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9997" w14:textId="77777777" w:rsidR="00A47449" w:rsidRPr="006E0873" w:rsidRDefault="00A47449" w:rsidP="00F27674">
      <w:pPr>
        <w:tabs>
          <w:tab w:val="center" w:pos="1440"/>
          <w:tab w:val="center" w:pos="7200"/>
        </w:tabs>
        <w:spacing w:after="0"/>
        <w:contextualSpacing/>
        <w:jc w:val="both"/>
        <w:rPr>
          <w:rFonts w:ascii="Arial" w:hAnsi="Arial" w:cs="Arial"/>
          <w:b/>
          <w:i/>
        </w:rPr>
      </w:pPr>
    </w:p>
    <w:p w14:paraId="7293D9BC" w14:textId="3911C685" w:rsidR="00671DB4" w:rsidRPr="006E0873" w:rsidRDefault="009B6858" w:rsidP="00CE117E">
      <w:pPr>
        <w:widowControl w:val="0"/>
        <w:autoSpaceDE w:val="0"/>
        <w:autoSpaceDN w:val="0"/>
        <w:adjustRightInd w:val="0"/>
        <w:spacing w:before="100" w:beforeAutospacing="1" w:after="100" w:afterAutospacing="1" w:line="240" w:lineRule="auto"/>
        <w:ind w:left="10"/>
        <w:jc w:val="right"/>
        <w:rPr>
          <w:rFonts w:ascii="Arial" w:eastAsia="Times New Roman" w:hAnsi="Arial" w:cs="Arial"/>
          <w:bCs/>
          <w:color w:val="000000"/>
          <w:lang w:eastAsia="pl-PL"/>
        </w:rPr>
      </w:pPr>
      <w:r>
        <w:rPr>
          <w:rFonts w:ascii="Arial" w:eastAsia="Times New Roman" w:hAnsi="Arial" w:cs="Arial"/>
          <w:bCs/>
          <w:color w:val="000000"/>
          <w:lang w:eastAsia="pl-PL"/>
        </w:rPr>
        <w:t>Świeszyno</w:t>
      </w:r>
      <w:r w:rsidR="00671DB4" w:rsidRPr="006E0873">
        <w:rPr>
          <w:rFonts w:ascii="Arial" w:eastAsia="Times New Roman" w:hAnsi="Arial" w:cs="Arial"/>
          <w:bCs/>
          <w:color w:val="000000"/>
          <w:lang w:eastAsia="pl-PL"/>
        </w:rPr>
        <w:t xml:space="preserve">, dnia </w:t>
      </w:r>
      <w:r w:rsidR="006A5A1F">
        <w:rPr>
          <w:rFonts w:ascii="Arial" w:eastAsia="Times New Roman" w:hAnsi="Arial" w:cs="Arial"/>
          <w:bCs/>
          <w:color w:val="000000"/>
          <w:lang w:eastAsia="pl-PL"/>
        </w:rPr>
        <w:t>2</w:t>
      </w:r>
      <w:r w:rsidR="004849C5">
        <w:rPr>
          <w:rFonts w:ascii="Arial" w:eastAsia="Times New Roman" w:hAnsi="Arial" w:cs="Arial"/>
          <w:bCs/>
          <w:color w:val="000000"/>
          <w:lang w:eastAsia="pl-PL"/>
        </w:rPr>
        <w:t>8</w:t>
      </w:r>
      <w:r w:rsidR="006A5A1F">
        <w:rPr>
          <w:rFonts w:ascii="Arial" w:eastAsia="Times New Roman" w:hAnsi="Arial" w:cs="Arial"/>
          <w:bCs/>
          <w:color w:val="000000"/>
          <w:lang w:eastAsia="pl-PL"/>
        </w:rPr>
        <w:t>.</w:t>
      </w:r>
      <w:r w:rsidR="00671DB4" w:rsidRPr="006E0873">
        <w:rPr>
          <w:rFonts w:ascii="Arial" w:eastAsia="Times New Roman" w:hAnsi="Arial" w:cs="Arial"/>
          <w:bCs/>
          <w:color w:val="000000"/>
          <w:lang w:eastAsia="pl-PL"/>
        </w:rPr>
        <w:t>0</w:t>
      </w:r>
      <w:r w:rsidR="004849C5">
        <w:rPr>
          <w:rFonts w:ascii="Arial" w:eastAsia="Times New Roman" w:hAnsi="Arial" w:cs="Arial"/>
          <w:bCs/>
          <w:color w:val="000000"/>
          <w:lang w:eastAsia="pl-PL"/>
        </w:rPr>
        <w:t>7</w:t>
      </w:r>
      <w:r w:rsidR="00671DB4" w:rsidRPr="006E0873">
        <w:rPr>
          <w:rFonts w:ascii="Arial" w:eastAsia="Times New Roman" w:hAnsi="Arial" w:cs="Arial"/>
          <w:bCs/>
          <w:color w:val="000000"/>
          <w:lang w:eastAsia="pl-PL"/>
        </w:rPr>
        <w:t>.202</w:t>
      </w:r>
      <w:r w:rsidR="00FE10FF" w:rsidRPr="006E0873">
        <w:rPr>
          <w:rFonts w:ascii="Arial" w:eastAsia="Times New Roman" w:hAnsi="Arial" w:cs="Arial"/>
          <w:bCs/>
          <w:color w:val="000000"/>
          <w:lang w:eastAsia="pl-PL"/>
        </w:rPr>
        <w:t>1</w:t>
      </w:r>
      <w:r w:rsidR="00671DB4" w:rsidRPr="006E0873">
        <w:rPr>
          <w:rFonts w:ascii="Arial" w:eastAsia="Times New Roman" w:hAnsi="Arial" w:cs="Arial"/>
          <w:bCs/>
          <w:color w:val="000000"/>
          <w:lang w:eastAsia="pl-PL"/>
        </w:rPr>
        <w:t xml:space="preserve"> r.</w:t>
      </w:r>
    </w:p>
    <w:p w14:paraId="2D14ED45" w14:textId="77777777" w:rsidR="00671DB4" w:rsidRPr="006E0873" w:rsidRDefault="00671DB4" w:rsidP="00671DB4">
      <w:pPr>
        <w:widowControl w:val="0"/>
        <w:autoSpaceDE w:val="0"/>
        <w:autoSpaceDN w:val="0"/>
        <w:adjustRightInd w:val="0"/>
        <w:spacing w:after="0" w:line="240" w:lineRule="auto"/>
        <w:ind w:left="10"/>
        <w:jc w:val="center"/>
        <w:rPr>
          <w:rFonts w:ascii="Arial" w:eastAsia="Times New Roman" w:hAnsi="Arial" w:cs="Arial"/>
          <w:b/>
          <w:bCs/>
          <w:lang w:eastAsia="pl-PL"/>
        </w:rPr>
      </w:pPr>
    </w:p>
    <w:p w14:paraId="16DF402B" w14:textId="77777777" w:rsidR="00671DB4" w:rsidRPr="006E0873" w:rsidRDefault="00671DB4" w:rsidP="00671DB4">
      <w:pPr>
        <w:widowControl w:val="0"/>
        <w:autoSpaceDE w:val="0"/>
        <w:autoSpaceDN w:val="0"/>
        <w:adjustRightInd w:val="0"/>
        <w:spacing w:after="0" w:line="240" w:lineRule="auto"/>
        <w:ind w:left="10"/>
        <w:jc w:val="center"/>
        <w:rPr>
          <w:rFonts w:ascii="Arial" w:eastAsia="Times New Roman" w:hAnsi="Arial" w:cs="Arial"/>
          <w:lang w:eastAsia="pl-PL"/>
        </w:rPr>
      </w:pPr>
      <w:r w:rsidRPr="006E0873">
        <w:rPr>
          <w:rFonts w:ascii="Arial" w:eastAsia="Times New Roman" w:hAnsi="Arial" w:cs="Arial"/>
          <w:b/>
          <w:bCs/>
          <w:lang w:eastAsia="pl-PL"/>
        </w:rPr>
        <w:t>ZAPYTANIE OFERTOWE</w:t>
      </w:r>
    </w:p>
    <w:p w14:paraId="0DAD6BC5" w14:textId="77777777" w:rsidR="00671DB4" w:rsidRPr="006E0873" w:rsidRDefault="00671DB4" w:rsidP="00671DB4">
      <w:pPr>
        <w:widowControl w:val="0"/>
        <w:autoSpaceDE w:val="0"/>
        <w:autoSpaceDN w:val="0"/>
        <w:adjustRightInd w:val="0"/>
        <w:spacing w:after="0" w:line="240" w:lineRule="auto"/>
        <w:ind w:left="10"/>
        <w:jc w:val="center"/>
        <w:rPr>
          <w:rFonts w:ascii="Arial" w:eastAsia="Times New Roman" w:hAnsi="Arial" w:cs="Arial"/>
          <w:lang w:eastAsia="pl-PL"/>
        </w:rPr>
      </w:pPr>
      <w:r w:rsidRPr="006E0873">
        <w:rPr>
          <w:rFonts w:ascii="Arial" w:eastAsia="Times New Roman" w:hAnsi="Arial" w:cs="Arial"/>
          <w:lang w:eastAsia="pl-PL"/>
        </w:rPr>
        <w:t> </w:t>
      </w:r>
    </w:p>
    <w:p w14:paraId="1AAF3B25" w14:textId="77777777" w:rsidR="009B6858" w:rsidRPr="00711EEC" w:rsidRDefault="009B6858" w:rsidP="009B6858">
      <w:pPr>
        <w:widowControl w:val="0"/>
        <w:autoSpaceDE w:val="0"/>
        <w:autoSpaceDN w:val="0"/>
        <w:adjustRightInd w:val="0"/>
        <w:spacing w:after="0"/>
        <w:ind w:left="10"/>
        <w:jc w:val="center"/>
        <w:rPr>
          <w:rFonts w:ascii="Arial" w:eastAsia="Times New Roman" w:hAnsi="Arial" w:cs="Arial"/>
          <w:lang w:eastAsia="pl-PL"/>
        </w:rPr>
      </w:pPr>
      <w:bookmarkStart w:id="0" w:name="_Hlk522706075"/>
    </w:p>
    <w:p w14:paraId="4F7CA9F2" w14:textId="77777777" w:rsidR="009B6858" w:rsidRPr="00711EEC" w:rsidRDefault="009B6858" w:rsidP="00864815">
      <w:pPr>
        <w:pStyle w:val="Akapitzlist"/>
        <w:widowControl w:val="0"/>
        <w:numPr>
          <w:ilvl w:val="0"/>
          <w:numId w:val="3"/>
        </w:numPr>
        <w:shd w:val="clear" w:color="auto" w:fill="FFFFFF"/>
        <w:tabs>
          <w:tab w:val="left" w:pos="284"/>
          <w:tab w:val="left" w:leader="dot" w:pos="8837"/>
        </w:tabs>
        <w:suppressAutoHyphens/>
        <w:spacing w:line="276" w:lineRule="auto"/>
        <w:ind w:left="284" w:hanging="284"/>
        <w:contextualSpacing/>
        <w:jc w:val="both"/>
        <w:rPr>
          <w:rFonts w:ascii="Arial" w:hAnsi="Arial" w:cs="Arial"/>
          <w:b/>
          <w:color w:val="000000"/>
          <w:sz w:val="22"/>
          <w:szCs w:val="22"/>
        </w:rPr>
      </w:pPr>
      <w:r w:rsidRPr="00711EEC">
        <w:rPr>
          <w:rFonts w:ascii="Arial" w:hAnsi="Arial" w:cs="Arial"/>
          <w:b/>
          <w:bCs/>
          <w:sz w:val="22"/>
          <w:szCs w:val="22"/>
        </w:rPr>
        <w:t>Nazwa i adres Zamawiającego</w:t>
      </w:r>
    </w:p>
    <w:p w14:paraId="7C909465"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711EEC">
        <w:rPr>
          <w:rFonts w:ascii="Arial" w:hAnsi="Arial" w:cs="Arial"/>
          <w:b/>
          <w:bCs/>
          <w:sz w:val="22"/>
          <w:szCs w:val="22"/>
        </w:rPr>
        <w:t>Gmina Świeszyno,</w:t>
      </w:r>
    </w:p>
    <w:p w14:paraId="5199E95E"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711EEC">
        <w:rPr>
          <w:rFonts w:ascii="Arial" w:hAnsi="Arial" w:cs="Arial"/>
          <w:b/>
          <w:bCs/>
          <w:sz w:val="22"/>
          <w:szCs w:val="22"/>
        </w:rPr>
        <w:t>Świeszyno 71,</w:t>
      </w:r>
      <w:r w:rsidRPr="00711EEC">
        <w:rPr>
          <w:rFonts w:ascii="Arial" w:hAnsi="Arial" w:cs="Arial"/>
          <w:sz w:val="22"/>
          <w:szCs w:val="22"/>
        </w:rPr>
        <w:t xml:space="preserve"> </w:t>
      </w:r>
    </w:p>
    <w:p w14:paraId="189A8C99"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711EEC">
        <w:rPr>
          <w:rFonts w:ascii="Arial" w:hAnsi="Arial" w:cs="Arial"/>
          <w:sz w:val="22"/>
          <w:szCs w:val="22"/>
        </w:rPr>
        <w:t xml:space="preserve">76-024 Świeszyno </w:t>
      </w:r>
    </w:p>
    <w:p w14:paraId="7C108E10"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711EEC">
        <w:rPr>
          <w:rFonts w:ascii="Arial" w:hAnsi="Arial" w:cs="Arial"/>
          <w:sz w:val="22"/>
          <w:szCs w:val="22"/>
          <w:lang w:val="en-US"/>
        </w:rPr>
        <w:t xml:space="preserve">www.swieszyno.pl,  </w:t>
      </w:r>
      <w:hyperlink r:id="rId8" w:history="1">
        <w:r w:rsidRPr="00711EEC">
          <w:rPr>
            <w:rStyle w:val="Hipercze"/>
            <w:rFonts w:ascii="Arial" w:hAnsi="Arial" w:cs="Arial"/>
            <w:sz w:val="22"/>
            <w:szCs w:val="22"/>
            <w:lang w:val="en-US"/>
          </w:rPr>
          <w:t>gmina@swieszyno.pl</w:t>
        </w:r>
      </w:hyperlink>
      <w:r w:rsidRPr="00711EEC">
        <w:rPr>
          <w:rFonts w:ascii="Arial" w:hAnsi="Arial" w:cs="Arial"/>
          <w:sz w:val="22"/>
          <w:szCs w:val="22"/>
          <w:lang w:val="en-US"/>
        </w:rPr>
        <w:t>, NIP 499-05-21-087</w:t>
      </w:r>
    </w:p>
    <w:p w14:paraId="2226FCC4" w14:textId="77777777" w:rsidR="009B6858" w:rsidRPr="00711EEC" w:rsidRDefault="009B6858" w:rsidP="009B6858">
      <w:pPr>
        <w:pStyle w:val="pkt"/>
        <w:tabs>
          <w:tab w:val="left" w:pos="426"/>
          <w:tab w:val="left" w:pos="2410"/>
        </w:tabs>
        <w:spacing w:before="0" w:after="40" w:line="276" w:lineRule="auto"/>
        <w:ind w:left="284" w:hanging="284"/>
        <w:rPr>
          <w:rFonts w:ascii="Arial" w:hAnsi="Arial" w:cs="Arial"/>
          <w:color w:val="000000"/>
          <w:sz w:val="22"/>
          <w:szCs w:val="22"/>
        </w:rPr>
      </w:pPr>
      <w:r w:rsidRPr="00711EEC">
        <w:rPr>
          <w:rFonts w:ascii="Arial" w:hAnsi="Arial" w:cs="Arial"/>
          <w:color w:val="000000"/>
          <w:sz w:val="22"/>
          <w:szCs w:val="22"/>
        </w:rPr>
        <w:t>telefon/ fax.</w:t>
      </w:r>
      <w:r w:rsidRPr="00711EEC">
        <w:rPr>
          <w:rFonts w:ascii="Arial" w:hAnsi="Arial" w:cs="Arial"/>
          <w:color w:val="000000"/>
          <w:sz w:val="22"/>
          <w:szCs w:val="22"/>
        </w:rPr>
        <w:tab/>
      </w:r>
      <w:r w:rsidRPr="00711EEC">
        <w:rPr>
          <w:rFonts w:ascii="Arial" w:hAnsi="Arial" w:cs="Arial"/>
          <w:color w:val="000000"/>
          <w:sz w:val="22"/>
          <w:szCs w:val="22"/>
        </w:rPr>
        <w:tab/>
        <w:t xml:space="preserve"> (94)  31-60-120  /  (94)  31-61-491</w:t>
      </w:r>
    </w:p>
    <w:p w14:paraId="4CBBB5E8" w14:textId="77777777" w:rsidR="009B6858" w:rsidRPr="00711EEC" w:rsidRDefault="009B6858" w:rsidP="009B6858">
      <w:pPr>
        <w:pStyle w:val="pkt"/>
        <w:tabs>
          <w:tab w:val="left" w:pos="426"/>
          <w:tab w:val="left" w:pos="2268"/>
        </w:tabs>
        <w:spacing w:before="0" w:after="40" w:line="276" w:lineRule="auto"/>
        <w:ind w:left="284" w:hanging="284"/>
        <w:rPr>
          <w:rFonts w:ascii="Arial" w:hAnsi="Arial" w:cs="Arial"/>
          <w:color w:val="000000"/>
          <w:sz w:val="22"/>
          <w:szCs w:val="22"/>
        </w:rPr>
      </w:pPr>
      <w:r w:rsidRPr="00711EEC">
        <w:rPr>
          <w:rFonts w:ascii="Arial" w:hAnsi="Arial" w:cs="Arial"/>
          <w:color w:val="000000"/>
          <w:sz w:val="22"/>
          <w:szCs w:val="22"/>
        </w:rPr>
        <w:t>Godziny urzędowania: poniedziałek 8:00 do 16:00, od wtorku do piątku w godz. 7:00 do 15:00</w:t>
      </w:r>
    </w:p>
    <w:bookmarkEnd w:id="0"/>
    <w:p w14:paraId="641BC6F2" w14:textId="77777777" w:rsidR="00671DB4" w:rsidRPr="00711EEC" w:rsidRDefault="00671DB4" w:rsidP="00671DB4">
      <w:pPr>
        <w:widowControl w:val="0"/>
        <w:autoSpaceDE w:val="0"/>
        <w:autoSpaceDN w:val="0"/>
        <w:adjustRightInd w:val="0"/>
        <w:spacing w:after="0"/>
        <w:ind w:left="720"/>
        <w:contextualSpacing/>
        <w:rPr>
          <w:rFonts w:ascii="Arial" w:eastAsia="Times New Roman" w:hAnsi="Arial" w:cs="Arial"/>
          <w:b/>
          <w:lang w:eastAsia="pl-PL"/>
        </w:rPr>
      </w:pPr>
    </w:p>
    <w:p w14:paraId="5BD070A7" w14:textId="4A6F4D87" w:rsidR="009B6858" w:rsidRPr="00711EEC" w:rsidRDefault="009B6858" w:rsidP="00864815">
      <w:pPr>
        <w:pStyle w:val="Akapitzlist"/>
        <w:numPr>
          <w:ilvl w:val="0"/>
          <w:numId w:val="3"/>
        </w:numPr>
        <w:shd w:val="clear" w:color="auto" w:fill="FFFFFF" w:themeFill="background1"/>
        <w:jc w:val="both"/>
        <w:rPr>
          <w:rFonts w:ascii="Arial" w:hAnsi="Arial" w:cs="Arial"/>
          <w:b/>
          <w:bCs/>
          <w:sz w:val="22"/>
          <w:szCs w:val="22"/>
        </w:rPr>
      </w:pPr>
      <w:r w:rsidRPr="00711EEC">
        <w:rPr>
          <w:rFonts w:ascii="Arial" w:hAnsi="Arial" w:cs="Arial"/>
          <w:b/>
          <w:bCs/>
          <w:sz w:val="22"/>
          <w:szCs w:val="22"/>
        </w:rPr>
        <w:t>Tryb udzielenia zamówienia</w:t>
      </w:r>
    </w:p>
    <w:p w14:paraId="32FBD3B3" w14:textId="1D08F8E2" w:rsidR="009B6858" w:rsidRPr="00711EEC" w:rsidRDefault="009B6858" w:rsidP="009B6858">
      <w:pPr>
        <w:shd w:val="clear" w:color="auto" w:fill="FFFFFF" w:themeFill="background1"/>
        <w:spacing w:after="0"/>
        <w:jc w:val="both"/>
        <w:rPr>
          <w:rFonts w:ascii="Arial" w:hAnsi="Arial" w:cs="Arial"/>
        </w:rPr>
      </w:pPr>
      <w:r w:rsidRPr="00711EEC">
        <w:rPr>
          <w:rFonts w:ascii="Arial" w:hAnsi="Arial" w:cs="Arial"/>
        </w:rPr>
        <w:t xml:space="preserve">Postępowanie prowadzone jest w formie zapytania ofertowego zgodnie z wytycznymi </w:t>
      </w:r>
      <w:r w:rsidR="00F85EB4" w:rsidRPr="00711EEC">
        <w:rPr>
          <w:rFonts w:ascii="Arial" w:hAnsi="Arial" w:cs="Arial"/>
        </w:rPr>
        <w:br/>
      </w:r>
      <w:r w:rsidRPr="00711EEC">
        <w:rPr>
          <w:rFonts w:ascii="Arial" w:hAnsi="Arial" w:cs="Arial"/>
        </w:rPr>
        <w:t xml:space="preserve">w zakresie </w:t>
      </w:r>
      <w:r w:rsidR="00F85EB4" w:rsidRPr="00711EEC">
        <w:rPr>
          <w:rFonts w:ascii="Arial" w:hAnsi="Arial" w:cs="Arial"/>
        </w:rPr>
        <w:t>kwalifikowalności wydatków</w:t>
      </w:r>
      <w:r w:rsidRPr="00711EEC">
        <w:rPr>
          <w:rFonts w:ascii="Arial" w:hAnsi="Arial" w:cs="Arial"/>
        </w:rPr>
        <w:t xml:space="preserve"> w projektach realizowanych w ramach Regionalnego Programu Operacyjnego Województwa Zachodniopomorskiego 2014-2020</w:t>
      </w:r>
      <w:r w:rsidR="00F85EB4" w:rsidRPr="00711EEC">
        <w:rPr>
          <w:rFonts w:ascii="Arial" w:hAnsi="Arial" w:cs="Arial"/>
        </w:rPr>
        <w:t xml:space="preserve"> współfinansowano ze środków Europejskiego Funduszu Społecznego</w:t>
      </w:r>
      <w:r w:rsidR="006D5BC2" w:rsidRPr="00711EEC">
        <w:rPr>
          <w:rFonts w:ascii="Arial" w:hAnsi="Arial" w:cs="Arial"/>
        </w:rPr>
        <w:t>-</w:t>
      </w:r>
      <w:r w:rsidR="00F85EB4" w:rsidRPr="00711EEC">
        <w:rPr>
          <w:rFonts w:ascii="Arial" w:hAnsi="Arial" w:cs="Arial"/>
        </w:rPr>
        <w:t>umowa nr RPZP.06.06.00-32-K024/18-00</w:t>
      </w:r>
    </w:p>
    <w:p w14:paraId="01F54F3A" w14:textId="77777777" w:rsidR="009B6858" w:rsidRPr="00711EEC" w:rsidRDefault="009B6858" w:rsidP="009B6858">
      <w:pPr>
        <w:shd w:val="clear" w:color="auto" w:fill="FFFFFF" w:themeFill="background1"/>
        <w:spacing w:after="0"/>
        <w:jc w:val="both"/>
        <w:rPr>
          <w:rFonts w:ascii="Arial" w:hAnsi="Arial" w:cs="Arial"/>
        </w:rPr>
      </w:pPr>
    </w:p>
    <w:p w14:paraId="3AED0557" w14:textId="77777777" w:rsidR="009B6858" w:rsidRPr="00711EEC" w:rsidRDefault="009B6858" w:rsidP="009B6858">
      <w:pPr>
        <w:shd w:val="clear" w:color="auto" w:fill="FFFFFF" w:themeFill="background1"/>
        <w:spacing w:after="0"/>
        <w:jc w:val="both"/>
        <w:rPr>
          <w:rFonts w:ascii="Arial" w:hAnsi="Arial" w:cs="Arial"/>
        </w:rPr>
      </w:pPr>
      <w:r w:rsidRPr="00711EEC">
        <w:rPr>
          <w:rFonts w:ascii="Arial" w:hAnsi="Arial" w:cs="Arial"/>
        </w:rPr>
        <w:t>Zamówienie nie może zostać udzielone podmiotom powiązanym z Zamawiającym osobowo lub kapitałowo.</w:t>
      </w:r>
    </w:p>
    <w:p w14:paraId="31F2A6F6" w14:textId="77777777" w:rsidR="009B6858" w:rsidRPr="00711EEC" w:rsidRDefault="009B6858" w:rsidP="009B6858">
      <w:pPr>
        <w:shd w:val="clear" w:color="auto" w:fill="FFFFFF" w:themeFill="background1"/>
        <w:spacing w:after="0"/>
        <w:jc w:val="both"/>
        <w:rPr>
          <w:rFonts w:ascii="Arial" w:hAnsi="Arial" w:cs="Arial"/>
          <w:spacing w:val="-4"/>
        </w:rPr>
      </w:pPr>
      <w:r w:rsidRPr="00711EEC">
        <w:rPr>
          <w:rFonts w:ascii="Arial" w:hAnsi="Arial" w:cs="Arial"/>
          <w:spacing w:val="-4"/>
        </w:rPr>
        <w:t>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 polegające w szczególności na:</w:t>
      </w:r>
    </w:p>
    <w:p w14:paraId="44FBF95E" w14:textId="77777777" w:rsidR="009B6858" w:rsidRPr="00711EEC" w:rsidRDefault="009B6858" w:rsidP="00864815">
      <w:pPr>
        <w:numPr>
          <w:ilvl w:val="2"/>
          <w:numId w:val="4"/>
        </w:numPr>
        <w:shd w:val="clear" w:color="auto" w:fill="FFFFFF" w:themeFill="background1"/>
        <w:tabs>
          <w:tab w:val="clear" w:pos="2160"/>
        </w:tabs>
        <w:spacing w:after="0"/>
        <w:ind w:left="426"/>
        <w:jc w:val="both"/>
        <w:rPr>
          <w:rFonts w:ascii="Arial" w:hAnsi="Arial" w:cs="Arial"/>
        </w:rPr>
      </w:pPr>
      <w:r w:rsidRPr="00711EEC">
        <w:rPr>
          <w:rFonts w:ascii="Arial" w:hAnsi="Arial" w:cs="Arial"/>
        </w:rPr>
        <w:t>uczestnictwie w spółce jako wspólnik spółki cywilnej lub spółki osobowej;</w:t>
      </w:r>
    </w:p>
    <w:p w14:paraId="119A685D" w14:textId="62BAA64F" w:rsidR="009B6858" w:rsidRPr="00714832" w:rsidRDefault="009B6858" w:rsidP="00864815">
      <w:pPr>
        <w:numPr>
          <w:ilvl w:val="2"/>
          <w:numId w:val="4"/>
        </w:numPr>
        <w:shd w:val="clear" w:color="auto" w:fill="FFFFFF" w:themeFill="background1"/>
        <w:tabs>
          <w:tab w:val="clear" w:pos="2160"/>
        </w:tabs>
        <w:spacing w:after="0"/>
        <w:ind w:left="426"/>
        <w:jc w:val="both"/>
        <w:rPr>
          <w:rFonts w:ascii="Arial" w:hAnsi="Arial" w:cs="Arial"/>
        </w:rPr>
      </w:pPr>
      <w:r w:rsidRPr="00714832">
        <w:rPr>
          <w:rFonts w:ascii="Arial" w:hAnsi="Arial" w:cs="Arial"/>
        </w:rPr>
        <w:t>posiadaniu co najmniej 10% udział lub akcji, o ile niższy próg nie wynika z przepisów prawa lub nie został określony przez IZ PO;</w:t>
      </w:r>
    </w:p>
    <w:p w14:paraId="6BA269C3" w14:textId="77777777" w:rsidR="009B6858" w:rsidRPr="00714832" w:rsidRDefault="009B6858" w:rsidP="00864815">
      <w:pPr>
        <w:numPr>
          <w:ilvl w:val="2"/>
          <w:numId w:val="4"/>
        </w:numPr>
        <w:shd w:val="clear" w:color="auto" w:fill="FFFFFF" w:themeFill="background1"/>
        <w:tabs>
          <w:tab w:val="clear" w:pos="2160"/>
        </w:tabs>
        <w:spacing w:after="0"/>
        <w:ind w:left="426"/>
        <w:jc w:val="both"/>
        <w:rPr>
          <w:rFonts w:ascii="Arial" w:hAnsi="Arial" w:cs="Arial"/>
        </w:rPr>
      </w:pPr>
      <w:r w:rsidRPr="00714832">
        <w:rPr>
          <w:rFonts w:ascii="Arial" w:hAnsi="Arial" w:cs="Arial"/>
        </w:rPr>
        <w:t>pełnieniu funkcji członka organu nadzorczego lub zarządzającego, prokurenta, pełnomocnika;</w:t>
      </w:r>
    </w:p>
    <w:p w14:paraId="50C03D99" w14:textId="77777777" w:rsidR="009B6858" w:rsidRDefault="009B6858" w:rsidP="00864815">
      <w:pPr>
        <w:numPr>
          <w:ilvl w:val="2"/>
          <w:numId w:val="4"/>
        </w:numPr>
        <w:shd w:val="clear" w:color="auto" w:fill="FFFFFF" w:themeFill="background1"/>
        <w:tabs>
          <w:tab w:val="clear" w:pos="2160"/>
        </w:tabs>
        <w:spacing w:after="0"/>
        <w:ind w:left="426"/>
        <w:jc w:val="both"/>
        <w:rPr>
          <w:rFonts w:ascii="Arial" w:hAnsi="Arial" w:cs="Arial"/>
        </w:rPr>
      </w:pPr>
      <w:bookmarkStart w:id="1" w:name="_Hlk48627793"/>
      <w:r w:rsidRPr="00714832">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714832">
        <w:rPr>
          <w:rFonts w:ascii="Arial" w:hAnsi="Arial" w:cs="Arial"/>
        </w:rPr>
        <w:t xml:space="preserve">. </w:t>
      </w:r>
    </w:p>
    <w:bookmarkEnd w:id="1"/>
    <w:p w14:paraId="754D567C" w14:textId="77777777" w:rsidR="009B6858" w:rsidRDefault="009B6858" w:rsidP="009B6858">
      <w:pPr>
        <w:widowControl w:val="0"/>
        <w:suppressAutoHyphens/>
        <w:overflowPunct w:val="0"/>
        <w:autoSpaceDE w:val="0"/>
        <w:autoSpaceDN w:val="0"/>
        <w:adjustRightInd w:val="0"/>
        <w:spacing w:after="0"/>
        <w:ind w:left="426"/>
        <w:jc w:val="both"/>
        <w:textAlignment w:val="baseline"/>
        <w:rPr>
          <w:rFonts w:ascii="Arial" w:eastAsia="Times New Roman" w:hAnsi="Arial" w:cs="Arial"/>
          <w:b/>
          <w:color w:val="00000A"/>
          <w:lang w:eastAsia="pl-PL"/>
        </w:rPr>
      </w:pPr>
    </w:p>
    <w:p w14:paraId="7C0F14F3" w14:textId="461EFEA2" w:rsidR="009B6858" w:rsidRPr="00714832" w:rsidRDefault="009B6858" w:rsidP="009B6858">
      <w:pPr>
        <w:pStyle w:val="Nagwek2"/>
        <w:numPr>
          <w:ilvl w:val="0"/>
          <w:numId w:val="0"/>
        </w:numPr>
        <w:tabs>
          <w:tab w:val="clear" w:pos="180"/>
        </w:tabs>
        <w:spacing w:line="276" w:lineRule="auto"/>
        <w:ind w:left="576" w:hanging="576"/>
        <w:rPr>
          <w:rFonts w:cs="Arial"/>
        </w:rPr>
      </w:pPr>
      <w:bookmarkStart w:id="2" w:name="_Toc465419662"/>
      <w:r>
        <w:rPr>
          <w:rFonts w:cs="Arial"/>
        </w:rPr>
        <w:t xml:space="preserve">3. </w:t>
      </w:r>
      <w:r w:rsidRPr="00714832">
        <w:rPr>
          <w:rFonts w:cs="Arial"/>
        </w:rPr>
        <w:t>OPIS PRZEDMIOTU ZAMÓWIENIA</w:t>
      </w:r>
      <w:bookmarkEnd w:id="2"/>
    </w:p>
    <w:p w14:paraId="69A3B106" w14:textId="34BFFE23" w:rsidR="009B6858" w:rsidRPr="00AD3F63" w:rsidRDefault="009B6858" w:rsidP="00864815">
      <w:pPr>
        <w:pStyle w:val="Akapitzlist"/>
        <w:numPr>
          <w:ilvl w:val="1"/>
          <w:numId w:val="24"/>
        </w:numPr>
        <w:spacing w:line="276" w:lineRule="auto"/>
        <w:ind w:left="284"/>
        <w:jc w:val="both"/>
        <w:rPr>
          <w:rFonts w:ascii="Arial" w:hAnsi="Arial" w:cs="Arial"/>
          <w:sz w:val="22"/>
          <w:szCs w:val="22"/>
        </w:rPr>
      </w:pPr>
      <w:r w:rsidRPr="00AD3F63">
        <w:rPr>
          <w:rFonts w:ascii="Arial" w:hAnsi="Arial" w:cs="Arial"/>
          <w:sz w:val="22"/>
          <w:szCs w:val="22"/>
        </w:rPr>
        <w:t>Nazwa nadana zamówieniu:</w:t>
      </w:r>
    </w:p>
    <w:p w14:paraId="57180FF0" w14:textId="39D0C65F" w:rsidR="009B6858" w:rsidRPr="00AD3F63" w:rsidRDefault="006D5BC2" w:rsidP="00277E8D">
      <w:pPr>
        <w:pStyle w:val="Akapitzlist"/>
        <w:widowControl w:val="0"/>
        <w:autoSpaceDE w:val="0"/>
        <w:autoSpaceDN w:val="0"/>
        <w:adjustRightInd w:val="0"/>
        <w:ind w:left="360"/>
        <w:contextualSpacing/>
        <w:jc w:val="center"/>
        <w:rPr>
          <w:rFonts w:ascii="Arial" w:hAnsi="Arial" w:cs="Arial"/>
          <w:b/>
          <w:bCs/>
          <w:sz w:val="22"/>
          <w:szCs w:val="22"/>
        </w:rPr>
      </w:pPr>
      <w:bookmarkStart w:id="3" w:name="_Hlk49320820"/>
      <w:r>
        <w:rPr>
          <w:rFonts w:ascii="Arial" w:hAnsi="Arial" w:cs="Arial"/>
          <w:b/>
          <w:sz w:val="22"/>
          <w:szCs w:val="22"/>
        </w:rPr>
        <w:t>„</w:t>
      </w:r>
      <w:r w:rsidR="009B6858" w:rsidRPr="00AD3F63">
        <w:rPr>
          <w:rFonts w:ascii="Arial" w:hAnsi="Arial" w:cs="Arial"/>
          <w:b/>
          <w:sz w:val="22"/>
          <w:szCs w:val="22"/>
        </w:rPr>
        <w:t>Dostawa wyposażenia do Żłobka Gminnego „Tęczowa Kraina” w Konikowie”.</w:t>
      </w:r>
    </w:p>
    <w:bookmarkEnd w:id="3"/>
    <w:p w14:paraId="7C9E7966" w14:textId="77777777" w:rsidR="009B6858" w:rsidRPr="00AD3F63" w:rsidRDefault="009B6858" w:rsidP="009B6858">
      <w:pPr>
        <w:widowControl w:val="0"/>
        <w:suppressAutoHyphens/>
        <w:overflowPunct w:val="0"/>
        <w:autoSpaceDE w:val="0"/>
        <w:autoSpaceDN w:val="0"/>
        <w:adjustRightInd w:val="0"/>
        <w:spacing w:after="0"/>
        <w:ind w:left="284"/>
        <w:jc w:val="both"/>
        <w:textAlignment w:val="baseline"/>
        <w:rPr>
          <w:rFonts w:ascii="Arial" w:eastAsia="Times New Roman" w:hAnsi="Arial" w:cs="Arial"/>
          <w:b/>
          <w:color w:val="00000A"/>
          <w:lang w:eastAsia="pl-PL"/>
        </w:rPr>
      </w:pPr>
    </w:p>
    <w:p w14:paraId="35A30FA8" w14:textId="1B17B970" w:rsidR="009B6858" w:rsidRPr="00711EEC" w:rsidRDefault="009B6858" w:rsidP="00864815">
      <w:pPr>
        <w:pStyle w:val="Akapitzlist"/>
        <w:widowControl w:val="0"/>
        <w:numPr>
          <w:ilvl w:val="1"/>
          <w:numId w:val="24"/>
        </w:numPr>
        <w:suppressAutoHyphens/>
        <w:overflowPunct w:val="0"/>
        <w:autoSpaceDE w:val="0"/>
        <w:autoSpaceDN w:val="0"/>
        <w:adjustRightInd w:val="0"/>
        <w:ind w:left="284"/>
        <w:jc w:val="both"/>
        <w:textAlignment w:val="baseline"/>
        <w:rPr>
          <w:rFonts w:ascii="Arial" w:hAnsi="Arial" w:cs="Arial"/>
          <w:b/>
          <w:color w:val="00000A"/>
        </w:rPr>
      </w:pPr>
      <w:r w:rsidRPr="00711EEC">
        <w:rPr>
          <w:rFonts w:ascii="Arial" w:hAnsi="Arial" w:cs="Arial"/>
          <w:b/>
          <w:color w:val="00000A"/>
        </w:rPr>
        <w:t>Projekt będzie realizowany przez Żłobek Gminny „Tęczowa Kraina” w Konikowie</w:t>
      </w:r>
      <w:r w:rsidR="00711EEC" w:rsidRPr="00711EEC">
        <w:rPr>
          <w:rFonts w:ascii="Arial" w:hAnsi="Arial" w:cs="Arial"/>
          <w:b/>
          <w:color w:val="00000A"/>
        </w:rPr>
        <w:t xml:space="preserve"> (zwany dalej realizatorem projektu)</w:t>
      </w:r>
      <w:r w:rsidRPr="00711EEC">
        <w:rPr>
          <w:rFonts w:ascii="Arial" w:hAnsi="Arial" w:cs="Arial"/>
          <w:b/>
          <w:color w:val="00000A"/>
        </w:rPr>
        <w:t>.</w:t>
      </w:r>
    </w:p>
    <w:p w14:paraId="201A0570" w14:textId="26F63352" w:rsidR="00671DB4" w:rsidRPr="00711EEC" w:rsidRDefault="00671DB4" w:rsidP="00864815">
      <w:pPr>
        <w:pStyle w:val="Akapitzlist"/>
        <w:widowControl w:val="0"/>
        <w:numPr>
          <w:ilvl w:val="1"/>
          <w:numId w:val="24"/>
        </w:numPr>
        <w:suppressAutoHyphens/>
        <w:overflowPunct w:val="0"/>
        <w:autoSpaceDE w:val="0"/>
        <w:autoSpaceDN w:val="0"/>
        <w:adjustRightInd w:val="0"/>
        <w:ind w:left="284"/>
        <w:jc w:val="both"/>
        <w:textAlignment w:val="baseline"/>
        <w:rPr>
          <w:rFonts w:ascii="Arial" w:hAnsi="Arial" w:cs="Arial"/>
          <w:b/>
          <w:color w:val="00000A"/>
        </w:rPr>
      </w:pPr>
      <w:r w:rsidRPr="00711EEC">
        <w:rPr>
          <w:rFonts w:ascii="Arial" w:hAnsi="Arial" w:cs="Arial"/>
        </w:rPr>
        <w:lastRenderedPageBreak/>
        <w:t xml:space="preserve">Przedmiotem zamówienia jest </w:t>
      </w:r>
      <w:r w:rsidR="00432FDC" w:rsidRPr="00711EEC">
        <w:rPr>
          <w:rFonts w:ascii="Arial" w:hAnsi="Arial" w:cs="Arial"/>
        </w:rPr>
        <w:t>dostawa</w:t>
      </w:r>
      <w:r w:rsidRPr="00711EEC">
        <w:rPr>
          <w:rFonts w:ascii="Arial" w:hAnsi="Arial" w:cs="Arial"/>
        </w:rPr>
        <w:t xml:space="preserve"> wyposażenia </w:t>
      </w:r>
      <w:r w:rsidR="00F85877" w:rsidRPr="00711EEC">
        <w:rPr>
          <w:rFonts w:ascii="Arial" w:hAnsi="Arial" w:cs="Arial"/>
        </w:rPr>
        <w:t>do Żłobka Gminnego „Tęczowa Kraina” w Konikowie.</w:t>
      </w:r>
    </w:p>
    <w:p w14:paraId="214F4D9D"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Szczegółowy opis przedmiotu zamówienia znajduje się w załączniku nr 3.</w:t>
      </w:r>
    </w:p>
    <w:p w14:paraId="7A615527"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Koszty dostawy przedmiotu zamówienia do miejsca wskazanego przez Zamawiającego ponosi Wykonawca.</w:t>
      </w:r>
    </w:p>
    <w:p w14:paraId="030CA033"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 xml:space="preserve">Koszt zakupu i dostawy elementów wyposażenia powinien uwzględniać w cenie ich montaż. </w:t>
      </w:r>
    </w:p>
    <w:p w14:paraId="166A6EB7"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Przed złożeniem oferty wskazana jest wizja lokalna.</w:t>
      </w:r>
    </w:p>
    <w:p w14:paraId="0C262014"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Zamawiający dopuszcza realizację zamówienia przy udziale podwykonawców. W takim przypadku wykonawca zobowiązany jest wypełnić wykaz części powierzonych podwykonawcy – w formularzu ofertowym.</w:t>
      </w:r>
    </w:p>
    <w:p w14:paraId="44693E28" w14:textId="77777777" w:rsidR="00277E8D" w:rsidRPr="00AD3F63" w:rsidRDefault="00277E8D" w:rsidP="00864815">
      <w:pPr>
        <w:pStyle w:val="Teksttreci1"/>
        <w:numPr>
          <w:ilvl w:val="0"/>
          <w:numId w:val="28"/>
        </w:numPr>
        <w:shd w:val="clear" w:color="auto" w:fill="auto"/>
        <w:tabs>
          <w:tab w:val="left" w:pos="426"/>
        </w:tabs>
        <w:spacing w:before="0" w:after="0" w:line="276" w:lineRule="auto"/>
        <w:ind w:left="284"/>
        <w:jc w:val="both"/>
        <w:rPr>
          <w:rFonts w:ascii="Arial" w:hAnsi="Arial" w:cs="Arial"/>
          <w:sz w:val="22"/>
          <w:szCs w:val="22"/>
        </w:rPr>
      </w:pPr>
      <w:r w:rsidRPr="00AD3F63">
        <w:rPr>
          <w:rFonts w:ascii="Arial" w:hAnsi="Arial" w:cs="Arial"/>
          <w:sz w:val="22"/>
          <w:szCs w:val="22"/>
        </w:rPr>
        <w:t>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w:t>
      </w:r>
      <w:r w:rsidRPr="00AD3F63">
        <w:rPr>
          <w:rFonts w:ascii="Arial" w:eastAsia="Times New Roman" w:hAnsi="Arial" w:cs="Arial"/>
          <w:sz w:val="22"/>
          <w:szCs w:val="22"/>
        </w:rPr>
        <w:t xml:space="preserve"> Załączniku nr 3 do Zapytania ofertowego</w:t>
      </w:r>
      <w:r w:rsidRPr="00AD3F63">
        <w:rPr>
          <w:rFonts w:ascii="Arial" w:hAnsi="Arial" w:cs="Arial"/>
          <w:sz w:val="22"/>
          <w:szCs w:val="22"/>
        </w:rPr>
        <w:t>.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w:t>
      </w:r>
    </w:p>
    <w:p w14:paraId="14824CB1" w14:textId="59531B43" w:rsidR="00277E8D" w:rsidRPr="00711EEC" w:rsidRDefault="00277E8D" w:rsidP="00864815">
      <w:pPr>
        <w:pStyle w:val="Akapitzlist"/>
        <w:numPr>
          <w:ilvl w:val="1"/>
          <w:numId w:val="29"/>
        </w:numPr>
        <w:tabs>
          <w:tab w:val="left" w:pos="426"/>
          <w:tab w:val="left" w:pos="567"/>
        </w:tabs>
        <w:suppressAutoHyphens/>
        <w:autoSpaceDE w:val="0"/>
        <w:ind w:left="284"/>
        <w:jc w:val="both"/>
        <w:rPr>
          <w:rFonts w:ascii="Arial" w:hAnsi="Arial" w:cs="Arial"/>
          <w:b/>
          <w:bCs/>
          <w:u w:val="single"/>
          <w:lang w:eastAsia="ar-SA"/>
        </w:rPr>
      </w:pPr>
      <w:r w:rsidRPr="00711EEC">
        <w:rPr>
          <w:rFonts w:ascii="Arial" w:eastAsia="CIDFont+F2" w:hAnsi="Arial" w:cs="Arial"/>
          <w:b/>
          <w:bCs/>
          <w:u w:val="single"/>
        </w:rPr>
        <w:t>Zamawiający informuje, że w celu potwierdzenia, iż oferowane materiały, urządzenia i wyposażenie spełniają wymagania Zamawiającego, t</w:t>
      </w:r>
      <w:r w:rsidRPr="00711EEC">
        <w:rPr>
          <w:rFonts w:ascii="Arial" w:hAnsi="Arial" w:cs="Arial"/>
          <w:b/>
          <w:bCs/>
          <w:color w:val="000000"/>
          <w:u w:val="single"/>
        </w:rPr>
        <w:t xml:space="preserve">akie dokumenty jak: </w:t>
      </w:r>
      <w:r w:rsidRPr="00711EEC">
        <w:rPr>
          <w:rFonts w:ascii="Arial" w:eastAsia="CIDFont+F2" w:hAnsi="Arial" w:cs="Arial"/>
          <w:b/>
          <w:bCs/>
          <w:u w:val="single"/>
        </w:rPr>
        <w:t>atesty, certyfikaty należy złożyć wraz z ofertą</w:t>
      </w:r>
      <w:r w:rsidR="00AD3F63" w:rsidRPr="00711EEC">
        <w:rPr>
          <w:rFonts w:ascii="Arial" w:eastAsia="CIDFont+F2" w:hAnsi="Arial" w:cs="Arial"/>
          <w:b/>
          <w:bCs/>
          <w:u w:val="single"/>
        </w:rPr>
        <w:t>, natomiast deklaracje</w:t>
      </w:r>
      <w:r w:rsidR="00702BD2" w:rsidRPr="00711EEC">
        <w:rPr>
          <w:rFonts w:ascii="Arial" w:eastAsia="CIDFont+F2" w:hAnsi="Arial" w:cs="Arial"/>
          <w:b/>
          <w:bCs/>
          <w:u w:val="single"/>
        </w:rPr>
        <w:t xml:space="preserve"> i karty gwarancyjne</w:t>
      </w:r>
      <w:r w:rsidR="00AD3F63" w:rsidRPr="00711EEC">
        <w:rPr>
          <w:rFonts w:ascii="Arial" w:eastAsia="CIDFont+F2" w:hAnsi="Arial" w:cs="Arial"/>
          <w:b/>
          <w:bCs/>
          <w:u w:val="single"/>
        </w:rPr>
        <w:t xml:space="preserve"> należy złożyć wraz z dostawą.</w:t>
      </w:r>
    </w:p>
    <w:p w14:paraId="5350FAC6" w14:textId="5CF2F088" w:rsidR="00671DB4" w:rsidRPr="00702BD2" w:rsidRDefault="00671DB4" w:rsidP="00671DB4">
      <w:pPr>
        <w:tabs>
          <w:tab w:val="left" w:pos="0"/>
          <w:tab w:val="left" w:pos="426"/>
        </w:tabs>
        <w:spacing w:after="0"/>
        <w:jc w:val="both"/>
        <w:rPr>
          <w:rFonts w:ascii="Arial" w:eastAsia="Times New Roman" w:hAnsi="Arial" w:cs="Arial"/>
          <w:lang w:eastAsia="pl-PL"/>
        </w:rPr>
      </w:pPr>
    </w:p>
    <w:p w14:paraId="1F008B9A" w14:textId="1CA681DF" w:rsidR="00702BD2" w:rsidRPr="00711EEC" w:rsidRDefault="00702BD2" w:rsidP="00864815">
      <w:pPr>
        <w:pStyle w:val="Akapitzlist"/>
        <w:numPr>
          <w:ilvl w:val="1"/>
          <w:numId w:val="29"/>
        </w:numPr>
        <w:tabs>
          <w:tab w:val="left" w:pos="426"/>
          <w:tab w:val="left" w:pos="567"/>
        </w:tabs>
        <w:suppressAutoHyphens/>
        <w:autoSpaceDE w:val="0"/>
        <w:ind w:left="142" w:hanging="142"/>
        <w:jc w:val="both"/>
        <w:rPr>
          <w:rFonts w:ascii="Arial" w:hAnsi="Arial" w:cs="Arial"/>
          <w:u w:val="single"/>
          <w:lang w:eastAsia="ar-SA"/>
        </w:rPr>
      </w:pPr>
      <w:r w:rsidRPr="00711EEC">
        <w:rPr>
          <w:rFonts w:ascii="Arial" w:hAnsi="Arial" w:cs="Arial"/>
        </w:rPr>
        <w:t>Odpowiedzialność za jakość wykonania robót wchodzących w skład zadania  oraz za bezpieczeństwo osób wykonujących przedmiot zamówienia w całości ponosi Wykonawca</w:t>
      </w:r>
    </w:p>
    <w:p w14:paraId="72F8581A" w14:textId="77777777" w:rsidR="00702BD2" w:rsidRPr="00702BD2" w:rsidRDefault="00702BD2" w:rsidP="00702BD2">
      <w:pPr>
        <w:tabs>
          <w:tab w:val="left" w:pos="0"/>
          <w:tab w:val="left" w:pos="426"/>
        </w:tabs>
        <w:spacing w:after="0"/>
        <w:jc w:val="both"/>
        <w:rPr>
          <w:rFonts w:ascii="Arial" w:eastAsia="Times New Roman" w:hAnsi="Arial" w:cs="Arial"/>
          <w:lang w:eastAsia="pl-PL"/>
        </w:rPr>
      </w:pPr>
    </w:p>
    <w:p w14:paraId="3C58D063" w14:textId="77777777" w:rsidR="00702BD2" w:rsidRDefault="00702BD2" w:rsidP="00702BD2">
      <w:pPr>
        <w:tabs>
          <w:tab w:val="left" w:pos="0"/>
          <w:tab w:val="left" w:pos="426"/>
        </w:tabs>
        <w:spacing w:after="0"/>
        <w:jc w:val="both"/>
        <w:rPr>
          <w:rFonts w:ascii="Arial" w:eastAsia="Times New Roman" w:hAnsi="Arial" w:cs="Arial"/>
          <w:lang w:eastAsia="pl-PL"/>
        </w:rPr>
      </w:pPr>
      <w:r>
        <w:rPr>
          <w:rFonts w:ascii="Arial" w:eastAsia="Times New Roman" w:hAnsi="Arial" w:cs="Arial"/>
          <w:lang w:eastAsia="pl-PL"/>
        </w:rPr>
        <w:t>Kody CPV:</w:t>
      </w:r>
    </w:p>
    <w:p w14:paraId="1BD8CBD8" w14:textId="77777777" w:rsidR="0015550B" w:rsidRDefault="0015550B" w:rsidP="00702BD2">
      <w:pPr>
        <w:tabs>
          <w:tab w:val="left" w:pos="0"/>
          <w:tab w:val="left" w:pos="426"/>
        </w:tabs>
        <w:spacing w:after="0"/>
        <w:jc w:val="both"/>
        <w:rPr>
          <w:rFonts w:ascii="Arial" w:hAnsi="Arial" w:cs="Arial"/>
        </w:rPr>
      </w:pPr>
      <w:r w:rsidRPr="0087224A">
        <w:rPr>
          <w:rFonts w:ascii="Arial" w:hAnsi="Arial" w:cs="Arial"/>
        </w:rPr>
        <w:t>37520000-9 – Zabawki</w:t>
      </w:r>
      <w:r>
        <w:rPr>
          <w:rFonts w:ascii="Arial" w:hAnsi="Arial" w:cs="Arial"/>
        </w:rPr>
        <w:t xml:space="preserve">; </w:t>
      </w:r>
      <w:bookmarkStart w:id="4" w:name="_Hlk13137726"/>
      <w:bookmarkStart w:id="5" w:name="_Hlk15985263"/>
    </w:p>
    <w:p w14:paraId="0D26533C" w14:textId="6710EC71" w:rsidR="0015550B" w:rsidRDefault="0015550B" w:rsidP="00702BD2">
      <w:pPr>
        <w:tabs>
          <w:tab w:val="left" w:pos="0"/>
          <w:tab w:val="left" w:pos="426"/>
        </w:tabs>
        <w:spacing w:after="0"/>
        <w:jc w:val="both"/>
        <w:rPr>
          <w:rFonts w:ascii="Arial" w:hAnsi="Arial" w:cs="Arial"/>
        </w:rPr>
      </w:pPr>
      <w:r>
        <w:rPr>
          <w:rFonts w:ascii="Arial" w:hAnsi="Arial" w:cs="Arial"/>
        </w:rPr>
        <w:t xml:space="preserve">39162100-6 </w:t>
      </w:r>
      <w:bookmarkEnd w:id="4"/>
      <w:r>
        <w:rPr>
          <w:rFonts w:ascii="Arial" w:hAnsi="Arial" w:cs="Arial"/>
        </w:rPr>
        <w:t>– Pomoce dydaktyczne</w:t>
      </w:r>
      <w:bookmarkEnd w:id="5"/>
      <w:r>
        <w:rPr>
          <w:rFonts w:ascii="Arial" w:hAnsi="Arial" w:cs="Arial"/>
        </w:rPr>
        <w:t>;</w:t>
      </w:r>
    </w:p>
    <w:p w14:paraId="0F4B9620" w14:textId="50F502B0" w:rsidR="0015550B" w:rsidRDefault="0015550B" w:rsidP="00702BD2">
      <w:pPr>
        <w:tabs>
          <w:tab w:val="left" w:pos="0"/>
          <w:tab w:val="left" w:pos="426"/>
        </w:tabs>
        <w:spacing w:after="0"/>
        <w:jc w:val="both"/>
        <w:rPr>
          <w:rFonts w:ascii="Arial" w:eastAsia="Times New Roman" w:hAnsi="Arial" w:cs="Arial"/>
          <w:lang w:eastAsia="pl-PL"/>
        </w:rPr>
      </w:pPr>
      <w:r>
        <w:rPr>
          <w:rFonts w:ascii="Arial" w:hAnsi="Arial" w:cs="Arial"/>
        </w:rPr>
        <w:t>39500000-7 – Wyroby włókiennicze</w:t>
      </w:r>
    </w:p>
    <w:p w14:paraId="32F386F2" w14:textId="77EB4DB1" w:rsidR="00702BD2" w:rsidRDefault="0015550B" w:rsidP="00702BD2">
      <w:pPr>
        <w:tabs>
          <w:tab w:val="left" w:pos="0"/>
          <w:tab w:val="left" w:pos="426"/>
        </w:tabs>
        <w:spacing w:after="0"/>
        <w:jc w:val="both"/>
        <w:rPr>
          <w:rFonts w:ascii="Arial" w:eastAsia="Times New Roman" w:hAnsi="Arial" w:cs="Arial"/>
          <w:lang w:eastAsia="pl-PL"/>
        </w:rPr>
      </w:pPr>
      <w:r>
        <w:rPr>
          <w:rFonts w:ascii="Arial" w:hAnsi="Arial" w:cs="Arial"/>
        </w:rPr>
        <w:t>32000000-3 – Sprzęt radiowy, telewizyjny, komunikacyjny, telekomunikacyjny i podobny</w:t>
      </w:r>
    </w:p>
    <w:p w14:paraId="6F026759" w14:textId="4A43A849" w:rsidR="00702BD2" w:rsidRDefault="00702BD2" w:rsidP="00671DB4">
      <w:pPr>
        <w:tabs>
          <w:tab w:val="left" w:pos="0"/>
          <w:tab w:val="left" w:pos="426"/>
        </w:tabs>
        <w:spacing w:after="0"/>
        <w:jc w:val="both"/>
        <w:rPr>
          <w:rFonts w:ascii="Arial" w:eastAsia="Times New Roman" w:hAnsi="Arial" w:cs="Arial"/>
          <w:lang w:eastAsia="pl-PL"/>
        </w:rPr>
      </w:pPr>
    </w:p>
    <w:p w14:paraId="64B15931" w14:textId="00ED15C7" w:rsidR="00671DB4" w:rsidRPr="006E0873" w:rsidRDefault="00702BD2" w:rsidP="00702BD2">
      <w:pPr>
        <w:widowControl w:val="0"/>
        <w:tabs>
          <w:tab w:val="num" w:pos="720"/>
        </w:tabs>
        <w:autoSpaceDE w:val="0"/>
        <w:autoSpaceDN w:val="0"/>
        <w:adjustRightInd w:val="0"/>
        <w:spacing w:after="0"/>
        <w:rPr>
          <w:rFonts w:ascii="Arial" w:eastAsia="Times New Roman" w:hAnsi="Arial" w:cs="Arial"/>
          <w:color w:val="00000A"/>
          <w:lang w:eastAsia="pl-PL"/>
        </w:rPr>
      </w:pPr>
      <w:r>
        <w:rPr>
          <w:rFonts w:ascii="Arial" w:eastAsia="Times New Roman" w:hAnsi="Arial" w:cs="Arial"/>
          <w:lang w:eastAsia="pl-PL"/>
        </w:rPr>
        <w:t xml:space="preserve">4. </w:t>
      </w:r>
      <w:r w:rsidR="00671DB4" w:rsidRPr="006E0873">
        <w:rPr>
          <w:rFonts w:ascii="Arial" w:eastAsia="Times New Roman" w:hAnsi="Arial" w:cs="Arial"/>
          <w:lang w:eastAsia="pl-PL"/>
        </w:rPr>
        <w:t xml:space="preserve">Termin realizacji zamówienia: </w:t>
      </w:r>
      <w:r w:rsidR="00671DB4" w:rsidRPr="006E0873">
        <w:rPr>
          <w:rFonts w:ascii="Arial" w:eastAsia="Times New Roman" w:hAnsi="Arial" w:cs="Arial"/>
          <w:b/>
          <w:bCs/>
          <w:highlight w:val="yellow"/>
          <w:lang w:eastAsia="pl-PL"/>
        </w:rPr>
        <w:t xml:space="preserve">do </w:t>
      </w:r>
      <w:r w:rsidR="004849C5">
        <w:rPr>
          <w:rFonts w:ascii="Arial" w:eastAsia="Times New Roman" w:hAnsi="Arial" w:cs="Arial"/>
          <w:b/>
          <w:bCs/>
          <w:highlight w:val="yellow"/>
          <w:lang w:eastAsia="pl-PL"/>
        </w:rPr>
        <w:t>25</w:t>
      </w:r>
      <w:r w:rsidR="00671DB4" w:rsidRPr="006E0873">
        <w:rPr>
          <w:rFonts w:ascii="Arial" w:eastAsia="Times New Roman" w:hAnsi="Arial" w:cs="Arial"/>
          <w:b/>
          <w:bCs/>
          <w:highlight w:val="yellow"/>
          <w:lang w:eastAsia="pl-PL"/>
        </w:rPr>
        <w:t>.</w:t>
      </w:r>
      <w:r w:rsidR="00F638AE" w:rsidRPr="006E0873">
        <w:rPr>
          <w:rFonts w:ascii="Arial" w:eastAsia="Times New Roman" w:hAnsi="Arial" w:cs="Arial"/>
          <w:b/>
          <w:bCs/>
          <w:highlight w:val="yellow"/>
          <w:lang w:eastAsia="pl-PL"/>
        </w:rPr>
        <w:t>0</w:t>
      </w:r>
      <w:r w:rsidR="00AD3F63">
        <w:rPr>
          <w:rFonts w:ascii="Arial" w:eastAsia="Times New Roman" w:hAnsi="Arial" w:cs="Arial"/>
          <w:b/>
          <w:bCs/>
          <w:highlight w:val="yellow"/>
          <w:lang w:eastAsia="pl-PL"/>
        </w:rPr>
        <w:t>8</w:t>
      </w:r>
      <w:r w:rsidR="00671DB4" w:rsidRPr="006E0873">
        <w:rPr>
          <w:rFonts w:ascii="Arial" w:eastAsia="Times New Roman" w:hAnsi="Arial" w:cs="Arial"/>
          <w:b/>
          <w:bCs/>
          <w:highlight w:val="yellow"/>
          <w:lang w:eastAsia="pl-PL"/>
        </w:rPr>
        <w:t>.202</w:t>
      </w:r>
      <w:r w:rsidR="00F638AE" w:rsidRPr="006E0873">
        <w:rPr>
          <w:rFonts w:ascii="Arial" w:eastAsia="Times New Roman" w:hAnsi="Arial" w:cs="Arial"/>
          <w:b/>
          <w:bCs/>
          <w:highlight w:val="yellow"/>
          <w:lang w:eastAsia="pl-PL"/>
        </w:rPr>
        <w:t>1</w:t>
      </w:r>
      <w:r w:rsidR="00671DB4" w:rsidRPr="006E0873">
        <w:rPr>
          <w:rFonts w:ascii="Arial" w:eastAsia="Times New Roman" w:hAnsi="Arial" w:cs="Arial"/>
          <w:b/>
          <w:bCs/>
          <w:highlight w:val="yellow"/>
          <w:lang w:eastAsia="pl-PL"/>
        </w:rPr>
        <w:t xml:space="preserve"> r.</w:t>
      </w:r>
    </w:p>
    <w:p w14:paraId="29058F26" w14:textId="77777777" w:rsidR="00702BD2" w:rsidRPr="006E0873" w:rsidRDefault="00702BD2" w:rsidP="00671DB4">
      <w:pPr>
        <w:widowControl w:val="0"/>
        <w:shd w:val="clear" w:color="auto" w:fill="FFFFFF"/>
        <w:suppressAutoHyphens/>
        <w:overflowPunct w:val="0"/>
        <w:autoSpaceDE w:val="0"/>
        <w:autoSpaceDN w:val="0"/>
        <w:adjustRightInd w:val="0"/>
        <w:spacing w:after="0"/>
        <w:ind w:left="426"/>
        <w:contextualSpacing/>
        <w:jc w:val="both"/>
        <w:textAlignment w:val="baseline"/>
        <w:rPr>
          <w:rFonts w:ascii="Arial" w:eastAsia="Times New Roman" w:hAnsi="Arial" w:cs="Arial"/>
          <w:lang w:eastAsia="pl-PL"/>
        </w:rPr>
      </w:pPr>
    </w:p>
    <w:p w14:paraId="372D8F0A" w14:textId="77777777" w:rsidR="00702BD2" w:rsidRPr="00714832" w:rsidRDefault="00702BD2" w:rsidP="00864815">
      <w:pPr>
        <w:widowControl w:val="0"/>
        <w:numPr>
          <w:ilvl w:val="0"/>
          <w:numId w:val="22"/>
        </w:numPr>
        <w:autoSpaceDE w:val="0"/>
        <w:autoSpaceDN w:val="0"/>
        <w:adjustRightInd w:val="0"/>
        <w:spacing w:after="0"/>
        <w:rPr>
          <w:rFonts w:ascii="Arial" w:eastAsia="Times New Roman" w:hAnsi="Arial" w:cs="Arial"/>
          <w:lang w:eastAsia="pl-PL"/>
        </w:rPr>
      </w:pPr>
      <w:r w:rsidRPr="00714832">
        <w:rPr>
          <w:rFonts w:ascii="Arial" w:eastAsia="Times New Roman" w:hAnsi="Arial" w:cs="Arial"/>
          <w:lang w:eastAsia="pl-PL"/>
        </w:rPr>
        <w:t>Warunki udziału w postępowaniu:</w:t>
      </w:r>
    </w:p>
    <w:p w14:paraId="69D54AD2" w14:textId="77777777" w:rsidR="00702BD2" w:rsidRPr="0015550B" w:rsidRDefault="00702BD2" w:rsidP="00864815">
      <w:pPr>
        <w:pStyle w:val="Akapitzlist"/>
        <w:numPr>
          <w:ilvl w:val="1"/>
          <w:numId w:val="22"/>
        </w:numPr>
        <w:spacing w:after="160" w:line="276" w:lineRule="auto"/>
        <w:ind w:left="426" w:hanging="436"/>
        <w:contextualSpacing/>
        <w:rPr>
          <w:rFonts w:ascii="Arial" w:hAnsi="Arial" w:cs="Arial"/>
          <w:sz w:val="22"/>
          <w:szCs w:val="22"/>
        </w:rPr>
      </w:pPr>
      <w:r w:rsidRPr="0015550B">
        <w:rPr>
          <w:rFonts w:ascii="Arial" w:hAnsi="Arial" w:cs="Arial"/>
          <w:sz w:val="22"/>
          <w:szCs w:val="22"/>
        </w:rPr>
        <w:t>W zapytaniu mogą brać udział oferenci, którzy:</w:t>
      </w:r>
    </w:p>
    <w:p w14:paraId="36A4527A"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t>- znajdują się w sytuacji ekonomicznej i finansowej zapewniającej realizację zamówienia;</w:t>
      </w:r>
    </w:p>
    <w:p w14:paraId="58FCD348"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t>- nie wszczęto wobec nich postępowania upadłościowego ani nie ogłoszono upadłości;</w:t>
      </w:r>
    </w:p>
    <w:p w14:paraId="76425D80"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lastRenderedPageBreak/>
        <w:t>- nie zalegają z opłaceniem podatków, opłat lub składek na ubezpieczenie społeczne lub zdrowotne;</w:t>
      </w:r>
    </w:p>
    <w:p w14:paraId="6B09EA5D"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t>-nie są powiązani osobowo lub kapitałowo z Zamawiającym</w:t>
      </w:r>
    </w:p>
    <w:p w14:paraId="7670DD28" w14:textId="77777777" w:rsidR="00702BD2" w:rsidRPr="0015550B" w:rsidRDefault="00702BD2" w:rsidP="00702BD2">
      <w:pPr>
        <w:rPr>
          <w:rFonts w:ascii="Arial" w:eastAsia="Times New Roman" w:hAnsi="Arial" w:cs="Arial"/>
          <w:lang w:eastAsia="pl-PL"/>
        </w:rPr>
      </w:pPr>
      <w:r w:rsidRPr="0015550B">
        <w:rPr>
          <w:rFonts w:ascii="Arial" w:eastAsia="Times New Roman" w:hAnsi="Arial" w:cs="Arial"/>
          <w:lang w:eastAsia="pl-PL"/>
        </w:rPr>
        <w:t>Ocena spełnienia w/w warunków udziału w postępowaniu będzie dokonana  za zasadzie „spełnia – nie spełnia”.</w:t>
      </w:r>
    </w:p>
    <w:p w14:paraId="62E12C9C" w14:textId="77777777" w:rsidR="00702BD2" w:rsidRPr="00714832" w:rsidRDefault="00702BD2" w:rsidP="00702BD2">
      <w:pPr>
        <w:rPr>
          <w:rFonts w:ascii="Arial" w:eastAsia="Times New Roman" w:hAnsi="Arial" w:cs="Arial"/>
          <w:lang w:eastAsia="pl-PL"/>
        </w:rPr>
      </w:pPr>
      <w:r w:rsidRPr="00714832">
        <w:rPr>
          <w:rFonts w:ascii="Arial" w:eastAsia="Times New Roman" w:hAnsi="Arial" w:cs="Arial"/>
          <w:lang w:eastAsia="pl-PL"/>
        </w:rPr>
        <w:t>W celu potwierdzenia spełnienia warunków o których mowa z pkt. 5.1 wraz z ofertą wykonawca składa oświadczenie o spełnieniu warunków udziału w postępowaniu – sporządzone na/wg wzoru nr 2 do niniejszego zapytania.</w:t>
      </w:r>
    </w:p>
    <w:p w14:paraId="737937DB" w14:textId="3B804C19" w:rsidR="00702BD2" w:rsidRPr="00D6495B" w:rsidRDefault="00702BD2" w:rsidP="00864815">
      <w:pPr>
        <w:pStyle w:val="Akapitzlist"/>
        <w:numPr>
          <w:ilvl w:val="1"/>
          <w:numId w:val="22"/>
        </w:numPr>
        <w:spacing w:after="160" w:line="276" w:lineRule="auto"/>
        <w:ind w:left="426" w:hanging="426"/>
        <w:contextualSpacing/>
        <w:rPr>
          <w:rFonts w:ascii="Arial" w:hAnsi="Arial" w:cs="Arial"/>
          <w:sz w:val="22"/>
          <w:szCs w:val="22"/>
        </w:rPr>
      </w:pPr>
      <w:r w:rsidRPr="00D6495B">
        <w:rPr>
          <w:rFonts w:ascii="Arial" w:hAnsi="Arial" w:cs="Arial"/>
          <w:sz w:val="22"/>
          <w:szCs w:val="22"/>
        </w:rPr>
        <w:t xml:space="preserve">Oferenci, którzy nie wykażą spełnienia w/w warunków udziału w postepowaniu (tj. nie załączą oświadczenia zgodnie z wzorem stanowiącym załącznik nr 2 do niniejszego zapytania ofertowego) </w:t>
      </w:r>
      <w:r w:rsidR="00D6495B" w:rsidRPr="00D6495B">
        <w:rPr>
          <w:rFonts w:ascii="Arial" w:hAnsi="Arial" w:cs="Arial"/>
          <w:sz w:val="22"/>
          <w:szCs w:val="22"/>
        </w:rPr>
        <w:t xml:space="preserve"> oraz nie załączą wymaganych certyfikatów i atestów na zaproponowane materiały </w:t>
      </w:r>
      <w:r w:rsidRPr="00D6495B">
        <w:rPr>
          <w:rFonts w:ascii="Arial" w:hAnsi="Arial" w:cs="Arial"/>
          <w:sz w:val="22"/>
          <w:szCs w:val="22"/>
        </w:rPr>
        <w:t>zostaną wykluczeni z udziału w postępowaniu.</w:t>
      </w:r>
    </w:p>
    <w:p w14:paraId="65CE5206" w14:textId="77777777" w:rsidR="00702BD2" w:rsidRPr="00D6495B" w:rsidRDefault="00702BD2" w:rsidP="00702BD2">
      <w:pPr>
        <w:widowControl w:val="0"/>
        <w:autoSpaceDE w:val="0"/>
        <w:autoSpaceDN w:val="0"/>
        <w:adjustRightInd w:val="0"/>
        <w:spacing w:after="0"/>
        <w:ind w:left="720"/>
        <w:rPr>
          <w:rFonts w:ascii="Arial" w:eastAsia="Times New Roman" w:hAnsi="Arial" w:cs="Arial"/>
          <w:lang w:eastAsia="pl-PL"/>
        </w:rPr>
      </w:pPr>
    </w:p>
    <w:p w14:paraId="2C3ECE4E" w14:textId="1B0D3C48" w:rsidR="00671DB4" w:rsidRPr="00D6495B" w:rsidRDefault="00671DB4" w:rsidP="00864815">
      <w:pPr>
        <w:widowControl w:val="0"/>
        <w:numPr>
          <w:ilvl w:val="0"/>
          <w:numId w:val="5"/>
        </w:numPr>
        <w:autoSpaceDE w:val="0"/>
        <w:autoSpaceDN w:val="0"/>
        <w:adjustRightInd w:val="0"/>
        <w:spacing w:after="0"/>
        <w:rPr>
          <w:rFonts w:ascii="Arial" w:eastAsia="Times New Roman" w:hAnsi="Arial" w:cs="Arial"/>
          <w:lang w:eastAsia="pl-PL"/>
        </w:rPr>
      </w:pPr>
      <w:r w:rsidRPr="00D6495B">
        <w:rPr>
          <w:rFonts w:ascii="Arial" w:eastAsia="Times New Roman" w:hAnsi="Arial" w:cs="Arial"/>
          <w:lang w:eastAsia="pl-PL"/>
        </w:rPr>
        <w:t>Kryterium wyboru oferty:</w:t>
      </w:r>
    </w:p>
    <w:p w14:paraId="007D4C8C" w14:textId="54724B1F" w:rsidR="00671DB4" w:rsidRPr="00D6495B" w:rsidRDefault="00671DB4" w:rsidP="00864815">
      <w:pPr>
        <w:pStyle w:val="Akapitzlist"/>
        <w:widowControl w:val="0"/>
        <w:numPr>
          <w:ilvl w:val="1"/>
          <w:numId w:val="25"/>
        </w:numPr>
        <w:autoSpaceDE w:val="0"/>
        <w:autoSpaceDN w:val="0"/>
        <w:adjustRightInd w:val="0"/>
        <w:spacing w:line="276" w:lineRule="auto"/>
        <w:ind w:left="426"/>
        <w:contextualSpacing/>
        <w:jc w:val="both"/>
        <w:rPr>
          <w:rFonts w:ascii="Arial" w:hAnsi="Arial" w:cs="Arial"/>
          <w:sz w:val="22"/>
          <w:szCs w:val="22"/>
        </w:rPr>
      </w:pPr>
      <w:r w:rsidRPr="00D6495B">
        <w:rPr>
          <w:rFonts w:ascii="Arial" w:hAnsi="Arial" w:cs="Arial"/>
          <w:sz w:val="22"/>
          <w:szCs w:val="22"/>
        </w:rPr>
        <w:t>Kryteria oceny ofert:</w:t>
      </w:r>
    </w:p>
    <w:p w14:paraId="61EE51E7" w14:textId="1487B537" w:rsidR="00671DB4" w:rsidRPr="00D6495B" w:rsidRDefault="00671DB4" w:rsidP="00671DB4">
      <w:pPr>
        <w:widowControl w:val="0"/>
        <w:autoSpaceDE w:val="0"/>
        <w:autoSpaceDN w:val="0"/>
        <w:adjustRightInd w:val="0"/>
        <w:spacing w:after="0"/>
        <w:ind w:left="426"/>
        <w:contextualSpacing/>
        <w:jc w:val="both"/>
        <w:rPr>
          <w:rFonts w:ascii="Arial" w:eastAsia="Times New Roman" w:hAnsi="Arial" w:cs="Arial"/>
          <w:bCs/>
          <w:lang w:eastAsia="pl-PL"/>
        </w:rPr>
      </w:pPr>
      <w:r w:rsidRPr="00D6495B">
        <w:rPr>
          <w:rFonts w:ascii="Arial" w:eastAsia="Times New Roman" w:hAnsi="Arial" w:cs="Arial"/>
          <w:bCs/>
          <w:lang w:eastAsia="pl-PL"/>
        </w:rPr>
        <w:t>Przy wyborze oferty Zamawiający będzie się kierował kryterium:</w:t>
      </w:r>
      <w:r w:rsidR="00CA311A" w:rsidRPr="00D6495B">
        <w:rPr>
          <w:rFonts w:ascii="Arial" w:eastAsia="Times New Roman" w:hAnsi="Arial" w:cs="Arial"/>
          <w:bCs/>
          <w:lang w:eastAsia="pl-PL"/>
        </w:rPr>
        <w:t xml:space="preserve"> </w:t>
      </w:r>
      <w:r w:rsidRPr="00D6495B">
        <w:rPr>
          <w:rFonts w:ascii="Arial" w:eastAsia="Times New Roman" w:hAnsi="Arial" w:cs="Arial"/>
          <w:bCs/>
          <w:lang w:eastAsia="pl-PL"/>
        </w:rPr>
        <w:t>Cena (brutto) – 100 % (100 pkt)</w:t>
      </w:r>
    </w:p>
    <w:p w14:paraId="0EC8E9DB" w14:textId="77777777" w:rsidR="00671DB4" w:rsidRPr="00D6495B" w:rsidRDefault="00671DB4" w:rsidP="00671DB4">
      <w:pPr>
        <w:pStyle w:val="Akapitzlist"/>
        <w:widowControl w:val="0"/>
        <w:autoSpaceDE w:val="0"/>
        <w:autoSpaceDN w:val="0"/>
        <w:adjustRightInd w:val="0"/>
        <w:spacing w:line="276" w:lineRule="auto"/>
        <w:ind w:left="426"/>
        <w:jc w:val="both"/>
        <w:rPr>
          <w:rFonts w:ascii="Arial" w:hAnsi="Arial" w:cs="Arial"/>
          <w:sz w:val="22"/>
          <w:szCs w:val="22"/>
        </w:rPr>
      </w:pPr>
    </w:p>
    <w:p w14:paraId="4CC03AD1" w14:textId="11B891B4" w:rsidR="00671DB4" w:rsidRPr="00D6495B" w:rsidRDefault="00671DB4" w:rsidP="00864815">
      <w:pPr>
        <w:pStyle w:val="Akapitzlist"/>
        <w:widowControl w:val="0"/>
        <w:numPr>
          <w:ilvl w:val="1"/>
          <w:numId w:val="25"/>
        </w:numPr>
        <w:autoSpaceDE w:val="0"/>
        <w:autoSpaceDN w:val="0"/>
        <w:adjustRightInd w:val="0"/>
        <w:ind w:left="426"/>
        <w:contextualSpacing/>
        <w:jc w:val="both"/>
        <w:rPr>
          <w:rFonts w:ascii="Arial" w:hAnsi="Arial" w:cs="Arial"/>
          <w:sz w:val="22"/>
          <w:szCs w:val="22"/>
        </w:rPr>
      </w:pPr>
      <w:r w:rsidRPr="00D6495B">
        <w:rPr>
          <w:rFonts w:ascii="Arial" w:hAnsi="Arial" w:cs="Arial"/>
          <w:sz w:val="22"/>
          <w:szCs w:val="22"/>
        </w:rPr>
        <w:t xml:space="preserve">Sposób wyliczenia punktów:  </w:t>
      </w:r>
    </w:p>
    <w:p w14:paraId="7F11DA72" w14:textId="77777777" w:rsidR="00671DB4" w:rsidRPr="00D6495B" w:rsidRDefault="00671DB4" w:rsidP="00671DB4">
      <w:pPr>
        <w:spacing w:after="0"/>
        <w:ind w:left="426"/>
        <w:jc w:val="both"/>
        <w:rPr>
          <w:rFonts w:ascii="Arial" w:eastAsia="Times New Roman" w:hAnsi="Arial" w:cs="Arial"/>
          <w:lang w:eastAsia="pl-PL"/>
        </w:rPr>
      </w:pPr>
      <w:r w:rsidRPr="00D6495B">
        <w:rPr>
          <w:rFonts w:ascii="Arial" w:eastAsia="Times New Roman" w:hAnsi="Arial" w:cs="Arial"/>
          <w:lang w:eastAsia="pl-PL"/>
        </w:rPr>
        <w:t xml:space="preserve">W kryterium </w:t>
      </w:r>
      <w:r w:rsidRPr="00D6495B">
        <w:rPr>
          <w:rFonts w:ascii="Arial" w:eastAsia="Times New Roman" w:hAnsi="Arial" w:cs="Arial"/>
          <w:b/>
          <w:lang w:eastAsia="pl-PL"/>
        </w:rPr>
        <w:t>cena</w:t>
      </w:r>
      <w:r w:rsidRPr="00D6495B">
        <w:rPr>
          <w:rFonts w:ascii="Arial" w:eastAsia="Times New Roman" w:hAnsi="Arial" w:cs="Arial"/>
          <w:lang w:eastAsia="pl-PL"/>
        </w:rPr>
        <w:t xml:space="preserve"> punkty obliczone zostaną na podstawie niniejszego wzoru:</w:t>
      </w:r>
    </w:p>
    <w:p w14:paraId="6AF64331" w14:textId="77777777" w:rsidR="00671DB4" w:rsidRPr="00D6495B" w:rsidRDefault="00671DB4" w:rsidP="00671DB4">
      <w:pPr>
        <w:widowControl w:val="0"/>
        <w:tabs>
          <w:tab w:val="left" w:pos="600"/>
        </w:tabs>
        <w:suppressAutoHyphens/>
        <w:autoSpaceDE w:val="0"/>
        <w:autoSpaceDN w:val="0"/>
        <w:adjustRightInd w:val="0"/>
        <w:spacing w:after="0"/>
        <w:ind w:left="600" w:firstLine="2760"/>
        <w:jc w:val="both"/>
        <w:rPr>
          <w:rFonts w:ascii="Arial" w:eastAsia="Times New Roman" w:hAnsi="Arial" w:cs="Arial"/>
          <w:lang w:eastAsia="pl-PL"/>
        </w:rPr>
      </w:pPr>
    </w:p>
    <w:p w14:paraId="047CB1B4" w14:textId="7293BFFB" w:rsidR="00671DB4" w:rsidRPr="006E0873" w:rsidRDefault="00DE3B63" w:rsidP="00DE3B63">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t xml:space="preserve">  </w:t>
      </w:r>
      <w:r w:rsidR="00671DB4" w:rsidRPr="006E0873">
        <w:rPr>
          <w:rFonts w:ascii="Arial" w:eastAsia="Times New Roman" w:hAnsi="Arial" w:cs="Arial"/>
          <w:lang w:eastAsia="pl-PL"/>
        </w:rPr>
        <w:t>cena najniższa spośród badanych ofert</w:t>
      </w:r>
    </w:p>
    <w:p w14:paraId="01967599" w14:textId="019B05A6" w:rsidR="00671DB4" w:rsidRPr="006E0873" w:rsidRDefault="00671DB4" w:rsidP="00671DB4">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 ilość uzyskanych punktów = </w:t>
      </w:r>
      <w:r w:rsidRPr="006E0873">
        <w:rPr>
          <w:rFonts w:ascii="Arial" w:eastAsia="Times New Roman" w:hAnsi="Arial" w:cs="Arial"/>
          <w:vertAlign w:val="superscript"/>
          <w:lang w:eastAsia="pl-PL"/>
        </w:rPr>
        <w:t xml:space="preserve">____________________________________________________          </w:t>
      </w:r>
      <w:r w:rsidRPr="006E0873">
        <w:rPr>
          <w:rFonts w:ascii="Arial" w:eastAsia="Times New Roman" w:hAnsi="Arial" w:cs="Arial"/>
          <w:lang w:eastAsia="pl-PL"/>
        </w:rPr>
        <w:t xml:space="preserve">x 100 x waga </w:t>
      </w:r>
    </w:p>
    <w:p w14:paraId="042A1FD0" w14:textId="09949831" w:rsidR="00671DB4" w:rsidRPr="006E0873" w:rsidRDefault="00DE3B63" w:rsidP="00671DB4">
      <w:pPr>
        <w:widowControl w:val="0"/>
        <w:tabs>
          <w:tab w:val="left" w:pos="600"/>
        </w:tabs>
        <w:suppressAutoHyphens/>
        <w:autoSpaceDE w:val="0"/>
        <w:autoSpaceDN w:val="0"/>
        <w:adjustRightInd w:val="0"/>
        <w:spacing w:after="0"/>
        <w:ind w:left="360" w:hanging="120"/>
        <w:jc w:val="center"/>
        <w:rPr>
          <w:rFonts w:ascii="Arial" w:eastAsia="Times New Roman" w:hAnsi="Arial" w:cs="Arial"/>
          <w:b/>
          <w:bCs/>
          <w:lang w:eastAsia="pl-PL"/>
        </w:rPr>
      </w:pPr>
      <w:r w:rsidRPr="006E0873">
        <w:rPr>
          <w:rFonts w:ascii="Arial" w:eastAsia="Times New Roman" w:hAnsi="Arial" w:cs="Arial"/>
          <w:lang w:eastAsia="pl-PL"/>
        </w:rPr>
        <w:t xml:space="preserve">        </w:t>
      </w:r>
      <w:r w:rsidR="00671DB4" w:rsidRPr="006E0873">
        <w:rPr>
          <w:rFonts w:ascii="Arial" w:eastAsia="Times New Roman" w:hAnsi="Arial" w:cs="Arial"/>
          <w:lang w:eastAsia="pl-PL"/>
        </w:rPr>
        <w:t>cena badanej oferty</w:t>
      </w:r>
    </w:p>
    <w:p w14:paraId="5F132F00" w14:textId="77777777" w:rsidR="00671DB4" w:rsidRPr="006E0873" w:rsidRDefault="00671DB4" w:rsidP="00671DB4">
      <w:pPr>
        <w:tabs>
          <w:tab w:val="left" w:pos="142"/>
        </w:tabs>
        <w:spacing w:after="0"/>
        <w:ind w:left="360" w:hanging="120"/>
        <w:jc w:val="both"/>
        <w:rPr>
          <w:rFonts w:ascii="Arial" w:eastAsia="Times New Roman" w:hAnsi="Arial" w:cs="Arial"/>
          <w:lang w:eastAsia="pl-PL"/>
        </w:rPr>
      </w:pPr>
      <w:r w:rsidRPr="006E0873">
        <w:rPr>
          <w:rFonts w:ascii="Arial" w:eastAsia="Times New Roman" w:hAnsi="Arial" w:cs="Arial"/>
          <w:lang w:eastAsia="pl-PL"/>
        </w:rPr>
        <w:t>gdzie:  1% = 1 pkt.</w:t>
      </w:r>
    </w:p>
    <w:p w14:paraId="7DFF006D" w14:textId="77777777" w:rsidR="00671DB4" w:rsidRPr="006E0873" w:rsidRDefault="00671DB4" w:rsidP="00671DB4">
      <w:pPr>
        <w:tabs>
          <w:tab w:val="left" w:pos="142"/>
        </w:tabs>
        <w:spacing w:after="0"/>
        <w:ind w:left="360" w:hanging="120"/>
        <w:jc w:val="both"/>
        <w:rPr>
          <w:rFonts w:ascii="Arial" w:eastAsia="Times New Roman" w:hAnsi="Arial" w:cs="Arial"/>
          <w:lang w:eastAsia="pl-PL"/>
        </w:rPr>
      </w:pPr>
    </w:p>
    <w:p w14:paraId="3AC045FE" w14:textId="77777777" w:rsidR="00671DB4" w:rsidRPr="006E0873" w:rsidRDefault="00671DB4" w:rsidP="00671DB4">
      <w:pPr>
        <w:tabs>
          <w:tab w:val="left" w:pos="142"/>
        </w:tabs>
        <w:spacing w:after="0"/>
        <w:jc w:val="both"/>
        <w:rPr>
          <w:rFonts w:ascii="Arial" w:eastAsia="Times New Roman" w:hAnsi="Arial" w:cs="Arial"/>
          <w:lang w:eastAsia="pl-PL"/>
        </w:rPr>
      </w:pPr>
      <w:r w:rsidRPr="006E0873">
        <w:rPr>
          <w:rFonts w:ascii="Arial" w:eastAsia="Times New Roman" w:hAnsi="Arial" w:cs="Arial"/>
          <w:lang w:eastAsia="pl-PL"/>
        </w:rPr>
        <w:t>Wynik działania zostanie zaokrąglony do 2 miejsc po przecinku (wg. zasady wartości równe lub wyższe od 5 w górę, niższe - w dół).</w:t>
      </w:r>
    </w:p>
    <w:p w14:paraId="7D49E66E" w14:textId="77777777" w:rsidR="00671DB4" w:rsidRPr="006E0873" w:rsidRDefault="00671DB4" w:rsidP="00671DB4">
      <w:pPr>
        <w:tabs>
          <w:tab w:val="left" w:pos="142"/>
        </w:tabs>
        <w:spacing w:after="0"/>
        <w:jc w:val="both"/>
        <w:rPr>
          <w:rFonts w:ascii="Arial" w:eastAsia="Times New Roman" w:hAnsi="Arial" w:cs="Arial"/>
          <w:lang w:eastAsia="pl-PL"/>
        </w:rPr>
      </w:pPr>
      <w:r w:rsidRPr="006E0873">
        <w:rPr>
          <w:rFonts w:ascii="Arial" w:eastAsia="Times New Roman" w:hAnsi="Arial" w:cs="Arial"/>
          <w:lang w:eastAsia="pl-PL"/>
        </w:rPr>
        <w:t>Zamawiający udzieli zamówienia temu Wykonawcy, który uzyska najwyższą liczbę punktów.</w:t>
      </w:r>
    </w:p>
    <w:p w14:paraId="1719FCE7" w14:textId="77777777" w:rsidR="00671DB4" w:rsidRPr="006E0873" w:rsidRDefault="00671DB4" w:rsidP="00671DB4">
      <w:pPr>
        <w:widowControl w:val="0"/>
        <w:tabs>
          <w:tab w:val="left" w:pos="567"/>
        </w:tabs>
        <w:autoSpaceDE w:val="0"/>
        <w:autoSpaceDN w:val="0"/>
        <w:adjustRightInd w:val="0"/>
        <w:spacing w:after="120"/>
        <w:contextualSpacing/>
        <w:jc w:val="both"/>
        <w:rPr>
          <w:rFonts w:ascii="Arial" w:eastAsia="Times New Roman" w:hAnsi="Arial" w:cs="Arial"/>
          <w:lang w:eastAsia="pl-PL"/>
        </w:rPr>
      </w:pPr>
      <w:r w:rsidRPr="006E0873">
        <w:rPr>
          <w:rFonts w:ascii="Arial" w:eastAsia="Times New Roman" w:hAnsi="Arial" w:cs="Arial"/>
          <w:lang w:eastAsia="pl-PL"/>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5B07F5F8" w14:textId="77777777" w:rsidR="00671DB4" w:rsidRPr="006E0873" w:rsidRDefault="00671DB4" w:rsidP="00671DB4">
      <w:pPr>
        <w:widowControl w:val="0"/>
        <w:tabs>
          <w:tab w:val="left" w:pos="567"/>
        </w:tabs>
        <w:autoSpaceDE w:val="0"/>
        <w:autoSpaceDN w:val="0"/>
        <w:adjustRightInd w:val="0"/>
        <w:spacing w:after="120"/>
        <w:contextualSpacing/>
        <w:jc w:val="both"/>
        <w:rPr>
          <w:rFonts w:ascii="Arial" w:eastAsia="Times New Roman" w:hAnsi="Arial" w:cs="Arial"/>
          <w:lang w:eastAsia="pl-PL"/>
        </w:rPr>
      </w:pPr>
    </w:p>
    <w:p w14:paraId="5B7412F1" w14:textId="77777777" w:rsidR="00671DB4" w:rsidRPr="006E0873" w:rsidRDefault="00671DB4" w:rsidP="00864815">
      <w:pPr>
        <w:widowControl w:val="0"/>
        <w:numPr>
          <w:ilvl w:val="0"/>
          <w:numId w:val="5"/>
        </w:numPr>
        <w:tabs>
          <w:tab w:val="num" w:pos="284"/>
        </w:tabs>
        <w:autoSpaceDE w:val="0"/>
        <w:autoSpaceDN w:val="0"/>
        <w:adjustRightInd w:val="0"/>
        <w:spacing w:after="0"/>
        <w:ind w:hanging="720"/>
        <w:rPr>
          <w:rFonts w:ascii="Arial" w:eastAsia="Times New Roman" w:hAnsi="Arial" w:cs="Arial"/>
          <w:lang w:eastAsia="pl-PL"/>
        </w:rPr>
      </w:pPr>
      <w:r w:rsidRPr="006E0873">
        <w:rPr>
          <w:rFonts w:ascii="Arial" w:eastAsia="Times New Roman" w:hAnsi="Arial" w:cs="Arial"/>
          <w:lang w:eastAsia="pl-PL"/>
        </w:rPr>
        <w:t>Miejsce i termin złożenia oferty</w:t>
      </w:r>
    </w:p>
    <w:p w14:paraId="0F079E51" w14:textId="0F91EFCB"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lang w:eastAsia="pl-PL"/>
        </w:rPr>
        <w:t xml:space="preserve">Oferty należy złożyć do dnia  </w:t>
      </w:r>
      <w:r w:rsidR="004849C5">
        <w:rPr>
          <w:rFonts w:ascii="Arial" w:eastAsia="Times New Roman" w:hAnsi="Arial" w:cs="Arial"/>
          <w:b/>
          <w:highlight w:val="yellow"/>
          <w:lang w:eastAsia="pl-PL"/>
        </w:rPr>
        <w:t>05</w:t>
      </w:r>
      <w:r w:rsidR="006A5A1F">
        <w:rPr>
          <w:rFonts w:ascii="Arial" w:eastAsia="Times New Roman" w:hAnsi="Arial" w:cs="Arial"/>
          <w:b/>
          <w:highlight w:val="yellow"/>
          <w:lang w:eastAsia="pl-PL"/>
        </w:rPr>
        <w:t>.0</w:t>
      </w:r>
      <w:r w:rsidR="004849C5">
        <w:rPr>
          <w:rFonts w:ascii="Arial" w:eastAsia="Times New Roman" w:hAnsi="Arial" w:cs="Arial"/>
          <w:b/>
          <w:highlight w:val="yellow"/>
          <w:lang w:eastAsia="pl-PL"/>
        </w:rPr>
        <w:t>8</w:t>
      </w:r>
      <w:r w:rsidR="00F55ECD" w:rsidRPr="006E0873">
        <w:rPr>
          <w:rFonts w:ascii="Arial" w:eastAsia="Times New Roman" w:hAnsi="Arial" w:cs="Arial"/>
          <w:b/>
          <w:highlight w:val="yellow"/>
          <w:lang w:eastAsia="pl-PL"/>
        </w:rPr>
        <w:t>.2021</w:t>
      </w:r>
      <w:r w:rsidRPr="006E0873">
        <w:rPr>
          <w:rFonts w:ascii="Arial" w:eastAsia="Times New Roman" w:hAnsi="Arial" w:cs="Arial"/>
          <w:b/>
          <w:highlight w:val="yellow"/>
          <w:lang w:eastAsia="pl-PL"/>
        </w:rPr>
        <w:t xml:space="preserve"> r.</w:t>
      </w:r>
      <w:r w:rsidRPr="006E0873">
        <w:rPr>
          <w:rFonts w:ascii="Arial" w:eastAsia="Times New Roman" w:hAnsi="Arial" w:cs="Arial"/>
          <w:b/>
          <w:bCs/>
          <w:highlight w:val="yellow"/>
          <w:lang w:eastAsia="pl-PL"/>
        </w:rPr>
        <w:t xml:space="preserve"> godz. 1</w:t>
      </w:r>
      <w:r w:rsidR="006A5A1F">
        <w:rPr>
          <w:rFonts w:ascii="Arial" w:eastAsia="Times New Roman" w:hAnsi="Arial" w:cs="Arial"/>
          <w:b/>
          <w:bCs/>
          <w:highlight w:val="yellow"/>
          <w:lang w:eastAsia="pl-PL"/>
        </w:rPr>
        <w:t>2</w:t>
      </w:r>
      <w:r w:rsidRPr="006E0873">
        <w:rPr>
          <w:rFonts w:ascii="Arial" w:eastAsia="Times New Roman" w:hAnsi="Arial" w:cs="Arial"/>
          <w:b/>
          <w:bCs/>
          <w:highlight w:val="yellow"/>
          <w:lang w:eastAsia="pl-PL"/>
        </w:rPr>
        <w:t>:00.</w:t>
      </w:r>
    </w:p>
    <w:p w14:paraId="32513915"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lang w:eastAsia="pl-PL"/>
        </w:rPr>
        <w:t>Dopuszcza się złożenie oferty:</w:t>
      </w:r>
    </w:p>
    <w:p w14:paraId="4CE5D0D2" w14:textId="4E477D8C" w:rsidR="00671DB4" w:rsidRPr="006E0873" w:rsidRDefault="0036749B" w:rsidP="00864815">
      <w:pPr>
        <w:widowControl w:val="0"/>
        <w:numPr>
          <w:ilvl w:val="0"/>
          <w:numId w:val="6"/>
        </w:numPr>
        <w:autoSpaceDE w:val="0"/>
        <w:autoSpaceDN w:val="0"/>
        <w:adjustRightInd w:val="0"/>
        <w:spacing w:after="0"/>
        <w:rPr>
          <w:rFonts w:ascii="Arial" w:eastAsia="Times New Roman" w:hAnsi="Arial" w:cs="Arial"/>
          <w:lang w:eastAsia="pl-PL"/>
        </w:rPr>
      </w:pPr>
      <w:r w:rsidRPr="007727B1">
        <w:rPr>
          <w:rFonts w:ascii="Arial" w:eastAsia="Times New Roman" w:hAnsi="Arial" w:cs="Arial"/>
          <w:lang w:eastAsia="pl-PL"/>
        </w:rPr>
        <w:t>Osobiście oraz</w:t>
      </w:r>
      <w:r>
        <w:rPr>
          <w:rFonts w:ascii="Arial" w:eastAsia="Times New Roman" w:hAnsi="Arial" w:cs="Arial"/>
          <w:lang w:eastAsia="pl-PL"/>
        </w:rPr>
        <w:t xml:space="preserve"> </w:t>
      </w:r>
      <w:r w:rsidR="00671DB4" w:rsidRPr="006E0873">
        <w:rPr>
          <w:rFonts w:ascii="Arial" w:eastAsia="Times New Roman" w:hAnsi="Arial" w:cs="Arial"/>
          <w:lang w:eastAsia="pl-PL"/>
        </w:rPr>
        <w:t xml:space="preserve">pocztą na adres </w:t>
      </w:r>
      <w:r w:rsidR="006736A2" w:rsidRPr="006E0873">
        <w:rPr>
          <w:rFonts w:ascii="Arial" w:eastAsia="Times New Roman" w:hAnsi="Arial" w:cs="Arial"/>
          <w:lang w:eastAsia="pl-PL"/>
        </w:rPr>
        <w:t>Żłobka Gminnego „Tęczowa Kraina”, Konikowo 47D</w:t>
      </w:r>
      <w:r w:rsidR="00671DB4" w:rsidRPr="006E0873">
        <w:rPr>
          <w:rFonts w:ascii="Arial" w:eastAsia="Times New Roman" w:hAnsi="Arial" w:cs="Arial"/>
          <w:lang w:eastAsia="pl-PL"/>
        </w:rPr>
        <w:t>,</w:t>
      </w:r>
      <w:r w:rsidR="00671DB4" w:rsidRPr="006E0873">
        <w:rPr>
          <w:rFonts w:ascii="Arial" w:eastAsia="Times New Roman" w:hAnsi="Arial" w:cs="Arial"/>
          <w:lang w:eastAsia="pl-PL"/>
        </w:rPr>
        <w:br/>
        <w:t> 76-024 Świeszyno</w:t>
      </w:r>
    </w:p>
    <w:p w14:paraId="2788E9EC" w14:textId="2B16FDBE" w:rsidR="00671DB4" w:rsidRPr="006E0873" w:rsidRDefault="00671DB4" w:rsidP="00864815">
      <w:pPr>
        <w:numPr>
          <w:ilvl w:val="0"/>
          <w:numId w:val="6"/>
        </w:numPr>
        <w:spacing w:after="0" w:line="240" w:lineRule="auto"/>
        <w:rPr>
          <w:rFonts w:ascii="Arial" w:hAnsi="Arial" w:cs="Arial"/>
        </w:rPr>
      </w:pPr>
      <w:r w:rsidRPr="006E0873">
        <w:rPr>
          <w:rFonts w:ascii="Arial" w:hAnsi="Arial" w:cs="Arial"/>
        </w:rPr>
        <w:t xml:space="preserve">pocztą elektroniczną na adres e:mail: </w:t>
      </w:r>
      <w:r w:rsidR="006736A2" w:rsidRPr="006E0873">
        <w:rPr>
          <w:rStyle w:val="elementor-icon-list-text"/>
          <w:rFonts w:ascii="Arial" w:hAnsi="Arial" w:cs="Arial"/>
        </w:rPr>
        <w:t>kontakt@zlobekkonikowo.pl</w:t>
      </w:r>
    </w:p>
    <w:p w14:paraId="4A82D036" w14:textId="77777777" w:rsidR="00671DB4" w:rsidRPr="006E0873" w:rsidRDefault="00671DB4" w:rsidP="00671DB4">
      <w:pPr>
        <w:widowControl w:val="0"/>
        <w:autoSpaceDE w:val="0"/>
        <w:autoSpaceDN w:val="0"/>
        <w:adjustRightInd w:val="0"/>
        <w:spacing w:after="0"/>
        <w:ind w:left="1004"/>
        <w:rPr>
          <w:rFonts w:ascii="Arial" w:eastAsia="Times New Roman" w:hAnsi="Arial" w:cs="Arial"/>
          <w:lang w:eastAsia="pl-PL"/>
        </w:rPr>
      </w:pPr>
      <w:r w:rsidRPr="006E0873">
        <w:rPr>
          <w:rFonts w:ascii="Arial" w:eastAsia="Times New Roman" w:hAnsi="Arial" w:cs="Arial"/>
          <w:lang w:eastAsia="pl-PL"/>
        </w:rPr>
        <w:t xml:space="preserve"> </w:t>
      </w:r>
    </w:p>
    <w:p w14:paraId="177A7A6A"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u w:val="single"/>
          <w:lang w:eastAsia="pl-PL"/>
        </w:rPr>
        <w:lastRenderedPageBreak/>
        <w:t>UWAGA:</w:t>
      </w:r>
    </w:p>
    <w:p w14:paraId="50B70355"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lang w:eastAsia="pl-PL"/>
        </w:rPr>
        <w:t>Propozycje cenowe złożone po terminie nie będą rozpatrywane podczas oceny.</w:t>
      </w:r>
    </w:p>
    <w:p w14:paraId="1807B104" w14:textId="353FB2C2"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O wynikach wyboru oferenci zostaną powiadomieni niezwłocznie po wybraniu najkorzystniejszej oferty drogą elektroniczną.</w:t>
      </w:r>
    </w:p>
    <w:p w14:paraId="7A1EB7D2" w14:textId="77777777" w:rsidR="00671DB4" w:rsidRPr="006E0873" w:rsidRDefault="00671DB4" w:rsidP="00671DB4">
      <w:pPr>
        <w:widowControl w:val="0"/>
        <w:autoSpaceDE w:val="0"/>
        <w:autoSpaceDN w:val="0"/>
        <w:adjustRightInd w:val="0"/>
        <w:spacing w:after="0"/>
        <w:ind w:left="360"/>
        <w:jc w:val="both"/>
        <w:rPr>
          <w:rFonts w:ascii="Arial" w:eastAsia="Times New Roman" w:hAnsi="Arial" w:cs="Arial"/>
          <w:lang w:eastAsia="pl-PL"/>
        </w:rPr>
      </w:pPr>
    </w:p>
    <w:p w14:paraId="077EFD89" w14:textId="77777777" w:rsidR="00671DB4" w:rsidRPr="006E0873" w:rsidRDefault="00671DB4" w:rsidP="00864815">
      <w:pPr>
        <w:pStyle w:val="Akapitzlist"/>
        <w:widowControl w:val="0"/>
        <w:numPr>
          <w:ilvl w:val="0"/>
          <w:numId w:val="5"/>
        </w:numPr>
        <w:tabs>
          <w:tab w:val="clear" w:pos="720"/>
          <w:tab w:val="num" w:pos="360"/>
        </w:tabs>
        <w:autoSpaceDE w:val="0"/>
        <w:autoSpaceDN w:val="0"/>
        <w:adjustRightInd w:val="0"/>
        <w:spacing w:line="276" w:lineRule="auto"/>
        <w:ind w:left="567" w:hanging="567"/>
        <w:contextualSpacing/>
        <w:jc w:val="both"/>
        <w:rPr>
          <w:rFonts w:ascii="Arial" w:hAnsi="Arial" w:cs="Arial"/>
          <w:sz w:val="22"/>
          <w:szCs w:val="22"/>
        </w:rPr>
      </w:pPr>
      <w:r w:rsidRPr="006E0873">
        <w:rPr>
          <w:rFonts w:ascii="Arial" w:hAnsi="Arial" w:cs="Arial"/>
          <w:sz w:val="22"/>
          <w:szCs w:val="22"/>
        </w:rPr>
        <w:t>Warunki płatności;</w:t>
      </w:r>
    </w:p>
    <w:p w14:paraId="2DD12931"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SimSun" w:hAnsi="Arial" w:cs="Arial"/>
          <w:lang w:eastAsia="zh-CN"/>
        </w:rPr>
        <w:t>Rozliczanie robót odbędzie się na podstawie faktury końcowej wraz z protokołem odbioru końcowego.</w:t>
      </w:r>
      <w:r w:rsidRPr="006E0873">
        <w:rPr>
          <w:rFonts w:ascii="Arial" w:eastAsia="Times New Roman" w:hAnsi="Arial" w:cs="Arial"/>
          <w:lang w:eastAsia="pl-PL"/>
        </w:rPr>
        <w:t xml:space="preserve"> </w:t>
      </w:r>
    </w:p>
    <w:p w14:paraId="4C260E06"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Płatność nastąpi w terminie do 30 dni od daty otrzymania prawidłowo sporządzonej faktury na podstawie końcowego protokołu odbioru.</w:t>
      </w:r>
    </w:p>
    <w:p w14:paraId="6AF4D21F" w14:textId="77777777" w:rsidR="00671DB4" w:rsidRPr="006E0873" w:rsidRDefault="00671DB4" w:rsidP="00671DB4">
      <w:pPr>
        <w:widowControl w:val="0"/>
        <w:autoSpaceDE w:val="0"/>
        <w:autoSpaceDN w:val="0"/>
        <w:adjustRightInd w:val="0"/>
        <w:spacing w:after="0"/>
        <w:ind w:left="284"/>
        <w:jc w:val="both"/>
        <w:rPr>
          <w:rFonts w:ascii="Arial" w:eastAsia="Times New Roman" w:hAnsi="Arial" w:cs="Arial"/>
          <w:lang w:eastAsia="pl-PL"/>
        </w:rPr>
      </w:pPr>
    </w:p>
    <w:p w14:paraId="4D2DD636" w14:textId="77777777" w:rsidR="00671DB4" w:rsidRPr="006E0873" w:rsidRDefault="00671DB4" w:rsidP="00864815">
      <w:pPr>
        <w:pStyle w:val="Akapitzlist"/>
        <w:widowControl w:val="0"/>
        <w:numPr>
          <w:ilvl w:val="0"/>
          <w:numId w:val="5"/>
        </w:numPr>
        <w:tabs>
          <w:tab w:val="clear" w:pos="720"/>
          <w:tab w:val="num" w:pos="284"/>
        </w:tabs>
        <w:autoSpaceDE w:val="0"/>
        <w:autoSpaceDN w:val="0"/>
        <w:adjustRightInd w:val="0"/>
        <w:spacing w:line="276" w:lineRule="auto"/>
        <w:ind w:hanging="720"/>
        <w:contextualSpacing/>
        <w:jc w:val="both"/>
        <w:rPr>
          <w:rFonts w:ascii="Arial" w:hAnsi="Arial" w:cs="Arial"/>
          <w:sz w:val="22"/>
          <w:szCs w:val="22"/>
        </w:rPr>
      </w:pPr>
      <w:r w:rsidRPr="006E0873">
        <w:rPr>
          <w:rFonts w:ascii="Arial" w:hAnsi="Arial" w:cs="Arial"/>
          <w:sz w:val="22"/>
          <w:szCs w:val="22"/>
        </w:rPr>
        <w:t>Osoba do kontaktu</w:t>
      </w:r>
    </w:p>
    <w:p w14:paraId="727FC5A2" w14:textId="19B6BA36" w:rsidR="00671DB4" w:rsidRPr="006E0873" w:rsidRDefault="00671DB4" w:rsidP="00671DB4">
      <w:pPr>
        <w:widowControl w:val="0"/>
        <w:autoSpaceDE w:val="0"/>
        <w:autoSpaceDN w:val="0"/>
        <w:adjustRightInd w:val="0"/>
        <w:spacing w:after="0"/>
        <w:ind w:left="142"/>
        <w:jc w:val="both"/>
        <w:rPr>
          <w:rFonts w:ascii="Arial" w:eastAsia="Times New Roman" w:hAnsi="Arial" w:cs="Arial"/>
          <w:lang w:eastAsia="pl-PL"/>
        </w:rPr>
      </w:pPr>
      <w:r w:rsidRPr="006E0873">
        <w:rPr>
          <w:rFonts w:ascii="Arial" w:eastAsia="Times New Roman" w:hAnsi="Arial" w:cs="Arial"/>
          <w:lang w:eastAsia="pl-PL"/>
        </w:rPr>
        <w:t xml:space="preserve">Osobą uprawnioną do kontaktów z oferentami składającymi propozycje cenowe jest:  </w:t>
      </w:r>
      <w:r w:rsidRPr="006E0873">
        <w:rPr>
          <w:rFonts w:ascii="Arial" w:eastAsia="Times New Roman" w:hAnsi="Arial" w:cs="Arial"/>
          <w:lang w:eastAsia="pl-PL"/>
        </w:rPr>
        <w:br/>
      </w:r>
      <w:r w:rsidR="00E863A3" w:rsidRPr="006E0873">
        <w:rPr>
          <w:rFonts w:ascii="Arial" w:eastAsia="Times New Roman" w:hAnsi="Arial" w:cs="Arial"/>
          <w:lang w:eastAsia="pl-PL"/>
        </w:rPr>
        <w:t>Agnieszka Pieprzka</w:t>
      </w:r>
      <w:r w:rsidRPr="006E0873">
        <w:rPr>
          <w:rFonts w:ascii="Arial" w:eastAsia="Times New Roman" w:hAnsi="Arial" w:cs="Arial"/>
          <w:lang w:eastAsia="pl-PL"/>
        </w:rPr>
        <w:t xml:space="preserve"> – </w:t>
      </w:r>
      <w:r w:rsidR="00E863A3" w:rsidRPr="006E0873">
        <w:rPr>
          <w:rFonts w:ascii="Arial" w:eastAsia="Times New Roman" w:hAnsi="Arial" w:cs="Arial"/>
          <w:lang w:eastAsia="pl-PL"/>
        </w:rPr>
        <w:t>Dyrektor Żłobka Gminnego „Tęczowa Kraina” w Konikowie</w:t>
      </w:r>
      <w:r w:rsidRPr="006E0873">
        <w:rPr>
          <w:rFonts w:ascii="Arial" w:eastAsia="Times New Roman" w:hAnsi="Arial" w:cs="Arial"/>
          <w:lang w:eastAsia="pl-PL"/>
        </w:rPr>
        <w:t xml:space="preserve">, tel. </w:t>
      </w:r>
      <w:r w:rsidR="00E863A3" w:rsidRPr="006E0873">
        <w:rPr>
          <w:rFonts w:ascii="Arial" w:eastAsia="Times New Roman" w:hAnsi="Arial" w:cs="Arial"/>
          <w:lang w:eastAsia="pl-PL"/>
        </w:rPr>
        <w:t>511 171 573</w:t>
      </w:r>
    </w:p>
    <w:p w14:paraId="3D708CA5"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8. Sposób przygotowania oferty: </w:t>
      </w:r>
    </w:p>
    <w:p w14:paraId="21D07939" w14:textId="4F4CD677" w:rsidR="00671DB4" w:rsidRPr="006E0873" w:rsidRDefault="00D64D4A" w:rsidP="00864815">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714832">
        <w:rPr>
          <w:rFonts w:ascii="Arial" w:eastAsia="Times New Roman" w:hAnsi="Arial" w:cs="Arial"/>
          <w:lang w:eastAsia="pl-PL"/>
        </w:rPr>
        <w:t>Ofertę należy sporządzić w języku polskim, o treści zawartej w niniejszym zapytaniu ofertowym.</w:t>
      </w:r>
      <w:r w:rsidRPr="00714832">
        <w:rPr>
          <w:rFonts w:ascii="Arial" w:hAnsi="Arial" w:cs="Arial"/>
          <w:spacing w:val="-1"/>
          <w:shd w:val="clear" w:color="auto" w:fill="FFFFFF"/>
        </w:rPr>
        <w:t xml:space="preserve"> Oferta powinna być opatrzona nazwą (pieczątką firmową) i podpisem Wykonawcy.</w:t>
      </w:r>
      <w:r w:rsidRPr="00714832">
        <w:rPr>
          <w:rFonts w:ascii="Arial" w:hAnsi="Arial" w:cs="Arial"/>
        </w:rPr>
        <w:t xml:space="preserve"> W przypadku, gdy ofertę podpisują osoby, których upoważnienie do reprezentowania nie wynika z dokumentów rejestrowych, wymaga się, aby Wykonawca dołączył do oferty pełnomocnictw</w:t>
      </w:r>
      <w:r>
        <w:rPr>
          <w:rFonts w:ascii="Arial" w:hAnsi="Arial" w:cs="Arial"/>
        </w:rPr>
        <w:t>o</w:t>
      </w:r>
      <w:r w:rsidRPr="00714832">
        <w:rPr>
          <w:rFonts w:ascii="Arial" w:hAnsi="Arial" w:cs="Arial"/>
        </w:rPr>
        <w:t xml:space="preserve"> do podpisania oferty.</w:t>
      </w:r>
    </w:p>
    <w:p w14:paraId="55C74D08" w14:textId="77777777" w:rsidR="00671DB4" w:rsidRPr="006E0873" w:rsidRDefault="00671DB4" w:rsidP="00864815">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6E0873">
        <w:rPr>
          <w:rFonts w:ascii="Arial" w:eastAsia="Times New Roman" w:hAnsi="Arial" w:cs="Arial"/>
          <w:lang w:eastAsia="pl-PL"/>
        </w:rPr>
        <w:t>Zamawiający nie dopuszcza możliwości składania ofert częściowych</w:t>
      </w:r>
    </w:p>
    <w:p w14:paraId="59E31721" w14:textId="77777777" w:rsidR="00671DB4" w:rsidRPr="006E0873" w:rsidRDefault="00671DB4" w:rsidP="00864815">
      <w:pPr>
        <w:widowControl w:val="0"/>
        <w:numPr>
          <w:ilvl w:val="1"/>
          <w:numId w:val="7"/>
        </w:numPr>
        <w:tabs>
          <w:tab w:val="num" w:pos="633"/>
        </w:tabs>
        <w:autoSpaceDE w:val="0"/>
        <w:autoSpaceDN w:val="0"/>
        <w:adjustRightInd w:val="0"/>
        <w:spacing w:after="0"/>
        <w:ind w:left="709"/>
        <w:jc w:val="both"/>
        <w:rPr>
          <w:rFonts w:ascii="Arial" w:eastAsia="Times New Roman" w:hAnsi="Arial" w:cs="Arial"/>
          <w:lang w:eastAsia="pl-PL"/>
        </w:rPr>
      </w:pPr>
      <w:r w:rsidRPr="006E0873">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77FB240D" w14:textId="77777777" w:rsidR="00671DB4" w:rsidRPr="006E0873" w:rsidRDefault="00671DB4" w:rsidP="00864815">
      <w:pPr>
        <w:widowControl w:val="0"/>
        <w:numPr>
          <w:ilvl w:val="0"/>
          <w:numId w:val="8"/>
        </w:numPr>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Cena ofertowa brutto stanowi cenę ryczałtową, obejmującą wszystkie koszty  związane z wykonaniem przedmiotu zamówienia, a w przypadku osoby fizycznej zawiera wszystkie należności publiczno-prawne ponoszone z tytułu osiąganego wynagrodzenia.</w:t>
      </w:r>
    </w:p>
    <w:p w14:paraId="78A30978" w14:textId="77777777" w:rsidR="00671DB4" w:rsidRPr="006E0873" w:rsidRDefault="00671DB4" w:rsidP="00864815">
      <w:pPr>
        <w:widowControl w:val="0"/>
        <w:numPr>
          <w:ilvl w:val="0"/>
          <w:numId w:val="9"/>
        </w:numPr>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Rozliczenie następuje tylko w PLN.</w:t>
      </w:r>
    </w:p>
    <w:p w14:paraId="21AF3F73" w14:textId="77777777" w:rsidR="00671DB4" w:rsidRPr="006E0873" w:rsidRDefault="00671DB4" w:rsidP="00864815">
      <w:pPr>
        <w:widowControl w:val="0"/>
        <w:numPr>
          <w:ilvl w:val="0"/>
          <w:numId w:val="10"/>
        </w:numPr>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Termin związania ofertą – 30 dni od daty upływu terminu składania ofert.</w:t>
      </w:r>
    </w:p>
    <w:p w14:paraId="5B21E62F" w14:textId="749A6586" w:rsidR="00671DB4" w:rsidRPr="006E0873" w:rsidRDefault="006E0873" w:rsidP="00864815">
      <w:pPr>
        <w:widowControl w:val="0"/>
        <w:numPr>
          <w:ilvl w:val="0"/>
          <w:numId w:val="11"/>
        </w:numPr>
        <w:autoSpaceDE w:val="0"/>
        <w:autoSpaceDN w:val="0"/>
        <w:adjustRightInd w:val="0"/>
        <w:spacing w:after="0"/>
        <w:jc w:val="both"/>
        <w:rPr>
          <w:rFonts w:ascii="Arial" w:eastAsia="Times New Roman" w:hAnsi="Arial" w:cs="Arial"/>
          <w:lang w:eastAsia="pl-PL"/>
        </w:rPr>
      </w:pPr>
      <w:r w:rsidRPr="006E0873">
        <w:rPr>
          <w:rFonts w:ascii="Arial" w:hAnsi="Arial" w:cs="Arial"/>
        </w:rPr>
        <w:t xml:space="preserve">Zobowiązania Zamawiającego oraz Wykonawcy zawierają projektowane postanowienia umowy dołączone do zapytania ofertowego – załącznik nr </w:t>
      </w:r>
      <w:r w:rsidR="00711EEC">
        <w:rPr>
          <w:rFonts w:ascii="Arial" w:hAnsi="Arial" w:cs="Arial"/>
        </w:rPr>
        <w:t>4</w:t>
      </w:r>
    </w:p>
    <w:p w14:paraId="1445A5D4" w14:textId="77777777" w:rsidR="00671DB4" w:rsidRPr="006E0873" w:rsidRDefault="00671DB4" w:rsidP="00864815">
      <w:pPr>
        <w:widowControl w:val="0"/>
        <w:numPr>
          <w:ilvl w:val="0"/>
          <w:numId w:val="7"/>
        </w:numPr>
        <w:shd w:val="clear" w:color="auto" w:fill="FFFFFF"/>
        <w:suppressAutoHyphens/>
        <w:autoSpaceDE w:val="0"/>
        <w:autoSpaceDN w:val="0"/>
        <w:adjustRightInd w:val="0"/>
        <w:ind w:left="284" w:hanging="284"/>
        <w:contextualSpacing/>
        <w:jc w:val="both"/>
        <w:textAlignment w:val="baseline"/>
        <w:rPr>
          <w:rFonts w:ascii="Arial" w:eastAsia="Andale Sans UI" w:hAnsi="Arial" w:cs="Arial"/>
          <w:color w:val="00000A"/>
          <w:lang w:eastAsia="ja-JP" w:bidi="fa-IR"/>
        </w:rPr>
      </w:pPr>
      <w:r w:rsidRPr="006E0873">
        <w:rPr>
          <w:rFonts w:ascii="Arial" w:eastAsia="Times New Roman" w:hAnsi="Arial" w:cs="Arial"/>
          <w:bCs/>
          <w:lang w:eastAsia="pl-PL"/>
        </w:rPr>
        <w:t xml:space="preserve">Informacje dodatkowe: </w:t>
      </w:r>
      <w:r w:rsidRPr="006E0873">
        <w:rPr>
          <w:rFonts w:ascii="Arial" w:hAnsi="Arial" w:cs="Arial"/>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304331FA" w14:textId="111A1464" w:rsidR="006E0873" w:rsidRDefault="006E0873" w:rsidP="00864815">
      <w:pPr>
        <w:pStyle w:val="Akapitzlist"/>
        <w:widowControl w:val="0"/>
        <w:numPr>
          <w:ilvl w:val="2"/>
          <w:numId w:val="11"/>
        </w:numPr>
        <w:tabs>
          <w:tab w:val="left" w:pos="284"/>
        </w:tabs>
        <w:suppressAutoHyphens/>
        <w:ind w:left="284"/>
        <w:contextualSpacing/>
        <w:rPr>
          <w:rFonts w:ascii="Arial" w:hAnsi="Arial" w:cs="Arial"/>
          <w:bCs/>
          <w:color w:val="000000"/>
          <w:sz w:val="22"/>
          <w:szCs w:val="22"/>
        </w:rPr>
      </w:pPr>
      <w:r w:rsidRPr="00931C25">
        <w:rPr>
          <w:rFonts w:ascii="Arial" w:hAnsi="Arial" w:cs="Arial"/>
          <w:b/>
          <w:bCs/>
          <w:color w:val="000000"/>
          <w:sz w:val="22"/>
          <w:szCs w:val="22"/>
        </w:rPr>
        <w:t>Klauzula informacyjna</w:t>
      </w:r>
      <w:r w:rsidRPr="00931C25">
        <w:rPr>
          <w:rFonts w:ascii="Arial" w:hAnsi="Arial" w:cs="Arial"/>
          <w:bCs/>
          <w:color w:val="000000"/>
          <w:sz w:val="22"/>
          <w:szCs w:val="22"/>
        </w:rPr>
        <w:t xml:space="preserve"> </w:t>
      </w:r>
    </w:p>
    <w:p w14:paraId="308D0D35" w14:textId="77777777" w:rsidR="0015550B" w:rsidRPr="00931C25" w:rsidRDefault="0015550B" w:rsidP="0015550B">
      <w:pPr>
        <w:pStyle w:val="Akapitzlist"/>
        <w:widowControl w:val="0"/>
        <w:tabs>
          <w:tab w:val="left" w:pos="284"/>
        </w:tabs>
        <w:suppressAutoHyphens/>
        <w:ind w:left="284"/>
        <w:contextualSpacing/>
        <w:rPr>
          <w:rFonts w:ascii="Arial" w:hAnsi="Arial" w:cs="Arial"/>
          <w:bCs/>
          <w:color w:val="000000"/>
          <w:sz w:val="22"/>
          <w:szCs w:val="22"/>
        </w:rPr>
      </w:pPr>
    </w:p>
    <w:p w14:paraId="59850E89"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bookmarkStart w:id="6" w:name="_Hlk63944554"/>
      <w:r w:rsidRPr="00146499">
        <w:rPr>
          <w:rFonts w:ascii="Arial" w:eastAsia="Lucida Sans Unicode" w:hAnsi="Arial" w:cs="Arial"/>
          <w:bCs/>
          <w:lang w:eastAsia="ar-SA"/>
        </w:rPr>
        <w:t>Zgodnie z art. 13 ust. 1 i 2 Rozporządzenia Parlamentu Europejskiego i Rady (UE) 2016/679 z dnia</w:t>
      </w:r>
      <w:r>
        <w:rPr>
          <w:rFonts w:ascii="Arial" w:eastAsia="Lucida Sans Unicode" w:hAnsi="Arial" w:cs="Arial"/>
          <w:bCs/>
          <w:lang w:eastAsia="ar-SA"/>
        </w:rPr>
        <w:t xml:space="preserve"> </w:t>
      </w:r>
      <w:r w:rsidRPr="00146499">
        <w:rPr>
          <w:rFonts w:ascii="Arial" w:eastAsia="Lucida Sans Unicode" w:hAnsi="Arial" w:cs="Arial"/>
          <w:bCs/>
          <w:lang w:eastAsia="ar-SA"/>
        </w:rPr>
        <w:t>27 kwietnia 2016 r. w sprawie ochrony osób fizycznych w związku z przetwarzaniem danych osobowych i w sprawie swobodnego przepływu takich danych oraz uchylenia dyrektywy 95/46/WE (zwane dalej RODO) informuję, iż:</w:t>
      </w:r>
    </w:p>
    <w:p w14:paraId="608B9368" w14:textId="1D55AA9E"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lastRenderedPageBreak/>
        <w:t>10.</w:t>
      </w:r>
      <w:r w:rsidRPr="00146499">
        <w:rPr>
          <w:rFonts w:ascii="Arial" w:eastAsia="Lucida Sans Unicode" w:hAnsi="Arial" w:cs="Arial"/>
          <w:b/>
          <w:lang w:eastAsia="ar-SA"/>
        </w:rPr>
        <w:t>1.</w:t>
      </w:r>
      <w:r w:rsidRPr="00146499">
        <w:rPr>
          <w:rFonts w:ascii="Arial" w:eastAsia="Lucida Sans Unicode" w:hAnsi="Arial" w:cs="Arial"/>
          <w:b/>
          <w:lang w:eastAsia="ar-SA"/>
        </w:rPr>
        <w:tab/>
        <w:t>Administrator danych osobowych</w:t>
      </w:r>
    </w:p>
    <w:p w14:paraId="65A2DD5D" w14:textId="77777777" w:rsidR="0015550B" w:rsidRPr="00146499" w:rsidRDefault="0015550B" w:rsidP="00BC596D">
      <w:pPr>
        <w:widowControl w:val="0"/>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341317CC" w14:textId="77777777" w:rsidR="0015550B" w:rsidRPr="00146499" w:rsidRDefault="0015550B" w:rsidP="00BC596D">
      <w:pPr>
        <w:widowControl w:val="0"/>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Z administratorem można się skontaktować:</w:t>
      </w:r>
    </w:p>
    <w:p w14:paraId="5B84ACDF"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1)</w:t>
      </w:r>
      <w:r w:rsidRPr="00146499">
        <w:rPr>
          <w:rFonts w:ascii="Arial" w:eastAsia="Lucida Sans Unicode" w:hAnsi="Arial" w:cs="Arial"/>
          <w:bCs/>
          <w:lang w:eastAsia="ar-SA"/>
        </w:rPr>
        <w:tab/>
        <w:t>listownie na adres: Urząd Gminy Świeszyno 76-024 Świeszyno 71;</w:t>
      </w:r>
    </w:p>
    <w:p w14:paraId="0BE8D6F5"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2)</w:t>
      </w:r>
      <w:r w:rsidRPr="00146499">
        <w:rPr>
          <w:rFonts w:ascii="Arial" w:eastAsia="Lucida Sans Unicode" w:hAnsi="Arial" w:cs="Arial"/>
          <w:bCs/>
          <w:lang w:eastAsia="ar-SA"/>
        </w:rPr>
        <w:tab/>
        <w:t>telefonicznie 94 31 60 120</w:t>
      </w:r>
    </w:p>
    <w:p w14:paraId="7E8B36B6"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3)</w:t>
      </w:r>
      <w:r w:rsidRPr="00146499">
        <w:rPr>
          <w:rFonts w:ascii="Arial" w:eastAsia="Lucida Sans Unicode" w:hAnsi="Arial" w:cs="Arial"/>
          <w:bCs/>
          <w:lang w:eastAsia="ar-SA"/>
        </w:rPr>
        <w:tab/>
        <w:t>fax - 94 31 61 491</w:t>
      </w:r>
    </w:p>
    <w:p w14:paraId="3DBEEFC9"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4)</w:t>
      </w:r>
      <w:r w:rsidRPr="00146499">
        <w:rPr>
          <w:rFonts w:ascii="Arial" w:eastAsia="Lucida Sans Unicode" w:hAnsi="Arial" w:cs="Arial"/>
          <w:bCs/>
          <w:lang w:eastAsia="ar-SA"/>
        </w:rPr>
        <w:tab/>
        <w:t>przez email: gmina@swieszyno.pl.</w:t>
      </w:r>
    </w:p>
    <w:p w14:paraId="6101BBAC" w14:textId="108CEE5E"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2.</w:t>
      </w:r>
      <w:r w:rsidRPr="00146499">
        <w:rPr>
          <w:rFonts w:ascii="Arial" w:eastAsia="Lucida Sans Unicode" w:hAnsi="Arial" w:cs="Arial"/>
          <w:b/>
          <w:lang w:eastAsia="ar-SA"/>
        </w:rPr>
        <w:tab/>
        <w:t xml:space="preserve">Inspektor ochrony danych </w:t>
      </w:r>
    </w:p>
    <w:p w14:paraId="1A89A488"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2D79B03A" w14:textId="0AAAC371"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3.</w:t>
      </w:r>
      <w:r w:rsidRPr="00146499">
        <w:rPr>
          <w:rFonts w:ascii="Arial" w:eastAsia="Lucida Sans Unicode" w:hAnsi="Arial" w:cs="Arial"/>
          <w:b/>
          <w:lang w:eastAsia="ar-SA"/>
        </w:rPr>
        <w:tab/>
        <w:t xml:space="preserve">Cele przetwarzania oraz podstawa prawna przetwarzania </w:t>
      </w:r>
    </w:p>
    <w:p w14:paraId="306A6B1A"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Pani/Pana dane osobowe przetwarzane będą na podstawie art. 6 ust. 1 lit. c RODO w celu związanym z postępowaniem o udzielenie zamówienia publicznego </w:t>
      </w:r>
      <w:r w:rsidRPr="00146499">
        <w:rPr>
          <w:rFonts w:ascii="Arial" w:eastAsia="Lucida Sans Unicode" w:hAnsi="Arial" w:cs="Arial"/>
          <w:lang w:eastAsia="ar-SA"/>
        </w:rPr>
        <w:t>w związku z</w:t>
      </w:r>
      <w:r w:rsidRPr="00146499">
        <w:rPr>
          <w:rFonts w:ascii="Arial" w:eastAsia="Lucida Sans Unicode" w:hAnsi="Arial" w:cs="Arial"/>
          <w:b/>
          <w:bCs/>
          <w:lang w:eastAsia="ar-SA"/>
        </w:rPr>
        <w:t xml:space="preserve"> </w:t>
      </w:r>
      <w:r w:rsidRPr="00146499">
        <w:rPr>
          <w:rFonts w:ascii="Arial" w:eastAsia="Lucida Sans Unicode" w:hAnsi="Arial" w:cs="Arial"/>
          <w:lang w:eastAsia="ar-SA"/>
        </w:rPr>
        <w:t xml:space="preserve">Ustawą z dnia 11 września 2019 r. Prawo zamówień publicznych (zwaną dalej Ustawą) </w:t>
      </w:r>
      <w:r w:rsidRPr="00146499">
        <w:rPr>
          <w:rFonts w:ascii="Arial" w:eastAsia="Lucida Sans Unicode" w:hAnsi="Arial" w:cs="Arial"/>
          <w:b/>
          <w:bCs/>
          <w:lang w:eastAsia="ar-SA"/>
        </w:rPr>
        <w:t xml:space="preserve"> </w:t>
      </w:r>
      <w:r w:rsidRPr="00146499">
        <w:rPr>
          <w:rFonts w:ascii="Arial" w:eastAsia="Lucida Sans Unicode" w:hAnsi="Arial" w:cs="Arial"/>
          <w:bCs/>
          <w:lang w:eastAsia="ar-SA"/>
        </w:rPr>
        <w:t>oraz art. 5-6 ustawy z 14 lipca 1983r. o narodowym zasobie archiwalnym i archiwach – na podstawie tych przepisów mamy obowiązek zarchiwizowania sprawy.</w:t>
      </w:r>
    </w:p>
    <w:p w14:paraId="7D9B899A" w14:textId="3FE6D4EA"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4.</w:t>
      </w:r>
      <w:r w:rsidRPr="00146499">
        <w:rPr>
          <w:rFonts w:ascii="Arial" w:eastAsia="Lucida Sans Unicode" w:hAnsi="Arial" w:cs="Arial"/>
          <w:b/>
          <w:lang w:eastAsia="ar-SA"/>
        </w:rPr>
        <w:tab/>
        <w:t xml:space="preserve">Okres przechowywania danych osobowych </w:t>
      </w:r>
    </w:p>
    <w:p w14:paraId="52FACBE2"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146499">
        <w:t xml:space="preserve"> </w:t>
      </w:r>
      <w:r w:rsidRPr="00146499">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7A6C8F84" w14:textId="05F34CA5"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5.</w:t>
      </w:r>
      <w:r w:rsidRPr="00146499">
        <w:rPr>
          <w:rFonts w:ascii="Arial" w:eastAsia="Lucida Sans Unicode" w:hAnsi="Arial" w:cs="Arial"/>
          <w:b/>
          <w:lang w:eastAsia="ar-SA"/>
        </w:rPr>
        <w:tab/>
        <w:t xml:space="preserve">Odbiorcy danych </w:t>
      </w:r>
    </w:p>
    <w:p w14:paraId="31CAA2CE"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Odbiorcami Pani/Pana danych osobowych będą osoby lub podmioty, którym udostępniona zostanie dokumentacja postępowania w oparciu o jawność postępowania (między innymi art. 18, art. 74, art. 252 art. 260 Ustawy) </w:t>
      </w:r>
    </w:p>
    <w:p w14:paraId="45D48962" w14:textId="1A5B0B99"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6.</w:t>
      </w:r>
      <w:r w:rsidRPr="00146499">
        <w:rPr>
          <w:rFonts w:ascii="Arial" w:eastAsia="Lucida Sans Unicode" w:hAnsi="Arial" w:cs="Arial"/>
          <w:b/>
          <w:lang w:eastAsia="ar-SA"/>
        </w:rPr>
        <w:tab/>
        <w:t>Przekazywanie danych do państwa trzeciego</w:t>
      </w:r>
    </w:p>
    <w:p w14:paraId="05A7588F"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Administrator nie przewiduje przekazywać danych osobowych do państw trzecich. </w:t>
      </w:r>
    </w:p>
    <w:p w14:paraId="7FFD2543" w14:textId="284453E0"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7.</w:t>
      </w:r>
      <w:r w:rsidRPr="00146499">
        <w:rPr>
          <w:rFonts w:ascii="Arial" w:eastAsia="Lucida Sans Unicode" w:hAnsi="Arial" w:cs="Arial"/>
          <w:b/>
          <w:lang w:eastAsia="ar-SA"/>
        </w:rPr>
        <w:tab/>
        <w:t xml:space="preserve">Prawa związane z przetwarzaniem danych osobowych i podejmowaniem zautomatyzowanych decyzji </w:t>
      </w:r>
    </w:p>
    <w:p w14:paraId="2D8B67D6"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Przysługują Pani/Panu następujące prawa związane z przetwarzaniem danych osobowych:</w:t>
      </w:r>
    </w:p>
    <w:p w14:paraId="581B572E"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1)</w:t>
      </w:r>
      <w:r w:rsidRPr="00146499">
        <w:rPr>
          <w:rFonts w:ascii="Arial" w:eastAsia="Lucida Sans Unicode" w:hAnsi="Arial" w:cs="Arial"/>
          <w:bCs/>
          <w:lang w:eastAsia="ar-SA"/>
        </w:rPr>
        <w:tab/>
        <w:t>prawo dostępu do Pani/Pana danych osobowych;</w:t>
      </w:r>
    </w:p>
    <w:p w14:paraId="2BEC62C5"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2)</w:t>
      </w:r>
      <w:r w:rsidRPr="00146499">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2695D7FD"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3)</w:t>
      </w:r>
      <w:r w:rsidRPr="00146499">
        <w:rPr>
          <w:rFonts w:ascii="Arial" w:eastAsia="Lucida Sans Unicode" w:hAnsi="Arial" w:cs="Arial"/>
          <w:bCs/>
          <w:lang w:eastAsia="ar-SA"/>
        </w:rPr>
        <w:tab/>
        <w:t xml:space="preserve">prawo żądania usunięcia Pani/Pana danych osobowych, w sytuacji, gdy przetwarzanie danych nie następuje w celu wywiązania się z obowiązku wynikającego z przepisu prawa lub </w:t>
      </w:r>
      <w:r w:rsidRPr="00146499">
        <w:rPr>
          <w:rFonts w:ascii="Arial" w:eastAsia="Lucida Sans Unicode" w:hAnsi="Arial" w:cs="Arial"/>
          <w:bCs/>
          <w:lang w:eastAsia="ar-SA"/>
        </w:rPr>
        <w:lastRenderedPageBreak/>
        <w:t>w ramach sprawowania władzy publicznej;</w:t>
      </w:r>
    </w:p>
    <w:p w14:paraId="5D8BD622"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4)</w:t>
      </w:r>
      <w:r w:rsidRPr="00146499">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58A2AC4B" w14:textId="77777777" w:rsidR="0015550B"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Aby skorzystać z powyższych praw, należy skontaktować się z Administratorem lub z naszym inspektorem ochrony danych.</w:t>
      </w:r>
    </w:p>
    <w:p w14:paraId="73B8A032" w14:textId="0EC392B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8.</w:t>
      </w:r>
      <w:r w:rsidRPr="00146499">
        <w:rPr>
          <w:rFonts w:ascii="Arial" w:eastAsia="Lucida Sans Unicode" w:hAnsi="Arial" w:cs="Arial"/>
          <w:b/>
          <w:lang w:eastAsia="ar-SA"/>
        </w:rPr>
        <w:tab/>
        <w:t>Prawo wniesienia skargi do organu</w:t>
      </w:r>
    </w:p>
    <w:p w14:paraId="0CE68E09"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03E3AA18" w14:textId="59BB2A53"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9.</w:t>
      </w:r>
      <w:r w:rsidRPr="00146499">
        <w:rPr>
          <w:rFonts w:ascii="Arial" w:eastAsia="Lucida Sans Unicode" w:hAnsi="Arial" w:cs="Arial"/>
          <w:b/>
          <w:lang w:eastAsia="ar-SA"/>
        </w:rPr>
        <w:tab/>
        <w:t xml:space="preserve">Wymóg podania danych </w:t>
      </w:r>
    </w:p>
    <w:p w14:paraId="5000FE62"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lang w:eastAsia="ar-SA"/>
        </w:rPr>
      </w:pPr>
      <w:r w:rsidRPr="00146499">
        <w:rPr>
          <w:rFonts w:ascii="Arial" w:eastAsia="Lucida Sans Unicode" w:hAnsi="Arial" w:cs="Arial"/>
          <w:bCs/>
          <w:lang w:eastAsia="ar-SA"/>
        </w:rPr>
        <w:t>Obowiązek podania przez Panią/Pana danych osobowych bezpośrednio Pani/Pana dotyczących jest wymogiem ustawowym określonym w przepisach ustawy, związanym z udziałem w postępowaniu</w:t>
      </w:r>
      <w:r>
        <w:rPr>
          <w:rFonts w:ascii="Arial" w:eastAsia="Lucida Sans Unicode" w:hAnsi="Arial" w:cs="Arial"/>
          <w:bCs/>
          <w:lang w:eastAsia="ar-SA"/>
        </w:rPr>
        <w:t xml:space="preserve"> </w:t>
      </w:r>
      <w:r w:rsidRPr="00146499">
        <w:rPr>
          <w:rFonts w:ascii="Arial" w:eastAsia="Lucida Sans Unicode" w:hAnsi="Arial" w:cs="Arial"/>
          <w:bCs/>
          <w:lang w:eastAsia="ar-SA"/>
        </w:rPr>
        <w:t>o udzielenie zamówienia publicznego; konsekwencje niepodania określonych danych wynikają z ustawy.</w:t>
      </w:r>
    </w:p>
    <w:bookmarkEnd w:id="6"/>
    <w:p w14:paraId="3F21442C" w14:textId="7A411569" w:rsidR="0015550B" w:rsidRDefault="0015550B" w:rsidP="00BC596D">
      <w:pPr>
        <w:spacing w:after="0"/>
        <w:rPr>
          <w:rFonts w:ascii="Arial" w:hAnsi="Arial" w:cs="Arial"/>
          <w:highlight w:val="cyan"/>
        </w:rPr>
      </w:pPr>
    </w:p>
    <w:p w14:paraId="2DDF5DA6" w14:textId="6D18708F" w:rsidR="0015550B" w:rsidRDefault="0015550B" w:rsidP="00931C25">
      <w:pPr>
        <w:spacing w:after="0"/>
        <w:rPr>
          <w:rFonts w:ascii="Arial" w:hAnsi="Arial" w:cs="Arial"/>
          <w:highlight w:val="cyan"/>
        </w:rPr>
      </w:pPr>
    </w:p>
    <w:p w14:paraId="5DA3142F" w14:textId="77777777" w:rsidR="0015550B" w:rsidRPr="00931C25" w:rsidRDefault="0015550B" w:rsidP="00931C25">
      <w:pPr>
        <w:spacing w:after="0"/>
        <w:rPr>
          <w:rFonts w:ascii="Arial" w:hAnsi="Arial" w:cs="Arial"/>
          <w:highlight w:val="cyan"/>
        </w:rPr>
      </w:pPr>
    </w:p>
    <w:p w14:paraId="2D5FB4DE"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u w:val="single"/>
          <w:lang w:eastAsia="pl-PL"/>
        </w:rPr>
        <w:t>Do oferty należy załączyć:</w:t>
      </w:r>
    </w:p>
    <w:p w14:paraId="4BAA7E4B" w14:textId="39C25E84" w:rsidR="00671DB4" w:rsidRDefault="00671DB4"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6E0873">
        <w:rPr>
          <w:rFonts w:ascii="Arial" w:eastAsia="Times New Roman" w:hAnsi="Arial" w:cs="Arial"/>
          <w:lang w:eastAsia="pl-PL"/>
        </w:rPr>
        <w:t>Formularz Ofertowy zgodny sporządzony na/wg załącznika nr 1.</w:t>
      </w:r>
    </w:p>
    <w:p w14:paraId="4680A45A" w14:textId="4B082C8D" w:rsidR="0036749B" w:rsidRPr="00714832" w:rsidRDefault="0036749B"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Pr>
          <w:rFonts w:ascii="Arial" w:eastAsia="Times New Roman" w:hAnsi="Arial" w:cs="Arial"/>
          <w:lang w:eastAsia="pl-PL"/>
        </w:rPr>
        <w:t>O</w:t>
      </w:r>
      <w:r w:rsidRPr="00714832">
        <w:rPr>
          <w:rFonts w:ascii="Arial" w:eastAsia="Times New Roman" w:hAnsi="Arial" w:cs="Arial"/>
          <w:lang w:eastAsia="pl-PL"/>
        </w:rPr>
        <w:t>świadczenie o spełnieniu warunków udziału w postępowaniu - sporządzone na/wg załącznika nr 2</w:t>
      </w:r>
    </w:p>
    <w:p w14:paraId="4DE72024" w14:textId="544A4130" w:rsidR="00671DB4" w:rsidRDefault="00671DB4"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6E0873">
        <w:rPr>
          <w:rFonts w:ascii="Arial" w:eastAsia="Times New Roman" w:hAnsi="Arial" w:cs="Arial"/>
          <w:lang w:eastAsia="pl-PL"/>
        </w:rPr>
        <w:t>Wypełniony załącznik nr 3.</w:t>
      </w:r>
    </w:p>
    <w:p w14:paraId="3FB3C0C7" w14:textId="796A9036" w:rsidR="0015550B" w:rsidRPr="00C1437B" w:rsidRDefault="0015550B"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Pr>
          <w:rFonts w:ascii="Arial" w:eastAsia="Times New Roman" w:hAnsi="Arial" w:cs="Arial"/>
          <w:lang w:eastAsia="pl-PL"/>
        </w:rPr>
        <w:t>Atesty i certyfikaty na zaproponowane materiały.</w:t>
      </w:r>
    </w:p>
    <w:p w14:paraId="1D9BCB4F" w14:textId="53A8B75F" w:rsidR="00671DB4" w:rsidRDefault="00671DB4" w:rsidP="00671DB4">
      <w:pPr>
        <w:widowControl w:val="0"/>
        <w:autoSpaceDE w:val="0"/>
        <w:autoSpaceDN w:val="0"/>
        <w:adjustRightInd w:val="0"/>
        <w:spacing w:after="0" w:line="240" w:lineRule="auto"/>
        <w:rPr>
          <w:rFonts w:ascii="Arial" w:eastAsia="Times New Roman" w:hAnsi="Arial" w:cs="Arial"/>
          <w:bCs/>
          <w:lang w:eastAsia="pl-PL"/>
        </w:rPr>
      </w:pPr>
    </w:p>
    <w:p w14:paraId="0A8FA0A4" w14:textId="431260FC"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p>
    <w:p w14:paraId="331F803C" w14:textId="59BD6173" w:rsidR="00C6410C" w:rsidRDefault="005B38EC" w:rsidP="00671DB4">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Wójt</w:t>
      </w:r>
    </w:p>
    <w:p w14:paraId="1370CE74" w14:textId="759A65DA" w:rsidR="00C6410C" w:rsidRDefault="005B38EC" w:rsidP="00671DB4">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w:t>
      </w:r>
    </w:p>
    <w:p w14:paraId="2A3C798C" w14:textId="368F8B73" w:rsidR="00C6410C" w:rsidRDefault="005B38EC" w:rsidP="00671DB4">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Ewa Korczak</w:t>
      </w:r>
    </w:p>
    <w:p w14:paraId="0D4A3CC9" w14:textId="72C90BA3"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br/>
      </w:r>
      <w:r>
        <w:rPr>
          <w:rFonts w:ascii="Arial" w:eastAsia="Times New Roman" w:hAnsi="Arial" w:cs="Arial"/>
          <w:bCs/>
          <w:lang w:eastAsia="pl-PL"/>
        </w:rPr>
        <w:br/>
      </w:r>
    </w:p>
    <w:p w14:paraId="2D8191B0" w14:textId="10895A3F" w:rsidR="0015550B" w:rsidRDefault="0015550B">
      <w:pPr>
        <w:spacing w:after="0" w:line="240" w:lineRule="auto"/>
        <w:rPr>
          <w:rFonts w:ascii="Arial" w:eastAsia="Times New Roman" w:hAnsi="Arial" w:cs="Arial"/>
          <w:bCs/>
          <w:lang w:eastAsia="pl-PL"/>
        </w:rPr>
      </w:pPr>
      <w:r>
        <w:rPr>
          <w:rFonts w:ascii="Arial" w:eastAsia="Times New Roman" w:hAnsi="Arial" w:cs="Arial"/>
          <w:bCs/>
          <w:lang w:eastAsia="pl-PL"/>
        </w:rPr>
        <w:br w:type="page"/>
      </w:r>
    </w:p>
    <w:p w14:paraId="0057CEB9" w14:textId="77777777" w:rsidR="0015550B" w:rsidRDefault="0015550B" w:rsidP="00671DB4">
      <w:pPr>
        <w:widowControl w:val="0"/>
        <w:autoSpaceDE w:val="0"/>
        <w:autoSpaceDN w:val="0"/>
        <w:adjustRightInd w:val="0"/>
        <w:spacing w:after="0" w:line="240" w:lineRule="auto"/>
        <w:rPr>
          <w:rFonts w:ascii="Arial" w:eastAsia="Times New Roman" w:hAnsi="Arial" w:cs="Arial"/>
          <w:bCs/>
          <w:lang w:eastAsia="pl-PL"/>
        </w:rPr>
      </w:pPr>
    </w:p>
    <w:p w14:paraId="58B45F7D" w14:textId="77777777" w:rsidR="0015550B" w:rsidRPr="006E0873" w:rsidRDefault="0015550B" w:rsidP="00671DB4">
      <w:pPr>
        <w:widowControl w:val="0"/>
        <w:autoSpaceDE w:val="0"/>
        <w:autoSpaceDN w:val="0"/>
        <w:adjustRightInd w:val="0"/>
        <w:spacing w:after="0" w:line="240" w:lineRule="auto"/>
        <w:rPr>
          <w:rFonts w:ascii="Arial" w:eastAsia="Times New Roman" w:hAnsi="Arial" w:cs="Arial"/>
          <w:bCs/>
          <w:lang w:eastAsia="pl-PL"/>
        </w:rPr>
      </w:pPr>
    </w:p>
    <w:p w14:paraId="7CD368F1" w14:textId="77777777" w:rsidR="00671DB4" w:rsidRPr="006E0873" w:rsidRDefault="00671DB4" w:rsidP="00671DB4">
      <w:pPr>
        <w:widowControl w:val="0"/>
        <w:autoSpaceDE w:val="0"/>
        <w:autoSpaceDN w:val="0"/>
        <w:adjustRightInd w:val="0"/>
        <w:spacing w:after="0" w:line="240" w:lineRule="auto"/>
        <w:ind w:left="284"/>
        <w:jc w:val="right"/>
        <w:rPr>
          <w:rFonts w:ascii="Arial" w:eastAsia="Times New Roman" w:hAnsi="Arial" w:cs="Arial"/>
          <w:bCs/>
          <w:lang w:eastAsia="pl-PL"/>
        </w:rPr>
      </w:pPr>
      <w:r w:rsidRPr="006E0873">
        <w:rPr>
          <w:rFonts w:ascii="Arial" w:eastAsia="Times New Roman" w:hAnsi="Arial" w:cs="Arial"/>
          <w:bCs/>
          <w:lang w:eastAsia="pl-PL"/>
        </w:rPr>
        <w:t>Załącznik nr 1</w:t>
      </w:r>
    </w:p>
    <w:p w14:paraId="39FA6732" w14:textId="77777777" w:rsidR="00671DB4" w:rsidRPr="006E0873" w:rsidRDefault="00671DB4" w:rsidP="00671DB4">
      <w:pPr>
        <w:widowControl w:val="0"/>
        <w:autoSpaceDE w:val="0"/>
        <w:autoSpaceDN w:val="0"/>
        <w:adjustRightInd w:val="0"/>
        <w:spacing w:after="0" w:line="240" w:lineRule="auto"/>
        <w:ind w:left="284"/>
        <w:jc w:val="center"/>
        <w:rPr>
          <w:rFonts w:ascii="Arial" w:eastAsia="Times New Roman" w:hAnsi="Arial" w:cs="Arial"/>
          <w:b/>
          <w:bCs/>
          <w:lang w:eastAsia="pl-PL"/>
        </w:rPr>
      </w:pPr>
    </w:p>
    <w:p w14:paraId="5655AFD2" w14:textId="77777777" w:rsidR="00671DB4" w:rsidRPr="006E0873" w:rsidRDefault="00671DB4" w:rsidP="00671DB4">
      <w:pPr>
        <w:widowControl w:val="0"/>
        <w:autoSpaceDE w:val="0"/>
        <w:autoSpaceDN w:val="0"/>
        <w:adjustRightInd w:val="0"/>
        <w:spacing w:after="0" w:line="240" w:lineRule="auto"/>
        <w:ind w:left="284"/>
        <w:jc w:val="center"/>
        <w:rPr>
          <w:rFonts w:ascii="Arial" w:eastAsia="Times New Roman" w:hAnsi="Arial" w:cs="Arial"/>
          <w:lang w:eastAsia="pl-PL"/>
        </w:rPr>
      </w:pPr>
      <w:r w:rsidRPr="006E0873">
        <w:rPr>
          <w:rFonts w:ascii="Arial" w:eastAsia="Times New Roman" w:hAnsi="Arial" w:cs="Arial"/>
          <w:b/>
          <w:bCs/>
          <w:lang w:eastAsia="pl-PL"/>
        </w:rPr>
        <w:t>FORMULARZ OFERTOWY</w:t>
      </w:r>
      <w:r w:rsidRPr="006E0873">
        <w:rPr>
          <w:rFonts w:ascii="Arial" w:eastAsia="Times New Roman" w:hAnsi="Arial" w:cs="Arial"/>
          <w:lang w:eastAsia="pl-PL"/>
        </w:rPr>
        <w:t> </w:t>
      </w:r>
    </w:p>
    <w:p w14:paraId="3046F025" w14:textId="772D6063" w:rsidR="00671DB4" w:rsidRDefault="00671DB4" w:rsidP="00671DB4">
      <w:pPr>
        <w:widowControl w:val="0"/>
        <w:autoSpaceDE w:val="0"/>
        <w:autoSpaceDN w:val="0"/>
        <w:adjustRightInd w:val="0"/>
        <w:spacing w:after="0" w:line="240" w:lineRule="auto"/>
        <w:ind w:left="284"/>
        <w:jc w:val="center"/>
        <w:rPr>
          <w:rFonts w:ascii="Arial" w:eastAsia="Times New Roman" w:hAnsi="Arial" w:cs="Arial"/>
          <w:lang w:eastAsia="pl-PL"/>
        </w:rPr>
      </w:pPr>
    </w:p>
    <w:p w14:paraId="22D79C18" w14:textId="77777777" w:rsidR="00C1437B" w:rsidRPr="006E0873" w:rsidRDefault="00C1437B" w:rsidP="00671DB4">
      <w:pPr>
        <w:widowControl w:val="0"/>
        <w:autoSpaceDE w:val="0"/>
        <w:autoSpaceDN w:val="0"/>
        <w:adjustRightInd w:val="0"/>
        <w:spacing w:after="0" w:line="240" w:lineRule="auto"/>
        <w:ind w:left="284"/>
        <w:jc w:val="center"/>
        <w:rPr>
          <w:rFonts w:ascii="Arial" w:eastAsia="Times New Roman" w:hAnsi="Arial" w:cs="Arial"/>
          <w:lang w:eastAsia="pl-PL"/>
        </w:rPr>
      </w:pPr>
    </w:p>
    <w:p w14:paraId="75968B0C" w14:textId="77777777" w:rsidR="00671DB4" w:rsidRPr="006E0873" w:rsidRDefault="00671DB4" w:rsidP="00671DB4">
      <w:pPr>
        <w:widowControl w:val="0"/>
        <w:autoSpaceDE w:val="0"/>
        <w:autoSpaceDN w:val="0"/>
        <w:adjustRightInd w:val="0"/>
        <w:spacing w:after="0" w:line="240" w:lineRule="auto"/>
        <w:ind w:left="284"/>
        <w:jc w:val="center"/>
        <w:rPr>
          <w:rFonts w:ascii="Arial" w:eastAsia="Times New Roman" w:hAnsi="Arial" w:cs="Arial"/>
          <w:lang w:eastAsia="pl-PL"/>
        </w:rPr>
      </w:pPr>
    </w:p>
    <w:p w14:paraId="2B6150F5"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Nazwa wykonawcy.....................................................................................................</w:t>
      </w:r>
    </w:p>
    <w:p w14:paraId="4F6B9BBF"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6E42D8EF"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Adres wykonawcy.........................................................................................................</w:t>
      </w:r>
    </w:p>
    <w:p w14:paraId="15892DE8"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4AB2D21B"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NIP ...............................................................................................................................</w:t>
      </w:r>
    </w:p>
    <w:p w14:paraId="493331D2"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4C0B213A"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Regon............................................................................................................................</w:t>
      </w:r>
    </w:p>
    <w:p w14:paraId="6206830A"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2EDDEFB9"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Imię i nazwisko osoby upoważnionej do kontaktów…………………………………….</w:t>
      </w:r>
    </w:p>
    <w:p w14:paraId="134264ED"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75268DF8"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tel………………………………………….. e-mail………………………………………….</w:t>
      </w:r>
    </w:p>
    <w:p w14:paraId="632153EF"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7B7C264C"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64D61D81" w14:textId="77777777" w:rsidR="00671DB4" w:rsidRPr="006E0873" w:rsidRDefault="00671DB4" w:rsidP="00C1437B">
      <w:pPr>
        <w:widowControl w:val="0"/>
        <w:autoSpaceDE w:val="0"/>
        <w:autoSpaceDN w:val="0"/>
        <w:adjustRightInd w:val="0"/>
        <w:spacing w:after="0" w:line="240" w:lineRule="auto"/>
        <w:contextualSpacing/>
        <w:jc w:val="center"/>
        <w:rPr>
          <w:rFonts w:ascii="Arial" w:eastAsia="Times New Roman" w:hAnsi="Arial" w:cs="Arial"/>
          <w:lang w:eastAsia="pl-PL"/>
        </w:rPr>
      </w:pPr>
      <w:r w:rsidRPr="006E0873">
        <w:rPr>
          <w:rFonts w:ascii="Arial" w:eastAsia="Times New Roman" w:hAnsi="Arial" w:cs="Arial"/>
          <w:lang w:eastAsia="pl-PL"/>
        </w:rPr>
        <w:t>Zobowiązuję się wykonać przedmiot zamówienia:</w:t>
      </w:r>
    </w:p>
    <w:p w14:paraId="0536CD49"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23F553DC" w14:textId="4D15812E" w:rsidR="001B027D" w:rsidRPr="006E0873" w:rsidRDefault="001B027D" w:rsidP="001B027D">
      <w:pPr>
        <w:widowControl w:val="0"/>
        <w:autoSpaceDE w:val="0"/>
        <w:autoSpaceDN w:val="0"/>
        <w:adjustRightInd w:val="0"/>
        <w:spacing w:after="0"/>
        <w:contextualSpacing/>
        <w:jc w:val="center"/>
        <w:rPr>
          <w:rFonts w:ascii="Arial" w:eastAsia="Times New Roman" w:hAnsi="Arial" w:cs="Arial"/>
          <w:b/>
          <w:bCs/>
          <w:lang w:eastAsia="pl-PL"/>
        </w:rPr>
      </w:pPr>
      <w:bookmarkStart w:id="7" w:name="_Hlk75443204"/>
      <w:r w:rsidRPr="006E0873">
        <w:rPr>
          <w:rFonts w:ascii="Arial" w:eastAsia="Times New Roman" w:hAnsi="Arial" w:cs="Arial"/>
          <w:b/>
          <w:lang w:eastAsia="pl-PL"/>
        </w:rPr>
        <w:t>„Dostawa wyposażenia do Żłobka Gminnego „Tęczowa Kraina” w Konikowie”.</w:t>
      </w:r>
    </w:p>
    <w:bookmarkEnd w:id="7"/>
    <w:p w14:paraId="3EF9AC83" w14:textId="4C10418E" w:rsidR="00671DB4" w:rsidRDefault="00671DB4" w:rsidP="00671DB4">
      <w:pPr>
        <w:widowControl w:val="0"/>
        <w:autoSpaceDE w:val="0"/>
        <w:autoSpaceDN w:val="0"/>
        <w:adjustRightInd w:val="0"/>
        <w:spacing w:after="0" w:line="240" w:lineRule="auto"/>
        <w:jc w:val="center"/>
        <w:rPr>
          <w:rFonts w:ascii="Arial" w:eastAsia="Times New Roman" w:hAnsi="Arial" w:cs="Arial"/>
          <w:b/>
          <w:bCs/>
          <w:lang w:eastAsia="pl-PL"/>
        </w:rPr>
      </w:pPr>
    </w:p>
    <w:p w14:paraId="26AFC5C5" w14:textId="77777777" w:rsidR="00C1437B" w:rsidRPr="006E0873" w:rsidRDefault="00C1437B" w:rsidP="00671DB4">
      <w:pPr>
        <w:widowControl w:val="0"/>
        <w:autoSpaceDE w:val="0"/>
        <w:autoSpaceDN w:val="0"/>
        <w:adjustRightInd w:val="0"/>
        <w:spacing w:after="0" w:line="240" w:lineRule="auto"/>
        <w:jc w:val="center"/>
        <w:rPr>
          <w:rFonts w:ascii="Arial" w:eastAsia="Times New Roman" w:hAnsi="Arial" w:cs="Arial"/>
          <w:b/>
          <w:bCs/>
          <w:lang w:eastAsia="pl-PL"/>
        </w:rPr>
      </w:pPr>
    </w:p>
    <w:p w14:paraId="0B5BFEED" w14:textId="77777777" w:rsidR="00671DB4" w:rsidRPr="006E0873" w:rsidRDefault="00671DB4" w:rsidP="00671DB4">
      <w:pPr>
        <w:widowControl w:val="0"/>
        <w:autoSpaceDE w:val="0"/>
        <w:autoSpaceDN w:val="0"/>
        <w:adjustRightInd w:val="0"/>
        <w:spacing w:after="0" w:line="360" w:lineRule="auto"/>
        <w:rPr>
          <w:rFonts w:ascii="Arial" w:eastAsia="Times New Roman" w:hAnsi="Arial" w:cs="Arial"/>
          <w:lang w:eastAsia="pl-PL"/>
        </w:rPr>
      </w:pPr>
      <w:r w:rsidRPr="006E0873">
        <w:rPr>
          <w:rFonts w:ascii="Arial" w:eastAsia="Times New Roman" w:hAnsi="Arial" w:cs="Arial"/>
          <w:b/>
          <w:bCs/>
          <w:lang w:eastAsia="pl-PL"/>
        </w:rPr>
        <w:t>Za cenę ofertową netto  ……………….....zł</w:t>
      </w:r>
    </w:p>
    <w:p w14:paraId="634F7BB3" w14:textId="77777777" w:rsidR="00671DB4" w:rsidRPr="006E0873" w:rsidRDefault="00671DB4" w:rsidP="00671DB4">
      <w:pPr>
        <w:widowControl w:val="0"/>
        <w:autoSpaceDE w:val="0"/>
        <w:autoSpaceDN w:val="0"/>
        <w:adjustRightInd w:val="0"/>
        <w:spacing w:after="0" w:line="360" w:lineRule="auto"/>
        <w:ind w:left="426"/>
        <w:rPr>
          <w:rFonts w:ascii="Arial" w:eastAsia="Times New Roman" w:hAnsi="Arial" w:cs="Arial"/>
          <w:lang w:eastAsia="pl-PL"/>
        </w:rPr>
      </w:pPr>
      <w:r w:rsidRPr="006E0873">
        <w:rPr>
          <w:rFonts w:ascii="Arial" w:eastAsia="Times New Roman" w:hAnsi="Arial" w:cs="Arial"/>
          <w:lang w:eastAsia="pl-PL"/>
        </w:rPr>
        <w:t>(słownie ………………………………………………………………...........................)</w:t>
      </w:r>
    </w:p>
    <w:p w14:paraId="7B49654E" w14:textId="77777777" w:rsidR="00671DB4" w:rsidRPr="006E0873" w:rsidRDefault="00671DB4" w:rsidP="00671DB4">
      <w:pPr>
        <w:widowControl w:val="0"/>
        <w:autoSpaceDE w:val="0"/>
        <w:autoSpaceDN w:val="0"/>
        <w:adjustRightInd w:val="0"/>
        <w:spacing w:after="0" w:line="360" w:lineRule="auto"/>
        <w:rPr>
          <w:rFonts w:ascii="Arial" w:eastAsia="Times New Roman" w:hAnsi="Arial" w:cs="Arial"/>
          <w:lang w:eastAsia="pl-PL"/>
        </w:rPr>
      </w:pPr>
      <w:r w:rsidRPr="006E0873">
        <w:rPr>
          <w:rFonts w:ascii="Arial" w:eastAsia="Times New Roman" w:hAnsi="Arial" w:cs="Arial"/>
          <w:b/>
          <w:bCs/>
          <w:lang w:eastAsia="pl-PL"/>
        </w:rPr>
        <w:t>Za cenę ofertową brutto ………………....zł</w:t>
      </w:r>
    </w:p>
    <w:p w14:paraId="369D5A25" w14:textId="77777777" w:rsidR="00CA311A" w:rsidRDefault="00671DB4" w:rsidP="00671DB4">
      <w:pPr>
        <w:widowControl w:val="0"/>
        <w:autoSpaceDE w:val="0"/>
        <w:autoSpaceDN w:val="0"/>
        <w:adjustRightInd w:val="0"/>
        <w:spacing w:after="0" w:line="360" w:lineRule="auto"/>
        <w:ind w:left="426"/>
        <w:rPr>
          <w:rFonts w:ascii="Arial" w:eastAsia="Times New Roman" w:hAnsi="Arial" w:cs="Arial"/>
          <w:b/>
          <w:bCs/>
          <w:lang w:eastAsia="pl-PL"/>
        </w:rPr>
      </w:pPr>
      <w:r w:rsidRPr="006E0873">
        <w:rPr>
          <w:rFonts w:ascii="Arial" w:eastAsia="Times New Roman" w:hAnsi="Arial" w:cs="Arial"/>
          <w:lang w:eastAsia="pl-PL"/>
        </w:rPr>
        <w:t>(słownie …………………………………………………………….....................……..)</w:t>
      </w:r>
      <w:r w:rsidRPr="006E0873">
        <w:rPr>
          <w:rFonts w:ascii="Arial" w:eastAsia="Times New Roman" w:hAnsi="Arial" w:cs="Arial"/>
          <w:b/>
          <w:bCs/>
          <w:lang w:eastAsia="pl-PL"/>
        </w:rPr>
        <w:t xml:space="preserve">  </w:t>
      </w:r>
    </w:p>
    <w:p w14:paraId="728AB266"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p>
    <w:p w14:paraId="4DEAF07C" w14:textId="33D733D0" w:rsidR="00671DB4" w:rsidRPr="006E0873" w:rsidRDefault="00671DB4" w:rsidP="00C1437B">
      <w:pPr>
        <w:widowControl w:val="0"/>
        <w:suppressAutoHyphens/>
        <w:autoSpaceDE w:val="0"/>
        <w:autoSpaceDN w:val="0"/>
        <w:adjustRightInd w:val="0"/>
        <w:spacing w:after="0" w:line="240" w:lineRule="auto"/>
        <w:textAlignment w:val="baseline"/>
        <w:rPr>
          <w:rFonts w:ascii="Arial" w:eastAsia="Andale Sans UI" w:hAnsi="Arial" w:cs="Arial"/>
          <w:color w:val="00000A"/>
          <w:spacing w:val="-1"/>
          <w:lang w:eastAsia="ja-JP" w:bidi="fa-IR"/>
        </w:rPr>
      </w:pPr>
      <w:r w:rsidRPr="006E0873">
        <w:rPr>
          <w:rFonts w:ascii="Arial" w:eastAsia="Andale Sans UI" w:hAnsi="Arial" w:cs="Arial"/>
          <w:color w:val="00000A"/>
          <w:spacing w:val="-1"/>
          <w:lang w:eastAsia="ja-JP" w:bidi="fa-IR"/>
        </w:rPr>
        <w:t xml:space="preserve">Udzielam </w:t>
      </w:r>
      <w:r w:rsidRPr="006E0873">
        <w:rPr>
          <w:rFonts w:ascii="Arial" w:eastAsia="Andale Sans UI" w:hAnsi="Arial" w:cs="Arial"/>
          <w:b/>
          <w:color w:val="00000A"/>
          <w:spacing w:val="-1"/>
          <w:lang w:eastAsia="ja-JP" w:bidi="fa-IR"/>
        </w:rPr>
        <w:t>gwarancji</w:t>
      </w:r>
      <w:r w:rsidRPr="006E0873">
        <w:rPr>
          <w:rFonts w:ascii="Arial" w:eastAsia="Andale Sans UI" w:hAnsi="Arial" w:cs="Arial"/>
          <w:color w:val="00000A"/>
          <w:spacing w:val="-1"/>
          <w:lang w:val="de-DE" w:eastAsia="ja-JP" w:bidi="fa-IR"/>
        </w:rPr>
        <w:t xml:space="preserve"> na</w:t>
      </w:r>
      <w:r w:rsidRPr="006E0873">
        <w:rPr>
          <w:rFonts w:ascii="Arial" w:eastAsia="Andale Sans UI" w:hAnsi="Arial" w:cs="Arial"/>
          <w:color w:val="00000A"/>
          <w:spacing w:val="-1"/>
          <w:lang w:eastAsia="ja-JP" w:bidi="fa-IR"/>
        </w:rPr>
        <w:t xml:space="preserve"> wykonany przedmiot zamówienia</w:t>
      </w:r>
      <w:r w:rsidRPr="006E0873">
        <w:rPr>
          <w:rFonts w:ascii="Arial" w:eastAsia="Andale Sans UI" w:hAnsi="Arial" w:cs="Arial"/>
          <w:color w:val="00000A"/>
          <w:spacing w:val="-1"/>
          <w:lang w:val="de-DE" w:eastAsia="ja-JP" w:bidi="fa-IR"/>
        </w:rPr>
        <w:t xml:space="preserve"> na</w:t>
      </w:r>
      <w:r w:rsidRPr="006E0873">
        <w:rPr>
          <w:rFonts w:ascii="Arial" w:eastAsia="Andale Sans UI" w:hAnsi="Arial" w:cs="Arial"/>
          <w:color w:val="00000A"/>
          <w:spacing w:val="-1"/>
          <w:lang w:eastAsia="ja-JP" w:bidi="fa-IR"/>
        </w:rPr>
        <w:t xml:space="preserve"> </w:t>
      </w:r>
      <w:r w:rsidRPr="00516EF7">
        <w:rPr>
          <w:rFonts w:ascii="Arial" w:eastAsia="Andale Sans UI" w:hAnsi="Arial" w:cs="Arial"/>
          <w:color w:val="00000A"/>
          <w:spacing w:val="-1"/>
          <w:lang w:eastAsia="ja-JP" w:bidi="fa-IR"/>
        </w:rPr>
        <w:t xml:space="preserve">okres </w:t>
      </w:r>
      <w:r w:rsidR="00CB3BF8" w:rsidRPr="00516EF7">
        <w:rPr>
          <w:rFonts w:ascii="Arial" w:eastAsia="Andale Sans UI" w:hAnsi="Arial" w:cs="Arial"/>
          <w:b/>
          <w:color w:val="00000A"/>
          <w:spacing w:val="-1"/>
          <w:lang w:eastAsia="ja-JP" w:bidi="fa-IR"/>
        </w:rPr>
        <w:t>36</w:t>
      </w:r>
      <w:r w:rsidRPr="00516EF7">
        <w:rPr>
          <w:rFonts w:ascii="Arial" w:eastAsia="Andale Sans UI" w:hAnsi="Arial" w:cs="Arial"/>
          <w:b/>
          <w:color w:val="00000A"/>
          <w:spacing w:val="-1"/>
          <w:lang w:eastAsia="ja-JP" w:bidi="fa-IR"/>
        </w:rPr>
        <w:t xml:space="preserve"> </w:t>
      </w:r>
      <w:r w:rsidRPr="00516EF7">
        <w:rPr>
          <w:rFonts w:ascii="Arial" w:eastAsia="Andale Sans UI" w:hAnsi="Arial" w:cs="Arial"/>
          <w:color w:val="00000A"/>
          <w:spacing w:val="-1"/>
          <w:lang w:eastAsia="ja-JP" w:bidi="fa-IR"/>
        </w:rPr>
        <w:t>miesięcy.</w:t>
      </w:r>
    </w:p>
    <w:p w14:paraId="4918A195"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b/>
          <w:bCs/>
          <w:highlight w:val="yellow"/>
          <w:lang w:eastAsia="pl-PL"/>
        </w:rPr>
      </w:pPr>
    </w:p>
    <w:p w14:paraId="63BAC82B" w14:textId="4009F054" w:rsidR="00671DB4" w:rsidRPr="006E0873" w:rsidRDefault="00671DB4" w:rsidP="00671DB4">
      <w:pPr>
        <w:spacing w:after="0"/>
        <w:rPr>
          <w:rFonts w:ascii="Arial" w:eastAsia="Times New Roman" w:hAnsi="Arial" w:cs="Arial"/>
          <w:b/>
          <w:bCs/>
          <w:lang w:eastAsia="pl-PL"/>
        </w:rPr>
      </w:pPr>
      <w:r w:rsidRPr="0036749B">
        <w:rPr>
          <w:rFonts w:ascii="Arial" w:eastAsia="Times New Roman" w:hAnsi="Arial" w:cs="Arial"/>
          <w:b/>
          <w:bCs/>
          <w:lang w:eastAsia="pl-PL"/>
        </w:rPr>
        <w:t>Termin realizacji do</w:t>
      </w:r>
      <w:r w:rsidR="001B027D" w:rsidRPr="0036749B">
        <w:rPr>
          <w:rFonts w:ascii="Arial" w:eastAsia="Times New Roman" w:hAnsi="Arial" w:cs="Arial"/>
          <w:b/>
          <w:bCs/>
          <w:lang w:eastAsia="pl-PL"/>
        </w:rPr>
        <w:t xml:space="preserve"> </w:t>
      </w:r>
      <w:r w:rsidR="004849C5">
        <w:rPr>
          <w:rFonts w:ascii="Arial" w:eastAsia="Times New Roman" w:hAnsi="Arial" w:cs="Arial"/>
          <w:b/>
          <w:bCs/>
          <w:lang w:eastAsia="pl-PL"/>
        </w:rPr>
        <w:t>25</w:t>
      </w:r>
      <w:r w:rsidR="001B027D" w:rsidRPr="0036749B">
        <w:rPr>
          <w:rFonts w:ascii="Arial" w:eastAsia="Times New Roman" w:hAnsi="Arial" w:cs="Arial"/>
          <w:b/>
          <w:bCs/>
          <w:lang w:eastAsia="pl-PL"/>
        </w:rPr>
        <w:t>.0</w:t>
      </w:r>
      <w:r w:rsidR="009B4EB4" w:rsidRPr="0036749B">
        <w:rPr>
          <w:rFonts w:ascii="Arial" w:eastAsia="Times New Roman" w:hAnsi="Arial" w:cs="Arial"/>
          <w:b/>
          <w:bCs/>
          <w:lang w:eastAsia="pl-PL"/>
        </w:rPr>
        <w:t>8</w:t>
      </w:r>
      <w:r w:rsidRPr="0036749B">
        <w:rPr>
          <w:rFonts w:ascii="Arial" w:eastAsia="Times New Roman" w:hAnsi="Arial" w:cs="Arial"/>
          <w:b/>
          <w:bCs/>
          <w:lang w:eastAsia="pl-PL"/>
        </w:rPr>
        <w:t>.202</w:t>
      </w:r>
      <w:r w:rsidR="001B027D" w:rsidRPr="0036749B">
        <w:rPr>
          <w:rFonts w:ascii="Arial" w:eastAsia="Times New Roman" w:hAnsi="Arial" w:cs="Arial"/>
          <w:b/>
          <w:bCs/>
          <w:lang w:eastAsia="pl-PL"/>
        </w:rPr>
        <w:t>1</w:t>
      </w:r>
      <w:r w:rsidRPr="0036749B">
        <w:rPr>
          <w:rFonts w:ascii="Arial" w:eastAsia="Times New Roman" w:hAnsi="Arial" w:cs="Arial"/>
          <w:b/>
          <w:bCs/>
          <w:lang w:eastAsia="pl-PL"/>
        </w:rPr>
        <w:t xml:space="preserve"> r.</w:t>
      </w:r>
    </w:p>
    <w:p w14:paraId="0F9DF556" w14:textId="42E1401C" w:rsidR="00671DB4" w:rsidRDefault="00671DB4" w:rsidP="00671DB4">
      <w:pPr>
        <w:widowControl w:val="0"/>
        <w:autoSpaceDE w:val="0"/>
        <w:autoSpaceDN w:val="0"/>
        <w:adjustRightInd w:val="0"/>
        <w:spacing w:after="0" w:line="240" w:lineRule="auto"/>
        <w:rPr>
          <w:rFonts w:ascii="Arial" w:eastAsia="Times New Roman" w:hAnsi="Arial" w:cs="Arial"/>
          <w:b/>
          <w:bCs/>
          <w:lang w:eastAsia="pl-PL"/>
        </w:rPr>
      </w:pPr>
    </w:p>
    <w:p w14:paraId="56653827" w14:textId="77777777" w:rsidR="0036749B" w:rsidRPr="006E0873" w:rsidRDefault="0036749B" w:rsidP="00671DB4">
      <w:pPr>
        <w:widowControl w:val="0"/>
        <w:autoSpaceDE w:val="0"/>
        <w:autoSpaceDN w:val="0"/>
        <w:adjustRightInd w:val="0"/>
        <w:spacing w:after="0" w:line="240" w:lineRule="auto"/>
        <w:rPr>
          <w:rFonts w:ascii="Arial" w:eastAsia="Times New Roman" w:hAnsi="Arial" w:cs="Arial"/>
          <w:b/>
          <w:bCs/>
          <w:lang w:eastAsia="pl-PL"/>
        </w:rPr>
      </w:pPr>
    </w:p>
    <w:p w14:paraId="39D9A44E" w14:textId="77777777" w:rsidR="00671DB4" w:rsidRPr="0036749B" w:rsidRDefault="00671DB4" w:rsidP="00671DB4">
      <w:pPr>
        <w:widowControl w:val="0"/>
        <w:autoSpaceDE w:val="0"/>
        <w:autoSpaceDN w:val="0"/>
        <w:adjustRightInd w:val="0"/>
        <w:spacing w:after="0" w:line="240" w:lineRule="auto"/>
        <w:rPr>
          <w:rFonts w:ascii="Arial" w:eastAsia="Times New Roman" w:hAnsi="Arial" w:cs="Arial"/>
          <w:u w:val="single"/>
          <w:lang w:eastAsia="pl-PL"/>
        </w:rPr>
      </w:pPr>
      <w:r w:rsidRPr="0036749B">
        <w:rPr>
          <w:rFonts w:ascii="Arial" w:eastAsia="Times New Roman" w:hAnsi="Arial" w:cs="Arial"/>
          <w:b/>
          <w:bCs/>
          <w:u w:val="single"/>
          <w:lang w:eastAsia="pl-PL"/>
        </w:rPr>
        <w:t>Dane dotyczące Zamawiającego:</w:t>
      </w:r>
    </w:p>
    <w:p w14:paraId="6C1A5EE0" w14:textId="77777777" w:rsidR="0036749B" w:rsidRPr="00714832" w:rsidRDefault="0036749B" w:rsidP="0036749B">
      <w:pPr>
        <w:pStyle w:val="Akapitzlist"/>
        <w:widowControl w:val="0"/>
        <w:shd w:val="clear" w:color="auto" w:fill="FFFFFF"/>
        <w:tabs>
          <w:tab w:val="left" w:pos="426"/>
          <w:tab w:val="left" w:leader="dot" w:pos="8837"/>
        </w:tabs>
        <w:suppressAutoHyphens/>
        <w:ind w:left="284" w:hanging="284"/>
        <w:jc w:val="both"/>
        <w:rPr>
          <w:rFonts w:ascii="Arial" w:hAnsi="Arial" w:cs="Arial"/>
          <w:b/>
          <w:bCs/>
        </w:rPr>
      </w:pPr>
      <w:r w:rsidRPr="00714832">
        <w:rPr>
          <w:rFonts w:ascii="Arial" w:hAnsi="Arial" w:cs="Arial"/>
          <w:b/>
          <w:bCs/>
        </w:rPr>
        <w:t>Gmina Świeszyno,</w:t>
      </w:r>
    </w:p>
    <w:p w14:paraId="4AB6A24C" w14:textId="77777777" w:rsidR="0036749B" w:rsidRPr="00714832" w:rsidRDefault="0036749B" w:rsidP="0036749B">
      <w:pPr>
        <w:pStyle w:val="Akapitzlist"/>
        <w:widowControl w:val="0"/>
        <w:shd w:val="clear" w:color="auto" w:fill="FFFFFF"/>
        <w:tabs>
          <w:tab w:val="left" w:pos="426"/>
          <w:tab w:val="left" w:leader="dot" w:pos="8837"/>
        </w:tabs>
        <w:suppressAutoHyphens/>
        <w:ind w:left="284" w:hanging="284"/>
        <w:jc w:val="both"/>
        <w:rPr>
          <w:rFonts w:ascii="Arial" w:hAnsi="Arial" w:cs="Arial"/>
        </w:rPr>
      </w:pPr>
      <w:r w:rsidRPr="00714832">
        <w:rPr>
          <w:rFonts w:ascii="Arial" w:hAnsi="Arial" w:cs="Arial"/>
          <w:b/>
          <w:bCs/>
        </w:rPr>
        <w:t>Świeszyno 71,</w:t>
      </w:r>
      <w:r w:rsidRPr="00714832">
        <w:rPr>
          <w:rFonts w:ascii="Arial" w:hAnsi="Arial" w:cs="Arial"/>
        </w:rPr>
        <w:t xml:space="preserve"> </w:t>
      </w:r>
    </w:p>
    <w:p w14:paraId="5B7D1F3D" w14:textId="77777777" w:rsidR="0036749B" w:rsidRPr="0036749B" w:rsidRDefault="0036749B" w:rsidP="0036749B">
      <w:pPr>
        <w:pStyle w:val="Akapitzlist"/>
        <w:widowControl w:val="0"/>
        <w:shd w:val="clear" w:color="auto" w:fill="FFFFFF"/>
        <w:tabs>
          <w:tab w:val="left" w:pos="426"/>
          <w:tab w:val="left" w:leader="dot" w:pos="8837"/>
        </w:tabs>
        <w:suppressAutoHyphens/>
        <w:ind w:left="284" w:hanging="284"/>
        <w:jc w:val="both"/>
        <w:rPr>
          <w:rFonts w:ascii="Arial" w:hAnsi="Arial" w:cs="Arial"/>
          <w:b/>
          <w:bCs/>
        </w:rPr>
      </w:pPr>
      <w:r w:rsidRPr="0036749B">
        <w:rPr>
          <w:rFonts w:ascii="Arial" w:hAnsi="Arial" w:cs="Arial"/>
          <w:b/>
          <w:bCs/>
        </w:rPr>
        <w:t xml:space="preserve">76-024 Świeszyno </w:t>
      </w:r>
    </w:p>
    <w:p w14:paraId="391489F0" w14:textId="77777777" w:rsidR="0036749B" w:rsidRDefault="0036749B" w:rsidP="00671DB4">
      <w:pPr>
        <w:widowControl w:val="0"/>
        <w:autoSpaceDE w:val="0"/>
        <w:autoSpaceDN w:val="0"/>
        <w:adjustRightInd w:val="0"/>
        <w:spacing w:after="0" w:line="240" w:lineRule="auto"/>
        <w:rPr>
          <w:rFonts w:ascii="Arial" w:eastAsia="Times New Roman" w:hAnsi="Arial" w:cs="Arial"/>
          <w:b/>
          <w:bCs/>
          <w:u w:val="single"/>
          <w:lang w:eastAsia="pl-PL"/>
        </w:rPr>
      </w:pPr>
    </w:p>
    <w:p w14:paraId="5FE84134" w14:textId="46C61B5D" w:rsidR="0036749B" w:rsidRPr="0036749B" w:rsidRDefault="0036749B" w:rsidP="00671DB4">
      <w:pPr>
        <w:widowControl w:val="0"/>
        <w:autoSpaceDE w:val="0"/>
        <w:autoSpaceDN w:val="0"/>
        <w:adjustRightInd w:val="0"/>
        <w:spacing w:after="0" w:line="240" w:lineRule="auto"/>
        <w:rPr>
          <w:rFonts w:ascii="Arial" w:eastAsia="Times New Roman" w:hAnsi="Arial" w:cs="Arial"/>
          <w:b/>
          <w:bCs/>
          <w:u w:val="single"/>
          <w:lang w:eastAsia="pl-PL"/>
        </w:rPr>
      </w:pPr>
      <w:r w:rsidRPr="0036749B">
        <w:rPr>
          <w:rFonts w:ascii="Arial" w:eastAsia="Times New Roman" w:hAnsi="Arial" w:cs="Arial"/>
          <w:b/>
          <w:bCs/>
          <w:u w:val="single"/>
          <w:lang w:eastAsia="pl-PL"/>
        </w:rPr>
        <w:t>Realizator projektu:</w:t>
      </w:r>
    </w:p>
    <w:p w14:paraId="6D8129C9" w14:textId="3588E5E5" w:rsidR="00671DB4" w:rsidRPr="006E0873" w:rsidRDefault="003C71B0"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b/>
          <w:bCs/>
          <w:lang w:eastAsia="pl-PL"/>
        </w:rPr>
        <w:t>Żłobek Gminny „Tęczowa Kraina” w Konikowie</w:t>
      </w:r>
    </w:p>
    <w:p w14:paraId="0F2D01FA" w14:textId="3E1B3F38" w:rsidR="00671DB4" w:rsidRPr="006E0873" w:rsidRDefault="003C71B0"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b/>
          <w:bCs/>
          <w:lang w:eastAsia="pl-PL"/>
        </w:rPr>
        <w:t>Konikowo 47D</w:t>
      </w:r>
      <w:r w:rsidR="00671DB4" w:rsidRPr="006E0873">
        <w:rPr>
          <w:rFonts w:ascii="Arial" w:eastAsia="Times New Roman" w:hAnsi="Arial" w:cs="Arial"/>
          <w:b/>
          <w:bCs/>
          <w:lang w:eastAsia="pl-PL"/>
        </w:rPr>
        <w:t xml:space="preserve">, 76-024 Świeszyno </w:t>
      </w:r>
    </w:p>
    <w:p w14:paraId="4CB19455" w14:textId="13EC9FAC"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b/>
          <w:bCs/>
          <w:lang w:eastAsia="pl-PL"/>
        </w:rPr>
        <w:t xml:space="preserve">tel.  </w:t>
      </w:r>
      <w:r w:rsidR="003C71B0" w:rsidRPr="006E0873">
        <w:rPr>
          <w:rFonts w:ascii="Arial" w:eastAsia="Times New Roman" w:hAnsi="Arial" w:cs="Arial"/>
          <w:b/>
          <w:bCs/>
          <w:lang w:eastAsia="pl-PL"/>
        </w:rPr>
        <w:t>511 171 573, e-mail: kontakt@zlobekkonikowo.pl</w:t>
      </w:r>
    </w:p>
    <w:p w14:paraId="539469C7" w14:textId="4042E099"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5B85BA19" w14:textId="448C0E60"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34413FD4"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lastRenderedPageBreak/>
        <w:t>Ponadto:</w:t>
      </w:r>
    </w:p>
    <w:p w14:paraId="463A6D53"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4A80E3AA"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 zapoznałem się z lokalnymi warunkami realizacji oraz zdobyłem wszelkie informacje  konieczne do właściwego przygotowania niniejszej oferty;</w:t>
      </w:r>
    </w:p>
    <w:p w14:paraId="4DAADAC8"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 uważam się związany niniejszą ofertą przez okres 30 dni od daty upływu terminu składania ofert;</w:t>
      </w:r>
    </w:p>
    <w:p w14:paraId="2E980552"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Gwarantuję wykonanie całości niniejszego zamówienia zgodnie z treścią zapytania ofertowego oraz obowiązującym prawem.</w:t>
      </w:r>
    </w:p>
    <w:p w14:paraId="1910EC64"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Wyrażam zgodę na warunki płatności określone w zapytaniu ofertowym.</w:t>
      </w:r>
    </w:p>
    <w:p w14:paraId="39496463"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w:t>
      </w:r>
    </w:p>
    <w:p w14:paraId="4F9CFC4F" w14:textId="77777777" w:rsidR="00671DB4" w:rsidRPr="006E0873" w:rsidRDefault="00671DB4" w:rsidP="00864815">
      <w:pPr>
        <w:widowControl w:val="0"/>
        <w:numPr>
          <w:ilvl w:val="0"/>
          <w:numId w:val="14"/>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Posiadam uprawnienia do wykonywania określonej działalności lub czynności, jeżeli ustawa nakłada obowiązek posiadania takich uprawnień.</w:t>
      </w:r>
    </w:p>
    <w:p w14:paraId="54885470" w14:textId="77777777" w:rsidR="00671DB4" w:rsidRPr="006E0873" w:rsidRDefault="00671DB4" w:rsidP="00864815">
      <w:pPr>
        <w:widowControl w:val="0"/>
        <w:numPr>
          <w:ilvl w:val="0"/>
          <w:numId w:val="14"/>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Posiadam niezbędną wiedzę i doświadczenie.</w:t>
      </w:r>
    </w:p>
    <w:p w14:paraId="0D1C428E" w14:textId="77777777" w:rsidR="00671DB4" w:rsidRPr="006E0873" w:rsidRDefault="00671DB4" w:rsidP="00864815">
      <w:pPr>
        <w:widowControl w:val="0"/>
        <w:numPr>
          <w:ilvl w:val="0"/>
          <w:numId w:val="14"/>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Dysponuję odpowiednim potencjałem technicznym oraz osobami zdolnymi do wykonywania zamówienia.</w:t>
      </w:r>
    </w:p>
    <w:p w14:paraId="65F82AFA" w14:textId="78904F0C" w:rsidR="00671DB4" w:rsidRPr="00CA311A" w:rsidRDefault="00240757"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CA311A">
        <w:rPr>
          <w:rFonts w:ascii="Arial" w:eastAsia="Times New Roman" w:hAnsi="Arial" w:cs="Arial"/>
          <w:lang w:eastAsia="pl-PL"/>
        </w:rPr>
        <w:t>Nie podlegam wykluczeniu na podstawie art. 108 ust. 1 ustawy z dnia 11 września 2019 r. - Prawo zamówień publicznych (Dz. U.</w:t>
      </w:r>
      <w:r w:rsidR="004849C5">
        <w:rPr>
          <w:rFonts w:ascii="Arial" w:eastAsia="Times New Roman" w:hAnsi="Arial" w:cs="Arial"/>
          <w:lang w:eastAsia="pl-PL"/>
        </w:rPr>
        <w:t xml:space="preserve"> z 2021,</w:t>
      </w:r>
      <w:r w:rsidRPr="00CA311A">
        <w:rPr>
          <w:rFonts w:ascii="Arial" w:eastAsia="Times New Roman" w:hAnsi="Arial" w:cs="Arial"/>
          <w:lang w:eastAsia="pl-PL"/>
        </w:rPr>
        <w:t xml:space="preserve"> poz. </w:t>
      </w:r>
      <w:r w:rsidR="004849C5">
        <w:rPr>
          <w:rFonts w:ascii="Arial" w:eastAsia="Times New Roman" w:hAnsi="Arial" w:cs="Arial"/>
          <w:lang w:eastAsia="pl-PL"/>
        </w:rPr>
        <w:t>1129</w:t>
      </w:r>
      <w:r w:rsidRPr="00CA311A">
        <w:rPr>
          <w:rFonts w:ascii="Arial" w:eastAsia="Times New Roman" w:hAnsi="Arial" w:cs="Arial"/>
          <w:lang w:eastAsia="pl-PL"/>
        </w:rPr>
        <w:t xml:space="preserve"> z późn. zm.).</w:t>
      </w:r>
    </w:p>
    <w:p w14:paraId="7C95A011"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hAnsi="Arial" w:cs="Arial"/>
          <w:color w:val="000000"/>
        </w:rPr>
        <w:t>Podwykonawcom zamierzamy powierzyć wykonanie następujących części zamówienia: ………………………………………………………………………….</w:t>
      </w:r>
    </w:p>
    <w:p w14:paraId="132AB7EC" w14:textId="77777777" w:rsidR="00671DB4" w:rsidRPr="006E0873" w:rsidRDefault="00671DB4" w:rsidP="00671DB4">
      <w:pPr>
        <w:spacing w:after="0" w:line="240" w:lineRule="auto"/>
        <w:ind w:left="720"/>
        <w:contextualSpacing/>
        <w:rPr>
          <w:rFonts w:ascii="Arial" w:eastAsia="Times New Roman" w:hAnsi="Arial" w:cs="Arial"/>
          <w:lang w:eastAsia="pl-PL"/>
        </w:rPr>
      </w:pPr>
    </w:p>
    <w:p w14:paraId="68DE8311"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3B571511"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64538869"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73A506AC"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1CFDEF38"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54CEFF33"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242128C9" w14:textId="2C582790"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                        ………………………………</w:t>
      </w:r>
      <w:r w:rsidR="00885470" w:rsidRPr="006E0873">
        <w:rPr>
          <w:rFonts w:ascii="Arial" w:eastAsia="Times New Roman" w:hAnsi="Arial" w:cs="Arial"/>
          <w:lang w:eastAsia="pl-PL"/>
        </w:rPr>
        <w:t>……………………</w:t>
      </w:r>
    </w:p>
    <w:p w14:paraId="27267805" w14:textId="4CF28B84" w:rsidR="00671DB4" w:rsidRPr="006E0873" w:rsidRDefault="00885470" w:rsidP="00885470">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xml:space="preserve">        </w:t>
      </w:r>
      <w:r w:rsidR="00671DB4" w:rsidRPr="006E0873">
        <w:rPr>
          <w:rFonts w:ascii="Arial" w:eastAsia="Times New Roman" w:hAnsi="Arial" w:cs="Arial"/>
          <w:lang w:eastAsia="pl-PL"/>
        </w:rPr>
        <w:t>Miejscowość i data                                   podpis wykonawcy lub osoby upoważnionej</w:t>
      </w:r>
      <w:r w:rsidRPr="006E0873">
        <w:rPr>
          <w:rFonts w:ascii="Arial" w:eastAsia="Times New Roman" w:hAnsi="Arial" w:cs="Arial"/>
          <w:lang w:eastAsia="pl-PL"/>
        </w:rPr>
        <w:t>,</w:t>
      </w:r>
    </w:p>
    <w:p w14:paraId="09D718DC" w14:textId="77777777" w:rsidR="00671DB4" w:rsidRPr="006E0873" w:rsidRDefault="00671DB4" w:rsidP="00671DB4">
      <w:pPr>
        <w:widowControl w:val="0"/>
        <w:autoSpaceDE w:val="0"/>
        <w:autoSpaceDN w:val="0"/>
        <w:adjustRightInd w:val="0"/>
        <w:spacing w:after="0" w:line="240" w:lineRule="auto"/>
        <w:ind w:left="5387"/>
        <w:rPr>
          <w:rFonts w:ascii="Arial" w:eastAsia="Times New Roman" w:hAnsi="Arial" w:cs="Arial"/>
          <w:lang w:eastAsia="pl-PL"/>
        </w:rPr>
      </w:pPr>
      <w:r w:rsidRPr="006E0873">
        <w:rPr>
          <w:rFonts w:ascii="Arial" w:eastAsia="Times New Roman" w:hAnsi="Arial" w:cs="Arial"/>
          <w:lang w:eastAsia="pl-PL"/>
        </w:rPr>
        <w:t xml:space="preserve">    pieczątka wykonawcy</w:t>
      </w:r>
    </w:p>
    <w:p w14:paraId="1BE15683"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2EC0A7F9" w14:textId="77777777" w:rsidR="00671DB4" w:rsidRPr="006E0873" w:rsidRDefault="00671DB4" w:rsidP="00671DB4">
      <w:pPr>
        <w:widowControl w:val="0"/>
        <w:autoSpaceDE w:val="0"/>
        <w:autoSpaceDN w:val="0"/>
        <w:adjustRightInd w:val="0"/>
        <w:spacing w:after="0" w:line="240" w:lineRule="auto"/>
        <w:jc w:val="center"/>
        <w:rPr>
          <w:rFonts w:ascii="Arial" w:eastAsia="Times New Roman" w:hAnsi="Arial" w:cs="Arial"/>
          <w:lang w:eastAsia="pl-PL"/>
        </w:rPr>
      </w:pPr>
      <w:r w:rsidRPr="006E0873">
        <w:rPr>
          <w:rFonts w:ascii="Arial" w:eastAsia="Times New Roman" w:hAnsi="Arial" w:cs="Arial"/>
          <w:lang w:eastAsia="pl-PL"/>
        </w:rPr>
        <w:t> </w:t>
      </w:r>
    </w:p>
    <w:p w14:paraId="2FF8C0C4" w14:textId="77777777" w:rsidR="00671DB4" w:rsidRPr="006E0873" w:rsidRDefault="00671DB4" w:rsidP="00671DB4">
      <w:pPr>
        <w:widowControl w:val="0"/>
        <w:autoSpaceDE w:val="0"/>
        <w:autoSpaceDN w:val="0"/>
        <w:adjustRightInd w:val="0"/>
        <w:spacing w:after="0" w:line="240" w:lineRule="auto"/>
        <w:jc w:val="center"/>
        <w:rPr>
          <w:rFonts w:ascii="Arial" w:eastAsia="Times New Roman" w:hAnsi="Arial" w:cs="Arial"/>
          <w:lang w:eastAsia="pl-PL"/>
        </w:rPr>
      </w:pPr>
    </w:p>
    <w:p w14:paraId="20E0280F" w14:textId="77777777" w:rsidR="00CA311A" w:rsidRDefault="00CA311A" w:rsidP="00671DB4">
      <w:pPr>
        <w:widowControl w:val="0"/>
        <w:autoSpaceDE w:val="0"/>
        <w:autoSpaceDN w:val="0"/>
        <w:adjustRightInd w:val="0"/>
        <w:spacing w:after="0" w:line="240" w:lineRule="auto"/>
        <w:jc w:val="center"/>
        <w:rPr>
          <w:rFonts w:ascii="Arial" w:eastAsia="Times New Roman" w:hAnsi="Arial" w:cs="Arial"/>
          <w:lang w:eastAsia="pl-PL"/>
        </w:rPr>
      </w:pPr>
    </w:p>
    <w:p w14:paraId="376ECF9A" w14:textId="311F12D9"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1022E8C0" w14:textId="2647C007"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299EA1D0" w14:textId="45B2772A"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6A924E7D" w14:textId="09D9EF26"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08B84133" w14:textId="1FAA0471"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58791E65" w14:textId="398FDD23"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5F235663" w14:textId="69B60986"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079859A9" w14:textId="13C295ED"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2AFE55E1" w14:textId="77777777" w:rsidR="00570DB5" w:rsidRPr="006E0873" w:rsidRDefault="00570DB5" w:rsidP="00671DB4">
      <w:pPr>
        <w:widowControl w:val="0"/>
        <w:autoSpaceDE w:val="0"/>
        <w:autoSpaceDN w:val="0"/>
        <w:adjustRightInd w:val="0"/>
        <w:spacing w:after="0" w:line="240" w:lineRule="auto"/>
        <w:jc w:val="center"/>
        <w:rPr>
          <w:rFonts w:ascii="Arial" w:eastAsia="Times New Roman" w:hAnsi="Arial" w:cs="Arial"/>
          <w:lang w:eastAsia="pl-PL"/>
        </w:rPr>
      </w:pPr>
    </w:p>
    <w:p w14:paraId="6B424603" w14:textId="30FFD05A" w:rsidR="0036749B" w:rsidRDefault="0036749B">
      <w:pPr>
        <w:spacing w:after="0" w:line="240" w:lineRule="auto"/>
        <w:rPr>
          <w:rFonts w:ascii="Arial" w:eastAsia="Times New Roman" w:hAnsi="Arial" w:cs="Arial"/>
          <w:lang w:eastAsia="pl-PL"/>
        </w:rPr>
      </w:pPr>
      <w:r>
        <w:rPr>
          <w:rFonts w:ascii="Arial" w:eastAsia="Times New Roman" w:hAnsi="Arial" w:cs="Arial"/>
          <w:lang w:eastAsia="pl-PL"/>
        </w:rPr>
        <w:br w:type="page"/>
      </w:r>
    </w:p>
    <w:p w14:paraId="02AFA93F" w14:textId="77777777" w:rsidR="0036749B" w:rsidRPr="009F33AD"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sidRPr="009F33AD">
        <w:rPr>
          <w:rFonts w:ascii="Arial" w:eastAsia="Times New Roman" w:hAnsi="Arial" w:cs="Arial"/>
          <w:lang w:eastAsia="pl-PL"/>
        </w:rPr>
        <w:lastRenderedPageBreak/>
        <w:t xml:space="preserve">Załącznik nr </w:t>
      </w:r>
      <w:r>
        <w:rPr>
          <w:rFonts w:ascii="Arial" w:eastAsia="Times New Roman" w:hAnsi="Arial" w:cs="Arial"/>
          <w:lang w:eastAsia="pl-PL"/>
        </w:rPr>
        <w:t>2</w:t>
      </w:r>
      <w:r w:rsidRPr="009F33AD">
        <w:rPr>
          <w:rFonts w:ascii="Arial" w:eastAsia="Times New Roman" w:hAnsi="Arial" w:cs="Arial"/>
          <w:lang w:eastAsia="pl-PL"/>
        </w:rPr>
        <w:t xml:space="preserve"> </w:t>
      </w:r>
    </w:p>
    <w:p w14:paraId="761B5EC4"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p>
    <w:p w14:paraId="130F7C1E"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w:t>
      </w:r>
    </w:p>
    <w:p w14:paraId="54194890"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Nazwa i adres Wykonawcy</w:t>
      </w:r>
    </w:p>
    <w:p w14:paraId="6901A8F5" w14:textId="77777777" w:rsidR="003674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Pr>
          <w:rFonts w:ascii="Arial" w:eastAsia="Times New Roman" w:hAnsi="Arial" w:cs="Arial"/>
          <w:lang w:eastAsia="pl-PL"/>
        </w:rPr>
        <w:t>Zamawiający:</w:t>
      </w:r>
    </w:p>
    <w:p w14:paraId="7FBBA760" w14:textId="77777777" w:rsidR="0036749B" w:rsidRPr="009C71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sidRPr="009C719B">
        <w:rPr>
          <w:rFonts w:ascii="Arial" w:eastAsia="Times New Roman" w:hAnsi="Arial" w:cs="Arial"/>
          <w:b/>
          <w:bCs/>
          <w:lang w:eastAsia="pl-PL"/>
        </w:rPr>
        <w:t>Gmina  Świeszyno</w:t>
      </w:r>
    </w:p>
    <w:p w14:paraId="5D110F0D" w14:textId="77777777" w:rsidR="0036749B" w:rsidRPr="009C71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sidRPr="009C719B">
        <w:rPr>
          <w:rFonts w:ascii="Arial" w:eastAsia="Times New Roman" w:hAnsi="Arial" w:cs="Arial"/>
          <w:b/>
          <w:bCs/>
          <w:lang w:eastAsia="pl-PL"/>
        </w:rPr>
        <w:t xml:space="preserve">Świeszyno 71, 76-024 Świeszyno </w:t>
      </w:r>
    </w:p>
    <w:p w14:paraId="727B4541" w14:textId="77777777" w:rsidR="003674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p>
    <w:p w14:paraId="2FDE34C7"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7A9B88A3"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3BD5C6F5" w14:textId="77777777" w:rsidR="0036749B" w:rsidRPr="00D54290" w:rsidRDefault="0036749B" w:rsidP="0036749B">
      <w:pPr>
        <w:widowControl w:val="0"/>
        <w:autoSpaceDE w:val="0"/>
        <w:autoSpaceDN w:val="0"/>
        <w:adjustRightInd w:val="0"/>
        <w:spacing w:after="0" w:line="240" w:lineRule="auto"/>
        <w:jc w:val="center"/>
        <w:rPr>
          <w:rFonts w:ascii="Arial" w:eastAsia="Times New Roman" w:hAnsi="Arial" w:cs="Arial"/>
          <w:b/>
          <w:bCs/>
          <w:lang w:eastAsia="pl-PL"/>
        </w:rPr>
      </w:pPr>
      <w:r w:rsidRPr="00D54290">
        <w:rPr>
          <w:rFonts w:ascii="Arial" w:eastAsia="Times New Roman" w:hAnsi="Arial" w:cs="Arial"/>
          <w:b/>
          <w:bCs/>
          <w:lang w:eastAsia="pl-PL"/>
        </w:rPr>
        <w:t>OŚWIADCZENIE</w:t>
      </w:r>
    </w:p>
    <w:p w14:paraId="133E74A8" w14:textId="77777777" w:rsidR="0036749B" w:rsidRPr="00D54290" w:rsidRDefault="0036749B" w:rsidP="0036749B">
      <w:pPr>
        <w:widowControl w:val="0"/>
        <w:autoSpaceDE w:val="0"/>
        <w:autoSpaceDN w:val="0"/>
        <w:adjustRightInd w:val="0"/>
        <w:spacing w:after="0" w:line="240" w:lineRule="auto"/>
        <w:jc w:val="center"/>
        <w:rPr>
          <w:rFonts w:ascii="Arial" w:eastAsia="Times New Roman" w:hAnsi="Arial" w:cs="Arial"/>
          <w:b/>
          <w:bCs/>
          <w:lang w:eastAsia="pl-PL"/>
        </w:rPr>
      </w:pPr>
      <w:r w:rsidRPr="00D54290">
        <w:rPr>
          <w:rFonts w:ascii="Arial" w:eastAsia="Times New Roman" w:hAnsi="Arial" w:cs="Arial"/>
          <w:b/>
          <w:bCs/>
          <w:lang w:eastAsia="pl-PL"/>
        </w:rPr>
        <w:t xml:space="preserve"> O SPEŁNIANIU WARUNKÓW UDZIAŁU W POSTĘPOWANIU </w:t>
      </w:r>
    </w:p>
    <w:p w14:paraId="5B4B5B56"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74FBDA3D"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7CF05ADB" w14:textId="77777777" w:rsidR="0036749B" w:rsidRPr="009C71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r w:rsidRPr="009F33AD">
        <w:rPr>
          <w:rFonts w:ascii="Arial" w:eastAsia="Times New Roman" w:hAnsi="Arial" w:cs="Arial"/>
          <w:lang w:eastAsia="pl-PL"/>
        </w:rPr>
        <w:t xml:space="preserve">Dotyczący  zapytania  ofertowego </w:t>
      </w:r>
      <w:r>
        <w:rPr>
          <w:rFonts w:ascii="Arial" w:eastAsia="Times New Roman" w:hAnsi="Arial" w:cs="Arial"/>
          <w:lang w:eastAsia="pl-PL"/>
        </w:rPr>
        <w:t>na:</w:t>
      </w:r>
    </w:p>
    <w:p w14:paraId="729D0F1E" w14:textId="77777777" w:rsidR="0036749B" w:rsidRPr="006E0873" w:rsidRDefault="0036749B" w:rsidP="0036749B">
      <w:pPr>
        <w:widowControl w:val="0"/>
        <w:autoSpaceDE w:val="0"/>
        <w:autoSpaceDN w:val="0"/>
        <w:adjustRightInd w:val="0"/>
        <w:spacing w:after="0"/>
        <w:contextualSpacing/>
        <w:jc w:val="center"/>
        <w:rPr>
          <w:rFonts w:ascii="Arial" w:eastAsia="Times New Roman" w:hAnsi="Arial" w:cs="Arial"/>
          <w:b/>
          <w:bCs/>
          <w:lang w:eastAsia="pl-PL"/>
        </w:rPr>
      </w:pPr>
      <w:r w:rsidRPr="006E0873">
        <w:rPr>
          <w:rFonts w:ascii="Arial" w:eastAsia="Times New Roman" w:hAnsi="Arial" w:cs="Arial"/>
          <w:b/>
          <w:lang w:eastAsia="pl-PL"/>
        </w:rPr>
        <w:t>„Dostawa wyposażenia do Żłobka Gminnego „Tęczowa Kraina” w Konikowie”.</w:t>
      </w:r>
    </w:p>
    <w:p w14:paraId="7731B647"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04AF7003"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p>
    <w:p w14:paraId="5968CACD"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Przystępując do postępowania o udzielenie zamówienia w ramach zapytania ofertowego oświadczam, </w:t>
      </w:r>
    </w:p>
    <w:p w14:paraId="2438FEA7"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że nie zachodzą okoliczności wyłączające mnie z ubiegania się o zamówienie, w szczególności: </w:t>
      </w:r>
    </w:p>
    <w:p w14:paraId="398E20E3"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1. nie wszczęto wobec mnie postępowania upadłościowego, ani nie ogłoszono mojej upadłości, </w:t>
      </w:r>
    </w:p>
    <w:p w14:paraId="1C90849A"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2. nie zalegam z opłacaniem podatków, opłat lub składek na ubezpieczenie społeczne lub zdrowotne, </w:t>
      </w:r>
    </w:p>
    <w:p w14:paraId="6F3BBD24"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3. znajduję się w sytuacji ekonomicznej i finansowej zapewniającej niezakłóconą realizację zamówienia, </w:t>
      </w:r>
    </w:p>
    <w:p w14:paraId="61D40CEE"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4. nie jestem powiązany z Zamawiającym osobowo lub kapitałowo, przy czym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Oferentem, polegające w szczególności na: </w:t>
      </w:r>
    </w:p>
    <w:p w14:paraId="1F00F43C"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a) uczestniczeniu w spółce jako wspólnik spółki cywilnej lub spółki osobowej, ` </w:t>
      </w:r>
    </w:p>
    <w:p w14:paraId="02A6593F"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b) posiadaniu co najmniej 10 % udziałów lub akcji, o ile niższy próg nie wynika z przepisów </w:t>
      </w:r>
    </w:p>
    <w:p w14:paraId="42BA893F"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prawa lub nie został określony przez IZ PO,  </w:t>
      </w:r>
    </w:p>
    <w:p w14:paraId="09301B0C"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c) pełnieniu funkcji członka organu nadzorczego lub zarządzającego, prokurenta, pełnomocnika, </w:t>
      </w:r>
    </w:p>
    <w:p w14:paraId="158A47B8" w14:textId="77777777" w:rsidR="0036749B" w:rsidRDefault="0036749B" w:rsidP="0036749B">
      <w:pPr>
        <w:shd w:val="clear" w:color="auto" w:fill="FFFFFF" w:themeFill="background1"/>
        <w:spacing w:after="0"/>
        <w:jc w:val="both"/>
        <w:rPr>
          <w:rFonts w:ascii="Arial" w:hAnsi="Arial" w:cs="Arial"/>
        </w:rPr>
      </w:pPr>
      <w:r w:rsidRPr="009F33AD">
        <w:rPr>
          <w:rFonts w:ascii="Arial" w:eastAsia="Times New Roman" w:hAnsi="Arial" w:cs="Arial"/>
          <w:lang w:eastAsia="pl-PL"/>
        </w:rPr>
        <w:t xml:space="preserve">d) </w:t>
      </w:r>
      <w:r w:rsidRPr="00714832">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714832">
        <w:rPr>
          <w:rFonts w:ascii="Arial" w:hAnsi="Arial" w:cs="Arial"/>
        </w:rPr>
        <w:t xml:space="preserve">. </w:t>
      </w:r>
    </w:p>
    <w:p w14:paraId="74EE25B2" w14:textId="77777777" w:rsidR="0036749B" w:rsidRDefault="0036749B" w:rsidP="0036749B">
      <w:pPr>
        <w:widowControl w:val="0"/>
        <w:autoSpaceDE w:val="0"/>
        <w:autoSpaceDN w:val="0"/>
        <w:adjustRightInd w:val="0"/>
        <w:spacing w:after="0" w:line="240" w:lineRule="auto"/>
        <w:jc w:val="both"/>
        <w:rPr>
          <w:rFonts w:ascii="Arial" w:eastAsia="Times New Roman" w:hAnsi="Arial" w:cs="Arial"/>
          <w:lang w:eastAsia="pl-PL"/>
        </w:rPr>
      </w:pPr>
    </w:p>
    <w:p w14:paraId="6F292548"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p>
    <w:p w14:paraId="188832AB" w14:textId="77777777" w:rsidR="0036749B" w:rsidRPr="009C719B" w:rsidRDefault="0036749B" w:rsidP="0036749B">
      <w:pPr>
        <w:widowControl w:val="0"/>
        <w:autoSpaceDE w:val="0"/>
        <w:autoSpaceDN w:val="0"/>
        <w:adjustRightInd w:val="0"/>
        <w:spacing w:after="0" w:line="240" w:lineRule="auto"/>
        <w:rPr>
          <w:rFonts w:ascii="Arial" w:eastAsia="Times New Roman" w:hAnsi="Arial" w:cs="Arial"/>
          <w:lang w:eastAsia="pl-PL"/>
        </w:rPr>
      </w:pPr>
    </w:p>
    <w:p w14:paraId="3C0C992C" w14:textId="77777777" w:rsidR="0036749B" w:rsidRPr="009C719B" w:rsidRDefault="0036749B" w:rsidP="0036749B">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                        ………………………………..</w:t>
      </w:r>
    </w:p>
    <w:p w14:paraId="4A5CF8A9" w14:textId="77777777" w:rsidR="0036749B" w:rsidRPr="009C719B" w:rsidRDefault="0036749B" w:rsidP="0036749B">
      <w:pPr>
        <w:widowControl w:val="0"/>
        <w:autoSpaceDE w:val="0"/>
        <w:autoSpaceDN w:val="0"/>
        <w:adjustRightInd w:val="0"/>
        <w:spacing w:after="0" w:line="240" w:lineRule="auto"/>
        <w:ind w:left="720"/>
        <w:rPr>
          <w:rFonts w:ascii="Arial" w:eastAsia="Times New Roman" w:hAnsi="Arial" w:cs="Arial"/>
          <w:lang w:eastAsia="pl-PL"/>
        </w:rPr>
      </w:pPr>
      <w:r w:rsidRPr="009C719B">
        <w:rPr>
          <w:rFonts w:ascii="Arial" w:eastAsia="Times New Roman" w:hAnsi="Arial" w:cs="Arial"/>
          <w:lang w:eastAsia="pl-PL"/>
        </w:rPr>
        <w:t>Miejscowość i data                          podpis wykonawcy lub osoby upoważnionej</w:t>
      </w:r>
    </w:p>
    <w:p w14:paraId="6BBC56C4" w14:textId="77777777" w:rsidR="0036749B" w:rsidRPr="009C719B" w:rsidRDefault="0036749B" w:rsidP="0036749B">
      <w:pPr>
        <w:widowControl w:val="0"/>
        <w:autoSpaceDE w:val="0"/>
        <w:autoSpaceDN w:val="0"/>
        <w:adjustRightInd w:val="0"/>
        <w:spacing w:after="0" w:line="240" w:lineRule="auto"/>
        <w:ind w:left="5387"/>
        <w:rPr>
          <w:rFonts w:ascii="Arial" w:eastAsia="Times New Roman" w:hAnsi="Arial" w:cs="Arial"/>
          <w:lang w:eastAsia="pl-PL"/>
        </w:rPr>
      </w:pPr>
      <w:r w:rsidRPr="009C719B">
        <w:rPr>
          <w:rFonts w:ascii="Arial" w:eastAsia="Times New Roman" w:hAnsi="Arial" w:cs="Arial"/>
          <w:lang w:eastAsia="pl-PL"/>
        </w:rPr>
        <w:t xml:space="preserve">    pieczątka wykonawcy</w:t>
      </w:r>
    </w:p>
    <w:p w14:paraId="60E8CC75" w14:textId="5DF89472" w:rsidR="00D71C28" w:rsidRDefault="00D71C28" w:rsidP="00671DB4">
      <w:pPr>
        <w:widowControl w:val="0"/>
        <w:autoSpaceDE w:val="0"/>
        <w:autoSpaceDN w:val="0"/>
        <w:adjustRightInd w:val="0"/>
        <w:spacing w:after="0" w:line="240" w:lineRule="auto"/>
        <w:jc w:val="center"/>
        <w:rPr>
          <w:rFonts w:ascii="Arial" w:eastAsia="Times New Roman" w:hAnsi="Arial" w:cs="Arial"/>
          <w:lang w:eastAsia="pl-PL"/>
        </w:rPr>
      </w:pPr>
    </w:p>
    <w:p w14:paraId="4C584812"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71D1BB6B" w14:textId="2D145CF8" w:rsidR="00671DB4" w:rsidRPr="006E0873" w:rsidRDefault="00671DB4" w:rsidP="00671DB4">
      <w:pPr>
        <w:widowControl w:val="0"/>
        <w:autoSpaceDE w:val="0"/>
        <w:autoSpaceDN w:val="0"/>
        <w:adjustRightInd w:val="0"/>
        <w:spacing w:after="0" w:line="240" w:lineRule="auto"/>
        <w:jc w:val="right"/>
        <w:rPr>
          <w:rFonts w:ascii="Arial" w:eastAsia="Andale Sans UI" w:hAnsi="Arial" w:cs="Arial"/>
          <w:lang w:eastAsia="ja-JP" w:bidi="fa-IR"/>
        </w:rPr>
      </w:pPr>
      <w:r w:rsidRPr="006E0873">
        <w:rPr>
          <w:rFonts w:ascii="Arial" w:eastAsia="Andale Sans UI" w:hAnsi="Arial" w:cs="Arial"/>
          <w:lang w:eastAsia="ja-JP" w:bidi="fa-IR"/>
        </w:rPr>
        <w:t xml:space="preserve">Załącznik Nr </w:t>
      </w:r>
      <w:r w:rsidR="008771D7">
        <w:rPr>
          <w:rFonts w:ascii="Arial" w:eastAsia="Andale Sans UI" w:hAnsi="Arial" w:cs="Arial"/>
          <w:lang w:eastAsia="ja-JP" w:bidi="fa-IR"/>
        </w:rPr>
        <w:t>4</w:t>
      </w:r>
    </w:p>
    <w:p w14:paraId="1B62B526" w14:textId="77777777" w:rsidR="00A33A7A" w:rsidRPr="006E0873" w:rsidRDefault="00A33A7A" w:rsidP="00671DB4">
      <w:pPr>
        <w:widowControl w:val="0"/>
        <w:autoSpaceDE w:val="0"/>
        <w:autoSpaceDN w:val="0"/>
        <w:adjustRightInd w:val="0"/>
        <w:spacing w:after="0" w:line="240" w:lineRule="auto"/>
        <w:jc w:val="right"/>
        <w:rPr>
          <w:rFonts w:ascii="Arial" w:eastAsia="Times New Roman" w:hAnsi="Arial" w:cs="Arial"/>
          <w:b/>
          <w:lang w:eastAsia="pl-PL"/>
        </w:rPr>
      </w:pPr>
    </w:p>
    <w:p w14:paraId="160FF2C2" w14:textId="105826F8" w:rsidR="00671DB4" w:rsidRPr="006E0873" w:rsidRDefault="00C1437B" w:rsidP="00671DB4">
      <w:pPr>
        <w:spacing w:after="120" w:line="240" w:lineRule="auto"/>
        <w:jc w:val="center"/>
        <w:rPr>
          <w:rFonts w:ascii="Arial" w:eastAsia="Times New Roman" w:hAnsi="Arial" w:cs="Arial"/>
          <w:b/>
          <w:lang w:eastAsia="pl-PL"/>
        </w:rPr>
      </w:pPr>
      <w:bookmarkStart w:id="8" w:name="_Toc356553651"/>
      <w:r>
        <w:rPr>
          <w:rFonts w:ascii="Arial" w:eastAsia="Times New Roman" w:hAnsi="Arial" w:cs="Arial"/>
          <w:b/>
          <w:lang w:eastAsia="pl-PL"/>
        </w:rPr>
        <w:t>Projektowane postanowienia umowy</w:t>
      </w:r>
      <w:r w:rsidR="00671DB4" w:rsidRPr="006E0873">
        <w:rPr>
          <w:rFonts w:ascii="Arial" w:eastAsia="Times New Roman" w:hAnsi="Arial" w:cs="Arial"/>
          <w:b/>
          <w:lang w:eastAsia="pl-PL"/>
        </w:rPr>
        <w:t xml:space="preserve"> </w:t>
      </w:r>
    </w:p>
    <w:p w14:paraId="7CE0ABC1" w14:textId="4B882F08" w:rsidR="00671DB4" w:rsidRDefault="00671DB4" w:rsidP="00671DB4">
      <w:pPr>
        <w:spacing w:after="0" w:line="240" w:lineRule="auto"/>
        <w:jc w:val="both"/>
        <w:rPr>
          <w:rFonts w:ascii="Arial" w:eastAsia="Times New Roman" w:hAnsi="Arial" w:cs="Arial"/>
          <w:lang w:eastAsia="pl-PL"/>
        </w:rPr>
      </w:pPr>
    </w:p>
    <w:p w14:paraId="42811EB2" w14:textId="77777777" w:rsidR="00E15722" w:rsidRPr="006E0873" w:rsidRDefault="00E15722" w:rsidP="00671DB4">
      <w:pPr>
        <w:spacing w:after="0" w:line="240" w:lineRule="auto"/>
        <w:jc w:val="both"/>
        <w:rPr>
          <w:rFonts w:ascii="Arial" w:eastAsia="Times New Roman" w:hAnsi="Arial" w:cs="Arial"/>
          <w:lang w:eastAsia="pl-PL"/>
        </w:rPr>
      </w:pPr>
    </w:p>
    <w:p w14:paraId="5229FC8E" w14:textId="4EB6A460" w:rsidR="00671DB4" w:rsidRPr="006E0873" w:rsidRDefault="00671DB4" w:rsidP="00671DB4">
      <w:pPr>
        <w:spacing w:after="0" w:line="240" w:lineRule="auto"/>
        <w:rPr>
          <w:rFonts w:ascii="Arial" w:eastAsia="Times New Roman" w:hAnsi="Arial" w:cs="Arial"/>
          <w:lang w:eastAsia="pl-PL"/>
        </w:rPr>
      </w:pPr>
      <w:r w:rsidRPr="006E0873">
        <w:rPr>
          <w:rFonts w:ascii="Arial" w:eastAsia="Times New Roman" w:hAnsi="Arial" w:cs="Arial"/>
          <w:lang w:eastAsia="pl-PL"/>
        </w:rPr>
        <w:t>W dniu ………..………….202</w:t>
      </w:r>
      <w:r w:rsidR="00FD4C37" w:rsidRPr="006E0873">
        <w:rPr>
          <w:rFonts w:ascii="Arial" w:eastAsia="Times New Roman" w:hAnsi="Arial" w:cs="Arial"/>
          <w:lang w:eastAsia="pl-PL"/>
        </w:rPr>
        <w:t>1</w:t>
      </w:r>
      <w:r w:rsidRPr="006E0873">
        <w:rPr>
          <w:rFonts w:ascii="Arial" w:eastAsia="Times New Roman" w:hAnsi="Arial" w:cs="Arial"/>
          <w:lang w:eastAsia="pl-PL"/>
        </w:rPr>
        <w:t xml:space="preserve"> r.  w Świeszynie pomiędzy </w:t>
      </w:r>
    </w:p>
    <w:p w14:paraId="2E4940CC" w14:textId="77777777" w:rsidR="0036749B" w:rsidRPr="00536B39" w:rsidRDefault="0036749B" w:rsidP="0036749B">
      <w:pPr>
        <w:spacing w:after="0" w:line="240" w:lineRule="auto"/>
        <w:rPr>
          <w:rFonts w:ascii="Arial" w:eastAsia="Times New Roman" w:hAnsi="Arial" w:cs="Arial"/>
          <w:lang w:eastAsia="pl-PL"/>
        </w:rPr>
      </w:pPr>
      <w:r w:rsidRPr="00536B39">
        <w:rPr>
          <w:rFonts w:ascii="Arial" w:eastAsia="Times New Roman" w:hAnsi="Arial" w:cs="Arial"/>
          <w:lang w:eastAsia="pl-PL"/>
        </w:rPr>
        <w:t>Gminą Świeszyno, Świeszyno 71, 76-024 Świeszyno ,</w:t>
      </w:r>
    </w:p>
    <w:p w14:paraId="2AAA7605" w14:textId="4B47A3B5" w:rsidR="0036749B" w:rsidRDefault="0036749B" w:rsidP="0036749B">
      <w:pPr>
        <w:spacing w:after="0" w:line="240" w:lineRule="auto"/>
        <w:rPr>
          <w:rFonts w:ascii="Arial" w:eastAsia="Times New Roman" w:hAnsi="Arial" w:cs="Arial"/>
          <w:lang w:eastAsia="pl-PL"/>
        </w:rPr>
      </w:pPr>
      <w:r w:rsidRPr="00536B39">
        <w:rPr>
          <w:rFonts w:ascii="Arial" w:eastAsia="Times New Roman" w:hAnsi="Arial" w:cs="Arial"/>
          <w:lang w:eastAsia="pl-PL"/>
        </w:rPr>
        <w:t>NIP:499-05-21-087, Regon:330920707</w:t>
      </w:r>
    </w:p>
    <w:p w14:paraId="3C6CD805" w14:textId="4351AACD" w:rsidR="00671DB4" w:rsidRPr="006E0873" w:rsidRDefault="00671DB4" w:rsidP="00671DB4">
      <w:pPr>
        <w:spacing w:after="0" w:line="240" w:lineRule="auto"/>
        <w:rPr>
          <w:rFonts w:ascii="Arial" w:eastAsia="Times New Roman" w:hAnsi="Arial" w:cs="Arial"/>
          <w:lang w:eastAsia="pl-PL"/>
        </w:rPr>
      </w:pPr>
      <w:r w:rsidRPr="006E0873">
        <w:rPr>
          <w:rFonts w:ascii="Arial" w:eastAsia="Times New Roman" w:hAnsi="Arial" w:cs="Arial"/>
          <w:lang w:eastAsia="pl-PL"/>
        </w:rPr>
        <w:t>reprezentowan</w:t>
      </w:r>
      <w:r w:rsidR="00304497">
        <w:rPr>
          <w:rFonts w:ascii="Arial" w:eastAsia="Times New Roman" w:hAnsi="Arial" w:cs="Arial"/>
          <w:lang w:eastAsia="pl-PL"/>
        </w:rPr>
        <w:t>ą</w:t>
      </w:r>
      <w:r w:rsidRPr="006E0873">
        <w:rPr>
          <w:rFonts w:ascii="Arial" w:eastAsia="Times New Roman" w:hAnsi="Arial" w:cs="Arial"/>
          <w:lang w:eastAsia="pl-PL"/>
        </w:rPr>
        <w:t xml:space="preserve"> przez:</w:t>
      </w:r>
    </w:p>
    <w:p w14:paraId="36A8078A" w14:textId="5C91EE3B" w:rsidR="00671DB4" w:rsidRPr="006E0873" w:rsidRDefault="00AA4093" w:rsidP="00671DB4">
      <w:pPr>
        <w:spacing w:after="0" w:line="240" w:lineRule="auto"/>
        <w:rPr>
          <w:rFonts w:ascii="Arial" w:eastAsia="Times New Roman" w:hAnsi="Arial" w:cs="Arial"/>
          <w:lang w:eastAsia="pl-PL"/>
        </w:rPr>
      </w:pPr>
      <w:r w:rsidRPr="006E0873">
        <w:rPr>
          <w:rFonts w:ascii="Arial" w:eastAsia="Times New Roman" w:hAnsi="Arial" w:cs="Arial"/>
          <w:lang w:eastAsia="pl-PL"/>
        </w:rPr>
        <w:t>Agnieszkę Pieprzkę</w:t>
      </w:r>
      <w:r w:rsidR="00671DB4" w:rsidRPr="006E0873">
        <w:rPr>
          <w:rFonts w:ascii="Arial" w:eastAsia="Times New Roman" w:hAnsi="Arial" w:cs="Arial"/>
          <w:lang w:eastAsia="pl-PL"/>
        </w:rPr>
        <w:t xml:space="preserve"> – </w:t>
      </w:r>
      <w:r w:rsidRPr="00304497">
        <w:rPr>
          <w:rFonts w:ascii="Arial" w:eastAsia="Times New Roman" w:hAnsi="Arial" w:cs="Arial"/>
          <w:lang w:eastAsia="pl-PL"/>
        </w:rPr>
        <w:t>Dyrektora</w:t>
      </w:r>
      <w:r w:rsidR="00671DB4" w:rsidRPr="00304497">
        <w:rPr>
          <w:rFonts w:ascii="Arial" w:eastAsia="Times New Roman" w:hAnsi="Arial" w:cs="Arial"/>
          <w:lang w:eastAsia="pl-PL"/>
        </w:rPr>
        <w:t xml:space="preserve"> </w:t>
      </w:r>
      <w:r w:rsidR="0036749B" w:rsidRPr="00304497">
        <w:rPr>
          <w:rFonts w:ascii="Arial" w:eastAsia="Times New Roman" w:hAnsi="Arial" w:cs="Arial"/>
          <w:lang w:eastAsia="pl-PL"/>
        </w:rPr>
        <w:t>Żłobka Gminnego „Tęczowa Kraina” w Konikowie</w:t>
      </w:r>
      <w:r w:rsidR="0036749B" w:rsidRPr="00304497">
        <w:rPr>
          <w:rFonts w:ascii="Arial" w:eastAsia="Times New Roman" w:hAnsi="Arial" w:cs="Arial"/>
          <w:lang w:eastAsia="pl-PL"/>
        </w:rPr>
        <w:br/>
        <w:t>będącego realizatorem projektu</w:t>
      </w:r>
      <w:r w:rsidR="00671DB4" w:rsidRPr="00304497">
        <w:rPr>
          <w:rFonts w:ascii="Arial" w:eastAsia="Times New Roman" w:hAnsi="Arial" w:cs="Arial"/>
          <w:lang w:eastAsia="pl-PL"/>
        </w:rPr>
        <w:br/>
      </w:r>
      <w:r w:rsidR="00671DB4" w:rsidRPr="006E0873">
        <w:rPr>
          <w:rFonts w:ascii="Arial" w:eastAsia="Times New Roman" w:hAnsi="Arial" w:cs="Arial"/>
          <w:lang w:eastAsia="pl-PL"/>
        </w:rPr>
        <w:t xml:space="preserve">zwaną dalej w treści umowy </w:t>
      </w:r>
      <w:r w:rsidR="00671DB4" w:rsidRPr="006E0873">
        <w:rPr>
          <w:rFonts w:ascii="Arial" w:eastAsia="Times New Roman" w:hAnsi="Arial" w:cs="Arial"/>
          <w:b/>
          <w:lang w:eastAsia="pl-PL"/>
        </w:rPr>
        <w:t>Zamawiającym</w:t>
      </w:r>
    </w:p>
    <w:p w14:paraId="67361D29" w14:textId="77777777" w:rsidR="00671DB4" w:rsidRPr="006E0873" w:rsidRDefault="00671DB4" w:rsidP="00671DB4">
      <w:pPr>
        <w:spacing w:after="0" w:line="240" w:lineRule="auto"/>
        <w:rPr>
          <w:rFonts w:ascii="Arial" w:eastAsia="Times New Roman" w:hAnsi="Arial" w:cs="Arial"/>
          <w:lang w:eastAsia="pl-PL"/>
        </w:rPr>
      </w:pPr>
    </w:p>
    <w:p w14:paraId="657A8882" w14:textId="687124E0" w:rsidR="00671DB4" w:rsidRPr="006E0873" w:rsidRDefault="00671DB4" w:rsidP="00671DB4">
      <w:pPr>
        <w:spacing w:after="0" w:line="240" w:lineRule="auto"/>
        <w:rPr>
          <w:rFonts w:ascii="Arial" w:eastAsia="Times New Roman" w:hAnsi="Arial" w:cs="Arial"/>
          <w:b/>
          <w:bCs/>
          <w:lang w:eastAsia="pl-PL"/>
        </w:rPr>
      </w:pPr>
      <w:r w:rsidRPr="006E0873">
        <w:rPr>
          <w:rFonts w:ascii="Arial" w:eastAsia="Times New Roman" w:hAnsi="Arial" w:cs="Arial"/>
          <w:lang w:eastAsia="pl-PL"/>
        </w:rPr>
        <w:t>a</w:t>
      </w:r>
    </w:p>
    <w:p w14:paraId="28D3BE0B" w14:textId="77777777" w:rsidR="00671DB4" w:rsidRPr="006E0873" w:rsidRDefault="00671DB4" w:rsidP="00671DB4">
      <w:pPr>
        <w:spacing w:after="0" w:line="240" w:lineRule="auto"/>
        <w:rPr>
          <w:rFonts w:ascii="Arial" w:eastAsia="Times New Roman" w:hAnsi="Arial" w:cs="Arial"/>
          <w:bCs/>
          <w:lang w:eastAsia="pl-PL"/>
        </w:rPr>
      </w:pPr>
      <w:r w:rsidRPr="006E0873">
        <w:rPr>
          <w:rFonts w:ascii="Arial" w:eastAsia="Times New Roman" w:hAnsi="Arial" w:cs="Arial"/>
          <w:bCs/>
          <w:lang w:eastAsia="pl-PL"/>
        </w:rPr>
        <w:t>…………………………  prowadzącym działalność pod nazwą …………………………………</w:t>
      </w:r>
      <w:r w:rsidRPr="006E0873">
        <w:rPr>
          <w:rFonts w:ascii="Arial" w:eastAsia="Times New Roman" w:hAnsi="Arial" w:cs="Arial"/>
          <w:bCs/>
          <w:lang w:eastAsia="pl-PL"/>
        </w:rPr>
        <w:br/>
        <w:t xml:space="preserve"> z siedzibą przy …………………………………………, …-… ……………………..</w:t>
      </w:r>
      <w:r w:rsidRPr="006E0873">
        <w:rPr>
          <w:rFonts w:ascii="Arial" w:eastAsia="Times New Roman" w:hAnsi="Arial" w:cs="Arial"/>
          <w:bCs/>
          <w:lang w:eastAsia="pl-PL"/>
        </w:rPr>
        <w:br/>
        <w:t>NIP: ………………………, REGON: ……………………….</w:t>
      </w:r>
    </w:p>
    <w:p w14:paraId="5E2E652A" w14:textId="77777777" w:rsidR="00671DB4" w:rsidRPr="006E0873" w:rsidRDefault="00671DB4" w:rsidP="00671DB4">
      <w:pPr>
        <w:spacing w:after="0" w:line="240" w:lineRule="auto"/>
        <w:rPr>
          <w:rFonts w:ascii="Arial" w:eastAsia="Times New Roman" w:hAnsi="Arial" w:cs="Arial"/>
          <w:bCs/>
          <w:lang w:eastAsia="pl-PL"/>
        </w:rPr>
      </w:pPr>
    </w:p>
    <w:p w14:paraId="34EBECCD" w14:textId="77777777" w:rsidR="00671DB4" w:rsidRPr="006E0873" w:rsidRDefault="00671DB4" w:rsidP="00671DB4">
      <w:pPr>
        <w:spacing w:after="0" w:line="240" w:lineRule="auto"/>
        <w:jc w:val="both"/>
        <w:rPr>
          <w:rFonts w:ascii="Arial" w:eastAsia="Times New Roman" w:hAnsi="Arial" w:cs="Arial"/>
          <w:lang w:eastAsia="pl-PL"/>
        </w:rPr>
      </w:pPr>
      <w:r w:rsidRPr="006E0873">
        <w:rPr>
          <w:rFonts w:ascii="Arial" w:eastAsia="Times New Roman" w:hAnsi="Arial" w:cs="Arial"/>
          <w:lang w:eastAsia="pl-PL"/>
        </w:rPr>
        <w:t xml:space="preserve">zwanym dalej w tekście umowy </w:t>
      </w:r>
      <w:r w:rsidRPr="006E0873">
        <w:rPr>
          <w:rFonts w:ascii="Arial" w:eastAsia="Times New Roman" w:hAnsi="Arial" w:cs="Arial"/>
          <w:b/>
          <w:lang w:eastAsia="pl-PL"/>
        </w:rPr>
        <w:t xml:space="preserve">Wykonawcą, </w:t>
      </w:r>
    </w:p>
    <w:p w14:paraId="26F12CF2" w14:textId="77777777" w:rsidR="00304497" w:rsidRDefault="00304497" w:rsidP="00671DB4">
      <w:pPr>
        <w:tabs>
          <w:tab w:val="left" w:pos="360"/>
        </w:tabs>
        <w:autoSpaceDE w:val="0"/>
        <w:autoSpaceDN w:val="0"/>
        <w:adjustRightInd w:val="0"/>
        <w:spacing w:after="0"/>
        <w:jc w:val="both"/>
        <w:rPr>
          <w:rFonts w:ascii="Arial" w:hAnsi="Arial" w:cs="Arial"/>
        </w:rPr>
      </w:pPr>
    </w:p>
    <w:p w14:paraId="3F0E7060" w14:textId="02DA22FC" w:rsidR="00671DB4" w:rsidRPr="00304497" w:rsidRDefault="00304497" w:rsidP="00304497">
      <w:pPr>
        <w:tabs>
          <w:tab w:val="left" w:pos="360"/>
        </w:tabs>
        <w:autoSpaceDE w:val="0"/>
        <w:autoSpaceDN w:val="0"/>
        <w:adjustRightInd w:val="0"/>
        <w:spacing w:after="0"/>
        <w:jc w:val="both"/>
        <w:rPr>
          <w:rFonts w:ascii="Arial" w:eastAsia="Times New Roman" w:hAnsi="Arial" w:cs="Arial"/>
          <w:bCs/>
          <w:lang w:eastAsia="pl-PL"/>
        </w:rPr>
      </w:pPr>
      <w:r w:rsidRPr="00304497">
        <w:rPr>
          <w:rFonts w:ascii="Arial" w:hAnsi="Arial" w:cs="Arial"/>
        </w:rPr>
        <w:t xml:space="preserve">w rezultacie dokonania przez Zamawiającego wyboru oferty Wykonawcy zgodnie z zasadą konkurencyjności trybie zapytania ofertowego zgodnie z wytycznymi w zakresie kwalifikowalności wydatków w projektach realizowanych w ramach Regionalnego Programu Operacyjnego Województwa Zachodniopomorskiego 2014-2020 współfinansowano ze środków Europejskiego Funduszu Społecznego oraz </w:t>
      </w:r>
      <w:r w:rsidR="00E15722" w:rsidRPr="00304497">
        <w:rPr>
          <w:rFonts w:ascii="Arial" w:hAnsi="Arial" w:cs="Arial"/>
        </w:rPr>
        <w:t>na podstawie art. 2 ust. 1 pkt. 1 Ustawy z dnia 11 września 2019 r. – Prawo zamówień publicznych (Dz. U. z 20</w:t>
      </w:r>
      <w:r w:rsidR="004849C5">
        <w:rPr>
          <w:rFonts w:ascii="Arial" w:hAnsi="Arial" w:cs="Arial"/>
        </w:rPr>
        <w:t>21</w:t>
      </w:r>
      <w:r w:rsidR="00E15722" w:rsidRPr="00304497">
        <w:rPr>
          <w:rFonts w:ascii="Arial" w:hAnsi="Arial" w:cs="Arial"/>
        </w:rPr>
        <w:t xml:space="preserve"> r. poz. </w:t>
      </w:r>
      <w:r w:rsidR="004849C5">
        <w:rPr>
          <w:rFonts w:ascii="Arial" w:hAnsi="Arial" w:cs="Arial"/>
        </w:rPr>
        <w:t>1129</w:t>
      </w:r>
      <w:r w:rsidR="00E15722" w:rsidRPr="00304497">
        <w:rPr>
          <w:rFonts w:ascii="Arial" w:hAnsi="Arial" w:cs="Arial"/>
        </w:rPr>
        <w:t xml:space="preserve"> z późn. zm.) </w:t>
      </w:r>
      <w:r w:rsidR="00D71C28" w:rsidRPr="00304497">
        <w:rPr>
          <w:rFonts w:ascii="Arial" w:hAnsi="Arial" w:cs="Arial"/>
          <w:bCs/>
          <w:color w:val="000000"/>
        </w:rPr>
        <w:t xml:space="preserve">oraz w oparciu o </w:t>
      </w:r>
      <w:r w:rsidRPr="00304497">
        <w:rPr>
          <w:rFonts w:ascii="Arial" w:hAnsi="Arial" w:cs="Arial"/>
          <w:spacing w:val="-2"/>
        </w:rPr>
        <w:t>oraz w oparciu o Zarządzenie nr 365/VIII/2021</w:t>
      </w:r>
      <w:r w:rsidRPr="00304497">
        <w:rPr>
          <w:rFonts w:ascii="Arial" w:hAnsi="Arial" w:cs="Arial"/>
          <w:spacing w:val="-1"/>
        </w:rPr>
        <w:t xml:space="preserve"> Wójta Gminy Świeszyno z dnia 14 stycznia 2021 r. w sprawie regulaminu udzielania zamówień publicznych, których wartość nie przekracza kwoty 130 000,00 złotych obowiązującego w Urzędzie Gminy Świeszyno</w:t>
      </w:r>
      <w:r>
        <w:rPr>
          <w:rFonts w:ascii="Arial" w:hAnsi="Arial" w:cs="Arial"/>
          <w:spacing w:val="-1"/>
        </w:rPr>
        <w:t xml:space="preserve"> </w:t>
      </w:r>
      <w:r w:rsidR="00671DB4" w:rsidRPr="00304497">
        <w:rPr>
          <w:rFonts w:ascii="Arial" w:eastAsia="Times New Roman" w:hAnsi="Arial" w:cs="Arial"/>
          <w:bCs/>
          <w:lang w:eastAsia="pl-PL"/>
        </w:rPr>
        <w:t>została zawarta umowa o następującej treści:</w:t>
      </w:r>
    </w:p>
    <w:p w14:paraId="295CCEAA" w14:textId="77777777" w:rsidR="00C1437B" w:rsidRDefault="00C1437B" w:rsidP="00671DB4">
      <w:pPr>
        <w:tabs>
          <w:tab w:val="left" w:pos="360"/>
        </w:tabs>
        <w:autoSpaceDE w:val="0"/>
        <w:autoSpaceDN w:val="0"/>
        <w:adjustRightInd w:val="0"/>
        <w:spacing w:after="0"/>
        <w:jc w:val="center"/>
        <w:rPr>
          <w:rFonts w:ascii="Arial" w:eastAsia="Times New Roman" w:hAnsi="Arial" w:cs="Arial"/>
          <w:b/>
          <w:bCs/>
          <w:lang w:eastAsia="pl-PL"/>
        </w:rPr>
      </w:pPr>
    </w:p>
    <w:p w14:paraId="27F9DF87" w14:textId="20DBBFE1"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§1</w:t>
      </w:r>
    </w:p>
    <w:p w14:paraId="380110EA"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Przedmiot umowy</w:t>
      </w:r>
    </w:p>
    <w:p w14:paraId="1BF2B6CE" w14:textId="77A4B735" w:rsidR="00671DB4" w:rsidRPr="006E0873" w:rsidRDefault="00671DB4" w:rsidP="00864815">
      <w:pPr>
        <w:numPr>
          <w:ilvl w:val="3"/>
          <w:numId w:val="21"/>
        </w:numPr>
        <w:spacing w:after="0"/>
        <w:ind w:left="284"/>
        <w:jc w:val="both"/>
        <w:rPr>
          <w:rFonts w:ascii="Arial" w:eastAsia="Times New Roman" w:hAnsi="Arial" w:cs="Arial"/>
          <w:lang w:eastAsia="pl-PL"/>
        </w:rPr>
      </w:pPr>
      <w:r w:rsidRPr="006E0873">
        <w:rPr>
          <w:rFonts w:ascii="Arial" w:eastAsia="Times New Roman" w:hAnsi="Arial" w:cs="Arial"/>
          <w:lang w:eastAsia="pl-PL"/>
        </w:rPr>
        <w:t xml:space="preserve">Przedmiotem niniejszej umowy jest </w:t>
      </w:r>
      <w:r w:rsidR="004B0A64" w:rsidRPr="006E0873">
        <w:rPr>
          <w:rFonts w:ascii="Arial" w:eastAsia="Times New Roman" w:hAnsi="Arial" w:cs="Arial"/>
          <w:bCs/>
          <w:lang w:eastAsia="pl-PL"/>
        </w:rPr>
        <w:t>dostawa wyposażenia do Żłobka Gminnego „Tęczowa Kraina” w Konikowie</w:t>
      </w:r>
      <w:r w:rsidRPr="006E0873">
        <w:rPr>
          <w:rFonts w:ascii="Arial" w:eastAsia="Times New Roman" w:hAnsi="Arial" w:cs="Arial"/>
          <w:lang w:eastAsia="pl-PL"/>
        </w:rPr>
        <w:t xml:space="preserve"> zgodnie z opisem przedmiotu zamówienia w Zapytaniu ofertowym oraz ofertą </w:t>
      </w:r>
      <w:r w:rsidR="00304497">
        <w:rPr>
          <w:rFonts w:ascii="Arial" w:eastAsia="Times New Roman" w:hAnsi="Arial" w:cs="Arial"/>
          <w:lang w:eastAsia="pl-PL"/>
        </w:rPr>
        <w:t xml:space="preserve">Wykonawcy </w:t>
      </w:r>
      <w:r w:rsidRPr="006E0873">
        <w:rPr>
          <w:rFonts w:ascii="Arial" w:eastAsia="Times New Roman" w:hAnsi="Arial" w:cs="Arial"/>
          <w:lang w:eastAsia="pl-PL"/>
        </w:rPr>
        <w:t>stanowiącymi łącznie Załącznik nr 1.</w:t>
      </w:r>
    </w:p>
    <w:p w14:paraId="0CE0CB15" w14:textId="5CB21317" w:rsidR="0097497E" w:rsidRPr="006E0873" w:rsidRDefault="0097497E" w:rsidP="00864815">
      <w:pPr>
        <w:numPr>
          <w:ilvl w:val="3"/>
          <w:numId w:val="21"/>
        </w:numPr>
        <w:spacing w:after="0"/>
        <w:ind w:left="284"/>
        <w:jc w:val="both"/>
        <w:rPr>
          <w:rFonts w:ascii="Arial" w:eastAsia="Times New Roman" w:hAnsi="Arial" w:cs="Arial"/>
          <w:lang w:eastAsia="pl-PL"/>
        </w:rPr>
      </w:pPr>
      <w:r w:rsidRPr="006E0873">
        <w:rPr>
          <w:rFonts w:ascii="Arial" w:hAnsi="Arial" w:cs="Arial"/>
        </w:rPr>
        <w:t>Przedmiot umowy dotyczy projektu pn. ”Rynek pracy dostępny dla rodziców – Gmina Świeszyno stawia na żłobek” realizowanego ze środków Europejskiego Funduszu Społecznego w ramach Regionalnego Programu Operacyjnego Województwa Zachodniopomorskiego 2014-2020, Działanie 6.6. Program zapewnienia i zwiększenia dostępu do opieki nad dziećmi w wieku do lat 3.</w:t>
      </w:r>
    </w:p>
    <w:p w14:paraId="495BAF7D" w14:textId="77777777" w:rsidR="00671DB4" w:rsidRPr="006E0873" w:rsidRDefault="00671DB4" w:rsidP="00864815">
      <w:pPr>
        <w:numPr>
          <w:ilvl w:val="0"/>
          <w:numId w:val="21"/>
        </w:numPr>
        <w:spacing w:after="0"/>
        <w:ind w:left="284"/>
        <w:jc w:val="both"/>
        <w:rPr>
          <w:rFonts w:ascii="Arial" w:eastAsia="Times New Roman" w:hAnsi="Arial" w:cs="Arial"/>
          <w:lang w:eastAsia="pl-PL"/>
        </w:rPr>
      </w:pPr>
      <w:r w:rsidRPr="006E0873">
        <w:rPr>
          <w:rFonts w:ascii="Arial" w:eastAsia="Times New Roman" w:hAnsi="Arial" w:cs="Arial"/>
          <w:lang w:eastAsia="pl-PL"/>
        </w:rPr>
        <w:t>Przedmiot zamówienia winien być fabrycznie nowy, posiadać wszelkie certyfikaty i atesty, aprobaty dopuszczające do sprzedaży i użytkowania na terenie UE itp.</w:t>
      </w:r>
    </w:p>
    <w:p w14:paraId="5D682028" w14:textId="77777777" w:rsidR="00671DB4" w:rsidRPr="006E0873" w:rsidRDefault="00671DB4" w:rsidP="00864815">
      <w:pPr>
        <w:numPr>
          <w:ilvl w:val="0"/>
          <w:numId w:val="21"/>
        </w:numPr>
        <w:spacing w:after="0"/>
        <w:ind w:left="284"/>
        <w:jc w:val="both"/>
        <w:rPr>
          <w:rFonts w:ascii="Arial" w:eastAsia="Times New Roman" w:hAnsi="Arial" w:cs="Arial"/>
          <w:lang w:eastAsia="pl-PL"/>
        </w:rPr>
      </w:pPr>
      <w:r w:rsidRPr="006E0873">
        <w:rPr>
          <w:rFonts w:ascii="Arial" w:eastAsia="Times New Roman" w:hAnsi="Arial" w:cs="Arial"/>
          <w:lang w:eastAsia="pl-PL"/>
        </w:rPr>
        <w:lastRenderedPageBreak/>
        <w:t>Wykonawca oświadcza, że urządzenia stanowiące przedmiot zamówienia stanowią jego wyłączną własność i są wolne od wad fizycznych i prawnych.</w:t>
      </w:r>
    </w:p>
    <w:p w14:paraId="7EA67EE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p>
    <w:p w14:paraId="545EBAEE"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§2</w:t>
      </w:r>
    </w:p>
    <w:p w14:paraId="51362F07"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Termin realizacji</w:t>
      </w:r>
    </w:p>
    <w:p w14:paraId="26B6EEF8" w14:textId="3262BF1B" w:rsidR="00671DB4" w:rsidRPr="006E0873" w:rsidRDefault="00671DB4" w:rsidP="00864815">
      <w:pPr>
        <w:numPr>
          <w:ilvl w:val="0"/>
          <w:numId w:val="18"/>
        </w:numPr>
        <w:tabs>
          <w:tab w:val="left" w:pos="360"/>
        </w:tabs>
        <w:autoSpaceDE w:val="0"/>
        <w:autoSpaceDN w:val="0"/>
        <w:adjustRightInd w:val="0"/>
        <w:spacing w:after="0"/>
        <w:ind w:left="426" w:hanging="426"/>
        <w:jc w:val="both"/>
        <w:rPr>
          <w:rFonts w:ascii="Arial" w:eastAsia="Times New Roman" w:hAnsi="Arial" w:cs="Arial"/>
          <w:b/>
          <w:lang w:eastAsia="pl-PL"/>
        </w:rPr>
      </w:pPr>
      <w:r w:rsidRPr="006E0873">
        <w:rPr>
          <w:rFonts w:ascii="Arial" w:eastAsia="Times New Roman" w:hAnsi="Arial" w:cs="Arial"/>
          <w:lang w:eastAsia="pl-PL"/>
        </w:rPr>
        <w:t xml:space="preserve">Wykonawca zobowiązuje się dostarczyć przedmiot umowy do dnia </w:t>
      </w:r>
      <w:r w:rsidR="004849C5">
        <w:rPr>
          <w:rFonts w:ascii="Arial" w:eastAsia="Times New Roman" w:hAnsi="Arial" w:cs="Arial"/>
          <w:b/>
          <w:highlight w:val="yellow"/>
          <w:lang w:eastAsia="pl-PL"/>
        </w:rPr>
        <w:t>25</w:t>
      </w:r>
      <w:r w:rsidRPr="006E0873">
        <w:rPr>
          <w:rFonts w:ascii="Arial" w:eastAsia="Times New Roman" w:hAnsi="Arial" w:cs="Arial"/>
          <w:b/>
          <w:highlight w:val="yellow"/>
          <w:lang w:eastAsia="pl-PL"/>
        </w:rPr>
        <w:t>.</w:t>
      </w:r>
      <w:r w:rsidR="00E57C1C" w:rsidRPr="006E0873">
        <w:rPr>
          <w:rFonts w:ascii="Arial" w:eastAsia="Times New Roman" w:hAnsi="Arial" w:cs="Arial"/>
          <w:b/>
          <w:highlight w:val="yellow"/>
          <w:lang w:eastAsia="pl-PL"/>
        </w:rPr>
        <w:t>0</w:t>
      </w:r>
      <w:r w:rsidR="00702BD2">
        <w:rPr>
          <w:rFonts w:ascii="Arial" w:eastAsia="Times New Roman" w:hAnsi="Arial" w:cs="Arial"/>
          <w:b/>
          <w:highlight w:val="yellow"/>
          <w:lang w:eastAsia="pl-PL"/>
        </w:rPr>
        <w:t>8</w:t>
      </w:r>
      <w:r w:rsidRPr="006E0873">
        <w:rPr>
          <w:rFonts w:ascii="Arial" w:eastAsia="Times New Roman" w:hAnsi="Arial" w:cs="Arial"/>
          <w:b/>
          <w:highlight w:val="yellow"/>
          <w:lang w:eastAsia="pl-PL"/>
        </w:rPr>
        <w:t>.202</w:t>
      </w:r>
      <w:r w:rsidR="00E57C1C" w:rsidRPr="006E0873">
        <w:rPr>
          <w:rFonts w:ascii="Arial" w:eastAsia="Times New Roman" w:hAnsi="Arial" w:cs="Arial"/>
          <w:b/>
          <w:highlight w:val="yellow"/>
          <w:lang w:eastAsia="pl-PL"/>
        </w:rPr>
        <w:t>1</w:t>
      </w:r>
      <w:r w:rsidRPr="006E0873">
        <w:rPr>
          <w:rFonts w:ascii="Arial" w:eastAsia="Times New Roman" w:hAnsi="Arial" w:cs="Arial"/>
          <w:b/>
          <w:highlight w:val="yellow"/>
          <w:lang w:eastAsia="pl-PL"/>
        </w:rPr>
        <w:t xml:space="preserve"> r.</w:t>
      </w:r>
    </w:p>
    <w:p w14:paraId="52FA6840" w14:textId="332EEB8F" w:rsidR="00671DB4" w:rsidRPr="006E0873" w:rsidRDefault="00671DB4" w:rsidP="00864815">
      <w:pPr>
        <w:numPr>
          <w:ilvl w:val="0"/>
          <w:numId w:val="18"/>
        </w:numPr>
        <w:tabs>
          <w:tab w:val="left" w:pos="360"/>
        </w:tabs>
        <w:autoSpaceDE w:val="0"/>
        <w:autoSpaceDN w:val="0"/>
        <w:adjustRightInd w:val="0"/>
        <w:spacing w:after="0"/>
        <w:ind w:left="426" w:hanging="426"/>
        <w:jc w:val="both"/>
        <w:rPr>
          <w:rFonts w:ascii="Arial" w:eastAsia="Times New Roman" w:hAnsi="Arial" w:cs="Arial"/>
          <w:bCs/>
          <w:lang w:eastAsia="pl-PL"/>
        </w:rPr>
      </w:pPr>
      <w:r w:rsidRPr="006E0873">
        <w:rPr>
          <w:rFonts w:ascii="Arial" w:eastAsia="Times New Roman" w:hAnsi="Arial" w:cs="Arial"/>
          <w:bCs/>
          <w:lang w:eastAsia="pl-PL"/>
        </w:rPr>
        <w:t xml:space="preserve">Miejscem dostawy i montażu będzie </w:t>
      </w:r>
      <w:r w:rsidR="002724C1" w:rsidRPr="006E0873">
        <w:rPr>
          <w:rFonts w:ascii="Arial" w:eastAsia="Times New Roman" w:hAnsi="Arial" w:cs="Arial"/>
          <w:bCs/>
          <w:lang w:eastAsia="pl-PL"/>
        </w:rPr>
        <w:t>Żłobek Gminny „Tęczowa Kraina” w Konikowie</w:t>
      </w:r>
      <w:r w:rsidRPr="006E0873">
        <w:rPr>
          <w:rFonts w:ascii="Arial" w:eastAsia="Times New Roman" w:hAnsi="Arial" w:cs="Arial"/>
          <w:bCs/>
          <w:lang w:eastAsia="pl-PL"/>
        </w:rPr>
        <w:t>.</w:t>
      </w:r>
    </w:p>
    <w:p w14:paraId="6B7E3604" w14:textId="77777777" w:rsidR="00671DB4" w:rsidRPr="006E0873" w:rsidRDefault="00671DB4" w:rsidP="00864815">
      <w:pPr>
        <w:numPr>
          <w:ilvl w:val="0"/>
          <w:numId w:val="18"/>
        </w:numPr>
        <w:tabs>
          <w:tab w:val="left" w:pos="360"/>
        </w:tabs>
        <w:autoSpaceDE w:val="0"/>
        <w:autoSpaceDN w:val="0"/>
        <w:adjustRightInd w:val="0"/>
        <w:spacing w:after="0"/>
        <w:ind w:left="426" w:hanging="426"/>
        <w:jc w:val="both"/>
        <w:rPr>
          <w:rFonts w:ascii="Arial" w:eastAsia="Times New Roman" w:hAnsi="Arial" w:cs="Arial"/>
          <w:b/>
          <w:lang w:eastAsia="pl-PL"/>
        </w:rPr>
      </w:pPr>
      <w:r w:rsidRPr="006E0873">
        <w:rPr>
          <w:rFonts w:ascii="Arial" w:eastAsia="Times New Roman" w:hAnsi="Arial" w:cs="Arial"/>
          <w:lang w:eastAsia="pl-PL"/>
        </w:rPr>
        <w:t>Odbiór przedmiotu umowy nastąpi na podstawie protokołu odbioru podpisanego przez obie Strony bez zastrzeżeń.</w:t>
      </w:r>
    </w:p>
    <w:p w14:paraId="63EB1E54" w14:textId="77777777"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3. Do kontaktów dotyczących realizacji przedmiotu umowy upoważniony jest:</w:t>
      </w:r>
    </w:p>
    <w:p w14:paraId="4DF7657D" w14:textId="63023176"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a) ze strony Zamawiającego: p. </w:t>
      </w:r>
      <w:r w:rsidR="002724C1" w:rsidRPr="006E0873">
        <w:rPr>
          <w:rFonts w:ascii="Arial" w:eastAsia="Times New Roman" w:hAnsi="Arial" w:cs="Arial"/>
          <w:lang w:eastAsia="pl-PL"/>
        </w:rPr>
        <w:t>Agnieszka Pieprzka</w:t>
      </w:r>
      <w:r w:rsidRPr="006E0873">
        <w:rPr>
          <w:rFonts w:ascii="Arial" w:eastAsia="Times New Roman" w:hAnsi="Arial" w:cs="Arial"/>
          <w:lang w:eastAsia="pl-PL"/>
        </w:rPr>
        <w:t xml:space="preserve">, tel. </w:t>
      </w:r>
      <w:r w:rsidR="002724C1" w:rsidRPr="006E0873">
        <w:rPr>
          <w:rFonts w:ascii="Arial" w:hAnsi="Arial" w:cs="Arial"/>
        </w:rPr>
        <w:t>511 171 573</w:t>
      </w:r>
      <w:r w:rsidRPr="006E0873">
        <w:rPr>
          <w:rFonts w:ascii="Arial" w:eastAsia="Times New Roman" w:hAnsi="Arial" w:cs="Arial"/>
          <w:lang w:eastAsia="pl-PL"/>
        </w:rPr>
        <w:t xml:space="preserve">, e-mail: </w:t>
      </w:r>
      <w:r w:rsidR="002724C1" w:rsidRPr="006E0873">
        <w:rPr>
          <w:rStyle w:val="elementor-icon-list-text"/>
          <w:rFonts w:ascii="Arial" w:hAnsi="Arial" w:cs="Arial"/>
        </w:rPr>
        <w:t>kontakt@zlobekkonikowo.pl</w:t>
      </w:r>
    </w:p>
    <w:p w14:paraId="26FD589C" w14:textId="77777777"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b) ze strony Wykonawcy: p. ………………, tel. ………………., e-mail: ………………………….</w:t>
      </w:r>
    </w:p>
    <w:p w14:paraId="603D173C" w14:textId="77777777"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p>
    <w:p w14:paraId="22B14C57"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§3</w:t>
      </w:r>
    </w:p>
    <w:p w14:paraId="06CA5C88" w14:textId="77777777" w:rsidR="00671DB4" w:rsidRPr="006E0873" w:rsidRDefault="00671DB4" w:rsidP="00671DB4">
      <w:pPr>
        <w:tabs>
          <w:tab w:val="left" w:pos="360"/>
        </w:tabs>
        <w:autoSpaceDE w:val="0"/>
        <w:autoSpaceDN w:val="0"/>
        <w:adjustRightInd w:val="0"/>
        <w:spacing w:after="60"/>
        <w:jc w:val="center"/>
        <w:rPr>
          <w:rFonts w:ascii="Arial" w:eastAsia="Times New Roman" w:hAnsi="Arial" w:cs="Arial"/>
          <w:b/>
          <w:bCs/>
          <w:lang w:eastAsia="pl-PL"/>
        </w:rPr>
      </w:pPr>
      <w:r w:rsidRPr="006E0873">
        <w:rPr>
          <w:rFonts w:ascii="Arial" w:eastAsia="Times New Roman" w:hAnsi="Arial" w:cs="Arial"/>
          <w:b/>
          <w:bCs/>
          <w:lang w:eastAsia="pl-PL"/>
        </w:rPr>
        <w:t>Wynagrodzenie</w:t>
      </w:r>
    </w:p>
    <w:p w14:paraId="1C4C865B" w14:textId="77777777" w:rsidR="00671DB4" w:rsidRPr="006E0873" w:rsidRDefault="00671DB4" w:rsidP="00864815">
      <w:pPr>
        <w:numPr>
          <w:ilvl w:val="0"/>
          <w:numId w:val="17"/>
        </w:numPr>
        <w:tabs>
          <w:tab w:val="left" w:pos="426"/>
        </w:tabs>
        <w:autoSpaceDE w:val="0"/>
        <w:autoSpaceDN w:val="0"/>
        <w:adjustRightInd w:val="0"/>
        <w:spacing w:after="0" w:line="240" w:lineRule="auto"/>
        <w:ind w:left="426"/>
        <w:jc w:val="both"/>
        <w:rPr>
          <w:rFonts w:ascii="Arial" w:eastAsia="Times New Roman" w:hAnsi="Arial" w:cs="Arial"/>
          <w:lang w:eastAsia="pl-PL"/>
        </w:rPr>
      </w:pPr>
      <w:r w:rsidRPr="006E0873">
        <w:rPr>
          <w:rFonts w:ascii="Arial" w:eastAsia="Times New Roman" w:hAnsi="Arial" w:cs="Arial"/>
          <w:lang w:eastAsia="pl-PL"/>
        </w:rPr>
        <w:t>Cena określona przez Wykonawcę za przedmiot zamówienia jest ceną ryczałtową, nie będzie waloryzowana przez okres umowy oraz wynika z treści oferty Wykonawcy złożonej na dzień ………………….. r.</w:t>
      </w:r>
    </w:p>
    <w:p w14:paraId="3ECB0655" w14:textId="0F0E1E76" w:rsidR="00671DB4" w:rsidRPr="006E0873" w:rsidRDefault="00671DB4" w:rsidP="00864815">
      <w:pPr>
        <w:numPr>
          <w:ilvl w:val="0"/>
          <w:numId w:val="17"/>
        </w:numPr>
        <w:shd w:val="clear" w:color="auto" w:fill="FFFFFF"/>
        <w:tabs>
          <w:tab w:val="left" w:pos="284"/>
        </w:tabs>
        <w:autoSpaceDE w:val="0"/>
        <w:autoSpaceDN w:val="0"/>
        <w:adjustRightInd w:val="0"/>
        <w:spacing w:after="0" w:line="240" w:lineRule="auto"/>
        <w:ind w:left="284" w:right="-144"/>
        <w:jc w:val="both"/>
        <w:rPr>
          <w:rFonts w:ascii="Arial" w:eastAsia="Times New Roman" w:hAnsi="Arial" w:cs="Arial"/>
          <w:lang w:eastAsia="pl-PL"/>
        </w:rPr>
      </w:pPr>
      <w:r w:rsidRPr="006E0873">
        <w:rPr>
          <w:rFonts w:ascii="Arial" w:eastAsia="Times New Roman" w:hAnsi="Arial" w:cs="Arial"/>
          <w:lang w:eastAsia="pl-PL"/>
        </w:rPr>
        <w:t xml:space="preserve">Wynagrodzenie netto za wykonanie przedmiotu zamówienia wynosi: netto …………….. zł +VAT, co daje łącznie wynagrodzenie </w:t>
      </w:r>
      <w:r w:rsidRPr="006E0873">
        <w:rPr>
          <w:rFonts w:ascii="Arial" w:eastAsia="Times New Roman" w:hAnsi="Arial" w:cs="Arial"/>
          <w:b/>
          <w:lang w:eastAsia="pl-PL"/>
        </w:rPr>
        <w:t>brutto …………. zł</w:t>
      </w:r>
      <w:r w:rsidRPr="006E0873">
        <w:rPr>
          <w:rFonts w:ascii="Arial" w:eastAsia="Times New Roman" w:hAnsi="Arial" w:cs="Arial"/>
          <w:lang w:eastAsia="pl-PL"/>
        </w:rPr>
        <w:t xml:space="preserve"> (słownie …………………) </w:t>
      </w:r>
    </w:p>
    <w:p w14:paraId="0DBECA57" w14:textId="77777777" w:rsidR="00671DB4" w:rsidRPr="006E0873" w:rsidRDefault="00671DB4" w:rsidP="00864815">
      <w:pPr>
        <w:numPr>
          <w:ilvl w:val="0"/>
          <w:numId w:val="17"/>
        </w:numPr>
        <w:tabs>
          <w:tab w:val="left" w:pos="426"/>
        </w:tabs>
        <w:autoSpaceDE w:val="0"/>
        <w:autoSpaceDN w:val="0"/>
        <w:adjustRightInd w:val="0"/>
        <w:spacing w:after="0"/>
        <w:ind w:left="426"/>
        <w:jc w:val="both"/>
        <w:rPr>
          <w:rFonts w:ascii="Arial" w:eastAsia="Times New Roman" w:hAnsi="Arial" w:cs="Arial"/>
          <w:lang w:eastAsia="pl-PL"/>
        </w:rPr>
      </w:pPr>
      <w:r w:rsidRPr="006E0873">
        <w:rPr>
          <w:rFonts w:ascii="Arial" w:eastAsia="Times New Roman" w:hAnsi="Arial" w:cs="Arial"/>
          <w:lang w:eastAsia="pl-PL"/>
        </w:rPr>
        <w:t>Wynagrodzenie wymienione w ust. 2 obejmuje wszelkie koszty, jakie poniesie Wykonawca z tytułu należytej i zgodnej z obowiązującymi przepisami realizacji niniejszej umowy w tym koszty: transportu, załadunku, rozładunku, montażu, usług gwarancyjnych, a także ryzyko wynikające z okoliczności, których nie można było przewidzieć w chwili składania oferty.</w:t>
      </w:r>
    </w:p>
    <w:p w14:paraId="6B652ED0" w14:textId="77777777" w:rsidR="00671DB4" w:rsidRPr="006E0873" w:rsidRDefault="00671DB4" w:rsidP="00864815">
      <w:pPr>
        <w:numPr>
          <w:ilvl w:val="0"/>
          <w:numId w:val="17"/>
        </w:numPr>
        <w:autoSpaceDE w:val="0"/>
        <w:autoSpaceDN w:val="0"/>
        <w:adjustRightInd w:val="0"/>
        <w:spacing w:after="0"/>
        <w:ind w:left="426"/>
        <w:jc w:val="both"/>
        <w:rPr>
          <w:rFonts w:ascii="Arial" w:eastAsia="Times New Roman" w:hAnsi="Arial" w:cs="Arial"/>
          <w:lang w:eastAsia="pl-PL"/>
        </w:rPr>
      </w:pPr>
      <w:r w:rsidRPr="006E0873">
        <w:rPr>
          <w:rFonts w:ascii="Arial" w:eastAsia="Times New Roman" w:hAnsi="Arial" w:cs="Arial"/>
          <w:lang w:eastAsia="pl-PL"/>
        </w:rPr>
        <w:t>Kwota wynagrodzenia przelana zostanie na konto Wykonawcy podane na fakturze.</w:t>
      </w:r>
    </w:p>
    <w:p w14:paraId="23C1DF25" w14:textId="77777777" w:rsidR="00671DB4" w:rsidRPr="006E0873" w:rsidRDefault="00671DB4" w:rsidP="00864815">
      <w:pPr>
        <w:numPr>
          <w:ilvl w:val="0"/>
          <w:numId w:val="17"/>
        </w:numPr>
        <w:autoSpaceDE w:val="0"/>
        <w:autoSpaceDN w:val="0"/>
        <w:adjustRightInd w:val="0"/>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Rozliczenie za przedmiot umowy nastąpi w oparciu o prawidłowo wystawioną fakturę. </w:t>
      </w:r>
    </w:p>
    <w:p w14:paraId="5F9A5266" w14:textId="7777777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bookmarkStart w:id="9" w:name="_Hlk12950255"/>
      <w:r w:rsidRPr="006E0873">
        <w:rPr>
          <w:rFonts w:ascii="Arial" w:eastAsia="SimSun" w:hAnsi="Arial" w:cs="Arial"/>
          <w:lang w:eastAsia="zh-CN"/>
        </w:rPr>
        <w:t xml:space="preserve">  Podstawą wystawienia końcowej faktury VAT będzie podpisany przez strony protokół odbioru </w:t>
      </w:r>
      <w:r w:rsidRPr="006E0873">
        <w:rPr>
          <w:rFonts w:ascii="Arial" w:eastAsia="Times New Roman" w:hAnsi="Arial" w:cs="Arial"/>
          <w:lang w:eastAsia="pl-PL"/>
        </w:rPr>
        <w:t>przedmiotu zamówienia</w:t>
      </w:r>
      <w:bookmarkEnd w:id="9"/>
      <w:r w:rsidRPr="006E0873">
        <w:rPr>
          <w:rFonts w:ascii="Arial" w:eastAsia="SimSun" w:hAnsi="Arial" w:cs="Arial"/>
          <w:lang w:eastAsia="zh-CN"/>
        </w:rPr>
        <w:t>,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dostaw, pod rygorem wstrzymania wypłaty należnego wynagrodzenia za odebrane dostawy w części równej sumie kwot wynikających z nieprzedstawionych dowodów zapłaty.</w:t>
      </w:r>
    </w:p>
    <w:p w14:paraId="3E580997" w14:textId="22B47D8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t xml:space="preserve">Strony ustalają, iż faktura nie spełniająca warunków określonych w Umowie bądź opisana niezgodnie z postanowieniami Umowy będzie uznawana za fakturę nie  stanowiącą podstawy zapłaty </w:t>
      </w:r>
      <w:r w:rsidR="00304497">
        <w:rPr>
          <w:rFonts w:ascii="Arial" w:eastAsia="SimSun" w:hAnsi="Arial" w:cs="Arial"/>
          <w:lang w:eastAsia="zh-CN"/>
        </w:rPr>
        <w:t xml:space="preserve">i nie będzie księgowana, o czym </w:t>
      </w:r>
      <w:r w:rsidR="0065733A">
        <w:rPr>
          <w:rFonts w:ascii="Arial" w:eastAsia="SimSun" w:hAnsi="Arial" w:cs="Arial"/>
          <w:lang w:eastAsia="zh-CN"/>
        </w:rPr>
        <w:t>Zamawiający pisemnie zawiadamia Wykonawcę.</w:t>
      </w:r>
      <w:r w:rsidRPr="006E0873">
        <w:rPr>
          <w:rFonts w:ascii="Arial" w:eastAsia="SimSun" w:hAnsi="Arial" w:cs="Arial"/>
          <w:lang w:eastAsia="zh-CN"/>
        </w:rPr>
        <w:t>. W przypadku stwierdzenia nieprawidłowości w doręczonej fakturze VAT, termin zapłaty wynagrodzenia ulega przedłużeniu o okres, w którym wykonawca usunie stwierdzone nieprawidłowości.</w:t>
      </w:r>
    </w:p>
    <w:p w14:paraId="5274CD55" w14:textId="6C2C5774"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t>Prawidłowo wystawiona przez Wykonawcę faktura będzie płatna w terminie do 30 dni od daty otrzymania jej przez Zamawiającego</w:t>
      </w:r>
      <w:r w:rsidR="0065733A">
        <w:rPr>
          <w:rFonts w:ascii="Arial" w:eastAsia="SimSun" w:hAnsi="Arial" w:cs="Arial"/>
          <w:lang w:eastAsia="zh-CN"/>
        </w:rPr>
        <w:t xml:space="preserve">  </w:t>
      </w:r>
      <w:r w:rsidR="0065733A" w:rsidRPr="0065733A">
        <w:rPr>
          <w:rFonts w:ascii="Arial" w:eastAsia="SimSun" w:hAnsi="Arial" w:cs="Arial"/>
          <w:highlight w:val="yellow"/>
          <w:lang w:eastAsia="zh-CN"/>
        </w:rPr>
        <w:t>- realizatora projektu</w:t>
      </w:r>
      <w:r w:rsidRPr="006E0873">
        <w:rPr>
          <w:rFonts w:ascii="Arial" w:eastAsia="SimSun" w:hAnsi="Arial" w:cs="Arial"/>
          <w:lang w:eastAsia="zh-CN"/>
        </w:rPr>
        <w:t>.</w:t>
      </w:r>
    </w:p>
    <w:p w14:paraId="65F609CC" w14:textId="7777777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t>Za datę zapłaty uważa się dzień obciążenia rachunku bankowego Zamawiającego.</w:t>
      </w:r>
    </w:p>
    <w:p w14:paraId="2AE2C1BC" w14:textId="7777777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lastRenderedPageBreak/>
        <w:t>Zapłata wynagrodzenia wykonawcy będzie dokonywana w złotych polskich.</w:t>
      </w:r>
    </w:p>
    <w:p w14:paraId="582F0EFB"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205E8A2D"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§4</w:t>
      </w:r>
    </w:p>
    <w:p w14:paraId="65E7B5C4" w14:textId="77777777" w:rsidR="00671DB4" w:rsidRPr="006E0873" w:rsidRDefault="00671DB4" w:rsidP="00671DB4">
      <w:pPr>
        <w:tabs>
          <w:tab w:val="left" w:pos="360"/>
        </w:tabs>
        <w:autoSpaceDE w:val="0"/>
        <w:autoSpaceDN w:val="0"/>
        <w:adjustRightInd w:val="0"/>
        <w:spacing w:after="60"/>
        <w:jc w:val="center"/>
        <w:rPr>
          <w:rFonts w:ascii="Arial" w:eastAsia="Times New Roman" w:hAnsi="Arial" w:cs="Arial"/>
          <w:b/>
          <w:bCs/>
          <w:lang w:eastAsia="pl-PL"/>
        </w:rPr>
      </w:pPr>
      <w:r w:rsidRPr="006E0873">
        <w:rPr>
          <w:rFonts w:ascii="Arial" w:eastAsia="Times New Roman" w:hAnsi="Arial" w:cs="Arial"/>
          <w:b/>
          <w:bCs/>
          <w:lang w:eastAsia="pl-PL"/>
        </w:rPr>
        <w:t xml:space="preserve">Warunki dostawy </w:t>
      </w:r>
    </w:p>
    <w:p w14:paraId="0534FCBE"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Podczas dokonywania odbioru przeprowadzona zostanie weryfikacja parametrów mająca na celu wykazanie Zamawiającemu, że dostarczony przedmiot umowy spełnia wymagania określone w zamówieniu. </w:t>
      </w:r>
    </w:p>
    <w:p w14:paraId="5CD0C503"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Wykonawca oświadcza, że przedmiot umowy, który zostanie dostarczony jest fabrycznie nowy, nieużywany w pełni sprawny i gotowy do użycia oraz spełnia wymogi bezpieczeństwa, techniczne i funkcjonalno-użytkowe oraz jest dopuszczony do obrotu prawnego na terytorium UE.</w:t>
      </w:r>
    </w:p>
    <w:p w14:paraId="5022E293" w14:textId="77777777" w:rsidR="00671DB4" w:rsidRPr="006E0873" w:rsidRDefault="00671DB4" w:rsidP="00864815">
      <w:pPr>
        <w:numPr>
          <w:ilvl w:val="0"/>
          <w:numId w:val="15"/>
        </w:numPr>
        <w:spacing w:after="0"/>
        <w:ind w:left="426"/>
        <w:jc w:val="both"/>
        <w:rPr>
          <w:rFonts w:ascii="Arial" w:eastAsia="Times New Roman" w:hAnsi="Arial" w:cs="Arial"/>
          <w:lang w:eastAsia="pl-PL"/>
        </w:rPr>
      </w:pPr>
      <w:r w:rsidRPr="006E0873">
        <w:rPr>
          <w:rFonts w:ascii="Arial" w:eastAsia="Times New Roman" w:hAnsi="Arial" w:cs="Arial"/>
          <w:lang w:eastAsia="pl-PL"/>
        </w:rPr>
        <w:t>Wykonawca zobowiązany jest zrealizować przedmiot umowy w dzień roboczy (od poniedziałku do piątku) w godzinach od 8:00 do 14:00 własnym transportem wraz z dokonaniem rozładunku, bezpośrednio do pomieszczeń wskazanych przez Zamawiającego. Wykonawca zobowiązany jest do rozłożenia, uruchomienia, instalacji i konfiguracji dostarczonego sprzętu i wykazania, że jest on gotowy do użytku przez grupę docelową projektu (w miejscu instalacji)</w:t>
      </w:r>
    </w:p>
    <w:p w14:paraId="655AFD1D"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Wykonawca zgłosi Zamawiającemu gotowość do dostarczenia Przedmiotu Umowy, pisemnie (e-mail) co najmniej 3 dni robocze przed planowaną dostawą.</w:t>
      </w:r>
    </w:p>
    <w:p w14:paraId="6EAD27F6"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Zamawiający potwierdzi niezwłocznie Wykonawcy możliwość dokonania odbioru w terminie przez Wykonawcę wskazanym. Zmiana terminu proponowanego przez Wykonawcę może nastąpić wyłącznie z ważnych przyczyn, jednakże w takim przypadku Zamawiający wyznaczy nowy termin dostawy nie później niż w ciągu trzech dni od dnia wskazanego przez Wykonawcę.</w:t>
      </w:r>
    </w:p>
    <w:p w14:paraId="03E2EDD3" w14:textId="77777777" w:rsidR="00671DB4" w:rsidRPr="006E0873" w:rsidRDefault="00671DB4" w:rsidP="00864815">
      <w:pPr>
        <w:numPr>
          <w:ilvl w:val="0"/>
          <w:numId w:val="15"/>
        </w:numPr>
        <w:spacing w:after="0"/>
        <w:ind w:left="426"/>
        <w:jc w:val="both"/>
        <w:rPr>
          <w:rFonts w:ascii="Arial" w:eastAsia="Times New Roman" w:hAnsi="Arial" w:cs="Arial"/>
          <w:lang w:eastAsia="pl-PL"/>
        </w:rPr>
      </w:pPr>
      <w:r w:rsidRPr="006E0873">
        <w:rPr>
          <w:rFonts w:ascii="Arial" w:eastAsia="Times New Roman" w:hAnsi="Arial" w:cs="Arial"/>
          <w:lang w:eastAsia="pl-PL"/>
        </w:rPr>
        <w:t>Do momentu dostarczenia przedmiotu zamówienia do Zamawiającego i potwierdzenia jego odbioru Protokołem, o którym mowa w § 2 ust. 3, ryzyko ewentualnego uszkodzenia lub utraty obciąża wyłącznie Wykonawcę, w szczególności w przypadku dostawy przedmiotu zamówienia za pośrednictwem kuriera.</w:t>
      </w:r>
    </w:p>
    <w:p w14:paraId="33CA6908" w14:textId="77777777" w:rsidR="00671DB4" w:rsidRPr="006E0873" w:rsidRDefault="00671DB4" w:rsidP="00864815">
      <w:pPr>
        <w:numPr>
          <w:ilvl w:val="0"/>
          <w:numId w:val="15"/>
        </w:numPr>
        <w:autoSpaceDE w:val="0"/>
        <w:autoSpaceDN w:val="0"/>
        <w:adjustRightInd w:val="0"/>
        <w:spacing w:after="0"/>
        <w:ind w:left="425" w:hanging="425"/>
        <w:jc w:val="both"/>
        <w:rPr>
          <w:rFonts w:ascii="Arial" w:eastAsia="Times New Roman" w:hAnsi="Arial" w:cs="Arial"/>
          <w:lang w:eastAsia="pl-PL"/>
        </w:rPr>
      </w:pPr>
      <w:r w:rsidRPr="006E0873">
        <w:rPr>
          <w:rFonts w:ascii="Arial" w:eastAsia="Times New Roman" w:hAnsi="Arial" w:cs="Arial"/>
          <w:lang w:eastAsia="pl-PL"/>
        </w:rPr>
        <w:t xml:space="preserve">Jeżeli w trakcie odbioru zostaną stwierdzone wady, usterki oraz braki dające się usunąć, Zamawiający może odmówić odbioru przedmiotu umowy w całości dotkniętej tymi wadami, usterkami lub brakami, wyznaczając termin do ich usunięcia. Wykonawca zobowiązuje się do ich niezwłocznego usunięcia lub wymiany przedmiotu umowy na wolny od usterek (wad) w terminie wskazanym przez Zamawiającego. Wówczas w protokole odbioru zostaną wskazane nieodebrane elementy przedmiotu umowy ze wskazaniem terminu ich usunięcia . </w:t>
      </w:r>
    </w:p>
    <w:p w14:paraId="772C2647"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Po usunięciu wad i/lub usterek Wykonawca zgłosi Zamawiającemu fakt ich usunięcia, a Zamawiający po stwierdzeniu prawidłowego wykonania dokona odbioru przedmiotu umowy. </w:t>
      </w:r>
    </w:p>
    <w:p w14:paraId="73C571D8"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Postanowienia ust. 7 i 8 nie naruszają i nie wyłączają stosowania postanowień umownych i kodeksu cywilnego dotyczących kar umownych, odstąpienia od umowy oraz rękojmi za wady i nie przesuwają terminu wydania umowy.</w:t>
      </w:r>
    </w:p>
    <w:p w14:paraId="78AD55A4"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Za termin dostawy przyjmuje się datę podpisania przez Zamawiającego i Wykonawcę bez zastrzeżeń protokołu odbioru przedmiotu umowy.</w:t>
      </w:r>
    </w:p>
    <w:p w14:paraId="2AF55703" w14:textId="1340971F" w:rsidR="00671DB4" w:rsidRPr="0065733A"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5733A">
        <w:rPr>
          <w:rFonts w:ascii="Arial" w:eastAsia="Times New Roman" w:hAnsi="Arial" w:cs="Arial"/>
          <w:lang w:eastAsia="pl-PL"/>
        </w:rPr>
        <w:lastRenderedPageBreak/>
        <w:t>Wraz z dostawą Wykonawca przekaże Zamawiającemu dokumentację zawierającą:</w:t>
      </w:r>
      <w:r w:rsidR="0065733A">
        <w:rPr>
          <w:rFonts w:ascii="Arial" w:eastAsia="Times New Roman" w:hAnsi="Arial" w:cs="Arial"/>
          <w:lang w:eastAsia="pl-PL"/>
        </w:rPr>
        <w:t xml:space="preserve"> </w:t>
      </w:r>
      <w:r w:rsidRPr="0065733A">
        <w:rPr>
          <w:rFonts w:ascii="Arial" w:eastAsia="Times New Roman" w:hAnsi="Arial" w:cs="Arial"/>
          <w:lang w:eastAsia="pl-PL"/>
        </w:rPr>
        <w:t>komplety atestów, certyfikatów i kart gwarancyjnych, skompletowanych w dwóch 2 egz. (oryginały i kopie).</w:t>
      </w:r>
    </w:p>
    <w:p w14:paraId="0EA4DFAF" w14:textId="77777777" w:rsidR="00E15722" w:rsidRPr="006E0873" w:rsidRDefault="00E15722" w:rsidP="00671DB4">
      <w:pPr>
        <w:widowControl w:val="0"/>
        <w:suppressAutoHyphens/>
        <w:overflowPunct w:val="0"/>
        <w:spacing w:after="0"/>
        <w:rPr>
          <w:rFonts w:ascii="Arial" w:eastAsia="Times New Roman" w:hAnsi="Arial" w:cs="Arial"/>
          <w:b/>
          <w:bCs/>
          <w:color w:val="00000A"/>
          <w:lang w:eastAsia="pl-PL"/>
        </w:rPr>
      </w:pPr>
    </w:p>
    <w:p w14:paraId="751DC69C" w14:textId="77777777" w:rsidR="00671DB4" w:rsidRPr="006E0873" w:rsidRDefault="00671DB4" w:rsidP="00671DB4">
      <w:pPr>
        <w:widowControl w:val="0"/>
        <w:suppressAutoHyphens/>
        <w:overflowPunct w:val="0"/>
        <w:spacing w:after="0"/>
        <w:jc w:val="center"/>
        <w:rPr>
          <w:rFonts w:ascii="Arial" w:eastAsia="Times New Roman" w:hAnsi="Arial" w:cs="Arial"/>
          <w:b/>
          <w:bCs/>
          <w:color w:val="00000A"/>
          <w:lang w:eastAsia="pl-PL"/>
        </w:rPr>
      </w:pPr>
      <w:r w:rsidRPr="006E0873">
        <w:rPr>
          <w:rFonts w:ascii="Arial" w:eastAsia="Times New Roman" w:hAnsi="Arial" w:cs="Arial"/>
          <w:b/>
          <w:bCs/>
          <w:color w:val="00000A"/>
          <w:lang w:eastAsia="pl-PL"/>
        </w:rPr>
        <w:t>§ 5</w:t>
      </w:r>
    </w:p>
    <w:p w14:paraId="125932DB" w14:textId="77777777" w:rsidR="00671DB4" w:rsidRPr="006E0873" w:rsidRDefault="00671DB4" w:rsidP="00671DB4">
      <w:pPr>
        <w:widowControl w:val="0"/>
        <w:suppressAutoHyphens/>
        <w:overflowPunct w:val="0"/>
        <w:spacing w:after="0"/>
        <w:jc w:val="center"/>
        <w:rPr>
          <w:rFonts w:ascii="Arial" w:eastAsia="Times New Roman" w:hAnsi="Arial" w:cs="Arial"/>
          <w:b/>
          <w:bCs/>
          <w:color w:val="00000A"/>
          <w:lang w:eastAsia="pl-PL"/>
        </w:rPr>
      </w:pPr>
      <w:r w:rsidRPr="006E0873">
        <w:rPr>
          <w:rFonts w:ascii="Arial" w:eastAsia="Times New Roman" w:hAnsi="Arial" w:cs="Arial"/>
          <w:b/>
          <w:bCs/>
          <w:color w:val="00000A"/>
          <w:lang w:eastAsia="pl-PL"/>
        </w:rPr>
        <w:t>Podwykonawcy</w:t>
      </w:r>
    </w:p>
    <w:p w14:paraId="0300A97E" w14:textId="32D59C68" w:rsidR="00671DB4" w:rsidRPr="006E0873" w:rsidRDefault="00671DB4" w:rsidP="00864815">
      <w:pPr>
        <w:numPr>
          <w:ilvl w:val="0"/>
          <w:numId w:val="20"/>
        </w:numPr>
        <w:spacing w:after="0"/>
        <w:ind w:left="142" w:hanging="284"/>
        <w:contextualSpacing/>
        <w:jc w:val="center"/>
        <w:rPr>
          <w:rFonts w:ascii="Arial" w:eastAsia="Times New Roman" w:hAnsi="Arial" w:cs="Arial"/>
          <w:i/>
          <w:iCs/>
          <w:lang w:eastAsia="pl-PL"/>
        </w:rPr>
      </w:pPr>
      <w:r w:rsidRPr="006E0873">
        <w:rPr>
          <w:rFonts w:ascii="Arial" w:eastAsia="Times New Roman" w:hAnsi="Arial" w:cs="Arial"/>
          <w:lang w:eastAsia="pl-PL"/>
        </w:rPr>
        <w:t xml:space="preserve">Wykonawcy przysługuje prawo powierzenia podwykonawcy następujący zakres dostaw:  </w:t>
      </w:r>
      <w:r w:rsidR="00C1437B">
        <w:rPr>
          <w:rFonts w:ascii="Arial" w:eastAsia="Times New Roman" w:hAnsi="Arial" w:cs="Arial"/>
          <w:lang w:eastAsia="pl-PL"/>
        </w:rPr>
        <w:br/>
        <w:t>…………………………………………………….</w:t>
      </w:r>
    </w:p>
    <w:p w14:paraId="4B730783" w14:textId="77777777" w:rsidR="00671DB4" w:rsidRPr="006E0873" w:rsidRDefault="00671DB4" w:rsidP="00671DB4">
      <w:pPr>
        <w:spacing w:after="0"/>
        <w:ind w:left="360"/>
        <w:jc w:val="center"/>
        <w:rPr>
          <w:rFonts w:ascii="Arial" w:eastAsia="Times New Roman" w:hAnsi="Arial" w:cs="Arial"/>
          <w:vertAlign w:val="superscript"/>
          <w:lang w:eastAsia="pl-PL"/>
        </w:rPr>
      </w:pPr>
      <w:r w:rsidRPr="006E0873">
        <w:rPr>
          <w:rFonts w:ascii="Arial" w:eastAsia="Times New Roman" w:hAnsi="Arial" w:cs="Arial"/>
          <w:vertAlign w:val="superscript"/>
          <w:lang w:eastAsia="pl-PL"/>
        </w:rPr>
        <w:t xml:space="preserve"> (zgodnie z ofertą Wykonawcy)</w:t>
      </w:r>
    </w:p>
    <w:p w14:paraId="16F40409" w14:textId="77777777" w:rsidR="00671DB4" w:rsidRPr="006E0873" w:rsidRDefault="00671DB4" w:rsidP="00864815">
      <w:pPr>
        <w:numPr>
          <w:ilvl w:val="0"/>
          <w:numId w:val="20"/>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Zatrudnienie podwykonawcy dla wykonania części zamówienia nie zmienia zobowiązań Wykonawcy wobec Zamawiającego.</w:t>
      </w:r>
    </w:p>
    <w:p w14:paraId="2A4B96C7"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30E40B0A"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378841B2"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Wykonawca zawierając umowy z podwykonawcami zapewni zamieszczenie w tych umowach klauzul zabezpieczających realizację wykonania umowy, co najmniej w takim zakresie jaki wynika z niniejszej umowy.</w:t>
      </w:r>
    </w:p>
    <w:p w14:paraId="014D12F3"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04DC9A1F"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 xml:space="preserve">Zamawiający w terminie 14 dni od otrzymania wniosku może zgłosić sprzeciw lub zastrzeżenia i żądać zmiany wskazanego podwykonawcy z podaniem uzasadnienia. </w:t>
      </w:r>
    </w:p>
    <w:p w14:paraId="1E114053"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16DD83CF"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426"/>
        <w:jc w:val="both"/>
        <w:rPr>
          <w:rFonts w:ascii="Arial" w:eastAsia="Times New Roman" w:hAnsi="Arial" w:cs="Arial"/>
          <w:lang w:eastAsia="pl-PL"/>
        </w:rPr>
      </w:pPr>
      <w:r w:rsidRPr="006E0873">
        <w:rPr>
          <w:rFonts w:ascii="Arial" w:eastAsia="Times New Roman" w:hAnsi="Arial" w:cs="Arial"/>
          <w:lang w:eastAsia="pl-PL"/>
        </w:rPr>
        <w:lastRenderedPageBreak/>
        <w:t>Wykonawca zobowiązany jest do pełnienia funkcji koordynacyjnych w stosunku do podwykonawców, z którymi zawarł umowę.</w:t>
      </w:r>
    </w:p>
    <w:p w14:paraId="4B16539C"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426"/>
        <w:jc w:val="both"/>
        <w:rPr>
          <w:rFonts w:ascii="Arial" w:eastAsia="Times New Roman" w:hAnsi="Arial" w:cs="Arial"/>
          <w:lang w:eastAsia="pl-PL"/>
        </w:rPr>
      </w:pPr>
      <w:r w:rsidRPr="006E0873">
        <w:rPr>
          <w:rFonts w:ascii="Arial" w:eastAsia="Times New Roman" w:hAnsi="Arial" w:cs="Arial"/>
          <w:lang w:eastAsia="pl-PL"/>
        </w:rPr>
        <w:t xml:space="preserve">Po złożeniu faktury Zamawiającemu, Wykonawca wyszczególni wartość prac dotyczącą podwykonawców wraz z oświadczeniem podwykonawców, że powyższa kwota wyczerpuje w całości ich roszczenia z tytułu wykonania danych robót. </w:t>
      </w:r>
    </w:p>
    <w:p w14:paraId="32925ABB" w14:textId="77777777" w:rsidR="00671DB4" w:rsidRPr="006E0873" w:rsidRDefault="00671DB4" w:rsidP="00864815">
      <w:pPr>
        <w:widowControl w:val="0"/>
        <w:numPr>
          <w:ilvl w:val="0"/>
          <w:numId w:val="20"/>
        </w:numPr>
        <w:suppressAutoHyphens/>
        <w:autoSpaceDN w:val="0"/>
        <w:spacing w:after="0"/>
        <w:ind w:left="426" w:hanging="426"/>
        <w:jc w:val="both"/>
        <w:textAlignment w:val="baseline"/>
        <w:rPr>
          <w:rFonts w:ascii="Arial" w:eastAsia="SimSun" w:hAnsi="Arial" w:cs="Arial"/>
          <w:kern w:val="3"/>
          <w:lang w:eastAsia="zh-CN" w:bidi="hi-IN"/>
        </w:rPr>
      </w:pPr>
      <w:r w:rsidRPr="006E0873">
        <w:rPr>
          <w:rFonts w:ascii="Arial" w:eastAsia="SimSun" w:hAnsi="Arial" w:cs="Arial"/>
          <w:kern w:val="3"/>
          <w:lang w:eastAsia="zh-CN" w:bidi="hi-IN"/>
        </w:rPr>
        <w:t>Wykonawca jest zobowiązany do zapłaty wynagrodzenia należnego Podwykonawcy w terminach płatności określonych w umowie o podwykonawstwo.</w:t>
      </w:r>
    </w:p>
    <w:p w14:paraId="33AF8C01" w14:textId="77777777" w:rsidR="00671DB4" w:rsidRPr="006E0873" w:rsidRDefault="00671DB4" w:rsidP="00864815">
      <w:pPr>
        <w:widowControl w:val="0"/>
        <w:numPr>
          <w:ilvl w:val="0"/>
          <w:numId w:val="20"/>
        </w:numPr>
        <w:suppressAutoHyphens/>
        <w:autoSpaceDN w:val="0"/>
        <w:spacing w:after="0"/>
        <w:ind w:left="426" w:hanging="426"/>
        <w:jc w:val="both"/>
        <w:textAlignment w:val="baseline"/>
        <w:rPr>
          <w:rFonts w:ascii="Arial" w:eastAsia="SimSun" w:hAnsi="Arial" w:cs="Arial"/>
          <w:kern w:val="3"/>
          <w:lang w:eastAsia="zh-CN" w:bidi="hi-IN"/>
        </w:rPr>
      </w:pPr>
      <w:r w:rsidRPr="006E0873">
        <w:rPr>
          <w:rFonts w:ascii="Arial" w:eastAsia="SimSun" w:hAnsi="Arial" w:cs="Arial"/>
          <w:kern w:val="3"/>
          <w:lang w:eastAsia="zh-CN" w:bidi="hi-IN"/>
        </w:rPr>
        <w:t>Warunkiem zapłaty Wykonawcy należnego wynagrodzenia jest przedłożenie Zamawiającemu pokwitowanych przez podwykonawców i dalszych podwykonawców potwierdzeń otrzymania zapłaty zgodnie z zawartymi z nimi umowami.</w:t>
      </w:r>
    </w:p>
    <w:p w14:paraId="709AD48F"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426" w:hanging="426"/>
        <w:jc w:val="both"/>
        <w:rPr>
          <w:rFonts w:ascii="Arial" w:eastAsia="Times New Roman" w:hAnsi="Arial" w:cs="Arial"/>
          <w:lang w:eastAsia="pl-PL"/>
        </w:rPr>
      </w:pPr>
      <w:r w:rsidRPr="006E0873">
        <w:rPr>
          <w:rFonts w:ascii="Arial" w:eastAsia="SimSun" w:hAnsi="Arial" w:cs="Arial"/>
          <w:kern w:val="3"/>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7ED955C0"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426" w:hanging="426"/>
        <w:jc w:val="both"/>
        <w:rPr>
          <w:rFonts w:ascii="Arial" w:eastAsia="Times New Roman" w:hAnsi="Arial" w:cs="Arial"/>
          <w:spacing w:val="-2"/>
          <w:lang w:eastAsia="pl-PL"/>
        </w:rPr>
      </w:pPr>
      <w:r w:rsidRPr="006E0873">
        <w:rPr>
          <w:rFonts w:ascii="Arial" w:eastAsia="Times New Roman" w:hAnsi="Arial" w:cs="Arial"/>
          <w:spacing w:val="-2"/>
          <w:lang w:eastAsia="pl-P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72BBA4DA" w14:textId="77777777" w:rsidR="00671DB4" w:rsidRPr="006E0873" w:rsidRDefault="00671DB4" w:rsidP="00864815">
      <w:pPr>
        <w:numPr>
          <w:ilvl w:val="0"/>
          <w:numId w:val="20"/>
        </w:numPr>
        <w:spacing w:after="0"/>
        <w:ind w:left="426" w:hanging="426"/>
        <w:contextualSpacing/>
        <w:jc w:val="both"/>
        <w:rPr>
          <w:rFonts w:ascii="Arial" w:eastAsia="Times New Roman" w:hAnsi="Arial" w:cs="Arial"/>
          <w:lang w:eastAsia="pl-PL"/>
        </w:rPr>
      </w:pPr>
      <w:r w:rsidRPr="006E0873">
        <w:rPr>
          <w:rFonts w:ascii="Arial" w:eastAsia="Times New Roman" w:hAnsi="Arial" w:cs="Arial"/>
          <w:lang w:eastAsia="pl-PL"/>
        </w:rPr>
        <w:t>Wykonawca jest odpowiedzialny za działania, uchybienia lub zaniedbania podwykonawców i ich pracowników w takim samym stopniu, jakby to były działania, uchybienia lub zaniedbania jego własne jak i jego pracowników.</w:t>
      </w:r>
    </w:p>
    <w:p w14:paraId="23B03403" w14:textId="77777777" w:rsidR="00671DB4" w:rsidRPr="006E0873" w:rsidRDefault="00671DB4" w:rsidP="00864815">
      <w:pPr>
        <w:numPr>
          <w:ilvl w:val="0"/>
          <w:numId w:val="20"/>
        </w:numPr>
        <w:spacing w:after="0"/>
        <w:ind w:left="426" w:hanging="426"/>
        <w:contextualSpacing/>
        <w:jc w:val="both"/>
        <w:rPr>
          <w:rFonts w:ascii="Arial" w:eastAsia="Times New Roman" w:hAnsi="Arial" w:cs="Arial"/>
          <w:lang w:eastAsia="pl-PL"/>
        </w:rPr>
      </w:pPr>
      <w:r w:rsidRPr="006E0873">
        <w:rPr>
          <w:rFonts w:ascii="Arial" w:eastAsia="Times New Roman" w:hAnsi="Arial" w:cs="Arial"/>
          <w:lang w:eastAsia="pl-PL"/>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39C81176"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4B52A27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§6</w:t>
      </w:r>
    </w:p>
    <w:p w14:paraId="3C2EF3AA"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Gwarancja</w:t>
      </w:r>
    </w:p>
    <w:p w14:paraId="70468B16" w14:textId="77777777" w:rsidR="00671DB4" w:rsidRPr="006E0873" w:rsidRDefault="00671DB4" w:rsidP="00864815">
      <w:pPr>
        <w:numPr>
          <w:ilvl w:val="0"/>
          <w:numId w:val="16"/>
        </w:numPr>
        <w:tabs>
          <w:tab w:val="left" w:pos="360"/>
        </w:tabs>
        <w:autoSpaceDE w:val="0"/>
        <w:autoSpaceDN w:val="0"/>
        <w:adjustRightInd w:val="0"/>
        <w:spacing w:after="0"/>
        <w:ind w:left="426" w:hanging="426"/>
        <w:jc w:val="both"/>
        <w:rPr>
          <w:rFonts w:ascii="Arial" w:eastAsia="Times New Roman" w:hAnsi="Arial" w:cs="Arial"/>
          <w:lang w:eastAsia="pl-PL"/>
        </w:rPr>
      </w:pPr>
      <w:r w:rsidRPr="0065733A">
        <w:rPr>
          <w:rFonts w:ascii="Arial" w:eastAsia="Times New Roman" w:hAnsi="Arial" w:cs="Arial"/>
          <w:bCs/>
          <w:lang w:eastAsia="pl-PL"/>
        </w:rPr>
        <w:t>Wykonawca udzieli Zamawiającemu gwarancji i rękojmi na okres 36 miesięcy na cały</w:t>
      </w:r>
      <w:r w:rsidRPr="006E0873">
        <w:rPr>
          <w:rFonts w:ascii="Arial" w:eastAsia="Times New Roman" w:hAnsi="Arial" w:cs="Arial"/>
          <w:bCs/>
          <w:lang w:eastAsia="pl-PL"/>
        </w:rPr>
        <w:t xml:space="preserve"> przedmiot umowy, licząc od dnia podpisania przez Strony protokołu zdawczo – odbiorczego przedmiotu umowy.</w:t>
      </w:r>
    </w:p>
    <w:p w14:paraId="5D52AC06"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Wykonawca gwarantuje, że dostarczony przedmiot umowy jest fabrycznie nowy, kompletny, o wysokim standardzie, zarówno pod względem jakości jak i funkcjonalności, a także wolny od wad materiałowych i konstrukcyjnych.</w:t>
      </w:r>
    </w:p>
    <w:p w14:paraId="479E44B6"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Wykonawca w ramach gwarancji wykonuje wszystkie usługi bezpłatnie, czyli na własny koszt naprawia lub wymienia uszkodzone elementy, które uległy uszkodzeniu w czasie prawidłowego użytkowania i nie obciąża Zamawiającego kosztami powstałymi z tego tytułu. </w:t>
      </w:r>
    </w:p>
    <w:p w14:paraId="1DBECE7D"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Zgłoszenie wad następuje w formie pisemnej lub elektronicznej. </w:t>
      </w:r>
    </w:p>
    <w:p w14:paraId="3C04591E"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Usunięcie wad powinno być stwierdzone protokolarnie.</w:t>
      </w:r>
    </w:p>
    <w:p w14:paraId="0DDBA739"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lastRenderedPageBreak/>
        <w:t xml:space="preserve">Okres gwarancji ulega stosownemu przedłużeniu lub rozpoczyna swój bieg od nowa </w:t>
      </w:r>
      <w:r w:rsidRPr="006E0873">
        <w:rPr>
          <w:rFonts w:ascii="Arial" w:eastAsia="Times New Roman" w:hAnsi="Arial" w:cs="Arial"/>
          <w:lang w:eastAsia="pl-PL"/>
        </w:rPr>
        <w:br/>
        <w:t>w przypadkach określonych w art. 581  § 1 i § 2 kodeksu cywilnego.</w:t>
      </w:r>
    </w:p>
    <w:p w14:paraId="3EAAE895"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Wykonawca przekaże Zamawiającemu dokumenty gwarancyjne na dostarczone wyposażenie wystawione przez ich producentów.</w:t>
      </w:r>
    </w:p>
    <w:p w14:paraId="3DA982C8"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W okresie rękojmi i gwarancji Wykonawca zobowiązuje się do usunięcia ujawnionych wad bezpłatnie w terminie wyznaczonym przez Zamawiającego w zgłoszeniu wady jednak </w:t>
      </w:r>
      <w:r w:rsidRPr="006E0873">
        <w:rPr>
          <w:rFonts w:ascii="Arial" w:eastAsia="Times New Roman" w:hAnsi="Arial" w:cs="Arial"/>
          <w:b/>
          <w:bCs/>
          <w:lang w:eastAsia="pl-PL"/>
        </w:rPr>
        <w:t>nie dłuższym niż 14 dni</w:t>
      </w:r>
      <w:r w:rsidRPr="006E0873">
        <w:rPr>
          <w:rFonts w:ascii="Arial" w:eastAsia="Times New Roman" w:hAnsi="Arial" w:cs="Arial"/>
          <w:lang w:eastAsia="pl-PL"/>
        </w:rPr>
        <w:t>, chyba że strony uzgodnią inny termin adekwatny do rodzaju prac naprawczych koniecznych do wykonania.</w:t>
      </w:r>
    </w:p>
    <w:p w14:paraId="2B0B06A7"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W przypadku trzykrotnego nieskutecznego usunięcia tej samej wady, Wykonawca zobowiązuje się do wymiany wadliwego przedmiotu umowy na nowy wolny od wad.</w:t>
      </w:r>
    </w:p>
    <w:p w14:paraId="610AFFE5"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W przypadku zaistnienia w okresie gwarancji wad przedmiotu umowy, które nie kwalifikują się do usunięcia, Wykonawca zobowiązuje się do wymiany przedmiotu  mowy w części lub w całości. </w:t>
      </w:r>
    </w:p>
    <w:p w14:paraId="7E07DC1D"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Dostarczenie nowego przedmiotu umowy nastąpi na koszt i ryzyko Wykonawcy. </w:t>
      </w:r>
    </w:p>
    <w:p w14:paraId="0E944245"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W przypadku wymiany przedmiotu umowy na nowy, okres udzielonej gwarancji liczony jest od nowa i biegnie od momentu wymiany. </w:t>
      </w:r>
    </w:p>
    <w:p w14:paraId="68BEFCBF"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Uprawnienia gwarancyjne wynikające z niniejszej umowy przysługują bezpośrednio  Zamawiającemu, a także bezpośrednio użytkownikowi przedmiotu umowy.</w:t>
      </w:r>
    </w:p>
    <w:p w14:paraId="01F3279F"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Jeżeli Wykonawca nie usunie zgłoszonej wady w terminie wyznaczonym, to Zamawiający  uprawniony jest do zlecenia jej usunięcia innej osobie na koszt i ryzyko Wykonawcy.</w:t>
      </w:r>
    </w:p>
    <w:p w14:paraId="6843B861"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p>
    <w:p w14:paraId="0905553C"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§7</w:t>
      </w:r>
    </w:p>
    <w:p w14:paraId="2CA389CF"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Kary umowne</w:t>
      </w:r>
    </w:p>
    <w:p w14:paraId="18EA87B8"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 xml:space="preserve">1. </w:t>
      </w:r>
      <w:r w:rsidRPr="006E0873">
        <w:rPr>
          <w:rFonts w:ascii="Arial" w:eastAsia="Times New Roman" w:hAnsi="Arial" w:cs="Arial"/>
          <w:lang w:eastAsia="pl-PL"/>
        </w:rPr>
        <w:tab/>
        <w:t>Zamawiający naliczy Wykonawcy karę umowną:</w:t>
      </w:r>
    </w:p>
    <w:p w14:paraId="78655630" w14:textId="77777777" w:rsidR="00671DB4" w:rsidRPr="006E0873" w:rsidRDefault="00671DB4" w:rsidP="00534095">
      <w:pPr>
        <w:tabs>
          <w:tab w:val="left" w:pos="360"/>
        </w:tabs>
        <w:autoSpaceDE w:val="0"/>
        <w:autoSpaceDN w:val="0"/>
        <w:adjustRightInd w:val="0"/>
        <w:spacing w:after="0"/>
        <w:ind w:left="360" w:hanging="76"/>
        <w:jc w:val="both"/>
        <w:rPr>
          <w:rFonts w:ascii="Arial" w:eastAsia="Times New Roman" w:hAnsi="Arial" w:cs="Arial"/>
          <w:lang w:eastAsia="pl-PL"/>
        </w:rPr>
      </w:pPr>
      <w:r w:rsidRPr="006E0873">
        <w:rPr>
          <w:rFonts w:ascii="Arial" w:eastAsia="Times New Roman" w:hAnsi="Arial" w:cs="Arial"/>
          <w:lang w:eastAsia="pl-PL"/>
        </w:rPr>
        <w:t>a)</w:t>
      </w:r>
      <w:r w:rsidRPr="006E0873">
        <w:rPr>
          <w:rFonts w:ascii="Arial" w:eastAsia="Times New Roman" w:hAnsi="Arial" w:cs="Arial"/>
          <w:lang w:eastAsia="pl-PL"/>
        </w:rPr>
        <w:tab/>
        <w:t>za odstąpienie od umowy z przyczyn, za które ponosi odpowiedzialność Wykonawca w wysokości 10% wartości niewykonanego zakresu umowy,</w:t>
      </w:r>
    </w:p>
    <w:p w14:paraId="62A8600E" w14:textId="17E575ED" w:rsidR="00671DB4" w:rsidRPr="006E0873" w:rsidRDefault="00671DB4" w:rsidP="00534095">
      <w:pPr>
        <w:tabs>
          <w:tab w:val="left" w:pos="360"/>
        </w:tabs>
        <w:autoSpaceDE w:val="0"/>
        <w:autoSpaceDN w:val="0"/>
        <w:adjustRightInd w:val="0"/>
        <w:spacing w:after="0"/>
        <w:ind w:left="360" w:hanging="76"/>
        <w:jc w:val="both"/>
        <w:rPr>
          <w:rFonts w:ascii="Arial" w:eastAsia="Times New Roman" w:hAnsi="Arial" w:cs="Arial"/>
          <w:lang w:eastAsia="pl-PL"/>
        </w:rPr>
      </w:pPr>
      <w:r w:rsidRPr="006E0873">
        <w:rPr>
          <w:rFonts w:ascii="Arial" w:eastAsia="Times New Roman" w:hAnsi="Arial" w:cs="Arial"/>
          <w:lang w:eastAsia="pl-PL"/>
        </w:rPr>
        <w:t>b)</w:t>
      </w:r>
      <w:r w:rsidRPr="006E0873">
        <w:rPr>
          <w:rFonts w:ascii="Arial" w:eastAsia="Times New Roman" w:hAnsi="Arial" w:cs="Arial"/>
          <w:lang w:eastAsia="pl-PL"/>
        </w:rPr>
        <w:tab/>
        <w:t xml:space="preserve">za </w:t>
      </w:r>
      <w:r w:rsidR="00534095">
        <w:rPr>
          <w:rFonts w:ascii="Arial" w:eastAsia="Times New Roman" w:hAnsi="Arial" w:cs="Arial"/>
          <w:lang w:eastAsia="pl-PL"/>
        </w:rPr>
        <w:t>zwłokę</w:t>
      </w:r>
      <w:r w:rsidRPr="006E0873">
        <w:rPr>
          <w:rFonts w:ascii="Arial" w:eastAsia="Times New Roman" w:hAnsi="Arial" w:cs="Arial"/>
          <w:lang w:eastAsia="pl-PL"/>
        </w:rPr>
        <w:t xml:space="preserve"> w dostawie przedmiotu umowy w wysokości 0,5% wynagrodzenia ryczałtowego brutto licząc za każdy dzień </w:t>
      </w:r>
      <w:r w:rsidR="00534095">
        <w:rPr>
          <w:rFonts w:ascii="Arial" w:eastAsia="Times New Roman" w:hAnsi="Arial" w:cs="Arial"/>
          <w:lang w:eastAsia="pl-PL"/>
        </w:rPr>
        <w:t>zwłoki</w:t>
      </w:r>
      <w:r w:rsidRPr="006E0873">
        <w:rPr>
          <w:rFonts w:ascii="Arial" w:eastAsia="Times New Roman" w:hAnsi="Arial" w:cs="Arial"/>
          <w:lang w:eastAsia="pl-PL"/>
        </w:rPr>
        <w:t>.</w:t>
      </w:r>
    </w:p>
    <w:p w14:paraId="7079D339" w14:textId="22C05BD6" w:rsidR="00671DB4" w:rsidRPr="006E0873" w:rsidRDefault="00671DB4" w:rsidP="00534095">
      <w:pPr>
        <w:tabs>
          <w:tab w:val="left" w:pos="360"/>
        </w:tabs>
        <w:autoSpaceDE w:val="0"/>
        <w:autoSpaceDN w:val="0"/>
        <w:adjustRightInd w:val="0"/>
        <w:spacing w:after="0"/>
        <w:ind w:left="360" w:hanging="76"/>
        <w:jc w:val="both"/>
        <w:rPr>
          <w:rFonts w:ascii="Arial" w:eastAsia="Times New Roman" w:hAnsi="Arial" w:cs="Arial"/>
          <w:color w:val="FF0000"/>
          <w:lang w:eastAsia="pl-PL"/>
        </w:rPr>
      </w:pPr>
      <w:r w:rsidRPr="006E0873">
        <w:rPr>
          <w:rFonts w:ascii="Arial" w:eastAsia="Times New Roman" w:hAnsi="Arial" w:cs="Arial"/>
          <w:lang w:eastAsia="pl-PL"/>
        </w:rPr>
        <w:t xml:space="preserve">c) za każdy dzień </w:t>
      </w:r>
      <w:r w:rsidR="00FC47F1">
        <w:rPr>
          <w:rFonts w:ascii="Arial" w:eastAsia="Times New Roman" w:hAnsi="Arial" w:cs="Arial"/>
          <w:lang w:eastAsia="pl-PL"/>
        </w:rPr>
        <w:t>zwłoki</w:t>
      </w:r>
      <w:r w:rsidRPr="006E0873">
        <w:rPr>
          <w:rFonts w:ascii="Arial" w:eastAsia="Times New Roman" w:hAnsi="Arial" w:cs="Arial"/>
          <w:lang w:eastAsia="pl-PL"/>
        </w:rPr>
        <w:t xml:space="preserve"> w terminie usunięcia wad w wysokości 0,2% wynagrodzenia ryczałtowego brutto,</w:t>
      </w:r>
    </w:p>
    <w:p w14:paraId="0CA91F41" w14:textId="3CBC4040" w:rsidR="00671DB4" w:rsidRPr="006E0873" w:rsidRDefault="00534095" w:rsidP="00534095">
      <w:pPr>
        <w:tabs>
          <w:tab w:val="left" w:pos="284"/>
        </w:tabs>
        <w:autoSpaceDE w:val="0"/>
        <w:autoSpaceDN w:val="0"/>
        <w:adjustRightInd w:val="0"/>
        <w:spacing w:after="0"/>
        <w:ind w:left="360" w:hanging="360"/>
        <w:jc w:val="both"/>
        <w:rPr>
          <w:rFonts w:ascii="Arial" w:eastAsia="Times New Roman" w:hAnsi="Arial" w:cs="Arial"/>
          <w:lang w:eastAsia="pl-PL"/>
        </w:rPr>
      </w:pPr>
      <w:r>
        <w:rPr>
          <w:rFonts w:ascii="Arial" w:eastAsia="Times New Roman" w:hAnsi="Arial" w:cs="Arial"/>
          <w:lang w:eastAsia="pl-PL"/>
        </w:rPr>
        <w:t xml:space="preserve">2. </w:t>
      </w:r>
      <w:r w:rsidR="00671DB4" w:rsidRPr="006E0873">
        <w:rPr>
          <w:rFonts w:ascii="Arial" w:eastAsia="Times New Roman" w:hAnsi="Arial" w:cs="Arial"/>
          <w:lang w:eastAsia="pl-PL"/>
        </w:rPr>
        <w:t>Wykonawca wyraża zgodę na potrącenie kwoty naliczonych kar umownych z wynagrodzenia bezpośrednio przy zapłacie faktury VAT, wystawionej za realizację przedmiotu umowy.</w:t>
      </w:r>
    </w:p>
    <w:p w14:paraId="4F20C9AB" w14:textId="6EEF5CAB" w:rsidR="00671DB4" w:rsidRPr="00FC47F1" w:rsidRDefault="00534095" w:rsidP="00FC47F1">
      <w:pPr>
        <w:tabs>
          <w:tab w:val="left" w:pos="360"/>
        </w:tabs>
        <w:autoSpaceDE w:val="0"/>
        <w:autoSpaceDN w:val="0"/>
        <w:adjustRightInd w:val="0"/>
        <w:spacing w:after="0"/>
        <w:ind w:left="360" w:hanging="360"/>
        <w:jc w:val="both"/>
        <w:rPr>
          <w:rFonts w:ascii="Arial" w:eastAsia="Times New Roman" w:hAnsi="Arial" w:cs="Arial"/>
          <w:lang w:eastAsia="pl-PL"/>
        </w:rPr>
      </w:pPr>
      <w:r w:rsidRPr="00FC47F1">
        <w:rPr>
          <w:rFonts w:ascii="Arial" w:eastAsia="Times New Roman" w:hAnsi="Arial" w:cs="Arial"/>
          <w:lang w:eastAsia="pl-PL"/>
        </w:rPr>
        <w:t xml:space="preserve">3. </w:t>
      </w:r>
      <w:r w:rsidR="00671DB4" w:rsidRPr="00FC47F1">
        <w:rPr>
          <w:rFonts w:ascii="Arial" w:eastAsia="Times New Roman" w:hAnsi="Arial" w:cs="Arial"/>
          <w:lang w:eastAsia="pl-PL"/>
        </w:rPr>
        <w:t>Zamawiającemu przysługuje prawo do dochodzenia odszkodowania na zasadach ogólnych, jeżeli wyrządzona szkoda przewyższa wartość kary umownej.</w:t>
      </w:r>
    </w:p>
    <w:p w14:paraId="37E582C8" w14:textId="380DEB89" w:rsidR="00671DB4" w:rsidRPr="00FC47F1" w:rsidRDefault="00534095" w:rsidP="00FC47F1">
      <w:pPr>
        <w:tabs>
          <w:tab w:val="left" w:pos="360"/>
        </w:tabs>
        <w:autoSpaceDE w:val="0"/>
        <w:autoSpaceDN w:val="0"/>
        <w:adjustRightInd w:val="0"/>
        <w:spacing w:after="0"/>
        <w:ind w:left="360" w:hanging="360"/>
        <w:jc w:val="both"/>
        <w:rPr>
          <w:rFonts w:ascii="Arial" w:eastAsia="Times New Roman" w:hAnsi="Arial" w:cs="Arial"/>
          <w:lang w:eastAsia="pl-PL"/>
        </w:rPr>
      </w:pPr>
      <w:r w:rsidRPr="00FC47F1">
        <w:rPr>
          <w:rFonts w:ascii="Arial" w:eastAsia="Times New Roman" w:hAnsi="Arial" w:cs="Arial"/>
          <w:lang w:eastAsia="pl-PL"/>
        </w:rPr>
        <w:t xml:space="preserve">4. </w:t>
      </w:r>
      <w:r w:rsidR="00671DB4" w:rsidRPr="00FC47F1">
        <w:rPr>
          <w:rFonts w:ascii="Arial" w:eastAsia="Times New Roman" w:hAnsi="Arial" w:cs="Arial"/>
          <w:lang w:eastAsia="pl-PL"/>
        </w:rPr>
        <w:t>Zapłacenie kar umownych nie zwalnia Wykonawcy z obowiązku wykonania przedmiotu umowy, ani jakichkolwiek innych zobowiązań wynikających z umowy.</w:t>
      </w:r>
    </w:p>
    <w:p w14:paraId="52BDCE7B" w14:textId="1BC0B796" w:rsidR="00E15722" w:rsidRPr="00FC47F1" w:rsidRDefault="00E15722" w:rsidP="00864815">
      <w:pPr>
        <w:pStyle w:val="Tekstpodstawowy"/>
        <w:numPr>
          <w:ilvl w:val="1"/>
          <w:numId w:val="14"/>
        </w:numPr>
        <w:tabs>
          <w:tab w:val="clear" w:pos="900"/>
        </w:tabs>
        <w:spacing w:line="276" w:lineRule="auto"/>
        <w:ind w:left="284" w:hanging="284"/>
        <w:rPr>
          <w:rFonts w:ascii="Arial" w:hAnsi="Arial" w:cs="Arial"/>
          <w:b/>
          <w:bCs/>
          <w:sz w:val="22"/>
          <w:szCs w:val="22"/>
        </w:rPr>
      </w:pPr>
      <w:r w:rsidRPr="00FC47F1">
        <w:rPr>
          <w:rFonts w:ascii="Arial" w:hAnsi="Arial" w:cs="Arial"/>
          <w:sz w:val="22"/>
          <w:szCs w:val="22"/>
        </w:rPr>
        <w:t>Kary umowne wzajemnie się nie wykluczają i mogą być dochodzone łącznie w związku z wystąpieniem każdej z przesłanek do ich naliczenia.</w:t>
      </w:r>
    </w:p>
    <w:p w14:paraId="56A732C1" w14:textId="6A87453F" w:rsidR="00E15722" w:rsidRPr="00FC47F1" w:rsidRDefault="00E15722" w:rsidP="00864815">
      <w:pPr>
        <w:pStyle w:val="Tekstpodstawowy"/>
        <w:numPr>
          <w:ilvl w:val="1"/>
          <w:numId w:val="14"/>
        </w:numPr>
        <w:tabs>
          <w:tab w:val="clear" w:pos="900"/>
        </w:tabs>
        <w:spacing w:line="276" w:lineRule="auto"/>
        <w:ind w:left="284" w:hanging="284"/>
        <w:rPr>
          <w:rFonts w:ascii="Arial" w:hAnsi="Arial" w:cs="Arial"/>
          <w:b/>
          <w:bCs/>
          <w:sz w:val="22"/>
          <w:szCs w:val="22"/>
        </w:rPr>
      </w:pPr>
      <w:r w:rsidRPr="00FC47F1">
        <w:rPr>
          <w:rFonts w:ascii="Arial" w:hAnsi="Arial" w:cs="Arial"/>
          <w:sz w:val="22"/>
          <w:szCs w:val="22"/>
        </w:rPr>
        <w:t>Zamawiający może potrącić należne kary umowne z wynagrodzenia Wykonawcy w drodze jednostronnego oświadczenia woli.</w:t>
      </w:r>
    </w:p>
    <w:p w14:paraId="6752E96E" w14:textId="3C1ADB62" w:rsidR="00E15722" w:rsidRPr="00FC47F1" w:rsidRDefault="00E15722" w:rsidP="00864815">
      <w:pPr>
        <w:pStyle w:val="Tekstpodstawowy"/>
        <w:numPr>
          <w:ilvl w:val="1"/>
          <w:numId w:val="14"/>
        </w:numPr>
        <w:tabs>
          <w:tab w:val="clear" w:pos="900"/>
        </w:tabs>
        <w:spacing w:line="276" w:lineRule="auto"/>
        <w:ind w:left="284" w:hanging="284"/>
        <w:rPr>
          <w:rFonts w:ascii="Arial" w:hAnsi="Arial" w:cs="Arial"/>
          <w:b/>
          <w:bCs/>
          <w:sz w:val="22"/>
          <w:szCs w:val="22"/>
        </w:rPr>
      </w:pPr>
      <w:r w:rsidRPr="00FC47F1">
        <w:rPr>
          <w:rFonts w:ascii="Arial" w:hAnsi="Arial" w:cs="Arial"/>
          <w:sz w:val="22"/>
          <w:szCs w:val="22"/>
        </w:rPr>
        <w:t xml:space="preserve">Kara pieniężna powinna być zapłacona przez Wykonawcę w terminie 5 dni od daty wystąpienia z żądaniem jej zapłaty, chyba że może zostać potrącona w trybie określonym </w:t>
      </w:r>
      <w:r w:rsidRPr="00FC47F1">
        <w:rPr>
          <w:rFonts w:ascii="Arial" w:hAnsi="Arial" w:cs="Arial"/>
          <w:sz w:val="22"/>
          <w:szCs w:val="22"/>
        </w:rPr>
        <w:lastRenderedPageBreak/>
        <w:t>w umowie. W takim przypadku prawo do potrącenia przysługuje Zamawiającemu przed doręczeniem Wykonawcy oświadczenia o naliczeniu kary umownej.</w:t>
      </w:r>
    </w:p>
    <w:p w14:paraId="72D22090" w14:textId="536E3FD9" w:rsidR="00E15722" w:rsidRPr="00FC47F1" w:rsidRDefault="00E15722" w:rsidP="00864815">
      <w:pPr>
        <w:pStyle w:val="Tekstpodstawowy1"/>
        <w:numPr>
          <w:ilvl w:val="1"/>
          <w:numId w:val="14"/>
        </w:numPr>
        <w:tabs>
          <w:tab w:val="num" w:pos="680"/>
        </w:tabs>
        <w:spacing w:after="0" w:line="276" w:lineRule="auto"/>
        <w:ind w:left="284" w:hanging="284"/>
        <w:jc w:val="both"/>
        <w:rPr>
          <w:rFonts w:cs="Arial"/>
          <w:color w:val="000000"/>
          <w:sz w:val="22"/>
          <w:szCs w:val="22"/>
        </w:rPr>
      </w:pPr>
      <w:r w:rsidRPr="00FC47F1">
        <w:rPr>
          <w:rFonts w:cs="Arial"/>
          <w:color w:val="000000"/>
          <w:sz w:val="22"/>
          <w:szCs w:val="22"/>
        </w:rPr>
        <w:t>Kary umowne zastrzeżone w umowie nie są naliczane jeżeli dotyczą zachowania wykonawcy niezwiązanego bezpośrednio lub pośrednio z przedmiotem umowy lub jej prawidłowym wykonaniem.</w:t>
      </w:r>
    </w:p>
    <w:p w14:paraId="02381AF8" w14:textId="45765771" w:rsidR="00E15722" w:rsidRPr="00FC47F1" w:rsidRDefault="00E15722" w:rsidP="00864815">
      <w:pPr>
        <w:pStyle w:val="Tekstpodstawowy1"/>
        <w:numPr>
          <w:ilvl w:val="1"/>
          <w:numId w:val="14"/>
        </w:numPr>
        <w:tabs>
          <w:tab w:val="num" w:pos="680"/>
        </w:tabs>
        <w:spacing w:after="0" w:line="276" w:lineRule="auto"/>
        <w:ind w:left="284" w:hanging="284"/>
        <w:jc w:val="both"/>
        <w:rPr>
          <w:rFonts w:cs="Arial"/>
          <w:color w:val="000000"/>
          <w:sz w:val="22"/>
          <w:szCs w:val="22"/>
        </w:rPr>
      </w:pPr>
      <w:r w:rsidRPr="00FC47F1">
        <w:rPr>
          <w:rFonts w:cs="Arial"/>
          <w:color w:val="000000"/>
          <w:sz w:val="22"/>
          <w:szCs w:val="22"/>
        </w:rPr>
        <w:t>Wykonawca nie ponosi odpowiedzialności wobec Zamawiającego, także w zakresie kar umownych, za okoliczności, za które wyłączną odpowiedzialność ponosi zamawiający.</w:t>
      </w:r>
    </w:p>
    <w:p w14:paraId="3D6F49E0" w14:textId="20220173" w:rsidR="00E15722" w:rsidRPr="00FC47F1" w:rsidRDefault="00E15722" w:rsidP="00864815">
      <w:pPr>
        <w:pStyle w:val="Tekstpodstawowy1"/>
        <w:numPr>
          <w:ilvl w:val="1"/>
          <w:numId w:val="14"/>
        </w:numPr>
        <w:tabs>
          <w:tab w:val="num" w:pos="680"/>
        </w:tabs>
        <w:spacing w:after="0" w:line="276" w:lineRule="auto"/>
        <w:ind w:left="284"/>
        <w:jc w:val="both"/>
        <w:rPr>
          <w:rFonts w:cs="Arial"/>
          <w:color w:val="000000"/>
          <w:sz w:val="22"/>
          <w:szCs w:val="22"/>
        </w:rPr>
      </w:pPr>
      <w:r w:rsidRPr="00FC47F1">
        <w:rPr>
          <w:rFonts w:cs="Arial"/>
          <w:color w:val="000000"/>
          <w:sz w:val="22"/>
          <w:szCs w:val="22"/>
        </w:rPr>
        <w:t>Na gruncie umowy strony za zwłokę w wykonaniu zobowiązania Wykonawcy strony uznają takie opóźnienie w jego wykonaniu, które nastąpiło z przyczyn leżących po stronie Wykonawcy, jego podwykonawców lub osób, którymi oni się posługują przy wykonywaniu umowy i Wykonawca został wezwany przez Zamawiającego do terminowego wykonania zobowiązania. Stan zwłoki występuje od dnia następnego po dacie wskazanej przez Zamawiającego w wezwaniu do terminowego wykonania umowy.</w:t>
      </w:r>
    </w:p>
    <w:p w14:paraId="7171EF8A" w14:textId="077B80BF" w:rsidR="00E15722" w:rsidRPr="00FC47F1" w:rsidRDefault="00E15722" w:rsidP="00864815">
      <w:pPr>
        <w:pStyle w:val="Tekstpodstawowy1"/>
        <w:numPr>
          <w:ilvl w:val="1"/>
          <w:numId w:val="14"/>
        </w:numPr>
        <w:tabs>
          <w:tab w:val="num" w:pos="680"/>
        </w:tabs>
        <w:spacing w:after="0" w:line="276" w:lineRule="auto"/>
        <w:ind w:left="284"/>
        <w:jc w:val="both"/>
        <w:rPr>
          <w:rFonts w:cs="Arial"/>
          <w:color w:val="000000"/>
          <w:sz w:val="22"/>
          <w:szCs w:val="22"/>
        </w:rPr>
      </w:pPr>
      <w:r w:rsidRPr="00FC47F1">
        <w:rPr>
          <w:rFonts w:cs="Arial"/>
          <w:color w:val="000000"/>
          <w:sz w:val="22"/>
          <w:szCs w:val="22"/>
        </w:rPr>
        <w:t>Łączna maksymalna wysokość kar umownych, których mogą dochodzić strony nie może przekroczyć 50 % całego wynagrodzenia Wykonawcy.</w:t>
      </w:r>
    </w:p>
    <w:p w14:paraId="7AD70E71"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2751F27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§8</w:t>
      </w:r>
    </w:p>
    <w:p w14:paraId="0DCEE0C0"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Odstąpienie od umowy</w:t>
      </w:r>
    </w:p>
    <w:p w14:paraId="5490D75A"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1.</w:t>
      </w:r>
      <w:r w:rsidRPr="006E0873">
        <w:rPr>
          <w:rFonts w:ascii="Arial" w:eastAsia="Times New Roman" w:hAnsi="Arial" w:cs="Arial"/>
          <w:lang w:eastAsia="pl-PL"/>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A27AF9"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2.</w:t>
      </w:r>
      <w:r w:rsidRPr="006E0873">
        <w:rPr>
          <w:rFonts w:ascii="Arial" w:eastAsia="Times New Roman" w:hAnsi="Arial" w:cs="Arial"/>
          <w:lang w:eastAsia="pl-PL"/>
        </w:rPr>
        <w:tab/>
        <w:t>Odstąpienie od umowy powinno nastąpić w formie pisemnej pod rygorem nieważności</w:t>
      </w:r>
    </w:p>
    <w:p w14:paraId="1B549626"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ab/>
        <w:t>takiego oświadczenia i powinno zawierać uzasadnienie.</w:t>
      </w:r>
    </w:p>
    <w:p w14:paraId="1710F4AB"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3.</w:t>
      </w:r>
      <w:r w:rsidRPr="006E0873">
        <w:rPr>
          <w:rFonts w:ascii="Arial" w:eastAsia="Times New Roman" w:hAnsi="Arial" w:cs="Arial"/>
          <w:lang w:eastAsia="pl-PL"/>
        </w:rPr>
        <w:tab/>
        <w:t>W przypadku , o którym mowa w ust.1, wykonawca może żądać wyłącznie wynagrodzenia należnego z tytułu wykonania części umowy.</w:t>
      </w:r>
    </w:p>
    <w:p w14:paraId="0086F4D4" w14:textId="77777777" w:rsidR="00671DB4" w:rsidRPr="006E0873" w:rsidRDefault="00671DB4" w:rsidP="00671DB4">
      <w:pPr>
        <w:tabs>
          <w:tab w:val="left" w:pos="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4. Poza przypadkiem, o którym mowa w ust. 1, stronom przysługuje prawo odstąpienia od umowy w następujących sytuacjach:</w:t>
      </w:r>
    </w:p>
    <w:p w14:paraId="546B1F0A"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1) Zamawiającemu przysługuje prawo odstąpienia od umowy, gdy:</w:t>
      </w:r>
    </w:p>
    <w:p w14:paraId="2C929B0D"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t xml:space="preserve">a) </w:t>
      </w:r>
      <w:r w:rsidRPr="006E0873">
        <w:rPr>
          <w:rFonts w:ascii="Arial" w:eastAsia="Times New Roman" w:hAnsi="Arial" w:cs="Arial"/>
          <w:lang w:eastAsia="pl-PL"/>
        </w:rPr>
        <w:tab/>
        <w:t>zostanie ogłoszona upadłość lub rozwiązanie firmy Wykonawcy,</w:t>
      </w:r>
    </w:p>
    <w:p w14:paraId="0F530D8E"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t xml:space="preserve">b) </w:t>
      </w:r>
      <w:r w:rsidRPr="006E0873">
        <w:rPr>
          <w:rFonts w:ascii="Arial" w:eastAsia="Times New Roman" w:hAnsi="Arial" w:cs="Arial"/>
          <w:lang w:eastAsia="pl-PL"/>
        </w:rPr>
        <w:tab/>
        <w:t>zostanie wydany nakaz zajęcia majątku Wykonawcy,</w:t>
      </w:r>
    </w:p>
    <w:p w14:paraId="003BAD2C"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t>c) Wykonawca nie realizuje przedmiotu umowy bez uzasadnionych przyczyn oraz nie kontynuuje jej pomimo wezwania Zamawiającego złożonego na piśmie.</w:t>
      </w:r>
    </w:p>
    <w:p w14:paraId="0C6F2763"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2) Wykonawcy przysługuje prawo odstąpienia od umowy, jeżeli:</w:t>
      </w:r>
    </w:p>
    <w:p w14:paraId="1F46AF80" w14:textId="77777777" w:rsidR="00671DB4" w:rsidRPr="006E0873" w:rsidRDefault="00671DB4" w:rsidP="00671DB4">
      <w:pPr>
        <w:tabs>
          <w:tab w:val="left" w:pos="0"/>
          <w:tab w:val="left" w:pos="420"/>
        </w:tabs>
        <w:autoSpaceDE w:val="0"/>
        <w:autoSpaceDN w:val="0"/>
        <w:adjustRightInd w:val="0"/>
        <w:spacing w:after="0"/>
        <w:ind w:left="420"/>
        <w:jc w:val="both"/>
        <w:rPr>
          <w:rFonts w:ascii="Arial" w:eastAsia="Times New Roman" w:hAnsi="Arial" w:cs="Arial"/>
          <w:lang w:eastAsia="pl-PL"/>
        </w:rPr>
      </w:pPr>
      <w:r w:rsidRPr="006E0873">
        <w:rPr>
          <w:rFonts w:ascii="Arial" w:eastAsia="Times New Roman" w:hAnsi="Arial" w:cs="Arial"/>
          <w:lang w:eastAsia="pl-PL"/>
        </w:rPr>
        <w:t>a) Zamawiający zawiadomi Wykonawcę, iż wobec zaistnienia uprzednio nieprzewidzianych okoliczności nie będzie mógł spełnić swoich zobowiązań umownych wobec Wykonawcy.</w:t>
      </w:r>
    </w:p>
    <w:p w14:paraId="75C77BA2"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00DEE50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§9</w:t>
      </w:r>
    </w:p>
    <w:p w14:paraId="02045639"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Zmiany umowy</w:t>
      </w:r>
    </w:p>
    <w:p w14:paraId="7B6C69AC" w14:textId="5C74026F"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1. Zakazuje się istotnych zmian postanowień zawartej umowy w stosunku do treści oferty, na podstawie, której dokonano wyboru Wykonawcy, za wyjątkiem przesłanek przewidzianych w art. </w:t>
      </w:r>
      <w:r w:rsidR="00632A36">
        <w:rPr>
          <w:rFonts w:ascii="Arial" w:eastAsia="Times New Roman" w:hAnsi="Arial" w:cs="Arial"/>
          <w:lang w:eastAsia="pl-PL"/>
        </w:rPr>
        <w:t xml:space="preserve">455 ustawy </w:t>
      </w:r>
      <w:r w:rsidRPr="006E0873">
        <w:rPr>
          <w:rFonts w:ascii="Arial" w:eastAsia="Times New Roman" w:hAnsi="Arial" w:cs="Arial"/>
          <w:lang w:eastAsia="pl-PL"/>
        </w:rPr>
        <w:t>Pzp oraz wystąpienia następujących zdarzeń:</w:t>
      </w:r>
    </w:p>
    <w:p w14:paraId="2A4BFBD0"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lastRenderedPageBreak/>
        <w:t>zmiany powszechnie obowiązujących przepisów prawa w zakresie mającym wpływ na realizację przedmiotu umowy.</w:t>
      </w:r>
    </w:p>
    <w:p w14:paraId="40082D49"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t>zmiana terminu realizacji przedmiotu umowy, z przyczyn niezależnych od Wykonawcy, a także w wyniku podpisania aneksu do umowy o dofinansowanie ww. inwestycji.</w:t>
      </w:r>
    </w:p>
    <w:p w14:paraId="14BE1161"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t>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w:t>
      </w:r>
    </w:p>
    <w:p w14:paraId="5AAD7121"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t>zmiana wynagrodzenia w przypadku zmiany ustawowej stawki VAT</w:t>
      </w:r>
    </w:p>
    <w:p w14:paraId="4AD9F659" w14:textId="77777777" w:rsidR="0065733A" w:rsidRPr="00511CB5" w:rsidRDefault="0065733A" w:rsidP="00864815">
      <w:pPr>
        <w:pStyle w:val="Akapitzlist"/>
        <w:numPr>
          <w:ilvl w:val="1"/>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zmiany dotyczą realizacji dodatkowych dostaw od wybranego Wykonawcy, nieobjętych zamówieniem podstawowym o ile stały się one niezbędne i zostały spełnione łącznie następujące warunki:</w:t>
      </w:r>
    </w:p>
    <w:p w14:paraId="26CC9BBC"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zmiana Wykonawcy nie może zostać dokonana z powodów ekonomicznych lub technicznych, w szczególności dotyczących zamienności lub interoperacyjności sprzętu, usług lub instalacji, zamówionych w ramach zamówienia podstawowego;</w:t>
      </w:r>
    </w:p>
    <w:p w14:paraId="127F4840"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 xml:space="preserve">zmiana Wykonawcy spowodowałaby istotną niedogodność lub znaczne zwiększenie kosztów dla Zamawiającego; </w:t>
      </w:r>
    </w:p>
    <w:p w14:paraId="380387A2"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wartość każdej kolejnej zmiany nie przekracza 50% wartości zamówienia określonej pierwotnie w umowie.</w:t>
      </w:r>
    </w:p>
    <w:p w14:paraId="7A771728" w14:textId="77777777" w:rsidR="0065733A" w:rsidRPr="00511CB5" w:rsidRDefault="0065733A" w:rsidP="00864815">
      <w:pPr>
        <w:pStyle w:val="Akapitzlist"/>
        <w:numPr>
          <w:ilvl w:val="1"/>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zmiana nie prowadzi do zmiany charakteru umowy i zostały spełnione łącznie następujące warunki:</w:t>
      </w:r>
    </w:p>
    <w:p w14:paraId="45C05A68"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konieczność zmiany umowy spowodowana jest okolicznościami, których Zamawiający, działając z należytą starannością nie mógł przewidzieć;</w:t>
      </w:r>
    </w:p>
    <w:p w14:paraId="7F5931CD"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wartość zmiany nie przekracza 50% wartości zamówienia określonej pierwotnie w umowie.</w:t>
      </w:r>
    </w:p>
    <w:p w14:paraId="1BD88680" w14:textId="77777777"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7) Wykonawcę, któremu Zamawiający udzielił zamówienia, ma zastąpić nowy wykonawca:</w:t>
      </w:r>
    </w:p>
    <w:p w14:paraId="5CACAE3F" w14:textId="77777777"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67A5873E" w14:textId="77777777"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b) w wyniku przejęcia przez Zamawiającego zobowiązań Wykonawcy względem jego podwykonawców;</w:t>
      </w:r>
    </w:p>
    <w:p w14:paraId="544245FD" w14:textId="3A757E3E"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 xml:space="preserve">8) zmiana nie prowadzi do zmiany charakteru umowy a  łączna wartość zmian jest mniejsza niż kwoty określone w przepisach wydanych na podstawie art. </w:t>
      </w:r>
      <w:r w:rsidR="00511CB5" w:rsidRPr="00511CB5">
        <w:rPr>
          <w:rFonts w:ascii="Arial" w:eastAsia="SimSun" w:hAnsi="Arial" w:cs="Arial"/>
          <w:kern w:val="3"/>
          <w:sz w:val="22"/>
          <w:szCs w:val="22"/>
          <w:lang w:eastAsia="zh-CN" w:bidi="hi-IN"/>
        </w:rPr>
        <w:t>3</w:t>
      </w:r>
      <w:r w:rsidRPr="00511CB5">
        <w:rPr>
          <w:rFonts w:ascii="Arial" w:eastAsia="SimSun" w:hAnsi="Arial" w:cs="Arial"/>
          <w:kern w:val="3"/>
          <w:sz w:val="22"/>
          <w:szCs w:val="22"/>
          <w:lang w:eastAsia="zh-CN" w:bidi="hi-IN"/>
        </w:rPr>
        <w:t xml:space="preserve"> ustawy </w:t>
      </w:r>
      <w:r w:rsidRPr="00511CB5">
        <w:rPr>
          <w:rFonts w:ascii="Arial" w:hAnsi="Arial" w:cs="Arial"/>
          <w:sz w:val="22"/>
          <w:szCs w:val="22"/>
        </w:rPr>
        <w:t xml:space="preserve">z dnia </w:t>
      </w:r>
      <w:r w:rsidR="00511CB5" w:rsidRPr="00511CB5">
        <w:rPr>
          <w:rFonts w:ascii="Arial" w:hAnsi="Arial" w:cs="Arial"/>
          <w:sz w:val="22"/>
          <w:szCs w:val="22"/>
        </w:rPr>
        <w:t>11</w:t>
      </w:r>
      <w:r w:rsidRPr="00511CB5">
        <w:rPr>
          <w:rFonts w:ascii="Arial" w:hAnsi="Arial" w:cs="Arial"/>
          <w:sz w:val="22"/>
          <w:szCs w:val="22"/>
        </w:rPr>
        <w:t xml:space="preserve"> </w:t>
      </w:r>
      <w:r w:rsidR="00511CB5" w:rsidRPr="00511CB5">
        <w:rPr>
          <w:rFonts w:ascii="Arial" w:hAnsi="Arial" w:cs="Arial"/>
          <w:sz w:val="22"/>
          <w:szCs w:val="22"/>
        </w:rPr>
        <w:t>września</w:t>
      </w:r>
      <w:r w:rsidRPr="00511CB5">
        <w:rPr>
          <w:rFonts w:ascii="Arial" w:hAnsi="Arial" w:cs="Arial"/>
          <w:sz w:val="22"/>
          <w:szCs w:val="22"/>
        </w:rPr>
        <w:t xml:space="preserve"> 20</w:t>
      </w:r>
      <w:r w:rsidR="00511CB5" w:rsidRPr="00511CB5">
        <w:rPr>
          <w:rFonts w:ascii="Arial" w:hAnsi="Arial" w:cs="Arial"/>
          <w:sz w:val="22"/>
          <w:szCs w:val="22"/>
        </w:rPr>
        <w:t>19</w:t>
      </w:r>
      <w:r w:rsidRPr="00511CB5">
        <w:rPr>
          <w:rFonts w:ascii="Arial" w:hAnsi="Arial" w:cs="Arial"/>
          <w:sz w:val="22"/>
          <w:szCs w:val="22"/>
        </w:rPr>
        <w:t>r Prawo zamówień publicznych, (</w:t>
      </w:r>
      <w:r w:rsidR="00511CB5" w:rsidRPr="00511CB5">
        <w:rPr>
          <w:rFonts w:ascii="Arial" w:hAnsi="Arial" w:cs="Arial"/>
          <w:sz w:val="22"/>
          <w:szCs w:val="22"/>
        </w:rPr>
        <w:t xml:space="preserve">Dz. U. z 2019 </w:t>
      </w:r>
      <w:r w:rsidRPr="00511CB5">
        <w:rPr>
          <w:rFonts w:ascii="Arial" w:hAnsi="Arial" w:cs="Arial"/>
          <w:sz w:val="22"/>
          <w:szCs w:val="22"/>
        </w:rPr>
        <w:t xml:space="preserve">poz. </w:t>
      </w:r>
      <w:r w:rsidR="00511CB5" w:rsidRPr="00511CB5">
        <w:rPr>
          <w:rFonts w:ascii="Arial" w:hAnsi="Arial" w:cs="Arial"/>
          <w:sz w:val="22"/>
          <w:szCs w:val="22"/>
        </w:rPr>
        <w:t>2019</w:t>
      </w:r>
      <w:r w:rsidRPr="00511CB5">
        <w:rPr>
          <w:rFonts w:ascii="Arial" w:hAnsi="Arial" w:cs="Arial"/>
          <w:sz w:val="22"/>
          <w:szCs w:val="22"/>
        </w:rPr>
        <w:t xml:space="preserve"> z późn. zm.)</w:t>
      </w:r>
      <w:r w:rsidRPr="00511CB5">
        <w:rPr>
          <w:rFonts w:ascii="Arial" w:eastAsia="SimSun" w:hAnsi="Arial" w:cs="Arial"/>
          <w:kern w:val="3"/>
          <w:sz w:val="22"/>
          <w:szCs w:val="22"/>
          <w:lang w:eastAsia="zh-CN" w:bidi="hi-IN"/>
        </w:rPr>
        <w:t xml:space="preserve"> i jednocześnie jest mniejsza od 10% wartości zamówienia określonej pierwotnie w umowie w przypadku zamówień na usługi lub dostawy.</w:t>
      </w:r>
    </w:p>
    <w:p w14:paraId="0D83ED67" w14:textId="77777777" w:rsidR="0065733A" w:rsidRPr="00511CB5" w:rsidRDefault="0065733A" w:rsidP="0065733A">
      <w:pPr>
        <w:widowControl w:val="0"/>
        <w:suppressAutoHyphens/>
        <w:autoSpaceDN w:val="0"/>
        <w:spacing w:after="0"/>
        <w:jc w:val="both"/>
        <w:textAlignment w:val="baseline"/>
        <w:rPr>
          <w:rFonts w:ascii="Arial" w:hAnsi="Arial" w:cs="Arial"/>
        </w:rPr>
      </w:pPr>
      <w:r w:rsidRPr="00511CB5">
        <w:rPr>
          <w:rFonts w:ascii="Arial" w:hAnsi="Arial" w:cs="Arial"/>
        </w:rPr>
        <w:t>2. Przyczyny dokonania zmian postanowień umowy oraz uzasadnienie takich zmian należy opisać w stosownych dokumentach (notatka służbowa, pismo wykonawcy, protokół konieczności - protokół konieczności wymaga zatwierdzenia przez Zamawiającego).</w:t>
      </w:r>
    </w:p>
    <w:p w14:paraId="193750E0" w14:textId="77777777" w:rsidR="0065733A" w:rsidRPr="00511CB5" w:rsidRDefault="0065733A" w:rsidP="0065733A">
      <w:pPr>
        <w:tabs>
          <w:tab w:val="left" w:pos="360"/>
        </w:tabs>
        <w:autoSpaceDE w:val="0"/>
        <w:autoSpaceDN w:val="0"/>
        <w:adjustRightInd w:val="0"/>
        <w:spacing w:after="0"/>
        <w:jc w:val="both"/>
        <w:rPr>
          <w:rFonts w:ascii="Arial" w:eastAsia="Times New Roman" w:hAnsi="Arial" w:cs="Arial"/>
          <w:lang w:eastAsia="pl-PL"/>
        </w:rPr>
      </w:pPr>
      <w:r w:rsidRPr="00511CB5">
        <w:rPr>
          <w:rFonts w:ascii="Arial" w:eastAsia="Times New Roman" w:hAnsi="Arial" w:cs="Arial"/>
          <w:lang w:eastAsia="pl-PL"/>
        </w:rPr>
        <w:t>3. Wprowadzenie zmian treści umowy wymaga sporządzenia pod rygorem nieważności pisemnego aneksu.</w:t>
      </w:r>
    </w:p>
    <w:p w14:paraId="24A3669B" w14:textId="77777777" w:rsidR="008276A7" w:rsidRPr="008276A7" w:rsidRDefault="008276A7" w:rsidP="008276A7">
      <w:pPr>
        <w:suppressAutoHyphens/>
        <w:spacing w:after="0"/>
        <w:jc w:val="center"/>
        <w:rPr>
          <w:rFonts w:ascii="Arial" w:eastAsia="Times New Roman" w:hAnsi="Arial" w:cs="Arial"/>
          <w:b/>
          <w:bCs/>
          <w:lang w:eastAsia="ar-SA"/>
        </w:rPr>
      </w:pPr>
      <w:r w:rsidRPr="008276A7">
        <w:rPr>
          <w:rFonts w:ascii="Arial" w:hAnsi="Arial" w:cs="Arial"/>
          <w:b/>
          <w:bCs/>
          <w:lang w:eastAsia="ar-SA"/>
        </w:rPr>
        <w:lastRenderedPageBreak/>
        <w:t>§ 9</w:t>
      </w:r>
    </w:p>
    <w:p w14:paraId="2BA3FC16" w14:textId="77777777" w:rsidR="008276A7" w:rsidRPr="008276A7" w:rsidRDefault="008276A7" w:rsidP="008276A7">
      <w:pPr>
        <w:suppressAutoHyphens/>
        <w:spacing w:after="0"/>
        <w:jc w:val="center"/>
        <w:rPr>
          <w:rFonts w:ascii="Arial" w:hAnsi="Arial" w:cs="Arial"/>
          <w:b/>
          <w:bCs/>
          <w:lang w:eastAsia="ar-SA"/>
        </w:rPr>
      </w:pPr>
      <w:r w:rsidRPr="008276A7">
        <w:rPr>
          <w:rFonts w:ascii="Arial" w:hAnsi="Arial" w:cs="Arial"/>
          <w:b/>
          <w:bCs/>
          <w:lang w:eastAsia="ar-SA"/>
        </w:rPr>
        <w:t>COVID-19</w:t>
      </w:r>
    </w:p>
    <w:p w14:paraId="4D0A9F2C" w14:textId="77777777" w:rsidR="008276A7" w:rsidRPr="008276A7" w:rsidRDefault="008276A7" w:rsidP="00864815">
      <w:pPr>
        <w:numPr>
          <w:ilvl w:val="3"/>
          <w:numId w:val="23"/>
        </w:numPr>
        <w:suppressAutoHyphens/>
        <w:autoSpaceDN w:val="0"/>
        <w:spacing w:after="0"/>
        <w:jc w:val="both"/>
        <w:rPr>
          <w:rStyle w:val="fontstyle01"/>
          <w:rFonts w:ascii="Arial" w:hAnsi="Arial" w:cs="Arial"/>
          <w:sz w:val="22"/>
          <w:szCs w:val="22"/>
          <w:lang w:eastAsia="pl-PL"/>
        </w:rPr>
      </w:pPr>
      <w:r w:rsidRPr="008276A7">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276A7">
        <w:rPr>
          <w:rFonts w:ascii="Arial" w:hAnsi="Arial" w:cs="Arial"/>
          <w:color w:val="000000"/>
        </w:rPr>
        <w:br/>
      </w:r>
      <w:r w:rsidRPr="008276A7">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2B894A41"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CF26F56"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3) poleceń wydanych przez wojewodów lub decyzji wydanych przez Prezesa Rady Ministrów związanych z przeciwdziałaniem COVID-19;</w:t>
      </w:r>
    </w:p>
    <w:p w14:paraId="0BA61A46"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4) wstrzymania dostaw produktów, komponentów produktu lub materiałów, trudności w dostępie do sprzętu lub trudności w realizacji usług transportowych;</w:t>
      </w:r>
    </w:p>
    <w:p w14:paraId="7E4AB5B5"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5) okoliczności, o których mowa w pkt 1–4, w zakresie w jakim dotyczą one podwykonawcy lub dalszego podwykonawcy.</w:t>
      </w:r>
    </w:p>
    <w:p w14:paraId="1329EF7F"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2. Każda ze stron umowy może żądać przedstawienia dodatkowych oświadczeń lub</w:t>
      </w:r>
      <w:r w:rsidRPr="008276A7">
        <w:rPr>
          <w:rFonts w:ascii="Arial" w:hAnsi="Arial" w:cs="Arial"/>
          <w:color w:val="000000"/>
        </w:rPr>
        <w:br/>
      </w:r>
      <w:r w:rsidRPr="008276A7">
        <w:rPr>
          <w:rStyle w:val="fontstyle01"/>
          <w:rFonts w:ascii="Arial" w:hAnsi="Arial" w:cs="Arial"/>
          <w:sz w:val="22"/>
          <w:szCs w:val="22"/>
        </w:rPr>
        <w:t>dokumentów potwierdzających wpływ okoliczności związanych z wystąpieniem COVID-19 na należyte wykonanie tej umowy.</w:t>
      </w:r>
    </w:p>
    <w:p w14:paraId="4AD58FA9"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3. Strona umowy na podstawie otrzymanych oświadczeń lub dokumentów, o których</w:t>
      </w:r>
      <w:r w:rsidRPr="008276A7">
        <w:rPr>
          <w:rFonts w:ascii="Arial" w:hAnsi="Arial" w:cs="Arial"/>
          <w:color w:val="000000"/>
        </w:rPr>
        <w:br/>
      </w:r>
      <w:r w:rsidRPr="008276A7">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DF52CE5"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1C8399D"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1) zmianę terminu wykonania umowy lub jej części, lub czasowe zawieszenie wykonywania umowy lub jej części,</w:t>
      </w:r>
    </w:p>
    <w:p w14:paraId="39570F95"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2) zmianę sposobu wykonywania dostaw, usług lub robót budowlanych,</w:t>
      </w:r>
      <w:r w:rsidRPr="008276A7">
        <w:rPr>
          <w:rFonts w:ascii="Arial" w:hAnsi="Arial" w:cs="Arial"/>
          <w:color w:val="000000"/>
        </w:rPr>
        <w:br/>
      </w:r>
      <w:r w:rsidRPr="008276A7">
        <w:rPr>
          <w:rStyle w:val="fontstyle01"/>
          <w:rFonts w:ascii="Arial" w:hAnsi="Arial" w:cs="Arial"/>
          <w:sz w:val="22"/>
          <w:szCs w:val="22"/>
        </w:rPr>
        <w:t>3) zmianę zakresu świadczenia wykonawcy i odpowiadającą jej zmianę wynagrodzenia wykonawcy</w:t>
      </w:r>
      <w:r w:rsidRPr="008276A7">
        <w:rPr>
          <w:rFonts w:ascii="Arial" w:hAnsi="Arial" w:cs="Arial"/>
          <w:color w:val="000000"/>
        </w:rPr>
        <w:br/>
      </w:r>
      <w:r w:rsidRPr="008276A7">
        <w:rPr>
          <w:rStyle w:val="fontstyle01"/>
          <w:rFonts w:ascii="Arial" w:hAnsi="Arial" w:cs="Arial"/>
          <w:sz w:val="22"/>
          <w:szCs w:val="22"/>
        </w:rPr>
        <w:t>– o ile wzrost wynagrodzenia spowodowany każdą kolejną zmianą nie przekroczy 50% wartości pierwotnej umowy.</w:t>
      </w:r>
    </w:p>
    <w:p w14:paraId="5BFD8EE9"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276A7">
        <w:rPr>
          <w:rFonts w:ascii="Arial" w:hAnsi="Arial" w:cs="Arial"/>
          <w:color w:val="000000"/>
        </w:rPr>
        <w:br/>
      </w:r>
      <w:r w:rsidRPr="008276A7">
        <w:rPr>
          <w:rStyle w:val="fontstyle01"/>
          <w:rFonts w:ascii="Arial" w:hAnsi="Arial" w:cs="Arial"/>
          <w:sz w:val="22"/>
          <w:szCs w:val="22"/>
        </w:rPr>
        <w:t xml:space="preserve">6. Każda ze stron, w stanowisku, o którym mowa w ust. 3, przedstawia wpływ okoliczności związanych z wystąpieniem COVID-19 na należyte jej wykonanie oraz wpływ okoliczności </w:t>
      </w:r>
      <w:r w:rsidRPr="008276A7">
        <w:rPr>
          <w:rStyle w:val="fontstyle01"/>
          <w:rFonts w:ascii="Arial" w:hAnsi="Arial" w:cs="Arial"/>
          <w:sz w:val="22"/>
          <w:szCs w:val="22"/>
        </w:rPr>
        <w:lastRenderedPageBreak/>
        <w:t>związanych z wystąpieniem COVID-19, na zasadność ustalenia i dochodzenia tych kar lub odszkodowań, lub ich wysokość.</w:t>
      </w:r>
    </w:p>
    <w:p w14:paraId="29605AEF"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708D57F1"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33518D08" w14:textId="77777777" w:rsidR="00671DB4" w:rsidRPr="008276A7" w:rsidRDefault="00671DB4" w:rsidP="008276A7">
      <w:pPr>
        <w:tabs>
          <w:tab w:val="left" w:pos="360"/>
        </w:tabs>
        <w:autoSpaceDE w:val="0"/>
        <w:autoSpaceDN w:val="0"/>
        <w:adjustRightInd w:val="0"/>
        <w:spacing w:after="0"/>
        <w:jc w:val="center"/>
        <w:rPr>
          <w:rFonts w:ascii="Arial" w:eastAsia="Times New Roman" w:hAnsi="Arial" w:cs="Arial"/>
          <w:lang w:eastAsia="pl-PL"/>
        </w:rPr>
      </w:pPr>
    </w:p>
    <w:p w14:paraId="5A9C3E7A"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§11</w:t>
      </w:r>
    </w:p>
    <w:p w14:paraId="3715AE9B"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Postanowienia końcowe</w:t>
      </w:r>
    </w:p>
    <w:p w14:paraId="55D83371"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Wykonawca nie może bez pisemnej zgody Zamawiającego dokonać przelewu wierzytelności wynikających z niniejszej umowy.</w:t>
      </w:r>
    </w:p>
    <w:p w14:paraId="623A6CA9"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14:paraId="76677DD6"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Wszystkie spory związane z wykonaniem umowy będzie rozstrzygał sąd właściwy dla miejsca siedziby Zamawiającego.</w:t>
      </w:r>
    </w:p>
    <w:p w14:paraId="7B5370E7"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 xml:space="preserve">W sprawach nieuregulowanych niniejszą umową mają zastosowanie przepisy ustawy Prawo zamówień publicznych oraz kodeksu cywilnego. </w:t>
      </w:r>
    </w:p>
    <w:p w14:paraId="4B1F38FD" w14:textId="55C546C6"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Umowę sporządzono w trzech jednobrzmiących egzemplarzach</w:t>
      </w:r>
      <w:r w:rsidR="00E142BC" w:rsidRPr="006E0873">
        <w:rPr>
          <w:rFonts w:ascii="Arial" w:eastAsia="Times New Roman" w:hAnsi="Arial" w:cs="Arial"/>
          <w:lang w:eastAsia="pl-PL"/>
        </w:rPr>
        <w:t xml:space="preserve">, </w:t>
      </w:r>
      <w:r w:rsidRPr="006E0873">
        <w:rPr>
          <w:rFonts w:ascii="Arial" w:eastAsia="Times New Roman" w:hAnsi="Arial" w:cs="Arial"/>
          <w:lang w:eastAsia="pl-PL"/>
        </w:rPr>
        <w:t>dwa dla Zamawiającego i jeden dla Wykonawcy.</w:t>
      </w:r>
    </w:p>
    <w:p w14:paraId="07DA317B" w14:textId="2BB33FF4" w:rsidR="00671DB4" w:rsidRDefault="00671DB4" w:rsidP="00671DB4">
      <w:pPr>
        <w:spacing w:after="0"/>
        <w:jc w:val="both"/>
        <w:rPr>
          <w:rFonts w:ascii="Arial" w:eastAsia="Times New Roman" w:hAnsi="Arial" w:cs="Arial"/>
          <w:lang w:eastAsia="pl-PL"/>
        </w:rPr>
      </w:pPr>
    </w:p>
    <w:p w14:paraId="16A93821" w14:textId="77777777" w:rsidR="00C1437B" w:rsidRPr="006E0873" w:rsidRDefault="00C1437B" w:rsidP="00671DB4">
      <w:pPr>
        <w:spacing w:after="0"/>
        <w:jc w:val="both"/>
        <w:rPr>
          <w:rFonts w:ascii="Arial" w:eastAsia="Times New Roman" w:hAnsi="Arial" w:cs="Arial"/>
          <w:lang w:eastAsia="pl-PL"/>
        </w:rPr>
      </w:pPr>
    </w:p>
    <w:p w14:paraId="6748B02F" w14:textId="0E7734F3" w:rsidR="00A47449" w:rsidRPr="006E0873" w:rsidRDefault="00671DB4" w:rsidP="00671DB4">
      <w:pPr>
        <w:spacing w:after="0"/>
        <w:ind w:left="-142" w:firstLine="708"/>
        <w:jc w:val="both"/>
        <w:rPr>
          <w:rFonts w:ascii="Arial" w:eastAsia="Times New Roman" w:hAnsi="Arial" w:cs="Arial"/>
          <w:lang w:eastAsia="pl-PL"/>
        </w:rPr>
      </w:pPr>
      <w:r w:rsidRPr="006E0873">
        <w:rPr>
          <w:rFonts w:ascii="Arial" w:eastAsia="Times New Roman" w:hAnsi="Arial" w:cs="Arial"/>
          <w:lang w:eastAsia="pl-PL"/>
        </w:rPr>
        <w:t xml:space="preserve">    Zamawiający:       </w:t>
      </w:r>
      <w:r w:rsidRPr="006E0873">
        <w:rPr>
          <w:rFonts w:ascii="Arial" w:eastAsia="Times New Roman" w:hAnsi="Arial" w:cs="Arial"/>
          <w:lang w:eastAsia="pl-PL"/>
        </w:rPr>
        <w:tab/>
      </w:r>
      <w:r w:rsidRPr="006E0873">
        <w:rPr>
          <w:rFonts w:ascii="Arial" w:eastAsia="Times New Roman" w:hAnsi="Arial" w:cs="Arial"/>
          <w:lang w:eastAsia="pl-PL"/>
        </w:rPr>
        <w:tab/>
        <w:t xml:space="preserve">          </w:t>
      </w: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t xml:space="preserve">      Wykonawca:</w:t>
      </w:r>
      <w:bookmarkEnd w:id="8"/>
    </w:p>
    <w:sectPr w:rsidR="00A47449" w:rsidRPr="006E0873" w:rsidSect="001B027D">
      <w:headerReference w:type="default" r:id="rId9"/>
      <w:headerReference w:type="first" r:id="rId10"/>
      <w:pgSz w:w="11906" w:h="16838"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267A6" w14:textId="77777777" w:rsidR="0097451B" w:rsidRDefault="0097451B" w:rsidP="009D490C">
      <w:pPr>
        <w:spacing w:after="0" w:line="240" w:lineRule="auto"/>
      </w:pPr>
      <w:r>
        <w:separator/>
      </w:r>
    </w:p>
  </w:endnote>
  <w:endnote w:type="continuationSeparator" w:id="0">
    <w:p w14:paraId="0D52EB24" w14:textId="77777777" w:rsidR="0097451B" w:rsidRDefault="0097451B" w:rsidP="009D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2">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A027E" w14:textId="77777777" w:rsidR="0097451B" w:rsidRDefault="0097451B" w:rsidP="009D490C">
      <w:pPr>
        <w:spacing w:after="0" w:line="240" w:lineRule="auto"/>
      </w:pPr>
      <w:r>
        <w:separator/>
      </w:r>
    </w:p>
  </w:footnote>
  <w:footnote w:type="continuationSeparator" w:id="0">
    <w:p w14:paraId="6B6F4BCB" w14:textId="77777777" w:rsidR="0097451B" w:rsidRDefault="0097451B" w:rsidP="009D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A9571" w14:textId="77777777" w:rsidR="00A33A7A" w:rsidRDefault="00A33A7A" w:rsidP="00A33A7A">
    <w:pPr>
      <w:pStyle w:val="Nagwek"/>
      <w:rPr>
        <w:rFonts w:ascii="Arial" w:hAnsi="Arial" w:cs="Arial"/>
      </w:rPr>
    </w:pPr>
    <w:r>
      <w:rPr>
        <w:rFonts w:ascii="Arial" w:hAnsi="Arial" w:cs="Arial"/>
        <w:noProof/>
        <w:lang w:eastAsia="pl-PL"/>
      </w:rPr>
      <w:drawing>
        <wp:inline distT="0" distB="0" distL="0" distR="0" wp14:anchorId="0857C181" wp14:editId="29A71A67">
          <wp:extent cx="5962650" cy="5911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591185"/>
                  </a:xfrm>
                  <a:prstGeom prst="rect">
                    <a:avLst/>
                  </a:prstGeom>
                  <a:noFill/>
                </pic:spPr>
              </pic:pic>
            </a:graphicData>
          </a:graphic>
        </wp:inline>
      </w:drawing>
    </w:r>
  </w:p>
  <w:p w14:paraId="4FE3CB52" w14:textId="77777777" w:rsidR="00A33A7A" w:rsidRPr="00C1437B" w:rsidRDefault="00A33A7A" w:rsidP="00A33A7A">
    <w:pPr>
      <w:pStyle w:val="Nagwek"/>
      <w:jc w:val="center"/>
      <w:rPr>
        <w:rFonts w:ascii="Arial" w:hAnsi="Arial" w:cs="Arial"/>
        <w:sz w:val="18"/>
        <w:szCs w:val="18"/>
      </w:rPr>
    </w:pPr>
    <w:r w:rsidRPr="00C1437B">
      <w:rPr>
        <w:rFonts w:ascii="Arial" w:hAnsi="Arial" w:cs="Arial"/>
        <w:sz w:val="18"/>
        <w:szCs w:val="18"/>
      </w:rPr>
      <w:t xml:space="preserve">Projekt pn. ”Rynek pracy dostępny dla rodziców – Gmina Świeszyno stawia na żłobek” realizowany </w:t>
    </w:r>
  </w:p>
  <w:p w14:paraId="70FBD643" w14:textId="77777777" w:rsidR="00A33A7A" w:rsidRPr="00C1437B" w:rsidRDefault="00A33A7A" w:rsidP="00A33A7A">
    <w:pPr>
      <w:pStyle w:val="Nagwek"/>
      <w:jc w:val="center"/>
      <w:rPr>
        <w:rFonts w:ascii="Arial" w:hAnsi="Arial" w:cs="Arial"/>
        <w:sz w:val="18"/>
        <w:szCs w:val="18"/>
      </w:rPr>
    </w:pPr>
    <w:r w:rsidRPr="00C1437B">
      <w:rPr>
        <w:rFonts w:ascii="Arial" w:hAnsi="Arial" w:cs="Arial"/>
        <w:sz w:val="18"/>
        <w:szCs w:val="18"/>
      </w:rPr>
      <w:t>ze środków Europejskiego Funduszu Społecznego w ramach Regionalnego Programu Operacyjnego Województwa Zachodniopomorskiego 2014-2020, Działanie 6.6. Program zapewnienia i zwiększenia dostępu do opieki nad dziećmi w wieku do lat 3.</w:t>
    </w:r>
  </w:p>
  <w:p w14:paraId="3873D47B" w14:textId="77777777" w:rsidR="00A33A7A" w:rsidRDefault="00A33A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DBCF" w14:textId="76AFDA88" w:rsidR="006A1785" w:rsidRDefault="006A1785">
    <w:pPr>
      <w:pStyle w:val="Nagwek"/>
      <w:rPr>
        <w:rFonts w:ascii="Arial" w:hAnsi="Arial" w:cs="Arial"/>
      </w:rPr>
    </w:pPr>
    <w:r>
      <w:rPr>
        <w:rFonts w:ascii="Arial" w:hAnsi="Arial" w:cs="Arial"/>
      </w:rPr>
      <w:t xml:space="preserve">  </w:t>
    </w:r>
    <w:r>
      <w:rPr>
        <w:rFonts w:ascii="Arial" w:hAnsi="Arial" w:cs="Arial"/>
        <w:noProof/>
        <w:lang w:eastAsia="pl-PL"/>
      </w:rPr>
      <w:drawing>
        <wp:inline distT="0" distB="0" distL="0" distR="0" wp14:anchorId="7CCF2AD8" wp14:editId="32ABA671">
          <wp:extent cx="5962650" cy="591185"/>
          <wp:effectExtent l="0" t="0" r="0" b="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591185"/>
                  </a:xfrm>
                  <a:prstGeom prst="rect">
                    <a:avLst/>
                  </a:prstGeom>
                  <a:noFill/>
                </pic:spPr>
              </pic:pic>
            </a:graphicData>
          </a:graphic>
        </wp:inline>
      </w:drawing>
    </w:r>
  </w:p>
  <w:p w14:paraId="5385A1A1" w14:textId="77777777" w:rsidR="00881D04" w:rsidRPr="006D5BC2" w:rsidRDefault="0097497E" w:rsidP="0097497E">
    <w:pPr>
      <w:pStyle w:val="Nagwek"/>
      <w:jc w:val="center"/>
      <w:rPr>
        <w:rFonts w:ascii="Arial" w:hAnsi="Arial" w:cs="Arial"/>
        <w:sz w:val="18"/>
        <w:szCs w:val="18"/>
      </w:rPr>
    </w:pPr>
    <w:r w:rsidRPr="006D5BC2">
      <w:rPr>
        <w:rFonts w:ascii="Arial" w:hAnsi="Arial" w:cs="Arial"/>
        <w:sz w:val="18"/>
        <w:szCs w:val="18"/>
      </w:rPr>
      <w:t xml:space="preserve">Projekt pn. ”Rynek pracy dostępny dla rodziców – Gmina Świeszyno stawia na żłobek” realizowany </w:t>
    </w:r>
  </w:p>
  <w:p w14:paraId="535F933C" w14:textId="0584D254" w:rsidR="0097497E" w:rsidRPr="006D5BC2" w:rsidRDefault="0097497E" w:rsidP="0097497E">
    <w:pPr>
      <w:pStyle w:val="Nagwek"/>
      <w:jc w:val="center"/>
      <w:rPr>
        <w:rFonts w:ascii="Arial" w:hAnsi="Arial" w:cs="Arial"/>
        <w:sz w:val="18"/>
        <w:szCs w:val="18"/>
      </w:rPr>
    </w:pPr>
    <w:r w:rsidRPr="006D5BC2">
      <w:rPr>
        <w:rFonts w:ascii="Arial" w:hAnsi="Arial" w:cs="Arial"/>
        <w:sz w:val="18"/>
        <w:szCs w:val="18"/>
      </w:rPr>
      <w:t>ze środków Europejskiego Funduszu Społecznego w ramach Regionalnego Programu Operacyjnego Województwa Zachodniopomorskiego 2014-2020, Działanie 6.6. Program zapewnienia i zwiększenia dostępu do opieki nad dziećmi w wieku do lat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6"/>
    <w:lvl w:ilvl="0">
      <w:start w:val="1"/>
      <w:numFmt w:val="decimal"/>
      <w:lvlText w:val="%1."/>
      <w:lvlJc w:val="left"/>
      <w:pPr>
        <w:tabs>
          <w:tab w:val="num" w:pos="360"/>
        </w:tabs>
        <w:ind w:left="0" w:firstLine="0"/>
      </w:pPr>
      <w:rPr>
        <w:rFonts w:cs="Calibri" w:hint="default"/>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B"/>
    <w:multiLevelType w:val="multilevel"/>
    <w:tmpl w:val="0000000B"/>
    <w:name w:val="WW8Num10"/>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 w15:restartNumberingAfterBreak="0">
    <w:nsid w:val="0000000D"/>
    <w:multiLevelType w:val="multilevel"/>
    <w:tmpl w:val="0000000D"/>
    <w:name w:val="WW8Num12"/>
    <w:lvl w:ilvl="0">
      <w:start w:val="1"/>
      <w:numFmt w:val="decimal"/>
      <w:lvlText w:val="%1."/>
      <w:lvlJc w:val="left"/>
      <w:pPr>
        <w:tabs>
          <w:tab w:val="num" w:pos="708"/>
        </w:tabs>
        <w:ind w:left="360" w:hanging="360"/>
      </w:pPr>
      <w:rPr>
        <w:rFonts w:cs="Calibri" w:hint="default"/>
      </w:rPr>
    </w:lvl>
    <w:lvl w:ilvl="1">
      <w:start w:val="1"/>
      <w:numFmt w:val="decimal"/>
      <w:lvlText w:val="%2."/>
      <w:lvlJc w:val="left"/>
      <w:pPr>
        <w:tabs>
          <w:tab w:val="num" w:pos="717"/>
        </w:tabs>
        <w:ind w:left="717" w:hanging="360"/>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3" w15:restartNumberingAfterBreak="0">
    <w:nsid w:val="00000012"/>
    <w:multiLevelType w:val="multilevel"/>
    <w:tmpl w:val="00000012"/>
    <w:name w:val="WW8Num17"/>
    <w:lvl w:ilvl="0">
      <w:start w:val="1"/>
      <w:numFmt w:val="decimal"/>
      <w:lvlText w:val="%1."/>
      <w:lvlJc w:val="left"/>
      <w:pPr>
        <w:tabs>
          <w:tab w:val="num" w:pos="360"/>
        </w:tabs>
        <w:ind w:left="360" w:hanging="360"/>
      </w:pPr>
      <w:rPr>
        <w:rFonts w:cs="Calibri" w:hint="default"/>
        <w:i w:val="0"/>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8"/>
    <w:multiLevelType w:val="multilevel"/>
    <w:tmpl w:val="00000028"/>
    <w:name w:val="WW8Num40"/>
    <w:lvl w:ilvl="0">
      <w:start w:val="1"/>
      <w:numFmt w:val="decimal"/>
      <w:lvlText w:val="%1."/>
      <w:lvlJc w:val="left"/>
      <w:pPr>
        <w:tabs>
          <w:tab w:val="num" w:pos="720"/>
        </w:tabs>
        <w:ind w:left="720" w:hanging="360"/>
      </w:pPr>
      <w:rPr>
        <w:rFonts w:cs="Calibri" w:hint="default"/>
      </w:rPr>
    </w:lvl>
    <w:lvl w:ilvl="1">
      <w:start w:val="1"/>
      <w:numFmt w:val="decimal"/>
      <w:lvlText w:val="%2."/>
      <w:lvlJc w:val="left"/>
      <w:pPr>
        <w:tabs>
          <w:tab w:val="num" w:pos="1440"/>
        </w:tabs>
        <w:ind w:left="1440" w:hanging="360"/>
      </w:pPr>
      <w:rPr>
        <w:rFonts w:cs="Calibri"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2E"/>
    <w:multiLevelType w:val="multilevel"/>
    <w:tmpl w:val="C19C095E"/>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000039"/>
    <w:multiLevelType w:val="multilevel"/>
    <w:tmpl w:val="00000039"/>
    <w:name w:val="WW8Num57"/>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0" w15:restartNumberingAfterBreak="0">
    <w:nsid w:val="0000004A"/>
    <w:multiLevelType w:val="multilevel"/>
    <w:tmpl w:val="0000004A"/>
    <w:name w:val="WW8Num74"/>
    <w:lvl w:ilvl="0">
      <w:start w:val="1"/>
      <w:numFmt w:val="decimal"/>
      <w:lvlText w:val="%1."/>
      <w:lvlJc w:val="left"/>
      <w:pPr>
        <w:tabs>
          <w:tab w:val="num" w:pos="360"/>
        </w:tabs>
        <w:ind w:left="360" w:hanging="360"/>
      </w:pPr>
      <w:rPr>
        <w:rFonts w:ascii="Calibri" w:hAnsi="Calibri" w:cs="Calibri" w:hint="default"/>
        <w:color w:val="19161B"/>
        <w:sz w:val="22"/>
        <w:szCs w:val="22"/>
      </w:rPr>
    </w:lvl>
    <w:lvl w:ilvl="1">
      <w:start w:val="1"/>
      <w:numFmt w:val="decimal"/>
      <w:lvlText w:val="%2)"/>
      <w:lvlJc w:val="left"/>
      <w:pPr>
        <w:tabs>
          <w:tab w:val="num" w:pos="680"/>
        </w:tabs>
        <w:ind w:left="680" w:hanging="323"/>
      </w:pPr>
      <w:rPr>
        <w:rFonts w:ascii="Calibri" w:hAnsi="Calibri" w:cs="Calibri" w:hint="default"/>
        <w:color w:val="19161B"/>
        <w:sz w:val="22"/>
        <w:szCs w:val="22"/>
      </w:rPr>
    </w:lvl>
    <w:lvl w:ilvl="2">
      <w:start w:val="1"/>
      <w:numFmt w:val="lowerLetter"/>
      <w:lvlText w:val="%3)"/>
      <w:lvlJc w:val="left"/>
      <w:pPr>
        <w:tabs>
          <w:tab w:val="num" w:pos="680"/>
        </w:tabs>
        <w:ind w:left="680" w:hanging="323"/>
      </w:pPr>
      <w:rPr>
        <w:rFonts w:ascii="Calibri" w:hAnsi="Calibri" w:cs="Calibri" w:hint="default"/>
        <w:color w:val="19161B"/>
        <w:sz w:val="22"/>
        <w:szCs w:val="22"/>
      </w:rPr>
    </w:lvl>
    <w:lvl w:ilvl="3">
      <w:start w:val="1"/>
      <w:numFmt w:val="decimal"/>
      <w:lvlText w:val="(%4)"/>
      <w:lvlJc w:val="left"/>
      <w:pPr>
        <w:tabs>
          <w:tab w:val="num" w:pos="709"/>
        </w:tabs>
        <w:ind w:left="567" w:firstLine="142"/>
      </w:pPr>
      <w:rPr>
        <w:rFonts w:ascii="Calibri" w:hAnsi="Calibri" w:cs="Calibri" w:hint="default"/>
        <w:color w:val="19161B"/>
        <w:sz w:val="22"/>
        <w:szCs w:val="22"/>
      </w:rPr>
    </w:lvl>
    <w:lvl w:ilvl="4">
      <w:start w:val="1"/>
      <w:numFmt w:val="lowerLetter"/>
      <w:lvlText w:val="%5."/>
      <w:lvlJc w:val="left"/>
      <w:pPr>
        <w:tabs>
          <w:tab w:val="num" w:pos="3240"/>
        </w:tabs>
        <w:ind w:left="3240" w:hanging="360"/>
      </w:pPr>
      <w:rPr>
        <w:rFonts w:ascii="Calibri" w:hAnsi="Calibri" w:cs="Calibri" w:hint="default"/>
        <w:color w:val="19161B"/>
        <w:sz w:val="22"/>
        <w:szCs w:val="22"/>
      </w:rPr>
    </w:lvl>
    <w:lvl w:ilvl="5">
      <w:start w:val="1"/>
      <w:numFmt w:val="lowerRoman"/>
      <w:lvlText w:val="%6."/>
      <w:lvlJc w:val="right"/>
      <w:pPr>
        <w:tabs>
          <w:tab w:val="num" w:pos="3960"/>
        </w:tabs>
        <w:ind w:left="3960" w:hanging="180"/>
      </w:pPr>
      <w:rPr>
        <w:rFonts w:ascii="Calibri" w:hAnsi="Calibri" w:cs="Calibri" w:hint="default"/>
        <w:color w:val="19161B"/>
        <w:sz w:val="22"/>
        <w:szCs w:val="22"/>
      </w:rPr>
    </w:lvl>
    <w:lvl w:ilvl="6">
      <w:start w:val="1"/>
      <w:numFmt w:val="decimal"/>
      <w:lvlText w:val="%7."/>
      <w:lvlJc w:val="left"/>
      <w:pPr>
        <w:tabs>
          <w:tab w:val="num" w:pos="4680"/>
        </w:tabs>
        <w:ind w:left="4680" w:hanging="360"/>
      </w:pPr>
      <w:rPr>
        <w:rFonts w:ascii="Calibri" w:hAnsi="Calibri" w:cs="Calibri" w:hint="default"/>
        <w:color w:val="19161B"/>
        <w:sz w:val="22"/>
        <w:szCs w:val="22"/>
      </w:rPr>
    </w:lvl>
    <w:lvl w:ilvl="7">
      <w:start w:val="1"/>
      <w:numFmt w:val="lowerLetter"/>
      <w:lvlText w:val="%8."/>
      <w:lvlJc w:val="left"/>
      <w:pPr>
        <w:tabs>
          <w:tab w:val="num" w:pos="5400"/>
        </w:tabs>
        <w:ind w:left="5400" w:hanging="360"/>
      </w:pPr>
      <w:rPr>
        <w:rFonts w:ascii="Calibri" w:hAnsi="Calibri" w:cs="Calibri" w:hint="default"/>
        <w:color w:val="19161B"/>
        <w:sz w:val="22"/>
        <w:szCs w:val="22"/>
      </w:rPr>
    </w:lvl>
    <w:lvl w:ilvl="8">
      <w:start w:val="1"/>
      <w:numFmt w:val="lowerRoman"/>
      <w:lvlText w:val="%9."/>
      <w:lvlJc w:val="right"/>
      <w:pPr>
        <w:tabs>
          <w:tab w:val="num" w:pos="6120"/>
        </w:tabs>
        <w:ind w:left="6120" w:hanging="180"/>
      </w:pPr>
      <w:rPr>
        <w:rFonts w:ascii="Calibri" w:hAnsi="Calibri" w:cs="Calibri" w:hint="default"/>
        <w:color w:val="19161B"/>
        <w:sz w:val="22"/>
        <w:szCs w:val="22"/>
      </w:rPr>
    </w:lvl>
  </w:abstractNum>
  <w:abstractNum w:abstractNumId="11" w15:restartNumberingAfterBreak="0">
    <w:nsid w:val="04C35D12"/>
    <w:multiLevelType w:val="hybridMultilevel"/>
    <w:tmpl w:val="A98833A8"/>
    <w:lvl w:ilvl="0" w:tplc="FE0EFA18">
      <w:start w:val="4"/>
      <w:numFmt w:val="decimal"/>
      <w:lvlText w:val="3.%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762DB0"/>
    <w:multiLevelType w:val="hybridMultilevel"/>
    <w:tmpl w:val="8208CE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754938"/>
    <w:multiLevelType w:val="multilevel"/>
    <w:tmpl w:val="6A12D1AE"/>
    <w:lvl w:ilvl="0">
      <w:start w:val="5"/>
      <w:numFmt w:val="decimal"/>
      <w:lvlText w:val="%1."/>
      <w:lvlJc w:val="left"/>
      <w:pPr>
        <w:ind w:left="390" w:hanging="390"/>
      </w:pPr>
      <w:rPr>
        <w:rFonts w:ascii="Arial" w:hAnsi="Arial" w:cs="Arial" w:hint="default"/>
        <w:b/>
        <w:sz w:val="22"/>
        <w:szCs w:val="22"/>
      </w:rPr>
    </w:lvl>
    <w:lvl w:ilvl="1">
      <w:start w:val="1"/>
      <w:numFmt w:val="decimal"/>
      <w:lvlText w:val="%1.%2."/>
      <w:lvlJc w:val="left"/>
      <w:pPr>
        <w:ind w:left="2705"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4" w15:restartNumberingAfterBreak="0">
    <w:nsid w:val="13AA0554"/>
    <w:multiLevelType w:val="hybridMultilevel"/>
    <w:tmpl w:val="FFDE7AB2"/>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9D3DA8"/>
    <w:multiLevelType w:val="multilevel"/>
    <w:tmpl w:val="1FE641E6"/>
    <w:lvl w:ilvl="0">
      <w:start w:val="1"/>
      <w:numFmt w:val="decimal"/>
      <w:lvlText w:val="%1"/>
      <w:lvlJc w:val="left"/>
      <w:pPr>
        <w:tabs>
          <w:tab w:val="num" w:pos="432"/>
        </w:tabs>
        <w:ind w:left="432" w:hanging="432"/>
      </w:pPr>
      <w:rPr>
        <w:rFonts w:hint="default"/>
      </w:rPr>
    </w:lvl>
    <w:lvl w:ilvl="1">
      <w:start w:val="1"/>
      <w:numFmt w:val="decimal"/>
      <w:pStyle w:val="Nagwek2"/>
      <w:lvlText w:val="%1.%2"/>
      <w:lvlJc w:val="left"/>
      <w:pPr>
        <w:tabs>
          <w:tab w:val="num" w:pos="576"/>
        </w:tabs>
        <w:ind w:left="576" w:hanging="576"/>
      </w:pPr>
      <w:rPr>
        <w:rFonts w:ascii="Tahoma"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B83197"/>
    <w:multiLevelType w:val="multilevel"/>
    <w:tmpl w:val="36642B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21C6ADC"/>
    <w:multiLevelType w:val="multilevel"/>
    <w:tmpl w:val="32428AB2"/>
    <w:lvl w:ilvl="0">
      <w:start w:val="6"/>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448A0"/>
    <w:multiLevelType w:val="multilevel"/>
    <w:tmpl w:val="B41C3EF6"/>
    <w:lvl w:ilvl="0">
      <w:start w:val="3"/>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23"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4" w15:restartNumberingAfterBreak="0">
    <w:nsid w:val="543B161D"/>
    <w:multiLevelType w:val="multilevel"/>
    <w:tmpl w:val="8D0A2674"/>
    <w:lvl w:ilvl="0">
      <w:start w:val="1"/>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8503B15"/>
    <w:multiLevelType w:val="multilevel"/>
    <w:tmpl w:val="969E963E"/>
    <w:lvl w:ilvl="0">
      <w:start w:val="1"/>
      <w:numFmt w:val="lowerLetter"/>
      <w:lvlText w:val="%1."/>
      <w:lvlJc w:val="left"/>
      <w:pPr>
        <w:tabs>
          <w:tab w:val="num" w:pos="720"/>
        </w:tabs>
        <w:ind w:left="720" w:hanging="360"/>
      </w:pPr>
    </w:lvl>
    <w:lvl w:ilvl="1">
      <w:start w:val="5"/>
      <w:numFmt w:val="decimal"/>
      <w:lvlText w:val="%2."/>
      <w:lvlJc w:val="left"/>
      <w:pPr>
        <w:ind w:left="1440" w:hanging="360"/>
      </w:pPr>
      <w:rPr>
        <w:rFonts w:hint="default"/>
        <w:b w:val="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C520190"/>
    <w:multiLevelType w:val="hybridMultilevel"/>
    <w:tmpl w:val="C2944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6F504A"/>
    <w:multiLevelType w:val="multilevel"/>
    <w:tmpl w:val="20CCABA6"/>
    <w:lvl w:ilvl="0">
      <w:start w:val="1"/>
      <w:numFmt w:val="none"/>
      <w:lvlRestart w:val="0"/>
      <w:suff w:val="nothing"/>
      <w:lvlText w:val=""/>
      <w:lvlJc w:val="left"/>
      <w:rPr>
        <w:rFonts w:cs="Times New Roman" w:hint="default"/>
      </w:rPr>
    </w:lvl>
    <w:lvl w:ilvl="1">
      <w:start w:val="1"/>
      <w:numFmt w:val="decimal"/>
      <w:lvlText w:val="%2."/>
      <w:lvlJc w:val="left"/>
      <w:pPr>
        <w:tabs>
          <w:tab w:val="num" w:pos="0"/>
        </w:tabs>
        <w:ind w:left="850" w:hanging="850"/>
      </w:pPr>
      <w:rPr>
        <w:rFonts w:cs="Times New Roman" w:hint="default"/>
        <w:b w:val="0"/>
      </w:rPr>
    </w:lvl>
    <w:lvl w:ilvl="2">
      <w:start w:val="1"/>
      <w:numFmt w:val="decimal"/>
      <w:lvlText w:val="%2.%3"/>
      <w:lvlJc w:val="left"/>
      <w:pPr>
        <w:tabs>
          <w:tab w:val="num" w:pos="850"/>
        </w:tabs>
        <w:ind w:left="850" w:hanging="850"/>
      </w:pPr>
      <w:rPr>
        <w:rFonts w:cs="Times New Roman" w:hint="default"/>
        <w:b w:val="0"/>
      </w:rPr>
    </w:lvl>
    <w:lvl w:ilvl="3">
      <w:start w:val="1"/>
      <w:numFmt w:val="decimal"/>
      <w:lvlText w:val="%2.%3.%4"/>
      <w:lvlJc w:val="left"/>
      <w:pPr>
        <w:tabs>
          <w:tab w:val="num" w:pos="0"/>
        </w:tabs>
        <w:ind w:left="1701" w:hanging="851"/>
      </w:pPr>
      <w:rPr>
        <w:rFonts w:cs="Times New Roman" w:hint="default"/>
      </w:rPr>
    </w:lvl>
    <w:lvl w:ilvl="4">
      <w:start w:val="1"/>
      <w:numFmt w:val="lowerLetter"/>
      <w:lvlText w:val="(%5)"/>
      <w:lvlJc w:val="left"/>
      <w:pPr>
        <w:tabs>
          <w:tab w:val="num" w:pos="0"/>
        </w:tabs>
        <w:ind w:left="2551" w:hanging="850"/>
      </w:pPr>
      <w:rPr>
        <w:rFonts w:cs="Times New Roman" w:hint="default"/>
      </w:rPr>
    </w:lvl>
    <w:lvl w:ilvl="5">
      <w:start w:val="1"/>
      <w:numFmt w:val="lowerRoman"/>
      <w:lvlText w:val="(%6)"/>
      <w:lvlJc w:val="left"/>
      <w:pPr>
        <w:tabs>
          <w:tab w:val="num" w:pos="0"/>
        </w:tabs>
        <w:ind w:left="3402" w:hanging="851"/>
      </w:pPr>
      <w:rPr>
        <w:rFonts w:cs="Times New Roman" w:hint="default"/>
      </w:rPr>
    </w:lvl>
    <w:lvl w:ilvl="6">
      <w:start w:val="1"/>
      <w:numFmt w:val="none"/>
      <w:pStyle w:val="CMSHeadL7"/>
      <w:suff w:val="nothing"/>
      <w:lvlText w:val=""/>
      <w:lvlJc w:val="left"/>
      <w:pPr>
        <w:ind w:left="850"/>
      </w:pPr>
      <w:rPr>
        <w:rFonts w:cs="Times New Roman" w:hint="default"/>
      </w:rPr>
    </w:lvl>
    <w:lvl w:ilvl="7">
      <w:start w:val="1"/>
      <w:numFmt w:val="lowerLetter"/>
      <w:lvlText w:val="(%8)"/>
      <w:lvlJc w:val="left"/>
      <w:pPr>
        <w:tabs>
          <w:tab w:val="num" w:pos="0"/>
        </w:tabs>
        <w:ind w:left="1701" w:hanging="851"/>
      </w:pPr>
      <w:rPr>
        <w:rFonts w:cs="Times New Roman" w:hint="default"/>
      </w:rPr>
    </w:lvl>
    <w:lvl w:ilvl="8">
      <w:start w:val="1"/>
      <w:numFmt w:val="lowerRoman"/>
      <w:lvlText w:val="(%9)"/>
      <w:lvlJc w:val="left"/>
      <w:pPr>
        <w:tabs>
          <w:tab w:val="num" w:pos="0"/>
        </w:tabs>
        <w:ind w:left="2551" w:hanging="850"/>
      </w:pPr>
      <w:rPr>
        <w:rFonts w:cs="Times New Roman" w:hint="default"/>
      </w:rPr>
    </w:lvl>
  </w:abstractNum>
  <w:abstractNum w:abstractNumId="28" w15:restartNumberingAfterBreak="0">
    <w:nsid w:val="64497DDD"/>
    <w:multiLevelType w:val="multilevel"/>
    <w:tmpl w:val="A17A560E"/>
    <w:lvl w:ilvl="0">
      <w:start w:val="3"/>
      <w:numFmt w:val="decimal"/>
      <w:lvlText w:val="%1"/>
      <w:lvlJc w:val="left"/>
      <w:pPr>
        <w:ind w:left="420" w:hanging="420"/>
      </w:pPr>
      <w:rPr>
        <w:rFonts w:eastAsia="CIDFont+F2" w:hint="default"/>
      </w:rPr>
    </w:lvl>
    <w:lvl w:ilvl="1">
      <w:start w:val="10"/>
      <w:numFmt w:val="decimal"/>
      <w:lvlText w:val="%1.%2"/>
      <w:lvlJc w:val="left"/>
      <w:pPr>
        <w:ind w:left="1140" w:hanging="420"/>
      </w:pPr>
      <w:rPr>
        <w:rFonts w:eastAsia="CIDFont+F2" w:hint="default"/>
      </w:rPr>
    </w:lvl>
    <w:lvl w:ilvl="2">
      <w:start w:val="1"/>
      <w:numFmt w:val="decimal"/>
      <w:lvlText w:val="%1.%2.%3"/>
      <w:lvlJc w:val="left"/>
      <w:pPr>
        <w:ind w:left="2160" w:hanging="720"/>
      </w:pPr>
      <w:rPr>
        <w:rFonts w:eastAsia="CIDFont+F2" w:hint="default"/>
      </w:rPr>
    </w:lvl>
    <w:lvl w:ilvl="3">
      <w:start w:val="1"/>
      <w:numFmt w:val="decimal"/>
      <w:lvlText w:val="%1.%2.%3.%4"/>
      <w:lvlJc w:val="left"/>
      <w:pPr>
        <w:ind w:left="2880" w:hanging="720"/>
      </w:pPr>
      <w:rPr>
        <w:rFonts w:eastAsia="CIDFont+F2" w:hint="default"/>
      </w:rPr>
    </w:lvl>
    <w:lvl w:ilvl="4">
      <w:start w:val="1"/>
      <w:numFmt w:val="decimal"/>
      <w:lvlText w:val="%1.%2.%3.%4.%5"/>
      <w:lvlJc w:val="left"/>
      <w:pPr>
        <w:ind w:left="3960" w:hanging="1080"/>
      </w:pPr>
      <w:rPr>
        <w:rFonts w:eastAsia="CIDFont+F2" w:hint="default"/>
      </w:rPr>
    </w:lvl>
    <w:lvl w:ilvl="5">
      <w:start w:val="1"/>
      <w:numFmt w:val="decimal"/>
      <w:lvlText w:val="%1.%2.%3.%4.%5.%6"/>
      <w:lvlJc w:val="left"/>
      <w:pPr>
        <w:ind w:left="4680" w:hanging="1080"/>
      </w:pPr>
      <w:rPr>
        <w:rFonts w:eastAsia="CIDFont+F2" w:hint="default"/>
      </w:rPr>
    </w:lvl>
    <w:lvl w:ilvl="6">
      <w:start w:val="1"/>
      <w:numFmt w:val="decimal"/>
      <w:lvlText w:val="%1.%2.%3.%4.%5.%6.%7"/>
      <w:lvlJc w:val="left"/>
      <w:pPr>
        <w:ind w:left="5760" w:hanging="1440"/>
      </w:pPr>
      <w:rPr>
        <w:rFonts w:eastAsia="CIDFont+F2" w:hint="default"/>
      </w:rPr>
    </w:lvl>
    <w:lvl w:ilvl="7">
      <w:start w:val="1"/>
      <w:numFmt w:val="decimal"/>
      <w:lvlText w:val="%1.%2.%3.%4.%5.%6.%7.%8"/>
      <w:lvlJc w:val="left"/>
      <w:pPr>
        <w:ind w:left="6480" w:hanging="1440"/>
      </w:pPr>
      <w:rPr>
        <w:rFonts w:eastAsia="CIDFont+F2" w:hint="default"/>
      </w:rPr>
    </w:lvl>
    <w:lvl w:ilvl="8">
      <w:start w:val="1"/>
      <w:numFmt w:val="decimal"/>
      <w:lvlText w:val="%1.%2.%3.%4.%5.%6.%7.%8.%9"/>
      <w:lvlJc w:val="left"/>
      <w:pPr>
        <w:ind w:left="7560" w:hanging="1800"/>
      </w:pPr>
      <w:rPr>
        <w:rFonts w:eastAsia="CIDFont+F2" w:hint="default"/>
      </w:rPr>
    </w:lvl>
  </w:abstractNum>
  <w:abstractNum w:abstractNumId="29" w15:restartNumberingAfterBreak="0">
    <w:nsid w:val="64887A1C"/>
    <w:multiLevelType w:val="multilevel"/>
    <w:tmpl w:val="1DEAF258"/>
    <w:lvl w:ilvl="0">
      <w:start w:val="1"/>
      <w:numFmt w:val="decimal"/>
      <w:lvlText w:val="%1."/>
      <w:lvlJc w:val="left"/>
      <w:pPr>
        <w:ind w:left="502" w:hanging="360"/>
      </w:pPr>
      <w:rPr>
        <w:rFonts w:hint="default"/>
        <w:i w:val="0"/>
      </w:rPr>
    </w:lvl>
    <w:lvl w:ilvl="1">
      <w:start w:val="1"/>
      <w:numFmt w:val="decimal"/>
      <w:isLgl/>
      <w:lvlText w:val="%1.%2."/>
      <w:lvlJc w:val="left"/>
      <w:pPr>
        <w:ind w:left="568" w:hanging="360"/>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86" w:hanging="1080"/>
      </w:pPr>
      <w:rPr>
        <w:rFonts w:hint="default"/>
      </w:rPr>
    </w:lvl>
    <w:lvl w:ilvl="5">
      <w:start w:val="1"/>
      <w:numFmt w:val="decimal"/>
      <w:isLgl/>
      <w:lvlText w:val="%1.%2.%3.%4.%5.%6."/>
      <w:lvlJc w:val="left"/>
      <w:pPr>
        <w:ind w:left="1552" w:hanging="1080"/>
      </w:pPr>
      <w:rPr>
        <w:rFonts w:hint="default"/>
      </w:rPr>
    </w:lvl>
    <w:lvl w:ilvl="6">
      <w:start w:val="1"/>
      <w:numFmt w:val="decimal"/>
      <w:isLgl/>
      <w:lvlText w:val="%1.%2.%3.%4.%5.%6.%7."/>
      <w:lvlJc w:val="left"/>
      <w:pPr>
        <w:ind w:left="1618" w:hanging="108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110" w:hanging="1440"/>
      </w:pPr>
      <w:rPr>
        <w:rFonts w:hint="default"/>
      </w:rPr>
    </w:lvl>
  </w:abstractNum>
  <w:abstractNum w:abstractNumId="30" w15:restartNumberingAfterBreak="0">
    <w:nsid w:val="669367D4"/>
    <w:multiLevelType w:val="hybridMultilevel"/>
    <w:tmpl w:val="CC708ADA"/>
    <w:lvl w:ilvl="0" w:tplc="6A0A5AE8">
      <w:start w:val="1"/>
      <w:numFmt w:val="decimal"/>
      <w:lvlText w:val="%1."/>
      <w:lvlJc w:val="left"/>
      <w:pPr>
        <w:ind w:left="720" w:hanging="360"/>
      </w:pPr>
      <w:rPr>
        <w:rFonts w:ascii="Arial" w:hAnsi="Arial"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AA21A1"/>
    <w:multiLevelType w:val="hybridMultilevel"/>
    <w:tmpl w:val="94CCD0A0"/>
    <w:lvl w:ilvl="0" w:tplc="BEFC42CA">
      <w:start w:val="1"/>
      <w:numFmt w:val="decimal"/>
      <w:lvlText w:val="%1)"/>
      <w:lvlJc w:val="left"/>
      <w:pPr>
        <w:ind w:left="1080" w:hanging="360"/>
      </w:pPr>
      <w:rPr>
        <w:rFonts w:hAnsi="Arial Unicode MS" w:hint="default"/>
        <w:caps w:val="0"/>
        <w:smallCaps w:val="0"/>
        <w:strike w:val="0"/>
        <w:dstrike w:val="0"/>
        <w:outline w:val="0"/>
        <w:emboss w:val="0"/>
        <w:imprint w:val="0"/>
        <w:spacing w:val="0"/>
        <w:w w:val="100"/>
        <w:kern w:val="0"/>
        <w:position w:val="0"/>
        <w:vertAlign w:val="baseline"/>
      </w:rPr>
    </w:lvl>
    <w:lvl w:ilvl="1" w:tplc="BEFC42CA">
      <w:start w:val="1"/>
      <w:numFmt w:val="decimal"/>
      <w:lvlText w:val="%2)"/>
      <w:lvlJc w:val="left"/>
      <w:pPr>
        <w:ind w:left="1800" w:hanging="360"/>
      </w:pPr>
      <w:rPr>
        <w:rFonts w:hAnsi="Arial Unicode MS" w:hint="default"/>
        <w:caps w:val="0"/>
        <w:smallCaps w:val="0"/>
        <w:strike w:val="0"/>
        <w:dstrike w:val="0"/>
        <w:outline w:val="0"/>
        <w:emboss w:val="0"/>
        <w:imprint w:val="0"/>
        <w:spacing w:val="0"/>
        <w:w w:val="100"/>
        <w:kern w:val="0"/>
        <w:position w:val="0"/>
        <w:vertAlign w:val="baseline"/>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22284F"/>
    <w:multiLevelType w:val="multilevel"/>
    <w:tmpl w:val="446A27A0"/>
    <w:lvl w:ilvl="0">
      <w:start w:val="1"/>
      <w:numFmt w:val="decimal"/>
      <w:lvlText w:val="%1."/>
      <w:lvlJc w:val="left"/>
      <w:pPr>
        <w:tabs>
          <w:tab w:val="num" w:pos="360"/>
        </w:tabs>
        <w:ind w:left="360" w:hanging="360"/>
      </w:pPr>
      <w:rPr>
        <w:b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711B7293"/>
    <w:multiLevelType w:val="hybridMultilevel"/>
    <w:tmpl w:val="59707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4D653D"/>
    <w:multiLevelType w:val="multilevel"/>
    <w:tmpl w:val="3B883F8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0"/>
      <w:numFmt w:val="decimal"/>
      <w:lvlText w:val="%3"/>
      <w:lvlJc w:val="left"/>
      <w:pPr>
        <w:ind w:left="2160" w:hanging="360"/>
      </w:pPr>
      <w:rPr>
        <w:rFonts w:hint="default"/>
        <w:b/>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5"/>
  </w:num>
  <w:num w:numId="2">
    <w:abstractNumId w:val="27"/>
  </w:num>
  <w:num w:numId="3">
    <w:abstractNumId w:val="33"/>
  </w:num>
  <w:num w:numId="4">
    <w:abstractNumId w:val="35"/>
    <w:lvlOverride w:ilvl="0">
      <w:startOverride w:val="2"/>
    </w:lvlOverride>
  </w:num>
  <w:num w:numId="5">
    <w:abstractNumId w:val="20"/>
  </w:num>
  <w:num w:numId="6">
    <w:abstractNumId w:val="21"/>
  </w:num>
  <w:num w:numId="7">
    <w:abstractNumId w:val="32"/>
    <w:lvlOverride w:ilvl="0">
      <w:startOverride w:val="9"/>
    </w:lvlOverride>
  </w:num>
  <w:num w:numId="8">
    <w:abstractNumId w:val="36"/>
    <w:lvlOverride w:ilvl="0">
      <w:startOverride w:val="3"/>
    </w:lvlOverride>
  </w:num>
  <w:num w:numId="9">
    <w:abstractNumId w:val="36"/>
    <w:lvlOverride w:ilvl="0">
      <w:startOverride w:val="4"/>
    </w:lvlOverride>
  </w:num>
  <w:num w:numId="10">
    <w:abstractNumId w:val="36"/>
    <w:lvlOverride w:ilvl="0">
      <w:startOverride w:val="5"/>
    </w:lvlOverride>
  </w:num>
  <w:num w:numId="11">
    <w:abstractNumId w:val="36"/>
    <w:lvlOverride w:ilvl="0">
      <w:startOverride w:val="6"/>
    </w:lvlOverride>
  </w:num>
  <w:num w:numId="12">
    <w:abstractNumId w:val="19"/>
  </w:num>
  <w:num w:numId="13">
    <w:abstractNumId w:val="17"/>
  </w:num>
  <w:num w:numId="14">
    <w:abstractNumId w:val="25"/>
  </w:num>
  <w:num w:numId="15">
    <w:abstractNumId w:val="34"/>
  </w:num>
  <w:num w:numId="16">
    <w:abstractNumId w:val="26"/>
  </w:num>
  <w:num w:numId="17">
    <w:abstractNumId w:val="14"/>
  </w:num>
  <w:num w:numId="18">
    <w:abstractNumId w:val="30"/>
  </w:num>
  <w:num w:numId="19">
    <w:abstractNumId w:val="16"/>
  </w:num>
  <w:num w:numId="20">
    <w:abstractNumId w:val="29"/>
  </w:num>
  <w:num w:numId="21">
    <w:abstractNumId w:val="12"/>
  </w:num>
  <w:num w:numId="22">
    <w:abstractNumId w:val="1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8"/>
  </w:num>
  <w:num w:numId="26">
    <w:abstractNumId w:val="31"/>
  </w:num>
  <w:num w:numId="27">
    <w:abstractNumId w:val="24"/>
  </w:num>
  <w:num w:numId="28">
    <w:abstractNumId w:val="11"/>
  </w:num>
  <w:num w:numId="29">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0C"/>
    <w:rsid w:val="0000105E"/>
    <w:rsid w:val="000025B6"/>
    <w:rsid w:val="00003830"/>
    <w:rsid w:val="000053A9"/>
    <w:rsid w:val="000064EF"/>
    <w:rsid w:val="00006CB1"/>
    <w:rsid w:val="00006E33"/>
    <w:rsid w:val="000075D5"/>
    <w:rsid w:val="00007CAD"/>
    <w:rsid w:val="000124A1"/>
    <w:rsid w:val="00012DF4"/>
    <w:rsid w:val="00014446"/>
    <w:rsid w:val="000147F4"/>
    <w:rsid w:val="00015143"/>
    <w:rsid w:val="000165F5"/>
    <w:rsid w:val="00016CB3"/>
    <w:rsid w:val="00017C1A"/>
    <w:rsid w:val="00017D08"/>
    <w:rsid w:val="00017F56"/>
    <w:rsid w:val="00023295"/>
    <w:rsid w:val="00024B29"/>
    <w:rsid w:val="00024F85"/>
    <w:rsid w:val="00025136"/>
    <w:rsid w:val="00026336"/>
    <w:rsid w:val="0003002F"/>
    <w:rsid w:val="000308F4"/>
    <w:rsid w:val="00031A01"/>
    <w:rsid w:val="00032101"/>
    <w:rsid w:val="000329A4"/>
    <w:rsid w:val="000334B8"/>
    <w:rsid w:val="0003481D"/>
    <w:rsid w:val="00034B14"/>
    <w:rsid w:val="00034BA1"/>
    <w:rsid w:val="00036BD5"/>
    <w:rsid w:val="00036F46"/>
    <w:rsid w:val="00037FF4"/>
    <w:rsid w:val="0004008E"/>
    <w:rsid w:val="0004046C"/>
    <w:rsid w:val="00040AC3"/>
    <w:rsid w:val="00041F77"/>
    <w:rsid w:val="00042205"/>
    <w:rsid w:val="00042412"/>
    <w:rsid w:val="000430E2"/>
    <w:rsid w:val="000445EB"/>
    <w:rsid w:val="00044DFC"/>
    <w:rsid w:val="00045FCA"/>
    <w:rsid w:val="00052092"/>
    <w:rsid w:val="000533EC"/>
    <w:rsid w:val="00053A3D"/>
    <w:rsid w:val="000551DD"/>
    <w:rsid w:val="00055441"/>
    <w:rsid w:val="00055D2E"/>
    <w:rsid w:val="000562B8"/>
    <w:rsid w:val="00056E97"/>
    <w:rsid w:val="0006002A"/>
    <w:rsid w:val="000606CC"/>
    <w:rsid w:val="00061B12"/>
    <w:rsid w:val="0006247C"/>
    <w:rsid w:val="00063D4F"/>
    <w:rsid w:val="0006466A"/>
    <w:rsid w:val="00064C62"/>
    <w:rsid w:val="00066BD5"/>
    <w:rsid w:val="000672AA"/>
    <w:rsid w:val="00067E16"/>
    <w:rsid w:val="00070339"/>
    <w:rsid w:val="00071D09"/>
    <w:rsid w:val="000722CB"/>
    <w:rsid w:val="000726F3"/>
    <w:rsid w:val="00072CEB"/>
    <w:rsid w:val="000747E9"/>
    <w:rsid w:val="00076F49"/>
    <w:rsid w:val="0007704A"/>
    <w:rsid w:val="000773F3"/>
    <w:rsid w:val="0007769F"/>
    <w:rsid w:val="00077B1D"/>
    <w:rsid w:val="00080CB9"/>
    <w:rsid w:val="00081615"/>
    <w:rsid w:val="000816BC"/>
    <w:rsid w:val="000819BD"/>
    <w:rsid w:val="00081FC5"/>
    <w:rsid w:val="000827BD"/>
    <w:rsid w:val="0008415B"/>
    <w:rsid w:val="00084E7E"/>
    <w:rsid w:val="00085F05"/>
    <w:rsid w:val="000871C2"/>
    <w:rsid w:val="00091D58"/>
    <w:rsid w:val="00093E32"/>
    <w:rsid w:val="00094B7B"/>
    <w:rsid w:val="00096442"/>
    <w:rsid w:val="000968A6"/>
    <w:rsid w:val="00096DD2"/>
    <w:rsid w:val="000974B6"/>
    <w:rsid w:val="00097AA6"/>
    <w:rsid w:val="00097D19"/>
    <w:rsid w:val="00097D24"/>
    <w:rsid w:val="00097D5D"/>
    <w:rsid w:val="000A0BF2"/>
    <w:rsid w:val="000A372A"/>
    <w:rsid w:val="000A3748"/>
    <w:rsid w:val="000A4780"/>
    <w:rsid w:val="000A4E5F"/>
    <w:rsid w:val="000A5BEA"/>
    <w:rsid w:val="000A5D7E"/>
    <w:rsid w:val="000A5F6B"/>
    <w:rsid w:val="000A7473"/>
    <w:rsid w:val="000A7B50"/>
    <w:rsid w:val="000B176A"/>
    <w:rsid w:val="000B1DFC"/>
    <w:rsid w:val="000B1F40"/>
    <w:rsid w:val="000B488D"/>
    <w:rsid w:val="000B5285"/>
    <w:rsid w:val="000B7C7A"/>
    <w:rsid w:val="000C0CB0"/>
    <w:rsid w:val="000C1351"/>
    <w:rsid w:val="000C540D"/>
    <w:rsid w:val="000C7036"/>
    <w:rsid w:val="000C71BF"/>
    <w:rsid w:val="000D0B02"/>
    <w:rsid w:val="000D432A"/>
    <w:rsid w:val="000D5482"/>
    <w:rsid w:val="000D5BAF"/>
    <w:rsid w:val="000D5E3E"/>
    <w:rsid w:val="000D6069"/>
    <w:rsid w:val="000D611D"/>
    <w:rsid w:val="000D6BC9"/>
    <w:rsid w:val="000E1A8D"/>
    <w:rsid w:val="000E34A3"/>
    <w:rsid w:val="000E3F91"/>
    <w:rsid w:val="000E4CBF"/>
    <w:rsid w:val="000E570C"/>
    <w:rsid w:val="000E599A"/>
    <w:rsid w:val="000E61F6"/>
    <w:rsid w:val="000E739F"/>
    <w:rsid w:val="000F08F4"/>
    <w:rsid w:val="000F097C"/>
    <w:rsid w:val="000F163E"/>
    <w:rsid w:val="000F2275"/>
    <w:rsid w:val="000F2CBA"/>
    <w:rsid w:val="000F3D24"/>
    <w:rsid w:val="000F522D"/>
    <w:rsid w:val="000F5586"/>
    <w:rsid w:val="000F5EFD"/>
    <w:rsid w:val="000F6793"/>
    <w:rsid w:val="000F6FFF"/>
    <w:rsid w:val="000F78ED"/>
    <w:rsid w:val="001009DD"/>
    <w:rsid w:val="00100FC0"/>
    <w:rsid w:val="00103671"/>
    <w:rsid w:val="00103C08"/>
    <w:rsid w:val="0010791A"/>
    <w:rsid w:val="00107EE0"/>
    <w:rsid w:val="00110CA5"/>
    <w:rsid w:val="00111F36"/>
    <w:rsid w:val="00111FB6"/>
    <w:rsid w:val="00111FE7"/>
    <w:rsid w:val="00114F64"/>
    <w:rsid w:val="001152EE"/>
    <w:rsid w:val="0011646D"/>
    <w:rsid w:val="001208E8"/>
    <w:rsid w:val="001212BD"/>
    <w:rsid w:val="00121FF3"/>
    <w:rsid w:val="001226F5"/>
    <w:rsid w:val="001237CD"/>
    <w:rsid w:val="00123B09"/>
    <w:rsid w:val="00125531"/>
    <w:rsid w:val="00125933"/>
    <w:rsid w:val="0012686C"/>
    <w:rsid w:val="0012758A"/>
    <w:rsid w:val="00130D2F"/>
    <w:rsid w:val="001313EA"/>
    <w:rsid w:val="00131F19"/>
    <w:rsid w:val="00132354"/>
    <w:rsid w:val="00132E00"/>
    <w:rsid w:val="001338DA"/>
    <w:rsid w:val="00134535"/>
    <w:rsid w:val="00134DF9"/>
    <w:rsid w:val="001361BE"/>
    <w:rsid w:val="00136B0C"/>
    <w:rsid w:val="001405DA"/>
    <w:rsid w:val="00141209"/>
    <w:rsid w:val="00142552"/>
    <w:rsid w:val="00143303"/>
    <w:rsid w:val="001436FA"/>
    <w:rsid w:val="0014610D"/>
    <w:rsid w:val="00146AD3"/>
    <w:rsid w:val="00150715"/>
    <w:rsid w:val="00150A22"/>
    <w:rsid w:val="00150FB6"/>
    <w:rsid w:val="0015164E"/>
    <w:rsid w:val="001517D0"/>
    <w:rsid w:val="00151B84"/>
    <w:rsid w:val="0015447C"/>
    <w:rsid w:val="0015457A"/>
    <w:rsid w:val="00154679"/>
    <w:rsid w:val="0015550B"/>
    <w:rsid w:val="00155FB7"/>
    <w:rsid w:val="00157A33"/>
    <w:rsid w:val="00157FB9"/>
    <w:rsid w:val="00160ACD"/>
    <w:rsid w:val="001610FB"/>
    <w:rsid w:val="00161F3E"/>
    <w:rsid w:val="001622AB"/>
    <w:rsid w:val="0016230D"/>
    <w:rsid w:val="00162601"/>
    <w:rsid w:val="001629FB"/>
    <w:rsid w:val="00162B16"/>
    <w:rsid w:val="00163F8C"/>
    <w:rsid w:val="001643BC"/>
    <w:rsid w:val="001643C6"/>
    <w:rsid w:val="0016519B"/>
    <w:rsid w:val="00165CD5"/>
    <w:rsid w:val="00166F9D"/>
    <w:rsid w:val="0017079C"/>
    <w:rsid w:val="001707A4"/>
    <w:rsid w:val="0017094C"/>
    <w:rsid w:val="00171356"/>
    <w:rsid w:val="001720CE"/>
    <w:rsid w:val="00173B40"/>
    <w:rsid w:val="00174DCC"/>
    <w:rsid w:val="0017525F"/>
    <w:rsid w:val="00176CF4"/>
    <w:rsid w:val="00177546"/>
    <w:rsid w:val="001805B6"/>
    <w:rsid w:val="001819F9"/>
    <w:rsid w:val="001825A0"/>
    <w:rsid w:val="00182826"/>
    <w:rsid w:val="001841BA"/>
    <w:rsid w:val="00187D0A"/>
    <w:rsid w:val="00192771"/>
    <w:rsid w:val="00192F98"/>
    <w:rsid w:val="00193E1A"/>
    <w:rsid w:val="00193EA0"/>
    <w:rsid w:val="00194CA8"/>
    <w:rsid w:val="00195079"/>
    <w:rsid w:val="001954A7"/>
    <w:rsid w:val="00195546"/>
    <w:rsid w:val="001A0274"/>
    <w:rsid w:val="001A1838"/>
    <w:rsid w:val="001A18D8"/>
    <w:rsid w:val="001A2B80"/>
    <w:rsid w:val="001A575E"/>
    <w:rsid w:val="001A6B34"/>
    <w:rsid w:val="001B027D"/>
    <w:rsid w:val="001B0D45"/>
    <w:rsid w:val="001B10EE"/>
    <w:rsid w:val="001B1255"/>
    <w:rsid w:val="001B143D"/>
    <w:rsid w:val="001B1C33"/>
    <w:rsid w:val="001B1E47"/>
    <w:rsid w:val="001B2D1C"/>
    <w:rsid w:val="001B503C"/>
    <w:rsid w:val="001B6533"/>
    <w:rsid w:val="001B6AB8"/>
    <w:rsid w:val="001B7241"/>
    <w:rsid w:val="001B72A9"/>
    <w:rsid w:val="001B7466"/>
    <w:rsid w:val="001B7DA7"/>
    <w:rsid w:val="001C0399"/>
    <w:rsid w:val="001C04D4"/>
    <w:rsid w:val="001C0DAE"/>
    <w:rsid w:val="001C0FBC"/>
    <w:rsid w:val="001C25D0"/>
    <w:rsid w:val="001C3454"/>
    <w:rsid w:val="001C39EC"/>
    <w:rsid w:val="001C49B2"/>
    <w:rsid w:val="001C7C37"/>
    <w:rsid w:val="001C7DC8"/>
    <w:rsid w:val="001D0602"/>
    <w:rsid w:val="001D0B09"/>
    <w:rsid w:val="001D0CC5"/>
    <w:rsid w:val="001D102F"/>
    <w:rsid w:val="001D1535"/>
    <w:rsid w:val="001D1536"/>
    <w:rsid w:val="001D1BB2"/>
    <w:rsid w:val="001D1F58"/>
    <w:rsid w:val="001D3F2F"/>
    <w:rsid w:val="001D4CF7"/>
    <w:rsid w:val="001D5D7C"/>
    <w:rsid w:val="001D7D6B"/>
    <w:rsid w:val="001E27A4"/>
    <w:rsid w:val="001E2967"/>
    <w:rsid w:val="001E3116"/>
    <w:rsid w:val="001E567F"/>
    <w:rsid w:val="001E6817"/>
    <w:rsid w:val="001E6A80"/>
    <w:rsid w:val="001E7D9B"/>
    <w:rsid w:val="001F0F11"/>
    <w:rsid w:val="001F0F79"/>
    <w:rsid w:val="001F4276"/>
    <w:rsid w:val="001F4582"/>
    <w:rsid w:val="001F45F3"/>
    <w:rsid w:val="001F4AD8"/>
    <w:rsid w:val="001F4CE9"/>
    <w:rsid w:val="001F6B18"/>
    <w:rsid w:val="001F6E63"/>
    <w:rsid w:val="00200122"/>
    <w:rsid w:val="002009AC"/>
    <w:rsid w:val="00200A9C"/>
    <w:rsid w:val="0020190A"/>
    <w:rsid w:val="00201FF1"/>
    <w:rsid w:val="00202A09"/>
    <w:rsid w:val="00203ECA"/>
    <w:rsid w:val="00204F6A"/>
    <w:rsid w:val="00205B7C"/>
    <w:rsid w:val="002063E8"/>
    <w:rsid w:val="002065A0"/>
    <w:rsid w:val="002069AB"/>
    <w:rsid w:val="00206CCA"/>
    <w:rsid w:val="00206CDE"/>
    <w:rsid w:val="00206F45"/>
    <w:rsid w:val="00211D29"/>
    <w:rsid w:val="00212CBC"/>
    <w:rsid w:val="002132E2"/>
    <w:rsid w:val="002151AB"/>
    <w:rsid w:val="00215C1D"/>
    <w:rsid w:val="00217FB7"/>
    <w:rsid w:val="00220D6B"/>
    <w:rsid w:val="002221CD"/>
    <w:rsid w:val="00222699"/>
    <w:rsid w:val="00222ABB"/>
    <w:rsid w:val="00223BC0"/>
    <w:rsid w:val="00224A52"/>
    <w:rsid w:val="00224DA2"/>
    <w:rsid w:val="00226C21"/>
    <w:rsid w:val="00226EE0"/>
    <w:rsid w:val="00230227"/>
    <w:rsid w:val="0023128A"/>
    <w:rsid w:val="00233737"/>
    <w:rsid w:val="00234366"/>
    <w:rsid w:val="0023732D"/>
    <w:rsid w:val="00240416"/>
    <w:rsid w:val="00240431"/>
    <w:rsid w:val="0024053B"/>
    <w:rsid w:val="00240757"/>
    <w:rsid w:val="0024345B"/>
    <w:rsid w:val="002457DE"/>
    <w:rsid w:val="00246453"/>
    <w:rsid w:val="002508D6"/>
    <w:rsid w:val="00250E14"/>
    <w:rsid w:val="002521FE"/>
    <w:rsid w:val="00252899"/>
    <w:rsid w:val="002553B0"/>
    <w:rsid w:val="00255B93"/>
    <w:rsid w:val="00255D4C"/>
    <w:rsid w:val="0026023B"/>
    <w:rsid w:val="00260254"/>
    <w:rsid w:val="0026058D"/>
    <w:rsid w:val="00260B34"/>
    <w:rsid w:val="002625B5"/>
    <w:rsid w:val="0026264E"/>
    <w:rsid w:val="00262780"/>
    <w:rsid w:val="00263AA7"/>
    <w:rsid w:val="00266854"/>
    <w:rsid w:val="00266B75"/>
    <w:rsid w:val="002703E5"/>
    <w:rsid w:val="002724C1"/>
    <w:rsid w:val="00272A9E"/>
    <w:rsid w:val="00273A52"/>
    <w:rsid w:val="00273C8E"/>
    <w:rsid w:val="0027480A"/>
    <w:rsid w:val="002760B4"/>
    <w:rsid w:val="00276E34"/>
    <w:rsid w:val="00277E8D"/>
    <w:rsid w:val="00280308"/>
    <w:rsid w:val="00280E8F"/>
    <w:rsid w:val="00281272"/>
    <w:rsid w:val="002827CE"/>
    <w:rsid w:val="00284A43"/>
    <w:rsid w:val="00285FBB"/>
    <w:rsid w:val="00286081"/>
    <w:rsid w:val="00286590"/>
    <w:rsid w:val="00287985"/>
    <w:rsid w:val="00287E10"/>
    <w:rsid w:val="00290D31"/>
    <w:rsid w:val="00292835"/>
    <w:rsid w:val="00292AB1"/>
    <w:rsid w:val="00292D2F"/>
    <w:rsid w:val="002930AE"/>
    <w:rsid w:val="002942FE"/>
    <w:rsid w:val="00294768"/>
    <w:rsid w:val="0029733F"/>
    <w:rsid w:val="002A0E18"/>
    <w:rsid w:val="002A1922"/>
    <w:rsid w:val="002A202C"/>
    <w:rsid w:val="002A2452"/>
    <w:rsid w:val="002A24BB"/>
    <w:rsid w:val="002A2D9E"/>
    <w:rsid w:val="002A31A0"/>
    <w:rsid w:val="002A3BFF"/>
    <w:rsid w:val="002A5212"/>
    <w:rsid w:val="002A5C9A"/>
    <w:rsid w:val="002A63B8"/>
    <w:rsid w:val="002A6A2D"/>
    <w:rsid w:val="002A6D15"/>
    <w:rsid w:val="002A7BDB"/>
    <w:rsid w:val="002A7DB9"/>
    <w:rsid w:val="002B039C"/>
    <w:rsid w:val="002B0C50"/>
    <w:rsid w:val="002B24E8"/>
    <w:rsid w:val="002B25B4"/>
    <w:rsid w:val="002B3016"/>
    <w:rsid w:val="002B397C"/>
    <w:rsid w:val="002B4463"/>
    <w:rsid w:val="002B4A49"/>
    <w:rsid w:val="002B52DE"/>
    <w:rsid w:val="002B554C"/>
    <w:rsid w:val="002B6905"/>
    <w:rsid w:val="002B7F8D"/>
    <w:rsid w:val="002C0908"/>
    <w:rsid w:val="002C4284"/>
    <w:rsid w:val="002C4B2F"/>
    <w:rsid w:val="002C4BA6"/>
    <w:rsid w:val="002C4BCF"/>
    <w:rsid w:val="002C521E"/>
    <w:rsid w:val="002C5C41"/>
    <w:rsid w:val="002C5C78"/>
    <w:rsid w:val="002C615E"/>
    <w:rsid w:val="002D05DE"/>
    <w:rsid w:val="002D0663"/>
    <w:rsid w:val="002D1341"/>
    <w:rsid w:val="002D19DC"/>
    <w:rsid w:val="002D1FFA"/>
    <w:rsid w:val="002D2C0C"/>
    <w:rsid w:val="002D35B6"/>
    <w:rsid w:val="002D4B0B"/>
    <w:rsid w:val="002D4C49"/>
    <w:rsid w:val="002D4D3E"/>
    <w:rsid w:val="002D6836"/>
    <w:rsid w:val="002D6913"/>
    <w:rsid w:val="002D70CA"/>
    <w:rsid w:val="002D7C32"/>
    <w:rsid w:val="002D7ECE"/>
    <w:rsid w:val="002D7FEE"/>
    <w:rsid w:val="002E0424"/>
    <w:rsid w:val="002E042A"/>
    <w:rsid w:val="002E24C0"/>
    <w:rsid w:val="002E515D"/>
    <w:rsid w:val="002E5222"/>
    <w:rsid w:val="002E6B65"/>
    <w:rsid w:val="002E7D34"/>
    <w:rsid w:val="002F0257"/>
    <w:rsid w:val="002F11FE"/>
    <w:rsid w:val="002F2B93"/>
    <w:rsid w:val="002F347F"/>
    <w:rsid w:val="002F390D"/>
    <w:rsid w:val="002F47E8"/>
    <w:rsid w:val="002F65D2"/>
    <w:rsid w:val="002F69B0"/>
    <w:rsid w:val="00301880"/>
    <w:rsid w:val="003040D1"/>
    <w:rsid w:val="00304497"/>
    <w:rsid w:val="00304BC8"/>
    <w:rsid w:val="003052CF"/>
    <w:rsid w:val="00305AD8"/>
    <w:rsid w:val="00306CDA"/>
    <w:rsid w:val="00306F53"/>
    <w:rsid w:val="00307A3E"/>
    <w:rsid w:val="00310E63"/>
    <w:rsid w:val="00311728"/>
    <w:rsid w:val="0031238F"/>
    <w:rsid w:val="003123ED"/>
    <w:rsid w:val="0031302D"/>
    <w:rsid w:val="00314075"/>
    <w:rsid w:val="00314D84"/>
    <w:rsid w:val="003168EF"/>
    <w:rsid w:val="003177E2"/>
    <w:rsid w:val="00323557"/>
    <w:rsid w:val="00323C41"/>
    <w:rsid w:val="003249E1"/>
    <w:rsid w:val="0032678C"/>
    <w:rsid w:val="00326D7A"/>
    <w:rsid w:val="003276AE"/>
    <w:rsid w:val="00327D80"/>
    <w:rsid w:val="00330758"/>
    <w:rsid w:val="00331B77"/>
    <w:rsid w:val="003320A9"/>
    <w:rsid w:val="003323C5"/>
    <w:rsid w:val="00332CCD"/>
    <w:rsid w:val="0033329A"/>
    <w:rsid w:val="00333861"/>
    <w:rsid w:val="00334224"/>
    <w:rsid w:val="00334345"/>
    <w:rsid w:val="00334FBF"/>
    <w:rsid w:val="003350C4"/>
    <w:rsid w:val="0033527E"/>
    <w:rsid w:val="00335301"/>
    <w:rsid w:val="00335D42"/>
    <w:rsid w:val="003421F5"/>
    <w:rsid w:val="003426D1"/>
    <w:rsid w:val="00343E31"/>
    <w:rsid w:val="00343E9C"/>
    <w:rsid w:val="00344719"/>
    <w:rsid w:val="003478F1"/>
    <w:rsid w:val="00347B23"/>
    <w:rsid w:val="00350F7A"/>
    <w:rsid w:val="00351B34"/>
    <w:rsid w:val="00352AA4"/>
    <w:rsid w:val="00355E23"/>
    <w:rsid w:val="00357E15"/>
    <w:rsid w:val="00360D04"/>
    <w:rsid w:val="00360D8E"/>
    <w:rsid w:val="00361328"/>
    <w:rsid w:val="00361541"/>
    <w:rsid w:val="0036230A"/>
    <w:rsid w:val="00362332"/>
    <w:rsid w:val="00362936"/>
    <w:rsid w:val="00365390"/>
    <w:rsid w:val="0036749B"/>
    <w:rsid w:val="00370920"/>
    <w:rsid w:val="00371239"/>
    <w:rsid w:val="00372B99"/>
    <w:rsid w:val="00372BBF"/>
    <w:rsid w:val="00374482"/>
    <w:rsid w:val="0037489F"/>
    <w:rsid w:val="003752C4"/>
    <w:rsid w:val="003764B6"/>
    <w:rsid w:val="003804A0"/>
    <w:rsid w:val="003819CE"/>
    <w:rsid w:val="00381A8C"/>
    <w:rsid w:val="00383BBF"/>
    <w:rsid w:val="00387650"/>
    <w:rsid w:val="00391A18"/>
    <w:rsid w:val="003939B1"/>
    <w:rsid w:val="00393B51"/>
    <w:rsid w:val="00394355"/>
    <w:rsid w:val="00394542"/>
    <w:rsid w:val="00395148"/>
    <w:rsid w:val="00395305"/>
    <w:rsid w:val="0039553C"/>
    <w:rsid w:val="00396360"/>
    <w:rsid w:val="003963DE"/>
    <w:rsid w:val="00397B9C"/>
    <w:rsid w:val="003A2173"/>
    <w:rsid w:val="003A3082"/>
    <w:rsid w:val="003B0167"/>
    <w:rsid w:val="003B03B2"/>
    <w:rsid w:val="003B0C2B"/>
    <w:rsid w:val="003B0F8F"/>
    <w:rsid w:val="003B13F7"/>
    <w:rsid w:val="003B1CA0"/>
    <w:rsid w:val="003B4863"/>
    <w:rsid w:val="003B53F1"/>
    <w:rsid w:val="003B5C65"/>
    <w:rsid w:val="003C08D8"/>
    <w:rsid w:val="003C173C"/>
    <w:rsid w:val="003C253E"/>
    <w:rsid w:val="003C26B2"/>
    <w:rsid w:val="003C2BA7"/>
    <w:rsid w:val="003C2CE9"/>
    <w:rsid w:val="003C44A7"/>
    <w:rsid w:val="003C538A"/>
    <w:rsid w:val="003C5CC8"/>
    <w:rsid w:val="003C6E62"/>
    <w:rsid w:val="003C71B0"/>
    <w:rsid w:val="003D06C6"/>
    <w:rsid w:val="003D295B"/>
    <w:rsid w:val="003D2C4A"/>
    <w:rsid w:val="003D34B4"/>
    <w:rsid w:val="003D5AE8"/>
    <w:rsid w:val="003D6705"/>
    <w:rsid w:val="003D737D"/>
    <w:rsid w:val="003E0327"/>
    <w:rsid w:val="003E0F1C"/>
    <w:rsid w:val="003E1D2A"/>
    <w:rsid w:val="003E417A"/>
    <w:rsid w:val="003E52D8"/>
    <w:rsid w:val="003E690C"/>
    <w:rsid w:val="003E71A7"/>
    <w:rsid w:val="003E74B4"/>
    <w:rsid w:val="003F038F"/>
    <w:rsid w:val="003F1312"/>
    <w:rsid w:val="003F4147"/>
    <w:rsid w:val="003F42C7"/>
    <w:rsid w:val="00402387"/>
    <w:rsid w:val="00402913"/>
    <w:rsid w:val="004051F8"/>
    <w:rsid w:val="004055E8"/>
    <w:rsid w:val="004056F8"/>
    <w:rsid w:val="004058A2"/>
    <w:rsid w:val="00406557"/>
    <w:rsid w:val="004072E7"/>
    <w:rsid w:val="00407990"/>
    <w:rsid w:val="00410590"/>
    <w:rsid w:val="004133F6"/>
    <w:rsid w:val="0041405D"/>
    <w:rsid w:val="004140B2"/>
    <w:rsid w:val="0041435E"/>
    <w:rsid w:val="00414F38"/>
    <w:rsid w:val="0041577F"/>
    <w:rsid w:val="00415E75"/>
    <w:rsid w:val="00415EE2"/>
    <w:rsid w:val="00416DEB"/>
    <w:rsid w:val="0042175A"/>
    <w:rsid w:val="004233A2"/>
    <w:rsid w:val="0042472F"/>
    <w:rsid w:val="00426438"/>
    <w:rsid w:val="00426C15"/>
    <w:rsid w:val="00427AAA"/>
    <w:rsid w:val="00427BD7"/>
    <w:rsid w:val="00431E46"/>
    <w:rsid w:val="00432FDC"/>
    <w:rsid w:val="00433254"/>
    <w:rsid w:val="004332FB"/>
    <w:rsid w:val="00433B93"/>
    <w:rsid w:val="00433F96"/>
    <w:rsid w:val="004354F0"/>
    <w:rsid w:val="00435688"/>
    <w:rsid w:val="004356E4"/>
    <w:rsid w:val="004365AD"/>
    <w:rsid w:val="0044172E"/>
    <w:rsid w:val="0044282F"/>
    <w:rsid w:val="00442F0A"/>
    <w:rsid w:val="00443112"/>
    <w:rsid w:val="004432A6"/>
    <w:rsid w:val="00444C18"/>
    <w:rsid w:val="004450E0"/>
    <w:rsid w:val="0044531F"/>
    <w:rsid w:val="00446A67"/>
    <w:rsid w:val="00447057"/>
    <w:rsid w:val="00447621"/>
    <w:rsid w:val="00447B76"/>
    <w:rsid w:val="00447EF9"/>
    <w:rsid w:val="004504E5"/>
    <w:rsid w:val="00452A4B"/>
    <w:rsid w:val="004536E9"/>
    <w:rsid w:val="00456354"/>
    <w:rsid w:val="0046035E"/>
    <w:rsid w:val="004611C0"/>
    <w:rsid w:val="00461407"/>
    <w:rsid w:val="0046279A"/>
    <w:rsid w:val="00462BFE"/>
    <w:rsid w:val="004630A0"/>
    <w:rsid w:val="00463A73"/>
    <w:rsid w:val="0046412C"/>
    <w:rsid w:val="00464D7B"/>
    <w:rsid w:val="00464E9D"/>
    <w:rsid w:val="00466811"/>
    <w:rsid w:val="00467424"/>
    <w:rsid w:val="00467F9E"/>
    <w:rsid w:val="00470603"/>
    <w:rsid w:val="004715D1"/>
    <w:rsid w:val="004725D2"/>
    <w:rsid w:val="00473753"/>
    <w:rsid w:val="0047575E"/>
    <w:rsid w:val="00475929"/>
    <w:rsid w:val="00475CC0"/>
    <w:rsid w:val="00476C75"/>
    <w:rsid w:val="00476EF2"/>
    <w:rsid w:val="00477279"/>
    <w:rsid w:val="00477BC5"/>
    <w:rsid w:val="00477CE5"/>
    <w:rsid w:val="00477F5C"/>
    <w:rsid w:val="0048025C"/>
    <w:rsid w:val="0048159B"/>
    <w:rsid w:val="00481BE5"/>
    <w:rsid w:val="00482A93"/>
    <w:rsid w:val="004832AD"/>
    <w:rsid w:val="0048363E"/>
    <w:rsid w:val="00483B0E"/>
    <w:rsid w:val="004849C5"/>
    <w:rsid w:val="00485094"/>
    <w:rsid w:val="00485B90"/>
    <w:rsid w:val="00487FE2"/>
    <w:rsid w:val="0049147C"/>
    <w:rsid w:val="00491F93"/>
    <w:rsid w:val="004925DB"/>
    <w:rsid w:val="004932F2"/>
    <w:rsid w:val="004954B6"/>
    <w:rsid w:val="00496965"/>
    <w:rsid w:val="00497B93"/>
    <w:rsid w:val="004A1656"/>
    <w:rsid w:val="004A3291"/>
    <w:rsid w:val="004A5D98"/>
    <w:rsid w:val="004A758E"/>
    <w:rsid w:val="004B0A64"/>
    <w:rsid w:val="004B1BA6"/>
    <w:rsid w:val="004B22E7"/>
    <w:rsid w:val="004B41D3"/>
    <w:rsid w:val="004B44D0"/>
    <w:rsid w:val="004B6396"/>
    <w:rsid w:val="004B7679"/>
    <w:rsid w:val="004C1DD8"/>
    <w:rsid w:val="004C2887"/>
    <w:rsid w:val="004C2FAD"/>
    <w:rsid w:val="004C3C1D"/>
    <w:rsid w:val="004C4298"/>
    <w:rsid w:val="004D0CEB"/>
    <w:rsid w:val="004D17B8"/>
    <w:rsid w:val="004D1E89"/>
    <w:rsid w:val="004D1ED8"/>
    <w:rsid w:val="004D2775"/>
    <w:rsid w:val="004D3FA3"/>
    <w:rsid w:val="004D4433"/>
    <w:rsid w:val="004D50D1"/>
    <w:rsid w:val="004D5110"/>
    <w:rsid w:val="004D5F6B"/>
    <w:rsid w:val="004D626D"/>
    <w:rsid w:val="004D66EB"/>
    <w:rsid w:val="004D726A"/>
    <w:rsid w:val="004E1505"/>
    <w:rsid w:val="004E28A0"/>
    <w:rsid w:val="004E28E0"/>
    <w:rsid w:val="004E2B3A"/>
    <w:rsid w:val="004E50B7"/>
    <w:rsid w:val="004E738A"/>
    <w:rsid w:val="004F1AC7"/>
    <w:rsid w:val="004F5660"/>
    <w:rsid w:val="004F57F1"/>
    <w:rsid w:val="004F665A"/>
    <w:rsid w:val="004F6F1D"/>
    <w:rsid w:val="005004EA"/>
    <w:rsid w:val="00500E32"/>
    <w:rsid w:val="00501AE3"/>
    <w:rsid w:val="00502704"/>
    <w:rsid w:val="00504076"/>
    <w:rsid w:val="00505352"/>
    <w:rsid w:val="00506151"/>
    <w:rsid w:val="00507A5B"/>
    <w:rsid w:val="00511CB5"/>
    <w:rsid w:val="005123E2"/>
    <w:rsid w:val="00512B48"/>
    <w:rsid w:val="00513DA5"/>
    <w:rsid w:val="005147BA"/>
    <w:rsid w:val="00514DD9"/>
    <w:rsid w:val="005157CD"/>
    <w:rsid w:val="00515954"/>
    <w:rsid w:val="00516586"/>
    <w:rsid w:val="00516A15"/>
    <w:rsid w:val="00516EF7"/>
    <w:rsid w:val="00516F79"/>
    <w:rsid w:val="005179F0"/>
    <w:rsid w:val="0052183F"/>
    <w:rsid w:val="00522E74"/>
    <w:rsid w:val="00523123"/>
    <w:rsid w:val="00524685"/>
    <w:rsid w:val="00524950"/>
    <w:rsid w:val="005256CB"/>
    <w:rsid w:val="00526C3E"/>
    <w:rsid w:val="00527EC9"/>
    <w:rsid w:val="0053164B"/>
    <w:rsid w:val="00532372"/>
    <w:rsid w:val="00532A9F"/>
    <w:rsid w:val="00533364"/>
    <w:rsid w:val="00534095"/>
    <w:rsid w:val="005355E1"/>
    <w:rsid w:val="00535771"/>
    <w:rsid w:val="0053635B"/>
    <w:rsid w:val="0053697F"/>
    <w:rsid w:val="00540E32"/>
    <w:rsid w:val="0054173B"/>
    <w:rsid w:val="0054181E"/>
    <w:rsid w:val="0054197D"/>
    <w:rsid w:val="005420A2"/>
    <w:rsid w:val="00542DD9"/>
    <w:rsid w:val="0054305C"/>
    <w:rsid w:val="0054377D"/>
    <w:rsid w:val="005437DF"/>
    <w:rsid w:val="00544EDA"/>
    <w:rsid w:val="005451E0"/>
    <w:rsid w:val="00545241"/>
    <w:rsid w:val="00546012"/>
    <w:rsid w:val="00547F0A"/>
    <w:rsid w:val="005500F8"/>
    <w:rsid w:val="00550289"/>
    <w:rsid w:val="00550ADD"/>
    <w:rsid w:val="00550E95"/>
    <w:rsid w:val="00552162"/>
    <w:rsid w:val="00552C9E"/>
    <w:rsid w:val="00553106"/>
    <w:rsid w:val="00553434"/>
    <w:rsid w:val="00554008"/>
    <w:rsid w:val="005559CF"/>
    <w:rsid w:val="00555DDB"/>
    <w:rsid w:val="005567BA"/>
    <w:rsid w:val="00557217"/>
    <w:rsid w:val="00557A11"/>
    <w:rsid w:val="00557ADF"/>
    <w:rsid w:val="005601BA"/>
    <w:rsid w:val="00560E94"/>
    <w:rsid w:val="00561D4E"/>
    <w:rsid w:val="00562D2E"/>
    <w:rsid w:val="00562DDD"/>
    <w:rsid w:val="00562EA9"/>
    <w:rsid w:val="00564029"/>
    <w:rsid w:val="0056459E"/>
    <w:rsid w:val="005649F5"/>
    <w:rsid w:val="00566940"/>
    <w:rsid w:val="00566E8A"/>
    <w:rsid w:val="005679BF"/>
    <w:rsid w:val="00570DB5"/>
    <w:rsid w:val="00570E42"/>
    <w:rsid w:val="00570F71"/>
    <w:rsid w:val="00571B0B"/>
    <w:rsid w:val="00574AC7"/>
    <w:rsid w:val="0057779D"/>
    <w:rsid w:val="00577CC0"/>
    <w:rsid w:val="00577FAD"/>
    <w:rsid w:val="00582D32"/>
    <w:rsid w:val="00582DB6"/>
    <w:rsid w:val="005831F9"/>
    <w:rsid w:val="0058332F"/>
    <w:rsid w:val="00583DA9"/>
    <w:rsid w:val="005850C3"/>
    <w:rsid w:val="00586057"/>
    <w:rsid w:val="0058610C"/>
    <w:rsid w:val="005864B0"/>
    <w:rsid w:val="005864B7"/>
    <w:rsid w:val="00586588"/>
    <w:rsid w:val="0058671E"/>
    <w:rsid w:val="00587CAB"/>
    <w:rsid w:val="00587E6A"/>
    <w:rsid w:val="00590E36"/>
    <w:rsid w:val="00591762"/>
    <w:rsid w:val="00592771"/>
    <w:rsid w:val="00592BC0"/>
    <w:rsid w:val="005935C8"/>
    <w:rsid w:val="00594942"/>
    <w:rsid w:val="00595CB7"/>
    <w:rsid w:val="005A0B9D"/>
    <w:rsid w:val="005A0CDB"/>
    <w:rsid w:val="005A10AE"/>
    <w:rsid w:val="005A37BE"/>
    <w:rsid w:val="005A4817"/>
    <w:rsid w:val="005A4BAF"/>
    <w:rsid w:val="005A568B"/>
    <w:rsid w:val="005A61BB"/>
    <w:rsid w:val="005A6FD2"/>
    <w:rsid w:val="005B04A2"/>
    <w:rsid w:val="005B1BB7"/>
    <w:rsid w:val="005B2724"/>
    <w:rsid w:val="005B2AAD"/>
    <w:rsid w:val="005B3081"/>
    <w:rsid w:val="005B3641"/>
    <w:rsid w:val="005B38EC"/>
    <w:rsid w:val="005B4898"/>
    <w:rsid w:val="005B49F3"/>
    <w:rsid w:val="005B4DFC"/>
    <w:rsid w:val="005B52D8"/>
    <w:rsid w:val="005B6E50"/>
    <w:rsid w:val="005C0A2C"/>
    <w:rsid w:val="005C12C7"/>
    <w:rsid w:val="005C201D"/>
    <w:rsid w:val="005C2270"/>
    <w:rsid w:val="005C3A51"/>
    <w:rsid w:val="005C57B3"/>
    <w:rsid w:val="005C7B20"/>
    <w:rsid w:val="005D1DED"/>
    <w:rsid w:val="005D23CB"/>
    <w:rsid w:val="005D52F6"/>
    <w:rsid w:val="005D7728"/>
    <w:rsid w:val="005E0503"/>
    <w:rsid w:val="005E07DB"/>
    <w:rsid w:val="005E10D7"/>
    <w:rsid w:val="005E1E1E"/>
    <w:rsid w:val="005E27DC"/>
    <w:rsid w:val="005E2888"/>
    <w:rsid w:val="005E2EFA"/>
    <w:rsid w:val="005E35B7"/>
    <w:rsid w:val="005E3B74"/>
    <w:rsid w:val="005E3C56"/>
    <w:rsid w:val="005E4082"/>
    <w:rsid w:val="005E649A"/>
    <w:rsid w:val="005E6C18"/>
    <w:rsid w:val="005E6FBF"/>
    <w:rsid w:val="005E7E81"/>
    <w:rsid w:val="005F0720"/>
    <w:rsid w:val="005F0825"/>
    <w:rsid w:val="005F23F1"/>
    <w:rsid w:val="005F2915"/>
    <w:rsid w:val="005F2B2A"/>
    <w:rsid w:val="005F316C"/>
    <w:rsid w:val="005F3399"/>
    <w:rsid w:val="005F3434"/>
    <w:rsid w:val="005F35CF"/>
    <w:rsid w:val="005F4346"/>
    <w:rsid w:val="005F4654"/>
    <w:rsid w:val="005F4E03"/>
    <w:rsid w:val="005F6AC8"/>
    <w:rsid w:val="005F79E9"/>
    <w:rsid w:val="005F7A90"/>
    <w:rsid w:val="00600D37"/>
    <w:rsid w:val="00600D7C"/>
    <w:rsid w:val="00601B6A"/>
    <w:rsid w:val="0060430B"/>
    <w:rsid w:val="0060442F"/>
    <w:rsid w:val="00604B37"/>
    <w:rsid w:val="00604C91"/>
    <w:rsid w:val="00604F1D"/>
    <w:rsid w:val="00605EA6"/>
    <w:rsid w:val="00606033"/>
    <w:rsid w:val="006061B8"/>
    <w:rsid w:val="00610EC0"/>
    <w:rsid w:val="0061131D"/>
    <w:rsid w:val="006120FE"/>
    <w:rsid w:val="00612E71"/>
    <w:rsid w:val="00614934"/>
    <w:rsid w:val="006158F6"/>
    <w:rsid w:val="00616345"/>
    <w:rsid w:val="00617B60"/>
    <w:rsid w:val="00620289"/>
    <w:rsid w:val="006228B5"/>
    <w:rsid w:val="0062356A"/>
    <w:rsid w:val="00623BD1"/>
    <w:rsid w:val="00624AC7"/>
    <w:rsid w:val="00624D52"/>
    <w:rsid w:val="006252A6"/>
    <w:rsid w:val="00625330"/>
    <w:rsid w:val="006255EF"/>
    <w:rsid w:val="006263A3"/>
    <w:rsid w:val="00626434"/>
    <w:rsid w:val="00626CB9"/>
    <w:rsid w:val="0063275A"/>
    <w:rsid w:val="00632A36"/>
    <w:rsid w:val="0063670A"/>
    <w:rsid w:val="00636E27"/>
    <w:rsid w:val="00637062"/>
    <w:rsid w:val="00640072"/>
    <w:rsid w:val="0064127E"/>
    <w:rsid w:val="006428C9"/>
    <w:rsid w:val="00643699"/>
    <w:rsid w:val="00643B80"/>
    <w:rsid w:val="00643D12"/>
    <w:rsid w:val="00643D73"/>
    <w:rsid w:val="00644491"/>
    <w:rsid w:val="00645411"/>
    <w:rsid w:val="006460DE"/>
    <w:rsid w:val="006474D6"/>
    <w:rsid w:val="0064772E"/>
    <w:rsid w:val="00647FB7"/>
    <w:rsid w:val="00650887"/>
    <w:rsid w:val="0065104F"/>
    <w:rsid w:val="0065164D"/>
    <w:rsid w:val="0065487D"/>
    <w:rsid w:val="006548D5"/>
    <w:rsid w:val="0065597C"/>
    <w:rsid w:val="00656235"/>
    <w:rsid w:val="0065702A"/>
    <w:rsid w:val="006570F6"/>
    <w:rsid w:val="0065733A"/>
    <w:rsid w:val="00657353"/>
    <w:rsid w:val="006577C9"/>
    <w:rsid w:val="00657DA4"/>
    <w:rsid w:val="0066206D"/>
    <w:rsid w:val="006622FD"/>
    <w:rsid w:val="00664F18"/>
    <w:rsid w:val="006654ED"/>
    <w:rsid w:val="00666A30"/>
    <w:rsid w:val="00667644"/>
    <w:rsid w:val="00670737"/>
    <w:rsid w:val="00670D67"/>
    <w:rsid w:val="00671DB4"/>
    <w:rsid w:val="00671E54"/>
    <w:rsid w:val="006736A2"/>
    <w:rsid w:val="00673A43"/>
    <w:rsid w:val="00674EF5"/>
    <w:rsid w:val="0067638F"/>
    <w:rsid w:val="0067766B"/>
    <w:rsid w:val="006813F4"/>
    <w:rsid w:val="00681BCF"/>
    <w:rsid w:val="00681C1D"/>
    <w:rsid w:val="00681C72"/>
    <w:rsid w:val="00682E60"/>
    <w:rsid w:val="00683230"/>
    <w:rsid w:val="00683DBD"/>
    <w:rsid w:val="006844F5"/>
    <w:rsid w:val="00684543"/>
    <w:rsid w:val="00684DE8"/>
    <w:rsid w:val="00686137"/>
    <w:rsid w:val="006868B0"/>
    <w:rsid w:val="00687352"/>
    <w:rsid w:val="00687436"/>
    <w:rsid w:val="00691387"/>
    <w:rsid w:val="00691FDB"/>
    <w:rsid w:val="00692B8F"/>
    <w:rsid w:val="00693CC5"/>
    <w:rsid w:val="006946FD"/>
    <w:rsid w:val="006951D7"/>
    <w:rsid w:val="006967B5"/>
    <w:rsid w:val="006A0426"/>
    <w:rsid w:val="006A0C52"/>
    <w:rsid w:val="006A1358"/>
    <w:rsid w:val="006A1785"/>
    <w:rsid w:val="006A4416"/>
    <w:rsid w:val="006A5A1F"/>
    <w:rsid w:val="006A7ECE"/>
    <w:rsid w:val="006B08BA"/>
    <w:rsid w:val="006B3276"/>
    <w:rsid w:val="006B58F6"/>
    <w:rsid w:val="006B71AF"/>
    <w:rsid w:val="006B71F7"/>
    <w:rsid w:val="006C1F46"/>
    <w:rsid w:val="006C475B"/>
    <w:rsid w:val="006C6740"/>
    <w:rsid w:val="006D219E"/>
    <w:rsid w:val="006D316E"/>
    <w:rsid w:val="006D3BD7"/>
    <w:rsid w:val="006D4CA8"/>
    <w:rsid w:val="006D5BC2"/>
    <w:rsid w:val="006D6BB0"/>
    <w:rsid w:val="006E0873"/>
    <w:rsid w:val="006E1FCE"/>
    <w:rsid w:val="006E2DC3"/>
    <w:rsid w:val="006E3216"/>
    <w:rsid w:val="006E36F5"/>
    <w:rsid w:val="006E433D"/>
    <w:rsid w:val="006E56D5"/>
    <w:rsid w:val="006E5989"/>
    <w:rsid w:val="006E70EC"/>
    <w:rsid w:val="006F00F4"/>
    <w:rsid w:val="006F08AD"/>
    <w:rsid w:val="006F26D9"/>
    <w:rsid w:val="006F3AF8"/>
    <w:rsid w:val="006F420B"/>
    <w:rsid w:val="006F656E"/>
    <w:rsid w:val="006F7AC5"/>
    <w:rsid w:val="006F7DF4"/>
    <w:rsid w:val="00701DEB"/>
    <w:rsid w:val="00702BD2"/>
    <w:rsid w:val="00705D12"/>
    <w:rsid w:val="007076BA"/>
    <w:rsid w:val="00711EEC"/>
    <w:rsid w:val="00712EA1"/>
    <w:rsid w:val="00713596"/>
    <w:rsid w:val="00715314"/>
    <w:rsid w:val="00715504"/>
    <w:rsid w:val="0071617A"/>
    <w:rsid w:val="00716517"/>
    <w:rsid w:val="00716857"/>
    <w:rsid w:val="0072228A"/>
    <w:rsid w:val="0072393D"/>
    <w:rsid w:val="00723A44"/>
    <w:rsid w:val="00723C03"/>
    <w:rsid w:val="0072534F"/>
    <w:rsid w:val="007256FB"/>
    <w:rsid w:val="00725E4A"/>
    <w:rsid w:val="00725E68"/>
    <w:rsid w:val="007263AA"/>
    <w:rsid w:val="00730861"/>
    <w:rsid w:val="00730E5A"/>
    <w:rsid w:val="007316F6"/>
    <w:rsid w:val="00737137"/>
    <w:rsid w:val="007404C0"/>
    <w:rsid w:val="00741D68"/>
    <w:rsid w:val="007420C6"/>
    <w:rsid w:val="00742620"/>
    <w:rsid w:val="007426C2"/>
    <w:rsid w:val="00744986"/>
    <w:rsid w:val="0074542A"/>
    <w:rsid w:val="007521A0"/>
    <w:rsid w:val="0075263B"/>
    <w:rsid w:val="00754751"/>
    <w:rsid w:val="007578FF"/>
    <w:rsid w:val="00760018"/>
    <w:rsid w:val="00760105"/>
    <w:rsid w:val="00761588"/>
    <w:rsid w:val="00761CF5"/>
    <w:rsid w:val="00762D56"/>
    <w:rsid w:val="00762F88"/>
    <w:rsid w:val="0076475C"/>
    <w:rsid w:val="00771EFE"/>
    <w:rsid w:val="007727B1"/>
    <w:rsid w:val="00774460"/>
    <w:rsid w:val="00774D38"/>
    <w:rsid w:val="00775154"/>
    <w:rsid w:val="0077659E"/>
    <w:rsid w:val="00776A5C"/>
    <w:rsid w:val="00776CF7"/>
    <w:rsid w:val="007774FA"/>
    <w:rsid w:val="00780241"/>
    <w:rsid w:val="007809FE"/>
    <w:rsid w:val="00780F9F"/>
    <w:rsid w:val="007825C9"/>
    <w:rsid w:val="00782999"/>
    <w:rsid w:val="00784731"/>
    <w:rsid w:val="00784C3E"/>
    <w:rsid w:val="0078575C"/>
    <w:rsid w:val="00785960"/>
    <w:rsid w:val="00785A2D"/>
    <w:rsid w:val="00785C12"/>
    <w:rsid w:val="0078602F"/>
    <w:rsid w:val="007913B1"/>
    <w:rsid w:val="0079187E"/>
    <w:rsid w:val="00794B49"/>
    <w:rsid w:val="00795802"/>
    <w:rsid w:val="007972AF"/>
    <w:rsid w:val="00797AAD"/>
    <w:rsid w:val="00797CCB"/>
    <w:rsid w:val="00797E67"/>
    <w:rsid w:val="007A2C56"/>
    <w:rsid w:val="007A3296"/>
    <w:rsid w:val="007A50E5"/>
    <w:rsid w:val="007A5504"/>
    <w:rsid w:val="007A590E"/>
    <w:rsid w:val="007A6490"/>
    <w:rsid w:val="007A6F41"/>
    <w:rsid w:val="007B1772"/>
    <w:rsid w:val="007B1B10"/>
    <w:rsid w:val="007B2461"/>
    <w:rsid w:val="007B3F63"/>
    <w:rsid w:val="007B4CFA"/>
    <w:rsid w:val="007B7691"/>
    <w:rsid w:val="007C18FD"/>
    <w:rsid w:val="007C2BD7"/>
    <w:rsid w:val="007C3966"/>
    <w:rsid w:val="007C40F5"/>
    <w:rsid w:val="007C4B85"/>
    <w:rsid w:val="007C4D1B"/>
    <w:rsid w:val="007C711A"/>
    <w:rsid w:val="007C75F4"/>
    <w:rsid w:val="007C78A2"/>
    <w:rsid w:val="007C7A44"/>
    <w:rsid w:val="007D2D2F"/>
    <w:rsid w:val="007D48A9"/>
    <w:rsid w:val="007D49C0"/>
    <w:rsid w:val="007D4F92"/>
    <w:rsid w:val="007D61EF"/>
    <w:rsid w:val="007D6E2F"/>
    <w:rsid w:val="007E3CF3"/>
    <w:rsid w:val="007E437B"/>
    <w:rsid w:val="007E4518"/>
    <w:rsid w:val="007E5E52"/>
    <w:rsid w:val="007E7EA4"/>
    <w:rsid w:val="007F134F"/>
    <w:rsid w:val="007F1380"/>
    <w:rsid w:val="007F1F1E"/>
    <w:rsid w:val="007F20B5"/>
    <w:rsid w:val="007F283F"/>
    <w:rsid w:val="007F4B34"/>
    <w:rsid w:val="007F64A0"/>
    <w:rsid w:val="00800693"/>
    <w:rsid w:val="008006D6"/>
    <w:rsid w:val="00800F31"/>
    <w:rsid w:val="00801D11"/>
    <w:rsid w:val="008029DE"/>
    <w:rsid w:val="008031CF"/>
    <w:rsid w:val="00803D39"/>
    <w:rsid w:val="00804CDD"/>
    <w:rsid w:val="00805276"/>
    <w:rsid w:val="00805612"/>
    <w:rsid w:val="0080565D"/>
    <w:rsid w:val="008064CA"/>
    <w:rsid w:val="00811F08"/>
    <w:rsid w:val="0081354D"/>
    <w:rsid w:val="00813596"/>
    <w:rsid w:val="00813DF0"/>
    <w:rsid w:val="00814103"/>
    <w:rsid w:val="00814221"/>
    <w:rsid w:val="0081498D"/>
    <w:rsid w:val="00814BD3"/>
    <w:rsid w:val="00814DC7"/>
    <w:rsid w:val="00815988"/>
    <w:rsid w:val="00815D67"/>
    <w:rsid w:val="00820BDC"/>
    <w:rsid w:val="00821714"/>
    <w:rsid w:val="00822BAF"/>
    <w:rsid w:val="00822C65"/>
    <w:rsid w:val="00826001"/>
    <w:rsid w:val="008276A7"/>
    <w:rsid w:val="00830E3C"/>
    <w:rsid w:val="00831DDC"/>
    <w:rsid w:val="00833677"/>
    <w:rsid w:val="008363B6"/>
    <w:rsid w:val="008416E1"/>
    <w:rsid w:val="00841C7A"/>
    <w:rsid w:val="00844535"/>
    <w:rsid w:val="00846EA0"/>
    <w:rsid w:val="00847828"/>
    <w:rsid w:val="00847BC3"/>
    <w:rsid w:val="008527ED"/>
    <w:rsid w:val="00853D52"/>
    <w:rsid w:val="00853E1B"/>
    <w:rsid w:val="00854624"/>
    <w:rsid w:val="008549A3"/>
    <w:rsid w:val="008555BE"/>
    <w:rsid w:val="008555C2"/>
    <w:rsid w:val="00855DC5"/>
    <w:rsid w:val="00856BF9"/>
    <w:rsid w:val="0086097F"/>
    <w:rsid w:val="00860C2F"/>
    <w:rsid w:val="0086197A"/>
    <w:rsid w:val="008646F5"/>
    <w:rsid w:val="00864815"/>
    <w:rsid w:val="00867522"/>
    <w:rsid w:val="008702AB"/>
    <w:rsid w:val="00870E40"/>
    <w:rsid w:val="0087110D"/>
    <w:rsid w:val="00871419"/>
    <w:rsid w:val="00872982"/>
    <w:rsid w:val="00872EED"/>
    <w:rsid w:val="008731CC"/>
    <w:rsid w:val="00874104"/>
    <w:rsid w:val="008752C0"/>
    <w:rsid w:val="0087531B"/>
    <w:rsid w:val="008757D2"/>
    <w:rsid w:val="00876FBD"/>
    <w:rsid w:val="008771D7"/>
    <w:rsid w:val="00877707"/>
    <w:rsid w:val="0087773B"/>
    <w:rsid w:val="00877ED2"/>
    <w:rsid w:val="00880E89"/>
    <w:rsid w:val="00880FE6"/>
    <w:rsid w:val="00881D04"/>
    <w:rsid w:val="00882DF9"/>
    <w:rsid w:val="00883897"/>
    <w:rsid w:val="00883B41"/>
    <w:rsid w:val="0088424C"/>
    <w:rsid w:val="008846BF"/>
    <w:rsid w:val="00885470"/>
    <w:rsid w:val="00885EE0"/>
    <w:rsid w:val="00887006"/>
    <w:rsid w:val="00887F47"/>
    <w:rsid w:val="00892383"/>
    <w:rsid w:val="0089559B"/>
    <w:rsid w:val="008973D7"/>
    <w:rsid w:val="00897C8A"/>
    <w:rsid w:val="00897E8E"/>
    <w:rsid w:val="008A0445"/>
    <w:rsid w:val="008A08CB"/>
    <w:rsid w:val="008A49B7"/>
    <w:rsid w:val="008A75F6"/>
    <w:rsid w:val="008B03F9"/>
    <w:rsid w:val="008B0471"/>
    <w:rsid w:val="008B1436"/>
    <w:rsid w:val="008B19A5"/>
    <w:rsid w:val="008B543E"/>
    <w:rsid w:val="008B6377"/>
    <w:rsid w:val="008B6852"/>
    <w:rsid w:val="008C1275"/>
    <w:rsid w:val="008C2577"/>
    <w:rsid w:val="008C31CD"/>
    <w:rsid w:val="008C5BCF"/>
    <w:rsid w:val="008C6C34"/>
    <w:rsid w:val="008D0841"/>
    <w:rsid w:val="008D2715"/>
    <w:rsid w:val="008D4976"/>
    <w:rsid w:val="008D563F"/>
    <w:rsid w:val="008D72CE"/>
    <w:rsid w:val="008E0AA3"/>
    <w:rsid w:val="008E1458"/>
    <w:rsid w:val="008E1745"/>
    <w:rsid w:val="008E19C3"/>
    <w:rsid w:val="008E2F82"/>
    <w:rsid w:val="008E71A4"/>
    <w:rsid w:val="008F11E9"/>
    <w:rsid w:val="008F14E9"/>
    <w:rsid w:val="008F245F"/>
    <w:rsid w:val="008F35EF"/>
    <w:rsid w:val="008F3B41"/>
    <w:rsid w:val="008F47F3"/>
    <w:rsid w:val="008F5D11"/>
    <w:rsid w:val="008F7367"/>
    <w:rsid w:val="008F76C9"/>
    <w:rsid w:val="00900013"/>
    <w:rsid w:val="00901C7F"/>
    <w:rsid w:val="00903298"/>
    <w:rsid w:val="00903B3F"/>
    <w:rsid w:val="00904318"/>
    <w:rsid w:val="0090481E"/>
    <w:rsid w:val="00904C54"/>
    <w:rsid w:val="0090554A"/>
    <w:rsid w:val="00906A12"/>
    <w:rsid w:val="00907106"/>
    <w:rsid w:val="009072A6"/>
    <w:rsid w:val="00907CDF"/>
    <w:rsid w:val="00911665"/>
    <w:rsid w:val="00913B80"/>
    <w:rsid w:val="00914F87"/>
    <w:rsid w:val="009152F3"/>
    <w:rsid w:val="00916AE7"/>
    <w:rsid w:val="00916F2D"/>
    <w:rsid w:val="0092068A"/>
    <w:rsid w:val="009217B6"/>
    <w:rsid w:val="00921F5F"/>
    <w:rsid w:val="009230BB"/>
    <w:rsid w:val="009236E1"/>
    <w:rsid w:val="00923BE9"/>
    <w:rsid w:val="009245AC"/>
    <w:rsid w:val="00924A98"/>
    <w:rsid w:val="00926460"/>
    <w:rsid w:val="00926B60"/>
    <w:rsid w:val="0092757C"/>
    <w:rsid w:val="00930441"/>
    <w:rsid w:val="00931C25"/>
    <w:rsid w:val="00932C85"/>
    <w:rsid w:val="0093364C"/>
    <w:rsid w:val="009346E4"/>
    <w:rsid w:val="009349B2"/>
    <w:rsid w:val="0093646B"/>
    <w:rsid w:val="00936E36"/>
    <w:rsid w:val="009379EB"/>
    <w:rsid w:val="00940621"/>
    <w:rsid w:val="00941024"/>
    <w:rsid w:val="009419DF"/>
    <w:rsid w:val="00941AD7"/>
    <w:rsid w:val="00941D70"/>
    <w:rsid w:val="0094242E"/>
    <w:rsid w:val="00942A8B"/>
    <w:rsid w:val="00942C5F"/>
    <w:rsid w:val="00943437"/>
    <w:rsid w:val="0094566C"/>
    <w:rsid w:val="00945782"/>
    <w:rsid w:val="009475A5"/>
    <w:rsid w:val="00950F0A"/>
    <w:rsid w:val="0095133A"/>
    <w:rsid w:val="00953D36"/>
    <w:rsid w:val="0095433F"/>
    <w:rsid w:val="0095447C"/>
    <w:rsid w:val="00954716"/>
    <w:rsid w:val="00954E5B"/>
    <w:rsid w:val="00955367"/>
    <w:rsid w:val="009560C2"/>
    <w:rsid w:val="0095629D"/>
    <w:rsid w:val="009563F6"/>
    <w:rsid w:val="009568B3"/>
    <w:rsid w:val="00956A1B"/>
    <w:rsid w:val="00957135"/>
    <w:rsid w:val="009571CB"/>
    <w:rsid w:val="00957E86"/>
    <w:rsid w:val="00960120"/>
    <w:rsid w:val="00961063"/>
    <w:rsid w:val="00961743"/>
    <w:rsid w:val="00961E05"/>
    <w:rsid w:val="009627B3"/>
    <w:rsid w:val="009628C6"/>
    <w:rsid w:val="00962F41"/>
    <w:rsid w:val="00962F92"/>
    <w:rsid w:val="00962FA9"/>
    <w:rsid w:val="00963182"/>
    <w:rsid w:val="0096353E"/>
    <w:rsid w:val="00963FDE"/>
    <w:rsid w:val="009649DF"/>
    <w:rsid w:val="00964AEC"/>
    <w:rsid w:val="009652D4"/>
    <w:rsid w:val="009656EA"/>
    <w:rsid w:val="00970787"/>
    <w:rsid w:val="00970AD2"/>
    <w:rsid w:val="00971019"/>
    <w:rsid w:val="009717EA"/>
    <w:rsid w:val="00972D7F"/>
    <w:rsid w:val="0097451B"/>
    <w:rsid w:val="0097497E"/>
    <w:rsid w:val="00975246"/>
    <w:rsid w:val="00975967"/>
    <w:rsid w:val="00976486"/>
    <w:rsid w:val="00976CD0"/>
    <w:rsid w:val="00980163"/>
    <w:rsid w:val="009801E7"/>
    <w:rsid w:val="009820AC"/>
    <w:rsid w:val="009836D4"/>
    <w:rsid w:val="00985980"/>
    <w:rsid w:val="009859A5"/>
    <w:rsid w:val="009865E2"/>
    <w:rsid w:val="009866B8"/>
    <w:rsid w:val="00986BAF"/>
    <w:rsid w:val="00987EA0"/>
    <w:rsid w:val="00987F4B"/>
    <w:rsid w:val="009911DB"/>
    <w:rsid w:val="009920A7"/>
    <w:rsid w:val="00993A69"/>
    <w:rsid w:val="009961BA"/>
    <w:rsid w:val="00996A8F"/>
    <w:rsid w:val="00997AB8"/>
    <w:rsid w:val="009A0809"/>
    <w:rsid w:val="009A090B"/>
    <w:rsid w:val="009A1D7F"/>
    <w:rsid w:val="009A3855"/>
    <w:rsid w:val="009A3B15"/>
    <w:rsid w:val="009A3BDE"/>
    <w:rsid w:val="009A54F5"/>
    <w:rsid w:val="009A5B9C"/>
    <w:rsid w:val="009A69C3"/>
    <w:rsid w:val="009B15AB"/>
    <w:rsid w:val="009B252E"/>
    <w:rsid w:val="009B3135"/>
    <w:rsid w:val="009B3E67"/>
    <w:rsid w:val="009B4237"/>
    <w:rsid w:val="009B4EB4"/>
    <w:rsid w:val="009B5841"/>
    <w:rsid w:val="009B6858"/>
    <w:rsid w:val="009B7B98"/>
    <w:rsid w:val="009C0577"/>
    <w:rsid w:val="009C2266"/>
    <w:rsid w:val="009C2956"/>
    <w:rsid w:val="009C2D98"/>
    <w:rsid w:val="009C4B17"/>
    <w:rsid w:val="009C6A92"/>
    <w:rsid w:val="009C6C16"/>
    <w:rsid w:val="009C7CCD"/>
    <w:rsid w:val="009C7DA7"/>
    <w:rsid w:val="009D0369"/>
    <w:rsid w:val="009D08AD"/>
    <w:rsid w:val="009D0E28"/>
    <w:rsid w:val="009D0F0E"/>
    <w:rsid w:val="009D0FBF"/>
    <w:rsid w:val="009D3418"/>
    <w:rsid w:val="009D35D5"/>
    <w:rsid w:val="009D3FF6"/>
    <w:rsid w:val="009D490C"/>
    <w:rsid w:val="009D5364"/>
    <w:rsid w:val="009D5758"/>
    <w:rsid w:val="009D5970"/>
    <w:rsid w:val="009D6713"/>
    <w:rsid w:val="009E042C"/>
    <w:rsid w:val="009E0813"/>
    <w:rsid w:val="009E149F"/>
    <w:rsid w:val="009E31A5"/>
    <w:rsid w:val="009E3896"/>
    <w:rsid w:val="009E3D02"/>
    <w:rsid w:val="009E5A7E"/>
    <w:rsid w:val="009E71F7"/>
    <w:rsid w:val="009F0665"/>
    <w:rsid w:val="009F12BF"/>
    <w:rsid w:val="009F31F7"/>
    <w:rsid w:val="009F3243"/>
    <w:rsid w:val="009F347C"/>
    <w:rsid w:val="009F4E20"/>
    <w:rsid w:val="009F588C"/>
    <w:rsid w:val="009F6AB0"/>
    <w:rsid w:val="009F76D3"/>
    <w:rsid w:val="00A01468"/>
    <w:rsid w:val="00A0146C"/>
    <w:rsid w:val="00A01F68"/>
    <w:rsid w:val="00A035A3"/>
    <w:rsid w:val="00A051DB"/>
    <w:rsid w:val="00A05F59"/>
    <w:rsid w:val="00A06939"/>
    <w:rsid w:val="00A07933"/>
    <w:rsid w:val="00A07D39"/>
    <w:rsid w:val="00A110E2"/>
    <w:rsid w:val="00A117D6"/>
    <w:rsid w:val="00A11D17"/>
    <w:rsid w:val="00A133C3"/>
    <w:rsid w:val="00A174FC"/>
    <w:rsid w:val="00A17F91"/>
    <w:rsid w:val="00A20987"/>
    <w:rsid w:val="00A21C96"/>
    <w:rsid w:val="00A23A0A"/>
    <w:rsid w:val="00A23C57"/>
    <w:rsid w:val="00A248F8"/>
    <w:rsid w:val="00A25452"/>
    <w:rsid w:val="00A258F3"/>
    <w:rsid w:val="00A25B1F"/>
    <w:rsid w:val="00A26950"/>
    <w:rsid w:val="00A27480"/>
    <w:rsid w:val="00A3021B"/>
    <w:rsid w:val="00A32D24"/>
    <w:rsid w:val="00A3349B"/>
    <w:rsid w:val="00A33A7A"/>
    <w:rsid w:val="00A33C95"/>
    <w:rsid w:val="00A33DAE"/>
    <w:rsid w:val="00A34E0A"/>
    <w:rsid w:val="00A3518A"/>
    <w:rsid w:val="00A42419"/>
    <w:rsid w:val="00A43653"/>
    <w:rsid w:val="00A47296"/>
    <w:rsid w:val="00A47449"/>
    <w:rsid w:val="00A47E16"/>
    <w:rsid w:val="00A47E7B"/>
    <w:rsid w:val="00A505D4"/>
    <w:rsid w:val="00A507DA"/>
    <w:rsid w:val="00A50BAB"/>
    <w:rsid w:val="00A51921"/>
    <w:rsid w:val="00A53AA2"/>
    <w:rsid w:val="00A53CB8"/>
    <w:rsid w:val="00A5450C"/>
    <w:rsid w:val="00A5512B"/>
    <w:rsid w:val="00A55504"/>
    <w:rsid w:val="00A60A78"/>
    <w:rsid w:val="00A60F4B"/>
    <w:rsid w:val="00A61ECA"/>
    <w:rsid w:val="00A62780"/>
    <w:rsid w:val="00A6285B"/>
    <w:rsid w:val="00A6416F"/>
    <w:rsid w:val="00A65C80"/>
    <w:rsid w:val="00A70022"/>
    <w:rsid w:val="00A71293"/>
    <w:rsid w:val="00A727EF"/>
    <w:rsid w:val="00A7284A"/>
    <w:rsid w:val="00A731A7"/>
    <w:rsid w:val="00A7654F"/>
    <w:rsid w:val="00A76970"/>
    <w:rsid w:val="00A76BA3"/>
    <w:rsid w:val="00A76E8A"/>
    <w:rsid w:val="00A77021"/>
    <w:rsid w:val="00A77D82"/>
    <w:rsid w:val="00A77F73"/>
    <w:rsid w:val="00A80082"/>
    <w:rsid w:val="00A84D80"/>
    <w:rsid w:val="00A85F50"/>
    <w:rsid w:val="00A8669D"/>
    <w:rsid w:val="00A91B86"/>
    <w:rsid w:val="00A91FD0"/>
    <w:rsid w:val="00A925CF"/>
    <w:rsid w:val="00A926EA"/>
    <w:rsid w:val="00A9377E"/>
    <w:rsid w:val="00A943C7"/>
    <w:rsid w:val="00A94A11"/>
    <w:rsid w:val="00A973A9"/>
    <w:rsid w:val="00A97FCB"/>
    <w:rsid w:val="00AA161E"/>
    <w:rsid w:val="00AA209D"/>
    <w:rsid w:val="00AA3CA4"/>
    <w:rsid w:val="00AA4093"/>
    <w:rsid w:val="00AA4768"/>
    <w:rsid w:val="00AA5AF8"/>
    <w:rsid w:val="00AB2F33"/>
    <w:rsid w:val="00AB2FFB"/>
    <w:rsid w:val="00AB32E4"/>
    <w:rsid w:val="00AB3E3B"/>
    <w:rsid w:val="00AB41DF"/>
    <w:rsid w:val="00AB42F6"/>
    <w:rsid w:val="00AB473E"/>
    <w:rsid w:val="00AB496B"/>
    <w:rsid w:val="00AB4DC1"/>
    <w:rsid w:val="00AB5171"/>
    <w:rsid w:val="00AB7B59"/>
    <w:rsid w:val="00AB7D5B"/>
    <w:rsid w:val="00AC0508"/>
    <w:rsid w:val="00AC0F9D"/>
    <w:rsid w:val="00AD0535"/>
    <w:rsid w:val="00AD1BFB"/>
    <w:rsid w:val="00AD22FB"/>
    <w:rsid w:val="00AD272B"/>
    <w:rsid w:val="00AD272C"/>
    <w:rsid w:val="00AD2CC5"/>
    <w:rsid w:val="00AD3356"/>
    <w:rsid w:val="00AD3F63"/>
    <w:rsid w:val="00AD65BD"/>
    <w:rsid w:val="00AD6A32"/>
    <w:rsid w:val="00AE2F50"/>
    <w:rsid w:val="00AE4286"/>
    <w:rsid w:val="00AE4BC8"/>
    <w:rsid w:val="00AE509D"/>
    <w:rsid w:val="00AE53F6"/>
    <w:rsid w:val="00AE5945"/>
    <w:rsid w:val="00AE5F3E"/>
    <w:rsid w:val="00AE6360"/>
    <w:rsid w:val="00AE7247"/>
    <w:rsid w:val="00AE7255"/>
    <w:rsid w:val="00AF0E44"/>
    <w:rsid w:val="00AF1494"/>
    <w:rsid w:val="00AF1DF4"/>
    <w:rsid w:val="00AF2092"/>
    <w:rsid w:val="00AF2FCA"/>
    <w:rsid w:val="00AF44BE"/>
    <w:rsid w:val="00AF50AB"/>
    <w:rsid w:val="00AF6E6C"/>
    <w:rsid w:val="00B002B7"/>
    <w:rsid w:val="00B00327"/>
    <w:rsid w:val="00B00DC1"/>
    <w:rsid w:val="00B01A12"/>
    <w:rsid w:val="00B01A9D"/>
    <w:rsid w:val="00B02FD3"/>
    <w:rsid w:val="00B034BB"/>
    <w:rsid w:val="00B04437"/>
    <w:rsid w:val="00B05D07"/>
    <w:rsid w:val="00B070C8"/>
    <w:rsid w:val="00B07180"/>
    <w:rsid w:val="00B07E6E"/>
    <w:rsid w:val="00B10137"/>
    <w:rsid w:val="00B1307B"/>
    <w:rsid w:val="00B16985"/>
    <w:rsid w:val="00B171D1"/>
    <w:rsid w:val="00B178F1"/>
    <w:rsid w:val="00B2096D"/>
    <w:rsid w:val="00B20F4B"/>
    <w:rsid w:val="00B2164A"/>
    <w:rsid w:val="00B22983"/>
    <w:rsid w:val="00B2300A"/>
    <w:rsid w:val="00B260CD"/>
    <w:rsid w:val="00B27768"/>
    <w:rsid w:val="00B30884"/>
    <w:rsid w:val="00B3430D"/>
    <w:rsid w:val="00B350A9"/>
    <w:rsid w:val="00B3591D"/>
    <w:rsid w:val="00B35CD0"/>
    <w:rsid w:val="00B35FFE"/>
    <w:rsid w:val="00B3698D"/>
    <w:rsid w:val="00B36A83"/>
    <w:rsid w:val="00B37300"/>
    <w:rsid w:val="00B4022D"/>
    <w:rsid w:val="00B40B98"/>
    <w:rsid w:val="00B41063"/>
    <w:rsid w:val="00B41F9D"/>
    <w:rsid w:val="00B42C8B"/>
    <w:rsid w:val="00B43CA2"/>
    <w:rsid w:val="00B44AE8"/>
    <w:rsid w:val="00B4772A"/>
    <w:rsid w:val="00B47EE2"/>
    <w:rsid w:val="00B5404E"/>
    <w:rsid w:val="00B55025"/>
    <w:rsid w:val="00B55999"/>
    <w:rsid w:val="00B60133"/>
    <w:rsid w:val="00B605D5"/>
    <w:rsid w:val="00B609F2"/>
    <w:rsid w:val="00B60A47"/>
    <w:rsid w:val="00B62C1C"/>
    <w:rsid w:val="00B633A2"/>
    <w:rsid w:val="00B6380B"/>
    <w:rsid w:val="00B63BCA"/>
    <w:rsid w:val="00B6778E"/>
    <w:rsid w:val="00B6794C"/>
    <w:rsid w:val="00B70662"/>
    <w:rsid w:val="00B72380"/>
    <w:rsid w:val="00B73854"/>
    <w:rsid w:val="00B742E6"/>
    <w:rsid w:val="00B814AD"/>
    <w:rsid w:val="00B81EC3"/>
    <w:rsid w:val="00B822B8"/>
    <w:rsid w:val="00B825C1"/>
    <w:rsid w:val="00B85907"/>
    <w:rsid w:val="00B865D7"/>
    <w:rsid w:val="00B86C41"/>
    <w:rsid w:val="00B8726F"/>
    <w:rsid w:val="00B905E5"/>
    <w:rsid w:val="00B909FC"/>
    <w:rsid w:val="00B911E4"/>
    <w:rsid w:val="00B91368"/>
    <w:rsid w:val="00B91C10"/>
    <w:rsid w:val="00B92378"/>
    <w:rsid w:val="00B963CB"/>
    <w:rsid w:val="00BA07DF"/>
    <w:rsid w:val="00BA0A90"/>
    <w:rsid w:val="00BA1BBF"/>
    <w:rsid w:val="00BA3332"/>
    <w:rsid w:val="00BA3573"/>
    <w:rsid w:val="00BA5004"/>
    <w:rsid w:val="00BA5302"/>
    <w:rsid w:val="00BA5443"/>
    <w:rsid w:val="00BA6E5C"/>
    <w:rsid w:val="00BA767E"/>
    <w:rsid w:val="00BB07C6"/>
    <w:rsid w:val="00BB127F"/>
    <w:rsid w:val="00BB368A"/>
    <w:rsid w:val="00BB3741"/>
    <w:rsid w:val="00BB7330"/>
    <w:rsid w:val="00BB7677"/>
    <w:rsid w:val="00BC0546"/>
    <w:rsid w:val="00BC0C14"/>
    <w:rsid w:val="00BC349A"/>
    <w:rsid w:val="00BC34F0"/>
    <w:rsid w:val="00BC51DE"/>
    <w:rsid w:val="00BC596D"/>
    <w:rsid w:val="00BC5A74"/>
    <w:rsid w:val="00BC6B3F"/>
    <w:rsid w:val="00BD0EE3"/>
    <w:rsid w:val="00BD28A7"/>
    <w:rsid w:val="00BD311E"/>
    <w:rsid w:val="00BD34E5"/>
    <w:rsid w:val="00BD3C97"/>
    <w:rsid w:val="00BD47C0"/>
    <w:rsid w:val="00BD4CF9"/>
    <w:rsid w:val="00BD4D67"/>
    <w:rsid w:val="00BD5F2C"/>
    <w:rsid w:val="00BD6D50"/>
    <w:rsid w:val="00BD79DB"/>
    <w:rsid w:val="00BE17B5"/>
    <w:rsid w:val="00BE17C6"/>
    <w:rsid w:val="00BE191B"/>
    <w:rsid w:val="00BE232D"/>
    <w:rsid w:val="00BE23EB"/>
    <w:rsid w:val="00BE38D6"/>
    <w:rsid w:val="00BE3A28"/>
    <w:rsid w:val="00BE5E0C"/>
    <w:rsid w:val="00BE7F49"/>
    <w:rsid w:val="00BF1B8C"/>
    <w:rsid w:val="00BF2344"/>
    <w:rsid w:val="00BF2FF4"/>
    <w:rsid w:val="00BF3B52"/>
    <w:rsid w:val="00BF4E07"/>
    <w:rsid w:val="00BF588F"/>
    <w:rsid w:val="00BF5CC3"/>
    <w:rsid w:val="00BF5E73"/>
    <w:rsid w:val="00C01471"/>
    <w:rsid w:val="00C01510"/>
    <w:rsid w:val="00C04708"/>
    <w:rsid w:val="00C04E34"/>
    <w:rsid w:val="00C050B8"/>
    <w:rsid w:val="00C06731"/>
    <w:rsid w:val="00C06E3C"/>
    <w:rsid w:val="00C07B67"/>
    <w:rsid w:val="00C104EF"/>
    <w:rsid w:val="00C10AAB"/>
    <w:rsid w:val="00C11A8F"/>
    <w:rsid w:val="00C1437B"/>
    <w:rsid w:val="00C15DCC"/>
    <w:rsid w:val="00C17230"/>
    <w:rsid w:val="00C177AA"/>
    <w:rsid w:val="00C203EA"/>
    <w:rsid w:val="00C2053E"/>
    <w:rsid w:val="00C229C7"/>
    <w:rsid w:val="00C235DE"/>
    <w:rsid w:val="00C244AD"/>
    <w:rsid w:val="00C2477E"/>
    <w:rsid w:val="00C2615B"/>
    <w:rsid w:val="00C3041F"/>
    <w:rsid w:val="00C30784"/>
    <w:rsid w:val="00C323BA"/>
    <w:rsid w:val="00C32C73"/>
    <w:rsid w:val="00C32F96"/>
    <w:rsid w:val="00C3410E"/>
    <w:rsid w:val="00C37D10"/>
    <w:rsid w:val="00C37E9A"/>
    <w:rsid w:val="00C37F9B"/>
    <w:rsid w:val="00C40CC7"/>
    <w:rsid w:val="00C41FB8"/>
    <w:rsid w:val="00C42610"/>
    <w:rsid w:val="00C4300B"/>
    <w:rsid w:val="00C44835"/>
    <w:rsid w:val="00C46F4F"/>
    <w:rsid w:val="00C47054"/>
    <w:rsid w:val="00C473CB"/>
    <w:rsid w:val="00C5152A"/>
    <w:rsid w:val="00C5193D"/>
    <w:rsid w:val="00C51BE2"/>
    <w:rsid w:val="00C51EAF"/>
    <w:rsid w:val="00C5232D"/>
    <w:rsid w:val="00C5271F"/>
    <w:rsid w:val="00C527FC"/>
    <w:rsid w:val="00C539C0"/>
    <w:rsid w:val="00C54C4F"/>
    <w:rsid w:val="00C54F72"/>
    <w:rsid w:val="00C55000"/>
    <w:rsid w:val="00C55737"/>
    <w:rsid w:val="00C5670E"/>
    <w:rsid w:val="00C60955"/>
    <w:rsid w:val="00C612D5"/>
    <w:rsid w:val="00C63C77"/>
    <w:rsid w:val="00C6410C"/>
    <w:rsid w:val="00C64A03"/>
    <w:rsid w:val="00C66AC8"/>
    <w:rsid w:val="00C66BEA"/>
    <w:rsid w:val="00C66F3A"/>
    <w:rsid w:val="00C67DEB"/>
    <w:rsid w:val="00C70598"/>
    <w:rsid w:val="00C7085B"/>
    <w:rsid w:val="00C70CA3"/>
    <w:rsid w:val="00C70F6C"/>
    <w:rsid w:val="00C710AF"/>
    <w:rsid w:val="00C7118C"/>
    <w:rsid w:val="00C71F0C"/>
    <w:rsid w:val="00C72E88"/>
    <w:rsid w:val="00C74528"/>
    <w:rsid w:val="00C74ADB"/>
    <w:rsid w:val="00C74C13"/>
    <w:rsid w:val="00C75E1D"/>
    <w:rsid w:val="00C80483"/>
    <w:rsid w:val="00C86590"/>
    <w:rsid w:val="00C865D0"/>
    <w:rsid w:val="00C876A6"/>
    <w:rsid w:val="00C90690"/>
    <w:rsid w:val="00C95540"/>
    <w:rsid w:val="00C96601"/>
    <w:rsid w:val="00CA1649"/>
    <w:rsid w:val="00CA1F83"/>
    <w:rsid w:val="00CA311A"/>
    <w:rsid w:val="00CA3223"/>
    <w:rsid w:val="00CA3EFC"/>
    <w:rsid w:val="00CA4898"/>
    <w:rsid w:val="00CA58B1"/>
    <w:rsid w:val="00CA6C81"/>
    <w:rsid w:val="00CA70F2"/>
    <w:rsid w:val="00CB2F5C"/>
    <w:rsid w:val="00CB3BF8"/>
    <w:rsid w:val="00CB456A"/>
    <w:rsid w:val="00CB4D71"/>
    <w:rsid w:val="00CB5700"/>
    <w:rsid w:val="00CB6EE4"/>
    <w:rsid w:val="00CB7D64"/>
    <w:rsid w:val="00CC0695"/>
    <w:rsid w:val="00CC0C06"/>
    <w:rsid w:val="00CC23E3"/>
    <w:rsid w:val="00CC25FD"/>
    <w:rsid w:val="00CC2819"/>
    <w:rsid w:val="00CC2ED8"/>
    <w:rsid w:val="00CC30FA"/>
    <w:rsid w:val="00CC51E4"/>
    <w:rsid w:val="00CD037A"/>
    <w:rsid w:val="00CD120A"/>
    <w:rsid w:val="00CD1D43"/>
    <w:rsid w:val="00CD2062"/>
    <w:rsid w:val="00CD2096"/>
    <w:rsid w:val="00CD2494"/>
    <w:rsid w:val="00CD2953"/>
    <w:rsid w:val="00CD3AF4"/>
    <w:rsid w:val="00CD54EE"/>
    <w:rsid w:val="00CD62DF"/>
    <w:rsid w:val="00CD67AD"/>
    <w:rsid w:val="00CD7DAB"/>
    <w:rsid w:val="00CD7DE5"/>
    <w:rsid w:val="00CE0345"/>
    <w:rsid w:val="00CE0CF4"/>
    <w:rsid w:val="00CE117E"/>
    <w:rsid w:val="00CE19E6"/>
    <w:rsid w:val="00CE3516"/>
    <w:rsid w:val="00CE35A1"/>
    <w:rsid w:val="00CE3BCA"/>
    <w:rsid w:val="00CE46CF"/>
    <w:rsid w:val="00CE591B"/>
    <w:rsid w:val="00CE6096"/>
    <w:rsid w:val="00CE63F3"/>
    <w:rsid w:val="00CF0C05"/>
    <w:rsid w:val="00CF0CE6"/>
    <w:rsid w:val="00CF1C2B"/>
    <w:rsid w:val="00CF4E23"/>
    <w:rsid w:val="00CF5FCA"/>
    <w:rsid w:val="00CF7F32"/>
    <w:rsid w:val="00D00F97"/>
    <w:rsid w:val="00D02FBA"/>
    <w:rsid w:val="00D0310D"/>
    <w:rsid w:val="00D0380F"/>
    <w:rsid w:val="00D03E9D"/>
    <w:rsid w:val="00D0513B"/>
    <w:rsid w:val="00D05302"/>
    <w:rsid w:val="00D0584D"/>
    <w:rsid w:val="00D067A3"/>
    <w:rsid w:val="00D06CAB"/>
    <w:rsid w:val="00D06CF0"/>
    <w:rsid w:val="00D077DC"/>
    <w:rsid w:val="00D078CF"/>
    <w:rsid w:val="00D07FB6"/>
    <w:rsid w:val="00D10244"/>
    <w:rsid w:val="00D10D58"/>
    <w:rsid w:val="00D11195"/>
    <w:rsid w:val="00D11876"/>
    <w:rsid w:val="00D12A5C"/>
    <w:rsid w:val="00D12DE9"/>
    <w:rsid w:val="00D13029"/>
    <w:rsid w:val="00D139F8"/>
    <w:rsid w:val="00D14CA8"/>
    <w:rsid w:val="00D154C4"/>
    <w:rsid w:val="00D1687E"/>
    <w:rsid w:val="00D176CE"/>
    <w:rsid w:val="00D178A5"/>
    <w:rsid w:val="00D20629"/>
    <w:rsid w:val="00D20996"/>
    <w:rsid w:val="00D219D6"/>
    <w:rsid w:val="00D219F7"/>
    <w:rsid w:val="00D227D9"/>
    <w:rsid w:val="00D24DD6"/>
    <w:rsid w:val="00D25AF6"/>
    <w:rsid w:val="00D2723B"/>
    <w:rsid w:val="00D27583"/>
    <w:rsid w:val="00D27EF3"/>
    <w:rsid w:val="00D30B7A"/>
    <w:rsid w:val="00D31671"/>
    <w:rsid w:val="00D32020"/>
    <w:rsid w:val="00D33B1E"/>
    <w:rsid w:val="00D33CFD"/>
    <w:rsid w:val="00D35EF3"/>
    <w:rsid w:val="00D37AFE"/>
    <w:rsid w:val="00D40B84"/>
    <w:rsid w:val="00D41825"/>
    <w:rsid w:val="00D4347D"/>
    <w:rsid w:val="00D44259"/>
    <w:rsid w:val="00D44708"/>
    <w:rsid w:val="00D44BE6"/>
    <w:rsid w:val="00D453BB"/>
    <w:rsid w:val="00D45452"/>
    <w:rsid w:val="00D465D4"/>
    <w:rsid w:val="00D46645"/>
    <w:rsid w:val="00D46AA2"/>
    <w:rsid w:val="00D46E53"/>
    <w:rsid w:val="00D47302"/>
    <w:rsid w:val="00D47B58"/>
    <w:rsid w:val="00D51FC3"/>
    <w:rsid w:val="00D52F8A"/>
    <w:rsid w:val="00D53CD3"/>
    <w:rsid w:val="00D54396"/>
    <w:rsid w:val="00D5530F"/>
    <w:rsid w:val="00D55620"/>
    <w:rsid w:val="00D55867"/>
    <w:rsid w:val="00D56DD3"/>
    <w:rsid w:val="00D578E1"/>
    <w:rsid w:val="00D579D1"/>
    <w:rsid w:val="00D617A1"/>
    <w:rsid w:val="00D6293C"/>
    <w:rsid w:val="00D62D82"/>
    <w:rsid w:val="00D636C8"/>
    <w:rsid w:val="00D63F29"/>
    <w:rsid w:val="00D64814"/>
    <w:rsid w:val="00D6495B"/>
    <w:rsid w:val="00D64AD5"/>
    <w:rsid w:val="00D64D4A"/>
    <w:rsid w:val="00D6616E"/>
    <w:rsid w:val="00D670FF"/>
    <w:rsid w:val="00D70A36"/>
    <w:rsid w:val="00D71BC1"/>
    <w:rsid w:val="00D71C28"/>
    <w:rsid w:val="00D72161"/>
    <w:rsid w:val="00D737F2"/>
    <w:rsid w:val="00D750E2"/>
    <w:rsid w:val="00D752DA"/>
    <w:rsid w:val="00D7542E"/>
    <w:rsid w:val="00D813B3"/>
    <w:rsid w:val="00D84A54"/>
    <w:rsid w:val="00D8538C"/>
    <w:rsid w:val="00D87D13"/>
    <w:rsid w:val="00D9071C"/>
    <w:rsid w:val="00D914AE"/>
    <w:rsid w:val="00D91935"/>
    <w:rsid w:val="00D942FB"/>
    <w:rsid w:val="00D95E86"/>
    <w:rsid w:val="00DA0049"/>
    <w:rsid w:val="00DA00D1"/>
    <w:rsid w:val="00DA2268"/>
    <w:rsid w:val="00DA268E"/>
    <w:rsid w:val="00DA2CE9"/>
    <w:rsid w:val="00DA5774"/>
    <w:rsid w:val="00DA5F99"/>
    <w:rsid w:val="00DA6C85"/>
    <w:rsid w:val="00DB0CFE"/>
    <w:rsid w:val="00DB1137"/>
    <w:rsid w:val="00DB3147"/>
    <w:rsid w:val="00DB3E73"/>
    <w:rsid w:val="00DB4AA0"/>
    <w:rsid w:val="00DB4C7B"/>
    <w:rsid w:val="00DB4FE1"/>
    <w:rsid w:val="00DB5803"/>
    <w:rsid w:val="00DB6507"/>
    <w:rsid w:val="00DB7D5E"/>
    <w:rsid w:val="00DB7FDF"/>
    <w:rsid w:val="00DC21B7"/>
    <w:rsid w:val="00DC2D9B"/>
    <w:rsid w:val="00DC3856"/>
    <w:rsid w:val="00DC4122"/>
    <w:rsid w:val="00DC44FB"/>
    <w:rsid w:val="00DC45AE"/>
    <w:rsid w:val="00DC4EEE"/>
    <w:rsid w:val="00DC5479"/>
    <w:rsid w:val="00DC5615"/>
    <w:rsid w:val="00DC5B56"/>
    <w:rsid w:val="00DC726F"/>
    <w:rsid w:val="00DC7F33"/>
    <w:rsid w:val="00DD13AB"/>
    <w:rsid w:val="00DD38A6"/>
    <w:rsid w:val="00DD4498"/>
    <w:rsid w:val="00DD5E89"/>
    <w:rsid w:val="00DD756A"/>
    <w:rsid w:val="00DE0CD4"/>
    <w:rsid w:val="00DE1B82"/>
    <w:rsid w:val="00DE305B"/>
    <w:rsid w:val="00DE3AD1"/>
    <w:rsid w:val="00DE3B63"/>
    <w:rsid w:val="00DE3E84"/>
    <w:rsid w:val="00DE5813"/>
    <w:rsid w:val="00DE5C3F"/>
    <w:rsid w:val="00DE63F2"/>
    <w:rsid w:val="00DE6AD6"/>
    <w:rsid w:val="00DE6C4D"/>
    <w:rsid w:val="00DF2624"/>
    <w:rsid w:val="00DF380A"/>
    <w:rsid w:val="00DF6237"/>
    <w:rsid w:val="00DF6FE3"/>
    <w:rsid w:val="00DF7A0A"/>
    <w:rsid w:val="00DF7E7E"/>
    <w:rsid w:val="00E006FD"/>
    <w:rsid w:val="00E00A33"/>
    <w:rsid w:val="00E00D26"/>
    <w:rsid w:val="00E0157B"/>
    <w:rsid w:val="00E01870"/>
    <w:rsid w:val="00E04402"/>
    <w:rsid w:val="00E04AB1"/>
    <w:rsid w:val="00E04C7F"/>
    <w:rsid w:val="00E05B7D"/>
    <w:rsid w:val="00E07329"/>
    <w:rsid w:val="00E142BC"/>
    <w:rsid w:val="00E14A34"/>
    <w:rsid w:val="00E14B47"/>
    <w:rsid w:val="00E14F5A"/>
    <w:rsid w:val="00E15722"/>
    <w:rsid w:val="00E15F97"/>
    <w:rsid w:val="00E15FBA"/>
    <w:rsid w:val="00E16397"/>
    <w:rsid w:val="00E16F6D"/>
    <w:rsid w:val="00E17547"/>
    <w:rsid w:val="00E178E6"/>
    <w:rsid w:val="00E24625"/>
    <w:rsid w:val="00E253A7"/>
    <w:rsid w:val="00E25B7A"/>
    <w:rsid w:val="00E26BD8"/>
    <w:rsid w:val="00E26C2A"/>
    <w:rsid w:val="00E302E4"/>
    <w:rsid w:val="00E30621"/>
    <w:rsid w:val="00E32B38"/>
    <w:rsid w:val="00E336F5"/>
    <w:rsid w:val="00E339A5"/>
    <w:rsid w:val="00E362DC"/>
    <w:rsid w:val="00E367C8"/>
    <w:rsid w:val="00E36EED"/>
    <w:rsid w:val="00E41456"/>
    <w:rsid w:val="00E415B2"/>
    <w:rsid w:val="00E43AE5"/>
    <w:rsid w:val="00E51C1B"/>
    <w:rsid w:val="00E52102"/>
    <w:rsid w:val="00E52895"/>
    <w:rsid w:val="00E5290B"/>
    <w:rsid w:val="00E53E1C"/>
    <w:rsid w:val="00E5407D"/>
    <w:rsid w:val="00E54955"/>
    <w:rsid w:val="00E56715"/>
    <w:rsid w:val="00E56B6C"/>
    <w:rsid w:val="00E56D1A"/>
    <w:rsid w:val="00E5701E"/>
    <w:rsid w:val="00E57C1C"/>
    <w:rsid w:val="00E57C8B"/>
    <w:rsid w:val="00E619DC"/>
    <w:rsid w:val="00E642E1"/>
    <w:rsid w:val="00E6588B"/>
    <w:rsid w:val="00E66026"/>
    <w:rsid w:val="00E662BE"/>
    <w:rsid w:val="00E6751E"/>
    <w:rsid w:val="00E705BA"/>
    <w:rsid w:val="00E70818"/>
    <w:rsid w:val="00E70958"/>
    <w:rsid w:val="00E713EC"/>
    <w:rsid w:val="00E73039"/>
    <w:rsid w:val="00E7435F"/>
    <w:rsid w:val="00E7441F"/>
    <w:rsid w:val="00E75302"/>
    <w:rsid w:val="00E758DC"/>
    <w:rsid w:val="00E76934"/>
    <w:rsid w:val="00E77873"/>
    <w:rsid w:val="00E821EB"/>
    <w:rsid w:val="00E82E2F"/>
    <w:rsid w:val="00E830E7"/>
    <w:rsid w:val="00E85904"/>
    <w:rsid w:val="00E863A3"/>
    <w:rsid w:val="00E87C2D"/>
    <w:rsid w:val="00E909DE"/>
    <w:rsid w:val="00E90A34"/>
    <w:rsid w:val="00E91935"/>
    <w:rsid w:val="00E93D84"/>
    <w:rsid w:val="00E9411F"/>
    <w:rsid w:val="00E9734F"/>
    <w:rsid w:val="00EA1962"/>
    <w:rsid w:val="00EA2E81"/>
    <w:rsid w:val="00EA3989"/>
    <w:rsid w:val="00EA3AD1"/>
    <w:rsid w:val="00EA484C"/>
    <w:rsid w:val="00EA4AEC"/>
    <w:rsid w:val="00EA6AB6"/>
    <w:rsid w:val="00EB1257"/>
    <w:rsid w:val="00EB1949"/>
    <w:rsid w:val="00EB1BFA"/>
    <w:rsid w:val="00EB2A22"/>
    <w:rsid w:val="00EB3305"/>
    <w:rsid w:val="00EB4071"/>
    <w:rsid w:val="00EC02ED"/>
    <w:rsid w:val="00EC0D0D"/>
    <w:rsid w:val="00EC365A"/>
    <w:rsid w:val="00EC47BF"/>
    <w:rsid w:val="00EC62AA"/>
    <w:rsid w:val="00ED10AC"/>
    <w:rsid w:val="00ED1FEC"/>
    <w:rsid w:val="00ED210E"/>
    <w:rsid w:val="00ED3DD5"/>
    <w:rsid w:val="00ED4AA9"/>
    <w:rsid w:val="00ED5F61"/>
    <w:rsid w:val="00ED643C"/>
    <w:rsid w:val="00ED7DEA"/>
    <w:rsid w:val="00EE1382"/>
    <w:rsid w:val="00EE14E7"/>
    <w:rsid w:val="00EE1DD8"/>
    <w:rsid w:val="00EE2227"/>
    <w:rsid w:val="00EE357B"/>
    <w:rsid w:val="00EE4F26"/>
    <w:rsid w:val="00EE561D"/>
    <w:rsid w:val="00EE596F"/>
    <w:rsid w:val="00EE598D"/>
    <w:rsid w:val="00EE7866"/>
    <w:rsid w:val="00EF02CA"/>
    <w:rsid w:val="00EF0313"/>
    <w:rsid w:val="00EF03F8"/>
    <w:rsid w:val="00EF202B"/>
    <w:rsid w:val="00EF3048"/>
    <w:rsid w:val="00EF3D8F"/>
    <w:rsid w:val="00EF4702"/>
    <w:rsid w:val="00EF54A8"/>
    <w:rsid w:val="00EF6970"/>
    <w:rsid w:val="00F01FA5"/>
    <w:rsid w:val="00F03693"/>
    <w:rsid w:val="00F0382A"/>
    <w:rsid w:val="00F03873"/>
    <w:rsid w:val="00F03D7B"/>
    <w:rsid w:val="00F052FB"/>
    <w:rsid w:val="00F059FB"/>
    <w:rsid w:val="00F07146"/>
    <w:rsid w:val="00F079F5"/>
    <w:rsid w:val="00F07A80"/>
    <w:rsid w:val="00F07B02"/>
    <w:rsid w:val="00F07B68"/>
    <w:rsid w:val="00F102D4"/>
    <w:rsid w:val="00F10B4B"/>
    <w:rsid w:val="00F10E41"/>
    <w:rsid w:val="00F10E9E"/>
    <w:rsid w:val="00F1245D"/>
    <w:rsid w:val="00F128BD"/>
    <w:rsid w:val="00F13A50"/>
    <w:rsid w:val="00F14875"/>
    <w:rsid w:val="00F15622"/>
    <w:rsid w:val="00F20079"/>
    <w:rsid w:val="00F21B4A"/>
    <w:rsid w:val="00F21FEA"/>
    <w:rsid w:val="00F23425"/>
    <w:rsid w:val="00F26018"/>
    <w:rsid w:val="00F26558"/>
    <w:rsid w:val="00F27674"/>
    <w:rsid w:val="00F27B45"/>
    <w:rsid w:val="00F30F83"/>
    <w:rsid w:val="00F316ED"/>
    <w:rsid w:val="00F32152"/>
    <w:rsid w:val="00F3374E"/>
    <w:rsid w:val="00F33962"/>
    <w:rsid w:val="00F34E1F"/>
    <w:rsid w:val="00F35474"/>
    <w:rsid w:val="00F35BE1"/>
    <w:rsid w:val="00F3754D"/>
    <w:rsid w:val="00F4011F"/>
    <w:rsid w:val="00F412E2"/>
    <w:rsid w:val="00F420C3"/>
    <w:rsid w:val="00F422A0"/>
    <w:rsid w:val="00F431E7"/>
    <w:rsid w:val="00F449B2"/>
    <w:rsid w:val="00F44DAE"/>
    <w:rsid w:val="00F46A2E"/>
    <w:rsid w:val="00F46CC8"/>
    <w:rsid w:val="00F47E59"/>
    <w:rsid w:val="00F5402D"/>
    <w:rsid w:val="00F5520F"/>
    <w:rsid w:val="00F55ECD"/>
    <w:rsid w:val="00F5614D"/>
    <w:rsid w:val="00F56F06"/>
    <w:rsid w:val="00F56FF8"/>
    <w:rsid w:val="00F6056F"/>
    <w:rsid w:val="00F61FDE"/>
    <w:rsid w:val="00F638AE"/>
    <w:rsid w:val="00F64A74"/>
    <w:rsid w:val="00F64E27"/>
    <w:rsid w:val="00F6698F"/>
    <w:rsid w:val="00F66FE1"/>
    <w:rsid w:val="00F70509"/>
    <w:rsid w:val="00F7235A"/>
    <w:rsid w:val="00F74350"/>
    <w:rsid w:val="00F74A86"/>
    <w:rsid w:val="00F758DF"/>
    <w:rsid w:val="00F76054"/>
    <w:rsid w:val="00F764DC"/>
    <w:rsid w:val="00F8186C"/>
    <w:rsid w:val="00F82065"/>
    <w:rsid w:val="00F833B0"/>
    <w:rsid w:val="00F85877"/>
    <w:rsid w:val="00F85EB4"/>
    <w:rsid w:val="00F8662C"/>
    <w:rsid w:val="00F86DEB"/>
    <w:rsid w:val="00F871EF"/>
    <w:rsid w:val="00F9110C"/>
    <w:rsid w:val="00F91140"/>
    <w:rsid w:val="00F92818"/>
    <w:rsid w:val="00F928A6"/>
    <w:rsid w:val="00F92C14"/>
    <w:rsid w:val="00F95DDD"/>
    <w:rsid w:val="00F97CC0"/>
    <w:rsid w:val="00F97DF3"/>
    <w:rsid w:val="00FA0CF0"/>
    <w:rsid w:val="00FA2061"/>
    <w:rsid w:val="00FA3084"/>
    <w:rsid w:val="00FA4160"/>
    <w:rsid w:val="00FA59C8"/>
    <w:rsid w:val="00FA60D9"/>
    <w:rsid w:val="00FA6836"/>
    <w:rsid w:val="00FA6B8D"/>
    <w:rsid w:val="00FA7B8C"/>
    <w:rsid w:val="00FA7DC3"/>
    <w:rsid w:val="00FB0388"/>
    <w:rsid w:val="00FB086F"/>
    <w:rsid w:val="00FB37CF"/>
    <w:rsid w:val="00FB3F02"/>
    <w:rsid w:val="00FB431C"/>
    <w:rsid w:val="00FB44C3"/>
    <w:rsid w:val="00FB548F"/>
    <w:rsid w:val="00FB566B"/>
    <w:rsid w:val="00FB66D1"/>
    <w:rsid w:val="00FB6A7E"/>
    <w:rsid w:val="00FB7885"/>
    <w:rsid w:val="00FB78A5"/>
    <w:rsid w:val="00FB7AEB"/>
    <w:rsid w:val="00FB7F00"/>
    <w:rsid w:val="00FC08D0"/>
    <w:rsid w:val="00FC333B"/>
    <w:rsid w:val="00FC47F1"/>
    <w:rsid w:val="00FC4C6C"/>
    <w:rsid w:val="00FC55A9"/>
    <w:rsid w:val="00FC68D2"/>
    <w:rsid w:val="00FD1510"/>
    <w:rsid w:val="00FD1B79"/>
    <w:rsid w:val="00FD1CBC"/>
    <w:rsid w:val="00FD2D7F"/>
    <w:rsid w:val="00FD34A4"/>
    <w:rsid w:val="00FD4C37"/>
    <w:rsid w:val="00FD4C8E"/>
    <w:rsid w:val="00FD5CB1"/>
    <w:rsid w:val="00FD7050"/>
    <w:rsid w:val="00FE10FF"/>
    <w:rsid w:val="00FE25FE"/>
    <w:rsid w:val="00FE3A17"/>
    <w:rsid w:val="00FE6459"/>
    <w:rsid w:val="00FE6858"/>
    <w:rsid w:val="00FE6963"/>
    <w:rsid w:val="00FE79FA"/>
    <w:rsid w:val="00FF0197"/>
    <w:rsid w:val="00FF01F2"/>
    <w:rsid w:val="00FF04CA"/>
    <w:rsid w:val="00FF0AC1"/>
    <w:rsid w:val="00FF0DDD"/>
    <w:rsid w:val="00FF1F41"/>
    <w:rsid w:val="00FF2345"/>
    <w:rsid w:val="00FF5D7C"/>
    <w:rsid w:val="00FF68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3E558"/>
  <w15:docId w15:val="{F45BC5F2-04ED-4CDE-8661-C905BC43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583"/>
    <w:pPr>
      <w:spacing w:after="200" w:line="276" w:lineRule="auto"/>
    </w:pPr>
    <w:rPr>
      <w:sz w:val="22"/>
      <w:szCs w:val="22"/>
      <w:lang w:eastAsia="en-US"/>
    </w:rPr>
  </w:style>
  <w:style w:type="paragraph" w:styleId="Nagwek1">
    <w:name w:val="heading 1"/>
    <w:basedOn w:val="Normalny"/>
    <w:next w:val="Normalny"/>
    <w:link w:val="Nagwek1Znak"/>
    <w:qFormat/>
    <w:rsid w:val="009D490C"/>
    <w:pPr>
      <w:keepNext/>
      <w:tabs>
        <w:tab w:val="left" w:pos="540"/>
      </w:tabs>
      <w:spacing w:after="0" w:line="240" w:lineRule="auto"/>
      <w:ind w:left="540"/>
      <w:jc w:val="both"/>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9D490C"/>
    <w:pPr>
      <w:keepNext/>
      <w:numPr>
        <w:ilvl w:val="1"/>
        <w:numId w:val="1"/>
      </w:numPr>
      <w:tabs>
        <w:tab w:val="left" w:pos="180"/>
      </w:tabs>
      <w:spacing w:after="120" w:line="360" w:lineRule="auto"/>
      <w:jc w:val="both"/>
      <w:outlineLvl w:val="1"/>
    </w:pPr>
    <w:rPr>
      <w:rFonts w:ascii="Arial" w:eastAsia="Times New Roman" w:hAnsi="Arial"/>
      <w:b/>
      <w:bCs/>
    </w:rPr>
  </w:style>
  <w:style w:type="paragraph" w:styleId="Nagwek3">
    <w:name w:val="heading 3"/>
    <w:basedOn w:val="Normalny"/>
    <w:next w:val="Normalny"/>
    <w:link w:val="Nagwek3Znak"/>
    <w:qFormat/>
    <w:rsid w:val="009D490C"/>
    <w:pPr>
      <w:keepNext/>
      <w:spacing w:before="240" w:after="60" w:line="240" w:lineRule="auto"/>
      <w:outlineLvl w:val="2"/>
    </w:pPr>
    <w:rPr>
      <w:rFonts w:ascii="Arial" w:eastAsia="Times New Roman" w:hAnsi="Arial"/>
      <w:b/>
      <w:bCs/>
      <w:sz w:val="26"/>
      <w:szCs w:val="26"/>
    </w:rPr>
  </w:style>
  <w:style w:type="paragraph" w:styleId="Nagwek4">
    <w:name w:val="heading 4"/>
    <w:basedOn w:val="Normalny"/>
    <w:next w:val="Normalny"/>
    <w:link w:val="Nagwek4Znak"/>
    <w:qFormat/>
    <w:rsid w:val="009D490C"/>
    <w:pPr>
      <w:keepNext/>
      <w:spacing w:after="0" w:line="360" w:lineRule="auto"/>
      <w:jc w:val="center"/>
      <w:outlineLvl w:val="3"/>
    </w:pPr>
    <w:rPr>
      <w:rFonts w:ascii="Arial" w:eastAsia="Times New Roman" w:hAnsi="Arial"/>
      <w:b/>
      <w:bCs/>
      <w:sz w:val="24"/>
    </w:rPr>
  </w:style>
  <w:style w:type="paragraph" w:styleId="Nagwek5">
    <w:name w:val="heading 5"/>
    <w:basedOn w:val="Normalny"/>
    <w:next w:val="Normalny"/>
    <w:link w:val="Nagwek5Znak"/>
    <w:qFormat/>
    <w:rsid w:val="009D490C"/>
    <w:pPr>
      <w:spacing w:before="240" w:after="60" w:line="240" w:lineRule="auto"/>
      <w:outlineLvl w:val="4"/>
    </w:pPr>
    <w:rPr>
      <w:rFonts w:ascii="Times New Roman" w:eastAsia="Times New Roman" w:hAnsi="Times New Roman"/>
      <w:b/>
      <w:bCs/>
      <w:i/>
      <w:iCs/>
      <w:sz w:val="26"/>
      <w:szCs w:val="26"/>
    </w:rPr>
  </w:style>
  <w:style w:type="paragraph" w:styleId="Nagwek6">
    <w:name w:val="heading 6"/>
    <w:basedOn w:val="Normalny"/>
    <w:next w:val="Normalny"/>
    <w:link w:val="Nagwek6Znak"/>
    <w:qFormat/>
    <w:rsid w:val="009D490C"/>
    <w:pPr>
      <w:numPr>
        <w:ilvl w:val="5"/>
        <w:numId w:val="1"/>
      </w:numPr>
      <w:spacing w:before="240" w:after="60" w:line="240" w:lineRule="auto"/>
      <w:outlineLvl w:val="5"/>
    </w:pPr>
    <w:rPr>
      <w:rFonts w:ascii="Times New Roman" w:eastAsia="Times New Roman" w:hAnsi="Times New Roman"/>
      <w:b/>
      <w:bCs/>
    </w:rPr>
  </w:style>
  <w:style w:type="paragraph" w:styleId="Nagwek7">
    <w:name w:val="heading 7"/>
    <w:basedOn w:val="Normalny"/>
    <w:next w:val="Normalny"/>
    <w:link w:val="Nagwek7Znak"/>
    <w:qFormat/>
    <w:rsid w:val="009D490C"/>
    <w:pPr>
      <w:keepNext/>
      <w:spacing w:after="120" w:line="240" w:lineRule="auto"/>
      <w:outlineLvl w:val="6"/>
    </w:pPr>
    <w:rPr>
      <w:rFonts w:ascii="Times New Roman" w:eastAsia="Times New Roman" w:hAnsi="Times New Roman"/>
      <w:b/>
      <w:bCs/>
      <w:sz w:val="28"/>
      <w:szCs w:val="24"/>
    </w:rPr>
  </w:style>
  <w:style w:type="paragraph" w:styleId="Nagwek8">
    <w:name w:val="heading 8"/>
    <w:basedOn w:val="Normalny"/>
    <w:next w:val="Normalny"/>
    <w:link w:val="Nagwek8Znak"/>
    <w:qFormat/>
    <w:rsid w:val="009D490C"/>
    <w:pPr>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9D490C"/>
    <w:p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D490C"/>
    <w:rPr>
      <w:rFonts w:ascii="Times New Roman" w:eastAsia="Times New Roman" w:hAnsi="Times New Roman"/>
      <w:b/>
      <w:bCs/>
      <w:sz w:val="24"/>
      <w:szCs w:val="24"/>
    </w:rPr>
  </w:style>
  <w:style w:type="character" w:customStyle="1" w:styleId="Nagwek2Znak">
    <w:name w:val="Nagłówek 2 Znak"/>
    <w:link w:val="Nagwek2"/>
    <w:rsid w:val="009D490C"/>
    <w:rPr>
      <w:rFonts w:ascii="Arial" w:eastAsia="Times New Roman" w:hAnsi="Arial"/>
      <w:b/>
      <w:bCs/>
      <w:sz w:val="22"/>
      <w:szCs w:val="22"/>
      <w:lang w:eastAsia="en-US"/>
    </w:rPr>
  </w:style>
  <w:style w:type="character" w:customStyle="1" w:styleId="Nagwek3Znak">
    <w:name w:val="Nagłówek 3 Znak"/>
    <w:link w:val="Nagwek3"/>
    <w:rsid w:val="009D490C"/>
    <w:rPr>
      <w:rFonts w:ascii="Arial" w:eastAsia="Times New Roman" w:hAnsi="Arial" w:cs="Arial"/>
      <w:b/>
      <w:bCs/>
      <w:sz w:val="26"/>
      <w:szCs w:val="26"/>
    </w:rPr>
  </w:style>
  <w:style w:type="character" w:customStyle="1" w:styleId="Nagwek4Znak">
    <w:name w:val="Nagłówek 4 Znak"/>
    <w:link w:val="Nagwek4"/>
    <w:rsid w:val="009D490C"/>
    <w:rPr>
      <w:rFonts w:ascii="Arial" w:eastAsia="Times New Roman" w:hAnsi="Arial" w:cs="Arial"/>
      <w:b/>
      <w:bCs/>
      <w:sz w:val="24"/>
      <w:szCs w:val="22"/>
    </w:rPr>
  </w:style>
  <w:style w:type="character" w:customStyle="1" w:styleId="Nagwek5Znak">
    <w:name w:val="Nagłówek 5 Znak"/>
    <w:link w:val="Nagwek5"/>
    <w:rsid w:val="009D490C"/>
    <w:rPr>
      <w:rFonts w:ascii="Times New Roman" w:eastAsia="Times New Roman" w:hAnsi="Times New Roman"/>
      <w:b/>
      <w:bCs/>
      <w:i/>
      <w:iCs/>
      <w:sz w:val="26"/>
      <w:szCs w:val="26"/>
    </w:rPr>
  </w:style>
  <w:style w:type="character" w:customStyle="1" w:styleId="Nagwek6Znak">
    <w:name w:val="Nagłówek 6 Znak"/>
    <w:link w:val="Nagwek6"/>
    <w:rsid w:val="009D490C"/>
    <w:rPr>
      <w:rFonts w:ascii="Times New Roman" w:eastAsia="Times New Roman" w:hAnsi="Times New Roman"/>
      <w:b/>
      <w:bCs/>
      <w:sz w:val="22"/>
      <w:szCs w:val="22"/>
      <w:lang w:eastAsia="en-US"/>
    </w:rPr>
  </w:style>
  <w:style w:type="character" w:customStyle="1" w:styleId="Nagwek7Znak">
    <w:name w:val="Nagłówek 7 Znak"/>
    <w:link w:val="Nagwek7"/>
    <w:rsid w:val="009D490C"/>
    <w:rPr>
      <w:rFonts w:ascii="Times New Roman" w:eastAsia="Times New Roman" w:hAnsi="Times New Roman"/>
      <w:b/>
      <w:bCs/>
      <w:sz w:val="28"/>
      <w:szCs w:val="24"/>
    </w:rPr>
  </w:style>
  <w:style w:type="character" w:customStyle="1" w:styleId="Nagwek8Znak">
    <w:name w:val="Nagłówek 8 Znak"/>
    <w:link w:val="Nagwek8"/>
    <w:rsid w:val="009D490C"/>
    <w:rPr>
      <w:rFonts w:ascii="Times New Roman" w:eastAsia="Times New Roman" w:hAnsi="Times New Roman"/>
      <w:i/>
      <w:iCs/>
      <w:sz w:val="24"/>
      <w:szCs w:val="24"/>
    </w:rPr>
  </w:style>
  <w:style w:type="character" w:customStyle="1" w:styleId="Nagwek9Znak">
    <w:name w:val="Nagłówek 9 Znak"/>
    <w:link w:val="Nagwek9"/>
    <w:rsid w:val="009D490C"/>
    <w:rPr>
      <w:rFonts w:ascii="Arial" w:eastAsia="Times New Roman" w:hAnsi="Arial" w:cs="Arial"/>
      <w:sz w:val="22"/>
      <w:szCs w:val="22"/>
    </w:rPr>
  </w:style>
  <w:style w:type="paragraph" w:styleId="Stopka">
    <w:name w:val="footer"/>
    <w:basedOn w:val="Normalny"/>
    <w:link w:val="Stopka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9D490C"/>
    <w:rPr>
      <w:rFonts w:ascii="Times New Roman" w:eastAsia="Times New Roman" w:hAnsi="Times New Roman"/>
      <w:sz w:val="24"/>
      <w:szCs w:val="24"/>
    </w:rPr>
  </w:style>
  <w:style w:type="character" w:styleId="Numerstrony">
    <w:name w:val="page number"/>
    <w:rsid w:val="009D490C"/>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
    <w:basedOn w:val="Normalny"/>
    <w:link w:val="TekstprzypisudolnegoZnak"/>
    <w:uiPriority w:val="99"/>
    <w:rsid w:val="009D490C"/>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
    <w:link w:val="Tekstprzypisudolnego"/>
    <w:uiPriority w:val="99"/>
    <w:rsid w:val="009D490C"/>
    <w:rPr>
      <w:rFonts w:ascii="Times New Roman" w:eastAsia="Times New Roman" w:hAnsi="Times New Roman"/>
    </w:rPr>
  </w:style>
  <w:style w:type="character" w:styleId="Odwoanieprzypisudolnego">
    <w:name w:val="footnote reference"/>
    <w:aliases w:val="Footnote Reference Number"/>
    <w:uiPriority w:val="99"/>
    <w:rsid w:val="009D490C"/>
    <w:rPr>
      <w:vertAlign w:val="superscript"/>
    </w:rPr>
  </w:style>
  <w:style w:type="paragraph" w:styleId="Tekstprzypisukocowego">
    <w:name w:val="endnote text"/>
    <w:basedOn w:val="Normalny"/>
    <w:link w:val="TekstprzypisukocowegoZnak"/>
    <w:uiPriority w:val="99"/>
    <w:semiHidden/>
    <w:rsid w:val="009D490C"/>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uiPriority w:val="99"/>
    <w:semiHidden/>
    <w:rsid w:val="009D490C"/>
    <w:rPr>
      <w:rFonts w:ascii="Times New Roman" w:eastAsia="Times New Roman" w:hAnsi="Times New Roman"/>
    </w:rPr>
  </w:style>
  <w:style w:type="paragraph" w:styleId="Tekstkomentarza">
    <w:name w:val="annotation text"/>
    <w:basedOn w:val="Normalny"/>
    <w:link w:val="TekstkomentarzaZnak"/>
    <w:semiHidden/>
    <w:rsid w:val="009D490C"/>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9D490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rsid w:val="009D490C"/>
    <w:rPr>
      <w:b/>
      <w:bCs/>
    </w:rPr>
  </w:style>
  <w:style w:type="character" w:customStyle="1" w:styleId="TematkomentarzaZnak">
    <w:name w:val="Temat komentarza Znak"/>
    <w:link w:val="Tematkomentarza"/>
    <w:uiPriority w:val="99"/>
    <w:semiHidden/>
    <w:rsid w:val="009D490C"/>
    <w:rPr>
      <w:rFonts w:ascii="Times New Roman" w:eastAsia="Times New Roman" w:hAnsi="Times New Roman"/>
      <w:b/>
      <w:bCs/>
    </w:rPr>
  </w:style>
  <w:style w:type="paragraph" w:styleId="Tekstdymka">
    <w:name w:val="Balloon Text"/>
    <w:basedOn w:val="Normalny"/>
    <w:link w:val="TekstdymkaZnak"/>
    <w:semiHidden/>
    <w:rsid w:val="009D490C"/>
    <w:pPr>
      <w:spacing w:after="0" w:line="240" w:lineRule="auto"/>
    </w:pPr>
    <w:rPr>
      <w:rFonts w:ascii="Tahoma" w:eastAsia="Times New Roman" w:hAnsi="Tahoma"/>
      <w:sz w:val="16"/>
      <w:szCs w:val="16"/>
    </w:rPr>
  </w:style>
  <w:style w:type="character" w:customStyle="1" w:styleId="TekstdymkaZnak">
    <w:name w:val="Tekst dymka Znak"/>
    <w:link w:val="Tekstdymka"/>
    <w:semiHidden/>
    <w:rsid w:val="009D490C"/>
    <w:rPr>
      <w:rFonts w:ascii="Tahoma" w:eastAsia="Times New Roman" w:hAnsi="Tahoma" w:cs="Tahoma"/>
      <w:sz w:val="16"/>
      <w:szCs w:val="16"/>
    </w:rPr>
  </w:style>
  <w:style w:type="paragraph" w:styleId="Tekstpodstawowy">
    <w:name w:val="Body Text"/>
    <w:basedOn w:val="Normalny"/>
    <w:link w:val="TekstpodstawowyZnak"/>
    <w:rsid w:val="009D490C"/>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rsid w:val="009D490C"/>
    <w:rPr>
      <w:rFonts w:ascii="Times New Roman" w:eastAsia="Times New Roman" w:hAnsi="Times New Roman"/>
      <w:sz w:val="24"/>
      <w:szCs w:val="24"/>
    </w:rPr>
  </w:style>
  <w:style w:type="paragraph" w:styleId="Tekstpodstawowy2">
    <w:name w:val="Body Text 2"/>
    <w:basedOn w:val="Normalny"/>
    <w:link w:val="Tekstpodstawowy2Znak"/>
    <w:rsid w:val="009D490C"/>
    <w:pPr>
      <w:spacing w:after="0" w:line="360" w:lineRule="auto"/>
      <w:jc w:val="both"/>
    </w:pPr>
    <w:rPr>
      <w:rFonts w:ascii="Arial" w:eastAsia="Times New Roman" w:hAnsi="Arial"/>
      <w:szCs w:val="24"/>
    </w:rPr>
  </w:style>
  <w:style w:type="character" w:customStyle="1" w:styleId="Tekstpodstawowy2Znak">
    <w:name w:val="Tekst podstawowy 2 Znak"/>
    <w:link w:val="Tekstpodstawowy2"/>
    <w:rsid w:val="009D490C"/>
    <w:rPr>
      <w:rFonts w:ascii="Arial" w:eastAsia="Times New Roman" w:hAnsi="Arial" w:cs="Arial"/>
      <w:sz w:val="22"/>
      <w:szCs w:val="24"/>
    </w:rPr>
  </w:style>
  <w:style w:type="paragraph" w:styleId="Tekstpodstawowywcity">
    <w:name w:val="Body Text Indent"/>
    <w:basedOn w:val="Normalny"/>
    <w:link w:val="TekstpodstawowywcityZnak"/>
    <w:rsid w:val="009D490C"/>
    <w:pPr>
      <w:tabs>
        <w:tab w:val="left" w:pos="180"/>
        <w:tab w:val="left" w:pos="540"/>
      </w:tabs>
      <w:spacing w:after="120" w:line="360" w:lineRule="auto"/>
      <w:ind w:left="540" w:hanging="180"/>
      <w:jc w:val="both"/>
    </w:pPr>
    <w:rPr>
      <w:rFonts w:ascii="Arial" w:eastAsia="Times New Roman" w:hAnsi="Arial"/>
    </w:rPr>
  </w:style>
  <w:style w:type="character" w:customStyle="1" w:styleId="TekstpodstawowywcityZnak">
    <w:name w:val="Tekst podstawowy wcięty Znak"/>
    <w:link w:val="Tekstpodstawowywcity"/>
    <w:rsid w:val="009D490C"/>
    <w:rPr>
      <w:rFonts w:ascii="Arial" w:eastAsia="Times New Roman" w:hAnsi="Arial" w:cs="Arial"/>
      <w:sz w:val="22"/>
      <w:szCs w:val="22"/>
    </w:rPr>
  </w:style>
  <w:style w:type="paragraph" w:styleId="Tekstpodstawowywcity3">
    <w:name w:val="Body Text Indent 3"/>
    <w:basedOn w:val="Normalny"/>
    <w:link w:val="Tekstpodstawowywcity3Znak"/>
    <w:rsid w:val="009D490C"/>
    <w:pPr>
      <w:spacing w:after="120" w:line="240" w:lineRule="auto"/>
      <w:ind w:left="283"/>
    </w:pPr>
    <w:rPr>
      <w:rFonts w:ascii="Times New Roman" w:eastAsia="Times New Roman" w:hAnsi="Times New Roman"/>
      <w:sz w:val="16"/>
      <w:szCs w:val="16"/>
    </w:rPr>
  </w:style>
  <w:style w:type="character" w:customStyle="1" w:styleId="Tekstpodstawowywcity3Znak">
    <w:name w:val="Tekst podstawowy wcięty 3 Znak"/>
    <w:link w:val="Tekstpodstawowywcity3"/>
    <w:rsid w:val="009D490C"/>
    <w:rPr>
      <w:rFonts w:ascii="Times New Roman" w:eastAsia="Times New Roman" w:hAnsi="Times New Roman"/>
      <w:sz w:val="16"/>
      <w:szCs w:val="16"/>
    </w:rPr>
  </w:style>
  <w:style w:type="paragraph" w:styleId="Tekstpodstawowywcity2">
    <w:name w:val="Body Text Indent 2"/>
    <w:basedOn w:val="Normalny"/>
    <w:link w:val="Tekstpodstawowywcity2Znak"/>
    <w:rsid w:val="009D490C"/>
    <w:pPr>
      <w:spacing w:after="120" w:line="480" w:lineRule="auto"/>
      <w:ind w:left="283"/>
    </w:pPr>
    <w:rPr>
      <w:rFonts w:ascii="Times New Roman" w:eastAsia="Times New Roman" w:hAnsi="Times New Roman"/>
      <w:sz w:val="24"/>
      <w:szCs w:val="24"/>
    </w:rPr>
  </w:style>
  <w:style w:type="character" w:customStyle="1" w:styleId="Tekstpodstawowywcity2Znak">
    <w:name w:val="Tekst podstawowy wcięty 2 Znak"/>
    <w:link w:val="Tekstpodstawowywcity2"/>
    <w:rsid w:val="009D490C"/>
    <w:rPr>
      <w:rFonts w:ascii="Times New Roman" w:eastAsia="Times New Roman" w:hAnsi="Times New Roman"/>
      <w:sz w:val="24"/>
      <w:szCs w:val="24"/>
    </w:rPr>
  </w:style>
  <w:style w:type="paragraph" w:customStyle="1" w:styleId="BodyText22">
    <w:name w:val="Body Text 22"/>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l-PL"/>
    </w:rPr>
  </w:style>
  <w:style w:type="character" w:customStyle="1" w:styleId="eltit1">
    <w:name w:val="eltit1"/>
    <w:rsid w:val="009D490C"/>
    <w:rPr>
      <w:rFonts w:ascii="Verdana" w:hAnsi="Verdana" w:hint="default"/>
      <w:color w:val="333366"/>
      <w:sz w:val="20"/>
      <w:szCs w:val="20"/>
    </w:rPr>
  </w:style>
  <w:style w:type="paragraph" w:styleId="Tekstpodstawowy3">
    <w:name w:val="Body Text 3"/>
    <w:basedOn w:val="Normalny"/>
    <w:link w:val="Tekstpodstawowy3Znak"/>
    <w:rsid w:val="009D490C"/>
    <w:pPr>
      <w:tabs>
        <w:tab w:val="left" w:pos="180"/>
      </w:tabs>
      <w:spacing w:after="120" w:line="240" w:lineRule="auto"/>
      <w:jc w:val="both"/>
    </w:pPr>
    <w:rPr>
      <w:rFonts w:ascii="Times New Roman" w:eastAsia="Times New Roman" w:hAnsi="Times New Roman"/>
      <w:b/>
      <w:bCs/>
      <w:sz w:val="28"/>
      <w:szCs w:val="24"/>
    </w:rPr>
  </w:style>
  <w:style w:type="character" w:customStyle="1" w:styleId="Tekstpodstawowy3Znak">
    <w:name w:val="Tekst podstawowy 3 Znak"/>
    <w:link w:val="Tekstpodstawowy3"/>
    <w:rsid w:val="009D490C"/>
    <w:rPr>
      <w:rFonts w:ascii="Times New Roman" w:eastAsia="Times New Roman" w:hAnsi="Times New Roman"/>
      <w:b/>
      <w:bCs/>
      <w:sz w:val="28"/>
      <w:szCs w:val="24"/>
    </w:rPr>
  </w:style>
  <w:style w:type="paragraph" w:styleId="Zwykytekst">
    <w:name w:val="Plain Text"/>
    <w:basedOn w:val="Normalny"/>
    <w:link w:val="ZwykytekstZnak"/>
    <w:rsid w:val="009D490C"/>
    <w:pPr>
      <w:spacing w:after="0" w:line="240" w:lineRule="auto"/>
    </w:pPr>
    <w:rPr>
      <w:rFonts w:ascii="Courier New" w:eastAsia="Times New Roman" w:hAnsi="Courier New"/>
      <w:sz w:val="20"/>
      <w:szCs w:val="20"/>
    </w:rPr>
  </w:style>
  <w:style w:type="character" w:customStyle="1" w:styleId="ZwykytekstZnak">
    <w:name w:val="Zwykły tekst Znak"/>
    <w:link w:val="Zwykytekst"/>
    <w:rsid w:val="009D490C"/>
    <w:rPr>
      <w:rFonts w:ascii="Courier New" w:eastAsia="Times New Roman" w:hAnsi="Courier New" w:cs="Courier New"/>
    </w:rPr>
  </w:style>
  <w:style w:type="paragraph" w:customStyle="1" w:styleId="font6">
    <w:name w:val="font6"/>
    <w:basedOn w:val="Normalny"/>
    <w:rsid w:val="009D490C"/>
    <w:pPr>
      <w:spacing w:before="100" w:after="100" w:line="240" w:lineRule="auto"/>
    </w:pPr>
    <w:rPr>
      <w:rFonts w:ascii="Times New Roman" w:eastAsia="Arial Unicode MS" w:hAnsi="Times New Roman"/>
      <w:sz w:val="20"/>
      <w:szCs w:val="20"/>
      <w:lang w:eastAsia="pl-PL"/>
    </w:rPr>
  </w:style>
  <w:style w:type="paragraph" w:customStyle="1" w:styleId="BodyText31">
    <w:name w:val="Body Text 31"/>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Tytu">
    <w:name w:val="Title"/>
    <w:basedOn w:val="Normalny"/>
    <w:link w:val="TytuZnak"/>
    <w:qFormat/>
    <w:rsid w:val="009D490C"/>
    <w:pPr>
      <w:spacing w:after="0" w:line="240" w:lineRule="auto"/>
      <w:jc w:val="center"/>
    </w:pPr>
    <w:rPr>
      <w:rFonts w:ascii="Times New Roman" w:eastAsia="Times New Roman" w:hAnsi="Times New Roman"/>
      <w:b/>
      <w:sz w:val="28"/>
      <w:szCs w:val="20"/>
    </w:rPr>
  </w:style>
  <w:style w:type="character" w:customStyle="1" w:styleId="TytuZnak">
    <w:name w:val="Tytuł Znak"/>
    <w:link w:val="Tytu"/>
    <w:rsid w:val="009D490C"/>
    <w:rPr>
      <w:rFonts w:ascii="Times New Roman" w:eastAsia="Times New Roman" w:hAnsi="Times New Roman"/>
      <w:b/>
      <w:sz w:val="28"/>
    </w:rPr>
  </w:style>
  <w:style w:type="character" w:styleId="UyteHipercze">
    <w:name w:val="FollowedHyperlink"/>
    <w:rsid w:val="009D490C"/>
    <w:rPr>
      <w:color w:val="800080"/>
      <w:u w:val="single"/>
    </w:rPr>
  </w:style>
  <w:style w:type="paragraph" w:styleId="Nagwek">
    <w:name w:val="header"/>
    <w:basedOn w:val="Normalny"/>
    <w:link w:val="Nagwek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uiPriority w:val="99"/>
    <w:rsid w:val="009D490C"/>
    <w:rPr>
      <w:rFonts w:ascii="Times New Roman" w:eastAsia="Times New Roman" w:hAnsi="Times New Roman"/>
      <w:sz w:val="24"/>
      <w:szCs w:val="24"/>
    </w:rPr>
  </w:style>
  <w:style w:type="paragraph" w:customStyle="1" w:styleId="BodyText21">
    <w:name w:val="Body Text 21"/>
    <w:basedOn w:val="Normalny"/>
    <w:rsid w:val="009D490C"/>
    <w:pPr>
      <w:spacing w:after="0" w:line="240" w:lineRule="auto"/>
      <w:jc w:val="both"/>
    </w:pPr>
    <w:rPr>
      <w:rFonts w:ascii="Times New Roman" w:eastAsia="Times New Roman" w:hAnsi="Times New Roman"/>
      <w:snapToGrid w:val="0"/>
      <w:sz w:val="24"/>
      <w:szCs w:val="20"/>
      <w:lang w:eastAsia="pl-PL"/>
    </w:rPr>
  </w:style>
  <w:style w:type="paragraph" w:styleId="NormalnyWeb">
    <w:name w:val="Normal (Web)"/>
    <w:basedOn w:val="Normalny"/>
    <w:rsid w:val="009D490C"/>
    <w:pPr>
      <w:spacing w:before="100" w:beforeAutospacing="1" w:after="100" w:afterAutospacing="1" w:line="240" w:lineRule="auto"/>
    </w:pPr>
    <w:rPr>
      <w:rFonts w:ascii="Times New Roman" w:eastAsia="Times New Roman" w:hAnsi="Times New Roman"/>
      <w:sz w:val="24"/>
      <w:szCs w:val="24"/>
      <w:lang w:eastAsia="pl-PL"/>
    </w:rPr>
  </w:style>
  <w:style w:type="paragraph" w:styleId="Podtytu">
    <w:name w:val="Subtitle"/>
    <w:basedOn w:val="Normalny"/>
    <w:link w:val="PodtytuZnak"/>
    <w:qFormat/>
    <w:rsid w:val="009D490C"/>
    <w:pPr>
      <w:tabs>
        <w:tab w:val="num" w:pos="1080"/>
      </w:tabs>
      <w:autoSpaceDE w:val="0"/>
      <w:autoSpaceDN w:val="0"/>
      <w:spacing w:after="0" w:line="360" w:lineRule="auto"/>
      <w:ind w:left="1080" w:hanging="720"/>
      <w:jc w:val="center"/>
    </w:pPr>
    <w:rPr>
      <w:rFonts w:ascii="Tahoma" w:eastAsia="Times New Roman" w:hAnsi="Tahoma"/>
      <w:b/>
      <w:bCs/>
    </w:rPr>
  </w:style>
  <w:style w:type="character" w:customStyle="1" w:styleId="PodtytuZnak">
    <w:name w:val="Podtytuł Znak"/>
    <w:link w:val="Podtytu"/>
    <w:rsid w:val="009D490C"/>
    <w:rPr>
      <w:rFonts w:ascii="Tahoma" w:eastAsia="Times New Roman" w:hAnsi="Tahoma" w:cs="Tahoma"/>
      <w:b/>
      <w:bCs/>
      <w:sz w:val="22"/>
      <w:szCs w:val="22"/>
    </w:rPr>
  </w:style>
  <w:style w:type="paragraph" w:customStyle="1" w:styleId="xl33">
    <w:name w:val="xl33"/>
    <w:basedOn w:val="Normalny"/>
    <w:rsid w:val="009D490C"/>
    <w:pPr>
      <w:autoSpaceDE w:val="0"/>
      <w:autoSpaceDN w:val="0"/>
      <w:spacing w:before="100" w:after="100" w:line="240" w:lineRule="auto"/>
      <w:jc w:val="center"/>
    </w:pPr>
    <w:rPr>
      <w:rFonts w:ascii="Times New Roman" w:eastAsia="Times New Roman" w:hAnsi="Times New Roman"/>
      <w:sz w:val="20"/>
      <w:szCs w:val="24"/>
      <w:lang w:eastAsia="pl-PL"/>
    </w:rPr>
  </w:style>
  <w:style w:type="paragraph" w:customStyle="1" w:styleId="Pisma">
    <w:name w:val="Pisma"/>
    <w:basedOn w:val="Normalny"/>
    <w:rsid w:val="009D490C"/>
    <w:pPr>
      <w:autoSpaceDE w:val="0"/>
      <w:autoSpaceDN w:val="0"/>
      <w:spacing w:after="0" w:line="240" w:lineRule="auto"/>
      <w:jc w:val="both"/>
    </w:pPr>
    <w:rPr>
      <w:rFonts w:ascii="Times New Roman" w:eastAsia="Times New Roman" w:hAnsi="Times New Roman"/>
      <w:sz w:val="20"/>
      <w:szCs w:val="24"/>
      <w:lang w:eastAsia="pl-PL"/>
    </w:rPr>
  </w:style>
  <w:style w:type="paragraph" w:styleId="Spistreci1">
    <w:name w:val="toc 1"/>
    <w:basedOn w:val="Normalny"/>
    <w:next w:val="Normalny"/>
    <w:autoRedefine/>
    <w:uiPriority w:val="39"/>
    <w:rsid w:val="009D490C"/>
    <w:pPr>
      <w:spacing w:before="120" w:after="120" w:line="240" w:lineRule="auto"/>
    </w:pPr>
    <w:rPr>
      <w:rFonts w:ascii="Times New Roman" w:eastAsia="Times New Roman" w:hAnsi="Times New Roman"/>
      <w:b/>
      <w:bCs/>
      <w:caps/>
      <w:sz w:val="20"/>
      <w:szCs w:val="20"/>
      <w:lang w:eastAsia="pl-PL"/>
    </w:rPr>
  </w:style>
  <w:style w:type="paragraph" w:styleId="Spistreci2">
    <w:name w:val="toc 2"/>
    <w:basedOn w:val="Normalny"/>
    <w:next w:val="Normalny"/>
    <w:autoRedefine/>
    <w:uiPriority w:val="39"/>
    <w:rsid w:val="009D490C"/>
    <w:pPr>
      <w:spacing w:after="0" w:line="240" w:lineRule="auto"/>
      <w:ind w:left="240"/>
    </w:pPr>
    <w:rPr>
      <w:rFonts w:ascii="Times New Roman" w:eastAsia="Times New Roman" w:hAnsi="Times New Roman"/>
      <w:smallCaps/>
      <w:sz w:val="20"/>
      <w:szCs w:val="20"/>
      <w:lang w:eastAsia="pl-PL"/>
    </w:rPr>
  </w:style>
  <w:style w:type="paragraph" w:styleId="Spistreci3">
    <w:name w:val="toc 3"/>
    <w:basedOn w:val="Normalny"/>
    <w:next w:val="Normalny"/>
    <w:autoRedefine/>
    <w:uiPriority w:val="39"/>
    <w:rsid w:val="009D490C"/>
    <w:pPr>
      <w:tabs>
        <w:tab w:val="right" w:leader="dot" w:pos="9062"/>
      </w:tabs>
      <w:spacing w:after="0" w:line="240" w:lineRule="auto"/>
      <w:ind w:left="480"/>
    </w:pPr>
    <w:rPr>
      <w:rFonts w:ascii="Times New Roman" w:eastAsia="Times New Roman" w:hAnsi="Times New Roman"/>
      <w:i/>
      <w:iCs/>
      <w:noProof/>
      <w:sz w:val="20"/>
      <w:szCs w:val="20"/>
      <w:lang w:eastAsia="pl-PL"/>
    </w:rPr>
  </w:style>
  <w:style w:type="paragraph" w:styleId="Spistreci4">
    <w:name w:val="toc 4"/>
    <w:basedOn w:val="Normalny"/>
    <w:next w:val="Normalny"/>
    <w:autoRedefine/>
    <w:uiPriority w:val="39"/>
    <w:rsid w:val="009D490C"/>
    <w:pPr>
      <w:tabs>
        <w:tab w:val="right" w:leader="dot" w:pos="9062"/>
      </w:tabs>
      <w:spacing w:after="0" w:line="240" w:lineRule="auto"/>
      <w:ind w:left="720"/>
    </w:pPr>
    <w:rPr>
      <w:rFonts w:ascii="Times New Roman" w:eastAsia="Times New Roman" w:hAnsi="Times New Roman"/>
      <w:noProof/>
      <w:sz w:val="18"/>
      <w:szCs w:val="18"/>
      <w:lang w:eastAsia="pl-PL"/>
    </w:rPr>
  </w:style>
  <w:style w:type="paragraph" w:styleId="Spistreci5">
    <w:name w:val="toc 5"/>
    <w:basedOn w:val="Normalny"/>
    <w:next w:val="Normalny"/>
    <w:autoRedefine/>
    <w:uiPriority w:val="39"/>
    <w:rsid w:val="009D490C"/>
    <w:pPr>
      <w:spacing w:after="0" w:line="240" w:lineRule="auto"/>
      <w:ind w:left="960"/>
    </w:pPr>
    <w:rPr>
      <w:rFonts w:ascii="Times New Roman" w:eastAsia="Times New Roman" w:hAnsi="Times New Roman"/>
      <w:sz w:val="18"/>
      <w:szCs w:val="18"/>
      <w:lang w:eastAsia="pl-PL"/>
    </w:rPr>
  </w:style>
  <w:style w:type="paragraph" w:styleId="Spistreci6">
    <w:name w:val="toc 6"/>
    <w:basedOn w:val="Normalny"/>
    <w:next w:val="Normalny"/>
    <w:autoRedefine/>
    <w:uiPriority w:val="39"/>
    <w:rsid w:val="009D490C"/>
    <w:pPr>
      <w:spacing w:after="0" w:line="240" w:lineRule="auto"/>
      <w:ind w:left="1200"/>
    </w:pPr>
    <w:rPr>
      <w:rFonts w:ascii="Times New Roman" w:eastAsia="Times New Roman" w:hAnsi="Times New Roman"/>
      <w:sz w:val="18"/>
      <w:szCs w:val="18"/>
      <w:lang w:eastAsia="pl-PL"/>
    </w:rPr>
  </w:style>
  <w:style w:type="paragraph" w:styleId="Spistreci7">
    <w:name w:val="toc 7"/>
    <w:basedOn w:val="Normalny"/>
    <w:next w:val="Normalny"/>
    <w:autoRedefine/>
    <w:uiPriority w:val="39"/>
    <w:rsid w:val="009D490C"/>
    <w:pPr>
      <w:spacing w:after="0" w:line="240" w:lineRule="auto"/>
      <w:ind w:left="1440"/>
    </w:pPr>
    <w:rPr>
      <w:rFonts w:ascii="Times New Roman" w:eastAsia="Times New Roman" w:hAnsi="Times New Roman"/>
      <w:sz w:val="18"/>
      <w:szCs w:val="18"/>
      <w:lang w:eastAsia="pl-PL"/>
    </w:rPr>
  </w:style>
  <w:style w:type="paragraph" w:styleId="Spistreci8">
    <w:name w:val="toc 8"/>
    <w:basedOn w:val="Normalny"/>
    <w:next w:val="Normalny"/>
    <w:autoRedefine/>
    <w:uiPriority w:val="39"/>
    <w:rsid w:val="009D490C"/>
    <w:pPr>
      <w:spacing w:after="0" w:line="240" w:lineRule="auto"/>
      <w:ind w:left="1680"/>
    </w:pPr>
    <w:rPr>
      <w:rFonts w:ascii="Times New Roman" w:eastAsia="Times New Roman" w:hAnsi="Times New Roman"/>
      <w:sz w:val="18"/>
      <w:szCs w:val="18"/>
      <w:lang w:eastAsia="pl-PL"/>
    </w:rPr>
  </w:style>
  <w:style w:type="paragraph" w:styleId="Spistreci9">
    <w:name w:val="toc 9"/>
    <w:basedOn w:val="Normalny"/>
    <w:next w:val="Normalny"/>
    <w:autoRedefine/>
    <w:uiPriority w:val="39"/>
    <w:rsid w:val="009D490C"/>
    <w:pPr>
      <w:spacing w:after="0" w:line="240" w:lineRule="auto"/>
      <w:ind w:left="1920"/>
    </w:pPr>
    <w:rPr>
      <w:rFonts w:ascii="Times New Roman" w:eastAsia="Times New Roman" w:hAnsi="Times New Roman"/>
      <w:sz w:val="18"/>
      <w:szCs w:val="18"/>
      <w:lang w:eastAsia="pl-PL"/>
    </w:rPr>
  </w:style>
  <w:style w:type="character" w:styleId="Hipercze">
    <w:name w:val="Hyperlink"/>
    <w:rsid w:val="009D490C"/>
    <w:rPr>
      <w:color w:val="0000FF"/>
      <w:u w:val="single"/>
    </w:rPr>
  </w:style>
  <w:style w:type="paragraph" w:customStyle="1" w:styleId="Tytuowa1">
    <w:name w:val="Tytułowa 1"/>
    <w:basedOn w:val="Tytu"/>
    <w:rsid w:val="009D490C"/>
    <w:pPr>
      <w:spacing w:before="240" w:after="60" w:line="360" w:lineRule="auto"/>
      <w:outlineLvl w:val="0"/>
    </w:pPr>
    <w:rPr>
      <w:rFonts w:ascii="Arial" w:hAnsi="Arial" w:cs="Arial"/>
      <w:bCs/>
      <w:kern w:val="28"/>
      <w:sz w:val="32"/>
      <w:szCs w:val="32"/>
    </w:rPr>
  </w:style>
  <w:style w:type="paragraph" w:styleId="Lista">
    <w:name w:val="List"/>
    <w:basedOn w:val="Normalny"/>
    <w:rsid w:val="009D490C"/>
    <w:pPr>
      <w:spacing w:after="0" w:line="240" w:lineRule="auto"/>
      <w:ind w:left="283" w:hanging="283"/>
    </w:pPr>
    <w:rPr>
      <w:rFonts w:ascii="Times New Roman" w:eastAsia="Times New Roman" w:hAnsi="Times New Roman"/>
      <w:sz w:val="24"/>
      <w:szCs w:val="24"/>
      <w:lang w:eastAsia="pl-PL"/>
    </w:rPr>
  </w:style>
  <w:style w:type="paragraph" w:styleId="Lista2">
    <w:name w:val="List 2"/>
    <w:basedOn w:val="Normalny"/>
    <w:rsid w:val="009D490C"/>
    <w:pPr>
      <w:spacing w:after="0" w:line="240" w:lineRule="auto"/>
      <w:ind w:left="566" w:hanging="283"/>
    </w:pPr>
    <w:rPr>
      <w:rFonts w:ascii="Times New Roman" w:eastAsia="Times New Roman" w:hAnsi="Times New Roman"/>
      <w:sz w:val="24"/>
      <w:szCs w:val="24"/>
      <w:lang w:eastAsia="pl-PL"/>
    </w:rPr>
  </w:style>
  <w:style w:type="paragraph" w:styleId="Lista3">
    <w:name w:val="List 3"/>
    <w:basedOn w:val="Normalny"/>
    <w:rsid w:val="009D490C"/>
    <w:pPr>
      <w:spacing w:after="0" w:line="240" w:lineRule="auto"/>
      <w:ind w:left="849" w:hanging="283"/>
    </w:pPr>
    <w:rPr>
      <w:rFonts w:ascii="Times New Roman" w:eastAsia="Times New Roman" w:hAnsi="Times New Roman"/>
      <w:sz w:val="24"/>
      <w:szCs w:val="24"/>
      <w:lang w:eastAsia="pl-PL"/>
    </w:rPr>
  </w:style>
  <w:style w:type="paragraph" w:styleId="Listapunktowana">
    <w:name w:val="List Bullet"/>
    <w:basedOn w:val="Normalny"/>
    <w:rsid w:val="009D490C"/>
    <w:pPr>
      <w:tabs>
        <w:tab w:val="num" w:pos="360"/>
      </w:tabs>
      <w:spacing w:after="0" w:line="240" w:lineRule="auto"/>
      <w:ind w:left="360" w:hanging="360"/>
    </w:pPr>
    <w:rPr>
      <w:rFonts w:ascii="Times New Roman" w:eastAsia="Times New Roman" w:hAnsi="Times New Roman"/>
      <w:sz w:val="24"/>
      <w:szCs w:val="24"/>
      <w:lang w:eastAsia="pl-PL"/>
    </w:rPr>
  </w:style>
  <w:style w:type="paragraph" w:styleId="Listapunktowana2">
    <w:name w:val="List Bullet 2"/>
    <w:basedOn w:val="Normalny"/>
    <w:rsid w:val="009D490C"/>
    <w:pPr>
      <w:tabs>
        <w:tab w:val="num" w:pos="643"/>
      </w:tabs>
      <w:spacing w:after="0" w:line="240" w:lineRule="auto"/>
      <w:ind w:left="643" w:hanging="360"/>
    </w:pPr>
    <w:rPr>
      <w:rFonts w:ascii="Times New Roman" w:eastAsia="Times New Roman" w:hAnsi="Times New Roman"/>
      <w:sz w:val="24"/>
      <w:szCs w:val="24"/>
      <w:lang w:eastAsia="pl-PL"/>
    </w:rPr>
  </w:style>
  <w:style w:type="paragraph" w:styleId="Listapunktowana3">
    <w:name w:val="List Bullet 3"/>
    <w:basedOn w:val="Normalny"/>
    <w:rsid w:val="009D490C"/>
    <w:pPr>
      <w:tabs>
        <w:tab w:val="num" w:pos="926"/>
      </w:tabs>
      <w:spacing w:after="0" w:line="240" w:lineRule="auto"/>
      <w:ind w:left="926" w:hanging="360"/>
    </w:pPr>
    <w:rPr>
      <w:rFonts w:ascii="Times New Roman" w:eastAsia="Times New Roman" w:hAnsi="Times New Roman"/>
      <w:sz w:val="24"/>
      <w:szCs w:val="24"/>
      <w:lang w:eastAsia="pl-PL"/>
    </w:rPr>
  </w:style>
  <w:style w:type="paragraph" w:styleId="Tekstpodstawowyzwciciem">
    <w:name w:val="Body Text First Indent"/>
    <w:basedOn w:val="Tekstpodstawowy"/>
    <w:link w:val="TekstpodstawowyzwciciemZnak"/>
    <w:rsid w:val="009D490C"/>
    <w:pPr>
      <w:tabs>
        <w:tab w:val="clear" w:pos="900"/>
      </w:tabs>
      <w:spacing w:after="120"/>
      <w:ind w:firstLine="210"/>
      <w:jc w:val="left"/>
    </w:pPr>
  </w:style>
  <w:style w:type="character" w:customStyle="1" w:styleId="TekstpodstawowyzwciciemZnak">
    <w:name w:val="Tekst podstawowy z wcięciem Znak"/>
    <w:basedOn w:val="TekstpodstawowyZnak"/>
    <w:link w:val="Tekstpodstawowyzwciciem"/>
    <w:rsid w:val="009D490C"/>
    <w:rPr>
      <w:rFonts w:ascii="Times New Roman" w:eastAsia="Times New Roman" w:hAnsi="Times New Roman"/>
      <w:sz w:val="24"/>
      <w:szCs w:val="24"/>
    </w:rPr>
  </w:style>
  <w:style w:type="paragraph" w:styleId="Tekstpodstawowyzwciciem2">
    <w:name w:val="Body Text First Indent 2"/>
    <w:basedOn w:val="Tekstpodstawowywcity"/>
    <w:link w:val="Tekstpodstawowyzwciciem2Znak"/>
    <w:rsid w:val="009D490C"/>
    <w:pPr>
      <w:tabs>
        <w:tab w:val="clear" w:pos="180"/>
        <w:tab w:val="clear" w:pos="540"/>
      </w:tabs>
      <w:spacing w:line="240" w:lineRule="auto"/>
      <w:ind w:left="283" w:firstLine="210"/>
      <w:jc w:val="left"/>
    </w:pPr>
    <w:rPr>
      <w:rFonts w:ascii="Times New Roman" w:hAnsi="Times New Roman"/>
      <w:sz w:val="24"/>
      <w:szCs w:val="24"/>
    </w:rPr>
  </w:style>
  <w:style w:type="character" w:customStyle="1" w:styleId="Tekstpodstawowyzwciciem2Znak">
    <w:name w:val="Tekst podstawowy z wcięciem 2 Znak"/>
    <w:link w:val="Tekstpodstawowyzwciciem2"/>
    <w:rsid w:val="009D490C"/>
    <w:rPr>
      <w:rFonts w:ascii="Times New Roman" w:eastAsia="Times New Roman" w:hAnsi="Times New Roman" w:cs="Arial"/>
      <w:sz w:val="24"/>
      <w:szCs w:val="24"/>
    </w:rPr>
  </w:style>
  <w:style w:type="character" w:styleId="Odwoaniedokomentarza">
    <w:name w:val="annotation reference"/>
    <w:semiHidden/>
    <w:rsid w:val="009D490C"/>
    <w:rPr>
      <w:sz w:val="16"/>
      <w:szCs w:val="16"/>
    </w:rPr>
  </w:style>
  <w:style w:type="paragraph" w:customStyle="1" w:styleId="xl151">
    <w:name w:val="xl151"/>
    <w:basedOn w:val="Normalny"/>
    <w:rsid w:val="009D490C"/>
    <w:pPr>
      <w:autoSpaceDE w:val="0"/>
      <w:autoSpaceDN w:val="0"/>
      <w:spacing w:before="100" w:after="100" w:line="240" w:lineRule="auto"/>
    </w:pPr>
    <w:rPr>
      <w:rFonts w:ascii="Times New Roman" w:eastAsia="Times New Roman" w:hAnsi="Times New Roman"/>
      <w:b/>
      <w:bCs/>
      <w:sz w:val="20"/>
      <w:szCs w:val="24"/>
      <w:lang w:eastAsia="pl-PL"/>
    </w:rPr>
  </w:style>
  <w:style w:type="paragraph" w:customStyle="1" w:styleId="Text">
    <w:name w:val="Text"/>
    <w:basedOn w:val="Normalny"/>
    <w:rsid w:val="009D490C"/>
    <w:pPr>
      <w:suppressAutoHyphens/>
      <w:spacing w:after="240" w:line="240" w:lineRule="auto"/>
      <w:ind w:firstLine="1440"/>
    </w:pPr>
    <w:rPr>
      <w:rFonts w:ascii="Times New Roman" w:eastAsia="Times New Roman" w:hAnsi="Times New Roman"/>
      <w:sz w:val="24"/>
      <w:szCs w:val="20"/>
      <w:lang w:val="en-US" w:eastAsia="ar-SA"/>
    </w:rPr>
  </w:style>
  <w:style w:type="table" w:styleId="Tabela-Siatka">
    <w:name w:val="Table Grid"/>
    <w:basedOn w:val="Standardowy"/>
    <w:rsid w:val="009D490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st">
    <w:name w:val="ust"/>
    <w:basedOn w:val="Normalny"/>
    <w:rsid w:val="009D490C"/>
    <w:pPr>
      <w:overflowPunct w:val="0"/>
      <w:autoSpaceDE w:val="0"/>
      <w:autoSpaceDN w:val="0"/>
      <w:spacing w:before="60" w:after="60" w:line="240" w:lineRule="auto"/>
      <w:ind w:left="426" w:hanging="284"/>
      <w:jc w:val="both"/>
    </w:pPr>
    <w:rPr>
      <w:rFonts w:ascii="Times New Roman" w:eastAsia="Times New Roman" w:hAnsi="Times New Roman"/>
      <w:sz w:val="24"/>
      <w:szCs w:val="24"/>
      <w:lang w:eastAsia="pl-PL"/>
    </w:rPr>
  </w:style>
  <w:style w:type="paragraph" w:customStyle="1" w:styleId="pkt">
    <w:name w:val="pkt"/>
    <w:basedOn w:val="Normalny"/>
    <w:rsid w:val="009D490C"/>
    <w:pPr>
      <w:overflowPunct w:val="0"/>
      <w:autoSpaceDE w:val="0"/>
      <w:autoSpaceDN w:val="0"/>
      <w:spacing w:before="60" w:after="60" w:line="240" w:lineRule="auto"/>
      <w:ind w:left="851" w:hanging="295"/>
      <w:jc w:val="both"/>
    </w:pPr>
    <w:rPr>
      <w:rFonts w:ascii="Times New Roman" w:eastAsia="Times New Roman" w:hAnsi="Times New Roman"/>
      <w:sz w:val="24"/>
      <w:szCs w:val="24"/>
      <w:lang w:eastAsia="pl-PL"/>
    </w:rPr>
  </w:style>
  <w:style w:type="character" w:styleId="Odwoanieprzypisukocowego">
    <w:name w:val="endnote reference"/>
    <w:semiHidden/>
    <w:rsid w:val="009D490C"/>
    <w:rPr>
      <w:vertAlign w:val="superscript"/>
    </w:rPr>
  </w:style>
  <w:style w:type="paragraph" w:customStyle="1" w:styleId="tekst">
    <w:name w:val="tekst"/>
    <w:basedOn w:val="Normalny"/>
    <w:rsid w:val="009D490C"/>
    <w:pPr>
      <w:suppressLineNumbers/>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eastAsia="pl-PL"/>
    </w:rPr>
  </w:style>
  <w:style w:type="character" w:customStyle="1" w:styleId="h11">
    <w:name w:val="h11"/>
    <w:rsid w:val="009D490C"/>
    <w:rPr>
      <w:rFonts w:ascii="Verdana" w:hAnsi="Verdana" w:hint="default"/>
      <w:b/>
      <w:bCs/>
      <w:i w:val="0"/>
      <w:iCs w:val="0"/>
      <w:sz w:val="23"/>
      <w:szCs w:val="23"/>
    </w:rPr>
  </w:style>
  <w:style w:type="paragraph" w:customStyle="1" w:styleId="ZnakZnakZnakZnak">
    <w:name w:val="Znak Znak Znak Znak"/>
    <w:basedOn w:val="Normalny"/>
    <w:rsid w:val="009D490C"/>
    <w:pPr>
      <w:spacing w:after="0" w:line="240" w:lineRule="auto"/>
    </w:pPr>
    <w:rPr>
      <w:rFonts w:ascii="Times New Roman" w:eastAsia="Times New Roman" w:hAnsi="Times New Roman"/>
      <w:sz w:val="20"/>
      <w:szCs w:val="20"/>
      <w:lang w:eastAsia="pl-PL"/>
    </w:rPr>
  </w:style>
  <w:style w:type="character" w:styleId="Pogrubienie">
    <w:name w:val="Strong"/>
    <w:uiPriority w:val="22"/>
    <w:qFormat/>
    <w:rsid w:val="009D490C"/>
    <w:rPr>
      <w:b/>
      <w:bCs/>
    </w:rPr>
  </w:style>
  <w:style w:type="character" w:customStyle="1" w:styleId="Teksttreci2">
    <w:name w:val="Tekst treści (2)_"/>
    <w:link w:val="Teksttreci20"/>
    <w:rsid w:val="009D490C"/>
    <w:rPr>
      <w:b/>
      <w:bCs/>
      <w:sz w:val="22"/>
      <w:szCs w:val="22"/>
      <w:shd w:val="clear" w:color="auto" w:fill="FFFFFF"/>
    </w:rPr>
  </w:style>
  <w:style w:type="paragraph" w:customStyle="1" w:styleId="Teksttreci20">
    <w:name w:val="Tekst treści (2)"/>
    <w:basedOn w:val="Normalny"/>
    <w:link w:val="Teksttreci2"/>
    <w:rsid w:val="009D490C"/>
    <w:pPr>
      <w:widowControl w:val="0"/>
      <w:shd w:val="clear" w:color="auto" w:fill="FFFFFF"/>
      <w:spacing w:after="0" w:line="624" w:lineRule="exact"/>
      <w:jc w:val="center"/>
    </w:pPr>
    <w:rPr>
      <w:b/>
      <w:bCs/>
    </w:rPr>
  </w:style>
  <w:style w:type="paragraph" w:styleId="Poprawka">
    <w:name w:val="Revision"/>
    <w:hidden/>
    <w:uiPriority w:val="99"/>
    <w:semiHidden/>
    <w:rsid w:val="009D490C"/>
    <w:rPr>
      <w:rFonts w:ascii="Times New Roman" w:eastAsia="Times New Roman" w:hAnsi="Times New Roman"/>
      <w:sz w:val="24"/>
      <w:szCs w:val="24"/>
    </w:rPr>
  </w:style>
  <w:style w:type="paragraph" w:customStyle="1" w:styleId="ZnakZnak">
    <w:name w:val="Znak Znak"/>
    <w:basedOn w:val="Normalny"/>
    <w:rsid w:val="009D490C"/>
    <w:pPr>
      <w:spacing w:after="0" w:line="360" w:lineRule="auto"/>
      <w:jc w:val="both"/>
    </w:pPr>
    <w:rPr>
      <w:rFonts w:ascii="Verdana" w:eastAsia="Times New Roman" w:hAnsi="Verdana"/>
      <w:sz w:val="20"/>
      <w:szCs w:val="20"/>
      <w:lang w:eastAsia="pl-PL"/>
    </w:rPr>
  </w:style>
  <w:style w:type="character" w:customStyle="1" w:styleId="Teksttreci">
    <w:name w:val="Tekst treści_"/>
    <w:rsid w:val="009D490C"/>
    <w:rPr>
      <w:rFonts w:ascii="Times New Roman" w:eastAsia="Times New Roman" w:hAnsi="Times New Roman" w:cs="Times New Roman"/>
      <w:b w:val="0"/>
      <w:bCs w:val="0"/>
      <w:i w:val="0"/>
      <w:iCs w:val="0"/>
      <w:smallCaps w:val="0"/>
      <w:strike w:val="0"/>
      <w:sz w:val="23"/>
      <w:szCs w:val="23"/>
      <w:u w:val="none"/>
    </w:rPr>
  </w:style>
  <w:style w:type="character" w:customStyle="1" w:styleId="Teksttreci0">
    <w:name w:val="Tekst treści"/>
    <w:rsid w:val="009D490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rPr>
  </w:style>
  <w:style w:type="paragraph" w:styleId="Akapitzlist">
    <w:name w:val="List Paragraph"/>
    <w:aliases w:val="Numerowanie,Akapit z listą BS"/>
    <w:basedOn w:val="Normalny"/>
    <w:link w:val="AkapitzlistZnak"/>
    <w:uiPriority w:val="34"/>
    <w:qFormat/>
    <w:rsid w:val="009D490C"/>
    <w:pPr>
      <w:spacing w:after="0" w:line="240" w:lineRule="auto"/>
      <w:ind w:left="708"/>
    </w:pPr>
    <w:rPr>
      <w:rFonts w:ascii="Times New Roman" w:eastAsia="Times New Roman" w:hAnsi="Times New Roman"/>
      <w:sz w:val="24"/>
      <w:szCs w:val="24"/>
      <w:lang w:eastAsia="pl-PL"/>
    </w:rPr>
  </w:style>
  <w:style w:type="paragraph" w:customStyle="1" w:styleId="CM1">
    <w:name w:val="CM1"/>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CM3">
    <w:name w:val="CM3"/>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Default">
    <w:name w:val="Default"/>
    <w:rsid w:val="00900013"/>
    <w:pPr>
      <w:autoSpaceDE w:val="0"/>
      <w:autoSpaceDN w:val="0"/>
      <w:adjustRightInd w:val="0"/>
    </w:pPr>
    <w:rPr>
      <w:rFonts w:ascii="Arial" w:hAnsi="Arial" w:cs="Arial"/>
      <w:color w:val="000000"/>
      <w:sz w:val="24"/>
      <w:szCs w:val="24"/>
    </w:rPr>
  </w:style>
  <w:style w:type="paragraph" w:customStyle="1" w:styleId="CMSHeadL7">
    <w:name w:val="CMS Head L7"/>
    <w:basedOn w:val="Normalny"/>
    <w:rsid w:val="00CD1D43"/>
    <w:pPr>
      <w:numPr>
        <w:ilvl w:val="6"/>
        <w:numId w:val="2"/>
      </w:numPr>
      <w:spacing w:after="240" w:line="240" w:lineRule="auto"/>
      <w:outlineLvl w:val="6"/>
    </w:pPr>
    <w:rPr>
      <w:rFonts w:ascii="Times New Roman" w:eastAsia="Times New Roman" w:hAnsi="Times New Roman"/>
      <w:szCs w:val="24"/>
      <w:lang w:val="en-GB"/>
    </w:rPr>
  </w:style>
  <w:style w:type="paragraph" w:customStyle="1" w:styleId="StylWera3">
    <w:name w:val="Styl Wera3"/>
    <w:basedOn w:val="Normalny"/>
    <w:link w:val="StylWera3Znak"/>
    <w:qFormat/>
    <w:rsid w:val="00DE63F2"/>
    <w:pPr>
      <w:spacing w:before="120" w:after="100" w:afterAutospacing="1" w:line="360" w:lineRule="auto"/>
      <w:ind w:left="1560"/>
      <w:jc w:val="both"/>
    </w:pPr>
    <w:rPr>
      <w:rFonts w:ascii="Arial" w:eastAsia="Times New Roman" w:hAnsi="Arial" w:cs="Arial"/>
      <w:lang w:eastAsia="pl-PL"/>
    </w:rPr>
  </w:style>
  <w:style w:type="character" w:customStyle="1" w:styleId="StylWera3Znak">
    <w:name w:val="Styl Wera3 Znak"/>
    <w:basedOn w:val="Domylnaczcionkaakapitu"/>
    <w:link w:val="StylWera3"/>
    <w:rsid w:val="00DE63F2"/>
    <w:rPr>
      <w:rFonts w:ascii="Arial" w:eastAsia="Times New Roman" w:hAnsi="Arial" w:cs="Arial"/>
      <w:sz w:val="22"/>
      <w:szCs w:val="22"/>
    </w:rPr>
  </w:style>
  <w:style w:type="paragraph" w:customStyle="1" w:styleId="ListParagraph1">
    <w:name w:val="List Paragraph1"/>
    <w:basedOn w:val="Normalny"/>
    <w:rsid w:val="00335301"/>
    <w:pPr>
      <w:spacing w:after="0" w:line="240" w:lineRule="auto"/>
      <w:ind w:left="708"/>
    </w:pPr>
    <w:rPr>
      <w:rFonts w:ascii="Times New Roman" w:hAnsi="Times New Roman"/>
      <w:sz w:val="24"/>
      <w:szCs w:val="24"/>
      <w:lang w:eastAsia="pl-PL"/>
    </w:rPr>
  </w:style>
  <w:style w:type="character" w:customStyle="1" w:styleId="AkapitzlistZnak">
    <w:name w:val="Akapit z listą Znak"/>
    <w:aliases w:val="Numerowanie Znak,Akapit z listą BS Znak"/>
    <w:link w:val="Akapitzlist"/>
    <w:uiPriority w:val="34"/>
    <w:locked/>
    <w:rsid w:val="00761CF5"/>
    <w:rPr>
      <w:rFonts w:ascii="Times New Roman" w:eastAsia="Times New Roman" w:hAnsi="Times New Roman"/>
      <w:sz w:val="24"/>
      <w:szCs w:val="24"/>
    </w:rPr>
  </w:style>
  <w:style w:type="character" w:customStyle="1" w:styleId="st">
    <w:name w:val="st"/>
    <w:basedOn w:val="Domylnaczcionkaakapitu"/>
    <w:rsid w:val="00B002B7"/>
  </w:style>
  <w:style w:type="character" w:styleId="Uwydatnienie">
    <w:name w:val="Emphasis"/>
    <w:basedOn w:val="Domylnaczcionkaakapitu"/>
    <w:uiPriority w:val="20"/>
    <w:qFormat/>
    <w:rsid w:val="00B002B7"/>
    <w:rPr>
      <w:i/>
      <w:iCs/>
    </w:rPr>
  </w:style>
  <w:style w:type="character" w:customStyle="1" w:styleId="Znakiprzypiswdolnych">
    <w:name w:val="Znaki przypisów dolnych"/>
    <w:rsid w:val="009E042C"/>
    <w:rPr>
      <w:vertAlign w:val="superscript"/>
    </w:rPr>
  </w:style>
  <w:style w:type="character" w:customStyle="1" w:styleId="WW8Num3z0">
    <w:name w:val="WW8Num3z0"/>
    <w:rsid w:val="00A47449"/>
    <w:rPr>
      <w:rFonts w:cs="Calibri" w:hint="default"/>
    </w:rPr>
  </w:style>
  <w:style w:type="paragraph" w:styleId="Bezodstpw">
    <w:name w:val="No Spacing"/>
    <w:uiPriority w:val="1"/>
    <w:qFormat/>
    <w:rsid w:val="0094242E"/>
    <w:rPr>
      <w:rFonts w:asciiTheme="minorHAnsi" w:eastAsiaTheme="minorHAnsi" w:hAnsiTheme="minorHAnsi" w:cstheme="minorBidi"/>
      <w:sz w:val="22"/>
      <w:szCs w:val="22"/>
      <w:lang w:eastAsia="en-US"/>
    </w:rPr>
  </w:style>
  <w:style w:type="character" w:customStyle="1" w:styleId="elementor-icon-list-text">
    <w:name w:val="elementor-icon-list-text"/>
    <w:basedOn w:val="Domylnaczcionkaakapitu"/>
    <w:rsid w:val="006736A2"/>
  </w:style>
  <w:style w:type="paragraph" w:customStyle="1" w:styleId="Tekstpodstawowy1">
    <w:name w:val="Tekst podstawowy1"/>
    <w:basedOn w:val="Normalny"/>
    <w:rsid w:val="00E15722"/>
    <w:pPr>
      <w:suppressAutoHyphens/>
      <w:spacing w:after="120" w:line="240" w:lineRule="auto"/>
    </w:pPr>
    <w:rPr>
      <w:rFonts w:ascii="Arial" w:eastAsia="Lucida Sans Unicode" w:hAnsi="Arial"/>
      <w:sz w:val="24"/>
      <w:szCs w:val="24"/>
      <w:lang w:eastAsia="zh-CN"/>
    </w:rPr>
  </w:style>
  <w:style w:type="character" w:customStyle="1" w:styleId="fontstyle01">
    <w:name w:val="fontstyle01"/>
    <w:rsid w:val="008276A7"/>
    <w:rPr>
      <w:rFonts w:ascii="Times New Roman" w:hAnsi="Times New Roman" w:cs="Times New Roman" w:hint="default"/>
      <w:b w:val="0"/>
      <w:bCs w:val="0"/>
      <w:i w:val="0"/>
      <w:iCs w:val="0"/>
      <w:color w:val="000000"/>
      <w:sz w:val="20"/>
      <w:szCs w:val="20"/>
    </w:rPr>
  </w:style>
  <w:style w:type="paragraph" w:customStyle="1" w:styleId="Teksttreci1">
    <w:name w:val="Tekst treści1"/>
    <w:basedOn w:val="Normalny"/>
    <w:uiPriority w:val="99"/>
    <w:rsid w:val="00277E8D"/>
    <w:pPr>
      <w:shd w:val="clear" w:color="auto" w:fill="FFFFFF"/>
      <w:spacing w:before="900" w:after="1440" w:line="274" w:lineRule="exact"/>
      <w:ind w:hanging="540"/>
      <w:jc w:val="center"/>
    </w:pPr>
    <w:rPr>
      <w:rFonts w:ascii="Times New Roman" w:eastAsia="Arial Unicode MS" w:hAnsi="Times New Roman"/>
      <w:sz w:val="23"/>
      <w:szCs w:val="2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9228">
      <w:bodyDiv w:val="1"/>
      <w:marLeft w:val="0"/>
      <w:marRight w:val="0"/>
      <w:marTop w:val="0"/>
      <w:marBottom w:val="0"/>
      <w:divBdr>
        <w:top w:val="none" w:sz="0" w:space="0" w:color="auto"/>
        <w:left w:val="none" w:sz="0" w:space="0" w:color="auto"/>
        <w:bottom w:val="none" w:sz="0" w:space="0" w:color="auto"/>
        <w:right w:val="none" w:sz="0" w:space="0" w:color="auto"/>
      </w:divBdr>
    </w:div>
    <w:div w:id="419372457">
      <w:bodyDiv w:val="1"/>
      <w:marLeft w:val="0"/>
      <w:marRight w:val="0"/>
      <w:marTop w:val="0"/>
      <w:marBottom w:val="0"/>
      <w:divBdr>
        <w:top w:val="none" w:sz="0" w:space="0" w:color="auto"/>
        <w:left w:val="none" w:sz="0" w:space="0" w:color="auto"/>
        <w:bottom w:val="none" w:sz="0" w:space="0" w:color="auto"/>
        <w:right w:val="none" w:sz="0" w:space="0" w:color="auto"/>
      </w:divBdr>
    </w:div>
    <w:div w:id="523251122">
      <w:bodyDiv w:val="1"/>
      <w:marLeft w:val="0"/>
      <w:marRight w:val="0"/>
      <w:marTop w:val="0"/>
      <w:marBottom w:val="0"/>
      <w:divBdr>
        <w:top w:val="none" w:sz="0" w:space="0" w:color="auto"/>
        <w:left w:val="none" w:sz="0" w:space="0" w:color="auto"/>
        <w:bottom w:val="none" w:sz="0" w:space="0" w:color="auto"/>
        <w:right w:val="none" w:sz="0" w:space="0" w:color="auto"/>
      </w:divBdr>
    </w:div>
    <w:div w:id="803961376">
      <w:bodyDiv w:val="1"/>
      <w:marLeft w:val="0"/>
      <w:marRight w:val="0"/>
      <w:marTop w:val="0"/>
      <w:marBottom w:val="0"/>
      <w:divBdr>
        <w:top w:val="none" w:sz="0" w:space="0" w:color="auto"/>
        <w:left w:val="none" w:sz="0" w:space="0" w:color="auto"/>
        <w:bottom w:val="none" w:sz="0" w:space="0" w:color="auto"/>
        <w:right w:val="none" w:sz="0" w:space="0" w:color="auto"/>
      </w:divBdr>
      <w:divsChild>
        <w:div w:id="37710674">
          <w:marLeft w:val="0"/>
          <w:marRight w:val="0"/>
          <w:marTop w:val="0"/>
          <w:marBottom w:val="0"/>
          <w:divBdr>
            <w:top w:val="none" w:sz="0" w:space="0" w:color="auto"/>
            <w:left w:val="none" w:sz="0" w:space="0" w:color="auto"/>
            <w:bottom w:val="none" w:sz="0" w:space="0" w:color="auto"/>
            <w:right w:val="none" w:sz="0" w:space="0" w:color="auto"/>
          </w:divBdr>
        </w:div>
        <w:div w:id="42145410">
          <w:marLeft w:val="0"/>
          <w:marRight w:val="0"/>
          <w:marTop w:val="0"/>
          <w:marBottom w:val="0"/>
          <w:divBdr>
            <w:top w:val="none" w:sz="0" w:space="0" w:color="auto"/>
            <w:left w:val="none" w:sz="0" w:space="0" w:color="auto"/>
            <w:bottom w:val="none" w:sz="0" w:space="0" w:color="auto"/>
            <w:right w:val="none" w:sz="0" w:space="0" w:color="auto"/>
          </w:divBdr>
        </w:div>
        <w:div w:id="57363409">
          <w:marLeft w:val="0"/>
          <w:marRight w:val="0"/>
          <w:marTop w:val="0"/>
          <w:marBottom w:val="0"/>
          <w:divBdr>
            <w:top w:val="none" w:sz="0" w:space="0" w:color="auto"/>
            <w:left w:val="none" w:sz="0" w:space="0" w:color="auto"/>
            <w:bottom w:val="none" w:sz="0" w:space="0" w:color="auto"/>
            <w:right w:val="none" w:sz="0" w:space="0" w:color="auto"/>
          </w:divBdr>
        </w:div>
        <w:div w:id="168953244">
          <w:marLeft w:val="0"/>
          <w:marRight w:val="0"/>
          <w:marTop w:val="0"/>
          <w:marBottom w:val="0"/>
          <w:divBdr>
            <w:top w:val="none" w:sz="0" w:space="0" w:color="auto"/>
            <w:left w:val="none" w:sz="0" w:space="0" w:color="auto"/>
            <w:bottom w:val="none" w:sz="0" w:space="0" w:color="auto"/>
            <w:right w:val="none" w:sz="0" w:space="0" w:color="auto"/>
          </w:divBdr>
        </w:div>
        <w:div w:id="272053917">
          <w:marLeft w:val="0"/>
          <w:marRight w:val="0"/>
          <w:marTop w:val="0"/>
          <w:marBottom w:val="0"/>
          <w:divBdr>
            <w:top w:val="none" w:sz="0" w:space="0" w:color="auto"/>
            <w:left w:val="none" w:sz="0" w:space="0" w:color="auto"/>
            <w:bottom w:val="none" w:sz="0" w:space="0" w:color="auto"/>
            <w:right w:val="none" w:sz="0" w:space="0" w:color="auto"/>
          </w:divBdr>
        </w:div>
        <w:div w:id="773013505">
          <w:marLeft w:val="0"/>
          <w:marRight w:val="0"/>
          <w:marTop w:val="0"/>
          <w:marBottom w:val="0"/>
          <w:divBdr>
            <w:top w:val="none" w:sz="0" w:space="0" w:color="auto"/>
            <w:left w:val="none" w:sz="0" w:space="0" w:color="auto"/>
            <w:bottom w:val="none" w:sz="0" w:space="0" w:color="auto"/>
            <w:right w:val="none" w:sz="0" w:space="0" w:color="auto"/>
          </w:divBdr>
        </w:div>
        <w:div w:id="779300555">
          <w:marLeft w:val="0"/>
          <w:marRight w:val="0"/>
          <w:marTop w:val="0"/>
          <w:marBottom w:val="0"/>
          <w:divBdr>
            <w:top w:val="none" w:sz="0" w:space="0" w:color="auto"/>
            <w:left w:val="none" w:sz="0" w:space="0" w:color="auto"/>
            <w:bottom w:val="none" w:sz="0" w:space="0" w:color="auto"/>
            <w:right w:val="none" w:sz="0" w:space="0" w:color="auto"/>
          </w:divBdr>
        </w:div>
        <w:div w:id="833299391">
          <w:marLeft w:val="0"/>
          <w:marRight w:val="0"/>
          <w:marTop w:val="0"/>
          <w:marBottom w:val="0"/>
          <w:divBdr>
            <w:top w:val="none" w:sz="0" w:space="0" w:color="auto"/>
            <w:left w:val="none" w:sz="0" w:space="0" w:color="auto"/>
            <w:bottom w:val="none" w:sz="0" w:space="0" w:color="auto"/>
            <w:right w:val="none" w:sz="0" w:space="0" w:color="auto"/>
          </w:divBdr>
        </w:div>
        <w:div w:id="862940767">
          <w:marLeft w:val="0"/>
          <w:marRight w:val="0"/>
          <w:marTop w:val="0"/>
          <w:marBottom w:val="0"/>
          <w:divBdr>
            <w:top w:val="none" w:sz="0" w:space="0" w:color="auto"/>
            <w:left w:val="none" w:sz="0" w:space="0" w:color="auto"/>
            <w:bottom w:val="none" w:sz="0" w:space="0" w:color="auto"/>
            <w:right w:val="none" w:sz="0" w:space="0" w:color="auto"/>
          </w:divBdr>
        </w:div>
        <w:div w:id="916524163">
          <w:marLeft w:val="0"/>
          <w:marRight w:val="0"/>
          <w:marTop w:val="0"/>
          <w:marBottom w:val="0"/>
          <w:divBdr>
            <w:top w:val="none" w:sz="0" w:space="0" w:color="auto"/>
            <w:left w:val="none" w:sz="0" w:space="0" w:color="auto"/>
            <w:bottom w:val="none" w:sz="0" w:space="0" w:color="auto"/>
            <w:right w:val="none" w:sz="0" w:space="0" w:color="auto"/>
          </w:divBdr>
        </w:div>
        <w:div w:id="970941515">
          <w:marLeft w:val="0"/>
          <w:marRight w:val="0"/>
          <w:marTop w:val="0"/>
          <w:marBottom w:val="0"/>
          <w:divBdr>
            <w:top w:val="none" w:sz="0" w:space="0" w:color="auto"/>
            <w:left w:val="none" w:sz="0" w:space="0" w:color="auto"/>
            <w:bottom w:val="none" w:sz="0" w:space="0" w:color="auto"/>
            <w:right w:val="none" w:sz="0" w:space="0" w:color="auto"/>
          </w:divBdr>
        </w:div>
        <w:div w:id="978999175">
          <w:marLeft w:val="0"/>
          <w:marRight w:val="0"/>
          <w:marTop w:val="0"/>
          <w:marBottom w:val="0"/>
          <w:divBdr>
            <w:top w:val="none" w:sz="0" w:space="0" w:color="auto"/>
            <w:left w:val="none" w:sz="0" w:space="0" w:color="auto"/>
            <w:bottom w:val="none" w:sz="0" w:space="0" w:color="auto"/>
            <w:right w:val="none" w:sz="0" w:space="0" w:color="auto"/>
          </w:divBdr>
        </w:div>
        <w:div w:id="1048068812">
          <w:marLeft w:val="0"/>
          <w:marRight w:val="0"/>
          <w:marTop w:val="0"/>
          <w:marBottom w:val="0"/>
          <w:divBdr>
            <w:top w:val="none" w:sz="0" w:space="0" w:color="auto"/>
            <w:left w:val="none" w:sz="0" w:space="0" w:color="auto"/>
            <w:bottom w:val="none" w:sz="0" w:space="0" w:color="auto"/>
            <w:right w:val="none" w:sz="0" w:space="0" w:color="auto"/>
          </w:divBdr>
        </w:div>
        <w:div w:id="1058241848">
          <w:marLeft w:val="0"/>
          <w:marRight w:val="0"/>
          <w:marTop w:val="0"/>
          <w:marBottom w:val="0"/>
          <w:divBdr>
            <w:top w:val="none" w:sz="0" w:space="0" w:color="auto"/>
            <w:left w:val="none" w:sz="0" w:space="0" w:color="auto"/>
            <w:bottom w:val="none" w:sz="0" w:space="0" w:color="auto"/>
            <w:right w:val="none" w:sz="0" w:space="0" w:color="auto"/>
          </w:divBdr>
        </w:div>
        <w:div w:id="1082025707">
          <w:marLeft w:val="0"/>
          <w:marRight w:val="0"/>
          <w:marTop w:val="0"/>
          <w:marBottom w:val="0"/>
          <w:divBdr>
            <w:top w:val="none" w:sz="0" w:space="0" w:color="auto"/>
            <w:left w:val="none" w:sz="0" w:space="0" w:color="auto"/>
            <w:bottom w:val="none" w:sz="0" w:space="0" w:color="auto"/>
            <w:right w:val="none" w:sz="0" w:space="0" w:color="auto"/>
          </w:divBdr>
        </w:div>
        <w:div w:id="1276324621">
          <w:marLeft w:val="0"/>
          <w:marRight w:val="0"/>
          <w:marTop w:val="0"/>
          <w:marBottom w:val="0"/>
          <w:divBdr>
            <w:top w:val="none" w:sz="0" w:space="0" w:color="auto"/>
            <w:left w:val="none" w:sz="0" w:space="0" w:color="auto"/>
            <w:bottom w:val="none" w:sz="0" w:space="0" w:color="auto"/>
            <w:right w:val="none" w:sz="0" w:space="0" w:color="auto"/>
          </w:divBdr>
        </w:div>
        <w:div w:id="1291938461">
          <w:marLeft w:val="0"/>
          <w:marRight w:val="0"/>
          <w:marTop w:val="0"/>
          <w:marBottom w:val="0"/>
          <w:divBdr>
            <w:top w:val="none" w:sz="0" w:space="0" w:color="auto"/>
            <w:left w:val="none" w:sz="0" w:space="0" w:color="auto"/>
            <w:bottom w:val="none" w:sz="0" w:space="0" w:color="auto"/>
            <w:right w:val="none" w:sz="0" w:space="0" w:color="auto"/>
          </w:divBdr>
        </w:div>
        <w:div w:id="1418137587">
          <w:marLeft w:val="0"/>
          <w:marRight w:val="0"/>
          <w:marTop w:val="0"/>
          <w:marBottom w:val="0"/>
          <w:divBdr>
            <w:top w:val="none" w:sz="0" w:space="0" w:color="auto"/>
            <w:left w:val="none" w:sz="0" w:space="0" w:color="auto"/>
            <w:bottom w:val="none" w:sz="0" w:space="0" w:color="auto"/>
            <w:right w:val="none" w:sz="0" w:space="0" w:color="auto"/>
          </w:divBdr>
        </w:div>
        <w:div w:id="1426415943">
          <w:marLeft w:val="0"/>
          <w:marRight w:val="0"/>
          <w:marTop w:val="0"/>
          <w:marBottom w:val="0"/>
          <w:divBdr>
            <w:top w:val="none" w:sz="0" w:space="0" w:color="auto"/>
            <w:left w:val="none" w:sz="0" w:space="0" w:color="auto"/>
            <w:bottom w:val="none" w:sz="0" w:space="0" w:color="auto"/>
            <w:right w:val="none" w:sz="0" w:space="0" w:color="auto"/>
          </w:divBdr>
        </w:div>
        <w:div w:id="1447969035">
          <w:marLeft w:val="0"/>
          <w:marRight w:val="0"/>
          <w:marTop w:val="0"/>
          <w:marBottom w:val="0"/>
          <w:divBdr>
            <w:top w:val="none" w:sz="0" w:space="0" w:color="auto"/>
            <w:left w:val="none" w:sz="0" w:space="0" w:color="auto"/>
            <w:bottom w:val="none" w:sz="0" w:space="0" w:color="auto"/>
            <w:right w:val="none" w:sz="0" w:space="0" w:color="auto"/>
          </w:divBdr>
        </w:div>
        <w:div w:id="1635938950">
          <w:marLeft w:val="0"/>
          <w:marRight w:val="0"/>
          <w:marTop w:val="0"/>
          <w:marBottom w:val="0"/>
          <w:divBdr>
            <w:top w:val="none" w:sz="0" w:space="0" w:color="auto"/>
            <w:left w:val="none" w:sz="0" w:space="0" w:color="auto"/>
            <w:bottom w:val="none" w:sz="0" w:space="0" w:color="auto"/>
            <w:right w:val="none" w:sz="0" w:space="0" w:color="auto"/>
          </w:divBdr>
        </w:div>
        <w:div w:id="1649243981">
          <w:marLeft w:val="0"/>
          <w:marRight w:val="0"/>
          <w:marTop w:val="0"/>
          <w:marBottom w:val="0"/>
          <w:divBdr>
            <w:top w:val="none" w:sz="0" w:space="0" w:color="auto"/>
            <w:left w:val="none" w:sz="0" w:space="0" w:color="auto"/>
            <w:bottom w:val="none" w:sz="0" w:space="0" w:color="auto"/>
            <w:right w:val="none" w:sz="0" w:space="0" w:color="auto"/>
          </w:divBdr>
        </w:div>
        <w:div w:id="1707828194">
          <w:marLeft w:val="0"/>
          <w:marRight w:val="0"/>
          <w:marTop w:val="0"/>
          <w:marBottom w:val="0"/>
          <w:divBdr>
            <w:top w:val="none" w:sz="0" w:space="0" w:color="auto"/>
            <w:left w:val="none" w:sz="0" w:space="0" w:color="auto"/>
            <w:bottom w:val="none" w:sz="0" w:space="0" w:color="auto"/>
            <w:right w:val="none" w:sz="0" w:space="0" w:color="auto"/>
          </w:divBdr>
        </w:div>
        <w:div w:id="1735280137">
          <w:marLeft w:val="0"/>
          <w:marRight w:val="0"/>
          <w:marTop w:val="0"/>
          <w:marBottom w:val="0"/>
          <w:divBdr>
            <w:top w:val="none" w:sz="0" w:space="0" w:color="auto"/>
            <w:left w:val="none" w:sz="0" w:space="0" w:color="auto"/>
            <w:bottom w:val="none" w:sz="0" w:space="0" w:color="auto"/>
            <w:right w:val="none" w:sz="0" w:space="0" w:color="auto"/>
          </w:divBdr>
        </w:div>
        <w:div w:id="1737699263">
          <w:marLeft w:val="0"/>
          <w:marRight w:val="0"/>
          <w:marTop w:val="0"/>
          <w:marBottom w:val="0"/>
          <w:divBdr>
            <w:top w:val="none" w:sz="0" w:space="0" w:color="auto"/>
            <w:left w:val="none" w:sz="0" w:space="0" w:color="auto"/>
            <w:bottom w:val="none" w:sz="0" w:space="0" w:color="auto"/>
            <w:right w:val="none" w:sz="0" w:space="0" w:color="auto"/>
          </w:divBdr>
        </w:div>
        <w:div w:id="1803037679">
          <w:marLeft w:val="0"/>
          <w:marRight w:val="0"/>
          <w:marTop w:val="0"/>
          <w:marBottom w:val="0"/>
          <w:divBdr>
            <w:top w:val="none" w:sz="0" w:space="0" w:color="auto"/>
            <w:left w:val="none" w:sz="0" w:space="0" w:color="auto"/>
            <w:bottom w:val="none" w:sz="0" w:space="0" w:color="auto"/>
            <w:right w:val="none" w:sz="0" w:space="0" w:color="auto"/>
          </w:divBdr>
        </w:div>
        <w:div w:id="1867669358">
          <w:marLeft w:val="0"/>
          <w:marRight w:val="0"/>
          <w:marTop w:val="0"/>
          <w:marBottom w:val="0"/>
          <w:divBdr>
            <w:top w:val="none" w:sz="0" w:space="0" w:color="auto"/>
            <w:left w:val="none" w:sz="0" w:space="0" w:color="auto"/>
            <w:bottom w:val="none" w:sz="0" w:space="0" w:color="auto"/>
            <w:right w:val="none" w:sz="0" w:space="0" w:color="auto"/>
          </w:divBdr>
        </w:div>
        <w:div w:id="1883129840">
          <w:marLeft w:val="0"/>
          <w:marRight w:val="0"/>
          <w:marTop w:val="0"/>
          <w:marBottom w:val="0"/>
          <w:divBdr>
            <w:top w:val="none" w:sz="0" w:space="0" w:color="auto"/>
            <w:left w:val="none" w:sz="0" w:space="0" w:color="auto"/>
            <w:bottom w:val="none" w:sz="0" w:space="0" w:color="auto"/>
            <w:right w:val="none" w:sz="0" w:space="0" w:color="auto"/>
          </w:divBdr>
        </w:div>
        <w:div w:id="1922792756">
          <w:marLeft w:val="0"/>
          <w:marRight w:val="0"/>
          <w:marTop w:val="0"/>
          <w:marBottom w:val="0"/>
          <w:divBdr>
            <w:top w:val="none" w:sz="0" w:space="0" w:color="auto"/>
            <w:left w:val="none" w:sz="0" w:space="0" w:color="auto"/>
            <w:bottom w:val="none" w:sz="0" w:space="0" w:color="auto"/>
            <w:right w:val="none" w:sz="0" w:space="0" w:color="auto"/>
          </w:divBdr>
        </w:div>
        <w:div w:id="1947273405">
          <w:marLeft w:val="0"/>
          <w:marRight w:val="0"/>
          <w:marTop w:val="0"/>
          <w:marBottom w:val="0"/>
          <w:divBdr>
            <w:top w:val="none" w:sz="0" w:space="0" w:color="auto"/>
            <w:left w:val="none" w:sz="0" w:space="0" w:color="auto"/>
            <w:bottom w:val="none" w:sz="0" w:space="0" w:color="auto"/>
            <w:right w:val="none" w:sz="0" w:space="0" w:color="auto"/>
          </w:divBdr>
        </w:div>
        <w:div w:id="2003392507">
          <w:marLeft w:val="0"/>
          <w:marRight w:val="0"/>
          <w:marTop w:val="0"/>
          <w:marBottom w:val="0"/>
          <w:divBdr>
            <w:top w:val="none" w:sz="0" w:space="0" w:color="auto"/>
            <w:left w:val="none" w:sz="0" w:space="0" w:color="auto"/>
            <w:bottom w:val="none" w:sz="0" w:space="0" w:color="auto"/>
            <w:right w:val="none" w:sz="0" w:space="0" w:color="auto"/>
          </w:divBdr>
        </w:div>
        <w:div w:id="2104833676">
          <w:marLeft w:val="0"/>
          <w:marRight w:val="0"/>
          <w:marTop w:val="0"/>
          <w:marBottom w:val="0"/>
          <w:divBdr>
            <w:top w:val="none" w:sz="0" w:space="0" w:color="auto"/>
            <w:left w:val="none" w:sz="0" w:space="0" w:color="auto"/>
            <w:bottom w:val="none" w:sz="0" w:space="0" w:color="auto"/>
            <w:right w:val="none" w:sz="0" w:space="0" w:color="auto"/>
          </w:divBdr>
        </w:div>
      </w:divsChild>
    </w:div>
    <w:div w:id="1485898178">
      <w:bodyDiv w:val="1"/>
      <w:marLeft w:val="0"/>
      <w:marRight w:val="0"/>
      <w:marTop w:val="0"/>
      <w:marBottom w:val="0"/>
      <w:divBdr>
        <w:top w:val="none" w:sz="0" w:space="0" w:color="auto"/>
        <w:left w:val="none" w:sz="0" w:space="0" w:color="auto"/>
        <w:bottom w:val="none" w:sz="0" w:space="0" w:color="auto"/>
        <w:right w:val="none" w:sz="0" w:space="0" w:color="auto"/>
      </w:divBdr>
    </w:div>
    <w:div w:id="1709255757">
      <w:bodyDiv w:val="1"/>
      <w:marLeft w:val="0"/>
      <w:marRight w:val="0"/>
      <w:marTop w:val="0"/>
      <w:marBottom w:val="0"/>
      <w:divBdr>
        <w:top w:val="none" w:sz="0" w:space="0" w:color="auto"/>
        <w:left w:val="none" w:sz="0" w:space="0" w:color="auto"/>
        <w:bottom w:val="none" w:sz="0" w:space="0" w:color="auto"/>
        <w:right w:val="none" w:sz="0" w:space="0" w:color="auto"/>
      </w:divBdr>
    </w:div>
    <w:div w:id="1729305490">
      <w:bodyDiv w:val="1"/>
      <w:marLeft w:val="0"/>
      <w:marRight w:val="0"/>
      <w:marTop w:val="0"/>
      <w:marBottom w:val="0"/>
      <w:divBdr>
        <w:top w:val="none" w:sz="0" w:space="0" w:color="auto"/>
        <w:left w:val="none" w:sz="0" w:space="0" w:color="auto"/>
        <w:bottom w:val="none" w:sz="0" w:space="0" w:color="auto"/>
        <w:right w:val="none" w:sz="0" w:space="0" w:color="auto"/>
      </w:divBdr>
    </w:div>
    <w:div w:id="1831406513">
      <w:bodyDiv w:val="1"/>
      <w:marLeft w:val="0"/>
      <w:marRight w:val="0"/>
      <w:marTop w:val="0"/>
      <w:marBottom w:val="0"/>
      <w:divBdr>
        <w:top w:val="none" w:sz="0" w:space="0" w:color="auto"/>
        <w:left w:val="none" w:sz="0" w:space="0" w:color="auto"/>
        <w:bottom w:val="none" w:sz="0" w:space="0" w:color="auto"/>
        <w:right w:val="none" w:sz="0" w:space="0" w:color="auto"/>
      </w:divBdr>
    </w:div>
    <w:div w:id="206008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CE5FF-AF70-4E64-9698-483E8862E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19</Pages>
  <Words>6202</Words>
  <Characters>37216</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43332</CharactersWithSpaces>
  <SharedDoc>false</SharedDoc>
  <HLinks>
    <vt:vector size="6" baseType="variant">
      <vt:variant>
        <vt:i4>1966095</vt:i4>
      </vt:variant>
      <vt:variant>
        <vt:i4>0</vt:i4>
      </vt:variant>
      <vt:variant>
        <vt:i4>0</vt:i4>
      </vt:variant>
      <vt:variant>
        <vt:i4>5</vt:i4>
      </vt:variant>
      <vt:variant>
        <vt:lpwstr>https://www.sowa.efs.gov.pl/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Baranowska Marta</dc:creator>
  <cp:lastModifiedBy>Ja</cp:lastModifiedBy>
  <cp:revision>12</cp:revision>
  <cp:lastPrinted>2021-06-28T10:46:00Z</cp:lastPrinted>
  <dcterms:created xsi:type="dcterms:W3CDTF">2021-06-24T10:29:00Z</dcterms:created>
  <dcterms:modified xsi:type="dcterms:W3CDTF">2021-07-28T09:56:00Z</dcterms:modified>
</cp:coreProperties>
</file>