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3939B" w14:textId="52A31C9F" w:rsidR="00EA3322" w:rsidRDefault="00EA3322" w:rsidP="00D32CEA">
      <w:pPr>
        <w:spacing w:line="276" w:lineRule="auto"/>
        <w:rPr>
          <w:rFonts w:ascii="Arial" w:hAnsi="Arial" w:cs="Arial"/>
          <w:bCs/>
          <w:sz w:val="22"/>
          <w:szCs w:val="22"/>
        </w:rPr>
      </w:pPr>
      <w:r w:rsidRPr="007B71C8">
        <w:rPr>
          <w:rFonts w:ascii="Arial" w:hAnsi="Arial" w:cs="Arial"/>
          <w:sz w:val="22"/>
          <w:szCs w:val="22"/>
        </w:rPr>
        <w:t xml:space="preserve">Znak </w:t>
      </w:r>
      <w:r w:rsidRPr="003E5ECF">
        <w:rPr>
          <w:rFonts w:ascii="Arial" w:hAnsi="Arial" w:cs="Arial"/>
          <w:sz w:val="22"/>
          <w:szCs w:val="22"/>
        </w:rPr>
        <w:t xml:space="preserve">sprawy: </w:t>
      </w:r>
      <w:r w:rsidR="008A6ED8" w:rsidRPr="003E5ECF">
        <w:rPr>
          <w:rFonts w:ascii="Arial" w:hAnsi="Arial" w:cs="Arial"/>
          <w:bCs/>
          <w:sz w:val="22"/>
          <w:szCs w:val="22"/>
        </w:rPr>
        <w:t>ZP</w:t>
      </w:r>
      <w:r w:rsidR="00D62A0B" w:rsidRPr="003E5ECF">
        <w:rPr>
          <w:rFonts w:ascii="Arial" w:hAnsi="Arial" w:cs="Arial"/>
          <w:bCs/>
          <w:sz w:val="22"/>
          <w:szCs w:val="22"/>
        </w:rPr>
        <w:t>.271</w:t>
      </w:r>
      <w:r w:rsidR="009B51EE" w:rsidRPr="003E5ECF">
        <w:rPr>
          <w:rFonts w:ascii="Arial" w:hAnsi="Arial" w:cs="Arial"/>
          <w:bCs/>
          <w:sz w:val="22"/>
          <w:szCs w:val="22"/>
        </w:rPr>
        <w:t>.</w:t>
      </w:r>
      <w:r w:rsidR="00F44117" w:rsidRPr="003E5ECF">
        <w:rPr>
          <w:rFonts w:ascii="Arial" w:hAnsi="Arial" w:cs="Arial"/>
          <w:bCs/>
          <w:sz w:val="22"/>
          <w:szCs w:val="22"/>
        </w:rPr>
        <w:t>S.</w:t>
      </w:r>
      <w:r w:rsidR="00C6124A" w:rsidRPr="003E5ECF">
        <w:rPr>
          <w:rFonts w:ascii="Arial" w:hAnsi="Arial" w:cs="Arial"/>
          <w:bCs/>
          <w:sz w:val="22"/>
          <w:szCs w:val="22"/>
        </w:rPr>
        <w:t>0</w:t>
      </w:r>
      <w:r w:rsidR="00F273C5" w:rsidRPr="003E5ECF">
        <w:rPr>
          <w:rFonts w:ascii="Arial" w:hAnsi="Arial" w:cs="Arial"/>
          <w:bCs/>
          <w:sz w:val="22"/>
          <w:szCs w:val="22"/>
        </w:rPr>
        <w:t>1</w:t>
      </w:r>
      <w:r w:rsidR="00DE70F1" w:rsidRPr="003E5ECF">
        <w:rPr>
          <w:rFonts w:ascii="Arial" w:hAnsi="Arial" w:cs="Arial"/>
          <w:bCs/>
          <w:sz w:val="22"/>
          <w:szCs w:val="22"/>
        </w:rPr>
        <w:t>.</w:t>
      </w:r>
      <w:r w:rsidRPr="003E5ECF">
        <w:rPr>
          <w:rFonts w:ascii="Arial" w:hAnsi="Arial" w:cs="Arial"/>
          <w:bCs/>
          <w:sz w:val="22"/>
          <w:szCs w:val="22"/>
        </w:rPr>
        <w:t>20</w:t>
      </w:r>
      <w:r w:rsidR="00897C3F" w:rsidRPr="003E5ECF">
        <w:rPr>
          <w:rFonts w:ascii="Arial" w:hAnsi="Arial" w:cs="Arial"/>
          <w:bCs/>
          <w:sz w:val="22"/>
          <w:szCs w:val="22"/>
        </w:rPr>
        <w:t>2</w:t>
      </w:r>
      <w:r w:rsidR="00F273C5" w:rsidRPr="003E5ECF">
        <w:rPr>
          <w:rFonts w:ascii="Arial" w:hAnsi="Arial" w:cs="Arial"/>
          <w:bCs/>
          <w:sz w:val="22"/>
          <w:szCs w:val="22"/>
        </w:rPr>
        <w:t>1</w:t>
      </w:r>
      <w:r w:rsidR="000A2BDA">
        <w:rPr>
          <w:rFonts w:ascii="Arial" w:hAnsi="Arial" w:cs="Arial"/>
          <w:bCs/>
          <w:sz w:val="22"/>
          <w:szCs w:val="22"/>
        </w:rPr>
        <w:t xml:space="preserve">                                                          </w:t>
      </w:r>
    </w:p>
    <w:p w14:paraId="7F026A6F" w14:textId="77777777" w:rsidR="00B34C17" w:rsidRDefault="00B34C17" w:rsidP="00632A2A">
      <w:pPr>
        <w:spacing w:line="276" w:lineRule="auto"/>
        <w:jc w:val="center"/>
        <w:rPr>
          <w:rFonts w:ascii="Arial" w:hAnsi="Arial" w:cs="Arial"/>
          <w:b/>
          <w:color w:val="000000"/>
          <w:sz w:val="22"/>
          <w:szCs w:val="22"/>
        </w:rPr>
      </w:pPr>
    </w:p>
    <w:p w14:paraId="1ABA2F52" w14:textId="77777777" w:rsidR="00D30A2A" w:rsidRDefault="00D30A2A" w:rsidP="00632A2A">
      <w:pPr>
        <w:spacing w:line="276" w:lineRule="auto"/>
        <w:jc w:val="center"/>
        <w:rPr>
          <w:rFonts w:ascii="Arial" w:hAnsi="Arial" w:cs="Arial"/>
          <w:b/>
          <w:color w:val="000000"/>
          <w:sz w:val="22"/>
          <w:szCs w:val="22"/>
        </w:rPr>
      </w:pPr>
    </w:p>
    <w:p w14:paraId="73B60E2A" w14:textId="77777777" w:rsidR="00D30A2A" w:rsidRDefault="00D30A2A" w:rsidP="00632A2A">
      <w:pPr>
        <w:spacing w:line="276" w:lineRule="auto"/>
        <w:jc w:val="center"/>
        <w:rPr>
          <w:rFonts w:ascii="Arial" w:hAnsi="Arial" w:cs="Arial"/>
          <w:b/>
          <w:color w:val="000000"/>
          <w:sz w:val="22"/>
          <w:szCs w:val="22"/>
        </w:rPr>
      </w:pPr>
    </w:p>
    <w:p w14:paraId="2A4A55FF" w14:textId="77777777" w:rsidR="00D30A2A" w:rsidRDefault="00D30A2A" w:rsidP="00632A2A">
      <w:pPr>
        <w:spacing w:line="276" w:lineRule="auto"/>
        <w:jc w:val="center"/>
        <w:rPr>
          <w:rFonts w:ascii="Arial" w:hAnsi="Arial" w:cs="Arial"/>
          <w:b/>
          <w:color w:val="000000"/>
          <w:sz w:val="22"/>
          <w:szCs w:val="22"/>
        </w:rPr>
      </w:pPr>
    </w:p>
    <w:p w14:paraId="00D1F17B" w14:textId="77777777" w:rsidR="00B34C17" w:rsidRPr="00632A2A" w:rsidRDefault="00B34C17" w:rsidP="00632A2A">
      <w:pPr>
        <w:spacing w:line="276" w:lineRule="auto"/>
        <w:jc w:val="center"/>
        <w:rPr>
          <w:rFonts w:ascii="Arial" w:hAnsi="Arial" w:cs="Arial"/>
          <w:b/>
          <w:color w:val="000000"/>
          <w:sz w:val="22"/>
          <w:szCs w:val="22"/>
        </w:rPr>
      </w:pPr>
    </w:p>
    <w:p w14:paraId="1129A6F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05F837AB" w14:textId="24EAA578"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WARUNKÓW ZAMÓWIENIA</w:t>
      </w:r>
    </w:p>
    <w:p w14:paraId="1E7C4E7D" w14:textId="6C13D846" w:rsidR="00222FD5" w:rsidRDefault="00222FD5" w:rsidP="00632A2A">
      <w:pPr>
        <w:pStyle w:val="Tekstpodstawowy"/>
        <w:spacing w:line="276" w:lineRule="auto"/>
        <w:jc w:val="center"/>
        <w:rPr>
          <w:rFonts w:ascii="Arial" w:hAnsi="Arial" w:cs="Arial"/>
          <w:b w:val="0"/>
          <w:color w:val="000000"/>
          <w:sz w:val="22"/>
          <w:szCs w:val="22"/>
        </w:rPr>
      </w:pPr>
    </w:p>
    <w:p w14:paraId="505CF508" w14:textId="19311AA3" w:rsidR="00941C72" w:rsidRDefault="00941C72" w:rsidP="00632A2A">
      <w:pPr>
        <w:pStyle w:val="Tekstpodstawowy"/>
        <w:spacing w:line="276" w:lineRule="auto"/>
        <w:jc w:val="center"/>
        <w:rPr>
          <w:rFonts w:ascii="Arial" w:hAnsi="Arial" w:cs="Arial"/>
          <w:b w:val="0"/>
          <w:color w:val="000000"/>
          <w:sz w:val="22"/>
          <w:szCs w:val="22"/>
        </w:rPr>
      </w:pPr>
    </w:p>
    <w:p w14:paraId="0BD793D1" w14:textId="77777777" w:rsidR="00941C72" w:rsidRPr="00632A2A" w:rsidRDefault="00941C72" w:rsidP="00632A2A">
      <w:pPr>
        <w:pStyle w:val="Tekstpodstawowy"/>
        <w:spacing w:line="276" w:lineRule="auto"/>
        <w:jc w:val="center"/>
        <w:rPr>
          <w:rFonts w:ascii="Arial" w:hAnsi="Arial" w:cs="Arial"/>
          <w:b w:val="0"/>
          <w:color w:val="000000"/>
          <w:sz w:val="22"/>
          <w:szCs w:val="22"/>
        </w:rPr>
      </w:pPr>
    </w:p>
    <w:p w14:paraId="0732992C" w14:textId="72008288" w:rsidR="00B03792" w:rsidRPr="00F273C5" w:rsidRDefault="00F273C5" w:rsidP="00F273C5">
      <w:pPr>
        <w:pStyle w:val="Akapitzlist"/>
        <w:widowControl w:val="0"/>
        <w:suppressAutoHyphens/>
        <w:overflowPunct w:val="0"/>
        <w:ind w:left="390"/>
        <w:jc w:val="center"/>
        <w:textAlignment w:val="baseline"/>
        <w:rPr>
          <w:rFonts w:ascii="Arial" w:hAnsi="Arial" w:cs="Arial"/>
          <w:b/>
          <w:sz w:val="25"/>
          <w:szCs w:val="25"/>
        </w:rPr>
      </w:pPr>
      <w:r w:rsidRPr="00F273C5">
        <w:rPr>
          <w:rFonts w:ascii="Arial" w:hAnsi="Arial" w:cs="Arial"/>
          <w:b/>
          <w:sz w:val="25"/>
          <w:szCs w:val="25"/>
        </w:rPr>
        <w:t xml:space="preserve">Budowa sieci wodociągowej  łączącej miejscowości Strzekęcino </w:t>
      </w:r>
      <w:r w:rsidR="00670D3D">
        <w:rPr>
          <w:rFonts w:ascii="Arial" w:hAnsi="Arial" w:cs="Arial"/>
          <w:b/>
          <w:sz w:val="25"/>
          <w:szCs w:val="25"/>
        </w:rPr>
        <w:t xml:space="preserve">              </w:t>
      </w:r>
      <w:r w:rsidRPr="00F273C5">
        <w:rPr>
          <w:rFonts w:ascii="Arial" w:hAnsi="Arial" w:cs="Arial"/>
          <w:b/>
          <w:sz w:val="25"/>
          <w:szCs w:val="25"/>
        </w:rPr>
        <w:t>i Niedalino, gm. Świeszyno</w:t>
      </w:r>
    </w:p>
    <w:p w14:paraId="3B2AD449" w14:textId="77777777" w:rsidR="00997060" w:rsidRPr="00632A2A" w:rsidRDefault="00997060" w:rsidP="00D32CEA">
      <w:pPr>
        <w:pStyle w:val="Tekstpodstawowy"/>
        <w:spacing w:line="276" w:lineRule="auto"/>
        <w:rPr>
          <w:rFonts w:ascii="Arial" w:hAnsi="Arial" w:cs="Arial"/>
          <w:b w:val="0"/>
          <w:color w:val="000000"/>
          <w:sz w:val="22"/>
          <w:szCs w:val="22"/>
        </w:rPr>
      </w:pPr>
    </w:p>
    <w:p w14:paraId="751EC58D" w14:textId="200B2065" w:rsidR="00B03792" w:rsidRPr="0053570E" w:rsidRDefault="00B03792" w:rsidP="002E553E">
      <w:pPr>
        <w:spacing w:line="276" w:lineRule="auto"/>
        <w:jc w:val="center"/>
        <w:rPr>
          <w:rFonts w:ascii="Arial" w:hAnsi="Arial" w:cs="Arial"/>
          <w:sz w:val="22"/>
          <w:szCs w:val="22"/>
        </w:rPr>
      </w:pPr>
      <w:bookmarkStart w:id="0"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bookmarkStart w:id="1" w:name="_Hlk75178749"/>
      <w:r w:rsidRPr="0053570E">
        <w:rPr>
          <w:rFonts w:ascii="Arial" w:hAnsi="Arial" w:cs="Arial"/>
          <w:sz w:val="22"/>
          <w:szCs w:val="22"/>
        </w:rPr>
        <w:t>w trybie</w:t>
      </w:r>
      <w:r w:rsidR="00DF48F6" w:rsidRPr="00DF48F6">
        <w:rPr>
          <w:rFonts w:ascii="Arial" w:hAnsi="Arial" w:cs="Arial"/>
          <w:sz w:val="22"/>
          <w:szCs w:val="22"/>
        </w:rPr>
        <w:t xml:space="preserve"> podstawowym bez możliwości negocjacji ofert </w:t>
      </w:r>
      <w:bookmarkEnd w:id="1"/>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0"/>
    <w:p w14:paraId="388DB041" w14:textId="77777777" w:rsidR="00D32CEA" w:rsidRDefault="00D32CEA" w:rsidP="0023706B">
      <w:pPr>
        <w:spacing w:line="276" w:lineRule="auto"/>
        <w:jc w:val="both"/>
        <w:rPr>
          <w:rFonts w:ascii="Arial" w:hAnsi="Arial" w:cs="Arial"/>
          <w:color w:val="000000"/>
          <w:sz w:val="22"/>
          <w:szCs w:val="22"/>
        </w:rPr>
      </w:pPr>
    </w:p>
    <w:p w14:paraId="2EAF752C" w14:textId="77777777" w:rsidR="00D30A2A" w:rsidRDefault="00D30A2A" w:rsidP="0023706B">
      <w:pPr>
        <w:spacing w:line="276" w:lineRule="auto"/>
        <w:jc w:val="both"/>
        <w:rPr>
          <w:rFonts w:ascii="Arial" w:hAnsi="Arial" w:cs="Arial"/>
          <w:color w:val="000000"/>
          <w:sz w:val="22"/>
          <w:szCs w:val="22"/>
        </w:rPr>
      </w:pPr>
    </w:p>
    <w:p w14:paraId="1C2EDE5F" w14:textId="77777777" w:rsidR="007D4F6A" w:rsidRDefault="007D4F6A" w:rsidP="0023706B">
      <w:pPr>
        <w:spacing w:line="276" w:lineRule="auto"/>
        <w:jc w:val="both"/>
        <w:rPr>
          <w:rFonts w:ascii="Arial" w:hAnsi="Arial" w:cs="Arial"/>
          <w:color w:val="000000"/>
          <w:sz w:val="22"/>
          <w:szCs w:val="22"/>
        </w:rPr>
      </w:pPr>
    </w:p>
    <w:p w14:paraId="4D159DA1" w14:textId="77777777" w:rsidR="007D4F6A" w:rsidRDefault="007D4F6A" w:rsidP="0023706B">
      <w:pPr>
        <w:spacing w:line="276" w:lineRule="auto"/>
        <w:jc w:val="both"/>
        <w:rPr>
          <w:rFonts w:ascii="Arial" w:hAnsi="Arial" w:cs="Arial"/>
          <w:color w:val="000000"/>
          <w:sz w:val="22"/>
          <w:szCs w:val="22"/>
        </w:rPr>
      </w:pPr>
    </w:p>
    <w:p w14:paraId="514D0F64" w14:textId="77777777" w:rsidR="00D30A2A" w:rsidRDefault="00D30A2A" w:rsidP="0023706B">
      <w:pPr>
        <w:spacing w:line="276" w:lineRule="auto"/>
        <w:jc w:val="both"/>
        <w:rPr>
          <w:rFonts w:ascii="Arial" w:hAnsi="Arial" w:cs="Arial"/>
          <w:color w:val="000000"/>
          <w:sz w:val="22"/>
          <w:szCs w:val="22"/>
        </w:rPr>
      </w:pPr>
    </w:p>
    <w:p w14:paraId="32D0F6EC" w14:textId="77777777" w:rsidR="00222FD5" w:rsidRDefault="00222FD5" w:rsidP="008A6ED8">
      <w:pPr>
        <w:jc w:val="both"/>
        <w:rPr>
          <w:rFonts w:ascii="Arial" w:hAnsi="Arial" w:cs="Arial"/>
          <w:color w:val="000000"/>
          <w:sz w:val="22"/>
          <w:szCs w:val="22"/>
        </w:rPr>
      </w:pPr>
    </w:p>
    <w:p w14:paraId="159D7FD9" w14:textId="684E8008" w:rsidR="007D4F6A" w:rsidRDefault="007D4F6A" w:rsidP="008A6ED8">
      <w:pPr>
        <w:jc w:val="both"/>
        <w:rPr>
          <w:rFonts w:ascii="Arial" w:hAnsi="Arial" w:cs="Arial"/>
          <w:color w:val="000000"/>
          <w:sz w:val="22"/>
          <w:szCs w:val="22"/>
        </w:rPr>
      </w:pPr>
    </w:p>
    <w:p w14:paraId="26929B35" w14:textId="77777777" w:rsidR="00941C72" w:rsidRDefault="00941C72" w:rsidP="008A6ED8">
      <w:pPr>
        <w:jc w:val="both"/>
        <w:rPr>
          <w:rFonts w:ascii="Arial" w:hAnsi="Arial" w:cs="Arial"/>
          <w:color w:val="000000"/>
          <w:sz w:val="22"/>
          <w:szCs w:val="22"/>
        </w:rPr>
      </w:pPr>
    </w:p>
    <w:p w14:paraId="4B5D524F" w14:textId="77777777" w:rsidR="00EA48CC" w:rsidRDefault="00EA48CC" w:rsidP="008A6ED8">
      <w:pPr>
        <w:jc w:val="both"/>
        <w:rPr>
          <w:rFonts w:ascii="Arial" w:hAnsi="Arial" w:cs="Arial"/>
          <w:color w:val="000000"/>
          <w:sz w:val="22"/>
          <w:szCs w:val="22"/>
        </w:rPr>
      </w:pPr>
    </w:p>
    <w:p w14:paraId="563E5F94" w14:textId="77777777" w:rsidR="007D4F6A" w:rsidRDefault="007D4F6A" w:rsidP="008A6ED8">
      <w:pPr>
        <w:jc w:val="both"/>
        <w:rPr>
          <w:rFonts w:ascii="Arial" w:hAnsi="Arial" w:cs="Arial"/>
          <w:color w:val="000000"/>
          <w:sz w:val="22"/>
          <w:szCs w:val="22"/>
        </w:rPr>
      </w:pPr>
    </w:p>
    <w:p w14:paraId="31E59000" w14:textId="77777777" w:rsidR="007D4F6A" w:rsidRPr="00C7648D" w:rsidRDefault="007D4F6A" w:rsidP="008A6ED8">
      <w:pPr>
        <w:jc w:val="both"/>
        <w:rPr>
          <w:rFonts w:ascii="Arial" w:hAnsi="Arial" w:cs="Arial"/>
          <w:color w:val="000000"/>
          <w:sz w:val="22"/>
          <w:szCs w:val="22"/>
        </w:rPr>
      </w:pPr>
    </w:p>
    <w:p w14:paraId="4ED224AB" w14:textId="77777777"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6ED597B3" w14:textId="1BB0B4F0" w:rsidR="00AD747B" w:rsidRDefault="00003D30" w:rsidP="00AD747B">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75271">
        <w:rPr>
          <w:rFonts w:ascii="Arial" w:hAnsi="Arial" w:cs="Arial"/>
          <w:sz w:val="22"/>
          <w:szCs w:val="22"/>
        </w:rPr>
        <w:tab/>
        <w:t>Wójt</w:t>
      </w:r>
    </w:p>
    <w:p w14:paraId="3D9B66CF" w14:textId="3BC4B8B0" w:rsidR="0030481F" w:rsidRDefault="00C75271" w:rsidP="00C75271">
      <w:pPr>
        <w:spacing w:line="276" w:lineRule="auto"/>
        <w:ind w:left="708" w:firstLine="6372"/>
        <w:rPr>
          <w:rFonts w:ascii="Arial" w:hAnsi="Arial" w:cs="Arial"/>
          <w:sz w:val="22"/>
          <w:szCs w:val="22"/>
        </w:rPr>
      </w:pPr>
      <w:r>
        <w:rPr>
          <w:rFonts w:ascii="Arial" w:hAnsi="Arial" w:cs="Arial"/>
          <w:sz w:val="22"/>
          <w:szCs w:val="22"/>
        </w:rPr>
        <w:t xml:space="preserve">   /-/</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Pr>
          <w:rFonts w:ascii="Arial" w:hAnsi="Arial" w:cs="Arial"/>
          <w:sz w:val="22"/>
          <w:szCs w:val="22"/>
        </w:rPr>
        <w:t xml:space="preserve">     Ewa Korczak</w:t>
      </w:r>
    </w:p>
    <w:p w14:paraId="0DC3EBC5" w14:textId="06F4AA78" w:rsidR="000A2BDA" w:rsidRDefault="000A2BDA" w:rsidP="000A2BDA">
      <w:pPr>
        <w:spacing w:line="276" w:lineRule="auto"/>
        <w:jc w:val="center"/>
        <w:rPr>
          <w:rFonts w:ascii="Arial" w:hAnsi="Arial" w:cs="Arial"/>
          <w:sz w:val="22"/>
          <w:szCs w:val="22"/>
        </w:rPr>
      </w:pPr>
    </w:p>
    <w:p w14:paraId="733C6DD8" w14:textId="704EF6C5" w:rsidR="00941C72" w:rsidRDefault="00941C72" w:rsidP="000A2BDA">
      <w:pPr>
        <w:spacing w:line="276" w:lineRule="auto"/>
        <w:jc w:val="center"/>
        <w:rPr>
          <w:rFonts w:ascii="Arial" w:hAnsi="Arial" w:cs="Arial"/>
          <w:sz w:val="22"/>
          <w:szCs w:val="22"/>
        </w:rPr>
      </w:pPr>
    </w:p>
    <w:p w14:paraId="205DD4C9" w14:textId="4AB8E82E" w:rsidR="00941C72" w:rsidRDefault="00941C72" w:rsidP="000A2BDA">
      <w:pPr>
        <w:spacing w:line="276" w:lineRule="auto"/>
        <w:jc w:val="center"/>
        <w:rPr>
          <w:rFonts w:ascii="Arial" w:hAnsi="Arial" w:cs="Arial"/>
          <w:sz w:val="22"/>
          <w:szCs w:val="22"/>
        </w:rPr>
      </w:pPr>
    </w:p>
    <w:p w14:paraId="32AFF94A" w14:textId="77777777" w:rsidR="00941C72" w:rsidRDefault="00941C72" w:rsidP="000A2BDA">
      <w:pPr>
        <w:spacing w:line="276" w:lineRule="auto"/>
        <w:jc w:val="center"/>
        <w:rPr>
          <w:rFonts w:ascii="Arial" w:hAnsi="Arial" w:cs="Arial"/>
          <w:sz w:val="22"/>
          <w:szCs w:val="22"/>
        </w:rPr>
      </w:pPr>
    </w:p>
    <w:p w14:paraId="3164E6BD" w14:textId="77777777" w:rsidR="00941C72" w:rsidRDefault="00941C72" w:rsidP="000A2BDA">
      <w:pPr>
        <w:spacing w:line="276" w:lineRule="auto"/>
        <w:jc w:val="center"/>
        <w:rPr>
          <w:rFonts w:ascii="Arial" w:hAnsi="Arial" w:cs="Arial"/>
          <w:sz w:val="22"/>
          <w:szCs w:val="22"/>
        </w:rPr>
      </w:pPr>
    </w:p>
    <w:p w14:paraId="5F6A3663" w14:textId="08B5560D" w:rsidR="00EA48CC" w:rsidRDefault="00EA48CC" w:rsidP="000A2BDA">
      <w:pPr>
        <w:spacing w:line="276" w:lineRule="auto"/>
        <w:jc w:val="center"/>
        <w:rPr>
          <w:rFonts w:ascii="Arial" w:hAnsi="Arial" w:cs="Arial"/>
          <w:sz w:val="22"/>
          <w:szCs w:val="22"/>
        </w:rPr>
      </w:pPr>
    </w:p>
    <w:p w14:paraId="2FB2DB49" w14:textId="77777777" w:rsidR="00EA48CC" w:rsidRDefault="00EA48CC" w:rsidP="000A2BDA">
      <w:pPr>
        <w:spacing w:line="276" w:lineRule="auto"/>
        <w:jc w:val="center"/>
        <w:rPr>
          <w:rFonts w:ascii="Arial" w:hAnsi="Arial" w:cs="Arial"/>
          <w:sz w:val="22"/>
          <w:szCs w:val="22"/>
        </w:rPr>
      </w:pPr>
    </w:p>
    <w:p w14:paraId="30388C81" w14:textId="65543F78"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941C72">
        <w:rPr>
          <w:rFonts w:ascii="Arial" w:hAnsi="Arial" w:cs="Arial"/>
          <w:sz w:val="22"/>
          <w:szCs w:val="22"/>
        </w:rPr>
        <w:t xml:space="preserve">23 </w:t>
      </w:r>
      <w:r w:rsidR="00F273C5">
        <w:rPr>
          <w:rFonts w:ascii="Arial" w:hAnsi="Arial" w:cs="Arial"/>
          <w:sz w:val="22"/>
          <w:szCs w:val="22"/>
        </w:rPr>
        <w:t>czerwca</w:t>
      </w:r>
      <w:r>
        <w:rPr>
          <w:rFonts w:ascii="Arial" w:hAnsi="Arial" w:cs="Arial"/>
          <w:sz w:val="22"/>
          <w:szCs w:val="22"/>
        </w:rPr>
        <w:t xml:space="preserve"> 20</w:t>
      </w:r>
      <w:r w:rsidR="009E1002">
        <w:rPr>
          <w:rFonts w:ascii="Arial" w:hAnsi="Arial" w:cs="Arial"/>
          <w:sz w:val="22"/>
          <w:szCs w:val="22"/>
        </w:rPr>
        <w:t>2</w:t>
      </w:r>
      <w:r w:rsidR="00F273C5">
        <w:rPr>
          <w:rFonts w:ascii="Arial" w:hAnsi="Arial" w:cs="Arial"/>
          <w:sz w:val="22"/>
          <w:szCs w:val="22"/>
        </w:rPr>
        <w:t>1</w:t>
      </w:r>
      <w:r>
        <w:rPr>
          <w:rFonts w:ascii="Arial" w:hAnsi="Arial" w:cs="Arial"/>
          <w:sz w:val="22"/>
          <w:szCs w:val="22"/>
        </w:rPr>
        <w:t>r.</w:t>
      </w:r>
    </w:p>
    <w:p w14:paraId="04730397"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4B5D5959" w14:textId="3165A014"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2" w:name="_Toc465419659"/>
      <w:r w:rsidR="00557115" w:rsidRPr="00D32CEA">
        <w:rPr>
          <w:rFonts w:ascii="Arial" w:hAnsi="Arial" w:cs="Arial"/>
          <w:b/>
          <w:sz w:val="22"/>
          <w:szCs w:val="22"/>
          <w:highlight w:val="lightGray"/>
        </w:rPr>
        <w:lastRenderedPageBreak/>
        <w:t>ROZDZIAŁ I - OPIS PRZEDMIOTU ZAMÓWIENIA</w:t>
      </w:r>
      <w:bookmarkEnd w:id="2"/>
    </w:p>
    <w:p w14:paraId="57398C96" w14:textId="77777777" w:rsidR="00D30899" w:rsidRPr="00632A2A" w:rsidRDefault="00D30899" w:rsidP="00632A2A">
      <w:pPr>
        <w:spacing w:line="276" w:lineRule="auto"/>
        <w:rPr>
          <w:rFonts w:ascii="Arial" w:hAnsi="Arial" w:cs="Arial"/>
          <w:sz w:val="22"/>
          <w:szCs w:val="22"/>
        </w:rPr>
      </w:pPr>
    </w:p>
    <w:p w14:paraId="55D34DDA" w14:textId="77777777" w:rsidR="00FE6A66" w:rsidRPr="00632A2A" w:rsidRDefault="00FE6A66" w:rsidP="00A92107">
      <w:pPr>
        <w:pStyle w:val="Nagwek2"/>
        <w:numPr>
          <w:ilvl w:val="0"/>
          <w:numId w:val="1"/>
        </w:numPr>
        <w:spacing w:after="120" w:line="276" w:lineRule="auto"/>
        <w:ind w:left="425" w:hanging="425"/>
        <w:rPr>
          <w:rFonts w:ascii="Arial" w:hAnsi="Arial" w:cs="Arial"/>
          <w:sz w:val="22"/>
          <w:szCs w:val="22"/>
          <w:highlight w:val="lightGray"/>
        </w:rPr>
      </w:pPr>
      <w:bookmarkStart w:id="3" w:name="_Toc465419660"/>
      <w:bookmarkStart w:id="4"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14:paraId="265E8B99"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141E3989"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66920526"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0ADC6E7B"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14:paraId="458718D5"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6AD08D66"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5" w:name="_Toc69132770"/>
      <w:r w:rsidRPr="00F64BF3">
        <w:rPr>
          <w:rFonts w:ascii="Arial" w:hAnsi="Arial" w:cs="Arial"/>
          <w:b/>
          <w:color w:val="000000"/>
          <w:sz w:val="22"/>
          <w:szCs w:val="22"/>
        </w:rPr>
        <w:t>Numer postępowania</w:t>
      </w:r>
      <w:bookmarkEnd w:id="5"/>
      <w:r w:rsidRPr="00F64BF3">
        <w:rPr>
          <w:rFonts w:ascii="Arial" w:hAnsi="Arial" w:cs="Arial"/>
          <w:b/>
          <w:color w:val="000000"/>
          <w:sz w:val="22"/>
          <w:szCs w:val="22"/>
        </w:rPr>
        <w:t>:</w:t>
      </w:r>
    </w:p>
    <w:p w14:paraId="5DCD8314" w14:textId="7247E3EA" w:rsidR="004A6CF6" w:rsidRPr="00F64BF3" w:rsidRDefault="004A6CF6" w:rsidP="00632A2A">
      <w:pPr>
        <w:spacing w:before="60" w:after="60" w:line="276" w:lineRule="auto"/>
        <w:ind w:left="426"/>
        <w:jc w:val="both"/>
        <w:rPr>
          <w:rFonts w:ascii="Arial" w:hAnsi="Arial" w:cs="Arial"/>
          <w:b/>
          <w:sz w:val="22"/>
          <w:szCs w:val="22"/>
        </w:rPr>
      </w:pPr>
      <w:r w:rsidRPr="007B71C8">
        <w:rPr>
          <w:rFonts w:ascii="Arial" w:hAnsi="Arial" w:cs="Arial"/>
          <w:sz w:val="22"/>
          <w:szCs w:val="22"/>
        </w:rPr>
        <w:t xml:space="preserve">Postępowanie jest oznaczone numerem: </w:t>
      </w:r>
      <w:r w:rsidR="008A6ED8" w:rsidRPr="007B71C8">
        <w:rPr>
          <w:rFonts w:ascii="Arial" w:hAnsi="Arial" w:cs="Arial"/>
          <w:b/>
          <w:sz w:val="22"/>
          <w:szCs w:val="22"/>
        </w:rPr>
        <w:t>ZP.271.</w:t>
      </w:r>
      <w:r w:rsidR="00F44117" w:rsidRPr="007B71C8">
        <w:rPr>
          <w:rFonts w:ascii="Arial" w:hAnsi="Arial" w:cs="Arial"/>
          <w:b/>
          <w:sz w:val="22"/>
          <w:szCs w:val="22"/>
        </w:rPr>
        <w:t>S.</w:t>
      </w:r>
      <w:r w:rsidR="008A6ED8" w:rsidRPr="007B71C8">
        <w:rPr>
          <w:rFonts w:ascii="Arial" w:hAnsi="Arial" w:cs="Arial"/>
          <w:b/>
          <w:sz w:val="22"/>
          <w:szCs w:val="22"/>
        </w:rPr>
        <w:t>0</w:t>
      </w:r>
      <w:r w:rsidR="00F273C5">
        <w:rPr>
          <w:rFonts w:ascii="Arial" w:hAnsi="Arial" w:cs="Arial"/>
          <w:b/>
          <w:sz w:val="22"/>
          <w:szCs w:val="22"/>
        </w:rPr>
        <w:t>1</w:t>
      </w:r>
      <w:r w:rsidR="008A6ED8" w:rsidRPr="007B71C8">
        <w:rPr>
          <w:rFonts w:ascii="Arial" w:hAnsi="Arial" w:cs="Arial"/>
          <w:b/>
          <w:sz w:val="22"/>
          <w:szCs w:val="22"/>
        </w:rPr>
        <w:t>.20</w:t>
      </w:r>
      <w:r w:rsidR="00897C3F" w:rsidRPr="007B71C8">
        <w:rPr>
          <w:rFonts w:ascii="Arial" w:hAnsi="Arial" w:cs="Arial"/>
          <w:b/>
          <w:sz w:val="22"/>
          <w:szCs w:val="22"/>
        </w:rPr>
        <w:t>2</w:t>
      </w:r>
      <w:r w:rsidR="00F273C5">
        <w:rPr>
          <w:rFonts w:ascii="Arial" w:hAnsi="Arial" w:cs="Arial"/>
          <w:b/>
          <w:sz w:val="22"/>
          <w:szCs w:val="22"/>
        </w:rPr>
        <w:t>1</w:t>
      </w:r>
    </w:p>
    <w:p w14:paraId="302A8E61"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4"/>
    <w:p w14:paraId="6BA4D93B"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2E2E9CE7" w14:textId="77777777" w:rsidR="00C65BE0" w:rsidRPr="00DF48F6" w:rsidRDefault="00C65BE0" w:rsidP="00A92107">
      <w:pPr>
        <w:pStyle w:val="Nagwek2"/>
        <w:numPr>
          <w:ilvl w:val="0"/>
          <w:numId w:val="1"/>
        </w:numPr>
        <w:spacing w:after="120" w:line="276" w:lineRule="auto"/>
        <w:ind w:left="425" w:hanging="357"/>
        <w:rPr>
          <w:rFonts w:ascii="Arial" w:hAnsi="Arial" w:cs="Arial"/>
          <w:sz w:val="22"/>
          <w:szCs w:val="22"/>
        </w:rPr>
      </w:pPr>
      <w:bookmarkStart w:id="6" w:name="_Toc465419661"/>
      <w:bookmarkStart w:id="7" w:name="_Hlk9412070"/>
      <w:r w:rsidRPr="00DF48F6">
        <w:rPr>
          <w:rFonts w:ascii="Arial" w:hAnsi="Arial" w:cs="Arial"/>
          <w:sz w:val="22"/>
          <w:szCs w:val="22"/>
        </w:rPr>
        <w:t xml:space="preserve">TRYB </w:t>
      </w:r>
      <w:r w:rsidR="003077CA" w:rsidRPr="00DF48F6">
        <w:rPr>
          <w:rFonts w:ascii="Arial" w:hAnsi="Arial" w:cs="Arial"/>
          <w:sz w:val="22"/>
          <w:szCs w:val="22"/>
        </w:rPr>
        <w:t>UDZIELENIA ZAMÓWIENIA</w:t>
      </w:r>
      <w:bookmarkEnd w:id="6"/>
    </w:p>
    <w:p w14:paraId="4D46161F" w14:textId="01050BA5" w:rsidR="00C223D6" w:rsidRPr="00DF48F6" w:rsidRDefault="00C223D6" w:rsidP="00A92107">
      <w:pPr>
        <w:pStyle w:val="Akapitzlist"/>
        <w:numPr>
          <w:ilvl w:val="1"/>
          <w:numId w:val="2"/>
        </w:numPr>
        <w:spacing w:after="120" w:line="276" w:lineRule="auto"/>
        <w:ind w:left="284" w:hanging="568"/>
        <w:jc w:val="both"/>
        <w:rPr>
          <w:rFonts w:ascii="Arial" w:hAnsi="Arial" w:cs="Arial"/>
          <w:sz w:val="22"/>
          <w:szCs w:val="22"/>
        </w:rPr>
      </w:pPr>
      <w:r w:rsidRPr="00DF48F6">
        <w:rPr>
          <w:rFonts w:ascii="Arial" w:hAnsi="Arial" w:cs="Arial"/>
          <w:sz w:val="22"/>
          <w:szCs w:val="22"/>
        </w:rPr>
        <w:t xml:space="preserve">Postępowanie prowadzone jest </w:t>
      </w:r>
      <w:r w:rsidR="0002421B" w:rsidRPr="00DF48F6">
        <w:rPr>
          <w:rFonts w:ascii="Arial" w:hAnsi="Arial" w:cs="Arial"/>
          <w:sz w:val="22"/>
          <w:szCs w:val="22"/>
        </w:rPr>
        <w:t xml:space="preserve">w trybie </w:t>
      </w:r>
      <w:r w:rsidR="00DF48F6" w:rsidRPr="00DF48F6">
        <w:rPr>
          <w:rFonts w:ascii="Arial" w:hAnsi="Arial" w:cs="Arial"/>
          <w:sz w:val="22"/>
          <w:szCs w:val="22"/>
        </w:rPr>
        <w:t>w trybie podstawowym bez możliwości negocjacji ofert</w:t>
      </w:r>
      <w:r w:rsidR="0002421B" w:rsidRPr="00DF48F6">
        <w:rPr>
          <w:rFonts w:ascii="Arial" w:hAnsi="Arial" w:cs="Arial"/>
          <w:sz w:val="22"/>
          <w:szCs w:val="22"/>
        </w:rPr>
        <w:t xml:space="preserve"> na podstawie </w:t>
      </w:r>
      <w:bookmarkStart w:id="8" w:name="_Hlk4673295"/>
      <w:r w:rsidR="0002421B" w:rsidRPr="00DF48F6">
        <w:rPr>
          <w:rFonts w:ascii="Arial" w:hAnsi="Arial" w:cs="Arial"/>
          <w:sz w:val="22"/>
          <w:szCs w:val="22"/>
        </w:rPr>
        <w:t xml:space="preserve">Regulaminu udzielania zamówień sektorowych w Urzędzie Gminy Świeszyno (zwanym dalej Regulaminem), stanowiącego </w:t>
      </w:r>
      <w:r w:rsidR="00D30899" w:rsidRPr="00DF48F6">
        <w:rPr>
          <w:rFonts w:ascii="Arial" w:hAnsi="Arial" w:cs="Arial"/>
          <w:sz w:val="22"/>
          <w:szCs w:val="22"/>
        </w:rPr>
        <w:t>Załącznik</w:t>
      </w:r>
      <w:r w:rsidR="0002421B" w:rsidRPr="00DF48F6">
        <w:rPr>
          <w:rFonts w:ascii="Arial" w:hAnsi="Arial" w:cs="Arial"/>
          <w:sz w:val="22"/>
          <w:szCs w:val="22"/>
        </w:rPr>
        <w:t xml:space="preserve"> nr 1 do Zarządzenia Wójta Gminy Świe</w:t>
      </w:r>
      <w:r w:rsidR="00D30899" w:rsidRPr="00DF48F6">
        <w:rPr>
          <w:rFonts w:ascii="Arial" w:hAnsi="Arial" w:cs="Arial"/>
          <w:sz w:val="22"/>
          <w:szCs w:val="22"/>
        </w:rPr>
        <w:t xml:space="preserve">szyno Nr </w:t>
      </w:r>
      <w:r w:rsidR="00DF48F6" w:rsidRPr="00DF48F6">
        <w:rPr>
          <w:rFonts w:ascii="Arial" w:hAnsi="Arial" w:cs="Arial"/>
          <w:sz w:val="22"/>
          <w:szCs w:val="22"/>
        </w:rPr>
        <w:t>431</w:t>
      </w:r>
      <w:r w:rsidR="002F728A" w:rsidRPr="00DF48F6">
        <w:rPr>
          <w:rFonts w:ascii="Arial" w:hAnsi="Arial" w:cs="Arial"/>
          <w:sz w:val="22"/>
          <w:szCs w:val="22"/>
        </w:rPr>
        <w:t>/VIII/20</w:t>
      </w:r>
      <w:r w:rsidR="00DF48F6" w:rsidRPr="00DF48F6">
        <w:rPr>
          <w:rFonts w:ascii="Arial" w:hAnsi="Arial" w:cs="Arial"/>
          <w:sz w:val="22"/>
          <w:szCs w:val="22"/>
        </w:rPr>
        <w:t>21</w:t>
      </w:r>
      <w:r w:rsidR="00D30899" w:rsidRPr="00DF48F6">
        <w:rPr>
          <w:rFonts w:ascii="Arial" w:hAnsi="Arial" w:cs="Arial"/>
          <w:sz w:val="22"/>
          <w:szCs w:val="22"/>
        </w:rPr>
        <w:t xml:space="preserve"> z dnia </w:t>
      </w:r>
      <w:r w:rsidR="00DF48F6" w:rsidRPr="00DF48F6">
        <w:rPr>
          <w:rFonts w:ascii="Arial" w:hAnsi="Arial" w:cs="Arial"/>
          <w:sz w:val="22"/>
          <w:szCs w:val="22"/>
        </w:rPr>
        <w:t>18</w:t>
      </w:r>
      <w:r w:rsidR="00D30899" w:rsidRPr="00DF48F6">
        <w:rPr>
          <w:rFonts w:ascii="Arial" w:hAnsi="Arial" w:cs="Arial"/>
          <w:sz w:val="22"/>
          <w:szCs w:val="22"/>
        </w:rPr>
        <w:t xml:space="preserve"> </w:t>
      </w:r>
      <w:r w:rsidR="00DF48F6" w:rsidRPr="00DF48F6">
        <w:rPr>
          <w:rFonts w:ascii="Arial" w:hAnsi="Arial" w:cs="Arial"/>
          <w:sz w:val="22"/>
          <w:szCs w:val="22"/>
        </w:rPr>
        <w:t>czerwca</w:t>
      </w:r>
      <w:r w:rsidR="00D30899" w:rsidRPr="00DF48F6">
        <w:rPr>
          <w:rFonts w:ascii="Arial" w:hAnsi="Arial" w:cs="Arial"/>
          <w:sz w:val="22"/>
          <w:szCs w:val="22"/>
        </w:rPr>
        <w:t xml:space="preserve"> 20</w:t>
      </w:r>
      <w:r w:rsidR="006730A7" w:rsidRPr="00DF48F6">
        <w:rPr>
          <w:rFonts w:ascii="Arial" w:hAnsi="Arial" w:cs="Arial"/>
          <w:sz w:val="22"/>
          <w:szCs w:val="22"/>
        </w:rPr>
        <w:t>21</w:t>
      </w:r>
      <w:r w:rsidR="00D30899" w:rsidRPr="00DF48F6">
        <w:rPr>
          <w:rFonts w:ascii="Arial" w:hAnsi="Arial" w:cs="Arial"/>
          <w:sz w:val="22"/>
          <w:szCs w:val="22"/>
        </w:rPr>
        <w:t xml:space="preserve"> r.</w:t>
      </w:r>
      <w:bookmarkEnd w:id="8"/>
      <w:r w:rsidR="00524901" w:rsidRPr="00DF48F6">
        <w:rPr>
          <w:rFonts w:ascii="Arial" w:hAnsi="Arial" w:cs="Arial"/>
        </w:rPr>
        <w:t xml:space="preserve"> </w:t>
      </w:r>
    </w:p>
    <w:bookmarkEnd w:id="7"/>
    <w:p w14:paraId="14CB72B0" w14:textId="2990AC86" w:rsidR="00C223D6" w:rsidRPr="002F728A" w:rsidRDefault="00D30899" w:rsidP="00A92107">
      <w:pPr>
        <w:pStyle w:val="Akapitzlist"/>
        <w:numPr>
          <w:ilvl w:val="1"/>
          <w:numId w:val="2"/>
        </w:numPr>
        <w:spacing w:after="120" w:line="276" w:lineRule="auto"/>
        <w:ind w:left="284" w:hanging="568"/>
        <w:jc w:val="both"/>
        <w:rPr>
          <w:rFonts w:ascii="Arial" w:hAnsi="Arial" w:cs="Arial"/>
          <w:sz w:val="22"/>
          <w:szCs w:val="22"/>
        </w:rPr>
      </w:pPr>
      <w:r w:rsidRPr="00DF48F6">
        <w:rPr>
          <w:rFonts w:ascii="Arial" w:hAnsi="Arial" w:cs="Arial"/>
          <w:sz w:val="22"/>
          <w:szCs w:val="22"/>
        </w:rPr>
        <w:t xml:space="preserve">Zamówienie </w:t>
      </w:r>
      <w:r w:rsidRPr="00DF48F6">
        <w:rPr>
          <w:rFonts w:ascii="Arial" w:hAnsi="Arial" w:cs="Arial"/>
          <w:b/>
          <w:sz w:val="22"/>
          <w:szCs w:val="22"/>
          <w:u w:val="single"/>
        </w:rPr>
        <w:t>nie podlega</w:t>
      </w:r>
      <w:r w:rsidRPr="00DF48F6">
        <w:rPr>
          <w:rFonts w:ascii="Arial" w:hAnsi="Arial" w:cs="Arial"/>
          <w:sz w:val="22"/>
          <w:szCs w:val="22"/>
        </w:rPr>
        <w:t xml:space="preserve"> przepisom ustawy </w:t>
      </w:r>
      <w:bookmarkStart w:id="9" w:name="_Hlk5020720"/>
      <w:r w:rsidRPr="00DF48F6">
        <w:rPr>
          <w:rFonts w:ascii="Arial" w:hAnsi="Arial" w:cs="Arial"/>
          <w:sz w:val="22"/>
          <w:szCs w:val="22"/>
        </w:rPr>
        <w:t xml:space="preserve">z dnia </w:t>
      </w:r>
      <w:r w:rsidR="006730A7" w:rsidRPr="00DF48F6">
        <w:rPr>
          <w:rFonts w:ascii="Arial" w:hAnsi="Arial" w:cs="Arial"/>
          <w:sz w:val="22"/>
          <w:szCs w:val="22"/>
        </w:rPr>
        <w:t>11</w:t>
      </w:r>
      <w:r w:rsidRPr="00DF48F6">
        <w:rPr>
          <w:rFonts w:ascii="Arial" w:hAnsi="Arial" w:cs="Arial"/>
          <w:sz w:val="22"/>
          <w:szCs w:val="22"/>
        </w:rPr>
        <w:t xml:space="preserve"> </w:t>
      </w:r>
      <w:r w:rsidR="006730A7" w:rsidRPr="00DF48F6">
        <w:rPr>
          <w:rFonts w:ascii="Arial" w:hAnsi="Arial" w:cs="Arial"/>
          <w:sz w:val="22"/>
          <w:szCs w:val="22"/>
        </w:rPr>
        <w:t>września</w:t>
      </w:r>
      <w:r w:rsidRPr="00DF48F6">
        <w:rPr>
          <w:rFonts w:ascii="Arial" w:hAnsi="Arial" w:cs="Arial"/>
          <w:sz w:val="22"/>
          <w:szCs w:val="22"/>
        </w:rPr>
        <w:t xml:space="preserve"> 20</w:t>
      </w:r>
      <w:r w:rsidR="006730A7" w:rsidRPr="00DF48F6">
        <w:rPr>
          <w:rFonts w:ascii="Arial" w:hAnsi="Arial" w:cs="Arial"/>
          <w:sz w:val="22"/>
          <w:szCs w:val="22"/>
        </w:rPr>
        <w:t>19</w:t>
      </w:r>
      <w:r w:rsidR="00AC294D">
        <w:rPr>
          <w:rFonts w:ascii="Arial" w:hAnsi="Arial" w:cs="Arial"/>
          <w:sz w:val="22"/>
          <w:szCs w:val="22"/>
        </w:rPr>
        <w:t xml:space="preserve"> </w:t>
      </w:r>
      <w:r w:rsidRPr="00DF48F6">
        <w:rPr>
          <w:rFonts w:ascii="Arial" w:hAnsi="Arial" w:cs="Arial"/>
          <w:sz w:val="22"/>
          <w:szCs w:val="22"/>
        </w:rPr>
        <w:t>r Prawo zamówień</w:t>
      </w:r>
      <w:r w:rsidRPr="002F728A">
        <w:rPr>
          <w:rFonts w:ascii="Arial" w:hAnsi="Arial" w:cs="Arial"/>
          <w:sz w:val="22"/>
          <w:szCs w:val="22"/>
        </w:rPr>
        <w:t xml:space="preserve"> publicznych, (Dz. U. z 201</w:t>
      </w:r>
      <w:r w:rsidR="00071B65">
        <w:rPr>
          <w:rFonts w:ascii="Arial" w:hAnsi="Arial" w:cs="Arial"/>
          <w:sz w:val="22"/>
          <w:szCs w:val="22"/>
        </w:rPr>
        <w:t>9</w:t>
      </w:r>
      <w:r w:rsidRPr="002F728A">
        <w:rPr>
          <w:rFonts w:ascii="Arial" w:hAnsi="Arial" w:cs="Arial"/>
          <w:sz w:val="22"/>
          <w:szCs w:val="22"/>
        </w:rPr>
        <w:t xml:space="preserve"> r. poz. </w:t>
      </w:r>
      <w:r w:rsidR="006730A7">
        <w:rPr>
          <w:rFonts w:ascii="Arial" w:hAnsi="Arial" w:cs="Arial"/>
          <w:sz w:val="22"/>
          <w:szCs w:val="22"/>
        </w:rPr>
        <w:t>2019</w:t>
      </w:r>
      <w:r w:rsidRPr="002F728A">
        <w:rPr>
          <w:rFonts w:ascii="Arial" w:hAnsi="Arial" w:cs="Arial"/>
          <w:sz w:val="22"/>
          <w:szCs w:val="22"/>
        </w:rPr>
        <w:t xml:space="preserve"> z późn. zm.)</w:t>
      </w:r>
      <w:bookmarkEnd w:id="9"/>
    </w:p>
    <w:p w14:paraId="5BFB9218" w14:textId="5566A25D" w:rsidR="004865EB" w:rsidRPr="00DF48F6" w:rsidRDefault="004865EB" w:rsidP="00A92107">
      <w:pPr>
        <w:pStyle w:val="Akapitzlist"/>
        <w:numPr>
          <w:ilvl w:val="1"/>
          <w:numId w:val="2"/>
        </w:numPr>
        <w:spacing w:after="120" w:line="276" w:lineRule="auto"/>
        <w:ind w:left="284" w:hanging="568"/>
        <w:jc w:val="both"/>
        <w:rPr>
          <w:rFonts w:ascii="Arial" w:hAnsi="Arial" w:cs="Arial"/>
          <w:sz w:val="22"/>
          <w:szCs w:val="22"/>
        </w:rPr>
      </w:pPr>
      <w:r w:rsidRPr="00DF48F6">
        <w:rPr>
          <w:rFonts w:ascii="Arial" w:hAnsi="Arial" w:cs="Arial"/>
          <w:sz w:val="22"/>
          <w:szCs w:val="22"/>
        </w:rPr>
        <w:t xml:space="preserve">W sprawach nieuregulowanych w SWZ </w:t>
      </w:r>
      <w:r w:rsidR="007E51EB" w:rsidRPr="00DF48F6">
        <w:rPr>
          <w:rFonts w:ascii="Arial" w:hAnsi="Arial" w:cs="Arial"/>
          <w:sz w:val="22"/>
          <w:szCs w:val="22"/>
        </w:rPr>
        <w:t xml:space="preserve">mają zastosowanie </w:t>
      </w:r>
      <w:r w:rsidRPr="00DF48F6">
        <w:rPr>
          <w:rFonts w:ascii="Arial" w:hAnsi="Arial" w:cs="Arial"/>
          <w:sz w:val="22"/>
          <w:szCs w:val="22"/>
        </w:rPr>
        <w:t xml:space="preserve">przepisy </w:t>
      </w:r>
      <w:r w:rsidR="007E51EB" w:rsidRPr="00DF48F6">
        <w:rPr>
          <w:rFonts w:ascii="Arial" w:hAnsi="Arial" w:cs="Arial"/>
          <w:sz w:val="22"/>
          <w:szCs w:val="22"/>
        </w:rPr>
        <w:t xml:space="preserve">Regulaminu udzielania zamówień sektorowych w Urzędzie Gminy Świeszyno, stanowiącego Załącznik nr 1 do Zarządzenia Wójta Gminy Świeszyno </w:t>
      </w:r>
      <w:r w:rsidR="00DF48F6" w:rsidRPr="00DF48F6">
        <w:rPr>
          <w:rFonts w:ascii="Arial" w:hAnsi="Arial" w:cs="Arial"/>
          <w:sz w:val="22"/>
          <w:szCs w:val="22"/>
        </w:rPr>
        <w:t>Nr 431/VIII/2021 z dnia 18 czerwca 2021 r.</w:t>
      </w:r>
    </w:p>
    <w:p w14:paraId="5D20797C" w14:textId="77777777" w:rsidR="00011996" w:rsidRPr="00F64BF3" w:rsidRDefault="00011996" w:rsidP="00A92107">
      <w:pPr>
        <w:pStyle w:val="Akapitzlist"/>
        <w:numPr>
          <w:ilvl w:val="1"/>
          <w:numId w:val="2"/>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41E170EC" w14:textId="77777777" w:rsidR="00E51CBC" w:rsidRPr="00F64BF3" w:rsidRDefault="00E51CBC" w:rsidP="00A92107">
      <w:pPr>
        <w:pStyle w:val="Akapitzlist"/>
        <w:numPr>
          <w:ilvl w:val="1"/>
          <w:numId w:val="2"/>
        </w:numPr>
        <w:spacing w:line="276" w:lineRule="auto"/>
        <w:ind w:left="284" w:hanging="568"/>
        <w:jc w:val="both"/>
        <w:rPr>
          <w:rFonts w:ascii="Arial" w:hAnsi="Arial" w:cs="Arial"/>
          <w:sz w:val="22"/>
          <w:szCs w:val="22"/>
        </w:rPr>
      </w:pPr>
      <w:bookmarkStart w:id="10" w:name="_Hlk9412177"/>
      <w:r w:rsidRPr="00F64BF3">
        <w:rPr>
          <w:rFonts w:ascii="Arial" w:hAnsi="Arial" w:cs="Arial"/>
          <w:sz w:val="22"/>
          <w:szCs w:val="22"/>
        </w:rPr>
        <w:t>Miejsce publikacji ogłoszenia o przetargu:</w:t>
      </w:r>
    </w:p>
    <w:p w14:paraId="00B5F6A3"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8" w:history="1">
        <w:r w:rsidR="00E51CBC" w:rsidRPr="00F64BF3">
          <w:rPr>
            <w:rStyle w:val="Hipercze"/>
            <w:rFonts w:ascii="Arial" w:hAnsi="Arial" w:cs="Arial"/>
            <w:sz w:val="22"/>
            <w:szCs w:val="22"/>
          </w:rPr>
          <w:t>http://ug.swieszyno.ibip.pl</w:t>
        </w:r>
      </w:hyperlink>
    </w:p>
    <w:p w14:paraId="5FC38A14"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0"/>
    <w:p w14:paraId="6B950A50" w14:textId="77777777" w:rsidR="00990DD4" w:rsidRPr="00F64BF3" w:rsidRDefault="00990DD4" w:rsidP="00A92107">
      <w:pPr>
        <w:pStyle w:val="Akapitzlist"/>
        <w:numPr>
          <w:ilvl w:val="1"/>
          <w:numId w:val="2"/>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4FB99DB1" w14:textId="77777777" w:rsidR="00990DD4" w:rsidRPr="00F64BF3" w:rsidRDefault="00990DD4" w:rsidP="00A92107">
      <w:pPr>
        <w:pStyle w:val="Akapitzlist"/>
        <w:numPr>
          <w:ilvl w:val="1"/>
          <w:numId w:val="2"/>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1EE3683E" w14:textId="77777777" w:rsidR="00990DD4" w:rsidRDefault="00990DD4" w:rsidP="00A92107">
      <w:pPr>
        <w:pStyle w:val="Akapitzlist"/>
        <w:numPr>
          <w:ilvl w:val="1"/>
          <w:numId w:val="2"/>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1522DD4E" w14:textId="77777777" w:rsidR="007E51EB" w:rsidRDefault="007E51EB" w:rsidP="00A92107">
      <w:pPr>
        <w:pStyle w:val="Akapitzlist"/>
        <w:numPr>
          <w:ilvl w:val="1"/>
          <w:numId w:val="2"/>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7590B773" w14:textId="77777777" w:rsidR="007E51EB" w:rsidRDefault="007E51EB" w:rsidP="00A92107">
      <w:pPr>
        <w:pStyle w:val="Akapitzlist"/>
        <w:numPr>
          <w:ilvl w:val="1"/>
          <w:numId w:val="2"/>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4BDAA6DF" w14:textId="77777777" w:rsidR="007E51EB" w:rsidRDefault="007E51EB" w:rsidP="00A92107">
      <w:pPr>
        <w:pStyle w:val="Akapitzlist"/>
        <w:numPr>
          <w:ilvl w:val="1"/>
          <w:numId w:val="2"/>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1E4088AA" w14:textId="1FEAAE09" w:rsidR="003015EC" w:rsidRPr="00DF48F6" w:rsidRDefault="003015EC" w:rsidP="00A92107">
      <w:pPr>
        <w:pStyle w:val="Akapitzlist"/>
        <w:numPr>
          <w:ilvl w:val="1"/>
          <w:numId w:val="2"/>
        </w:numPr>
        <w:tabs>
          <w:tab w:val="left" w:pos="426"/>
        </w:tabs>
        <w:spacing w:line="276" w:lineRule="auto"/>
        <w:ind w:left="425" w:hanging="709"/>
        <w:jc w:val="both"/>
        <w:rPr>
          <w:rFonts w:ascii="Arial" w:hAnsi="Arial" w:cs="Arial"/>
          <w:sz w:val="22"/>
          <w:szCs w:val="22"/>
        </w:rPr>
      </w:pPr>
      <w:r w:rsidRPr="00DF48F6">
        <w:rPr>
          <w:rFonts w:ascii="Arial" w:hAnsi="Arial" w:cs="Arial"/>
          <w:sz w:val="22"/>
          <w:szCs w:val="22"/>
        </w:rPr>
        <w:t xml:space="preserve">Zamawiający przewiduje możliwości udzielenia zamówienia polegającego na powtórzeniu podobnych usług lub robót budowlanych, o których mowa w </w:t>
      </w:r>
      <w:r w:rsidRPr="00DF48F6">
        <w:rPr>
          <w:rFonts w:ascii="Arial" w:eastAsia="SimSun" w:hAnsi="Arial" w:cs="Arial"/>
          <w:sz w:val="22"/>
          <w:szCs w:val="22"/>
          <w:lang w:eastAsia="zh-CN"/>
        </w:rPr>
        <w:t>§ 3</w:t>
      </w:r>
      <w:r w:rsidR="00DF48F6" w:rsidRPr="00DF48F6">
        <w:rPr>
          <w:rFonts w:ascii="Arial" w:eastAsia="SimSun" w:hAnsi="Arial" w:cs="Arial"/>
          <w:sz w:val="22"/>
          <w:szCs w:val="22"/>
          <w:lang w:eastAsia="zh-CN"/>
        </w:rPr>
        <w:t>8</w:t>
      </w:r>
      <w:r w:rsidRPr="00DF48F6">
        <w:rPr>
          <w:rFonts w:ascii="Arial" w:eastAsia="SimSun" w:hAnsi="Arial" w:cs="Arial"/>
          <w:sz w:val="22"/>
          <w:szCs w:val="22"/>
          <w:lang w:eastAsia="zh-CN"/>
        </w:rPr>
        <w:t xml:space="preserve"> ust. 1 pkt. 5 Regulaminu.</w:t>
      </w:r>
    </w:p>
    <w:p w14:paraId="2CC79875" w14:textId="77777777" w:rsidR="00990DD4" w:rsidRDefault="00990DD4" w:rsidP="00A92107">
      <w:pPr>
        <w:pStyle w:val="Akapitzlist"/>
        <w:numPr>
          <w:ilvl w:val="1"/>
          <w:numId w:val="2"/>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00308AE9" w14:textId="737618C3" w:rsidR="009510A0" w:rsidRDefault="009510A0" w:rsidP="009510A0">
      <w:pPr>
        <w:pStyle w:val="Akapitzlist"/>
        <w:tabs>
          <w:tab w:val="left" w:pos="426"/>
        </w:tabs>
        <w:spacing w:line="276" w:lineRule="auto"/>
        <w:ind w:left="674"/>
        <w:jc w:val="both"/>
        <w:rPr>
          <w:rFonts w:ascii="Arial" w:hAnsi="Arial" w:cs="Arial"/>
          <w:sz w:val="22"/>
          <w:szCs w:val="22"/>
        </w:rPr>
      </w:pPr>
    </w:p>
    <w:p w14:paraId="614DCE48" w14:textId="77777777" w:rsidR="00C65BE0" w:rsidRPr="001E7F33" w:rsidRDefault="00D030BE" w:rsidP="00A92107">
      <w:pPr>
        <w:pStyle w:val="Nagwek2"/>
        <w:numPr>
          <w:ilvl w:val="0"/>
          <w:numId w:val="2"/>
        </w:numPr>
        <w:spacing w:after="120" w:line="276" w:lineRule="auto"/>
        <w:ind w:left="425" w:hanging="357"/>
        <w:rPr>
          <w:rFonts w:ascii="Arial" w:hAnsi="Arial" w:cs="Arial"/>
          <w:sz w:val="22"/>
          <w:szCs w:val="22"/>
        </w:rPr>
      </w:pPr>
      <w:bookmarkStart w:id="11"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1"/>
    </w:p>
    <w:p w14:paraId="00EF7E7F" w14:textId="77777777" w:rsidR="00184829" w:rsidRPr="00F64BF3" w:rsidRDefault="00184829" w:rsidP="00A92107">
      <w:pPr>
        <w:pStyle w:val="Akapitzlist"/>
        <w:numPr>
          <w:ilvl w:val="1"/>
          <w:numId w:val="4"/>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04EB89FE" w14:textId="1D53E0AD" w:rsidR="002549E2" w:rsidRPr="002549E2" w:rsidRDefault="002549E2" w:rsidP="002549E2">
      <w:pPr>
        <w:widowControl w:val="0"/>
        <w:suppressAutoHyphens/>
        <w:overflowPunct w:val="0"/>
        <w:jc w:val="both"/>
        <w:textAlignment w:val="baseline"/>
        <w:rPr>
          <w:rFonts w:ascii="Arial" w:hAnsi="Arial" w:cs="Arial"/>
          <w:b/>
          <w:sz w:val="22"/>
          <w:szCs w:val="22"/>
        </w:rPr>
      </w:pPr>
      <w:r w:rsidRPr="002549E2">
        <w:rPr>
          <w:rFonts w:ascii="Arial" w:hAnsi="Arial" w:cs="Arial"/>
          <w:b/>
          <w:sz w:val="22"/>
          <w:szCs w:val="22"/>
        </w:rPr>
        <w:t xml:space="preserve">Budowa sieci wodociągowej  łączącej miejscowości Strzekęcino i Niedalino, </w:t>
      </w:r>
      <w:r>
        <w:rPr>
          <w:rFonts w:ascii="Arial" w:hAnsi="Arial" w:cs="Arial"/>
          <w:b/>
          <w:sz w:val="22"/>
          <w:szCs w:val="22"/>
        </w:rPr>
        <w:br/>
      </w:r>
      <w:r w:rsidRPr="002549E2">
        <w:rPr>
          <w:rFonts w:ascii="Arial" w:hAnsi="Arial" w:cs="Arial"/>
          <w:b/>
          <w:sz w:val="22"/>
          <w:szCs w:val="22"/>
        </w:rPr>
        <w:t>gm. Świeszyno.</w:t>
      </w:r>
    </w:p>
    <w:p w14:paraId="24AE7B92" w14:textId="77777777" w:rsidR="00897C3F" w:rsidRPr="00F64BF3" w:rsidRDefault="00897C3F" w:rsidP="009E1E19">
      <w:pPr>
        <w:pStyle w:val="Normalny1"/>
        <w:ind w:left="390"/>
        <w:rPr>
          <w:rFonts w:ascii="Arial" w:hAnsi="Arial" w:cs="Arial"/>
          <w:b/>
          <w:sz w:val="22"/>
          <w:szCs w:val="22"/>
          <w:lang w:val="pl-PL"/>
        </w:rPr>
      </w:pPr>
    </w:p>
    <w:p w14:paraId="6E09185E" w14:textId="3AC8A44B" w:rsidR="002A148A" w:rsidRDefault="00F02D49" w:rsidP="00A92107">
      <w:pPr>
        <w:widowControl w:val="0"/>
        <w:numPr>
          <w:ilvl w:val="1"/>
          <w:numId w:val="53"/>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4"/>
      </w:tblGrid>
      <w:tr w:rsidR="00D433C5" w:rsidRPr="00D433C5" w14:paraId="02B11FBB" w14:textId="77777777" w:rsidTr="0069713C">
        <w:tc>
          <w:tcPr>
            <w:tcW w:w="9889" w:type="dxa"/>
          </w:tcPr>
          <w:p w14:paraId="74A9F2C5" w14:textId="77777777" w:rsidR="00D433C5" w:rsidRPr="00D433C5" w:rsidRDefault="00D433C5" w:rsidP="0069713C"/>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D433C5" w:rsidRPr="00D433C5" w14:paraId="2532B9CE" w14:textId="77777777" w:rsidTr="0069713C">
              <w:tc>
                <w:tcPr>
                  <w:tcW w:w="1593" w:type="dxa"/>
                  <w:shd w:val="clear" w:color="auto" w:fill="auto"/>
                </w:tcPr>
                <w:p w14:paraId="36D359AA"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r w:rsidRPr="00D433C5">
                    <w:rPr>
                      <w:rFonts w:ascii="Arial" w:hAnsi="Arial" w:cs="Arial"/>
                      <w:b/>
                      <w:color w:val="000000"/>
                      <w:sz w:val="22"/>
                      <w:szCs w:val="22"/>
                    </w:rPr>
                    <w:t xml:space="preserve">451 11000-8  </w:t>
                  </w:r>
                </w:p>
              </w:tc>
              <w:tc>
                <w:tcPr>
                  <w:tcW w:w="7654" w:type="dxa"/>
                </w:tcPr>
                <w:p w14:paraId="6523B063" w14:textId="77777777" w:rsidR="00D433C5" w:rsidRPr="00D433C5" w:rsidRDefault="00D433C5" w:rsidP="0069713C">
                  <w:pPr>
                    <w:jc w:val="both"/>
                    <w:rPr>
                      <w:rFonts w:ascii="Arial" w:hAnsi="Arial" w:cs="Arial"/>
                      <w:bCs/>
                      <w:color w:val="000000"/>
                      <w:sz w:val="22"/>
                      <w:szCs w:val="22"/>
                    </w:rPr>
                  </w:pPr>
                  <w:r w:rsidRPr="00D433C5">
                    <w:rPr>
                      <w:rFonts w:ascii="Arial" w:hAnsi="Arial" w:cs="Arial"/>
                      <w:bCs/>
                      <w:color w:val="000000"/>
                      <w:sz w:val="22"/>
                      <w:szCs w:val="22"/>
                    </w:rPr>
                    <w:t>Roboty w zakresie burzenia, roboty ziemne</w:t>
                  </w:r>
                </w:p>
              </w:tc>
            </w:tr>
            <w:tr w:rsidR="00D433C5" w:rsidRPr="00D433C5" w14:paraId="743E00FB" w14:textId="77777777" w:rsidTr="0069713C">
              <w:tc>
                <w:tcPr>
                  <w:tcW w:w="1593" w:type="dxa"/>
                </w:tcPr>
                <w:p w14:paraId="260EE6A2"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r w:rsidRPr="00D433C5">
                    <w:rPr>
                      <w:rFonts w:ascii="Arial" w:hAnsi="Arial" w:cs="Arial"/>
                      <w:b/>
                      <w:color w:val="000000"/>
                      <w:sz w:val="22"/>
                      <w:szCs w:val="22"/>
                    </w:rPr>
                    <w:t xml:space="preserve">452 11290-7 </w:t>
                  </w:r>
                </w:p>
              </w:tc>
              <w:tc>
                <w:tcPr>
                  <w:tcW w:w="7654" w:type="dxa"/>
                </w:tcPr>
                <w:p w14:paraId="24B2A3AE" w14:textId="77777777" w:rsidR="00D433C5" w:rsidRPr="00D433C5" w:rsidRDefault="00D433C5" w:rsidP="0069713C">
                  <w:pPr>
                    <w:jc w:val="both"/>
                    <w:rPr>
                      <w:rFonts w:ascii="Arial" w:hAnsi="Arial" w:cs="Arial"/>
                      <w:color w:val="000000"/>
                      <w:sz w:val="22"/>
                      <w:szCs w:val="22"/>
                    </w:rPr>
                  </w:pPr>
                  <w:r w:rsidRPr="00D433C5">
                    <w:rPr>
                      <w:rFonts w:ascii="Arial" w:hAnsi="Arial" w:cs="Arial"/>
                      <w:color w:val="000000"/>
                      <w:sz w:val="22"/>
                      <w:szCs w:val="22"/>
                    </w:rPr>
                    <w:t>Roboty przygotowawcze do świadczenia usług</w:t>
                  </w:r>
                </w:p>
              </w:tc>
            </w:tr>
            <w:tr w:rsidR="00D433C5" w:rsidRPr="00D433C5" w14:paraId="72C838B3" w14:textId="77777777" w:rsidTr="0069713C">
              <w:trPr>
                <w:trHeight w:val="283"/>
              </w:trPr>
              <w:tc>
                <w:tcPr>
                  <w:tcW w:w="1593" w:type="dxa"/>
                </w:tcPr>
                <w:p w14:paraId="09B894EC"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r w:rsidRPr="00D433C5">
                    <w:rPr>
                      <w:rFonts w:ascii="Arial" w:hAnsi="Arial" w:cs="Arial"/>
                      <w:b/>
                      <w:color w:val="000000"/>
                      <w:sz w:val="22"/>
                      <w:szCs w:val="22"/>
                    </w:rPr>
                    <w:t>452 31100-6</w:t>
                  </w:r>
                </w:p>
              </w:tc>
              <w:tc>
                <w:tcPr>
                  <w:tcW w:w="7654" w:type="dxa"/>
                </w:tcPr>
                <w:p w14:paraId="0935DF67" w14:textId="77777777" w:rsidR="00D433C5" w:rsidRPr="00D433C5" w:rsidRDefault="00D433C5" w:rsidP="0069713C">
                  <w:pPr>
                    <w:jc w:val="both"/>
                    <w:rPr>
                      <w:rFonts w:ascii="Arial" w:hAnsi="Arial" w:cs="Arial"/>
                      <w:color w:val="000000"/>
                      <w:sz w:val="22"/>
                      <w:szCs w:val="22"/>
                    </w:rPr>
                  </w:pPr>
                  <w:r w:rsidRPr="00D433C5">
                    <w:rPr>
                      <w:rFonts w:ascii="Arial" w:hAnsi="Arial" w:cs="Arial"/>
                      <w:color w:val="000000"/>
                      <w:sz w:val="22"/>
                      <w:szCs w:val="22"/>
                    </w:rPr>
                    <w:t>Ogólne roboty budowlane związane z budowa rurociągów</w:t>
                  </w:r>
                </w:p>
              </w:tc>
            </w:tr>
            <w:tr w:rsidR="00D433C5" w:rsidRPr="00D433C5" w14:paraId="254563D7" w14:textId="77777777" w:rsidTr="0069713C">
              <w:trPr>
                <w:trHeight w:val="409"/>
              </w:trPr>
              <w:tc>
                <w:tcPr>
                  <w:tcW w:w="1593" w:type="dxa"/>
                </w:tcPr>
                <w:p w14:paraId="06341368"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r w:rsidRPr="00D433C5">
                    <w:rPr>
                      <w:rFonts w:ascii="Arial" w:hAnsi="Arial" w:cs="Arial"/>
                      <w:b/>
                      <w:color w:val="000000"/>
                      <w:sz w:val="22"/>
                      <w:szCs w:val="22"/>
                    </w:rPr>
                    <w:t>452 31300-8</w:t>
                  </w:r>
                </w:p>
              </w:tc>
              <w:tc>
                <w:tcPr>
                  <w:tcW w:w="7654" w:type="dxa"/>
                </w:tcPr>
                <w:p w14:paraId="16D9314F" w14:textId="77777777" w:rsidR="00D433C5" w:rsidRPr="00D433C5" w:rsidRDefault="00D433C5" w:rsidP="0069713C">
                  <w:pPr>
                    <w:jc w:val="both"/>
                    <w:rPr>
                      <w:rFonts w:ascii="Arial" w:hAnsi="Arial" w:cs="Arial"/>
                      <w:color w:val="000000"/>
                      <w:sz w:val="22"/>
                      <w:szCs w:val="22"/>
                    </w:rPr>
                  </w:pPr>
                  <w:r w:rsidRPr="00D433C5">
                    <w:rPr>
                      <w:rFonts w:ascii="Arial" w:hAnsi="Arial" w:cs="Arial"/>
                      <w:color w:val="000000"/>
                      <w:sz w:val="22"/>
                      <w:szCs w:val="22"/>
                    </w:rPr>
                    <w:t>Roboty budowlane w zakresie budowy wodociągów i rurociągów do odprowadzania ścieków</w:t>
                  </w:r>
                </w:p>
              </w:tc>
            </w:tr>
          </w:tbl>
          <w:p w14:paraId="7213F529"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p>
        </w:tc>
      </w:tr>
      <w:tr w:rsidR="00D433C5" w:rsidRPr="00D433C5" w14:paraId="3C7DF79F" w14:textId="77777777" w:rsidTr="0069713C">
        <w:tc>
          <w:tcPr>
            <w:tcW w:w="9889" w:type="dxa"/>
          </w:tcPr>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D433C5" w:rsidRPr="00D433C5" w14:paraId="178C0E73" w14:textId="77777777" w:rsidTr="0069713C">
              <w:trPr>
                <w:trHeight w:val="409"/>
              </w:trPr>
              <w:tc>
                <w:tcPr>
                  <w:tcW w:w="1593" w:type="dxa"/>
                </w:tcPr>
                <w:p w14:paraId="601B09E5"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r w:rsidRPr="00D433C5">
                    <w:rPr>
                      <w:rFonts w:ascii="Arial" w:hAnsi="Arial" w:cs="Arial"/>
                      <w:b/>
                      <w:color w:val="000000"/>
                      <w:sz w:val="22"/>
                      <w:szCs w:val="22"/>
                    </w:rPr>
                    <w:t>454  50000-6</w:t>
                  </w:r>
                </w:p>
              </w:tc>
              <w:tc>
                <w:tcPr>
                  <w:tcW w:w="7654" w:type="dxa"/>
                </w:tcPr>
                <w:p w14:paraId="0857828B" w14:textId="77777777" w:rsidR="00D433C5" w:rsidRPr="00D433C5" w:rsidRDefault="00D433C5" w:rsidP="0069713C">
                  <w:pPr>
                    <w:jc w:val="both"/>
                    <w:rPr>
                      <w:rFonts w:ascii="Arial" w:hAnsi="Arial" w:cs="Arial"/>
                      <w:color w:val="000000"/>
                      <w:sz w:val="22"/>
                      <w:szCs w:val="22"/>
                    </w:rPr>
                  </w:pPr>
                  <w:r w:rsidRPr="00D433C5">
                    <w:rPr>
                      <w:rFonts w:ascii="Arial" w:hAnsi="Arial" w:cs="Arial"/>
                      <w:color w:val="000000"/>
                      <w:sz w:val="22"/>
                      <w:szCs w:val="22"/>
                    </w:rPr>
                    <w:t>Roboty budowlane wykończeniowe pozostałe</w:t>
                  </w:r>
                </w:p>
                <w:p w14:paraId="2037CBA4" w14:textId="77777777" w:rsidR="00D433C5" w:rsidRPr="00D433C5" w:rsidRDefault="00D433C5" w:rsidP="0069713C">
                  <w:pPr>
                    <w:jc w:val="both"/>
                    <w:rPr>
                      <w:rFonts w:ascii="Arial" w:hAnsi="Arial" w:cs="Arial"/>
                      <w:color w:val="000000"/>
                      <w:sz w:val="22"/>
                      <w:szCs w:val="22"/>
                    </w:rPr>
                  </w:pPr>
                </w:p>
              </w:tc>
            </w:tr>
          </w:tbl>
          <w:p w14:paraId="73130A45" w14:textId="77777777" w:rsidR="00D433C5" w:rsidRPr="00D433C5" w:rsidRDefault="00D433C5" w:rsidP="0069713C">
            <w:pPr>
              <w:widowControl w:val="0"/>
              <w:suppressAutoHyphens/>
              <w:overflowPunct w:val="0"/>
              <w:spacing w:line="276" w:lineRule="auto"/>
              <w:jc w:val="both"/>
              <w:textAlignment w:val="baseline"/>
              <w:rPr>
                <w:rFonts w:ascii="Arial" w:hAnsi="Arial" w:cs="Arial"/>
                <w:b/>
                <w:color w:val="000000"/>
                <w:sz w:val="22"/>
                <w:szCs w:val="22"/>
              </w:rPr>
            </w:pPr>
          </w:p>
        </w:tc>
      </w:tr>
    </w:tbl>
    <w:p w14:paraId="77FF6E21" w14:textId="77777777" w:rsidR="00E361FD" w:rsidRPr="00F64BF3" w:rsidRDefault="00E361FD" w:rsidP="00A92107">
      <w:pPr>
        <w:widowControl w:val="0"/>
        <w:numPr>
          <w:ilvl w:val="1"/>
          <w:numId w:val="53"/>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14:paraId="1D30D3F6" w14:textId="6B906C0C" w:rsidR="00613831" w:rsidRPr="003A3F93" w:rsidRDefault="00613831" w:rsidP="00613831">
      <w:pPr>
        <w:tabs>
          <w:tab w:val="left" w:pos="0"/>
        </w:tabs>
        <w:spacing w:line="276" w:lineRule="auto"/>
        <w:jc w:val="both"/>
        <w:rPr>
          <w:rFonts w:ascii="Arial" w:hAnsi="Arial" w:cs="Arial"/>
          <w:sz w:val="22"/>
          <w:szCs w:val="22"/>
        </w:rPr>
      </w:pPr>
      <w:bookmarkStart w:id="12" w:name="_Hlk479235264"/>
      <w:r w:rsidRPr="003A3F93">
        <w:rPr>
          <w:rFonts w:ascii="Arial" w:hAnsi="Arial" w:cs="Arial"/>
          <w:sz w:val="22"/>
          <w:szCs w:val="22"/>
        </w:rPr>
        <w:t xml:space="preserve">Zakres zamówienia obejmuje </w:t>
      </w:r>
      <w:r w:rsidR="003A3F93" w:rsidRPr="003A3F93">
        <w:rPr>
          <w:rFonts w:ascii="Arial" w:hAnsi="Arial" w:cs="Arial"/>
          <w:sz w:val="22"/>
          <w:szCs w:val="22"/>
        </w:rPr>
        <w:t>budowę sieci wodociągowej w miejscowości</w:t>
      </w:r>
      <w:r w:rsidR="003E5ECF">
        <w:rPr>
          <w:rFonts w:ascii="Arial" w:hAnsi="Arial" w:cs="Arial"/>
          <w:sz w:val="22"/>
          <w:szCs w:val="22"/>
        </w:rPr>
        <w:t>ach</w:t>
      </w:r>
      <w:r w:rsidR="003A3F93" w:rsidRPr="003A3F93">
        <w:rPr>
          <w:rFonts w:ascii="Arial" w:hAnsi="Arial" w:cs="Arial"/>
          <w:sz w:val="22"/>
          <w:szCs w:val="22"/>
        </w:rPr>
        <w:t xml:space="preserve"> </w:t>
      </w:r>
      <w:r w:rsidR="003E5ECF">
        <w:rPr>
          <w:rFonts w:ascii="Arial" w:hAnsi="Arial" w:cs="Arial"/>
          <w:sz w:val="22"/>
          <w:szCs w:val="22"/>
        </w:rPr>
        <w:t xml:space="preserve">Strzekęcino </w:t>
      </w:r>
      <w:r w:rsidR="002549E2">
        <w:rPr>
          <w:rFonts w:ascii="Arial" w:hAnsi="Arial" w:cs="Arial"/>
          <w:sz w:val="22"/>
          <w:szCs w:val="22"/>
        </w:rPr>
        <w:br/>
      </w:r>
      <w:r w:rsidR="003E5ECF">
        <w:rPr>
          <w:rFonts w:ascii="Arial" w:hAnsi="Arial" w:cs="Arial"/>
          <w:sz w:val="22"/>
          <w:szCs w:val="22"/>
        </w:rPr>
        <w:t>i Niedalino  oraz pomiędzy miejscowościami Strzekęcino i Niedalino</w:t>
      </w:r>
      <w:r w:rsidR="006730A7">
        <w:rPr>
          <w:rFonts w:ascii="Arial" w:hAnsi="Arial" w:cs="Arial"/>
          <w:sz w:val="22"/>
          <w:szCs w:val="22"/>
        </w:rPr>
        <w:t xml:space="preserve">, </w:t>
      </w:r>
      <w:r w:rsidR="00E25FE9" w:rsidRPr="003A3F93">
        <w:rPr>
          <w:rFonts w:ascii="Arial" w:hAnsi="Arial" w:cs="Arial"/>
          <w:sz w:val="22"/>
          <w:szCs w:val="22"/>
        </w:rPr>
        <w:t>gm. Świeszyno.</w:t>
      </w:r>
    </w:p>
    <w:p w14:paraId="75405476" w14:textId="78C565C9" w:rsidR="00613831" w:rsidRDefault="00613831" w:rsidP="00613831">
      <w:pPr>
        <w:tabs>
          <w:tab w:val="left" w:pos="567"/>
        </w:tabs>
        <w:spacing w:line="276" w:lineRule="auto"/>
        <w:jc w:val="both"/>
        <w:rPr>
          <w:rFonts w:ascii="Arial" w:hAnsi="Arial" w:cs="Arial"/>
          <w:b/>
          <w:sz w:val="22"/>
          <w:szCs w:val="22"/>
        </w:rPr>
      </w:pPr>
      <w:r w:rsidRPr="007E4839">
        <w:rPr>
          <w:rFonts w:ascii="Arial" w:hAnsi="Arial" w:cs="Arial"/>
          <w:b/>
          <w:sz w:val="22"/>
          <w:szCs w:val="22"/>
        </w:rPr>
        <w:t xml:space="preserve">Nr sprawy </w:t>
      </w:r>
      <w:bookmarkEnd w:id="12"/>
      <w:r w:rsidRPr="007E4839">
        <w:rPr>
          <w:rFonts w:ascii="Arial" w:hAnsi="Arial" w:cs="Arial"/>
          <w:b/>
          <w:sz w:val="22"/>
          <w:szCs w:val="22"/>
        </w:rPr>
        <w:t>ZP.271.S.0</w:t>
      </w:r>
      <w:r w:rsidR="003E5ECF">
        <w:rPr>
          <w:rFonts w:ascii="Arial" w:hAnsi="Arial" w:cs="Arial"/>
          <w:b/>
          <w:sz w:val="22"/>
          <w:szCs w:val="22"/>
        </w:rPr>
        <w:t>1</w:t>
      </w:r>
      <w:r w:rsidRPr="007E4839">
        <w:rPr>
          <w:rFonts w:ascii="Arial" w:hAnsi="Arial" w:cs="Arial"/>
          <w:b/>
          <w:sz w:val="22"/>
          <w:szCs w:val="22"/>
        </w:rPr>
        <w:t>.20</w:t>
      </w:r>
      <w:r w:rsidR="00897C3F" w:rsidRPr="007E4839">
        <w:rPr>
          <w:rFonts w:ascii="Arial" w:hAnsi="Arial" w:cs="Arial"/>
          <w:b/>
          <w:sz w:val="22"/>
          <w:szCs w:val="22"/>
        </w:rPr>
        <w:t>2</w:t>
      </w:r>
      <w:r w:rsidR="00F273C5">
        <w:rPr>
          <w:rFonts w:ascii="Arial" w:hAnsi="Arial" w:cs="Arial"/>
          <w:b/>
          <w:sz w:val="22"/>
          <w:szCs w:val="22"/>
        </w:rPr>
        <w:t>1</w:t>
      </w:r>
    </w:p>
    <w:p w14:paraId="3FF539BD" w14:textId="77777777" w:rsidR="002477A0" w:rsidRPr="00F64BF3" w:rsidRDefault="002477A0" w:rsidP="00613831">
      <w:pPr>
        <w:tabs>
          <w:tab w:val="left" w:pos="567"/>
        </w:tabs>
        <w:spacing w:line="276" w:lineRule="auto"/>
        <w:jc w:val="both"/>
        <w:rPr>
          <w:rFonts w:ascii="Arial" w:hAnsi="Arial" w:cs="Arial"/>
          <w:b/>
          <w:sz w:val="22"/>
          <w:szCs w:val="22"/>
        </w:rPr>
      </w:pPr>
    </w:p>
    <w:p w14:paraId="3DB4DFB4" w14:textId="77777777" w:rsidR="00613831" w:rsidRPr="00F64BF3" w:rsidRDefault="00613831" w:rsidP="00A92107">
      <w:pPr>
        <w:widowControl w:val="0"/>
        <w:numPr>
          <w:ilvl w:val="1"/>
          <w:numId w:val="53"/>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14:paraId="6A27D335" w14:textId="6E8AD5B3" w:rsidR="00D433C5" w:rsidRPr="00744F4F" w:rsidRDefault="00613831" w:rsidP="002549E2">
      <w:pPr>
        <w:spacing w:line="276" w:lineRule="auto"/>
        <w:ind w:right="355"/>
        <w:contextualSpacing/>
        <w:jc w:val="both"/>
        <w:rPr>
          <w:rFonts w:ascii="Arial" w:hAnsi="Arial" w:cs="Arial"/>
          <w:sz w:val="22"/>
          <w:szCs w:val="22"/>
        </w:rPr>
      </w:pPr>
      <w:bookmarkStart w:id="13" w:name="__DdeLink__1988_1755923006"/>
      <w:bookmarkEnd w:id="13"/>
      <w:r w:rsidRPr="00744F4F">
        <w:rPr>
          <w:rFonts w:ascii="Arial" w:hAnsi="Arial" w:cs="Arial"/>
          <w:sz w:val="22"/>
          <w:szCs w:val="22"/>
        </w:rPr>
        <w:t xml:space="preserve">Inwestycja związana z </w:t>
      </w:r>
      <w:r w:rsidR="00774F45" w:rsidRPr="00744F4F">
        <w:rPr>
          <w:rFonts w:ascii="Arial" w:hAnsi="Arial" w:cs="Arial"/>
          <w:sz w:val="22"/>
          <w:szCs w:val="22"/>
        </w:rPr>
        <w:t xml:space="preserve">budową sieci </w:t>
      </w:r>
      <w:bookmarkStart w:id="14" w:name="_Hlk40347180"/>
      <w:r w:rsidR="00774F45" w:rsidRPr="00744F4F">
        <w:rPr>
          <w:rFonts w:ascii="Arial" w:hAnsi="Arial" w:cs="Arial"/>
          <w:sz w:val="22"/>
          <w:szCs w:val="22"/>
        </w:rPr>
        <w:t>wodociągowej</w:t>
      </w:r>
      <w:bookmarkEnd w:id="14"/>
      <w:r w:rsidR="00774F45" w:rsidRPr="00744F4F">
        <w:rPr>
          <w:rFonts w:ascii="Arial" w:hAnsi="Arial" w:cs="Arial"/>
          <w:sz w:val="22"/>
          <w:szCs w:val="22"/>
        </w:rPr>
        <w:t xml:space="preserve"> </w:t>
      </w:r>
      <w:r w:rsidR="00D433C5" w:rsidRPr="00744F4F">
        <w:rPr>
          <w:rFonts w:ascii="Arial" w:hAnsi="Arial" w:cs="Arial"/>
          <w:sz w:val="22"/>
          <w:szCs w:val="22"/>
        </w:rPr>
        <w:t>łączącej miejscowości Strzekęcino-Niedalino</w:t>
      </w:r>
      <w:r w:rsidR="00774F45" w:rsidRPr="00744F4F">
        <w:rPr>
          <w:rFonts w:ascii="Arial" w:hAnsi="Arial" w:cs="Arial"/>
          <w:sz w:val="22"/>
          <w:szCs w:val="22"/>
        </w:rPr>
        <w:t>, gm. Świeszyno</w:t>
      </w:r>
      <w:r w:rsidR="00744F4F" w:rsidRPr="00744F4F">
        <w:rPr>
          <w:rFonts w:ascii="Arial" w:hAnsi="Arial" w:cs="Arial"/>
          <w:sz w:val="22"/>
          <w:szCs w:val="22"/>
        </w:rPr>
        <w:t xml:space="preserve">, </w:t>
      </w:r>
      <w:r w:rsidR="00774F45" w:rsidRPr="00744F4F">
        <w:rPr>
          <w:rFonts w:ascii="Arial" w:hAnsi="Arial" w:cs="Arial"/>
          <w:sz w:val="22"/>
          <w:szCs w:val="22"/>
        </w:rPr>
        <w:t xml:space="preserve"> </w:t>
      </w:r>
      <w:r w:rsidR="00744F4F" w:rsidRPr="00744F4F">
        <w:rPr>
          <w:rFonts w:ascii="Arial" w:hAnsi="Arial" w:cs="Arial"/>
          <w:sz w:val="22"/>
          <w:szCs w:val="22"/>
        </w:rPr>
        <w:t xml:space="preserve">powiat koszaliński, woj. zachodniopomorskie </w:t>
      </w:r>
      <w:r w:rsidRPr="00744F4F">
        <w:rPr>
          <w:rFonts w:ascii="Arial" w:hAnsi="Arial" w:cs="Arial"/>
          <w:sz w:val="22"/>
          <w:szCs w:val="22"/>
        </w:rPr>
        <w:t>realizowana będzie na działkach nr</w:t>
      </w:r>
      <w:r w:rsidR="00D433C5" w:rsidRPr="00744F4F">
        <w:rPr>
          <w:rFonts w:ascii="Arial" w:hAnsi="Arial" w:cs="Arial"/>
          <w:sz w:val="22"/>
          <w:szCs w:val="22"/>
        </w:rPr>
        <w:t>:</w:t>
      </w:r>
    </w:p>
    <w:p w14:paraId="33832F79" w14:textId="14DE94DD" w:rsidR="00D433C5" w:rsidRPr="00744F4F" w:rsidRDefault="00D433C5" w:rsidP="002549E2">
      <w:pPr>
        <w:spacing w:line="276" w:lineRule="auto"/>
        <w:ind w:right="355"/>
        <w:contextualSpacing/>
        <w:jc w:val="both"/>
        <w:rPr>
          <w:rFonts w:ascii="Arial" w:hAnsi="Arial" w:cs="Arial"/>
          <w:sz w:val="22"/>
          <w:szCs w:val="22"/>
        </w:rPr>
      </w:pPr>
      <w:r w:rsidRPr="00744F4F">
        <w:rPr>
          <w:rFonts w:ascii="Arial" w:hAnsi="Arial" w:cs="Arial"/>
          <w:sz w:val="22"/>
          <w:szCs w:val="22"/>
        </w:rPr>
        <w:t xml:space="preserve">Obręb Strzekęcino: 17/3, 36/2, 70/3, 70/4, 36/1, 71, 37/1, 12/1, 58/1, 10/14,  135, 167/4 </w:t>
      </w:r>
    </w:p>
    <w:p w14:paraId="5BCF825C" w14:textId="5F353640" w:rsidR="00D433C5" w:rsidRPr="00744F4F" w:rsidRDefault="00D433C5" w:rsidP="002549E2">
      <w:pPr>
        <w:spacing w:line="276" w:lineRule="auto"/>
        <w:ind w:right="355"/>
        <w:contextualSpacing/>
        <w:jc w:val="both"/>
        <w:rPr>
          <w:rFonts w:ascii="Arial" w:hAnsi="Arial" w:cs="Arial"/>
          <w:sz w:val="22"/>
          <w:szCs w:val="22"/>
        </w:rPr>
      </w:pPr>
      <w:r w:rsidRPr="00744F4F">
        <w:rPr>
          <w:rFonts w:ascii="Arial" w:hAnsi="Arial" w:cs="Arial"/>
          <w:sz w:val="22"/>
          <w:szCs w:val="22"/>
        </w:rPr>
        <w:t>Obręb Niedalino: 134/2,  166/6,  19/49,  29/2, 30, 31/1, 31/2, 31/3, 32, 22/4, 22/7, 23/2, 23/8, 23/5, 23/6, 36/2, 37/2, 38/4, 38/7, 38/8, 39/2, 16/12, 16/13, 44, 16/14, 25/1, 24/5</w:t>
      </w:r>
      <w:r w:rsidR="00744F4F" w:rsidRPr="00744F4F">
        <w:rPr>
          <w:rFonts w:ascii="Arial" w:hAnsi="Arial" w:cs="Arial"/>
          <w:sz w:val="22"/>
          <w:szCs w:val="22"/>
        </w:rPr>
        <w:t>.</w:t>
      </w:r>
    </w:p>
    <w:p w14:paraId="3B3B2D00" w14:textId="77777777" w:rsidR="00613831" w:rsidRPr="00F64BF3" w:rsidRDefault="00613831" w:rsidP="002549E2">
      <w:pPr>
        <w:widowControl w:val="0"/>
        <w:suppressAutoHyphens/>
        <w:overflowPunct w:val="0"/>
        <w:spacing w:line="276" w:lineRule="auto"/>
        <w:ind w:left="426"/>
        <w:jc w:val="both"/>
        <w:textAlignment w:val="baseline"/>
        <w:rPr>
          <w:rFonts w:ascii="Arial" w:hAnsi="Arial" w:cs="Arial"/>
          <w:color w:val="00000A"/>
          <w:sz w:val="22"/>
          <w:szCs w:val="22"/>
        </w:rPr>
      </w:pPr>
    </w:p>
    <w:p w14:paraId="683A1E3B" w14:textId="77777777" w:rsidR="00613831" w:rsidRPr="008B7F39" w:rsidRDefault="00613831" w:rsidP="002549E2">
      <w:pPr>
        <w:widowControl w:val="0"/>
        <w:numPr>
          <w:ilvl w:val="1"/>
          <w:numId w:val="53"/>
        </w:numPr>
        <w:suppressAutoHyphens/>
        <w:overflowPunct w:val="0"/>
        <w:spacing w:line="276" w:lineRule="auto"/>
        <w:ind w:left="426" w:hanging="426"/>
        <w:jc w:val="both"/>
        <w:textAlignment w:val="baseline"/>
        <w:rPr>
          <w:rFonts w:ascii="Arial" w:hAnsi="Arial" w:cs="Arial"/>
          <w:color w:val="00000A"/>
          <w:sz w:val="22"/>
          <w:szCs w:val="22"/>
        </w:rPr>
      </w:pPr>
      <w:r w:rsidRPr="008B7F39">
        <w:rPr>
          <w:rFonts w:ascii="Arial" w:hAnsi="Arial" w:cs="Arial"/>
          <w:color w:val="00000A"/>
          <w:sz w:val="22"/>
          <w:szCs w:val="22"/>
        </w:rPr>
        <w:t>Przedmiot zamówienia</w:t>
      </w:r>
    </w:p>
    <w:p w14:paraId="531AC11F" w14:textId="507F58B4" w:rsidR="00744F4F" w:rsidRPr="00744F4F" w:rsidRDefault="00744F4F" w:rsidP="002549E2">
      <w:pPr>
        <w:spacing w:line="276" w:lineRule="auto"/>
        <w:ind w:right="355"/>
        <w:contextualSpacing/>
        <w:jc w:val="both"/>
        <w:rPr>
          <w:rFonts w:ascii="Arial" w:hAnsi="Arial" w:cs="Arial"/>
          <w:sz w:val="22"/>
          <w:szCs w:val="22"/>
        </w:rPr>
      </w:pPr>
      <w:bookmarkStart w:id="15" w:name="_Hlk9412340"/>
      <w:r w:rsidRPr="00744F4F">
        <w:rPr>
          <w:rFonts w:ascii="Arial" w:hAnsi="Arial" w:cs="Arial"/>
          <w:sz w:val="22"/>
          <w:szCs w:val="22"/>
        </w:rPr>
        <w:t xml:space="preserve">Przedmiot zamówienia obejmuje budowę sieci wodociągowej łączącej miejscowości  </w:t>
      </w:r>
    </w:p>
    <w:p w14:paraId="446FB38E" w14:textId="77777777" w:rsidR="00744F4F" w:rsidRPr="00744F4F" w:rsidRDefault="00744F4F" w:rsidP="002549E2">
      <w:pPr>
        <w:spacing w:line="276" w:lineRule="auto"/>
        <w:ind w:right="355"/>
        <w:contextualSpacing/>
        <w:jc w:val="both"/>
        <w:rPr>
          <w:rFonts w:ascii="Arial" w:hAnsi="Arial" w:cs="Arial"/>
          <w:sz w:val="22"/>
          <w:szCs w:val="22"/>
        </w:rPr>
      </w:pPr>
      <w:r w:rsidRPr="00744F4F">
        <w:rPr>
          <w:rFonts w:ascii="Arial" w:hAnsi="Arial" w:cs="Arial"/>
          <w:sz w:val="22"/>
          <w:szCs w:val="22"/>
        </w:rPr>
        <w:t xml:space="preserve">Strzekęcino – Niedalino. </w:t>
      </w:r>
    </w:p>
    <w:p w14:paraId="480BA793" w14:textId="408F53B1"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 xml:space="preserve">Projektowana sieć wodociągowa z miejscowości Strzekęcino do miejscowości Niedalino,   rozpoczyna się od miejsca podłączenia  do istniejącej sieci wodociągowej  Ø 125 </w:t>
      </w:r>
      <w:r w:rsidR="002549E2">
        <w:rPr>
          <w:rFonts w:ascii="Arial" w:hAnsi="Arial" w:cs="Arial"/>
          <w:sz w:val="22"/>
          <w:szCs w:val="22"/>
        </w:rPr>
        <w:br/>
      </w:r>
      <w:r w:rsidRPr="00744F4F">
        <w:rPr>
          <w:rFonts w:ascii="Arial" w:hAnsi="Arial" w:cs="Arial"/>
          <w:sz w:val="22"/>
          <w:szCs w:val="22"/>
        </w:rPr>
        <w:t>w miejscowości Strzekęcino, Gmina Świeszyno, na działce nr 36/2 - obręb Strzekęcino.</w:t>
      </w:r>
    </w:p>
    <w:p w14:paraId="0228886D" w14:textId="205379C0"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Prowadzona jest przez tereny prywatne (działki przy pałacu w Strzekęcinie – działki nr ew. 70/3, 70/4 i 71) i dalej</w:t>
      </w:r>
      <w:r w:rsidR="00A17762">
        <w:rPr>
          <w:rFonts w:ascii="Arial" w:hAnsi="Arial" w:cs="Arial"/>
          <w:sz w:val="22"/>
          <w:szCs w:val="22"/>
        </w:rPr>
        <w:t xml:space="preserve"> </w:t>
      </w:r>
      <w:r w:rsidRPr="00744F4F">
        <w:rPr>
          <w:rFonts w:ascii="Arial" w:hAnsi="Arial" w:cs="Arial"/>
          <w:sz w:val="22"/>
          <w:szCs w:val="22"/>
        </w:rPr>
        <w:t>do drogi wojewódzkiej nr 167.</w:t>
      </w:r>
    </w:p>
    <w:p w14:paraId="68065ECA" w14:textId="77777777"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Wzdłuż drogi wojewódzkiej, poprowadzona będzie przez tereny rolne i leśne.</w:t>
      </w:r>
    </w:p>
    <w:p w14:paraId="5C034FCB" w14:textId="4B74AFC6"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 xml:space="preserve">Do sieci wodociągowej, projektowanej ze Strzekęcina  do Niedalina, podłączona zostanie  istniejąca sieć wodociągowa w miejscowości Niedalino. </w:t>
      </w:r>
    </w:p>
    <w:p w14:paraId="075300AD" w14:textId="0FC0BBA1"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Do sieci tej zostanie również podłączona</w:t>
      </w:r>
      <w:r w:rsidR="00A17762">
        <w:rPr>
          <w:rFonts w:ascii="Arial" w:hAnsi="Arial" w:cs="Arial"/>
          <w:sz w:val="22"/>
          <w:szCs w:val="22"/>
        </w:rPr>
        <w:t xml:space="preserve"> </w:t>
      </w:r>
      <w:r w:rsidRPr="00744F4F">
        <w:rPr>
          <w:rFonts w:ascii="Arial" w:hAnsi="Arial" w:cs="Arial"/>
          <w:sz w:val="22"/>
          <w:szCs w:val="22"/>
        </w:rPr>
        <w:t>sieć wodociągowa</w:t>
      </w:r>
      <w:r w:rsidR="00A17762">
        <w:rPr>
          <w:rFonts w:ascii="Arial" w:hAnsi="Arial" w:cs="Arial"/>
          <w:sz w:val="22"/>
          <w:szCs w:val="22"/>
        </w:rPr>
        <w:t xml:space="preserve"> Ø110PE</w:t>
      </w:r>
      <w:r w:rsidRPr="00744F4F">
        <w:rPr>
          <w:rFonts w:ascii="Arial" w:hAnsi="Arial" w:cs="Arial"/>
          <w:sz w:val="22"/>
          <w:szCs w:val="22"/>
        </w:rPr>
        <w:t xml:space="preserve"> na terenie rekreacyjno-sportowym w Strzekęcinie.</w:t>
      </w:r>
    </w:p>
    <w:p w14:paraId="3B8DBC01" w14:textId="43D2A733"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Projekt obejmuje również przyłącze wodociągowe na działkę o numerze ewidencyjnym 23/8</w:t>
      </w:r>
      <w:r w:rsidR="00A17762">
        <w:rPr>
          <w:rFonts w:ascii="Arial" w:hAnsi="Arial" w:cs="Arial"/>
          <w:sz w:val="22"/>
          <w:szCs w:val="22"/>
        </w:rPr>
        <w:t xml:space="preserve"> </w:t>
      </w:r>
      <w:r w:rsidRPr="00744F4F">
        <w:rPr>
          <w:rFonts w:ascii="Arial" w:hAnsi="Arial" w:cs="Arial"/>
          <w:sz w:val="22"/>
          <w:szCs w:val="22"/>
        </w:rPr>
        <w:t xml:space="preserve">oraz wymianę hydrantu przy pałacu w Strzekęcinie.               </w:t>
      </w:r>
    </w:p>
    <w:p w14:paraId="07C54E59" w14:textId="568828BA" w:rsidR="00744F4F" w:rsidRPr="00744F4F" w:rsidRDefault="00744F4F" w:rsidP="002549E2">
      <w:pPr>
        <w:spacing w:line="276" w:lineRule="auto"/>
        <w:ind w:right="-2"/>
        <w:contextualSpacing/>
        <w:jc w:val="both"/>
        <w:rPr>
          <w:rFonts w:ascii="Arial" w:hAnsi="Arial" w:cs="Arial"/>
          <w:sz w:val="22"/>
          <w:szCs w:val="22"/>
        </w:rPr>
      </w:pPr>
      <w:r w:rsidRPr="00744F4F">
        <w:rPr>
          <w:rFonts w:ascii="Arial" w:hAnsi="Arial" w:cs="Arial"/>
          <w:sz w:val="22"/>
          <w:szCs w:val="22"/>
        </w:rPr>
        <w:t xml:space="preserve">Na sieci  zaprojektowano niezbędną ilość armatury odcinającej oraz p-poż., w postaci zasuw oraz  hydrantów nadziemnych DN 80. </w:t>
      </w:r>
    </w:p>
    <w:p w14:paraId="0A391A94" w14:textId="77777777" w:rsidR="00744F4F" w:rsidRDefault="00744F4F" w:rsidP="00613831">
      <w:pPr>
        <w:widowControl w:val="0"/>
        <w:suppressAutoHyphens/>
        <w:overflowPunct w:val="0"/>
        <w:spacing w:line="276" w:lineRule="auto"/>
        <w:jc w:val="both"/>
        <w:textAlignment w:val="baseline"/>
        <w:rPr>
          <w:rFonts w:ascii="Arial" w:hAnsi="Arial" w:cs="Arial"/>
          <w:sz w:val="22"/>
          <w:szCs w:val="22"/>
          <w:highlight w:val="yellow"/>
        </w:rPr>
      </w:pPr>
    </w:p>
    <w:p w14:paraId="3B62A9D9" w14:textId="77777777" w:rsidR="00744F4F" w:rsidRDefault="00744F4F" w:rsidP="00613831">
      <w:pPr>
        <w:widowControl w:val="0"/>
        <w:suppressAutoHyphens/>
        <w:overflowPunct w:val="0"/>
        <w:spacing w:line="276" w:lineRule="auto"/>
        <w:jc w:val="both"/>
        <w:textAlignment w:val="baseline"/>
        <w:rPr>
          <w:rFonts w:ascii="Arial" w:hAnsi="Arial" w:cs="Arial"/>
          <w:sz w:val="22"/>
          <w:szCs w:val="22"/>
          <w:highlight w:val="yellow"/>
        </w:rPr>
      </w:pPr>
    </w:p>
    <w:p w14:paraId="4ED472C0" w14:textId="4680A24A" w:rsidR="00613831" w:rsidRPr="00941C72" w:rsidRDefault="00613831" w:rsidP="00613831">
      <w:pPr>
        <w:widowControl w:val="0"/>
        <w:suppressAutoHyphens/>
        <w:overflowPunct w:val="0"/>
        <w:spacing w:line="276" w:lineRule="auto"/>
        <w:jc w:val="both"/>
        <w:textAlignment w:val="baseline"/>
        <w:rPr>
          <w:rFonts w:ascii="Arial" w:hAnsi="Arial" w:cs="Arial"/>
          <w:sz w:val="22"/>
          <w:szCs w:val="22"/>
        </w:rPr>
      </w:pPr>
      <w:r w:rsidRPr="00941C72">
        <w:rPr>
          <w:rFonts w:ascii="Arial" w:hAnsi="Arial" w:cs="Arial"/>
          <w:sz w:val="22"/>
          <w:szCs w:val="22"/>
        </w:rPr>
        <w:lastRenderedPageBreak/>
        <w:t>Zakres inwestycji obejmuje:</w:t>
      </w:r>
    </w:p>
    <w:p w14:paraId="5E8DC570" w14:textId="77777777" w:rsidR="0006498E" w:rsidRPr="00941C72" w:rsidRDefault="0006498E" w:rsidP="0006498E">
      <w:pPr>
        <w:rPr>
          <w:rFonts w:ascii="Arial" w:hAnsi="Arial" w:cs="Arial"/>
          <w:b/>
          <w:sz w:val="22"/>
          <w:szCs w:val="22"/>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65"/>
        <w:gridCol w:w="6093"/>
        <w:gridCol w:w="567"/>
        <w:gridCol w:w="992"/>
        <w:gridCol w:w="1848"/>
      </w:tblGrid>
      <w:tr w:rsidR="0006498E" w:rsidRPr="00941C72" w14:paraId="1E6BCE31" w14:textId="77777777" w:rsidTr="0069713C">
        <w:tc>
          <w:tcPr>
            <w:tcW w:w="565" w:type="dxa"/>
            <w:tcBorders>
              <w:top w:val="single" w:sz="12" w:space="0" w:color="auto"/>
              <w:left w:val="single" w:sz="12" w:space="0" w:color="auto"/>
              <w:bottom w:val="single" w:sz="12" w:space="0" w:color="auto"/>
              <w:right w:val="single" w:sz="12" w:space="0" w:color="auto"/>
            </w:tcBorders>
            <w:shd w:val="clear" w:color="auto" w:fill="D9D9D9"/>
          </w:tcPr>
          <w:p w14:paraId="7FDC4056"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L.p.</w:t>
            </w:r>
          </w:p>
        </w:tc>
        <w:tc>
          <w:tcPr>
            <w:tcW w:w="6093" w:type="dxa"/>
            <w:tcBorders>
              <w:top w:val="single" w:sz="12" w:space="0" w:color="auto"/>
              <w:left w:val="single" w:sz="12" w:space="0" w:color="auto"/>
              <w:bottom w:val="single" w:sz="12" w:space="0" w:color="auto"/>
              <w:right w:val="single" w:sz="12" w:space="0" w:color="auto"/>
            </w:tcBorders>
            <w:shd w:val="clear" w:color="auto" w:fill="D9D9D9"/>
          </w:tcPr>
          <w:p w14:paraId="3F9D1D9A"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 xml:space="preserve">                             Rodzaj materiału</w:t>
            </w:r>
          </w:p>
        </w:tc>
        <w:tc>
          <w:tcPr>
            <w:tcW w:w="567" w:type="dxa"/>
            <w:tcBorders>
              <w:top w:val="single" w:sz="12" w:space="0" w:color="auto"/>
              <w:left w:val="single" w:sz="12" w:space="0" w:color="auto"/>
              <w:bottom w:val="single" w:sz="12" w:space="0" w:color="auto"/>
              <w:right w:val="single" w:sz="12" w:space="0" w:color="auto"/>
            </w:tcBorders>
            <w:shd w:val="clear" w:color="auto" w:fill="D9D9D9"/>
          </w:tcPr>
          <w:p w14:paraId="09856840"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 xml:space="preserve"> j.m.</w:t>
            </w:r>
          </w:p>
        </w:tc>
        <w:tc>
          <w:tcPr>
            <w:tcW w:w="992" w:type="dxa"/>
            <w:tcBorders>
              <w:top w:val="single" w:sz="12" w:space="0" w:color="auto"/>
              <w:left w:val="single" w:sz="12" w:space="0" w:color="auto"/>
              <w:bottom w:val="single" w:sz="12" w:space="0" w:color="auto"/>
              <w:right w:val="single" w:sz="12" w:space="0" w:color="auto"/>
            </w:tcBorders>
            <w:shd w:val="clear" w:color="auto" w:fill="D9D9D9"/>
          </w:tcPr>
          <w:p w14:paraId="5DFD27C7"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 xml:space="preserve">   Ilość</w:t>
            </w:r>
          </w:p>
        </w:tc>
        <w:tc>
          <w:tcPr>
            <w:tcW w:w="1848" w:type="dxa"/>
            <w:tcBorders>
              <w:top w:val="single" w:sz="12" w:space="0" w:color="auto"/>
              <w:left w:val="single" w:sz="12" w:space="0" w:color="auto"/>
              <w:bottom w:val="single" w:sz="12" w:space="0" w:color="auto"/>
              <w:right w:val="single" w:sz="12" w:space="0" w:color="auto"/>
            </w:tcBorders>
            <w:shd w:val="clear" w:color="auto" w:fill="D9D9D9"/>
          </w:tcPr>
          <w:p w14:paraId="53EBF6E7"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 xml:space="preserve">       Uwagi</w:t>
            </w:r>
          </w:p>
        </w:tc>
      </w:tr>
      <w:tr w:rsidR="0006498E" w:rsidRPr="00941C72" w14:paraId="1945D53D" w14:textId="77777777" w:rsidTr="0069713C">
        <w:tc>
          <w:tcPr>
            <w:tcW w:w="10065" w:type="dxa"/>
            <w:gridSpan w:val="5"/>
            <w:tcBorders>
              <w:top w:val="single" w:sz="4" w:space="0" w:color="auto"/>
              <w:left w:val="single" w:sz="12" w:space="0" w:color="auto"/>
              <w:bottom w:val="single" w:sz="4" w:space="0" w:color="auto"/>
              <w:right w:val="single" w:sz="12" w:space="0" w:color="auto"/>
            </w:tcBorders>
            <w:shd w:val="clear" w:color="auto" w:fill="D9D9D9"/>
          </w:tcPr>
          <w:p w14:paraId="28D1F236"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 xml:space="preserve">                                                              Sieć wodociągowa</w:t>
            </w:r>
          </w:p>
        </w:tc>
      </w:tr>
      <w:tr w:rsidR="0006498E" w:rsidRPr="00941C72" w14:paraId="3E0339DA" w14:textId="77777777" w:rsidTr="0069713C">
        <w:tc>
          <w:tcPr>
            <w:tcW w:w="565" w:type="dxa"/>
            <w:tcBorders>
              <w:top w:val="single" w:sz="12" w:space="0" w:color="auto"/>
              <w:left w:val="single" w:sz="4" w:space="0" w:color="auto"/>
              <w:bottom w:val="single" w:sz="4" w:space="0" w:color="auto"/>
              <w:right w:val="single" w:sz="4" w:space="0" w:color="auto"/>
            </w:tcBorders>
            <w:shd w:val="clear" w:color="auto" w:fill="FFFFFF"/>
          </w:tcPr>
          <w:p w14:paraId="271253E9"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1.</w:t>
            </w:r>
          </w:p>
        </w:tc>
        <w:tc>
          <w:tcPr>
            <w:tcW w:w="6093" w:type="dxa"/>
            <w:tcBorders>
              <w:top w:val="single" w:sz="12" w:space="0" w:color="auto"/>
              <w:left w:val="single" w:sz="4" w:space="0" w:color="auto"/>
              <w:bottom w:val="single" w:sz="4" w:space="0" w:color="auto"/>
              <w:right w:val="single" w:sz="4" w:space="0" w:color="auto"/>
            </w:tcBorders>
            <w:shd w:val="clear" w:color="auto" w:fill="FFFFFF"/>
          </w:tcPr>
          <w:p w14:paraId="0529E7D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Rura PEHD 125x7,4;  PE100, SDR17, PN 10</w:t>
            </w:r>
          </w:p>
        </w:tc>
        <w:tc>
          <w:tcPr>
            <w:tcW w:w="567" w:type="dxa"/>
            <w:tcBorders>
              <w:top w:val="single" w:sz="12" w:space="0" w:color="auto"/>
              <w:left w:val="single" w:sz="4" w:space="0" w:color="auto"/>
              <w:bottom w:val="single" w:sz="4" w:space="0" w:color="auto"/>
              <w:right w:val="single" w:sz="4" w:space="0" w:color="auto"/>
            </w:tcBorders>
            <w:shd w:val="clear" w:color="auto" w:fill="FFFFFF"/>
          </w:tcPr>
          <w:p w14:paraId="33AEEC0F"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12" w:space="0" w:color="auto"/>
              <w:left w:val="single" w:sz="4" w:space="0" w:color="auto"/>
              <w:bottom w:val="single" w:sz="4" w:space="0" w:color="auto"/>
              <w:right w:val="single" w:sz="4" w:space="0" w:color="auto"/>
            </w:tcBorders>
            <w:shd w:val="clear" w:color="auto" w:fill="FFFFFF"/>
          </w:tcPr>
          <w:p w14:paraId="58A2B897"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1581,73</w:t>
            </w:r>
          </w:p>
        </w:tc>
        <w:tc>
          <w:tcPr>
            <w:tcW w:w="1848" w:type="dxa"/>
            <w:tcBorders>
              <w:top w:val="single" w:sz="12" w:space="0" w:color="auto"/>
              <w:left w:val="single" w:sz="4" w:space="0" w:color="auto"/>
              <w:bottom w:val="single" w:sz="4" w:space="0" w:color="auto"/>
              <w:right w:val="single" w:sz="4" w:space="0" w:color="auto"/>
            </w:tcBorders>
            <w:shd w:val="clear" w:color="auto" w:fill="FFFFFF"/>
          </w:tcPr>
          <w:p w14:paraId="75905B1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wykop otwarty</w:t>
            </w:r>
          </w:p>
        </w:tc>
      </w:tr>
      <w:tr w:rsidR="0006498E" w:rsidRPr="00941C72" w14:paraId="1045000A" w14:textId="77777777" w:rsidTr="0069713C">
        <w:tc>
          <w:tcPr>
            <w:tcW w:w="565" w:type="dxa"/>
            <w:tcBorders>
              <w:top w:val="single" w:sz="4" w:space="0" w:color="auto"/>
              <w:left w:val="single" w:sz="4" w:space="0" w:color="auto"/>
              <w:bottom w:val="single" w:sz="4" w:space="0" w:color="auto"/>
              <w:right w:val="single" w:sz="4" w:space="0" w:color="auto"/>
            </w:tcBorders>
            <w:shd w:val="clear" w:color="auto" w:fill="FFFFFF"/>
          </w:tcPr>
          <w:p w14:paraId="1CCF388A"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2.</w:t>
            </w:r>
          </w:p>
        </w:tc>
        <w:tc>
          <w:tcPr>
            <w:tcW w:w="6093" w:type="dxa"/>
            <w:tcBorders>
              <w:top w:val="single" w:sz="4" w:space="0" w:color="auto"/>
              <w:left w:val="single" w:sz="4" w:space="0" w:color="auto"/>
              <w:bottom w:val="single" w:sz="4" w:space="0" w:color="auto"/>
              <w:right w:val="single" w:sz="4" w:space="0" w:color="auto"/>
            </w:tcBorders>
            <w:shd w:val="clear" w:color="auto" w:fill="FFFFFF"/>
          </w:tcPr>
          <w:p w14:paraId="54B8BF87"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Rura PEHD   90x5,4;  PE100, SDR17, PN 10   </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E987D20"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B0521B8"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color w:val="C00000"/>
                <w:sz w:val="22"/>
                <w:szCs w:val="22"/>
              </w:rPr>
              <w:t xml:space="preserve">    </w:t>
            </w:r>
            <w:r w:rsidRPr="00941C72">
              <w:rPr>
                <w:rFonts w:ascii="Arial" w:hAnsi="Arial" w:cs="Arial"/>
                <w:sz w:val="22"/>
                <w:szCs w:val="22"/>
              </w:rPr>
              <w:t>42,25</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1EEB7BAB"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wykop otwarty</w:t>
            </w:r>
          </w:p>
          <w:p w14:paraId="4AF4113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hydranty</w:t>
            </w:r>
          </w:p>
        </w:tc>
      </w:tr>
      <w:tr w:rsidR="0006498E" w:rsidRPr="00941C72" w14:paraId="473269F7" w14:textId="77777777" w:rsidTr="0069713C">
        <w:tc>
          <w:tcPr>
            <w:tcW w:w="565" w:type="dxa"/>
            <w:tcBorders>
              <w:top w:val="single" w:sz="4" w:space="0" w:color="auto"/>
              <w:left w:val="single" w:sz="4" w:space="0" w:color="auto"/>
              <w:bottom w:val="single" w:sz="4" w:space="0" w:color="auto"/>
              <w:right w:val="single" w:sz="4" w:space="0" w:color="auto"/>
            </w:tcBorders>
            <w:shd w:val="clear" w:color="auto" w:fill="FFFFFF"/>
          </w:tcPr>
          <w:p w14:paraId="421F34AF"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3.</w:t>
            </w:r>
          </w:p>
        </w:tc>
        <w:tc>
          <w:tcPr>
            <w:tcW w:w="6093" w:type="dxa"/>
            <w:tcBorders>
              <w:top w:val="single" w:sz="4" w:space="0" w:color="auto"/>
              <w:left w:val="single" w:sz="4" w:space="0" w:color="auto"/>
              <w:bottom w:val="single" w:sz="4" w:space="0" w:color="auto"/>
              <w:right w:val="single" w:sz="4" w:space="0" w:color="auto"/>
            </w:tcBorders>
            <w:shd w:val="clear" w:color="auto" w:fill="FFFFFF"/>
          </w:tcPr>
          <w:p w14:paraId="4234E82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Rura PE/PP 125x7,4;  PE100 RC, SDR 17, PN10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2BA099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60DAF68"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2671,24 </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460EF74F"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przewiert sterowany</w:t>
            </w:r>
          </w:p>
        </w:tc>
      </w:tr>
      <w:tr w:rsidR="0006498E" w:rsidRPr="00941C72" w14:paraId="53863A45" w14:textId="77777777" w:rsidTr="0069713C">
        <w:tc>
          <w:tcPr>
            <w:tcW w:w="565" w:type="dxa"/>
            <w:tcBorders>
              <w:top w:val="single" w:sz="4" w:space="0" w:color="auto"/>
              <w:left w:val="single" w:sz="4" w:space="0" w:color="auto"/>
              <w:bottom w:val="single" w:sz="12" w:space="0" w:color="auto"/>
              <w:right w:val="single" w:sz="4" w:space="0" w:color="auto"/>
            </w:tcBorders>
            <w:shd w:val="clear" w:color="auto" w:fill="FFFFFF"/>
          </w:tcPr>
          <w:p w14:paraId="7418018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4.</w:t>
            </w:r>
          </w:p>
        </w:tc>
        <w:tc>
          <w:tcPr>
            <w:tcW w:w="6093" w:type="dxa"/>
            <w:tcBorders>
              <w:top w:val="single" w:sz="4" w:space="0" w:color="auto"/>
              <w:left w:val="single" w:sz="4" w:space="0" w:color="auto"/>
              <w:bottom w:val="single" w:sz="12" w:space="0" w:color="auto"/>
              <w:right w:val="single" w:sz="4" w:space="0" w:color="auto"/>
            </w:tcBorders>
            <w:shd w:val="clear" w:color="auto" w:fill="FFFFFF"/>
          </w:tcPr>
          <w:p w14:paraId="57FF2E8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Rura PEHD 110x6,6;  PE100, SDR17, PN10</w:t>
            </w:r>
          </w:p>
        </w:tc>
        <w:tc>
          <w:tcPr>
            <w:tcW w:w="567" w:type="dxa"/>
            <w:tcBorders>
              <w:top w:val="single" w:sz="4" w:space="0" w:color="auto"/>
              <w:left w:val="single" w:sz="4" w:space="0" w:color="auto"/>
              <w:bottom w:val="single" w:sz="12" w:space="0" w:color="auto"/>
              <w:right w:val="single" w:sz="4" w:space="0" w:color="auto"/>
            </w:tcBorders>
            <w:shd w:val="clear" w:color="auto" w:fill="FFFFFF"/>
          </w:tcPr>
          <w:p w14:paraId="73A89109"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4" w:space="0" w:color="auto"/>
              <w:left w:val="single" w:sz="4" w:space="0" w:color="auto"/>
              <w:bottom w:val="single" w:sz="12" w:space="0" w:color="auto"/>
              <w:right w:val="single" w:sz="4" w:space="0" w:color="auto"/>
            </w:tcBorders>
            <w:shd w:val="clear" w:color="auto" w:fill="FFFFFF"/>
          </w:tcPr>
          <w:p w14:paraId="24D0F59D"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color w:val="C00000"/>
                <w:sz w:val="22"/>
                <w:szCs w:val="22"/>
              </w:rPr>
              <w:t xml:space="preserve">    </w:t>
            </w:r>
            <w:r w:rsidRPr="00941C72">
              <w:rPr>
                <w:rFonts w:ascii="Arial" w:hAnsi="Arial" w:cs="Arial"/>
                <w:sz w:val="22"/>
                <w:szCs w:val="22"/>
              </w:rPr>
              <w:t>45,72</w:t>
            </w:r>
          </w:p>
        </w:tc>
        <w:tc>
          <w:tcPr>
            <w:tcW w:w="1848" w:type="dxa"/>
            <w:tcBorders>
              <w:top w:val="single" w:sz="4" w:space="0" w:color="auto"/>
              <w:left w:val="single" w:sz="4" w:space="0" w:color="auto"/>
              <w:bottom w:val="single" w:sz="12" w:space="0" w:color="auto"/>
              <w:right w:val="single" w:sz="4" w:space="0" w:color="auto"/>
            </w:tcBorders>
            <w:shd w:val="clear" w:color="auto" w:fill="FFFFFF"/>
          </w:tcPr>
          <w:p w14:paraId="7F6B5EE0"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w rurze osłonowej </w:t>
            </w:r>
          </w:p>
          <w:p w14:paraId="5523A538" w14:textId="77777777" w:rsidR="0006498E" w:rsidRPr="00941C72" w:rsidRDefault="0006498E" w:rsidP="0069713C">
            <w:pPr>
              <w:widowControl w:val="0"/>
              <w:ind w:right="-284"/>
              <w:jc w:val="both"/>
              <w:rPr>
                <w:rFonts w:ascii="Arial" w:hAnsi="Arial" w:cs="Arial"/>
                <w:color w:val="FF0000"/>
                <w:sz w:val="22"/>
                <w:szCs w:val="22"/>
              </w:rPr>
            </w:pPr>
            <w:r w:rsidRPr="00941C72">
              <w:rPr>
                <w:rFonts w:ascii="Arial" w:hAnsi="Arial" w:cs="Arial"/>
                <w:sz w:val="22"/>
                <w:szCs w:val="22"/>
              </w:rPr>
              <w:t>+ wykop otwarty</w:t>
            </w:r>
          </w:p>
        </w:tc>
      </w:tr>
      <w:tr w:rsidR="0006498E" w:rsidRPr="00941C72" w14:paraId="174CD5AC" w14:textId="77777777" w:rsidTr="0069713C">
        <w:tc>
          <w:tcPr>
            <w:tcW w:w="6658" w:type="dxa"/>
            <w:gridSpan w:val="2"/>
            <w:tcBorders>
              <w:top w:val="single" w:sz="4" w:space="0" w:color="auto"/>
              <w:left w:val="single" w:sz="12" w:space="0" w:color="auto"/>
              <w:bottom w:val="single" w:sz="4" w:space="0" w:color="auto"/>
              <w:right w:val="single" w:sz="12" w:space="0" w:color="auto"/>
            </w:tcBorders>
            <w:shd w:val="clear" w:color="auto" w:fill="FFFFFF"/>
          </w:tcPr>
          <w:p w14:paraId="5F765C9B"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Razem sieć wodociągowa</w:t>
            </w:r>
          </w:p>
        </w:tc>
        <w:tc>
          <w:tcPr>
            <w:tcW w:w="567" w:type="dxa"/>
            <w:tcBorders>
              <w:top w:val="single" w:sz="12" w:space="0" w:color="auto"/>
              <w:left w:val="single" w:sz="12" w:space="0" w:color="auto"/>
              <w:bottom w:val="single" w:sz="4" w:space="0" w:color="auto"/>
              <w:right w:val="single" w:sz="12" w:space="0" w:color="auto"/>
            </w:tcBorders>
            <w:shd w:val="clear" w:color="auto" w:fill="FFFFFF"/>
          </w:tcPr>
          <w:p w14:paraId="5ACB8398"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12" w:space="0" w:color="auto"/>
              <w:left w:val="single" w:sz="12" w:space="0" w:color="auto"/>
              <w:bottom w:val="single" w:sz="4" w:space="0" w:color="auto"/>
              <w:right w:val="single" w:sz="12" w:space="0" w:color="auto"/>
            </w:tcBorders>
            <w:shd w:val="clear" w:color="auto" w:fill="FFFFFF"/>
          </w:tcPr>
          <w:p w14:paraId="4C843D87"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4340,94</w:t>
            </w:r>
          </w:p>
        </w:tc>
        <w:tc>
          <w:tcPr>
            <w:tcW w:w="1848" w:type="dxa"/>
            <w:tcBorders>
              <w:top w:val="single" w:sz="12" w:space="0" w:color="auto"/>
              <w:left w:val="single" w:sz="12" w:space="0" w:color="auto"/>
              <w:bottom w:val="single" w:sz="4" w:space="0" w:color="auto"/>
              <w:right w:val="single" w:sz="12" w:space="0" w:color="auto"/>
            </w:tcBorders>
            <w:shd w:val="clear" w:color="auto" w:fill="FFFFFF"/>
          </w:tcPr>
          <w:p w14:paraId="08393FAF" w14:textId="77777777" w:rsidR="0006498E" w:rsidRPr="00941C72" w:rsidRDefault="0006498E" w:rsidP="0069713C">
            <w:pPr>
              <w:widowControl w:val="0"/>
              <w:ind w:right="-284"/>
              <w:jc w:val="both"/>
              <w:rPr>
                <w:rFonts w:ascii="Arial" w:hAnsi="Arial" w:cs="Arial"/>
                <w:b/>
                <w:sz w:val="22"/>
                <w:szCs w:val="22"/>
              </w:rPr>
            </w:pPr>
          </w:p>
        </w:tc>
      </w:tr>
      <w:tr w:rsidR="0006498E" w:rsidRPr="00941C72" w14:paraId="201185E2" w14:textId="77777777" w:rsidTr="0069713C">
        <w:tc>
          <w:tcPr>
            <w:tcW w:w="10065" w:type="dxa"/>
            <w:gridSpan w:val="5"/>
            <w:tcBorders>
              <w:top w:val="single" w:sz="12" w:space="0" w:color="auto"/>
              <w:left w:val="single" w:sz="12" w:space="0" w:color="auto"/>
              <w:bottom w:val="single" w:sz="12" w:space="0" w:color="auto"/>
              <w:right w:val="single" w:sz="12" w:space="0" w:color="auto"/>
            </w:tcBorders>
            <w:shd w:val="clear" w:color="auto" w:fill="BFBFBF"/>
          </w:tcPr>
          <w:p w14:paraId="79ADEAB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b/>
                <w:sz w:val="22"/>
                <w:szCs w:val="22"/>
              </w:rPr>
              <w:t xml:space="preserve"> </w:t>
            </w:r>
            <w:r w:rsidRPr="00941C72">
              <w:rPr>
                <w:rFonts w:ascii="Arial" w:hAnsi="Arial" w:cs="Arial"/>
                <w:b/>
                <w:sz w:val="22"/>
                <w:szCs w:val="22"/>
                <w:shd w:val="clear" w:color="auto" w:fill="BFBFBF"/>
              </w:rPr>
              <w:t xml:space="preserve">                                              Przyłącze wodociągowe – Niedalino – 1 szt.</w:t>
            </w:r>
          </w:p>
        </w:tc>
      </w:tr>
      <w:tr w:rsidR="0006498E" w:rsidRPr="00941C72" w14:paraId="0ADB8AAF" w14:textId="77777777" w:rsidTr="0069713C">
        <w:tc>
          <w:tcPr>
            <w:tcW w:w="565" w:type="dxa"/>
            <w:tcBorders>
              <w:top w:val="single" w:sz="12" w:space="0" w:color="auto"/>
              <w:left w:val="single" w:sz="4" w:space="0" w:color="auto"/>
              <w:bottom w:val="single" w:sz="12" w:space="0" w:color="auto"/>
              <w:right w:val="single" w:sz="4" w:space="0" w:color="auto"/>
            </w:tcBorders>
            <w:shd w:val="clear" w:color="auto" w:fill="FFFFFF"/>
          </w:tcPr>
          <w:p w14:paraId="5B49F30F"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5.</w:t>
            </w:r>
          </w:p>
        </w:tc>
        <w:tc>
          <w:tcPr>
            <w:tcW w:w="6093" w:type="dxa"/>
            <w:tcBorders>
              <w:top w:val="single" w:sz="12" w:space="0" w:color="auto"/>
              <w:left w:val="single" w:sz="4" w:space="0" w:color="auto"/>
              <w:bottom w:val="single" w:sz="12" w:space="0" w:color="auto"/>
              <w:right w:val="single" w:sz="4" w:space="0" w:color="auto"/>
            </w:tcBorders>
            <w:shd w:val="clear" w:color="auto" w:fill="FFFFFF"/>
          </w:tcPr>
          <w:p w14:paraId="3EFE7CFC"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Rura PEHD   32x2,0;  PE100, SDR 17, PN10, </w:t>
            </w:r>
          </w:p>
        </w:tc>
        <w:tc>
          <w:tcPr>
            <w:tcW w:w="567" w:type="dxa"/>
            <w:tcBorders>
              <w:top w:val="single" w:sz="12" w:space="0" w:color="auto"/>
              <w:left w:val="single" w:sz="4" w:space="0" w:color="auto"/>
              <w:bottom w:val="single" w:sz="12" w:space="0" w:color="auto"/>
              <w:right w:val="single" w:sz="4" w:space="0" w:color="auto"/>
            </w:tcBorders>
            <w:shd w:val="clear" w:color="auto" w:fill="FFFFFF"/>
          </w:tcPr>
          <w:p w14:paraId="440DB706"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12" w:space="0" w:color="auto"/>
              <w:left w:val="single" w:sz="4" w:space="0" w:color="auto"/>
              <w:bottom w:val="single" w:sz="12" w:space="0" w:color="auto"/>
              <w:right w:val="single" w:sz="4" w:space="0" w:color="auto"/>
            </w:tcBorders>
            <w:shd w:val="clear" w:color="auto" w:fill="FFFFFF"/>
          </w:tcPr>
          <w:p w14:paraId="5D333519"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color w:val="C00000"/>
                <w:sz w:val="22"/>
                <w:szCs w:val="22"/>
              </w:rPr>
              <w:t xml:space="preserve">    </w:t>
            </w:r>
            <w:r w:rsidRPr="00941C72">
              <w:rPr>
                <w:rFonts w:ascii="Arial" w:hAnsi="Arial" w:cs="Arial"/>
                <w:sz w:val="22"/>
                <w:szCs w:val="22"/>
              </w:rPr>
              <w:t>23,86</w:t>
            </w:r>
          </w:p>
        </w:tc>
        <w:tc>
          <w:tcPr>
            <w:tcW w:w="1848" w:type="dxa"/>
            <w:tcBorders>
              <w:top w:val="single" w:sz="12" w:space="0" w:color="auto"/>
              <w:left w:val="single" w:sz="4" w:space="0" w:color="auto"/>
              <w:bottom w:val="single" w:sz="12" w:space="0" w:color="auto"/>
              <w:right w:val="single" w:sz="4" w:space="0" w:color="auto"/>
            </w:tcBorders>
            <w:shd w:val="clear" w:color="auto" w:fill="FFFFFF"/>
          </w:tcPr>
          <w:p w14:paraId="1088EAB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wykop otwarty</w:t>
            </w:r>
          </w:p>
          <w:p w14:paraId="6FA0E76F"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przyłącze P23/8</w:t>
            </w:r>
          </w:p>
        </w:tc>
      </w:tr>
      <w:tr w:rsidR="0006498E" w:rsidRPr="00941C72" w14:paraId="4FFB7EE5" w14:textId="77777777" w:rsidTr="0069713C">
        <w:tc>
          <w:tcPr>
            <w:tcW w:w="10065" w:type="dxa"/>
            <w:gridSpan w:val="5"/>
            <w:tcBorders>
              <w:top w:val="single" w:sz="12" w:space="0" w:color="auto"/>
              <w:left w:val="single" w:sz="12" w:space="0" w:color="auto"/>
              <w:bottom w:val="single" w:sz="12" w:space="0" w:color="auto"/>
              <w:right w:val="single" w:sz="12" w:space="0" w:color="auto"/>
            </w:tcBorders>
            <w:shd w:val="clear" w:color="auto" w:fill="BFBFBF"/>
          </w:tcPr>
          <w:p w14:paraId="23640AB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b/>
                <w:sz w:val="22"/>
                <w:szCs w:val="22"/>
              </w:rPr>
              <w:t xml:space="preserve">                                                               Rury ochronne</w:t>
            </w:r>
          </w:p>
        </w:tc>
      </w:tr>
      <w:tr w:rsidR="0006498E" w:rsidRPr="00941C72" w14:paraId="309C493B" w14:textId="77777777" w:rsidTr="0069713C">
        <w:tc>
          <w:tcPr>
            <w:tcW w:w="565" w:type="dxa"/>
            <w:tcBorders>
              <w:top w:val="single" w:sz="12" w:space="0" w:color="auto"/>
              <w:left w:val="single" w:sz="4" w:space="0" w:color="auto"/>
              <w:bottom w:val="single" w:sz="4" w:space="0" w:color="auto"/>
              <w:right w:val="single" w:sz="4" w:space="0" w:color="auto"/>
            </w:tcBorders>
            <w:shd w:val="clear" w:color="auto" w:fill="FFFFFF"/>
          </w:tcPr>
          <w:p w14:paraId="7E3FF96B"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6. </w:t>
            </w:r>
          </w:p>
        </w:tc>
        <w:tc>
          <w:tcPr>
            <w:tcW w:w="6093" w:type="dxa"/>
            <w:tcBorders>
              <w:top w:val="single" w:sz="12" w:space="0" w:color="auto"/>
              <w:left w:val="single" w:sz="4" w:space="0" w:color="auto"/>
              <w:bottom w:val="single" w:sz="4" w:space="0" w:color="auto"/>
              <w:right w:val="single" w:sz="4" w:space="0" w:color="auto"/>
            </w:tcBorders>
            <w:shd w:val="clear" w:color="auto" w:fill="FFFFFF"/>
          </w:tcPr>
          <w:p w14:paraId="77508317"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Rura ochronna PE/PP 225x13,4; PE100RC, PN 10, SDR17</w:t>
            </w:r>
          </w:p>
        </w:tc>
        <w:tc>
          <w:tcPr>
            <w:tcW w:w="567" w:type="dxa"/>
            <w:tcBorders>
              <w:top w:val="single" w:sz="12" w:space="0" w:color="auto"/>
              <w:left w:val="single" w:sz="4" w:space="0" w:color="auto"/>
              <w:bottom w:val="single" w:sz="4" w:space="0" w:color="auto"/>
              <w:right w:val="single" w:sz="4" w:space="0" w:color="auto"/>
            </w:tcBorders>
            <w:shd w:val="clear" w:color="auto" w:fill="FFFFFF"/>
          </w:tcPr>
          <w:p w14:paraId="66C2080F"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12" w:space="0" w:color="auto"/>
              <w:left w:val="single" w:sz="4" w:space="0" w:color="auto"/>
              <w:bottom w:val="single" w:sz="4" w:space="0" w:color="auto"/>
              <w:right w:val="single" w:sz="4" w:space="0" w:color="auto"/>
            </w:tcBorders>
            <w:shd w:val="clear" w:color="auto" w:fill="FFFFFF"/>
          </w:tcPr>
          <w:p w14:paraId="3CBC0748"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color w:val="C00000"/>
                <w:sz w:val="22"/>
                <w:szCs w:val="22"/>
              </w:rPr>
              <w:t xml:space="preserve">  </w:t>
            </w:r>
            <w:r w:rsidRPr="00941C72">
              <w:rPr>
                <w:rFonts w:ascii="Arial" w:hAnsi="Arial" w:cs="Arial"/>
                <w:sz w:val="22"/>
                <w:szCs w:val="22"/>
              </w:rPr>
              <w:t>179,50</w:t>
            </w:r>
          </w:p>
        </w:tc>
        <w:tc>
          <w:tcPr>
            <w:tcW w:w="1848" w:type="dxa"/>
            <w:tcBorders>
              <w:top w:val="single" w:sz="12" w:space="0" w:color="auto"/>
              <w:left w:val="single" w:sz="4" w:space="0" w:color="auto"/>
              <w:bottom w:val="single" w:sz="4" w:space="0" w:color="auto"/>
              <w:right w:val="single" w:sz="4" w:space="0" w:color="auto"/>
            </w:tcBorders>
            <w:shd w:val="clear" w:color="auto" w:fill="FFFFFF"/>
          </w:tcPr>
          <w:p w14:paraId="14703B36" w14:textId="77777777" w:rsidR="0006498E" w:rsidRPr="00941C72" w:rsidRDefault="0006498E" w:rsidP="0069713C">
            <w:pPr>
              <w:widowControl w:val="0"/>
              <w:ind w:right="-284"/>
              <w:jc w:val="both"/>
              <w:rPr>
                <w:rFonts w:ascii="Arial" w:hAnsi="Arial" w:cs="Arial"/>
                <w:color w:val="FF0000"/>
                <w:sz w:val="22"/>
                <w:szCs w:val="22"/>
              </w:rPr>
            </w:pPr>
            <w:r w:rsidRPr="00941C72">
              <w:rPr>
                <w:rFonts w:ascii="Arial" w:hAnsi="Arial" w:cs="Arial"/>
                <w:sz w:val="22"/>
                <w:szCs w:val="22"/>
              </w:rPr>
              <w:t>przewiert sterowany</w:t>
            </w:r>
          </w:p>
        </w:tc>
      </w:tr>
      <w:tr w:rsidR="0006498E" w:rsidRPr="00941C72" w14:paraId="4A71E3CF" w14:textId="77777777" w:rsidTr="0069713C">
        <w:tc>
          <w:tcPr>
            <w:tcW w:w="565" w:type="dxa"/>
            <w:tcBorders>
              <w:top w:val="single" w:sz="4" w:space="0" w:color="auto"/>
              <w:left w:val="single" w:sz="4" w:space="0" w:color="auto"/>
              <w:bottom w:val="single" w:sz="12" w:space="0" w:color="auto"/>
              <w:right w:val="single" w:sz="4" w:space="0" w:color="auto"/>
            </w:tcBorders>
            <w:shd w:val="clear" w:color="auto" w:fill="FFFFFF"/>
          </w:tcPr>
          <w:p w14:paraId="76B22244"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7.</w:t>
            </w:r>
          </w:p>
        </w:tc>
        <w:tc>
          <w:tcPr>
            <w:tcW w:w="6093" w:type="dxa"/>
            <w:tcBorders>
              <w:top w:val="single" w:sz="4" w:space="0" w:color="auto"/>
              <w:left w:val="single" w:sz="4" w:space="0" w:color="auto"/>
              <w:bottom w:val="single" w:sz="12" w:space="0" w:color="auto"/>
              <w:right w:val="single" w:sz="4" w:space="0" w:color="auto"/>
            </w:tcBorders>
            <w:shd w:val="clear" w:color="auto" w:fill="FFFFFF"/>
          </w:tcPr>
          <w:p w14:paraId="2AD96FA2"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Rura ochronna PE/PP 200x11,9; PE100RC, PN 10, SDR17</w:t>
            </w:r>
          </w:p>
        </w:tc>
        <w:tc>
          <w:tcPr>
            <w:tcW w:w="567" w:type="dxa"/>
            <w:tcBorders>
              <w:top w:val="single" w:sz="4" w:space="0" w:color="auto"/>
              <w:left w:val="single" w:sz="4" w:space="0" w:color="auto"/>
              <w:bottom w:val="single" w:sz="12" w:space="0" w:color="auto"/>
              <w:right w:val="single" w:sz="4" w:space="0" w:color="auto"/>
            </w:tcBorders>
            <w:shd w:val="clear" w:color="auto" w:fill="FFFFFF"/>
          </w:tcPr>
          <w:p w14:paraId="729C671A"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4" w:space="0" w:color="auto"/>
              <w:left w:val="single" w:sz="4" w:space="0" w:color="auto"/>
              <w:bottom w:val="single" w:sz="12" w:space="0" w:color="auto"/>
              <w:right w:val="single" w:sz="4" w:space="0" w:color="auto"/>
            </w:tcBorders>
            <w:shd w:val="clear" w:color="auto" w:fill="FFFFFF"/>
          </w:tcPr>
          <w:p w14:paraId="752C34B2"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color w:val="C00000"/>
                <w:sz w:val="22"/>
                <w:szCs w:val="22"/>
              </w:rPr>
              <w:t xml:space="preserve">    </w:t>
            </w:r>
            <w:r w:rsidRPr="00941C72">
              <w:rPr>
                <w:rFonts w:ascii="Arial" w:hAnsi="Arial" w:cs="Arial"/>
                <w:sz w:val="22"/>
                <w:szCs w:val="22"/>
              </w:rPr>
              <w:t>31,00</w:t>
            </w:r>
          </w:p>
        </w:tc>
        <w:tc>
          <w:tcPr>
            <w:tcW w:w="1848" w:type="dxa"/>
            <w:tcBorders>
              <w:top w:val="single" w:sz="4" w:space="0" w:color="auto"/>
              <w:left w:val="single" w:sz="4" w:space="0" w:color="auto"/>
              <w:bottom w:val="single" w:sz="12" w:space="0" w:color="auto"/>
              <w:right w:val="single" w:sz="4" w:space="0" w:color="auto"/>
            </w:tcBorders>
            <w:shd w:val="clear" w:color="auto" w:fill="FFFFFF"/>
          </w:tcPr>
          <w:p w14:paraId="3BEE925E" w14:textId="77777777" w:rsidR="0006498E" w:rsidRPr="00941C72" w:rsidRDefault="0006498E" w:rsidP="0069713C">
            <w:pPr>
              <w:widowControl w:val="0"/>
              <w:ind w:right="-284"/>
              <w:jc w:val="both"/>
              <w:rPr>
                <w:rFonts w:ascii="Arial" w:hAnsi="Arial" w:cs="Arial"/>
                <w:color w:val="FF0000"/>
                <w:sz w:val="22"/>
                <w:szCs w:val="22"/>
              </w:rPr>
            </w:pPr>
            <w:r w:rsidRPr="00941C72">
              <w:rPr>
                <w:rFonts w:ascii="Arial" w:hAnsi="Arial" w:cs="Arial"/>
                <w:sz w:val="22"/>
                <w:szCs w:val="22"/>
              </w:rPr>
              <w:t>przewiert sterowany</w:t>
            </w:r>
          </w:p>
        </w:tc>
      </w:tr>
      <w:tr w:rsidR="0006498E" w:rsidRPr="00941C72" w14:paraId="6D2ED3FE" w14:textId="77777777" w:rsidTr="0069713C">
        <w:tc>
          <w:tcPr>
            <w:tcW w:w="6658" w:type="dxa"/>
            <w:gridSpan w:val="2"/>
            <w:tcBorders>
              <w:top w:val="single" w:sz="12" w:space="0" w:color="auto"/>
              <w:left w:val="single" w:sz="12" w:space="0" w:color="auto"/>
              <w:bottom w:val="single" w:sz="12" w:space="0" w:color="auto"/>
              <w:right w:val="single" w:sz="12" w:space="0" w:color="auto"/>
            </w:tcBorders>
            <w:shd w:val="clear" w:color="auto" w:fill="FFFFFF"/>
          </w:tcPr>
          <w:p w14:paraId="0E3D56DE"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Razem rury ochronne</w:t>
            </w:r>
          </w:p>
        </w:tc>
        <w:tc>
          <w:tcPr>
            <w:tcW w:w="567" w:type="dxa"/>
            <w:tcBorders>
              <w:top w:val="single" w:sz="12" w:space="0" w:color="auto"/>
              <w:left w:val="single" w:sz="12" w:space="0" w:color="auto"/>
              <w:bottom w:val="single" w:sz="12" w:space="0" w:color="auto"/>
              <w:right w:val="single" w:sz="12" w:space="0" w:color="auto"/>
            </w:tcBorders>
            <w:shd w:val="clear" w:color="auto" w:fill="FFFFFF"/>
          </w:tcPr>
          <w:p w14:paraId="623A2DE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12" w:space="0" w:color="auto"/>
              <w:left w:val="single" w:sz="12" w:space="0" w:color="auto"/>
              <w:bottom w:val="single" w:sz="12" w:space="0" w:color="auto"/>
              <w:right w:val="single" w:sz="12" w:space="0" w:color="auto"/>
            </w:tcBorders>
            <w:shd w:val="clear" w:color="auto" w:fill="FFFFFF"/>
          </w:tcPr>
          <w:p w14:paraId="6CFF098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210,50</w:t>
            </w:r>
          </w:p>
        </w:tc>
        <w:tc>
          <w:tcPr>
            <w:tcW w:w="1848" w:type="dxa"/>
            <w:tcBorders>
              <w:top w:val="single" w:sz="12" w:space="0" w:color="auto"/>
              <w:left w:val="single" w:sz="12" w:space="0" w:color="auto"/>
              <w:bottom w:val="single" w:sz="12" w:space="0" w:color="auto"/>
              <w:right w:val="single" w:sz="12" w:space="0" w:color="auto"/>
            </w:tcBorders>
            <w:shd w:val="clear" w:color="auto" w:fill="FFFFFF"/>
          </w:tcPr>
          <w:p w14:paraId="0F1D2C07" w14:textId="77777777" w:rsidR="0006498E" w:rsidRPr="00941C72" w:rsidRDefault="0006498E" w:rsidP="0069713C">
            <w:pPr>
              <w:widowControl w:val="0"/>
              <w:ind w:right="-284"/>
              <w:jc w:val="both"/>
              <w:rPr>
                <w:rFonts w:ascii="Arial" w:hAnsi="Arial" w:cs="Arial"/>
                <w:sz w:val="22"/>
                <w:szCs w:val="22"/>
              </w:rPr>
            </w:pPr>
          </w:p>
        </w:tc>
      </w:tr>
      <w:tr w:rsidR="0006498E" w:rsidRPr="00941C72" w14:paraId="49153AF6" w14:textId="77777777" w:rsidTr="0069713C">
        <w:tc>
          <w:tcPr>
            <w:tcW w:w="10065" w:type="dxa"/>
            <w:gridSpan w:val="5"/>
            <w:tcBorders>
              <w:top w:val="single" w:sz="12" w:space="0" w:color="auto"/>
              <w:left w:val="single" w:sz="12" w:space="0" w:color="auto"/>
              <w:bottom w:val="single" w:sz="12" w:space="0" w:color="auto"/>
              <w:right w:val="single" w:sz="12" w:space="0" w:color="auto"/>
            </w:tcBorders>
            <w:shd w:val="clear" w:color="auto" w:fill="BFBFBF"/>
          </w:tcPr>
          <w:p w14:paraId="3887B41B" w14:textId="77777777" w:rsidR="0006498E" w:rsidRPr="00941C72" w:rsidRDefault="0006498E" w:rsidP="0069713C">
            <w:pPr>
              <w:widowControl w:val="0"/>
              <w:ind w:right="-284"/>
              <w:jc w:val="both"/>
              <w:rPr>
                <w:rFonts w:ascii="Arial" w:hAnsi="Arial" w:cs="Arial"/>
                <w:b/>
                <w:sz w:val="22"/>
                <w:szCs w:val="22"/>
              </w:rPr>
            </w:pPr>
            <w:r w:rsidRPr="00941C72">
              <w:rPr>
                <w:rFonts w:ascii="Arial" w:hAnsi="Arial" w:cs="Arial"/>
                <w:b/>
                <w:sz w:val="22"/>
                <w:szCs w:val="22"/>
              </w:rPr>
              <w:t xml:space="preserve">                                                                  Armatura</w:t>
            </w:r>
          </w:p>
        </w:tc>
      </w:tr>
      <w:tr w:rsidR="0006498E" w:rsidRPr="00941C72" w14:paraId="6A18FB2E" w14:textId="77777777" w:rsidTr="0069713C">
        <w:tc>
          <w:tcPr>
            <w:tcW w:w="565" w:type="dxa"/>
            <w:tcBorders>
              <w:top w:val="single" w:sz="12" w:space="0" w:color="auto"/>
              <w:left w:val="single" w:sz="4" w:space="0" w:color="auto"/>
              <w:bottom w:val="single" w:sz="4" w:space="0" w:color="auto"/>
              <w:right w:val="single" w:sz="4" w:space="0" w:color="auto"/>
            </w:tcBorders>
            <w:shd w:val="clear" w:color="auto" w:fill="FFFFFF"/>
          </w:tcPr>
          <w:p w14:paraId="4E83D053"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8.</w:t>
            </w:r>
          </w:p>
        </w:tc>
        <w:tc>
          <w:tcPr>
            <w:tcW w:w="6093" w:type="dxa"/>
            <w:tcBorders>
              <w:top w:val="single" w:sz="12" w:space="0" w:color="auto"/>
              <w:left w:val="single" w:sz="4" w:space="0" w:color="auto"/>
              <w:bottom w:val="single" w:sz="4" w:space="0" w:color="auto"/>
              <w:right w:val="single" w:sz="4" w:space="0" w:color="auto"/>
            </w:tcBorders>
            <w:shd w:val="clear" w:color="auto" w:fill="FFFFFF"/>
          </w:tcPr>
          <w:p w14:paraId="31DBDBA4"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Zasuwa żeliwna DN 80 </w:t>
            </w:r>
          </w:p>
        </w:tc>
        <w:tc>
          <w:tcPr>
            <w:tcW w:w="567" w:type="dxa"/>
            <w:tcBorders>
              <w:top w:val="single" w:sz="12" w:space="0" w:color="auto"/>
              <w:left w:val="single" w:sz="4" w:space="0" w:color="auto"/>
              <w:bottom w:val="single" w:sz="4" w:space="0" w:color="auto"/>
              <w:right w:val="single" w:sz="4" w:space="0" w:color="auto"/>
            </w:tcBorders>
            <w:shd w:val="clear" w:color="auto" w:fill="FFFFFF"/>
          </w:tcPr>
          <w:p w14:paraId="5A85F419"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kpl.</w:t>
            </w:r>
          </w:p>
        </w:tc>
        <w:tc>
          <w:tcPr>
            <w:tcW w:w="992" w:type="dxa"/>
            <w:tcBorders>
              <w:top w:val="single" w:sz="12" w:space="0" w:color="auto"/>
              <w:left w:val="single" w:sz="4" w:space="0" w:color="auto"/>
              <w:bottom w:val="single" w:sz="4" w:space="0" w:color="auto"/>
              <w:right w:val="single" w:sz="4" w:space="0" w:color="auto"/>
            </w:tcBorders>
            <w:shd w:val="clear" w:color="auto" w:fill="FFFFFF"/>
          </w:tcPr>
          <w:p w14:paraId="5FF254E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21</w:t>
            </w:r>
          </w:p>
        </w:tc>
        <w:tc>
          <w:tcPr>
            <w:tcW w:w="1848" w:type="dxa"/>
            <w:tcBorders>
              <w:top w:val="single" w:sz="12" w:space="0" w:color="auto"/>
              <w:left w:val="single" w:sz="4" w:space="0" w:color="auto"/>
              <w:bottom w:val="single" w:sz="4" w:space="0" w:color="auto"/>
              <w:right w:val="single" w:sz="4" w:space="0" w:color="auto"/>
            </w:tcBorders>
            <w:shd w:val="clear" w:color="auto" w:fill="FFFFFF"/>
          </w:tcPr>
          <w:p w14:paraId="6EAFD20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hydranty + sieć</w:t>
            </w:r>
          </w:p>
        </w:tc>
      </w:tr>
      <w:tr w:rsidR="0006498E" w:rsidRPr="00941C72" w14:paraId="275BB722" w14:textId="77777777" w:rsidTr="0069713C">
        <w:tc>
          <w:tcPr>
            <w:tcW w:w="565" w:type="dxa"/>
            <w:tcBorders>
              <w:top w:val="single" w:sz="4" w:space="0" w:color="auto"/>
              <w:left w:val="single" w:sz="4" w:space="0" w:color="auto"/>
              <w:bottom w:val="single" w:sz="4" w:space="0" w:color="auto"/>
              <w:right w:val="single" w:sz="4" w:space="0" w:color="auto"/>
            </w:tcBorders>
            <w:shd w:val="clear" w:color="auto" w:fill="FFFFFF"/>
          </w:tcPr>
          <w:p w14:paraId="5B690D2B"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9.</w:t>
            </w:r>
          </w:p>
        </w:tc>
        <w:tc>
          <w:tcPr>
            <w:tcW w:w="6093" w:type="dxa"/>
            <w:tcBorders>
              <w:top w:val="single" w:sz="4" w:space="0" w:color="auto"/>
              <w:left w:val="single" w:sz="4" w:space="0" w:color="auto"/>
              <w:bottom w:val="single" w:sz="4" w:space="0" w:color="auto"/>
              <w:right w:val="single" w:sz="4" w:space="0" w:color="auto"/>
            </w:tcBorders>
            <w:shd w:val="clear" w:color="auto" w:fill="FFFFFF"/>
          </w:tcPr>
          <w:p w14:paraId="682B155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Zasuwa żeliwna DN 100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7DDB771"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kpl.</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FD33CEB"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color w:val="C00000"/>
                <w:sz w:val="22"/>
                <w:szCs w:val="22"/>
              </w:rPr>
              <w:t xml:space="preserve">     </w:t>
            </w:r>
            <w:r w:rsidRPr="00941C72">
              <w:rPr>
                <w:rFonts w:ascii="Arial" w:hAnsi="Arial" w:cs="Arial"/>
                <w:sz w:val="22"/>
                <w:szCs w:val="22"/>
              </w:rPr>
              <w:t>28</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15D4FF88"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sieć</w:t>
            </w:r>
          </w:p>
        </w:tc>
      </w:tr>
      <w:tr w:rsidR="0006498E" w:rsidRPr="00941C72" w14:paraId="5ACA1BC5" w14:textId="77777777" w:rsidTr="0069713C">
        <w:tc>
          <w:tcPr>
            <w:tcW w:w="565" w:type="dxa"/>
            <w:tcBorders>
              <w:top w:val="single" w:sz="4" w:space="0" w:color="auto"/>
              <w:left w:val="single" w:sz="4" w:space="0" w:color="auto"/>
              <w:bottom w:val="single" w:sz="4" w:space="0" w:color="auto"/>
              <w:right w:val="single" w:sz="4" w:space="0" w:color="auto"/>
            </w:tcBorders>
            <w:shd w:val="clear" w:color="auto" w:fill="FFFFFF"/>
          </w:tcPr>
          <w:p w14:paraId="048D6C12"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10.</w:t>
            </w:r>
          </w:p>
        </w:tc>
        <w:tc>
          <w:tcPr>
            <w:tcW w:w="6093" w:type="dxa"/>
            <w:tcBorders>
              <w:top w:val="single" w:sz="4" w:space="0" w:color="auto"/>
              <w:left w:val="single" w:sz="4" w:space="0" w:color="auto"/>
              <w:bottom w:val="single" w:sz="4" w:space="0" w:color="auto"/>
              <w:right w:val="single" w:sz="4" w:space="0" w:color="auto"/>
            </w:tcBorders>
            <w:shd w:val="clear" w:color="auto" w:fill="FFFFFF"/>
          </w:tcPr>
          <w:p w14:paraId="4077A46A"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Hydrant nadziemny DN 80  PN 10 </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8EB40FC"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kpl.</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428F285"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21    </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31EC8C2B"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z wymianą HD</w:t>
            </w:r>
          </w:p>
        </w:tc>
      </w:tr>
      <w:tr w:rsidR="0006498E" w:rsidRPr="00941C72" w14:paraId="41E31D2D" w14:textId="77777777" w:rsidTr="0069713C">
        <w:tc>
          <w:tcPr>
            <w:tcW w:w="565" w:type="dxa"/>
            <w:tcBorders>
              <w:top w:val="single" w:sz="4" w:space="0" w:color="auto"/>
              <w:left w:val="single" w:sz="4" w:space="0" w:color="auto"/>
              <w:bottom w:val="single" w:sz="4" w:space="0" w:color="auto"/>
              <w:right w:val="single" w:sz="4" w:space="0" w:color="auto"/>
            </w:tcBorders>
            <w:shd w:val="clear" w:color="auto" w:fill="FFFFFF"/>
          </w:tcPr>
          <w:p w14:paraId="16983FB7"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11. </w:t>
            </w:r>
          </w:p>
        </w:tc>
        <w:tc>
          <w:tcPr>
            <w:tcW w:w="6093" w:type="dxa"/>
            <w:tcBorders>
              <w:top w:val="single" w:sz="4" w:space="0" w:color="auto"/>
              <w:left w:val="single" w:sz="4" w:space="0" w:color="auto"/>
              <w:bottom w:val="single" w:sz="4" w:space="0" w:color="auto"/>
              <w:right w:val="single" w:sz="4" w:space="0" w:color="auto"/>
            </w:tcBorders>
            <w:shd w:val="clear" w:color="auto" w:fill="FFFFFF"/>
          </w:tcPr>
          <w:p w14:paraId="69D11F94"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Taśma sygnalizacyjno - ostrzegawcza - niebieska </w:t>
            </w:r>
          </w:p>
          <w:p w14:paraId="16B55147"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z metalową wkładką i napisem „woda”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4FBC278"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 xml:space="preserve"> 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9605FD9"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1700,00</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14:paraId="5149AAAC" w14:textId="77777777" w:rsidR="0006498E" w:rsidRPr="00941C72" w:rsidRDefault="0006498E" w:rsidP="0069713C">
            <w:pPr>
              <w:widowControl w:val="0"/>
              <w:ind w:right="-284"/>
              <w:jc w:val="both"/>
              <w:rPr>
                <w:rFonts w:ascii="Arial" w:hAnsi="Arial" w:cs="Arial"/>
                <w:sz w:val="22"/>
                <w:szCs w:val="22"/>
              </w:rPr>
            </w:pPr>
            <w:r w:rsidRPr="00941C72">
              <w:rPr>
                <w:rFonts w:ascii="Arial" w:hAnsi="Arial" w:cs="Arial"/>
                <w:sz w:val="22"/>
                <w:szCs w:val="22"/>
              </w:rPr>
              <w:t>sieć + przyłącze</w:t>
            </w:r>
          </w:p>
          <w:p w14:paraId="12257416" w14:textId="77777777" w:rsidR="0006498E" w:rsidRPr="00941C72" w:rsidRDefault="0006498E" w:rsidP="0069713C">
            <w:pPr>
              <w:widowControl w:val="0"/>
              <w:ind w:right="-284"/>
              <w:jc w:val="both"/>
              <w:rPr>
                <w:rFonts w:ascii="Arial" w:hAnsi="Arial" w:cs="Arial"/>
                <w:color w:val="FF0000"/>
                <w:sz w:val="22"/>
                <w:szCs w:val="22"/>
              </w:rPr>
            </w:pPr>
            <w:r w:rsidRPr="00941C72">
              <w:rPr>
                <w:rFonts w:ascii="Arial" w:hAnsi="Arial" w:cs="Arial"/>
                <w:sz w:val="22"/>
                <w:szCs w:val="22"/>
              </w:rPr>
              <w:t>wykop otwarty</w:t>
            </w:r>
          </w:p>
        </w:tc>
      </w:tr>
    </w:tbl>
    <w:p w14:paraId="081D13D0" w14:textId="77777777" w:rsidR="0006498E" w:rsidRDefault="0006498E" w:rsidP="001138EB">
      <w:pPr>
        <w:widowControl w:val="0"/>
        <w:suppressAutoHyphens/>
        <w:overflowPunct w:val="0"/>
        <w:spacing w:line="276" w:lineRule="auto"/>
        <w:jc w:val="both"/>
        <w:textAlignment w:val="baseline"/>
        <w:rPr>
          <w:rFonts w:ascii="Arial" w:hAnsi="Arial" w:cs="Arial"/>
          <w:sz w:val="22"/>
          <w:szCs w:val="22"/>
          <w:highlight w:val="yellow"/>
        </w:rPr>
      </w:pPr>
    </w:p>
    <w:p w14:paraId="24AAA92B" w14:textId="7BED1600" w:rsidR="001138EB" w:rsidRPr="0006498E" w:rsidRDefault="001138EB" w:rsidP="001138EB">
      <w:pPr>
        <w:widowControl w:val="0"/>
        <w:suppressAutoHyphens/>
        <w:overflowPunct w:val="0"/>
        <w:spacing w:line="276" w:lineRule="auto"/>
        <w:jc w:val="both"/>
        <w:textAlignment w:val="baseline"/>
        <w:rPr>
          <w:rFonts w:ascii="Arial" w:hAnsi="Arial" w:cs="Arial"/>
          <w:sz w:val="22"/>
          <w:szCs w:val="22"/>
        </w:rPr>
      </w:pPr>
      <w:r w:rsidRPr="0006498E">
        <w:rPr>
          <w:rFonts w:ascii="Arial" w:hAnsi="Arial" w:cs="Arial"/>
          <w:sz w:val="22"/>
          <w:szCs w:val="22"/>
        </w:rPr>
        <w:t>Planowana sieć wodociągowa przebiega wzdłuż dróg gminnych</w:t>
      </w:r>
      <w:r w:rsidR="0006498E" w:rsidRPr="0006498E">
        <w:rPr>
          <w:rFonts w:ascii="Arial" w:hAnsi="Arial" w:cs="Arial"/>
          <w:sz w:val="22"/>
          <w:szCs w:val="22"/>
        </w:rPr>
        <w:t>, drogi wojewódzkiej</w:t>
      </w:r>
      <w:r w:rsidR="00E605C6" w:rsidRPr="0006498E">
        <w:rPr>
          <w:rFonts w:ascii="Arial" w:hAnsi="Arial" w:cs="Arial"/>
          <w:sz w:val="22"/>
          <w:szCs w:val="22"/>
        </w:rPr>
        <w:t xml:space="preserve"> i częściowo po terenach prywatnych</w:t>
      </w:r>
      <w:r w:rsidRPr="0006498E">
        <w:rPr>
          <w:rFonts w:ascii="Arial" w:hAnsi="Arial" w:cs="Arial"/>
          <w:sz w:val="22"/>
          <w:szCs w:val="22"/>
        </w:rPr>
        <w:t xml:space="preserve">. </w:t>
      </w:r>
    </w:p>
    <w:p w14:paraId="5EDF1BB1" w14:textId="77777777" w:rsidR="001138EB" w:rsidRPr="00544274" w:rsidRDefault="001138EB" w:rsidP="001138EB">
      <w:pPr>
        <w:widowControl w:val="0"/>
        <w:suppressAutoHyphens/>
        <w:overflowPunct w:val="0"/>
        <w:spacing w:line="276" w:lineRule="auto"/>
        <w:jc w:val="both"/>
        <w:textAlignment w:val="baseline"/>
        <w:rPr>
          <w:rFonts w:ascii="Arial" w:hAnsi="Arial" w:cs="Arial"/>
          <w:sz w:val="16"/>
          <w:szCs w:val="16"/>
          <w:highlight w:val="yellow"/>
        </w:rPr>
      </w:pPr>
    </w:p>
    <w:bookmarkEnd w:id="15"/>
    <w:p w14:paraId="4EFEB173" w14:textId="77777777" w:rsidR="00613831" w:rsidRPr="00E605C6" w:rsidRDefault="00613831" w:rsidP="00613831">
      <w:pPr>
        <w:spacing w:line="276" w:lineRule="auto"/>
        <w:rPr>
          <w:rFonts w:ascii="Arial" w:hAnsi="Arial" w:cs="Arial"/>
          <w:sz w:val="22"/>
          <w:szCs w:val="22"/>
        </w:rPr>
      </w:pPr>
      <w:r w:rsidRPr="00E605C6">
        <w:rPr>
          <w:rFonts w:ascii="Arial" w:hAnsi="Arial" w:cs="Arial"/>
          <w:sz w:val="22"/>
          <w:szCs w:val="22"/>
        </w:rPr>
        <w:t>3.6 Wymagania dodatkowe:</w:t>
      </w:r>
    </w:p>
    <w:p w14:paraId="0D3D11E3" w14:textId="77777777" w:rsidR="00613831" w:rsidRPr="00E605C6" w:rsidRDefault="00613831" w:rsidP="00A92107">
      <w:pPr>
        <w:pStyle w:val="Bezodstpw"/>
        <w:numPr>
          <w:ilvl w:val="0"/>
          <w:numId w:val="93"/>
        </w:numPr>
        <w:spacing w:line="276" w:lineRule="auto"/>
        <w:jc w:val="both"/>
        <w:rPr>
          <w:rFonts w:ascii="Arial" w:hAnsi="Arial" w:cs="Arial"/>
        </w:rPr>
      </w:pPr>
      <w:r w:rsidRPr="00E605C6">
        <w:rPr>
          <w:rFonts w:ascii="Arial" w:hAnsi="Arial" w:cs="Arial"/>
        </w:rPr>
        <w:t xml:space="preserve">Do zadań </w:t>
      </w:r>
      <w:r w:rsidR="00955B2A" w:rsidRPr="00E605C6">
        <w:rPr>
          <w:rFonts w:ascii="Arial" w:hAnsi="Arial" w:cs="Arial"/>
        </w:rPr>
        <w:t>W</w:t>
      </w:r>
      <w:r w:rsidRPr="00E605C6">
        <w:rPr>
          <w:rFonts w:ascii="Arial" w:hAnsi="Arial" w:cs="Arial"/>
        </w:rPr>
        <w:t xml:space="preserve">ykonawcy należy wykonanie dokumentacji powykonawczej zgodnie </w:t>
      </w:r>
      <w:r w:rsidRPr="00E605C6">
        <w:rPr>
          <w:rFonts w:ascii="Arial" w:hAnsi="Arial" w:cs="Arial"/>
        </w:rPr>
        <w:br/>
        <w:t>z warunkami określonymi w umowie. Forma i treść w uzgodnieniu z Zamawiającym</w:t>
      </w:r>
    </w:p>
    <w:p w14:paraId="7AE3F5CC" w14:textId="77777777" w:rsidR="00613831" w:rsidRPr="00E605C6" w:rsidRDefault="00613831" w:rsidP="00A92107">
      <w:pPr>
        <w:pStyle w:val="Bezodstpw"/>
        <w:numPr>
          <w:ilvl w:val="0"/>
          <w:numId w:val="93"/>
        </w:numPr>
        <w:spacing w:line="276" w:lineRule="auto"/>
        <w:jc w:val="both"/>
        <w:rPr>
          <w:rFonts w:ascii="Arial" w:hAnsi="Arial" w:cs="Arial"/>
        </w:rPr>
      </w:pPr>
      <w:r w:rsidRPr="00E605C6">
        <w:rPr>
          <w:rFonts w:ascii="Arial" w:hAnsi="Arial" w:cs="Arial"/>
        </w:rPr>
        <w:t>Wykonawca jest zobowiązany do: umieszczenia na palcu budowy sanitariatów dla pracowników.</w:t>
      </w:r>
    </w:p>
    <w:p w14:paraId="2C3559CD" w14:textId="4DFADC36" w:rsidR="002477A0" w:rsidRDefault="00613831" w:rsidP="00A92107">
      <w:pPr>
        <w:pStyle w:val="Bezodstpw"/>
        <w:numPr>
          <w:ilvl w:val="0"/>
          <w:numId w:val="93"/>
        </w:numPr>
        <w:spacing w:line="276" w:lineRule="auto"/>
        <w:jc w:val="both"/>
        <w:rPr>
          <w:rFonts w:ascii="Arial" w:hAnsi="Arial" w:cs="Arial"/>
        </w:rPr>
      </w:pPr>
      <w:r w:rsidRPr="00E605C6">
        <w:rPr>
          <w:rFonts w:ascii="Arial" w:hAnsi="Arial" w:cs="Arial"/>
        </w:rPr>
        <w:t>Do zadań Wykonawcy należy oznakowanie terenu budowy.</w:t>
      </w:r>
    </w:p>
    <w:p w14:paraId="2BDED331" w14:textId="0DB426B1" w:rsidR="00544274" w:rsidRPr="00544274" w:rsidRDefault="00544274" w:rsidP="00A92107">
      <w:pPr>
        <w:pStyle w:val="Bezodstpw"/>
        <w:numPr>
          <w:ilvl w:val="0"/>
          <w:numId w:val="93"/>
        </w:numPr>
        <w:spacing w:line="276" w:lineRule="auto"/>
        <w:jc w:val="both"/>
        <w:rPr>
          <w:rFonts w:ascii="Arial" w:hAnsi="Arial" w:cs="Arial"/>
        </w:rPr>
      </w:pPr>
      <w:r w:rsidRPr="00544274">
        <w:rPr>
          <w:rFonts w:ascii="Arial" w:eastAsia="Calibri" w:hAnsi="Arial" w:cs="Arial"/>
        </w:rPr>
        <w:t>Do zadań Wykonawcy należy wykonanie dwóch tablic informacyjnych o dofinansowaniu.</w:t>
      </w:r>
    </w:p>
    <w:p w14:paraId="072AEDE8" w14:textId="77777777" w:rsidR="00613831" w:rsidRPr="00E605C6" w:rsidRDefault="00613831" w:rsidP="00613831">
      <w:pPr>
        <w:pStyle w:val="Bezodstpw"/>
        <w:spacing w:line="276" w:lineRule="auto"/>
        <w:jc w:val="both"/>
        <w:rPr>
          <w:rFonts w:ascii="Arial" w:hAnsi="Arial" w:cs="Arial"/>
        </w:rPr>
      </w:pPr>
      <w:r w:rsidRPr="00E605C6">
        <w:rPr>
          <w:rFonts w:ascii="Arial" w:hAnsi="Arial" w:cs="Arial"/>
        </w:rPr>
        <w:t xml:space="preserve">3.7 Szczegółowy opis przedmiotu zamówienia został określony w dokumentacji projektowej stanowiącej załącznik nr </w:t>
      </w:r>
      <w:r w:rsidRPr="00941C72">
        <w:rPr>
          <w:rFonts w:ascii="Arial" w:hAnsi="Arial" w:cs="Arial"/>
        </w:rPr>
        <w:t>10</w:t>
      </w:r>
      <w:r w:rsidRPr="00E605C6">
        <w:rPr>
          <w:rFonts w:ascii="Arial" w:hAnsi="Arial" w:cs="Arial"/>
        </w:rPr>
        <w:t xml:space="preserve"> do niniejszej specyfikacji, w skład której wchodzą:</w:t>
      </w:r>
    </w:p>
    <w:p w14:paraId="14F592DC" w14:textId="675E8079" w:rsidR="00613831" w:rsidRPr="00C470D9" w:rsidRDefault="00613831" w:rsidP="002324D3">
      <w:pPr>
        <w:pStyle w:val="Bezodstpw"/>
        <w:spacing w:line="276" w:lineRule="auto"/>
        <w:rPr>
          <w:rFonts w:ascii="Arial" w:hAnsi="Arial" w:cs="Arial"/>
        </w:rPr>
      </w:pPr>
      <w:r w:rsidRPr="00C470D9">
        <w:rPr>
          <w:rFonts w:ascii="Arial" w:hAnsi="Arial" w:cs="Arial"/>
        </w:rPr>
        <w:t xml:space="preserve">- </w:t>
      </w:r>
      <w:r w:rsidR="00C470D9" w:rsidRPr="00C470D9">
        <w:rPr>
          <w:rFonts w:ascii="Arial" w:hAnsi="Arial" w:cs="Arial"/>
        </w:rPr>
        <w:t xml:space="preserve">tom I </w:t>
      </w:r>
      <w:r w:rsidRPr="00C470D9">
        <w:rPr>
          <w:rFonts w:ascii="Arial" w:hAnsi="Arial" w:cs="Arial"/>
        </w:rPr>
        <w:t>projekt budowlany</w:t>
      </w:r>
      <w:r w:rsidR="00690DB4" w:rsidRPr="00C470D9">
        <w:rPr>
          <w:rFonts w:ascii="Arial" w:hAnsi="Arial" w:cs="Arial"/>
        </w:rPr>
        <w:t xml:space="preserve"> </w:t>
      </w:r>
      <w:bookmarkStart w:id="16" w:name="_Hlk40352049"/>
      <w:r w:rsidR="00652E1C" w:rsidRPr="00C470D9">
        <w:rPr>
          <w:rFonts w:ascii="Arial" w:hAnsi="Arial" w:cs="Arial"/>
        </w:rPr>
        <w:t xml:space="preserve">sieci wodociągowej </w:t>
      </w:r>
      <w:r w:rsidR="0006498E" w:rsidRPr="00C470D9">
        <w:rPr>
          <w:rFonts w:ascii="Arial" w:hAnsi="Arial" w:cs="Arial"/>
        </w:rPr>
        <w:t>łączącej miejscowości Strzekęcino -Niedalino</w:t>
      </w:r>
      <w:r w:rsidR="001A7FB6" w:rsidRPr="00C470D9">
        <w:rPr>
          <w:rFonts w:ascii="Arial" w:hAnsi="Arial" w:cs="Arial"/>
        </w:rPr>
        <w:t xml:space="preserve">, gmina Świeszyno </w:t>
      </w:r>
      <w:bookmarkEnd w:id="16"/>
    </w:p>
    <w:p w14:paraId="2F7399D8" w14:textId="45658D52" w:rsidR="00C470D9" w:rsidRPr="00C470D9" w:rsidRDefault="00C470D9" w:rsidP="002324D3">
      <w:pPr>
        <w:pStyle w:val="Bezodstpw"/>
        <w:spacing w:line="276" w:lineRule="auto"/>
        <w:rPr>
          <w:rFonts w:ascii="Arial" w:hAnsi="Arial" w:cs="Arial"/>
        </w:rPr>
      </w:pPr>
      <w:r w:rsidRPr="00C470D9">
        <w:rPr>
          <w:rFonts w:ascii="Arial" w:hAnsi="Arial" w:cs="Arial"/>
        </w:rPr>
        <w:t>- tom II załączniki do projektu budowlanego</w:t>
      </w:r>
    </w:p>
    <w:p w14:paraId="2C0FB087" w14:textId="63EB4D91" w:rsidR="00224A57" w:rsidRPr="00C470D9" w:rsidRDefault="00224A57" w:rsidP="00224A57">
      <w:pPr>
        <w:pStyle w:val="Bezodstpw"/>
        <w:spacing w:line="276" w:lineRule="auto"/>
        <w:rPr>
          <w:rFonts w:ascii="Arial" w:hAnsi="Arial" w:cs="Arial"/>
        </w:rPr>
      </w:pPr>
      <w:r w:rsidRPr="00C470D9">
        <w:rPr>
          <w:rFonts w:ascii="Arial" w:hAnsi="Arial" w:cs="Arial"/>
        </w:rPr>
        <w:t xml:space="preserve">- projekt wykonawczy </w:t>
      </w:r>
      <w:r w:rsidR="00312A7E" w:rsidRPr="00C470D9">
        <w:rPr>
          <w:rFonts w:ascii="Arial" w:hAnsi="Arial" w:cs="Arial"/>
        </w:rPr>
        <w:t xml:space="preserve">sieci wodociągowej </w:t>
      </w:r>
      <w:r w:rsidR="00C470D9" w:rsidRPr="00C470D9">
        <w:rPr>
          <w:rFonts w:ascii="Arial" w:hAnsi="Arial" w:cs="Arial"/>
        </w:rPr>
        <w:t>łączącej miejscowości Strzekęcino -Niedalino</w:t>
      </w:r>
      <w:r w:rsidR="00312A7E" w:rsidRPr="00C470D9">
        <w:rPr>
          <w:rFonts w:ascii="Arial" w:hAnsi="Arial" w:cs="Arial"/>
        </w:rPr>
        <w:t>, gmina Świeszyno</w:t>
      </w:r>
    </w:p>
    <w:p w14:paraId="550B9827" w14:textId="4760657C" w:rsidR="00C470D9" w:rsidRPr="00C470D9" w:rsidRDefault="00C470D9" w:rsidP="00224A57">
      <w:pPr>
        <w:pStyle w:val="Bezodstpw"/>
        <w:spacing w:line="276" w:lineRule="auto"/>
        <w:rPr>
          <w:rFonts w:ascii="Arial" w:hAnsi="Arial" w:cs="Arial"/>
        </w:rPr>
      </w:pPr>
      <w:r w:rsidRPr="00C470D9">
        <w:rPr>
          <w:rFonts w:ascii="Arial" w:hAnsi="Arial" w:cs="Arial"/>
        </w:rPr>
        <w:t>- tom I projekt budowlany sieci wodociągowej łączącej miejscowości Strzekęcino -Niedalino, gmina Świeszyno w pasie drogi wojewódzkiej</w:t>
      </w:r>
    </w:p>
    <w:p w14:paraId="5C4F6511" w14:textId="1DC3E066" w:rsidR="00224A57" w:rsidRPr="00C470D9" w:rsidRDefault="00224A57" w:rsidP="00613831">
      <w:pPr>
        <w:pStyle w:val="Bezodstpw"/>
        <w:spacing w:line="276" w:lineRule="auto"/>
        <w:rPr>
          <w:rFonts w:ascii="Arial" w:hAnsi="Arial" w:cs="Arial"/>
        </w:rPr>
      </w:pPr>
      <w:r w:rsidRPr="00C470D9">
        <w:rPr>
          <w:rFonts w:ascii="Arial" w:hAnsi="Arial" w:cs="Arial"/>
        </w:rPr>
        <w:t>- specyfikacj</w:t>
      </w:r>
      <w:r w:rsidR="00782FD8" w:rsidRPr="00C470D9">
        <w:rPr>
          <w:rFonts w:ascii="Arial" w:hAnsi="Arial" w:cs="Arial"/>
        </w:rPr>
        <w:t>e</w:t>
      </w:r>
      <w:r w:rsidRPr="00C470D9">
        <w:rPr>
          <w:rFonts w:ascii="Arial" w:hAnsi="Arial" w:cs="Arial"/>
        </w:rPr>
        <w:t xml:space="preserve"> techniczn</w:t>
      </w:r>
      <w:r w:rsidR="00782FD8" w:rsidRPr="00C470D9">
        <w:rPr>
          <w:rFonts w:ascii="Arial" w:hAnsi="Arial" w:cs="Arial"/>
        </w:rPr>
        <w:t>e</w:t>
      </w:r>
    </w:p>
    <w:p w14:paraId="6CE51969" w14:textId="0BEA1767" w:rsidR="00613831" w:rsidRPr="00C470D9" w:rsidRDefault="00613831" w:rsidP="00613831">
      <w:pPr>
        <w:pStyle w:val="Bezodstpw"/>
        <w:spacing w:line="276" w:lineRule="auto"/>
        <w:rPr>
          <w:rFonts w:ascii="Arial" w:hAnsi="Arial" w:cs="Arial"/>
        </w:rPr>
      </w:pPr>
      <w:r w:rsidRPr="00C470D9">
        <w:rPr>
          <w:rFonts w:ascii="Arial" w:hAnsi="Arial" w:cs="Arial"/>
        </w:rPr>
        <w:t>- przedmiary robót</w:t>
      </w:r>
    </w:p>
    <w:p w14:paraId="2C0CC1FD" w14:textId="66B211F8" w:rsidR="00613831" w:rsidRPr="00C470D9" w:rsidRDefault="00613831" w:rsidP="00613831">
      <w:pPr>
        <w:pStyle w:val="Bezodstpw"/>
        <w:spacing w:line="276" w:lineRule="auto"/>
        <w:rPr>
          <w:rFonts w:ascii="Arial" w:hAnsi="Arial" w:cs="Arial"/>
        </w:rPr>
      </w:pPr>
      <w:r w:rsidRPr="00C470D9">
        <w:rPr>
          <w:rFonts w:ascii="Arial" w:hAnsi="Arial" w:cs="Arial"/>
        </w:rPr>
        <w:lastRenderedPageBreak/>
        <w:t xml:space="preserve">- </w:t>
      </w:r>
      <w:r w:rsidR="009E1002" w:rsidRPr="00C470D9">
        <w:rPr>
          <w:rFonts w:ascii="Arial" w:hAnsi="Arial" w:cs="Arial"/>
        </w:rPr>
        <w:t xml:space="preserve">zgłoszenie robót nie wymagających pozwolenia na budowę wraz z </w:t>
      </w:r>
      <w:r w:rsidR="00312A7E" w:rsidRPr="00C470D9">
        <w:rPr>
          <w:rFonts w:ascii="Arial" w:hAnsi="Arial" w:cs="Arial"/>
        </w:rPr>
        <w:t>zaświadczenie</w:t>
      </w:r>
      <w:r w:rsidR="009E1002" w:rsidRPr="00C470D9">
        <w:rPr>
          <w:rFonts w:ascii="Arial" w:hAnsi="Arial" w:cs="Arial"/>
        </w:rPr>
        <w:t>m</w:t>
      </w:r>
      <w:r w:rsidR="00312A7E" w:rsidRPr="00C470D9">
        <w:rPr>
          <w:rFonts w:ascii="Arial" w:hAnsi="Arial" w:cs="Arial"/>
        </w:rPr>
        <w:t xml:space="preserve"> o braku sprzeciwu do </w:t>
      </w:r>
      <w:r w:rsidR="00B905B8" w:rsidRPr="00C470D9">
        <w:rPr>
          <w:rFonts w:ascii="Arial" w:hAnsi="Arial" w:cs="Arial"/>
        </w:rPr>
        <w:t>zgłoszen</w:t>
      </w:r>
      <w:r w:rsidR="00312A7E" w:rsidRPr="00C470D9">
        <w:rPr>
          <w:rFonts w:ascii="Arial" w:hAnsi="Arial" w:cs="Arial"/>
        </w:rPr>
        <w:t>ia</w:t>
      </w:r>
      <w:r w:rsidR="00B905B8" w:rsidRPr="00C470D9">
        <w:rPr>
          <w:rFonts w:ascii="Arial" w:hAnsi="Arial" w:cs="Arial"/>
        </w:rPr>
        <w:t xml:space="preserve"> </w:t>
      </w:r>
      <w:r w:rsidR="00C470D9" w:rsidRPr="00C470D9">
        <w:rPr>
          <w:rFonts w:ascii="Arial" w:hAnsi="Arial" w:cs="Arial"/>
        </w:rPr>
        <w:t>- SP</w:t>
      </w:r>
    </w:p>
    <w:p w14:paraId="3359FD89" w14:textId="4FA50403" w:rsidR="002D6A0E" w:rsidRDefault="00C470D9" w:rsidP="00613831">
      <w:pPr>
        <w:pStyle w:val="Bezodstpw"/>
        <w:spacing w:line="276" w:lineRule="auto"/>
        <w:rPr>
          <w:rFonts w:ascii="Arial" w:hAnsi="Arial" w:cs="Arial"/>
        </w:rPr>
      </w:pPr>
      <w:r w:rsidRPr="00C470D9">
        <w:rPr>
          <w:rFonts w:ascii="Arial" w:hAnsi="Arial" w:cs="Arial"/>
        </w:rPr>
        <w:t>- zgłoszenie robót nie wymagających pozwolenia na budowę wraz z zaświadczeniem o braku sprzeciwu do zgłoszenia - UW</w:t>
      </w:r>
    </w:p>
    <w:p w14:paraId="57FB5BC0" w14:textId="77777777" w:rsidR="002D6A0E" w:rsidRDefault="002D6A0E" w:rsidP="00613831">
      <w:pPr>
        <w:pStyle w:val="Bezodstpw"/>
        <w:spacing w:line="276" w:lineRule="auto"/>
        <w:rPr>
          <w:rFonts w:ascii="Arial" w:hAnsi="Arial" w:cs="Arial"/>
        </w:rPr>
      </w:pPr>
    </w:p>
    <w:p w14:paraId="027D94EA" w14:textId="77777777"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3.8 Przedmiot zamówienia należy wykonać z materiałów określonych w dokumentacjach projektowych załączonych do niniejszego postępowania</w:t>
      </w:r>
    </w:p>
    <w:p w14:paraId="26C6748E" w14:textId="77777777"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14:paraId="26723C9F"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14:paraId="078C6077"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2F5D7602"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14:paraId="2F84F279"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1A56CF95" w14:textId="77777777"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625CF176" w14:textId="1DF00E26" w:rsidR="00613831" w:rsidRPr="00941C72" w:rsidRDefault="00613831" w:rsidP="00544274">
      <w:pPr>
        <w:pStyle w:val="Akapitzlist"/>
        <w:numPr>
          <w:ilvl w:val="1"/>
          <w:numId w:val="90"/>
        </w:numPr>
        <w:tabs>
          <w:tab w:val="left" w:pos="426"/>
          <w:tab w:val="left" w:pos="567"/>
        </w:tabs>
        <w:suppressAutoHyphens/>
        <w:autoSpaceDE w:val="0"/>
        <w:spacing w:line="276" w:lineRule="auto"/>
        <w:ind w:hanging="862"/>
        <w:jc w:val="both"/>
        <w:rPr>
          <w:rFonts w:ascii="Arial" w:hAnsi="Arial" w:cs="Arial"/>
          <w:sz w:val="22"/>
          <w:szCs w:val="22"/>
          <w:lang w:eastAsia="ar-SA"/>
        </w:rPr>
      </w:pPr>
      <w:r w:rsidRPr="00941C72">
        <w:rPr>
          <w:rFonts w:ascii="Arial" w:hAnsi="Arial" w:cs="Arial"/>
          <w:sz w:val="22"/>
          <w:szCs w:val="22"/>
        </w:rPr>
        <w:t xml:space="preserve">Przed złożeniem oferty zaleca się </w:t>
      </w:r>
      <w:r w:rsidR="002E7C8C" w:rsidRPr="00941C72">
        <w:rPr>
          <w:rFonts w:ascii="Arial" w:hAnsi="Arial" w:cs="Arial"/>
          <w:sz w:val="22"/>
          <w:szCs w:val="22"/>
        </w:rPr>
        <w:t>zapoznanie z</w:t>
      </w:r>
      <w:r w:rsidRPr="00941C72">
        <w:rPr>
          <w:rFonts w:ascii="Arial" w:hAnsi="Arial" w:cs="Arial"/>
          <w:sz w:val="22"/>
          <w:szCs w:val="22"/>
        </w:rPr>
        <w:t xml:space="preserve"> teren</w:t>
      </w:r>
      <w:r w:rsidR="002E7C8C" w:rsidRPr="00941C72">
        <w:rPr>
          <w:rFonts w:ascii="Arial" w:hAnsi="Arial" w:cs="Arial"/>
          <w:sz w:val="22"/>
          <w:szCs w:val="22"/>
        </w:rPr>
        <w:t>em, na którym realizowana będzie inwestycja.</w:t>
      </w:r>
    </w:p>
    <w:p w14:paraId="22A83477" w14:textId="2C5B305C" w:rsidR="00613831" w:rsidRPr="00A82482" w:rsidRDefault="00613831" w:rsidP="00544274">
      <w:pPr>
        <w:tabs>
          <w:tab w:val="left" w:pos="426"/>
        </w:tabs>
        <w:spacing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SWZ</w:t>
      </w:r>
      <w:r w:rsidRPr="00A00141">
        <w:rPr>
          <w:rFonts w:ascii="Arial" w:hAnsi="Arial" w:cs="Arial"/>
          <w:sz w:val="22"/>
          <w:szCs w:val="22"/>
        </w:rPr>
        <w:t>.</w:t>
      </w:r>
      <w:r>
        <w:rPr>
          <w:rFonts w:ascii="Arial" w:hAnsi="Arial" w:cs="Arial"/>
          <w:sz w:val="22"/>
          <w:szCs w:val="22"/>
        </w:rPr>
        <w:t xml:space="preserve">  </w:t>
      </w:r>
    </w:p>
    <w:p w14:paraId="29F18D4D" w14:textId="77777777" w:rsidR="00613831" w:rsidRPr="00A82482" w:rsidRDefault="00613831" w:rsidP="00544274">
      <w:pPr>
        <w:tabs>
          <w:tab w:val="left" w:pos="426"/>
        </w:tabs>
        <w:spacing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32C6952C" w14:textId="77777777" w:rsidR="00613831" w:rsidRPr="00ED5026" w:rsidRDefault="00613831" w:rsidP="00544274">
      <w:pPr>
        <w:tabs>
          <w:tab w:val="left" w:pos="426"/>
        </w:tabs>
        <w:spacing w:line="276" w:lineRule="auto"/>
        <w:jc w:val="both"/>
        <w:rPr>
          <w:rFonts w:ascii="Arial" w:hAnsi="Arial" w:cs="Arial"/>
          <w:sz w:val="22"/>
          <w:szCs w:val="22"/>
        </w:rPr>
      </w:pPr>
      <w:r w:rsidRPr="00ED5026">
        <w:rPr>
          <w:rFonts w:ascii="Arial" w:hAnsi="Arial" w:cs="Arial"/>
          <w:sz w:val="22"/>
          <w:szCs w:val="22"/>
        </w:rPr>
        <w:t xml:space="preserve">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w:t>
      </w:r>
      <w:r w:rsidRPr="00ED5026">
        <w:rPr>
          <w:rFonts w:ascii="Arial" w:hAnsi="Arial" w:cs="Arial"/>
          <w:sz w:val="22"/>
          <w:szCs w:val="22"/>
        </w:rPr>
        <w:lastRenderedPageBreak/>
        <w:t>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0755766E" w14:textId="77777777" w:rsidR="00613831" w:rsidRPr="00ED5026" w:rsidRDefault="00613831" w:rsidP="00544274">
      <w:pPr>
        <w:tabs>
          <w:tab w:val="left" w:pos="426"/>
        </w:tabs>
        <w:spacing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74AD0B56" w14:textId="1E5770B9" w:rsidR="00613831" w:rsidRDefault="00613831" w:rsidP="00544274">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14:paraId="1B8C2394" w14:textId="2A5F3EE9" w:rsidR="00544274" w:rsidRPr="00544274" w:rsidRDefault="00544274" w:rsidP="00544274">
      <w:pPr>
        <w:tabs>
          <w:tab w:val="left" w:pos="426"/>
        </w:tabs>
        <w:spacing w:line="276" w:lineRule="auto"/>
        <w:jc w:val="both"/>
        <w:rPr>
          <w:rFonts w:ascii="Arial" w:hAnsi="Arial" w:cs="Arial"/>
          <w:sz w:val="22"/>
          <w:szCs w:val="22"/>
        </w:rPr>
      </w:pPr>
      <w:r w:rsidRPr="00544274">
        <w:rPr>
          <w:rFonts w:ascii="Arial" w:hAnsi="Arial" w:cs="Arial"/>
          <w:sz w:val="22"/>
          <w:szCs w:val="22"/>
        </w:rPr>
        <w:t xml:space="preserve">3.15 </w:t>
      </w:r>
      <w:r w:rsidRPr="00544274">
        <w:rPr>
          <w:rFonts w:ascii="Arial" w:eastAsia="Calibri" w:hAnsi="Arial" w:cs="Arial"/>
          <w:sz w:val="22"/>
          <w:szCs w:val="22"/>
          <w:lang w:eastAsia="en-US"/>
        </w:rPr>
        <w:t>Zadanie pn. „Budowa sieci wodociągowej łączącej miejscowości Strzekęcino i Niedalino w Gminie Świeszyno” dofinansowane z Rządowego Funduszu Inwestycji Lokalnych.</w:t>
      </w:r>
    </w:p>
    <w:p w14:paraId="2D98D6FB" w14:textId="77777777" w:rsidR="003E3891" w:rsidRPr="00681F35" w:rsidRDefault="003E3891" w:rsidP="00B34C17">
      <w:pPr>
        <w:pStyle w:val="Akapitzlist"/>
        <w:spacing w:line="276" w:lineRule="auto"/>
        <w:ind w:left="750"/>
        <w:jc w:val="both"/>
        <w:rPr>
          <w:rFonts w:ascii="Arial" w:hAnsi="Arial" w:cs="Arial"/>
          <w:bCs/>
          <w:sz w:val="22"/>
          <w:szCs w:val="22"/>
        </w:rPr>
      </w:pPr>
    </w:p>
    <w:p w14:paraId="5B7C3505" w14:textId="77777777" w:rsidR="00DC356E" w:rsidRPr="001138EB" w:rsidRDefault="00DC356E" w:rsidP="00A92107">
      <w:pPr>
        <w:pStyle w:val="Nagwek2"/>
        <w:numPr>
          <w:ilvl w:val="0"/>
          <w:numId w:val="2"/>
        </w:numPr>
        <w:spacing w:after="120" w:line="276" w:lineRule="auto"/>
        <w:ind w:left="425" w:hanging="357"/>
        <w:rPr>
          <w:rFonts w:ascii="Arial" w:hAnsi="Arial" w:cs="Arial"/>
          <w:sz w:val="22"/>
          <w:szCs w:val="22"/>
        </w:rPr>
      </w:pPr>
      <w:bookmarkStart w:id="17" w:name="_Toc465419663"/>
      <w:bookmarkStart w:id="18" w:name="_Hlk9412670"/>
      <w:r w:rsidRPr="001138EB">
        <w:rPr>
          <w:rFonts w:ascii="Arial" w:hAnsi="Arial" w:cs="Arial"/>
          <w:sz w:val="22"/>
          <w:szCs w:val="22"/>
        </w:rPr>
        <w:t>TERMIN REALIZACJI</w:t>
      </w:r>
      <w:bookmarkEnd w:id="17"/>
    </w:p>
    <w:p w14:paraId="470AF8DA" w14:textId="39DCF804" w:rsidR="00425FFB" w:rsidRDefault="00CF6D8B" w:rsidP="00632A2A">
      <w:pPr>
        <w:spacing w:line="276" w:lineRule="auto"/>
        <w:rPr>
          <w:rFonts w:ascii="Arial" w:hAnsi="Arial" w:cs="Arial"/>
          <w:b/>
          <w:sz w:val="22"/>
          <w:szCs w:val="22"/>
        </w:rPr>
      </w:pPr>
      <w:bookmarkStart w:id="19" w:name="_Hlk488236714"/>
      <w:r w:rsidRPr="00995B59">
        <w:rPr>
          <w:rFonts w:ascii="Arial" w:hAnsi="Arial" w:cs="Arial"/>
          <w:sz w:val="22"/>
          <w:szCs w:val="22"/>
        </w:rPr>
        <w:t xml:space="preserve">Przedmiot zamówienia należy </w:t>
      </w:r>
      <w:r w:rsidR="00B00409" w:rsidRPr="00995B59">
        <w:rPr>
          <w:rFonts w:ascii="Arial" w:hAnsi="Arial" w:cs="Arial"/>
          <w:sz w:val="22"/>
          <w:szCs w:val="22"/>
        </w:rPr>
        <w:t>zre</w:t>
      </w:r>
      <w:r w:rsidR="00DC356E" w:rsidRPr="00995B59">
        <w:rPr>
          <w:rFonts w:ascii="Arial" w:hAnsi="Arial" w:cs="Arial"/>
          <w:sz w:val="22"/>
          <w:szCs w:val="22"/>
        </w:rPr>
        <w:t>alizować w terminie</w:t>
      </w:r>
      <w:r w:rsidR="003E3891" w:rsidRPr="00995B59">
        <w:rPr>
          <w:rFonts w:ascii="Arial" w:hAnsi="Arial" w:cs="Arial"/>
          <w:sz w:val="22"/>
          <w:szCs w:val="22"/>
        </w:rPr>
        <w:t xml:space="preserve"> </w:t>
      </w:r>
      <w:r w:rsidR="0001209C" w:rsidRPr="0001209C">
        <w:rPr>
          <w:rFonts w:ascii="Arial" w:hAnsi="Arial" w:cs="Arial"/>
          <w:b/>
          <w:bCs/>
          <w:sz w:val="22"/>
          <w:szCs w:val="22"/>
        </w:rPr>
        <w:t xml:space="preserve">4 miesiące </w:t>
      </w:r>
      <w:r w:rsidR="006B5469" w:rsidRPr="0001209C">
        <w:rPr>
          <w:rFonts w:ascii="Arial" w:eastAsia="Andale Sans UI" w:hAnsi="Arial" w:cs="Arial"/>
          <w:b/>
          <w:bCs/>
          <w:sz w:val="22"/>
          <w:szCs w:val="22"/>
          <w:lang w:eastAsia="ja-JP" w:bidi="fa-IR"/>
        </w:rPr>
        <w:t>od</w:t>
      </w:r>
      <w:r w:rsidR="006B5469" w:rsidRPr="00995B59">
        <w:rPr>
          <w:rFonts w:ascii="Arial" w:eastAsia="Andale Sans UI" w:hAnsi="Arial" w:cs="Arial"/>
          <w:sz w:val="22"/>
          <w:szCs w:val="22"/>
          <w:lang w:eastAsia="ja-JP" w:bidi="fa-IR"/>
        </w:rPr>
        <w:t xml:space="preserve"> </w:t>
      </w:r>
      <w:r w:rsidR="002E7EFB" w:rsidRPr="00995B59">
        <w:rPr>
          <w:rFonts w:ascii="Arial" w:eastAsia="Andale Sans UI" w:hAnsi="Arial" w:cs="Arial"/>
          <w:b/>
          <w:sz w:val="22"/>
          <w:szCs w:val="22"/>
          <w:lang w:eastAsia="ja-JP" w:bidi="fa-IR"/>
        </w:rPr>
        <w:t>dnia podpisania umowy</w:t>
      </w:r>
      <w:r w:rsidR="00AB41F5" w:rsidRPr="00844B01">
        <w:rPr>
          <w:rFonts w:ascii="Arial" w:hAnsi="Arial" w:cs="Arial"/>
          <w:b/>
          <w:sz w:val="22"/>
          <w:szCs w:val="22"/>
        </w:rPr>
        <w:t xml:space="preserve">, przy czym  Zamawiający wymaga wykonania wszystkich robót budowlanych </w:t>
      </w:r>
      <w:r w:rsidR="0001209C">
        <w:rPr>
          <w:rFonts w:ascii="Arial" w:hAnsi="Arial" w:cs="Arial"/>
          <w:b/>
          <w:sz w:val="22"/>
          <w:szCs w:val="22"/>
        </w:rPr>
        <w:t>w terminie 3 miesiące od dnia podpisania umowy</w:t>
      </w:r>
      <w:r w:rsidR="00844B01">
        <w:rPr>
          <w:rFonts w:ascii="Arial" w:hAnsi="Arial" w:cs="Arial"/>
          <w:b/>
          <w:sz w:val="22"/>
          <w:szCs w:val="22"/>
        </w:rPr>
        <w:t>.</w:t>
      </w:r>
    </w:p>
    <w:bookmarkEnd w:id="18"/>
    <w:p w14:paraId="0AF99C97" w14:textId="4D0231A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24F8F4B8" w14:textId="77777777" w:rsidR="00557115" w:rsidRPr="00632A2A" w:rsidRDefault="00557115" w:rsidP="00A92107">
      <w:pPr>
        <w:pStyle w:val="Nagwek2"/>
        <w:numPr>
          <w:ilvl w:val="0"/>
          <w:numId w:val="2"/>
        </w:numPr>
        <w:spacing w:after="120" w:line="276" w:lineRule="auto"/>
        <w:ind w:left="425" w:hanging="357"/>
        <w:rPr>
          <w:rFonts w:ascii="Arial" w:hAnsi="Arial" w:cs="Arial"/>
          <w:sz w:val="22"/>
          <w:szCs w:val="22"/>
          <w:highlight w:val="lightGray"/>
        </w:rPr>
      </w:pPr>
      <w:bookmarkStart w:id="20" w:name="_Toc465419664"/>
      <w:bookmarkStart w:id="21" w:name="_Hlk9412625"/>
      <w:bookmarkEnd w:id="19"/>
      <w:r w:rsidRPr="00632A2A">
        <w:rPr>
          <w:rFonts w:ascii="Arial" w:hAnsi="Arial" w:cs="Arial"/>
          <w:sz w:val="22"/>
          <w:szCs w:val="22"/>
          <w:highlight w:val="lightGray"/>
        </w:rPr>
        <w:t>CZĘŚCI ZAMÓWIENIA</w:t>
      </w:r>
      <w:bookmarkEnd w:id="20"/>
    </w:p>
    <w:p w14:paraId="7DD10298" w14:textId="77777777" w:rsidR="00E6780A" w:rsidRPr="00E6780A" w:rsidRDefault="00E6780A" w:rsidP="00E6780A">
      <w:pPr>
        <w:spacing w:line="276" w:lineRule="auto"/>
        <w:jc w:val="both"/>
        <w:rPr>
          <w:rFonts w:ascii="Arial" w:hAnsi="Arial" w:cs="Arial"/>
          <w:sz w:val="22"/>
          <w:szCs w:val="22"/>
        </w:rPr>
      </w:pPr>
      <w:bookmarkStart w:id="22" w:name="_Hlk9412535"/>
      <w:bookmarkEnd w:id="21"/>
      <w:r w:rsidRPr="00E6780A">
        <w:rPr>
          <w:rFonts w:ascii="Arial" w:hAnsi="Arial" w:cs="Arial"/>
          <w:sz w:val="22"/>
          <w:szCs w:val="22"/>
        </w:rPr>
        <w:t>Zamawiający nie dopuszcza możliwości składania ofert częściowych.</w:t>
      </w:r>
      <w:bookmarkEnd w:id="22"/>
    </w:p>
    <w:p w14:paraId="565D738F"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5A2715FB" w14:textId="77777777" w:rsidR="00557115" w:rsidRPr="00632A2A" w:rsidRDefault="00557115" w:rsidP="00A92107">
      <w:pPr>
        <w:pStyle w:val="Nagwek2"/>
        <w:numPr>
          <w:ilvl w:val="0"/>
          <w:numId w:val="2"/>
        </w:numPr>
        <w:spacing w:after="120" w:line="276" w:lineRule="auto"/>
        <w:ind w:left="426"/>
        <w:rPr>
          <w:rFonts w:ascii="Arial" w:hAnsi="Arial" w:cs="Arial"/>
          <w:sz w:val="22"/>
          <w:szCs w:val="22"/>
          <w:highlight w:val="lightGray"/>
        </w:rPr>
      </w:pPr>
      <w:bookmarkStart w:id="23" w:name="bookmark3"/>
      <w:bookmarkStart w:id="24" w:name="_Toc465419665"/>
      <w:r w:rsidRPr="00632A2A">
        <w:rPr>
          <w:rFonts w:ascii="Arial" w:hAnsi="Arial" w:cs="Arial"/>
          <w:sz w:val="22"/>
          <w:szCs w:val="22"/>
          <w:highlight w:val="lightGray"/>
        </w:rPr>
        <w:t xml:space="preserve">ZAMÓWIENIA </w:t>
      </w:r>
      <w:bookmarkEnd w:id="23"/>
      <w:bookmarkEnd w:id="24"/>
      <w:r w:rsidR="0050011B" w:rsidRPr="00632A2A">
        <w:rPr>
          <w:rFonts w:ascii="Arial" w:hAnsi="Arial" w:cs="Arial"/>
          <w:sz w:val="22"/>
          <w:szCs w:val="22"/>
          <w:highlight w:val="lightGray"/>
        </w:rPr>
        <w:t>POLEGAJĄCE NA POWTÓRZENIU PODOBNYCH USŁUG</w:t>
      </w:r>
    </w:p>
    <w:p w14:paraId="288320A4" w14:textId="59B6952D"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 xml:space="preserve">możliwości udzielenia zamówienia polegającego na powtórzeniu </w:t>
      </w:r>
      <w:r w:rsidR="00DC61A3" w:rsidRPr="000C685E">
        <w:rPr>
          <w:rFonts w:ascii="Arial" w:hAnsi="Arial" w:cs="Arial"/>
          <w:sz w:val="22"/>
          <w:szCs w:val="22"/>
        </w:rPr>
        <w:t>podobnych usług</w:t>
      </w:r>
      <w:r w:rsidR="0050011B" w:rsidRPr="000C685E">
        <w:rPr>
          <w:rFonts w:ascii="Arial" w:hAnsi="Arial" w:cs="Arial"/>
          <w:sz w:val="22"/>
          <w:szCs w:val="22"/>
        </w:rPr>
        <w:t xml:space="preserve"> lub robót budowlanych</w:t>
      </w:r>
      <w:r w:rsidR="00DC61A3" w:rsidRPr="000C685E">
        <w:rPr>
          <w:rFonts w:ascii="Arial" w:hAnsi="Arial" w:cs="Arial"/>
          <w:sz w:val="22"/>
          <w:szCs w:val="22"/>
        </w:rPr>
        <w:t xml:space="preserve">, o których mowa w </w:t>
      </w:r>
      <w:r w:rsidR="0065579A" w:rsidRPr="000C685E">
        <w:rPr>
          <w:rFonts w:ascii="Arial" w:eastAsia="SimSun" w:hAnsi="Arial" w:cs="Arial"/>
          <w:sz w:val="22"/>
          <w:szCs w:val="22"/>
          <w:lang w:eastAsia="zh-CN"/>
        </w:rPr>
        <w:t>§ 3</w:t>
      </w:r>
      <w:r w:rsidR="000C685E" w:rsidRPr="000C685E">
        <w:rPr>
          <w:rFonts w:ascii="Arial" w:eastAsia="SimSun" w:hAnsi="Arial" w:cs="Arial"/>
          <w:sz w:val="22"/>
          <w:szCs w:val="22"/>
          <w:lang w:eastAsia="zh-CN"/>
        </w:rPr>
        <w:t>8</w:t>
      </w:r>
      <w:r w:rsidR="0065579A" w:rsidRPr="000C685E">
        <w:rPr>
          <w:rFonts w:ascii="Arial" w:eastAsia="SimSun" w:hAnsi="Arial" w:cs="Arial"/>
          <w:sz w:val="22"/>
          <w:szCs w:val="22"/>
          <w:lang w:eastAsia="zh-CN"/>
        </w:rPr>
        <w:t xml:space="preserve"> ust. 1 pkt. </w:t>
      </w:r>
      <w:r w:rsidR="00456B79" w:rsidRPr="000C685E">
        <w:rPr>
          <w:rFonts w:ascii="Arial" w:eastAsia="SimSun" w:hAnsi="Arial" w:cs="Arial"/>
          <w:sz w:val="22"/>
          <w:szCs w:val="22"/>
          <w:lang w:eastAsia="zh-CN"/>
        </w:rPr>
        <w:t>5</w:t>
      </w:r>
      <w:r w:rsidR="0065579A" w:rsidRPr="000C685E">
        <w:rPr>
          <w:rFonts w:ascii="Arial" w:eastAsia="SimSun" w:hAnsi="Arial" w:cs="Arial"/>
          <w:sz w:val="22"/>
          <w:szCs w:val="22"/>
          <w:lang w:eastAsia="zh-CN"/>
        </w:rPr>
        <w:t xml:space="preserve"> Regulaminu</w:t>
      </w:r>
      <w:r w:rsidR="0065579A" w:rsidRPr="000C685E">
        <w:rPr>
          <w:rFonts w:ascii="Arial" w:hAnsi="Arial" w:cs="Arial"/>
          <w:sz w:val="22"/>
          <w:szCs w:val="22"/>
        </w:rPr>
        <w:t xml:space="preserve"> </w:t>
      </w:r>
      <w:r w:rsidR="00925ECC" w:rsidRPr="000C685E">
        <w:rPr>
          <w:rFonts w:ascii="Arial" w:hAnsi="Arial" w:cs="Arial"/>
          <w:sz w:val="22"/>
          <w:szCs w:val="22"/>
        </w:rPr>
        <w:t>w</w:t>
      </w:r>
      <w:r w:rsidR="00925ECC" w:rsidRPr="0065579A">
        <w:rPr>
          <w:rFonts w:ascii="Arial" w:hAnsi="Arial" w:cs="Arial"/>
          <w:sz w:val="22"/>
          <w:szCs w:val="22"/>
        </w:rPr>
        <w:t xml:space="preserve">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98800FB" w14:textId="77777777" w:rsidR="002027BD" w:rsidRPr="00632A2A" w:rsidRDefault="002027BD" w:rsidP="00632A2A">
      <w:pPr>
        <w:spacing w:line="276" w:lineRule="auto"/>
        <w:ind w:left="426"/>
        <w:jc w:val="both"/>
        <w:rPr>
          <w:rFonts w:ascii="Arial" w:hAnsi="Arial" w:cs="Arial"/>
          <w:sz w:val="22"/>
          <w:szCs w:val="22"/>
        </w:rPr>
      </w:pPr>
    </w:p>
    <w:p w14:paraId="019A6904" w14:textId="77777777" w:rsidR="00557115" w:rsidRPr="00632A2A" w:rsidRDefault="00557115" w:rsidP="00A92107">
      <w:pPr>
        <w:pStyle w:val="Nagwek2"/>
        <w:numPr>
          <w:ilvl w:val="0"/>
          <w:numId w:val="2"/>
        </w:numPr>
        <w:spacing w:after="120" w:line="276" w:lineRule="auto"/>
        <w:ind w:left="426"/>
        <w:rPr>
          <w:rFonts w:ascii="Arial" w:hAnsi="Arial" w:cs="Arial"/>
          <w:sz w:val="22"/>
          <w:szCs w:val="22"/>
          <w:highlight w:val="lightGray"/>
        </w:rPr>
      </w:pPr>
      <w:bookmarkStart w:id="25" w:name="_Toc465419666"/>
      <w:bookmarkStart w:id="26" w:name="_Hlk9412606"/>
      <w:r w:rsidRPr="00632A2A">
        <w:rPr>
          <w:rFonts w:ascii="Arial" w:hAnsi="Arial" w:cs="Arial"/>
          <w:sz w:val="22"/>
          <w:szCs w:val="22"/>
          <w:highlight w:val="lightGray"/>
        </w:rPr>
        <w:t>OFERTY WARIANTOWE</w:t>
      </w:r>
      <w:bookmarkEnd w:id="25"/>
    </w:p>
    <w:p w14:paraId="1BBB6B0A" w14:textId="77777777" w:rsidR="00557115" w:rsidRPr="00632A2A" w:rsidRDefault="00557115" w:rsidP="00E6780A">
      <w:pPr>
        <w:spacing w:line="276" w:lineRule="auto"/>
        <w:ind w:left="66"/>
        <w:jc w:val="both"/>
        <w:rPr>
          <w:rFonts w:ascii="Arial" w:hAnsi="Arial" w:cs="Arial"/>
          <w:sz w:val="22"/>
          <w:szCs w:val="22"/>
        </w:rPr>
      </w:pPr>
      <w:bookmarkStart w:id="27" w:name="_Hlk9412580"/>
      <w:bookmarkEnd w:id="26"/>
      <w:r w:rsidRPr="00632A2A">
        <w:rPr>
          <w:rFonts w:ascii="Arial" w:hAnsi="Arial" w:cs="Arial"/>
          <w:sz w:val="22"/>
          <w:szCs w:val="22"/>
        </w:rPr>
        <w:t>Zamawiający nie dopuszcza składania ofert wariantowych.</w:t>
      </w:r>
    </w:p>
    <w:bookmarkEnd w:id="27"/>
    <w:p w14:paraId="00061509" w14:textId="77777777" w:rsidR="00E02554" w:rsidRPr="00632A2A" w:rsidRDefault="00E02554" w:rsidP="00632A2A">
      <w:pPr>
        <w:spacing w:line="276" w:lineRule="auto"/>
        <w:rPr>
          <w:rFonts w:ascii="Arial" w:hAnsi="Arial" w:cs="Arial"/>
          <w:sz w:val="22"/>
          <w:szCs w:val="22"/>
          <w:highlight w:val="lightGray"/>
        </w:rPr>
      </w:pPr>
    </w:p>
    <w:p w14:paraId="0461B44E" w14:textId="77777777" w:rsidR="00557115" w:rsidRPr="00632A2A" w:rsidRDefault="00557115" w:rsidP="00A92107">
      <w:pPr>
        <w:pStyle w:val="Nagwek2"/>
        <w:numPr>
          <w:ilvl w:val="0"/>
          <w:numId w:val="2"/>
        </w:numPr>
        <w:spacing w:after="120" w:line="276" w:lineRule="auto"/>
        <w:ind w:left="426"/>
        <w:rPr>
          <w:rFonts w:ascii="Arial" w:hAnsi="Arial" w:cs="Arial"/>
          <w:sz w:val="22"/>
          <w:szCs w:val="22"/>
          <w:highlight w:val="lightGray"/>
        </w:rPr>
      </w:pPr>
      <w:bookmarkStart w:id="28" w:name="bookmark4"/>
      <w:bookmarkStart w:id="29" w:name="_Toc465419667"/>
      <w:r w:rsidRPr="00632A2A">
        <w:rPr>
          <w:rFonts w:ascii="Arial" w:hAnsi="Arial" w:cs="Arial"/>
          <w:sz w:val="22"/>
          <w:szCs w:val="22"/>
          <w:highlight w:val="lightGray"/>
        </w:rPr>
        <w:t>OPIS SPOSOBU UZYSKANIA MATERIAŁÓW PRZETARGOWYCH</w:t>
      </w:r>
      <w:bookmarkEnd w:id="28"/>
      <w:bookmarkEnd w:id="29"/>
    </w:p>
    <w:p w14:paraId="334ECEBF"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715E39ED" w14:textId="77777777" w:rsidR="00557115" w:rsidRPr="00632A2A" w:rsidRDefault="00557115" w:rsidP="00632A2A">
      <w:pPr>
        <w:pStyle w:val="Nagwek1"/>
        <w:spacing w:line="276" w:lineRule="auto"/>
        <w:ind w:left="454" w:firstLine="0"/>
        <w:rPr>
          <w:rFonts w:ascii="Arial" w:hAnsi="Arial" w:cs="Arial"/>
          <w:sz w:val="22"/>
          <w:szCs w:val="22"/>
        </w:rPr>
      </w:pPr>
      <w:bookmarkStart w:id="30" w:name="_Toc465419668"/>
      <w:r w:rsidRPr="00632A2A">
        <w:rPr>
          <w:rFonts w:ascii="Arial" w:hAnsi="Arial" w:cs="Arial"/>
          <w:sz w:val="22"/>
          <w:szCs w:val="22"/>
          <w:highlight w:val="lightGray"/>
        </w:rPr>
        <w:lastRenderedPageBreak/>
        <w:t>ROZDZIAŁ II INSTRUKCJA DLA WYKONAWCÓW</w:t>
      </w:r>
      <w:bookmarkEnd w:id="30"/>
    </w:p>
    <w:p w14:paraId="46E12286"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45F63809" w14:textId="77777777"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14:paraId="11D0847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0775AE5C"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8AEA197"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6E79F119" w14:textId="77777777" w:rsidR="00E42C81" w:rsidRPr="00632A2A" w:rsidRDefault="00E42C81" w:rsidP="00632A2A">
      <w:pPr>
        <w:spacing w:line="276" w:lineRule="auto"/>
        <w:jc w:val="both"/>
        <w:rPr>
          <w:rFonts w:ascii="Arial" w:hAnsi="Arial" w:cs="Arial"/>
          <w:b/>
          <w:sz w:val="22"/>
          <w:szCs w:val="22"/>
          <w:u w:val="single"/>
        </w:rPr>
      </w:pPr>
    </w:p>
    <w:p w14:paraId="572344B7" w14:textId="77777777" w:rsidR="00E841FF" w:rsidRPr="00632A2A" w:rsidRDefault="00E841FF" w:rsidP="00A92107">
      <w:pPr>
        <w:pStyle w:val="Nagwek2"/>
        <w:numPr>
          <w:ilvl w:val="0"/>
          <w:numId w:val="46"/>
        </w:numPr>
        <w:spacing w:line="276" w:lineRule="auto"/>
        <w:ind w:left="425" w:hanging="425"/>
        <w:jc w:val="left"/>
        <w:rPr>
          <w:rFonts w:ascii="Arial" w:hAnsi="Arial" w:cs="Arial"/>
          <w:sz w:val="22"/>
          <w:szCs w:val="22"/>
          <w:highlight w:val="lightGray"/>
        </w:rPr>
      </w:pPr>
      <w:bookmarkStart w:id="31" w:name="_Toc465419669"/>
      <w:r w:rsidRPr="00632A2A">
        <w:rPr>
          <w:rFonts w:ascii="Arial" w:hAnsi="Arial" w:cs="Arial"/>
          <w:sz w:val="22"/>
          <w:szCs w:val="22"/>
          <w:highlight w:val="lightGray"/>
        </w:rPr>
        <w:t xml:space="preserve">WARUNKI UDZIAŁU WYKONAWCÓW W POSTĘPOWANIU </w:t>
      </w:r>
      <w:bookmarkEnd w:id="31"/>
    </w:p>
    <w:p w14:paraId="7F100B66" w14:textId="77777777" w:rsidR="00E841FF" w:rsidRPr="00632A2A" w:rsidRDefault="00E841FF" w:rsidP="00FF629B">
      <w:pPr>
        <w:pStyle w:val="Akapitzlist"/>
        <w:ind w:left="720"/>
        <w:jc w:val="both"/>
        <w:rPr>
          <w:rFonts w:ascii="Arial" w:hAnsi="Arial" w:cs="Arial"/>
          <w:b/>
          <w:color w:val="000000"/>
          <w:sz w:val="22"/>
          <w:szCs w:val="22"/>
          <w:u w:val="single"/>
        </w:rPr>
      </w:pPr>
    </w:p>
    <w:p w14:paraId="25924FFA" w14:textId="77777777" w:rsidR="006F7002" w:rsidRPr="00632A2A" w:rsidRDefault="006F7002" w:rsidP="00632A2A">
      <w:pPr>
        <w:spacing w:line="276" w:lineRule="auto"/>
        <w:ind w:left="17"/>
        <w:jc w:val="both"/>
        <w:rPr>
          <w:rFonts w:ascii="Arial" w:hAnsi="Arial" w:cs="Arial"/>
          <w:color w:val="000000"/>
          <w:sz w:val="22"/>
          <w:szCs w:val="22"/>
        </w:rPr>
      </w:pPr>
      <w:bookmarkStart w:id="32"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7912F079" w14:textId="77777777" w:rsidR="00B65514" w:rsidRPr="00632A2A" w:rsidRDefault="00B65514" w:rsidP="00632A2A">
      <w:pPr>
        <w:spacing w:line="276" w:lineRule="auto"/>
        <w:rPr>
          <w:rFonts w:ascii="Arial" w:hAnsi="Arial" w:cs="Arial"/>
          <w:sz w:val="22"/>
          <w:szCs w:val="22"/>
        </w:rPr>
      </w:pPr>
    </w:p>
    <w:p w14:paraId="66A05D2C" w14:textId="77777777" w:rsidR="006F7002" w:rsidRPr="00632A2A" w:rsidRDefault="006F7002" w:rsidP="00A92107">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31234DB5" w14:textId="77777777" w:rsidR="00FC7A09" w:rsidRPr="007E4839" w:rsidRDefault="008473BA" w:rsidP="006129B4">
      <w:pPr>
        <w:suppressAutoHyphens/>
        <w:spacing w:line="276" w:lineRule="auto"/>
        <w:ind w:left="21"/>
        <w:jc w:val="both"/>
        <w:rPr>
          <w:rFonts w:ascii="Arial" w:hAnsi="Arial" w:cs="Arial"/>
          <w:bCs/>
          <w:iCs/>
          <w:sz w:val="22"/>
          <w:szCs w:val="22"/>
        </w:rPr>
      </w:pPr>
      <w:r w:rsidRPr="007E4839">
        <w:rPr>
          <w:rFonts w:ascii="Arial" w:hAnsi="Arial" w:cs="Arial"/>
          <w:sz w:val="22"/>
          <w:szCs w:val="22"/>
        </w:rPr>
        <w:t xml:space="preserve">W celu wykazania spełniania warunku </w:t>
      </w:r>
      <w:r w:rsidRPr="007E4839">
        <w:rPr>
          <w:rFonts w:ascii="Arial" w:hAnsi="Arial" w:cs="Arial"/>
          <w:bCs/>
          <w:iCs/>
          <w:sz w:val="22"/>
          <w:szCs w:val="22"/>
        </w:rPr>
        <w:t>Wykonawca winien wykazać</w:t>
      </w:r>
      <w:r w:rsidR="00FC7A09" w:rsidRPr="007E4839">
        <w:rPr>
          <w:rFonts w:ascii="Arial" w:hAnsi="Arial" w:cs="Arial"/>
          <w:bCs/>
          <w:iCs/>
          <w:sz w:val="22"/>
          <w:szCs w:val="22"/>
        </w:rPr>
        <w:t>:</w:t>
      </w:r>
    </w:p>
    <w:p w14:paraId="3268E1BC" w14:textId="38C5BF25" w:rsidR="006F0549" w:rsidRPr="00941C72" w:rsidRDefault="008473BA" w:rsidP="00A92107">
      <w:pPr>
        <w:pStyle w:val="Akapitzlist"/>
        <w:numPr>
          <w:ilvl w:val="0"/>
          <w:numId w:val="95"/>
        </w:numPr>
        <w:suppressAutoHyphens/>
        <w:spacing w:line="276" w:lineRule="auto"/>
        <w:jc w:val="both"/>
        <w:rPr>
          <w:rFonts w:ascii="Arial" w:hAnsi="Arial" w:cs="Arial"/>
          <w:iCs/>
          <w:sz w:val="22"/>
          <w:szCs w:val="22"/>
        </w:rPr>
      </w:pPr>
      <w:r w:rsidRPr="007E4839">
        <w:rPr>
          <w:rFonts w:ascii="Arial" w:hAnsi="Arial" w:cs="Arial"/>
          <w:bCs/>
          <w:iCs/>
          <w:sz w:val="22"/>
          <w:szCs w:val="22"/>
        </w:rPr>
        <w:t>że jest ubezpieczony od odpowiedzialności cywilnej w zakresie prowadzonej działalności związanej z przedmiotem zamówienia na sum</w:t>
      </w:r>
      <w:r w:rsidR="00E02554" w:rsidRPr="007E4839">
        <w:rPr>
          <w:rFonts w:ascii="Arial" w:hAnsi="Arial" w:cs="Arial"/>
          <w:bCs/>
          <w:iCs/>
          <w:sz w:val="22"/>
          <w:szCs w:val="22"/>
        </w:rPr>
        <w:t>ę gwarancyjną nie mniejszą ni</w:t>
      </w:r>
      <w:r w:rsidR="006129B4" w:rsidRPr="007E4839">
        <w:rPr>
          <w:rFonts w:ascii="Arial" w:hAnsi="Arial" w:cs="Arial"/>
          <w:bCs/>
          <w:iCs/>
          <w:sz w:val="22"/>
          <w:szCs w:val="22"/>
        </w:rPr>
        <w:t xml:space="preserve">ż </w:t>
      </w:r>
      <w:r w:rsidR="00FC7A09" w:rsidRPr="007E4839">
        <w:rPr>
          <w:rFonts w:ascii="Arial" w:hAnsi="Arial" w:cs="Arial"/>
          <w:bCs/>
          <w:iCs/>
          <w:sz w:val="22"/>
          <w:szCs w:val="22"/>
        </w:rPr>
        <w:br/>
      </w:r>
      <w:r w:rsidR="006730A7" w:rsidRPr="00941C72">
        <w:rPr>
          <w:rFonts w:ascii="Arial" w:hAnsi="Arial" w:cs="Arial"/>
          <w:iCs/>
          <w:sz w:val="22"/>
          <w:szCs w:val="22"/>
        </w:rPr>
        <w:t>1</w:t>
      </w:r>
      <w:r w:rsidR="0004704B" w:rsidRPr="00941C72">
        <w:rPr>
          <w:rFonts w:ascii="Arial" w:hAnsi="Arial" w:cs="Arial"/>
          <w:iCs/>
          <w:sz w:val="22"/>
          <w:szCs w:val="22"/>
        </w:rPr>
        <w:t xml:space="preserve"> </w:t>
      </w:r>
      <w:r w:rsidR="00967440" w:rsidRPr="00941C72">
        <w:rPr>
          <w:rFonts w:ascii="Arial" w:hAnsi="Arial" w:cs="Arial"/>
          <w:iCs/>
          <w:sz w:val="22"/>
          <w:szCs w:val="22"/>
        </w:rPr>
        <w:t>5</w:t>
      </w:r>
      <w:r w:rsidR="006730A7" w:rsidRPr="00941C72">
        <w:rPr>
          <w:rFonts w:ascii="Arial" w:hAnsi="Arial" w:cs="Arial"/>
          <w:iCs/>
          <w:sz w:val="22"/>
          <w:szCs w:val="22"/>
        </w:rPr>
        <w:t>0</w:t>
      </w:r>
      <w:r w:rsidR="00967440" w:rsidRPr="00941C72">
        <w:rPr>
          <w:rFonts w:ascii="Arial" w:hAnsi="Arial" w:cs="Arial"/>
          <w:iCs/>
          <w:sz w:val="22"/>
          <w:szCs w:val="22"/>
        </w:rPr>
        <w:t>0</w:t>
      </w:r>
      <w:r w:rsidR="00DB7313" w:rsidRPr="00941C72">
        <w:rPr>
          <w:rFonts w:ascii="Arial" w:hAnsi="Arial" w:cs="Arial"/>
          <w:iCs/>
          <w:sz w:val="22"/>
          <w:szCs w:val="22"/>
        </w:rPr>
        <w:t> </w:t>
      </w:r>
      <w:r w:rsidRPr="00941C72">
        <w:rPr>
          <w:rFonts w:ascii="Arial" w:hAnsi="Arial" w:cs="Arial"/>
          <w:iCs/>
          <w:sz w:val="22"/>
          <w:szCs w:val="22"/>
        </w:rPr>
        <w:t>000,00</w:t>
      </w:r>
      <w:r w:rsidR="00692B1A" w:rsidRPr="00941C72">
        <w:rPr>
          <w:rFonts w:ascii="Arial" w:hAnsi="Arial" w:cs="Arial"/>
          <w:iCs/>
          <w:sz w:val="22"/>
          <w:szCs w:val="22"/>
        </w:rPr>
        <w:t xml:space="preserve"> </w:t>
      </w:r>
      <w:r w:rsidRPr="00941C72">
        <w:rPr>
          <w:rFonts w:ascii="Arial" w:hAnsi="Arial" w:cs="Arial"/>
          <w:iCs/>
          <w:sz w:val="22"/>
          <w:szCs w:val="22"/>
        </w:rPr>
        <w:t>złotych</w:t>
      </w:r>
      <w:r w:rsidR="006129B4" w:rsidRPr="00941C72">
        <w:rPr>
          <w:rFonts w:ascii="Arial" w:hAnsi="Arial" w:cs="Arial"/>
          <w:iCs/>
          <w:sz w:val="22"/>
          <w:szCs w:val="22"/>
        </w:rPr>
        <w:t>.</w:t>
      </w:r>
    </w:p>
    <w:p w14:paraId="7CA8BFFC" w14:textId="77777777" w:rsidR="0028393F" w:rsidRDefault="0028393F" w:rsidP="00632A2A">
      <w:pPr>
        <w:spacing w:line="276" w:lineRule="auto"/>
        <w:jc w:val="both"/>
        <w:rPr>
          <w:rFonts w:ascii="Arial" w:hAnsi="Arial" w:cs="Arial"/>
          <w:i/>
          <w:color w:val="000000"/>
          <w:sz w:val="22"/>
          <w:szCs w:val="22"/>
        </w:rPr>
      </w:pPr>
    </w:p>
    <w:p w14:paraId="70DA2CD1" w14:textId="77777777" w:rsidR="000D38AC" w:rsidRPr="00632A2A" w:rsidRDefault="000D38AC" w:rsidP="00632A2A">
      <w:pPr>
        <w:spacing w:line="276" w:lineRule="auto"/>
        <w:jc w:val="both"/>
        <w:rPr>
          <w:rFonts w:ascii="Arial" w:hAnsi="Arial" w:cs="Arial"/>
          <w:i/>
          <w:color w:val="000000"/>
          <w:sz w:val="22"/>
          <w:szCs w:val="22"/>
        </w:rPr>
      </w:pPr>
      <w:bookmarkStart w:id="33"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3"/>
    <w:p w14:paraId="7CF63AF1" w14:textId="77777777" w:rsidR="000D38AC" w:rsidRPr="00632A2A" w:rsidRDefault="000D38AC" w:rsidP="00632A2A">
      <w:pPr>
        <w:spacing w:line="276" w:lineRule="auto"/>
        <w:jc w:val="both"/>
        <w:rPr>
          <w:rFonts w:ascii="Arial" w:hAnsi="Arial" w:cs="Arial"/>
          <w:i/>
          <w:color w:val="000000"/>
          <w:sz w:val="22"/>
          <w:szCs w:val="22"/>
        </w:rPr>
      </w:pPr>
    </w:p>
    <w:p w14:paraId="0D403AD9" w14:textId="77777777" w:rsidR="00437E11" w:rsidRPr="00632A2A" w:rsidRDefault="006F7002" w:rsidP="00A92107">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741E3DB8"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4732A019" w14:textId="77777777" w:rsidR="00606DBE" w:rsidRPr="006F0549" w:rsidRDefault="0000666F" w:rsidP="00606DBE">
      <w:pPr>
        <w:suppressAutoHyphens/>
        <w:spacing w:line="276" w:lineRule="auto"/>
        <w:jc w:val="both"/>
        <w:rPr>
          <w:rFonts w:ascii="Arial" w:hAnsi="Arial" w:cs="Arial"/>
          <w:sz w:val="22"/>
          <w:szCs w:val="22"/>
        </w:rPr>
      </w:pPr>
      <w:bookmarkStart w:id="34"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7C34BA6B" w14:textId="4A7783EE" w:rsidR="001C40BA" w:rsidRPr="001C40BA" w:rsidRDefault="00606DBE" w:rsidP="001C40BA">
      <w:pPr>
        <w:suppressAutoHyphens/>
        <w:spacing w:line="276" w:lineRule="auto"/>
        <w:jc w:val="both"/>
        <w:rPr>
          <w:rFonts w:ascii="Arial" w:hAnsi="Arial" w:cs="Arial"/>
          <w:sz w:val="22"/>
          <w:szCs w:val="22"/>
        </w:rPr>
      </w:pPr>
      <w:r w:rsidRPr="009E1002">
        <w:rPr>
          <w:rFonts w:ascii="Arial" w:hAnsi="Arial" w:cs="Arial"/>
          <w:sz w:val="22"/>
          <w:szCs w:val="22"/>
        </w:rPr>
        <w:t xml:space="preserve">- </w:t>
      </w:r>
      <w:r w:rsidR="000C685E">
        <w:rPr>
          <w:rFonts w:ascii="Arial" w:hAnsi="Arial" w:cs="Arial"/>
          <w:sz w:val="22"/>
          <w:szCs w:val="22"/>
        </w:rPr>
        <w:t>2</w:t>
      </w:r>
      <w:r w:rsidRPr="009E1002">
        <w:rPr>
          <w:rFonts w:ascii="Arial" w:hAnsi="Arial" w:cs="Arial"/>
          <w:sz w:val="22"/>
          <w:szCs w:val="22"/>
        </w:rPr>
        <w:t xml:space="preserve"> </w:t>
      </w:r>
      <w:r w:rsidR="00692B1A" w:rsidRPr="009E1002">
        <w:rPr>
          <w:rFonts w:ascii="Arial" w:hAnsi="Arial" w:cs="Arial"/>
          <w:sz w:val="22"/>
          <w:szCs w:val="22"/>
        </w:rPr>
        <w:t>rob</w:t>
      </w:r>
      <w:r w:rsidR="00BE5011" w:rsidRPr="009E1002">
        <w:rPr>
          <w:rFonts w:ascii="Arial" w:hAnsi="Arial" w:cs="Arial"/>
          <w:sz w:val="22"/>
          <w:szCs w:val="22"/>
        </w:rPr>
        <w:t>oty</w:t>
      </w:r>
      <w:r w:rsidR="00692B1A" w:rsidRPr="009E1002">
        <w:rPr>
          <w:rFonts w:ascii="Arial" w:hAnsi="Arial" w:cs="Arial"/>
          <w:sz w:val="22"/>
          <w:szCs w:val="22"/>
        </w:rPr>
        <w:t xml:space="preserve"> polegając</w:t>
      </w:r>
      <w:r w:rsidR="00BE5011" w:rsidRPr="009E1002">
        <w:rPr>
          <w:rFonts w:ascii="Arial" w:hAnsi="Arial" w:cs="Arial"/>
          <w:sz w:val="22"/>
          <w:szCs w:val="22"/>
        </w:rPr>
        <w:t>e</w:t>
      </w:r>
      <w:r w:rsidR="00447C70" w:rsidRPr="009E1002">
        <w:rPr>
          <w:rFonts w:ascii="Arial" w:hAnsi="Arial" w:cs="Arial"/>
          <w:sz w:val="22"/>
          <w:szCs w:val="22"/>
        </w:rPr>
        <w:t xml:space="preserve"> </w:t>
      </w:r>
      <w:r w:rsidR="00692B1A" w:rsidRPr="009E1002">
        <w:rPr>
          <w:rFonts w:ascii="Arial" w:hAnsi="Arial" w:cs="Arial"/>
          <w:sz w:val="22"/>
          <w:szCs w:val="22"/>
        </w:rPr>
        <w:t>na budowie</w:t>
      </w:r>
      <w:r w:rsidRPr="009E1002">
        <w:rPr>
          <w:rFonts w:ascii="Arial" w:hAnsi="Arial" w:cs="Arial"/>
          <w:sz w:val="22"/>
          <w:szCs w:val="22"/>
        </w:rPr>
        <w:t>/ przebudow</w:t>
      </w:r>
      <w:r w:rsidR="00692B1A" w:rsidRPr="009E1002">
        <w:rPr>
          <w:rFonts w:ascii="Arial" w:hAnsi="Arial" w:cs="Arial"/>
          <w:sz w:val="22"/>
          <w:szCs w:val="22"/>
        </w:rPr>
        <w:t>ie</w:t>
      </w:r>
      <w:r w:rsidR="00BE5011" w:rsidRPr="009E1002">
        <w:rPr>
          <w:rFonts w:ascii="Arial" w:hAnsi="Arial" w:cs="Arial"/>
          <w:sz w:val="22"/>
          <w:szCs w:val="22"/>
        </w:rPr>
        <w:t xml:space="preserve"> </w:t>
      </w:r>
      <w:r w:rsidR="006778E1" w:rsidRPr="009E1002">
        <w:rPr>
          <w:rFonts w:ascii="Arial" w:hAnsi="Arial" w:cs="Arial"/>
          <w:sz w:val="22"/>
          <w:szCs w:val="22"/>
        </w:rPr>
        <w:t>sieci</w:t>
      </w:r>
      <w:r w:rsidR="009E1002" w:rsidRPr="009E1002">
        <w:rPr>
          <w:rFonts w:ascii="Arial" w:hAnsi="Arial" w:cs="Arial"/>
          <w:sz w:val="22"/>
          <w:szCs w:val="22"/>
        </w:rPr>
        <w:t xml:space="preserve"> wodociągowej</w:t>
      </w:r>
      <w:r w:rsidR="006778E1" w:rsidRPr="009E1002">
        <w:rPr>
          <w:rFonts w:ascii="Arial" w:hAnsi="Arial" w:cs="Arial"/>
          <w:sz w:val="22"/>
          <w:szCs w:val="22"/>
        </w:rPr>
        <w:t xml:space="preserve"> </w:t>
      </w:r>
      <w:r w:rsidRPr="009E1002">
        <w:rPr>
          <w:rFonts w:ascii="Arial" w:hAnsi="Arial" w:cs="Arial"/>
          <w:sz w:val="22"/>
          <w:szCs w:val="22"/>
        </w:rPr>
        <w:t xml:space="preserve">o wartości minimum </w:t>
      </w:r>
      <w:r w:rsidR="00960E63">
        <w:rPr>
          <w:rFonts w:ascii="Arial" w:hAnsi="Arial" w:cs="Arial"/>
          <w:sz w:val="22"/>
          <w:szCs w:val="22"/>
        </w:rPr>
        <w:t xml:space="preserve">    1 500 000</w:t>
      </w:r>
      <w:r w:rsidRPr="009E1002">
        <w:rPr>
          <w:rFonts w:ascii="Arial" w:hAnsi="Arial" w:cs="Arial"/>
          <w:sz w:val="22"/>
          <w:szCs w:val="22"/>
        </w:rPr>
        <w:t xml:space="preserve">,00 zł </w:t>
      </w:r>
      <w:r w:rsidR="00324127" w:rsidRPr="009E1002">
        <w:rPr>
          <w:rFonts w:ascii="Arial" w:hAnsi="Arial" w:cs="Arial"/>
          <w:sz w:val="22"/>
          <w:szCs w:val="22"/>
        </w:rPr>
        <w:t>brutto</w:t>
      </w:r>
      <w:bookmarkStart w:id="35" w:name="_Hlk507653359"/>
      <w:bookmarkEnd w:id="34"/>
      <w:r w:rsidR="009E1002" w:rsidRPr="009E1002">
        <w:rPr>
          <w:rFonts w:ascii="Arial" w:hAnsi="Arial" w:cs="Arial"/>
          <w:sz w:val="22"/>
          <w:szCs w:val="22"/>
        </w:rPr>
        <w:t>.</w:t>
      </w:r>
    </w:p>
    <w:p w14:paraId="0DE084D3" w14:textId="77777777" w:rsidR="001C40BA" w:rsidRDefault="001C40BA" w:rsidP="00B5525B">
      <w:pPr>
        <w:spacing w:line="276" w:lineRule="auto"/>
        <w:jc w:val="both"/>
        <w:rPr>
          <w:rFonts w:ascii="Arial" w:hAnsi="Arial" w:cs="Arial"/>
          <w:i/>
          <w:color w:val="000000"/>
          <w:sz w:val="22"/>
          <w:szCs w:val="22"/>
        </w:rPr>
      </w:pPr>
    </w:p>
    <w:p w14:paraId="79544021"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5"/>
    <w:p w14:paraId="302D3C02" w14:textId="77777777" w:rsidR="00B5525B" w:rsidRPr="006F0549" w:rsidRDefault="00B5525B" w:rsidP="00632A2A">
      <w:pPr>
        <w:suppressAutoHyphens/>
        <w:spacing w:line="276" w:lineRule="auto"/>
        <w:jc w:val="both"/>
        <w:rPr>
          <w:rFonts w:ascii="Arial" w:hAnsi="Arial" w:cs="Arial"/>
          <w:sz w:val="22"/>
          <w:szCs w:val="22"/>
        </w:rPr>
      </w:pPr>
    </w:p>
    <w:p w14:paraId="5263E2AE"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14:paraId="5CFC11C3" w14:textId="77777777"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14:paraId="4FF353D9" w14:textId="77777777" w:rsidTr="0003549C">
        <w:tc>
          <w:tcPr>
            <w:tcW w:w="4849" w:type="dxa"/>
            <w:tcBorders>
              <w:top w:val="single" w:sz="4" w:space="0" w:color="000000"/>
              <w:left w:val="single" w:sz="4" w:space="0" w:color="000000"/>
              <w:bottom w:val="single" w:sz="4" w:space="0" w:color="000000"/>
            </w:tcBorders>
            <w:shd w:val="clear" w:color="auto" w:fill="auto"/>
            <w:vAlign w:val="center"/>
          </w:tcPr>
          <w:p w14:paraId="4D425CE7"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05F2D573"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14:paraId="3D73B602" w14:textId="77777777" w:rsidTr="0003549C">
        <w:trPr>
          <w:trHeight w:val="1780"/>
        </w:trPr>
        <w:tc>
          <w:tcPr>
            <w:tcW w:w="4849" w:type="dxa"/>
            <w:tcBorders>
              <w:top w:val="single" w:sz="4" w:space="0" w:color="000000"/>
              <w:left w:val="single" w:sz="4" w:space="0" w:color="000000"/>
              <w:bottom w:val="single" w:sz="4" w:space="0" w:color="000000"/>
            </w:tcBorders>
            <w:shd w:val="clear" w:color="auto" w:fill="auto"/>
            <w:vAlign w:val="center"/>
          </w:tcPr>
          <w:p w14:paraId="44E49914" w14:textId="77777777"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p>
          <w:p w14:paraId="10D167AA" w14:textId="77777777" w:rsidR="00955B2A" w:rsidRPr="00491945" w:rsidRDefault="00955B2A" w:rsidP="00955B2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instalacyjnej </w:t>
            </w:r>
            <w:r w:rsidRPr="00491945">
              <w:rPr>
                <w:rFonts w:ascii="Arial" w:hAnsi="Arial" w:cs="Arial"/>
                <w:sz w:val="22"/>
                <w:szCs w:val="22"/>
              </w:rPr>
              <w:t>w zakresie sieci, instalacji i urządzeń cieplnych, wentylacyjnych, gazowych, wodociągowych i kanalizacyjnych</w:t>
            </w:r>
          </w:p>
          <w:p w14:paraId="4C829E9A" w14:textId="77777777"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4A0B5C7A" w14:textId="77777777"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14:paraId="30E788B1" w14:textId="5A826BC5"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001310B2">
              <w:rPr>
                <w:rFonts w:ascii="Arial" w:hAnsi="Arial" w:cs="Arial"/>
                <w:spacing w:val="-2"/>
                <w:sz w:val="22"/>
                <w:szCs w:val="22"/>
              </w:rPr>
              <w:t>sieci wodociągowej</w:t>
            </w:r>
          </w:p>
        </w:tc>
      </w:tr>
    </w:tbl>
    <w:p w14:paraId="41412335" w14:textId="77777777" w:rsidR="00406C88" w:rsidRDefault="00406C88" w:rsidP="00632A2A">
      <w:pPr>
        <w:spacing w:line="276" w:lineRule="auto"/>
        <w:rPr>
          <w:rFonts w:ascii="Arial" w:hAnsi="Arial" w:cs="Arial"/>
          <w:sz w:val="22"/>
          <w:szCs w:val="22"/>
          <w:highlight w:val="yellow"/>
        </w:rPr>
      </w:pPr>
    </w:p>
    <w:p w14:paraId="1B9A99D8" w14:textId="7F5BE645" w:rsidR="001B0951" w:rsidRPr="00B652B1" w:rsidRDefault="001B0951" w:rsidP="001B0951">
      <w:pPr>
        <w:spacing w:line="276" w:lineRule="auto"/>
        <w:jc w:val="both"/>
        <w:rPr>
          <w:rFonts w:ascii="Arial" w:hAnsi="Arial" w:cs="Arial"/>
          <w:color w:val="000000"/>
          <w:sz w:val="22"/>
          <w:szCs w:val="22"/>
        </w:rPr>
      </w:pPr>
      <w:r w:rsidRPr="00B652B1">
        <w:rPr>
          <w:rFonts w:ascii="Arial" w:hAnsi="Arial" w:cs="Arial"/>
          <w:sz w:val="22"/>
          <w:szCs w:val="22"/>
          <w:lang w:eastAsia="ar-SA"/>
        </w:rPr>
        <w:t>Wskazane powyżej uprawnienia budowlane muszą być zgodne z ustawą z dnia 7 lipca 1994r. Prawo budowlane (</w:t>
      </w:r>
      <w:r w:rsidR="00554369" w:rsidRPr="00274EF6">
        <w:rPr>
          <w:rFonts w:ascii="Arial" w:hAnsi="Arial" w:cs="Arial"/>
          <w:sz w:val="22"/>
          <w:szCs w:val="22"/>
        </w:rPr>
        <w:t>DZ.U. z 20</w:t>
      </w:r>
      <w:r w:rsidR="00554369">
        <w:rPr>
          <w:rFonts w:ascii="Arial" w:hAnsi="Arial" w:cs="Arial"/>
          <w:sz w:val="22"/>
          <w:szCs w:val="22"/>
        </w:rPr>
        <w:t>21</w:t>
      </w:r>
      <w:r w:rsidR="00554369" w:rsidRPr="00274EF6">
        <w:rPr>
          <w:rFonts w:ascii="Arial" w:hAnsi="Arial" w:cs="Arial"/>
          <w:sz w:val="22"/>
          <w:szCs w:val="22"/>
        </w:rPr>
        <w:t xml:space="preserve"> r., poz. </w:t>
      </w:r>
      <w:r w:rsidR="00554369">
        <w:rPr>
          <w:rFonts w:ascii="Arial" w:hAnsi="Arial" w:cs="Arial"/>
          <w:sz w:val="22"/>
          <w:szCs w:val="22"/>
        </w:rPr>
        <w:t>1202</w:t>
      </w:r>
      <w:r w:rsidR="00554369" w:rsidRPr="00274EF6">
        <w:rPr>
          <w:rFonts w:ascii="Arial" w:hAnsi="Arial" w:cs="Arial"/>
          <w:sz w:val="22"/>
          <w:szCs w:val="22"/>
        </w:rPr>
        <w:t>, z późn.zm</w:t>
      </w:r>
      <w:r w:rsidRPr="00B652B1">
        <w:rPr>
          <w:rFonts w:ascii="Arial" w:hAnsi="Arial" w:cs="Arial"/>
          <w:sz w:val="22"/>
          <w:szCs w:val="22"/>
          <w:lang w:eastAsia="ar-SA"/>
        </w:rPr>
        <w:t>.)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 (</w:t>
      </w:r>
      <w:r w:rsidR="00554369" w:rsidRPr="00274EF6">
        <w:rPr>
          <w:rFonts w:ascii="Arial" w:hAnsi="Arial" w:cs="Arial"/>
          <w:sz w:val="22"/>
          <w:szCs w:val="22"/>
        </w:rPr>
        <w:t>DZ.U. z 20</w:t>
      </w:r>
      <w:r w:rsidR="00554369">
        <w:rPr>
          <w:rFonts w:ascii="Arial" w:hAnsi="Arial" w:cs="Arial"/>
          <w:sz w:val="22"/>
          <w:szCs w:val="22"/>
        </w:rPr>
        <w:t>21</w:t>
      </w:r>
      <w:r w:rsidR="00554369" w:rsidRPr="00274EF6">
        <w:rPr>
          <w:rFonts w:ascii="Arial" w:hAnsi="Arial" w:cs="Arial"/>
          <w:sz w:val="22"/>
          <w:szCs w:val="22"/>
        </w:rPr>
        <w:t xml:space="preserve"> r., poz. </w:t>
      </w:r>
      <w:r w:rsidR="00554369">
        <w:rPr>
          <w:rFonts w:ascii="Arial" w:hAnsi="Arial" w:cs="Arial"/>
          <w:sz w:val="22"/>
          <w:szCs w:val="22"/>
        </w:rPr>
        <w:t>1202</w:t>
      </w:r>
      <w:r w:rsidR="00554369" w:rsidRPr="00274EF6">
        <w:rPr>
          <w:rFonts w:ascii="Arial" w:hAnsi="Arial" w:cs="Arial"/>
          <w:sz w:val="22"/>
          <w:szCs w:val="22"/>
        </w:rPr>
        <w:t>, z późn.zm</w:t>
      </w:r>
      <w:r w:rsidRPr="00B652B1">
        <w:rPr>
          <w:rFonts w:ascii="Arial" w:hAnsi="Arial" w:cs="Arial"/>
          <w:sz w:val="22"/>
          <w:szCs w:val="22"/>
          <w:lang w:eastAsia="ar-SA"/>
        </w:rPr>
        <w:t>.), które w zakresie objętym zamówieniem pozwalać będą na pełnienie samodzielnych funkcji technicznych w budownictwie w ww. specjalności</w:t>
      </w:r>
    </w:p>
    <w:p w14:paraId="150CA18D" w14:textId="77777777" w:rsidR="001B0951" w:rsidRPr="00BE256B" w:rsidRDefault="001B0951" w:rsidP="001B0951">
      <w:pPr>
        <w:spacing w:line="276" w:lineRule="auto"/>
        <w:jc w:val="both"/>
        <w:rPr>
          <w:rFonts w:ascii="Arial" w:hAnsi="Arial" w:cs="Arial"/>
          <w:bCs/>
          <w:sz w:val="22"/>
          <w:szCs w:val="22"/>
        </w:rPr>
      </w:pPr>
      <w:r w:rsidRPr="00B652B1">
        <w:rPr>
          <w:rFonts w:ascii="Arial" w:hAnsi="Arial" w:cs="Arial"/>
          <w:sz w:val="22"/>
          <w:szCs w:val="22"/>
        </w:rPr>
        <w:t>Ilekroć się mówi o osobach posiadających uprawnienia budowlane, wymagana jest przynależność tych osób do właściwej izby samorządu zawodowego</w:t>
      </w:r>
      <w:r w:rsidRPr="00B652B1">
        <w:rPr>
          <w:rFonts w:ascii="Arial" w:hAnsi="Arial" w:cs="Arial"/>
          <w:bCs/>
          <w:sz w:val="22"/>
          <w:szCs w:val="22"/>
        </w:rPr>
        <w:t>.</w:t>
      </w:r>
    </w:p>
    <w:p w14:paraId="56282BEE" w14:textId="77777777" w:rsidR="0003549C" w:rsidRDefault="0003549C" w:rsidP="00632A2A">
      <w:pPr>
        <w:spacing w:line="276" w:lineRule="auto"/>
        <w:rPr>
          <w:rFonts w:ascii="Arial" w:hAnsi="Arial" w:cs="Arial"/>
          <w:sz w:val="22"/>
          <w:szCs w:val="22"/>
          <w:highlight w:val="yellow"/>
        </w:rPr>
      </w:pPr>
    </w:p>
    <w:p w14:paraId="5E2A30B6"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2"/>
    <w:p w14:paraId="139B9B80" w14:textId="77777777" w:rsidR="00F05267" w:rsidRPr="00F05267" w:rsidRDefault="00F05267" w:rsidP="00F05267">
      <w:pPr>
        <w:spacing w:line="276" w:lineRule="auto"/>
        <w:jc w:val="both"/>
        <w:rPr>
          <w:rFonts w:ascii="Arial" w:hAnsi="Arial" w:cs="Arial"/>
          <w:b/>
          <w:color w:val="000000"/>
          <w:sz w:val="22"/>
          <w:szCs w:val="22"/>
        </w:rPr>
      </w:pPr>
    </w:p>
    <w:p w14:paraId="53A927C2"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14:paraId="1B672867"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5F85B29C"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2721F78B"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5D226669"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0BBFBEF6"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560D9DA9" w14:textId="415AF4EA"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6366425F"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650D1884"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42727045"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7. Jeżeli zdolności techniczne lub zawodowe lub sytuacja ekonomiczna lub finansowa, podmiotu, o którym mowa w ust. 1 nie potwierdzają spełnienia przez wykonawcę warunków </w:t>
      </w:r>
      <w:r w:rsidRPr="00632A2A">
        <w:rPr>
          <w:rFonts w:ascii="Arial" w:eastAsia="Calibri" w:hAnsi="Arial" w:cs="Arial"/>
          <w:color w:val="000000"/>
          <w:sz w:val="22"/>
          <w:szCs w:val="22"/>
        </w:rPr>
        <w:lastRenderedPageBreak/>
        <w:t>udziału w postępowaniu lub zachodzą wobec tych podmiotów podstawy wykluczenia, zamawiający żąda aby wykonawca w terminie określonym przez zamawiającego:</w:t>
      </w:r>
    </w:p>
    <w:p w14:paraId="3B49EB9F"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1DE10376"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5C4E9165"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4D2CAD20"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45FA91DF" w14:textId="77777777" w:rsidR="00E841FF" w:rsidRPr="00632A2A" w:rsidRDefault="00E841FF" w:rsidP="00A92107">
      <w:pPr>
        <w:pStyle w:val="Nagwek2"/>
        <w:numPr>
          <w:ilvl w:val="0"/>
          <w:numId w:val="46"/>
        </w:numPr>
        <w:spacing w:after="120" w:line="276" w:lineRule="auto"/>
        <w:jc w:val="left"/>
        <w:rPr>
          <w:rFonts w:ascii="Arial" w:hAnsi="Arial" w:cs="Arial"/>
          <w:sz w:val="22"/>
          <w:szCs w:val="22"/>
          <w:highlight w:val="lightGray"/>
        </w:rPr>
      </w:pPr>
      <w:bookmarkStart w:id="36" w:name="_Toc465419671"/>
      <w:r w:rsidRPr="00632A2A">
        <w:rPr>
          <w:rFonts w:ascii="Arial" w:hAnsi="Arial" w:cs="Arial"/>
          <w:sz w:val="22"/>
          <w:szCs w:val="22"/>
          <w:highlight w:val="lightGray"/>
        </w:rPr>
        <w:t>PODSTAWY WYKLUCZENIA</w:t>
      </w:r>
      <w:bookmarkEnd w:id="36"/>
    </w:p>
    <w:p w14:paraId="38BAEB68" w14:textId="77777777" w:rsidR="006F7002" w:rsidRPr="00866592" w:rsidRDefault="002D5C82" w:rsidP="00632A2A">
      <w:pPr>
        <w:spacing w:line="276" w:lineRule="auto"/>
        <w:jc w:val="both"/>
        <w:rPr>
          <w:rFonts w:ascii="Arial" w:hAnsi="Arial" w:cs="Arial"/>
          <w:sz w:val="22"/>
          <w:szCs w:val="22"/>
        </w:rPr>
      </w:pPr>
      <w:r w:rsidRPr="00866592">
        <w:rPr>
          <w:rFonts w:ascii="Arial" w:hAnsi="Arial" w:cs="Arial"/>
          <w:sz w:val="22"/>
          <w:szCs w:val="22"/>
        </w:rPr>
        <w:t xml:space="preserve">2.1. </w:t>
      </w:r>
      <w:r w:rsidR="006F7002" w:rsidRPr="00866592">
        <w:rPr>
          <w:rFonts w:ascii="Arial" w:hAnsi="Arial" w:cs="Arial"/>
          <w:sz w:val="22"/>
          <w:szCs w:val="22"/>
        </w:rPr>
        <w:t xml:space="preserve">Z postępowania o udzielenie zamówienia </w:t>
      </w:r>
      <w:r w:rsidR="00351D16" w:rsidRPr="00866592">
        <w:rPr>
          <w:rFonts w:ascii="Arial" w:hAnsi="Arial" w:cs="Arial"/>
          <w:sz w:val="22"/>
          <w:szCs w:val="22"/>
        </w:rPr>
        <w:t>wyklucza się:</w:t>
      </w:r>
    </w:p>
    <w:p w14:paraId="42A51328" w14:textId="77777777" w:rsidR="008956E1" w:rsidRPr="00DA33D0" w:rsidRDefault="008956E1" w:rsidP="00A92107">
      <w:pPr>
        <w:pStyle w:val="Teksttreci0"/>
        <w:numPr>
          <w:ilvl w:val="0"/>
          <w:numId w:val="91"/>
        </w:numPr>
        <w:shd w:val="clear" w:color="auto" w:fill="auto"/>
        <w:tabs>
          <w:tab w:val="left" w:pos="284"/>
        </w:tabs>
        <w:spacing w:line="276" w:lineRule="auto"/>
        <w:ind w:firstLine="0"/>
        <w:jc w:val="both"/>
        <w:rPr>
          <w:rFonts w:ascii="Arial" w:hAnsi="Arial" w:cs="Arial"/>
          <w:sz w:val="22"/>
          <w:szCs w:val="22"/>
        </w:rPr>
      </w:pPr>
      <w:r w:rsidRPr="00DA33D0">
        <w:rPr>
          <w:rFonts w:ascii="Arial" w:hAnsi="Arial" w:cs="Arial"/>
          <w:sz w:val="22"/>
          <w:szCs w:val="22"/>
        </w:rPr>
        <w:t>Wykonawcę będącego osobą fizyczną, którego prawomocnie skazano za przestępstwo:</w:t>
      </w:r>
    </w:p>
    <w:p w14:paraId="51DCC690" w14:textId="207583CB"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a) </w:t>
      </w:r>
      <w:r w:rsidRPr="00DA33D0">
        <w:rPr>
          <w:rFonts w:ascii="Arial" w:hAnsi="Arial" w:cs="Arial"/>
          <w:sz w:val="22"/>
          <w:szCs w:val="22"/>
        </w:rPr>
        <w:t xml:space="preserve">udziału w zorganizowanej grupie przestępczej albo związku mającym na celu popełnienie przestępstwa lub przestępstwa skarbowego, o którym mowa w </w:t>
      </w:r>
      <w:r w:rsidRPr="000C685E">
        <w:rPr>
          <w:rFonts w:ascii="Arial" w:eastAsia="Calibri" w:hAnsi="Arial" w:cs="Arial"/>
          <w:sz w:val="22"/>
          <w:szCs w:val="22"/>
        </w:rPr>
        <w:t>art. 258</w:t>
      </w:r>
      <w:r w:rsidRPr="00DA33D0">
        <w:rPr>
          <w:rFonts w:ascii="Arial" w:hAnsi="Arial" w:cs="Arial"/>
          <w:sz w:val="22"/>
          <w:szCs w:val="22"/>
        </w:rPr>
        <w:t xml:space="preserve"> Kodeksu karnego,</w:t>
      </w:r>
    </w:p>
    <w:p w14:paraId="1DBA64C5" w14:textId="5D0686D9"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b) </w:t>
      </w:r>
      <w:r w:rsidRPr="00DA33D0">
        <w:rPr>
          <w:rFonts w:ascii="Arial" w:hAnsi="Arial" w:cs="Arial"/>
          <w:sz w:val="22"/>
          <w:szCs w:val="22"/>
        </w:rPr>
        <w:t xml:space="preserve">handlu ludźmi, o którym mowa w </w:t>
      </w:r>
      <w:r w:rsidRPr="000C685E">
        <w:rPr>
          <w:rFonts w:ascii="Arial" w:eastAsia="Calibri" w:hAnsi="Arial" w:cs="Arial"/>
          <w:sz w:val="22"/>
          <w:szCs w:val="22"/>
        </w:rPr>
        <w:t>art. 189a</w:t>
      </w:r>
      <w:r w:rsidRPr="00DA33D0">
        <w:rPr>
          <w:rFonts w:ascii="Arial" w:hAnsi="Arial" w:cs="Arial"/>
          <w:sz w:val="22"/>
          <w:szCs w:val="22"/>
        </w:rPr>
        <w:t xml:space="preserve"> Kodeksu karnego,</w:t>
      </w:r>
    </w:p>
    <w:p w14:paraId="12B8A6F8" w14:textId="4A2EFAA5"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c) </w:t>
      </w:r>
      <w:r w:rsidRPr="00DA33D0">
        <w:rPr>
          <w:rFonts w:ascii="Arial" w:hAnsi="Arial" w:cs="Arial"/>
          <w:sz w:val="22"/>
          <w:szCs w:val="22"/>
        </w:rPr>
        <w:t xml:space="preserve">o którym mowa w </w:t>
      </w:r>
      <w:r w:rsidRPr="000C685E">
        <w:rPr>
          <w:rFonts w:ascii="Arial" w:eastAsia="Calibri" w:hAnsi="Arial" w:cs="Arial"/>
          <w:sz w:val="22"/>
          <w:szCs w:val="22"/>
        </w:rPr>
        <w:t>art. 228-230a</w:t>
      </w:r>
      <w:r w:rsidRPr="00DA33D0">
        <w:rPr>
          <w:rFonts w:ascii="Arial" w:hAnsi="Arial" w:cs="Arial"/>
          <w:sz w:val="22"/>
          <w:szCs w:val="22"/>
        </w:rPr>
        <w:t xml:space="preserve">, </w:t>
      </w:r>
      <w:r w:rsidRPr="000C685E">
        <w:rPr>
          <w:rFonts w:ascii="Arial" w:eastAsia="Calibri" w:hAnsi="Arial" w:cs="Arial"/>
          <w:sz w:val="22"/>
          <w:szCs w:val="22"/>
        </w:rPr>
        <w:t>art. 250a</w:t>
      </w:r>
      <w:r w:rsidRPr="00DA33D0">
        <w:rPr>
          <w:rFonts w:ascii="Arial" w:hAnsi="Arial" w:cs="Arial"/>
          <w:sz w:val="22"/>
          <w:szCs w:val="22"/>
        </w:rPr>
        <w:t xml:space="preserve"> Kodeksu karnego lub w art. 46 lub art. 48 ustawy z dnia 25 czerwca 2010 r. o sporcie,</w:t>
      </w:r>
    </w:p>
    <w:p w14:paraId="50EA43EC" w14:textId="4A1AC24C"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d) </w:t>
      </w:r>
      <w:r w:rsidRPr="00DA33D0">
        <w:rPr>
          <w:rFonts w:ascii="Arial" w:hAnsi="Arial" w:cs="Arial"/>
          <w:sz w:val="22"/>
          <w:szCs w:val="22"/>
        </w:rPr>
        <w:t xml:space="preserve">finansowania przestępstwa o charakterze terrorystycznym, o którym mowa w </w:t>
      </w:r>
      <w:r w:rsidRPr="000C685E">
        <w:rPr>
          <w:rFonts w:ascii="Arial" w:eastAsia="Calibri" w:hAnsi="Arial" w:cs="Arial"/>
          <w:sz w:val="22"/>
          <w:szCs w:val="22"/>
        </w:rPr>
        <w:t>art. 165a</w:t>
      </w:r>
      <w:r w:rsidRPr="00DA33D0">
        <w:rPr>
          <w:rFonts w:ascii="Arial" w:hAnsi="Arial" w:cs="Arial"/>
          <w:sz w:val="22"/>
          <w:szCs w:val="22"/>
        </w:rPr>
        <w:t xml:space="preserve"> Kodeksu karnego, lub przestępstwo udaremniania lub utrudniania stwierdzenia przestępnego pochodzenia pieniędzy lub ukrywania ich pochodzenia, o którym mowa w </w:t>
      </w:r>
      <w:r w:rsidRPr="000C685E">
        <w:rPr>
          <w:rFonts w:ascii="Arial" w:eastAsia="Calibri" w:hAnsi="Arial" w:cs="Arial"/>
          <w:sz w:val="22"/>
          <w:szCs w:val="22"/>
        </w:rPr>
        <w:t>art. 299</w:t>
      </w:r>
      <w:r w:rsidRPr="00DA33D0">
        <w:rPr>
          <w:rFonts w:ascii="Arial" w:hAnsi="Arial" w:cs="Arial"/>
          <w:sz w:val="22"/>
          <w:szCs w:val="22"/>
        </w:rPr>
        <w:t xml:space="preserve"> Kodeksu karnego,</w:t>
      </w:r>
    </w:p>
    <w:p w14:paraId="463C87AE" w14:textId="4D3A8031"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e) </w:t>
      </w:r>
      <w:r w:rsidRPr="00DA33D0">
        <w:rPr>
          <w:rFonts w:ascii="Arial" w:hAnsi="Arial" w:cs="Arial"/>
          <w:sz w:val="22"/>
          <w:szCs w:val="22"/>
        </w:rPr>
        <w:t xml:space="preserve">o charakterze terrorystycznym, o którym mowa w </w:t>
      </w:r>
      <w:r w:rsidRPr="000C685E">
        <w:rPr>
          <w:rFonts w:ascii="Arial" w:eastAsia="Calibri" w:hAnsi="Arial" w:cs="Arial"/>
          <w:sz w:val="22"/>
          <w:szCs w:val="22"/>
        </w:rPr>
        <w:t>art. 115 § 20</w:t>
      </w:r>
      <w:r w:rsidR="000C685E">
        <w:rPr>
          <w:rFonts w:ascii="Arial" w:eastAsia="Calibri" w:hAnsi="Arial" w:cs="Arial"/>
          <w:sz w:val="22"/>
          <w:szCs w:val="22"/>
        </w:rPr>
        <w:t xml:space="preserve"> </w:t>
      </w:r>
      <w:r w:rsidRPr="00DA33D0">
        <w:rPr>
          <w:rFonts w:ascii="Arial" w:hAnsi="Arial" w:cs="Arial"/>
          <w:sz w:val="22"/>
          <w:szCs w:val="22"/>
        </w:rPr>
        <w:t>Kodeksu karnego, lub mające na celu popełnienie tego przestępstwa,</w:t>
      </w:r>
    </w:p>
    <w:p w14:paraId="1B2DFAFA" w14:textId="460FBCA7"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f) </w:t>
      </w:r>
      <w:r w:rsidRPr="00DA33D0">
        <w:rPr>
          <w:rStyle w:val="fn-ref"/>
          <w:rFonts w:ascii="Arial" w:eastAsia="Calibri" w:hAnsi="Arial" w:cs="Arial"/>
          <w:sz w:val="22"/>
          <w:szCs w:val="22"/>
        </w:rPr>
        <w:t>31</w:t>
      </w:r>
      <w:r w:rsidRPr="00DA33D0">
        <w:rPr>
          <w:rStyle w:val="alb"/>
          <w:rFonts w:ascii="Arial" w:eastAsia="Arial Narrow" w:hAnsi="Arial" w:cs="Arial"/>
          <w:sz w:val="22"/>
          <w:szCs w:val="22"/>
        </w:rPr>
        <w:t xml:space="preserve"> </w:t>
      </w:r>
      <w:r w:rsidRPr="00DA33D0">
        <w:rPr>
          <w:rFonts w:ascii="Arial" w:hAnsi="Arial" w:cs="Arial"/>
          <w:sz w:val="22"/>
          <w:szCs w:val="22"/>
        </w:rPr>
        <w:t xml:space="preserve"> powierzenia wykonywania pracy małoletniemu cudzoziemcowi, o którym mowa w </w:t>
      </w:r>
      <w:r w:rsidRPr="000C685E">
        <w:rPr>
          <w:rFonts w:ascii="Arial" w:eastAsia="Calibri" w:hAnsi="Arial" w:cs="Arial"/>
          <w:sz w:val="22"/>
          <w:szCs w:val="22"/>
        </w:rPr>
        <w:t>art. 9 ust. 2</w:t>
      </w:r>
      <w:r w:rsidRPr="00DA33D0">
        <w:rPr>
          <w:rFonts w:ascii="Arial" w:hAnsi="Arial" w:cs="Arial"/>
          <w:sz w:val="22"/>
          <w:szCs w:val="22"/>
        </w:rPr>
        <w:t xml:space="preserve"> ustawy z dnia 15 czerwca 2012 r. o skutkach powierzania wykonywania pracy cudzoziemcom przebywającym wbrew przepisom na terytorium Rzeczypospolitej Polskiej (Dz. U. poz. 769),</w:t>
      </w:r>
    </w:p>
    <w:p w14:paraId="4E01F75A" w14:textId="257AFDF3" w:rsidR="008956E1" w:rsidRPr="00DA33D0" w:rsidRDefault="008956E1" w:rsidP="008956E1">
      <w:pPr>
        <w:pStyle w:val="Akapitzlist"/>
        <w:spacing w:line="276" w:lineRule="auto"/>
        <w:ind w:left="567"/>
        <w:jc w:val="both"/>
        <w:rPr>
          <w:rFonts w:ascii="Arial" w:hAnsi="Arial" w:cs="Arial"/>
          <w:sz w:val="22"/>
          <w:szCs w:val="22"/>
        </w:rPr>
      </w:pPr>
      <w:r w:rsidRPr="00DA33D0">
        <w:rPr>
          <w:rStyle w:val="alb"/>
          <w:rFonts w:ascii="Arial" w:eastAsia="Arial Narrow" w:hAnsi="Arial" w:cs="Arial"/>
          <w:sz w:val="22"/>
          <w:szCs w:val="22"/>
        </w:rPr>
        <w:t xml:space="preserve">g) </w:t>
      </w:r>
      <w:r w:rsidRPr="00DA33D0">
        <w:rPr>
          <w:rFonts w:ascii="Arial" w:hAnsi="Arial" w:cs="Arial"/>
          <w:sz w:val="22"/>
          <w:szCs w:val="22"/>
        </w:rPr>
        <w:t xml:space="preserve">przeciwko obrotowi gospodarczemu, o których mowa w </w:t>
      </w:r>
      <w:r w:rsidRPr="000C685E">
        <w:rPr>
          <w:rFonts w:ascii="Arial" w:eastAsia="Calibri" w:hAnsi="Arial" w:cs="Arial"/>
          <w:sz w:val="22"/>
          <w:szCs w:val="22"/>
        </w:rPr>
        <w:t>art. 296-307</w:t>
      </w:r>
      <w:r w:rsidRPr="00DA33D0">
        <w:rPr>
          <w:rFonts w:ascii="Arial" w:hAnsi="Arial" w:cs="Arial"/>
          <w:sz w:val="22"/>
          <w:szCs w:val="22"/>
        </w:rPr>
        <w:t xml:space="preserve"> Kodeksu karnego, przestępstwo oszustwa, o którym mowa w </w:t>
      </w:r>
      <w:r w:rsidRPr="000C685E">
        <w:rPr>
          <w:rFonts w:ascii="Arial" w:eastAsia="Calibri" w:hAnsi="Arial" w:cs="Arial"/>
          <w:sz w:val="22"/>
          <w:szCs w:val="22"/>
        </w:rPr>
        <w:t>art. 286</w:t>
      </w:r>
      <w:r w:rsidRPr="00DA33D0">
        <w:rPr>
          <w:rFonts w:ascii="Arial" w:hAnsi="Arial" w:cs="Arial"/>
          <w:sz w:val="22"/>
          <w:szCs w:val="22"/>
        </w:rPr>
        <w:t xml:space="preserve"> Kodeksu karnego, przestępstwo przeciwko wiarygodności dokumentów, o których mowa w </w:t>
      </w:r>
      <w:r w:rsidRPr="000C685E">
        <w:rPr>
          <w:rFonts w:ascii="Arial" w:eastAsia="Calibri" w:hAnsi="Arial" w:cs="Arial"/>
          <w:sz w:val="22"/>
          <w:szCs w:val="22"/>
        </w:rPr>
        <w:t>art. 270-277d</w:t>
      </w:r>
      <w:r w:rsidRPr="00DA33D0">
        <w:rPr>
          <w:rFonts w:ascii="Arial" w:hAnsi="Arial" w:cs="Arial"/>
          <w:sz w:val="22"/>
          <w:szCs w:val="22"/>
        </w:rPr>
        <w:t xml:space="preserve"> Kodeksu karnego, lub przestępstwo skarbowe,</w:t>
      </w:r>
    </w:p>
    <w:p w14:paraId="3C7B09D1" w14:textId="77777777" w:rsidR="008956E1" w:rsidRPr="00DA33D0" w:rsidRDefault="008956E1" w:rsidP="008956E1">
      <w:pPr>
        <w:pStyle w:val="text-justify"/>
        <w:spacing w:before="0" w:beforeAutospacing="0" w:after="0" w:afterAutospacing="0" w:line="276" w:lineRule="auto"/>
        <w:ind w:left="567"/>
        <w:jc w:val="both"/>
        <w:rPr>
          <w:rFonts w:ascii="Arial" w:hAnsi="Arial" w:cs="Arial"/>
          <w:sz w:val="22"/>
          <w:szCs w:val="22"/>
        </w:rPr>
      </w:pPr>
      <w:r w:rsidRPr="00DA33D0">
        <w:rPr>
          <w:rFonts w:ascii="Arial" w:hAnsi="Arial" w:cs="Arial"/>
          <w:sz w:val="22"/>
          <w:szCs w:val="22"/>
        </w:rPr>
        <w:t>- lub za odpowiedni czyn zabroniony określony w przepisach prawa obcego;</w:t>
      </w:r>
    </w:p>
    <w:p w14:paraId="573473C3" w14:textId="77777777" w:rsidR="008956E1" w:rsidRPr="00DA33D0" w:rsidRDefault="008956E1" w:rsidP="00A92107">
      <w:pPr>
        <w:pStyle w:val="Teksttreci0"/>
        <w:numPr>
          <w:ilvl w:val="0"/>
          <w:numId w:val="91"/>
        </w:numPr>
        <w:shd w:val="clear" w:color="auto" w:fill="auto"/>
        <w:tabs>
          <w:tab w:val="left" w:pos="284"/>
        </w:tabs>
        <w:spacing w:line="276" w:lineRule="auto"/>
        <w:ind w:left="142" w:right="60" w:hanging="142"/>
        <w:jc w:val="both"/>
        <w:rPr>
          <w:rFonts w:ascii="Arial" w:hAnsi="Arial" w:cs="Arial"/>
          <w:sz w:val="22"/>
          <w:szCs w:val="22"/>
        </w:rPr>
      </w:pPr>
      <w:r w:rsidRPr="00DA33D0">
        <w:rPr>
          <w:rFonts w:ascii="Arial" w:hAnsi="Arial" w:cs="Arial"/>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w:t>
      </w:r>
    </w:p>
    <w:p w14:paraId="1249DBB4" w14:textId="77777777" w:rsidR="008956E1" w:rsidRPr="00DA33D0" w:rsidRDefault="008956E1" w:rsidP="00A92107">
      <w:pPr>
        <w:pStyle w:val="Teksttreci0"/>
        <w:numPr>
          <w:ilvl w:val="0"/>
          <w:numId w:val="91"/>
        </w:numPr>
        <w:shd w:val="clear" w:color="auto" w:fill="auto"/>
        <w:tabs>
          <w:tab w:val="left" w:pos="284"/>
        </w:tabs>
        <w:spacing w:line="276" w:lineRule="auto"/>
        <w:ind w:right="60" w:firstLine="0"/>
        <w:jc w:val="both"/>
        <w:rPr>
          <w:rFonts w:ascii="Arial" w:hAnsi="Arial" w:cs="Arial"/>
          <w:sz w:val="22"/>
          <w:szCs w:val="22"/>
        </w:rPr>
      </w:pPr>
      <w:r w:rsidRPr="00DA33D0">
        <w:rPr>
          <w:rFonts w:ascii="Arial" w:hAnsi="Arial" w:cs="Arial"/>
          <w:sz w:val="22"/>
          <w:szCs w:val="22"/>
        </w:rPr>
        <w:t xml:space="preserve"> Wykonawcę,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67E5664" w14:textId="77777777" w:rsidR="008956E1" w:rsidRPr="00DA33D0" w:rsidRDefault="008956E1" w:rsidP="00A92107">
      <w:pPr>
        <w:pStyle w:val="Teksttreci0"/>
        <w:numPr>
          <w:ilvl w:val="0"/>
          <w:numId w:val="91"/>
        </w:numPr>
        <w:shd w:val="clear" w:color="auto" w:fill="auto"/>
        <w:tabs>
          <w:tab w:val="left" w:pos="284"/>
        </w:tabs>
        <w:spacing w:line="276" w:lineRule="auto"/>
        <w:ind w:right="60" w:firstLine="0"/>
        <w:jc w:val="both"/>
        <w:rPr>
          <w:rFonts w:ascii="Arial" w:hAnsi="Arial" w:cs="Arial"/>
          <w:sz w:val="22"/>
          <w:szCs w:val="22"/>
        </w:rPr>
      </w:pPr>
      <w:r w:rsidRPr="00DA33D0">
        <w:rPr>
          <w:rFonts w:ascii="Arial" w:hAnsi="Arial" w:cs="Arial"/>
          <w:sz w:val="22"/>
          <w:szCs w:val="22"/>
        </w:rPr>
        <w:lastRenderedPageBreak/>
        <w:t>Wykonawcę, wobec którego prawomocnie orzeczono zakaz ubiegania się o zamówienia publiczne;</w:t>
      </w:r>
    </w:p>
    <w:p w14:paraId="27C5178A" w14:textId="482F57AB" w:rsidR="008956E1" w:rsidRPr="00DA33D0" w:rsidRDefault="008956E1" w:rsidP="00A92107">
      <w:pPr>
        <w:pStyle w:val="Teksttreci0"/>
        <w:numPr>
          <w:ilvl w:val="0"/>
          <w:numId w:val="91"/>
        </w:numPr>
        <w:shd w:val="clear" w:color="auto" w:fill="auto"/>
        <w:tabs>
          <w:tab w:val="left" w:pos="284"/>
        </w:tabs>
        <w:spacing w:line="276" w:lineRule="auto"/>
        <w:ind w:right="60" w:firstLine="0"/>
        <w:jc w:val="both"/>
        <w:rPr>
          <w:rFonts w:ascii="Arial" w:hAnsi="Arial" w:cs="Arial"/>
          <w:sz w:val="22"/>
          <w:szCs w:val="22"/>
        </w:rPr>
      </w:pPr>
      <w:r w:rsidRPr="00DA33D0">
        <w:rPr>
          <w:rFonts w:ascii="Arial" w:hAnsi="Arial" w:cs="Arial"/>
          <w:sz w:val="22"/>
          <w:szCs w:val="22"/>
        </w:rPr>
        <w:t xml:space="preserve">Wykonawcę, </w:t>
      </w:r>
      <w:r w:rsidRPr="00DA33D0">
        <w:rPr>
          <w:rFonts w:ascii="Arial" w:eastAsia="Courier New" w:hAnsi="Arial" w:cs="Arial"/>
          <w:sz w:val="22"/>
          <w:szCs w:val="22"/>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r w:rsidRPr="000C685E">
        <w:rPr>
          <w:rFonts w:ascii="Arial" w:eastAsia="Courier New" w:hAnsi="Arial" w:cs="Arial"/>
          <w:sz w:val="22"/>
          <w:szCs w:val="22"/>
        </w:rPr>
        <w:t xml:space="preserve">ustawy z dnia 16 lutego 2007 r. o ochronie konkurencji i konsumentów, złożyli odrębne oferty, </w:t>
      </w:r>
      <w:r w:rsidRPr="00DA33D0">
        <w:rPr>
          <w:rFonts w:ascii="Arial" w:eastAsia="Courier New" w:hAnsi="Arial" w:cs="Arial"/>
          <w:sz w:val="22"/>
          <w:szCs w:val="22"/>
        </w:rPr>
        <w:t>oferty częściowe lub wnioski o dopuszczenie do udziału w postępowaniu, chyba że wykażą, że przygotowali te oferty lub wnioski niezależnie od siebie,</w:t>
      </w:r>
    </w:p>
    <w:p w14:paraId="06427FF5" w14:textId="35CD46F5" w:rsidR="008956E1" w:rsidRPr="008956E1" w:rsidRDefault="008956E1" w:rsidP="00A92107">
      <w:pPr>
        <w:pStyle w:val="Akapitzlist"/>
        <w:numPr>
          <w:ilvl w:val="0"/>
          <w:numId w:val="91"/>
        </w:numPr>
        <w:spacing w:line="276" w:lineRule="auto"/>
        <w:ind w:left="0"/>
        <w:jc w:val="both"/>
        <w:rPr>
          <w:rFonts w:ascii="Arial" w:hAnsi="Arial" w:cs="Arial"/>
          <w:sz w:val="22"/>
          <w:szCs w:val="22"/>
        </w:rPr>
      </w:pPr>
      <w:r w:rsidRPr="00DA33D0">
        <w:rPr>
          <w:rFonts w:ascii="Arial" w:hAnsi="Arial" w:cs="Arial"/>
          <w:sz w:val="22"/>
          <w:szCs w:val="22"/>
        </w:rPr>
        <w:t xml:space="preserve">Wykonawcę, jeżeli </w:t>
      </w:r>
      <w:r w:rsidRPr="00DA33D0">
        <w:rPr>
          <w:rFonts w:ascii="Arial" w:eastAsia="Courier New" w:hAnsi="Arial" w:cs="Arial"/>
          <w:sz w:val="22"/>
          <w:szCs w:val="22"/>
        </w:rPr>
        <w:t xml:space="preserve">w przypadkach, o których mowa w </w:t>
      </w:r>
      <w:bookmarkStart w:id="37" w:name="_Hlk74732732"/>
      <w:r w:rsidRPr="00DA33D0">
        <w:rPr>
          <w:rFonts w:ascii="Arial" w:hAnsi="Arial" w:cs="Arial"/>
          <w:sz w:val="22"/>
          <w:szCs w:val="22"/>
        </w:rPr>
        <w:t>§</w:t>
      </w:r>
      <w:r w:rsidRPr="00DA33D0">
        <w:rPr>
          <w:rFonts w:ascii="Arial" w:eastAsia="Courier New" w:hAnsi="Arial" w:cs="Arial"/>
          <w:sz w:val="22"/>
          <w:szCs w:val="22"/>
        </w:rPr>
        <w:t xml:space="preserve">. 10 ust. </w:t>
      </w:r>
      <w:r>
        <w:rPr>
          <w:rFonts w:ascii="Arial" w:eastAsia="Courier New" w:hAnsi="Arial" w:cs="Arial"/>
          <w:sz w:val="22"/>
          <w:szCs w:val="22"/>
        </w:rPr>
        <w:t>5 regulaminu</w:t>
      </w:r>
      <w:bookmarkEnd w:id="37"/>
      <w:r w:rsidRPr="00DA33D0">
        <w:rPr>
          <w:rFonts w:ascii="Arial" w:eastAsia="Courier New" w:hAnsi="Arial" w:cs="Arial"/>
          <w:sz w:val="22"/>
          <w:szCs w:val="22"/>
        </w:rPr>
        <w:t xml:space="preserve">, doszło do zakłócenia konkurencji wynikającego z wcześniejszego zaangażowania tego wykonawcy lub podmiotu, który należy z wykonawcą do tej samej grupy kapitałowej w rozumieniu </w:t>
      </w:r>
      <w:r w:rsidRPr="000C685E">
        <w:rPr>
          <w:rFonts w:ascii="Arial" w:eastAsia="Courier New" w:hAnsi="Arial" w:cs="Arial"/>
          <w:sz w:val="22"/>
          <w:szCs w:val="22"/>
        </w:rPr>
        <w:t>ustawy</w:t>
      </w:r>
      <w:r w:rsidRPr="00DA33D0">
        <w:rPr>
          <w:rFonts w:ascii="Arial" w:eastAsia="Courier New" w:hAnsi="Arial" w:cs="Arial"/>
          <w:sz w:val="22"/>
          <w:szCs w:val="22"/>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7DB4C4F9" w14:textId="1D393FC8" w:rsidR="001D0732" w:rsidRPr="00771698" w:rsidRDefault="008956E1" w:rsidP="00A92107">
      <w:pPr>
        <w:pStyle w:val="Akapitzlist"/>
        <w:numPr>
          <w:ilvl w:val="0"/>
          <w:numId w:val="91"/>
        </w:numPr>
        <w:spacing w:line="276" w:lineRule="auto"/>
        <w:ind w:left="0"/>
        <w:jc w:val="both"/>
        <w:rPr>
          <w:rFonts w:ascii="Arial" w:hAnsi="Arial" w:cs="Arial"/>
          <w:sz w:val="22"/>
          <w:szCs w:val="22"/>
        </w:rPr>
      </w:pPr>
      <w:r w:rsidRPr="00DA33D0">
        <w:rPr>
          <w:rFonts w:ascii="Arial" w:hAnsi="Arial" w:cs="Arial"/>
          <w:sz w:val="22"/>
          <w:szCs w:val="22"/>
        </w:rPr>
        <w:t>który naruszył obowiązki dotyczące płatności podatków, opłat lub składek na ubezpieczenia społeczne lub zdrowotne, z wyjątkiem przypadku, o którym mowa §</w:t>
      </w:r>
      <w:r w:rsidRPr="00DA33D0">
        <w:rPr>
          <w:rFonts w:ascii="Arial" w:eastAsia="Courier New" w:hAnsi="Arial" w:cs="Arial"/>
          <w:sz w:val="22"/>
          <w:szCs w:val="22"/>
        </w:rPr>
        <w:t>. 1</w:t>
      </w:r>
      <w:r>
        <w:rPr>
          <w:rFonts w:ascii="Arial" w:eastAsia="Courier New" w:hAnsi="Arial" w:cs="Arial"/>
          <w:sz w:val="22"/>
          <w:szCs w:val="22"/>
        </w:rPr>
        <w:t>4</w:t>
      </w:r>
      <w:r w:rsidRPr="00DA33D0">
        <w:rPr>
          <w:rFonts w:ascii="Arial" w:eastAsia="Courier New" w:hAnsi="Arial" w:cs="Arial"/>
          <w:sz w:val="22"/>
          <w:szCs w:val="22"/>
        </w:rPr>
        <w:t xml:space="preserve"> ust. </w:t>
      </w:r>
      <w:r>
        <w:rPr>
          <w:rFonts w:ascii="Arial" w:eastAsia="Courier New" w:hAnsi="Arial" w:cs="Arial"/>
          <w:sz w:val="22"/>
          <w:szCs w:val="22"/>
        </w:rPr>
        <w:t>1 pkt. 3 regulaminu</w:t>
      </w:r>
      <w:r w:rsidRPr="00DA33D0">
        <w:rPr>
          <w:rFonts w:ascii="Arial" w:hAnsi="Arial" w:cs="Arial"/>
          <w:sz w:val="22"/>
          <w:szCs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r w:rsidR="001D0732" w:rsidRPr="00771698">
        <w:rPr>
          <w:rFonts w:ascii="Arial" w:hAnsi="Arial" w:cs="Arial"/>
          <w:sz w:val="22"/>
          <w:szCs w:val="22"/>
        </w:rPr>
        <w:t>;</w:t>
      </w:r>
    </w:p>
    <w:p w14:paraId="1AF56E42" w14:textId="7EDF0F39" w:rsidR="001D0732" w:rsidRPr="001D0732" w:rsidRDefault="008956E1" w:rsidP="00A92107">
      <w:pPr>
        <w:pStyle w:val="Akapitzlist"/>
        <w:numPr>
          <w:ilvl w:val="0"/>
          <w:numId w:val="91"/>
        </w:numPr>
        <w:spacing w:line="276" w:lineRule="auto"/>
        <w:ind w:left="0"/>
        <w:jc w:val="both"/>
        <w:rPr>
          <w:rFonts w:ascii="Arial" w:hAnsi="Arial" w:cs="Arial"/>
          <w:sz w:val="22"/>
          <w:szCs w:val="22"/>
        </w:rPr>
      </w:pPr>
      <w:r w:rsidRPr="00DA33D0">
        <w:rPr>
          <w:rFonts w:ascii="Arial" w:hAnsi="Arial" w:cs="Arial"/>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4939FBC" w14:textId="77777777" w:rsidR="005E1FA8" w:rsidRPr="00394BC4" w:rsidRDefault="005E1FA8" w:rsidP="00632A2A">
      <w:pPr>
        <w:spacing w:line="276" w:lineRule="auto"/>
        <w:jc w:val="both"/>
        <w:rPr>
          <w:rFonts w:ascii="Arial" w:hAnsi="Arial" w:cs="Arial"/>
          <w:sz w:val="22"/>
          <w:szCs w:val="22"/>
        </w:rPr>
      </w:pPr>
    </w:p>
    <w:p w14:paraId="46FD2842" w14:textId="77777777" w:rsidR="00F80C19" w:rsidRDefault="00DE5E96" w:rsidP="00F80C19">
      <w:pPr>
        <w:spacing w:line="276" w:lineRule="auto"/>
        <w:jc w:val="both"/>
        <w:rPr>
          <w:rFonts w:ascii="Arial" w:hAnsi="Arial" w:cs="Arial"/>
          <w:sz w:val="22"/>
          <w:szCs w:val="22"/>
        </w:rPr>
      </w:pPr>
      <w:r w:rsidRPr="00866592">
        <w:rPr>
          <w:rFonts w:ascii="Arial" w:hAnsi="Arial" w:cs="Arial"/>
          <w:sz w:val="22"/>
          <w:szCs w:val="22"/>
        </w:rPr>
        <w:t xml:space="preserve">2.2 </w:t>
      </w:r>
      <w:r w:rsidR="006F7002" w:rsidRPr="00866592">
        <w:rPr>
          <w:rFonts w:ascii="Arial" w:hAnsi="Arial" w:cs="Arial"/>
          <w:sz w:val="22"/>
          <w:szCs w:val="22"/>
        </w:rPr>
        <w:t xml:space="preserve">Wykonawca, który podlega wykluczeniu na podstawie </w:t>
      </w:r>
      <w:r w:rsidR="001D0732" w:rsidRPr="00866592">
        <w:rPr>
          <w:rFonts w:ascii="Arial" w:hAnsi="Arial" w:cs="Arial"/>
          <w:sz w:val="22"/>
          <w:szCs w:val="22"/>
        </w:rPr>
        <w:t>pkt. 2</w:t>
      </w:r>
      <w:r w:rsidRPr="00866592">
        <w:rPr>
          <w:rFonts w:ascii="Arial" w:hAnsi="Arial" w:cs="Arial"/>
          <w:sz w:val="22"/>
          <w:szCs w:val="22"/>
        </w:rPr>
        <w:t>.1</w:t>
      </w:r>
      <w:r w:rsidR="001D0732" w:rsidRPr="00866592">
        <w:rPr>
          <w:rFonts w:ascii="Arial" w:hAnsi="Arial" w:cs="Arial"/>
          <w:sz w:val="22"/>
          <w:szCs w:val="22"/>
        </w:rPr>
        <w:t xml:space="preserve"> pp</w:t>
      </w:r>
      <w:r w:rsidR="00F93209" w:rsidRPr="00866592">
        <w:rPr>
          <w:rFonts w:ascii="Arial" w:hAnsi="Arial" w:cs="Arial"/>
          <w:sz w:val="22"/>
          <w:szCs w:val="22"/>
        </w:rPr>
        <w:t>kt</w:t>
      </w:r>
      <w:r w:rsidR="001D0732" w:rsidRPr="00866592">
        <w:rPr>
          <w:rFonts w:ascii="Arial" w:hAnsi="Arial" w:cs="Arial"/>
          <w:sz w:val="22"/>
          <w:szCs w:val="22"/>
        </w:rPr>
        <w:t xml:space="preserve">. </w:t>
      </w:r>
      <w:r w:rsidR="00DC4720" w:rsidRPr="00866592">
        <w:rPr>
          <w:rFonts w:ascii="Arial" w:hAnsi="Arial" w:cs="Arial"/>
          <w:sz w:val="22"/>
          <w:szCs w:val="22"/>
        </w:rPr>
        <w:t>1,2,</w:t>
      </w:r>
      <w:r w:rsidR="001D0732" w:rsidRPr="00866592">
        <w:rPr>
          <w:rFonts w:ascii="Arial" w:hAnsi="Arial" w:cs="Arial"/>
          <w:sz w:val="22"/>
          <w:szCs w:val="22"/>
        </w:rPr>
        <w:t xml:space="preserve"> 5</w:t>
      </w:r>
      <w:r w:rsidR="00F93209" w:rsidRPr="00866592">
        <w:rPr>
          <w:rFonts w:ascii="Arial" w:hAnsi="Arial" w:cs="Arial"/>
          <w:sz w:val="22"/>
          <w:szCs w:val="22"/>
        </w:rPr>
        <w:t xml:space="preserve"> </w:t>
      </w:r>
      <w:r w:rsidR="00DC4720" w:rsidRPr="00866592">
        <w:rPr>
          <w:rFonts w:ascii="Arial" w:hAnsi="Arial" w:cs="Arial"/>
          <w:sz w:val="22"/>
          <w:szCs w:val="22"/>
        </w:rPr>
        <w:t>i 6</w:t>
      </w:r>
      <w:r w:rsidR="001D0732" w:rsidRPr="00866592">
        <w:rPr>
          <w:rFonts w:ascii="Arial" w:hAnsi="Arial" w:cs="Arial"/>
          <w:sz w:val="22"/>
          <w:szCs w:val="22"/>
        </w:rPr>
        <w:t xml:space="preserve"> oraz </w:t>
      </w:r>
      <w:r w:rsidR="00DC4720" w:rsidRPr="00866592">
        <w:rPr>
          <w:rFonts w:ascii="Arial" w:hAnsi="Arial" w:cs="Arial"/>
          <w:sz w:val="22"/>
          <w:szCs w:val="22"/>
        </w:rPr>
        <w:t>8</w:t>
      </w:r>
      <w:r w:rsidR="006F7002" w:rsidRPr="00866592">
        <w:rPr>
          <w:rFonts w:ascii="Arial" w:hAnsi="Arial" w:cs="Arial"/>
          <w:sz w:val="22"/>
          <w:szCs w:val="22"/>
        </w:rPr>
        <w:t xml:space="preserve"> może przedstawić dowody na to że podjęte przez niego środki są wystarczające do wykazania jego rzetelności, </w:t>
      </w:r>
    </w:p>
    <w:p w14:paraId="701E04AB" w14:textId="24680E66" w:rsidR="00F80C19" w:rsidRPr="00DA33D0" w:rsidRDefault="00F80C19" w:rsidP="00F80C19">
      <w:pPr>
        <w:spacing w:line="276" w:lineRule="auto"/>
        <w:jc w:val="both"/>
        <w:rPr>
          <w:rFonts w:ascii="Arial" w:hAnsi="Arial" w:cs="Arial"/>
          <w:sz w:val="22"/>
          <w:szCs w:val="22"/>
        </w:rPr>
      </w:pPr>
      <w:r w:rsidRPr="00DA33D0">
        <w:rPr>
          <w:rFonts w:ascii="Arial" w:hAnsi="Arial" w:cs="Arial"/>
          <w:sz w:val="22"/>
          <w:szCs w:val="22"/>
        </w:rPr>
        <w:t>1) naprawił lub zobowiązał się do naprawienia szkody wyrządzonej przestępstwem, wykroczeniem lub swoim nieprawidłowym postępowaniem, w tym poprzez zadośćuczynienie pieniężne;</w:t>
      </w:r>
    </w:p>
    <w:p w14:paraId="4AA6041A" w14:textId="77777777" w:rsidR="00F80C19" w:rsidRPr="00DA33D0" w:rsidRDefault="00F80C19" w:rsidP="00F80C19">
      <w:pPr>
        <w:spacing w:line="276" w:lineRule="auto"/>
        <w:jc w:val="both"/>
        <w:rPr>
          <w:rFonts w:ascii="Arial" w:hAnsi="Arial" w:cs="Arial"/>
          <w:sz w:val="22"/>
          <w:szCs w:val="22"/>
        </w:rPr>
      </w:pPr>
      <w:r w:rsidRPr="00DA33D0">
        <w:rPr>
          <w:rFonts w:ascii="Arial" w:hAnsi="Arial" w:cs="Arial"/>
          <w:sz w:val="22"/>
          <w:szCs w:val="22"/>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DF831EF" w14:textId="77777777" w:rsidR="00F80C19" w:rsidRPr="00DA33D0" w:rsidRDefault="00F80C19" w:rsidP="00F80C19">
      <w:pPr>
        <w:spacing w:line="276" w:lineRule="auto"/>
        <w:jc w:val="both"/>
        <w:rPr>
          <w:rFonts w:ascii="Arial" w:hAnsi="Arial" w:cs="Arial"/>
          <w:sz w:val="22"/>
          <w:szCs w:val="22"/>
        </w:rPr>
      </w:pPr>
      <w:r w:rsidRPr="00DA33D0">
        <w:rPr>
          <w:rFonts w:ascii="Arial" w:hAnsi="Arial" w:cs="Arial"/>
          <w:sz w:val="22"/>
          <w:szCs w:val="22"/>
        </w:rPr>
        <w:t>3) podjął konkretne środki techniczne, organizacyjne i kadrowe, odpowiednie dla zapobiegania dalszym przestępstwom, wykroczeniom lub nieprawidłowemu postępowaniu, w szczególności:</w:t>
      </w:r>
    </w:p>
    <w:p w14:paraId="15A08B86" w14:textId="77777777" w:rsidR="00F80C19" w:rsidRPr="00DA33D0" w:rsidRDefault="00F80C19" w:rsidP="00F80C19">
      <w:pPr>
        <w:pStyle w:val="Akapitzlist"/>
        <w:spacing w:line="276" w:lineRule="auto"/>
        <w:ind w:left="0"/>
        <w:jc w:val="both"/>
        <w:rPr>
          <w:rFonts w:ascii="Arial" w:hAnsi="Arial" w:cs="Arial"/>
          <w:sz w:val="22"/>
          <w:szCs w:val="22"/>
        </w:rPr>
      </w:pPr>
      <w:r w:rsidRPr="00DA33D0">
        <w:rPr>
          <w:rFonts w:ascii="Arial" w:hAnsi="Arial" w:cs="Arial"/>
          <w:sz w:val="22"/>
          <w:szCs w:val="22"/>
        </w:rPr>
        <w:t>a) zerwał wszelkie powiązania z osobami lub podmiotami odpowiedzialnymi za nieprawidłowe postępowanie wykonawcy,</w:t>
      </w:r>
    </w:p>
    <w:p w14:paraId="4B154428" w14:textId="77777777" w:rsidR="00F80C19" w:rsidRPr="00DA33D0" w:rsidRDefault="00F80C19" w:rsidP="00F80C19">
      <w:pPr>
        <w:pStyle w:val="Akapitzlist"/>
        <w:spacing w:line="276" w:lineRule="auto"/>
        <w:ind w:left="0"/>
        <w:jc w:val="both"/>
        <w:rPr>
          <w:rFonts w:ascii="Arial" w:hAnsi="Arial" w:cs="Arial"/>
          <w:sz w:val="22"/>
          <w:szCs w:val="22"/>
        </w:rPr>
      </w:pPr>
      <w:r w:rsidRPr="00DA33D0">
        <w:rPr>
          <w:rFonts w:ascii="Arial" w:hAnsi="Arial" w:cs="Arial"/>
          <w:sz w:val="22"/>
          <w:szCs w:val="22"/>
        </w:rPr>
        <w:t>b) zreorganizował personel,</w:t>
      </w:r>
    </w:p>
    <w:p w14:paraId="09E4A061" w14:textId="77777777" w:rsidR="00F80C19" w:rsidRPr="00DA33D0" w:rsidRDefault="00F80C19" w:rsidP="00F80C19">
      <w:pPr>
        <w:pStyle w:val="Akapitzlist"/>
        <w:spacing w:line="276" w:lineRule="auto"/>
        <w:ind w:left="0"/>
        <w:jc w:val="both"/>
        <w:rPr>
          <w:rFonts w:ascii="Arial" w:hAnsi="Arial" w:cs="Arial"/>
          <w:sz w:val="22"/>
          <w:szCs w:val="22"/>
        </w:rPr>
      </w:pPr>
      <w:r w:rsidRPr="00DA33D0">
        <w:rPr>
          <w:rFonts w:ascii="Arial" w:hAnsi="Arial" w:cs="Arial"/>
          <w:sz w:val="22"/>
          <w:szCs w:val="22"/>
        </w:rPr>
        <w:t>c) wdrożył system sprawozdawczości i kontroli,</w:t>
      </w:r>
    </w:p>
    <w:p w14:paraId="22E967A8" w14:textId="77777777" w:rsidR="00F80C19" w:rsidRPr="00DA33D0" w:rsidRDefault="00F80C19" w:rsidP="00F80C19">
      <w:pPr>
        <w:pStyle w:val="Akapitzlist"/>
        <w:spacing w:line="276" w:lineRule="auto"/>
        <w:ind w:left="0"/>
        <w:jc w:val="both"/>
        <w:rPr>
          <w:rFonts w:ascii="Arial" w:hAnsi="Arial" w:cs="Arial"/>
          <w:sz w:val="22"/>
          <w:szCs w:val="22"/>
        </w:rPr>
      </w:pPr>
      <w:r w:rsidRPr="00DA33D0">
        <w:rPr>
          <w:rFonts w:ascii="Arial" w:hAnsi="Arial" w:cs="Arial"/>
          <w:sz w:val="22"/>
          <w:szCs w:val="22"/>
        </w:rPr>
        <w:t>d) utworzył struktury audytu wewnętrznego do monitorowania przestrzegania przepisów, wewnętrznych regulacji lub standardów,</w:t>
      </w:r>
    </w:p>
    <w:p w14:paraId="6F3A5745" w14:textId="77777777" w:rsidR="00F80C19" w:rsidRPr="00DA33D0" w:rsidRDefault="00F80C19" w:rsidP="00F80C19">
      <w:pPr>
        <w:pStyle w:val="Akapitzlist"/>
        <w:spacing w:line="276" w:lineRule="auto"/>
        <w:ind w:left="0"/>
        <w:jc w:val="both"/>
        <w:rPr>
          <w:rFonts w:ascii="Arial" w:hAnsi="Arial" w:cs="Arial"/>
          <w:sz w:val="22"/>
          <w:szCs w:val="22"/>
        </w:rPr>
      </w:pPr>
      <w:r w:rsidRPr="00DA33D0">
        <w:rPr>
          <w:rFonts w:ascii="Arial" w:hAnsi="Arial" w:cs="Arial"/>
          <w:sz w:val="22"/>
          <w:szCs w:val="22"/>
        </w:rPr>
        <w:t>e) wprowadził wewnętrzne regulacje dotyczące odpowiedzialności i odszkodowań za nieprzestrzeganie przepisów, wewnętrznych regulacji lub standardów.</w:t>
      </w:r>
    </w:p>
    <w:p w14:paraId="2C32D799" w14:textId="77777777" w:rsidR="00F80C19" w:rsidRPr="00DA33D0" w:rsidRDefault="00F80C19" w:rsidP="00A92107">
      <w:pPr>
        <w:pStyle w:val="Teksttreci0"/>
        <w:numPr>
          <w:ilvl w:val="0"/>
          <w:numId w:val="97"/>
        </w:numPr>
        <w:shd w:val="clear" w:color="auto" w:fill="auto"/>
        <w:spacing w:line="276" w:lineRule="auto"/>
        <w:ind w:left="426" w:right="80" w:hanging="426"/>
        <w:jc w:val="both"/>
        <w:rPr>
          <w:rFonts w:ascii="Arial" w:hAnsi="Arial" w:cs="Arial"/>
          <w:sz w:val="22"/>
          <w:szCs w:val="22"/>
        </w:rPr>
      </w:pPr>
      <w:r w:rsidRPr="00DA33D0">
        <w:rPr>
          <w:rFonts w:ascii="Arial" w:hAnsi="Arial" w:cs="Arial"/>
          <w:sz w:val="22"/>
          <w:szCs w:val="22"/>
        </w:rPr>
        <w:lastRenderedPageBreak/>
        <w:t>Zamawiający ocenia, czy podjęte przez wykonawcę czynności, o których mowa w ust. 2, są wystarczające do wykazania jego rzetelności, uwzględniając wagę i szczególne okoliczności czynu wykonawcy. Jeżeli podjęte przez wykonawcę czynności, o których mowa w ust. 6, nie są wystarczające do wykazania jego rzetelności, zamawiający wyklucza wykonawcę.</w:t>
      </w:r>
    </w:p>
    <w:p w14:paraId="15C62E47" w14:textId="77777777" w:rsidR="00167310" w:rsidRDefault="00167310" w:rsidP="00632A2A">
      <w:pPr>
        <w:widowControl w:val="0"/>
        <w:tabs>
          <w:tab w:val="left" w:pos="4515"/>
          <w:tab w:val="left" w:pos="4605"/>
        </w:tabs>
        <w:spacing w:line="276" w:lineRule="auto"/>
        <w:jc w:val="both"/>
        <w:rPr>
          <w:rFonts w:ascii="Arial" w:hAnsi="Arial" w:cs="Arial"/>
          <w:sz w:val="22"/>
          <w:szCs w:val="22"/>
        </w:rPr>
      </w:pPr>
    </w:p>
    <w:p w14:paraId="6EEA1057" w14:textId="39C6F274"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ppkt. </w:t>
      </w:r>
      <w:r w:rsidR="000C685E">
        <w:rPr>
          <w:rFonts w:ascii="Arial" w:hAnsi="Arial" w:cs="Arial"/>
          <w:sz w:val="22"/>
          <w:szCs w:val="22"/>
        </w:rPr>
        <w:t>6</w:t>
      </w:r>
      <w:r>
        <w:rPr>
          <w:rFonts w:ascii="Arial" w:hAnsi="Arial" w:cs="Arial"/>
          <w:sz w:val="22"/>
          <w:szCs w:val="22"/>
        </w:rPr>
        <w:t xml:space="preserve">,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14:paraId="65305F52" w14:textId="77777777" w:rsidR="000C685E" w:rsidRDefault="000C685E" w:rsidP="00632A2A">
      <w:pPr>
        <w:widowControl w:val="0"/>
        <w:tabs>
          <w:tab w:val="left" w:pos="4515"/>
          <w:tab w:val="left" w:pos="4605"/>
        </w:tabs>
        <w:spacing w:line="276" w:lineRule="auto"/>
        <w:jc w:val="both"/>
        <w:rPr>
          <w:rFonts w:ascii="Arial" w:hAnsi="Arial" w:cs="Arial"/>
          <w:sz w:val="22"/>
          <w:szCs w:val="22"/>
        </w:rPr>
      </w:pPr>
    </w:p>
    <w:p w14:paraId="2026DEA5" w14:textId="77777777" w:rsidR="00FA5D61" w:rsidRPr="00BE5011" w:rsidRDefault="00BE5011" w:rsidP="00A92107">
      <w:pPr>
        <w:pStyle w:val="Nagwek2"/>
        <w:numPr>
          <w:ilvl w:val="0"/>
          <w:numId w:val="46"/>
        </w:numPr>
        <w:spacing w:after="120" w:line="276" w:lineRule="auto"/>
        <w:ind w:left="426" w:hanging="426"/>
        <w:jc w:val="left"/>
        <w:rPr>
          <w:rFonts w:ascii="Arial" w:hAnsi="Arial" w:cs="Arial"/>
          <w:sz w:val="22"/>
          <w:szCs w:val="22"/>
          <w:highlight w:val="lightGray"/>
        </w:rPr>
      </w:pPr>
      <w:bookmarkStart w:id="3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38"/>
    </w:p>
    <w:p w14:paraId="19E8CF0D"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35BF141" w14:textId="3E0AA875"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AE1347">
        <w:rPr>
          <w:rFonts w:ascii="Arial" w:hAnsi="Arial" w:cs="Arial"/>
          <w:bCs/>
          <w:sz w:val="22"/>
          <w:szCs w:val="22"/>
        </w:rPr>
        <w:t xml:space="preserve">  </w:t>
      </w:r>
      <w:r w:rsidRPr="00632A2A">
        <w:rPr>
          <w:rFonts w:ascii="Arial" w:hAnsi="Arial" w:cs="Arial"/>
          <w:bCs/>
          <w:color w:val="000000"/>
          <w:sz w:val="22"/>
          <w:szCs w:val="22"/>
        </w:rPr>
        <w:t xml:space="preserve">SWZ wraz z ofertą Wykonawca  złoży następujące dokumenty: </w:t>
      </w:r>
    </w:p>
    <w:p w14:paraId="494301AF" w14:textId="12F6D4D1"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2AA483D2"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461E2B0"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3A4233C8"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18C96231"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00C89FD0" w14:textId="4E91CA0E"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6730A7">
        <w:rPr>
          <w:rFonts w:ascii="Arial" w:hAnsi="Arial" w:cs="Arial"/>
          <w:b/>
          <w:bCs/>
          <w:sz w:val="22"/>
          <w:szCs w:val="22"/>
        </w:rPr>
        <w:t>5</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w:t>
      </w:r>
      <w:r w:rsidRPr="00866592">
        <w:rPr>
          <w:rFonts w:ascii="Arial" w:hAnsi="Arial" w:cs="Arial"/>
          <w:b/>
          <w:bCs/>
          <w:sz w:val="22"/>
          <w:szCs w:val="22"/>
        </w:rPr>
        <w:t xml:space="preserve">złożenia oświadczeń i dokumentów o których mowa w </w:t>
      </w:r>
      <w:bookmarkStart w:id="39" w:name="_Hlk74735229"/>
      <w:r w:rsidR="007F6778" w:rsidRPr="00866592">
        <w:rPr>
          <w:rFonts w:ascii="Arial" w:hAnsi="Arial" w:cs="Arial"/>
          <w:b/>
          <w:bCs/>
          <w:sz w:val="22"/>
          <w:szCs w:val="22"/>
        </w:rPr>
        <w:t>§</w:t>
      </w:r>
      <w:r w:rsidRPr="00866592">
        <w:rPr>
          <w:rFonts w:ascii="Arial" w:hAnsi="Arial" w:cs="Arial"/>
          <w:b/>
          <w:bCs/>
          <w:sz w:val="22"/>
          <w:szCs w:val="22"/>
        </w:rPr>
        <w:t xml:space="preserve">. </w:t>
      </w:r>
      <w:r w:rsidR="007F6778" w:rsidRPr="00866592">
        <w:rPr>
          <w:rFonts w:ascii="Arial" w:hAnsi="Arial" w:cs="Arial"/>
          <w:b/>
          <w:bCs/>
          <w:sz w:val="22"/>
          <w:szCs w:val="22"/>
        </w:rPr>
        <w:t>15</w:t>
      </w:r>
      <w:r w:rsidRPr="00866592">
        <w:rPr>
          <w:rFonts w:ascii="Arial" w:hAnsi="Arial" w:cs="Arial"/>
          <w:b/>
          <w:bCs/>
          <w:sz w:val="22"/>
          <w:szCs w:val="22"/>
        </w:rPr>
        <w:t xml:space="preserve"> ust 1 </w:t>
      </w:r>
      <w:r w:rsidR="007F6778" w:rsidRPr="00866592">
        <w:rPr>
          <w:rFonts w:ascii="Arial" w:hAnsi="Arial" w:cs="Arial"/>
          <w:b/>
          <w:bCs/>
          <w:sz w:val="22"/>
          <w:szCs w:val="22"/>
        </w:rPr>
        <w:t>Regulaminu</w:t>
      </w:r>
      <w:bookmarkEnd w:id="39"/>
      <w:r w:rsidRPr="00866592">
        <w:rPr>
          <w:rFonts w:ascii="Arial" w:hAnsi="Arial" w:cs="Arial"/>
          <w:b/>
          <w:bCs/>
          <w:sz w:val="22"/>
          <w:szCs w:val="22"/>
        </w:rPr>
        <w:t>.</w:t>
      </w:r>
    </w:p>
    <w:p w14:paraId="2BA78FE8" w14:textId="77777777" w:rsidR="006F7002" w:rsidRPr="006374E6" w:rsidRDefault="006F7002" w:rsidP="00632A2A">
      <w:pPr>
        <w:widowControl w:val="0"/>
        <w:tabs>
          <w:tab w:val="left" w:pos="4515"/>
          <w:tab w:val="left" w:pos="4605"/>
        </w:tabs>
        <w:spacing w:line="276" w:lineRule="auto"/>
        <w:jc w:val="both"/>
        <w:rPr>
          <w:rFonts w:ascii="Arial" w:hAnsi="Arial" w:cs="Arial"/>
          <w:bCs/>
          <w:sz w:val="16"/>
          <w:szCs w:val="16"/>
        </w:rPr>
      </w:pPr>
    </w:p>
    <w:p w14:paraId="56488A9A" w14:textId="77777777" w:rsidR="006F7002" w:rsidRPr="00632A2A" w:rsidRDefault="006F7002" w:rsidP="00632A2A">
      <w:pPr>
        <w:spacing w:line="276" w:lineRule="auto"/>
        <w:jc w:val="both"/>
        <w:rPr>
          <w:rFonts w:ascii="Arial" w:hAnsi="Arial" w:cs="Arial"/>
          <w:b/>
          <w:sz w:val="22"/>
          <w:szCs w:val="22"/>
        </w:rPr>
      </w:pPr>
      <w:bookmarkStart w:id="40"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14:paraId="32612DDF" w14:textId="613B7BCF" w:rsidR="00625A44" w:rsidRPr="00AE1347" w:rsidRDefault="00625A44" w:rsidP="00A92107">
      <w:pPr>
        <w:widowControl w:val="0"/>
        <w:numPr>
          <w:ilvl w:val="0"/>
          <w:numId w:val="40"/>
        </w:numPr>
        <w:tabs>
          <w:tab w:val="left" w:pos="5397"/>
        </w:tabs>
        <w:suppressAutoHyphens/>
        <w:spacing w:line="276" w:lineRule="auto"/>
        <w:ind w:left="567"/>
        <w:jc w:val="both"/>
        <w:rPr>
          <w:rFonts w:ascii="Arial" w:hAnsi="Arial" w:cs="Arial"/>
          <w:color w:val="000000"/>
          <w:sz w:val="22"/>
          <w:szCs w:val="22"/>
        </w:rPr>
      </w:pPr>
      <w:r w:rsidRPr="00AE1347">
        <w:rPr>
          <w:rFonts w:ascii="Arial" w:hAnsi="Arial" w:cs="Arial"/>
          <w:sz w:val="22"/>
          <w:szCs w:val="22"/>
        </w:rPr>
        <w:t xml:space="preserve">Oświadczenie wykonawcy, w zakresie </w:t>
      </w:r>
      <w:r w:rsidR="004E6847">
        <w:rPr>
          <w:rFonts w:ascii="Arial" w:hAnsi="Arial" w:cs="Arial"/>
          <w:sz w:val="22"/>
          <w:szCs w:val="22"/>
        </w:rPr>
        <w:t xml:space="preserve">określonym w </w:t>
      </w:r>
      <w:r w:rsidR="00AE1347" w:rsidRPr="00AE1347">
        <w:rPr>
          <w:rFonts w:ascii="Arial" w:hAnsi="Arial" w:cs="Arial"/>
          <w:sz w:val="22"/>
          <w:szCs w:val="22"/>
        </w:rPr>
        <w:t>§. 14 ust 5 Regulaminu</w:t>
      </w:r>
      <w:r w:rsidRPr="00AE1347">
        <w:rPr>
          <w:rFonts w:ascii="Arial" w:hAnsi="Arial" w:cs="Arial"/>
          <w:sz w:val="22"/>
          <w:szCs w:val="22"/>
        </w:rPr>
        <w:t xml:space="preserve">, o braku przynależności do tej samej grupy kapitałowej, w rozumieniu ustawy z dnia 16 lutego 2007 r. o ochronie konkurencji i konsumentów (Dz. U. z 2019 r. poz. 369), z innym </w:t>
      </w:r>
      <w:r w:rsidRPr="00AE1347">
        <w:rPr>
          <w:rFonts w:ascii="Arial" w:hAnsi="Arial" w:cs="Arial"/>
          <w:sz w:val="22"/>
          <w:szCs w:val="22"/>
        </w:rPr>
        <w:lastRenderedPageBreak/>
        <w:t xml:space="preserve">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AE1347">
        <w:rPr>
          <w:rFonts w:ascii="Arial" w:hAnsi="Arial" w:cs="Arial"/>
          <w:b/>
          <w:bCs/>
          <w:sz w:val="22"/>
          <w:szCs w:val="22"/>
        </w:rPr>
        <w:t>załącznik nr 5 do SWZ</w:t>
      </w:r>
    </w:p>
    <w:p w14:paraId="37FA1AB0" w14:textId="3F55AA6E" w:rsidR="006F7002" w:rsidRPr="00632A2A" w:rsidRDefault="006F7002" w:rsidP="00A92107">
      <w:pPr>
        <w:widowControl w:val="0"/>
        <w:numPr>
          <w:ilvl w:val="0"/>
          <w:numId w:val="40"/>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w:t>
      </w:r>
      <w:r w:rsidRPr="00AE1347">
        <w:rPr>
          <w:rFonts w:ascii="Arial" w:hAnsi="Arial" w:cs="Arial"/>
          <w:color w:val="000000"/>
          <w:sz w:val="22"/>
          <w:szCs w:val="22"/>
        </w:rPr>
        <w:t xml:space="preserve">o </w:t>
      </w:r>
      <w:r w:rsidR="00F42592" w:rsidRPr="00AE1347">
        <w:rPr>
          <w:rFonts w:ascii="Arial" w:hAnsi="Arial" w:cs="Arial"/>
          <w:color w:val="000000"/>
          <w:sz w:val="22"/>
          <w:szCs w:val="22"/>
        </w:rPr>
        <w:t xml:space="preserve">§ 14 </w:t>
      </w:r>
      <w:r w:rsidRPr="00AE1347">
        <w:rPr>
          <w:rFonts w:ascii="Arial" w:hAnsi="Arial" w:cs="Arial"/>
          <w:sz w:val="22"/>
          <w:szCs w:val="22"/>
        </w:rPr>
        <w:t xml:space="preserve">ust. </w:t>
      </w:r>
      <w:r w:rsidR="00F42592" w:rsidRPr="00AE1347">
        <w:rPr>
          <w:rFonts w:ascii="Arial" w:hAnsi="Arial" w:cs="Arial"/>
          <w:sz w:val="22"/>
          <w:szCs w:val="22"/>
        </w:rPr>
        <w:t>2</w:t>
      </w:r>
      <w:r w:rsidRPr="00AE1347">
        <w:rPr>
          <w:rFonts w:ascii="Arial" w:hAnsi="Arial" w:cs="Arial"/>
          <w:sz w:val="22"/>
          <w:szCs w:val="22"/>
        </w:rPr>
        <w:t xml:space="preserve"> pkt </w:t>
      </w:r>
      <w:r w:rsidR="00AE1347" w:rsidRPr="00AE1347">
        <w:rPr>
          <w:rFonts w:ascii="Arial" w:hAnsi="Arial" w:cs="Arial"/>
          <w:sz w:val="22"/>
          <w:szCs w:val="22"/>
        </w:rPr>
        <w:t>4</w:t>
      </w:r>
      <w:r w:rsidRPr="00AE1347">
        <w:rPr>
          <w:rFonts w:ascii="Arial" w:hAnsi="Arial" w:cs="Arial"/>
          <w:color w:val="000000"/>
          <w:sz w:val="22"/>
          <w:szCs w:val="22"/>
        </w:rPr>
        <w:t xml:space="preserve"> </w:t>
      </w:r>
      <w:r w:rsidR="00F42592" w:rsidRPr="00AE1347">
        <w:rPr>
          <w:rFonts w:ascii="Arial" w:hAnsi="Arial" w:cs="Arial"/>
          <w:color w:val="000000"/>
          <w:sz w:val="22"/>
          <w:szCs w:val="22"/>
        </w:rPr>
        <w:t>Regulaminu</w:t>
      </w:r>
      <w:r w:rsidRPr="00632A2A">
        <w:rPr>
          <w:rFonts w:ascii="Arial" w:hAnsi="Arial" w:cs="Arial"/>
          <w:color w:val="000000"/>
          <w:sz w:val="22"/>
          <w:szCs w:val="22"/>
        </w:rPr>
        <w:t>,</w:t>
      </w:r>
    </w:p>
    <w:p w14:paraId="10DEA0EA" w14:textId="77777777" w:rsidR="006F7002" w:rsidRPr="00632A2A" w:rsidRDefault="006F7002" w:rsidP="00A92107">
      <w:pPr>
        <w:widowControl w:val="0"/>
        <w:numPr>
          <w:ilvl w:val="0"/>
          <w:numId w:val="40"/>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47CFF5B8" w14:textId="77777777" w:rsidR="006F7002" w:rsidRPr="00632A2A" w:rsidRDefault="006F7002" w:rsidP="00A92107">
      <w:pPr>
        <w:widowControl w:val="0"/>
        <w:numPr>
          <w:ilvl w:val="0"/>
          <w:numId w:val="40"/>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10125CFA" w14:textId="399B960C"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4E6847">
        <w:rPr>
          <w:rFonts w:ascii="Arial" w:hAnsi="Arial" w:cs="Arial"/>
          <w:color w:val="000000"/>
          <w:sz w:val="22"/>
          <w:szCs w:val="22"/>
        </w:rPr>
        <w:t>4</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14:paraId="2B85A116" w14:textId="77777777" w:rsidR="003E3891" w:rsidRPr="006374E6" w:rsidRDefault="003E3891" w:rsidP="00632A2A">
      <w:pPr>
        <w:widowControl w:val="0"/>
        <w:tabs>
          <w:tab w:val="left" w:pos="5397"/>
        </w:tabs>
        <w:spacing w:line="276" w:lineRule="auto"/>
        <w:ind w:left="720"/>
        <w:jc w:val="both"/>
        <w:rPr>
          <w:rFonts w:ascii="Arial" w:hAnsi="Arial" w:cs="Arial"/>
          <w:color w:val="000000"/>
          <w:sz w:val="16"/>
          <w:szCs w:val="16"/>
        </w:rPr>
      </w:pPr>
    </w:p>
    <w:p w14:paraId="4081A0A9"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14:paraId="47FD3ACD"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58C5A848" w14:textId="77777777" w:rsidR="006B3684" w:rsidRPr="00D21744" w:rsidRDefault="006F7002" w:rsidP="00A92107">
      <w:pPr>
        <w:pStyle w:val="Akapitzlist"/>
        <w:numPr>
          <w:ilvl w:val="0"/>
          <w:numId w:val="89"/>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31D5BBE2"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6F958BE4" w14:textId="3255EB94" w:rsidR="00AC2E5B" w:rsidRPr="001C40BA" w:rsidRDefault="00AC2E5B" w:rsidP="00AC2E5B">
      <w:pPr>
        <w:suppressAutoHyphens/>
        <w:spacing w:line="276" w:lineRule="auto"/>
        <w:jc w:val="both"/>
        <w:rPr>
          <w:rFonts w:ascii="Arial" w:hAnsi="Arial" w:cs="Arial"/>
          <w:sz w:val="22"/>
          <w:szCs w:val="22"/>
        </w:rPr>
      </w:pPr>
      <w:r w:rsidRPr="00BF45B0">
        <w:rPr>
          <w:rFonts w:ascii="Arial" w:hAnsi="Arial" w:cs="Arial"/>
          <w:sz w:val="22"/>
          <w:szCs w:val="22"/>
        </w:rPr>
        <w:t xml:space="preserve">- </w:t>
      </w:r>
      <w:r w:rsidR="00744716">
        <w:rPr>
          <w:rFonts w:ascii="Arial" w:hAnsi="Arial" w:cs="Arial"/>
          <w:sz w:val="22"/>
          <w:szCs w:val="22"/>
        </w:rPr>
        <w:t>2</w:t>
      </w:r>
      <w:r w:rsidRPr="00BF45B0">
        <w:rPr>
          <w:rFonts w:ascii="Arial" w:hAnsi="Arial" w:cs="Arial"/>
          <w:sz w:val="22"/>
          <w:szCs w:val="22"/>
        </w:rPr>
        <w:t xml:space="preserve"> rob</w:t>
      </w:r>
      <w:r>
        <w:rPr>
          <w:rFonts w:ascii="Arial" w:hAnsi="Arial" w:cs="Arial"/>
          <w:sz w:val="22"/>
          <w:szCs w:val="22"/>
        </w:rPr>
        <w:t>oty</w:t>
      </w:r>
      <w:r w:rsidRPr="00BF45B0">
        <w:rPr>
          <w:rFonts w:ascii="Arial" w:hAnsi="Arial" w:cs="Arial"/>
          <w:sz w:val="22"/>
          <w:szCs w:val="22"/>
        </w:rPr>
        <w:t xml:space="preserve"> polegając</w:t>
      </w:r>
      <w:r>
        <w:rPr>
          <w:rFonts w:ascii="Arial" w:hAnsi="Arial" w:cs="Arial"/>
          <w:sz w:val="22"/>
          <w:szCs w:val="22"/>
        </w:rPr>
        <w:t>e</w:t>
      </w:r>
      <w:r w:rsidRPr="00BF45B0">
        <w:rPr>
          <w:rFonts w:ascii="Arial" w:hAnsi="Arial" w:cs="Arial"/>
          <w:sz w:val="22"/>
          <w:szCs w:val="22"/>
        </w:rPr>
        <w:t xml:space="preserve"> na budowie/ przebudowie</w:t>
      </w:r>
      <w:r>
        <w:rPr>
          <w:rFonts w:ascii="Arial" w:hAnsi="Arial" w:cs="Arial"/>
          <w:sz w:val="22"/>
          <w:szCs w:val="22"/>
        </w:rPr>
        <w:t xml:space="preserve"> sieci </w:t>
      </w:r>
      <w:r w:rsidR="009E1002">
        <w:rPr>
          <w:rFonts w:ascii="Arial" w:hAnsi="Arial" w:cs="Arial"/>
          <w:sz w:val="22"/>
          <w:szCs w:val="22"/>
        </w:rPr>
        <w:t>wodociągowej</w:t>
      </w:r>
      <w:r w:rsidRPr="00BF45B0">
        <w:rPr>
          <w:rFonts w:ascii="Arial" w:hAnsi="Arial" w:cs="Arial"/>
          <w:sz w:val="22"/>
          <w:szCs w:val="22"/>
        </w:rPr>
        <w:t xml:space="preserve"> o wartości minimum </w:t>
      </w:r>
      <w:r w:rsidR="00960E63">
        <w:rPr>
          <w:rFonts w:ascii="Arial" w:hAnsi="Arial" w:cs="Arial"/>
          <w:sz w:val="22"/>
          <w:szCs w:val="22"/>
        </w:rPr>
        <w:t xml:space="preserve">             1 500</w:t>
      </w:r>
      <w:r w:rsidRPr="00BF45B0">
        <w:rPr>
          <w:rFonts w:ascii="Arial" w:hAnsi="Arial" w:cs="Arial"/>
          <w:sz w:val="22"/>
          <w:szCs w:val="22"/>
        </w:rPr>
        <w:t xml:space="preserve"> 000,00 zł brutto,</w:t>
      </w:r>
    </w:p>
    <w:p w14:paraId="57248BE8" w14:textId="224F1265"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SWZ</w:t>
      </w:r>
    </w:p>
    <w:p w14:paraId="30183AA5" w14:textId="57AE9CA0"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1"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SWZ </w:t>
      </w:r>
      <w:bookmarkEnd w:id="41"/>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SWZ</w:t>
      </w:r>
    </w:p>
    <w:p w14:paraId="2C8E8CFB" w14:textId="77777777"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lastRenderedPageBreak/>
        <w:t>2</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73C34622" w14:textId="195D3067"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0C685E">
        <w:rPr>
          <w:rFonts w:ascii="Arial" w:hAnsi="Arial" w:cs="Arial"/>
          <w:sz w:val="22"/>
          <w:szCs w:val="22"/>
        </w:rPr>
        <w:t xml:space="preserve">dokumenty potwierdzające, że </w:t>
      </w:r>
      <w:r w:rsidR="00B56CF9" w:rsidRPr="00632A2A">
        <w:rPr>
          <w:rFonts w:ascii="Arial" w:hAnsi="Arial" w:cs="Arial"/>
          <w:sz w:val="22"/>
          <w:szCs w:val="22"/>
        </w:rPr>
        <w:t xml:space="preserve">Wykonawca jest ubezpieczony od odpowiedzialności cywilnej w zakresie prowadzonej działalności związanej z przedmiotem zamówienia </w:t>
      </w:r>
      <w:r w:rsidR="008473BA" w:rsidRPr="00632A2A">
        <w:rPr>
          <w:rFonts w:ascii="Arial" w:hAnsi="Arial" w:cs="Arial"/>
          <w:sz w:val="22"/>
          <w:szCs w:val="22"/>
        </w:rPr>
        <w:t xml:space="preserve">na kwotę </w:t>
      </w:r>
      <w:r w:rsidR="008473BA" w:rsidRPr="004E6847">
        <w:rPr>
          <w:rFonts w:ascii="Arial" w:hAnsi="Arial" w:cs="Arial"/>
          <w:sz w:val="22"/>
          <w:szCs w:val="22"/>
        </w:rPr>
        <w:t>nie mniejszą niż</w:t>
      </w:r>
      <w:r w:rsidRPr="004E6847">
        <w:rPr>
          <w:rFonts w:ascii="Arial" w:hAnsi="Arial" w:cs="Arial"/>
          <w:bCs/>
          <w:iCs/>
          <w:sz w:val="22"/>
          <w:szCs w:val="22"/>
        </w:rPr>
        <w:t xml:space="preserve"> </w:t>
      </w:r>
      <w:r w:rsidR="006730A7" w:rsidRPr="004E6847">
        <w:rPr>
          <w:rFonts w:ascii="Arial" w:hAnsi="Arial" w:cs="Arial"/>
          <w:bCs/>
          <w:iCs/>
          <w:sz w:val="22"/>
          <w:szCs w:val="22"/>
        </w:rPr>
        <w:t xml:space="preserve">1 </w:t>
      </w:r>
      <w:r w:rsidR="00967440" w:rsidRPr="004E6847">
        <w:rPr>
          <w:rFonts w:ascii="Arial" w:hAnsi="Arial" w:cs="Arial"/>
          <w:bCs/>
          <w:iCs/>
          <w:sz w:val="22"/>
          <w:szCs w:val="22"/>
        </w:rPr>
        <w:t>5</w:t>
      </w:r>
      <w:r w:rsidR="006730A7" w:rsidRPr="004E6847">
        <w:rPr>
          <w:rFonts w:ascii="Arial" w:hAnsi="Arial" w:cs="Arial"/>
          <w:bCs/>
          <w:iCs/>
          <w:sz w:val="22"/>
          <w:szCs w:val="22"/>
        </w:rPr>
        <w:t>0</w:t>
      </w:r>
      <w:r w:rsidR="00967440" w:rsidRPr="004E6847">
        <w:rPr>
          <w:rFonts w:ascii="Arial" w:hAnsi="Arial" w:cs="Arial"/>
          <w:bCs/>
          <w:iCs/>
          <w:sz w:val="22"/>
          <w:szCs w:val="22"/>
        </w:rPr>
        <w:t>0</w:t>
      </w:r>
      <w:r w:rsidR="0000666F" w:rsidRPr="004E6847">
        <w:rPr>
          <w:rFonts w:ascii="Arial" w:hAnsi="Arial" w:cs="Arial"/>
          <w:bCs/>
          <w:iCs/>
          <w:sz w:val="22"/>
          <w:szCs w:val="22"/>
        </w:rPr>
        <w:t> 000,00 złotych</w:t>
      </w:r>
      <w:r w:rsidR="001C678A" w:rsidRPr="004E6847">
        <w:rPr>
          <w:rFonts w:ascii="Arial" w:hAnsi="Arial" w:cs="Arial"/>
          <w:bCs/>
          <w:iCs/>
          <w:sz w:val="22"/>
          <w:szCs w:val="22"/>
        </w:rPr>
        <w:t xml:space="preserve">, </w:t>
      </w:r>
      <w:r w:rsidR="008473BA" w:rsidRPr="004E6847">
        <w:rPr>
          <w:rFonts w:ascii="Arial" w:hAnsi="Arial" w:cs="Arial"/>
          <w:sz w:val="22"/>
          <w:szCs w:val="22"/>
        </w:rPr>
        <w:t>a w przypadku jej braku</w:t>
      </w:r>
      <w:r w:rsidR="00B56CF9" w:rsidRPr="004E6847">
        <w:rPr>
          <w:rFonts w:ascii="Arial" w:hAnsi="Arial" w:cs="Arial"/>
          <w:sz w:val="22"/>
          <w:szCs w:val="22"/>
        </w:rPr>
        <w:t xml:space="preserve"> Zamawiający dopuszcza</w:t>
      </w:r>
      <w:r w:rsidR="00B56CF9" w:rsidRPr="00EB590F">
        <w:rPr>
          <w:rFonts w:ascii="Arial" w:hAnsi="Arial" w:cs="Arial"/>
          <w:sz w:val="22"/>
          <w:szCs w:val="22"/>
        </w:rPr>
        <w:t xml:space="preserve">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0"/>
    <w:p w14:paraId="25667519"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66A7058A"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308C6796" w14:textId="60BB7AF1"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156EA0E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501FE60E"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72C9980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AD92DF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38C4266E" w14:textId="77777777" w:rsidR="006F7002" w:rsidRDefault="006F7002" w:rsidP="00632A2A">
      <w:pPr>
        <w:spacing w:line="276" w:lineRule="auto"/>
        <w:jc w:val="both"/>
        <w:rPr>
          <w:rFonts w:ascii="Arial" w:hAnsi="Arial" w:cs="Arial"/>
          <w:color w:val="000000"/>
          <w:sz w:val="16"/>
          <w:szCs w:val="16"/>
        </w:rPr>
      </w:pPr>
    </w:p>
    <w:p w14:paraId="5803266C"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3E6975FA" w14:textId="77777777" w:rsidR="0075155E" w:rsidRPr="00044926" w:rsidRDefault="0075155E" w:rsidP="00632A2A">
      <w:pPr>
        <w:spacing w:line="276" w:lineRule="auto"/>
        <w:jc w:val="both"/>
        <w:rPr>
          <w:rFonts w:ascii="Arial" w:hAnsi="Arial" w:cs="Arial"/>
          <w:b/>
          <w:color w:val="000000"/>
          <w:sz w:val="16"/>
          <w:szCs w:val="16"/>
          <w:lang w:eastAsia="en-US"/>
        </w:rPr>
      </w:pPr>
    </w:p>
    <w:p w14:paraId="6EDFCB83"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1A8F5CAC" w14:textId="77777777"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2"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2"/>
      <w:r w:rsidR="004D02AD">
        <w:rPr>
          <w:rFonts w:ascii="Arial" w:eastAsia="Lucida Sans Unicode" w:hAnsi="Arial" w:cs="Arial"/>
          <w:b/>
          <w:bCs/>
          <w:kern w:val="2"/>
          <w:sz w:val="22"/>
          <w:szCs w:val="22"/>
        </w:rPr>
        <w:t>8</w:t>
      </w:r>
    </w:p>
    <w:p w14:paraId="08E30489"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831AB47" w14:textId="1D4AFD36"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4E6847">
        <w:rPr>
          <w:rFonts w:ascii="Arial" w:hAnsi="Arial" w:cs="Arial"/>
          <w:b/>
          <w:sz w:val="22"/>
          <w:szCs w:val="22"/>
        </w:rPr>
        <w:t>4</w:t>
      </w:r>
      <w:r w:rsidRPr="00B74263">
        <w:rPr>
          <w:rFonts w:ascii="Arial" w:hAnsi="Arial" w:cs="Arial"/>
          <w:b/>
          <w:sz w:val="22"/>
          <w:szCs w:val="22"/>
        </w:rPr>
        <w:t>.</w:t>
      </w:r>
    </w:p>
    <w:p w14:paraId="74847C69" w14:textId="77777777" w:rsidR="006F7002" w:rsidRPr="00044926" w:rsidRDefault="006F7002" w:rsidP="00632A2A">
      <w:pPr>
        <w:widowControl w:val="0"/>
        <w:spacing w:line="276" w:lineRule="auto"/>
        <w:jc w:val="both"/>
        <w:rPr>
          <w:rFonts w:ascii="Arial" w:hAnsi="Arial" w:cs="Arial"/>
          <w:sz w:val="16"/>
          <w:szCs w:val="16"/>
        </w:rPr>
      </w:pPr>
    </w:p>
    <w:p w14:paraId="19A5BC23"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 xml:space="preserve">D. INNE DOKUMENTY NIEWYMIENIONE W PKT A-C WYMAGANE OD </w:t>
      </w:r>
      <w:r w:rsidRPr="00632A2A">
        <w:rPr>
          <w:rFonts w:ascii="Arial" w:hAnsi="Arial" w:cs="Arial"/>
          <w:sz w:val="22"/>
          <w:szCs w:val="22"/>
        </w:rPr>
        <w:lastRenderedPageBreak/>
        <w:t>WYKONAWCY(dotyczy wszystkich wykonawców składających oferty).</w:t>
      </w:r>
    </w:p>
    <w:p w14:paraId="062F4516" w14:textId="13686112"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SWZ;</w:t>
      </w:r>
    </w:p>
    <w:p w14:paraId="5E7A2393" w14:textId="702BCAA0" w:rsidR="00F03571" w:rsidRPr="003F1BB6" w:rsidRDefault="00E45812" w:rsidP="006F33C1">
      <w:pPr>
        <w:widowControl w:val="0"/>
        <w:autoSpaceDE w:val="0"/>
        <w:spacing w:line="276" w:lineRule="auto"/>
        <w:jc w:val="both"/>
        <w:rPr>
          <w:rFonts w:ascii="Arial" w:hAnsi="Arial" w:cs="Arial"/>
          <w:b/>
          <w:sz w:val="22"/>
          <w:szCs w:val="22"/>
        </w:rPr>
      </w:pPr>
      <w:r w:rsidRPr="003F1BB6">
        <w:rPr>
          <w:rFonts w:ascii="Arial" w:hAnsi="Arial" w:cs="Arial"/>
          <w:b/>
          <w:sz w:val="22"/>
          <w:szCs w:val="22"/>
        </w:rPr>
        <w:t xml:space="preserve">2. </w:t>
      </w:r>
      <w:r w:rsidR="00F03571" w:rsidRPr="003F1BB6">
        <w:rPr>
          <w:rFonts w:ascii="Arial" w:hAnsi="Arial" w:cs="Arial"/>
          <w:b/>
          <w:sz w:val="22"/>
          <w:szCs w:val="22"/>
        </w:rPr>
        <w:t>Wykaz osób do oceny w kryterium</w:t>
      </w:r>
      <w:r w:rsidR="00F03571" w:rsidRPr="003F1BB6">
        <w:rPr>
          <w:rFonts w:ascii="Arial" w:hAnsi="Arial" w:cs="Arial"/>
          <w:sz w:val="22"/>
          <w:szCs w:val="22"/>
        </w:rPr>
        <w:t xml:space="preserve">: </w:t>
      </w:r>
      <w:r w:rsidR="00F03571" w:rsidRPr="003F1BB6">
        <w:rPr>
          <w:rFonts w:ascii="Arial" w:hAnsi="Arial" w:cs="Arial"/>
          <w:b/>
          <w:sz w:val="22"/>
          <w:szCs w:val="22"/>
        </w:rPr>
        <w:t>Doświadczenie kierownika budowy wyznaczonego do realizacji zamówienia publicznego</w:t>
      </w:r>
      <w:r w:rsidR="00F03571" w:rsidRPr="003F1BB6">
        <w:rPr>
          <w:rFonts w:ascii="Arial" w:hAnsi="Arial" w:cs="Arial"/>
          <w:sz w:val="22"/>
          <w:szCs w:val="22"/>
        </w:rPr>
        <w:t>, o którym mowa w pkt. 1 ppkt.1.2. lit. b) rozdz. II SWZ i pkt. 11.2. C rozdz. II SWZ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7A do SWZ</w:t>
      </w:r>
    </w:p>
    <w:p w14:paraId="0EB39C4A" w14:textId="77777777" w:rsidR="006F7002" w:rsidRPr="006374E6" w:rsidRDefault="00F03571" w:rsidP="006F33C1">
      <w:pPr>
        <w:widowControl w:val="0"/>
        <w:autoSpaceDE w:val="0"/>
        <w:spacing w:line="276" w:lineRule="auto"/>
        <w:jc w:val="both"/>
        <w:rPr>
          <w:rFonts w:ascii="Arial" w:hAnsi="Arial" w:cs="Arial"/>
          <w:b/>
          <w:spacing w:val="-4"/>
          <w:sz w:val="22"/>
          <w:szCs w:val="22"/>
        </w:rPr>
      </w:pPr>
      <w:r w:rsidRPr="006374E6">
        <w:rPr>
          <w:rFonts w:ascii="Arial" w:hAnsi="Arial" w:cs="Arial"/>
          <w:b/>
          <w:spacing w:val="-4"/>
          <w:sz w:val="22"/>
          <w:szCs w:val="22"/>
        </w:rPr>
        <w:t xml:space="preserve">3. </w:t>
      </w:r>
      <w:r w:rsidR="00FD0B56" w:rsidRPr="006374E6">
        <w:rPr>
          <w:rFonts w:ascii="Arial" w:hAnsi="Arial" w:cs="Arial"/>
          <w:b/>
          <w:spacing w:val="-4"/>
          <w:sz w:val="22"/>
          <w:szCs w:val="22"/>
        </w:rPr>
        <w:t>Dowód wniesienia wadium</w:t>
      </w:r>
      <w:r w:rsidR="00FD0B56" w:rsidRPr="006374E6">
        <w:rPr>
          <w:rFonts w:ascii="Arial" w:hAnsi="Arial" w:cs="Arial"/>
          <w:spacing w:val="-4"/>
          <w:sz w:val="22"/>
          <w:szCs w:val="22"/>
        </w:rPr>
        <w:t xml:space="preserve"> – potwierdzenie wniesienia wadium </w:t>
      </w:r>
      <w:r w:rsidR="00FD0B56" w:rsidRPr="006374E6">
        <w:rPr>
          <w:rFonts w:ascii="Arial" w:hAnsi="Arial" w:cs="Arial"/>
          <w:b/>
          <w:spacing w:val="-4"/>
          <w:sz w:val="22"/>
          <w:szCs w:val="22"/>
        </w:rPr>
        <w:t>należy załączyć do oferty</w:t>
      </w:r>
      <w:r w:rsidR="001B6541" w:rsidRPr="006374E6">
        <w:rPr>
          <w:rFonts w:ascii="Arial" w:hAnsi="Arial" w:cs="Arial"/>
          <w:b/>
          <w:i/>
          <w:spacing w:val="-4"/>
          <w:sz w:val="22"/>
          <w:szCs w:val="22"/>
        </w:rPr>
        <w:t>.</w:t>
      </w:r>
    </w:p>
    <w:p w14:paraId="1B7F8D37" w14:textId="77777777"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075931A7" w14:textId="5B094DF1"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15C15C5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221A5989"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67E9927E"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06A5CEAF" w14:textId="0EFFED19"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SWZ składa:</w:t>
      </w:r>
    </w:p>
    <w:p w14:paraId="21F6BA1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114CAAEB"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4545A834"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C529A86"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27FED309"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75F2B744"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7B6D91FA"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358621C7"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75CA8FCE" w14:textId="0B3783B2" w:rsidR="00CF3C30" w:rsidRPr="00632A2A" w:rsidRDefault="00CF3C30" w:rsidP="00A92107">
      <w:pPr>
        <w:pStyle w:val="Nagwek2"/>
        <w:numPr>
          <w:ilvl w:val="0"/>
          <w:numId w:val="46"/>
        </w:numPr>
        <w:spacing w:after="120" w:line="276" w:lineRule="auto"/>
        <w:ind w:left="142" w:hanging="142"/>
        <w:jc w:val="left"/>
        <w:rPr>
          <w:rFonts w:ascii="Arial" w:hAnsi="Arial" w:cs="Arial"/>
          <w:sz w:val="22"/>
          <w:szCs w:val="22"/>
          <w:highlight w:val="lightGray"/>
        </w:rPr>
      </w:pPr>
      <w:bookmarkStart w:id="43"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SWZ, ZMIANY TREŚCI SWZ</w:t>
      </w:r>
      <w:bookmarkEnd w:id="43"/>
      <w:r w:rsidR="00BD3768">
        <w:rPr>
          <w:rFonts w:ascii="Arial" w:hAnsi="Arial" w:cs="Arial"/>
          <w:sz w:val="22"/>
          <w:szCs w:val="22"/>
          <w:highlight w:val="lightGray"/>
        </w:rPr>
        <w:t>.</w:t>
      </w:r>
    </w:p>
    <w:p w14:paraId="76FBBABC" w14:textId="77777777" w:rsidR="007F0B8E" w:rsidRPr="00632A2A" w:rsidRDefault="007F0B8E" w:rsidP="00632A2A">
      <w:pPr>
        <w:widowControl w:val="0"/>
        <w:spacing w:line="276" w:lineRule="auto"/>
        <w:jc w:val="both"/>
        <w:rPr>
          <w:rFonts w:ascii="Arial" w:hAnsi="Arial" w:cs="Arial"/>
          <w:color w:val="000000"/>
          <w:sz w:val="22"/>
          <w:szCs w:val="22"/>
        </w:rPr>
      </w:pPr>
    </w:p>
    <w:p w14:paraId="3237A387" w14:textId="782EA8AC" w:rsidR="007F0B8E" w:rsidRPr="00632A2A" w:rsidRDefault="007F0B8E"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SWZ, złożonych wnioskach o wyjaśnienie treści SWZ i udzielonych wyjaśnieniach</w:t>
      </w:r>
    </w:p>
    <w:p w14:paraId="1B8934CE" w14:textId="77777777" w:rsidR="00E06E61" w:rsidRPr="00632A2A" w:rsidRDefault="00C65BE0"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9BB969A" w14:textId="77777777" w:rsidR="00E06E61" w:rsidRPr="00632A2A" w:rsidRDefault="00E06E61" w:rsidP="00A92107">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2C8D94FF" w14:textId="77777777" w:rsidR="00E06E61" w:rsidRPr="00632A2A" w:rsidRDefault="009652FF" w:rsidP="00A92107">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9" w:history="1">
        <w:r w:rsidR="00E06E61" w:rsidRPr="00632A2A">
          <w:rPr>
            <w:rStyle w:val="Hipercze"/>
            <w:rFonts w:ascii="Arial" w:hAnsi="Arial" w:cs="Arial"/>
            <w:sz w:val="22"/>
            <w:szCs w:val="22"/>
          </w:rPr>
          <w:t>gmina@swieszyno.pl</w:t>
        </w:r>
      </w:hyperlink>
    </w:p>
    <w:p w14:paraId="4E99C8A3" w14:textId="77777777" w:rsidR="009652FF" w:rsidRPr="00632A2A" w:rsidRDefault="007D5D68" w:rsidP="00A92107">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7CB2F26C" w14:textId="77777777" w:rsidR="009652FF" w:rsidRDefault="009652FF"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780B17EF" w14:textId="77777777" w:rsidR="008E6F24" w:rsidRPr="00632A2A" w:rsidRDefault="009652FF"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5CA23205" w14:textId="77777777" w:rsidR="007F0B8E" w:rsidRPr="00632A2A" w:rsidRDefault="007F0B8E"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5565CFF1"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3DE7407E"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14:paraId="6BA209D9" w14:textId="36B2F98C" w:rsidR="007F0B8E" w:rsidRPr="006B7F87" w:rsidRDefault="007F0B8E"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Warunków Zamówienia (SWZ).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4260AF23" w14:textId="5FBE2E18" w:rsidR="007F0B8E" w:rsidRPr="00632A2A" w:rsidRDefault="007F0B8E"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SWZ bez ujawniania źródła zapytania oraz udostępnia na stronie internetowej.</w:t>
      </w:r>
    </w:p>
    <w:p w14:paraId="122B9B5F" w14:textId="6BC3EC33" w:rsidR="007F0B8E" w:rsidRPr="00632A2A" w:rsidRDefault="007F0B8E"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SWZ wpłynie do Zamawiającego nie później niż do końca dnia, w którym upływa połowa wyznaczonego terminu składania ofert.</w:t>
      </w:r>
    </w:p>
    <w:p w14:paraId="2DF45432" w14:textId="77777777" w:rsidR="006F380B" w:rsidRPr="00632A2A" w:rsidRDefault="006F380B"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114EBCFC" w14:textId="77777777" w:rsidR="00C55988" w:rsidRPr="00C55988" w:rsidRDefault="00C55988" w:rsidP="00A92107">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14B4D994" w14:textId="12BA4F9E" w:rsidR="006F380B" w:rsidRPr="00632A2A" w:rsidRDefault="006F380B"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SWZ. Dokonaną zmianę specyfikacji Zamawiający udostępnia na stronie internetowej</w:t>
      </w:r>
      <w:r w:rsidR="004A273A">
        <w:rPr>
          <w:rFonts w:ascii="Arial" w:hAnsi="Arial" w:cs="Arial"/>
          <w:color w:val="000000"/>
          <w:sz w:val="22"/>
          <w:szCs w:val="22"/>
        </w:rPr>
        <w:t xml:space="preserve"> </w:t>
      </w:r>
      <w:bookmarkStart w:id="44" w:name="_Hlk4586411"/>
      <w:r w:rsidR="004A273A">
        <w:rPr>
          <w:rFonts w:ascii="Arial" w:hAnsi="Arial" w:cs="Arial"/>
          <w:color w:val="000000"/>
          <w:sz w:val="22"/>
          <w:szCs w:val="22"/>
        </w:rPr>
        <w:t>Gminy Świeszyno</w:t>
      </w:r>
      <w:bookmarkEnd w:id="44"/>
      <w:r w:rsidR="0004704B">
        <w:rPr>
          <w:rFonts w:ascii="Arial" w:hAnsi="Arial" w:cs="Arial"/>
          <w:color w:val="000000"/>
          <w:sz w:val="22"/>
          <w:szCs w:val="22"/>
        </w:rPr>
        <w:t>.</w:t>
      </w:r>
    </w:p>
    <w:p w14:paraId="790BC7EC" w14:textId="77777777" w:rsidR="006F380B" w:rsidRPr="00632A2A" w:rsidRDefault="006F380B"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54019BAC" w14:textId="0DEA3971" w:rsidR="006F380B" w:rsidRDefault="006F380B" w:rsidP="00A92107">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 xml:space="preserve">Informacja zostanie również zamieszczona na </w:t>
      </w:r>
      <w:r w:rsidRPr="00632A2A">
        <w:rPr>
          <w:rFonts w:ascii="Arial" w:hAnsi="Arial" w:cs="Arial"/>
          <w:color w:val="000000"/>
          <w:sz w:val="22"/>
          <w:szCs w:val="22"/>
        </w:rPr>
        <w:lastRenderedPageBreak/>
        <w:t>stronie internetowej</w:t>
      </w:r>
      <w:r w:rsidR="001838EE" w:rsidRPr="00632A2A">
        <w:rPr>
          <w:rFonts w:ascii="Arial" w:hAnsi="Arial" w:cs="Arial"/>
          <w:sz w:val="22"/>
          <w:szCs w:val="22"/>
        </w:rPr>
        <w:t xml:space="preserve"> </w:t>
      </w:r>
      <w:r w:rsidR="00F169EC">
        <w:rPr>
          <w:rFonts w:ascii="Arial" w:hAnsi="Arial" w:cs="Arial"/>
          <w:color w:val="000000"/>
          <w:sz w:val="22"/>
          <w:szCs w:val="22"/>
        </w:rPr>
        <w:t xml:space="preserve">Gminy Świeszyno </w:t>
      </w:r>
      <w:r w:rsidR="001838EE" w:rsidRPr="00632A2A">
        <w:rPr>
          <w:rFonts w:ascii="Arial" w:hAnsi="Arial" w:cs="Arial"/>
          <w:sz w:val="22"/>
          <w:szCs w:val="22"/>
        </w:rPr>
        <w:t>oraz tablicy informacyjnej w siedzibie Zamawiającego.</w:t>
      </w:r>
    </w:p>
    <w:p w14:paraId="5CBE07E6" w14:textId="77777777" w:rsidR="00CA0C1E" w:rsidRPr="00632A2A" w:rsidRDefault="00CA0C1E" w:rsidP="00CA0C1E">
      <w:pPr>
        <w:pStyle w:val="Akapitzlist"/>
        <w:spacing w:line="276" w:lineRule="auto"/>
        <w:ind w:left="426"/>
        <w:jc w:val="both"/>
        <w:rPr>
          <w:rFonts w:ascii="Arial" w:hAnsi="Arial" w:cs="Arial"/>
          <w:sz w:val="22"/>
          <w:szCs w:val="22"/>
        </w:rPr>
      </w:pPr>
    </w:p>
    <w:p w14:paraId="0141EA69" w14:textId="77777777" w:rsidR="00C65BE0" w:rsidRPr="00A05943" w:rsidRDefault="00C65BE0" w:rsidP="00A92107">
      <w:pPr>
        <w:pStyle w:val="Akapitzlist"/>
        <w:widowControl w:val="0"/>
        <w:numPr>
          <w:ilvl w:val="0"/>
          <w:numId w:val="46"/>
        </w:numPr>
        <w:tabs>
          <w:tab w:val="left" w:pos="8946"/>
        </w:tabs>
        <w:spacing w:line="276" w:lineRule="auto"/>
        <w:ind w:left="426" w:hanging="426"/>
        <w:jc w:val="both"/>
        <w:rPr>
          <w:rFonts w:ascii="Arial" w:hAnsi="Arial" w:cs="Arial"/>
          <w:b/>
          <w:sz w:val="22"/>
          <w:szCs w:val="22"/>
          <w:highlight w:val="lightGray"/>
        </w:rPr>
      </w:pPr>
      <w:bookmarkStart w:id="45" w:name="_Toc465419674"/>
      <w:r w:rsidRPr="00A05943">
        <w:rPr>
          <w:rFonts w:ascii="Arial" w:hAnsi="Arial" w:cs="Arial"/>
          <w:b/>
          <w:sz w:val="22"/>
          <w:szCs w:val="22"/>
          <w:highlight w:val="lightGray"/>
        </w:rPr>
        <w:t>WYMAGANIA DOTYCZĄCE WADIUM</w:t>
      </w:r>
      <w:bookmarkEnd w:id="45"/>
    </w:p>
    <w:p w14:paraId="58CA682E" w14:textId="26938C1F" w:rsidR="00CA0C1E" w:rsidRPr="004D02AD" w:rsidRDefault="00156769" w:rsidP="00A92107">
      <w:pPr>
        <w:pStyle w:val="Akapitzlist"/>
        <w:numPr>
          <w:ilvl w:val="1"/>
          <w:numId w:val="56"/>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wadium w wysokości</w:t>
      </w:r>
      <w:r w:rsidR="00E95C17" w:rsidRPr="002A6433">
        <w:rPr>
          <w:rFonts w:ascii="Arial" w:hAnsi="Arial" w:cs="Arial"/>
          <w:sz w:val="22"/>
          <w:szCs w:val="22"/>
        </w:rPr>
        <w:t xml:space="preserve"> </w:t>
      </w:r>
      <w:r w:rsidR="00CA0C1E" w:rsidRPr="002A6433">
        <w:rPr>
          <w:rFonts w:ascii="Arial" w:hAnsi="Arial" w:cs="Arial"/>
          <w:sz w:val="22"/>
          <w:szCs w:val="22"/>
        </w:rPr>
        <w:t xml:space="preserve"> </w:t>
      </w:r>
      <w:r w:rsidR="00C64D49" w:rsidRPr="00941C72">
        <w:rPr>
          <w:rFonts w:ascii="Arial" w:hAnsi="Arial" w:cs="Arial"/>
          <w:b/>
          <w:bCs/>
          <w:sz w:val="22"/>
          <w:szCs w:val="22"/>
        </w:rPr>
        <w:t>10</w:t>
      </w:r>
      <w:r w:rsidR="00CA0C1E" w:rsidRPr="00941C72">
        <w:rPr>
          <w:rFonts w:ascii="Arial" w:hAnsi="Arial" w:cs="Arial"/>
          <w:b/>
          <w:bCs/>
          <w:sz w:val="22"/>
          <w:szCs w:val="22"/>
        </w:rPr>
        <w:t> </w:t>
      </w:r>
      <w:r w:rsidR="00C64D49" w:rsidRPr="00941C72">
        <w:rPr>
          <w:rFonts w:ascii="Arial" w:hAnsi="Arial" w:cs="Arial"/>
          <w:b/>
          <w:bCs/>
          <w:sz w:val="22"/>
          <w:szCs w:val="22"/>
        </w:rPr>
        <w:t>0</w:t>
      </w:r>
      <w:r w:rsidR="00CA0C1E" w:rsidRPr="00941C72">
        <w:rPr>
          <w:rFonts w:ascii="Arial" w:hAnsi="Arial" w:cs="Arial"/>
          <w:b/>
          <w:sz w:val="22"/>
          <w:szCs w:val="22"/>
        </w:rPr>
        <w:t>00,00 zł</w:t>
      </w:r>
      <w:r w:rsidR="00CA0C1E" w:rsidRPr="004D02AD">
        <w:rPr>
          <w:rFonts w:ascii="Arial" w:hAnsi="Arial" w:cs="Arial"/>
          <w:b/>
          <w:sz w:val="22"/>
          <w:szCs w:val="22"/>
        </w:rPr>
        <w:t xml:space="preserve"> </w:t>
      </w:r>
      <w:r w:rsidR="00CA0C1E" w:rsidRPr="004D02AD">
        <w:rPr>
          <w:rFonts w:ascii="Arial" w:hAnsi="Arial" w:cs="Arial"/>
          <w:sz w:val="22"/>
          <w:szCs w:val="22"/>
        </w:rPr>
        <w:t xml:space="preserve">(słownie: </w:t>
      </w:r>
      <w:r w:rsidR="00C64D49">
        <w:rPr>
          <w:rFonts w:ascii="Arial" w:hAnsi="Arial" w:cs="Arial"/>
          <w:sz w:val="22"/>
          <w:szCs w:val="22"/>
        </w:rPr>
        <w:t>dziesięć</w:t>
      </w:r>
      <w:r w:rsidR="00CA0C1E" w:rsidRPr="004D02AD">
        <w:rPr>
          <w:rFonts w:ascii="Arial" w:hAnsi="Arial" w:cs="Arial"/>
          <w:sz w:val="22"/>
          <w:szCs w:val="22"/>
        </w:rPr>
        <w:t xml:space="preserve"> </w:t>
      </w:r>
      <w:r w:rsidR="00C64D49" w:rsidRPr="004D02AD">
        <w:rPr>
          <w:rFonts w:ascii="Arial" w:hAnsi="Arial" w:cs="Arial"/>
          <w:sz w:val="22"/>
          <w:szCs w:val="22"/>
        </w:rPr>
        <w:t>tysięc</w:t>
      </w:r>
      <w:r w:rsidR="00C64D49">
        <w:rPr>
          <w:rFonts w:ascii="Arial" w:hAnsi="Arial" w:cs="Arial"/>
          <w:sz w:val="22"/>
          <w:szCs w:val="22"/>
        </w:rPr>
        <w:t>y</w:t>
      </w:r>
      <w:r w:rsidR="007E4839">
        <w:rPr>
          <w:rFonts w:ascii="Arial" w:hAnsi="Arial" w:cs="Arial"/>
          <w:sz w:val="22"/>
          <w:szCs w:val="22"/>
        </w:rPr>
        <w:t xml:space="preserve"> </w:t>
      </w:r>
      <w:r w:rsidR="00CA0C1E" w:rsidRPr="004D02AD">
        <w:rPr>
          <w:rFonts w:ascii="Arial" w:hAnsi="Arial" w:cs="Arial"/>
          <w:sz w:val="22"/>
          <w:szCs w:val="22"/>
        </w:rPr>
        <w:t>złotych 00/100).</w:t>
      </w:r>
    </w:p>
    <w:p w14:paraId="680B82BA" w14:textId="77777777" w:rsidR="00156769" w:rsidRPr="00632A2A" w:rsidRDefault="00156769"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1CA312F5" w14:textId="77777777" w:rsidR="00156769" w:rsidRPr="00632A2A" w:rsidRDefault="00156769"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371AFE5F" w14:textId="77777777" w:rsidR="00156769" w:rsidRPr="00632A2A" w:rsidRDefault="00156769"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219D5349" w14:textId="698FCCEC"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w:t>
      </w:r>
      <w:r w:rsidR="007B71C8" w:rsidRPr="008D0AF8">
        <w:rPr>
          <w:rFonts w:ascii="Arial" w:hAnsi="Arial" w:cs="Arial"/>
          <w:b/>
          <w:bCs/>
          <w:sz w:val="22"/>
          <w:szCs w:val="22"/>
        </w:rPr>
        <w:t>34 8566</w:t>
      </w:r>
      <w:r w:rsidR="007B71C8">
        <w:rPr>
          <w:rFonts w:ascii="Arial" w:hAnsi="Arial" w:cs="Arial"/>
          <w:b/>
          <w:bCs/>
          <w:sz w:val="22"/>
          <w:szCs w:val="22"/>
        </w:rPr>
        <w:t xml:space="preserve"> </w:t>
      </w:r>
      <w:r w:rsidR="007B71C8" w:rsidRPr="008D0AF8">
        <w:rPr>
          <w:rFonts w:ascii="Arial" w:hAnsi="Arial" w:cs="Arial"/>
          <w:b/>
          <w:bCs/>
          <w:sz w:val="22"/>
          <w:szCs w:val="22"/>
        </w:rPr>
        <w:t>0003 0001 0360 2005 0172</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8A6ED8" w:rsidRPr="003F1BB6">
        <w:rPr>
          <w:rFonts w:ascii="Arial" w:hAnsi="Arial" w:cs="Arial"/>
          <w:b/>
          <w:sz w:val="22"/>
          <w:szCs w:val="22"/>
        </w:rPr>
        <w:t>ZP.271.</w:t>
      </w:r>
      <w:r w:rsidR="003D5550" w:rsidRPr="003F1BB6">
        <w:rPr>
          <w:rFonts w:ascii="Arial" w:hAnsi="Arial" w:cs="Arial"/>
          <w:b/>
          <w:sz w:val="22"/>
          <w:szCs w:val="22"/>
        </w:rPr>
        <w:t>S.</w:t>
      </w:r>
      <w:r w:rsidR="008A6ED8" w:rsidRPr="003F1BB6">
        <w:rPr>
          <w:rFonts w:ascii="Arial" w:hAnsi="Arial" w:cs="Arial"/>
          <w:b/>
          <w:sz w:val="22"/>
          <w:szCs w:val="22"/>
        </w:rPr>
        <w:t>0</w:t>
      </w:r>
      <w:r w:rsidR="003E5ECF">
        <w:rPr>
          <w:rFonts w:ascii="Arial" w:hAnsi="Arial" w:cs="Arial"/>
          <w:b/>
          <w:sz w:val="22"/>
          <w:szCs w:val="22"/>
        </w:rPr>
        <w:t>1</w:t>
      </w:r>
      <w:r w:rsidR="008A6ED8" w:rsidRPr="003F1BB6">
        <w:rPr>
          <w:rFonts w:ascii="Arial" w:hAnsi="Arial" w:cs="Arial"/>
          <w:b/>
          <w:sz w:val="22"/>
          <w:szCs w:val="22"/>
        </w:rPr>
        <w:t>.</w:t>
      </w:r>
      <w:r w:rsidR="001310B2" w:rsidRPr="003F1BB6">
        <w:rPr>
          <w:rFonts w:ascii="Arial" w:hAnsi="Arial" w:cs="Arial"/>
          <w:b/>
          <w:sz w:val="22"/>
          <w:szCs w:val="22"/>
        </w:rPr>
        <w:t>202</w:t>
      </w:r>
      <w:r w:rsidR="003E5ECF">
        <w:rPr>
          <w:rFonts w:ascii="Arial" w:hAnsi="Arial" w:cs="Arial"/>
          <w:b/>
          <w:sz w:val="22"/>
          <w:szCs w:val="22"/>
        </w:rPr>
        <w:t>1</w:t>
      </w:r>
      <w:r w:rsidR="00F91EB9" w:rsidRPr="003F1BB6">
        <w:rPr>
          <w:rFonts w:ascii="Arial" w:hAnsi="Arial" w:cs="Arial"/>
          <w:b/>
          <w:sz w:val="22"/>
          <w:szCs w:val="22"/>
        </w:rPr>
        <w:t>”</w:t>
      </w:r>
    </w:p>
    <w:p w14:paraId="2B90EA04"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716E74C4" w14:textId="77777777" w:rsidR="00156769" w:rsidRPr="00C64D49" w:rsidRDefault="00156769" w:rsidP="00A92107">
      <w:pPr>
        <w:pStyle w:val="Akapitzlist"/>
        <w:numPr>
          <w:ilvl w:val="1"/>
          <w:numId w:val="56"/>
        </w:numPr>
        <w:spacing w:line="276" w:lineRule="auto"/>
        <w:ind w:left="426" w:hanging="426"/>
        <w:jc w:val="both"/>
        <w:rPr>
          <w:rFonts w:ascii="Arial" w:hAnsi="Arial" w:cs="Arial"/>
          <w:b/>
          <w:sz w:val="22"/>
          <w:szCs w:val="22"/>
        </w:rPr>
      </w:pPr>
      <w:r w:rsidRPr="00C64D49">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C64D49">
        <w:rPr>
          <w:rFonts w:ascii="Arial" w:hAnsi="Arial" w:cs="Arial"/>
          <w:sz w:val="22"/>
          <w:szCs w:val="22"/>
        </w:rPr>
        <w:t xml:space="preserve"> §25 ust. 11, 12 Regulaminu</w:t>
      </w:r>
      <w:r w:rsidRPr="00C64D49">
        <w:rPr>
          <w:rFonts w:ascii="Arial" w:hAnsi="Arial" w:cs="Arial"/>
          <w:b/>
          <w:sz w:val="22"/>
          <w:szCs w:val="22"/>
        </w:rPr>
        <w:t>.</w:t>
      </w:r>
    </w:p>
    <w:p w14:paraId="358270D3" w14:textId="77777777" w:rsidR="000763B8" w:rsidRPr="00BB0EA4" w:rsidRDefault="000763B8" w:rsidP="00A92107">
      <w:pPr>
        <w:pStyle w:val="Akapitzlist"/>
        <w:numPr>
          <w:ilvl w:val="1"/>
          <w:numId w:val="56"/>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682F1E99" w14:textId="77777777" w:rsidR="00156769" w:rsidRPr="00632A2A" w:rsidRDefault="00156769"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72B5CC83" w14:textId="77777777" w:rsidR="00156769" w:rsidRPr="00C64D49" w:rsidRDefault="00156769"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 </w:t>
      </w:r>
      <w:r w:rsidRPr="00C64D49">
        <w:rPr>
          <w:rFonts w:ascii="Arial" w:hAnsi="Arial" w:cs="Arial"/>
          <w:sz w:val="22"/>
          <w:szCs w:val="22"/>
        </w:rPr>
        <w:t xml:space="preserve">Zamawiający dokona zwrotu lub zatrzymania wadium zgodnie z </w:t>
      </w:r>
      <w:r w:rsidR="00F169EC" w:rsidRPr="00C64D49">
        <w:rPr>
          <w:rFonts w:ascii="Arial" w:hAnsi="Arial" w:cs="Arial"/>
          <w:sz w:val="22"/>
          <w:szCs w:val="22"/>
        </w:rPr>
        <w:t>§25 ust. 8 - 12 Regulaminu</w:t>
      </w:r>
      <w:r w:rsidRPr="00C64D49">
        <w:rPr>
          <w:rFonts w:ascii="Arial" w:hAnsi="Arial" w:cs="Arial"/>
          <w:sz w:val="22"/>
          <w:szCs w:val="22"/>
        </w:rPr>
        <w:t>.</w:t>
      </w:r>
    </w:p>
    <w:p w14:paraId="4373C43C" w14:textId="77777777" w:rsidR="00D90E03" w:rsidRPr="00632A2A" w:rsidRDefault="00D90E03" w:rsidP="00D90E03">
      <w:pPr>
        <w:pStyle w:val="Akapitzlist"/>
        <w:spacing w:line="276" w:lineRule="auto"/>
        <w:ind w:left="426"/>
        <w:jc w:val="both"/>
        <w:rPr>
          <w:rFonts w:ascii="Arial" w:hAnsi="Arial" w:cs="Arial"/>
          <w:sz w:val="22"/>
          <w:szCs w:val="22"/>
        </w:rPr>
      </w:pPr>
    </w:p>
    <w:p w14:paraId="4B3C1B5F" w14:textId="77777777" w:rsidR="00C65BE0" w:rsidRPr="00632A2A" w:rsidRDefault="00C65BE0" w:rsidP="00A92107">
      <w:pPr>
        <w:pStyle w:val="Nagwek2"/>
        <w:numPr>
          <w:ilvl w:val="0"/>
          <w:numId w:val="56"/>
        </w:numPr>
        <w:spacing w:after="120" w:line="276" w:lineRule="auto"/>
        <w:jc w:val="left"/>
        <w:rPr>
          <w:rFonts w:ascii="Arial" w:hAnsi="Arial" w:cs="Arial"/>
          <w:sz w:val="22"/>
          <w:szCs w:val="22"/>
          <w:highlight w:val="lightGray"/>
        </w:rPr>
      </w:pPr>
      <w:bookmarkStart w:id="46" w:name="_Toc465419675"/>
      <w:r w:rsidRPr="00632A2A">
        <w:rPr>
          <w:rFonts w:ascii="Arial" w:hAnsi="Arial" w:cs="Arial"/>
          <w:sz w:val="22"/>
          <w:szCs w:val="22"/>
          <w:highlight w:val="lightGray"/>
        </w:rPr>
        <w:t>OPIS SPOSOBU PRZYGOTOWANIA OFERT</w:t>
      </w:r>
      <w:bookmarkEnd w:id="46"/>
    </w:p>
    <w:p w14:paraId="5BF2E2BA" w14:textId="6DAA4EC2" w:rsidR="007D5D68" w:rsidRPr="00632A2A" w:rsidRDefault="007D5D68"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SWZ</w:t>
      </w:r>
      <w:r w:rsidR="00D66694" w:rsidRPr="00632A2A">
        <w:rPr>
          <w:rFonts w:ascii="Arial" w:hAnsi="Arial" w:cs="Arial"/>
          <w:sz w:val="22"/>
          <w:szCs w:val="22"/>
        </w:rPr>
        <w:t>.</w:t>
      </w:r>
    </w:p>
    <w:p w14:paraId="0FF0E3E6" w14:textId="77777777" w:rsidR="007D5D68" w:rsidRPr="00632A2A" w:rsidRDefault="007D5D68"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2763985E" w14:textId="77777777" w:rsidR="00200E0A" w:rsidRPr="00632A2A" w:rsidRDefault="000E4330"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32D90F43" w14:textId="77777777" w:rsidR="000E4330" w:rsidRPr="00632A2A" w:rsidRDefault="000E4330"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4C2B5142" w14:textId="77777777" w:rsidR="00200E0A" w:rsidRPr="00632A2A" w:rsidRDefault="00200E0A" w:rsidP="00A92107">
      <w:pPr>
        <w:pStyle w:val="Akapitzlist"/>
        <w:numPr>
          <w:ilvl w:val="1"/>
          <w:numId w:val="56"/>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34D93B9A"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0CD048A2" w14:textId="77777777" w:rsidR="00200E0A" w:rsidRDefault="00200E0A" w:rsidP="00A92107">
      <w:pPr>
        <w:pStyle w:val="Akapitzlist"/>
        <w:widowControl w:val="0"/>
        <w:numPr>
          <w:ilvl w:val="1"/>
          <w:numId w:val="41"/>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2D7F1F7B"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lastRenderedPageBreak/>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0E7871B"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4D36CCFB" w14:textId="399C56D9" w:rsidR="007F3AC9" w:rsidRPr="00632A2A" w:rsidRDefault="00C37A34" w:rsidP="00A92107">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SWZ</w:t>
      </w:r>
    </w:p>
    <w:p w14:paraId="4A629F89" w14:textId="77777777" w:rsidR="007D5D68" w:rsidRPr="00632A2A" w:rsidRDefault="007D5D68" w:rsidP="00A9210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448F34B8" w14:textId="564944A1" w:rsidR="007F3AC9" w:rsidRPr="00632A2A" w:rsidRDefault="007F3AC9" w:rsidP="00A92107">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SWZ, należy zachować jednolity układ oraz kolejność pełnego zakresu treści.</w:t>
      </w:r>
    </w:p>
    <w:p w14:paraId="44E64A8A" w14:textId="77777777" w:rsidR="000E4330" w:rsidRPr="00632A2A" w:rsidRDefault="000E4330" w:rsidP="00A9210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51C665DA" w14:textId="77777777" w:rsidR="000E4330" w:rsidRPr="00632A2A" w:rsidRDefault="000E4330" w:rsidP="00A9210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433E2E3E" w14:textId="77777777" w:rsidR="007D5D68" w:rsidRPr="00632A2A" w:rsidRDefault="007D5D68" w:rsidP="00A9210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4380D664" w14:textId="77777777" w:rsidR="00E75213" w:rsidRPr="00632A2A" w:rsidRDefault="00E75213" w:rsidP="00A92107">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0AD9A50" w14:textId="3F800BEB"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4E6847">
        <w:rPr>
          <w:rFonts w:ascii="Arial" w:hAnsi="Arial" w:cs="Arial"/>
          <w:iCs/>
          <w:color w:val="000000"/>
          <w:sz w:val="22"/>
          <w:szCs w:val="22"/>
        </w:rPr>
        <w:t xml:space="preserve">Wykonawca nie może zastrzec informacji, o których mowa </w:t>
      </w:r>
      <w:r w:rsidR="00540B4C" w:rsidRPr="004E6847">
        <w:rPr>
          <w:rFonts w:ascii="Arial" w:hAnsi="Arial" w:cs="Arial"/>
          <w:sz w:val="22"/>
          <w:szCs w:val="22"/>
        </w:rPr>
        <w:t>w § 4</w:t>
      </w:r>
      <w:r w:rsidR="004E6847" w:rsidRPr="004E6847">
        <w:rPr>
          <w:rFonts w:ascii="Arial" w:hAnsi="Arial" w:cs="Arial"/>
          <w:sz w:val="22"/>
          <w:szCs w:val="22"/>
        </w:rPr>
        <w:t>4</w:t>
      </w:r>
      <w:r w:rsidR="00540B4C" w:rsidRPr="004E6847">
        <w:rPr>
          <w:rFonts w:ascii="Arial" w:hAnsi="Arial" w:cs="Arial"/>
          <w:sz w:val="22"/>
          <w:szCs w:val="22"/>
        </w:rPr>
        <w:t xml:space="preserve"> ust. 4 regulaminu.</w:t>
      </w:r>
    </w:p>
    <w:p w14:paraId="5F05BCB0" w14:textId="53DAC81A" w:rsidR="00E75213" w:rsidRPr="00B5525B" w:rsidRDefault="00E75213" w:rsidP="00A92107">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SWZ).</w:t>
      </w:r>
    </w:p>
    <w:p w14:paraId="7A248CAB" w14:textId="2BE4BACB" w:rsidR="00E75213" w:rsidRPr="004109ED" w:rsidRDefault="00E75213" w:rsidP="00A92107">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4E6847">
        <w:rPr>
          <w:rFonts w:ascii="Arial" w:hAnsi="Arial" w:cs="Arial"/>
          <w:b/>
          <w:sz w:val="22"/>
          <w:szCs w:val="22"/>
        </w:rPr>
        <w:t>4</w:t>
      </w:r>
      <w:r w:rsidR="00C82AF4" w:rsidRPr="00C738F6">
        <w:rPr>
          <w:rFonts w:ascii="Arial" w:hAnsi="Arial" w:cs="Arial"/>
          <w:b/>
          <w:sz w:val="22"/>
          <w:szCs w:val="22"/>
        </w:rPr>
        <w:t>.</w:t>
      </w:r>
    </w:p>
    <w:p w14:paraId="67356911" w14:textId="77777777" w:rsidR="00E75213" w:rsidRPr="00632A2A" w:rsidRDefault="00E75213" w:rsidP="00A92107">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070C8F37" w14:textId="77777777" w:rsidR="007D5D68" w:rsidRPr="00632A2A" w:rsidRDefault="007D5D68" w:rsidP="00A92107">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07DEE2E3"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0CB2D0E5" w14:textId="77777777"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14:paraId="53EDB500" w14:textId="42B6DEEB" w:rsidR="001310B2" w:rsidRDefault="001310B2"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1310B2">
        <w:rPr>
          <w:rFonts w:ascii="Arial" w:hAnsi="Arial" w:cs="Arial"/>
          <w:b/>
          <w:color w:val="00000A"/>
        </w:rPr>
        <w:t xml:space="preserve">„Budowa sieci wodociągowej </w:t>
      </w:r>
      <w:r w:rsidR="003E5ECF">
        <w:rPr>
          <w:rFonts w:ascii="Arial" w:hAnsi="Arial" w:cs="Arial"/>
          <w:b/>
          <w:color w:val="00000A"/>
        </w:rPr>
        <w:t>łączącej miejscowości Strzekęcino i Niedalino</w:t>
      </w:r>
      <w:r w:rsidRPr="001310B2">
        <w:rPr>
          <w:rFonts w:ascii="Arial" w:hAnsi="Arial" w:cs="Arial"/>
          <w:b/>
          <w:color w:val="00000A"/>
        </w:rPr>
        <w:t>”</w:t>
      </w:r>
    </w:p>
    <w:p w14:paraId="232F85A1" w14:textId="2DA7DD23"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4E6847">
        <w:rPr>
          <w:rFonts w:ascii="Arial" w:hAnsi="Arial" w:cs="Arial"/>
          <w:b/>
        </w:rPr>
        <w:t>„Nie otwierać przed dniem</w:t>
      </w:r>
      <w:r w:rsidR="009B51EE" w:rsidRPr="004E6847">
        <w:rPr>
          <w:rFonts w:ascii="Arial" w:hAnsi="Arial" w:cs="Arial"/>
          <w:b/>
        </w:rPr>
        <w:t xml:space="preserve"> </w:t>
      </w:r>
      <w:r w:rsidR="0004704B" w:rsidRPr="004E6847">
        <w:rPr>
          <w:rFonts w:ascii="Arial" w:hAnsi="Arial" w:cs="Arial"/>
          <w:b/>
        </w:rPr>
        <w:t>14</w:t>
      </w:r>
      <w:r w:rsidR="00EC4CF4" w:rsidRPr="004E6847">
        <w:rPr>
          <w:rFonts w:ascii="Arial" w:hAnsi="Arial" w:cs="Arial"/>
          <w:b/>
        </w:rPr>
        <w:t xml:space="preserve"> lipca</w:t>
      </w:r>
      <w:r w:rsidR="00595354" w:rsidRPr="004E6847">
        <w:rPr>
          <w:rFonts w:ascii="Arial" w:hAnsi="Arial" w:cs="Arial"/>
          <w:b/>
        </w:rPr>
        <w:t xml:space="preserve"> </w:t>
      </w:r>
      <w:r w:rsidR="00BD3768" w:rsidRPr="004E6847">
        <w:rPr>
          <w:rFonts w:ascii="Arial" w:hAnsi="Arial" w:cs="Arial"/>
          <w:b/>
        </w:rPr>
        <w:t>20</w:t>
      </w:r>
      <w:r w:rsidR="001310B2" w:rsidRPr="004E6847">
        <w:rPr>
          <w:rFonts w:ascii="Arial" w:hAnsi="Arial" w:cs="Arial"/>
          <w:b/>
        </w:rPr>
        <w:t>2</w:t>
      </w:r>
      <w:r w:rsidR="003E5ECF" w:rsidRPr="004E6847">
        <w:rPr>
          <w:rFonts w:ascii="Arial" w:hAnsi="Arial" w:cs="Arial"/>
          <w:b/>
        </w:rPr>
        <w:t>1</w:t>
      </w:r>
      <w:r w:rsidR="00BD3768" w:rsidRPr="004E6847">
        <w:rPr>
          <w:rFonts w:ascii="Arial" w:hAnsi="Arial" w:cs="Arial"/>
          <w:b/>
        </w:rPr>
        <w:t xml:space="preserve"> r.</w:t>
      </w:r>
      <w:r w:rsidR="005F6581" w:rsidRPr="004E6847">
        <w:rPr>
          <w:rFonts w:ascii="Arial" w:hAnsi="Arial" w:cs="Arial"/>
          <w:b/>
        </w:rPr>
        <w:t xml:space="preserve"> godz. 1</w:t>
      </w:r>
      <w:r w:rsidR="00AC4804" w:rsidRPr="004E6847">
        <w:rPr>
          <w:rFonts w:ascii="Arial" w:hAnsi="Arial" w:cs="Arial"/>
          <w:b/>
        </w:rPr>
        <w:t>2</w:t>
      </w:r>
      <w:r w:rsidR="007E4839" w:rsidRPr="004E6847">
        <w:rPr>
          <w:rFonts w:ascii="Arial" w:hAnsi="Arial" w:cs="Arial"/>
          <w:b/>
          <w:vertAlign w:val="superscript"/>
        </w:rPr>
        <w:t>15</w:t>
      </w:r>
      <w:r w:rsidR="005F6581" w:rsidRPr="004E6847">
        <w:rPr>
          <w:rFonts w:ascii="Arial" w:hAnsi="Arial" w:cs="Arial"/>
          <w:b/>
        </w:rPr>
        <w:t>"</w:t>
      </w:r>
    </w:p>
    <w:p w14:paraId="71263A77" w14:textId="77777777" w:rsidR="007F3AC9" w:rsidRPr="00632A2A" w:rsidRDefault="007F3AC9" w:rsidP="00A92107">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lastRenderedPageBreak/>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629DE449" w14:textId="77777777" w:rsidR="00C9241B" w:rsidRPr="00632A2A" w:rsidRDefault="00C9241B" w:rsidP="00A92107">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E4BA480" w14:textId="77777777" w:rsidR="007D5D68" w:rsidRPr="00632A2A" w:rsidRDefault="007D5D68" w:rsidP="00632A2A">
      <w:pPr>
        <w:pStyle w:val="Podtytu"/>
        <w:spacing w:line="276" w:lineRule="auto"/>
        <w:rPr>
          <w:rFonts w:ascii="Arial" w:hAnsi="Arial" w:cs="Arial"/>
          <w:sz w:val="22"/>
          <w:szCs w:val="22"/>
        </w:rPr>
      </w:pPr>
    </w:p>
    <w:p w14:paraId="16F2B67E" w14:textId="77777777" w:rsidR="007D5D68" w:rsidRPr="00632A2A" w:rsidRDefault="003332F2" w:rsidP="00A92107">
      <w:pPr>
        <w:pStyle w:val="Nagwek2"/>
        <w:numPr>
          <w:ilvl w:val="0"/>
          <w:numId w:val="41"/>
        </w:numPr>
        <w:spacing w:after="120" w:line="276" w:lineRule="auto"/>
        <w:ind w:left="284"/>
        <w:jc w:val="left"/>
        <w:rPr>
          <w:rFonts w:ascii="Arial" w:hAnsi="Arial" w:cs="Arial"/>
          <w:sz w:val="22"/>
          <w:szCs w:val="22"/>
          <w:highlight w:val="lightGray"/>
        </w:rPr>
      </w:pPr>
      <w:bookmarkStart w:id="47" w:name="_Toc465419676"/>
      <w:r w:rsidRPr="00632A2A">
        <w:rPr>
          <w:rFonts w:ascii="Arial" w:hAnsi="Arial" w:cs="Arial"/>
          <w:sz w:val="22"/>
          <w:szCs w:val="22"/>
          <w:highlight w:val="lightGray"/>
        </w:rPr>
        <w:t>OFERTA WSPÓLNA</w:t>
      </w:r>
      <w:bookmarkEnd w:id="47"/>
    </w:p>
    <w:p w14:paraId="784FBA24" w14:textId="77777777" w:rsidR="009F1DD7" w:rsidRPr="00632A2A" w:rsidRDefault="009F1DD7" w:rsidP="00A92107">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25A4E40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41CC983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60F84E3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30DE9FA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67A0930D"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364672" w14:textId="0B3B71B4"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SWZ warunki i wymagania dotyczące Wykonawcy, stosuje się odpowiednio do Wykonawców występujących wspólnie.</w:t>
      </w:r>
    </w:p>
    <w:p w14:paraId="3B394C65" w14:textId="49499115"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ppkt. </w:t>
      </w:r>
      <w:r w:rsidR="00595354" w:rsidRPr="004109ED">
        <w:rPr>
          <w:rFonts w:ascii="Arial" w:hAnsi="Arial" w:cs="Arial"/>
          <w:b/>
          <w:bCs/>
          <w:sz w:val="22"/>
          <w:szCs w:val="22"/>
        </w:rPr>
        <w:t>4</w:t>
      </w:r>
      <w:r w:rsidR="00205B56" w:rsidRPr="004109ED">
        <w:rPr>
          <w:rFonts w:ascii="Arial" w:hAnsi="Arial" w:cs="Arial"/>
          <w:b/>
          <w:bCs/>
          <w:sz w:val="22"/>
          <w:szCs w:val="22"/>
        </w:rPr>
        <w:t>,</w:t>
      </w:r>
      <w:r w:rsidRPr="004109ED">
        <w:rPr>
          <w:rFonts w:ascii="Arial" w:hAnsi="Arial" w:cs="Arial"/>
          <w:b/>
          <w:bCs/>
          <w:sz w:val="22"/>
          <w:szCs w:val="22"/>
        </w:rPr>
        <w:t xml:space="preserve"> odrębnie dla każdego podmiotu występującego wspólnie. </w:t>
      </w:r>
    </w:p>
    <w:p w14:paraId="20349563"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ppkt.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14:paraId="5C3BCADF" w14:textId="5BAE9EEC" w:rsidR="00C64D49"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t>
      </w:r>
      <w:r w:rsidR="00C64D49">
        <w:rPr>
          <w:rFonts w:ascii="Arial" w:hAnsi="Arial" w:cs="Arial"/>
          <w:color w:val="000000"/>
          <w:sz w:val="22"/>
          <w:szCs w:val="22"/>
        </w:rPr>
        <w:t>Wykonawcy wspólnie ubiegający się o udzielenie zamówienia dołączają do oferty oświadczenie, z którego wynika, które roboty budowlane / dostawy ,/ usługi wykonają poszczególni Wykonawcy.</w:t>
      </w:r>
    </w:p>
    <w:p w14:paraId="1C53B083" w14:textId="54E95E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W przypadku wyboru oferty Wykonawców wspólnie ubiegających się o udzielenie zamówienia, Zamawiający przed zawarciem umowy zażąda umowy regulującej współpracę tych Wykonawców </w:t>
      </w:r>
      <w:r w:rsidR="00C64D49">
        <w:rPr>
          <w:rFonts w:ascii="Arial" w:hAnsi="Arial" w:cs="Arial"/>
          <w:color w:val="000000"/>
          <w:sz w:val="22"/>
          <w:szCs w:val="22"/>
        </w:rPr>
        <w:t>zawartej zgodnie z warunkami określonymi w §13 regulaminu.</w:t>
      </w:r>
    </w:p>
    <w:p w14:paraId="51A7583F" w14:textId="77777777" w:rsidR="00B56CA0" w:rsidRPr="00632A2A" w:rsidRDefault="00B56CA0" w:rsidP="00632A2A">
      <w:pPr>
        <w:spacing w:line="276" w:lineRule="auto"/>
        <w:jc w:val="both"/>
        <w:rPr>
          <w:rFonts w:ascii="Arial" w:hAnsi="Arial" w:cs="Arial"/>
          <w:sz w:val="22"/>
          <w:szCs w:val="22"/>
        </w:rPr>
      </w:pPr>
    </w:p>
    <w:p w14:paraId="1BF14DBE" w14:textId="77777777" w:rsidR="00B56CA0" w:rsidRPr="00632A2A" w:rsidRDefault="00B56CA0" w:rsidP="00A92107">
      <w:pPr>
        <w:pStyle w:val="Nagwek2"/>
        <w:numPr>
          <w:ilvl w:val="0"/>
          <w:numId w:val="45"/>
        </w:numPr>
        <w:spacing w:after="120" w:line="276" w:lineRule="auto"/>
        <w:rPr>
          <w:rFonts w:ascii="Arial" w:hAnsi="Arial" w:cs="Arial"/>
          <w:sz w:val="22"/>
          <w:szCs w:val="22"/>
          <w:highlight w:val="lightGray"/>
        </w:rPr>
      </w:pPr>
      <w:bookmarkStart w:id="4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48"/>
    </w:p>
    <w:p w14:paraId="1340383C" w14:textId="77777777" w:rsidR="00C65BE0" w:rsidRPr="00632A2A" w:rsidRDefault="00C65BE0" w:rsidP="00A92107">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1BA10D8"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A24E709"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4C049CA"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0FDBBE9A" w14:textId="28C69F07"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04704B">
        <w:rPr>
          <w:rFonts w:ascii="Arial" w:hAnsi="Arial" w:cs="Arial"/>
          <w:b/>
          <w:bCs/>
          <w:sz w:val="22"/>
          <w:szCs w:val="22"/>
          <w:u w:val="single"/>
        </w:rPr>
        <w:t>14</w:t>
      </w:r>
      <w:r w:rsidR="00EC4CF4">
        <w:rPr>
          <w:rFonts w:ascii="Arial" w:hAnsi="Arial" w:cs="Arial"/>
          <w:b/>
          <w:bCs/>
          <w:sz w:val="22"/>
          <w:szCs w:val="22"/>
          <w:u w:val="single"/>
        </w:rPr>
        <w:t xml:space="preserve"> lipca</w:t>
      </w:r>
      <w:r w:rsidR="007366CC" w:rsidRPr="009B51EE">
        <w:rPr>
          <w:rFonts w:ascii="Arial" w:hAnsi="Arial" w:cs="Arial"/>
          <w:b/>
          <w:bCs/>
          <w:sz w:val="22"/>
          <w:szCs w:val="22"/>
          <w:u w:val="single"/>
        </w:rPr>
        <w:t xml:space="preserve"> 20</w:t>
      </w:r>
      <w:r w:rsidR="001310B2">
        <w:rPr>
          <w:rFonts w:ascii="Arial" w:hAnsi="Arial" w:cs="Arial"/>
          <w:b/>
          <w:bCs/>
          <w:sz w:val="22"/>
          <w:szCs w:val="22"/>
          <w:u w:val="single"/>
        </w:rPr>
        <w:t>2</w:t>
      </w:r>
      <w:r w:rsidR="00F76346">
        <w:rPr>
          <w:rFonts w:ascii="Arial" w:hAnsi="Arial" w:cs="Arial"/>
          <w:b/>
          <w:bCs/>
          <w:sz w:val="22"/>
          <w:szCs w:val="22"/>
          <w:u w:val="single"/>
        </w:rPr>
        <w:t xml:space="preserve">1 </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14:paraId="7C2BC2EE" w14:textId="77777777" w:rsidR="00CA3B27" w:rsidRPr="00632A2A" w:rsidRDefault="00CA3B27" w:rsidP="00A92107">
      <w:pPr>
        <w:pStyle w:val="Akapitzlist"/>
        <w:widowControl w:val="0"/>
        <w:numPr>
          <w:ilvl w:val="1"/>
          <w:numId w:val="45"/>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35E20C03" w14:textId="77777777" w:rsidR="006516BD" w:rsidRPr="00632A2A" w:rsidRDefault="00CA3B27" w:rsidP="00A92107">
      <w:pPr>
        <w:pStyle w:val="Akapitzlist"/>
        <w:numPr>
          <w:ilvl w:val="1"/>
          <w:numId w:val="45"/>
        </w:numPr>
        <w:tabs>
          <w:tab w:val="left" w:pos="709"/>
        </w:tabs>
        <w:ind w:left="709" w:hanging="709"/>
        <w:rPr>
          <w:rFonts w:ascii="Arial" w:hAnsi="Arial" w:cs="Arial"/>
          <w:b/>
          <w:bCs/>
          <w:sz w:val="22"/>
          <w:szCs w:val="22"/>
          <w:u w:val="single"/>
        </w:rPr>
      </w:pPr>
      <w:r w:rsidRPr="00632A2A">
        <w:rPr>
          <w:rFonts w:ascii="Arial" w:hAnsi="Arial" w:cs="Arial"/>
          <w:sz w:val="22"/>
          <w:szCs w:val="22"/>
        </w:rPr>
        <w:lastRenderedPageBreak/>
        <w:t>Oferty przekazane drogą pocztową lub za pośrednictwem kuriera będą zakwalifikowane do udziału w postępowaniu pod warunkiem ich dostarczenia do siedziby Zamawiającego przed upływem terminu składania ofert.</w:t>
      </w:r>
    </w:p>
    <w:p w14:paraId="3BF3AA21" w14:textId="77777777" w:rsidR="00C65BE0" w:rsidRPr="00632A2A" w:rsidRDefault="00452AD1" w:rsidP="00A92107">
      <w:pPr>
        <w:pStyle w:val="Akapitzlist"/>
        <w:numPr>
          <w:ilvl w:val="1"/>
          <w:numId w:val="45"/>
        </w:numPr>
        <w:ind w:left="709" w:hanging="709"/>
        <w:jc w:val="both"/>
        <w:rPr>
          <w:rFonts w:ascii="Arial" w:hAnsi="Arial" w:cs="Arial"/>
          <w:sz w:val="22"/>
          <w:szCs w:val="22"/>
        </w:rPr>
      </w:pPr>
      <w:r w:rsidRPr="00632A2A">
        <w:rPr>
          <w:rFonts w:ascii="Arial" w:hAnsi="Arial" w:cs="Arial"/>
          <w:sz w:val="22"/>
          <w:szCs w:val="22"/>
        </w:rPr>
        <w:t>Miejsce i termin otwarcia ofert.</w:t>
      </w:r>
    </w:p>
    <w:p w14:paraId="0DD28211"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5FD483F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76D87B7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6A0670E7" w14:textId="304D83D0" w:rsidR="007F3AC9" w:rsidRDefault="007F3AC9" w:rsidP="00054732">
      <w:pPr>
        <w:tabs>
          <w:tab w:val="left" w:pos="426"/>
        </w:tabs>
        <w:ind w:left="709"/>
        <w:rPr>
          <w:rFonts w:ascii="Arial" w:hAnsi="Arial" w:cs="Arial"/>
          <w:b/>
          <w:bCs/>
          <w:sz w:val="22"/>
          <w:szCs w:val="22"/>
          <w:u w:val="single"/>
        </w:rPr>
      </w:pPr>
      <w:r w:rsidRPr="004E6847">
        <w:rPr>
          <w:rFonts w:ascii="Arial" w:hAnsi="Arial" w:cs="Arial"/>
          <w:b/>
          <w:bCs/>
          <w:sz w:val="22"/>
          <w:szCs w:val="22"/>
          <w:u w:val="single"/>
        </w:rPr>
        <w:t xml:space="preserve">Otwarcie ofert nastąpi w dniu </w:t>
      </w:r>
      <w:r w:rsidR="0004704B" w:rsidRPr="004E6847">
        <w:rPr>
          <w:rFonts w:ascii="Arial" w:hAnsi="Arial" w:cs="Arial"/>
          <w:b/>
          <w:bCs/>
          <w:sz w:val="22"/>
          <w:szCs w:val="22"/>
          <w:u w:val="single"/>
        </w:rPr>
        <w:t>14</w:t>
      </w:r>
      <w:r w:rsidR="00EC4CF4" w:rsidRPr="004E6847">
        <w:rPr>
          <w:rFonts w:ascii="Arial" w:hAnsi="Arial" w:cs="Arial"/>
          <w:b/>
          <w:bCs/>
          <w:sz w:val="22"/>
          <w:szCs w:val="22"/>
          <w:u w:val="single"/>
        </w:rPr>
        <w:t xml:space="preserve"> lipca</w:t>
      </w:r>
      <w:r w:rsidR="007366CC" w:rsidRPr="004E6847">
        <w:rPr>
          <w:rFonts w:ascii="Arial" w:hAnsi="Arial" w:cs="Arial"/>
          <w:b/>
          <w:bCs/>
          <w:sz w:val="22"/>
          <w:szCs w:val="22"/>
          <w:u w:val="single"/>
        </w:rPr>
        <w:t xml:space="preserve"> 20</w:t>
      </w:r>
      <w:r w:rsidR="001310B2" w:rsidRPr="004E6847">
        <w:rPr>
          <w:rFonts w:ascii="Arial" w:hAnsi="Arial" w:cs="Arial"/>
          <w:b/>
          <w:bCs/>
          <w:sz w:val="22"/>
          <w:szCs w:val="22"/>
          <w:u w:val="single"/>
        </w:rPr>
        <w:t>2</w:t>
      </w:r>
      <w:r w:rsidR="003E5ECF" w:rsidRPr="004E6847">
        <w:rPr>
          <w:rFonts w:ascii="Arial" w:hAnsi="Arial" w:cs="Arial"/>
          <w:b/>
          <w:bCs/>
          <w:sz w:val="22"/>
          <w:szCs w:val="22"/>
          <w:u w:val="single"/>
        </w:rPr>
        <w:t>1</w:t>
      </w:r>
      <w:r w:rsidR="00F76346">
        <w:rPr>
          <w:rFonts w:ascii="Arial" w:hAnsi="Arial" w:cs="Arial"/>
          <w:b/>
          <w:bCs/>
          <w:sz w:val="22"/>
          <w:szCs w:val="22"/>
          <w:u w:val="single"/>
        </w:rPr>
        <w:t xml:space="preserve"> </w:t>
      </w:r>
      <w:r w:rsidR="007366CC" w:rsidRPr="004E6847">
        <w:rPr>
          <w:rFonts w:ascii="Arial" w:hAnsi="Arial" w:cs="Arial"/>
          <w:b/>
          <w:bCs/>
          <w:sz w:val="22"/>
          <w:szCs w:val="22"/>
          <w:u w:val="single"/>
        </w:rPr>
        <w:t>r.</w:t>
      </w:r>
      <w:r w:rsidR="004845D9" w:rsidRPr="004E6847">
        <w:rPr>
          <w:rFonts w:ascii="Arial" w:hAnsi="Arial" w:cs="Arial"/>
          <w:b/>
          <w:bCs/>
          <w:sz w:val="22"/>
          <w:szCs w:val="22"/>
          <w:u w:val="single"/>
        </w:rPr>
        <w:t xml:space="preserve"> o </w:t>
      </w:r>
      <w:r w:rsidR="004845D9" w:rsidRPr="004E6847">
        <w:rPr>
          <w:rFonts w:ascii="Arial" w:hAnsi="Arial" w:cs="Arial"/>
          <w:b/>
          <w:sz w:val="22"/>
          <w:szCs w:val="22"/>
          <w:u w:val="single"/>
        </w:rPr>
        <w:t xml:space="preserve">godz. </w:t>
      </w:r>
      <w:r w:rsidR="00B47286" w:rsidRPr="004E6847">
        <w:rPr>
          <w:rFonts w:ascii="Arial" w:hAnsi="Arial" w:cs="Arial"/>
          <w:b/>
          <w:bCs/>
          <w:sz w:val="22"/>
          <w:szCs w:val="22"/>
          <w:u w:val="single"/>
        </w:rPr>
        <w:t>1</w:t>
      </w:r>
      <w:r w:rsidR="00AC4804" w:rsidRPr="004E6847">
        <w:rPr>
          <w:rFonts w:ascii="Arial" w:hAnsi="Arial" w:cs="Arial"/>
          <w:b/>
          <w:bCs/>
          <w:sz w:val="22"/>
          <w:szCs w:val="22"/>
          <w:u w:val="single"/>
        </w:rPr>
        <w:t>2</w:t>
      </w:r>
      <w:r w:rsidR="004845D9" w:rsidRPr="004E6847">
        <w:rPr>
          <w:rFonts w:ascii="Arial" w:hAnsi="Arial" w:cs="Arial"/>
          <w:b/>
          <w:bCs/>
          <w:sz w:val="22"/>
          <w:szCs w:val="22"/>
          <w:u w:val="single"/>
        </w:rPr>
        <w:t>:</w:t>
      </w:r>
      <w:r w:rsidR="007E4839" w:rsidRPr="004E6847">
        <w:rPr>
          <w:rFonts w:ascii="Arial" w:hAnsi="Arial" w:cs="Arial"/>
          <w:b/>
          <w:bCs/>
          <w:sz w:val="22"/>
          <w:szCs w:val="22"/>
          <w:u w:val="single"/>
        </w:rPr>
        <w:t>15</w:t>
      </w:r>
      <w:r w:rsidR="004845D9" w:rsidRPr="004E6847">
        <w:rPr>
          <w:rFonts w:ascii="Arial" w:hAnsi="Arial" w:cs="Arial"/>
          <w:b/>
          <w:bCs/>
          <w:sz w:val="22"/>
          <w:szCs w:val="22"/>
          <w:u w:val="single"/>
        </w:rPr>
        <w:t>.</w:t>
      </w:r>
    </w:p>
    <w:p w14:paraId="3255A9C5" w14:textId="77777777" w:rsidR="006374E6" w:rsidRPr="009B51EE" w:rsidRDefault="006374E6" w:rsidP="00054732">
      <w:pPr>
        <w:tabs>
          <w:tab w:val="left" w:pos="426"/>
        </w:tabs>
        <w:ind w:left="709"/>
        <w:rPr>
          <w:rFonts w:ascii="Arial" w:hAnsi="Arial" w:cs="Arial"/>
          <w:b/>
          <w:bCs/>
          <w:sz w:val="22"/>
          <w:szCs w:val="22"/>
          <w:u w:val="single"/>
        </w:rPr>
      </w:pPr>
    </w:p>
    <w:p w14:paraId="14264FEC" w14:textId="77777777" w:rsidR="00486F7C" w:rsidRPr="00632A2A" w:rsidRDefault="00486F7C" w:rsidP="00A92107">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1CD4C9D5" w14:textId="77777777" w:rsidR="00486F7C" w:rsidRPr="00632A2A" w:rsidRDefault="00486F7C" w:rsidP="00A92107">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2A4FB397" w14:textId="77777777" w:rsidR="00486F7C" w:rsidRPr="00632A2A" w:rsidRDefault="00486F7C" w:rsidP="00A9210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4EA97F12" w14:textId="77777777" w:rsidR="00486F7C" w:rsidRDefault="00486F7C" w:rsidP="00A9210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577CBFDC" w14:textId="77777777" w:rsidR="00486F7C" w:rsidRPr="00632A2A" w:rsidRDefault="00486F7C" w:rsidP="00A9210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67D95175" w14:textId="77777777" w:rsidR="00AF152D" w:rsidRPr="00632A2A" w:rsidRDefault="00AF152D" w:rsidP="00A92107">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1716DCF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63285D1A"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1E889912" w14:textId="77777777" w:rsidR="00486F7C" w:rsidRPr="00C64D49" w:rsidRDefault="00486F7C" w:rsidP="00A9210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C64D49">
        <w:rPr>
          <w:rFonts w:ascii="Arial" w:hAnsi="Arial" w:cs="Arial"/>
          <w:sz w:val="22"/>
          <w:szCs w:val="22"/>
        </w:rPr>
        <w:t>W toku badania i oceny ofert Zamawiający może żądać od Wykonawców udzielenia wyjaśnień dotyczących treści złożonych ofert.</w:t>
      </w:r>
    </w:p>
    <w:p w14:paraId="79650D38" w14:textId="0285BB38" w:rsidR="00486F7C" w:rsidRPr="00C64D49" w:rsidRDefault="00486F7C" w:rsidP="00A92107">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C64D49">
        <w:rPr>
          <w:rFonts w:ascii="Arial" w:hAnsi="Arial" w:cs="Arial"/>
          <w:sz w:val="22"/>
          <w:szCs w:val="22"/>
        </w:rPr>
        <w:t xml:space="preserve">Zamawiający zgodnie z </w:t>
      </w:r>
      <w:r w:rsidR="00374AA8" w:rsidRPr="00C64D49">
        <w:rPr>
          <w:rFonts w:ascii="Arial" w:hAnsi="Arial" w:cs="Arial"/>
          <w:sz w:val="22"/>
          <w:szCs w:val="22"/>
        </w:rPr>
        <w:t>§ 4</w:t>
      </w:r>
      <w:r w:rsidR="00C64D49" w:rsidRPr="00C64D49">
        <w:rPr>
          <w:rFonts w:ascii="Arial" w:hAnsi="Arial" w:cs="Arial"/>
          <w:sz w:val="22"/>
          <w:szCs w:val="22"/>
        </w:rPr>
        <w:t>6</w:t>
      </w:r>
      <w:r w:rsidR="00374AA8" w:rsidRPr="00C64D49">
        <w:rPr>
          <w:rFonts w:ascii="Arial" w:hAnsi="Arial" w:cs="Arial"/>
          <w:sz w:val="22"/>
          <w:szCs w:val="22"/>
        </w:rPr>
        <w:t xml:space="preserve"> Regulaminu </w:t>
      </w:r>
      <w:r w:rsidRPr="00C64D49">
        <w:rPr>
          <w:rFonts w:ascii="Arial" w:hAnsi="Arial" w:cs="Arial"/>
          <w:sz w:val="22"/>
          <w:szCs w:val="22"/>
        </w:rPr>
        <w:t>poprawia w ofercie: oczywiste omyłki</w:t>
      </w:r>
      <w:r w:rsidRPr="00C64D49">
        <w:rPr>
          <w:rFonts w:ascii="Arial" w:hAnsi="Arial" w:cs="Arial"/>
          <w:sz w:val="22"/>
          <w:szCs w:val="22"/>
        </w:rPr>
        <w:br/>
        <w:t>pisarskie, oczywiste omyłki rachunkowe, z uwzględnieniem konsekwencji rachunkowych</w:t>
      </w:r>
      <w:r w:rsidR="00595354" w:rsidRPr="00C64D49">
        <w:rPr>
          <w:rFonts w:ascii="Arial" w:hAnsi="Arial" w:cs="Arial"/>
          <w:sz w:val="22"/>
          <w:szCs w:val="22"/>
        </w:rPr>
        <w:t xml:space="preserve"> </w:t>
      </w:r>
      <w:r w:rsidRPr="00C64D49">
        <w:rPr>
          <w:rFonts w:ascii="Arial" w:hAnsi="Arial" w:cs="Arial"/>
          <w:sz w:val="22"/>
          <w:szCs w:val="22"/>
        </w:rPr>
        <w:t>dokonanych poprawek oraz inne omyłki polegające na niezgodności oferty z SWZ, niepowodujące istotnych zmian w treści oferty. Wykonawca, którego oferta zostanie poprawiona będzie niezwłocznie zawiadomiony.</w:t>
      </w:r>
    </w:p>
    <w:p w14:paraId="34B91AB3" w14:textId="0D633630" w:rsidR="00486F7C" w:rsidRPr="00B74263" w:rsidRDefault="00486F7C" w:rsidP="00A9210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C64D49">
        <w:rPr>
          <w:rFonts w:ascii="Arial" w:hAnsi="Arial" w:cs="Arial"/>
          <w:sz w:val="22"/>
          <w:szCs w:val="22"/>
        </w:rPr>
        <w:t>Zamawiający w celu ustalenia, czy oferta zawiera rażąco niską cenę w stosunku do przedmiotu zamówienia</w:t>
      </w:r>
      <w:r w:rsidR="00FB7186" w:rsidRPr="00C64D49">
        <w:rPr>
          <w:rFonts w:ascii="Arial" w:hAnsi="Arial" w:cs="Arial"/>
          <w:sz w:val="22"/>
          <w:szCs w:val="22"/>
        </w:rPr>
        <w:t xml:space="preserve"> w przypadkach określonych w </w:t>
      </w:r>
      <w:bookmarkStart w:id="49" w:name="_Hlk4589507"/>
      <w:r w:rsidR="00374AA8" w:rsidRPr="00C64D49">
        <w:rPr>
          <w:rFonts w:ascii="Arial" w:hAnsi="Arial" w:cs="Arial"/>
          <w:sz w:val="22"/>
          <w:szCs w:val="22"/>
        </w:rPr>
        <w:t>§ 4</w:t>
      </w:r>
      <w:r w:rsidR="00C64D49" w:rsidRPr="00C64D49">
        <w:rPr>
          <w:rFonts w:ascii="Arial" w:hAnsi="Arial" w:cs="Arial"/>
          <w:sz w:val="22"/>
          <w:szCs w:val="22"/>
        </w:rPr>
        <w:t>8</w:t>
      </w:r>
      <w:r w:rsidR="00374AA8" w:rsidRPr="00C64D49">
        <w:rPr>
          <w:rFonts w:ascii="Arial" w:hAnsi="Arial" w:cs="Arial"/>
          <w:sz w:val="22"/>
          <w:szCs w:val="22"/>
        </w:rPr>
        <w:t xml:space="preserve"> Regulaminu</w:t>
      </w:r>
      <w:bookmarkEnd w:id="49"/>
      <w:r w:rsidRPr="00C64D49">
        <w:rPr>
          <w:rFonts w:ascii="Arial" w:hAnsi="Arial" w:cs="Arial"/>
          <w:sz w:val="22"/>
          <w:szCs w:val="22"/>
        </w:rPr>
        <w:t>, zwróci się do</w:t>
      </w:r>
      <w:r w:rsidRPr="00B74263">
        <w:rPr>
          <w:rFonts w:ascii="Arial" w:hAnsi="Arial" w:cs="Arial"/>
          <w:sz w:val="22"/>
          <w:szCs w:val="22"/>
        </w:rPr>
        <w:t xml:space="preserve">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3C421A85" w14:textId="77777777" w:rsidR="00486F7C" w:rsidRPr="00B74263" w:rsidRDefault="00486F7C" w:rsidP="00A9210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4F0043D2" w14:textId="77777777" w:rsidR="00C65BE0" w:rsidRPr="00632A2A" w:rsidRDefault="00C65BE0" w:rsidP="00632A2A">
      <w:pPr>
        <w:pStyle w:val="Tekstpodstawowywcity"/>
        <w:spacing w:line="276" w:lineRule="auto"/>
        <w:ind w:left="57"/>
        <w:rPr>
          <w:rFonts w:ascii="Arial" w:hAnsi="Arial" w:cs="Arial"/>
          <w:sz w:val="22"/>
          <w:szCs w:val="22"/>
        </w:rPr>
      </w:pPr>
    </w:p>
    <w:p w14:paraId="5836B185" w14:textId="77777777" w:rsidR="00C65BE0" w:rsidRPr="00632A2A" w:rsidRDefault="00C65BE0" w:rsidP="00A92107">
      <w:pPr>
        <w:pStyle w:val="Nagwek2"/>
        <w:numPr>
          <w:ilvl w:val="0"/>
          <w:numId w:val="45"/>
        </w:numPr>
        <w:spacing w:after="120" w:line="276" w:lineRule="auto"/>
        <w:rPr>
          <w:rFonts w:ascii="Arial" w:hAnsi="Arial" w:cs="Arial"/>
          <w:sz w:val="22"/>
          <w:szCs w:val="22"/>
          <w:highlight w:val="lightGray"/>
        </w:rPr>
      </w:pPr>
      <w:bookmarkStart w:id="50" w:name="_Toc465419678"/>
      <w:r w:rsidRPr="00632A2A">
        <w:rPr>
          <w:rFonts w:ascii="Arial" w:hAnsi="Arial" w:cs="Arial"/>
          <w:sz w:val="22"/>
          <w:szCs w:val="22"/>
          <w:highlight w:val="lightGray"/>
        </w:rPr>
        <w:t>OPIS SPOSOBU OBLICZENIA CENY</w:t>
      </w:r>
      <w:bookmarkEnd w:id="50"/>
    </w:p>
    <w:p w14:paraId="45451A2D" w14:textId="77777777" w:rsidR="007F3AC9" w:rsidRPr="00632A2A" w:rsidRDefault="00A6517E" w:rsidP="00A92107">
      <w:pPr>
        <w:pStyle w:val="Akapitzlist"/>
        <w:numPr>
          <w:ilvl w:val="0"/>
          <w:numId w:val="52"/>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070A088B" w14:textId="77777777" w:rsidR="0074347B" w:rsidRPr="00632A2A" w:rsidRDefault="0074347B" w:rsidP="00A92107">
      <w:pPr>
        <w:pStyle w:val="Akapitzlist"/>
        <w:numPr>
          <w:ilvl w:val="0"/>
          <w:numId w:val="52"/>
        </w:numPr>
        <w:spacing w:line="276" w:lineRule="auto"/>
        <w:ind w:left="426" w:hanging="426"/>
        <w:rPr>
          <w:rFonts w:ascii="Arial" w:hAnsi="Arial" w:cs="Arial"/>
          <w:sz w:val="22"/>
          <w:szCs w:val="22"/>
        </w:rPr>
      </w:pPr>
      <w:r w:rsidRPr="00632A2A">
        <w:rPr>
          <w:rFonts w:ascii="Arial" w:hAnsi="Arial" w:cs="Arial"/>
          <w:sz w:val="22"/>
          <w:szCs w:val="22"/>
        </w:rPr>
        <w:lastRenderedPageBreak/>
        <w:t>Ceny ofertowe należy podać w ZŁOTYCH POLSKICH.</w:t>
      </w:r>
    </w:p>
    <w:p w14:paraId="26F667F5" w14:textId="77777777" w:rsidR="0074347B" w:rsidRPr="00610E79" w:rsidRDefault="0074347B" w:rsidP="00A92107">
      <w:pPr>
        <w:pStyle w:val="Akapitzlist"/>
        <w:numPr>
          <w:ilvl w:val="0"/>
          <w:numId w:val="52"/>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55FEE2F7" w14:textId="77777777" w:rsidR="00A6517E" w:rsidRPr="00632A2A" w:rsidRDefault="00A6517E" w:rsidP="00A92107">
      <w:pPr>
        <w:pStyle w:val="Akapitzlist"/>
        <w:numPr>
          <w:ilvl w:val="0"/>
          <w:numId w:val="52"/>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14:paraId="2E560A14" w14:textId="77777777" w:rsidR="001A7323" w:rsidRPr="00ED06CE" w:rsidRDefault="000F3EA9" w:rsidP="00A92107">
      <w:pPr>
        <w:pStyle w:val="Akapitzlist"/>
        <w:numPr>
          <w:ilvl w:val="0"/>
          <w:numId w:val="52"/>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14:paraId="35CD6DC5" w14:textId="350502E0" w:rsidR="00EA141C" w:rsidRPr="00941C72" w:rsidRDefault="00041277" w:rsidP="00941C72">
      <w:pPr>
        <w:pStyle w:val="Akapitzlist"/>
        <w:numPr>
          <w:ilvl w:val="0"/>
          <w:numId w:val="104"/>
        </w:numPr>
        <w:spacing w:line="276" w:lineRule="auto"/>
        <w:jc w:val="both"/>
        <w:rPr>
          <w:rFonts w:ascii="Arial" w:hAnsi="Arial" w:cs="Arial"/>
          <w:sz w:val="22"/>
          <w:szCs w:val="22"/>
        </w:rPr>
      </w:pPr>
      <w:r w:rsidRPr="00941C72">
        <w:rPr>
          <w:rFonts w:ascii="Arial" w:hAnsi="Arial" w:cs="Arial"/>
          <w:sz w:val="22"/>
          <w:szCs w:val="22"/>
        </w:rPr>
        <w:t>Rozliczenie robót będzie odbywało się na podstawie faktury końcowej wraz z protokołem odbioru końcowego.</w:t>
      </w:r>
    </w:p>
    <w:p w14:paraId="24F8E381" w14:textId="7F703D97" w:rsidR="009C1DA8" w:rsidRPr="00941C72" w:rsidRDefault="00041277" w:rsidP="00941C72">
      <w:pPr>
        <w:pStyle w:val="Akapitzlist"/>
        <w:numPr>
          <w:ilvl w:val="0"/>
          <w:numId w:val="104"/>
        </w:numPr>
        <w:spacing w:line="276" w:lineRule="auto"/>
        <w:jc w:val="both"/>
        <w:rPr>
          <w:rFonts w:ascii="Arial" w:hAnsi="Arial" w:cs="Arial"/>
          <w:sz w:val="22"/>
          <w:szCs w:val="22"/>
        </w:rPr>
      </w:pPr>
      <w:r w:rsidRPr="00941C72">
        <w:rPr>
          <w:rFonts w:ascii="Arial" w:hAnsi="Arial" w:cs="Arial"/>
          <w:sz w:val="22"/>
          <w:szCs w:val="22"/>
        </w:rPr>
        <w:t>P</w:t>
      </w:r>
      <w:r w:rsidR="009C1DA8" w:rsidRPr="00941C72">
        <w:rPr>
          <w:rFonts w:ascii="Arial" w:hAnsi="Arial" w:cs="Arial"/>
          <w:sz w:val="22"/>
          <w:szCs w:val="22"/>
        </w:rPr>
        <w:t>odstawą do wystawienia faktury końcowej będzie potwierdzony przez Zamawiającego protokół odbioru końcowego.</w:t>
      </w:r>
    </w:p>
    <w:p w14:paraId="7B3C8388" w14:textId="7B236209" w:rsidR="0074347B" w:rsidRPr="00941C72" w:rsidRDefault="00D158D6" w:rsidP="00941C72">
      <w:pPr>
        <w:pStyle w:val="Akapitzlist"/>
        <w:numPr>
          <w:ilvl w:val="0"/>
          <w:numId w:val="104"/>
        </w:numPr>
        <w:spacing w:line="276" w:lineRule="auto"/>
        <w:jc w:val="both"/>
        <w:rPr>
          <w:rFonts w:ascii="Arial" w:hAnsi="Arial" w:cs="Arial"/>
          <w:bCs/>
          <w:sz w:val="22"/>
          <w:szCs w:val="22"/>
        </w:rPr>
      </w:pPr>
      <w:r w:rsidRPr="00941C72">
        <w:rPr>
          <w:rFonts w:ascii="Arial" w:hAnsi="Arial" w:cs="Arial"/>
          <w:sz w:val="22"/>
          <w:szCs w:val="22"/>
        </w:rPr>
        <w:t>Faktury VAT zostaną wystawione z 30 dniowym terminem płatności.</w:t>
      </w:r>
    </w:p>
    <w:p w14:paraId="5B8EF709"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16A7ED36" w14:textId="5253DAB2"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w:t>
      </w:r>
      <w:r w:rsidRPr="002E7C8C">
        <w:rPr>
          <w:rFonts w:ascii="Arial" w:hAnsi="Arial" w:cs="Arial"/>
          <w:sz w:val="22"/>
          <w:szCs w:val="22"/>
        </w:rPr>
        <w:t xml:space="preserve">przedmiotu zamówienia. Dokumentem priorytetowym jest projekt </w:t>
      </w:r>
      <w:r w:rsidR="00541063">
        <w:rPr>
          <w:rFonts w:ascii="Arial" w:hAnsi="Arial" w:cs="Arial"/>
          <w:sz w:val="22"/>
          <w:szCs w:val="22"/>
        </w:rPr>
        <w:t>budowlany/w</w:t>
      </w:r>
      <w:r w:rsidR="000D75A2" w:rsidRPr="002E7C8C">
        <w:rPr>
          <w:rFonts w:ascii="Arial" w:hAnsi="Arial" w:cs="Arial"/>
          <w:sz w:val="22"/>
          <w:szCs w:val="22"/>
        </w:rPr>
        <w:t>ykonawczy</w:t>
      </w:r>
      <w:r w:rsidRPr="002E7C8C">
        <w:rPr>
          <w:rFonts w:ascii="Arial" w:hAnsi="Arial" w:cs="Arial"/>
          <w:sz w:val="22"/>
          <w:szCs w:val="22"/>
        </w:rPr>
        <w:t>.</w:t>
      </w:r>
      <w:r w:rsidR="00365F1C" w:rsidRPr="002E7C8C">
        <w:rPr>
          <w:rFonts w:ascii="Arial" w:hAnsi="Arial" w:cs="Arial"/>
          <w:sz w:val="22"/>
          <w:szCs w:val="22"/>
        </w:rPr>
        <w:t xml:space="preserve"> Należy ująć do</w:t>
      </w:r>
      <w:r w:rsidR="00365F1C" w:rsidRPr="00632A2A">
        <w:rPr>
          <w:rFonts w:ascii="Arial" w:hAnsi="Arial" w:cs="Arial"/>
          <w:sz w:val="22"/>
          <w:szCs w:val="22"/>
        </w:rPr>
        <w:t xml:space="preserve"> wyceny wszystkie elementy zgodnie z załączoną dokumentacją projektową.</w:t>
      </w:r>
    </w:p>
    <w:p w14:paraId="4343FB65"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2210362C" w14:textId="56D2E549"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42EF59BE" w14:textId="77777777" w:rsidR="003C69AB" w:rsidRPr="00460BA0" w:rsidRDefault="003C69AB" w:rsidP="003C69AB">
      <w:pPr>
        <w:pStyle w:val="Akapitzlist"/>
        <w:spacing w:before="120" w:line="276" w:lineRule="auto"/>
        <w:ind w:left="0"/>
        <w:jc w:val="both"/>
        <w:rPr>
          <w:rFonts w:ascii="Arial" w:hAnsi="Arial" w:cs="Arial"/>
          <w:sz w:val="22"/>
          <w:szCs w:val="22"/>
        </w:rPr>
      </w:pPr>
      <w:r w:rsidRPr="003C69AB">
        <w:rPr>
          <w:rFonts w:ascii="Arial" w:hAnsi="Arial" w:cs="Arial"/>
          <w:sz w:val="22"/>
          <w:szCs w:val="22"/>
        </w:rPr>
        <w:t>Wykonawca przed złożeniem ceny ofertowej powinien dokładnie zapoznać się z terenem, wymaganiami SWZ oraz wymaganiami specyfikacji technicznych wykonania i odbioru robót tak, aby cena ofertowa obejmowała cały przedmiot zamówienia. W przypadku stwierdzenia braków lub uchybień, nie ujęcia lub niewłaściwego ujęcia w przedmiarach robót pozycji wynikających ze specyfikacji technicznych wykonania i odbioru robót lub dokumentacji projektowej, należy niezwłocznie zwrócić się do Zamawiającego o stosowne wyjaśnienie.</w:t>
      </w:r>
    </w:p>
    <w:p w14:paraId="62FAFFB6"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5230DF21" w14:textId="77777777" w:rsidR="00731212" w:rsidRPr="00632A2A" w:rsidRDefault="00731212" w:rsidP="00A92107">
      <w:pPr>
        <w:pStyle w:val="Nagwek2"/>
        <w:numPr>
          <w:ilvl w:val="0"/>
          <w:numId w:val="45"/>
        </w:numPr>
        <w:spacing w:after="120" w:line="276" w:lineRule="auto"/>
        <w:rPr>
          <w:rFonts w:ascii="Arial" w:hAnsi="Arial" w:cs="Arial"/>
          <w:sz w:val="22"/>
          <w:szCs w:val="22"/>
          <w:highlight w:val="lightGray"/>
        </w:rPr>
      </w:pPr>
      <w:bookmarkStart w:id="51" w:name="_Toc465419679"/>
      <w:r w:rsidRPr="00632A2A">
        <w:rPr>
          <w:rFonts w:ascii="Arial" w:hAnsi="Arial" w:cs="Arial"/>
          <w:sz w:val="22"/>
          <w:szCs w:val="22"/>
          <w:highlight w:val="lightGray"/>
        </w:rPr>
        <w:t>TERMIN ZWIĄZANIA OFERTĄ</w:t>
      </w:r>
      <w:bookmarkEnd w:id="51"/>
    </w:p>
    <w:p w14:paraId="37ECD20D" w14:textId="77777777" w:rsidR="001D5DD2" w:rsidRPr="00632A2A" w:rsidRDefault="001D5DD2" w:rsidP="00A9210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13430721"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0D753EA1" w14:textId="4072E0C8" w:rsidR="001D5DD2" w:rsidRPr="00632A2A" w:rsidRDefault="001D5DD2" w:rsidP="00A9210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w:t>
      </w:r>
      <w:r w:rsidR="0004704B">
        <w:rPr>
          <w:rFonts w:ascii="Arial" w:hAnsi="Arial" w:cs="Arial"/>
          <w:sz w:val="22"/>
          <w:szCs w:val="22"/>
        </w:rPr>
        <w:t>3</w:t>
      </w:r>
      <w:r w:rsidRPr="00632A2A">
        <w:rPr>
          <w:rFonts w:ascii="Arial" w:hAnsi="Arial" w:cs="Arial"/>
          <w:sz w:val="22"/>
          <w:szCs w:val="22"/>
        </w:rPr>
        <w:t>0 dni.</w:t>
      </w:r>
    </w:p>
    <w:p w14:paraId="65F05E75" w14:textId="77777777" w:rsidR="001D5DD2" w:rsidRPr="00632A2A" w:rsidRDefault="001D5DD2" w:rsidP="00A9210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5164A2A4" w14:textId="77777777" w:rsidR="001D5DD2" w:rsidRPr="00632A2A" w:rsidRDefault="001D5DD2" w:rsidP="00A92107">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lastRenderedPageBreak/>
        <w:t xml:space="preserve">Przedłużenie terminu związania ofertą jest dopuszczalne tylko z jednoczesnym przedłużeniem okresu ważności wadium, albo, jeżeli nie jest to możliwe, z wniesieniem nowego wadium na przedłużony okres związania ofertą. </w:t>
      </w:r>
    </w:p>
    <w:p w14:paraId="1CC05C40"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A9FC198" w14:textId="77777777" w:rsidR="000312C8" w:rsidRPr="00632A2A" w:rsidRDefault="000312C8" w:rsidP="00632A2A">
      <w:pPr>
        <w:pStyle w:val="Akapitzlist"/>
        <w:spacing w:line="276" w:lineRule="auto"/>
        <w:ind w:left="720"/>
        <w:jc w:val="both"/>
        <w:rPr>
          <w:rFonts w:ascii="Arial" w:hAnsi="Arial" w:cs="Arial"/>
          <w:sz w:val="22"/>
          <w:szCs w:val="22"/>
        </w:rPr>
      </w:pPr>
    </w:p>
    <w:p w14:paraId="7DD29C7D" w14:textId="77777777" w:rsidR="003B705E" w:rsidRPr="00632A2A" w:rsidRDefault="003B705E" w:rsidP="00A92107">
      <w:pPr>
        <w:pStyle w:val="Nagwek2"/>
        <w:numPr>
          <w:ilvl w:val="0"/>
          <w:numId w:val="45"/>
        </w:numPr>
        <w:spacing w:after="120" w:line="276" w:lineRule="auto"/>
        <w:rPr>
          <w:rFonts w:ascii="Arial" w:hAnsi="Arial" w:cs="Arial"/>
          <w:sz w:val="22"/>
          <w:szCs w:val="22"/>
          <w:highlight w:val="lightGray"/>
        </w:rPr>
      </w:pPr>
      <w:bookmarkStart w:id="52" w:name="_Toc465419680"/>
      <w:r w:rsidRPr="00632A2A">
        <w:rPr>
          <w:rFonts w:ascii="Arial" w:hAnsi="Arial" w:cs="Arial"/>
          <w:sz w:val="22"/>
          <w:szCs w:val="22"/>
          <w:highlight w:val="lightGray"/>
        </w:rPr>
        <w:t>KRYTERIA WYBORU OFERTY.</w:t>
      </w:r>
      <w:bookmarkEnd w:id="52"/>
    </w:p>
    <w:p w14:paraId="13CA5110" w14:textId="77777777" w:rsidR="00C340FB" w:rsidRPr="00632A2A" w:rsidRDefault="001018E5"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53948AC8" w14:textId="77777777" w:rsidR="00E2085C" w:rsidRDefault="00E2085C" w:rsidP="00A92107">
      <w:pPr>
        <w:pStyle w:val="Akapitzlist"/>
        <w:numPr>
          <w:ilvl w:val="0"/>
          <w:numId w:val="38"/>
        </w:numPr>
        <w:spacing w:line="276" w:lineRule="auto"/>
        <w:ind w:left="851"/>
        <w:jc w:val="both"/>
        <w:rPr>
          <w:rFonts w:ascii="Arial" w:hAnsi="Arial" w:cs="Arial"/>
          <w:b/>
          <w:sz w:val="22"/>
          <w:szCs w:val="22"/>
        </w:rPr>
      </w:pPr>
      <w:bookmarkStart w:id="53"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049D0ECD" w14:textId="77777777" w:rsidR="00955B2A" w:rsidRPr="006374E6" w:rsidRDefault="00955B2A" w:rsidP="00A92107">
      <w:pPr>
        <w:pStyle w:val="Akapitzlist"/>
        <w:numPr>
          <w:ilvl w:val="0"/>
          <w:numId w:val="38"/>
        </w:numPr>
        <w:spacing w:line="276" w:lineRule="auto"/>
        <w:ind w:left="851"/>
        <w:jc w:val="both"/>
        <w:rPr>
          <w:rFonts w:ascii="Arial" w:hAnsi="Arial" w:cs="Arial"/>
          <w:b/>
          <w:sz w:val="22"/>
          <w:szCs w:val="22"/>
        </w:rPr>
      </w:pPr>
      <w:r w:rsidRPr="006374E6">
        <w:rPr>
          <w:rFonts w:ascii="Arial" w:hAnsi="Arial" w:cs="Arial"/>
          <w:b/>
          <w:sz w:val="22"/>
          <w:szCs w:val="22"/>
        </w:rPr>
        <w:t xml:space="preserve">Doświadczenie kierownika budowy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p w14:paraId="184D706B" w14:textId="77777777" w:rsidR="00F03571" w:rsidRPr="006374E6" w:rsidRDefault="00F03571" w:rsidP="00A92107">
      <w:pPr>
        <w:pStyle w:val="Akapitzlist"/>
        <w:numPr>
          <w:ilvl w:val="0"/>
          <w:numId w:val="38"/>
        </w:numPr>
        <w:spacing w:line="276" w:lineRule="auto"/>
        <w:ind w:left="851"/>
        <w:jc w:val="both"/>
        <w:rPr>
          <w:rFonts w:ascii="Arial" w:hAnsi="Arial" w:cs="Arial"/>
          <w:b/>
          <w:sz w:val="22"/>
          <w:szCs w:val="22"/>
        </w:rPr>
      </w:pPr>
      <w:r w:rsidRPr="006374E6">
        <w:rPr>
          <w:rFonts w:ascii="Arial" w:hAnsi="Arial" w:cs="Arial"/>
          <w:b/>
          <w:sz w:val="22"/>
          <w:szCs w:val="22"/>
        </w:rPr>
        <w:t xml:space="preserve">Gwarancja – waga </w:t>
      </w:r>
      <w:r w:rsidR="004D02AD" w:rsidRPr="006374E6">
        <w:rPr>
          <w:rFonts w:ascii="Arial" w:hAnsi="Arial" w:cs="Arial"/>
          <w:b/>
          <w:sz w:val="22"/>
          <w:szCs w:val="22"/>
        </w:rPr>
        <w:t>1</w:t>
      </w:r>
      <w:r w:rsidRPr="006374E6">
        <w:rPr>
          <w:rFonts w:ascii="Arial" w:hAnsi="Arial" w:cs="Arial"/>
          <w:b/>
          <w:sz w:val="22"/>
          <w:szCs w:val="22"/>
        </w:rPr>
        <w:t xml:space="preserve">0% (max </w:t>
      </w:r>
      <w:r w:rsidR="004D02AD" w:rsidRPr="006374E6">
        <w:rPr>
          <w:rFonts w:ascii="Arial" w:hAnsi="Arial" w:cs="Arial"/>
          <w:b/>
          <w:sz w:val="22"/>
          <w:szCs w:val="22"/>
        </w:rPr>
        <w:t>1</w:t>
      </w:r>
      <w:r w:rsidRPr="006374E6">
        <w:rPr>
          <w:rFonts w:ascii="Arial" w:hAnsi="Arial" w:cs="Arial"/>
          <w:b/>
          <w:sz w:val="22"/>
          <w:szCs w:val="22"/>
        </w:rPr>
        <w:t>0 pkt.)</w:t>
      </w:r>
    </w:p>
    <w:bookmarkEnd w:id="53"/>
    <w:p w14:paraId="6DDE7735"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0A903141" w14:textId="77777777" w:rsidR="009612F8" w:rsidRPr="00754619" w:rsidRDefault="009612F8" w:rsidP="000F3EA9">
      <w:pPr>
        <w:pStyle w:val="Akapitzlist"/>
        <w:spacing w:line="276" w:lineRule="auto"/>
        <w:ind w:left="851"/>
        <w:jc w:val="both"/>
        <w:rPr>
          <w:rFonts w:ascii="Arial" w:hAnsi="Arial" w:cs="Arial"/>
          <w:b/>
          <w:sz w:val="16"/>
          <w:szCs w:val="16"/>
        </w:rPr>
      </w:pPr>
    </w:p>
    <w:p w14:paraId="58BE4DF9" w14:textId="77777777" w:rsidR="001018E5" w:rsidRPr="00632A2A" w:rsidRDefault="00E2085C"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17C22E9D" w14:textId="77777777" w:rsidR="00E2085C" w:rsidRPr="0030481F" w:rsidRDefault="001018E5" w:rsidP="00A92107">
      <w:pPr>
        <w:pStyle w:val="Akapitzlist"/>
        <w:widowControl w:val="0"/>
        <w:numPr>
          <w:ilvl w:val="0"/>
          <w:numId w:val="39"/>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0F82F8C2"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E8DD50A"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12329AB5"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3A65BC77"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6BFBE93C"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3A2F91FE" w14:textId="77777777" w:rsidR="00785114" w:rsidRPr="00754619" w:rsidRDefault="00785114" w:rsidP="00D158D6">
      <w:pPr>
        <w:spacing w:line="276" w:lineRule="auto"/>
        <w:ind w:firstLine="708"/>
        <w:rPr>
          <w:rFonts w:ascii="Arial" w:hAnsi="Arial" w:cs="Arial"/>
          <w:bCs/>
          <w:sz w:val="16"/>
          <w:szCs w:val="16"/>
        </w:rPr>
      </w:pPr>
    </w:p>
    <w:p w14:paraId="4E008607" w14:textId="77777777" w:rsidR="00910E1A" w:rsidRPr="009F136B" w:rsidRDefault="00910E1A" w:rsidP="00A92107">
      <w:pPr>
        <w:pStyle w:val="Tekstpodstawowywcity2"/>
        <w:numPr>
          <w:ilvl w:val="0"/>
          <w:numId w:val="39"/>
        </w:numPr>
        <w:spacing w:line="276" w:lineRule="auto"/>
        <w:ind w:left="360"/>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14:paraId="0522A2B2" w14:textId="02DBF50D" w:rsidR="00910E1A" w:rsidRPr="00A22B51" w:rsidRDefault="00910E1A" w:rsidP="00910E1A">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Z</w:t>
      </w:r>
      <w:r w:rsidRPr="00A22B51">
        <w:rPr>
          <w:rFonts w:ascii="Arial" w:hAnsi="Arial" w:cs="Arial"/>
          <w:sz w:val="22"/>
          <w:szCs w:val="22"/>
        </w:rPr>
        <w:t xml:space="preserve">a każde pełnienie funkcji kierownika budowy/robót na zadaniu </w:t>
      </w:r>
      <w:r w:rsidRPr="000D75A2">
        <w:rPr>
          <w:rFonts w:ascii="Arial" w:hAnsi="Arial" w:cs="Arial"/>
          <w:sz w:val="22"/>
          <w:szCs w:val="22"/>
        </w:rPr>
        <w:t xml:space="preserve">polegającym na </w:t>
      </w:r>
      <w:r w:rsidRPr="000D75A2">
        <w:rPr>
          <w:rFonts w:ascii="Arial" w:hAnsi="Arial" w:cs="Arial"/>
          <w:spacing w:val="-2"/>
          <w:sz w:val="22"/>
          <w:szCs w:val="22"/>
        </w:rPr>
        <w:t>budowie</w:t>
      </w:r>
      <w:r w:rsidR="00986239">
        <w:rPr>
          <w:rFonts w:ascii="Arial" w:hAnsi="Arial" w:cs="Arial"/>
          <w:spacing w:val="-2"/>
          <w:sz w:val="22"/>
          <w:szCs w:val="22"/>
        </w:rPr>
        <w:t>/</w:t>
      </w:r>
      <w:r w:rsidR="00986239" w:rsidRPr="00986239">
        <w:rPr>
          <w:rFonts w:ascii="Arial" w:hAnsi="Arial" w:cs="Arial"/>
          <w:sz w:val="22"/>
          <w:szCs w:val="22"/>
        </w:rPr>
        <w:t xml:space="preserve"> </w:t>
      </w:r>
      <w:r w:rsidR="00986239" w:rsidRPr="009E1002">
        <w:rPr>
          <w:rFonts w:ascii="Arial" w:hAnsi="Arial" w:cs="Arial"/>
          <w:sz w:val="22"/>
          <w:szCs w:val="22"/>
        </w:rPr>
        <w:t>przebudowie</w:t>
      </w:r>
      <w:r w:rsidRPr="000D75A2">
        <w:rPr>
          <w:rFonts w:ascii="Arial" w:hAnsi="Arial" w:cs="Arial"/>
          <w:spacing w:val="-2"/>
          <w:sz w:val="22"/>
          <w:szCs w:val="22"/>
        </w:rPr>
        <w:t xml:space="preserve"> </w:t>
      </w:r>
      <w:r w:rsidR="009E1002">
        <w:rPr>
          <w:rFonts w:ascii="Arial" w:hAnsi="Arial" w:cs="Arial"/>
          <w:spacing w:val="-2"/>
          <w:sz w:val="22"/>
          <w:szCs w:val="22"/>
        </w:rPr>
        <w:t>sieci wodociągowej</w:t>
      </w:r>
      <w:r w:rsidRPr="000D75A2">
        <w:rPr>
          <w:rFonts w:ascii="Arial" w:hAnsi="Arial" w:cs="Arial"/>
          <w:spacing w:val="-2"/>
          <w:sz w:val="22"/>
          <w:szCs w:val="22"/>
        </w:rPr>
        <w:t xml:space="preserve"> o wartości min. </w:t>
      </w:r>
      <w:r w:rsidR="00D74CFB">
        <w:rPr>
          <w:rFonts w:ascii="Arial" w:hAnsi="Arial" w:cs="Arial"/>
          <w:spacing w:val="-2"/>
          <w:sz w:val="22"/>
          <w:szCs w:val="22"/>
        </w:rPr>
        <w:t>1</w:t>
      </w:r>
      <w:r w:rsidR="002E7C8C">
        <w:rPr>
          <w:rFonts w:ascii="Arial" w:hAnsi="Arial" w:cs="Arial"/>
          <w:spacing w:val="-2"/>
          <w:sz w:val="22"/>
          <w:szCs w:val="22"/>
        </w:rPr>
        <w:t> </w:t>
      </w:r>
      <w:r w:rsidR="0004704B">
        <w:rPr>
          <w:rFonts w:ascii="Arial" w:hAnsi="Arial" w:cs="Arial"/>
          <w:spacing w:val="-2"/>
          <w:sz w:val="22"/>
          <w:szCs w:val="22"/>
        </w:rPr>
        <w:t>5</w:t>
      </w:r>
      <w:r w:rsidRPr="000D75A2">
        <w:rPr>
          <w:rFonts w:ascii="Arial" w:hAnsi="Arial" w:cs="Arial"/>
          <w:spacing w:val="-2"/>
          <w:sz w:val="22"/>
          <w:szCs w:val="22"/>
        </w:rPr>
        <w:t>00</w:t>
      </w:r>
      <w:r w:rsidR="002E7C8C">
        <w:rPr>
          <w:rFonts w:ascii="Arial" w:hAnsi="Arial" w:cs="Arial"/>
          <w:spacing w:val="-2"/>
          <w:sz w:val="22"/>
          <w:szCs w:val="22"/>
        </w:rPr>
        <w:t xml:space="preserve"> 000</w:t>
      </w:r>
      <w:r w:rsidR="00DF6AD7">
        <w:rPr>
          <w:rFonts w:ascii="Arial" w:hAnsi="Arial" w:cs="Arial"/>
          <w:spacing w:val="-2"/>
          <w:sz w:val="22"/>
          <w:szCs w:val="22"/>
        </w:rPr>
        <w:t>,00</w:t>
      </w:r>
      <w:r w:rsidRPr="000D75A2">
        <w:rPr>
          <w:rFonts w:ascii="Arial" w:hAnsi="Arial" w:cs="Arial"/>
          <w:spacing w:val="-2"/>
          <w:sz w:val="22"/>
          <w:szCs w:val="22"/>
        </w:rPr>
        <w:t xml:space="preserve"> zł</w:t>
      </w:r>
      <w:r w:rsidRPr="000D75A2">
        <w:rPr>
          <w:rFonts w:ascii="Arial" w:hAnsi="Arial" w:cs="Arial"/>
          <w:sz w:val="22"/>
          <w:szCs w:val="22"/>
        </w:rPr>
        <w:t xml:space="preserve"> brutto przez</w:t>
      </w:r>
      <w:r w:rsidRPr="00A22B51">
        <w:rPr>
          <w:rFonts w:ascii="Arial" w:hAnsi="Arial" w:cs="Arial"/>
          <w:sz w:val="22"/>
          <w:szCs w:val="22"/>
        </w:rPr>
        <w:t xml:space="preserve"> osobę wykazaną w wykazie osób, która będzie uczestniczyć w wykonaniu zamówienia (Zamawiający wymaga osobistego wykonania świadczenia przez wskazaną osobę) Zamawiający przyzna </w:t>
      </w:r>
      <w:r w:rsidR="004D02AD">
        <w:rPr>
          <w:rFonts w:ascii="Arial" w:hAnsi="Arial" w:cs="Arial"/>
          <w:sz w:val="22"/>
          <w:szCs w:val="22"/>
        </w:rPr>
        <w:t>2</w:t>
      </w:r>
      <w:r w:rsidRPr="00A22B51">
        <w:rPr>
          <w:rFonts w:ascii="Arial" w:hAnsi="Arial" w:cs="Arial"/>
          <w:sz w:val="22"/>
          <w:szCs w:val="22"/>
        </w:rPr>
        <w:t xml:space="preserve"> pkt. – maksymalnie Wykonawca może uzyskać </w:t>
      </w:r>
      <w:r w:rsidR="004D02AD">
        <w:rPr>
          <w:rFonts w:ascii="Arial" w:hAnsi="Arial" w:cs="Arial"/>
          <w:sz w:val="22"/>
          <w:szCs w:val="22"/>
        </w:rPr>
        <w:t>1</w:t>
      </w:r>
      <w:r w:rsidRPr="00A22B51">
        <w:rPr>
          <w:rFonts w:ascii="Arial" w:hAnsi="Arial" w:cs="Arial"/>
          <w:sz w:val="22"/>
          <w:szCs w:val="22"/>
        </w:rPr>
        <w:t>0 pkt.</w:t>
      </w:r>
    </w:p>
    <w:p w14:paraId="1CC84C93" w14:textId="77777777" w:rsidR="00910E1A" w:rsidRPr="00A22B51" w:rsidRDefault="00910E1A" w:rsidP="00910E1A">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14:paraId="4B2E68EF" w14:textId="77777777" w:rsidR="00910E1A" w:rsidRPr="000D75A2" w:rsidRDefault="00910E1A" w:rsidP="00910E1A">
      <w:pPr>
        <w:spacing w:line="276" w:lineRule="auto"/>
        <w:ind w:left="708"/>
        <w:rPr>
          <w:rFonts w:ascii="Arial" w:hAnsi="Arial" w:cs="Arial"/>
          <w:sz w:val="22"/>
          <w:szCs w:val="22"/>
        </w:rPr>
      </w:pPr>
      <w:bookmarkStart w:id="54" w:name="_Hlk488235264"/>
      <w:r w:rsidRPr="00A22B51">
        <w:rPr>
          <w:rFonts w:ascii="Arial" w:hAnsi="Arial" w:cs="Arial"/>
          <w:sz w:val="22"/>
          <w:szCs w:val="22"/>
        </w:rPr>
        <w:t>Ilość zadań</w:t>
      </w:r>
      <w:r>
        <w:rPr>
          <w:rFonts w:ascii="Arial" w:hAnsi="Arial" w:cs="Arial"/>
          <w:sz w:val="22"/>
          <w:szCs w:val="22"/>
        </w:rPr>
        <w:t xml:space="preserve"> </w:t>
      </w:r>
      <w:r w:rsidRPr="000D75A2">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664E4">
        <w:rPr>
          <w:rFonts w:ascii="Arial" w:hAnsi="Arial" w:cs="Arial"/>
          <w:sz w:val="22"/>
          <w:szCs w:val="22"/>
        </w:rPr>
        <w:tab/>
      </w:r>
      <w:r w:rsidRPr="000D75A2">
        <w:rPr>
          <w:rFonts w:ascii="Arial" w:hAnsi="Arial" w:cs="Arial"/>
          <w:sz w:val="22"/>
          <w:szCs w:val="22"/>
        </w:rPr>
        <w:tab/>
        <w:t>ilość punktów</w:t>
      </w:r>
      <w:r>
        <w:rPr>
          <w:rFonts w:ascii="Arial" w:hAnsi="Arial" w:cs="Arial"/>
          <w:sz w:val="22"/>
          <w:szCs w:val="22"/>
        </w:rPr>
        <w:br/>
      </w:r>
      <w:r w:rsidRPr="000D75A2">
        <w:rPr>
          <w:rFonts w:ascii="Arial" w:hAnsi="Arial" w:cs="Arial"/>
          <w:sz w:val="22"/>
          <w:szCs w:val="22"/>
        </w:rPr>
        <w:t xml:space="preserve">1 zadanie - </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2</w:t>
      </w:r>
      <w:r w:rsidRPr="000D75A2">
        <w:rPr>
          <w:rFonts w:ascii="Arial" w:hAnsi="Arial" w:cs="Arial"/>
          <w:sz w:val="22"/>
          <w:szCs w:val="22"/>
        </w:rPr>
        <w:t xml:space="preserve"> pkt.</w:t>
      </w:r>
    </w:p>
    <w:p w14:paraId="4E7C883E"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2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4</w:t>
      </w:r>
      <w:r w:rsidRPr="000D75A2">
        <w:rPr>
          <w:rFonts w:ascii="Arial" w:hAnsi="Arial" w:cs="Arial"/>
          <w:sz w:val="22"/>
          <w:szCs w:val="22"/>
        </w:rPr>
        <w:t xml:space="preserve"> pkt.</w:t>
      </w:r>
    </w:p>
    <w:p w14:paraId="1A839030"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3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6</w:t>
      </w:r>
      <w:r w:rsidRPr="000D75A2">
        <w:rPr>
          <w:rFonts w:ascii="Arial" w:hAnsi="Arial" w:cs="Arial"/>
          <w:sz w:val="22"/>
          <w:szCs w:val="22"/>
        </w:rPr>
        <w:t xml:space="preserve"> pkt.</w:t>
      </w:r>
    </w:p>
    <w:p w14:paraId="443F36DD"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4 zadania-</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8</w:t>
      </w:r>
      <w:r w:rsidRPr="000D75A2">
        <w:rPr>
          <w:rFonts w:ascii="Arial" w:hAnsi="Arial" w:cs="Arial"/>
          <w:sz w:val="22"/>
          <w:szCs w:val="22"/>
        </w:rPr>
        <w:t xml:space="preserve"> pkt.</w:t>
      </w:r>
    </w:p>
    <w:p w14:paraId="48288351" w14:textId="77777777" w:rsidR="00910E1A" w:rsidRPr="000D75A2" w:rsidRDefault="00910E1A" w:rsidP="00910E1A">
      <w:pPr>
        <w:spacing w:line="276" w:lineRule="auto"/>
        <w:ind w:firstLine="708"/>
        <w:rPr>
          <w:rFonts w:ascii="Arial" w:hAnsi="Arial" w:cs="Arial"/>
          <w:sz w:val="22"/>
          <w:szCs w:val="22"/>
        </w:rPr>
      </w:pPr>
      <w:r w:rsidRPr="000D75A2">
        <w:rPr>
          <w:rFonts w:ascii="Arial" w:hAnsi="Arial" w:cs="Arial"/>
          <w:sz w:val="22"/>
          <w:szCs w:val="22"/>
        </w:rPr>
        <w:t>5 i więcej zadań-</w:t>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Pr="000D75A2">
        <w:rPr>
          <w:rFonts w:ascii="Arial" w:hAnsi="Arial" w:cs="Arial"/>
          <w:sz w:val="22"/>
          <w:szCs w:val="22"/>
        </w:rPr>
        <w:tab/>
      </w:r>
      <w:r w:rsidR="004D02AD">
        <w:rPr>
          <w:rFonts w:ascii="Arial" w:hAnsi="Arial" w:cs="Arial"/>
          <w:sz w:val="22"/>
          <w:szCs w:val="22"/>
        </w:rPr>
        <w:t>1</w:t>
      </w:r>
      <w:r>
        <w:rPr>
          <w:rFonts w:ascii="Arial" w:hAnsi="Arial" w:cs="Arial"/>
          <w:sz w:val="22"/>
          <w:szCs w:val="22"/>
        </w:rPr>
        <w:t>0</w:t>
      </w:r>
      <w:r w:rsidRPr="000D75A2">
        <w:rPr>
          <w:rFonts w:ascii="Arial" w:hAnsi="Arial" w:cs="Arial"/>
          <w:sz w:val="22"/>
          <w:szCs w:val="22"/>
        </w:rPr>
        <w:t xml:space="preserve"> pkt.</w:t>
      </w:r>
      <w:bookmarkEnd w:id="54"/>
    </w:p>
    <w:p w14:paraId="55429BC2" w14:textId="77777777" w:rsidR="00910E1A" w:rsidRDefault="00910E1A" w:rsidP="00910E1A">
      <w:pPr>
        <w:pStyle w:val="Tekstpodstawowywcity2"/>
        <w:spacing w:line="276" w:lineRule="auto"/>
        <w:ind w:left="284" w:hanging="284"/>
        <w:rPr>
          <w:b/>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 xml:space="preserve">wynosi </w:t>
      </w:r>
      <w:r w:rsidR="004D02AD">
        <w:rPr>
          <w:b/>
          <w:bCs/>
          <w:sz w:val="22"/>
          <w:szCs w:val="22"/>
        </w:rPr>
        <w:t>1</w:t>
      </w:r>
      <w:r w:rsidRPr="00514B6D">
        <w:rPr>
          <w:b/>
          <w:bCs/>
          <w:sz w:val="22"/>
          <w:szCs w:val="22"/>
        </w:rPr>
        <w:t>0 pkt.</w:t>
      </w:r>
    </w:p>
    <w:p w14:paraId="775E3970" w14:textId="77777777" w:rsidR="004D02AD" w:rsidRPr="00A10730" w:rsidRDefault="004D02AD" w:rsidP="004D02AD">
      <w:pPr>
        <w:pStyle w:val="Tekstpodstawowywcity2"/>
        <w:spacing w:line="276" w:lineRule="auto"/>
        <w:ind w:left="0"/>
        <w:rPr>
          <w:b/>
          <w:spacing w:val="-2"/>
          <w:sz w:val="22"/>
          <w:szCs w:val="22"/>
          <w:u w:val="single"/>
        </w:rPr>
      </w:pPr>
      <w:r w:rsidRPr="00A10730">
        <w:rPr>
          <w:b/>
          <w:spacing w:val="-2"/>
          <w:sz w:val="22"/>
          <w:szCs w:val="22"/>
          <w:u w:val="single"/>
        </w:rPr>
        <w:t>W PRZYPADKU BRAKU ZAŁĄCZENIA DO OFERTY ZAŁĄCZNIKA NR 7A ZAMAWIAJĄCY W KRYTERIUM – DOŚWIADCZENIE KIEROWNIKA BUDOWY PRZYZNA 0 PKT.</w:t>
      </w:r>
    </w:p>
    <w:p w14:paraId="74CE8754" w14:textId="77777777" w:rsidR="004D02AD" w:rsidRPr="00910E1A" w:rsidRDefault="004D02AD" w:rsidP="00910E1A">
      <w:pPr>
        <w:pStyle w:val="Tekstpodstawowywcity2"/>
        <w:spacing w:line="276" w:lineRule="auto"/>
        <w:ind w:left="284" w:hanging="284"/>
        <w:rPr>
          <w:bCs/>
          <w:sz w:val="22"/>
          <w:szCs w:val="22"/>
        </w:rPr>
      </w:pPr>
    </w:p>
    <w:p w14:paraId="322A9548" w14:textId="77777777" w:rsidR="00DE5421" w:rsidRPr="00632A2A" w:rsidRDefault="00DE5421" w:rsidP="00A92107">
      <w:pPr>
        <w:pStyle w:val="Akapitzlist"/>
        <w:numPr>
          <w:ilvl w:val="0"/>
          <w:numId w:val="39"/>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w:t>
      </w:r>
      <w:r w:rsidRPr="00632A2A">
        <w:rPr>
          <w:rFonts w:ascii="Arial" w:hAnsi="Arial" w:cs="Arial"/>
          <w:bCs/>
          <w:sz w:val="22"/>
          <w:szCs w:val="22"/>
        </w:rPr>
        <w:lastRenderedPageBreak/>
        <w:t xml:space="preserve">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14:paraId="26ADB70F"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7154945C" w14:textId="68198991" w:rsidR="00DE5421" w:rsidRPr="009E1002" w:rsidRDefault="00DE5421" w:rsidP="00632A2A">
      <w:pPr>
        <w:pStyle w:val="Akapitzlist"/>
        <w:spacing w:line="276" w:lineRule="auto"/>
        <w:ind w:left="426"/>
        <w:jc w:val="both"/>
        <w:rPr>
          <w:rFonts w:ascii="Arial" w:hAnsi="Arial" w:cs="Arial"/>
          <w:bCs/>
          <w:sz w:val="22"/>
          <w:szCs w:val="22"/>
        </w:rPr>
      </w:pPr>
      <w:r w:rsidRPr="009E1002">
        <w:rPr>
          <w:rFonts w:ascii="Arial" w:hAnsi="Arial" w:cs="Arial"/>
          <w:bCs/>
          <w:sz w:val="22"/>
          <w:szCs w:val="22"/>
        </w:rPr>
        <w:t xml:space="preserve">W przypadku braku podania przez Wykonawcę w ofercie okresu gwarancji Zamawiający przyjmie, że Wykonawca zaoferował </w:t>
      </w:r>
      <w:r w:rsidR="004D02AD" w:rsidRPr="009E1002">
        <w:rPr>
          <w:rFonts w:ascii="Arial" w:hAnsi="Arial" w:cs="Arial"/>
          <w:bCs/>
          <w:sz w:val="22"/>
          <w:szCs w:val="22"/>
        </w:rPr>
        <w:t>36</w:t>
      </w:r>
      <w:r w:rsidRPr="009E1002">
        <w:rPr>
          <w:rFonts w:ascii="Arial" w:hAnsi="Arial" w:cs="Arial"/>
          <w:bCs/>
          <w:sz w:val="22"/>
          <w:szCs w:val="22"/>
        </w:rPr>
        <w:t xml:space="preserve"> miesięczny okres gwarancji jakości.</w:t>
      </w:r>
      <w:r w:rsidR="001310B2" w:rsidRPr="009E1002">
        <w:rPr>
          <w:rFonts w:ascii="Arial" w:hAnsi="Arial" w:cs="Arial"/>
          <w:bCs/>
          <w:sz w:val="22"/>
          <w:szCs w:val="22"/>
        </w:rPr>
        <w:t xml:space="preserve"> </w:t>
      </w:r>
    </w:p>
    <w:p w14:paraId="54CC8C6D" w14:textId="77777777" w:rsidR="00910E1A" w:rsidRPr="009E1002"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9E1002">
        <w:rPr>
          <w:rFonts w:ascii="Arial" w:hAnsi="Arial" w:cs="Arial"/>
          <w:sz w:val="22"/>
          <w:szCs w:val="22"/>
        </w:rPr>
        <w:t>Okres gwarancji</w:t>
      </w:r>
      <w:r w:rsidRPr="009E1002">
        <w:rPr>
          <w:rFonts w:ascii="Arial" w:hAnsi="Arial" w:cs="Arial"/>
          <w:sz w:val="22"/>
          <w:szCs w:val="22"/>
        </w:rPr>
        <w:tab/>
        <w:t>ilość punktów</w:t>
      </w:r>
    </w:p>
    <w:p w14:paraId="463406F1" w14:textId="77777777" w:rsidR="00910E1A" w:rsidRPr="009E1002" w:rsidRDefault="00910E1A" w:rsidP="00910E1A">
      <w:pPr>
        <w:pStyle w:val="Tekstpodstawowywcity2"/>
        <w:spacing w:line="276" w:lineRule="auto"/>
        <w:ind w:left="993" w:hanging="458"/>
        <w:rPr>
          <w:sz w:val="22"/>
          <w:szCs w:val="22"/>
        </w:rPr>
      </w:pPr>
      <w:r w:rsidRPr="009E1002">
        <w:rPr>
          <w:sz w:val="22"/>
          <w:szCs w:val="22"/>
        </w:rPr>
        <w:t>- gwarancja 36 m-cy</w:t>
      </w:r>
      <w:r w:rsidRPr="009E1002">
        <w:rPr>
          <w:sz w:val="22"/>
          <w:szCs w:val="22"/>
        </w:rPr>
        <w:tab/>
      </w:r>
      <w:r w:rsidRPr="009E1002">
        <w:rPr>
          <w:sz w:val="22"/>
          <w:szCs w:val="22"/>
        </w:rPr>
        <w:tab/>
        <w:t xml:space="preserve"> – 0 pkt.</w:t>
      </w:r>
    </w:p>
    <w:p w14:paraId="54FB211E" w14:textId="77777777" w:rsidR="00910E1A" w:rsidRPr="009E1002" w:rsidRDefault="00910E1A" w:rsidP="00910E1A">
      <w:pPr>
        <w:pStyle w:val="Tekstpodstawowywcity2"/>
        <w:spacing w:line="276" w:lineRule="auto"/>
        <w:ind w:left="993" w:hanging="458"/>
        <w:rPr>
          <w:sz w:val="22"/>
          <w:szCs w:val="22"/>
        </w:rPr>
      </w:pPr>
      <w:r w:rsidRPr="009E1002">
        <w:rPr>
          <w:sz w:val="22"/>
          <w:szCs w:val="22"/>
        </w:rPr>
        <w:t>- gwarancja 48 m-cy</w:t>
      </w:r>
      <w:r w:rsidRPr="009E1002">
        <w:rPr>
          <w:sz w:val="22"/>
          <w:szCs w:val="22"/>
        </w:rPr>
        <w:tab/>
      </w:r>
      <w:r w:rsidRPr="009E1002">
        <w:rPr>
          <w:sz w:val="22"/>
          <w:szCs w:val="22"/>
        </w:rPr>
        <w:tab/>
        <w:t xml:space="preserve"> – </w:t>
      </w:r>
      <w:r w:rsidR="005A30CE" w:rsidRPr="009E1002">
        <w:rPr>
          <w:sz w:val="22"/>
          <w:szCs w:val="22"/>
        </w:rPr>
        <w:t>5</w:t>
      </w:r>
      <w:r w:rsidRPr="009E1002">
        <w:rPr>
          <w:sz w:val="22"/>
          <w:szCs w:val="22"/>
        </w:rPr>
        <w:t xml:space="preserve"> pkt.</w:t>
      </w:r>
    </w:p>
    <w:p w14:paraId="4132665F" w14:textId="77777777" w:rsidR="00910E1A" w:rsidRPr="00632A2A" w:rsidRDefault="00910E1A" w:rsidP="00910E1A">
      <w:pPr>
        <w:pStyle w:val="Tekstpodstawowywcity2"/>
        <w:spacing w:line="276" w:lineRule="auto"/>
        <w:ind w:left="993" w:hanging="458"/>
        <w:rPr>
          <w:sz w:val="22"/>
          <w:szCs w:val="22"/>
        </w:rPr>
      </w:pPr>
      <w:r w:rsidRPr="009E1002">
        <w:rPr>
          <w:sz w:val="22"/>
          <w:szCs w:val="22"/>
        </w:rPr>
        <w:t>- gwarancja 60 m-cy</w:t>
      </w:r>
      <w:r w:rsidRPr="009E1002">
        <w:rPr>
          <w:sz w:val="22"/>
          <w:szCs w:val="22"/>
        </w:rPr>
        <w:tab/>
      </w:r>
      <w:r w:rsidRPr="009E1002">
        <w:rPr>
          <w:sz w:val="22"/>
          <w:szCs w:val="22"/>
        </w:rPr>
        <w:tab/>
        <w:t xml:space="preserve"> – </w:t>
      </w:r>
      <w:r w:rsidR="005A30CE" w:rsidRPr="009E1002">
        <w:rPr>
          <w:sz w:val="22"/>
          <w:szCs w:val="22"/>
        </w:rPr>
        <w:t>10</w:t>
      </w:r>
      <w:r w:rsidRPr="009E1002">
        <w:rPr>
          <w:sz w:val="22"/>
          <w:szCs w:val="22"/>
        </w:rPr>
        <w:t xml:space="preserve"> pkt.</w:t>
      </w:r>
    </w:p>
    <w:p w14:paraId="458E289F" w14:textId="77777777" w:rsidR="00F03571" w:rsidRDefault="00F03571" w:rsidP="00C6643B">
      <w:pPr>
        <w:pStyle w:val="Tekstpodstawowywcity2"/>
        <w:spacing w:line="276" w:lineRule="auto"/>
        <w:ind w:left="0"/>
        <w:rPr>
          <w:sz w:val="22"/>
          <w:szCs w:val="22"/>
        </w:rPr>
      </w:pPr>
    </w:p>
    <w:p w14:paraId="79B93AFE"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52191D4E"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28861D11" w14:textId="77777777" w:rsidR="00283783" w:rsidRPr="00632A2A" w:rsidRDefault="00283783" w:rsidP="00A92107">
      <w:pPr>
        <w:pStyle w:val="Nagwek2"/>
        <w:numPr>
          <w:ilvl w:val="0"/>
          <w:numId w:val="45"/>
        </w:numPr>
        <w:spacing w:after="120" w:line="276" w:lineRule="auto"/>
        <w:rPr>
          <w:rFonts w:ascii="Arial" w:hAnsi="Arial" w:cs="Arial"/>
          <w:sz w:val="22"/>
          <w:szCs w:val="22"/>
          <w:highlight w:val="lightGray"/>
        </w:rPr>
      </w:pPr>
      <w:bookmarkStart w:id="55" w:name="_Toc465419681"/>
      <w:r w:rsidRPr="00632A2A">
        <w:rPr>
          <w:rFonts w:ascii="Arial" w:hAnsi="Arial" w:cs="Arial"/>
          <w:sz w:val="22"/>
          <w:szCs w:val="22"/>
          <w:highlight w:val="lightGray"/>
        </w:rPr>
        <w:t>WYMAGANIA DOTYCZĄCE ZABEZPIECZENIA NALEŻYTEGO WYKONANIA    UMOWY</w:t>
      </w:r>
      <w:bookmarkEnd w:id="55"/>
    </w:p>
    <w:p w14:paraId="3C15E5F3"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2F236DC6" w14:textId="32484B13"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7E4839">
        <w:rPr>
          <w:rFonts w:ascii="Arial" w:hAnsi="Arial" w:cs="Arial"/>
          <w:b/>
          <w:sz w:val="22"/>
          <w:szCs w:val="22"/>
        </w:rPr>
        <w:t>5</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14:paraId="7D371E3E" w14:textId="4B7AC2D9" w:rsidR="007A4B22" w:rsidRPr="00632A2A" w:rsidRDefault="007A4B22" w:rsidP="006C1F00">
      <w:pPr>
        <w:spacing w:line="276" w:lineRule="auto"/>
        <w:ind w:left="284" w:hanging="284"/>
        <w:jc w:val="both"/>
        <w:rPr>
          <w:rFonts w:ascii="Arial" w:hAnsi="Arial" w:cs="Arial"/>
          <w:sz w:val="22"/>
          <w:szCs w:val="22"/>
        </w:rPr>
      </w:pPr>
      <w:r w:rsidRPr="004E6847">
        <w:rPr>
          <w:rFonts w:ascii="Arial" w:hAnsi="Arial" w:cs="Arial"/>
          <w:sz w:val="22"/>
          <w:szCs w:val="22"/>
        </w:rPr>
        <w:t xml:space="preserve">12.2 Zabezpieczenie może być wnoszone według wyboru Wykonawcy w formach przewidzianych </w:t>
      </w:r>
      <w:r w:rsidR="006C1F00" w:rsidRPr="004E6847">
        <w:rPr>
          <w:rFonts w:ascii="Arial" w:hAnsi="Arial" w:cs="Arial"/>
          <w:sz w:val="22"/>
          <w:szCs w:val="22"/>
        </w:rPr>
        <w:t xml:space="preserve">§ </w:t>
      </w:r>
      <w:r w:rsidR="004E6847" w:rsidRPr="004E6847">
        <w:rPr>
          <w:rFonts w:ascii="Arial" w:hAnsi="Arial" w:cs="Arial"/>
          <w:sz w:val="22"/>
          <w:szCs w:val="22"/>
        </w:rPr>
        <w:t>60</w:t>
      </w:r>
      <w:r w:rsidR="006C1F00" w:rsidRPr="004E6847">
        <w:rPr>
          <w:rFonts w:ascii="Arial" w:hAnsi="Arial" w:cs="Arial"/>
          <w:sz w:val="22"/>
          <w:szCs w:val="22"/>
        </w:rPr>
        <w:t xml:space="preserve"> ust. 3 Regulaminu.</w:t>
      </w:r>
    </w:p>
    <w:p w14:paraId="46901E25"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21E14164"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59966BE6"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7AB636D6" w14:textId="64F4CD52"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8A6ED8" w:rsidRPr="006374E6">
        <w:rPr>
          <w:rFonts w:ascii="Arial" w:hAnsi="Arial" w:cs="Arial"/>
          <w:b/>
          <w:color w:val="00000A"/>
          <w:sz w:val="22"/>
          <w:szCs w:val="22"/>
        </w:rPr>
        <w:t>ZP.271.</w:t>
      </w:r>
      <w:r w:rsidR="003D5550" w:rsidRPr="006374E6">
        <w:rPr>
          <w:rFonts w:ascii="Arial" w:hAnsi="Arial" w:cs="Arial"/>
          <w:b/>
          <w:color w:val="00000A"/>
          <w:sz w:val="22"/>
          <w:szCs w:val="22"/>
        </w:rPr>
        <w:t>S.</w:t>
      </w:r>
      <w:r w:rsidR="008A6ED8" w:rsidRPr="006374E6">
        <w:rPr>
          <w:rFonts w:ascii="Arial" w:hAnsi="Arial" w:cs="Arial"/>
          <w:b/>
          <w:color w:val="00000A"/>
          <w:sz w:val="22"/>
          <w:szCs w:val="22"/>
        </w:rPr>
        <w:t>0</w:t>
      </w:r>
      <w:r w:rsidR="003E5ECF">
        <w:rPr>
          <w:rFonts w:ascii="Arial" w:hAnsi="Arial" w:cs="Arial"/>
          <w:b/>
          <w:color w:val="00000A"/>
          <w:sz w:val="22"/>
          <w:szCs w:val="22"/>
        </w:rPr>
        <w:t>1</w:t>
      </w:r>
      <w:r w:rsidR="008A6ED8" w:rsidRPr="006374E6">
        <w:rPr>
          <w:rFonts w:ascii="Arial" w:hAnsi="Arial" w:cs="Arial"/>
          <w:b/>
          <w:color w:val="00000A"/>
          <w:sz w:val="22"/>
          <w:szCs w:val="22"/>
        </w:rPr>
        <w:t>.20</w:t>
      </w:r>
      <w:r w:rsidR="001310B2" w:rsidRPr="006374E6">
        <w:rPr>
          <w:rFonts w:ascii="Arial" w:hAnsi="Arial" w:cs="Arial"/>
          <w:b/>
          <w:color w:val="00000A"/>
          <w:sz w:val="22"/>
          <w:szCs w:val="22"/>
        </w:rPr>
        <w:t>2</w:t>
      </w:r>
      <w:r w:rsidR="003E5ECF">
        <w:rPr>
          <w:rFonts w:ascii="Arial" w:hAnsi="Arial" w:cs="Arial"/>
          <w:b/>
          <w:color w:val="00000A"/>
          <w:sz w:val="22"/>
          <w:szCs w:val="22"/>
        </w:rPr>
        <w:t>1</w:t>
      </w:r>
      <w:r w:rsidR="00913DDB" w:rsidRPr="006374E6">
        <w:rPr>
          <w:rFonts w:ascii="Arial" w:hAnsi="Arial" w:cs="Arial"/>
          <w:b/>
          <w:color w:val="00000A"/>
          <w:sz w:val="22"/>
          <w:szCs w:val="22"/>
        </w:rPr>
        <w:t>”</w:t>
      </w:r>
    </w:p>
    <w:p w14:paraId="3B62993E"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509DAFC5" w14:textId="1CFB8451" w:rsidR="007A4B22" w:rsidRPr="00632A2A" w:rsidRDefault="000069D2" w:rsidP="000069D2">
      <w:pPr>
        <w:spacing w:line="276" w:lineRule="auto"/>
        <w:ind w:left="284" w:hanging="284"/>
        <w:jc w:val="both"/>
        <w:rPr>
          <w:rFonts w:ascii="Arial" w:hAnsi="Arial" w:cs="Arial"/>
          <w:sz w:val="22"/>
          <w:szCs w:val="22"/>
        </w:rPr>
      </w:pPr>
      <w:r w:rsidRPr="004E6847">
        <w:rPr>
          <w:rFonts w:ascii="Arial" w:hAnsi="Arial" w:cs="Arial"/>
          <w:sz w:val="22"/>
          <w:szCs w:val="22"/>
        </w:rPr>
        <w:t>12.8</w:t>
      </w:r>
      <w:r w:rsidR="007A4B22" w:rsidRPr="004E6847">
        <w:rPr>
          <w:rFonts w:ascii="Arial" w:hAnsi="Arial" w:cs="Arial"/>
          <w:sz w:val="22"/>
          <w:szCs w:val="22"/>
        </w:rPr>
        <w:t xml:space="preserve"> W przypadku ofert składanych wspólnie zabezpieczenie wniesione w formach przewidzianych w art. </w:t>
      </w:r>
      <w:r w:rsidR="006C1F00" w:rsidRPr="004E6847">
        <w:rPr>
          <w:rFonts w:ascii="Arial" w:hAnsi="Arial" w:cs="Arial"/>
          <w:sz w:val="22"/>
          <w:szCs w:val="22"/>
        </w:rPr>
        <w:t xml:space="preserve">§ </w:t>
      </w:r>
      <w:r w:rsidR="004E6847" w:rsidRPr="004E6847">
        <w:rPr>
          <w:rFonts w:ascii="Arial" w:hAnsi="Arial" w:cs="Arial"/>
          <w:sz w:val="22"/>
          <w:szCs w:val="22"/>
        </w:rPr>
        <w:t>60</w:t>
      </w:r>
      <w:r w:rsidR="006C1F00" w:rsidRPr="004E6847">
        <w:rPr>
          <w:rFonts w:ascii="Arial" w:hAnsi="Arial" w:cs="Arial"/>
          <w:sz w:val="22"/>
          <w:szCs w:val="22"/>
        </w:rPr>
        <w:t xml:space="preserve"> ust. 3 pkt. </w:t>
      </w:r>
      <w:r w:rsidR="004E6847" w:rsidRPr="004E6847">
        <w:rPr>
          <w:rFonts w:ascii="Arial" w:hAnsi="Arial" w:cs="Arial"/>
          <w:sz w:val="22"/>
          <w:szCs w:val="22"/>
        </w:rPr>
        <w:t>2</w:t>
      </w:r>
      <w:r w:rsidR="006C1F00" w:rsidRPr="004E6847">
        <w:rPr>
          <w:rFonts w:ascii="Arial" w:hAnsi="Arial" w:cs="Arial"/>
          <w:sz w:val="22"/>
          <w:szCs w:val="22"/>
        </w:rPr>
        <w:t xml:space="preserve"> i </w:t>
      </w:r>
      <w:r w:rsidR="004E6847" w:rsidRPr="004E6847">
        <w:rPr>
          <w:rFonts w:ascii="Arial" w:hAnsi="Arial" w:cs="Arial"/>
          <w:sz w:val="22"/>
          <w:szCs w:val="22"/>
        </w:rPr>
        <w:t>3</w:t>
      </w:r>
      <w:r w:rsidR="006C1F00" w:rsidRPr="004E6847">
        <w:rPr>
          <w:rFonts w:ascii="Arial" w:hAnsi="Arial" w:cs="Arial"/>
          <w:sz w:val="22"/>
          <w:szCs w:val="22"/>
        </w:rPr>
        <w:t xml:space="preserve">. Regulaminu </w:t>
      </w:r>
      <w:r w:rsidR="007A4B22" w:rsidRPr="004E6847">
        <w:rPr>
          <w:rFonts w:ascii="Arial" w:hAnsi="Arial" w:cs="Arial"/>
          <w:sz w:val="22"/>
          <w:szCs w:val="22"/>
        </w:rPr>
        <w:t>musi jasno stwierdzać, że</w:t>
      </w:r>
      <w:r w:rsidR="007A4B22" w:rsidRPr="00632A2A">
        <w:rPr>
          <w:rFonts w:ascii="Arial" w:hAnsi="Arial" w:cs="Arial"/>
          <w:sz w:val="22"/>
          <w:szCs w:val="22"/>
        </w:rPr>
        <w:t xml:space="preserve"> </w:t>
      </w:r>
      <w:r w:rsidR="007A4B22" w:rsidRPr="00632A2A">
        <w:rPr>
          <w:rFonts w:ascii="Arial" w:hAnsi="Arial" w:cs="Arial"/>
          <w:sz w:val="22"/>
          <w:szCs w:val="22"/>
        </w:rPr>
        <w:lastRenderedPageBreak/>
        <w:t>zabezpiecza umowę zawarta z zamawiającym przez podmioty składające ofertę wspólną (przez podmiot zbiorowy)</w:t>
      </w:r>
    </w:p>
    <w:p w14:paraId="4C6D0703"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0DB2CDE4"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F916877"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14:paraId="28615F65"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3A956814" w14:textId="77777777" w:rsidR="001B5BFD" w:rsidRPr="00632A2A" w:rsidRDefault="001B5BFD" w:rsidP="00A92107">
      <w:pPr>
        <w:pStyle w:val="Nagwek2"/>
        <w:numPr>
          <w:ilvl w:val="0"/>
          <w:numId w:val="45"/>
        </w:numPr>
        <w:spacing w:after="120" w:line="276" w:lineRule="auto"/>
        <w:rPr>
          <w:rFonts w:ascii="Arial" w:hAnsi="Arial" w:cs="Arial"/>
          <w:sz w:val="22"/>
          <w:szCs w:val="22"/>
          <w:highlight w:val="lightGray"/>
        </w:rPr>
      </w:pPr>
      <w:bookmarkStart w:id="56" w:name="_Toc465419682"/>
      <w:r w:rsidRPr="00632A2A">
        <w:rPr>
          <w:rFonts w:ascii="Arial" w:hAnsi="Arial" w:cs="Arial"/>
          <w:sz w:val="22"/>
          <w:szCs w:val="22"/>
          <w:highlight w:val="lightGray"/>
        </w:rPr>
        <w:t>OGŁOSZENIE O WYNIKACH PRZETARGU</w:t>
      </w:r>
      <w:bookmarkEnd w:id="56"/>
    </w:p>
    <w:p w14:paraId="10C69E8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EBD9EE1"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3B84E9CB"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7509D23B"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14D31833"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01540C43"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10670E81"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5CA42C20"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213DB4FC"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5754F22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70DB7EE3" w14:textId="77777777" w:rsidR="009B726D" w:rsidRPr="00632A2A" w:rsidRDefault="009B726D" w:rsidP="00632A2A">
      <w:pPr>
        <w:spacing w:line="276" w:lineRule="auto"/>
        <w:rPr>
          <w:rFonts w:ascii="Arial" w:hAnsi="Arial" w:cs="Arial"/>
          <w:sz w:val="22"/>
          <w:szCs w:val="22"/>
          <w:highlight w:val="lightGray"/>
        </w:rPr>
      </w:pPr>
    </w:p>
    <w:p w14:paraId="2F9FC2CD" w14:textId="77777777" w:rsidR="006843D8" w:rsidRPr="00632A2A" w:rsidRDefault="000D6BF3" w:rsidP="00A92107">
      <w:pPr>
        <w:pStyle w:val="Nagwek2"/>
        <w:numPr>
          <w:ilvl w:val="0"/>
          <w:numId w:val="45"/>
        </w:numPr>
        <w:spacing w:after="120" w:line="276" w:lineRule="auto"/>
        <w:rPr>
          <w:rFonts w:ascii="Arial" w:hAnsi="Arial" w:cs="Arial"/>
          <w:sz w:val="22"/>
          <w:szCs w:val="22"/>
          <w:highlight w:val="lightGray"/>
        </w:rPr>
      </w:pPr>
      <w:bookmarkStart w:id="57"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57"/>
    </w:p>
    <w:p w14:paraId="1F010186" w14:textId="77777777" w:rsidR="00D419DB" w:rsidRPr="00632A2A" w:rsidRDefault="004B4364"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14:paraId="04A43D5C" w14:textId="77777777" w:rsidR="00D419DB" w:rsidRPr="00632A2A" w:rsidRDefault="00D419DB" w:rsidP="00A92107">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2BD2B76F" w14:textId="77777777" w:rsidR="00304480" w:rsidRDefault="003C710B" w:rsidP="00A92107">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4DD3DBF7" w14:textId="0C3BEDC4" w:rsidR="00C65BE0" w:rsidRPr="00B5525B" w:rsidRDefault="00941C72" w:rsidP="00A92107">
      <w:pPr>
        <w:pStyle w:val="Akapitzlist"/>
        <w:numPr>
          <w:ilvl w:val="1"/>
          <w:numId w:val="45"/>
        </w:numPr>
        <w:spacing w:line="276" w:lineRule="auto"/>
        <w:ind w:left="709" w:hanging="709"/>
        <w:jc w:val="both"/>
        <w:rPr>
          <w:rFonts w:ascii="Arial" w:hAnsi="Arial" w:cs="Arial"/>
          <w:b/>
          <w:sz w:val="22"/>
          <w:szCs w:val="22"/>
        </w:rPr>
      </w:pPr>
      <w:r>
        <w:rPr>
          <w:rFonts w:ascii="Arial" w:hAnsi="Arial" w:cs="Arial"/>
          <w:sz w:val="22"/>
          <w:szCs w:val="22"/>
        </w:rPr>
        <w:t>Projekt</w:t>
      </w:r>
      <w:r w:rsidR="00C65BE0" w:rsidRPr="00B5525B">
        <w:rPr>
          <w:rFonts w:ascii="Arial" w:hAnsi="Arial" w:cs="Arial"/>
          <w:sz w:val="22"/>
          <w:szCs w:val="22"/>
        </w:rPr>
        <w:t xml:space="preserve"> umowy w sprawie  zamówienia  publicznego, jaką  zamawiający podpisze z   wybranym wykonawcą, zawarty jest </w:t>
      </w:r>
      <w:r w:rsidR="00C65BE0"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53AA66E0" w14:textId="61DCDE01" w:rsidR="001B5BFD" w:rsidRPr="00B773A0" w:rsidRDefault="001B5BFD" w:rsidP="00A92107">
      <w:pPr>
        <w:pStyle w:val="Akapitzlist"/>
        <w:numPr>
          <w:ilvl w:val="1"/>
          <w:numId w:val="45"/>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941C72">
        <w:rPr>
          <w:rFonts w:ascii="Arial" w:hAnsi="Arial" w:cs="Arial"/>
          <w:b/>
          <w:bCs/>
          <w:sz w:val="22"/>
          <w:szCs w:val="22"/>
        </w:rPr>
        <w:t>5</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4B39788A" w14:textId="77777777" w:rsidR="001B5BFD" w:rsidRPr="00B773A0" w:rsidRDefault="001B5BFD" w:rsidP="00A92107">
      <w:pPr>
        <w:pStyle w:val="Akapitzlist"/>
        <w:numPr>
          <w:ilvl w:val="1"/>
          <w:numId w:val="45"/>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76D225D0" w14:textId="77777777" w:rsidR="00900CA3" w:rsidRPr="00632A2A" w:rsidRDefault="00900CA3"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77019B0A" w14:textId="77777777" w:rsidR="00900CA3" w:rsidRDefault="008D6D92"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14:paraId="13A5BFDA" w14:textId="77777777" w:rsidR="00894DBC" w:rsidRPr="00632A2A" w:rsidRDefault="00894DBC" w:rsidP="00632A2A">
      <w:pPr>
        <w:pStyle w:val="Akapitzlist"/>
        <w:spacing w:line="276" w:lineRule="auto"/>
        <w:ind w:left="709"/>
        <w:jc w:val="both"/>
        <w:rPr>
          <w:rFonts w:ascii="Arial" w:hAnsi="Arial" w:cs="Arial"/>
          <w:sz w:val="22"/>
          <w:szCs w:val="22"/>
        </w:rPr>
      </w:pPr>
    </w:p>
    <w:p w14:paraId="58BDD35A" w14:textId="77777777" w:rsidR="00894DBC" w:rsidRPr="00632A2A" w:rsidRDefault="00894DBC" w:rsidP="00A92107">
      <w:pPr>
        <w:pStyle w:val="Nagwek2"/>
        <w:numPr>
          <w:ilvl w:val="0"/>
          <w:numId w:val="45"/>
        </w:numPr>
        <w:spacing w:after="120" w:line="276" w:lineRule="auto"/>
        <w:rPr>
          <w:rFonts w:ascii="Arial" w:hAnsi="Arial" w:cs="Arial"/>
          <w:sz w:val="22"/>
          <w:szCs w:val="22"/>
          <w:highlight w:val="lightGray"/>
        </w:rPr>
      </w:pPr>
      <w:bookmarkStart w:id="58" w:name="_Toc465419684"/>
      <w:r w:rsidRPr="00632A2A">
        <w:rPr>
          <w:rFonts w:ascii="Arial" w:hAnsi="Arial" w:cs="Arial"/>
          <w:sz w:val="22"/>
          <w:szCs w:val="22"/>
          <w:highlight w:val="lightGray"/>
        </w:rPr>
        <w:t>INFORMACJA ODNOŚNIE WARUNKÓW ISTOTNYCH ZMIAN POSTANOWIEŃ UMOWY ZAWARTEJ Z WYKONAWCĄ</w:t>
      </w:r>
      <w:bookmarkEnd w:id="58"/>
    </w:p>
    <w:p w14:paraId="056216A4" w14:textId="21DEA11D"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SWZ projekt umowy – załącznik nr </w:t>
      </w:r>
      <w:r w:rsidR="00BB1B7F" w:rsidRPr="00BB1B7F">
        <w:rPr>
          <w:rFonts w:ascii="Arial" w:hAnsi="Arial" w:cs="Arial"/>
          <w:sz w:val="22"/>
          <w:szCs w:val="22"/>
        </w:rPr>
        <w:t>9</w:t>
      </w:r>
      <w:r w:rsidR="00974B1B">
        <w:rPr>
          <w:rFonts w:ascii="Arial" w:hAnsi="Arial" w:cs="Arial"/>
          <w:sz w:val="22"/>
          <w:szCs w:val="22"/>
        </w:rPr>
        <w:t>.</w:t>
      </w:r>
    </w:p>
    <w:p w14:paraId="1F0B371F"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0C4E53D1" w14:textId="77777777" w:rsidR="00653C8D" w:rsidRPr="00632A2A" w:rsidRDefault="00653C8D" w:rsidP="00A92107">
      <w:pPr>
        <w:pStyle w:val="Nagwek2"/>
        <w:numPr>
          <w:ilvl w:val="0"/>
          <w:numId w:val="45"/>
        </w:numPr>
        <w:spacing w:after="120" w:line="276" w:lineRule="auto"/>
        <w:rPr>
          <w:rFonts w:ascii="Arial" w:hAnsi="Arial" w:cs="Arial"/>
          <w:sz w:val="22"/>
          <w:szCs w:val="22"/>
          <w:highlight w:val="lightGray"/>
        </w:rPr>
      </w:pPr>
      <w:bookmarkStart w:id="59" w:name="_Toc465419685"/>
      <w:r w:rsidRPr="00632A2A">
        <w:rPr>
          <w:rFonts w:ascii="Arial" w:hAnsi="Arial" w:cs="Arial"/>
          <w:sz w:val="22"/>
          <w:szCs w:val="22"/>
          <w:highlight w:val="lightGray"/>
        </w:rPr>
        <w:t>WYMAGANIA DOTYCZACE UMOWY O PODWYKONAWSTWO</w:t>
      </w:r>
      <w:bookmarkEnd w:id="59"/>
    </w:p>
    <w:p w14:paraId="33F22B34" w14:textId="5347D075" w:rsidR="001F77F3" w:rsidRPr="00632A2A" w:rsidRDefault="001F77F3"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SWZ</w:t>
      </w:r>
      <w:r w:rsidR="003E3891">
        <w:rPr>
          <w:rFonts w:ascii="Arial" w:hAnsi="Arial" w:cs="Arial"/>
          <w:b/>
          <w:iCs/>
          <w:sz w:val="22"/>
          <w:szCs w:val="22"/>
        </w:rPr>
        <w:t xml:space="preserve"> </w:t>
      </w:r>
      <w:r w:rsidR="005A34DA" w:rsidRPr="00632A2A">
        <w:rPr>
          <w:rFonts w:ascii="Arial" w:hAnsi="Arial" w:cs="Arial"/>
          <w:iCs/>
          <w:sz w:val="22"/>
          <w:szCs w:val="22"/>
        </w:rPr>
        <w:t xml:space="preserve">części </w:t>
      </w:r>
      <w:r w:rsidR="005A34DA" w:rsidRPr="00632A2A">
        <w:rPr>
          <w:rFonts w:ascii="Arial" w:hAnsi="Arial" w:cs="Arial"/>
          <w:iCs/>
          <w:sz w:val="22"/>
          <w:szCs w:val="22"/>
        </w:rPr>
        <w:lastRenderedPageBreak/>
        <w:t>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C703F28" w14:textId="77777777" w:rsidR="001F77F3" w:rsidRPr="00632A2A" w:rsidRDefault="001F77F3"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2933D67F" w14:textId="77777777" w:rsidR="001F77F3" w:rsidRPr="00632A2A" w:rsidRDefault="001F77F3"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44B88E71" w14:textId="77777777" w:rsidR="001F77F3" w:rsidRPr="00632A2A" w:rsidRDefault="001F77F3"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773D69C0"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0A0EEFC0"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A105C1B"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0AA8353"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087CE963"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3B123376" w14:textId="06C9EE83" w:rsidR="001F77F3" w:rsidRPr="00632A2A" w:rsidRDefault="00222FD5"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 xml:space="preserve">nie później niż </w:t>
      </w:r>
      <w:r w:rsidR="00DD52D4">
        <w:rPr>
          <w:rFonts w:ascii="Arial" w:hAnsi="Arial" w:cs="Arial"/>
          <w:sz w:val="22"/>
          <w:szCs w:val="22"/>
        </w:rPr>
        <w:t>10 dni roboczych</w:t>
      </w:r>
      <w:r w:rsidRPr="00632A2A">
        <w:rPr>
          <w:rFonts w:ascii="Arial" w:hAnsi="Arial" w:cs="Arial"/>
          <w:sz w:val="22"/>
          <w:szCs w:val="22"/>
        </w:rPr>
        <w:t xml:space="preserve">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444D0E0F" w14:textId="5F6C08FE"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5B212745" w14:textId="7E9D6EE0"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w terminie do </w:t>
      </w:r>
      <w:r w:rsidR="00DD52D4">
        <w:rPr>
          <w:rFonts w:ascii="Arial" w:hAnsi="Arial" w:cs="Arial"/>
          <w:sz w:val="22"/>
          <w:szCs w:val="22"/>
        </w:rPr>
        <w:t>10</w:t>
      </w:r>
      <w:r w:rsidRPr="00632A2A">
        <w:rPr>
          <w:rFonts w:ascii="Arial" w:hAnsi="Arial" w:cs="Arial"/>
          <w:sz w:val="22"/>
          <w:szCs w:val="22"/>
        </w:rPr>
        <w:t xml:space="preserve"> dni </w:t>
      </w:r>
      <w:r w:rsidR="00DD52D4">
        <w:rPr>
          <w:rFonts w:ascii="Arial" w:hAnsi="Arial" w:cs="Arial"/>
          <w:sz w:val="22"/>
          <w:szCs w:val="22"/>
        </w:rPr>
        <w:t xml:space="preserve">roboczych </w:t>
      </w:r>
      <w:r w:rsidRPr="00632A2A">
        <w:rPr>
          <w:rFonts w:ascii="Arial" w:hAnsi="Arial" w:cs="Arial"/>
          <w:sz w:val="22"/>
          <w:szCs w:val="22"/>
        </w:rPr>
        <w:t>od przedstawienia mu projektu umowy lub projektu jej zmian.</w:t>
      </w:r>
    </w:p>
    <w:p w14:paraId="21EC6965" w14:textId="55699640"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Jeżeli Zamawiający w terminie </w:t>
      </w:r>
      <w:r w:rsidR="00DD52D4">
        <w:rPr>
          <w:rFonts w:ascii="Arial" w:hAnsi="Arial" w:cs="Arial"/>
          <w:sz w:val="22"/>
          <w:szCs w:val="22"/>
        </w:rPr>
        <w:t>10 dni roboczych</w:t>
      </w:r>
      <w:r w:rsidRPr="00632A2A">
        <w:rPr>
          <w:rFonts w:ascii="Arial" w:hAnsi="Arial" w:cs="Arial"/>
          <w:sz w:val="22"/>
          <w:szCs w:val="22"/>
        </w:rPr>
        <w:t xml:space="preserve"> od przedstawienia mu przez Wykonawcę projektu umowy lub projektu jej zmiany ,o których mowa w ust 3 nie zgłosi </w:t>
      </w:r>
      <w:r w:rsidRPr="00632A2A">
        <w:rPr>
          <w:rFonts w:ascii="Arial" w:hAnsi="Arial" w:cs="Arial"/>
          <w:sz w:val="22"/>
          <w:szCs w:val="22"/>
        </w:rPr>
        <w:lastRenderedPageBreak/>
        <w:t>na piśmie zastrzeżeń ,uważa się że Zamawiający zaakceptował projekt umowy lub projekt jej zmiany.</w:t>
      </w:r>
    </w:p>
    <w:p w14:paraId="05940DAE"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BDD725A" w14:textId="77777777"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978ABA2" w14:textId="35B97F4C" w:rsidR="001F77F3" w:rsidRPr="00632A2A" w:rsidRDefault="001F77F3" w:rsidP="00A92107">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r w:rsidR="00DD52D4">
        <w:rPr>
          <w:rFonts w:ascii="Arial" w:hAnsi="Arial" w:cs="Arial"/>
          <w:sz w:val="22"/>
          <w:szCs w:val="22"/>
        </w:rPr>
        <w:t>. Wyłączenie, o którym mowa w zdaniu pierwszym nie dotyczy umów o podwykonawstwo o wartości większej niż 40 000,00 złotych.</w:t>
      </w:r>
    </w:p>
    <w:p w14:paraId="455D1D86" w14:textId="3654C803" w:rsidR="001F77F3" w:rsidRDefault="001F77F3" w:rsidP="00A92107">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Pozostałe warunki umowy podwykonawczej określa </w:t>
      </w:r>
      <w:r w:rsidR="00C007ED">
        <w:rPr>
          <w:rFonts w:ascii="Arial" w:hAnsi="Arial" w:cs="Arial"/>
          <w:sz w:val="22"/>
          <w:szCs w:val="22"/>
        </w:rPr>
        <w:t>projekt</w:t>
      </w:r>
      <w:r w:rsidRPr="00632A2A">
        <w:rPr>
          <w:rFonts w:ascii="Arial" w:hAnsi="Arial" w:cs="Arial"/>
          <w:sz w:val="22"/>
          <w:szCs w:val="22"/>
        </w:rPr>
        <w:t xml:space="preserve"> umowy stanowiący załącznik do SWZ.</w:t>
      </w:r>
    </w:p>
    <w:p w14:paraId="204275F3" w14:textId="77777777" w:rsidR="00243AA3" w:rsidRPr="000D59E3" w:rsidRDefault="00243AA3" w:rsidP="00A92107">
      <w:pPr>
        <w:pStyle w:val="Nagwek2"/>
        <w:numPr>
          <w:ilvl w:val="0"/>
          <w:numId w:val="45"/>
        </w:numPr>
        <w:spacing w:after="120"/>
        <w:ind w:hanging="674"/>
        <w:rPr>
          <w:rFonts w:ascii="Arial" w:hAnsi="Arial" w:cs="Arial"/>
          <w:sz w:val="22"/>
          <w:szCs w:val="22"/>
          <w:highlight w:val="lightGray"/>
        </w:rPr>
      </w:pPr>
      <w:bookmarkStart w:id="60" w:name="_Toc465419686"/>
      <w:r w:rsidRPr="000D59E3">
        <w:rPr>
          <w:rFonts w:ascii="Arial" w:hAnsi="Arial" w:cs="Arial"/>
          <w:color w:val="000000"/>
          <w:sz w:val="22"/>
          <w:szCs w:val="22"/>
          <w:highlight w:val="lightGray"/>
        </w:rPr>
        <w:t>UDOSTĘPNIANIE DOKUMENTÓW POSTĘPOWANIA</w:t>
      </w:r>
    </w:p>
    <w:p w14:paraId="30B39DB5" w14:textId="12CABBDE" w:rsidR="00243AA3" w:rsidRPr="004E6847" w:rsidRDefault="00243AA3" w:rsidP="00243AA3">
      <w:pPr>
        <w:pStyle w:val="Nagwek2"/>
        <w:spacing w:after="120"/>
        <w:ind w:left="674"/>
        <w:rPr>
          <w:rFonts w:ascii="Arial" w:hAnsi="Arial" w:cs="Arial"/>
          <w:b w:val="0"/>
          <w:sz w:val="22"/>
          <w:szCs w:val="22"/>
        </w:rPr>
      </w:pPr>
      <w:r w:rsidRPr="000D59E3">
        <w:rPr>
          <w:rFonts w:ascii="Arial" w:hAnsi="Arial" w:cs="Arial"/>
          <w:b w:val="0"/>
          <w:color w:val="000000"/>
          <w:sz w:val="22"/>
          <w:szCs w:val="22"/>
        </w:rPr>
        <w:t xml:space="preserve">Wszelkie udostępnianie przez Zamawiającego protokołu lub załączników, odbywać się </w:t>
      </w:r>
      <w:r w:rsidRPr="004E6847">
        <w:rPr>
          <w:rFonts w:ascii="Arial" w:hAnsi="Arial" w:cs="Arial"/>
          <w:b w:val="0"/>
          <w:color w:val="000000"/>
          <w:sz w:val="22"/>
          <w:szCs w:val="22"/>
        </w:rPr>
        <w:t>może zgodnie z</w:t>
      </w:r>
      <w:r w:rsidR="00A44C1A" w:rsidRPr="004E6847">
        <w:rPr>
          <w:rFonts w:ascii="Arial" w:hAnsi="Arial" w:cs="Arial"/>
          <w:b w:val="0"/>
          <w:bCs w:val="0"/>
          <w:color w:val="000000"/>
          <w:sz w:val="22"/>
          <w:szCs w:val="22"/>
        </w:rPr>
        <w:t xml:space="preserve"> </w:t>
      </w:r>
      <w:r w:rsidR="007E51EB" w:rsidRPr="004E6847">
        <w:rPr>
          <w:rFonts w:ascii="Arial" w:hAnsi="Arial" w:cs="Arial"/>
          <w:b w:val="0"/>
          <w:bCs w:val="0"/>
          <w:color w:val="000000"/>
          <w:sz w:val="22"/>
          <w:szCs w:val="22"/>
        </w:rPr>
        <w:t>§ 5</w:t>
      </w:r>
      <w:r w:rsidR="004E6847" w:rsidRPr="004E6847">
        <w:rPr>
          <w:rFonts w:ascii="Arial" w:hAnsi="Arial" w:cs="Arial"/>
          <w:b w:val="0"/>
          <w:bCs w:val="0"/>
          <w:color w:val="000000"/>
          <w:sz w:val="22"/>
          <w:szCs w:val="22"/>
        </w:rPr>
        <w:t>3</w:t>
      </w:r>
      <w:r w:rsidR="007E51EB" w:rsidRPr="004E6847">
        <w:rPr>
          <w:rFonts w:ascii="Arial" w:hAnsi="Arial" w:cs="Arial"/>
          <w:b w:val="0"/>
          <w:bCs w:val="0"/>
          <w:color w:val="000000"/>
          <w:sz w:val="22"/>
          <w:szCs w:val="22"/>
        </w:rPr>
        <w:t xml:space="preserve"> Regulaminu.</w:t>
      </w:r>
    </w:p>
    <w:p w14:paraId="75B5E598" w14:textId="77777777" w:rsidR="00C65BE0" w:rsidRPr="00632A2A" w:rsidRDefault="00C65BE0" w:rsidP="00A92107">
      <w:pPr>
        <w:pStyle w:val="Nagwek2"/>
        <w:numPr>
          <w:ilvl w:val="0"/>
          <w:numId w:val="45"/>
        </w:numPr>
        <w:spacing w:after="120" w:line="276" w:lineRule="auto"/>
        <w:ind w:hanging="674"/>
        <w:rPr>
          <w:rFonts w:ascii="Arial" w:hAnsi="Arial" w:cs="Arial"/>
          <w:sz w:val="22"/>
          <w:szCs w:val="22"/>
          <w:highlight w:val="lightGray"/>
        </w:rPr>
      </w:pPr>
      <w:bookmarkStart w:id="61" w:name="_Toc465419688"/>
      <w:bookmarkEnd w:id="60"/>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1"/>
    </w:p>
    <w:p w14:paraId="5E35E4F0" w14:textId="77777777"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549CBA9B" w14:textId="77777777" w:rsidR="00EB44A9" w:rsidRDefault="00EB44A9" w:rsidP="00EB44A9">
      <w:pPr>
        <w:spacing w:line="276" w:lineRule="auto"/>
        <w:jc w:val="both"/>
        <w:rPr>
          <w:rFonts w:ascii="Arial" w:hAnsi="Arial" w:cs="Arial"/>
          <w:bCs/>
          <w:color w:val="000000"/>
          <w:sz w:val="22"/>
          <w:szCs w:val="22"/>
        </w:rPr>
      </w:pPr>
    </w:p>
    <w:p w14:paraId="7BEF24AE" w14:textId="77777777" w:rsidR="00EB44A9" w:rsidRPr="00651FE7" w:rsidRDefault="00EB44A9" w:rsidP="00A92107">
      <w:pPr>
        <w:pStyle w:val="Akapitzlist"/>
        <w:numPr>
          <w:ilvl w:val="0"/>
          <w:numId w:val="45"/>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0E21B04E" w14:textId="77777777" w:rsidR="003C69AB" w:rsidRPr="003C69AB" w:rsidRDefault="003C69AB" w:rsidP="003C69AB">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bookmarkStart w:id="62" w:name="_Hlk63944554"/>
      <w:r w:rsidRPr="003C69AB">
        <w:rPr>
          <w:rFonts w:ascii="Arial" w:eastAsia="Lucida Sans Unicode" w:hAnsi="Arial" w:cs="Arial"/>
          <w:bCs/>
          <w:sz w:val="22"/>
          <w:szCs w:val="22"/>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3D754606" w14:textId="6E6AEB80" w:rsidR="003C69AB" w:rsidRPr="003C69AB" w:rsidRDefault="00625A44" w:rsidP="003C69AB">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3C69AB">
        <w:rPr>
          <w:rFonts w:ascii="Arial" w:eastAsia="Lucida Sans Unicode" w:hAnsi="Arial" w:cs="Arial"/>
          <w:b/>
          <w:sz w:val="22"/>
          <w:szCs w:val="22"/>
          <w:lang w:eastAsia="ar-SA"/>
        </w:rPr>
        <w:t>.1.</w:t>
      </w:r>
      <w:r w:rsidR="003C69AB" w:rsidRPr="003C69AB">
        <w:rPr>
          <w:rFonts w:ascii="Arial" w:eastAsia="Lucida Sans Unicode" w:hAnsi="Arial" w:cs="Arial"/>
          <w:b/>
          <w:sz w:val="22"/>
          <w:szCs w:val="22"/>
          <w:lang w:eastAsia="ar-SA"/>
        </w:rPr>
        <w:tab/>
        <w:t>Administrator danych osobowych</w:t>
      </w:r>
    </w:p>
    <w:p w14:paraId="570C3C07" w14:textId="77777777" w:rsidR="003C69AB" w:rsidRPr="003C69AB" w:rsidRDefault="003C69AB" w:rsidP="003C69AB">
      <w:pPr>
        <w:widowControl w:val="0"/>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 xml:space="preserve">Administratorem Pani/Pana danych osobowych jest Wójt Gminy Świeszyno z siedzibą - Urząd Gminy Świeszyno 76-024 Świeszyno 71 (dalej zwany jako Administrator).  </w:t>
      </w:r>
    </w:p>
    <w:p w14:paraId="0B67CF4F" w14:textId="77777777" w:rsidR="003C69AB" w:rsidRPr="003C69AB" w:rsidRDefault="003C69AB" w:rsidP="003C69AB">
      <w:pPr>
        <w:widowControl w:val="0"/>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Z administratorem można się skontaktować:</w:t>
      </w:r>
    </w:p>
    <w:p w14:paraId="2888B95B" w14:textId="77777777" w:rsidR="003C69AB" w:rsidRPr="003C69AB" w:rsidRDefault="003C69AB" w:rsidP="003C69AB">
      <w:pPr>
        <w:widowControl w:val="0"/>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1)</w:t>
      </w:r>
      <w:r w:rsidRPr="003C69AB">
        <w:rPr>
          <w:rFonts w:ascii="Arial" w:eastAsia="Lucida Sans Unicode" w:hAnsi="Arial" w:cs="Arial"/>
          <w:bCs/>
          <w:sz w:val="22"/>
          <w:szCs w:val="22"/>
          <w:lang w:eastAsia="ar-SA"/>
        </w:rPr>
        <w:tab/>
        <w:t>listownie na adres: Urząd Gminy Świeszyno 76-024 Świeszyno 71;</w:t>
      </w:r>
    </w:p>
    <w:p w14:paraId="203B9F9E" w14:textId="77777777" w:rsidR="003C69AB" w:rsidRPr="003C69AB" w:rsidRDefault="003C69AB" w:rsidP="003C69AB">
      <w:pPr>
        <w:widowControl w:val="0"/>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2)</w:t>
      </w:r>
      <w:r w:rsidRPr="003C69AB">
        <w:rPr>
          <w:rFonts w:ascii="Arial" w:eastAsia="Lucida Sans Unicode" w:hAnsi="Arial" w:cs="Arial"/>
          <w:bCs/>
          <w:sz w:val="22"/>
          <w:szCs w:val="22"/>
          <w:lang w:eastAsia="ar-SA"/>
        </w:rPr>
        <w:tab/>
        <w:t>telefonicznie 94 31 60 120</w:t>
      </w:r>
    </w:p>
    <w:p w14:paraId="2A6735C9" w14:textId="77777777" w:rsidR="003C69AB" w:rsidRPr="003C69AB" w:rsidRDefault="003C69AB" w:rsidP="003C69AB">
      <w:pPr>
        <w:widowControl w:val="0"/>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3)</w:t>
      </w:r>
      <w:r w:rsidRPr="003C69AB">
        <w:rPr>
          <w:rFonts w:ascii="Arial" w:eastAsia="Lucida Sans Unicode" w:hAnsi="Arial" w:cs="Arial"/>
          <w:bCs/>
          <w:sz w:val="22"/>
          <w:szCs w:val="22"/>
          <w:lang w:eastAsia="ar-SA"/>
        </w:rPr>
        <w:tab/>
        <w:t>fax - 94 31 61 491</w:t>
      </w:r>
    </w:p>
    <w:p w14:paraId="54871B23" w14:textId="77777777" w:rsidR="003C69AB" w:rsidRPr="003C69AB" w:rsidRDefault="003C69AB" w:rsidP="003C69AB">
      <w:pPr>
        <w:widowControl w:val="0"/>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4)</w:t>
      </w:r>
      <w:r w:rsidRPr="003C69AB">
        <w:rPr>
          <w:rFonts w:ascii="Arial" w:eastAsia="Lucida Sans Unicode" w:hAnsi="Arial" w:cs="Arial"/>
          <w:bCs/>
          <w:sz w:val="22"/>
          <w:szCs w:val="22"/>
          <w:lang w:eastAsia="ar-SA"/>
        </w:rPr>
        <w:tab/>
        <w:t>przez email: gmina@swieszyno.pl.</w:t>
      </w:r>
    </w:p>
    <w:p w14:paraId="5E28F39E" w14:textId="29A516E9" w:rsidR="003C69AB" w:rsidRPr="003C69AB" w:rsidRDefault="00625A44" w:rsidP="003C69AB">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3C69AB">
        <w:rPr>
          <w:rFonts w:ascii="Arial" w:eastAsia="Lucida Sans Unicode" w:hAnsi="Arial" w:cs="Arial"/>
          <w:b/>
          <w:sz w:val="22"/>
          <w:szCs w:val="22"/>
          <w:lang w:eastAsia="ar-SA"/>
        </w:rPr>
        <w:t>.2.</w:t>
      </w:r>
      <w:r w:rsidR="003C69AB" w:rsidRPr="003C69AB">
        <w:rPr>
          <w:rFonts w:ascii="Arial" w:eastAsia="Lucida Sans Unicode" w:hAnsi="Arial" w:cs="Arial"/>
          <w:b/>
          <w:sz w:val="22"/>
          <w:szCs w:val="22"/>
          <w:lang w:eastAsia="ar-SA"/>
        </w:rPr>
        <w:tab/>
        <w:t xml:space="preserve">Inspektor ochrony danych </w:t>
      </w:r>
    </w:p>
    <w:p w14:paraId="6416CF6F" w14:textId="77777777" w:rsidR="003C69AB" w:rsidRPr="003C69AB" w:rsidRDefault="003C69AB" w:rsidP="003C69AB">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5A20C9C3" w14:textId="2229E0B5" w:rsidR="003C69AB" w:rsidRPr="003C69AB" w:rsidRDefault="00625A44" w:rsidP="003C69AB">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3C69AB">
        <w:rPr>
          <w:rFonts w:ascii="Arial" w:eastAsia="Lucida Sans Unicode" w:hAnsi="Arial" w:cs="Arial"/>
          <w:b/>
          <w:sz w:val="22"/>
          <w:szCs w:val="22"/>
          <w:lang w:eastAsia="ar-SA"/>
        </w:rPr>
        <w:t>.3.</w:t>
      </w:r>
      <w:r w:rsidR="003C69AB" w:rsidRPr="003C69AB">
        <w:rPr>
          <w:rFonts w:ascii="Arial" w:eastAsia="Lucida Sans Unicode" w:hAnsi="Arial" w:cs="Arial"/>
          <w:b/>
          <w:sz w:val="22"/>
          <w:szCs w:val="22"/>
          <w:lang w:eastAsia="ar-SA"/>
        </w:rPr>
        <w:tab/>
        <w:t xml:space="preserve">Cele przetwarzania oraz podstawa prawna przetwarzania </w:t>
      </w:r>
    </w:p>
    <w:p w14:paraId="36E92205" w14:textId="77777777" w:rsidR="003C69AB" w:rsidRPr="003C69AB" w:rsidRDefault="003C69AB" w:rsidP="003C69AB">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 xml:space="preserve">Pani/Pana dane osobowe przetwarzane będą na podstawie art. 6 ust. 1 lit. c RODO w celu związanym z postępowaniem o udzielenie zamówienia publicznego </w:t>
      </w:r>
      <w:r w:rsidRPr="003C69AB">
        <w:rPr>
          <w:rFonts w:ascii="Arial" w:eastAsia="Lucida Sans Unicode" w:hAnsi="Arial" w:cs="Arial"/>
          <w:sz w:val="22"/>
          <w:szCs w:val="22"/>
          <w:lang w:eastAsia="ar-SA"/>
        </w:rPr>
        <w:t>w związku z</w:t>
      </w:r>
      <w:r w:rsidRPr="003C69AB">
        <w:rPr>
          <w:rFonts w:ascii="Arial" w:eastAsia="Lucida Sans Unicode" w:hAnsi="Arial" w:cs="Arial"/>
          <w:b/>
          <w:bCs/>
          <w:sz w:val="22"/>
          <w:szCs w:val="22"/>
          <w:lang w:eastAsia="ar-SA"/>
        </w:rPr>
        <w:t xml:space="preserve"> </w:t>
      </w:r>
      <w:r w:rsidRPr="003C69AB">
        <w:rPr>
          <w:rFonts w:ascii="Arial" w:eastAsia="Lucida Sans Unicode" w:hAnsi="Arial" w:cs="Arial"/>
          <w:sz w:val="22"/>
          <w:szCs w:val="22"/>
          <w:lang w:eastAsia="ar-SA"/>
        </w:rPr>
        <w:t xml:space="preserve">Ustawą z dnia </w:t>
      </w:r>
      <w:r w:rsidRPr="003C69AB">
        <w:rPr>
          <w:rFonts w:ascii="Arial" w:eastAsia="Lucida Sans Unicode" w:hAnsi="Arial" w:cs="Arial"/>
          <w:sz w:val="22"/>
          <w:szCs w:val="22"/>
          <w:lang w:eastAsia="ar-SA"/>
        </w:rPr>
        <w:lastRenderedPageBreak/>
        <w:t xml:space="preserve">11 września 2019 r. Prawo zamówień publicznych (zwaną dalej Ustawą) </w:t>
      </w:r>
      <w:r w:rsidRPr="003C69AB">
        <w:rPr>
          <w:rFonts w:ascii="Arial" w:eastAsia="Lucida Sans Unicode" w:hAnsi="Arial" w:cs="Arial"/>
          <w:b/>
          <w:bCs/>
          <w:sz w:val="22"/>
          <w:szCs w:val="22"/>
          <w:lang w:eastAsia="ar-SA"/>
        </w:rPr>
        <w:t xml:space="preserve"> </w:t>
      </w:r>
      <w:r w:rsidRPr="003C69AB">
        <w:rPr>
          <w:rFonts w:ascii="Arial" w:eastAsia="Lucida Sans Unicode" w:hAnsi="Arial" w:cs="Arial"/>
          <w:bCs/>
          <w:sz w:val="22"/>
          <w:szCs w:val="22"/>
          <w:lang w:eastAsia="ar-SA"/>
        </w:rPr>
        <w:t>oraz art. 5-6 ustawy z 14 lipca 1983r. o narodowym zasobie archiwalnym i archiwach – na podstawie tych przepisów mamy obowiązek zarchiwizowania sprawy.</w:t>
      </w:r>
    </w:p>
    <w:p w14:paraId="28CAEE0A" w14:textId="55D5B76B" w:rsidR="003C69AB" w:rsidRPr="003C69AB" w:rsidRDefault="00625A44" w:rsidP="003C69AB">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3C69AB">
        <w:rPr>
          <w:rFonts w:ascii="Arial" w:eastAsia="Lucida Sans Unicode" w:hAnsi="Arial" w:cs="Arial"/>
          <w:b/>
          <w:sz w:val="22"/>
          <w:szCs w:val="22"/>
          <w:lang w:eastAsia="ar-SA"/>
        </w:rPr>
        <w:t>.4.</w:t>
      </w:r>
      <w:r w:rsidR="003C69AB" w:rsidRPr="003C69AB">
        <w:rPr>
          <w:rFonts w:ascii="Arial" w:eastAsia="Lucida Sans Unicode" w:hAnsi="Arial" w:cs="Arial"/>
          <w:b/>
          <w:sz w:val="22"/>
          <w:szCs w:val="22"/>
          <w:lang w:eastAsia="ar-SA"/>
        </w:rPr>
        <w:tab/>
        <w:t xml:space="preserve">Okres przechowywania danych osobowych </w:t>
      </w:r>
    </w:p>
    <w:p w14:paraId="0C1AAF68" w14:textId="77777777" w:rsidR="003C69AB" w:rsidRPr="003C69AB" w:rsidRDefault="003C69AB" w:rsidP="003C69AB">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3C69AB">
        <w:rPr>
          <w:sz w:val="22"/>
          <w:szCs w:val="22"/>
        </w:rPr>
        <w:t xml:space="preserve"> </w:t>
      </w:r>
      <w:r w:rsidRPr="003C69AB">
        <w:rPr>
          <w:rFonts w:ascii="Arial" w:eastAsia="Lucida Sans Unicode" w:hAnsi="Arial" w:cs="Arial"/>
          <w:bCs/>
          <w:sz w:val="22"/>
          <w:szCs w:val="22"/>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76C7DDFA" w14:textId="112A32DE" w:rsidR="003C69AB" w:rsidRPr="003C69AB" w:rsidRDefault="00625A44" w:rsidP="003C69AB">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3C69AB">
        <w:rPr>
          <w:rFonts w:ascii="Arial" w:eastAsia="Lucida Sans Unicode" w:hAnsi="Arial" w:cs="Arial"/>
          <w:b/>
          <w:sz w:val="22"/>
          <w:szCs w:val="22"/>
          <w:lang w:eastAsia="ar-SA"/>
        </w:rPr>
        <w:t>.5.</w:t>
      </w:r>
      <w:r w:rsidR="003C69AB" w:rsidRPr="003C69AB">
        <w:rPr>
          <w:rFonts w:ascii="Arial" w:eastAsia="Lucida Sans Unicode" w:hAnsi="Arial" w:cs="Arial"/>
          <w:b/>
          <w:sz w:val="22"/>
          <w:szCs w:val="22"/>
          <w:lang w:eastAsia="ar-SA"/>
        </w:rPr>
        <w:tab/>
        <w:t xml:space="preserve">Odbiorcy danych </w:t>
      </w:r>
    </w:p>
    <w:p w14:paraId="6C9BBEAC" w14:textId="77777777" w:rsidR="003C69AB" w:rsidRPr="003C69AB" w:rsidRDefault="003C69AB" w:rsidP="003C69AB">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3C69AB">
        <w:rPr>
          <w:rFonts w:ascii="Arial" w:eastAsia="Lucida Sans Unicode" w:hAnsi="Arial" w:cs="Arial"/>
          <w:bCs/>
          <w:sz w:val="22"/>
          <w:szCs w:val="22"/>
          <w:lang w:eastAsia="ar-SA"/>
        </w:rPr>
        <w:t xml:space="preserve">Odbiorcami Pani/Pana danych osobowych będą osoby lub podmioty, którym udostępniona zostanie dokumentacja postępowania w oparciu o jawność postępowania (między innymi art. 18, art. 74, art. 252 art. 260 Ustawy) </w:t>
      </w:r>
    </w:p>
    <w:p w14:paraId="2DEEBA41" w14:textId="426F194E" w:rsidR="003C69AB" w:rsidRPr="00625A44" w:rsidRDefault="00625A44" w:rsidP="00625A44">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625A44">
        <w:rPr>
          <w:rFonts w:ascii="Arial" w:eastAsia="Lucida Sans Unicode" w:hAnsi="Arial" w:cs="Arial"/>
          <w:b/>
          <w:sz w:val="22"/>
          <w:szCs w:val="22"/>
          <w:lang w:eastAsia="ar-SA"/>
        </w:rPr>
        <w:t>.6.</w:t>
      </w:r>
      <w:r w:rsidR="003C69AB" w:rsidRPr="00625A44">
        <w:rPr>
          <w:rFonts w:ascii="Arial" w:eastAsia="Lucida Sans Unicode" w:hAnsi="Arial" w:cs="Arial"/>
          <w:b/>
          <w:sz w:val="22"/>
          <w:szCs w:val="22"/>
          <w:lang w:eastAsia="ar-SA"/>
        </w:rPr>
        <w:tab/>
        <w:t>Przekazywanie danych do państwa trzeciego</w:t>
      </w:r>
    </w:p>
    <w:p w14:paraId="3A6C2D80"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 xml:space="preserve">Administrator nie przewiduje przekazywać danych osobowych do państw trzecich. </w:t>
      </w:r>
    </w:p>
    <w:p w14:paraId="631A51D4" w14:textId="7598B5E0" w:rsidR="003C69AB" w:rsidRPr="00625A44" w:rsidRDefault="00625A44" w:rsidP="00625A44">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625A44">
        <w:rPr>
          <w:rFonts w:ascii="Arial" w:eastAsia="Lucida Sans Unicode" w:hAnsi="Arial" w:cs="Arial"/>
          <w:b/>
          <w:sz w:val="22"/>
          <w:szCs w:val="22"/>
          <w:lang w:eastAsia="ar-SA"/>
        </w:rPr>
        <w:t>.7.</w:t>
      </w:r>
      <w:r w:rsidR="003C69AB" w:rsidRPr="00625A44">
        <w:rPr>
          <w:rFonts w:ascii="Arial" w:eastAsia="Lucida Sans Unicode" w:hAnsi="Arial" w:cs="Arial"/>
          <w:b/>
          <w:sz w:val="22"/>
          <w:szCs w:val="22"/>
          <w:lang w:eastAsia="ar-SA"/>
        </w:rPr>
        <w:tab/>
        <w:t xml:space="preserve">Prawa związane z przetwarzaniem danych osobowych i podejmowaniem zautomatyzowanych decyzji </w:t>
      </w:r>
    </w:p>
    <w:p w14:paraId="03C2130D"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Przysługują Pani/Panu następujące prawa związane z przetwarzaniem danych osobowych:</w:t>
      </w:r>
    </w:p>
    <w:p w14:paraId="476195D1"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1)</w:t>
      </w:r>
      <w:r w:rsidRPr="00625A44">
        <w:rPr>
          <w:rFonts w:ascii="Arial" w:eastAsia="Lucida Sans Unicode" w:hAnsi="Arial" w:cs="Arial"/>
          <w:bCs/>
          <w:sz w:val="22"/>
          <w:szCs w:val="22"/>
          <w:lang w:eastAsia="ar-SA"/>
        </w:rPr>
        <w:tab/>
        <w:t>prawo dostępu do Pani/Pana danych osobowych;</w:t>
      </w:r>
    </w:p>
    <w:p w14:paraId="05BD4055"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2)</w:t>
      </w:r>
      <w:r w:rsidRPr="00625A44">
        <w:rPr>
          <w:rFonts w:ascii="Arial" w:eastAsia="Lucida Sans Unicode" w:hAnsi="Arial" w:cs="Arial"/>
          <w:bCs/>
          <w:sz w:val="22"/>
          <w:szCs w:val="22"/>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4859A258"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3)</w:t>
      </w:r>
      <w:r w:rsidRPr="00625A44">
        <w:rPr>
          <w:rFonts w:ascii="Arial" w:eastAsia="Lucida Sans Unicode" w:hAnsi="Arial" w:cs="Arial"/>
          <w:bCs/>
          <w:sz w:val="22"/>
          <w:szCs w:val="22"/>
          <w:lang w:eastAsia="ar-SA"/>
        </w:rPr>
        <w:tab/>
        <w:t>prawo żądania usunięcia Pani/Pana danych osobowych, w sytuacji, gdy przetwarzanie danych nie następuje w celu wywiązania się z obowiązku wynikającego z przepisu prawa lub w ramach sprawowania władzy publicznej;</w:t>
      </w:r>
    </w:p>
    <w:p w14:paraId="31B5DCEA"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4)</w:t>
      </w:r>
      <w:r w:rsidRPr="00625A44">
        <w:rPr>
          <w:rFonts w:ascii="Arial" w:eastAsia="Lucida Sans Unicode" w:hAnsi="Arial" w:cs="Arial"/>
          <w:bCs/>
          <w:sz w:val="22"/>
          <w:szCs w:val="22"/>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28E8D9C5"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Aby skorzystać z powyższych praw, należy skontaktować się z Administratorem lub z naszym inspektorem ochrony danych.</w:t>
      </w:r>
    </w:p>
    <w:p w14:paraId="07F72F77" w14:textId="5418B841" w:rsidR="003C69AB" w:rsidRPr="00625A44" w:rsidRDefault="00625A44" w:rsidP="00625A44">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625A44">
        <w:rPr>
          <w:rFonts w:ascii="Arial" w:eastAsia="Lucida Sans Unicode" w:hAnsi="Arial" w:cs="Arial"/>
          <w:b/>
          <w:sz w:val="22"/>
          <w:szCs w:val="22"/>
          <w:lang w:eastAsia="ar-SA"/>
        </w:rPr>
        <w:t>.8.</w:t>
      </w:r>
      <w:r w:rsidR="003C69AB" w:rsidRPr="00625A44">
        <w:rPr>
          <w:rFonts w:ascii="Arial" w:eastAsia="Lucida Sans Unicode" w:hAnsi="Arial" w:cs="Arial"/>
          <w:b/>
          <w:sz w:val="22"/>
          <w:szCs w:val="22"/>
          <w:lang w:eastAsia="ar-SA"/>
        </w:rPr>
        <w:tab/>
        <w:t>Prawo wniesienia skargi do organu</w:t>
      </w:r>
    </w:p>
    <w:p w14:paraId="30E493FD" w14:textId="77777777" w:rsidR="003C69AB" w:rsidRPr="00625A44" w:rsidRDefault="003C69AB" w:rsidP="00625A44">
      <w:pPr>
        <w:widowControl w:val="0"/>
        <w:tabs>
          <w:tab w:val="left" w:pos="284"/>
          <w:tab w:val="left" w:pos="360"/>
        </w:tabs>
        <w:autoSpaceDE w:val="0"/>
        <w:autoSpaceDN w:val="0"/>
        <w:adjustRightInd w:val="0"/>
        <w:jc w:val="both"/>
        <w:rPr>
          <w:rFonts w:ascii="Arial" w:eastAsia="Lucida Sans Unicode" w:hAnsi="Arial" w:cs="Arial"/>
          <w:bCs/>
          <w:sz w:val="22"/>
          <w:szCs w:val="22"/>
          <w:lang w:eastAsia="ar-SA"/>
        </w:rPr>
      </w:pPr>
      <w:r w:rsidRPr="00625A44">
        <w:rPr>
          <w:rFonts w:ascii="Arial" w:eastAsia="Lucida Sans Unicode" w:hAnsi="Arial" w:cs="Arial"/>
          <w:bCs/>
          <w:sz w:val="22"/>
          <w:szCs w:val="22"/>
          <w:lang w:eastAsia="ar-SA"/>
        </w:rPr>
        <w:t xml:space="preserve">Przysługuje Pani/Panu także prawo wniesienia skargi do organu nadzorczego zajmującego się ochroną danych osobowych, tj. Prezesa Urzędu Ochrony Danych Osobowych. </w:t>
      </w:r>
    </w:p>
    <w:p w14:paraId="4C0E2DBF" w14:textId="792480B9" w:rsidR="003C69AB" w:rsidRPr="00625A44" w:rsidRDefault="00625A44" w:rsidP="00625A44">
      <w:pPr>
        <w:widowControl w:val="0"/>
        <w:tabs>
          <w:tab w:val="left" w:pos="284"/>
          <w:tab w:val="left" w:pos="360"/>
        </w:tabs>
        <w:autoSpaceDE w:val="0"/>
        <w:autoSpaceDN w:val="0"/>
        <w:adjustRightInd w:val="0"/>
        <w:jc w:val="both"/>
        <w:rPr>
          <w:rFonts w:ascii="Arial" w:eastAsia="Lucida Sans Unicode" w:hAnsi="Arial" w:cs="Arial"/>
          <w:b/>
          <w:sz w:val="22"/>
          <w:szCs w:val="22"/>
          <w:lang w:eastAsia="ar-SA"/>
        </w:rPr>
      </w:pPr>
      <w:r>
        <w:rPr>
          <w:rFonts w:ascii="Arial" w:eastAsia="Lucida Sans Unicode" w:hAnsi="Arial" w:cs="Arial"/>
          <w:b/>
          <w:sz w:val="22"/>
          <w:szCs w:val="22"/>
          <w:lang w:eastAsia="ar-SA"/>
        </w:rPr>
        <w:t>19</w:t>
      </w:r>
      <w:r w:rsidR="003C69AB" w:rsidRPr="00625A44">
        <w:rPr>
          <w:rFonts w:ascii="Arial" w:eastAsia="Lucida Sans Unicode" w:hAnsi="Arial" w:cs="Arial"/>
          <w:b/>
          <w:sz w:val="22"/>
          <w:szCs w:val="22"/>
          <w:lang w:eastAsia="ar-SA"/>
        </w:rPr>
        <w:t>.9.</w:t>
      </w:r>
      <w:r w:rsidR="003C69AB" w:rsidRPr="00625A44">
        <w:rPr>
          <w:rFonts w:ascii="Arial" w:eastAsia="Lucida Sans Unicode" w:hAnsi="Arial" w:cs="Arial"/>
          <w:b/>
          <w:sz w:val="22"/>
          <w:szCs w:val="22"/>
          <w:lang w:eastAsia="ar-SA"/>
        </w:rPr>
        <w:tab/>
        <w:t xml:space="preserve">Wymóg podania danych </w:t>
      </w:r>
    </w:p>
    <w:p w14:paraId="56FDD43F" w14:textId="77777777" w:rsidR="003C69AB" w:rsidRPr="00625A44" w:rsidRDefault="003C69AB" w:rsidP="00625A44">
      <w:pPr>
        <w:widowControl w:val="0"/>
        <w:tabs>
          <w:tab w:val="left" w:pos="284"/>
          <w:tab w:val="left" w:pos="360"/>
        </w:tabs>
        <w:autoSpaceDE w:val="0"/>
        <w:autoSpaceDN w:val="0"/>
        <w:adjustRightInd w:val="0"/>
        <w:jc w:val="both"/>
        <w:rPr>
          <w:rFonts w:ascii="Arial" w:hAnsi="Arial" w:cs="Arial"/>
          <w:sz w:val="22"/>
          <w:szCs w:val="22"/>
          <w:highlight w:val="lightGray"/>
        </w:rPr>
      </w:pPr>
      <w:r w:rsidRPr="00625A44">
        <w:rPr>
          <w:rFonts w:ascii="Arial" w:eastAsia="Lucida Sans Unicode" w:hAnsi="Arial" w:cs="Arial"/>
          <w:bCs/>
          <w:sz w:val="22"/>
          <w:szCs w:val="22"/>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bookmarkEnd w:id="62"/>
    </w:p>
    <w:p w14:paraId="302EE17D" w14:textId="58B9424E" w:rsidR="00F22EA9" w:rsidRDefault="00F22EA9" w:rsidP="00625A44">
      <w:pPr>
        <w:spacing w:line="276" w:lineRule="auto"/>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14:paraId="118D48A9" w14:textId="77777777" w:rsidR="00052A48" w:rsidRDefault="00052A48" w:rsidP="006C13F5">
      <w:pPr>
        <w:spacing w:line="276" w:lineRule="auto"/>
        <w:jc w:val="center"/>
        <w:rPr>
          <w:rFonts w:ascii="Arial" w:hAnsi="Arial" w:cs="Arial"/>
          <w:b/>
          <w:sz w:val="22"/>
          <w:szCs w:val="22"/>
          <w:highlight w:val="lightGray"/>
        </w:rPr>
      </w:pPr>
    </w:p>
    <w:p w14:paraId="74294379" w14:textId="77777777" w:rsidR="00052A48" w:rsidRDefault="00052A48" w:rsidP="006C13F5">
      <w:pPr>
        <w:spacing w:line="276" w:lineRule="auto"/>
        <w:jc w:val="center"/>
        <w:rPr>
          <w:rFonts w:ascii="Arial" w:hAnsi="Arial" w:cs="Arial"/>
          <w:b/>
          <w:sz w:val="22"/>
          <w:szCs w:val="22"/>
          <w:highlight w:val="lightGray"/>
        </w:rPr>
      </w:pPr>
    </w:p>
    <w:p w14:paraId="6E0E6F1E" w14:textId="77777777" w:rsidR="00052A48" w:rsidRDefault="00052A48" w:rsidP="006C13F5">
      <w:pPr>
        <w:spacing w:line="276" w:lineRule="auto"/>
        <w:jc w:val="center"/>
        <w:rPr>
          <w:rFonts w:ascii="Arial" w:hAnsi="Arial" w:cs="Arial"/>
          <w:b/>
          <w:sz w:val="22"/>
          <w:szCs w:val="22"/>
          <w:highlight w:val="lightGray"/>
        </w:rPr>
      </w:pPr>
    </w:p>
    <w:p w14:paraId="3AC9BCF9" w14:textId="77777777" w:rsidR="00052A48" w:rsidRDefault="00052A48" w:rsidP="006C13F5">
      <w:pPr>
        <w:spacing w:line="276" w:lineRule="auto"/>
        <w:jc w:val="center"/>
        <w:rPr>
          <w:rFonts w:ascii="Arial" w:hAnsi="Arial" w:cs="Arial"/>
          <w:b/>
          <w:sz w:val="22"/>
          <w:szCs w:val="22"/>
          <w:highlight w:val="lightGray"/>
        </w:rPr>
      </w:pPr>
    </w:p>
    <w:p w14:paraId="774A4422" w14:textId="77777777" w:rsidR="00052A48" w:rsidRDefault="00052A48" w:rsidP="006C13F5">
      <w:pPr>
        <w:spacing w:line="276" w:lineRule="auto"/>
        <w:jc w:val="center"/>
        <w:rPr>
          <w:rFonts w:ascii="Arial" w:hAnsi="Arial" w:cs="Arial"/>
          <w:b/>
          <w:sz w:val="22"/>
          <w:szCs w:val="22"/>
          <w:highlight w:val="lightGray"/>
        </w:rPr>
      </w:pPr>
    </w:p>
    <w:p w14:paraId="7724B360" w14:textId="77777777" w:rsidR="00052A48" w:rsidRDefault="00052A48" w:rsidP="006C13F5">
      <w:pPr>
        <w:spacing w:line="276" w:lineRule="auto"/>
        <w:jc w:val="center"/>
        <w:rPr>
          <w:rFonts w:ascii="Arial" w:hAnsi="Arial" w:cs="Arial"/>
          <w:b/>
          <w:sz w:val="22"/>
          <w:szCs w:val="22"/>
          <w:highlight w:val="lightGray"/>
        </w:rPr>
      </w:pPr>
    </w:p>
    <w:p w14:paraId="560260C9" w14:textId="77777777" w:rsidR="00052A48" w:rsidRDefault="00052A48" w:rsidP="006C13F5">
      <w:pPr>
        <w:spacing w:line="276" w:lineRule="auto"/>
        <w:jc w:val="center"/>
        <w:rPr>
          <w:rFonts w:ascii="Arial" w:hAnsi="Arial" w:cs="Arial"/>
          <w:b/>
          <w:sz w:val="22"/>
          <w:szCs w:val="22"/>
          <w:highlight w:val="lightGray"/>
        </w:rPr>
      </w:pPr>
    </w:p>
    <w:p w14:paraId="3447E30D" w14:textId="77777777" w:rsidR="00052A48" w:rsidRDefault="00052A48" w:rsidP="006C13F5">
      <w:pPr>
        <w:spacing w:line="276" w:lineRule="auto"/>
        <w:jc w:val="center"/>
        <w:rPr>
          <w:rFonts w:ascii="Arial" w:hAnsi="Arial" w:cs="Arial"/>
          <w:b/>
          <w:sz w:val="22"/>
          <w:szCs w:val="22"/>
          <w:highlight w:val="lightGray"/>
        </w:rPr>
      </w:pPr>
    </w:p>
    <w:p w14:paraId="44DE3001" w14:textId="77777777" w:rsidR="00052A48" w:rsidRDefault="00052A48" w:rsidP="006C13F5">
      <w:pPr>
        <w:spacing w:line="276" w:lineRule="auto"/>
        <w:jc w:val="center"/>
        <w:rPr>
          <w:rFonts w:ascii="Arial" w:hAnsi="Arial" w:cs="Arial"/>
          <w:b/>
          <w:sz w:val="22"/>
          <w:szCs w:val="22"/>
          <w:highlight w:val="lightGray"/>
        </w:rPr>
      </w:pPr>
    </w:p>
    <w:p w14:paraId="1AE47EBE" w14:textId="77777777" w:rsidR="00052A48" w:rsidRDefault="00052A48" w:rsidP="006C13F5">
      <w:pPr>
        <w:spacing w:line="276" w:lineRule="auto"/>
        <w:jc w:val="center"/>
        <w:rPr>
          <w:rFonts w:ascii="Arial" w:hAnsi="Arial" w:cs="Arial"/>
          <w:b/>
          <w:sz w:val="22"/>
          <w:szCs w:val="22"/>
          <w:highlight w:val="lightGray"/>
        </w:rPr>
      </w:pPr>
    </w:p>
    <w:p w14:paraId="4ADEF379" w14:textId="77777777" w:rsidR="00052A48" w:rsidRDefault="00052A48" w:rsidP="006C13F5">
      <w:pPr>
        <w:spacing w:line="276" w:lineRule="auto"/>
        <w:jc w:val="center"/>
        <w:rPr>
          <w:rFonts w:ascii="Arial" w:hAnsi="Arial" w:cs="Arial"/>
          <w:b/>
          <w:sz w:val="22"/>
          <w:szCs w:val="22"/>
          <w:highlight w:val="lightGray"/>
        </w:rPr>
      </w:pPr>
    </w:p>
    <w:p w14:paraId="662F487D" w14:textId="77777777" w:rsidR="00052A48" w:rsidRDefault="00052A48" w:rsidP="006C13F5">
      <w:pPr>
        <w:spacing w:line="276" w:lineRule="auto"/>
        <w:jc w:val="center"/>
        <w:rPr>
          <w:rFonts w:ascii="Arial" w:hAnsi="Arial" w:cs="Arial"/>
          <w:b/>
          <w:sz w:val="22"/>
          <w:szCs w:val="22"/>
          <w:highlight w:val="lightGray"/>
        </w:rPr>
      </w:pPr>
    </w:p>
    <w:p w14:paraId="3EFCD3F4" w14:textId="77777777" w:rsidR="00052A48" w:rsidRDefault="00052A48" w:rsidP="006C13F5">
      <w:pPr>
        <w:spacing w:line="276" w:lineRule="auto"/>
        <w:jc w:val="center"/>
        <w:rPr>
          <w:rFonts w:ascii="Arial" w:hAnsi="Arial" w:cs="Arial"/>
          <w:b/>
          <w:sz w:val="22"/>
          <w:szCs w:val="22"/>
          <w:highlight w:val="lightGray"/>
        </w:rPr>
      </w:pPr>
    </w:p>
    <w:p w14:paraId="045C0ABD" w14:textId="77777777" w:rsidR="00052A48" w:rsidRDefault="00052A48" w:rsidP="006C13F5">
      <w:pPr>
        <w:spacing w:line="276" w:lineRule="auto"/>
        <w:jc w:val="center"/>
        <w:rPr>
          <w:rFonts w:ascii="Arial" w:hAnsi="Arial" w:cs="Arial"/>
          <w:b/>
          <w:sz w:val="22"/>
          <w:szCs w:val="22"/>
          <w:highlight w:val="lightGray"/>
        </w:rPr>
      </w:pPr>
    </w:p>
    <w:p w14:paraId="5A14B8FE" w14:textId="77777777" w:rsidR="00052A48" w:rsidRDefault="00052A48" w:rsidP="006C13F5">
      <w:pPr>
        <w:spacing w:line="276" w:lineRule="auto"/>
        <w:jc w:val="center"/>
        <w:rPr>
          <w:rFonts w:ascii="Arial" w:hAnsi="Arial" w:cs="Arial"/>
          <w:b/>
          <w:sz w:val="22"/>
          <w:szCs w:val="22"/>
          <w:highlight w:val="lightGray"/>
        </w:rPr>
      </w:pPr>
    </w:p>
    <w:p w14:paraId="6809DB49" w14:textId="77777777" w:rsidR="00052A48" w:rsidRDefault="00052A48" w:rsidP="006C13F5">
      <w:pPr>
        <w:spacing w:line="276" w:lineRule="auto"/>
        <w:jc w:val="center"/>
        <w:rPr>
          <w:rFonts w:ascii="Arial" w:hAnsi="Arial" w:cs="Arial"/>
          <w:b/>
          <w:sz w:val="22"/>
          <w:szCs w:val="22"/>
          <w:highlight w:val="lightGray"/>
        </w:rPr>
      </w:pPr>
    </w:p>
    <w:p w14:paraId="5D2E78C1" w14:textId="77777777" w:rsidR="00052A48" w:rsidRDefault="00052A48" w:rsidP="006C13F5">
      <w:pPr>
        <w:spacing w:line="276" w:lineRule="auto"/>
        <w:jc w:val="center"/>
        <w:rPr>
          <w:rFonts w:ascii="Arial" w:hAnsi="Arial" w:cs="Arial"/>
          <w:b/>
          <w:sz w:val="22"/>
          <w:szCs w:val="22"/>
          <w:highlight w:val="lightGray"/>
        </w:rPr>
      </w:pPr>
    </w:p>
    <w:p w14:paraId="5ADB59E8" w14:textId="77777777" w:rsidR="00052A48" w:rsidRDefault="00052A48" w:rsidP="006C13F5">
      <w:pPr>
        <w:spacing w:line="276" w:lineRule="auto"/>
        <w:jc w:val="center"/>
        <w:rPr>
          <w:rFonts w:ascii="Arial" w:hAnsi="Arial" w:cs="Arial"/>
          <w:b/>
          <w:sz w:val="22"/>
          <w:szCs w:val="22"/>
          <w:highlight w:val="lightGray"/>
        </w:rPr>
      </w:pPr>
    </w:p>
    <w:p w14:paraId="2C14F24C" w14:textId="77777777" w:rsidR="00052A48" w:rsidRDefault="00052A48" w:rsidP="006C13F5">
      <w:pPr>
        <w:spacing w:line="276" w:lineRule="auto"/>
        <w:jc w:val="center"/>
        <w:rPr>
          <w:rFonts w:ascii="Arial" w:hAnsi="Arial" w:cs="Arial"/>
          <w:b/>
          <w:sz w:val="22"/>
          <w:szCs w:val="22"/>
          <w:highlight w:val="lightGray"/>
        </w:rPr>
      </w:pPr>
    </w:p>
    <w:p w14:paraId="3AA01F5B" w14:textId="77777777" w:rsidR="00052A48" w:rsidRDefault="00052A48" w:rsidP="006C13F5">
      <w:pPr>
        <w:spacing w:line="276" w:lineRule="auto"/>
        <w:jc w:val="center"/>
        <w:rPr>
          <w:rFonts w:ascii="Arial" w:hAnsi="Arial" w:cs="Arial"/>
          <w:b/>
          <w:sz w:val="22"/>
          <w:szCs w:val="22"/>
          <w:highlight w:val="lightGray"/>
        </w:rPr>
      </w:pPr>
    </w:p>
    <w:p w14:paraId="2BDFC66B"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42CBC0FA" w14:textId="77777777" w:rsidR="006C13F5" w:rsidRDefault="006C13F5" w:rsidP="00B278D9">
      <w:pPr>
        <w:spacing w:line="276" w:lineRule="auto"/>
        <w:ind w:left="5664" w:firstLine="708"/>
        <w:jc w:val="both"/>
        <w:rPr>
          <w:rFonts w:ascii="Arial" w:hAnsi="Arial" w:cs="Arial"/>
          <w:w w:val="130"/>
          <w:sz w:val="18"/>
          <w:szCs w:val="18"/>
        </w:rPr>
      </w:pPr>
    </w:p>
    <w:p w14:paraId="1DB702F3" w14:textId="77777777" w:rsidR="00052A48" w:rsidRDefault="00052A48" w:rsidP="00B278D9">
      <w:pPr>
        <w:spacing w:line="276" w:lineRule="auto"/>
        <w:ind w:left="5664" w:firstLine="708"/>
        <w:jc w:val="both"/>
        <w:rPr>
          <w:rFonts w:ascii="Arial" w:hAnsi="Arial" w:cs="Arial"/>
          <w:w w:val="130"/>
          <w:sz w:val="18"/>
          <w:szCs w:val="18"/>
        </w:rPr>
      </w:pPr>
    </w:p>
    <w:p w14:paraId="10F8ECBC" w14:textId="77777777" w:rsidR="00052A48" w:rsidRDefault="00052A48" w:rsidP="00B278D9">
      <w:pPr>
        <w:spacing w:line="276" w:lineRule="auto"/>
        <w:ind w:left="5664" w:firstLine="708"/>
        <w:jc w:val="both"/>
        <w:rPr>
          <w:rFonts w:ascii="Arial" w:hAnsi="Arial" w:cs="Arial"/>
          <w:w w:val="130"/>
          <w:sz w:val="18"/>
          <w:szCs w:val="18"/>
        </w:rPr>
      </w:pPr>
    </w:p>
    <w:p w14:paraId="389EB493" w14:textId="77777777" w:rsidR="00052A48" w:rsidRDefault="00052A48" w:rsidP="00B278D9">
      <w:pPr>
        <w:spacing w:line="276" w:lineRule="auto"/>
        <w:ind w:left="5664" w:firstLine="708"/>
        <w:jc w:val="both"/>
        <w:rPr>
          <w:rFonts w:ascii="Arial" w:hAnsi="Arial" w:cs="Arial"/>
          <w:w w:val="130"/>
          <w:sz w:val="18"/>
          <w:szCs w:val="18"/>
        </w:rPr>
      </w:pPr>
    </w:p>
    <w:p w14:paraId="3B8241CC" w14:textId="77777777" w:rsidR="00052A48" w:rsidRDefault="00052A48" w:rsidP="00B278D9">
      <w:pPr>
        <w:spacing w:line="276" w:lineRule="auto"/>
        <w:ind w:left="5664" w:firstLine="708"/>
        <w:jc w:val="both"/>
        <w:rPr>
          <w:rFonts w:ascii="Arial" w:hAnsi="Arial" w:cs="Arial"/>
          <w:w w:val="130"/>
          <w:sz w:val="18"/>
          <w:szCs w:val="18"/>
        </w:rPr>
      </w:pPr>
    </w:p>
    <w:p w14:paraId="0F22F326" w14:textId="77777777" w:rsidR="00052A48" w:rsidRDefault="00052A48" w:rsidP="00B278D9">
      <w:pPr>
        <w:spacing w:line="276" w:lineRule="auto"/>
        <w:ind w:left="5664" w:firstLine="708"/>
        <w:jc w:val="both"/>
        <w:rPr>
          <w:rFonts w:ascii="Arial" w:hAnsi="Arial" w:cs="Arial"/>
          <w:w w:val="130"/>
          <w:sz w:val="18"/>
          <w:szCs w:val="18"/>
        </w:rPr>
      </w:pPr>
    </w:p>
    <w:p w14:paraId="4AD6A995" w14:textId="77777777" w:rsidR="00052A48" w:rsidRDefault="00052A48" w:rsidP="00B278D9">
      <w:pPr>
        <w:spacing w:line="276" w:lineRule="auto"/>
        <w:ind w:left="5664" w:firstLine="708"/>
        <w:jc w:val="both"/>
        <w:rPr>
          <w:rFonts w:ascii="Arial" w:hAnsi="Arial" w:cs="Arial"/>
          <w:w w:val="130"/>
          <w:sz w:val="18"/>
          <w:szCs w:val="18"/>
        </w:rPr>
      </w:pPr>
    </w:p>
    <w:p w14:paraId="28349C7C" w14:textId="77777777" w:rsidR="00052A48" w:rsidRDefault="00052A48" w:rsidP="00B278D9">
      <w:pPr>
        <w:spacing w:line="276" w:lineRule="auto"/>
        <w:ind w:left="5664" w:firstLine="708"/>
        <w:jc w:val="both"/>
        <w:rPr>
          <w:rFonts w:ascii="Arial" w:hAnsi="Arial" w:cs="Arial"/>
          <w:w w:val="130"/>
          <w:sz w:val="18"/>
          <w:szCs w:val="18"/>
        </w:rPr>
      </w:pPr>
    </w:p>
    <w:p w14:paraId="05641558" w14:textId="77777777" w:rsidR="00052A48" w:rsidRDefault="00052A48" w:rsidP="00B278D9">
      <w:pPr>
        <w:spacing w:line="276" w:lineRule="auto"/>
        <w:ind w:left="5664" w:firstLine="708"/>
        <w:jc w:val="both"/>
        <w:rPr>
          <w:rFonts w:ascii="Arial" w:hAnsi="Arial" w:cs="Arial"/>
          <w:w w:val="130"/>
          <w:sz w:val="18"/>
          <w:szCs w:val="18"/>
        </w:rPr>
      </w:pPr>
    </w:p>
    <w:p w14:paraId="6B9391B4" w14:textId="77777777" w:rsidR="00052A48" w:rsidRDefault="00052A48" w:rsidP="00B278D9">
      <w:pPr>
        <w:spacing w:line="276" w:lineRule="auto"/>
        <w:ind w:left="5664" w:firstLine="708"/>
        <w:jc w:val="both"/>
        <w:rPr>
          <w:rFonts w:ascii="Arial" w:hAnsi="Arial" w:cs="Arial"/>
          <w:w w:val="130"/>
          <w:sz w:val="18"/>
          <w:szCs w:val="18"/>
        </w:rPr>
      </w:pPr>
    </w:p>
    <w:p w14:paraId="1749A433" w14:textId="77777777" w:rsidR="00052A48" w:rsidRDefault="00052A48" w:rsidP="00B278D9">
      <w:pPr>
        <w:spacing w:line="276" w:lineRule="auto"/>
        <w:ind w:left="5664" w:firstLine="708"/>
        <w:jc w:val="both"/>
        <w:rPr>
          <w:rFonts w:ascii="Arial" w:hAnsi="Arial" w:cs="Arial"/>
          <w:w w:val="130"/>
          <w:sz w:val="18"/>
          <w:szCs w:val="18"/>
        </w:rPr>
      </w:pPr>
    </w:p>
    <w:p w14:paraId="7F2CEB1A" w14:textId="77777777" w:rsidR="00052A48" w:rsidRDefault="00052A48" w:rsidP="00B278D9">
      <w:pPr>
        <w:spacing w:line="276" w:lineRule="auto"/>
        <w:ind w:left="5664" w:firstLine="708"/>
        <w:jc w:val="both"/>
        <w:rPr>
          <w:rFonts w:ascii="Arial" w:hAnsi="Arial" w:cs="Arial"/>
          <w:w w:val="130"/>
          <w:sz w:val="18"/>
          <w:szCs w:val="18"/>
        </w:rPr>
      </w:pPr>
    </w:p>
    <w:p w14:paraId="79443595" w14:textId="77777777" w:rsidR="00052A48" w:rsidRDefault="00052A48" w:rsidP="00B278D9">
      <w:pPr>
        <w:spacing w:line="276" w:lineRule="auto"/>
        <w:ind w:left="5664" w:firstLine="708"/>
        <w:jc w:val="both"/>
        <w:rPr>
          <w:rFonts w:ascii="Arial" w:hAnsi="Arial" w:cs="Arial"/>
          <w:w w:val="130"/>
          <w:sz w:val="18"/>
          <w:szCs w:val="18"/>
        </w:rPr>
      </w:pPr>
    </w:p>
    <w:p w14:paraId="48C8A01F" w14:textId="77777777" w:rsidR="00052A48" w:rsidRDefault="00052A48" w:rsidP="00B278D9">
      <w:pPr>
        <w:spacing w:line="276" w:lineRule="auto"/>
        <w:ind w:left="5664" w:firstLine="708"/>
        <w:jc w:val="both"/>
        <w:rPr>
          <w:rFonts w:ascii="Arial" w:hAnsi="Arial" w:cs="Arial"/>
          <w:w w:val="130"/>
          <w:sz w:val="18"/>
          <w:szCs w:val="18"/>
        </w:rPr>
      </w:pPr>
    </w:p>
    <w:p w14:paraId="53B39D00" w14:textId="77777777" w:rsidR="00052A48" w:rsidRDefault="00052A48" w:rsidP="00B278D9">
      <w:pPr>
        <w:spacing w:line="276" w:lineRule="auto"/>
        <w:ind w:left="5664" w:firstLine="708"/>
        <w:jc w:val="both"/>
        <w:rPr>
          <w:rFonts w:ascii="Arial" w:hAnsi="Arial" w:cs="Arial"/>
          <w:w w:val="130"/>
          <w:sz w:val="18"/>
          <w:szCs w:val="18"/>
        </w:rPr>
      </w:pPr>
    </w:p>
    <w:p w14:paraId="2C9AFDBD" w14:textId="77777777" w:rsidR="00052A48" w:rsidRDefault="00052A48" w:rsidP="00B278D9">
      <w:pPr>
        <w:spacing w:line="276" w:lineRule="auto"/>
        <w:ind w:left="5664" w:firstLine="708"/>
        <w:jc w:val="both"/>
        <w:rPr>
          <w:rFonts w:ascii="Arial" w:hAnsi="Arial" w:cs="Arial"/>
          <w:w w:val="130"/>
          <w:sz w:val="18"/>
          <w:szCs w:val="18"/>
        </w:rPr>
      </w:pPr>
    </w:p>
    <w:p w14:paraId="51051559" w14:textId="77777777" w:rsidR="00052A48" w:rsidRDefault="00052A48" w:rsidP="00B278D9">
      <w:pPr>
        <w:spacing w:line="276" w:lineRule="auto"/>
        <w:ind w:left="5664" w:firstLine="708"/>
        <w:jc w:val="both"/>
        <w:rPr>
          <w:rFonts w:ascii="Arial" w:hAnsi="Arial" w:cs="Arial"/>
          <w:w w:val="130"/>
          <w:sz w:val="18"/>
          <w:szCs w:val="18"/>
        </w:rPr>
      </w:pPr>
    </w:p>
    <w:p w14:paraId="4B10E16E" w14:textId="77777777" w:rsidR="00052A48" w:rsidRDefault="00052A48" w:rsidP="00B278D9">
      <w:pPr>
        <w:spacing w:line="276" w:lineRule="auto"/>
        <w:ind w:left="5664" w:firstLine="708"/>
        <w:jc w:val="both"/>
        <w:rPr>
          <w:rFonts w:ascii="Arial" w:hAnsi="Arial" w:cs="Arial"/>
          <w:w w:val="130"/>
          <w:sz w:val="18"/>
          <w:szCs w:val="18"/>
        </w:rPr>
      </w:pPr>
    </w:p>
    <w:p w14:paraId="61A51A97" w14:textId="77777777" w:rsidR="00052A48" w:rsidRDefault="00052A48" w:rsidP="00B278D9">
      <w:pPr>
        <w:spacing w:line="276" w:lineRule="auto"/>
        <w:ind w:left="5664" w:firstLine="708"/>
        <w:jc w:val="both"/>
        <w:rPr>
          <w:rFonts w:ascii="Arial" w:hAnsi="Arial" w:cs="Arial"/>
          <w:w w:val="130"/>
          <w:sz w:val="18"/>
          <w:szCs w:val="18"/>
        </w:rPr>
      </w:pPr>
    </w:p>
    <w:p w14:paraId="15FA06B3" w14:textId="77777777" w:rsidR="00052A48" w:rsidRDefault="00052A48" w:rsidP="00B278D9">
      <w:pPr>
        <w:spacing w:line="276" w:lineRule="auto"/>
        <w:ind w:left="5664" w:firstLine="708"/>
        <w:jc w:val="both"/>
        <w:rPr>
          <w:rFonts w:ascii="Arial" w:hAnsi="Arial" w:cs="Arial"/>
          <w:w w:val="130"/>
          <w:sz w:val="18"/>
          <w:szCs w:val="18"/>
        </w:rPr>
      </w:pPr>
    </w:p>
    <w:p w14:paraId="33DFAD76" w14:textId="77777777" w:rsidR="00052A48" w:rsidRDefault="00052A48" w:rsidP="00B278D9">
      <w:pPr>
        <w:spacing w:line="276" w:lineRule="auto"/>
        <w:ind w:left="5664" w:firstLine="708"/>
        <w:jc w:val="both"/>
        <w:rPr>
          <w:rFonts w:ascii="Arial" w:hAnsi="Arial" w:cs="Arial"/>
          <w:w w:val="130"/>
          <w:sz w:val="18"/>
          <w:szCs w:val="18"/>
        </w:rPr>
      </w:pPr>
    </w:p>
    <w:p w14:paraId="270E56B2" w14:textId="32B626AA" w:rsidR="00052A48" w:rsidRDefault="00052A48" w:rsidP="00B278D9">
      <w:pPr>
        <w:spacing w:line="276" w:lineRule="auto"/>
        <w:ind w:left="5664" w:firstLine="708"/>
        <w:jc w:val="both"/>
        <w:rPr>
          <w:rFonts w:ascii="Arial" w:hAnsi="Arial" w:cs="Arial"/>
          <w:w w:val="130"/>
          <w:sz w:val="18"/>
          <w:szCs w:val="18"/>
        </w:rPr>
      </w:pPr>
    </w:p>
    <w:p w14:paraId="10F61F6D" w14:textId="4D206001" w:rsidR="00D405EA" w:rsidRDefault="00D405EA" w:rsidP="00B278D9">
      <w:pPr>
        <w:spacing w:line="276" w:lineRule="auto"/>
        <w:ind w:left="5664" w:firstLine="708"/>
        <w:jc w:val="both"/>
        <w:rPr>
          <w:rFonts w:ascii="Arial" w:hAnsi="Arial" w:cs="Arial"/>
          <w:w w:val="130"/>
          <w:sz w:val="18"/>
          <w:szCs w:val="18"/>
        </w:rPr>
      </w:pPr>
    </w:p>
    <w:p w14:paraId="6E0FE42C" w14:textId="72B155B5" w:rsidR="00D405EA" w:rsidRDefault="00D405EA" w:rsidP="00B278D9">
      <w:pPr>
        <w:spacing w:line="276" w:lineRule="auto"/>
        <w:ind w:left="5664" w:firstLine="708"/>
        <w:jc w:val="both"/>
        <w:rPr>
          <w:rFonts w:ascii="Arial" w:hAnsi="Arial" w:cs="Arial"/>
          <w:w w:val="130"/>
          <w:sz w:val="18"/>
          <w:szCs w:val="18"/>
        </w:rPr>
      </w:pPr>
    </w:p>
    <w:p w14:paraId="1831E5FC" w14:textId="4D50B74F" w:rsidR="00D405EA" w:rsidRDefault="00D405EA" w:rsidP="00B278D9">
      <w:pPr>
        <w:spacing w:line="276" w:lineRule="auto"/>
        <w:ind w:left="5664" w:firstLine="708"/>
        <w:jc w:val="both"/>
        <w:rPr>
          <w:rFonts w:ascii="Arial" w:hAnsi="Arial" w:cs="Arial"/>
          <w:w w:val="130"/>
          <w:sz w:val="18"/>
          <w:szCs w:val="18"/>
        </w:rPr>
      </w:pPr>
    </w:p>
    <w:p w14:paraId="2C952578" w14:textId="70CB4947" w:rsidR="00D405EA" w:rsidRDefault="00D405EA" w:rsidP="00B278D9">
      <w:pPr>
        <w:spacing w:line="276" w:lineRule="auto"/>
        <w:ind w:left="5664" w:firstLine="708"/>
        <w:jc w:val="both"/>
        <w:rPr>
          <w:rFonts w:ascii="Arial" w:hAnsi="Arial" w:cs="Arial"/>
          <w:w w:val="130"/>
          <w:sz w:val="18"/>
          <w:szCs w:val="18"/>
        </w:rPr>
      </w:pPr>
    </w:p>
    <w:p w14:paraId="41C71D15" w14:textId="0EB384E0" w:rsidR="00D405EA" w:rsidRDefault="00D405EA" w:rsidP="00B278D9">
      <w:pPr>
        <w:spacing w:line="276" w:lineRule="auto"/>
        <w:ind w:left="5664" w:firstLine="708"/>
        <w:jc w:val="both"/>
        <w:rPr>
          <w:rFonts w:ascii="Arial" w:hAnsi="Arial" w:cs="Arial"/>
          <w:w w:val="130"/>
          <w:sz w:val="18"/>
          <w:szCs w:val="18"/>
        </w:rPr>
      </w:pPr>
    </w:p>
    <w:p w14:paraId="17FD3B7A" w14:textId="77777777" w:rsidR="00D405EA" w:rsidRDefault="00D405EA" w:rsidP="00B278D9">
      <w:pPr>
        <w:spacing w:line="276" w:lineRule="auto"/>
        <w:ind w:left="5664" w:firstLine="708"/>
        <w:jc w:val="both"/>
        <w:rPr>
          <w:rFonts w:ascii="Arial" w:hAnsi="Arial" w:cs="Arial"/>
          <w:w w:val="130"/>
          <w:sz w:val="18"/>
          <w:szCs w:val="18"/>
        </w:rPr>
      </w:pPr>
    </w:p>
    <w:p w14:paraId="6C20A16F" w14:textId="77777777" w:rsidR="00052A48" w:rsidRDefault="00052A48" w:rsidP="00B278D9">
      <w:pPr>
        <w:spacing w:line="276" w:lineRule="auto"/>
        <w:ind w:left="5664" w:firstLine="708"/>
        <w:jc w:val="both"/>
        <w:rPr>
          <w:rFonts w:ascii="Arial" w:hAnsi="Arial" w:cs="Arial"/>
          <w:w w:val="130"/>
          <w:sz w:val="18"/>
          <w:szCs w:val="18"/>
        </w:rPr>
      </w:pPr>
    </w:p>
    <w:p w14:paraId="3ADE170F" w14:textId="77777777" w:rsidR="00052A48" w:rsidRDefault="00052A48" w:rsidP="00B278D9">
      <w:pPr>
        <w:spacing w:line="276" w:lineRule="auto"/>
        <w:ind w:left="5664" w:firstLine="708"/>
        <w:jc w:val="both"/>
        <w:rPr>
          <w:rFonts w:ascii="Arial" w:hAnsi="Arial" w:cs="Arial"/>
          <w:w w:val="130"/>
          <w:sz w:val="18"/>
          <w:szCs w:val="18"/>
        </w:rPr>
      </w:pPr>
    </w:p>
    <w:p w14:paraId="75277E7A" w14:textId="77777777" w:rsidR="00052A48" w:rsidRDefault="00052A48" w:rsidP="00B278D9">
      <w:pPr>
        <w:spacing w:line="276" w:lineRule="auto"/>
        <w:ind w:left="5664" w:firstLine="708"/>
        <w:jc w:val="both"/>
        <w:rPr>
          <w:rFonts w:ascii="Arial" w:hAnsi="Arial" w:cs="Arial"/>
          <w:w w:val="130"/>
          <w:sz w:val="18"/>
          <w:szCs w:val="18"/>
        </w:rPr>
      </w:pPr>
    </w:p>
    <w:p w14:paraId="072BFAF8" w14:textId="713DC093"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941C72">
        <w:rPr>
          <w:rFonts w:ascii="Arial" w:hAnsi="Arial" w:cs="Arial"/>
          <w:w w:val="130"/>
          <w:sz w:val="18"/>
          <w:szCs w:val="18"/>
        </w:rPr>
        <w:t xml:space="preserve"> </w:t>
      </w:r>
      <w:r w:rsidRPr="008A17A1">
        <w:rPr>
          <w:rFonts w:ascii="Arial" w:hAnsi="Arial" w:cs="Arial"/>
          <w:w w:val="130"/>
          <w:sz w:val="18"/>
          <w:szCs w:val="18"/>
        </w:rPr>
        <w:t>do SWZ</w:t>
      </w:r>
    </w:p>
    <w:p w14:paraId="3D47BE42" w14:textId="5921F5B2" w:rsidR="00B278D9" w:rsidRDefault="00B278D9" w:rsidP="00B278D9">
      <w:pPr>
        <w:spacing w:line="276" w:lineRule="auto"/>
        <w:ind w:left="5664" w:firstLine="708"/>
        <w:jc w:val="both"/>
        <w:rPr>
          <w:rFonts w:ascii="Arial" w:eastAsia="Calibri" w:hAnsi="Arial" w:cs="Arial"/>
          <w:i/>
          <w:sz w:val="18"/>
          <w:szCs w:val="18"/>
        </w:rPr>
      </w:pPr>
    </w:p>
    <w:p w14:paraId="06DB8F26" w14:textId="77777777" w:rsidR="00DF6AD7" w:rsidRDefault="00DF6AD7" w:rsidP="00B278D9">
      <w:pPr>
        <w:spacing w:line="276" w:lineRule="auto"/>
        <w:ind w:left="5664" w:firstLine="708"/>
        <w:jc w:val="both"/>
        <w:rPr>
          <w:rFonts w:ascii="Arial" w:eastAsia="Calibri" w:hAnsi="Arial" w:cs="Arial"/>
          <w:i/>
          <w:sz w:val="18"/>
          <w:szCs w:val="18"/>
        </w:rPr>
      </w:pPr>
    </w:p>
    <w:p w14:paraId="78225BA0" w14:textId="77777777" w:rsidR="00DF6AD7" w:rsidRPr="00B278D9" w:rsidRDefault="00DF6AD7" w:rsidP="00B278D9">
      <w:pPr>
        <w:spacing w:line="276" w:lineRule="auto"/>
        <w:ind w:left="5664" w:firstLine="708"/>
        <w:jc w:val="both"/>
        <w:rPr>
          <w:rFonts w:ascii="Arial" w:eastAsia="Calibri" w:hAnsi="Arial" w:cs="Arial"/>
          <w:i/>
          <w:sz w:val="18"/>
          <w:szCs w:val="18"/>
        </w:rPr>
      </w:pPr>
    </w:p>
    <w:p w14:paraId="045AAC5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2593431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812132" w14:textId="77777777" w:rsidR="00B03A7D" w:rsidRPr="00632A2A" w:rsidRDefault="00B03A7D" w:rsidP="00632A2A">
      <w:pPr>
        <w:spacing w:line="276" w:lineRule="auto"/>
        <w:rPr>
          <w:rFonts w:ascii="Arial" w:hAnsi="Arial" w:cs="Arial"/>
          <w:sz w:val="22"/>
          <w:szCs w:val="22"/>
        </w:rPr>
      </w:pPr>
    </w:p>
    <w:p w14:paraId="7DE34736"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132FF0D6"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3136EBEE"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2305C70E"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2FB22367" w14:textId="77777777"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14:paraId="6004EC8D" w14:textId="5D7D28BF" w:rsidR="00B03A7D"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 xml:space="preserve">zgodnie z </w:t>
      </w:r>
      <w:r w:rsidR="00DF48F6">
        <w:rPr>
          <w:rFonts w:ascii="Arial" w:hAnsi="Arial" w:cs="Arial"/>
          <w:sz w:val="22"/>
          <w:szCs w:val="22"/>
          <w:lang w:eastAsia="en-US"/>
        </w:rPr>
        <w:t xml:space="preserve">regulaminem </w:t>
      </w:r>
      <w:r w:rsidR="00DF48F6">
        <w:rPr>
          <w:rFonts w:ascii="Arial" w:hAnsi="Arial" w:cs="Arial"/>
          <w:sz w:val="22"/>
          <w:szCs w:val="22"/>
        </w:rPr>
        <w:t xml:space="preserve">w </w:t>
      </w:r>
      <w:r w:rsidR="00DF48F6" w:rsidRPr="00DF48F6">
        <w:rPr>
          <w:rFonts w:ascii="Arial" w:hAnsi="Arial" w:cs="Arial"/>
          <w:sz w:val="22"/>
          <w:szCs w:val="22"/>
        </w:rPr>
        <w:t xml:space="preserve">trybie podstawowym bez możliwości negocjacji ofert </w:t>
      </w:r>
      <w:r w:rsidRPr="00015A49">
        <w:rPr>
          <w:rFonts w:ascii="Arial" w:hAnsi="Arial" w:cs="Arial"/>
          <w:bCs/>
          <w:sz w:val="22"/>
          <w:szCs w:val="22"/>
        </w:rPr>
        <w:t>na realizację zadania:</w:t>
      </w:r>
    </w:p>
    <w:p w14:paraId="7EEBDB8E" w14:textId="77777777" w:rsidR="003E5ECF" w:rsidRPr="00015A49" w:rsidRDefault="003E5ECF" w:rsidP="00632A2A">
      <w:pPr>
        <w:spacing w:line="276" w:lineRule="auto"/>
        <w:jc w:val="both"/>
        <w:rPr>
          <w:rFonts w:ascii="Arial" w:hAnsi="Arial" w:cs="Arial"/>
          <w:bCs/>
          <w:sz w:val="22"/>
          <w:szCs w:val="22"/>
        </w:rPr>
      </w:pPr>
    </w:p>
    <w:p w14:paraId="1BD9B174" w14:textId="7961827F" w:rsidR="00521D43" w:rsidRDefault="001310B2" w:rsidP="00632A2A">
      <w:pPr>
        <w:autoSpaceDE w:val="0"/>
        <w:autoSpaceDN w:val="0"/>
        <w:adjustRightInd w:val="0"/>
        <w:spacing w:line="276" w:lineRule="auto"/>
        <w:jc w:val="center"/>
        <w:rPr>
          <w:rFonts w:ascii="Arial" w:hAnsi="Arial" w:cs="Arial"/>
          <w:b/>
          <w:color w:val="00000A"/>
        </w:rPr>
      </w:pPr>
      <w:r w:rsidRPr="001310B2">
        <w:rPr>
          <w:rFonts w:ascii="Arial" w:hAnsi="Arial" w:cs="Arial"/>
          <w:b/>
          <w:color w:val="00000A"/>
        </w:rPr>
        <w:t>„</w:t>
      </w:r>
      <w:r w:rsidR="003E5ECF" w:rsidRPr="003E5ECF">
        <w:rPr>
          <w:rFonts w:ascii="Arial" w:hAnsi="Arial" w:cs="Arial"/>
          <w:b/>
          <w:color w:val="00000A"/>
        </w:rPr>
        <w:t>Budowa sieci łączącej miejscowości Strzekęcino i Niedalino, gm. Świeszyno”</w:t>
      </w:r>
    </w:p>
    <w:p w14:paraId="174FD0CB" w14:textId="77777777" w:rsidR="001310B2" w:rsidRPr="0023060E" w:rsidRDefault="001310B2" w:rsidP="00632A2A">
      <w:pPr>
        <w:autoSpaceDE w:val="0"/>
        <w:autoSpaceDN w:val="0"/>
        <w:adjustRightInd w:val="0"/>
        <w:spacing w:line="276" w:lineRule="auto"/>
        <w:jc w:val="center"/>
        <w:rPr>
          <w:rFonts w:ascii="Arial" w:hAnsi="Arial" w:cs="Arial"/>
          <w:b/>
        </w:rPr>
      </w:pPr>
    </w:p>
    <w:p w14:paraId="09796791" w14:textId="301D989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Warunków Zamówienia na następujących warunkach:</w:t>
      </w:r>
    </w:p>
    <w:p w14:paraId="1186D08A"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7BFAEDB5"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647E4611" w14:textId="77777777" w:rsidR="0028393F" w:rsidRPr="00015A49" w:rsidRDefault="0028393F" w:rsidP="00A92107">
      <w:pPr>
        <w:widowControl w:val="0"/>
        <w:numPr>
          <w:ilvl w:val="0"/>
          <w:numId w:val="54"/>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5B52EA31"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16EF48D9"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14:paraId="74CA67A6"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3F73BB3"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14:paraId="0EBA0731"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11B28904"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14:paraId="093F2A5C" w14:textId="77777777" w:rsidR="00A8121F" w:rsidRPr="009E1002" w:rsidRDefault="00A8121F" w:rsidP="00A92107">
      <w:pPr>
        <w:widowControl w:val="0"/>
        <w:numPr>
          <w:ilvl w:val="0"/>
          <w:numId w:val="54"/>
        </w:numPr>
        <w:suppressAutoHyphens/>
        <w:overflowPunct w:val="0"/>
        <w:spacing w:line="276" w:lineRule="auto"/>
        <w:jc w:val="both"/>
        <w:textAlignment w:val="baseline"/>
        <w:rPr>
          <w:rFonts w:ascii="Arial" w:hAnsi="Arial" w:cs="Arial"/>
          <w:b/>
          <w:color w:val="00000A"/>
          <w:sz w:val="22"/>
          <w:szCs w:val="22"/>
        </w:rPr>
      </w:pPr>
      <w:r w:rsidRPr="009E1002">
        <w:rPr>
          <w:rFonts w:ascii="Arial" w:hAnsi="Arial" w:cs="Arial"/>
          <w:b/>
          <w:color w:val="00000A"/>
          <w:sz w:val="22"/>
          <w:szCs w:val="22"/>
        </w:rPr>
        <w:t>W kryterium czas gwarancji:</w:t>
      </w:r>
    </w:p>
    <w:p w14:paraId="5748BEF9" w14:textId="77777777" w:rsidR="00A8121F" w:rsidRPr="009E1002" w:rsidRDefault="00A8121F" w:rsidP="00A92107">
      <w:pPr>
        <w:widowControl w:val="0"/>
        <w:numPr>
          <w:ilvl w:val="0"/>
          <w:numId w:val="55"/>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36</w:t>
      </w:r>
      <w:r w:rsidRPr="009E1002">
        <w:rPr>
          <w:rFonts w:ascii="Arial" w:hAnsi="Arial" w:cs="Arial"/>
          <w:color w:val="00000A"/>
          <w:sz w:val="22"/>
          <w:szCs w:val="22"/>
        </w:rPr>
        <w:t xml:space="preserve"> m-cy</w:t>
      </w:r>
    </w:p>
    <w:p w14:paraId="1CD32F1A" w14:textId="77777777" w:rsidR="00A8121F" w:rsidRPr="009E1002" w:rsidRDefault="00A8121F" w:rsidP="00A92107">
      <w:pPr>
        <w:widowControl w:val="0"/>
        <w:numPr>
          <w:ilvl w:val="0"/>
          <w:numId w:val="55"/>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48</w:t>
      </w:r>
      <w:r w:rsidRPr="009E1002">
        <w:rPr>
          <w:rFonts w:ascii="Arial" w:hAnsi="Arial" w:cs="Arial"/>
          <w:color w:val="00000A"/>
          <w:sz w:val="22"/>
          <w:szCs w:val="22"/>
        </w:rPr>
        <w:t xml:space="preserve"> m-cy</w:t>
      </w:r>
    </w:p>
    <w:p w14:paraId="6CC2A759" w14:textId="77777777" w:rsidR="00A8121F" w:rsidRPr="009E1002" w:rsidRDefault="00A8121F" w:rsidP="00A92107">
      <w:pPr>
        <w:widowControl w:val="0"/>
        <w:numPr>
          <w:ilvl w:val="0"/>
          <w:numId w:val="55"/>
        </w:numPr>
        <w:tabs>
          <w:tab w:val="left" w:pos="142"/>
        </w:tabs>
        <w:suppressAutoHyphens/>
        <w:overflowPunct w:val="0"/>
        <w:spacing w:line="276" w:lineRule="auto"/>
        <w:jc w:val="both"/>
        <w:textAlignment w:val="baseline"/>
        <w:rPr>
          <w:rFonts w:ascii="Arial" w:hAnsi="Arial" w:cs="Arial"/>
          <w:color w:val="00000A"/>
          <w:sz w:val="22"/>
          <w:szCs w:val="22"/>
        </w:rPr>
      </w:pPr>
      <w:r w:rsidRPr="009E1002">
        <w:rPr>
          <w:rFonts w:ascii="Arial" w:hAnsi="Arial" w:cs="Arial"/>
          <w:color w:val="00000A"/>
          <w:sz w:val="22"/>
          <w:szCs w:val="22"/>
        </w:rPr>
        <w:t xml:space="preserve">gwarancja </w:t>
      </w:r>
      <w:r w:rsidR="00A02644" w:rsidRPr="009E1002">
        <w:rPr>
          <w:rFonts w:ascii="Arial" w:hAnsi="Arial" w:cs="Arial"/>
          <w:color w:val="00000A"/>
          <w:sz w:val="22"/>
          <w:szCs w:val="22"/>
        </w:rPr>
        <w:t>60</w:t>
      </w:r>
      <w:r w:rsidRPr="009E1002">
        <w:rPr>
          <w:rFonts w:ascii="Arial" w:hAnsi="Arial" w:cs="Arial"/>
          <w:color w:val="00000A"/>
          <w:sz w:val="22"/>
          <w:szCs w:val="22"/>
        </w:rPr>
        <w:t xml:space="preserve"> m-cy</w:t>
      </w:r>
    </w:p>
    <w:p w14:paraId="029AF64D"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0DE789EB" w14:textId="77777777" w:rsidR="00B74E35" w:rsidRPr="00BF4E89" w:rsidRDefault="00B74E35" w:rsidP="00B74E35">
      <w:pPr>
        <w:widowControl w:val="0"/>
        <w:suppressAutoHyphens/>
        <w:overflowPunct w:val="0"/>
        <w:textAlignment w:val="baseline"/>
        <w:rPr>
          <w:rFonts w:ascii="Arial" w:hAnsi="Arial" w:cs="Arial"/>
          <w:bCs/>
          <w:color w:val="00000A"/>
          <w:sz w:val="22"/>
          <w:szCs w:val="22"/>
        </w:rPr>
      </w:pPr>
    </w:p>
    <w:p w14:paraId="06A2BAB8" w14:textId="6A134645" w:rsidR="00F57EAE" w:rsidRPr="00D664E4" w:rsidRDefault="00F57EAE" w:rsidP="00A92107">
      <w:pPr>
        <w:pStyle w:val="Akapitzlist"/>
        <w:widowControl w:val="0"/>
        <w:numPr>
          <w:ilvl w:val="0"/>
          <w:numId w:val="54"/>
        </w:numPr>
        <w:autoSpaceDE w:val="0"/>
        <w:autoSpaceDN w:val="0"/>
        <w:adjustRightInd w:val="0"/>
        <w:spacing w:line="276" w:lineRule="auto"/>
        <w:jc w:val="both"/>
        <w:rPr>
          <w:rFonts w:ascii="Arial" w:hAnsi="Arial" w:cs="Arial"/>
          <w:b/>
          <w:bCs/>
          <w:sz w:val="22"/>
          <w:szCs w:val="22"/>
        </w:rPr>
      </w:pPr>
      <w:r w:rsidRPr="00D664E4">
        <w:rPr>
          <w:rFonts w:ascii="Arial" w:hAnsi="Arial" w:cs="Arial"/>
          <w:b/>
          <w:sz w:val="22"/>
          <w:szCs w:val="22"/>
        </w:rPr>
        <w:t>W kryterium - Doświadczenie kierownika budowy: pełnienie funkcji kierownika budowy</w:t>
      </w:r>
      <w:r w:rsidR="00881940">
        <w:rPr>
          <w:rFonts w:ascii="Arial" w:hAnsi="Arial" w:cs="Arial"/>
          <w:b/>
          <w:sz w:val="22"/>
          <w:szCs w:val="22"/>
        </w:rPr>
        <w:t>/robót</w:t>
      </w:r>
      <w:r w:rsidRPr="00D664E4">
        <w:rPr>
          <w:rFonts w:ascii="Arial" w:hAnsi="Arial" w:cs="Arial"/>
          <w:b/>
          <w:sz w:val="22"/>
          <w:szCs w:val="22"/>
        </w:rPr>
        <w:t xml:space="preserve"> na zadaniu polegającym na budowie</w:t>
      </w:r>
      <w:r w:rsidR="001543D4" w:rsidRPr="00D664E4">
        <w:rPr>
          <w:rFonts w:ascii="Arial" w:hAnsi="Arial" w:cs="Arial"/>
          <w:b/>
          <w:sz w:val="22"/>
          <w:szCs w:val="22"/>
        </w:rPr>
        <w:t>/</w:t>
      </w:r>
      <w:r w:rsidRPr="00D664E4">
        <w:rPr>
          <w:rFonts w:ascii="Arial" w:hAnsi="Arial" w:cs="Arial"/>
          <w:b/>
          <w:sz w:val="22"/>
          <w:szCs w:val="22"/>
        </w:rPr>
        <w:t>przebudowie</w:t>
      </w:r>
      <w:r w:rsidR="002252D5" w:rsidRPr="00D664E4">
        <w:rPr>
          <w:rFonts w:ascii="Arial" w:hAnsi="Arial" w:cs="Arial"/>
          <w:b/>
          <w:sz w:val="22"/>
          <w:szCs w:val="22"/>
        </w:rPr>
        <w:t xml:space="preserve"> </w:t>
      </w:r>
      <w:r w:rsidR="001543D4" w:rsidRPr="00D664E4">
        <w:rPr>
          <w:rFonts w:ascii="Arial" w:hAnsi="Arial" w:cs="Arial"/>
          <w:b/>
          <w:sz w:val="22"/>
          <w:szCs w:val="22"/>
        </w:rPr>
        <w:t xml:space="preserve">sieci </w:t>
      </w:r>
      <w:r w:rsidR="001310B2">
        <w:rPr>
          <w:rFonts w:ascii="Arial" w:hAnsi="Arial" w:cs="Arial"/>
          <w:b/>
          <w:sz w:val="22"/>
          <w:szCs w:val="22"/>
        </w:rPr>
        <w:t>wodociągowej</w:t>
      </w:r>
      <w:r w:rsidRPr="00D664E4">
        <w:rPr>
          <w:rFonts w:ascii="Arial" w:hAnsi="Arial" w:cs="Arial"/>
          <w:b/>
          <w:sz w:val="22"/>
          <w:szCs w:val="22"/>
        </w:rPr>
        <w:t>,</w:t>
      </w:r>
      <w:r w:rsidR="00D664E4" w:rsidRPr="00D664E4">
        <w:rPr>
          <w:rFonts w:ascii="Arial" w:hAnsi="Arial" w:cs="Arial"/>
          <w:b/>
          <w:spacing w:val="-2"/>
          <w:sz w:val="22"/>
          <w:szCs w:val="22"/>
        </w:rPr>
        <w:t xml:space="preserve"> o wartości min. </w:t>
      </w:r>
      <w:r w:rsidR="00625A44">
        <w:rPr>
          <w:rFonts w:ascii="Arial" w:hAnsi="Arial" w:cs="Arial"/>
          <w:b/>
          <w:spacing w:val="-2"/>
          <w:sz w:val="22"/>
          <w:szCs w:val="22"/>
        </w:rPr>
        <w:t>1 50</w:t>
      </w:r>
      <w:r w:rsidR="00967440">
        <w:rPr>
          <w:rFonts w:ascii="Arial" w:hAnsi="Arial" w:cs="Arial"/>
          <w:b/>
          <w:spacing w:val="-2"/>
          <w:sz w:val="22"/>
          <w:szCs w:val="22"/>
        </w:rPr>
        <w:t>0</w:t>
      </w:r>
      <w:r w:rsidR="00D664E4" w:rsidRPr="00D664E4">
        <w:rPr>
          <w:rFonts w:ascii="Arial" w:hAnsi="Arial" w:cs="Arial"/>
          <w:b/>
          <w:spacing w:val="-2"/>
          <w:sz w:val="22"/>
          <w:szCs w:val="22"/>
        </w:rPr>
        <w:t xml:space="preserve"> 000 zł</w:t>
      </w:r>
      <w:r w:rsidR="00D664E4" w:rsidRPr="00D664E4">
        <w:rPr>
          <w:rFonts w:ascii="Arial" w:hAnsi="Arial" w:cs="Arial"/>
          <w:b/>
          <w:sz w:val="22"/>
          <w:szCs w:val="22"/>
        </w:rPr>
        <w:t xml:space="preserve"> brutto</w:t>
      </w:r>
      <w:r w:rsidRPr="00D664E4">
        <w:rPr>
          <w:rFonts w:ascii="Arial" w:hAnsi="Arial" w:cs="Arial"/>
          <w:b/>
          <w:sz w:val="22"/>
          <w:szCs w:val="22"/>
        </w:rPr>
        <w:t xml:space="preserve"> </w:t>
      </w:r>
      <w:r w:rsidR="00D664E4" w:rsidRPr="00D664E4">
        <w:rPr>
          <w:rFonts w:ascii="Arial" w:hAnsi="Arial" w:cs="Arial"/>
          <w:b/>
          <w:sz w:val="22"/>
          <w:szCs w:val="22"/>
        </w:rPr>
        <w:t>każda</w:t>
      </w:r>
      <w:r w:rsidRPr="00D664E4">
        <w:rPr>
          <w:rFonts w:ascii="Arial" w:hAnsi="Arial" w:cs="Arial"/>
          <w:b/>
          <w:spacing w:val="-2"/>
          <w:sz w:val="22"/>
          <w:szCs w:val="22"/>
        </w:rPr>
        <w:t>:</w:t>
      </w:r>
    </w:p>
    <w:p w14:paraId="2BE1CDC2" w14:textId="77777777" w:rsidR="00F57EAE" w:rsidRPr="00D664E4" w:rsidRDefault="00F57EAE" w:rsidP="00A92107">
      <w:pPr>
        <w:pStyle w:val="Tekstpodstawowywcity2"/>
        <w:numPr>
          <w:ilvl w:val="0"/>
          <w:numId w:val="94"/>
        </w:numPr>
        <w:ind w:left="1276" w:hanging="425"/>
        <w:rPr>
          <w:sz w:val="22"/>
          <w:szCs w:val="22"/>
        </w:rPr>
      </w:pPr>
      <w:r w:rsidRPr="00D664E4">
        <w:rPr>
          <w:sz w:val="22"/>
          <w:szCs w:val="22"/>
        </w:rPr>
        <w:t xml:space="preserve">Co najmniej 5 robót </w:t>
      </w:r>
    </w:p>
    <w:p w14:paraId="109F45B3" w14:textId="77777777" w:rsidR="001543D4" w:rsidRPr="00D664E4" w:rsidRDefault="00F57EAE" w:rsidP="00A92107">
      <w:pPr>
        <w:pStyle w:val="Tekstpodstawowywcity2"/>
        <w:numPr>
          <w:ilvl w:val="0"/>
          <w:numId w:val="94"/>
        </w:numPr>
        <w:ind w:left="1276" w:hanging="425"/>
        <w:rPr>
          <w:sz w:val="22"/>
          <w:szCs w:val="22"/>
        </w:rPr>
      </w:pPr>
      <w:r w:rsidRPr="00D664E4">
        <w:rPr>
          <w:sz w:val="22"/>
          <w:szCs w:val="22"/>
        </w:rPr>
        <w:t xml:space="preserve">Co najmniej 4 </w:t>
      </w:r>
      <w:r w:rsidR="001543D4" w:rsidRPr="00D664E4">
        <w:rPr>
          <w:sz w:val="22"/>
          <w:szCs w:val="22"/>
        </w:rPr>
        <w:t>rob</w:t>
      </w:r>
      <w:r w:rsidR="0046661D">
        <w:rPr>
          <w:sz w:val="22"/>
          <w:szCs w:val="22"/>
        </w:rPr>
        <w:t>oty</w:t>
      </w:r>
    </w:p>
    <w:p w14:paraId="49419CAC" w14:textId="77777777" w:rsidR="001543D4" w:rsidRPr="00D664E4" w:rsidRDefault="001543D4" w:rsidP="00A92107">
      <w:pPr>
        <w:pStyle w:val="Tekstpodstawowywcity2"/>
        <w:numPr>
          <w:ilvl w:val="0"/>
          <w:numId w:val="94"/>
        </w:numPr>
        <w:ind w:left="1276" w:hanging="425"/>
        <w:rPr>
          <w:sz w:val="22"/>
          <w:szCs w:val="22"/>
        </w:rPr>
      </w:pPr>
      <w:r w:rsidRPr="00D664E4">
        <w:rPr>
          <w:sz w:val="22"/>
          <w:szCs w:val="22"/>
        </w:rPr>
        <w:t>Co najmniej 3 rob</w:t>
      </w:r>
      <w:r w:rsidR="0046661D">
        <w:rPr>
          <w:sz w:val="22"/>
          <w:szCs w:val="22"/>
        </w:rPr>
        <w:t>oty</w:t>
      </w:r>
    </w:p>
    <w:p w14:paraId="7524589C" w14:textId="77777777" w:rsidR="001543D4" w:rsidRPr="00D664E4" w:rsidRDefault="001543D4" w:rsidP="00A92107">
      <w:pPr>
        <w:pStyle w:val="Tekstpodstawowywcity2"/>
        <w:numPr>
          <w:ilvl w:val="0"/>
          <w:numId w:val="94"/>
        </w:numPr>
        <w:ind w:left="1276" w:hanging="425"/>
        <w:rPr>
          <w:sz w:val="22"/>
          <w:szCs w:val="22"/>
        </w:rPr>
      </w:pPr>
      <w:r w:rsidRPr="00D664E4">
        <w:rPr>
          <w:sz w:val="22"/>
          <w:szCs w:val="22"/>
        </w:rPr>
        <w:t>Co najmniej 2 r</w:t>
      </w:r>
      <w:r w:rsidR="0046661D">
        <w:rPr>
          <w:sz w:val="22"/>
          <w:szCs w:val="22"/>
        </w:rPr>
        <w:t>oboty</w:t>
      </w:r>
    </w:p>
    <w:p w14:paraId="0E68489E" w14:textId="77777777" w:rsidR="00BE5011" w:rsidRPr="00D664E4" w:rsidRDefault="00BE5011" w:rsidP="00A92107">
      <w:pPr>
        <w:pStyle w:val="Tekstpodstawowywcity2"/>
        <w:numPr>
          <w:ilvl w:val="0"/>
          <w:numId w:val="94"/>
        </w:numPr>
        <w:ind w:left="1276" w:hanging="425"/>
        <w:rPr>
          <w:sz w:val="22"/>
          <w:szCs w:val="22"/>
        </w:rPr>
      </w:pPr>
      <w:r w:rsidRPr="00D664E4">
        <w:rPr>
          <w:sz w:val="22"/>
          <w:szCs w:val="22"/>
        </w:rPr>
        <w:t xml:space="preserve">Co najmniej </w:t>
      </w:r>
      <w:r w:rsidR="001543D4" w:rsidRPr="00D664E4">
        <w:rPr>
          <w:sz w:val="22"/>
          <w:szCs w:val="22"/>
        </w:rPr>
        <w:t>1</w:t>
      </w:r>
      <w:r w:rsidRPr="00D664E4">
        <w:rPr>
          <w:sz w:val="22"/>
          <w:szCs w:val="22"/>
        </w:rPr>
        <w:t xml:space="preserve"> </w:t>
      </w:r>
      <w:r w:rsidR="001543D4" w:rsidRPr="00D664E4">
        <w:rPr>
          <w:sz w:val="22"/>
          <w:szCs w:val="22"/>
        </w:rPr>
        <w:t>rob</w:t>
      </w:r>
      <w:r w:rsidR="0046661D">
        <w:rPr>
          <w:sz w:val="22"/>
          <w:szCs w:val="22"/>
        </w:rPr>
        <w:t>ota</w:t>
      </w:r>
    </w:p>
    <w:p w14:paraId="51B69742" w14:textId="77777777" w:rsidR="00F57EAE" w:rsidRPr="00D664E4" w:rsidRDefault="00F57EAE" w:rsidP="00A92107">
      <w:pPr>
        <w:pStyle w:val="Tekstpodstawowywcity2"/>
        <w:numPr>
          <w:ilvl w:val="0"/>
          <w:numId w:val="94"/>
        </w:numPr>
        <w:ind w:left="1276" w:hanging="425"/>
        <w:rPr>
          <w:sz w:val="22"/>
          <w:szCs w:val="22"/>
        </w:rPr>
      </w:pPr>
      <w:r w:rsidRPr="00D664E4">
        <w:rPr>
          <w:iCs/>
          <w:color w:val="000000"/>
          <w:sz w:val="22"/>
          <w:szCs w:val="22"/>
        </w:rPr>
        <w:t>Brak wymaganego doświadczenia</w:t>
      </w:r>
    </w:p>
    <w:p w14:paraId="64D5B237" w14:textId="77777777" w:rsidR="00042DCA" w:rsidRPr="00F57EAE" w:rsidRDefault="00F57EAE" w:rsidP="00F57EAE">
      <w:pPr>
        <w:autoSpaceDE w:val="0"/>
        <w:autoSpaceDN w:val="0"/>
        <w:adjustRightInd w:val="0"/>
        <w:spacing w:line="276" w:lineRule="auto"/>
        <w:jc w:val="both"/>
        <w:rPr>
          <w:rFonts w:ascii="Arial" w:hAnsi="Arial" w:cs="Arial"/>
          <w:sz w:val="22"/>
          <w:szCs w:val="22"/>
          <w:highlight w:val="yellow"/>
        </w:rPr>
      </w:pPr>
      <w:r w:rsidRPr="00F57EAE">
        <w:rPr>
          <w:rFonts w:ascii="Arial" w:hAnsi="Arial" w:cs="Arial"/>
          <w:b/>
          <w:sz w:val="22"/>
          <w:szCs w:val="22"/>
        </w:rPr>
        <w:t>Zgodnie z załączonym wykazem</w:t>
      </w:r>
    </w:p>
    <w:p w14:paraId="7522CFC1" w14:textId="77777777" w:rsidR="00D664E4" w:rsidRDefault="00D664E4" w:rsidP="00632A2A">
      <w:pPr>
        <w:widowControl w:val="0"/>
        <w:autoSpaceDE w:val="0"/>
        <w:autoSpaceDN w:val="0"/>
        <w:adjustRightInd w:val="0"/>
        <w:spacing w:line="276" w:lineRule="auto"/>
        <w:rPr>
          <w:rFonts w:ascii="Arial" w:hAnsi="Arial" w:cs="Arial"/>
          <w:b/>
          <w:sz w:val="22"/>
          <w:szCs w:val="22"/>
        </w:rPr>
      </w:pPr>
    </w:p>
    <w:p w14:paraId="53890EE8"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4C0DB46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14:paraId="44CF5A6B"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61CC83C6"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7DE83903"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50E0327B"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43FD8568" w14:textId="77777777"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6FF3AFC2"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14:paraId="72AAA28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172A1B64"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4569990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7F20893D"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1E3DF85A"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4A6D4CAB"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5E2309E5"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013F84DD" w14:textId="77777777" w:rsidR="00D664E4" w:rsidRPr="00015A49" w:rsidRDefault="00D664E4" w:rsidP="00521D43">
      <w:pPr>
        <w:widowControl w:val="0"/>
        <w:autoSpaceDE w:val="0"/>
        <w:autoSpaceDN w:val="0"/>
        <w:adjustRightInd w:val="0"/>
        <w:spacing w:line="360" w:lineRule="auto"/>
        <w:jc w:val="both"/>
        <w:rPr>
          <w:rFonts w:ascii="Arial" w:hAnsi="Arial" w:cs="Arial"/>
          <w:sz w:val="22"/>
          <w:szCs w:val="22"/>
        </w:rPr>
      </w:pPr>
    </w:p>
    <w:p w14:paraId="7CD8D09F" w14:textId="77777777"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14:paraId="24C868C3" w14:textId="77777777"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3767CFBD" w14:textId="14E6FEF9"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SWZ dla niniejszego zamówienia, akceptuję/jemy ją bez ograniczeń.</w:t>
      </w:r>
    </w:p>
    <w:p w14:paraId="249969C4" w14:textId="77777777"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2C7B5175" w14:textId="7A73B131"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SWZ;</w:t>
      </w:r>
    </w:p>
    <w:p w14:paraId="11F0B366" w14:textId="31570797"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SWZ, wyjaśnieniami do SWZ oraz jej modyfikacji;</w:t>
      </w:r>
    </w:p>
    <w:p w14:paraId="5A1F04E1" w14:textId="77777777"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730B07BF" w14:textId="59729763"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warunków zamówienia;</w:t>
      </w:r>
    </w:p>
    <w:p w14:paraId="09352CB1" w14:textId="77777777" w:rsidR="00B03A7D" w:rsidRPr="00015A49" w:rsidRDefault="00B03A7D"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80030FB"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679105AD" w14:textId="77777777" w:rsidR="00125E08" w:rsidRPr="00E158C3" w:rsidRDefault="00125E08"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E158C3">
        <w:rPr>
          <w:rFonts w:ascii="Arial" w:hAnsi="Arial" w:cs="Arial"/>
          <w:sz w:val="22"/>
          <w:szCs w:val="22"/>
        </w:rPr>
        <w:t>Oświadczam</w:t>
      </w:r>
      <w:r>
        <w:rPr>
          <w:rFonts w:ascii="Arial" w:hAnsi="Arial" w:cs="Arial"/>
          <w:sz w:val="22"/>
          <w:szCs w:val="22"/>
        </w:rPr>
        <w:t>/</w:t>
      </w:r>
      <w:r w:rsidRPr="00E158C3">
        <w:rPr>
          <w:rFonts w:ascii="Arial" w:hAnsi="Arial" w:cs="Arial"/>
          <w:sz w:val="22"/>
          <w:szCs w:val="22"/>
        </w:rPr>
        <w:t>y, że wypełniliśmy obowiązki informacyjne przewidziane w art. 13 lub art. 14 RODO wobec osób fizycznych, od których dane osobowe bezpośrednio lub pośrednio pozyskaliśmy w celu ubiegania się o udzielenie zamówienia publicznego w niniejszym postępowaniu</w:t>
      </w:r>
      <w:r>
        <w:rPr>
          <w:rFonts w:ascii="Arial" w:hAnsi="Arial" w:cs="Arial"/>
          <w:sz w:val="22"/>
          <w:szCs w:val="22"/>
        </w:rPr>
        <w:t>.</w:t>
      </w:r>
    </w:p>
    <w:p w14:paraId="1A63ED3F" w14:textId="314339E9" w:rsidR="00B03A7D" w:rsidRPr="00015A49" w:rsidRDefault="00047A37" w:rsidP="00A9210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 xml:space="preserve">z informacji zawartych w ofercie nie stanowią tajemnicy przedsiębiorstwa w rozumieniu przepisów o zwalczaniu nieuczciwej konkurencji / wskazane poniżej </w:t>
      </w:r>
      <w:r w:rsidR="00B03A7D" w:rsidRPr="00015A49">
        <w:rPr>
          <w:rFonts w:ascii="Arial" w:hAnsi="Arial" w:cs="Arial"/>
          <w:sz w:val="22"/>
          <w:szCs w:val="22"/>
        </w:rPr>
        <w:lastRenderedPageBreak/>
        <w:t>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2EBCEECC"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0691381F"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0C22B383"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2A4D6F8C"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77BD2838"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35BE712D"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2121C4BB"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2784EB63"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1470A4F"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D634E45"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1FAF2EA9"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608A975"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7559CCBC"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1104355"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37F3D13F"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419584AC"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1E9DDBE5"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29099325"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F5EB9B2"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06D7E7"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200F8677"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0EA63DC1" w14:textId="77777777" w:rsidR="00B03A7D" w:rsidRDefault="00AC7E1C" w:rsidP="00A9210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1A9BC346" w14:textId="77777777"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574BF0C5" w14:textId="77777777" w:rsidR="00125E08" w:rsidRPr="00632A2A" w:rsidRDefault="00125E08" w:rsidP="00A92107">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 xml:space="preserve">Oświadczam(y), że </w:t>
      </w:r>
      <w:r>
        <w:rPr>
          <w:rFonts w:ascii="Arial" w:hAnsi="Arial" w:cs="Arial"/>
          <w:sz w:val="22"/>
          <w:szCs w:val="22"/>
        </w:rPr>
        <w:t>Wykonawca, którego reprezentuję(my) to:</w:t>
      </w:r>
    </w:p>
    <w:p w14:paraId="1760ACDB" w14:textId="77777777" w:rsidR="00125E08" w:rsidRDefault="00125E08" w:rsidP="00A92107">
      <w:pPr>
        <w:pStyle w:val="Akapitzlist"/>
        <w:numPr>
          <w:ilvl w:val="0"/>
          <w:numId w:val="100"/>
        </w:numPr>
        <w:spacing w:line="276" w:lineRule="auto"/>
        <w:jc w:val="both"/>
        <w:rPr>
          <w:rFonts w:ascii="Arial" w:hAnsi="Arial" w:cs="Arial"/>
          <w:sz w:val="22"/>
          <w:szCs w:val="22"/>
        </w:rPr>
      </w:pPr>
      <w:r>
        <w:rPr>
          <w:rFonts w:ascii="Arial" w:hAnsi="Arial" w:cs="Arial"/>
          <w:sz w:val="22"/>
          <w:szCs w:val="22"/>
        </w:rPr>
        <w:t>mikroprzedsiębiorstwo*</w:t>
      </w:r>
    </w:p>
    <w:p w14:paraId="72D407A0" w14:textId="77777777" w:rsidR="00125E08" w:rsidRDefault="00125E08" w:rsidP="00A92107">
      <w:pPr>
        <w:pStyle w:val="Akapitzlist"/>
        <w:numPr>
          <w:ilvl w:val="0"/>
          <w:numId w:val="100"/>
        </w:numPr>
        <w:spacing w:line="276" w:lineRule="auto"/>
        <w:jc w:val="both"/>
        <w:rPr>
          <w:rFonts w:ascii="Arial" w:hAnsi="Arial" w:cs="Arial"/>
          <w:sz w:val="22"/>
          <w:szCs w:val="22"/>
        </w:rPr>
      </w:pPr>
      <w:r>
        <w:rPr>
          <w:rFonts w:ascii="Arial" w:hAnsi="Arial" w:cs="Arial"/>
          <w:sz w:val="22"/>
          <w:szCs w:val="22"/>
        </w:rPr>
        <w:t>małe przedsiębiorstwo*</w:t>
      </w:r>
    </w:p>
    <w:p w14:paraId="4B357C8F" w14:textId="77777777" w:rsidR="00125E08" w:rsidRDefault="00125E08" w:rsidP="00A92107">
      <w:pPr>
        <w:pStyle w:val="Akapitzlist"/>
        <w:numPr>
          <w:ilvl w:val="0"/>
          <w:numId w:val="100"/>
        </w:numPr>
        <w:spacing w:line="276" w:lineRule="auto"/>
        <w:jc w:val="both"/>
        <w:rPr>
          <w:rFonts w:ascii="Arial" w:hAnsi="Arial" w:cs="Arial"/>
          <w:sz w:val="22"/>
          <w:szCs w:val="22"/>
        </w:rPr>
      </w:pPr>
      <w:r>
        <w:rPr>
          <w:rFonts w:ascii="Arial" w:hAnsi="Arial" w:cs="Arial"/>
          <w:sz w:val="22"/>
          <w:szCs w:val="22"/>
        </w:rPr>
        <w:t>średnie przedsiębiorstwo*</w:t>
      </w:r>
    </w:p>
    <w:p w14:paraId="5DF86878" w14:textId="77777777" w:rsidR="00125E08" w:rsidRPr="00A94D8F" w:rsidRDefault="00125E08" w:rsidP="00A92107">
      <w:pPr>
        <w:pStyle w:val="Akapitzlist"/>
        <w:numPr>
          <w:ilvl w:val="0"/>
          <w:numId w:val="100"/>
        </w:numPr>
        <w:rPr>
          <w:rFonts w:ascii="Arial" w:hAnsi="Arial" w:cs="Arial"/>
          <w:sz w:val="22"/>
          <w:szCs w:val="22"/>
        </w:rPr>
      </w:pPr>
      <w:r w:rsidRPr="00A94D8F">
        <w:rPr>
          <w:rFonts w:ascii="Arial" w:hAnsi="Arial" w:cs="Arial"/>
          <w:sz w:val="22"/>
          <w:szCs w:val="22"/>
        </w:rPr>
        <w:t>jednoosobowa działalność gospodarcza</w:t>
      </w:r>
    </w:p>
    <w:p w14:paraId="1DCC9A5D" w14:textId="77777777" w:rsidR="00125E08" w:rsidRPr="00A94D8F" w:rsidRDefault="00125E08" w:rsidP="00A92107">
      <w:pPr>
        <w:pStyle w:val="Akapitzlist"/>
        <w:numPr>
          <w:ilvl w:val="0"/>
          <w:numId w:val="100"/>
        </w:numPr>
        <w:rPr>
          <w:rFonts w:ascii="Arial" w:hAnsi="Arial" w:cs="Arial"/>
          <w:sz w:val="22"/>
          <w:szCs w:val="22"/>
        </w:rPr>
      </w:pPr>
      <w:r w:rsidRPr="00A94D8F">
        <w:rPr>
          <w:rFonts w:ascii="Arial" w:hAnsi="Arial" w:cs="Arial"/>
          <w:sz w:val="22"/>
          <w:szCs w:val="22"/>
        </w:rPr>
        <w:t>osoba fizyczna nieprowadząca działalności gospodarczej</w:t>
      </w:r>
    </w:p>
    <w:p w14:paraId="4D4AA24C" w14:textId="77777777" w:rsidR="00125E08" w:rsidRPr="00A94D8F" w:rsidRDefault="00125E08" w:rsidP="00A92107">
      <w:pPr>
        <w:pStyle w:val="Akapitzlist"/>
        <w:numPr>
          <w:ilvl w:val="0"/>
          <w:numId w:val="100"/>
        </w:numPr>
        <w:rPr>
          <w:rFonts w:ascii="Arial" w:hAnsi="Arial" w:cs="Arial"/>
          <w:sz w:val="22"/>
          <w:szCs w:val="22"/>
        </w:rPr>
      </w:pPr>
      <w:r w:rsidRPr="00A94D8F">
        <w:rPr>
          <w:rFonts w:ascii="Arial" w:hAnsi="Arial" w:cs="Arial"/>
          <w:sz w:val="22"/>
          <w:szCs w:val="22"/>
        </w:rPr>
        <w:t>inny rodzaj</w:t>
      </w:r>
    </w:p>
    <w:p w14:paraId="43412682" w14:textId="77777777" w:rsidR="00125E08" w:rsidRDefault="00125E08" w:rsidP="00125E08">
      <w:pPr>
        <w:spacing w:line="276" w:lineRule="auto"/>
        <w:jc w:val="both"/>
        <w:rPr>
          <w:rFonts w:ascii="Arial" w:eastAsia="Calibri" w:hAnsi="Arial" w:cs="Arial"/>
          <w:sz w:val="22"/>
          <w:szCs w:val="22"/>
          <w:lang w:eastAsia="en-US"/>
        </w:rPr>
      </w:pPr>
    </w:p>
    <w:p w14:paraId="356F2E75" w14:textId="77777777" w:rsidR="00125E08" w:rsidRDefault="00125E08" w:rsidP="00125E08">
      <w:pPr>
        <w:spacing w:line="276" w:lineRule="auto"/>
        <w:jc w:val="both"/>
        <w:rPr>
          <w:rFonts w:ascii="Arial" w:eastAsia="Calibri" w:hAnsi="Arial" w:cs="Arial"/>
          <w:sz w:val="22"/>
          <w:szCs w:val="22"/>
          <w:lang w:eastAsia="en-US"/>
        </w:rPr>
      </w:pPr>
      <w:r>
        <w:rPr>
          <w:rFonts w:ascii="Arial" w:eastAsia="Calibri" w:hAnsi="Arial" w:cs="Arial"/>
          <w:sz w:val="22"/>
          <w:szCs w:val="22"/>
          <w:lang w:eastAsia="en-US"/>
        </w:rPr>
        <w:t>Uwaga – w przypadku wykonawców wspólnie ubiegających się o udzielenie zamówienia powyższe oświadczenie należy złożyć dla każdego z wykonawców oddzielnie</w:t>
      </w:r>
    </w:p>
    <w:p w14:paraId="05560132" w14:textId="77777777" w:rsidR="00125E08" w:rsidRPr="00A94D8F" w:rsidRDefault="00125E08" w:rsidP="00125E08">
      <w:pPr>
        <w:spacing w:line="276" w:lineRule="auto"/>
        <w:jc w:val="both"/>
        <w:rPr>
          <w:rFonts w:ascii="Arial" w:hAnsi="Arial" w:cs="Arial"/>
          <w:sz w:val="22"/>
          <w:szCs w:val="22"/>
        </w:rPr>
      </w:pPr>
    </w:p>
    <w:p w14:paraId="4F78819A" w14:textId="77777777" w:rsidR="00125E08" w:rsidRDefault="00125E08" w:rsidP="00125E08">
      <w:pPr>
        <w:spacing w:line="276" w:lineRule="auto"/>
        <w:jc w:val="both"/>
        <w:rPr>
          <w:rFonts w:ascii="Arial" w:eastAsia="Calibri" w:hAnsi="Arial" w:cs="Arial"/>
          <w:bCs/>
          <w:sz w:val="22"/>
          <w:szCs w:val="22"/>
          <w:lang w:eastAsia="en-US"/>
        </w:rPr>
      </w:pPr>
      <w:r>
        <w:rPr>
          <w:rFonts w:ascii="Arial" w:hAnsi="Arial" w:cs="Arial"/>
          <w:sz w:val="22"/>
          <w:szCs w:val="22"/>
          <w:lang w:eastAsia="ar-SA"/>
        </w:rPr>
        <w:t xml:space="preserve">*w rozumieniu </w:t>
      </w:r>
      <w:r>
        <w:rPr>
          <w:rFonts w:ascii="Arial" w:eastAsia="Calibri" w:hAnsi="Arial" w:cs="Arial"/>
          <w:bCs/>
          <w:sz w:val="22"/>
          <w:szCs w:val="22"/>
          <w:lang w:eastAsia="en-US"/>
        </w:rPr>
        <w:t>Ustawy z dnia 6 marca 2018 r. Prawo Przedsiębiorców</w:t>
      </w:r>
    </w:p>
    <w:p w14:paraId="36FC17C7" w14:textId="77777777" w:rsidR="00A77435" w:rsidRPr="00015A49" w:rsidRDefault="00A77435" w:rsidP="00A77435">
      <w:pPr>
        <w:pStyle w:val="Akapitzlist"/>
        <w:spacing w:line="276" w:lineRule="auto"/>
        <w:ind w:left="851"/>
        <w:jc w:val="both"/>
        <w:rPr>
          <w:rFonts w:ascii="Arial" w:hAnsi="Arial" w:cs="Arial"/>
          <w:sz w:val="22"/>
          <w:szCs w:val="22"/>
        </w:rPr>
      </w:pPr>
    </w:p>
    <w:p w14:paraId="0028FE72" w14:textId="77777777" w:rsidR="0046661D" w:rsidRPr="0046661D" w:rsidRDefault="0046661D" w:rsidP="00A9210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3FB60407"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44C54541"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5EFEA621" w14:textId="77777777" w:rsidR="00B03A7D" w:rsidRDefault="00B03A7D" w:rsidP="00A9210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6A381FD2"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0629A158"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061F6F95"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F086CF5" w14:textId="77777777" w:rsidR="00B03A7D" w:rsidRPr="00632A2A" w:rsidRDefault="00B03A7D" w:rsidP="00A9210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148FE4D" w14:textId="77777777" w:rsidR="00B03A7D" w:rsidRPr="00632A2A" w:rsidRDefault="00B03A7D" w:rsidP="00A9210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85076DC" w14:textId="77777777" w:rsidR="00B03A7D" w:rsidRPr="00632A2A" w:rsidRDefault="00B03A7D" w:rsidP="00A9210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1ECBA2D" w14:textId="77777777" w:rsidR="00B03A7D" w:rsidRPr="00632A2A" w:rsidRDefault="00B03A7D" w:rsidP="00A92107">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1AF3700"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59DDCF2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2D60979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6DA4F4F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EB1F21C" w14:textId="77777777" w:rsidR="0076520C" w:rsidRPr="001E3C86" w:rsidRDefault="0076520C" w:rsidP="0076520C">
      <w:pPr>
        <w:rPr>
          <w:rFonts w:ascii="Arial" w:hAnsi="Arial" w:cs="Arial"/>
          <w:i/>
          <w:iCs/>
          <w:color w:val="FF0000"/>
          <w:sz w:val="18"/>
          <w:szCs w:val="18"/>
        </w:rPr>
      </w:pPr>
      <w:r w:rsidRPr="001E3C86">
        <w:rPr>
          <w:rFonts w:ascii="Arial" w:hAnsi="Arial" w:cs="Arial"/>
          <w:i/>
          <w:iCs/>
          <w:color w:val="FF0000"/>
          <w:sz w:val="18"/>
          <w:szCs w:val="18"/>
        </w:rPr>
        <w:lastRenderedPageBreak/>
        <w:t xml:space="preserve">Uwaga: oświadczanie składa Wykonawca, oraz odpowiednio: </w:t>
      </w:r>
    </w:p>
    <w:p w14:paraId="3BA21A0D" w14:textId="77777777" w:rsidR="0076520C" w:rsidRPr="001E3C86" w:rsidRDefault="0076520C" w:rsidP="00A92107">
      <w:pPr>
        <w:numPr>
          <w:ilvl w:val="0"/>
          <w:numId w:val="99"/>
        </w:numPr>
        <w:jc w:val="both"/>
        <w:rPr>
          <w:rFonts w:ascii="Arial" w:hAnsi="Arial" w:cs="Arial"/>
          <w:i/>
          <w:iCs/>
          <w:color w:val="FF0000"/>
          <w:sz w:val="18"/>
          <w:szCs w:val="18"/>
        </w:rPr>
      </w:pPr>
      <w:r w:rsidRPr="001E3C86">
        <w:rPr>
          <w:rFonts w:ascii="Arial" w:hAnsi="Arial" w:cs="Arial"/>
          <w:i/>
          <w:iCs/>
          <w:color w:val="FF0000"/>
          <w:sz w:val="18"/>
          <w:szCs w:val="18"/>
        </w:rPr>
        <w:t>każdy z wykonawców wspólnie ubiegających się o udzielenie zamówienia (spółki cywilne/konsorcjum), w zakresie, w jakim każdy z wykonawców wykazuje spełnienie warunków udziału w postępowaniu;</w:t>
      </w:r>
    </w:p>
    <w:p w14:paraId="54CE448E" w14:textId="77777777" w:rsidR="0076520C" w:rsidRPr="001E3C86" w:rsidRDefault="0076520C" w:rsidP="00A92107">
      <w:pPr>
        <w:numPr>
          <w:ilvl w:val="0"/>
          <w:numId w:val="99"/>
        </w:numPr>
        <w:rPr>
          <w:rFonts w:ascii="Arial" w:hAnsi="Arial" w:cs="Arial"/>
          <w:i/>
          <w:iCs/>
          <w:color w:val="FF0000"/>
          <w:sz w:val="18"/>
          <w:szCs w:val="18"/>
        </w:rPr>
      </w:pPr>
      <w:r w:rsidRPr="001E3C86">
        <w:rPr>
          <w:rFonts w:ascii="Arial" w:hAnsi="Arial" w:cs="Arial"/>
          <w:i/>
          <w:iCs/>
          <w:color w:val="FF0000"/>
          <w:sz w:val="18"/>
          <w:szCs w:val="18"/>
        </w:rPr>
        <w:t>podmiot udostępniający zasoby, w zakresie, w jakim wykonawca powołuje się na jego zasoby.</w:t>
      </w:r>
    </w:p>
    <w:p w14:paraId="5065AC50" w14:textId="77777777" w:rsidR="0076520C" w:rsidRDefault="0076520C" w:rsidP="00632A2A">
      <w:pPr>
        <w:spacing w:line="276" w:lineRule="auto"/>
        <w:ind w:left="5664" w:firstLine="708"/>
        <w:jc w:val="both"/>
        <w:rPr>
          <w:rFonts w:ascii="Arial" w:hAnsi="Arial" w:cs="Arial"/>
          <w:w w:val="130"/>
          <w:sz w:val="16"/>
          <w:szCs w:val="16"/>
        </w:rPr>
      </w:pPr>
    </w:p>
    <w:p w14:paraId="3ACE073C" w14:textId="648E049C"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9182F">
        <w:rPr>
          <w:rFonts w:ascii="Arial" w:hAnsi="Arial" w:cs="Arial"/>
          <w:w w:val="130"/>
          <w:sz w:val="16"/>
          <w:szCs w:val="16"/>
        </w:rPr>
        <w:t xml:space="preserve"> </w:t>
      </w:r>
      <w:r w:rsidR="00B03A7D" w:rsidRPr="008A17A1">
        <w:rPr>
          <w:rFonts w:ascii="Arial" w:hAnsi="Arial" w:cs="Arial"/>
          <w:w w:val="130"/>
          <w:sz w:val="16"/>
          <w:szCs w:val="16"/>
        </w:rPr>
        <w:t>do SWZ</w:t>
      </w:r>
    </w:p>
    <w:p w14:paraId="0CF85574"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DF2EFA6"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BE0891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FF85D1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11200709" w14:textId="779E04A2" w:rsidR="0076520C" w:rsidRPr="009453A1" w:rsidRDefault="0076520C" w:rsidP="0076520C">
      <w:pPr>
        <w:ind w:right="5954"/>
        <w:rPr>
          <w:rFonts w:ascii="Arial" w:hAnsi="Arial" w:cs="Arial"/>
          <w:sz w:val="21"/>
          <w:szCs w:val="21"/>
        </w:rPr>
      </w:pPr>
      <w:r w:rsidRPr="009453A1">
        <w:rPr>
          <w:rFonts w:ascii="Arial" w:hAnsi="Arial" w:cs="Arial"/>
          <w:sz w:val="21"/>
          <w:szCs w:val="21"/>
        </w:rPr>
        <w:t>………………………………………………......................................</w:t>
      </w:r>
    </w:p>
    <w:p w14:paraId="14BAA7C8" w14:textId="77777777" w:rsidR="0076520C" w:rsidRPr="009453A1" w:rsidRDefault="0076520C" w:rsidP="0076520C">
      <w:pPr>
        <w:ind w:right="5953"/>
        <w:rPr>
          <w:rFonts w:ascii="Arial" w:hAnsi="Arial" w:cs="Arial"/>
          <w:sz w:val="16"/>
          <w:szCs w:val="16"/>
        </w:rPr>
      </w:pPr>
      <w:r w:rsidRPr="009453A1">
        <w:rPr>
          <w:rFonts w:ascii="Arial" w:hAnsi="Arial" w:cs="Arial"/>
          <w:sz w:val="16"/>
          <w:szCs w:val="16"/>
        </w:rPr>
        <w:t>(pełna nazwa/firma, adres, w zależności od podmiotu: NIP/PESEL, KRS/CEiDG)</w:t>
      </w:r>
    </w:p>
    <w:p w14:paraId="57C37062" w14:textId="77777777" w:rsidR="0076520C" w:rsidRPr="009453A1" w:rsidRDefault="0076520C" w:rsidP="0076520C">
      <w:pPr>
        <w:rPr>
          <w:rFonts w:ascii="Arial" w:hAnsi="Arial" w:cs="Arial"/>
          <w:sz w:val="20"/>
          <w:szCs w:val="20"/>
          <w:u w:val="single"/>
        </w:rPr>
      </w:pPr>
    </w:p>
    <w:p w14:paraId="7FBB3970" w14:textId="77777777" w:rsidR="0076520C" w:rsidRDefault="0076520C" w:rsidP="0076520C">
      <w:pPr>
        <w:rPr>
          <w:rFonts w:ascii="Arial" w:hAnsi="Arial" w:cs="Arial"/>
          <w:sz w:val="20"/>
          <w:szCs w:val="20"/>
          <w:u w:val="single"/>
        </w:rPr>
      </w:pPr>
      <w:r w:rsidRPr="00C92132">
        <w:rPr>
          <w:rFonts w:ascii="Arial" w:hAnsi="Arial" w:cs="Arial"/>
          <w:sz w:val="20"/>
          <w:szCs w:val="20"/>
          <w:u w:val="single"/>
        </w:rPr>
        <w:t>reprezentowany przez:</w:t>
      </w:r>
    </w:p>
    <w:p w14:paraId="4C9775B9" w14:textId="77777777" w:rsidR="0076520C" w:rsidRPr="00C92132" w:rsidRDefault="0076520C" w:rsidP="0076520C">
      <w:pPr>
        <w:rPr>
          <w:rFonts w:ascii="Arial" w:hAnsi="Arial" w:cs="Arial"/>
          <w:sz w:val="20"/>
          <w:szCs w:val="20"/>
          <w:u w:val="single"/>
        </w:rPr>
      </w:pPr>
    </w:p>
    <w:p w14:paraId="698C13BE" w14:textId="77777777" w:rsidR="0076520C" w:rsidRPr="009453A1" w:rsidRDefault="0076520C" w:rsidP="0076520C">
      <w:pPr>
        <w:rPr>
          <w:rFonts w:ascii="Arial" w:hAnsi="Arial" w:cs="Arial"/>
          <w:u w:val="single"/>
        </w:rPr>
      </w:pPr>
      <w:r w:rsidRPr="009453A1">
        <w:rPr>
          <w:rFonts w:ascii="Arial" w:hAnsi="Arial" w:cs="Arial"/>
          <w:sz w:val="21"/>
          <w:szCs w:val="21"/>
        </w:rPr>
        <w:t>…………………………………………………</w:t>
      </w:r>
    </w:p>
    <w:p w14:paraId="3DDE628D" w14:textId="77777777" w:rsidR="0076520C" w:rsidRPr="009453A1" w:rsidRDefault="0076520C" w:rsidP="0076520C">
      <w:pPr>
        <w:ind w:right="5953"/>
        <w:rPr>
          <w:rFonts w:ascii="Arial" w:hAnsi="Arial" w:cs="Arial"/>
          <w:sz w:val="16"/>
          <w:szCs w:val="16"/>
        </w:rPr>
      </w:pPr>
      <w:r w:rsidRPr="009453A1">
        <w:rPr>
          <w:rFonts w:ascii="Arial" w:hAnsi="Arial" w:cs="Arial"/>
          <w:sz w:val="16"/>
          <w:szCs w:val="16"/>
        </w:rPr>
        <w:t>(imię, nazwisko, stanowisko/podstawa do  reprezentacji)</w:t>
      </w:r>
    </w:p>
    <w:p w14:paraId="17777EBC" w14:textId="77777777" w:rsidR="0076520C" w:rsidRPr="009453A1" w:rsidRDefault="0076520C" w:rsidP="0076520C">
      <w:pPr>
        <w:ind w:right="5953"/>
        <w:rPr>
          <w:rFonts w:ascii="Arial" w:hAnsi="Arial" w:cs="Arial"/>
          <w:sz w:val="16"/>
          <w:szCs w:val="16"/>
        </w:rPr>
      </w:pPr>
    </w:p>
    <w:p w14:paraId="5E45BF06" w14:textId="04249FC9" w:rsidR="0076520C" w:rsidRDefault="0076520C" w:rsidP="0076520C">
      <w:pPr>
        <w:pStyle w:val="Tekstpodstawowy"/>
        <w:jc w:val="center"/>
        <w:outlineLvl w:val="0"/>
        <w:rPr>
          <w:rFonts w:ascii="Arial" w:hAnsi="Arial" w:cs="Arial"/>
          <w:bCs/>
          <w:sz w:val="24"/>
        </w:rPr>
      </w:pPr>
    </w:p>
    <w:p w14:paraId="0C1288E9" w14:textId="77777777" w:rsidR="0076520C" w:rsidRPr="009453A1" w:rsidRDefault="0076520C" w:rsidP="0076520C">
      <w:pPr>
        <w:pStyle w:val="Tekstpodstawowy"/>
        <w:jc w:val="center"/>
        <w:outlineLvl w:val="0"/>
        <w:rPr>
          <w:rFonts w:ascii="Arial" w:hAnsi="Arial" w:cs="Arial"/>
          <w:bCs/>
          <w:sz w:val="24"/>
        </w:rPr>
      </w:pPr>
    </w:p>
    <w:p w14:paraId="34BE2305" w14:textId="77777777" w:rsidR="0076520C" w:rsidRPr="009453A1" w:rsidRDefault="0076520C" w:rsidP="0076520C">
      <w:pPr>
        <w:pStyle w:val="Tekstpodstawowy"/>
        <w:spacing w:line="240" w:lineRule="auto"/>
        <w:jc w:val="center"/>
        <w:outlineLvl w:val="0"/>
        <w:rPr>
          <w:rFonts w:ascii="Arial" w:hAnsi="Arial" w:cs="Arial"/>
          <w:bCs/>
          <w:sz w:val="24"/>
        </w:rPr>
      </w:pPr>
      <w:r w:rsidRPr="009453A1">
        <w:rPr>
          <w:rFonts w:ascii="Arial" w:hAnsi="Arial" w:cs="Arial"/>
          <w:bCs/>
          <w:sz w:val="24"/>
        </w:rPr>
        <w:t xml:space="preserve">Oświadczenie </w:t>
      </w:r>
    </w:p>
    <w:p w14:paraId="025ED2C7" w14:textId="77777777" w:rsidR="0076520C" w:rsidRPr="001E3C86" w:rsidRDefault="0076520C" w:rsidP="0076520C">
      <w:pPr>
        <w:pStyle w:val="Tekstpodstawowy"/>
        <w:jc w:val="center"/>
        <w:outlineLvl w:val="0"/>
        <w:rPr>
          <w:rFonts w:ascii="Arial" w:hAnsi="Arial" w:cs="Arial"/>
          <w:bCs/>
          <w:sz w:val="24"/>
          <w:u w:val="single"/>
        </w:rPr>
      </w:pPr>
      <w:r w:rsidRPr="009453A1">
        <w:rPr>
          <w:rFonts w:ascii="Arial" w:hAnsi="Arial" w:cs="Arial"/>
          <w:bCs/>
          <w:sz w:val="24"/>
          <w:u w:val="single"/>
        </w:rPr>
        <w:t xml:space="preserve">DOTYCZĄCE  SPEŁNIENIA WARUNKÓW UDZIAŁU W POSTĘPOWANIU </w:t>
      </w:r>
    </w:p>
    <w:p w14:paraId="0AC8C8A7" w14:textId="77777777" w:rsidR="0076520C" w:rsidRPr="001E3C86" w:rsidRDefault="0076520C" w:rsidP="0076520C">
      <w:pPr>
        <w:pStyle w:val="Tekstpodstawowy"/>
        <w:spacing w:line="276" w:lineRule="auto"/>
        <w:jc w:val="center"/>
        <w:rPr>
          <w:rFonts w:ascii="Arial" w:hAnsi="Arial" w:cs="Arial"/>
          <w:b w:val="0"/>
          <w:bCs/>
          <w:sz w:val="22"/>
          <w:szCs w:val="22"/>
        </w:rPr>
      </w:pPr>
    </w:p>
    <w:p w14:paraId="6008D753" w14:textId="77777777" w:rsidR="00C923B6" w:rsidRDefault="0076520C" w:rsidP="0076520C">
      <w:pPr>
        <w:pStyle w:val="Tekstpodstawowy"/>
        <w:spacing w:line="276" w:lineRule="auto"/>
        <w:jc w:val="center"/>
        <w:rPr>
          <w:rFonts w:ascii="Arial" w:hAnsi="Arial" w:cs="Arial"/>
          <w:b w:val="0"/>
          <w:bCs/>
          <w:sz w:val="22"/>
          <w:szCs w:val="22"/>
        </w:rPr>
      </w:pPr>
      <w:r w:rsidRPr="001E3C86">
        <w:rPr>
          <w:rFonts w:ascii="Arial" w:hAnsi="Arial" w:cs="Arial"/>
          <w:b w:val="0"/>
          <w:bCs/>
          <w:sz w:val="22"/>
          <w:szCs w:val="22"/>
        </w:rPr>
        <w:t xml:space="preserve">Na potrzeby postępowania o udzielenie zamówienia publicznego pn. </w:t>
      </w:r>
    </w:p>
    <w:p w14:paraId="162AB808" w14:textId="77777777" w:rsidR="00C923B6" w:rsidRDefault="0076520C" w:rsidP="0076520C">
      <w:pPr>
        <w:pStyle w:val="Tekstpodstawowy"/>
        <w:spacing w:line="276" w:lineRule="auto"/>
        <w:jc w:val="center"/>
        <w:rPr>
          <w:rFonts w:ascii="Arial" w:hAnsi="Arial" w:cs="Arial"/>
          <w:b w:val="0"/>
          <w:bCs/>
          <w:sz w:val="22"/>
          <w:szCs w:val="22"/>
        </w:rPr>
      </w:pPr>
      <w:r w:rsidRPr="003F159F">
        <w:rPr>
          <w:rFonts w:ascii="Arial" w:hAnsi="Arial" w:cs="Arial"/>
          <w:color w:val="00000A"/>
          <w:sz w:val="22"/>
          <w:szCs w:val="22"/>
        </w:rPr>
        <w:t xml:space="preserve">„Budowa sieci </w:t>
      </w:r>
      <w:r>
        <w:rPr>
          <w:rFonts w:ascii="Arial" w:hAnsi="Arial" w:cs="Arial"/>
          <w:color w:val="00000A"/>
          <w:sz w:val="22"/>
          <w:szCs w:val="22"/>
        </w:rPr>
        <w:t>łączącej miejscowości Strzekęcino i Niedalino, gm. Świeszyno</w:t>
      </w:r>
      <w:r w:rsidRPr="003F159F">
        <w:rPr>
          <w:rFonts w:ascii="Arial" w:hAnsi="Arial" w:cs="Arial"/>
          <w:color w:val="00000A"/>
          <w:sz w:val="22"/>
          <w:szCs w:val="22"/>
        </w:rPr>
        <w:t>”</w:t>
      </w:r>
      <w:r>
        <w:rPr>
          <w:rFonts w:ascii="Arial" w:hAnsi="Arial" w:cs="Arial"/>
          <w:color w:val="00000A"/>
          <w:sz w:val="22"/>
          <w:szCs w:val="22"/>
        </w:rPr>
        <w:t xml:space="preserve"> </w:t>
      </w:r>
      <w:r w:rsidRPr="001E3C86">
        <w:rPr>
          <w:rFonts w:ascii="Arial" w:hAnsi="Arial" w:cs="Arial"/>
          <w:b w:val="0"/>
          <w:bCs/>
          <w:sz w:val="22"/>
          <w:szCs w:val="22"/>
        </w:rPr>
        <w:t>prowadzonego przez Gminę Świeszyno</w:t>
      </w:r>
      <w:r>
        <w:rPr>
          <w:rFonts w:ascii="Arial" w:hAnsi="Arial" w:cs="Arial"/>
          <w:b w:val="0"/>
          <w:bCs/>
          <w:sz w:val="22"/>
          <w:szCs w:val="22"/>
        </w:rPr>
        <w:t xml:space="preserve"> </w:t>
      </w:r>
      <w:r w:rsidRPr="0076520C">
        <w:rPr>
          <w:rFonts w:ascii="Arial" w:hAnsi="Arial" w:cs="Arial"/>
          <w:b w:val="0"/>
          <w:bCs/>
          <w:sz w:val="22"/>
          <w:szCs w:val="22"/>
        </w:rPr>
        <w:t xml:space="preserve">zgodnie z regulaminem w trybie podstawowym </w:t>
      </w:r>
    </w:p>
    <w:p w14:paraId="53C67687" w14:textId="4A5E13CF" w:rsidR="0076520C" w:rsidRPr="0076520C" w:rsidRDefault="0076520C" w:rsidP="0076520C">
      <w:pPr>
        <w:pStyle w:val="Tekstpodstawowy"/>
        <w:spacing w:line="276" w:lineRule="auto"/>
        <w:jc w:val="center"/>
        <w:rPr>
          <w:rFonts w:ascii="Arial" w:hAnsi="Arial" w:cs="Arial"/>
          <w:b w:val="0"/>
          <w:bCs/>
          <w:sz w:val="24"/>
          <w:u w:val="single"/>
        </w:rPr>
      </w:pPr>
      <w:r w:rsidRPr="0076520C">
        <w:rPr>
          <w:rFonts w:ascii="Arial" w:hAnsi="Arial" w:cs="Arial"/>
          <w:b w:val="0"/>
          <w:bCs/>
          <w:sz w:val="22"/>
          <w:szCs w:val="22"/>
        </w:rPr>
        <w:t>bez możliwości negocjacji ofert</w:t>
      </w:r>
    </w:p>
    <w:p w14:paraId="7FBDEAED" w14:textId="77777777" w:rsidR="0076520C" w:rsidRPr="0076520C" w:rsidRDefault="0076520C" w:rsidP="0076520C">
      <w:pPr>
        <w:pStyle w:val="Tekstpodstawowy"/>
        <w:spacing w:line="276" w:lineRule="auto"/>
        <w:rPr>
          <w:rFonts w:ascii="Arial" w:hAnsi="Arial" w:cs="Arial"/>
          <w:b w:val="0"/>
          <w:bCs/>
          <w:sz w:val="24"/>
          <w:u w:val="single"/>
        </w:rPr>
      </w:pPr>
    </w:p>
    <w:p w14:paraId="33EA8B79" w14:textId="77777777" w:rsidR="0076520C" w:rsidRPr="001E3C86" w:rsidRDefault="0076520C" w:rsidP="0076520C">
      <w:pPr>
        <w:pStyle w:val="Tekstpodstawowy"/>
        <w:jc w:val="both"/>
        <w:rPr>
          <w:rFonts w:ascii="Arial" w:hAnsi="Arial" w:cs="Arial"/>
          <w:b w:val="0"/>
          <w:sz w:val="22"/>
          <w:szCs w:val="22"/>
          <w:u w:val="single"/>
        </w:rPr>
      </w:pPr>
      <w:r w:rsidRPr="001E3C86">
        <w:rPr>
          <w:rFonts w:ascii="Arial" w:hAnsi="Arial" w:cs="Arial"/>
          <w:b w:val="0"/>
          <w:sz w:val="22"/>
          <w:szCs w:val="22"/>
          <w:u w:val="single"/>
        </w:rPr>
        <w:t xml:space="preserve">Oświadczam, że spełniam warunki udziału w postępowaniu określone przez zamawiającego w Rozdziale </w:t>
      </w:r>
      <w:r>
        <w:rPr>
          <w:rFonts w:ascii="Arial" w:hAnsi="Arial" w:cs="Arial"/>
          <w:b w:val="0"/>
          <w:sz w:val="22"/>
          <w:szCs w:val="22"/>
          <w:u w:val="single"/>
        </w:rPr>
        <w:t>II pkt. 1</w:t>
      </w:r>
      <w:r w:rsidRPr="001E3C86">
        <w:rPr>
          <w:rFonts w:ascii="Arial" w:hAnsi="Arial" w:cs="Arial"/>
          <w:b w:val="0"/>
          <w:sz w:val="22"/>
          <w:szCs w:val="22"/>
          <w:u w:val="single"/>
        </w:rPr>
        <w:t xml:space="preserve"> S</w:t>
      </w:r>
      <w:r>
        <w:rPr>
          <w:rFonts w:ascii="Arial" w:hAnsi="Arial" w:cs="Arial"/>
          <w:b w:val="0"/>
          <w:sz w:val="22"/>
          <w:szCs w:val="22"/>
          <w:u w:val="single"/>
        </w:rPr>
        <w:t xml:space="preserve">pecyfikacji </w:t>
      </w:r>
      <w:r w:rsidRPr="001E3C86">
        <w:rPr>
          <w:rFonts w:ascii="Arial" w:hAnsi="Arial" w:cs="Arial"/>
          <w:b w:val="0"/>
          <w:sz w:val="22"/>
          <w:szCs w:val="22"/>
          <w:u w:val="single"/>
        </w:rPr>
        <w:t>W</w:t>
      </w:r>
      <w:r>
        <w:rPr>
          <w:rFonts w:ascii="Arial" w:hAnsi="Arial" w:cs="Arial"/>
          <w:b w:val="0"/>
          <w:sz w:val="22"/>
          <w:szCs w:val="22"/>
          <w:u w:val="single"/>
        </w:rPr>
        <w:t xml:space="preserve">arunków </w:t>
      </w:r>
      <w:r w:rsidRPr="001E3C86">
        <w:rPr>
          <w:rFonts w:ascii="Arial" w:hAnsi="Arial" w:cs="Arial"/>
          <w:b w:val="0"/>
          <w:sz w:val="22"/>
          <w:szCs w:val="22"/>
          <w:u w:val="single"/>
        </w:rPr>
        <w:t>Z</w:t>
      </w:r>
      <w:r>
        <w:rPr>
          <w:rFonts w:ascii="Arial" w:hAnsi="Arial" w:cs="Arial"/>
          <w:b w:val="0"/>
          <w:sz w:val="22"/>
          <w:szCs w:val="22"/>
          <w:u w:val="single"/>
        </w:rPr>
        <w:t>amówienia.</w:t>
      </w:r>
      <w:r w:rsidRPr="001E3C86">
        <w:rPr>
          <w:rFonts w:ascii="Arial" w:hAnsi="Arial" w:cs="Arial"/>
          <w:b w:val="0"/>
          <w:sz w:val="22"/>
          <w:szCs w:val="22"/>
          <w:u w:val="single"/>
        </w:rPr>
        <w:t xml:space="preserve"> </w:t>
      </w:r>
    </w:p>
    <w:p w14:paraId="47F560B9" w14:textId="77777777" w:rsidR="0076520C" w:rsidRPr="009453A1" w:rsidRDefault="0076520C" w:rsidP="0076520C">
      <w:pPr>
        <w:jc w:val="both"/>
        <w:rPr>
          <w:rFonts w:ascii="Arial" w:hAnsi="Arial" w:cs="Arial"/>
          <w:sz w:val="20"/>
          <w:szCs w:val="20"/>
        </w:rPr>
      </w:pPr>
    </w:p>
    <w:p w14:paraId="2B8C62CA" w14:textId="77777777" w:rsidR="0076520C" w:rsidRPr="009453A1" w:rsidRDefault="0076520C" w:rsidP="0076520C">
      <w:pPr>
        <w:ind w:left="5664" w:firstLine="708"/>
        <w:jc w:val="both"/>
        <w:rPr>
          <w:rFonts w:ascii="Arial" w:hAnsi="Arial" w:cs="Arial"/>
          <w:i/>
          <w:sz w:val="16"/>
          <w:szCs w:val="16"/>
        </w:rPr>
      </w:pPr>
    </w:p>
    <w:p w14:paraId="43B6A118" w14:textId="77777777" w:rsidR="0076520C" w:rsidRPr="009453A1" w:rsidRDefault="0076520C" w:rsidP="0076520C">
      <w:pPr>
        <w:ind w:left="5664" w:firstLine="708"/>
        <w:jc w:val="both"/>
        <w:rPr>
          <w:rFonts w:ascii="Arial" w:hAnsi="Arial" w:cs="Arial"/>
          <w:i/>
          <w:sz w:val="16"/>
          <w:szCs w:val="16"/>
        </w:rPr>
      </w:pPr>
    </w:p>
    <w:p w14:paraId="504EFB05" w14:textId="77777777" w:rsidR="0076520C" w:rsidRPr="009453A1" w:rsidRDefault="0076520C" w:rsidP="0076520C">
      <w:pPr>
        <w:shd w:val="clear" w:color="auto" w:fill="BFBFBF"/>
        <w:jc w:val="both"/>
        <w:rPr>
          <w:rFonts w:ascii="Arial" w:hAnsi="Arial" w:cs="Arial"/>
          <w:b/>
        </w:rPr>
      </w:pPr>
      <w:r w:rsidRPr="009453A1">
        <w:rPr>
          <w:rFonts w:ascii="Arial" w:hAnsi="Arial" w:cs="Arial"/>
          <w:b/>
        </w:rPr>
        <w:t>OŚWIADCZENIE DOTYCZĄCE PODANYCH INFORMACJI:</w:t>
      </w:r>
    </w:p>
    <w:p w14:paraId="0100DED7" w14:textId="77777777" w:rsidR="0076520C" w:rsidRPr="001E3C86" w:rsidRDefault="0076520C" w:rsidP="0076520C">
      <w:pPr>
        <w:jc w:val="both"/>
        <w:rPr>
          <w:rFonts w:ascii="Arial" w:hAnsi="Arial" w:cs="Arial"/>
          <w:sz w:val="22"/>
          <w:szCs w:val="22"/>
        </w:rPr>
      </w:pPr>
    </w:p>
    <w:p w14:paraId="1971806D" w14:textId="77777777" w:rsidR="0076520C" w:rsidRPr="001E3C86" w:rsidRDefault="0076520C" w:rsidP="0076520C">
      <w:pPr>
        <w:jc w:val="both"/>
        <w:rPr>
          <w:rFonts w:ascii="Arial" w:hAnsi="Arial" w:cs="Arial"/>
          <w:sz w:val="22"/>
          <w:szCs w:val="22"/>
        </w:rPr>
      </w:pPr>
      <w:r w:rsidRPr="001E3C86">
        <w:rPr>
          <w:rFonts w:ascii="Arial" w:hAnsi="Arial" w:cs="Arial"/>
          <w:sz w:val="22"/>
          <w:szCs w:val="22"/>
        </w:rPr>
        <w:t>Oświadczam, że wszystkie informacje zawarte w powyższych oświadczeniach są aktualne i zgodne z prawdą oraz zostały przedstawione z pełną świadomością konsekwencji wprowadzenia zamawiającego w błąd przy przedstawianiu informacji.</w:t>
      </w:r>
    </w:p>
    <w:p w14:paraId="3258906B" w14:textId="3E1B1089" w:rsidR="0076520C" w:rsidRDefault="0076520C" w:rsidP="0076520C">
      <w:pPr>
        <w:jc w:val="both"/>
        <w:rPr>
          <w:rFonts w:ascii="Arial" w:hAnsi="Arial" w:cs="Arial"/>
          <w:sz w:val="22"/>
          <w:szCs w:val="22"/>
        </w:rPr>
      </w:pPr>
    </w:p>
    <w:p w14:paraId="2F5632F5" w14:textId="77777777" w:rsidR="0076520C" w:rsidRPr="001E3C86" w:rsidRDefault="0076520C" w:rsidP="0076520C">
      <w:pPr>
        <w:jc w:val="both"/>
        <w:rPr>
          <w:rFonts w:ascii="Arial" w:hAnsi="Arial" w:cs="Arial"/>
          <w:sz w:val="22"/>
          <w:szCs w:val="22"/>
        </w:rPr>
      </w:pPr>
    </w:p>
    <w:p w14:paraId="0AA92E68" w14:textId="77777777" w:rsidR="0076520C" w:rsidRPr="009453A1" w:rsidRDefault="0076520C" w:rsidP="0076520C">
      <w:pPr>
        <w:jc w:val="both"/>
        <w:rPr>
          <w:rFonts w:ascii="Arial" w:hAnsi="Arial" w:cs="Arial"/>
        </w:rPr>
      </w:pPr>
    </w:p>
    <w:p w14:paraId="1765F93A" w14:textId="77777777" w:rsidR="0076520C" w:rsidRPr="00E40703" w:rsidRDefault="0076520C" w:rsidP="0076520C">
      <w:pPr>
        <w:spacing w:line="276" w:lineRule="auto"/>
        <w:rPr>
          <w:rFonts w:ascii="Arial" w:eastAsia="Helvetica" w:hAnsi="Arial" w:cs="Arial"/>
          <w:sz w:val="20"/>
          <w:szCs w:val="20"/>
        </w:rPr>
      </w:pPr>
      <w:r w:rsidRPr="00E40703">
        <w:rPr>
          <w:rFonts w:ascii="Arial" w:hAnsi="Arial" w:cs="Arial"/>
          <w:i/>
          <w:iCs/>
          <w:sz w:val="20"/>
          <w:szCs w:val="20"/>
        </w:rPr>
        <w:t>Miejscowość, dnia ......... 2021 roku.</w:t>
      </w:r>
      <w:r w:rsidRPr="00E40703">
        <w:rPr>
          <w:rFonts w:ascii="Arial" w:eastAsia="Helvetica" w:hAnsi="Arial" w:cs="Arial"/>
          <w:sz w:val="20"/>
          <w:szCs w:val="20"/>
        </w:rPr>
        <w:t xml:space="preserve"> </w:t>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t>………………………………</w:t>
      </w:r>
    </w:p>
    <w:p w14:paraId="3E16F30F" w14:textId="77777777" w:rsidR="0076520C" w:rsidRPr="00E40703" w:rsidRDefault="0076520C" w:rsidP="0076520C">
      <w:pPr>
        <w:spacing w:line="276" w:lineRule="auto"/>
        <w:rPr>
          <w:rFonts w:ascii="Arial" w:eastAsia="Helvetica" w:hAnsi="Arial" w:cs="Arial"/>
          <w:i/>
          <w:sz w:val="20"/>
          <w:szCs w:val="20"/>
        </w:rPr>
      </w:pP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i/>
          <w:sz w:val="20"/>
          <w:szCs w:val="20"/>
        </w:rPr>
        <w:t>podpis Wykonawcy</w:t>
      </w:r>
    </w:p>
    <w:p w14:paraId="11776580" w14:textId="77777777" w:rsidR="0076520C" w:rsidRDefault="0076520C" w:rsidP="0076520C">
      <w:pPr>
        <w:outlineLvl w:val="0"/>
        <w:rPr>
          <w:rFonts w:ascii="Arial" w:hAnsi="Arial" w:cs="Arial"/>
          <w:i/>
          <w:iCs/>
        </w:rPr>
      </w:pPr>
    </w:p>
    <w:p w14:paraId="6973CFA9"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2C56360F" w14:textId="77777777" w:rsidR="002E7C8C" w:rsidRPr="001E3C86" w:rsidRDefault="002E7C8C" w:rsidP="002E7C8C">
      <w:pPr>
        <w:spacing w:line="276" w:lineRule="auto"/>
        <w:ind w:left="-142"/>
        <w:jc w:val="both"/>
        <w:rPr>
          <w:rFonts w:ascii="Arial" w:hAnsi="Arial" w:cs="Arial"/>
          <w:i/>
          <w:iCs/>
          <w:color w:val="FF0000"/>
          <w:sz w:val="18"/>
          <w:szCs w:val="18"/>
        </w:rPr>
      </w:pPr>
      <w:r w:rsidRPr="001E3C86">
        <w:rPr>
          <w:rFonts w:ascii="Arial" w:hAnsi="Arial" w:cs="Arial"/>
          <w:i/>
          <w:iCs/>
          <w:color w:val="FF0000"/>
          <w:sz w:val="18"/>
          <w:szCs w:val="18"/>
        </w:rPr>
        <w:lastRenderedPageBreak/>
        <w:t>Uwaga: oświadczanie składa Wykonawca, oraz odpowiednio: każdy z wykonawców wspólnie ubiegających się o udzielenie zamówienia (spółki cywilne/konsorcjum),  podmiot udostępniający zasoby</w:t>
      </w:r>
    </w:p>
    <w:p w14:paraId="655ECA89" w14:textId="77777777" w:rsidR="006B3D24" w:rsidRPr="00521D43" w:rsidRDefault="006B3D24" w:rsidP="00632A2A">
      <w:pPr>
        <w:spacing w:line="276" w:lineRule="auto"/>
        <w:jc w:val="center"/>
        <w:rPr>
          <w:rFonts w:ascii="Arial" w:hAnsi="Arial" w:cs="Arial"/>
          <w:b/>
          <w:i/>
          <w:color w:val="FF0000"/>
          <w:sz w:val="18"/>
          <w:szCs w:val="18"/>
        </w:rPr>
      </w:pPr>
    </w:p>
    <w:p w14:paraId="008CDFB6" w14:textId="27BE3AFB"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C923B6">
        <w:rPr>
          <w:rFonts w:ascii="Arial" w:hAnsi="Arial" w:cs="Arial"/>
          <w:w w:val="130"/>
          <w:sz w:val="18"/>
          <w:szCs w:val="18"/>
        </w:rPr>
        <w:t xml:space="preserve"> </w:t>
      </w:r>
      <w:r w:rsidRPr="00521D43">
        <w:rPr>
          <w:rFonts w:ascii="Arial" w:hAnsi="Arial" w:cs="Arial"/>
          <w:w w:val="130"/>
          <w:sz w:val="18"/>
          <w:szCs w:val="18"/>
        </w:rPr>
        <w:t>do SWZ</w:t>
      </w:r>
    </w:p>
    <w:p w14:paraId="376EF8D9"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374D6B5C"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301C7526"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EC70CA5"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248D681C" w14:textId="77777777" w:rsidR="00DE1F30" w:rsidRPr="009453A1" w:rsidRDefault="00DE1F30" w:rsidP="00DE1F30">
      <w:pPr>
        <w:ind w:right="5954"/>
        <w:rPr>
          <w:rFonts w:ascii="Arial" w:hAnsi="Arial" w:cs="Arial"/>
          <w:sz w:val="21"/>
          <w:szCs w:val="21"/>
        </w:rPr>
      </w:pPr>
      <w:r w:rsidRPr="009453A1">
        <w:rPr>
          <w:rFonts w:ascii="Arial" w:hAnsi="Arial" w:cs="Arial"/>
          <w:sz w:val="21"/>
          <w:szCs w:val="21"/>
        </w:rPr>
        <w:t>…………………………………………………...................................</w:t>
      </w:r>
    </w:p>
    <w:p w14:paraId="5FDFB1B1" w14:textId="77777777" w:rsidR="00DE1F30" w:rsidRPr="009453A1" w:rsidRDefault="00DE1F30" w:rsidP="00DE1F30">
      <w:pPr>
        <w:ind w:right="5953"/>
        <w:rPr>
          <w:rFonts w:ascii="Arial" w:hAnsi="Arial" w:cs="Arial"/>
          <w:sz w:val="16"/>
          <w:szCs w:val="16"/>
        </w:rPr>
      </w:pPr>
      <w:r w:rsidRPr="009453A1">
        <w:rPr>
          <w:rFonts w:ascii="Arial" w:hAnsi="Arial" w:cs="Arial"/>
          <w:sz w:val="16"/>
          <w:szCs w:val="16"/>
        </w:rPr>
        <w:t>(pełna nazwa/firma, adres, w zależności od podmiotu: NIP/PESEL, KRS/CEiDG)</w:t>
      </w:r>
    </w:p>
    <w:p w14:paraId="23B0C3FF" w14:textId="77777777" w:rsidR="00DE1F30" w:rsidRPr="009453A1" w:rsidRDefault="00DE1F30" w:rsidP="00DE1F30">
      <w:pPr>
        <w:rPr>
          <w:rFonts w:ascii="Arial" w:hAnsi="Arial" w:cs="Arial"/>
          <w:sz w:val="20"/>
          <w:szCs w:val="20"/>
          <w:u w:val="single"/>
        </w:rPr>
      </w:pPr>
    </w:p>
    <w:p w14:paraId="4F5BC84E" w14:textId="77777777" w:rsidR="00DE1F30" w:rsidRPr="00C92132" w:rsidRDefault="00DE1F30" w:rsidP="00DE1F30">
      <w:pPr>
        <w:rPr>
          <w:rFonts w:ascii="Arial" w:hAnsi="Arial" w:cs="Arial"/>
          <w:sz w:val="20"/>
          <w:szCs w:val="20"/>
          <w:u w:val="single"/>
        </w:rPr>
      </w:pPr>
      <w:r w:rsidRPr="00C92132">
        <w:rPr>
          <w:rFonts w:ascii="Arial" w:hAnsi="Arial" w:cs="Arial"/>
          <w:sz w:val="20"/>
          <w:szCs w:val="20"/>
          <w:u w:val="single"/>
        </w:rPr>
        <w:t>reprezentowany przez:</w:t>
      </w:r>
    </w:p>
    <w:p w14:paraId="0F203ACC" w14:textId="77777777" w:rsidR="00DE1F30" w:rsidRPr="009453A1" w:rsidRDefault="00DE1F30" w:rsidP="00DE1F30">
      <w:pPr>
        <w:rPr>
          <w:rFonts w:ascii="Arial" w:hAnsi="Arial" w:cs="Arial"/>
          <w:u w:val="single"/>
        </w:rPr>
      </w:pPr>
    </w:p>
    <w:p w14:paraId="627C4B25" w14:textId="77777777" w:rsidR="00DE1F30" w:rsidRPr="009453A1" w:rsidRDefault="00DE1F30" w:rsidP="00DE1F30">
      <w:pPr>
        <w:rPr>
          <w:rFonts w:ascii="Arial" w:hAnsi="Arial" w:cs="Arial"/>
          <w:u w:val="single"/>
        </w:rPr>
      </w:pPr>
      <w:r w:rsidRPr="009453A1">
        <w:rPr>
          <w:rFonts w:ascii="Arial" w:hAnsi="Arial" w:cs="Arial"/>
          <w:sz w:val="21"/>
          <w:szCs w:val="21"/>
        </w:rPr>
        <w:t>…………………………………………………</w:t>
      </w:r>
    </w:p>
    <w:p w14:paraId="555BBCA2" w14:textId="77777777" w:rsidR="00DE1F30" w:rsidRPr="009453A1" w:rsidRDefault="00DE1F30" w:rsidP="00DE1F30">
      <w:pPr>
        <w:ind w:right="5953"/>
        <w:rPr>
          <w:rFonts w:ascii="Arial" w:hAnsi="Arial" w:cs="Arial"/>
          <w:sz w:val="16"/>
          <w:szCs w:val="16"/>
        </w:rPr>
      </w:pPr>
      <w:r w:rsidRPr="009453A1">
        <w:rPr>
          <w:rFonts w:ascii="Arial" w:hAnsi="Arial" w:cs="Arial"/>
          <w:sz w:val="16"/>
          <w:szCs w:val="16"/>
        </w:rPr>
        <w:t>(imię, nazwisko, stanowisko/podstawa do  reprezentacji)</w:t>
      </w:r>
    </w:p>
    <w:p w14:paraId="1AF19FC2" w14:textId="428A9039" w:rsidR="002E7C8C" w:rsidRDefault="002E7C8C" w:rsidP="00632A2A">
      <w:pPr>
        <w:spacing w:line="276" w:lineRule="auto"/>
        <w:rPr>
          <w:rFonts w:ascii="Arial" w:hAnsi="Arial" w:cs="Arial"/>
          <w:sz w:val="22"/>
          <w:szCs w:val="22"/>
        </w:rPr>
      </w:pPr>
    </w:p>
    <w:p w14:paraId="0E30680B" w14:textId="77777777" w:rsidR="002E7C8C" w:rsidRPr="00E40703" w:rsidRDefault="002E7C8C" w:rsidP="002E7C8C">
      <w:pPr>
        <w:pStyle w:val="Tekstpodstawowy"/>
        <w:spacing w:line="276" w:lineRule="auto"/>
        <w:ind w:left="540"/>
        <w:jc w:val="center"/>
        <w:outlineLvl w:val="0"/>
        <w:rPr>
          <w:rFonts w:ascii="Arial" w:hAnsi="Arial" w:cs="Arial"/>
          <w:b w:val="0"/>
          <w:bCs/>
          <w:sz w:val="22"/>
          <w:szCs w:val="22"/>
        </w:rPr>
      </w:pPr>
    </w:p>
    <w:p w14:paraId="72142E5B" w14:textId="77777777" w:rsidR="002E7C8C" w:rsidRPr="00E40703" w:rsidRDefault="002E7C8C" w:rsidP="002E7C8C">
      <w:pPr>
        <w:pStyle w:val="Tekstpodstawowy"/>
        <w:spacing w:line="276" w:lineRule="auto"/>
        <w:jc w:val="center"/>
        <w:outlineLvl w:val="0"/>
        <w:rPr>
          <w:rFonts w:ascii="Arial" w:hAnsi="Arial" w:cs="Arial"/>
          <w:bCs/>
          <w:sz w:val="22"/>
          <w:szCs w:val="22"/>
        </w:rPr>
      </w:pPr>
      <w:r w:rsidRPr="00E40703">
        <w:rPr>
          <w:rFonts w:ascii="Arial" w:hAnsi="Arial" w:cs="Arial"/>
          <w:bCs/>
          <w:sz w:val="22"/>
          <w:szCs w:val="22"/>
        </w:rPr>
        <w:t xml:space="preserve">OŚWIADCZENIE </w:t>
      </w:r>
    </w:p>
    <w:p w14:paraId="44BF0D95" w14:textId="77777777" w:rsidR="002E7C8C" w:rsidRPr="00E40703" w:rsidRDefault="002E7C8C" w:rsidP="002E7C8C">
      <w:pPr>
        <w:pStyle w:val="Tekstpodstawowy"/>
        <w:spacing w:line="276" w:lineRule="auto"/>
        <w:jc w:val="center"/>
        <w:outlineLvl w:val="0"/>
        <w:rPr>
          <w:rFonts w:ascii="Arial" w:hAnsi="Arial" w:cs="Arial"/>
          <w:bCs/>
          <w:sz w:val="22"/>
          <w:szCs w:val="22"/>
        </w:rPr>
      </w:pPr>
      <w:r w:rsidRPr="00E40703">
        <w:rPr>
          <w:rFonts w:ascii="Arial" w:hAnsi="Arial" w:cs="Arial"/>
          <w:sz w:val="22"/>
          <w:szCs w:val="22"/>
          <w:u w:val="single"/>
        </w:rPr>
        <w:t>DOTYCZĄCE PRZESŁANEK WYKLUCZENIA Z POSTĘPOWANIA</w:t>
      </w:r>
    </w:p>
    <w:p w14:paraId="7078D8BB" w14:textId="77777777" w:rsidR="002E7C8C" w:rsidRPr="00E40703" w:rsidRDefault="002E7C8C" w:rsidP="002E7C8C">
      <w:pPr>
        <w:spacing w:line="276" w:lineRule="auto"/>
        <w:jc w:val="center"/>
        <w:rPr>
          <w:rFonts w:ascii="Arial" w:hAnsi="Arial" w:cs="Arial"/>
          <w:b/>
          <w:sz w:val="22"/>
          <w:szCs w:val="22"/>
        </w:rPr>
      </w:pPr>
    </w:p>
    <w:p w14:paraId="65A2E748" w14:textId="77777777" w:rsidR="00C923B6" w:rsidRDefault="002E7C8C" w:rsidP="00DB4223">
      <w:pPr>
        <w:widowControl w:val="0"/>
        <w:suppressAutoHyphens/>
        <w:overflowPunct w:val="0"/>
        <w:ind w:left="390"/>
        <w:jc w:val="center"/>
        <w:textAlignment w:val="baseline"/>
        <w:rPr>
          <w:rFonts w:ascii="Arial" w:hAnsi="Arial" w:cs="Arial"/>
          <w:sz w:val="22"/>
          <w:szCs w:val="22"/>
        </w:rPr>
      </w:pPr>
      <w:bookmarkStart w:id="63" w:name="_Hlk68163731"/>
      <w:r w:rsidRPr="00E40703">
        <w:rPr>
          <w:rFonts w:ascii="Arial" w:hAnsi="Arial" w:cs="Arial"/>
          <w:sz w:val="22"/>
          <w:szCs w:val="22"/>
        </w:rPr>
        <w:t>Na potrzeby postępowania o udzielenie zamówienia publicznego pn</w:t>
      </w:r>
      <w:r>
        <w:rPr>
          <w:rFonts w:ascii="Arial" w:hAnsi="Arial" w:cs="Arial"/>
          <w:sz w:val="22"/>
          <w:szCs w:val="22"/>
        </w:rPr>
        <w:t xml:space="preserve">. </w:t>
      </w:r>
    </w:p>
    <w:p w14:paraId="3D79A267" w14:textId="423AD24F" w:rsidR="00DB4223" w:rsidRDefault="00DB4223" w:rsidP="00DB4223">
      <w:pPr>
        <w:widowControl w:val="0"/>
        <w:suppressAutoHyphens/>
        <w:overflowPunct w:val="0"/>
        <w:ind w:left="390"/>
        <w:jc w:val="center"/>
        <w:textAlignment w:val="baseline"/>
        <w:rPr>
          <w:rFonts w:ascii="Arial" w:hAnsi="Arial" w:cs="Arial"/>
          <w:b/>
          <w:color w:val="00000A"/>
          <w:sz w:val="22"/>
          <w:szCs w:val="22"/>
        </w:rPr>
      </w:pPr>
      <w:r w:rsidRPr="003F159F">
        <w:rPr>
          <w:rFonts w:ascii="Arial" w:hAnsi="Arial" w:cs="Arial"/>
          <w:b/>
          <w:color w:val="00000A"/>
          <w:sz w:val="22"/>
          <w:szCs w:val="22"/>
        </w:rPr>
        <w:t xml:space="preserve">„Budowa sieci </w:t>
      </w:r>
      <w:r>
        <w:rPr>
          <w:rFonts w:ascii="Arial" w:hAnsi="Arial" w:cs="Arial"/>
          <w:b/>
          <w:color w:val="00000A"/>
          <w:sz w:val="22"/>
          <w:szCs w:val="22"/>
        </w:rPr>
        <w:t>łączącej miejscowości Strzekęcino i Niedalino, gm. Świeszyno</w:t>
      </w:r>
      <w:r w:rsidRPr="003F159F">
        <w:rPr>
          <w:rFonts w:ascii="Arial" w:hAnsi="Arial" w:cs="Arial"/>
          <w:b/>
          <w:color w:val="00000A"/>
          <w:sz w:val="22"/>
          <w:szCs w:val="22"/>
        </w:rPr>
        <w:t>”</w:t>
      </w:r>
    </w:p>
    <w:p w14:paraId="0BF82989" w14:textId="77777777" w:rsidR="00C923B6" w:rsidRDefault="002E7C8C" w:rsidP="002E7C8C">
      <w:pPr>
        <w:autoSpaceDE w:val="0"/>
        <w:autoSpaceDN w:val="0"/>
        <w:adjustRightInd w:val="0"/>
        <w:spacing w:line="276" w:lineRule="auto"/>
        <w:jc w:val="center"/>
        <w:rPr>
          <w:rFonts w:ascii="Arial" w:hAnsi="Arial" w:cs="Arial"/>
          <w:sz w:val="22"/>
          <w:szCs w:val="22"/>
        </w:rPr>
      </w:pPr>
      <w:r w:rsidRPr="00E40703">
        <w:rPr>
          <w:rFonts w:ascii="Arial" w:hAnsi="Arial" w:cs="Arial"/>
          <w:sz w:val="22"/>
          <w:szCs w:val="22"/>
        </w:rPr>
        <w:t xml:space="preserve">prowadzonego przez Gminę Świeszyno </w:t>
      </w:r>
      <w:bookmarkEnd w:id="63"/>
      <w:r w:rsidR="00DB4223">
        <w:rPr>
          <w:rFonts w:ascii="Arial" w:hAnsi="Arial" w:cs="Arial"/>
          <w:sz w:val="22"/>
          <w:szCs w:val="22"/>
        </w:rPr>
        <w:t xml:space="preserve">zgodnie z regulaminem w </w:t>
      </w:r>
      <w:r w:rsidR="0076520C" w:rsidRPr="0053570E">
        <w:rPr>
          <w:rFonts w:ascii="Arial" w:hAnsi="Arial" w:cs="Arial"/>
          <w:sz w:val="22"/>
          <w:szCs w:val="22"/>
        </w:rPr>
        <w:t>trybie</w:t>
      </w:r>
      <w:r w:rsidR="0076520C" w:rsidRPr="00DF48F6">
        <w:rPr>
          <w:rFonts w:ascii="Arial" w:hAnsi="Arial" w:cs="Arial"/>
          <w:sz w:val="22"/>
          <w:szCs w:val="22"/>
        </w:rPr>
        <w:t xml:space="preserve"> podstawowym </w:t>
      </w:r>
    </w:p>
    <w:p w14:paraId="671F6256" w14:textId="4E396C2F" w:rsidR="002E7C8C" w:rsidRPr="00E40703" w:rsidRDefault="0076520C" w:rsidP="002E7C8C">
      <w:pPr>
        <w:autoSpaceDE w:val="0"/>
        <w:autoSpaceDN w:val="0"/>
        <w:adjustRightInd w:val="0"/>
        <w:spacing w:line="276" w:lineRule="auto"/>
        <w:jc w:val="center"/>
        <w:rPr>
          <w:rFonts w:ascii="Arial" w:hAnsi="Arial" w:cs="Arial"/>
          <w:sz w:val="22"/>
          <w:szCs w:val="22"/>
        </w:rPr>
      </w:pPr>
      <w:r w:rsidRPr="00DF48F6">
        <w:rPr>
          <w:rFonts w:ascii="Arial" w:hAnsi="Arial" w:cs="Arial"/>
          <w:sz w:val="22"/>
          <w:szCs w:val="22"/>
        </w:rPr>
        <w:t xml:space="preserve">bez możliwości negocjacji ofert </w:t>
      </w:r>
      <w:r w:rsidR="00DB4223" w:rsidRPr="00632A2A">
        <w:rPr>
          <w:rFonts w:ascii="Arial" w:hAnsi="Arial" w:cs="Arial"/>
          <w:sz w:val="22"/>
          <w:szCs w:val="22"/>
        </w:rPr>
        <w:t>oświadczam,</w:t>
      </w:r>
      <w:r w:rsidR="00DB4223">
        <w:rPr>
          <w:rFonts w:ascii="Arial" w:hAnsi="Arial" w:cs="Arial"/>
          <w:sz w:val="22"/>
          <w:szCs w:val="22"/>
        </w:rPr>
        <w:t xml:space="preserve"> </w:t>
      </w:r>
      <w:r w:rsidR="00DB4223" w:rsidRPr="00632A2A">
        <w:rPr>
          <w:rFonts w:ascii="Arial" w:hAnsi="Arial" w:cs="Arial"/>
          <w:sz w:val="22"/>
          <w:szCs w:val="22"/>
        </w:rPr>
        <w:t>co następuje:</w:t>
      </w:r>
    </w:p>
    <w:p w14:paraId="3A0C665E" w14:textId="77777777" w:rsidR="002E7C8C" w:rsidRPr="00DE1F30" w:rsidRDefault="002E7C8C" w:rsidP="002E7C8C">
      <w:pPr>
        <w:widowControl w:val="0"/>
        <w:suppressAutoHyphens/>
        <w:spacing w:line="276" w:lineRule="auto"/>
        <w:jc w:val="both"/>
        <w:rPr>
          <w:rFonts w:ascii="Arial" w:hAnsi="Arial" w:cs="Arial"/>
          <w:bCs/>
          <w:sz w:val="22"/>
          <w:szCs w:val="22"/>
          <w:u w:val="single"/>
        </w:rPr>
      </w:pPr>
    </w:p>
    <w:p w14:paraId="4796CF0F" w14:textId="72CAFBE0" w:rsidR="002E7C8C" w:rsidRPr="00DE1F30" w:rsidRDefault="00DB4223" w:rsidP="00DE1F30">
      <w:pPr>
        <w:pStyle w:val="Tekstpodstawowy"/>
        <w:spacing w:line="276" w:lineRule="auto"/>
        <w:jc w:val="both"/>
        <w:outlineLvl w:val="0"/>
        <w:rPr>
          <w:rFonts w:ascii="Arial" w:hAnsi="Arial" w:cs="Arial"/>
          <w:b w:val="0"/>
          <w:bCs/>
          <w:sz w:val="22"/>
          <w:szCs w:val="22"/>
        </w:rPr>
      </w:pPr>
      <w:r w:rsidRPr="00DE1F30">
        <w:rPr>
          <w:rFonts w:ascii="Arial" w:hAnsi="Arial" w:cs="Arial"/>
          <w:b w:val="0"/>
          <w:bCs/>
          <w:sz w:val="22"/>
          <w:szCs w:val="22"/>
        </w:rPr>
        <w:t xml:space="preserve">Oświadczam, że nie podlegam wykluczeniu z postępowania na podstawie </w:t>
      </w:r>
      <w:r w:rsidRPr="00DE1F30">
        <w:rPr>
          <w:rFonts w:ascii="Arial" w:hAnsi="Arial" w:cs="Arial"/>
          <w:b w:val="0"/>
          <w:bCs/>
          <w:sz w:val="22"/>
          <w:szCs w:val="22"/>
        </w:rPr>
        <w:br/>
        <w:t>przesłanek określonych w rozdziale II pkt. 2.1 SWZ.</w:t>
      </w:r>
    </w:p>
    <w:p w14:paraId="7CF35F31" w14:textId="77777777" w:rsidR="00DB4223" w:rsidRPr="00E40703" w:rsidRDefault="00DB4223" w:rsidP="002E7C8C">
      <w:pPr>
        <w:pStyle w:val="Tekstpodstawowy"/>
        <w:spacing w:line="276" w:lineRule="auto"/>
        <w:ind w:left="540"/>
        <w:jc w:val="right"/>
        <w:outlineLvl w:val="0"/>
        <w:rPr>
          <w:rFonts w:ascii="Arial" w:hAnsi="Arial" w:cs="Arial"/>
          <w:i/>
          <w:sz w:val="22"/>
          <w:szCs w:val="22"/>
        </w:rPr>
      </w:pPr>
    </w:p>
    <w:p w14:paraId="4C3F9BB7" w14:textId="46726F5E" w:rsidR="00DE1F30" w:rsidRPr="00632A2A" w:rsidRDefault="00DE1F30" w:rsidP="00DE1F30">
      <w:pPr>
        <w:spacing w:line="276" w:lineRule="auto"/>
        <w:jc w:val="both"/>
        <w:rPr>
          <w:rFonts w:ascii="Arial" w:hAnsi="Arial" w:cs="Arial"/>
          <w:sz w:val="22"/>
          <w:szCs w:val="22"/>
        </w:rPr>
      </w:pPr>
      <w:r w:rsidRPr="00DE1F30">
        <w:rPr>
          <w:rFonts w:ascii="Arial" w:hAnsi="Arial" w:cs="Arial"/>
          <w:sz w:val="22"/>
          <w:szCs w:val="22"/>
        </w:rPr>
        <w:t xml:space="preserve">Oświadczam, że zachodzą w stosunku do mnie podstawy wykluczenia z postępowania na podstawie rozdziału II pkt. 2.1 SWZ (podać mającą zastosowanie podstawę wykluczenia spośród wymienionych pkt. 2.1 </w:t>
      </w:r>
      <w:r w:rsidR="00391205">
        <w:rPr>
          <w:rFonts w:ascii="Arial" w:hAnsi="Arial" w:cs="Arial"/>
          <w:sz w:val="22"/>
          <w:szCs w:val="22"/>
        </w:rPr>
        <w:t>/</w:t>
      </w:r>
      <w:r w:rsidR="00391205" w:rsidRPr="00391205">
        <w:rPr>
          <w:rFonts w:ascii="Arial" w:hAnsi="Arial" w:cs="Arial"/>
          <w:i/>
          <w:iCs/>
          <w:sz w:val="22"/>
          <w:szCs w:val="22"/>
        </w:rPr>
        <w:t>ppkt. 1,2, 5 i 6 oraz 8</w:t>
      </w:r>
      <w:r w:rsidR="00391205">
        <w:rPr>
          <w:rFonts w:ascii="Arial" w:hAnsi="Arial" w:cs="Arial"/>
          <w:i/>
          <w:iCs/>
          <w:sz w:val="22"/>
          <w:szCs w:val="22"/>
        </w:rPr>
        <w:t>/.</w:t>
      </w:r>
      <w:r w:rsidR="00391205" w:rsidRPr="00866592">
        <w:rPr>
          <w:rFonts w:ascii="Arial" w:hAnsi="Arial" w:cs="Arial"/>
          <w:sz w:val="22"/>
          <w:szCs w:val="22"/>
        </w:rPr>
        <w:t xml:space="preserve"> </w:t>
      </w:r>
      <w:r w:rsidRPr="00632A2A">
        <w:rPr>
          <w:rFonts w:ascii="Arial" w:hAnsi="Arial" w:cs="Arial"/>
          <w:sz w:val="22"/>
          <w:szCs w:val="22"/>
        </w:rPr>
        <w:t xml:space="preserve">Jednocześnie oświadczam, że </w:t>
      </w:r>
      <w:r w:rsidR="00391205">
        <w:rPr>
          <w:rFonts w:ascii="Arial" w:hAnsi="Arial" w:cs="Arial"/>
          <w:sz w:val="22"/>
          <w:szCs w:val="22"/>
        </w:rPr>
        <w:br/>
      </w:r>
      <w:r w:rsidRPr="00632A2A">
        <w:rPr>
          <w:rFonts w:ascii="Arial" w:hAnsi="Arial" w:cs="Arial"/>
          <w:sz w:val="22"/>
          <w:szCs w:val="22"/>
        </w:rPr>
        <w:t xml:space="preserve">w związku z ww. okolicznością, </w:t>
      </w:r>
      <w:r>
        <w:rPr>
          <w:rFonts w:ascii="Arial" w:hAnsi="Arial" w:cs="Arial"/>
          <w:sz w:val="22"/>
          <w:szCs w:val="22"/>
        </w:rPr>
        <w:t>zgodnie z rozdziałem II pkt. 2.2</w:t>
      </w:r>
      <w:r w:rsidRPr="00632A2A">
        <w:rPr>
          <w:rFonts w:ascii="Arial" w:hAnsi="Arial" w:cs="Arial"/>
          <w:sz w:val="22"/>
          <w:szCs w:val="22"/>
        </w:rPr>
        <w:t xml:space="preserve"> </w:t>
      </w:r>
      <w:r>
        <w:rPr>
          <w:rFonts w:ascii="Arial" w:hAnsi="Arial" w:cs="Arial"/>
          <w:sz w:val="22"/>
          <w:szCs w:val="22"/>
        </w:rPr>
        <w:t xml:space="preserve">SWZ </w:t>
      </w:r>
      <w:r w:rsidRPr="00632A2A">
        <w:rPr>
          <w:rFonts w:ascii="Arial" w:hAnsi="Arial" w:cs="Arial"/>
          <w:sz w:val="22"/>
          <w:szCs w:val="22"/>
        </w:rPr>
        <w:t>podjąłem następujące środki naprawcze: ……………</w:t>
      </w:r>
      <w:r>
        <w:rPr>
          <w:rFonts w:ascii="Arial" w:hAnsi="Arial" w:cs="Arial"/>
          <w:sz w:val="22"/>
          <w:szCs w:val="22"/>
        </w:rPr>
        <w:t>….</w:t>
      </w:r>
      <w:r w:rsidRPr="00632A2A">
        <w:rPr>
          <w:rFonts w:ascii="Arial" w:hAnsi="Arial" w:cs="Arial"/>
          <w:sz w:val="22"/>
          <w:szCs w:val="22"/>
        </w:rPr>
        <w:t>…………………………………………………………………..</w:t>
      </w:r>
    </w:p>
    <w:p w14:paraId="3F458F8D" w14:textId="5AB4588A" w:rsidR="00DE1F30" w:rsidRPr="00632A2A" w:rsidRDefault="00DE1F30" w:rsidP="00DE1F30">
      <w:pPr>
        <w:spacing w:line="276" w:lineRule="auto"/>
        <w:jc w:val="both"/>
        <w:rPr>
          <w:rFonts w:ascii="Arial" w:hAnsi="Arial" w:cs="Arial"/>
          <w:sz w:val="22"/>
          <w:szCs w:val="22"/>
        </w:rPr>
      </w:pPr>
      <w:r w:rsidRPr="00632A2A">
        <w:rPr>
          <w:rFonts w:ascii="Arial" w:hAnsi="Arial" w:cs="Arial"/>
          <w:sz w:val="22"/>
          <w:szCs w:val="22"/>
        </w:rPr>
        <w:t>…………………………………………………………………………………………………………</w:t>
      </w:r>
    </w:p>
    <w:p w14:paraId="6C3D98AD" w14:textId="77777777" w:rsidR="002E7C8C" w:rsidRPr="005277C4" w:rsidRDefault="002E7C8C" w:rsidP="002E7C8C">
      <w:pPr>
        <w:spacing w:line="276" w:lineRule="auto"/>
        <w:jc w:val="both"/>
        <w:rPr>
          <w:rFonts w:ascii="Arial" w:hAnsi="Arial" w:cs="Arial"/>
          <w:sz w:val="22"/>
          <w:szCs w:val="22"/>
        </w:rPr>
      </w:pPr>
      <w:r w:rsidRPr="00E40703">
        <w:rPr>
          <w:rFonts w:ascii="Arial" w:hAnsi="Arial" w:cs="Arial"/>
          <w:sz w:val="22"/>
          <w:szCs w:val="22"/>
        </w:rPr>
        <w:t>……………………………………………………</w:t>
      </w:r>
      <w:r>
        <w:rPr>
          <w:rFonts w:ascii="Arial" w:hAnsi="Arial" w:cs="Arial"/>
          <w:sz w:val="22"/>
          <w:szCs w:val="22"/>
        </w:rPr>
        <w:t>……………</w:t>
      </w:r>
      <w:r w:rsidRPr="00E40703">
        <w:rPr>
          <w:rFonts w:ascii="Arial" w:hAnsi="Arial" w:cs="Arial"/>
          <w:sz w:val="22"/>
          <w:szCs w:val="22"/>
        </w:rPr>
        <w:t>…………..…………………...............</w:t>
      </w:r>
    </w:p>
    <w:p w14:paraId="12170356" w14:textId="77777777" w:rsidR="002E7C8C" w:rsidRPr="00E40703" w:rsidRDefault="002E7C8C" w:rsidP="002E7C8C">
      <w:pPr>
        <w:shd w:val="clear" w:color="auto" w:fill="BFBFBF"/>
        <w:jc w:val="both"/>
        <w:rPr>
          <w:rFonts w:ascii="Arial" w:hAnsi="Arial" w:cs="Arial"/>
          <w:b/>
          <w:sz w:val="22"/>
          <w:szCs w:val="22"/>
        </w:rPr>
      </w:pPr>
      <w:r w:rsidRPr="00E40703">
        <w:rPr>
          <w:rFonts w:ascii="Arial" w:hAnsi="Arial" w:cs="Arial"/>
          <w:b/>
          <w:sz w:val="22"/>
          <w:szCs w:val="22"/>
        </w:rPr>
        <w:t>OŚWIADCZENIE DOTYCZĄCE PODANYCH INFORMACJI:</w:t>
      </w:r>
    </w:p>
    <w:p w14:paraId="17E7AFAB" w14:textId="77777777" w:rsidR="002E7C8C" w:rsidRPr="00E40703" w:rsidRDefault="002E7C8C" w:rsidP="002E7C8C">
      <w:pPr>
        <w:jc w:val="both"/>
        <w:rPr>
          <w:rFonts w:ascii="Arial" w:hAnsi="Arial" w:cs="Arial"/>
          <w:sz w:val="22"/>
          <w:szCs w:val="22"/>
        </w:rPr>
      </w:pPr>
    </w:p>
    <w:p w14:paraId="2E4AFA28" w14:textId="2F27356D" w:rsidR="002E7C8C" w:rsidRPr="00E40703" w:rsidRDefault="002E7C8C" w:rsidP="002E7C8C">
      <w:pPr>
        <w:jc w:val="both"/>
        <w:rPr>
          <w:rFonts w:ascii="Arial" w:hAnsi="Arial" w:cs="Arial"/>
          <w:sz w:val="22"/>
          <w:szCs w:val="22"/>
        </w:rPr>
      </w:pPr>
      <w:r w:rsidRPr="00E40703">
        <w:rPr>
          <w:rFonts w:ascii="Arial" w:hAnsi="Arial" w:cs="Arial"/>
          <w:sz w:val="22"/>
          <w:szCs w:val="22"/>
        </w:rPr>
        <w:t xml:space="preserve">Oświadczam, że wszystkie informacje zawarte w powyższych oświadczeniach są aktualne </w:t>
      </w:r>
      <w:r w:rsidR="00391205">
        <w:rPr>
          <w:rFonts w:ascii="Arial" w:hAnsi="Arial" w:cs="Arial"/>
          <w:sz w:val="22"/>
          <w:szCs w:val="22"/>
        </w:rPr>
        <w:br/>
      </w:r>
      <w:r w:rsidRPr="00E40703">
        <w:rPr>
          <w:rFonts w:ascii="Arial" w:hAnsi="Arial" w:cs="Arial"/>
          <w:sz w:val="22"/>
          <w:szCs w:val="22"/>
        </w:rPr>
        <w:t>i zgodne z prawdą oraz zostały przedstawione z pełną świadomością konsekwencji wprowadzenia zamawiającego w błąd przy przedstawianiu informacji.</w:t>
      </w:r>
    </w:p>
    <w:p w14:paraId="0D6B8B81" w14:textId="77777777" w:rsidR="002E7C8C" w:rsidRPr="009453A1" w:rsidRDefault="002E7C8C" w:rsidP="002E7C8C">
      <w:pPr>
        <w:jc w:val="both"/>
        <w:rPr>
          <w:rFonts w:ascii="Arial" w:hAnsi="Arial" w:cs="Arial"/>
          <w:sz w:val="20"/>
          <w:szCs w:val="20"/>
        </w:rPr>
      </w:pPr>
    </w:p>
    <w:p w14:paraId="71D38577" w14:textId="7FE2B77C" w:rsidR="002E7C8C" w:rsidRDefault="002E7C8C" w:rsidP="002E7C8C">
      <w:pPr>
        <w:jc w:val="both"/>
        <w:rPr>
          <w:rFonts w:ascii="Arial" w:hAnsi="Arial" w:cs="Arial"/>
          <w:sz w:val="20"/>
          <w:szCs w:val="20"/>
        </w:rPr>
      </w:pPr>
    </w:p>
    <w:p w14:paraId="37A6132C" w14:textId="77777777" w:rsidR="00C923B6" w:rsidRPr="00E40703" w:rsidRDefault="00C923B6" w:rsidP="002E7C8C">
      <w:pPr>
        <w:jc w:val="both"/>
        <w:rPr>
          <w:rFonts w:ascii="Arial" w:hAnsi="Arial" w:cs="Arial"/>
          <w:sz w:val="20"/>
          <w:szCs w:val="20"/>
        </w:rPr>
      </w:pPr>
    </w:p>
    <w:p w14:paraId="5AB40982" w14:textId="77777777" w:rsidR="002E7C8C" w:rsidRPr="00E40703" w:rsidRDefault="002E7C8C" w:rsidP="002E7C8C">
      <w:pPr>
        <w:spacing w:line="276" w:lineRule="auto"/>
        <w:rPr>
          <w:rFonts w:ascii="Arial" w:eastAsia="Helvetica" w:hAnsi="Arial" w:cs="Arial"/>
          <w:sz w:val="20"/>
          <w:szCs w:val="20"/>
        </w:rPr>
      </w:pPr>
      <w:r w:rsidRPr="00E40703">
        <w:rPr>
          <w:rFonts w:ascii="Arial" w:hAnsi="Arial" w:cs="Arial"/>
          <w:i/>
          <w:iCs/>
          <w:sz w:val="20"/>
          <w:szCs w:val="20"/>
        </w:rPr>
        <w:t>Miejscowość, dnia ......... 2021 roku.</w:t>
      </w:r>
      <w:r w:rsidRPr="00E40703">
        <w:rPr>
          <w:rFonts w:ascii="Arial" w:eastAsia="Helvetica" w:hAnsi="Arial" w:cs="Arial"/>
          <w:sz w:val="20"/>
          <w:szCs w:val="20"/>
        </w:rPr>
        <w:t xml:space="preserve"> </w:t>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t>………………………………</w:t>
      </w:r>
    </w:p>
    <w:p w14:paraId="47DDB3FE" w14:textId="77777777" w:rsidR="002E7C8C" w:rsidRPr="00E40703" w:rsidRDefault="002E7C8C" w:rsidP="002E7C8C">
      <w:pPr>
        <w:spacing w:line="276" w:lineRule="auto"/>
        <w:rPr>
          <w:rFonts w:ascii="Arial" w:eastAsia="Helvetica" w:hAnsi="Arial" w:cs="Arial"/>
          <w:i/>
          <w:sz w:val="20"/>
          <w:szCs w:val="20"/>
        </w:rPr>
      </w:pP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sz w:val="20"/>
          <w:szCs w:val="20"/>
        </w:rPr>
        <w:tab/>
      </w:r>
      <w:r w:rsidRPr="00E40703">
        <w:rPr>
          <w:rFonts w:ascii="Arial" w:eastAsia="Helvetica" w:hAnsi="Arial" w:cs="Arial"/>
          <w:i/>
          <w:sz w:val="20"/>
          <w:szCs w:val="20"/>
        </w:rPr>
        <w:t>podpis Wykonawcy</w:t>
      </w:r>
    </w:p>
    <w:p w14:paraId="0B7CC1D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DB6709A" w14:textId="77777777" w:rsidR="00C923B6" w:rsidRPr="00632A2A" w:rsidRDefault="00C923B6" w:rsidP="00632A2A">
      <w:pPr>
        <w:spacing w:line="276" w:lineRule="auto"/>
        <w:ind w:left="5664" w:firstLine="708"/>
        <w:jc w:val="both"/>
        <w:rPr>
          <w:rFonts w:ascii="Arial" w:hAnsi="Arial" w:cs="Arial"/>
          <w:w w:val="130"/>
          <w:sz w:val="22"/>
          <w:szCs w:val="22"/>
        </w:rPr>
      </w:pPr>
    </w:p>
    <w:p w14:paraId="0630871F" w14:textId="6B1F3842"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C923B6">
        <w:rPr>
          <w:rFonts w:ascii="Arial" w:hAnsi="Arial" w:cs="Arial"/>
          <w:w w:val="130"/>
          <w:sz w:val="18"/>
          <w:szCs w:val="18"/>
        </w:rPr>
        <w:t xml:space="preserve"> </w:t>
      </w:r>
      <w:r w:rsidRPr="00521D43">
        <w:rPr>
          <w:rFonts w:ascii="Arial" w:hAnsi="Arial" w:cs="Arial"/>
          <w:w w:val="130"/>
          <w:sz w:val="18"/>
          <w:szCs w:val="18"/>
        </w:rPr>
        <w:t>do SWZ</w:t>
      </w:r>
    </w:p>
    <w:p w14:paraId="0EBC623E" w14:textId="77777777" w:rsidR="00B03A7D" w:rsidRPr="00632A2A" w:rsidRDefault="00B03A7D" w:rsidP="00632A2A">
      <w:pPr>
        <w:spacing w:line="276" w:lineRule="auto"/>
        <w:rPr>
          <w:rFonts w:ascii="Arial" w:hAnsi="Arial" w:cs="Arial"/>
          <w:sz w:val="22"/>
          <w:szCs w:val="22"/>
          <w:highlight w:val="yellow"/>
        </w:rPr>
      </w:pPr>
    </w:p>
    <w:p w14:paraId="6C119DE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AE41F7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C979250" w14:textId="77777777" w:rsidR="00B03A7D" w:rsidRPr="00632A2A" w:rsidRDefault="00B03A7D" w:rsidP="00632A2A">
      <w:pPr>
        <w:tabs>
          <w:tab w:val="left" w:pos="2400"/>
        </w:tabs>
        <w:spacing w:line="276" w:lineRule="auto"/>
        <w:jc w:val="both"/>
        <w:rPr>
          <w:rFonts w:ascii="Arial" w:hAnsi="Arial" w:cs="Arial"/>
          <w:b/>
          <w:sz w:val="22"/>
          <w:szCs w:val="22"/>
        </w:rPr>
      </w:pPr>
    </w:p>
    <w:p w14:paraId="7DD4D390"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68C5269C"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6E670CB4" w14:textId="77777777" w:rsidR="00B03A7D" w:rsidRPr="00632A2A" w:rsidRDefault="00B03A7D" w:rsidP="00632A2A">
      <w:pPr>
        <w:tabs>
          <w:tab w:val="left" w:pos="2400"/>
        </w:tabs>
        <w:spacing w:line="276" w:lineRule="auto"/>
        <w:jc w:val="both"/>
        <w:rPr>
          <w:rFonts w:ascii="Arial" w:hAnsi="Arial" w:cs="Arial"/>
          <w:b/>
          <w:sz w:val="22"/>
          <w:szCs w:val="22"/>
        </w:rPr>
      </w:pPr>
    </w:p>
    <w:p w14:paraId="025F5406"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1E271CC2"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14:paraId="5D870942" w14:textId="77777777" w:rsidR="003F47B5" w:rsidRDefault="003F47B5" w:rsidP="00632A2A">
      <w:pPr>
        <w:spacing w:line="276" w:lineRule="auto"/>
        <w:jc w:val="center"/>
        <w:rPr>
          <w:rFonts w:ascii="Arial" w:hAnsi="Arial" w:cs="Arial"/>
          <w:sz w:val="22"/>
          <w:szCs w:val="22"/>
        </w:rPr>
      </w:pPr>
    </w:p>
    <w:p w14:paraId="207AFE19"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6142D4E8" w14:textId="303A2630" w:rsidR="00DB0796" w:rsidRDefault="003E5ECF" w:rsidP="00531B39">
      <w:pPr>
        <w:autoSpaceDE w:val="0"/>
        <w:autoSpaceDN w:val="0"/>
        <w:adjustRightInd w:val="0"/>
        <w:spacing w:line="276" w:lineRule="auto"/>
        <w:jc w:val="center"/>
        <w:rPr>
          <w:rFonts w:ascii="Arial" w:hAnsi="Arial" w:cs="Arial"/>
          <w:b/>
          <w:color w:val="00000A"/>
          <w:sz w:val="22"/>
          <w:szCs w:val="22"/>
        </w:rPr>
      </w:pPr>
      <w:r w:rsidRPr="003F159F">
        <w:rPr>
          <w:rFonts w:ascii="Arial" w:hAnsi="Arial" w:cs="Arial"/>
          <w:b/>
          <w:color w:val="00000A"/>
          <w:sz w:val="22"/>
          <w:szCs w:val="22"/>
        </w:rPr>
        <w:t xml:space="preserve">„Budowa sieci </w:t>
      </w:r>
      <w:r>
        <w:rPr>
          <w:rFonts w:ascii="Arial" w:hAnsi="Arial" w:cs="Arial"/>
          <w:b/>
          <w:color w:val="00000A"/>
          <w:sz w:val="22"/>
          <w:szCs w:val="22"/>
        </w:rPr>
        <w:t>łączącej miejscowości Strzekęcino i Niedalino, gm. Świeszyno</w:t>
      </w:r>
      <w:r w:rsidRPr="003F159F">
        <w:rPr>
          <w:rFonts w:ascii="Arial" w:hAnsi="Arial" w:cs="Arial"/>
          <w:b/>
          <w:color w:val="00000A"/>
          <w:sz w:val="22"/>
          <w:szCs w:val="22"/>
        </w:rPr>
        <w:t>”</w:t>
      </w:r>
    </w:p>
    <w:p w14:paraId="41D7C592" w14:textId="77777777" w:rsidR="003E5ECF" w:rsidRPr="00632A2A" w:rsidRDefault="003E5ECF" w:rsidP="00531B39">
      <w:pPr>
        <w:autoSpaceDE w:val="0"/>
        <w:autoSpaceDN w:val="0"/>
        <w:adjustRightInd w:val="0"/>
        <w:spacing w:line="276" w:lineRule="auto"/>
        <w:jc w:val="center"/>
        <w:rPr>
          <w:rFonts w:ascii="Arial" w:hAnsi="Arial" w:cs="Arial"/>
          <w:b/>
          <w:sz w:val="22"/>
          <w:szCs w:val="22"/>
        </w:rPr>
      </w:pPr>
    </w:p>
    <w:p w14:paraId="5BEEB214"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F329562"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0299D4EE"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628A598B"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709A1458" w14:textId="77777777" w:rsidR="00B85424" w:rsidRDefault="00B85424" w:rsidP="00B85424">
      <w:pPr>
        <w:spacing w:line="276" w:lineRule="auto"/>
        <w:rPr>
          <w:rFonts w:ascii="Arial" w:eastAsia="Helvetica" w:hAnsi="Arial" w:cs="Arial"/>
          <w:sz w:val="22"/>
          <w:szCs w:val="22"/>
        </w:rPr>
      </w:pPr>
    </w:p>
    <w:p w14:paraId="620B658F"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A4406DF" w14:textId="0DD8DD0A" w:rsidR="00B03A7D" w:rsidRPr="00632A2A" w:rsidRDefault="00B03A7D" w:rsidP="00A92107">
      <w:pPr>
        <w:pStyle w:val="Akapitzlist"/>
        <w:numPr>
          <w:ilvl w:val="0"/>
          <w:numId w:val="49"/>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w:t>
      </w:r>
      <w:r w:rsidR="00D405EA">
        <w:rPr>
          <w:rFonts w:ascii="Arial" w:eastAsia="Helvetica" w:hAnsi="Arial" w:cs="Arial"/>
          <w:sz w:val="22"/>
          <w:szCs w:val="22"/>
        </w:rPr>
        <w:t>21</w:t>
      </w:r>
      <w:r w:rsidRPr="00632A2A">
        <w:rPr>
          <w:rFonts w:ascii="Arial" w:eastAsia="Helvetica" w:hAnsi="Arial" w:cs="Arial"/>
          <w:sz w:val="22"/>
          <w:szCs w:val="22"/>
        </w:rPr>
        <w:t xml:space="preserve"> r., poz. </w:t>
      </w:r>
      <w:r w:rsidR="00D405EA">
        <w:rPr>
          <w:rFonts w:ascii="Arial" w:eastAsia="Helvetica" w:hAnsi="Arial" w:cs="Arial"/>
          <w:sz w:val="22"/>
          <w:szCs w:val="22"/>
        </w:rPr>
        <w:t>275</w:t>
      </w:r>
      <w:r w:rsidRPr="00632A2A">
        <w:rPr>
          <w:rFonts w:ascii="Arial" w:eastAsia="Helvetica" w:hAnsi="Arial" w:cs="Arial"/>
          <w:sz w:val="22"/>
          <w:szCs w:val="22"/>
        </w:rPr>
        <w:t>) z innym wykonawcą, który złożył ofertę w przedmiotowym postępowaniu*</w:t>
      </w:r>
    </w:p>
    <w:p w14:paraId="4EC896BE" w14:textId="77777777" w:rsidR="00B03A7D" w:rsidRPr="00632A2A" w:rsidRDefault="00B03A7D" w:rsidP="00A92107">
      <w:pPr>
        <w:pStyle w:val="Akapitzlist"/>
        <w:numPr>
          <w:ilvl w:val="0"/>
          <w:numId w:val="49"/>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004BC8ED" w14:textId="77777777" w:rsidR="00B03A7D" w:rsidRPr="00632A2A" w:rsidRDefault="00B03A7D" w:rsidP="00A92107">
      <w:pPr>
        <w:pStyle w:val="Akapitzlist"/>
        <w:numPr>
          <w:ilvl w:val="0"/>
          <w:numId w:val="50"/>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7667CDAA" w14:textId="77777777" w:rsidR="00B03A7D" w:rsidRPr="00632A2A" w:rsidRDefault="00B03A7D" w:rsidP="00A92107">
      <w:pPr>
        <w:pStyle w:val="Akapitzlist"/>
        <w:numPr>
          <w:ilvl w:val="0"/>
          <w:numId w:val="50"/>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0749DAFD"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3762D0E3"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64F4580C"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0CE2BE6C" w14:textId="77777777" w:rsidR="00B03A7D" w:rsidRPr="00632A2A" w:rsidRDefault="00B03A7D" w:rsidP="00632A2A">
      <w:pPr>
        <w:spacing w:after="100" w:line="276" w:lineRule="auto"/>
        <w:rPr>
          <w:rFonts w:ascii="Arial" w:eastAsia="Helvetica" w:hAnsi="Arial" w:cs="Arial"/>
          <w:i/>
          <w:sz w:val="22"/>
          <w:szCs w:val="22"/>
        </w:rPr>
      </w:pPr>
    </w:p>
    <w:p w14:paraId="71AFE496"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03E146E8"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1D0A9BE0" w14:textId="7DEC3E4E"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lastRenderedPageBreak/>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SWZ</w:t>
      </w:r>
    </w:p>
    <w:p w14:paraId="3B0AAA08" w14:textId="77777777" w:rsidR="00B03A7D" w:rsidRPr="00632A2A" w:rsidRDefault="00B03A7D" w:rsidP="00632A2A">
      <w:pPr>
        <w:spacing w:line="276" w:lineRule="auto"/>
        <w:rPr>
          <w:rFonts w:ascii="Arial" w:hAnsi="Arial" w:cs="Arial"/>
          <w:sz w:val="22"/>
          <w:szCs w:val="22"/>
        </w:rPr>
      </w:pPr>
    </w:p>
    <w:p w14:paraId="2329BD9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35B04AD"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25CF2AE1"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ACBEE6"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9244A21"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603CC641"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168E858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74A564A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81462D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1120C73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3187858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719C8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731DB122"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5521479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78C3FE0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1F68AF9" w14:textId="77777777" w:rsidR="00D664E4" w:rsidRDefault="00D664E4" w:rsidP="00D664E4">
      <w:pPr>
        <w:spacing w:line="276" w:lineRule="auto"/>
        <w:jc w:val="both"/>
        <w:rPr>
          <w:rFonts w:ascii="Arial" w:hAnsi="Arial" w:cs="Arial"/>
          <w:sz w:val="22"/>
          <w:szCs w:val="22"/>
        </w:rPr>
      </w:pPr>
    </w:p>
    <w:p w14:paraId="3A3E404F" w14:textId="23C31105"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t>
      </w:r>
      <w:r w:rsidR="00C923B6">
        <w:rPr>
          <w:rFonts w:ascii="Arial" w:hAnsi="Arial" w:cs="Arial"/>
          <w:sz w:val="22"/>
          <w:szCs w:val="22"/>
        </w:rPr>
        <w:t xml:space="preserve">w </w:t>
      </w:r>
      <w:r w:rsidR="00C923B6" w:rsidRPr="0053570E">
        <w:rPr>
          <w:rFonts w:ascii="Arial" w:hAnsi="Arial" w:cs="Arial"/>
          <w:sz w:val="22"/>
          <w:szCs w:val="22"/>
        </w:rPr>
        <w:t>trybie</w:t>
      </w:r>
      <w:r w:rsidR="00C923B6" w:rsidRPr="00DF48F6">
        <w:rPr>
          <w:rFonts w:ascii="Arial" w:hAnsi="Arial" w:cs="Arial"/>
          <w:sz w:val="22"/>
          <w:szCs w:val="22"/>
        </w:rPr>
        <w:t xml:space="preserve"> podstawowym bez możliwości negocjacji ofert </w:t>
      </w:r>
      <w:r w:rsidR="00B03A7D" w:rsidRPr="00632A2A">
        <w:rPr>
          <w:rFonts w:ascii="Arial" w:hAnsi="Arial" w:cs="Arial"/>
          <w:sz w:val="22"/>
          <w:szCs w:val="22"/>
        </w:rPr>
        <w:t xml:space="preserve">pn.: </w:t>
      </w:r>
    </w:p>
    <w:p w14:paraId="0135E5FA" w14:textId="77777777" w:rsidR="00D664E4" w:rsidRPr="00632A2A" w:rsidRDefault="00D664E4" w:rsidP="00D664E4">
      <w:pPr>
        <w:spacing w:line="276" w:lineRule="auto"/>
        <w:jc w:val="both"/>
        <w:rPr>
          <w:rFonts w:ascii="Arial" w:hAnsi="Arial" w:cs="Arial"/>
          <w:sz w:val="22"/>
          <w:szCs w:val="22"/>
        </w:rPr>
      </w:pPr>
    </w:p>
    <w:p w14:paraId="4A846587" w14:textId="0DC34C7B" w:rsidR="003F159F" w:rsidRPr="00632A2A" w:rsidRDefault="003E5ECF" w:rsidP="00531B39">
      <w:pPr>
        <w:autoSpaceDE w:val="0"/>
        <w:autoSpaceDN w:val="0"/>
        <w:adjustRightInd w:val="0"/>
        <w:spacing w:line="276" w:lineRule="auto"/>
        <w:jc w:val="center"/>
        <w:rPr>
          <w:rFonts w:ascii="Arial" w:hAnsi="Arial" w:cs="Arial"/>
          <w:b/>
          <w:sz w:val="22"/>
          <w:szCs w:val="22"/>
        </w:rPr>
      </w:pPr>
      <w:r w:rsidRPr="003F159F">
        <w:rPr>
          <w:rFonts w:ascii="Arial" w:hAnsi="Arial" w:cs="Arial"/>
          <w:b/>
          <w:color w:val="00000A"/>
          <w:sz w:val="22"/>
          <w:szCs w:val="22"/>
        </w:rPr>
        <w:t xml:space="preserve">„Budowa sieci </w:t>
      </w:r>
      <w:r>
        <w:rPr>
          <w:rFonts w:ascii="Arial" w:hAnsi="Arial" w:cs="Arial"/>
          <w:b/>
          <w:color w:val="00000A"/>
          <w:sz w:val="22"/>
          <w:szCs w:val="22"/>
        </w:rPr>
        <w:t>łączącej miejscowości Strzekęcino i Niedalino, gm. Świeszyno</w:t>
      </w:r>
      <w:r w:rsidRPr="003F159F">
        <w:rPr>
          <w:rFonts w:ascii="Arial" w:hAnsi="Arial" w:cs="Arial"/>
          <w:b/>
          <w:color w:val="00000A"/>
          <w:sz w:val="22"/>
          <w:szCs w:val="22"/>
        </w:rPr>
        <w:t>”</w:t>
      </w:r>
    </w:p>
    <w:p w14:paraId="68DC9D34"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7287D27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FA2A122"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7D0C7748"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6248EE81" w14:textId="1C269DC3"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warunków zamówienia</w:t>
      </w:r>
    </w:p>
    <w:p w14:paraId="22F2B3B1"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3E445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773F7C55"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991BBAB"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6D9737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F2EE4F0"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65117CB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AEA54C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AC3C1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02D75FB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1B801DC4"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D02AEB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F56A0A"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3F1C705"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D6CC5E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0F247BB"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69B6859B" w14:textId="77777777" w:rsidR="00B03A7D" w:rsidRPr="00632A2A" w:rsidRDefault="00B03A7D" w:rsidP="00632A2A">
      <w:pPr>
        <w:tabs>
          <w:tab w:val="left" w:pos="2400"/>
        </w:tabs>
        <w:spacing w:line="276" w:lineRule="auto"/>
        <w:jc w:val="both"/>
        <w:rPr>
          <w:rFonts w:ascii="Arial" w:hAnsi="Arial" w:cs="Arial"/>
          <w:i/>
          <w:sz w:val="22"/>
          <w:szCs w:val="22"/>
        </w:rPr>
      </w:pPr>
    </w:p>
    <w:p w14:paraId="1A307FC0" w14:textId="77777777" w:rsidR="00B03A7D" w:rsidRPr="00632A2A" w:rsidRDefault="00B03A7D" w:rsidP="00632A2A">
      <w:pPr>
        <w:tabs>
          <w:tab w:val="left" w:pos="2400"/>
        </w:tabs>
        <w:spacing w:line="276" w:lineRule="auto"/>
        <w:jc w:val="both"/>
        <w:rPr>
          <w:rFonts w:ascii="Arial" w:hAnsi="Arial" w:cs="Arial"/>
          <w:i/>
          <w:sz w:val="22"/>
          <w:szCs w:val="22"/>
        </w:rPr>
      </w:pPr>
    </w:p>
    <w:p w14:paraId="51A1B207" w14:textId="77777777" w:rsidR="00B03A7D" w:rsidRPr="00632A2A" w:rsidRDefault="00B03A7D" w:rsidP="00632A2A">
      <w:pPr>
        <w:tabs>
          <w:tab w:val="left" w:pos="2400"/>
        </w:tabs>
        <w:spacing w:line="276" w:lineRule="auto"/>
        <w:jc w:val="both"/>
        <w:rPr>
          <w:rFonts w:ascii="Arial" w:hAnsi="Arial" w:cs="Arial"/>
          <w:i/>
          <w:sz w:val="22"/>
          <w:szCs w:val="22"/>
        </w:rPr>
      </w:pPr>
    </w:p>
    <w:p w14:paraId="4337A91C" w14:textId="77777777" w:rsidR="00B03A7D" w:rsidRPr="00632A2A" w:rsidRDefault="00B03A7D" w:rsidP="00632A2A">
      <w:pPr>
        <w:tabs>
          <w:tab w:val="left" w:pos="2400"/>
        </w:tabs>
        <w:spacing w:line="276" w:lineRule="auto"/>
        <w:jc w:val="both"/>
        <w:rPr>
          <w:rFonts w:ascii="Arial" w:hAnsi="Arial" w:cs="Arial"/>
          <w:i/>
          <w:sz w:val="22"/>
          <w:szCs w:val="22"/>
        </w:rPr>
      </w:pPr>
    </w:p>
    <w:p w14:paraId="495F6698" w14:textId="77777777" w:rsidR="00E82E2A" w:rsidRPr="00632A2A" w:rsidRDefault="00E82E2A" w:rsidP="00632A2A">
      <w:pPr>
        <w:tabs>
          <w:tab w:val="left" w:pos="2400"/>
        </w:tabs>
        <w:spacing w:line="276" w:lineRule="auto"/>
        <w:jc w:val="both"/>
        <w:rPr>
          <w:rFonts w:ascii="Arial" w:hAnsi="Arial" w:cs="Arial"/>
          <w:i/>
          <w:sz w:val="22"/>
          <w:szCs w:val="22"/>
        </w:rPr>
      </w:pPr>
    </w:p>
    <w:p w14:paraId="6BEFC3BC" w14:textId="77777777" w:rsidR="00E82E2A" w:rsidRPr="00632A2A" w:rsidRDefault="00E82E2A" w:rsidP="00632A2A">
      <w:pPr>
        <w:tabs>
          <w:tab w:val="left" w:pos="2400"/>
        </w:tabs>
        <w:spacing w:line="276" w:lineRule="auto"/>
        <w:jc w:val="both"/>
        <w:rPr>
          <w:rFonts w:ascii="Arial" w:hAnsi="Arial" w:cs="Arial"/>
          <w:i/>
          <w:sz w:val="22"/>
          <w:szCs w:val="22"/>
        </w:rPr>
      </w:pPr>
    </w:p>
    <w:p w14:paraId="6835006D" w14:textId="77777777" w:rsidR="00E82E2A" w:rsidRPr="00632A2A" w:rsidRDefault="00E82E2A" w:rsidP="00632A2A">
      <w:pPr>
        <w:tabs>
          <w:tab w:val="left" w:pos="2400"/>
        </w:tabs>
        <w:spacing w:line="276" w:lineRule="auto"/>
        <w:jc w:val="both"/>
        <w:rPr>
          <w:rFonts w:ascii="Arial" w:hAnsi="Arial" w:cs="Arial"/>
          <w:i/>
          <w:sz w:val="22"/>
          <w:szCs w:val="22"/>
        </w:rPr>
      </w:pPr>
    </w:p>
    <w:p w14:paraId="545E3CA0" w14:textId="77777777" w:rsidR="00E82E2A" w:rsidRPr="00632A2A" w:rsidRDefault="00E82E2A" w:rsidP="00632A2A">
      <w:pPr>
        <w:tabs>
          <w:tab w:val="left" w:pos="2400"/>
        </w:tabs>
        <w:spacing w:line="276" w:lineRule="auto"/>
        <w:jc w:val="both"/>
        <w:rPr>
          <w:rFonts w:ascii="Arial" w:hAnsi="Arial" w:cs="Arial"/>
          <w:i/>
          <w:sz w:val="22"/>
          <w:szCs w:val="22"/>
        </w:rPr>
      </w:pPr>
    </w:p>
    <w:p w14:paraId="3E489699" w14:textId="77777777" w:rsidR="00E82E2A" w:rsidRPr="00632A2A" w:rsidRDefault="00E82E2A" w:rsidP="00632A2A">
      <w:pPr>
        <w:tabs>
          <w:tab w:val="left" w:pos="2400"/>
        </w:tabs>
        <w:spacing w:line="276" w:lineRule="auto"/>
        <w:jc w:val="both"/>
        <w:rPr>
          <w:rFonts w:ascii="Arial" w:hAnsi="Arial" w:cs="Arial"/>
          <w:i/>
          <w:sz w:val="22"/>
          <w:szCs w:val="22"/>
        </w:rPr>
      </w:pPr>
    </w:p>
    <w:p w14:paraId="01C64892" w14:textId="77777777" w:rsidR="00E82E2A" w:rsidRPr="00632A2A" w:rsidRDefault="00E82E2A" w:rsidP="00632A2A">
      <w:pPr>
        <w:tabs>
          <w:tab w:val="left" w:pos="2400"/>
        </w:tabs>
        <w:spacing w:line="276" w:lineRule="auto"/>
        <w:jc w:val="both"/>
        <w:rPr>
          <w:rFonts w:ascii="Arial" w:hAnsi="Arial" w:cs="Arial"/>
          <w:i/>
          <w:sz w:val="22"/>
          <w:szCs w:val="22"/>
        </w:rPr>
      </w:pPr>
    </w:p>
    <w:p w14:paraId="2EDACC7A"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1AE32A15"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4" w:name="_Toc465419690"/>
      <w:bookmarkStart w:id="6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4"/>
    </w:p>
    <w:bookmarkEnd w:id="65"/>
    <w:p w14:paraId="17D2363B" w14:textId="509EFA11"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SWZ</w:t>
      </w:r>
    </w:p>
    <w:p w14:paraId="76773DA9" w14:textId="77777777" w:rsidR="00B03A7D" w:rsidRPr="00632A2A" w:rsidRDefault="00B03A7D" w:rsidP="00632A2A">
      <w:pPr>
        <w:spacing w:line="276" w:lineRule="auto"/>
        <w:rPr>
          <w:rFonts w:ascii="Arial" w:hAnsi="Arial" w:cs="Arial"/>
          <w:sz w:val="22"/>
          <w:szCs w:val="22"/>
        </w:rPr>
      </w:pPr>
    </w:p>
    <w:p w14:paraId="5785807E" w14:textId="77777777" w:rsidR="00B03A7D" w:rsidRPr="00632A2A" w:rsidRDefault="00B03A7D" w:rsidP="00632A2A">
      <w:pPr>
        <w:spacing w:line="276" w:lineRule="auto"/>
        <w:rPr>
          <w:rFonts w:ascii="Arial" w:hAnsi="Arial" w:cs="Arial"/>
          <w:sz w:val="22"/>
          <w:szCs w:val="22"/>
        </w:rPr>
      </w:pPr>
    </w:p>
    <w:p w14:paraId="379F449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417B82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D01E706" w14:textId="77777777" w:rsidR="00B03A7D" w:rsidRPr="00632A2A" w:rsidRDefault="00B03A7D" w:rsidP="00632A2A">
      <w:pPr>
        <w:tabs>
          <w:tab w:val="left" w:pos="2400"/>
        </w:tabs>
        <w:spacing w:line="276" w:lineRule="auto"/>
        <w:jc w:val="both"/>
        <w:rPr>
          <w:rFonts w:ascii="Arial" w:hAnsi="Arial" w:cs="Arial"/>
          <w:b/>
          <w:sz w:val="22"/>
          <w:szCs w:val="22"/>
        </w:rPr>
      </w:pPr>
    </w:p>
    <w:p w14:paraId="5D08A612" w14:textId="77777777" w:rsidR="00B03A7D" w:rsidRPr="00632A2A" w:rsidRDefault="00B03A7D" w:rsidP="00632A2A">
      <w:pPr>
        <w:spacing w:line="276" w:lineRule="auto"/>
        <w:rPr>
          <w:rFonts w:ascii="Arial" w:hAnsi="Arial" w:cs="Arial"/>
          <w:sz w:val="22"/>
          <w:szCs w:val="22"/>
        </w:rPr>
      </w:pPr>
    </w:p>
    <w:p w14:paraId="2FD7F906"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0B793805" w14:textId="77777777" w:rsidR="00B03A7D" w:rsidRPr="00632A2A" w:rsidRDefault="00B03A7D" w:rsidP="00632A2A">
      <w:pPr>
        <w:pStyle w:val="Zwykytekst"/>
        <w:spacing w:before="120" w:line="276" w:lineRule="auto"/>
        <w:jc w:val="center"/>
        <w:rPr>
          <w:rFonts w:ascii="Arial" w:hAnsi="Arial" w:cs="Arial"/>
          <w:sz w:val="22"/>
          <w:szCs w:val="22"/>
        </w:rPr>
      </w:pPr>
    </w:p>
    <w:p w14:paraId="4466CD51"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841"/>
        <w:gridCol w:w="1418"/>
        <w:gridCol w:w="1275"/>
        <w:gridCol w:w="1276"/>
        <w:gridCol w:w="1559"/>
        <w:gridCol w:w="1475"/>
      </w:tblGrid>
      <w:tr w:rsidR="009F38BD" w:rsidRPr="00521D43" w14:paraId="02172323" w14:textId="77777777" w:rsidTr="00391205">
        <w:trPr>
          <w:cantSplit/>
          <w:trHeight w:val="444"/>
          <w:tblHeader/>
          <w:jc w:val="center"/>
        </w:trPr>
        <w:tc>
          <w:tcPr>
            <w:tcW w:w="564" w:type="dxa"/>
            <w:vMerge w:val="restart"/>
            <w:tcBorders>
              <w:top w:val="single" w:sz="4" w:space="0" w:color="auto"/>
              <w:left w:val="single" w:sz="4" w:space="0" w:color="auto"/>
            </w:tcBorders>
            <w:vAlign w:val="center"/>
          </w:tcPr>
          <w:p w14:paraId="36DF6A6D" w14:textId="77777777" w:rsidR="009F38BD" w:rsidRPr="00521D43" w:rsidRDefault="009F38BD" w:rsidP="00632A2A">
            <w:pPr>
              <w:spacing w:line="276" w:lineRule="auto"/>
              <w:jc w:val="center"/>
              <w:rPr>
                <w:rFonts w:ascii="Arial" w:hAnsi="Arial" w:cs="Arial"/>
                <w:sz w:val="20"/>
                <w:szCs w:val="20"/>
              </w:rPr>
            </w:pPr>
          </w:p>
          <w:p w14:paraId="3402B4C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841" w:type="dxa"/>
            <w:vMerge w:val="restart"/>
            <w:tcBorders>
              <w:top w:val="single" w:sz="4" w:space="0" w:color="auto"/>
              <w:left w:val="single" w:sz="4" w:space="0" w:color="auto"/>
            </w:tcBorders>
            <w:vAlign w:val="center"/>
          </w:tcPr>
          <w:p w14:paraId="66DF418A" w14:textId="68409386" w:rsidR="009F38BD" w:rsidRPr="00391205" w:rsidRDefault="009F38BD" w:rsidP="00632A2A">
            <w:pPr>
              <w:spacing w:line="276" w:lineRule="auto"/>
              <w:jc w:val="center"/>
              <w:rPr>
                <w:rFonts w:ascii="Arial" w:hAnsi="Arial" w:cs="Arial"/>
                <w:sz w:val="20"/>
                <w:szCs w:val="20"/>
              </w:rPr>
            </w:pPr>
            <w:r w:rsidRPr="00391205">
              <w:rPr>
                <w:rFonts w:ascii="Arial" w:hAnsi="Arial" w:cs="Arial"/>
                <w:sz w:val="20"/>
                <w:szCs w:val="20"/>
              </w:rPr>
              <w:t>Przedmiot zamówienia</w:t>
            </w:r>
            <w:r w:rsidR="00FE416A" w:rsidRPr="00391205">
              <w:rPr>
                <w:rFonts w:ascii="Arial" w:hAnsi="Arial" w:cs="Arial"/>
                <w:sz w:val="20"/>
                <w:szCs w:val="20"/>
              </w:rPr>
              <w:br/>
              <w:t>spełniający wymagania</w:t>
            </w:r>
            <w:r w:rsidR="00391205" w:rsidRPr="00391205">
              <w:rPr>
                <w:rFonts w:ascii="Arial" w:hAnsi="Arial" w:cs="Arial"/>
                <w:bCs/>
                <w:sz w:val="20"/>
                <w:szCs w:val="20"/>
              </w:rPr>
              <w:t xml:space="preserve"> określone w SWZ Rozdz. II pkt. 1.2</w:t>
            </w:r>
            <w:r w:rsidR="0028245A">
              <w:rPr>
                <w:rFonts w:ascii="Arial" w:hAnsi="Arial" w:cs="Arial"/>
                <w:bCs/>
                <w:sz w:val="20"/>
                <w:szCs w:val="20"/>
              </w:rPr>
              <w:t>a</w:t>
            </w:r>
            <w:r w:rsidR="00FE416A" w:rsidRPr="00391205">
              <w:rPr>
                <w:rFonts w:ascii="Arial" w:hAnsi="Arial" w:cs="Arial"/>
                <w:sz w:val="20"/>
                <w:szCs w:val="20"/>
              </w:rPr>
              <w:t xml:space="preserve"> </w:t>
            </w:r>
          </w:p>
        </w:tc>
        <w:tc>
          <w:tcPr>
            <w:tcW w:w="2693" w:type="dxa"/>
            <w:gridSpan w:val="2"/>
            <w:tcBorders>
              <w:top w:val="single" w:sz="4" w:space="0" w:color="auto"/>
            </w:tcBorders>
            <w:vAlign w:val="center"/>
          </w:tcPr>
          <w:p w14:paraId="1DE22AE5"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276" w:type="dxa"/>
            <w:vMerge w:val="restart"/>
            <w:tcBorders>
              <w:top w:val="single" w:sz="4" w:space="0" w:color="auto"/>
            </w:tcBorders>
            <w:vAlign w:val="center"/>
          </w:tcPr>
          <w:p w14:paraId="08944BEA"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3C3116BE"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475" w:type="dxa"/>
            <w:vMerge w:val="restart"/>
            <w:tcBorders>
              <w:top w:val="single" w:sz="4" w:space="0" w:color="auto"/>
            </w:tcBorders>
            <w:vAlign w:val="center"/>
          </w:tcPr>
          <w:p w14:paraId="42423C7B"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031CB24B" w14:textId="77777777" w:rsidTr="00391205">
        <w:trPr>
          <w:cantSplit/>
          <w:trHeight w:val="403"/>
          <w:tblHeader/>
          <w:jc w:val="center"/>
        </w:trPr>
        <w:tc>
          <w:tcPr>
            <w:tcW w:w="564" w:type="dxa"/>
            <w:vMerge/>
            <w:tcBorders>
              <w:left w:val="single" w:sz="4" w:space="0" w:color="auto"/>
            </w:tcBorders>
            <w:vAlign w:val="center"/>
          </w:tcPr>
          <w:p w14:paraId="4CABB122" w14:textId="77777777" w:rsidR="009F38BD" w:rsidRPr="00632A2A" w:rsidRDefault="009F38BD" w:rsidP="00632A2A">
            <w:pPr>
              <w:spacing w:line="276" w:lineRule="auto"/>
              <w:jc w:val="center"/>
              <w:rPr>
                <w:rFonts w:ascii="Arial" w:hAnsi="Arial" w:cs="Arial"/>
                <w:sz w:val="22"/>
                <w:szCs w:val="22"/>
              </w:rPr>
            </w:pPr>
          </w:p>
        </w:tc>
        <w:tc>
          <w:tcPr>
            <w:tcW w:w="1841" w:type="dxa"/>
            <w:vMerge/>
            <w:tcBorders>
              <w:left w:val="single" w:sz="4" w:space="0" w:color="auto"/>
              <w:bottom w:val="single" w:sz="4" w:space="0" w:color="auto"/>
            </w:tcBorders>
            <w:vAlign w:val="center"/>
          </w:tcPr>
          <w:p w14:paraId="71B740C4" w14:textId="77777777" w:rsidR="009F38BD" w:rsidRPr="00632A2A" w:rsidRDefault="009F38BD" w:rsidP="00632A2A">
            <w:pPr>
              <w:spacing w:line="276" w:lineRule="auto"/>
              <w:jc w:val="center"/>
              <w:rPr>
                <w:rFonts w:ascii="Arial" w:hAnsi="Arial" w:cs="Arial"/>
                <w:sz w:val="22"/>
                <w:szCs w:val="22"/>
              </w:rPr>
            </w:pPr>
          </w:p>
        </w:tc>
        <w:tc>
          <w:tcPr>
            <w:tcW w:w="1418" w:type="dxa"/>
            <w:tcBorders>
              <w:top w:val="single" w:sz="4" w:space="0" w:color="auto"/>
            </w:tcBorders>
            <w:vAlign w:val="center"/>
          </w:tcPr>
          <w:p w14:paraId="1E3C80C3"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12247F80"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276" w:type="dxa"/>
            <w:vMerge/>
          </w:tcPr>
          <w:p w14:paraId="1D3C0FFE"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243E497C" w14:textId="77777777" w:rsidR="009F38BD" w:rsidRPr="00632A2A" w:rsidRDefault="009F38BD" w:rsidP="00632A2A">
            <w:pPr>
              <w:spacing w:line="276" w:lineRule="auto"/>
              <w:jc w:val="center"/>
              <w:rPr>
                <w:rFonts w:ascii="Arial" w:hAnsi="Arial" w:cs="Arial"/>
                <w:sz w:val="22"/>
                <w:szCs w:val="22"/>
              </w:rPr>
            </w:pPr>
          </w:p>
        </w:tc>
        <w:tc>
          <w:tcPr>
            <w:tcW w:w="1475" w:type="dxa"/>
            <w:vMerge/>
            <w:vAlign w:val="center"/>
          </w:tcPr>
          <w:p w14:paraId="0495D518" w14:textId="77777777" w:rsidR="009F38BD" w:rsidRPr="00632A2A" w:rsidRDefault="009F38BD" w:rsidP="00632A2A">
            <w:pPr>
              <w:spacing w:line="276" w:lineRule="auto"/>
              <w:jc w:val="center"/>
              <w:rPr>
                <w:rFonts w:ascii="Arial" w:hAnsi="Arial" w:cs="Arial"/>
                <w:sz w:val="22"/>
                <w:szCs w:val="22"/>
              </w:rPr>
            </w:pPr>
          </w:p>
        </w:tc>
      </w:tr>
      <w:tr w:rsidR="009F38BD" w:rsidRPr="00632A2A" w14:paraId="2B87FEC5" w14:textId="77777777" w:rsidTr="00391205">
        <w:trPr>
          <w:trHeight w:val="677"/>
          <w:jc w:val="center"/>
        </w:trPr>
        <w:tc>
          <w:tcPr>
            <w:tcW w:w="564" w:type="dxa"/>
          </w:tcPr>
          <w:p w14:paraId="7EF0A00A" w14:textId="77777777" w:rsidR="009F38BD" w:rsidRPr="00632A2A" w:rsidRDefault="009F38BD" w:rsidP="00A92107">
            <w:pPr>
              <w:numPr>
                <w:ilvl w:val="0"/>
                <w:numId w:val="51"/>
              </w:numPr>
              <w:tabs>
                <w:tab w:val="clear" w:pos="720"/>
              </w:tabs>
              <w:spacing w:before="120" w:line="276" w:lineRule="auto"/>
              <w:ind w:left="0" w:firstLine="0"/>
              <w:rPr>
                <w:rFonts w:ascii="Arial" w:hAnsi="Arial" w:cs="Arial"/>
                <w:sz w:val="22"/>
                <w:szCs w:val="22"/>
              </w:rPr>
            </w:pPr>
          </w:p>
        </w:tc>
        <w:tc>
          <w:tcPr>
            <w:tcW w:w="1841" w:type="dxa"/>
          </w:tcPr>
          <w:p w14:paraId="703893B2" w14:textId="77777777" w:rsidR="009F38BD" w:rsidRPr="00632A2A" w:rsidRDefault="009F38BD" w:rsidP="00632A2A">
            <w:pPr>
              <w:spacing w:before="120" w:line="276" w:lineRule="auto"/>
              <w:rPr>
                <w:rFonts w:ascii="Arial" w:hAnsi="Arial" w:cs="Arial"/>
                <w:sz w:val="22"/>
                <w:szCs w:val="22"/>
              </w:rPr>
            </w:pPr>
          </w:p>
        </w:tc>
        <w:tc>
          <w:tcPr>
            <w:tcW w:w="1418" w:type="dxa"/>
          </w:tcPr>
          <w:p w14:paraId="4587125E" w14:textId="77777777" w:rsidR="009F38BD" w:rsidRPr="00632A2A" w:rsidRDefault="009F38BD" w:rsidP="00632A2A">
            <w:pPr>
              <w:spacing w:before="120" w:line="276" w:lineRule="auto"/>
              <w:rPr>
                <w:rFonts w:ascii="Arial" w:hAnsi="Arial" w:cs="Arial"/>
                <w:sz w:val="22"/>
                <w:szCs w:val="22"/>
              </w:rPr>
            </w:pPr>
          </w:p>
        </w:tc>
        <w:tc>
          <w:tcPr>
            <w:tcW w:w="1275" w:type="dxa"/>
          </w:tcPr>
          <w:p w14:paraId="69D87FFB" w14:textId="77777777" w:rsidR="009F38BD" w:rsidRPr="00632A2A" w:rsidRDefault="009F38BD" w:rsidP="00632A2A">
            <w:pPr>
              <w:spacing w:before="120" w:line="276" w:lineRule="auto"/>
              <w:rPr>
                <w:rFonts w:ascii="Arial" w:hAnsi="Arial" w:cs="Arial"/>
                <w:sz w:val="22"/>
                <w:szCs w:val="22"/>
              </w:rPr>
            </w:pPr>
          </w:p>
        </w:tc>
        <w:tc>
          <w:tcPr>
            <w:tcW w:w="1276" w:type="dxa"/>
          </w:tcPr>
          <w:p w14:paraId="31B2A63D" w14:textId="77777777" w:rsidR="009F38BD" w:rsidRPr="00632A2A" w:rsidRDefault="009F38BD" w:rsidP="00632A2A">
            <w:pPr>
              <w:spacing w:before="120" w:line="276" w:lineRule="auto"/>
              <w:rPr>
                <w:rFonts w:ascii="Arial" w:hAnsi="Arial" w:cs="Arial"/>
                <w:sz w:val="22"/>
                <w:szCs w:val="22"/>
              </w:rPr>
            </w:pPr>
          </w:p>
        </w:tc>
        <w:tc>
          <w:tcPr>
            <w:tcW w:w="1559" w:type="dxa"/>
          </w:tcPr>
          <w:p w14:paraId="2DA034C6" w14:textId="77777777" w:rsidR="009F38BD" w:rsidRPr="00632A2A" w:rsidRDefault="009F38BD" w:rsidP="00632A2A">
            <w:pPr>
              <w:spacing w:before="120" w:line="276" w:lineRule="auto"/>
              <w:rPr>
                <w:rFonts w:ascii="Arial" w:hAnsi="Arial" w:cs="Arial"/>
                <w:sz w:val="22"/>
                <w:szCs w:val="22"/>
              </w:rPr>
            </w:pPr>
          </w:p>
        </w:tc>
        <w:tc>
          <w:tcPr>
            <w:tcW w:w="1475" w:type="dxa"/>
          </w:tcPr>
          <w:p w14:paraId="761555C3" w14:textId="77777777" w:rsidR="009F38BD" w:rsidRPr="00632A2A" w:rsidRDefault="009F38BD" w:rsidP="00632A2A">
            <w:pPr>
              <w:spacing w:before="120" w:line="276" w:lineRule="auto"/>
              <w:rPr>
                <w:rFonts w:ascii="Arial" w:hAnsi="Arial" w:cs="Arial"/>
                <w:sz w:val="22"/>
                <w:szCs w:val="22"/>
              </w:rPr>
            </w:pPr>
          </w:p>
        </w:tc>
      </w:tr>
      <w:tr w:rsidR="009F38BD" w:rsidRPr="00632A2A" w14:paraId="2E685BDB" w14:textId="77777777" w:rsidTr="00391205">
        <w:trPr>
          <w:trHeight w:val="541"/>
          <w:jc w:val="center"/>
        </w:trPr>
        <w:tc>
          <w:tcPr>
            <w:tcW w:w="564" w:type="dxa"/>
          </w:tcPr>
          <w:p w14:paraId="1B4598D2" w14:textId="77777777" w:rsidR="009F38BD" w:rsidRPr="00632A2A" w:rsidRDefault="009F38BD" w:rsidP="00A92107">
            <w:pPr>
              <w:numPr>
                <w:ilvl w:val="0"/>
                <w:numId w:val="51"/>
              </w:numPr>
              <w:tabs>
                <w:tab w:val="clear" w:pos="720"/>
              </w:tabs>
              <w:spacing w:before="120" w:line="276" w:lineRule="auto"/>
              <w:ind w:left="0" w:right="-288" w:firstLine="0"/>
              <w:rPr>
                <w:rFonts w:ascii="Arial" w:hAnsi="Arial" w:cs="Arial"/>
                <w:sz w:val="22"/>
                <w:szCs w:val="22"/>
              </w:rPr>
            </w:pPr>
          </w:p>
        </w:tc>
        <w:tc>
          <w:tcPr>
            <w:tcW w:w="1841" w:type="dxa"/>
          </w:tcPr>
          <w:p w14:paraId="58046E2E" w14:textId="77777777" w:rsidR="009F38BD" w:rsidRPr="00632A2A" w:rsidRDefault="009F38BD" w:rsidP="00632A2A">
            <w:pPr>
              <w:spacing w:before="120" w:line="276" w:lineRule="auto"/>
              <w:rPr>
                <w:rFonts w:ascii="Arial" w:hAnsi="Arial" w:cs="Arial"/>
                <w:sz w:val="22"/>
                <w:szCs w:val="22"/>
              </w:rPr>
            </w:pPr>
          </w:p>
        </w:tc>
        <w:tc>
          <w:tcPr>
            <w:tcW w:w="1418" w:type="dxa"/>
          </w:tcPr>
          <w:p w14:paraId="3D03B5E6" w14:textId="77777777" w:rsidR="009F38BD" w:rsidRPr="00632A2A" w:rsidRDefault="009F38BD" w:rsidP="00632A2A">
            <w:pPr>
              <w:spacing w:before="120" w:line="276" w:lineRule="auto"/>
              <w:rPr>
                <w:rFonts w:ascii="Arial" w:hAnsi="Arial" w:cs="Arial"/>
                <w:sz w:val="22"/>
                <w:szCs w:val="22"/>
              </w:rPr>
            </w:pPr>
          </w:p>
        </w:tc>
        <w:tc>
          <w:tcPr>
            <w:tcW w:w="1275" w:type="dxa"/>
          </w:tcPr>
          <w:p w14:paraId="52661491" w14:textId="77777777" w:rsidR="009F38BD" w:rsidRPr="00632A2A" w:rsidRDefault="009F38BD" w:rsidP="00632A2A">
            <w:pPr>
              <w:spacing w:before="120" w:line="276" w:lineRule="auto"/>
              <w:rPr>
                <w:rFonts w:ascii="Arial" w:hAnsi="Arial" w:cs="Arial"/>
                <w:sz w:val="22"/>
                <w:szCs w:val="22"/>
              </w:rPr>
            </w:pPr>
          </w:p>
        </w:tc>
        <w:tc>
          <w:tcPr>
            <w:tcW w:w="1276" w:type="dxa"/>
          </w:tcPr>
          <w:p w14:paraId="312FDA9D" w14:textId="77777777" w:rsidR="009F38BD" w:rsidRPr="00632A2A" w:rsidRDefault="009F38BD" w:rsidP="00632A2A">
            <w:pPr>
              <w:spacing w:before="120" w:line="276" w:lineRule="auto"/>
              <w:rPr>
                <w:rFonts w:ascii="Arial" w:hAnsi="Arial" w:cs="Arial"/>
                <w:sz w:val="22"/>
                <w:szCs w:val="22"/>
              </w:rPr>
            </w:pPr>
          </w:p>
        </w:tc>
        <w:tc>
          <w:tcPr>
            <w:tcW w:w="1559" w:type="dxa"/>
          </w:tcPr>
          <w:p w14:paraId="13E28E02" w14:textId="77777777" w:rsidR="009F38BD" w:rsidRPr="00632A2A" w:rsidRDefault="009F38BD" w:rsidP="00632A2A">
            <w:pPr>
              <w:spacing w:before="120" w:line="276" w:lineRule="auto"/>
              <w:rPr>
                <w:rFonts w:ascii="Arial" w:hAnsi="Arial" w:cs="Arial"/>
                <w:sz w:val="22"/>
                <w:szCs w:val="22"/>
              </w:rPr>
            </w:pPr>
          </w:p>
        </w:tc>
        <w:tc>
          <w:tcPr>
            <w:tcW w:w="1475" w:type="dxa"/>
          </w:tcPr>
          <w:p w14:paraId="756E9573" w14:textId="77777777" w:rsidR="009F38BD" w:rsidRPr="00632A2A" w:rsidRDefault="009F38BD" w:rsidP="00632A2A">
            <w:pPr>
              <w:spacing w:before="120" w:line="276" w:lineRule="auto"/>
              <w:rPr>
                <w:rFonts w:ascii="Arial" w:hAnsi="Arial" w:cs="Arial"/>
                <w:sz w:val="22"/>
                <w:szCs w:val="22"/>
              </w:rPr>
            </w:pPr>
          </w:p>
        </w:tc>
      </w:tr>
      <w:tr w:rsidR="009F38BD" w:rsidRPr="00632A2A" w14:paraId="0E57B589" w14:textId="77777777" w:rsidTr="0039120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7498BCCB" w14:textId="77777777" w:rsidR="009F38BD" w:rsidRPr="00632A2A" w:rsidRDefault="009F38BD" w:rsidP="00A92107">
            <w:pPr>
              <w:numPr>
                <w:ilvl w:val="0"/>
                <w:numId w:val="51"/>
              </w:numPr>
              <w:tabs>
                <w:tab w:val="clear" w:pos="720"/>
              </w:tabs>
              <w:spacing w:before="120" w:line="276" w:lineRule="auto"/>
              <w:ind w:left="0" w:firstLine="0"/>
              <w:rPr>
                <w:rFonts w:ascii="Arial" w:hAnsi="Arial" w:cs="Arial"/>
                <w:sz w:val="22"/>
                <w:szCs w:val="22"/>
              </w:rPr>
            </w:pPr>
          </w:p>
        </w:tc>
        <w:tc>
          <w:tcPr>
            <w:tcW w:w="1841" w:type="dxa"/>
            <w:tcBorders>
              <w:top w:val="single" w:sz="6" w:space="0" w:color="auto"/>
              <w:left w:val="single" w:sz="6" w:space="0" w:color="auto"/>
              <w:bottom w:val="single" w:sz="6" w:space="0" w:color="auto"/>
              <w:right w:val="single" w:sz="6" w:space="0" w:color="auto"/>
            </w:tcBorders>
          </w:tcPr>
          <w:p w14:paraId="228FA897" w14:textId="77777777" w:rsidR="009F38BD" w:rsidRPr="00632A2A" w:rsidRDefault="009F38BD" w:rsidP="00632A2A">
            <w:pPr>
              <w:spacing w:before="120" w:line="276" w:lineRule="auto"/>
              <w:rPr>
                <w:rFonts w:ascii="Arial" w:hAnsi="Arial" w:cs="Arial"/>
                <w:sz w:val="22"/>
                <w:szCs w:val="22"/>
              </w:rPr>
            </w:pPr>
          </w:p>
        </w:tc>
        <w:tc>
          <w:tcPr>
            <w:tcW w:w="1418" w:type="dxa"/>
            <w:tcBorders>
              <w:top w:val="single" w:sz="6" w:space="0" w:color="auto"/>
              <w:left w:val="single" w:sz="6" w:space="0" w:color="auto"/>
              <w:bottom w:val="single" w:sz="6" w:space="0" w:color="auto"/>
              <w:right w:val="single" w:sz="6" w:space="0" w:color="auto"/>
            </w:tcBorders>
          </w:tcPr>
          <w:p w14:paraId="7C43719C"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426A55D3"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046B45B7"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225E2A97" w14:textId="77777777" w:rsidR="009F38BD" w:rsidRPr="00632A2A" w:rsidRDefault="009F38BD" w:rsidP="00632A2A">
            <w:pPr>
              <w:spacing w:before="120" w:line="276" w:lineRule="auto"/>
              <w:rPr>
                <w:rFonts w:ascii="Arial" w:hAnsi="Arial" w:cs="Arial"/>
                <w:sz w:val="22"/>
                <w:szCs w:val="22"/>
              </w:rPr>
            </w:pPr>
          </w:p>
        </w:tc>
        <w:tc>
          <w:tcPr>
            <w:tcW w:w="1475" w:type="dxa"/>
            <w:tcBorders>
              <w:top w:val="single" w:sz="6" w:space="0" w:color="auto"/>
              <w:left w:val="single" w:sz="6" w:space="0" w:color="auto"/>
              <w:bottom w:val="single" w:sz="6" w:space="0" w:color="auto"/>
              <w:right w:val="single" w:sz="6" w:space="0" w:color="auto"/>
            </w:tcBorders>
          </w:tcPr>
          <w:p w14:paraId="1194A3AC" w14:textId="77777777" w:rsidR="009F38BD" w:rsidRPr="00632A2A" w:rsidRDefault="009F38BD" w:rsidP="00632A2A">
            <w:pPr>
              <w:spacing w:before="120" w:line="276" w:lineRule="auto"/>
              <w:rPr>
                <w:rFonts w:ascii="Arial" w:hAnsi="Arial" w:cs="Arial"/>
                <w:sz w:val="22"/>
                <w:szCs w:val="22"/>
              </w:rPr>
            </w:pPr>
          </w:p>
        </w:tc>
      </w:tr>
      <w:tr w:rsidR="009F38BD" w:rsidRPr="00632A2A" w14:paraId="14CA382D" w14:textId="77777777" w:rsidTr="0039120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5DBF726" w14:textId="77777777" w:rsidR="009F38BD" w:rsidRPr="00632A2A" w:rsidRDefault="009F38BD" w:rsidP="00A92107">
            <w:pPr>
              <w:numPr>
                <w:ilvl w:val="0"/>
                <w:numId w:val="51"/>
              </w:numPr>
              <w:tabs>
                <w:tab w:val="clear" w:pos="720"/>
              </w:tabs>
              <w:spacing w:before="120" w:line="276" w:lineRule="auto"/>
              <w:ind w:left="0" w:right="-288" w:firstLine="0"/>
              <w:rPr>
                <w:rFonts w:ascii="Arial" w:hAnsi="Arial" w:cs="Arial"/>
                <w:sz w:val="22"/>
                <w:szCs w:val="22"/>
              </w:rPr>
            </w:pPr>
          </w:p>
        </w:tc>
        <w:tc>
          <w:tcPr>
            <w:tcW w:w="1841" w:type="dxa"/>
            <w:tcBorders>
              <w:top w:val="single" w:sz="6" w:space="0" w:color="auto"/>
              <w:left w:val="single" w:sz="6" w:space="0" w:color="auto"/>
              <w:bottom w:val="single" w:sz="6" w:space="0" w:color="auto"/>
              <w:right w:val="single" w:sz="6" w:space="0" w:color="auto"/>
            </w:tcBorders>
          </w:tcPr>
          <w:p w14:paraId="72A5575A" w14:textId="77777777" w:rsidR="009F38BD" w:rsidRPr="00632A2A" w:rsidRDefault="009F38BD" w:rsidP="00632A2A">
            <w:pPr>
              <w:spacing w:before="120" w:line="276" w:lineRule="auto"/>
              <w:rPr>
                <w:rFonts w:ascii="Arial" w:hAnsi="Arial" w:cs="Arial"/>
                <w:sz w:val="22"/>
                <w:szCs w:val="22"/>
              </w:rPr>
            </w:pPr>
          </w:p>
        </w:tc>
        <w:tc>
          <w:tcPr>
            <w:tcW w:w="1418" w:type="dxa"/>
            <w:tcBorders>
              <w:top w:val="single" w:sz="6" w:space="0" w:color="auto"/>
              <w:left w:val="single" w:sz="6" w:space="0" w:color="auto"/>
              <w:bottom w:val="single" w:sz="6" w:space="0" w:color="auto"/>
              <w:right w:val="single" w:sz="6" w:space="0" w:color="auto"/>
            </w:tcBorders>
          </w:tcPr>
          <w:p w14:paraId="4C14FCC6"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C32131E"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081441EA"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C316396" w14:textId="77777777" w:rsidR="009F38BD" w:rsidRPr="00632A2A" w:rsidRDefault="009F38BD" w:rsidP="00632A2A">
            <w:pPr>
              <w:spacing w:before="120" w:line="276" w:lineRule="auto"/>
              <w:rPr>
                <w:rFonts w:ascii="Arial" w:hAnsi="Arial" w:cs="Arial"/>
                <w:sz w:val="22"/>
                <w:szCs w:val="22"/>
              </w:rPr>
            </w:pPr>
          </w:p>
        </w:tc>
        <w:tc>
          <w:tcPr>
            <w:tcW w:w="1475" w:type="dxa"/>
            <w:tcBorders>
              <w:top w:val="single" w:sz="6" w:space="0" w:color="auto"/>
              <w:left w:val="single" w:sz="6" w:space="0" w:color="auto"/>
              <w:bottom w:val="single" w:sz="6" w:space="0" w:color="auto"/>
              <w:right w:val="single" w:sz="6" w:space="0" w:color="auto"/>
            </w:tcBorders>
          </w:tcPr>
          <w:p w14:paraId="5DC62019" w14:textId="77777777" w:rsidR="009F38BD" w:rsidRPr="00632A2A" w:rsidRDefault="009F38BD" w:rsidP="00632A2A">
            <w:pPr>
              <w:spacing w:before="120" w:line="276" w:lineRule="auto"/>
              <w:rPr>
                <w:rFonts w:ascii="Arial" w:hAnsi="Arial" w:cs="Arial"/>
                <w:sz w:val="22"/>
                <w:szCs w:val="22"/>
              </w:rPr>
            </w:pPr>
          </w:p>
        </w:tc>
      </w:tr>
    </w:tbl>
    <w:p w14:paraId="2CD9C8B3"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39F55744" w14:textId="77777777" w:rsidR="00CC00F3" w:rsidRPr="00632A2A" w:rsidRDefault="00CC00F3" w:rsidP="00632A2A">
      <w:pPr>
        <w:spacing w:before="100" w:beforeAutospacing="1" w:after="120" w:line="276" w:lineRule="auto"/>
        <w:jc w:val="both"/>
        <w:rPr>
          <w:rFonts w:ascii="Arial" w:hAnsi="Arial" w:cs="Arial"/>
          <w:sz w:val="22"/>
          <w:szCs w:val="22"/>
        </w:rPr>
      </w:pPr>
    </w:p>
    <w:p w14:paraId="1421962F" w14:textId="77777777" w:rsidR="00CC00F3" w:rsidRPr="00632A2A" w:rsidRDefault="00CC00F3" w:rsidP="00632A2A">
      <w:pPr>
        <w:spacing w:before="100" w:beforeAutospacing="1" w:after="120" w:line="276" w:lineRule="auto"/>
        <w:jc w:val="both"/>
        <w:rPr>
          <w:rFonts w:ascii="Arial" w:hAnsi="Arial" w:cs="Arial"/>
          <w:sz w:val="22"/>
          <w:szCs w:val="22"/>
        </w:rPr>
      </w:pPr>
    </w:p>
    <w:p w14:paraId="678B51AD"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6C95A6C"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559ED5BF" w14:textId="77777777" w:rsidR="00B03A7D" w:rsidRPr="00632A2A" w:rsidRDefault="00B03A7D" w:rsidP="00632A2A">
      <w:pPr>
        <w:spacing w:line="276" w:lineRule="auto"/>
        <w:rPr>
          <w:rFonts w:ascii="Arial" w:hAnsi="Arial" w:cs="Arial"/>
          <w:sz w:val="22"/>
          <w:szCs w:val="22"/>
          <w:highlight w:val="yellow"/>
        </w:rPr>
      </w:pPr>
    </w:p>
    <w:p w14:paraId="497AEB89"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BAAB6DF"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2F364328"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4FBB2D92" w14:textId="0E438DAE"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SWZ</w:t>
      </w:r>
    </w:p>
    <w:p w14:paraId="5AD02449"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7E0CF416"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51FCDB97"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6C810366" w14:textId="77777777" w:rsidR="00DB0796" w:rsidRDefault="00DB0796" w:rsidP="00DB0796">
      <w:pPr>
        <w:pStyle w:val="Zwykytekst"/>
        <w:spacing w:before="120"/>
        <w:ind w:left="1800" w:right="-142" w:hanging="1440"/>
        <w:rPr>
          <w:rFonts w:ascii="Arial" w:hAnsi="Arial" w:cs="Arial"/>
          <w:sz w:val="24"/>
          <w:szCs w:val="24"/>
        </w:rPr>
      </w:pPr>
    </w:p>
    <w:p w14:paraId="2C6C4E33"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5200D4F7"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411345AE" w14:textId="77777777" w:rsidTr="00DB0796">
        <w:tc>
          <w:tcPr>
            <w:tcW w:w="468" w:type="dxa"/>
          </w:tcPr>
          <w:p w14:paraId="04F6EACA"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0F99FFCF"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21F7530F"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283A3C65" w14:textId="77777777" w:rsidR="00DB0796" w:rsidRDefault="00DB0796" w:rsidP="005E3D48">
            <w:pPr>
              <w:pStyle w:val="Default"/>
              <w:rPr>
                <w:bCs/>
                <w:sz w:val="20"/>
                <w:szCs w:val="20"/>
              </w:rPr>
            </w:pPr>
            <w:r w:rsidRPr="00521D43">
              <w:rPr>
                <w:bCs/>
                <w:sz w:val="20"/>
                <w:szCs w:val="20"/>
              </w:rPr>
              <w:t>Kwalifikacje zawodowe, posiadane uprawnienia</w:t>
            </w:r>
          </w:p>
          <w:p w14:paraId="5D2BAF47" w14:textId="77777777" w:rsidR="00F35B44" w:rsidRDefault="00F35B44" w:rsidP="005E3D48">
            <w:pPr>
              <w:pStyle w:val="Default"/>
              <w:rPr>
                <w:bCs/>
                <w:sz w:val="20"/>
                <w:szCs w:val="20"/>
              </w:rPr>
            </w:pPr>
          </w:p>
          <w:p w14:paraId="4C17104F" w14:textId="77777777" w:rsidR="00F35B44" w:rsidRDefault="00F35B44" w:rsidP="005E3D48">
            <w:pPr>
              <w:pStyle w:val="Default"/>
              <w:rPr>
                <w:b/>
                <w:bCs/>
                <w:sz w:val="20"/>
                <w:szCs w:val="20"/>
                <w:u w:val="single"/>
              </w:rPr>
            </w:pPr>
            <w:r w:rsidRPr="000B0A20">
              <w:rPr>
                <w:b/>
                <w:bCs/>
                <w:sz w:val="20"/>
                <w:szCs w:val="20"/>
                <w:u w:val="single"/>
              </w:rPr>
              <w:t>Nr i data wydania uprawnień</w:t>
            </w:r>
          </w:p>
          <w:p w14:paraId="51BD8476" w14:textId="77777777" w:rsidR="00391205" w:rsidRDefault="00391205" w:rsidP="005E3D48">
            <w:pPr>
              <w:pStyle w:val="Default"/>
              <w:rPr>
                <w:b/>
                <w:bCs/>
                <w:sz w:val="20"/>
                <w:szCs w:val="20"/>
                <w:u w:val="single"/>
              </w:rPr>
            </w:pPr>
          </w:p>
          <w:p w14:paraId="6FF026A9" w14:textId="5002876B" w:rsidR="00391205" w:rsidRPr="00EA7762" w:rsidRDefault="00391205" w:rsidP="005E3D48">
            <w:pPr>
              <w:pStyle w:val="Default"/>
              <w:rPr>
                <w:bCs/>
                <w:sz w:val="20"/>
                <w:szCs w:val="20"/>
              </w:rPr>
            </w:pPr>
            <w:r>
              <w:rPr>
                <w:b/>
                <w:bCs/>
                <w:sz w:val="20"/>
                <w:szCs w:val="20"/>
                <w:u w:val="single"/>
              </w:rPr>
              <w:t>Wykształcenie</w:t>
            </w:r>
          </w:p>
        </w:tc>
        <w:tc>
          <w:tcPr>
            <w:tcW w:w="1843" w:type="dxa"/>
          </w:tcPr>
          <w:p w14:paraId="6B080280" w14:textId="0A433D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SWZ Rozdz. II pkt. 1.</w:t>
            </w:r>
            <w:r w:rsidR="00754619">
              <w:rPr>
                <w:bCs/>
                <w:sz w:val="20"/>
                <w:szCs w:val="20"/>
              </w:rPr>
              <w:t>2</w:t>
            </w:r>
            <w:r w:rsidR="004E5C77">
              <w:rPr>
                <w:bCs/>
                <w:sz w:val="20"/>
                <w:szCs w:val="20"/>
              </w:rPr>
              <w:t>b</w:t>
            </w:r>
          </w:p>
          <w:p w14:paraId="2D54D1ED" w14:textId="77777777"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14:paraId="2A063A74"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4BFD4750"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4EA5935D"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14:paraId="11BB9651" w14:textId="77777777" w:rsidTr="00DB0796">
        <w:tc>
          <w:tcPr>
            <w:tcW w:w="468" w:type="dxa"/>
          </w:tcPr>
          <w:p w14:paraId="1B64F775" w14:textId="77777777" w:rsidR="004109ED" w:rsidRPr="006B3D24" w:rsidRDefault="004109ED" w:rsidP="005E3D48">
            <w:pPr>
              <w:pStyle w:val="Zwykytekst"/>
              <w:spacing w:before="120"/>
              <w:ind w:right="-142"/>
              <w:rPr>
                <w:rFonts w:ascii="Arial" w:hAnsi="Arial" w:cs="Arial"/>
              </w:rPr>
            </w:pPr>
          </w:p>
        </w:tc>
        <w:tc>
          <w:tcPr>
            <w:tcW w:w="1092" w:type="dxa"/>
          </w:tcPr>
          <w:p w14:paraId="0B7615C7" w14:textId="77777777" w:rsidR="004109ED" w:rsidRPr="006B3D24" w:rsidRDefault="004109ED" w:rsidP="005E3D48">
            <w:pPr>
              <w:pStyle w:val="Zwykytekst"/>
              <w:spacing w:before="120"/>
              <w:ind w:right="-142"/>
              <w:rPr>
                <w:rFonts w:ascii="Arial" w:hAnsi="Arial" w:cs="Arial"/>
              </w:rPr>
            </w:pPr>
          </w:p>
        </w:tc>
        <w:tc>
          <w:tcPr>
            <w:tcW w:w="2126" w:type="dxa"/>
          </w:tcPr>
          <w:p w14:paraId="4C2E37B4" w14:textId="77777777"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14:paraId="241BC803" w14:textId="77777777" w:rsidR="004109ED" w:rsidRPr="006B3D24" w:rsidRDefault="004109ED" w:rsidP="005E3D48">
            <w:pPr>
              <w:pStyle w:val="Zwykytekst"/>
              <w:spacing w:before="120"/>
              <w:ind w:right="-142"/>
              <w:rPr>
                <w:rFonts w:ascii="Arial" w:hAnsi="Arial" w:cs="Arial"/>
              </w:rPr>
            </w:pPr>
          </w:p>
        </w:tc>
        <w:tc>
          <w:tcPr>
            <w:tcW w:w="1843" w:type="dxa"/>
          </w:tcPr>
          <w:p w14:paraId="58D4E9D7" w14:textId="77777777" w:rsidR="004109ED" w:rsidRPr="006B3D24" w:rsidRDefault="004109ED" w:rsidP="005E3D48">
            <w:pPr>
              <w:pStyle w:val="Zwykytekst"/>
              <w:spacing w:before="120"/>
              <w:ind w:right="-142"/>
              <w:rPr>
                <w:rFonts w:ascii="Arial" w:hAnsi="Arial" w:cs="Arial"/>
              </w:rPr>
            </w:pPr>
          </w:p>
        </w:tc>
        <w:tc>
          <w:tcPr>
            <w:tcW w:w="1418" w:type="dxa"/>
          </w:tcPr>
          <w:p w14:paraId="7B1BB345" w14:textId="77777777" w:rsidR="004109ED" w:rsidRPr="006B3D24" w:rsidRDefault="004109ED" w:rsidP="005E3D48">
            <w:pPr>
              <w:pStyle w:val="Zwykytekst"/>
              <w:spacing w:before="120"/>
              <w:ind w:right="-142"/>
              <w:rPr>
                <w:rFonts w:ascii="Arial" w:hAnsi="Arial" w:cs="Arial"/>
              </w:rPr>
            </w:pPr>
          </w:p>
        </w:tc>
        <w:tc>
          <w:tcPr>
            <w:tcW w:w="1418" w:type="dxa"/>
          </w:tcPr>
          <w:p w14:paraId="70B959EC" w14:textId="77777777" w:rsidR="004109ED" w:rsidRPr="006B3D24" w:rsidRDefault="004109ED" w:rsidP="005E3D48">
            <w:pPr>
              <w:pStyle w:val="Zwykytekst"/>
              <w:spacing w:before="120"/>
              <w:ind w:right="-142"/>
              <w:rPr>
                <w:rFonts w:ascii="Arial" w:hAnsi="Arial" w:cs="Arial"/>
              </w:rPr>
            </w:pPr>
          </w:p>
        </w:tc>
      </w:tr>
    </w:tbl>
    <w:p w14:paraId="2687C1CE" w14:textId="77777777" w:rsidR="00DB0796" w:rsidRDefault="00DB0796" w:rsidP="00DB0796">
      <w:pPr>
        <w:pStyle w:val="Zwykytekst"/>
        <w:spacing w:before="120"/>
        <w:ind w:left="1800" w:right="-142" w:hanging="1440"/>
        <w:rPr>
          <w:rFonts w:ascii="Arial" w:hAnsi="Arial" w:cs="Arial"/>
          <w:sz w:val="24"/>
          <w:szCs w:val="24"/>
        </w:rPr>
      </w:pPr>
    </w:p>
    <w:p w14:paraId="4122BF7F"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6D1945CC" w14:textId="77777777" w:rsidR="00DB0796" w:rsidRDefault="00DB0796" w:rsidP="00632A2A">
      <w:pPr>
        <w:pStyle w:val="Zwykytekst"/>
        <w:spacing w:before="120" w:line="276" w:lineRule="auto"/>
        <w:ind w:left="1800" w:right="-142" w:hanging="1440"/>
        <w:rPr>
          <w:rFonts w:ascii="Arial" w:hAnsi="Arial" w:cs="Arial"/>
          <w:sz w:val="22"/>
          <w:szCs w:val="22"/>
        </w:rPr>
      </w:pPr>
    </w:p>
    <w:p w14:paraId="7D979B11" w14:textId="7A9C760F" w:rsidR="00EF4210" w:rsidRDefault="00EF4210" w:rsidP="00632A2A">
      <w:pPr>
        <w:pStyle w:val="Normalny1"/>
        <w:spacing w:line="276" w:lineRule="auto"/>
        <w:jc w:val="both"/>
        <w:rPr>
          <w:rFonts w:ascii="Arial" w:hAnsi="Arial" w:cs="Arial"/>
          <w:sz w:val="22"/>
          <w:szCs w:val="22"/>
          <w:lang w:val="pl-PL"/>
        </w:rPr>
      </w:pPr>
    </w:p>
    <w:p w14:paraId="5F6A2119" w14:textId="77777777" w:rsidR="00391205" w:rsidRPr="00632A2A" w:rsidRDefault="00391205" w:rsidP="00632A2A">
      <w:pPr>
        <w:pStyle w:val="Normalny1"/>
        <w:spacing w:line="276" w:lineRule="auto"/>
        <w:jc w:val="both"/>
        <w:rPr>
          <w:rFonts w:ascii="Arial" w:hAnsi="Arial" w:cs="Arial"/>
          <w:sz w:val="22"/>
          <w:szCs w:val="22"/>
          <w:lang w:val="pl-PL"/>
        </w:rPr>
      </w:pPr>
    </w:p>
    <w:p w14:paraId="3C24D409"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6BE736A8"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2028BF9F"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114F6796" w14:textId="77777777" w:rsidR="00843A20" w:rsidRDefault="00843A20" w:rsidP="00843A20">
      <w:pPr>
        <w:pStyle w:val="Nagwek2"/>
        <w:spacing w:after="120" w:line="276" w:lineRule="auto"/>
        <w:ind w:left="0"/>
        <w:jc w:val="center"/>
        <w:rPr>
          <w:rFonts w:ascii="Arial" w:hAnsi="Arial" w:cs="Arial"/>
          <w:i/>
          <w:color w:val="FF0000"/>
          <w:sz w:val="22"/>
          <w:szCs w:val="22"/>
        </w:rPr>
      </w:pPr>
      <w:r>
        <w:rPr>
          <w:rFonts w:ascii="Arial" w:hAnsi="Arial" w:cs="Arial"/>
          <w:i/>
          <w:color w:val="FF0000"/>
          <w:sz w:val="22"/>
          <w:szCs w:val="22"/>
        </w:rPr>
        <w:lastRenderedPageBreak/>
        <w:t>oświadczenie składane wraz z ofertą</w:t>
      </w:r>
    </w:p>
    <w:p w14:paraId="2E459B5E" w14:textId="77777777" w:rsidR="00843A20" w:rsidRDefault="00843A20" w:rsidP="00843A20">
      <w:pPr>
        <w:pStyle w:val="Tekstpodstawowywcity2"/>
        <w:spacing w:line="276" w:lineRule="auto"/>
        <w:ind w:left="0"/>
        <w:jc w:val="center"/>
        <w:rPr>
          <w:b/>
          <w:color w:val="FF0000"/>
          <w:sz w:val="22"/>
          <w:szCs w:val="22"/>
          <w:u w:val="single"/>
        </w:rPr>
      </w:pPr>
      <w:r>
        <w:rPr>
          <w:b/>
          <w:color w:val="FF0000"/>
          <w:sz w:val="22"/>
          <w:szCs w:val="22"/>
          <w:u w:val="single"/>
        </w:rPr>
        <w:t xml:space="preserve">W PRZYPADKU BRAKU ZAŁĄCZENIA DO OFERTY ZAŁĄCZNIKA NR 7A ZAMAWIAJĄCY W KRYTERIUM – DOŚWIADCZENIE KIEROWNIKA BUDOWY </w:t>
      </w:r>
    </w:p>
    <w:p w14:paraId="3F662FA1" w14:textId="77777777" w:rsidR="00843A20" w:rsidRDefault="00843A20" w:rsidP="00843A20">
      <w:pPr>
        <w:pStyle w:val="Tekstpodstawowywcity2"/>
        <w:spacing w:line="276" w:lineRule="auto"/>
        <w:ind w:left="0"/>
        <w:jc w:val="center"/>
        <w:rPr>
          <w:b/>
          <w:color w:val="FF0000"/>
          <w:sz w:val="22"/>
          <w:szCs w:val="22"/>
          <w:u w:val="single"/>
        </w:rPr>
      </w:pPr>
      <w:r>
        <w:rPr>
          <w:b/>
          <w:color w:val="FF0000"/>
          <w:sz w:val="22"/>
          <w:szCs w:val="22"/>
          <w:u w:val="single"/>
        </w:rPr>
        <w:t>PRZYZNA 0 PKT.</w:t>
      </w:r>
    </w:p>
    <w:p w14:paraId="4E3DFC18" w14:textId="77777777" w:rsidR="00843A20" w:rsidRDefault="00843A20" w:rsidP="00843A20">
      <w:pPr>
        <w:rPr>
          <w:highlight w:val="lightGray"/>
        </w:rPr>
      </w:pPr>
    </w:p>
    <w:p w14:paraId="3AFCFEEF" w14:textId="77777777" w:rsidR="00843A20" w:rsidRDefault="00843A20" w:rsidP="00843A20">
      <w:pPr>
        <w:spacing w:line="276" w:lineRule="auto"/>
        <w:ind w:left="5664" w:firstLine="708"/>
        <w:jc w:val="both"/>
        <w:rPr>
          <w:rFonts w:ascii="Arial" w:eastAsia="Calibri" w:hAnsi="Arial" w:cs="Arial"/>
          <w:i/>
          <w:sz w:val="18"/>
          <w:szCs w:val="18"/>
        </w:rPr>
      </w:pPr>
      <w:r>
        <w:rPr>
          <w:rFonts w:ascii="Arial" w:hAnsi="Arial" w:cs="Arial"/>
          <w:w w:val="130"/>
          <w:sz w:val="18"/>
          <w:szCs w:val="18"/>
        </w:rPr>
        <w:t>Załącznik nr 7A do SIWZ</w:t>
      </w:r>
    </w:p>
    <w:p w14:paraId="16CCE4FA" w14:textId="77777777" w:rsidR="00843A20" w:rsidRDefault="00843A20" w:rsidP="00843A20">
      <w:pPr>
        <w:pStyle w:val="Normalny1"/>
        <w:spacing w:line="276" w:lineRule="auto"/>
        <w:rPr>
          <w:rFonts w:ascii="Arial" w:hAnsi="Arial" w:cs="Arial"/>
          <w:sz w:val="22"/>
          <w:szCs w:val="22"/>
          <w:lang w:val="pl-PL"/>
        </w:rPr>
      </w:pP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p>
    <w:p w14:paraId="4D790F9B" w14:textId="77777777" w:rsidR="00843A20" w:rsidRDefault="00843A20" w:rsidP="00843A20">
      <w:pPr>
        <w:pStyle w:val="Normalny1"/>
        <w:spacing w:line="276" w:lineRule="auto"/>
        <w:rPr>
          <w:rFonts w:ascii="Arial" w:hAnsi="Arial" w:cs="Arial"/>
          <w:sz w:val="22"/>
          <w:szCs w:val="22"/>
          <w:lang w:val="pl-PL"/>
        </w:rPr>
      </w:pPr>
    </w:p>
    <w:p w14:paraId="38587D68" w14:textId="77777777" w:rsidR="00843A20" w:rsidRDefault="00843A20" w:rsidP="00843A20">
      <w:pPr>
        <w:pStyle w:val="Normalny1"/>
        <w:spacing w:line="276" w:lineRule="auto"/>
        <w:rPr>
          <w:rFonts w:ascii="Arial" w:hAnsi="Arial" w:cs="Arial"/>
          <w:sz w:val="22"/>
          <w:szCs w:val="22"/>
          <w:lang w:val="pl-PL"/>
        </w:rPr>
      </w:pPr>
      <w:r>
        <w:rPr>
          <w:rFonts w:ascii="Arial" w:hAnsi="Arial" w:cs="Arial"/>
          <w:sz w:val="22"/>
          <w:szCs w:val="22"/>
          <w:lang w:val="pl-PL"/>
        </w:rPr>
        <w:t>………………………………</w:t>
      </w:r>
    </w:p>
    <w:p w14:paraId="35CFDF4A" w14:textId="77777777" w:rsidR="00843A20" w:rsidRDefault="00843A20" w:rsidP="00843A20">
      <w:pPr>
        <w:pStyle w:val="Normalny1"/>
        <w:spacing w:line="276" w:lineRule="auto"/>
        <w:rPr>
          <w:rFonts w:ascii="Arial" w:hAnsi="Arial" w:cs="Arial"/>
          <w:sz w:val="22"/>
          <w:szCs w:val="22"/>
          <w:lang w:val="pl-PL"/>
        </w:rPr>
      </w:pPr>
      <w:r>
        <w:rPr>
          <w:rFonts w:ascii="Arial" w:hAnsi="Arial" w:cs="Arial"/>
          <w:sz w:val="22"/>
          <w:szCs w:val="22"/>
          <w:lang w:val="pl-PL"/>
        </w:rPr>
        <w:t>(nazwa i adres wykonawcy)</w:t>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r>
        <w:rPr>
          <w:rFonts w:ascii="Arial" w:hAnsi="Arial" w:cs="Arial"/>
          <w:sz w:val="22"/>
          <w:szCs w:val="22"/>
          <w:lang w:val="pl-PL"/>
        </w:rPr>
        <w:tab/>
      </w:r>
    </w:p>
    <w:p w14:paraId="02B5F1ED" w14:textId="77777777" w:rsidR="00843A20" w:rsidRDefault="00843A20" w:rsidP="00843A20">
      <w:pPr>
        <w:pStyle w:val="Zwykytekst"/>
        <w:spacing w:before="120"/>
        <w:ind w:left="1800" w:right="-142" w:hanging="1440"/>
        <w:rPr>
          <w:rFonts w:ascii="Arial" w:hAnsi="Arial" w:cs="Arial"/>
          <w:sz w:val="24"/>
          <w:szCs w:val="24"/>
        </w:rPr>
      </w:pPr>
    </w:p>
    <w:p w14:paraId="190ED4FC" w14:textId="77777777" w:rsidR="00843A20" w:rsidRPr="00843A20" w:rsidRDefault="00843A20" w:rsidP="00843A20">
      <w:pPr>
        <w:pStyle w:val="Zwykytekst"/>
        <w:spacing w:before="120"/>
        <w:ind w:left="1800" w:right="-142" w:hanging="1440"/>
        <w:rPr>
          <w:rFonts w:ascii="Arial" w:hAnsi="Arial" w:cs="Arial"/>
          <w:b/>
          <w:bCs/>
          <w:sz w:val="22"/>
          <w:szCs w:val="22"/>
        </w:rPr>
      </w:pPr>
      <w:r w:rsidRPr="00843A20">
        <w:rPr>
          <w:rFonts w:ascii="Arial" w:hAnsi="Arial" w:cs="Arial"/>
          <w:b/>
          <w:bCs/>
          <w:sz w:val="22"/>
          <w:szCs w:val="22"/>
        </w:rPr>
        <w:t xml:space="preserve">Wykaz osób do oceny w kryterium: </w:t>
      </w:r>
      <w:r w:rsidRPr="00843A20">
        <w:rPr>
          <w:rFonts w:ascii="Arial" w:hAnsi="Arial" w:cs="Arial"/>
          <w:b/>
          <w:bCs/>
          <w:sz w:val="22"/>
          <w:szCs w:val="22"/>
          <w:u w:val="single"/>
        </w:rPr>
        <w:t>Doświadczenie kierownika budowy</w:t>
      </w:r>
    </w:p>
    <w:p w14:paraId="690D90C1" w14:textId="77777777" w:rsidR="00843A20" w:rsidRDefault="00843A20" w:rsidP="00843A20">
      <w:pPr>
        <w:pStyle w:val="Zwykytekst"/>
        <w:spacing w:before="120"/>
        <w:ind w:left="1800" w:right="-142" w:hanging="1440"/>
        <w:rPr>
          <w:rFonts w:ascii="Arial" w:hAnsi="Arial" w:cs="Arial"/>
          <w:sz w:val="24"/>
          <w:szCs w:val="24"/>
        </w:rPr>
      </w:pPr>
    </w:p>
    <w:tbl>
      <w:tblPr>
        <w:tblStyle w:val="Tabela-Siatka"/>
        <w:tblW w:w="10215" w:type="dxa"/>
        <w:tblInd w:w="-176" w:type="dxa"/>
        <w:tblLayout w:type="fixed"/>
        <w:tblLook w:val="04A0" w:firstRow="1" w:lastRow="0" w:firstColumn="1" w:lastColumn="0" w:noHBand="0" w:noVBand="1"/>
      </w:tblPr>
      <w:tblGrid>
        <w:gridCol w:w="469"/>
        <w:gridCol w:w="1093"/>
        <w:gridCol w:w="2127"/>
        <w:gridCol w:w="1844"/>
        <w:gridCol w:w="1844"/>
        <w:gridCol w:w="1419"/>
        <w:gridCol w:w="1419"/>
      </w:tblGrid>
      <w:tr w:rsidR="00843A20" w14:paraId="63936FCF" w14:textId="77777777" w:rsidTr="00843A20">
        <w:tc>
          <w:tcPr>
            <w:tcW w:w="468" w:type="dxa"/>
            <w:tcBorders>
              <w:top w:val="single" w:sz="4" w:space="0" w:color="000000"/>
              <w:left w:val="single" w:sz="4" w:space="0" w:color="000000"/>
              <w:bottom w:val="single" w:sz="4" w:space="0" w:color="000000"/>
              <w:right w:val="single" w:sz="4" w:space="0" w:color="000000"/>
            </w:tcBorders>
            <w:hideMark/>
          </w:tcPr>
          <w:p w14:paraId="4877185A" w14:textId="77777777" w:rsidR="00843A20" w:rsidRDefault="00843A20">
            <w:pPr>
              <w:pStyle w:val="Zwykytekst"/>
              <w:spacing w:before="120"/>
              <w:ind w:right="-142"/>
              <w:rPr>
                <w:rFonts w:ascii="Arial" w:hAnsi="Arial" w:cs="Arial"/>
              </w:rPr>
            </w:pPr>
            <w:r>
              <w:rPr>
                <w:rFonts w:ascii="Arial" w:hAnsi="Arial" w:cs="Arial"/>
              </w:rPr>
              <w:t>L.p.</w:t>
            </w:r>
          </w:p>
        </w:tc>
        <w:tc>
          <w:tcPr>
            <w:tcW w:w="1092" w:type="dxa"/>
            <w:tcBorders>
              <w:top w:val="single" w:sz="4" w:space="0" w:color="000000"/>
              <w:left w:val="single" w:sz="4" w:space="0" w:color="000000"/>
              <w:bottom w:val="single" w:sz="4" w:space="0" w:color="000000"/>
              <w:right w:val="single" w:sz="4" w:space="0" w:color="000000"/>
            </w:tcBorders>
            <w:hideMark/>
          </w:tcPr>
          <w:p w14:paraId="1BEDFF2D" w14:textId="77777777" w:rsidR="00843A20" w:rsidRDefault="00843A20">
            <w:pPr>
              <w:pStyle w:val="Default"/>
              <w:rPr>
                <w:sz w:val="20"/>
                <w:szCs w:val="20"/>
              </w:rPr>
            </w:pPr>
            <w:r>
              <w:rPr>
                <w:bCs/>
                <w:sz w:val="20"/>
                <w:szCs w:val="20"/>
              </w:rPr>
              <w:t xml:space="preserve">Imię Nazwisko </w:t>
            </w:r>
          </w:p>
        </w:tc>
        <w:tc>
          <w:tcPr>
            <w:tcW w:w="2126" w:type="dxa"/>
            <w:tcBorders>
              <w:top w:val="single" w:sz="4" w:space="0" w:color="000000"/>
              <w:left w:val="single" w:sz="4" w:space="0" w:color="000000"/>
              <w:bottom w:val="single" w:sz="4" w:space="0" w:color="000000"/>
              <w:right w:val="single" w:sz="4" w:space="0" w:color="000000"/>
            </w:tcBorders>
            <w:hideMark/>
          </w:tcPr>
          <w:p w14:paraId="146329F5" w14:textId="77777777" w:rsidR="00843A20" w:rsidRDefault="00843A20">
            <w:pPr>
              <w:pStyle w:val="Zwykytekst"/>
              <w:spacing w:before="120"/>
              <w:ind w:right="-142"/>
              <w:rPr>
                <w:rFonts w:ascii="Arial" w:hAnsi="Arial" w:cs="Arial"/>
              </w:rPr>
            </w:pPr>
            <w:r>
              <w:rPr>
                <w:rFonts w:ascii="Arial" w:hAnsi="Arial" w:cs="Arial"/>
                <w:bCs/>
              </w:rPr>
              <w:t>Zakres wykonywanych przez nie czynności przy realizacji niniejszego zamówienia</w:t>
            </w:r>
          </w:p>
        </w:tc>
        <w:tc>
          <w:tcPr>
            <w:tcW w:w="1843" w:type="dxa"/>
            <w:tcBorders>
              <w:top w:val="single" w:sz="4" w:space="0" w:color="000000"/>
              <w:left w:val="single" w:sz="4" w:space="0" w:color="000000"/>
              <w:bottom w:val="single" w:sz="4" w:space="0" w:color="000000"/>
              <w:right w:val="single" w:sz="4" w:space="0" w:color="000000"/>
            </w:tcBorders>
          </w:tcPr>
          <w:p w14:paraId="3B4D4FDB" w14:textId="77777777" w:rsidR="00843A20" w:rsidRDefault="00843A20">
            <w:pPr>
              <w:pStyle w:val="Default"/>
              <w:rPr>
                <w:bCs/>
                <w:sz w:val="20"/>
                <w:szCs w:val="20"/>
              </w:rPr>
            </w:pPr>
            <w:r>
              <w:rPr>
                <w:bCs/>
                <w:sz w:val="20"/>
                <w:szCs w:val="20"/>
              </w:rPr>
              <w:t>Kwalifikacje zawodowe, posiadane uprawnienia</w:t>
            </w:r>
          </w:p>
          <w:p w14:paraId="1FFD52B6" w14:textId="77777777" w:rsidR="00843A20" w:rsidRDefault="00843A20">
            <w:pPr>
              <w:pStyle w:val="Default"/>
              <w:rPr>
                <w:bCs/>
                <w:sz w:val="20"/>
                <w:szCs w:val="20"/>
              </w:rPr>
            </w:pPr>
          </w:p>
          <w:p w14:paraId="545AD4E7" w14:textId="77777777" w:rsidR="00843A20" w:rsidRDefault="00843A20">
            <w:pPr>
              <w:pStyle w:val="Default"/>
              <w:rPr>
                <w:b/>
                <w:bCs/>
                <w:sz w:val="20"/>
                <w:szCs w:val="20"/>
                <w:u w:val="single"/>
              </w:rPr>
            </w:pPr>
            <w:r>
              <w:rPr>
                <w:b/>
                <w:bCs/>
                <w:sz w:val="20"/>
                <w:szCs w:val="20"/>
                <w:u w:val="single"/>
              </w:rPr>
              <w:t>Nr i data wydania uprawnień</w:t>
            </w:r>
          </w:p>
        </w:tc>
        <w:tc>
          <w:tcPr>
            <w:tcW w:w="1843" w:type="dxa"/>
            <w:tcBorders>
              <w:top w:val="single" w:sz="4" w:space="0" w:color="000000"/>
              <w:left w:val="single" w:sz="4" w:space="0" w:color="000000"/>
              <w:bottom w:val="single" w:sz="4" w:space="0" w:color="000000"/>
              <w:right w:val="single" w:sz="4" w:space="0" w:color="000000"/>
            </w:tcBorders>
            <w:hideMark/>
          </w:tcPr>
          <w:p w14:paraId="3BA67204" w14:textId="38AC26B0" w:rsidR="00843A20" w:rsidRDefault="00843A20">
            <w:pPr>
              <w:pStyle w:val="Default"/>
              <w:rPr>
                <w:b/>
                <w:bCs/>
                <w:sz w:val="20"/>
                <w:szCs w:val="20"/>
              </w:rPr>
            </w:pPr>
            <w:r>
              <w:rPr>
                <w:bCs/>
                <w:sz w:val="20"/>
                <w:szCs w:val="20"/>
              </w:rPr>
              <w:t xml:space="preserve">Opis wykonanych robót – </w:t>
            </w:r>
            <w:r>
              <w:rPr>
                <w:b/>
                <w:bCs/>
                <w:sz w:val="20"/>
                <w:szCs w:val="20"/>
              </w:rPr>
              <w:t>przedmiot spełniający warunki określone w SWZ Rozdz. II pkt. 11.2 C</w:t>
            </w:r>
          </w:p>
          <w:p w14:paraId="7B70E3F5" w14:textId="77777777" w:rsidR="00843A20" w:rsidRDefault="00843A20">
            <w:pPr>
              <w:pStyle w:val="Zwykytekst"/>
              <w:spacing w:before="120"/>
              <w:ind w:right="-142"/>
              <w:rPr>
                <w:rFonts w:ascii="Arial" w:hAnsi="Arial" w:cs="Arial"/>
              </w:rPr>
            </w:pPr>
            <w:r>
              <w:rPr>
                <w:rFonts w:ascii="Arial" w:hAnsi="Arial" w:cs="Arial"/>
                <w:bCs/>
              </w:rPr>
              <w:t>(nazwa, wartość zadania)</w:t>
            </w:r>
          </w:p>
        </w:tc>
        <w:tc>
          <w:tcPr>
            <w:tcW w:w="1418" w:type="dxa"/>
            <w:tcBorders>
              <w:top w:val="single" w:sz="4" w:space="0" w:color="000000"/>
              <w:left w:val="single" w:sz="4" w:space="0" w:color="000000"/>
              <w:bottom w:val="single" w:sz="4" w:space="0" w:color="000000"/>
              <w:right w:val="single" w:sz="4" w:space="0" w:color="000000"/>
            </w:tcBorders>
            <w:hideMark/>
          </w:tcPr>
          <w:p w14:paraId="34E62C69" w14:textId="77777777" w:rsidR="00843A20" w:rsidRDefault="00843A20">
            <w:pPr>
              <w:pStyle w:val="Zwykytekst"/>
              <w:spacing w:before="120"/>
              <w:jc w:val="center"/>
              <w:rPr>
                <w:rFonts w:ascii="Arial" w:hAnsi="Arial" w:cs="Arial"/>
                <w:bCs/>
                <w:sz w:val="18"/>
                <w:szCs w:val="18"/>
              </w:rPr>
            </w:pPr>
            <w:r>
              <w:rPr>
                <w:rFonts w:ascii="Arial" w:hAnsi="Arial" w:cs="Arial"/>
                <w:bCs/>
                <w:sz w:val="18"/>
                <w:szCs w:val="18"/>
              </w:rPr>
              <w:t>Doświadczenie</w:t>
            </w:r>
          </w:p>
          <w:p w14:paraId="7D427C1A" w14:textId="77777777" w:rsidR="00843A20" w:rsidRDefault="00843A20">
            <w:pPr>
              <w:pStyle w:val="Zwykytekst"/>
              <w:spacing w:before="120"/>
              <w:ind w:right="-142"/>
              <w:jc w:val="center"/>
              <w:rPr>
                <w:rFonts w:ascii="Arial" w:hAnsi="Arial" w:cs="Arial"/>
                <w:bCs/>
              </w:rPr>
            </w:pPr>
            <w:r>
              <w:rPr>
                <w:rFonts w:ascii="Arial" w:hAnsi="Arial" w:cs="Arial"/>
                <w:bCs/>
              </w:rPr>
              <w:t>[w latach]</w:t>
            </w:r>
          </w:p>
        </w:tc>
        <w:tc>
          <w:tcPr>
            <w:tcW w:w="1418" w:type="dxa"/>
            <w:tcBorders>
              <w:top w:val="single" w:sz="4" w:space="0" w:color="000000"/>
              <w:left w:val="single" w:sz="4" w:space="0" w:color="000000"/>
              <w:bottom w:val="single" w:sz="4" w:space="0" w:color="000000"/>
              <w:right w:val="single" w:sz="4" w:space="0" w:color="000000"/>
            </w:tcBorders>
            <w:hideMark/>
          </w:tcPr>
          <w:p w14:paraId="7A9FE7FB" w14:textId="77777777" w:rsidR="00843A20" w:rsidRDefault="00843A20">
            <w:pPr>
              <w:pStyle w:val="Zwykytekst"/>
              <w:spacing w:before="120"/>
              <w:ind w:right="-142"/>
              <w:rPr>
                <w:rFonts w:ascii="Arial" w:hAnsi="Arial" w:cs="Arial"/>
                <w:bCs/>
              </w:rPr>
            </w:pPr>
            <w:r>
              <w:rPr>
                <w:rFonts w:ascii="Arial" w:hAnsi="Arial" w:cs="Arial"/>
                <w:bCs/>
              </w:rPr>
              <w:t>Podstawa dysponowania osobą</w:t>
            </w:r>
          </w:p>
        </w:tc>
      </w:tr>
      <w:tr w:rsidR="00843A20" w14:paraId="3DFB00F3" w14:textId="77777777" w:rsidTr="00843A20">
        <w:tc>
          <w:tcPr>
            <w:tcW w:w="468" w:type="dxa"/>
            <w:tcBorders>
              <w:top w:val="single" w:sz="4" w:space="0" w:color="000000"/>
              <w:left w:val="single" w:sz="4" w:space="0" w:color="000000"/>
              <w:bottom w:val="single" w:sz="4" w:space="0" w:color="000000"/>
              <w:right w:val="single" w:sz="4" w:space="0" w:color="000000"/>
            </w:tcBorders>
            <w:hideMark/>
          </w:tcPr>
          <w:p w14:paraId="2A353A22" w14:textId="77777777" w:rsidR="00843A20" w:rsidRDefault="00843A20">
            <w:pPr>
              <w:pStyle w:val="Zwykytekst"/>
              <w:spacing w:before="120"/>
              <w:ind w:right="-142"/>
              <w:rPr>
                <w:rFonts w:ascii="Arial" w:hAnsi="Arial" w:cs="Arial"/>
              </w:rPr>
            </w:pPr>
            <w:r>
              <w:rPr>
                <w:rFonts w:ascii="Arial" w:hAnsi="Arial" w:cs="Arial"/>
              </w:rPr>
              <w:t>1</w:t>
            </w:r>
          </w:p>
        </w:tc>
        <w:tc>
          <w:tcPr>
            <w:tcW w:w="1092" w:type="dxa"/>
            <w:tcBorders>
              <w:top w:val="single" w:sz="4" w:space="0" w:color="000000"/>
              <w:left w:val="single" w:sz="4" w:space="0" w:color="000000"/>
              <w:bottom w:val="single" w:sz="4" w:space="0" w:color="000000"/>
              <w:right w:val="single" w:sz="4" w:space="0" w:color="000000"/>
            </w:tcBorders>
          </w:tcPr>
          <w:p w14:paraId="5703ED56" w14:textId="77777777" w:rsidR="00843A20" w:rsidRDefault="00843A20">
            <w:pPr>
              <w:pStyle w:val="Zwykytekst"/>
              <w:spacing w:before="120"/>
              <w:ind w:right="-142"/>
              <w:rPr>
                <w:rFonts w:ascii="Arial" w:hAnsi="Arial" w:cs="Arial"/>
              </w:rPr>
            </w:pPr>
          </w:p>
        </w:tc>
        <w:tc>
          <w:tcPr>
            <w:tcW w:w="2126" w:type="dxa"/>
            <w:tcBorders>
              <w:top w:val="single" w:sz="4" w:space="0" w:color="000000"/>
              <w:left w:val="single" w:sz="4" w:space="0" w:color="000000"/>
              <w:bottom w:val="single" w:sz="4" w:space="0" w:color="000000"/>
              <w:right w:val="single" w:sz="4" w:space="0" w:color="000000"/>
            </w:tcBorders>
          </w:tcPr>
          <w:p w14:paraId="4CB4E4EB" w14:textId="77777777" w:rsidR="00843A20" w:rsidRDefault="00843A2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52BEDBB2" w14:textId="77777777" w:rsidR="00843A20" w:rsidRDefault="00843A20">
            <w:pPr>
              <w:pStyle w:val="Zwykytekst"/>
              <w:spacing w:before="120"/>
              <w:ind w:right="-142"/>
              <w:rPr>
                <w:rFonts w:ascii="Arial" w:hAnsi="Arial" w:cs="Arial"/>
                <w:sz w:val="22"/>
                <w:szCs w:val="22"/>
              </w:rPr>
            </w:pPr>
          </w:p>
          <w:p w14:paraId="7EFF0AB6" w14:textId="77777777" w:rsidR="00843A20" w:rsidRDefault="00843A20">
            <w:pPr>
              <w:pStyle w:val="Zwykytekst"/>
              <w:spacing w:before="120"/>
              <w:ind w:right="-142"/>
              <w:rPr>
                <w:rFonts w:ascii="Arial" w:hAnsi="Arial" w:cs="Arial"/>
                <w:sz w:val="22"/>
                <w:szCs w:val="22"/>
              </w:rPr>
            </w:pPr>
          </w:p>
          <w:p w14:paraId="194ADA29" w14:textId="77777777" w:rsidR="00843A20" w:rsidRDefault="00843A20">
            <w:pPr>
              <w:pStyle w:val="Zwykytekst"/>
              <w:spacing w:before="120"/>
              <w:ind w:right="-142"/>
              <w:rPr>
                <w:rFonts w:ascii="Arial" w:hAnsi="Arial" w:cs="Arial"/>
                <w:sz w:val="22"/>
                <w:szCs w:val="22"/>
              </w:rPr>
            </w:pPr>
          </w:p>
          <w:p w14:paraId="67A01C0D" w14:textId="77777777" w:rsidR="00843A20" w:rsidRDefault="00843A20">
            <w:pPr>
              <w:pStyle w:val="Zwykytekst"/>
              <w:spacing w:before="120"/>
              <w:ind w:right="-142"/>
              <w:rPr>
                <w:rFonts w:ascii="Arial" w:hAnsi="Arial" w:cs="Arial"/>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046111AB" w14:textId="77777777" w:rsidR="00843A20" w:rsidRDefault="00843A20">
            <w:pPr>
              <w:pStyle w:val="Zwykytekst"/>
              <w:spacing w:before="120"/>
              <w:ind w:right="-142"/>
              <w:rPr>
                <w:rFonts w:ascii="Arial" w:hAnsi="Arial" w:cs="Arial"/>
              </w:rPr>
            </w:pPr>
          </w:p>
        </w:tc>
        <w:tc>
          <w:tcPr>
            <w:tcW w:w="1843" w:type="dxa"/>
            <w:tcBorders>
              <w:top w:val="single" w:sz="4" w:space="0" w:color="000000"/>
              <w:left w:val="single" w:sz="4" w:space="0" w:color="000000"/>
              <w:bottom w:val="single" w:sz="4" w:space="0" w:color="000000"/>
              <w:right w:val="single" w:sz="4" w:space="0" w:color="000000"/>
            </w:tcBorders>
          </w:tcPr>
          <w:p w14:paraId="1AEF72AA" w14:textId="77777777" w:rsidR="00843A20" w:rsidRDefault="00843A20">
            <w:pPr>
              <w:pStyle w:val="Zwykytekst"/>
              <w:spacing w:before="120"/>
              <w:ind w:right="-142"/>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14:paraId="6F0E974E" w14:textId="77777777" w:rsidR="00843A20" w:rsidRDefault="00843A20">
            <w:pPr>
              <w:pStyle w:val="Zwykytekst"/>
              <w:spacing w:before="120"/>
              <w:ind w:right="-142"/>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14:paraId="1DCF8A58" w14:textId="77777777" w:rsidR="00843A20" w:rsidRDefault="00843A20">
            <w:pPr>
              <w:pStyle w:val="Zwykytekst"/>
              <w:spacing w:before="120"/>
              <w:ind w:right="-142"/>
              <w:rPr>
                <w:rFonts w:ascii="Arial" w:hAnsi="Arial" w:cs="Arial"/>
              </w:rPr>
            </w:pPr>
          </w:p>
        </w:tc>
      </w:tr>
    </w:tbl>
    <w:p w14:paraId="61603FD8" w14:textId="77777777" w:rsidR="00843A20" w:rsidRDefault="00843A20" w:rsidP="00843A20">
      <w:pPr>
        <w:pStyle w:val="Zwykytekst"/>
        <w:spacing w:before="120"/>
        <w:ind w:left="1800" w:right="-142" w:hanging="1440"/>
        <w:rPr>
          <w:rFonts w:ascii="Arial" w:hAnsi="Arial" w:cs="Arial"/>
          <w:sz w:val="24"/>
          <w:szCs w:val="24"/>
        </w:rPr>
      </w:pPr>
    </w:p>
    <w:p w14:paraId="447E2BF1" w14:textId="77777777" w:rsidR="00843A20" w:rsidRPr="00843A20" w:rsidRDefault="00843A20" w:rsidP="00843A20">
      <w:pPr>
        <w:pStyle w:val="Zwykytekst"/>
        <w:ind w:left="1800" w:right="-142" w:hanging="1800"/>
        <w:rPr>
          <w:rFonts w:ascii="Arial" w:hAnsi="Arial" w:cs="Arial"/>
          <w:b/>
          <w:sz w:val="22"/>
          <w:szCs w:val="22"/>
          <w:u w:val="single"/>
        </w:rPr>
      </w:pPr>
      <w:r w:rsidRPr="00843A20">
        <w:rPr>
          <w:rFonts w:ascii="Arial" w:hAnsi="Arial" w:cs="Arial"/>
          <w:b/>
          <w:sz w:val="22"/>
          <w:szCs w:val="22"/>
          <w:u w:val="single"/>
        </w:rPr>
        <w:t>UWAGA:</w:t>
      </w:r>
    </w:p>
    <w:p w14:paraId="37689AA9" w14:textId="77777777" w:rsidR="00843A20" w:rsidRPr="00843A20" w:rsidRDefault="00843A20" w:rsidP="00843A20">
      <w:pPr>
        <w:pStyle w:val="Zwykytekst"/>
        <w:ind w:right="-142"/>
        <w:rPr>
          <w:rFonts w:ascii="Arial" w:hAnsi="Arial" w:cs="Arial"/>
          <w:b/>
          <w:sz w:val="22"/>
          <w:szCs w:val="22"/>
        </w:rPr>
      </w:pPr>
      <w:r w:rsidRPr="00843A20">
        <w:rPr>
          <w:rFonts w:ascii="Arial" w:hAnsi="Arial" w:cs="Arial"/>
          <w:b/>
          <w:sz w:val="22"/>
          <w:szCs w:val="22"/>
        </w:rPr>
        <w:t>Zadania wymienione w kolumnie nr 5, dla których nie zostaną podane wartości nie będą podlegały ocenie.</w:t>
      </w:r>
    </w:p>
    <w:p w14:paraId="430224A1" w14:textId="77777777" w:rsidR="00843A20" w:rsidRPr="00843A20" w:rsidRDefault="00843A20" w:rsidP="00843A20">
      <w:pPr>
        <w:pStyle w:val="Zwykytekst"/>
        <w:spacing w:before="120"/>
        <w:ind w:left="1800" w:right="-142" w:hanging="1440"/>
        <w:rPr>
          <w:rFonts w:ascii="Arial" w:hAnsi="Arial" w:cs="Arial"/>
          <w:sz w:val="22"/>
          <w:szCs w:val="22"/>
        </w:rPr>
      </w:pPr>
    </w:p>
    <w:p w14:paraId="44440928" w14:textId="77777777" w:rsidR="00843A20" w:rsidRPr="00843A20" w:rsidRDefault="00843A20" w:rsidP="00843A20">
      <w:pPr>
        <w:pStyle w:val="Normalny1"/>
        <w:ind w:left="284"/>
        <w:rPr>
          <w:rFonts w:ascii="Arial" w:hAnsi="Arial" w:cs="Arial"/>
          <w:iCs/>
          <w:sz w:val="22"/>
          <w:szCs w:val="22"/>
          <w:lang w:val="pl-PL"/>
        </w:rPr>
      </w:pPr>
      <w:r w:rsidRPr="00843A20">
        <w:rPr>
          <w:rFonts w:ascii="Arial" w:hAnsi="Arial" w:cs="Arial"/>
          <w:sz w:val="22"/>
          <w:szCs w:val="22"/>
          <w:lang w:val="pl-PL"/>
        </w:rPr>
        <w:t xml:space="preserve">Oświadczamy, że </w:t>
      </w:r>
      <w:r w:rsidRPr="00843A20">
        <w:rPr>
          <w:rFonts w:ascii="Arial" w:hAnsi="Arial" w:cs="Arial"/>
          <w:iCs/>
          <w:sz w:val="22"/>
          <w:szCs w:val="22"/>
          <w:lang w:val="pl-PL"/>
        </w:rPr>
        <w:t>osoby, które będą uczestniczyć w wykonywaniu zamówienia posiadają wymagane kwalifikacje zawodowe.</w:t>
      </w:r>
    </w:p>
    <w:p w14:paraId="0120271D" w14:textId="77777777" w:rsidR="00843A20" w:rsidRDefault="00843A20" w:rsidP="00843A20">
      <w:pPr>
        <w:pStyle w:val="Zwykytekst"/>
        <w:spacing w:before="120" w:line="276" w:lineRule="auto"/>
        <w:rPr>
          <w:rFonts w:ascii="Arial" w:eastAsia="Andale Sans UI" w:hAnsi="Arial" w:cs="Arial"/>
          <w:color w:val="00000A"/>
          <w:sz w:val="22"/>
          <w:szCs w:val="22"/>
          <w:lang w:eastAsia="ja-JP" w:bidi="fa-IR"/>
        </w:rPr>
      </w:pPr>
    </w:p>
    <w:p w14:paraId="4989465F" w14:textId="77777777" w:rsidR="00843A20" w:rsidRDefault="00843A20" w:rsidP="00843A20">
      <w:pPr>
        <w:pStyle w:val="Zwykytekst"/>
        <w:spacing w:before="120" w:line="276" w:lineRule="auto"/>
        <w:ind w:left="3540" w:hanging="3540"/>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14:paraId="325D8541" w14:textId="77777777" w:rsidR="00843A20" w:rsidRDefault="00843A20" w:rsidP="00843A20">
      <w:pPr>
        <w:pStyle w:val="Zwykytekst"/>
        <w:spacing w:before="120" w:line="276" w:lineRule="auto"/>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t>(podpis Wykonawcy/Pełnomocnika)</w:t>
      </w:r>
    </w:p>
    <w:p w14:paraId="48CDCC47" w14:textId="77777777" w:rsidR="00843A20" w:rsidRDefault="00843A20" w:rsidP="00843A20">
      <w:pPr>
        <w:pStyle w:val="Normalny1"/>
        <w:spacing w:line="276" w:lineRule="auto"/>
        <w:rPr>
          <w:rFonts w:ascii="Arial" w:hAnsi="Arial" w:cs="Arial"/>
          <w:sz w:val="22"/>
          <w:szCs w:val="22"/>
          <w:shd w:val="clear" w:color="auto" w:fill="FFFF00"/>
          <w:lang w:val="pl-PL"/>
        </w:rPr>
      </w:pPr>
    </w:p>
    <w:p w14:paraId="1A22AC71" w14:textId="77777777" w:rsidR="00843A20" w:rsidRDefault="00843A20" w:rsidP="00843A20">
      <w:pPr>
        <w:spacing w:line="276" w:lineRule="auto"/>
        <w:rPr>
          <w:rFonts w:ascii="Arial" w:hAnsi="Arial" w:cs="Arial"/>
          <w:sz w:val="22"/>
          <w:szCs w:val="22"/>
          <w:highlight w:val="yellow"/>
        </w:rPr>
      </w:pPr>
      <w:r>
        <w:rPr>
          <w:rFonts w:ascii="Arial" w:hAnsi="Arial" w:cs="Arial"/>
          <w:sz w:val="22"/>
          <w:szCs w:val="22"/>
          <w:highlight w:val="yellow"/>
        </w:rPr>
        <w:br w:type="page"/>
      </w:r>
    </w:p>
    <w:p w14:paraId="5CA7300E" w14:textId="77777777" w:rsidR="00F35B44" w:rsidRDefault="00F35B44" w:rsidP="00632A2A">
      <w:pPr>
        <w:spacing w:line="276" w:lineRule="auto"/>
        <w:rPr>
          <w:rFonts w:ascii="Arial" w:hAnsi="Arial" w:cs="Arial"/>
          <w:sz w:val="22"/>
          <w:szCs w:val="22"/>
          <w:highlight w:val="yellow"/>
        </w:rPr>
      </w:pPr>
    </w:p>
    <w:p w14:paraId="14EB7775" w14:textId="77777777" w:rsidR="003A5CDC" w:rsidRDefault="003A5CDC" w:rsidP="00632A2A">
      <w:pPr>
        <w:spacing w:line="276" w:lineRule="auto"/>
        <w:rPr>
          <w:rFonts w:ascii="Arial" w:hAnsi="Arial" w:cs="Arial"/>
          <w:sz w:val="22"/>
          <w:szCs w:val="22"/>
          <w:highlight w:val="yellow"/>
        </w:rPr>
      </w:pPr>
    </w:p>
    <w:p w14:paraId="28528C56"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01DE8800" w14:textId="77777777" w:rsidR="006B3D24" w:rsidRPr="00632A2A" w:rsidRDefault="006B3D24" w:rsidP="00632A2A">
      <w:pPr>
        <w:spacing w:line="276" w:lineRule="auto"/>
        <w:ind w:left="5664" w:firstLine="708"/>
        <w:jc w:val="both"/>
        <w:rPr>
          <w:rFonts w:ascii="Arial" w:hAnsi="Arial" w:cs="Arial"/>
          <w:w w:val="130"/>
          <w:sz w:val="22"/>
          <w:szCs w:val="22"/>
        </w:rPr>
      </w:pPr>
    </w:p>
    <w:p w14:paraId="511429C9" w14:textId="0584B266"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391205">
        <w:rPr>
          <w:rFonts w:ascii="Arial" w:hAnsi="Arial" w:cs="Arial"/>
          <w:w w:val="130"/>
          <w:sz w:val="18"/>
          <w:szCs w:val="18"/>
        </w:rPr>
        <w:t xml:space="preserve"> </w:t>
      </w:r>
      <w:r w:rsidRPr="009F38BD">
        <w:rPr>
          <w:rFonts w:ascii="Arial" w:hAnsi="Arial" w:cs="Arial"/>
          <w:w w:val="130"/>
          <w:sz w:val="18"/>
          <w:szCs w:val="18"/>
        </w:rPr>
        <w:t>do SWZ</w:t>
      </w:r>
    </w:p>
    <w:p w14:paraId="0D93F04C" w14:textId="77777777" w:rsidR="00B03A7D" w:rsidRPr="00632A2A" w:rsidRDefault="00B03A7D" w:rsidP="00632A2A">
      <w:pPr>
        <w:spacing w:line="276" w:lineRule="auto"/>
        <w:rPr>
          <w:rFonts w:ascii="Arial" w:hAnsi="Arial" w:cs="Arial"/>
          <w:sz w:val="22"/>
          <w:szCs w:val="22"/>
        </w:rPr>
      </w:pPr>
    </w:p>
    <w:p w14:paraId="7F7649C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7F96401"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57E7F5D" w14:textId="77777777" w:rsidR="00B03A7D" w:rsidRPr="00632A2A" w:rsidRDefault="00B03A7D" w:rsidP="00632A2A">
      <w:pPr>
        <w:spacing w:line="276" w:lineRule="auto"/>
        <w:rPr>
          <w:rFonts w:ascii="Arial" w:hAnsi="Arial" w:cs="Arial"/>
          <w:sz w:val="22"/>
          <w:szCs w:val="22"/>
        </w:rPr>
      </w:pPr>
    </w:p>
    <w:p w14:paraId="50E8D625" w14:textId="77777777" w:rsidR="00B03A7D" w:rsidRPr="00632A2A" w:rsidRDefault="00B03A7D" w:rsidP="00632A2A">
      <w:pPr>
        <w:spacing w:line="276" w:lineRule="auto"/>
        <w:rPr>
          <w:rFonts w:ascii="Arial" w:hAnsi="Arial" w:cs="Arial"/>
          <w:sz w:val="22"/>
          <w:szCs w:val="22"/>
        </w:rPr>
      </w:pPr>
    </w:p>
    <w:p w14:paraId="0F6C2E99"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6FAE1D32"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445F4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E08DDE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357AA1"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7EBAA12"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05A2F58A"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7B251AC"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EF4299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126416C7"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16E83AE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66285288"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3F3287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68C2EA5B"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24CA96F4"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0B0DCD22"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2B83579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18A583FF" w14:textId="77777777" w:rsidR="00B03A7D" w:rsidRPr="00632A2A" w:rsidRDefault="00B03A7D" w:rsidP="00632A2A">
      <w:pPr>
        <w:spacing w:line="276" w:lineRule="auto"/>
        <w:rPr>
          <w:rFonts w:ascii="Arial" w:hAnsi="Arial" w:cs="Arial"/>
          <w:sz w:val="22"/>
          <w:szCs w:val="22"/>
          <w:highlight w:val="yellow"/>
        </w:rPr>
      </w:pPr>
    </w:p>
    <w:p w14:paraId="20C5866F" w14:textId="4EDACA98" w:rsidR="00B03A7D" w:rsidRDefault="00B03A7D" w:rsidP="00632A2A">
      <w:pPr>
        <w:spacing w:before="120" w:line="276" w:lineRule="auto"/>
        <w:ind w:left="4254"/>
        <w:rPr>
          <w:rFonts w:ascii="Arial" w:hAnsi="Arial" w:cs="Arial"/>
          <w:sz w:val="22"/>
          <w:szCs w:val="22"/>
          <w:highlight w:val="yellow"/>
        </w:rPr>
      </w:pPr>
    </w:p>
    <w:p w14:paraId="3A9B0B86" w14:textId="77777777" w:rsidR="00C007ED" w:rsidRPr="00632A2A" w:rsidRDefault="00C007ED" w:rsidP="00632A2A">
      <w:pPr>
        <w:spacing w:before="120" w:line="276" w:lineRule="auto"/>
        <w:ind w:left="4254"/>
        <w:rPr>
          <w:rFonts w:ascii="Arial" w:hAnsi="Arial" w:cs="Arial"/>
          <w:sz w:val="22"/>
          <w:szCs w:val="22"/>
          <w:highlight w:val="yellow"/>
        </w:rPr>
      </w:pPr>
    </w:p>
    <w:p w14:paraId="54C31E06"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5C63B3E1" w14:textId="77777777" w:rsidR="00B03A7D" w:rsidRPr="00632A2A" w:rsidRDefault="00B03A7D" w:rsidP="00632A2A">
      <w:pPr>
        <w:spacing w:line="276" w:lineRule="auto"/>
        <w:rPr>
          <w:rFonts w:ascii="Arial" w:hAnsi="Arial" w:cs="Arial"/>
          <w:sz w:val="22"/>
          <w:szCs w:val="22"/>
          <w:highlight w:val="lightGray"/>
        </w:rPr>
      </w:pPr>
    </w:p>
    <w:p w14:paraId="77F8A78F" w14:textId="77777777" w:rsidR="00754619" w:rsidRDefault="00754619" w:rsidP="00243AA3">
      <w:pPr>
        <w:spacing w:after="120"/>
        <w:jc w:val="right"/>
        <w:rPr>
          <w:rFonts w:ascii="Arial" w:hAnsi="Arial" w:cs="Arial"/>
          <w:b/>
          <w:sz w:val="22"/>
          <w:szCs w:val="22"/>
        </w:rPr>
      </w:pPr>
      <w:bookmarkStart w:id="66" w:name="_Toc356553651"/>
    </w:p>
    <w:p w14:paraId="19411D93" w14:textId="77777777" w:rsidR="00754619" w:rsidRDefault="00754619" w:rsidP="00243AA3">
      <w:pPr>
        <w:spacing w:after="120"/>
        <w:jc w:val="right"/>
        <w:rPr>
          <w:rFonts w:ascii="Arial" w:hAnsi="Arial" w:cs="Arial"/>
          <w:b/>
          <w:sz w:val="22"/>
          <w:szCs w:val="22"/>
        </w:rPr>
      </w:pPr>
    </w:p>
    <w:p w14:paraId="2ADC3EC9" w14:textId="77777777" w:rsidR="00754619" w:rsidRDefault="00754619" w:rsidP="00243AA3">
      <w:pPr>
        <w:spacing w:after="120"/>
        <w:jc w:val="right"/>
        <w:rPr>
          <w:rFonts w:ascii="Arial" w:hAnsi="Arial" w:cs="Arial"/>
          <w:b/>
          <w:sz w:val="22"/>
          <w:szCs w:val="22"/>
        </w:rPr>
      </w:pPr>
    </w:p>
    <w:p w14:paraId="5E618141" w14:textId="77777777" w:rsidR="00D664E4" w:rsidRDefault="00D664E4" w:rsidP="00243AA3">
      <w:pPr>
        <w:spacing w:after="120"/>
        <w:jc w:val="right"/>
        <w:rPr>
          <w:rFonts w:ascii="Arial" w:hAnsi="Arial" w:cs="Arial"/>
          <w:b/>
          <w:sz w:val="22"/>
          <w:szCs w:val="22"/>
        </w:rPr>
      </w:pPr>
    </w:p>
    <w:p w14:paraId="5DA88B74" w14:textId="77777777" w:rsidR="00754619" w:rsidRDefault="00754619" w:rsidP="00243AA3">
      <w:pPr>
        <w:spacing w:after="120"/>
        <w:jc w:val="right"/>
        <w:rPr>
          <w:rFonts w:ascii="Arial" w:hAnsi="Arial" w:cs="Arial"/>
          <w:b/>
          <w:sz w:val="22"/>
          <w:szCs w:val="22"/>
        </w:rPr>
      </w:pPr>
    </w:p>
    <w:p w14:paraId="25FAD01D" w14:textId="41A5C926"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SWZ</w:t>
      </w:r>
    </w:p>
    <w:p w14:paraId="26F6DDE0" w14:textId="77777777" w:rsidR="00125E08" w:rsidRDefault="00125E08" w:rsidP="00243AA3">
      <w:pPr>
        <w:spacing w:after="120"/>
        <w:jc w:val="center"/>
        <w:rPr>
          <w:rFonts w:ascii="Arial" w:hAnsi="Arial" w:cs="Arial"/>
          <w:b/>
          <w:sz w:val="22"/>
          <w:szCs w:val="22"/>
        </w:rPr>
      </w:pPr>
    </w:p>
    <w:p w14:paraId="220E9C63" w14:textId="52B93A1A"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w:t>
      </w:r>
      <w:r w:rsidR="003F159F">
        <w:rPr>
          <w:rFonts w:ascii="Arial" w:hAnsi="Arial" w:cs="Arial"/>
          <w:b/>
          <w:sz w:val="22"/>
          <w:szCs w:val="22"/>
        </w:rPr>
        <w:t>2</w:t>
      </w:r>
      <w:r w:rsidR="003E5ECF">
        <w:rPr>
          <w:rFonts w:ascii="Arial" w:hAnsi="Arial" w:cs="Arial"/>
          <w:b/>
          <w:sz w:val="22"/>
          <w:szCs w:val="22"/>
        </w:rPr>
        <w:t>1</w:t>
      </w:r>
      <w:r w:rsidR="00243AA3" w:rsidRPr="00274EF6">
        <w:rPr>
          <w:rFonts w:ascii="Arial" w:hAnsi="Arial" w:cs="Arial"/>
          <w:b/>
          <w:sz w:val="22"/>
          <w:szCs w:val="22"/>
        </w:rPr>
        <w:t xml:space="preserve"> – PROJEKT</w:t>
      </w:r>
      <w:bookmarkEnd w:id="66"/>
      <w:r w:rsidR="001E06E8">
        <w:rPr>
          <w:rFonts w:ascii="Arial" w:hAnsi="Arial" w:cs="Arial"/>
          <w:b/>
          <w:sz w:val="22"/>
          <w:szCs w:val="22"/>
        </w:rPr>
        <w:t xml:space="preserve"> </w:t>
      </w:r>
    </w:p>
    <w:p w14:paraId="2592501E" w14:textId="67AA9976" w:rsidR="00243AA3" w:rsidRDefault="00243AA3" w:rsidP="00243AA3">
      <w:pPr>
        <w:jc w:val="both"/>
        <w:rPr>
          <w:rFonts w:ascii="Arial" w:hAnsi="Arial" w:cs="Arial"/>
          <w:sz w:val="22"/>
          <w:szCs w:val="22"/>
        </w:rPr>
      </w:pPr>
    </w:p>
    <w:p w14:paraId="16CE41D3" w14:textId="77777777" w:rsidR="00125E08" w:rsidRPr="00274EF6" w:rsidRDefault="00125E08" w:rsidP="00243AA3">
      <w:pPr>
        <w:jc w:val="both"/>
        <w:rPr>
          <w:rFonts w:ascii="Arial" w:hAnsi="Arial" w:cs="Arial"/>
          <w:sz w:val="22"/>
          <w:szCs w:val="22"/>
        </w:rPr>
      </w:pPr>
    </w:p>
    <w:p w14:paraId="791853AE"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354F30AC"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3A0B1711"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4759BEAB"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58F48B6C"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38959E41"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5EE4EC4B"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0F49DA6E" w14:textId="77777777" w:rsidR="00243AA3" w:rsidRPr="00274EF6" w:rsidRDefault="00243AA3" w:rsidP="00243AA3">
      <w:pPr>
        <w:jc w:val="both"/>
        <w:rPr>
          <w:rFonts w:ascii="Arial" w:hAnsi="Arial" w:cs="Arial"/>
          <w:sz w:val="22"/>
          <w:szCs w:val="22"/>
        </w:rPr>
      </w:pPr>
    </w:p>
    <w:p w14:paraId="1F4D77FE" w14:textId="1AD09355"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w:t>
      </w:r>
      <w:r w:rsidR="00C11A8D" w:rsidRPr="00B9182F">
        <w:rPr>
          <w:rFonts w:ascii="Arial" w:hAnsi="Arial" w:cs="Arial"/>
          <w:sz w:val="22"/>
          <w:szCs w:val="22"/>
        </w:rPr>
        <w:t xml:space="preserve">Załącznik nr 1 do Zarządzenia Wójta Gminy Świeszyno Nr </w:t>
      </w:r>
      <w:r w:rsidR="00B9182F" w:rsidRPr="00B9182F">
        <w:rPr>
          <w:rFonts w:ascii="Arial" w:hAnsi="Arial" w:cs="Arial"/>
          <w:sz w:val="22"/>
          <w:szCs w:val="22"/>
        </w:rPr>
        <w:t>431</w:t>
      </w:r>
      <w:r w:rsidR="002F728A" w:rsidRPr="00B9182F">
        <w:rPr>
          <w:rFonts w:ascii="Arial" w:hAnsi="Arial" w:cs="Arial"/>
          <w:sz w:val="22"/>
          <w:szCs w:val="22"/>
        </w:rPr>
        <w:t>/VIII/20</w:t>
      </w:r>
      <w:r w:rsidR="00B9182F" w:rsidRPr="00B9182F">
        <w:rPr>
          <w:rFonts w:ascii="Arial" w:hAnsi="Arial" w:cs="Arial"/>
          <w:sz w:val="22"/>
          <w:szCs w:val="22"/>
        </w:rPr>
        <w:t>21</w:t>
      </w:r>
      <w:r w:rsidR="002F728A" w:rsidRPr="00B9182F">
        <w:rPr>
          <w:rFonts w:ascii="Arial" w:hAnsi="Arial" w:cs="Arial"/>
          <w:sz w:val="22"/>
          <w:szCs w:val="22"/>
        </w:rPr>
        <w:t xml:space="preserve"> </w:t>
      </w:r>
      <w:r w:rsidR="00C11A8D" w:rsidRPr="00B9182F">
        <w:rPr>
          <w:rFonts w:ascii="Arial" w:hAnsi="Arial" w:cs="Arial"/>
          <w:sz w:val="22"/>
          <w:szCs w:val="22"/>
        </w:rPr>
        <w:t xml:space="preserve">z dnia </w:t>
      </w:r>
      <w:r w:rsidR="00B9182F" w:rsidRPr="00B9182F">
        <w:rPr>
          <w:rFonts w:ascii="Arial" w:hAnsi="Arial" w:cs="Arial"/>
          <w:sz w:val="22"/>
          <w:szCs w:val="22"/>
        </w:rPr>
        <w:t>18</w:t>
      </w:r>
      <w:r w:rsidR="00C11A8D" w:rsidRPr="00B9182F">
        <w:rPr>
          <w:rFonts w:ascii="Arial" w:hAnsi="Arial" w:cs="Arial"/>
          <w:sz w:val="22"/>
          <w:szCs w:val="22"/>
        </w:rPr>
        <w:t xml:space="preserve"> </w:t>
      </w:r>
      <w:r w:rsidR="00B9182F" w:rsidRPr="00B9182F">
        <w:rPr>
          <w:rFonts w:ascii="Arial" w:hAnsi="Arial" w:cs="Arial"/>
          <w:sz w:val="22"/>
          <w:szCs w:val="22"/>
        </w:rPr>
        <w:t xml:space="preserve">czerwca </w:t>
      </w:r>
      <w:r w:rsidR="00C11A8D" w:rsidRPr="00B9182F">
        <w:rPr>
          <w:rFonts w:ascii="Arial" w:hAnsi="Arial" w:cs="Arial"/>
          <w:sz w:val="22"/>
          <w:szCs w:val="22"/>
        </w:rPr>
        <w:t>20</w:t>
      </w:r>
      <w:r w:rsidR="00B9182F" w:rsidRPr="00B9182F">
        <w:rPr>
          <w:rFonts w:ascii="Arial" w:hAnsi="Arial" w:cs="Arial"/>
          <w:sz w:val="22"/>
          <w:szCs w:val="22"/>
        </w:rPr>
        <w:t>21</w:t>
      </w:r>
      <w:r w:rsidR="00C11A8D" w:rsidRPr="00B9182F">
        <w:rPr>
          <w:rFonts w:ascii="Arial" w:hAnsi="Arial" w:cs="Arial"/>
          <w:sz w:val="22"/>
          <w:szCs w:val="22"/>
        </w:rPr>
        <w:t xml:space="preserve"> r</w:t>
      </w:r>
      <w:r w:rsidRPr="00B9182F">
        <w:rPr>
          <w:rFonts w:ascii="Arial" w:hAnsi="Arial" w:cs="Arial"/>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14:paraId="7A01106E" w14:textId="77777777" w:rsidR="00243AA3" w:rsidRPr="00274EF6" w:rsidRDefault="00243AA3" w:rsidP="00243AA3">
      <w:pPr>
        <w:rPr>
          <w:rFonts w:ascii="Arial" w:hAnsi="Arial" w:cs="Arial"/>
          <w:b/>
          <w:sz w:val="22"/>
          <w:szCs w:val="22"/>
          <w:highlight w:val="yellow"/>
        </w:rPr>
      </w:pPr>
    </w:p>
    <w:p w14:paraId="15E03EE7"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577CF50E" w14:textId="735937AC" w:rsidR="00243AA3" w:rsidRPr="00274EF6" w:rsidRDefault="00243AA3" w:rsidP="009242AB">
      <w:pPr>
        <w:tabs>
          <w:tab w:val="num" w:pos="0"/>
        </w:tabs>
        <w:ind w:left="284" w:hanging="284"/>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5DEEA66C" w14:textId="0D56F4B9" w:rsidR="004F1051" w:rsidRDefault="00243AA3" w:rsidP="009242AB">
      <w:pPr>
        <w:tabs>
          <w:tab w:val="num" w:pos="0"/>
        </w:tabs>
        <w:ind w:left="284" w:hanging="284"/>
        <w:jc w:val="both"/>
        <w:rPr>
          <w:rFonts w:ascii="Arial" w:hAnsi="Arial" w:cs="Arial"/>
          <w:sz w:val="22"/>
          <w:szCs w:val="22"/>
        </w:rPr>
      </w:pPr>
      <w:r w:rsidRPr="00274EF6">
        <w:rPr>
          <w:rFonts w:ascii="Arial" w:hAnsi="Arial" w:cs="Arial"/>
          <w:sz w:val="22"/>
          <w:szCs w:val="22"/>
        </w:rPr>
        <w:t xml:space="preserve">2) </w:t>
      </w:r>
      <w:r w:rsidR="009242AB">
        <w:rPr>
          <w:rFonts w:ascii="Arial" w:hAnsi="Arial" w:cs="Arial"/>
          <w:sz w:val="22"/>
          <w:szCs w:val="22"/>
        </w:rPr>
        <w:t>Poszczególne części umowy będą stosowane i interpretowane w następującej kolejności:</w:t>
      </w:r>
      <w:r w:rsidRPr="00274EF6">
        <w:rPr>
          <w:rFonts w:ascii="Arial" w:hAnsi="Arial" w:cs="Arial"/>
          <w:sz w:val="22"/>
          <w:szCs w:val="22"/>
        </w:rPr>
        <w:t xml:space="preserve"> </w:t>
      </w:r>
      <w:r w:rsidR="008339EC">
        <w:rPr>
          <w:rFonts w:ascii="Arial" w:hAnsi="Arial" w:cs="Arial"/>
          <w:sz w:val="22"/>
          <w:szCs w:val="22"/>
        </w:rPr>
        <w:t>SWZ</w:t>
      </w:r>
      <w:r w:rsidR="009242AB">
        <w:rPr>
          <w:rFonts w:ascii="Arial" w:hAnsi="Arial" w:cs="Arial"/>
          <w:sz w:val="22"/>
          <w:szCs w:val="22"/>
        </w:rPr>
        <w:t>,</w:t>
      </w:r>
      <w:r w:rsidRPr="00274EF6">
        <w:rPr>
          <w:rFonts w:ascii="Arial" w:hAnsi="Arial" w:cs="Arial"/>
          <w:sz w:val="22"/>
          <w:szCs w:val="22"/>
        </w:rPr>
        <w:t xml:space="preserve"> </w:t>
      </w:r>
      <w:r w:rsidR="009242AB">
        <w:rPr>
          <w:rFonts w:ascii="Arial" w:hAnsi="Arial" w:cs="Arial"/>
          <w:sz w:val="22"/>
          <w:szCs w:val="22"/>
        </w:rPr>
        <w:t>umowa, d</w:t>
      </w:r>
      <w:r w:rsidRPr="00274EF6">
        <w:rPr>
          <w:rFonts w:ascii="Arial" w:hAnsi="Arial" w:cs="Arial"/>
          <w:sz w:val="22"/>
          <w:szCs w:val="22"/>
        </w:rPr>
        <w:t>okumentacj</w:t>
      </w:r>
      <w:r w:rsidR="009242AB">
        <w:rPr>
          <w:rFonts w:ascii="Arial" w:hAnsi="Arial" w:cs="Arial"/>
          <w:sz w:val="22"/>
          <w:szCs w:val="22"/>
        </w:rPr>
        <w:t>a</w:t>
      </w:r>
      <w:r w:rsidRPr="00274EF6">
        <w:rPr>
          <w:rFonts w:ascii="Arial" w:hAnsi="Arial" w:cs="Arial"/>
          <w:sz w:val="22"/>
          <w:szCs w:val="22"/>
        </w:rPr>
        <w:t xml:space="preserve"> projektow</w:t>
      </w:r>
      <w:r w:rsidR="009242AB">
        <w:rPr>
          <w:rFonts w:ascii="Arial" w:hAnsi="Arial" w:cs="Arial"/>
          <w:sz w:val="22"/>
          <w:szCs w:val="22"/>
        </w:rPr>
        <w:t>a, oferta wykonawcy.</w:t>
      </w:r>
    </w:p>
    <w:p w14:paraId="7C0F2627" w14:textId="3153CE2B" w:rsidR="00243AA3" w:rsidRPr="00274EF6" w:rsidRDefault="00243AA3" w:rsidP="009242AB">
      <w:pPr>
        <w:tabs>
          <w:tab w:val="num" w:pos="0"/>
        </w:tabs>
        <w:ind w:left="284" w:hanging="284"/>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320A55A9" w14:textId="10D574C4" w:rsidR="00243AA3" w:rsidRDefault="00243AA3" w:rsidP="009242AB">
      <w:pPr>
        <w:widowControl w:val="0"/>
        <w:tabs>
          <w:tab w:val="num" w:pos="0"/>
          <w:tab w:val="left" w:pos="3960"/>
        </w:tabs>
        <w:suppressAutoHyphens/>
        <w:jc w:val="both"/>
        <w:rPr>
          <w:rFonts w:ascii="Arial" w:hAnsi="Arial" w:cs="Arial"/>
          <w:sz w:val="22"/>
          <w:szCs w:val="22"/>
        </w:rPr>
      </w:pPr>
      <w:r w:rsidRPr="00274EF6">
        <w:rPr>
          <w:rFonts w:ascii="Arial" w:hAnsi="Arial" w:cs="Arial"/>
          <w:sz w:val="22"/>
          <w:szCs w:val="22"/>
        </w:rPr>
        <w:t>4) Językiem umowy będzie język polski.</w:t>
      </w:r>
    </w:p>
    <w:p w14:paraId="587A978B" w14:textId="77777777" w:rsidR="00B9182F" w:rsidRDefault="00B9182F" w:rsidP="00B9182F">
      <w:pPr>
        <w:tabs>
          <w:tab w:val="num" w:pos="284"/>
        </w:tabs>
        <w:ind w:left="284"/>
        <w:jc w:val="both"/>
        <w:rPr>
          <w:rFonts w:ascii="Arial" w:hAnsi="Arial" w:cs="Arial"/>
          <w:sz w:val="22"/>
          <w:szCs w:val="22"/>
        </w:rPr>
      </w:pPr>
    </w:p>
    <w:p w14:paraId="5184F37C"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14:paraId="747DB3A3"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15615B05" w14:textId="77777777" w:rsidR="00243AA3" w:rsidRPr="00274EF6" w:rsidRDefault="00243AA3" w:rsidP="00243AA3">
      <w:pPr>
        <w:jc w:val="center"/>
        <w:rPr>
          <w:rFonts w:ascii="Arial" w:hAnsi="Arial" w:cs="Arial"/>
          <w:b/>
          <w:sz w:val="22"/>
          <w:szCs w:val="22"/>
        </w:rPr>
      </w:pPr>
    </w:p>
    <w:p w14:paraId="52ED8A62" w14:textId="335D3788" w:rsidR="00243AA3" w:rsidRPr="00F37546" w:rsidRDefault="00243AA3" w:rsidP="00A92107">
      <w:pPr>
        <w:pStyle w:val="Akapitzlist"/>
        <w:widowControl w:val="0"/>
        <w:numPr>
          <w:ilvl w:val="3"/>
          <w:numId w:val="87"/>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r w:rsidR="009242AB">
        <w:rPr>
          <w:rFonts w:ascii="Arial" w:eastAsia="SimSun" w:hAnsi="Arial" w:cs="Arial"/>
          <w:sz w:val="22"/>
          <w:szCs w:val="22"/>
          <w:lang w:eastAsia="zh-CN"/>
        </w:rPr>
        <w:t xml:space="preserve"> (przedmiotu umowy) </w:t>
      </w:r>
      <w:r w:rsidRPr="00153299">
        <w:rPr>
          <w:rFonts w:ascii="Arial" w:eastAsia="SimSun" w:hAnsi="Arial" w:cs="Arial"/>
          <w:sz w:val="22"/>
          <w:szCs w:val="22"/>
          <w:lang w:eastAsia="zh-CN"/>
        </w:rPr>
        <w:t xml:space="preserve">pn: </w:t>
      </w:r>
      <w:r w:rsidR="003E5ECF" w:rsidRPr="003E5ECF">
        <w:rPr>
          <w:rFonts w:ascii="Arial" w:eastAsia="SimSun" w:hAnsi="Arial" w:cs="Arial"/>
          <w:b/>
          <w:bCs/>
          <w:sz w:val="22"/>
          <w:szCs w:val="22"/>
          <w:lang w:eastAsia="zh-CN"/>
        </w:rPr>
        <w:t>„Budowa sieci łączącej miejscowości Strzekęcino i Niedalino, gm. Świeszyno</w:t>
      </w:r>
      <w:r w:rsidR="003F159F" w:rsidRPr="003F159F">
        <w:rPr>
          <w:rFonts w:ascii="Arial" w:eastAsia="SimSun" w:hAnsi="Arial" w:cs="Arial"/>
          <w:b/>
          <w:bCs/>
          <w:sz w:val="22"/>
          <w:szCs w:val="22"/>
          <w:lang w:eastAsia="zh-CN"/>
        </w:rPr>
        <w:t>”,</w:t>
      </w:r>
      <w:r w:rsidR="003F159F">
        <w:rPr>
          <w:rFonts w:ascii="Arial" w:eastAsia="SimSun" w:hAnsi="Arial" w:cs="Arial"/>
          <w:sz w:val="22"/>
          <w:szCs w:val="22"/>
          <w:lang w:eastAsia="zh-CN"/>
        </w:rPr>
        <w:t xml:space="preserve"> </w:t>
      </w:r>
      <w:r w:rsidR="009242AB">
        <w:rPr>
          <w:rFonts w:ascii="Arial" w:eastAsia="SimSun" w:hAnsi="Arial" w:cs="Arial"/>
          <w:sz w:val="22"/>
          <w:szCs w:val="22"/>
          <w:lang w:eastAsia="zh-CN"/>
        </w:rPr>
        <w:t>a w szczególności do</w:t>
      </w:r>
      <w:r w:rsidR="00F37546">
        <w:rPr>
          <w:rFonts w:ascii="Arial" w:eastAsia="SimSun" w:hAnsi="Arial" w:cs="Arial"/>
          <w:sz w:val="22"/>
          <w:szCs w:val="22"/>
          <w:lang w:eastAsia="zh-CN"/>
        </w:rPr>
        <w:t>:</w:t>
      </w:r>
    </w:p>
    <w:p w14:paraId="1A281B6C" w14:textId="05F3535B" w:rsidR="00F37546" w:rsidRDefault="00F37546" w:rsidP="00F37546">
      <w:pPr>
        <w:widowControl w:val="0"/>
        <w:suppressAutoHyphens/>
        <w:overflowPunct w:val="0"/>
        <w:ind w:left="284"/>
        <w:jc w:val="both"/>
        <w:textAlignment w:val="baseline"/>
        <w:rPr>
          <w:rFonts w:ascii="Arial" w:hAnsi="Arial" w:cs="Arial"/>
          <w:sz w:val="22"/>
          <w:szCs w:val="22"/>
        </w:rPr>
      </w:pPr>
      <w:r>
        <w:rPr>
          <w:rFonts w:ascii="Arial" w:hAnsi="Arial" w:cs="Arial"/>
          <w:sz w:val="22"/>
          <w:szCs w:val="22"/>
        </w:rPr>
        <w:t>1.1 wykonania robót budowlano-montażowych w celu wykonania przedmiotu umowy,</w:t>
      </w:r>
    </w:p>
    <w:p w14:paraId="62D1737E" w14:textId="1761FF6E" w:rsidR="00F37546" w:rsidRDefault="00F37546" w:rsidP="00F37546">
      <w:pPr>
        <w:widowControl w:val="0"/>
        <w:suppressAutoHyphens/>
        <w:overflowPunct w:val="0"/>
        <w:ind w:left="284"/>
        <w:jc w:val="both"/>
        <w:textAlignment w:val="baseline"/>
        <w:rPr>
          <w:rFonts w:ascii="Arial" w:hAnsi="Arial" w:cs="Arial"/>
          <w:sz w:val="22"/>
          <w:szCs w:val="22"/>
        </w:rPr>
      </w:pPr>
      <w:r>
        <w:rPr>
          <w:rFonts w:ascii="Arial" w:hAnsi="Arial" w:cs="Arial"/>
          <w:sz w:val="22"/>
          <w:szCs w:val="22"/>
        </w:rPr>
        <w:t>1.2 uzyskanie w imieniu Zamawiającego ostatecznej decyzji o pozwoleniu na użytkowanie przedmiotu umowy (jeśli będzie wymagana),</w:t>
      </w:r>
    </w:p>
    <w:p w14:paraId="2590D7E9" w14:textId="53D6A4A3" w:rsidR="00F37546" w:rsidRPr="00F37546" w:rsidRDefault="00F37546" w:rsidP="00F37546">
      <w:pPr>
        <w:widowControl w:val="0"/>
        <w:suppressAutoHyphens/>
        <w:overflowPunct w:val="0"/>
        <w:ind w:left="284"/>
        <w:jc w:val="both"/>
        <w:textAlignment w:val="baseline"/>
        <w:rPr>
          <w:rFonts w:ascii="Arial" w:hAnsi="Arial" w:cs="Arial"/>
          <w:sz w:val="22"/>
          <w:szCs w:val="22"/>
        </w:rPr>
      </w:pPr>
      <w:r>
        <w:rPr>
          <w:rFonts w:ascii="Arial" w:hAnsi="Arial" w:cs="Arial"/>
          <w:sz w:val="22"/>
          <w:szCs w:val="22"/>
        </w:rPr>
        <w:t>1.3 obsługę z tytułu rękojmi za wady, gwarancji oraz obsługę serwisową Przedmiotu Umowy oraz wszystkich dostarczonych i wbudowanych lub zamontowanych maszyn, urządzeń, instalacji i elementów wyposażenia zapewniającą ich bezusterkową eksploatację w okresie gwarancji.</w:t>
      </w:r>
    </w:p>
    <w:p w14:paraId="7DE2BAF3" w14:textId="5486465A" w:rsidR="00243AA3" w:rsidRPr="00153299" w:rsidRDefault="00243AA3" w:rsidP="00A92107">
      <w:pPr>
        <w:numPr>
          <w:ilvl w:val="0"/>
          <w:numId w:val="87"/>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 xml:space="preserve">w SWZ wraz z jej zmianami wynikającymi z modyfikacji jej treści lub odpowiedzi udzielanych na pytania zadane w toku postępowania, dokumentacją projektową, </w:t>
      </w:r>
      <w:r w:rsidR="00F37546">
        <w:rPr>
          <w:rFonts w:ascii="Arial" w:hAnsi="Arial" w:cs="Arial"/>
          <w:sz w:val="22"/>
          <w:szCs w:val="22"/>
        </w:rPr>
        <w:t xml:space="preserve">Specyfikacją Techniczną  Wykonania i Odbioru Robót, </w:t>
      </w:r>
      <w:r w:rsidRPr="00153299">
        <w:rPr>
          <w:rFonts w:ascii="Arial" w:hAnsi="Arial" w:cs="Arial"/>
          <w:sz w:val="22"/>
          <w:szCs w:val="22"/>
        </w:rPr>
        <w:t>obowiązującymi przepisami prawa, a w szczególności przepisami BHP i przeciwpożarowymi oraz</w:t>
      </w:r>
      <w:r w:rsidRPr="00153299">
        <w:rPr>
          <w:rFonts w:ascii="Arial" w:eastAsia="SimSun" w:hAnsi="Arial" w:cs="Arial"/>
          <w:sz w:val="22"/>
          <w:szCs w:val="22"/>
          <w:lang w:eastAsia="zh-CN"/>
        </w:rPr>
        <w:t xml:space="preserve"> ofertą </w:t>
      </w:r>
      <w:r w:rsidR="00806D8F">
        <w:rPr>
          <w:rFonts w:ascii="Arial" w:eastAsia="SimSun" w:hAnsi="Arial" w:cs="Arial"/>
          <w:sz w:val="22"/>
          <w:szCs w:val="22"/>
          <w:lang w:eastAsia="zh-CN"/>
        </w:rPr>
        <w:t>Wykonawcy</w:t>
      </w:r>
      <w:r w:rsidRPr="00153299">
        <w:rPr>
          <w:rFonts w:ascii="Arial" w:eastAsia="SimSun" w:hAnsi="Arial" w:cs="Arial"/>
          <w:sz w:val="22"/>
          <w:szCs w:val="22"/>
          <w:lang w:eastAsia="zh-CN"/>
        </w:rPr>
        <w:t xml:space="preserve"> stanowiącymi łącznie treść załączników do niniejszej umowy.</w:t>
      </w:r>
    </w:p>
    <w:p w14:paraId="7E2AE4F3" w14:textId="77777777" w:rsidR="00243AA3" w:rsidRPr="00153299" w:rsidRDefault="00243AA3" w:rsidP="00A92107">
      <w:pPr>
        <w:numPr>
          <w:ilvl w:val="0"/>
          <w:numId w:val="87"/>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lastRenderedPageBreak/>
        <w:t xml:space="preserve">Podczas wykonywania Przedmiotu umowy Wykonawca uwzględni wskazania Nadzoru Inwestorskiego i Nadzoru Autorskiego. </w:t>
      </w:r>
    </w:p>
    <w:p w14:paraId="4E9E350A" w14:textId="1EC13AF9" w:rsidR="00243AA3" w:rsidRPr="004A2622" w:rsidRDefault="00243AA3" w:rsidP="00A92107">
      <w:pPr>
        <w:numPr>
          <w:ilvl w:val="0"/>
          <w:numId w:val="87"/>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B9182F">
        <w:rPr>
          <w:rFonts w:ascii="Arial" w:eastAsia="SimSun" w:hAnsi="Arial" w:cs="Arial"/>
          <w:sz w:val="22"/>
          <w:szCs w:val="22"/>
          <w:lang w:eastAsia="zh-CN"/>
        </w:rPr>
        <w:t>2</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266596BA" w14:textId="681AC023" w:rsidR="00243AA3" w:rsidRDefault="00243AA3" w:rsidP="00A92107">
      <w:pPr>
        <w:numPr>
          <w:ilvl w:val="0"/>
          <w:numId w:val="87"/>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6549F88C" w14:textId="068C0BDB" w:rsidR="00DB362E" w:rsidRPr="00153299" w:rsidRDefault="00DB362E" w:rsidP="00A92107">
      <w:pPr>
        <w:numPr>
          <w:ilvl w:val="0"/>
          <w:numId w:val="87"/>
        </w:numPr>
        <w:tabs>
          <w:tab w:val="left" w:pos="284"/>
        </w:tabs>
        <w:autoSpaceDE w:val="0"/>
        <w:autoSpaceDN w:val="0"/>
        <w:adjustRightInd w:val="0"/>
        <w:ind w:left="284" w:right="-144" w:hanging="284"/>
        <w:jc w:val="both"/>
        <w:rPr>
          <w:rFonts w:ascii="Arial" w:eastAsia="SimSun" w:hAnsi="Arial" w:cs="Arial"/>
          <w:sz w:val="22"/>
          <w:szCs w:val="22"/>
          <w:lang w:eastAsia="zh-CN"/>
        </w:rPr>
      </w:pPr>
      <w:r>
        <w:rPr>
          <w:rFonts w:ascii="Arial" w:eastAsia="SimSun" w:hAnsi="Arial" w:cs="Arial"/>
          <w:sz w:val="22"/>
          <w:szCs w:val="22"/>
          <w:lang w:eastAsia="zh-CN"/>
        </w:rPr>
        <w:t xml:space="preserve">Wykonawca na własny koszt wykona i zamontuje 2 szt. tablic informacyjnych  zgodnie ze wzorem przekazanym przez Zamawiającego. Miejsce ustawienia tablic należy uzgodnić </w:t>
      </w:r>
      <w:r>
        <w:rPr>
          <w:rFonts w:ascii="Arial" w:eastAsia="SimSun" w:hAnsi="Arial" w:cs="Arial"/>
          <w:sz w:val="22"/>
          <w:szCs w:val="22"/>
          <w:lang w:eastAsia="zh-CN"/>
        </w:rPr>
        <w:br/>
        <w:t>z Zamawiającym.</w:t>
      </w:r>
    </w:p>
    <w:p w14:paraId="22542C19" w14:textId="77777777" w:rsidR="00243AA3" w:rsidRDefault="00243AA3" w:rsidP="00321B47">
      <w:pPr>
        <w:tabs>
          <w:tab w:val="left" w:pos="426"/>
        </w:tabs>
        <w:ind w:left="426" w:hanging="426"/>
        <w:jc w:val="center"/>
        <w:rPr>
          <w:rFonts w:ascii="Arial" w:hAnsi="Arial" w:cs="Arial"/>
          <w:b/>
          <w:sz w:val="22"/>
          <w:szCs w:val="22"/>
        </w:rPr>
      </w:pPr>
    </w:p>
    <w:p w14:paraId="122C7C59"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4FAB1DD3"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72A40A08" w14:textId="77777777" w:rsidR="009F4978" w:rsidRPr="00274EF6" w:rsidRDefault="009F4978" w:rsidP="00243AA3">
      <w:pPr>
        <w:jc w:val="center"/>
        <w:rPr>
          <w:rFonts w:ascii="Arial" w:hAnsi="Arial" w:cs="Arial"/>
          <w:b/>
          <w:sz w:val="22"/>
          <w:szCs w:val="22"/>
        </w:rPr>
      </w:pPr>
    </w:p>
    <w:p w14:paraId="1A21C1B4" w14:textId="77777777" w:rsidR="00243AA3" w:rsidRPr="00E71793" w:rsidRDefault="00243AA3" w:rsidP="00A92107">
      <w:pPr>
        <w:numPr>
          <w:ilvl w:val="0"/>
          <w:numId w:val="58"/>
        </w:numPr>
        <w:shd w:val="clear" w:color="auto" w:fill="FFFFFF"/>
        <w:tabs>
          <w:tab w:val="left" w:pos="284"/>
        </w:tabs>
        <w:ind w:left="284" w:hanging="284"/>
        <w:jc w:val="both"/>
        <w:rPr>
          <w:rFonts w:ascii="Arial" w:hAnsi="Arial" w:cs="Arial"/>
          <w:b/>
          <w:sz w:val="22"/>
          <w:szCs w:val="22"/>
        </w:rPr>
      </w:pPr>
      <w:r w:rsidRPr="00E71793">
        <w:rPr>
          <w:rFonts w:ascii="Arial" w:hAnsi="Arial" w:cs="Arial"/>
          <w:sz w:val="22"/>
          <w:szCs w:val="22"/>
        </w:rPr>
        <w:t xml:space="preserve">Termin rozpoczęcia realizacji przedmiotu umowy ustala się na </w:t>
      </w:r>
      <w:r w:rsidRPr="00E71793">
        <w:rPr>
          <w:rFonts w:ascii="Arial" w:hAnsi="Arial" w:cs="Arial"/>
          <w:b/>
          <w:sz w:val="22"/>
          <w:szCs w:val="22"/>
        </w:rPr>
        <w:t>dzień podpisania umowy.</w:t>
      </w:r>
    </w:p>
    <w:p w14:paraId="1C10E657" w14:textId="4A3CEEB0" w:rsidR="00243AA3" w:rsidRPr="00E71793" w:rsidRDefault="00243AA3" w:rsidP="00A92107">
      <w:pPr>
        <w:numPr>
          <w:ilvl w:val="0"/>
          <w:numId w:val="58"/>
        </w:numPr>
        <w:shd w:val="clear" w:color="auto" w:fill="FFFFFF"/>
        <w:tabs>
          <w:tab w:val="left" w:pos="284"/>
        </w:tabs>
        <w:ind w:left="283" w:hanging="283"/>
        <w:jc w:val="both"/>
        <w:rPr>
          <w:rFonts w:ascii="Arial" w:hAnsi="Arial" w:cs="Arial"/>
          <w:sz w:val="22"/>
          <w:szCs w:val="22"/>
        </w:rPr>
      </w:pPr>
      <w:r w:rsidRPr="00E71793">
        <w:rPr>
          <w:rFonts w:ascii="Arial" w:hAnsi="Arial" w:cs="Arial"/>
          <w:sz w:val="22"/>
          <w:szCs w:val="22"/>
        </w:rPr>
        <w:t>Zamawiający przekaże plac budowy w terminie do 1</w:t>
      </w:r>
      <w:r w:rsidR="00EA59E0">
        <w:rPr>
          <w:rFonts w:ascii="Arial" w:hAnsi="Arial" w:cs="Arial"/>
          <w:sz w:val="22"/>
          <w:szCs w:val="22"/>
        </w:rPr>
        <w:t>0</w:t>
      </w:r>
      <w:r w:rsidRPr="00E71793">
        <w:rPr>
          <w:rFonts w:ascii="Arial" w:hAnsi="Arial" w:cs="Arial"/>
          <w:sz w:val="22"/>
          <w:szCs w:val="22"/>
        </w:rPr>
        <w:t xml:space="preserve"> dni </w:t>
      </w:r>
      <w:r w:rsidR="00EA59E0">
        <w:rPr>
          <w:rFonts w:ascii="Arial" w:hAnsi="Arial" w:cs="Arial"/>
          <w:sz w:val="22"/>
          <w:szCs w:val="22"/>
        </w:rPr>
        <w:t xml:space="preserve">roboczych </w:t>
      </w:r>
      <w:r w:rsidRPr="00E71793">
        <w:rPr>
          <w:rFonts w:ascii="Arial" w:hAnsi="Arial" w:cs="Arial"/>
          <w:sz w:val="22"/>
          <w:szCs w:val="22"/>
        </w:rPr>
        <w:t>od dnia podpisania umowy.</w:t>
      </w:r>
    </w:p>
    <w:p w14:paraId="45B9D284" w14:textId="74C9226C" w:rsidR="00E71793" w:rsidRPr="00E71793" w:rsidRDefault="00101DAD" w:rsidP="00A92107">
      <w:pPr>
        <w:numPr>
          <w:ilvl w:val="0"/>
          <w:numId w:val="58"/>
        </w:numPr>
        <w:shd w:val="clear" w:color="auto" w:fill="FFFFFF"/>
        <w:tabs>
          <w:tab w:val="left" w:pos="284"/>
        </w:tabs>
        <w:ind w:left="284" w:hanging="284"/>
        <w:jc w:val="both"/>
        <w:rPr>
          <w:rFonts w:ascii="Arial" w:hAnsi="Arial" w:cs="Arial"/>
          <w:sz w:val="22"/>
          <w:szCs w:val="22"/>
        </w:rPr>
      </w:pPr>
      <w:r w:rsidRPr="00E71793">
        <w:rPr>
          <w:rFonts w:ascii="Arial" w:hAnsi="Arial" w:cs="Arial"/>
          <w:sz w:val="22"/>
          <w:szCs w:val="22"/>
        </w:rPr>
        <w:t xml:space="preserve">Termin zakończenia wykonania przedmiotu umowy </w:t>
      </w:r>
      <w:r w:rsidR="00806D8F">
        <w:rPr>
          <w:rFonts w:ascii="Arial" w:hAnsi="Arial" w:cs="Arial"/>
          <w:sz w:val="22"/>
          <w:szCs w:val="22"/>
        </w:rPr>
        <w:t xml:space="preserve">ustala się na </w:t>
      </w:r>
      <w:r w:rsidR="00E71793" w:rsidRPr="00E71793">
        <w:rPr>
          <w:rFonts w:ascii="Arial" w:hAnsi="Arial" w:cs="Arial"/>
          <w:b/>
          <w:bCs/>
          <w:sz w:val="22"/>
          <w:szCs w:val="22"/>
        </w:rPr>
        <w:t xml:space="preserve">4 miesiące </w:t>
      </w:r>
      <w:r w:rsidR="00E71793" w:rsidRPr="00E71793">
        <w:rPr>
          <w:rFonts w:ascii="Arial" w:eastAsia="Andale Sans UI" w:hAnsi="Arial" w:cs="Arial"/>
          <w:b/>
          <w:bCs/>
          <w:sz w:val="22"/>
          <w:szCs w:val="22"/>
          <w:lang w:eastAsia="ja-JP" w:bidi="fa-IR"/>
        </w:rPr>
        <w:t>od</w:t>
      </w:r>
      <w:r w:rsidR="00E71793" w:rsidRPr="00E71793">
        <w:rPr>
          <w:rFonts w:ascii="Arial" w:eastAsia="Andale Sans UI" w:hAnsi="Arial" w:cs="Arial"/>
          <w:sz w:val="22"/>
          <w:szCs w:val="22"/>
          <w:lang w:eastAsia="ja-JP" w:bidi="fa-IR"/>
        </w:rPr>
        <w:t xml:space="preserve"> </w:t>
      </w:r>
      <w:r w:rsidR="00E71793" w:rsidRPr="00E71793">
        <w:rPr>
          <w:rFonts w:ascii="Arial" w:eastAsia="Andale Sans UI" w:hAnsi="Arial" w:cs="Arial"/>
          <w:b/>
          <w:sz w:val="22"/>
          <w:szCs w:val="22"/>
          <w:lang w:eastAsia="ja-JP" w:bidi="fa-IR"/>
        </w:rPr>
        <w:t>dnia podpisania umowy</w:t>
      </w:r>
      <w:r w:rsidR="00E71793" w:rsidRPr="00E71793">
        <w:rPr>
          <w:rFonts w:ascii="Arial" w:hAnsi="Arial" w:cs="Arial"/>
          <w:b/>
          <w:sz w:val="22"/>
          <w:szCs w:val="22"/>
        </w:rPr>
        <w:t>, przy czym  Zamawiający wymaga wykonania wszystkich robót budowlanych w terminie 3 miesiące od dnia podpisania umowy.</w:t>
      </w:r>
    </w:p>
    <w:p w14:paraId="673320A1" w14:textId="53A92727" w:rsidR="00243AA3" w:rsidRPr="00806D8F" w:rsidRDefault="00243AA3" w:rsidP="00A92107">
      <w:pPr>
        <w:pStyle w:val="Akapitzlist"/>
        <w:numPr>
          <w:ilvl w:val="0"/>
          <w:numId w:val="58"/>
        </w:numPr>
        <w:shd w:val="clear" w:color="auto" w:fill="FFFFFF"/>
        <w:tabs>
          <w:tab w:val="left" w:pos="284"/>
        </w:tabs>
        <w:jc w:val="both"/>
        <w:rPr>
          <w:rFonts w:ascii="Arial" w:hAnsi="Arial" w:cs="Arial"/>
          <w:sz w:val="22"/>
          <w:szCs w:val="22"/>
        </w:rPr>
      </w:pPr>
      <w:r w:rsidRPr="00806D8F">
        <w:rPr>
          <w:rFonts w:ascii="Arial" w:hAnsi="Arial" w:cs="Arial"/>
          <w:sz w:val="22"/>
          <w:szCs w:val="22"/>
        </w:rPr>
        <w:t xml:space="preserve">Za dzień zakończenia wykonania przedmiotu umowy uznaje się dzień zakończenia czynności odbiorowych ustalony w toku odbioru z zastrzeżeniem § 13 ust. 13. </w:t>
      </w:r>
    </w:p>
    <w:p w14:paraId="2F77A9FD" w14:textId="2AC00D9C" w:rsidR="00334D6D" w:rsidRPr="005C2FBE" w:rsidRDefault="00334D6D" w:rsidP="00A92107">
      <w:pPr>
        <w:numPr>
          <w:ilvl w:val="0"/>
          <w:numId w:val="58"/>
        </w:numPr>
        <w:shd w:val="clear" w:color="auto" w:fill="FFFFFF"/>
        <w:tabs>
          <w:tab w:val="left" w:pos="284"/>
        </w:tabs>
        <w:ind w:left="284" w:hanging="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w:t>
      </w:r>
      <w:r w:rsidR="00806D8F">
        <w:rPr>
          <w:rFonts w:ascii="Arial" w:hAnsi="Arial" w:cs="Arial"/>
          <w:sz w:val="22"/>
          <w:szCs w:val="22"/>
        </w:rPr>
        <w:t>ust. 8</w:t>
      </w:r>
      <w:r w:rsidR="002B35B2" w:rsidRPr="005C2FBE">
        <w:rPr>
          <w:rFonts w:ascii="Arial" w:hAnsi="Arial" w:cs="Arial"/>
          <w:sz w:val="22"/>
          <w:szCs w:val="22"/>
        </w:rPr>
        <w:t xml:space="preserve">. </w:t>
      </w:r>
    </w:p>
    <w:p w14:paraId="1CC11F29" w14:textId="77777777" w:rsidR="00243AA3" w:rsidRPr="00274EF6" w:rsidRDefault="00243AA3" w:rsidP="00A92107">
      <w:pPr>
        <w:numPr>
          <w:ilvl w:val="0"/>
          <w:numId w:val="58"/>
        </w:numPr>
        <w:shd w:val="clear" w:color="auto" w:fill="FFFFFF"/>
        <w:tabs>
          <w:tab w:val="left" w:pos="284"/>
        </w:tabs>
        <w:ind w:left="283" w:hanging="283"/>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37D52FFA" w14:textId="1B78CA7A" w:rsidR="009F4978" w:rsidRPr="00806D8F" w:rsidRDefault="00243AA3" w:rsidP="00A92107">
      <w:pPr>
        <w:numPr>
          <w:ilvl w:val="0"/>
          <w:numId w:val="58"/>
        </w:numPr>
        <w:shd w:val="clear" w:color="auto" w:fill="FFFFFF"/>
        <w:tabs>
          <w:tab w:val="left" w:pos="284"/>
          <w:tab w:val="left" w:pos="360"/>
        </w:tabs>
        <w:ind w:left="283" w:hanging="283"/>
        <w:jc w:val="both"/>
        <w:rPr>
          <w:rFonts w:ascii="Arial" w:hAnsi="Arial" w:cs="Arial"/>
          <w:sz w:val="22"/>
          <w:szCs w:val="22"/>
        </w:rPr>
      </w:pPr>
      <w:r w:rsidRPr="00274EF6">
        <w:rPr>
          <w:rFonts w:ascii="Arial" w:hAnsi="Arial" w:cs="Arial"/>
          <w:sz w:val="22"/>
          <w:szCs w:val="22"/>
        </w:rPr>
        <w:t>Wykonawca sporządzi i przekaże Zamawiającemu</w:t>
      </w:r>
      <w:r w:rsidR="00806D8F">
        <w:rPr>
          <w:rFonts w:ascii="Arial" w:hAnsi="Arial" w:cs="Arial"/>
          <w:sz w:val="22"/>
          <w:szCs w:val="22"/>
        </w:rPr>
        <w:t xml:space="preserve"> w dniu przekazania placu budowy:</w:t>
      </w:r>
      <w:r w:rsidRPr="00274EF6">
        <w:rPr>
          <w:rFonts w:ascii="Arial" w:hAnsi="Arial" w:cs="Arial"/>
          <w:sz w:val="22"/>
          <w:szCs w:val="22"/>
        </w:rPr>
        <w:t xml:space="preserve">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 xml:space="preserve">oraz oświadczenie kierownika budowy o przejęciu obowiązków wraz z kopią uprawnień budowlanych i przynależności do Izby </w:t>
      </w:r>
      <w:r w:rsidRPr="00806D8F">
        <w:rPr>
          <w:rFonts w:ascii="Arial" w:hAnsi="Arial" w:cs="Arial"/>
          <w:sz w:val="22"/>
          <w:szCs w:val="22"/>
        </w:rPr>
        <w:t>kierownika budowy.</w:t>
      </w:r>
    </w:p>
    <w:p w14:paraId="02329BE5" w14:textId="77777777" w:rsidR="00806D8F" w:rsidRPr="00806D8F" w:rsidRDefault="00806D8F" w:rsidP="00A92107">
      <w:pPr>
        <w:numPr>
          <w:ilvl w:val="0"/>
          <w:numId w:val="58"/>
        </w:numPr>
        <w:shd w:val="clear" w:color="auto" w:fill="FFFFFF"/>
        <w:tabs>
          <w:tab w:val="left" w:pos="284"/>
        </w:tabs>
        <w:jc w:val="both"/>
        <w:rPr>
          <w:rFonts w:ascii="Arial" w:hAnsi="Arial" w:cs="Arial"/>
          <w:color w:val="000000" w:themeColor="text1"/>
          <w:sz w:val="22"/>
          <w:szCs w:val="22"/>
        </w:rPr>
      </w:pPr>
      <w:r w:rsidRPr="00806D8F">
        <w:rPr>
          <w:rFonts w:ascii="Arial" w:hAnsi="Arial" w:cs="Arial"/>
          <w:color w:val="000000" w:themeColor="text1"/>
          <w:sz w:val="22"/>
          <w:szCs w:val="22"/>
        </w:rPr>
        <w:t xml:space="preserve">Wykonawca zobowiązany jest w terminie 7 dni od dnia zawarcia Umowy przygotować i doręczyć do akceptacji Zamawiającego harmonogram rzeczowo – finansowy, a następnie niezwłocznie w całości uwzględnić zasadne (tj. odpowiadające Umowie i Opisowi Przedmiotu Zamówienia) uwagi i zastrzeżenia Zamawiającego zgłoszone przez niego do tego dokumentu. </w:t>
      </w:r>
    </w:p>
    <w:p w14:paraId="03FC6DE9" w14:textId="6A934E32" w:rsidR="00806D8F" w:rsidRPr="00806D8F" w:rsidRDefault="00806D8F" w:rsidP="00A92107">
      <w:pPr>
        <w:numPr>
          <w:ilvl w:val="0"/>
          <w:numId w:val="58"/>
        </w:numPr>
        <w:shd w:val="clear" w:color="auto" w:fill="FFFFFF"/>
        <w:tabs>
          <w:tab w:val="left" w:pos="284"/>
          <w:tab w:val="left" w:pos="360"/>
        </w:tabs>
        <w:jc w:val="both"/>
        <w:rPr>
          <w:rFonts w:ascii="Arial" w:hAnsi="Arial" w:cs="Arial"/>
          <w:sz w:val="22"/>
          <w:szCs w:val="22"/>
        </w:rPr>
      </w:pPr>
      <w:r w:rsidRPr="00806D8F">
        <w:rPr>
          <w:rFonts w:ascii="Arial" w:hAnsi="Arial" w:cs="Arial"/>
          <w:color w:val="000000" w:themeColor="text1"/>
          <w:sz w:val="22"/>
          <w:szCs w:val="22"/>
        </w:rPr>
        <w:t>Harmonogram rzeczowo – finansowy, o którym mowa w powyżej, musi w szczególności przewidywać ekwiwalentność wynagrodzenia Wykonawcy za dany element realizacji przedmiotu umowy w stosunku do rzeczywistych rozmiarów tego etapu, w szczególności rzeczywistych rozmiarów realizacji objętych nim robót budowlanych.</w:t>
      </w:r>
    </w:p>
    <w:p w14:paraId="3DE0ED66" w14:textId="63C59C46" w:rsidR="00DE7E5E" w:rsidRDefault="00DE7E5E" w:rsidP="00243AA3">
      <w:pPr>
        <w:jc w:val="center"/>
        <w:rPr>
          <w:rFonts w:ascii="Arial" w:hAnsi="Arial" w:cs="Arial"/>
          <w:b/>
          <w:sz w:val="22"/>
          <w:szCs w:val="22"/>
        </w:rPr>
      </w:pPr>
    </w:p>
    <w:p w14:paraId="79002437"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4</w:t>
      </w:r>
    </w:p>
    <w:p w14:paraId="157A3ABC"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54A896D5" w14:textId="77777777" w:rsidR="00806D8F" w:rsidRPr="00274EF6" w:rsidRDefault="00806D8F" w:rsidP="00A92107">
      <w:pPr>
        <w:numPr>
          <w:ilvl w:val="0"/>
          <w:numId w:val="59"/>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0D2BEF61" w14:textId="2D32553D" w:rsidR="00243AA3" w:rsidRPr="00274EF6" w:rsidRDefault="00243AA3" w:rsidP="00A92107">
      <w:pPr>
        <w:numPr>
          <w:ilvl w:val="0"/>
          <w:numId w:val="59"/>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698B0EBD"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16C152D6" w14:textId="62AF3BA6" w:rsidR="00243AA3"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F76346">
        <w:rPr>
          <w:rFonts w:ascii="Arial" w:hAnsi="Arial" w:cs="Arial"/>
          <w:sz w:val="22"/>
          <w:szCs w:val="22"/>
        </w:rPr>
        <w:t>Budowlane (</w:t>
      </w:r>
      <w:r w:rsidR="00554369" w:rsidRPr="00274EF6">
        <w:rPr>
          <w:rFonts w:ascii="Arial" w:hAnsi="Arial" w:cs="Arial"/>
          <w:sz w:val="22"/>
          <w:szCs w:val="22"/>
        </w:rPr>
        <w:t>DZ.U. z 20</w:t>
      </w:r>
      <w:r w:rsidR="00554369">
        <w:rPr>
          <w:rFonts w:ascii="Arial" w:hAnsi="Arial" w:cs="Arial"/>
          <w:sz w:val="22"/>
          <w:szCs w:val="22"/>
        </w:rPr>
        <w:t>21</w:t>
      </w:r>
      <w:r w:rsidR="00554369" w:rsidRPr="00274EF6">
        <w:rPr>
          <w:rFonts w:ascii="Arial" w:hAnsi="Arial" w:cs="Arial"/>
          <w:sz w:val="22"/>
          <w:szCs w:val="22"/>
        </w:rPr>
        <w:t xml:space="preserve"> r., poz. </w:t>
      </w:r>
      <w:r w:rsidR="00554369">
        <w:rPr>
          <w:rFonts w:ascii="Arial" w:hAnsi="Arial" w:cs="Arial"/>
          <w:sz w:val="22"/>
          <w:szCs w:val="22"/>
        </w:rPr>
        <w:t>1202</w:t>
      </w:r>
      <w:r w:rsidR="00554369" w:rsidRPr="00274EF6">
        <w:rPr>
          <w:rFonts w:ascii="Arial" w:hAnsi="Arial" w:cs="Arial"/>
          <w:sz w:val="22"/>
          <w:szCs w:val="22"/>
        </w:rPr>
        <w:t>, z późn.zm</w:t>
      </w:r>
      <w:r w:rsidR="00554369">
        <w:rPr>
          <w:rFonts w:ascii="Arial" w:hAnsi="Arial" w:cs="Arial"/>
          <w:sz w:val="22"/>
          <w:szCs w:val="22"/>
        </w:rPr>
        <w:t>.)</w:t>
      </w:r>
    </w:p>
    <w:p w14:paraId="30C94B33" w14:textId="0AED1B49" w:rsidR="00F16FBF" w:rsidRPr="00F16FBF" w:rsidRDefault="00F16FBF" w:rsidP="00A92107">
      <w:pPr>
        <w:pStyle w:val="Akapitzlist"/>
        <w:numPr>
          <w:ilvl w:val="0"/>
          <w:numId w:val="59"/>
        </w:numPr>
        <w:shd w:val="clear" w:color="auto" w:fill="FFFFFF"/>
        <w:tabs>
          <w:tab w:val="left" w:pos="284"/>
        </w:tabs>
        <w:ind w:left="284" w:hanging="284"/>
        <w:jc w:val="both"/>
        <w:rPr>
          <w:rFonts w:ascii="Arial" w:hAnsi="Arial" w:cs="Arial"/>
          <w:color w:val="000000" w:themeColor="text1"/>
          <w:sz w:val="22"/>
          <w:szCs w:val="22"/>
        </w:rPr>
      </w:pPr>
      <w:r w:rsidRPr="00F16FBF">
        <w:rPr>
          <w:rFonts w:ascii="Arial" w:hAnsi="Arial" w:cs="Arial"/>
          <w:color w:val="000000" w:themeColor="text1"/>
          <w:sz w:val="22"/>
          <w:szCs w:val="22"/>
        </w:rPr>
        <w:t>Prawa i obowiązki Inspektora Nadzoru</w:t>
      </w:r>
    </w:p>
    <w:p w14:paraId="3556AD55" w14:textId="093FA74E" w:rsidR="00F16FBF" w:rsidRPr="00F16FBF" w:rsidRDefault="00F16FBF" w:rsidP="00A92107">
      <w:pPr>
        <w:pStyle w:val="Akapitzlist"/>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59446C7F" w14:textId="0E1158AF" w:rsidR="00F16FBF" w:rsidRPr="00F16FBF" w:rsidRDefault="00F16FBF" w:rsidP="00A92107">
      <w:pPr>
        <w:pStyle w:val="Akapitzlist"/>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Wykonawca na wezwanie inspektora nadzoru ma obowiązek okazania badań, atestów planowanych do użycia lub użytych materiałów w ciągu 48 godzin od wezwania.</w:t>
      </w:r>
    </w:p>
    <w:p w14:paraId="31031D14" w14:textId="77777777" w:rsidR="00F16FBF" w:rsidRPr="00F16FBF" w:rsidRDefault="00F16FBF" w:rsidP="00A92107">
      <w:pPr>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5F7F530B" w14:textId="77777777" w:rsidR="00F16FBF" w:rsidRPr="00F16FBF" w:rsidRDefault="00F16FBF" w:rsidP="00A92107">
      <w:pPr>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Inspektor nadzoru jest zobowiązany do sprawdzania robót i powiadomienia Wykonawcy o ich ewentualnych wadach w ciągu 24 godzin po ich wykryciu nie czekając na odbiory robót.</w:t>
      </w:r>
    </w:p>
    <w:p w14:paraId="32A1B17A" w14:textId="77777777" w:rsidR="00F16FBF" w:rsidRPr="00F16FBF" w:rsidRDefault="00F16FBF" w:rsidP="00A92107">
      <w:pPr>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Sprawdzanie robót przez inspektora nadzoru inwestorskiego nie zwalnia Wykonawcy z odpowiedzialności za wady i nie ma wpływu na odpowiedzialność Wykonawcy z tytułu ujawnionych wad w późniejszym terminie.</w:t>
      </w:r>
    </w:p>
    <w:p w14:paraId="00225F0E" w14:textId="77777777" w:rsidR="00F16FBF" w:rsidRPr="00F16FBF" w:rsidRDefault="00F16FBF" w:rsidP="00A92107">
      <w:pPr>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Inspektor nadzoru potwierdza usunięcie wad w dzienniku budowy, w uzasadnionych wypadkach - odrębnym pismem.</w:t>
      </w:r>
    </w:p>
    <w:p w14:paraId="41A5455F" w14:textId="77777777" w:rsidR="00F16FBF" w:rsidRPr="00F16FBF" w:rsidRDefault="00F16FBF" w:rsidP="00A92107">
      <w:pPr>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7C632A92" w14:textId="77777777" w:rsidR="00F16FBF" w:rsidRPr="00F16FBF" w:rsidRDefault="00F16FBF" w:rsidP="00A92107">
      <w:pPr>
        <w:numPr>
          <w:ilvl w:val="0"/>
          <w:numId w:val="101"/>
        </w:numPr>
        <w:shd w:val="clear" w:color="auto" w:fill="FFFFFF"/>
        <w:tabs>
          <w:tab w:val="left" w:pos="284"/>
        </w:tabs>
        <w:jc w:val="both"/>
        <w:rPr>
          <w:rFonts w:ascii="Arial" w:hAnsi="Arial" w:cs="Arial"/>
          <w:color w:val="000000" w:themeColor="text1"/>
          <w:sz w:val="22"/>
          <w:szCs w:val="22"/>
        </w:rPr>
      </w:pPr>
      <w:r w:rsidRPr="00F16FBF">
        <w:rPr>
          <w:rFonts w:ascii="Arial" w:hAnsi="Arial" w:cs="Arial"/>
          <w:color w:val="000000" w:themeColor="text1"/>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11939DFB" w14:textId="6AE3404D" w:rsidR="00243AA3" w:rsidRPr="00F16FBF" w:rsidRDefault="00243AA3" w:rsidP="00A92107">
      <w:pPr>
        <w:pStyle w:val="Akapitzlist"/>
        <w:numPr>
          <w:ilvl w:val="0"/>
          <w:numId w:val="59"/>
        </w:numPr>
        <w:shd w:val="clear" w:color="auto" w:fill="FFFFFF"/>
        <w:tabs>
          <w:tab w:val="left" w:pos="284"/>
        </w:tabs>
        <w:ind w:left="284" w:hanging="284"/>
        <w:jc w:val="both"/>
        <w:rPr>
          <w:rFonts w:ascii="Arial" w:hAnsi="Arial" w:cs="Arial"/>
          <w:sz w:val="22"/>
          <w:szCs w:val="22"/>
        </w:rPr>
      </w:pPr>
      <w:r w:rsidRPr="00F16FBF">
        <w:rPr>
          <w:rFonts w:ascii="Arial" w:hAnsi="Arial" w:cs="Arial"/>
          <w:sz w:val="22"/>
          <w:szCs w:val="22"/>
        </w:rPr>
        <w:t>Wykonawca ustanawia Kierownika Budowy w osobie ……………………</w:t>
      </w:r>
      <w:r w:rsidR="00F16FBF">
        <w:rPr>
          <w:rFonts w:ascii="Arial" w:hAnsi="Arial" w:cs="Arial"/>
          <w:sz w:val="22"/>
          <w:szCs w:val="22"/>
        </w:rPr>
        <w:t>, tel. […], e-mail […]</w:t>
      </w:r>
      <w:r w:rsidRPr="00F16FBF">
        <w:rPr>
          <w:rFonts w:ascii="Arial" w:hAnsi="Arial" w:cs="Arial"/>
          <w:sz w:val="22"/>
          <w:szCs w:val="22"/>
        </w:rPr>
        <w:t>,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6263D44D" w14:textId="77777777" w:rsidR="00243AA3" w:rsidRPr="00274EF6" w:rsidRDefault="00243AA3" w:rsidP="00A92107">
      <w:pPr>
        <w:numPr>
          <w:ilvl w:val="0"/>
          <w:numId w:val="59"/>
        </w:numPr>
        <w:shd w:val="clear" w:color="auto" w:fill="FFFFFF"/>
        <w:tabs>
          <w:tab w:val="left" w:pos="284"/>
        </w:tabs>
        <w:ind w:left="426"/>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14:paraId="2AD47FA4" w14:textId="2B26ADA1" w:rsidR="00243AA3" w:rsidRDefault="00243AA3" w:rsidP="00A92107">
      <w:pPr>
        <w:numPr>
          <w:ilvl w:val="0"/>
          <w:numId w:val="59"/>
        </w:numPr>
        <w:shd w:val="clear" w:color="auto" w:fill="FFFFFF"/>
        <w:tabs>
          <w:tab w:val="left" w:pos="284"/>
        </w:tabs>
        <w:ind w:left="426"/>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05DFC372" w14:textId="2710A0BC" w:rsidR="00F16FBF" w:rsidRPr="00F961A1" w:rsidRDefault="00F961A1" w:rsidP="00A92107">
      <w:pPr>
        <w:numPr>
          <w:ilvl w:val="0"/>
          <w:numId w:val="59"/>
        </w:numPr>
        <w:shd w:val="clear" w:color="auto" w:fill="FFFFFF"/>
        <w:tabs>
          <w:tab w:val="left" w:pos="284"/>
        </w:tabs>
        <w:ind w:left="426"/>
        <w:jc w:val="both"/>
        <w:rPr>
          <w:rFonts w:ascii="Arial" w:hAnsi="Arial" w:cs="Arial"/>
          <w:sz w:val="22"/>
          <w:szCs w:val="22"/>
        </w:rPr>
      </w:pPr>
      <w:r w:rsidRPr="00F961A1">
        <w:rPr>
          <w:rFonts w:ascii="Arial" w:hAnsi="Arial" w:cs="Arial"/>
          <w:color w:val="000000" w:themeColor="text1"/>
          <w:sz w:val="22"/>
          <w:szCs w:val="22"/>
        </w:rPr>
        <w:t>Porozumiewanie się Stron w sprawach związanych z wykonywaniem robót oraz dotyczących interpretowania Umowy odbywać się będzie poprzez zapisy w dzienniku budowy, w drodze korespondencji pisemnej doręczanej adresatom oraz drogą elektroniczną. Korespondencja przekazywana drogą elektroniczną  powinna być potwierdzona pisemnie</w:t>
      </w:r>
    </w:p>
    <w:p w14:paraId="23646BD8" w14:textId="77777777" w:rsidR="00EA59E0" w:rsidRDefault="00EA59E0" w:rsidP="00243AA3">
      <w:pPr>
        <w:jc w:val="center"/>
        <w:rPr>
          <w:rFonts w:ascii="Arial" w:hAnsi="Arial" w:cs="Arial"/>
          <w:b/>
          <w:sz w:val="22"/>
          <w:szCs w:val="22"/>
        </w:rPr>
      </w:pPr>
    </w:p>
    <w:p w14:paraId="57FB48F6" w14:textId="1E9DB639"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5</w:t>
      </w:r>
    </w:p>
    <w:p w14:paraId="5E2AF84E"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3184BA9A" w14:textId="77777777" w:rsidR="00243AA3" w:rsidRPr="00274EF6" w:rsidRDefault="00243AA3" w:rsidP="00A92107">
      <w:pPr>
        <w:numPr>
          <w:ilvl w:val="0"/>
          <w:numId w:val="62"/>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4BF77FDC"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70F0F38F"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66BCB094" w14:textId="7635F327" w:rsidR="00243AA3" w:rsidRPr="002A6433" w:rsidRDefault="00243AA3" w:rsidP="00A92107">
      <w:pPr>
        <w:numPr>
          <w:ilvl w:val="0"/>
          <w:numId w:val="62"/>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2AD83E86" w14:textId="18371BCD" w:rsidR="00F961A1" w:rsidRPr="00F961A1" w:rsidRDefault="00F961A1" w:rsidP="00A92107">
      <w:pPr>
        <w:numPr>
          <w:ilvl w:val="0"/>
          <w:numId w:val="62"/>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67" w:name="_Hlk9409413"/>
      <w:r>
        <w:rPr>
          <w:rFonts w:ascii="Arial" w:eastAsia="SimSun" w:hAnsi="Arial" w:cs="Arial"/>
          <w:sz w:val="22"/>
          <w:szCs w:val="22"/>
          <w:lang w:eastAsia="zh-CN"/>
        </w:rPr>
        <w:t>Wykonawca nie może żądać podwyższenia wynagrodzenia ryczałtowego zgodnie z art. 632 K.c</w:t>
      </w:r>
    </w:p>
    <w:p w14:paraId="6FCF12E0" w14:textId="1ECC2212" w:rsidR="005B614E" w:rsidRPr="002A6433" w:rsidRDefault="002D2A59" w:rsidP="00A92107">
      <w:pPr>
        <w:numPr>
          <w:ilvl w:val="0"/>
          <w:numId w:val="62"/>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Pr>
          <w:rFonts w:ascii="Arial" w:hAnsi="Arial" w:cs="Arial"/>
          <w:sz w:val="22"/>
          <w:szCs w:val="22"/>
        </w:rPr>
        <w:t xml:space="preserve">Rozliczenie robót będzie odbywało się na podstawie faktury końcowej wraz z protokołem odbioru końcowego. </w:t>
      </w:r>
      <w:bookmarkEnd w:id="67"/>
    </w:p>
    <w:p w14:paraId="404D49A3" w14:textId="77777777" w:rsidR="00A5074B" w:rsidRDefault="002A6433" w:rsidP="00A92107">
      <w:pPr>
        <w:numPr>
          <w:ilvl w:val="0"/>
          <w:numId w:val="62"/>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Podstawą wystawienia końcowej faktury VAT </w:t>
      </w:r>
      <w:r w:rsidR="00A5074B">
        <w:rPr>
          <w:rFonts w:ascii="Arial" w:eastAsia="SimSun" w:hAnsi="Arial" w:cs="Arial"/>
          <w:sz w:val="22"/>
          <w:szCs w:val="22"/>
          <w:lang w:eastAsia="zh-CN"/>
        </w:rPr>
        <w:t>są:</w:t>
      </w:r>
    </w:p>
    <w:p w14:paraId="135AB875" w14:textId="4C426703" w:rsidR="00A5074B" w:rsidRDefault="00A5074B" w:rsidP="00A5074B">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Pr>
          <w:rFonts w:ascii="Arial" w:eastAsia="SimSun" w:hAnsi="Arial" w:cs="Arial"/>
          <w:sz w:val="22"/>
          <w:szCs w:val="22"/>
          <w:lang w:eastAsia="zh-CN"/>
        </w:rPr>
        <w:t>1)</w:t>
      </w:r>
      <w:r w:rsidR="002A6433" w:rsidRPr="002A6433">
        <w:rPr>
          <w:rFonts w:ascii="Arial" w:eastAsia="SimSun" w:hAnsi="Arial" w:cs="Arial"/>
          <w:sz w:val="22"/>
          <w:szCs w:val="22"/>
          <w:lang w:eastAsia="zh-CN"/>
        </w:rPr>
        <w:t xml:space="preserve"> podpisany przez strony protokół odbioru </w:t>
      </w:r>
      <w:r>
        <w:rPr>
          <w:rFonts w:ascii="Arial" w:eastAsia="SimSun" w:hAnsi="Arial" w:cs="Arial"/>
          <w:sz w:val="22"/>
          <w:szCs w:val="22"/>
          <w:lang w:eastAsia="zh-CN"/>
        </w:rPr>
        <w:t>końcowego</w:t>
      </w:r>
      <w:r w:rsidR="002A6433" w:rsidRPr="002A6433">
        <w:rPr>
          <w:rFonts w:ascii="Arial" w:eastAsia="SimSun" w:hAnsi="Arial" w:cs="Arial"/>
          <w:sz w:val="22"/>
          <w:szCs w:val="22"/>
          <w:lang w:eastAsia="zh-CN"/>
        </w:rPr>
        <w:t xml:space="preserve">, </w:t>
      </w:r>
    </w:p>
    <w:p w14:paraId="5CEB27A9" w14:textId="77777777" w:rsidR="00A5074B" w:rsidRDefault="00A5074B" w:rsidP="00A5074B">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Pr>
          <w:rFonts w:ascii="Arial" w:eastAsia="SimSun" w:hAnsi="Arial" w:cs="Arial"/>
          <w:sz w:val="22"/>
          <w:szCs w:val="22"/>
          <w:lang w:eastAsia="zh-CN"/>
        </w:rPr>
        <w:t xml:space="preserve">2) </w:t>
      </w:r>
      <w:r w:rsidR="002A6433" w:rsidRPr="002A6433">
        <w:rPr>
          <w:rFonts w:ascii="Arial" w:eastAsia="SimSun" w:hAnsi="Arial" w:cs="Arial"/>
          <w:sz w:val="22"/>
          <w:szCs w:val="22"/>
          <w:lang w:eastAsia="zh-CN"/>
        </w:rPr>
        <w:t>oświadczenia zgłoszonych podwykonawców</w:t>
      </w:r>
      <w:r>
        <w:rPr>
          <w:rFonts w:ascii="Arial" w:eastAsia="SimSun" w:hAnsi="Arial" w:cs="Arial"/>
          <w:sz w:val="22"/>
          <w:szCs w:val="22"/>
          <w:lang w:eastAsia="zh-CN"/>
        </w:rPr>
        <w:t xml:space="preserve"> o braku wymagalnych zobowiązań Wykonawcy lub</w:t>
      </w:r>
      <w:r w:rsidR="002A6433" w:rsidRPr="002A6433">
        <w:rPr>
          <w:rFonts w:ascii="Arial" w:eastAsia="SimSun" w:hAnsi="Arial" w:cs="Arial"/>
          <w:sz w:val="22"/>
          <w:szCs w:val="22"/>
          <w:lang w:eastAsia="zh-CN"/>
        </w:rPr>
        <w:t xml:space="preserve"> o rozliczeniu z nimi prac przez Wykonawcę</w:t>
      </w:r>
    </w:p>
    <w:p w14:paraId="487907F1" w14:textId="1181E34C" w:rsidR="00A5074B" w:rsidRDefault="00A5074B" w:rsidP="00A5074B">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Pr>
          <w:rFonts w:ascii="Arial" w:eastAsia="SimSun" w:hAnsi="Arial" w:cs="Arial"/>
          <w:sz w:val="22"/>
          <w:szCs w:val="22"/>
          <w:lang w:eastAsia="zh-CN"/>
        </w:rPr>
        <w:t>3)</w:t>
      </w:r>
      <w:r w:rsidR="002A6433" w:rsidRPr="002A6433">
        <w:rPr>
          <w:rFonts w:ascii="Arial" w:eastAsia="SimSun" w:hAnsi="Arial" w:cs="Arial"/>
          <w:sz w:val="22"/>
          <w:szCs w:val="22"/>
          <w:lang w:eastAsia="zh-CN"/>
        </w:rPr>
        <w:t xml:space="preserve"> przedłożenie Zamawiającemu dowodów zapłaty wymagalnego wynagrodzenia podwykonawcom i dalszym podwykonawcom, biorącym udział w realizacji odebranych robót budowlanych, dostaw lub usług</w:t>
      </w:r>
      <w:r>
        <w:rPr>
          <w:rFonts w:ascii="Arial" w:eastAsia="SimSun" w:hAnsi="Arial" w:cs="Arial"/>
          <w:sz w:val="22"/>
          <w:szCs w:val="22"/>
          <w:lang w:eastAsia="zh-CN"/>
        </w:rPr>
        <w:t>,</w:t>
      </w:r>
    </w:p>
    <w:p w14:paraId="761417E7" w14:textId="1C9B6BC3" w:rsidR="002A6433" w:rsidRPr="002A6433" w:rsidRDefault="00A5074B" w:rsidP="00A5074B">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Pr>
          <w:rFonts w:ascii="Arial" w:eastAsia="SimSun" w:hAnsi="Arial" w:cs="Arial"/>
          <w:sz w:val="22"/>
          <w:szCs w:val="22"/>
          <w:lang w:eastAsia="zh-CN"/>
        </w:rPr>
        <w:t>4) w przypadku inwestycji, które są dofinansowane również wykaz poniesionych wydatków z podziałem na koszty kwalifikowalne i niekwalifikowalne.</w:t>
      </w:r>
    </w:p>
    <w:p w14:paraId="5BD576E9" w14:textId="77777777" w:rsidR="00A5074B" w:rsidRDefault="00243AA3" w:rsidP="00A92107">
      <w:pPr>
        <w:numPr>
          <w:ilvl w:val="0"/>
          <w:numId w:val="62"/>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Strony ustalają, iż faktura nie spełniająca warunków określonych w Umowie bądź opisana niezgodnie z postanowieniami Umowy będzie uznawana za fakturę nie  stanowiącą podstawy zapłaty i </w:t>
      </w:r>
      <w:r w:rsidR="00A5074B">
        <w:rPr>
          <w:rFonts w:ascii="Arial" w:eastAsia="SimSun" w:hAnsi="Arial" w:cs="Arial"/>
          <w:sz w:val="22"/>
          <w:szCs w:val="22"/>
          <w:lang w:eastAsia="zh-CN"/>
        </w:rPr>
        <w:t>nie będzie księgowana o czy Zamawiający pisemnie zawiadamia Wykonawcę.</w:t>
      </w:r>
    </w:p>
    <w:p w14:paraId="7BE5F4EC" w14:textId="3FE7D37E" w:rsidR="00243AA3" w:rsidRPr="002A6433" w:rsidRDefault="00243AA3" w:rsidP="00A92107">
      <w:pPr>
        <w:numPr>
          <w:ilvl w:val="0"/>
          <w:numId w:val="62"/>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W przypadku stwierdzenia nieprawidłowości w doręczonej fakturze VAT, termin zapłaty wynagrodzenia ulega przedłużeniu o okres, w którym wykonawca usunie stwierdzone nieprawidłowości.</w:t>
      </w:r>
    </w:p>
    <w:p w14:paraId="3FF1F340" w14:textId="33BD715D" w:rsidR="00243AA3" w:rsidRPr="002A6433" w:rsidRDefault="00A5074B" w:rsidP="00A92107">
      <w:pPr>
        <w:numPr>
          <w:ilvl w:val="0"/>
          <w:numId w:val="62"/>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Pr>
          <w:rFonts w:ascii="Arial" w:eastAsia="SimSun" w:hAnsi="Arial" w:cs="Arial"/>
          <w:sz w:val="22"/>
          <w:szCs w:val="22"/>
          <w:lang w:eastAsia="zh-CN"/>
        </w:rPr>
        <w:t>W przypad</w:t>
      </w:r>
      <w:r w:rsidR="00977125">
        <w:rPr>
          <w:rFonts w:ascii="Arial" w:eastAsia="SimSun" w:hAnsi="Arial" w:cs="Arial"/>
          <w:sz w:val="22"/>
          <w:szCs w:val="22"/>
          <w:lang w:eastAsia="zh-CN"/>
        </w:rPr>
        <w:t>ku nieprzedstawienia przez wykonawcę wszystkich dowodów zapłaty, o których mowa w ust. 5, wstrzymuje się wypłatę wynagrodzenia w części równej sumie kwot wynikających z nieprzedstawionych dowodów zapłaty.</w:t>
      </w:r>
      <w:r w:rsidR="00243AA3" w:rsidRPr="002A6433">
        <w:rPr>
          <w:rFonts w:ascii="Arial" w:eastAsia="SimSun" w:hAnsi="Arial" w:cs="Arial"/>
          <w:sz w:val="22"/>
          <w:szCs w:val="22"/>
          <w:lang w:eastAsia="zh-CN"/>
        </w:rPr>
        <w:t xml:space="preserve"> </w:t>
      </w:r>
    </w:p>
    <w:p w14:paraId="400DBF48" w14:textId="77777777" w:rsidR="00243AA3" w:rsidRPr="00D56ED6" w:rsidRDefault="00243AA3" w:rsidP="00A92107">
      <w:pPr>
        <w:pStyle w:val="Akapitzlist"/>
        <w:numPr>
          <w:ilvl w:val="0"/>
          <w:numId w:val="62"/>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6A700F9C" w14:textId="77777777" w:rsidR="00243AA3" w:rsidRPr="00274EF6" w:rsidRDefault="00243AA3" w:rsidP="00A92107">
      <w:pPr>
        <w:numPr>
          <w:ilvl w:val="0"/>
          <w:numId w:val="62"/>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6813C76F" w14:textId="77777777" w:rsidR="00243AA3" w:rsidRPr="00274EF6" w:rsidRDefault="00243AA3" w:rsidP="00A92107">
      <w:pPr>
        <w:numPr>
          <w:ilvl w:val="0"/>
          <w:numId w:val="62"/>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2E9BD688" w14:textId="77777777" w:rsidR="00470687" w:rsidRPr="00470687" w:rsidRDefault="00470687" w:rsidP="00A92107">
      <w:pPr>
        <w:numPr>
          <w:ilvl w:val="0"/>
          <w:numId w:val="102"/>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470687">
        <w:rPr>
          <w:rFonts w:ascii="Arial" w:eastAsia="SimSun" w:hAnsi="Arial" w:cs="Arial"/>
          <w:color w:val="000000" w:themeColor="text1"/>
          <w:sz w:val="22"/>
          <w:szCs w:val="22"/>
          <w:lang w:eastAsia="zh-CN"/>
        </w:rPr>
        <w:t>Wierzytelność Wykonawcy wynikająca z niniejszej umowy nie może być przedmiotem cesji, przelewu, zastawu, faktoringu lub zbycia na rzecz osoby trzeciej bez zgody Zamawiającego.</w:t>
      </w:r>
    </w:p>
    <w:p w14:paraId="2B81F49A" w14:textId="77777777" w:rsidR="00470687" w:rsidRPr="00470687" w:rsidRDefault="00470687" w:rsidP="00A92107">
      <w:pPr>
        <w:numPr>
          <w:ilvl w:val="0"/>
          <w:numId w:val="102"/>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470687">
        <w:rPr>
          <w:rFonts w:ascii="Arial" w:eastAsia="SimSun" w:hAnsi="Arial" w:cs="Arial"/>
          <w:color w:val="000000" w:themeColor="text1"/>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 przy czym cesja nie dotyczy tej części wynagrodzenia Wykonawcy, która zgodnie z umową ma być zapłacona podwykonawcom, złożona do depozytu sądowego lub potrącona z wierzytelnością Zamawiającego.</w:t>
      </w:r>
    </w:p>
    <w:p w14:paraId="33917F94" w14:textId="77777777" w:rsidR="00470687" w:rsidRPr="00470687" w:rsidRDefault="00470687" w:rsidP="00470687">
      <w:p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p>
    <w:p w14:paraId="6FD81D1D"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kern w:val="3"/>
          <w:sz w:val="22"/>
          <w:szCs w:val="22"/>
          <w:lang w:eastAsia="zh-CN" w:bidi="hi-IN"/>
        </w:rPr>
        <w:lastRenderedPageBreak/>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50E1E542"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sz w:val="22"/>
          <w:szCs w:val="22"/>
          <w:lang w:eastAsia="zh-CN"/>
        </w:rPr>
        <w:t xml:space="preserve">Zmiana umowy wymaga uprzedniego spisania protokołu konieczności przez Wykonawcę i Inspektora nadzoru inwestorskiego, zatwierdzenia go przez Zamawiającego oraz podpisania aneksu do umowy lub umowy. </w:t>
      </w:r>
    </w:p>
    <w:p w14:paraId="0524FB68"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sz w:val="22"/>
          <w:szCs w:val="22"/>
          <w:lang w:eastAsia="zh-CN"/>
        </w:rPr>
        <w:t xml:space="preserve">W przypadku wykonania przez Wykonawcę robót bez uprzedniego podpisania umowy lub aneksu do umowy, Zamawiający nie ma obowiązku zapłaty wynagrodzenia za wykonane roboty nie objęte przedmiotem umowy. </w:t>
      </w:r>
    </w:p>
    <w:p w14:paraId="76CD83DE"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color w:val="000000" w:themeColor="text1"/>
          <w:sz w:val="22"/>
          <w:szCs w:val="22"/>
          <w:lang w:eastAsia="zh-CN"/>
        </w:rPr>
      </w:pPr>
      <w:r w:rsidRPr="00470687">
        <w:rPr>
          <w:rFonts w:ascii="Arial" w:eastAsia="SimSun" w:hAnsi="Arial" w:cs="Arial"/>
          <w:color w:val="000000" w:themeColor="text1"/>
          <w:sz w:val="22"/>
          <w:szCs w:val="22"/>
          <w:lang w:eastAsia="zh-CN"/>
        </w:rPr>
        <w:t>Wykonawca zobowiązuje się do informowania Zamawiającego i Inspektora Nadzoru na piśmie o konieczności wykonania robót zamiennych, zaniechanych lub robót dodatkowych, w terminie 14 dni od daty ich stwierdzenia.</w:t>
      </w:r>
    </w:p>
    <w:p w14:paraId="4548D99A"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sz w:val="22"/>
          <w:szCs w:val="22"/>
          <w:lang w:eastAsia="zh-CN"/>
        </w:rPr>
        <w:t>Przez roboty zamienne uznaje się roboty objęte zakresem rzeczowym, określonym w umowie jednak wykonywane w sposób odmienny aniżeli wynika to z umowy.</w:t>
      </w:r>
    </w:p>
    <w:p w14:paraId="16D0CFD3" w14:textId="75C56163"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protokołem konieczności sporządzonym przy udziale Inspektora nadzoru inwestorskiego i zatwierdzonym przez Zamawiającego. Wykonanie robót zamiennych nie może powodować wzrostu wynagrodzenia określonego w  ust. 1 o więcej niż 7 %.</w:t>
      </w:r>
    </w:p>
    <w:p w14:paraId="63C19430"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sz w:val="22"/>
          <w:szCs w:val="22"/>
          <w:lang w:eastAsia="zh-CN"/>
        </w:rPr>
        <w:t>Roboty zamienne i zaniechane rozliczane są kosztorysem.</w:t>
      </w:r>
    </w:p>
    <w:p w14:paraId="145EDAAB" w14:textId="77777777" w:rsidR="00470687" w:rsidRPr="00470687" w:rsidRDefault="00470687" w:rsidP="00A92107">
      <w:pPr>
        <w:pStyle w:val="Akapitzlist"/>
        <w:numPr>
          <w:ilvl w:val="0"/>
          <w:numId w:val="103"/>
        </w:numPr>
        <w:shd w:val="clear" w:color="auto" w:fill="FFFFFF"/>
        <w:tabs>
          <w:tab w:val="left" w:pos="284"/>
        </w:tabs>
        <w:autoSpaceDE w:val="0"/>
        <w:autoSpaceDN w:val="0"/>
        <w:adjustRightInd w:val="0"/>
        <w:ind w:left="284" w:hanging="284"/>
        <w:jc w:val="both"/>
        <w:rPr>
          <w:rFonts w:ascii="Arial" w:eastAsia="SimSun" w:hAnsi="Arial" w:cs="Arial"/>
          <w:strike/>
          <w:color w:val="000000" w:themeColor="text1"/>
          <w:sz w:val="22"/>
          <w:szCs w:val="22"/>
          <w:lang w:eastAsia="zh-CN"/>
        </w:rPr>
      </w:pPr>
      <w:r w:rsidRPr="00470687">
        <w:rPr>
          <w:rFonts w:ascii="Arial" w:eastAsia="SimSun" w:hAnsi="Arial" w:cs="Arial"/>
          <w:color w:val="000000" w:themeColor="text1"/>
          <w:sz w:val="22"/>
          <w:szCs w:val="22"/>
          <w:lang w:eastAsia="zh-CN"/>
        </w:rPr>
        <w:t xml:space="preserve">Stwierdzenie konieczności wykonania robót rozszerzających zakres robót w stosunku do przedmiotu umowy, których wykonanie z przyczyn technicznych, nieprzewidzianych przed zawarciem umowy, okazało się konieczne dla wykonania przedmiotu umowy, stwierdzają w protokole konieczności Wykonawca, Inspektor nadzoru inwestorskiego  oraz Zamawiający. </w:t>
      </w:r>
    </w:p>
    <w:p w14:paraId="15F794CF" w14:textId="0A8FB8A5" w:rsidR="00470687" w:rsidRPr="00470687" w:rsidRDefault="00470687" w:rsidP="00A92107">
      <w:pPr>
        <w:pStyle w:val="Akapitzlist"/>
        <w:numPr>
          <w:ilvl w:val="0"/>
          <w:numId w:val="103"/>
        </w:numPr>
        <w:ind w:left="284"/>
        <w:rPr>
          <w:sz w:val="22"/>
          <w:szCs w:val="22"/>
        </w:rPr>
      </w:pPr>
      <w:r w:rsidRPr="00470687">
        <w:rPr>
          <w:rFonts w:ascii="Arial" w:hAnsi="Arial" w:cs="Arial"/>
          <w:color w:val="000000" w:themeColor="text1"/>
          <w:sz w:val="22"/>
          <w:szCs w:val="22"/>
        </w:rPr>
        <w:t xml:space="preserve">Zamawiający może udzielić na roboty określone w ust. 8 zamówienia Wykonawcy z wolnej ręki lub bez stosownie do wartości przedmiotu zamówienia bez stosowania przepisów ustawy Prawo zamówień publicznych przy zachowaniu tych samych zasad jak określono w niniejszej umowie. Wycena tych robót będzie wykonana na podstawie tych samych cen i wskaźników kalkulacyjnych jak w kosztorysie </w:t>
      </w:r>
      <w:r w:rsidR="009A1E9A">
        <w:rPr>
          <w:rFonts w:ascii="Arial" w:hAnsi="Arial" w:cs="Arial"/>
          <w:color w:val="000000" w:themeColor="text1"/>
          <w:sz w:val="22"/>
          <w:szCs w:val="22"/>
        </w:rPr>
        <w:t>Zamawiającego.</w:t>
      </w:r>
    </w:p>
    <w:p w14:paraId="50BA47D1" w14:textId="7A216FB8" w:rsidR="001D58C7" w:rsidRPr="00470687" w:rsidRDefault="001D58C7" w:rsidP="00A92107">
      <w:pPr>
        <w:pStyle w:val="Akapitzlist"/>
        <w:numPr>
          <w:ilvl w:val="0"/>
          <w:numId w:val="103"/>
        </w:numPr>
        <w:shd w:val="clear" w:color="auto" w:fill="FFFFFF"/>
        <w:tabs>
          <w:tab w:val="left" w:pos="284"/>
        </w:tabs>
        <w:autoSpaceDE w:val="0"/>
        <w:autoSpaceDN w:val="0"/>
        <w:adjustRightInd w:val="0"/>
        <w:ind w:left="284"/>
        <w:jc w:val="both"/>
        <w:rPr>
          <w:rFonts w:ascii="Arial" w:eastAsia="SimSun" w:hAnsi="Arial" w:cs="Arial"/>
          <w:color w:val="000000" w:themeColor="text1"/>
          <w:sz w:val="22"/>
          <w:szCs w:val="22"/>
          <w:lang w:eastAsia="zh-CN"/>
        </w:rPr>
      </w:pPr>
      <w:r w:rsidRPr="00470687">
        <w:rPr>
          <w:rFonts w:ascii="Arial" w:eastAsia="SimSun" w:hAnsi="Arial" w:cs="Arial"/>
          <w:color w:val="000000" w:themeColor="text1"/>
          <w:kern w:val="3"/>
          <w:sz w:val="22"/>
          <w:szCs w:val="22"/>
          <w:lang w:eastAsia="zh-CN" w:bidi="hi-IN"/>
        </w:rPr>
        <w:t xml:space="preserve">Wynagrodzenie, o którym mowa w §5 podlega </w:t>
      </w:r>
      <w:r w:rsidR="004E6851" w:rsidRPr="00470687">
        <w:rPr>
          <w:rFonts w:ascii="Arial" w:eastAsia="SimSun" w:hAnsi="Arial" w:cs="Arial"/>
          <w:color w:val="000000" w:themeColor="text1"/>
          <w:kern w:val="3"/>
          <w:sz w:val="22"/>
          <w:szCs w:val="22"/>
          <w:lang w:eastAsia="zh-CN" w:bidi="hi-IN"/>
        </w:rPr>
        <w:t>zmianie</w:t>
      </w:r>
      <w:r w:rsidRPr="00470687">
        <w:rPr>
          <w:rFonts w:ascii="Arial" w:eastAsia="SimSun" w:hAnsi="Arial" w:cs="Arial"/>
          <w:color w:val="000000" w:themeColor="text1"/>
          <w:kern w:val="3"/>
          <w:sz w:val="22"/>
          <w:szCs w:val="22"/>
          <w:lang w:eastAsia="zh-CN" w:bidi="hi-IN"/>
        </w:rPr>
        <w:t xml:space="preserve"> w przypadku zamiany:</w:t>
      </w:r>
    </w:p>
    <w:p w14:paraId="1561F831" w14:textId="77777777" w:rsidR="001D58C7" w:rsidRPr="004E6851" w:rsidRDefault="001D58C7" w:rsidP="00A92107">
      <w:pPr>
        <w:pStyle w:val="Akapitzlist"/>
        <w:numPr>
          <w:ilvl w:val="0"/>
          <w:numId w:val="98"/>
        </w:numPr>
        <w:jc w:val="both"/>
        <w:rPr>
          <w:rFonts w:ascii="Arial" w:hAnsi="Arial" w:cs="Arial"/>
          <w:color w:val="000000" w:themeColor="text1"/>
          <w:sz w:val="22"/>
          <w:szCs w:val="22"/>
        </w:rPr>
      </w:pPr>
      <w:r w:rsidRPr="004E6851">
        <w:rPr>
          <w:rFonts w:ascii="Arial" w:hAnsi="Arial" w:cs="Arial"/>
          <w:color w:val="000000" w:themeColor="text1"/>
          <w:sz w:val="22"/>
          <w:szCs w:val="22"/>
        </w:rPr>
        <w:t>stawki podatku od towarów i usług oraz podatku akcyzowego,</w:t>
      </w:r>
    </w:p>
    <w:p w14:paraId="6A7B2C6A" w14:textId="77777777" w:rsidR="001D58C7" w:rsidRPr="004E6851" w:rsidRDefault="001D58C7" w:rsidP="00A92107">
      <w:pPr>
        <w:pStyle w:val="Akapitzlist"/>
        <w:numPr>
          <w:ilvl w:val="0"/>
          <w:numId w:val="98"/>
        </w:numPr>
        <w:jc w:val="both"/>
        <w:rPr>
          <w:rFonts w:ascii="Arial" w:hAnsi="Arial" w:cs="Arial"/>
          <w:color w:val="000000" w:themeColor="text1"/>
          <w:sz w:val="22"/>
          <w:szCs w:val="22"/>
        </w:rPr>
      </w:pPr>
      <w:r w:rsidRPr="004E6851">
        <w:rPr>
          <w:rFonts w:ascii="Arial" w:hAnsi="Arial" w:cs="Arial"/>
          <w:color w:val="000000" w:themeColor="text1"/>
          <w:sz w:val="22"/>
          <w:szCs w:val="22"/>
        </w:rPr>
        <w:t>wysokości minimalnego wynagrodzenia za pracę albo wysokości minimalnej stawki godzinowej, ustalonych na podstawie ustawy z dnia 10 października 2002 r. o minimalnym wynagrodzeniu za pracę,</w:t>
      </w:r>
    </w:p>
    <w:p w14:paraId="1263DCB1" w14:textId="77777777" w:rsidR="001D58C7" w:rsidRPr="004E6851" w:rsidRDefault="001D58C7" w:rsidP="00A92107">
      <w:pPr>
        <w:pStyle w:val="Akapitzlist"/>
        <w:numPr>
          <w:ilvl w:val="0"/>
          <w:numId w:val="98"/>
        </w:numPr>
        <w:jc w:val="both"/>
        <w:rPr>
          <w:rFonts w:ascii="Arial" w:hAnsi="Arial" w:cs="Arial"/>
          <w:color w:val="000000" w:themeColor="text1"/>
          <w:sz w:val="22"/>
          <w:szCs w:val="22"/>
        </w:rPr>
      </w:pPr>
      <w:r w:rsidRPr="004E6851">
        <w:rPr>
          <w:rFonts w:ascii="Arial" w:hAnsi="Arial" w:cs="Arial"/>
          <w:color w:val="000000" w:themeColor="text1"/>
          <w:sz w:val="22"/>
          <w:szCs w:val="22"/>
        </w:rPr>
        <w:t>zasad podlegania ubezpieczeniom społecznym lub ubezpieczeniu zdrowotnemu lub wysokości stawki składki na ubezpieczenia społeczne lub ubezpieczenie zdrowotne,</w:t>
      </w:r>
    </w:p>
    <w:p w14:paraId="1C162149" w14:textId="77777777" w:rsidR="001D58C7" w:rsidRPr="004E6851" w:rsidRDefault="001D58C7" w:rsidP="00A92107">
      <w:pPr>
        <w:pStyle w:val="Akapitzlist"/>
        <w:numPr>
          <w:ilvl w:val="0"/>
          <w:numId w:val="98"/>
        </w:numPr>
        <w:jc w:val="both"/>
        <w:rPr>
          <w:rFonts w:ascii="Arial" w:hAnsi="Arial" w:cs="Arial"/>
          <w:color w:val="000000" w:themeColor="text1"/>
          <w:sz w:val="22"/>
          <w:szCs w:val="22"/>
        </w:rPr>
      </w:pPr>
      <w:r w:rsidRPr="004E6851">
        <w:rPr>
          <w:rFonts w:ascii="Arial" w:hAnsi="Arial" w:cs="Arial"/>
          <w:color w:val="000000" w:themeColor="text1"/>
          <w:sz w:val="22"/>
          <w:szCs w:val="22"/>
        </w:rPr>
        <w:t>zasad gromadzenia i wysokości wpłat do pracowniczych planów kapitałowych, o których mowa w ustawie z dnia 4 października 2018 r. o pracowniczych planach kapitałowych (Dz. U. poz. 2215 oraz z 2019 r. poz. 1074 i 1572)</w:t>
      </w:r>
    </w:p>
    <w:p w14:paraId="5751B474" w14:textId="18079CBA" w:rsidR="001D58C7" w:rsidRPr="00470687" w:rsidRDefault="001D58C7" w:rsidP="004E6851">
      <w:pPr>
        <w:widowControl w:val="0"/>
        <w:suppressAutoHyphens/>
        <w:autoSpaceDN w:val="0"/>
        <w:ind w:left="284"/>
        <w:jc w:val="both"/>
        <w:textAlignment w:val="baseline"/>
        <w:rPr>
          <w:rFonts w:ascii="Arial" w:eastAsia="SimSun" w:hAnsi="Arial" w:cs="Arial"/>
          <w:kern w:val="3"/>
          <w:sz w:val="22"/>
          <w:szCs w:val="22"/>
          <w:lang w:eastAsia="zh-CN" w:bidi="hi-IN"/>
        </w:rPr>
      </w:pPr>
      <w:r w:rsidRPr="00470687">
        <w:rPr>
          <w:rFonts w:ascii="Arial" w:hAnsi="Arial" w:cs="Arial"/>
          <w:color w:val="000000" w:themeColor="text1"/>
          <w:sz w:val="22"/>
          <w:szCs w:val="22"/>
        </w:rPr>
        <w:t>- jeżeli zmiany te mają wpływ na koszty wykonania zamówienia przez wykonawcę</w:t>
      </w:r>
    </w:p>
    <w:p w14:paraId="1FE7D810" w14:textId="77777777" w:rsidR="00A8382B" w:rsidRPr="004E6851" w:rsidRDefault="00A8382B" w:rsidP="00243AA3">
      <w:pPr>
        <w:jc w:val="both"/>
        <w:rPr>
          <w:rFonts w:ascii="Arial" w:hAnsi="Arial" w:cs="Arial"/>
          <w:sz w:val="22"/>
          <w:szCs w:val="22"/>
          <w:highlight w:val="yellow"/>
        </w:rPr>
      </w:pPr>
    </w:p>
    <w:p w14:paraId="1C589689"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0D93CC81"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7A193652" w14:textId="77777777" w:rsidR="00243AA3" w:rsidRPr="00274EF6" w:rsidRDefault="00243AA3" w:rsidP="00A92107">
      <w:pPr>
        <w:numPr>
          <w:ilvl w:val="0"/>
          <w:numId w:val="63"/>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3445D03D"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75529617"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7C54D9B4"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5E30B737" w14:textId="191D772C"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r w:rsidR="009A1E9A">
        <w:rPr>
          <w:rFonts w:ascii="Arial" w:hAnsi="Arial" w:cs="Arial"/>
          <w:sz w:val="22"/>
          <w:szCs w:val="22"/>
        </w:rPr>
        <w:t>, a także przewidywać termin jej wykonania umożliwiający dokonanie odbioru pomiędzy wykonawcami przed odbiorem końcowym przez Zamawiającego.</w:t>
      </w:r>
    </w:p>
    <w:p w14:paraId="0DF19752" w14:textId="663DD725" w:rsidR="00243AA3"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w:t>
      </w:r>
      <w:r w:rsidR="009A1E9A">
        <w:rPr>
          <w:rFonts w:ascii="Arial" w:hAnsi="Arial" w:cs="Arial"/>
          <w:sz w:val="22"/>
          <w:szCs w:val="22"/>
        </w:rPr>
        <w:t>0</w:t>
      </w:r>
      <w:r w:rsidRPr="00274EF6">
        <w:rPr>
          <w:rFonts w:ascii="Arial" w:hAnsi="Arial" w:cs="Arial"/>
          <w:sz w:val="22"/>
          <w:szCs w:val="22"/>
        </w:rPr>
        <w:t xml:space="preserve"> dni </w:t>
      </w:r>
      <w:r w:rsidR="009A1E9A">
        <w:rPr>
          <w:rFonts w:ascii="Arial" w:hAnsi="Arial" w:cs="Arial"/>
          <w:sz w:val="22"/>
          <w:szCs w:val="22"/>
        </w:rPr>
        <w:t xml:space="preserve">roboczych </w:t>
      </w:r>
      <w:r w:rsidRPr="00274EF6">
        <w:rPr>
          <w:rFonts w:ascii="Arial" w:hAnsi="Arial" w:cs="Arial"/>
          <w:sz w:val="22"/>
          <w:szCs w:val="22"/>
        </w:rPr>
        <w:t>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0846CC34"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1F14AF33"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7791F5DD"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35922449"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4286C7E1" w14:textId="31B97025"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SWZ.</w:t>
      </w:r>
    </w:p>
    <w:p w14:paraId="47AEE7E4" w14:textId="321009F8"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ma prawo odstąpienia od umowy z Wykonawcą z przyczyn leżących po jego stronie i naliczenia z tego tytułu kary umownej w sytuacji, gdy zmiana albo rezygnacja z </w:t>
      </w:r>
      <w:r w:rsidRPr="00274EF6">
        <w:rPr>
          <w:rFonts w:ascii="Arial" w:hAnsi="Arial" w:cs="Arial"/>
          <w:sz w:val="22"/>
          <w:szCs w:val="22"/>
        </w:rPr>
        <w:lastRenderedPageBreak/>
        <w:t>podwykonawcy dotyczy podmiotu, na którego zasoby Wykonawca powoływał się, a proponowany inny podwykonawca lub Wykonawca samodzielnie nie spełnia warunków udziału w postępowaniu w stopniu nie mniejszym niż wymagany w trakcie postępowania o udzielenie zamówienia w SWZ.</w:t>
      </w:r>
    </w:p>
    <w:p w14:paraId="1C02F7E9"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38ED7691" w14:textId="3D50E3F6"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 terminie 1</w:t>
      </w:r>
      <w:r w:rsidR="00E129FB">
        <w:rPr>
          <w:rFonts w:ascii="Arial" w:hAnsi="Arial" w:cs="Arial"/>
          <w:sz w:val="22"/>
          <w:szCs w:val="22"/>
        </w:rPr>
        <w:t>0</w:t>
      </w:r>
      <w:r w:rsidRPr="00274EF6">
        <w:rPr>
          <w:rFonts w:ascii="Arial" w:hAnsi="Arial" w:cs="Arial"/>
          <w:sz w:val="22"/>
          <w:szCs w:val="22"/>
        </w:rPr>
        <w:t xml:space="preserve"> dni </w:t>
      </w:r>
      <w:r w:rsidR="00E129FB">
        <w:rPr>
          <w:rFonts w:ascii="Arial" w:hAnsi="Arial" w:cs="Arial"/>
          <w:sz w:val="22"/>
          <w:szCs w:val="22"/>
        </w:rPr>
        <w:t xml:space="preserve">roboczych </w:t>
      </w:r>
      <w:r w:rsidRPr="00274EF6">
        <w:rPr>
          <w:rFonts w:ascii="Arial" w:hAnsi="Arial" w:cs="Arial"/>
          <w:sz w:val="22"/>
          <w:szCs w:val="22"/>
        </w:rPr>
        <w:t xml:space="preserve">od otrzymania wniosku może zgłosić sprzeciw lub zastrzeżenia i żądać zmiany wskazanego podwykonawcy z podaniem uzasadnienia. </w:t>
      </w:r>
    </w:p>
    <w:p w14:paraId="08EA791D" w14:textId="789E9224"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Zamawiający w terminie </w:t>
      </w:r>
      <w:r w:rsidR="003057E6">
        <w:rPr>
          <w:rFonts w:ascii="Arial" w:hAnsi="Arial" w:cs="Arial"/>
          <w:sz w:val="22"/>
          <w:szCs w:val="22"/>
        </w:rPr>
        <w:t>określonym w ust. 14</w:t>
      </w:r>
      <w:r w:rsidRPr="00274EF6">
        <w:rPr>
          <w:rFonts w:ascii="Arial" w:hAnsi="Arial" w:cs="Arial"/>
          <w:sz w:val="22"/>
          <w:szCs w:val="22"/>
        </w:rPr>
        <w:t xml:space="preserve">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r w:rsidR="003057E6">
        <w:rPr>
          <w:rFonts w:ascii="Arial" w:hAnsi="Arial" w:cs="Arial"/>
          <w:sz w:val="22"/>
          <w:szCs w:val="22"/>
        </w:rPr>
        <w:t xml:space="preserve"> i bezskuteczność ewentualnie zawartej umowy wobec Zamawiającego</w:t>
      </w:r>
      <w:r w:rsidRPr="00274EF6">
        <w:rPr>
          <w:rFonts w:ascii="Arial" w:hAnsi="Arial" w:cs="Arial"/>
          <w:sz w:val="22"/>
          <w:szCs w:val="22"/>
        </w:rPr>
        <w:t>.</w:t>
      </w:r>
    </w:p>
    <w:p w14:paraId="2634F83F"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592450E4"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61402A05" w14:textId="77777777" w:rsidR="00243AA3" w:rsidRPr="00274EF6" w:rsidRDefault="00243AA3" w:rsidP="00A92107">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7598F0EF" w14:textId="77777777" w:rsidR="00243AA3" w:rsidRPr="00274EF6" w:rsidRDefault="00243AA3" w:rsidP="00A92107">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075FE8FA" w14:textId="2C8FCE82" w:rsidR="00243AA3" w:rsidRPr="00041277" w:rsidRDefault="00243AA3" w:rsidP="00A92107">
      <w:pPr>
        <w:numPr>
          <w:ilvl w:val="0"/>
          <w:numId w:val="63"/>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 xml:space="preserve">Za wykonane prace Wykonawca wystawiał będzie fakturę/faktury, do których załączy protokół/protokoły odbioru robót podpisane przez Podwykonawcę i Wykonawcę stwierdzające wykonanie robót objętych fakturą/fakturami. </w:t>
      </w:r>
    </w:p>
    <w:p w14:paraId="057984E2"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21EB7F36"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627BFB6E"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4969895F"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70C7D641" w14:textId="77777777" w:rsidR="00243AA3" w:rsidRPr="00274EF6" w:rsidRDefault="00243AA3" w:rsidP="00A92107">
      <w:pPr>
        <w:pStyle w:val="Akapitzlist"/>
        <w:numPr>
          <w:ilvl w:val="0"/>
          <w:numId w:val="78"/>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3D736629" w14:textId="77777777" w:rsidR="00243AA3" w:rsidRPr="00274EF6" w:rsidRDefault="00243AA3" w:rsidP="00A92107">
      <w:pPr>
        <w:pStyle w:val="Akapitzlist"/>
        <w:numPr>
          <w:ilvl w:val="0"/>
          <w:numId w:val="78"/>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0F231820" w14:textId="77777777" w:rsidR="00243AA3" w:rsidRPr="00274EF6" w:rsidRDefault="00243AA3" w:rsidP="00A92107">
      <w:pPr>
        <w:pStyle w:val="Akapitzlist"/>
        <w:numPr>
          <w:ilvl w:val="0"/>
          <w:numId w:val="78"/>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 xml:space="preserve">złożyć do depozytu sądowego kwotę potrzebną na pokrycie wynagrodzenia Podwykonawcy lub dalszego Podwykonawcy w przypadku wątpliwości </w:t>
      </w:r>
      <w:r w:rsidRPr="00274EF6">
        <w:rPr>
          <w:rFonts w:ascii="Arial" w:hAnsi="Arial" w:cs="Arial"/>
          <w:sz w:val="22"/>
          <w:szCs w:val="22"/>
        </w:rPr>
        <w:lastRenderedPageBreak/>
        <w:t>Zamawiającego co do wysokości lub zasadności należnej zapłaty lub podmiotu, któremu płatność się należy.</w:t>
      </w:r>
    </w:p>
    <w:p w14:paraId="5061464F" w14:textId="145E0578"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w:t>
      </w:r>
      <w:r w:rsidR="003057E6">
        <w:rPr>
          <w:rFonts w:ascii="Arial" w:hAnsi="Arial" w:cs="Arial"/>
          <w:sz w:val="22"/>
          <w:szCs w:val="22"/>
        </w:rPr>
        <w:t>strony uznają za wykonanie zobowiązania zapłaty Zamawiającego wobec Wykonawcy</w:t>
      </w:r>
      <w:r w:rsidRPr="00274EF6">
        <w:rPr>
          <w:rFonts w:ascii="Arial" w:hAnsi="Arial" w:cs="Arial"/>
          <w:sz w:val="22"/>
          <w:szCs w:val="22"/>
        </w:rPr>
        <w:t>.</w:t>
      </w:r>
    </w:p>
    <w:p w14:paraId="3ED337DD"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812FA18"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1B113846" w14:textId="77777777" w:rsidR="00243AA3"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7EA888D4"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2961E16" w14:textId="44FFF79B"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3ED07521" w14:textId="04E2A196" w:rsidR="003057E6" w:rsidRDefault="003057E6"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Pr>
          <w:rFonts w:ascii="Arial" w:hAnsi="Arial" w:cs="Arial"/>
          <w:sz w:val="22"/>
          <w:szCs w:val="22"/>
        </w:rPr>
        <w:t>Termin zapłaty wynagrodzenia dla Podwykonawcy lub dalszego Podwykonawcy</w:t>
      </w:r>
      <w:r w:rsidR="00DD52D4">
        <w:rPr>
          <w:rFonts w:ascii="Arial" w:hAnsi="Arial" w:cs="Arial"/>
          <w:sz w:val="22"/>
          <w:szCs w:val="22"/>
        </w:rPr>
        <w:t xml:space="preserve"> przez Zamawiającego wynosi 21 dni od daty złożenia żądania Podwykonawcy lub dalszego Podwykonawcy do Zamawiającego po stwierdzeniu istnienia umownych podstaw do wypłaty wynagrodzenia przez Zamawiającego.</w:t>
      </w:r>
    </w:p>
    <w:p w14:paraId="740CE936" w14:textId="2ACABD64"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2E5BB7CD"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0FA6FEA1"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14832116" w14:textId="77777777" w:rsidR="00243AA3" w:rsidRPr="00274EF6" w:rsidRDefault="00243AA3" w:rsidP="00A92107">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0598FE1F" w14:textId="055DB649" w:rsidR="00243AA3" w:rsidRDefault="00243AA3" w:rsidP="00A92107">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33075224" w14:textId="77777777" w:rsidR="00DD52D4" w:rsidRPr="00BA4301" w:rsidRDefault="00DD52D4" w:rsidP="00A92107">
      <w:pPr>
        <w:widowControl w:val="0"/>
        <w:numPr>
          <w:ilvl w:val="0"/>
          <w:numId w:val="63"/>
        </w:numPr>
        <w:shd w:val="clear" w:color="auto" w:fill="FFFFFF"/>
        <w:suppressAutoHyphens/>
        <w:autoSpaceDE w:val="0"/>
        <w:autoSpaceDN w:val="0"/>
        <w:adjustRightInd w:val="0"/>
        <w:ind w:right="-142"/>
        <w:jc w:val="both"/>
        <w:textAlignment w:val="baseline"/>
        <w:rPr>
          <w:rFonts w:ascii="Arial" w:eastAsia="SimSun" w:hAnsi="Arial" w:cs="Arial"/>
          <w:color w:val="000000" w:themeColor="text1"/>
          <w:kern w:val="3"/>
          <w:sz w:val="22"/>
          <w:szCs w:val="22"/>
          <w:lang w:eastAsia="zh-CN" w:bidi="hi-IN"/>
        </w:rPr>
      </w:pPr>
      <w:r w:rsidRPr="00BA4301">
        <w:rPr>
          <w:rFonts w:ascii="Arial" w:eastAsia="SimSun" w:hAnsi="Arial" w:cs="Arial"/>
          <w:color w:val="000000" w:themeColor="text1"/>
          <w:kern w:val="3"/>
          <w:sz w:val="22"/>
          <w:szCs w:val="22"/>
          <w:lang w:eastAsia="zh-CN" w:bidi="hi-IN"/>
        </w:rPr>
        <w:t xml:space="preserve">Wykonawca, podwykonawca lub dalszy podwykonawca przedkładają pisemnie zamawiającemu poświadczone za zgodność z oryginałem kopie zawartych umów o podwykonawstwo, których przedmiotem są dostawy lub usługi, w terminie 7 dni od dnia ich zawarcia, z wyłączeniem umów o podwykonawstwo o wartości mniejszej niż 0,5% wartości umowy oraz umów o podwykonawstwo, których przedmiot został wskazany przez </w:t>
      </w:r>
      <w:r w:rsidRPr="00BA4301">
        <w:rPr>
          <w:rFonts w:ascii="Arial" w:eastAsia="SimSun" w:hAnsi="Arial" w:cs="Arial"/>
          <w:color w:val="000000" w:themeColor="text1"/>
          <w:kern w:val="3"/>
          <w:sz w:val="22"/>
          <w:szCs w:val="22"/>
          <w:lang w:eastAsia="zh-CN" w:bidi="hi-IN"/>
        </w:rPr>
        <w:lastRenderedPageBreak/>
        <w:t xml:space="preserve">Zamawiającego w dokumentach zamówienia. Wyłączenie, o którym mowa w zdaniu pierwszym, nie dotyczy umów o podwykonawstwo o wartości większej niż 40 000 złotych. </w:t>
      </w:r>
    </w:p>
    <w:p w14:paraId="3AE6FF8D" w14:textId="77777777" w:rsidR="00DD52D4" w:rsidRPr="00BA4301" w:rsidRDefault="00DD52D4" w:rsidP="00A92107">
      <w:pPr>
        <w:widowControl w:val="0"/>
        <w:numPr>
          <w:ilvl w:val="0"/>
          <w:numId w:val="63"/>
        </w:numPr>
        <w:shd w:val="clear" w:color="auto" w:fill="FFFFFF"/>
        <w:suppressAutoHyphens/>
        <w:autoSpaceDE w:val="0"/>
        <w:autoSpaceDN w:val="0"/>
        <w:adjustRightInd w:val="0"/>
        <w:ind w:right="-142"/>
        <w:jc w:val="both"/>
        <w:textAlignment w:val="baseline"/>
        <w:rPr>
          <w:rFonts w:ascii="Arial" w:eastAsia="SimSun" w:hAnsi="Arial" w:cs="Arial"/>
          <w:color w:val="000000" w:themeColor="text1"/>
          <w:kern w:val="3"/>
          <w:sz w:val="22"/>
          <w:szCs w:val="22"/>
          <w:lang w:eastAsia="zh-CN" w:bidi="hi-IN"/>
        </w:rPr>
      </w:pPr>
      <w:r w:rsidRPr="00BA4301">
        <w:rPr>
          <w:rFonts w:ascii="Arial" w:eastAsia="SimSun" w:hAnsi="Arial" w:cs="Arial"/>
          <w:color w:val="000000" w:themeColor="text1"/>
          <w:kern w:val="3"/>
          <w:sz w:val="22"/>
          <w:szCs w:val="22"/>
          <w:lang w:eastAsia="zh-CN" w:bidi="hi-IN"/>
        </w:rPr>
        <w:t>W przypadku, o którym mowa w ust. 37, podwykonawca lub dalszy podwykonawca, przedkłada poświadczoną za zgodność z oryginałem kopię umowy również wykonawcy.</w:t>
      </w:r>
    </w:p>
    <w:p w14:paraId="4AE6A135" w14:textId="77777777" w:rsidR="00DD52D4" w:rsidRPr="00BA4301" w:rsidRDefault="00DD52D4" w:rsidP="00A92107">
      <w:pPr>
        <w:widowControl w:val="0"/>
        <w:numPr>
          <w:ilvl w:val="0"/>
          <w:numId w:val="63"/>
        </w:numPr>
        <w:shd w:val="clear" w:color="auto" w:fill="FFFFFF"/>
        <w:suppressAutoHyphens/>
        <w:autoSpaceDE w:val="0"/>
        <w:autoSpaceDN w:val="0"/>
        <w:adjustRightInd w:val="0"/>
        <w:ind w:right="-142"/>
        <w:jc w:val="both"/>
        <w:textAlignment w:val="baseline"/>
        <w:rPr>
          <w:rFonts w:ascii="Arial" w:eastAsia="SimSun" w:hAnsi="Arial" w:cs="Arial"/>
          <w:color w:val="000000" w:themeColor="text1"/>
          <w:kern w:val="3"/>
          <w:sz w:val="22"/>
          <w:szCs w:val="22"/>
          <w:lang w:eastAsia="zh-CN" w:bidi="hi-IN"/>
        </w:rPr>
      </w:pPr>
      <w:r w:rsidRPr="00BA4301">
        <w:rPr>
          <w:rFonts w:ascii="Arial" w:eastAsia="SimSun" w:hAnsi="Arial" w:cs="Arial"/>
          <w:color w:val="000000" w:themeColor="text1"/>
          <w:kern w:val="3"/>
          <w:sz w:val="22"/>
          <w:szCs w:val="22"/>
          <w:lang w:eastAsia="zh-CN" w:bidi="hi-IN"/>
        </w:rPr>
        <w:t>W przypadku, o którym mowa w ust. 37, jeżeli termin zapłaty wynagrodzenia jest dłuższy niż określony w ust. 30, zamawiający informuje o tym wykonawcę i wzywa go do doprowadzenia do zmiany tej umowy, pod rygorem wystąpienia o zapłatę kary umownej.</w:t>
      </w:r>
    </w:p>
    <w:p w14:paraId="5959966B"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5CEC78B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76DECE67"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5CA136C8" w14:textId="77777777" w:rsidR="00243AA3" w:rsidRPr="00274EF6" w:rsidRDefault="00243AA3" w:rsidP="00A92107">
      <w:pPr>
        <w:numPr>
          <w:ilvl w:val="0"/>
          <w:numId w:val="76"/>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2FBF901E"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6308933B"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5B053172"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7146DBA5"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46654519"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3618A92C"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6B1ED5B2"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18F91044"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25F1CB42"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480F728D"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przejmuje na siebie obowiązki wytwórcy odpadów w rozumieniu ustawy z dnia 14 </w:t>
      </w:r>
      <w:r w:rsidRPr="00EA59E0">
        <w:rPr>
          <w:rFonts w:ascii="Arial" w:hAnsi="Arial" w:cs="Arial"/>
          <w:sz w:val="22"/>
          <w:szCs w:val="22"/>
        </w:rPr>
        <w:t>grudnia 2012r. o odpadach (Dz.U. z 201</w:t>
      </w:r>
      <w:r w:rsidR="007D5383" w:rsidRPr="00EA59E0">
        <w:rPr>
          <w:rFonts w:ascii="Arial" w:hAnsi="Arial" w:cs="Arial"/>
          <w:sz w:val="22"/>
          <w:szCs w:val="22"/>
        </w:rPr>
        <w:t>8</w:t>
      </w:r>
      <w:r w:rsidRPr="00EA59E0">
        <w:rPr>
          <w:rFonts w:ascii="Arial" w:hAnsi="Arial" w:cs="Arial"/>
          <w:sz w:val="22"/>
          <w:szCs w:val="22"/>
        </w:rPr>
        <w:t xml:space="preserve"> r. poz. </w:t>
      </w:r>
      <w:r w:rsidR="00457EEC" w:rsidRPr="00EA59E0">
        <w:rPr>
          <w:rFonts w:ascii="Arial" w:hAnsi="Arial" w:cs="Arial"/>
          <w:sz w:val="22"/>
          <w:szCs w:val="22"/>
        </w:rPr>
        <w:t>992</w:t>
      </w:r>
      <w:r w:rsidRPr="00EA59E0">
        <w:rPr>
          <w:rFonts w:ascii="Arial" w:hAnsi="Arial" w:cs="Arial"/>
          <w:sz w:val="22"/>
          <w:szCs w:val="22"/>
        </w:rPr>
        <w:t xml:space="preserve"> z późn. zm), bez prawa</w:t>
      </w:r>
      <w:r w:rsidRPr="00274EF6">
        <w:rPr>
          <w:rFonts w:ascii="Arial" w:hAnsi="Arial" w:cs="Arial"/>
          <w:sz w:val="22"/>
          <w:szCs w:val="22"/>
        </w:rPr>
        <w:t xml:space="preserve"> dodatkowego wynagrodzenia.</w:t>
      </w:r>
    </w:p>
    <w:p w14:paraId="13AA6151"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0A642EF4"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406A07E7" w14:textId="77777777" w:rsidR="00243AA3" w:rsidRPr="00274EF6" w:rsidRDefault="00243AA3" w:rsidP="00A92107">
      <w:pPr>
        <w:widowControl w:val="0"/>
        <w:numPr>
          <w:ilvl w:val="2"/>
          <w:numId w:val="79"/>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3EBE0AC6" w14:textId="77777777" w:rsidR="00243AA3" w:rsidRPr="005C2FBE" w:rsidRDefault="00243AA3" w:rsidP="00A92107">
      <w:pPr>
        <w:numPr>
          <w:ilvl w:val="0"/>
          <w:numId w:val="76"/>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513A337F" w14:textId="77777777" w:rsidR="00243AA3" w:rsidRPr="0003053B"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40D65F16"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lastRenderedPageBreak/>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7B0AA18F"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61E4F198"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14:paraId="27153DCB"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74F06BF6"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466AA6B1"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0489A48E"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2F7A7D4E"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0925E923"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0E6DA85A"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1FE046DC"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7A0B284E"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191635FE" w14:textId="77777777" w:rsidR="00243AA3" w:rsidRPr="00274EF6" w:rsidRDefault="00243AA3" w:rsidP="00A92107">
      <w:pPr>
        <w:widowControl w:val="0"/>
        <w:numPr>
          <w:ilvl w:val="2"/>
          <w:numId w:val="80"/>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14:paraId="04221C48" w14:textId="4E171276"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w:t>
      </w:r>
      <w:bookmarkStart w:id="68" w:name="_Hlk75248092"/>
      <w:r w:rsidRPr="00274EF6">
        <w:rPr>
          <w:rFonts w:ascii="Arial" w:hAnsi="Arial" w:cs="Arial"/>
          <w:sz w:val="22"/>
          <w:szCs w:val="22"/>
        </w:rPr>
        <w:t>DZ.U. z 20</w:t>
      </w:r>
      <w:r w:rsidR="00554369">
        <w:rPr>
          <w:rFonts w:ascii="Arial" w:hAnsi="Arial" w:cs="Arial"/>
          <w:sz w:val="22"/>
          <w:szCs w:val="22"/>
        </w:rPr>
        <w:t>21</w:t>
      </w:r>
      <w:r w:rsidRPr="00274EF6">
        <w:rPr>
          <w:rFonts w:ascii="Arial" w:hAnsi="Arial" w:cs="Arial"/>
          <w:sz w:val="22"/>
          <w:szCs w:val="22"/>
        </w:rPr>
        <w:t xml:space="preserve"> r., poz. </w:t>
      </w:r>
      <w:r w:rsidR="00931876">
        <w:rPr>
          <w:rFonts w:ascii="Arial" w:hAnsi="Arial" w:cs="Arial"/>
          <w:sz w:val="22"/>
          <w:szCs w:val="22"/>
        </w:rPr>
        <w:t>1</w:t>
      </w:r>
      <w:r w:rsidR="00A131F7">
        <w:rPr>
          <w:rFonts w:ascii="Arial" w:hAnsi="Arial" w:cs="Arial"/>
          <w:sz w:val="22"/>
          <w:szCs w:val="22"/>
        </w:rPr>
        <w:t>202</w:t>
      </w:r>
      <w:r w:rsidRPr="00274EF6">
        <w:rPr>
          <w:rFonts w:ascii="Arial" w:hAnsi="Arial" w:cs="Arial"/>
          <w:sz w:val="22"/>
          <w:szCs w:val="22"/>
        </w:rPr>
        <w:t>, z późn.zm</w:t>
      </w:r>
      <w:bookmarkEnd w:id="68"/>
      <w:r w:rsidRPr="00274EF6">
        <w:rPr>
          <w:rFonts w:ascii="Arial" w:hAnsi="Arial" w:cs="Arial"/>
          <w:sz w:val="22"/>
          <w:szCs w:val="22"/>
        </w:rPr>
        <w:t>.) oraz dokumentacją opisującą Przedmiot umowy,</w:t>
      </w:r>
    </w:p>
    <w:p w14:paraId="2BA3A2D1"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14:paraId="3FA9E94B"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14:paraId="7467B304"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14:paraId="494B9950"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74456B73" w14:textId="77777777" w:rsidR="00243AA3" w:rsidRPr="00274EF6"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26380F5E" w14:textId="77777777" w:rsidR="00243AA3" w:rsidRDefault="00243AA3" w:rsidP="00A92107">
      <w:pPr>
        <w:widowControl w:val="0"/>
        <w:numPr>
          <w:ilvl w:val="2"/>
          <w:numId w:val="80"/>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robót zgodnie z przepisami bezpieczeństwa i higieny pracy oraz </w:t>
      </w:r>
      <w:r w:rsidRPr="00274EF6">
        <w:rPr>
          <w:rFonts w:ascii="Arial" w:hAnsi="Arial" w:cs="Arial"/>
          <w:sz w:val="22"/>
          <w:szCs w:val="22"/>
        </w:rPr>
        <w:lastRenderedPageBreak/>
        <w:t>przeciwpożarowymi i spełnienia wymagań ochrony środowiska, w tym opracowania i wdrożenia w razie konieczności projektu czasowej  organizacji ruchu,</w:t>
      </w:r>
    </w:p>
    <w:p w14:paraId="4FB254E6"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076FEDE6" w14:textId="77777777" w:rsidR="00243AA3" w:rsidRPr="00274EF6" w:rsidRDefault="00243AA3" w:rsidP="00A92107">
      <w:pPr>
        <w:widowControl w:val="0"/>
        <w:numPr>
          <w:ilvl w:val="2"/>
          <w:numId w:val="82"/>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14:paraId="6C064B12" w14:textId="77777777" w:rsidR="00243AA3" w:rsidRPr="00274EF6" w:rsidRDefault="00243AA3" w:rsidP="00A92107">
      <w:pPr>
        <w:widowControl w:val="0"/>
        <w:numPr>
          <w:ilvl w:val="2"/>
          <w:numId w:val="82"/>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487AEC6C" w14:textId="4C1676B8" w:rsidR="00243AA3" w:rsidRPr="00274EF6" w:rsidRDefault="00243AA3" w:rsidP="00A92107">
      <w:pPr>
        <w:widowControl w:val="0"/>
        <w:numPr>
          <w:ilvl w:val="2"/>
          <w:numId w:val="82"/>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2ECCC0E1"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14:paraId="001042D2"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0AE025EB"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541B619E"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397CC934"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033F9940"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39E6D90F"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6821DFC1"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7691CEA5" w14:textId="77777777" w:rsidR="00243AA3" w:rsidRPr="00274EF6" w:rsidRDefault="00243AA3"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p>
    <w:p w14:paraId="52B1807C" w14:textId="77777777" w:rsidR="00243AA3" w:rsidRPr="00274EF6" w:rsidRDefault="00243AA3" w:rsidP="00A92107">
      <w:pPr>
        <w:pStyle w:val="Akapitzlist"/>
        <w:numPr>
          <w:ilvl w:val="2"/>
          <w:numId w:val="82"/>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7E9AE84A" w14:textId="77777777" w:rsidR="00243AA3" w:rsidRPr="00EA59E0" w:rsidRDefault="00243AA3" w:rsidP="00A92107">
      <w:pPr>
        <w:pStyle w:val="Akapitzlist"/>
        <w:numPr>
          <w:ilvl w:val="2"/>
          <w:numId w:val="82"/>
        </w:numPr>
        <w:tabs>
          <w:tab w:val="clear" w:pos="720"/>
          <w:tab w:val="num" w:pos="567"/>
        </w:tabs>
        <w:ind w:left="426" w:hanging="284"/>
        <w:jc w:val="both"/>
        <w:rPr>
          <w:rFonts w:ascii="Arial" w:hAnsi="Arial" w:cs="Arial"/>
          <w:sz w:val="22"/>
          <w:szCs w:val="22"/>
        </w:rPr>
      </w:pPr>
      <w:r w:rsidRPr="00EA59E0">
        <w:rPr>
          <w:rFonts w:ascii="Arial" w:hAnsi="Arial" w:cs="Arial"/>
          <w:sz w:val="22"/>
          <w:szCs w:val="22"/>
        </w:rPr>
        <w:t xml:space="preserve">Ponoszenie kosztów związanych z zajęciem pasa drogowego;  </w:t>
      </w:r>
    </w:p>
    <w:p w14:paraId="17CE5785" w14:textId="77777777" w:rsidR="00054745" w:rsidRPr="00EA59E0" w:rsidRDefault="00054745" w:rsidP="00A92107">
      <w:pPr>
        <w:widowControl w:val="0"/>
        <w:numPr>
          <w:ilvl w:val="2"/>
          <w:numId w:val="82"/>
        </w:numPr>
        <w:tabs>
          <w:tab w:val="clear" w:pos="720"/>
          <w:tab w:val="num" w:pos="567"/>
          <w:tab w:val="num" w:pos="1080"/>
          <w:tab w:val="left" w:pos="3618"/>
        </w:tabs>
        <w:suppressAutoHyphens/>
        <w:ind w:left="426" w:hanging="284"/>
        <w:jc w:val="both"/>
        <w:rPr>
          <w:rFonts w:ascii="Arial" w:hAnsi="Arial" w:cs="Arial"/>
          <w:sz w:val="22"/>
          <w:szCs w:val="22"/>
        </w:rPr>
      </w:pPr>
      <w:r w:rsidRPr="00EA59E0">
        <w:rPr>
          <w:rFonts w:ascii="Arial" w:hAnsi="Arial" w:cs="Arial"/>
          <w:sz w:val="22"/>
          <w:szCs w:val="22"/>
        </w:rPr>
        <w:t xml:space="preserve">Skompletowanie i dostarczenie dokumentacji odbiorowej (powykonawczej), zawierającej m.in.: </w:t>
      </w:r>
    </w:p>
    <w:p w14:paraId="62004DE0"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oświadczenie kierownika budowy o wykonaniu obiektu budowlanego;</w:t>
      </w:r>
    </w:p>
    <w:p w14:paraId="40B86BEF"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decyzję pozwolenia na budowę/zgłoszenie robót budowlanych nie wymagających pozwolenie na budowę;</w:t>
      </w:r>
    </w:p>
    <w:p w14:paraId="7E117654"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dziennik budowy;</w:t>
      </w:r>
    </w:p>
    <w:p w14:paraId="7EF571CB"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inwentaryzację geodezyjna powykonawcz</w:t>
      </w:r>
      <w:r w:rsidR="00703A1D" w:rsidRPr="00EA59E0">
        <w:rPr>
          <w:rFonts w:ascii="Arial" w:hAnsi="Arial" w:cs="Arial"/>
          <w:sz w:val="22"/>
          <w:szCs w:val="22"/>
        </w:rPr>
        <w:t>ą</w:t>
      </w:r>
      <w:r w:rsidRPr="00EA59E0">
        <w:rPr>
          <w:rFonts w:ascii="Arial" w:hAnsi="Arial" w:cs="Arial"/>
          <w:sz w:val="22"/>
          <w:szCs w:val="22"/>
        </w:rPr>
        <w:t>;</w:t>
      </w:r>
    </w:p>
    <w:p w14:paraId="291B6D90"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kopie rysunków z projektu budowlanego z naniesionymi w trakcie budowy zmianami wraz z kwalifikacją odstąpienia dokonaną przez projektanta/projektantów;</w:t>
      </w:r>
    </w:p>
    <w:p w14:paraId="1C46E7AF" w14:textId="7CB93CC3" w:rsidR="00054745" w:rsidRPr="00EA59E0" w:rsidRDefault="00054745" w:rsidP="00A92107">
      <w:pPr>
        <w:numPr>
          <w:ilvl w:val="1"/>
          <w:numId w:val="81"/>
        </w:numPr>
        <w:tabs>
          <w:tab w:val="left" w:pos="992"/>
        </w:tabs>
        <w:ind w:left="992" w:hanging="283"/>
        <w:jc w:val="both"/>
        <w:rPr>
          <w:rFonts w:ascii="Arial" w:hAnsi="Arial" w:cs="Arial"/>
          <w:sz w:val="22"/>
          <w:szCs w:val="22"/>
          <w:lang w:eastAsia="ar-SA"/>
        </w:rPr>
      </w:pPr>
      <w:r w:rsidRPr="00EA59E0">
        <w:rPr>
          <w:rFonts w:ascii="Arial" w:hAnsi="Arial" w:cs="Arial"/>
          <w:sz w:val="22"/>
          <w:szCs w:val="22"/>
          <w:lang w:eastAsia="ar-SA"/>
        </w:rPr>
        <w:t>sporządzenie przez uprawnionego geodetę zestawienia powierzchni wykonanych nawierzchni infrastruktury podziemnej;</w:t>
      </w:r>
    </w:p>
    <w:p w14:paraId="6732EB28"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atesty, aprobaty i certyfikaty;</w:t>
      </w:r>
    </w:p>
    <w:p w14:paraId="27743B6B" w14:textId="77777777" w:rsidR="00054745"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lastRenderedPageBreak/>
        <w:t>protokoły prób i badań, odbiorów technicznych i sprawozdań;</w:t>
      </w:r>
    </w:p>
    <w:p w14:paraId="0AB07F90" w14:textId="672CEEFC" w:rsidR="00703A1D" w:rsidRPr="00EA59E0" w:rsidRDefault="00054745" w:rsidP="00A92107">
      <w:pPr>
        <w:numPr>
          <w:ilvl w:val="1"/>
          <w:numId w:val="81"/>
        </w:numPr>
        <w:tabs>
          <w:tab w:val="left" w:pos="992"/>
        </w:tabs>
        <w:ind w:left="992" w:hanging="283"/>
        <w:jc w:val="both"/>
        <w:rPr>
          <w:rFonts w:ascii="Arial" w:hAnsi="Arial" w:cs="Arial"/>
          <w:sz w:val="22"/>
          <w:szCs w:val="22"/>
        </w:rPr>
      </w:pPr>
      <w:r w:rsidRPr="00EA59E0">
        <w:rPr>
          <w:rFonts w:ascii="Arial" w:hAnsi="Arial" w:cs="Arial"/>
          <w:sz w:val="22"/>
          <w:szCs w:val="22"/>
        </w:rPr>
        <w:t xml:space="preserve">karty gwarancyjne </w:t>
      </w:r>
      <w:r w:rsidRPr="00EA59E0">
        <w:rPr>
          <w:rFonts w:ascii="Arial" w:hAnsi="Arial" w:cs="Arial"/>
          <w:sz w:val="22"/>
          <w:szCs w:val="22"/>
          <w:lang w:eastAsia="ar-SA"/>
        </w:rPr>
        <w:t>w przypadku gwarancji jakości udzielanej przez producenta elementów wykorzystywanych przez Wykonawcę do wykonania Przedmiotu umowy;</w:t>
      </w:r>
    </w:p>
    <w:p w14:paraId="301A7368" w14:textId="77777777" w:rsidR="00054745" w:rsidRPr="00EA59E0" w:rsidRDefault="00054745" w:rsidP="00A92107">
      <w:pPr>
        <w:numPr>
          <w:ilvl w:val="1"/>
          <w:numId w:val="81"/>
        </w:numPr>
        <w:tabs>
          <w:tab w:val="left" w:pos="992"/>
        </w:tabs>
        <w:suppressAutoHyphens/>
        <w:autoSpaceDE w:val="0"/>
        <w:ind w:left="993" w:hanging="284"/>
        <w:jc w:val="both"/>
        <w:rPr>
          <w:rFonts w:ascii="Arial" w:hAnsi="Arial" w:cs="Arial"/>
          <w:sz w:val="22"/>
          <w:szCs w:val="22"/>
          <w:lang w:eastAsia="ar-SA"/>
        </w:rPr>
      </w:pPr>
      <w:r w:rsidRPr="00EA59E0">
        <w:rPr>
          <w:rFonts w:ascii="Arial" w:hAnsi="Arial" w:cs="Arial"/>
          <w:sz w:val="22"/>
          <w:szCs w:val="22"/>
          <w:lang w:eastAsia="ar-SA"/>
        </w:rPr>
        <w:t>sporządzenie wykazu dokumentów obejmujących całą dokumentację odbiorową</w:t>
      </w:r>
      <w:r w:rsidR="00CD1E2D" w:rsidRPr="00EA59E0">
        <w:rPr>
          <w:rFonts w:ascii="Arial" w:hAnsi="Arial" w:cs="Arial"/>
          <w:sz w:val="22"/>
          <w:szCs w:val="22"/>
          <w:lang w:eastAsia="ar-SA"/>
        </w:rPr>
        <w:t>;</w:t>
      </w:r>
    </w:p>
    <w:p w14:paraId="61E528DD" w14:textId="77777777" w:rsidR="00CD1E2D" w:rsidRPr="00EA59E0" w:rsidRDefault="00CD1E2D" w:rsidP="00A92107">
      <w:pPr>
        <w:numPr>
          <w:ilvl w:val="1"/>
          <w:numId w:val="81"/>
        </w:numPr>
        <w:tabs>
          <w:tab w:val="left" w:pos="992"/>
        </w:tabs>
        <w:suppressAutoHyphens/>
        <w:autoSpaceDE w:val="0"/>
        <w:ind w:left="993" w:hanging="284"/>
        <w:jc w:val="both"/>
        <w:rPr>
          <w:rFonts w:ascii="Arial" w:hAnsi="Arial" w:cs="Arial"/>
          <w:sz w:val="22"/>
          <w:szCs w:val="22"/>
          <w:lang w:eastAsia="ar-SA"/>
        </w:rPr>
      </w:pPr>
      <w:r w:rsidRPr="00EA59E0">
        <w:rPr>
          <w:rFonts w:ascii="Arial" w:hAnsi="Arial" w:cs="Arial"/>
          <w:sz w:val="22"/>
          <w:szCs w:val="22"/>
          <w:lang w:eastAsia="ar-SA"/>
        </w:rPr>
        <w:t xml:space="preserve">lista pracowników przeszkolonych wraz z potwierdzeniem szkolenia. </w:t>
      </w:r>
    </w:p>
    <w:p w14:paraId="2F5D9A0D" w14:textId="77777777" w:rsidR="00054745" w:rsidRPr="00EA59E0" w:rsidRDefault="00054745" w:rsidP="00054745">
      <w:pPr>
        <w:tabs>
          <w:tab w:val="left" w:pos="992"/>
        </w:tabs>
        <w:suppressAutoHyphens/>
        <w:autoSpaceDE w:val="0"/>
        <w:jc w:val="both"/>
        <w:rPr>
          <w:rFonts w:ascii="Arial" w:hAnsi="Arial" w:cs="Arial"/>
          <w:sz w:val="22"/>
          <w:szCs w:val="22"/>
          <w:lang w:eastAsia="ar-SA"/>
        </w:rPr>
      </w:pPr>
      <w:r w:rsidRPr="00EA59E0">
        <w:rPr>
          <w:rFonts w:ascii="Arial" w:hAnsi="Arial" w:cs="Arial"/>
          <w:sz w:val="22"/>
          <w:szCs w:val="22"/>
        </w:rPr>
        <w:t xml:space="preserve">        Zawartość i sposób wykonania dokumentacji w uzgodnieniu z zamawiającym.</w:t>
      </w:r>
    </w:p>
    <w:p w14:paraId="34EBB08D" w14:textId="77777777" w:rsidR="00054745" w:rsidRPr="00EA59E0" w:rsidRDefault="00054745" w:rsidP="00054745">
      <w:pPr>
        <w:tabs>
          <w:tab w:val="left" w:pos="992"/>
        </w:tabs>
        <w:suppressAutoHyphens/>
        <w:autoSpaceDE w:val="0"/>
        <w:jc w:val="both"/>
        <w:rPr>
          <w:rFonts w:ascii="Arial" w:hAnsi="Arial" w:cs="Arial"/>
          <w:sz w:val="22"/>
          <w:szCs w:val="22"/>
        </w:rPr>
      </w:pPr>
      <w:r w:rsidRPr="00EA59E0">
        <w:rPr>
          <w:rFonts w:ascii="Arial" w:hAnsi="Arial" w:cs="Arial"/>
          <w:sz w:val="22"/>
          <w:szCs w:val="22"/>
        </w:rPr>
        <w:t xml:space="preserve">       Ilość egzemplarzy dokumentacji odbiorowej:  2 egz. w wersji papierowej i 1 egz. w wersji </w:t>
      </w:r>
    </w:p>
    <w:p w14:paraId="50E0E42B" w14:textId="77777777" w:rsidR="00054745" w:rsidRDefault="00054745" w:rsidP="00054745">
      <w:pPr>
        <w:tabs>
          <w:tab w:val="left" w:pos="992"/>
        </w:tabs>
        <w:suppressAutoHyphens/>
        <w:autoSpaceDE w:val="0"/>
        <w:jc w:val="both"/>
        <w:rPr>
          <w:rFonts w:ascii="Arial" w:hAnsi="Arial" w:cs="Arial"/>
          <w:sz w:val="22"/>
          <w:szCs w:val="22"/>
        </w:rPr>
      </w:pPr>
      <w:r w:rsidRPr="00EA59E0">
        <w:rPr>
          <w:rFonts w:ascii="Arial" w:hAnsi="Arial" w:cs="Arial"/>
          <w:sz w:val="22"/>
          <w:szCs w:val="22"/>
        </w:rPr>
        <w:t xml:space="preserve">        elektronicznej.</w:t>
      </w:r>
    </w:p>
    <w:p w14:paraId="5E9E2261"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7399DE7E"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70F98041" w14:textId="77777777" w:rsidR="00243AA3" w:rsidRPr="00974B1B"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2EBA40D0"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3A554780"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74A4CE77"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7191AAAE"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7C4DD45C"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50D8D710"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29BF7494"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30E81D98"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3C4232A" w14:textId="77777777" w:rsidR="00243AA3" w:rsidRPr="00274EF6" w:rsidRDefault="00243AA3" w:rsidP="00A92107">
      <w:pPr>
        <w:widowControl w:val="0"/>
        <w:numPr>
          <w:ilvl w:val="2"/>
          <w:numId w:val="82"/>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2685DF05" w14:textId="77777777" w:rsidR="00243AA3" w:rsidRPr="00274EF6" w:rsidRDefault="00243AA3" w:rsidP="00A92107">
      <w:pPr>
        <w:widowControl w:val="0"/>
        <w:numPr>
          <w:ilvl w:val="2"/>
          <w:numId w:val="82"/>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78C997B5" w14:textId="77777777" w:rsidR="00243AA3" w:rsidRPr="00274EF6" w:rsidRDefault="00243AA3" w:rsidP="00A92107">
      <w:pPr>
        <w:widowControl w:val="0"/>
        <w:numPr>
          <w:ilvl w:val="2"/>
          <w:numId w:val="82"/>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68CDF33D"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 okresie gwarancji udział w przeglądach gwarancyjnych raz w roku, w terminie wskazanym przez Zamawiającego, nie wcześniej niż 1 tydzień przed upływem rocznego </w:t>
      </w:r>
      <w:r w:rsidRPr="00274EF6">
        <w:rPr>
          <w:rFonts w:ascii="Arial" w:hAnsi="Arial" w:cs="Arial"/>
          <w:sz w:val="22"/>
          <w:szCs w:val="22"/>
        </w:rPr>
        <w:lastRenderedPageBreak/>
        <w:t>okresu od dnia zakończenia czynności odbiorowych oraz nie później niż 2 tygodnie po tym terminie,</w:t>
      </w:r>
    </w:p>
    <w:p w14:paraId="3FF947FF" w14:textId="77777777"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14:paraId="594BDD7F" w14:textId="716E76C1" w:rsidR="00243AA3" w:rsidRPr="00274EF6" w:rsidRDefault="00243AA3" w:rsidP="00A92107">
      <w:pPr>
        <w:widowControl w:val="0"/>
        <w:numPr>
          <w:ilvl w:val="2"/>
          <w:numId w:val="82"/>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9E1002">
        <w:rPr>
          <w:rFonts w:ascii="Arial" w:hAnsi="Arial" w:cs="Arial"/>
          <w:sz w:val="22"/>
          <w:szCs w:val="22"/>
        </w:rPr>
        <w:t>sieci wodociągowej</w:t>
      </w:r>
      <w:r w:rsidRPr="00274EF6">
        <w:rPr>
          <w:rFonts w:ascii="Arial" w:hAnsi="Arial" w:cs="Arial"/>
          <w:sz w:val="22"/>
          <w:szCs w:val="22"/>
        </w:rPr>
        <w:t>,</w:t>
      </w:r>
    </w:p>
    <w:p w14:paraId="4E7D4580"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36E01CB6"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4EBA4A75"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5BC74A43"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14:paraId="0778CB6D"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4020DB55"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478B1156"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3D24F8B1"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4E658015"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26EF810B"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4D364D8D"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3749E9CC"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299B0D34"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3C56526B" w14:textId="77777777" w:rsidR="00243AA3" w:rsidRPr="00274EF6" w:rsidRDefault="00243AA3" w:rsidP="00A92107">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56A49422" w14:textId="0677F283" w:rsidR="00243AA3"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429F4DAD" w14:textId="77777777" w:rsidR="00EA59E0" w:rsidRPr="00274EF6" w:rsidRDefault="00EA59E0" w:rsidP="00243AA3">
      <w:pPr>
        <w:shd w:val="clear" w:color="auto" w:fill="FFFFFF"/>
        <w:tabs>
          <w:tab w:val="left" w:pos="0"/>
        </w:tabs>
        <w:autoSpaceDE w:val="0"/>
        <w:autoSpaceDN w:val="0"/>
        <w:adjustRightInd w:val="0"/>
        <w:ind w:right="-142"/>
        <w:jc w:val="both"/>
        <w:rPr>
          <w:rFonts w:ascii="Arial" w:hAnsi="Arial" w:cs="Arial"/>
          <w:sz w:val="22"/>
          <w:szCs w:val="22"/>
        </w:rPr>
      </w:pPr>
    </w:p>
    <w:p w14:paraId="02D3BE36"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lastRenderedPageBreak/>
        <w:t>§ 8</w:t>
      </w:r>
    </w:p>
    <w:p w14:paraId="1034D9A3"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568E08A6" w14:textId="77777777" w:rsidR="00243AA3" w:rsidRPr="00274EF6" w:rsidRDefault="00243AA3" w:rsidP="00A92107">
      <w:pPr>
        <w:numPr>
          <w:ilvl w:val="0"/>
          <w:numId w:val="65"/>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21EEAF42" w14:textId="77777777" w:rsidR="00243AA3" w:rsidRPr="00274EF6" w:rsidRDefault="00243AA3" w:rsidP="00A92107">
      <w:pPr>
        <w:numPr>
          <w:ilvl w:val="0"/>
          <w:numId w:val="64"/>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5CC6407B" w14:textId="77777777" w:rsidR="00243AA3" w:rsidRPr="00274EF6" w:rsidRDefault="00243AA3" w:rsidP="00A92107">
      <w:pPr>
        <w:numPr>
          <w:ilvl w:val="0"/>
          <w:numId w:val="64"/>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14:paraId="3CA48FCB" w14:textId="77777777" w:rsidR="00243AA3" w:rsidRPr="00274EF6" w:rsidRDefault="00243AA3" w:rsidP="00A92107">
      <w:pPr>
        <w:numPr>
          <w:ilvl w:val="0"/>
          <w:numId w:val="64"/>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102D21CF" w14:textId="77777777" w:rsidR="00243AA3" w:rsidRPr="00274EF6" w:rsidRDefault="00243AA3" w:rsidP="00A92107">
      <w:pPr>
        <w:numPr>
          <w:ilvl w:val="0"/>
          <w:numId w:val="64"/>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2E76CB7B" w14:textId="77777777" w:rsidR="00243AA3" w:rsidRPr="00274EF6" w:rsidRDefault="00243AA3" w:rsidP="00A92107">
      <w:pPr>
        <w:numPr>
          <w:ilvl w:val="0"/>
          <w:numId w:val="64"/>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1E68F9E3" w14:textId="77777777" w:rsidR="00243AA3" w:rsidRPr="00274EF6" w:rsidRDefault="00243AA3" w:rsidP="00A92107">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3C4748E4" w14:textId="77777777" w:rsidR="00243AA3" w:rsidRPr="00274EF6" w:rsidRDefault="00243AA3" w:rsidP="00A92107">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15C41AFD" w14:textId="77777777" w:rsidR="00243AA3" w:rsidRPr="00274EF6" w:rsidRDefault="00243AA3" w:rsidP="00A92107">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1F4C0C51" w14:textId="77777777" w:rsidR="00243AA3" w:rsidRPr="00274EF6" w:rsidRDefault="00243AA3" w:rsidP="00A92107">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43813FF0" w14:textId="77777777" w:rsidR="00243AA3" w:rsidRPr="00274EF6" w:rsidRDefault="00243AA3" w:rsidP="00243AA3">
      <w:pPr>
        <w:pStyle w:val="Tekstpodstawowy"/>
        <w:spacing w:line="240" w:lineRule="auto"/>
        <w:jc w:val="center"/>
        <w:rPr>
          <w:rFonts w:ascii="Arial" w:hAnsi="Arial" w:cs="Arial"/>
          <w:sz w:val="22"/>
          <w:szCs w:val="22"/>
        </w:rPr>
      </w:pPr>
    </w:p>
    <w:p w14:paraId="507EC316"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2A0F0839"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1DBB3565"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31FC307E"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32DD3295"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6AEA4BAD"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39662BFA"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1FB1E0AD"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14:paraId="060511EF"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0B8DC370" w14:textId="77777777" w:rsidR="00243AA3" w:rsidRPr="00274EF6" w:rsidRDefault="00243AA3" w:rsidP="00A92107">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588F4959"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0BFDB4E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1F10AB2D"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21AE27AF" w14:textId="696F133B" w:rsidR="00554369" w:rsidRPr="00EA59E0" w:rsidRDefault="00554369" w:rsidP="00A92107">
      <w:pPr>
        <w:numPr>
          <w:ilvl w:val="0"/>
          <w:numId w:val="66"/>
        </w:numPr>
        <w:shd w:val="clear" w:color="auto" w:fill="FFFFFF"/>
        <w:tabs>
          <w:tab w:val="left" w:pos="284"/>
        </w:tabs>
        <w:spacing w:before="120"/>
        <w:ind w:left="284"/>
        <w:jc w:val="both"/>
        <w:rPr>
          <w:rFonts w:ascii="Arial" w:hAnsi="Arial" w:cs="Arial"/>
          <w:sz w:val="22"/>
          <w:szCs w:val="22"/>
        </w:rPr>
      </w:pPr>
      <w:r w:rsidRPr="00EA59E0">
        <w:rPr>
          <w:rFonts w:ascii="Arial" w:hAnsi="Arial" w:cs="Arial"/>
          <w:sz w:val="22"/>
          <w:szCs w:val="22"/>
        </w:rPr>
        <w:t xml:space="preserve">Wykonawca wnosi zabezpieczenie należytego wykonania umowy i roszczeń </w:t>
      </w:r>
      <w:r w:rsidRPr="00EA59E0">
        <w:rPr>
          <w:rFonts w:ascii="Arial" w:hAnsi="Arial" w:cs="Arial"/>
          <w:sz w:val="22"/>
          <w:szCs w:val="22"/>
        </w:rPr>
        <w:br/>
        <w:t xml:space="preserve">z tytułu gwarancji jakości i rękojmi za wady w wysokości 5% wartości wynagrodzenia </w:t>
      </w:r>
      <w:r w:rsidRPr="00EA59E0">
        <w:rPr>
          <w:rFonts w:ascii="Arial" w:hAnsi="Arial" w:cs="Arial"/>
          <w:sz w:val="22"/>
          <w:szCs w:val="22"/>
        </w:rPr>
        <w:lastRenderedPageBreak/>
        <w:t xml:space="preserve">ryczałtowego brutto, tj. ………………… zł w dniu jej podpisania </w:t>
      </w:r>
      <w:r w:rsidRPr="00EA59E0">
        <w:rPr>
          <w:rFonts w:ascii="Arial" w:hAnsi="Arial" w:cs="Arial"/>
          <w:sz w:val="22"/>
          <w:szCs w:val="22"/>
        </w:rPr>
        <w:br/>
        <w:t>w formie …………………………………………………………………………….. .</w:t>
      </w:r>
    </w:p>
    <w:p w14:paraId="21DF3F19" w14:textId="30EE3B74" w:rsidR="00EA59E0" w:rsidRPr="00EA59E0" w:rsidRDefault="00EA59E0" w:rsidP="00A92107">
      <w:pPr>
        <w:pStyle w:val="Akapitzlist"/>
        <w:numPr>
          <w:ilvl w:val="0"/>
          <w:numId w:val="66"/>
        </w:numPr>
        <w:jc w:val="both"/>
        <w:rPr>
          <w:rFonts w:ascii="Arial" w:hAnsi="Arial" w:cs="Arial"/>
          <w:color w:val="000000" w:themeColor="text1"/>
          <w:sz w:val="22"/>
          <w:szCs w:val="22"/>
        </w:rPr>
      </w:pPr>
      <w:r w:rsidRPr="00EA59E0">
        <w:rPr>
          <w:rFonts w:ascii="Arial" w:hAnsi="Arial" w:cs="Arial"/>
          <w:color w:val="000000" w:themeColor="text1"/>
          <w:sz w:val="22"/>
          <w:szCs w:val="22"/>
        </w:rPr>
        <w:t>W przypadku wniesienia zabezpieczenia w formie jak stanowi § 60 ust. 3 pkt. 2 i 3 Regulaminu to w treść musi zawierać zobowiązanie gwaranta do zapłaty w terminie 14 dni od daty otrzymania wezwania i do wysokości  określonej w gwarancji kwoty, nieodwołalnie i bezwarunkowo, bez badania stosunku prawnego między beneficjentem gwarancji (Zamawiający) a Wykonawcą, na pierwsze żądanie Zamawiającego, zawierające oświadczenie, że zaistniały okoliczności związane z niewykonaniem lub nienależytym wykonaniem Umowy przez Wykonawcę</w:t>
      </w:r>
    </w:p>
    <w:p w14:paraId="31353C04" w14:textId="2D1306D4" w:rsidR="00554369" w:rsidRPr="00EA59E0" w:rsidRDefault="00554369" w:rsidP="00A92107">
      <w:pPr>
        <w:numPr>
          <w:ilvl w:val="0"/>
          <w:numId w:val="66"/>
        </w:numPr>
        <w:shd w:val="clear" w:color="auto" w:fill="FFFFFF"/>
        <w:tabs>
          <w:tab w:val="left" w:pos="284"/>
        </w:tabs>
        <w:ind w:left="284" w:hanging="357"/>
        <w:jc w:val="both"/>
        <w:rPr>
          <w:rFonts w:ascii="Arial" w:hAnsi="Arial" w:cs="Arial"/>
          <w:sz w:val="22"/>
          <w:szCs w:val="22"/>
        </w:rPr>
      </w:pPr>
      <w:r w:rsidRPr="00EA59E0">
        <w:rPr>
          <w:rFonts w:ascii="Arial" w:hAnsi="Arial" w:cs="Arial"/>
          <w:sz w:val="22"/>
          <w:szCs w:val="22"/>
        </w:rPr>
        <w:t>Zwolnienie zabezpieczenia, o którym mowa w ust. 1 nastąpi w następujący sposób:</w:t>
      </w:r>
    </w:p>
    <w:p w14:paraId="624C3E51" w14:textId="77777777" w:rsidR="00554369" w:rsidRPr="00EA59E0" w:rsidRDefault="00554369" w:rsidP="00A92107">
      <w:pPr>
        <w:pStyle w:val="Akapitzlist"/>
        <w:numPr>
          <w:ilvl w:val="0"/>
          <w:numId w:val="67"/>
        </w:numPr>
        <w:shd w:val="clear" w:color="auto" w:fill="FFFFFF"/>
        <w:tabs>
          <w:tab w:val="left" w:pos="284"/>
        </w:tabs>
        <w:ind w:left="709" w:hanging="357"/>
        <w:jc w:val="both"/>
        <w:rPr>
          <w:rFonts w:ascii="Arial" w:hAnsi="Arial" w:cs="Arial"/>
          <w:sz w:val="22"/>
          <w:szCs w:val="22"/>
        </w:rPr>
      </w:pPr>
      <w:r w:rsidRPr="00EA59E0">
        <w:rPr>
          <w:rFonts w:ascii="Arial" w:hAnsi="Arial" w:cs="Arial"/>
          <w:sz w:val="22"/>
          <w:szCs w:val="22"/>
        </w:rPr>
        <w:t>70% wartości zabezpieczenia w terminie 30 dni od dnia końcowego odbioru Przedmiotu umowy,</w:t>
      </w:r>
    </w:p>
    <w:p w14:paraId="21FF939A" w14:textId="77777777" w:rsidR="00554369" w:rsidRPr="00EA59E0" w:rsidRDefault="00554369" w:rsidP="00A92107">
      <w:pPr>
        <w:pStyle w:val="Akapitzlist"/>
        <w:numPr>
          <w:ilvl w:val="0"/>
          <w:numId w:val="67"/>
        </w:numPr>
        <w:shd w:val="clear" w:color="auto" w:fill="FFFFFF"/>
        <w:tabs>
          <w:tab w:val="left" w:pos="284"/>
        </w:tabs>
        <w:ind w:left="709" w:hanging="357"/>
        <w:jc w:val="both"/>
        <w:rPr>
          <w:rFonts w:ascii="Arial" w:hAnsi="Arial" w:cs="Arial"/>
          <w:sz w:val="22"/>
          <w:szCs w:val="22"/>
        </w:rPr>
      </w:pPr>
      <w:r w:rsidRPr="00EA59E0">
        <w:rPr>
          <w:rFonts w:ascii="Arial" w:hAnsi="Arial" w:cs="Arial"/>
          <w:sz w:val="22"/>
          <w:szCs w:val="22"/>
        </w:rPr>
        <w:t>30% - wartości zabezpieczenia w terminie 15 dni od dnia upływu rękojmi za wady Przedmiotu umowy.</w:t>
      </w:r>
    </w:p>
    <w:p w14:paraId="0581E300" w14:textId="62F09514" w:rsidR="00EA59E0" w:rsidRPr="00EA59E0" w:rsidRDefault="00EA59E0" w:rsidP="00A92107">
      <w:pPr>
        <w:pStyle w:val="Akapitzlist"/>
        <w:numPr>
          <w:ilvl w:val="0"/>
          <w:numId w:val="66"/>
        </w:numPr>
        <w:shd w:val="clear" w:color="auto" w:fill="FFFFFF"/>
        <w:tabs>
          <w:tab w:val="left" w:pos="284"/>
        </w:tabs>
        <w:jc w:val="both"/>
        <w:rPr>
          <w:rFonts w:ascii="Arial" w:hAnsi="Arial" w:cs="Arial"/>
          <w:color w:val="000000" w:themeColor="text1"/>
          <w:sz w:val="22"/>
          <w:szCs w:val="22"/>
        </w:rPr>
      </w:pPr>
      <w:r w:rsidRPr="00EA59E0">
        <w:rPr>
          <w:rFonts w:ascii="Arial" w:hAnsi="Arial" w:cs="Arial"/>
          <w:color w:val="000000" w:themeColor="text1"/>
          <w:sz w:val="22"/>
          <w:szCs w:val="22"/>
        </w:rPr>
        <w:t>W razie wykonania Umowy po dacie wskazanej w § 3 ust. 3, Wykonawca zobowiązany jest niezwłocznie przedstawić odpowiednio zmienione (dostosowane) zabezpieczenie należytego wykonania Umowy. W przeciwnym razie Zamawiający jest upoważniony do potrącenia z wynagrodzenia Wykonawcy odpowiednich sum tak, aby uzyskać sumy tytułem zabezpieczenia należytego wykonania Umowy w wysokości i na czas wynikający z Umowy.</w:t>
      </w:r>
    </w:p>
    <w:p w14:paraId="64CE3D2E" w14:textId="5F6C7368" w:rsidR="00554369" w:rsidRPr="00EA59E0" w:rsidRDefault="00554369" w:rsidP="00A92107">
      <w:pPr>
        <w:numPr>
          <w:ilvl w:val="0"/>
          <w:numId w:val="66"/>
        </w:numPr>
        <w:shd w:val="clear" w:color="auto" w:fill="FFFFFF"/>
        <w:tabs>
          <w:tab w:val="left" w:pos="284"/>
        </w:tabs>
        <w:ind w:left="284" w:hanging="357"/>
        <w:jc w:val="both"/>
        <w:rPr>
          <w:rFonts w:ascii="Arial" w:hAnsi="Arial" w:cs="Arial"/>
          <w:sz w:val="22"/>
          <w:szCs w:val="22"/>
        </w:rPr>
      </w:pPr>
      <w:r w:rsidRPr="00EA59E0">
        <w:rPr>
          <w:rFonts w:ascii="Arial" w:hAnsi="Arial" w:cs="Arial"/>
          <w:sz w:val="22"/>
          <w:szCs w:val="22"/>
        </w:rPr>
        <w:t>Strony ustalają, iż z zabezpieczenia, o którym mowa w ust. 1 Zamawiający może zaspokoić wszelkie roszczenia zmawiającego wobec wykonawcy wynikające z niniejszej umowy w tym w szczególności z tytułu nienależytego wykonania umowy, z rękojmi i gwarancji.</w:t>
      </w:r>
    </w:p>
    <w:p w14:paraId="78521DC6" w14:textId="7D4739DE" w:rsidR="00243AA3" w:rsidRPr="00EA59E0" w:rsidRDefault="00243AA3" w:rsidP="00EA59E0">
      <w:pPr>
        <w:pStyle w:val="Tekstpodstawowy"/>
        <w:spacing w:line="240" w:lineRule="auto"/>
        <w:jc w:val="both"/>
        <w:rPr>
          <w:rFonts w:ascii="Arial" w:hAnsi="Arial" w:cs="Arial"/>
          <w:sz w:val="22"/>
          <w:szCs w:val="22"/>
          <w:highlight w:val="yellow"/>
        </w:rPr>
      </w:pPr>
    </w:p>
    <w:p w14:paraId="3083F954" w14:textId="77777777" w:rsidR="00125E08" w:rsidRPr="00274EF6" w:rsidRDefault="00125E08" w:rsidP="00243AA3">
      <w:pPr>
        <w:pStyle w:val="Tekstpodstawowy"/>
        <w:spacing w:line="240" w:lineRule="auto"/>
        <w:jc w:val="center"/>
        <w:rPr>
          <w:rFonts w:ascii="Arial" w:hAnsi="Arial" w:cs="Arial"/>
          <w:sz w:val="22"/>
          <w:szCs w:val="22"/>
          <w:highlight w:val="yellow"/>
        </w:rPr>
      </w:pPr>
    </w:p>
    <w:p w14:paraId="014D2327"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074A4A24"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480AF8AF" w14:textId="77777777" w:rsidR="00243AA3" w:rsidRPr="00274EF6" w:rsidRDefault="00243AA3" w:rsidP="00A92107">
      <w:pPr>
        <w:numPr>
          <w:ilvl w:val="0"/>
          <w:numId w:val="68"/>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67F319FE" w14:textId="7B944646" w:rsidR="009F1E5C" w:rsidRPr="009F1E5C"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w:t>
      </w:r>
      <w:r w:rsidR="00E47860">
        <w:rPr>
          <w:rFonts w:ascii="Arial" w:hAnsi="Arial" w:cs="Arial"/>
          <w:sz w:val="22"/>
          <w:szCs w:val="22"/>
        </w:rPr>
        <w:t>zwłokę</w:t>
      </w:r>
      <w:r w:rsidRPr="00274EF6">
        <w:rPr>
          <w:rFonts w:ascii="Arial" w:hAnsi="Arial" w:cs="Arial"/>
          <w:sz w:val="22"/>
          <w:szCs w:val="22"/>
        </w:rPr>
        <w:t xml:space="preserv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w:t>
      </w:r>
      <w:r w:rsidR="00D405EA">
        <w:rPr>
          <w:rFonts w:ascii="Arial" w:hAnsi="Arial" w:cs="Arial"/>
          <w:sz w:val="22"/>
          <w:szCs w:val="22"/>
        </w:rPr>
        <w:t>zwłoki</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w:t>
      </w:r>
      <w:r w:rsidR="00D405EA">
        <w:rPr>
          <w:rFonts w:ascii="Arial" w:hAnsi="Arial" w:cs="Arial"/>
          <w:sz w:val="22"/>
          <w:szCs w:val="22"/>
        </w:rPr>
        <w:t>zwłoki</w:t>
      </w:r>
      <w:r w:rsidR="001B377A">
        <w:rPr>
          <w:rFonts w:ascii="Arial" w:hAnsi="Arial" w:cs="Arial"/>
          <w:sz w:val="22"/>
          <w:szCs w:val="22"/>
        </w:rPr>
        <w:t xml:space="preserve"> </w:t>
      </w:r>
      <w:r w:rsidR="009F1E5C" w:rsidRPr="009F1E5C">
        <w:rPr>
          <w:rFonts w:ascii="Arial" w:hAnsi="Arial" w:cs="Arial"/>
          <w:sz w:val="22"/>
          <w:szCs w:val="22"/>
        </w:rPr>
        <w:t>w wykonaniu robót budowlanych w stosunku do terminu określonego w § 3 ust 3 umowy za każdy dzień opóźnienia,</w:t>
      </w:r>
    </w:p>
    <w:p w14:paraId="74390148" w14:textId="1BC600AF" w:rsidR="00243AA3" w:rsidRPr="00274EF6"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 xml:space="preserve">umownego ryczałtowego brutto za każdy dzień </w:t>
      </w:r>
      <w:r w:rsidR="00D405EA">
        <w:rPr>
          <w:rFonts w:ascii="Arial" w:hAnsi="Arial" w:cs="Arial"/>
          <w:sz w:val="22"/>
          <w:szCs w:val="22"/>
        </w:rPr>
        <w:t>zwłoki</w:t>
      </w:r>
      <w:r w:rsidRPr="00274EF6">
        <w:rPr>
          <w:rFonts w:ascii="Arial" w:hAnsi="Arial" w:cs="Arial"/>
          <w:sz w:val="22"/>
          <w:szCs w:val="22"/>
        </w:rPr>
        <w:t>, liczonych od dnia następującego po dniu, w którym miało nastąpić usunięcie wady lub uzupełnienie braków,</w:t>
      </w:r>
    </w:p>
    <w:p w14:paraId="49F32975" w14:textId="77777777" w:rsidR="00243AA3" w:rsidRPr="00274EF6"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14:paraId="108A428D" w14:textId="77777777" w:rsidR="00243AA3" w:rsidRPr="00274EF6"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2327D4EB" w14:textId="44DF4B2E" w:rsidR="00243AA3" w:rsidRPr="00274EF6"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w:t>
      </w:r>
      <w:r w:rsidR="00D405EA">
        <w:rPr>
          <w:rFonts w:ascii="Arial" w:hAnsi="Arial" w:cs="Arial"/>
          <w:sz w:val="22"/>
          <w:szCs w:val="22"/>
        </w:rPr>
        <w:t>zwłoki</w:t>
      </w:r>
      <w:r w:rsidRPr="00274EF6">
        <w:rPr>
          <w:rFonts w:ascii="Arial" w:hAnsi="Arial" w:cs="Arial"/>
          <w:sz w:val="22"/>
          <w:szCs w:val="22"/>
        </w:rPr>
        <w:t xml:space="preserve">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4A200FF7" w14:textId="77777777" w:rsidR="00243AA3" w:rsidRPr="00274EF6" w:rsidRDefault="00243AA3" w:rsidP="00A92107">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4B115357" w14:textId="77777777" w:rsidR="00243AA3" w:rsidRPr="00274EF6"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nieprzedłożenia do zaakceptowania projektu umowy o podwykonawstwo, której przedmiotem są roboty budowlane, lub projektu jej zmiany albo poświadczonej za zgodność z oryginałem kopii umowy o podwykonawstwo lub jej zmiany Wykonawca </w:t>
      </w:r>
      <w:r w:rsidRPr="00274EF6">
        <w:rPr>
          <w:rFonts w:ascii="Arial" w:hAnsi="Arial" w:cs="Arial"/>
          <w:sz w:val="22"/>
          <w:szCs w:val="22"/>
        </w:rPr>
        <w:lastRenderedPageBreak/>
        <w:t>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72B71DEC" w14:textId="77777777" w:rsidR="00243AA3" w:rsidRDefault="00243AA3" w:rsidP="00A92107">
      <w:pPr>
        <w:pStyle w:val="Akapitzlist"/>
        <w:numPr>
          <w:ilvl w:val="0"/>
          <w:numId w:val="69"/>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7603E775" w14:textId="77777777" w:rsidR="00243AA3" w:rsidRPr="00274EF6" w:rsidRDefault="00243AA3" w:rsidP="00A92107">
      <w:pPr>
        <w:numPr>
          <w:ilvl w:val="0"/>
          <w:numId w:val="68"/>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0ED3761B" w14:textId="77777777" w:rsidR="00243AA3" w:rsidRPr="00274EF6" w:rsidRDefault="00243AA3" w:rsidP="00A92107">
      <w:pPr>
        <w:numPr>
          <w:ilvl w:val="0"/>
          <w:numId w:val="68"/>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6166B45C" w14:textId="77777777" w:rsidR="00243AA3" w:rsidRPr="00274EF6" w:rsidRDefault="00243AA3" w:rsidP="00A92107">
      <w:pPr>
        <w:numPr>
          <w:ilvl w:val="0"/>
          <w:numId w:val="68"/>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0B33BE60" w14:textId="77777777" w:rsidR="00D405EA" w:rsidRPr="00C00E22" w:rsidRDefault="00D405EA" w:rsidP="00A92107">
      <w:pPr>
        <w:numPr>
          <w:ilvl w:val="0"/>
          <w:numId w:val="68"/>
        </w:numPr>
        <w:tabs>
          <w:tab w:val="num" w:pos="720"/>
        </w:tabs>
        <w:spacing w:line="276" w:lineRule="auto"/>
        <w:jc w:val="both"/>
        <w:rPr>
          <w:rFonts w:ascii="Arial" w:hAnsi="Arial" w:cs="Arial"/>
          <w:sz w:val="22"/>
          <w:szCs w:val="22"/>
        </w:rPr>
      </w:pPr>
      <w:r w:rsidRPr="00C00E22">
        <w:rPr>
          <w:rFonts w:ascii="Arial" w:hAnsi="Arial" w:cs="Arial"/>
          <w:sz w:val="22"/>
          <w:szCs w:val="22"/>
        </w:rPr>
        <w:t>Kary umowne zastrzeżone w umowie nie są naliczane jeżeli dotyczą zachowania wykonawcy niezwiązanego bezpośrednio lub pośrednio z przedmiotem umowy lub jej prawidłowym wykonaniem.</w:t>
      </w:r>
    </w:p>
    <w:p w14:paraId="5B1B1143" w14:textId="77777777" w:rsidR="00D405EA" w:rsidRPr="00C00E22" w:rsidRDefault="00D405EA" w:rsidP="00A92107">
      <w:pPr>
        <w:numPr>
          <w:ilvl w:val="0"/>
          <w:numId w:val="68"/>
        </w:numPr>
        <w:tabs>
          <w:tab w:val="num" w:pos="720"/>
        </w:tabs>
        <w:spacing w:line="276" w:lineRule="auto"/>
        <w:jc w:val="both"/>
        <w:rPr>
          <w:rFonts w:ascii="Arial" w:hAnsi="Arial" w:cs="Arial"/>
          <w:sz w:val="22"/>
          <w:szCs w:val="22"/>
        </w:rPr>
      </w:pPr>
      <w:r w:rsidRPr="00C00E22">
        <w:rPr>
          <w:rFonts w:ascii="Arial" w:hAnsi="Arial" w:cs="Arial"/>
          <w:sz w:val="22"/>
          <w:szCs w:val="22"/>
        </w:rPr>
        <w:t>Wykonawca nie ponosi odpowiedzialności wobec Zamawiającego, także w zakresie kar umownych, za okoliczności, za które wyłączną odpowiedzialność ponosi Zamawiający.</w:t>
      </w:r>
    </w:p>
    <w:p w14:paraId="38721902" w14:textId="77777777" w:rsidR="00D405EA" w:rsidRPr="00C00E22" w:rsidRDefault="00D405EA" w:rsidP="00A92107">
      <w:pPr>
        <w:numPr>
          <w:ilvl w:val="0"/>
          <w:numId w:val="68"/>
        </w:numPr>
        <w:tabs>
          <w:tab w:val="num" w:pos="720"/>
        </w:tabs>
        <w:spacing w:line="276" w:lineRule="auto"/>
        <w:jc w:val="both"/>
        <w:rPr>
          <w:rFonts w:ascii="Arial" w:hAnsi="Arial" w:cs="Arial"/>
          <w:sz w:val="22"/>
          <w:szCs w:val="22"/>
        </w:rPr>
      </w:pPr>
      <w:r w:rsidRPr="00C00E22">
        <w:rPr>
          <w:rFonts w:ascii="Arial" w:hAnsi="Arial" w:cs="Arial"/>
          <w:sz w:val="22"/>
          <w:szCs w:val="22"/>
        </w:rPr>
        <w:t>Na gruncie umowy strony za zwłokę w wykonaniu zobowiązania Wykonawcy strony uznają takie opóźnienie w jego wykonaniu, które nastąpiło z przyczyn leżących po stronie Wykonawcy, jego podwykonawców lub osób, którymi oni się posługują przy wykonywaniu umowy i Wykonawca został wezwany przez Zamawiającego do terminowego wykonania</w:t>
      </w:r>
      <w:r w:rsidRPr="00C00E22">
        <w:rPr>
          <w:rFonts w:ascii="Arial" w:hAnsi="Arial" w:cs="Arial"/>
          <w:color w:val="4472C4"/>
          <w:sz w:val="22"/>
          <w:szCs w:val="22"/>
        </w:rPr>
        <w:t xml:space="preserve"> </w:t>
      </w:r>
      <w:r w:rsidRPr="00C00E22">
        <w:rPr>
          <w:rFonts w:ascii="Arial" w:hAnsi="Arial" w:cs="Arial"/>
          <w:sz w:val="22"/>
          <w:szCs w:val="22"/>
        </w:rPr>
        <w:t xml:space="preserve">zobowiązania. Stan zwłoki występuje od dnia następnego po dacie wskazanej przez Zamawiającego w wezwaniu do terminowego wykonania umowy. </w:t>
      </w:r>
    </w:p>
    <w:p w14:paraId="0C3645D6" w14:textId="77777777" w:rsidR="00D405EA" w:rsidRPr="00E47860" w:rsidRDefault="00D405EA" w:rsidP="00A92107">
      <w:pPr>
        <w:numPr>
          <w:ilvl w:val="0"/>
          <w:numId w:val="68"/>
        </w:numPr>
        <w:tabs>
          <w:tab w:val="num" w:pos="720"/>
        </w:tabs>
        <w:spacing w:line="276" w:lineRule="auto"/>
        <w:jc w:val="both"/>
        <w:rPr>
          <w:rFonts w:ascii="Arial" w:hAnsi="Arial" w:cs="Arial"/>
          <w:sz w:val="22"/>
          <w:szCs w:val="22"/>
        </w:rPr>
      </w:pPr>
      <w:r w:rsidRPr="003A7B23">
        <w:rPr>
          <w:rFonts w:ascii="Arial" w:hAnsi="Arial" w:cs="Arial"/>
          <w:sz w:val="22"/>
          <w:szCs w:val="22"/>
        </w:rPr>
        <w:t xml:space="preserve">Łączna maksymalna wysokość kar umownych, których mogą dochodzić strony nie może </w:t>
      </w:r>
      <w:r w:rsidRPr="00E47860">
        <w:rPr>
          <w:rFonts w:ascii="Arial" w:hAnsi="Arial" w:cs="Arial"/>
          <w:sz w:val="22"/>
          <w:szCs w:val="22"/>
        </w:rPr>
        <w:t>przekroczyć 50 % całego wynagrodzenia Wykonawcy</w:t>
      </w:r>
    </w:p>
    <w:p w14:paraId="3C22235C" w14:textId="384CFBD4" w:rsidR="00243AA3" w:rsidRPr="00E47860" w:rsidRDefault="00243AA3" w:rsidP="00A92107">
      <w:pPr>
        <w:numPr>
          <w:ilvl w:val="0"/>
          <w:numId w:val="68"/>
        </w:numPr>
        <w:shd w:val="clear" w:color="auto" w:fill="FFFFFF"/>
        <w:tabs>
          <w:tab w:val="left" w:pos="284"/>
        </w:tabs>
        <w:ind w:left="284" w:hanging="357"/>
        <w:jc w:val="both"/>
        <w:rPr>
          <w:rFonts w:ascii="Arial" w:hAnsi="Arial" w:cs="Arial"/>
          <w:sz w:val="22"/>
          <w:szCs w:val="22"/>
        </w:rPr>
      </w:pPr>
      <w:r w:rsidRPr="00E47860">
        <w:rPr>
          <w:rFonts w:ascii="Arial" w:hAnsi="Arial" w:cs="Arial"/>
          <w:sz w:val="22"/>
          <w:szCs w:val="22"/>
        </w:rPr>
        <w:t>Zamawiający może potrącić należne kary umowne z wynagrodzenia Wykonawcy lub z wniesionego zabezpieczenia należytego wykonania umowy w drodze jednostronnego oświadczenia woli.</w:t>
      </w:r>
    </w:p>
    <w:p w14:paraId="04B35685" w14:textId="3049B520" w:rsidR="005F1016" w:rsidRPr="00E47860" w:rsidRDefault="00243AA3" w:rsidP="00A92107">
      <w:pPr>
        <w:numPr>
          <w:ilvl w:val="0"/>
          <w:numId w:val="68"/>
        </w:numPr>
        <w:shd w:val="clear" w:color="auto" w:fill="FFFFFF"/>
        <w:tabs>
          <w:tab w:val="left" w:pos="284"/>
        </w:tabs>
        <w:ind w:left="284" w:hanging="357"/>
        <w:jc w:val="both"/>
        <w:rPr>
          <w:rFonts w:ascii="Arial" w:hAnsi="Arial" w:cs="Arial"/>
          <w:sz w:val="22"/>
          <w:szCs w:val="22"/>
        </w:rPr>
      </w:pPr>
      <w:r w:rsidRPr="00E47860">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6E6EB5EF" w14:textId="77777777" w:rsidR="00E47860" w:rsidRPr="00E47860" w:rsidRDefault="00E47860" w:rsidP="00A92107">
      <w:pPr>
        <w:numPr>
          <w:ilvl w:val="0"/>
          <w:numId w:val="68"/>
        </w:numPr>
        <w:shd w:val="clear" w:color="auto" w:fill="FFFFFF"/>
        <w:tabs>
          <w:tab w:val="left" w:pos="284"/>
        </w:tabs>
        <w:ind w:left="284" w:hanging="357"/>
        <w:jc w:val="both"/>
        <w:rPr>
          <w:rFonts w:ascii="Arial" w:hAnsi="Arial" w:cs="Arial"/>
          <w:color w:val="000000" w:themeColor="text1"/>
          <w:sz w:val="22"/>
          <w:szCs w:val="22"/>
        </w:rPr>
      </w:pPr>
      <w:r w:rsidRPr="00E47860">
        <w:rPr>
          <w:rFonts w:ascii="Arial" w:hAnsi="Arial" w:cs="Arial"/>
          <w:color w:val="000000" w:themeColor="text1"/>
          <w:sz w:val="22"/>
          <w:szCs w:val="22"/>
        </w:rPr>
        <w:t>Kary umowne zastrzeżone w umowie nie są naliczane jeżeli dotyczą zachowania wykonawcy niezwiązanego bezpośrednio lub pośrednio z przedmiotem umowy lub jej prawidłowym wykonaniem.</w:t>
      </w:r>
    </w:p>
    <w:p w14:paraId="28468C2F" w14:textId="77777777" w:rsidR="00E47860" w:rsidRPr="00E47860" w:rsidRDefault="00E47860" w:rsidP="00A92107">
      <w:pPr>
        <w:numPr>
          <w:ilvl w:val="0"/>
          <w:numId w:val="68"/>
        </w:numPr>
        <w:shd w:val="clear" w:color="auto" w:fill="FFFFFF"/>
        <w:tabs>
          <w:tab w:val="left" w:pos="284"/>
        </w:tabs>
        <w:ind w:left="284" w:hanging="357"/>
        <w:jc w:val="both"/>
        <w:rPr>
          <w:rFonts w:ascii="Arial" w:hAnsi="Arial" w:cs="Arial"/>
          <w:color w:val="000000" w:themeColor="text1"/>
          <w:sz w:val="22"/>
          <w:szCs w:val="22"/>
        </w:rPr>
      </w:pPr>
      <w:r w:rsidRPr="00E47860">
        <w:rPr>
          <w:rFonts w:ascii="Arial" w:hAnsi="Arial" w:cs="Arial"/>
          <w:color w:val="000000" w:themeColor="text1"/>
          <w:sz w:val="22"/>
          <w:szCs w:val="22"/>
        </w:rPr>
        <w:t>Wykonawca nie ponosi odpowiedzialności wobec Zamawiającego, także w zakresie kar umownych, za okoliczności, za które wyłączną odpowiedzialność ponosi zamawiający.</w:t>
      </w:r>
    </w:p>
    <w:p w14:paraId="357CB261" w14:textId="77777777" w:rsidR="00E47860" w:rsidRPr="00E47860" w:rsidRDefault="00E47860" w:rsidP="00A92107">
      <w:pPr>
        <w:numPr>
          <w:ilvl w:val="0"/>
          <w:numId w:val="68"/>
        </w:numPr>
        <w:shd w:val="clear" w:color="auto" w:fill="FFFFFF"/>
        <w:tabs>
          <w:tab w:val="left" w:pos="284"/>
        </w:tabs>
        <w:ind w:left="284" w:hanging="357"/>
        <w:jc w:val="both"/>
        <w:rPr>
          <w:rFonts w:ascii="Arial" w:hAnsi="Arial" w:cs="Arial"/>
          <w:color w:val="000000" w:themeColor="text1"/>
          <w:sz w:val="22"/>
          <w:szCs w:val="22"/>
        </w:rPr>
      </w:pPr>
      <w:r w:rsidRPr="00E47860">
        <w:rPr>
          <w:rFonts w:ascii="Arial" w:hAnsi="Arial" w:cs="Arial"/>
          <w:color w:val="000000" w:themeColor="text1"/>
          <w:sz w:val="22"/>
          <w:szCs w:val="22"/>
        </w:rPr>
        <w:t>Na gruncie umowy strony za zwłokę w wykonaniu zobowiązania Wykonawcy strony uznają takie opóźnienie w jego wykonaniu, które nastąpiło z przyczyn leżących po stronie Wykonawcy, jego podwykonawców lub osób, którymi oni się posługują przy wykonywaniu umowy i Wykonawca został wezwany przez Zamawiającego do terminowego wykonania zobowiązania. Stan zwłoki występuje od dnia następnego po dacie wskazanej przez Zamawiającego w wezwaniu do terminowego wykonania umowy.</w:t>
      </w:r>
    </w:p>
    <w:p w14:paraId="0BD3FBC6" w14:textId="77777777" w:rsidR="00E47860" w:rsidRPr="00E47860" w:rsidRDefault="00E47860" w:rsidP="00A92107">
      <w:pPr>
        <w:numPr>
          <w:ilvl w:val="0"/>
          <w:numId w:val="68"/>
        </w:numPr>
        <w:shd w:val="clear" w:color="auto" w:fill="FFFFFF"/>
        <w:tabs>
          <w:tab w:val="left" w:pos="284"/>
        </w:tabs>
        <w:ind w:left="284" w:hanging="357"/>
        <w:jc w:val="both"/>
        <w:rPr>
          <w:rFonts w:ascii="Arial" w:hAnsi="Arial" w:cs="Arial"/>
          <w:color w:val="000000" w:themeColor="text1"/>
          <w:sz w:val="22"/>
          <w:szCs w:val="22"/>
        </w:rPr>
      </w:pPr>
      <w:r w:rsidRPr="00E47860">
        <w:rPr>
          <w:rFonts w:ascii="Arial" w:hAnsi="Arial" w:cs="Arial"/>
          <w:color w:val="000000" w:themeColor="text1"/>
          <w:sz w:val="22"/>
          <w:szCs w:val="22"/>
        </w:rPr>
        <w:t xml:space="preserve">Łączna maksymalna wysokość kar umownych, których mogą dochodzić strony nie może przekroczyć 50 % całego wynagrodzenia Wykonawcy. </w:t>
      </w:r>
    </w:p>
    <w:p w14:paraId="5E6E87CF" w14:textId="77777777" w:rsidR="00E47860" w:rsidRPr="00E47860" w:rsidRDefault="00E47860" w:rsidP="00E47860">
      <w:pPr>
        <w:rPr>
          <w:sz w:val="22"/>
          <w:szCs w:val="22"/>
        </w:rPr>
      </w:pPr>
    </w:p>
    <w:p w14:paraId="0D8633F3"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7083ACD8"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068AC3D2" w14:textId="77777777" w:rsidR="00243AA3" w:rsidRPr="00274EF6" w:rsidRDefault="00243AA3" w:rsidP="00A92107">
      <w:pPr>
        <w:numPr>
          <w:ilvl w:val="0"/>
          <w:numId w:val="70"/>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148711C1" w14:textId="77777777" w:rsidR="00243AA3" w:rsidRPr="00274EF6" w:rsidRDefault="00243AA3" w:rsidP="00A92107">
      <w:pPr>
        <w:widowControl w:val="0"/>
        <w:numPr>
          <w:ilvl w:val="0"/>
          <w:numId w:val="57"/>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1CC0D103"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Wykonawca nie rozpoczął robót bez uzasadnionych przyczyn oraz nie kontynuuje robót pomimo dwukrotnego wezwania do rozpoczęcia,</w:t>
      </w:r>
    </w:p>
    <w:p w14:paraId="2C1F26E6"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422411FB"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14:paraId="7CD2AE82" w14:textId="0B5B24C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w przypadku stwierdzenia, że jakość wykonywanych robót nie odpowiada umowie lub obowiązującym normom i warunkom technicznym wykonania i odbioru robót budowlanych, a Wykonawca nie wykonał tych robót ponownie zgodnie z umową lub obowiązującym normami i warunkami technicznymi wykonania i odbioru robót budowlanych,</w:t>
      </w:r>
    </w:p>
    <w:p w14:paraId="397DB9BF"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274BAC6E"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1D22BBD9"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588D3D09"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3D6B6DDE"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D62B131" w14:textId="77777777" w:rsidR="00243AA3" w:rsidRPr="00274EF6"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14:paraId="2E3492F2" w14:textId="77777777" w:rsidR="00243AA3" w:rsidRDefault="00243AA3" w:rsidP="00A92107">
      <w:pPr>
        <w:pStyle w:val="Akapitzlist"/>
        <w:numPr>
          <w:ilvl w:val="0"/>
          <w:numId w:val="71"/>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31F62834" w14:textId="77777777" w:rsidR="00243AA3" w:rsidRPr="00274EF6" w:rsidRDefault="00243AA3" w:rsidP="00A92107">
      <w:pPr>
        <w:widowControl w:val="0"/>
        <w:numPr>
          <w:ilvl w:val="0"/>
          <w:numId w:val="57"/>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4B712802" w14:textId="77777777" w:rsidR="00243AA3" w:rsidRPr="00274EF6" w:rsidRDefault="00243AA3" w:rsidP="00A92107">
      <w:pPr>
        <w:pStyle w:val="Akapitzlist"/>
        <w:numPr>
          <w:ilvl w:val="0"/>
          <w:numId w:val="72"/>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4F18BBC1" w14:textId="77777777" w:rsidR="00243AA3" w:rsidRPr="00274EF6" w:rsidRDefault="00243AA3" w:rsidP="00A92107">
      <w:pPr>
        <w:pStyle w:val="Akapitzlist"/>
        <w:numPr>
          <w:ilvl w:val="0"/>
          <w:numId w:val="72"/>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02E7AB97" w14:textId="77777777" w:rsidR="00243AA3" w:rsidRPr="00274EF6" w:rsidRDefault="00243AA3" w:rsidP="00A92107">
      <w:pPr>
        <w:numPr>
          <w:ilvl w:val="0"/>
          <w:numId w:val="70"/>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0CAE767B" w14:textId="77777777" w:rsidR="00243AA3" w:rsidRPr="00274EF6" w:rsidRDefault="00243AA3" w:rsidP="00A92107">
      <w:pPr>
        <w:numPr>
          <w:ilvl w:val="0"/>
          <w:numId w:val="70"/>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1C041020" w14:textId="77777777" w:rsidR="00243AA3" w:rsidRPr="00274EF6" w:rsidRDefault="00243AA3" w:rsidP="00A92107">
      <w:pPr>
        <w:numPr>
          <w:ilvl w:val="0"/>
          <w:numId w:val="70"/>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62EB5203" w14:textId="77777777" w:rsidR="00243AA3" w:rsidRPr="00274EF6" w:rsidRDefault="00243AA3" w:rsidP="00A92107">
      <w:pPr>
        <w:numPr>
          <w:ilvl w:val="0"/>
          <w:numId w:val="70"/>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14:paraId="78B62919" w14:textId="77777777" w:rsidR="00243AA3" w:rsidRPr="00274EF6" w:rsidRDefault="00243AA3" w:rsidP="00A92107">
      <w:pPr>
        <w:numPr>
          <w:ilvl w:val="0"/>
          <w:numId w:val="70"/>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7F538ABB" w14:textId="77777777" w:rsidR="00243AA3" w:rsidRPr="00274EF6" w:rsidRDefault="00243AA3" w:rsidP="00A92107">
      <w:pPr>
        <w:widowControl w:val="0"/>
        <w:numPr>
          <w:ilvl w:val="0"/>
          <w:numId w:val="74"/>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 xml:space="preserve">w terminie 7 dni od daty odstąpienia od umowy Wykonawca przy udziale </w:t>
      </w:r>
      <w:r w:rsidRPr="00274EF6">
        <w:rPr>
          <w:rFonts w:ascii="Arial" w:hAnsi="Arial" w:cs="Arial"/>
          <w:sz w:val="22"/>
          <w:szCs w:val="22"/>
        </w:rPr>
        <w:lastRenderedPageBreak/>
        <w:t>Zamawiającego sporządzi szczegółowy protokół inwentaryzacji robót w toku według stanu na dzień odstąpienia od umowy,</w:t>
      </w:r>
    </w:p>
    <w:p w14:paraId="42FE2271" w14:textId="77777777" w:rsidR="00243AA3" w:rsidRPr="00274EF6" w:rsidRDefault="00243AA3" w:rsidP="00A92107">
      <w:pPr>
        <w:widowControl w:val="0"/>
        <w:numPr>
          <w:ilvl w:val="0"/>
          <w:numId w:val="74"/>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2A7C224B" w14:textId="77777777" w:rsidR="00243AA3" w:rsidRPr="00274EF6" w:rsidRDefault="00243AA3" w:rsidP="00A92107">
      <w:pPr>
        <w:widowControl w:val="0"/>
        <w:numPr>
          <w:ilvl w:val="0"/>
          <w:numId w:val="74"/>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773C5788" w14:textId="77777777" w:rsidR="00243AA3" w:rsidRDefault="00243AA3" w:rsidP="00A92107">
      <w:pPr>
        <w:widowControl w:val="0"/>
        <w:numPr>
          <w:ilvl w:val="0"/>
          <w:numId w:val="74"/>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60F6F6C3" w14:textId="77777777" w:rsidR="00243AA3" w:rsidRPr="00274EF6" w:rsidRDefault="00243AA3" w:rsidP="00A92107">
      <w:pPr>
        <w:numPr>
          <w:ilvl w:val="0"/>
          <w:numId w:val="70"/>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7D658881" w14:textId="77777777" w:rsidR="00243AA3" w:rsidRPr="00274EF6" w:rsidRDefault="00243AA3" w:rsidP="00A92107">
      <w:pPr>
        <w:pStyle w:val="Akapitzlist"/>
        <w:numPr>
          <w:ilvl w:val="0"/>
          <w:numId w:val="73"/>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14:paraId="3B32ABC2" w14:textId="77777777" w:rsidR="00243AA3" w:rsidRPr="00274EF6" w:rsidRDefault="00243AA3" w:rsidP="00A92107">
      <w:pPr>
        <w:pStyle w:val="Akapitzlist"/>
        <w:numPr>
          <w:ilvl w:val="0"/>
          <w:numId w:val="73"/>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21F404B9" w14:textId="77777777" w:rsidR="00243AA3" w:rsidRPr="00274EF6" w:rsidRDefault="00243AA3" w:rsidP="00A92107">
      <w:pPr>
        <w:pStyle w:val="Akapitzlist"/>
        <w:numPr>
          <w:ilvl w:val="0"/>
          <w:numId w:val="73"/>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2965FF7B" w14:textId="77777777" w:rsidR="00760567" w:rsidRDefault="00760567" w:rsidP="00243AA3">
      <w:pPr>
        <w:pStyle w:val="Tekstpodstawowy"/>
        <w:spacing w:line="240" w:lineRule="auto"/>
        <w:ind w:left="360"/>
        <w:jc w:val="center"/>
        <w:rPr>
          <w:rFonts w:ascii="Arial" w:hAnsi="Arial" w:cs="Arial"/>
          <w:sz w:val="22"/>
          <w:szCs w:val="22"/>
        </w:rPr>
      </w:pPr>
    </w:p>
    <w:p w14:paraId="4906D618"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26502A57"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C751A5A" w14:textId="77777777" w:rsidR="00243AA3" w:rsidRPr="00274EF6" w:rsidRDefault="00243AA3" w:rsidP="00A92107">
      <w:pPr>
        <w:numPr>
          <w:ilvl w:val="0"/>
          <w:numId w:val="61"/>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6380EB39" w14:textId="77777777" w:rsidR="00243AA3" w:rsidRPr="00274EF6" w:rsidRDefault="00243AA3" w:rsidP="00A92107">
      <w:pPr>
        <w:pStyle w:val="Akapitzlist"/>
        <w:numPr>
          <w:ilvl w:val="0"/>
          <w:numId w:val="75"/>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63CCE5B6" w14:textId="77777777" w:rsidR="00243AA3" w:rsidRPr="00274EF6" w:rsidRDefault="00243AA3" w:rsidP="00A92107">
      <w:pPr>
        <w:pStyle w:val="Akapitzlist"/>
        <w:numPr>
          <w:ilvl w:val="0"/>
          <w:numId w:val="75"/>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4695688F" w14:textId="77777777" w:rsidR="00243AA3" w:rsidRPr="00274EF6" w:rsidRDefault="00243AA3" w:rsidP="00A92107">
      <w:pPr>
        <w:pStyle w:val="Akapitzlist"/>
        <w:numPr>
          <w:ilvl w:val="0"/>
          <w:numId w:val="75"/>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73D930D2" w14:textId="779D5FC2" w:rsidR="005D390A"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w:t>
      </w:r>
      <w:r w:rsidR="002C77C7">
        <w:rPr>
          <w:rFonts w:ascii="Arial" w:hAnsi="Arial" w:cs="Arial"/>
          <w:sz w:val="22"/>
          <w:szCs w:val="22"/>
        </w:rPr>
        <w:t xml:space="preserve">i ulegających zakryciu </w:t>
      </w:r>
      <w:r w:rsidRPr="00274EF6">
        <w:rPr>
          <w:rFonts w:ascii="Arial" w:hAnsi="Arial" w:cs="Arial"/>
          <w:sz w:val="22"/>
          <w:szCs w:val="22"/>
        </w:rPr>
        <w:t xml:space="preserve">dokonywane będą przez Inspektora Nadzoru Inwestorskiego </w:t>
      </w:r>
      <w:r w:rsidR="002C77C7">
        <w:rPr>
          <w:rFonts w:ascii="Arial" w:hAnsi="Arial" w:cs="Arial"/>
          <w:sz w:val="22"/>
          <w:szCs w:val="22"/>
        </w:rPr>
        <w:t>niezwłocznie, nie później jednak niż w ciągu 7 dni od daty zgłoszenia wpisem do dziennika budowy i powiadomienia inspektora nadzoru drogą elektroniczną (wraz z potwierdzeniem odbioru wiadomości).</w:t>
      </w:r>
      <w:r w:rsidRPr="00274EF6">
        <w:rPr>
          <w:rFonts w:ascii="Arial" w:hAnsi="Arial" w:cs="Arial"/>
          <w:sz w:val="22"/>
          <w:szCs w:val="22"/>
        </w:rPr>
        <w:t xml:space="preserve"> </w:t>
      </w:r>
    </w:p>
    <w:p w14:paraId="3105876B" w14:textId="6B6F84BF" w:rsidR="005D390A" w:rsidRDefault="005D390A" w:rsidP="00A92107">
      <w:pPr>
        <w:numPr>
          <w:ilvl w:val="0"/>
          <w:numId w:val="61"/>
        </w:numPr>
        <w:shd w:val="clear" w:color="auto" w:fill="FFFFFF"/>
        <w:tabs>
          <w:tab w:val="left" w:pos="284"/>
        </w:tabs>
        <w:ind w:left="283" w:hanging="357"/>
        <w:jc w:val="both"/>
        <w:rPr>
          <w:rFonts w:ascii="Arial" w:hAnsi="Arial" w:cs="Arial"/>
          <w:sz w:val="22"/>
          <w:szCs w:val="22"/>
        </w:rPr>
      </w:pPr>
      <w:r w:rsidRPr="002C77C7">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w:t>
      </w:r>
      <w:r w:rsidRPr="00274EF6">
        <w:rPr>
          <w:rFonts w:ascii="Arial" w:hAnsi="Arial" w:cs="Arial"/>
          <w:sz w:val="22"/>
          <w:szCs w:val="22"/>
        </w:rPr>
        <w:t xml:space="preserve"> doprowadzić elementy do prawidłowego stanu również na swój koszt.</w:t>
      </w:r>
    </w:p>
    <w:p w14:paraId="232CE842" w14:textId="407F2ACD" w:rsidR="00243AA3" w:rsidRPr="00274EF6" w:rsidRDefault="005D390A"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14:paraId="0CD6FAF4"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14:paraId="4B7BC95E" w14:textId="38E4A38A" w:rsidR="005D390A" w:rsidRDefault="005D390A"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Komisyjny odbiór końcowy robót zorganizowany będzie </w:t>
      </w:r>
      <w:r>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w:t>
      </w:r>
    </w:p>
    <w:p w14:paraId="2E66275A" w14:textId="6999C732"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14:paraId="4BF53348" w14:textId="2FC5D518" w:rsidR="00243AA3" w:rsidRPr="005D390A"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5D390A">
        <w:rPr>
          <w:rFonts w:ascii="Arial" w:hAnsi="Arial" w:cs="Arial"/>
          <w:sz w:val="22"/>
          <w:szCs w:val="22"/>
        </w:rPr>
        <w:t>Wykonawca przed odbiorem końcowym robót przeprowadzi przewidziane przepisami prawa próby i sprawdzenia techniczne dotyczące przedmiotu umowy.</w:t>
      </w:r>
    </w:p>
    <w:p w14:paraId="18BD28D3"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2BD3EE10"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1AC4DE93" w14:textId="2002F2C8" w:rsidR="00243AA3" w:rsidRPr="00BA4301" w:rsidRDefault="00BA4301" w:rsidP="00A92107">
      <w:pPr>
        <w:numPr>
          <w:ilvl w:val="0"/>
          <w:numId w:val="61"/>
        </w:numPr>
        <w:shd w:val="clear" w:color="auto" w:fill="FFFFFF"/>
        <w:tabs>
          <w:tab w:val="left" w:pos="284"/>
        </w:tabs>
        <w:ind w:left="283" w:hanging="357"/>
        <w:jc w:val="both"/>
        <w:rPr>
          <w:rFonts w:ascii="Arial" w:hAnsi="Arial" w:cs="Arial"/>
          <w:b/>
          <w:bCs/>
          <w:sz w:val="22"/>
          <w:szCs w:val="22"/>
        </w:rPr>
      </w:pPr>
      <w:r w:rsidRPr="00BA4301">
        <w:rPr>
          <w:rFonts w:ascii="Arial" w:hAnsi="Arial" w:cs="Arial"/>
          <w:sz w:val="22"/>
          <w:szCs w:val="22"/>
        </w:rPr>
        <w:lastRenderedPageBreak/>
        <w:t>Na 7</w:t>
      </w:r>
      <w:r w:rsidR="005D390A" w:rsidRPr="00BA4301">
        <w:rPr>
          <w:rFonts w:ascii="Arial" w:hAnsi="Arial" w:cs="Arial"/>
          <w:sz w:val="22"/>
          <w:szCs w:val="22"/>
        </w:rPr>
        <w:t xml:space="preserve"> dni przed planowanym terminem zgłoszenia gotowości do odbioru </w:t>
      </w:r>
      <w:r w:rsidR="00243AA3" w:rsidRPr="00BA4301">
        <w:rPr>
          <w:rFonts w:ascii="Arial" w:hAnsi="Arial" w:cs="Arial"/>
          <w:sz w:val="22"/>
          <w:szCs w:val="22"/>
        </w:rPr>
        <w:t xml:space="preserve">Wykonawca zobowiązany jest przekazać Zamawiającemu do sprawdzenia </w:t>
      </w:r>
      <w:r w:rsidR="005D390A" w:rsidRPr="00BA4301">
        <w:rPr>
          <w:rFonts w:ascii="Arial" w:hAnsi="Arial" w:cs="Arial"/>
          <w:sz w:val="22"/>
          <w:szCs w:val="22"/>
        </w:rPr>
        <w:t>Dokumentację Powykonawczą</w:t>
      </w:r>
      <w:r w:rsidRPr="00BA4301">
        <w:rPr>
          <w:rFonts w:ascii="Arial" w:hAnsi="Arial" w:cs="Arial"/>
          <w:sz w:val="22"/>
          <w:szCs w:val="22"/>
        </w:rPr>
        <w:t>.</w:t>
      </w:r>
    </w:p>
    <w:p w14:paraId="0D9B79AF"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2097DE9B"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7D43A457"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27049B1D" w14:textId="77777777" w:rsidR="00243AA3" w:rsidRPr="00EA59E0"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EA59E0">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14:paraId="76BF6499" w14:textId="77777777" w:rsidR="00243AA3" w:rsidRPr="00274EF6" w:rsidRDefault="00243AA3" w:rsidP="00A92107">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14:paraId="27834336" w14:textId="77777777" w:rsidR="007B7B23" w:rsidRPr="007B7B23" w:rsidRDefault="007B7B23" w:rsidP="00A92107">
      <w:pPr>
        <w:pStyle w:val="Akapitzlist"/>
        <w:numPr>
          <w:ilvl w:val="2"/>
          <w:numId w:val="81"/>
        </w:numPr>
        <w:tabs>
          <w:tab w:val="left" w:pos="993"/>
        </w:tabs>
        <w:ind w:left="360" w:firstLine="207"/>
        <w:jc w:val="both"/>
        <w:rPr>
          <w:rFonts w:ascii="Arial" w:hAnsi="Arial" w:cs="Arial"/>
          <w:sz w:val="22"/>
          <w:szCs w:val="22"/>
        </w:rPr>
      </w:pPr>
      <w:bookmarkStart w:id="69" w:name="_Hlk505449044"/>
      <w:r w:rsidRPr="007B7B23">
        <w:rPr>
          <w:rFonts w:ascii="Arial" w:eastAsia="SimSun" w:hAnsi="Arial" w:cs="Arial"/>
          <w:kern w:val="3"/>
          <w:sz w:val="22"/>
          <w:szCs w:val="22"/>
          <w:lang w:eastAsia="zh-CN" w:bidi="hi-IN"/>
        </w:rPr>
        <w:t xml:space="preserve">odebrać przedmiot umowy </w:t>
      </w:r>
      <w:bookmarkEnd w:id="69"/>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71B62B62" w14:textId="77777777" w:rsidR="007B7B23" w:rsidRPr="00F23B51" w:rsidRDefault="007B7B23" w:rsidP="00A92107">
      <w:pPr>
        <w:pStyle w:val="Akapitzlist"/>
        <w:numPr>
          <w:ilvl w:val="2"/>
          <w:numId w:val="81"/>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74AB345A" w14:textId="5CB16B6F" w:rsidR="007B7B23" w:rsidRPr="00F23B51" w:rsidRDefault="005D390A" w:rsidP="00A92107">
      <w:pPr>
        <w:pStyle w:val="Akapitzlist"/>
        <w:numPr>
          <w:ilvl w:val="2"/>
          <w:numId w:val="81"/>
        </w:numPr>
        <w:tabs>
          <w:tab w:val="left" w:pos="993"/>
        </w:tabs>
        <w:ind w:left="360" w:firstLine="207"/>
        <w:jc w:val="both"/>
        <w:rPr>
          <w:rFonts w:ascii="Arial" w:eastAsia="SimSun" w:hAnsi="Arial" w:cs="Arial"/>
          <w:kern w:val="3"/>
          <w:sz w:val="22"/>
          <w:szCs w:val="22"/>
          <w:lang w:eastAsia="zh-CN" w:bidi="hi-IN"/>
        </w:rPr>
      </w:pPr>
      <w:r>
        <w:rPr>
          <w:rFonts w:ascii="Arial" w:eastAsia="SimSun" w:hAnsi="Arial" w:cs="Arial"/>
          <w:kern w:val="3"/>
          <w:sz w:val="22"/>
          <w:szCs w:val="22"/>
          <w:lang w:eastAsia="zh-CN" w:bidi="hi-IN"/>
        </w:rPr>
        <w:t xml:space="preserve">odmówić odbioru  i </w:t>
      </w:r>
      <w:r w:rsidR="007B7B23" w:rsidRPr="00F23B51">
        <w:rPr>
          <w:rFonts w:ascii="Arial" w:eastAsia="SimSun" w:hAnsi="Arial" w:cs="Arial"/>
          <w:kern w:val="3"/>
          <w:sz w:val="22"/>
          <w:szCs w:val="22"/>
          <w:lang w:eastAsia="zh-CN" w:bidi="hi-IN"/>
        </w:rPr>
        <w:t>żądać wykonania przedmiotu odbioru po raz drugi jeżeli wady uniemożliwiają użytkowanie przedmiotu umowy,</w:t>
      </w:r>
    </w:p>
    <w:p w14:paraId="6704544F" w14:textId="77777777" w:rsidR="007B7B23" w:rsidRPr="00F23B51" w:rsidRDefault="007B7B23" w:rsidP="00A92107">
      <w:pPr>
        <w:pStyle w:val="Akapitzlist"/>
        <w:numPr>
          <w:ilvl w:val="2"/>
          <w:numId w:val="81"/>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2C233F08" w14:textId="1B4290F0" w:rsidR="007B7B23" w:rsidRPr="00F23B51" w:rsidRDefault="005D390A" w:rsidP="00A92107">
      <w:pPr>
        <w:pStyle w:val="Akapitzlist"/>
        <w:numPr>
          <w:ilvl w:val="2"/>
          <w:numId w:val="81"/>
        </w:numPr>
        <w:tabs>
          <w:tab w:val="left" w:pos="993"/>
        </w:tabs>
        <w:ind w:left="360" w:firstLine="207"/>
        <w:jc w:val="both"/>
        <w:rPr>
          <w:rFonts w:ascii="Arial" w:eastAsia="SimSun" w:hAnsi="Arial" w:cs="Arial"/>
          <w:kern w:val="3"/>
          <w:sz w:val="22"/>
          <w:szCs w:val="22"/>
          <w:lang w:eastAsia="zh-CN" w:bidi="hi-IN"/>
        </w:rPr>
      </w:pPr>
      <w:r>
        <w:rPr>
          <w:rFonts w:ascii="Arial" w:eastAsia="SimSun" w:hAnsi="Arial" w:cs="Arial"/>
          <w:kern w:val="3"/>
          <w:sz w:val="22"/>
          <w:szCs w:val="22"/>
          <w:lang w:eastAsia="zh-CN" w:bidi="hi-IN"/>
        </w:rPr>
        <w:t xml:space="preserve">odmówić odbioru i </w:t>
      </w:r>
      <w:r w:rsidR="007B7B23" w:rsidRPr="00F23B51">
        <w:rPr>
          <w:rFonts w:ascii="Arial" w:eastAsia="SimSun" w:hAnsi="Arial" w:cs="Arial"/>
          <w:kern w:val="3"/>
          <w:sz w:val="22"/>
          <w:szCs w:val="22"/>
          <w:lang w:eastAsia="zh-CN" w:bidi="hi-IN"/>
        </w:rPr>
        <w:t>odstąpić od umowy,</w:t>
      </w:r>
    </w:p>
    <w:p w14:paraId="5F35D1B3" w14:textId="77777777" w:rsidR="00243AA3" w:rsidRPr="00F23B51" w:rsidRDefault="007B7B23" w:rsidP="00A92107">
      <w:pPr>
        <w:pStyle w:val="Akapitzlist"/>
        <w:numPr>
          <w:ilvl w:val="2"/>
          <w:numId w:val="81"/>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2EBA97EB" w14:textId="77777777" w:rsidR="00054732" w:rsidRPr="00022910" w:rsidRDefault="00243AA3" w:rsidP="00A92107">
      <w:pPr>
        <w:pStyle w:val="Akapitzlist"/>
        <w:numPr>
          <w:ilvl w:val="2"/>
          <w:numId w:val="3"/>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4762EEAF" w14:textId="77777777" w:rsidR="00243AA3" w:rsidRPr="007B7B23" w:rsidRDefault="00243AA3" w:rsidP="00A92107">
      <w:pPr>
        <w:pStyle w:val="Akapitzlist"/>
        <w:numPr>
          <w:ilvl w:val="0"/>
          <w:numId w:val="88"/>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396B8106" w14:textId="77777777" w:rsidR="00243AA3" w:rsidRPr="007B7B23" w:rsidRDefault="00243AA3" w:rsidP="00A92107">
      <w:pPr>
        <w:pStyle w:val="Akapitzlist"/>
        <w:numPr>
          <w:ilvl w:val="0"/>
          <w:numId w:val="88"/>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6C4187A9" w14:textId="77777777" w:rsidR="00243AA3" w:rsidRPr="007B7B23" w:rsidRDefault="00243AA3" w:rsidP="00A92107">
      <w:pPr>
        <w:pStyle w:val="Akapitzlist"/>
        <w:numPr>
          <w:ilvl w:val="0"/>
          <w:numId w:val="88"/>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28FE5F59" w14:textId="77777777" w:rsidR="005F1016" w:rsidRPr="003134D0" w:rsidRDefault="00243AA3" w:rsidP="00A92107">
      <w:pPr>
        <w:pStyle w:val="Akapitzlist"/>
        <w:numPr>
          <w:ilvl w:val="0"/>
          <w:numId w:val="88"/>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419CA409" w14:textId="77777777" w:rsidR="009F2991" w:rsidRDefault="009F2991" w:rsidP="00243AA3">
      <w:pPr>
        <w:pStyle w:val="Tekstpodstawowy"/>
        <w:spacing w:line="240" w:lineRule="auto"/>
        <w:jc w:val="center"/>
        <w:rPr>
          <w:rFonts w:ascii="Arial" w:hAnsi="Arial" w:cs="Arial"/>
          <w:sz w:val="22"/>
          <w:szCs w:val="22"/>
        </w:rPr>
      </w:pPr>
    </w:p>
    <w:p w14:paraId="314DCAC8"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10692883"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2D43D281" w14:textId="77777777" w:rsidR="009F2991" w:rsidRPr="00274EF6" w:rsidRDefault="009F2991" w:rsidP="003134D0">
      <w:pPr>
        <w:pStyle w:val="Tekstpodstawowy"/>
        <w:spacing w:line="276" w:lineRule="auto"/>
        <w:jc w:val="center"/>
        <w:rPr>
          <w:rFonts w:ascii="Arial" w:hAnsi="Arial" w:cs="Arial"/>
          <w:sz w:val="22"/>
          <w:szCs w:val="22"/>
        </w:rPr>
      </w:pPr>
    </w:p>
    <w:p w14:paraId="1DEF5916" w14:textId="77777777" w:rsidR="00243AA3" w:rsidRPr="00274EF6" w:rsidRDefault="00243AA3" w:rsidP="00A92107">
      <w:pPr>
        <w:pStyle w:val="Akapitzlist"/>
        <w:widowControl w:val="0"/>
        <w:numPr>
          <w:ilvl w:val="1"/>
          <w:numId w:val="83"/>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023959A4" w14:textId="77777777" w:rsidR="00243AA3" w:rsidRPr="00274EF6" w:rsidRDefault="00243AA3" w:rsidP="00A92107">
      <w:pPr>
        <w:pStyle w:val="Akapitzlist"/>
        <w:widowControl w:val="0"/>
        <w:numPr>
          <w:ilvl w:val="1"/>
          <w:numId w:val="83"/>
        </w:numPr>
        <w:suppressAutoHyphens/>
        <w:autoSpaceDN w:val="0"/>
        <w:jc w:val="both"/>
        <w:rPr>
          <w:rFonts w:ascii="Arial" w:hAnsi="Arial" w:cs="Arial"/>
          <w:sz w:val="22"/>
          <w:szCs w:val="22"/>
        </w:rPr>
      </w:pPr>
      <w:r w:rsidRPr="00274EF6">
        <w:rPr>
          <w:rFonts w:ascii="Arial" w:hAnsi="Arial" w:cs="Arial"/>
          <w:sz w:val="22"/>
          <w:szCs w:val="22"/>
        </w:rPr>
        <w:lastRenderedPageBreak/>
        <w:t>Zamawiający przewiduje możliwość dokonania zmian postanowień umowy zawartej z wybranym Wykonawcą w następujących przypadkach:</w:t>
      </w:r>
    </w:p>
    <w:p w14:paraId="6D30A857"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7EB7018C"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4DC35703"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59EDF15E" w14:textId="429E9D97"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w:t>
      </w:r>
      <w:r w:rsidR="001B377A">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i Zamawiającego;</w:t>
      </w:r>
    </w:p>
    <w:p w14:paraId="185196D7" w14:textId="5A1085A4" w:rsidR="00243AA3" w:rsidRPr="00274EF6" w:rsidRDefault="00243AA3" w:rsidP="00A92107">
      <w:pPr>
        <w:pStyle w:val="Akapitzlist"/>
        <w:widowControl w:val="0"/>
        <w:numPr>
          <w:ilvl w:val="0"/>
          <w:numId w:val="84"/>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 xml:space="preserve">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w:t>
      </w:r>
      <w:r w:rsidR="001B377A">
        <w:rPr>
          <w:rFonts w:ascii="Arial" w:hAnsi="Arial" w:cs="Arial"/>
          <w:sz w:val="22"/>
          <w:szCs w:val="22"/>
        </w:rPr>
        <w:br/>
      </w:r>
      <w:r w:rsidRPr="00274EF6">
        <w:rPr>
          <w:rFonts w:ascii="Arial" w:hAnsi="Arial" w:cs="Arial"/>
          <w:sz w:val="22"/>
          <w:szCs w:val="22"/>
        </w:rPr>
        <w:t>z przedłużeniem tego terminu;</w:t>
      </w:r>
    </w:p>
    <w:p w14:paraId="0D147AF8"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5BE2CCC"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4BC96A7F" w14:textId="75DA44F3"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warunków zamówienia w postępowaniu o udzielenie zamówienia publicznego i będą zatrudnione na warunkach nie gorszych niż zawartych w specyfikacji warunków zamówienia;</w:t>
      </w:r>
    </w:p>
    <w:p w14:paraId="0907628E"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7B5CA1F2"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2BBDC23E" w14:textId="77777777" w:rsidR="00243AA3" w:rsidRPr="00274EF6" w:rsidRDefault="00243AA3" w:rsidP="00A92107">
      <w:pPr>
        <w:pStyle w:val="Akapitzlist"/>
        <w:widowControl w:val="0"/>
        <w:numPr>
          <w:ilvl w:val="0"/>
          <w:numId w:val="84"/>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29D18BC8"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lastRenderedPageBreak/>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14:paraId="66EC4787"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14:paraId="1180F803" w14:textId="77777777" w:rsidR="00243AA3" w:rsidRPr="00274EF6" w:rsidRDefault="00243AA3" w:rsidP="00A92107">
      <w:pPr>
        <w:pStyle w:val="Akapitzlist"/>
        <w:widowControl w:val="0"/>
        <w:numPr>
          <w:ilvl w:val="0"/>
          <w:numId w:val="85"/>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1BB74922"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617D601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21DD0C4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382DE906"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5451591B" w14:textId="257F26B6"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14:paraId="4FD4370D"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1B50CA3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05694C76"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33A7071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9C89883"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14:paraId="159554F3" w14:textId="485A8399" w:rsidR="00751FEA"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EE25D2">
        <w:rPr>
          <w:rFonts w:ascii="Arial" w:eastAsia="SimSun" w:hAnsi="Arial" w:cs="Arial"/>
          <w:kern w:val="3"/>
          <w:sz w:val="22"/>
          <w:szCs w:val="22"/>
          <w:lang w:eastAsia="zh-CN" w:bidi="hi-IN"/>
        </w:rPr>
        <w:t xml:space="preserve">4) </w:t>
      </w:r>
      <w:r w:rsidR="00751FEA" w:rsidRPr="00EE25D2">
        <w:rPr>
          <w:rFonts w:ascii="Arial" w:eastAsia="SimSun" w:hAnsi="Arial" w:cs="Arial"/>
          <w:kern w:val="3"/>
          <w:sz w:val="22"/>
          <w:szCs w:val="22"/>
          <w:lang w:eastAsia="zh-CN" w:bidi="hi-IN"/>
        </w:rPr>
        <w:t>zmiany niezależnie od ich wartości nie są istotne</w:t>
      </w:r>
    </w:p>
    <w:p w14:paraId="0F8F9D2E" w14:textId="701FAB7C" w:rsidR="00243AA3" w:rsidRPr="00E47860" w:rsidRDefault="00751FEA"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E47860">
        <w:rPr>
          <w:rFonts w:ascii="Arial" w:eastAsia="SimSun" w:hAnsi="Arial" w:cs="Arial"/>
          <w:kern w:val="3"/>
          <w:sz w:val="22"/>
          <w:szCs w:val="22"/>
          <w:lang w:eastAsia="zh-CN" w:bidi="hi-IN"/>
        </w:rPr>
        <w:t xml:space="preserve">5) </w:t>
      </w:r>
      <w:r w:rsidR="00243AA3" w:rsidRPr="00E47860">
        <w:rPr>
          <w:rFonts w:ascii="Arial" w:eastAsia="SimSun" w:hAnsi="Arial" w:cs="Arial"/>
          <w:kern w:val="3"/>
          <w:sz w:val="22"/>
          <w:szCs w:val="22"/>
          <w:lang w:eastAsia="zh-CN" w:bidi="hi-IN"/>
        </w:rPr>
        <w:t>zmian</w:t>
      </w:r>
      <w:r w:rsidR="00A97012" w:rsidRPr="00E47860">
        <w:rPr>
          <w:rFonts w:ascii="Arial" w:eastAsia="SimSun" w:hAnsi="Arial" w:cs="Arial"/>
          <w:kern w:val="3"/>
          <w:sz w:val="22"/>
          <w:szCs w:val="22"/>
          <w:lang w:eastAsia="zh-CN" w:bidi="hi-IN"/>
        </w:rPr>
        <w:t xml:space="preserve">a nie prowadzi do zmiany charakteru umowy a </w:t>
      </w:r>
      <w:r w:rsidR="00243AA3" w:rsidRPr="00E47860">
        <w:rPr>
          <w:rFonts w:ascii="Arial" w:eastAsia="SimSun" w:hAnsi="Arial" w:cs="Arial"/>
          <w:kern w:val="3"/>
          <w:sz w:val="22"/>
          <w:szCs w:val="22"/>
          <w:lang w:eastAsia="zh-CN" w:bidi="hi-IN"/>
        </w:rPr>
        <w:t xml:space="preserve"> łączna wartość zmian jest mniejsza niż </w:t>
      </w:r>
      <w:r w:rsidR="007F4266" w:rsidRPr="00E47860">
        <w:rPr>
          <w:rFonts w:ascii="Arial" w:eastAsia="SimSun" w:hAnsi="Arial" w:cs="Arial"/>
          <w:kern w:val="3"/>
          <w:sz w:val="22"/>
          <w:szCs w:val="22"/>
          <w:lang w:eastAsia="zh-CN" w:bidi="hi-IN"/>
        </w:rPr>
        <w:t xml:space="preserve">kwoty określone w przepisach wydanych na podstawie art. </w:t>
      </w:r>
      <w:r w:rsidR="00E47860" w:rsidRPr="00E47860">
        <w:rPr>
          <w:rFonts w:ascii="Arial" w:eastAsia="SimSun" w:hAnsi="Arial" w:cs="Arial"/>
          <w:kern w:val="3"/>
          <w:sz w:val="22"/>
          <w:szCs w:val="22"/>
          <w:lang w:eastAsia="zh-CN" w:bidi="hi-IN"/>
        </w:rPr>
        <w:t>3</w:t>
      </w:r>
      <w:r w:rsidR="007F4266" w:rsidRPr="00E47860">
        <w:rPr>
          <w:rFonts w:ascii="Arial" w:eastAsia="SimSun" w:hAnsi="Arial" w:cs="Arial"/>
          <w:kern w:val="3"/>
          <w:sz w:val="22"/>
          <w:szCs w:val="22"/>
          <w:lang w:eastAsia="zh-CN" w:bidi="hi-IN"/>
        </w:rPr>
        <w:t xml:space="preserve"> ust. </w:t>
      </w:r>
      <w:r w:rsidR="00E47860" w:rsidRPr="00E47860">
        <w:rPr>
          <w:rFonts w:ascii="Arial" w:eastAsia="SimSun" w:hAnsi="Arial" w:cs="Arial"/>
          <w:kern w:val="3"/>
          <w:sz w:val="22"/>
          <w:szCs w:val="22"/>
          <w:lang w:eastAsia="zh-CN" w:bidi="hi-IN"/>
        </w:rPr>
        <w:t>2, 3</w:t>
      </w:r>
      <w:r w:rsidR="007F4266" w:rsidRPr="00E47860">
        <w:rPr>
          <w:rFonts w:ascii="Arial" w:eastAsia="SimSun" w:hAnsi="Arial" w:cs="Arial"/>
          <w:kern w:val="3"/>
          <w:sz w:val="22"/>
          <w:szCs w:val="22"/>
          <w:lang w:eastAsia="zh-CN" w:bidi="hi-IN"/>
        </w:rPr>
        <w:t xml:space="preserve"> ustawy </w:t>
      </w:r>
      <w:r w:rsidR="007F4266" w:rsidRPr="00E47860">
        <w:rPr>
          <w:rFonts w:ascii="Arial" w:hAnsi="Arial" w:cs="Arial"/>
          <w:sz w:val="22"/>
          <w:szCs w:val="22"/>
        </w:rPr>
        <w:t xml:space="preserve">z dnia </w:t>
      </w:r>
      <w:r w:rsidR="00E47860" w:rsidRPr="00E47860">
        <w:rPr>
          <w:rFonts w:ascii="Arial" w:hAnsi="Arial" w:cs="Arial"/>
          <w:sz w:val="22"/>
          <w:szCs w:val="22"/>
        </w:rPr>
        <w:t>11</w:t>
      </w:r>
      <w:r w:rsidR="007F4266" w:rsidRPr="00E47860">
        <w:rPr>
          <w:rFonts w:ascii="Arial" w:hAnsi="Arial" w:cs="Arial"/>
          <w:sz w:val="22"/>
          <w:szCs w:val="22"/>
        </w:rPr>
        <w:t xml:space="preserve"> </w:t>
      </w:r>
      <w:r w:rsidR="00E47860" w:rsidRPr="00E47860">
        <w:rPr>
          <w:rFonts w:ascii="Arial" w:hAnsi="Arial" w:cs="Arial"/>
          <w:sz w:val="22"/>
          <w:szCs w:val="22"/>
        </w:rPr>
        <w:t>września</w:t>
      </w:r>
      <w:r w:rsidR="007F4266" w:rsidRPr="00E47860">
        <w:rPr>
          <w:rFonts w:ascii="Arial" w:hAnsi="Arial" w:cs="Arial"/>
          <w:sz w:val="22"/>
          <w:szCs w:val="22"/>
        </w:rPr>
        <w:t xml:space="preserve"> 20</w:t>
      </w:r>
      <w:r w:rsidR="00E47860" w:rsidRPr="00E47860">
        <w:rPr>
          <w:rFonts w:ascii="Arial" w:hAnsi="Arial" w:cs="Arial"/>
          <w:sz w:val="22"/>
          <w:szCs w:val="22"/>
        </w:rPr>
        <w:t>19</w:t>
      </w:r>
      <w:r w:rsidR="007F4266" w:rsidRPr="00E47860">
        <w:rPr>
          <w:rFonts w:ascii="Arial" w:hAnsi="Arial" w:cs="Arial"/>
          <w:sz w:val="22"/>
          <w:szCs w:val="22"/>
        </w:rPr>
        <w:t xml:space="preserve">r Prawo zamówień publicznych, (poz. </w:t>
      </w:r>
      <w:r w:rsidR="00E47860" w:rsidRPr="00E47860">
        <w:rPr>
          <w:rFonts w:ascii="Arial" w:hAnsi="Arial" w:cs="Arial"/>
          <w:sz w:val="22"/>
          <w:szCs w:val="22"/>
        </w:rPr>
        <w:t>2019</w:t>
      </w:r>
      <w:r w:rsidR="007F4266" w:rsidRPr="00E47860">
        <w:rPr>
          <w:rFonts w:ascii="Arial" w:hAnsi="Arial" w:cs="Arial"/>
          <w:sz w:val="22"/>
          <w:szCs w:val="22"/>
        </w:rPr>
        <w:t xml:space="preserve"> z późn. zm.)</w:t>
      </w:r>
      <w:r w:rsidR="00A97012" w:rsidRPr="00E47860">
        <w:rPr>
          <w:rFonts w:ascii="Arial" w:eastAsia="SimSun" w:hAnsi="Arial" w:cs="Arial"/>
          <w:kern w:val="3"/>
          <w:sz w:val="22"/>
          <w:szCs w:val="22"/>
          <w:lang w:eastAsia="zh-CN" w:bidi="hi-IN"/>
        </w:rPr>
        <w:t xml:space="preserve"> i jednocześnie jest mniejsza</w:t>
      </w:r>
      <w:r w:rsidR="00243AA3" w:rsidRPr="00E47860">
        <w:rPr>
          <w:rFonts w:ascii="Arial" w:eastAsia="SimSun" w:hAnsi="Arial" w:cs="Arial"/>
          <w:kern w:val="3"/>
          <w:sz w:val="22"/>
          <w:szCs w:val="22"/>
          <w:lang w:eastAsia="zh-CN" w:bidi="hi-IN"/>
        </w:rPr>
        <w:t xml:space="preserve"> od 10% wartości zamówienia określonej pierwotnie w umowie w przypadku</w:t>
      </w:r>
      <w:r w:rsidR="00243AA3" w:rsidRPr="00274EF6">
        <w:rPr>
          <w:rFonts w:ascii="Arial" w:eastAsia="SimSun" w:hAnsi="Arial" w:cs="Arial"/>
          <w:kern w:val="3"/>
          <w:sz w:val="22"/>
          <w:szCs w:val="22"/>
          <w:lang w:eastAsia="zh-CN" w:bidi="hi-IN"/>
        </w:rPr>
        <w:t xml:space="preserve"> zamówień na usługi lub dostawy albo, w przypadku zamówień na roboty </w:t>
      </w:r>
      <w:r w:rsidR="00243AA3" w:rsidRPr="00E47860">
        <w:rPr>
          <w:rFonts w:ascii="Arial" w:eastAsia="SimSun" w:hAnsi="Arial" w:cs="Arial"/>
          <w:kern w:val="3"/>
          <w:sz w:val="22"/>
          <w:szCs w:val="22"/>
          <w:lang w:eastAsia="zh-CN" w:bidi="hi-IN"/>
        </w:rPr>
        <w:t>budowlane – jest mniejsza od 15% wartości zamówienia określonej pierwotnie w umowie.</w:t>
      </w:r>
    </w:p>
    <w:p w14:paraId="0B808380" w14:textId="5FFA1031" w:rsidR="00EB10E3" w:rsidRPr="00E47860" w:rsidRDefault="00EB10E3" w:rsidP="00EB10E3">
      <w:pPr>
        <w:widowControl w:val="0"/>
        <w:suppressAutoHyphens/>
        <w:autoSpaceDN w:val="0"/>
        <w:jc w:val="both"/>
        <w:rPr>
          <w:rFonts w:ascii="Arial" w:eastAsia="SimSun" w:hAnsi="Arial" w:cs="Arial"/>
          <w:color w:val="000000" w:themeColor="text1"/>
          <w:kern w:val="3"/>
          <w:sz w:val="22"/>
          <w:szCs w:val="22"/>
          <w:lang w:eastAsia="zh-CN" w:bidi="hi-IN"/>
        </w:rPr>
      </w:pPr>
      <w:r w:rsidRPr="00E47860">
        <w:rPr>
          <w:rFonts w:ascii="Arial" w:hAnsi="Arial" w:cs="Arial"/>
          <w:color w:val="000000" w:themeColor="text1"/>
          <w:sz w:val="22"/>
          <w:szCs w:val="22"/>
        </w:rPr>
        <w:t>4. W przypadku gdy umowa jest zawarta na okres dłuższy niż 12 miesięcy,</w:t>
      </w:r>
      <w:r w:rsidR="00E47860" w:rsidRPr="00E47860">
        <w:rPr>
          <w:rFonts w:ascii="Arial" w:hAnsi="Arial" w:cs="Arial"/>
          <w:color w:val="000000" w:themeColor="text1"/>
          <w:sz w:val="22"/>
          <w:szCs w:val="22"/>
        </w:rPr>
        <w:t xml:space="preserve"> </w:t>
      </w:r>
      <w:r w:rsidRPr="00E47860">
        <w:rPr>
          <w:rFonts w:ascii="Arial" w:hAnsi="Arial" w:cs="Arial"/>
          <w:color w:val="000000" w:themeColor="text1"/>
          <w:sz w:val="22"/>
          <w:szCs w:val="22"/>
        </w:rPr>
        <w:t xml:space="preserve">każda ze stron umowy może żądać zmiany wysokości wynagrodzenia należnego Wykonawcy, w przypadku zmiany ceny materiałów lub kosztów związanych z realizacją zamówienia o ± 15 %. </w:t>
      </w:r>
      <w:r w:rsidRPr="00E47860">
        <w:rPr>
          <w:rFonts w:ascii="Arial" w:eastAsia="SimSun" w:hAnsi="Arial" w:cs="Arial"/>
          <w:color w:val="000000" w:themeColor="text1"/>
          <w:kern w:val="3"/>
          <w:sz w:val="22"/>
          <w:szCs w:val="22"/>
          <w:lang w:eastAsia="zh-CN" w:bidi="hi-IN"/>
        </w:rPr>
        <w:t>Przez zmianę ceny materiałów lub kosztów rozumie się wzrost odpowiednio cen lub kosztów, jak i ich obniżenie, względem ceny lub kosztu przyjętych w celu ustalenia wynagrodzenia wykonawcy zawartego w ofercie.</w:t>
      </w:r>
    </w:p>
    <w:p w14:paraId="5C418A5C" w14:textId="174C047D" w:rsidR="00EB10E3" w:rsidRPr="00E47860" w:rsidRDefault="00EB10E3" w:rsidP="00EB10E3">
      <w:pPr>
        <w:widowControl w:val="0"/>
        <w:suppressAutoHyphens/>
        <w:autoSpaceDN w:val="0"/>
        <w:jc w:val="both"/>
        <w:rPr>
          <w:rFonts w:ascii="Arial" w:hAnsi="Arial" w:cs="Arial"/>
          <w:color w:val="000000" w:themeColor="text1"/>
          <w:sz w:val="22"/>
          <w:szCs w:val="22"/>
        </w:rPr>
      </w:pPr>
      <w:r w:rsidRPr="00E47860">
        <w:rPr>
          <w:rFonts w:ascii="Arial" w:hAnsi="Arial" w:cs="Arial"/>
          <w:color w:val="000000" w:themeColor="text1"/>
          <w:sz w:val="22"/>
          <w:szCs w:val="22"/>
        </w:rPr>
        <w:t>5. Początkowy termin ustalenia zmiany wynagrodzenia ustala się na dzień zawarcia umowy.</w:t>
      </w:r>
      <w:r w:rsidR="00E47860" w:rsidRPr="00E47860">
        <w:rPr>
          <w:rFonts w:ascii="Arial" w:hAnsi="Arial" w:cs="Arial"/>
          <w:color w:val="000000" w:themeColor="text1"/>
          <w:sz w:val="22"/>
          <w:szCs w:val="22"/>
        </w:rPr>
        <w:t xml:space="preserve"> </w:t>
      </w:r>
      <w:r w:rsidRPr="00E47860">
        <w:rPr>
          <w:rFonts w:ascii="Arial" w:hAnsi="Arial" w:cs="Arial"/>
          <w:color w:val="000000" w:themeColor="text1"/>
          <w:sz w:val="22"/>
          <w:szCs w:val="22"/>
        </w:rPr>
        <w:t>Jeżeli umowa została zawarta po upływie 180 dni od dnia upływu terminu składania ofert, początkowym terminem ustalenia zmiany wynagrodzenia jest dzień otwarcia ofert.</w:t>
      </w:r>
    </w:p>
    <w:p w14:paraId="5965C27D" w14:textId="7AC58F08" w:rsidR="00EB10E3" w:rsidRPr="00E47860" w:rsidRDefault="00EB10E3" w:rsidP="00EB10E3">
      <w:pPr>
        <w:widowControl w:val="0"/>
        <w:suppressAutoHyphens/>
        <w:autoSpaceDN w:val="0"/>
        <w:jc w:val="both"/>
        <w:rPr>
          <w:rFonts w:ascii="Arial" w:hAnsi="Arial" w:cs="Arial"/>
          <w:color w:val="000000" w:themeColor="text1"/>
          <w:sz w:val="22"/>
          <w:szCs w:val="22"/>
        </w:rPr>
      </w:pPr>
      <w:r w:rsidRPr="00E47860">
        <w:rPr>
          <w:rFonts w:ascii="Arial" w:hAnsi="Arial" w:cs="Arial"/>
          <w:color w:val="000000" w:themeColor="text1"/>
          <w:sz w:val="22"/>
          <w:szCs w:val="22"/>
        </w:rPr>
        <w:t>6. Zmiany wynagrodzenia dokonuje się z użyciem wskaźnika zmiany ceny materiałów lub kosztów ogłaszanych w komunikacie Prezesa Głównego Urzędu Statystycznego, w ciągu 3 miesięcy o dnia jego ogłoszenia. Podstawą ustalenia zmiany jest iloczyn wynagrodzenia wykonawcy, % udziału danego materiału lub kosztu w robotach niewykonanych oraz wskaźnika ogłoszonego pomniejszonego o 15 pp.</w:t>
      </w:r>
    </w:p>
    <w:p w14:paraId="2FE311CC" w14:textId="7A034E52" w:rsidR="00EB10E3" w:rsidRPr="00E47860" w:rsidRDefault="00EB10E3" w:rsidP="00EB10E3">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E47860">
        <w:rPr>
          <w:rFonts w:ascii="Arial" w:eastAsia="SimSun" w:hAnsi="Arial" w:cs="Arial"/>
          <w:color w:val="000000" w:themeColor="text1"/>
          <w:kern w:val="3"/>
          <w:sz w:val="22"/>
          <w:szCs w:val="22"/>
          <w:lang w:eastAsia="zh-CN" w:bidi="hi-IN"/>
        </w:rPr>
        <w:t xml:space="preserve">7. Wykonawca, którego wynagrodzenie zostało zmienione zgodnie z ust. 6-8, zobowiązany jest do zmiany wynagrodzenia przysługującego podwykonawcy, z którym zawarł umowę, w </w:t>
      </w:r>
      <w:r w:rsidRPr="00E47860">
        <w:rPr>
          <w:rFonts w:ascii="Arial" w:eastAsia="SimSun" w:hAnsi="Arial" w:cs="Arial"/>
          <w:color w:val="000000" w:themeColor="text1"/>
          <w:kern w:val="3"/>
          <w:sz w:val="22"/>
          <w:szCs w:val="22"/>
          <w:lang w:eastAsia="zh-CN" w:bidi="hi-IN"/>
        </w:rPr>
        <w:lastRenderedPageBreak/>
        <w:t>zakresie odpowiadającym zmianom cen materiałów lub kosztów dotyczących zobowiązania podwykonawcy, jeżeli łącznie spełnione są następujące warunki:</w:t>
      </w:r>
    </w:p>
    <w:p w14:paraId="352E9787" w14:textId="77777777" w:rsidR="00EB10E3" w:rsidRPr="00E47860" w:rsidRDefault="00EB10E3" w:rsidP="00EB10E3">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E47860">
        <w:rPr>
          <w:rFonts w:ascii="Arial" w:eastAsia="SimSun" w:hAnsi="Arial" w:cs="Arial"/>
          <w:color w:val="000000" w:themeColor="text1"/>
          <w:kern w:val="3"/>
          <w:sz w:val="22"/>
          <w:szCs w:val="22"/>
          <w:lang w:eastAsia="zh-CN" w:bidi="hi-IN"/>
        </w:rPr>
        <w:t>1)</w:t>
      </w:r>
      <w:r w:rsidRPr="00E47860">
        <w:rPr>
          <w:rFonts w:ascii="Arial" w:eastAsia="SimSun" w:hAnsi="Arial" w:cs="Arial"/>
          <w:color w:val="000000" w:themeColor="text1"/>
          <w:kern w:val="3"/>
          <w:sz w:val="22"/>
          <w:szCs w:val="22"/>
          <w:lang w:eastAsia="zh-CN" w:bidi="hi-IN"/>
        </w:rPr>
        <w:tab/>
        <w:t>przedmiotem umowy są roboty budowlane lub usługi;</w:t>
      </w:r>
    </w:p>
    <w:p w14:paraId="5777D668" w14:textId="77777777" w:rsidR="00EB10E3" w:rsidRPr="00E47860" w:rsidRDefault="00EB10E3" w:rsidP="00EB10E3">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E47860">
        <w:rPr>
          <w:rFonts w:ascii="Arial" w:eastAsia="SimSun" w:hAnsi="Arial" w:cs="Arial"/>
          <w:color w:val="000000" w:themeColor="text1"/>
          <w:kern w:val="3"/>
          <w:sz w:val="22"/>
          <w:szCs w:val="22"/>
          <w:lang w:eastAsia="zh-CN" w:bidi="hi-IN"/>
        </w:rPr>
        <w:t>2)</w:t>
      </w:r>
      <w:r w:rsidRPr="00E47860">
        <w:rPr>
          <w:rFonts w:ascii="Arial" w:eastAsia="SimSun" w:hAnsi="Arial" w:cs="Arial"/>
          <w:color w:val="000000" w:themeColor="text1"/>
          <w:kern w:val="3"/>
          <w:sz w:val="22"/>
          <w:szCs w:val="22"/>
          <w:lang w:eastAsia="zh-CN" w:bidi="hi-IN"/>
        </w:rPr>
        <w:tab/>
        <w:t>okres obowiązywania umowy przekracza 12 miesięcy.</w:t>
      </w:r>
    </w:p>
    <w:p w14:paraId="2B692EBF" w14:textId="732FEFDA" w:rsidR="00EB10E3" w:rsidRPr="00E47860" w:rsidRDefault="00E47860" w:rsidP="00EB10E3">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E47860">
        <w:rPr>
          <w:rFonts w:ascii="Arial" w:eastAsia="SimSun" w:hAnsi="Arial" w:cs="Arial"/>
          <w:color w:val="000000" w:themeColor="text1"/>
          <w:kern w:val="3"/>
          <w:sz w:val="22"/>
          <w:szCs w:val="22"/>
          <w:lang w:eastAsia="zh-CN" w:bidi="hi-IN"/>
        </w:rPr>
        <w:t>8</w:t>
      </w:r>
      <w:r w:rsidR="00EB10E3" w:rsidRPr="00E47860">
        <w:rPr>
          <w:rFonts w:ascii="Arial" w:eastAsia="SimSun" w:hAnsi="Arial" w:cs="Arial"/>
          <w:color w:val="000000" w:themeColor="text1"/>
          <w:kern w:val="3"/>
          <w:sz w:val="22"/>
          <w:szCs w:val="22"/>
          <w:lang w:eastAsia="zh-CN" w:bidi="hi-IN"/>
        </w:rPr>
        <w:t xml:space="preserve"> Dopuszczalną łączną wysokość wynagrodzenia Wykonawcy w uwzględnieniem zmian umowy nie może być niższa niż 80 % i nie może przekroczyć 130 %</w:t>
      </w:r>
      <w:r w:rsidR="00EB10E3" w:rsidRPr="00E47860">
        <w:rPr>
          <w:rFonts w:ascii="Arial" w:eastAsia="SimSun" w:hAnsi="Arial" w:cs="Arial"/>
          <w:color w:val="000000" w:themeColor="text1"/>
          <w:kern w:val="3"/>
          <w:lang w:eastAsia="zh-CN" w:bidi="hi-IN"/>
        </w:rPr>
        <w:t xml:space="preserve"> wynagrodzenia </w:t>
      </w:r>
      <w:r w:rsidR="00EB10E3" w:rsidRPr="00E47860">
        <w:rPr>
          <w:rFonts w:ascii="Arial" w:eastAsia="SimSun" w:hAnsi="Arial" w:cs="Arial"/>
          <w:color w:val="000000" w:themeColor="text1"/>
          <w:kern w:val="3"/>
          <w:sz w:val="22"/>
          <w:szCs w:val="22"/>
          <w:lang w:eastAsia="zh-CN" w:bidi="hi-IN"/>
        </w:rPr>
        <w:t>ryczałtowego określonego tą umową.</w:t>
      </w:r>
    </w:p>
    <w:p w14:paraId="314A3AA1" w14:textId="63200F5B" w:rsidR="009F2991" w:rsidRDefault="00E47860" w:rsidP="00570262">
      <w:pPr>
        <w:shd w:val="clear" w:color="auto" w:fill="FFFFFF"/>
        <w:tabs>
          <w:tab w:val="left" w:pos="284"/>
        </w:tabs>
        <w:jc w:val="both"/>
        <w:rPr>
          <w:rFonts w:ascii="Arial" w:hAnsi="Arial" w:cs="Arial"/>
          <w:sz w:val="22"/>
          <w:szCs w:val="22"/>
        </w:rPr>
      </w:pPr>
      <w:r>
        <w:rPr>
          <w:rFonts w:ascii="Arial" w:eastAsia="SimSun" w:hAnsi="Arial" w:cs="Arial"/>
          <w:kern w:val="3"/>
          <w:sz w:val="22"/>
          <w:szCs w:val="22"/>
          <w:lang w:eastAsia="zh-CN" w:bidi="hi-IN"/>
        </w:rPr>
        <w:t>9</w:t>
      </w:r>
      <w:r w:rsidR="00243AA3" w:rsidRPr="00274EF6">
        <w:rPr>
          <w:rFonts w:ascii="Arial" w:eastAsia="SimSun" w:hAnsi="Arial" w:cs="Arial"/>
          <w:kern w:val="3"/>
          <w:sz w:val="22"/>
          <w:szCs w:val="22"/>
          <w:lang w:eastAsia="zh-CN" w:bidi="hi-IN"/>
        </w:rPr>
        <w:t xml:space="preserve">. </w:t>
      </w:r>
      <w:r w:rsidR="00243AA3"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07B8001E" w14:textId="77777777" w:rsidR="009F2991" w:rsidRPr="00570262" w:rsidRDefault="009F2991" w:rsidP="00570262">
      <w:pPr>
        <w:shd w:val="clear" w:color="auto" w:fill="FFFFFF"/>
        <w:tabs>
          <w:tab w:val="left" w:pos="284"/>
        </w:tabs>
        <w:jc w:val="both"/>
        <w:rPr>
          <w:rFonts w:ascii="Arial" w:hAnsi="Arial" w:cs="Arial"/>
          <w:sz w:val="22"/>
          <w:szCs w:val="22"/>
        </w:rPr>
      </w:pPr>
    </w:p>
    <w:p w14:paraId="38E93945"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6646D2A6"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460C0831"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56A30A21"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47C8750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14:paraId="703E234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1ADC01D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053F1449"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5FF9E812"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1148D32F" w14:textId="162A62A1"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254DE9B9" w14:textId="177552BF"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390C338D" w14:textId="77777777" w:rsidR="00705655" w:rsidRPr="0086453C" w:rsidRDefault="00705655" w:rsidP="00705655">
      <w:pPr>
        <w:suppressAutoHyphens/>
        <w:jc w:val="center"/>
        <w:rPr>
          <w:rFonts w:ascii="Arial" w:hAnsi="Arial" w:cs="Arial"/>
          <w:b/>
          <w:bCs/>
          <w:lang w:eastAsia="ar-SA"/>
        </w:rPr>
      </w:pPr>
      <w:r w:rsidRPr="0086453C">
        <w:rPr>
          <w:rFonts w:ascii="Arial" w:hAnsi="Arial" w:cs="Arial"/>
          <w:b/>
          <w:bCs/>
          <w:lang w:eastAsia="ar-SA"/>
        </w:rPr>
        <w:t>COVID-19</w:t>
      </w:r>
    </w:p>
    <w:p w14:paraId="24227DCB" w14:textId="77777777" w:rsidR="00705655" w:rsidRPr="0086453C" w:rsidRDefault="00705655" w:rsidP="00A92107">
      <w:pPr>
        <w:numPr>
          <w:ilvl w:val="3"/>
          <w:numId w:val="96"/>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5A4098D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7B34E7A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37A86A5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5304F9CD"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00F0180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lastRenderedPageBreak/>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15D65CE6"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5BB6984E"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06FDC8E3"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51104E7B"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799FB05A"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7E3D6D92"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15A16411" w14:textId="77777777" w:rsidR="00705655" w:rsidRPr="0086453C" w:rsidRDefault="00705655" w:rsidP="00705655">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336A9C06" w14:textId="77777777" w:rsidR="00705655" w:rsidRDefault="00705655" w:rsidP="00243AA3">
      <w:pPr>
        <w:shd w:val="clear" w:color="auto" w:fill="FFFFFF"/>
        <w:tabs>
          <w:tab w:val="left" w:pos="284"/>
        </w:tabs>
        <w:spacing w:before="120"/>
        <w:ind w:left="284"/>
        <w:jc w:val="both"/>
        <w:rPr>
          <w:rFonts w:ascii="Arial" w:hAnsi="Arial" w:cs="Arial"/>
          <w:sz w:val="22"/>
          <w:szCs w:val="22"/>
          <w:highlight w:val="yellow"/>
        </w:rPr>
      </w:pPr>
    </w:p>
    <w:p w14:paraId="31DA60FB" w14:textId="5B088AA0"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705655">
        <w:rPr>
          <w:rFonts w:ascii="Arial" w:hAnsi="Arial" w:cs="Arial"/>
          <w:sz w:val="22"/>
          <w:szCs w:val="22"/>
        </w:rPr>
        <w:t>7</w:t>
      </w:r>
    </w:p>
    <w:p w14:paraId="21C74BC9"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5B3263F" w14:textId="77777777" w:rsidR="00243AA3" w:rsidRPr="00274EF6" w:rsidRDefault="00243AA3" w:rsidP="00A92107">
      <w:pPr>
        <w:numPr>
          <w:ilvl w:val="0"/>
          <w:numId w:val="7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74CF42FB" w14:textId="77777777"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4E49A060" w14:textId="77777777"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99A7330" w14:textId="77777777"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3542035B" w14:textId="77777777"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14:paraId="40878AE8" w14:textId="77777777"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AE8BFBF" w14:textId="657BC06F"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541063">
        <w:rPr>
          <w:rFonts w:ascii="Arial" w:hAnsi="Arial" w:cs="Arial"/>
          <w:sz w:val="22"/>
          <w:szCs w:val="22"/>
        </w:rPr>
        <w:t xml:space="preserve"> </w:t>
      </w:r>
      <w:r w:rsidR="00541063">
        <w:rPr>
          <w:rFonts w:ascii="Arial" w:hAnsi="Arial" w:cs="Arial"/>
          <w:sz w:val="22"/>
          <w:szCs w:val="22"/>
        </w:rPr>
        <w:br/>
      </w:r>
      <w:r w:rsidRPr="00274EF6">
        <w:rPr>
          <w:rFonts w:ascii="Arial" w:hAnsi="Arial" w:cs="Arial"/>
          <w:sz w:val="22"/>
          <w:szCs w:val="22"/>
        </w:rPr>
        <w:t>i doprowadzenia do stanu poprzedniego, na własny koszt.</w:t>
      </w:r>
    </w:p>
    <w:p w14:paraId="3E10D795" w14:textId="0D95BE1B"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14:paraId="756C2F9F" w14:textId="77777777" w:rsidR="00541063" w:rsidRPr="00541063" w:rsidRDefault="00541063" w:rsidP="00A92107">
      <w:pPr>
        <w:numPr>
          <w:ilvl w:val="0"/>
          <w:numId w:val="77"/>
        </w:numPr>
        <w:shd w:val="clear" w:color="auto" w:fill="FFFFFF"/>
        <w:tabs>
          <w:tab w:val="left" w:pos="284"/>
        </w:tabs>
        <w:ind w:left="283" w:hanging="357"/>
        <w:jc w:val="both"/>
        <w:rPr>
          <w:rFonts w:ascii="Arial" w:hAnsi="Arial" w:cs="Arial"/>
          <w:color w:val="000000" w:themeColor="text1"/>
          <w:sz w:val="22"/>
          <w:szCs w:val="22"/>
        </w:rPr>
      </w:pPr>
      <w:r w:rsidRPr="00541063">
        <w:rPr>
          <w:rFonts w:ascii="Arial" w:hAnsi="Arial" w:cs="Arial"/>
          <w:color w:val="000000" w:themeColor="text1"/>
          <w:sz w:val="22"/>
          <w:szCs w:val="22"/>
        </w:rPr>
        <w:t>Strony na podstawie art. 458</w:t>
      </w:r>
      <w:r w:rsidRPr="00541063">
        <w:rPr>
          <w:rFonts w:ascii="Arial" w:hAnsi="Arial" w:cs="Arial"/>
          <w:color w:val="000000" w:themeColor="text1"/>
          <w:sz w:val="22"/>
          <w:szCs w:val="22"/>
          <w:vertAlign w:val="superscript"/>
        </w:rPr>
        <w:t>9</w:t>
      </w:r>
      <w:r w:rsidRPr="00541063">
        <w:rPr>
          <w:rFonts w:ascii="Arial" w:hAnsi="Arial" w:cs="Arial"/>
          <w:color w:val="000000" w:themeColor="text1"/>
          <w:sz w:val="22"/>
          <w:szCs w:val="22"/>
        </w:rPr>
        <w:t xml:space="preserve"> Kpc wyłączają w ewentualnym ich sporze sądowym dowód z zeznań świadków nie będących uczestnikami procesu budowlanego w rozumieniu ustawy Prawo budowlane.</w:t>
      </w:r>
    </w:p>
    <w:p w14:paraId="272B36C3" w14:textId="1735C0FB"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3FE0A331" w14:textId="57924441" w:rsidR="00243AA3" w:rsidRPr="00274EF6" w:rsidRDefault="00243AA3" w:rsidP="00A92107">
      <w:pPr>
        <w:numPr>
          <w:ilvl w:val="0"/>
          <w:numId w:val="7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Umowę sporządzono w trzech jednobrzmiących egzemplarzach, 1 egz. dla Wykonawcy, </w:t>
      </w:r>
      <w:r w:rsidR="00541063">
        <w:rPr>
          <w:rFonts w:ascii="Arial" w:hAnsi="Arial" w:cs="Arial"/>
          <w:sz w:val="22"/>
          <w:szCs w:val="22"/>
        </w:rPr>
        <w:br/>
      </w:r>
      <w:r w:rsidRPr="00274EF6">
        <w:rPr>
          <w:rFonts w:ascii="Arial" w:hAnsi="Arial" w:cs="Arial"/>
          <w:sz w:val="22"/>
          <w:szCs w:val="22"/>
        </w:rPr>
        <w:t>2 egz. dla Zamawiającego</w:t>
      </w:r>
    </w:p>
    <w:p w14:paraId="27E16C2A" w14:textId="77777777" w:rsidR="00243AA3" w:rsidRDefault="00243AA3" w:rsidP="00243AA3">
      <w:pPr>
        <w:pStyle w:val="Tekstpodstawowy"/>
        <w:spacing w:line="240" w:lineRule="auto"/>
        <w:rPr>
          <w:rFonts w:ascii="Arial" w:hAnsi="Arial" w:cs="Arial"/>
          <w:b w:val="0"/>
          <w:sz w:val="22"/>
          <w:szCs w:val="22"/>
        </w:rPr>
      </w:pPr>
    </w:p>
    <w:p w14:paraId="155A3A81" w14:textId="77777777" w:rsidR="003A7295" w:rsidRPr="00274EF6" w:rsidRDefault="003A7295" w:rsidP="00243AA3">
      <w:pPr>
        <w:pStyle w:val="Tekstpodstawowy"/>
        <w:spacing w:line="240" w:lineRule="auto"/>
        <w:rPr>
          <w:rFonts w:ascii="Arial" w:hAnsi="Arial" w:cs="Arial"/>
          <w:b w:val="0"/>
          <w:sz w:val="22"/>
          <w:szCs w:val="22"/>
        </w:rPr>
      </w:pPr>
    </w:p>
    <w:p w14:paraId="41832055"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5E7C42EE" w14:textId="77777777" w:rsidR="00243AA3" w:rsidRDefault="00243AA3" w:rsidP="00243AA3">
      <w:pPr>
        <w:tabs>
          <w:tab w:val="left" w:pos="2955"/>
        </w:tabs>
        <w:ind w:right="-2"/>
        <w:jc w:val="both"/>
        <w:rPr>
          <w:rFonts w:ascii="Arial" w:hAnsi="Arial" w:cs="Arial"/>
          <w:sz w:val="22"/>
          <w:szCs w:val="22"/>
        </w:rPr>
      </w:pPr>
    </w:p>
    <w:p w14:paraId="5BDEC785" w14:textId="77777777" w:rsidR="00754F6C" w:rsidRDefault="00754F6C" w:rsidP="00243AA3">
      <w:pPr>
        <w:jc w:val="both"/>
        <w:rPr>
          <w:rFonts w:ascii="Arial" w:hAnsi="Arial" w:cs="Arial"/>
          <w:b/>
          <w:sz w:val="22"/>
          <w:szCs w:val="22"/>
        </w:rPr>
      </w:pPr>
    </w:p>
    <w:p w14:paraId="0C991E40" w14:textId="77777777" w:rsidR="009F2991" w:rsidRDefault="009F2991" w:rsidP="00243AA3">
      <w:pPr>
        <w:jc w:val="both"/>
        <w:rPr>
          <w:rFonts w:ascii="Arial" w:hAnsi="Arial" w:cs="Arial"/>
          <w:b/>
          <w:sz w:val="22"/>
          <w:szCs w:val="22"/>
        </w:rPr>
      </w:pPr>
    </w:p>
    <w:sectPr w:rsidR="009F2991" w:rsidSect="00EA48CC">
      <w:headerReference w:type="default" r:id="rId10"/>
      <w:footerReference w:type="default" r:id="rId11"/>
      <w:headerReference w:type="first" r:id="rId12"/>
      <w:footerReference w:type="first" r:id="rId13"/>
      <w:pgSz w:w="11906" w:h="16838" w:code="9"/>
      <w:pgMar w:top="1985"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229B1" w14:textId="77777777" w:rsidR="00F62815" w:rsidRDefault="00F62815">
      <w:r>
        <w:separator/>
      </w:r>
    </w:p>
  </w:endnote>
  <w:endnote w:type="continuationSeparator" w:id="0">
    <w:p w14:paraId="3B325B68" w14:textId="77777777" w:rsidR="00F62815" w:rsidRDefault="00F62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ndale Sans UI">
    <w:altName w:val="Times New Roman"/>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7151F609" w14:textId="77777777" w:rsidR="00F30AA8" w:rsidRDefault="00F30AA8" w:rsidP="00B46EBD">
        <w:pPr>
          <w:pStyle w:val="Stopka"/>
          <w:pBdr>
            <w:bottom w:val="single" w:sz="6" w:space="1" w:color="auto"/>
          </w:pBdr>
          <w:tabs>
            <w:tab w:val="clear" w:pos="9072"/>
            <w:tab w:val="right" w:pos="9356"/>
          </w:tabs>
          <w:ind w:left="-284"/>
          <w:jc w:val="center"/>
          <w:rPr>
            <w:rFonts w:ascii="Arial" w:hAnsi="Arial" w:cs="Arial"/>
            <w:b/>
          </w:rPr>
        </w:pPr>
      </w:p>
      <w:p w14:paraId="17890303" w14:textId="334521D4" w:rsidR="00F30AA8" w:rsidRPr="008F457F" w:rsidRDefault="00F30AA8" w:rsidP="00B46EBD">
        <w:pPr>
          <w:pStyle w:val="Stopka"/>
          <w:tabs>
            <w:tab w:val="clear" w:pos="9072"/>
            <w:tab w:val="right" w:pos="9356"/>
          </w:tabs>
          <w:spacing w:line="276" w:lineRule="auto"/>
          <w:ind w:left="-284"/>
          <w:jc w:val="center"/>
          <w:rPr>
            <w:rFonts w:ascii="Arial" w:hAnsi="Arial" w:cs="Arial"/>
            <w:b/>
            <w:sz w:val="16"/>
            <w:szCs w:val="16"/>
          </w:rPr>
        </w:pPr>
        <w:r w:rsidRPr="003F159F">
          <w:rPr>
            <w:rFonts w:ascii="Arial" w:hAnsi="Arial" w:cs="Arial"/>
            <w:b/>
            <w:sz w:val="16"/>
            <w:szCs w:val="16"/>
          </w:rPr>
          <w:t>„</w:t>
        </w:r>
        <w:r w:rsidR="003E5ECF" w:rsidRPr="003E5ECF">
          <w:rPr>
            <w:rFonts w:ascii="Arial" w:hAnsi="Arial" w:cs="Arial"/>
            <w:b/>
            <w:sz w:val="16"/>
            <w:szCs w:val="16"/>
          </w:rPr>
          <w:t>Budowa sieci łączącej miejscowości Strzekęcino i Niedalino, gm. Świeszyno”</w:t>
        </w:r>
      </w:p>
      <w:p w14:paraId="7E4553BE" w14:textId="77777777" w:rsidR="00F30AA8" w:rsidRPr="00B46EBD" w:rsidRDefault="00F30AA8"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BE028" w14:textId="77777777" w:rsidR="00F30AA8" w:rsidRPr="00B34C17" w:rsidRDefault="00F30AA8" w:rsidP="00AF0389">
    <w:pPr>
      <w:rPr>
        <w:rFonts w:eastAsia="Andale Sans UI"/>
        <w:sz w:val="16"/>
        <w:szCs w:val="16"/>
        <w:lang w:val="de-DE" w:eastAsia="ja-JP" w:bidi="fa-IR"/>
      </w:rPr>
    </w:pPr>
  </w:p>
  <w:p w14:paraId="0D7798E2" w14:textId="311F28AB" w:rsidR="00F273C5" w:rsidRPr="00F273C5" w:rsidRDefault="00F30AA8" w:rsidP="00F273C5">
    <w:pPr>
      <w:pStyle w:val="Akapitzlist"/>
      <w:widowControl w:val="0"/>
      <w:suppressAutoHyphens/>
      <w:overflowPunct w:val="0"/>
      <w:ind w:left="390"/>
      <w:jc w:val="center"/>
      <w:textAlignment w:val="baseline"/>
      <w:rPr>
        <w:rFonts w:ascii="Arial" w:hAnsi="Arial" w:cs="Arial"/>
        <w:b/>
        <w:sz w:val="25"/>
        <w:szCs w:val="25"/>
      </w:rPr>
    </w:pPr>
    <w:r w:rsidRPr="00B34C17">
      <w:rPr>
        <w:rFonts w:ascii="Arial" w:hAnsi="Arial" w:cs="Arial"/>
        <w:color w:val="00000A"/>
        <w:sz w:val="16"/>
        <w:szCs w:val="16"/>
      </w:rPr>
      <w:t>„</w:t>
    </w:r>
    <w:r>
      <w:rPr>
        <w:rFonts w:ascii="Arial" w:hAnsi="Arial" w:cs="Arial"/>
        <w:color w:val="00000A"/>
        <w:sz w:val="16"/>
        <w:szCs w:val="16"/>
      </w:rPr>
      <w:t xml:space="preserve">Budowa </w:t>
    </w:r>
    <w:r w:rsidR="00F273C5" w:rsidRPr="00F273C5">
      <w:rPr>
        <w:rFonts w:ascii="Arial" w:hAnsi="Arial" w:cs="Arial"/>
        <w:color w:val="00000A"/>
        <w:sz w:val="16"/>
        <w:szCs w:val="16"/>
      </w:rPr>
      <w:t>sieci wodociągowej  łączącej miejscowości Strzekęcino i Niedalino, gm. Świeszyno</w:t>
    </w:r>
    <w:r w:rsidR="00F273C5">
      <w:rPr>
        <w:rFonts w:ascii="Arial" w:hAnsi="Arial" w:cs="Arial"/>
        <w:color w:val="00000A"/>
        <w:sz w:val="16"/>
        <w:szCs w:val="16"/>
      </w:rPr>
      <w:t>”</w:t>
    </w:r>
  </w:p>
  <w:p w14:paraId="53C6DD88" w14:textId="4030D651" w:rsidR="00EC4CF4" w:rsidRDefault="00EC4CF4" w:rsidP="00263122">
    <w:pPr>
      <w:jc w:val="center"/>
      <w:rPr>
        <w:rFonts w:ascii="Arial" w:hAnsi="Arial" w:cs="Arial"/>
        <w:color w:val="00000A"/>
        <w:sz w:val="16"/>
        <w:szCs w:val="16"/>
      </w:rPr>
    </w:pPr>
  </w:p>
  <w:p w14:paraId="4073396B" w14:textId="01F29EE8" w:rsidR="00F30AA8" w:rsidRPr="00B34C17" w:rsidRDefault="00F30AA8" w:rsidP="00263122">
    <w:pPr>
      <w:jc w:val="center"/>
      <w:rPr>
        <w:rFonts w:eastAsia="Andale Sans UI"/>
        <w:sz w:val="16"/>
        <w:szCs w:val="16"/>
        <w:lang w:val="de-DE" w:eastAsia="ja-JP" w:bidi="fa-IR"/>
      </w:rPr>
    </w:pP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B5A0D" w14:textId="77777777" w:rsidR="00F62815" w:rsidRDefault="00F62815">
      <w:r>
        <w:separator/>
      </w:r>
    </w:p>
  </w:footnote>
  <w:footnote w:type="continuationSeparator" w:id="0">
    <w:p w14:paraId="751D03D7" w14:textId="77777777" w:rsidR="00F62815" w:rsidRDefault="00F62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36FBF" w14:textId="16FA9FA0" w:rsidR="00F30AA8" w:rsidRDefault="00F30AA8" w:rsidP="00EA48CC">
    <w:pPr>
      <w:pStyle w:val="Nagwek"/>
    </w:pPr>
    <w:r w:rsidRPr="009B0D6A">
      <w:rPr>
        <w:noProof/>
      </w:rPr>
      <w:drawing>
        <wp:anchor distT="0" distB="0" distL="114300" distR="114300" simplePos="0" relativeHeight="251700224" behindDoc="0" locked="0" layoutInCell="1" allowOverlap="1" wp14:anchorId="568A8FFF" wp14:editId="105FA6E6">
          <wp:simplePos x="0" y="0"/>
          <wp:positionH relativeFrom="column">
            <wp:posOffset>-142875</wp:posOffset>
          </wp:positionH>
          <wp:positionV relativeFrom="paragraph">
            <wp:posOffset>89535</wp:posOffset>
          </wp:positionV>
          <wp:extent cx="737616" cy="813882"/>
          <wp:effectExtent l="0" t="0" r="5715" b="571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8176" behindDoc="0" locked="0" layoutInCell="1" allowOverlap="1" wp14:anchorId="5E7065B2" wp14:editId="4D0C0CCC">
              <wp:simplePos x="0" y="0"/>
              <wp:positionH relativeFrom="column">
                <wp:posOffset>4707890</wp:posOffset>
              </wp:positionH>
              <wp:positionV relativeFrom="paragraph">
                <wp:posOffset>105410</wp:posOffset>
              </wp:positionV>
              <wp:extent cx="1562100" cy="798830"/>
              <wp:effectExtent l="0" t="0" r="19050" b="20320"/>
              <wp:wrapNone/>
              <wp:docPr id="6" name="Prostokąt 6"/>
              <wp:cNvGraphicFramePr/>
              <a:graphic xmlns:a="http://schemas.openxmlformats.org/drawingml/2006/main">
                <a:graphicData uri="http://schemas.microsoft.com/office/word/2010/wordprocessingShape">
                  <wps:wsp>
                    <wps:cNvSpPr/>
                    <wps:spPr>
                      <a:xfrm>
                        <a:off x="0" y="0"/>
                        <a:ext cx="1562100" cy="7981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4F5496" w14:textId="77777777" w:rsidR="00F30AA8" w:rsidRDefault="00F30AA8" w:rsidP="00EA48CC">
                          <w:pPr>
                            <w:jc w:val="right"/>
                            <w:rPr>
                              <w:color w:val="000000" w:themeColor="text1"/>
                              <w:sz w:val="18"/>
                              <w:szCs w:val="18"/>
                            </w:rPr>
                          </w:pPr>
                          <w:r>
                            <w:rPr>
                              <w:color w:val="000000" w:themeColor="text1"/>
                              <w:sz w:val="18"/>
                              <w:szCs w:val="18"/>
                            </w:rPr>
                            <w:t>tel. 94 316-01-20</w:t>
                          </w:r>
                        </w:p>
                        <w:p w14:paraId="5F6CD40F" w14:textId="77777777" w:rsidR="00F30AA8" w:rsidRDefault="00F30AA8" w:rsidP="00EA48CC">
                          <w:pPr>
                            <w:jc w:val="right"/>
                            <w:rPr>
                              <w:color w:val="000000" w:themeColor="text1"/>
                              <w:sz w:val="18"/>
                              <w:szCs w:val="18"/>
                            </w:rPr>
                          </w:pPr>
                          <w:r>
                            <w:rPr>
                              <w:color w:val="000000" w:themeColor="text1"/>
                              <w:sz w:val="18"/>
                              <w:szCs w:val="18"/>
                            </w:rPr>
                            <w:t>fax 94-316-14-91</w:t>
                          </w:r>
                        </w:p>
                        <w:p w14:paraId="6D102DEB" w14:textId="77777777" w:rsidR="00F30AA8" w:rsidRDefault="00F62815" w:rsidP="00EA48CC">
                          <w:pPr>
                            <w:jc w:val="right"/>
                            <w:rPr>
                              <w:rStyle w:val="Hipercze"/>
                              <w:color w:val="000000" w:themeColor="text1"/>
                            </w:rPr>
                          </w:pPr>
                          <w:hyperlink r:id="rId2" w:history="1">
                            <w:r w:rsidR="00F30AA8">
                              <w:rPr>
                                <w:rStyle w:val="Hipercze"/>
                                <w:color w:val="000000" w:themeColor="text1"/>
                                <w:sz w:val="18"/>
                                <w:szCs w:val="18"/>
                              </w:rPr>
                              <w:t>www.swieszyno.pl</w:t>
                            </w:r>
                          </w:hyperlink>
                        </w:p>
                        <w:p w14:paraId="20BE94D9" w14:textId="77777777" w:rsidR="00F30AA8" w:rsidRDefault="00F30AA8" w:rsidP="00EA48CC">
                          <w:pPr>
                            <w:jc w:val="right"/>
                            <w:rPr>
                              <w:rStyle w:val="Hipercze"/>
                              <w:color w:val="000000" w:themeColor="text1"/>
                              <w:sz w:val="18"/>
                              <w:szCs w:val="18"/>
                            </w:rPr>
                          </w:pPr>
                          <w:r>
                            <w:rPr>
                              <w:rStyle w:val="Hipercze"/>
                              <w:color w:val="000000" w:themeColor="text1"/>
                              <w:sz w:val="18"/>
                              <w:szCs w:val="18"/>
                            </w:rPr>
                            <w:t>gmina@swieszyno.pl</w:t>
                          </w:r>
                        </w:p>
                        <w:p w14:paraId="4A6101B4" w14:textId="77777777" w:rsidR="00F30AA8" w:rsidRDefault="00F30AA8" w:rsidP="00EA48CC">
                          <w:pPr>
                            <w:jc w:val="right"/>
                          </w:pPr>
                          <w:r>
                            <w:rPr>
                              <w:rStyle w:val="Hipercze"/>
                              <w:color w:val="000000" w:themeColor="text1"/>
                              <w:sz w:val="18"/>
                              <w:szCs w:val="18"/>
                            </w:rPr>
                            <w:t>NIP: 499-05-21-087</w:t>
                          </w:r>
                        </w:p>
                        <w:p w14:paraId="068B2B10" w14:textId="77777777" w:rsidR="00F30AA8" w:rsidRDefault="00F30AA8" w:rsidP="00EA48CC">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065B2" id="Prostokąt 6" o:spid="_x0000_s1026" style="position:absolute;margin-left:370.7pt;margin-top:8.3pt;width:123pt;height:62.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" fillcolor="white [3212]" strokecolor="white [3212]" strokeweight="2pt">
              <v:textbox>
                <w:txbxContent>
                  <w:p w14:paraId="554F5496" w14:textId="77777777" w:rsidR="00F30AA8" w:rsidRDefault="00F30AA8" w:rsidP="00EA48CC">
                    <w:pPr>
                      <w:jc w:val="right"/>
                      <w:rPr>
                        <w:color w:val="000000" w:themeColor="text1"/>
                        <w:sz w:val="18"/>
                        <w:szCs w:val="18"/>
                      </w:rPr>
                    </w:pPr>
                    <w:r>
                      <w:rPr>
                        <w:color w:val="000000" w:themeColor="text1"/>
                        <w:sz w:val="18"/>
                        <w:szCs w:val="18"/>
                      </w:rPr>
                      <w:t>tel. 94 316-01-20</w:t>
                    </w:r>
                  </w:p>
                  <w:p w14:paraId="5F6CD40F" w14:textId="77777777" w:rsidR="00F30AA8" w:rsidRDefault="00F30AA8" w:rsidP="00EA48CC">
                    <w:pPr>
                      <w:jc w:val="right"/>
                      <w:rPr>
                        <w:color w:val="000000" w:themeColor="text1"/>
                        <w:sz w:val="18"/>
                        <w:szCs w:val="18"/>
                      </w:rPr>
                    </w:pPr>
                    <w:r>
                      <w:rPr>
                        <w:color w:val="000000" w:themeColor="text1"/>
                        <w:sz w:val="18"/>
                        <w:szCs w:val="18"/>
                      </w:rPr>
                      <w:t>fax 94-316-14-91</w:t>
                    </w:r>
                  </w:p>
                  <w:p w14:paraId="6D102DEB" w14:textId="77777777" w:rsidR="00F30AA8" w:rsidRDefault="00820111" w:rsidP="00EA48CC">
                    <w:pPr>
                      <w:jc w:val="right"/>
                      <w:rPr>
                        <w:rStyle w:val="Hipercze"/>
                        <w:color w:val="000000" w:themeColor="text1"/>
                      </w:rPr>
                    </w:pPr>
                    <w:hyperlink r:id="rId3" w:history="1">
                      <w:r w:rsidR="00F30AA8">
                        <w:rPr>
                          <w:rStyle w:val="Hipercze"/>
                          <w:color w:val="000000" w:themeColor="text1"/>
                          <w:sz w:val="18"/>
                          <w:szCs w:val="18"/>
                        </w:rPr>
                        <w:t>www.swieszyno.pl</w:t>
                      </w:r>
                    </w:hyperlink>
                  </w:p>
                  <w:p w14:paraId="20BE94D9" w14:textId="77777777" w:rsidR="00F30AA8" w:rsidRDefault="00F30AA8" w:rsidP="00EA48CC">
                    <w:pPr>
                      <w:jc w:val="right"/>
                      <w:rPr>
                        <w:rStyle w:val="Hipercze"/>
                        <w:color w:val="000000" w:themeColor="text1"/>
                        <w:sz w:val="18"/>
                        <w:szCs w:val="18"/>
                      </w:rPr>
                    </w:pPr>
                    <w:r>
                      <w:rPr>
                        <w:rStyle w:val="Hipercze"/>
                        <w:color w:val="000000" w:themeColor="text1"/>
                        <w:sz w:val="18"/>
                        <w:szCs w:val="18"/>
                      </w:rPr>
                      <w:t>gmina@swieszyno.pl</w:t>
                    </w:r>
                  </w:p>
                  <w:p w14:paraId="4A6101B4" w14:textId="77777777" w:rsidR="00F30AA8" w:rsidRDefault="00F30AA8" w:rsidP="00EA48CC">
                    <w:pPr>
                      <w:jc w:val="right"/>
                    </w:pPr>
                    <w:r>
                      <w:rPr>
                        <w:rStyle w:val="Hipercze"/>
                        <w:color w:val="000000" w:themeColor="text1"/>
                        <w:sz w:val="18"/>
                        <w:szCs w:val="18"/>
                      </w:rPr>
                      <w:t>NIP: 499-05-21-087</w:t>
                    </w:r>
                  </w:p>
                  <w:p w14:paraId="068B2B10" w14:textId="77777777" w:rsidR="00F30AA8" w:rsidRDefault="00F30AA8" w:rsidP="00EA48CC">
                    <w:pPr>
                      <w:jc w:val="right"/>
                    </w:pPr>
                    <w:r>
                      <w:t xml:space="preserve">NIP: </w:t>
                    </w:r>
                    <w:r>
                      <w:rPr>
                        <w:rFonts w:ascii="Arial" w:hAnsi="Arial" w:cs="Arial"/>
                      </w:rPr>
                      <w:t>499-05-21-087</w:t>
                    </w:r>
                  </w:p>
                </w:txbxContent>
              </v:textbox>
            </v:rect>
          </w:pict>
        </mc:Fallback>
      </mc:AlternateContent>
    </w:r>
  </w:p>
  <w:p w14:paraId="55A2A6C3" w14:textId="4C6BE0C5" w:rsidR="00F30AA8" w:rsidRDefault="00F30AA8" w:rsidP="00EA48CC">
    <w:pPr>
      <w:pStyle w:val="Nagwek"/>
      <w:tabs>
        <w:tab w:val="clear" w:pos="4536"/>
        <w:tab w:val="left" w:pos="1845"/>
        <w:tab w:val="center" w:pos="4535"/>
      </w:tabs>
      <w:spacing w:line="276" w:lineRule="auto"/>
      <w:ind w:left="993" w:right="992"/>
      <w:rPr>
        <w:sz w:val="40"/>
      </w:rPr>
    </w:pPr>
    <w:r>
      <w:rPr>
        <w:sz w:val="40"/>
      </w:rPr>
      <w:tab/>
    </w:r>
    <w:r>
      <w:rPr>
        <w:sz w:val="40"/>
      </w:rPr>
      <w:tab/>
      <w:t xml:space="preserve">Gmina Świeszyno                         </w:t>
    </w:r>
  </w:p>
  <w:p w14:paraId="5BE45F67" w14:textId="77777777" w:rsidR="00F30AA8" w:rsidRDefault="00F30AA8" w:rsidP="00EA48CC">
    <w:pPr>
      <w:pStyle w:val="Nagwek"/>
      <w:spacing w:line="276" w:lineRule="auto"/>
      <w:ind w:left="993" w:right="992"/>
      <w:jc w:val="center"/>
    </w:pPr>
    <w:r>
      <w:t>Świeszyno 71, 76-024 Świeszyno, powiat koszaliński</w:t>
    </w:r>
  </w:p>
  <w:p w14:paraId="4CA9E359" w14:textId="3725E50C" w:rsidR="00F30AA8" w:rsidRDefault="00F30AA8" w:rsidP="00EA48CC">
    <w:pPr>
      <w:pStyle w:val="Nagwek"/>
      <w:spacing w:line="276" w:lineRule="auto"/>
      <w:ind w:left="993" w:right="992"/>
      <w:jc w:val="center"/>
    </w:pPr>
    <w:r>
      <w:rPr>
        <w:noProof/>
      </w:rPr>
      <mc:AlternateContent>
        <mc:Choice Requires="wps">
          <w:drawing>
            <wp:anchor distT="0" distB="0" distL="114300" distR="114300" simplePos="0" relativeHeight="251697152" behindDoc="0" locked="0" layoutInCell="1" allowOverlap="1" wp14:anchorId="18FA4C57" wp14:editId="03FB332E">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48D6E9" id="Łącznik prosty 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14:paraId="43D0E0A4" w14:textId="77777777" w:rsidR="00F30AA8" w:rsidRDefault="00F30AA8" w:rsidP="00EA48CC">
    <w:pPr>
      <w:pStyle w:val="Nagwek"/>
      <w:spacing w:line="276" w:lineRule="auto"/>
      <w:ind w:left="993" w:right="992"/>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F688" w14:textId="77777777" w:rsidR="00F30AA8" w:rsidRDefault="00F30AA8" w:rsidP="00EA48CC">
    <w:pPr>
      <w:pStyle w:val="Nagwek"/>
    </w:pPr>
    <w:r w:rsidRPr="009B0D6A">
      <w:rPr>
        <w:noProof/>
      </w:rPr>
      <w:drawing>
        <wp:anchor distT="0" distB="0" distL="114300" distR="114300" simplePos="0" relativeHeight="251704320" behindDoc="0" locked="0" layoutInCell="1" allowOverlap="1" wp14:anchorId="1B342779" wp14:editId="3ADB1C62">
          <wp:simplePos x="0" y="0"/>
          <wp:positionH relativeFrom="column">
            <wp:posOffset>-142875</wp:posOffset>
          </wp:positionH>
          <wp:positionV relativeFrom="paragraph">
            <wp:posOffset>89535</wp:posOffset>
          </wp:positionV>
          <wp:extent cx="737616" cy="813882"/>
          <wp:effectExtent l="0" t="0" r="5715" b="571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3296" behindDoc="0" locked="0" layoutInCell="1" allowOverlap="1" wp14:anchorId="02DCA3C3" wp14:editId="6583203E">
              <wp:simplePos x="0" y="0"/>
              <wp:positionH relativeFrom="column">
                <wp:posOffset>4707890</wp:posOffset>
              </wp:positionH>
              <wp:positionV relativeFrom="paragraph">
                <wp:posOffset>105410</wp:posOffset>
              </wp:positionV>
              <wp:extent cx="1562100" cy="798830"/>
              <wp:effectExtent l="0" t="0" r="19050" b="20320"/>
              <wp:wrapNone/>
              <wp:docPr id="23" name="Prostokąt 23"/>
              <wp:cNvGraphicFramePr/>
              <a:graphic xmlns:a="http://schemas.openxmlformats.org/drawingml/2006/main">
                <a:graphicData uri="http://schemas.microsoft.com/office/word/2010/wordprocessingShape">
                  <wps:wsp>
                    <wps:cNvSpPr/>
                    <wps:spPr>
                      <a:xfrm>
                        <a:off x="0" y="0"/>
                        <a:ext cx="1562100" cy="7981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A7C1EE" w14:textId="77777777" w:rsidR="00F30AA8" w:rsidRDefault="00F30AA8" w:rsidP="00EA48CC">
                          <w:pPr>
                            <w:jc w:val="right"/>
                            <w:rPr>
                              <w:color w:val="000000" w:themeColor="text1"/>
                              <w:sz w:val="18"/>
                              <w:szCs w:val="18"/>
                            </w:rPr>
                          </w:pPr>
                          <w:r>
                            <w:rPr>
                              <w:color w:val="000000" w:themeColor="text1"/>
                              <w:sz w:val="18"/>
                              <w:szCs w:val="18"/>
                            </w:rPr>
                            <w:t>tel. 94 316-01-20</w:t>
                          </w:r>
                        </w:p>
                        <w:p w14:paraId="60C771A5" w14:textId="77777777" w:rsidR="00F30AA8" w:rsidRDefault="00F30AA8" w:rsidP="00EA48CC">
                          <w:pPr>
                            <w:jc w:val="right"/>
                            <w:rPr>
                              <w:color w:val="000000" w:themeColor="text1"/>
                              <w:sz w:val="18"/>
                              <w:szCs w:val="18"/>
                            </w:rPr>
                          </w:pPr>
                          <w:r>
                            <w:rPr>
                              <w:color w:val="000000" w:themeColor="text1"/>
                              <w:sz w:val="18"/>
                              <w:szCs w:val="18"/>
                            </w:rPr>
                            <w:t>fax 94-316-14-91</w:t>
                          </w:r>
                        </w:p>
                        <w:p w14:paraId="5E5FAAE5" w14:textId="77777777" w:rsidR="00F30AA8" w:rsidRDefault="00F62815" w:rsidP="00EA48CC">
                          <w:pPr>
                            <w:jc w:val="right"/>
                            <w:rPr>
                              <w:rStyle w:val="Hipercze"/>
                              <w:color w:val="000000" w:themeColor="text1"/>
                            </w:rPr>
                          </w:pPr>
                          <w:hyperlink r:id="rId2" w:history="1">
                            <w:r w:rsidR="00F30AA8">
                              <w:rPr>
                                <w:rStyle w:val="Hipercze"/>
                                <w:color w:val="000000" w:themeColor="text1"/>
                                <w:sz w:val="18"/>
                                <w:szCs w:val="18"/>
                              </w:rPr>
                              <w:t>www.swieszyno.pl</w:t>
                            </w:r>
                          </w:hyperlink>
                        </w:p>
                        <w:p w14:paraId="172BF8DF" w14:textId="77777777" w:rsidR="00F30AA8" w:rsidRDefault="00F30AA8" w:rsidP="00EA48CC">
                          <w:pPr>
                            <w:jc w:val="right"/>
                            <w:rPr>
                              <w:rStyle w:val="Hipercze"/>
                              <w:color w:val="000000" w:themeColor="text1"/>
                              <w:sz w:val="18"/>
                              <w:szCs w:val="18"/>
                            </w:rPr>
                          </w:pPr>
                          <w:r>
                            <w:rPr>
                              <w:rStyle w:val="Hipercze"/>
                              <w:color w:val="000000" w:themeColor="text1"/>
                              <w:sz w:val="18"/>
                              <w:szCs w:val="18"/>
                            </w:rPr>
                            <w:t>gmina@swieszyno.pl</w:t>
                          </w:r>
                        </w:p>
                        <w:p w14:paraId="0CF74926" w14:textId="77777777" w:rsidR="00F30AA8" w:rsidRDefault="00F30AA8" w:rsidP="00EA48CC">
                          <w:pPr>
                            <w:jc w:val="right"/>
                          </w:pPr>
                          <w:r>
                            <w:rPr>
                              <w:rStyle w:val="Hipercze"/>
                              <w:color w:val="000000" w:themeColor="text1"/>
                              <w:sz w:val="18"/>
                              <w:szCs w:val="18"/>
                            </w:rPr>
                            <w:t>NIP: 499-05-21-087</w:t>
                          </w:r>
                        </w:p>
                        <w:p w14:paraId="05BDEAE2" w14:textId="77777777" w:rsidR="00F30AA8" w:rsidRDefault="00F30AA8" w:rsidP="00EA48CC">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CA3C3" id="Prostokąt 23" o:spid="_x0000_s1027" style="position:absolute;margin-left:370.7pt;margin-top:8.3pt;width:123pt;height:62.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YPnz0aECAADBBQAADgAAAAAAAAAAAAAAAAAuAgAA&#10;ZHJzL2Uyb0RvYy54bWxQSwECLQAUAAYACAAAACEAp7H9vt4AAAAKAQAADwAAAAAAAAAAAAAAAAD7&#10;BAAAZHJzL2Rvd25yZXYueG1sUEsFBgAAAAAEAAQA8wAAAAYGAAAAAA==&#10;" fillcolor="white [3212]" strokecolor="white [3212]" strokeweight="2pt">
              <v:textbox>
                <w:txbxContent>
                  <w:p w14:paraId="0AA7C1EE" w14:textId="77777777" w:rsidR="00F30AA8" w:rsidRDefault="00F30AA8" w:rsidP="00EA48CC">
                    <w:pPr>
                      <w:jc w:val="right"/>
                      <w:rPr>
                        <w:color w:val="000000" w:themeColor="text1"/>
                        <w:sz w:val="18"/>
                        <w:szCs w:val="18"/>
                      </w:rPr>
                    </w:pPr>
                    <w:r>
                      <w:rPr>
                        <w:color w:val="000000" w:themeColor="text1"/>
                        <w:sz w:val="18"/>
                        <w:szCs w:val="18"/>
                      </w:rPr>
                      <w:t>tel. 94 316-01-20</w:t>
                    </w:r>
                  </w:p>
                  <w:p w14:paraId="60C771A5" w14:textId="77777777" w:rsidR="00F30AA8" w:rsidRDefault="00F30AA8" w:rsidP="00EA48CC">
                    <w:pPr>
                      <w:jc w:val="right"/>
                      <w:rPr>
                        <w:color w:val="000000" w:themeColor="text1"/>
                        <w:sz w:val="18"/>
                        <w:szCs w:val="18"/>
                      </w:rPr>
                    </w:pPr>
                    <w:r>
                      <w:rPr>
                        <w:color w:val="000000" w:themeColor="text1"/>
                        <w:sz w:val="18"/>
                        <w:szCs w:val="18"/>
                      </w:rPr>
                      <w:t>fax 94-316-14-91</w:t>
                    </w:r>
                  </w:p>
                  <w:p w14:paraId="5E5FAAE5" w14:textId="77777777" w:rsidR="00F30AA8" w:rsidRDefault="00820111" w:rsidP="00EA48CC">
                    <w:pPr>
                      <w:jc w:val="right"/>
                      <w:rPr>
                        <w:rStyle w:val="Hipercze"/>
                        <w:color w:val="000000" w:themeColor="text1"/>
                      </w:rPr>
                    </w:pPr>
                    <w:hyperlink r:id="rId3" w:history="1">
                      <w:r w:rsidR="00F30AA8">
                        <w:rPr>
                          <w:rStyle w:val="Hipercze"/>
                          <w:color w:val="000000" w:themeColor="text1"/>
                          <w:sz w:val="18"/>
                          <w:szCs w:val="18"/>
                        </w:rPr>
                        <w:t>www.swieszyno.pl</w:t>
                      </w:r>
                    </w:hyperlink>
                  </w:p>
                  <w:p w14:paraId="172BF8DF" w14:textId="77777777" w:rsidR="00F30AA8" w:rsidRDefault="00F30AA8" w:rsidP="00EA48CC">
                    <w:pPr>
                      <w:jc w:val="right"/>
                      <w:rPr>
                        <w:rStyle w:val="Hipercze"/>
                        <w:color w:val="000000" w:themeColor="text1"/>
                        <w:sz w:val="18"/>
                        <w:szCs w:val="18"/>
                      </w:rPr>
                    </w:pPr>
                    <w:r>
                      <w:rPr>
                        <w:rStyle w:val="Hipercze"/>
                        <w:color w:val="000000" w:themeColor="text1"/>
                        <w:sz w:val="18"/>
                        <w:szCs w:val="18"/>
                      </w:rPr>
                      <w:t>gmina@swieszyno.pl</w:t>
                    </w:r>
                  </w:p>
                  <w:p w14:paraId="0CF74926" w14:textId="77777777" w:rsidR="00F30AA8" w:rsidRDefault="00F30AA8" w:rsidP="00EA48CC">
                    <w:pPr>
                      <w:jc w:val="right"/>
                    </w:pPr>
                    <w:r>
                      <w:rPr>
                        <w:rStyle w:val="Hipercze"/>
                        <w:color w:val="000000" w:themeColor="text1"/>
                        <w:sz w:val="18"/>
                        <w:szCs w:val="18"/>
                      </w:rPr>
                      <w:t>NIP: 499-05-21-087</w:t>
                    </w:r>
                  </w:p>
                  <w:p w14:paraId="05BDEAE2" w14:textId="77777777" w:rsidR="00F30AA8" w:rsidRDefault="00F30AA8" w:rsidP="00EA48CC">
                    <w:pPr>
                      <w:jc w:val="right"/>
                    </w:pPr>
                    <w:r>
                      <w:t xml:space="preserve">NIP: </w:t>
                    </w:r>
                    <w:r>
                      <w:rPr>
                        <w:rFonts w:ascii="Arial" w:hAnsi="Arial" w:cs="Arial"/>
                      </w:rPr>
                      <w:t>499-05-21-087</w:t>
                    </w:r>
                  </w:p>
                </w:txbxContent>
              </v:textbox>
            </v:rect>
          </w:pict>
        </mc:Fallback>
      </mc:AlternateContent>
    </w:r>
  </w:p>
  <w:p w14:paraId="65A590A0" w14:textId="77777777" w:rsidR="00F30AA8" w:rsidRDefault="00F30AA8" w:rsidP="00EA48CC">
    <w:pPr>
      <w:pStyle w:val="Nagwek"/>
      <w:tabs>
        <w:tab w:val="clear" w:pos="4536"/>
        <w:tab w:val="left" w:pos="1845"/>
        <w:tab w:val="center" w:pos="4535"/>
      </w:tabs>
      <w:spacing w:line="276" w:lineRule="auto"/>
      <w:ind w:left="993" w:right="992"/>
      <w:rPr>
        <w:sz w:val="40"/>
      </w:rPr>
    </w:pPr>
    <w:r>
      <w:rPr>
        <w:sz w:val="40"/>
      </w:rPr>
      <w:tab/>
    </w:r>
    <w:r>
      <w:rPr>
        <w:sz w:val="40"/>
      </w:rPr>
      <w:tab/>
      <w:t xml:space="preserve">Gmina Świeszyno                         </w:t>
    </w:r>
  </w:p>
  <w:p w14:paraId="1BAA466F" w14:textId="77777777" w:rsidR="00F30AA8" w:rsidRDefault="00F30AA8" w:rsidP="00EA48CC">
    <w:pPr>
      <w:pStyle w:val="Nagwek"/>
      <w:spacing w:line="276" w:lineRule="auto"/>
      <w:ind w:left="993" w:right="992"/>
      <w:jc w:val="center"/>
    </w:pPr>
    <w:r>
      <w:t>Świeszyno 71, 76-024 Świeszyno, powiat koszaliński</w:t>
    </w:r>
  </w:p>
  <w:p w14:paraId="5B852015" w14:textId="1CEB1901" w:rsidR="00F30AA8" w:rsidRDefault="00F30AA8" w:rsidP="00EA48CC">
    <w:pPr>
      <w:pStyle w:val="Nagwek"/>
      <w:spacing w:line="276" w:lineRule="auto"/>
      <w:ind w:left="993" w:right="992"/>
      <w:jc w:val="center"/>
    </w:pPr>
    <w:r>
      <w:rPr>
        <w:noProof/>
      </w:rPr>
      <mc:AlternateContent>
        <mc:Choice Requires="wps">
          <w:drawing>
            <wp:anchor distT="0" distB="0" distL="114300" distR="114300" simplePos="0" relativeHeight="251702272" behindDoc="0" locked="0" layoutInCell="1" allowOverlap="1" wp14:anchorId="7278D166" wp14:editId="200635F6">
              <wp:simplePos x="0" y="0"/>
              <wp:positionH relativeFrom="column">
                <wp:posOffset>843280</wp:posOffset>
              </wp:positionH>
              <wp:positionV relativeFrom="paragraph">
                <wp:posOffset>229235</wp:posOffset>
              </wp:positionV>
              <wp:extent cx="5219700" cy="0"/>
              <wp:effectExtent l="0" t="0" r="0" b="0"/>
              <wp:wrapNone/>
              <wp:docPr id="24" name="Łącznik prosty 24"/>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3F40DC" id="Łącznik prosty 24"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" strokecolor="black [3213]"/>
          </w:pict>
        </mc:Fallback>
      </mc:AlternateContent>
    </w:r>
  </w:p>
  <w:p w14:paraId="022B03F9" w14:textId="77777777" w:rsidR="00F30AA8" w:rsidRPr="00EA48CC" w:rsidRDefault="00F30AA8" w:rsidP="00EA48CC">
    <w:pPr>
      <w:pStyle w:val="Nagwek"/>
      <w:spacing w:line="276" w:lineRule="auto"/>
      <w:ind w:left="993" w:right="99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1"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2"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3"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4" w15:restartNumberingAfterBreak="0">
    <w:nsid w:val="022B4942"/>
    <w:multiLevelType w:val="hybridMultilevel"/>
    <w:tmpl w:val="0B4CD0CA"/>
    <w:lvl w:ilvl="0" w:tplc="A86CBE96">
      <w:start w:val="1"/>
      <w:numFmt w:val="decimal"/>
      <w:lvlText w:val="%1)"/>
      <w:lvlJc w:val="left"/>
      <w:pPr>
        <w:ind w:left="720" w:hanging="360"/>
      </w:pPr>
      <w:rPr>
        <w:rFonts w:hAnsi="Arial Unicode MS" w:hint="default"/>
        <w:caps w:val="0"/>
        <w:smallCaps w:val="0"/>
        <w:strike w:val="0"/>
        <w:dstrike w:val="0"/>
        <w:outline w:val="0"/>
        <w:emboss w:val="0"/>
        <w:imprint w:val="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9"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AAE7069"/>
    <w:multiLevelType w:val="multilevel"/>
    <w:tmpl w:val="93DE48F8"/>
    <w:lvl w:ilvl="0">
      <w:start w:val="1"/>
      <w:numFmt w:val="decimal"/>
      <w:lvlText w:val="%1."/>
      <w:lvlJc w:val="left"/>
      <w:pPr>
        <w:ind w:left="720" w:hanging="360"/>
      </w:pPr>
      <w:rPr>
        <w:b w:val="0"/>
        <w:i w:val="0"/>
      </w:rPr>
    </w:lvl>
    <w:lvl w:ilvl="1">
      <w:start w:val="1"/>
      <w:numFmt w:val="decimal"/>
      <w:lvlText w:val="%2."/>
      <w:lvlJc w:val="left"/>
      <w:pPr>
        <w:ind w:left="2499" w:hanging="360"/>
      </w:pPr>
      <w:rPr>
        <w:rFonts w:hint="default"/>
        <w:b w:val="0"/>
        <w:i w:val="0"/>
      </w:rPr>
    </w:lvl>
    <w:lvl w:ilvl="2">
      <w:start w:val="17"/>
      <w:numFmt w:val="decimal"/>
      <w:lvlText w:val="%3"/>
      <w:lvlJc w:val="left"/>
      <w:pPr>
        <w:ind w:left="3399" w:hanging="360"/>
      </w:pPr>
      <w:rPr>
        <w:rFonts w:hint="default"/>
      </w:rPr>
    </w:lvl>
    <w:lvl w:ilvl="3">
      <w:start w:val="1"/>
      <w:numFmt w:val="decimal"/>
      <w:lvlText w:val="%4)"/>
      <w:lvlJc w:val="left"/>
      <w:pPr>
        <w:ind w:left="3939" w:hanging="360"/>
      </w:pPr>
      <w:rPr>
        <w:rFonts w:hint="default"/>
      </w:rPr>
    </w:lvl>
    <w:lvl w:ilvl="4" w:tentative="1">
      <w:start w:val="1"/>
      <w:numFmt w:val="lowerLetter"/>
      <w:lvlText w:val="%5."/>
      <w:lvlJc w:val="left"/>
      <w:pPr>
        <w:ind w:left="4659" w:hanging="360"/>
      </w:pPr>
    </w:lvl>
    <w:lvl w:ilvl="5" w:tentative="1">
      <w:start w:val="1"/>
      <w:numFmt w:val="lowerRoman"/>
      <w:lvlText w:val="%6."/>
      <w:lvlJc w:val="right"/>
      <w:pPr>
        <w:ind w:left="5379" w:hanging="180"/>
      </w:pPr>
    </w:lvl>
    <w:lvl w:ilvl="6" w:tentative="1">
      <w:start w:val="1"/>
      <w:numFmt w:val="decimal"/>
      <w:lvlText w:val="%7."/>
      <w:lvlJc w:val="left"/>
      <w:pPr>
        <w:ind w:left="6099" w:hanging="360"/>
      </w:pPr>
    </w:lvl>
    <w:lvl w:ilvl="7" w:tentative="1">
      <w:start w:val="1"/>
      <w:numFmt w:val="lowerLetter"/>
      <w:lvlText w:val="%8."/>
      <w:lvlJc w:val="left"/>
      <w:pPr>
        <w:ind w:left="6819" w:hanging="360"/>
      </w:pPr>
    </w:lvl>
    <w:lvl w:ilvl="8" w:tentative="1">
      <w:start w:val="1"/>
      <w:numFmt w:val="lowerRoman"/>
      <w:lvlText w:val="%9."/>
      <w:lvlJc w:val="right"/>
      <w:pPr>
        <w:ind w:left="7539" w:hanging="180"/>
      </w:pPr>
    </w:lvl>
  </w:abstractNum>
  <w:abstractNum w:abstractNumId="23"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8" w15:restartNumberingAfterBreak="0">
    <w:nsid w:val="10775E99"/>
    <w:multiLevelType w:val="hybridMultilevel"/>
    <w:tmpl w:val="BA9221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4"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5"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1C4B300B"/>
    <w:multiLevelType w:val="hybridMultilevel"/>
    <w:tmpl w:val="95623440"/>
    <w:lvl w:ilvl="0" w:tplc="AE50DD8A">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D402D788"/>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2C226E86">
      <w:start w:val="1"/>
      <w:numFmt w:val="decimal"/>
      <w:lvlText w:val="%4)"/>
      <w:lvlJc w:val="left"/>
      <w:pPr>
        <w:ind w:left="3939" w:hanging="360"/>
      </w:pPr>
      <w:rPr>
        <w:rFonts w:hint="default"/>
      </w:r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1464B6"/>
    <w:multiLevelType w:val="multilevel"/>
    <w:tmpl w:val="BBAAE48A"/>
    <w:lvl w:ilvl="0">
      <w:start w:val="12"/>
      <w:numFmt w:val="decimal"/>
      <w:lvlText w:val="%1."/>
      <w:lvlJc w:val="left"/>
      <w:pPr>
        <w:ind w:left="1070" w:hanging="360"/>
      </w:pPr>
      <w:rPr>
        <w:rFonts w:hint="default"/>
        <w:b w:val="0"/>
        <w:i w:val="0"/>
        <w:strike w:val="0"/>
      </w:rPr>
    </w:lvl>
    <w:lvl w:ilvl="1">
      <w:start w:val="1"/>
      <w:numFmt w:val="decimal"/>
      <w:lvlText w:val="%2)"/>
      <w:lvlJc w:val="left"/>
      <w:pPr>
        <w:ind w:left="792" w:hanging="432"/>
      </w:pPr>
      <w:rPr>
        <w:rFonts w:ascii="Arial" w:eastAsia="SimSun" w:hAnsi="Arial" w:cs="Arial"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938029C"/>
    <w:multiLevelType w:val="hybridMultilevel"/>
    <w:tmpl w:val="90104926"/>
    <w:lvl w:ilvl="0" w:tplc="0E0AF442">
      <w:start w:val="13"/>
      <w:numFmt w:val="decimal"/>
      <w:lvlText w:val="%1."/>
      <w:lvlJc w:val="left"/>
      <w:pPr>
        <w:ind w:left="1080" w:hanging="360"/>
      </w:pPr>
      <w:rPr>
        <w:rFonts w:hint="default"/>
        <w:strike w:val="0"/>
        <w:dstrike w:val="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59" w15:restartNumberingAfterBreak="0">
    <w:nsid w:val="389F7A93"/>
    <w:multiLevelType w:val="multilevel"/>
    <w:tmpl w:val="E9609C8A"/>
    <w:lvl w:ilvl="0">
      <w:start w:val="1"/>
      <w:numFmt w:val="decimal"/>
      <w:lvlText w:val="%1."/>
      <w:lvlJc w:val="left"/>
      <w:pPr>
        <w:ind w:left="720" w:hanging="36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3AD7FB7"/>
    <w:multiLevelType w:val="hybridMultilevel"/>
    <w:tmpl w:val="76785312"/>
    <w:lvl w:ilvl="0" w:tplc="436C1436">
      <w:start w:val="1"/>
      <w:numFmt w:val="decimal"/>
      <w:lvlText w:val="%1."/>
      <w:lvlJc w:val="left"/>
      <w:pPr>
        <w:ind w:left="360" w:hanging="360"/>
      </w:pPr>
      <w:rPr>
        <w:rFonts w:hint="default"/>
        <w:b w:val="0"/>
        <w:i w:val="0"/>
        <w:color w:val="auto"/>
      </w:rPr>
    </w:lvl>
    <w:lvl w:ilvl="1" w:tplc="4D1A742E">
      <w:start w:val="1"/>
      <w:numFmt w:val="decimal"/>
      <w:lvlText w:val="%2)"/>
      <w:lvlJc w:val="left"/>
      <w:pPr>
        <w:ind w:left="1440" w:hanging="360"/>
      </w:pPr>
      <w:rPr>
        <w:rFonts w:eastAsia="SimSu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4BB4ECF"/>
    <w:multiLevelType w:val="hybridMultilevel"/>
    <w:tmpl w:val="2618B68C"/>
    <w:lvl w:ilvl="0" w:tplc="C082F12E">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8087FDD"/>
    <w:multiLevelType w:val="multilevel"/>
    <w:tmpl w:val="97589D26"/>
    <w:lvl w:ilvl="0">
      <w:start w:val="1"/>
      <w:numFmt w:val="decimal"/>
      <w:lvlText w:val="%1."/>
      <w:lvlJc w:val="left"/>
      <w:pPr>
        <w:ind w:left="360" w:hanging="360"/>
      </w:pPr>
      <w:rPr>
        <w:b w:val="0"/>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6"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7" w15:restartNumberingAfterBreak="0">
    <w:nsid w:val="59224555"/>
    <w:multiLevelType w:val="hybridMultilevel"/>
    <w:tmpl w:val="C422CE0C"/>
    <w:lvl w:ilvl="0" w:tplc="38D0EFE4">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8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4" w15:restartNumberingAfterBreak="0">
    <w:nsid w:val="644A4200"/>
    <w:multiLevelType w:val="hybridMultilevel"/>
    <w:tmpl w:val="5B7CF6AE"/>
    <w:lvl w:ilvl="0" w:tplc="DAB00B5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6"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7"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8"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9"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0"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8A77A6"/>
    <w:multiLevelType w:val="multilevel"/>
    <w:tmpl w:val="24DEE12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98"/>
  </w:num>
  <w:num w:numId="2">
    <w:abstractNumId w:val="111"/>
  </w:num>
  <w:num w:numId="3">
    <w:abstractNumId w:val="38"/>
  </w:num>
  <w:num w:numId="4">
    <w:abstractNumId w:val="25"/>
  </w:num>
  <w:num w:numId="5">
    <w:abstractNumId w:val="97"/>
  </w:num>
  <w:num w:numId="6">
    <w:abstractNumId w:val="44"/>
  </w:num>
  <w:num w:numId="7">
    <w:abstractNumId w:val="29"/>
  </w:num>
  <w:num w:numId="8">
    <w:abstractNumId w:val="105"/>
  </w:num>
  <w:num w:numId="9">
    <w:abstractNumId w:val="57"/>
  </w:num>
  <w:num w:numId="10">
    <w:abstractNumId w:val="17"/>
  </w:num>
  <w:num w:numId="11">
    <w:abstractNumId w:val="16"/>
  </w:num>
  <w:num w:numId="12">
    <w:abstractNumId w:val="64"/>
  </w:num>
  <w:num w:numId="13">
    <w:abstractNumId w:val="65"/>
  </w:num>
  <w:num w:numId="14">
    <w:abstractNumId w:val="83"/>
  </w:num>
  <w:num w:numId="15">
    <w:abstractNumId w:val="73"/>
  </w:num>
  <w:num w:numId="16">
    <w:abstractNumId w:val="80"/>
  </w:num>
  <w:num w:numId="17">
    <w:abstractNumId w:val="47"/>
  </w:num>
  <w:num w:numId="18">
    <w:abstractNumId w:val="24"/>
  </w:num>
  <w:num w:numId="19">
    <w:abstractNumId w:val="46"/>
  </w:num>
  <w:num w:numId="20">
    <w:abstractNumId w:val="35"/>
  </w:num>
  <w:num w:numId="21">
    <w:abstractNumId w:val="39"/>
  </w:num>
  <w:num w:numId="22">
    <w:abstractNumId w:val="42"/>
  </w:num>
  <w:num w:numId="23">
    <w:abstractNumId w:val="89"/>
  </w:num>
  <w:num w:numId="24">
    <w:abstractNumId w:val="15"/>
  </w:num>
  <w:num w:numId="25">
    <w:abstractNumId w:val="20"/>
  </w:num>
  <w:num w:numId="26">
    <w:abstractNumId w:val="43"/>
  </w:num>
  <w:num w:numId="27">
    <w:abstractNumId w:val="50"/>
  </w:num>
  <w:num w:numId="28">
    <w:abstractNumId w:val="23"/>
  </w:num>
  <w:num w:numId="29">
    <w:abstractNumId w:val="26"/>
  </w:num>
  <w:num w:numId="30">
    <w:abstractNumId w:val="70"/>
  </w:num>
  <w:num w:numId="31">
    <w:abstractNumId w:val="92"/>
  </w:num>
  <w:num w:numId="32">
    <w:abstractNumId w:val="91"/>
  </w:num>
  <w:num w:numId="33">
    <w:abstractNumId w:val="56"/>
  </w:num>
  <w:num w:numId="34">
    <w:abstractNumId w:val="31"/>
  </w:num>
  <w:num w:numId="35">
    <w:abstractNumId w:val="84"/>
  </w:num>
  <w:num w:numId="36">
    <w:abstractNumId w:val="61"/>
  </w:num>
  <w:num w:numId="37">
    <w:abstractNumId w:val="41"/>
  </w:num>
  <w:num w:numId="38">
    <w:abstractNumId w:val="37"/>
  </w:num>
  <w:num w:numId="39">
    <w:abstractNumId w:val="45"/>
  </w:num>
  <w:num w:numId="40">
    <w:abstractNumId w:val="1"/>
  </w:num>
  <w:num w:numId="41">
    <w:abstractNumId w:val="32"/>
  </w:num>
  <w:num w:numId="42">
    <w:abstractNumId w:val="30"/>
  </w:num>
  <w:num w:numId="43">
    <w:abstractNumId w:val="5"/>
  </w:num>
  <w:num w:numId="44">
    <w:abstractNumId w:val="0"/>
  </w:num>
  <w:num w:numId="45">
    <w:abstractNumId w:val="110"/>
  </w:num>
  <w:num w:numId="46">
    <w:abstractNumId w:val="19"/>
  </w:num>
  <w:num w:numId="47">
    <w:abstractNumId w:val="63"/>
  </w:num>
  <w:num w:numId="48">
    <w:abstractNumId w:val="86"/>
  </w:num>
  <w:num w:numId="49">
    <w:abstractNumId w:val="21"/>
  </w:num>
  <w:num w:numId="50">
    <w:abstractNumId w:val="81"/>
  </w:num>
  <w:num w:numId="51">
    <w:abstractNumId w:val="55"/>
  </w:num>
  <w:num w:numId="52">
    <w:abstractNumId w:val="76"/>
  </w:num>
  <w:num w:numId="53">
    <w:abstractNumId w:val="99"/>
  </w:num>
  <w:num w:numId="54">
    <w:abstractNumId w:val="27"/>
  </w:num>
  <w:num w:numId="55">
    <w:abstractNumId w:val="88"/>
  </w:num>
  <w:num w:numId="56">
    <w:abstractNumId w:val="107"/>
  </w:num>
  <w:num w:numId="57">
    <w:abstractNumId w:val="7"/>
  </w:num>
  <w:num w:numId="58">
    <w:abstractNumId w:val="79"/>
  </w:num>
  <w:num w:numId="59">
    <w:abstractNumId w:val="22"/>
  </w:num>
  <w:num w:numId="60">
    <w:abstractNumId w:val="33"/>
  </w:num>
  <w:num w:numId="61">
    <w:abstractNumId w:val="59"/>
  </w:num>
  <w:num w:numId="62">
    <w:abstractNumId w:val="85"/>
  </w:num>
  <w:num w:numId="63">
    <w:abstractNumId w:val="68"/>
  </w:num>
  <w:num w:numId="64">
    <w:abstractNumId w:val="66"/>
  </w:num>
  <w:num w:numId="65">
    <w:abstractNumId w:val="96"/>
  </w:num>
  <w:num w:numId="66">
    <w:abstractNumId w:val="109"/>
  </w:num>
  <w:num w:numId="67">
    <w:abstractNumId w:val="101"/>
  </w:num>
  <w:num w:numId="68">
    <w:abstractNumId w:val="78"/>
  </w:num>
  <w:num w:numId="69">
    <w:abstractNumId w:val="77"/>
  </w:num>
  <w:num w:numId="70">
    <w:abstractNumId w:val="53"/>
  </w:num>
  <w:num w:numId="71">
    <w:abstractNumId w:val="60"/>
  </w:num>
  <w:num w:numId="72">
    <w:abstractNumId w:val="100"/>
  </w:num>
  <w:num w:numId="73">
    <w:abstractNumId w:val="106"/>
  </w:num>
  <w:num w:numId="74">
    <w:abstractNumId w:val="93"/>
  </w:num>
  <w:num w:numId="75">
    <w:abstractNumId w:val="67"/>
  </w:num>
  <w:num w:numId="76">
    <w:abstractNumId w:val="108"/>
  </w:num>
  <w:num w:numId="77">
    <w:abstractNumId w:val="102"/>
  </w:num>
  <w:num w:numId="78">
    <w:abstractNumId w:val="18"/>
  </w:num>
  <w:num w:numId="79">
    <w:abstractNumId w:val="90"/>
  </w:num>
  <w:num w:numId="80">
    <w:abstractNumId w:val="62"/>
  </w:num>
  <w:num w:numId="81">
    <w:abstractNumId w:val="10"/>
  </w:num>
  <w:num w:numId="82">
    <w:abstractNumId w:val="95"/>
  </w:num>
  <w:num w:numId="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1"/>
  </w:num>
  <w:num w:numId="87">
    <w:abstractNumId w:val="69"/>
  </w:num>
  <w:num w:numId="88">
    <w:abstractNumId w:val="75"/>
  </w:num>
  <w:num w:numId="89">
    <w:abstractNumId w:val="52"/>
  </w:num>
  <w:num w:numId="90">
    <w:abstractNumId w:val="49"/>
  </w:num>
  <w:num w:numId="91">
    <w:abstractNumId w:val="74"/>
  </w:num>
  <w:num w:numId="92">
    <w:abstractNumId w:val="104"/>
  </w:num>
  <w:num w:numId="93">
    <w:abstractNumId w:val="28"/>
  </w:num>
  <w:num w:numId="94">
    <w:abstractNumId w:val="58"/>
  </w:num>
  <w:num w:numId="95">
    <w:abstractNumId w:val="34"/>
  </w:num>
  <w:num w:numId="96">
    <w:abstractNumId w:val="71"/>
  </w:num>
  <w:num w:numId="97">
    <w:abstractNumId w:val="103"/>
  </w:num>
  <w:num w:numId="9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4"/>
  </w:num>
  <w:num w:numId="100">
    <w:abstractNumId w:val="82"/>
  </w:num>
  <w:num w:numId="101">
    <w:abstractNumId w:val="14"/>
  </w:num>
  <w:num w:numId="102">
    <w:abstractNumId w:val="40"/>
  </w:num>
  <w:num w:numId="103">
    <w:abstractNumId w:val="48"/>
  </w:num>
  <w:num w:numId="104">
    <w:abstractNumId w:val="36"/>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209C"/>
    <w:rsid w:val="000135B6"/>
    <w:rsid w:val="000138BC"/>
    <w:rsid w:val="000139E7"/>
    <w:rsid w:val="000139F8"/>
    <w:rsid w:val="000144C6"/>
    <w:rsid w:val="000149E0"/>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04B"/>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9A"/>
    <w:rsid w:val="00060688"/>
    <w:rsid w:val="000629FE"/>
    <w:rsid w:val="00063D4A"/>
    <w:rsid w:val="0006498E"/>
    <w:rsid w:val="00064F90"/>
    <w:rsid w:val="00065B35"/>
    <w:rsid w:val="000660CE"/>
    <w:rsid w:val="00070361"/>
    <w:rsid w:val="00070C12"/>
    <w:rsid w:val="00071B65"/>
    <w:rsid w:val="0007223D"/>
    <w:rsid w:val="00072DA2"/>
    <w:rsid w:val="00073325"/>
    <w:rsid w:val="00073F4E"/>
    <w:rsid w:val="000740BA"/>
    <w:rsid w:val="000747AB"/>
    <w:rsid w:val="000763B8"/>
    <w:rsid w:val="000774D7"/>
    <w:rsid w:val="00077A7E"/>
    <w:rsid w:val="00080815"/>
    <w:rsid w:val="00080B60"/>
    <w:rsid w:val="000827A7"/>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22C"/>
    <w:rsid w:val="000A780F"/>
    <w:rsid w:val="000B0A10"/>
    <w:rsid w:val="000B0F31"/>
    <w:rsid w:val="000B10D3"/>
    <w:rsid w:val="000B1C50"/>
    <w:rsid w:val="000B1F58"/>
    <w:rsid w:val="000B28C2"/>
    <w:rsid w:val="000B3836"/>
    <w:rsid w:val="000B3A20"/>
    <w:rsid w:val="000B409F"/>
    <w:rsid w:val="000B49EE"/>
    <w:rsid w:val="000B4B6C"/>
    <w:rsid w:val="000B4E68"/>
    <w:rsid w:val="000B535E"/>
    <w:rsid w:val="000B553B"/>
    <w:rsid w:val="000B60E7"/>
    <w:rsid w:val="000B6484"/>
    <w:rsid w:val="000C0516"/>
    <w:rsid w:val="000C2989"/>
    <w:rsid w:val="000C37B7"/>
    <w:rsid w:val="000C4B01"/>
    <w:rsid w:val="000C4B2B"/>
    <w:rsid w:val="000C5608"/>
    <w:rsid w:val="000C685E"/>
    <w:rsid w:val="000C6C79"/>
    <w:rsid w:val="000C6EEB"/>
    <w:rsid w:val="000C7ECE"/>
    <w:rsid w:val="000D0339"/>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5F04"/>
    <w:rsid w:val="000E6B5C"/>
    <w:rsid w:val="000E6BFA"/>
    <w:rsid w:val="000E6E6D"/>
    <w:rsid w:val="000E7C3A"/>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8EB"/>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559"/>
    <w:rsid w:val="001238F2"/>
    <w:rsid w:val="00123930"/>
    <w:rsid w:val="0012470A"/>
    <w:rsid w:val="00124AFB"/>
    <w:rsid w:val="00125BF7"/>
    <w:rsid w:val="00125C05"/>
    <w:rsid w:val="00125E08"/>
    <w:rsid w:val="001269A5"/>
    <w:rsid w:val="00126D39"/>
    <w:rsid w:val="00127AA0"/>
    <w:rsid w:val="0013049E"/>
    <w:rsid w:val="001310B2"/>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69FD"/>
    <w:rsid w:val="00157B9E"/>
    <w:rsid w:val="00160014"/>
    <w:rsid w:val="0016069E"/>
    <w:rsid w:val="00160F3B"/>
    <w:rsid w:val="001613C9"/>
    <w:rsid w:val="0016162F"/>
    <w:rsid w:val="00161681"/>
    <w:rsid w:val="00162330"/>
    <w:rsid w:val="0016279A"/>
    <w:rsid w:val="00163216"/>
    <w:rsid w:val="0016488E"/>
    <w:rsid w:val="00164E11"/>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5967"/>
    <w:rsid w:val="001A72A6"/>
    <w:rsid w:val="001A7323"/>
    <w:rsid w:val="001A7438"/>
    <w:rsid w:val="001A7DEF"/>
    <w:rsid w:val="001A7FB6"/>
    <w:rsid w:val="001B0951"/>
    <w:rsid w:val="001B1042"/>
    <w:rsid w:val="001B2C0C"/>
    <w:rsid w:val="001B377A"/>
    <w:rsid w:val="001B41BA"/>
    <w:rsid w:val="001B5BFD"/>
    <w:rsid w:val="001B5D73"/>
    <w:rsid w:val="001B6541"/>
    <w:rsid w:val="001B720E"/>
    <w:rsid w:val="001B7C04"/>
    <w:rsid w:val="001B7C45"/>
    <w:rsid w:val="001C0DE7"/>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8C7"/>
    <w:rsid w:val="001D5DD2"/>
    <w:rsid w:val="001D6229"/>
    <w:rsid w:val="001D6AFC"/>
    <w:rsid w:val="001D6B9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441"/>
    <w:rsid w:val="00224A57"/>
    <w:rsid w:val="00224F9F"/>
    <w:rsid w:val="002252D5"/>
    <w:rsid w:val="00225352"/>
    <w:rsid w:val="002254FB"/>
    <w:rsid w:val="0022629C"/>
    <w:rsid w:val="0022629F"/>
    <w:rsid w:val="0023022A"/>
    <w:rsid w:val="002302FA"/>
    <w:rsid w:val="0023060E"/>
    <w:rsid w:val="00231340"/>
    <w:rsid w:val="00231896"/>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9E2"/>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45A"/>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2B7"/>
    <w:rsid w:val="002C1BEA"/>
    <w:rsid w:val="002C26DF"/>
    <w:rsid w:val="002C2C9E"/>
    <w:rsid w:val="002C3086"/>
    <w:rsid w:val="002C3A57"/>
    <w:rsid w:val="002C460F"/>
    <w:rsid w:val="002C5CDC"/>
    <w:rsid w:val="002C5D7A"/>
    <w:rsid w:val="002C5F9C"/>
    <w:rsid w:val="002C77C7"/>
    <w:rsid w:val="002C7AED"/>
    <w:rsid w:val="002D0586"/>
    <w:rsid w:val="002D0D2B"/>
    <w:rsid w:val="002D1058"/>
    <w:rsid w:val="002D2264"/>
    <w:rsid w:val="002D2618"/>
    <w:rsid w:val="002D2A59"/>
    <w:rsid w:val="002D2D70"/>
    <w:rsid w:val="002D2E58"/>
    <w:rsid w:val="002D4144"/>
    <w:rsid w:val="002D4AFE"/>
    <w:rsid w:val="002D5C82"/>
    <w:rsid w:val="002D6A0E"/>
    <w:rsid w:val="002D6D77"/>
    <w:rsid w:val="002D753A"/>
    <w:rsid w:val="002D755B"/>
    <w:rsid w:val="002D75F6"/>
    <w:rsid w:val="002D7E4A"/>
    <w:rsid w:val="002D7FC4"/>
    <w:rsid w:val="002E062B"/>
    <w:rsid w:val="002E0996"/>
    <w:rsid w:val="002E12D2"/>
    <w:rsid w:val="002E12F9"/>
    <w:rsid w:val="002E1F10"/>
    <w:rsid w:val="002E343C"/>
    <w:rsid w:val="002E553E"/>
    <w:rsid w:val="002E774A"/>
    <w:rsid w:val="002E7C8C"/>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7E6"/>
    <w:rsid w:val="00305B2A"/>
    <w:rsid w:val="0030672D"/>
    <w:rsid w:val="003077CA"/>
    <w:rsid w:val="00310C71"/>
    <w:rsid w:val="003116C2"/>
    <w:rsid w:val="00312A7E"/>
    <w:rsid w:val="003134D0"/>
    <w:rsid w:val="003138F3"/>
    <w:rsid w:val="0031394B"/>
    <w:rsid w:val="003145C7"/>
    <w:rsid w:val="003147ED"/>
    <w:rsid w:val="00314BEA"/>
    <w:rsid w:val="003152B1"/>
    <w:rsid w:val="00315892"/>
    <w:rsid w:val="0031731B"/>
    <w:rsid w:val="003173F6"/>
    <w:rsid w:val="0031773D"/>
    <w:rsid w:val="00317BEE"/>
    <w:rsid w:val="00317DC1"/>
    <w:rsid w:val="003200A3"/>
    <w:rsid w:val="00320E1E"/>
    <w:rsid w:val="00321B47"/>
    <w:rsid w:val="00321B7B"/>
    <w:rsid w:val="00323587"/>
    <w:rsid w:val="003239E6"/>
    <w:rsid w:val="00323A28"/>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6FBD"/>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0D3C"/>
    <w:rsid w:val="00391205"/>
    <w:rsid w:val="003915A6"/>
    <w:rsid w:val="003916F0"/>
    <w:rsid w:val="00392494"/>
    <w:rsid w:val="00392507"/>
    <w:rsid w:val="00392F87"/>
    <w:rsid w:val="0039379A"/>
    <w:rsid w:val="0039416E"/>
    <w:rsid w:val="00394BC4"/>
    <w:rsid w:val="00394D9B"/>
    <w:rsid w:val="00394F55"/>
    <w:rsid w:val="0039698C"/>
    <w:rsid w:val="003974F6"/>
    <w:rsid w:val="003A039E"/>
    <w:rsid w:val="003A087B"/>
    <w:rsid w:val="003A0B0D"/>
    <w:rsid w:val="003A0EBF"/>
    <w:rsid w:val="003A2A6A"/>
    <w:rsid w:val="003A3F93"/>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22F6"/>
    <w:rsid w:val="003C24CE"/>
    <w:rsid w:val="003C3B2D"/>
    <w:rsid w:val="003C3F2C"/>
    <w:rsid w:val="003C5186"/>
    <w:rsid w:val="003C66BE"/>
    <w:rsid w:val="003C69AB"/>
    <w:rsid w:val="003C6C50"/>
    <w:rsid w:val="003C710B"/>
    <w:rsid w:val="003D0467"/>
    <w:rsid w:val="003D053D"/>
    <w:rsid w:val="003D0B06"/>
    <w:rsid w:val="003D1039"/>
    <w:rsid w:val="003D4481"/>
    <w:rsid w:val="003D4710"/>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5ECF"/>
    <w:rsid w:val="003E6210"/>
    <w:rsid w:val="003E6682"/>
    <w:rsid w:val="003E7D81"/>
    <w:rsid w:val="003F0C5C"/>
    <w:rsid w:val="003F1265"/>
    <w:rsid w:val="003F159F"/>
    <w:rsid w:val="003F1A48"/>
    <w:rsid w:val="003F1BB6"/>
    <w:rsid w:val="003F1EFC"/>
    <w:rsid w:val="003F1FB0"/>
    <w:rsid w:val="003F25BB"/>
    <w:rsid w:val="003F2EA6"/>
    <w:rsid w:val="003F31BC"/>
    <w:rsid w:val="003F3C9A"/>
    <w:rsid w:val="003F47B5"/>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5DD3"/>
    <w:rsid w:val="004064AC"/>
    <w:rsid w:val="004066C5"/>
    <w:rsid w:val="00406AB4"/>
    <w:rsid w:val="00406C88"/>
    <w:rsid w:val="00407B50"/>
    <w:rsid w:val="00407F85"/>
    <w:rsid w:val="004109ED"/>
    <w:rsid w:val="00410DD1"/>
    <w:rsid w:val="00412225"/>
    <w:rsid w:val="004131A2"/>
    <w:rsid w:val="0041475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18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64A4"/>
    <w:rsid w:val="00456931"/>
    <w:rsid w:val="00456B79"/>
    <w:rsid w:val="0045751C"/>
    <w:rsid w:val="00457EEC"/>
    <w:rsid w:val="00460051"/>
    <w:rsid w:val="00461F09"/>
    <w:rsid w:val="00462125"/>
    <w:rsid w:val="0046279E"/>
    <w:rsid w:val="00462A75"/>
    <w:rsid w:val="00462F3A"/>
    <w:rsid w:val="00463D9F"/>
    <w:rsid w:val="004647E3"/>
    <w:rsid w:val="004649EE"/>
    <w:rsid w:val="004663E8"/>
    <w:rsid w:val="0046661D"/>
    <w:rsid w:val="0046767F"/>
    <w:rsid w:val="00467A9A"/>
    <w:rsid w:val="00470687"/>
    <w:rsid w:val="004718C9"/>
    <w:rsid w:val="004722D6"/>
    <w:rsid w:val="0047248D"/>
    <w:rsid w:val="00472BF9"/>
    <w:rsid w:val="00474721"/>
    <w:rsid w:val="00475075"/>
    <w:rsid w:val="00476040"/>
    <w:rsid w:val="00477D19"/>
    <w:rsid w:val="00480508"/>
    <w:rsid w:val="004809B2"/>
    <w:rsid w:val="00480B0B"/>
    <w:rsid w:val="00480C2C"/>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A50"/>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A7ADF"/>
    <w:rsid w:val="004B00FA"/>
    <w:rsid w:val="004B075E"/>
    <w:rsid w:val="004B1155"/>
    <w:rsid w:val="004B18CF"/>
    <w:rsid w:val="004B2864"/>
    <w:rsid w:val="004B2DCD"/>
    <w:rsid w:val="004B4082"/>
    <w:rsid w:val="004B4364"/>
    <w:rsid w:val="004B51C4"/>
    <w:rsid w:val="004B66A8"/>
    <w:rsid w:val="004B79CF"/>
    <w:rsid w:val="004C08A6"/>
    <w:rsid w:val="004C0A5E"/>
    <w:rsid w:val="004C0F78"/>
    <w:rsid w:val="004C166C"/>
    <w:rsid w:val="004C28F9"/>
    <w:rsid w:val="004C3E7F"/>
    <w:rsid w:val="004C408D"/>
    <w:rsid w:val="004C4201"/>
    <w:rsid w:val="004C4849"/>
    <w:rsid w:val="004C4A69"/>
    <w:rsid w:val="004C6260"/>
    <w:rsid w:val="004C6740"/>
    <w:rsid w:val="004C6798"/>
    <w:rsid w:val="004C7A4C"/>
    <w:rsid w:val="004D02AD"/>
    <w:rsid w:val="004D105D"/>
    <w:rsid w:val="004D1A38"/>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847"/>
    <w:rsid w:val="004E6851"/>
    <w:rsid w:val="004E6DBA"/>
    <w:rsid w:val="004E72DB"/>
    <w:rsid w:val="004E7F30"/>
    <w:rsid w:val="004F0174"/>
    <w:rsid w:val="004F020E"/>
    <w:rsid w:val="004F02A2"/>
    <w:rsid w:val="004F0D5E"/>
    <w:rsid w:val="004F1051"/>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063"/>
    <w:rsid w:val="005413E6"/>
    <w:rsid w:val="00542162"/>
    <w:rsid w:val="00544274"/>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369"/>
    <w:rsid w:val="00554FF9"/>
    <w:rsid w:val="00555713"/>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2D0E"/>
    <w:rsid w:val="005A30CE"/>
    <w:rsid w:val="005A342A"/>
    <w:rsid w:val="005A34DA"/>
    <w:rsid w:val="005A5ADD"/>
    <w:rsid w:val="005A79EC"/>
    <w:rsid w:val="005A7C38"/>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90A"/>
    <w:rsid w:val="005D3C9B"/>
    <w:rsid w:val="005D3DE2"/>
    <w:rsid w:val="005D3E6E"/>
    <w:rsid w:val="005D3E9E"/>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1700"/>
    <w:rsid w:val="00611EEB"/>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5A44"/>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374E6"/>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1C"/>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D6"/>
    <w:rsid w:val="00664942"/>
    <w:rsid w:val="00664DB5"/>
    <w:rsid w:val="0066676A"/>
    <w:rsid w:val="00667AAE"/>
    <w:rsid w:val="00667BA0"/>
    <w:rsid w:val="006707BE"/>
    <w:rsid w:val="00670D3D"/>
    <w:rsid w:val="00671247"/>
    <w:rsid w:val="006730A7"/>
    <w:rsid w:val="006734B0"/>
    <w:rsid w:val="00673C51"/>
    <w:rsid w:val="00673E48"/>
    <w:rsid w:val="00675A50"/>
    <w:rsid w:val="00676178"/>
    <w:rsid w:val="0067668F"/>
    <w:rsid w:val="006766B5"/>
    <w:rsid w:val="006778E1"/>
    <w:rsid w:val="00677F4C"/>
    <w:rsid w:val="00680662"/>
    <w:rsid w:val="00680A6F"/>
    <w:rsid w:val="00680D14"/>
    <w:rsid w:val="00681F35"/>
    <w:rsid w:val="006835A7"/>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2112"/>
    <w:rsid w:val="00692B1A"/>
    <w:rsid w:val="006943B7"/>
    <w:rsid w:val="0069649E"/>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54D"/>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5655"/>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5799"/>
    <w:rsid w:val="007364D6"/>
    <w:rsid w:val="007366CC"/>
    <w:rsid w:val="00737388"/>
    <w:rsid w:val="00737493"/>
    <w:rsid w:val="0074018F"/>
    <w:rsid w:val="00740D26"/>
    <w:rsid w:val="007425DD"/>
    <w:rsid w:val="0074347B"/>
    <w:rsid w:val="00744537"/>
    <w:rsid w:val="00744716"/>
    <w:rsid w:val="00744F4F"/>
    <w:rsid w:val="00745B9F"/>
    <w:rsid w:val="00746401"/>
    <w:rsid w:val="00746DC7"/>
    <w:rsid w:val="00746F79"/>
    <w:rsid w:val="0074703B"/>
    <w:rsid w:val="00747B77"/>
    <w:rsid w:val="00747C46"/>
    <w:rsid w:val="0075021C"/>
    <w:rsid w:val="00751400"/>
    <w:rsid w:val="0075155E"/>
    <w:rsid w:val="00751FEA"/>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558"/>
    <w:rsid w:val="00765083"/>
    <w:rsid w:val="007650B1"/>
    <w:rsid w:val="0076520C"/>
    <w:rsid w:val="007655B7"/>
    <w:rsid w:val="007666B5"/>
    <w:rsid w:val="00766EE9"/>
    <w:rsid w:val="007709C6"/>
    <w:rsid w:val="00770C94"/>
    <w:rsid w:val="00770DF4"/>
    <w:rsid w:val="00770E70"/>
    <w:rsid w:val="00771698"/>
    <w:rsid w:val="0077223C"/>
    <w:rsid w:val="00772FEF"/>
    <w:rsid w:val="00773576"/>
    <w:rsid w:val="007738E9"/>
    <w:rsid w:val="007745B2"/>
    <w:rsid w:val="00774F45"/>
    <w:rsid w:val="00775156"/>
    <w:rsid w:val="00775E67"/>
    <w:rsid w:val="00775F12"/>
    <w:rsid w:val="007762DD"/>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1C8"/>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839"/>
    <w:rsid w:val="007E4A25"/>
    <w:rsid w:val="007E51EB"/>
    <w:rsid w:val="007E5A0F"/>
    <w:rsid w:val="007E6034"/>
    <w:rsid w:val="007E792A"/>
    <w:rsid w:val="007E7D74"/>
    <w:rsid w:val="007E7FCC"/>
    <w:rsid w:val="007F0296"/>
    <w:rsid w:val="007F0B8E"/>
    <w:rsid w:val="007F0D9E"/>
    <w:rsid w:val="007F26CC"/>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6D8F"/>
    <w:rsid w:val="0080707F"/>
    <w:rsid w:val="00810304"/>
    <w:rsid w:val="0081367F"/>
    <w:rsid w:val="00813BBC"/>
    <w:rsid w:val="00814893"/>
    <w:rsid w:val="008151F5"/>
    <w:rsid w:val="008156A9"/>
    <w:rsid w:val="00815BC4"/>
    <w:rsid w:val="008161E5"/>
    <w:rsid w:val="0081751D"/>
    <w:rsid w:val="008179E1"/>
    <w:rsid w:val="00817D71"/>
    <w:rsid w:val="0082011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3A20"/>
    <w:rsid w:val="0084422E"/>
    <w:rsid w:val="0084435E"/>
    <w:rsid w:val="00844B01"/>
    <w:rsid w:val="00845415"/>
    <w:rsid w:val="00845FD5"/>
    <w:rsid w:val="008466D9"/>
    <w:rsid w:val="00846722"/>
    <w:rsid w:val="00846892"/>
    <w:rsid w:val="00846979"/>
    <w:rsid w:val="00846F5B"/>
    <w:rsid w:val="0084712D"/>
    <w:rsid w:val="008473BA"/>
    <w:rsid w:val="00847655"/>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57F9E"/>
    <w:rsid w:val="00860626"/>
    <w:rsid w:val="00860C42"/>
    <w:rsid w:val="0086148E"/>
    <w:rsid w:val="00861B52"/>
    <w:rsid w:val="008631BE"/>
    <w:rsid w:val="00864228"/>
    <w:rsid w:val="008654F2"/>
    <w:rsid w:val="00865E1C"/>
    <w:rsid w:val="00866592"/>
    <w:rsid w:val="00866B21"/>
    <w:rsid w:val="00867108"/>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940"/>
    <w:rsid w:val="008832F2"/>
    <w:rsid w:val="00883922"/>
    <w:rsid w:val="0088449F"/>
    <w:rsid w:val="008846D6"/>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4C5"/>
    <w:rsid w:val="00893620"/>
    <w:rsid w:val="0089393D"/>
    <w:rsid w:val="00894DBC"/>
    <w:rsid w:val="008956E1"/>
    <w:rsid w:val="008960F1"/>
    <w:rsid w:val="008968A9"/>
    <w:rsid w:val="008968DF"/>
    <w:rsid w:val="008969CD"/>
    <w:rsid w:val="00896AC0"/>
    <w:rsid w:val="00897228"/>
    <w:rsid w:val="00897C3F"/>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466E"/>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389"/>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4C49"/>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E1A"/>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42AB"/>
    <w:rsid w:val="0092517D"/>
    <w:rsid w:val="00925ECC"/>
    <w:rsid w:val="0093054D"/>
    <w:rsid w:val="009309F6"/>
    <w:rsid w:val="00931445"/>
    <w:rsid w:val="00931876"/>
    <w:rsid w:val="00931A56"/>
    <w:rsid w:val="009333FD"/>
    <w:rsid w:val="00933DDA"/>
    <w:rsid w:val="00934AC0"/>
    <w:rsid w:val="00934AED"/>
    <w:rsid w:val="0093587E"/>
    <w:rsid w:val="009358AF"/>
    <w:rsid w:val="00937A59"/>
    <w:rsid w:val="00937C86"/>
    <w:rsid w:val="00940F66"/>
    <w:rsid w:val="00941C72"/>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0E63"/>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67440"/>
    <w:rsid w:val="009718F8"/>
    <w:rsid w:val="009720AD"/>
    <w:rsid w:val="00972C78"/>
    <w:rsid w:val="00973CA3"/>
    <w:rsid w:val="00974465"/>
    <w:rsid w:val="00974B1B"/>
    <w:rsid w:val="00974B5D"/>
    <w:rsid w:val="00974ED8"/>
    <w:rsid w:val="00975030"/>
    <w:rsid w:val="00975306"/>
    <w:rsid w:val="00975D4B"/>
    <w:rsid w:val="00977125"/>
    <w:rsid w:val="00977B4E"/>
    <w:rsid w:val="009806D6"/>
    <w:rsid w:val="00982FDD"/>
    <w:rsid w:val="00982FE0"/>
    <w:rsid w:val="00983182"/>
    <w:rsid w:val="009837B4"/>
    <w:rsid w:val="00983ECA"/>
    <w:rsid w:val="00984CAC"/>
    <w:rsid w:val="00984FBF"/>
    <w:rsid w:val="009850A3"/>
    <w:rsid w:val="00985B77"/>
    <w:rsid w:val="00985F85"/>
    <w:rsid w:val="00986239"/>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5B59"/>
    <w:rsid w:val="0099691A"/>
    <w:rsid w:val="00996CB9"/>
    <w:rsid w:val="00997060"/>
    <w:rsid w:val="009970AD"/>
    <w:rsid w:val="009A0C43"/>
    <w:rsid w:val="009A148C"/>
    <w:rsid w:val="009A15BB"/>
    <w:rsid w:val="009A18E7"/>
    <w:rsid w:val="009A1E9A"/>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F1C"/>
    <w:rsid w:val="009C5DD1"/>
    <w:rsid w:val="009C6FB6"/>
    <w:rsid w:val="009C7C75"/>
    <w:rsid w:val="009D093E"/>
    <w:rsid w:val="009D188B"/>
    <w:rsid w:val="009D237C"/>
    <w:rsid w:val="009D243D"/>
    <w:rsid w:val="009D700B"/>
    <w:rsid w:val="009D7FA7"/>
    <w:rsid w:val="009E1002"/>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DD6"/>
    <w:rsid w:val="009F027C"/>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15C"/>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66A"/>
    <w:rsid w:val="00A17723"/>
    <w:rsid w:val="00A17762"/>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3C52"/>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AA1"/>
    <w:rsid w:val="00A44091"/>
    <w:rsid w:val="00A441D0"/>
    <w:rsid w:val="00A44A61"/>
    <w:rsid w:val="00A44C1A"/>
    <w:rsid w:val="00A44C55"/>
    <w:rsid w:val="00A44E18"/>
    <w:rsid w:val="00A45036"/>
    <w:rsid w:val="00A451E7"/>
    <w:rsid w:val="00A45E73"/>
    <w:rsid w:val="00A47BAD"/>
    <w:rsid w:val="00A47EE4"/>
    <w:rsid w:val="00A5074B"/>
    <w:rsid w:val="00A5177D"/>
    <w:rsid w:val="00A51D22"/>
    <w:rsid w:val="00A5359C"/>
    <w:rsid w:val="00A537C8"/>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2107"/>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70AB"/>
    <w:rsid w:val="00AB7421"/>
    <w:rsid w:val="00AB7861"/>
    <w:rsid w:val="00AC03FF"/>
    <w:rsid w:val="00AC0DAD"/>
    <w:rsid w:val="00AC0E05"/>
    <w:rsid w:val="00AC10C1"/>
    <w:rsid w:val="00AC141B"/>
    <w:rsid w:val="00AC294D"/>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47B"/>
    <w:rsid w:val="00AD7814"/>
    <w:rsid w:val="00AE1347"/>
    <w:rsid w:val="00AE27EA"/>
    <w:rsid w:val="00AE2813"/>
    <w:rsid w:val="00AE2A5B"/>
    <w:rsid w:val="00AE2BAC"/>
    <w:rsid w:val="00AE2C1E"/>
    <w:rsid w:val="00AE3745"/>
    <w:rsid w:val="00AE3C02"/>
    <w:rsid w:val="00AE3C0A"/>
    <w:rsid w:val="00AE3D93"/>
    <w:rsid w:val="00AE4718"/>
    <w:rsid w:val="00AE6241"/>
    <w:rsid w:val="00AE70F1"/>
    <w:rsid w:val="00AF0389"/>
    <w:rsid w:val="00AF12D1"/>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A86"/>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182F"/>
    <w:rsid w:val="00B93172"/>
    <w:rsid w:val="00B9332F"/>
    <w:rsid w:val="00B948B8"/>
    <w:rsid w:val="00B94EE1"/>
    <w:rsid w:val="00B97031"/>
    <w:rsid w:val="00B97301"/>
    <w:rsid w:val="00B978F5"/>
    <w:rsid w:val="00B979DD"/>
    <w:rsid w:val="00BA0F98"/>
    <w:rsid w:val="00BA0FA3"/>
    <w:rsid w:val="00BA149A"/>
    <w:rsid w:val="00BA169F"/>
    <w:rsid w:val="00BA27FA"/>
    <w:rsid w:val="00BA4301"/>
    <w:rsid w:val="00BA4AAC"/>
    <w:rsid w:val="00BA4AB9"/>
    <w:rsid w:val="00BA4DFD"/>
    <w:rsid w:val="00BA523F"/>
    <w:rsid w:val="00BA5354"/>
    <w:rsid w:val="00BA5487"/>
    <w:rsid w:val="00BA60D5"/>
    <w:rsid w:val="00BA7A7B"/>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137"/>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7ED"/>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B22"/>
    <w:rsid w:val="00C36F39"/>
    <w:rsid w:val="00C37A34"/>
    <w:rsid w:val="00C4141F"/>
    <w:rsid w:val="00C4242C"/>
    <w:rsid w:val="00C42972"/>
    <w:rsid w:val="00C431C4"/>
    <w:rsid w:val="00C43E75"/>
    <w:rsid w:val="00C4444D"/>
    <w:rsid w:val="00C470D9"/>
    <w:rsid w:val="00C4725F"/>
    <w:rsid w:val="00C5126E"/>
    <w:rsid w:val="00C515EB"/>
    <w:rsid w:val="00C52284"/>
    <w:rsid w:val="00C5349E"/>
    <w:rsid w:val="00C54493"/>
    <w:rsid w:val="00C5490F"/>
    <w:rsid w:val="00C55018"/>
    <w:rsid w:val="00C55988"/>
    <w:rsid w:val="00C5611A"/>
    <w:rsid w:val="00C56194"/>
    <w:rsid w:val="00C56D3B"/>
    <w:rsid w:val="00C57039"/>
    <w:rsid w:val="00C60332"/>
    <w:rsid w:val="00C6117C"/>
    <w:rsid w:val="00C6124A"/>
    <w:rsid w:val="00C61F87"/>
    <w:rsid w:val="00C62706"/>
    <w:rsid w:val="00C62AE5"/>
    <w:rsid w:val="00C64D49"/>
    <w:rsid w:val="00C65122"/>
    <w:rsid w:val="00C6561F"/>
    <w:rsid w:val="00C65BE0"/>
    <w:rsid w:val="00C6643B"/>
    <w:rsid w:val="00C67ED4"/>
    <w:rsid w:val="00C70ED8"/>
    <w:rsid w:val="00C71134"/>
    <w:rsid w:val="00C716DC"/>
    <w:rsid w:val="00C72B33"/>
    <w:rsid w:val="00C738F6"/>
    <w:rsid w:val="00C73E4E"/>
    <w:rsid w:val="00C75271"/>
    <w:rsid w:val="00C75412"/>
    <w:rsid w:val="00C755C5"/>
    <w:rsid w:val="00C7648D"/>
    <w:rsid w:val="00C771C4"/>
    <w:rsid w:val="00C776A0"/>
    <w:rsid w:val="00C77821"/>
    <w:rsid w:val="00C818F3"/>
    <w:rsid w:val="00C82AF4"/>
    <w:rsid w:val="00C82D32"/>
    <w:rsid w:val="00C831C9"/>
    <w:rsid w:val="00C83BA2"/>
    <w:rsid w:val="00C8540E"/>
    <w:rsid w:val="00C86760"/>
    <w:rsid w:val="00C876AA"/>
    <w:rsid w:val="00C923B6"/>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45D"/>
    <w:rsid w:val="00CD1CF1"/>
    <w:rsid w:val="00CD1E2D"/>
    <w:rsid w:val="00CD2117"/>
    <w:rsid w:val="00CD21F7"/>
    <w:rsid w:val="00CD2950"/>
    <w:rsid w:val="00CD3F73"/>
    <w:rsid w:val="00CD4777"/>
    <w:rsid w:val="00CD50EE"/>
    <w:rsid w:val="00CD5F91"/>
    <w:rsid w:val="00CD6D57"/>
    <w:rsid w:val="00CE0B54"/>
    <w:rsid w:val="00CE2665"/>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AE"/>
    <w:rsid w:val="00D173CE"/>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0A2A"/>
    <w:rsid w:val="00D32553"/>
    <w:rsid w:val="00D32CD5"/>
    <w:rsid w:val="00D32CEA"/>
    <w:rsid w:val="00D3319B"/>
    <w:rsid w:val="00D34871"/>
    <w:rsid w:val="00D3528D"/>
    <w:rsid w:val="00D35EB0"/>
    <w:rsid w:val="00D37549"/>
    <w:rsid w:val="00D40180"/>
    <w:rsid w:val="00D405EA"/>
    <w:rsid w:val="00D40BAF"/>
    <w:rsid w:val="00D410E6"/>
    <w:rsid w:val="00D4113E"/>
    <w:rsid w:val="00D419C0"/>
    <w:rsid w:val="00D419DB"/>
    <w:rsid w:val="00D433C5"/>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4F3"/>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32"/>
    <w:rsid w:val="00D736D4"/>
    <w:rsid w:val="00D73769"/>
    <w:rsid w:val="00D7399A"/>
    <w:rsid w:val="00D741E0"/>
    <w:rsid w:val="00D746C3"/>
    <w:rsid w:val="00D74B48"/>
    <w:rsid w:val="00D74CFB"/>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362E"/>
    <w:rsid w:val="00DB3729"/>
    <w:rsid w:val="00DB4223"/>
    <w:rsid w:val="00DB4A4C"/>
    <w:rsid w:val="00DB5425"/>
    <w:rsid w:val="00DB5AAB"/>
    <w:rsid w:val="00DB7313"/>
    <w:rsid w:val="00DC16DF"/>
    <w:rsid w:val="00DC1F50"/>
    <w:rsid w:val="00DC356E"/>
    <w:rsid w:val="00DC4720"/>
    <w:rsid w:val="00DC47B7"/>
    <w:rsid w:val="00DC4A93"/>
    <w:rsid w:val="00DC5A3D"/>
    <w:rsid w:val="00DC61A3"/>
    <w:rsid w:val="00DC6CE9"/>
    <w:rsid w:val="00DC6DD6"/>
    <w:rsid w:val="00DC7B9E"/>
    <w:rsid w:val="00DD08E6"/>
    <w:rsid w:val="00DD0FE6"/>
    <w:rsid w:val="00DD1E12"/>
    <w:rsid w:val="00DD4DA4"/>
    <w:rsid w:val="00DD52D4"/>
    <w:rsid w:val="00DD538D"/>
    <w:rsid w:val="00DD620A"/>
    <w:rsid w:val="00DD6744"/>
    <w:rsid w:val="00DD69B2"/>
    <w:rsid w:val="00DD6AEC"/>
    <w:rsid w:val="00DD769A"/>
    <w:rsid w:val="00DE00D4"/>
    <w:rsid w:val="00DE0195"/>
    <w:rsid w:val="00DE1B06"/>
    <w:rsid w:val="00DE1F30"/>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8F6"/>
    <w:rsid w:val="00DF4B4E"/>
    <w:rsid w:val="00DF51C5"/>
    <w:rsid w:val="00DF6483"/>
    <w:rsid w:val="00DF6AD7"/>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29FB"/>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860"/>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05C6"/>
    <w:rsid w:val="00E62B00"/>
    <w:rsid w:val="00E62F4F"/>
    <w:rsid w:val="00E63A5C"/>
    <w:rsid w:val="00E640E4"/>
    <w:rsid w:val="00E642A5"/>
    <w:rsid w:val="00E6553B"/>
    <w:rsid w:val="00E66320"/>
    <w:rsid w:val="00E66603"/>
    <w:rsid w:val="00E66A48"/>
    <w:rsid w:val="00E6780A"/>
    <w:rsid w:val="00E71793"/>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5EB"/>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8CC"/>
    <w:rsid w:val="00EA4A00"/>
    <w:rsid w:val="00EA4A43"/>
    <w:rsid w:val="00EA4CA5"/>
    <w:rsid w:val="00EA4D02"/>
    <w:rsid w:val="00EA4F33"/>
    <w:rsid w:val="00EA59E0"/>
    <w:rsid w:val="00EA5A29"/>
    <w:rsid w:val="00EA5D37"/>
    <w:rsid w:val="00EA669A"/>
    <w:rsid w:val="00EA70DC"/>
    <w:rsid w:val="00EA7B55"/>
    <w:rsid w:val="00EB0A94"/>
    <w:rsid w:val="00EB0BB3"/>
    <w:rsid w:val="00EB10E3"/>
    <w:rsid w:val="00EB118D"/>
    <w:rsid w:val="00EB187B"/>
    <w:rsid w:val="00EB1F25"/>
    <w:rsid w:val="00EB2691"/>
    <w:rsid w:val="00EB2F3B"/>
    <w:rsid w:val="00EB33DE"/>
    <w:rsid w:val="00EB44A9"/>
    <w:rsid w:val="00EB5243"/>
    <w:rsid w:val="00EB5727"/>
    <w:rsid w:val="00EB590F"/>
    <w:rsid w:val="00EB5F57"/>
    <w:rsid w:val="00EB743D"/>
    <w:rsid w:val="00EB7C51"/>
    <w:rsid w:val="00EC1495"/>
    <w:rsid w:val="00EC2C01"/>
    <w:rsid w:val="00EC346F"/>
    <w:rsid w:val="00EC3AC5"/>
    <w:rsid w:val="00EC3E4B"/>
    <w:rsid w:val="00EC4CF4"/>
    <w:rsid w:val="00EC5552"/>
    <w:rsid w:val="00EC56A5"/>
    <w:rsid w:val="00EC5972"/>
    <w:rsid w:val="00EC6262"/>
    <w:rsid w:val="00EC6A3E"/>
    <w:rsid w:val="00EC6A4C"/>
    <w:rsid w:val="00EC7324"/>
    <w:rsid w:val="00ED06CE"/>
    <w:rsid w:val="00ED1088"/>
    <w:rsid w:val="00ED1244"/>
    <w:rsid w:val="00ED133E"/>
    <w:rsid w:val="00ED1CC8"/>
    <w:rsid w:val="00ED1D7C"/>
    <w:rsid w:val="00ED33C4"/>
    <w:rsid w:val="00ED3FEE"/>
    <w:rsid w:val="00ED5026"/>
    <w:rsid w:val="00ED5460"/>
    <w:rsid w:val="00ED54D3"/>
    <w:rsid w:val="00EE1A9C"/>
    <w:rsid w:val="00EE1DEB"/>
    <w:rsid w:val="00EE25D2"/>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6FBF"/>
    <w:rsid w:val="00F17F4D"/>
    <w:rsid w:val="00F216B4"/>
    <w:rsid w:val="00F220B2"/>
    <w:rsid w:val="00F22451"/>
    <w:rsid w:val="00F22EA9"/>
    <w:rsid w:val="00F2324F"/>
    <w:rsid w:val="00F2348D"/>
    <w:rsid w:val="00F23B51"/>
    <w:rsid w:val="00F24C13"/>
    <w:rsid w:val="00F26CC3"/>
    <w:rsid w:val="00F27266"/>
    <w:rsid w:val="00F273C5"/>
    <w:rsid w:val="00F27B09"/>
    <w:rsid w:val="00F305DE"/>
    <w:rsid w:val="00F305E8"/>
    <w:rsid w:val="00F30AA8"/>
    <w:rsid w:val="00F3127E"/>
    <w:rsid w:val="00F314F1"/>
    <w:rsid w:val="00F323D7"/>
    <w:rsid w:val="00F32628"/>
    <w:rsid w:val="00F33618"/>
    <w:rsid w:val="00F336B7"/>
    <w:rsid w:val="00F3392E"/>
    <w:rsid w:val="00F34935"/>
    <w:rsid w:val="00F34A12"/>
    <w:rsid w:val="00F35A38"/>
    <w:rsid w:val="00F35B44"/>
    <w:rsid w:val="00F36D93"/>
    <w:rsid w:val="00F37546"/>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815"/>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346"/>
    <w:rsid w:val="00F76A60"/>
    <w:rsid w:val="00F77A55"/>
    <w:rsid w:val="00F808B2"/>
    <w:rsid w:val="00F80C19"/>
    <w:rsid w:val="00F80F7A"/>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61A1"/>
    <w:rsid w:val="00F978AC"/>
    <w:rsid w:val="00FA067E"/>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0C21"/>
    <w:rsid w:val="00FC0E4B"/>
    <w:rsid w:val="00FC1362"/>
    <w:rsid w:val="00FC309C"/>
    <w:rsid w:val="00FC3404"/>
    <w:rsid w:val="00FC4E26"/>
    <w:rsid w:val="00FC51D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C6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3F93"/>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L1,List Paragraph,2 heading,A_wyliczenie,K-P_odwolanie,Akapit z listą5,maz_wyliczenie,opis dzialania,wypunktowanie"/>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92"/>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92"/>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92"/>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fontstyle01">
    <w:name w:val="fontstyle01"/>
    <w:rsid w:val="00705655"/>
    <w:rPr>
      <w:rFonts w:ascii="Times New Roman" w:hAnsi="Times New Roman" w:cs="Times New Roman" w:hint="default"/>
      <w:b w:val="0"/>
      <w:bCs w:val="0"/>
      <w:i w:val="0"/>
      <w:iCs w:val="0"/>
      <w:color w:val="000000"/>
      <w:sz w:val="20"/>
      <w:szCs w:val="20"/>
    </w:rPr>
  </w:style>
  <w:style w:type="character" w:customStyle="1" w:styleId="AkapitzlistZnak">
    <w:name w:val="Akapit z listą Znak"/>
    <w:aliases w:val="Numerowanie Znak,Akapit z listą BS Znak,L1 Znak,List Paragraph Znak,2 heading Znak,A_wyliczenie Znak,K-P_odwolanie Znak,Akapit z listą5 Znak,maz_wyliczenie Znak,opis dzialania Znak,wypunktowanie Znak"/>
    <w:link w:val="Akapitzlist"/>
    <w:uiPriority w:val="34"/>
    <w:qFormat/>
    <w:locked/>
    <w:rsid w:val="003C69AB"/>
    <w:rPr>
      <w:sz w:val="24"/>
      <w:szCs w:val="24"/>
    </w:rPr>
  </w:style>
  <w:style w:type="character" w:customStyle="1" w:styleId="TeksttreciPogrubienie">
    <w:name w:val="Tekst treści + Pogrubienie"/>
    <w:basedOn w:val="Teksttreci"/>
    <w:rsid w:val="008956E1"/>
    <w:rPr>
      <w:rFonts w:ascii="Calibri" w:eastAsia="Calibri" w:hAnsi="Calibri" w:cs="Calibri"/>
      <w:b/>
      <w:bCs/>
      <w:i w:val="0"/>
      <w:iCs w:val="0"/>
      <w:smallCaps w:val="0"/>
      <w:strike w:val="0"/>
      <w:color w:val="000000"/>
      <w:spacing w:val="3"/>
      <w:w w:val="100"/>
      <w:position w:val="0"/>
      <w:sz w:val="19"/>
      <w:szCs w:val="19"/>
      <w:u w:val="none"/>
      <w:shd w:val="clear" w:color="auto" w:fill="FFFFFF"/>
      <w:lang w:val="pl-PL" w:eastAsia="pl-PL" w:bidi="pl-PL"/>
    </w:rPr>
  </w:style>
  <w:style w:type="character" w:customStyle="1" w:styleId="alb">
    <w:name w:val="a_lb"/>
    <w:basedOn w:val="Domylnaczcionkaakapitu"/>
    <w:rsid w:val="008956E1"/>
  </w:style>
  <w:style w:type="character" w:customStyle="1" w:styleId="fn-ref">
    <w:name w:val="fn-ref"/>
    <w:basedOn w:val="Domylnaczcionkaakapitu"/>
    <w:rsid w:val="008956E1"/>
  </w:style>
  <w:style w:type="paragraph" w:customStyle="1" w:styleId="text-justify">
    <w:name w:val="text-justify"/>
    <w:basedOn w:val="Normalny"/>
    <w:rsid w:val="008956E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408775317">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00593400">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4769694">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g.swieszyno.ibip.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5C5AB-8DB8-42A4-B4D3-5F10DA41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23851</Words>
  <Characters>143108</Characters>
  <Application>Microsoft Office Word</Application>
  <DocSecurity>0</DocSecurity>
  <Lines>1192</Lines>
  <Paragraphs>333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2021-06-16T05:14:00Z</dcterms:created>
  <dcterms:modified xsi:type="dcterms:W3CDTF">2021-06-23T12:08:00Z</dcterms:modified>
</cp:coreProperties>
</file>