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235333" w14:textId="1D4F905D" w:rsidR="006E536E" w:rsidRPr="00714832" w:rsidRDefault="006E536E" w:rsidP="006E536E">
      <w:pPr>
        <w:widowControl w:val="0"/>
        <w:autoSpaceDE w:val="0"/>
        <w:autoSpaceDN w:val="0"/>
        <w:adjustRightInd w:val="0"/>
        <w:spacing w:before="100" w:beforeAutospacing="1" w:after="100" w:afterAutospacing="1" w:line="276" w:lineRule="auto"/>
        <w:ind w:left="10"/>
        <w:rPr>
          <w:rFonts w:ascii="Arial" w:eastAsia="Times New Roman" w:hAnsi="Arial" w:cs="Arial"/>
          <w:b/>
          <w:bCs/>
          <w:lang w:eastAsia="pl-PL"/>
        </w:rPr>
      </w:pPr>
      <w:r w:rsidRPr="00B87BED">
        <w:rPr>
          <w:rFonts w:ascii="Arial" w:eastAsia="Times New Roman" w:hAnsi="Arial" w:cs="Arial"/>
          <w:bCs/>
          <w:color w:val="000000"/>
          <w:lang w:eastAsia="pl-PL"/>
        </w:rPr>
        <w:t>R</w:t>
      </w:r>
      <w:r w:rsidR="00E23118">
        <w:rPr>
          <w:rFonts w:ascii="Arial" w:eastAsia="Times New Roman" w:hAnsi="Arial" w:cs="Arial"/>
          <w:bCs/>
          <w:color w:val="000000"/>
          <w:lang w:eastAsia="pl-PL"/>
        </w:rPr>
        <w:t>I</w:t>
      </w:r>
      <w:r w:rsidRPr="00B87BED">
        <w:rPr>
          <w:rFonts w:ascii="Arial" w:eastAsia="Times New Roman" w:hAnsi="Arial" w:cs="Arial"/>
          <w:bCs/>
          <w:color w:val="000000"/>
          <w:lang w:eastAsia="pl-PL"/>
        </w:rPr>
        <w:t>G</w:t>
      </w:r>
      <w:r w:rsidR="00987E2C" w:rsidRPr="00B87BED">
        <w:rPr>
          <w:rFonts w:ascii="Arial" w:eastAsia="Times New Roman" w:hAnsi="Arial" w:cs="Arial"/>
          <w:bCs/>
          <w:color w:val="000000"/>
          <w:lang w:eastAsia="pl-PL"/>
        </w:rPr>
        <w:t>.271</w:t>
      </w:r>
      <w:r w:rsidR="00C06C3D">
        <w:rPr>
          <w:rFonts w:ascii="Arial" w:eastAsia="Times New Roman" w:hAnsi="Arial" w:cs="Arial"/>
          <w:bCs/>
          <w:color w:val="000000"/>
          <w:lang w:eastAsia="pl-PL"/>
        </w:rPr>
        <w:t>.</w:t>
      </w:r>
      <w:r w:rsidR="00E23118">
        <w:rPr>
          <w:rFonts w:ascii="Arial" w:eastAsia="Times New Roman" w:hAnsi="Arial" w:cs="Arial"/>
          <w:bCs/>
          <w:color w:val="000000"/>
          <w:lang w:eastAsia="pl-PL"/>
        </w:rPr>
        <w:t>11</w:t>
      </w:r>
      <w:r w:rsidR="00987E2C" w:rsidRPr="00B87BED">
        <w:rPr>
          <w:rFonts w:ascii="Arial" w:eastAsia="Times New Roman" w:hAnsi="Arial" w:cs="Arial"/>
          <w:bCs/>
          <w:color w:val="000000"/>
          <w:lang w:eastAsia="pl-PL"/>
        </w:rPr>
        <w:t>.</w:t>
      </w:r>
      <w:r w:rsidRPr="00B87BED">
        <w:rPr>
          <w:rFonts w:ascii="Arial" w:eastAsia="Times New Roman" w:hAnsi="Arial" w:cs="Arial"/>
          <w:bCs/>
          <w:color w:val="000000"/>
          <w:lang w:eastAsia="pl-PL"/>
        </w:rPr>
        <w:t>202</w:t>
      </w:r>
      <w:r w:rsidR="00CA4DB5">
        <w:rPr>
          <w:rFonts w:ascii="Arial" w:eastAsia="Times New Roman" w:hAnsi="Arial" w:cs="Arial"/>
          <w:bCs/>
          <w:color w:val="000000"/>
          <w:lang w:eastAsia="pl-PL"/>
        </w:rPr>
        <w:t>1</w:t>
      </w:r>
      <w:r w:rsidRPr="00B87BED">
        <w:rPr>
          <w:rFonts w:ascii="Arial" w:eastAsia="Times New Roman" w:hAnsi="Arial" w:cs="Arial"/>
          <w:bCs/>
          <w:color w:val="000000"/>
          <w:lang w:eastAsia="pl-PL"/>
        </w:rPr>
        <w:t xml:space="preserve">                                                                  Świeszyno, </w:t>
      </w:r>
      <w:r w:rsidRPr="007667A2">
        <w:rPr>
          <w:rFonts w:ascii="Arial" w:eastAsia="Times New Roman" w:hAnsi="Arial" w:cs="Arial"/>
          <w:bCs/>
          <w:color w:val="000000"/>
          <w:lang w:eastAsia="pl-PL"/>
        </w:rPr>
        <w:t xml:space="preserve">dnia </w:t>
      </w:r>
      <w:r w:rsidR="00D508B5">
        <w:rPr>
          <w:rFonts w:ascii="Arial" w:eastAsia="Times New Roman" w:hAnsi="Arial" w:cs="Arial"/>
          <w:bCs/>
          <w:color w:val="000000"/>
          <w:lang w:eastAsia="pl-PL"/>
        </w:rPr>
        <w:t>01</w:t>
      </w:r>
      <w:r w:rsidRPr="007667A2">
        <w:rPr>
          <w:rFonts w:ascii="Arial" w:eastAsia="Times New Roman" w:hAnsi="Arial" w:cs="Arial"/>
          <w:bCs/>
          <w:color w:val="000000"/>
          <w:lang w:eastAsia="pl-PL"/>
        </w:rPr>
        <w:t>.</w:t>
      </w:r>
      <w:r w:rsidR="00A63F7B" w:rsidRPr="007667A2">
        <w:rPr>
          <w:rFonts w:ascii="Arial" w:eastAsia="Times New Roman" w:hAnsi="Arial" w:cs="Arial"/>
          <w:bCs/>
          <w:color w:val="000000"/>
          <w:lang w:eastAsia="pl-PL"/>
        </w:rPr>
        <w:t>0</w:t>
      </w:r>
      <w:r w:rsidR="00D508B5">
        <w:rPr>
          <w:rFonts w:ascii="Arial" w:eastAsia="Times New Roman" w:hAnsi="Arial" w:cs="Arial"/>
          <w:bCs/>
          <w:color w:val="000000"/>
          <w:lang w:eastAsia="pl-PL"/>
        </w:rPr>
        <w:t>4</w:t>
      </w:r>
      <w:r w:rsidRPr="007667A2">
        <w:rPr>
          <w:rFonts w:ascii="Arial" w:eastAsia="Times New Roman" w:hAnsi="Arial" w:cs="Arial"/>
          <w:bCs/>
          <w:color w:val="000000"/>
          <w:lang w:eastAsia="pl-PL"/>
        </w:rPr>
        <w:t>.202</w:t>
      </w:r>
      <w:r w:rsidR="00A63F7B" w:rsidRPr="007667A2">
        <w:rPr>
          <w:rFonts w:ascii="Arial" w:eastAsia="Times New Roman" w:hAnsi="Arial" w:cs="Arial"/>
          <w:bCs/>
          <w:color w:val="000000"/>
          <w:lang w:eastAsia="pl-PL"/>
        </w:rPr>
        <w:t>1</w:t>
      </w:r>
      <w:r w:rsidRPr="007667A2">
        <w:rPr>
          <w:rFonts w:ascii="Arial" w:eastAsia="Times New Roman" w:hAnsi="Arial" w:cs="Arial"/>
          <w:bCs/>
          <w:color w:val="000000"/>
          <w:lang w:eastAsia="pl-PL"/>
        </w:rPr>
        <w:t xml:space="preserve"> r.</w:t>
      </w:r>
    </w:p>
    <w:p w14:paraId="053BA076" w14:textId="77777777" w:rsidR="006E536E" w:rsidRPr="004039EC" w:rsidRDefault="006E536E" w:rsidP="006E536E">
      <w:pPr>
        <w:widowControl w:val="0"/>
        <w:autoSpaceDE w:val="0"/>
        <w:autoSpaceDN w:val="0"/>
        <w:adjustRightInd w:val="0"/>
        <w:spacing w:after="0" w:line="276" w:lineRule="auto"/>
        <w:ind w:left="10"/>
        <w:jc w:val="center"/>
        <w:rPr>
          <w:rFonts w:ascii="Arial" w:eastAsia="Times New Roman" w:hAnsi="Arial" w:cs="Arial"/>
          <w:b/>
          <w:bCs/>
          <w:lang w:eastAsia="pl-PL"/>
        </w:rPr>
      </w:pPr>
    </w:p>
    <w:p w14:paraId="5B87914A" w14:textId="77777777" w:rsidR="006E536E" w:rsidRPr="004039EC" w:rsidRDefault="006E536E" w:rsidP="006E536E">
      <w:pPr>
        <w:widowControl w:val="0"/>
        <w:autoSpaceDE w:val="0"/>
        <w:autoSpaceDN w:val="0"/>
        <w:adjustRightInd w:val="0"/>
        <w:spacing w:after="0" w:line="276" w:lineRule="auto"/>
        <w:ind w:left="10"/>
        <w:jc w:val="center"/>
        <w:rPr>
          <w:rFonts w:ascii="Arial" w:eastAsia="Times New Roman" w:hAnsi="Arial" w:cs="Arial"/>
          <w:lang w:eastAsia="pl-PL"/>
        </w:rPr>
      </w:pPr>
      <w:r w:rsidRPr="004039EC">
        <w:rPr>
          <w:rFonts w:ascii="Arial" w:eastAsia="Times New Roman" w:hAnsi="Arial" w:cs="Arial"/>
          <w:b/>
          <w:bCs/>
          <w:lang w:eastAsia="pl-PL"/>
        </w:rPr>
        <w:t>ZAPYTANIE OFERTOWE</w:t>
      </w:r>
    </w:p>
    <w:p w14:paraId="25FC611F" w14:textId="7F001746" w:rsidR="006E536E" w:rsidRPr="004039EC" w:rsidRDefault="006E536E" w:rsidP="006E536E">
      <w:pPr>
        <w:widowControl w:val="0"/>
        <w:autoSpaceDE w:val="0"/>
        <w:autoSpaceDN w:val="0"/>
        <w:adjustRightInd w:val="0"/>
        <w:spacing w:after="0" w:line="276" w:lineRule="auto"/>
        <w:ind w:left="10"/>
        <w:jc w:val="center"/>
        <w:rPr>
          <w:rFonts w:ascii="Arial" w:eastAsia="Times New Roman" w:hAnsi="Arial" w:cs="Arial"/>
          <w:lang w:eastAsia="pl-PL"/>
        </w:rPr>
      </w:pPr>
      <w:r w:rsidRPr="004039EC">
        <w:rPr>
          <w:rFonts w:ascii="Arial" w:eastAsia="Times New Roman" w:hAnsi="Arial" w:cs="Arial"/>
          <w:lang w:eastAsia="pl-PL"/>
        </w:rPr>
        <w:t> </w:t>
      </w:r>
    </w:p>
    <w:p w14:paraId="5E2697D5" w14:textId="77777777" w:rsidR="006E536E" w:rsidRPr="004039EC" w:rsidRDefault="006E536E" w:rsidP="006E536E">
      <w:pPr>
        <w:pStyle w:val="Akapitzlist"/>
        <w:widowControl w:val="0"/>
        <w:numPr>
          <w:ilvl w:val="0"/>
          <w:numId w:val="1"/>
        </w:numPr>
        <w:shd w:val="clear" w:color="auto" w:fill="FFFFFF"/>
        <w:tabs>
          <w:tab w:val="left" w:pos="284"/>
          <w:tab w:val="left" w:leader="dot" w:pos="8837"/>
        </w:tabs>
        <w:suppressAutoHyphens/>
        <w:spacing w:after="0" w:line="276" w:lineRule="auto"/>
        <w:ind w:left="284" w:hanging="284"/>
        <w:jc w:val="both"/>
        <w:rPr>
          <w:rFonts w:ascii="Arial" w:hAnsi="Arial" w:cs="Arial"/>
          <w:b/>
          <w:color w:val="000000"/>
        </w:rPr>
      </w:pPr>
      <w:r w:rsidRPr="004039EC">
        <w:rPr>
          <w:rFonts w:ascii="Arial" w:hAnsi="Arial" w:cs="Arial"/>
          <w:b/>
          <w:bCs/>
        </w:rPr>
        <w:t>Nazwa i adres Zamawiającego</w:t>
      </w:r>
    </w:p>
    <w:p w14:paraId="099BC1B7" w14:textId="77777777" w:rsidR="006E536E" w:rsidRPr="004039EC" w:rsidRDefault="006E536E" w:rsidP="006E536E">
      <w:pPr>
        <w:pStyle w:val="Akapitzlist"/>
        <w:widowControl w:val="0"/>
        <w:shd w:val="clear" w:color="auto" w:fill="FFFFFF"/>
        <w:tabs>
          <w:tab w:val="left" w:pos="426"/>
          <w:tab w:val="left" w:leader="dot" w:pos="8837"/>
        </w:tabs>
        <w:suppressAutoHyphens/>
        <w:spacing w:after="0" w:line="276" w:lineRule="auto"/>
        <w:ind w:left="284" w:hanging="284"/>
        <w:jc w:val="both"/>
        <w:rPr>
          <w:rFonts w:ascii="Arial" w:hAnsi="Arial" w:cs="Arial"/>
          <w:b/>
          <w:bCs/>
        </w:rPr>
      </w:pPr>
      <w:r w:rsidRPr="004039EC">
        <w:rPr>
          <w:rFonts w:ascii="Arial" w:hAnsi="Arial" w:cs="Arial"/>
          <w:b/>
          <w:bCs/>
        </w:rPr>
        <w:t>Gmina Świeszyno,</w:t>
      </w:r>
    </w:p>
    <w:p w14:paraId="37633C35" w14:textId="77777777" w:rsidR="006E536E" w:rsidRPr="004039EC" w:rsidRDefault="006E536E" w:rsidP="006E536E">
      <w:pPr>
        <w:pStyle w:val="Akapitzlist"/>
        <w:widowControl w:val="0"/>
        <w:shd w:val="clear" w:color="auto" w:fill="FFFFFF"/>
        <w:tabs>
          <w:tab w:val="left" w:pos="426"/>
          <w:tab w:val="left" w:leader="dot" w:pos="8837"/>
        </w:tabs>
        <w:suppressAutoHyphens/>
        <w:spacing w:after="0" w:line="276" w:lineRule="auto"/>
        <w:ind w:left="284" w:hanging="284"/>
        <w:jc w:val="both"/>
        <w:rPr>
          <w:rFonts w:ascii="Arial" w:hAnsi="Arial" w:cs="Arial"/>
        </w:rPr>
      </w:pPr>
      <w:r w:rsidRPr="004039EC">
        <w:rPr>
          <w:rFonts w:ascii="Arial" w:hAnsi="Arial" w:cs="Arial"/>
          <w:b/>
          <w:bCs/>
        </w:rPr>
        <w:t>Świeszyno 71,</w:t>
      </w:r>
      <w:r w:rsidRPr="004039EC">
        <w:rPr>
          <w:rFonts w:ascii="Arial" w:hAnsi="Arial" w:cs="Arial"/>
        </w:rPr>
        <w:t xml:space="preserve"> </w:t>
      </w:r>
    </w:p>
    <w:p w14:paraId="750995F7" w14:textId="57C3F1E9" w:rsidR="006E536E" w:rsidRPr="004039EC" w:rsidRDefault="006E536E" w:rsidP="006E536E">
      <w:pPr>
        <w:pStyle w:val="Akapitzlist"/>
        <w:widowControl w:val="0"/>
        <w:shd w:val="clear" w:color="auto" w:fill="FFFFFF"/>
        <w:tabs>
          <w:tab w:val="left" w:pos="426"/>
          <w:tab w:val="left" w:leader="dot" w:pos="8837"/>
        </w:tabs>
        <w:suppressAutoHyphens/>
        <w:spacing w:after="0" w:line="276" w:lineRule="auto"/>
        <w:ind w:left="284" w:hanging="284"/>
        <w:jc w:val="both"/>
        <w:rPr>
          <w:rFonts w:ascii="Arial" w:hAnsi="Arial" w:cs="Arial"/>
        </w:rPr>
      </w:pPr>
      <w:r w:rsidRPr="004039EC">
        <w:rPr>
          <w:rFonts w:ascii="Arial" w:hAnsi="Arial" w:cs="Arial"/>
        </w:rPr>
        <w:t>76-024 Świeszyno</w:t>
      </w:r>
      <w:r w:rsidR="000B43A6" w:rsidRPr="004039EC">
        <w:rPr>
          <w:rFonts w:ascii="Arial" w:hAnsi="Arial" w:cs="Arial"/>
        </w:rPr>
        <w:t>, powiat koszaliński</w:t>
      </w:r>
    </w:p>
    <w:p w14:paraId="0BCB2756" w14:textId="77777777" w:rsidR="006E536E" w:rsidRPr="004039EC" w:rsidRDefault="006E536E" w:rsidP="006E536E">
      <w:pPr>
        <w:pStyle w:val="Akapitzlist"/>
        <w:widowControl w:val="0"/>
        <w:shd w:val="clear" w:color="auto" w:fill="FFFFFF"/>
        <w:tabs>
          <w:tab w:val="left" w:pos="426"/>
          <w:tab w:val="left" w:leader="dot" w:pos="8837"/>
        </w:tabs>
        <w:suppressAutoHyphens/>
        <w:spacing w:after="0" w:line="276" w:lineRule="auto"/>
        <w:ind w:left="284" w:hanging="284"/>
        <w:jc w:val="both"/>
        <w:rPr>
          <w:rFonts w:ascii="Arial" w:hAnsi="Arial" w:cs="Arial"/>
        </w:rPr>
      </w:pPr>
      <w:r w:rsidRPr="004039EC">
        <w:rPr>
          <w:rFonts w:ascii="Arial" w:hAnsi="Arial" w:cs="Arial"/>
          <w:lang w:val="en-US"/>
        </w:rPr>
        <w:t xml:space="preserve">www.swieszyno.pl,  </w:t>
      </w:r>
      <w:hyperlink r:id="rId8" w:history="1">
        <w:r w:rsidRPr="004039EC">
          <w:rPr>
            <w:rStyle w:val="Hipercze"/>
            <w:rFonts w:ascii="Arial" w:hAnsi="Arial" w:cs="Arial"/>
            <w:lang w:val="en-US"/>
          </w:rPr>
          <w:t>gmina@swieszyno.pl</w:t>
        </w:r>
      </w:hyperlink>
      <w:r w:rsidRPr="004039EC">
        <w:rPr>
          <w:rFonts w:ascii="Arial" w:hAnsi="Arial" w:cs="Arial"/>
          <w:lang w:val="en-US"/>
        </w:rPr>
        <w:t>, NIP 499-05-21-087</w:t>
      </w:r>
    </w:p>
    <w:p w14:paraId="0BB0B270" w14:textId="77777777" w:rsidR="006E536E" w:rsidRPr="004039EC" w:rsidRDefault="006E536E" w:rsidP="006E536E">
      <w:pPr>
        <w:pStyle w:val="pkt"/>
        <w:tabs>
          <w:tab w:val="left" w:pos="426"/>
          <w:tab w:val="left" w:pos="2410"/>
        </w:tabs>
        <w:spacing w:before="0" w:after="40" w:line="276" w:lineRule="auto"/>
        <w:ind w:left="284" w:hanging="284"/>
        <w:rPr>
          <w:rFonts w:ascii="Arial" w:hAnsi="Arial" w:cs="Arial"/>
          <w:color w:val="000000"/>
          <w:sz w:val="22"/>
          <w:szCs w:val="22"/>
        </w:rPr>
      </w:pPr>
      <w:r w:rsidRPr="004039EC">
        <w:rPr>
          <w:rFonts w:ascii="Arial" w:hAnsi="Arial" w:cs="Arial"/>
          <w:color w:val="000000"/>
          <w:sz w:val="22"/>
          <w:szCs w:val="22"/>
        </w:rPr>
        <w:t>telefon/ fax.</w:t>
      </w:r>
      <w:r w:rsidRPr="004039EC">
        <w:rPr>
          <w:rFonts w:ascii="Arial" w:hAnsi="Arial" w:cs="Arial"/>
          <w:color w:val="000000"/>
          <w:sz w:val="22"/>
          <w:szCs w:val="22"/>
        </w:rPr>
        <w:tab/>
      </w:r>
      <w:r w:rsidRPr="004039EC">
        <w:rPr>
          <w:rFonts w:ascii="Arial" w:hAnsi="Arial" w:cs="Arial"/>
          <w:color w:val="000000"/>
          <w:sz w:val="22"/>
          <w:szCs w:val="22"/>
        </w:rPr>
        <w:tab/>
        <w:t xml:space="preserve"> (94)  31-60-120  /  (94)  31-61-491</w:t>
      </w:r>
    </w:p>
    <w:p w14:paraId="14BA1BE7" w14:textId="77777777" w:rsidR="006E536E" w:rsidRPr="004039EC" w:rsidRDefault="006E536E" w:rsidP="006E536E">
      <w:pPr>
        <w:pStyle w:val="pkt"/>
        <w:tabs>
          <w:tab w:val="left" w:pos="426"/>
          <w:tab w:val="left" w:pos="2268"/>
        </w:tabs>
        <w:spacing w:before="0" w:after="40" w:line="276" w:lineRule="auto"/>
        <w:ind w:left="284" w:hanging="284"/>
        <w:rPr>
          <w:rFonts w:ascii="Arial" w:hAnsi="Arial" w:cs="Arial"/>
          <w:color w:val="000000"/>
          <w:sz w:val="22"/>
          <w:szCs w:val="22"/>
        </w:rPr>
      </w:pPr>
      <w:r w:rsidRPr="004039EC">
        <w:rPr>
          <w:rFonts w:ascii="Arial" w:hAnsi="Arial" w:cs="Arial"/>
          <w:color w:val="000000"/>
          <w:sz w:val="22"/>
          <w:szCs w:val="22"/>
        </w:rPr>
        <w:t>Godziny urzędowania: poniedziałek 8:00 do 16:00, od wtorku do piątku w godz. 7:00 do 15:00</w:t>
      </w:r>
    </w:p>
    <w:p w14:paraId="42CD1CA6" w14:textId="77777777" w:rsidR="006E536E" w:rsidRPr="004039EC" w:rsidRDefault="006E536E" w:rsidP="006E536E">
      <w:pPr>
        <w:pStyle w:val="Akapitzlist"/>
        <w:widowControl w:val="0"/>
        <w:numPr>
          <w:ilvl w:val="0"/>
          <w:numId w:val="1"/>
        </w:numPr>
        <w:shd w:val="clear" w:color="auto" w:fill="FFFFFF"/>
        <w:tabs>
          <w:tab w:val="left" w:pos="284"/>
          <w:tab w:val="left" w:leader="dot" w:pos="8837"/>
        </w:tabs>
        <w:suppressAutoHyphens/>
        <w:spacing w:before="283" w:after="0" w:line="276" w:lineRule="auto"/>
        <w:jc w:val="both"/>
        <w:rPr>
          <w:rFonts w:ascii="Arial" w:hAnsi="Arial" w:cs="Arial"/>
          <w:b/>
          <w:color w:val="000000"/>
        </w:rPr>
      </w:pPr>
      <w:r w:rsidRPr="004039EC">
        <w:rPr>
          <w:rFonts w:ascii="Arial" w:hAnsi="Arial" w:cs="Arial"/>
          <w:b/>
          <w:color w:val="000000"/>
        </w:rPr>
        <w:t>Tryb udzielenia zamówienia</w:t>
      </w:r>
    </w:p>
    <w:p w14:paraId="02827582" w14:textId="77777777" w:rsidR="000B43A6" w:rsidRPr="004039EC" w:rsidRDefault="000B43A6" w:rsidP="000B43A6">
      <w:pPr>
        <w:shd w:val="clear" w:color="auto" w:fill="FFFFFF" w:themeFill="background1"/>
        <w:spacing w:after="0" w:line="276" w:lineRule="auto"/>
        <w:jc w:val="both"/>
        <w:rPr>
          <w:rFonts w:ascii="Arial" w:hAnsi="Arial" w:cs="Arial"/>
        </w:rPr>
      </w:pPr>
      <w:bookmarkStart w:id="0" w:name="_Hlk62115200"/>
      <w:bookmarkStart w:id="1" w:name="_Hlk48627793"/>
      <w:r w:rsidRPr="004039EC">
        <w:rPr>
          <w:rFonts w:ascii="Arial" w:hAnsi="Arial" w:cs="Arial"/>
          <w:spacing w:val="-1"/>
        </w:rPr>
        <w:t xml:space="preserve">Zaproszenie do złożenia oferty na podstawie art. 2 ust. 1 pkt. 1 Ustawy z dnia 11 września 2019 r. – Prawo zamówień publicznych </w:t>
      </w:r>
      <w:r w:rsidRPr="004039EC">
        <w:rPr>
          <w:rFonts w:ascii="Arial" w:hAnsi="Arial" w:cs="Arial"/>
          <w:spacing w:val="-2"/>
        </w:rPr>
        <w:t>(Dz. U. z 2019 r. poz. 2019 z późn. zm.) oraz w oparciu o Zarządzenie nr 365/VIII/2021</w:t>
      </w:r>
      <w:r w:rsidRPr="004039EC">
        <w:rPr>
          <w:rFonts w:ascii="Arial" w:hAnsi="Arial" w:cs="Arial"/>
          <w:spacing w:val="-1"/>
        </w:rPr>
        <w:t xml:space="preserve"> Wójta Gminy Świeszyno z dnia 14 stycznia 2021 r. w sprawie regulaminu udzielania zamówień publicznych, których wartość nie przekracza kwoty 130 000,00 złotych obowiązującego w Urzędzie Gminy Świeszyno</w:t>
      </w:r>
      <w:bookmarkEnd w:id="0"/>
      <w:r w:rsidRPr="004039EC">
        <w:rPr>
          <w:rFonts w:ascii="Arial" w:hAnsi="Arial" w:cs="Arial"/>
          <w:spacing w:val="-1"/>
        </w:rPr>
        <w:t>.</w:t>
      </w:r>
    </w:p>
    <w:bookmarkEnd w:id="1"/>
    <w:p w14:paraId="3F7610F5" w14:textId="77777777" w:rsidR="006E536E" w:rsidRPr="004039EC" w:rsidRDefault="006E536E" w:rsidP="00982B7A">
      <w:pPr>
        <w:shd w:val="clear" w:color="auto" w:fill="FFFFFF" w:themeFill="background1"/>
        <w:spacing w:after="0" w:line="276" w:lineRule="auto"/>
        <w:ind w:left="567"/>
        <w:jc w:val="both"/>
        <w:rPr>
          <w:rFonts w:ascii="Arial" w:hAnsi="Arial" w:cs="Arial"/>
        </w:rPr>
      </w:pPr>
    </w:p>
    <w:p w14:paraId="2F754F16" w14:textId="77777777" w:rsidR="006E536E" w:rsidRPr="004039EC" w:rsidRDefault="006E536E" w:rsidP="00982B7A">
      <w:pPr>
        <w:pStyle w:val="Nagwek2"/>
        <w:numPr>
          <w:ilvl w:val="0"/>
          <w:numId w:val="9"/>
        </w:numPr>
        <w:spacing w:line="276" w:lineRule="auto"/>
        <w:rPr>
          <w:rFonts w:ascii="Arial" w:hAnsi="Arial" w:cs="Arial"/>
          <w:sz w:val="22"/>
          <w:szCs w:val="22"/>
        </w:rPr>
      </w:pPr>
      <w:bookmarkStart w:id="2" w:name="_Toc465419662"/>
      <w:bookmarkStart w:id="3" w:name="_Hlk522706075"/>
      <w:r w:rsidRPr="004039EC">
        <w:rPr>
          <w:rFonts w:ascii="Arial" w:hAnsi="Arial" w:cs="Arial"/>
          <w:sz w:val="22"/>
          <w:szCs w:val="22"/>
        </w:rPr>
        <w:t>OPIS PRZEDMIOTU ZAMÓWIENIA</w:t>
      </w:r>
      <w:bookmarkEnd w:id="2"/>
    </w:p>
    <w:p w14:paraId="4267CECA" w14:textId="77777777" w:rsidR="006E536E" w:rsidRPr="004039EC" w:rsidRDefault="006E536E" w:rsidP="00982B7A">
      <w:pPr>
        <w:pStyle w:val="Akapitzlist"/>
        <w:numPr>
          <w:ilvl w:val="1"/>
          <w:numId w:val="9"/>
        </w:numPr>
        <w:spacing w:after="0" w:line="276" w:lineRule="auto"/>
        <w:ind w:left="142" w:hanging="142"/>
        <w:contextualSpacing w:val="0"/>
        <w:jc w:val="both"/>
        <w:rPr>
          <w:rFonts w:ascii="Arial" w:hAnsi="Arial" w:cs="Arial"/>
        </w:rPr>
      </w:pPr>
      <w:r w:rsidRPr="004039EC">
        <w:rPr>
          <w:rFonts w:ascii="Arial" w:hAnsi="Arial" w:cs="Arial"/>
        </w:rPr>
        <w:t>Nazwa nadana zamówieniu:</w:t>
      </w:r>
    </w:p>
    <w:bookmarkEnd w:id="3"/>
    <w:p w14:paraId="6C2D53C9" w14:textId="43935566" w:rsidR="00133538" w:rsidRPr="004039EC" w:rsidRDefault="00133538" w:rsidP="00E23118">
      <w:pPr>
        <w:pStyle w:val="NormalnyWeb"/>
        <w:spacing w:before="0" w:beforeAutospacing="0" w:after="0" w:afterAutospacing="0" w:line="276" w:lineRule="auto"/>
        <w:rPr>
          <w:rFonts w:ascii="Arial" w:hAnsi="Arial" w:cs="Arial"/>
          <w:sz w:val="22"/>
          <w:szCs w:val="22"/>
        </w:rPr>
      </w:pPr>
      <w:r w:rsidRPr="004039EC">
        <w:rPr>
          <w:rFonts w:ascii="Arial" w:hAnsi="Arial" w:cs="Arial"/>
          <w:b/>
          <w:bCs/>
          <w:sz w:val="22"/>
          <w:szCs w:val="22"/>
        </w:rPr>
        <w:t xml:space="preserve">„Usługa </w:t>
      </w:r>
      <w:r w:rsidR="007F3F26">
        <w:rPr>
          <w:rFonts w:ascii="Arial" w:hAnsi="Arial" w:cs="Arial"/>
          <w:b/>
          <w:bCs/>
          <w:sz w:val="22"/>
          <w:szCs w:val="22"/>
        </w:rPr>
        <w:t>zamiatania dróg na terenie gminy Świeszyno po okresie zimowym</w:t>
      </w:r>
      <w:r w:rsidRPr="004039EC">
        <w:rPr>
          <w:rFonts w:ascii="Arial" w:hAnsi="Arial" w:cs="Arial"/>
          <w:b/>
          <w:bCs/>
          <w:sz w:val="22"/>
          <w:szCs w:val="22"/>
        </w:rPr>
        <w:t>”</w:t>
      </w:r>
    </w:p>
    <w:p w14:paraId="5CD64BC7" w14:textId="67BD5390" w:rsidR="00133538" w:rsidRPr="004039EC" w:rsidRDefault="006E536E" w:rsidP="00982B7A">
      <w:pPr>
        <w:pStyle w:val="Akapitzlist"/>
        <w:widowControl w:val="0"/>
        <w:numPr>
          <w:ilvl w:val="1"/>
          <w:numId w:val="9"/>
        </w:numPr>
        <w:tabs>
          <w:tab w:val="left" w:pos="284"/>
          <w:tab w:val="left" w:pos="426"/>
        </w:tabs>
        <w:autoSpaceDE w:val="0"/>
        <w:autoSpaceDN w:val="0"/>
        <w:adjustRightInd w:val="0"/>
        <w:spacing w:after="0" w:line="276" w:lineRule="auto"/>
        <w:ind w:left="284" w:hanging="284"/>
        <w:jc w:val="both"/>
        <w:rPr>
          <w:rFonts w:ascii="Arial" w:eastAsia="Times New Roman" w:hAnsi="Arial" w:cs="Arial"/>
          <w:b/>
          <w:bCs/>
          <w:lang w:eastAsia="pl-PL"/>
        </w:rPr>
      </w:pPr>
      <w:r w:rsidRPr="004039EC">
        <w:rPr>
          <w:rFonts w:ascii="Arial" w:eastAsia="Times New Roman" w:hAnsi="Arial" w:cs="Arial"/>
          <w:b/>
          <w:bCs/>
          <w:lang w:eastAsia="pl-PL"/>
        </w:rPr>
        <w:t>Szczegółowy opis przedmiotu zamówienia</w:t>
      </w:r>
      <w:r w:rsidR="00133538" w:rsidRPr="004039EC">
        <w:rPr>
          <w:rFonts w:ascii="Arial" w:eastAsia="Times New Roman" w:hAnsi="Arial" w:cs="Arial"/>
          <w:b/>
          <w:bCs/>
          <w:lang w:eastAsia="pl-PL"/>
        </w:rPr>
        <w:t>:</w:t>
      </w:r>
    </w:p>
    <w:p w14:paraId="061DA194" w14:textId="2BB31FB7" w:rsidR="007F3F26" w:rsidRPr="00B04617" w:rsidRDefault="000B43A6" w:rsidP="00E23118">
      <w:pPr>
        <w:pStyle w:val="NormalnyWeb"/>
        <w:spacing w:before="0" w:beforeAutospacing="0" w:after="0" w:afterAutospacing="0" w:line="276" w:lineRule="auto"/>
        <w:jc w:val="both"/>
        <w:rPr>
          <w:rFonts w:ascii="Arial" w:hAnsi="Arial" w:cs="Arial"/>
          <w:b/>
          <w:bCs/>
          <w:sz w:val="22"/>
          <w:szCs w:val="22"/>
        </w:rPr>
      </w:pPr>
      <w:r w:rsidRPr="00B04617">
        <w:rPr>
          <w:rFonts w:ascii="Arial" w:hAnsi="Arial" w:cs="Arial"/>
          <w:b/>
          <w:bCs/>
          <w:sz w:val="22"/>
          <w:szCs w:val="22"/>
        </w:rPr>
        <w:t xml:space="preserve">3.2.1. </w:t>
      </w:r>
      <w:r w:rsidR="00897448" w:rsidRPr="00B04617">
        <w:rPr>
          <w:rFonts w:ascii="Arial" w:hAnsi="Arial" w:cs="Arial"/>
          <w:b/>
          <w:bCs/>
          <w:sz w:val="22"/>
          <w:szCs w:val="22"/>
        </w:rPr>
        <w:t>Przedmiot</w:t>
      </w:r>
      <w:r w:rsidR="00503D69" w:rsidRPr="00B04617">
        <w:rPr>
          <w:rFonts w:ascii="Arial" w:hAnsi="Arial" w:cs="Arial"/>
          <w:b/>
          <w:bCs/>
          <w:sz w:val="22"/>
          <w:szCs w:val="22"/>
        </w:rPr>
        <w:t>em</w:t>
      </w:r>
      <w:r w:rsidR="00897448" w:rsidRPr="00B04617">
        <w:rPr>
          <w:rFonts w:ascii="Arial" w:hAnsi="Arial" w:cs="Arial"/>
          <w:b/>
          <w:bCs/>
          <w:sz w:val="22"/>
          <w:szCs w:val="22"/>
        </w:rPr>
        <w:t xml:space="preserve"> zamówienia</w:t>
      </w:r>
      <w:r w:rsidR="00503D69" w:rsidRPr="00B04617">
        <w:rPr>
          <w:rFonts w:ascii="Arial" w:hAnsi="Arial" w:cs="Arial"/>
          <w:b/>
          <w:bCs/>
          <w:sz w:val="22"/>
          <w:szCs w:val="22"/>
        </w:rPr>
        <w:t xml:space="preserve"> jest usługa </w:t>
      </w:r>
      <w:r w:rsidR="007F3F26" w:rsidRPr="00B04617">
        <w:rPr>
          <w:rFonts w:ascii="Arial" w:hAnsi="Arial" w:cs="Arial"/>
          <w:b/>
          <w:bCs/>
          <w:sz w:val="22"/>
          <w:szCs w:val="22"/>
        </w:rPr>
        <w:t>zamiatania ulic na terenie gminy Świeszyno po okresie zimowym wraz z wywozem i zagospodarowaniem zebranego piasku</w:t>
      </w:r>
      <w:r w:rsidR="003B6D0C" w:rsidRPr="00B04617">
        <w:rPr>
          <w:rFonts w:ascii="Arial" w:hAnsi="Arial" w:cs="Arial"/>
          <w:b/>
          <w:bCs/>
          <w:sz w:val="22"/>
          <w:szCs w:val="22"/>
        </w:rPr>
        <w:t xml:space="preserve"> i pozostałych zanieczyszczeń</w:t>
      </w:r>
      <w:r w:rsidR="007F3F26" w:rsidRPr="00B04617">
        <w:rPr>
          <w:rFonts w:ascii="Arial" w:hAnsi="Arial" w:cs="Arial"/>
          <w:b/>
          <w:bCs/>
          <w:sz w:val="22"/>
          <w:szCs w:val="22"/>
        </w:rPr>
        <w:t xml:space="preserve"> we własnym zakresie</w:t>
      </w:r>
      <w:r w:rsidR="00503D69" w:rsidRPr="00B04617">
        <w:rPr>
          <w:rFonts w:ascii="Arial" w:hAnsi="Arial" w:cs="Arial"/>
          <w:b/>
          <w:bCs/>
          <w:sz w:val="22"/>
          <w:szCs w:val="22"/>
        </w:rPr>
        <w:t>:</w:t>
      </w:r>
    </w:p>
    <w:p w14:paraId="08F77FBD" w14:textId="7B43FF9C" w:rsidR="000B43A6" w:rsidRPr="00B04617" w:rsidRDefault="000B43A6" w:rsidP="00E23118">
      <w:pPr>
        <w:pStyle w:val="Akapitzlist"/>
        <w:widowControl w:val="0"/>
        <w:tabs>
          <w:tab w:val="left" w:pos="284"/>
          <w:tab w:val="left" w:pos="426"/>
        </w:tabs>
        <w:autoSpaceDE w:val="0"/>
        <w:autoSpaceDN w:val="0"/>
        <w:adjustRightInd w:val="0"/>
        <w:spacing w:after="0" w:line="276" w:lineRule="auto"/>
        <w:ind w:left="0"/>
        <w:jc w:val="both"/>
        <w:rPr>
          <w:rFonts w:ascii="Arial" w:hAnsi="Arial" w:cs="Arial"/>
        </w:rPr>
      </w:pPr>
      <w:r w:rsidRPr="00B04617">
        <w:rPr>
          <w:rFonts w:ascii="Arial" w:hAnsi="Arial" w:cs="Arial"/>
        </w:rPr>
        <w:t>3.2.2. Zakres przedmiotu zamówienia</w:t>
      </w:r>
      <w:r w:rsidR="00AE35F1" w:rsidRPr="00B04617">
        <w:rPr>
          <w:rFonts w:ascii="Arial" w:hAnsi="Arial" w:cs="Arial"/>
        </w:rPr>
        <w:t xml:space="preserve"> obejmuje</w:t>
      </w:r>
      <w:r w:rsidRPr="00B04617">
        <w:rPr>
          <w:rFonts w:ascii="Arial" w:hAnsi="Arial" w:cs="Arial"/>
        </w:rPr>
        <w:t>:</w:t>
      </w:r>
    </w:p>
    <w:p w14:paraId="2310CEF5" w14:textId="419742A2" w:rsidR="007F3F26" w:rsidRPr="00B04617" w:rsidRDefault="007F3F26" w:rsidP="003B6D0C">
      <w:pPr>
        <w:widowControl w:val="0"/>
        <w:tabs>
          <w:tab w:val="left" w:pos="284"/>
          <w:tab w:val="left" w:pos="426"/>
        </w:tabs>
        <w:autoSpaceDE w:val="0"/>
        <w:autoSpaceDN w:val="0"/>
        <w:adjustRightInd w:val="0"/>
        <w:spacing w:after="0" w:line="276" w:lineRule="auto"/>
        <w:jc w:val="both"/>
        <w:rPr>
          <w:rFonts w:ascii="Arial" w:hAnsi="Arial" w:cs="Arial"/>
        </w:rPr>
      </w:pPr>
      <w:r w:rsidRPr="00B04617">
        <w:rPr>
          <w:rFonts w:ascii="Arial" w:hAnsi="Arial" w:cs="Arial"/>
        </w:rPr>
        <w:t xml:space="preserve">usługę zamiatania wskazanych poniżej dróg wraz z pozostawieniem dróg bez piasku i </w:t>
      </w:r>
      <w:r w:rsidR="00B33CFC" w:rsidRPr="00B04617">
        <w:rPr>
          <w:rFonts w:ascii="Arial" w:hAnsi="Arial" w:cs="Arial"/>
        </w:rPr>
        <w:t xml:space="preserve">pozostałych </w:t>
      </w:r>
      <w:r w:rsidRPr="00B04617">
        <w:rPr>
          <w:rFonts w:ascii="Arial" w:hAnsi="Arial" w:cs="Arial"/>
        </w:rPr>
        <w:t>zanieczyszczeń</w:t>
      </w:r>
      <w:r w:rsidR="00B33CFC" w:rsidRPr="00B04617">
        <w:rPr>
          <w:rFonts w:ascii="Arial" w:hAnsi="Arial" w:cs="Arial"/>
        </w:rPr>
        <w:t xml:space="preserve"> (m.in. błota, kamieni, liści</w:t>
      </w:r>
      <w:r w:rsidR="00C44DB5">
        <w:rPr>
          <w:rFonts w:ascii="Arial" w:hAnsi="Arial" w:cs="Arial"/>
        </w:rPr>
        <w:t xml:space="preserve"> itp.</w:t>
      </w:r>
      <w:r w:rsidR="00B33CFC" w:rsidRPr="00B04617">
        <w:rPr>
          <w:rFonts w:ascii="Arial" w:hAnsi="Arial" w:cs="Arial"/>
        </w:rPr>
        <w:t xml:space="preserve">) </w:t>
      </w:r>
      <w:r w:rsidRPr="00B04617">
        <w:rPr>
          <w:rFonts w:ascii="Arial" w:hAnsi="Arial" w:cs="Arial"/>
        </w:rPr>
        <w:t xml:space="preserve"> na całej szerokości drogi</w:t>
      </w:r>
      <w:r w:rsidR="003B6D0C" w:rsidRPr="00B04617">
        <w:rPr>
          <w:rFonts w:ascii="Arial" w:hAnsi="Arial" w:cs="Arial"/>
        </w:rPr>
        <w:t>. Zamawiający wymaga aby mechaniczne pozimowe zamiatanie ulic odbywało się zamiatarkami zapewniającymi skuteczne oczyszczenie powierzchni przeznaczonymi do wykonywania przedmiotu zamówienia.</w:t>
      </w:r>
      <w:r w:rsidR="00B33CFC" w:rsidRPr="00B04617">
        <w:rPr>
          <w:rFonts w:ascii="Arial" w:hAnsi="Arial" w:cs="Arial"/>
        </w:rPr>
        <w:t xml:space="preserve"> </w:t>
      </w:r>
    </w:p>
    <w:p w14:paraId="779A37E0" w14:textId="77777777" w:rsidR="007F3F26" w:rsidRPr="004B7B15" w:rsidRDefault="007F3F26" w:rsidP="007F3F26">
      <w:pPr>
        <w:widowControl w:val="0"/>
        <w:tabs>
          <w:tab w:val="left" w:pos="284"/>
          <w:tab w:val="left" w:pos="426"/>
        </w:tabs>
        <w:autoSpaceDE w:val="0"/>
        <w:autoSpaceDN w:val="0"/>
        <w:adjustRightInd w:val="0"/>
        <w:spacing w:after="0" w:line="276" w:lineRule="auto"/>
        <w:jc w:val="both"/>
        <w:rPr>
          <w:rFonts w:ascii="Arial" w:hAnsi="Arial" w:cs="Arial"/>
        </w:rPr>
      </w:pPr>
      <w:r w:rsidRPr="004B7B15">
        <w:rPr>
          <w:rFonts w:ascii="Arial" w:hAnsi="Arial" w:cs="Arial"/>
        </w:rPr>
        <w:t>Wykaz dróg przeznaczonych do zamiatania:</w:t>
      </w:r>
    </w:p>
    <w:p w14:paraId="52036A22" w14:textId="77777777" w:rsidR="004B7B15" w:rsidRPr="004B7B15" w:rsidRDefault="004B7B15" w:rsidP="004B7B15">
      <w:pPr>
        <w:pStyle w:val="Bezodstpw"/>
        <w:rPr>
          <w:rFonts w:ascii="Arial" w:hAnsi="Arial" w:cs="Arial"/>
        </w:rPr>
      </w:pPr>
      <w:r w:rsidRPr="004B7B15">
        <w:rPr>
          <w:rFonts w:ascii="Arial" w:hAnsi="Arial" w:cs="Arial"/>
          <w:b/>
          <w:bCs/>
        </w:rPr>
        <w:t>1. Konikowo</w:t>
      </w:r>
      <w:r w:rsidRPr="004B7B15">
        <w:rPr>
          <w:rFonts w:ascii="Arial" w:hAnsi="Arial" w:cs="Arial"/>
        </w:rPr>
        <w:t xml:space="preserve"> (osiedle za szkołą i kościołem)- nawierzchnia z kostki betonowej - dł. 3,0km, szerokość 5,0m + jedno poszerzenia pasa drogi dł. 23mx12m</w:t>
      </w:r>
    </w:p>
    <w:p w14:paraId="680B75FD" w14:textId="77777777" w:rsidR="004B7B15" w:rsidRPr="004B7B15" w:rsidRDefault="004B7B15" w:rsidP="004B7B15">
      <w:pPr>
        <w:pStyle w:val="Bezodstpw"/>
        <w:rPr>
          <w:rFonts w:ascii="Arial" w:hAnsi="Arial" w:cs="Arial"/>
        </w:rPr>
      </w:pPr>
      <w:r w:rsidRPr="004B7B15">
        <w:rPr>
          <w:rFonts w:ascii="Arial" w:hAnsi="Arial" w:cs="Arial"/>
          <w:b/>
          <w:bCs/>
        </w:rPr>
        <w:t>2. Konikowo</w:t>
      </w:r>
      <w:r w:rsidRPr="004B7B15">
        <w:rPr>
          <w:rFonts w:ascii="Arial" w:hAnsi="Arial" w:cs="Arial"/>
        </w:rPr>
        <w:t xml:space="preserve"> (osiedle za szkołą sklepem)- nawierzchnia z kostki betonowej - dł. 0,75km, szerokość 5,0m + dwa poszerzenia pasów drogi dł. 0,1kmx2m</w:t>
      </w:r>
    </w:p>
    <w:p w14:paraId="1ABA4A5F" w14:textId="77777777" w:rsidR="004B7B15" w:rsidRPr="004B7B15" w:rsidRDefault="004B7B15" w:rsidP="004B7B15">
      <w:pPr>
        <w:pStyle w:val="Bezodstpw"/>
        <w:rPr>
          <w:rFonts w:ascii="Arial" w:hAnsi="Arial" w:cs="Arial"/>
        </w:rPr>
      </w:pPr>
      <w:r w:rsidRPr="004B7B15">
        <w:rPr>
          <w:rFonts w:ascii="Arial" w:hAnsi="Arial" w:cs="Arial"/>
          <w:b/>
          <w:bCs/>
        </w:rPr>
        <w:t>3. Konikowo</w:t>
      </w:r>
      <w:r w:rsidRPr="004B7B15">
        <w:rPr>
          <w:rFonts w:ascii="Arial" w:hAnsi="Arial" w:cs="Arial"/>
        </w:rPr>
        <w:t xml:space="preserve"> (ul. Przyjaciół)- nawierzchnia z kostki betonowej - dł. 0,55km, szerokość 5,0m </w:t>
      </w:r>
    </w:p>
    <w:p w14:paraId="30B74D6D" w14:textId="4A8B82F1" w:rsidR="004B7B15" w:rsidRPr="004B7B15" w:rsidRDefault="004B7B15" w:rsidP="004B7B15">
      <w:pPr>
        <w:pStyle w:val="Bezodstpw"/>
        <w:rPr>
          <w:rFonts w:ascii="Arial" w:hAnsi="Arial" w:cs="Arial"/>
        </w:rPr>
      </w:pPr>
      <w:r w:rsidRPr="004B7B15">
        <w:rPr>
          <w:rFonts w:ascii="Arial" w:hAnsi="Arial" w:cs="Arial"/>
          <w:b/>
          <w:bCs/>
        </w:rPr>
        <w:t>4. Konikowo</w:t>
      </w:r>
      <w:r w:rsidRPr="004B7B15">
        <w:rPr>
          <w:rFonts w:ascii="Arial" w:hAnsi="Arial" w:cs="Arial"/>
        </w:rPr>
        <w:t xml:space="preserve"> - nawierzchnia asfaltowa - dł. 0,38km, szerokość 5,0m + poszerzenia pasów na całej długości o szerokości 2,5m</w:t>
      </w:r>
    </w:p>
    <w:p w14:paraId="4D2EC81F" w14:textId="652B3A61" w:rsidR="004B7B15" w:rsidRPr="00B33CFC" w:rsidRDefault="004B7B15" w:rsidP="004B7B15">
      <w:pPr>
        <w:pStyle w:val="Bezodstpw"/>
        <w:rPr>
          <w:rFonts w:ascii="Arial" w:hAnsi="Arial" w:cs="Arial"/>
        </w:rPr>
      </w:pPr>
      <w:r w:rsidRPr="004B7B15">
        <w:rPr>
          <w:rFonts w:ascii="Arial" w:hAnsi="Arial" w:cs="Arial"/>
          <w:b/>
          <w:bCs/>
        </w:rPr>
        <w:t>5. Konikowo-Giezkowo</w:t>
      </w:r>
      <w:r w:rsidRPr="004B7B15">
        <w:rPr>
          <w:rFonts w:ascii="Arial" w:hAnsi="Arial" w:cs="Arial"/>
        </w:rPr>
        <w:t> - nawierzchnia asfaltowa dł. 4,1km, szer. od 4m do 4,5m</w:t>
      </w:r>
      <w:r w:rsidRPr="004B7B15">
        <w:rPr>
          <w:rFonts w:ascii="Arial" w:hAnsi="Arial" w:cs="Arial"/>
        </w:rPr>
        <w:br/>
      </w:r>
      <w:r w:rsidRPr="004B7B15">
        <w:rPr>
          <w:rFonts w:ascii="Arial" w:hAnsi="Arial" w:cs="Arial"/>
          <w:b/>
          <w:bCs/>
        </w:rPr>
        <w:t>6. Niekłonice</w:t>
      </w:r>
      <w:r w:rsidRPr="004B7B15">
        <w:rPr>
          <w:rFonts w:ascii="Arial" w:hAnsi="Arial" w:cs="Arial"/>
        </w:rPr>
        <w:t xml:space="preserve"> - nawierzchnia z kostki betonowej ul. Brzoskwiniowa, Jagodowa, Truskawkowa - dł. 1,4km, szerokość 5,5m wraz usunięciem zanieczyszczeń z  kratki typu </w:t>
      </w:r>
      <w:r w:rsidRPr="004B7B15">
        <w:rPr>
          <w:rFonts w:ascii="Arial" w:hAnsi="Arial" w:cs="Arial"/>
        </w:rPr>
        <w:lastRenderedPageBreak/>
        <w:t>MEBA (pas 0,4m po obu stronach drogi)  bez uszkodzenia wypełnienia kratki typu MEBA</w:t>
      </w:r>
      <w:r w:rsidRPr="004B7B15">
        <w:rPr>
          <w:rFonts w:ascii="Arial" w:hAnsi="Arial" w:cs="Arial"/>
        </w:rPr>
        <w:br/>
      </w:r>
      <w:r w:rsidRPr="004B7B15">
        <w:rPr>
          <w:rFonts w:ascii="Arial" w:hAnsi="Arial" w:cs="Arial"/>
          <w:b/>
          <w:bCs/>
        </w:rPr>
        <w:t>7. Niekłonice</w:t>
      </w:r>
      <w:r w:rsidRPr="004B7B15">
        <w:rPr>
          <w:rFonts w:ascii="Arial" w:hAnsi="Arial" w:cs="Arial"/>
        </w:rPr>
        <w:t xml:space="preserve"> dz. nr 108 (koło działek) - nawierzchnia asfaltowa dł. 1,0km, szerokość od 6 do 8,5m</w:t>
      </w:r>
      <w:r w:rsidRPr="004B7B15">
        <w:rPr>
          <w:rFonts w:ascii="Arial" w:hAnsi="Arial" w:cs="Arial"/>
        </w:rPr>
        <w:br/>
      </w:r>
      <w:r w:rsidRPr="004B7B15">
        <w:rPr>
          <w:rFonts w:ascii="Arial" w:hAnsi="Arial" w:cs="Arial"/>
          <w:b/>
          <w:bCs/>
        </w:rPr>
        <w:t>8. Niekłonice-Stare Bielice</w:t>
      </w:r>
      <w:r w:rsidRPr="004B7B15">
        <w:rPr>
          <w:rFonts w:ascii="Arial" w:hAnsi="Arial" w:cs="Arial"/>
        </w:rPr>
        <w:t xml:space="preserve"> - nawierzchnia asfaltowa dł. 1,9km, szer. od 4m do 4,5m</w:t>
      </w:r>
    </w:p>
    <w:p w14:paraId="16C034BE" w14:textId="466B8B7B" w:rsidR="004B7B15" w:rsidRPr="004B7B15" w:rsidRDefault="004B7B15" w:rsidP="004B7B15">
      <w:pPr>
        <w:pStyle w:val="Bezodstpw"/>
        <w:rPr>
          <w:rFonts w:ascii="Arial" w:hAnsi="Arial" w:cs="Arial"/>
        </w:rPr>
      </w:pPr>
      <w:r w:rsidRPr="004B7B15">
        <w:rPr>
          <w:rFonts w:ascii="Arial" w:hAnsi="Arial" w:cs="Arial"/>
          <w:b/>
          <w:bCs/>
        </w:rPr>
        <w:t>9. Niekłonice</w:t>
      </w:r>
      <w:r w:rsidRPr="004B7B15">
        <w:rPr>
          <w:rFonts w:ascii="Arial" w:hAnsi="Arial" w:cs="Arial"/>
        </w:rPr>
        <w:t xml:space="preserve"> (do kruszarni)- nawierzchnia asfaltowa dł. 0,45km, szer. 5,0m</w:t>
      </w:r>
      <w:r w:rsidRPr="004B7B15">
        <w:rPr>
          <w:rFonts w:ascii="Arial" w:hAnsi="Arial" w:cs="Arial"/>
        </w:rPr>
        <w:br/>
      </w:r>
      <w:r w:rsidRPr="004B7B15">
        <w:rPr>
          <w:rFonts w:ascii="Arial" w:hAnsi="Arial" w:cs="Arial"/>
          <w:b/>
          <w:bCs/>
        </w:rPr>
        <w:t>10. Chałupy</w:t>
      </w:r>
      <w:r w:rsidRPr="004B7B15">
        <w:rPr>
          <w:rFonts w:ascii="Arial" w:hAnsi="Arial" w:cs="Arial"/>
        </w:rPr>
        <w:t>  (dz. 705/2, 706 i 890) - nawierzchnia asfaltowa dł 3,4km, szer. 4,0m</w:t>
      </w:r>
    </w:p>
    <w:p w14:paraId="66B42195" w14:textId="77777777" w:rsidR="004B7B15" w:rsidRPr="004B7B15" w:rsidRDefault="004B7B15" w:rsidP="004B7B15">
      <w:pPr>
        <w:pStyle w:val="Bezodstpw"/>
        <w:rPr>
          <w:rFonts w:ascii="Arial" w:hAnsi="Arial" w:cs="Arial"/>
        </w:rPr>
      </w:pPr>
      <w:r w:rsidRPr="004B7B15">
        <w:rPr>
          <w:rFonts w:ascii="Arial" w:hAnsi="Arial" w:cs="Arial"/>
          <w:b/>
          <w:bCs/>
        </w:rPr>
        <w:t>11. Chałupy</w:t>
      </w:r>
      <w:r w:rsidRPr="004B7B15">
        <w:rPr>
          <w:rFonts w:ascii="Arial" w:hAnsi="Arial" w:cs="Arial"/>
        </w:rPr>
        <w:t xml:space="preserve"> (dz. 704/2 – koło HAKO) - nawierzchnia z kostki betonowej - dł 0,5km, szer. 3,5-5m</w:t>
      </w:r>
    </w:p>
    <w:p w14:paraId="6F9A5071" w14:textId="26D2CB45" w:rsidR="004B7B15" w:rsidRPr="004B7B15" w:rsidRDefault="004B7B15" w:rsidP="004B7B15">
      <w:pPr>
        <w:pStyle w:val="Bezodstpw"/>
        <w:rPr>
          <w:rFonts w:ascii="Arial" w:hAnsi="Arial" w:cs="Arial"/>
        </w:rPr>
      </w:pPr>
      <w:r w:rsidRPr="004B7B15">
        <w:rPr>
          <w:rFonts w:ascii="Arial" w:hAnsi="Arial" w:cs="Arial"/>
          <w:b/>
          <w:bCs/>
        </w:rPr>
        <w:t>12. Chałupy</w:t>
      </w:r>
      <w:r w:rsidRPr="004B7B15">
        <w:rPr>
          <w:rFonts w:ascii="Arial" w:hAnsi="Arial" w:cs="Arial"/>
        </w:rPr>
        <w:t xml:space="preserve"> (dz. 699) - nawierzchnia z kostki betonowej - dł. 0,65km, szerokość 5,0m</w:t>
      </w:r>
    </w:p>
    <w:p w14:paraId="0E0CFC56" w14:textId="77777777" w:rsidR="004B7B15" w:rsidRPr="004B7B15" w:rsidRDefault="004B7B15" w:rsidP="004B7B15">
      <w:pPr>
        <w:pStyle w:val="Bezodstpw"/>
        <w:rPr>
          <w:rFonts w:ascii="Arial" w:hAnsi="Arial" w:cs="Arial"/>
        </w:rPr>
      </w:pPr>
      <w:r w:rsidRPr="004B7B15">
        <w:rPr>
          <w:rFonts w:ascii="Arial" w:hAnsi="Arial" w:cs="Arial"/>
          <w:b/>
          <w:bCs/>
        </w:rPr>
        <w:t>13. Świeszyno</w:t>
      </w:r>
      <w:r w:rsidRPr="004B7B15">
        <w:rPr>
          <w:rFonts w:ascii="Arial" w:hAnsi="Arial" w:cs="Arial"/>
        </w:rPr>
        <w:t xml:space="preserve"> (dz. nr 718/2 - jednokierunkowa)- nawierzchnia asfaltowa dł 0,17km, szer. 3,0-4m (+ dwa wyjazdy na drogę powiatową)</w:t>
      </w:r>
    </w:p>
    <w:p w14:paraId="6040D22C" w14:textId="7FCCEAE2" w:rsidR="004B7B15" w:rsidRPr="004B7B15" w:rsidRDefault="004B7B15" w:rsidP="004B7B15">
      <w:pPr>
        <w:pStyle w:val="Bezodstpw"/>
        <w:rPr>
          <w:rFonts w:ascii="Arial" w:hAnsi="Arial" w:cs="Arial"/>
        </w:rPr>
      </w:pPr>
      <w:r w:rsidRPr="004B7B15">
        <w:rPr>
          <w:rFonts w:ascii="Arial" w:hAnsi="Arial" w:cs="Arial"/>
          <w:b/>
          <w:bCs/>
        </w:rPr>
        <w:t>14. Świeszyno</w:t>
      </w:r>
      <w:r w:rsidRPr="004B7B15">
        <w:rPr>
          <w:rFonts w:ascii="Arial" w:hAnsi="Arial" w:cs="Arial"/>
        </w:rPr>
        <w:t xml:space="preserve"> (dz. nr 692/2 za szkoła) nawierzchnia asfaltowa dł 0,27km, szer. 4m </w:t>
      </w:r>
    </w:p>
    <w:p w14:paraId="31CBC7F7" w14:textId="77777777" w:rsidR="004B7B15" w:rsidRPr="004B7B15" w:rsidRDefault="004B7B15" w:rsidP="004B7B15">
      <w:pPr>
        <w:pStyle w:val="Bezodstpw"/>
        <w:rPr>
          <w:rFonts w:ascii="Arial" w:hAnsi="Arial" w:cs="Arial"/>
        </w:rPr>
      </w:pPr>
      <w:r w:rsidRPr="004B7B15">
        <w:rPr>
          <w:rFonts w:ascii="Arial" w:hAnsi="Arial" w:cs="Arial"/>
          <w:b/>
          <w:bCs/>
        </w:rPr>
        <w:t>15. Świeszyno-Kępa Świeszyńska</w:t>
      </w:r>
      <w:r w:rsidRPr="004B7B15">
        <w:rPr>
          <w:rFonts w:ascii="Arial" w:hAnsi="Arial" w:cs="Arial"/>
        </w:rPr>
        <w:t xml:space="preserve"> - nawierzchnia asfaltowa dł 1,0km, szer. 4,0m</w:t>
      </w:r>
    </w:p>
    <w:p w14:paraId="71C30A5F" w14:textId="77777777" w:rsidR="004B7B15" w:rsidRPr="004B7B15" w:rsidRDefault="004B7B15" w:rsidP="004B7B15">
      <w:pPr>
        <w:pStyle w:val="Bezodstpw"/>
        <w:rPr>
          <w:rFonts w:ascii="Arial" w:hAnsi="Arial" w:cs="Arial"/>
        </w:rPr>
      </w:pPr>
      <w:r w:rsidRPr="004B7B15">
        <w:rPr>
          <w:rFonts w:ascii="Arial" w:hAnsi="Arial" w:cs="Arial"/>
          <w:b/>
          <w:bCs/>
        </w:rPr>
        <w:t>16.</w:t>
      </w:r>
      <w:r w:rsidRPr="004B7B15">
        <w:rPr>
          <w:rFonts w:ascii="Arial" w:hAnsi="Arial" w:cs="Arial"/>
        </w:rPr>
        <w:t xml:space="preserve"> </w:t>
      </w:r>
      <w:r w:rsidRPr="004B7B15">
        <w:rPr>
          <w:rFonts w:ascii="Arial" w:hAnsi="Arial" w:cs="Arial"/>
          <w:b/>
          <w:bCs/>
        </w:rPr>
        <w:t>Świeszyno – Włoki</w:t>
      </w:r>
      <w:r w:rsidRPr="004B7B15">
        <w:rPr>
          <w:rFonts w:ascii="Arial" w:hAnsi="Arial" w:cs="Arial"/>
        </w:rPr>
        <w:t xml:space="preserve"> - nawierzchnia asfaltowa dł. 2,45km, szer. 4,0m + kilka poszerzeń szer. 1m</w:t>
      </w:r>
    </w:p>
    <w:p w14:paraId="43187FA5" w14:textId="735BD19D" w:rsidR="004B7B15" w:rsidRPr="004B7B15" w:rsidRDefault="004B7B15" w:rsidP="004B7B15">
      <w:pPr>
        <w:pStyle w:val="Bezodstpw"/>
        <w:rPr>
          <w:rFonts w:ascii="Arial" w:hAnsi="Arial" w:cs="Arial"/>
        </w:rPr>
      </w:pPr>
      <w:r w:rsidRPr="004B7B15">
        <w:rPr>
          <w:rFonts w:ascii="Arial" w:hAnsi="Arial" w:cs="Arial"/>
          <w:b/>
          <w:bCs/>
        </w:rPr>
        <w:t>17 Włoki</w:t>
      </w:r>
      <w:r w:rsidRPr="004B7B15">
        <w:rPr>
          <w:rFonts w:ascii="Arial" w:hAnsi="Arial" w:cs="Arial"/>
        </w:rPr>
        <w:t xml:space="preserve"> (dz. nr 398/9)  - nawierzchnia asfaltowa dł. 0,25km, szer. 3,0m</w:t>
      </w:r>
    </w:p>
    <w:p w14:paraId="104E8C15" w14:textId="24857B6F" w:rsidR="004B7B15" w:rsidRPr="004B7B15" w:rsidRDefault="004B7B15" w:rsidP="004B7B15">
      <w:pPr>
        <w:pStyle w:val="Bezodstpw"/>
        <w:rPr>
          <w:rFonts w:ascii="Arial" w:hAnsi="Arial" w:cs="Arial"/>
        </w:rPr>
      </w:pPr>
      <w:r w:rsidRPr="004B7B15">
        <w:rPr>
          <w:rFonts w:ascii="Arial" w:hAnsi="Arial" w:cs="Arial"/>
          <w:b/>
          <w:bCs/>
        </w:rPr>
        <w:t>18. Dunowo</w:t>
      </w:r>
      <w:r w:rsidRPr="004B7B15">
        <w:rPr>
          <w:rFonts w:ascii="Arial" w:hAnsi="Arial" w:cs="Arial"/>
        </w:rPr>
        <w:t xml:space="preserve"> - nawierzchnia z kostki betonowej dł 0,5km, szer. 5,0m + poszerzenie szer. 2m</w:t>
      </w:r>
    </w:p>
    <w:p w14:paraId="09A8F7A1" w14:textId="2FDD0D7E" w:rsidR="004B7B15" w:rsidRPr="004B7B15" w:rsidRDefault="004B7B15" w:rsidP="004B7B15">
      <w:pPr>
        <w:pStyle w:val="Bezodstpw"/>
        <w:rPr>
          <w:rFonts w:ascii="Arial" w:hAnsi="Arial" w:cs="Arial"/>
        </w:rPr>
      </w:pPr>
      <w:r w:rsidRPr="004B7B15">
        <w:rPr>
          <w:rFonts w:ascii="Arial" w:hAnsi="Arial" w:cs="Arial"/>
          <w:b/>
          <w:bCs/>
        </w:rPr>
        <w:t>19. Giezkowo</w:t>
      </w:r>
      <w:r w:rsidRPr="004B7B15">
        <w:rPr>
          <w:rFonts w:ascii="Arial" w:hAnsi="Arial" w:cs="Arial"/>
        </w:rPr>
        <w:t xml:space="preserve"> - nawierzchnia z kostki betonowej dł 0,3km, szer. 5,0m + poszerzenie szer. 2m</w:t>
      </w:r>
    </w:p>
    <w:p w14:paraId="32309A48" w14:textId="77777777" w:rsidR="004B7B15" w:rsidRPr="004B7B15" w:rsidRDefault="004B7B15" w:rsidP="004B7B15">
      <w:pPr>
        <w:pStyle w:val="Bezodstpw"/>
        <w:rPr>
          <w:rFonts w:ascii="Arial" w:hAnsi="Arial" w:cs="Arial"/>
        </w:rPr>
      </w:pPr>
      <w:r w:rsidRPr="004B7B15">
        <w:rPr>
          <w:rFonts w:ascii="Arial" w:hAnsi="Arial" w:cs="Arial"/>
          <w:b/>
          <w:bCs/>
        </w:rPr>
        <w:t>20. Niedalino</w:t>
      </w:r>
      <w:r w:rsidRPr="004B7B15">
        <w:rPr>
          <w:rFonts w:ascii="Arial" w:hAnsi="Arial" w:cs="Arial"/>
        </w:rPr>
        <w:t xml:space="preserve"> (dz. nr 40/2 w kierunku kościoła) - nawierzchnia asfaltowa dł 0,38km, szer. 3,0-4,0m</w:t>
      </w:r>
    </w:p>
    <w:p w14:paraId="0D9B77E1" w14:textId="77777777" w:rsidR="004B7B15" w:rsidRPr="004B7B15" w:rsidRDefault="004B7B15" w:rsidP="004B7B15">
      <w:pPr>
        <w:pStyle w:val="Bezodstpw"/>
        <w:rPr>
          <w:rFonts w:ascii="Arial" w:hAnsi="Arial" w:cs="Arial"/>
        </w:rPr>
      </w:pPr>
      <w:r w:rsidRPr="004B7B15">
        <w:rPr>
          <w:rFonts w:ascii="Arial" w:hAnsi="Arial" w:cs="Arial"/>
          <w:b/>
          <w:bCs/>
        </w:rPr>
        <w:t>21. Niedalino</w:t>
      </w:r>
      <w:r w:rsidRPr="004B7B15">
        <w:rPr>
          <w:rFonts w:ascii="Arial" w:hAnsi="Arial" w:cs="Arial"/>
        </w:rPr>
        <w:t xml:space="preserve"> (dz. nr 48 w kierunku Hajki) - nawierzchnia asfaltowa dł 0,25km, szer. 4,0m</w:t>
      </w:r>
    </w:p>
    <w:p w14:paraId="0EBD7012" w14:textId="4E5B6F24" w:rsidR="004B7B15" w:rsidRPr="004B7B15" w:rsidRDefault="004B7B15" w:rsidP="004B7B15">
      <w:pPr>
        <w:pStyle w:val="Bezodstpw"/>
        <w:rPr>
          <w:rFonts w:ascii="Arial" w:hAnsi="Arial" w:cs="Arial"/>
        </w:rPr>
      </w:pPr>
      <w:r w:rsidRPr="004B7B15">
        <w:rPr>
          <w:rFonts w:ascii="Arial" w:hAnsi="Arial" w:cs="Arial"/>
          <w:b/>
          <w:bCs/>
        </w:rPr>
        <w:t>22. Niedalino</w:t>
      </w:r>
      <w:r w:rsidRPr="004B7B15">
        <w:rPr>
          <w:rFonts w:ascii="Arial" w:hAnsi="Arial" w:cs="Arial"/>
        </w:rPr>
        <w:t xml:space="preserve"> (koło sklepu) - nawierzchnia z kostki betonowej dł 0,07km, szer. 3,5-6,0mm</w:t>
      </w:r>
    </w:p>
    <w:p w14:paraId="14812A8C" w14:textId="77777777" w:rsidR="004B7B15" w:rsidRPr="004B7B15" w:rsidRDefault="004B7B15" w:rsidP="004B7B15">
      <w:pPr>
        <w:pStyle w:val="Bezodstpw"/>
        <w:rPr>
          <w:rFonts w:ascii="Arial" w:hAnsi="Arial" w:cs="Arial"/>
        </w:rPr>
      </w:pPr>
      <w:r w:rsidRPr="004B7B15">
        <w:rPr>
          <w:rFonts w:ascii="Arial" w:hAnsi="Arial" w:cs="Arial"/>
          <w:b/>
          <w:bCs/>
        </w:rPr>
        <w:t>23. Strzekęcino</w:t>
      </w:r>
      <w:r w:rsidRPr="004B7B15">
        <w:rPr>
          <w:rFonts w:ascii="Arial" w:hAnsi="Arial" w:cs="Arial"/>
        </w:rPr>
        <w:t xml:space="preserve"> (dz. nr 13/5 koło bloków nr 20,21,22) - nawierzchnia asfaltowa dł 0,14km, szer. 3,5m</w:t>
      </w:r>
    </w:p>
    <w:p w14:paraId="3A4A05B1" w14:textId="77777777" w:rsidR="004B7B15" w:rsidRPr="004B7B15" w:rsidRDefault="004B7B15" w:rsidP="004B7B15">
      <w:pPr>
        <w:pStyle w:val="Bezodstpw"/>
        <w:rPr>
          <w:rFonts w:ascii="Arial" w:hAnsi="Arial" w:cs="Arial"/>
        </w:rPr>
      </w:pPr>
      <w:r w:rsidRPr="004B7B15">
        <w:rPr>
          <w:rFonts w:ascii="Arial" w:hAnsi="Arial" w:cs="Arial"/>
          <w:b/>
          <w:bCs/>
        </w:rPr>
        <w:t>24. Strzekęcino</w:t>
      </w:r>
      <w:r w:rsidRPr="004B7B15">
        <w:rPr>
          <w:rFonts w:ascii="Arial" w:hAnsi="Arial" w:cs="Arial"/>
        </w:rPr>
        <w:t xml:space="preserve"> (dz. nr 16/14 i 16/80 w kier. sklepów i bloku nr 26 i 27) - nawierzchnia asfaltowa dł 0,28m, szer. 5,0-6,0mm</w:t>
      </w:r>
    </w:p>
    <w:p w14:paraId="44C9200E" w14:textId="77777777" w:rsidR="004B7B15" w:rsidRPr="004B7B15" w:rsidRDefault="004B7B15" w:rsidP="004B7B15">
      <w:pPr>
        <w:pStyle w:val="Bezodstpw"/>
        <w:rPr>
          <w:rFonts w:ascii="Arial" w:hAnsi="Arial" w:cs="Arial"/>
        </w:rPr>
      </w:pPr>
      <w:r w:rsidRPr="004B7B15">
        <w:rPr>
          <w:rFonts w:ascii="Arial" w:hAnsi="Arial" w:cs="Arial"/>
          <w:b/>
          <w:bCs/>
        </w:rPr>
        <w:t>25. Strzekęcino</w:t>
      </w:r>
      <w:r w:rsidRPr="004B7B15">
        <w:rPr>
          <w:rFonts w:ascii="Arial" w:hAnsi="Arial" w:cs="Arial"/>
        </w:rPr>
        <w:t xml:space="preserve"> (dz. nr 34/2 w kier. białego pałacu)  - nawierzchnia asfaltowa dł 0,57km, szer. 5,0m</w:t>
      </w:r>
    </w:p>
    <w:p w14:paraId="08396712" w14:textId="24C3A626" w:rsidR="004B7B15" w:rsidRPr="004B7B15" w:rsidRDefault="004B7B15" w:rsidP="004B7B15">
      <w:pPr>
        <w:pStyle w:val="Bezodstpw"/>
        <w:rPr>
          <w:rFonts w:ascii="Arial" w:hAnsi="Arial" w:cs="Arial"/>
        </w:rPr>
      </w:pPr>
      <w:r w:rsidRPr="004B7B15">
        <w:rPr>
          <w:rFonts w:ascii="Arial" w:hAnsi="Arial" w:cs="Arial"/>
          <w:b/>
          <w:bCs/>
        </w:rPr>
        <w:t>26. Strzekęcino</w:t>
      </w:r>
      <w:r w:rsidRPr="004B7B15">
        <w:rPr>
          <w:rFonts w:ascii="Arial" w:hAnsi="Arial" w:cs="Arial"/>
        </w:rPr>
        <w:t xml:space="preserve"> (dz. nr 33/1) - nawierzchnia asfaltowa dł 0,53m, szer. 3,5m</w:t>
      </w:r>
    </w:p>
    <w:p w14:paraId="1D33E326" w14:textId="2234FDC1" w:rsidR="004B7B15" w:rsidRPr="004B7B15" w:rsidRDefault="004B7B15" w:rsidP="004B7B15">
      <w:pPr>
        <w:pStyle w:val="Bezodstpw"/>
        <w:rPr>
          <w:rFonts w:ascii="Arial" w:hAnsi="Arial" w:cs="Arial"/>
        </w:rPr>
      </w:pPr>
      <w:r w:rsidRPr="004B7B15">
        <w:rPr>
          <w:rFonts w:ascii="Arial" w:hAnsi="Arial" w:cs="Arial"/>
          <w:b/>
          <w:bCs/>
        </w:rPr>
        <w:t>27. Strzekęcino-Dunowo</w:t>
      </w:r>
      <w:r w:rsidRPr="004B7B15">
        <w:rPr>
          <w:rFonts w:ascii="Arial" w:hAnsi="Arial" w:cs="Arial"/>
        </w:rPr>
        <w:t xml:space="preserve"> - nawierzchnia asfaltowa (część około nawierzchni brukowa ok.0,3km) dł 3,76km, szer. 3,5 do 5,0m</w:t>
      </w:r>
    </w:p>
    <w:p w14:paraId="2C9DA59F" w14:textId="75C81A1E" w:rsidR="007F3F26" w:rsidRDefault="007F3F26" w:rsidP="007F3F26">
      <w:pPr>
        <w:widowControl w:val="0"/>
        <w:tabs>
          <w:tab w:val="left" w:pos="284"/>
          <w:tab w:val="left" w:pos="426"/>
        </w:tabs>
        <w:autoSpaceDE w:val="0"/>
        <w:autoSpaceDN w:val="0"/>
        <w:adjustRightInd w:val="0"/>
        <w:spacing w:after="0" w:line="276" w:lineRule="auto"/>
        <w:jc w:val="both"/>
        <w:rPr>
          <w:rFonts w:ascii="Arial" w:hAnsi="Arial" w:cs="Arial"/>
          <w:highlight w:val="yellow"/>
        </w:rPr>
      </w:pPr>
    </w:p>
    <w:p w14:paraId="189EE33E" w14:textId="209961E8" w:rsidR="004B7B15" w:rsidRDefault="004B7B15" w:rsidP="007F3F26">
      <w:pPr>
        <w:widowControl w:val="0"/>
        <w:tabs>
          <w:tab w:val="left" w:pos="284"/>
          <w:tab w:val="left" w:pos="426"/>
        </w:tabs>
        <w:autoSpaceDE w:val="0"/>
        <w:autoSpaceDN w:val="0"/>
        <w:adjustRightInd w:val="0"/>
        <w:spacing w:after="0" w:line="276" w:lineRule="auto"/>
        <w:jc w:val="both"/>
        <w:rPr>
          <w:rFonts w:ascii="Arial" w:hAnsi="Arial" w:cs="Arial"/>
          <w:b/>
          <w:bCs/>
        </w:rPr>
      </w:pPr>
      <w:r w:rsidRPr="00CC45F5">
        <w:rPr>
          <w:rFonts w:ascii="Arial" w:hAnsi="Arial" w:cs="Arial"/>
          <w:b/>
          <w:bCs/>
        </w:rPr>
        <w:t>Łącznie długość dróg przeznaczonych do zamiatania wynosi 29,0km.</w:t>
      </w:r>
    </w:p>
    <w:p w14:paraId="5C3E02EF" w14:textId="77777777" w:rsidR="004B7B15" w:rsidRDefault="004B7B15" w:rsidP="007F3F26">
      <w:pPr>
        <w:widowControl w:val="0"/>
        <w:tabs>
          <w:tab w:val="left" w:pos="284"/>
          <w:tab w:val="left" w:pos="426"/>
        </w:tabs>
        <w:autoSpaceDE w:val="0"/>
        <w:autoSpaceDN w:val="0"/>
        <w:adjustRightInd w:val="0"/>
        <w:spacing w:after="0" w:line="276" w:lineRule="auto"/>
        <w:jc w:val="both"/>
        <w:rPr>
          <w:rFonts w:ascii="Arial" w:hAnsi="Arial" w:cs="Arial"/>
          <w:highlight w:val="yellow"/>
        </w:rPr>
      </w:pPr>
    </w:p>
    <w:p w14:paraId="1F069347" w14:textId="0570FF7D" w:rsidR="00133538" w:rsidRPr="004039EC" w:rsidRDefault="00133538" w:rsidP="00D36F4C">
      <w:pPr>
        <w:pStyle w:val="Akapitzlist"/>
        <w:widowControl w:val="0"/>
        <w:numPr>
          <w:ilvl w:val="1"/>
          <w:numId w:val="9"/>
        </w:numPr>
        <w:tabs>
          <w:tab w:val="left" w:pos="284"/>
          <w:tab w:val="left" w:pos="426"/>
        </w:tabs>
        <w:autoSpaceDE w:val="0"/>
        <w:autoSpaceDN w:val="0"/>
        <w:adjustRightInd w:val="0"/>
        <w:spacing w:after="0" w:line="276" w:lineRule="auto"/>
        <w:ind w:left="284" w:hanging="284"/>
        <w:jc w:val="both"/>
        <w:rPr>
          <w:rFonts w:ascii="Arial" w:hAnsi="Arial" w:cs="Arial"/>
        </w:rPr>
      </w:pPr>
      <w:r w:rsidRPr="004039EC">
        <w:rPr>
          <w:rFonts w:ascii="Arial" w:hAnsi="Arial" w:cs="Arial"/>
          <w:bCs/>
          <w:spacing w:val="-1"/>
        </w:rPr>
        <w:t>Z</w:t>
      </w:r>
      <w:r w:rsidRPr="004039EC">
        <w:rPr>
          <w:rFonts w:ascii="Arial" w:hAnsi="Arial" w:cs="Arial"/>
        </w:rPr>
        <w:t xml:space="preserve">amawiający </w:t>
      </w:r>
      <w:r w:rsidR="007F3F26">
        <w:rPr>
          <w:rFonts w:ascii="Arial" w:hAnsi="Arial" w:cs="Arial"/>
        </w:rPr>
        <w:t xml:space="preserve">nie </w:t>
      </w:r>
      <w:r w:rsidRPr="004039EC">
        <w:rPr>
          <w:rFonts w:ascii="Arial" w:hAnsi="Arial" w:cs="Arial"/>
        </w:rPr>
        <w:t>dopuszcza złożenie oferty częściowej:</w:t>
      </w:r>
    </w:p>
    <w:p w14:paraId="55589BFB" w14:textId="4E7299F5" w:rsidR="006E536E" w:rsidRPr="004039EC" w:rsidRDefault="006E536E" w:rsidP="00D36F4C">
      <w:pPr>
        <w:widowControl w:val="0"/>
        <w:numPr>
          <w:ilvl w:val="1"/>
          <w:numId w:val="9"/>
        </w:numPr>
        <w:tabs>
          <w:tab w:val="left" w:pos="426"/>
        </w:tabs>
        <w:autoSpaceDE w:val="0"/>
        <w:autoSpaceDN w:val="0"/>
        <w:adjustRightInd w:val="0"/>
        <w:spacing w:after="0" w:line="276" w:lineRule="auto"/>
        <w:ind w:left="284" w:hanging="284"/>
        <w:contextualSpacing/>
        <w:jc w:val="both"/>
        <w:rPr>
          <w:rFonts w:ascii="Arial" w:eastAsia="Times New Roman" w:hAnsi="Arial" w:cs="Arial"/>
          <w:lang w:eastAsia="pl-PL"/>
        </w:rPr>
      </w:pPr>
      <w:r w:rsidRPr="004039EC">
        <w:rPr>
          <w:rFonts w:ascii="Arial" w:eastAsia="Times New Roman" w:hAnsi="Arial" w:cs="Arial"/>
          <w:lang w:eastAsia="pl-PL"/>
        </w:rPr>
        <w:t>Zamawiający dopuszcza realizację zamówienia przy udziale podwykonawców. W takim przypadku wykonawca zobowiązany jest wypełnić wykaz części powierzonych podwykonawcy – w formularzu ofertowym.</w:t>
      </w:r>
    </w:p>
    <w:p w14:paraId="1D893235" w14:textId="77777777" w:rsidR="00F441A4" w:rsidRPr="004039EC" w:rsidRDefault="00F441A4" w:rsidP="00F441A4">
      <w:pPr>
        <w:widowControl w:val="0"/>
        <w:tabs>
          <w:tab w:val="left" w:pos="426"/>
        </w:tabs>
        <w:autoSpaceDE w:val="0"/>
        <w:autoSpaceDN w:val="0"/>
        <w:adjustRightInd w:val="0"/>
        <w:spacing w:after="0" w:line="276" w:lineRule="auto"/>
        <w:ind w:left="284"/>
        <w:contextualSpacing/>
        <w:jc w:val="both"/>
        <w:rPr>
          <w:rFonts w:ascii="Arial" w:eastAsia="Times New Roman" w:hAnsi="Arial" w:cs="Arial"/>
          <w:lang w:eastAsia="pl-PL"/>
        </w:rPr>
      </w:pPr>
    </w:p>
    <w:p w14:paraId="73703308" w14:textId="0ADCA4ED" w:rsidR="006E536E" w:rsidRPr="004039EC" w:rsidRDefault="006E536E" w:rsidP="00D36F4C">
      <w:pPr>
        <w:pStyle w:val="Akapitzlist"/>
        <w:widowControl w:val="0"/>
        <w:numPr>
          <w:ilvl w:val="0"/>
          <w:numId w:val="9"/>
        </w:numPr>
        <w:tabs>
          <w:tab w:val="num" w:pos="720"/>
        </w:tabs>
        <w:autoSpaceDE w:val="0"/>
        <w:autoSpaceDN w:val="0"/>
        <w:adjustRightInd w:val="0"/>
        <w:spacing w:after="0" w:line="276" w:lineRule="auto"/>
        <w:rPr>
          <w:rFonts w:ascii="Arial" w:eastAsia="Times New Roman" w:hAnsi="Arial" w:cs="Arial"/>
          <w:lang w:eastAsia="pl-PL"/>
        </w:rPr>
      </w:pPr>
      <w:r w:rsidRPr="004039EC">
        <w:rPr>
          <w:rFonts w:ascii="Arial" w:eastAsia="Times New Roman" w:hAnsi="Arial" w:cs="Arial"/>
          <w:lang w:eastAsia="pl-PL"/>
        </w:rPr>
        <w:t>Termin realizacji zamówienia:</w:t>
      </w:r>
      <w:r w:rsidR="004F250B" w:rsidRPr="004039EC">
        <w:rPr>
          <w:rFonts w:ascii="Arial" w:eastAsia="Times New Roman" w:hAnsi="Arial" w:cs="Arial"/>
          <w:lang w:eastAsia="pl-PL"/>
        </w:rPr>
        <w:t xml:space="preserve"> </w:t>
      </w:r>
      <w:r w:rsidR="007F3F26">
        <w:rPr>
          <w:rFonts w:ascii="Arial" w:eastAsia="Times New Roman" w:hAnsi="Arial" w:cs="Arial"/>
          <w:b/>
          <w:bCs/>
          <w:lang w:eastAsia="pl-PL"/>
        </w:rPr>
        <w:t>do 14 dni</w:t>
      </w:r>
      <w:r w:rsidR="007F3F26" w:rsidRPr="004039EC">
        <w:rPr>
          <w:rFonts w:ascii="Arial" w:eastAsia="Times New Roman" w:hAnsi="Arial" w:cs="Arial"/>
          <w:b/>
          <w:bCs/>
          <w:lang w:eastAsia="pl-PL"/>
        </w:rPr>
        <w:t xml:space="preserve"> </w:t>
      </w:r>
      <w:r w:rsidR="004F250B" w:rsidRPr="004039EC">
        <w:rPr>
          <w:rFonts w:ascii="Arial" w:eastAsia="Times New Roman" w:hAnsi="Arial" w:cs="Arial"/>
          <w:b/>
          <w:bCs/>
          <w:lang w:eastAsia="pl-PL"/>
        </w:rPr>
        <w:t xml:space="preserve">od </w:t>
      </w:r>
      <w:r w:rsidR="000B43A6" w:rsidRPr="004039EC">
        <w:rPr>
          <w:rFonts w:ascii="Arial" w:eastAsia="Times New Roman" w:hAnsi="Arial" w:cs="Arial"/>
          <w:b/>
          <w:bCs/>
          <w:lang w:eastAsia="pl-PL"/>
        </w:rPr>
        <w:t>dnia podpisania umowy</w:t>
      </w:r>
      <w:r w:rsidR="007F3F26">
        <w:rPr>
          <w:rFonts w:ascii="Arial" w:eastAsia="Times New Roman" w:hAnsi="Arial" w:cs="Arial"/>
          <w:lang w:eastAsia="pl-PL"/>
        </w:rPr>
        <w:t xml:space="preserve">. </w:t>
      </w:r>
    </w:p>
    <w:p w14:paraId="0D9B011D" w14:textId="77777777" w:rsidR="00F441A4" w:rsidRPr="004039EC" w:rsidRDefault="00F441A4" w:rsidP="00F441A4">
      <w:pPr>
        <w:pStyle w:val="Akapitzlist"/>
        <w:widowControl w:val="0"/>
        <w:autoSpaceDE w:val="0"/>
        <w:autoSpaceDN w:val="0"/>
        <w:adjustRightInd w:val="0"/>
        <w:spacing w:after="0" w:line="276" w:lineRule="auto"/>
        <w:ind w:left="390"/>
        <w:rPr>
          <w:rFonts w:ascii="Arial" w:eastAsia="Times New Roman" w:hAnsi="Arial" w:cs="Arial"/>
          <w:lang w:eastAsia="pl-PL"/>
        </w:rPr>
      </w:pPr>
    </w:p>
    <w:p w14:paraId="3262A0DC" w14:textId="1E07D51C" w:rsidR="006E536E" w:rsidRPr="00223DE1" w:rsidRDefault="00BA59DD" w:rsidP="00D36F4C">
      <w:pPr>
        <w:widowControl w:val="0"/>
        <w:numPr>
          <w:ilvl w:val="0"/>
          <w:numId w:val="9"/>
        </w:numPr>
        <w:tabs>
          <w:tab w:val="num" w:pos="720"/>
        </w:tabs>
        <w:autoSpaceDE w:val="0"/>
        <w:autoSpaceDN w:val="0"/>
        <w:adjustRightInd w:val="0"/>
        <w:spacing w:after="0" w:line="276" w:lineRule="auto"/>
        <w:rPr>
          <w:rFonts w:ascii="Arial" w:eastAsia="Times New Roman" w:hAnsi="Arial" w:cs="Arial"/>
          <w:lang w:eastAsia="pl-PL"/>
        </w:rPr>
      </w:pPr>
      <w:r>
        <w:rPr>
          <w:rFonts w:ascii="Arial" w:hAnsi="Arial" w:cs="Arial"/>
        </w:rPr>
        <w:t>W</w:t>
      </w:r>
      <w:r w:rsidR="00223DE1" w:rsidRPr="00223DE1">
        <w:rPr>
          <w:rFonts w:ascii="Arial" w:hAnsi="Arial" w:cs="Arial"/>
        </w:rPr>
        <w:t>ymogi dotyczące realizacji zamówienia</w:t>
      </w:r>
      <w:r w:rsidR="00223DE1" w:rsidRPr="00223DE1">
        <w:rPr>
          <w:rFonts w:ascii="Arial" w:eastAsia="Times New Roman" w:hAnsi="Arial" w:cs="Arial"/>
          <w:lang w:eastAsia="pl-PL"/>
        </w:rPr>
        <w:t xml:space="preserve"> </w:t>
      </w:r>
      <w:r w:rsidR="006E536E" w:rsidRPr="00223DE1">
        <w:rPr>
          <w:rFonts w:ascii="Arial" w:eastAsia="Times New Roman" w:hAnsi="Arial" w:cs="Arial"/>
          <w:lang w:eastAsia="pl-PL"/>
        </w:rPr>
        <w:t>:</w:t>
      </w:r>
    </w:p>
    <w:p w14:paraId="4ABAD127" w14:textId="05E77656" w:rsidR="00D36F4C" w:rsidRPr="00223DE1" w:rsidRDefault="00223DE1" w:rsidP="00223DE1">
      <w:pPr>
        <w:pStyle w:val="Normalny1"/>
        <w:numPr>
          <w:ilvl w:val="1"/>
          <w:numId w:val="62"/>
        </w:numPr>
        <w:shd w:val="clear" w:color="auto" w:fill="FFFFFF"/>
        <w:tabs>
          <w:tab w:val="left" w:pos="259"/>
          <w:tab w:val="left" w:leader="dot" w:pos="8837"/>
        </w:tabs>
        <w:spacing w:line="276" w:lineRule="auto"/>
        <w:jc w:val="both"/>
        <w:rPr>
          <w:rFonts w:ascii="Arial" w:hAnsi="Arial" w:cs="Arial"/>
          <w:color w:val="auto"/>
          <w:sz w:val="22"/>
          <w:szCs w:val="22"/>
        </w:rPr>
      </w:pPr>
      <w:r w:rsidRPr="00223DE1">
        <w:rPr>
          <w:rFonts w:ascii="Arial" w:hAnsi="Arial" w:cs="Arial"/>
          <w:sz w:val="22"/>
          <w:szCs w:val="22"/>
        </w:rPr>
        <w:t>Wykonawca winien posiadać uprawnienia do wykonywania określonej działalności lub czynności, jeżeli przepisy prawa nakładają obowiązek ich posiadania</w:t>
      </w:r>
      <w:r w:rsidR="006A0A0D">
        <w:rPr>
          <w:rFonts w:ascii="Arial" w:hAnsi="Arial" w:cs="Arial"/>
          <w:sz w:val="22"/>
          <w:szCs w:val="22"/>
        </w:rPr>
        <w:t>.</w:t>
      </w:r>
    </w:p>
    <w:p w14:paraId="3BFB1EE7" w14:textId="5E50F7EA" w:rsidR="00D36F4C" w:rsidRPr="00223DE1" w:rsidRDefault="00223DE1" w:rsidP="00223DE1">
      <w:pPr>
        <w:suppressAutoHyphens/>
        <w:spacing w:after="0"/>
        <w:jc w:val="both"/>
        <w:rPr>
          <w:rFonts w:ascii="Arial" w:hAnsi="Arial" w:cs="Arial"/>
          <w:bCs/>
          <w:iCs/>
        </w:rPr>
      </w:pPr>
      <w:r w:rsidRPr="00223DE1">
        <w:rPr>
          <w:rFonts w:ascii="Arial" w:hAnsi="Arial" w:cs="Arial"/>
        </w:rPr>
        <w:t>5.2 Wykonawca winien dysponować sprzętem</w:t>
      </w:r>
      <w:r w:rsidR="00BA59DD" w:rsidRPr="00BA59DD">
        <w:rPr>
          <w:rFonts w:ascii="Arial" w:hAnsi="Arial" w:cs="Arial"/>
        </w:rPr>
        <w:t xml:space="preserve"> </w:t>
      </w:r>
      <w:r w:rsidR="00BA59DD" w:rsidRPr="00675E96">
        <w:rPr>
          <w:rFonts w:ascii="Arial" w:hAnsi="Arial" w:cs="Arial"/>
        </w:rPr>
        <w:t>odpowiednim dla prawidłowego wykonania zamówienia</w:t>
      </w:r>
      <w:r w:rsidRPr="00223DE1">
        <w:rPr>
          <w:rFonts w:ascii="Arial" w:hAnsi="Arial" w:cs="Arial"/>
        </w:rPr>
        <w:t xml:space="preserve"> </w:t>
      </w:r>
      <w:r w:rsidR="00BA59DD">
        <w:rPr>
          <w:rFonts w:ascii="Arial" w:hAnsi="Arial" w:cs="Arial"/>
        </w:rPr>
        <w:t>tj.</w:t>
      </w:r>
      <w:r w:rsidRPr="00223DE1">
        <w:rPr>
          <w:rFonts w:ascii="Arial" w:hAnsi="Arial" w:cs="Arial"/>
        </w:rPr>
        <w:t>:</w:t>
      </w:r>
    </w:p>
    <w:p w14:paraId="45ACF911" w14:textId="023C4C8A" w:rsidR="00E5367C" w:rsidRPr="00223DE1" w:rsidRDefault="00BA59DD" w:rsidP="00A156BD">
      <w:pPr>
        <w:pStyle w:val="Normalny1"/>
        <w:numPr>
          <w:ilvl w:val="0"/>
          <w:numId w:val="42"/>
        </w:numPr>
        <w:shd w:val="clear" w:color="auto" w:fill="FFFFFF"/>
        <w:tabs>
          <w:tab w:val="clear" w:pos="0"/>
          <w:tab w:val="num" w:pos="-421"/>
          <w:tab w:val="left" w:pos="259"/>
          <w:tab w:val="left" w:leader="dot" w:pos="8837"/>
        </w:tabs>
        <w:spacing w:line="276" w:lineRule="auto"/>
        <w:ind w:left="644"/>
        <w:jc w:val="both"/>
        <w:rPr>
          <w:rFonts w:ascii="Arial" w:hAnsi="Arial" w:cs="Arial"/>
          <w:color w:val="auto"/>
          <w:sz w:val="22"/>
          <w:szCs w:val="22"/>
        </w:rPr>
      </w:pPr>
      <w:r w:rsidRPr="00223DE1">
        <w:rPr>
          <w:rFonts w:ascii="Arial" w:hAnsi="Arial" w:cs="Arial"/>
          <w:sz w:val="22"/>
          <w:szCs w:val="22"/>
        </w:rPr>
        <w:t>co najmniej</w:t>
      </w:r>
      <w:r w:rsidRPr="00223DE1">
        <w:rPr>
          <w:rFonts w:ascii="Arial" w:hAnsi="Arial" w:cs="Arial"/>
          <w:color w:val="auto"/>
          <w:sz w:val="22"/>
          <w:szCs w:val="22"/>
        </w:rPr>
        <w:t xml:space="preserve"> </w:t>
      </w:r>
      <w:r>
        <w:rPr>
          <w:rFonts w:ascii="Arial" w:hAnsi="Arial" w:cs="Arial"/>
          <w:color w:val="auto"/>
          <w:sz w:val="22"/>
          <w:szCs w:val="22"/>
        </w:rPr>
        <w:t>j</w:t>
      </w:r>
      <w:r w:rsidR="00223DE1" w:rsidRPr="00223DE1">
        <w:rPr>
          <w:rFonts w:ascii="Arial" w:hAnsi="Arial" w:cs="Arial"/>
          <w:color w:val="auto"/>
          <w:sz w:val="22"/>
          <w:szCs w:val="22"/>
        </w:rPr>
        <w:t xml:space="preserve">edną </w:t>
      </w:r>
      <w:r w:rsidR="00090DCF" w:rsidRPr="00223DE1">
        <w:rPr>
          <w:rFonts w:ascii="Arial" w:hAnsi="Arial" w:cs="Arial"/>
          <w:color w:val="auto"/>
          <w:sz w:val="22"/>
          <w:szCs w:val="22"/>
        </w:rPr>
        <w:t xml:space="preserve">samojezdną </w:t>
      </w:r>
      <w:r w:rsidR="00B33CFC" w:rsidRPr="00223DE1">
        <w:rPr>
          <w:rFonts w:ascii="Arial" w:hAnsi="Arial" w:cs="Arial"/>
          <w:color w:val="auto"/>
          <w:sz w:val="22"/>
          <w:szCs w:val="22"/>
        </w:rPr>
        <w:t>zamiatark</w:t>
      </w:r>
      <w:r w:rsidR="00223DE1" w:rsidRPr="00223DE1">
        <w:rPr>
          <w:rFonts w:ascii="Arial" w:hAnsi="Arial" w:cs="Arial"/>
          <w:color w:val="auto"/>
          <w:sz w:val="22"/>
          <w:szCs w:val="22"/>
        </w:rPr>
        <w:t>ą</w:t>
      </w:r>
      <w:r w:rsidR="00B33CFC" w:rsidRPr="00223DE1">
        <w:rPr>
          <w:rFonts w:ascii="Arial" w:hAnsi="Arial" w:cs="Arial"/>
          <w:color w:val="auto"/>
          <w:sz w:val="22"/>
          <w:szCs w:val="22"/>
        </w:rPr>
        <w:t xml:space="preserve"> mechaniczną z funkcj</w:t>
      </w:r>
      <w:r w:rsidR="00223DE1" w:rsidRPr="00223DE1">
        <w:rPr>
          <w:rFonts w:ascii="Arial" w:hAnsi="Arial" w:cs="Arial"/>
          <w:color w:val="auto"/>
          <w:sz w:val="22"/>
          <w:szCs w:val="22"/>
        </w:rPr>
        <w:t>ą</w:t>
      </w:r>
      <w:r w:rsidR="00B33CFC" w:rsidRPr="00223DE1">
        <w:rPr>
          <w:rFonts w:ascii="Arial" w:hAnsi="Arial" w:cs="Arial"/>
          <w:color w:val="auto"/>
          <w:sz w:val="22"/>
          <w:szCs w:val="22"/>
        </w:rPr>
        <w:t xml:space="preserve"> zbierania piasku</w:t>
      </w:r>
      <w:r>
        <w:rPr>
          <w:rFonts w:ascii="Arial" w:hAnsi="Arial" w:cs="Arial"/>
          <w:color w:val="auto"/>
          <w:sz w:val="22"/>
          <w:szCs w:val="22"/>
        </w:rPr>
        <w:t>.</w:t>
      </w:r>
    </w:p>
    <w:p w14:paraId="3E0FAAC1" w14:textId="0B7853D6" w:rsidR="00D36F4C" w:rsidRPr="004039EC" w:rsidRDefault="00D36F4C" w:rsidP="00223DE1">
      <w:pPr>
        <w:pStyle w:val="Normalny1"/>
        <w:shd w:val="clear" w:color="auto" w:fill="FFFFFF"/>
        <w:tabs>
          <w:tab w:val="num" w:pos="-421"/>
          <w:tab w:val="left" w:pos="259"/>
          <w:tab w:val="left" w:leader="dot" w:pos="8837"/>
        </w:tabs>
        <w:spacing w:line="276" w:lineRule="auto"/>
        <w:jc w:val="both"/>
        <w:rPr>
          <w:rFonts w:ascii="Arial" w:eastAsia="Times New Roman" w:hAnsi="Arial" w:cs="Arial"/>
          <w:color w:val="0070C0"/>
          <w:sz w:val="22"/>
          <w:szCs w:val="22"/>
          <w:lang w:eastAsia="pl-PL"/>
        </w:rPr>
      </w:pPr>
    </w:p>
    <w:p w14:paraId="0DFB7115" w14:textId="195A414D" w:rsidR="006E536E" w:rsidRPr="004039EC" w:rsidRDefault="006E536E" w:rsidP="009850E4">
      <w:pPr>
        <w:widowControl w:val="0"/>
        <w:numPr>
          <w:ilvl w:val="0"/>
          <w:numId w:val="9"/>
        </w:numPr>
        <w:tabs>
          <w:tab w:val="num" w:pos="720"/>
        </w:tabs>
        <w:autoSpaceDE w:val="0"/>
        <w:autoSpaceDN w:val="0"/>
        <w:adjustRightInd w:val="0"/>
        <w:spacing w:after="0" w:line="276" w:lineRule="auto"/>
        <w:rPr>
          <w:rFonts w:ascii="Arial" w:eastAsia="Times New Roman" w:hAnsi="Arial" w:cs="Arial"/>
          <w:lang w:eastAsia="pl-PL"/>
        </w:rPr>
      </w:pPr>
      <w:r w:rsidRPr="004039EC">
        <w:rPr>
          <w:rFonts w:ascii="Arial" w:eastAsia="Times New Roman" w:hAnsi="Arial" w:cs="Arial"/>
          <w:lang w:eastAsia="pl-PL"/>
        </w:rPr>
        <w:t>Kryterium wyboru oferty:</w:t>
      </w:r>
      <w:r w:rsidR="00ED5CBA" w:rsidRPr="004039EC">
        <w:rPr>
          <w:rFonts w:ascii="Arial" w:eastAsia="Times New Roman" w:hAnsi="Arial" w:cs="Arial"/>
          <w:lang w:eastAsia="pl-PL"/>
        </w:rPr>
        <w:t xml:space="preserve"> p</w:t>
      </w:r>
      <w:r w:rsidRPr="004039EC">
        <w:rPr>
          <w:rFonts w:ascii="Arial" w:eastAsia="Times New Roman" w:hAnsi="Arial" w:cs="Arial"/>
          <w:bCs/>
          <w:lang w:eastAsia="pl-PL"/>
        </w:rPr>
        <w:t>rzy wyborze oferty Zamawiający będzie się kierował kryterium</w:t>
      </w:r>
      <w:r w:rsidR="004F250B" w:rsidRPr="004039EC">
        <w:rPr>
          <w:rFonts w:ascii="Arial" w:eastAsia="Times New Roman" w:hAnsi="Arial" w:cs="Arial"/>
          <w:bCs/>
          <w:lang w:eastAsia="pl-PL"/>
        </w:rPr>
        <w:t xml:space="preserve"> </w:t>
      </w:r>
      <w:r w:rsidRPr="004039EC">
        <w:rPr>
          <w:rFonts w:ascii="Arial" w:eastAsia="Times New Roman" w:hAnsi="Arial" w:cs="Arial"/>
          <w:lang w:eastAsia="pl-PL"/>
        </w:rPr>
        <w:t>Cena –</w:t>
      </w:r>
      <w:r w:rsidR="00ED5CBA" w:rsidRPr="004039EC">
        <w:rPr>
          <w:rFonts w:ascii="Arial" w:eastAsia="Times New Roman" w:hAnsi="Arial" w:cs="Arial"/>
          <w:lang w:eastAsia="pl-PL"/>
        </w:rPr>
        <w:t xml:space="preserve"> </w:t>
      </w:r>
      <w:r w:rsidRPr="004039EC">
        <w:rPr>
          <w:rFonts w:ascii="Arial" w:eastAsia="Times New Roman" w:hAnsi="Arial" w:cs="Arial"/>
          <w:lang w:eastAsia="pl-PL"/>
        </w:rPr>
        <w:t xml:space="preserve">waga </w:t>
      </w:r>
      <w:r w:rsidR="004F250B" w:rsidRPr="004039EC">
        <w:rPr>
          <w:rFonts w:ascii="Arial" w:eastAsia="Times New Roman" w:hAnsi="Arial" w:cs="Arial"/>
          <w:lang w:eastAsia="pl-PL"/>
        </w:rPr>
        <w:t>10</w:t>
      </w:r>
      <w:r w:rsidRPr="004039EC">
        <w:rPr>
          <w:rFonts w:ascii="Arial" w:eastAsia="Times New Roman" w:hAnsi="Arial" w:cs="Arial"/>
          <w:lang w:eastAsia="pl-PL"/>
        </w:rPr>
        <w:t>0%</w:t>
      </w:r>
      <w:r w:rsidR="004F250B" w:rsidRPr="004039EC">
        <w:rPr>
          <w:rFonts w:ascii="Arial" w:eastAsia="Times New Roman" w:hAnsi="Arial" w:cs="Arial"/>
          <w:lang w:eastAsia="pl-PL"/>
        </w:rPr>
        <w:t>.</w:t>
      </w:r>
    </w:p>
    <w:p w14:paraId="7E61CA69" w14:textId="77777777" w:rsidR="006E536E" w:rsidRPr="004039EC" w:rsidRDefault="006E536E" w:rsidP="006E536E">
      <w:pPr>
        <w:tabs>
          <w:tab w:val="left" w:pos="142"/>
        </w:tabs>
        <w:spacing w:after="0" w:line="276" w:lineRule="auto"/>
        <w:jc w:val="both"/>
        <w:rPr>
          <w:rFonts w:ascii="Arial" w:eastAsia="Times New Roman" w:hAnsi="Arial" w:cs="Arial"/>
          <w:lang w:eastAsia="pl-PL"/>
        </w:rPr>
      </w:pPr>
    </w:p>
    <w:p w14:paraId="55FB4C3F" w14:textId="77777777" w:rsidR="006E536E" w:rsidRPr="004039EC" w:rsidRDefault="006E536E" w:rsidP="00ED5CBA">
      <w:pPr>
        <w:widowControl w:val="0"/>
        <w:numPr>
          <w:ilvl w:val="0"/>
          <w:numId w:val="9"/>
        </w:numPr>
        <w:tabs>
          <w:tab w:val="num" w:pos="720"/>
        </w:tabs>
        <w:autoSpaceDE w:val="0"/>
        <w:autoSpaceDN w:val="0"/>
        <w:adjustRightInd w:val="0"/>
        <w:spacing w:after="0" w:line="276" w:lineRule="auto"/>
        <w:rPr>
          <w:rFonts w:ascii="Arial" w:eastAsia="Times New Roman" w:hAnsi="Arial" w:cs="Arial"/>
          <w:lang w:eastAsia="pl-PL"/>
        </w:rPr>
      </w:pPr>
      <w:r w:rsidRPr="004039EC">
        <w:rPr>
          <w:rFonts w:ascii="Arial" w:eastAsia="Times New Roman" w:hAnsi="Arial" w:cs="Arial"/>
          <w:lang w:eastAsia="pl-PL"/>
        </w:rPr>
        <w:lastRenderedPageBreak/>
        <w:t>Miejsce i termin złożenia oferty</w:t>
      </w:r>
    </w:p>
    <w:p w14:paraId="24A8F9D6" w14:textId="4F0FB083" w:rsidR="006E536E" w:rsidRPr="004039EC" w:rsidRDefault="006E536E" w:rsidP="006E536E">
      <w:pPr>
        <w:widowControl w:val="0"/>
        <w:autoSpaceDE w:val="0"/>
        <w:autoSpaceDN w:val="0"/>
        <w:adjustRightInd w:val="0"/>
        <w:spacing w:after="0" w:line="276" w:lineRule="auto"/>
        <w:rPr>
          <w:rFonts w:ascii="Arial" w:eastAsia="Times New Roman" w:hAnsi="Arial" w:cs="Arial"/>
          <w:lang w:eastAsia="pl-PL"/>
        </w:rPr>
      </w:pPr>
      <w:r w:rsidRPr="007667A2">
        <w:rPr>
          <w:rFonts w:ascii="Arial" w:eastAsia="Times New Roman" w:hAnsi="Arial" w:cs="Arial"/>
          <w:lang w:eastAsia="pl-PL"/>
        </w:rPr>
        <w:t xml:space="preserve">Oferty należy złożyć do dnia  </w:t>
      </w:r>
      <w:r w:rsidR="007F3F26">
        <w:rPr>
          <w:rFonts w:ascii="Arial" w:eastAsia="Times New Roman" w:hAnsi="Arial" w:cs="Arial"/>
          <w:b/>
          <w:lang w:eastAsia="pl-PL"/>
        </w:rPr>
        <w:t>0</w:t>
      </w:r>
      <w:r w:rsidR="00D508B5">
        <w:rPr>
          <w:rFonts w:ascii="Arial" w:eastAsia="Times New Roman" w:hAnsi="Arial" w:cs="Arial"/>
          <w:b/>
          <w:lang w:eastAsia="pl-PL"/>
        </w:rPr>
        <w:t>9</w:t>
      </w:r>
      <w:r w:rsidRPr="007667A2">
        <w:rPr>
          <w:rFonts w:ascii="Arial" w:eastAsia="Times New Roman" w:hAnsi="Arial" w:cs="Arial"/>
          <w:b/>
          <w:lang w:eastAsia="pl-PL"/>
        </w:rPr>
        <w:t>.</w:t>
      </w:r>
      <w:r w:rsidR="008600DC" w:rsidRPr="007667A2">
        <w:rPr>
          <w:rFonts w:ascii="Arial" w:eastAsia="Times New Roman" w:hAnsi="Arial" w:cs="Arial"/>
          <w:b/>
          <w:lang w:eastAsia="pl-PL"/>
        </w:rPr>
        <w:t>0</w:t>
      </w:r>
      <w:r w:rsidR="007F3F26">
        <w:rPr>
          <w:rFonts w:ascii="Arial" w:eastAsia="Times New Roman" w:hAnsi="Arial" w:cs="Arial"/>
          <w:b/>
          <w:lang w:eastAsia="pl-PL"/>
        </w:rPr>
        <w:t>4</w:t>
      </w:r>
      <w:r w:rsidRPr="007667A2">
        <w:rPr>
          <w:rFonts w:ascii="Arial" w:eastAsia="Times New Roman" w:hAnsi="Arial" w:cs="Arial"/>
          <w:b/>
          <w:lang w:eastAsia="pl-PL"/>
        </w:rPr>
        <w:t>.202</w:t>
      </w:r>
      <w:r w:rsidR="008600DC" w:rsidRPr="007667A2">
        <w:rPr>
          <w:rFonts w:ascii="Arial" w:eastAsia="Times New Roman" w:hAnsi="Arial" w:cs="Arial"/>
          <w:b/>
          <w:lang w:eastAsia="pl-PL"/>
        </w:rPr>
        <w:t>1</w:t>
      </w:r>
      <w:r w:rsidRPr="007667A2">
        <w:rPr>
          <w:rFonts w:ascii="Arial" w:eastAsia="Times New Roman" w:hAnsi="Arial" w:cs="Arial"/>
          <w:b/>
          <w:lang w:eastAsia="pl-PL"/>
        </w:rPr>
        <w:t xml:space="preserve"> r.</w:t>
      </w:r>
      <w:r w:rsidRPr="007667A2">
        <w:rPr>
          <w:rFonts w:ascii="Arial" w:eastAsia="Times New Roman" w:hAnsi="Arial" w:cs="Arial"/>
          <w:b/>
          <w:bCs/>
          <w:lang w:eastAsia="pl-PL"/>
        </w:rPr>
        <w:t xml:space="preserve"> godz. 1</w:t>
      </w:r>
      <w:r w:rsidR="00ED5CBA" w:rsidRPr="007667A2">
        <w:rPr>
          <w:rFonts w:ascii="Arial" w:eastAsia="Times New Roman" w:hAnsi="Arial" w:cs="Arial"/>
          <w:b/>
          <w:bCs/>
          <w:lang w:eastAsia="pl-PL"/>
        </w:rPr>
        <w:t>2</w:t>
      </w:r>
      <w:r w:rsidRPr="007667A2">
        <w:rPr>
          <w:rFonts w:ascii="Arial" w:eastAsia="Times New Roman" w:hAnsi="Arial" w:cs="Arial"/>
          <w:b/>
          <w:bCs/>
          <w:lang w:eastAsia="pl-PL"/>
        </w:rPr>
        <w:t>:00.</w:t>
      </w:r>
    </w:p>
    <w:p w14:paraId="01853E45" w14:textId="77777777" w:rsidR="006E536E" w:rsidRPr="004039EC" w:rsidRDefault="006E536E" w:rsidP="006E536E">
      <w:pPr>
        <w:widowControl w:val="0"/>
        <w:autoSpaceDE w:val="0"/>
        <w:autoSpaceDN w:val="0"/>
        <w:adjustRightInd w:val="0"/>
        <w:spacing w:after="0" w:line="276" w:lineRule="auto"/>
        <w:rPr>
          <w:rFonts w:ascii="Arial" w:eastAsia="Times New Roman" w:hAnsi="Arial" w:cs="Arial"/>
          <w:lang w:eastAsia="pl-PL"/>
        </w:rPr>
      </w:pPr>
      <w:r w:rsidRPr="004039EC">
        <w:rPr>
          <w:rFonts w:ascii="Arial" w:eastAsia="Times New Roman" w:hAnsi="Arial" w:cs="Arial"/>
          <w:lang w:eastAsia="pl-PL"/>
        </w:rPr>
        <w:t>Dopuszcza się złożenie oferty:</w:t>
      </w:r>
    </w:p>
    <w:p w14:paraId="6FB28108" w14:textId="77777777" w:rsidR="006E536E" w:rsidRPr="004039EC" w:rsidRDefault="006E536E" w:rsidP="006E536E">
      <w:pPr>
        <w:widowControl w:val="0"/>
        <w:numPr>
          <w:ilvl w:val="0"/>
          <w:numId w:val="2"/>
        </w:numPr>
        <w:autoSpaceDE w:val="0"/>
        <w:autoSpaceDN w:val="0"/>
        <w:adjustRightInd w:val="0"/>
        <w:spacing w:after="0" w:line="276" w:lineRule="auto"/>
        <w:rPr>
          <w:rFonts w:ascii="Arial" w:eastAsia="Times New Roman" w:hAnsi="Arial" w:cs="Arial"/>
          <w:lang w:eastAsia="pl-PL"/>
        </w:rPr>
      </w:pPr>
      <w:r w:rsidRPr="004039EC">
        <w:rPr>
          <w:rFonts w:ascii="Arial" w:eastAsia="Times New Roman" w:hAnsi="Arial" w:cs="Arial"/>
          <w:lang w:eastAsia="pl-PL"/>
        </w:rPr>
        <w:t>osobiście w siedzibie Urzędu Gminy Świeszyno, Świeszyno 71,</w:t>
      </w:r>
      <w:r w:rsidRPr="004039EC">
        <w:rPr>
          <w:rFonts w:ascii="Arial" w:eastAsia="Times New Roman" w:hAnsi="Arial" w:cs="Arial"/>
          <w:lang w:eastAsia="pl-PL"/>
        </w:rPr>
        <w:br/>
        <w:t> 76-024 Świeszyno, Biuro Obsługi Interesantów.</w:t>
      </w:r>
    </w:p>
    <w:p w14:paraId="2E0CF0F1" w14:textId="0CFDAF7B" w:rsidR="006E536E" w:rsidRPr="004039EC" w:rsidRDefault="006E536E" w:rsidP="006E536E">
      <w:pPr>
        <w:widowControl w:val="0"/>
        <w:numPr>
          <w:ilvl w:val="0"/>
          <w:numId w:val="2"/>
        </w:numPr>
        <w:autoSpaceDE w:val="0"/>
        <w:autoSpaceDN w:val="0"/>
        <w:adjustRightInd w:val="0"/>
        <w:spacing w:after="0" w:line="276" w:lineRule="auto"/>
        <w:rPr>
          <w:rFonts w:ascii="Arial" w:eastAsia="Times New Roman" w:hAnsi="Arial" w:cs="Arial"/>
          <w:lang w:eastAsia="pl-PL"/>
        </w:rPr>
      </w:pPr>
      <w:r w:rsidRPr="004039EC">
        <w:rPr>
          <w:rFonts w:ascii="Arial" w:eastAsia="Times New Roman" w:hAnsi="Arial" w:cs="Arial"/>
          <w:lang w:eastAsia="pl-PL"/>
        </w:rPr>
        <w:t>pocztą na adres Urząd Gminy Świeszyno, Świeszyno 71, 76-024 Świeszyno</w:t>
      </w:r>
    </w:p>
    <w:p w14:paraId="41841542" w14:textId="5DD7D224" w:rsidR="006E536E" w:rsidRPr="004039EC" w:rsidRDefault="006E536E" w:rsidP="006E536E">
      <w:pPr>
        <w:numPr>
          <w:ilvl w:val="0"/>
          <w:numId w:val="2"/>
        </w:numPr>
        <w:spacing w:after="0" w:line="276" w:lineRule="auto"/>
        <w:rPr>
          <w:rFonts w:ascii="Arial" w:hAnsi="Arial" w:cs="Arial"/>
        </w:rPr>
      </w:pPr>
      <w:r w:rsidRPr="004039EC">
        <w:rPr>
          <w:rFonts w:ascii="Arial" w:hAnsi="Arial" w:cs="Arial"/>
        </w:rPr>
        <w:t xml:space="preserve">pocztą elektroniczną na adres e:mail: </w:t>
      </w:r>
      <w:hyperlink r:id="rId9" w:history="1">
        <w:r w:rsidR="007F3F26" w:rsidRPr="009677A7">
          <w:rPr>
            <w:rStyle w:val="Hipercze"/>
            <w:rFonts w:ascii="Arial" w:hAnsi="Arial" w:cs="Arial"/>
          </w:rPr>
          <w:t>e.jacewicz@swieszyno.pl</w:t>
        </w:r>
      </w:hyperlink>
    </w:p>
    <w:p w14:paraId="70B834D9" w14:textId="77777777" w:rsidR="006E536E" w:rsidRPr="004039EC" w:rsidRDefault="006E536E" w:rsidP="00F441A4">
      <w:pPr>
        <w:spacing w:after="0" w:line="276" w:lineRule="auto"/>
        <w:jc w:val="both"/>
        <w:rPr>
          <w:rFonts w:ascii="Arial" w:eastAsia="Times New Roman" w:hAnsi="Arial" w:cs="Arial"/>
          <w:lang w:eastAsia="pl-PL"/>
        </w:rPr>
      </w:pPr>
      <w:r w:rsidRPr="004039EC">
        <w:rPr>
          <w:rFonts w:ascii="Arial" w:eastAsia="Times New Roman" w:hAnsi="Arial" w:cs="Arial"/>
          <w:lang w:eastAsia="pl-PL"/>
        </w:rPr>
        <w:t xml:space="preserve">Oferty dostarczone osobiście lub pocztą należy składać w kopercie opisanej w następujący sposób: </w:t>
      </w:r>
    </w:p>
    <w:p w14:paraId="4B09E557" w14:textId="639485F0" w:rsidR="00133538" w:rsidRPr="007667A2" w:rsidRDefault="006E536E" w:rsidP="00F441A4">
      <w:pPr>
        <w:pStyle w:val="NormalnyWeb"/>
        <w:spacing w:before="0" w:beforeAutospacing="0" w:after="0" w:afterAutospacing="0" w:line="276" w:lineRule="auto"/>
        <w:ind w:left="390"/>
        <w:rPr>
          <w:rFonts w:ascii="Arial" w:hAnsi="Arial" w:cs="Arial"/>
          <w:sz w:val="22"/>
          <w:szCs w:val="22"/>
        </w:rPr>
      </w:pPr>
      <w:r w:rsidRPr="007667A2">
        <w:rPr>
          <w:rFonts w:ascii="Arial" w:hAnsi="Arial" w:cs="Arial"/>
          <w:b/>
          <w:bCs/>
          <w:sz w:val="22"/>
          <w:szCs w:val="22"/>
        </w:rPr>
        <w:t>„</w:t>
      </w:r>
      <w:r w:rsidR="007F3F26" w:rsidRPr="004039EC">
        <w:rPr>
          <w:rFonts w:ascii="Arial" w:hAnsi="Arial" w:cs="Arial"/>
          <w:b/>
          <w:bCs/>
          <w:sz w:val="22"/>
          <w:szCs w:val="22"/>
        </w:rPr>
        <w:t xml:space="preserve">Usługa </w:t>
      </w:r>
      <w:r w:rsidR="007F3F26">
        <w:rPr>
          <w:rFonts w:ascii="Arial" w:hAnsi="Arial" w:cs="Arial"/>
          <w:b/>
          <w:bCs/>
          <w:sz w:val="22"/>
          <w:szCs w:val="22"/>
        </w:rPr>
        <w:t>zamiatania dróg na terenie gminy Świeszyno po okresie zimowym</w:t>
      </w:r>
      <w:r w:rsidR="00133538" w:rsidRPr="007667A2">
        <w:rPr>
          <w:rFonts w:ascii="Arial" w:hAnsi="Arial" w:cs="Arial"/>
          <w:b/>
          <w:bCs/>
          <w:sz w:val="22"/>
          <w:szCs w:val="22"/>
        </w:rPr>
        <w:t xml:space="preserve">” </w:t>
      </w:r>
      <w:r w:rsidR="00133538" w:rsidRPr="007667A2">
        <w:rPr>
          <w:rFonts w:ascii="Arial" w:hAnsi="Arial" w:cs="Arial"/>
          <w:b/>
          <w:sz w:val="22"/>
          <w:szCs w:val="22"/>
        </w:rPr>
        <w:t xml:space="preserve">Nie otwierać przed dniem </w:t>
      </w:r>
      <w:r w:rsidR="00D508B5">
        <w:rPr>
          <w:rFonts w:ascii="Arial" w:hAnsi="Arial" w:cs="Arial"/>
          <w:b/>
          <w:sz w:val="22"/>
          <w:szCs w:val="22"/>
        </w:rPr>
        <w:t>9</w:t>
      </w:r>
      <w:r w:rsidR="007F3F26">
        <w:rPr>
          <w:rFonts w:ascii="Arial" w:hAnsi="Arial" w:cs="Arial"/>
          <w:b/>
          <w:sz w:val="22"/>
          <w:szCs w:val="22"/>
        </w:rPr>
        <w:t xml:space="preserve"> kwietnia</w:t>
      </w:r>
      <w:r w:rsidR="00133538" w:rsidRPr="007667A2">
        <w:rPr>
          <w:rFonts w:ascii="Arial" w:hAnsi="Arial" w:cs="Arial"/>
          <w:b/>
          <w:spacing w:val="-1"/>
          <w:sz w:val="22"/>
          <w:szCs w:val="22"/>
        </w:rPr>
        <w:t xml:space="preserve"> 202</w:t>
      </w:r>
      <w:r w:rsidR="008600DC" w:rsidRPr="007667A2">
        <w:rPr>
          <w:rFonts w:ascii="Arial" w:hAnsi="Arial" w:cs="Arial"/>
          <w:b/>
          <w:spacing w:val="-1"/>
          <w:sz w:val="22"/>
          <w:szCs w:val="22"/>
        </w:rPr>
        <w:t>1</w:t>
      </w:r>
      <w:r w:rsidR="00133538" w:rsidRPr="007667A2">
        <w:rPr>
          <w:rFonts w:ascii="Arial" w:hAnsi="Arial" w:cs="Arial"/>
          <w:b/>
          <w:spacing w:val="-1"/>
          <w:sz w:val="22"/>
          <w:szCs w:val="22"/>
        </w:rPr>
        <w:t xml:space="preserve"> r.</w:t>
      </w:r>
      <w:r w:rsidR="00133538" w:rsidRPr="007667A2">
        <w:rPr>
          <w:rFonts w:ascii="Arial" w:hAnsi="Arial" w:cs="Arial"/>
          <w:b/>
          <w:sz w:val="22"/>
          <w:szCs w:val="22"/>
        </w:rPr>
        <w:t xml:space="preserve"> godz. 12:00.</w:t>
      </w:r>
    </w:p>
    <w:p w14:paraId="4E63F564" w14:textId="77777777" w:rsidR="006E536E" w:rsidRPr="004039EC" w:rsidRDefault="006E536E" w:rsidP="00F441A4">
      <w:pPr>
        <w:widowControl w:val="0"/>
        <w:autoSpaceDE w:val="0"/>
        <w:autoSpaceDN w:val="0"/>
        <w:adjustRightInd w:val="0"/>
        <w:spacing w:after="0" w:line="276" w:lineRule="auto"/>
        <w:rPr>
          <w:rFonts w:ascii="Arial" w:eastAsia="Times New Roman" w:hAnsi="Arial" w:cs="Arial"/>
          <w:lang w:eastAsia="pl-PL"/>
        </w:rPr>
      </w:pPr>
      <w:r w:rsidRPr="004039EC">
        <w:rPr>
          <w:rFonts w:ascii="Arial" w:eastAsia="Times New Roman" w:hAnsi="Arial" w:cs="Arial"/>
          <w:u w:val="single"/>
          <w:lang w:eastAsia="pl-PL"/>
        </w:rPr>
        <w:t>UWAGA:</w:t>
      </w:r>
    </w:p>
    <w:p w14:paraId="6BC9E1F4" w14:textId="77777777" w:rsidR="006E536E" w:rsidRPr="004039EC" w:rsidRDefault="006E536E" w:rsidP="00F441A4">
      <w:pPr>
        <w:widowControl w:val="0"/>
        <w:autoSpaceDE w:val="0"/>
        <w:autoSpaceDN w:val="0"/>
        <w:adjustRightInd w:val="0"/>
        <w:spacing w:after="0" w:line="276" w:lineRule="auto"/>
        <w:rPr>
          <w:rFonts w:ascii="Arial" w:eastAsia="Times New Roman" w:hAnsi="Arial" w:cs="Arial"/>
          <w:lang w:eastAsia="pl-PL"/>
        </w:rPr>
      </w:pPr>
      <w:r w:rsidRPr="004039EC">
        <w:rPr>
          <w:rFonts w:ascii="Arial" w:eastAsia="Times New Roman" w:hAnsi="Arial" w:cs="Arial"/>
          <w:lang w:eastAsia="pl-PL"/>
        </w:rPr>
        <w:t>Oferty złożone po terminie nie będą rozpatrywane podczas oceny.</w:t>
      </w:r>
    </w:p>
    <w:p w14:paraId="3AEE4BAC" w14:textId="5A565EB8" w:rsidR="006E536E" w:rsidRPr="004039EC" w:rsidRDefault="006E536E" w:rsidP="00F441A4">
      <w:pPr>
        <w:widowControl w:val="0"/>
        <w:autoSpaceDE w:val="0"/>
        <w:autoSpaceDN w:val="0"/>
        <w:adjustRightInd w:val="0"/>
        <w:spacing w:after="0" w:line="276" w:lineRule="auto"/>
        <w:jc w:val="both"/>
        <w:rPr>
          <w:rFonts w:ascii="Arial" w:eastAsia="Times New Roman" w:hAnsi="Arial" w:cs="Arial"/>
          <w:lang w:eastAsia="pl-PL"/>
        </w:rPr>
      </w:pPr>
      <w:r w:rsidRPr="004039EC">
        <w:rPr>
          <w:rFonts w:ascii="Arial" w:eastAsia="Times New Roman" w:hAnsi="Arial" w:cs="Arial"/>
          <w:lang w:eastAsia="pl-PL"/>
        </w:rPr>
        <w:t xml:space="preserve">O wynikach wyboru oferenci zostaną powiadomieni niezwłocznie po wybraniu najkorzystniejszej oferty drogą elektroniczną lub </w:t>
      </w:r>
      <w:r w:rsidR="00656F3C" w:rsidRPr="004039EC">
        <w:rPr>
          <w:rFonts w:ascii="Arial" w:eastAsia="Times New Roman" w:hAnsi="Arial" w:cs="Arial"/>
          <w:lang w:eastAsia="pl-PL"/>
        </w:rPr>
        <w:t>telefonicznie</w:t>
      </w:r>
      <w:r w:rsidRPr="004039EC">
        <w:rPr>
          <w:rFonts w:ascii="Arial" w:eastAsia="Times New Roman" w:hAnsi="Arial" w:cs="Arial"/>
          <w:lang w:eastAsia="pl-PL"/>
        </w:rPr>
        <w:t>.</w:t>
      </w:r>
    </w:p>
    <w:p w14:paraId="3E7CA27E" w14:textId="77777777" w:rsidR="00F441A4" w:rsidRPr="004039EC" w:rsidRDefault="00F441A4" w:rsidP="00F441A4">
      <w:pPr>
        <w:widowControl w:val="0"/>
        <w:autoSpaceDE w:val="0"/>
        <w:autoSpaceDN w:val="0"/>
        <w:adjustRightInd w:val="0"/>
        <w:spacing w:after="0" w:line="276" w:lineRule="auto"/>
        <w:jc w:val="both"/>
        <w:rPr>
          <w:rFonts w:ascii="Arial" w:eastAsia="Times New Roman" w:hAnsi="Arial" w:cs="Arial"/>
          <w:lang w:eastAsia="pl-PL"/>
        </w:rPr>
      </w:pPr>
    </w:p>
    <w:p w14:paraId="589BE461" w14:textId="77777777" w:rsidR="006E536E" w:rsidRPr="004039EC" w:rsidRDefault="006E536E" w:rsidP="006E536E">
      <w:pPr>
        <w:pStyle w:val="Akapitzlist"/>
        <w:widowControl w:val="0"/>
        <w:numPr>
          <w:ilvl w:val="0"/>
          <w:numId w:val="9"/>
        </w:numPr>
        <w:autoSpaceDE w:val="0"/>
        <w:autoSpaceDN w:val="0"/>
        <w:adjustRightInd w:val="0"/>
        <w:spacing w:after="0" w:line="276" w:lineRule="auto"/>
        <w:ind w:left="567" w:hanging="567"/>
        <w:jc w:val="both"/>
        <w:rPr>
          <w:rFonts w:ascii="Arial" w:eastAsia="Times New Roman" w:hAnsi="Arial" w:cs="Arial"/>
          <w:lang w:eastAsia="pl-PL"/>
        </w:rPr>
      </w:pPr>
      <w:r w:rsidRPr="004039EC">
        <w:rPr>
          <w:rFonts w:ascii="Arial" w:eastAsia="Times New Roman" w:hAnsi="Arial" w:cs="Arial"/>
          <w:lang w:eastAsia="pl-PL"/>
        </w:rPr>
        <w:t>Warunki płatności;</w:t>
      </w:r>
    </w:p>
    <w:p w14:paraId="6F953EB8" w14:textId="1E48B93A" w:rsidR="006E536E" w:rsidRPr="007C242A" w:rsidRDefault="006E536E" w:rsidP="006E536E">
      <w:pPr>
        <w:widowControl w:val="0"/>
        <w:autoSpaceDE w:val="0"/>
        <w:autoSpaceDN w:val="0"/>
        <w:adjustRightInd w:val="0"/>
        <w:spacing w:after="0" w:line="276" w:lineRule="auto"/>
        <w:jc w:val="both"/>
        <w:rPr>
          <w:rFonts w:ascii="Arial" w:eastAsia="Times New Roman" w:hAnsi="Arial" w:cs="Arial"/>
          <w:lang w:eastAsia="pl-PL"/>
        </w:rPr>
      </w:pPr>
      <w:r w:rsidRPr="007C242A">
        <w:rPr>
          <w:rFonts w:ascii="Arial" w:eastAsia="SimSun" w:hAnsi="Arial" w:cs="Arial"/>
          <w:lang w:eastAsia="zh-CN"/>
        </w:rPr>
        <w:t>Rozliczanie robót odbędzie się na podstawie faktur</w:t>
      </w:r>
      <w:r w:rsidR="00ED5CBA" w:rsidRPr="007C242A">
        <w:rPr>
          <w:rFonts w:ascii="Arial" w:eastAsia="SimSun" w:hAnsi="Arial" w:cs="Arial"/>
          <w:lang w:eastAsia="zh-CN"/>
        </w:rPr>
        <w:t xml:space="preserve"> </w:t>
      </w:r>
      <w:r w:rsidR="003605AC" w:rsidRPr="007C242A">
        <w:rPr>
          <w:rFonts w:ascii="Arial" w:eastAsia="SimSun" w:hAnsi="Arial" w:cs="Arial"/>
          <w:lang w:eastAsia="zh-CN"/>
        </w:rPr>
        <w:t>po potwierdzeniu przez Zamawiającego wykonanej usługi.</w:t>
      </w:r>
    </w:p>
    <w:p w14:paraId="4B93FEBF" w14:textId="4ABD5F5B" w:rsidR="006E536E" w:rsidRDefault="006E536E" w:rsidP="006E536E">
      <w:pPr>
        <w:widowControl w:val="0"/>
        <w:autoSpaceDE w:val="0"/>
        <w:autoSpaceDN w:val="0"/>
        <w:adjustRightInd w:val="0"/>
        <w:spacing w:after="0" w:line="276" w:lineRule="auto"/>
        <w:jc w:val="both"/>
        <w:rPr>
          <w:rFonts w:ascii="Arial" w:eastAsia="Times New Roman" w:hAnsi="Arial" w:cs="Arial"/>
          <w:lang w:eastAsia="pl-PL"/>
        </w:rPr>
      </w:pPr>
      <w:r w:rsidRPr="007C242A">
        <w:rPr>
          <w:rFonts w:ascii="Arial" w:eastAsia="Times New Roman" w:hAnsi="Arial" w:cs="Arial"/>
          <w:lang w:eastAsia="pl-PL"/>
        </w:rPr>
        <w:t xml:space="preserve">Płatność nastąpi w terminie do </w:t>
      </w:r>
      <w:r w:rsidR="00261CC5" w:rsidRPr="007C242A">
        <w:rPr>
          <w:rFonts w:ascii="Arial" w:eastAsia="Times New Roman" w:hAnsi="Arial" w:cs="Arial"/>
          <w:lang w:eastAsia="pl-PL"/>
        </w:rPr>
        <w:t>21</w:t>
      </w:r>
      <w:r w:rsidRPr="007C242A">
        <w:rPr>
          <w:rFonts w:ascii="Arial" w:eastAsia="Times New Roman" w:hAnsi="Arial" w:cs="Arial"/>
          <w:lang w:eastAsia="pl-PL"/>
        </w:rPr>
        <w:t xml:space="preserve"> dni od daty otrzymania prawidłowo sporządzonej faktury</w:t>
      </w:r>
      <w:r w:rsidR="007C242A" w:rsidRPr="007C242A">
        <w:rPr>
          <w:rFonts w:ascii="Arial" w:eastAsia="Times New Roman" w:hAnsi="Arial" w:cs="Arial"/>
          <w:lang w:eastAsia="pl-PL"/>
        </w:rPr>
        <w:t>.</w:t>
      </w:r>
    </w:p>
    <w:p w14:paraId="5DFFFCD3" w14:textId="77777777" w:rsidR="00D7397C" w:rsidRPr="007C242A" w:rsidRDefault="00D7397C" w:rsidP="006E536E">
      <w:pPr>
        <w:widowControl w:val="0"/>
        <w:autoSpaceDE w:val="0"/>
        <w:autoSpaceDN w:val="0"/>
        <w:adjustRightInd w:val="0"/>
        <w:spacing w:after="0" w:line="276" w:lineRule="auto"/>
        <w:jc w:val="both"/>
        <w:rPr>
          <w:rFonts w:ascii="Arial" w:eastAsia="Times New Roman" w:hAnsi="Arial" w:cs="Arial"/>
          <w:lang w:eastAsia="pl-PL"/>
        </w:rPr>
      </w:pPr>
    </w:p>
    <w:p w14:paraId="3D02E3AC" w14:textId="77777777" w:rsidR="006E536E" w:rsidRPr="004039EC" w:rsidRDefault="006E536E" w:rsidP="006E536E">
      <w:pPr>
        <w:pStyle w:val="Akapitzlist"/>
        <w:widowControl w:val="0"/>
        <w:numPr>
          <w:ilvl w:val="0"/>
          <w:numId w:val="9"/>
        </w:numPr>
        <w:autoSpaceDE w:val="0"/>
        <w:autoSpaceDN w:val="0"/>
        <w:adjustRightInd w:val="0"/>
        <w:spacing w:after="0" w:line="276" w:lineRule="auto"/>
        <w:jc w:val="both"/>
        <w:rPr>
          <w:rFonts w:ascii="Arial" w:eastAsia="Times New Roman" w:hAnsi="Arial" w:cs="Arial"/>
          <w:lang w:eastAsia="pl-PL"/>
        </w:rPr>
      </w:pPr>
      <w:r w:rsidRPr="004039EC">
        <w:rPr>
          <w:rFonts w:ascii="Arial" w:eastAsia="Times New Roman" w:hAnsi="Arial" w:cs="Arial"/>
          <w:lang w:eastAsia="pl-PL"/>
        </w:rPr>
        <w:t>Osoba do kontaktu</w:t>
      </w:r>
    </w:p>
    <w:p w14:paraId="2D9CB0C4" w14:textId="40931187" w:rsidR="00ED5CBA" w:rsidRDefault="006E536E" w:rsidP="006E536E">
      <w:pPr>
        <w:widowControl w:val="0"/>
        <w:autoSpaceDE w:val="0"/>
        <w:autoSpaceDN w:val="0"/>
        <w:adjustRightInd w:val="0"/>
        <w:spacing w:after="0" w:line="276" w:lineRule="auto"/>
        <w:jc w:val="both"/>
        <w:rPr>
          <w:rFonts w:ascii="Arial" w:eastAsia="Times New Roman" w:hAnsi="Arial" w:cs="Arial"/>
          <w:lang w:eastAsia="pl-PL"/>
        </w:rPr>
      </w:pPr>
      <w:r w:rsidRPr="004039EC">
        <w:rPr>
          <w:rFonts w:ascii="Arial" w:eastAsia="Times New Roman" w:hAnsi="Arial" w:cs="Arial"/>
          <w:lang w:eastAsia="pl-PL"/>
        </w:rPr>
        <w:t xml:space="preserve">Osobą uprawnioną do kontaktów z oferentami składającymi propozycje cenowe jest:  </w:t>
      </w:r>
      <w:r w:rsidRPr="004039EC">
        <w:rPr>
          <w:rFonts w:ascii="Arial" w:eastAsia="Times New Roman" w:hAnsi="Arial" w:cs="Arial"/>
          <w:lang w:eastAsia="pl-PL"/>
        </w:rPr>
        <w:br/>
      </w:r>
      <w:r w:rsidR="00CC45F5">
        <w:rPr>
          <w:rFonts w:ascii="Arial" w:eastAsia="Times New Roman" w:hAnsi="Arial" w:cs="Arial"/>
          <w:lang w:eastAsia="pl-PL"/>
        </w:rPr>
        <w:t>Ewa Zinowska-Suska</w:t>
      </w:r>
      <w:r w:rsidR="00ED5CBA" w:rsidRPr="004039EC">
        <w:rPr>
          <w:rFonts w:ascii="Arial" w:eastAsia="Times New Roman" w:hAnsi="Arial" w:cs="Arial"/>
          <w:lang w:eastAsia="pl-PL"/>
        </w:rPr>
        <w:t xml:space="preserve"> – </w:t>
      </w:r>
      <w:r w:rsidR="00CC45F5">
        <w:rPr>
          <w:rFonts w:ascii="Arial" w:eastAsia="Times New Roman" w:hAnsi="Arial" w:cs="Arial"/>
          <w:lang w:eastAsia="pl-PL"/>
        </w:rPr>
        <w:t>inspektor ds. inwestycji i drogownictwa</w:t>
      </w:r>
      <w:r w:rsidR="00ED5CBA" w:rsidRPr="004039EC">
        <w:rPr>
          <w:rFonts w:ascii="Arial" w:eastAsia="Times New Roman" w:hAnsi="Arial" w:cs="Arial"/>
          <w:lang w:eastAsia="pl-PL"/>
        </w:rPr>
        <w:t xml:space="preserve">, tel. </w:t>
      </w:r>
      <w:r w:rsidR="00CC45F5">
        <w:rPr>
          <w:rFonts w:ascii="Arial" w:eastAsia="Times New Roman" w:hAnsi="Arial" w:cs="Arial"/>
          <w:lang w:eastAsia="pl-PL"/>
        </w:rPr>
        <w:t>94 31 60 139</w:t>
      </w:r>
      <w:r w:rsidR="00ED5CBA" w:rsidRPr="004039EC">
        <w:rPr>
          <w:rFonts w:ascii="Arial" w:eastAsia="Times New Roman" w:hAnsi="Arial" w:cs="Arial"/>
          <w:lang w:eastAsia="pl-PL"/>
        </w:rPr>
        <w:t xml:space="preserve">, </w:t>
      </w:r>
      <w:hyperlink r:id="rId10" w:history="1">
        <w:r w:rsidR="00CC45F5" w:rsidRPr="005463A9">
          <w:rPr>
            <w:rStyle w:val="Hipercze"/>
            <w:rFonts w:ascii="Arial" w:eastAsia="Times New Roman" w:hAnsi="Arial" w:cs="Arial"/>
            <w:lang w:eastAsia="pl-PL"/>
          </w:rPr>
          <w:t>e.suska@swieszyno.pl</w:t>
        </w:r>
      </w:hyperlink>
      <w:r w:rsidR="00ED5CBA" w:rsidRPr="004039EC">
        <w:rPr>
          <w:rFonts w:ascii="Arial" w:eastAsia="Times New Roman" w:hAnsi="Arial" w:cs="Arial"/>
          <w:lang w:eastAsia="pl-PL"/>
        </w:rPr>
        <w:t>.</w:t>
      </w:r>
    </w:p>
    <w:p w14:paraId="651450F1" w14:textId="77777777" w:rsidR="00D7397C" w:rsidRPr="004039EC" w:rsidRDefault="00D7397C" w:rsidP="006E536E">
      <w:pPr>
        <w:widowControl w:val="0"/>
        <w:autoSpaceDE w:val="0"/>
        <w:autoSpaceDN w:val="0"/>
        <w:adjustRightInd w:val="0"/>
        <w:spacing w:after="0" w:line="276" w:lineRule="auto"/>
        <w:jc w:val="both"/>
        <w:rPr>
          <w:rFonts w:ascii="Arial" w:eastAsia="Times New Roman" w:hAnsi="Arial" w:cs="Arial"/>
          <w:lang w:eastAsia="pl-PL"/>
        </w:rPr>
      </w:pPr>
    </w:p>
    <w:p w14:paraId="4852D761" w14:textId="77777777" w:rsidR="006E536E" w:rsidRPr="004039EC" w:rsidRDefault="006E536E" w:rsidP="006E536E">
      <w:pPr>
        <w:widowControl w:val="0"/>
        <w:autoSpaceDE w:val="0"/>
        <w:autoSpaceDN w:val="0"/>
        <w:adjustRightInd w:val="0"/>
        <w:spacing w:after="0" w:line="276" w:lineRule="auto"/>
        <w:jc w:val="both"/>
        <w:rPr>
          <w:rFonts w:ascii="Arial" w:eastAsia="Times New Roman" w:hAnsi="Arial" w:cs="Arial"/>
          <w:lang w:eastAsia="pl-PL"/>
        </w:rPr>
      </w:pPr>
      <w:r w:rsidRPr="004039EC">
        <w:rPr>
          <w:rFonts w:ascii="Arial" w:eastAsia="Times New Roman" w:hAnsi="Arial" w:cs="Arial"/>
          <w:b/>
          <w:bCs/>
          <w:lang w:eastAsia="pl-PL"/>
        </w:rPr>
        <w:t>10</w:t>
      </w:r>
      <w:r w:rsidRPr="004039EC">
        <w:rPr>
          <w:rFonts w:ascii="Arial" w:eastAsia="Times New Roman" w:hAnsi="Arial" w:cs="Arial"/>
          <w:lang w:eastAsia="pl-PL"/>
        </w:rPr>
        <w:t xml:space="preserve">. Sposób przygotowania oferty: </w:t>
      </w:r>
    </w:p>
    <w:p w14:paraId="2D1D91EF" w14:textId="77777777" w:rsidR="006E536E" w:rsidRPr="004039EC" w:rsidRDefault="006E536E" w:rsidP="006A0A0D">
      <w:pPr>
        <w:widowControl w:val="0"/>
        <w:numPr>
          <w:ilvl w:val="1"/>
          <w:numId w:val="3"/>
        </w:numPr>
        <w:tabs>
          <w:tab w:val="clear" w:pos="1440"/>
          <w:tab w:val="left" w:pos="567"/>
        </w:tabs>
        <w:autoSpaceDE w:val="0"/>
        <w:autoSpaceDN w:val="0"/>
        <w:adjustRightInd w:val="0"/>
        <w:spacing w:after="0" w:line="276" w:lineRule="auto"/>
        <w:ind w:left="284" w:firstLine="0"/>
        <w:jc w:val="both"/>
        <w:rPr>
          <w:rFonts w:ascii="Arial" w:eastAsia="Times New Roman" w:hAnsi="Arial" w:cs="Arial"/>
          <w:lang w:eastAsia="pl-PL"/>
        </w:rPr>
      </w:pPr>
      <w:r w:rsidRPr="004039EC">
        <w:rPr>
          <w:rFonts w:ascii="Arial" w:eastAsia="Times New Roman" w:hAnsi="Arial" w:cs="Arial"/>
          <w:lang w:eastAsia="pl-PL"/>
        </w:rPr>
        <w:t>Ofertę należy sporządzić w języku polskim, o treści zawartej w niniejszym zapytaniu ofertowym.</w:t>
      </w:r>
      <w:r w:rsidRPr="004039EC">
        <w:rPr>
          <w:rFonts w:ascii="Arial" w:eastAsia="Calibri" w:hAnsi="Arial" w:cs="Arial"/>
          <w:spacing w:val="-1"/>
          <w:shd w:val="clear" w:color="auto" w:fill="FFFFFF"/>
        </w:rPr>
        <w:t xml:space="preserve"> Oferta powinna być opatrzona nazwą (pieczątką firmową) i podpisem Wykonawcy.</w:t>
      </w:r>
      <w:r w:rsidRPr="004039EC">
        <w:rPr>
          <w:rFonts w:ascii="Arial" w:hAnsi="Arial" w:cs="Arial"/>
        </w:rPr>
        <w:t xml:space="preserve"> W przypadku, gdy ofertę podpisują osoby, których upoważnienie do reprezentowania nie wynika z dokumentów rejestrowych, wymaga się, aby Wykonawca dołączył do oferty pełnomocnictwo do podpisania oferty.</w:t>
      </w:r>
    </w:p>
    <w:p w14:paraId="06BB57BA" w14:textId="77777777" w:rsidR="006E536E" w:rsidRPr="004039EC" w:rsidRDefault="006E536E" w:rsidP="006A0A0D">
      <w:pPr>
        <w:widowControl w:val="0"/>
        <w:numPr>
          <w:ilvl w:val="1"/>
          <w:numId w:val="3"/>
        </w:numPr>
        <w:tabs>
          <w:tab w:val="num" w:pos="567"/>
        </w:tabs>
        <w:autoSpaceDE w:val="0"/>
        <w:autoSpaceDN w:val="0"/>
        <w:adjustRightInd w:val="0"/>
        <w:spacing w:after="0" w:line="276" w:lineRule="auto"/>
        <w:ind w:left="284" w:firstLine="0"/>
        <w:jc w:val="both"/>
        <w:rPr>
          <w:rFonts w:ascii="Arial" w:eastAsia="Times New Roman" w:hAnsi="Arial" w:cs="Arial"/>
          <w:lang w:eastAsia="pl-PL"/>
        </w:rPr>
      </w:pPr>
      <w:r w:rsidRPr="004039EC">
        <w:rPr>
          <w:rFonts w:ascii="Arial" w:eastAsia="Times New Roman" w:hAnsi="Arial" w:cs="Arial"/>
          <w:lang w:eastAsia="pl-PL"/>
        </w:rPr>
        <w:t>Całość przedmiotu zamówienia musi być wykonywana zgodnie z obowiązującymi przepisami prawa, powszechnie obowiązującymi zaleceniami, zasadami i wytycznymi w tym zakresie.</w:t>
      </w:r>
    </w:p>
    <w:p w14:paraId="5C2139CF" w14:textId="7AE88A72" w:rsidR="006E536E" w:rsidRPr="004039EC" w:rsidRDefault="006E536E" w:rsidP="006A0A0D">
      <w:pPr>
        <w:widowControl w:val="0"/>
        <w:numPr>
          <w:ilvl w:val="0"/>
          <w:numId w:val="4"/>
        </w:numPr>
        <w:tabs>
          <w:tab w:val="clear" w:pos="720"/>
          <w:tab w:val="num" w:pos="567"/>
        </w:tabs>
        <w:autoSpaceDE w:val="0"/>
        <w:autoSpaceDN w:val="0"/>
        <w:adjustRightInd w:val="0"/>
        <w:spacing w:after="0" w:line="276" w:lineRule="auto"/>
        <w:ind w:left="284" w:firstLine="0"/>
        <w:jc w:val="both"/>
        <w:rPr>
          <w:rFonts w:ascii="Arial" w:eastAsia="Times New Roman" w:hAnsi="Arial" w:cs="Arial"/>
          <w:lang w:eastAsia="pl-PL"/>
        </w:rPr>
      </w:pPr>
      <w:r w:rsidRPr="004039EC">
        <w:rPr>
          <w:rFonts w:ascii="Arial" w:eastAsia="Times New Roman" w:hAnsi="Arial" w:cs="Arial"/>
          <w:lang w:eastAsia="pl-PL"/>
        </w:rPr>
        <w:t>Cena ofertowa brutto stanowi cenę ryczałtową, obejmującą wszystkie koszty  związane z wykonaniem przedmiotu zamówienia, a w przypadku osoby fizycznej zawiera wszystkie należności publiczno-prawne ponoszone z tytułu osiąganego wynagrodzenia.</w:t>
      </w:r>
    </w:p>
    <w:p w14:paraId="01B39FBB" w14:textId="77777777" w:rsidR="006E536E" w:rsidRPr="004039EC" w:rsidRDefault="006E536E" w:rsidP="006A0A0D">
      <w:pPr>
        <w:widowControl w:val="0"/>
        <w:numPr>
          <w:ilvl w:val="0"/>
          <w:numId w:val="5"/>
        </w:numPr>
        <w:tabs>
          <w:tab w:val="clear" w:pos="720"/>
          <w:tab w:val="num" w:pos="567"/>
        </w:tabs>
        <w:autoSpaceDE w:val="0"/>
        <w:autoSpaceDN w:val="0"/>
        <w:adjustRightInd w:val="0"/>
        <w:spacing w:after="0" w:line="276" w:lineRule="auto"/>
        <w:ind w:left="284" w:firstLine="0"/>
        <w:jc w:val="both"/>
        <w:rPr>
          <w:rFonts w:ascii="Arial" w:eastAsia="Times New Roman" w:hAnsi="Arial" w:cs="Arial"/>
          <w:lang w:eastAsia="pl-PL"/>
        </w:rPr>
      </w:pPr>
      <w:r w:rsidRPr="004039EC">
        <w:rPr>
          <w:rFonts w:ascii="Arial" w:eastAsia="Times New Roman" w:hAnsi="Arial" w:cs="Arial"/>
          <w:lang w:eastAsia="pl-PL"/>
        </w:rPr>
        <w:t>Rozliczenie następuje tylko w PLN.</w:t>
      </w:r>
    </w:p>
    <w:p w14:paraId="63038121" w14:textId="748A02E9" w:rsidR="006E536E" w:rsidRPr="004039EC" w:rsidRDefault="006E536E" w:rsidP="006A0A0D">
      <w:pPr>
        <w:widowControl w:val="0"/>
        <w:numPr>
          <w:ilvl w:val="0"/>
          <w:numId w:val="6"/>
        </w:numPr>
        <w:tabs>
          <w:tab w:val="clear" w:pos="720"/>
          <w:tab w:val="left" w:pos="284"/>
          <w:tab w:val="left" w:pos="567"/>
        </w:tabs>
        <w:autoSpaceDE w:val="0"/>
        <w:autoSpaceDN w:val="0"/>
        <w:adjustRightInd w:val="0"/>
        <w:spacing w:after="0" w:line="276" w:lineRule="auto"/>
        <w:ind w:left="284" w:firstLine="0"/>
        <w:jc w:val="both"/>
        <w:rPr>
          <w:rFonts w:ascii="Arial" w:eastAsia="Times New Roman" w:hAnsi="Arial" w:cs="Arial"/>
          <w:lang w:eastAsia="pl-PL"/>
        </w:rPr>
      </w:pPr>
      <w:r w:rsidRPr="004039EC">
        <w:rPr>
          <w:rFonts w:ascii="Arial" w:eastAsia="Times New Roman" w:hAnsi="Arial" w:cs="Arial"/>
          <w:lang w:eastAsia="pl-PL"/>
        </w:rPr>
        <w:t>Termin związania ofertą – 30 dni od daty upływu terminu składania ofert</w:t>
      </w:r>
      <w:r w:rsidR="00E23118">
        <w:rPr>
          <w:rFonts w:ascii="Arial" w:eastAsia="Times New Roman" w:hAnsi="Arial" w:cs="Arial"/>
          <w:lang w:eastAsia="pl-PL"/>
        </w:rPr>
        <w:t xml:space="preserve"> tj. do 08.05.2021</w:t>
      </w:r>
    </w:p>
    <w:p w14:paraId="187DB1AD" w14:textId="13447A7B" w:rsidR="006E536E" w:rsidRPr="001B414A" w:rsidRDefault="006E536E" w:rsidP="006A0A0D">
      <w:pPr>
        <w:widowControl w:val="0"/>
        <w:numPr>
          <w:ilvl w:val="0"/>
          <w:numId w:val="7"/>
        </w:numPr>
        <w:tabs>
          <w:tab w:val="clear" w:pos="720"/>
          <w:tab w:val="num" w:pos="567"/>
        </w:tabs>
        <w:autoSpaceDE w:val="0"/>
        <w:autoSpaceDN w:val="0"/>
        <w:adjustRightInd w:val="0"/>
        <w:spacing w:after="0" w:line="276" w:lineRule="auto"/>
        <w:ind w:left="284" w:firstLine="0"/>
        <w:jc w:val="both"/>
        <w:rPr>
          <w:rFonts w:ascii="Arial" w:eastAsia="Times New Roman" w:hAnsi="Arial" w:cs="Arial"/>
          <w:lang w:eastAsia="pl-PL"/>
        </w:rPr>
      </w:pPr>
      <w:r w:rsidRPr="001B414A">
        <w:rPr>
          <w:rFonts w:ascii="Arial" w:eastAsia="Times New Roman" w:hAnsi="Arial" w:cs="Arial"/>
          <w:lang w:eastAsia="pl-PL"/>
        </w:rPr>
        <w:t>Zobowiązania zamawiającego oraz wykonawcy zaw</w:t>
      </w:r>
      <w:r w:rsidR="00287E3C">
        <w:rPr>
          <w:rFonts w:ascii="Arial" w:eastAsia="Times New Roman" w:hAnsi="Arial" w:cs="Arial"/>
          <w:lang w:eastAsia="pl-PL"/>
        </w:rPr>
        <w:t xml:space="preserve">arto w projektowanych postanowieniach </w:t>
      </w:r>
      <w:r w:rsidRPr="001B414A">
        <w:rPr>
          <w:rFonts w:ascii="Arial" w:eastAsia="Times New Roman" w:hAnsi="Arial" w:cs="Arial"/>
          <w:lang w:eastAsia="pl-PL"/>
        </w:rPr>
        <w:t>umowy</w:t>
      </w:r>
      <w:r w:rsidR="00C4762A">
        <w:rPr>
          <w:rFonts w:ascii="Arial" w:eastAsia="Times New Roman" w:hAnsi="Arial" w:cs="Arial"/>
          <w:lang w:eastAsia="pl-PL"/>
        </w:rPr>
        <w:t xml:space="preserve"> – załącznik nr 2</w:t>
      </w:r>
      <w:r w:rsidRPr="001B414A">
        <w:rPr>
          <w:rFonts w:ascii="Arial" w:eastAsia="Times New Roman" w:hAnsi="Arial" w:cs="Arial"/>
          <w:lang w:eastAsia="pl-PL"/>
        </w:rPr>
        <w:t>.</w:t>
      </w:r>
    </w:p>
    <w:p w14:paraId="4835E6B9" w14:textId="1C089920" w:rsidR="006E536E" w:rsidRPr="00287E3C" w:rsidRDefault="006E536E" w:rsidP="006A0A0D">
      <w:pPr>
        <w:widowControl w:val="0"/>
        <w:numPr>
          <w:ilvl w:val="0"/>
          <w:numId w:val="7"/>
        </w:numPr>
        <w:tabs>
          <w:tab w:val="clear" w:pos="720"/>
          <w:tab w:val="num" w:pos="567"/>
        </w:tabs>
        <w:autoSpaceDE w:val="0"/>
        <w:autoSpaceDN w:val="0"/>
        <w:adjustRightInd w:val="0"/>
        <w:spacing w:after="0" w:line="276" w:lineRule="auto"/>
        <w:ind w:left="284" w:firstLine="0"/>
        <w:jc w:val="both"/>
        <w:rPr>
          <w:rFonts w:ascii="Arial" w:eastAsia="Times New Roman" w:hAnsi="Arial" w:cs="Arial"/>
          <w:lang w:eastAsia="pl-PL"/>
        </w:rPr>
      </w:pPr>
      <w:r w:rsidRPr="004039EC">
        <w:rPr>
          <w:rFonts w:ascii="Arial" w:hAnsi="Arial" w:cs="Arial"/>
        </w:rPr>
        <w:t xml:space="preserve">Zamawiający przewiduje możliwość dokonania zmian w umowie. </w:t>
      </w:r>
    </w:p>
    <w:p w14:paraId="10E71AD9" w14:textId="77777777" w:rsidR="00287E3C" w:rsidRPr="004039EC" w:rsidRDefault="00287E3C" w:rsidP="00287E3C">
      <w:pPr>
        <w:widowControl w:val="0"/>
        <w:autoSpaceDE w:val="0"/>
        <w:autoSpaceDN w:val="0"/>
        <w:adjustRightInd w:val="0"/>
        <w:spacing w:after="0" w:line="276" w:lineRule="auto"/>
        <w:ind w:left="284"/>
        <w:jc w:val="both"/>
        <w:rPr>
          <w:rFonts w:ascii="Arial" w:eastAsia="Times New Roman" w:hAnsi="Arial" w:cs="Arial"/>
          <w:lang w:eastAsia="pl-PL"/>
        </w:rPr>
      </w:pPr>
    </w:p>
    <w:p w14:paraId="56E11C1A" w14:textId="10BB962D" w:rsidR="006E536E" w:rsidRPr="00D7397C" w:rsidRDefault="00D7397C" w:rsidP="00D7397C">
      <w:pPr>
        <w:widowControl w:val="0"/>
        <w:shd w:val="clear" w:color="auto" w:fill="FFFFFF"/>
        <w:suppressAutoHyphens/>
        <w:autoSpaceDE w:val="0"/>
        <w:autoSpaceDN w:val="0"/>
        <w:adjustRightInd w:val="0"/>
        <w:spacing w:after="200" w:line="276" w:lineRule="auto"/>
        <w:jc w:val="both"/>
        <w:textAlignment w:val="baseline"/>
        <w:rPr>
          <w:rFonts w:ascii="Arial" w:eastAsia="Andale Sans UI" w:hAnsi="Arial" w:cs="Arial"/>
          <w:color w:val="00000A"/>
          <w:lang w:eastAsia="ja-JP" w:bidi="fa-IR"/>
        </w:rPr>
      </w:pPr>
      <w:r w:rsidRPr="006A0A0D">
        <w:rPr>
          <w:rFonts w:ascii="Arial" w:eastAsia="Times New Roman" w:hAnsi="Arial" w:cs="Arial"/>
          <w:b/>
          <w:lang w:eastAsia="pl-PL"/>
        </w:rPr>
        <w:t>11</w:t>
      </w:r>
      <w:r w:rsidR="006A0A0D">
        <w:rPr>
          <w:rFonts w:ascii="Arial" w:eastAsia="Times New Roman" w:hAnsi="Arial" w:cs="Arial"/>
          <w:bCs/>
          <w:lang w:eastAsia="pl-PL"/>
        </w:rPr>
        <w:t>.</w:t>
      </w:r>
      <w:r w:rsidRPr="006A0A0D">
        <w:rPr>
          <w:rFonts w:ascii="Arial" w:eastAsia="Times New Roman" w:hAnsi="Arial" w:cs="Arial"/>
          <w:bCs/>
          <w:lang w:eastAsia="pl-PL"/>
        </w:rPr>
        <w:t xml:space="preserve"> </w:t>
      </w:r>
      <w:r w:rsidR="006E536E" w:rsidRPr="00D7397C">
        <w:rPr>
          <w:rFonts w:ascii="Arial" w:eastAsia="Times New Roman" w:hAnsi="Arial" w:cs="Arial"/>
          <w:bCs/>
          <w:lang w:eastAsia="pl-PL"/>
        </w:rPr>
        <w:t xml:space="preserve">Informacje dodatkowe: </w:t>
      </w:r>
      <w:r w:rsidR="006E536E" w:rsidRPr="00D7397C">
        <w:rPr>
          <w:rFonts w:ascii="Arial" w:hAnsi="Arial" w:cs="Arial"/>
        </w:rPr>
        <w:t>Zamawiający zastrzega sobie prawo do odwołania zapytania, zamknięcia zapytania bez dokonywania wyboru oferty lub do unieważnienia postępowania  na każdym jego etapie bez podania przyczyny. Z tego tytułu nie przysługują oferentom żadne roszczenia wobec Zamawiającego.</w:t>
      </w:r>
    </w:p>
    <w:p w14:paraId="37CA0E83" w14:textId="58B5FF18" w:rsidR="006E536E" w:rsidRPr="00D7397C" w:rsidRDefault="006E536E" w:rsidP="00D7397C">
      <w:pPr>
        <w:pStyle w:val="Akapitzlist"/>
        <w:widowControl w:val="0"/>
        <w:numPr>
          <w:ilvl w:val="0"/>
          <w:numId w:val="61"/>
        </w:numPr>
        <w:tabs>
          <w:tab w:val="left" w:pos="284"/>
          <w:tab w:val="num" w:pos="426"/>
        </w:tabs>
        <w:autoSpaceDE w:val="0"/>
        <w:autoSpaceDN w:val="0"/>
        <w:adjustRightInd w:val="0"/>
        <w:spacing w:after="0" w:line="276" w:lineRule="auto"/>
        <w:ind w:left="284"/>
        <w:rPr>
          <w:rFonts w:ascii="Arial" w:eastAsia="Andale Sans UI" w:hAnsi="Arial" w:cs="Arial"/>
          <w:color w:val="000000"/>
          <w:lang w:eastAsia="ja-JP" w:bidi="fa-IR"/>
        </w:rPr>
      </w:pPr>
      <w:bookmarkStart w:id="4" w:name="_Hlk516055211"/>
      <w:r w:rsidRPr="00D7397C">
        <w:rPr>
          <w:rFonts w:ascii="Arial" w:eastAsia="Andale Sans UI" w:hAnsi="Arial" w:cs="Arial"/>
          <w:color w:val="000000"/>
          <w:lang w:eastAsia="ja-JP" w:bidi="fa-IR"/>
        </w:rPr>
        <w:lastRenderedPageBreak/>
        <w:t xml:space="preserve">Klauzula informacyjna </w:t>
      </w:r>
      <w:bookmarkEnd w:id="4"/>
    </w:p>
    <w:p w14:paraId="395B1CC2" w14:textId="77777777" w:rsidR="00982B7A" w:rsidRPr="004039EC" w:rsidRDefault="00982B7A" w:rsidP="00D7397C">
      <w:pPr>
        <w:pStyle w:val="Akapitzlist"/>
        <w:widowControl w:val="0"/>
        <w:autoSpaceDE w:val="0"/>
        <w:autoSpaceDN w:val="0"/>
        <w:adjustRightInd w:val="0"/>
        <w:spacing w:after="0" w:line="276" w:lineRule="auto"/>
        <w:ind w:left="0"/>
        <w:jc w:val="both"/>
        <w:rPr>
          <w:rFonts w:ascii="Arial" w:eastAsia="Lucida Sans Unicode" w:hAnsi="Arial" w:cs="Arial"/>
          <w:bCs/>
          <w:lang w:eastAsia="ar-SA"/>
        </w:rPr>
      </w:pPr>
      <w:r w:rsidRPr="004039EC">
        <w:rPr>
          <w:rFonts w:ascii="Arial" w:eastAsia="Lucida Sans Unicode" w:hAnsi="Arial" w:cs="Arial"/>
          <w:bCs/>
          <w:lang w:eastAsia="ar-SA"/>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(zwane dalej RODO) informuję, iż:</w:t>
      </w:r>
    </w:p>
    <w:p w14:paraId="776B0774" w14:textId="3975D3A6" w:rsidR="00982B7A" w:rsidRPr="004039EC" w:rsidRDefault="00D7397C" w:rsidP="00D7397C">
      <w:pPr>
        <w:pStyle w:val="Akapitzlist"/>
        <w:widowControl w:val="0"/>
        <w:autoSpaceDE w:val="0"/>
        <w:autoSpaceDN w:val="0"/>
        <w:adjustRightInd w:val="0"/>
        <w:spacing w:after="0" w:line="276" w:lineRule="auto"/>
        <w:ind w:left="0"/>
        <w:jc w:val="both"/>
        <w:rPr>
          <w:rFonts w:ascii="Arial" w:eastAsia="Lucida Sans Unicode" w:hAnsi="Arial" w:cs="Arial"/>
          <w:b/>
          <w:lang w:eastAsia="ar-SA"/>
        </w:rPr>
      </w:pPr>
      <w:r>
        <w:rPr>
          <w:rFonts w:ascii="Arial" w:eastAsia="Lucida Sans Unicode" w:hAnsi="Arial" w:cs="Arial"/>
          <w:b/>
          <w:lang w:eastAsia="ar-SA"/>
        </w:rPr>
        <w:t>12.</w:t>
      </w:r>
      <w:r w:rsidR="00982B7A" w:rsidRPr="004039EC">
        <w:rPr>
          <w:rFonts w:ascii="Arial" w:eastAsia="Lucida Sans Unicode" w:hAnsi="Arial" w:cs="Arial"/>
          <w:b/>
          <w:lang w:eastAsia="ar-SA"/>
        </w:rPr>
        <w:t>1.</w:t>
      </w:r>
      <w:r w:rsidR="00982B7A" w:rsidRPr="004039EC">
        <w:rPr>
          <w:rFonts w:ascii="Arial" w:eastAsia="Lucida Sans Unicode" w:hAnsi="Arial" w:cs="Arial"/>
          <w:b/>
          <w:lang w:eastAsia="ar-SA"/>
        </w:rPr>
        <w:tab/>
        <w:t>Administrator danych osobowych</w:t>
      </w:r>
    </w:p>
    <w:p w14:paraId="6009EA32" w14:textId="77777777" w:rsidR="00982B7A" w:rsidRPr="004039EC" w:rsidRDefault="00982B7A" w:rsidP="00F441A4">
      <w:pPr>
        <w:pStyle w:val="Akapitzlist"/>
        <w:widowControl w:val="0"/>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 xml:space="preserve">Administratorem Pani/Pana danych osobowych jest Wójt Gminy Świeszyno z siedzibą - Urząd Gminy Świeszyno 76-024 Świeszyno 71 (dalej zwany jako Administrator).  </w:t>
      </w:r>
    </w:p>
    <w:p w14:paraId="776A6025" w14:textId="77777777" w:rsidR="00982B7A" w:rsidRPr="004039EC" w:rsidRDefault="00982B7A" w:rsidP="00F441A4">
      <w:pPr>
        <w:pStyle w:val="Akapitzlist"/>
        <w:widowControl w:val="0"/>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Z administratorem można się skontaktować:</w:t>
      </w:r>
    </w:p>
    <w:p w14:paraId="46F75F6E" w14:textId="77777777" w:rsidR="00982B7A" w:rsidRPr="004039EC" w:rsidRDefault="00982B7A" w:rsidP="00F441A4">
      <w:pPr>
        <w:pStyle w:val="Akapitzlist"/>
        <w:widowControl w:val="0"/>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1)</w:t>
      </w:r>
      <w:r w:rsidRPr="004039EC">
        <w:rPr>
          <w:rFonts w:ascii="Arial" w:eastAsia="Lucida Sans Unicode" w:hAnsi="Arial" w:cs="Arial"/>
          <w:bCs/>
          <w:lang w:eastAsia="ar-SA"/>
        </w:rPr>
        <w:tab/>
        <w:t>listownie na adres: Urząd Gminy Świeszyno 76-024 Świeszyno 71;</w:t>
      </w:r>
    </w:p>
    <w:p w14:paraId="1B14DFB2" w14:textId="77777777" w:rsidR="00982B7A" w:rsidRPr="004039EC" w:rsidRDefault="00982B7A" w:rsidP="00F441A4">
      <w:pPr>
        <w:pStyle w:val="Akapitzlist"/>
        <w:widowControl w:val="0"/>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2)</w:t>
      </w:r>
      <w:r w:rsidRPr="004039EC">
        <w:rPr>
          <w:rFonts w:ascii="Arial" w:eastAsia="Lucida Sans Unicode" w:hAnsi="Arial" w:cs="Arial"/>
          <w:bCs/>
          <w:lang w:eastAsia="ar-SA"/>
        </w:rPr>
        <w:tab/>
        <w:t>telefonicznie 94 31 60 120</w:t>
      </w:r>
    </w:p>
    <w:p w14:paraId="0AD67640" w14:textId="77777777" w:rsidR="00982B7A" w:rsidRPr="004039EC" w:rsidRDefault="00982B7A" w:rsidP="00F441A4">
      <w:pPr>
        <w:pStyle w:val="Akapitzlist"/>
        <w:widowControl w:val="0"/>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3)</w:t>
      </w:r>
      <w:r w:rsidRPr="004039EC">
        <w:rPr>
          <w:rFonts w:ascii="Arial" w:eastAsia="Lucida Sans Unicode" w:hAnsi="Arial" w:cs="Arial"/>
          <w:bCs/>
          <w:lang w:eastAsia="ar-SA"/>
        </w:rPr>
        <w:tab/>
        <w:t>fax - 94 31 61 491</w:t>
      </w:r>
    </w:p>
    <w:p w14:paraId="60832CC5" w14:textId="77777777" w:rsidR="00982B7A" w:rsidRPr="004039EC" w:rsidRDefault="00982B7A" w:rsidP="00F441A4">
      <w:pPr>
        <w:pStyle w:val="Akapitzlist"/>
        <w:widowControl w:val="0"/>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4)</w:t>
      </w:r>
      <w:r w:rsidRPr="004039EC">
        <w:rPr>
          <w:rFonts w:ascii="Arial" w:eastAsia="Lucida Sans Unicode" w:hAnsi="Arial" w:cs="Arial"/>
          <w:bCs/>
          <w:lang w:eastAsia="ar-SA"/>
        </w:rPr>
        <w:tab/>
        <w:t>przez email: gmina@swieszyno.pl.</w:t>
      </w:r>
    </w:p>
    <w:p w14:paraId="23597243" w14:textId="30C8CA97" w:rsidR="00982B7A" w:rsidRPr="004039EC" w:rsidRDefault="00D7397C" w:rsidP="00F441A4">
      <w:pPr>
        <w:widowControl w:val="0"/>
        <w:tabs>
          <w:tab w:val="left" w:pos="284"/>
          <w:tab w:val="left" w:pos="360"/>
        </w:tabs>
        <w:autoSpaceDE w:val="0"/>
        <w:autoSpaceDN w:val="0"/>
        <w:adjustRightInd w:val="0"/>
        <w:spacing w:after="0" w:line="276" w:lineRule="auto"/>
        <w:jc w:val="both"/>
        <w:rPr>
          <w:rFonts w:ascii="Arial" w:eastAsia="Lucida Sans Unicode" w:hAnsi="Arial" w:cs="Arial"/>
          <w:b/>
          <w:lang w:eastAsia="ar-SA"/>
        </w:rPr>
      </w:pPr>
      <w:r>
        <w:rPr>
          <w:rFonts w:ascii="Arial" w:eastAsia="Lucida Sans Unicode" w:hAnsi="Arial" w:cs="Arial"/>
          <w:b/>
          <w:lang w:eastAsia="ar-SA"/>
        </w:rPr>
        <w:t>12.</w:t>
      </w:r>
      <w:r w:rsidR="00982B7A" w:rsidRPr="004039EC">
        <w:rPr>
          <w:rFonts w:ascii="Arial" w:eastAsia="Lucida Sans Unicode" w:hAnsi="Arial" w:cs="Arial"/>
          <w:b/>
          <w:lang w:eastAsia="ar-SA"/>
        </w:rPr>
        <w:t>2.</w:t>
      </w:r>
      <w:r w:rsidR="00982B7A" w:rsidRPr="004039EC">
        <w:rPr>
          <w:rFonts w:ascii="Arial" w:eastAsia="Lucida Sans Unicode" w:hAnsi="Arial" w:cs="Arial"/>
          <w:b/>
          <w:lang w:eastAsia="ar-SA"/>
        </w:rPr>
        <w:tab/>
        <w:t xml:space="preserve">Inspektor ochrony danych </w:t>
      </w:r>
    </w:p>
    <w:p w14:paraId="39812F02"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Administrator wyznaczył Inspektora Ochrony Danych, z którym może się Pani/Pan kontaktować we wszystkich sprawach dotyczących przetwarzania danych osobowych oraz korzystania z praw związanych z przetwarzaniem danych. Z inspektorem można się kontaktować przez email: iod@swieszyno.pl</w:t>
      </w:r>
    </w:p>
    <w:p w14:paraId="2BF5422F" w14:textId="6DF64B30" w:rsidR="00982B7A" w:rsidRPr="004039EC" w:rsidRDefault="00D7397C" w:rsidP="00D7397C">
      <w:pPr>
        <w:pStyle w:val="Akapitzlist"/>
        <w:widowControl w:val="0"/>
        <w:autoSpaceDE w:val="0"/>
        <w:autoSpaceDN w:val="0"/>
        <w:adjustRightInd w:val="0"/>
        <w:spacing w:after="0" w:line="276" w:lineRule="auto"/>
        <w:ind w:left="0"/>
        <w:jc w:val="both"/>
        <w:rPr>
          <w:rFonts w:ascii="Arial" w:eastAsia="Lucida Sans Unicode" w:hAnsi="Arial" w:cs="Arial"/>
          <w:b/>
          <w:lang w:eastAsia="ar-SA"/>
        </w:rPr>
      </w:pPr>
      <w:r>
        <w:rPr>
          <w:rFonts w:ascii="Arial" w:eastAsia="Lucida Sans Unicode" w:hAnsi="Arial" w:cs="Arial"/>
          <w:b/>
          <w:lang w:eastAsia="ar-SA"/>
        </w:rPr>
        <w:t>12.</w:t>
      </w:r>
      <w:r w:rsidR="00982B7A" w:rsidRPr="004039EC">
        <w:rPr>
          <w:rFonts w:ascii="Arial" w:eastAsia="Lucida Sans Unicode" w:hAnsi="Arial" w:cs="Arial"/>
          <w:b/>
          <w:lang w:eastAsia="ar-SA"/>
        </w:rPr>
        <w:t>3.</w:t>
      </w:r>
      <w:r w:rsidR="00982B7A" w:rsidRPr="004039EC">
        <w:rPr>
          <w:rFonts w:ascii="Arial" w:eastAsia="Lucida Sans Unicode" w:hAnsi="Arial" w:cs="Arial"/>
          <w:b/>
          <w:lang w:eastAsia="ar-SA"/>
        </w:rPr>
        <w:tab/>
        <w:t xml:space="preserve">Cele przetwarzania oraz podstawa prawna przetwarzania </w:t>
      </w:r>
    </w:p>
    <w:p w14:paraId="7AF8D279" w14:textId="73163881"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Pani/Pana dane osobowe przetwarzane będą na podstawie art. 6 ust. 1 lit. c RODO w celu związanym z postępowaniem o udzielenie zamówienia publicznego</w:t>
      </w:r>
      <w:r w:rsidR="002F4940">
        <w:rPr>
          <w:rFonts w:ascii="Arial" w:eastAsia="Lucida Sans Unicode" w:hAnsi="Arial" w:cs="Arial"/>
          <w:bCs/>
          <w:lang w:eastAsia="ar-SA"/>
        </w:rPr>
        <w:t xml:space="preserve"> </w:t>
      </w:r>
      <w:r w:rsidRPr="004039EC">
        <w:rPr>
          <w:rFonts w:ascii="Arial" w:eastAsia="Lucida Sans Unicode" w:hAnsi="Arial" w:cs="Arial"/>
          <w:lang w:eastAsia="ar-SA"/>
        </w:rPr>
        <w:t>w związku z</w:t>
      </w:r>
      <w:r w:rsidRPr="004039EC">
        <w:rPr>
          <w:rFonts w:ascii="Arial" w:eastAsia="Lucida Sans Unicode" w:hAnsi="Arial" w:cs="Arial"/>
          <w:b/>
          <w:bCs/>
          <w:lang w:eastAsia="ar-SA"/>
        </w:rPr>
        <w:t xml:space="preserve"> </w:t>
      </w:r>
      <w:r w:rsidRPr="004039EC">
        <w:rPr>
          <w:rFonts w:ascii="Arial" w:eastAsia="Lucida Sans Unicode" w:hAnsi="Arial" w:cs="Arial"/>
          <w:lang w:eastAsia="ar-SA"/>
        </w:rPr>
        <w:t xml:space="preserve">Ustawą </w:t>
      </w:r>
      <w:r w:rsidR="002F4940">
        <w:rPr>
          <w:rFonts w:ascii="Arial" w:eastAsia="Lucida Sans Unicode" w:hAnsi="Arial" w:cs="Arial"/>
          <w:lang w:eastAsia="ar-SA"/>
        </w:rPr>
        <w:br/>
      </w:r>
      <w:r w:rsidRPr="004039EC">
        <w:rPr>
          <w:rFonts w:ascii="Arial" w:eastAsia="Lucida Sans Unicode" w:hAnsi="Arial" w:cs="Arial"/>
          <w:lang w:eastAsia="ar-SA"/>
        </w:rPr>
        <w:t xml:space="preserve">z dnia 11 września 2019 r. Prawo zamówień publicznych (zwaną dalej Ustawą) </w:t>
      </w:r>
      <w:r w:rsidRPr="004039EC">
        <w:rPr>
          <w:rFonts w:ascii="Arial" w:eastAsia="Lucida Sans Unicode" w:hAnsi="Arial" w:cs="Arial"/>
          <w:b/>
          <w:bCs/>
          <w:lang w:eastAsia="ar-SA"/>
        </w:rPr>
        <w:t xml:space="preserve"> </w:t>
      </w:r>
      <w:r w:rsidRPr="004039EC">
        <w:rPr>
          <w:rFonts w:ascii="Arial" w:eastAsia="Lucida Sans Unicode" w:hAnsi="Arial" w:cs="Arial"/>
          <w:bCs/>
          <w:lang w:eastAsia="ar-SA"/>
        </w:rPr>
        <w:t>oraz art. 5-6 ustawy z 14 lipca 1983r. o narodowym zasobie archiwalnym i archiwach – na podstawie tych przepisów mamy obowiązek zarchiwizowania sprawy.</w:t>
      </w:r>
    </w:p>
    <w:p w14:paraId="36AF5E26" w14:textId="63A3154F" w:rsidR="00982B7A" w:rsidRPr="00D7397C" w:rsidRDefault="00D7397C" w:rsidP="00D7397C">
      <w:pPr>
        <w:widowControl w:val="0"/>
        <w:tabs>
          <w:tab w:val="left" w:pos="284"/>
          <w:tab w:val="left" w:pos="360"/>
        </w:tabs>
        <w:autoSpaceDE w:val="0"/>
        <w:autoSpaceDN w:val="0"/>
        <w:adjustRightInd w:val="0"/>
        <w:spacing w:after="0" w:line="276" w:lineRule="auto"/>
        <w:jc w:val="both"/>
        <w:rPr>
          <w:rFonts w:ascii="Arial" w:eastAsia="Lucida Sans Unicode" w:hAnsi="Arial" w:cs="Arial"/>
          <w:b/>
          <w:lang w:eastAsia="ar-SA"/>
        </w:rPr>
      </w:pPr>
      <w:r>
        <w:rPr>
          <w:rFonts w:ascii="Arial" w:eastAsia="Lucida Sans Unicode" w:hAnsi="Arial" w:cs="Arial"/>
          <w:b/>
          <w:lang w:eastAsia="ar-SA"/>
        </w:rPr>
        <w:t>12.</w:t>
      </w:r>
      <w:r w:rsidR="00982B7A" w:rsidRPr="00D7397C">
        <w:rPr>
          <w:rFonts w:ascii="Arial" w:eastAsia="Lucida Sans Unicode" w:hAnsi="Arial" w:cs="Arial"/>
          <w:b/>
          <w:lang w:eastAsia="ar-SA"/>
        </w:rPr>
        <w:t>4.</w:t>
      </w:r>
      <w:r w:rsidR="00982B7A" w:rsidRPr="00D7397C">
        <w:rPr>
          <w:rFonts w:ascii="Arial" w:eastAsia="Lucida Sans Unicode" w:hAnsi="Arial" w:cs="Arial"/>
          <w:b/>
          <w:lang w:eastAsia="ar-SA"/>
        </w:rPr>
        <w:tab/>
        <w:t xml:space="preserve">Okres przechowywania danych osobowych </w:t>
      </w:r>
    </w:p>
    <w:p w14:paraId="00BBAAC1"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Pani/Pana dane osobowe będą przechowywane, zgodnie z art. 78 ust. 1 ustawy, przez okres 4 lat od dnia zakończenia postępowania o udzielenie zamówienia, a jeżeli czas trwania umowy przekracza 4 lata, okres przechowywania obejmuje cały czas trwania umowy.</w:t>
      </w:r>
      <w:r w:rsidRPr="004039EC">
        <w:t xml:space="preserve"> </w:t>
      </w:r>
      <w:r w:rsidRPr="004039EC">
        <w:rPr>
          <w:rFonts w:ascii="Arial" w:eastAsia="Lucida Sans Unicode" w:hAnsi="Arial" w:cs="Arial"/>
          <w:bCs/>
          <w:lang w:eastAsia="ar-SA"/>
        </w:rPr>
        <w:t>Okres wskazane powyżej mogą zostać przedłużone do czasu, upływu okresu przedawnienia ewentualnych roszczeń, jeśli przetwarzanie danych osobowych będzie niezbędne do dochodzenia lub obrony przed takimi roszczeniami lub jeżeli przetwarzanie jest niezbędne na podstawie innych przepisów prawa</w:t>
      </w:r>
    </w:p>
    <w:p w14:paraId="3A926483" w14:textId="56F79870" w:rsidR="00982B7A" w:rsidRPr="00D7397C" w:rsidRDefault="00D7397C" w:rsidP="00D7397C">
      <w:pPr>
        <w:widowControl w:val="0"/>
        <w:tabs>
          <w:tab w:val="left" w:pos="284"/>
          <w:tab w:val="left" w:pos="360"/>
        </w:tabs>
        <w:autoSpaceDE w:val="0"/>
        <w:autoSpaceDN w:val="0"/>
        <w:adjustRightInd w:val="0"/>
        <w:spacing w:after="0" w:line="276" w:lineRule="auto"/>
        <w:jc w:val="both"/>
        <w:rPr>
          <w:rFonts w:ascii="Arial" w:eastAsia="Lucida Sans Unicode" w:hAnsi="Arial" w:cs="Arial"/>
          <w:b/>
          <w:lang w:eastAsia="ar-SA"/>
        </w:rPr>
      </w:pPr>
      <w:r>
        <w:rPr>
          <w:rFonts w:ascii="Arial" w:eastAsia="Lucida Sans Unicode" w:hAnsi="Arial" w:cs="Arial"/>
          <w:b/>
          <w:lang w:eastAsia="ar-SA"/>
        </w:rPr>
        <w:t>12.</w:t>
      </w:r>
      <w:r w:rsidR="00982B7A" w:rsidRPr="00D7397C">
        <w:rPr>
          <w:rFonts w:ascii="Arial" w:eastAsia="Lucida Sans Unicode" w:hAnsi="Arial" w:cs="Arial"/>
          <w:b/>
          <w:lang w:eastAsia="ar-SA"/>
        </w:rPr>
        <w:t>5.</w:t>
      </w:r>
      <w:r w:rsidR="00982B7A" w:rsidRPr="00D7397C">
        <w:rPr>
          <w:rFonts w:ascii="Arial" w:eastAsia="Lucida Sans Unicode" w:hAnsi="Arial" w:cs="Arial"/>
          <w:b/>
          <w:lang w:eastAsia="ar-SA"/>
        </w:rPr>
        <w:tab/>
        <w:t xml:space="preserve">Odbiorcy danych </w:t>
      </w:r>
    </w:p>
    <w:p w14:paraId="1D26CA7D"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 xml:space="preserve">Odbiorcami Pani/Pana danych osobowych będą osoby lub podmioty, którym udostępniona zostanie dokumentacja postępowania w oparciu o jawność postępowania (między innymi art. 18, art. 74, art. 252 art. 260 Ustawy) </w:t>
      </w:r>
    </w:p>
    <w:p w14:paraId="7432D4A1" w14:textId="692E9BEC" w:rsidR="00982B7A" w:rsidRPr="00D7397C" w:rsidRDefault="00D7397C" w:rsidP="00D7397C">
      <w:pPr>
        <w:widowControl w:val="0"/>
        <w:tabs>
          <w:tab w:val="left" w:pos="284"/>
          <w:tab w:val="left" w:pos="360"/>
        </w:tabs>
        <w:autoSpaceDE w:val="0"/>
        <w:autoSpaceDN w:val="0"/>
        <w:adjustRightInd w:val="0"/>
        <w:spacing w:after="0" w:line="276" w:lineRule="auto"/>
        <w:jc w:val="both"/>
        <w:rPr>
          <w:rFonts w:ascii="Arial" w:eastAsia="Lucida Sans Unicode" w:hAnsi="Arial" w:cs="Arial"/>
          <w:b/>
          <w:lang w:eastAsia="ar-SA"/>
        </w:rPr>
      </w:pPr>
      <w:r>
        <w:rPr>
          <w:rFonts w:ascii="Arial" w:eastAsia="Lucida Sans Unicode" w:hAnsi="Arial" w:cs="Arial"/>
          <w:b/>
          <w:lang w:eastAsia="ar-SA"/>
        </w:rPr>
        <w:t>12.</w:t>
      </w:r>
      <w:r w:rsidR="00982B7A" w:rsidRPr="00D7397C">
        <w:rPr>
          <w:rFonts w:ascii="Arial" w:eastAsia="Lucida Sans Unicode" w:hAnsi="Arial" w:cs="Arial"/>
          <w:b/>
          <w:lang w:eastAsia="ar-SA"/>
        </w:rPr>
        <w:t>6.</w:t>
      </w:r>
      <w:r w:rsidR="00982B7A" w:rsidRPr="00D7397C">
        <w:rPr>
          <w:rFonts w:ascii="Arial" w:eastAsia="Lucida Sans Unicode" w:hAnsi="Arial" w:cs="Arial"/>
          <w:b/>
          <w:lang w:eastAsia="ar-SA"/>
        </w:rPr>
        <w:tab/>
        <w:t>Przekazywanie danych do państwa trzeciego</w:t>
      </w:r>
    </w:p>
    <w:p w14:paraId="5D141FAB"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 xml:space="preserve">Administrator nie przewiduje przekazywać danych osobowych do państw trzecich. </w:t>
      </w:r>
    </w:p>
    <w:p w14:paraId="680FD4A3" w14:textId="514547E6" w:rsidR="00982B7A" w:rsidRPr="00D7397C" w:rsidRDefault="00D7397C" w:rsidP="00D7397C">
      <w:pPr>
        <w:widowControl w:val="0"/>
        <w:tabs>
          <w:tab w:val="left" w:pos="284"/>
          <w:tab w:val="left" w:pos="360"/>
        </w:tabs>
        <w:autoSpaceDE w:val="0"/>
        <w:autoSpaceDN w:val="0"/>
        <w:adjustRightInd w:val="0"/>
        <w:spacing w:after="0" w:line="276" w:lineRule="auto"/>
        <w:ind w:left="426" w:hanging="426"/>
        <w:jc w:val="both"/>
        <w:rPr>
          <w:rFonts w:ascii="Arial" w:eastAsia="Lucida Sans Unicode" w:hAnsi="Arial" w:cs="Arial"/>
          <w:b/>
          <w:lang w:eastAsia="ar-SA"/>
        </w:rPr>
      </w:pPr>
      <w:r>
        <w:rPr>
          <w:rFonts w:ascii="Arial" w:eastAsia="Lucida Sans Unicode" w:hAnsi="Arial" w:cs="Arial"/>
          <w:b/>
          <w:lang w:eastAsia="ar-SA"/>
        </w:rPr>
        <w:t>12.</w:t>
      </w:r>
      <w:r w:rsidR="00982B7A" w:rsidRPr="00D7397C">
        <w:rPr>
          <w:rFonts w:ascii="Arial" w:eastAsia="Lucida Sans Unicode" w:hAnsi="Arial" w:cs="Arial"/>
          <w:b/>
          <w:lang w:eastAsia="ar-SA"/>
        </w:rPr>
        <w:t>7.</w:t>
      </w:r>
      <w:r w:rsidR="00982B7A" w:rsidRPr="00D7397C">
        <w:rPr>
          <w:rFonts w:ascii="Arial" w:eastAsia="Lucida Sans Unicode" w:hAnsi="Arial" w:cs="Arial"/>
          <w:b/>
          <w:lang w:eastAsia="ar-SA"/>
        </w:rPr>
        <w:tab/>
        <w:t xml:space="preserve">Prawa związane z przetwarzaniem danych osobowych i podejmowaniem zautomatyzowanych decyzji </w:t>
      </w:r>
    </w:p>
    <w:p w14:paraId="425D522C"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Przysługują Pani/Panu następujące prawa związane z przetwarzaniem danych osobowych:</w:t>
      </w:r>
    </w:p>
    <w:p w14:paraId="11263D7A"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1)</w:t>
      </w:r>
      <w:r w:rsidRPr="004039EC">
        <w:rPr>
          <w:rFonts w:ascii="Arial" w:eastAsia="Lucida Sans Unicode" w:hAnsi="Arial" w:cs="Arial"/>
          <w:bCs/>
          <w:lang w:eastAsia="ar-SA"/>
        </w:rPr>
        <w:tab/>
        <w:t>prawo dostępu do Pani/Pana danych osobowych;</w:t>
      </w:r>
    </w:p>
    <w:p w14:paraId="03111C7C"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2)</w:t>
      </w:r>
      <w:r w:rsidRPr="004039EC">
        <w:rPr>
          <w:rFonts w:ascii="Arial" w:eastAsia="Lucida Sans Unicode" w:hAnsi="Arial" w:cs="Arial"/>
          <w:bCs/>
          <w:lang w:eastAsia="ar-SA"/>
        </w:rPr>
        <w:tab/>
        <w:t>prawo żądania sprostowania Pani/Pana danych osobowych zgodnie z art. 16 RODO, jednak skorzystacie z tego prawa nie może skutkować zmianą wyniku postępowania o udzielenie zamówienia ani zmianą postanowień umowy w sprawie zamówienia publicznego w zakresie niezgodnym z ustawą.</w:t>
      </w:r>
    </w:p>
    <w:p w14:paraId="427E6623"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3)</w:t>
      </w:r>
      <w:r w:rsidRPr="004039EC">
        <w:rPr>
          <w:rFonts w:ascii="Arial" w:eastAsia="Lucida Sans Unicode" w:hAnsi="Arial" w:cs="Arial"/>
          <w:bCs/>
          <w:lang w:eastAsia="ar-SA"/>
        </w:rPr>
        <w:tab/>
        <w:t xml:space="preserve">prawo żądania usunięcia Pani/Pana danych osobowych, w sytuacji, gdy przetwarzanie </w:t>
      </w:r>
      <w:r w:rsidRPr="004039EC">
        <w:rPr>
          <w:rFonts w:ascii="Arial" w:eastAsia="Lucida Sans Unicode" w:hAnsi="Arial" w:cs="Arial"/>
          <w:bCs/>
          <w:lang w:eastAsia="ar-SA"/>
        </w:rPr>
        <w:lastRenderedPageBreak/>
        <w:t>danych nie następuje w celu wywiązania się z obowiązku wynikającego z przepisu prawa lub w ramach sprawowania władzy publicznej;</w:t>
      </w:r>
    </w:p>
    <w:p w14:paraId="06212330"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4)</w:t>
      </w:r>
      <w:r w:rsidRPr="004039EC">
        <w:rPr>
          <w:rFonts w:ascii="Arial" w:eastAsia="Lucida Sans Unicode" w:hAnsi="Arial" w:cs="Arial"/>
          <w:bCs/>
          <w:lang w:eastAsia="ar-SA"/>
        </w:rPr>
        <w:tab/>
        <w:t>prawo żądania ograniczenia przetwarzania Pani/Pana danych osobowych z zastrzeżeniem przypadków, o których mowa w art. 18 ust. 2 RODO. Zgłoszenie żądania ograniczenia przetwarzania, o którym mowa w art. 18 ust. 1 RODO, nie ogranicza przetwarzania danych osobowych do czasu zakończenia tego postępowania</w:t>
      </w:r>
    </w:p>
    <w:p w14:paraId="404FA415"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Aby skorzystać z powyższych praw, należy skontaktować się z Administratorem lub z naszym inspektorem ochrony danych.</w:t>
      </w:r>
    </w:p>
    <w:p w14:paraId="4A568395" w14:textId="5E96A650" w:rsidR="00982B7A" w:rsidRPr="00D7397C" w:rsidRDefault="00D7397C" w:rsidP="00D7397C">
      <w:pPr>
        <w:widowControl w:val="0"/>
        <w:tabs>
          <w:tab w:val="left" w:pos="284"/>
          <w:tab w:val="left" w:pos="360"/>
        </w:tabs>
        <w:autoSpaceDE w:val="0"/>
        <w:autoSpaceDN w:val="0"/>
        <w:adjustRightInd w:val="0"/>
        <w:spacing w:after="0" w:line="276" w:lineRule="auto"/>
        <w:jc w:val="both"/>
        <w:rPr>
          <w:rFonts w:ascii="Arial" w:eastAsia="Lucida Sans Unicode" w:hAnsi="Arial" w:cs="Arial"/>
          <w:b/>
          <w:lang w:eastAsia="ar-SA"/>
        </w:rPr>
      </w:pPr>
      <w:r>
        <w:rPr>
          <w:rFonts w:ascii="Arial" w:eastAsia="Lucida Sans Unicode" w:hAnsi="Arial" w:cs="Arial"/>
          <w:b/>
          <w:lang w:eastAsia="ar-SA"/>
        </w:rPr>
        <w:t>12.</w:t>
      </w:r>
      <w:r w:rsidR="00982B7A" w:rsidRPr="00D7397C">
        <w:rPr>
          <w:rFonts w:ascii="Arial" w:eastAsia="Lucida Sans Unicode" w:hAnsi="Arial" w:cs="Arial"/>
          <w:b/>
          <w:lang w:eastAsia="ar-SA"/>
        </w:rPr>
        <w:t>8.</w:t>
      </w:r>
      <w:r w:rsidR="00982B7A" w:rsidRPr="00D7397C">
        <w:rPr>
          <w:rFonts w:ascii="Arial" w:eastAsia="Lucida Sans Unicode" w:hAnsi="Arial" w:cs="Arial"/>
          <w:b/>
          <w:lang w:eastAsia="ar-SA"/>
        </w:rPr>
        <w:tab/>
        <w:t>Prawo wniesienia skargi do organu</w:t>
      </w:r>
    </w:p>
    <w:p w14:paraId="7402CFAE"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 xml:space="preserve">Przysługuje Pani/Panu także prawo wniesienia skargi do organu nadzorczego zajmującego się ochroną danych osobowych, tj. Prezesa Urzędu Ochrony Danych Osobowych. </w:t>
      </w:r>
    </w:p>
    <w:p w14:paraId="2AE63D46" w14:textId="624AB246" w:rsidR="00982B7A" w:rsidRPr="00D7397C" w:rsidRDefault="00D7397C" w:rsidP="00D7397C">
      <w:pPr>
        <w:widowControl w:val="0"/>
        <w:tabs>
          <w:tab w:val="left" w:pos="284"/>
          <w:tab w:val="left" w:pos="360"/>
        </w:tabs>
        <w:autoSpaceDE w:val="0"/>
        <w:autoSpaceDN w:val="0"/>
        <w:adjustRightInd w:val="0"/>
        <w:spacing w:after="0" w:line="276" w:lineRule="auto"/>
        <w:jc w:val="both"/>
        <w:rPr>
          <w:rFonts w:ascii="Arial" w:eastAsia="Lucida Sans Unicode" w:hAnsi="Arial" w:cs="Arial"/>
          <w:b/>
          <w:lang w:eastAsia="ar-SA"/>
        </w:rPr>
      </w:pPr>
      <w:r>
        <w:rPr>
          <w:rFonts w:ascii="Arial" w:eastAsia="Lucida Sans Unicode" w:hAnsi="Arial" w:cs="Arial"/>
          <w:b/>
          <w:lang w:eastAsia="ar-SA"/>
        </w:rPr>
        <w:t>12.</w:t>
      </w:r>
      <w:r w:rsidR="00982B7A" w:rsidRPr="00D7397C">
        <w:rPr>
          <w:rFonts w:ascii="Arial" w:eastAsia="Lucida Sans Unicode" w:hAnsi="Arial" w:cs="Arial"/>
          <w:b/>
          <w:lang w:eastAsia="ar-SA"/>
        </w:rPr>
        <w:t>9.</w:t>
      </w:r>
      <w:r w:rsidR="00982B7A" w:rsidRPr="00D7397C">
        <w:rPr>
          <w:rFonts w:ascii="Arial" w:eastAsia="Lucida Sans Unicode" w:hAnsi="Arial" w:cs="Arial"/>
          <w:b/>
          <w:lang w:eastAsia="ar-SA"/>
        </w:rPr>
        <w:tab/>
        <w:t xml:space="preserve">Wymóg podania danych </w:t>
      </w:r>
    </w:p>
    <w:p w14:paraId="5DC97208"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lang w:eastAsia="ar-SA"/>
        </w:rPr>
      </w:pPr>
      <w:r w:rsidRPr="004039EC">
        <w:rPr>
          <w:rFonts w:ascii="Arial" w:eastAsia="Lucida Sans Unicode" w:hAnsi="Arial" w:cs="Arial"/>
          <w:bCs/>
          <w:lang w:eastAsia="ar-SA"/>
        </w:rPr>
        <w:t>Obowiązek podania przez Panią/Pana danych osobowych bezpośrednio Pani/Pana dotyczących jest wymogiem ustawowym określonym w przepisach ustawy, związanym z udziałem w postępowaniu o udzielenie zamówienia publicznego; konsekwencje niepodania określonych danych wynikają z ustawy.</w:t>
      </w:r>
    </w:p>
    <w:p w14:paraId="223C7B22" w14:textId="77777777" w:rsidR="006E536E" w:rsidRPr="004039EC" w:rsidRDefault="006E536E" w:rsidP="006E536E">
      <w:pPr>
        <w:widowControl w:val="0"/>
        <w:autoSpaceDE w:val="0"/>
        <w:autoSpaceDN w:val="0"/>
        <w:adjustRightInd w:val="0"/>
        <w:spacing w:after="0" w:line="276" w:lineRule="auto"/>
        <w:jc w:val="both"/>
        <w:rPr>
          <w:rFonts w:ascii="Arial" w:eastAsia="Times New Roman" w:hAnsi="Arial" w:cs="Arial"/>
          <w:u w:val="single"/>
          <w:lang w:eastAsia="pl-PL"/>
        </w:rPr>
      </w:pPr>
    </w:p>
    <w:p w14:paraId="054C7E47" w14:textId="77777777" w:rsidR="006E536E" w:rsidRPr="004039EC" w:rsidRDefault="006E536E" w:rsidP="006E536E">
      <w:pPr>
        <w:widowControl w:val="0"/>
        <w:autoSpaceDE w:val="0"/>
        <w:autoSpaceDN w:val="0"/>
        <w:adjustRightInd w:val="0"/>
        <w:spacing w:after="0" w:line="276" w:lineRule="auto"/>
        <w:jc w:val="both"/>
        <w:rPr>
          <w:rFonts w:ascii="Arial" w:eastAsia="Times New Roman" w:hAnsi="Arial" w:cs="Arial"/>
          <w:lang w:eastAsia="pl-PL"/>
        </w:rPr>
      </w:pPr>
      <w:r w:rsidRPr="004039EC">
        <w:rPr>
          <w:rFonts w:ascii="Arial" w:eastAsia="Times New Roman" w:hAnsi="Arial" w:cs="Arial"/>
          <w:u w:val="single"/>
          <w:lang w:eastAsia="pl-PL"/>
        </w:rPr>
        <w:t>Do oferty należy załączyć:</w:t>
      </w:r>
    </w:p>
    <w:p w14:paraId="629522BD" w14:textId="5F8946EC" w:rsidR="006E536E" w:rsidRPr="004039EC" w:rsidRDefault="006E536E" w:rsidP="006E536E">
      <w:pPr>
        <w:widowControl w:val="0"/>
        <w:numPr>
          <w:ilvl w:val="0"/>
          <w:numId w:val="8"/>
        </w:numPr>
        <w:tabs>
          <w:tab w:val="num" w:pos="426"/>
        </w:tabs>
        <w:autoSpaceDE w:val="0"/>
        <w:autoSpaceDN w:val="0"/>
        <w:adjustRightInd w:val="0"/>
        <w:spacing w:after="0" w:line="276" w:lineRule="auto"/>
        <w:ind w:hanging="720"/>
        <w:rPr>
          <w:rFonts w:ascii="Arial" w:eastAsia="Times New Roman" w:hAnsi="Arial" w:cs="Arial"/>
          <w:lang w:eastAsia="pl-PL"/>
        </w:rPr>
      </w:pPr>
      <w:r w:rsidRPr="004039EC">
        <w:rPr>
          <w:rFonts w:ascii="Arial" w:eastAsia="Times New Roman" w:hAnsi="Arial" w:cs="Arial"/>
          <w:lang w:eastAsia="pl-PL"/>
        </w:rPr>
        <w:t xml:space="preserve">Formularz </w:t>
      </w:r>
      <w:r w:rsidR="00D02501" w:rsidRPr="004039EC">
        <w:rPr>
          <w:rFonts w:ascii="Arial" w:eastAsia="Times New Roman" w:hAnsi="Arial" w:cs="Arial"/>
          <w:lang w:eastAsia="pl-PL"/>
        </w:rPr>
        <w:t>o</w:t>
      </w:r>
      <w:r w:rsidRPr="004039EC">
        <w:rPr>
          <w:rFonts w:ascii="Arial" w:eastAsia="Times New Roman" w:hAnsi="Arial" w:cs="Arial"/>
          <w:lang w:eastAsia="pl-PL"/>
        </w:rPr>
        <w:t>fertowy sporządzony na/wg załącznika nr 1.</w:t>
      </w:r>
    </w:p>
    <w:p w14:paraId="264E26D2" w14:textId="38B8B07B" w:rsidR="00B040C1" w:rsidRPr="00982B7A" w:rsidRDefault="00B040C1" w:rsidP="00D508B5">
      <w:pPr>
        <w:widowControl w:val="0"/>
        <w:autoSpaceDE w:val="0"/>
        <w:autoSpaceDN w:val="0"/>
        <w:adjustRightInd w:val="0"/>
        <w:spacing w:after="0" w:line="276" w:lineRule="auto"/>
        <w:ind w:left="720"/>
        <w:rPr>
          <w:rFonts w:ascii="Arial" w:eastAsia="Times New Roman" w:hAnsi="Arial" w:cs="Arial"/>
          <w:lang w:eastAsia="pl-PL"/>
        </w:rPr>
      </w:pPr>
    </w:p>
    <w:p w14:paraId="3072A5CD" w14:textId="77777777" w:rsidR="00B040C1" w:rsidRPr="00B040C1" w:rsidRDefault="00B040C1" w:rsidP="00B040C1">
      <w:pPr>
        <w:widowControl w:val="0"/>
        <w:autoSpaceDE w:val="0"/>
        <w:autoSpaceDN w:val="0"/>
        <w:adjustRightInd w:val="0"/>
        <w:spacing w:after="0" w:line="276" w:lineRule="auto"/>
        <w:ind w:left="720"/>
        <w:rPr>
          <w:rFonts w:ascii="Arial" w:eastAsia="Times New Roman" w:hAnsi="Arial" w:cs="Arial"/>
          <w:sz w:val="20"/>
          <w:szCs w:val="20"/>
          <w:lang w:eastAsia="pl-PL"/>
        </w:rPr>
      </w:pPr>
    </w:p>
    <w:p w14:paraId="41D5610B" w14:textId="77777777" w:rsidR="006E536E" w:rsidRPr="00AE526D" w:rsidRDefault="006E536E" w:rsidP="006E536E">
      <w:pPr>
        <w:widowControl w:val="0"/>
        <w:autoSpaceDE w:val="0"/>
        <w:autoSpaceDN w:val="0"/>
        <w:adjustRightInd w:val="0"/>
        <w:spacing w:after="0" w:line="240" w:lineRule="auto"/>
        <w:rPr>
          <w:rFonts w:ascii="Arial" w:eastAsia="Times New Roman" w:hAnsi="Arial" w:cs="Arial"/>
          <w:bCs/>
          <w:sz w:val="20"/>
          <w:szCs w:val="20"/>
          <w:lang w:eastAsia="pl-PL"/>
        </w:rPr>
      </w:pPr>
    </w:p>
    <w:p w14:paraId="0E787EA9" w14:textId="77777777" w:rsidR="006E536E" w:rsidRDefault="006E536E" w:rsidP="006E536E">
      <w:pPr>
        <w:widowControl w:val="0"/>
        <w:autoSpaceDE w:val="0"/>
        <w:autoSpaceDN w:val="0"/>
        <w:adjustRightInd w:val="0"/>
        <w:spacing w:after="0" w:line="240" w:lineRule="auto"/>
        <w:rPr>
          <w:rFonts w:ascii="Arial" w:eastAsia="Times New Roman" w:hAnsi="Arial" w:cs="Arial"/>
          <w:bCs/>
          <w:sz w:val="24"/>
          <w:szCs w:val="24"/>
          <w:lang w:eastAsia="pl-PL"/>
        </w:rPr>
      </w:pPr>
    </w:p>
    <w:p w14:paraId="063CA752" w14:textId="4ED6BD78" w:rsidR="00C43D2E" w:rsidRDefault="00C4762A" w:rsidP="00C43D2E">
      <w:pPr>
        <w:widowControl w:val="0"/>
        <w:autoSpaceDE w:val="0"/>
        <w:autoSpaceDN w:val="0"/>
        <w:adjustRightInd w:val="0"/>
        <w:spacing w:after="0" w:line="240" w:lineRule="auto"/>
        <w:rPr>
          <w:rFonts w:ascii="Arial" w:eastAsia="Times New Roman" w:hAnsi="Arial" w:cs="Arial"/>
          <w:bCs/>
          <w:lang w:eastAsia="pl-PL"/>
        </w:rPr>
      </w:pPr>
      <w:r>
        <w:rPr>
          <w:rFonts w:ascii="Arial" w:eastAsia="Times New Roman" w:hAnsi="Arial" w:cs="Arial"/>
          <w:bCs/>
          <w:lang w:eastAsia="pl-PL"/>
        </w:rPr>
        <w:t>Wójt</w:t>
      </w:r>
      <w:r>
        <w:rPr>
          <w:rFonts w:ascii="Arial" w:eastAsia="Times New Roman" w:hAnsi="Arial" w:cs="Arial"/>
          <w:bCs/>
          <w:lang w:eastAsia="pl-PL"/>
        </w:rPr>
        <w:br/>
        <w:t>/-/Ewa Korczak</w:t>
      </w:r>
    </w:p>
    <w:p w14:paraId="4EA72CC3" w14:textId="7E6D1D36" w:rsidR="00D508B5" w:rsidRDefault="00D508B5" w:rsidP="00C43D2E">
      <w:pPr>
        <w:widowControl w:val="0"/>
        <w:autoSpaceDE w:val="0"/>
        <w:autoSpaceDN w:val="0"/>
        <w:adjustRightInd w:val="0"/>
        <w:spacing w:after="0" w:line="240" w:lineRule="auto"/>
        <w:rPr>
          <w:rFonts w:ascii="Arial" w:eastAsia="Times New Roman" w:hAnsi="Arial" w:cs="Arial"/>
          <w:bCs/>
          <w:lang w:eastAsia="pl-PL"/>
        </w:rPr>
      </w:pPr>
    </w:p>
    <w:p w14:paraId="3B06A1CB" w14:textId="0879C849" w:rsidR="00D508B5" w:rsidRDefault="00D508B5" w:rsidP="00C43D2E">
      <w:pPr>
        <w:widowControl w:val="0"/>
        <w:autoSpaceDE w:val="0"/>
        <w:autoSpaceDN w:val="0"/>
        <w:adjustRightInd w:val="0"/>
        <w:spacing w:after="0" w:line="240" w:lineRule="auto"/>
        <w:rPr>
          <w:rFonts w:ascii="Arial" w:eastAsia="Times New Roman" w:hAnsi="Arial" w:cs="Arial"/>
          <w:bCs/>
          <w:lang w:eastAsia="pl-PL"/>
        </w:rPr>
      </w:pPr>
    </w:p>
    <w:p w14:paraId="43053C56" w14:textId="3AE88257" w:rsidR="00D508B5" w:rsidRDefault="00D508B5" w:rsidP="00C43D2E">
      <w:pPr>
        <w:widowControl w:val="0"/>
        <w:autoSpaceDE w:val="0"/>
        <w:autoSpaceDN w:val="0"/>
        <w:adjustRightInd w:val="0"/>
        <w:spacing w:after="0" w:line="240" w:lineRule="auto"/>
        <w:rPr>
          <w:rFonts w:ascii="Arial" w:eastAsia="Times New Roman" w:hAnsi="Arial" w:cs="Arial"/>
          <w:bCs/>
          <w:lang w:eastAsia="pl-PL"/>
        </w:rPr>
      </w:pPr>
    </w:p>
    <w:p w14:paraId="04DD07F2" w14:textId="2E867534" w:rsidR="00D508B5" w:rsidRDefault="00D508B5" w:rsidP="00C43D2E">
      <w:pPr>
        <w:widowControl w:val="0"/>
        <w:autoSpaceDE w:val="0"/>
        <w:autoSpaceDN w:val="0"/>
        <w:adjustRightInd w:val="0"/>
        <w:spacing w:after="0" w:line="240" w:lineRule="auto"/>
        <w:rPr>
          <w:rFonts w:ascii="Arial" w:eastAsia="Times New Roman" w:hAnsi="Arial" w:cs="Arial"/>
          <w:bCs/>
          <w:lang w:eastAsia="pl-PL"/>
        </w:rPr>
      </w:pPr>
    </w:p>
    <w:p w14:paraId="774B1EC2" w14:textId="17E7F4A3" w:rsidR="00D508B5" w:rsidRDefault="00D508B5" w:rsidP="00C43D2E">
      <w:pPr>
        <w:widowControl w:val="0"/>
        <w:autoSpaceDE w:val="0"/>
        <w:autoSpaceDN w:val="0"/>
        <w:adjustRightInd w:val="0"/>
        <w:spacing w:after="0" w:line="240" w:lineRule="auto"/>
        <w:rPr>
          <w:rFonts w:ascii="Arial" w:eastAsia="Times New Roman" w:hAnsi="Arial" w:cs="Arial"/>
          <w:bCs/>
          <w:lang w:eastAsia="pl-PL"/>
        </w:rPr>
      </w:pPr>
    </w:p>
    <w:p w14:paraId="38A0C3F1" w14:textId="77777777" w:rsidR="00D508B5" w:rsidRPr="00876944" w:rsidRDefault="00D508B5" w:rsidP="00C43D2E">
      <w:pPr>
        <w:widowControl w:val="0"/>
        <w:autoSpaceDE w:val="0"/>
        <w:autoSpaceDN w:val="0"/>
        <w:adjustRightInd w:val="0"/>
        <w:spacing w:after="0" w:line="240" w:lineRule="auto"/>
        <w:rPr>
          <w:rFonts w:ascii="Arial" w:eastAsia="Times New Roman" w:hAnsi="Arial" w:cs="Arial"/>
          <w:bCs/>
          <w:lang w:eastAsia="pl-PL"/>
        </w:rPr>
      </w:pPr>
    </w:p>
    <w:p w14:paraId="2269E27A" w14:textId="0BC8FF11" w:rsidR="00AE526D" w:rsidRDefault="00AE526D" w:rsidP="00260E68">
      <w:pPr>
        <w:rPr>
          <w:rFonts w:ascii="Arial" w:hAnsi="Arial" w:cs="Arial"/>
          <w:b/>
          <w:bCs/>
          <w:sz w:val="20"/>
          <w:szCs w:val="20"/>
          <w:highlight w:val="lightGray"/>
        </w:rPr>
      </w:pPr>
    </w:p>
    <w:p w14:paraId="38EDEB1F" w14:textId="1A61CF3B" w:rsidR="00133538" w:rsidRDefault="00133538" w:rsidP="00260E68">
      <w:pPr>
        <w:rPr>
          <w:rFonts w:ascii="Arial" w:hAnsi="Arial" w:cs="Arial"/>
          <w:b/>
          <w:bCs/>
          <w:sz w:val="20"/>
          <w:szCs w:val="20"/>
          <w:highlight w:val="lightGray"/>
        </w:rPr>
      </w:pPr>
    </w:p>
    <w:p w14:paraId="3557C6D4" w14:textId="35B016EC" w:rsidR="00133538" w:rsidRDefault="00133538" w:rsidP="00260E68">
      <w:pPr>
        <w:rPr>
          <w:rFonts w:ascii="Arial" w:hAnsi="Arial" w:cs="Arial"/>
          <w:b/>
          <w:bCs/>
          <w:sz w:val="20"/>
          <w:szCs w:val="20"/>
          <w:highlight w:val="lightGray"/>
        </w:rPr>
      </w:pPr>
    </w:p>
    <w:p w14:paraId="3F6C3C51" w14:textId="77777777" w:rsidR="00223DE1" w:rsidRDefault="00223DE1" w:rsidP="00260E68">
      <w:pPr>
        <w:rPr>
          <w:rFonts w:ascii="Arial" w:hAnsi="Arial" w:cs="Arial"/>
          <w:b/>
          <w:bCs/>
          <w:sz w:val="20"/>
          <w:szCs w:val="20"/>
          <w:highlight w:val="lightGray"/>
        </w:rPr>
      </w:pPr>
    </w:p>
    <w:p w14:paraId="241CF047" w14:textId="053A9B34" w:rsidR="004039EC" w:rsidRDefault="004039EC" w:rsidP="00260E68">
      <w:pPr>
        <w:rPr>
          <w:rFonts w:ascii="Arial" w:hAnsi="Arial" w:cs="Arial"/>
          <w:b/>
          <w:bCs/>
          <w:sz w:val="20"/>
          <w:szCs w:val="20"/>
          <w:highlight w:val="lightGray"/>
        </w:rPr>
      </w:pPr>
    </w:p>
    <w:p w14:paraId="3460D157" w14:textId="014BB9F8" w:rsidR="004039EC" w:rsidRDefault="004039EC" w:rsidP="00260E68">
      <w:pPr>
        <w:rPr>
          <w:rFonts w:ascii="Arial" w:hAnsi="Arial" w:cs="Arial"/>
          <w:b/>
          <w:bCs/>
          <w:sz w:val="20"/>
          <w:szCs w:val="20"/>
          <w:highlight w:val="lightGray"/>
        </w:rPr>
      </w:pPr>
    </w:p>
    <w:p w14:paraId="512A1DE2" w14:textId="57C9492F" w:rsidR="004039EC" w:rsidRDefault="004039EC" w:rsidP="00260E68">
      <w:pPr>
        <w:rPr>
          <w:rFonts w:ascii="Arial" w:hAnsi="Arial" w:cs="Arial"/>
          <w:b/>
          <w:bCs/>
          <w:sz w:val="20"/>
          <w:szCs w:val="20"/>
          <w:highlight w:val="lightGray"/>
        </w:rPr>
      </w:pPr>
    </w:p>
    <w:p w14:paraId="60096C76" w14:textId="6492C348" w:rsidR="004039EC" w:rsidRDefault="004039EC" w:rsidP="00260E68">
      <w:pPr>
        <w:rPr>
          <w:rFonts w:ascii="Arial" w:hAnsi="Arial" w:cs="Arial"/>
          <w:b/>
          <w:bCs/>
          <w:sz w:val="20"/>
          <w:szCs w:val="20"/>
          <w:highlight w:val="lightGray"/>
        </w:rPr>
      </w:pPr>
    </w:p>
    <w:p w14:paraId="6D5A87E1" w14:textId="451BC411" w:rsidR="004039EC" w:rsidRDefault="004039EC" w:rsidP="00260E68">
      <w:pPr>
        <w:rPr>
          <w:rFonts w:ascii="Arial" w:hAnsi="Arial" w:cs="Arial"/>
          <w:b/>
          <w:bCs/>
          <w:sz w:val="20"/>
          <w:szCs w:val="20"/>
          <w:highlight w:val="lightGray"/>
        </w:rPr>
      </w:pPr>
    </w:p>
    <w:p w14:paraId="553D876E" w14:textId="34817D33" w:rsidR="004039EC" w:rsidRDefault="004039EC" w:rsidP="00260E68">
      <w:pPr>
        <w:rPr>
          <w:rFonts w:ascii="Arial" w:hAnsi="Arial" w:cs="Arial"/>
          <w:b/>
          <w:bCs/>
          <w:sz w:val="20"/>
          <w:szCs w:val="20"/>
          <w:highlight w:val="lightGray"/>
        </w:rPr>
      </w:pPr>
    </w:p>
    <w:p w14:paraId="66ACD921" w14:textId="1012AB65" w:rsidR="004039EC" w:rsidRDefault="004039EC" w:rsidP="00260E68">
      <w:pPr>
        <w:rPr>
          <w:rFonts w:ascii="Arial" w:hAnsi="Arial" w:cs="Arial"/>
          <w:b/>
          <w:bCs/>
          <w:sz w:val="20"/>
          <w:szCs w:val="20"/>
          <w:highlight w:val="lightGray"/>
        </w:rPr>
      </w:pPr>
    </w:p>
    <w:p w14:paraId="6AC100F5" w14:textId="487C3DD4" w:rsidR="002F4940" w:rsidRDefault="002F4940" w:rsidP="00CC45F5">
      <w:pPr>
        <w:rPr>
          <w:rFonts w:ascii="Arial" w:hAnsi="Arial" w:cs="Arial"/>
          <w:b/>
          <w:bCs/>
          <w:sz w:val="20"/>
          <w:szCs w:val="20"/>
          <w:highlight w:val="lightGray"/>
        </w:rPr>
      </w:pPr>
    </w:p>
    <w:p w14:paraId="615CBB6A" w14:textId="77777777" w:rsidR="00CC45F5" w:rsidRDefault="00CC45F5" w:rsidP="00CC45F5">
      <w:pPr>
        <w:rPr>
          <w:rFonts w:ascii="Arial" w:eastAsia="Times New Roman" w:hAnsi="Arial" w:cs="Arial"/>
          <w:b/>
          <w:bCs/>
          <w:highlight w:val="lightGray"/>
          <w:lang w:eastAsia="pl-PL"/>
        </w:rPr>
      </w:pPr>
    </w:p>
    <w:p w14:paraId="12089091" w14:textId="27470614" w:rsidR="004039EC" w:rsidRDefault="009850E4" w:rsidP="004039EC">
      <w:pPr>
        <w:jc w:val="right"/>
        <w:rPr>
          <w:rFonts w:ascii="Arial" w:eastAsia="Times New Roman" w:hAnsi="Arial" w:cs="Arial"/>
          <w:b/>
          <w:bCs/>
          <w:lang w:eastAsia="pl-PL"/>
        </w:rPr>
      </w:pPr>
      <w:r w:rsidRPr="00AE526D">
        <w:rPr>
          <w:rFonts w:ascii="Arial" w:eastAsia="Times New Roman" w:hAnsi="Arial" w:cs="Arial"/>
          <w:b/>
          <w:bCs/>
          <w:highlight w:val="lightGray"/>
          <w:lang w:eastAsia="pl-PL"/>
        </w:rPr>
        <w:t>Załącznik nr</w:t>
      </w:r>
      <w:r w:rsidRPr="00B040C1">
        <w:rPr>
          <w:rFonts w:ascii="Arial" w:eastAsia="Times New Roman" w:hAnsi="Arial" w:cs="Arial"/>
          <w:b/>
          <w:bCs/>
          <w:highlight w:val="lightGray"/>
          <w:lang w:eastAsia="pl-PL"/>
        </w:rPr>
        <w:t xml:space="preserve"> </w:t>
      </w:r>
      <w:r w:rsidR="00133538" w:rsidRPr="00B040C1">
        <w:rPr>
          <w:rFonts w:ascii="Arial" w:eastAsia="Times New Roman" w:hAnsi="Arial" w:cs="Arial"/>
          <w:b/>
          <w:bCs/>
          <w:highlight w:val="lightGray"/>
          <w:lang w:eastAsia="pl-PL"/>
        </w:rPr>
        <w:t>1</w:t>
      </w:r>
      <w:r>
        <w:rPr>
          <w:rFonts w:ascii="Arial" w:eastAsia="Times New Roman" w:hAnsi="Arial" w:cs="Arial"/>
          <w:b/>
          <w:bCs/>
          <w:lang w:eastAsia="pl-PL"/>
        </w:rPr>
        <w:t xml:space="preserve"> </w:t>
      </w:r>
    </w:p>
    <w:p w14:paraId="0A6C44E4" w14:textId="77777777" w:rsidR="004039EC" w:rsidRDefault="004039EC" w:rsidP="004039EC">
      <w:pPr>
        <w:jc w:val="center"/>
        <w:rPr>
          <w:rFonts w:ascii="Arial" w:eastAsia="Times New Roman" w:hAnsi="Arial" w:cs="Arial"/>
          <w:b/>
          <w:bCs/>
          <w:lang w:eastAsia="pl-PL"/>
        </w:rPr>
      </w:pPr>
    </w:p>
    <w:p w14:paraId="724615A0" w14:textId="58AD463C" w:rsidR="005039EE" w:rsidRDefault="005039EE" w:rsidP="004039EC">
      <w:pPr>
        <w:jc w:val="center"/>
        <w:rPr>
          <w:rFonts w:ascii="Arial" w:eastAsia="Times New Roman" w:hAnsi="Arial" w:cs="Arial"/>
          <w:b/>
          <w:bCs/>
          <w:lang w:eastAsia="pl-PL"/>
        </w:rPr>
      </w:pPr>
      <w:r w:rsidRPr="009C719B">
        <w:rPr>
          <w:rFonts w:ascii="Arial" w:eastAsia="Times New Roman" w:hAnsi="Arial" w:cs="Arial"/>
          <w:b/>
          <w:bCs/>
          <w:lang w:eastAsia="pl-PL"/>
        </w:rPr>
        <w:t>FORMULARZ OFERTOWY</w:t>
      </w:r>
    </w:p>
    <w:p w14:paraId="50BA230C" w14:textId="0FDF672B" w:rsidR="004039EC" w:rsidRDefault="004039EC" w:rsidP="004039EC">
      <w:pPr>
        <w:rPr>
          <w:rFonts w:ascii="Arial" w:eastAsia="Times New Roman" w:hAnsi="Arial" w:cs="Arial"/>
          <w:b/>
          <w:bCs/>
          <w:lang w:eastAsia="pl-PL"/>
        </w:rPr>
      </w:pPr>
    </w:p>
    <w:p w14:paraId="08858E01" w14:textId="77777777" w:rsidR="004039EC" w:rsidRPr="009C719B" w:rsidRDefault="004039EC" w:rsidP="004039EC">
      <w:pPr>
        <w:rPr>
          <w:rFonts w:ascii="Arial" w:eastAsia="Times New Roman" w:hAnsi="Arial" w:cs="Arial"/>
          <w:lang w:eastAsia="pl-PL"/>
        </w:rPr>
      </w:pPr>
    </w:p>
    <w:p w14:paraId="406BFCD5"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Nazwa wykonawcy.....................................................................................................</w:t>
      </w:r>
    </w:p>
    <w:p w14:paraId="09CF5917"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 </w:t>
      </w:r>
    </w:p>
    <w:p w14:paraId="7299756F"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Adres wykonawcy.........................................................................................................</w:t>
      </w:r>
    </w:p>
    <w:p w14:paraId="043B185E"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 </w:t>
      </w:r>
    </w:p>
    <w:p w14:paraId="6A227722"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NIP ...............................................................................................................................</w:t>
      </w:r>
    </w:p>
    <w:p w14:paraId="47413AE7"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 </w:t>
      </w:r>
    </w:p>
    <w:p w14:paraId="2C7D8ACF"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Regon............................................................................................................................</w:t>
      </w:r>
    </w:p>
    <w:p w14:paraId="6742E756"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 </w:t>
      </w:r>
    </w:p>
    <w:p w14:paraId="0CB1BAAB"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 Imię i nazwisko osoby upoważnionej do kontaktów…………………………………….</w:t>
      </w:r>
    </w:p>
    <w:p w14:paraId="1952DF3B"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 </w:t>
      </w:r>
    </w:p>
    <w:p w14:paraId="1B4A9B40"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tel………………………………………….. e-mail………………………………………….</w:t>
      </w:r>
    </w:p>
    <w:p w14:paraId="18329E4D"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p>
    <w:p w14:paraId="0CC0A89B"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p>
    <w:p w14:paraId="5610F70F" w14:textId="77777777" w:rsidR="005039EE" w:rsidRPr="009C719B" w:rsidRDefault="005039EE" w:rsidP="009850E4">
      <w:pPr>
        <w:widowControl w:val="0"/>
        <w:autoSpaceDE w:val="0"/>
        <w:autoSpaceDN w:val="0"/>
        <w:adjustRightInd w:val="0"/>
        <w:spacing w:after="0" w:line="240" w:lineRule="auto"/>
        <w:contextualSpacing/>
        <w:rPr>
          <w:rFonts w:ascii="Arial" w:eastAsia="Times New Roman" w:hAnsi="Arial" w:cs="Arial"/>
          <w:lang w:eastAsia="pl-PL"/>
        </w:rPr>
      </w:pPr>
      <w:r w:rsidRPr="009C719B">
        <w:rPr>
          <w:rFonts w:ascii="Arial" w:eastAsia="Times New Roman" w:hAnsi="Arial" w:cs="Arial"/>
          <w:lang w:eastAsia="pl-PL"/>
        </w:rPr>
        <w:t>Zobowiązuję się wykonać przedmiot zamówienia:</w:t>
      </w:r>
    </w:p>
    <w:p w14:paraId="63E2CF7E" w14:textId="77777777" w:rsidR="005039EE" w:rsidRDefault="005039EE" w:rsidP="005039EE">
      <w:pPr>
        <w:widowControl w:val="0"/>
        <w:autoSpaceDE w:val="0"/>
        <w:autoSpaceDN w:val="0"/>
        <w:adjustRightInd w:val="0"/>
        <w:spacing w:after="0" w:line="240" w:lineRule="auto"/>
        <w:rPr>
          <w:rFonts w:ascii="Arial" w:eastAsia="Times New Roman" w:hAnsi="Arial" w:cs="Arial"/>
          <w:lang w:eastAsia="pl-PL"/>
        </w:rPr>
      </w:pPr>
    </w:p>
    <w:p w14:paraId="0F3EF4D6"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p>
    <w:p w14:paraId="1D5F2412" w14:textId="754C0276" w:rsidR="005039EE" w:rsidRPr="009C719B" w:rsidRDefault="005039EE" w:rsidP="005039EE">
      <w:pPr>
        <w:widowControl w:val="0"/>
        <w:autoSpaceDE w:val="0"/>
        <w:autoSpaceDN w:val="0"/>
        <w:adjustRightInd w:val="0"/>
        <w:spacing w:after="0" w:line="240" w:lineRule="auto"/>
        <w:jc w:val="center"/>
        <w:rPr>
          <w:rFonts w:ascii="Arial" w:eastAsia="Times New Roman" w:hAnsi="Arial" w:cs="Arial"/>
          <w:b/>
          <w:bCs/>
          <w:lang w:eastAsia="pl-PL"/>
        </w:rPr>
      </w:pPr>
      <w:r w:rsidRPr="007F3F26">
        <w:rPr>
          <w:rFonts w:ascii="Arial" w:eastAsia="Times New Roman" w:hAnsi="Arial" w:cs="Arial"/>
          <w:b/>
          <w:lang w:eastAsia="pl-PL"/>
        </w:rPr>
        <w:t>„</w:t>
      </w:r>
      <w:r w:rsidR="007F3F26" w:rsidRPr="007F3F26">
        <w:rPr>
          <w:rFonts w:ascii="Arial" w:hAnsi="Arial" w:cs="Arial"/>
          <w:b/>
          <w:bCs/>
        </w:rPr>
        <w:t>Usługa zamiatania dróg na terenie gminy Świeszyno po okresie zimowym</w:t>
      </w:r>
      <w:r w:rsidRPr="007F3F26">
        <w:rPr>
          <w:rFonts w:ascii="Arial" w:eastAsia="Times New Roman" w:hAnsi="Arial" w:cs="Arial"/>
          <w:b/>
          <w:lang w:eastAsia="pl-PL"/>
        </w:rPr>
        <w:t>”</w:t>
      </w:r>
    </w:p>
    <w:p w14:paraId="65F78D7F" w14:textId="77777777" w:rsidR="005039EE" w:rsidRDefault="005039EE" w:rsidP="005039EE">
      <w:pPr>
        <w:widowControl w:val="0"/>
        <w:autoSpaceDE w:val="0"/>
        <w:autoSpaceDN w:val="0"/>
        <w:adjustRightInd w:val="0"/>
        <w:spacing w:after="0" w:line="360" w:lineRule="auto"/>
        <w:rPr>
          <w:rFonts w:ascii="Arial" w:eastAsia="Times New Roman" w:hAnsi="Arial" w:cs="Arial"/>
          <w:b/>
          <w:bCs/>
          <w:lang w:eastAsia="pl-PL"/>
        </w:rPr>
      </w:pPr>
    </w:p>
    <w:p w14:paraId="6B594EEE" w14:textId="77777777" w:rsidR="007547FF" w:rsidRPr="004039EC" w:rsidRDefault="007547FF" w:rsidP="007547FF">
      <w:pPr>
        <w:widowControl w:val="0"/>
        <w:autoSpaceDE w:val="0"/>
        <w:autoSpaceDN w:val="0"/>
        <w:adjustRightInd w:val="0"/>
        <w:spacing w:after="0" w:line="360" w:lineRule="auto"/>
        <w:rPr>
          <w:rFonts w:ascii="Arial" w:eastAsia="Times New Roman" w:hAnsi="Arial" w:cs="Arial"/>
          <w:b/>
          <w:bCs/>
          <w:lang w:eastAsia="pl-PL"/>
        </w:rPr>
      </w:pPr>
    </w:p>
    <w:p w14:paraId="5C3600F6" w14:textId="3A7CF5CB" w:rsidR="007547FF" w:rsidRPr="009C719B" w:rsidRDefault="007547FF" w:rsidP="007547FF">
      <w:pPr>
        <w:widowControl w:val="0"/>
        <w:autoSpaceDE w:val="0"/>
        <w:autoSpaceDN w:val="0"/>
        <w:adjustRightInd w:val="0"/>
        <w:spacing w:after="0" w:line="360" w:lineRule="auto"/>
        <w:rPr>
          <w:rFonts w:ascii="Arial" w:eastAsia="Times New Roman" w:hAnsi="Arial" w:cs="Arial"/>
          <w:lang w:eastAsia="pl-PL"/>
        </w:rPr>
      </w:pPr>
      <w:r>
        <w:rPr>
          <w:rFonts w:ascii="Arial" w:eastAsia="Times New Roman" w:hAnsi="Arial" w:cs="Arial"/>
          <w:b/>
          <w:bCs/>
          <w:lang w:eastAsia="pl-PL"/>
        </w:rPr>
        <w:t>C</w:t>
      </w:r>
      <w:r w:rsidRPr="009C719B">
        <w:rPr>
          <w:rFonts w:ascii="Arial" w:eastAsia="Times New Roman" w:hAnsi="Arial" w:cs="Arial"/>
          <w:b/>
          <w:bCs/>
          <w:lang w:eastAsia="pl-PL"/>
        </w:rPr>
        <w:t>en</w:t>
      </w:r>
      <w:r>
        <w:rPr>
          <w:rFonts w:ascii="Arial" w:eastAsia="Times New Roman" w:hAnsi="Arial" w:cs="Arial"/>
          <w:b/>
          <w:bCs/>
          <w:lang w:eastAsia="pl-PL"/>
        </w:rPr>
        <w:t>a</w:t>
      </w:r>
      <w:r w:rsidRPr="009C719B">
        <w:rPr>
          <w:rFonts w:ascii="Arial" w:eastAsia="Times New Roman" w:hAnsi="Arial" w:cs="Arial"/>
          <w:b/>
          <w:bCs/>
          <w:lang w:eastAsia="pl-PL"/>
        </w:rPr>
        <w:t xml:space="preserve"> ofertow</w:t>
      </w:r>
      <w:r>
        <w:rPr>
          <w:rFonts w:ascii="Arial" w:eastAsia="Times New Roman" w:hAnsi="Arial" w:cs="Arial"/>
          <w:b/>
          <w:bCs/>
          <w:lang w:eastAsia="pl-PL"/>
        </w:rPr>
        <w:t>a</w:t>
      </w:r>
      <w:r w:rsidRPr="009C719B">
        <w:rPr>
          <w:rFonts w:ascii="Arial" w:eastAsia="Times New Roman" w:hAnsi="Arial" w:cs="Arial"/>
          <w:b/>
          <w:bCs/>
          <w:lang w:eastAsia="pl-PL"/>
        </w:rPr>
        <w:t xml:space="preserve"> netto  ……………….....zł</w:t>
      </w:r>
    </w:p>
    <w:p w14:paraId="1ECFCAFD" w14:textId="77777777" w:rsidR="007547FF" w:rsidRPr="009C719B" w:rsidRDefault="007547FF" w:rsidP="007547FF">
      <w:pPr>
        <w:widowControl w:val="0"/>
        <w:autoSpaceDE w:val="0"/>
        <w:autoSpaceDN w:val="0"/>
        <w:adjustRightInd w:val="0"/>
        <w:spacing w:after="0" w:line="360" w:lineRule="auto"/>
        <w:ind w:left="426"/>
        <w:rPr>
          <w:rFonts w:ascii="Arial" w:eastAsia="Times New Roman" w:hAnsi="Arial" w:cs="Arial"/>
          <w:lang w:eastAsia="pl-PL"/>
        </w:rPr>
      </w:pPr>
      <w:r w:rsidRPr="009C719B">
        <w:rPr>
          <w:rFonts w:ascii="Arial" w:eastAsia="Times New Roman" w:hAnsi="Arial" w:cs="Arial"/>
          <w:lang w:eastAsia="pl-PL"/>
        </w:rPr>
        <w:t>(słownie ………………………………………………………………...........................)</w:t>
      </w:r>
    </w:p>
    <w:p w14:paraId="70F4EF62" w14:textId="3A03E7F1" w:rsidR="00B040C1" w:rsidRPr="009C719B" w:rsidRDefault="007547FF" w:rsidP="00B040C1">
      <w:pPr>
        <w:widowControl w:val="0"/>
        <w:autoSpaceDE w:val="0"/>
        <w:autoSpaceDN w:val="0"/>
        <w:adjustRightInd w:val="0"/>
        <w:spacing w:after="0" w:line="360" w:lineRule="auto"/>
        <w:rPr>
          <w:rFonts w:ascii="Arial" w:eastAsia="Times New Roman" w:hAnsi="Arial" w:cs="Arial"/>
          <w:lang w:eastAsia="pl-PL"/>
        </w:rPr>
      </w:pPr>
      <w:r>
        <w:rPr>
          <w:rFonts w:ascii="Arial" w:eastAsia="Times New Roman" w:hAnsi="Arial" w:cs="Arial"/>
          <w:b/>
          <w:bCs/>
          <w:lang w:eastAsia="pl-PL"/>
        </w:rPr>
        <w:t>C</w:t>
      </w:r>
      <w:r w:rsidRPr="009C719B">
        <w:rPr>
          <w:rFonts w:ascii="Arial" w:eastAsia="Times New Roman" w:hAnsi="Arial" w:cs="Arial"/>
          <w:b/>
          <w:bCs/>
          <w:lang w:eastAsia="pl-PL"/>
        </w:rPr>
        <w:t>en</w:t>
      </w:r>
      <w:r>
        <w:rPr>
          <w:rFonts w:ascii="Arial" w:eastAsia="Times New Roman" w:hAnsi="Arial" w:cs="Arial"/>
          <w:b/>
          <w:bCs/>
          <w:lang w:eastAsia="pl-PL"/>
        </w:rPr>
        <w:t>a</w:t>
      </w:r>
      <w:r w:rsidRPr="009C719B">
        <w:rPr>
          <w:rFonts w:ascii="Arial" w:eastAsia="Times New Roman" w:hAnsi="Arial" w:cs="Arial"/>
          <w:b/>
          <w:bCs/>
          <w:lang w:eastAsia="pl-PL"/>
        </w:rPr>
        <w:t xml:space="preserve"> ofertow</w:t>
      </w:r>
      <w:r>
        <w:rPr>
          <w:rFonts w:ascii="Arial" w:eastAsia="Times New Roman" w:hAnsi="Arial" w:cs="Arial"/>
          <w:b/>
          <w:bCs/>
          <w:lang w:eastAsia="pl-PL"/>
        </w:rPr>
        <w:t>a</w:t>
      </w:r>
      <w:r w:rsidRPr="009C719B">
        <w:rPr>
          <w:rFonts w:ascii="Arial" w:eastAsia="Times New Roman" w:hAnsi="Arial" w:cs="Arial"/>
          <w:b/>
          <w:bCs/>
          <w:lang w:eastAsia="pl-PL"/>
        </w:rPr>
        <w:t xml:space="preserve"> brutto ………………....</w:t>
      </w:r>
      <w:r w:rsidR="00B040C1" w:rsidRPr="00B040C1">
        <w:rPr>
          <w:rFonts w:ascii="Arial" w:eastAsia="Times New Roman" w:hAnsi="Arial" w:cs="Arial"/>
          <w:b/>
          <w:bCs/>
          <w:lang w:eastAsia="pl-PL"/>
        </w:rPr>
        <w:t xml:space="preserve"> </w:t>
      </w:r>
      <w:r w:rsidR="00B040C1" w:rsidRPr="009C719B">
        <w:rPr>
          <w:rFonts w:ascii="Arial" w:eastAsia="Times New Roman" w:hAnsi="Arial" w:cs="Arial"/>
          <w:b/>
          <w:bCs/>
          <w:lang w:eastAsia="pl-PL"/>
        </w:rPr>
        <w:t>zł</w:t>
      </w:r>
    </w:p>
    <w:p w14:paraId="5355B99F" w14:textId="062FA39B" w:rsidR="007547FF" w:rsidRPr="009C719B" w:rsidRDefault="007547FF" w:rsidP="00B040C1">
      <w:pPr>
        <w:widowControl w:val="0"/>
        <w:autoSpaceDE w:val="0"/>
        <w:autoSpaceDN w:val="0"/>
        <w:adjustRightInd w:val="0"/>
        <w:spacing w:after="0" w:line="360" w:lineRule="auto"/>
        <w:rPr>
          <w:rFonts w:ascii="Arial" w:eastAsia="Times New Roman" w:hAnsi="Arial" w:cs="Arial"/>
          <w:lang w:eastAsia="pl-PL"/>
        </w:rPr>
      </w:pPr>
      <w:r w:rsidRPr="009C719B">
        <w:rPr>
          <w:rFonts w:ascii="Arial" w:eastAsia="Times New Roman" w:hAnsi="Arial" w:cs="Arial"/>
          <w:lang w:eastAsia="pl-PL"/>
        </w:rPr>
        <w:t>(słownie …………………………………………………………….....................…</w:t>
      </w:r>
      <w:r w:rsidR="00B040C1">
        <w:rPr>
          <w:rFonts w:ascii="Arial" w:eastAsia="Times New Roman" w:hAnsi="Arial" w:cs="Arial"/>
          <w:lang w:eastAsia="pl-PL"/>
        </w:rPr>
        <w:t>……</w:t>
      </w:r>
      <w:r w:rsidRPr="009C719B">
        <w:rPr>
          <w:rFonts w:ascii="Arial" w:eastAsia="Times New Roman" w:hAnsi="Arial" w:cs="Arial"/>
          <w:lang w:eastAsia="pl-PL"/>
        </w:rPr>
        <w:t>…..)</w:t>
      </w:r>
      <w:r w:rsidRPr="009C719B">
        <w:rPr>
          <w:rFonts w:ascii="Arial" w:eastAsia="Times New Roman" w:hAnsi="Arial" w:cs="Arial"/>
          <w:b/>
          <w:bCs/>
          <w:lang w:eastAsia="pl-PL"/>
        </w:rPr>
        <w:t xml:space="preserve">                                      </w:t>
      </w:r>
    </w:p>
    <w:p w14:paraId="12AE7C60" w14:textId="5FBF8D6F" w:rsidR="007547FF" w:rsidRDefault="007547FF" w:rsidP="007547FF">
      <w:pPr>
        <w:spacing w:after="0" w:line="276" w:lineRule="auto"/>
        <w:rPr>
          <w:rFonts w:ascii="Arial" w:eastAsia="Times New Roman" w:hAnsi="Arial" w:cs="Arial"/>
          <w:b/>
          <w:bCs/>
          <w:lang w:eastAsia="pl-PL"/>
        </w:rPr>
      </w:pPr>
      <w:r w:rsidRPr="009C719B">
        <w:rPr>
          <w:rFonts w:ascii="Arial" w:eastAsia="Times New Roman" w:hAnsi="Arial" w:cs="Arial"/>
          <w:b/>
          <w:bCs/>
          <w:lang w:eastAsia="pl-PL"/>
        </w:rPr>
        <w:t xml:space="preserve">Termin realizacji </w:t>
      </w:r>
      <w:r w:rsidR="007F3F26">
        <w:rPr>
          <w:rFonts w:ascii="Arial" w:eastAsia="Times New Roman" w:hAnsi="Arial" w:cs="Arial"/>
          <w:b/>
          <w:bCs/>
          <w:lang w:eastAsia="pl-PL"/>
        </w:rPr>
        <w:t xml:space="preserve">do 14 dni </w:t>
      </w:r>
      <w:r>
        <w:rPr>
          <w:rFonts w:ascii="Arial" w:eastAsia="Times New Roman" w:hAnsi="Arial" w:cs="Arial"/>
          <w:b/>
          <w:bCs/>
          <w:lang w:eastAsia="pl-PL"/>
        </w:rPr>
        <w:t xml:space="preserve">od </w:t>
      </w:r>
      <w:r w:rsidR="00982B7A">
        <w:rPr>
          <w:rFonts w:ascii="Arial" w:eastAsia="Times New Roman" w:hAnsi="Arial" w:cs="Arial"/>
          <w:b/>
          <w:bCs/>
          <w:lang w:eastAsia="pl-PL"/>
        </w:rPr>
        <w:t>dnia podpisania umowy</w:t>
      </w:r>
      <w:r w:rsidR="007F3F26">
        <w:rPr>
          <w:rFonts w:ascii="Arial" w:eastAsia="Times New Roman" w:hAnsi="Arial" w:cs="Arial"/>
          <w:b/>
          <w:bCs/>
          <w:lang w:eastAsia="pl-PL"/>
        </w:rPr>
        <w:t>.</w:t>
      </w:r>
    </w:p>
    <w:p w14:paraId="1EE0C92F" w14:textId="77777777" w:rsidR="00CC45E6" w:rsidRDefault="00CC45E6" w:rsidP="007547FF">
      <w:pPr>
        <w:spacing w:after="0" w:line="276" w:lineRule="auto"/>
        <w:rPr>
          <w:rFonts w:ascii="Arial" w:eastAsia="Times New Roman" w:hAnsi="Arial" w:cs="Arial"/>
          <w:b/>
          <w:bCs/>
          <w:lang w:eastAsia="pl-PL"/>
        </w:rPr>
      </w:pPr>
    </w:p>
    <w:p w14:paraId="356EF148"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b/>
          <w:bCs/>
          <w:lang w:eastAsia="pl-PL"/>
        </w:rPr>
      </w:pPr>
    </w:p>
    <w:p w14:paraId="7C2B1904"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b/>
          <w:bCs/>
          <w:lang w:eastAsia="pl-PL"/>
        </w:rPr>
        <w:t>Dane dotyczące Zamawiającego:</w:t>
      </w:r>
    </w:p>
    <w:p w14:paraId="1C6BA1B2"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b/>
          <w:bCs/>
          <w:lang w:eastAsia="pl-PL"/>
        </w:rPr>
        <w:t>Gmina  Świeszyno</w:t>
      </w:r>
    </w:p>
    <w:p w14:paraId="6826EB39"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b/>
          <w:bCs/>
          <w:lang w:eastAsia="pl-PL"/>
        </w:rPr>
        <w:t xml:space="preserve">Świeszyno 71, 76-024 Świeszyno </w:t>
      </w:r>
    </w:p>
    <w:p w14:paraId="381AE770"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b/>
          <w:bCs/>
          <w:lang w:eastAsia="pl-PL"/>
        </w:rPr>
        <w:t>tel.  94  316 01 20 / faks 94 316 14 91</w:t>
      </w:r>
    </w:p>
    <w:p w14:paraId="7B2D8595" w14:textId="4892F24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p>
    <w:p w14:paraId="72E55F51" w14:textId="77777777" w:rsidR="00B040C1" w:rsidRDefault="00B040C1" w:rsidP="005039EE">
      <w:pPr>
        <w:widowControl w:val="0"/>
        <w:autoSpaceDE w:val="0"/>
        <w:autoSpaceDN w:val="0"/>
        <w:adjustRightInd w:val="0"/>
        <w:spacing w:after="0" w:line="240" w:lineRule="auto"/>
        <w:rPr>
          <w:rFonts w:ascii="Arial" w:eastAsia="Times New Roman" w:hAnsi="Arial" w:cs="Arial"/>
          <w:lang w:eastAsia="pl-PL"/>
        </w:rPr>
      </w:pPr>
    </w:p>
    <w:p w14:paraId="185232AD" w14:textId="77777777" w:rsidR="00B040C1" w:rsidRDefault="00B040C1" w:rsidP="005039EE">
      <w:pPr>
        <w:widowControl w:val="0"/>
        <w:autoSpaceDE w:val="0"/>
        <w:autoSpaceDN w:val="0"/>
        <w:adjustRightInd w:val="0"/>
        <w:spacing w:after="0" w:line="240" w:lineRule="auto"/>
        <w:rPr>
          <w:rFonts w:ascii="Arial" w:eastAsia="Times New Roman" w:hAnsi="Arial" w:cs="Arial"/>
          <w:lang w:eastAsia="pl-PL"/>
        </w:rPr>
      </w:pPr>
    </w:p>
    <w:p w14:paraId="1C6A936D" w14:textId="6486896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Ponadto:</w:t>
      </w:r>
    </w:p>
    <w:p w14:paraId="3FA67E76" w14:textId="77777777" w:rsidR="005039EE" w:rsidRPr="009C719B" w:rsidRDefault="005039EE" w:rsidP="00AE526D">
      <w:pPr>
        <w:widowControl w:val="0"/>
        <w:numPr>
          <w:ilvl w:val="0"/>
          <w:numId w:val="10"/>
        </w:numPr>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Oświadczam, że zapoznałem się z opisem przedmiotu zamówienia i nie wnoszę do niego zastrzeżeń. W razie wybrania mojej oferty zobowiązuję się do realizacji zamówienia na określonych przez Zamawiającego warunkach.</w:t>
      </w:r>
    </w:p>
    <w:p w14:paraId="714E41BE" w14:textId="77777777" w:rsidR="005039EE" w:rsidRPr="009C719B" w:rsidRDefault="005039EE" w:rsidP="00AE526D">
      <w:pPr>
        <w:widowControl w:val="0"/>
        <w:numPr>
          <w:ilvl w:val="0"/>
          <w:numId w:val="10"/>
        </w:numPr>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Oświadczam, że zapoznałem się z lokalnymi warunkami realizacji oraz zdobyłem wszelkie informacje  konieczne do właściwego przygotowania niniejszej oferty;</w:t>
      </w:r>
    </w:p>
    <w:p w14:paraId="623CFDCC" w14:textId="3790B2BE" w:rsidR="005039EE" w:rsidRPr="009C719B" w:rsidRDefault="005039EE" w:rsidP="00AE526D">
      <w:pPr>
        <w:widowControl w:val="0"/>
        <w:numPr>
          <w:ilvl w:val="0"/>
          <w:numId w:val="10"/>
        </w:numPr>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 xml:space="preserve">Oświadczam, że uważam się związany niniejszą ofertą przez okres </w:t>
      </w:r>
      <w:r w:rsidR="00E23118">
        <w:rPr>
          <w:rFonts w:ascii="Arial" w:eastAsia="Times New Roman" w:hAnsi="Arial" w:cs="Arial"/>
          <w:lang w:eastAsia="pl-PL"/>
        </w:rPr>
        <w:t>wskazany w zapytaniu ofertowym</w:t>
      </w:r>
      <w:r w:rsidRPr="009C719B">
        <w:rPr>
          <w:rFonts w:ascii="Arial" w:eastAsia="Times New Roman" w:hAnsi="Arial" w:cs="Arial"/>
          <w:lang w:eastAsia="pl-PL"/>
        </w:rPr>
        <w:t>;</w:t>
      </w:r>
    </w:p>
    <w:p w14:paraId="58E16AFA" w14:textId="77777777" w:rsidR="005039EE" w:rsidRPr="009C719B" w:rsidRDefault="005039EE" w:rsidP="00AE526D">
      <w:pPr>
        <w:widowControl w:val="0"/>
        <w:numPr>
          <w:ilvl w:val="0"/>
          <w:numId w:val="10"/>
        </w:numPr>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lastRenderedPageBreak/>
        <w:t>Gwarantuję wykonanie całości niniejszego zamówienia zgodnie z treścią zapytania ofertowego oraz obowiązującym prawem.</w:t>
      </w:r>
    </w:p>
    <w:p w14:paraId="5AD1D9ED" w14:textId="77777777" w:rsidR="005039EE" w:rsidRPr="009C719B" w:rsidRDefault="005039EE" w:rsidP="00AE526D">
      <w:pPr>
        <w:widowControl w:val="0"/>
        <w:numPr>
          <w:ilvl w:val="0"/>
          <w:numId w:val="10"/>
        </w:numPr>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Wyrażam zgodę na warunki płatności określone w zapytaniu ofertowym.</w:t>
      </w:r>
    </w:p>
    <w:p w14:paraId="3FA24286" w14:textId="77777777" w:rsidR="005039EE" w:rsidRPr="009C719B" w:rsidRDefault="005039EE" w:rsidP="00AE526D">
      <w:pPr>
        <w:widowControl w:val="0"/>
        <w:numPr>
          <w:ilvl w:val="0"/>
          <w:numId w:val="10"/>
        </w:numPr>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Oświadczam że:</w:t>
      </w:r>
    </w:p>
    <w:p w14:paraId="4EDED7F5" w14:textId="77777777" w:rsidR="005039EE" w:rsidRPr="009C719B" w:rsidRDefault="005039EE" w:rsidP="00AE526D">
      <w:pPr>
        <w:widowControl w:val="0"/>
        <w:numPr>
          <w:ilvl w:val="0"/>
          <w:numId w:val="11"/>
        </w:numPr>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Posiadam uprawnienia do wykonywania określonej działalności lub czynności, jeżeli ustawa nakłada obowiązek posiadania takich uprawnień.</w:t>
      </w:r>
    </w:p>
    <w:p w14:paraId="560FC491" w14:textId="77777777" w:rsidR="005039EE" w:rsidRPr="009C719B" w:rsidRDefault="005039EE" w:rsidP="00AE526D">
      <w:pPr>
        <w:widowControl w:val="0"/>
        <w:numPr>
          <w:ilvl w:val="0"/>
          <w:numId w:val="11"/>
        </w:numPr>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Posiadam niezbędną wiedzę i doświadczenie.</w:t>
      </w:r>
    </w:p>
    <w:p w14:paraId="35F4E477" w14:textId="6285B1D3" w:rsidR="005039EE" w:rsidRPr="00223DE1" w:rsidRDefault="005039EE" w:rsidP="00AE526D">
      <w:pPr>
        <w:widowControl w:val="0"/>
        <w:numPr>
          <w:ilvl w:val="0"/>
          <w:numId w:val="11"/>
        </w:numPr>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 xml:space="preserve">Dysponuję odpowiednim potencjałem technicznym </w:t>
      </w:r>
      <w:r w:rsidR="00223DE1">
        <w:rPr>
          <w:rFonts w:ascii="Arial" w:eastAsia="Times New Roman" w:hAnsi="Arial" w:cs="Arial"/>
          <w:lang w:eastAsia="pl-PL"/>
        </w:rPr>
        <w:t xml:space="preserve">tj. posiadam jedną </w:t>
      </w:r>
      <w:r w:rsidR="00223DE1" w:rsidRPr="008178DB">
        <w:rPr>
          <w:rFonts w:ascii="Arial" w:hAnsi="Arial" w:cs="Arial"/>
        </w:rPr>
        <w:t>samojezdną zamiatark</w:t>
      </w:r>
      <w:r w:rsidR="00223DE1">
        <w:rPr>
          <w:rFonts w:ascii="Arial" w:hAnsi="Arial" w:cs="Arial"/>
        </w:rPr>
        <w:t>ę</w:t>
      </w:r>
      <w:r w:rsidR="00223DE1" w:rsidRPr="008178DB">
        <w:rPr>
          <w:rFonts w:ascii="Arial" w:hAnsi="Arial" w:cs="Arial"/>
        </w:rPr>
        <w:t xml:space="preserve"> mechaniczną z funkcj</w:t>
      </w:r>
      <w:r w:rsidR="00223DE1">
        <w:rPr>
          <w:rFonts w:ascii="Arial" w:hAnsi="Arial" w:cs="Arial"/>
        </w:rPr>
        <w:t>ą</w:t>
      </w:r>
      <w:r w:rsidR="00223DE1" w:rsidRPr="008178DB">
        <w:rPr>
          <w:rFonts w:ascii="Arial" w:hAnsi="Arial" w:cs="Arial"/>
        </w:rPr>
        <w:t xml:space="preserve"> zbierania piasku</w:t>
      </w:r>
      <w:r w:rsidR="00223DE1">
        <w:rPr>
          <w:rFonts w:ascii="Arial" w:hAnsi="Arial" w:cs="Arial"/>
        </w:rPr>
        <w:t>.</w:t>
      </w:r>
    </w:p>
    <w:p w14:paraId="508D6A34" w14:textId="3E03DFDE" w:rsidR="00223DE1" w:rsidRDefault="00223DE1" w:rsidP="00AE526D">
      <w:pPr>
        <w:widowControl w:val="0"/>
        <w:numPr>
          <w:ilvl w:val="0"/>
          <w:numId w:val="11"/>
        </w:numPr>
        <w:autoSpaceDE w:val="0"/>
        <w:autoSpaceDN w:val="0"/>
        <w:adjustRightInd w:val="0"/>
        <w:spacing w:after="0" w:line="240" w:lineRule="auto"/>
        <w:rPr>
          <w:rFonts w:ascii="Arial" w:eastAsia="Times New Roman" w:hAnsi="Arial" w:cs="Arial"/>
          <w:lang w:eastAsia="pl-PL"/>
        </w:rPr>
      </w:pPr>
      <w:r>
        <w:rPr>
          <w:rFonts w:ascii="Arial" w:hAnsi="Arial" w:cs="Arial"/>
        </w:rPr>
        <w:t xml:space="preserve">Dysponuję osobami </w:t>
      </w:r>
      <w:r w:rsidRPr="009C719B">
        <w:rPr>
          <w:rFonts w:ascii="Arial" w:eastAsia="Times New Roman" w:hAnsi="Arial" w:cs="Arial"/>
          <w:lang w:eastAsia="pl-PL"/>
        </w:rPr>
        <w:t>zdolnymi do wykonywania zamówienia</w:t>
      </w:r>
      <w:r>
        <w:rPr>
          <w:rFonts w:ascii="Arial" w:eastAsia="Times New Roman" w:hAnsi="Arial" w:cs="Arial"/>
          <w:lang w:eastAsia="pl-PL"/>
        </w:rPr>
        <w:t>.</w:t>
      </w:r>
    </w:p>
    <w:p w14:paraId="35003833" w14:textId="330F181C" w:rsidR="001D7DF4" w:rsidRPr="00D36F4C" w:rsidRDefault="001D7DF4" w:rsidP="00AE526D">
      <w:pPr>
        <w:widowControl w:val="0"/>
        <w:numPr>
          <w:ilvl w:val="0"/>
          <w:numId w:val="11"/>
        </w:numPr>
        <w:autoSpaceDE w:val="0"/>
        <w:autoSpaceDN w:val="0"/>
        <w:adjustRightInd w:val="0"/>
        <w:spacing w:after="0" w:line="240" w:lineRule="auto"/>
        <w:rPr>
          <w:rFonts w:ascii="Arial" w:eastAsia="Times New Roman" w:hAnsi="Arial" w:cs="Arial"/>
          <w:lang w:eastAsia="pl-PL"/>
        </w:rPr>
      </w:pPr>
      <w:r w:rsidRPr="00D36F4C">
        <w:rPr>
          <w:rFonts w:ascii="Arial" w:eastAsia="Times New Roman" w:hAnsi="Arial" w:cs="Arial"/>
          <w:lang w:eastAsia="pl-PL"/>
        </w:rPr>
        <w:t>Znajdują się w sytuacji ekonomicznej i finansowej zapewniającej wykonanie zamówienia.</w:t>
      </w:r>
    </w:p>
    <w:p w14:paraId="0EED7164" w14:textId="583E36B4" w:rsidR="005039EE" w:rsidRDefault="00D36F4C" w:rsidP="00AE526D">
      <w:pPr>
        <w:pStyle w:val="Akapitzlist"/>
        <w:widowControl w:val="0"/>
        <w:numPr>
          <w:ilvl w:val="0"/>
          <w:numId w:val="11"/>
        </w:numPr>
        <w:autoSpaceDE w:val="0"/>
        <w:autoSpaceDN w:val="0"/>
        <w:adjustRightInd w:val="0"/>
        <w:spacing w:after="0" w:line="240" w:lineRule="auto"/>
        <w:rPr>
          <w:rFonts w:ascii="Arial" w:eastAsia="Times New Roman" w:hAnsi="Arial" w:cs="Arial"/>
          <w:lang w:eastAsia="pl-PL"/>
        </w:rPr>
      </w:pPr>
      <w:r>
        <w:rPr>
          <w:rFonts w:ascii="Arial" w:eastAsia="Times New Roman" w:hAnsi="Arial" w:cs="Arial"/>
          <w:lang w:eastAsia="pl-PL"/>
        </w:rPr>
        <w:t>N</w:t>
      </w:r>
      <w:r w:rsidRPr="00D31133">
        <w:rPr>
          <w:rFonts w:ascii="Arial" w:eastAsia="Times New Roman" w:hAnsi="Arial" w:cs="Arial"/>
          <w:lang w:eastAsia="pl-PL"/>
        </w:rPr>
        <w:t xml:space="preserve">ie podlegam wykluczeniu na podstawie art. </w:t>
      </w:r>
      <w:r>
        <w:rPr>
          <w:rFonts w:ascii="Arial" w:eastAsia="Times New Roman" w:hAnsi="Arial" w:cs="Arial"/>
          <w:lang w:eastAsia="pl-PL"/>
        </w:rPr>
        <w:t>108</w:t>
      </w:r>
      <w:r w:rsidRPr="00D31133">
        <w:rPr>
          <w:rFonts w:ascii="Arial" w:eastAsia="Times New Roman" w:hAnsi="Arial" w:cs="Arial"/>
          <w:lang w:eastAsia="pl-PL"/>
        </w:rPr>
        <w:t xml:space="preserve"> ust. 1 ustawy z dnia </w:t>
      </w:r>
      <w:r>
        <w:rPr>
          <w:rFonts w:ascii="Arial" w:eastAsia="Times New Roman" w:hAnsi="Arial" w:cs="Arial"/>
          <w:lang w:eastAsia="pl-PL"/>
        </w:rPr>
        <w:t>11</w:t>
      </w:r>
      <w:r w:rsidRPr="00D31133">
        <w:rPr>
          <w:rFonts w:ascii="Arial" w:eastAsia="Times New Roman" w:hAnsi="Arial" w:cs="Arial"/>
          <w:lang w:eastAsia="pl-PL"/>
        </w:rPr>
        <w:t> </w:t>
      </w:r>
      <w:r>
        <w:rPr>
          <w:rFonts w:ascii="Arial" w:eastAsia="Times New Roman" w:hAnsi="Arial" w:cs="Arial"/>
          <w:lang w:eastAsia="pl-PL"/>
        </w:rPr>
        <w:t>września</w:t>
      </w:r>
      <w:r w:rsidRPr="00D31133">
        <w:rPr>
          <w:rFonts w:ascii="Arial" w:eastAsia="Times New Roman" w:hAnsi="Arial" w:cs="Arial"/>
          <w:lang w:eastAsia="pl-PL"/>
        </w:rPr>
        <w:t xml:space="preserve"> 20</w:t>
      </w:r>
      <w:r>
        <w:rPr>
          <w:rFonts w:ascii="Arial" w:eastAsia="Times New Roman" w:hAnsi="Arial" w:cs="Arial"/>
          <w:lang w:eastAsia="pl-PL"/>
        </w:rPr>
        <w:t>19</w:t>
      </w:r>
      <w:r w:rsidRPr="00D31133">
        <w:rPr>
          <w:rFonts w:ascii="Arial" w:eastAsia="Times New Roman" w:hAnsi="Arial" w:cs="Arial"/>
          <w:lang w:eastAsia="pl-PL"/>
        </w:rPr>
        <w:t xml:space="preserve"> r. - Prawo zamówień publicznych (Dz. U. z 2019 r. poz. </w:t>
      </w:r>
      <w:r>
        <w:rPr>
          <w:rFonts w:ascii="Arial" w:eastAsia="Times New Roman" w:hAnsi="Arial" w:cs="Arial"/>
          <w:lang w:eastAsia="pl-PL"/>
        </w:rPr>
        <w:t>2019</w:t>
      </w:r>
      <w:r w:rsidRPr="00D31133">
        <w:rPr>
          <w:rFonts w:ascii="Arial" w:eastAsia="Times New Roman" w:hAnsi="Arial" w:cs="Arial"/>
          <w:lang w:eastAsia="pl-PL"/>
        </w:rPr>
        <w:t xml:space="preserve"> z późn. zm.).</w:t>
      </w:r>
    </w:p>
    <w:p w14:paraId="223EC0A8" w14:textId="77777777" w:rsidR="009850E4" w:rsidRPr="00D31133" w:rsidRDefault="009850E4" w:rsidP="00AE526D">
      <w:pPr>
        <w:pStyle w:val="Akapitzlist"/>
        <w:widowControl w:val="0"/>
        <w:numPr>
          <w:ilvl w:val="0"/>
          <w:numId w:val="11"/>
        </w:numPr>
        <w:autoSpaceDE w:val="0"/>
        <w:autoSpaceDN w:val="0"/>
        <w:adjustRightInd w:val="0"/>
        <w:spacing w:after="0" w:line="240" w:lineRule="auto"/>
        <w:rPr>
          <w:rFonts w:ascii="Arial" w:eastAsia="Times New Roman" w:hAnsi="Arial" w:cs="Arial"/>
          <w:lang w:eastAsia="pl-PL"/>
        </w:rPr>
      </w:pPr>
      <w:r w:rsidRPr="00D31133">
        <w:rPr>
          <w:rFonts w:ascii="Arial" w:hAnsi="Arial" w:cs="Arial"/>
          <w:color w:val="000000"/>
        </w:rPr>
        <w:t>Podwykonawcom zamierzamy powierzyć wykonanie następujących części zamówienia: ………………………………………………………………………….</w:t>
      </w:r>
    </w:p>
    <w:p w14:paraId="5C71ACF2" w14:textId="77777777" w:rsidR="009850E4" w:rsidRPr="009C719B" w:rsidRDefault="009850E4" w:rsidP="009850E4">
      <w:pPr>
        <w:spacing w:after="0" w:line="240" w:lineRule="auto"/>
        <w:ind w:left="720"/>
        <w:contextualSpacing/>
        <w:rPr>
          <w:rFonts w:ascii="Arial" w:eastAsia="Times New Roman" w:hAnsi="Arial" w:cs="Arial"/>
          <w:lang w:eastAsia="pl-PL"/>
        </w:rPr>
      </w:pPr>
    </w:p>
    <w:p w14:paraId="09E145C8" w14:textId="77777777" w:rsidR="009850E4" w:rsidRPr="00D31133" w:rsidRDefault="009850E4" w:rsidP="009850E4">
      <w:pPr>
        <w:pStyle w:val="Akapitzlist"/>
        <w:widowControl w:val="0"/>
        <w:autoSpaceDE w:val="0"/>
        <w:autoSpaceDN w:val="0"/>
        <w:adjustRightInd w:val="0"/>
        <w:spacing w:after="0" w:line="240" w:lineRule="auto"/>
        <w:rPr>
          <w:rFonts w:ascii="Arial" w:eastAsia="Times New Roman" w:hAnsi="Arial" w:cs="Arial"/>
          <w:lang w:eastAsia="pl-PL"/>
        </w:rPr>
      </w:pPr>
    </w:p>
    <w:p w14:paraId="04B2EB1A"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 </w:t>
      </w:r>
    </w:p>
    <w:p w14:paraId="5EF2034F"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p>
    <w:p w14:paraId="0575D6C1"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p>
    <w:p w14:paraId="608F8444" w14:textId="77777777" w:rsidR="005039EE" w:rsidRDefault="005039EE" w:rsidP="005039EE">
      <w:pPr>
        <w:widowControl w:val="0"/>
        <w:autoSpaceDE w:val="0"/>
        <w:autoSpaceDN w:val="0"/>
        <w:adjustRightInd w:val="0"/>
        <w:spacing w:after="0" w:line="240" w:lineRule="auto"/>
        <w:rPr>
          <w:rFonts w:ascii="Arial" w:eastAsia="Times New Roman" w:hAnsi="Arial" w:cs="Arial"/>
          <w:lang w:eastAsia="pl-PL"/>
        </w:rPr>
      </w:pPr>
    </w:p>
    <w:p w14:paraId="7CD215C5" w14:textId="77777777" w:rsidR="005039EE" w:rsidRDefault="005039EE" w:rsidP="005039EE">
      <w:pPr>
        <w:widowControl w:val="0"/>
        <w:autoSpaceDE w:val="0"/>
        <w:autoSpaceDN w:val="0"/>
        <w:adjustRightInd w:val="0"/>
        <w:spacing w:after="0" w:line="240" w:lineRule="auto"/>
        <w:rPr>
          <w:rFonts w:ascii="Arial" w:eastAsia="Times New Roman" w:hAnsi="Arial" w:cs="Arial"/>
          <w:lang w:eastAsia="pl-PL"/>
        </w:rPr>
      </w:pPr>
    </w:p>
    <w:p w14:paraId="229A0F8B"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p>
    <w:p w14:paraId="0B530D68"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          ………………………………..                        ………………………………..</w:t>
      </w:r>
    </w:p>
    <w:p w14:paraId="0C361451" w14:textId="77777777" w:rsidR="005039EE" w:rsidRPr="009C719B" w:rsidRDefault="005039EE" w:rsidP="005039EE">
      <w:pPr>
        <w:widowControl w:val="0"/>
        <w:autoSpaceDE w:val="0"/>
        <w:autoSpaceDN w:val="0"/>
        <w:adjustRightInd w:val="0"/>
        <w:spacing w:after="0" w:line="240" w:lineRule="auto"/>
        <w:ind w:left="720"/>
        <w:rPr>
          <w:rFonts w:ascii="Arial" w:eastAsia="Times New Roman" w:hAnsi="Arial" w:cs="Arial"/>
          <w:lang w:eastAsia="pl-PL"/>
        </w:rPr>
      </w:pPr>
      <w:r w:rsidRPr="009C719B">
        <w:rPr>
          <w:rFonts w:ascii="Arial" w:eastAsia="Times New Roman" w:hAnsi="Arial" w:cs="Arial"/>
          <w:lang w:eastAsia="pl-PL"/>
        </w:rPr>
        <w:t>Miejscowość i data                          podpis wykonawcy lub osoby upoważnionej</w:t>
      </w:r>
    </w:p>
    <w:p w14:paraId="11B6307C" w14:textId="77777777" w:rsidR="005039EE" w:rsidRPr="009C719B" w:rsidRDefault="005039EE" w:rsidP="005039EE">
      <w:pPr>
        <w:widowControl w:val="0"/>
        <w:autoSpaceDE w:val="0"/>
        <w:autoSpaceDN w:val="0"/>
        <w:adjustRightInd w:val="0"/>
        <w:spacing w:after="0" w:line="240" w:lineRule="auto"/>
        <w:ind w:left="5387"/>
        <w:rPr>
          <w:rFonts w:ascii="Arial" w:eastAsia="Times New Roman" w:hAnsi="Arial" w:cs="Arial"/>
          <w:lang w:eastAsia="pl-PL"/>
        </w:rPr>
      </w:pPr>
      <w:r w:rsidRPr="009C719B">
        <w:rPr>
          <w:rFonts w:ascii="Arial" w:eastAsia="Times New Roman" w:hAnsi="Arial" w:cs="Arial"/>
          <w:lang w:eastAsia="pl-PL"/>
        </w:rPr>
        <w:t xml:space="preserve">    pieczątka wykonawcy</w:t>
      </w:r>
    </w:p>
    <w:p w14:paraId="156EBC59"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 </w:t>
      </w:r>
    </w:p>
    <w:p w14:paraId="543C57C1" w14:textId="77777777" w:rsidR="005039EE" w:rsidRPr="009C719B" w:rsidRDefault="005039EE" w:rsidP="005039EE">
      <w:pPr>
        <w:widowControl w:val="0"/>
        <w:autoSpaceDE w:val="0"/>
        <w:autoSpaceDN w:val="0"/>
        <w:adjustRightInd w:val="0"/>
        <w:spacing w:after="0" w:line="240" w:lineRule="auto"/>
        <w:jc w:val="center"/>
        <w:rPr>
          <w:rFonts w:ascii="Arial" w:eastAsia="Times New Roman" w:hAnsi="Arial" w:cs="Arial"/>
          <w:lang w:eastAsia="pl-PL"/>
        </w:rPr>
      </w:pPr>
      <w:r w:rsidRPr="009C719B">
        <w:rPr>
          <w:rFonts w:ascii="Arial" w:eastAsia="Times New Roman" w:hAnsi="Arial" w:cs="Arial"/>
          <w:lang w:eastAsia="pl-PL"/>
        </w:rPr>
        <w:t> </w:t>
      </w:r>
    </w:p>
    <w:p w14:paraId="29FF7483" w14:textId="77777777" w:rsidR="005039EE" w:rsidRPr="009C719B" w:rsidRDefault="005039EE" w:rsidP="005039EE">
      <w:pPr>
        <w:widowControl w:val="0"/>
        <w:autoSpaceDE w:val="0"/>
        <w:autoSpaceDN w:val="0"/>
        <w:adjustRightInd w:val="0"/>
        <w:spacing w:after="0" w:line="240" w:lineRule="auto"/>
        <w:jc w:val="center"/>
        <w:rPr>
          <w:rFonts w:ascii="Arial" w:eastAsia="Times New Roman" w:hAnsi="Arial" w:cs="Arial"/>
          <w:lang w:eastAsia="pl-PL"/>
        </w:rPr>
      </w:pPr>
    </w:p>
    <w:p w14:paraId="2FC9BA81" w14:textId="77777777" w:rsidR="005039EE" w:rsidRDefault="005039EE" w:rsidP="005039EE">
      <w:pPr>
        <w:widowControl w:val="0"/>
        <w:autoSpaceDE w:val="0"/>
        <w:autoSpaceDN w:val="0"/>
        <w:adjustRightInd w:val="0"/>
        <w:spacing w:after="0" w:line="240" w:lineRule="auto"/>
        <w:jc w:val="center"/>
        <w:rPr>
          <w:rFonts w:ascii="Arial" w:eastAsia="Times New Roman" w:hAnsi="Arial" w:cs="Arial"/>
          <w:lang w:eastAsia="pl-PL"/>
        </w:rPr>
      </w:pPr>
    </w:p>
    <w:p w14:paraId="6904A6DA" w14:textId="356D8902" w:rsidR="005039EE" w:rsidRDefault="005039EE" w:rsidP="005039EE">
      <w:pPr>
        <w:widowControl w:val="0"/>
        <w:autoSpaceDE w:val="0"/>
        <w:autoSpaceDN w:val="0"/>
        <w:adjustRightInd w:val="0"/>
        <w:spacing w:after="0" w:line="240" w:lineRule="auto"/>
        <w:jc w:val="center"/>
        <w:rPr>
          <w:rFonts w:ascii="Arial" w:eastAsia="Times New Roman" w:hAnsi="Arial" w:cs="Arial"/>
          <w:lang w:eastAsia="pl-PL"/>
        </w:rPr>
      </w:pPr>
    </w:p>
    <w:p w14:paraId="462DD78F" w14:textId="67B36DE0" w:rsidR="007C242A" w:rsidRDefault="007C242A" w:rsidP="005039EE">
      <w:pPr>
        <w:widowControl w:val="0"/>
        <w:autoSpaceDE w:val="0"/>
        <w:autoSpaceDN w:val="0"/>
        <w:adjustRightInd w:val="0"/>
        <w:spacing w:after="0" w:line="240" w:lineRule="auto"/>
        <w:jc w:val="center"/>
        <w:rPr>
          <w:rFonts w:ascii="Arial" w:eastAsia="Times New Roman" w:hAnsi="Arial" w:cs="Arial"/>
          <w:lang w:eastAsia="pl-PL"/>
        </w:rPr>
      </w:pPr>
    </w:p>
    <w:p w14:paraId="698B1DEA" w14:textId="77777777" w:rsidR="007C242A" w:rsidRDefault="007C242A" w:rsidP="005039EE">
      <w:pPr>
        <w:widowControl w:val="0"/>
        <w:autoSpaceDE w:val="0"/>
        <w:autoSpaceDN w:val="0"/>
        <w:adjustRightInd w:val="0"/>
        <w:spacing w:after="0" w:line="240" w:lineRule="auto"/>
        <w:jc w:val="center"/>
        <w:rPr>
          <w:rFonts w:ascii="Arial" w:eastAsia="Times New Roman" w:hAnsi="Arial" w:cs="Arial"/>
          <w:lang w:eastAsia="pl-PL"/>
        </w:rPr>
      </w:pPr>
    </w:p>
    <w:p w14:paraId="7281D7AD" w14:textId="77777777" w:rsidR="005039EE" w:rsidRDefault="005039EE" w:rsidP="005039EE">
      <w:pPr>
        <w:widowControl w:val="0"/>
        <w:autoSpaceDE w:val="0"/>
        <w:autoSpaceDN w:val="0"/>
        <w:adjustRightInd w:val="0"/>
        <w:spacing w:after="0" w:line="240" w:lineRule="auto"/>
        <w:jc w:val="center"/>
        <w:rPr>
          <w:rFonts w:ascii="Arial" w:eastAsia="Times New Roman" w:hAnsi="Arial" w:cs="Arial"/>
          <w:lang w:eastAsia="pl-PL"/>
        </w:rPr>
      </w:pPr>
    </w:p>
    <w:p w14:paraId="7A3C09EC" w14:textId="77777777" w:rsidR="005039EE" w:rsidRDefault="005039EE" w:rsidP="005039EE">
      <w:pPr>
        <w:widowControl w:val="0"/>
        <w:autoSpaceDE w:val="0"/>
        <w:autoSpaceDN w:val="0"/>
        <w:adjustRightInd w:val="0"/>
        <w:spacing w:after="0" w:line="240" w:lineRule="auto"/>
        <w:jc w:val="center"/>
        <w:rPr>
          <w:rFonts w:ascii="Arial" w:eastAsia="Times New Roman" w:hAnsi="Arial" w:cs="Arial"/>
          <w:lang w:eastAsia="pl-PL"/>
        </w:rPr>
      </w:pPr>
    </w:p>
    <w:p w14:paraId="6C558929" w14:textId="77777777" w:rsidR="005039EE" w:rsidRDefault="005039EE" w:rsidP="005039EE">
      <w:pPr>
        <w:widowControl w:val="0"/>
        <w:autoSpaceDE w:val="0"/>
        <w:autoSpaceDN w:val="0"/>
        <w:adjustRightInd w:val="0"/>
        <w:spacing w:after="0" w:line="240" w:lineRule="auto"/>
        <w:jc w:val="center"/>
        <w:rPr>
          <w:rFonts w:ascii="Arial" w:eastAsia="Times New Roman" w:hAnsi="Arial" w:cs="Arial"/>
          <w:lang w:eastAsia="pl-PL"/>
        </w:rPr>
      </w:pPr>
    </w:p>
    <w:p w14:paraId="4A481826" w14:textId="4AD353AE" w:rsidR="001B7D29" w:rsidRDefault="001B7D29" w:rsidP="000E4683">
      <w:pPr>
        <w:widowControl w:val="0"/>
        <w:autoSpaceDE w:val="0"/>
        <w:autoSpaceDN w:val="0"/>
        <w:adjustRightInd w:val="0"/>
        <w:spacing w:after="0" w:line="240" w:lineRule="auto"/>
        <w:rPr>
          <w:rFonts w:ascii="Arial" w:eastAsia="Times New Roman" w:hAnsi="Arial" w:cs="Arial"/>
          <w:lang w:eastAsia="pl-PL"/>
        </w:rPr>
      </w:pPr>
    </w:p>
    <w:p w14:paraId="283E06F0" w14:textId="3D8EC3B3" w:rsidR="001B7D29" w:rsidRDefault="001B7D29" w:rsidP="005039EE">
      <w:pPr>
        <w:widowControl w:val="0"/>
        <w:autoSpaceDE w:val="0"/>
        <w:autoSpaceDN w:val="0"/>
        <w:adjustRightInd w:val="0"/>
        <w:spacing w:after="0" w:line="240" w:lineRule="auto"/>
        <w:jc w:val="center"/>
        <w:rPr>
          <w:rFonts w:ascii="Arial" w:eastAsia="Times New Roman" w:hAnsi="Arial" w:cs="Arial"/>
          <w:lang w:eastAsia="pl-PL"/>
        </w:rPr>
      </w:pPr>
    </w:p>
    <w:p w14:paraId="28F67CFA" w14:textId="13253939" w:rsidR="00CC45F5" w:rsidRDefault="00CC45F5" w:rsidP="005039EE">
      <w:pPr>
        <w:widowControl w:val="0"/>
        <w:autoSpaceDE w:val="0"/>
        <w:autoSpaceDN w:val="0"/>
        <w:adjustRightInd w:val="0"/>
        <w:spacing w:after="0" w:line="240" w:lineRule="auto"/>
        <w:jc w:val="center"/>
        <w:rPr>
          <w:rFonts w:ascii="Arial" w:eastAsia="Times New Roman" w:hAnsi="Arial" w:cs="Arial"/>
          <w:lang w:eastAsia="pl-PL"/>
        </w:rPr>
      </w:pPr>
    </w:p>
    <w:p w14:paraId="1610EE3E" w14:textId="22906C49" w:rsidR="00CC45F5" w:rsidRDefault="00CC45F5" w:rsidP="005039EE">
      <w:pPr>
        <w:widowControl w:val="0"/>
        <w:autoSpaceDE w:val="0"/>
        <w:autoSpaceDN w:val="0"/>
        <w:adjustRightInd w:val="0"/>
        <w:spacing w:after="0" w:line="240" w:lineRule="auto"/>
        <w:jc w:val="center"/>
        <w:rPr>
          <w:rFonts w:ascii="Arial" w:eastAsia="Times New Roman" w:hAnsi="Arial" w:cs="Arial"/>
          <w:lang w:eastAsia="pl-PL"/>
        </w:rPr>
      </w:pPr>
    </w:p>
    <w:p w14:paraId="1996E2FF" w14:textId="4C8F0623" w:rsidR="00CC45F5" w:rsidRDefault="00CC45F5" w:rsidP="005039EE">
      <w:pPr>
        <w:widowControl w:val="0"/>
        <w:autoSpaceDE w:val="0"/>
        <w:autoSpaceDN w:val="0"/>
        <w:adjustRightInd w:val="0"/>
        <w:spacing w:after="0" w:line="240" w:lineRule="auto"/>
        <w:jc w:val="center"/>
        <w:rPr>
          <w:rFonts w:ascii="Arial" w:eastAsia="Times New Roman" w:hAnsi="Arial" w:cs="Arial"/>
          <w:lang w:eastAsia="pl-PL"/>
        </w:rPr>
      </w:pPr>
    </w:p>
    <w:p w14:paraId="25EB3AB8" w14:textId="4C385BB1" w:rsidR="00CC45F5" w:rsidRDefault="00CC45F5" w:rsidP="005039EE">
      <w:pPr>
        <w:widowControl w:val="0"/>
        <w:autoSpaceDE w:val="0"/>
        <w:autoSpaceDN w:val="0"/>
        <w:adjustRightInd w:val="0"/>
        <w:spacing w:after="0" w:line="240" w:lineRule="auto"/>
        <w:jc w:val="center"/>
        <w:rPr>
          <w:rFonts w:ascii="Arial" w:eastAsia="Times New Roman" w:hAnsi="Arial" w:cs="Arial"/>
          <w:lang w:eastAsia="pl-PL"/>
        </w:rPr>
      </w:pPr>
    </w:p>
    <w:p w14:paraId="29226DA5" w14:textId="31C86ABD" w:rsidR="00CC45F5" w:rsidRDefault="00CC45F5" w:rsidP="005039EE">
      <w:pPr>
        <w:widowControl w:val="0"/>
        <w:autoSpaceDE w:val="0"/>
        <w:autoSpaceDN w:val="0"/>
        <w:adjustRightInd w:val="0"/>
        <w:spacing w:after="0" w:line="240" w:lineRule="auto"/>
        <w:jc w:val="center"/>
        <w:rPr>
          <w:rFonts w:ascii="Arial" w:eastAsia="Times New Roman" w:hAnsi="Arial" w:cs="Arial"/>
          <w:lang w:eastAsia="pl-PL"/>
        </w:rPr>
      </w:pPr>
    </w:p>
    <w:p w14:paraId="70B3B1CB" w14:textId="77777777" w:rsidR="00D508B5" w:rsidRDefault="00D508B5" w:rsidP="005039EE">
      <w:pPr>
        <w:widowControl w:val="0"/>
        <w:autoSpaceDE w:val="0"/>
        <w:autoSpaceDN w:val="0"/>
        <w:adjustRightInd w:val="0"/>
        <w:spacing w:after="0" w:line="240" w:lineRule="auto"/>
        <w:jc w:val="center"/>
        <w:rPr>
          <w:rFonts w:ascii="Arial" w:eastAsia="Times New Roman" w:hAnsi="Arial" w:cs="Arial"/>
          <w:lang w:eastAsia="pl-PL"/>
        </w:rPr>
      </w:pPr>
    </w:p>
    <w:p w14:paraId="10471E54" w14:textId="13634340" w:rsidR="00CC45F5" w:rsidRDefault="00CC45F5" w:rsidP="005039EE">
      <w:pPr>
        <w:widowControl w:val="0"/>
        <w:autoSpaceDE w:val="0"/>
        <w:autoSpaceDN w:val="0"/>
        <w:adjustRightInd w:val="0"/>
        <w:spacing w:after="0" w:line="240" w:lineRule="auto"/>
        <w:jc w:val="center"/>
        <w:rPr>
          <w:rFonts w:ascii="Arial" w:eastAsia="Times New Roman" w:hAnsi="Arial" w:cs="Arial"/>
          <w:lang w:eastAsia="pl-PL"/>
        </w:rPr>
      </w:pPr>
    </w:p>
    <w:p w14:paraId="6217B3B5" w14:textId="42560F34" w:rsidR="00CC45F5" w:rsidRDefault="00CC45F5" w:rsidP="005039EE">
      <w:pPr>
        <w:widowControl w:val="0"/>
        <w:autoSpaceDE w:val="0"/>
        <w:autoSpaceDN w:val="0"/>
        <w:adjustRightInd w:val="0"/>
        <w:spacing w:after="0" w:line="240" w:lineRule="auto"/>
        <w:jc w:val="center"/>
        <w:rPr>
          <w:rFonts w:ascii="Arial" w:eastAsia="Times New Roman" w:hAnsi="Arial" w:cs="Arial"/>
          <w:lang w:eastAsia="pl-PL"/>
        </w:rPr>
      </w:pPr>
    </w:p>
    <w:p w14:paraId="7A921FAB" w14:textId="52D5E4E5" w:rsidR="00CC45F5" w:rsidRDefault="00CC45F5" w:rsidP="005039EE">
      <w:pPr>
        <w:widowControl w:val="0"/>
        <w:autoSpaceDE w:val="0"/>
        <w:autoSpaceDN w:val="0"/>
        <w:adjustRightInd w:val="0"/>
        <w:spacing w:after="0" w:line="240" w:lineRule="auto"/>
        <w:jc w:val="center"/>
        <w:rPr>
          <w:rFonts w:ascii="Arial" w:eastAsia="Times New Roman" w:hAnsi="Arial" w:cs="Arial"/>
          <w:lang w:eastAsia="pl-PL"/>
        </w:rPr>
      </w:pPr>
    </w:p>
    <w:p w14:paraId="72BB161B" w14:textId="0E4BFFC0" w:rsidR="00CC45F5" w:rsidRDefault="00CC45F5" w:rsidP="005039EE">
      <w:pPr>
        <w:widowControl w:val="0"/>
        <w:autoSpaceDE w:val="0"/>
        <w:autoSpaceDN w:val="0"/>
        <w:adjustRightInd w:val="0"/>
        <w:spacing w:after="0" w:line="240" w:lineRule="auto"/>
        <w:jc w:val="center"/>
        <w:rPr>
          <w:rFonts w:ascii="Arial" w:eastAsia="Times New Roman" w:hAnsi="Arial" w:cs="Arial"/>
          <w:lang w:eastAsia="pl-PL"/>
        </w:rPr>
      </w:pPr>
    </w:p>
    <w:p w14:paraId="149F18A2" w14:textId="3680B4F3" w:rsidR="00CC45F5" w:rsidRDefault="00CC45F5" w:rsidP="005039EE">
      <w:pPr>
        <w:widowControl w:val="0"/>
        <w:autoSpaceDE w:val="0"/>
        <w:autoSpaceDN w:val="0"/>
        <w:adjustRightInd w:val="0"/>
        <w:spacing w:after="0" w:line="240" w:lineRule="auto"/>
        <w:jc w:val="center"/>
        <w:rPr>
          <w:rFonts w:ascii="Arial" w:eastAsia="Times New Roman" w:hAnsi="Arial" w:cs="Arial"/>
          <w:lang w:eastAsia="pl-PL"/>
        </w:rPr>
      </w:pPr>
    </w:p>
    <w:p w14:paraId="02AAADAA" w14:textId="68D50EFF" w:rsidR="00CC45F5" w:rsidRDefault="00CC45F5" w:rsidP="005039EE">
      <w:pPr>
        <w:widowControl w:val="0"/>
        <w:autoSpaceDE w:val="0"/>
        <w:autoSpaceDN w:val="0"/>
        <w:adjustRightInd w:val="0"/>
        <w:spacing w:after="0" w:line="240" w:lineRule="auto"/>
        <w:jc w:val="center"/>
        <w:rPr>
          <w:rFonts w:ascii="Arial" w:eastAsia="Times New Roman" w:hAnsi="Arial" w:cs="Arial"/>
          <w:lang w:eastAsia="pl-PL"/>
        </w:rPr>
      </w:pPr>
    </w:p>
    <w:p w14:paraId="50AD4E57" w14:textId="23A33A32" w:rsidR="00CC45F5" w:rsidRDefault="00CC45F5" w:rsidP="005039EE">
      <w:pPr>
        <w:widowControl w:val="0"/>
        <w:autoSpaceDE w:val="0"/>
        <w:autoSpaceDN w:val="0"/>
        <w:adjustRightInd w:val="0"/>
        <w:spacing w:after="0" w:line="240" w:lineRule="auto"/>
        <w:jc w:val="center"/>
        <w:rPr>
          <w:rFonts w:ascii="Arial" w:eastAsia="Times New Roman" w:hAnsi="Arial" w:cs="Arial"/>
          <w:lang w:eastAsia="pl-PL"/>
        </w:rPr>
      </w:pPr>
    </w:p>
    <w:p w14:paraId="47FC5ACB" w14:textId="3733F44A" w:rsidR="00CC45F5" w:rsidRDefault="00CC45F5" w:rsidP="005039EE">
      <w:pPr>
        <w:widowControl w:val="0"/>
        <w:autoSpaceDE w:val="0"/>
        <w:autoSpaceDN w:val="0"/>
        <w:adjustRightInd w:val="0"/>
        <w:spacing w:after="0" w:line="240" w:lineRule="auto"/>
        <w:jc w:val="center"/>
        <w:rPr>
          <w:rFonts w:ascii="Arial" w:eastAsia="Times New Roman" w:hAnsi="Arial" w:cs="Arial"/>
          <w:lang w:eastAsia="pl-PL"/>
        </w:rPr>
      </w:pPr>
    </w:p>
    <w:p w14:paraId="5F2F8CDA" w14:textId="3E3B7C75" w:rsidR="00CC45F5" w:rsidRDefault="00CC45F5" w:rsidP="005039EE">
      <w:pPr>
        <w:widowControl w:val="0"/>
        <w:autoSpaceDE w:val="0"/>
        <w:autoSpaceDN w:val="0"/>
        <w:adjustRightInd w:val="0"/>
        <w:spacing w:after="0" w:line="240" w:lineRule="auto"/>
        <w:jc w:val="center"/>
        <w:rPr>
          <w:rFonts w:ascii="Arial" w:eastAsia="Times New Roman" w:hAnsi="Arial" w:cs="Arial"/>
          <w:lang w:eastAsia="pl-PL"/>
        </w:rPr>
      </w:pPr>
    </w:p>
    <w:p w14:paraId="0B22789D" w14:textId="4479C5EC" w:rsidR="00CC45F5" w:rsidRDefault="00CC45F5" w:rsidP="005039EE">
      <w:pPr>
        <w:widowControl w:val="0"/>
        <w:autoSpaceDE w:val="0"/>
        <w:autoSpaceDN w:val="0"/>
        <w:adjustRightInd w:val="0"/>
        <w:spacing w:after="0" w:line="240" w:lineRule="auto"/>
        <w:jc w:val="center"/>
        <w:rPr>
          <w:rFonts w:ascii="Arial" w:eastAsia="Times New Roman" w:hAnsi="Arial" w:cs="Arial"/>
          <w:lang w:eastAsia="pl-PL"/>
        </w:rPr>
      </w:pPr>
    </w:p>
    <w:p w14:paraId="28AE0E50" w14:textId="3BCC38B1" w:rsidR="000E4683" w:rsidRPr="000E4683" w:rsidRDefault="000E4683" w:rsidP="000E4683">
      <w:pPr>
        <w:pStyle w:val="Normalny1"/>
        <w:shd w:val="clear" w:color="auto" w:fill="FFFFFF"/>
        <w:tabs>
          <w:tab w:val="left" w:pos="624"/>
        </w:tabs>
        <w:spacing w:line="274" w:lineRule="exact"/>
        <w:jc w:val="right"/>
        <w:rPr>
          <w:rFonts w:ascii="Arial" w:hAnsi="Arial" w:cs="Arial"/>
          <w:bCs/>
          <w:sz w:val="24"/>
          <w:szCs w:val="24"/>
        </w:rPr>
      </w:pPr>
      <w:r w:rsidRPr="000E4683">
        <w:rPr>
          <w:rFonts w:ascii="Arial" w:hAnsi="Arial" w:cs="Arial"/>
          <w:bCs/>
          <w:sz w:val="24"/>
          <w:szCs w:val="24"/>
        </w:rPr>
        <w:lastRenderedPageBreak/>
        <w:t xml:space="preserve">Załącznik nr </w:t>
      </w:r>
      <w:r w:rsidR="00C4762A">
        <w:rPr>
          <w:rFonts w:ascii="Arial" w:hAnsi="Arial" w:cs="Arial"/>
          <w:bCs/>
          <w:sz w:val="24"/>
          <w:szCs w:val="24"/>
        </w:rPr>
        <w:t>2</w:t>
      </w:r>
    </w:p>
    <w:p w14:paraId="44AD2EE3" w14:textId="77777777" w:rsidR="000E4683" w:rsidRDefault="000E4683" w:rsidP="000E4683">
      <w:pPr>
        <w:pStyle w:val="Normalny1"/>
        <w:shd w:val="clear" w:color="auto" w:fill="FFFFFF"/>
        <w:tabs>
          <w:tab w:val="left" w:pos="624"/>
        </w:tabs>
        <w:spacing w:line="274" w:lineRule="exact"/>
        <w:jc w:val="center"/>
        <w:rPr>
          <w:rFonts w:ascii="Arial" w:hAnsi="Arial" w:cs="Arial"/>
          <w:b/>
          <w:sz w:val="24"/>
          <w:szCs w:val="24"/>
        </w:rPr>
      </w:pPr>
    </w:p>
    <w:p w14:paraId="7C1F31C1" w14:textId="5CB235F1" w:rsidR="000E4683" w:rsidRDefault="000E4683" w:rsidP="000E4683">
      <w:pPr>
        <w:pStyle w:val="Normalny1"/>
        <w:shd w:val="clear" w:color="auto" w:fill="FFFFFF"/>
        <w:tabs>
          <w:tab w:val="left" w:pos="624"/>
        </w:tabs>
        <w:spacing w:line="274" w:lineRule="exact"/>
        <w:jc w:val="center"/>
        <w:rPr>
          <w:rFonts w:ascii="Arial" w:hAnsi="Arial" w:cs="Arial"/>
          <w:b/>
          <w:sz w:val="24"/>
          <w:szCs w:val="24"/>
        </w:rPr>
      </w:pPr>
      <w:r w:rsidRPr="002A5AE4">
        <w:rPr>
          <w:rFonts w:ascii="Arial" w:hAnsi="Arial" w:cs="Arial"/>
          <w:b/>
          <w:sz w:val="24"/>
          <w:szCs w:val="24"/>
        </w:rPr>
        <w:t xml:space="preserve">UMOWA NR </w:t>
      </w:r>
      <w:r w:rsidR="00AC4F56">
        <w:rPr>
          <w:rFonts w:ascii="Arial" w:hAnsi="Arial" w:cs="Arial"/>
          <w:b/>
          <w:sz w:val="24"/>
          <w:szCs w:val="24"/>
        </w:rPr>
        <w:t>R</w:t>
      </w:r>
      <w:r w:rsidR="007F3F26">
        <w:rPr>
          <w:rFonts w:ascii="Arial" w:hAnsi="Arial" w:cs="Arial"/>
          <w:b/>
          <w:sz w:val="24"/>
          <w:szCs w:val="24"/>
        </w:rPr>
        <w:t>IG</w:t>
      </w:r>
      <w:r w:rsidRPr="002A5AE4">
        <w:rPr>
          <w:rFonts w:ascii="Arial" w:hAnsi="Arial" w:cs="Arial"/>
          <w:b/>
          <w:sz w:val="24"/>
          <w:szCs w:val="24"/>
        </w:rPr>
        <w:t xml:space="preserve"> – ……………/202</w:t>
      </w:r>
      <w:r>
        <w:rPr>
          <w:rFonts w:ascii="Arial" w:hAnsi="Arial" w:cs="Arial"/>
          <w:b/>
          <w:sz w:val="24"/>
          <w:szCs w:val="24"/>
        </w:rPr>
        <w:t>1</w:t>
      </w:r>
      <w:r w:rsidRPr="002A5AE4">
        <w:rPr>
          <w:rFonts w:ascii="Arial" w:hAnsi="Arial" w:cs="Arial"/>
          <w:b/>
          <w:sz w:val="24"/>
          <w:szCs w:val="24"/>
        </w:rPr>
        <w:t xml:space="preserve"> </w:t>
      </w:r>
    </w:p>
    <w:p w14:paraId="7497C8B5" w14:textId="77777777" w:rsidR="00AC4F56" w:rsidRPr="002A5AE4" w:rsidRDefault="00AC4F56" w:rsidP="000E4683">
      <w:pPr>
        <w:pStyle w:val="Normalny1"/>
        <w:shd w:val="clear" w:color="auto" w:fill="FFFFFF"/>
        <w:tabs>
          <w:tab w:val="left" w:pos="624"/>
        </w:tabs>
        <w:spacing w:line="274" w:lineRule="exact"/>
        <w:jc w:val="center"/>
        <w:rPr>
          <w:rFonts w:ascii="Arial" w:hAnsi="Arial" w:cs="Arial"/>
          <w:b/>
          <w:sz w:val="24"/>
          <w:szCs w:val="24"/>
        </w:rPr>
      </w:pPr>
    </w:p>
    <w:p w14:paraId="1979BE8A" w14:textId="77777777" w:rsidR="001B7D29" w:rsidRDefault="001B7D29" w:rsidP="000E4683">
      <w:pPr>
        <w:widowControl w:val="0"/>
        <w:autoSpaceDE w:val="0"/>
        <w:autoSpaceDN w:val="0"/>
        <w:adjustRightInd w:val="0"/>
        <w:spacing w:after="0" w:line="240" w:lineRule="auto"/>
        <w:rPr>
          <w:rFonts w:ascii="Arial" w:eastAsia="Times New Roman" w:hAnsi="Arial" w:cs="Arial"/>
          <w:lang w:eastAsia="pl-PL"/>
        </w:rPr>
      </w:pPr>
    </w:p>
    <w:p w14:paraId="7EE69ED2" w14:textId="77777777" w:rsidR="001B7D29" w:rsidRPr="007C242A" w:rsidRDefault="001B7D29" w:rsidP="001B7D29">
      <w:pPr>
        <w:spacing w:line="276" w:lineRule="auto"/>
        <w:rPr>
          <w:rFonts w:ascii="Arial" w:hAnsi="Arial" w:cs="Arial"/>
          <w:bCs/>
        </w:rPr>
      </w:pPr>
      <w:r w:rsidRPr="007C242A">
        <w:rPr>
          <w:rFonts w:ascii="Arial" w:hAnsi="Arial" w:cs="Arial"/>
        </w:rPr>
        <w:t>Gminą Świeszyno, 76-024 Świeszyno 71,</w:t>
      </w:r>
    </w:p>
    <w:p w14:paraId="7067C816" w14:textId="77777777" w:rsidR="001B7D29" w:rsidRPr="007C242A" w:rsidRDefault="001B7D29" w:rsidP="001B7D29">
      <w:pPr>
        <w:spacing w:line="276" w:lineRule="auto"/>
        <w:rPr>
          <w:rFonts w:ascii="Arial" w:hAnsi="Arial" w:cs="Arial"/>
        </w:rPr>
      </w:pPr>
      <w:r w:rsidRPr="007C242A">
        <w:rPr>
          <w:rFonts w:ascii="Arial" w:hAnsi="Arial" w:cs="Arial"/>
          <w:bCs/>
        </w:rPr>
        <w:t xml:space="preserve">REGON: 330920707,NIP: 499-05-21-087, </w:t>
      </w:r>
      <w:r w:rsidRPr="007C242A">
        <w:rPr>
          <w:rFonts w:ascii="Arial" w:hAnsi="Arial" w:cs="Arial"/>
          <w:bCs/>
        </w:rPr>
        <w:br/>
      </w:r>
      <w:r w:rsidRPr="007C242A">
        <w:rPr>
          <w:rFonts w:ascii="Arial" w:hAnsi="Arial" w:cs="Arial"/>
          <w:color w:val="000000"/>
        </w:rPr>
        <w:t xml:space="preserve">zwaną w dalszej części umowy </w:t>
      </w:r>
      <w:r w:rsidRPr="007C242A">
        <w:rPr>
          <w:rFonts w:ascii="Arial" w:hAnsi="Arial" w:cs="Arial"/>
          <w:b/>
          <w:color w:val="000000"/>
        </w:rPr>
        <w:t>„</w:t>
      </w:r>
      <w:r w:rsidRPr="007C242A">
        <w:rPr>
          <w:rFonts w:ascii="Arial" w:hAnsi="Arial" w:cs="Arial"/>
          <w:b/>
          <w:bCs/>
          <w:color w:val="000000"/>
        </w:rPr>
        <w:t>Zamawiającym”,</w:t>
      </w:r>
      <w:r w:rsidRPr="007C242A">
        <w:rPr>
          <w:rFonts w:ascii="Arial" w:hAnsi="Arial" w:cs="Arial"/>
          <w:bCs/>
          <w:color w:val="000000"/>
        </w:rPr>
        <w:t xml:space="preserve">  </w:t>
      </w:r>
    </w:p>
    <w:p w14:paraId="5873E01D" w14:textId="77777777" w:rsidR="001B7D29" w:rsidRPr="007C242A" w:rsidRDefault="001B7D29" w:rsidP="001B7D29">
      <w:pPr>
        <w:pStyle w:val="Lista"/>
        <w:ind w:right="141"/>
        <w:rPr>
          <w:rFonts w:ascii="Arial" w:eastAsia="Arial" w:hAnsi="Arial"/>
          <w:b/>
          <w:bCs/>
          <w:sz w:val="22"/>
          <w:szCs w:val="22"/>
        </w:rPr>
      </w:pPr>
      <w:r w:rsidRPr="007C242A">
        <w:rPr>
          <w:rFonts w:ascii="Arial" w:hAnsi="Arial"/>
          <w:color w:val="000000"/>
          <w:sz w:val="22"/>
          <w:szCs w:val="22"/>
        </w:rPr>
        <w:t xml:space="preserve">a </w:t>
      </w:r>
    </w:p>
    <w:p w14:paraId="70699691" w14:textId="77777777" w:rsidR="001B7D29" w:rsidRPr="007C242A" w:rsidRDefault="001B7D29" w:rsidP="001B7D29">
      <w:pPr>
        <w:rPr>
          <w:rFonts w:ascii="Arial" w:eastAsia="Times New Roman" w:hAnsi="Arial" w:cs="Arial"/>
          <w:color w:val="000000"/>
        </w:rPr>
      </w:pPr>
      <w:r w:rsidRPr="007C242A">
        <w:rPr>
          <w:rFonts w:ascii="Arial" w:eastAsia="Arial" w:hAnsi="Arial" w:cs="Arial"/>
          <w:bCs/>
        </w:rPr>
        <w:t>………………………………………………………………..</w:t>
      </w:r>
    </w:p>
    <w:p w14:paraId="1DC2374F" w14:textId="77777777" w:rsidR="001B7D29" w:rsidRPr="007C242A" w:rsidRDefault="001B7D29" w:rsidP="001B7D29">
      <w:pPr>
        <w:rPr>
          <w:rFonts w:ascii="Arial" w:hAnsi="Arial" w:cs="Arial"/>
          <w:color w:val="00000A"/>
        </w:rPr>
      </w:pPr>
      <w:r w:rsidRPr="007C242A">
        <w:rPr>
          <w:rFonts w:ascii="Arial" w:hAnsi="Arial" w:cs="Arial"/>
          <w:color w:val="000000"/>
        </w:rPr>
        <w:t xml:space="preserve">zwanym w dalszej części umowy </w:t>
      </w:r>
      <w:r w:rsidRPr="007C242A">
        <w:rPr>
          <w:rFonts w:ascii="Arial" w:hAnsi="Arial" w:cs="Arial"/>
          <w:b/>
          <w:color w:val="000000"/>
        </w:rPr>
        <w:t>„</w:t>
      </w:r>
      <w:r w:rsidRPr="007C242A">
        <w:rPr>
          <w:rFonts w:ascii="Arial" w:hAnsi="Arial" w:cs="Arial"/>
          <w:b/>
          <w:bCs/>
          <w:color w:val="000000"/>
        </w:rPr>
        <w:t xml:space="preserve">Wykonawcą”, </w:t>
      </w:r>
    </w:p>
    <w:p w14:paraId="3ED08447" w14:textId="77777777" w:rsidR="001B7D29" w:rsidRPr="007C242A" w:rsidRDefault="001B7D29" w:rsidP="001B7D29">
      <w:pPr>
        <w:pStyle w:val="Standardowy1"/>
        <w:rPr>
          <w:rFonts w:ascii="Arial" w:hAnsi="Arial" w:cs="Arial"/>
          <w:sz w:val="22"/>
          <w:szCs w:val="22"/>
        </w:rPr>
      </w:pPr>
    </w:p>
    <w:p w14:paraId="2C255F85" w14:textId="5C1AE8FA" w:rsidR="001B7D29" w:rsidRPr="007C242A" w:rsidRDefault="00F357C8" w:rsidP="00F357C8">
      <w:pPr>
        <w:jc w:val="both"/>
        <w:rPr>
          <w:rFonts w:ascii="Arial" w:hAnsi="Arial" w:cs="Arial"/>
        </w:rPr>
      </w:pPr>
      <w:r w:rsidRPr="007C242A">
        <w:rPr>
          <w:rFonts w:ascii="Arial" w:hAnsi="Arial" w:cs="Arial"/>
          <w:spacing w:val="-1"/>
        </w:rPr>
        <w:t xml:space="preserve">na podstawie art. 2 ust. 1 pkt. 1 Ustawy z dnia 11 września 2019 r. – Prawo zamówień publicznych </w:t>
      </w:r>
      <w:r w:rsidRPr="007C242A">
        <w:rPr>
          <w:rFonts w:ascii="Arial" w:hAnsi="Arial" w:cs="Arial"/>
          <w:spacing w:val="-2"/>
        </w:rPr>
        <w:t>(Dz. U. z 2019 r. poz. 2019 z późn. zm.) oraz w oparciu o Zarządzenie nr 365/VIII/2021</w:t>
      </w:r>
      <w:r w:rsidRPr="007C242A">
        <w:rPr>
          <w:rFonts w:ascii="Arial" w:hAnsi="Arial" w:cs="Arial"/>
          <w:spacing w:val="-1"/>
        </w:rPr>
        <w:t xml:space="preserve"> Wójta Gminy Świeszyno z dnia 14 stycznia 2021 r. w sprawie regulaminu udzielania zamówień publicznych, których wartość nie przekracza kwoty 130 000,00 złotych obowiązujący w Urzędzie Gminy Świeszyno</w:t>
      </w:r>
      <w:r w:rsidRPr="007C242A">
        <w:rPr>
          <w:rFonts w:ascii="Arial" w:hAnsi="Arial" w:cs="Arial"/>
          <w:bCs/>
        </w:rPr>
        <w:t>, została zawarta umowa o następującej treści:</w:t>
      </w:r>
    </w:p>
    <w:p w14:paraId="30CE3B0C" w14:textId="16096582" w:rsidR="001B7D29" w:rsidRDefault="001B7D29" w:rsidP="001B7D29">
      <w:pPr>
        <w:tabs>
          <w:tab w:val="left" w:pos="360"/>
        </w:tabs>
        <w:autoSpaceDE w:val="0"/>
        <w:jc w:val="center"/>
        <w:rPr>
          <w:rFonts w:ascii="Arial" w:hAnsi="Arial" w:cs="Arial"/>
          <w:b/>
        </w:rPr>
      </w:pPr>
      <w:r w:rsidRPr="007C242A">
        <w:rPr>
          <w:rFonts w:ascii="Arial" w:hAnsi="Arial" w:cs="Arial"/>
          <w:b/>
        </w:rPr>
        <w:t>§ 1</w:t>
      </w:r>
    </w:p>
    <w:p w14:paraId="0187DD89" w14:textId="6EDBD8F8" w:rsidR="00597284" w:rsidRPr="00597284" w:rsidRDefault="00597284" w:rsidP="00597284">
      <w:pPr>
        <w:pStyle w:val="Normalny1"/>
        <w:ind w:left="142"/>
        <w:jc w:val="center"/>
        <w:rPr>
          <w:rFonts w:ascii="Arial" w:hAnsi="Arial" w:cs="Arial"/>
          <w:b/>
          <w:bCs/>
          <w:color w:val="000000"/>
          <w:sz w:val="22"/>
          <w:szCs w:val="22"/>
        </w:rPr>
      </w:pPr>
      <w:r w:rsidRPr="00DE5581">
        <w:rPr>
          <w:rFonts w:ascii="Arial" w:hAnsi="Arial" w:cs="Arial"/>
          <w:b/>
          <w:bCs/>
          <w:color w:val="000000"/>
          <w:sz w:val="22"/>
          <w:szCs w:val="22"/>
        </w:rPr>
        <w:t>PRZEDMIOT UMOWY</w:t>
      </w:r>
    </w:p>
    <w:p w14:paraId="7617CF52" w14:textId="25A76B05" w:rsidR="00607F68" w:rsidRPr="007C242A" w:rsidRDefault="001B7D29" w:rsidP="00A156BD">
      <w:pPr>
        <w:pStyle w:val="NormalnyWeb"/>
        <w:numPr>
          <w:ilvl w:val="0"/>
          <w:numId w:val="43"/>
        </w:numPr>
        <w:spacing w:before="0" w:beforeAutospacing="0" w:after="0" w:afterAutospacing="0" w:line="276" w:lineRule="auto"/>
        <w:jc w:val="both"/>
        <w:rPr>
          <w:rFonts w:ascii="Arial" w:hAnsi="Arial" w:cs="Arial"/>
          <w:i/>
          <w:iCs/>
          <w:sz w:val="22"/>
          <w:szCs w:val="22"/>
        </w:rPr>
      </w:pPr>
      <w:r w:rsidRPr="007C242A">
        <w:rPr>
          <w:rFonts w:ascii="Arial" w:hAnsi="Arial" w:cs="Arial"/>
          <w:sz w:val="22"/>
          <w:szCs w:val="22"/>
        </w:rPr>
        <w:t xml:space="preserve">Zamawiający zleca, a Wykonawca przyjmuje do wykonania usługę polegającą na </w:t>
      </w:r>
      <w:r w:rsidR="007F3F26">
        <w:rPr>
          <w:rFonts w:ascii="Arial" w:hAnsi="Arial" w:cs="Arial"/>
          <w:sz w:val="22"/>
          <w:szCs w:val="22"/>
        </w:rPr>
        <w:t>„</w:t>
      </w:r>
      <w:r w:rsidR="007F3F26">
        <w:rPr>
          <w:rFonts w:ascii="Arial" w:hAnsi="Arial" w:cs="Arial"/>
          <w:b/>
          <w:bCs/>
          <w:sz w:val="22"/>
          <w:szCs w:val="22"/>
        </w:rPr>
        <w:t>zamiatania dróg na terenie gminy Świeszyno po okresie zimowym</w:t>
      </w:r>
      <w:r w:rsidR="00982876" w:rsidRPr="007C242A">
        <w:rPr>
          <w:rFonts w:ascii="Arial" w:hAnsi="Arial" w:cs="Arial"/>
          <w:b/>
          <w:bCs/>
          <w:sz w:val="22"/>
          <w:szCs w:val="22"/>
        </w:rPr>
        <w:t>”</w:t>
      </w:r>
    </w:p>
    <w:p w14:paraId="2B9E2D5D" w14:textId="6E3F0B78" w:rsidR="007C242A" w:rsidRPr="007C242A" w:rsidRDefault="007C242A" w:rsidP="00A156BD">
      <w:pPr>
        <w:widowControl w:val="0"/>
        <w:numPr>
          <w:ilvl w:val="0"/>
          <w:numId w:val="43"/>
        </w:numPr>
        <w:suppressAutoHyphens/>
        <w:spacing w:after="0" w:line="240" w:lineRule="auto"/>
        <w:jc w:val="both"/>
        <w:rPr>
          <w:rFonts w:ascii="Arial" w:hAnsi="Arial" w:cs="Arial"/>
          <w:color w:val="000000"/>
        </w:rPr>
      </w:pPr>
      <w:r w:rsidRPr="007C242A">
        <w:rPr>
          <w:rFonts w:ascii="Arial" w:eastAsia="Times New Roman" w:hAnsi="Arial" w:cs="Arial"/>
          <w:color w:val="00000A"/>
          <w:lang w:eastAsia="pl-PL"/>
        </w:rPr>
        <w:t xml:space="preserve">Przedmiot umowy należy wykonać zgodnie z zakresem rzeczowym określonym </w:t>
      </w:r>
      <w:r w:rsidRPr="007C242A">
        <w:rPr>
          <w:rFonts w:ascii="Arial" w:eastAsia="Times New Roman" w:hAnsi="Arial" w:cs="Arial"/>
          <w:color w:val="00000A"/>
          <w:lang w:eastAsia="pl-PL"/>
        </w:rPr>
        <w:br/>
        <w:t>w zapytaniu ofertowym wraz z jej zmianami wynikającymi z modyfikacji jej treści lub odpowiedzi udzielonych na pytania  zadane w toku postępowania, obowiązującymi przepisami prawa oraz złożoną ofertą z dnia ………………….r.</w:t>
      </w:r>
    </w:p>
    <w:p w14:paraId="01CC97F1" w14:textId="5AA744CC" w:rsidR="001B7D29" w:rsidRPr="00C44DB5" w:rsidRDefault="00597284" w:rsidP="001B7D29">
      <w:pPr>
        <w:widowControl w:val="0"/>
        <w:numPr>
          <w:ilvl w:val="0"/>
          <w:numId w:val="43"/>
        </w:numPr>
        <w:suppressAutoHyphens/>
        <w:spacing w:after="0" w:line="240" w:lineRule="auto"/>
        <w:jc w:val="both"/>
        <w:rPr>
          <w:rFonts w:ascii="Arial" w:hAnsi="Arial" w:cs="Arial"/>
          <w:color w:val="000000"/>
        </w:rPr>
      </w:pPr>
      <w:r>
        <w:rPr>
          <w:rFonts w:ascii="Arial" w:hAnsi="Arial" w:cs="Arial"/>
        </w:rPr>
        <w:t xml:space="preserve">Zakres rzeczowy obejmuje zamiatanie  29,0km dróg gminnych asfaltowych i </w:t>
      </w:r>
      <w:r w:rsidR="00C44DB5">
        <w:rPr>
          <w:rFonts w:ascii="Arial" w:hAnsi="Arial" w:cs="Arial"/>
        </w:rPr>
        <w:t xml:space="preserve">z </w:t>
      </w:r>
      <w:r>
        <w:rPr>
          <w:rFonts w:ascii="Arial" w:hAnsi="Arial" w:cs="Arial"/>
        </w:rPr>
        <w:t>kostki betonowej na całej szerokości i pozostawienie dróg bez piasku i innych zanieczyszczeń</w:t>
      </w:r>
      <w:r w:rsidR="00C44DB5">
        <w:rPr>
          <w:rFonts w:ascii="Arial" w:hAnsi="Arial" w:cs="Arial"/>
        </w:rPr>
        <w:t xml:space="preserve"> m.in. błota, kamieni, liści itp.</w:t>
      </w:r>
      <w:r>
        <w:rPr>
          <w:rFonts w:ascii="Arial" w:hAnsi="Arial" w:cs="Arial"/>
        </w:rPr>
        <w:t xml:space="preserve"> </w:t>
      </w:r>
    </w:p>
    <w:p w14:paraId="577421D1" w14:textId="77777777" w:rsidR="00C44DB5" w:rsidRPr="00C44DB5" w:rsidRDefault="00C44DB5" w:rsidP="00C44DB5">
      <w:pPr>
        <w:widowControl w:val="0"/>
        <w:suppressAutoHyphens/>
        <w:spacing w:after="0" w:line="240" w:lineRule="auto"/>
        <w:ind w:left="360"/>
        <w:jc w:val="both"/>
        <w:rPr>
          <w:rFonts w:ascii="Arial" w:hAnsi="Arial" w:cs="Arial"/>
          <w:color w:val="000000"/>
        </w:rPr>
      </w:pPr>
    </w:p>
    <w:p w14:paraId="157BBA87" w14:textId="77777777" w:rsidR="00597284" w:rsidRPr="00DE5581" w:rsidRDefault="00597284" w:rsidP="00597284">
      <w:pPr>
        <w:pStyle w:val="Normalny1"/>
        <w:ind w:left="142"/>
        <w:jc w:val="center"/>
        <w:rPr>
          <w:rFonts w:ascii="Arial" w:hAnsi="Arial" w:cs="Arial"/>
          <w:b/>
          <w:bCs/>
          <w:color w:val="000000"/>
          <w:sz w:val="22"/>
          <w:szCs w:val="22"/>
        </w:rPr>
      </w:pPr>
      <w:r w:rsidRPr="00DE5581">
        <w:rPr>
          <w:rFonts w:ascii="Arial" w:hAnsi="Arial" w:cs="Arial"/>
          <w:b/>
          <w:bCs/>
          <w:color w:val="000000"/>
          <w:sz w:val="22"/>
          <w:szCs w:val="22"/>
        </w:rPr>
        <w:t>§ 2</w:t>
      </w:r>
    </w:p>
    <w:p w14:paraId="46AF779A" w14:textId="77777777" w:rsidR="00597284" w:rsidRPr="00DE5581" w:rsidRDefault="00597284" w:rsidP="00597284">
      <w:pPr>
        <w:pStyle w:val="Normalny1"/>
        <w:ind w:left="142"/>
        <w:jc w:val="center"/>
        <w:rPr>
          <w:rFonts w:ascii="Arial" w:hAnsi="Arial" w:cs="Arial"/>
          <w:b/>
          <w:bCs/>
          <w:color w:val="000000"/>
          <w:sz w:val="22"/>
          <w:szCs w:val="22"/>
        </w:rPr>
      </w:pPr>
      <w:r w:rsidRPr="00DE5581">
        <w:rPr>
          <w:rFonts w:ascii="Arial" w:hAnsi="Arial" w:cs="Arial"/>
          <w:b/>
          <w:bCs/>
          <w:color w:val="000000"/>
          <w:sz w:val="22"/>
          <w:szCs w:val="22"/>
        </w:rPr>
        <w:t>CZAS TRWANIA UMOWY</w:t>
      </w:r>
    </w:p>
    <w:p w14:paraId="548C2F61" w14:textId="77777777" w:rsidR="00597284" w:rsidRPr="00DE5581" w:rsidRDefault="00597284" w:rsidP="00A156BD">
      <w:pPr>
        <w:pStyle w:val="Tekstpodstawowy"/>
        <w:numPr>
          <w:ilvl w:val="0"/>
          <w:numId w:val="52"/>
        </w:numPr>
        <w:tabs>
          <w:tab w:val="clear" w:pos="-851"/>
          <w:tab w:val="clear" w:pos="-720"/>
        </w:tabs>
        <w:suppressAutoHyphens w:val="0"/>
        <w:rPr>
          <w:b/>
          <w:bCs/>
          <w:sz w:val="22"/>
          <w:szCs w:val="22"/>
        </w:rPr>
      </w:pPr>
      <w:bookmarkStart w:id="5" w:name="_Hlk517093765"/>
      <w:r w:rsidRPr="00DE5581">
        <w:rPr>
          <w:sz w:val="22"/>
          <w:szCs w:val="22"/>
        </w:rPr>
        <w:t>Termin rozpoczęcia realizacji przedmiotu umowy ustala się na dzień podpisania umowy.</w:t>
      </w:r>
    </w:p>
    <w:p w14:paraId="21026D50" w14:textId="22620C08" w:rsidR="00597284" w:rsidRDefault="00597284" w:rsidP="00A156BD">
      <w:pPr>
        <w:pStyle w:val="Tekstpodstawowy"/>
        <w:numPr>
          <w:ilvl w:val="0"/>
          <w:numId w:val="52"/>
        </w:numPr>
        <w:tabs>
          <w:tab w:val="clear" w:pos="-851"/>
          <w:tab w:val="clear" w:pos="-720"/>
        </w:tabs>
        <w:suppressAutoHyphens w:val="0"/>
        <w:rPr>
          <w:sz w:val="22"/>
          <w:szCs w:val="22"/>
        </w:rPr>
      </w:pPr>
      <w:r w:rsidRPr="00DE5581">
        <w:rPr>
          <w:sz w:val="22"/>
          <w:szCs w:val="22"/>
        </w:rPr>
        <w:t>Termin zakończenia realizacji przedmiotu umowy ustala się</w:t>
      </w:r>
      <w:r>
        <w:rPr>
          <w:sz w:val="22"/>
          <w:szCs w:val="22"/>
        </w:rPr>
        <w:t xml:space="preserve">: </w:t>
      </w:r>
      <w:r w:rsidRPr="00597284">
        <w:rPr>
          <w:b/>
          <w:bCs/>
          <w:sz w:val="22"/>
          <w:szCs w:val="22"/>
        </w:rPr>
        <w:t>do 14 dni od podpisania umowy</w:t>
      </w:r>
      <w:r w:rsidRPr="00DE5581">
        <w:rPr>
          <w:sz w:val="22"/>
          <w:szCs w:val="22"/>
        </w:rPr>
        <w:t>.</w:t>
      </w:r>
    </w:p>
    <w:p w14:paraId="28148245" w14:textId="16649043" w:rsidR="00597284" w:rsidRPr="006A1B48" w:rsidRDefault="00597284" w:rsidP="00A156BD">
      <w:pPr>
        <w:pStyle w:val="Tekstpodstawowy"/>
        <w:numPr>
          <w:ilvl w:val="0"/>
          <w:numId w:val="52"/>
        </w:numPr>
        <w:tabs>
          <w:tab w:val="clear" w:pos="-851"/>
          <w:tab w:val="clear" w:pos="-720"/>
        </w:tabs>
        <w:suppressAutoHyphens w:val="0"/>
        <w:rPr>
          <w:b/>
          <w:bCs/>
          <w:sz w:val="22"/>
          <w:szCs w:val="22"/>
        </w:rPr>
      </w:pPr>
      <w:r w:rsidRPr="006A1B48">
        <w:rPr>
          <w:sz w:val="22"/>
          <w:szCs w:val="22"/>
        </w:rPr>
        <w:t>Odbi</w:t>
      </w:r>
      <w:r>
        <w:rPr>
          <w:sz w:val="22"/>
          <w:szCs w:val="22"/>
        </w:rPr>
        <w:t>ór</w:t>
      </w:r>
      <w:r w:rsidRPr="006A1B48">
        <w:rPr>
          <w:sz w:val="22"/>
          <w:szCs w:val="22"/>
        </w:rPr>
        <w:t xml:space="preserve"> robót będ</w:t>
      </w:r>
      <w:r>
        <w:rPr>
          <w:sz w:val="22"/>
          <w:szCs w:val="22"/>
        </w:rPr>
        <w:t>zie</w:t>
      </w:r>
      <w:r w:rsidRPr="006A1B48">
        <w:rPr>
          <w:sz w:val="22"/>
          <w:szCs w:val="22"/>
        </w:rPr>
        <w:t xml:space="preserve"> dokon</w:t>
      </w:r>
      <w:r>
        <w:rPr>
          <w:sz w:val="22"/>
          <w:szCs w:val="22"/>
        </w:rPr>
        <w:t>any</w:t>
      </w:r>
      <w:r w:rsidRPr="006A1B48">
        <w:rPr>
          <w:sz w:val="22"/>
          <w:szCs w:val="22"/>
        </w:rPr>
        <w:t xml:space="preserve"> </w:t>
      </w:r>
      <w:r w:rsidR="00FD7E4D">
        <w:rPr>
          <w:sz w:val="22"/>
          <w:szCs w:val="22"/>
        </w:rPr>
        <w:t xml:space="preserve">po </w:t>
      </w:r>
      <w:r>
        <w:rPr>
          <w:sz w:val="22"/>
          <w:szCs w:val="22"/>
        </w:rPr>
        <w:t>zakończeniu całości robót</w:t>
      </w:r>
      <w:r w:rsidRPr="006A1B48">
        <w:rPr>
          <w:sz w:val="22"/>
          <w:szCs w:val="22"/>
        </w:rPr>
        <w:t>.</w:t>
      </w:r>
    </w:p>
    <w:p w14:paraId="35D652DB" w14:textId="77777777" w:rsidR="00597284" w:rsidRPr="006A1B48" w:rsidRDefault="00597284" w:rsidP="00A156BD">
      <w:pPr>
        <w:pStyle w:val="Tekstpodstawowy"/>
        <w:numPr>
          <w:ilvl w:val="0"/>
          <w:numId w:val="52"/>
        </w:numPr>
        <w:tabs>
          <w:tab w:val="clear" w:pos="-851"/>
          <w:tab w:val="clear" w:pos="-720"/>
        </w:tabs>
        <w:suppressAutoHyphens w:val="0"/>
        <w:rPr>
          <w:b/>
          <w:bCs/>
          <w:sz w:val="22"/>
          <w:szCs w:val="22"/>
        </w:rPr>
      </w:pPr>
      <w:r w:rsidRPr="006A1B48">
        <w:rPr>
          <w:sz w:val="22"/>
          <w:szCs w:val="22"/>
        </w:rPr>
        <w:t>Wykonawca zgłasza na piśmie lub powiadamia telefonicznie o zakończeniu robót podlegających odbiorowi.</w:t>
      </w:r>
    </w:p>
    <w:p w14:paraId="7A356177" w14:textId="61C210CC" w:rsidR="00597284" w:rsidRPr="006A1B48" w:rsidRDefault="00597284" w:rsidP="00A156BD">
      <w:pPr>
        <w:pStyle w:val="Tekstpodstawowy"/>
        <w:numPr>
          <w:ilvl w:val="0"/>
          <w:numId w:val="52"/>
        </w:numPr>
        <w:tabs>
          <w:tab w:val="clear" w:pos="-851"/>
          <w:tab w:val="clear" w:pos="-720"/>
        </w:tabs>
        <w:suppressAutoHyphens w:val="0"/>
        <w:rPr>
          <w:b/>
          <w:bCs/>
          <w:sz w:val="22"/>
          <w:szCs w:val="22"/>
        </w:rPr>
      </w:pPr>
      <w:r w:rsidRPr="006A1B48">
        <w:rPr>
          <w:sz w:val="22"/>
          <w:szCs w:val="22"/>
        </w:rPr>
        <w:t>Zamawiający zastrzega sobie prawo odstąpienia od odbioru robót w przypadku ich nienależytego wykonania, niezgodnego z obowiązującymi normami i ustaleniami Zamawiającego.</w:t>
      </w:r>
    </w:p>
    <w:p w14:paraId="6CE8FE20" w14:textId="77777777" w:rsidR="00597284" w:rsidRPr="006A1B48" w:rsidRDefault="00597284" w:rsidP="00A156BD">
      <w:pPr>
        <w:pStyle w:val="Tekstpodstawowy"/>
        <w:numPr>
          <w:ilvl w:val="0"/>
          <w:numId w:val="52"/>
        </w:numPr>
        <w:tabs>
          <w:tab w:val="clear" w:pos="-851"/>
          <w:tab w:val="clear" w:pos="-720"/>
        </w:tabs>
        <w:suppressAutoHyphens w:val="0"/>
        <w:rPr>
          <w:b/>
          <w:bCs/>
          <w:sz w:val="22"/>
          <w:szCs w:val="22"/>
        </w:rPr>
      </w:pPr>
      <w:r w:rsidRPr="006A1B48">
        <w:rPr>
          <w:sz w:val="22"/>
          <w:szCs w:val="22"/>
        </w:rPr>
        <w:t>Jeżeli w trakcie odbioru robót zostaną stwierdzone wady dające się usunąć, Zamawiający przerywa czynność odbioru i wyznacza Wykonawcy termin na ich usunięcie.</w:t>
      </w:r>
    </w:p>
    <w:p w14:paraId="416A010B" w14:textId="77777777" w:rsidR="00597284" w:rsidRPr="006A1B48" w:rsidRDefault="00597284" w:rsidP="00A156BD">
      <w:pPr>
        <w:pStyle w:val="Tekstpodstawowy"/>
        <w:numPr>
          <w:ilvl w:val="0"/>
          <w:numId w:val="52"/>
        </w:numPr>
        <w:tabs>
          <w:tab w:val="clear" w:pos="-851"/>
          <w:tab w:val="clear" w:pos="-720"/>
        </w:tabs>
        <w:suppressAutoHyphens w:val="0"/>
        <w:rPr>
          <w:b/>
          <w:bCs/>
          <w:sz w:val="22"/>
          <w:szCs w:val="22"/>
        </w:rPr>
      </w:pPr>
      <w:r w:rsidRPr="006A1B48">
        <w:rPr>
          <w:sz w:val="22"/>
          <w:szCs w:val="22"/>
        </w:rPr>
        <w:t xml:space="preserve">O fakcie usunięcia wad Wykonawca zawiadomi Zamawiającego pisemnie żądając jednocześnie wyznaczenia terminu wznowienia odbioru robót. W terminie trzech dni roboczych od daty otrzymania pisemnego zawiadomienia Wykonawcy – Zamawiający zawiadomi Wykonawcę o terminie odbioru. </w:t>
      </w:r>
    </w:p>
    <w:p w14:paraId="1AB6E0BC" w14:textId="77777777" w:rsidR="00597284" w:rsidRPr="006A1B48" w:rsidRDefault="00597284" w:rsidP="00A156BD">
      <w:pPr>
        <w:pStyle w:val="Tekstpodstawowy"/>
        <w:numPr>
          <w:ilvl w:val="0"/>
          <w:numId w:val="52"/>
        </w:numPr>
        <w:tabs>
          <w:tab w:val="clear" w:pos="-851"/>
          <w:tab w:val="clear" w:pos="-720"/>
        </w:tabs>
        <w:suppressAutoHyphens w:val="0"/>
        <w:rPr>
          <w:b/>
          <w:bCs/>
          <w:sz w:val="22"/>
          <w:szCs w:val="22"/>
        </w:rPr>
      </w:pPr>
      <w:r w:rsidRPr="006A1B48">
        <w:rPr>
          <w:sz w:val="22"/>
          <w:szCs w:val="22"/>
        </w:rPr>
        <w:t>W przypadku stwierdzenia podczas odbioru wad nie nadających się do usunięcia lub nie usuniętych zgodnie Zamawiający może stosownie do swego wyboru:</w:t>
      </w:r>
    </w:p>
    <w:p w14:paraId="74D848B0" w14:textId="77777777" w:rsidR="00597284" w:rsidRPr="006A1B48" w:rsidRDefault="00597284" w:rsidP="00A156BD">
      <w:pPr>
        <w:pStyle w:val="Tekstpodstawowy"/>
        <w:numPr>
          <w:ilvl w:val="0"/>
          <w:numId w:val="53"/>
        </w:numPr>
        <w:tabs>
          <w:tab w:val="clear" w:pos="-851"/>
          <w:tab w:val="clear" w:pos="-720"/>
        </w:tabs>
        <w:suppressAutoHyphens w:val="0"/>
        <w:ind w:left="851" w:hanging="284"/>
        <w:rPr>
          <w:b/>
          <w:bCs/>
          <w:sz w:val="22"/>
          <w:szCs w:val="22"/>
        </w:rPr>
      </w:pPr>
      <w:r w:rsidRPr="006A1B48">
        <w:rPr>
          <w:sz w:val="22"/>
          <w:szCs w:val="22"/>
        </w:rPr>
        <w:lastRenderedPageBreak/>
        <w:t>obniżyć wynagrodzenie proporcjonalnie do zakresu rzeczowego przedmiotu odbioru zawierającego wady, jeżeli wady te umożliwiają użytkowanie przedmiotu umowy,</w:t>
      </w:r>
    </w:p>
    <w:p w14:paraId="28697137" w14:textId="77777777" w:rsidR="00597284" w:rsidRPr="006A1B48" w:rsidRDefault="00597284" w:rsidP="00A156BD">
      <w:pPr>
        <w:pStyle w:val="Tekstpodstawowy"/>
        <w:numPr>
          <w:ilvl w:val="0"/>
          <w:numId w:val="53"/>
        </w:numPr>
        <w:tabs>
          <w:tab w:val="clear" w:pos="-851"/>
          <w:tab w:val="clear" w:pos="-720"/>
        </w:tabs>
        <w:suppressAutoHyphens w:val="0"/>
        <w:ind w:left="851" w:hanging="284"/>
        <w:rPr>
          <w:b/>
          <w:bCs/>
          <w:sz w:val="22"/>
          <w:szCs w:val="22"/>
        </w:rPr>
      </w:pPr>
      <w:r w:rsidRPr="006A1B48">
        <w:rPr>
          <w:sz w:val="22"/>
          <w:szCs w:val="22"/>
        </w:rPr>
        <w:t>obniżyć wynagrodzenie o szacunkowy koszt usunięcia wad przez innego wykonawcę,</w:t>
      </w:r>
    </w:p>
    <w:p w14:paraId="70290665" w14:textId="77777777" w:rsidR="00597284" w:rsidRPr="006A1B48" w:rsidRDefault="00597284" w:rsidP="00A156BD">
      <w:pPr>
        <w:pStyle w:val="Tekstpodstawowy"/>
        <w:numPr>
          <w:ilvl w:val="0"/>
          <w:numId w:val="53"/>
        </w:numPr>
        <w:tabs>
          <w:tab w:val="clear" w:pos="-851"/>
          <w:tab w:val="clear" w:pos="-720"/>
        </w:tabs>
        <w:suppressAutoHyphens w:val="0"/>
        <w:ind w:left="851" w:hanging="284"/>
        <w:rPr>
          <w:b/>
          <w:bCs/>
          <w:sz w:val="22"/>
          <w:szCs w:val="22"/>
        </w:rPr>
      </w:pPr>
      <w:r w:rsidRPr="006A1B48">
        <w:rPr>
          <w:sz w:val="22"/>
          <w:szCs w:val="22"/>
        </w:rPr>
        <w:t>żądać wykonania przedmiotu odbioru po raz drugi jeżeli wady znacznie utrudniają lub uniemożliwiają użytkowanie przedmiotu umowy,</w:t>
      </w:r>
    </w:p>
    <w:p w14:paraId="70E75277" w14:textId="77777777" w:rsidR="00597284" w:rsidRPr="00597284" w:rsidRDefault="00597284" w:rsidP="00A156BD">
      <w:pPr>
        <w:pStyle w:val="Tekstpodstawowy"/>
        <w:numPr>
          <w:ilvl w:val="0"/>
          <w:numId w:val="53"/>
        </w:numPr>
        <w:tabs>
          <w:tab w:val="clear" w:pos="-851"/>
          <w:tab w:val="clear" w:pos="-720"/>
        </w:tabs>
        <w:suppressAutoHyphens w:val="0"/>
        <w:ind w:left="851" w:hanging="284"/>
        <w:rPr>
          <w:sz w:val="22"/>
          <w:szCs w:val="22"/>
        </w:rPr>
      </w:pPr>
      <w:r w:rsidRPr="00597284">
        <w:rPr>
          <w:sz w:val="22"/>
          <w:szCs w:val="22"/>
        </w:rPr>
        <w:t>odstąpić od umowy,</w:t>
      </w:r>
    </w:p>
    <w:p w14:paraId="75539025" w14:textId="77777777" w:rsidR="00597284" w:rsidRPr="00597284" w:rsidRDefault="00597284" w:rsidP="00A156BD">
      <w:pPr>
        <w:pStyle w:val="Tekstpodstawowy"/>
        <w:numPr>
          <w:ilvl w:val="0"/>
          <w:numId w:val="53"/>
        </w:numPr>
        <w:tabs>
          <w:tab w:val="clear" w:pos="-851"/>
          <w:tab w:val="clear" w:pos="-720"/>
        </w:tabs>
        <w:suppressAutoHyphens w:val="0"/>
        <w:ind w:left="851" w:hanging="284"/>
        <w:rPr>
          <w:sz w:val="22"/>
          <w:szCs w:val="22"/>
        </w:rPr>
      </w:pPr>
      <w:r w:rsidRPr="00597284">
        <w:rPr>
          <w:sz w:val="22"/>
          <w:szCs w:val="22"/>
        </w:rPr>
        <w:t>obciążyć Wykonawcę kosztami wykonania zastępczego</w:t>
      </w:r>
    </w:p>
    <w:p w14:paraId="6F65B225" w14:textId="2EEF0A40" w:rsidR="00597284" w:rsidRPr="00406218" w:rsidRDefault="00597284" w:rsidP="00A156BD">
      <w:pPr>
        <w:pStyle w:val="Tekstpodstawowy"/>
        <w:numPr>
          <w:ilvl w:val="0"/>
          <w:numId w:val="52"/>
        </w:numPr>
        <w:tabs>
          <w:tab w:val="clear" w:pos="-851"/>
          <w:tab w:val="clear" w:pos="-720"/>
        </w:tabs>
        <w:suppressAutoHyphens w:val="0"/>
        <w:rPr>
          <w:sz w:val="22"/>
          <w:szCs w:val="22"/>
        </w:rPr>
      </w:pPr>
      <w:r w:rsidRPr="00597284">
        <w:rPr>
          <w:sz w:val="22"/>
          <w:szCs w:val="22"/>
        </w:rPr>
        <w:t xml:space="preserve">W przypadku nie wykonania w terminie umownym obowiązków określonych w umowie Zamawiający ma prawo naliczyć kary </w:t>
      </w:r>
      <w:r w:rsidRPr="009D4576">
        <w:rPr>
          <w:sz w:val="22"/>
          <w:szCs w:val="22"/>
        </w:rPr>
        <w:t xml:space="preserve">zgodnie z § </w:t>
      </w:r>
      <w:r w:rsidR="009D4576" w:rsidRPr="009D4576">
        <w:rPr>
          <w:sz w:val="22"/>
          <w:szCs w:val="22"/>
        </w:rPr>
        <w:t>6</w:t>
      </w:r>
      <w:r w:rsidRPr="009D4576">
        <w:rPr>
          <w:sz w:val="22"/>
          <w:szCs w:val="22"/>
        </w:rPr>
        <w:t xml:space="preserve"> i dodatkowo</w:t>
      </w:r>
      <w:r w:rsidRPr="00597284">
        <w:rPr>
          <w:sz w:val="22"/>
          <w:szCs w:val="22"/>
        </w:rPr>
        <w:t xml:space="preserve"> zlecić usunięcie wad osobie trzeciej na koszt i ryzyko Wykonawcy bez udzielania Wykonawcy dodatkowego terminu (wykonanie zastępcze). </w:t>
      </w:r>
      <w:bookmarkEnd w:id="5"/>
    </w:p>
    <w:p w14:paraId="7AA54802" w14:textId="77777777" w:rsidR="00D508B5" w:rsidRDefault="00D508B5" w:rsidP="00597284">
      <w:pPr>
        <w:pStyle w:val="Normalny1"/>
        <w:ind w:left="142"/>
        <w:jc w:val="center"/>
        <w:rPr>
          <w:rFonts w:ascii="Arial" w:hAnsi="Arial" w:cs="Arial"/>
          <w:b/>
          <w:bCs/>
          <w:color w:val="000000"/>
          <w:sz w:val="22"/>
          <w:szCs w:val="22"/>
        </w:rPr>
      </w:pPr>
    </w:p>
    <w:p w14:paraId="36E81943" w14:textId="773D02E7" w:rsidR="00597284" w:rsidRPr="00DE5581" w:rsidRDefault="00597284" w:rsidP="00597284">
      <w:pPr>
        <w:pStyle w:val="Normalny1"/>
        <w:ind w:left="142"/>
        <w:jc w:val="center"/>
        <w:rPr>
          <w:rFonts w:ascii="Arial" w:hAnsi="Arial" w:cs="Arial"/>
          <w:b/>
          <w:bCs/>
          <w:color w:val="000000"/>
          <w:sz w:val="22"/>
          <w:szCs w:val="22"/>
        </w:rPr>
      </w:pPr>
      <w:r w:rsidRPr="00DE5581">
        <w:rPr>
          <w:rFonts w:ascii="Arial" w:hAnsi="Arial" w:cs="Arial"/>
          <w:b/>
          <w:bCs/>
          <w:color w:val="000000"/>
          <w:sz w:val="22"/>
          <w:szCs w:val="22"/>
        </w:rPr>
        <w:t>§ 3</w:t>
      </w:r>
    </w:p>
    <w:p w14:paraId="011DEAF2" w14:textId="77777777" w:rsidR="00597284" w:rsidRPr="00DE5581" w:rsidRDefault="00597284" w:rsidP="00597284">
      <w:pPr>
        <w:pStyle w:val="Normalny1"/>
        <w:ind w:left="142"/>
        <w:jc w:val="center"/>
        <w:rPr>
          <w:rFonts w:ascii="Arial" w:hAnsi="Arial" w:cs="Arial"/>
          <w:b/>
          <w:bCs/>
          <w:color w:val="000000"/>
          <w:sz w:val="22"/>
          <w:szCs w:val="22"/>
        </w:rPr>
      </w:pPr>
      <w:r w:rsidRPr="00DE5581">
        <w:rPr>
          <w:rFonts w:ascii="Arial" w:hAnsi="Arial" w:cs="Arial"/>
          <w:b/>
          <w:bCs/>
          <w:color w:val="000000"/>
          <w:sz w:val="22"/>
          <w:szCs w:val="22"/>
        </w:rPr>
        <w:t>OBOWI</w:t>
      </w:r>
      <w:r w:rsidRPr="00DE5581">
        <w:rPr>
          <w:rFonts w:ascii="Arial" w:eastAsia="TimesNewRoman" w:hAnsi="Arial" w:cs="Arial"/>
          <w:b/>
          <w:color w:val="000000"/>
          <w:sz w:val="22"/>
          <w:szCs w:val="22"/>
        </w:rPr>
        <w:t>Ą</w:t>
      </w:r>
      <w:r w:rsidRPr="00DE5581">
        <w:rPr>
          <w:rFonts w:ascii="Arial" w:hAnsi="Arial" w:cs="Arial"/>
          <w:b/>
          <w:bCs/>
          <w:color w:val="000000"/>
          <w:sz w:val="22"/>
          <w:szCs w:val="22"/>
        </w:rPr>
        <w:t>ZKI STRON</w:t>
      </w:r>
    </w:p>
    <w:p w14:paraId="73CB03F4" w14:textId="77777777" w:rsidR="00597284" w:rsidRPr="006A1B48" w:rsidRDefault="00597284" w:rsidP="00A156BD">
      <w:pPr>
        <w:pStyle w:val="Tekstpodstawowy"/>
        <w:numPr>
          <w:ilvl w:val="0"/>
          <w:numId w:val="54"/>
        </w:numPr>
        <w:tabs>
          <w:tab w:val="clear" w:pos="-851"/>
          <w:tab w:val="clear" w:pos="-720"/>
        </w:tabs>
        <w:suppressAutoHyphens w:val="0"/>
        <w:rPr>
          <w:b/>
          <w:bCs/>
          <w:sz w:val="22"/>
          <w:szCs w:val="22"/>
        </w:rPr>
      </w:pPr>
      <w:r w:rsidRPr="006A1B48">
        <w:rPr>
          <w:sz w:val="22"/>
          <w:szCs w:val="22"/>
        </w:rPr>
        <w:t>Wykonawca zobowiązuje się do wykonania przedmiotu umowy zgodnie z umową, przepisami prawa oraz zasadami wiedzy technicznej i doświadczeniem oraz realizacji w terminie i na zasadach wskazanych w niniejszej umowie.</w:t>
      </w:r>
    </w:p>
    <w:p w14:paraId="4E6390C4" w14:textId="77777777" w:rsidR="00597284" w:rsidRPr="006A1B48" w:rsidRDefault="00597284" w:rsidP="00A156BD">
      <w:pPr>
        <w:pStyle w:val="Tekstpodstawowy"/>
        <w:numPr>
          <w:ilvl w:val="0"/>
          <w:numId w:val="54"/>
        </w:numPr>
        <w:tabs>
          <w:tab w:val="clear" w:pos="-851"/>
          <w:tab w:val="clear" w:pos="-720"/>
        </w:tabs>
        <w:suppressAutoHyphens w:val="0"/>
        <w:rPr>
          <w:b/>
          <w:bCs/>
          <w:sz w:val="22"/>
          <w:szCs w:val="22"/>
        </w:rPr>
      </w:pPr>
      <w:r w:rsidRPr="006A1B48">
        <w:rPr>
          <w:sz w:val="22"/>
          <w:szCs w:val="22"/>
        </w:rPr>
        <w:t>Wykonawca ponosi pełną odpowiedzialność za ewentualne szkody wynikłe w trakcie wykonywania prac.</w:t>
      </w:r>
    </w:p>
    <w:p w14:paraId="5CB58E96" w14:textId="77777777" w:rsidR="00597284" w:rsidRPr="006A1B48" w:rsidRDefault="00597284" w:rsidP="00A156BD">
      <w:pPr>
        <w:pStyle w:val="Tekstpodstawowy"/>
        <w:numPr>
          <w:ilvl w:val="0"/>
          <w:numId w:val="54"/>
        </w:numPr>
        <w:tabs>
          <w:tab w:val="clear" w:pos="-851"/>
          <w:tab w:val="clear" w:pos="-720"/>
        </w:tabs>
        <w:suppressAutoHyphens w:val="0"/>
        <w:rPr>
          <w:b/>
          <w:bCs/>
          <w:sz w:val="22"/>
          <w:szCs w:val="22"/>
        </w:rPr>
      </w:pPr>
      <w:r w:rsidRPr="006A1B48">
        <w:rPr>
          <w:sz w:val="22"/>
          <w:szCs w:val="22"/>
        </w:rPr>
        <w:t>Wykonawca oświadcza, że pojazdy które będą użyte do realizacji przedmiotu zamówienia posiadają aktualne badania techniczne oraz są objęte ubezpieczeniem OC i NNW.</w:t>
      </w:r>
    </w:p>
    <w:p w14:paraId="3C2BF319" w14:textId="77777777" w:rsidR="00597284" w:rsidRPr="006A1B48" w:rsidRDefault="00597284" w:rsidP="00A156BD">
      <w:pPr>
        <w:pStyle w:val="Tekstpodstawowy"/>
        <w:numPr>
          <w:ilvl w:val="0"/>
          <w:numId w:val="54"/>
        </w:numPr>
        <w:tabs>
          <w:tab w:val="clear" w:pos="-851"/>
          <w:tab w:val="clear" w:pos="-720"/>
        </w:tabs>
        <w:suppressAutoHyphens w:val="0"/>
        <w:rPr>
          <w:b/>
          <w:bCs/>
          <w:sz w:val="22"/>
          <w:szCs w:val="22"/>
        </w:rPr>
      </w:pPr>
      <w:r w:rsidRPr="006A1B48">
        <w:rPr>
          <w:sz w:val="22"/>
          <w:szCs w:val="22"/>
        </w:rPr>
        <w:t xml:space="preserve">Świadczenie wymienionych usług Wykonawca przyjmuje jako profesjonalista </w:t>
      </w:r>
      <w:r w:rsidRPr="006A1B48">
        <w:rPr>
          <w:sz w:val="22"/>
          <w:szCs w:val="22"/>
        </w:rPr>
        <w:br/>
        <w:t>i przyjmuje odpowiedzialność za szkody Wykonawcy spowodowane wyłącznie lub pośrednio wskutek nienależytego wykonywania niniejszej umowy na zasadzie ryzyka.</w:t>
      </w:r>
    </w:p>
    <w:p w14:paraId="7D19E16B" w14:textId="77777777" w:rsidR="00597284" w:rsidRPr="006A1B48" w:rsidRDefault="00597284" w:rsidP="00A156BD">
      <w:pPr>
        <w:pStyle w:val="Tekstpodstawowy"/>
        <w:numPr>
          <w:ilvl w:val="0"/>
          <w:numId w:val="54"/>
        </w:numPr>
        <w:tabs>
          <w:tab w:val="clear" w:pos="-851"/>
          <w:tab w:val="clear" w:pos="-720"/>
        </w:tabs>
        <w:suppressAutoHyphens w:val="0"/>
        <w:rPr>
          <w:b/>
          <w:bCs/>
          <w:sz w:val="22"/>
          <w:szCs w:val="22"/>
        </w:rPr>
      </w:pPr>
      <w:r w:rsidRPr="006A1B48">
        <w:rPr>
          <w:sz w:val="22"/>
          <w:szCs w:val="22"/>
        </w:rPr>
        <w:t>Wykonawca oświadcza, iż osoby wykonujące przedmiot umowy posiadają wymagane prawem uprawnienia, a także niezbędne umiejętności, wiedzę, środki, sprzęt i doświadczenie do wykonania usługi będącej przedmiotem umowy i zobowiązuje się wykonać ją z należytą starannością.</w:t>
      </w:r>
    </w:p>
    <w:p w14:paraId="64E9AFD1" w14:textId="77777777" w:rsidR="00597284" w:rsidRPr="006A1B48" w:rsidRDefault="00597284" w:rsidP="00A156BD">
      <w:pPr>
        <w:pStyle w:val="Tekstpodstawowy"/>
        <w:numPr>
          <w:ilvl w:val="0"/>
          <w:numId w:val="54"/>
        </w:numPr>
        <w:tabs>
          <w:tab w:val="clear" w:pos="-851"/>
          <w:tab w:val="clear" w:pos="-720"/>
        </w:tabs>
        <w:suppressAutoHyphens w:val="0"/>
        <w:rPr>
          <w:b/>
          <w:bCs/>
          <w:sz w:val="22"/>
          <w:szCs w:val="22"/>
        </w:rPr>
      </w:pPr>
      <w:r w:rsidRPr="006A1B48">
        <w:rPr>
          <w:sz w:val="22"/>
          <w:szCs w:val="22"/>
        </w:rPr>
        <w:t>Wykonawca oświadcza, że przed podpisaniem umowy zapoznał się z warunkami terenowymi i otrzymał od zamawiającego informacje i dokumenty niezbędne do prawidłowej realizacji umowy.</w:t>
      </w:r>
    </w:p>
    <w:p w14:paraId="740ADF22" w14:textId="77777777" w:rsidR="00597284" w:rsidRPr="006A1B48" w:rsidRDefault="00597284" w:rsidP="00A156BD">
      <w:pPr>
        <w:pStyle w:val="Tekstpodstawowy"/>
        <w:numPr>
          <w:ilvl w:val="0"/>
          <w:numId w:val="54"/>
        </w:numPr>
        <w:tabs>
          <w:tab w:val="clear" w:pos="-851"/>
          <w:tab w:val="clear" w:pos="-720"/>
        </w:tabs>
        <w:suppressAutoHyphens w:val="0"/>
        <w:rPr>
          <w:b/>
          <w:bCs/>
          <w:sz w:val="22"/>
          <w:szCs w:val="22"/>
        </w:rPr>
      </w:pPr>
      <w:r w:rsidRPr="006A1B48">
        <w:rPr>
          <w:sz w:val="22"/>
          <w:szCs w:val="22"/>
        </w:rPr>
        <w:t>Wykonawca ponosi pełną odpowiedzialność za szkody wyrządzone w związku z wykonywanymi czynnościami, jak i z niewłaściwym wykonaniem przedmiotu umowy.</w:t>
      </w:r>
    </w:p>
    <w:p w14:paraId="601EFF01" w14:textId="77777777" w:rsidR="00597284" w:rsidRPr="006A1B48" w:rsidRDefault="00597284" w:rsidP="00A156BD">
      <w:pPr>
        <w:pStyle w:val="Tekstpodstawowy"/>
        <w:numPr>
          <w:ilvl w:val="0"/>
          <w:numId w:val="54"/>
        </w:numPr>
        <w:tabs>
          <w:tab w:val="clear" w:pos="-851"/>
          <w:tab w:val="clear" w:pos="-720"/>
        </w:tabs>
        <w:suppressAutoHyphens w:val="0"/>
        <w:rPr>
          <w:b/>
          <w:bCs/>
          <w:sz w:val="22"/>
          <w:szCs w:val="22"/>
        </w:rPr>
      </w:pPr>
      <w:r w:rsidRPr="006A1B48">
        <w:rPr>
          <w:sz w:val="22"/>
          <w:szCs w:val="22"/>
        </w:rPr>
        <w:t>Wykonawca zobowiązany jest do uzyskania własnym kosztem i staraniem wszelkich niezbędnych dla prawidłowej realizacji zamówienia materiałów i uzgodnień do wykonania przedmiotu zamówienia z jednostkami zewnętrznymi.</w:t>
      </w:r>
    </w:p>
    <w:p w14:paraId="2029B9AF" w14:textId="77777777" w:rsidR="00597284" w:rsidRPr="006A1B48" w:rsidRDefault="00597284" w:rsidP="00A156BD">
      <w:pPr>
        <w:pStyle w:val="Tekstpodstawowy"/>
        <w:numPr>
          <w:ilvl w:val="0"/>
          <w:numId w:val="54"/>
        </w:numPr>
        <w:tabs>
          <w:tab w:val="clear" w:pos="-851"/>
          <w:tab w:val="clear" w:pos="-720"/>
        </w:tabs>
        <w:suppressAutoHyphens w:val="0"/>
        <w:rPr>
          <w:b/>
          <w:bCs/>
          <w:sz w:val="22"/>
          <w:szCs w:val="22"/>
        </w:rPr>
      </w:pPr>
      <w:r w:rsidRPr="006A1B48">
        <w:rPr>
          <w:sz w:val="22"/>
          <w:szCs w:val="22"/>
        </w:rPr>
        <w:t>Do obowiązków Wykonawcy należy:</w:t>
      </w:r>
    </w:p>
    <w:p w14:paraId="7BC52CC3" w14:textId="77777777" w:rsidR="00597284" w:rsidRPr="00DE5581" w:rsidRDefault="00597284" w:rsidP="00A156BD">
      <w:pPr>
        <w:pStyle w:val="Akapitzlist"/>
        <w:widowControl w:val="0"/>
        <w:numPr>
          <w:ilvl w:val="0"/>
          <w:numId w:val="55"/>
        </w:numPr>
        <w:suppressAutoHyphens/>
        <w:spacing w:after="0" w:line="240" w:lineRule="auto"/>
        <w:ind w:left="851" w:hanging="284"/>
        <w:jc w:val="both"/>
        <w:rPr>
          <w:rFonts w:ascii="Arial" w:hAnsi="Arial" w:cs="Arial"/>
          <w:color w:val="000000"/>
        </w:rPr>
      </w:pPr>
      <w:r w:rsidRPr="00DE5581">
        <w:rPr>
          <w:rFonts w:ascii="Arial" w:hAnsi="Arial" w:cs="Arial"/>
          <w:color w:val="000000"/>
        </w:rPr>
        <w:t>Wykonanie przedmiotu zamówienia zgodnie z zapisami niniejszej umowy, obowiązującym prawem oraz zaleceniami zamawiającego;</w:t>
      </w:r>
    </w:p>
    <w:p w14:paraId="56532BE6" w14:textId="77777777" w:rsidR="00597284" w:rsidRPr="00DE5581" w:rsidRDefault="00597284" w:rsidP="00A156BD">
      <w:pPr>
        <w:pStyle w:val="Akapitzlist"/>
        <w:widowControl w:val="0"/>
        <w:numPr>
          <w:ilvl w:val="0"/>
          <w:numId w:val="55"/>
        </w:numPr>
        <w:suppressAutoHyphens/>
        <w:spacing w:after="0" w:line="240" w:lineRule="auto"/>
        <w:ind w:left="851" w:hanging="284"/>
        <w:jc w:val="both"/>
        <w:rPr>
          <w:rFonts w:ascii="Arial" w:hAnsi="Arial" w:cs="Arial"/>
          <w:color w:val="000000"/>
        </w:rPr>
      </w:pPr>
      <w:r w:rsidRPr="00DE5581">
        <w:rPr>
          <w:rFonts w:ascii="Arial" w:hAnsi="Arial" w:cs="Arial"/>
          <w:color w:val="000000"/>
        </w:rPr>
        <w:t>zawiadomienia Zamawiającego o wszelkich trudnościach związanych z prawidłowym wykonaniem zlecenia;</w:t>
      </w:r>
    </w:p>
    <w:p w14:paraId="4FC80885" w14:textId="77777777" w:rsidR="00597284" w:rsidRPr="006A1B48" w:rsidRDefault="00597284" w:rsidP="00A156BD">
      <w:pPr>
        <w:pStyle w:val="Tekstpodstawowy"/>
        <w:numPr>
          <w:ilvl w:val="0"/>
          <w:numId w:val="54"/>
        </w:numPr>
        <w:tabs>
          <w:tab w:val="clear" w:pos="-851"/>
          <w:tab w:val="clear" w:pos="-720"/>
        </w:tabs>
        <w:suppressAutoHyphens w:val="0"/>
        <w:rPr>
          <w:b/>
          <w:bCs/>
          <w:sz w:val="22"/>
          <w:szCs w:val="22"/>
        </w:rPr>
      </w:pPr>
      <w:r w:rsidRPr="006A1B48">
        <w:rPr>
          <w:sz w:val="22"/>
          <w:szCs w:val="22"/>
        </w:rPr>
        <w:t>Do obowiązków Zamawiającego należy:</w:t>
      </w:r>
    </w:p>
    <w:p w14:paraId="47FBBAB8" w14:textId="77777777" w:rsidR="00597284" w:rsidRPr="00DE5581" w:rsidRDefault="00597284" w:rsidP="00A156BD">
      <w:pPr>
        <w:pStyle w:val="Akapitzlist"/>
        <w:widowControl w:val="0"/>
        <w:numPr>
          <w:ilvl w:val="0"/>
          <w:numId w:val="56"/>
        </w:numPr>
        <w:suppressAutoHyphens/>
        <w:spacing w:after="0" w:line="240" w:lineRule="auto"/>
        <w:ind w:left="851" w:hanging="284"/>
        <w:jc w:val="both"/>
        <w:rPr>
          <w:rFonts w:ascii="Arial" w:hAnsi="Arial" w:cs="Arial"/>
          <w:color w:val="000000"/>
        </w:rPr>
      </w:pPr>
      <w:r w:rsidRPr="00DE5581">
        <w:rPr>
          <w:rFonts w:ascii="Arial" w:hAnsi="Arial" w:cs="Arial"/>
          <w:color w:val="000000"/>
        </w:rPr>
        <w:t>przekazanie niezbędnych danych do prawidłowego wykonania przedmiotu umowy;</w:t>
      </w:r>
    </w:p>
    <w:p w14:paraId="1F370DF8" w14:textId="77777777" w:rsidR="00597284" w:rsidRPr="00DE5581" w:rsidRDefault="00597284" w:rsidP="00A156BD">
      <w:pPr>
        <w:pStyle w:val="Akapitzlist"/>
        <w:widowControl w:val="0"/>
        <w:numPr>
          <w:ilvl w:val="0"/>
          <w:numId w:val="56"/>
        </w:numPr>
        <w:suppressAutoHyphens/>
        <w:spacing w:after="0" w:line="240" w:lineRule="auto"/>
        <w:ind w:left="851" w:hanging="284"/>
        <w:jc w:val="both"/>
        <w:rPr>
          <w:rFonts w:ascii="Arial" w:hAnsi="Arial" w:cs="Arial"/>
          <w:color w:val="000000"/>
        </w:rPr>
      </w:pPr>
      <w:r w:rsidRPr="00DE5581">
        <w:rPr>
          <w:rFonts w:ascii="Arial" w:hAnsi="Arial" w:cs="Arial"/>
          <w:color w:val="000000"/>
        </w:rPr>
        <w:t>odbiór przedmiotu umowy;</w:t>
      </w:r>
    </w:p>
    <w:p w14:paraId="2813E03E" w14:textId="3F531D3C" w:rsidR="007C242A" w:rsidRPr="00C44DB5" w:rsidRDefault="00597284" w:rsidP="00C44DB5">
      <w:pPr>
        <w:pStyle w:val="Akapitzlist"/>
        <w:widowControl w:val="0"/>
        <w:numPr>
          <w:ilvl w:val="0"/>
          <w:numId w:val="56"/>
        </w:numPr>
        <w:suppressAutoHyphens/>
        <w:spacing w:after="0" w:line="240" w:lineRule="auto"/>
        <w:ind w:left="851" w:hanging="284"/>
        <w:jc w:val="both"/>
        <w:rPr>
          <w:rFonts w:ascii="Arial" w:hAnsi="Arial" w:cs="Arial"/>
          <w:color w:val="000000"/>
        </w:rPr>
      </w:pPr>
      <w:r w:rsidRPr="00DE5581">
        <w:rPr>
          <w:rFonts w:ascii="Arial" w:hAnsi="Arial" w:cs="Arial"/>
          <w:color w:val="000000"/>
        </w:rPr>
        <w:t>terminowe uregulowanie płatności;</w:t>
      </w:r>
    </w:p>
    <w:p w14:paraId="591E3751" w14:textId="77777777" w:rsidR="00D508B5" w:rsidRDefault="00D508B5" w:rsidP="00254E49">
      <w:pPr>
        <w:pStyle w:val="Normalny1"/>
        <w:ind w:left="142"/>
        <w:jc w:val="center"/>
        <w:rPr>
          <w:rFonts w:ascii="Arial" w:hAnsi="Arial" w:cs="Arial"/>
          <w:b/>
          <w:bCs/>
          <w:color w:val="000000"/>
          <w:sz w:val="22"/>
          <w:szCs w:val="22"/>
        </w:rPr>
      </w:pPr>
    </w:p>
    <w:p w14:paraId="0738F60E" w14:textId="14AA0212" w:rsidR="001B7D29" w:rsidRDefault="001B7D29" w:rsidP="00254E49">
      <w:pPr>
        <w:pStyle w:val="Normalny1"/>
        <w:ind w:left="142"/>
        <w:jc w:val="center"/>
        <w:rPr>
          <w:rFonts w:ascii="Arial" w:hAnsi="Arial" w:cs="Arial"/>
          <w:b/>
          <w:bCs/>
          <w:color w:val="000000"/>
          <w:sz w:val="22"/>
          <w:szCs w:val="22"/>
        </w:rPr>
      </w:pPr>
      <w:r w:rsidRPr="00254E49">
        <w:rPr>
          <w:rFonts w:ascii="Arial" w:hAnsi="Arial" w:cs="Arial"/>
          <w:b/>
          <w:bCs/>
          <w:color w:val="000000"/>
          <w:sz w:val="22"/>
          <w:szCs w:val="22"/>
        </w:rPr>
        <w:t>§ 4</w:t>
      </w:r>
    </w:p>
    <w:p w14:paraId="3745BE46" w14:textId="234FCF2F" w:rsidR="00254E49" w:rsidRDefault="00254E49" w:rsidP="00254E49">
      <w:pPr>
        <w:pStyle w:val="Normalny1"/>
        <w:ind w:left="142"/>
        <w:jc w:val="center"/>
        <w:rPr>
          <w:rFonts w:ascii="Arial" w:hAnsi="Arial" w:cs="Arial"/>
          <w:b/>
          <w:bCs/>
          <w:color w:val="000000"/>
          <w:sz w:val="22"/>
          <w:szCs w:val="22"/>
        </w:rPr>
      </w:pPr>
      <w:r>
        <w:rPr>
          <w:rFonts w:ascii="Arial" w:hAnsi="Arial" w:cs="Arial"/>
          <w:b/>
          <w:bCs/>
          <w:color w:val="000000"/>
          <w:sz w:val="22"/>
          <w:szCs w:val="22"/>
        </w:rPr>
        <w:t>WYNAGRODZENIE</w:t>
      </w:r>
    </w:p>
    <w:p w14:paraId="47CC0B7A" w14:textId="77777777" w:rsidR="00B84F4D" w:rsidRPr="00254E49" w:rsidRDefault="00B84F4D" w:rsidP="00254E49">
      <w:pPr>
        <w:pStyle w:val="Normalny1"/>
        <w:ind w:left="142"/>
        <w:jc w:val="center"/>
        <w:rPr>
          <w:rFonts w:ascii="Arial" w:hAnsi="Arial" w:cs="Arial"/>
          <w:b/>
          <w:bCs/>
          <w:color w:val="000000"/>
          <w:sz w:val="22"/>
          <w:szCs w:val="22"/>
        </w:rPr>
      </w:pPr>
    </w:p>
    <w:p w14:paraId="61E9FC28" w14:textId="071B08EA" w:rsidR="00254E49" w:rsidRPr="00B84F4D" w:rsidRDefault="00254E49" w:rsidP="00A156BD">
      <w:pPr>
        <w:numPr>
          <w:ilvl w:val="0"/>
          <w:numId w:val="44"/>
        </w:numPr>
        <w:tabs>
          <w:tab w:val="left" w:pos="360"/>
        </w:tabs>
        <w:suppressAutoHyphens/>
        <w:spacing w:after="0" w:line="240" w:lineRule="auto"/>
        <w:ind w:left="357"/>
        <w:jc w:val="both"/>
        <w:rPr>
          <w:rFonts w:ascii="Arial" w:hAnsi="Arial" w:cs="Arial"/>
        </w:rPr>
      </w:pPr>
      <w:r w:rsidRPr="00B84F4D">
        <w:rPr>
          <w:rFonts w:ascii="Arial" w:hAnsi="Arial" w:cs="Arial"/>
        </w:rPr>
        <w:t>Za wykonanie przedmiotu umowy Wykonawcy należy się wynagrodzenie ryczałtowe brutto, zgodnie z ofertą z dnia</w:t>
      </w:r>
      <w:r w:rsidRPr="00254E49">
        <w:rPr>
          <w:rFonts w:ascii="Arial" w:hAnsi="Arial" w:cs="Arial"/>
        </w:rPr>
        <w:t xml:space="preserve"> ………………wysokości</w:t>
      </w:r>
      <w:r w:rsidRPr="00B84F4D">
        <w:rPr>
          <w:rFonts w:ascii="Arial" w:hAnsi="Arial" w:cs="Arial"/>
        </w:rPr>
        <w:t xml:space="preserve"> netto …………….. +VAT, </w:t>
      </w:r>
      <w:r w:rsidRPr="00254E49">
        <w:rPr>
          <w:rFonts w:ascii="Arial" w:hAnsi="Arial" w:cs="Arial"/>
        </w:rPr>
        <w:t>co daje łącznie wynagrodzenie</w:t>
      </w:r>
      <w:r w:rsidRPr="00B84F4D">
        <w:rPr>
          <w:rFonts w:ascii="Arial" w:hAnsi="Arial" w:cs="Arial"/>
        </w:rPr>
        <w:t xml:space="preserve"> brutto …………..zł (słownie:                                           00/100).</w:t>
      </w:r>
    </w:p>
    <w:p w14:paraId="13093C0D" w14:textId="235C36ED" w:rsidR="001B7D29" w:rsidRPr="007C242A" w:rsidRDefault="001B7D29" w:rsidP="00A156BD">
      <w:pPr>
        <w:numPr>
          <w:ilvl w:val="0"/>
          <w:numId w:val="44"/>
        </w:numPr>
        <w:tabs>
          <w:tab w:val="left" w:pos="360"/>
        </w:tabs>
        <w:suppressAutoHyphens/>
        <w:spacing w:after="0" w:line="240" w:lineRule="auto"/>
        <w:ind w:left="357"/>
        <w:jc w:val="both"/>
        <w:rPr>
          <w:rFonts w:ascii="Arial" w:hAnsi="Arial" w:cs="Arial"/>
        </w:rPr>
      </w:pPr>
      <w:r w:rsidRPr="00254E49">
        <w:rPr>
          <w:rFonts w:ascii="Arial" w:hAnsi="Arial" w:cs="Arial"/>
        </w:rPr>
        <w:t>Cen</w:t>
      </w:r>
      <w:r w:rsidR="00254E49" w:rsidRPr="00254E49">
        <w:rPr>
          <w:rFonts w:ascii="Arial" w:hAnsi="Arial" w:cs="Arial"/>
        </w:rPr>
        <w:t>a</w:t>
      </w:r>
      <w:r w:rsidRPr="00254E49">
        <w:rPr>
          <w:rFonts w:ascii="Arial" w:hAnsi="Arial" w:cs="Arial"/>
        </w:rPr>
        <w:t xml:space="preserve"> wyszczególnion</w:t>
      </w:r>
      <w:r w:rsidR="00254E49" w:rsidRPr="00254E49">
        <w:rPr>
          <w:rFonts w:ascii="Arial" w:hAnsi="Arial" w:cs="Arial"/>
        </w:rPr>
        <w:t>a</w:t>
      </w:r>
      <w:r w:rsidRPr="00254E49">
        <w:rPr>
          <w:rFonts w:ascii="Arial" w:hAnsi="Arial" w:cs="Arial"/>
        </w:rPr>
        <w:t xml:space="preserve"> w </w:t>
      </w:r>
      <w:r w:rsidR="00254E49" w:rsidRPr="00254E49">
        <w:rPr>
          <w:rFonts w:ascii="Arial" w:hAnsi="Arial" w:cs="Arial"/>
        </w:rPr>
        <w:t xml:space="preserve">§ 4 </w:t>
      </w:r>
      <w:r w:rsidRPr="00254E49">
        <w:rPr>
          <w:rFonts w:ascii="Arial" w:hAnsi="Arial" w:cs="Arial"/>
        </w:rPr>
        <w:t xml:space="preserve">ust. </w:t>
      </w:r>
      <w:r w:rsidR="00254E49" w:rsidRPr="00254E49">
        <w:rPr>
          <w:rFonts w:ascii="Arial" w:hAnsi="Arial" w:cs="Arial"/>
        </w:rPr>
        <w:t>1</w:t>
      </w:r>
      <w:r w:rsidRPr="00254E49">
        <w:rPr>
          <w:rFonts w:ascii="Arial" w:hAnsi="Arial" w:cs="Arial"/>
        </w:rPr>
        <w:t xml:space="preserve"> ma charakter ryczałtowy i zawiera</w:t>
      </w:r>
      <w:r w:rsidRPr="007C242A">
        <w:rPr>
          <w:rFonts w:ascii="Arial" w:hAnsi="Arial" w:cs="Arial"/>
        </w:rPr>
        <w:t xml:space="preserve">  wszystkie koszty z tytułu realizacji umowy i </w:t>
      </w:r>
      <w:r w:rsidR="00C44DB5">
        <w:rPr>
          <w:rFonts w:ascii="Arial" w:hAnsi="Arial" w:cs="Arial"/>
        </w:rPr>
        <w:t>jest</w:t>
      </w:r>
      <w:r w:rsidRPr="007C242A">
        <w:rPr>
          <w:rFonts w:ascii="Arial" w:hAnsi="Arial" w:cs="Arial"/>
        </w:rPr>
        <w:t xml:space="preserve"> stałe w okresie obowiązywania umowy.</w:t>
      </w:r>
    </w:p>
    <w:p w14:paraId="237741A0" w14:textId="79F7BE8F" w:rsidR="001B7D29" w:rsidRPr="00254E49" w:rsidRDefault="00254E49" w:rsidP="00A156BD">
      <w:pPr>
        <w:numPr>
          <w:ilvl w:val="0"/>
          <w:numId w:val="44"/>
        </w:numPr>
        <w:tabs>
          <w:tab w:val="left" w:pos="360"/>
        </w:tabs>
        <w:suppressAutoHyphens/>
        <w:spacing w:after="0" w:line="240" w:lineRule="auto"/>
        <w:ind w:left="357"/>
        <w:jc w:val="both"/>
        <w:rPr>
          <w:rFonts w:ascii="Arial" w:hAnsi="Arial" w:cs="Arial"/>
        </w:rPr>
      </w:pPr>
      <w:r w:rsidRPr="00254E49">
        <w:rPr>
          <w:rFonts w:ascii="Arial" w:hAnsi="Arial" w:cs="Arial"/>
        </w:rPr>
        <w:lastRenderedPageBreak/>
        <w:t xml:space="preserve">Zapłata wynagrodzenia nastąpi po wykonaniu przedmiotu umowy na podstawie faktury wystawionej przez Wykonawcę na jego rachunek bankowy w terminie do </w:t>
      </w:r>
      <w:r w:rsidR="00C44DB5">
        <w:rPr>
          <w:rFonts w:ascii="Arial" w:hAnsi="Arial" w:cs="Arial"/>
        </w:rPr>
        <w:t>21</w:t>
      </w:r>
      <w:r w:rsidRPr="00254E49">
        <w:rPr>
          <w:rFonts w:ascii="Arial" w:hAnsi="Arial" w:cs="Arial"/>
        </w:rPr>
        <w:t xml:space="preserve"> dni od dnia dostarczenia  faktury do Zamawiającego</w:t>
      </w:r>
      <w:r>
        <w:rPr>
          <w:rFonts w:ascii="Arial" w:hAnsi="Arial" w:cs="Arial"/>
        </w:rPr>
        <w:t>.</w:t>
      </w:r>
    </w:p>
    <w:p w14:paraId="311D511F" w14:textId="1309AB53" w:rsidR="001B7D29" w:rsidRPr="00254E49" w:rsidRDefault="001B7D29" w:rsidP="00A156BD">
      <w:pPr>
        <w:numPr>
          <w:ilvl w:val="0"/>
          <w:numId w:val="44"/>
        </w:numPr>
        <w:tabs>
          <w:tab w:val="left" w:pos="360"/>
        </w:tabs>
        <w:suppressAutoHyphens/>
        <w:spacing w:after="0" w:line="240" w:lineRule="auto"/>
        <w:ind w:left="357"/>
        <w:jc w:val="both"/>
        <w:rPr>
          <w:rFonts w:ascii="Arial" w:hAnsi="Arial" w:cs="Arial"/>
        </w:rPr>
      </w:pPr>
      <w:r w:rsidRPr="007C242A">
        <w:rPr>
          <w:rFonts w:ascii="Arial" w:hAnsi="Arial" w:cs="Arial"/>
        </w:rPr>
        <w:t>Terminem zapłaty jest data obciążenia rachunku bankowego Zamawiającego.</w:t>
      </w:r>
    </w:p>
    <w:p w14:paraId="4CBDDC5E" w14:textId="3D01A635" w:rsidR="001B7D29" w:rsidRDefault="00254E49" w:rsidP="00A156BD">
      <w:pPr>
        <w:numPr>
          <w:ilvl w:val="0"/>
          <w:numId w:val="44"/>
        </w:numPr>
        <w:tabs>
          <w:tab w:val="left" w:pos="360"/>
        </w:tabs>
        <w:suppressAutoHyphens/>
        <w:spacing w:after="0" w:line="240" w:lineRule="auto"/>
        <w:ind w:left="357"/>
        <w:jc w:val="both"/>
        <w:rPr>
          <w:rFonts w:ascii="Arial" w:hAnsi="Arial" w:cs="Arial"/>
        </w:rPr>
      </w:pPr>
      <w:r w:rsidRPr="00254E49">
        <w:rPr>
          <w:rFonts w:ascii="Arial" w:hAnsi="Arial" w:cs="Arial"/>
        </w:rPr>
        <w:t>Podstawą wystawienia przez Wykonawcę faktury jest odbiór przedmiotu zamówienia  przez Zamawiającego.</w:t>
      </w:r>
    </w:p>
    <w:p w14:paraId="2B322926" w14:textId="77777777" w:rsidR="00254E49" w:rsidRPr="00254E49" w:rsidRDefault="00254E49" w:rsidP="00254E49">
      <w:pPr>
        <w:tabs>
          <w:tab w:val="left" w:pos="360"/>
        </w:tabs>
        <w:suppressAutoHyphens/>
        <w:spacing w:after="0" w:line="240" w:lineRule="auto"/>
        <w:ind w:left="357"/>
        <w:jc w:val="both"/>
        <w:rPr>
          <w:rFonts w:ascii="Arial" w:hAnsi="Arial" w:cs="Arial"/>
        </w:rPr>
      </w:pPr>
    </w:p>
    <w:p w14:paraId="731211E0" w14:textId="16AE5E35" w:rsidR="004D39EF" w:rsidRPr="004D39EF" w:rsidRDefault="004D39EF" w:rsidP="004D39EF">
      <w:pPr>
        <w:pStyle w:val="Normalny1"/>
        <w:ind w:left="720"/>
        <w:jc w:val="center"/>
        <w:rPr>
          <w:rFonts w:ascii="Arial" w:hAnsi="Arial" w:cs="Arial"/>
          <w:b/>
          <w:bCs/>
          <w:color w:val="000000"/>
          <w:sz w:val="22"/>
          <w:szCs w:val="22"/>
        </w:rPr>
      </w:pPr>
      <w:r w:rsidRPr="004D39EF">
        <w:rPr>
          <w:rFonts w:ascii="Arial" w:hAnsi="Arial" w:cs="Arial"/>
          <w:b/>
          <w:bCs/>
          <w:color w:val="000000"/>
          <w:sz w:val="22"/>
          <w:szCs w:val="22"/>
        </w:rPr>
        <w:t xml:space="preserve">§ </w:t>
      </w:r>
      <w:r>
        <w:rPr>
          <w:rFonts w:ascii="Arial" w:hAnsi="Arial" w:cs="Arial"/>
          <w:b/>
          <w:bCs/>
          <w:color w:val="000000"/>
          <w:sz w:val="22"/>
          <w:szCs w:val="22"/>
        </w:rPr>
        <w:t>5</w:t>
      </w:r>
    </w:p>
    <w:p w14:paraId="1744A4E1" w14:textId="3DAB2DE4" w:rsidR="004D39EF" w:rsidRDefault="004D39EF" w:rsidP="004D39EF">
      <w:pPr>
        <w:pStyle w:val="Normalny1"/>
        <w:ind w:left="720"/>
        <w:jc w:val="center"/>
        <w:rPr>
          <w:rFonts w:ascii="Arial" w:hAnsi="Arial" w:cs="Arial"/>
          <w:b/>
          <w:bCs/>
          <w:color w:val="000000"/>
          <w:sz w:val="22"/>
          <w:szCs w:val="22"/>
        </w:rPr>
      </w:pPr>
      <w:r>
        <w:rPr>
          <w:rFonts w:ascii="Arial" w:hAnsi="Arial" w:cs="Arial"/>
          <w:b/>
          <w:bCs/>
          <w:color w:val="000000"/>
          <w:sz w:val="22"/>
          <w:szCs w:val="22"/>
        </w:rPr>
        <w:t>ODSTĄPIENIA, ROZWIĄZANIE UMOWY</w:t>
      </w:r>
    </w:p>
    <w:p w14:paraId="6B0C5559" w14:textId="77777777" w:rsidR="00254E49" w:rsidRPr="004D39EF" w:rsidRDefault="00254E49" w:rsidP="004D39EF">
      <w:pPr>
        <w:pStyle w:val="Normalny1"/>
        <w:ind w:left="720"/>
        <w:jc w:val="center"/>
        <w:rPr>
          <w:rFonts w:ascii="Arial" w:hAnsi="Arial" w:cs="Arial"/>
          <w:b/>
          <w:bCs/>
          <w:color w:val="000000"/>
          <w:sz w:val="22"/>
          <w:szCs w:val="22"/>
        </w:rPr>
      </w:pPr>
    </w:p>
    <w:p w14:paraId="01E54241" w14:textId="77777777" w:rsidR="001B7D29" w:rsidRPr="007C242A" w:rsidRDefault="001B7D29" w:rsidP="00A156BD">
      <w:pPr>
        <w:pStyle w:val="Tekstpodstawowy1"/>
        <w:numPr>
          <w:ilvl w:val="0"/>
          <w:numId w:val="45"/>
        </w:numPr>
        <w:tabs>
          <w:tab w:val="left" w:pos="360"/>
        </w:tabs>
        <w:spacing w:after="0"/>
        <w:ind w:left="357" w:hanging="357"/>
        <w:jc w:val="both"/>
        <w:rPr>
          <w:rFonts w:cs="Arial"/>
          <w:color w:val="000000"/>
          <w:sz w:val="22"/>
          <w:szCs w:val="22"/>
        </w:rPr>
      </w:pPr>
      <w:r w:rsidRPr="007C242A">
        <w:rPr>
          <w:rFonts w:cs="Arial"/>
          <w:color w:val="000000"/>
          <w:sz w:val="22"/>
          <w:szCs w:val="22"/>
        </w:rPr>
        <w:t>Zamawiający może odstąpić od umowy, jeżeli:</w:t>
      </w:r>
    </w:p>
    <w:p w14:paraId="532B5D87" w14:textId="31715672" w:rsidR="001B7D29" w:rsidRPr="007C242A" w:rsidRDefault="001B7D29" w:rsidP="00A156BD">
      <w:pPr>
        <w:pStyle w:val="Tekstpodstawowy1"/>
        <w:numPr>
          <w:ilvl w:val="0"/>
          <w:numId w:val="46"/>
        </w:numPr>
        <w:spacing w:after="0"/>
        <w:jc w:val="both"/>
        <w:rPr>
          <w:rFonts w:cs="Arial"/>
          <w:color w:val="000000"/>
          <w:sz w:val="22"/>
          <w:szCs w:val="22"/>
        </w:rPr>
      </w:pPr>
      <w:r w:rsidRPr="007C242A">
        <w:rPr>
          <w:rFonts w:cs="Arial"/>
          <w:color w:val="000000"/>
          <w:sz w:val="22"/>
          <w:szCs w:val="22"/>
        </w:rPr>
        <w:t xml:space="preserve">Wykonawca z własnej winy przerwał realizację przedmiotu umowy i nie realizuje jej przez okres dłuższy niż </w:t>
      </w:r>
      <w:r w:rsidR="004D39EF">
        <w:rPr>
          <w:rFonts w:cs="Arial"/>
          <w:color w:val="000000"/>
          <w:sz w:val="22"/>
          <w:szCs w:val="22"/>
        </w:rPr>
        <w:t>7</w:t>
      </w:r>
      <w:r w:rsidRPr="007C242A">
        <w:rPr>
          <w:rFonts w:cs="Arial"/>
          <w:color w:val="000000"/>
          <w:sz w:val="22"/>
          <w:szCs w:val="22"/>
        </w:rPr>
        <w:t xml:space="preserve"> dni od dnia zgłoszenia.</w:t>
      </w:r>
    </w:p>
    <w:p w14:paraId="41AFDA70" w14:textId="77777777" w:rsidR="001B7D29" w:rsidRPr="007C242A" w:rsidRDefault="001B7D29" w:rsidP="00A156BD">
      <w:pPr>
        <w:pStyle w:val="Tekstpodstawowy1"/>
        <w:numPr>
          <w:ilvl w:val="0"/>
          <w:numId w:val="46"/>
        </w:numPr>
        <w:spacing w:after="0"/>
        <w:jc w:val="both"/>
        <w:rPr>
          <w:rFonts w:cs="Arial"/>
          <w:color w:val="000000"/>
          <w:sz w:val="22"/>
          <w:szCs w:val="22"/>
        </w:rPr>
      </w:pPr>
      <w:r w:rsidRPr="007C242A">
        <w:rPr>
          <w:rFonts w:cs="Arial"/>
          <w:color w:val="000000"/>
          <w:sz w:val="22"/>
          <w:szCs w:val="22"/>
        </w:rPr>
        <w:t>Wykonawca bez uzasadnionych przyczyn nie rozpoczął wykonywania przedmiotu umowy i nie kontynuuje jej pomimo dodatkowego wezwania Zamawiającego,</w:t>
      </w:r>
    </w:p>
    <w:p w14:paraId="125BD5BA" w14:textId="77777777" w:rsidR="001B7D29" w:rsidRPr="007C242A" w:rsidRDefault="001B7D29" w:rsidP="00A156BD">
      <w:pPr>
        <w:pStyle w:val="Tekstpodstawowy1"/>
        <w:numPr>
          <w:ilvl w:val="0"/>
          <w:numId w:val="46"/>
        </w:numPr>
        <w:spacing w:after="0"/>
        <w:jc w:val="both"/>
        <w:rPr>
          <w:rFonts w:cs="Arial"/>
          <w:color w:val="000000"/>
          <w:sz w:val="22"/>
          <w:szCs w:val="22"/>
        </w:rPr>
      </w:pPr>
      <w:r w:rsidRPr="007C242A">
        <w:rPr>
          <w:rFonts w:cs="Arial"/>
          <w:color w:val="000000"/>
          <w:sz w:val="22"/>
          <w:szCs w:val="22"/>
        </w:rPr>
        <w:t>Wykonawca realizuje przedmiot umowy nienależycie i niezgodnie z umową.</w:t>
      </w:r>
    </w:p>
    <w:p w14:paraId="68230EA5" w14:textId="24C2134B" w:rsidR="001B7D29" w:rsidRPr="007C242A" w:rsidRDefault="001B7D29" w:rsidP="00A156BD">
      <w:pPr>
        <w:pStyle w:val="Tekstpodstawowy1"/>
        <w:numPr>
          <w:ilvl w:val="0"/>
          <w:numId w:val="45"/>
        </w:numPr>
        <w:tabs>
          <w:tab w:val="left" w:pos="360"/>
        </w:tabs>
        <w:spacing w:after="0"/>
        <w:ind w:left="357" w:hanging="357"/>
        <w:jc w:val="both"/>
        <w:rPr>
          <w:rFonts w:cs="Arial"/>
          <w:color w:val="000000"/>
          <w:sz w:val="22"/>
          <w:szCs w:val="22"/>
        </w:rPr>
      </w:pPr>
      <w:r w:rsidRPr="007C242A">
        <w:rPr>
          <w:rFonts w:cs="Arial"/>
          <w:color w:val="000000"/>
          <w:sz w:val="22"/>
          <w:szCs w:val="22"/>
        </w:rPr>
        <w:t xml:space="preserve">Z przyczyn leżących po stronie Wykonawcy, Zamawiający może odstąpić od umowy w terminie </w:t>
      </w:r>
      <w:r w:rsidR="004D39EF">
        <w:rPr>
          <w:rFonts w:cs="Arial"/>
          <w:color w:val="000000"/>
          <w:sz w:val="22"/>
          <w:szCs w:val="22"/>
        </w:rPr>
        <w:t>7 dni</w:t>
      </w:r>
      <w:r w:rsidRPr="007C242A">
        <w:rPr>
          <w:rFonts w:cs="Arial"/>
          <w:color w:val="000000"/>
          <w:sz w:val="22"/>
          <w:szCs w:val="22"/>
        </w:rPr>
        <w:t xml:space="preserve"> od dnia powzięcia wiadomości o tych przyczynach.</w:t>
      </w:r>
    </w:p>
    <w:p w14:paraId="23F5B41F" w14:textId="77777777" w:rsidR="001B7D29" w:rsidRPr="007C242A" w:rsidRDefault="001B7D29" w:rsidP="00A156BD">
      <w:pPr>
        <w:pStyle w:val="Tekstpodstawowy1"/>
        <w:numPr>
          <w:ilvl w:val="0"/>
          <w:numId w:val="45"/>
        </w:numPr>
        <w:tabs>
          <w:tab w:val="left" w:pos="360"/>
        </w:tabs>
        <w:spacing w:after="0"/>
        <w:ind w:left="357" w:hanging="357"/>
        <w:jc w:val="both"/>
        <w:rPr>
          <w:rFonts w:cs="Arial"/>
          <w:color w:val="000000"/>
          <w:sz w:val="22"/>
          <w:szCs w:val="22"/>
        </w:rPr>
      </w:pPr>
      <w:r w:rsidRPr="007C242A">
        <w:rPr>
          <w:rFonts w:cs="Arial"/>
          <w:color w:val="000000"/>
          <w:sz w:val="22"/>
          <w:szCs w:val="22"/>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14:paraId="240BDD7C" w14:textId="77777777" w:rsidR="001B7D29" w:rsidRPr="007C242A" w:rsidRDefault="001B7D29" w:rsidP="00A156BD">
      <w:pPr>
        <w:pStyle w:val="Tekstpodstawowy1"/>
        <w:numPr>
          <w:ilvl w:val="0"/>
          <w:numId w:val="45"/>
        </w:numPr>
        <w:tabs>
          <w:tab w:val="left" w:pos="360"/>
        </w:tabs>
        <w:spacing w:after="0"/>
        <w:ind w:left="357" w:hanging="357"/>
        <w:jc w:val="both"/>
        <w:rPr>
          <w:rFonts w:cs="Arial"/>
          <w:color w:val="000000"/>
          <w:sz w:val="22"/>
          <w:szCs w:val="22"/>
        </w:rPr>
      </w:pPr>
      <w:r w:rsidRPr="007C242A">
        <w:rPr>
          <w:rFonts w:cs="Arial"/>
          <w:color w:val="000000"/>
          <w:sz w:val="22"/>
          <w:szCs w:val="22"/>
        </w:rPr>
        <w:t xml:space="preserve">Odstąpienie od umowy powinno nastąpić w formie pisemnej pod rygorem nieważności takiego oświadczenia i powinno zawierać uzasadnienie. </w:t>
      </w:r>
    </w:p>
    <w:p w14:paraId="0D99087E" w14:textId="77777777" w:rsidR="001B7D29" w:rsidRPr="007C242A" w:rsidRDefault="001B7D29" w:rsidP="0074753D">
      <w:pPr>
        <w:pStyle w:val="Tekstpodstawowy1"/>
        <w:rPr>
          <w:rFonts w:cs="Arial"/>
          <w:color w:val="000000"/>
          <w:sz w:val="22"/>
          <w:szCs w:val="22"/>
        </w:rPr>
      </w:pPr>
    </w:p>
    <w:p w14:paraId="2E2C802E" w14:textId="1B787F8E" w:rsidR="004D39EF" w:rsidRPr="004D39EF" w:rsidRDefault="004D39EF" w:rsidP="004D39EF">
      <w:pPr>
        <w:pStyle w:val="Normalny1"/>
        <w:ind w:left="348"/>
        <w:jc w:val="center"/>
        <w:rPr>
          <w:rFonts w:ascii="Arial" w:hAnsi="Arial" w:cs="Arial"/>
          <w:b/>
          <w:bCs/>
          <w:color w:val="000000"/>
          <w:sz w:val="22"/>
          <w:szCs w:val="22"/>
        </w:rPr>
      </w:pPr>
      <w:r w:rsidRPr="004D39EF">
        <w:rPr>
          <w:rFonts w:ascii="Arial" w:hAnsi="Arial" w:cs="Arial"/>
          <w:b/>
          <w:bCs/>
          <w:color w:val="000000"/>
          <w:sz w:val="22"/>
          <w:szCs w:val="22"/>
        </w:rPr>
        <w:t>§ 6</w:t>
      </w:r>
    </w:p>
    <w:p w14:paraId="78C22F5E" w14:textId="70CD4880" w:rsidR="004D39EF" w:rsidRPr="004D39EF" w:rsidRDefault="004D39EF" w:rsidP="004D39EF">
      <w:pPr>
        <w:pStyle w:val="Normalny1"/>
        <w:ind w:left="348"/>
        <w:jc w:val="center"/>
        <w:rPr>
          <w:rFonts w:ascii="Arial" w:hAnsi="Arial" w:cs="Arial"/>
          <w:b/>
          <w:bCs/>
          <w:color w:val="000000"/>
          <w:sz w:val="22"/>
          <w:szCs w:val="22"/>
        </w:rPr>
      </w:pPr>
      <w:r w:rsidRPr="004D39EF">
        <w:rPr>
          <w:rFonts w:ascii="Arial" w:hAnsi="Arial" w:cs="Arial"/>
          <w:b/>
          <w:bCs/>
          <w:color w:val="000000"/>
          <w:sz w:val="22"/>
          <w:szCs w:val="22"/>
        </w:rPr>
        <w:t>KARY UMOWNE</w:t>
      </w:r>
    </w:p>
    <w:p w14:paraId="458ED3FE" w14:textId="77777777" w:rsidR="001B7D29" w:rsidRPr="007C242A" w:rsidRDefault="001B7D29" w:rsidP="00A156BD">
      <w:pPr>
        <w:pStyle w:val="Tekstpodstawowy1"/>
        <w:numPr>
          <w:ilvl w:val="0"/>
          <w:numId w:val="47"/>
        </w:numPr>
        <w:tabs>
          <w:tab w:val="num" w:pos="426"/>
        </w:tabs>
        <w:spacing w:after="0"/>
        <w:ind w:left="426"/>
        <w:jc w:val="both"/>
        <w:rPr>
          <w:rFonts w:cs="Arial"/>
          <w:sz w:val="22"/>
          <w:szCs w:val="22"/>
        </w:rPr>
      </w:pPr>
      <w:r w:rsidRPr="007C242A">
        <w:rPr>
          <w:rFonts w:cs="Arial"/>
          <w:color w:val="000000"/>
          <w:sz w:val="22"/>
          <w:szCs w:val="22"/>
        </w:rPr>
        <w:t>Wykonawca zapłaci Zamawiającemu  kary umowne:</w:t>
      </w:r>
    </w:p>
    <w:p w14:paraId="136785E0" w14:textId="3C8F3FB6" w:rsidR="001B7D29" w:rsidRPr="007C242A" w:rsidRDefault="004D39EF" w:rsidP="001B7D29">
      <w:pPr>
        <w:pStyle w:val="Tekstpodstawowy1"/>
        <w:spacing w:before="40" w:after="40"/>
        <w:ind w:left="720"/>
        <w:rPr>
          <w:rFonts w:cs="Arial"/>
          <w:sz w:val="22"/>
          <w:szCs w:val="22"/>
        </w:rPr>
      </w:pPr>
      <w:r>
        <w:rPr>
          <w:rFonts w:cs="Arial"/>
          <w:sz w:val="22"/>
          <w:szCs w:val="22"/>
        </w:rPr>
        <w:t>a</w:t>
      </w:r>
      <w:r w:rsidR="001B7D29" w:rsidRPr="007C242A">
        <w:rPr>
          <w:rFonts w:cs="Arial"/>
          <w:sz w:val="22"/>
          <w:szCs w:val="22"/>
        </w:rPr>
        <w:t xml:space="preserve">) w wysokości 20% wynagrodzenia umownego brutto, gdy Zamawiający odstąpi lub rozwiąże umowę z powodu okoliczności, za które odpowiada </w:t>
      </w:r>
      <w:r w:rsidR="001B7D29" w:rsidRPr="007C242A">
        <w:rPr>
          <w:rFonts w:cs="Arial"/>
          <w:color w:val="000000"/>
          <w:sz w:val="22"/>
          <w:szCs w:val="22"/>
        </w:rPr>
        <w:t xml:space="preserve">Wykonawca </w:t>
      </w:r>
      <w:r w:rsidR="001B7D29" w:rsidRPr="007C242A">
        <w:rPr>
          <w:rFonts w:cs="Arial"/>
          <w:sz w:val="22"/>
          <w:szCs w:val="22"/>
        </w:rPr>
        <w:t xml:space="preserve">lub gdy </w:t>
      </w:r>
      <w:r w:rsidR="001B7D29" w:rsidRPr="007C242A">
        <w:rPr>
          <w:rFonts w:cs="Arial"/>
          <w:color w:val="000000"/>
          <w:sz w:val="22"/>
          <w:szCs w:val="22"/>
        </w:rPr>
        <w:t xml:space="preserve">Wykonawca </w:t>
      </w:r>
      <w:r w:rsidR="001B7D29" w:rsidRPr="007C242A">
        <w:rPr>
          <w:rFonts w:cs="Arial"/>
          <w:sz w:val="22"/>
          <w:szCs w:val="22"/>
        </w:rPr>
        <w:t>odstąpi lub rozwiąże umowę z przyczyn nie dotyczących Zamawiającego,</w:t>
      </w:r>
    </w:p>
    <w:p w14:paraId="0587AA9C" w14:textId="61BB350F" w:rsidR="001B7D29" w:rsidRPr="007C242A" w:rsidRDefault="004D39EF" w:rsidP="001B7D29">
      <w:pPr>
        <w:pStyle w:val="Tekstpodstawowy1"/>
        <w:spacing w:before="40" w:after="40"/>
        <w:ind w:left="720"/>
        <w:rPr>
          <w:rFonts w:cs="Arial"/>
          <w:sz w:val="22"/>
          <w:szCs w:val="22"/>
        </w:rPr>
      </w:pPr>
      <w:r>
        <w:rPr>
          <w:rFonts w:cs="Arial"/>
          <w:sz w:val="22"/>
          <w:szCs w:val="22"/>
        </w:rPr>
        <w:t>b</w:t>
      </w:r>
      <w:r w:rsidR="001B7D29" w:rsidRPr="007C242A">
        <w:rPr>
          <w:rFonts w:cs="Arial"/>
          <w:sz w:val="22"/>
          <w:szCs w:val="22"/>
        </w:rPr>
        <w:t xml:space="preserve">) w wysokości 0,5% wynagrodzenia umownego brutto za </w:t>
      </w:r>
      <w:r w:rsidR="00501E4D" w:rsidRPr="00D508B5">
        <w:rPr>
          <w:rFonts w:cs="Arial"/>
          <w:sz w:val="22"/>
          <w:szCs w:val="22"/>
        </w:rPr>
        <w:t>zwłokę</w:t>
      </w:r>
      <w:r w:rsidR="001B7D29" w:rsidRPr="007C242A">
        <w:rPr>
          <w:rFonts w:cs="Arial"/>
          <w:sz w:val="22"/>
          <w:szCs w:val="22"/>
        </w:rPr>
        <w:t xml:space="preserve"> w wykonaniu umowy  lub jej części przez </w:t>
      </w:r>
      <w:r w:rsidR="001B7D29" w:rsidRPr="007C242A">
        <w:rPr>
          <w:rFonts w:cs="Arial"/>
          <w:color w:val="000000"/>
          <w:sz w:val="22"/>
          <w:szCs w:val="22"/>
        </w:rPr>
        <w:t>Wykonawcę</w:t>
      </w:r>
      <w:r w:rsidR="001B7D29" w:rsidRPr="007C242A">
        <w:rPr>
          <w:rFonts w:cs="Arial"/>
          <w:sz w:val="22"/>
          <w:szCs w:val="22"/>
        </w:rPr>
        <w:t xml:space="preserve">, za każdy rozpoczęty dzień </w:t>
      </w:r>
      <w:r w:rsidR="00900483">
        <w:rPr>
          <w:rFonts w:cs="Arial"/>
          <w:sz w:val="22"/>
          <w:szCs w:val="22"/>
        </w:rPr>
        <w:t>zwłoki</w:t>
      </w:r>
      <w:r w:rsidR="001B7D29" w:rsidRPr="007C242A">
        <w:rPr>
          <w:rFonts w:cs="Arial"/>
          <w:sz w:val="22"/>
          <w:szCs w:val="22"/>
        </w:rPr>
        <w:t>,</w:t>
      </w:r>
    </w:p>
    <w:p w14:paraId="40A8DA0B" w14:textId="2059ED77" w:rsidR="001B7D29" w:rsidRPr="007C242A" w:rsidRDefault="004D39EF" w:rsidP="001B7D29">
      <w:pPr>
        <w:pStyle w:val="Tekstpodstawowy1"/>
        <w:spacing w:before="40" w:after="40"/>
        <w:ind w:left="720"/>
        <w:rPr>
          <w:rFonts w:cs="Arial"/>
          <w:color w:val="000000"/>
          <w:sz w:val="22"/>
          <w:szCs w:val="22"/>
        </w:rPr>
      </w:pPr>
      <w:r>
        <w:rPr>
          <w:rFonts w:cs="Arial"/>
          <w:sz w:val="22"/>
          <w:szCs w:val="22"/>
        </w:rPr>
        <w:t>c</w:t>
      </w:r>
      <w:r w:rsidR="001B7D29" w:rsidRPr="007C242A">
        <w:rPr>
          <w:rFonts w:cs="Arial"/>
          <w:sz w:val="22"/>
          <w:szCs w:val="22"/>
        </w:rPr>
        <w:t xml:space="preserve">) w wysokości 500 zł w każdym przypadku stwierdzenia nienależytego wykonywania umowy przez </w:t>
      </w:r>
      <w:r w:rsidR="001B7D29" w:rsidRPr="007C242A">
        <w:rPr>
          <w:rFonts w:cs="Arial"/>
          <w:color w:val="000000"/>
          <w:sz w:val="22"/>
          <w:szCs w:val="22"/>
        </w:rPr>
        <w:t>Wykonawcę</w:t>
      </w:r>
      <w:r w:rsidR="001B7D29" w:rsidRPr="007C242A">
        <w:rPr>
          <w:rFonts w:cs="Arial"/>
          <w:sz w:val="22"/>
          <w:szCs w:val="22"/>
        </w:rPr>
        <w:t>.</w:t>
      </w:r>
    </w:p>
    <w:p w14:paraId="28C1BAC1" w14:textId="77777777" w:rsidR="001B7D29" w:rsidRPr="007C242A" w:rsidRDefault="001B7D29" w:rsidP="00A156BD">
      <w:pPr>
        <w:pStyle w:val="Tekstpodstawowy1"/>
        <w:numPr>
          <w:ilvl w:val="0"/>
          <w:numId w:val="47"/>
        </w:numPr>
        <w:tabs>
          <w:tab w:val="num" w:pos="426"/>
        </w:tabs>
        <w:spacing w:after="0"/>
        <w:ind w:left="426"/>
        <w:jc w:val="both"/>
        <w:rPr>
          <w:rFonts w:cs="Arial"/>
          <w:color w:val="000000"/>
          <w:sz w:val="22"/>
          <w:szCs w:val="22"/>
        </w:rPr>
      </w:pPr>
      <w:r w:rsidRPr="007C242A">
        <w:rPr>
          <w:rFonts w:cs="Arial"/>
          <w:color w:val="000000"/>
          <w:sz w:val="22"/>
          <w:szCs w:val="22"/>
        </w:rPr>
        <w:t>W przypadku niedotrzymania przez Zamawiającego terminu płatności mogą zostać naliczone odsetki ustawowe.</w:t>
      </w:r>
    </w:p>
    <w:p w14:paraId="2B264107" w14:textId="77777777" w:rsidR="001B7D29" w:rsidRPr="007C242A" w:rsidRDefault="001B7D29" w:rsidP="00A156BD">
      <w:pPr>
        <w:pStyle w:val="Tekstpodstawowy1"/>
        <w:numPr>
          <w:ilvl w:val="0"/>
          <w:numId w:val="47"/>
        </w:numPr>
        <w:tabs>
          <w:tab w:val="num" w:pos="426"/>
        </w:tabs>
        <w:spacing w:after="0"/>
        <w:ind w:left="426"/>
        <w:jc w:val="both"/>
        <w:rPr>
          <w:rFonts w:cs="Arial"/>
          <w:color w:val="000000"/>
          <w:sz w:val="22"/>
          <w:szCs w:val="22"/>
        </w:rPr>
      </w:pPr>
      <w:r w:rsidRPr="007C242A">
        <w:rPr>
          <w:rFonts w:cs="Arial"/>
          <w:color w:val="000000"/>
          <w:sz w:val="22"/>
          <w:szCs w:val="22"/>
        </w:rPr>
        <w:t>Zamawiający ma prawo dochodzenia odszkodowania przewyższającego wysokość zastrzeżonych kar umownych.</w:t>
      </w:r>
    </w:p>
    <w:p w14:paraId="759964E2" w14:textId="77777777" w:rsidR="001B7D29" w:rsidRPr="007C242A" w:rsidRDefault="001B7D29" w:rsidP="00A156BD">
      <w:pPr>
        <w:pStyle w:val="Tekstpodstawowy1"/>
        <w:numPr>
          <w:ilvl w:val="0"/>
          <w:numId w:val="47"/>
        </w:numPr>
        <w:tabs>
          <w:tab w:val="num" w:pos="426"/>
        </w:tabs>
        <w:spacing w:after="0"/>
        <w:ind w:left="426"/>
        <w:jc w:val="both"/>
        <w:rPr>
          <w:rFonts w:cs="Arial"/>
          <w:color w:val="000000"/>
          <w:sz w:val="22"/>
          <w:szCs w:val="22"/>
        </w:rPr>
      </w:pPr>
      <w:r w:rsidRPr="007C242A">
        <w:rPr>
          <w:rFonts w:cs="Arial"/>
          <w:color w:val="000000"/>
          <w:sz w:val="22"/>
          <w:szCs w:val="22"/>
        </w:rPr>
        <w:t xml:space="preserve">Kary umowne wzajemnie się nie wykluczają i mogą być dochodzone łącznie </w:t>
      </w:r>
      <w:r w:rsidRPr="007C242A">
        <w:rPr>
          <w:rFonts w:cs="Arial"/>
          <w:color w:val="000000"/>
          <w:sz w:val="22"/>
          <w:szCs w:val="22"/>
        </w:rPr>
        <w:br/>
        <w:t>w związku z wystąpieniem każdej z przesłanek do ich naliczenia.</w:t>
      </w:r>
    </w:p>
    <w:p w14:paraId="18C02CE9" w14:textId="77777777" w:rsidR="001B7D29" w:rsidRPr="007C242A" w:rsidRDefault="001B7D29" w:rsidP="00A156BD">
      <w:pPr>
        <w:pStyle w:val="Tekstpodstawowy1"/>
        <w:numPr>
          <w:ilvl w:val="0"/>
          <w:numId w:val="47"/>
        </w:numPr>
        <w:tabs>
          <w:tab w:val="num" w:pos="426"/>
        </w:tabs>
        <w:spacing w:after="0"/>
        <w:ind w:left="426"/>
        <w:jc w:val="both"/>
        <w:rPr>
          <w:rFonts w:cs="Arial"/>
          <w:color w:val="000000"/>
          <w:sz w:val="22"/>
          <w:szCs w:val="22"/>
        </w:rPr>
      </w:pPr>
      <w:r w:rsidRPr="007C242A">
        <w:rPr>
          <w:rFonts w:cs="Arial"/>
          <w:color w:val="000000"/>
          <w:sz w:val="22"/>
          <w:szCs w:val="22"/>
        </w:rPr>
        <w:t xml:space="preserve">Zamawiający może potrącić należne kary umowne z wynagrodzenia Wykonawcy </w:t>
      </w:r>
      <w:r w:rsidRPr="007C242A">
        <w:rPr>
          <w:rFonts w:cs="Arial"/>
          <w:color w:val="000000"/>
          <w:sz w:val="22"/>
          <w:szCs w:val="22"/>
        </w:rPr>
        <w:br/>
        <w:t>w drodze jednostronnego oświadczenia woli.</w:t>
      </w:r>
    </w:p>
    <w:p w14:paraId="1F87B565" w14:textId="511BA45F" w:rsidR="001B7D29" w:rsidRDefault="001B7D29" w:rsidP="00A156BD">
      <w:pPr>
        <w:pStyle w:val="Tekstpodstawowy1"/>
        <w:numPr>
          <w:ilvl w:val="0"/>
          <w:numId w:val="47"/>
        </w:numPr>
        <w:tabs>
          <w:tab w:val="num" w:pos="426"/>
        </w:tabs>
        <w:spacing w:after="0"/>
        <w:ind w:left="426"/>
        <w:jc w:val="both"/>
        <w:rPr>
          <w:rFonts w:cs="Arial"/>
          <w:color w:val="000000"/>
          <w:sz w:val="22"/>
          <w:szCs w:val="22"/>
        </w:rPr>
      </w:pPr>
      <w:r w:rsidRPr="007C242A">
        <w:rPr>
          <w:rFonts w:cs="Arial"/>
          <w:color w:val="000000"/>
          <w:sz w:val="22"/>
          <w:szCs w:val="22"/>
        </w:rPr>
        <w:t xml:space="preserve">Kara pieniężna powinna być zapłacona przez Wykonawcę w terminie </w:t>
      </w:r>
      <w:r w:rsidR="004D39EF">
        <w:rPr>
          <w:rFonts w:cs="Arial"/>
          <w:color w:val="000000"/>
          <w:sz w:val="22"/>
          <w:szCs w:val="22"/>
        </w:rPr>
        <w:t>3</w:t>
      </w:r>
      <w:r w:rsidRPr="007C242A">
        <w:rPr>
          <w:rFonts w:cs="Arial"/>
          <w:color w:val="000000"/>
          <w:sz w:val="22"/>
          <w:szCs w:val="22"/>
        </w:rPr>
        <w:t xml:space="preserve"> dni od daty wystąpienia z żądaniem jej zapłaty, chyba że może zostać potrącona w trybie określonym w umowie. W takim przypadku prawo do potrącenia przysługuje Zamawiającemu przed doręczeniem Wykonawcy oświadczenia o naliczeniu kary umownej.</w:t>
      </w:r>
    </w:p>
    <w:p w14:paraId="0EA82C1B" w14:textId="4861F372" w:rsidR="00243F63" w:rsidRPr="00243F63" w:rsidRDefault="00243F63" w:rsidP="00243F63">
      <w:pPr>
        <w:pStyle w:val="Tekstpodstawowy1"/>
        <w:numPr>
          <w:ilvl w:val="0"/>
          <w:numId w:val="47"/>
        </w:numPr>
        <w:tabs>
          <w:tab w:val="num" w:pos="426"/>
        </w:tabs>
        <w:spacing w:after="0"/>
        <w:ind w:left="426"/>
        <w:jc w:val="both"/>
        <w:rPr>
          <w:rFonts w:cs="Arial"/>
          <w:color w:val="000000"/>
          <w:sz w:val="22"/>
          <w:szCs w:val="22"/>
        </w:rPr>
      </w:pPr>
      <w:r>
        <w:rPr>
          <w:rFonts w:eastAsia="Andale Sans UI" w:cs="Arial"/>
          <w:bCs/>
          <w:color w:val="000000"/>
          <w:lang w:eastAsia="ja-JP" w:bidi="fa-IR"/>
        </w:rPr>
        <w:t xml:space="preserve">  </w:t>
      </w:r>
      <w:r w:rsidRPr="00243F63">
        <w:rPr>
          <w:rFonts w:cs="Arial"/>
          <w:color w:val="000000"/>
          <w:sz w:val="22"/>
          <w:szCs w:val="22"/>
        </w:rPr>
        <w:t>Kary umowne zastrzeżone w umowie nie są naliczane jeżeli dotyczą zachowania wykonawcy niezwiązanego bezpośrednio lub pośrednio z przedmiotem umowy lub jej prawidłowym wykonaniem.</w:t>
      </w:r>
    </w:p>
    <w:p w14:paraId="64B0B8CF" w14:textId="77777777" w:rsidR="00243F63" w:rsidRPr="00243F63" w:rsidRDefault="00243F63" w:rsidP="00243F63">
      <w:pPr>
        <w:pStyle w:val="Tekstpodstawowy1"/>
        <w:numPr>
          <w:ilvl w:val="0"/>
          <w:numId w:val="47"/>
        </w:numPr>
        <w:tabs>
          <w:tab w:val="num" w:pos="426"/>
        </w:tabs>
        <w:spacing w:after="0"/>
        <w:ind w:left="426"/>
        <w:jc w:val="both"/>
        <w:rPr>
          <w:rFonts w:cs="Arial"/>
          <w:color w:val="000000"/>
          <w:sz w:val="22"/>
          <w:szCs w:val="22"/>
        </w:rPr>
      </w:pPr>
      <w:r w:rsidRPr="00243F63">
        <w:rPr>
          <w:rFonts w:cs="Arial"/>
          <w:color w:val="000000"/>
          <w:sz w:val="22"/>
          <w:szCs w:val="22"/>
        </w:rPr>
        <w:t>Wykonawca nie ponosi odpowiedzialności wobec Zamawiającego, także w zakresie kar umownych, za okoliczności, za które wyłączną odpowiedzialność ponosi zamawiający.</w:t>
      </w:r>
    </w:p>
    <w:p w14:paraId="6AAED575" w14:textId="77777777" w:rsidR="00243F63" w:rsidRPr="00243F63" w:rsidRDefault="00243F63" w:rsidP="00243F63">
      <w:pPr>
        <w:pStyle w:val="Tekstpodstawowy1"/>
        <w:numPr>
          <w:ilvl w:val="0"/>
          <w:numId w:val="47"/>
        </w:numPr>
        <w:tabs>
          <w:tab w:val="num" w:pos="426"/>
        </w:tabs>
        <w:spacing w:after="0"/>
        <w:ind w:left="426"/>
        <w:jc w:val="both"/>
        <w:rPr>
          <w:rFonts w:cs="Arial"/>
          <w:color w:val="000000"/>
          <w:sz w:val="22"/>
          <w:szCs w:val="22"/>
        </w:rPr>
      </w:pPr>
      <w:r w:rsidRPr="00243F63">
        <w:rPr>
          <w:rFonts w:cs="Arial"/>
          <w:color w:val="000000"/>
          <w:sz w:val="22"/>
          <w:szCs w:val="22"/>
        </w:rPr>
        <w:lastRenderedPageBreak/>
        <w:t>Na gruncie umowy strony za zwłokę w wykonaniu zobowiązania Wykonawcy strony uznają takie opóźnienie w jego wykonaniu, które nastąpiło z przyczyn leżących po stronie Wykonawcy, jego podwykonawców lub osób, którymi oni się posługują przy wykonywaniu umowy i Wykonawca został wezwany przez Zamawiającego do terminowego wykonania zobowiązania. Stan zwłoki występuje od dnia następnego po dacie wskazanej przez Zamawiającego w wezwaniu do terminowego wykonania umowy.</w:t>
      </w:r>
    </w:p>
    <w:p w14:paraId="503FD7CC" w14:textId="77777777" w:rsidR="00243F63" w:rsidRPr="00243F63" w:rsidRDefault="00243F63" w:rsidP="00243F63">
      <w:pPr>
        <w:pStyle w:val="Tekstpodstawowy1"/>
        <w:numPr>
          <w:ilvl w:val="0"/>
          <w:numId w:val="47"/>
        </w:numPr>
        <w:tabs>
          <w:tab w:val="num" w:pos="426"/>
        </w:tabs>
        <w:spacing w:after="0"/>
        <w:ind w:left="426"/>
        <w:jc w:val="both"/>
        <w:rPr>
          <w:rFonts w:cs="Arial"/>
          <w:color w:val="000000"/>
          <w:sz w:val="22"/>
          <w:szCs w:val="22"/>
        </w:rPr>
      </w:pPr>
      <w:r w:rsidRPr="00243F63">
        <w:rPr>
          <w:rFonts w:cs="Arial"/>
          <w:color w:val="000000"/>
          <w:sz w:val="22"/>
          <w:szCs w:val="22"/>
        </w:rPr>
        <w:t>Łączna maksymalna wysokość kar umownych, których mogą dochodzić strony nie może przekroczyć 100 % całego wynagrodzenia Wykonawcy.</w:t>
      </w:r>
    </w:p>
    <w:p w14:paraId="2C7DB2AB" w14:textId="77777777" w:rsidR="00243F63" w:rsidRDefault="00243F63" w:rsidP="00900483">
      <w:pPr>
        <w:pStyle w:val="Tekstpodstawowy1"/>
        <w:tabs>
          <w:tab w:val="num" w:pos="426"/>
        </w:tabs>
        <w:spacing w:after="0"/>
        <w:ind w:left="66"/>
        <w:jc w:val="both"/>
        <w:rPr>
          <w:rFonts w:cs="Arial"/>
          <w:color w:val="000000"/>
          <w:sz w:val="22"/>
          <w:szCs w:val="22"/>
        </w:rPr>
      </w:pPr>
    </w:p>
    <w:p w14:paraId="5484F98D" w14:textId="77777777" w:rsidR="0074753D" w:rsidRPr="007C242A" w:rsidRDefault="0074753D" w:rsidP="0074753D">
      <w:pPr>
        <w:pStyle w:val="Tekstpodstawowy1"/>
        <w:tabs>
          <w:tab w:val="num" w:pos="426"/>
        </w:tabs>
        <w:spacing w:after="0"/>
        <w:ind w:left="426"/>
        <w:jc w:val="both"/>
        <w:rPr>
          <w:rFonts w:cs="Arial"/>
          <w:color w:val="000000"/>
          <w:sz w:val="22"/>
          <w:szCs w:val="22"/>
        </w:rPr>
      </w:pPr>
    </w:p>
    <w:p w14:paraId="3446B9DC" w14:textId="446AF5FE" w:rsidR="001B7D29" w:rsidRPr="004D39EF" w:rsidRDefault="001B7D29" w:rsidP="004D39EF">
      <w:pPr>
        <w:pStyle w:val="Normalny1"/>
        <w:ind w:left="348"/>
        <w:jc w:val="center"/>
        <w:rPr>
          <w:rFonts w:ascii="Arial" w:hAnsi="Arial" w:cs="Arial"/>
          <w:b/>
          <w:bCs/>
          <w:color w:val="000000"/>
          <w:sz w:val="22"/>
          <w:szCs w:val="22"/>
        </w:rPr>
      </w:pPr>
      <w:r w:rsidRPr="004D39EF">
        <w:rPr>
          <w:rFonts w:ascii="Arial" w:hAnsi="Arial" w:cs="Arial"/>
          <w:b/>
          <w:bCs/>
          <w:color w:val="000000"/>
          <w:sz w:val="22"/>
          <w:szCs w:val="22"/>
        </w:rPr>
        <w:t>§ 7</w:t>
      </w:r>
    </w:p>
    <w:p w14:paraId="566BF1A1" w14:textId="6B4B6CB6" w:rsidR="004D39EF" w:rsidRPr="004D39EF" w:rsidRDefault="004D39EF" w:rsidP="004D39EF">
      <w:pPr>
        <w:pStyle w:val="Normalny1"/>
        <w:ind w:left="348"/>
        <w:jc w:val="center"/>
        <w:rPr>
          <w:rFonts w:ascii="Arial" w:hAnsi="Arial" w:cs="Arial"/>
          <w:b/>
          <w:bCs/>
          <w:color w:val="000000"/>
          <w:sz w:val="22"/>
          <w:szCs w:val="22"/>
        </w:rPr>
      </w:pPr>
      <w:r w:rsidRPr="004D39EF">
        <w:rPr>
          <w:rFonts w:ascii="Arial" w:hAnsi="Arial" w:cs="Arial"/>
          <w:b/>
          <w:bCs/>
          <w:color w:val="000000"/>
          <w:sz w:val="22"/>
          <w:szCs w:val="22"/>
        </w:rPr>
        <w:t>PODWYKONAWCY</w:t>
      </w:r>
    </w:p>
    <w:p w14:paraId="1855026B" w14:textId="77777777" w:rsidR="001B7D29" w:rsidRPr="007C242A" w:rsidRDefault="001B7D29" w:rsidP="00A156BD">
      <w:pPr>
        <w:pStyle w:val="Tekstpodstawowy1"/>
        <w:numPr>
          <w:ilvl w:val="0"/>
          <w:numId w:val="48"/>
        </w:numPr>
        <w:tabs>
          <w:tab w:val="num" w:pos="426"/>
        </w:tabs>
        <w:spacing w:after="0"/>
        <w:ind w:left="426"/>
        <w:jc w:val="both"/>
        <w:rPr>
          <w:rFonts w:cs="Arial"/>
          <w:color w:val="000000"/>
          <w:sz w:val="22"/>
          <w:szCs w:val="22"/>
        </w:rPr>
      </w:pPr>
      <w:r w:rsidRPr="007C242A">
        <w:rPr>
          <w:rFonts w:cs="Arial"/>
          <w:color w:val="000000"/>
          <w:sz w:val="22"/>
          <w:szCs w:val="22"/>
        </w:rPr>
        <w:t xml:space="preserve">Wykonawca może zlecić, niezależnie od treści oferty, wykonanie części robót lub usług podwykonawcom pod warunkiem, że dochowa trybu określonego niniejszą umową, a podwykonawcy posiadają kwalifikacje do ich wykonania i na warunkach określonych tą umową. </w:t>
      </w:r>
    </w:p>
    <w:p w14:paraId="104A8004" w14:textId="0A437D77" w:rsidR="001B7D29" w:rsidRPr="007C242A" w:rsidRDefault="001B7D29" w:rsidP="00A156BD">
      <w:pPr>
        <w:pStyle w:val="Tekstpodstawowy1"/>
        <w:numPr>
          <w:ilvl w:val="0"/>
          <w:numId w:val="48"/>
        </w:numPr>
        <w:tabs>
          <w:tab w:val="num" w:pos="426"/>
        </w:tabs>
        <w:spacing w:after="0"/>
        <w:ind w:left="426"/>
        <w:jc w:val="both"/>
        <w:rPr>
          <w:rFonts w:cs="Arial"/>
          <w:color w:val="000000"/>
          <w:sz w:val="22"/>
          <w:szCs w:val="22"/>
        </w:rPr>
      </w:pPr>
      <w:r w:rsidRPr="007C242A">
        <w:rPr>
          <w:rFonts w:cs="Arial"/>
          <w:color w:val="000000"/>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 oraz określać wynagrodzenie podwykonawcy mieszczące się w wynagrodzeniu Wykonawcy.</w:t>
      </w:r>
    </w:p>
    <w:p w14:paraId="151DD553" w14:textId="77777777" w:rsidR="001B7D29" w:rsidRPr="007C242A" w:rsidRDefault="001B7D29" w:rsidP="00A156BD">
      <w:pPr>
        <w:pStyle w:val="Tekstpodstawowy1"/>
        <w:numPr>
          <w:ilvl w:val="0"/>
          <w:numId w:val="48"/>
        </w:numPr>
        <w:tabs>
          <w:tab w:val="num" w:pos="426"/>
        </w:tabs>
        <w:spacing w:after="0"/>
        <w:ind w:left="426"/>
        <w:jc w:val="both"/>
        <w:rPr>
          <w:rFonts w:cs="Arial"/>
          <w:color w:val="000000"/>
          <w:sz w:val="22"/>
          <w:szCs w:val="22"/>
        </w:rPr>
      </w:pPr>
      <w:r w:rsidRPr="007C242A">
        <w:rPr>
          <w:rFonts w:cs="Arial"/>
          <w:color w:val="000000"/>
          <w:sz w:val="22"/>
          <w:szCs w:val="22"/>
        </w:rPr>
        <w:t xml:space="preserve">Umowa pomiędzy Wykonawcą a podwykonawcą powinna być zawarta w formie pisemnej pod rygorem nieważności. </w:t>
      </w:r>
    </w:p>
    <w:p w14:paraId="348D89A6" w14:textId="77777777" w:rsidR="001B7D29" w:rsidRPr="007C242A" w:rsidRDefault="001B7D29" w:rsidP="00A156BD">
      <w:pPr>
        <w:pStyle w:val="Tekstpodstawowy1"/>
        <w:numPr>
          <w:ilvl w:val="0"/>
          <w:numId w:val="48"/>
        </w:numPr>
        <w:tabs>
          <w:tab w:val="num" w:pos="426"/>
        </w:tabs>
        <w:spacing w:after="0"/>
        <w:ind w:left="426"/>
        <w:jc w:val="both"/>
        <w:rPr>
          <w:rFonts w:cs="Arial"/>
          <w:color w:val="000000"/>
          <w:sz w:val="22"/>
          <w:szCs w:val="22"/>
        </w:rPr>
      </w:pPr>
      <w:r w:rsidRPr="007C242A">
        <w:rPr>
          <w:rFonts w:cs="Arial"/>
          <w:color w:val="000000"/>
          <w:sz w:val="22"/>
          <w:szCs w:val="22"/>
        </w:rPr>
        <w:t>Wykonawca zawierając umowy z podwykonawcami zapewni zamieszczenie w tych umowach klauzul zabezpieczających realizację wykonania umowy, co najmniej w takim zakresie jaki wynika z niniejszej umowy.</w:t>
      </w:r>
    </w:p>
    <w:p w14:paraId="34E67D7F" w14:textId="77777777" w:rsidR="001B7D29" w:rsidRPr="007C242A" w:rsidRDefault="001B7D29" w:rsidP="00A156BD">
      <w:pPr>
        <w:pStyle w:val="Tekstpodstawowy1"/>
        <w:numPr>
          <w:ilvl w:val="0"/>
          <w:numId w:val="48"/>
        </w:numPr>
        <w:tabs>
          <w:tab w:val="num" w:pos="426"/>
        </w:tabs>
        <w:spacing w:after="0"/>
        <w:ind w:left="426"/>
        <w:jc w:val="both"/>
        <w:rPr>
          <w:rFonts w:cs="Arial"/>
          <w:color w:val="000000"/>
          <w:sz w:val="22"/>
          <w:szCs w:val="22"/>
        </w:rPr>
      </w:pPr>
      <w:r w:rsidRPr="007C242A">
        <w:rPr>
          <w:rFonts w:cs="Arial"/>
          <w:color w:val="000000"/>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14:paraId="096942F6" w14:textId="77777777" w:rsidR="001B7D29" w:rsidRPr="007C242A" w:rsidRDefault="001B7D29" w:rsidP="00A156BD">
      <w:pPr>
        <w:pStyle w:val="Tekstpodstawowy1"/>
        <w:numPr>
          <w:ilvl w:val="0"/>
          <w:numId w:val="48"/>
        </w:numPr>
        <w:tabs>
          <w:tab w:val="num" w:pos="426"/>
        </w:tabs>
        <w:spacing w:after="0"/>
        <w:ind w:left="426"/>
        <w:jc w:val="both"/>
        <w:rPr>
          <w:rFonts w:cs="Arial"/>
          <w:color w:val="000000"/>
          <w:sz w:val="22"/>
          <w:szCs w:val="22"/>
        </w:rPr>
      </w:pPr>
      <w:r w:rsidRPr="007C242A">
        <w:rPr>
          <w:rFonts w:cs="Arial"/>
          <w:color w:val="000000"/>
          <w:sz w:val="22"/>
          <w:szCs w:val="22"/>
        </w:rPr>
        <w:t>Zamawiający żąda podpisania przez Wykonawcę, podwykonawcę i Zamawiającego umowy przelewu wierzytelności Wykonawcy wobec Zamawiającego na podwykonawcę o zapłatę wynagrodzenia wynikającego z niniejszej umowy w części odpowiadającej wynagrodzeniu podwykonawcy ustalonemu w umowie, o której mowa w ust. 3, na wypadek powstania obowiązku zapłaty przez Zamawiającego wynagrodzenia podwykonawcy w trybie art. 647</w:t>
      </w:r>
      <w:r w:rsidRPr="007C242A">
        <w:rPr>
          <w:rFonts w:cs="Arial"/>
          <w:color w:val="000000"/>
          <w:sz w:val="22"/>
          <w:szCs w:val="22"/>
          <w:vertAlign w:val="superscript"/>
        </w:rPr>
        <w:t>1</w:t>
      </w:r>
      <w:r w:rsidRPr="007C242A">
        <w:rPr>
          <w:rFonts w:cs="Arial"/>
          <w:color w:val="000000"/>
          <w:sz w:val="22"/>
          <w:szCs w:val="22"/>
        </w:rPr>
        <w:t xml:space="preserve"> § 5 Kodeksu Cywilnego.</w:t>
      </w:r>
    </w:p>
    <w:p w14:paraId="263A9855" w14:textId="77777777" w:rsidR="001B7D29" w:rsidRPr="007C242A" w:rsidRDefault="001B7D29" w:rsidP="00A156BD">
      <w:pPr>
        <w:pStyle w:val="Tekstpodstawowy1"/>
        <w:numPr>
          <w:ilvl w:val="0"/>
          <w:numId w:val="48"/>
        </w:numPr>
        <w:tabs>
          <w:tab w:val="num" w:pos="426"/>
        </w:tabs>
        <w:spacing w:after="0"/>
        <w:ind w:left="426"/>
        <w:jc w:val="both"/>
        <w:rPr>
          <w:rFonts w:cs="Arial"/>
          <w:color w:val="000000"/>
          <w:sz w:val="22"/>
          <w:szCs w:val="22"/>
        </w:rPr>
      </w:pPr>
      <w:r w:rsidRPr="007C242A">
        <w:rPr>
          <w:rFonts w:cs="Arial"/>
          <w:color w:val="000000"/>
          <w:sz w:val="22"/>
          <w:szCs w:val="22"/>
        </w:rPr>
        <w:t>Zamawiający w terminie 14 dni od otrzymania wniosku może zgłosić sprzeciw lub zastrzeżenia i żądać zmiany wskazanego podwykonawcy w trybie art. 647</w:t>
      </w:r>
      <w:r w:rsidRPr="007C242A">
        <w:rPr>
          <w:rFonts w:cs="Arial"/>
          <w:color w:val="000000"/>
          <w:sz w:val="22"/>
          <w:szCs w:val="22"/>
          <w:vertAlign w:val="superscript"/>
        </w:rPr>
        <w:t>1</w:t>
      </w:r>
      <w:r w:rsidRPr="007C242A">
        <w:rPr>
          <w:rFonts w:cs="Arial"/>
          <w:color w:val="000000"/>
          <w:sz w:val="22"/>
          <w:szCs w:val="22"/>
        </w:rPr>
        <w:t xml:space="preserve"> § 2 Kodeksu Cywilnego. </w:t>
      </w:r>
    </w:p>
    <w:p w14:paraId="30F2BADD" w14:textId="77777777" w:rsidR="001B7D29" w:rsidRPr="007C242A" w:rsidRDefault="001B7D29" w:rsidP="00A156BD">
      <w:pPr>
        <w:pStyle w:val="Tekstpodstawowy1"/>
        <w:numPr>
          <w:ilvl w:val="0"/>
          <w:numId w:val="48"/>
        </w:numPr>
        <w:tabs>
          <w:tab w:val="num" w:pos="426"/>
        </w:tabs>
        <w:spacing w:after="0"/>
        <w:ind w:left="426"/>
        <w:jc w:val="both"/>
        <w:rPr>
          <w:rFonts w:cs="Arial"/>
          <w:color w:val="000000"/>
          <w:sz w:val="22"/>
          <w:szCs w:val="22"/>
        </w:rPr>
      </w:pPr>
      <w:r w:rsidRPr="007C242A">
        <w:rPr>
          <w:rFonts w:cs="Arial"/>
          <w:color w:val="000000"/>
          <w:sz w:val="22"/>
          <w:szCs w:val="22"/>
        </w:rPr>
        <w:t xml:space="preserve">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w:t>
      </w:r>
    </w:p>
    <w:p w14:paraId="6AF77CC9" w14:textId="77777777" w:rsidR="001B7D29" w:rsidRPr="007C242A" w:rsidRDefault="001B7D29" w:rsidP="00A156BD">
      <w:pPr>
        <w:pStyle w:val="Tekstpodstawowy1"/>
        <w:numPr>
          <w:ilvl w:val="0"/>
          <w:numId w:val="48"/>
        </w:numPr>
        <w:tabs>
          <w:tab w:val="num" w:pos="426"/>
        </w:tabs>
        <w:spacing w:after="0"/>
        <w:ind w:left="426"/>
        <w:jc w:val="both"/>
        <w:rPr>
          <w:rFonts w:cs="Arial"/>
          <w:color w:val="000000"/>
          <w:sz w:val="22"/>
          <w:szCs w:val="22"/>
        </w:rPr>
      </w:pPr>
      <w:r w:rsidRPr="007C242A">
        <w:rPr>
          <w:rFonts w:cs="Arial"/>
          <w:color w:val="000000"/>
          <w:sz w:val="22"/>
          <w:szCs w:val="22"/>
        </w:rPr>
        <w:t>Sprzeciw Zmawiającego oznacza nie przyjęcie odpowiedzialności wobec podwykonawcy w trybie art. 647</w:t>
      </w:r>
      <w:r w:rsidRPr="007C242A">
        <w:rPr>
          <w:rFonts w:cs="Arial"/>
          <w:color w:val="000000"/>
          <w:sz w:val="22"/>
          <w:szCs w:val="22"/>
          <w:vertAlign w:val="superscript"/>
        </w:rPr>
        <w:t>1</w:t>
      </w:r>
      <w:r w:rsidRPr="007C242A">
        <w:rPr>
          <w:rFonts w:cs="Arial"/>
          <w:color w:val="000000"/>
          <w:sz w:val="22"/>
          <w:szCs w:val="22"/>
        </w:rPr>
        <w:t xml:space="preserve"> Kodeksu Cywilnego.</w:t>
      </w:r>
    </w:p>
    <w:p w14:paraId="337B1651" w14:textId="77777777" w:rsidR="001B7D29" w:rsidRPr="007C242A" w:rsidRDefault="001B7D29" w:rsidP="00A156BD">
      <w:pPr>
        <w:pStyle w:val="Tekstpodstawowy1"/>
        <w:numPr>
          <w:ilvl w:val="0"/>
          <w:numId w:val="48"/>
        </w:numPr>
        <w:tabs>
          <w:tab w:val="num" w:pos="426"/>
        </w:tabs>
        <w:spacing w:after="0"/>
        <w:ind w:left="426"/>
        <w:jc w:val="both"/>
        <w:rPr>
          <w:rFonts w:cs="Arial"/>
          <w:color w:val="000000"/>
          <w:sz w:val="22"/>
          <w:szCs w:val="22"/>
        </w:rPr>
      </w:pPr>
      <w:r w:rsidRPr="007C242A">
        <w:rPr>
          <w:rFonts w:cs="Arial"/>
          <w:color w:val="000000"/>
          <w:sz w:val="22"/>
          <w:szCs w:val="22"/>
        </w:rPr>
        <w:t>Wykonawca zobowiązany jest do pełnienia funkcji koordynacyjnych w stosunku do podwykonawców, z którymi zawarł umowę.</w:t>
      </w:r>
    </w:p>
    <w:p w14:paraId="1413FF77" w14:textId="77777777" w:rsidR="001B7D29" w:rsidRPr="007C242A" w:rsidRDefault="001B7D29" w:rsidP="00A156BD">
      <w:pPr>
        <w:pStyle w:val="Tekstpodstawowy1"/>
        <w:numPr>
          <w:ilvl w:val="0"/>
          <w:numId w:val="48"/>
        </w:numPr>
        <w:tabs>
          <w:tab w:val="num" w:pos="426"/>
        </w:tabs>
        <w:spacing w:after="0"/>
        <w:ind w:left="426"/>
        <w:jc w:val="both"/>
        <w:rPr>
          <w:rFonts w:cs="Arial"/>
          <w:color w:val="000000"/>
          <w:sz w:val="22"/>
          <w:szCs w:val="22"/>
        </w:rPr>
      </w:pPr>
      <w:r w:rsidRPr="007C242A">
        <w:rPr>
          <w:rFonts w:cs="Arial"/>
          <w:color w:val="000000"/>
          <w:sz w:val="22"/>
          <w:szCs w:val="22"/>
        </w:rPr>
        <w:t xml:space="preserve">Po złożeniu faktury Zamawiającemu, Wykonawca wyszczególni wartość prac dotyczącą podwykonawców. Płatność należności na konto podwykonawcy Wykonawca powinien udokumentować Zamawiającemu przy składaniu następnej faktury wraz z oświadczeniem podwykonawców, że powyższa kwota wyczerpuje w całości ich roszczenia z tytułu wykonania danych robót.  </w:t>
      </w:r>
    </w:p>
    <w:p w14:paraId="5E3C2A22" w14:textId="77777777" w:rsidR="001B7D29" w:rsidRPr="007C242A" w:rsidRDefault="001B7D29" w:rsidP="00A156BD">
      <w:pPr>
        <w:pStyle w:val="Tekstpodstawowy1"/>
        <w:numPr>
          <w:ilvl w:val="0"/>
          <w:numId w:val="48"/>
        </w:numPr>
        <w:tabs>
          <w:tab w:val="num" w:pos="426"/>
        </w:tabs>
        <w:spacing w:after="0"/>
        <w:ind w:left="426"/>
        <w:jc w:val="both"/>
        <w:rPr>
          <w:rFonts w:cs="Arial"/>
          <w:color w:val="000000"/>
          <w:sz w:val="22"/>
          <w:szCs w:val="22"/>
        </w:rPr>
      </w:pPr>
      <w:r w:rsidRPr="007C242A">
        <w:rPr>
          <w:rFonts w:cs="Arial"/>
          <w:color w:val="000000"/>
          <w:sz w:val="22"/>
          <w:szCs w:val="22"/>
        </w:rPr>
        <w:t xml:space="preserve">W przypadku powierzenia przez Wykonawcę realizacji robót Podwykonawcy, Wykonawca jest zobowiązany do dokonania we własnym zakresie zapłaty wynagrodzenia należnego </w:t>
      </w:r>
      <w:r w:rsidRPr="007C242A">
        <w:rPr>
          <w:rFonts w:cs="Arial"/>
          <w:color w:val="000000"/>
          <w:sz w:val="22"/>
          <w:szCs w:val="22"/>
        </w:rPr>
        <w:lastRenderedPageBreak/>
        <w:t xml:space="preserve">Podwykonawcy z zachowaniem terminów płatności określonych w umowie z Podwykonawcą. </w:t>
      </w:r>
    </w:p>
    <w:p w14:paraId="45293324" w14:textId="77777777" w:rsidR="001B7D29" w:rsidRPr="007C242A" w:rsidRDefault="001B7D29" w:rsidP="00A156BD">
      <w:pPr>
        <w:pStyle w:val="Tekstpodstawowy1"/>
        <w:numPr>
          <w:ilvl w:val="0"/>
          <w:numId w:val="48"/>
        </w:numPr>
        <w:tabs>
          <w:tab w:val="num" w:pos="426"/>
        </w:tabs>
        <w:spacing w:after="0"/>
        <w:ind w:left="426"/>
        <w:jc w:val="both"/>
        <w:rPr>
          <w:rFonts w:cs="Arial"/>
          <w:color w:val="000000"/>
          <w:sz w:val="22"/>
          <w:szCs w:val="22"/>
        </w:rPr>
      </w:pPr>
      <w:r w:rsidRPr="007C242A">
        <w:rPr>
          <w:rFonts w:cs="Arial"/>
          <w:color w:val="000000"/>
          <w:sz w:val="22"/>
          <w:szCs w:val="22"/>
        </w:rPr>
        <w:t xml:space="preserve">Jeżeli w terminie określonym w umowie z Podwykonawcą Wykonawca nie dokona w całości lub w części zapłaty wynagrodzenia Podwykonawcy, a Podwykonawca zwróci się z żądaniem zapłaty tego wynagrodzenia bezpośrednio przez Zamawiającego na podstawie art. 647¹ § 5 Kc i udokumentuje zasadność takiego żądania fakturą zaakceptowaną przez Wykonawcę i dokumentami potwierdzającymi wykonanie i odbiór fakturowanych robót, Zamawiający zapłaci z wynagrodzenia Wykonawcy na rzecz Podwykonawcy kwotę będącą przedmiotem jego żądania. Zapłacone podwykonawcy wynagrodzenie pomniejsza wynagrodzenie należne Wykonawcy. Zamawiający dokona potrącenia powyższej kwoty z kolejnej płatności przysługującej Wykonawcy. </w:t>
      </w:r>
    </w:p>
    <w:p w14:paraId="589BCF48" w14:textId="77777777" w:rsidR="001B7D29" w:rsidRPr="007C242A" w:rsidRDefault="001B7D29" w:rsidP="00A156BD">
      <w:pPr>
        <w:pStyle w:val="Tekstpodstawowy1"/>
        <w:numPr>
          <w:ilvl w:val="0"/>
          <w:numId w:val="48"/>
        </w:numPr>
        <w:tabs>
          <w:tab w:val="num" w:pos="426"/>
        </w:tabs>
        <w:spacing w:after="0"/>
        <w:ind w:left="426"/>
        <w:jc w:val="both"/>
        <w:rPr>
          <w:rFonts w:cs="Arial"/>
          <w:color w:val="000000"/>
          <w:sz w:val="22"/>
          <w:szCs w:val="22"/>
        </w:rPr>
      </w:pPr>
      <w:r w:rsidRPr="007C242A">
        <w:rPr>
          <w:rFonts w:cs="Arial"/>
          <w:color w:val="000000"/>
          <w:sz w:val="22"/>
          <w:szCs w:val="22"/>
        </w:rPr>
        <w:t xml:space="preserve">Do zawarcia przez podwykonawcę umowy z dalszym podwykonawcą jest wymagana zgoda Zamawiającego i Wykonawcy. </w:t>
      </w:r>
    </w:p>
    <w:p w14:paraId="6C6BE9E0" w14:textId="75B8B327" w:rsidR="001B7D29" w:rsidRDefault="001B7D29" w:rsidP="00A156BD">
      <w:pPr>
        <w:pStyle w:val="Tekstpodstawowy1"/>
        <w:numPr>
          <w:ilvl w:val="0"/>
          <w:numId w:val="48"/>
        </w:numPr>
        <w:tabs>
          <w:tab w:val="num" w:pos="426"/>
        </w:tabs>
        <w:spacing w:after="0"/>
        <w:ind w:left="426"/>
        <w:jc w:val="both"/>
        <w:rPr>
          <w:rFonts w:cs="Arial"/>
          <w:color w:val="000000"/>
          <w:sz w:val="22"/>
          <w:szCs w:val="22"/>
        </w:rPr>
      </w:pPr>
      <w:r w:rsidRPr="007C242A">
        <w:rPr>
          <w:rFonts w:cs="Arial"/>
          <w:color w:val="000000"/>
          <w:sz w:val="22"/>
          <w:szCs w:val="22"/>
        </w:rPr>
        <w:t xml:space="preserve">Wykonanie prac w podwykonawstwie nie zwalnia Wykonawcy </w:t>
      </w:r>
      <w:r w:rsidRPr="007C242A">
        <w:rPr>
          <w:rFonts w:cs="Arial"/>
          <w:color w:val="000000"/>
          <w:sz w:val="22"/>
          <w:szCs w:val="22"/>
        </w:rPr>
        <w:br/>
        <w:t xml:space="preserve">z odpowiedzialności za wykonanie obowiązków wynikających z umowy </w:t>
      </w:r>
      <w:r w:rsidRPr="007C242A">
        <w:rPr>
          <w:rFonts w:cs="Arial"/>
          <w:color w:val="000000"/>
          <w:sz w:val="22"/>
          <w:szCs w:val="22"/>
        </w:rPr>
        <w:br/>
        <w:t xml:space="preserve">i obowiązujących przepisów prawa. Wykonawca odpowiada za działania </w:t>
      </w:r>
      <w:r w:rsidRPr="007C242A">
        <w:rPr>
          <w:rFonts w:cs="Arial"/>
          <w:color w:val="000000"/>
          <w:sz w:val="22"/>
          <w:szCs w:val="22"/>
        </w:rPr>
        <w:br/>
        <w:t>i zaniechania podwykonawców jak za własne.</w:t>
      </w:r>
    </w:p>
    <w:p w14:paraId="49BDE24B" w14:textId="77777777" w:rsidR="004D39EF" w:rsidRPr="007C242A" w:rsidRDefault="004D39EF" w:rsidP="004D39EF">
      <w:pPr>
        <w:pStyle w:val="Tekstpodstawowy1"/>
        <w:spacing w:after="0"/>
        <w:ind w:left="426"/>
        <w:jc w:val="both"/>
        <w:rPr>
          <w:rFonts w:cs="Arial"/>
          <w:color w:val="000000"/>
          <w:sz w:val="22"/>
          <w:szCs w:val="22"/>
        </w:rPr>
      </w:pPr>
    </w:p>
    <w:p w14:paraId="4A1694AC" w14:textId="3972F2F1" w:rsidR="004D39EF" w:rsidRPr="00DE5581" w:rsidRDefault="004D39EF" w:rsidP="004D39EF">
      <w:pPr>
        <w:pStyle w:val="Bezodstpw"/>
        <w:jc w:val="center"/>
        <w:rPr>
          <w:rFonts w:ascii="Arial" w:eastAsia="Arial" w:hAnsi="Arial" w:cs="Arial"/>
          <w:b/>
        </w:rPr>
      </w:pPr>
      <w:r w:rsidRPr="00DE5581">
        <w:rPr>
          <w:rFonts w:ascii="Arial" w:eastAsia="Arial" w:hAnsi="Arial" w:cs="Arial"/>
          <w:b/>
        </w:rPr>
        <w:t xml:space="preserve">§ </w:t>
      </w:r>
      <w:r>
        <w:rPr>
          <w:rFonts w:ascii="Arial" w:eastAsia="Arial" w:hAnsi="Arial" w:cs="Arial"/>
          <w:b/>
        </w:rPr>
        <w:t>8</w:t>
      </w:r>
    </w:p>
    <w:p w14:paraId="5F52704F" w14:textId="77777777" w:rsidR="004D39EF" w:rsidRPr="00DE5581" w:rsidRDefault="004D39EF" w:rsidP="004D39EF">
      <w:pPr>
        <w:pStyle w:val="Bezodstpw"/>
        <w:jc w:val="center"/>
        <w:rPr>
          <w:rFonts w:ascii="Arial" w:hAnsi="Arial" w:cs="Arial"/>
          <w:b/>
          <w:bCs/>
        </w:rPr>
      </w:pPr>
      <w:r w:rsidRPr="00DE5581">
        <w:rPr>
          <w:rFonts w:ascii="Arial" w:hAnsi="Arial" w:cs="Arial"/>
          <w:b/>
          <w:bCs/>
        </w:rPr>
        <w:t>NADZÓR NAD REALIZACJ</w:t>
      </w:r>
      <w:r w:rsidRPr="00DE5581">
        <w:rPr>
          <w:rFonts w:ascii="Arial" w:eastAsia="TimesNewRoman" w:hAnsi="Arial" w:cs="Arial"/>
          <w:b/>
        </w:rPr>
        <w:t xml:space="preserve">Ą </w:t>
      </w:r>
      <w:r w:rsidRPr="00DE5581">
        <w:rPr>
          <w:rFonts w:ascii="Arial" w:hAnsi="Arial" w:cs="Arial"/>
          <w:b/>
          <w:bCs/>
        </w:rPr>
        <w:t>UMOWY</w:t>
      </w:r>
    </w:p>
    <w:p w14:paraId="78AB8121" w14:textId="77777777" w:rsidR="004D39EF" w:rsidRPr="003E77D6" w:rsidRDefault="004D39EF" w:rsidP="00A156BD">
      <w:pPr>
        <w:pStyle w:val="Tekstpodstawowy"/>
        <w:numPr>
          <w:ilvl w:val="0"/>
          <w:numId w:val="57"/>
        </w:numPr>
        <w:tabs>
          <w:tab w:val="clear" w:pos="-851"/>
          <w:tab w:val="clear" w:pos="-720"/>
        </w:tabs>
        <w:suppressAutoHyphens w:val="0"/>
        <w:rPr>
          <w:b/>
          <w:bCs/>
          <w:sz w:val="22"/>
          <w:szCs w:val="22"/>
        </w:rPr>
      </w:pPr>
      <w:r w:rsidRPr="003E77D6">
        <w:rPr>
          <w:sz w:val="22"/>
          <w:szCs w:val="22"/>
        </w:rPr>
        <w:t xml:space="preserve">Ze strony Wykonawcy jako osobę do kontaktów wyznacza się </w:t>
      </w:r>
      <w:r w:rsidRPr="003E77D6">
        <w:rPr>
          <w:sz w:val="22"/>
          <w:szCs w:val="22"/>
        </w:rPr>
        <w:br/>
        <w:t>…………………………………………………..</w:t>
      </w:r>
    </w:p>
    <w:p w14:paraId="6685C78C" w14:textId="77777777" w:rsidR="004D39EF" w:rsidRPr="003E77D6" w:rsidRDefault="004D39EF" w:rsidP="00A156BD">
      <w:pPr>
        <w:pStyle w:val="Tekstpodstawowy"/>
        <w:numPr>
          <w:ilvl w:val="0"/>
          <w:numId w:val="57"/>
        </w:numPr>
        <w:tabs>
          <w:tab w:val="clear" w:pos="-851"/>
          <w:tab w:val="clear" w:pos="-720"/>
        </w:tabs>
        <w:suppressAutoHyphens w:val="0"/>
        <w:rPr>
          <w:b/>
          <w:bCs/>
          <w:sz w:val="22"/>
          <w:szCs w:val="22"/>
        </w:rPr>
      </w:pPr>
      <w:r w:rsidRPr="003E77D6">
        <w:rPr>
          <w:sz w:val="22"/>
          <w:szCs w:val="22"/>
        </w:rPr>
        <w:t>Ze strony Zamawiającego do kontaktów z Wykonawcą wyznacza się Inspektora d/s Inwestycji i Drogownictwa p. Ewę Zinowską-Suską  tel. 94/ 31 60 139.</w:t>
      </w:r>
    </w:p>
    <w:p w14:paraId="354529BD" w14:textId="77777777" w:rsidR="004D39EF" w:rsidRPr="003E77D6" w:rsidRDefault="004D39EF" w:rsidP="00A156BD">
      <w:pPr>
        <w:pStyle w:val="Tekstpodstawowy"/>
        <w:numPr>
          <w:ilvl w:val="0"/>
          <w:numId w:val="57"/>
        </w:numPr>
        <w:tabs>
          <w:tab w:val="clear" w:pos="-851"/>
          <w:tab w:val="clear" w:pos="-720"/>
        </w:tabs>
        <w:suppressAutoHyphens w:val="0"/>
        <w:rPr>
          <w:b/>
          <w:bCs/>
          <w:sz w:val="22"/>
          <w:szCs w:val="22"/>
        </w:rPr>
      </w:pPr>
      <w:r w:rsidRPr="003E77D6">
        <w:rPr>
          <w:sz w:val="22"/>
          <w:szCs w:val="22"/>
        </w:rPr>
        <w:t>Strony ustalają, że w przypadku konieczności zmiany upoważnionych przedstawicieli nie jest wymagana forma aneksu, lecz pisemne zawiadomienie.</w:t>
      </w:r>
    </w:p>
    <w:p w14:paraId="02F825B9" w14:textId="77777777" w:rsidR="001B7D29" w:rsidRPr="007C242A" w:rsidRDefault="001B7D29" w:rsidP="001B7D29">
      <w:pPr>
        <w:pStyle w:val="Tekstpodstawowy1"/>
        <w:spacing w:before="40" w:after="40"/>
        <w:ind w:left="360"/>
        <w:rPr>
          <w:rFonts w:cs="Arial"/>
          <w:sz w:val="22"/>
          <w:szCs w:val="22"/>
        </w:rPr>
      </w:pPr>
    </w:p>
    <w:p w14:paraId="04CBDAB1" w14:textId="45B0540E" w:rsidR="001B7D29" w:rsidRPr="004D39EF" w:rsidRDefault="001B7D29" w:rsidP="004D39EF">
      <w:pPr>
        <w:pStyle w:val="Normalny1"/>
        <w:ind w:left="348"/>
        <w:jc w:val="center"/>
        <w:rPr>
          <w:rFonts w:ascii="Arial" w:hAnsi="Arial" w:cs="Arial"/>
          <w:b/>
          <w:bCs/>
          <w:color w:val="000000"/>
          <w:sz w:val="22"/>
          <w:szCs w:val="22"/>
        </w:rPr>
      </w:pPr>
      <w:r w:rsidRPr="004D39EF">
        <w:rPr>
          <w:rFonts w:ascii="Arial" w:hAnsi="Arial" w:cs="Arial"/>
          <w:b/>
          <w:bCs/>
          <w:color w:val="000000"/>
          <w:sz w:val="22"/>
          <w:szCs w:val="22"/>
        </w:rPr>
        <w:t xml:space="preserve">§ </w:t>
      </w:r>
      <w:r w:rsidR="004D39EF">
        <w:rPr>
          <w:rFonts w:ascii="Arial" w:hAnsi="Arial" w:cs="Arial"/>
          <w:b/>
          <w:bCs/>
          <w:color w:val="000000"/>
          <w:sz w:val="22"/>
          <w:szCs w:val="22"/>
        </w:rPr>
        <w:t>9</w:t>
      </w:r>
    </w:p>
    <w:p w14:paraId="37CAEB8D" w14:textId="5A853510" w:rsidR="004D39EF" w:rsidRPr="004D39EF" w:rsidRDefault="004D39EF" w:rsidP="004D39EF">
      <w:pPr>
        <w:pStyle w:val="Normalny1"/>
        <w:ind w:left="348"/>
        <w:jc w:val="center"/>
        <w:rPr>
          <w:rFonts w:ascii="Arial" w:hAnsi="Arial" w:cs="Arial"/>
          <w:b/>
          <w:bCs/>
          <w:color w:val="000000"/>
          <w:sz w:val="22"/>
          <w:szCs w:val="22"/>
        </w:rPr>
      </w:pPr>
      <w:r w:rsidRPr="004D39EF">
        <w:rPr>
          <w:rFonts w:ascii="Arial" w:hAnsi="Arial" w:cs="Arial"/>
          <w:b/>
          <w:bCs/>
          <w:color w:val="000000"/>
          <w:sz w:val="22"/>
          <w:szCs w:val="22"/>
        </w:rPr>
        <w:t>ZMIANY UMOWY</w:t>
      </w:r>
    </w:p>
    <w:p w14:paraId="1B91596D" w14:textId="77777777" w:rsidR="001B7D29" w:rsidRPr="007C242A" w:rsidRDefault="001B7D29" w:rsidP="00A156BD">
      <w:pPr>
        <w:pStyle w:val="Tekstpodstawowy1"/>
        <w:numPr>
          <w:ilvl w:val="0"/>
          <w:numId w:val="49"/>
        </w:numPr>
        <w:tabs>
          <w:tab w:val="left" w:pos="426"/>
        </w:tabs>
        <w:spacing w:before="40" w:after="40"/>
        <w:ind w:left="426"/>
        <w:jc w:val="both"/>
        <w:rPr>
          <w:rFonts w:cs="Arial"/>
          <w:sz w:val="22"/>
          <w:szCs w:val="22"/>
        </w:rPr>
      </w:pPr>
      <w:r w:rsidRPr="007C242A">
        <w:rPr>
          <w:rFonts w:cs="Arial"/>
          <w:sz w:val="22"/>
          <w:szCs w:val="22"/>
        </w:rPr>
        <w:t xml:space="preserve">Zamawiający przewiduje możliwości dokonania zmiany umowy w formie aneksów </w:t>
      </w:r>
      <w:r w:rsidRPr="007C242A">
        <w:rPr>
          <w:rFonts w:cs="Arial"/>
          <w:sz w:val="22"/>
          <w:szCs w:val="22"/>
        </w:rPr>
        <w:br/>
        <w:t>przede wszystkim w niżej wymienionych przypadkach:</w:t>
      </w:r>
    </w:p>
    <w:p w14:paraId="322059A5" w14:textId="77777777" w:rsidR="001B7D29" w:rsidRPr="007C242A" w:rsidRDefault="001B7D29" w:rsidP="00A156BD">
      <w:pPr>
        <w:numPr>
          <w:ilvl w:val="0"/>
          <w:numId w:val="50"/>
        </w:numPr>
        <w:shd w:val="clear" w:color="auto" w:fill="FFFFFF"/>
        <w:suppressAutoHyphens/>
        <w:spacing w:after="0" w:line="240" w:lineRule="auto"/>
        <w:ind w:right="-1"/>
        <w:jc w:val="both"/>
        <w:rPr>
          <w:rFonts w:ascii="Arial" w:hAnsi="Arial" w:cs="Arial"/>
        </w:rPr>
      </w:pPr>
      <w:r w:rsidRPr="007C242A">
        <w:rPr>
          <w:rFonts w:ascii="Arial" w:hAnsi="Arial" w:cs="Arial"/>
        </w:rPr>
        <w:t>zmianą stawki podatku od towarów i usług (VAT) lub narzuceniem innych obciążeń publiczno – prawnych związanych z asortymentem będącym przedmiotem umowy;</w:t>
      </w:r>
    </w:p>
    <w:p w14:paraId="1E1BDC3B" w14:textId="30565DD3" w:rsidR="001B7D29" w:rsidRDefault="001B7D29" w:rsidP="00A156BD">
      <w:pPr>
        <w:numPr>
          <w:ilvl w:val="0"/>
          <w:numId w:val="50"/>
        </w:numPr>
        <w:shd w:val="clear" w:color="auto" w:fill="FFFFFF"/>
        <w:suppressAutoHyphens/>
        <w:spacing w:after="0" w:line="240" w:lineRule="auto"/>
        <w:ind w:right="-1"/>
        <w:jc w:val="both"/>
        <w:rPr>
          <w:rFonts w:ascii="Arial" w:hAnsi="Arial" w:cs="Arial"/>
        </w:rPr>
      </w:pPr>
      <w:r w:rsidRPr="007C242A">
        <w:rPr>
          <w:rFonts w:ascii="Arial" w:hAnsi="Arial" w:cs="Arial"/>
        </w:rPr>
        <w:t>konieczności zmiany terminu realizacji w związku z koniecznością wprowadzenia zmian wynikających z dostosowania zakresu zadania do powszechnie obowiązujących przepisów prawa,</w:t>
      </w:r>
    </w:p>
    <w:p w14:paraId="69AF0261" w14:textId="77777777" w:rsidR="00C44DB5" w:rsidRPr="002F16CC" w:rsidRDefault="00C44DB5" w:rsidP="00C44DB5">
      <w:pPr>
        <w:pStyle w:val="Akapitzlist"/>
        <w:widowControl w:val="0"/>
        <w:numPr>
          <w:ilvl w:val="0"/>
          <w:numId w:val="50"/>
        </w:numPr>
        <w:suppressAutoHyphens/>
        <w:autoSpaceDN w:val="0"/>
        <w:spacing w:after="0" w:line="240" w:lineRule="auto"/>
        <w:contextualSpacing w:val="0"/>
        <w:jc w:val="both"/>
        <w:rPr>
          <w:rFonts w:ascii="Arial" w:hAnsi="Arial" w:cs="Arial"/>
        </w:rPr>
      </w:pPr>
      <w:r w:rsidRPr="002F16CC">
        <w:rPr>
          <w:rFonts w:ascii="Arial" w:hAnsi="Arial" w:cs="Arial"/>
        </w:rPr>
        <w:t>gdy z przyczyn niezależnych od Zamawiającego nie jest możliwe dochowanie umownego terminu wykonania umowy z powodu nadzwyczajnych warunków atmosferycznych związanych z wystąpieniem:</w:t>
      </w:r>
    </w:p>
    <w:p w14:paraId="79FB43AA" w14:textId="1F1B938A" w:rsidR="00C44DB5" w:rsidRPr="00C44DB5" w:rsidRDefault="00C44DB5" w:rsidP="00C44DB5">
      <w:pPr>
        <w:pStyle w:val="Akapitzlist"/>
        <w:widowControl w:val="0"/>
        <w:suppressAutoHyphens/>
        <w:autoSpaceDN w:val="0"/>
        <w:spacing w:after="0" w:line="240" w:lineRule="auto"/>
        <w:contextualSpacing w:val="0"/>
        <w:jc w:val="both"/>
        <w:rPr>
          <w:rFonts w:ascii="Arial" w:hAnsi="Arial" w:cs="Arial"/>
        </w:rPr>
      </w:pPr>
      <w:r>
        <w:rPr>
          <w:rFonts w:ascii="Arial" w:hAnsi="Arial" w:cs="Arial"/>
        </w:rPr>
        <w:t>c</w:t>
      </w:r>
      <w:r w:rsidRPr="00C44DB5">
        <w:rPr>
          <w:rFonts w:ascii="Arial" w:hAnsi="Arial" w:cs="Arial"/>
        </w:rPr>
        <w:t>a) klęski żywiołowej,</w:t>
      </w:r>
    </w:p>
    <w:p w14:paraId="7C5A3473" w14:textId="1F3086AA" w:rsidR="00C44DB5" w:rsidRPr="007C242A" w:rsidRDefault="00C44DB5" w:rsidP="006207BB">
      <w:pPr>
        <w:pStyle w:val="Akapitzlist"/>
        <w:widowControl w:val="0"/>
        <w:suppressAutoHyphens/>
        <w:autoSpaceDN w:val="0"/>
        <w:spacing w:after="0" w:line="240" w:lineRule="auto"/>
        <w:contextualSpacing w:val="0"/>
        <w:jc w:val="both"/>
        <w:rPr>
          <w:rFonts w:ascii="Arial" w:hAnsi="Arial" w:cs="Arial"/>
        </w:rPr>
      </w:pPr>
      <w:r>
        <w:rPr>
          <w:rFonts w:ascii="Arial" w:hAnsi="Arial" w:cs="Arial"/>
        </w:rPr>
        <w:t>c</w:t>
      </w:r>
      <w:r w:rsidRPr="00C44DB5">
        <w:rPr>
          <w:rFonts w:ascii="Arial" w:hAnsi="Arial" w:cs="Arial"/>
        </w:rPr>
        <w:t>b) wystąpieniem nietypowych dla klimatu polskiego warunków atmosferycznych odbiegających od typowych, szczególnie niesprzyjających, uniemożliwiających prowadzenie zamówie</w:t>
      </w:r>
      <w:r>
        <w:rPr>
          <w:rFonts w:ascii="Arial" w:hAnsi="Arial" w:cs="Arial"/>
        </w:rPr>
        <w:t>nia, w tym codzienne opady deszczu w okresie trwania umowy</w:t>
      </w:r>
      <w:r w:rsidR="006207BB">
        <w:rPr>
          <w:rFonts w:ascii="Arial" w:hAnsi="Arial" w:cs="Arial"/>
        </w:rPr>
        <w:t xml:space="preserve"> uniemożliwiające wykonanie usługi</w:t>
      </w:r>
      <w:r w:rsidRPr="00C44DB5">
        <w:rPr>
          <w:rFonts w:ascii="Arial" w:hAnsi="Arial" w:cs="Arial"/>
        </w:rPr>
        <w:t>;</w:t>
      </w:r>
    </w:p>
    <w:p w14:paraId="2DDC97FE" w14:textId="77777777" w:rsidR="001B7D29" w:rsidRPr="007C242A" w:rsidRDefault="001B7D29" w:rsidP="00A156BD">
      <w:pPr>
        <w:pStyle w:val="Tekstpodstawowy1"/>
        <w:numPr>
          <w:ilvl w:val="0"/>
          <w:numId w:val="49"/>
        </w:numPr>
        <w:tabs>
          <w:tab w:val="left" w:pos="426"/>
        </w:tabs>
        <w:spacing w:before="40" w:after="40"/>
        <w:ind w:left="426"/>
        <w:jc w:val="both"/>
        <w:rPr>
          <w:rFonts w:cs="Arial"/>
          <w:sz w:val="22"/>
          <w:szCs w:val="22"/>
        </w:rPr>
      </w:pPr>
      <w:r w:rsidRPr="007C242A">
        <w:rPr>
          <w:rFonts w:cs="Arial"/>
          <w:sz w:val="22"/>
          <w:szCs w:val="22"/>
        </w:rPr>
        <w:t>Przyczyny dokonania zmian postanowień umowy oraz uzasadnienie takich zmian należy opisać w stosownych dokumentach (notatka służbowa, pismo wykonawcy, protokół konieczności - protokół konieczności wymaga pisemnego zatwierdzenia przez Zamawiającego), itp.</w:t>
      </w:r>
    </w:p>
    <w:p w14:paraId="02BFB139" w14:textId="7AA568C4" w:rsidR="001B7D29" w:rsidRDefault="001B7D29" w:rsidP="001B7D29">
      <w:pPr>
        <w:pStyle w:val="Tekstpodstawowy1"/>
        <w:spacing w:before="40" w:after="40"/>
        <w:ind w:left="426"/>
        <w:rPr>
          <w:rFonts w:cs="Arial"/>
          <w:sz w:val="22"/>
          <w:szCs w:val="22"/>
        </w:rPr>
      </w:pPr>
    </w:p>
    <w:p w14:paraId="7653E750" w14:textId="4A7EA982" w:rsidR="007C242A" w:rsidRPr="007C242A" w:rsidRDefault="007C242A" w:rsidP="007C242A">
      <w:pPr>
        <w:suppressAutoHyphens/>
        <w:spacing w:after="0" w:line="240" w:lineRule="auto"/>
        <w:jc w:val="center"/>
        <w:rPr>
          <w:rFonts w:ascii="Arial" w:eastAsia="Times New Roman" w:hAnsi="Arial" w:cs="Arial"/>
          <w:b/>
          <w:bCs/>
          <w:lang w:eastAsia="ar-SA"/>
        </w:rPr>
      </w:pPr>
      <w:r w:rsidRPr="007C242A">
        <w:rPr>
          <w:rFonts w:ascii="Arial" w:hAnsi="Arial" w:cs="Times New Roman"/>
          <w:b/>
          <w:bCs/>
          <w:lang w:eastAsia="ar-SA"/>
        </w:rPr>
        <w:t>§</w:t>
      </w:r>
      <w:r w:rsidRPr="007C242A">
        <w:rPr>
          <w:rFonts w:ascii="Arial" w:hAnsi="Arial" w:cs="Arial"/>
          <w:b/>
          <w:bCs/>
          <w:lang w:eastAsia="ar-SA"/>
        </w:rPr>
        <w:t xml:space="preserve"> </w:t>
      </w:r>
      <w:r w:rsidR="004D39EF">
        <w:rPr>
          <w:rFonts w:ascii="Arial" w:hAnsi="Arial" w:cs="Arial"/>
          <w:b/>
          <w:bCs/>
          <w:lang w:eastAsia="ar-SA"/>
        </w:rPr>
        <w:t>10</w:t>
      </w:r>
    </w:p>
    <w:p w14:paraId="0BDDE858" w14:textId="77777777" w:rsidR="007C242A" w:rsidRPr="007C242A" w:rsidRDefault="007C242A" w:rsidP="007C242A">
      <w:pPr>
        <w:suppressAutoHyphens/>
        <w:spacing w:after="0" w:line="240" w:lineRule="auto"/>
        <w:jc w:val="center"/>
        <w:rPr>
          <w:rFonts w:ascii="Arial" w:hAnsi="Arial" w:cs="Arial"/>
          <w:b/>
          <w:bCs/>
          <w:lang w:eastAsia="ar-SA"/>
        </w:rPr>
      </w:pPr>
      <w:r w:rsidRPr="007C242A">
        <w:rPr>
          <w:rFonts w:ascii="Arial" w:hAnsi="Arial" w:cs="Arial"/>
          <w:b/>
          <w:bCs/>
          <w:lang w:eastAsia="ar-SA"/>
        </w:rPr>
        <w:t>COVID-19</w:t>
      </w:r>
    </w:p>
    <w:p w14:paraId="5B272A3F" w14:textId="77777777" w:rsidR="007C242A" w:rsidRPr="005D03DE" w:rsidRDefault="007C242A" w:rsidP="00A156BD">
      <w:pPr>
        <w:pStyle w:val="Tekstpodstawowy1"/>
        <w:numPr>
          <w:ilvl w:val="0"/>
          <w:numId w:val="58"/>
        </w:numPr>
        <w:tabs>
          <w:tab w:val="clear" w:pos="720"/>
          <w:tab w:val="num" w:pos="426"/>
        </w:tabs>
        <w:spacing w:after="0"/>
        <w:ind w:left="426" w:hanging="426"/>
        <w:jc w:val="both"/>
        <w:rPr>
          <w:rFonts w:cs="Arial"/>
          <w:color w:val="000000"/>
          <w:sz w:val="22"/>
          <w:szCs w:val="22"/>
        </w:rPr>
      </w:pPr>
      <w:r w:rsidRPr="005D03DE">
        <w:rPr>
          <w:rFonts w:cs="Arial"/>
          <w:color w:val="000000"/>
          <w:sz w:val="22"/>
          <w:szCs w:val="22"/>
        </w:rPr>
        <w:t xml:space="preserve">Strony niezwłocznie, wzajemnie informują się o wpływie okoliczności związanych z wystąpieniem COVID-19 na należyte wykonanie tej umowy, o ile taki wpływ wystąpił lub może wystąpić. Strony umowy potwierdzają ten wpływ dołączając do informacji, o której </w:t>
      </w:r>
      <w:r w:rsidRPr="005D03DE">
        <w:rPr>
          <w:rFonts w:cs="Arial"/>
          <w:color w:val="000000"/>
          <w:sz w:val="22"/>
          <w:szCs w:val="22"/>
        </w:rPr>
        <w:lastRenderedPageBreak/>
        <w:t>mowa w zdaniu pierwszym, oświadczenia lub dokumenty, które mogą dotyczyć w szczególności:</w:t>
      </w:r>
      <w:r w:rsidRPr="005D03DE">
        <w:rPr>
          <w:rFonts w:cs="Arial"/>
          <w:color w:val="000000"/>
          <w:sz w:val="22"/>
          <w:szCs w:val="22"/>
        </w:rPr>
        <w:br/>
        <w:t>1) nieobecności pracowników lub osób świadczących pracę za wynagrodzeniem na innej podstawie niż stosunek pracy, które uczestniczą lub mogłyby uczestniczyć w realizacji zamówienia;</w:t>
      </w:r>
    </w:p>
    <w:p w14:paraId="088C8829" w14:textId="77777777" w:rsidR="007C242A" w:rsidRPr="005D03DE" w:rsidRDefault="007C242A" w:rsidP="005D03DE">
      <w:pPr>
        <w:pStyle w:val="Tekstpodstawowy1"/>
        <w:spacing w:after="0"/>
        <w:ind w:left="426"/>
        <w:jc w:val="both"/>
        <w:rPr>
          <w:rFonts w:cs="Arial"/>
          <w:color w:val="000000"/>
          <w:sz w:val="22"/>
          <w:szCs w:val="22"/>
        </w:rPr>
      </w:pPr>
      <w:r w:rsidRPr="005D03DE">
        <w:rPr>
          <w:rFonts w:cs="Arial"/>
          <w:color w:val="000000"/>
          <w:sz w:val="22"/>
          <w:szCs w:val="22"/>
        </w:rPr>
        <w:t>2)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14:paraId="12503522" w14:textId="77777777" w:rsidR="007C242A" w:rsidRPr="005D03DE" w:rsidRDefault="007C242A" w:rsidP="005D03DE">
      <w:pPr>
        <w:pStyle w:val="Tekstpodstawowy1"/>
        <w:spacing w:after="0"/>
        <w:ind w:left="426"/>
        <w:jc w:val="both"/>
        <w:rPr>
          <w:rFonts w:cs="Arial"/>
          <w:color w:val="000000"/>
          <w:sz w:val="22"/>
          <w:szCs w:val="22"/>
        </w:rPr>
      </w:pPr>
      <w:r w:rsidRPr="005D03DE">
        <w:rPr>
          <w:rFonts w:cs="Arial"/>
          <w:color w:val="000000"/>
          <w:sz w:val="22"/>
          <w:szCs w:val="22"/>
        </w:rPr>
        <w:t>3) poleceń wydanych przez wojewodów lub decyzji wydanych przez Prezesa Rady Ministrów związanych z przeciwdziałaniem COVID-19;</w:t>
      </w:r>
    </w:p>
    <w:p w14:paraId="2A132196" w14:textId="77777777" w:rsidR="007C242A" w:rsidRPr="005D03DE" w:rsidRDefault="007C242A" w:rsidP="005D03DE">
      <w:pPr>
        <w:pStyle w:val="Tekstpodstawowy1"/>
        <w:spacing w:after="0"/>
        <w:ind w:left="426"/>
        <w:jc w:val="both"/>
        <w:rPr>
          <w:rFonts w:cs="Arial"/>
          <w:color w:val="000000"/>
          <w:sz w:val="22"/>
          <w:szCs w:val="22"/>
        </w:rPr>
      </w:pPr>
      <w:r w:rsidRPr="005D03DE">
        <w:rPr>
          <w:rFonts w:cs="Arial"/>
          <w:color w:val="000000"/>
          <w:sz w:val="22"/>
          <w:szCs w:val="22"/>
        </w:rPr>
        <w:t>4) wstrzymania dostaw produktów, komponentów produktu lub materiałów, trudności w dostępie do sprzętu lub trudności w realizacji usług transportowych;</w:t>
      </w:r>
    </w:p>
    <w:p w14:paraId="3AFC2EDD" w14:textId="77777777" w:rsidR="007C242A" w:rsidRPr="005D03DE" w:rsidRDefault="007C242A" w:rsidP="005D03DE">
      <w:pPr>
        <w:pStyle w:val="Tekstpodstawowy1"/>
        <w:spacing w:after="0"/>
        <w:ind w:left="426"/>
        <w:jc w:val="both"/>
        <w:rPr>
          <w:rFonts w:cs="Arial"/>
          <w:color w:val="000000"/>
          <w:sz w:val="22"/>
          <w:szCs w:val="22"/>
        </w:rPr>
      </w:pPr>
      <w:r w:rsidRPr="005D03DE">
        <w:rPr>
          <w:rFonts w:cs="Arial"/>
          <w:color w:val="000000"/>
          <w:sz w:val="22"/>
          <w:szCs w:val="22"/>
        </w:rPr>
        <w:t>5) okoliczności, o których mowa w pkt 1–4, w zakresie w jakim dotyczą one podwykonawcy lub dalszego podwykonawcy.</w:t>
      </w:r>
    </w:p>
    <w:p w14:paraId="779EB70A" w14:textId="6491E6DD" w:rsidR="007C242A" w:rsidRPr="005D03DE" w:rsidRDefault="007C242A" w:rsidP="00A156BD">
      <w:pPr>
        <w:pStyle w:val="Tekstpodstawowy1"/>
        <w:numPr>
          <w:ilvl w:val="0"/>
          <w:numId w:val="58"/>
        </w:numPr>
        <w:tabs>
          <w:tab w:val="num" w:pos="426"/>
        </w:tabs>
        <w:spacing w:after="0"/>
        <w:ind w:left="426"/>
        <w:jc w:val="both"/>
        <w:rPr>
          <w:rFonts w:cs="Arial"/>
          <w:color w:val="000000"/>
          <w:sz w:val="22"/>
          <w:szCs w:val="22"/>
        </w:rPr>
      </w:pPr>
      <w:r w:rsidRPr="005D03DE">
        <w:rPr>
          <w:rFonts w:cs="Arial"/>
          <w:color w:val="000000"/>
          <w:sz w:val="22"/>
          <w:szCs w:val="22"/>
        </w:rPr>
        <w:t>Każda ze stron umowy może żądać przedstawienia dodatkowych oświadczeń lub</w:t>
      </w:r>
      <w:r w:rsidRPr="005D03DE">
        <w:rPr>
          <w:rFonts w:cs="Arial"/>
          <w:color w:val="000000"/>
          <w:sz w:val="22"/>
          <w:szCs w:val="22"/>
        </w:rPr>
        <w:br/>
        <w:t>dokumentów potwierdzających wpływ okoliczności związanych z wystąpieniem COVID-19 na należyte wykonanie tej umowy.</w:t>
      </w:r>
    </w:p>
    <w:p w14:paraId="1EE0E3E9" w14:textId="62EFEBA2" w:rsidR="007C242A" w:rsidRPr="005D03DE" w:rsidRDefault="007C242A" w:rsidP="00A156BD">
      <w:pPr>
        <w:pStyle w:val="Tekstpodstawowy1"/>
        <w:numPr>
          <w:ilvl w:val="0"/>
          <w:numId w:val="58"/>
        </w:numPr>
        <w:tabs>
          <w:tab w:val="num" w:pos="426"/>
        </w:tabs>
        <w:spacing w:after="0"/>
        <w:ind w:left="426"/>
        <w:jc w:val="both"/>
        <w:rPr>
          <w:rFonts w:cs="Arial"/>
          <w:color w:val="000000"/>
          <w:sz w:val="22"/>
          <w:szCs w:val="22"/>
        </w:rPr>
      </w:pPr>
      <w:r w:rsidRPr="005D03DE">
        <w:rPr>
          <w:rFonts w:cs="Arial"/>
          <w:color w:val="000000"/>
          <w:sz w:val="22"/>
          <w:szCs w:val="22"/>
        </w:rPr>
        <w:t>Strona umowy na podstawie otrzymanych oświadczeń lub dokumentów, o których</w:t>
      </w:r>
      <w:r w:rsidRPr="005D03DE">
        <w:rPr>
          <w:rFonts w:cs="Arial"/>
          <w:color w:val="000000"/>
          <w:sz w:val="22"/>
          <w:szCs w:val="22"/>
        </w:rPr>
        <w:br/>
        <w:t xml:space="preserve">mowa w ust. 1 i 2,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 </w:t>
      </w:r>
    </w:p>
    <w:p w14:paraId="34941D10" w14:textId="203EFCF0" w:rsidR="007C242A" w:rsidRPr="005D03DE" w:rsidRDefault="007C242A" w:rsidP="00A156BD">
      <w:pPr>
        <w:pStyle w:val="Tekstpodstawowy1"/>
        <w:numPr>
          <w:ilvl w:val="0"/>
          <w:numId w:val="58"/>
        </w:numPr>
        <w:tabs>
          <w:tab w:val="num" w:pos="426"/>
        </w:tabs>
        <w:spacing w:after="0"/>
        <w:ind w:left="426"/>
        <w:jc w:val="both"/>
        <w:rPr>
          <w:rFonts w:cs="Arial"/>
          <w:color w:val="000000"/>
          <w:sz w:val="22"/>
          <w:szCs w:val="22"/>
        </w:rPr>
      </w:pPr>
      <w:r w:rsidRPr="005D03DE">
        <w:rPr>
          <w:rFonts w:cs="Arial"/>
          <w:color w:val="000000"/>
          <w:sz w:val="22"/>
          <w:szCs w:val="22"/>
        </w:rPr>
        <w:t>Zamawiający, po stwierdzeniu, że okoliczności związane z wystąpieniem COVID-19, o których mowa w ust. 1, mogą wpłynąć lub wpływają na należyte wykonanie umowy, o której mowa w ust. 1, może w uzgodnieniu z Wykonawcą dokonać zmiany umowy, w szczególności przez:</w:t>
      </w:r>
    </w:p>
    <w:p w14:paraId="312BCA3A" w14:textId="77777777" w:rsidR="007C242A" w:rsidRPr="005D03DE" w:rsidRDefault="007C242A" w:rsidP="005D03DE">
      <w:pPr>
        <w:pStyle w:val="Tekstpodstawowy1"/>
        <w:spacing w:after="0"/>
        <w:ind w:left="426"/>
        <w:jc w:val="both"/>
        <w:rPr>
          <w:rFonts w:cs="Arial"/>
          <w:color w:val="000000"/>
          <w:sz w:val="22"/>
          <w:szCs w:val="22"/>
        </w:rPr>
      </w:pPr>
      <w:r w:rsidRPr="005D03DE">
        <w:rPr>
          <w:rFonts w:cs="Arial"/>
          <w:color w:val="000000"/>
          <w:sz w:val="22"/>
          <w:szCs w:val="22"/>
        </w:rPr>
        <w:t>1) zmianę terminu wykonania umowy lub jej części, lub czasowe zawieszenie wykonywania umowy lub jej części,</w:t>
      </w:r>
    </w:p>
    <w:p w14:paraId="77F9DD9F" w14:textId="77777777" w:rsidR="007C242A" w:rsidRPr="005D03DE" w:rsidRDefault="007C242A" w:rsidP="005D03DE">
      <w:pPr>
        <w:pStyle w:val="Tekstpodstawowy1"/>
        <w:spacing w:after="0"/>
        <w:ind w:left="426"/>
        <w:jc w:val="both"/>
        <w:rPr>
          <w:rFonts w:cs="Arial"/>
          <w:color w:val="000000"/>
          <w:sz w:val="22"/>
          <w:szCs w:val="22"/>
        </w:rPr>
      </w:pPr>
      <w:r w:rsidRPr="005D03DE">
        <w:rPr>
          <w:rFonts w:cs="Arial"/>
          <w:color w:val="000000"/>
          <w:sz w:val="22"/>
          <w:szCs w:val="22"/>
        </w:rPr>
        <w:t>2) zmianę sposobu wykonywania dostaw, usług lub robót budowlanych,</w:t>
      </w:r>
      <w:r w:rsidRPr="005D03DE">
        <w:rPr>
          <w:rFonts w:cs="Arial"/>
          <w:color w:val="000000"/>
          <w:sz w:val="22"/>
          <w:szCs w:val="22"/>
        </w:rPr>
        <w:br/>
        <w:t>3) zmianę zakresu świadczenia wykonawcy i odpowiadającą jej zmianę wynagrodzenia wykonawcy</w:t>
      </w:r>
      <w:r w:rsidRPr="005D03DE">
        <w:rPr>
          <w:rFonts w:cs="Arial"/>
          <w:color w:val="000000"/>
          <w:sz w:val="22"/>
          <w:szCs w:val="22"/>
        </w:rPr>
        <w:br/>
        <w:t>– o ile wzrost wynagrodzenia spowodowany każdą kolejną zmianą nie przekroczy 50% wartości pierwotnej umowy.</w:t>
      </w:r>
    </w:p>
    <w:p w14:paraId="51EB3133" w14:textId="77777777" w:rsidR="005D03DE" w:rsidRDefault="007C242A" w:rsidP="00A156BD">
      <w:pPr>
        <w:pStyle w:val="Tekstpodstawowy1"/>
        <w:numPr>
          <w:ilvl w:val="0"/>
          <w:numId w:val="58"/>
        </w:numPr>
        <w:tabs>
          <w:tab w:val="num" w:pos="426"/>
        </w:tabs>
        <w:spacing w:after="0"/>
        <w:ind w:left="426"/>
        <w:jc w:val="both"/>
        <w:rPr>
          <w:rFonts w:cs="Arial"/>
          <w:color w:val="000000"/>
          <w:sz w:val="22"/>
          <w:szCs w:val="22"/>
        </w:rPr>
      </w:pPr>
      <w:r w:rsidRPr="005D03DE">
        <w:rPr>
          <w:rFonts w:cs="Arial"/>
          <w:color w:val="000000"/>
          <w:sz w:val="22"/>
          <w:szCs w:val="22"/>
        </w:rPr>
        <w:t>Okoliczności związane z wystąpieniem COVID-19, o których mowa w ust. 1, nie mogą stanowić samodzielnej podstawy do wykonania umownego prawa odstąpienia od umowy.</w:t>
      </w:r>
    </w:p>
    <w:p w14:paraId="47B812B3" w14:textId="19FA6C92" w:rsidR="007C242A" w:rsidRPr="005D03DE" w:rsidRDefault="007C242A" w:rsidP="00A156BD">
      <w:pPr>
        <w:pStyle w:val="Tekstpodstawowy1"/>
        <w:numPr>
          <w:ilvl w:val="0"/>
          <w:numId w:val="58"/>
        </w:numPr>
        <w:tabs>
          <w:tab w:val="num" w:pos="426"/>
        </w:tabs>
        <w:spacing w:after="0"/>
        <w:ind w:left="426"/>
        <w:jc w:val="both"/>
        <w:rPr>
          <w:rFonts w:cs="Arial"/>
          <w:color w:val="000000"/>
          <w:sz w:val="22"/>
          <w:szCs w:val="22"/>
        </w:rPr>
      </w:pPr>
      <w:r w:rsidRPr="005D03DE">
        <w:rPr>
          <w:rFonts w:cs="Arial"/>
          <w:color w:val="000000"/>
          <w:sz w:val="22"/>
          <w:szCs w:val="22"/>
        </w:rPr>
        <w:t>Każda ze stron, w stanowisku, o którym mowa w ust. 3, przedstawia wpływ okoliczności związanych z wystąpieniem COVID-19 na należyte jej wykonanie oraz wpływ okoliczności związanych z wystąpieniem COVID-19, na zasadność ustalenia i dochodzenia tych kar lub odszkodowań, lub ich wysokość.</w:t>
      </w:r>
    </w:p>
    <w:p w14:paraId="7BB23344" w14:textId="717A6013" w:rsidR="007C242A" w:rsidRPr="005D03DE" w:rsidRDefault="007C242A" w:rsidP="00A156BD">
      <w:pPr>
        <w:pStyle w:val="Tekstpodstawowy1"/>
        <w:numPr>
          <w:ilvl w:val="0"/>
          <w:numId w:val="58"/>
        </w:numPr>
        <w:tabs>
          <w:tab w:val="num" w:pos="426"/>
        </w:tabs>
        <w:spacing w:after="0"/>
        <w:ind w:left="426"/>
        <w:jc w:val="both"/>
        <w:rPr>
          <w:rFonts w:cs="Arial"/>
          <w:color w:val="000000"/>
          <w:sz w:val="22"/>
          <w:szCs w:val="22"/>
        </w:rPr>
      </w:pPr>
      <w:r w:rsidRPr="005D03DE">
        <w:rPr>
          <w:rFonts w:cs="Arial"/>
          <w:color w:val="000000"/>
          <w:sz w:val="22"/>
          <w:szCs w:val="22"/>
        </w:rPr>
        <w:t>Wykonawca i podwykonawca, po stwierdzeniu, że okoliczności związane z wystąpieniem COVID-19, mogą wpłynąć lub wpływają na należyte wykonanie łączącej ich umowy, która jest związana z wykonaniem zamówienia publicznego lub jego części, uzgadniają odpowiednią zmianę tej umowy, w szczególności mogą zmienić termin wykonania umowy lub jej części, czasowo zawiesić wykonywanie umowy lub jej części, zmienić sposób wykonywania umowy lub zmienić zakres wzajemnych świadczeń.</w:t>
      </w:r>
    </w:p>
    <w:p w14:paraId="7E65BA86" w14:textId="043F44AC" w:rsidR="007C242A" w:rsidRPr="005D03DE" w:rsidRDefault="007C242A" w:rsidP="00A156BD">
      <w:pPr>
        <w:pStyle w:val="Tekstpodstawowy1"/>
        <w:numPr>
          <w:ilvl w:val="0"/>
          <w:numId w:val="58"/>
        </w:numPr>
        <w:tabs>
          <w:tab w:val="num" w:pos="426"/>
        </w:tabs>
        <w:spacing w:after="0"/>
        <w:ind w:left="426"/>
        <w:jc w:val="both"/>
        <w:rPr>
          <w:rFonts w:cs="Arial"/>
          <w:color w:val="000000"/>
          <w:sz w:val="22"/>
          <w:szCs w:val="22"/>
        </w:rPr>
      </w:pPr>
      <w:r w:rsidRPr="005D03DE">
        <w:rPr>
          <w:rFonts w:cs="Arial"/>
          <w:color w:val="000000"/>
          <w:sz w:val="22"/>
          <w:szCs w:val="22"/>
        </w:rPr>
        <w:t>W przypadku dokonania zmiany umowy, jeżeli zmiana ta obejmuje część zamówienia powierzoną do wykonania podwykonawcy, wykonawca i podwykonawca uzgadniają odpowiednią zmianę łączącej ich umowy, w sposób zapewniający, że warunki wykonania tej umowy przez podwykonawcę nie będą mniej korzystne niż warunki wykonania umowy, zmienionej zgodnie z ust. 4.</w:t>
      </w:r>
    </w:p>
    <w:p w14:paraId="2612244C" w14:textId="5AFFC033" w:rsidR="004D39EF" w:rsidRPr="00DE5581" w:rsidRDefault="004D39EF" w:rsidP="004D39EF">
      <w:pPr>
        <w:pStyle w:val="Bezodstpw"/>
        <w:ind w:left="720"/>
        <w:jc w:val="center"/>
        <w:rPr>
          <w:rFonts w:ascii="Arial" w:hAnsi="Arial" w:cs="Arial"/>
          <w:b/>
        </w:rPr>
      </w:pPr>
      <w:r w:rsidRPr="00DE5581">
        <w:rPr>
          <w:rFonts w:ascii="Arial" w:hAnsi="Arial" w:cs="Arial"/>
          <w:b/>
        </w:rPr>
        <w:t xml:space="preserve">§ </w:t>
      </w:r>
      <w:r>
        <w:rPr>
          <w:rFonts w:ascii="Arial" w:hAnsi="Arial" w:cs="Arial"/>
          <w:b/>
        </w:rPr>
        <w:t>11</w:t>
      </w:r>
    </w:p>
    <w:p w14:paraId="21073C05" w14:textId="76E8977E" w:rsidR="004D39EF" w:rsidRPr="00DE5581" w:rsidRDefault="004D39EF" w:rsidP="004D39EF">
      <w:pPr>
        <w:pStyle w:val="Bezodstpw"/>
        <w:ind w:left="720"/>
        <w:jc w:val="center"/>
        <w:rPr>
          <w:rFonts w:ascii="Arial" w:hAnsi="Arial" w:cs="Arial"/>
          <w:b/>
        </w:rPr>
      </w:pPr>
      <w:r w:rsidRPr="00DE5581">
        <w:rPr>
          <w:rFonts w:ascii="Arial" w:hAnsi="Arial" w:cs="Arial"/>
          <w:b/>
        </w:rPr>
        <w:t>POSTANOWIENIA KOŃCOWE</w:t>
      </w:r>
    </w:p>
    <w:p w14:paraId="5688E7AC" w14:textId="77777777" w:rsidR="001B7D29" w:rsidRPr="007C242A" w:rsidRDefault="001B7D29" w:rsidP="00A156BD">
      <w:pPr>
        <w:numPr>
          <w:ilvl w:val="0"/>
          <w:numId w:val="51"/>
        </w:numPr>
        <w:tabs>
          <w:tab w:val="left" w:pos="426"/>
        </w:tabs>
        <w:suppressAutoHyphens/>
        <w:overflowPunct w:val="0"/>
        <w:autoSpaceDE w:val="0"/>
        <w:spacing w:after="0" w:line="240" w:lineRule="auto"/>
        <w:ind w:left="426"/>
        <w:jc w:val="both"/>
        <w:textAlignment w:val="baseline"/>
        <w:rPr>
          <w:rFonts w:ascii="Arial" w:hAnsi="Arial" w:cs="Arial"/>
        </w:rPr>
      </w:pPr>
      <w:r w:rsidRPr="007C242A">
        <w:rPr>
          <w:rFonts w:ascii="Arial" w:hAnsi="Arial" w:cs="Arial"/>
        </w:rPr>
        <w:t>We wszystkich sprawach nieuregulowanych w niniejszej umowie mają zastosowanie przepisy ustawy Prawo zamówień publicznych  oraz Kodeksu Cywilnego.</w:t>
      </w:r>
    </w:p>
    <w:p w14:paraId="5D2CA655" w14:textId="77777777" w:rsidR="001B7D29" w:rsidRPr="007C242A" w:rsidRDefault="001B7D29" w:rsidP="00A156BD">
      <w:pPr>
        <w:numPr>
          <w:ilvl w:val="0"/>
          <w:numId w:val="51"/>
        </w:numPr>
        <w:tabs>
          <w:tab w:val="left" w:pos="426"/>
        </w:tabs>
        <w:suppressAutoHyphens/>
        <w:overflowPunct w:val="0"/>
        <w:autoSpaceDE w:val="0"/>
        <w:spacing w:after="0" w:line="240" w:lineRule="auto"/>
        <w:ind w:left="426"/>
        <w:jc w:val="both"/>
        <w:textAlignment w:val="baseline"/>
        <w:rPr>
          <w:rFonts w:ascii="Arial" w:hAnsi="Arial" w:cs="Arial"/>
        </w:rPr>
      </w:pPr>
      <w:r w:rsidRPr="007C242A">
        <w:rPr>
          <w:rFonts w:ascii="Arial" w:hAnsi="Arial" w:cs="Arial"/>
        </w:rPr>
        <w:lastRenderedPageBreak/>
        <w:t>Strony mają obowiązek wzajemnego informowania o wszelkich zmianach statusu prawnego swojej firmy, a także o wszczęciu postępowania upadłościowego, układowego i likwidacyjnego.</w:t>
      </w:r>
    </w:p>
    <w:p w14:paraId="14F6022B" w14:textId="77777777" w:rsidR="001B7D29" w:rsidRPr="007C242A" w:rsidRDefault="001B7D29" w:rsidP="00A156BD">
      <w:pPr>
        <w:numPr>
          <w:ilvl w:val="0"/>
          <w:numId w:val="51"/>
        </w:numPr>
        <w:tabs>
          <w:tab w:val="left" w:pos="426"/>
        </w:tabs>
        <w:suppressAutoHyphens/>
        <w:overflowPunct w:val="0"/>
        <w:autoSpaceDE w:val="0"/>
        <w:spacing w:after="0" w:line="240" w:lineRule="auto"/>
        <w:ind w:left="426"/>
        <w:jc w:val="both"/>
        <w:textAlignment w:val="baseline"/>
        <w:rPr>
          <w:rFonts w:ascii="Arial" w:hAnsi="Arial" w:cs="Arial"/>
        </w:rPr>
      </w:pPr>
      <w:r w:rsidRPr="007C242A">
        <w:rPr>
          <w:rFonts w:ascii="Arial" w:hAnsi="Arial" w:cs="Arial"/>
        </w:rPr>
        <w:t>Ewentualne  spory mogące wyniknąć na tle postępowania niniejszej umowy, będą rozstrzygane przez sąd powszechny właściwy dla siedziby Zamawiającego.</w:t>
      </w:r>
    </w:p>
    <w:p w14:paraId="3CBDE5B1" w14:textId="77777777" w:rsidR="001B7D29" w:rsidRPr="007C242A" w:rsidRDefault="001B7D29" w:rsidP="00A156BD">
      <w:pPr>
        <w:numPr>
          <w:ilvl w:val="0"/>
          <w:numId w:val="51"/>
        </w:numPr>
        <w:tabs>
          <w:tab w:val="left" w:pos="426"/>
        </w:tabs>
        <w:suppressAutoHyphens/>
        <w:overflowPunct w:val="0"/>
        <w:autoSpaceDE w:val="0"/>
        <w:spacing w:after="0" w:line="240" w:lineRule="auto"/>
        <w:ind w:left="426"/>
        <w:jc w:val="both"/>
        <w:textAlignment w:val="baseline"/>
        <w:rPr>
          <w:rFonts w:ascii="Arial" w:hAnsi="Arial" w:cs="Arial"/>
        </w:rPr>
      </w:pPr>
      <w:r w:rsidRPr="007C242A">
        <w:rPr>
          <w:rFonts w:ascii="Arial" w:hAnsi="Arial" w:cs="Arial"/>
        </w:rPr>
        <w:t>Prawa do odstąpienia Zamawiający może wykonywać  w terminie 45 dni od dnia ujawnienia istnienia podstaw podstawy do złożenia oświadczenia o odstąpieniu od umowy.</w:t>
      </w:r>
    </w:p>
    <w:p w14:paraId="5C21885F" w14:textId="77777777" w:rsidR="001B7D29" w:rsidRPr="007C242A" w:rsidRDefault="001B7D29" w:rsidP="00A156BD">
      <w:pPr>
        <w:numPr>
          <w:ilvl w:val="0"/>
          <w:numId w:val="51"/>
        </w:numPr>
        <w:tabs>
          <w:tab w:val="left" w:pos="426"/>
        </w:tabs>
        <w:suppressAutoHyphens/>
        <w:overflowPunct w:val="0"/>
        <w:autoSpaceDE w:val="0"/>
        <w:spacing w:after="0" w:line="240" w:lineRule="auto"/>
        <w:ind w:left="426"/>
        <w:jc w:val="both"/>
        <w:textAlignment w:val="baseline"/>
        <w:rPr>
          <w:rFonts w:ascii="Arial" w:hAnsi="Arial" w:cs="Arial"/>
        </w:rPr>
      </w:pPr>
      <w:r w:rsidRPr="007C242A">
        <w:rPr>
          <w:rFonts w:ascii="Arial" w:hAnsi="Arial" w:cs="Arial"/>
        </w:rPr>
        <w:t>Ewentualne oświadczenia o odstąpieniu od umowy strony mogą składać sobie wzajemnie ze skutkiem na przyszłość.</w:t>
      </w:r>
    </w:p>
    <w:p w14:paraId="0D7992E2" w14:textId="77777777" w:rsidR="001B7D29" w:rsidRPr="007C242A" w:rsidRDefault="001B7D29" w:rsidP="00A156BD">
      <w:pPr>
        <w:pStyle w:val="Akapitzlist"/>
        <w:numPr>
          <w:ilvl w:val="0"/>
          <w:numId w:val="51"/>
        </w:numPr>
        <w:tabs>
          <w:tab w:val="left" w:pos="426"/>
        </w:tabs>
        <w:spacing w:after="0" w:line="240" w:lineRule="auto"/>
        <w:ind w:left="426"/>
        <w:rPr>
          <w:rFonts w:ascii="Arial" w:hAnsi="Arial" w:cs="Arial"/>
        </w:rPr>
      </w:pPr>
      <w:r w:rsidRPr="007C242A">
        <w:rPr>
          <w:rFonts w:ascii="Arial" w:hAnsi="Arial" w:cs="Arial"/>
        </w:rPr>
        <w:t>Wierzytelność Wykonawcy wynikająca z niniejszej umowy nie może być  przedmiotem przelewu, zastawu, faktoringu lub zbycia na rzecz osoby trzeciej bez zgody Zamawiającego.</w:t>
      </w:r>
    </w:p>
    <w:p w14:paraId="0C04B0EF" w14:textId="77777777" w:rsidR="001B7D29" w:rsidRPr="007C242A" w:rsidRDefault="001B7D29" w:rsidP="00A156BD">
      <w:pPr>
        <w:numPr>
          <w:ilvl w:val="0"/>
          <w:numId w:val="51"/>
        </w:numPr>
        <w:tabs>
          <w:tab w:val="left" w:pos="426"/>
        </w:tabs>
        <w:suppressAutoHyphens/>
        <w:overflowPunct w:val="0"/>
        <w:autoSpaceDE w:val="0"/>
        <w:spacing w:after="0" w:line="240" w:lineRule="auto"/>
        <w:ind w:left="426"/>
        <w:jc w:val="both"/>
        <w:textAlignment w:val="baseline"/>
        <w:rPr>
          <w:rFonts w:ascii="Arial" w:hAnsi="Arial" w:cs="Arial"/>
          <w:b/>
        </w:rPr>
      </w:pPr>
      <w:r w:rsidRPr="007C242A">
        <w:rPr>
          <w:rFonts w:ascii="Arial" w:hAnsi="Arial" w:cs="Arial"/>
        </w:rPr>
        <w:t>Umowę sporządzono w trzech jednobrzmiących egzemplarzach.</w:t>
      </w:r>
    </w:p>
    <w:p w14:paraId="2B048995" w14:textId="77777777" w:rsidR="001B7D29" w:rsidRPr="007C242A" w:rsidRDefault="001B7D29" w:rsidP="001B7D29">
      <w:pPr>
        <w:tabs>
          <w:tab w:val="left" w:pos="360"/>
        </w:tabs>
        <w:ind w:left="360" w:hanging="360"/>
        <w:rPr>
          <w:rFonts w:ascii="Arial" w:hAnsi="Arial" w:cs="Arial"/>
          <w:b/>
        </w:rPr>
      </w:pPr>
    </w:p>
    <w:p w14:paraId="681EDAEA" w14:textId="77777777" w:rsidR="001B7D29" w:rsidRPr="007C242A" w:rsidRDefault="001B7D29" w:rsidP="001B7D29">
      <w:pPr>
        <w:tabs>
          <w:tab w:val="left" w:pos="360"/>
        </w:tabs>
        <w:ind w:left="360" w:hanging="360"/>
        <w:rPr>
          <w:rFonts w:ascii="Arial" w:hAnsi="Arial" w:cs="Arial"/>
          <w:b/>
        </w:rPr>
      </w:pPr>
    </w:p>
    <w:p w14:paraId="02C12F49" w14:textId="77777777" w:rsidR="001B7D29" w:rsidRPr="007C242A" w:rsidRDefault="001B7D29" w:rsidP="001B7D29">
      <w:pPr>
        <w:tabs>
          <w:tab w:val="left" w:pos="360"/>
        </w:tabs>
        <w:ind w:left="360" w:hanging="360"/>
        <w:rPr>
          <w:rFonts w:ascii="Arial" w:hAnsi="Arial" w:cs="Arial"/>
        </w:rPr>
      </w:pPr>
      <w:r w:rsidRPr="007C242A">
        <w:rPr>
          <w:rFonts w:ascii="Arial" w:hAnsi="Arial" w:cs="Arial"/>
          <w:b/>
        </w:rPr>
        <w:t>ZAMAWIAJĄCY                                                                              WYKONAWCA</w:t>
      </w:r>
    </w:p>
    <w:p w14:paraId="483FA2B1" w14:textId="77777777" w:rsidR="001B7D29" w:rsidRPr="007C242A" w:rsidRDefault="001B7D29" w:rsidP="001B7D29">
      <w:pPr>
        <w:tabs>
          <w:tab w:val="left" w:pos="360"/>
        </w:tabs>
        <w:ind w:left="360" w:hanging="360"/>
        <w:rPr>
          <w:rFonts w:ascii="Arial" w:hAnsi="Arial" w:cs="Arial"/>
        </w:rPr>
      </w:pPr>
    </w:p>
    <w:p w14:paraId="4C51295C" w14:textId="77777777" w:rsidR="001B7D29" w:rsidRPr="007C242A" w:rsidRDefault="001B7D29" w:rsidP="001B7D29">
      <w:pPr>
        <w:tabs>
          <w:tab w:val="left" w:pos="360"/>
        </w:tabs>
        <w:ind w:left="360" w:hanging="360"/>
        <w:rPr>
          <w:rFonts w:ascii="Arial" w:hAnsi="Arial" w:cs="Arial"/>
        </w:rPr>
      </w:pPr>
    </w:p>
    <w:p w14:paraId="60AC7CB8" w14:textId="77777777" w:rsidR="001B7D29" w:rsidRPr="007C242A" w:rsidRDefault="001B7D29" w:rsidP="001B7D29">
      <w:pPr>
        <w:tabs>
          <w:tab w:val="left" w:pos="360"/>
        </w:tabs>
        <w:ind w:left="360" w:hanging="360"/>
        <w:rPr>
          <w:rFonts w:ascii="Arial" w:hAnsi="Arial" w:cs="Arial"/>
        </w:rPr>
      </w:pPr>
      <w:r w:rsidRPr="007C242A">
        <w:rPr>
          <w:rFonts w:ascii="Arial" w:eastAsia="Arial" w:hAnsi="Arial" w:cs="Arial"/>
        </w:rPr>
        <w:t xml:space="preserve"> ……………………………………………            ………………………………………</w:t>
      </w:r>
      <w:r w:rsidRPr="007C242A">
        <w:rPr>
          <w:rFonts w:ascii="Arial" w:hAnsi="Arial" w:cs="Arial"/>
        </w:rPr>
        <w:t>..</w:t>
      </w:r>
    </w:p>
    <w:p w14:paraId="543997ED" w14:textId="77777777" w:rsidR="001B7D29" w:rsidRPr="007C242A" w:rsidRDefault="001B7D29" w:rsidP="001B7D29">
      <w:pPr>
        <w:tabs>
          <w:tab w:val="left" w:pos="360"/>
        </w:tabs>
        <w:rPr>
          <w:rFonts w:ascii="Arial" w:hAnsi="Arial" w:cs="Arial"/>
          <w:b/>
        </w:rPr>
      </w:pPr>
      <w:r w:rsidRPr="007C242A">
        <w:rPr>
          <w:rFonts w:ascii="Arial" w:hAnsi="Arial" w:cs="Arial"/>
        </w:rPr>
        <w:tab/>
      </w:r>
      <w:r w:rsidRPr="007C242A">
        <w:rPr>
          <w:rFonts w:ascii="Arial" w:hAnsi="Arial" w:cs="Arial"/>
        </w:rPr>
        <w:tab/>
      </w:r>
      <w:r w:rsidRPr="007C242A">
        <w:rPr>
          <w:rFonts w:ascii="Arial" w:hAnsi="Arial" w:cs="Arial"/>
        </w:rPr>
        <w:tab/>
      </w:r>
      <w:r w:rsidRPr="007C242A">
        <w:rPr>
          <w:rFonts w:ascii="Arial" w:hAnsi="Arial" w:cs="Arial"/>
        </w:rPr>
        <w:tab/>
      </w:r>
      <w:r w:rsidRPr="007C242A">
        <w:rPr>
          <w:rFonts w:ascii="Arial" w:hAnsi="Arial" w:cs="Arial"/>
        </w:rPr>
        <w:tab/>
      </w:r>
      <w:r w:rsidRPr="007C242A">
        <w:rPr>
          <w:rFonts w:ascii="Arial" w:hAnsi="Arial" w:cs="Arial"/>
        </w:rPr>
        <w:tab/>
      </w:r>
      <w:r w:rsidRPr="007C242A">
        <w:rPr>
          <w:rFonts w:ascii="Arial" w:hAnsi="Arial" w:cs="Arial"/>
        </w:rPr>
        <w:tab/>
      </w:r>
      <w:r w:rsidRPr="007C242A">
        <w:rPr>
          <w:rFonts w:ascii="Arial" w:hAnsi="Arial" w:cs="Arial"/>
        </w:rPr>
        <w:tab/>
      </w:r>
      <w:r w:rsidRPr="007C242A">
        <w:rPr>
          <w:rFonts w:ascii="Arial" w:hAnsi="Arial" w:cs="Arial"/>
        </w:rPr>
        <w:tab/>
      </w:r>
    </w:p>
    <w:sectPr w:rsidR="001B7D29" w:rsidRPr="007C242A" w:rsidSect="004039EC">
      <w:footerReference w:type="default" r:id="rId11"/>
      <w:headerReference w:type="first" r:id="rId12"/>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173485" w14:textId="77777777" w:rsidR="00472528" w:rsidRDefault="00472528">
      <w:pPr>
        <w:spacing w:after="0" w:line="240" w:lineRule="auto"/>
      </w:pPr>
      <w:r>
        <w:separator/>
      </w:r>
    </w:p>
  </w:endnote>
  <w:endnote w:type="continuationSeparator" w:id="0">
    <w:p w14:paraId="25C0894E" w14:textId="77777777" w:rsidR="00472528" w:rsidRDefault="004725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EE"/>
    <w:family w:val="modern"/>
    <w:pitch w:val="fixed"/>
    <w:sig w:usb0="E00006FF" w:usb1="0000F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EE"/>
    <w:family w:val="roman"/>
    <w:pitch w:val="variable"/>
    <w:sig w:usb0="E00006FF" w:usb1="420024FF" w:usb2="02000000" w:usb3="00000000" w:csb0="0000019F" w:csb1="00000000"/>
  </w:font>
  <w:font w:name="Andale Sans UI">
    <w:altName w:val="Calibri"/>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TimesNewRoman">
    <w:altName w:val="Yu Gothic"/>
    <w:charset w:val="EE"/>
    <w:family w:val="roman"/>
    <w:pitch w:val="default"/>
    <w:sig w:usb0="00000005" w:usb1="00000000" w:usb2="00000000" w:usb3="00000000" w:csb0="00000002"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6FE001" w14:textId="77777777" w:rsidR="007547FF" w:rsidRDefault="007547FF" w:rsidP="00D02501">
    <w:pPr>
      <w:pStyle w:val="Stopka"/>
      <w:jc w:val="right"/>
      <w:rPr>
        <w:rStyle w:val="Numerstrony"/>
        <w:rFonts w:ascii="Verdana" w:hAnsi="Verdana" w:cs="Arial"/>
        <w:sz w:val="20"/>
      </w:rPr>
    </w:pPr>
    <w:r w:rsidRPr="003539C1">
      <w:rPr>
        <w:rStyle w:val="Numerstrony"/>
        <w:rFonts w:ascii="Verdana" w:hAnsi="Verdana" w:cs="Arial"/>
        <w:sz w:val="20"/>
      </w:rPr>
      <w:t xml:space="preserve">Strona </w:t>
    </w:r>
    <w:r w:rsidRPr="003539C1">
      <w:rPr>
        <w:rStyle w:val="Numerstrony"/>
        <w:rFonts w:ascii="Verdana" w:hAnsi="Verdana" w:cs="Arial"/>
        <w:sz w:val="20"/>
      </w:rPr>
      <w:fldChar w:fldCharType="begin"/>
    </w:r>
    <w:r w:rsidRPr="003539C1">
      <w:rPr>
        <w:rStyle w:val="Numerstrony"/>
        <w:rFonts w:ascii="Verdana" w:hAnsi="Verdana" w:cs="Arial"/>
        <w:sz w:val="20"/>
      </w:rPr>
      <w:instrText xml:space="preserve"> PAGE </w:instrText>
    </w:r>
    <w:r w:rsidRPr="003539C1">
      <w:rPr>
        <w:rStyle w:val="Numerstrony"/>
        <w:rFonts w:ascii="Verdana" w:hAnsi="Verdana" w:cs="Arial"/>
        <w:sz w:val="20"/>
      </w:rPr>
      <w:fldChar w:fldCharType="separate"/>
    </w:r>
    <w:r>
      <w:rPr>
        <w:rStyle w:val="Numerstrony"/>
        <w:rFonts w:ascii="Verdana" w:hAnsi="Verdana" w:cs="Arial"/>
        <w:noProof/>
        <w:sz w:val="20"/>
      </w:rPr>
      <w:t>2</w:t>
    </w:r>
    <w:r w:rsidRPr="003539C1">
      <w:rPr>
        <w:rStyle w:val="Numerstrony"/>
        <w:rFonts w:ascii="Verdana" w:hAnsi="Verdana" w:cs="Arial"/>
        <w:sz w:val="20"/>
      </w:rPr>
      <w:fldChar w:fldCharType="end"/>
    </w:r>
    <w:r w:rsidRPr="003539C1">
      <w:rPr>
        <w:rStyle w:val="Numerstrony"/>
        <w:rFonts w:ascii="Verdana" w:hAnsi="Verdana" w:cs="Arial"/>
        <w:sz w:val="20"/>
      </w:rPr>
      <w:t>/</w:t>
    </w:r>
    <w:r w:rsidRPr="003539C1">
      <w:rPr>
        <w:rStyle w:val="Numerstrony"/>
        <w:rFonts w:ascii="Verdana" w:hAnsi="Verdana" w:cs="Arial"/>
        <w:sz w:val="20"/>
      </w:rPr>
      <w:fldChar w:fldCharType="begin"/>
    </w:r>
    <w:r w:rsidRPr="003539C1">
      <w:rPr>
        <w:rStyle w:val="Numerstrony"/>
        <w:rFonts w:ascii="Verdana" w:hAnsi="Verdana" w:cs="Arial"/>
        <w:sz w:val="20"/>
      </w:rPr>
      <w:instrText xml:space="preserve"> NUMPAGES </w:instrText>
    </w:r>
    <w:r w:rsidRPr="003539C1">
      <w:rPr>
        <w:rStyle w:val="Numerstrony"/>
        <w:rFonts w:ascii="Verdana" w:hAnsi="Verdana" w:cs="Arial"/>
        <w:sz w:val="20"/>
      </w:rPr>
      <w:fldChar w:fldCharType="separate"/>
    </w:r>
    <w:r>
      <w:rPr>
        <w:rStyle w:val="Numerstrony"/>
        <w:rFonts w:ascii="Verdana" w:hAnsi="Verdana" w:cs="Arial"/>
        <w:noProof/>
        <w:sz w:val="20"/>
      </w:rPr>
      <w:t>3</w:t>
    </w:r>
    <w:r w:rsidRPr="003539C1">
      <w:rPr>
        <w:rStyle w:val="Numerstrony"/>
        <w:rFonts w:ascii="Verdana" w:hAnsi="Verdana" w:cs="Arial"/>
        <w:sz w:val="20"/>
      </w:rPr>
      <w:fldChar w:fldCharType="end"/>
    </w:r>
  </w:p>
  <w:p w14:paraId="3BF1345F" w14:textId="77777777" w:rsidR="007547FF" w:rsidRPr="003539C1" w:rsidRDefault="007547FF" w:rsidP="00D02501">
    <w:pPr>
      <w:pStyle w:val="Stopka"/>
      <w:jc w:val="right"/>
      <w:rPr>
        <w:rFonts w:ascii="Verdana" w:hAnsi="Verdana" w:cs="Arial"/>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672CDA" w14:textId="77777777" w:rsidR="00472528" w:rsidRDefault="00472528">
      <w:pPr>
        <w:spacing w:after="0" w:line="240" w:lineRule="auto"/>
      </w:pPr>
      <w:r>
        <w:separator/>
      </w:r>
    </w:p>
  </w:footnote>
  <w:footnote w:type="continuationSeparator" w:id="0">
    <w:p w14:paraId="4F96AAA8" w14:textId="77777777" w:rsidR="00472528" w:rsidRDefault="004725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E45A62" w14:textId="27997AC0" w:rsidR="004039EC" w:rsidRPr="004039EC" w:rsidRDefault="004039EC" w:rsidP="004039EC">
    <w:pPr>
      <w:tabs>
        <w:tab w:val="center" w:pos="4536"/>
        <w:tab w:val="right" w:pos="9072"/>
      </w:tabs>
      <w:spacing w:after="0" w:line="240" w:lineRule="auto"/>
      <w:rPr>
        <w:rFonts w:ascii="Times New Roman" w:eastAsia="Times New Roman" w:hAnsi="Times New Roman" w:cs="Times New Roman"/>
        <w:sz w:val="24"/>
        <w:szCs w:val="24"/>
        <w:lang w:eastAsia="pl-PL"/>
      </w:rPr>
    </w:pPr>
    <w:r w:rsidRPr="004039EC">
      <w:rPr>
        <w:rFonts w:ascii="Times New Roman" w:eastAsia="Times New Roman" w:hAnsi="Times New Roman" w:cs="Times New Roman"/>
        <w:noProof/>
        <w:sz w:val="24"/>
        <w:szCs w:val="24"/>
        <w:lang w:eastAsia="pl-PL"/>
      </w:rPr>
      <w:drawing>
        <wp:anchor distT="0" distB="0" distL="114300" distR="114300" simplePos="0" relativeHeight="251665408" behindDoc="0" locked="0" layoutInCell="1" allowOverlap="1" wp14:anchorId="6B9B1D68" wp14:editId="3F582321">
          <wp:simplePos x="0" y="0"/>
          <wp:positionH relativeFrom="column">
            <wp:posOffset>-461645</wp:posOffset>
          </wp:positionH>
          <wp:positionV relativeFrom="paragraph">
            <wp:posOffset>188595</wp:posOffset>
          </wp:positionV>
          <wp:extent cx="809625" cy="893336"/>
          <wp:effectExtent l="0" t="0" r="0" b="2540"/>
          <wp:wrapNone/>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13096" cy="897166"/>
                  </a:xfrm>
                  <a:prstGeom prst="rect">
                    <a:avLst/>
                  </a:prstGeom>
                </pic:spPr>
              </pic:pic>
            </a:graphicData>
          </a:graphic>
          <wp14:sizeRelH relativeFrom="margin">
            <wp14:pctWidth>0</wp14:pctWidth>
          </wp14:sizeRelH>
          <wp14:sizeRelV relativeFrom="margin">
            <wp14:pctHeight>0</wp14:pctHeight>
          </wp14:sizeRelV>
        </wp:anchor>
      </w:drawing>
    </w:r>
    <w:r w:rsidRPr="004039EC">
      <w:rPr>
        <w:rFonts w:ascii="Times New Roman" w:eastAsia="Times New Roman" w:hAnsi="Times New Roman" w:cs="Times New Roman"/>
        <w:noProof/>
        <w:sz w:val="24"/>
        <w:szCs w:val="24"/>
        <w:lang w:eastAsia="pl-PL"/>
      </w:rPr>
      <mc:AlternateContent>
        <mc:Choice Requires="wps">
          <w:drawing>
            <wp:anchor distT="0" distB="0" distL="114300" distR="114300" simplePos="0" relativeHeight="251663360" behindDoc="0" locked="0" layoutInCell="1" allowOverlap="1" wp14:anchorId="575B55EA" wp14:editId="296DC8F1">
              <wp:simplePos x="0" y="0"/>
              <wp:positionH relativeFrom="column">
                <wp:posOffset>4624705</wp:posOffset>
              </wp:positionH>
              <wp:positionV relativeFrom="paragraph">
                <wp:posOffset>9525</wp:posOffset>
              </wp:positionV>
              <wp:extent cx="1562100" cy="1200150"/>
              <wp:effectExtent l="0" t="0" r="19050" b="19050"/>
              <wp:wrapNone/>
              <wp:docPr id="1" name="Prostokąt 1"/>
              <wp:cNvGraphicFramePr/>
              <a:graphic xmlns:a="http://schemas.openxmlformats.org/drawingml/2006/main">
                <a:graphicData uri="http://schemas.microsoft.com/office/word/2010/wordprocessingShape">
                  <wps:wsp>
                    <wps:cNvSpPr/>
                    <wps:spPr>
                      <a:xfrm>
                        <a:off x="0" y="0"/>
                        <a:ext cx="1562100" cy="1200150"/>
                      </a:xfrm>
                      <a:prstGeom prst="rect">
                        <a:avLst/>
                      </a:prstGeom>
                      <a:solidFill>
                        <a:sysClr val="window" lastClr="FFFFFF"/>
                      </a:solidFill>
                      <a:ln w="12700" cap="flat" cmpd="sng" algn="ctr">
                        <a:solidFill>
                          <a:sysClr val="window" lastClr="FFFFFF"/>
                        </a:solidFill>
                        <a:prstDash val="solid"/>
                        <a:miter lim="800000"/>
                      </a:ln>
                      <a:effectLst/>
                    </wps:spPr>
                    <wps:txbx>
                      <w:txbxContent>
                        <w:p w14:paraId="53B19872" w14:textId="77777777" w:rsidR="004039EC" w:rsidRPr="005E3153" w:rsidRDefault="004039EC" w:rsidP="004039EC">
                          <w:pPr>
                            <w:spacing w:after="0"/>
                            <w:jc w:val="right"/>
                            <w:rPr>
                              <w:color w:val="000000" w:themeColor="text1"/>
                              <w:sz w:val="18"/>
                              <w:szCs w:val="18"/>
                            </w:rPr>
                          </w:pPr>
                          <w:r w:rsidRPr="005E3153">
                            <w:rPr>
                              <w:color w:val="000000" w:themeColor="text1"/>
                              <w:sz w:val="18"/>
                              <w:szCs w:val="18"/>
                            </w:rPr>
                            <w:t>tel. 94 316-01-20</w:t>
                          </w:r>
                        </w:p>
                        <w:p w14:paraId="5F323CFB" w14:textId="77777777" w:rsidR="004039EC" w:rsidRPr="005E3153" w:rsidRDefault="004039EC" w:rsidP="004039EC">
                          <w:pPr>
                            <w:spacing w:after="0"/>
                            <w:jc w:val="right"/>
                            <w:rPr>
                              <w:color w:val="000000" w:themeColor="text1"/>
                              <w:sz w:val="18"/>
                              <w:szCs w:val="18"/>
                            </w:rPr>
                          </w:pPr>
                          <w:r w:rsidRPr="005E3153">
                            <w:rPr>
                              <w:color w:val="000000" w:themeColor="text1"/>
                              <w:sz w:val="18"/>
                              <w:szCs w:val="18"/>
                            </w:rPr>
                            <w:t>fax 94-316-14-91</w:t>
                          </w:r>
                        </w:p>
                        <w:p w14:paraId="255A54C8" w14:textId="77777777" w:rsidR="004039EC" w:rsidRDefault="00472528" w:rsidP="004039EC">
                          <w:pPr>
                            <w:spacing w:after="0"/>
                            <w:jc w:val="right"/>
                            <w:rPr>
                              <w:rStyle w:val="Hipercze"/>
                              <w:color w:val="000000" w:themeColor="text1"/>
                              <w:sz w:val="18"/>
                              <w:szCs w:val="18"/>
                            </w:rPr>
                          </w:pPr>
                          <w:hyperlink r:id="rId2" w:history="1">
                            <w:r w:rsidR="004039EC" w:rsidRPr="005E3153">
                              <w:rPr>
                                <w:rStyle w:val="Hipercze"/>
                                <w:color w:val="000000" w:themeColor="text1"/>
                                <w:sz w:val="18"/>
                                <w:szCs w:val="18"/>
                              </w:rPr>
                              <w:t>www.swieszyno.pl</w:t>
                            </w:r>
                          </w:hyperlink>
                        </w:p>
                        <w:p w14:paraId="15735034" w14:textId="77777777" w:rsidR="004039EC" w:rsidRDefault="004039EC" w:rsidP="004039EC">
                          <w:pPr>
                            <w:spacing w:after="0"/>
                            <w:jc w:val="right"/>
                            <w:rPr>
                              <w:rStyle w:val="Hipercze"/>
                              <w:color w:val="000000" w:themeColor="text1"/>
                              <w:sz w:val="18"/>
                              <w:szCs w:val="18"/>
                            </w:rPr>
                          </w:pPr>
                          <w:r>
                            <w:rPr>
                              <w:rStyle w:val="Hipercze"/>
                              <w:color w:val="000000" w:themeColor="text1"/>
                              <w:sz w:val="18"/>
                              <w:szCs w:val="18"/>
                            </w:rPr>
                            <w:t>gmina@swieszyno.pl</w:t>
                          </w:r>
                        </w:p>
                        <w:p w14:paraId="03D8A2AD" w14:textId="77777777" w:rsidR="004039EC" w:rsidRPr="005E3153" w:rsidRDefault="004039EC" w:rsidP="004039EC">
                          <w:pPr>
                            <w:spacing w:after="0"/>
                            <w:jc w:val="right"/>
                            <w:rPr>
                              <w:color w:val="000000" w:themeColor="text1"/>
                              <w:sz w:val="18"/>
                              <w:szCs w:val="18"/>
                            </w:rPr>
                          </w:pPr>
                          <w:r>
                            <w:rPr>
                              <w:rStyle w:val="Hipercze"/>
                              <w:color w:val="000000" w:themeColor="text1"/>
                              <w:sz w:val="18"/>
                              <w:szCs w:val="18"/>
                            </w:rPr>
                            <w:t>NIP: 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5B55EA" id="Prostokąt 1" o:spid="_x0000_s1026" style="position:absolute;margin-left:364.15pt;margin-top:.75pt;width:123pt;height:9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" fillcolor="window" strokecolor="window" strokeweight="1pt">
              <v:textbox>
                <w:txbxContent>
                  <w:p w14:paraId="53B19872" w14:textId="77777777" w:rsidR="004039EC" w:rsidRPr="005E3153" w:rsidRDefault="004039EC" w:rsidP="004039EC">
                    <w:pPr>
                      <w:spacing w:after="0"/>
                      <w:jc w:val="right"/>
                      <w:rPr>
                        <w:color w:val="000000" w:themeColor="text1"/>
                        <w:sz w:val="18"/>
                        <w:szCs w:val="18"/>
                      </w:rPr>
                    </w:pPr>
                    <w:r w:rsidRPr="005E3153">
                      <w:rPr>
                        <w:color w:val="000000" w:themeColor="text1"/>
                        <w:sz w:val="18"/>
                        <w:szCs w:val="18"/>
                      </w:rPr>
                      <w:t>tel. 94 316-01-20</w:t>
                    </w:r>
                  </w:p>
                  <w:p w14:paraId="5F323CFB" w14:textId="77777777" w:rsidR="004039EC" w:rsidRPr="005E3153" w:rsidRDefault="004039EC" w:rsidP="004039EC">
                    <w:pPr>
                      <w:spacing w:after="0"/>
                      <w:jc w:val="right"/>
                      <w:rPr>
                        <w:color w:val="000000" w:themeColor="text1"/>
                        <w:sz w:val="18"/>
                        <w:szCs w:val="18"/>
                      </w:rPr>
                    </w:pPr>
                    <w:r w:rsidRPr="005E3153">
                      <w:rPr>
                        <w:color w:val="000000" w:themeColor="text1"/>
                        <w:sz w:val="18"/>
                        <w:szCs w:val="18"/>
                      </w:rPr>
                      <w:t>fax 94-316-14-91</w:t>
                    </w:r>
                  </w:p>
                  <w:p w14:paraId="255A54C8" w14:textId="77777777" w:rsidR="004039EC" w:rsidRDefault="00122D33" w:rsidP="004039EC">
                    <w:pPr>
                      <w:spacing w:after="0"/>
                      <w:jc w:val="right"/>
                      <w:rPr>
                        <w:rStyle w:val="Hipercze"/>
                        <w:color w:val="000000" w:themeColor="text1"/>
                        <w:sz w:val="18"/>
                        <w:szCs w:val="18"/>
                      </w:rPr>
                    </w:pPr>
                    <w:hyperlink r:id="rId3" w:history="1">
                      <w:r w:rsidR="004039EC" w:rsidRPr="005E3153">
                        <w:rPr>
                          <w:rStyle w:val="Hipercze"/>
                          <w:color w:val="000000" w:themeColor="text1"/>
                          <w:sz w:val="18"/>
                          <w:szCs w:val="18"/>
                        </w:rPr>
                        <w:t>www.swieszyno.pl</w:t>
                      </w:r>
                    </w:hyperlink>
                  </w:p>
                  <w:p w14:paraId="15735034" w14:textId="77777777" w:rsidR="004039EC" w:rsidRDefault="004039EC" w:rsidP="004039EC">
                    <w:pPr>
                      <w:spacing w:after="0"/>
                      <w:jc w:val="right"/>
                      <w:rPr>
                        <w:rStyle w:val="Hipercze"/>
                        <w:color w:val="000000" w:themeColor="text1"/>
                        <w:sz w:val="18"/>
                        <w:szCs w:val="18"/>
                      </w:rPr>
                    </w:pPr>
                    <w:r>
                      <w:rPr>
                        <w:rStyle w:val="Hipercze"/>
                        <w:color w:val="000000" w:themeColor="text1"/>
                        <w:sz w:val="18"/>
                        <w:szCs w:val="18"/>
                      </w:rPr>
                      <w:t>gmina@swieszyno.pl</w:t>
                    </w:r>
                  </w:p>
                  <w:p w14:paraId="03D8A2AD" w14:textId="77777777" w:rsidR="004039EC" w:rsidRPr="005E3153" w:rsidRDefault="004039EC" w:rsidP="004039EC">
                    <w:pPr>
                      <w:spacing w:after="0"/>
                      <w:jc w:val="right"/>
                      <w:rPr>
                        <w:color w:val="000000" w:themeColor="text1"/>
                        <w:sz w:val="18"/>
                        <w:szCs w:val="18"/>
                      </w:rPr>
                    </w:pPr>
                    <w:r>
                      <w:rPr>
                        <w:rStyle w:val="Hipercze"/>
                        <w:color w:val="000000" w:themeColor="text1"/>
                        <w:sz w:val="18"/>
                        <w:szCs w:val="18"/>
                      </w:rPr>
                      <w:t>NIP: 499-05-21-087</w:t>
                    </w:r>
                  </w:p>
                </w:txbxContent>
              </v:textbox>
            </v:rect>
          </w:pict>
        </mc:Fallback>
      </mc:AlternateContent>
    </w:r>
  </w:p>
  <w:p w14:paraId="346C5870" w14:textId="59EE7C90" w:rsidR="004039EC" w:rsidRPr="004039EC" w:rsidRDefault="004039EC" w:rsidP="004039EC">
    <w:pPr>
      <w:tabs>
        <w:tab w:val="center" w:pos="4536"/>
        <w:tab w:val="right" w:pos="9072"/>
      </w:tabs>
      <w:spacing w:after="0" w:line="240" w:lineRule="auto"/>
      <w:jc w:val="center"/>
      <w:rPr>
        <w:rFonts w:ascii="Times New Roman" w:eastAsia="Times New Roman" w:hAnsi="Times New Roman" w:cs="Times New Roman"/>
        <w:sz w:val="24"/>
        <w:szCs w:val="24"/>
        <w:lang w:eastAsia="pl-PL"/>
      </w:rPr>
    </w:pPr>
  </w:p>
  <w:p w14:paraId="3B899DAD" w14:textId="77777777" w:rsidR="004039EC" w:rsidRPr="004039EC" w:rsidRDefault="004039EC" w:rsidP="004039EC">
    <w:pPr>
      <w:tabs>
        <w:tab w:val="center" w:pos="4536"/>
      </w:tabs>
      <w:spacing w:after="0" w:line="276" w:lineRule="auto"/>
      <w:ind w:left="993" w:right="992"/>
      <w:jc w:val="center"/>
      <w:rPr>
        <w:rFonts w:ascii="Times New Roman" w:eastAsia="Times New Roman" w:hAnsi="Times New Roman" w:cs="Times New Roman"/>
        <w:sz w:val="40"/>
        <w:szCs w:val="24"/>
        <w:lang w:eastAsia="pl-PL"/>
      </w:rPr>
    </w:pPr>
    <w:r w:rsidRPr="004039EC">
      <w:rPr>
        <w:rFonts w:ascii="Times New Roman" w:eastAsia="Times New Roman" w:hAnsi="Times New Roman" w:cs="Times New Roman"/>
        <w:sz w:val="40"/>
        <w:szCs w:val="24"/>
        <w:lang w:eastAsia="pl-PL"/>
      </w:rPr>
      <w:t>Gmina Świeszyno</w:t>
    </w:r>
  </w:p>
  <w:p w14:paraId="2972B949" w14:textId="77777777" w:rsidR="004039EC" w:rsidRPr="004039EC" w:rsidRDefault="004039EC" w:rsidP="004039EC">
    <w:pPr>
      <w:tabs>
        <w:tab w:val="center" w:pos="4536"/>
      </w:tabs>
      <w:spacing w:after="0" w:line="276" w:lineRule="auto"/>
      <w:ind w:left="993" w:right="992"/>
      <w:jc w:val="center"/>
      <w:rPr>
        <w:rFonts w:ascii="Times New Roman" w:eastAsia="Times New Roman" w:hAnsi="Times New Roman" w:cs="Times New Roman"/>
        <w:sz w:val="24"/>
        <w:szCs w:val="24"/>
        <w:lang w:eastAsia="pl-PL"/>
      </w:rPr>
    </w:pPr>
    <w:r w:rsidRPr="004039EC">
      <w:rPr>
        <w:rFonts w:ascii="Times New Roman" w:eastAsia="Times New Roman" w:hAnsi="Times New Roman" w:cs="Times New Roman"/>
        <w:sz w:val="24"/>
        <w:szCs w:val="24"/>
        <w:lang w:eastAsia="pl-PL"/>
      </w:rPr>
      <w:t>Świeszyno 71, 76-024 Świeszyno, powiat koszaliński</w:t>
    </w:r>
  </w:p>
  <w:p w14:paraId="313AEB47" w14:textId="77777777" w:rsidR="004039EC" w:rsidRPr="004039EC" w:rsidRDefault="004039EC" w:rsidP="004039EC">
    <w:pPr>
      <w:tabs>
        <w:tab w:val="center" w:pos="4536"/>
      </w:tabs>
      <w:spacing w:after="0" w:line="276" w:lineRule="auto"/>
      <w:ind w:left="993" w:right="992"/>
      <w:jc w:val="center"/>
      <w:rPr>
        <w:rFonts w:ascii="Times New Roman" w:eastAsia="Times New Roman" w:hAnsi="Times New Roman" w:cs="Times New Roman"/>
        <w:sz w:val="24"/>
        <w:szCs w:val="24"/>
        <w:lang w:eastAsia="pl-PL"/>
      </w:rPr>
    </w:pPr>
    <w:r w:rsidRPr="004039EC">
      <w:rPr>
        <w:rFonts w:ascii="Times New Roman" w:eastAsia="Times New Roman" w:hAnsi="Times New Roman" w:cs="Times New Roman"/>
        <w:noProof/>
        <w:sz w:val="24"/>
        <w:szCs w:val="24"/>
        <w:lang w:eastAsia="pl-PL"/>
      </w:rPr>
      <mc:AlternateContent>
        <mc:Choice Requires="wps">
          <w:drawing>
            <wp:anchor distT="0" distB="0" distL="114300" distR="114300" simplePos="0" relativeHeight="251664384" behindDoc="0" locked="0" layoutInCell="1" allowOverlap="1" wp14:anchorId="0B238ED7" wp14:editId="6E2B7C8F">
              <wp:simplePos x="0" y="0"/>
              <wp:positionH relativeFrom="column">
                <wp:posOffset>843280</wp:posOffset>
              </wp:positionH>
              <wp:positionV relativeFrom="paragraph">
                <wp:posOffset>229235</wp:posOffset>
              </wp:positionV>
              <wp:extent cx="5219700" cy="0"/>
              <wp:effectExtent l="0" t="0" r="0" b="0"/>
              <wp:wrapNone/>
              <wp:docPr id="3" name="Łącznik prosty 3"/>
              <wp:cNvGraphicFramePr/>
              <a:graphic xmlns:a="http://schemas.openxmlformats.org/drawingml/2006/main">
                <a:graphicData uri="http://schemas.microsoft.com/office/word/2010/wordprocessingShape">
                  <wps:wsp>
                    <wps:cNvCnPr/>
                    <wps:spPr>
                      <a:xfrm>
                        <a:off x="0" y="0"/>
                        <a:ext cx="5219700" cy="0"/>
                      </a:xfrm>
                      <a:prstGeom prst="line">
                        <a:avLst/>
                      </a:prstGeom>
                      <a:noFill/>
                      <a:ln w="9525" cap="flat" cmpd="sng" algn="ctr">
                        <a:solidFill>
                          <a:sysClr val="windowText" lastClr="000000"/>
                        </a:solidFill>
                        <a:prstDash val="solid"/>
                        <a:miter lim="800000"/>
                      </a:ln>
                      <a:effectLst/>
                    </wps:spPr>
                    <wps:bodyPr/>
                  </wps:wsp>
                </a:graphicData>
              </a:graphic>
            </wp:anchor>
          </w:drawing>
        </mc:Choice>
        <mc:Fallback>
          <w:pict>
            <v:line w14:anchorId="5336F4C8" id="Łącznik prosty 3"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" strokecolor="windowText">
              <v:stroke joinstyle="miter"/>
            </v:line>
          </w:pict>
        </mc:Fallback>
      </mc:AlternateContent>
    </w:r>
  </w:p>
  <w:p w14:paraId="3C60E0C1" w14:textId="77777777" w:rsidR="004039EC" w:rsidRDefault="004039EC" w:rsidP="004039EC">
    <w:pPr>
      <w:pStyle w:val="Nagwek"/>
    </w:pPr>
  </w:p>
  <w:p w14:paraId="3489BA7F" w14:textId="77777777" w:rsidR="004039EC" w:rsidRDefault="004039E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3"/>
    <w:multiLevelType w:val="singleLevel"/>
    <w:tmpl w:val="00000003"/>
    <w:name w:val="WW8Num2"/>
    <w:lvl w:ilvl="0">
      <w:start w:val="1"/>
      <w:numFmt w:val="decimal"/>
      <w:lvlText w:val="%1."/>
      <w:lvlJc w:val="left"/>
      <w:pPr>
        <w:tabs>
          <w:tab w:val="num" w:pos="348"/>
        </w:tabs>
        <w:ind w:left="348" w:hanging="360"/>
      </w:pPr>
    </w:lvl>
  </w:abstractNum>
  <w:abstractNum w:abstractNumId="1" w15:restartNumberingAfterBreak="0">
    <w:nsid w:val="00000004"/>
    <w:multiLevelType w:val="singleLevel"/>
    <w:tmpl w:val="76E46910"/>
    <w:name w:val="WW8Num3"/>
    <w:lvl w:ilvl="0">
      <w:start w:val="1"/>
      <w:numFmt w:val="decimal"/>
      <w:lvlText w:val="%1."/>
      <w:lvlJc w:val="left"/>
      <w:pPr>
        <w:tabs>
          <w:tab w:val="num" w:pos="360"/>
        </w:tabs>
        <w:ind w:left="360" w:hanging="360"/>
      </w:pPr>
      <w:rPr>
        <w:b w:val="0"/>
        <w:i w:val="0"/>
        <w:sz w:val="22"/>
        <w:szCs w:val="22"/>
      </w:rPr>
    </w:lvl>
  </w:abstractNum>
  <w:abstractNum w:abstractNumId="2" w15:restartNumberingAfterBreak="0">
    <w:nsid w:val="00000006"/>
    <w:multiLevelType w:val="singleLevel"/>
    <w:tmpl w:val="00000006"/>
    <w:name w:val="WW8Num5"/>
    <w:lvl w:ilvl="0">
      <w:start w:val="1"/>
      <w:numFmt w:val="decimal"/>
      <w:lvlText w:val="%1."/>
      <w:lvlJc w:val="left"/>
      <w:pPr>
        <w:tabs>
          <w:tab w:val="num" w:pos="720"/>
        </w:tabs>
        <w:ind w:left="720" w:hanging="360"/>
      </w:pPr>
    </w:lvl>
  </w:abstractNum>
  <w:abstractNum w:abstractNumId="3" w15:restartNumberingAfterBreak="0">
    <w:nsid w:val="00000008"/>
    <w:multiLevelType w:val="multilevel"/>
    <w:tmpl w:val="00000008"/>
    <w:name w:val="WW8Num8"/>
    <w:lvl w:ilvl="0">
      <w:start w:val="1"/>
      <w:numFmt w:val="decimal"/>
      <w:lvlText w:val="%1."/>
      <w:lvlJc w:val="left"/>
      <w:pPr>
        <w:tabs>
          <w:tab w:val="num" w:pos="0"/>
        </w:tabs>
        <w:ind w:left="360" w:hanging="360"/>
      </w:pPr>
      <w:rPr>
        <w:rFonts w:ascii="Arial" w:hAnsi="Arial" w:cs="Arial"/>
        <w:b/>
        <w:sz w:val="24"/>
        <w:szCs w:val="24"/>
      </w:rPr>
    </w:lvl>
    <w:lvl w:ilvl="1">
      <w:start w:val="1"/>
      <w:numFmt w:val="decimal"/>
      <w:lvlText w:val="%1.%2."/>
      <w:lvlJc w:val="left"/>
      <w:pPr>
        <w:tabs>
          <w:tab w:val="num" w:pos="0"/>
        </w:tabs>
        <w:ind w:left="792" w:hanging="432"/>
      </w:pPr>
      <w:rPr>
        <w:b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00000009"/>
    <w:multiLevelType w:val="singleLevel"/>
    <w:tmpl w:val="F360320A"/>
    <w:name w:val="WW8Num9"/>
    <w:lvl w:ilvl="0">
      <w:start w:val="1"/>
      <w:numFmt w:val="decimal"/>
      <w:lvlText w:val="%1."/>
      <w:lvlJc w:val="left"/>
      <w:pPr>
        <w:tabs>
          <w:tab w:val="num" w:pos="720"/>
        </w:tabs>
        <w:ind w:left="720" w:hanging="360"/>
      </w:pPr>
      <w:rPr>
        <w:b w:val="0"/>
        <w:sz w:val="22"/>
        <w:szCs w:val="22"/>
      </w:rPr>
    </w:lvl>
  </w:abstractNum>
  <w:abstractNum w:abstractNumId="5" w15:restartNumberingAfterBreak="0">
    <w:nsid w:val="0000000C"/>
    <w:multiLevelType w:val="singleLevel"/>
    <w:tmpl w:val="0000000C"/>
    <w:name w:val="WW8Num12"/>
    <w:lvl w:ilvl="0">
      <w:start w:val="1"/>
      <w:numFmt w:val="lowerLetter"/>
      <w:lvlText w:val="%1)"/>
      <w:lvlJc w:val="left"/>
      <w:pPr>
        <w:tabs>
          <w:tab w:val="num" w:pos="0"/>
        </w:tabs>
        <w:ind w:left="720" w:hanging="360"/>
      </w:pPr>
    </w:lvl>
  </w:abstractNum>
  <w:abstractNum w:abstractNumId="6" w15:restartNumberingAfterBreak="0">
    <w:nsid w:val="00000010"/>
    <w:multiLevelType w:val="singleLevel"/>
    <w:tmpl w:val="925A2D64"/>
    <w:name w:val="WW8Num16"/>
    <w:lvl w:ilvl="0">
      <w:start w:val="1"/>
      <w:numFmt w:val="decimal"/>
      <w:lvlText w:val="%1."/>
      <w:lvlJc w:val="left"/>
      <w:pPr>
        <w:tabs>
          <w:tab w:val="num" w:pos="360"/>
        </w:tabs>
        <w:ind w:left="360" w:hanging="360"/>
      </w:pPr>
      <w:rPr>
        <w:rFonts w:cs="Arial"/>
        <w:b w:val="0"/>
        <w:sz w:val="24"/>
        <w:szCs w:val="24"/>
      </w:rPr>
    </w:lvl>
  </w:abstractNum>
  <w:abstractNum w:abstractNumId="7" w15:restartNumberingAfterBreak="0">
    <w:nsid w:val="00000011"/>
    <w:multiLevelType w:val="singleLevel"/>
    <w:tmpl w:val="00000011"/>
    <w:name w:val="WW8Num17"/>
    <w:lvl w:ilvl="0">
      <w:start w:val="1"/>
      <w:numFmt w:val="lowerLetter"/>
      <w:lvlText w:val="%1)"/>
      <w:lvlJc w:val="left"/>
      <w:pPr>
        <w:tabs>
          <w:tab w:val="num" w:pos="0"/>
        </w:tabs>
        <w:ind w:left="717" w:hanging="360"/>
      </w:pPr>
    </w:lvl>
  </w:abstractNum>
  <w:abstractNum w:abstractNumId="8" w15:restartNumberingAfterBreak="0">
    <w:nsid w:val="00000014"/>
    <w:multiLevelType w:val="singleLevel"/>
    <w:tmpl w:val="00000014"/>
    <w:name w:val="WW8Num20"/>
    <w:lvl w:ilvl="0">
      <w:start w:val="1"/>
      <w:numFmt w:val="bullet"/>
      <w:lvlText w:val=""/>
      <w:lvlJc w:val="left"/>
      <w:pPr>
        <w:tabs>
          <w:tab w:val="num" w:pos="0"/>
        </w:tabs>
        <w:ind w:left="1065" w:hanging="360"/>
      </w:pPr>
      <w:rPr>
        <w:rFonts w:ascii="Symbol" w:hAnsi="Symbol" w:cs="Symbol"/>
      </w:rPr>
    </w:lvl>
  </w:abstractNum>
  <w:abstractNum w:abstractNumId="9" w15:restartNumberingAfterBreak="0">
    <w:nsid w:val="00000015"/>
    <w:multiLevelType w:val="multilevel"/>
    <w:tmpl w:val="00000015"/>
    <w:name w:val="WW8Num2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05ED07C9"/>
    <w:multiLevelType w:val="multilevel"/>
    <w:tmpl w:val="B31241AE"/>
    <w:styleLink w:val="WWNum161"/>
    <w:lvl w:ilvl="0">
      <w:start w:val="1"/>
      <w:numFmt w:val="decimal"/>
      <w:lvlText w:val="%1."/>
      <w:lvlJc w:val="left"/>
      <w:pPr>
        <w:ind w:left="780" w:hanging="360"/>
      </w:pPr>
    </w:lvl>
    <w:lvl w:ilvl="1">
      <w:start w:val="1"/>
      <w:numFmt w:val="lowerLetter"/>
      <w:lvlText w:val="%2."/>
      <w:lvlJc w:val="left"/>
      <w:pPr>
        <w:ind w:left="1500" w:hanging="360"/>
      </w:pPr>
    </w:lvl>
    <w:lvl w:ilvl="2">
      <w:start w:val="1"/>
      <w:numFmt w:val="lowerRoman"/>
      <w:lvlText w:val="%1.%2.%3."/>
      <w:lvlJc w:val="right"/>
      <w:pPr>
        <w:ind w:left="2220" w:hanging="180"/>
      </w:pPr>
    </w:lvl>
    <w:lvl w:ilvl="3">
      <w:start w:val="1"/>
      <w:numFmt w:val="decimal"/>
      <w:lvlText w:val="%1.%2.%3.%4."/>
      <w:lvlJc w:val="left"/>
      <w:pPr>
        <w:ind w:left="2940" w:hanging="360"/>
      </w:pPr>
    </w:lvl>
    <w:lvl w:ilvl="4">
      <w:start w:val="1"/>
      <w:numFmt w:val="lowerLetter"/>
      <w:lvlText w:val="%1.%2.%3.%4.%5."/>
      <w:lvlJc w:val="left"/>
      <w:pPr>
        <w:ind w:left="3660" w:hanging="360"/>
      </w:pPr>
    </w:lvl>
    <w:lvl w:ilvl="5">
      <w:start w:val="1"/>
      <w:numFmt w:val="lowerRoman"/>
      <w:lvlText w:val="%1.%2.%3.%4.%5.%6."/>
      <w:lvlJc w:val="right"/>
      <w:pPr>
        <w:ind w:left="4380" w:hanging="180"/>
      </w:pPr>
    </w:lvl>
    <w:lvl w:ilvl="6">
      <w:start w:val="1"/>
      <w:numFmt w:val="decimal"/>
      <w:lvlText w:val="%1.%2.%3.%4.%5.%6.%7."/>
      <w:lvlJc w:val="left"/>
      <w:pPr>
        <w:ind w:left="5100" w:hanging="360"/>
      </w:pPr>
    </w:lvl>
    <w:lvl w:ilvl="7">
      <w:start w:val="1"/>
      <w:numFmt w:val="lowerLetter"/>
      <w:lvlText w:val="%1.%2.%3.%4.%5.%6.%7.%8."/>
      <w:lvlJc w:val="left"/>
      <w:pPr>
        <w:ind w:left="5820" w:hanging="360"/>
      </w:pPr>
    </w:lvl>
    <w:lvl w:ilvl="8">
      <w:start w:val="1"/>
      <w:numFmt w:val="lowerRoman"/>
      <w:lvlText w:val="%1.%2.%3.%4.%5.%6.%7.%8.%9."/>
      <w:lvlJc w:val="right"/>
      <w:pPr>
        <w:ind w:left="6540" w:hanging="180"/>
      </w:pPr>
    </w:lvl>
  </w:abstractNum>
  <w:abstractNum w:abstractNumId="11" w15:restartNumberingAfterBreak="0">
    <w:nsid w:val="0669289C"/>
    <w:multiLevelType w:val="multilevel"/>
    <w:tmpl w:val="60308088"/>
    <w:styleLink w:val="WWNum1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2" w15:restartNumberingAfterBreak="0">
    <w:nsid w:val="06BB6F97"/>
    <w:multiLevelType w:val="hybridMultilevel"/>
    <w:tmpl w:val="0248ED14"/>
    <w:lvl w:ilvl="0" w:tplc="B64C1B7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07416B31"/>
    <w:multiLevelType w:val="multilevel"/>
    <w:tmpl w:val="EAA6A030"/>
    <w:lvl w:ilvl="0">
      <w:start w:val="5"/>
      <w:numFmt w:val="decimal"/>
      <w:lvlText w:val="%1"/>
      <w:lvlJc w:val="left"/>
      <w:pPr>
        <w:ind w:left="360" w:hanging="360"/>
      </w:pPr>
      <w:rPr>
        <w:rFonts w:ascii="Times New Roman" w:hAnsi="Times New Roman" w:cs="Tahoma" w:hint="default"/>
        <w:color w:val="00000A"/>
        <w:sz w:val="19"/>
      </w:rPr>
    </w:lvl>
    <w:lvl w:ilvl="1">
      <w:start w:val="1"/>
      <w:numFmt w:val="decimal"/>
      <w:lvlText w:val="%1.%2"/>
      <w:lvlJc w:val="left"/>
      <w:pPr>
        <w:ind w:left="360" w:hanging="360"/>
      </w:pPr>
      <w:rPr>
        <w:rFonts w:ascii="Arial" w:hAnsi="Arial" w:cs="Arial" w:hint="default"/>
        <w:color w:val="00000A"/>
        <w:sz w:val="22"/>
        <w:szCs w:val="22"/>
      </w:rPr>
    </w:lvl>
    <w:lvl w:ilvl="2">
      <w:start w:val="1"/>
      <w:numFmt w:val="decimal"/>
      <w:lvlText w:val="%1.%2.%3"/>
      <w:lvlJc w:val="left"/>
      <w:pPr>
        <w:ind w:left="720" w:hanging="720"/>
      </w:pPr>
      <w:rPr>
        <w:rFonts w:ascii="Times New Roman" w:hAnsi="Times New Roman" w:cs="Tahoma" w:hint="default"/>
        <w:color w:val="00000A"/>
        <w:sz w:val="19"/>
      </w:rPr>
    </w:lvl>
    <w:lvl w:ilvl="3">
      <w:start w:val="1"/>
      <w:numFmt w:val="decimal"/>
      <w:lvlText w:val="%1.%2.%3.%4"/>
      <w:lvlJc w:val="left"/>
      <w:pPr>
        <w:ind w:left="720" w:hanging="720"/>
      </w:pPr>
      <w:rPr>
        <w:rFonts w:ascii="Times New Roman" w:hAnsi="Times New Roman" w:cs="Tahoma" w:hint="default"/>
        <w:color w:val="00000A"/>
        <w:sz w:val="19"/>
      </w:rPr>
    </w:lvl>
    <w:lvl w:ilvl="4">
      <w:start w:val="1"/>
      <w:numFmt w:val="decimal"/>
      <w:lvlText w:val="%1.%2.%3.%4.%5"/>
      <w:lvlJc w:val="left"/>
      <w:pPr>
        <w:ind w:left="1080" w:hanging="1080"/>
      </w:pPr>
      <w:rPr>
        <w:rFonts w:ascii="Times New Roman" w:hAnsi="Times New Roman" w:cs="Tahoma" w:hint="default"/>
        <w:color w:val="00000A"/>
        <w:sz w:val="19"/>
      </w:rPr>
    </w:lvl>
    <w:lvl w:ilvl="5">
      <w:start w:val="1"/>
      <w:numFmt w:val="decimal"/>
      <w:lvlText w:val="%1.%2.%3.%4.%5.%6"/>
      <w:lvlJc w:val="left"/>
      <w:pPr>
        <w:ind w:left="1080" w:hanging="1080"/>
      </w:pPr>
      <w:rPr>
        <w:rFonts w:ascii="Times New Roman" w:hAnsi="Times New Roman" w:cs="Tahoma" w:hint="default"/>
        <w:color w:val="00000A"/>
        <w:sz w:val="19"/>
      </w:rPr>
    </w:lvl>
    <w:lvl w:ilvl="6">
      <w:start w:val="1"/>
      <w:numFmt w:val="decimal"/>
      <w:lvlText w:val="%1.%2.%3.%4.%5.%6.%7"/>
      <w:lvlJc w:val="left"/>
      <w:pPr>
        <w:ind w:left="1440" w:hanging="1440"/>
      </w:pPr>
      <w:rPr>
        <w:rFonts w:ascii="Times New Roman" w:hAnsi="Times New Roman" w:cs="Tahoma" w:hint="default"/>
        <w:color w:val="00000A"/>
        <w:sz w:val="19"/>
      </w:rPr>
    </w:lvl>
    <w:lvl w:ilvl="7">
      <w:start w:val="1"/>
      <w:numFmt w:val="decimal"/>
      <w:lvlText w:val="%1.%2.%3.%4.%5.%6.%7.%8"/>
      <w:lvlJc w:val="left"/>
      <w:pPr>
        <w:ind w:left="1440" w:hanging="1440"/>
      </w:pPr>
      <w:rPr>
        <w:rFonts w:ascii="Times New Roman" w:hAnsi="Times New Roman" w:cs="Tahoma" w:hint="default"/>
        <w:color w:val="00000A"/>
        <w:sz w:val="19"/>
      </w:rPr>
    </w:lvl>
    <w:lvl w:ilvl="8">
      <w:start w:val="1"/>
      <w:numFmt w:val="decimal"/>
      <w:lvlText w:val="%1.%2.%3.%4.%5.%6.%7.%8.%9"/>
      <w:lvlJc w:val="left"/>
      <w:pPr>
        <w:ind w:left="1800" w:hanging="1800"/>
      </w:pPr>
      <w:rPr>
        <w:rFonts w:ascii="Times New Roman" w:hAnsi="Times New Roman" w:cs="Tahoma" w:hint="default"/>
        <w:color w:val="00000A"/>
        <w:sz w:val="19"/>
      </w:rPr>
    </w:lvl>
  </w:abstractNum>
  <w:abstractNum w:abstractNumId="14" w15:restartNumberingAfterBreak="0">
    <w:nsid w:val="0E754938"/>
    <w:multiLevelType w:val="multilevel"/>
    <w:tmpl w:val="04CC576A"/>
    <w:lvl w:ilvl="0">
      <w:start w:val="3"/>
      <w:numFmt w:val="decimal"/>
      <w:lvlText w:val="%1."/>
      <w:lvlJc w:val="left"/>
      <w:pPr>
        <w:ind w:left="390" w:hanging="390"/>
      </w:pPr>
      <w:rPr>
        <w:rFonts w:hint="default"/>
        <w:b/>
        <w:sz w:val="24"/>
      </w:rPr>
    </w:lvl>
    <w:lvl w:ilvl="1">
      <w:start w:val="1"/>
      <w:numFmt w:val="decimal"/>
      <w:lvlText w:val="%1.%2."/>
      <w:lvlJc w:val="left"/>
      <w:pPr>
        <w:ind w:left="2705" w:hanging="720"/>
      </w:pPr>
      <w:rPr>
        <w:rFonts w:hint="default"/>
        <w:b w:val="0"/>
        <w:sz w:val="22"/>
        <w:szCs w:val="22"/>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5" w15:restartNumberingAfterBreak="0">
    <w:nsid w:val="10D56E74"/>
    <w:multiLevelType w:val="hybridMultilevel"/>
    <w:tmpl w:val="B602F12E"/>
    <w:lvl w:ilvl="0" w:tplc="22662EF4">
      <w:start w:val="1"/>
      <w:numFmt w:val="decimal"/>
      <w:lvlText w:val="%1."/>
      <w:lvlJc w:val="left"/>
      <w:pPr>
        <w:ind w:left="360" w:hanging="360"/>
      </w:pPr>
      <w:rPr>
        <w:b w:val="0"/>
        <w:sz w:val="24"/>
        <w:szCs w:val="24"/>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0FE16E4"/>
    <w:multiLevelType w:val="multilevel"/>
    <w:tmpl w:val="ABD6CCA8"/>
    <w:styleLink w:val="WWNum181"/>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16F56772"/>
    <w:multiLevelType w:val="multilevel"/>
    <w:tmpl w:val="85720CA4"/>
    <w:styleLink w:val="WWNum111"/>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1.%2.%3."/>
      <w:lvlJc w:val="right"/>
      <w:pPr>
        <w:ind w:left="2226" w:hanging="180"/>
      </w:pPr>
    </w:lvl>
    <w:lvl w:ilvl="3">
      <w:start w:val="1"/>
      <w:numFmt w:val="decimal"/>
      <w:lvlText w:val="%1.%2.%3.%4."/>
      <w:lvlJc w:val="left"/>
      <w:pPr>
        <w:ind w:left="2946" w:hanging="360"/>
      </w:pPr>
    </w:lvl>
    <w:lvl w:ilvl="4">
      <w:start w:val="1"/>
      <w:numFmt w:val="lowerLetter"/>
      <w:lvlText w:val="%1.%2.%3.%4.%5."/>
      <w:lvlJc w:val="left"/>
      <w:pPr>
        <w:ind w:left="3666" w:hanging="360"/>
      </w:pPr>
    </w:lvl>
    <w:lvl w:ilvl="5">
      <w:start w:val="1"/>
      <w:numFmt w:val="lowerRoman"/>
      <w:lvlText w:val="%1.%2.%3.%4.%5.%6."/>
      <w:lvlJc w:val="right"/>
      <w:pPr>
        <w:ind w:left="4386" w:hanging="180"/>
      </w:pPr>
    </w:lvl>
    <w:lvl w:ilvl="6">
      <w:start w:val="1"/>
      <w:numFmt w:val="decimal"/>
      <w:lvlText w:val="%1.%2.%3.%4.%5.%6.%7."/>
      <w:lvlJc w:val="left"/>
      <w:pPr>
        <w:ind w:left="5106" w:hanging="360"/>
      </w:pPr>
    </w:lvl>
    <w:lvl w:ilvl="7">
      <w:start w:val="1"/>
      <w:numFmt w:val="lowerLetter"/>
      <w:lvlText w:val="%1.%2.%3.%4.%5.%6.%7.%8."/>
      <w:lvlJc w:val="left"/>
      <w:pPr>
        <w:ind w:left="5826" w:hanging="360"/>
      </w:pPr>
    </w:lvl>
    <w:lvl w:ilvl="8">
      <w:start w:val="1"/>
      <w:numFmt w:val="lowerRoman"/>
      <w:lvlText w:val="%1.%2.%3.%4.%5.%6.%7.%8.%9."/>
      <w:lvlJc w:val="right"/>
      <w:pPr>
        <w:ind w:left="6546" w:hanging="180"/>
      </w:pPr>
    </w:lvl>
  </w:abstractNum>
  <w:abstractNum w:abstractNumId="18" w15:restartNumberingAfterBreak="0">
    <w:nsid w:val="173A38DC"/>
    <w:multiLevelType w:val="multilevel"/>
    <w:tmpl w:val="1C822C66"/>
    <w:styleLink w:val="WWNum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9" w15:restartNumberingAfterBreak="0">
    <w:nsid w:val="1C285EBA"/>
    <w:multiLevelType w:val="hybridMultilevel"/>
    <w:tmpl w:val="196CC51A"/>
    <w:lvl w:ilvl="0" w:tplc="04150017">
      <w:start w:val="1"/>
      <w:numFmt w:val="lowerLetter"/>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6471FF4"/>
    <w:multiLevelType w:val="multilevel"/>
    <w:tmpl w:val="126AE752"/>
    <w:styleLink w:val="WWNum3"/>
    <w:lvl w:ilvl="0">
      <w:start w:val="2"/>
      <w:numFmt w:val="decimal"/>
      <w:lvlText w:val="%1)"/>
      <w:lvlJc w:val="left"/>
      <w:pPr>
        <w:ind w:left="786" w:hanging="360"/>
      </w:pPr>
      <w:rPr>
        <w:rFonts w:cs="Arial"/>
        <w:sz w:val="24"/>
      </w:rPr>
    </w:lvl>
    <w:lvl w:ilvl="1">
      <w:start w:val="1"/>
      <w:numFmt w:val="lowerLetter"/>
      <w:lvlText w:val="%2."/>
      <w:lvlJc w:val="left"/>
      <w:pPr>
        <w:ind w:left="1506" w:hanging="360"/>
      </w:pPr>
    </w:lvl>
    <w:lvl w:ilvl="2">
      <w:start w:val="1"/>
      <w:numFmt w:val="lowerRoman"/>
      <w:lvlText w:val="%1.%2.%3."/>
      <w:lvlJc w:val="right"/>
      <w:pPr>
        <w:ind w:left="2226" w:hanging="180"/>
      </w:pPr>
    </w:lvl>
    <w:lvl w:ilvl="3">
      <w:start w:val="1"/>
      <w:numFmt w:val="decimal"/>
      <w:lvlText w:val="%1.%2.%3.%4."/>
      <w:lvlJc w:val="left"/>
      <w:pPr>
        <w:ind w:left="2946" w:hanging="360"/>
      </w:pPr>
    </w:lvl>
    <w:lvl w:ilvl="4">
      <w:start w:val="1"/>
      <w:numFmt w:val="lowerLetter"/>
      <w:lvlText w:val="%1.%2.%3.%4.%5."/>
      <w:lvlJc w:val="left"/>
      <w:pPr>
        <w:ind w:left="3666" w:hanging="360"/>
      </w:pPr>
    </w:lvl>
    <w:lvl w:ilvl="5">
      <w:start w:val="1"/>
      <w:numFmt w:val="lowerRoman"/>
      <w:lvlText w:val="%1.%2.%3.%4.%5.%6."/>
      <w:lvlJc w:val="right"/>
      <w:pPr>
        <w:ind w:left="4386" w:hanging="180"/>
      </w:pPr>
    </w:lvl>
    <w:lvl w:ilvl="6">
      <w:start w:val="1"/>
      <w:numFmt w:val="decimal"/>
      <w:lvlText w:val="%1.%2.%3.%4.%5.%6.%7."/>
      <w:lvlJc w:val="left"/>
      <w:pPr>
        <w:ind w:left="5106" w:hanging="360"/>
      </w:pPr>
    </w:lvl>
    <w:lvl w:ilvl="7">
      <w:start w:val="1"/>
      <w:numFmt w:val="lowerLetter"/>
      <w:lvlText w:val="%1.%2.%3.%4.%5.%6.%7.%8."/>
      <w:lvlJc w:val="left"/>
      <w:pPr>
        <w:ind w:left="5826" w:hanging="360"/>
      </w:pPr>
    </w:lvl>
    <w:lvl w:ilvl="8">
      <w:start w:val="1"/>
      <w:numFmt w:val="lowerRoman"/>
      <w:lvlText w:val="%1.%2.%3.%4.%5.%6.%7.%8.%9."/>
      <w:lvlJc w:val="right"/>
      <w:pPr>
        <w:ind w:left="6546" w:hanging="180"/>
      </w:pPr>
    </w:lvl>
  </w:abstractNum>
  <w:abstractNum w:abstractNumId="21" w15:restartNumberingAfterBreak="0">
    <w:nsid w:val="27592D4E"/>
    <w:multiLevelType w:val="singleLevel"/>
    <w:tmpl w:val="00000003"/>
    <w:lvl w:ilvl="0">
      <w:start w:val="1"/>
      <w:numFmt w:val="decimal"/>
      <w:lvlText w:val="%1."/>
      <w:lvlJc w:val="left"/>
      <w:pPr>
        <w:tabs>
          <w:tab w:val="num" w:pos="720"/>
        </w:tabs>
        <w:ind w:left="720" w:hanging="360"/>
      </w:pPr>
    </w:lvl>
  </w:abstractNum>
  <w:abstractNum w:abstractNumId="22" w15:restartNumberingAfterBreak="0">
    <w:nsid w:val="27F170AC"/>
    <w:multiLevelType w:val="multilevel"/>
    <w:tmpl w:val="A2CCE048"/>
    <w:styleLink w:val="WWNum16"/>
    <w:lvl w:ilvl="0">
      <w:start w:val="1"/>
      <w:numFmt w:val="decimal"/>
      <w:lvlText w:val="%1."/>
      <w:lvlJc w:val="left"/>
      <w:pPr>
        <w:ind w:left="780" w:hanging="360"/>
      </w:pPr>
    </w:lvl>
    <w:lvl w:ilvl="1">
      <w:start w:val="1"/>
      <w:numFmt w:val="lowerLetter"/>
      <w:lvlText w:val="%2."/>
      <w:lvlJc w:val="left"/>
      <w:pPr>
        <w:ind w:left="1500" w:hanging="360"/>
      </w:pPr>
    </w:lvl>
    <w:lvl w:ilvl="2">
      <w:start w:val="1"/>
      <w:numFmt w:val="lowerRoman"/>
      <w:lvlText w:val="%1.%2.%3."/>
      <w:lvlJc w:val="right"/>
      <w:pPr>
        <w:ind w:left="2220" w:hanging="180"/>
      </w:pPr>
    </w:lvl>
    <w:lvl w:ilvl="3">
      <w:start w:val="1"/>
      <w:numFmt w:val="decimal"/>
      <w:lvlText w:val="%1.%2.%3.%4."/>
      <w:lvlJc w:val="left"/>
      <w:pPr>
        <w:ind w:left="2940" w:hanging="360"/>
      </w:pPr>
    </w:lvl>
    <w:lvl w:ilvl="4">
      <w:start w:val="1"/>
      <w:numFmt w:val="lowerLetter"/>
      <w:lvlText w:val="%1.%2.%3.%4.%5."/>
      <w:lvlJc w:val="left"/>
      <w:pPr>
        <w:ind w:left="3660" w:hanging="360"/>
      </w:pPr>
    </w:lvl>
    <w:lvl w:ilvl="5">
      <w:start w:val="1"/>
      <w:numFmt w:val="lowerRoman"/>
      <w:lvlText w:val="%1.%2.%3.%4.%5.%6."/>
      <w:lvlJc w:val="right"/>
      <w:pPr>
        <w:ind w:left="4380" w:hanging="180"/>
      </w:pPr>
    </w:lvl>
    <w:lvl w:ilvl="6">
      <w:start w:val="1"/>
      <w:numFmt w:val="decimal"/>
      <w:lvlText w:val="%1.%2.%3.%4.%5.%6.%7."/>
      <w:lvlJc w:val="left"/>
      <w:pPr>
        <w:ind w:left="5100" w:hanging="360"/>
      </w:pPr>
    </w:lvl>
    <w:lvl w:ilvl="7">
      <w:start w:val="1"/>
      <w:numFmt w:val="lowerLetter"/>
      <w:lvlText w:val="%1.%2.%3.%4.%5.%6.%7.%8."/>
      <w:lvlJc w:val="left"/>
      <w:pPr>
        <w:ind w:left="5820" w:hanging="360"/>
      </w:pPr>
    </w:lvl>
    <w:lvl w:ilvl="8">
      <w:start w:val="1"/>
      <w:numFmt w:val="lowerRoman"/>
      <w:lvlText w:val="%1.%2.%3.%4.%5.%6.%7.%8.%9."/>
      <w:lvlJc w:val="right"/>
      <w:pPr>
        <w:ind w:left="6540" w:hanging="180"/>
      </w:pPr>
    </w:lvl>
  </w:abstractNum>
  <w:abstractNum w:abstractNumId="23" w15:restartNumberingAfterBreak="0">
    <w:nsid w:val="2A397ED5"/>
    <w:multiLevelType w:val="multilevel"/>
    <w:tmpl w:val="0F8609A8"/>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24" w15:restartNumberingAfterBreak="0">
    <w:nsid w:val="2F05138E"/>
    <w:multiLevelType w:val="multilevel"/>
    <w:tmpl w:val="C7B63308"/>
    <w:styleLink w:val="WWNum101"/>
    <w:lvl w:ilvl="0">
      <w:start w:val="1"/>
      <w:numFmt w:val="decimal"/>
      <w:lvlText w:val="%1."/>
      <w:lvlJc w:val="left"/>
      <w:pPr>
        <w:ind w:left="720" w:hanging="360"/>
      </w:pPr>
      <w:rPr>
        <w:sz w:val="2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5" w15:restartNumberingAfterBreak="0">
    <w:nsid w:val="32F77AF0"/>
    <w:multiLevelType w:val="multilevel"/>
    <w:tmpl w:val="3D24F0F0"/>
    <w:styleLink w:val="WWNum1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6" w15:restartNumberingAfterBreak="0">
    <w:nsid w:val="337D0BC6"/>
    <w:multiLevelType w:val="multilevel"/>
    <w:tmpl w:val="BE40563A"/>
    <w:styleLink w:val="WWNum61"/>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1.%2.%3."/>
      <w:lvlJc w:val="right"/>
      <w:pPr>
        <w:ind w:left="2508" w:hanging="180"/>
      </w:pPr>
    </w:lvl>
    <w:lvl w:ilvl="3">
      <w:start w:val="1"/>
      <w:numFmt w:val="decimal"/>
      <w:lvlText w:val="%1.%2.%3.%4."/>
      <w:lvlJc w:val="left"/>
      <w:pPr>
        <w:ind w:left="3228" w:hanging="360"/>
      </w:pPr>
    </w:lvl>
    <w:lvl w:ilvl="4">
      <w:start w:val="1"/>
      <w:numFmt w:val="lowerLetter"/>
      <w:lvlText w:val="%1.%2.%3.%4.%5."/>
      <w:lvlJc w:val="left"/>
      <w:pPr>
        <w:ind w:left="3948" w:hanging="360"/>
      </w:pPr>
    </w:lvl>
    <w:lvl w:ilvl="5">
      <w:start w:val="1"/>
      <w:numFmt w:val="lowerRoman"/>
      <w:lvlText w:val="%1.%2.%3.%4.%5.%6."/>
      <w:lvlJc w:val="right"/>
      <w:pPr>
        <w:ind w:left="4668" w:hanging="180"/>
      </w:pPr>
    </w:lvl>
    <w:lvl w:ilvl="6">
      <w:start w:val="1"/>
      <w:numFmt w:val="decimal"/>
      <w:lvlText w:val="%1.%2.%3.%4.%5.%6.%7."/>
      <w:lvlJc w:val="left"/>
      <w:pPr>
        <w:ind w:left="5388" w:hanging="360"/>
      </w:pPr>
    </w:lvl>
    <w:lvl w:ilvl="7">
      <w:start w:val="1"/>
      <w:numFmt w:val="lowerLetter"/>
      <w:lvlText w:val="%1.%2.%3.%4.%5.%6.%7.%8."/>
      <w:lvlJc w:val="left"/>
      <w:pPr>
        <w:ind w:left="6108" w:hanging="360"/>
      </w:pPr>
    </w:lvl>
    <w:lvl w:ilvl="8">
      <w:start w:val="1"/>
      <w:numFmt w:val="lowerRoman"/>
      <w:lvlText w:val="%1.%2.%3.%4.%5.%6.%7.%8.%9."/>
      <w:lvlJc w:val="right"/>
      <w:pPr>
        <w:ind w:left="6828" w:hanging="180"/>
      </w:pPr>
    </w:lvl>
  </w:abstractNum>
  <w:abstractNum w:abstractNumId="27" w15:restartNumberingAfterBreak="0">
    <w:nsid w:val="3827731B"/>
    <w:multiLevelType w:val="multilevel"/>
    <w:tmpl w:val="595E02EA"/>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8" w15:restartNumberingAfterBreak="0">
    <w:nsid w:val="3AC313A1"/>
    <w:multiLevelType w:val="multilevel"/>
    <w:tmpl w:val="49A6DAF2"/>
    <w:lvl w:ilvl="0">
      <w:start w:val="1"/>
      <w:numFmt w:val="decimal"/>
      <w:lvlText w:val="%1."/>
      <w:lvlJc w:val="left"/>
      <w:pPr>
        <w:tabs>
          <w:tab w:val="num" w:pos="720"/>
        </w:tabs>
        <w:ind w:left="720" w:hanging="360"/>
      </w:pPr>
    </w:lvl>
    <w:lvl w:ilvl="1">
      <w:start w:val="4"/>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EAB5EFE"/>
    <w:multiLevelType w:val="multilevel"/>
    <w:tmpl w:val="E284A25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3F3B7AEA"/>
    <w:multiLevelType w:val="multilevel"/>
    <w:tmpl w:val="8638BCF8"/>
    <w:styleLink w:val="WWNum8"/>
    <w:lvl w:ilvl="0">
      <w:start w:val="1"/>
      <w:numFmt w:val="decimal"/>
      <w:lvlText w:val="%1."/>
      <w:lvlJc w:val="left"/>
      <w:pPr>
        <w:ind w:left="720" w:hanging="360"/>
      </w:pPr>
      <w:rPr>
        <w:sz w:val="2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1" w15:restartNumberingAfterBreak="0">
    <w:nsid w:val="401C361E"/>
    <w:multiLevelType w:val="multilevel"/>
    <w:tmpl w:val="980EF1C6"/>
    <w:styleLink w:val="WWNum71"/>
    <w:lvl w:ilvl="0">
      <w:start w:val="1"/>
      <w:numFmt w:val="decimal"/>
      <w:lvlText w:val="%1."/>
      <w:lvlJc w:val="left"/>
      <w:pPr>
        <w:ind w:left="720" w:hanging="360"/>
      </w:pPr>
      <w:rPr>
        <w:sz w:val="2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2" w15:restartNumberingAfterBreak="0">
    <w:nsid w:val="407E5D97"/>
    <w:multiLevelType w:val="multilevel"/>
    <w:tmpl w:val="4B160D7C"/>
    <w:styleLink w:val="WWNum14"/>
    <w:lvl w:ilvl="0">
      <w:start w:val="1"/>
      <w:numFmt w:val="decimal"/>
      <w:lvlText w:val="%1."/>
      <w:lvlJc w:val="left"/>
      <w:pPr>
        <w:ind w:left="36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3" w15:restartNumberingAfterBreak="0">
    <w:nsid w:val="408D25F4"/>
    <w:multiLevelType w:val="multilevel"/>
    <w:tmpl w:val="94EEFF56"/>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34" w15:restartNumberingAfterBreak="0">
    <w:nsid w:val="414C43E9"/>
    <w:multiLevelType w:val="multilevel"/>
    <w:tmpl w:val="1032C7B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15:restartNumberingAfterBreak="0">
    <w:nsid w:val="42BD07BE"/>
    <w:multiLevelType w:val="singleLevel"/>
    <w:tmpl w:val="00000003"/>
    <w:lvl w:ilvl="0">
      <w:start w:val="1"/>
      <w:numFmt w:val="decimal"/>
      <w:lvlText w:val="%1."/>
      <w:lvlJc w:val="left"/>
      <w:pPr>
        <w:tabs>
          <w:tab w:val="num" w:pos="720"/>
        </w:tabs>
        <w:ind w:left="720" w:hanging="360"/>
      </w:pPr>
    </w:lvl>
  </w:abstractNum>
  <w:abstractNum w:abstractNumId="36" w15:restartNumberingAfterBreak="0">
    <w:nsid w:val="4303113A"/>
    <w:multiLevelType w:val="multilevel"/>
    <w:tmpl w:val="3ED25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4B91343A"/>
    <w:multiLevelType w:val="multilevel"/>
    <w:tmpl w:val="B5726B3C"/>
    <w:styleLink w:val="WWNum7"/>
    <w:lvl w:ilvl="0">
      <w:start w:val="1"/>
      <w:numFmt w:val="decimal"/>
      <w:lvlText w:val="%1."/>
      <w:lvlJc w:val="left"/>
      <w:pPr>
        <w:ind w:left="720" w:hanging="360"/>
      </w:pPr>
      <w:rPr>
        <w:sz w:val="2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9" w15:restartNumberingAfterBreak="0">
    <w:nsid w:val="4D8E7598"/>
    <w:multiLevelType w:val="multilevel"/>
    <w:tmpl w:val="50900BD2"/>
    <w:styleLink w:val="WWNum141"/>
    <w:lvl w:ilvl="0">
      <w:start w:val="1"/>
      <w:numFmt w:val="decimal"/>
      <w:lvlText w:val="%1."/>
      <w:lvlJc w:val="left"/>
      <w:pPr>
        <w:ind w:left="36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0" w15:restartNumberingAfterBreak="0">
    <w:nsid w:val="4EAC7199"/>
    <w:multiLevelType w:val="multilevel"/>
    <w:tmpl w:val="A1744F86"/>
    <w:styleLink w:val="WWNum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1" w15:restartNumberingAfterBreak="0">
    <w:nsid w:val="517247B2"/>
    <w:multiLevelType w:val="hybridMultilevel"/>
    <w:tmpl w:val="0248ED14"/>
    <w:lvl w:ilvl="0" w:tplc="B64C1B7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2" w15:restartNumberingAfterBreak="0">
    <w:nsid w:val="58503B15"/>
    <w:multiLevelType w:val="multilevel"/>
    <w:tmpl w:val="C696DF92"/>
    <w:lvl w:ilvl="0">
      <w:start w:val="1"/>
      <w:numFmt w:val="lowerLetter"/>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3" w15:restartNumberingAfterBreak="0">
    <w:nsid w:val="5907264C"/>
    <w:multiLevelType w:val="hybridMultilevel"/>
    <w:tmpl w:val="1D4AF006"/>
    <w:lvl w:ilvl="0" w:tplc="A3D46DA6">
      <w:start w:val="12"/>
      <w:numFmt w:val="decimal"/>
      <w:lvlText w:val="%1."/>
      <w:lvlJc w:val="left"/>
      <w:pPr>
        <w:ind w:left="360" w:hanging="360"/>
      </w:pPr>
      <w:rPr>
        <w:rFonts w:hint="default"/>
        <w:b/>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15:restartNumberingAfterBreak="0">
    <w:nsid w:val="596E284D"/>
    <w:multiLevelType w:val="multilevel"/>
    <w:tmpl w:val="9826990A"/>
    <w:styleLink w:val="WWNum18"/>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5" w15:restartNumberingAfterBreak="0">
    <w:nsid w:val="59D22803"/>
    <w:multiLevelType w:val="multilevel"/>
    <w:tmpl w:val="5024D7DC"/>
    <w:styleLink w:val="WWNum4"/>
    <w:lvl w:ilvl="0">
      <w:start w:val="1"/>
      <w:numFmt w:val="decimal"/>
      <w:lvlText w:val="%1."/>
      <w:lvlJc w:val="left"/>
      <w:pPr>
        <w:ind w:left="787" w:hanging="360"/>
      </w:pPr>
    </w:lvl>
    <w:lvl w:ilvl="1">
      <w:start w:val="1"/>
      <w:numFmt w:val="lowerLetter"/>
      <w:lvlText w:val="%2."/>
      <w:lvlJc w:val="left"/>
      <w:pPr>
        <w:ind w:left="1507" w:hanging="360"/>
      </w:pPr>
    </w:lvl>
    <w:lvl w:ilvl="2">
      <w:start w:val="1"/>
      <w:numFmt w:val="lowerRoman"/>
      <w:lvlText w:val="%1.%2.%3."/>
      <w:lvlJc w:val="right"/>
      <w:pPr>
        <w:ind w:left="2227" w:hanging="180"/>
      </w:pPr>
    </w:lvl>
    <w:lvl w:ilvl="3">
      <w:start w:val="1"/>
      <w:numFmt w:val="decimal"/>
      <w:lvlText w:val="%1.%2.%3.%4."/>
      <w:lvlJc w:val="left"/>
      <w:pPr>
        <w:ind w:left="2947" w:hanging="360"/>
      </w:pPr>
    </w:lvl>
    <w:lvl w:ilvl="4">
      <w:start w:val="1"/>
      <w:numFmt w:val="lowerLetter"/>
      <w:lvlText w:val="%1.%2.%3.%4.%5."/>
      <w:lvlJc w:val="left"/>
      <w:pPr>
        <w:ind w:left="3667" w:hanging="360"/>
      </w:pPr>
    </w:lvl>
    <w:lvl w:ilvl="5">
      <w:start w:val="1"/>
      <w:numFmt w:val="lowerRoman"/>
      <w:lvlText w:val="%1.%2.%3.%4.%5.%6."/>
      <w:lvlJc w:val="right"/>
      <w:pPr>
        <w:ind w:left="4387" w:hanging="180"/>
      </w:pPr>
    </w:lvl>
    <w:lvl w:ilvl="6">
      <w:start w:val="1"/>
      <w:numFmt w:val="decimal"/>
      <w:lvlText w:val="%1.%2.%3.%4.%5.%6.%7."/>
      <w:lvlJc w:val="left"/>
      <w:pPr>
        <w:ind w:left="5107" w:hanging="360"/>
      </w:pPr>
    </w:lvl>
    <w:lvl w:ilvl="7">
      <w:start w:val="1"/>
      <w:numFmt w:val="lowerLetter"/>
      <w:lvlText w:val="%1.%2.%3.%4.%5.%6.%7.%8."/>
      <w:lvlJc w:val="left"/>
      <w:pPr>
        <w:ind w:left="5827" w:hanging="360"/>
      </w:pPr>
    </w:lvl>
    <w:lvl w:ilvl="8">
      <w:start w:val="1"/>
      <w:numFmt w:val="lowerRoman"/>
      <w:lvlText w:val="%1.%2.%3.%4.%5.%6.%7.%8.%9."/>
      <w:lvlJc w:val="right"/>
      <w:pPr>
        <w:ind w:left="6547" w:hanging="180"/>
      </w:pPr>
    </w:lvl>
  </w:abstractNum>
  <w:abstractNum w:abstractNumId="46" w15:restartNumberingAfterBreak="0">
    <w:nsid w:val="5A681F71"/>
    <w:multiLevelType w:val="multilevel"/>
    <w:tmpl w:val="CE8EBE74"/>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7" w15:restartNumberingAfterBreak="0">
    <w:nsid w:val="5AC170FA"/>
    <w:multiLevelType w:val="multilevel"/>
    <w:tmpl w:val="0E46EE00"/>
    <w:styleLink w:val="WWNum5"/>
    <w:lvl w:ilvl="0">
      <w:start w:val="1"/>
      <w:numFmt w:val="decimal"/>
      <w:lvlText w:val="%1."/>
      <w:lvlJc w:val="left"/>
      <w:pPr>
        <w:ind w:left="720" w:hanging="360"/>
      </w:pPr>
      <w:rPr>
        <w:sz w:val="2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8" w15:restartNumberingAfterBreak="0">
    <w:nsid w:val="5D060A88"/>
    <w:multiLevelType w:val="multilevel"/>
    <w:tmpl w:val="88C0BDD4"/>
    <w:styleLink w:val="WWNum19"/>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1.%2.%3."/>
      <w:lvlJc w:val="right"/>
      <w:pPr>
        <w:ind w:left="2226" w:hanging="180"/>
      </w:pPr>
    </w:lvl>
    <w:lvl w:ilvl="3">
      <w:start w:val="1"/>
      <w:numFmt w:val="decimal"/>
      <w:lvlText w:val="%1.%2.%3.%4."/>
      <w:lvlJc w:val="left"/>
      <w:pPr>
        <w:ind w:left="2946" w:hanging="360"/>
      </w:pPr>
    </w:lvl>
    <w:lvl w:ilvl="4">
      <w:start w:val="1"/>
      <w:numFmt w:val="lowerLetter"/>
      <w:lvlText w:val="%1.%2.%3.%4.%5."/>
      <w:lvlJc w:val="left"/>
      <w:pPr>
        <w:ind w:left="3666" w:hanging="360"/>
      </w:pPr>
    </w:lvl>
    <w:lvl w:ilvl="5">
      <w:start w:val="1"/>
      <w:numFmt w:val="lowerRoman"/>
      <w:lvlText w:val="%1.%2.%3.%4.%5.%6."/>
      <w:lvlJc w:val="right"/>
      <w:pPr>
        <w:ind w:left="4386" w:hanging="180"/>
      </w:pPr>
    </w:lvl>
    <w:lvl w:ilvl="6">
      <w:start w:val="1"/>
      <w:numFmt w:val="decimal"/>
      <w:lvlText w:val="%1.%2.%3.%4.%5.%6.%7."/>
      <w:lvlJc w:val="left"/>
      <w:pPr>
        <w:ind w:left="5106" w:hanging="360"/>
      </w:pPr>
    </w:lvl>
    <w:lvl w:ilvl="7">
      <w:start w:val="1"/>
      <w:numFmt w:val="lowerLetter"/>
      <w:lvlText w:val="%1.%2.%3.%4.%5.%6.%7.%8."/>
      <w:lvlJc w:val="left"/>
      <w:pPr>
        <w:ind w:left="5826" w:hanging="360"/>
      </w:pPr>
    </w:lvl>
    <w:lvl w:ilvl="8">
      <w:start w:val="1"/>
      <w:numFmt w:val="lowerRoman"/>
      <w:lvlText w:val="%1.%2.%3.%4.%5.%6.%7.%8.%9."/>
      <w:lvlJc w:val="right"/>
      <w:pPr>
        <w:ind w:left="6546" w:hanging="180"/>
      </w:pPr>
    </w:lvl>
  </w:abstractNum>
  <w:abstractNum w:abstractNumId="49" w15:restartNumberingAfterBreak="0">
    <w:nsid w:val="64AD178D"/>
    <w:multiLevelType w:val="multilevel"/>
    <w:tmpl w:val="5A0877D8"/>
    <w:styleLink w:val="WWNum10"/>
    <w:lvl w:ilvl="0">
      <w:start w:val="1"/>
      <w:numFmt w:val="decimal"/>
      <w:lvlText w:val="%1."/>
      <w:lvlJc w:val="left"/>
      <w:pPr>
        <w:ind w:left="720" w:hanging="360"/>
      </w:pPr>
      <w:rPr>
        <w:sz w:val="2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0" w15:restartNumberingAfterBreak="0">
    <w:nsid w:val="6A1501AF"/>
    <w:multiLevelType w:val="multilevel"/>
    <w:tmpl w:val="9C7A807E"/>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C22284F"/>
    <w:multiLevelType w:val="multilevel"/>
    <w:tmpl w:val="8B42D2C0"/>
    <w:lvl w:ilvl="0">
      <w:start w:val="1"/>
      <w:numFmt w:val="decimal"/>
      <w:lvlText w:val="%1."/>
      <w:lvlJc w:val="left"/>
      <w:pPr>
        <w:tabs>
          <w:tab w:val="num" w:pos="360"/>
        </w:tabs>
        <w:ind w:left="360" w:hanging="360"/>
      </w:pPr>
      <w:rPr>
        <w:b/>
        <w:bCs/>
      </w:rPr>
    </w:lvl>
    <w:lvl w:ilvl="1">
      <w:start w:val="1"/>
      <w:numFmt w:val="decimal"/>
      <w:lvlText w:val="%2."/>
      <w:lvlJc w:val="left"/>
      <w:pPr>
        <w:tabs>
          <w:tab w:val="num" w:pos="1080"/>
        </w:tabs>
        <w:ind w:left="1080" w:hanging="360"/>
      </w:pPr>
    </w:lvl>
    <w:lvl w:ilvl="2">
      <w:start w:val="1"/>
      <w:numFmt w:val="decimal"/>
      <w:lvlText w:val="%3)"/>
      <w:lvlJc w:val="left"/>
      <w:pPr>
        <w:ind w:left="1800" w:hanging="360"/>
      </w:pPr>
      <w:rPr>
        <w:rFonts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2" w15:restartNumberingAfterBreak="0">
    <w:nsid w:val="6D3B3828"/>
    <w:multiLevelType w:val="multilevel"/>
    <w:tmpl w:val="518A6FBE"/>
    <w:styleLink w:val="WWNum51"/>
    <w:lvl w:ilvl="0">
      <w:start w:val="1"/>
      <w:numFmt w:val="decimal"/>
      <w:lvlText w:val="%1."/>
      <w:lvlJc w:val="left"/>
      <w:pPr>
        <w:ind w:left="720" w:hanging="360"/>
      </w:pPr>
      <w:rPr>
        <w:sz w:val="2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3" w15:restartNumberingAfterBreak="0">
    <w:nsid w:val="74621E86"/>
    <w:multiLevelType w:val="multilevel"/>
    <w:tmpl w:val="6FC2C240"/>
    <w:styleLink w:val="WWNum1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4" w15:restartNumberingAfterBreak="0">
    <w:nsid w:val="74F11587"/>
    <w:multiLevelType w:val="multilevel"/>
    <w:tmpl w:val="17E8682A"/>
    <w:styleLink w:val="WWNum17"/>
    <w:lvl w:ilvl="0">
      <w:start w:val="1"/>
      <w:numFmt w:val="decimal"/>
      <w:lvlText w:val="%1."/>
      <w:lvlJc w:val="left"/>
      <w:pPr>
        <w:ind w:left="36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5" w15:restartNumberingAfterBreak="0">
    <w:nsid w:val="770247C7"/>
    <w:multiLevelType w:val="multilevel"/>
    <w:tmpl w:val="C8203166"/>
    <w:styleLink w:val="WWNum1"/>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15:restartNumberingAfterBreak="0">
    <w:nsid w:val="7B537C9C"/>
    <w:multiLevelType w:val="multilevel"/>
    <w:tmpl w:val="9B2ECD7C"/>
    <w:styleLink w:val="WWNum11"/>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1.%2.%3."/>
      <w:lvlJc w:val="right"/>
      <w:pPr>
        <w:ind w:left="2226" w:hanging="180"/>
      </w:pPr>
    </w:lvl>
    <w:lvl w:ilvl="3">
      <w:start w:val="1"/>
      <w:numFmt w:val="decimal"/>
      <w:lvlText w:val="%1.%2.%3.%4."/>
      <w:lvlJc w:val="left"/>
      <w:pPr>
        <w:ind w:left="2946" w:hanging="360"/>
      </w:pPr>
    </w:lvl>
    <w:lvl w:ilvl="4">
      <w:start w:val="1"/>
      <w:numFmt w:val="lowerLetter"/>
      <w:lvlText w:val="%1.%2.%3.%4.%5."/>
      <w:lvlJc w:val="left"/>
      <w:pPr>
        <w:ind w:left="3666" w:hanging="360"/>
      </w:pPr>
    </w:lvl>
    <w:lvl w:ilvl="5">
      <w:start w:val="1"/>
      <w:numFmt w:val="lowerRoman"/>
      <w:lvlText w:val="%1.%2.%3.%4.%5.%6."/>
      <w:lvlJc w:val="right"/>
      <w:pPr>
        <w:ind w:left="4386" w:hanging="180"/>
      </w:pPr>
    </w:lvl>
    <w:lvl w:ilvl="6">
      <w:start w:val="1"/>
      <w:numFmt w:val="decimal"/>
      <w:lvlText w:val="%1.%2.%3.%4.%5.%6.%7."/>
      <w:lvlJc w:val="left"/>
      <w:pPr>
        <w:ind w:left="5106" w:hanging="360"/>
      </w:pPr>
    </w:lvl>
    <w:lvl w:ilvl="7">
      <w:start w:val="1"/>
      <w:numFmt w:val="lowerLetter"/>
      <w:lvlText w:val="%1.%2.%3.%4.%5.%6.%7.%8."/>
      <w:lvlJc w:val="left"/>
      <w:pPr>
        <w:ind w:left="5826" w:hanging="360"/>
      </w:pPr>
    </w:lvl>
    <w:lvl w:ilvl="8">
      <w:start w:val="1"/>
      <w:numFmt w:val="lowerRoman"/>
      <w:lvlText w:val="%1.%2.%3.%4.%5.%6.%7.%8.%9."/>
      <w:lvlJc w:val="right"/>
      <w:pPr>
        <w:ind w:left="6546" w:hanging="180"/>
      </w:pPr>
    </w:lvl>
  </w:abstractNum>
  <w:abstractNum w:abstractNumId="57" w15:restartNumberingAfterBreak="0">
    <w:nsid w:val="7C4D653D"/>
    <w:multiLevelType w:val="multilevel"/>
    <w:tmpl w:val="DEFC2ED8"/>
    <w:lvl w:ilvl="0">
      <w:start w:val="1"/>
      <w:numFmt w:val="lowerLetter"/>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8" w15:restartNumberingAfterBreak="0">
    <w:nsid w:val="7E710B46"/>
    <w:multiLevelType w:val="multilevel"/>
    <w:tmpl w:val="7FD0CB06"/>
    <w:styleLink w:val="WWNum81"/>
    <w:lvl w:ilvl="0">
      <w:start w:val="1"/>
      <w:numFmt w:val="decimal"/>
      <w:lvlText w:val="%1."/>
      <w:lvlJc w:val="left"/>
      <w:pPr>
        <w:ind w:left="720" w:hanging="360"/>
      </w:pPr>
      <w:rPr>
        <w:sz w:val="2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9" w15:restartNumberingAfterBreak="0">
    <w:nsid w:val="7F0E09D7"/>
    <w:multiLevelType w:val="multilevel"/>
    <w:tmpl w:val="64D0035E"/>
    <w:styleLink w:val="WWNum6"/>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1.%2.%3."/>
      <w:lvlJc w:val="right"/>
      <w:pPr>
        <w:ind w:left="2508" w:hanging="180"/>
      </w:pPr>
    </w:lvl>
    <w:lvl w:ilvl="3">
      <w:start w:val="1"/>
      <w:numFmt w:val="decimal"/>
      <w:lvlText w:val="%1.%2.%3.%4."/>
      <w:lvlJc w:val="left"/>
      <w:pPr>
        <w:ind w:left="3228" w:hanging="360"/>
      </w:pPr>
    </w:lvl>
    <w:lvl w:ilvl="4">
      <w:start w:val="1"/>
      <w:numFmt w:val="lowerLetter"/>
      <w:lvlText w:val="%1.%2.%3.%4.%5."/>
      <w:lvlJc w:val="left"/>
      <w:pPr>
        <w:ind w:left="3948" w:hanging="360"/>
      </w:pPr>
    </w:lvl>
    <w:lvl w:ilvl="5">
      <w:start w:val="1"/>
      <w:numFmt w:val="lowerRoman"/>
      <w:lvlText w:val="%1.%2.%3.%4.%5.%6."/>
      <w:lvlJc w:val="right"/>
      <w:pPr>
        <w:ind w:left="4668" w:hanging="180"/>
      </w:pPr>
    </w:lvl>
    <w:lvl w:ilvl="6">
      <w:start w:val="1"/>
      <w:numFmt w:val="decimal"/>
      <w:lvlText w:val="%1.%2.%3.%4.%5.%6.%7."/>
      <w:lvlJc w:val="left"/>
      <w:pPr>
        <w:ind w:left="5388" w:hanging="360"/>
      </w:pPr>
    </w:lvl>
    <w:lvl w:ilvl="7">
      <w:start w:val="1"/>
      <w:numFmt w:val="lowerLetter"/>
      <w:lvlText w:val="%1.%2.%3.%4.%5.%6.%7.%8."/>
      <w:lvlJc w:val="left"/>
      <w:pPr>
        <w:ind w:left="6108" w:hanging="360"/>
      </w:pPr>
    </w:lvl>
    <w:lvl w:ilvl="8">
      <w:start w:val="1"/>
      <w:numFmt w:val="lowerRoman"/>
      <w:lvlText w:val="%1.%2.%3.%4.%5.%6.%7.%8.%9."/>
      <w:lvlJc w:val="right"/>
      <w:pPr>
        <w:ind w:left="6828" w:hanging="180"/>
      </w:pPr>
    </w:lvl>
  </w:abstractNum>
  <w:num w:numId="1">
    <w:abstractNumId w:val="51"/>
  </w:num>
  <w:num w:numId="2">
    <w:abstractNumId w:val="36"/>
  </w:num>
  <w:num w:numId="3">
    <w:abstractNumId w:val="50"/>
    <w:lvlOverride w:ilvl="0">
      <w:startOverride w:val="9"/>
    </w:lvlOverride>
  </w:num>
  <w:num w:numId="4">
    <w:abstractNumId w:val="57"/>
    <w:lvlOverride w:ilvl="0">
      <w:startOverride w:val="3"/>
    </w:lvlOverride>
  </w:num>
  <w:num w:numId="5">
    <w:abstractNumId w:val="57"/>
    <w:lvlOverride w:ilvl="0">
      <w:startOverride w:val="4"/>
    </w:lvlOverride>
  </w:num>
  <w:num w:numId="6">
    <w:abstractNumId w:val="57"/>
    <w:lvlOverride w:ilvl="0">
      <w:startOverride w:val="5"/>
    </w:lvlOverride>
  </w:num>
  <w:num w:numId="7">
    <w:abstractNumId w:val="57"/>
    <w:lvlOverride w:ilvl="0">
      <w:startOverride w:val="6"/>
    </w:lvlOverride>
  </w:num>
  <w:num w:numId="8">
    <w:abstractNumId w:val="34"/>
  </w:num>
  <w:num w:numId="9">
    <w:abstractNumId w:val="14"/>
  </w:num>
  <w:num w:numId="10">
    <w:abstractNumId w:val="28"/>
  </w:num>
  <w:num w:numId="11">
    <w:abstractNumId w:val="42"/>
  </w:num>
  <w:num w:numId="12">
    <w:abstractNumId w:val="52"/>
  </w:num>
  <w:num w:numId="13">
    <w:abstractNumId w:val="26"/>
  </w:num>
  <w:num w:numId="14">
    <w:abstractNumId w:val="31"/>
  </w:num>
  <w:num w:numId="15">
    <w:abstractNumId w:val="58"/>
  </w:num>
  <w:num w:numId="16">
    <w:abstractNumId w:val="24"/>
  </w:num>
  <w:num w:numId="17">
    <w:abstractNumId w:val="17"/>
  </w:num>
  <w:num w:numId="18">
    <w:abstractNumId w:val="25"/>
  </w:num>
  <w:num w:numId="19">
    <w:abstractNumId w:val="53"/>
  </w:num>
  <w:num w:numId="20">
    <w:abstractNumId w:val="39"/>
  </w:num>
  <w:num w:numId="21">
    <w:abstractNumId w:val="55"/>
  </w:num>
  <w:num w:numId="22">
    <w:abstractNumId w:val="27"/>
  </w:num>
  <w:num w:numId="23">
    <w:abstractNumId w:val="20"/>
  </w:num>
  <w:num w:numId="24">
    <w:abstractNumId w:val="45"/>
  </w:num>
  <w:num w:numId="25">
    <w:abstractNumId w:val="47"/>
  </w:num>
  <w:num w:numId="26">
    <w:abstractNumId w:val="59"/>
  </w:num>
  <w:num w:numId="27">
    <w:abstractNumId w:val="38"/>
  </w:num>
  <w:num w:numId="28">
    <w:abstractNumId w:val="30"/>
  </w:num>
  <w:num w:numId="29">
    <w:abstractNumId w:val="18"/>
  </w:num>
  <w:num w:numId="30">
    <w:abstractNumId w:val="49"/>
  </w:num>
  <w:num w:numId="31">
    <w:abstractNumId w:val="56"/>
  </w:num>
  <w:num w:numId="32">
    <w:abstractNumId w:val="46"/>
  </w:num>
  <w:num w:numId="33">
    <w:abstractNumId w:val="11"/>
  </w:num>
  <w:num w:numId="34">
    <w:abstractNumId w:val="32"/>
  </w:num>
  <w:num w:numId="35">
    <w:abstractNumId w:val="40"/>
  </w:num>
  <w:num w:numId="36">
    <w:abstractNumId w:val="22"/>
  </w:num>
  <w:num w:numId="37">
    <w:abstractNumId w:val="54"/>
  </w:num>
  <w:num w:numId="38">
    <w:abstractNumId w:val="44"/>
  </w:num>
  <w:num w:numId="39">
    <w:abstractNumId w:val="48"/>
  </w:num>
  <w:num w:numId="40">
    <w:abstractNumId w:val="10"/>
  </w:num>
  <w:num w:numId="41">
    <w:abstractNumId w:val="16"/>
  </w:num>
  <w:num w:numId="42">
    <w:abstractNumId w:val="8"/>
  </w:num>
  <w:num w:numId="43">
    <w:abstractNumId w:val="1"/>
    <w:lvlOverride w:ilvl="0">
      <w:startOverride w:val="1"/>
    </w:lvlOverride>
  </w:num>
  <w:num w:numId="44">
    <w:abstractNumId w:val="6"/>
    <w:lvlOverride w:ilvl="0">
      <w:startOverride w:val="1"/>
    </w:lvlOverride>
  </w:num>
  <w:num w:numId="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7"/>
    <w:lvlOverride w:ilvl="0">
      <w:startOverride w:val="1"/>
    </w:lvlOverride>
  </w:num>
  <w:num w:numId="47">
    <w:abstractNumId w:val="0"/>
    <w:lvlOverride w:ilvl="0">
      <w:startOverride w:val="1"/>
    </w:lvlOverride>
  </w:num>
  <w:num w:numId="48">
    <w:abstractNumId w:val="21"/>
    <w:lvlOverride w:ilvl="0">
      <w:startOverride w:val="1"/>
    </w:lvlOverride>
  </w:num>
  <w:num w:numId="49">
    <w:abstractNumId w:val="2"/>
    <w:lvlOverride w:ilvl="0">
      <w:startOverride w:val="1"/>
    </w:lvlOverride>
  </w:num>
  <w:num w:numId="50">
    <w:abstractNumId w:val="5"/>
    <w:lvlOverride w:ilvl="0">
      <w:startOverride w:val="1"/>
    </w:lvlOverride>
  </w:num>
  <w:num w:numId="51">
    <w:abstractNumId w:val="4"/>
    <w:lvlOverride w:ilvl="0">
      <w:startOverride w:val="1"/>
    </w:lvlOverride>
  </w:num>
  <w:num w:numId="5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5"/>
  </w:num>
  <w:num w:numId="5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3"/>
  </w:num>
  <w:num w:numId="62">
    <w:abstractNumId w:val="13"/>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36E"/>
    <w:rsid w:val="00082563"/>
    <w:rsid w:val="00090DCF"/>
    <w:rsid w:val="000B2BAD"/>
    <w:rsid w:val="000B43A6"/>
    <w:rsid w:val="000E4683"/>
    <w:rsid w:val="000F121F"/>
    <w:rsid w:val="00120560"/>
    <w:rsid w:val="00122D33"/>
    <w:rsid w:val="0012404D"/>
    <w:rsid w:val="00133538"/>
    <w:rsid w:val="00173EC2"/>
    <w:rsid w:val="001907BB"/>
    <w:rsid w:val="00197951"/>
    <w:rsid w:val="001B414A"/>
    <w:rsid w:val="001B7D29"/>
    <w:rsid w:val="001D7DF4"/>
    <w:rsid w:val="001F6964"/>
    <w:rsid w:val="00217C5D"/>
    <w:rsid w:val="00223DE1"/>
    <w:rsid w:val="0023686F"/>
    <w:rsid w:val="00243F63"/>
    <w:rsid w:val="00244745"/>
    <w:rsid w:val="00253B4F"/>
    <w:rsid w:val="00254E49"/>
    <w:rsid w:val="00260E68"/>
    <w:rsid w:val="00261CC5"/>
    <w:rsid w:val="00277A89"/>
    <w:rsid w:val="00287E3C"/>
    <w:rsid w:val="002D43B7"/>
    <w:rsid w:val="002E3B66"/>
    <w:rsid w:val="002F4940"/>
    <w:rsid w:val="003263C4"/>
    <w:rsid w:val="003534A4"/>
    <w:rsid w:val="003605AC"/>
    <w:rsid w:val="003B6D0C"/>
    <w:rsid w:val="004039EC"/>
    <w:rsid w:val="00406218"/>
    <w:rsid w:val="00412B6F"/>
    <w:rsid w:val="0045101A"/>
    <w:rsid w:val="00464636"/>
    <w:rsid w:val="00472528"/>
    <w:rsid w:val="004B7B15"/>
    <w:rsid w:val="004D39EF"/>
    <w:rsid w:val="004F250B"/>
    <w:rsid w:val="00501E4D"/>
    <w:rsid w:val="005039EE"/>
    <w:rsid w:val="00503D69"/>
    <w:rsid w:val="00510645"/>
    <w:rsid w:val="00531629"/>
    <w:rsid w:val="00566343"/>
    <w:rsid w:val="00582417"/>
    <w:rsid w:val="005878B6"/>
    <w:rsid w:val="00597284"/>
    <w:rsid w:val="005D03DE"/>
    <w:rsid w:val="00604472"/>
    <w:rsid w:val="00604F41"/>
    <w:rsid w:val="00607F68"/>
    <w:rsid w:val="006207BB"/>
    <w:rsid w:val="00654721"/>
    <w:rsid w:val="00656F3C"/>
    <w:rsid w:val="006A0A0D"/>
    <w:rsid w:val="006C4246"/>
    <w:rsid w:val="006E536E"/>
    <w:rsid w:val="006F514A"/>
    <w:rsid w:val="0074753D"/>
    <w:rsid w:val="007547FF"/>
    <w:rsid w:val="007667A2"/>
    <w:rsid w:val="007C1E95"/>
    <w:rsid w:val="007C242A"/>
    <w:rsid w:val="007D5951"/>
    <w:rsid w:val="007F3F26"/>
    <w:rsid w:val="008178DB"/>
    <w:rsid w:val="00822739"/>
    <w:rsid w:val="008472F6"/>
    <w:rsid w:val="008600DC"/>
    <w:rsid w:val="00887F01"/>
    <w:rsid w:val="00897448"/>
    <w:rsid w:val="008F1A90"/>
    <w:rsid w:val="00900483"/>
    <w:rsid w:val="00982876"/>
    <w:rsid w:val="00982B7A"/>
    <w:rsid w:val="009850E4"/>
    <w:rsid w:val="00987E2C"/>
    <w:rsid w:val="009D4576"/>
    <w:rsid w:val="00A0770C"/>
    <w:rsid w:val="00A156BD"/>
    <w:rsid w:val="00A27F3B"/>
    <w:rsid w:val="00A63F7B"/>
    <w:rsid w:val="00A67741"/>
    <w:rsid w:val="00A914DB"/>
    <w:rsid w:val="00AA5E45"/>
    <w:rsid w:val="00AA6A2A"/>
    <w:rsid w:val="00AC4F56"/>
    <w:rsid w:val="00AE35F1"/>
    <w:rsid w:val="00AE526D"/>
    <w:rsid w:val="00B040C1"/>
    <w:rsid w:val="00B04617"/>
    <w:rsid w:val="00B230E9"/>
    <w:rsid w:val="00B33CFC"/>
    <w:rsid w:val="00B72914"/>
    <w:rsid w:val="00B84F4D"/>
    <w:rsid w:val="00B87BED"/>
    <w:rsid w:val="00BA59DD"/>
    <w:rsid w:val="00BF07E6"/>
    <w:rsid w:val="00BF65AA"/>
    <w:rsid w:val="00C06C3D"/>
    <w:rsid w:val="00C43081"/>
    <w:rsid w:val="00C43D2E"/>
    <w:rsid w:val="00C44DB5"/>
    <w:rsid w:val="00C4762A"/>
    <w:rsid w:val="00CA4DB5"/>
    <w:rsid w:val="00CB6683"/>
    <w:rsid w:val="00CC45E6"/>
    <w:rsid w:val="00CC45F5"/>
    <w:rsid w:val="00CD1D85"/>
    <w:rsid w:val="00D02501"/>
    <w:rsid w:val="00D03046"/>
    <w:rsid w:val="00D035BF"/>
    <w:rsid w:val="00D36F4C"/>
    <w:rsid w:val="00D508B5"/>
    <w:rsid w:val="00D7397C"/>
    <w:rsid w:val="00DD7127"/>
    <w:rsid w:val="00E13690"/>
    <w:rsid w:val="00E23118"/>
    <w:rsid w:val="00E5367C"/>
    <w:rsid w:val="00E75DEB"/>
    <w:rsid w:val="00ED06E1"/>
    <w:rsid w:val="00ED5CBA"/>
    <w:rsid w:val="00F0325B"/>
    <w:rsid w:val="00F11B9B"/>
    <w:rsid w:val="00F357C8"/>
    <w:rsid w:val="00F441A4"/>
    <w:rsid w:val="00F50B40"/>
    <w:rsid w:val="00FB1CF5"/>
    <w:rsid w:val="00FD1EE5"/>
    <w:rsid w:val="00FD7E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250E1B"/>
  <w15:chartTrackingRefBased/>
  <w15:docId w15:val="{451B1166-1C5F-4ABE-AB56-8C89EF260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E536E"/>
  </w:style>
  <w:style w:type="paragraph" w:styleId="Nagwek1">
    <w:name w:val="heading 1"/>
    <w:basedOn w:val="Standard"/>
    <w:next w:val="Textbody"/>
    <w:link w:val="Nagwek1Znak"/>
    <w:uiPriority w:val="9"/>
    <w:qFormat/>
    <w:rsid w:val="00C43D2E"/>
    <w:pPr>
      <w:keepNext/>
      <w:outlineLvl w:val="0"/>
    </w:pPr>
    <w:rPr>
      <w:rFonts w:ascii="Times New Roman" w:eastAsia="Times New Roman" w:hAnsi="Times New Roman"/>
      <w:szCs w:val="20"/>
      <w:lang w:val="en-US"/>
    </w:rPr>
  </w:style>
  <w:style w:type="paragraph" w:styleId="Nagwek2">
    <w:name w:val="heading 2"/>
    <w:basedOn w:val="Normalny"/>
    <w:next w:val="Normalny"/>
    <w:link w:val="Nagwek2Znak"/>
    <w:qFormat/>
    <w:rsid w:val="006E536E"/>
    <w:pPr>
      <w:keepNext/>
      <w:spacing w:after="0" w:line="240" w:lineRule="auto"/>
      <w:ind w:left="1361"/>
      <w:jc w:val="both"/>
      <w:outlineLvl w:val="1"/>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6E536E"/>
    <w:rPr>
      <w:rFonts w:ascii="Times New Roman" w:eastAsia="Times New Roman" w:hAnsi="Times New Roman" w:cs="Times New Roman"/>
      <w:b/>
      <w:bCs/>
      <w:sz w:val="24"/>
      <w:szCs w:val="24"/>
      <w:lang w:eastAsia="pl-PL"/>
    </w:rPr>
  </w:style>
  <w:style w:type="character" w:styleId="Hipercze">
    <w:name w:val="Hyperlink"/>
    <w:basedOn w:val="Domylnaczcionkaakapitu"/>
    <w:uiPriority w:val="99"/>
    <w:unhideWhenUsed/>
    <w:rsid w:val="006E536E"/>
    <w:rPr>
      <w:color w:val="0563C1" w:themeColor="hyperlink"/>
      <w:u w:val="single"/>
    </w:rPr>
  </w:style>
  <w:style w:type="paragraph" w:styleId="Akapitzlist">
    <w:name w:val="List Paragraph"/>
    <w:basedOn w:val="Normalny"/>
    <w:uiPriority w:val="34"/>
    <w:qFormat/>
    <w:rsid w:val="006E536E"/>
    <w:pPr>
      <w:ind w:left="720"/>
      <w:contextualSpacing/>
    </w:pPr>
  </w:style>
  <w:style w:type="paragraph" w:customStyle="1" w:styleId="pkt">
    <w:name w:val="pkt"/>
    <w:basedOn w:val="Normalny"/>
    <w:rsid w:val="006E536E"/>
    <w:pPr>
      <w:spacing w:before="60" w:after="60" w:line="240" w:lineRule="auto"/>
      <w:ind w:left="851" w:hanging="295"/>
      <w:jc w:val="both"/>
    </w:pPr>
    <w:rPr>
      <w:rFonts w:ascii="Times New Roman" w:eastAsia="Times New Roman" w:hAnsi="Times New Roman" w:cs="Times New Roman"/>
      <w:sz w:val="24"/>
      <w:szCs w:val="24"/>
      <w:lang w:eastAsia="pl-PL"/>
    </w:rPr>
  </w:style>
  <w:style w:type="paragraph" w:customStyle="1" w:styleId="Teksttreci1">
    <w:name w:val="Tekst treści1"/>
    <w:basedOn w:val="Normalny"/>
    <w:uiPriority w:val="99"/>
    <w:rsid w:val="006E536E"/>
    <w:pPr>
      <w:shd w:val="clear" w:color="auto" w:fill="FFFFFF"/>
      <w:spacing w:before="900" w:after="1440" w:line="274" w:lineRule="exact"/>
      <w:ind w:hanging="540"/>
      <w:jc w:val="center"/>
    </w:pPr>
    <w:rPr>
      <w:rFonts w:ascii="Times New Roman" w:eastAsia="Arial Unicode MS" w:hAnsi="Times New Roman" w:cs="Times New Roman"/>
      <w:sz w:val="23"/>
      <w:szCs w:val="23"/>
      <w:lang w:eastAsia="pl-PL"/>
    </w:rPr>
  </w:style>
  <w:style w:type="paragraph" w:styleId="Tekstpodstawowywcity2">
    <w:name w:val="Body Text Indent 2"/>
    <w:basedOn w:val="Normalny"/>
    <w:link w:val="Tekstpodstawowywcity2Znak"/>
    <w:rsid w:val="006E536E"/>
    <w:pPr>
      <w:tabs>
        <w:tab w:val="left" w:pos="142"/>
      </w:tabs>
      <w:spacing w:after="0" w:line="240" w:lineRule="auto"/>
      <w:ind w:left="709"/>
      <w:jc w:val="both"/>
    </w:pPr>
    <w:rPr>
      <w:rFonts w:ascii="Arial" w:eastAsia="Times New Roman" w:hAnsi="Arial" w:cs="Arial"/>
      <w:sz w:val="24"/>
      <w:szCs w:val="24"/>
      <w:lang w:eastAsia="pl-PL"/>
    </w:rPr>
  </w:style>
  <w:style w:type="character" w:customStyle="1" w:styleId="Tekstpodstawowywcity2Znak">
    <w:name w:val="Tekst podstawowy wcięty 2 Znak"/>
    <w:basedOn w:val="Domylnaczcionkaakapitu"/>
    <w:link w:val="Tekstpodstawowywcity2"/>
    <w:rsid w:val="006E536E"/>
    <w:rPr>
      <w:rFonts w:ascii="Arial" w:eastAsia="Times New Roman" w:hAnsi="Arial" w:cs="Arial"/>
      <w:sz w:val="24"/>
      <w:szCs w:val="24"/>
      <w:lang w:eastAsia="pl-PL"/>
    </w:rPr>
  </w:style>
  <w:style w:type="paragraph" w:styleId="Bezodstpw">
    <w:name w:val="No Spacing"/>
    <w:uiPriority w:val="1"/>
    <w:qFormat/>
    <w:rsid w:val="006E536E"/>
    <w:pPr>
      <w:spacing w:after="0" w:line="240" w:lineRule="auto"/>
    </w:pPr>
  </w:style>
  <w:style w:type="character" w:styleId="Nierozpoznanawzmianka">
    <w:name w:val="Unresolved Mention"/>
    <w:basedOn w:val="Domylnaczcionkaakapitu"/>
    <w:uiPriority w:val="99"/>
    <w:semiHidden/>
    <w:unhideWhenUsed/>
    <w:rsid w:val="00ED5CBA"/>
    <w:rPr>
      <w:color w:val="605E5C"/>
      <w:shd w:val="clear" w:color="auto" w:fill="E1DFDD"/>
    </w:rPr>
  </w:style>
  <w:style w:type="paragraph" w:styleId="Tekstpodstawowywcity">
    <w:name w:val="Body Text Indent"/>
    <w:basedOn w:val="Normalny"/>
    <w:link w:val="TekstpodstawowywcityZnak"/>
    <w:unhideWhenUsed/>
    <w:rsid w:val="00260E68"/>
    <w:pPr>
      <w:spacing w:after="120"/>
      <w:ind w:left="283"/>
    </w:pPr>
  </w:style>
  <w:style w:type="character" w:customStyle="1" w:styleId="TekstpodstawowywcityZnak">
    <w:name w:val="Tekst podstawowy wcięty Znak"/>
    <w:basedOn w:val="Domylnaczcionkaakapitu"/>
    <w:link w:val="Tekstpodstawowywcity"/>
    <w:rsid w:val="00260E68"/>
  </w:style>
  <w:style w:type="paragraph" w:styleId="Stopka">
    <w:name w:val="footer"/>
    <w:basedOn w:val="Normalny"/>
    <w:link w:val="StopkaZnak"/>
    <w:uiPriority w:val="99"/>
    <w:rsid w:val="00D02501"/>
    <w:pPr>
      <w:tabs>
        <w:tab w:val="center" w:pos="4153"/>
        <w:tab w:val="right" w:pos="8306"/>
      </w:tabs>
      <w:spacing w:after="0" w:line="240" w:lineRule="auto"/>
    </w:pPr>
    <w:rPr>
      <w:rFonts w:ascii="Arial" w:eastAsia="Times New Roman" w:hAnsi="Arial" w:cs="Times New Roman"/>
      <w:szCs w:val="20"/>
      <w:lang w:val="en-US" w:eastAsia="pl-PL"/>
    </w:rPr>
  </w:style>
  <w:style w:type="character" w:customStyle="1" w:styleId="StopkaZnak">
    <w:name w:val="Stopka Znak"/>
    <w:basedOn w:val="Domylnaczcionkaakapitu"/>
    <w:link w:val="Stopka"/>
    <w:uiPriority w:val="99"/>
    <w:rsid w:val="00D02501"/>
    <w:rPr>
      <w:rFonts w:ascii="Arial" w:eastAsia="Times New Roman" w:hAnsi="Arial" w:cs="Times New Roman"/>
      <w:szCs w:val="20"/>
      <w:lang w:val="en-US" w:eastAsia="pl-PL"/>
    </w:rPr>
  </w:style>
  <w:style w:type="paragraph" w:styleId="Tekstpodstawowywcity3">
    <w:name w:val="Body Text Indent 3"/>
    <w:basedOn w:val="Normalny"/>
    <w:link w:val="Tekstpodstawowywcity3Znak"/>
    <w:rsid w:val="00D02501"/>
    <w:pPr>
      <w:tabs>
        <w:tab w:val="left" w:pos="-720"/>
      </w:tabs>
      <w:suppressAutoHyphens/>
      <w:spacing w:before="120" w:after="0" w:line="240" w:lineRule="auto"/>
      <w:ind w:left="993" w:hanging="426"/>
      <w:jc w:val="both"/>
    </w:pPr>
    <w:rPr>
      <w:rFonts w:ascii="Arial" w:eastAsia="Times New Roman" w:hAnsi="Arial" w:cs="Times New Roman"/>
      <w:noProof/>
      <w:spacing w:val="-2"/>
      <w:sz w:val="18"/>
      <w:szCs w:val="20"/>
      <w:lang w:eastAsia="pl-PL"/>
    </w:rPr>
  </w:style>
  <w:style w:type="character" w:customStyle="1" w:styleId="Tekstpodstawowywcity3Znak">
    <w:name w:val="Tekst podstawowy wcięty 3 Znak"/>
    <w:basedOn w:val="Domylnaczcionkaakapitu"/>
    <w:link w:val="Tekstpodstawowywcity3"/>
    <w:rsid w:val="00D02501"/>
    <w:rPr>
      <w:rFonts w:ascii="Arial" w:eastAsia="Times New Roman" w:hAnsi="Arial" w:cs="Times New Roman"/>
      <w:noProof/>
      <w:spacing w:val="-2"/>
      <w:sz w:val="18"/>
      <w:szCs w:val="20"/>
      <w:lang w:eastAsia="pl-PL"/>
    </w:rPr>
  </w:style>
  <w:style w:type="paragraph" w:styleId="Tekstpodstawowy">
    <w:name w:val="Body Text"/>
    <w:basedOn w:val="Normalny"/>
    <w:link w:val="TekstpodstawowyZnak"/>
    <w:rsid w:val="00D02501"/>
    <w:pPr>
      <w:tabs>
        <w:tab w:val="left" w:pos="-851"/>
        <w:tab w:val="left" w:pos="-720"/>
      </w:tabs>
      <w:suppressAutoHyphens/>
      <w:spacing w:after="0" w:line="240" w:lineRule="auto"/>
      <w:jc w:val="both"/>
    </w:pPr>
    <w:rPr>
      <w:rFonts w:ascii="Arial" w:eastAsia="Times New Roman" w:hAnsi="Arial" w:cs="Times New Roman"/>
      <w:noProof/>
      <w:spacing w:val="-2"/>
      <w:sz w:val="18"/>
      <w:szCs w:val="20"/>
      <w:lang w:eastAsia="pl-PL"/>
    </w:rPr>
  </w:style>
  <w:style w:type="character" w:customStyle="1" w:styleId="TekstpodstawowyZnak">
    <w:name w:val="Tekst podstawowy Znak"/>
    <w:basedOn w:val="Domylnaczcionkaakapitu"/>
    <w:link w:val="Tekstpodstawowy"/>
    <w:rsid w:val="00D02501"/>
    <w:rPr>
      <w:rFonts w:ascii="Arial" w:eastAsia="Times New Roman" w:hAnsi="Arial" w:cs="Times New Roman"/>
      <w:noProof/>
      <w:spacing w:val="-2"/>
      <w:sz w:val="18"/>
      <w:szCs w:val="20"/>
      <w:lang w:eastAsia="pl-PL"/>
    </w:rPr>
  </w:style>
  <w:style w:type="paragraph" w:customStyle="1" w:styleId="TxBrp7">
    <w:name w:val="TxBr_p7"/>
    <w:basedOn w:val="Normalny"/>
    <w:rsid w:val="00D02501"/>
    <w:pPr>
      <w:widowControl w:val="0"/>
      <w:spacing w:after="0" w:line="277" w:lineRule="atLeast"/>
      <w:ind w:left="788" w:hanging="737"/>
      <w:jc w:val="both"/>
    </w:pPr>
    <w:rPr>
      <w:rFonts w:ascii="Times New Roman" w:eastAsia="Times New Roman" w:hAnsi="Times New Roman" w:cs="Times New Roman"/>
      <w:noProof/>
      <w:sz w:val="24"/>
      <w:szCs w:val="20"/>
      <w:lang w:eastAsia="pl-PL"/>
    </w:rPr>
  </w:style>
  <w:style w:type="paragraph" w:styleId="Tytu">
    <w:name w:val="Title"/>
    <w:basedOn w:val="Normalny"/>
    <w:link w:val="TytuZnak"/>
    <w:uiPriority w:val="10"/>
    <w:qFormat/>
    <w:rsid w:val="00D02501"/>
    <w:pPr>
      <w:suppressAutoHyphens/>
      <w:spacing w:after="0" w:line="240" w:lineRule="auto"/>
      <w:jc w:val="center"/>
      <w:outlineLvl w:val="0"/>
    </w:pPr>
    <w:rPr>
      <w:rFonts w:ascii="Arial" w:eastAsia="Times New Roman" w:hAnsi="Arial" w:cs="Times New Roman"/>
      <w:b/>
      <w:noProof/>
      <w:spacing w:val="-3"/>
      <w:sz w:val="18"/>
      <w:szCs w:val="20"/>
      <w:u w:val="single"/>
      <w:lang w:eastAsia="pl-PL"/>
    </w:rPr>
  </w:style>
  <w:style w:type="character" w:customStyle="1" w:styleId="TytuZnak">
    <w:name w:val="Tytuł Znak"/>
    <w:basedOn w:val="Domylnaczcionkaakapitu"/>
    <w:link w:val="Tytu"/>
    <w:rsid w:val="00D02501"/>
    <w:rPr>
      <w:rFonts w:ascii="Arial" w:eastAsia="Times New Roman" w:hAnsi="Arial" w:cs="Times New Roman"/>
      <w:b/>
      <w:noProof/>
      <w:spacing w:val="-3"/>
      <w:sz w:val="18"/>
      <w:szCs w:val="20"/>
      <w:u w:val="single"/>
      <w:lang w:eastAsia="pl-PL"/>
    </w:rPr>
  </w:style>
  <w:style w:type="paragraph" w:styleId="Tekstpodstawowy2">
    <w:name w:val="Body Text 2"/>
    <w:basedOn w:val="Normalny"/>
    <w:link w:val="Tekstpodstawowy2Znak"/>
    <w:rsid w:val="00D02501"/>
    <w:pPr>
      <w:tabs>
        <w:tab w:val="left" w:pos="426"/>
      </w:tabs>
      <w:spacing w:before="120" w:after="0" w:line="240" w:lineRule="atLeast"/>
      <w:jc w:val="both"/>
    </w:pPr>
    <w:rPr>
      <w:rFonts w:ascii="Arial" w:eastAsia="Times New Roman" w:hAnsi="Arial" w:cs="Times New Roman"/>
      <w:smallCaps/>
      <w:noProof/>
      <w:color w:val="000000"/>
      <w:sz w:val="18"/>
      <w:szCs w:val="20"/>
      <w:lang w:eastAsia="pl-PL"/>
    </w:rPr>
  </w:style>
  <w:style w:type="character" w:customStyle="1" w:styleId="Tekstpodstawowy2Znak">
    <w:name w:val="Tekst podstawowy 2 Znak"/>
    <w:basedOn w:val="Domylnaczcionkaakapitu"/>
    <w:link w:val="Tekstpodstawowy2"/>
    <w:rsid w:val="00D02501"/>
    <w:rPr>
      <w:rFonts w:ascii="Arial" w:eastAsia="Times New Roman" w:hAnsi="Arial" w:cs="Times New Roman"/>
      <w:smallCaps/>
      <w:noProof/>
      <w:color w:val="000000"/>
      <w:sz w:val="18"/>
      <w:szCs w:val="20"/>
      <w:lang w:eastAsia="pl-PL"/>
    </w:rPr>
  </w:style>
  <w:style w:type="paragraph" w:styleId="Tekstpodstawowy3">
    <w:name w:val="Body Text 3"/>
    <w:basedOn w:val="Normalny"/>
    <w:link w:val="Tekstpodstawowy3Znak"/>
    <w:rsid w:val="00D02501"/>
    <w:pPr>
      <w:tabs>
        <w:tab w:val="left" w:pos="-284"/>
        <w:tab w:val="left" w:pos="426"/>
      </w:tabs>
      <w:suppressAutoHyphens/>
      <w:spacing w:before="120" w:after="0" w:line="240" w:lineRule="auto"/>
      <w:ind w:right="-78"/>
      <w:jc w:val="both"/>
    </w:pPr>
    <w:rPr>
      <w:rFonts w:ascii="Arial" w:eastAsia="Times New Roman" w:hAnsi="Arial" w:cs="Times New Roman"/>
      <w:noProof/>
      <w:spacing w:val="-2"/>
      <w:sz w:val="18"/>
      <w:szCs w:val="20"/>
      <w:lang w:eastAsia="pl-PL"/>
    </w:rPr>
  </w:style>
  <w:style w:type="character" w:customStyle="1" w:styleId="Tekstpodstawowy3Znak">
    <w:name w:val="Tekst podstawowy 3 Znak"/>
    <w:basedOn w:val="Domylnaczcionkaakapitu"/>
    <w:link w:val="Tekstpodstawowy3"/>
    <w:rsid w:val="00D02501"/>
    <w:rPr>
      <w:rFonts w:ascii="Arial" w:eastAsia="Times New Roman" w:hAnsi="Arial" w:cs="Times New Roman"/>
      <w:noProof/>
      <w:spacing w:val="-2"/>
      <w:sz w:val="18"/>
      <w:szCs w:val="20"/>
      <w:lang w:eastAsia="pl-PL"/>
    </w:rPr>
  </w:style>
  <w:style w:type="character" w:styleId="Numerstrony">
    <w:name w:val="page number"/>
    <w:basedOn w:val="Domylnaczcionkaakapitu"/>
    <w:rsid w:val="00D02501"/>
    <w:rPr>
      <w:rFonts w:cs="Times New Roman"/>
    </w:rPr>
  </w:style>
  <w:style w:type="paragraph" w:styleId="Tekstblokowy">
    <w:name w:val="Block Text"/>
    <w:basedOn w:val="Normalny"/>
    <w:rsid w:val="00D02501"/>
    <w:pPr>
      <w:tabs>
        <w:tab w:val="left" w:pos="-720"/>
      </w:tabs>
      <w:suppressAutoHyphens/>
      <w:spacing w:before="120" w:after="0" w:line="240" w:lineRule="auto"/>
      <w:ind w:left="426" w:right="-78"/>
      <w:jc w:val="both"/>
    </w:pPr>
    <w:rPr>
      <w:rFonts w:ascii="Arial" w:eastAsia="Times New Roman" w:hAnsi="Arial" w:cs="Times New Roman"/>
      <w:i/>
      <w:color w:val="0000FF"/>
      <w:spacing w:val="-2"/>
      <w:sz w:val="16"/>
      <w:szCs w:val="20"/>
      <w:lang w:eastAsia="pl-PL"/>
    </w:rPr>
  </w:style>
  <w:style w:type="paragraph" w:styleId="Nagwek">
    <w:name w:val="header"/>
    <w:basedOn w:val="Normalny"/>
    <w:link w:val="NagwekZnak"/>
    <w:rsid w:val="00D02501"/>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rsid w:val="00D02501"/>
    <w:rPr>
      <w:rFonts w:ascii="Times New Roman" w:eastAsia="Times New Roman" w:hAnsi="Times New Roman" w:cs="Times New Roman"/>
      <w:sz w:val="20"/>
      <w:szCs w:val="20"/>
      <w:lang w:eastAsia="pl-PL"/>
    </w:rPr>
  </w:style>
  <w:style w:type="character" w:styleId="UyteHipercze">
    <w:name w:val="FollowedHyperlink"/>
    <w:basedOn w:val="Domylnaczcionkaakapitu"/>
    <w:rsid w:val="00D02501"/>
    <w:rPr>
      <w:color w:val="800080"/>
      <w:u w:val="single"/>
    </w:rPr>
  </w:style>
  <w:style w:type="paragraph" w:styleId="Zwykytekst">
    <w:name w:val="Plain Text"/>
    <w:basedOn w:val="Normalny"/>
    <w:link w:val="ZwykytekstZnak"/>
    <w:unhideWhenUsed/>
    <w:rsid w:val="00D02501"/>
    <w:pPr>
      <w:spacing w:after="0" w:line="240" w:lineRule="auto"/>
    </w:pPr>
    <w:rPr>
      <w:rFonts w:ascii="Consolas" w:eastAsia="Times New Roman" w:hAnsi="Consolas" w:cs="Times New Roman"/>
      <w:sz w:val="20"/>
      <w:szCs w:val="21"/>
      <w:lang w:val="en-GB" w:eastAsia="fr-FR"/>
    </w:rPr>
  </w:style>
  <w:style w:type="character" w:customStyle="1" w:styleId="ZwykytekstZnak">
    <w:name w:val="Zwykły tekst Znak"/>
    <w:basedOn w:val="Domylnaczcionkaakapitu"/>
    <w:link w:val="Zwykytekst"/>
    <w:rsid w:val="00D02501"/>
    <w:rPr>
      <w:rFonts w:ascii="Consolas" w:eastAsia="Times New Roman" w:hAnsi="Consolas" w:cs="Times New Roman"/>
      <w:sz w:val="20"/>
      <w:szCs w:val="21"/>
      <w:lang w:val="en-GB" w:eastAsia="fr-FR"/>
    </w:rPr>
  </w:style>
  <w:style w:type="table" w:styleId="Tabela-Siatka">
    <w:name w:val="Table Grid"/>
    <w:basedOn w:val="Standardowy"/>
    <w:uiPriority w:val="39"/>
    <w:rsid w:val="00D025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D02501"/>
    <w:pPr>
      <w:spacing w:after="0" w:line="240" w:lineRule="auto"/>
    </w:pPr>
    <w:rPr>
      <w:rFonts w:ascii="Segoe UI" w:eastAsia="Times New Roman" w:hAnsi="Segoe UI" w:cs="Segoe UI"/>
      <w:sz w:val="18"/>
      <w:szCs w:val="18"/>
      <w:lang w:eastAsia="pl-PL"/>
    </w:rPr>
  </w:style>
  <w:style w:type="character" w:customStyle="1" w:styleId="TekstdymkaZnak">
    <w:name w:val="Tekst dymka Znak"/>
    <w:basedOn w:val="Domylnaczcionkaakapitu"/>
    <w:link w:val="Tekstdymka"/>
    <w:rsid w:val="00D02501"/>
    <w:rPr>
      <w:rFonts w:ascii="Segoe UI" w:eastAsia="Times New Roman" w:hAnsi="Segoe UI" w:cs="Segoe UI"/>
      <w:sz w:val="18"/>
      <w:szCs w:val="18"/>
      <w:lang w:eastAsia="pl-PL"/>
    </w:rPr>
  </w:style>
  <w:style w:type="character" w:customStyle="1" w:styleId="Nagwek1Znak">
    <w:name w:val="Nagłówek 1 Znak"/>
    <w:basedOn w:val="Domylnaczcionkaakapitu"/>
    <w:link w:val="Nagwek1"/>
    <w:uiPriority w:val="9"/>
    <w:rsid w:val="00C43D2E"/>
    <w:rPr>
      <w:rFonts w:ascii="Times New Roman" w:eastAsia="Times New Roman" w:hAnsi="Times New Roman" w:cs="Times New Roman"/>
      <w:kern w:val="3"/>
      <w:sz w:val="24"/>
      <w:szCs w:val="20"/>
      <w:lang w:val="en-US"/>
    </w:rPr>
  </w:style>
  <w:style w:type="paragraph" w:customStyle="1" w:styleId="Standard">
    <w:name w:val="Standard"/>
    <w:rsid w:val="00C43D2E"/>
    <w:pPr>
      <w:suppressAutoHyphens/>
      <w:autoSpaceDN w:val="0"/>
      <w:spacing w:after="0" w:line="240" w:lineRule="auto"/>
      <w:jc w:val="both"/>
      <w:textAlignment w:val="baseline"/>
    </w:pPr>
    <w:rPr>
      <w:rFonts w:ascii="Calibri" w:eastAsia="Calibri" w:hAnsi="Calibri" w:cs="Times New Roman"/>
      <w:kern w:val="3"/>
      <w:sz w:val="24"/>
      <w:szCs w:val="24"/>
    </w:rPr>
  </w:style>
  <w:style w:type="paragraph" w:customStyle="1" w:styleId="Heading">
    <w:name w:val="Heading"/>
    <w:basedOn w:val="Standard"/>
    <w:next w:val="Textbody"/>
    <w:rsid w:val="00C43D2E"/>
    <w:pPr>
      <w:keepNext/>
      <w:spacing w:before="240" w:after="120"/>
    </w:pPr>
    <w:rPr>
      <w:rFonts w:ascii="Arial" w:eastAsia="Microsoft YaHei" w:hAnsi="Arial" w:cs="Arial"/>
      <w:sz w:val="28"/>
      <w:szCs w:val="28"/>
    </w:rPr>
  </w:style>
  <w:style w:type="paragraph" w:customStyle="1" w:styleId="Textbody">
    <w:name w:val="Text body"/>
    <w:basedOn w:val="Standard"/>
    <w:rsid w:val="00C43D2E"/>
    <w:pPr>
      <w:spacing w:after="120"/>
    </w:pPr>
  </w:style>
  <w:style w:type="paragraph" w:styleId="Lista">
    <w:name w:val="List"/>
    <w:basedOn w:val="Textbody"/>
    <w:rsid w:val="00C43D2E"/>
    <w:rPr>
      <w:rFonts w:cs="Arial"/>
    </w:rPr>
  </w:style>
  <w:style w:type="paragraph" w:styleId="Legenda">
    <w:name w:val="caption"/>
    <w:basedOn w:val="Standard"/>
    <w:rsid w:val="00C43D2E"/>
    <w:pPr>
      <w:suppressLineNumbers/>
      <w:spacing w:before="120" w:after="120"/>
    </w:pPr>
    <w:rPr>
      <w:rFonts w:cs="Arial"/>
      <w:i/>
      <w:iCs/>
    </w:rPr>
  </w:style>
  <w:style w:type="paragraph" w:customStyle="1" w:styleId="Index">
    <w:name w:val="Index"/>
    <w:basedOn w:val="Standard"/>
    <w:rsid w:val="00C43D2E"/>
    <w:pPr>
      <w:suppressLineNumbers/>
    </w:pPr>
    <w:rPr>
      <w:rFonts w:cs="Arial"/>
    </w:rPr>
  </w:style>
  <w:style w:type="paragraph" w:styleId="Adresnakopercie">
    <w:name w:val="envelope address"/>
    <w:basedOn w:val="Standard"/>
    <w:rsid w:val="00C43D2E"/>
    <w:pPr>
      <w:ind w:left="2880"/>
    </w:pPr>
    <w:rPr>
      <w:rFonts w:ascii="Cambria" w:eastAsia="Times New Roman" w:hAnsi="Cambria"/>
      <w:b/>
      <w:sz w:val="28"/>
    </w:rPr>
  </w:style>
  <w:style w:type="paragraph" w:customStyle="1" w:styleId="Textbodyindent">
    <w:name w:val="Text body indent"/>
    <w:basedOn w:val="Standard"/>
    <w:rsid w:val="00C43D2E"/>
    <w:pPr>
      <w:ind w:left="283" w:firstLine="708"/>
      <w:jc w:val="left"/>
    </w:pPr>
    <w:rPr>
      <w:rFonts w:ascii="Arial" w:eastAsia="Times New Roman" w:hAnsi="Arial"/>
      <w:szCs w:val="20"/>
      <w:lang w:val="en-US"/>
    </w:rPr>
  </w:style>
  <w:style w:type="paragraph" w:styleId="Tekstkomentarza">
    <w:name w:val="annotation text"/>
    <w:basedOn w:val="Standard"/>
    <w:link w:val="TekstkomentarzaZnak"/>
    <w:rsid w:val="00C43D2E"/>
    <w:rPr>
      <w:sz w:val="20"/>
      <w:szCs w:val="20"/>
    </w:rPr>
  </w:style>
  <w:style w:type="character" w:customStyle="1" w:styleId="TekstkomentarzaZnak">
    <w:name w:val="Tekst komentarza Znak"/>
    <w:basedOn w:val="Domylnaczcionkaakapitu"/>
    <w:link w:val="Tekstkomentarza"/>
    <w:rsid w:val="00C43D2E"/>
    <w:rPr>
      <w:rFonts w:ascii="Calibri" w:eastAsia="Calibri" w:hAnsi="Calibri" w:cs="Times New Roman"/>
      <w:kern w:val="3"/>
      <w:sz w:val="20"/>
      <w:szCs w:val="20"/>
    </w:rPr>
  </w:style>
  <w:style w:type="paragraph" w:styleId="Tematkomentarza">
    <w:name w:val="annotation subject"/>
    <w:basedOn w:val="Tekstkomentarza"/>
    <w:link w:val="TematkomentarzaZnak"/>
    <w:rsid w:val="00C43D2E"/>
    <w:rPr>
      <w:b/>
      <w:bCs/>
    </w:rPr>
  </w:style>
  <w:style w:type="character" w:customStyle="1" w:styleId="TematkomentarzaZnak">
    <w:name w:val="Temat komentarza Znak"/>
    <w:basedOn w:val="TekstkomentarzaZnak"/>
    <w:link w:val="Tematkomentarza"/>
    <w:rsid w:val="00C43D2E"/>
    <w:rPr>
      <w:rFonts w:ascii="Calibri" w:eastAsia="Calibri" w:hAnsi="Calibri" w:cs="Times New Roman"/>
      <w:b/>
      <w:bCs/>
      <w:kern w:val="3"/>
      <w:sz w:val="20"/>
      <w:szCs w:val="20"/>
    </w:rPr>
  </w:style>
  <w:style w:type="character" w:customStyle="1" w:styleId="Internetlink">
    <w:name w:val="Internet link"/>
    <w:rsid w:val="00C43D2E"/>
    <w:rPr>
      <w:color w:val="0000FF"/>
      <w:u w:val="single"/>
    </w:rPr>
  </w:style>
  <w:style w:type="character" w:styleId="Odwoaniedokomentarza">
    <w:name w:val="annotation reference"/>
    <w:rsid w:val="00C43D2E"/>
    <w:rPr>
      <w:sz w:val="16"/>
      <w:szCs w:val="16"/>
    </w:rPr>
  </w:style>
  <w:style w:type="character" w:customStyle="1" w:styleId="ListLabel1">
    <w:name w:val="ListLabel 1"/>
    <w:rsid w:val="00C43D2E"/>
    <w:rPr>
      <w:b w:val="0"/>
    </w:rPr>
  </w:style>
  <w:style w:type="character" w:customStyle="1" w:styleId="ListLabel2">
    <w:name w:val="ListLabel 2"/>
    <w:rsid w:val="00C43D2E"/>
    <w:rPr>
      <w:rFonts w:cs="Arial"/>
      <w:sz w:val="24"/>
    </w:rPr>
  </w:style>
  <w:style w:type="character" w:customStyle="1" w:styleId="ListLabel3">
    <w:name w:val="ListLabel 3"/>
    <w:rsid w:val="00C43D2E"/>
    <w:rPr>
      <w:sz w:val="20"/>
    </w:rPr>
  </w:style>
  <w:style w:type="character" w:customStyle="1" w:styleId="TekstpodstawowywcityZnak1">
    <w:name w:val="Tekst podstawowy wcięty Znak1"/>
    <w:basedOn w:val="Domylnaczcionkaakapitu"/>
    <w:rsid w:val="00C43D2E"/>
  </w:style>
  <w:style w:type="numbering" w:customStyle="1" w:styleId="WWNum51">
    <w:name w:val="WWNum51"/>
    <w:basedOn w:val="Bezlisty"/>
    <w:rsid w:val="00C43D2E"/>
    <w:pPr>
      <w:numPr>
        <w:numId w:val="12"/>
      </w:numPr>
    </w:pPr>
  </w:style>
  <w:style w:type="numbering" w:customStyle="1" w:styleId="WWNum61">
    <w:name w:val="WWNum61"/>
    <w:basedOn w:val="Bezlisty"/>
    <w:rsid w:val="00C43D2E"/>
    <w:pPr>
      <w:numPr>
        <w:numId w:val="13"/>
      </w:numPr>
    </w:pPr>
  </w:style>
  <w:style w:type="numbering" w:customStyle="1" w:styleId="WWNum71">
    <w:name w:val="WWNum71"/>
    <w:basedOn w:val="Bezlisty"/>
    <w:rsid w:val="00C43D2E"/>
    <w:pPr>
      <w:numPr>
        <w:numId w:val="14"/>
      </w:numPr>
    </w:pPr>
  </w:style>
  <w:style w:type="numbering" w:customStyle="1" w:styleId="WWNum81">
    <w:name w:val="WWNum81"/>
    <w:basedOn w:val="Bezlisty"/>
    <w:rsid w:val="00C43D2E"/>
    <w:pPr>
      <w:numPr>
        <w:numId w:val="15"/>
      </w:numPr>
    </w:pPr>
  </w:style>
  <w:style w:type="numbering" w:customStyle="1" w:styleId="WWNum101">
    <w:name w:val="WWNum101"/>
    <w:basedOn w:val="Bezlisty"/>
    <w:rsid w:val="00C43D2E"/>
    <w:pPr>
      <w:numPr>
        <w:numId w:val="16"/>
      </w:numPr>
    </w:pPr>
  </w:style>
  <w:style w:type="numbering" w:customStyle="1" w:styleId="WWNum111">
    <w:name w:val="WWNum111"/>
    <w:basedOn w:val="Bezlisty"/>
    <w:rsid w:val="00C43D2E"/>
    <w:pPr>
      <w:numPr>
        <w:numId w:val="17"/>
      </w:numPr>
    </w:pPr>
  </w:style>
  <w:style w:type="numbering" w:customStyle="1" w:styleId="WWNum121">
    <w:name w:val="WWNum121"/>
    <w:basedOn w:val="Bezlisty"/>
    <w:rsid w:val="00C43D2E"/>
    <w:pPr>
      <w:numPr>
        <w:numId w:val="18"/>
      </w:numPr>
    </w:pPr>
  </w:style>
  <w:style w:type="numbering" w:customStyle="1" w:styleId="WWNum131">
    <w:name w:val="WWNum131"/>
    <w:basedOn w:val="Bezlisty"/>
    <w:rsid w:val="00C43D2E"/>
    <w:pPr>
      <w:numPr>
        <w:numId w:val="19"/>
      </w:numPr>
    </w:pPr>
  </w:style>
  <w:style w:type="numbering" w:customStyle="1" w:styleId="WWNum141">
    <w:name w:val="WWNum141"/>
    <w:basedOn w:val="Bezlisty"/>
    <w:rsid w:val="00C43D2E"/>
    <w:pPr>
      <w:numPr>
        <w:numId w:val="20"/>
      </w:numPr>
    </w:pPr>
  </w:style>
  <w:style w:type="numbering" w:customStyle="1" w:styleId="WWNum1">
    <w:name w:val="WWNum1"/>
    <w:basedOn w:val="Bezlisty"/>
    <w:rsid w:val="00C43D2E"/>
    <w:pPr>
      <w:numPr>
        <w:numId w:val="21"/>
      </w:numPr>
    </w:pPr>
  </w:style>
  <w:style w:type="numbering" w:customStyle="1" w:styleId="WWNum2">
    <w:name w:val="WWNum2"/>
    <w:basedOn w:val="Bezlisty"/>
    <w:rsid w:val="00C43D2E"/>
    <w:pPr>
      <w:numPr>
        <w:numId w:val="22"/>
      </w:numPr>
    </w:pPr>
  </w:style>
  <w:style w:type="numbering" w:customStyle="1" w:styleId="WWNum3">
    <w:name w:val="WWNum3"/>
    <w:basedOn w:val="Bezlisty"/>
    <w:rsid w:val="00C43D2E"/>
    <w:pPr>
      <w:numPr>
        <w:numId w:val="23"/>
      </w:numPr>
    </w:pPr>
  </w:style>
  <w:style w:type="numbering" w:customStyle="1" w:styleId="WWNum4">
    <w:name w:val="WWNum4"/>
    <w:basedOn w:val="Bezlisty"/>
    <w:rsid w:val="00C43D2E"/>
    <w:pPr>
      <w:numPr>
        <w:numId w:val="24"/>
      </w:numPr>
    </w:pPr>
  </w:style>
  <w:style w:type="numbering" w:customStyle="1" w:styleId="WWNum5">
    <w:name w:val="WWNum5"/>
    <w:basedOn w:val="Bezlisty"/>
    <w:rsid w:val="00C43D2E"/>
    <w:pPr>
      <w:numPr>
        <w:numId w:val="25"/>
      </w:numPr>
    </w:pPr>
  </w:style>
  <w:style w:type="numbering" w:customStyle="1" w:styleId="WWNum6">
    <w:name w:val="WWNum6"/>
    <w:basedOn w:val="Bezlisty"/>
    <w:rsid w:val="00C43D2E"/>
    <w:pPr>
      <w:numPr>
        <w:numId w:val="26"/>
      </w:numPr>
    </w:pPr>
  </w:style>
  <w:style w:type="numbering" w:customStyle="1" w:styleId="WWNum7">
    <w:name w:val="WWNum7"/>
    <w:basedOn w:val="Bezlisty"/>
    <w:rsid w:val="00C43D2E"/>
    <w:pPr>
      <w:numPr>
        <w:numId w:val="27"/>
      </w:numPr>
    </w:pPr>
  </w:style>
  <w:style w:type="numbering" w:customStyle="1" w:styleId="WWNum8">
    <w:name w:val="WWNum8"/>
    <w:basedOn w:val="Bezlisty"/>
    <w:rsid w:val="00C43D2E"/>
    <w:pPr>
      <w:numPr>
        <w:numId w:val="28"/>
      </w:numPr>
    </w:pPr>
  </w:style>
  <w:style w:type="numbering" w:customStyle="1" w:styleId="WWNum9">
    <w:name w:val="WWNum9"/>
    <w:basedOn w:val="Bezlisty"/>
    <w:rsid w:val="00C43D2E"/>
    <w:pPr>
      <w:numPr>
        <w:numId w:val="29"/>
      </w:numPr>
    </w:pPr>
  </w:style>
  <w:style w:type="numbering" w:customStyle="1" w:styleId="WWNum10">
    <w:name w:val="WWNum10"/>
    <w:basedOn w:val="Bezlisty"/>
    <w:rsid w:val="00C43D2E"/>
    <w:pPr>
      <w:numPr>
        <w:numId w:val="30"/>
      </w:numPr>
    </w:pPr>
  </w:style>
  <w:style w:type="numbering" w:customStyle="1" w:styleId="WWNum11">
    <w:name w:val="WWNum11"/>
    <w:basedOn w:val="Bezlisty"/>
    <w:rsid w:val="00C43D2E"/>
    <w:pPr>
      <w:numPr>
        <w:numId w:val="31"/>
      </w:numPr>
    </w:pPr>
  </w:style>
  <w:style w:type="numbering" w:customStyle="1" w:styleId="WWNum12">
    <w:name w:val="WWNum12"/>
    <w:basedOn w:val="Bezlisty"/>
    <w:rsid w:val="00C43D2E"/>
    <w:pPr>
      <w:numPr>
        <w:numId w:val="32"/>
      </w:numPr>
    </w:pPr>
  </w:style>
  <w:style w:type="numbering" w:customStyle="1" w:styleId="WWNum13">
    <w:name w:val="WWNum13"/>
    <w:basedOn w:val="Bezlisty"/>
    <w:rsid w:val="00C43D2E"/>
    <w:pPr>
      <w:numPr>
        <w:numId w:val="33"/>
      </w:numPr>
    </w:pPr>
  </w:style>
  <w:style w:type="numbering" w:customStyle="1" w:styleId="WWNum14">
    <w:name w:val="WWNum14"/>
    <w:basedOn w:val="Bezlisty"/>
    <w:rsid w:val="00C43D2E"/>
    <w:pPr>
      <w:numPr>
        <w:numId w:val="34"/>
      </w:numPr>
    </w:pPr>
  </w:style>
  <w:style w:type="numbering" w:customStyle="1" w:styleId="WWNum15">
    <w:name w:val="WWNum15"/>
    <w:basedOn w:val="Bezlisty"/>
    <w:rsid w:val="00C43D2E"/>
    <w:pPr>
      <w:numPr>
        <w:numId w:val="35"/>
      </w:numPr>
    </w:pPr>
  </w:style>
  <w:style w:type="numbering" w:customStyle="1" w:styleId="WWNum16">
    <w:name w:val="WWNum16"/>
    <w:basedOn w:val="Bezlisty"/>
    <w:rsid w:val="00C43D2E"/>
    <w:pPr>
      <w:numPr>
        <w:numId w:val="36"/>
      </w:numPr>
    </w:pPr>
  </w:style>
  <w:style w:type="numbering" w:customStyle="1" w:styleId="WWNum17">
    <w:name w:val="WWNum17"/>
    <w:basedOn w:val="Bezlisty"/>
    <w:rsid w:val="00C43D2E"/>
    <w:pPr>
      <w:numPr>
        <w:numId w:val="37"/>
      </w:numPr>
    </w:pPr>
  </w:style>
  <w:style w:type="numbering" w:customStyle="1" w:styleId="WWNum18">
    <w:name w:val="WWNum18"/>
    <w:basedOn w:val="Bezlisty"/>
    <w:rsid w:val="00C43D2E"/>
    <w:pPr>
      <w:numPr>
        <w:numId w:val="38"/>
      </w:numPr>
    </w:pPr>
  </w:style>
  <w:style w:type="numbering" w:customStyle="1" w:styleId="WWNum19">
    <w:name w:val="WWNum19"/>
    <w:basedOn w:val="Bezlisty"/>
    <w:rsid w:val="00C43D2E"/>
    <w:pPr>
      <w:numPr>
        <w:numId w:val="39"/>
      </w:numPr>
    </w:pPr>
  </w:style>
  <w:style w:type="numbering" w:customStyle="1" w:styleId="WWNum161">
    <w:name w:val="WWNum161"/>
    <w:basedOn w:val="Bezlisty"/>
    <w:rsid w:val="00C43D2E"/>
    <w:pPr>
      <w:numPr>
        <w:numId w:val="40"/>
      </w:numPr>
    </w:pPr>
  </w:style>
  <w:style w:type="numbering" w:customStyle="1" w:styleId="WWNum181">
    <w:name w:val="WWNum181"/>
    <w:basedOn w:val="Bezlisty"/>
    <w:rsid w:val="00C43D2E"/>
    <w:pPr>
      <w:numPr>
        <w:numId w:val="41"/>
      </w:numPr>
    </w:pPr>
  </w:style>
  <w:style w:type="paragraph" w:styleId="NormalnyWeb">
    <w:name w:val="Normal (Web)"/>
    <w:basedOn w:val="Normalny"/>
    <w:uiPriority w:val="99"/>
    <w:unhideWhenUsed/>
    <w:rsid w:val="00133538"/>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1">
    <w:name w:val="h1"/>
    <w:basedOn w:val="Domylnaczcionkaakapitu"/>
    <w:rsid w:val="00133538"/>
  </w:style>
  <w:style w:type="paragraph" w:customStyle="1" w:styleId="Normalny1">
    <w:name w:val="Normalny1"/>
    <w:uiPriority w:val="99"/>
    <w:rsid w:val="00133538"/>
    <w:pPr>
      <w:widowControl w:val="0"/>
      <w:suppressAutoHyphens/>
      <w:spacing w:after="0" w:line="240" w:lineRule="auto"/>
      <w:textAlignment w:val="baseline"/>
    </w:pPr>
    <w:rPr>
      <w:rFonts w:ascii="Times New Roman" w:eastAsia="Andale Sans UI" w:hAnsi="Times New Roman" w:cs="Tahoma"/>
      <w:color w:val="00000A"/>
      <w:sz w:val="20"/>
      <w:szCs w:val="20"/>
      <w:lang w:eastAsia="ja-JP" w:bidi="fa-IR"/>
    </w:rPr>
  </w:style>
  <w:style w:type="paragraph" w:customStyle="1" w:styleId="Tekstpodstawowy1">
    <w:name w:val="Tekst podstawowy1"/>
    <w:basedOn w:val="Normalny"/>
    <w:rsid w:val="001B7D29"/>
    <w:pPr>
      <w:suppressAutoHyphens/>
      <w:spacing w:after="120" w:line="240" w:lineRule="auto"/>
    </w:pPr>
    <w:rPr>
      <w:rFonts w:ascii="Arial" w:eastAsia="Lucida Sans Unicode" w:hAnsi="Arial" w:cs="Times New Roman"/>
      <w:sz w:val="24"/>
      <w:szCs w:val="24"/>
      <w:lang w:eastAsia="zh-CN"/>
    </w:rPr>
  </w:style>
  <w:style w:type="paragraph" w:customStyle="1" w:styleId="Standardowy1">
    <w:name w:val="Standardowy1"/>
    <w:rsid w:val="001B7D29"/>
    <w:pPr>
      <w:suppressAutoHyphens/>
      <w:overflowPunct w:val="0"/>
      <w:autoSpaceDE w:val="0"/>
      <w:spacing w:after="0" w:line="240" w:lineRule="auto"/>
    </w:pPr>
    <w:rPr>
      <w:rFonts w:ascii="Times New Roman" w:eastAsia="Times New Roman" w:hAnsi="Times New Roman" w:cs="Times New Roman"/>
      <w:sz w:val="24"/>
      <w:szCs w:val="20"/>
      <w:lang w:eastAsia="zh-CN"/>
    </w:rPr>
  </w:style>
  <w:style w:type="character" w:styleId="Pogrubienie">
    <w:name w:val="Strong"/>
    <w:basedOn w:val="Domylnaczcionkaakapitu"/>
    <w:uiPriority w:val="22"/>
    <w:qFormat/>
    <w:rsid w:val="00B33C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3990267">
      <w:bodyDiv w:val="1"/>
      <w:marLeft w:val="0"/>
      <w:marRight w:val="0"/>
      <w:marTop w:val="0"/>
      <w:marBottom w:val="0"/>
      <w:divBdr>
        <w:top w:val="none" w:sz="0" w:space="0" w:color="auto"/>
        <w:left w:val="none" w:sz="0" w:space="0" w:color="auto"/>
        <w:bottom w:val="none" w:sz="0" w:space="0" w:color="auto"/>
        <w:right w:val="none" w:sz="0" w:space="0" w:color="auto"/>
      </w:divBdr>
    </w:div>
    <w:div w:id="1007487379">
      <w:bodyDiv w:val="1"/>
      <w:marLeft w:val="0"/>
      <w:marRight w:val="0"/>
      <w:marTop w:val="0"/>
      <w:marBottom w:val="0"/>
      <w:divBdr>
        <w:top w:val="none" w:sz="0" w:space="0" w:color="auto"/>
        <w:left w:val="none" w:sz="0" w:space="0" w:color="auto"/>
        <w:bottom w:val="none" w:sz="0" w:space="0" w:color="auto"/>
        <w:right w:val="none" w:sz="0" w:space="0" w:color="auto"/>
      </w:divBdr>
    </w:div>
    <w:div w:id="1193879289">
      <w:bodyDiv w:val="1"/>
      <w:marLeft w:val="0"/>
      <w:marRight w:val="0"/>
      <w:marTop w:val="0"/>
      <w:marBottom w:val="0"/>
      <w:divBdr>
        <w:top w:val="none" w:sz="0" w:space="0" w:color="auto"/>
        <w:left w:val="none" w:sz="0" w:space="0" w:color="auto"/>
        <w:bottom w:val="none" w:sz="0" w:space="0" w:color="auto"/>
        <w:right w:val="none" w:sz="0" w:space="0" w:color="auto"/>
      </w:divBdr>
    </w:div>
    <w:div w:id="1692996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mina@swieszyno.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e.suska@swieszyno.pl" TargetMode="External"/><Relationship Id="rId4" Type="http://schemas.openxmlformats.org/officeDocument/2006/relationships/settings" Target="settings.xml"/><Relationship Id="rId9" Type="http://schemas.openxmlformats.org/officeDocument/2006/relationships/hyperlink" Target="mailto:e.jacewicz@swieszyno.p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1D8F68-529F-4A3B-8267-58209E9B0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14</Pages>
  <Words>4956</Words>
  <Characters>29738</Characters>
  <Application>Microsoft Office Word</Application>
  <DocSecurity>0</DocSecurity>
  <Lines>247</Lines>
  <Paragraphs>69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Tomczyk</dc:creator>
  <cp:keywords/>
  <dc:description/>
  <cp:lastModifiedBy>Ja</cp:lastModifiedBy>
  <cp:revision>15</cp:revision>
  <cp:lastPrinted>2021-03-03T08:23:00Z</cp:lastPrinted>
  <dcterms:created xsi:type="dcterms:W3CDTF">2021-03-31T06:24:00Z</dcterms:created>
  <dcterms:modified xsi:type="dcterms:W3CDTF">2021-04-02T07:06:00Z</dcterms:modified>
</cp:coreProperties>
</file>