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235333" w14:textId="06681068" w:rsidR="006E536E" w:rsidRPr="00714832" w:rsidRDefault="006E536E" w:rsidP="006E536E">
      <w:pPr>
        <w:widowControl w:val="0"/>
        <w:autoSpaceDE w:val="0"/>
        <w:autoSpaceDN w:val="0"/>
        <w:adjustRightInd w:val="0"/>
        <w:spacing w:before="100" w:beforeAutospacing="1" w:after="100" w:afterAutospacing="1" w:line="276" w:lineRule="auto"/>
        <w:ind w:left="10"/>
        <w:rPr>
          <w:rFonts w:ascii="Arial" w:eastAsia="Times New Roman" w:hAnsi="Arial" w:cs="Arial"/>
          <w:b/>
          <w:bCs/>
          <w:lang w:eastAsia="pl-PL"/>
        </w:rPr>
      </w:pPr>
      <w:r w:rsidRPr="00B87BED">
        <w:rPr>
          <w:rFonts w:ascii="Arial" w:eastAsia="Times New Roman" w:hAnsi="Arial" w:cs="Arial"/>
          <w:bCs/>
          <w:color w:val="000000"/>
          <w:lang w:eastAsia="pl-PL"/>
        </w:rPr>
        <w:t>RGKM</w:t>
      </w:r>
      <w:r w:rsidR="00987E2C" w:rsidRPr="00B87BED">
        <w:rPr>
          <w:rFonts w:ascii="Arial" w:eastAsia="Times New Roman" w:hAnsi="Arial" w:cs="Arial"/>
          <w:bCs/>
          <w:color w:val="000000"/>
          <w:lang w:eastAsia="pl-PL"/>
        </w:rPr>
        <w:t>.271</w:t>
      </w:r>
      <w:r w:rsidR="00C06C3D">
        <w:rPr>
          <w:rFonts w:ascii="Arial" w:eastAsia="Times New Roman" w:hAnsi="Arial" w:cs="Arial"/>
          <w:bCs/>
          <w:color w:val="000000"/>
          <w:lang w:eastAsia="pl-PL"/>
        </w:rPr>
        <w:t>.5</w:t>
      </w:r>
      <w:r w:rsidR="00987E2C" w:rsidRPr="00B87BED">
        <w:rPr>
          <w:rFonts w:ascii="Arial" w:eastAsia="Times New Roman" w:hAnsi="Arial" w:cs="Arial"/>
          <w:bCs/>
          <w:color w:val="000000"/>
          <w:lang w:eastAsia="pl-PL"/>
        </w:rPr>
        <w:t>.</w:t>
      </w:r>
      <w:r w:rsidRPr="00B87BED">
        <w:rPr>
          <w:rFonts w:ascii="Arial" w:eastAsia="Times New Roman" w:hAnsi="Arial" w:cs="Arial"/>
          <w:bCs/>
          <w:color w:val="000000"/>
          <w:lang w:eastAsia="pl-PL"/>
        </w:rPr>
        <w:t>202</w:t>
      </w:r>
      <w:r w:rsidR="00CA4DB5">
        <w:rPr>
          <w:rFonts w:ascii="Arial" w:eastAsia="Times New Roman" w:hAnsi="Arial" w:cs="Arial"/>
          <w:bCs/>
          <w:color w:val="000000"/>
          <w:lang w:eastAsia="pl-PL"/>
        </w:rPr>
        <w:t>1</w:t>
      </w:r>
      <w:r w:rsidRPr="00B87BED">
        <w:rPr>
          <w:rFonts w:ascii="Arial" w:eastAsia="Times New Roman" w:hAnsi="Arial" w:cs="Arial"/>
          <w:bCs/>
          <w:color w:val="000000"/>
          <w:lang w:eastAsia="pl-PL"/>
        </w:rPr>
        <w:t xml:space="preserve">                                                                  Świeszyno, </w:t>
      </w:r>
      <w:r w:rsidRPr="007667A2">
        <w:rPr>
          <w:rFonts w:ascii="Arial" w:eastAsia="Times New Roman" w:hAnsi="Arial" w:cs="Arial"/>
          <w:bCs/>
          <w:color w:val="000000"/>
          <w:lang w:eastAsia="pl-PL"/>
        </w:rPr>
        <w:t xml:space="preserve">dnia </w:t>
      </w:r>
      <w:r w:rsidR="002F4940" w:rsidRPr="007667A2">
        <w:rPr>
          <w:rFonts w:ascii="Arial" w:eastAsia="Times New Roman" w:hAnsi="Arial" w:cs="Arial"/>
          <w:bCs/>
          <w:color w:val="000000"/>
          <w:lang w:eastAsia="pl-PL"/>
        </w:rPr>
        <w:t>03</w:t>
      </w:r>
      <w:r w:rsidRPr="007667A2">
        <w:rPr>
          <w:rFonts w:ascii="Arial" w:eastAsia="Times New Roman" w:hAnsi="Arial" w:cs="Arial"/>
          <w:bCs/>
          <w:color w:val="000000"/>
          <w:lang w:eastAsia="pl-PL"/>
        </w:rPr>
        <w:t>.</w:t>
      </w:r>
      <w:r w:rsidR="00A63F7B" w:rsidRPr="007667A2">
        <w:rPr>
          <w:rFonts w:ascii="Arial" w:eastAsia="Times New Roman" w:hAnsi="Arial" w:cs="Arial"/>
          <w:bCs/>
          <w:color w:val="000000"/>
          <w:lang w:eastAsia="pl-PL"/>
        </w:rPr>
        <w:t>0</w:t>
      </w:r>
      <w:r w:rsidR="002F4940" w:rsidRPr="007667A2">
        <w:rPr>
          <w:rFonts w:ascii="Arial" w:eastAsia="Times New Roman" w:hAnsi="Arial" w:cs="Arial"/>
          <w:bCs/>
          <w:color w:val="000000"/>
          <w:lang w:eastAsia="pl-PL"/>
        </w:rPr>
        <w:t>3</w:t>
      </w:r>
      <w:r w:rsidRPr="007667A2">
        <w:rPr>
          <w:rFonts w:ascii="Arial" w:eastAsia="Times New Roman" w:hAnsi="Arial" w:cs="Arial"/>
          <w:bCs/>
          <w:color w:val="000000"/>
          <w:lang w:eastAsia="pl-PL"/>
        </w:rPr>
        <w:t>.202</w:t>
      </w:r>
      <w:r w:rsidR="00A63F7B" w:rsidRPr="007667A2">
        <w:rPr>
          <w:rFonts w:ascii="Arial" w:eastAsia="Times New Roman" w:hAnsi="Arial" w:cs="Arial"/>
          <w:bCs/>
          <w:color w:val="000000"/>
          <w:lang w:eastAsia="pl-PL"/>
        </w:rPr>
        <w:t>1</w:t>
      </w:r>
      <w:r w:rsidRPr="007667A2">
        <w:rPr>
          <w:rFonts w:ascii="Arial" w:eastAsia="Times New Roman" w:hAnsi="Arial" w:cs="Arial"/>
          <w:bCs/>
          <w:color w:val="000000"/>
          <w:lang w:eastAsia="pl-PL"/>
        </w:rPr>
        <w:t xml:space="preserve"> r.</w:t>
      </w:r>
    </w:p>
    <w:p w14:paraId="053BA076" w14:textId="77777777" w:rsidR="006E536E" w:rsidRPr="004039EC" w:rsidRDefault="006E536E" w:rsidP="006E536E">
      <w:pPr>
        <w:widowControl w:val="0"/>
        <w:autoSpaceDE w:val="0"/>
        <w:autoSpaceDN w:val="0"/>
        <w:adjustRightInd w:val="0"/>
        <w:spacing w:after="0" w:line="276" w:lineRule="auto"/>
        <w:ind w:left="10"/>
        <w:jc w:val="center"/>
        <w:rPr>
          <w:rFonts w:ascii="Arial" w:eastAsia="Times New Roman" w:hAnsi="Arial" w:cs="Arial"/>
          <w:b/>
          <w:bCs/>
          <w:lang w:eastAsia="pl-PL"/>
        </w:rPr>
      </w:pPr>
    </w:p>
    <w:p w14:paraId="5B87914A" w14:textId="77777777" w:rsidR="006E536E" w:rsidRPr="004039EC" w:rsidRDefault="006E536E" w:rsidP="006E536E">
      <w:pPr>
        <w:widowControl w:val="0"/>
        <w:autoSpaceDE w:val="0"/>
        <w:autoSpaceDN w:val="0"/>
        <w:adjustRightInd w:val="0"/>
        <w:spacing w:after="0" w:line="276" w:lineRule="auto"/>
        <w:ind w:left="10"/>
        <w:jc w:val="center"/>
        <w:rPr>
          <w:rFonts w:ascii="Arial" w:eastAsia="Times New Roman" w:hAnsi="Arial" w:cs="Arial"/>
          <w:lang w:eastAsia="pl-PL"/>
        </w:rPr>
      </w:pPr>
      <w:r w:rsidRPr="004039EC">
        <w:rPr>
          <w:rFonts w:ascii="Arial" w:eastAsia="Times New Roman" w:hAnsi="Arial" w:cs="Arial"/>
          <w:b/>
          <w:bCs/>
          <w:lang w:eastAsia="pl-PL"/>
        </w:rPr>
        <w:t>ZAPYTANIE OFERTOWE</w:t>
      </w:r>
    </w:p>
    <w:p w14:paraId="25FC611F" w14:textId="7F001746" w:rsidR="006E536E" w:rsidRPr="004039EC" w:rsidRDefault="006E536E" w:rsidP="006E536E">
      <w:pPr>
        <w:widowControl w:val="0"/>
        <w:autoSpaceDE w:val="0"/>
        <w:autoSpaceDN w:val="0"/>
        <w:adjustRightInd w:val="0"/>
        <w:spacing w:after="0" w:line="276" w:lineRule="auto"/>
        <w:ind w:left="10"/>
        <w:jc w:val="center"/>
        <w:rPr>
          <w:rFonts w:ascii="Arial" w:eastAsia="Times New Roman" w:hAnsi="Arial" w:cs="Arial"/>
          <w:lang w:eastAsia="pl-PL"/>
        </w:rPr>
      </w:pPr>
      <w:r w:rsidRPr="004039EC">
        <w:rPr>
          <w:rFonts w:ascii="Arial" w:eastAsia="Times New Roman" w:hAnsi="Arial" w:cs="Arial"/>
          <w:lang w:eastAsia="pl-PL"/>
        </w:rPr>
        <w:t> </w:t>
      </w:r>
    </w:p>
    <w:p w14:paraId="5E2697D5" w14:textId="77777777" w:rsidR="006E536E" w:rsidRPr="004039EC" w:rsidRDefault="006E536E" w:rsidP="006E536E">
      <w:pPr>
        <w:pStyle w:val="Akapitzlist"/>
        <w:widowControl w:val="0"/>
        <w:numPr>
          <w:ilvl w:val="0"/>
          <w:numId w:val="1"/>
        </w:numPr>
        <w:shd w:val="clear" w:color="auto" w:fill="FFFFFF"/>
        <w:tabs>
          <w:tab w:val="left" w:pos="284"/>
          <w:tab w:val="left" w:leader="dot" w:pos="8837"/>
        </w:tabs>
        <w:suppressAutoHyphens/>
        <w:spacing w:after="0" w:line="276" w:lineRule="auto"/>
        <w:ind w:left="284" w:hanging="284"/>
        <w:jc w:val="both"/>
        <w:rPr>
          <w:rFonts w:ascii="Arial" w:hAnsi="Arial" w:cs="Arial"/>
          <w:b/>
          <w:color w:val="000000"/>
        </w:rPr>
      </w:pPr>
      <w:r w:rsidRPr="004039EC">
        <w:rPr>
          <w:rFonts w:ascii="Arial" w:hAnsi="Arial" w:cs="Arial"/>
          <w:b/>
          <w:bCs/>
        </w:rPr>
        <w:t>Nazwa i adres Zamawiającego</w:t>
      </w:r>
    </w:p>
    <w:p w14:paraId="099BC1B7" w14:textId="77777777" w:rsidR="006E536E" w:rsidRPr="004039EC" w:rsidRDefault="006E536E" w:rsidP="006E536E">
      <w:pPr>
        <w:pStyle w:val="Akapitzlist"/>
        <w:widowControl w:val="0"/>
        <w:shd w:val="clear" w:color="auto" w:fill="FFFFFF"/>
        <w:tabs>
          <w:tab w:val="left" w:pos="426"/>
          <w:tab w:val="left" w:leader="dot" w:pos="8837"/>
        </w:tabs>
        <w:suppressAutoHyphens/>
        <w:spacing w:after="0" w:line="276" w:lineRule="auto"/>
        <w:ind w:left="284" w:hanging="284"/>
        <w:jc w:val="both"/>
        <w:rPr>
          <w:rFonts w:ascii="Arial" w:hAnsi="Arial" w:cs="Arial"/>
          <w:b/>
          <w:bCs/>
        </w:rPr>
      </w:pPr>
      <w:r w:rsidRPr="004039EC">
        <w:rPr>
          <w:rFonts w:ascii="Arial" w:hAnsi="Arial" w:cs="Arial"/>
          <w:b/>
          <w:bCs/>
        </w:rPr>
        <w:t>Gmina Świeszyno,</w:t>
      </w:r>
    </w:p>
    <w:p w14:paraId="37633C35" w14:textId="77777777" w:rsidR="006E536E" w:rsidRPr="004039EC" w:rsidRDefault="006E536E" w:rsidP="006E536E">
      <w:pPr>
        <w:pStyle w:val="Akapitzlist"/>
        <w:widowControl w:val="0"/>
        <w:shd w:val="clear" w:color="auto" w:fill="FFFFFF"/>
        <w:tabs>
          <w:tab w:val="left" w:pos="426"/>
          <w:tab w:val="left" w:leader="dot" w:pos="8837"/>
        </w:tabs>
        <w:suppressAutoHyphens/>
        <w:spacing w:after="0" w:line="276" w:lineRule="auto"/>
        <w:ind w:left="284" w:hanging="284"/>
        <w:jc w:val="both"/>
        <w:rPr>
          <w:rFonts w:ascii="Arial" w:hAnsi="Arial" w:cs="Arial"/>
        </w:rPr>
      </w:pPr>
      <w:r w:rsidRPr="004039EC">
        <w:rPr>
          <w:rFonts w:ascii="Arial" w:hAnsi="Arial" w:cs="Arial"/>
          <w:b/>
          <w:bCs/>
        </w:rPr>
        <w:t>Świeszyno 71,</w:t>
      </w:r>
      <w:r w:rsidRPr="004039EC">
        <w:rPr>
          <w:rFonts w:ascii="Arial" w:hAnsi="Arial" w:cs="Arial"/>
        </w:rPr>
        <w:t xml:space="preserve"> </w:t>
      </w:r>
    </w:p>
    <w:p w14:paraId="750995F7" w14:textId="57C3F1E9" w:rsidR="006E536E" w:rsidRPr="004039EC" w:rsidRDefault="006E536E" w:rsidP="006E536E">
      <w:pPr>
        <w:pStyle w:val="Akapitzlist"/>
        <w:widowControl w:val="0"/>
        <w:shd w:val="clear" w:color="auto" w:fill="FFFFFF"/>
        <w:tabs>
          <w:tab w:val="left" w:pos="426"/>
          <w:tab w:val="left" w:leader="dot" w:pos="8837"/>
        </w:tabs>
        <w:suppressAutoHyphens/>
        <w:spacing w:after="0" w:line="276" w:lineRule="auto"/>
        <w:ind w:left="284" w:hanging="284"/>
        <w:jc w:val="both"/>
        <w:rPr>
          <w:rFonts w:ascii="Arial" w:hAnsi="Arial" w:cs="Arial"/>
        </w:rPr>
      </w:pPr>
      <w:r w:rsidRPr="004039EC">
        <w:rPr>
          <w:rFonts w:ascii="Arial" w:hAnsi="Arial" w:cs="Arial"/>
        </w:rPr>
        <w:t>76-024 Świeszyno</w:t>
      </w:r>
      <w:r w:rsidR="000B43A6" w:rsidRPr="004039EC">
        <w:rPr>
          <w:rFonts w:ascii="Arial" w:hAnsi="Arial" w:cs="Arial"/>
        </w:rPr>
        <w:t>, powiat koszaliński</w:t>
      </w:r>
    </w:p>
    <w:p w14:paraId="0BCB2756" w14:textId="77777777" w:rsidR="006E536E" w:rsidRPr="004039EC" w:rsidRDefault="006E536E" w:rsidP="006E536E">
      <w:pPr>
        <w:pStyle w:val="Akapitzlist"/>
        <w:widowControl w:val="0"/>
        <w:shd w:val="clear" w:color="auto" w:fill="FFFFFF"/>
        <w:tabs>
          <w:tab w:val="left" w:pos="426"/>
          <w:tab w:val="left" w:leader="dot" w:pos="8837"/>
        </w:tabs>
        <w:suppressAutoHyphens/>
        <w:spacing w:after="0" w:line="276" w:lineRule="auto"/>
        <w:ind w:left="284" w:hanging="284"/>
        <w:jc w:val="both"/>
        <w:rPr>
          <w:rFonts w:ascii="Arial" w:hAnsi="Arial" w:cs="Arial"/>
        </w:rPr>
      </w:pPr>
      <w:r w:rsidRPr="004039EC">
        <w:rPr>
          <w:rFonts w:ascii="Arial" w:hAnsi="Arial" w:cs="Arial"/>
          <w:lang w:val="en-US"/>
        </w:rPr>
        <w:t xml:space="preserve">www.swieszyno.pl,  </w:t>
      </w:r>
      <w:hyperlink r:id="rId8" w:history="1">
        <w:r w:rsidRPr="004039EC">
          <w:rPr>
            <w:rStyle w:val="Hipercze"/>
            <w:rFonts w:ascii="Arial" w:hAnsi="Arial" w:cs="Arial"/>
            <w:lang w:val="en-US"/>
          </w:rPr>
          <w:t>gmina@swieszyno.pl</w:t>
        </w:r>
      </w:hyperlink>
      <w:r w:rsidRPr="004039EC">
        <w:rPr>
          <w:rFonts w:ascii="Arial" w:hAnsi="Arial" w:cs="Arial"/>
          <w:lang w:val="en-US"/>
        </w:rPr>
        <w:t>, NIP 499-05-21-087</w:t>
      </w:r>
    </w:p>
    <w:p w14:paraId="0BB0B270" w14:textId="77777777" w:rsidR="006E536E" w:rsidRPr="004039EC" w:rsidRDefault="006E536E" w:rsidP="006E536E">
      <w:pPr>
        <w:pStyle w:val="pkt"/>
        <w:tabs>
          <w:tab w:val="left" w:pos="426"/>
          <w:tab w:val="left" w:pos="2410"/>
        </w:tabs>
        <w:spacing w:before="0" w:after="40" w:line="276" w:lineRule="auto"/>
        <w:ind w:left="284" w:hanging="284"/>
        <w:rPr>
          <w:rFonts w:ascii="Arial" w:hAnsi="Arial" w:cs="Arial"/>
          <w:color w:val="000000"/>
          <w:sz w:val="22"/>
          <w:szCs w:val="22"/>
        </w:rPr>
      </w:pPr>
      <w:r w:rsidRPr="004039EC">
        <w:rPr>
          <w:rFonts w:ascii="Arial" w:hAnsi="Arial" w:cs="Arial"/>
          <w:color w:val="000000"/>
          <w:sz w:val="22"/>
          <w:szCs w:val="22"/>
        </w:rPr>
        <w:t>telefon/ fax.</w:t>
      </w:r>
      <w:r w:rsidRPr="004039EC">
        <w:rPr>
          <w:rFonts w:ascii="Arial" w:hAnsi="Arial" w:cs="Arial"/>
          <w:color w:val="000000"/>
          <w:sz w:val="22"/>
          <w:szCs w:val="22"/>
        </w:rPr>
        <w:tab/>
      </w:r>
      <w:r w:rsidRPr="004039EC">
        <w:rPr>
          <w:rFonts w:ascii="Arial" w:hAnsi="Arial" w:cs="Arial"/>
          <w:color w:val="000000"/>
          <w:sz w:val="22"/>
          <w:szCs w:val="22"/>
        </w:rPr>
        <w:tab/>
        <w:t xml:space="preserve"> (94)  31-60-120  /  (94)  31-61-491</w:t>
      </w:r>
    </w:p>
    <w:p w14:paraId="14BA1BE7" w14:textId="77777777" w:rsidR="006E536E" w:rsidRPr="004039EC" w:rsidRDefault="006E536E" w:rsidP="006E536E">
      <w:pPr>
        <w:pStyle w:val="pkt"/>
        <w:tabs>
          <w:tab w:val="left" w:pos="426"/>
          <w:tab w:val="left" w:pos="2268"/>
        </w:tabs>
        <w:spacing w:before="0" w:after="40" w:line="276" w:lineRule="auto"/>
        <w:ind w:left="284" w:hanging="284"/>
        <w:rPr>
          <w:rFonts w:ascii="Arial" w:hAnsi="Arial" w:cs="Arial"/>
          <w:color w:val="000000"/>
          <w:sz w:val="22"/>
          <w:szCs w:val="22"/>
        </w:rPr>
      </w:pPr>
      <w:r w:rsidRPr="004039EC">
        <w:rPr>
          <w:rFonts w:ascii="Arial" w:hAnsi="Arial" w:cs="Arial"/>
          <w:color w:val="000000"/>
          <w:sz w:val="22"/>
          <w:szCs w:val="22"/>
        </w:rPr>
        <w:t>Godziny urzędowania: poniedziałek 8:00 do 16:00, od wtorku do piątku w godz. 7:00 do 15:00</w:t>
      </w:r>
    </w:p>
    <w:p w14:paraId="42CD1CA6" w14:textId="77777777" w:rsidR="006E536E" w:rsidRPr="004039EC" w:rsidRDefault="006E536E" w:rsidP="006E536E">
      <w:pPr>
        <w:pStyle w:val="Akapitzlist"/>
        <w:widowControl w:val="0"/>
        <w:numPr>
          <w:ilvl w:val="0"/>
          <w:numId w:val="1"/>
        </w:numPr>
        <w:shd w:val="clear" w:color="auto" w:fill="FFFFFF"/>
        <w:tabs>
          <w:tab w:val="left" w:pos="284"/>
          <w:tab w:val="left" w:leader="dot" w:pos="8837"/>
        </w:tabs>
        <w:suppressAutoHyphens/>
        <w:spacing w:before="283" w:after="0" w:line="276" w:lineRule="auto"/>
        <w:jc w:val="both"/>
        <w:rPr>
          <w:rFonts w:ascii="Arial" w:hAnsi="Arial" w:cs="Arial"/>
          <w:b/>
          <w:color w:val="000000"/>
        </w:rPr>
      </w:pPr>
      <w:r w:rsidRPr="004039EC">
        <w:rPr>
          <w:rFonts w:ascii="Arial" w:hAnsi="Arial" w:cs="Arial"/>
          <w:b/>
          <w:color w:val="000000"/>
        </w:rPr>
        <w:t>Tryb udzielenia zamówienia</w:t>
      </w:r>
    </w:p>
    <w:p w14:paraId="02827582" w14:textId="77777777" w:rsidR="000B43A6" w:rsidRPr="004039EC" w:rsidRDefault="000B43A6" w:rsidP="000B43A6">
      <w:pPr>
        <w:shd w:val="clear" w:color="auto" w:fill="FFFFFF" w:themeFill="background1"/>
        <w:spacing w:after="0" w:line="276" w:lineRule="auto"/>
        <w:jc w:val="both"/>
        <w:rPr>
          <w:rFonts w:ascii="Arial" w:hAnsi="Arial" w:cs="Arial"/>
        </w:rPr>
      </w:pPr>
      <w:bookmarkStart w:id="0" w:name="_Hlk62115200"/>
      <w:bookmarkStart w:id="1" w:name="_Hlk48627793"/>
      <w:r w:rsidRPr="004039EC">
        <w:rPr>
          <w:rFonts w:ascii="Arial" w:hAnsi="Arial" w:cs="Arial"/>
          <w:spacing w:val="-1"/>
        </w:rPr>
        <w:t xml:space="preserve">Zaproszenie do złożenia oferty na podstawie art. 2 ust. 1 pkt. 1 Ustawy z dnia 11 września 2019 r. – Prawo zamówień publicznych </w:t>
      </w:r>
      <w:r w:rsidRPr="004039EC">
        <w:rPr>
          <w:rFonts w:ascii="Arial" w:hAnsi="Arial" w:cs="Arial"/>
          <w:spacing w:val="-2"/>
        </w:rPr>
        <w:t>(Dz. U. z 2019 r. poz. 2019 z późn. zm.) oraz w oparciu o Zarządzenie nr 365/VIII/2021</w:t>
      </w:r>
      <w:r w:rsidRPr="004039EC">
        <w:rPr>
          <w:rFonts w:ascii="Arial" w:hAnsi="Arial" w:cs="Arial"/>
          <w:spacing w:val="-1"/>
        </w:rPr>
        <w:t xml:space="preserve"> Wójta Gminy Świeszyno z dnia 14 stycznia 2021 r. w sprawie regulaminu udzielania zamówień publicznych, których wartość nie przekracza kwoty 130 000,00 złotych obowiązującego w Urzędzie Gminy Świeszyno</w:t>
      </w:r>
      <w:bookmarkEnd w:id="0"/>
      <w:r w:rsidRPr="004039EC">
        <w:rPr>
          <w:rFonts w:ascii="Arial" w:hAnsi="Arial" w:cs="Arial"/>
          <w:spacing w:val="-1"/>
        </w:rPr>
        <w:t>.</w:t>
      </w:r>
    </w:p>
    <w:bookmarkEnd w:id="1"/>
    <w:p w14:paraId="3F7610F5" w14:textId="77777777" w:rsidR="006E536E" w:rsidRPr="004039EC" w:rsidRDefault="006E536E" w:rsidP="00982B7A">
      <w:pPr>
        <w:shd w:val="clear" w:color="auto" w:fill="FFFFFF" w:themeFill="background1"/>
        <w:spacing w:after="0" w:line="276" w:lineRule="auto"/>
        <w:ind w:left="567"/>
        <w:jc w:val="both"/>
        <w:rPr>
          <w:rFonts w:ascii="Arial" w:hAnsi="Arial" w:cs="Arial"/>
        </w:rPr>
      </w:pPr>
    </w:p>
    <w:p w14:paraId="2F754F16" w14:textId="77777777" w:rsidR="006E536E" w:rsidRPr="004039EC" w:rsidRDefault="006E536E" w:rsidP="00982B7A">
      <w:pPr>
        <w:pStyle w:val="Nagwek2"/>
        <w:numPr>
          <w:ilvl w:val="0"/>
          <w:numId w:val="9"/>
        </w:numPr>
        <w:spacing w:line="276" w:lineRule="auto"/>
        <w:rPr>
          <w:rFonts w:ascii="Arial" w:hAnsi="Arial" w:cs="Arial"/>
          <w:sz w:val="22"/>
          <w:szCs w:val="22"/>
        </w:rPr>
      </w:pPr>
      <w:bookmarkStart w:id="2" w:name="_Toc465419662"/>
      <w:bookmarkStart w:id="3" w:name="_Hlk522706075"/>
      <w:r w:rsidRPr="004039EC">
        <w:rPr>
          <w:rFonts w:ascii="Arial" w:hAnsi="Arial" w:cs="Arial"/>
          <w:sz w:val="22"/>
          <w:szCs w:val="22"/>
        </w:rPr>
        <w:t>OPIS PRZEDMIOTU ZAMÓWIENIA</w:t>
      </w:r>
      <w:bookmarkEnd w:id="2"/>
    </w:p>
    <w:p w14:paraId="4267CECA" w14:textId="77777777" w:rsidR="006E536E" w:rsidRPr="004039EC" w:rsidRDefault="006E536E" w:rsidP="00982B7A">
      <w:pPr>
        <w:pStyle w:val="Akapitzlist"/>
        <w:numPr>
          <w:ilvl w:val="1"/>
          <w:numId w:val="9"/>
        </w:numPr>
        <w:spacing w:after="0" w:line="276" w:lineRule="auto"/>
        <w:ind w:left="142" w:hanging="142"/>
        <w:contextualSpacing w:val="0"/>
        <w:jc w:val="both"/>
        <w:rPr>
          <w:rFonts w:ascii="Arial" w:hAnsi="Arial" w:cs="Arial"/>
        </w:rPr>
      </w:pPr>
      <w:r w:rsidRPr="004039EC">
        <w:rPr>
          <w:rFonts w:ascii="Arial" w:hAnsi="Arial" w:cs="Arial"/>
        </w:rPr>
        <w:t>Nazwa nadana zamówieniu:</w:t>
      </w:r>
    </w:p>
    <w:bookmarkEnd w:id="3"/>
    <w:p w14:paraId="6C2D53C9" w14:textId="27EF5EFF" w:rsidR="00133538" w:rsidRPr="004039EC" w:rsidRDefault="00133538" w:rsidP="00982B7A">
      <w:pPr>
        <w:pStyle w:val="NormalnyWeb"/>
        <w:spacing w:before="0" w:beforeAutospacing="0" w:after="0" w:afterAutospacing="0" w:line="276" w:lineRule="auto"/>
        <w:ind w:left="390"/>
        <w:rPr>
          <w:rFonts w:ascii="Arial" w:hAnsi="Arial" w:cs="Arial"/>
          <w:sz w:val="22"/>
          <w:szCs w:val="22"/>
        </w:rPr>
      </w:pPr>
      <w:r w:rsidRPr="004039EC">
        <w:rPr>
          <w:rFonts w:ascii="Arial" w:hAnsi="Arial" w:cs="Arial"/>
          <w:b/>
          <w:bCs/>
          <w:sz w:val="22"/>
          <w:szCs w:val="22"/>
        </w:rPr>
        <w:t>„Usługa wywozu i zagospodarowania odpadów z Oczyszczalni Ścieków w Zegrzu Pomorskim”</w:t>
      </w:r>
    </w:p>
    <w:p w14:paraId="5CD64BC7" w14:textId="67BD5390" w:rsidR="00133538" w:rsidRPr="004039EC" w:rsidRDefault="006E536E" w:rsidP="00982B7A">
      <w:pPr>
        <w:pStyle w:val="Akapitzlist"/>
        <w:widowControl w:val="0"/>
        <w:numPr>
          <w:ilvl w:val="1"/>
          <w:numId w:val="9"/>
        </w:numPr>
        <w:tabs>
          <w:tab w:val="left" w:pos="284"/>
          <w:tab w:val="left" w:pos="426"/>
        </w:tabs>
        <w:autoSpaceDE w:val="0"/>
        <w:autoSpaceDN w:val="0"/>
        <w:adjustRightInd w:val="0"/>
        <w:spacing w:after="0" w:line="276" w:lineRule="auto"/>
        <w:ind w:left="284" w:hanging="284"/>
        <w:jc w:val="both"/>
        <w:rPr>
          <w:rFonts w:ascii="Arial" w:eastAsia="Times New Roman" w:hAnsi="Arial" w:cs="Arial"/>
          <w:b/>
          <w:bCs/>
          <w:lang w:eastAsia="pl-PL"/>
        </w:rPr>
      </w:pPr>
      <w:r w:rsidRPr="004039EC">
        <w:rPr>
          <w:rFonts w:ascii="Arial" w:eastAsia="Times New Roman" w:hAnsi="Arial" w:cs="Arial"/>
          <w:b/>
          <w:bCs/>
          <w:lang w:eastAsia="pl-PL"/>
        </w:rPr>
        <w:t>Szczegółowy opis przedmiotu zamówienia</w:t>
      </w:r>
      <w:r w:rsidR="00133538" w:rsidRPr="004039EC">
        <w:rPr>
          <w:rFonts w:ascii="Arial" w:eastAsia="Times New Roman" w:hAnsi="Arial" w:cs="Arial"/>
          <w:b/>
          <w:bCs/>
          <w:lang w:eastAsia="pl-PL"/>
        </w:rPr>
        <w:t>:</w:t>
      </w:r>
    </w:p>
    <w:p w14:paraId="3BC9FF11" w14:textId="3109EE14" w:rsidR="00A914DB" w:rsidRPr="004039EC" w:rsidRDefault="000B43A6" w:rsidP="00982B7A">
      <w:pPr>
        <w:pStyle w:val="NormalnyWeb"/>
        <w:spacing w:before="0" w:beforeAutospacing="0" w:after="0" w:afterAutospacing="0" w:line="276" w:lineRule="auto"/>
        <w:ind w:left="391"/>
        <w:jc w:val="both"/>
        <w:rPr>
          <w:rFonts w:ascii="Arial" w:hAnsi="Arial" w:cs="Arial"/>
          <w:b/>
          <w:bCs/>
          <w:sz w:val="22"/>
          <w:szCs w:val="22"/>
        </w:rPr>
      </w:pPr>
      <w:r w:rsidRPr="004039EC">
        <w:rPr>
          <w:rFonts w:ascii="Arial" w:hAnsi="Arial" w:cs="Arial"/>
          <w:b/>
          <w:bCs/>
          <w:sz w:val="22"/>
          <w:szCs w:val="22"/>
        </w:rPr>
        <w:t xml:space="preserve">3.2.1. </w:t>
      </w:r>
      <w:r w:rsidR="00897448" w:rsidRPr="004039EC">
        <w:rPr>
          <w:rFonts w:ascii="Arial" w:hAnsi="Arial" w:cs="Arial"/>
          <w:b/>
          <w:bCs/>
          <w:sz w:val="22"/>
          <w:szCs w:val="22"/>
        </w:rPr>
        <w:t>Przedmiot</w:t>
      </w:r>
      <w:r w:rsidR="00503D69" w:rsidRPr="004039EC">
        <w:rPr>
          <w:rFonts w:ascii="Arial" w:hAnsi="Arial" w:cs="Arial"/>
          <w:b/>
          <w:bCs/>
          <w:sz w:val="22"/>
          <w:szCs w:val="22"/>
        </w:rPr>
        <w:t>em</w:t>
      </w:r>
      <w:r w:rsidR="00897448" w:rsidRPr="004039EC">
        <w:rPr>
          <w:rFonts w:ascii="Arial" w:hAnsi="Arial" w:cs="Arial"/>
          <w:b/>
          <w:bCs/>
          <w:sz w:val="22"/>
          <w:szCs w:val="22"/>
        </w:rPr>
        <w:t xml:space="preserve"> zamówienia</w:t>
      </w:r>
      <w:r w:rsidR="00503D69" w:rsidRPr="004039EC">
        <w:rPr>
          <w:rFonts w:ascii="Arial" w:hAnsi="Arial" w:cs="Arial"/>
          <w:b/>
          <w:bCs/>
          <w:sz w:val="22"/>
          <w:szCs w:val="22"/>
        </w:rPr>
        <w:t xml:space="preserve"> jest usługa odbioru, wywozu i zagospodarowania komunalnych osadów ściekowych o kodzie 190805 </w:t>
      </w:r>
      <w:r w:rsidR="00412B6F" w:rsidRPr="004039EC">
        <w:rPr>
          <w:rFonts w:ascii="Arial" w:hAnsi="Arial" w:cs="Arial"/>
          <w:b/>
          <w:bCs/>
          <w:sz w:val="22"/>
          <w:szCs w:val="22"/>
        </w:rPr>
        <w:t>oraz piasku o kodzie 190902</w:t>
      </w:r>
      <w:r w:rsidR="00412B6F" w:rsidRPr="004039EC">
        <w:rPr>
          <w:rFonts w:ascii="Arial" w:hAnsi="Arial" w:cs="Arial"/>
          <w:b/>
          <w:bCs/>
          <w:sz w:val="22"/>
          <w:szCs w:val="22"/>
        </w:rPr>
        <w:br/>
      </w:r>
      <w:r w:rsidR="00503D69" w:rsidRPr="004039EC">
        <w:rPr>
          <w:rFonts w:ascii="Arial" w:hAnsi="Arial" w:cs="Arial"/>
          <w:b/>
          <w:bCs/>
          <w:sz w:val="22"/>
          <w:szCs w:val="22"/>
        </w:rPr>
        <w:t>z oczyszczalni ścieków w Zegrzu Pomorskim  według zgłoszeń wywozu uzgodnionego z Zamawiającym, z częstotliwością dostosowaną do ilości ich nagromadzenia zgodnie z zachowaniem wymogów określonych obowiązującymi przepisami w następującej ilości:</w:t>
      </w:r>
    </w:p>
    <w:p w14:paraId="2425EDFC" w14:textId="7BE8829E" w:rsidR="00133538" w:rsidRPr="004039EC" w:rsidRDefault="00897448" w:rsidP="00982B7A">
      <w:pPr>
        <w:pStyle w:val="NormalnyWeb"/>
        <w:spacing w:before="0" w:beforeAutospacing="0" w:after="0" w:afterAutospacing="0" w:line="276" w:lineRule="auto"/>
        <w:ind w:left="391"/>
        <w:jc w:val="both"/>
        <w:rPr>
          <w:rFonts w:ascii="Arial" w:hAnsi="Arial" w:cs="Arial"/>
          <w:b/>
          <w:bCs/>
          <w:sz w:val="22"/>
          <w:szCs w:val="22"/>
        </w:rPr>
      </w:pPr>
      <w:r w:rsidRPr="004039EC">
        <w:rPr>
          <w:rFonts w:ascii="Arial" w:hAnsi="Arial" w:cs="Arial"/>
          <w:sz w:val="22"/>
          <w:szCs w:val="22"/>
        </w:rPr>
        <w:t>1</w:t>
      </w:r>
      <w:r w:rsidR="00982B7A" w:rsidRPr="004039EC">
        <w:rPr>
          <w:rFonts w:ascii="Arial" w:hAnsi="Arial" w:cs="Arial"/>
          <w:sz w:val="22"/>
          <w:szCs w:val="22"/>
        </w:rPr>
        <w:t>)</w:t>
      </w:r>
      <w:r w:rsidRPr="004039EC">
        <w:rPr>
          <w:rFonts w:ascii="Arial" w:hAnsi="Arial" w:cs="Arial"/>
          <w:sz w:val="22"/>
          <w:szCs w:val="22"/>
        </w:rPr>
        <w:t xml:space="preserve"> </w:t>
      </w:r>
      <w:r w:rsidR="00133538" w:rsidRPr="004039EC">
        <w:rPr>
          <w:rFonts w:ascii="Arial" w:hAnsi="Arial" w:cs="Arial"/>
          <w:sz w:val="22"/>
          <w:szCs w:val="22"/>
        </w:rPr>
        <w:t xml:space="preserve">piasku o kodzie 19 09 02 w ilości </w:t>
      </w:r>
      <w:r w:rsidR="00133538" w:rsidRPr="004039EC">
        <w:rPr>
          <w:rFonts w:ascii="Arial" w:hAnsi="Arial" w:cs="Arial"/>
          <w:b/>
          <w:bCs/>
          <w:sz w:val="22"/>
          <w:szCs w:val="22"/>
        </w:rPr>
        <w:t xml:space="preserve">do </w:t>
      </w:r>
      <w:r w:rsidR="00A63F7B" w:rsidRPr="004039EC">
        <w:rPr>
          <w:rFonts w:ascii="Arial" w:hAnsi="Arial" w:cs="Arial"/>
          <w:b/>
          <w:bCs/>
          <w:sz w:val="22"/>
          <w:szCs w:val="22"/>
        </w:rPr>
        <w:t>4</w:t>
      </w:r>
      <w:r w:rsidR="00133538" w:rsidRPr="004039EC">
        <w:rPr>
          <w:rFonts w:ascii="Arial" w:hAnsi="Arial" w:cs="Arial"/>
          <w:b/>
          <w:bCs/>
          <w:sz w:val="22"/>
          <w:szCs w:val="22"/>
        </w:rPr>
        <w:t>,</w:t>
      </w:r>
      <w:r w:rsidR="00A63F7B" w:rsidRPr="004039EC">
        <w:rPr>
          <w:rFonts w:ascii="Arial" w:hAnsi="Arial" w:cs="Arial"/>
          <w:b/>
          <w:bCs/>
          <w:sz w:val="22"/>
          <w:szCs w:val="22"/>
        </w:rPr>
        <w:t>0</w:t>
      </w:r>
      <w:r w:rsidR="00133538" w:rsidRPr="004039EC">
        <w:rPr>
          <w:rFonts w:ascii="Arial" w:hAnsi="Arial" w:cs="Arial"/>
          <w:b/>
          <w:bCs/>
          <w:sz w:val="22"/>
          <w:szCs w:val="22"/>
        </w:rPr>
        <w:t xml:space="preserve"> Mg/rok;</w:t>
      </w:r>
    </w:p>
    <w:p w14:paraId="3CBA919F" w14:textId="56F7E459" w:rsidR="006E536E" w:rsidRPr="004039EC" w:rsidRDefault="00897448" w:rsidP="00982B7A">
      <w:pPr>
        <w:pStyle w:val="Akapitzlist"/>
        <w:widowControl w:val="0"/>
        <w:tabs>
          <w:tab w:val="left" w:pos="284"/>
          <w:tab w:val="left" w:pos="426"/>
        </w:tabs>
        <w:autoSpaceDE w:val="0"/>
        <w:autoSpaceDN w:val="0"/>
        <w:adjustRightInd w:val="0"/>
        <w:spacing w:after="0" w:line="276" w:lineRule="auto"/>
        <w:ind w:left="391"/>
        <w:jc w:val="both"/>
        <w:rPr>
          <w:rFonts w:ascii="Arial" w:hAnsi="Arial" w:cs="Arial"/>
        </w:rPr>
      </w:pPr>
      <w:r w:rsidRPr="004039EC">
        <w:rPr>
          <w:rFonts w:ascii="Arial" w:hAnsi="Arial" w:cs="Arial"/>
        </w:rPr>
        <w:t>2</w:t>
      </w:r>
      <w:r w:rsidR="00982B7A" w:rsidRPr="004039EC">
        <w:rPr>
          <w:rFonts w:ascii="Arial" w:hAnsi="Arial" w:cs="Arial"/>
        </w:rPr>
        <w:t>)</w:t>
      </w:r>
      <w:r w:rsidRPr="004039EC">
        <w:rPr>
          <w:rFonts w:ascii="Arial" w:hAnsi="Arial" w:cs="Arial"/>
        </w:rPr>
        <w:t xml:space="preserve"> </w:t>
      </w:r>
      <w:r w:rsidR="00133538" w:rsidRPr="004039EC">
        <w:rPr>
          <w:rFonts w:ascii="Arial" w:hAnsi="Arial" w:cs="Arial"/>
        </w:rPr>
        <w:t>ustabilizowanego komunalnego osadu ściekowego</w:t>
      </w:r>
      <w:r w:rsidR="00D035BF" w:rsidRPr="004039EC">
        <w:rPr>
          <w:rFonts w:ascii="Arial" w:hAnsi="Arial" w:cs="Arial"/>
        </w:rPr>
        <w:t xml:space="preserve"> kod odpadu 19 08 05</w:t>
      </w:r>
      <w:r w:rsidR="00133538" w:rsidRPr="004039EC">
        <w:rPr>
          <w:rFonts w:ascii="Arial" w:hAnsi="Arial" w:cs="Arial"/>
        </w:rPr>
        <w:t xml:space="preserve"> o uwodnieniu </w:t>
      </w:r>
      <w:r w:rsidR="00D035BF" w:rsidRPr="004039EC">
        <w:rPr>
          <w:rFonts w:ascii="Arial" w:hAnsi="Arial" w:cs="Arial"/>
        </w:rPr>
        <w:t xml:space="preserve">   </w:t>
      </w:r>
      <w:r w:rsidR="00D035BF" w:rsidRPr="004039EC">
        <w:rPr>
          <w:rFonts w:ascii="Arial" w:hAnsi="Arial" w:cs="Arial"/>
        </w:rPr>
        <w:tab/>
        <w:t xml:space="preserve">    </w:t>
      </w:r>
      <w:r w:rsidR="00133538" w:rsidRPr="004039EC">
        <w:rPr>
          <w:rFonts w:ascii="Arial" w:hAnsi="Arial" w:cs="Arial"/>
        </w:rPr>
        <w:t>ok. 90 % o objętości</w:t>
      </w:r>
      <w:r w:rsidRPr="004039EC">
        <w:rPr>
          <w:rFonts w:ascii="Arial" w:hAnsi="Arial" w:cs="Arial"/>
        </w:rPr>
        <w:t xml:space="preserve"> </w:t>
      </w:r>
      <w:r w:rsidR="00133538" w:rsidRPr="004039EC">
        <w:rPr>
          <w:rFonts w:ascii="Arial" w:hAnsi="Arial" w:cs="Arial"/>
          <w:b/>
          <w:bCs/>
        </w:rPr>
        <w:t xml:space="preserve">do </w:t>
      </w:r>
      <w:r w:rsidR="00082563" w:rsidRPr="004039EC">
        <w:rPr>
          <w:rFonts w:ascii="Arial" w:hAnsi="Arial" w:cs="Arial"/>
          <w:b/>
          <w:bCs/>
        </w:rPr>
        <w:t>120,0</w:t>
      </w:r>
      <w:r w:rsidR="00133538" w:rsidRPr="004039EC">
        <w:rPr>
          <w:rFonts w:ascii="Arial" w:hAnsi="Arial" w:cs="Arial"/>
          <w:b/>
          <w:bCs/>
        </w:rPr>
        <w:t xml:space="preserve"> m</w:t>
      </w:r>
      <w:r w:rsidR="00133538" w:rsidRPr="004039EC">
        <w:rPr>
          <w:rFonts w:ascii="Arial" w:hAnsi="Arial" w:cs="Arial"/>
          <w:b/>
          <w:bCs/>
          <w:vertAlign w:val="superscript"/>
        </w:rPr>
        <w:t>3</w:t>
      </w:r>
      <w:r w:rsidR="00133538" w:rsidRPr="004039EC">
        <w:rPr>
          <w:rFonts w:ascii="Arial" w:hAnsi="Arial" w:cs="Arial"/>
          <w:b/>
          <w:bCs/>
        </w:rPr>
        <w:t>/ rok</w:t>
      </w:r>
      <w:r w:rsidR="00D035BF" w:rsidRPr="004039EC">
        <w:rPr>
          <w:rFonts w:ascii="Arial" w:hAnsi="Arial" w:cs="Arial"/>
        </w:rPr>
        <w:t>.</w:t>
      </w:r>
    </w:p>
    <w:p w14:paraId="08F77FBD" w14:textId="7B43FF9C" w:rsidR="000B43A6" w:rsidRPr="004039EC" w:rsidRDefault="000B43A6" w:rsidP="00982B7A">
      <w:pPr>
        <w:pStyle w:val="Akapitzlist"/>
        <w:widowControl w:val="0"/>
        <w:tabs>
          <w:tab w:val="left" w:pos="284"/>
          <w:tab w:val="left" w:pos="426"/>
        </w:tabs>
        <w:autoSpaceDE w:val="0"/>
        <w:autoSpaceDN w:val="0"/>
        <w:adjustRightInd w:val="0"/>
        <w:spacing w:after="0" w:line="276" w:lineRule="auto"/>
        <w:ind w:left="391"/>
        <w:jc w:val="both"/>
        <w:rPr>
          <w:rFonts w:ascii="Arial" w:hAnsi="Arial" w:cs="Arial"/>
        </w:rPr>
      </w:pPr>
      <w:r w:rsidRPr="004039EC">
        <w:rPr>
          <w:rFonts w:ascii="Arial" w:hAnsi="Arial" w:cs="Arial"/>
        </w:rPr>
        <w:t>3.2.2. Zakres przedmiotu zamówienia</w:t>
      </w:r>
      <w:r w:rsidR="00AE35F1">
        <w:rPr>
          <w:rFonts w:ascii="Arial" w:hAnsi="Arial" w:cs="Arial"/>
        </w:rPr>
        <w:t xml:space="preserve"> obejmuje</w:t>
      </w:r>
      <w:r w:rsidRPr="004039EC">
        <w:rPr>
          <w:rFonts w:ascii="Arial" w:hAnsi="Arial" w:cs="Arial"/>
        </w:rPr>
        <w:t>:</w:t>
      </w:r>
    </w:p>
    <w:p w14:paraId="16809897" w14:textId="663EFC32" w:rsidR="00D035BF" w:rsidRPr="004039EC" w:rsidRDefault="00D035BF" w:rsidP="00982B7A">
      <w:pPr>
        <w:pStyle w:val="Akapitzlist"/>
        <w:widowControl w:val="0"/>
        <w:tabs>
          <w:tab w:val="left" w:pos="284"/>
          <w:tab w:val="left" w:pos="426"/>
        </w:tabs>
        <w:autoSpaceDE w:val="0"/>
        <w:autoSpaceDN w:val="0"/>
        <w:adjustRightInd w:val="0"/>
        <w:spacing w:after="0" w:line="276" w:lineRule="auto"/>
        <w:ind w:left="391"/>
        <w:jc w:val="both"/>
        <w:rPr>
          <w:rFonts w:ascii="Arial" w:hAnsi="Arial" w:cs="Arial"/>
        </w:rPr>
      </w:pPr>
      <w:r w:rsidRPr="004039EC">
        <w:rPr>
          <w:rFonts w:ascii="Arial" w:hAnsi="Arial" w:cs="Arial"/>
        </w:rPr>
        <w:t xml:space="preserve">- </w:t>
      </w:r>
      <w:r w:rsidR="00412B6F" w:rsidRPr="004039EC">
        <w:rPr>
          <w:rFonts w:ascii="Arial" w:hAnsi="Arial" w:cs="Arial"/>
        </w:rPr>
        <w:t xml:space="preserve">załadunek, </w:t>
      </w:r>
      <w:r w:rsidRPr="004039EC">
        <w:rPr>
          <w:rFonts w:ascii="Arial" w:hAnsi="Arial" w:cs="Arial"/>
        </w:rPr>
        <w:t>transport i zagospodarowanie odpadów odebranych z oczyszczalni ścieków</w:t>
      </w:r>
      <w:r w:rsidR="00412B6F" w:rsidRPr="004039EC">
        <w:rPr>
          <w:rFonts w:ascii="Arial" w:hAnsi="Arial" w:cs="Arial"/>
        </w:rPr>
        <w:t>,</w:t>
      </w:r>
    </w:p>
    <w:p w14:paraId="03E9ADFE" w14:textId="7DE3760A" w:rsidR="00412B6F" w:rsidRPr="004039EC" w:rsidRDefault="00412B6F" w:rsidP="00982B7A">
      <w:pPr>
        <w:pStyle w:val="Akapitzlist"/>
        <w:widowControl w:val="0"/>
        <w:tabs>
          <w:tab w:val="left" w:pos="284"/>
          <w:tab w:val="left" w:pos="426"/>
        </w:tabs>
        <w:autoSpaceDE w:val="0"/>
        <w:autoSpaceDN w:val="0"/>
        <w:adjustRightInd w:val="0"/>
        <w:spacing w:after="0" w:line="276" w:lineRule="auto"/>
        <w:ind w:left="391"/>
        <w:jc w:val="both"/>
        <w:rPr>
          <w:rFonts w:ascii="Arial" w:hAnsi="Arial" w:cs="Arial"/>
        </w:rPr>
      </w:pPr>
      <w:r w:rsidRPr="004039EC">
        <w:rPr>
          <w:rFonts w:ascii="Arial" w:hAnsi="Arial" w:cs="Arial"/>
        </w:rPr>
        <w:t xml:space="preserve">- </w:t>
      </w:r>
      <w:r w:rsidR="00E75DEB">
        <w:rPr>
          <w:rFonts w:ascii="Arial" w:hAnsi="Arial" w:cs="Arial"/>
        </w:rPr>
        <w:t>w</w:t>
      </w:r>
      <w:r w:rsidRPr="004039EC">
        <w:rPr>
          <w:rFonts w:ascii="Arial" w:hAnsi="Arial" w:cs="Arial"/>
        </w:rPr>
        <w:t xml:space="preserve">ykonawca zobowiązany jest do odbioru odpadu o kodzie 19 08 05 i kodzie 19 09 02 na </w:t>
      </w:r>
      <w:r w:rsidR="00A27F3B" w:rsidRPr="004039EC">
        <w:rPr>
          <w:rFonts w:ascii="Arial" w:hAnsi="Arial" w:cs="Arial"/>
        </w:rPr>
        <w:t>p</w:t>
      </w:r>
      <w:r w:rsidRPr="004039EC">
        <w:rPr>
          <w:rFonts w:ascii="Arial" w:hAnsi="Arial" w:cs="Arial"/>
        </w:rPr>
        <w:t xml:space="preserve">odstawie zlecenia telefonicznego lub przesłanego drogą elektroniczną </w:t>
      </w:r>
      <w:r w:rsidR="00A27F3B" w:rsidRPr="004039EC">
        <w:rPr>
          <w:rFonts w:ascii="Arial" w:hAnsi="Arial" w:cs="Arial"/>
        </w:rPr>
        <w:t xml:space="preserve"> </w:t>
      </w:r>
      <w:r w:rsidRPr="004039EC">
        <w:rPr>
          <w:rFonts w:ascii="Arial" w:hAnsi="Arial" w:cs="Arial"/>
        </w:rPr>
        <w:t>maksymalnie do 3 dni od zgłoszenia przez pracownika oczyszczalni ścieków,</w:t>
      </w:r>
    </w:p>
    <w:p w14:paraId="1B1EF2D0" w14:textId="5A40AAC0" w:rsidR="00A27F3B" w:rsidRPr="004039EC" w:rsidRDefault="00A27F3B" w:rsidP="00982B7A">
      <w:pPr>
        <w:pStyle w:val="Akapitzlist"/>
        <w:widowControl w:val="0"/>
        <w:tabs>
          <w:tab w:val="left" w:pos="284"/>
          <w:tab w:val="left" w:pos="426"/>
        </w:tabs>
        <w:autoSpaceDE w:val="0"/>
        <w:autoSpaceDN w:val="0"/>
        <w:adjustRightInd w:val="0"/>
        <w:spacing w:after="0" w:line="276" w:lineRule="auto"/>
        <w:ind w:left="391"/>
        <w:jc w:val="both"/>
        <w:rPr>
          <w:rFonts w:ascii="Arial" w:hAnsi="Arial" w:cs="Arial"/>
        </w:rPr>
      </w:pPr>
      <w:r w:rsidRPr="004039EC">
        <w:rPr>
          <w:rFonts w:ascii="Arial" w:hAnsi="Arial" w:cs="Arial"/>
        </w:rPr>
        <w:t>-</w:t>
      </w:r>
      <w:r w:rsidR="00E75DEB">
        <w:rPr>
          <w:rFonts w:ascii="Arial" w:hAnsi="Arial" w:cs="Arial"/>
        </w:rPr>
        <w:t xml:space="preserve"> </w:t>
      </w:r>
      <w:r w:rsidR="000B43A6" w:rsidRPr="004039EC">
        <w:rPr>
          <w:rFonts w:ascii="Arial" w:hAnsi="Arial" w:cs="Arial"/>
        </w:rPr>
        <w:t>p</w:t>
      </w:r>
      <w:r w:rsidRPr="004039EC">
        <w:rPr>
          <w:rFonts w:ascii="Arial" w:hAnsi="Arial" w:cs="Arial"/>
        </w:rPr>
        <w:t xml:space="preserve">otwierdzenie przyjęcia odpadów odbywać się będzie </w:t>
      </w:r>
      <w:r w:rsidR="0045101A" w:rsidRPr="004039EC">
        <w:rPr>
          <w:rFonts w:ascii="Arial" w:hAnsi="Arial" w:cs="Arial"/>
        </w:rPr>
        <w:t>na podstawie obowiązujących przepisów prawa,</w:t>
      </w:r>
      <w:r w:rsidRPr="004039EC">
        <w:rPr>
          <w:rFonts w:ascii="Arial" w:hAnsi="Arial" w:cs="Arial"/>
        </w:rPr>
        <w:t xml:space="preserve"> </w:t>
      </w:r>
    </w:p>
    <w:p w14:paraId="4845F761" w14:textId="5A27C9A3" w:rsidR="0045101A" w:rsidRPr="004039EC" w:rsidRDefault="0045101A" w:rsidP="00982B7A">
      <w:pPr>
        <w:pStyle w:val="Akapitzlist"/>
        <w:widowControl w:val="0"/>
        <w:tabs>
          <w:tab w:val="left" w:pos="284"/>
          <w:tab w:val="left" w:pos="426"/>
        </w:tabs>
        <w:autoSpaceDE w:val="0"/>
        <w:autoSpaceDN w:val="0"/>
        <w:adjustRightInd w:val="0"/>
        <w:spacing w:after="0" w:line="276" w:lineRule="auto"/>
        <w:ind w:left="391"/>
        <w:jc w:val="both"/>
        <w:rPr>
          <w:rFonts w:ascii="Arial" w:hAnsi="Arial" w:cs="Arial"/>
        </w:rPr>
      </w:pPr>
      <w:r w:rsidRPr="004039EC">
        <w:rPr>
          <w:rFonts w:ascii="Arial" w:hAnsi="Arial" w:cs="Arial"/>
        </w:rPr>
        <w:t xml:space="preserve">- Podstawą rozliczenia i ewidencji będzie pojemność pojazdu (beczki) i waga z instalacji, </w:t>
      </w:r>
      <w:r w:rsidRPr="004039EC">
        <w:rPr>
          <w:rFonts w:ascii="Arial" w:hAnsi="Arial" w:cs="Arial"/>
        </w:rPr>
        <w:tab/>
        <w:t xml:space="preserve"> do której zostały przetransportowane odpady</w:t>
      </w:r>
      <w:r w:rsidR="000B43A6" w:rsidRPr="004039EC">
        <w:rPr>
          <w:rFonts w:ascii="Arial" w:hAnsi="Arial" w:cs="Arial"/>
        </w:rPr>
        <w:t xml:space="preserve">, </w:t>
      </w:r>
    </w:p>
    <w:p w14:paraId="4EA85D3C" w14:textId="46F0991A" w:rsidR="0045101A" w:rsidRPr="004039EC" w:rsidRDefault="0045101A" w:rsidP="00982B7A">
      <w:pPr>
        <w:pStyle w:val="Akapitzlist"/>
        <w:widowControl w:val="0"/>
        <w:tabs>
          <w:tab w:val="left" w:pos="284"/>
          <w:tab w:val="left" w:pos="426"/>
        </w:tabs>
        <w:autoSpaceDE w:val="0"/>
        <w:autoSpaceDN w:val="0"/>
        <w:adjustRightInd w:val="0"/>
        <w:spacing w:after="0" w:line="276" w:lineRule="auto"/>
        <w:ind w:left="391"/>
        <w:jc w:val="both"/>
        <w:rPr>
          <w:rFonts w:ascii="Arial" w:hAnsi="Arial" w:cs="Arial"/>
        </w:rPr>
      </w:pPr>
      <w:r w:rsidRPr="004039EC">
        <w:rPr>
          <w:rFonts w:ascii="Arial" w:hAnsi="Arial" w:cs="Arial"/>
        </w:rPr>
        <w:lastRenderedPageBreak/>
        <w:t xml:space="preserve">- Wykonawca przejmuje od Zamawiającego z chwilą przekazania odpadów odpowiedzialność za ich odbiór, transport, </w:t>
      </w:r>
      <w:r w:rsidR="00CD1D85" w:rsidRPr="004039EC">
        <w:rPr>
          <w:rFonts w:ascii="Arial" w:hAnsi="Arial" w:cs="Arial"/>
        </w:rPr>
        <w:t xml:space="preserve">zagospodarowanie, wykorzystanie lub </w:t>
      </w:r>
      <w:r w:rsidR="008F1A90" w:rsidRPr="004039EC">
        <w:rPr>
          <w:rFonts w:ascii="Arial" w:hAnsi="Arial" w:cs="Arial"/>
        </w:rPr>
        <w:t>unieszkodliwienie</w:t>
      </w:r>
      <w:r w:rsidR="00CD1D85" w:rsidRPr="004039EC">
        <w:rPr>
          <w:rFonts w:ascii="Arial" w:hAnsi="Arial" w:cs="Arial"/>
        </w:rPr>
        <w:t>.</w:t>
      </w:r>
      <w:r w:rsidRPr="004039EC">
        <w:rPr>
          <w:rFonts w:ascii="Arial" w:hAnsi="Arial" w:cs="Arial"/>
        </w:rPr>
        <w:t xml:space="preserve"> </w:t>
      </w:r>
    </w:p>
    <w:p w14:paraId="6B233DEF" w14:textId="77777777" w:rsidR="00D035BF" w:rsidRPr="004039EC" w:rsidRDefault="00D035BF" w:rsidP="00982B7A">
      <w:pPr>
        <w:pStyle w:val="Akapitzlist"/>
        <w:widowControl w:val="0"/>
        <w:tabs>
          <w:tab w:val="left" w:pos="284"/>
          <w:tab w:val="left" w:pos="426"/>
        </w:tabs>
        <w:autoSpaceDE w:val="0"/>
        <w:autoSpaceDN w:val="0"/>
        <w:adjustRightInd w:val="0"/>
        <w:spacing w:after="0" w:line="276" w:lineRule="auto"/>
        <w:ind w:left="391"/>
        <w:jc w:val="both"/>
        <w:rPr>
          <w:rFonts w:ascii="Arial" w:eastAsia="Times New Roman" w:hAnsi="Arial" w:cs="Arial"/>
          <w:lang w:eastAsia="pl-PL"/>
        </w:rPr>
      </w:pPr>
    </w:p>
    <w:p w14:paraId="1F069347" w14:textId="77777777" w:rsidR="00133538" w:rsidRPr="004039EC" w:rsidRDefault="00133538" w:rsidP="00D36F4C">
      <w:pPr>
        <w:pStyle w:val="Akapitzlist"/>
        <w:widowControl w:val="0"/>
        <w:numPr>
          <w:ilvl w:val="1"/>
          <w:numId w:val="9"/>
        </w:numPr>
        <w:tabs>
          <w:tab w:val="left" w:pos="284"/>
          <w:tab w:val="left" w:pos="426"/>
        </w:tabs>
        <w:autoSpaceDE w:val="0"/>
        <w:autoSpaceDN w:val="0"/>
        <w:adjustRightInd w:val="0"/>
        <w:spacing w:after="0" w:line="276" w:lineRule="auto"/>
        <w:ind w:left="284" w:hanging="284"/>
        <w:jc w:val="both"/>
        <w:rPr>
          <w:rFonts w:ascii="Arial" w:hAnsi="Arial" w:cs="Arial"/>
        </w:rPr>
      </w:pPr>
      <w:r w:rsidRPr="004039EC">
        <w:rPr>
          <w:rFonts w:ascii="Arial" w:hAnsi="Arial" w:cs="Arial"/>
          <w:bCs/>
          <w:spacing w:val="-1"/>
        </w:rPr>
        <w:t>Z</w:t>
      </w:r>
      <w:r w:rsidRPr="004039EC">
        <w:rPr>
          <w:rFonts w:ascii="Arial" w:hAnsi="Arial" w:cs="Arial"/>
        </w:rPr>
        <w:t>amawiający dopuszcza złożenie oferty częściowej:</w:t>
      </w:r>
    </w:p>
    <w:p w14:paraId="5A4CD7AB" w14:textId="24E648B4" w:rsidR="00133538" w:rsidRPr="004039EC" w:rsidRDefault="00133538" w:rsidP="00F11B9B">
      <w:pPr>
        <w:pStyle w:val="NormalnyWeb"/>
        <w:numPr>
          <w:ilvl w:val="0"/>
          <w:numId w:val="43"/>
        </w:numPr>
        <w:spacing w:before="0" w:beforeAutospacing="0" w:after="0" w:afterAutospacing="0"/>
        <w:rPr>
          <w:rFonts w:ascii="Arial" w:hAnsi="Arial" w:cs="Arial"/>
          <w:sz w:val="22"/>
          <w:szCs w:val="22"/>
        </w:rPr>
      </w:pPr>
      <w:r w:rsidRPr="004039EC">
        <w:rPr>
          <w:rFonts w:ascii="Arial" w:hAnsi="Arial" w:cs="Arial"/>
          <w:sz w:val="22"/>
          <w:szCs w:val="22"/>
        </w:rPr>
        <w:t>Część 1: wywóz i zagospodarowanie piasku wytrącan</w:t>
      </w:r>
      <w:r w:rsidR="00F0325B">
        <w:rPr>
          <w:rFonts w:ascii="Arial" w:hAnsi="Arial" w:cs="Arial"/>
          <w:sz w:val="22"/>
          <w:szCs w:val="22"/>
        </w:rPr>
        <w:t>ego</w:t>
      </w:r>
      <w:r w:rsidRPr="004039EC">
        <w:rPr>
          <w:rFonts w:ascii="Arial" w:hAnsi="Arial" w:cs="Arial"/>
          <w:sz w:val="22"/>
          <w:szCs w:val="22"/>
        </w:rPr>
        <w:t xml:space="preserve"> w komorze połączeniowej,</w:t>
      </w:r>
    </w:p>
    <w:p w14:paraId="50FAA2E5" w14:textId="1174CA8C" w:rsidR="00133538" w:rsidRPr="004039EC" w:rsidRDefault="00133538" w:rsidP="00F11B9B">
      <w:pPr>
        <w:pStyle w:val="NormalnyWeb"/>
        <w:numPr>
          <w:ilvl w:val="0"/>
          <w:numId w:val="43"/>
        </w:numPr>
        <w:spacing w:before="0" w:beforeAutospacing="0" w:after="0" w:afterAutospacing="0"/>
        <w:rPr>
          <w:rFonts w:ascii="Arial" w:hAnsi="Arial" w:cs="Arial"/>
          <w:sz w:val="22"/>
          <w:szCs w:val="22"/>
        </w:rPr>
      </w:pPr>
      <w:r w:rsidRPr="004039EC">
        <w:rPr>
          <w:rFonts w:ascii="Arial" w:hAnsi="Arial" w:cs="Arial"/>
          <w:sz w:val="22"/>
          <w:szCs w:val="22"/>
        </w:rPr>
        <w:t>Część 2: wywóz i zagospodarowani</w:t>
      </w:r>
      <w:r w:rsidR="00F0325B">
        <w:rPr>
          <w:rFonts w:ascii="Arial" w:hAnsi="Arial" w:cs="Arial"/>
          <w:sz w:val="22"/>
          <w:szCs w:val="22"/>
        </w:rPr>
        <w:t>e</w:t>
      </w:r>
      <w:r w:rsidRPr="004039EC">
        <w:rPr>
          <w:rFonts w:ascii="Arial" w:hAnsi="Arial" w:cs="Arial"/>
          <w:sz w:val="22"/>
          <w:szCs w:val="22"/>
        </w:rPr>
        <w:t xml:space="preserve"> ustabilizowanych komunalnych osadów ściekowych pochodzących z osadników wstępnych.  </w:t>
      </w:r>
    </w:p>
    <w:p w14:paraId="55589BFB" w14:textId="4E7299F5" w:rsidR="006E536E" w:rsidRPr="004039EC" w:rsidRDefault="006E536E" w:rsidP="00D36F4C">
      <w:pPr>
        <w:widowControl w:val="0"/>
        <w:numPr>
          <w:ilvl w:val="1"/>
          <w:numId w:val="9"/>
        </w:numPr>
        <w:tabs>
          <w:tab w:val="left" w:pos="426"/>
        </w:tabs>
        <w:autoSpaceDE w:val="0"/>
        <w:autoSpaceDN w:val="0"/>
        <w:adjustRightInd w:val="0"/>
        <w:spacing w:after="0" w:line="276" w:lineRule="auto"/>
        <w:ind w:left="284" w:hanging="284"/>
        <w:contextualSpacing/>
        <w:jc w:val="both"/>
        <w:rPr>
          <w:rFonts w:ascii="Arial" w:eastAsia="Times New Roman" w:hAnsi="Arial" w:cs="Arial"/>
          <w:lang w:eastAsia="pl-PL"/>
        </w:rPr>
      </w:pPr>
      <w:r w:rsidRPr="004039EC">
        <w:rPr>
          <w:rFonts w:ascii="Arial" w:eastAsia="Times New Roman" w:hAnsi="Arial" w:cs="Arial"/>
          <w:lang w:eastAsia="pl-PL"/>
        </w:rPr>
        <w:t>Zamawiający dopuszcza realizację zamówienia przy udziale podwykonawców. W takim przypadku wykonawca zobowiązany jest wypełnić wykaz części powierzonych podwykonawcy – w formularzu ofertowym.</w:t>
      </w:r>
    </w:p>
    <w:p w14:paraId="1D893235" w14:textId="77777777" w:rsidR="00F441A4" w:rsidRPr="004039EC" w:rsidRDefault="00F441A4" w:rsidP="00F441A4">
      <w:pPr>
        <w:widowControl w:val="0"/>
        <w:tabs>
          <w:tab w:val="left" w:pos="426"/>
        </w:tabs>
        <w:autoSpaceDE w:val="0"/>
        <w:autoSpaceDN w:val="0"/>
        <w:adjustRightInd w:val="0"/>
        <w:spacing w:after="0" w:line="276" w:lineRule="auto"/>
        <w:ind w:left="284"/>
        <w:contextualSpacing/>
        <w:jc w:val="both"/>
        <w:rPr>
          <w:rFonts w:ascii="Arial" w:eastAsia="Times New Roman" w:hAnsi="Arial" w:cs="Arial"/>
          <w:lang w:eastAsia="pl-PL"/>
        </w:rPr>
      </w:pPr>
    </w:p>
    <w:p w14:paraId="73703308" w14:textId="07A9868A" w:rsidR="006E536E" w:rsidRPr="004039EC" w:rsidRDefault="006E536E" w:rsidP="00D36F4C">
      <w:pPr>
        <w:pStyle w:val="Akapitzlist"/>
        <w:widowControl w:val="0"/>
        <w:numPr>
          <w:ilvl w:val="0"/>
          <w:numId w:val="9"/>
        </w:numPr>
        <w:tabs>
          <w:tab w:val="num" w:pos="720"/>
        </w:tabs>
        <w:autoSpaceDE w:val="0"/>
        <w:autoSpaceDN w:val="0"/>
        <w:adjustRightInd w:val="0"/>
        <w:spacing w:after="0" w:line="276" w:lineRule="auto"/>
        <w:rPr>
          <w:rFonts w:ascii="Arial" w:eastAsia="Times New Roman" w:hAnsi="Arial" w:cs="Arial"/>
          <w:lang w:eastAsia="pl-PL"/>
        </w:rPr>
      </w:pPr>
      <w:r w:rsidRPr="004039EC">
        <w:rPr>
          <w:rFonts w:ascii="Arial" w:eastAsia="Times New Roman" w:hAnsi="Arial" w:cs="Arial"/>
          <w:lang w:eastAsia="pl-PL"/>
        </w:rPr>
        <w:t>Termin realizacji zamówienia:</w:t>
      </w:r>
      <w:r w:rsidR="004F250B" w:rsidRPr="004039EC">
        <w:rPr>
          <w:rFonts w:ascii="Arial" w:eastAsia="Times New Roman" w:hAnsi="Arial" w:cs="Arial"/>
          <w:lang w:eastAsia="pl-PL"/>
        </w:rPr>
        <w:t xml:space="preserve"> </w:t>
      </w:r>
      <w:r w:rsidR="004F250B" w:rsidRPr="004039EC">
        <w:rPr>
          <w:rFonts w:ascii="Arial" w:eastAsia="Times New Roman" w:hAnsi="Arial" w:cs="Arial"/>
          <w:b/>
          <w:bCs/>
          <w:lang w:eastAsia="pl-PL"/>
        </w:rPr>
        <w:t xml:space="preserve">od </w:t>
      </w:r>
      <w:r w:rsidR="000B43A6" w:rsidRPr="004039EC">
        <w:rPr>
          <w:rFonts w:ascii="Arial" w:eastAsia="Times New Roman" w:hAnsi="Arial" w:cs="Arial"/>
          <w:b/>
          <w:bCs/>
          <w:lang w:eastAsia="pl-PL"/>
        </w:rPr>
        <w:t>dnia podpisania umowy</w:t>
      </w:r>
      <w:r w:rsidR="004F250B" w:rsidRPr="004039EC">
        <w:rPr>
          <w:rFonts w:ascii="Arial" w:eastAsia="Times New Roman" w:hAnsi="Arial" w:cs="Arial"/>
          <w:lang w:eastAsia="pl-PL"/>
        </w:rPr>
        <w:t xml:space="preserve"> </w:t>
      </w:r>
      <w:r w:rsidRPr="004039EC">
        <w:rPr>
          <w:rFonts w:ascii="Arial" w:eastAsia="Times New Roman" w:hAnsi="Arial" w:cs="Arial"/>
          <w:b/>
          <w:bCs/>
          <w:lang w:eastAsia="pl-PL"/>
        </w:rPr>
        <w:t>do 3</w:t>
      </w:r>
      <w:r w:rsidR="004F250B" w:rsidRPr="004039EC">
        <w:rPr>
          <w:rFonts w:ascii="Arial" w:eastAsia="Times New Roman" w:hAnsi="Arial" w:cs="Arial"/>
          <w:b/>
          <w:bCs/>
          <w:lang w:eastAsia="pl-PL"/>
        </w:rPr>
        <w:t>1</w:t>
      </w:r>
      <w:r w:rsidRPr="004039EC">
        <w:rPr>
          <w:rFonts w:ascii="Arial" w:eastAsia="Times New Roman" w:hAnsi="Arial" w:cs="Arial"/>
          <w:b/>
          <w:bCs/>
          <w:lang w:eastAsia="pl-PL"/>
        </w:rPr>
        <w:t>.1</w:t>
      </w:r>
      <w:r w:rsidR="004F250B" w:rsidRPr="004039EC">
        <w:rPr>
          <w:rFonts w:ascii="Arial" w:eastAsia="Times New Roman" w:hAnsi="Arial" w:cs="Arial"/>
          <w:b/>
          <w:bCs/>
          <w:lang w:eastAsia="pl-PL"/>
        </w:rPr>
        <w:t>2</w:t>
      </w:r>
      <w:r w:rsidRPr="004039EC">
        <w:rPr>
          <w:rFonts w:ascii="Arial" w:eastAsia="Times New Roman" w:hAnsi="Arial" w:cs="Arial"/>
          <w:b/>
          <w:bCs/>
          <w:lang w:eastAsia="pl-PL"/>
        </w:rPr>
        <w:t>.202</w:t>
      </w:r>
      <w:r w:rsidR="004F250B" w:rsidRPr="004039EC">
        <w:rPr>
          <w:rFonts w:ascii="Arial" w:eastAsia="Times New Roman" w:hAnsi="Arial" w:cs="Arial"/>
          <w:b/>
          <w:bCs/>
          <w:lang w:eastAsia="pl-PL"/>
        </w:rPr>
        <w:t>1</w:t>
      </w:r>
      <w:r w:rsidRPr="004039EC">
        <w:rPr>
          <w:rFonts w:ascii="Arial" w:eastAsia="Times New Roman" w:hAnsi="Arial" w:cs="Arial"/>
          <w:b/>
          <w:bCs/>
          <w:lang w:eastAsia="pl-PL"/>
        </w:rPr>
        <w:t xml:space="preserve"> r.</w:t>
      </w:r>
    </w:p>
    <w:p w14:paraId="0D9B011D" w14:textId="77777777" w:rsidR="00F441A4" w:rsidRPr="004039EC" w:rsidRDefault="00F441A4" w:rsidP="00F441A4">
      <w:pPr>
        <w:pStyle w:val="Akapitzlist"/>
        <w:widowControl w:val="0"/>
        <w:autoSpaceDE w:val="0"/>
        <w:autoSpaceDN w:val="0"/>
        <w:adjustRightInd w:val="0"/>
        <w:spacing w:after="0" w:line="276" w:lineRule="auto"/>
        <w:ind w:left="390"/>
        <w:rPr>
          <w:rFonts w:ascii="Arial" w:eastAsia="Times New Roman" w:hAnsi="Arial" w:cs="Arial"/>
          <w:lang w:eastAsia="pl-PL"/>
        </w:rPr>
      </w:pPr>
    </w:p>
    <w:p w14:paraId="3262A0DC" w14:textId="77777777" w:rsidR="006E536E" w:rsidRPr="004039EC" w:rsidRDefault="006E536E" w:rsidP="00D36F4C">
      <w:pPr>
        <w:widowControl w:val="0"/>
        <w:numPr>
          <w:ilvl w:val="0"/>
          <w:numId w:val="9"/>
        </w:numPr>
        <w:tabs>
          <w:tab w:val="num" w:pos="720"/>
        </w:tabs>
        <w:autoSpaceDE w:val="0"/>
        <w:autoSpaceDN w:val="0"/>
        <w:adjustRightInd w:val="0"/>
        <w:spacing w:after="0" w:line="276" w:lineRule="auto"/>
        <w:rPr>
          <w:rFonts w:ascii="Arial" w:eastAsia="Times New Roman" w:hAnsi="Arial" w:cs="Arial"/>
          <w:lang w:eastAsia="pl-PL"/>
        </w:rPr>
      </w:pPr>
      <w:r w:rsidRPr="004039EC">
        <w:rPr>
          <w:rFonts w:ascii="Arial" w:eastAsia="Times New Roman" w:hAnsi="Arial" w:cs="Arial"/>
          <w:lang w:eastAsia="pl-PL"/>
        </w:rPr>
        <w:t>Warunki udziału w postępowaniu:</w:t>
      </w:r>
    </w:p>
    <w:p w14:paraId="0CC1E194" w14:textId="2775BF34" w:rsidR="006E536E" w:rsidRPr="004039EC" w:rsidRDefault="006E536E" w:rsidP="00D36F4C">
      <w:pPr>
        <w:pStyle w:val="Akapitzlist"/>
        <w:numPr>
          <w:ilvl w:val="1"/>
          <w:numId w:val="9"/>
        </w:numPr>
        <w:spacing w:after="0" w:line="276" w:lineRule="auto"/>
        <w:ind w:left="426" w:hanging="436"/>
        <w:rPr>
          <w:rFonts w:ascii="Arial" w:eastAsia="Times New Roman" w:hAnsi="Arial" w:cs="Arial"/>
          <w:lang w:eastAsia="pl-PL"/>
        </w:rPr>
      </w:pPr>
      <w:r w:rsidRPr="004039EC">
        <w:rPr>
          <w:rFonts w:ascii="Arial" w:eastAsia="Times New Roman" w:hAnsi="Arial" w:cs="Arial"/>
          <w:lang w:eastAsia="pl-PL"/>
        </w:rPr>
        <w:t>W zapytaniu mogą brać udział oferenci, którzy</w:t>
      </w:r>
      <w:r w:rsidR="00D36F4C" w:rsidRPr="004039EC">
        <w:rPr>
          <w:rFonts w:ascii="Arial" w:eastAsia="Times New Roman" w:hAnsi="Arial" w:cs="Arial"/>
          <w:lang w:eastAsia="pl-PL"/>
        </w:rPr>
        <w:t xml:space="preserve"> </w:t>
      </w:r>
      <w:r w:rsidR="00D36F4C" w:rsidRPr="004039EC">
        <w:rPr>
          <w:rFonts w:ascii="Arial" w:hAnsi="Arial" w:cs="Arial"/>
        </w:rPr>
        <w:t>spełniają warunki dotyczące:</w:t>
      </w:r>
    </w:p>
    <w:p w14:paraId="2C284E03" w14:textId="17E19F1C" w:rsidR="00D36F4C" w:rsidRPr="004039EC" w:rsidRDefault="00D36F4C" w:rsidP="00D36F4C">
      <w:pPr>
        <w:pStyle w:val="Akapitzlist"/>
        <w:numPr>
          <w:ilvl w:val="2"/>
          <w:numId w:val="1"/>
        </w:numPr>
        <w:spacing w:after="0" w:line="276" w:lineRule="auto"/>
        <w:ind w:left="709"/>
        <w:rPr>
          <w:rFonts w:ascii="Arial" w:hAnsi="Arial" w:cs="Arial"/>
        </w:rPr>
      </w:pPr>
      <w:bookmarkStart w:id="4" w:name="_Hlk64013300"/>
      <w:r w:rsidRPr="004039EC">
        <w:rPr>
          <w:rFonts w:ascii="Arial" w:hAnsi="Arial" w:cs="Arial"/>
        </w:rPr>
        <w:t>Kompetencji lub uprawnień do prowadzenia określonej działalności zawodowej, o ile  wynika to z odrębnych przepisów.</w:t>
      </w:r>
    </w:p>
    <w:bookmarkEnd w:id="4"/>
    <w:p w14:paraId="42DB9959" w14:textId="2D188525" w:rsidR="00D36F4C" w:rsidRPr="004039EC" w:rsidRDefault="00D36F4C" w:rsidP="00D36F4C">
      <w:pPr>
        <w:pStyle w:val="Akapitzlist"/>
        <w:spacing w:after="0" w:line="276" w:lineRule="auto"/>
        <w:ind w:left="426" w:firstLine="282"/>
        <w:rPr>
          <w:rFonts w:ascii="Arial" w:eastAsia="Times New Roman" w:hAnsi="Arial" w:cs="Arial"/>
          <w:lang w:eastAsia="pl-PL"/>
        </w:rPr>
      </w:pPr>
      <w:r w:rsidRPr="004039EC">
        <w:rPr>
          <w:rFonts w:ascii="Arial" w:hAnsi="Arial" w:cs="Arial"/>
        </w:rPr>
        <w:t xml:space="preserve">W celu wykazania spełniania warunku </w:t>
      </w:r>
      <w:r w:rsidRPr="004039EC">
        <w:rPr>
          <w:rFonts w:ascii="Arial" w:hAnsi="Arial" w:cs="Arial"/>
          <w:bCs/>
          <w:iCs/>
        </w:rPr>
        <w:t>Wykonawca winien</w:t>
      </w:r>
      <w:r w:rsidRPr="004039EC">
        <w:rPr>
          <w:rFonts w:ascii="Arial" w:hAnsi="Arial" w:cs="Arial"/>
        </w:rPr>
        <w:t xml:space="preserve"> przedstawić:</w:t>
      </w:r>
    </w:p>
    <w:p w14:paraId="4ABAD127" w14:textId="57F4DCEE" w:rsidR="00D36F4C" w:rsidRPr="004039EC" w:rsidRDefault="00D36F4C" w:rsidP="00F11B9B">
      <w:pPr>
        <w:pStyle w:val="Normalny1"/>
        <w:numPr>
          <w:ilvl w:val="0"/>
          <w:numId w:val="44"/>
        </w:numPr>
        <w:shd w:val="clear" w:color="auto" w:fill="FFFFFF"/>
        <w:tabs>
          <w:tab w:val="clear" w:pos="0"/>
          <w:tab w:val="num" w:pos="-421"/>
          <w:tab w:val="left" w:pos="259"/>
          <w:tab w:val="left" w:leader="dot" w:pos="8837"/>
        </w:tabs>
        <w:spacing w:line="276" w:lineRule="auto"/>
        <w:ind w:left="644"/>
        <w:jc w:val="both"/>
        <w:rPr>
          <w:rFonts w:ascii="Arial" w:hAnsi="Arial" w:cs="Arial"/>
          <w:color w:val="auto"/>
          <w:sz w:val="22"/>
          <w:szCs w:val="22"/>
        </w:rPr>
      </w:pPr>
      <w:r w:rsidRPr="004039EC">
        <w:rPr>
          <w:rFonts w:ascii="Arial" w:hAnsi="Arial" w:cs="Arial"/>
          <w:color w:val="auto"/>
          <w:sz w:val="22"/>
          <w:szCs w:val="22"/>
        </w:rPr>
        <w:t>aktualny wpis do rejestru działalności regulowanej,</w:t>
      </w:r>
    </w:p>
    <w:p w14:paraId="65B52581" w14:textId="1C0A1B02" w:rsidR="00253B4F" w:rsidRPr="004039EC" w:rsidRDefault="00253B4F" w:rsidP="00F11B9B">
      <w:pPr>
        <w:pStyle w:val="Normalny1"/>
        <w:numPr>
          <w:ilvl w:val="0"/>
          <w:numId w:val="44"/>
        </w:numPr>
        <w:shd w:val="clear" w:color="auto" w:fill="FFFFFF"/>
        <w:tabs>
          <w:tab w:val="clear" w:pos="0"/>
          <w:tab w:val="num" w:pos="-421"/>
          <w:tab w:val="left" w:pos="259"/>
          <w:tab w:val="left" w:leader="dot" w:pos="8837"/>
        </w:tabs>
        <w:spacing w:line="276" w:lineRule="auto"/>
        <w:ind w:left="644"/>
        <w:jc w:val="both"/>
        <w:rPr>
          <w:rFonts w:ascii="Arial" w:hAnsi="Arial" w:cs="Arial"/>
          <w:color w:val="auto"/>
          <w:sz w:val="22"/>
          <w:szCs w:val="22"/>
        </w:rPr>
      </w:pPr>
      <w:r w:rsidRPr="004039EC">
        <w:rPr>
          <w:rFonts w:ascii="Arial" w:hAnsi="Arial" w:cs="Arial"/>
          <w:color w:val="auto"/>
          <w:sz w:val="22"/>
          <w:szCs w:val="22"/>
        </w:rPr>
        <w:t>d</w:t>
      </w:r>
      <w:r w:rsidR="007D5951" w:rsidRPr="004039EC">
        <w:rPr>
          <w:rFonts w:ascii="Arial" w:hAnsi="Arial" w:cs="Arial"/>
          <w:color w:val="auto"/>
          <w:sz w:val="22"/>
          <w:szCs w:val="22"/>
        </w:rPr>
        <w:t xml:space="preserve">okument zezwalający na prowadzenie działalności w zakresie odbioru, transportu </w:t>
      </w:r>
      <w:r w:rsidR="00E5367C" w:rsidRPr="004039EC">
        <w:rPr>
          <w:rFonts w:ascii="Arial" w:hAnsi="Arial" w:cs="Arial"/>
          <w:color w:val="auto"/>
          <w:sz w:val="22"/>
          <w:szCs w:val="22"/>
        </w:rPr>
        <w:br/>
      </w:r>
      <w:r w:rsidR="007D5951" w:rsidRPr="004039EC">
        <w:rPr>
          <w:rFonts w:ascii="Arial" w:hAnsi="Arial" w:cs="Arial"/>
          <w:color w:val="auto"/>
          <w:sz w:val="22"/>
          <w:szCs w:val="22"/>
        </w:rPr>
        <w:t>i zagospodarowania odpadó</w:t>
      </w:r>
      <w:r w:rsidR="00A914DB" w:rsidRPr="004039EC">
        <w:rPr>
          <w:rFonts w:ascii="Arial" w:hAnsi="Arial" w:cs="Arial"/>
          <w:color w:val="auto"/>
          <w:sz w:val="22"/>
          <w:szCs w:val="22"/>
        </w:rPr>
        <w:t>w, o których mowa w art. 28 ustawy z dnia 27 kwietnia 2001 roku o odpadach (Dz. U. z 2010 r. Nr 185 poz. 1243) lub dokument równoważny</w:t>
      </w:r>
      <w:r w:rsidR="00133538" w:rsidRPr="004039EC">
        <w:rPr>
          <w:rFonts w:ascii="Arial" w:hAnsi="Arial" w:cs="Arial"/>
          <w:color w:val="auto"/>
          <w:sz w:val="22"/>
          <w:szCs w:val="22"/>
        </w:rPr>
        <w:t xml:space="preserve"> </w:t>
      </w:r>
      <w:r w:rsidR="00A914DB" w:rsidRPr="004039EC">
        <w:rPr>
          <w:rFonts w:ascii="Arial" w:hAnsi="Arial" w:cs="Arial"/>
          <w:color w:val="auto"/>
          <w:sz w:val="22"/>
          <w:szCs w:val="22"/>
        </w:rPr>
        <w:t>potwierdzający, że wykonawca posiada zezwolenie w zakresie transportu odpadów</w:t>
      </w:r>
      <w:r w:rsidRPr="004039EC">
        <w:rPr>
          <w:rFonts w:ascii="Arial" w:hAnsi="Arial" w:cs="Arial"/>
          <w:color w:val="auto"/>
          <w:sz w:val="22"/>
          <w:szCs w:val="22"/>
        </w:rPr>
        <w:t xml:space="preserve">, </w:t>
      </w:r>
    </w:p>
    <w:p w14:paraId="094A27BE" w14:textId="36795C32" w:rsidR="00D36F4C" w:rsidRPr="004039EC" w:rsidRDefault="00D36F4C" w:rsidP="00D36F4C">
      <w:pPr>
        <w:pStyle w:val="Normalny1"/>
        <w:numPr>
          <w:ilvl w:val="2"/>
          <w:numId w:val="1"/>
        </w:numPr>
        <w:shd w:val="clear" w:color="auto" w:fill="FFFFFF"/>
        <w:tabs>
          <w:tab w:val="left" w:pos="259"/>
          <w:tab w:val="left" w:leader="dot" w:pos="8837"/>
        </w:tabs>
        <w:spacing w:line="276" w:lineRule="auto"/>
        <w:ind w:left="709"/>
        <w:jc w:val="both"/>
        <w:rPr>
          <w:rFonts w:ascii="Arial" w:hAnsi="Arial" w:cs="Arial"/>
          <w:color w:val="auto"/>
          <w:sz w:val="22"/>
          <w:szCs w:val="22"/>
        </w:rPr>
      </w:pPr>
      <w:r w:rsidRPr="004039EC">
        <w:rPr>
          <w:rFonts w:ascii="Arial" w:hAnsi="Arial" w:cs="Arial"/>
          <w:color w:val="auto"/>
          <w:sz w:val="22"/>
          <w:szCs w:val="22"/>
        </w:rPr>
        <w:t>Potencjału technicznego:</w:t>
      </w:r>
    </w:p>
    <w:p w14:paraId="3BFB1EE7" w14:textId="03CD6591" w:rsidR="00D36F4C" w:rsidRPr="004039EC" w:rsidRDefault="00D36F4C" w:rsidP="00D36F4C">
      <w:pPr>
        <w:pStyle w:val="Akapitzlist"/>
        <w:suppressAutoHyphens/>
        <w:spacing w:after="0"/>
        <w:ind w:left="567"/>
        <w:jc w:val="both"/>
        <w:rPr>
          <w:rFonts w:ascii="Arial" w:hAnsi="Arial" w:cs="Arial"/>
          <w:bCs/>
          <w:iCs/>
        </w:rPr>
      </w:pPr>
      <w:r w:rsidRPr="004039EC">
        <w:rPr>
          <w:rFonts w:ascii="Arial" w:hAnsi="Arial" w:cs="Arial"/>
        </w:rPr>
        <w:t xml:space="preserve">W celu wykazania spełniania warunku </w:t>
      </w:r>
      <w:r w:rsidRPr="004039EC">
        <w:rPr>
          <w:rFonts w:ascii="Arial" w:hAnsi="Arial" w:cs="Arial"/>
          <w:bCs/>
          <w:iCs/>
        </w:rPr>
        <w:t>Wykonawca winien wykazać, że:</w:t>
      </w:r>
    </w:p>
    <w:p w14:paraId="2FB722E4" w14:textId="54C751AA" w:rsidR="00253B4F" w:rsidRPr="004039EC" w:rsidRDefault="00D36F4C" w:rsidP="00F11B9B">
      <w:pPr>
        <w:pStyle w:val="Normalny1"/>
        <w:numPr>
          <w:ilvl w:val="0"/>
          <w:numId w:val="44"/>
        </w:numPr>
        <w:shd w:val="clear" w:color="auto" w:fill="FFFFFF"/>
        <w:tabs>
          <w:tab w:val="clear" w:pos="0"/>
          <w:tab w:val="num" w:pos="-421"/>
          <w:tab w:val="left" w:pos="259"/>
          <w:tab w:val="left" w:leader="dot" w:pos="8837"/>
        </w:tabs>
        <w:spacing w:line="276" w:lineRule="auto"/>
        <w:ind w:left="644"/>
        <w:jc w:val="both"/>
        <w:rPr>
          <w:rFonts w:ascii="Arial" w:hAnsi="Arial" w:cs="Arial"/>
          <w:color w:val="auto"/>
          <w:sz w:val="22"/>
          <w:szCs w:val="22"/>
        </w:rPr>
      </w:pPr>
      <w:r w:rsidRPr="004039EC">
        <w:rPr>
          <w:rFonts w:ascii="Arial" w:hAnsi="Arial" w:cs="Arial"/>
          <w:color w:val="auto"/>
          <w:sz w:val="22"/>
          <w:szCs w:val="22"/>
        </w:rPr>
        <w:t xml:space="preserve">posiada </w:t>
      </w:r>
      <w:r w:rsidR="00253B4F" w:rsidRPr="004039EC">
        <w:rPr>
          <w:rFonts w:ascii="Arial" w:hAnsi="Arial" w:cs="Arial"/>
          <w:color w:val="auto"/>
          <w:sz w:val="22"/>
          <w:szCs w:val="22"/>
        </w:rPr>
        <w:t>odpowiedni sprzęt na wykonanie usługi przyjęcia odpadów lub</w:t>
      </w:r>
      <w:r w:rsidR="006F514A" w:rsidRPr="004039EC">
        <w:rPr>
          <w:rFonts w:ascii="Arial" w:hAnsi="Arial" w:cs="Arial"/>
          <w:color w:val="auto"/>
          <w:sz w:val="22"/>
          <w:szCs w:val="22"/>
        </w:rPr>
        <w:t xml:space="preserve"> ich</w:t>
      </w:r>
      <w:r w:rsidR="00253B4F" w:rsidRPr="004039EC">
        <w:rPr>
          <w:rFonts w:ascii="Arial" w:hAnsi="Arial" w:cs="Arial"/>
          <w:color w:val="auto"/>
          <w:sz w:val="22"/>
          <w:szCs w:val="22"/>
        </w:rPr>
        <w:t xml:space="preserve"> unieszkodliwienia</w:t>
      </w:r>
      <w:r w:rsidRPr="004039EC">
        <w:rPr>
          <w:rFonts w:ascii="Arial" w:hAnsi="Arial" w:cs="Arial"/>
          <w:color w:val="auto"/>
          <w:sz w:val="22"/>
          <w:szCs w:val="22"/>
        </w:rPr>
        <w:t xml:space="preserve"> tj</w:t>
      </w:r>
      <w:r w:rsidR="006F514A" w:rsidRPr="004039EC">
        <w:rPr>
          <w:rFonts w:ascii="Arial" w:hAnsi="Arial" w:cs="Arial"/>
          <w:color w:val="auto"/>
          <w:sz w:val="22"/>
          <w:szCs w:val="22"/>
        </w:rPr>
        <w:t>:</w:t>
      </w:r>
    </w:p>
    <w:p w14:paraId="7C0A575A" w14:textId="4D714D7B" w:rsidR="006F514A" w:rsidRPr="004039EC" w:rsidRDefault="006F514A" w:rsidP="00D36F4C">
      <w:pPr>
        <w:pStyle w:val="Normalny1"/>
        <w:shd w:val="clear" w:color="auto" w:fill="FFFFFF"/>
        <w:tabs>
          <w:tab w:val="left" w:pos="259"/>
          <w:tab w:val="left" w:leader="dot" w:pos="8837"/>
        </w:tabs>
        <w:spacing w:line="276" w:lineRule="auto"/>
        <w:ind w:left="644"/>
        <w:jc w:val="both"/>
        <w:rPr>
          <w:rFonts w:ascii="Arial" w:hAnsi="Arial" w:cs="Arial"/>
          <w:color w:val="auto"/>
          <w:sz w:val="22"/>
          <w:szCs w:val="22"/>
        </w:rPr>
      </w:pPr>
      <w:r w:rsidRPr="004039EC">
        <w:rPr>
          <w:rFonts w:ascii="Arial" w:hAnsi="Arial" w:cs="Arial"/>
          <w:color w:val="auto"/>
          <w:sz w:val="22"/>
          <w:szCs w:val="22"/>
        </w:rPr>
        <w:t>beczk</w:t>
      </w:r>
      <w:r w:rsidR="00D36F4C" w:rsidRPr="004039EC">
        <w:rPr>
          <w:rFonts w:ascii="Arial" w:hAnsi="Arial" w:cs="Arial"/>
          <w:color w:val="auto"/>
          <w:sz w:val="22"/>
          <w:szCs w:val="22"/>
        </w:rPr>
        <w:t>ę</w:t>
      </w:r>
      <w:r w:rsidRPr="004039EC">
        <w:rPr>
          <w:rFonts w:ascii="Arial" w:hAnsi="Arial" w:cs="Arial"/>
          <w:color w:val="auto"/>
          <w:sz w:val="22"/>
          <w:szCs w:val="22"/>
        </w:rPr>
        <w:t xml:space="preserve"> o pojemności 10 m3 do odbioru osadu</w:t>
      </w:r>
    </w:p>
    <w:p w14:paraId="45ACF911" w14:textId="22D91774" w:rsidR="00E5367C" w:rsidRPr="004039EC" w:rsidRDefault="006F514A" w:rsidP="00D36F4C">
      <w:pPr>
        <w:pStyle w:val="Normalny1"/>
        <w:shd w:val="clear" w:color="auto" w:fill="FFFFFF"/>
        <w:tabs>
          <w:tab w:val="left" w:pos="259"/>
          <w:tab w:val="left" w:leader="dot" w:pos="8837"/>
        </w:tabs>
        <w:spacing w:line="276" w:lineRule="auto"/>
        <w:ind w:left="644"/>
        <w:jc w:val="both"/>
        <w:rPr>
          <w:rFonts w:ascii="Arial" w:hAnsi="Arial" w:cs="Arial"/>
          <w:color w:val="auto"/>
          <w:sz w:val="22"/>
          <w:szCs w:val="22"/>
        </w:rPr>
      </w:pPr>
      <w:r w:rsidRPr="004039EC">
        <w:rPr>
          <w:rFonts w:ascii="Arial" w:hAnsi="Arial" w:cs="Arial"/>
          <w:color w:val="auto"/>
          <w:sz w:val="22"/>
          <w:szCs w:val="22"/>
        </w:rPr>
        <w:t>pojazd  do załadunku i transportu piasku</w:t>
      </w:r>
    </w:p>
    <w:p w14:paraId="3E0FAAC1" w14:textId="7A168540" w:rsidR="00D36F4C" w:rsidRPr="004039EC" w:rsidRDefault="00A914DB" w:rsidP="00D36F4C">
      <w:pPr>
        <w:pStyle w:val="Normalny1"/>
        <w:shd w:val="clear" w:color="auto" w:fill="FFFFFF"/>
        <w:tabs>
          <w:tab w:val="num" w:pos="-421"/>
          <w:tab w:val="left" w:pos="259"/>
          <w:tab w:val="left" w:leader="dot" w:pos="8837"/>
        </w:tabs>
        <w:spacing w:line="276" w:lineRule="auto"/>
        <w:ind w:left="644"/>
        <w:jc w:val="both"/>
        <w:rPr>
          <w:rFonts w:ascii="Arial" w:eastAsia="Times New Roman" w:hAnsi="Arial" w:cs="Arial"/>
          <w:color w:val="0070C0"/>
          <w:sz w:val="22"/>
          <w:szCs w:val="22"/>
          <w:lang w:eastAsia="pl-PL"/>
        </w:rPr>
      </w:pPr>
      <w:r w:rsidRPr="004039EC">
        <w:rPr>
          <w:rFonts w:ascii="Arial" w:hAnsi="Arial" w:cs="Arial"/>
          <w:color w:val="FF0000"/>
          <w:sz w:val="22"/>
          <w:szCs w:val="22"/>
        </w:rPr>
        <w:t xml:space="preserve"> </w:t>
      </w:r>
    </w:p>
    <w:p w14:paraId="0DFB7115" w14:textId="195A414D" w:rsidR="006E536E" w:rsidRPr="004039EC" w:rsidRDefault="006E536E" w:rsidP="009850E4">
      <w:pPr>
        <w:widowControl w:val="0"/>
        <w:numPr>
          <w:ilvl w:val="0"/>
          <w:numId w:val="9"/>
        </w:numPr>
        <w:tabs>
          <w:tab w:val="num" w:pos="720"/>
        </w:tabs>
        <w:autoSpaceDE w:val="0"/>
        <w:autoSpaceDN w:val="0"/>
        <w:adjustRightInd w:val="0"/>
        <w:spacing w:after="0" w:line="276" w:lineRule="auto"/>
        <w:rPr>
          <w:rFonts w:ascii="Arial" w:eastAsia="Times New Roman" w:hAnsi="Arial" w:cs="Arial"/>
          <w:lang w:eastAsia="pl-PL"/>
        </w:rPr>
      </w:pPr>
      <w:r w:rsidRPr="004039EC">
        <w:rPr>
          <w:rFonts w:ascii="Arial" w:eastAsia="Times New Roman" w:hAnsi="Arial" w:cs="Arial"/>
          <w:lang w:eastAsia="pl-PL"/>
        </w:rPr>
        <w:t>Kryterium wyboru oferty:</w:t>
      </w:r>
      <w:r w:rsidR="00ED5CBA" w:rsidRPr="004039EC">
        <w:rPr>
          <w:rFonts w:ascii="Arial" w:eastAsia="Times New Roman" w:hAnsi="Arial" w:cs="Arial"/>
          <w:lang w:eastAsia="pl-PL"/>
        </w:rPr>
        <w:t xml:space="preserve"> p</w:t>
      </w:r>
      <w:r w:rsidRPr="004039EC">
        <w:rPr>
          <w:rFonts w:ascii="Arial" w:eastAsia="Times New Roman" w:hAnsi="Arial" w:cs="Arial"/>
          <w:bCs/>
          <w:lang w:eastAsia="pl-PL"/>
        </w:rPr>
        <w:t>rzy wyborze oferty Zamawiający będzie się kierował kryterium</w:t>
      </w:r>
      <w:r w:rsidR="004F250B" w:rsidRPr="004039EC">
        <w:rPr>
          <w:rFonts w:ascii="Arial" w:eastAsia="Times New Roman" w:hAnsi="Arial" w:cs="Arial"/>
          <w:bCs/>
          <w:lang w:eastAsia="pl-PL"/>
        </w:rPr>
        <w:t xml:space="preserve"> </w:t>
      </w:r>
      <w:r w:rsidRPr="004039EC">
        <w:rPr>
          <w:rFonts w:ascii="Arial" w:eastAsia="Times New Roman" w:hAnsi="Arial" w:cs="Arial"/>
          <w:lang w:eastAsia="pl-PL"/>
        </w:rPr>
        <w:t>Cena –</w:t>
      </w:r>
      <w:r w:rsidR="00ED5CBA" w:rsidRPr="004039EC">
        <w:rPr>
          <w:rFonts w:ascii="Arial" w:eastAsia="Times New Roman" w:hAnsi="Arial" w:cs="Arial"/>
          <w:lang w:eastAsia="pl-PL"/>
        </w:rPr>
        <w:t xml:space="preserve"> </w:t>
      </w:r>
      <w:r w:rsidRPr="004039EC">
        <w:rPr>
          <w:rFonts w:ascii="Arial" w:eastAsia="Times New Roman" w:hAnsi="Arial" w:cs="Arial"/>
          <w:lang w:eastAsia="pl-PL"/>
        </w:rPr>
        <w:t xml:space="preserve">waga </w:t>
      </w:r>
      <w:r w:rsidR="004F250B" w:rsidRPr="004039EC">
        <w:rPr>
          <w:rFonts w:ascii="Arial" w:eastAsia="Times New Roman" w:hAnsi="Arial" w:cs="Arial"/>
          <w:lang w:eastAsia="pl-PL"/>
        </w:rPr>
        <w:t>10</w:t>
      </w:r>
      <w:r w:rsidRPr="004039EC">
        <w:rPr>
          <w:rFonts w:ascii="Arial" w:eastAsia="Times New Roman" w:hAnsi="Arial" w:cs="Arial"/>
          <w:lang w:eastAsia="pl-PL"/>
        </w:rPr>
        <w:t>0%</w:t>
      </w:r>
      <w:r w:rsidR="004F250B" w:rsidRPr="004039EC">
        <w:rPr>
          <w:rFonts w:ascii="Arial" w:eastAsia="Times New Roman" w:hAnsi="Arial" w:cs="Arial"/>
          <w:lang w:eastAsia="pl-PL"/>
        </w:rPr>
        <w:t>.</w:t>
      </w:r>
    </w:p>
    <w:p w14:paraId="7E61CA69" w14:textId="77777777" w:rsidR="006E536E" w:rsidRPr="004039EC" w:rsidRDefault="006E536E" w:rsidP="006E536E">
      <w:pPr>
        <w:tabs>
          <w:tab w:val="left" w:pos="142"/>
        </w:tabs>
        <w:spacing w:after="0" w:line="276" w:lineRule="auto"/>
        <w:jc w:val="both"/>
        <w:rPr>
          <w:rFonts w:ascii="Arial" w:eastAsia="Times New Roman" w:hAnsi="Arial" w:cs="Arial"/>
          <w:lang w:eastAsia="pl-PL"/>
        </w:rPr>
      </w:pPr>
    </w:p>
    <w:p w14:paraId="55FB4C3F" w14:textId="77777777" w:rsidR="006E536E" w:rsidRPr="004039EC" w:rsidRDefault="006E536E" w:rsidP="00ED5CBA">
      <w:pPr>
        <w:widowControl w:val="0"/>
        <w:numPr>
          <w:ilvl w:val="0"/>
          <w:numId w:val="9"/>
        </w:numPr>
        <w:tabs>
          <w:tab w:val="num" w:pos="720"/>
        </w:tabs>
        <w:autoSpaceDE w:val="0"/>
        <w:autoSpaceDN w:val="0"/>
        <w:adjustRightInd w:val="0"/>
        <w:spacing w:after="0" w:line="276" w:lineRule="auto"/>
        <w:rPr>
          <w:rFonts w:ascii="Arial" w:eastAsia="Times New Roman" w:hAnsi="Arial" w:cs="Arial"/>
          <w:lang w:eastAsia="pl-PL"/>
        </w:rPr>
      </w:pPr>
      <w:r w:rsidRPr="004039EC">
        <w:rPr>
          <w:rFonts w:ascii="Arial" w:eastAsia="Times New Roman" w:hAnsi="Arial" w:cs="Arial"/>
          <w:lang w:eastAsia="pl-PL"/>
        </w:rPr>
        <w:t>Miejsce i termin złożenia oferty</w:t>
      </w:r>
    </w:p>
    <w:p w14:paraId="24A8F9D6" w14:textId="75E3327E" w:rsidR="006E536E" w:rsidRPr="004039EC" w:rsidRDefault="006E536E" w:rsidP="006E536E">
      <w:pPr>
        <w:widowControl w:val="0"/>
        <w:autoSpaceDE w:val="0"/>
        <w:autoSpaceDN w:val="0"/>
        <w:adjustRightInd w:val="0"/>
        <w:spacing w:after="0" w:line="276" w:lineRule="auto"/>
        <w:rPr>
          <w:rFonts w:ascii="Arial" w:eastAsia="Times New Roman" w:hAnsi="Arial" w:cs="Arial"/>
          <w:lang w:eastAsia="pl-PL"/>
        </w:rPr>
      </w:pPr>
      <w:r w:rsidRPr="007667A2">
        <w:rPr>
          <w:rFonts w:ascii="Arial" w:eastAsia="Times New Roman" w:hAnsi="Arial" w:cs="Arial"/>
          <w:lang w:eastAsia="pl-PL"/>
        </w:rPr>
        <w:t xml:space="preserve">Oferty należy złożyć do dnia  </w:t>
      </w:r>
      <w:r w:rsidR="001B414A" w:rsidRPr="007667A2">
        <w:rPr>
          <w:rFonts w:ascii="Arial" w:eastAsia="Times New Roman" w:hAnsi="Arial" w:cs="Arial"/>
          <w:b/>
          <w:lang w:eastAsia="pl-PL"/>
        </w:rPr>
        <w:t>12</w:t>
      </w:r>
      <w:r w:rsidRPr="007667A2">
        <w:rPr>
          <w:rFonts w:ascii="Arial" w:eastAsia="Times New Roman" w:hAnsi="Arial" w:cs="Arial"/>
          <w:b/>
          <w:lang w:eastAsia="pl-PL"/>
        </w:rPr>
        <w:t>.</w:t>
      </w:r>
      <w:r w:rsidR="008600DC" w:rsidRPr="007667A2">
        <w:rPr>
          <w:rFonts w:ascii="Arial" w:eastAsia="Times New Roman" w:hAnsi="Arial" w:cs="Arial"/>
          <w:b/>
          <w:lang w:eastAsia="pl-PL"/>
        </w:rPr>
        <w:t>0</w:t>
      </w:r>
      <w:r w:rsidR="001B414A" w:rsidRPr="007667A2">
        <w:rPr>
          <w:rFonts w:ascii="Arial" w:eastAsia="Times New Roman" w:hAnsi="Arial" w:cs="Arial"/>
          <w:b/>
          <w:lang w:eastAsia="pl-PL"/>
        </w:rPr>
        <w:t>3</w:t>
      </w:r>
      <w:r w:rsidRPr="007667A2">
        <w:rPr>
          <w:rFonts w:ascii="Arial" w:eastAsia="Times New Roman" w:hAnsi="Arial" w:cs="Arial"/>
          <w:b/>
          <w:lang w:eastAsia="pl-PL"/>
        </w:rPr>
        <w:t>.202</w:t>
      </w:r>
      <w:r w:rsidR="008600DC" w:rsidRPr="007667A2">
        <w:rPr>
          <w:rFonts w:ascii="Arial" w:eastAsia="Times New Roman" w:hAnsi="Arial" w:cs="Arial"/>
          <w:b/>
          <w:lang w:eastAsia="pl-PL"/>
        </w:rPr>
        <w:t>1</w:t>
      </w:r>
      <w:r w:rsidRPr="007667A2">
        <w:rPr>
          <w:rFonts w:ascii="Arial" w:eastAsia="Times New Roman" w:hAnsi="Arial" w:cs="Arial"/>
          <w:b/>
          <w:lang w:eastAsia="pl-PL"/>
        </w:rPr>
        <w:t xml:space="preserve"> r.</w:t>
      </w:r>
      <w:r w:rsidRPr="007667A2">
        <w:rPr>
          <w:rFonts w:ascii="Arial" w:eastAsia="Times New Roman" w:hAnsi="Arial" w:cs="Arial"/>
          <w:b/>
          <w:bCs/>
          <w:lang w:eastAsia="pl-PL"/>
        </w:rPr>
        <w:t xml:space="preserve"> godz. 1</w:t>
      </w:r>
      <w:r w:rsidR="00ED5CBA" w:rsidRPr="007667A2">
        <w:rPr>
          <w:rFonts w:ascii="Arial" w:eastAsia="Times New Roman" w:hAnsi="Arial" w:cs="Arial"/>
          <w:b/>
          <w:bCs/>
          <w:lang w:eastAsia="pl-PL"/>
        </w:rPr>
        <w:t>2</w:t>
      </w:r>
      <w:r w:rsidRPr="007667A2">
        <w:rPr>
          <w:rFonts w:ascii="Arial" w:eastAsia="Times New Roman" w:hAnsi="Arial" w:cs="Arial"/>
          <w:b/>
          <w:bCs/>
          <w:lang w:eastAsia="pl-PL"/>
        </w:rPr>
        <w:t>:00.</w:t>
      </w:r>
    </w:p>
    <w:p w14:paraId="01853E45" w14:textId="77777777" w:rsidR="006E536E" w:rsidRPr="004039EC" w:rsidRDefault="006E536E" w:rsidP="006E536E">
      <w:pPr>
        <w:widowControl w:val="0"/>
        <w:autoSpaceDE w:val="0"/>
        <w:autoSpaceDN w:val="0"/>
        <w:adjustRightInd w:val="0"/>
        <w:spacing w:after="0" w:line="276" w:lineRule="auto"/>
        <w:rPr>
          <w:rFonts w:ascii="Arial" w:eastAsia="Times New Roman" w:hAnsi="Arial" w:cs="Arial"/>
          <w:lang w:eastAsia="pl-PL"/>
        </w:rPr>
      </w:pPr>
      <w:r w:rsidRPr="004039EC">
        <w:rPr>
          <w:rFonts w:ascii="Arial" w:eastAsia="Times New Roman" w:hAnsi="Arial" w:cs="Arial"/>
          <w:lang w:eastAsia="pl-PL"/>
        </w:rPr>
        <w:t>Dopuszcza się złożenie oferty:</w:t>
      </w:r>
    </w:p>
    <w:p w14:paraId="6FB28108" w14:textId="77777777" w:rsidR="006E536E" w:rsidRPr="004039EC" w:rsidRDefault="006E536E" w:rsidP="006E536E">
      <w:pPr>
        <w:widowControl w:val="0"/>
        <w:numPr>
          <w:ilvl w:val="0"/>
          <w:numId w:val="2"/>
        </w:numPr>
        <w:autoSpaceDE w:val="0"/>
        <w:autoSpaceDN w:val="0"/>
        <w:adjustRightInd w:val="0"/>
        <w:spacing w:after="0" w:line="276" w:lineRule="auto"/>
        <w:rPr>
          <w:rFonts w:ascii="Arial" w:eastAsia="Times New Roman" w:hAnsi="Arial" w:cs="Arial"/>
          <w:lang w:eastAsia="pl-PL"/>
        </w:rPr>
      </w:pPr>
      <w:r w:rsidRPr="004039EC">
        <w:rPr>
          <w:rFonts w:ascii="Arial" w:eastAsia="Times New Roman" w:hAnsi="Arial" w:cs="Arial"/>
          <w:lang w:eastAsia="pl-PL"/>
        </w:rPr>
        <w:t>osobiście w siedzibie Urzędu Gminy Świeszyno, Świeszyno 71,</w:t>
      </w:r>
      <w:r w:rsidRPr="004039EC">
        <w:rPr>
          <w:rFonts w:ascii="Arial" w:eastAsia="Times New Roman" w:hAnsi="Arial" w:cs="Arial"/>
          <w:lang w:eastAsia="pl-PL"/>
        </w:rPr>
        <w:br/>
        <w:t> 76-024 Świeszyno, Biuro Obsługi Interesantów.</w:t>
      </w:r>
    </w:p>
    <w:p w14:paraId="2E0CF0F1" w14:textId="77777777" w:rsidR="006E536E" w:rsidRPr="004039EC" w:rsidRDefault="006E536E" w:rsidP="006E536E">
      <w:pPr>
        <w:widowControl w:val="0"/>
        <w:numPr>
          <w:ilvl w:val="0"/>
          <w:numId w:val="2"/>
        </w:numPr>
        <w:autoSpaceDE w:val="0"/>
        <w:autoSpaceDN w:val="0"/>
        <w:adjustRightInd w:val="0"/>
        <w:spacing w:after="0" w:line="276" w:lineRule="auto"/>
        <w:rPr>
          <w:rFonts w:ascii="Arial" w:eastAsia="Times New Roman" w:hAnsi="Arial" w:cs="Arial"/>
          <w:lang w:eastAsia="pl-PL"/>
        </w:rPr>
      </w:pPr>
      <w:r w:rsidRPr="004039EC">
        <w:rPr>
          <w:rFonts w:ascii="Arial" w:eastAsia="Times New Roman" w:hAnsi="Arial" w:cs="Arial"/>
          <w:lang w:eastAsia="pl-PL"/>
        </w:rPr>
        <w:t>pocztą na adres Urząd Gminy Świeszyno, Świeszyno 71,</w:t>
      </w:r>
      <w:r w:rsidRPr="004039EC">
        <w:rPr>
          <w:rFonts w:ascii="Arial" w:eastAsia="Times New Roman" w:hAnsi="Arial" w:cs="Arial"/>
          <w:lang w:eastAsia="pl-PL"/>
        </w:rPr>
        <w:br/>
        <w:t> 76-024 Świeszyno</w:t>
      </w:r>
    </w:p>
    <w:p w14:paraId="41841542" w14:textId="03E5AF0B" w:rsidR="006E536E" w:rsidRPr="004039EC" w:rsidRDefault="006E536E" w:rsidP="006E536E">
      <w:pPr>
        <w:numPr>
          <w:ilvl w:val="0"/>
          <w:numId w:val="2"/>
        </w:numPr>
        <w:spacing w:after="0" w:line="276" w:lineRule="auto"/>
        <w:rPr>
          <w:rFonts w:ascii="Arial" w:hAnsi="Arial" w:cs="Arial"/>
        </w:rPr>
      </w:pPr>
      <w:r w:rsidRPr="004039EC">
        <w:rPr>
          <w:rFonts w:ascii="Arial" w:hAnsi="Arial" w:cs="Arial"/>
        </w:rPr>
        <w:t xml:space="preserve">pocztą elektroniczną na adres e:mail: </w:t>
      </w:r>
      <w:hyperlink r:id="rId9" w:history="1">
        <w:r w:rsidR="00ED5CBA" w:rsidRPr="004039EC">
          <w:rPr>
            <w:rStyle w:val="Hipercze"/>
            <w:rFonts w:ascii="Arial" w:hAnsi="Arial" w:cs="Arial"/>
          </w:rPr>
          <w:t>m.szymanowski@swieszyno.pl</w:t>
        </w:r>
      </w:hyperlink>
    </w:p>
    <w:p w14:paraId="70B834D9" w14:textId="77777777" w:rsidR="006E536E" w:rsidRPr="004039EC" w:rsidRDefault="006E536E" w:rsidP="00F441A4">
      <w:pPr>
        <w:spacing w:after="0" w:line="276" w:lineRule="auto"/>
        <w:jc w:val="both"/>
        <w:rPr>
          <w:rFonts w:ascii="Arial" w:eastAsia="Times New Roman" w:hAnsi="Arial" w:cs="Arial"/>
          <w:lang w:eastAsia="pl-PL"/>
        </w:rPr>
      </w:pPr>
      <w:r w:rsidRPr="004039EC">
        <w:rPr>
          <w:rFonts w:ascii="Arial" w:eastAsia="Times New Roman" w:hAnsi="Arial" w:cs="Arial"/>
          <w:lang w:eastAsia="pl-PL"/>
        </w:rPr>
        <w:t xml:space="preserve">Oferty dostarczone osobiście lub pocztą należy składać w kopercie opisanej w następujący sposób: </w:t>
      </w:r>
    </w:p>
    <w:p w14:paraId="4B09E557" w14:textId="1EF38C81" w:rsidR="00133538" w:rsidRPr="007667A2" w:rsidRDefault="006E536E" w:rsidP="00F441A4">
      <w:pPr>
        <w:pStyle w:val="NormalnyWeb"/>
        <w:spacing w:before="0" w:beforeAutospacing="0" w:after="0" w:afterAutospacing="0" w:line="276" w:lineRule="auto"/>
        <w:ind w:left="390"/>
        <w:rPr>
          <w:rFonts w:ascii="Arial" w:hAnsi="Arial" w:cs="Arial"/>
          <w:sz w:val="22"/>
          <w:szCs w:val="22"/>
        </w:rPr>
      </w:pPr>
      <w:r w:rsidRPr="007667A2">
        <w:rPr>
          <w:rFonts w:ascii="Arial" w:hAnsi="Arial" w:cs="Arial"/>
          <w:b/>
          <w:bCs/>
          <w:sz w:val="22"/>
          <w:szCs w:val="22"/>
        </w:rPr>
        <w:t>„</w:t>
      </w:r>
      <w:r w:rsidR="00133538" w:rsidRPr="007667A2">
        <w:rPr>
          <w:rFonts w:ascii="Arial" w:hAnsi="Arial" w:cs="Arial"/>
          <w:b/>
          <w:bCs/>
          <w:sz w:val="22"/>
          <w:szCs w:val="22"/>
        </w:rPr>
        <w:t xml:space="preserve">Usługa wywozu i zagospodarowania odpadów z Oczyszczalni Ścieków w Zegrzu Pomorskim” </w:t>
      </w:r>
      <w:r w:rsidR="00133538" w:rsidRPr="007667A2">
        <w:rPr>
          <w:rFonts w:ascii="Arial" w:hAnsi="Arial" w:cs="Arial"/>
          <w:b/>
          <w:sz w:val="22"/>
          <w:szCs w:val="22"/>
        </w:rPr>
        <w:t xml:space="preserve">Nie otwierać przed dniem </w:t>
      </w:r>
      <w:r w:rsidR="001B414A" w:rsidRPr="007667A2">
        <w:rPr>
          <w:rFonts w:ascii="Arial" w:hAnsi="Arial" w:cs="Arial"/>
          <w:b/>
          <w:sz w:val="22"/>
          <w:szCs w:val="22"/>
        </w:rPr>
        <w:t>12</w:t>
      </w:r>
      <w:r w:rsidR="00133538" w:rsidRPr="007667A2">
        <w:rPr>
          <w:rFonts w:ascii="Arial" w:hAnsi="Arial" w:cs="Arial"/>
          <w:b/>
          <w:spacing w:val="-1"/>
          <w:sz w:val="22"/>
          <w:szCs w:val="22"/>
        </w:rPr>
        <w:t xml:space="preserve"> </w:t>
      </w:r>
      <w:r w:rsidR="001B414A" w:rsidRPr="007667A2">
        <w:rPr>
          <w:rFonts w:ascii="Arial" w:hAnsi="Arial" w:cs="Arial"/>
          <w:b/>
          <w:spacing w:val="-1"/>
          <w:sz w:val="22"/>
          <w:szCs w:val="22"/>
        </w:rPr>
        <w:t>marzec</w:t>
      </w:r>
      <w:r w:rsidR="00133538" w:rsidRPr="007667A2">
        <w:rPr>
          <w:rFonts w:ascii="Arial" w:hAnsi="Arial" w:cs="Arial"/>
          <w:b/>
          <w:spacing w:val="-1"/>
          <w:sz w:val="22"/>
          <w:szCs w:val="22"/>
        </w:rPr>
        <w:t xml:space="preserve"> 202</w:t>
      </w:r>
      <w:r w:rsidR="008600DC" w:rsidRPr="007667A2">
        <w:rPr>
          <w:rFonts w:ascii="Arial" w:hAnsi="Arial" w:cs="Arial"/>
          <w:b/>
          <w:spacing w:val="-1"/>
          <w:sz w:val="22"/>
          <w:szCs w:val="22"/>
        </w:rPr>
        <w:t>1</w:t>
      </w:r>
      <w:r w:rsidR="00133538" w:rsidRPr="007667A2">
        <w:rPr>
          <w:rFonts w:ascii="Arial" w:hAnsi="Arial" w:cs="Arial"/>
          <w:b/>
          <w:spacing w:val="-1"/>
          <w:sz w:val="22"/>
          <w:szCs w:val="22"/>
        </w:rPr>
        <w:t xml:space="preserve"> r.</w:t>
      </w:r>
      <w:r w:rsidR="00133538" w:rsidRPr="007667A2">
        <w:rPr>
          <w:rFonts w:ascii="Arial" w:hAnsi="Arial" w:cs="Arial"/>
          <w:b/>
          <w:sz w:val="22"/>
          <w:szCs w:val="22"/>
        </w:rPr>
        <w:t xml:space="preserve"> godz. 12:00.</w:t>
      </w:r>
    </w:p>
    <w:p w14:paraId="03863320" w14:textId="77777777" w:rsidR="006E536E" w:rsidRPr="004039EC" w:rsidRDefault="006E536E" w:rsidP="00F441A4">
      <w:pPr>
        <w:widowControl w:val="0"/>
        <w:autoSpaceDE w:val="0"/>
        <w:autoSpaceDN w:val="0"/>
        <w:adjustRightInd w:val="0"/>
        <w:spacing w:after="0" w:line="276" w:lineRule="auto"/>
        <w:rPr>
          <w:rFonts w:ascii="Arial" w:eastAsia="Times New Roman" w:hAnsi="Arial" w:cs="Arial"/>
          <w:lang w:eastAsia="pl-PL"/>
        </w:rPr>
      </w:pPr>
    </w:p>
    <w:p w14:paraId="4E63F564" w14:textId="77777777" w:rsidR="006E536E" w:rsidRPr="004039EC" w:rsidRDefault="006E536E" w:rsidP="00F441A4">
      <w:pPr>
        <w:widowControl w:val="0"/>
        <w:autoSpaceDE w:val="0"/>
        <w:autoSpaceDN w:val="0"/>
        <w:adjustRightInd w:val="0"/>
        <w:spacing w:after="0" w:line="276" w:lineRule="auto"/>
        <w:rPr>
          <w:rFonts w:ascii="Arial" w:eastAsia="Times New Roman" w:hAnsi="Arial" w:cs="Arial"/>
          <w:lang w:eastAsia="pl-PL"/>
        </w:rPr>
      </w:pPr>
      <w:r w:rsidRPr="004039EC">
        <w:rPr>
          <w:rFonts w:ascii="Arial" w:eastAsia="Times New Roman" w:hAnsi="Arial" w:cs="Arial"/>
          <w:u w:val="single"/>
          <w:lang w:eastAsia="pl-PL"/>
        </w:rPr>
        <w:t>UWAGA:</w:t>
      </w:r>
    </w:p>
    <w:p w14:paraId="6BC9E1F4" w14:textId="77777777" w:rsidR="006E536E" w:rsidRPr="004039EC" w:rsidRDefault="006E536E" w:rsidP="00F441A4">
      <w:pPr>
        <w:widowControl w:val="0"/>
        <w:autoSpaceDE w:val="0"/>
        <w:autoSpaceDN w:val="0"/>
        <w:adjustRightInd w:val="0"/>
        <w:spacing w:after="0" w:line="276" w:lineRule="auto"/>
        <w:rPr>
          <w:rFonts w:ascii="Arial" w:eastAsia="Times New Roman" w:hAnsi="Arial" w:cs="Arial"/>
          <w:lang w:eastAsia="pl-PL"/>
        </w:rPr>
      </w:pPr>
      <w:r w:rsidRPr="004039EC">
        <w:rPr>
          <w:rFonts w:ascii="Arial" w:eastAsia="Times New Roman" w:hAnsi="Arial" w:cs="Arial"/>
          <w:lang w:eastAsia="pl-PL"/>
        </w:rPr>
        <w:lastRenderedPageBreak/>
        <w:t>Oferty złożone po terminie nie będą rozpatrywane podczas oceny.</w:t>
      </w:r>
    </w:p>
    <w:p w14:paraId="3AEE4BAC" w14:textId="5A565EB8" w:rsidR="006E536E" w:rsidRPr="004039EC" w:rsidRDefault="006E536E" w:rsidP="00F441A4">
      <w:pPr>
        <w:widowControl w:val="0"/>
        <w:autoSpaceDE w:val="0"/>
        <w:autoSpaceDN w:val="0"/>
        <w:adjustRightInd w:val="0"/>
        <w:spacing w:after="0" w:line="276" w:lineRule="auto"/>
        <w:jc w:val="both"/>
        <w:rPr>
          <w:rFonts w:ascii="Arial" w:eastAsia="Times New Roman" w:hAnsi="Arial" w:cs="Arial"/>
          <w:lang w:eastAsia="pl-PL"/>
        </w:rPr>
      </w:pPr>
      <w:r w:rsidRPr="004039EC">
        <w:rPr>
          <w:rFonts w:ascii="Arial" w:eastAsia="Times New Roman" w:hAnsi="Arial" w:cs="Arial"/>
          <w:lang w:eastAsia="pl-PL"/>
        </w:rPr>
        <w:t xml:space="preserve">O wynikach wyboru oferenci zostaną powiadomieni niezwłocznie po wybraniu najkorzystniejszej oferty drogą elektroniczną lub </w:t>
      </w:r>
      <w:r w:rsidR="00656F3C" w:rsidRPr="004039EC">
        <w:rPr>
          <w:rFonts w:ascii="Arial" w:eastAsia="Times New Roman" w:hAnsi="Arial" w:cs="Arial"/>
          <w:lang w:eastAsia="pl-PL"/>
        </w:rPr>
        <w:t>telefonicznie</w:t>
      </w:r>
      <w:r w:rsidRPr="004039EC">
        <w:rPr>
          <w:rFonts w:ascii="Arial" w:eastAsia="Times New Roman" w:hAnsi="Arial" w:cs="Arial"/>
          <w:lang w:eastAsia="pl-PL"/>
        </w:rPr>
        <w:t>.</w:t>
      </w:r>
    </w:p>
    <w:p w14:paraId="3E7CA27E" w14:textId="77777777" w:rsidR="00F441A4" w:rsidRPr="004039EC" w:rsidRDefault="00F441A4" w:rsidP="00F441A4">
      <w:pPr>
        <w:widowControl w:val="0"/>
        <w:autoSpaceDE w:val="0"/>
        <w:autoSpaceDN w:val="0"/>
        <w:adjustRightInd w:val="0"/>
        <w:spacing w:after="0" w:line="276" w:lineRule="auto"/>
        <w:jc w:val="both"/>
        <w:rPr>
          <w:rFonts w:ascii="Arial" w:eastAsia="Times New Roman" w:hAnsi="Arial" w:cs="Arial"/>
          <w:lang w:eastAsia="pl-PL"/>
        </w:rPr>
      </w:pPr>
    </w:p>
    <w:p w14:paraId="589BE461" w14:textId="77777777" w:rsidR="006E536E" w:rsidRPr="004039EC" w:rsidRDefault="006E536E" w:rsidP="006E536E">
      <w:pPr>
        <w:pStyle w:val="Akapitzlist"/>
        <w:widowControl w:val="0"/>
        <w:numPr>
          <w:ilvl w:val="0"/>
          <w:numId w:val="9"/>
        </w:numPr>
        <w:autoSpaceDE w:val="0"/>
        <w:autoSpaceDN w:val="0"/>
        <w:adjustRightInd w:val="0"/>
        <w:spacing w:after="0" w:line="276" w:lineRule="auto"/>
        <w:ind w:left="567" w:hanging="567"/>
        <w:jc w:val="both"/>
        <w:rPr>
          <w:rFonts w:ascii="Arial" w:eastAsia="Times New Roman" w:hAnsi="Arial" w:cs="Arial"/>
          <w:lang w:eastAsia="pl-PL"/>
        </w:rPr>
      </w:pPr>
      <w:r w:rsidRPr="004039EC">
        <w:rPr>
          <w:rFonts w:ascii="Arial" w:eastAsia="Times New Roman" w:hAnsi="Arial" w:cs="Arial"/>
          <w:lang w:eastAsia="pl-PL"/>
        </w:rPr>
        <w:t>Warunki płatności;</w:t>
      </w:r>
    </w:p>
    <w:p w14:paraId="6F953EB8" w14:textId="1E48B93A" w:rsidR="006E536E" w:rsidRPr="007C242A" w:rsidRDefault="006E536E" w:rsidP="006E536E">
      <w:pPr>
        <w:widowControl w:val="0"/>
        <w:autoSpaceDE w:val="0"/>
        <w:autoSpaceDN w:val="0"/>
        <w:adjustRightInd w:val="0"/>
        <w:spacing w:after="0" w:line="276" w:lineRule="auto"/>
        <w:jc w:val="both"/>
        <w:rPr>
          <w:rFonts w:ascii="Arial" w:eastAsia="Times New Roman" w:hAnsi="Arial" w:cs="Arial"/>
          <w:lang w:eastAsia="pl-PL"/>
        </w:rPr>
      </w:pPr>
      <w:r w:rsidRPr="007C242A">
        <w:rPr>
          <w:rFonts w:ascii="Arial" w:eastAsia="SimSun" w:hAnsi="Arial" w:cs="Arial"/>
          <w:lang w:eastAsia="zh-CN"/>
        </w:rPr>
        <w:t>Rozliczanie robót odbędzie się na podstawie faktur</w:t>
      </w:r>
      <w:r w:rsidR="00ED5CBA" w:rsidRPr="007C242A">
        <w:rPr>
          <w:rFonts w:ascii="Arial" w:eastAsia="SimSun" w:hAnsi="Arial" w:cs="Arial"/>
          <w:lang w:eastAsia="zh-CN"/>
        </w:rPr>
        <w:t xml:space="preserve"> </w:t>
      </w:r>
      <w:r w:rsidR="003605AC" w:rsidRPr="007C242A">
        <w:rPr>
          <w:rFonts w:ascii="Arial" w:eastAsia="SimSun" w:hAnsi="Arial" w:cs="Arial"/>
          <w:lang w:eastAsia="zh-CN"/>
        </w:rPr>
        <w:t>po potwierdzeniu przez Zamawiającego wykonanej usługi.</w:t>
      </w:r>
    </w:p>
    <w:p w14:paraId="4B93FEBF" w14:textId="727F0F57" w:rsidR="006E536E" w:rsidRPr="007C242A" w:rsidRDefault="006E536E" w:rsidP="006E536E">
      <w:pPr>
        <w:widowControl w:val="0"/>
        <w:autoSpaceDE w:val="0"/>
        <w:autoSpaceDN w:val="0"/>
        <w:adjustRightInd w:val="0"/>
        <w:spacing w:after="0" w:line="276" w:lineRule="auto"/>
        <w:jc w:val="both"/>
        <w:rPr>
          <w:rFonts w:ascii="Arial" w:eastAsia="Times New Roman" w:hAnsi="Arial" w:cs="Arial"/>
          <w:lang w:eastAsia="pl-PL"/>
        </w:rPr>
      </w:pPr>
      <w:r w:rsidRPr="007C242A">
        <w:rPr>
          <w:rFonts w:ascii="Arial" w:eastAsia="Times New Roman" w:hAnsi="Arial" w:cs="Arial"/>
          <w:lang w:eastAsia="pl-PL"/>
        </w:rPr>
        <w:t xml:space="preserve">Płatność nastąpi w terminie do </w:t>
      </w:r>
      <w:r w:rsidR="00261CC5" w:rsidRPr="007C242A">
        <w:rPr>
          <w:rFonts w:ascii="Arial" w:eastAsia="Times New Roman" w:hAnsi="Arial" w:cs="Arial"/>
          <w:lang w:eastAsia="pl-PL"/>
        </w:rPr>
        <w:t>21</w:t>
      </w:r>
      <w:r w:rsidRPr="007C242A">
        <w:rPr>
          <w:rFonts w:ascii="Arial" w:eastAsia="Times New Roman" w:hAnsi="Arial" w:cs="Arial"/>
          <w:lang w:eastAsia="pl-PL"/>
        </w:rPr>
        <w:t xml:space="preserve"> dni od daty otrzymania prawidłowo sporządzonej faktury</w:t>
      </w:r>
      <w:r w:rsidR="007C242A" w:rsidRPr="007C242A">
        <w:rPr>
          <w:rFonts w:ascii="Arial" w:eastAsia="Times New Roman" w:hAnsi="Arial" w:cs="Arial"/>
          <w:lang w:eastAsia="pl-PL"/>
        </w:rPr>
        <w:t>.</w:t>
      </w:r>
    </w:p>
    <w:p w14:paraId="3D02E3AC" w14:textId="77777777" w:rsidR="006E536E" w:rsidRPr="004039EC" w:rsidRDefault="006E536E" w:rsidP="006E536E">
      <w:pPr>
        <w:pStyle w:val="Akapitzlist"/>
        <w:widowControl w:val="0"/>
        <w:numPr>
          <w:ilvl w:val="0"/>
          <w:numId w:val="9"/>
        </w:numPr>
        <w:autoSpaceDE w:val="0"/>
        <w:autoSpaceDN w:val="0"/>
        <w:adjustRightInd w:val="0"/>
        <w:spacing w:after="0" w:line="276" w:lineRule="auto"/>
        <w:jc w:val="both"/>
        <w:rPr>
          <w:rFonts w:ascii="Arial" w:eastAsia="Times New Roman" w:hAnsi="Arial" w:cs="Arial"/>
          <w:lang w:eastAsia="pl-PL"/>
        </w:rPr>
      </w:pPr>
      <w:r w:rsidRPr="004039EC">
        <w:rPr>
          <w:rFonts w:ascii="Arial" w:eastAsia="Times New Roman" w:hAnsi="Arial" w:cs="Arial"/>
          <w:lang w:eastAsia="pl-PL"/>
        </w:rPr>
        <w:t>Osoba do kontaktu</w:t>
      </w:r>
    </w:p>
    <w:p w14:paraId="2D9CB0C4" w14:textId="34A17581" w:rsidR="00ED5CBA" w:rsidRPr="004039EC" w:rsidRDefault="006E536E" w:rsidP="006E536E">
      <w:pPr>
        <w:widowControl w:val="0"/>
        <w:autoSpaceDE w:val="0"/>
        <w:autoSpaceDN w:val="0"/>
        <w:adjustRightInd w:val="0"/>
        <w:spacing w:after="0" w:line="276" w:lineRule="auto"/>
        <w:jc w:val="both"/>
        <w:rPr>
          <w:rFonts w:ascii="Arial" w:eastAsia="Times New Roman" w:hAnsi="Arial" w:cs="Arial"/>
          <w:lang w:eastAsia="pl-PL"/>
        </w:rPr>
      </w:pPr>
      <w:r w:rsidRPr="004039EC">
        <w:rPr>
          <w:rFonts w:ascii="Arial" w:eastAsia="Times New Roman" w:hAnsi="Arial" w:cs="Arial"/>
          <w:lang w:eastAsia="pl-PL"/>
        </w:rPr>
        <w:t xml:space="preserve">Osobą uprawnioną do kontaktów z oferentami składającymi propozycje cenowe jest:  </w:t>
      </w:r>
      <w:r w:rsidRPr="004039EC">
        <w:rPr>
          <w:rFonts w:ascii="Arial" w:eastAsia="Times New Roman" w:hAnsi="Arial" w:cs="Arial"/>
          <w:lang w:eastAsia="pl-PL"/>
        </w:rPr>
        <w:br/>
      </w:r>
      <w:r w:rsidR="00ED5CBA" w:rsidRPr="004039EC">
        <w:rPr>
          <w:rFonts w:ascii="Arial" w:eastAsia="Times New Roman" w:hAnsi="Arial" w:cs="Arial"/>
          <w:lang w:eastAsia="pl-PL"/>
        </w:rPr>
        <w:t>Mirosław Szymanowski – kierownik RGKM, tel. 602 685 1</w:t>
      </w:r>
      <w:r w:rsidR="006C4246">
        <w:rPr>
          <w:rFonts w:ascii="Arial" w:eastAsia="Times New Roman" w:hAnsi="Arial" w:cs="Arial"/>
          <w:lang w:eastAsia="pl-PL"/>
        </w:rPr>
        <w:t>2</w:t>
      </w:r>
      <w:r w:rsidR="00ED5CBA" w:rsidRPr="004039EC">
        <w:rPr>
          <w:rFonts w:ascii="Arial" w:eastAsia="Times New Roman" w:hAnsi="Arial" w:cs="Arial"/>
          <w:lang w:eastAsia="pl-PL"/>
        </w:rPr>
        <w:t xml:space="preserve">8, </w:t>
      </w:r>
      <w:hyperlink r:id="rId10" w:history="1">
        <w:r w:rsidR="00ED5CBA" w:rsidRPr="004039EC">
          <w:rPr>
            <w:rStyle w:val="Hipercze"/>
            <w:rFonts w:ascii="Arial" w:eastAsia="Times New Roman" w:hAnsi="Arial" w:cs="Arial"/>
            <w:lang w:eastAsia="pl-PL"/>
          </w:rPr>
          <w:t>m.szymanowski@swieszyno.pl</w:t>
        </w:r>
      </w:hyperlink>
      <w:r w:rsidR="00ED5CBA" w:rsidRPr="004039EC">
        <w:rPr>
          <w:rFonts w:ascii="Arial" w:eastAsia="Times New Roman" w:hAnsi="Arial" w:cs="Arial"/>
          <w:lang w:eastAsia="pl-PL"/>
        </w:rPr>
        <w:t>.</w:t>
      </w:r>
    </w:p>
    <w:p w14:paraId="4852D761" w14:textId="77777777" w:rsidR="006E536E" w:rsidRPr="004039EC" w:rsidRDefault="006E536E" w:rsidP="006E536E">
      <w:pPr>
        <w:widowControl w:val="0"/>
        <w:autoSpaceDE w:val="0"/>
        <w:autoSpaceDN w:val="0"/>
        <w:adjustRightInd w:val="0"/>
        <w:spacing w:after="0" w:line="276" w:lineRule="auto"/>
        <w:jc w:val="both"/>
        <w:rPr>
          <w:rFonts w:ascii="Arial" w:eastAsia="Times New Roman" w:hAnsi="Arial" w:cs="Arial"/>
          <w:lang w:eastAsia="pl-PL"/>
        </w:rPr>
      </w:pPr>
      <w:r w:rsidRPr="004039EC">
        <w:rPr>
          <w:rFonts w:ascii="Arial" w:eastAsia="Times New Roman" w:hAnsi="Arial" w:cs="Arial"/>
          <w:b/>
          <w:bCs/>
          <w:lang w:eastAsia="pl-PL"/>
        </w:rPr>
        <w:t>10</w:t>
      </w:r>
      <w:r w:rsidRPr="004039EC">
        <w:rPr>
          <w:rFonts w:ascii="Arial" w:eastAsia="Times New Roman" w:hAnsi="Arial" w:cs="Arial"/>
          <w:lang w:eastAsia="pl-PL"/>
        </w:rPr>
        <w:t xml:space="preserve">. Sposób przygotowania oferty: </w:t>
      </w:r>
    </w:p>
    <w:p w14:paraId="2D1D91EF" w14:textId="77777777" w:rsidR="006E536E" w:rsidRPr="004039EC" w:rsidRDefault="006E536E" w:rsidP="006E536E">
      <w:pPr>
        <w:widowControl w:val="0"/>
        <w:numPr>
          <w:ilvl w:val="1"/>
          <w:numId w:val="3"/>
        </w:numPr>
        <w:tabs>
          <w:tab w:val="num" w:pos="1134"/>
        </w:tabs>
        <w:autoSpaceDE w:val="0"/>
        <w:autoSpaceDN w:val="0"/>
        <w:adjustRightInd w:val="0"/>
        <w:spacing w:after="0" w:line="276" w:lineRule="auto"/>
        <w:ind w:left="709"/>
        <w:jc w:val="both"/>
        <w:rPr>
          <w:rFonts w:ascii="Arial" w:eastAsia="Times New Roman" w:hAnsi="Arial" w:cs="Arial"/>
          <w:lang w:eastAsia="pl-PL"/>
        </w:rPr>
      </w:pPr>
      <w:r w:rsidRPr="004039EC">
        <w:rPr>
          <w:rFonts w:ascii="Arial" w:eastAsia="Times New Roman" w:hAnsi="Arial" w:cs="Arial"/>
          <w:lang w:eastAsia="pl-PL"/>
        </w:rPr>
        <w:t>Ofertę należy sporządzić w języku polskim, o treści zawartej w niniejszym zapytaniu ofertowym.</w:t>
      </w:r>
      <w:r w:rsidRPr="004039EC">
        <w:rPr>
          <w:rFonts w:ascii="Arial" w:eastAsia="Calibri" w:hAnsi="Arial" w:cs="Arial"/>
          <w:spacing w:val="-1"/>
          <w:shd w:val="clear" w:color="auto" w:fill="FFFFFF"/>
        </w:rPr>
        <w:t xml:space="preserve"> Oferta powinna być opatrzona nazwą (pieczątką firmową) i podpisem Wykonawcy.</w:t>
      </w:r>
      <w:r w:rsidRPr="004039EC">
        <w:rPr>
          <w:rFonts w:ascii="Arial" w:hAnsi="Arial" w:cs="Arial"/>
        </w:rPr>
        <w:t xml:space="preserve"> W przypadku, gdy ofertę podpisują osoby, których upoważnienie do reprezentowania nie wynika z dokumentów rejestrowych, wymaga się, aby Wykonawca dołączył do oferty pełnomocnictwo do podpisania oferty.</w:t>
      </w:r>
    </w:p>
    <w:p w14:paraId="06BB57BA" w14:textId="77777777" w:rsidR="006E536E" w:rsidRPr="004039EC" w:rsidRDefault="006E536E" w:rsidP="006E536E">
      <w:pPr>
        <w:widowControl w:val="0"/>
        <w:numPr>
          <w:ilvl w:val="1"/>
          <w:numId w:val="3"/>
        </w:numPr>
        <w:tabs>
          <w:tab w:val="num" w:pos="633"/>
        </w:tabs>
        <w:autoSpaceDE w:val="0"/>
        <w:autoSpaceDN w:val="0"/>
        <w:adjustRightInd w:val="0"/>
        <w:spacing w:after="0" w:line="276" w:lineRule="auto"/>
        <w:ind w:left="709"/>
        <w:jc w:val="both"/>
        <w:rPr>
          <w:rFonts w:ascii="Arial" w:eastAsia="Times New Roman" w:hAnsi="Arial" w:cs="Arial"/>
          <w:lang w:eastAsia="pl-PL"/>
        </w:rPr>
      </w:pPr>
      <w:r w:rsidRPr="004039EC">
        <w:rPr>
          <w:rFonts w:ascii="Arial" w:eastAsia="Times New Roman" w:hAnsi="Arial" w:cs="Arial"/>
          <w:lang w:eastAsia="pl-PL"/>
        </w:rPr>
        <w:t>Całość przedmiotu zamówienia musi być wykonywana zgodnie z obowiązującymi przepisami prawa, powszechnie obowiązującymi zaleceniami, zasadami i wytycznymi w tym zakresie.</w:t>
      </w:r>
    </w:p>
    <w:p w14:paraId="5C2139CF" w14:textId="7AE88A72" w:rsidR="006E536E" w:rsidRPr="004039EC" w:rsidRDefault="006E536E" w:rsidP="006E536E">
      <w:pPr>
        <w:widowControl w:val="0"/>
        <w:numPr>
          <w:ilvl w:val="0"/>
          <w:numId w:val="4"/>
        </w:numPr>
        <w:autoSpaceDE w:val="0"/>
        <w:autoSpaceDN w:val="0"/>
        <w:adjustRightInd w:val="0"/>
        <w:spacing w:after="0" w:line="276" w:lineRule="auto"/>
        <w:jc w:val="both"/>
        <w:rPr>
          <w:rFonts w:ascii="Arial" w:eastAsia="Times New Roman" w:hAnsi="Arial" w:cs="Arial"/>
          <w:lang w:eastAsia="pl-PL"/>
        </w:rPr>
      </w:pPr>
      <w:r w:rsidRPr="004039EC">
        <w:rPr>
          <w:rFonts w:ascii="Arial" w:eastAsia="Times New Roman" w:hAnsi="Arial" w:cs="Arial"/>
          <w:lang w:eastAsia="pl-PL"/>
        </w:rPr>
        <w:t>Cena ofertowa brutto stanowi cenę ryczałtową, obejmującą wszystkie koszty  związane z wykonaniem przedmiotu zamówienia, a w przypadku osoby fizycznej zawiera wszystkie należności publiczno-prawne ponoszone z tytułu osiąganego wynagrodzenia.</w:t>
      </w:r>
    </w:p>
    <w:p w14:paraId="01B39FBB" w14:textId="77777777" w:rsidR="006E536E" w:rsidRPr="004039EC" w:rsidRDefault="006E536E" w:rsidP="006E536E">
      <w:pPr>
        <w:widowControl w:val="0"/>
        <w:numPr>
          <w:ilvl w:val="0"/>
          <w:numId w:val="5"/>
        </w:numPr>
        <w:autoSpaceDE w:val="0"/>
        <w:autoSpaceDN w:val="0"/>
        <w:adjustRightInd w:val="0"/>
        <w:spacing w:after="0" w:line="276" w:lineRule="auto"/>
        <w:jc w:val="both"/>
        <w:rPr>
          <w:rFonts w:ascii="Arial" w:eastAsia="Times New Roman" w:hAnsi="Arial" w:cs="Arial"/>
          <w:lang w:eastAsia="pl-PL"/>
        </w:rPr>
      </w:pPr>
      <w:r w:rsidRPr="004039EC">
        <w:rPr>
          <w:rFonts w:ascii="Arial" w:eastAsia="Times New Roman" w:hAnsi="Arial" w:cs="Arial"/>
          <w:lang w:eastAsia="pl-PL"/>
        </w:rPr>
        <w:t>Rozliczenie następuje tylko w PLN.</w:t>
      </w:r>
    </w:p>
    <w:p w14:paraId="63038121" w14:textId="77777777" w:rsidR="006E536E" w:rsidRPr="004039EC" w:rsidRDefault="006E536E" w:rsidP="006E536E">
      <w:pPr>
        <w:widowControl w:val="0"/>
        <w:numPr>
          <w:ilvl w:val="0"/>
          <w:numId w:val="6"/>
        </w:numPr>
        <w:autoSpaceDE w:val="0"/>
        <w:autoSpaceDN w:val="0"/>
        <w:adjustRightInd w:val="0"/>
        <w:spacing w:after="0" w:line="276" w:lineRule="auto"/>
        <w:jc w:val="both"/>
        <w:rPr>
          <w:rFonts w:ascii="Arial" w:eastAsia="Times New Roman" w:hAnsi="Arial" w:cs="Arial"/>
          <w:lang w:eastAsia="pl-PL"/>
        </w:rPr>
      </w:pPr>
      <w:r w:rsidRPr="004039EC">
        <w:rPr>
          <w:rFonts w:ascii="Arial" w:eastAsia="Times New Roman" w:hAnsi="Arial" w:cs="Arial"/>
          <w:lang w:eastAsia="pl-PL"/>
        </w:rPr>
        <w:t>Termin związania ofertą – 30 dni od daty upływu terminu składania ofert.</w:t>
      </w:r>
    </w:p>
    <w:p w14:paraId="187DB1AD" w14:textId="7C3B8A54" w:rsidR="006E536E" w:rsidRPr="001B414A" w:rsidRDefault="006E536E" w:rsidP="006E536E">
      <w:pPr>
        <w:widowControl w:val="0"/>
        <w:numPr>
          <w:ilvl w:val="0"/>
          <w:numId w:val="7"/>
        </w:numPr>
        <w:autoSpaceDE w:val="0"/>
        <w:autoSpaceDN w:val="0"/>
        <w:adjustRightInd w:val="0"/>
        <w:spacing w:after="0" w:line="276" w:lineRule="auto"/>
        <w:jc w:val="both"/>
        <w:rPr>
          <w:rFonts w:ascii="Arial" w:eastAsia="Times New Roman" w:hAnsi="Arial" w:cs="Arial"/>
          <w:lang w:eastAsia="pl-PL"/>
        </w:rPr>
      </w:pPr>
      <w:r w:rsidRPr="001B414A">
        <w:rPr>
          <w:rFonts w:ascii="Arial" w:eastAsia="Times New Roman" w:hAnsi="Arial" w:cs="Arial"/>
          <w:lang w:eastAsia="pl-PL"/>
        </w:rPr>
        <w:t>Zobowiązania zamawiającego oraz wykonawcy zawiera</w:t>
      </w:r>
      <w:r w:rsidR="00AE35F1" w:rsidRPr="001B414A">
        <w:rPr>
          <w:rFonts w:ascii="Arial" w:eastAsia="Times New Roman" w:hAnsi="Arial" w:cs="Arial"/>
          <w:lang w:eastAsia="pl-PL"/>
        </w:rPr>
        <w:t xml:space="preserve"> wzór</w:t>
      </w:r>
      <w:r w:rsidRPr="001B414A">
        <w:rPr>
          <w:rFonts w:ascii="Arial" w:eastAsia="Times New Roman" w:hAnsi="Arial" w:cs="Arial"/>
          <w:lang w:eastAsia="pl-PL"/>
        </w:rPr>
        <w:t xml:space="preserve"> umowy.</w:t>
      </w:r>
    </w:p>
    <w:p w14:paraId="4835E6B9" w14:textId="2940E9DF" w:rsidR="006E536E" w:rsidRPr="004039EC" w:rsidRDefault="006E536E" w:rsidP="006E536E">
      <w:pPr>
        <w:widowControl w:val="0"/>
        <w:numPr>
          <w:ilvl w:val="0"/>
          <w:numId w:val="7"/>
        </w:numPr>
        <w:autoSpaceDE w:val="0"/>
        <w:autoSpaceDN w:val="0"/>
        <w:adjustRightInd w:val="0"/>
        <w:spacing w:after="0" w:line="276" w:lineRule="auto"/>
        <w:jc w:val="both"/>
        <w:rPr>
          <w:rFonts w:ascii="Arial" w:eastAsia="Times New Roman" w:hAnsi="Arial" w:cs="Arial"/>
          <w:lang w:eastAsia="pl-PL"/>
        </w:rPr>
      </w:pPr>
      <w:r w:rsidRPr="004039EC">
        <w:rPr>
          <w:rFonts w:ascii="Arial" w:hAnsi="Arial" w:cs="Arial"/>
        </w:rPr>
        <w:t xml:space="preserve">Zamawiający przewiduje możliwość dokonania zmian w umowie. </w:t>
      </w:r>
    </w:p>
    <w:p w14:paraId="56E11C1A" w14:textId="77777777" w:rsidR="006E536E" w:rsidRPr="004039EC" w:rsidRDefault="006E536E" w:rsidP="006E536E">
      <w:pPr>
        <w:widowControl w:val="0"/>
        <w:numPr>
          <w:ilvl w:val="0"/>
          <w:numId w:val="3"/>
        </w:numPr>
        <w:shd w:val="clear" w:color="auto" w:fill="FFFFFF"/>
        <w:suppressAutoHyphens/>
        <w:autoSpaceDE w:val="0"/>
        <w:autoSpaceDN w:val="0"/>
        <w:adjustRightInd w:val="0"/>
        <w:spacing w:after="200" w:line="276" w:lineRule="auto"/>
        <w:ind w:left="284" w:hanging="284"/>
        <w:contextualSpacing/>
        <w:jc w:val="both"/>
        <w:textAlignment w:val="baseline"/>
        <w:rPr>
          <w:rFonts w:ascii="Arial" w:eastAsia="Andale Sans UI" w:hAnsi="Arial" w:cs="Arial"/>
          <w:color w:val="00000A"/>
          <w:lang w:eastAsia="ja-JP" w:bidi="fa-IR"/>
        </w:rPr>
      </w:pPr>
      <w:r w:rsidRPr="004039EC">
        <w:rPr>
          <w:rFonts w:ascii="Arial" w:eastAsia="Times New Roman" w:hAnsi="Arial" w:cs="Arial"/>
          <w:bCs/>
          <w:lang w:eastAsia="pl-PL"/>
        </w:rPr>
        <w:t xml:space="preserve">Informacje dodatkowe: </w:t>
      </w:r>
      <w:r w:rsidRPr="004039EC">
        <w:rPr>
          <w:rFonts w:ascii="Arial" w:hAnsi="Arial" w:cs="Arial"/>
        </w:rPr>
        <w:t>Zamawiający zastrzega sobie prawo do odwołania zapytania, zamknięcia zapytania bez dokonywania wyboru oferty lub do unieważnienia postępowania  na każdym jego etapie bez podania przyczyny. Z tego tytułu nie przysługują oferentom żadne roszczenia wobec Zamawiającego.</w:t>
      </w:r>
    </w:p>
    <w:p w14:paraId="37CA0E83" w14:textId="77777777" w:rsidR="006E536E" w:rsidRPr="004039EC" w:rsidRDefault="006E536E" w:rsidP="00F441A4">
      <w:pPr>
        <w:widowControl w:val="0"/>
        <w:numPr>
          <w:ilvl w:val="0"/>
          <w:numId w:val="3"/>
        </w:numPr>
        <w:tabs>
          <w:tab w:val="left" w:pos="284"/>
          <w:tab w:val="num" w:pos="426"/>
        </w:tabs>
        <w:autoSpaceDE w:val="0"/>
        <w:autoSpaceDN w:val="0"/>
        <w:adjustRightInd w:val="0"/>
        <w:spacing w:after="0" w:line="276" w:lineRule="auto"/>
        <w:ind w:left="284" w:hanging="284"/>
        <w:rPr>
          <w:rFonts w:ascii="Arial" w:eastAsia="Andale Sans UI" w:hAnsi="Arial" w:cs="Arial"/>
          <w:color w:val="000000"/>
          <w:lang w:eastAsia="ja-JP" w:bidi="fa-IR"/>
        </w:rPr>
      </w:pPr>
      <w:bookmarkStart w:id="5" w:name="_Hlk516055211"/>
      <w:r w:rsidRPr="004039EC">
        <w:rPr>
          <w:rFonts w:ascii="Arial" w:eastAsia="Andale Sans UI" w:hAnsi="Arial" w:cs="Arial"/>
          <w:color w:val="000000"/>
          <w:lang w:eastAsia="ja-JP" w:bidi="fa-IR"/>
        </w:rPr>
        <w:t xml:space="preserve">Klauzula informacyjna </w:t>
      </w:r>
      <w:bookmarkEnd w:id="5"/>
    </w:p>
    <w:p w14:paraId="395B1CC2"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(zwane dalej RODO) informuję, iż:</w:t>
      </w:r>
    </w:p>
    <w:p w14:paraId="776B0774"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
          <w:lang w:eastAsia="ar-SA"/>
        </w:rPr>
      </w:pPr>
      <w:r w:rsidRPr="004039EC">
        <w:rPr>
          <w:rFonts w:ascii="Arial" w:eastAsia="Lucida Sans Unicode" w:hAnsi="Arial" w:cs="Arial"/>
          <w:b/>
          <w:lang w:eastAsia="ar-SA"/>
        </w:rPr>
        <w:t>1.</w:t>
      </w:r>
      <w:r w:rsidRPr="004039EC">
        <w:rPr>
          <w:rFonts w:ascii="Arial" w:eastAsia="Lucida Sans Unicode" w:hAnsi="Arial" w:cs="Arial"/>
          <w:b/>
          <w:lang w:eastAsia="ar-SA"/>
        </w:rPr>
        <w:tab/>
        <w:t>Administrator danych osobowych</w:t>
      </w:r>
    </w:p>
    <w:p w14:paraId="6009EA32" w14:textId="77777777" w:rsidR="00982B7A" w:rsidRPr="004039EC" w:rsidRDefault="00982B7A" w:rsidP="00F441A4">
      <w:pPr>
        <w:pStyle w:val="Akapitzlist"/>
        <w:widowControl w:val="0"/>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 xml:space="preserve">Administratorem Pani/Pana danych osobowych jest Wójt Gminy Świeszyno z siedzibą - Urząd Gminy Świeszyno 76-024 Świeszyno 71 (dalej zwany jako Administrator).  </w:t>
      </w:r>
    </w:p>
    <w:p w14:paraId="776A6025" w14:textId="77777777" w:rsidR="00982B7A" w:rsidRPr="004039EC" w:rsidRDefault="00982B7A" w:rsidP="00F441A4">
      <w:pPr>
        <w:pStyle w:val="Akapitzlist"/>
        <w:widowControl w:val="0"/>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Z administratorem można się skontaktować:</w:t>
      </w:r>
    </w:p>
    <w:p w14:paraId="46F75F6E" w14:textId="77777777" w:rsidR="00982B7A" w:rsidRPr="004039EC" w:rsidRDefault="00982B7A" w:rsidP="00F441A4">
      <w:pPr>
        <w:pStyle w:val="Akapitzlist"/>
        <w:widowControl w:val="0"/>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1)</w:t>
      </w:r>
      <w:r w:rsidRPr="004039EC">
        <w:rPr>
          <w:rFonts w:ascii="Arial" w:eastAsia="Lucida Sans Unicode" w:hAnsi="Arial" w:cs="Arial"/>
          <w:bCs/>
          <w:lang w:eastAsia="ar-SA"/>
        </w:rPr>
        <w:tab/>
        <w:t>listownie na adres: Urząd Gminy Świeszyno 76-024 Świeszyno 71;</w:t>
      </w:r>
    </w:p>
    <w:p w14:paraId="1B14DFB2" w14:textId="77777777" w:rsidR="00982B7A" w:rsidRPr="004039EC" w:rsidRDefault="00982B7A" w:rsidP="00F441A4">
      <w:pPr>
        <w:pStyle w:val="Akapitzlist"/>
        <w:widowControl w:val="0"/>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2)</w:t>
      </w:r>
      <w:r w:rsidRPr="004039EC">
        <w:rPr>
          <w:rFonts w:ascii="Arial" w:eastAsia="Lucida Sans Unicode" w:hAnsi="Arial" w:cs="Arial"/>
          <w:bCs/>
          <w:lang w:eastAsia="ar-SA"/>
        </w:rPr>
        <w:tab/>
        <w:t>telefonicznie 94 31 60 120</w:t>
      </w:r>
    </w:p>
    <w:p w14:paraId="0AD67640" w14:textId="77777777" w:rsidR="00982B7A" w:rsidRPr="004039EC" w:rsidRDefault="00982B7A" w:rsidP="00F441A4">
      <w:pPr>
        <w:pStyle w:val="Akapitzlist"/>
        <w:widowControl w:val="0"/>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3)</w:t>
      </w:r>
      <w:r w:rsidRPr="004039EC">
        <w:rPr>
          <w:rFonts w:ascii="Arial" w:eastAsia="Lucida Sans Unicode" w:hAnsi="Arial" w:cs="Arial"/>
          <w:bCs/>
          <w:lang w:eastAsia="ar-SA"/>
        </w:rPr>
        <w:tab/>
        <w:t>fax - 94 31 61 491</w:t>
      </w:r>
    </w:p>
    <w:p w14:paraId="60832CC5" w14:textId="77777777" w:rsidR="00982B7A" w:rsidRPr="004039EC" w:rsidRDefault="00982B7A" w:rsidP="00F441A4">
      <w:pPr>
        <w:pStyle w:val="Akapitzlist"/>
        <w:widowControl w:val="0"/>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4)</w:t>
      </w:r>
      <w:r w:rsidRPr="004039EC">
        <w:rPr>
          <w:rFonts w:ascii="Arial" w:eastAsia="Lucida Sans Unicode" w:hAnsi="Arial" w:cs="Arial"/>
          <w:bCs/>
          <w:lang w:eastAsia="ar-SA"/>
        </w:rPr>
        <w:tab/>
        <w:t>przez email: gmina@swieszyno.pl.</w:t>
      </w:r>
    </w:p>
    <w:p w14:paraId="23597243" w14:textId="77777777" w:rsidR="00982B7A" w:rsidRPr="004039EC" w:rsidRDefault="00982B7A" w:rsidP="00F441A4">
      <w:pPr>
        <w:widowControl w:val="0"/>
        <w:tabs>
          <w:tab w:val="left" w:pos="284"/>
          <w:tab w:val="left" w:pos="360"/>
        </w:tabs>
        <w:autoSpaceDE w:val="0"/>
        <w:autoSpaceDN w:val="0"/>
        <w:adjustRightInd w:val="0"/>
        <w:spacing w:after="0" w:line="276" w:lineRule="auto"/>
        <w:jc w:val="both"/>
        <w:rPr>
          <w:rFonts w:ascii="Arial" w:eastAsia="Lucida Sans Unicode" w:hAnsi="Arial" w:cs="Arial"/>
          <w:b/>
          <w:lang w:eastAsia="ar-SA"/>
        </w:rPr>
      </w:pPr>
      <w:r w:rsidRPr="004039EC">
        <w:rPr>
          <w:rFonts w:ascii="Arial" w:eastAsia="Lucida Sans Unicode" w:hAnsi="Arial" w:cs="Arial"/>
          <w:b/>
          <w:lang w:eastAsia="ar-SA"/>
        </w:rPr>
        <w:t>2.</w:t>
      </w:r>
      <w:r w:rsidRPr="004039EC">
        <w:rPr>
          <w:rFonts w:ascii="Arial" w:eastAsia="Lucida Sans Unicode" w:hAnsi="Arial" w:cs="Arial"/>
          <w:b/>
          <w:lang w:eastAsia="ar-SA"/>
        </w:rPr>
        <w:tab/>
        <w:t xml:space="preserve">Inspektor ochrony danych </w:t>
      </w:r>
    </w:p>
    <w:p w14:paraId="39812F02"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 xml:space="preserve">Administrator wyznaczył Inspektora Ochrony Danych, z którym może się Pani/Pan kontaktować we wszystkich sprawach dotyczących przetwarzania danych osobowych oraz </w:t>
      </w:r>
      <w:r w:rsidRPr="004039EC">
        <w:rPr>
          <w:rFonts w:ascii="Arial" w:eastAsia="Lucida Sans Unicode" w:hAnsi="Arial" w:cs="Arial"/>
          <w:bCs/>
          <w:lang w:eastAsia="ar-SA"/>
        </w:rPr>
        <w:lastRenderedPageBreak/>
        <w:t>korzystania z praw związanych z przetwarzaniem danych. Z inspektorem można się kontaktować przez email: iod@swieszyno.pl</w:t>
      </w:r>
    </w:p>
    <w:p w14:paraId="2BF5422F"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
          <w:lang w:eastAsia="ar-SA"/>
        </w:rPr>
      </w:pPr>
      <w:r w:rsidRPr="004039EC">
        <w:rPr>
          <w:rFonts w:ascii="Arial" w:eastAsia="Lucida Sans Unicode" w:hAnsi="Arial" w:cs="Arial"/>
          <w:b/>
          <w:lang w:eastAsia="ar-SA"/>
        </w:rPr>
        <w:t>3.</w:t>
      </w:r>
      <w:r w:rsidRPr="004039EC">
        <w:rPr>
          <w:rFonts w:ascii="Arial" w:eastAsia="Lucida Sans Unicode" w:hAnsi="Arial" w:cs="Arial"/>
          <w:b/>
          <w:lang w:eastAsia="ar-SA"/>
        </w:rPr>
        <w:tab/>
        <w:t xml:space="preserve">Cele przetwarzania oraz podstawa prawna przetwarzania </w:t>
      </w:r>
    </w:p>
    <w:p w14:paraId="7AF8D279" w14:textId="73163881"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Pani/Pana dane osobowe przetwarzane będą na podstawie art. 6 ust. 1 lit. c RODO w celu związanym z postępowaniem o udzielenie zamówienia publicznego</w:t>
      </w:r>
      <w:r w:rsidR="002F4940">
        <w:rPr>
          <w:rFonts w:ascii="Arial" w:eastAsia="Lucida Sans Unicode" w:hAnsi="Arial" w:cs="Arial"/>
          <w:bCs/>
          <w:lang w:eastAsia="ar-SA"/>
        </w:rPr>
        <w:t xml:space="preserve"> </w:t>
      </w:r>
      <w:r w:rsidRPr="004039EC">
        <w:rPr>
          <w:rFonts w:ascii="Arial" w:eastAsia="Lucida Sans Unicode" w:hAnsi="Arial" w:cs="Arial"/>
          <w:lang w:eastAsia="ar-SA"/>
        </w:rPr>
        <w:t>w związku z</w:t>
      </w:r>
      <w:r w:rsidRPr="004039EC">
        <w:rPr>
          <w:rFonts w:ascii="Arial" w:eastAsia="Lucida Sans Unicode" w:hAnsi="Arial" w:cs="Arial"/>
          <w:b/>
          <w:bCs/>
          <w:lang w:eastAsia="ar-SA"/>
        </w:rPr>
        <w:t xml:space="preserve"> </w:t>
      </w:r>
      <w:r w:rsidRPr="004039EC">
        <w:rPr>
          <w:rFonts w:ascii="Arial" w:eastAsia="Lucida Sans Unicode" w:hAnsi="Arial" w:cs="Arial"/>
          <w:lang w:eastAsia="ar-SA"/>
        </w:rPr>
        <w:t xml:space="preserve">Ustawą </w:t>
      </w:r>
      <w:r w:rsidR="002F4940">
        <w:rPr>
          <w:rFonts w:ascii="Arial" w:eastAsia="Lucida Sans Unicode" w:hAnsi="Arial" w:cs="Arial"/>
          <w:lang w:eastAsia="ar-SA"/>
        </w:rPr>
        <w:br/>
      </w:r>
      <w:r w:rsidRPr="004039EC">
        <w:rPr>
          <w:rFonts w:ascii="Arial" w:eastAsia="Lucida Sans Unicode" w:hAnsi="Arial" w:cs="Arial"/>
          <w:lang w:eastAsia="ar-SA"/>
        </w:rPr>
        <w:t xml:space="preserve">z dnia 11 września 2019 r. Prawo zamówień publicznych (zwaną dalej Ustawą) </w:t>
      </w:r>
      <w:r w:rsidRPr="004039EC">
        <w:rPr>
          <w:rFonts w:ascii="Arial" w:eastAsia="Lucida Sans Unicode" w:hAnsi="Arial" w:cs="Arial"/>
          <w:b/>
          <w:bCs/>
          <w:lang w:eastAsia="ar-SA"/>
        </w:rPr>
        <w:t xml:space="preserve"> </w:t>
      </w:r>
      <w:r w:rsidRPr="004039EC">
        <w:rPr>
          <w:rFonts w:ascii="Arial" w:eastAsia="Lucida Sans Unicode" w:hAnsi="Arial" w:cs="Arial"/>
          <w:bCs/>
          <w:lang w:eastAsia="ar-SA"/>
        </w:rPr>
        <w:t>oraz art. 5-6 ustawy z 14 lipca 1983r. o narodowym zasobie archiwalnym i archiwach – na podstawie tych przepisów mamy obowiązek zarchiwizowania sprawy.</w:t>
      </w:r>
    </w:p>
    <w:p w14:paraId="36AF5E26"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
          <w:lang w:eastAsia="ar-SA"/>
        </w:rPr>
      </w:pPr>
      <w:r w:rsidRPr="004039EC">
        <w:rPr>
          <w:rFonts w:ascii="Arial" w:eastAsia="Lucida Sans Unicode" w:hAnsi="Arial" w:cs="Arial"/>
          <w:b/>
          <w:lang w:eastAsia="ar-SA"/>
        </w:rPr>
        <w:t>4.</w:t>
      </w:r>
      <w:r w:rsidRPr="004039EC">
        <w:rPr>
          <w:rFonts w:ascii="Arial" w:eastAsia="Lucida Sans Unicode" w:hAnsi="Arial" w:cs="Arial"/>
          <w:b/>
          <w:lang w:eastAsia="ar-SA"/>
        </w:rPr>
        <w:tab/>
        <w:t xml:space="preserve">Okres przechowywania danych osobowych </w:t>
      </w:r>
    </w:p>
    <w:p w14:paraId="00BBAAC1"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Pani/Pana dane osobowe będą przechowywane, zgodnie z art. 78 ust. 1 ustawy, przez okres 4 lat od dnia zakończenia postępowania o udzielenie zamówienia, a jeżeli czas trwania umowy przekracza 4 lata, okres przechowywania obejmuje cały czas trwania umowy.</w:t>
      </w:r>
      <w:r w:rsidRPr="004039EC">
        <w:t xml:space="preserve"> </w:t>
      </w:r>
      <w:r w:rsidRPr="004039EC">
        <w:rPr>
          <w:rFonts w:ascii="Arial" w:eastAsia="Lucida Sans Unicode" w:hAnsi="Arial" w:cs="Arial"/>
          <w:bCs/>
          <w:lang w:eastAsia="ar-SA"/>
        </w:rPr>
        <w:t>Okres wskazane powyżej mogą zostać przedłużone do czasu, upływu okresu przedawnienia ewentualnych roszczeń, jeśli przetwarzanie danych osobowych będzie niezbędne do dochodzenia lub obrony przed takimi roszczeniami lub jeżeli przetwarzanie jest niezbędne na podstawie innych przepisów prawa</w:t>
      </w:r>
    </w:p>
    <w:p w14:paraId="3A926483"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
          <w:lang w:eastAsia="ar-SA"/>
        </w:rPr>
      </w:pPr>
      <w:r w:rsidRPr="004039EC">
        <w:rPr>
          <w:rFonts w:ascii="Arial" w:eastAsia="Lucida Sans Unicode" w:hAnsi="Arial" w:cs="Arial"/>
          <w:b/>
          <w:lang w:eastAsia="ar-SA"/>
        </w:rPr>
        <w:t>5.</w:t>
      </w:r>
      <w:r w:rsidRPr="004039EC">
        <w:rPr>
          <w:rFonts w:ascii="Arial" w:eastAsia="Lucida Sans Unicode" w:hAnsi="Arial" w:cs="Arial"/>
          <w:b/>
          <w:lang w:eastAsia="ar-SA"/>
        </w:rPr>
        <w:tab/>
        <w:t xml:space="preserve">Odbiorcy danych </w:t>
      </w:r>
    </w:p>
    <w:p w14:paraId="1D26CA7D"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 xml:space="preserve">Odbiorcami Pani/Pana danych osobowych będą osoby lub podmioty, którym udostępniona zostanie dokumentacja postępowania w oparciu o jawność postępowania (między innymi art. 18, art. 74, art. 252 art. 260 Ustawy) </w:t>
      </w:r>
    </w:p>
    <w:p w14:paraId="7432D4A1"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
          <w:lang w:eastAsia="ar-SA"/>
        </w:rPr>
      </w:pPr>
      <w:r w:rsidRPr="004039EC">
        <w:rPr>
          <w:rFonts w:ascii="Arial" w:eastAsia="Lucida Sans Unicode" w:hAnsi="Arial" w:cs="Arial"/>
          <w:b/>
          <w:lang w:eastAsia="ar-SA"/>
        </w:rPr>
        <w:t>6.</w:t>
      </w:r>
      <w:r w:rsidRPr="004039EC">
        <w:rPr>
          <w:rFonts w:ascii="Arial" w:eastAsia="Lucida Sans Unicode" w:hAnsi="Arial" w:cs="Arial"/>
          <w:b/>
          <w:lang w:eastAsia="ar-SA"/>
        </w:rPr>
        <w:tab/>
        <w:t>Przekazywanie danych do państwa trzeciego</w:t>
      </w:r>
    </w:p>
    <w:p w14:paraId="5D141FAB"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 xml:space="preserve">Administrator nie przewiduje przekazywać danych osobowych do państw trzecich. </w:t>
      </w:r>
    </w:p>
    <w:p w14:paraId="680FD4A3"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
          <w:lang w:eastAsia="ar-SA"/>
        </w:rPr>
      </w:pPr>
      <w:r w:rsidRPr="004039EC">
        <w:rPr>
          <w:rFonts w:ascii="Arial" w:eastAsia="Lucida Sans Unicode" w:hAnsi="Arial" w:cs="Arial"/>
          <w:b/>
          <w:lang w:eastAsia="ar-SA"/>
        </w:rPr>
        <w:t>7.</w:t>
      </w:r>
      <w:r w:rsidRPr="004039EC">
        <w:rPr>
          <w:rFonts w:ascii="Arial" w:eastAsia="Lucida Sans Unicode" w:hAnsi="Arial" w:cs="Arial"/>
          <w:b/>
          <w:lang w:eastAsia="ar-SA"/>
        </w:rPr>
        <w:tab/>
        <w:t xml:space="preserve">Prawa związane z przetwarzaniem danych osobowych i podejmowaniem zautomatyzowanych decyzji </w:t>
      </w:r>
    </w:p>
    <w:p w14:paraId="425D522C"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Przysługują Pani/Panu następujące prawa związane z przetwarzaniem danych osobowych:</w:t>
      </w:r>
    </w:p>
    <w:p w14:paraId="11263D7A"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1)</w:t>
      </w:r>
      <w:r w:rsidRPr="004039EC">
        <w:rPr>
          <w:rFonts w:ascii="Arial" w:eastAsia="Lucida Sans Unicode" w:hAnsi="Arial" w:cs="Arial"/>
          <w:bCs/>
          <w:lang w:eastAsia="ar-SA"/>
        </w:rPr>
        <w:tab/>
        <w:t>prawo dostępu do Pani/Pana danych osobowych;</w:t>
      </w:r>
    </w:p>
    <w:p w14:paraId="03111C7C"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2)</w:t>
      </w:r>
      <w:r w:rsidRPr="004039EC">
        <w:rPr>
          <w:rFonts w:ascii="Arial" w:eastAsia="Lucida Sans Unicode" w:hAnsi="Arial" w:cs="Arial"/>
          <w:bCs/>
          <w:lang w:eastAsia="ar-SA"/>
        </w:rPr>
        <w:tab/>
        <w:t>prawo żądania sprostowania Pani/Pana danych osobowych zgodnie z art. 16 RODO, jednak skorzystacie z tego prawa nie może skutkować zmianą wyniku postępowania o udzielenie zamówienia ani zmianą postanowień umowy w sprawie zamówienia publicznego w zakresie niezgodnym z ustawą.</w:t>
      </w:r>
    </w:p>
    <w:p w14:paraId="427E6623"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3)</w:t>
      </w:r>
      <w:r w:rsidRPr="004039EC">
        <w:rPr>
          <w:rFonts w:ascii="Arial" w:eastAsia="Lucida Sans Unicode" w:hAnsi="Arial" w:cs="Arial"/>
          <w:bCs/>
          <w:lang w:eastAsia="ar-SA"/>
        </w:rPr>
        <w:tab/>
        <w:t>prawo żądania usunięcia Pani/Pana danych osobowych, w sytuacji, gdy przetwarzanie danych nie następuje w celu wywiązania się z obowiązku wynikającego z przepisu prawa lub w ramach sprawowania władzy publicznej;</w:t>
      </w:r>
    </w:p>
    <w:p w14:paraId="06212330"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4)</w:t>
      </w:r>
      <w:r w:rsidRPr="004039EC">
        <w:rPr>
          <w:rFonts w:ascii="Arial" w:eastAsia="Lucida Sans Unicode" w:hAnsi="Arial" w:cs="Arial"/>
          <w:bCs/>
          <w:lang w:eastAsia="ar-SA"/>
        </w:rPr>
        <w:tab/>
        <w:t>prawo żądania ograniczenia przetwarzania Pani/Pana danych osobowych z zastrzeżeniem przypadków, o których mowa w art. 18 ust. 2 RODO. Zgłoszenie żądania ograniczenia przetwarzania, o którym mowa w art. 18 ust. 1 RODO, nie ogranicza przetwarzania danych osobowych do czasu zakończenia tego postępowania</w:t>
      </w:r>
    </w:p>
    <w:p w14:paraId="404FA415"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Aby skorzystać z powyższych praw, należy skontaktować się z Administratorem lub z naszym inspektorem ochrony danych.</w:t>
      </w:r>
    </w:p>
    <w:p w14:paraId="4A568395"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
          <w:lang w:eastAsia="ar-SA"/>
        </w:rPr>
      </w:pPr>
      <w:r w:rsidRPr="004039EC">
        <w:rPr>
          <w:rFonts w:ascii="Arial" w:eastAsia="Lucida Sans Unicode" w:hAnsi="Arial" w:cs="Arial"/>
          <w:b/>
          <w:lang w:eastAsia="ar-SA"/>
        </w:rPr>
        <w:t>8.</w:t>
      </w:r>
      <w:r w:rsidRPr="004039EC">
        <w:rPr>
          <w:rFonts w:ascii="Arial" w:eastAsia="Lucida Sans Unicode" w:hAnsi="Arial" w:cs="Arial"/>
          <w:b/>
          <w:lang w:eastAsia="ar-SA"/>
        </w:rPr>
        <w:tab/>
        <w:t>Prawo wniesienia skargi do organu</w:t>
      </w:r>
    </w:p>
    <w:p w14:paraId="7402CFAE"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Cs/>
          <w:lang w:eastAsia="ar-SA"/>
        </w:rPr>
      </w:pPr>
      <w:r w:rsidRPr="004039EC">
        <w:rPr>
          <w:rFonts w:ascii="Arial" w:eastAsia="Lucida Sans Unicode" w:hAnsi="Arial" w:cs="Arial"/>
          <w:bCs/>
          <w:lang w:eastAsia="ar-SA"/>
        </w:rPr>
        <w:t xml:space="preserve">Przysługuje Pani/Panu także prawo wniesienia skargi do organu nadzorczego zajmującego się ochroną danych osobowych, tj. Prezesa Urzędu Ochrony Danych Osobowych. </w:t>
      </w:r>
    </w:p>
    <w:p w14:paraId="2AE63D46"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b/>
          <w:lang w:eastAsia="ar-SA"/>
        </w:rPr>
      </w:pPr>
      <w:r w:rsidRPr="004039EC">
        <w:rPr>
          <w:rFonts w:ascii="Arial" w:eastAsia="Lucida Sans Unicode" w:hAnsi="Arial" w:cs="Arial"/>
          <w:b/>
          <w:lang w:eastAsia="ar-SA"/>
        </w:rPr>
        <w:t>9.</w:t>
      </w:r>
      <w:r w:rsidRPr="004039EC">
        <w:rPr>
          <w:rFonts w:ascii="Arial" w:eastAsia="Lucida Sans Unicode" w:hAnsi="Arial" w:cs="Arial"/>
          <w:b/>
          <w:lang w:eastAsia="ar-SA"/>
        </w:rPr>
        <w:tab/>
        <w:t xml:space="preserve">Wymóg podania danych </w:t>
      </w:r>
    </w:p>
    <w:p w14:paraId="5DC97208" w14:textId="77777777" w:rsidR="00982B7A" w:rsidRPr="004039EC" w:rsidRDefault="00982B7A" w:rsidP="00F441A4">
      <w:pPr>
        <w:pStyle w:val="Akapitzlist"/>
        <w:widowControl w:val="0"/>
        <w:tabs>
          <w:tab w:val="left" w:pos="284"/>
          <w:tab w:val="left" w:pos="360"/>
        </w:tabs>
        <w:autoSpaceDE w:val="0"/>
        <w:autoSpaceDN w:val="0"/>
        <w:adjustRightInd w:val="0"/>
        <w:spacing w:after="0" w:line="276" w:lineRule="auto"/>
        <w:ind w:left="360"/>
        <w:jc w:val="both"/>
        <w:rPr>
          <w:rFonts w:ascii="Arial" w:eastAsia="Lucida Sans Unicode" w:hAnsi="Arial" w:cs="Arial"/>
          <w:lang w:eastAsia="ar-SA"/>
        </w:rPr>
      </w:pPr>
      <w:r w:rsidRPr="004039EC">
        <w:rPr>
          <w:rFonts w:ascii="Arial" w:eastAsia="Lucida Sans Unicode" w:hAnsi="Arial" w:cs="Arial"/>
          <w:bCs/>
          <w:lang w:eastAsia="ar-SA"/>
        </w:rPr>
        <w:t xml:space="preserve">Obowiązek podania przez Panią/Pana danych osobowych bezpośrednio Pani/Pana dotyczących jest wymogiem ustawowym określonym w przepisach ustawy, związanym z udziałem w postępowaniu o udzielenie zamówienia publicznego; konsekwencje </w:t>
      </w:r>
      <w:r w:rsidRPr="004039EC">
        <w:rPr>
          <w:rFonts w:ascii="Arial" w:eastAsia="Lucida Sans Unicode" w:hAnsi="Arial" w:cs="Arial"/>
          <w:bCs/>
          <w:lang w:eastAsia="ar-SA"/>
        </w:rPr>
        <w:lastRenderedPageBreak/>
        <w:t>niepodania określonych danych wynikają z ustawy.</w:t>
      </w:r>
    </w:p>
    <w:p w14:paraId="223C7B22" w14:textId="77777777" w:rsidR="006E536E" w:rsidRPr="004039EC" w:rsidRDefault="006E536E" w:rsidP="006E536E">
      <w:pPr>
        <w:widowControl w:val="0"/>
        <w:autoSpaceDE w:val="0"/>
        <w:autoSpaceDN w:val="0"/>
        <w:adjustRightInd w:val="0"/>
        <w:spacing w:after="0" w:line="276" w:lineRule="auto"/>
        <w:jc w:val="both"/>
        <w:rPr>
          <w:rFonts w:ascii="Arial" w:eastAsia="Times New Roman" w:hAnsi="Arial" w:cs="Arial"/>
          <w:u w:val="single"/>
          <w:lang w:eastAsia="pl-PL"/>
        </w:rPr>
      </w:pPr>
    </w:p>
    <w:p w14:paraId="054C7E47" w14:textId="77777777" w:rsidR="006E536E" w:rsidRPr="004039EC" w:rsidRDefault="006E536E" w:rsidP="006E536E">
      <w:pPr>
        <w:widowControl w:val="0"/>
        <w:autoSpaceDE w:val="0"/>
        <w:autoSpaceDN w:val="0"/>
        <w:adjustRightInd w:val="0"/>
        <w:spacing w:after="0" w:line="276" w:lineRule="auto"/>
        <w:jc w:val="both"/>
        <w:rPr>
          <w:rFonts w:ascii="Arial" w:eastAsia="Times New Roman" w:hAnsi="Arial" w:cs="Arial"/>
          <w:lang w:eastAsia="pl-PL"/>
        </w:rPr>
      </w:pPr>
      <w:r w:rsidRPr="004039EC">
        <w:rPr>
          <w:rFonts w:ascii="Arial" w:eastAsia="Times New Roman" w:hAnsi="Arial" w:cs="Arial"/>
          <w:u w:val="single"/>
          <w:lang w:eastAsia="pl-PL"/>
        </w:rPr>
        <w:t>Do oferty należy załączyć:</w:t>
      </w:r>
    </w:p>
    <w:p w14:paraId="629522BD" w14:textId="5F8946EC" w:rsidR="006E536E" w:rsidRPr="004039EC" w:rsidRDefault="006E536E" w:rsidP="006E536E">
      <w:pPr>
        <w:widowControl w:val="0"/>
        <w:numPr>
          <w:ilvl w:val="0"/>
          <w:numId w:val="8"/>
        </w:numPr>
        <w:tabs>
          <w:tab w:val="num" w:pos="426"/>
        </w:tabs>
        <w:autoSpaceDE w:val="0"/>
        <w:autoSpaceDN w:val="0"/>
        <w:adjustRightInd w:val="0"/>
        <w:spacing w:after="0" w:line="276" w:lineRule="auto"/>
        <w:ind w:hanging="720"/>
        <w:rPr>
          <w:rFonts w:ascii="Arial" w:eastAsia="Times New Roman" w:hAnsi="Arial" w:cs="Arial"/>
          <w:lang w:eastAsia="pl-PL"/>
        </w:rPr>
      </w:pPr>
      <w:r w:rsidRPr="004039EC">
        <w:rPr>
          <w:rFonts w:ascii="Arial" w:eastAsia="Times New Roman" w:hAnsi="Arial" w:cs="Arial"/>
          <w:lang w:eastAsia="pl-PL"/>
        </w:rPr>
        <w:t xml:space="preserve">Formularz </w:t>
      </w:r>
      <w:r w:rsidR="00D02501" w:rsidRPr="004039EC">
        <w:rPr>
          <w:rFonts w:ascii="Arial" w:eastAsia="Times New Roman" w:hAnsi="Arial" w:cs="Arial"/>
          <w:lang w:eastAsia="pl-PL"/>
        </w:rPr>
        <w:t>o</w:t>
      </w:r>
      <w:r w:rsidRPr="004039EC">
        <w:rPr>
          <w:rFonts w:ascii="Arial" w:eastAsia="Times New Roman" w:hAnsi="Arial" w:cs="Arial"/>
          <w:lang w:eastAsia="pl-PL"/>
        </w:rPr>
        <w:t>fertowy sporządzony na/wg załącznika nr 1.</w:t>
      </w:r>
    </w:p>
    <w:p w14:paraId="264E26D2" w14:textId="327A74E2" w:rsidR="00B040C1" w:rsidRPr="00982B7A" w:rsidRDefault="00656F3C" w:rsidP="00B040C1">
      <w:pPr>
        <w:widowControl w:val="0"/>
        <w:numPr>
          <w:ilvl w:val="0"/>
          <w:numId w:val="8"/>
        </w:numPr>
        <w:tabs>
          <w:tab w:val="num" w:pos="426"/>
        </w:tabs>
        <w:autoSpaceDE w:val="0"/>
        <w:autoSpaceDN w:val="0"/>
        <w:adjustRightInd w:val="0"/>
        <w:spacing w:after="0" w:line="276" w:lineRule="auto"/>
        <w:ind w:hanging="720"/>
        <w:rPr>
          <w:rFonts w:ascii="Arial" w:eastAsia="Times New Roman" w:hAnsi="Arial" w:cs="Arial"/>
          <w:lang w:eastAsia="pl-PL"/>
        </w:rPr>
      </w:pPr>
      <w:r w:rsidRPr="00982B7A">
        <w:rPr>
          <w:rFonts w:ascii="Arial" w:eastAsia="Times New Roman" w:hAnsi="Arial" w:cs="Arial"/>
          <w:lang w:eastAsia="pl-PL"/>
        </w:rPr>
        <w:t>Dokumenty wymienione w pkt.5.1.</w:t>
      </w:r>
    </w:p>
    <w:p w14:paraId="3072A5CD" w14:textId="77777777" w:rsidR="00B040C1" w:rsidRPr="00B040C1" w:rsidRDefault="00B040C1" w:rsidP="00B040C1">
      <w:pPr>
        <w:widowControl w:val="0"/>
        <w:autoSpaceDE w:val="0"/>
        <w:autoSpaceDN w:val="0"/>
        <w:adjustRightInd w:val="0"/>
        <w:spacing w:after="0" w:line="276" w:lineRule="auto"/>
        <w:ind w:left="720"/>
        <w:rPr>
          <w:rFonts w:ascii="Arial" w:eastAsia="Times New Roman" w:hAnsi="Arial" w:cs="Arial"/>
          <w:sz w:val="20"/>
          <w:szCs w:val="20"/>
          <w:lang w:eastAsia="pl-PL"/>
        </w:rPr>
      </w:pPr>
    </w:p>
    <w:p w14:paraId="41D5610B" w14:textId="77777777" w:rsidR="006E536E" w:rsidRPr="00AE526D" w:rsidRDefault="006E536E" w:rsidP="006E536E">
      <w:pPr>
        <w:widowControl w:val="0"/>
        <w:autoSpaceDE w:val="0"/>
        <w:autoSpaceDN w:val="0"/>
        <w:adjustRightInd w:val="0"/>
        <w:spacing w:after="0" w:line="240" w:lineRule="auto"/>
        <w:rPr>
          <w:rFonts w:ascii="Arial" w:eastAsia="Times New Roman" w:hAnsi="Arial" w:cs="Arial"/>
          <w:bCs/>
          <w:sz w:val="20"/>
          <w:szCs w:val="20"/>
          <w:lang w:eastAsia="pl-PL"/>
        </w:rPr>
      </w:pPr>
    </w:p>
    <w:p w14:paraId="0E787EA9" w14:textId="77777777" w:rsidR="006E536E" w:rsidRDefault="006E536E" w:rsidP="006E536E">
      <w:pPr>
        <w:widowControl w:val="0"/>
        <w:autoSpaceDE w:val="0"/>
        <w:autoSpaceDN w:val="0"/>
        <w:adjustRightInd w:val="0"/>
        <w:spacing w:after="0" w:line="240" w:lineRule="auto"/>
        <w:rPr>
          <w:rFonts w:ascii="Arial" w:eastAsia="Times New Roman" w:hAnsi="Arial" w:cs="Arial"/>
          <w:bCs/>
          <w:sz w:val="24"/>
          <w:szCs w:val="24"/>
          <w:lang w:eastAsia="pl-PL"/>
        </w:rPr>
      </w:pPr>
    </w:p>
    <w:p w14:paraId="3F9FC36E" w14:textId="741AB737" w:rsidR="006E536E" w:rsidRPr="00876944" w:rsidRDefault="006E536E" w:rsidP="006E536E">
      <w:pPr>
        <w:widowControl w:val="0"/>
        <w:autoSpaceDE w:val="0"/>
        <w:autoSpaceDN w:val="0"/>
        <w:adjustRightInd w:val="0"/>
        <w:spacing w:after="0" w:line="240" w:lineRule="auto"/>
        <w:rPr>
          <w:rFonts w:ascii="Arial" w:eastAsia="Times New Roman" w:hAnsi="Arial" w:cs="Arial"/>
          <w:bCs/>
          <w:lang w:eastAsia="pl-PL"/>
        </w:rPr>
      </w:pPr>
      <w:r w:rsidRPr="00876944">
        <w:rPr>
          <w:rFonts w:ascii="Arial" w:eastAsia="Times New Roman" w:hAnsi="Arial" w:cs="Arial"/>
          <w:bCs/>
          <w:lang w:eastAsia="pl-PL"/>
        </w:rPr>
        <w:tab/>
      </w:r>
      <w:r w:rsidRPr="00876944">
        <w:rPr>
          <w:rFonts w:ascii="Arial" w:eastAsia="Times New Roman" w:hAnsi="Arial" w:cs="Arial"/>
          <w:bCs/>
          <w:lang w:eastAsia="pl-PL"/>
        </w:rPr>
        <w:tab/>
      </w:r>
      <w:r w:rsidRPr="00876944">
        <w:rPr>
          <w:rFonts w:ascii="Arial" w:eastAsia="Times New Roman" w:hAnsi="Arial" w:cs="Arial"/>
          <w:bCs/>
          <w:lang w:eastAsia="pl-PL"/>
        </w:rPr>
        <w:tab/>
      </w:r>
      <w:r w:rsidRPr="00876944">
        <w:rPr>
          <w:rFonts w:ascii="Arial" w:eastAsia="Times New Roman" w:hAnsi="Arial" w:cs="Arial"/>
          <w:bCs/>
          <w:lang w:eastAsia="pl-PL"/>
        </w:rPr>
        <w:tab/>
      </w:r>
      <w:r w:rsidRPr="00876944">
        <w:rPr>
          <w:rFonts w:ascii="Arial" w:eastAsia="Times New Roman" w:hAnsi="Arial" w:cs="Arial"/>
          <w:bCs/>
          <w:lang w:eastAsia="pl-PL"/>
        </w:rPr>
        <w:tab/>
      </w:r>
      <w:r w:rsidRPr="00876944">
        <w:rPr>
          <w:rFonts w:ascii="Arial" w:eastAsia="Times New Roman" w:hAnsi="Arial" w:cs="Arial"/>
          <w:bCs/>
          <w:lang w:eastAsia="pl-PL"/>
        </w:rPr>
        <w:tab/>
      </w:r>
      <w:r w:rsidRPr="00876944">
        <w:rPr>
          <w:rFonts w:ascii="Arial" w:eastAsia="Times New Roman" w:hAnsi="Arial" w:cs="Arial"/>
          <w:bCs/>
          <w:lang w:eastAsia="pl-PL"/>
        </w:rPr>
        <w:tab/>
      </w:r>
      <w:r w:rsidRPr="00876944">
        <w:rPr>
          <w:rFonts w:ascii="Arial" w:eastAsia="Times New Roman" w:hAnsi="Arial" w:cs="Arial"/>
          <w:bCs/>
          <w:lang w:eastAsia="pl-PL"/>
        </w:rPr>
        <w:tab/>
      </w:r>
      <w:r w:rsidRPr="00876944">
        <w:rPr>
          <w:rFonts w:ascii="Arial" w:eastAsia="Times New Roman" w:hAnsi="Arial" w:cs="Arial"/>
          <w:bCs/>
          <w:lang w:eastAsia="pl-PL"/>
        </w:rPr>
        <w:tab/>
        <w:t>Wójt</w:t>
      </w:r>
      <w:r w:rsidR="00C43D2E">
        <w:rPr>
          <w:rFonts w:ascii="Arial" w:eastAsia="Times New Roman" w:hAnsi="Arial" w:cs="Arial"/>
          <w:bCs/>
          <w:lang w:eastAsia="pl-PL"/>
        </w:rPr>
        <w:t xml:space="preserve"> Gminy Świeszyno</w:t>
      </w:r>
    </w:p>
    <w:p w14:paraId="3345ECBE" w14:textId="04EE87FF" w:rsidR="006E536E" w:rsidRDefault="006E536E" w:rsidP="00C43D2E">
      <w:pPr>
        <w:widowControl w:val="0"/>
        <w:autoSpaceDE w:val="0"/>
        <w:autoSpaceDN w:val="0"/>
        <w:adjustRightInd w:val="0"/>
        <w:spacing w:after="0" w:line="240" w:lineRule="auto"/>
        <w:rPr>
          <w:rFonts w:ascii="Arial" w:eastAsia="Times New Roman" w:hAnsi="Arial" w:cs="Arial"/>
          <w:bCs/>
          <w:lang w:eastAsia="pl-PL"/>
        </w:rPr>
      </w:pPr>
      <w:r w:rsidRPr="00876944">
        <w:rPr>
          <w:rFonts w:ascii="Arial" w:eastAsia="Times New Roman" w:hAnsi="Arial" w:cs="Arial"/>
          <w:bCs/>
          <w:lang w:eastAsia="pl-PL"/>
        </w:rPr>
        <w:tab/>
      </w:r>
      <w:r w:rsidRPr="00876944">
        <w:rPr>
          <w:rFonts w:ascii="Arial" w:eastAsia="Times New Roman" w:hAnsi="Arial" w:cs="Arial"/>
          <w:bCs/>
          <w:lang w:eastAsia="pl-PL"/>
        </w:rPr>
        <w:tab/>
      </w:r>
      <w:r w:rsidRPr="00876944">
        <w:rPr>
          <w:rFonts w:ascii="Arial" w:eastAsia="Times New Roman" w:hAnsi="Arial" w:cs="Arial"/>
          <w:bCs/>
          <w:lang w:eastAsia="pl-PL"/>
        </w:rPr>
        <w:tab/>
      </w:r>
      <w:r w:rsidRPr="00876944">
        <w:rPr>
          <w:rFonts w:ascii="Arial" w:eastAsia="Times New Roman" w:hAnsi="Arial" w:cs="Arial"/>
          <w:bCs/>
          <w:lang w:eastAsia="pl-PL"/>
        </w:rPr>
        <w:tab/>
      </w:r>
      <w:r w:rsidRPr="00876944">
        <w:rPr>
          <w:rFonts w:ascii="Arial" w:eastAsia="Times New Roman" w:hAnsi="Arial" w:cs="Arial"/>
          <w:bCs/>
          <w:lang w:eastAsia="pl-PL"/>
        </w:rPr>
        <w:tab/>
      </w:r>
      <w:r w:rsidRPr="00876944">
        <w:rPr>
          <w:rFonts w:ascii="Arial" w:eastAsia="Times New Roman" w:hAnsi="Arial" w:cs="Arial"/>
          <w:bCs/>
          <w:lang w:eastAsia="pl-PL"/>
        </w:rPr>
        <w:tab/>
      </w:r>
      <w:r w:rsidRPr="00876944">
        <w:rPr>
          <w:rFonts w:ascii="Arial" w:eastAsia="Times New Roman" w:hAnsi="Arial" w:cs="Arial"/>
          <w:bCs/>
          <w:lang w:eastAsia="pl-PL"/>
        </w:rPr>
        <w:tab/>
      </w:r>
      <w:r w:rsidRPr="00876944">
        <w:rPr>
          <w:rFonts w:ascii="Arial" w:eastAsia="Times New Roman" w:hAnsi="Arial" w:cs="Arial"/>
          <w:bCs/>
          <w:lang w:eastAsia="pl-PL"/>
        </w:rPr>
        <w:tab/>
      </w:r>
      <w:r w:rsidRPr="00876944">
        <w:rPr>
          <w:rFonts w:ascii="Arial" w:eastAsia="Times New Roman" w:hAnsi="Arial" w:cs="Arial"/>
          <w:bCs/>
          <w:lang w:eastAsia="pl-PL"/>
        </w:rPr>
        <w:tab/>
      </w:r>
    </w:p>
    <w:p w14:paraId="4DE3F556" w14:textId="4E8BD0C1" w:rsidR="00C43D2E" w:rsidRDefault="00C43D2E" w:rsidP="00C43D2E">
      <w:pPr>
        <w:widowControl w:val="0"/>
        <w:autoSpaceDE w:val="0"/>
        <w:autoSpaceDN w:val="0"/>
        <w:adjustRightInd w:val="0"/>
        <w:spacing w:after="0" w:line="240" w:lineRule="auto"/>
        <w:rPr>
          <w:rFonts w:ascii="Arial" w:eastAsia="Times New Roman" w:hAnsi="Arial" w:cs="Arial"/>
          <w:bCs/>
          <w:lang w:eastAsia="pl-PL"/>
        </w:rPr>
      </w:pPr>
      <w:r>
        <w:rPr>
          <w:rFonts w:ascii="Arial" w:eastAsia="Times New Roman" w:hAnsi="Arial" w:cs="Arial"/>
          <w:bCs/>
          <w:lang w:eastAsia="pl-PL"/>
        </w:rPr>
        <w:tab/>
      </w:r>
      <w:r>
        <w:rPr>
          <w:rFonts w:ascii="Arial" w:eastAsia="Times New Roman" w:hAnsi="Arial" w:cs="Arial"/>
          <w:bCs/>
          <w:lang w:eastAsia="pl-PL"/>
        </w:rPr>
        <w:tab/>
      </w:r>
      <w:r>
        <w:rPr>
          <w:rFonts w:ascii="Arial" w:eastAsia="Times New Roman" w:hAnsi="Arial" w:cs="Arial"/>
          <w:bCs/>
          <w:lang w:eastAsia="pl-PL"/>
        </w:rPr>
        <w:tab/>
      </w:r>
      <w:r>
        <w:rPr>
          <w:rFonts w:ascii="Arial" w:eastAsia="Times New Roman" w:hAnsi="Arial" w:cs="Arial"/>
          <w:bCs/>
          <w:lang w:eastAsia="pl-PL"/>
        </w:rPr>
        <w:tab/>
      </w:r>
      <w:r>
        <w:rPr>
          <w:rFonts w:ascii="Arial" w:eastAsia="Times New Roman" w:hAnsi="Arial" w:cs="Arial"/>
          <w:bCs/>
          <w:lang w:eastAsia="pl-PL"/>
        </w:rPr>
        <w:tab/>
      </w:r>
      <w:r>
        <w:rPr>
          <w:rFonts w:ascii="Arial" w:eastAsia="Times New Roman" w:hAnsi="Arial" w:cs="Arial"/>
          <w:bCs/>
          <w:lang w:eastAsia="pl-PL"/>
        </w:rPr>
        <w:tab/>
      </w:r>
      <w:r>
        <w:rPr>
          <w:rFonts w:ascii="Arial" w:eastAsia="Times New Roman" w:hAnsi="Arial" w:cs="Arial"/>
          <w:bCs/>
          <w:lang w:eastAsia="pl-PL"/>
        </w:rPr>
        <w:tab/>
      </w:r>
      <w:r>
        <w:rPr>
          <w:rFonts w:ascii="Arial" w:eastAsia="Times New Roman" w:hAnsi="Arial" w:cs="Arial"/>
          <w:bCs/>
          <w:lang w:eastAsia="pl-PL"/>
        </w:rPr>
        <w:tab/>
      </w:r>
      <w:r>
        <w:rPr>
          <w:rFonts w:ascii="Arial" w:eastAsia="Times New Roman" w:hAnsi="Arial" w:cs="Arial"/>
          <w:bCs/>
          <w:lang w:eastAsia="pl-PL"/>
        </w:rPr>
        <w:tab/>
      </w:r>
      <w:r w:rsidR="00BF65AA">
        <w:rPr>
          <w:rFonts w:ascii="Arial" w:eastAsia="Times New Roman" w:hAnsi="Arial" w:cs="Arial"/>
          <w:bCs/>
          <w:lang w:eastAsia="pl-PL"/>
        </w:rPr>
        <w:t>/-/</w:t>
      </w:r>
    </w:p>
    <w:p w14:paraId="7936B95E" w14:textId="50DFA09F" w:rsidR="00C43D2E" w:rsidRDefault="00C43D2E" w:rsidP="00C43D2E">
      <w:pPr>
        <w:widowControl w:val="0"/>
        <w:autoSpaceDE w:val="0"/>
        <w:autoSpaceDN w:val="0"/>
        <w:adjustRightInd w:val="0"/>
        <w:spacing w:after="0" w:line="240" w:lineRule="auto"/>
        <w:rPr>
          <w:rFonts w:ascii="Arial" w:eastAsia="Times New Roman" w:hAnsi="Arial" w:cs="Arial"/>
          <w:bCs/>
          <w:lang w:eastAsia="pl-PL"/>
        </w:rPr>
      </w:pPr>
      <w:r>
        <w:rPr>
          <w:rFonts w:ascii="Arial" w:eastAsia="Times New Roman" w:hAnsi="Arial" w:cs="Arial"/>
          <w:bCs/>
          <w:lang w:eastAsia="pl-PL"/>
        </w:rPr>
        <w:tab/>
      </w:r>
      <w:r>
        <w:rPr>
          <w:rFonts w:ascii="Arial" w:eastAsia="Times New Roman" w:hAnsi="Arial" w:cs="Arial"/>
          <w:bCs/>
          <w:lang w:eastAsia="pl-PL"/>
        </w:rPr>
        <w:tab/>
      </w:r>
      <w:r>
        <w:rPr>
          <w:rFonts w:ascii="Arial" w:eastAsia="Times New Roman" w:hAnsi="Arial" w:cs="Arial"/>
          <w:bCs/>
          <w:lang w:eastAsia="pl-PL"/>
        </w:rPr>
        <w:tab/>
      </w:r>
      <w:r>
        <w:rPr>
          <w:rFonts w:ascii="Arial" w:eastAsia="Times New Roman" w:hAnsi="Arial" w:cs="Arial"/>
          <w:bCs/>
          <w:lang w:eastAsia="pl-PL"/>
        </w:rPr>
        <w:tab/>
      </w:r>
      <w:r>
        <w:rPr>
          <w:rFonts w:ascii="Arial" w:eastAsia="Times New Roman" w:hAnsi="Arial" w:cs="Arial"/>
          <w:bCs/>
          <w:lang w:eastAsia="pl-PL"/>
        </w:rPr>
        <w:tab/>
      </w:r>
      <w:r>
        <w:rPr>
          <w:rFonts w:ascii="Arial" w:eastAsia="Times New Roman" w:hAnsi="Arial" w:cs="Arial"/>
          <w:bCs/>
          <w:lang w:eastAsia="pl-PL"/>
        </w:rPr>
        <w:tab/>
      </w:r>
      <w:r>
        <w:rPr>
          <w:rFonts w:ascii="Arial" w:eastAsia="Times New Roman" w:hAnsi="Arial" w:cs="Arial"/>
          <w:bCs/>
          <w:lang w:eastAsia="pl-PL"/>
        </w:rPr>
        <w:tab/>
      </w:r>
      <w:r>
        <w:rPr>
          <w:rFonts w:ascii="Arial" w:eastAsia="Times New Roman" w:hAnsi="Arial" w:cs="Arial"/>
          <w:bCs/>
          <w:lang w:eastAsia="pl-PL"/>
        </w:rPr>
        <w:tab/>
      </w:r>
      <w:r>
        <w:rPr>
          <w:rFonts w:ascii="Arial" w:eastAsia="Times New Roman" w:hAnsi="Arial" w:cs="Arial"/>
          <w:bCs/>
          <w:lang w:eastAsia="pl-PL"/>
        </w:rPr>
        <w:tab/>
      </w:r>
      <w:r w:rsidR="00BF65AA">
        <w:rPr>
          <w:rFonts w:ascii="Arial" w:eastAsia="Times New Roman" w:hAnsi="Arial" w:cs="Arial"/>
          <w:bCs/>
          <w:lang w:eastAsia="pl-PL"/>
        </w:rPr>
        <w:t>Ewa Korczak</w:t>
      </w:r>
    </w:p>
    <w:p w14:paraId="063CA752" w14:textId="77777777" w:rsidR="00C43D2E" w:rsidRPr="00876944" w:rsidRDefault="00C43D2E" w:rsidP="00C43D2E">
      <w:pPr>
        <w:widowControl w:val="0"/>
        <w:autoSpaceDE w:val="0"/>
        <w:autoSpaceDN w:val="0"/>
        <w:adjustRightInd w:val="0"/>
        <w:spacing w:after="0" w:line="240" w:lineRule="auto"/>
        <w:rPr>
          <w:rFonts w:ascii="Arial" w:eastAsia="Times New Roman" w:hAnsi="Arial" w:cs="Arial"/>
          <w:bCs/>
          <w:lang w:eastAsia="pl-PL"/>
        </w:rPr>
      </w:pPr>
    </w:p>
    <w:p w14:paraId="2269E27A" w14:textId="0BC8FF11" w:rsidR="00AE526D" w:rsidRDefault="00AE526D" w:rsidP="00260E68">
      <w:pPr>
        <w:rPr>
          <w:rFonts w:ascii="Arial" w:hAnsi="Arial" w:cs="Arial"/>
          <w:b/>
          <w:bCs/>
          <w:sz w:val="20"/>
          <w:szCs w:val="20"/>
          <w:highlight w:val="lightGray"/>
        </w:rPr>
      </w:pPr>
    </w:p>
    <w:p w14:paraId="38EDEB1F" w14:textId="1A61CF3B" w:rsidR="00133538" w:rsidRDefault="00133538" w:rsidP="00260E68">
      <w:pPr>
        <w:rPr>
          <w:rFonts w:ascii="Arial" w:hAnsi="Arial" w:cs="Arial"/>
          <w:b/>
          <w:bCs/>
          <w:sz w:val="20"/>
          <w:szCs w:val="20"/>
          <w:highlight w:val="lightGray"/>
        </w:rPr>
      </w:pPr>
    </w:p>
    <w:p w14:paraId="3557C6D4" w14:textId="46C2394C" w:rsidR="00133538" w:rsidRDefault="00133538" w:rsidP="00260E68">
      <w:pPr>
        <w:rPr>
          <w:rFonts w:ascii="Arial" w:hAnsi="Arial" w:cs="Arial"/>
          <w:b/>
          <w:bCs/>
          <w:sz w:val="20"/>
          <w:szCs w:val="20"/>
          <w:highlight w:val="lightGray"/>
        </w:rPr>
      </w:pPr>
    </w:p>
    <w:p w14:paraId="241CF047" w14:textId="053A9B34" w:rsidR="004039EC" w:rsidRDefault="004039EC" w:rsidP="00260E68">
      <w:pPr>
        <w:rPr>
          <w:rFonts w:ascii="Arial" w:hAnsi="Arial" w:cs="Arial"/>
          <w:b/>
          <w:bCs/>
          <w:sz w:val="20"/>
          <w:szCs w:val="20"/>
          <w:highlight w:val="lightGray"/>
        </w:rPr>
      </w:pPr>
    </w:p>
    <w:p w14:paraId="3460D157" w14:textId="014BB9F8" w:rsidR="004039EC" w:rsidRDefault="004039EC" w:rsidP="00260E68">
      <w:pPr>
        <w:rPr>
          <w:rFonts w:ascii="Arial" w:hAnsi="Arial" w:cs="Arial"/>
          <w:b/>
          <w:bCs/>
          <w:sz w:val="20"/>
          <w:szCs w:val="20"/>
          <w:highlight w:val="lightGray"/>
        </w:rPr>
      </w:pPr>
    </w:p>
    <w:p w14:paraId="512A1DE2" w14:textId="57C9492F" w:rsidR="004039EC" w:rsidRDefault="004039EC" w:rsidP="00260E68">
      <w:pPr>
        <w:rPr>
          <w:rFonts w:ascii="Arial" w:hAnsi="Arial" w:cs="Arial"/>
          <w:b/>
          <w:bCs/>
          <w:sz w:val="20"/>
          <w:szCs w:val="20"/>
          <w:highlight w:val="lightGray"/>
        </w:rPr>
      </w:pPr>
    </w:p>
    <w:p w14:paraId="60096C76" w14:textId="6492C348" w:rsidR="004039EC" w:rsidRDefault="004039EC" w:rsidP="00260E68">
      <w:pPr>
        <w:rPr>
          <w:rFonts w:ascii="Arial" w:hAnsi="Arial" w:cs="Arial"/>
          <w:b/>
          <w:bCs/>
          <w:sz w:val="20"/>
          <w:szCs w:val="20"/>
          <w:highlight w:val="lightGray"/>
        </w:rPr>
      </w:pPr>
    </w:p>
    <w:p w14:paraId="6D5A87E1" w14:textId="451BC411" w:rsidR="004039EC" w:rsidRDefault="004039EC" w:rsidP="00260E68">
      <w:pPr>
        <w:rPr>
          <w:rFonts w:ascii="Arial" w:hAnsi="Arial" w:cs="Arial"/>
          <w:b/>
          <w:bCs/>
          <w:sz w:val="20"/>
          <w:szCs w:val="20"/>
          <w:highlight w:val="lightGray"/>
        </w:rPr>
      </w:pPr>
    </w:p>
    <w:p w14:paraId="553D876E" w14:textId="34817D33" w:rsidR="004039EC" w:rsidRDefault="004039EC" w:rsidP="00260E68">
      <w:pPr>
        <w:rPr>
          <w:rFonts w:ascii="Arial" w:hAnsi="Arial" w:cs="Arial"/>
          <w:b/>
          <w:bCs/>
          <w:sz w:val="20"/>
          <w:szCs w:val="20"/>
          <w:highlight w:val="lightGray"/>
        </w:rPr>
      </w:pPr>
    </w:p>
    <w:p w14:paraId="66ACD921" w14:textId="1012AB65" w:rsidR="004039EC" w:rsidRDefault="004039EC" w:rsidP="00260E68">
      <w:pPr>
        <w:rPr>
          <w:rFonts w:ascii="Arial" w:hAnsi="Arial" w:cs="Arial"/>
          <w:b/>
          <w:bCs/>
          <w:sz w:val="20"/>
          <w:szCs w:val="20"/>
          <w:highlight w:val="lightGray"/>
        </w:rPr>
      </w:pPr>
    </w:p>
    <w:p w14:paraId="37460474" w14:textId="1425A9EA" w:rsidR="004039EC" w:rsidRDefault="004039EC" w:rsidP="00260E68">
      <w:pPr>
        <w:rPr>
          <w:rFonts w:ascii="Arial" w:hAnsi="Arial" w:cs="Arial"/>
          <w:b/>
          <w:bCs/>
          <w:sz w:val="20"/>
          <w:szCs w:val="20"/>
          <w:highlight w:val="lightGray"/>
        </w:rPr>
      </w:pPr>
    </w:p>
    <w:p w14:paraId="03F42C56" w14:textId="495586CE" w:rsidR="004039EC" w:rsidRDefault="004039EC" w:rsidP="00260E68">
      <w:pPr>
        <w:rPr>
          <w:rFonts w:ascii="Arial" w:hAnsi="Arial" w:cs="Arial"/>
          <w:b/>
          <w:bCs/>
          <w:sz w:val="20"/>
          <w:szCs w:val="20"/>
          <w:highlight w:val="lightGray"/>
        </w:rPr>
      </w:pPr>
    </w:p>
    <w:p w14:paraId="71216313" w14:textId="28E2D2BB" w:rsidR="004039EC" w:rsidRDefault="004039EC" w:rsidP="00260E68">
      <w:pPr>
        <w:rPr>
          <w:rFonts w:ascii="Arial" w:hAnsi="Arial" w:cs="Arial"/>
          <w:b/>
          <w:bCs/>
          <w:sz w:val="20"/>
          <w:szCs w:val="20"/>
          <w:highlight w:val="lightGray"/>
        </w:rPr>
      </w:pPr>
    </w:p>
    <w:p w14:paraId="20BB091B" w14:textId="42591AFD" w:rsidR="004039EC" w:rsidRDefault="004039EC" w:rsidP="00260E68">
      <w:pPr>
        <w:rPr>
          <w:rFonts w:ascii="Arial" w:hAnsi="Arial" w:cs="Arial"/>
          <w:b/>
          <w:bCs/>
          <w:sz w:val="20"/>
          <w:szCs w:val="20"/>
          <w:highlight w:val="lightGray"/>
        </w:rPr>
      </w:pPr>
    </w:p>
    <w:p w14:paraId="6F6D2F01" w14:textId="4AB12410" w:rsidR="004039EC" w:rsidRDefault="004039EC" w:rsidP="00260E68">
      <w:pPr>
        <w:rPr>
          <w:rFonts w:ascii="Arial" w:hAnsi="Arial" w:cs="Arial"/>
          <w:b/>
          <w:bCs/>
          <w:sz w:val="20"/>
          <w:szCs w:val="20"/>
          <w:highlight w:val="lightGray"/>
        </w:rPr>
      </w:pPr>
    </w:p>
    <w:p w14:paraId="08C14678" w14:textId="79B91619" w:rsidR="004039EC" w:rsidRDefault="004039EC" w:rsidP="00260E68">
      <w:pPr>
        <w:rPr>
          <w:rFonts w:ascii="Arial" w:hAnsi="Arial" w:cs="Arial"/>
          <w:b/>
          <w:bCs/>
          <w:sz w:val="20"/>
          <w:szCs w:val="20"/>
          <w:highlight w:val="lightGray"/>
        </w:rPr>
      </w:pPr>
    </w:p>
    <w:p w14:paraId="4C91B93D" w14:textId="0D7C3241" w:rsidR="004039EC" w:rsidRDefault="004039EC" w:rsidP="00260E68">
      <w:pPr>
        <w:rPr>
          <w:rFonts w:ascii="Arial" w:hAnsi="Arial" w:cs="Arial"/>
          <w:b/>
          <w:bCs/>
          <w:sz w:val="20"/>
          <w:szCs w:val="20"/>
          <w:highlight w:val="lightGray"/>
        </w:rPr>
      </w:pPr>
    </w:p>
    <w:p w14:paraId="70A099F6" w14:textId="5C3F74F7" w:rsidR="004039EC" w:rsidRDefault="004039EC" w:rsidP="00260E68">
      <w:pPr>
        <w:rPr>
          <w:rFonts w:ascii="Arial" w:hAnsi="Arial" w:cs="Arial"/>
          <w:b/>
          <w:bCs/>
          <w:sz w:val="20"/>
          <w:szCs w:val="20"/>
          <w:highlight w:val="lightGray"/>
        </w:rPr>
      </w:pPr>
    </w:p>
    <w:p w14:paraId="097718A7" w14:textId="38F967E1" w:rsidR="004039EC" w:rsidRDefault="004039EC" w:rsidP="00260E68">
      <w:pPr>
        <w:rPr>
          <w:rFonts w:ascii="Arial" w:hAnsi="Arial" w:cs="Arial"/>
          <w:b/>
          <w:bCs/>
          <w:sz w:val="20"/>
          <w:szCs w:val="20"/>
          <w:highlight w:val="lightGray"/>
        </w:rPr>
      </w:pPr>
    </w:p>
    <w:p w14:paraId="5312F8D4" w14:textId="19E0D1E8" w:rsidR="004039EC" w:rsidRDefault="004039EC" w:rsidP="00260E68">
      <w:pPr>
        <w:rPr>
          <w:rFonts w:ascii="Arial" w:hAnsi="Arial" w:cs="Arial"/>
          <w:b/>
          <w:bCs/>
          <w:sz w:val="20"/>
          <w:szCs w:val="20"/>
          <w:highlight w:val="lightGray"/>
        </w:rPr>
      </w:pPr>
    </w:p>
    <w:p w14:paraId="60E1728B" w14:textId="43F4205A" w:rsidR="004039EC" w:rsidRDefault="004039EC" w:rsidP="00260E68">
      <w:pPr>
        <w:rPr>
          <w:rFonts w:ascii="Arial" w:hAnsi="Arial" w:cs="Arial"/>
          <w:b/>
          <w:bCs/>
          <w:sz w:val="20"/>
          <w:szCs w:val="20"/>
          <w:highlight w:val="lightGray"/>
        </w:rPr>
      </w:pPr>
    </w:p>
    <w:p w14:paraId="0789FF14" w14:textId="540B68B3" w:rsidR="004039EC" w:rsidRDefault="004039EC" w:rsidP="00260E68">
      <w:pPr>
        <w:rPr>
          <w:rFonts w:ascii="Arial" w:hAnsi="Arial" w:cs="Arial"/>
          <w:b/>
          <w:bCs/>
          <w:sz w:val="20"/>
          <w:szCs w:val="20"/>
          <w:highlight w:val="lightGray"/>
        </w:rPr>
      </w:pPr>
    </w:p>
    <w:p w14:paraId="54BC6AFA" w14:textId="77777777" w:rsidR="004039EC" w:rsidRDefault="004039EC" w:rsidP="00260E68">
      <w:pPr>
        <w:rPr>
          <w:rFonts w:ascii="Arial" w:hAnsi="Arial" w:cs="Arial"/>
          <w:b/>
          <w:bCs/>
          <w:sz w:val="20"/>
          <w:szCs w:val="20"/>
          <w:highlight w:val="lightGray"/>
        </w:rPr>
      </w:pPr>
    </w:p>
    <w:p w14:paraId="18C335E9" w14:textId="7AD35A91" w:rsidR="00133538" w:rsidRDefault="00133538" w:rsidP="00260E68">
      <w:pPr>
        <w:rPr>
          <w:rFonts w:ascii="Arial" w:hAnsi="Arial" w:cs="Arial"/>
          <w:b/>
          <w:bCs/>
          <w:sz w:val="20"/>
          <w:szCs w:val="20"/>
          <w:highlight w:val="lightGray"/>
        </w:rPr>
      </w:pPr>
    </w:p>
    <w:p w14:paraId="49E66895" w14:textId="77777777" w:rsidR="002F4940" w:rsidRDefault="002F4940" w:rsidP="004039EC">
      <w:pPr>
        <w:jc w:val="right"/>
        <w:rPr>
          <w:rFonts w:ascii="Arial" w:eastAsia="Times New Roman" w:hAnsi="Arial" w:cs="Arial"/>
          <w:b/>
          <w:bCs/>
          <w:highlight w:val="lightGray"/>
          <w:lang w:eastAsia="pl-PL"/>
        </w:rPr>
      </w:pPr>
    </w:p>
    <w:p w14:paraId="6AC100F5" w14:textId="77777777" w:rsidR="002F4940" w:rsidRDefault="002F4940" w:rsidP="004039EC">
      <w:pPr>
        <w:jc w:val="right"/>
        <w:rPr>
          <w:rFonts w:ascii="Arial" w:eastAsia="Times New Roman" w:hAnsi="Arial" w:cs="Arial"/>
          <w:b/>
          <w:bCs/>
          <w:highlight w:val="lightGray"/>
          <w:lang w:eastAsia="pl-PL"/>
        </w:rPr>
      </w:pPr>
    </w:p>
    <w:p w14:paraId="12089091" w14:textId="27470614" w:rsidR="004039EC" w:rsidRDefault="009850E4" w:rsidP="004039EC">
      <w:pPr>
        <w:jc w:val="right"/>
        <w:rPr>
          <w:rFonts w:ascii="Arial" w:eastAsia="Times New Roman" w:hAnsi="Arial" w:cs="Arial"/>
          <w:b/>
          <w:bCs/>
          <w:lang w:eastAsia="pl-PL"/>
        </w:rPr>
      </w:pPr>
      <w:r w:rsidRPr="00AE526D">
        <w:rPr>
          <w:rFonts w:ascii="Arial" w:eastAsia="Times New Roman" w:hAnsi="Arial" w:cs="Arial"/>
          <w:b/>
          <w:bCs/>
          <w:highlight w:val="lightGray"/>
          <w:lang w:eastAsia="pl-PL"/>
        </w:rPr>
        <w:lastRenderedPageBreak/>
        <w:t>Załącznik nr</w:t>
      </w:r>
      <w:r w:rsidRPr="00B040C1">
        <w:rPr>
          <w:rFonts w:ascii="Arial" w:eastAsia="Times New Roman" w:hAnsi="Arial" w:cs="Arial"/>
          <w:b/>
          <w:bCs/>
          <w:highlight w:val="lightGray"/>
          <w:lang w:eastAsia="pl-PL"/>
        </w:rPr>
        <w:t xml:space="preserve"> </w:t>
      </w:r>
      <w:r w:rsidR="00133538" w:rsidRPr="00B040C1">
        <w:rPr>
          <w:rFonts w:ascii="Arial" w:eastAsia="Times New Roman" w:hAnsi="Arial" w:cs="Arial"/>
          <w:b/>
          <w:bCs/>
          <w:highlight w:val="lightGray"/>
          <w:lang w:eastAsia="pl-PL"/>
        </w:rPr>
        <w:t>1</w:t>
      </w:r>
      <w:r>
        <w:rPr>
          <w:rFonts w:ascii="Arial" w:eastAsia="Times New Roman" w:hAnsi="Arial" w:cs="Arial"/>
          <w:b/>
          <w:bCs/>
          <w:lang w:eastAsia="pl-PL"/>
        </w:rPr>
        <w:t xml:space="preserve"> </w:t>
      </w:r>
    </w:p>
    <w:p w14:paraId="0A6C44E4" w14:textId="77777777" w:rsidR="004039EC" w:rsidRDefault="004039EC" w:rsidP="004039EC">
      <w:pPr>
        <w:jc w:val="center"/>
        <w:rPr>
          <w:rFonts w:ascii="Arial" w:eastAsia="Times New Roman" w:hAnsi="Arial" w:cs="Arial"/>
          <w:b/>
          <w:bCs/>
          <w:lang w:eastAsia="pl-PL"/>
        </w:rPr>
      </w:pPr>
    </w:p>
    <w:p w14:paraId="724615A0" w14:textId="58AD463C" w:rsidR="005039EE" w:rsidRDefault="005039EE" w:rsidP="004039EC">
      <w:pPr>
        <w:jc w:val="center"/>
        <w:rPr>
          <w:rFonts w:ascii="Arial" w:eastAsia="Times New Roman" w:hAnsi="Arial" w:cs="Arial"/>
          <w:b/>
          <w:bCs/>
          <w:lang w:eastAsia="pl-PL"/>
        </w:rPr>
      </w:pPr>
      <w:r w:rsidRPr="009C719B">
        <w:rPr>
          <w:rFonts w:ascii="Arial" w:eastAsia="Times New Roman" w:hAnsi="Arial" w:cs="Arial"/>
          <w:b/>
          <w:bCs/>
          <w:lang w:eastAsia="pl-PL"/>
        </w:rPr>
        <w:t>FORMULARZ OFERTOWY</w:t>
      </w:r>
    </w:p>
    <w:p w14:paraId="50BA230C" w14:textId="0FDF672B" w:rsidR="004039EC" w:rsidRDefault="004039EC" w:rsidP="004039EC">
      <w:pPr>
        <w:rPr>
          <w:rFonts w:ascii="Arial" w:eastAsia="Times New Roman" w:hAnsi="Arial" w:cs="Arial"/>
          <w:b/>
          <w:bCs/>
          <w:lang w:eastAsia="pl-PL"/>
        </w:rPr>
      </w:pPr>
    </w:p>
    <w:p w14:paraId="08858E01" w14:textId="77777777" w:rsidR="004039EC" w:rsidRPr="009C719B" w:rsidRDefault="004039EC" w:rsidP="004039EC">
      <w:pPr>
        <w:rPr>
          <w:rFonts w:ascii="Arial" w:eastAsia="Times New Roman" w:hAnsi="Arial" w:cs="Arial"/>
          <w:lang w:eastAsia="pl-PL"/>
        </w:rPr>
      </w:pPr>
    </w:p>
    <w:p w14:paraId="406BFCD5"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Nazwa wykonawcy.....................................................................................................</w:t>
      </w:r>
    </w:p>
    <w:p w14:paraId="09CF5917"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 </w:t>
      </w:r>
    </w:p>
    <w:p w14:paraId="7299756F"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Adres wykonawcy.........................................................................................................</w:t>
      </w:r>
    </w:p>
    <w:p w14:paraId="043B185E"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 </w:t>
      </w:r>
    </w:p>
    <w:p w14:paraId="6A227722"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NIP ...............................................................................................................................</w:t>
      </w:r>
    </w:p>
    <w:p w14:paraId="47413AE7"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 </w:t>
      </w:r>
    </w:p>
    <w:p w14:paraId="2C7D8ACF"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Regon............................................................................................................................</w:t>
      </w:r>
    </w:p>
    <w:p w14:paraId="6742E756"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 </w:t>
      </w:r>
    </w:p>
    <w:p w14:paraId="0CB1BAAB"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 Imię i nazwisko osoby upoważnionej do kontaktów…………………………………….</w:t>
      </w:r>
    </w:p>
    <w:p w14:paraId="1952DF3B"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 </w:t>
      </w:r>
    </w:p>
    <w:p w14:paraId="1B4A9B40"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tel………………………………………….. e-mail………………………………………….</w:t>
      </w:r>
    </w:p>
    <w:p w14:paraId="18329E4D"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p>
    <w:p w14:paraId="0CC0A89B"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p>
    <w:p w14:paraId="5610F70F" w14:textId="77777777" w:rsidR="005039EE" w:rsidRPr="009C719B" w:rsidRDefault="005039EE" w:rsidP="009850E4">
      <w:pPr>
        <w:widowControl w:val="0"/>
        <w:autoSpaceDE w:val="0"/>
        <w:autoSpaceDN w:val="0"/>
        <w:adjustRightInd w:val="0"/>
        <w:spacing w:after="0" w:line="240" w:lineRule="auto"/>
        <w:contextualSpacing/>
        <w:rPr>
          <w:rFonts w:ascii="Arial" w:eastAsia="Times New Roman" w:hAnsi="Arial" w:cs="Arial"/>
          <w:lang w:eastAsia="pl-PL"/>
        </w:rPr>
      </w:pPr>
      <w:r w:rsidRPr="009C719B">
        <w:rPr>
          <w:rFonts w:ascii="Arial" w:eastAsia="Times New Roman" w:hAnsi="Arial" w:cs="Arial"/>
          <w:lang w:eastAsia="pl-PL"/>
        </w:rPr>
        <w:t>Zobowiązuję się wykonać przedmiot zamówienia:</w:t>
      </w:r>
    </w:p>
    <w:p w14:paraId="63E2CF7E" w14:textId="77777777" w:rsidR="005039EE" w:rsidRDefault="005039EE" w:rsidP="005039EE">
      <w:pPr>
        <w:widowControl w:val="0"/>
        <w:autoSpaceDE w:val="0"/>
        <w:autoSpaceDN w:val="0"/>
        <w:adjustRightInd w:val="0"/>
        <w:spacing w:after="0" w:line="240" w:lineRule="auto"/>
        <w:rPr>
          <w:rFonts w:ascii="Arial" w:eastAsia="Times New Roman" w:hAnsi="Arial" w:cs="Arial"/>
          <w:lang w:eastAsia="pl-PL"/>
        </w:rPr>
      </w:pPr>
    </w:p>
    <w:p w14:paraId="0F3EF4D6"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p>
    <w:p w14:paraId="1D5F2412" w14:textId="71CEBF65" w:rsidR="005039EE" w:rsidRPr="009C719B" w:rsidRDefault="005039EE" w:rsidP="005039EE">
      <w:pPr>
        <w:widowControl w:val="0"/>
        <w:autoSpaceDE w:val="0"/>
        <w:autoSpaceDN w:val="0"/>
        <w:adjustRightInd w:val="0"/>
        <w:spacing w:after="0" w:line="240" w:lineRule="auto"/>
        <w:jc w:val="center"/>
        <w:rPr>
          <w:rFonts w:ascii="Arial" w:eastAsia="Times New Roman" w:hAnsi="Arial" w:cs="Arial"/>
          <w:b/>
          <w:bCs/>
          <w:lang w:eastAsia="pl-PL"/>
        </w:rPr>
      </w:pPr>
      <w:r w:rsidRPr="00B040C1">
        <w:rPr>
          <w:rFonts w:ascii="Arial" w:eastAsia="Times New Roman" w:hAnsi="Arial" w:cs="Arial"/>
          <w:b/>
          <w:highlight w:val="yellow"/>
          <w:lang w:eastAsia="pl-PL"/>
        </w:rPr>
        <w:t>„</w:t>
      </w:r>
      <w:r w:rsidR="00133538" w:rsidRPr="00B040C1">
        <w:rPr>
          <w:rFonts w:ascii="Arial" w:hAnsi="Arial" w:cs="Arial"/>
          <w:b/>
          <w:bCs/>
          <w:highlight w:val="yellow"/>
        </w:rPr>
        <w:t>Usługa wywozu i zagospodarowania odpadów z Oczyszczalni Ścieków w Zegrzu Pomorskim</w:t>
      </w:r>
      <w:r w:rsidRPr="00B040C1">
        <w:rPr>
          <w:rFonts w:ascii="Arial" w:eastAsia="Times New Roman" w:hAnsi="Arial" w:cs="Arial"/>
          <w:b/>
          <w:highlight w:val="yellow"/>
          <w:lang w:eastAsia="pl-PL"/>
        </w:rPr>
        <w:t xml:space="preserve"> ”</w:t>
      </w:r>
    </w:p>
    <w:p w14:paraId="65F78D7F" w14:textId="77777777" w:rsidR="005039EE" w:rsidRDefault="005039EE" w:rsidP="005039EE">
      <w:pPr>
        <w:widowControl w:val="0"/>
        <w:autoSpaceDE w:val="0"/>
        <w:autoSpaceDN w:val="0"/>
        <w:adjustRightInd w:val="0"/>
        <w:spacing w:after="0" w:line="360" w:lineRule="auto"/>
        <w:rPr>
          <w:rFonts w:ascii="Arial" w:eastAsia="Times New Roman" w:hAnsi="Arial" w:cs="Arial"/>
          <w:b/>
          <w:bCs/>
          <w:lang w:eastAsia="pl-PL"/>
        </w:rPr>
      </w:pPr>
    </w:p>
    <w:p w14:paraId="05E77B2A" w14:textId="42C6A58A" w:rsidR="007547FF" w:rsidRPr="004039EC" w:rsidRDefault="007547FF" w:rsidP="007B2DF8">
      <w:pPr>
        <w:pStyle w:val="Akapitzlist"/>
        <w:numPr>
          <w:ilvl w:val="0"/>
          <w:numId w:val="12"/>
        </w:numPr>
        <w:rPr>
          <w:rFonts w:ascii="Arial" w:hAnsi="Arial" w:cs="Arial"/>
          <w:b/>
          <w:bCs/>
        </w:rPr>
      </w:pPr>
      <w:r w:rsidRPr="004039EC">
        <w:rPr>
          <w:rFonts w:ascii="Arial" w:hAnsi="Arial" w:cs="Arial"/>
          <w:b/>
          <w:color w:val="000000"/>
        </w:rPr>
        <w:t>Cz</w:t>
      </w:r>
      <w:r w:rsidR="004039EC" w:rsidRPr="004039EC">
        <w:rPr>
          <w:rFonts w:ascii="Arial" w:hAnsi="Arial" w:cs="Arial"/>
          <w:b/>
          <w:color w:val="000000"/>
        </w:rPr>
        <w:t>ęść</w:t>
      </w:r>
      <w:r w:rsidRPr="004039EC">
        <w:rPr>
          <w:rFonts w:ascii="Arial" w:hAnsi="Arial" w:cs="Arial"/>
          <w:b/>
          <w:color w:val="000000"/>
        </w:rPr>
        <w:t xml:space="preserve"> I - </w:t>
      </w:r>
      <w:r w:rsidR="00133538" w:rsidRPr="004039EC">
        <w:rPr>
          <w:rFonts w:ascii="Arial" w:hAnsi="Arial" w:cs="Arial"/>
        </w:rPr>
        <w:t>wywóz i zagospodarowanie piasku wytrącan</w:t>
      </w:r>
      <w:r w:rsidR="000F121F">
        <w:rPr>
          <w:rFonts w:ascii="Arial" w:hAnsi="Arial" w:cs="Arial"/>
        </w:rPr>
        <w:t>ego</w:t>
      </w:r>
      <w:r w:rsidR="00133538" w:rsidRPr="004039EC">
        <w:rPr>
          <w:rFonts w:ascii="Arial" w:hAnsi="Arial" w:cs="Arial"/>
        </w:rPr>
        <w:t xml:space="preserve"> w komorze połączeniowej</w:t>
      </w:r>
      <w:r w:rsidRPr="004039EC">
        <w:rPr>
          <w:rFonts w:ascii="Arial" w:hAnsi="Arial" w:cs="Arial"/>
          <w:b/>
          <w:color w:val="000000"/>
        </w:rPr>
        <w:t xml:space="preserve"> </w:t>
      </w:r>
    </w:p>
    <w:p w14:paraId="6B594EEE" w14:textId="77777777" w:rsidR="007547FF" w:rsidRPr="004039EC" w:rsidRDefault="007547FF" w:rsidP="007547FF">
      <w:pPr>
        <w:widowControl w:val="0"/>
        <w:autoSpaceDE w:val="0"/>
        <w:autoSpaceDN w:val="0"/>
        <w:adjustRightInd w:val="0"/>
        <w:spacing w:after="0" w:line="360" w:lineRule="auto"/>
        <w:rPr>
          <w:rFonts w:ascii="Arial" w:eastAsia="Times New Roman" w:hAnsi="Arial" w:cs="Arial"/>
          <w:b/>
          <w:bCs/>
          <w:lang w:eastAsia="pl-PL"/>
        </w:rPr>
      </w:pPr>
    </w:p>
    <w:p w14:paraId="5C3600F6" w14:textId="7C9E72F9" w:rsidR="007547FF" w:rsidRPr="009C719B" w:rsidRDefault="007547FF" w:rsidP="007547FF">
      <w:pPr>
        <w:widowControl w:val="0"/>
        <w:autoSpaceDE w:val="0"/>
        <w:autoSpaceDN w:val="0"/>
        <w:adjustRightInd w:val="0"/>
        <w:spacing w:after="0" w:line="360" w:lineRule="auto"/>
        <w:rPr>
          <w:rFonts w:ascii="Arial" w:eastAsia="Times New Roman" w:hAnsi="Arial" w:cs="Arial"/>
          <w:lang w:eastAsia="pl-PL"/>
        </w:rPr>
      </w:pPr>
      <w:r>
        <w:rPr>
          <w:rFonts w:ascii="Arial" w:eastAsia="Times New Roman" w:hAnsi="Arial" w:cs="Arial"/>
          <w:b/>
          <w:bCs/>
          <w:lang w:eastAsia="pl-PL"/>
        </w:rPr>
        <w:t>C</w:t>
      </w:r>
      <w:r w:rsidRPr="009C719B">
        <w:rPr>
          <w:rFonts w:ascii="Arial" w:eastAsia="Times New Roman" w:hAnsi="Arial" w:cs="Arial"/>
          <w:b/>
          <w:bCs/>
          <w:lang w:eastAsia="pl-PL"/>
        </w:rPr>
        <w:t>en</w:t>
      </w:r>
      <w:r>
        <w:rPr>
          <w:rFonts w:ascii="Arial" w:eastAsia="Times New Roman" w:hAnsi="Arial" w:cs="Arial"/>
          <w:b/>
          <w:bCs/>
          <w:lang w:eastAsia="pl-PL"/>
        </w:rPr>
        <w:t>a</w:t>
      </w:r>
      <w:r w:rsidRPr="009C719B">
        <w:rPr>
          <w:rFonts w:ascii="Arial" w:eastAsia="Times New Roman" w:hAnsi="Arial" w:cs="Arial"/>
          <w:b/>
          <w:bCs/>
          <w:lang w:eastAsia="pl-PL"/>
        </w:rPr>
        <w:t xml:space="preserve"> ofertow</w:t>
      </w:r>
      <w:r>
        <w:rPr>
          <w:rFonts w:ascii="Arial" w:eastAsia="Times New Roman" w:hAnsi="Arial" w:cs="Arial"/>
          <w:b/>
          <w:bCs/>
          <w:lang w:eastAsia="pl-PL"/>
        </w:rPr>
        <w:t>a</w:t>
      </w:r>
      <w:r w:rsidRPr="009C719B">
        <w:rPr>
          <w:rFonts w:ascii="Arial" w:eastAsia="Times New Roman" w:hAnsi="Arial" w:cs="Arial"/>
          <w:b/>
          <w:bCs/>
          <w:lang w:eastAsia="pl-PL"/>
        </w:rPr>
        <w:t xml:space="preserve"> netto  ……………….....zł</w:t>
      </w:r>
      <w:r w:rsidR="00B040C1">
        <w:rPr>
          <w:rFonts w:ascii="Arial" w:eastAsia="Times New Roman" w:hAnsi="Arial" w:cs="Arial"/>
          <w:b/>
          <w:bCs/>
          <w:lang w:eastAsia="pl-PL"/>
        </w:rPr>
        <w:t>/tonę</w:t>
      </w:r>
    </w:p>
    <w:p w14:paraId="1ECFCAFD" w14:textId="77777777" w:rsidR="007547FF" w:rsidRPr="009C719B" w:rsidRDefault="007547FF" w:rsidP="007547FF">
      <w:pPr>
        <w:widowControl w:val="0"/>
        <w:autoSpaceDE w:val="0"/>
        <w:autoSpaceDN w:val="0"/>
        <w:adjustRightInd w:val="0"/>
        <w:spacing w:after="0" w:line="360" w:lineRule="auto"/>
        <w:ind w:left="426"/>
        <w:rPr>
          <w:rFonts w:ascii="Arial" w:eastAsia="Times New Roman" w:hAnsi="Arial" w:cs="Arial"/>
          <w:lang w:eastAsia="pl-PL"/>
        </w:rPr>
      </w:pPr>
      <w:r w:rsidRPr="009C719B">
        <w:rPr>
          <w:rFonts w:ascii="Arial" w:eastAsia="Times New Roman" w:hAnsi="Arial" w:cs="Arial"/>
          <w:lang w:eastAsia="pl-PL"/>
        </w:rPr>
        <w:t>(słownie ………………………………………………………………...........................)</w:t>
      </w:r>
    </w:p>
    <w:p w14:paraId="70F4EF62" w14:textId="2E617C3B" w:rsidR="00B040C1" w:rsidRPr="009C719B" w:rsidRDefault="007547FF" w:rsidP="00B040C1">
      <w:pPr>
        <w:widowControl w:val="0"/>
        <w:autoSpaceDE w:val="0"/>
        <w:autoSpaceDN w:val="0"/>
        <w:adjustRightInd w:val="0"/>
        <w:spacing w:after="0" w:line="360" w:lineRule="auto"/>
        <w:rPr>
          <w:rFonts w:ascii="Arial" w:eastAsia="Times New Roman" w:hAnsi="Arial" w:cs="Arial"/>
          <w:lang w:eastAsia="pl-PL"/>
        </w:rPr>
      </w:pPr>
      <w:r>
        <w:rPr>
          <w:rFonts w:ascii="Arial" w:eastAsia="Times New Roman" w:hAnsi="Arial" w:cs="Arial"/>
          <w:b/>
          <w:bCs/>
          <w:lang w:eastAsia="pl-PL"/>
        </w:rPr>
        <w:t>C</w:t>
      </w:r>
      <w:r w:rsidRPr="009C719B">
        <w:rPr>
          <w:rFonts w:ascii="Arial" w:eastAsia="Times New Roman" w:hAnsi="Arial" w:cs="Arial"/>
          <w:b/>
          <w:bCs/>
          <w:lang w:eastAsia="pl-PL"/>
        </w:rPr>
        <w:t>en</w:t>
      </w:r>
      <w:r>
        <w:rPr>
          <w:rFonts w:ascii="Arial" w:eastAsia="Times New Roman" w:hAnsi="Arial" w:cs="Arial"/>
          <w:b/>
          <w:bCs/>
          <w:lang w:eastAsia="pl-PL"/>
        </w:rPr>
        <w:t>a</w:t>
      </w:r>
      <w:r w:rsidRPr="009C719B">
        <w:rPr>
          <w:rFonts w:ascii="Arial" w:eastAsia="Times New Roman" w:hAnsi="Arial" w:cs="Arial"/>
          <w:b/>
          <w:bCs/>
          <w:lang w:eastAsia="pl-PL"/>
        </w:rPr>
        <w:t xml:space="preserve"> ofertow</w:t>
      </w:r>
      <w:r>
        <w:rPr>
          <w:rFonts w:ascii="Arial" w:eastAsia="Times New Roman" w:hAnsi="Arial" w:cs="Arial"/>
          <w:b/>
          <w:bCs/>
          <w:lang w:eastAsia="pl-PL"/>
        </w:rPr>
        <w:t>a</w:t>
      </w:r>
      <w:r w:rsidRPr="009C719B">
        <w:rPr>
          <w:rFonts w:ascii="Arial" w:eastAsia="Times New Roman" w:hAnsi="Arial" w:cs="Arial"/>
          <w:b/>
          <w:bCs/>
          <w:lang w:eastAsia="pl-PL"/>
        </w:rPr>
        <w:t xml:space="preserve"> brutto ………………....</w:t>
      </w:r>
      <w:r w:rsidR="00B040C1" w:rsidRPr="00B040C1">
        <w:rPr>
          <w:rFonts w:ascii="Arial" w:eastAsia="Times New Roman" w:hAnsi="Arial" w:cs="Arial"/>
          <w:b/>
          <w:bCs/>
          <w:lang w:eastAsia="pl-PL"/>
        </w:rPr>
        <w:t xml:space="preserve"> </w:t>
      </w:r>
      <w:r w:rsidR="00B040C1" w:rsidRPr="009C719B">
        <w:rPr>
          <w:rFonts w:ascii="Arial" w:eastAsia="Times New Roman" w:hAnsi="Arial" w:cs="Arial"/>
          <w:b/>
          <w:bCs/>
          <w:lang w:eastAsia="pl-PL"/>
        </w:rPr>
        <w:t>zł</w:t>
      </w:r>
      <w:r w:rsidR="00B040C1">
        <w:rPr>
          <w:rFonts w:ascii="Arial" w:eastAsia="Times New Roman" w:hAnsi="Arial" w:cs="Arial"/>
          <w:b/>
          <w:bCs/>
          <w:lang w:eastAsia="pl-PL"/>
        </w:rPr>
        <w:t>/tonę</w:t>
      </w:r>
    </w:p>
    <w:p w14:paraId="5355B99F" w14:textId="062FA39B" w:rsidR="007547FF" w:rsidRPr="009C719B" w:rsidRDefault="007547FF" w:rsidP="00B040C1">
      <w:pPr>
        <w:widowControl w:val="0"/>
        <w:autoSpaceDE w:val="0"/>
        <w:autoSpaceDN w:val="0"/>
        <w:adjustRightInd w:val="0"/>
        <w:spacing w:after="0" w:line="360" w:lineRule="auto"/>
        <w:rPr>
          <w:rFonts w:ascii="Arial" w:eastAsia="Times New Roman" w:hAnsi="Arial" w:cs="Arial"/>
          <w:lang w:eastAsia="pl-PL"/>
        </w:rPr>
      </w:pPr>
      <w:r w:rsidRPr="009C719B">
        <w:rPr>
          <w:rFonts w:ascii="Arial" w:eastAsia="Times New Roman" w:hAnsi="Arial" w:cs="Arial"/>
          <w:lang w:eastAsia="pl-PL"/>
        </w:rPr>
        <w:t>(słownie …………………………………………………………….....................…</w:t>
      </w:r>
      <w:r w:rsidR="00B040C1">
        <w:rPr>
          <w:rFonts w:ascii="Arial" w:eastAsia="Times New Roman" w:hAnsi="Arial" w:cs="Arial"/>
          <w:lang w:eastAsia="pl-PL"/>
        </w:rPr>
        <w:t>……</w:t>
      </w:r>
      <w:r w:rsidRPr="009C719B">
        <w:rPr>
          <w:rFonts w:ascii="Arial" w:eastAsia="Times New Roman" w:hAnsi="Arial" w:cs="Arial"/>
          <w:lang w:eastAsia="pl-PL"/>
        </w:rPr>
        <w:t>…..)</w:t>
      </w:r>
      <w:r w:rsidRPr="009C719B">
        <w:rPr>
          <w:rFonts w:ascii="Arial" w:eastAsia="Times New Roman" w:hAnsi="Arial" w:cs="Arial"/>
          <w:b/>
          <w:bCs/>
          <w:lang w:eastAsia="pl-PL"/>
        </w:rPr>
        <w:t xml:space="preserve">                                      </w:t>
      </w:r>
    </w:p>
    <w:p w14:paraId="12AE7C60" w14:textId="29858BE2" w:rsidR="007547FF" w:rsidRDefault="007547FF" w:rsidP="007547FF">
      <w:pPr>
        <w:spacing w:after="0" w:line="276" w:lineRule="auto"/>
        <w:rPr>
          <w:rFonts w:ascii="Arial" w:eastAsia="Times New Roman" w:hAnsi="Arial" w:cs="Arial"/>
          <w:b/>
          <w:bCs/>
          <w:lang w:eastAsia="pl-PL"/>
        </w:rPr>
      </w:pPr>
      <w:r w:rsidRPr="009C719B">
        <w:rPr>
          <w:rFonts w:ascii="Arial" w:eastAsia="Times New Roman" w:hAnsi="Arial" w:cs="Arial"/>
          <w:b/>
          <w:bCs/>
          <w:lang w:eastAsia="pl-PL"/>
        </w:rPr>
        <w:t xml:space="preserve">Termin realizacji </w:t>
      </w:r>
      <w:r>
        <w:rPr>
          <w:rFonts w:ascii="Arial" w:eastAsia="Times New Roman" w:hAnsi="Arial" w:cs="Arial"/>
          <w:b/>
          <w:bCs/>
          <w:lang w:eastAsia="pl-PL"/>
        </w:rPr>
        <w:t xml:space="preserve">od </w:t>
      </w:r>
      <w:r w:rsidR="00982B7A">
        <w:rPr>
          <w:rFonts w:ascii="Arial" w:eastAsia="Times New Roman" w:hAnsi="Arial" w:cs="Arial"/>
          <w:b/>
          <w:bCs/>
          <w:lang w:eastAsia="pl-PL"/>
        </w:rPr>
        <w:t xml:space="preserve">dnia podpisania umowy </w:t>
      </w:r>
      <w:r w:rsidRPr="009C719B">
        <w:rPr>
          <w:rFonts w:ascii="Arial" w:eastAsia="Times New Roman" w:hAnsi="Arial" w:cs="Arial"/>
          <w:b/>
          <w:bCs/>
          <w:lang w:eastAsia="pl-PL"/>
        </w:rPr>
        <w:t xml:space="preserve">do </w:t>
      </w:r>
      <w:r>
        <w:rPr>
          <w:rFonts w:ascii="Arial" w:eastAsia="Times New Roman" w:hAnsi="Arial" w:cs="Arial"/>
          <w:b/>
          <w:bCs/>
          <w:lang w:eastAsia="pl-PL"/>
        </w:rPr>
        <w:t>31.12.2021</w:t>
      </w:r>
      <w:r w:rsidRPr="009C719B">
        <w:rPr>
          <w:rFonts w:ascii="Arial" w:eastAsia="Times New Roman" w:hAnsi="Arial" w:cs="Arial"/>
          <w:b/>
          <w:bCs/>
          <w:lang w:eastAsia="pl-PL"/>
        </w:rPr>
        <w:t xml:space="preserve"> r.</w:t>
      </w:r>
    </w:p>
    <w:p w14:paraId="1EE0C92F" w14:textId="77777777" w:rsidR="00CC45E6" w:rsidRDefault="00CC45E6" w:rsidP="007547FF">
      <w:pPr>
        <w:spacing w:after="0" w:line="276" w:lineRule="auto"/>
        <w:rPr>
          <w:rFonts w:ascii="Arial" w:eastAsia="Times New Roman" w:hAnsi="Arial" w:cs="Arial"/>
          <w:b/>
          <w:bCs/>
          <w:lang w:eastAsia="pl-PL"/>
        </w:rPr>
      </w:pPr>
    </w:p>
    <w:p w14:paraId="164432AA" w14:textId="77777777" w:rsidR="007547FF" w:rsidRPr="009C719B" w:rsidRDefault="007547FF" w:rsidP="007547FF">
      <w:pPr>
        <w:spacing w:after="0" w:line="276" w:lineRule="auto"/>
        <w:rPr>
          <w:rFonts w:ascii="Arial" w:eastAsia="Times New Roman" w:hAnsi="Arial" w:cs="Arial"/>
          <w:b/>
          <w:bCs/>
          <w:lang w:eastAsia="pl-PL"/>
        </w:rPr>
      </w:pPr>
    </w:p>
    <w:p w14:paraId="3AD27A9B" w14:textId="79177107" w:rsidR="00133538" w:rsidRPr="004039EC" w:rsidRDefault="007547FF" w:rsidP="00133538">
      <w:pPr>
        <w:pStyle w:val="NormalnyWeb"/>
        <w:numPr>
          <w:ilvl w:val="0"/>
          <w:numId w:val="12"/>
        </w:numPr>
        <w:spacing w:before="0" w:beforeAutospacing="0" w:after="0" w:afterAutospacing="0"/>
        <w:rPr>
          <w:rFonts w:ascii="Arial" w:hAnsi="Arial" w:cs="Arial"/>
          <w:sz w:val="22"/>
          <w:szCs w:val="22"/>
        </w:rPr>
      </w:pPr>
      <w:bookmarkStart w:id="6" w:name="_Hlk64368700"/>
      <w:r w:rsidRPr="004039EC">
        <w:rPr>
          <w:rFonts w:ascii="Arial" w:hAnsi="Arial" w:cs="Arial"/>
          <w:b/>
          <w:bCs/>
          <w:sz w:val="22"/>
          <w:szCs w:val="22"/>
        </w:rPr>
        <w:t xml:space="preserve">Część II </w:t>
      </w:r>
      <w:r w:rsidR="00133538" w:rsidRPr="004039EC">
        <w:rPr>
          <w:rFonts w:ascii="Arial" w:hAnsi="Arial" w:cs="Arial"/>
          <w:sz w:val="22"/>
          <w:szCs w:val="22"/>
        </w:rPr>
        <w:t>wywóz i zagospodarowani</w:t>
      </w:r>
      <w:r w:rsidR="000F121F">
        <w:rPr>
          <w:rFonts w:ascii="Arial" w:hAnsi="Arial" w:cs="Arial"/>
          <w:sz w:val="22"/>
          <w:szCs w:val="22"/>
        </w:rPr>
        <w:t>e</w:t>
      </w:r>
      <w:r w:rsidR="00133538" w:rsidRPr="004039EC">
        <w:rPr>
          <w:rFonts w:ascii="Arial" w:hAnsi="Arial" w:cs="Arial"/>
          <w:sz w:val="22"/>
          <w:szCs w:val="22"/>
        </w:rPr>
        <w:t xml:space="preserve"> ustabilizowanych komunalnych osadów ściekowych pochodzących z osadników wstępnych</w:t>
      </w:r>
      <w:bookmarkEnd w:id="6"/>
    </w:p>
    <w:p w14:paraId="530D082E" w14:textId="77777777" w:rsidR="00133538" w:rsidRDefault="00133538" w:rsidP="005039EE">
      <w:pPr>
        <w:widowControl w:val="0"/>
        <w:autoSpaceDE w:val="0"/>
        <w:autoSpaceDN w:val="0"/>
        <w:adjustRightInd w:val="0"/>
        <w:spacing w:after="0" w:line="360" w:lineRule="auto"/>
        <w:rPr>
          <w:rFonts w:ascii="Arial" w:eastAsia="Times New Roman" w:hAnsi="Arial" w:cs="Arial"/>
          <w:b/>
          <w:bCs/>
          <w:lang w:eastAsia="pl-PL"/>
        </w:rPr>
      </w:pPr>
    </w:p>
    <w:p w14:paraId="46233266" w14:textId="5E08AE97" w:rsidR="005039EE" w:rsidRPr="009C719B" w:rsidRDefault="005039EE" w:rsidP="005039EE">
      <w:pPr>
        <w:widowControl w:val="0"/>
        <w:autoSpaceDE w:val="0"/>
        <w:autoSpaceDN w:val="0"/>
        <w:adjustRightInd w:val="0"/>
        <w:spacing w:after="0" w:line="360" w:lineRule="auto"/>
        <w:rPr>
          <w:rFonts w:ascii="Arial" w:eastAsia="Times New Roman" w:hAnsi="Arial" w:cs="Arial"/>
          <w:lang w:eastAsia="pl-PL"/>
        </w:rPr>
      </w:pPr>
      <w:r>
        <w:rPr>
          <w:rFonts w:ascii="Arial" w:eastAsia="Times New Roman" w:hAnsi="Arial" w:cs="Arial"/>
          <w:b/>
          <w:bCs/>
          <w:lang w:eastAsia="pl-PL"/>
        </w:rPr>
        <w:t>C</w:t>
      </w:r>
      <w:r w:rsidRPr="009C719B">
        <w:rPr>
          <w:rFonts w:ascii="Arial" w:eastAsia="Times New Roman" w:hAnsi="Arial" w:cs="Arial"/>
          <w:b/>
          <w:bCs/>
          <w:lang w:eastAsia="pl-PL"/>
        </w:rPr>
        <w:t>en</w:t>
      </w:r>
      <w:r>
        <w:rPr>
          <w:rFonts w:ascii="Arial" w:eastAsia="Times New Roman" w:hAnsi="Arial" w:cs="Arial"/>
          <w:b/>
          <w:bCs/>
          <w:lang w:eastAsia="pl-PL"/>
        </w:rPr>
        <w:t>a</w:t>
      </w:r>
      <w:r w:rsidRPr="009C719B">
        <w:rPr>
          <w:rFonts w:ascii="Arial" w:eastAsia="Times New Roman" w:hAnsi="Arial" w:cs="Arial"/>
          <w:b/>
          <w:bCs/>
          <w:lang w:eastAsia="pl-PL"/>
        </w:rPr>
        <w:t xml:space="preserve"> ofertow</w:t>
      </w:r>
      <w:r>
        <w:rPr>
          <w:rFonts w:ascii="Arial" w:eastAsia="Times New Roman" w:hAnsi="Arial" w:cs="Arial"/>
          <w:b/>
          <w:bCs/>
          <w:lang w:eastAsia="pl-PL"/>
        </w:rPr>
        <w:t>a</w:t>
      </w:r>
      <w:r w:rsidRPr="009C719B">
        <w:rPr>
          <w:rFonts w:ascii="Arial" w:eastAsia="Times New Roman" w:hAnsi="Arial" w:cs="Arial"/>
          <w:b/>
          <w:bCs/>
          <w:lang w:eastAsia="pl-PL"/>
        </w:rPr>
        <w:t xml:space="preserve"> netto  ……………….....zł</w:t>
      </w:r>
      <w:r w:rsidR="00B040C1">
        <w:rPr>
          <w:rFonts w:ascii="Arial" w:eastAsia="Times New Roman" w:hAnsi="Arial" w:cs="Arial"/>
          <w:b/>
          <w:bCs/>
          <w:lang w:eastAsia="pl-PL"/>
        </w:rPr>
        <w:t>/m</w:t>
      </w:r>
      <w:r w:rsidR="00B040C1" w:rsidRPr="00B040C1">
        <w:rPr>
          <w:rFonts w:ascii="Arial" w:eastAsia="Times New Roman" w:hAnsi="Arial" w:cs="Arial"/>
          <w:b/>
          <w:bCs/>
          <w:vertAlign w:val="superscript"/>
          <w:lang w:eastAsia="pl-PL"/>
        </w:rPr>
        <w:t>3</w:t>
      </w:r>
    </w:p>
    <w:p w14:paraId="4F5143E7" w14:textId="77777777" w:rsidR="005039EE" w:rsidRPr="009C719B" w:rsidRDefault="005039EE" w:rsidP="005039EE">
      <w:pPr>
        <w:widowControl w:val="0"/>
        <w:autoSpaceDE w:val="0"/>
        <w:autoSpaceDN w:val="0"/>
        <w:adjustRightInd w:val="0"/>
        <w:spacing w:after="0" w:line="360" w:lineRule="auto"/>
        <w:ind w:left="426"/>
        <w:rPr>
          <w:rFonts w:ascii="Arial" w:eastAsia="Times New Roman" w:hAnsi="Arial" w:cs="Arial"/>
          <w:lang w:eastAsia="pl-PL"/>
        </w:rPr>
      </w:pPr>
      <w:r w:rsidRPr="009C719B">
        <w:rPr>
          <w:rFonts w:ascii="Arial" w:eastAsia="Times New Roman" w:hAnsi="Arial" w:cs="Arial"/>
          <w:lang w:eastAsia="pl-PL"/>
        </w:rPr>
        <w:t>(słownie ………………………………………………………………...........................)</w:t>
      </w:r>
    </w:p>
    <w:p w14:paraId="7BA6CE61" w14:textId="0DFF34E5" w:rsidR="005039EE" w:rsidRPr="009C719B" w:rsidRDefault="005039EE" w:rsidP="005039EE">
      <w:pPr>
        <w:widowControl w:val="0"/>
        <w:autoSpaceDE w:val="0"/>
        <w:autoSpaceDN w:val="0"/>
        <w:adjustRightInd w:val="0"/>
        <w:spacing w:after="0" w:line="360" w:lineRule="auto"/>
        <w:rPr>
          <w:rFonts w:ascii="Arial" w:eastAsia="Times New Roman" w:hAnsi="Arial" w:cs="Arial"/>
          <w:lang w:eastAsia="pl-PL"/>
        </w:rPr>
      </w:pPr>
      <w:r>
        <w:rPr>
          <w:rFonts w:ascii="Arial" w:eastAsia="Times New Roman" w:hAnsi="Arial" w:cs="Arial"/>
          <w:b/>
          <w:bCs/>
          <w:lang w:eastAsia="pl-PL"/>
        </w:rPr>
        <w:t>C</w:t>
      </w:r>
      <w:r w:rsidRPr="009C719B">
        <w:rPr>
          <w:rFonts w:ascii="Arial" w:eastAsia="Times New Roman" w:hAnsi="Arial" w:cs="Arial"/>
          <w:b/>
          <w:bCs/>
          <w:lang w:eastAsia="pl-PL"/>
        </w:rPr>
        <w:t>en</w:t>
      </w:r>
      <w:r>
        <w:rPr>
          <w:rFonts w:ascii="Arial" w:eastAsia="Times New Roman" w:hAnsi="Arial" w:cs="Arial"/>
          <w:b/>
          <w:bCs/>
          <w:lang w:eastAsia="pl-PL"/>
        </w:rPr>
        <w:t>a</w:t>
      </w:r>
      <w:r w:rsidRPr="009C719B">
        <w:rPr>
          <w:rFonts w:ascii="Arial" w:eastAsia="Times New Roman" w:hAnsi="Arial" w:cs="Arial"/>
          <w:b/>
          <w:bCs/>
          <w:lang w:eastAsia="pl-PL"/>
        </w:rPr>
        <w:t xml:space="preserve"> ofertow</w:t>
      </w:r>
      <w:r>
        <w:rPr>
          <w:rFonts w:ascii="Arial" w:eastAsia="Times New Roman" w:hAnsi="Arial" w:cs="Arial"/>
          <w:b/>
          <w:bCs/>
          <w:lang w:eastAsia="pl-PL"/>
        </w:rPr>
        <w:t>a</w:t>
      </w:r>
      <w:r w:rsidRPr="009C719B">
        <w:rPr>
          <w:rFonts w:ascii="Arial" w:eastAsia="Times New Roman" w:hAnsi="Arial" w:cs="Arial"/>
          <w:b/>
          <w:bCs/>
          <w:lang w:eastAsia="pl-PL"/>
        </w:rPr>
        <w:t xml:space="preserve"> brutto ………………....zł</w:t>
      </w:r>
      <w:r w:rsidR="00B040C1">
        <w:rPr>
          <w:rFonts w:ascii="Arial" w:eastAsia="Times New Roman" w:hAnsi="Arial" w:cs="Arial"/>
          <w:b/>
          <w:bCs/>
          <w:lang w:eastAsia="pl-PL"/>
        </w:rPr>
        <w:t>/m</w:t>
      </w:r>
      <w:r w:rsidR="00B040C1" w:rsidRPr="00B040C1">
        <w:rPr>
          <w:rFonts w:ascii="Arial" w:eastAsia="Times New Roman" w:hAnsi="Arial" w:cs="Arial"/>
          <w:b/>
          <w:bCs/>
          <w:vertAlign w:val="superscript"/>
          <w:lang w:eastAsia="pl-PL"/>
        </w:rPr>
        <w:t>3</w:t>
      </w:r>
    </w:p>
    <w:p w14:paraId="49485ACB" w14:textId="77777777" w:rsidR="005039EE" w:rsidRPr="009C719B" w:rsidRDefault="005039EE" w:rsidP="005039EE">
      <w:pPr>
        <w:widowControl w:val="0"/>
        <w:autoSpaceDE w:val="0"/>
        <w:autoSpaceDN w:val="0"/>
        <w:adjustRightInd w:val="0"/>
        <w:spacing w:after="0" w:line="360" w:lineRule="auto"/>
        <w:ind w:left="426"/>
        <w:rPr>
          <w:rFonts w:ascii="Arial" w:eastAsia="Times New Roman" w:hAnsi="Arial" w:cs="Arial"/>
          <w:lang w:eastAsia="pl-PL"/>
        </w:rPr>
      </w:pPr>
      <w:r w:rsidRPr="009C719B">
        <w:rPr>
          <w:rFonts w:ascii="Arial" w:eastAsia="Times New Roman" w:hAnsi="Arial" w:cs="Arial"/>
          <w:lang w:eastAsia="pl-PL"/>
        </w:rPr>
        <w:t>(słownie …………………………………………………………….....................……..)</w:t>
      </w:r>
      <w:r w:rsidRPr="009C719B">
        <w:rPr>
          <w:rFonts w:ascii="Arial" w:eastAsia="Times New Roman" w:hAnsi="Arial" w:cs="Arial"/>
          <w:b/>
          <w:bCs/>
          <w:lang w:eastAsia="pl-PL"/>
        </w:rPr>
        <w:t xml:space="preserve">                                      </w:t>
      </w:r>
    </w:p>
    <w:p w14:paraId="56EF27F3" w14:textId="24AEFB3E" w:rsidR="005039EE" w:rsidRPr="009C719B" w:rsidRDefault="005039EE" w:rsidP="005039EE">
      <w:pPr>
        <w:spacing w:after="0" w:line="276" w:lineRule="auto"/>
        <w:rPr>
          <w:rFonts w:ascii="Arial" w:eastAsia="Times New Roman" w:hAnsi="Arial" w:cs="Arial"/>
          <w:b/>
          <w:bCs/>
          <w:lang w:eastAsia="pl-PL"/>
        </w:rPr>
      </w:pPr>
      <w:r w:rsidRPr="009C719B">
        <w:rPr>
          <w:rFonts w:ascii="Arial" w:eastAsia="Times New Roman" w:hAnsi="Arial" w:cs="Arial"/>
          <w:b/>
          <w:bCs/>
          <w:lang w:eastAsia="pl-PL"/>
        </w:rPr>
        <w:t xml:space="preserve">Termin realizacji </w:t>
      </w:r>
      <w:r w:rsidR="009850E4">
        <w:rPr>
          <w:rFonts w:ascii="Arial" w:eastAsia="Times New Roman" w:hAnsi="Arial" w:cs="Arial"/>
          <w:b/>
          <w:bCs/>
          <w:lang w:eastAsia="pl-PL"/>
        </w:rPr>
        <w:t xml:space="preserve">od </w:t>
      </w:r>
      <w:r w:rsidR="00D36F4C">
        <w:rPr>
          <w:rFonts w:ascii="Arial" w:eastAsia="Times New Roman" w:hAnsi="Arial" w:cs="Arial"/>
          <w:b/>
          <w:bCs/>
          <w:lang w:eastAsia="pl-PL"/>
        </w:rPr>
        <w:t>dnia podpisania umowy</w:t>
      </w:r>
      <w:r w:rsidR="009850E4">
        <w:rPr>
          <w:rFonts w:ascii="Arial" w:eastAsia="Times New Roman" w:hAnsi="Arial" w:cs="Arial"/>
          <w:b/>
          <w:bCs/>
          <w:lang w:eastAsia="pl-PL"/>
        </w:rPr>
        <w:t xml:space="preserve"> </w:t>
      </w:r>
      <w:r w:rsidRPr="009C719B">
        <w:rPr>
          <w:rFonts w:ascii="Arial" w:eastAsia="Times New Roman" w:hAnsi="Arial" w:cs="Arial"/>
          <w:b/>
          <w:bCs/>
          <w:lang w:eastAsia="pl-PL"/>
        </w:rPr>
        <w:t xml:space="preserve">do </w:t>
      </w:r>
      <w:r>
        <w:rPr>
          <w:rFonts w:ascii="Arial" w:eastAsia="Times New Roman" w:hAnsi="Arial" w:cs="Arial"/>
          <w:b/>
          <w:bCs/>
          <w:lang w:eastAsia="pl-PL"/>
        </w:rPr>
        <w:t>3</w:t>
      </w:r>
      <w:r w:rsidR="009850E4">
        <w:rPr>
          <w:rFonts w:ascii="Arial" w:eastAsia="Times New Roman" w:hAnsi="Arial" w:cs="Arial"/>
          <w:b/>
          <w:bCs/>
          <w:lang w:eastAsia="pl-PL"/>
        </w:rPr>
        <w:t>1</w:t>
      </w:r>
      <w:r>
        <w:rPr>
          <w:rFonts w:ascii="Arial" w:eastAsia="Times New Roman" w:hAnsi="Arial" w:cs="Arial"/>
          <w:b/>
          <w:bCs/>
          <w:lang w:eastAsia="pl-PL"/>
        </w:rPr>
        <w:t>.</w:t>
      </w:r>
      <w:r w:rsidR="009850E4">
        <w:rPr>
          <w:rFonts w:ascii="Arial" w:eastAsia="Times New Roman" w:hAnsi="Arial" w:cs="Arial"/>
          <w:b/>
          <w:bCs/>
          <w:lang w:eastAsia="pl-PL"/>
        </w:rPr>
        <w:t>12</w:t>
      </w:r>
      <w:r>
        <w:rPr>
          <w:rFonts w:ascii="Arial" w:eastAsia="Times New Roman" w:hAnsi="Arial" w:cs="Arial"/>
          <w:b/>
          <w:bCs/>
          <w:lang w:eastAsia="pl-PL"/>
        </w:rPr>
        <w:t>.202</w:t>
      </w:r>
      <w:r w:rsidR="009850E4">
        <w:rPr>
          <w:rFonts w:ascii="Arial" w:eastAsia="Times New Roman" w:hAnsi="Arial" w:cs="Arial"/>
          <w:b/>
          <w:bCs/>
          <w:lang w:eastAsia="pl-PL"/>
        </w:rPr>
        <w:t>1</w:t>
      </w:r>
      <w:r w:rsidRPr="009C719B">
        <w:rPr>
          <w:rFonts w:ascii="Arial" w:eastAsia="Times New Roman" w:hAnsi="Arial" w:cs="Arial"/>
          <w:b/>
          <w:bCs/>
          <w:lang w:eastAsia="pl-PL"/>
        </w:rPr>
        <w:t xml:space="preserve"> r.</w:t>
      </w:r>
    </w:p>
    <w:p w14:paraId="2FDC672D" w14:textId="769B912D" w:rsidR="005039EE" w:rsidRDefault="005039EE" w:rsidP="005039EE">
      <w:pPr>
        <w:widowControl w:val="0"/>
        <w:autoSpaceDE w:val="0"/>
        <w:autoSpaceDN w:val="0"/>
        <w:adjustRightInd w:val="0"/>
        <w:spacing w:after="0" w:line="240" w:lineRule="auto"/>
        <w:rPr>
          <w:rFonts w:ascii="Arial" w:eastAsia="Times New Roman" w:hAnsi="Arial" w:cs="Arial"/>
          <w:b/>
          <w:bCs/>
          <w:lang w:eastAsia="pl-PL"/>
        </w:rPr>
      </w:pPr>
    </w:p>
    <w:p w14:paraId="491D6DF3" w14:textId="77777777" w:rsidR="004039EC" w:rsidRDefault="004039EC" w:rsidP="005039EE">
      <w:pPr>
        <w:widowControl w:val="0"/>
        <w:autoSpaceDE w:val="0"/>
        <w:autoSpaceDN w:val="0"/>
        <w:adjustRightInd w:val="0"/>
        <w:spacing w:after="0" w:line="240" w:lineRule="auto"/>
        <w:rPr>
          <w:rFonts w:ascii="Arial" w:eastAsia="Times New Roman" w:hAnsi="Arial" w:cs="Arial"/>
          <w:b/>
          <w:bCs/>
          <w:lang w:eastAsia="pl-PL"/>
        </w:rPr>
      </w:pPr>
    </w:p>
    <w:p w14:paraId="356EF148"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b/>
          <w:bCs/>
          <w:lang w:eastAsia="pl-PL"/>
        </w:rPr>
      </w:pPr>
    </w:p>
    <w:p w14:paraId="7C2B1904"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b/>
          <w:bCs/>
          <w:lang w:eastAsia="pl-PL"/>
        </w:rPr>
        <w:lastRenderedPageBreak/>
        <w:t>Dane dotyczące Zamawiającego:</w:t>
      </w:r>
    </w:p>
    <w:p w14:paraId="1C6BA1B2"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b/>
          <w:bCs/>
          <w:lang w:eastAsia="pl-PL"/>
        </w:rPr>
        <w:t>Gmina  Świeszyno</w:t>
      </w:r>
    </w:p>
    <w:p w14:paraId="6826EB39"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b/>
          <w:bCs/>
          <w:lang w:eastAsia="pl-PL"/>
        </w:rPr>
        <w:t xml:space="preserve">Świeszyno 71, 76-024 Świeszyno </w:t>
      </w:r>
    </w:p>
    <w:p w14:paraId="381AE770"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b/>
          <w:bCs/>
          <w:lang w:eastAsia="pl-PL"/>
        </w:rPr>
        <w:t>tel.  94  316 01 20 / faks 94 316 14 91</w:t>
      </w:r>
    </w:p>
    <w:p w14:paraId="7B2D8595"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 </w:t>
      </w:r>
      <w:r>
        <w:rPr>
          <w:rFonts w:ascii="Arial" w:eastAsia="Times New Roman" w:hAnsi="Arial" w:cs="Arial"/>
          <w:lang w:eastAsia="pl-PL"/>
        </w:rPr>
        <w:t xml:space="preserve"> </w:t>
      </w:r>
    </w:p>
    <w:p w14:paraId="72E55F51" w14:textId="77777777" w:rsidR="00B040C1" w:rsidRDefault="00B040C1" w:rsidP="005039EE">
      <w:pPr>
        <w:widowControl w:val="0"/>
        <w:autoSpaceDE w:val="0"/>
        <w:autoSpaceDN w:val="0"/>
        <w:adjustRightInd w:val="0"/>
        <w:spacing w:after="0" w:line="240" w:lineRule="auto"/>
        <w:rPr>
          <w:rFonts w:ascii="Arial" w:eastAsia="Times New Roman" w:hAnsi="Arial" w:cs="Arial"/>
          <w:lang w:eastAsia="pl-PL"/>
        </w:rPr>
      </w:pPr>
    </w:p>
    <w:p w14:paraId="185232AD" w14:textId="77777777" w:rsidR="00B040C1" w:rsidRDefault="00B040C1" w:rsidP="005039EE">
      <w:pPr>
        <w:widowControl w:val="0"/>
        <w:autoSpaceDE w:val="0"/>
        <w:autoSpaceDN w:val="0"/>
        <w:adjustRightInd w:val="0"/>
        <w:spacing w:after="0" w:line="240" w:lineRule="auto"/>
        <w:rPr>
          <w:rFonts w:ascii="Arial" w:eastAsia="Times New Roman" w:hAnsi="Arial" w:cs="Arial"/>
          <w:lang w:eastAsia="pl-PL"/>
        </w:rPr>
      </w:pPr>
    </w:p>
    <w:p w14:paraId="1C6A936D" w14:textId="6486896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Ponadto:</w:t>
      </w:r>
    </w:p>
    <w:p w14:paraId="3FA67E76" w14:textId="77777777" w:rsidR="005039EE" w:rsidRPr="009C719B" w:rsidRDefault="005039EE" w:rsidP="00AE526D">
      <w:pPr>
        <w:widowControl w:val="0"/>
        <w:numPr>
          <w:ilvl w:val="0"/>
          <w:numId w:val="10"/>
        </w:numPr>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Oświadczam, że zapoznałem się z opisem przedmiotu zamówienia i nie wnoszę do niego zastrzeżeń. W razie wybrania mojej oferty zobowiązuję się do realizacji zamówienia na określonych przez Zamawiającego warunkach.</w:t>
      </w:r>
    </w:p>
    <w:p w14:paraId="714E41BE" w14:textId="77777777" w:rsidR="005039EE" w:rsidRPr="009C719B" w:rsidRDefault="005039EE" w:rsidP="00AE526D">
      <w:pPr>
        <w:widowControl w:val="0"/>
        <w:numPr>
          <w:ilvl w:val="0"/>
          <w:numId w:val="10"/>
        </w:numPr>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Oświadczam, że zapoznałem się z lokalnymi warunkami realizacji oraz zdobyłem wszelkie informacje  konieczne do właściwego przygotowania niniejszej oferty;</w:t>
      </w:r>
    </w:p>
    <w:p w14:paraId="623CFDCC" w14:textId="77777777" w:rsidR="005039EE" w:rsidRPr="009C719B" w:rsidRDefault="005039EE" w:rsidP="00AE526D">
      <w:pPr>
        <w:widowControl w:val="0"/>
        <w:numPr>
          <w:ilvl w:val="0"/>
          <w:numId w:val="10"/>
        </w:numPr>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Oświadczam, że uważam się związany niniejszą ofertą przez okres 30 dni od daty upływu terminu składania ofert;</w:t>
      </w:r>
    </w:p>
    <w:p w14:paraId="58E16AFA" w14:textId="77777777" w:rsidR="005039EE" w:rsidRPr="009C719B" w:rsidRDefault="005039EE" w:rsidP="00AE526D">
      <w:pPr>
        <w:widowControl w:val="0"/>
        <w:numPr>
          <w:ilvl w:val="0"/>
          <w:numId w:val="10"/>
        </w:numPr>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Gwarantuję wykonanie całości niniejszego zamówienia zgodnie z treścią zapytania ofertowego oraz obowiązującym prawem.</w:t>
      </w:r>
    </w:p>
    <w:p w14:paraId="5AD1D9ED" w14:textId="77777777" w:rsidR="005039EE" w:rsidRPr="009C719B" w:rsidRDefault="005039EE" w:rsidP="00AE526D">
      <w:pPr>
        <w:widowControl w:val="0"/>
        <w:numPr>
          <w:ilvl w:val="0"/>
          <w:numId w:val="10"/>
        </w:numPr>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Wyrażam zgodę na warunki płatności określone w zapytaniu ofertowym.</w:t>
      </w:r>
    </w:p>
    <w:p w14:paraId="3FA24286" w14:textId="77777777" w:rsidR="005039EE" w:rsidRPr="009C719B" w:rsidRDefault="005039EE" w:rsidP="00AE526D">
      <w:pPr>
        <w:widowControl w:val="0"/>
        <w:numPr>
          <w:ilvl w:val="0"/>
          <w:numId w:val="10"/>
        </w:numPr>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Oświadczam że:</w:t>
      </w:r>
    </w:p>
    <w:p w14:paraId="4EDED7F5" w14:textId="77777777" w:rsidR="005039EE" w:rsidRPr="009C719B" w:rsidRDefault="005039EE" w:rsidP="00AE526D">
      <w:pPr>
        <w:widowControl w:val="0"/>
        <w:numPr>
          <w:ilvl w:val="0"/>
          <w:numId w:val="11"/>
        </w:numPr>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Posiadam uprawnienia do wykonywania określonej działalności lub czynności, jeżeli ustawa nakłada obowiązek posiadania takich uprawnień.</w:t>
      </w:r>
    </w:p>
    <w:p w14:paraId="560FC491" w14:textId="77777777" w:rsidR="005039EE" w:rsidRPr="009C719B" w:rsidRDefault="005039EE" w:rsidP="00AE526D">
      <w:pPr>
        <w:widowControl w:val="0"/>
        <w:numPr>
          <w:ilvl w:val="0"/>
          <w:numId w:val="11"/>
        </w:numPr>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Posiadam niezbędną wiedzę i doświadczenie.</w:t>
      </w:r>
    </w:p>
    <w:p w14:paraId="35F4E477" w14:textId="54AABC22" w:rsidR="005039EE" w:rsidRDefault="005039EE" w:rsidP="00AE526D">
      <w:pPr>
        <w:widowControl w:val="0"/>
        <w:numPr>
          <w:ilvl w:val="0"/>
          <w:numId w:val="11"/>
        </w:numPr>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Dysponuję odpowiednim potencjałem technicznym oraz osobami zdolnymi do wykonywania zamówienia.</w:t>
      </w:r>
    </w:p>
    <w:p w14:paraId="35003833" w14:textId="330F181C" w:rsidR="001D7DF4" w:rsidRPr="00D36F4C" w:rsidRDefault="001D7DF4" w:rsidP="00AE526D">
      <w:pPr>
        <w:widowControl w:val="0"/>
        <w:numPr>
          <w:ilvl w:val="0"/>
          <w:numId w:val="11"/>
        </w:numPr>
        <w:autoSpaceDE w:val="0"/>
        <w:autoSpaceDN w:val="0"/>
        <w:adjustRightInd w:val="0"/>
        <w:spacing w:after="0" w:line="240" w:lineRule="auto"/>
        <w:rPr>
          <w:rFonts w:ascii="Arial" w:eastAsia="Times New Roman" w:hAnsi="Arial" w:cs="Arial"/>
          <w:lang w:eastAsia="pl-PL"/>
        </w:rPr>
      </w:pPr>
      <w:r w:rsidRPr="00D36F4C">
        <w:rPr>
          <w:rFonts w:ascii="Arial" w:eastAsia="Times New Roman" w:hAnsi="Arial" w:cs="Arial"/>
          <w:lang w:eastAsia="pl-PL"/>
        </w:rPr>
        <w:t>Znajdują się w sytuacji ekonomicznej i finansowej zapewniającej wykonanie zamówienia.</w:t>
      </w:r>
    </w:p>
    <w:p w14:paraId="0EED7164" w14:textId="583E36B4" w:rsidR="005039EE" w:rsidRDefault="00D36F4C" w:rsidP="00AE526D">
      <w:pPr>
        <w:pStyle w:val="Akapitzlist"/>
        <w:widowControl w:val="0"/>
        <w:numPr>
          <w:ilvl w:val="0"/>
          <w:numId w:val="11"/>
        </w:numPr>
        <w:autoSpaceDE w:val="0"/>
        <w:autoSpaceDN w:val="0"/>
        <w:adjustRightInd w:val="0"/>
        <w:spacing w:after="0" w:line="240" w:lineRule="auto"/>
        <w:rPr>
          <w:rFonts w:ascii="Arial" w:eastAsia="Times New Roman" w:hAnsi="Arial" w:cs="Arial"/>
          <w:lang w:eastAsia="pl-PL"/>
        </w:rPr>
      </w:pPr>
      <w:r>
        <w:rPr>
          <w:rFonts w:ascii="Arial" w:eastAsia="Times New Roman" w:hAnsi="Arial" w:cs="Arial"/>
          <w:lang w:eastAsia="pl-PL"/>
        </w:rPr>
        <w:t>N</w:t>
      </w:r>
      <w:r w:rsidRPr="00D31133">
        <w:rPr>
          <w:rFonts w:ascii="Arial" w:eastAsia="Times New Roman" w:hAnsi="Arial" w:cs="Arial"/>
          <w:lang w:eastAsia="pl-PL"/>
        </w:rPr>
        <w:t xml:space="preserve">ie podlegam wykluczeniu na podstawie art. </w:t>
      </w:r>
      <w:r>
        <w:rPr>
          <w:rFonts w:ascii="Arial" w:eastAsia="Times New Roman" w:hAnsi="Arial" w:cs="Arial"/>
          <w:lang w:eastAsia="pl-PL"/>
        </w:rPr>
        <w:t>108</w:t>
      </w:r>
      <w:r w:rsidRPr="00D31133">
        <w:rPr>
          <w:rFonts w:ascii="Arial" w:eastAsia="Times New Roman" w:hAnsi="Arial" w:cs="Arial"/>
          <w:lang w:eastAsia="pl-PL"/>
        </w:rPr>
        <w:t xml:space="preserve"> ust. 1 ustawy z dnia </w:t>
      </w:r>
      <w:r>
        <w:rPr>
          <w:rFonts w:ascii="Arial" w:eastAsia="Times New Roman" w:hAnsi="Arial" w:cs="Arial"/>
          <w:lang w:eastAsia="pl-PL"/>
        </w:rPr>
        <w:t>11</w:t>
      </w:r>
      <w:r w:rsidRPr="00D31133">
        <w:rPr>
          <w:rFonts w:ascii="Arial" w:eastAsia="Times New Roman" w:hAnsi="Arial" w:cs="Arial"/>
          <w:lang w:eastAsia="pl-PL"/>
        </w:rPr>
        <w:t> </w:t>
      </w:r>
      <w:r>
        <w:rPr>
          <w:rFonts w:ascii="Arial" w:eastAsia="Times New Roman" w:hAnsi="Arial" w:cs="Arial"/>
          <w:lang w:eastAsia="pl-PL"/>
        </w:rPr>
        <w:t>września</w:t>
      </w:r>
      <w:r w:rsidRPr="00D31133">
        <w:rPr>
          <w:rFonts w:ascii="Arial" w:eastAsia="Times New Roman" w:hAnsi="Arial" w:cs="Arial"/>
          <w:lang w:eastAsia="pl-PL"/>
        </w:rPr>
        <w:t xml:space="preserve"> 20</w:t>
      </w:r>
      <w:r>
        <w:rPr>
          <w:rFonts w:ascii="Arial" w:eastAsia="Times New Roman" w:hAnsi="Arial" w:cs="Arial"/>
          <w:lang w:eastAsia="pl-PL"/>
        </w:rPr>
        <w:t>19</w:t>
      </w:r>
      <w:r w:rsidRPr="00D31133">
        <w:rPr>
          <w:rFonts w:ascii="Arial" w:eastAsia="Times New Roman" w:hAnsi="Arial" w:cs="Arial"/>
          <w:lang w:eastAsia="pl-PL"/>
        </w:rPr>
        <w:t xml:space="preserve"> r. - Prawo zamówień publicznych (Dz. U. z 2019 r. poz. </w:t>
      </w:r>
      <w:r>
        <w:rPr>
          <w:rFonts w:ascii="Arial" w:eastAsia="Times New Roman" w:hAnsi="Arial" w:cs="Arial"/>
          <w:lang w:eastAsia="pl-PL"/>
        </w:rPr>
        <w:t>2019</w:t>
      </w:r>
      <w:r w:rsidRPr="00D31133">
        <w:rPr>
          <w:rFonts w:ascii="Arial" w:eastAsia="Times New Roman" w:hAnsi="Arial" w:cs="Arial"/>
          <w:lang w:eastAsia="pl-PL"/>
        </w:rPr>
        <w:t xml:space="preserve"> z późn. zm.).</w:t>
      </w:r>
    </w:p>
    <w:p w14:paraId="223EC0A8" w14:textId="77777777" w:rsidR="009850E4" w:rsidRPr="00D31133" w:rsidRDefault="009850E4" w:rsidP="00AE526D">
      <w:pPr>
        <w:pStyle w:val="Akapitzlist"/>
        <w:widowControl w:val="0"/>
        <w:numPr>
          <w:ilvl w:val="0"/>
          <w:numId w:val="11"/>
        </w:numPr>
        <w:autoSpaceDE w:val="0"/>
        <w:autoSpaceDN w:val="0"/>
        <w:adjustRightInd w:val="0"/>
        <w:spacing w:after="0" w:line="240" w:lineRule="auto"/>
        <w:rPr>
          <w:rFonts w:ascii="Arial" w:eastAsia="Times New Roman" w:hAnsi="Arial" w:cs="Arial"/>
          <w:lang w:eastAsia="pl-PL"/>
        </w:rPr>
      </w:pPr>
      <w:r w:rsidRPr="00D31133">
        <w:rPr>
          <w:rFonts w:ascii="Arial" w:hAnsi="Arial" w:cs="Arial"/>
          <w:color w:val="000000"/>
        </w:rPr>
        <w:t>Podwykonawcom zamierzamy powierzyć wykonanie następujących części zamówienia: ………………………………………………………………………….</w:t>
      </w:r>
    </w:p>
    <w:p w14:paraId="5C71ACF2" w14:textId="77777777" w:rsidR="009850E4" w:rsidRPr="009C719B" w:rsidRDefault="009850E4" w:rsidP="009850E4">
      <w:pPr>
        <w:spacing w:after="0" w:line="240" w:lineRule="auto"/>
        <w:ind w:left="720"/>
        <w:contextualSpacing/>
        <w:rPr>
          <w:rFonts w:ascii="Arial" w:eastAsia="Times New Roman" w:hAnsi="Arial" w:cs="Arial"/>
          <w:lang w:eastAsia="pl-PL"/>
        </w:rPr>
      </w:pPr>
    </w:p>
    <w:p w14:paraId="09E145C8" w14:textId="77777777" w:rsidR="009850E4" w:rsidRPr="00D31133" w:rsidRDefault="009850E4" w:rsidP="009850E4">
      <w:pPr>
        <w:pStyle w:val="Akapitzlist"/>
        <w:widowControl w:val="0"/>
        <w:autoSpaceDE w:val="0"/>
        <w:autoSpaceDN w:val="0"/>
        <w:adjustRightInd w:val="0"/>
        <w:spacing w:after="0" w:line="240" w:lineRule="auto"/>
        <w:rPr>
          <w:rFonts w:ascii="Arial" w:eastAsia="Times New Roman" w:hAnsi="Arial" w:cs="Arial"/>
          <w:lang w:eastAsia="pl-PL"/>
        </w:rPr>
      </w:pPr>
    </w:p>
    <w:p w14:paraId="04B2EB1A"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 </w:t>
      </w:r>
    </w:p>
    <w:p w14:paraId="5EF2034F"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p>
    <w:p w14:paraId="0575D6C1"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p>
    <w:p w14:paraId="608F8444" w14:textId="77777777" w:rsidR="005039EE" w:rsidRDefault="005039EE" w:rsidP="005039EE">
      <w:pPr>
        <w:widowControl w:val="0"/>
        <w:autoSpaceDE w:val="0"/>
        <w:autoSpaceDN w:val="0"/>
        <w:adjustRightInd w:val="0"/>
        <w:spacing w:after="0" w:line="240" w:lineRule="auto"/>
        <w:rPr>
          <w:rFonts w:ascii="Arial" w:eastAsia="Times New Roman" w:hAnsi="Arial" w:cs="Arial"/>
          <w:lang w:eastAsia="pl-PL"/>
        </w:rPr>
      </w:pPr>
    </w:p>
    <w:p w14:paraId="7CD215C5" w14:textId="77777777" w:rsidR="005039EE" w:rsidRDefault="005039EE" w:rsidP="005039EE">
      <w:pPr>
        <w:widowControl w:val="0"/>
        <w:autoSpaceDE w:val="0"/>
        <w:autoSpaceDN w:val="0"/>
        <w:adjustRightInd w:val="0"/>
        <w:spacing w:after="0" w:line="240" w:lineRule="auto"/>
        <w:rPr>
          <w:rFonts w:ascii="Arial" w:eastAsia="Times New Roman" w:hAnsi="Arial" w:cs="Arial"/>
          <w:lang w:eastAsia="pl-PL"/>
        </w:rPr>
      </w:pPr>
    </w:p>
    <w:p w14:paraId="229A0F8B"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p>
    <w:p w14:paraId="0B530D68"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          ………………………………..                        ………………………………..</w:t>
      </w:r>
    </w:p>
    <w:p w14:paraId="0C361451" w14:textId="77777777" w:rsidR="005039EE" w:rsidRPr="009C719B" w:rsidRDefault="005039EE" w:rsidP="005039EE">
      <w:pPr>
        <w:widowControl w:val="0"/>
        <w:autoSpaceDE w:val="0"/>
        <w:autoSpaceDN w:val="0"/>
        <w:adjustRightInd w:val="0"/>
        <w:spacing w:after="0" w:line="240" w:lineRule="auto"/>
        <w:ind w:left="720"/>
        <w:rPr>
          <w:rFonts w:ascii="Arial" w:eastAsia="Times New Roman" w:hAnsi="Arial" w:cs="Arial"/>
          <w:lang w:eastAsia="pl-PL"/>
        </w:rPr>
      </w:pPr>
      <w:r w:rsidRPr="009C719B">
        <w:rPr>
          <w:rFonts w:ascii="Arial" w:eastAsia="Times New Roman" w:hAnsi="Arial" w:cs="Arial"/>
          <w:lang w:eastAsia="pl-PL"/>
        </w:rPr>
        <w:t>Miejscowość i data                          podpis wykonawcy lub osoby upoważnionej</w:t>
      </w:r>
    </w:p>
    <w:p w14:paraId="11B6307C" w14:textId="77777777" w:rsidR="005039EE" w:rsidRPr="009C719B" w:rsidRDefault="005039EE" w:rsidP="005039EE">
      <w:pPr>
        <w:widowControl w:val="0"/>
        <w:autoSpaceDE w:val="0"/>
        <w:autoSpaceDN w:val="0"/>
        <w:adjustRightInd w:val="0"/>
        <w:spacing w:after="0" w:line="240" w:lineRule="auto"/>
        <w:ind w:left="5387"/>
        <w:rPr>
          <w:rFonts w:ascii="Arial" w:eastAsia="Times New Roman" w:hAnsi="Arial" w:cs="Arial"/>
          <w:lang w:eastAsia="pl-PL"/>
        </w:rPr>
      </w:pPr>
      <w:r w:rsidRPr="009C719B">
        <w:rPr>
          <w:rFonts w:ascii="Arial" w:eastAsia="Times New Roman" w:hAnsi="Arial" w:cs="Arial"/>
          <w:lang w:eastAsia="pl-PL"/>
        </w:rPr>
        <w:t xml:space="preserve">    pieczątka wykonawcy</w:t>
      </w:r>
    </w:p>
    <w:p w14:paraId="156EBC59" w14:textId="77777777" w:rsidR="005039EE" w:rsidRPr="009C719B" w:rsidRDefault="005039EE" w:rsidP="005039EE">
      <w:pPr>
        <w:widowControl w:val="0"/>
        <w:autoSpaceDE w:val="0"/>
        <w:autoSpaceDN w:val="0"/>
        <w:adjustRightInd w:val="0"/>
        <w:spacing w:after="0" w:line="240" w:lineRule="auto"/>
        <w:rPr>
          <w:rFonts w:ascii="Arial" w:eastAsia="Times New Roman" w:hAnsi="Arial" w:cs="Arial"/>
          <w:lang w:eastAsia="pl-PL"/>
        </w:rPr>
      </w:pPr>
      <w:r w:rsidRPr="009C719B">
        <w:rPr>
          <w:rFonts w:ascii="Arial" w:eastAsia="Times New Roman" w:hAnsi="Arial" w:cs="Arial"/>
          <w:lang w:eastAsia="pl-PL"/>
        </w:rPr>
        <w:t> </w:t>
      </w:r>
    </w:p>
    <w:p w14:paraId="543C57C1" w14:textId="77777777" w:rsidR="005039EE" w:rsidRPr="009C719B" w:rsidRDefault="005039EE" w:rsidP="005039EE">
      <w:pPr>
        <w:widowControl w:val="0"/>
        <w:autoSpaceDE w:val="0"/>
        <w:autoSpaceDN w:val="0"/>
        <w:adjustRightInd w:val="0"/>
        <w:spacing w:after="0" w:line="240" w:lineRule="auto"/>
        <w:jc w:val="center"/>
        <w:rPr>
          <w:rFonts w:ascii="Arial" w:eastAsia="Times New Roman" w:hAnsi="Arial" w:cs="Arial"/>
          <w:lang w:eastAsia="pl-PL"/>
        </w:rPr>
      </w:pPr>
      <w:r w:rsidRPr="009C719B">
        <w:rPr>
          <w:rFonts w:ascii="Arial" w:eastAsia="Times New Roman" w:hAnsi="Arial" w:cs="Arial"/>
          <w:lang w:eastAsia="pl-PL"/>
        </w:rPr>
        <w:t> </w:t>
      </w:r>
    </w:p>
    <w:p w14:paraId="29FF7483" w14:textId="77777777" w:rsidR="005039EE" w:rsidRPr="009C719B" w:rsidRDefault="005039EE" w:rsidP="005039EE">
      <w:pPr>
        <w:widowControl w:val="0"/>
        <w:autoSpaceDE w:val="0"/>
        <w:autoSpaceDN w:val="0"/>
        <w:adjustRightInd w:val="0"/>
        <w:spacing w:after="0" w:line="240" w:lineRule="auto"/>
        <w:jc w:val="center"/>
        <w:rPr>
          <w:rFonts w:ascii="Arial" w:eastAsia="Times New Roman" w:hAnsi="Arial" w:cs="Arial"/>
          <w:lang w:eastAsia="pl-PL"/>
        </w:rPr>
      </w:pPr>
    </w:p>
    <w:p w14:paraId="2FC9BA81" w14:textId="77777777" w:rsidR="005039EE" w:rsidRDefault="005039EE" w:rsidP="005039EE">
      <w:pPr>
        <w:widowControl w:val="0"/>
        <w:autoSpaceDE w:val="0"/>
        <w:autoSpaceDN w:val="0"/>
        <w:adjustRightInd w:val="0"/>
        <w:spacing w:after="0" w:line="240" w:lineRule="auto"/>
        <w:jc w:val="center"/>
        <w:rPr>
          <w:rFonts w:ascii="Arial" w:eastAsia="Times New Roman" w:hAnsi="Arial" w:cs="Arial"/>
          <w:lang w:eastAsia="pl-PL"/>
        </w:rPr>
      </w:pPr>
    </w:p>
    <w:p w14:paraId="6904A6DA" w14:textId="356D8902" w:rsidR="005039EE" w:rsidRDefault="005039EE" w:rsidP="005039EE">
      <w:pPr>
        <w:widowControl w:val="0"/>
        <w:autoSpaceDE w:val="0"/>
        <w:autoSpaceDN w:val="0"/>
        <w:adjustRightInd w:val="0"/>
        <w:spacing w:after="0" w:line="240" w:lineRule="auto"/>
        <w:jc w:val="center"/>
        <w:rPr>
          <w:rFonts w:ascii="Arial" w:eastAsia="Times New Roman" w:hAnsi="Arial" w:cs="Arial"/>
          <w:lang w:eastAsia="pl-PL"/>
        </w:rPr>
      </w:pPr>
    </w:p>
    <w:p w14:paraId="462DD78F" w14:textId="67B36DE0" w:rsidR="007C242A" w:rsidRDefault="007C242A" w:rsidP="005039EE">
      <w:pPr>
        <w:widowControl w:val="0"/>
        <w:autoSpaceDE w:val="0"/>
        <w:autoSpaceDN w:val="0"/>
        <w:adjustRightInd w:val="0"/>
        <w:spacing w:after="0" w:line="240" w:lineRule="auto"/>
        <w:jc w:val="center"/>
        <w:rPr>
          <w:rFonts w:ascii="Arial" w:eastAsia="Times New Roman" w:hAnsi="Arial" w:cs="Arial"/>
          <w:lang w:eastAsia="pl-PL"/>
        </w:rPr>
      </w:pPr>
    </w:p>
    <w:p w14:paraId="698B1DEA" w14:textId="77777777" w:rsidR="007C242A" w:rsidRDefault="007C242A" w:rsidP="005039EE">
      <w:pPr>
        <w:widowControl w:val="0"/>
        <w:autoSpaceDE w:val="0"/>
        <w:autoSpaceDN w:val="0"/>
        <w:adjustRightInd w:val="0"/>
        <w:spacing w:after="0" w:line="240" w:lineRule="auto"/>
        <w:jc w:val="center"/>
        <w:rPr>
          <w:rFonts w:ascii="Arial" w:eastAsia="Times New Roman" w:hAnsi="Arial" w:cs="Arial"/>
          <w:lang w:eastAsia="pl-PL"/>
        </w:rPr>
      </w:pPr>
    </w:p>
    <w:p w14:paraId="7281D7AD" w14:textId="77777777" w:rsidR="005039EE" w:rsidRDefault="005039EE" w:rsidP="005039EE">
      <w:pPr>
        <w:widowControl w:val="0"/>
        <w:autoSpaceDE w:val="0"/>
        <w:autoSpaceDN w:val="0"/>
        <w:adjustRightInd w:val="0"/>
        <w:spacing w:after="0" w:line="240" w:lineRule="auto"/>
        <w:jc w:val="center"/>
        <w:rPr>
          <w:rFonts w:ascii="Arial" w:eastAsia="Times New Roman" w:hAnsi="Arial" w:cs="Arial"/>
          <w:lang w:eastAsia="pl-PL"/>
        </w:rPr>
      </w:pPr>
    </w:p>
    <w:p w14:paraId="7A3C09EC" w14:textId="77777777" w:rsidR="005039EE" w:rsidRDefault="005039EE" w:rsidP="005039EE">
      <w:pPr>
        <w:widowControl w:val="0"/>
        <w:autoSpaceDE w:val="0"/>
        <w:autoSpaceDN w:val="0"/>
        <w:adjustRightInd w:val="0"/>
        <w:spacing w:after="0" w:line="240" w:lineRule="auto"/>
        <w:jc w:val="center"/>
        <w:rPr>
          <w:rFonts w:ascii="Arial" w:eastAsia="Times New Roman" w:hAnsi="Arial" w:cs="Arial"/>
          <w:lang w:eastAsia="pl-PL"/>
        </w:rPr>
      </w:pPr>
    </w:p>
    <w:p w14:paraId="6C558929" w14:textId="77777777" w:rsidR="005039EE" w:rsidRDefault="005039EE" w:rsidP="005039EE">
      <w:pPr>
        <w:widowControl w:val="0"/>
        <w:autoSpaceDE w:val="0"/>
        <w:autoSpaceDN w:val="0"/>
        <w:adjustRightInd w:val="0"/>
        <w:spacing w:after="0" w:line="240" w:lineRule="auto"/>
        <w:jc w:val="center"/>
        <w:rPr>
          <w:rFonts w:ascii="Arial" w:eastAsia="Times New Roman" w:hAnsi="Arial" w:cs="Arial"/>
          <w:lang w:eastAsia="pl-PL"/>
        </w:rPr>
      </w:pPr>
    </w:p>
    <w:p w14:paraId="4A481826" w14:textId="4AD353AE" w:rsidR="001B7D29" w:rsidRDefault="001B7D29" w:rsidP="000E4683">
      <w:pPr>
        <w:widowControl w:val="0"/>
        <w:autoSpaceDE w:val="0"/>
        <w:autoSpaceDN w:val="0"/>
        <w:adjustRightInd w:val="0"/>
        <w:spacing w:after="0" w:line="240" w:lineRule="auto"/>
        <w:rPr>
          <w:rFonts w:ascii="Arial" w:eastAsia="Times New Roman" w:hAnsi="Arial" w:cs="Arial"/>
          <w:lang w:eastAsia="pl-PL"/>
        </w:rPr>
      </w:pPr>
    </w:p>
    <w:p w14:paraId="283E06F0" w14:textId="6E9CFF06" w:rsidR="001B7D29" w:rsidRDefault="001B7D29" w:rsidP="005039EE">
      <w:pPr>
        <w:widowControl w:val="0"/>
        <w:autoSpaceDE w:val="0"/>
        <w:autoSpaceDN w:val="0"/>
        <w:adjustRightInd w:val="0"/>
        <w:spacing w:after="0" w:line="240" w:lineRule="auto"/>
        <w:jc w:val="center"/>
        <w:rPr>
          <w:rFonts w:ascii="Arial" w:eastAsia="Times New Roman" w:hAnsi="Arial" w:cs="Arial"/>
          <w:lang w:eastAsia="pl-PL"/>
        </w:rPr>
      </w:pPr>
    </w:p>
    <w:p w14:paraId="28AE0E50" w14:textId="25449615" w:rsidR="000E4683" w:rsidRPr="000E4683" w:rsidRDefault="000E4683" w:rsidP="000E4683">
      <w:pPr>
        <w:pStyle w:val="Normalny1"/>
        <w:shd w:val="clear" w:color="auto" w:fill="FFFFFF"/>
        <w:tabs>
          <w:tab w:val="left" w:pos="624"/>
        </w:tabs>
        <w:spacing w:line="274" w:lineRule="exact"/>
        <w:jc w:val="right"/>
        <w:rPr>
          <w:rFonts w:ascii="Arial" w:hAnsi="Arial" w:cs="Arial"/>
          <w:bCs/>
          <w:sz w:val="24"/>
          <w:szCs w:val="24"/>
        </w:rPr>
      </w:pPr>
      <w:r w:rsidRPr="000E4683">
        <w:rPr>
          <w:rFonts w:ascii="Arial" w:hAnsi="Arial" w:cs="Arial"/>
          <w:bCs/>
          <w:sz w:val="24"/>
          <w:szCs w:val="24"/>
        </w:rPr>
        <w:t xml:space="preserve">Załącznik nr </w:t>
      </w:r>
    </w:p>
    <w:p w14:paraId="44AD2EE3" w14:textId="77777777" w:rsidR="000E4683" w:rsidRDefault="000E4683" w:rsidP="000E4683">
      <w:pPr>
        <w:pStyle w:val="Normalny1"/>
        <w:shd w:val="clear" w:color="auto" w:fill="FFFFFF"/>
        <w:tabs>
          <w:tab w:val="left" w:pos="624"/>
        </w:tabs>
        <w:spacing w:line="274" w:lineRule="exact"/>
        <w:jc w:val="center"/>
        <w:rPr>
          <w:rFonts w:ascii="Arial" w:hAnsi="Arial" w:cs="Arial"/>
          <w:b/>
          <w:sz w:val="24"/>
          <w:szCs w:val="24"/>
        </w:rPr>
      </w:pPr>
    </w:p>
    <w:p w14:paraId="7C1F31C1" w14:textId="6A5D441F" w:rsidR="000E4683" w:rsidRDefault="000E4683" w:rsidP="000E4683">
      <w:pPr>
        <w:pStyle w:val="Normalny1"/>
        <w:shd w:val="clear" w:color="auto" w:fill="FFFFFF"/>
        <w:tabs>
          <w:tab w:val="left" w:pos="624"/>
        </w:tabs>
        <w:spacing w:line="274" w:lineRule="exact"/>
        <w:jc w:val="center"/>
        <w:rPr>
          <w:rFonts w:ascii="Arial" w:hAnsi="Arial" w:cs="Arial"/>
          <w:b/>
          <w:sz w:val="24"/>
          <w:szCs w:val="24"/>
        </w:rPr>
      </w:pPr>
      <w:r w:rsidRPr="002A5AE4">
        <w:rPr>
          <w:rFonts w:ascii="Arial" w:hAnsi="Arial" w:cs="Arial"/>
          <w:b/>
          <w:sz w:val="24"/>
          <w:szCs w:val="24"/>
        </w:rPr>
        <w:lastRenderedPageBreak/>
        <w:t xml:space="preserve">UMOWA NR </w:t>
      </w:r>
      <w:r w:rsidR="00AC4F56">
        <w:rPr>
          <w:rFonts w:ascii="Arial" w:hAnsi="Arial" w:cs="Arial"/>
          <w:b/>
          <w:sz w:val="24"/>
          <w:szCs w:val="24"/>
        </w:rPr>
        <w:t>RGKiM</w:t>
      </w:r>
      <w:r w:rsidRPr="002A5AE4">
        <w:rPr>
          <w:rFonts w:ascii="Arial" w:hAnsi="Arial" w:cs="Arial"/>
          <w:b/>
          <w:sz w:val="24"/>
          <w:szCs w:val="24"/>
        </w:rPr>
        <w:t xml:space="preserve"> – ……………/202</w:t>
      </w:r>
      <w:r>
        <w:rPr>
          <w:rFonts w:ascii="Arial" w:hAnsi="Arial" w:cs="Arial"/>
          <w:b/>
          <w:sz w:val="24"/>
          <w:szCs w:val="24"/>
        </w:rPr>
        <w:t>1</w:t>
      </w:r>
      <w:r w:rsidRPr="002A5AE4">
        <w:rPr>
          <w:rFonts w:ascii="Arial" w:hAnsi="Arial" w:cs="Arial"/>
          <w:b/>
          <w:sz w:val="24"/>
          <w:szCs w:val="24"/>
        </w:rPr>
        <w:t xml:space="preserve"> </w:t>
      </w:r>
      <w:r w:rsidR="00AC4F56">
        <w:rPr>
          <w:rFonts w:ascii="Arial" w:hAnsi="Arial" w:cs="Arial"/>
          <w:b/>
          <w:sz w:val="24"/>
          <w:szCs w:val="24"/>
        </w:rPr>
        <w:t>–</w:t>
      </w:r>
      <w:r w:rsidRPr="002A5AE4">
        <w:rPr>
          <w:rFonts w:ascii="Arial" w:hAnsi="Arial" w:cs="Arial"/>
          <w:b/>
          <w:sz w:val="24"/>
          <w:szCs w:val="24"/>
        </w:rPr>
        <w:t xml:space="preserve"> </w:t>
      </w:r>
      <w:r w:rsidR="00F357C8">
        <w:rPr>
          <w:rFonts w:ascii="Arial" w:hAnsi="Arial" w:cs="Arial"/>
          <w:b/>
          <w:sz w:val="24"/>
          <w:szCs w:val="24"/>
        </w:rPr>
        <w:t>wzór</w:t>
      </w:r>
    </w:p>
    <w:p w14:paraId="7497C8B5" w14:textId="77777777" w:rsidR="00AC4F56" w:rsidRPr="002A5AE4" w:rsidRDefault="00AC4F56" w:rsidP="000E4683">
      <w:pPr>
        <w:pStyle w:val="Normalny1"/>
        <w:shd w:val="clear" w:color="auto" w:fill="FFFFFF"/>
        <w:tabs>
          <w:tab w:val="left" w:pos="624"/>
        </w:tabs>
        <w:spacing w:line="274" w:lineRule="exact"/>
        <w:jc w:val="center"/>
        <w:rPr>
          <w:rFonts w:ascii="Arial" w:hAnsi="Arial" w:cs="Arial"/>
          <w:b/>
          <w:sz w:val="24"/>
          <w:szCs w:val="24"/>
        </w:rPr>
      </w:pPr>
    </w:p>
    <w:p w14:paraId="17F08138" w14:textId="73A62B8A" w:rsidR="001B7D29" w:rsidRDefault="00607F68" w:rsidP="005039EE">
      <w:pPr>
        <w:widowControl w:val="0"/>
        <w:autoSpaceDE w:val="0"/>
        <w:autoSpaceDN w:val="0"/>
        <w:adjustRightInd w:val="0"/>
        <w:spacing w:after="0" w:line="240" w:lineRule="auto"/>
        <w:jc w:val="center"/>
        <w:rPr>
          <w:rFonts w:ascii="Arial" w:eastAsia="Times New Roman" w:hAnsi="Arial" w:cs="Arial"/>
          <w:lang w:eastAsia="pl-PL"/>
        </w:rPr>
      </w:pPr>
      <w:r w:rsidRPr="006C4BEB">
        <w:rPr>
          <w:rFonts w:ascii="Arial" w:eastAsia="SimSun" w:hAnsi="Arial" w:cs="Arial"/>
          <w:i/>
          <w:sz w:val="18"/>
          <w:szCs w:val="18"/>
          <w:lang w:eastAsia="zh-CN"/>
        </w:rPr>
        <w:t>(w przypadku wybrania różnych Wykonawców na każdą z części zamówienia Zamawiający podpisze umowę wg załączanego wzoru dla każdej części oddzielnie, w przypadku wybrania jednego Wykonawcy na kilka części</w:t>
      </w:r>
      <w:r w:rsidRPr="006C4BEB">
        <w:rPr>
          <w:rFonts w:ascii="Arial" w:eastAsia="SimSun" w:hAnsi="Arial" w:cs="Arial"/>
          <w:sz w:val="18"/>
          <w:szCs w:val="18"/>
          <w:lang w:eastAsia="zh-CN"/>
        </w:rPr>
        <w:t xml:space="preserve"> </w:t>
      </w:r>
      <w:r w:rsidRPr="006C4BEB">
        <w:rPr>
          <w:rFonts w:ascii="Arial" w:eastAsia="SimSun" w:hAnsi="Arial" w:cs="Arial"/>
          <w:i/>
          <w:sz w:val="18"/>
          <w:szCs w:val="18"/>
          <w:lang w:eastAsia="zh-CN"/>
        </w:rPr>
        <w:t>Zamawiający może podpisać jedną umowę na zaoferowane części zamówienia)</w:t>
      </w:r>
    </w:p>
    <w:p w14:paraId="1979BE8A" w14:textId="77777777" w:rsidR="001B7D29" w:rsidRDefault="001B7D29" w:rsidP="000E4683">
      <w:pPr>
        <w:widowControl w:val="0"/>
        <w:autoSpaceDE w:val="0"/>
        <w:autoSpaceDN w:val="0"/>
        <w:adjustRightInd w:val="0"/>
        <w:spacing w:after="0" w:line="240" w:lineRule="auto"/>
        <w:rPr>
          <w:rFonts w:ascii="Arial" w:eastAsia="Times New Roman" w:hAnsi="Arial" w:cs="Arial"/>
          <w:lang w:eastAsia="pl-PL"/>
        </w:rPr>
      </w:pPr>
    </w:p>
    <w:p w14:paraId="7EE69ED2" w14:textId="77777777" w:rsidR="001B7D29" w:rsidRPr="007C242A" w:rsidRDefault="001B7D29" w:rsidP="001B7D29">
      <w:pPr>
        <w:spacing w:line="276" w:lineRule="auto"/>
        <w:rPr>
          <w:rFonts w:ascii="Arial" w:hAnsi="Arial" w:cs="Arial"/>
          <w:bCs/>
        </w:rPr>
      </w:pPr>
      <w:r w:rsidRPr="007C242A">
        <w:rPr>
          <w:rFonts w:ascii="Arial" w:hAnsi="Arial" w:cs="Arial"/>
        </w:rPr>
        <w:t>Gminą Świeszyno, 76-024 Świeszyno 71,</w:t>
      </w:r>
    </w:p>
    <w:p w14:paraId="7067C816" w14:textId="77777777" w:rsidR="001B7D29" w:rsidRPr="007C242A" w:rsidRDefault="001B7D29" w:rsidP="001B7D29">
      <w:pPr>
        <w:spacing w:line="276" w:lineRule="auto"/>
        <w:rPr>
          <w:rFonts w:ascii="Arial" w:hAnsi="Arial" w:cs="Arial"/>
        </w:rPr>
      </w:pPr>
      <w:r w:rsidRPr="007C242A">
        <w:rPr>
          <w:rFonts w:ascii="Arial" w:hAnsi="Arial" w:cs="Arial"/>
          <w:bCs/>
        </w:rPr>
        <w:t xml:space="preserve">REGON: 330920707,NIP: 499-05-21-087, </w:t>
      </w:r>
      <w:r w:rsidRPr="007C242A">
        <w:rPr>
          <w:rFonts w:ascii="Arial" w:hAnsi="Arial" w:cs="Arial"/>
          <w:bCs/>
        </w:rPr>
        <w:br/>
      </w:r>
      <w:r w:rsidRPr="007C242A">
        <w:rPr>
          <w:rFonts w:ascii="Arial" w:hAnsi="Arial" w:cs="Arial"/>
          <w:color w:val="000000"/>
        </w:rPr>
        <w:t xml:space="preserve">zwaną w dalszej części umowy </w:t>
      </w:r>
      <w:r w:rsidRPr="007C242A">
        <w:rPr>
          <w:rFonts w:ascii="Arial" w:hAnsi="Arial" w:cs="Arial"/>
          <w:b/>
          <w:color w:val="000000"/>
        </w:rPr>
        <w:t>„</w:t>
      </w:r>
      <w:r w:rsidRPr="007C242A">
        <w:rPr>
          <w:rFonts w:ascii="Arial" w:hAnsi="Arial" w:cs="Arial"/>
          <w:b/>
          <w:bCs/>
          <w:color w:val="000000"/>
        </w:rPr>
        <w:t>Zamawiającym”,</w:t>
      </w:r>
      <w:r w:rsidRPr="007C242A">
        <w:rPr>
          <w:rFonts w:ascii="Arial" w:hAnsi="Arial" w:cs="Arial"/>
          <w:bCs/>
          <w:color w:val="000000"/>
        </w:rPr>
        <w:t xml:space="preserve">  </w:t>
      </w:r>
    </w:p>
    <w:p w14:paraId="5873E01D" w14:textId="77777777" w:rsidR="001B7D29" w:rsidRPr="007C242A" w:rsidRDefault="001B7D29" w:rsidP="001B7D29">
      <w:pPr>
        <w:pStyle w:val="Lista"/>
        <w:ind w:right="141"/>
        <w:rPr>
          <w:rFonts w:ascii="Arial" w:eastAsia="Arial" w:hAnsi="Arial"/>
          <w:b/>
          <w:bCs/>
          <w:sz w:val="22"/>
          <w:szCs w:val="22"/>
        </w:rPr>
      </w:pPr>
      <w:r w:rsidRPr="007C242A">
        <w:rPr>
          <w:rFonts w:ascii="Arial" w:hAnsi="Arial"/>
          <w:color w:val="000000"/>
          <w:sz w:val="22"/>
          <w:szCs w:val="22"/>
        </w:rPr>
        <w:t xml:space="preserve">a </w:t>
      </w:r>
    </w:p>
    <w:p w14:paraId="70699691" w14:textId="77777777" w:rsidR="001B7D29" w:rsidRPr="007C242A" w:rsidRDefault="001B7D29" w:rsidP="001B7D29">
      <w:pPr>
        <w:rPr>
          <w:rFonts w:ascii="Arial" w:eastAsia="Times New Roman" w:hAnsi="Arial" w:cs="Arial"/>
          <w:color w:val="000000"/>
        </w:rPr>
      </w:pPr>
      <w:r w:rsidRPr="007C242A">
        <w:rPr>
          <w:rFonts w:ascii="Arial" w:eastAsia="Arial" w:hAnsi="Arial" w:cs="Arial"/>
          <w:bCs/>
        </w:rPr>
        <w:t>………………………………………………………………..</w:t>
      </w:r>
    </w:p>
    <w:p w14:paraId="1DC2374F" w14:textId="77777777" w:rsidR="001B7D29" w:rsidRPr="007C242A" w:rsidRDefault="001B7D29" w:rsidP="001B7D29">
      <w:pPr>
        <w:rPr>
          <w:rFonts w:ascii="Arial" w:hAnsi="Arial" w:cs="Arial"/>
          <w:color w:val="00000A"/>
        </w:rPr>
      </w:pPr>
      <w:r w:rsidRPr="007C242A">
        <w:rPr>
          <w:rFonts w:ascii="Arial" w:hAnsi="Arial" w:cs="Arial"/>
          <w:color w:val="000000"/>
        </w:rPr>
        <w:t xml:space="preserve">zwanym w dalszej części umowy </w:t>
      </w:r>
      <w:r w:rsidRPr="007C242A">
        <w:rPr>
          <w:rFonts w:ascii="Arial" w:hAnsi="Arial" w:cs="Arial"/>
          <w:b/>
          <w:color w:val="000000"/>
        </w:rPr>
        <w:t>„</w:t>
      </w:r>
      <w:r w:rsidRPr="007C242A">
        <w:rPr>
          <w:rFonts w:ascii="Arial" w:hAnsi="Arial" w:cs="Arial"/>
          <w:b/>
          <w:bCs/>
          <w:color w:val="000000"/>
        </w:rPr>
        <w:t xml:space="preserve">Wykonawcą”, </w:t>
      </w:r>
    </w:p>
    <w:p w14:paraId="3ED08447" w14:textId="77777777" w:rsidR="001B7D29" w:rsidRPr="007C242A" w:rsidRDefault="001B7D29" w:rsidP="001B7D29">
      <w:pPr>
        <w:pStyle w:val="Standardowy1"/>
        <w:rPr>
          <w:rFonts w:ascii="Arial" w:hAnsi="Arial" w:cs="Arial"/>
          <w:sz w:val="22"/>
          <w:szCs w:val="22"/>
        </w:rPr>
      </w:pPr>
    </w:p>
    <w:p w14:paraId="2C255F85" w14:textId="5C1AE8FA" w:rsidR="001B7D29" w:rsidRPr="007C242A" w:rsidRDefault="00F357C8" w:rsidP="00F357C8">
      <w:pPr>
        <w:jc w:val="both"/>
        <w:rPr>
          <w:rFonts w:ascii="Arial" w:hAnsi="Arial" w:cs="Arial"/>
        </w:rPr>
      </w:pPr>
      <w:r w:rsidRPr="007C242A">
        <w:rPr>
          <w:rFonts w:ascii="Arial" w:hAnsi="Arial" w:cs="Arial"/>
          <w:spacing w:val="-1"/>
        </w:rPr>
        <w:t xml:space="preserve">na podstawie art. 2 ust. 1 pkt. 1 Ustawy z dnia 11 września 2019 r. – Prawo zamówień publicznych </w:t>
      </w:r>
      <w:r w:rsidRPr="007C242A">
        <w:rPr>
          <w:rFonts w:ascii="Arial" w:hAnsi="Arial" w:cs="Arial"/>
          <w:spacing w:val="-2"/>
        </w:rPr>
        <w:t>(Dz. U. z 2019 r. poz. 2019 z późn. zm.) oraz w oparciu o Zarządzenie nr 365/VIII/2021</w:t>
      </w:r>
      <w:r w:rsidRPr="007C242A">
        <w:rPr>
          <w:rFonts w:ascii="Arial" w:hAnsi="Arial" w:cs="Arial"/>
          <w:spacing w:val="-1"/>
        </w:rPr>
        <w:t xml:space="preserve"> Wójta Gminy Świeszyno z dnia 14 stycznia 2021 r. w sprawie regulaminu udzielania zamówień publicznych, których wartość nie przekracza kwoty 130 000,00 złotych obowiązujący w Urzędzie Gminy Świeszyno</w:t>
      </w:r>
      <w:r w:rsidRPr="007C242A">
        <w:rPr>
          <w:rFonts w:ascii="Arial" w:hAnsi="Arial" w:cs="Arial"/>
          <w:bCs/>
        </w:rPr>
        <w:t>, została zawarta umowa o następującej treści:</w:t>
      </w:r>
    </w:p>
    <w:p w14:paraId="30CE3B0C" w14:textId="77777777" w:rsidR="001B7D29" w:rsidRPr="007C242A" w:rsidRDefault="001B7D29" w:rsidP="001B7D29">
      <w:pPr>
        <w:tabs>
          <w:tab w:val="left" w:pos="360"/>
        </w:tabs>
        <w:autoSpaceDE w:val="0"/>
        <w:jc w:val="center"/>
        <w:rPr>
          <w:rFonts w:ascii="Arial" w:hAnsi="Arial" w:cs="Arial"/>
        </w:rPr>
      </w:pPr>
      <w:r w:rsidRPr="007C242A">
        <w:rPr>
          <w:rFonts w:ascii="Arial" w:hAnsi="Arial" w:cs="Arial"/>
          <w:b/>
        </w:rPr>
        <w:t>§ 1</w:t>
      </w:r>
    </w:p>
    <w:p w14:paraId="09666576" w14:textId="4CAF6D88" w:rsidR="00982876" w:rsidRPr="007C242A" w:rsidRDefault="001B7D29" w:rsidP="007C242A">
      <w:pPr>
        <w:pStyle w:val="NormalnyWeb"/>
        <w:numPr>
          <w:ilvl w:val="0"/>
          <w:numId w:val="45"/>
        </w:numPr>
        <w:spacing w:before="0" w:beforeAutospacing="0" w:after="0" w:afterAutospacing="0" w:line="276" w:lineRule="auto"/>
        <w:jc w:val="both"/>
        <w:rPr>
          <w:rFonts w:ascii="Arial" w:hAnsi="Arial" w:cs="Arial"/>
          <w:sz w:val="22"/>
          <w:szCs w:val="22"/>
        </w:rPr>
      </w:pPr>
      <w:r w:rsidRPr="007C242A">
        <w:rPr>
          <w:rFonts w:ascii="Arial" w:hAnsi="Arial" w:cs="Arial"/>
          <w:sz w:val="22"/>
          <w:szCs w:val="22"/>
        </w:rPr>
        <w:t xml:space="preserve">Zamawiający zleca, a Wykonawca przyjmuje do wykonania usługę polegającą na </w:t>
      </w:r>
      <w:r w:rsidR="00982876" w:rsidRPr="007C242A">
        <w:rPr>
          <w:rFonts w:ascii="Arial" w:hAnsi="Arial" w:cs="Arial"/>
          <w:b/>
          <w:bCs/>
          <w:sz w:val="22"/>
          <w:szCs w:val="22"/>
        </w:rPr>
        <w:t>wywoz</w:t>
      </w:r>
      <w:r w:rsidR="007C242A">
        <w:rPr>
          <w:rFonts w:ascii="Arial" w:hAnsi="Arial" w:cs="Arial"/>
          <w:b/>
          <w:bCs/>
          <w:sz w:val="22"/>
          <w:szCs w:val="22"/>
        </w:rPr>
        <w:t>ie</w:t>
      </w:r>
      <w:r w:rsidR="00982876" w:rsidRPr="007C242A">
        <w:rPr>
          <w:rFonts w:ascii="Arial" w:hAnsi="Arial" w:cs="Arial"/>
          <w:b/>
          <w:bCs/>
          <w:sz w:val="22"/>
          <w:szCs w:val="22"/>
        </w:rPr>
        <w:t xml:space="preserve"> i zagospodarowani</w:t>
      </w:r>
      <w:r w:rsidR="007C242A">
        <w:rPr>
          <w:rFonts w:ascii="Arial" w:hAnsi="Arial" w:cs="Arial"/>
          <w:b/>
          <w:bCs/>
          <w:sz w:val="22"/>
          <w:szCs w:val="22"/>
        </w:rPr>
        <w:t>u</w:t>
      </w:r>
      <w:r w:rsidR="00982876" w:rsidRPr="007C242A">
        <w:rPr>
          <w:rFonts w:ascii="Arial" w:hAnsi="Arial" w:cs="Arial"/>
          <w:b/>
          <w:bCs/>
          <w:sz w:val="22"/>
          <w:szCs w:val="22"/>
        </w:rPr>
        <w:t xml:space="preserve"> odpadów z Oczyszczalni Ścieków w Zegrzu Pomorskim”</w:t>
      </w:r>
      <w:r w:rsidR="00607F68" w:rsidRPr="007C242A">
        <w:rPr>
          <w:rFonts w:ascii="Arial" w:hAnsi="Arial" w:cs="Arial"/>
          <w:b/>
          <w:bCs/>
          <w:sz w:val="22"/>
          <w:szCs w:val="22"/>
        </w:rPr>
        <w:br/>
      </w:r>
      <w:r w:rsidR="00607F68" w:rsidRPr="007C242A">
        <w:rPr>
          <w:rFonts w:ascii="Arial" w:hAnsi="Arial" w:cs="Arial"/>
          <w:b/>
          <w:color w:val="000000"/>
          <w:sz w:val="22"/>
          <w:szCs w:val="22"/>
        </w:rPr>
        <w:t xml:space="preserve">Część I - </w:t>
      </w:r>
      <w:r w:rsidR="00607F68" w:rsidRPr="007C242A">
        <w:rPr>
          <w:rFonts w:ascii="Arial" w:hAnsi="Arial" w:cs="Arial"/>
          <w:sz w:val="22"/>
          <w:szCs w:val="22"/>
        </w:rPr>
        <w:t>wywóz i zagospodarowanie piasku wytrącanym w komorze połączeniowej</w:t>
      </w:r>
    </w:p>
    <w:p w14:paraId="05F0F24D" w14:textId="2B39250A" w:rsidR="00607F68" w:rsidRPr="007C242A" w:rsidRDefault="00607F68" w:rsidP="00607F68">
      <w:pPr>
        <w:pStyle w:val="NormalnyWeb"/>
        <w:spacing w:before="0" w:beforeAutospacing="0" w:after="0" w:afterAutospacing="0" w:line="276" w:lineRule="auto"/>
        <w:ind w:left="360"/>
        <w:rPr>
          <w:rFonts w:ascii="Arial" w:hAnsi="Arial" w:cs="Arial"/>
          <w:sz w:val="22"/>
          <w:szCs w:val="22"/>
        </w:rPr>
      </w:pPr>
      <w:r w:rsidRPr="007C242A">
        <w:rPr>
          <w:rFonts w:ascii="Arial" w:hAnsi="Arial" w:cs="Arial"/>
          <w:b/>
          <w:bCs/>
          <w:sz w:val="22"/>
          <w:szCs w:val="22"/>
        </w:rPr>
        <w:t xml:space="preserve">Część II </w:t>
      </w:r>
      <w:r w:rsidRPr="007C242A">
        <w:rPr>
          <w:rFonts w:ascii="Arial" w:hAnsi="Arial" w:cs="Arial"/>
          <w:sz w:val="22"/>
          <w:szCs w:val="22"/>
        </w:rPr>
        <w:t>wywóz i zagospodarowani</w:t>
      </w:r>
      <w:r w:rsidR="002F4940">
        <w:rPr>
          <w:rFonts w:ascii="Arial" w:hAnsi="Arial" w:cs="Arial"/>
          <w:sz w:val="22"/>
          <w:szCs w:val="22"/>
        </w:rPr>
        <w:t>e</w:t>
      </w:r>
      <w:r w:rsidRPr="007C242A">
        <w:rPr>
          <w:rFonts w:ascii="Arial" w:hAnsi="Arial" w:cs="Arial"/>
          <w:sz w:val="22"/>
          <w:szCs w:val="22"/>
        </w:rPr>
        <w:t xml:space="preserve"> ustabilizowanych komunalnych osadów ściekowych pochodzących z osadników wstępnych</w:t>
      </w:r>
    </w:p>
    <w:p w14:paraId="7617CF52" w14:textId="4D7C52E9" w:rsidR="00607F68" w:rsidRPr="007C242A" w:rsidRDefault="00607F68" w:rsidP="00607F68">
      <w:pPr>
        <w:pStyle w:val="NormalnyWeb"/>
        <w:spacing w:before="0" w:beforeAutospacing="0" w:after="0" w:afterAutospacing="0" w:line="276" w:lineRule="auto"/>
        <w:ind w:left="360"/>
        <w:rPr>
          <w:rFonts w:ascii="Arial" w:hAnsi="Arial" w:cs="Arial"/>
          <w:i/>
          <w:iCs/>
          <w:sz w:val="22"/>
          <w:szCs w:val="22"/>
        </w:rPr>
      </w:pPr>
      <w:r w:rsidRPr="007C242A">
        <w:rPr>
          <w:rFonts w:ascii="Arial" w:hAnsi="Arial" w:cs="Arial"/>
          <w:i/>
          <w:iCs/>
          <w:sz w:val="22"/>
          <w:szCs w:val="22"/>
        </w:rPr>
        <w:t>W zależności od części na którą została złożona oferta</w:t>
      </w:r>
    </w:p>
    <w:p w14:paraId="2B9E2D5D" w14:textId="6E3F0B78" w:rsidR="007C242A" w:rsidRPr="007C242A" w:rsidRDefault="007C242A" w:rsidP="003F17D9">
      <w:pPr>
        <w:widowControl w:val="0"/>
        <w:numPr>
          <w:ilvl w:val="0"/>
          <w:numId w:val="45"/>
        </w:numPr>
        <w:suppressAutoHyphens/>
        <w:spacing w:after="0" w:line="240" w:lineRule="auto"/>
        <w:jc w:val="both"/>
        <w:rPr>
          <w:rFonts w:ascii="Arial" w:hAnsi="Arial" w:cs="Arial"/>
          <w:color w:val="000000"/>
        </w:rPr>
      </w:pPr>
      <w:r w:rsidRPr="007C242A">
        <w:rPr>
          <w:rFonts w:ascii="Arial" w:eastAsia="Times New Roman" w:hAnsi="Arial" w:cs="Arial"/>
          <w:color w:val="00000A"/>
          <w:lang w:eastAsia="pl-PL"/>
        </w:rPr>
        <w:t xml:space="preserve">Przedmiot umowy należy wykonać zgodnie z zakresem rzeczowym określonym </w:t>
      </w:r>
      <w:r w:rsidRPr="007C242A">
        <w:rPr>
          <w:rFonts w:ascii="Arial" w:eastAsia="Times New Roman" w:hAnsi="Arial" w:cs="Arial"/>
          <w:color w:val="00000A"/>
          <w:lang w:eastAsia="pl-PL"/>
        </w:rPr>
        <w:br/>
        <w:t>w zapytaniu ofertowym wraz z jej zmianami wynikającymi z modyfikacji jej treści lub odpowiedzi udzielonych na pytania  zadane w toku postępowania, obowiązującymi przepisami prawa oraz złożoną ofertą z dnia ………………….r.</w:t>
      </w:r>
    </w:p>
    <w:p w14:paraId="32FF28CA" w14:textId="3231628B" w:rsidR="001B7D29" w:rsidRPr="007C242A" w:rsidRDefault="001B7D29" w:rsidP="003F17D9">
      <w:pPr>
        <w:widowControl w:val="0"/>
        <w:numPr>
          <w:ilvl w:val="0"/>
          <w:numId w:val="45"/>
        </w:numPr>
        <w:suppressAutoHyphens/>
        <w:spacing w:after="0" w:line="240" w:lineRule="auto"/>
        <w:jc w:val="both"/>
        <w:rPr>
          <w:rFonts w:ascii="Arial" w:hAnsi="Arial" w:cs="Arial"/>
          <w:color w:val="000000"/>
        </w:rPr>
      </w:pPr>
      <w:r w:rsidRPr="007C242A">
        <w:rPr>
          <w:rFonts w:ascii="Arial" w:hAnsi="Arial" w:cs="Arial"/>
        </w:rPr>
        <w:t>Usług</w:t>
      </w:r>
      <w:r w:rsidR="00982876" w:rsidRPr="007C242A">
        <w:rPr>
          <w:rFonts w:ascii="Arial" w:hAnsi="Arial" w:cs="Arial"/>
        </w:rPr>
        <w:t>a</w:t>
      </w:r>
      <w:r w:rsidRPr="007C242A">
        <w:rPr>
          <w:rFonts w:ascii="Arial" w:hAnsi="Arial" w:cs="Arial"/>
        </w:rPr>
        <w:t xml:space="preserve"> objęt</w:t>
      </w:r>
      <w:r w:rsidR="00982876" w:rsidRPr="007C242A">
        <w:rPr>
          <w:rFonts w:ascii="Arial" w:hAnsi="Arial" w:cs="Arial"/>
        </w:rPr>
        <w:t>a</w:t>
      </w:r>
      <w:r w:rsidRPr="007C242A">
        <w:rPr>
          <w:rFonts w:ascii="Arial" w:hAnsi="Arial" w:cs="Arial"/>
        </w:rPr>
        <w:t xml:space="preserve"> przedmiotem niniejszej umowy  winn</w:t>
      </w:r>
      <w:r w:rsidR="00982876" w:rsidRPr="007C242A">
        <w:rPr>
          <w:rFonts w:ascii="Arial" w:hAnsi="Arial" w:cs="Arial"/>
        </w:rPr>
        <w:t>a</w:t>
      </w:r>
      <w:r w:rsidRPr="007C242A">
        <w:rPr>
          <w:rFonts w:ascii="Arial" w:hAnsi="Arial" w:cs="Arial"/>
        </w:rPr>
        <w:t xml:space="preserve"> być wykonan</w:t>
      </w:r>
      <w:r w:rsidR="00982876" w:rsidRPr="007C242A">
        <w:rPr>
          <w:rFonts w:ascii="Arial" w:hAnsi="Arial" w:cs="Arial"/>
        </w:rPr>
        <w:t>a</w:t>
      </w:r>
      <w:r w:rsidRPr="007C242A">
        <w:rPr>
          <w:rFonts w:ascii="Arial" w:hAnsi="Arial" w:cs="Arial"/>
        </w:rPr>
        <w:t xml:space="preserve"> przede wszystkim zgodnie z wymogami ustawy z dnia 14 grudnia 2012 r. o odpadach (Dz. U. z 2019 poz. 701 z późn. zm.) oraz powszechnie obowiązującymi przepisami, Normami Polskimi, zaleceniami oraz  wytycznymi Zamawiającego.</w:t>
      </w:r>
    </w:p>
    <w:p w14:paraId="01CC97F1" w14:textId="77777777" w:rsidR="001B7D29" w:rsidRPr="007C242A" w:rsidRDefault="001B7D29" w:rsidP="001B7D29">
      <w:pPr>
        <w:jc w:val="both"/>
        <w:rPr>
          <w:rFonts w:ascii="Arial" w:hAnsi="Arial" w:cs="Arial"/>
          <w:color w:val="000000"/>
        </w:rPr>
      </w:pPr>
    </w:p>
    <w:p w14:paraId="20EDA1C3" w14:textId="77777777" w:rsidR="001B7D29" w:rsidRPr="007C242A" w:rsidRDefault="001B7D29" w:rsidP="001B7D29">
      <w:pPr>
        <w:tabs>
          <w:tab w:val="left" w:pos="360"/>
        </w:tabs>
        <w:ind w:left="360" w:hanging="360"/>
        <w:jc w:val="center"/>
        <w:rPr>
          <w:rFonts w:ascii="Arial" w:hAnsi="Arial" w:cs="Arial"/>
          <w:color w:val="000000"/>
        </w:rPr>
      </w:pPr>
      <w:r w:rsidRPr="007C242A">
        <w:rPr>
          <w:rFonts w:ascii="Arial" w:hAnsi="Arial" w:cs="Arial"/>
          <w:b/>
          <w:color w:val="000000"/>
        </w:rPr>
        <w:t>§ 2</w:t>
      </w:r>
    </w:p>
    <w:p w14:paraId="57638BEF" w14:textId="54520FC9" w:rsidR="001B7D29" w:rsidRPr="007C242A" w:rsidRDefault="001B7D29" w:rsidP="001B7D29">
      <w:pPr>
        <w:tabs>
          <w:tab w:val="left" w:pos="360"/>
        </w:tabs>
        <w:ind w:left="360" w:hanging="360"/>
        <w:jc w:val="both"/>
        <w:rPr>
          <w:rFonts w:ascii="Arial" w:hAnsi="Arial" w:cs="Arial"/>
          <w:color w:val="00000A"/>
        </w:rPr>
      </w:pPr>
      <w:r w:rsidRPr="007C242A">
        <w:rPr>
          <w:rFonts w:ascii="Arial" w:hAnsi="Arial" w:cs="Arial"/>
          <w:color w:val="000000"/>
        </w:rPr>
        <w:tab/>
        <w:t xml:space="preserve">Niniejsza umowa obowiązuje strony </w:t>
      </w:r>
      <w:r w:rsidRPr="007C242A">
        <w:rPr>
          <w:rFonts w:ascii="Arial" w:hAnsi="Arial" w:cs="Arial"/>
          <w:b/>
          <w:bCs/>
          <w:color w:val="000000"/>
        </w:rPr>
        <w:t xml:space="preserve">od </w:t>
      </w:r>
      <w:r w:rsidR="00982876" w:rsidRPr="007C242A">
        <w:rPr>
          <w:rFonts w:ascii="Arial" w:hAnsi="Arial" w:cs="Arial"/>
          <w:b/>
          <w:bCs/>
          <w:color w:val="000000"/>
        </w:rPr>
        <w:t>dnia podpisania</w:t>
      </w:r>
      <w:r w:rsidRPr="007C242A">
        <w:rPr>
          <w:rFonts w:ascii="Arial" w:hAnsi="Arial" w:cs="Arial"/>
          <w:color w:val="000000"/>
        </w:rPr>
        <w:t xml:space="preserve"> do </w:t>
      </w:r>
      <w:r w:rsidRPr="007C242A">
        <w:rPr>
          <w:rFonts w:ascii="Arial" w:hAnsi="Arial" w:cs="Arial"/>
          <w:b/>
          <w:color w:val="000000"/>
        </w:rPr>
        <w:t>31.12.202</w:t>
      </w:r>
      <w:r w:rsidR="00982876" w:rsidRPr="007C242A">
        <w:rPr>
          <w:rFonts w:ascii="Arial" w:hAnsi="Arial" w:cs="Arial"/>
          <w:b/>
          <w:color w:val="000000"/>
        </w:rPr>
        <w:t>1</w:t>
      </w:r>
      <w:r w:rsidRPr="007C242A">
        <w:rPr>
          <w:rFonts w:ascii="Arial" w:hAnsi="Arial" w:cs="Arial"/>
          <w:b/>
          <w:color w:val="000000"/>
        </w:rPr>
        <w:t xml:space="preserve"> r. </w:t>
      </w:r>
      <w:r w:rsidRPr="007C242A">
        <w:rPr>
          <w:rFonts w:ascii="Arial" w:hAnsi="Arial" w:cs="Arial"/>
          <w:color w:val="000000"/>
        </w:rPr>
        <w:t xml:space="preserve">lub do wykorzystania kwoty określonej w </w:t>
      </w:r>
      <w:r w:rsidRPr="007C242A">
        <w:rPr>
          <w:rFonts w:ascii="Arial" w:hAnsi="Arial" w:cs="Arial"/>
          <w:b/>
        </w:rPr>
        <w:t>§ 4 ust. 2</w:t>
      </w:r>
    </w:p>
    <w:p w14:paraId="20FC355B" w14:textId="77777777" w:rsidR="001B7D29" w:rsidRPr="007C242A" w:rsidRDefault="001B7D29" w:rsidP="001B7D29">
      <w:pPr>
        <w:ind w:left="360"/>
        <w:jc w:val="both"/>
        <w:rPr>
          <w:rFonts w:ascii="Arial" w:hAnsi="Arial" w:cs="Arial"/>
          <w:color w:val="000000"/>
        </w:rPr>
      </w:pPr>
    </w:p>
    <w:p w14:paraId="06979C42" w14:textId="77777777" w:rsidR="001B7D29" w:rsidRPr="007C242A" w:rsidRDefault="001B7D29" w:rsidP="001B7D29">
      <w:pPr>
        <w:tabs>
          <w:tab w:val="left" w:pos="360"/>
        </w:tabs>
        <w:autoSpaceDE w:val="0"/>
        <w:ind w:left="360" w:hanging="360"/>
        <w:jc w:val="center"/>
        <w:rPr>
          <w:rFonts w:ascii="Arial" w:hAnsi="Arial" w:cs="Arial"/>
        </w:rPr>
      </w:pPr>
      <w:r w:rsidRPr="007C242A">
        <w:rPr>
          <w:rFonts w:ascii="Arial" w:hAnsi="Arial" w:cs="Arial"/>
          <w:b/>
        </w:rPr>
        <w:t>§ 3</w:t>
      </w:r>
    </w:p>
    <w:p w14:paraId="753A16DE" w14:textId="4A31957D" w:rsidR="002D43B7" w:rsidRPr="007C242A" w:rsidRDefault="007C242A" w:rsidP="002D43B7">
      <w:pPr>
        <w:widowControl w:val="0"/>
        <w:numPr>
          <w:ilvl w:val="0"/>
          <w:numId w:val="46"/>
        </w:numPr>
        <w:suppressAutoHyphens/>
        <w:spacing w:after="0" w:line="240" w:lineRule="auto"/>
        <w:jc w:val="both"/>
        <w:rPr>
          <w:rFonts w:ascii="Arial" w:hAnsi="Arial" w:cs="Arial"/>
        </w:rPr>
      </w:pPr>
      <w:r w:rsidRPr="007C242A">
        <w:rPr>
          <w:rFonts w:ascii="Arial" w:hAnsi="Arial" w:cs="Arial"/>
        </w:rPr>
        <w:t xml:space="preserve">Wykonawca oświadcza, że posiada </w:t>
      </w:r>
      <w:r w:rsidR="002D43B7" w:rsidRPr="007C242A">
        <w:rPr>
          <w:rFonts w:ascii="Arial" w:hAnsi="Arial" w:cs="Arial"/>
        </w:rPr>
        <w:t>uprawnie</w:t>
      </w:r>
      <w:r w:rsidRPr="007C242A">
        <w:rPr>
          <w:rFonts w:ascii="Arial" w:hAnsi="Arial" w:cs="Arial"/>
        </w:rPr>
        <w:t>nia</w:t>
      </w:r>
      <w:r w:rsidR="002D43B7" w:rsidRPr="007C242A">
        <w:rPr>
          <w:rFonts w:ascii="Arial" w:hAnsi="Arial" w:cs="Arial"/>
        </w:rPr>
        <w:t xml:space="preserve"> do prowadzenia określonej działalności zawodowej, o ile  wynika to z odrębnych przepisów, aktualną na czas trwania przedmiotu zamówienia. </w:t>
      </w:r>
    </w:p>
    <w:p w14:paraId="1B76DC74" w14:textId="39BCD10D" w:rsidR="002D43B7" w:rsidRPr="007C242A" w:rsidRDefault="001B7D29" w:rsidP="007C242A">
      <w:pPr>
        <w:pStyle w:val="Normalny1"/>
        <w:numPr>
          <w:ilvl w:val="0"/>
          <w:numId w:val="46"/>
        </w:numPr>
        <w:shd w:val="clear" w:color="auto" w:fill="FFFFFF"/>
        <w:tabs>
          <w:tab w:val="left" w:pos="259"/>
          <w:tab w:val="left" w:leader="dot" w:pos="8837"/>
        </w:tabs>
        <w:spacing w:line="276" w:lineRule="auto"/>
        <w:jc w:val="both"/>
        <w:rPr>
          <w:rFonts w:ascii="Arial" w:hAnsi="Arial" w:cs="Arial"/>
          <w:color w:val="auto"/>
          <w:sz w:val="22"/>
          <w:szCs w:val="22"/>
        </w:rPr>
      </w:pPr>
      <w:r w:rsidRPr="007C242A">
        <w:rPr>
          <w:rFonts w:ascii="Arial" w:hAnsi="Arial" w:cs="Arial"/>
          <w:color w:val="auto"/>
          <w:sz w:val="22"/>
          <w:szCs w:val="22"/>
        </w:rPr>
        <w:t xml:space="preserve">Wykonawca oświadcza, że posiada odpowiedni sprzęt tj. </w:t>
      </w:r>
    </w:p>
    <w:p w14:paraId="4D45BB8D" w14:textId="69EDCE30" w:rsidR="001B7D29" w:rsidRPr="007C242A" w:rsidRDefault="002D43B7" w:rsidP="007C242A">
      <w:pPr>
        <w:pStyle w:val="Normalny1"/>
        <w:shd w:val="clear" w:color="auto" w:fill="FFFFFF"/>
        <w:tabs>
          <w:tab w:val="left" w:pos="259"/>
          <w:tab w:val="left" w:leader="dot" w:pos="8837"/>
        </w:tabs>
        <w:spacing w:line="276" w:lineRule="auto"/>
        <w:ind w:left="284"/>
        <w:jc w:val="both"/>
        <w:rPr>
          <w:rFonts w:ascii="Arial" w:hAnsi="Arial" w:cs="Arial"/>
          <w:color w:val="auto"/>
          <w:sz w:val="22"/>
          <w:szCs w:val="22"/>
        </w:rPr>
      </w:pPr>
      <w:r w:rsidRPr="007C242A">
        <w:rPr>
          <w:rFonts w:ascii="Arial" w:hAnsi="Arial" w:cs="Arial"/>
          <w:color w:val="auto"/>
          <w:sz w:val="22"/>
          <w:szCs w:val="22"/>
        </w:rPr>
        <w:t>beczkę o pojemności 10 m3 do odbioru osadu oraz pojazd  do załadunku i transportu piasku</w:t>
      </w:r>
      <w:r w:rsidR="001B7D29" w:rsidRPr="007C242A">
        <w:rPr>
          <w:rFonts w:ascii="Arial" w:hAnsi="Arial" w:cs="Arial"/>
          <w:color w:val="auto"/>
          <w:sz w:val="22"/>
          <w:szCs w:val="22"/>
        </w:rPr>
        <w:t xml:space="preserve"> niezbędny do prawidłowego wykonania umowy. </w:t>
      </w:r>
    </w:p>
    <w:p w14:paraId="2813E03E" w14:textId="77777777" w:rsidR="007C242A" w:rsidRPr="007C242A" w:rsidRDefault="007C242A" w:rsidP="001B7D29">
      <w:pPr>
        <w:tabs>
          <w:tab w:val="left" w:pos="360"/>
        </w:tabs>
        <w:ind w:left="360" w:hanging="360"/>
        <w:jc w:val="center"/>
        <w:rPr>
          <w:rFonts w:ascii="Arial" w:hAnsi="Arial" w:cs="Arial"/>
          <w:b/>
        </w:rPr>
      </w:pPr>
    </w:p>
    <w:p w14:paraId="0738F60E" w14:textId="2B3EECEC" w:rsidR="001B7D29" w:rsidRPr="007C242A" w:rsidRDefault="001B7D29" w:rsidP="001B7D29">
      <w:pPr>
        <w:tabs>
          <w:tab w:val="left" w:pos="360"/>
        </w:tabs>
        <w:ind w:left="360" w:hanging="360"/>
        <w:jc w:val="center"/>
        <w:rPr>
          <w:rFonts w:ascii="Arial" w:hAnsi="Arial" w:cs="Arial"/>
        </w:rPr>
      </w:pPr>
      <w:r w:rsidRPr="007C242A">
        <w:rPr>
          <w:rFonts w:ascii="Arial" w:hAnsi="Arial" w:cs="Arial"/>
          <w:b/>
        </w:rPr>
        <w:t>§ 4</w:t>
      </w:r>
    </w:p>
    <w:p w14:paraId="2F443042" w14:textId="77777777" w:rsidR="001B7D29" w:rsidRPr="007C242A" w:rsidRDefault="001B7D29" w:rsidP="00F11B9B">
      <w:pPr>
        <w:pStyle w:val="Akapitzlist"/>
        <w:widowControl w:val="0"/>
        <w:numPr>
          <w:ilvl w:val="0"/>
          <w:numId w:val="47"/>
        </w:numPr>
        <w:tabs>
          <w:tab w:val="num" w:pos="426"/>
        </w:tabs>
        <w:suppressAutoHyphens/>
        <w:spacing w:after="0" w:line="240" w:lineRule="auto"/>
        <w:ind w:hanging="720"/>
        <w:jc w:val="both"/>
        <w:rPr>
          <w:rFonts w:ascii="Arial" w:hAnsi="Arial" w:cs="Arial"/>
        </w:rPr>
      </w:pPr>
      <w:r w:rsidRPr="007C242A">
        <w:rPr>
          <w:rFonts w:ascii="Arial" w:hAnsi="Arial" w:cs="Arial"/>
        </w:rPr>
        <w:t>Wykonawcy przysługuje wynagrodzenie za wykonanie przedmiotu umowy, według faktycznie wykonanych prac zgodnie ze złożoną ofertą.</w:t>
      </w:r>
    </w:p>
    <w:p w14:paraId="65FC1E27" w14:textId="77777777" w:rsidR="001B7D29" w:rsidRPr="007C242A" w:rsidRDefault="001B7D29" w:rsidP="00F11B9B">
      <w:pPr>
        <w:pStyle w:val="Akapitzlist"/>
        <w:widowControl w:val="0"/>
        <w:numPr>
          <w:ilvl w:val="0"/>
          <w:numId w:val="47"/>
        </w:numPr>
        <w:tabs>
          <w:tab w:val="num" w:pos="426"/>
        </w:tabs>
        <w:suppressAutoHyphens/>
        <w:spacing w:after="0" w:line="240" w:lineRule="auto"/>
        <w:ind w:hanging="720"/>
        <w:jc w:val="both"/>
        <w:rPr>
          <w:rFonts w:ascii="Arial" w:hAnsi="Arial" w:cs="Arial"/>
          <w:b/>
          <w:bCs/>
        </w:rPr>
      </w:pPr>
      <w:r w:rsidRPr="007C242A">
        <w:rPr>
          <w:rFonts w:ascii="Arial" w:hAnsi="Arial" w:cs="Arial"/>
        </w:rPr>
        <w:t>Wartość wynagrodzenia z tytułu wykonania niniejszej umowy za cały okres jej obowiązywania nie może przekroczyć kwoty ………… zł brutto (słownie: …………………………………………brutto).</w:t>
      </w:r>
    </w:p>
    <w:p w14:paraId="141DB7A1" w14:textId="48FC856C" w:rsidR="001B7D29" w:rsidRPr="007C242A" w:rsidRDefault="001B7D29" w:rsidP="00F11B9B">
      <w:pPr>
        <w:numPr>
          <w:ilvl w:val="0"/>
          <w:numId w:val="47"/>
        </w:numPr>
        <w:tabs>
          <w:tab w:val="left" w:pos="360"/>
        </w:tabs>
        <w:suppressAutoHyphens/>
        <w:overflowPunct w:val="0"/>
        <w:autoSpaceDE w:val="0"/>
        <w:spacing w:after="0" w:line="240" w:lineRule="auto"/>
        <w:ind w:hanging="720"/>
        <w:jc w:val="both"/>
        <w:textAlignment w:val="baseline"/>
        <w:rPr>
          <w:rFonts w:ascii="Arial" w:hAnsi="Arial" w:cs="Arial"/>
        </w:rPr>
      </w:pPr>
      <w:r w:rsidRPr="007C242A">
        <w:rPr>
          <w:rFonts w:ascii="Arial" w:hAnsi="Arial" w:cs="Arial"/>
        </w:rPr>
        <w:t>Podstawą do wyliczenia wynagrodzenia Wykonawcy są ceny jednostkowe brutto, zgodnie z ofertą z dnia……………………….. w wysokości:</w:t>
      </w:r>
    </w:p>
    <w:p w14:paraId="0B27240B" w14:textId="421AC581" w:rsidR="00AE35F1" w:rsidRPr="007C242A" w:rsidRDefault="00AE35F1" w:rsidP="00AE35F1">
      <w:pPr>
        <w:suppressAutoHyphens/>
        <w:overflowPunct w:val="0"/>
        <w:autoSpaceDE w:val="0"/>
        <w:spacing w:after="0" w:line="240" w:lineRule="auto"/>
        <w:ind w:left="360"/>
        <w:jc w:val="both"/>
        <w:textAlignment w:val="baseline"/>
        <w:rPr>
          <w:rFonts w:ascii="Arial" w:hAnsi="Arial" w:cs="Arial"/>
          <w:b/>
          <w:bCs/>
        </w:rPr>
      </w:pPr>
      <w:r w:rsidRPr="007C242A">
        <w:rPr>
          <w:rFonts w:ascii="Arial" w:hAnsi="Arial" w:cs="Arial"/>
        </w:rPr>
        <w:t>Część I: wywóz i zagospodarowanie piasku wytrącanym w komorze połączeniowej</w:t>
      </w:r>
      <w:r w:rsidRPr="007C242A">
        <w:rPr>
          <w:rFonts w:ascii="Arial" w:hAnsi="Arial" w:cs="Arial"/>
          <w:b/>
        </w:rPr>
        <w:t xml:space="preserve"> </w:t>
      </w:r>
    </w:p>
    <w:p w14:paraId="16E86975" w14:textId="77777777" w:rsidR="00AE35F1" w:rsidRPr="007C242A" w:rsidRDefault="00AE35F1" w:rsidP="00AE35F1">
      <w:pPr>
        <w:widowControl w:val="0"/>
        <w:autoSpaceDE w:val="0"/>
        <w:autoSpaceDN w:val="0"/>
        <w:adjustRightInd w:val="0"/>
        <w:spacing w:after="0" w:line="360" w:lineRule="auto"/>
        <w:ind w:left="426"/>
        <w:rPr>
          <w:rFonts w:ascii="Arial" w:eastAsia="Times New Roman" w:hAnsi="Arial" w:cs="Arial"/>
          <w:lang w:eastAsia="pl-PL"/>
        </w:rPr>
      </w:pPr>
      <w:r w:rsidRPr="007C242A">
        <w:rPr>
          <w:rFonts w:ascii="Arial" w:eastAsia="Times New Roman" w:hAnsi="Arial" w:cs="Arial"/>
          <w:b/>
          <w:bCs/>
          <w:lang w:eastAsia="pl-PL"/>
        </w:rPr>
        <w:t>Cena ofertowa netto  ……………….....zł/tonę</w:t>
      </w:r>
    </w:p>
    <w:p w14:paraId="6D225849" w14:textId="77777777" w:rsidR="00AE35F1" w:rsidRPr="007C242A" w:rsidRDefault="00AE35F1" w:rsidP="00AE35F1">
      <w:pPr>
        <w:widowControl w:val="0"/>
        <w:autoSpaceDE w:val="0"/>
        <w:autoSpaceDN w:val="0"/>
        <w:adjustRightInd w:val="0"/>
        <w:spacing w:after="0" w:line="360" w:lineRule="auto"/>
        <w:ind w:left="426"/>
        <w:rPr>
          <w:rFonts w:ascii="Arial" w:eastAsia="Times New Roman" w:hAnsi="Arial" w:cs="Arial"/>
          <w:lang w:eastAsia="pl-PL"/>
        </w:rPr>
      </w:pPr>
      <w:r w:rsidRPr="007C242A">
        <w:rPr>
          <w:rFonts w:ascii="Arial" w:eastAsia="Times New Roman" w:hAnsi="Arial" w:cs="Arial"/>
          <w:lang w:eastAsia="pl-PL"/>
        </w:rPr>
        <w:t>(słownie ………………………………………………………………...........................)</w:t>
      </w:r>
    </w:p>
    <w:p w14:paraId="59A1DDDB" w14:textId="77777777" w:rsidR="00AE35F1" w:rsidRPr="007C242A" w:rsidRDefault="00AE35F1" w:rsidP="00AE35F1">
      <w:pPr>
        <w:widowControl w:val="0"/>
        <w:autoSpaceDE w:val="0"/>
        <w:autoSpaceDN w:val="0"/>
        <w:adjustRightInd w:val="0"/>
        <w:spacing w:after="0" w:line="360" w:lineRule="auto"/>
        <w:ind w:left="426"/>
        <w:rPr>
          <w:rFonts w:ascii="Arial" w:eastAsia="Times New Roman" w:hAnsi="Arial" w:cs="Arial"/>
          <w:lang w:eastAsia="pl-PL"/>
        </w:rPr>
      </w:pPr>
      <w:r w:rsidRPr="007C242A">
        <w:rPr>
          <w:rFonts w:ascii="Arial" w:eastAsia="Times New Roman" w:hAnsi="Arial" w:cs="Arial"/>
          <w:b/>
          <w:bCs/>
          <w:lang w:eastAsia="pl-PL"/>
        </w:rPr>
        <w:t>Cena ofertowa brutto ……………….... zł/tonę</w:t>
      </w:r>
    </w:p>
    <w:p w14:paraId="6B26916A" w14:textId="77777777" w:rsidR="00AE35F1" w:rsidRPr="007C242A" w:rsidRDefault="00AE35F1" w:rsidP="00AE35F1">
      <w:pPr>
        <w:widowControl w:val="0"/>
        <w:autoSpaceDE w:val="0"/>
        <w:autoSpaceDN w:val="0"/>
        <w:adjustRightInd w:val="0"/>
        <w:spacing w:after="0" w:line="360" w:lineRule="auto"/>
        <w:ind w:left="426"/>
        <w:rPr>
          <w:rFonts w:ascii="Arial" w:eastAsia="Times New Roman" w:hAnsi="Arial" w:cs="Arial"/>
          <w:lang w:eastAsia="pl-PL"/>
        </w:rPr>
      </w:pPr>
      <w:r w:rsidRPr="007C242A">
        <w:rPr>
          <w:rFonts w:ascii="Arial" w:eastAsia="Times New Roman" w:hAnsi="Arial" w:cs="Arial"/>
          <w:lang w:eastAsia="pl-PL"/>
        </w:rPr>
        <w:t>(słownie …………………………………………………………….....................…………..)</w:t>
      </w:r>
    </w:p>
    <w:p w14:paraId="5C4AD1F6" w14:textId="11720C8D" w:rsidR="00AE35F1" w:rsidRPr="007C242A" w:rsidRDefault="00AE35F1" w:rsidP="00AE35F1">
      <w:pPr>
        <w:suppressAutoHyphens/>
        <w:overflowPunct w:val="0"/>
        <w:autoSpaceDE w:val="0"/>
        <w:spacing w:after="0" w:line="240" w:lineRule="auto"/>
        <w:ind w:left="360"/>
        <w:jc w:val="both"/>
        <w:textAlignment w:val="baseline"/>
        <w:rPr>
          <w:rFonts w:ascii="Arial" w:hAnsi="Arial" w:cs="Arial"/>
        </w:rPr>
      </w:pPr>
      <w:r w:rsidRPr="007C242A">
        <w:rPr>
          <w:rFonts w:ascii="Arial" w:hAnsi="Arial" w:cs="Arial"/>
        </w:rPr>
        <w:t>Część II: wywóz i zagospodarowaniu ustabilizowanych komunalnych osadów ściekowych pochodzących z osadników wstępnych</w:t>
      </w:r>
    </w:p>
    <w:p w14:paraId="585E46DE" w14:textId="77777777" w:rsidR="00AE35F1" w:rsidRPr="007C242A" w:rsidRDefault="00AE35F1" w:rsidP="00AE35F1">
      <w:pPr>
        <w:widowControl w:val="0"/>
        <w:autoSpaceDE w:val="0"/>
        <w:autoSpaceDN w:val="0"/>
        <w:adjustRightInd w:val="0"/>
        <w:spacing w:after="0" w:line="360" w:lineRule="auto"/>
        <w:ind w:firstLine="284"/>
        <w:rPr>
          <w:rFonts w:ascii="Arial" w:eastAsia="Times New Roman" w:hAnsi="Arial" w:cs="Arial"/>
          <w:lang w:eastAsia="pl-PL"/>
        </w:rPr>
      </w:pPr>
      <w:r w:rsidRPr="007C242A">
        <w:rPr>
          <w:rFonts w:ascii="Arial" w:eastAsia="Times New Roman" w:hAnsi="Arial" w:cs="Arial"/>
          <w:b/>
          <w:bCs/>
          <w:lang w:eastAsia="pl-PL"/>
        </w:rPr>
        <w:t>Cena ofertowa netto  ……………….....zł/m</w:t>
      </w:r>
      <w:r w:rsidRPr="007C242A">
        <w:rPr>
          <w:rFonts w:ascii="Arial" w:eastAsia="Times New Roman" w:hAnsi="Arial" w:cs="Arial"/>
          <w:b/>
          <w:bCs/>
          <w:vertAlign w:val="superscript"/>
          <w:lang w:eastAsia="pl-PL"/>
        </w:rPr>
        <w:t>3</w:t>
      </w:r>
    </w:p>
    <w:p w14:paraId="33D19E2C" w14:textId="77777777" w:rsidR="00AE35F1" w:rsidRPr="007C242A" w:rsidRDefault="00AE35F1" w:rsidP="00AE35F1">
      <w:pPr>
        <w:widowControl w:val="0"/>
        <w:autoSpaceDE w:val="0"/>
        <w:autoSpaceDN w:val="0"/>
        <w:adjustRightInd w:val="0"/>
        <w:spacing w:after="0" w:line="360" w:lineRule="auto"/>
        <w:ind w:left="426" w:firstLine="284"/>
        <w:rPr>
          <w:rFonts w:ascii="Arial" w:eastAsia="Times New Roman" w:hAnsi="Arial" w:cs="Arial"/>
          <w:lang w:eastAsia="pl-PL"/>
        </w:rPr>
      </w:pPr>
      <w:r w:rsidRPr="007C242A">
        <w:rPr>
          <w:rFonts w:ascii="Arial" w:eastAsia="Times New Roman" w:hAnsi="Arial" w:cs="Arial"/>
          <w:lang w:eastAsia="pl-PL"/>
        </w:rPr>
        <w:t>(słownie ………………………………………………………………...........................)</w:t>
      </w:r>
    </w:p>
    <w:p w14:paraId="0BADCA91" w14:textId="77777777" w:rsidR="00AE35F1" w:rsidRPr="007C242A" w:rsidRDefault="00AE35F1" w:rsidP="00AE35F1">
      <w:pPr>
        <w:widowControl w:val="0"/>
        <w:autoSpaceDE w:val="0"/>
        <w:autoSpaceDN w:val="0"/>
        <w:adjustRightInd w:val="0"/>
        <w:spacing w:after="0" w:line="360" w:lineRule="auto"/>
        <w:ind w:firstLine="284"/>
        <w:rPr>
          <w:rFonts w:ascii="Arial" w:eastAsia="Times New Roman" w:hAnsi="Arial" w:cs="Arial"/>
          <w:lang w:eastAsia="pl-PL"/>
        </w:rPr>
      </w:pPr>
      <w:r w:rsidRPr="007C242A">
        <w:rPr>
          <w:rFonts w:ascii="Arial" w:eastAsia="Times New Roman" w:hAnsi="Arial" w:cs="Arial"/>
          <w:b/>
          <w:bCs/>
          <w:lang w:eastAsia="pl-PL"/>
        </w:rPr>
        <w:t>Cena ofertowa brutto ………………....zł/m</w:t>
      </w:r>
      <w:r w:rsidRPr="007C242A">
        <w:rPr>
          <w:rFonts w:ascii="Arial" w:eastAsia="Times New Roman" w:hAnsi="Arial" w:cs="Arial"/>
          <w:b/>
          <w:bCs/>
          <w:vertAlign w:val="superscript"/>
          <w:lang w:eastAsia="pl-PL"/>
        </w:rPr>
        <w:t>3</w:t>
      </w:r>
    </w:p>
    <w:p w14:paraId="6054D6D4" w14:textId="77777777" w:rsidR="00AE35F1" w:rsidRPr="007C242A" w:rsidRDefault="00AE35F1" w:rsidP="00AE35F1">
      <w:pPr>
        <w:suppressAutoHyphens/>
        <w:overflowPunct w:val="0"/>
        <w:autoSpaceDE w:val="0"/>
        <w:spacing w:after="0" w:line="240" w:lineRule="auto"/>
        <w:ind w:left="426" w:firstLine="284"/>
        <w:jc w:val="both"/>
        <w:textAlignment w:val="baseline"/>
        <w:rPr>
          <w:rFonts w:ascii="Arial" w:eastAsia="Times New Roman" w:hAnsi="Arial" w:cs="Arial"/>
          <w:lang w:eastAsia="pl-PL"/>
        </w:rPr>
      </w:pPr>
      <w:r w:rsidRPr="007C242A">
        <w:rPr>
          <w:rFonts w:ascii="Arial" w:eastAsia="Times New Roman" w:hAnsi="Arial" w:cs="Arial"/>
          <w:lang w:eastAsia="pl-PL"/>
        </w:rPr>
        <w:t>(słownie …………………………………………………………….....................……..)</w:t>
      </w:r>
    </w:p>
    <w:p w14:paraId="34E84547" w14:textId="72A1FB54" w:rsidR="00261CC5" w:rsidRPr="007C242A" w:rsidRDefault="00261CC5" w:rsidP="00261CC5">
      <w:pPr>
        <w:pStyle w:val="Akapitzlist"/>
        <w:widowControl w:val="0"/>
        <w:shd w:val="clear" w:color="auto" w:fill="FFFFFF"/>
        <w:tabs>
          <w:tab w:val="left" w:leader="dot" w:pos="284"/>
        </w:tabs>
        <w:suppressAutoHyphens/>
        <w:autoSpaceDE w:val="0"/>
        <w:spacing w:after="0" w:line="240" w:lineRule="auto"/>
        <w:ind w:left="1440"/>
        <w:jc w:val="both"/>
        <w:rPr>
          <w:rFonts w:ascii="Arial" w:hAnsi="Arial" w:cs="Arial"/>
          <w:color w:val="00000A"/>
        </w:rPr>
      </w:pPr>
    </w:p>
    <w:p w14:paraId="13093C0D" w14:textId="52B98BD7" w:rsidR="001B7D29" w:rsidRPr="007C242A" w:rsidRDefault="001B7D29" w:rsidP="00617F6A">
      <w:pPr>
        <w:pStyle w:val="Akapitzlist"/>
        <w:widowControl w:val="0"/>
        <w:numPr>
          <w:ilvl w:val="0"/>
          <w:numId w:val="47"/>
        </w:numPr>
        <w:shd w:val="clear" w:color="auto" w:fill="FFFFFF"/>
        <w:tabs>
          <w:tab w:val="left" w:leader="dot" w:pos="284"/>
          <w:tab w:val="left" w:pos="360"/>
        </w:tabs>
        <w:suppressAutoHyphens/>
        <w:autoSpaceDE w:val="0"/>
        <w:spacing w:after="0" w:line="240" w:lineRule="auto"/>
        <w:ind w:left="357"/>
        <w:jc w:val="both"/>
        <w:rPr>
          <w:rFonts w:ascii="Arial" w:hAnsi="Arial" w:cs="Arial"/>
        </w:rPr>
      </w:pPr>
      <w:r w:rsidRPr="007C242A">
        <w:rPr>
          <w:rFonts w:ascii="Arial" w:hAnsi="Arial" w:cs="Arial"/>
        </w:rPr>
        <w:t>Ceny wyszczególnione w ust. 3 mają charakter ryczałtowy i zawierają  wszystkie koszty z tytułu realizacji umowy i są stałe w okresie obowiązywania umowy.</w:t>
      </w:r>
    </w:p>
    <w:p w14:paraId="6451715F" w14:textId="5B8EC61E" w:rsidR="001B7D29" w:rsidRPr="007C242A" w:rsidRDefault="001B7D29" w:rsidP="00F11B9B">
      <w:pPr>
        <w:numPr>
          <w:ilvl w:val="0"/>
          <w:numId w:val="47"/>
        </w:numPr>
        <w:tabs>
          <w:tab w:val="left" w:pos="360"/>
        </w:tabs>
        <w:suppressAutoHyphens/>
        <w:spacing w:after="0" w:line="240" w:lineRule="auto"/>
        <w:ind w:left="357"/>
        <w:jc w:val="both"/>
        <w:rPr>
          <w:rFonts w:ascii="Arial" w:hAnsi="Arial" w:cs="Arial"/>
        </w:rPr>
      </w:pPr>
      <w:r w:rsidRPr="007C242A">
        <w:rPr>
          <w:rFonts w:ascii="Arial" w:hAnsi="Arial" w:cs="Arial"/>
        </w:rPr>
        <w:t>Strony ustalają, że zapłata za realizację umowy będzie dokonywana na podstawie faktur częściowych za wykonanie usługi na wezwanie Zamawiającego, w terminie do 21 dni od dnia dostarczenia faktury do Zamawiającego, pod warunkiem pisemnego potwierdzenia przez Zamawiającego wykonanej usługi (weryfikacji kart przewozu i pracy sprzętu).</w:t>
      </w:r>
    </w:p>
    <w:p w14:paraId="237741A0" w14:textId="77777777" w:rsidR="001B7D29" w:rsidRPr="007C242A" w:rsidRDefault="001B7D29" w:rsidP="00F11B9B">
      <w:pPr>
        <w:numPr>
          <w:ilvl w:val="0"/>
          <w:numId w:val="47"/>
        </w:numPr>
        <w:tabs>
          <w:tab w:val="left" w:pos="360"/>
        </w:tabs>
        <w:suppressAutoHyphens/>
        <w:spacing w:after="0" w:line="240" w:lineRule="auto"/>
        <w:ind w:left="357"/>
        <w:jc w:val="both"/>
        <w:rPr>
          <w:rFonts w:ascii="Arial" w:hAnsi="Arial" w:cs="Arial"/>
          <w:b/>
        </w:rPr>
      </w:pPr>
      <w:r w:rsidRPr="007C242A">
        <w:rPr>
          <w:rFonts w:ascii="Arial" w:hAnsi="Arial" w:cs="Arial"/>
        </w:rPr>
        <w:t>Usługi zlecane będą na bieżąco, według potrzeb Zamawiającego</w:t>
      </w:r>
      <w:r w:rsidRPr="007C242A">
        <w:rPr>
          <w:rFonts w:ascii="Arial" w:hAnsi="Arial" w:cs="Arial"/>
          <w:b/>
        </w:rPr>
        <w:t>.</w:t>
      </w:r>
    </w:p>
    <w:p w14:paraId="311D511F" w14:textId="77777777" w:rsidR="001B7D29" w:rsidRPr="007C242A" w:rsidRDefault="001B7D29" w:rsidP="00F11B9B">
      <w:pPr>
        <w:numPr>
          <w:ilvl w:val="0"/>
          <w:numId w:val="47"/>
        </w:numPr>
        <w:tabs>
          <w:tab w:val="left" w:pos="360"/>
        </w:tabs>
        <w:suppressAutoHyphens/>
        <w:spacing w:after="0" w:line="240" w:lineRule="auto"/>
        <w:ind w:left="357"/>
        <w:jc w:val="both"/>
        <w:rPr>
          <w:rFonts w:ascii="Arial" w:hAnsi="Arial" w:cs="Arial"/>
          <w:b/>
        </w:rPr>
      </w:pPr>
      <w:r w:rsidRPr="007C242A">
        <w:rPr>
          <w:rFonts w:ascii="Arial" w:hAnsi="Arial" w:cs="Arial"/>
        </w:rPr>
        <w:t>Terminem zapłaty jest data obciążenia rachunku bankowego Zamawiającego.</w:t>
      </w:r>
    </w:p>
    <w:p w14:paraId="4CBDDC5E" w14:textId="77777777" w:rsidR="001B7D29" w:rsidRPr="007C242A" w:rsidRDefault="001B7D29" w:rsidP="001B7D29">
      <w:pPr>
        <w:tabs>
          <w:tab w:val="left" w:pos="360"/>
        </w:tabs>
        <w:ind w:left="360" w:hanging="360"/>
        <w:jc w:val="center"/>
        <w:rPr>
          <w:rFonts w:ascii="Arial" w:hAnsi="Arial" w:cs="Arial"/>
          <w:b/>
        </w:rPr>
      </w:pPr>
    </w:p>
    <w:p w14:paraId="2ABBCE47" w14:textId="77777777" w:rsidR="001B7D29" w:rsidRPr="007C242A" w:rsidRDefault="001B7D29" w:rsidP="001B7D29">
      <w:pPr>
        <w:tabs>
          <w:tab w:val="left" w:pos="360"/>
        </w:tabs>
        <w:ind w:left="360" w:hanging="360"/>
        <w:jc w:val="center"/>
        <w:rPr>
          <w:rFonts w:ascii="Arial" w:hAnsi="Arial" w:cs="Arial"/>
          <w:color w:val="000000"/>
        </w:rPr>
      </w:pPr>
      <w:r w:rsidRPr="007C242A">
        <w:rPr>
          <w:rFonts w:ascii="Arial" w:hAnsi="Arial" w:cs="Arial"/>
          <w:b/>
        </w:rPr>
        <w:t>§ 5</w:t>
      </w:r>
    </w:p>
    <w:p w14:paraId="01E54241" w14:textId="77777777" w:rsidR="001B7D29" w:rsidRPr="007C242A" w:rsidRDefault="001B7D29" w:rsidP="00F11B9B">
      <w:pPr>
        <w:pStyle w:val="Tekstpodstawowy1"/>
        <w:numPr>
          <w:ilvl w:val="0"/>
          <w:numId w:val="49"/>
        </w:numPr>
        <w:tabs>
          <w:tab w:val="left" w:pos="360"/>
        </w:tabs>
        <w:spacing w:after="0"/>
        <w:ind w:left="357" w:hanging="357"/>
        <w:jc w:val="both"/>
        <w:rPr>
          <w:rFonts w:cs="Arial"/>
          <w:color w:val="000000"/>
          <w:sz w:val="22"/>
          <w:szCs w:val="22"/>
        </w:rPr>
      </w:pPr>
      <w:r w:rsidRPr="007C242A">
        <w:rPr>
          <w:rFonts w:cs="Arial"/>
          <w:color w:val="000000"/>
          <w:sz w:val="22"/>
          <w:szCs w:val="22"/>
        </w:rPr>
        <w:t>Zamawiający może odstąpić od umowy, jeżeli:</w:t>
      </w:r>
    </w:p>
    <w:p w14:paraId="532B5D87" w14:textId="77777777" w:rsidR="001B7D29" w:rsidRPr="007C242A" w:rsidRDefault="001B7D29" w:rsidP="00F11B9B">
      <w:pPr>
        <w:pStyle w:val="Tekstpodstawowy1"/>
        <w:numPr>
          <w:ilvl w:val="0"/>
          <w:numId w:val="50"/>
        </w:numPr>
        <w:spacing w:after="0"/>
        <w:jc w:val="both"/>
        <w:rPr>
          <w:rFonts w:cs="Arial"/>
          <w:color w:val="000000"/>
          <w:sz w:val="22"/>
          <w:szCs w:val="22"/>
        </w:rPr>
      </w:pPr>
      <w:r w:rsidRPr="007C242A">
        <w:rPr>
          <w:rFonts w:cs="Arial"/>
          <w:color w:val="000000"/>
          <w:sz w:val="22"/>
          <w:szCs w:val="22"/>
        </w:rPr>
        <w:t>Wykonawca z własnej winy przerwał realizację przedmiotu umowy i nie realizuje jej przez okres dłuższy niż 14 dni od dnia zgłoszenia.</w:t>
      </w:r>
    </w:p>
    <w:p w14:paraId="41AFDA70" w14:textId="77777777" w:rsidR="001B7D29" w:rsidRPr="007C242A" w:rsidRDefault="001B7D29" w:rsidP="00F11B9B">
      <w:pPr>
        <w:pStyle w:val="Tekstpodstawowy1"/>
        <w:numPr>
          <w:ilvl w:val="0"/>
          <w:numId w:val="50"/>
        </w:numPr>
        <w:spacing w:after="0"/>
        <w:jc w:val="both"/>
        <w:rPr>
          <w:rFonts w:cs="Arial"/>
          <w:color w:val="000000"/>
          <w:sz w:val="22"/>
          <w:szCs w:val="22"/>
        </w:rPr>
      </w:pPr>
      <w:r w:rsidRPr="007C242A">
        <w:rPr>
          <w:rFonts w:cs="Arial"/>
          <w:color w:val="000000"/>
          <w:sz w:val="22"/>
          <w:szCs w:val="22"/>
        </w:rPr>
        <w:t>Wykonawca bez uzasadnionych przyczyn nie rozpoczął wykonywania przedmiotu umowy i nie kontynuuje jej pomimo dodatkowego wezwania Zamawiającego,</w:t>
      </w:r>
    </w:p>
    <w:p w14:paraId="125BD5BA" w14:textId="77777777" w:rsidR="001B7D29" w:rsidRPr="007C242A" w:rsidRDefault="001B7D29" w:rsidP="00F11B9B">
      <w:pPr>
        <w:pStyle w:val="Tekstpodstawowy1"/>
        <w:numPr>
          <w:ilvl w:val="0"/>
          <w:numId w:val="50"/>
        </w:numPr>
        <w:spacing w:after="0"/>
        <w:jc w:val="both"/>
        <w:rPr>
          <w:rFonts w:cs="Arial"/>
          <w:color w:val="000000"/>
          <w:sz w:val="22"/>
          <w:szCs w:val="22"/>
        </w:rPr>
      </w:pPr>
      <w:r w:rsidRPr="007C242A">
        <w:rPr>
          <w:rFonts w:cs="Arial"/>
          <w:color w:val="000000"/>
          <w:sz w:val="22"/>
          <w:szCs w:val="22"/>
        </w:rPr>
        <w:t>Wykonawca realizuje przedmiot umowy nienależycie i niezgodnie z umową.</w:t>
      </w:r>
    </w:p>
    <w:p w14:paraId="68230EA5" w14:textId="77777777" w:rsidR="001B7D29" w:rsidRPr="007C242A" w:rsidRDefault="001B7D29" w:rsidP="00F11B9B">
      <w:pPr>
        <w:pStyle w:val="Tekstpodstawowy1"/>
        <w:numPr>
          <w:ilvl w:val="0"/>
          <w:numId w:val="49"/>
        </w:numPr>
        <w:tabs>
          <w:tab w:val="left" w:pos="360"/>
        </w:tabs>
        <w:spacing w:after="0"/>
        <w:ind w:left="357" w:hanging="357"/>
        <w:jc w:val="both"/>
        <w:rPr>
          <w:rFonts w:cs="Arial"/>
          <w:color w:val="000000"/>
          <w:sz w:val="22"/>
          <w:szCs w:val="22"/>
        </w:rPr>
      </w:pPr>
      <w:r w:rsidRPr="007C242A">
        <w:rPr>
          <w:rFonts w:cs="Arial"/>
          <w:color w:val="000000"/>
          <w:sz w:val="22"/>
          <w:szCs w:val="22"/>
        </w:rPr>
        <w:t>Z przyczyn leżących po stronie Wykonawcy, Zamawiający może odstąpić od umowy w terminie 3 tygodni od dnia powzięcia wiadomości o tych przyczynach.</w:t>
      </w:r>
    </w:p>
    <w:p w14:paraId="23F5B41F" w14:textId="77777777" w:rsidR="001B7D29" w:rsidRPr="007C242A" w:rsidRDefault="001B7D29" w:rsidP="00F11B9B">
      <w:pPr>
        <w:pStyle w:val="Tekstpodstawowy1"/>
        <w:numPr>
          <w:ilvl w:val="0"/>
          <w:numId w:val="49"/>
        </w:numPr>
        <w:tabs>
          <w:tab w:val="left" w:pos="360"/>
        </w:tabs>
        <w:spacing w:after="0"/>
        <w:ind w:left="357" w:hanging="357"/>
        <w:jc w:val="both"/>
        <w:rPr>
          <w:rFonts w:cs="Arial"/>
          <w:color w:val="000000"/>
          <w:sz w:val="22"/>
          <w:szCs w:val="22"/>
        </w:rPr>
      </w:pPr>
      <w:r w:rsidRPr="007C242A">
        <w:rPr>
          <w:rFonts w:cs="Arial"/>
          <w:color w:val="000000"/>
          <w:sz w:val="22"/>
          <w:szCs w:val="22"/>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14:paraId="240BDD7C" w14:textId="77777777" w:rsidR="001B7D29" w:rsidRPr="007C242A" w:rsidRDefault="001B7D29" w:rsidP="00F11B9B">
      <w:pPr>
        <w:pStyle w:val="Tekstpodstawowy1"/>
        <w:numPr>
          <w:ilvl w:val="0"/>
          <w:numId w:val="49"/>
        </w:numPr>
        <w:tabs>
          <w:tab w:val="left" w:pos="360"/>
        </w:tabs>
        <w:spacing w:after="0"/>
        <w:ind w:left="357" w:hanging="357"/>
        <w:jc w:val="both"/>
        <w:rPr>
          <w:rFonts w:cs="Arial"/>
          <w:color w:val="000000"/>
          <w:sz w:val="22"/>
          <w:szCs w:val="22"/>
        </w:rPr>
      </w:pPr>
      <w:r w:rsidRPr="007C242A">
        <w:rPr>
          <w:rFonts w:cs="Arial"/>
          <w:color w:val="000000"/>
          <w:sz w:val="22"/>
          <w:szCs w:val="22"/>
        </w:rPr>
        <w:t xml:space="preserve">Odstąpienie od umowy powinno nastąpić w formie pisemnej pod rygorem nieważności takiego oświadczenia i powinno zawierać uzasadnienie. </w:t>
      </w:r>
    </w:p>
    <w:p w14:paraId="763C97D0" w14:textId="77777777" w:rsidR="001B7D29" w:rsidRPr="007C242A" w:rsidRDefault="001B7D29" w:rsidP="001B7D29">
      <w:pPr>
        <w:pStyle w:val="Tekstpodstawowy1"/>
        <w:ind w:left="357"/>
        <w:rPr>
          <w:rFonts w:cs="Arial"/>
          <w:color w:val="000000"/>
          <w:sz w:val="22"/>
          <w:szCs w:val="22"/>
        </w:rPr>
      </w:pPr>
    </w:p>
    <w:p w14:paraId="0D99087E" w14:textId="77777777" w:rsidR="001B7D29" w:rsidRPr="007C242A" w:rsidRDefault="001B7D29" w:rsidP="001B7D29">
      <w:pPr>
        <w:pStyle w:val="Tekstpodstawowy1"/>
        <w:ind w:left="357"/>
        <w:rPr>
          <w:rFonts w:cs="Arial"/>
          <w:color w:val="000000"/>
          <w:sz w:val="22"/>
          <w:szCs w:val="22"/>
        </w:rPr>
      </w:pPr>
    </w:p>
    <w:p w14:paraId="42E77C0D" w14:textId="77777777" w:rsidR="001B7D29" w:rsidRPr="007C242A" w:rsidRDefault="001B7D29" w:rsidP="001B7D29">
      <w:pPr>
        <w:tabs>
          <w:tab w:val="left" w:pos="360"/>
        </w:tabs>
        <w:overflowPunct w:val="0"/>
        <w:autoSpaceDE w:val="0"/>
        <w:ind w:left="360" w:hanging="360"/>
        <w:jc w:val="center"/>
        <w:textAlignment w:val="baseline"/>
        <w:rPr>
          <w:rFonts w:ascii="Arial" w:hAnsi="Arial" w:cs="Arial"/>
          <w:color w:val="000000"/>
        </w:rPr>
      </w:pPr>
      <w:r w:rsidRPr="007C242A">
        <w:rPr>
          <w:rFonts w:ascii="Arial" w:hAnsi="Arial" w:cs="Arial"/>
          <w:b/>
        </w:rPr>
        <w:lastRenderedPageBreak/>
        <w:t>§ 6</w:t>
      </w:r>
    </w:p>
    <w:p w14:paraId="458ED3FE" w14:textId="77777777" w:rsidR="001B7D29" w:rsidRPr="007C242A" w:rsidRDefault="001B7D29" w:rsidP="00F11B9B">
      <w:pPr>
        <w:pStyle w:val="Tekstpodstawowy1"/>
        <w:numPr>
          <w:ilvl w:val="0"/>
          <w:numId w:val="51"/>
        </w:numPr>
        <w:tabs>
          <w:tab w:val="num" w:pos="426"/>
        </w:tabs>
        <w:spacing w:after="0"/>
        <w:ind w:left="426"/>
        <w:jc w:val="both"/>
        <w:rPr>
          <w:rFonts w:cs="Arial"/>
          <w:sz w:val="22"/>
          <w:szCs w:val="22"/>
        </w:rPr>
      </w:pPr>
      <w:r w:rsidRPr="007C242A">
        <w:rPr>
          <w:rFonts w:cs="Arial"/>
          <w:color w:val="000000"/>
          <w:sz w:val="22"/>
          <w:szCs w:val="22"/>
        </w:rPr>
        <w:t>Wykonawca zapłaci Zamawiającemu  kary umowne:</w:t>
      </w:r>
    </w:p>
    <w:p w14:paraId="136785E0" w14:textId="77777777" w:rsidR="001B7D29" w:rsidRPr="007C242A" w:rsidRDefault="001B7D29" w:rsidP="001B7D29">
      <w:pPr>
        <w:pStyle w:val="Tekstpodstawowy1"/>
        <w:spacing w:before="40" w:after="40"/>
        <w:ind w:left="720"/>
        <w:rPr>
          <w:rFonts w:cs="Arial"/>
          <w:sz w:val="22"/>
          <w:szCs w:val="22"/>
        </w:rPr>
      </w:pPr>
      <w:r w:rsidRPr="007C242A">
        <w:rPr>
          <w:rFonts w:cs="Arial"/>
          <w:sz w:val="22"/>
          <w:szCs w:val="22"/>
        </w:rPr>
        <w:t xml:space="preserve">1) w wysokości 20% wynagrodzenia umownego brutto, gdy Zamawiający odstąpi lub rozwiąże umowę z powodu okoliczności, za które odpowiada </w:t>
      </w:r>
      <w:r w:rsidRPr="007C242A">
        <w:rPr>
          <w:rFonts w:cs="Arial"/>
          <w:color w:val="000000"/>
          <w:sz w:val="22"/>
          <w:szCs w:val="22"/>
        </w:rPr>
        <w:t xml:space="preserve">Wykonawca </w:t>
      </w:r>
      <w:r w:rsidRPr="007C242A">
        <w:rPr>
          <w:rFonts w:cs="Arial"/>
          <w:sz w:val="22"/>
          <w:szCs w:val="22"/>
        </w:rPr>
        <w:t xml:space="preserve">lub gdy </w:t>
      </w:r>
      <w:r w:rsidRPr="007C242A">
        <w:rPr>
          <w:rFonts w:cs="Arial"/>
          <w:color w:val="000000"/>
          <w:sz w:val="22"/>
          <w:szCs w:val="22"/>
        </w:rPr>
        <w:t xml:space="preserve">Wykonawca </w:t>
      </w:r>
      <w:r w:rsidRPr="007C242A">
        <w:rPr>
          <w:rFonts w:cs="Arial"/>
          <w:sz w:val="22"/>
          <w:szCs w:val="22"/>
        </w:rPr>
        <w:t>odstąpi lub rozwiąże umowę z przyczyn nie dotyczących Zamawiającego,</w:t>
      </w:r>
    </w:p>
    <w:p w14:paraId="0587AA9C" w14:textId="77777777" w:rsidR="001B7D29" w:rsidRPr="007C242A" w:rsidRDefault="001B7D29" w:rsidP="001B7D29">
      <w:pPr>
        <w:pStyle w:val="Tekstpodstawowy1"/>
        <w:spacing w:before="40" w:after="40"/>
        <w:ind w:left="720"/>
        <w:rPr>
          <w:rFonts w:cs="Arial"/>
          <w:sz w:val="22"/>
          <w:szCs w:val="22"/>
        </w:rPr>
      </w:pPr>
      <w:r w:rsidRPr="007C242A">
        <w:rPr>
          <w:rFonts w:cs="Arial"/>
          <w:sz w:val="22"/>
          <w:szCs w:val="22"/>
        </w:rPr>
        <w:t xml:space="preserve">2) w wysokości 0,5% wynagrodzenia umownego brutto za opóźnienie w wykonaniu umowy  lub jej części przez </w:t>
      </w:r>
      <w:r w:rsidRPr="007C242A">
        <w:rPr>
          <w:rFonts w:cs="Arial"/>
          <w:color w:val="000000"/>
          <w:sz w:val="22"/>
          <w:szCs w:val="22"/>
        </w:rPr>
        <w:t>Wykonawcę</w:t>
      </w:r>
      <w:r w:rsidRPr="007C242A">
        <w:rPr>
          <w:rFonts w:cs="Arial"/>
          <w:sz w:val="22"/>
          <w:szCs w:val="22"/>
        </w:rPr>
        <w:t>, za każdy rozpoczęty dzień opóźnienia,</w:t>
      </w:r>
    </w:p>
    <w:p w14:paraId="40A8DA0B" w14:textId="77777777" w:rsidR="001B7D29" w:rsidRPr="007C242A" w:rsidRDefault="001B7D29" w:rsidP="001B7D29">
      <w:pPr>
        <w:pStyle w:val="Tekstpodstawowy1"/>
        <w:spacing w:before="40" w:after="40"/>
        <w:ind w:left="720"/>
        <w:rPr>
          <w:rFonts w:cs="Arial"/>
          <w:color w:val="000000"/>
          <w:sz w:val="22"/>
          <w:szCs w:val="22"/>
        </w:rPr>
      </w:pPr>
      <w:r w:rsidRPr="007C242A">
        <w:rPr>
          <w:rFonts w:cs="Arial"/>
          <w:sz w:val="22"/>
          <w:szCs w:val="22"/>
        </w:rPr>
        <w:t xml:space="preserve">3) w wysokości 500 zł w każdym przypadku stwierdzenia nienależytego wykonywania umowy przez </w:t>
      </w:r>
      <w:r w:rsidRPr="007C242A">
        <w:rPr>
          <w:rFonts w:cs="Arial"/>
          <w:color w:val="000000"/>
          <w:sz w:val="22"/>
          <w:szCs w:val="22"/>
        </w:rPr>
        <w:t>Wykonawcę</w:t>
      </w:r>
      <w:r w:rsidRPr="007C242A">
        <w:rPr>
          <w:rFonts w:cs="Arial"/>
          <w:sz w:val="22"/>
          <w:szCs w:val="22"/>
        </w:rPr>
        <w:t>.</w:t>
      </w:r>
    </w:p>
    <w:p w14:paraId="28C1BAC1" w14:textId="77777777" w:rsidR="001B7D29" w:rsidRPr="007C242A" w:rsidRDefault="001B7D29" w:rsidP="00F11B9B">
      <w:pPr>
        <w:pStyle w:val="Tekstpodstawowy1"/>
        <w:numPr>
          <w:ilvl w:val="0"/>
          <w:numId w:val="51"/>
        </w:numPr>
        <w:tabs>
          <w:tab w:val="num" w:pos="426"/>
        </w:tabs>
        <w:spacing w:after="0"/>
        <w:ind w:left="426"/>
        <w:jc w:val="both"/>
        <w:rPr>
          <w:rFonts w:cs="Arial"/>
          <w:color w:val="000000"/>
          <w:sz w:val="22"/>
          <w:szCs w:val="22"/>
        </w:rPr>
      </w:pPr>
      <w:r w:rsidRPr="007C242A">
        <w:rPr>
          <w:rFonts w:cs="Arial"/>
          <w:color w:val="000000"/>
          <w:sz w:val="22"/>
          <w:szCs w:val="22"/>
        </w:rPr>
        <w:t>W przypadku niedotrzymania przez Zamawiającego terminu płatności mogą zostać naliczone odsetki ustawowe.</w:t>
      </w:r>
    </w:p>
    <w:p w14:paraId="2B264107" w14:textId="77777777" w:rsidR="001B7D29" w:rsidRPr="007C242A" w:rsidRDefault="001B7D29" w:rsidP="00F11B9B">
      <w:pPr>
        <w:pStyle w:val="Tekstpodstawowy1"/>
        <w:numPr>
          <w:ilvl w:val="0"/>
          <w:numId w:val="51"/>
        </w:numPr>
        <w:tabs>
          <w:tab w:val="num" w:pos="426"/>
        </w:tabs>
        <w:spacing w:after="0"/>
        <w:ind w:left="426"/>
        <w:jc w:val="both"/>
        <w:rPr>
          <w:rFonts w:cs="Arial"/>
          <w:color w:val="000000"/>
          <w:sz w:val="22"/>
          <w:szCs w:val="22"/>
        </w:rPr>
      </w:pPr>
      <w:r w:rsidRPr="007C242A">
        <w:rPr>
          <w:rFonts w:cs="Arial"/>
          <w:color w:val="000000"/>
          <w:sz w:val="22"/>
          <w:szCs w:val="22"/>
        </w:rPr>
        <w:t>Zamawiający ma prawo dochodzenia odszkodowania przewyższającego wysokość zastrzeżonych kar umownych.</w:t>
      </w:r>
    </w:p>
    <w:p w14:paraId="759964E2" w14:textId="77777777" w:rsidR="001B7D29" w:rsidRPr="007C242A" w:rsidRDefault="001B7D29" w:rsidP="00F11B9B">
      <w:pPr>
        <w:pStyle w:val="Tekstpodstawowy1"/>
        <w:numPr>
          <w:ilvl w:val="0"/>
          <w:numId w:val="51"/>
        </w:numPr>
        <w:tabs>
          <w:tab w:val="num" w:pos="426"/>
        </w:tabs>
        <w:spacing w:after="0"/>
        <w:ind w:left="426"/>
        <w:jc w:val="both"/>
        <w:rPr>
          <w:rFonts w:cs="Arial"/>
          <w:color w:val="000000"/>
          <w:sz w:val="22"/>
          <w:szCs w:val="22"/>
        </w:rPr>
      </w:pPr>
      <w:r w:rsidRPr="007C242A">
        <w:rPr>
          <w:rFonts w:cs="Arial"/>
          <w:color w:val="000000"/>
          <w:sz w:val="22"/>
          <w:szCs w:val="22"/>
        </w:rPr>
        <w:t xml:space="preserve">Kary umowne wzajemnie się nie wykluczają i mogą być dochodzone łącznie </w:t>
      </w:r>
      <w:r w:rsidRPr="007C242A">
        <w:rPr>
          <w:rFonts w:cs="Arial"/>
          <w:color w:val="000000"/>
          <w:sz w:val="22"/>
          <w:szCs w:val="22"/>
        </w:rPr>
        <w:br/>
        <w:t>w związku z wystąpieniem każdej z przesłanek do ich naliczenia.</w:t>
      </w:r>
    </w:p>
    <w:p w14:paraId="18C02CE9" w14:textId="77777777" w:rsidR="001B7D29" w:rsidRPr="007C242A" w:rsidRDefault="001B7D29" w:rsidP="00F11B9B">
      <w:pPr>
        <w:pStyle w:val="Tekstpodstawowy1"/>
        <w:numPr>
          <w:ilvl w:val="0"/>
          <w:numId w:val="51"/>
        </w:numPr>
        <w:tabs>
          <w:tab w:val="num" w:pos="426"/>
        </w:tabs>
        <w:spacing w:after="0"/>
        <w:ind w:left="426"/>
        <w:jc w:val="both"/>
        <w:rPr>
          <w:rFonts w:cs="Arial"/>
          <w:color w:val="000000"/>
          <w:sz w:val="22"/>
          <w:szCs w:val="22"/>
        </w:rPr>
      </w:pPr>
      <w:r w:rsidRPr="007C242A">
        <w:rPr>
          <w:rFonts w:cs="Arial"/>
          <w:color w:val="000000"/>
          <w:sz w:val="22"/>
          <w:szCs w:val="22"/>
        </w:rPr>
        <w:t xml:space="preserve">Zamawiający może potrącić należne kary umowne z wynagrodzenia Wykonawcy </w:t>
      </w:r>
      <w:r w:rsidRPr="007C242A">
        <w:rPr>
          <w:rFonts w:cs="Arial"/>
          <w:color w:val="000000"/>
          <w:sz w:val="22"/>
          <w:szCs w:val="22"/>
        </w:rPr>
        <w:br/>
        <w:t>w drodze jednostronnego oświadczenia woli.</w:t>
      </w:r>
    </w:p>
    <w:p w14:paraId="1F87B565" w14:textId="77777777" w:rsidR="001B7D29" w:rsidRPr="007C242A" w:rsidRDefault="001B7D29" w:rsidP="00F11B9B">
      <w:pPr>
        <w:pStyle w:val="Tekstpodstawowy1"/>
        <w:numPr>
          <w:ilvl w:val="0"/>
          <w:numId w:val="51"/>
        </w:numPr>
        <w:tabs>
          <w:tab w:val="num" w:pos="426"/>
        </w:tabs>
        <w:spacing w:after="0"/>
        <w:ind w:left="426"/>
        <w:jc w:val="both"/>
        <w:rPr>
          <w:rFonts w:cs="Arial"/>
          <w:color w:val="000000"/>
          <w:sz w:val="22"/>
          <w:szCs w:val="22"/>
        </w:rPr>
      </w:pPr>
      <w:r w:rsidRPr="007C242A">
        <w:rPr>
          <w:rFonts w:cs="Arial"/>
          <w:color w:val="000000"/>
          <w:sz w:val="22"/>
          <w:szCs w:val="22"/>
        </w:rPr>
        <w:t>Kara pieniężna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14:paraId="3446B9DC" w14:textId="77777777" w:rsidR="001B7D29" w:rsidRPr="007C242A" w:rsidRDefault="001B7D29" w:rsidP="001B7D29">
      <w:pPr>
        <w:pStyle w:val="Tekstpodstawowy1"/>
        <w:ind w:left="426"/>
        <w:jc w:val="center"/>
        <w:rPr>
          <w:rFonts w:cs="Arial"/>
          <w:color w:val="000000"/>
          <w:sz w:val="22"/>
          <w:szCs w:val="22"/>
        </w:rPr>
      </w:pPr>
      <w:r w:rsidRPr="007C242A">
        <w:rPr>
          <w:rFonts w:cs="Arial"/>
          <w:b/>
          <w:color w:val="000000"/>
          <w:sz w:val="22"/>
          <w:szCs w:val="22"/>
        </w:rPr>
        <w:t>§ 7</w:t>
      </w:r>
    </w:p>
    <w:p w14:paraId="1855026B" w14:textId="77777777" w:rsidR="001B7D29" w:rsidRPr="007C242A" w:rsidRDefault="001B7D29" w:rsidP="00F11B9B">
      <w:pPr>
        <w:pStyle w:val="Tekstpodstawowy1"/>
        <w:numPr>
          <w:ilvl w:val="0"/>
          <w:numId w:val="52"/>
        </w:numPr>
        <w:tabs>
          <w:tab w:val="num" w:pos="426"/>
        </w:tabs>
        <w:spacing w:after="0"/>
        <w:ind w:left="426"/>
        <w:jc w:val="both"/>
        <w:rPr>
          <w:rFonts w:cs="Arial"/>
          <w:color w:val="000000"/>
          <w:sz w:val="22"/>
          <w:szCs w:val="22"/>
        </w:rPr>
      </w:pPr>
      <w:r w:rsidRPr="007C242A">
        <w:rPr>
          <w:rFonts w:cs="Arial"/>
          <w:color w:val="000000"/>
          <w:sz w:val="22"/>
          <w:szCs w:val="22"/>
        </w:rPr>
        <w:t xml:space="preserve">Wykonawca może zlecić, niezależnie od treści oferty, wykonanie części robót lub usług podwykonawcom pod warunkiem, że dochowa trybu określonego niniejszą umową, a podwykonawcy posiadają kwalifikacje do ich wykonania i na warunkach określonych tą umową. </w:t>
      </w:r>
    </w:p>
    <w:p w14:paraId="104A8004" w14:textId="77777777" w:rsidR="001B7D29" w:rsidRPr="007C242A" w:rsidRDefault="001B7D29" w:rsidP="00F11B9B">
      <w:pPr>
        <w:pStyle w:val="Tekstpodstawowy1"/>
        <w:numPr>
          <w:ilvl w:val="0"/>
          <w:numId w:val="52"/>
        </w:numPr>
        <w:tabs>
          <w:tab w:val="num" w:pos="426"/>
        </w:tabs>
        <w:spacing w:after="0"/>
        <w:ind w:left="426"/>
        <w:jc w:val="both"/>
        <w:rPr>
          <w:rFonts w:cs="Arial"/>
          <w:color w:val="000000"/>
          <w:sz w:val="22"/>
          <w:szCs w:val="22"/>
        </w:rPr>
      </w:pPr>
      <w:r w:rsidRPr="007C242A">
        <w:rPr>
          <w:rFonts w:cs="Arial"/>
          <w:color w:val="000000"/>
          <w:sz w:val="22"/>
          <w:szCs w:val="22"/>
        </w:rPr>
        <w:t xml:space="preserve">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w:t>
      </w:r>
      <w:r w:rsidRPr="007C242A">
        <w:rPr>
          <w:rFonts w:cs="Arial"/>
          <w:color w:val="000000"/>
          <w:sz w:val="22"/>
          <w:szCs w:val="22"/>
        </w:rPr>
        <w:br/>
        <w:t xml:space="preserve">i rękojmią oraz określać wynagrodzenie podwykonawcy mieszczące się </w:t>
      </w:r>
      <w:r w:rsidRPr="007C242A">
        <w:rPr>
          <w:rFonts w:cs="Arial"/>
          <w:color w:val="000000"/>
          <w:sz w:val="22"/>
          <w:szCs w:val="22"/>
        </w:rPr>
        <w:br/>
        <w:t>w wynagrodzeniu Wykonawcy.</w:t>
      </w:r>
    </w:p>
    <w:p w14:paraId="151DD553" w14:textId="77777777" w:rsidR="001B7D29" w:rsidRPr="007C242A" w:rsidRDefault="001B7D29" w:rsidP="00F11B9B">
      <w:pPr>
        <w:pStyle w:val="Tekstpodstawowy1"/>
        <w:numPr>
          <w:ilvl w:val="0"/>
          <w:numId w:val="52"/>
        </w:numPr>
        <w:tabs>
          <w:tab w:val="num" w:pos="426"/>
        </w:tabs>
        <w:spacing w:after="0"/>
        <w:ind w:left="426"/>
        <w:jc w:val="both"/>
        <w:rPr>
          <w:rFonts w:cs="Arial"/>
          <w:color w:val="000000"/>
          <w:sz w:val="22"/>
          <w:szCs w:val="22"/>
        </w:rPr>
      </w:pPr>
      <w:r w:rsidRPr="007C242A">
        <w:rPr>
          <w:rFonts w:cs="Arial"/>
          <w:color w:val="000000"/>
          <w:sz w:val="22"/>
          <w:szCs w:val="22"/>
        </w:rPr>
        <w:t xml:space="preserve">Umowa pomiędzy Wykonawcą a podwykonawcą powinna być zawarta w formie pisemnej pod rygorem nieważności. </w:t>
      </w:r>
    </w:p>
    <w:p w14:paraId="348D89A6" w14:textId="77777777" w:rsidR="001B7D29" w:rsidRPr="007C242A" w:rsidRDefault="001B7D29" w:rsidP="00F11B9B">
      <w:pPr>
        <w:pStyle w:val="Tekstpodstawowy1"/>
        <w:numPr>
          <w:ilvl w:val="0"/>
          <w:numId w:val="52"/>
        </w:numPr>
        <w:tabs>
          <w:tab w:val="num" w:pos="426"/>
        </w:tabs>
        <w:spacing w:after="0"/>
        <w:ind w:left="426"/>
        <w:jc w:val="both"/>
        <w:rPr>
          <w:rFonts w:cs="Arial"/>
          <w:color w:val="000000"/>
          <w:sz w:val="22"/>
          <w:szCs w:val="22"/>
        </w:rPr>
      </w:pPr>
      <w:r w:rsidRPr="007C242A">
        <w:rPr>
          <w:rFonts w:cs="Arial"/>
          <w:color w:val="000000"/>
          <w:sz w:val="22"/>
          <w:szCs w:val="22"/>
        </w:rPr>
        <w:t>Wykonawca zawierając umowy z podwykonawcami zapewni zamieszczenie w tych umowach klauzul zabezpieczających realizację wykonania umowy, co najmniej w takim zakresie jaki wynika z niniejszej umowy.</w:t>
      </w:r>
    </w:p>
    <w:p w14:paraId="34E67D7F" w14:textId="77777777" w:rsidR="001B7D29" w:rsidRPr="007C242A" w:rsidRDefault="001B7D29" w:rsidP="00F11B9B">
      <w:pPr>
        <w:pStyle w:val="Tekstpodstawowy1"/>
        <w:numPr>
          <w:ilvl w:val="0"/>
          <w:numId w:val="52"/>
        </w:numPr>
        <w:tabs>
          <w:tab w:val="num" w:pos="426"/>
        </w:tabs>
        <w:spacing w:after="0"/>
        <w:ind w:left="426"/>
        <w:jc w:val="both"/>
        <w:rPr>
          <w:rFonts w:cs="Arial"/>
          <w:color w:val="000000"/>
          <w:sz w:val="22"/>
          <w:szCs w:val="22"/>
        </w:rPr>
      </w:pPr>
      <w:r w:rsidRPr="007C242A">
        <w:rPr>
          <w:rFonts w:cs="Arial"/>
          <w:color w:val="000000"/>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14:paraId="096942F6" w14:textId="77777777" w:rsidR="001B7D29" w:rsidRPr="007C242A" w:rsidRDefault="001B7D29" w:rsidP="00F11B9B">
      <w:pPr>
        <w:pStyle w:val="Tekstpodstawowy1"/>
        <w:numPr>
          <w:ilvl w:val="0"/>
          <w:numId w:val="52"/>
        </w:numPr>
        <w:tabs>
          <w:tab w:val="num" w:pos="426"/>
        </w:tabs>
        <w:spacing w:after="0"/>
        <w:ind w:left="426"/>
        <w:jc w:val="both"/>
        <w:rPr>
          <w:rFonts w:cs="Arial"/>
          <w:color w:val="000000"/>
          <w:sz w:val="22"/>
          <w:szCs w:val="22"/>
        </w:rPr>
      </w:pPr>
      <w:r w:rsidRPr="007C242A">
        <w:rPr>
          <w:rFonts w:cs="Arial"/>
          <w:color w:val="000000"/>
          <w:sz w:val="22"/>
          <w:szCs w:val="22"/>
        </w:rPr>
        <w:t>Zamawiający żąda podpisania przez Wykonawcę, podwykonawcę i Zamawiającego umowy przelewu wierzytelności Wykonawcy wobec Zamawiającego na podwykonawcę o zapłatę wynagrodzenia wynikającego z niniejszej umowy w części odpowiadającej wynagrodzeniu podwykonawcy ustalonemu w umowie, o której mowa w ust. 3, na wypadek powstania obowiązku zapłaty przez Zamawiającego wynagrodzenia podwykonawcy w trybie art. 647</w:t>
      </w:r>
      <w:r w:rsidRPr="007C242A">
        <w:rPr>
          <w:rFonts w:cs="Arial"/>
          <w:color w:val="000000"/>
          <w:sz w:val="22"/>
          <w:szCs w:val="22"/>
          <w:vertAlign w:val="superscript"/>
        </w:rPr>
        <w:t>1</w:t>
      </w:r>
      <w:r w:rsidRPr="007C242A">
        <w:rPr>
          <w:rFonts w:cs="Arial"/>
          <w:color w:val="000000"/>
          <w:sz w:val="22"/>
          <w:szCs w:val="22"/>
        </w:rPr>
        <w:t xml:space="preserve"> § 5 Kodeksu Cywilnego.</w:t>
      </w:r>
    </w:p>
    <w:p w14:paraId="263A9855" w14:textId="77777777" w:rsidR="001B7D29" w:rsidRPr="007C242A" w:rsidRDefault="001B7D29" w:rsidP="00F11B9B">
      <w:pPr>
        <w:pStyle w:val="Tekstpodstawowy1"/>
        <w:numPr>
          <w:ilvl w:val="0"/>
          <w:numId w:val="52"/>
        </w:numPr>
        <w:tabs>
          <w:tab w:val="num" w:pos="426"/>
        </w:tabs>
        <w:spacing w:after="0"/>
        <w:ind w:left="426"/>
        <w:jc w:val="both"/>
        <w:rPr>
          <w:rFonts w:cs="Arial"/>
          <w:color w:val="000000"/>
          <w:sz w:val="22"/>
          <w:szCs w:val="22"/>
        </w:rPr>
      </w:pPr>
      <w:r w:rsidRPr="007C242A">
        <w:rPr>
          <w:rFonts w:cs="Arial"/>
          <w:color w:val="000000"/>
          <w:sz w:val="22"/>
          <w:szCs w:val="22"/>
        </w:rPr>
        <w:t>Zamawiający w terminie 14 dni od otrzymania wniosku może zgłosić sprzeciw lub zastrzeżenia i żądać zmiany wskazanego podwykonawcy w trybie art. 647</w:t>
      </w:r>
      <w:r w:rsidRPr="007C242A">
        <w:rPr>
          <w:rFonts w:cs="Arial"/>
          <w:color w:val="000000"/>
          <w:sz w:val="22"/>
          <w:szCs w:val="22"/>
          <w:vertAlign w:val="superscript"/>
        </w:rPr>
        <w:t>1</w:t>
      </w:r>
      <w:r w:rsidRPr="007C242A">
        <w:rPr>
          <w:rFonts w:cs="Arial"/>
          <w:color w:val="000000"/>
          <w:sz w:val="22"/>
          <w:szCs w:val="22"/>
        </w:rPr>
        <w:t xml:space="preserve"> § 2 Kodeksu Cywilnego. </w:t>
      </w:r>
    </w:p>
    <w:p w14:paraId="30F2BADD" w14:textId="77777777" w:rsidR="001B7D29" w:rsidRPr="007C242A" w:rsidRDefault="001B7D29" w:rsidP="00F11B9B">
      <w:pPr>
        <w:pStyle w:val="Tekstpodstawowy1"/>
        <w:numPr>
          <w:ilvl w:val="0"/>
          <w:numId w:val="52"/>
        </w:numPr>
        <w:tabs>
          <w:tab w:val="num" w:pos="426"/>
        </w:tabs>
        <w:spacing w:after="0"/>
        <w:ind w:left="426"/>
        <w:jc w:val="both"/>
        <w:rPr>
          <w:rFonts w:cs="Arial"/>
          <w:color w:val="000000"/>
          <w:sz w:val="22"/>
          <w:szCs w:val="22"/>
        </w:rPr>
      </w:pPr>
      <w:r w:rsidRPr="007C242A">
        <w:rPr>
          <w:rFonts w:cs="Arial"/>
          <w:color w:val="000000"/>
          <w:sz w:val="22"/>
          <w:szCs w:val="22"/>
        </w:rPr>
        <w:t xml:space="preserve">Jeżeli Zamawiający w terminie 14 dni od przedstawienia mu przez Wykonawcę umowy z podwykonawcą lub jej projektu wraz z częścią dokumentacji dotyczącą wykonania robót </w:t>
      </w:r>
      <w:r w:rsidRPr="007C242A">
        <w:rPr>
          <w:rFonts w:cs="Arial"/>
          <w:color w:val="000000"/>
          <w:sz w:val="22"/>
          <w:szCs w:val="22"/>
        </w:rPr>
        <w:lastRenderedPageBreak/>
        <w:t xml:space="preserve">określonych w umowie lub projekcie, nie zgłosi na piśmie sprzeciwu lub zastrzeżeń, uważa się, że wyraził zgodę na zawarcie umowy. </w:t>
      </w:r>
    </w:p>
    <w:p w14:paraId="6AF77CC9" w14:textId="77777777" w:rsidR="001B7D29" w:rsidRPr="007C242A" w:rsidRDefault="001B7D29" w:rsidP="00F11B9B">
      <w:pPr>
        <w:pStyle w:val="Tekstpodstawowy1"/>
        <w:numPr>
          <w:ilvl w:val="0"/>
          <w:numId w:val="52"/>
        </w:numPr>
        <w:tabs>
          <w:tab w:val="num" w:pos="426"/>
        </w:tabs>
        <w:spacing w:after="0"/>
        <w:ind w:left="426"/>
        <w:jc w:val="both"/>
        <w:rPr>
          <w:rFonts w:cs="Arial"/>
          <w:color w:val="000000"/>
          <w:sz w:val="22"/>
          <w:szCs w:val="22"/>
        </w:rPr>
      </w:pPr>
      <w:r w:rsidRPr="007C242A">
        <w:rPr>
          <w:rFonts w:cs="Arial"/>
          <w:color w:val="000000"/>
          <w:sz w:val="22"/>
          <w:szCs w:val="22"/>
        </w:rPr>
        <w:t>Sprzeciw Zmawiającego oznacza nie przyjęcie odpowiedzialności wobec podwykonawcy w trybie art. 647</w:t>
      </w:r>
      <w:r w:rsidRPr="007C242A">
        <w:rPr>
          <w:rFonts w:cs="Arial"/>
          <w:color w:val="000000"/>
          <w:sz w:val="22"/>
          <w:szCs w:val="22"/>
          <w:vertAlign w:val="superscript"/>
        </w:rPr>
        <w:t>1</w:t>
      </w:r>
      <w:r w:rsidRPr="007C242A">
        <w:rPr>
          <w:rFonts w:cs="Arial"/>
          <w:color w:val="000000"/>
          <w:sz w:val="22"/>
          <w:szCs w:val="22"/>
        </w:rPr>
        <w:t xml:space="preserve"> Kodeksu Cywilnego.</w:t>
      </w:r>
    </w:p>
    <w:p w14:paraId="337B1651" w14:textId="77777777" w:rsidR="001B7D29" w:rsidRPr="007C242A" w:rsidRDefault="001B7D29" w:rsidP="00F11B9B">
      <w:pPr>
        <w:pStyle w:val="Tekstpodstawowy1"/>
        <w:numPr>
          <w:ilvl w:val="0"/>
          <w:numId w:val="52"/>
        </w:numPr>
        <w:tabs>
          <w:tab w:val="num" w:pos="426"/>
        </w:tabs>
        <w:spacing w:after="0"/>
        <w:ind w:left="426"/>
        <w:jc w:val="both"/>
        <w:rPr>
          <w:rFonts w:cs="Arial"/>
          <w:color w:val="000000"/>
          <w:sz w:val="22"/>
          <w:szCs w:val="22"/>
        </w:rPr>
      </w:pPr>
      <w:r w:rsidRPr="007C242A">
        <w:rPr>
          <w:rFonts w:cs="Arial"/>
          <w:color w:val="000000"/>
          <w:sz w:val="22"/>
          <w:szCs w:val="22"/>
        </w:rPr>
        <w:t>Wykonawca zobowiązany jest do pełnienia funkcji koordynacyjnych w stosunku do podwykonawców, z którymi zawarł umowę.</w:t>
      </w:r>
    </w:p>
    <w:p w14:paraId="1413FF77" w14:textId="77777777" w:rsidR="001B7D29" w:rsidRPr="007C242A" w:rsidRDefault="001B7D29" w:rsidP="00F11B9B">
      <w:pPr>
        <w:pStyle w:val="Tekstpodstawowy1"/>
        <w:numPr>
          <w:ilvl w:val="0"/>
          <w:numId w:val="52"/>
        </w:numPr>
        <w:tabs>
          <w:tab w:val="num" w:pos="426"/>
        </w:tabs>
        <w:spacing w:after="0"/>
        <w:ind w:left="426"/>
        <w:jc w:val="both"/>
        <w:rPr>
          <w:rFonts w:cs="Arial"/>
          <w:color w:val="000000"/>
          <w:sz w:val="22"/>
          <w:szCs w:val="22"/>
        </w:rPr>
      </w:pPr>
      <w:r w:rsidRPr="007C242A">
        <w:rPr>
          <w:rFonts w:cs="Arial"/>
          <w:color w:val="000000"/>
          <w:sz w:val="22"/>
          <w:szCs w:val="22"/>
        </w:rPr>
        <w:t xml:space="preserve">Po złożeniu faktury Zamawiającemu, Wykonawca wyszczególni wartość prac dotyczącą podwykonawców. Płatność należności na konto podwykonawcy Wykonawca powinien udokumentować Zamawiającemu przy składaniu następnej faktury wraz z oświadczeniem podwykonawców, że powyższa kwota wyczerpuje w całości ich roszczenia z tytułu wykonania danych robót.  </w:t>
      </w:r>
    </w:p>
    <w:p w14:paraId="5E3C2A22" w14:textId="77777777" w:rsidR="001B7D29" w:rsidRPr="007C242A" w:rsidRDefault="001B7D29" w:rsidP="00F11B9B">
      <w:pPr>
        <w:pStyle w:val="Tekstpodstawowy1"/>
        <w:numPr>
          <w:ilvl w:val="0"/>
          <w:numId w:val="52"/>
        </w:numPr>
        <w:tabs>
          <w:tab w:val="num" w:pos="426"/>
        </w:tabs>
        <w:spacing w:after="0"/>
        <w:ind w:left="426"/>
        <w:jc w:val="both"/>
        <w:rPr>
          <w:rFonts w:cs="Arial"/>
          <w:color w:val="000000"/>
          <w:sz w:val="22"/>
          <w:szCs w:val="22"/>
        </w:rPr>
      </w:pPr>
      <w:r w:rsidRPr="007C242A">
        <w:rPr>
          <w:rFonts w:cs="Arial"/>
          <w:color w:val="000000"/>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14:paraId="45293324" w14:textId="77777777" w:rsidR="001B7D29" w:rsidRPr="007C242A" w:rsidRDefault="001B7D29" w:rsidP="00F11B9B">
      <w:pPr>
        <w:pStyle w:val="Tekstpodstawowy1"/>
        <w:numPr>
          <w:ilvl w:val="0"/>
          <w:numId w:val="52"/>
        </w:numPr>
        <w:tabs>
          <w:tab w:val="num" w:pos="426"/>
        </w:tabs>
        <w:spacing w:after="0"/>
        <w:ind w:left="426"/>
        <w:jc w:val="both"/>
        <w:rPr>
          <w:rFonts w:cs="Arial"/>
          <w:color w:val="000000"/>
          <w:sz w:val="22"/>
          <w:szCs w:val="22"/>
        </w:rPr>
      </w:pPr>
      <w:r w:rsidRPr="007C242A">
        <w:rPr>
          <w:rFonts w:cs="Arial"/>
          <w:color w:val="000000"/>
          <w:sz w:val="22"/>
          <w:szCs w:val="22"/>
        </w:rPr>
        <w:t xml:space="preserve">Jeżeli w terminie określonym w umowie z Podwykonawcą Wykonawca nie dokona w całości lub w części zapłaty wynagrodzenia Podwykonawcy, a Podwykonawca zwróci się z żądaniem zapłaty tego wynagrodzenia bezpośrednio przez Zamawiającego na podstawie art. 647¹ § 5 Kc i udokumentuje zasadność takiego żądania fakturą zaakceptowaną przez Wykonawcę i dokumentami potwierdzającymi wykonanie i odbiór fakturowanych robót, Zamawiający zapłaci z wynagrodzenia Wykonawcy na rzecz Podwykonawcy kwotę będącą przedmiotem jego żądania. Zapłacone podwykonawcy wynagrodzenie pomniejsza wynagrodzenie należne Wykonawcy. Zamawiający dokona potrącenia powyższej kwoty z kolejnej płatności przysługującej Wykonawcy. </w:t>
      </w:r>
    </w:p>
    <w:p w14:paraId="589BCF48" w14:textId="77777777" w:rsidR="001B7D29" w:rsidRPr="007C242A" w:rsidRDefault="001B7D29" w:rsidP="00F11B9B">
      <w:pPr>
        <w:pStyle w:val="Tekstpodstawowy1"/>
        <w:numPr>
          <w:ilvl w:val="0"/>
          <w:numId w:val="52"/>
        </w:numPr>
        <w:tabs>
          <w:tab w:val="num" w:pos="426"/>
        </w:tabs>
        <w:spacing w:after="0"/>
        <w:ind w:left="426"/>
        <w:jc w:val="both"/>
        <w:rPr>
          <w:rFonts w:cs="Arial"/>
          <w:color w:val="000000"/>
          <w:sz w:val="22"/>
          <w:szCs w:val="22"/>
        </w:rPr>
      </w:pPr>
      <w:r w:rsidRPr="007C242A">
        <w:rPr>
          <w:rFonts w:cs="Arial"/>
          <w:color w:val="000000"/>
          <w:sz w:val="22"/>
          <w:szCs w:val="22"/>
        </w:rPr>
        <w:t xml:space="preserve">Do zawarcia przez podwykonawcę umowy z dalszym podwykonawcą jest wymagana zgoda Zamawiającego i Wykonawcy. </w:t>
      </w:r>
    </w:p>
    <w:p w14:paraId="6C6BE9E0" w14:textId="77777777" w:rsidR="001B7D29" w:rsidRPr="007C242A" w:rsidRDefault="001B7D29" w:rsidP="00F11B9B">
      <w:pPr>
        <w:pStyle w:val="Tekstpodstawowy1"/>
        <w:numPr>
          <w:ilvl w:val="0"/>
          <w:numId w:val="52"/>
        </w:numPr>
        <w:tabs>
          <w:tab w:val="num" w:pos="426"/>
        </w:tabs>
        <w:spacing w:after="0"/>
        <w:ind w:left="426"/>
        <w:jc w:val="both"/>
        <w:rPr>
          <w:rFonts w:cs="Arial"/>
          <w:color w:val="000000"/>
          <w:sz w:val="22"/>
          <w:szCs w:val="22"/>
        </w:rPr>
      </w:pPr>
      <w:r w:rsidRPr="007C242A">
        <w:rPr>
          <w:rFonts w:cs="Arial"/>
          <w:color w:val="000000"/>
          <w:sz w:val="22"/>
          <w:szCs w:val="22"/>
        </w:rPr>
        <w:t xml:space="preserve">Wykonanie prac w podwykonawstwie nie zwalnia Wykonawcy </w:t>
      </w:r>
      <w:r w:rsidRPr="007C242A">
        <w:rPr>
          <w:rFonts w:cs="Arial"/>
          <w:color w:val="000000"/>
          <w:sz w:val="22"/>
          <w:szCs w:val="22"/>
        </w:rPr>
        <w:br/>
        <w:t xml:space="preserve">z odpowiedzialności za wykonanie obowiązków wynikających z umowy </w:t>
      </w:r>
      <w:r w:rsidRPr="007C242A">
        <w:rPr>
          <w:rFonts w:cs="Arial"/>
          <w:color w:val="000000"/>
          <w:sz w:val="22"/>
          <w:szCs w:val="22"/>
        </w:rPr>
        <w:br/>
        <w:t xml:space="preserve">i obowiązujących przepisów prawa. Wykonawca odpowiada za działania </w:t>
      </w:r>
      <w:r w:rsidRPr="007C242A">
        <w:rPr>
          <w:rFonts w:cs="Arial"/>
          <w:color w:val="000000"/>
          <w:sz w:val="22"/>
          <w:szCs w:val="22"/>
        </w:rPr>
        <w:br/>
        <w:t>i zaniechania podwykonawców jak za własne.</w:t>
      </w:r>
    </w:p>
    <w:p w14:paraId="02F825B9" w14:textId="77777777" w:rsidR="001B7D29" w:rsidRPr="007C242A" w:rsidRDefault="001B7D29" w:rsidP="001B7D29">
      <w:pPr>
        <w:pStyle w:val="Tekstpodstawowy1"/>
        <w:spacing w:before="40" w:after="40"/>
        <w:ind w:left="360"/>
        <w:rPr>
          <w:rFonts w:cs="Arial"/>
          <w:sz w:val="22"/>
          <w:szCs w:val="22"/>
        </w:rPr>
      </w:pPr>
    </w:p>
    <w:p w14:paraId="04CBDAB1" w14:textId="77777777" w:rsidR="001B7D29" w:rsidRPr="007C242A" w:rsidRDefault="001B7D29" w:rsidP="001B7D29">
      <w:pPr>
        <w:tabs>
          <w:tab w:val="left" w:pos="360"/>
        </w:tabs>
        <w:ind w:left="360" w:hanging="360"/>
        <w:jc w:val="center"/>
        <w:rPr>
          <w:rFonts w:ascii="Arial" w:hAnsi="Arial" w:cs="Arial"/>
        </w:rPr>
      </w:pPr>
      <w:r w:rsidRPr="007C242A">
        <w:rPr>
          <w:rFonts w:ascii="Arial" w:hAnsi="Arial" w:cs="Arial"/>
          <w:b/>
        </w:rPr>
        <w:t>§ 8</w:t>
      </w:r>
    </w:p>
    <w:p w14:paraId="1B91596D" w14:textId="77777777" w:rsidR="001B7D29" w:rsidRPr="007C242A" w:rsidRDefault="001B7D29" w:rsidP="00F11B9B">
      <w:pPr>
        <w:pStyle w:val="Tekstpodstawowy1"/>
        <w:numPr>
          <w:ilvl w:val="0"/>
          <w:numId w:val="53"/>
        </w:numPr>
        <w:tabs>
          <w:tab w:val="left" w:pos="426"/>
        </w:tabs>
        <w:spacing w:before="40" w:after="40"/>
        <w:ind w:left="426"/>
        <w:jc w:val="both"/>
        <w:rPr>
          <w:rFonts w:cs="Arial"/>
          <w:sz w:val="22"/>
          <w:szCs w:val="22"/>
        </w:rPr>
      </w:pPr>
      <w:r w:rsidRPr="007C242A">
        <w:rPr>
          <w:rFonts w:cs="Arial"/>
          <w:sz w:val="22"/>
          <w:szCs w:val="22"/>
        </w:rPr>
        <w:t xml:space="preserve">Zamawiający przewiduje możliwości dokonania zmiany umowy w formie aneksów </w:t>
      </w:r>
      <w:r w:rsidRPr="007C242A">
        <w:rPr>
          <w:rFonts w:cs="Arial"/>
          <w:sz w:val="22"/>
          <w:szCs w:val="22"/>
        </w:rPr>
        <w:br/>
        <w:t>przede wszystkim w niżej wymienionych przypadkach:</w:t>
      </w:r>
    </w:p>
    <w:p w14:paraId="322059A5" w14:textId="77777777" w:rsidR="001B7D29" w:rsidRPr="007C242A" w:rsidRDefault="001B7D29" w:rsidP="00F11B9B">
      <w:pPr>
        <w:numPr>
          <w:ilvl w:val="0"/>
          <w:numId w:val="54"/>
        </w:numPr>
        <w:shd w:val="clear" w:color="auto" w:fill="FFFFFF"/>
        <w:suppressAutoHyphens/>
        <w:spacing w:after="0" w:line="240" w:lineRule="auto"/>
        <w:ind w:right="-1"/>
        <w:jc w:val="both"/>
        <w:rPr>
          <w:rFonts w:ascii="Arial" w:hAnsi="Arial" w:cs="Arial"/>
        </w:rPr>
      </w:pPr>
      <w:r w:rsidRPr="007C242A">
        <w:rPr>
          <w:rFonts w:ascii="Arial" w:hAnsi="Arial" w:cs="Arial"/>
        </w:rPr>
        <w:t>zmianą stawki podatku od towarów i usług (VAT) lub narzuceniem innych obciążeń publiczno – prawnych związanych z asortymentem będącym przedmiotem umowy;</w:t>
      </w:r>
    </w:p>
    <w:p w14:paraId="1E1BDC3B" w14:textId="77777777" w:rsidR="001B7D29" w:rsidRPr="007C242A" w:rsidRDefault="001B7D29" w:rsidP="00F11B9B">
      <w:pPr>
        <w:numPr>
          <w:ilvl w:val="0"/>
          <w:numId w:val="54"/>
        </w:numPr>
        <w:shd w:val="clear" w:color="auto" w:fill="FFFFFF"/>
        <w:suppressAutoHyphens/>
        <w:spacing w:after="0" w:line="240" w:lineRule="auto"/>
        <w:ind w:right="-1"/>
        <w:jc w:val="both"/>
        <w:rPr>
          <w:rFonts w:ascii="Arial" w:hAnsi="Arial" w:cs="Arial"/>
        </w:rPr>
      </w:pPr>
      <w:r w:rsidRPr="007C242A">
        <w:rPr>
          <w:rFonts w:ascii="Arial" w:hAnsi="Arial" w:cs="Arial"/>
        </w:rPr>
        <w:t>konieczności zmiany terminu realizacji w związku z koniecznością wprowadzenia zmian wynikających z dostosowania zakresu zadania do powszechnie obowiązujących przepisów prawa,</w:t>
      </w:r>
    </w:p>
    <w:p w14:paraId="2DDC97FE" w14:textId="77777777" w:rsidR="001B7D29" w:rsidRPr="007C242A" w:rsidRDefault="001B7D29" w:rsidP="00F11B9B">
      <w:pPr>
        <w:pStyle w:val="Tekstpodstawowy1"/>
        <w:numPr>
          <w:ilvl w:val="0"/>
          <w:numId w:val="53"/>
        </w:numPr>
        <w:tabs>
          <w:tab w:val="left" w:pos="426"/>
        </w:tabs>
        <w:spacing w:before="40" w:after="40"/>
        <w:ind w:left="426"/>
        <w:jc w:val="both"/>
        <w:rPr>
          <w:rFonts w:cs="Arial"/>
          <w:sz w:val="22"/>
          <w:szCs w:val="22"/>
        </w:rPr>
      </w:pPr>
      <w:r w:rsidRPr="007C242A">
        <w:rPr>
          <w:rFonts w:cs="Arial"/>
          <w:sz w:val="22"/>
          <w:szCs w:val="22"/>
        </w:rPr>
        <w:t>Przyczyny dokonania zmian postanowień umowy oraz uzasadnienie takich zmian należy opisać w stosownych dokumentach (notatka służbowa, pismo wykonawcy, protokół konieczności - protokół konieczności wymaga pisemnego zatwierdzenia przez Zamawiającego), itp.</w:t>
      </w:r>
    </w:p>
    <w:p w14:paraId="02BFB139" w14:textId="7AA568C4" w:rsidR="001B7D29" w:rsidRDefault="001B7D29" w:rsidP="001B7D29">
      <w:pPr>
        <w:pStyle w:val="Tekstpodstawowy1"/>
        <w:spacing w:before="40" w:after="40"/>
        <w:ind w:left="426"/>
        <w:rPr>
          <w:rFonts w:cs="Arial"/>
          <w:sz w:val="22"/>
          <w:szCs w:val="22"/>
        </w:rPr>
      </w:pPr>
    </w:p>
    <w:p w14:paraId="7653E750" w14:textId="129C6031" w:rsidR="007C242A" w:rsidRPr="007C242A" w:rsidRDefault="007C242A" w:rsidP="007C242A">
      <w:pPr>
        <w:suppressAutoHyphens/>
        <w:spacing w:after="0" w:line="240" w:lineRule="auto"/>
        <w:jc w:val="center"/>
        <w:rPr>
          <w:rFonts w:ascii="Arial" w:eastAsia="Times New Roman" w:hAnsi="Arial" w:cs="Arial"/>
          <w:b/>
          <w:bCs/>
          <w:lang w:eastAsia="ar-SA"/>
        </w:rPr>
      </w:pPr>
      <w:r w:rsidRPr="007C242A">
        <w:rPr>
          <w:rFonts w:ascii="Arial" w:hAnsi="Arial" w:cs="Times New Roman"/>
          <w:b/>
          <w:bCs/>
          <w:lang w:eastAsia="ar-SA"/>
        </w:rPr>
        <w:t>§</w:t>
      </w:r>
      <w:r w:rsidRPr="007C242A">
        <w:rPr>
          <w:rFonts w:ascii="Arial" w:hAnsi="Arial" w:cs="Arial"/>
          <w:b/>
          <w:bCs/>
          <w:lang w:eastAsia="ar-SA"/>
        </w:rPr>
        <w:t xml:space="preserve"> </w:t>
      </w:r>
      <w:r>
        <w:rPr>
          <w:rFonts w:ascii="Arial" w:hAnsi="Arial" w:cs="Arial"/>
          <w:b/>
          <w:bCs/>
          <w:lang w:eastAsia="ar-SA"/>
        </w:rPr>
        <w:t>9</w:t>
      </w:r>
    </w:p>
    <w:p w14:paraId="0BDDE858" w14:textId="77777777" w:rsidR="007C242A" w:rsidRPr="007C242A" w:rsidRDefault="007C242A" w:rsidP="007C242A">
      <w:pPr>
        <w:suppressAutoHyphens/>
        <w:spacing w:after="0" w:line="240" w:lineRule="auto"/>
        <w:jc w:val="center"/>
        <w:rPr>
          <w:rFonts w:ascii="Arial" w:hAnsi="Arial" w:cs="Arial"/>
          <w:b/>
          <w:bCs/>
          <w:lang w:eastAsia="ar-SA"/>
        </w:rPr>
      </w:pPr>
      <w:r w:rsidRPr="007C242A">
        <w:rPr>
          <w:rFonts w:ascii="Arial" w:hAnsi="Arial" w:cs="Arial"/>
          <w:b/>
          <w:bCs/>
          <w:lang w:eastAsia="ar-SA"/>
        </w:rPr>
        <w:t>COVID-19</w:t>
      </w:r>
    </w:p>
    <w:p w14:paraId="5B272A3F" w14:textId="77777777" w:rsidR="007C242A" w:rsidRPr="007C242A" w:rsidRDefault="007C242A" w:rsidP="007C242A">
      <w:pPr>
        <w:numPr>
          <w:ilvl w:val="3"/>
          <w:numId w:val="57"/>
        </w:numPr>
        <w:suppressAutoHyphens/>
        <w:autoSpaceDN w:val="0"/>
        <w:spacing w:after="0" w:line="276" w:lineRule="auto"/>
        <w:jc w:val="both"/>
        <w:rPr>
          <w:rFonts w:ascii="Arial" w:hAnsi="Arial" w:cs="Arial"/>
          <w:color w:val="000000"/>
          <w:lang w:eastAsia="pl-PL"/>
        </w:rPr>
      </w:pPr>
      <w:r w:rsidRPr="007C242A">
        <w:rPr>
          <w:rFonts w:ascii="Arial" w:hAnsi="Arial" w:cs="Arial"/>
          <w:color w:val="000000"/>
        </w:rPr>
        <w:t>Strony niezwłocznie, wzajemnie informują się o wpływie okoliczności związanych z wystąpieniem COVID-19 na należyte wykonanie tej umowy, o ile taki wpływ wystąpił lub może wystąpić. Strony umowy potwierdzają ten wpływ dołączając do informacji, o której mowa w zdaniu pierwszym, oświadczenia lub dokumenty, które mogą dotyczyć w szczególności:</w:t>
      </w:r>
      <w:r w:rsidRPr="007C242A">
        <w:rPr>
          <w:rFonts w:ascii="Arial" w:hAnsi="Arial" w:cs="Arial"/>
          <w:color w:val="000000"/>
        </w:rPr>
        <w:br/>
        <w:t xml:space="preserve">1) nieobecności pracowników lub osób świadczących pracę za wynagrodzeniem na innej </w:t>
      </w:r>
      <w:r w:rsidRPr="007C242A">
        <w:rPr>
          <w:rFonts w:ascii="Arial" w:hAnsi="Arial" w:cs="Arial"/>
          <w:color w:val="000000"/>
        </w:rPr>
        <w:lastRenderedPageBreak/>
        <w:t>podstawie niż stosunek pracy, które uczestniczą lub mogłyby uczestniczyć w realizacji zamówienia;</w:t>
      </w:r>
    </w:p>
    <w:p w14:paraId="088C8829" w14:textId="77777777" w:rsidR="007C242A" w:rsidRPr="007C242A" w:rsidRDefault="007C242A" w:rsidP="007C242A">
      <w:pPr>
        <w:suppressAutoHyphens/>
        <w:spacing w:after="0" w:line="276" w:lineRule="auto"/>
        <w:jc w:val="both"/>
        <w:rPr>
          <w:rFonts w:ascii="Arial" w:hAnsi="Arial" w:cs="Arial"/>
          <w:color w:val="000000"/>
        </w:rPr>
      </w:pPr>
      <w:r w:rsidRPr="007C242A">
        <w:rPr>
          <w:rFonts w:ascii="Arial" w:hAnsi="Arial" w:cs="Arial"/>
          <w:color w:val="000000"/>
        </w:rPr>
        <w:t>2)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14:paraId="12503522" w14:textId="77777777" w:rsidR="007C242A" w:rsidRPr="007C242A" w:rsidRDefault="007C242A" w:rsidP="007C242A">
      <w:pPr>
        <w:suppressAutoHyphens/>
        <w:spacing w:after="0" w:line="276" w:lineRule="auto"/>
        <w:jc w:val="both"/>
        <w:rPr>
          <w:rFonts w:ascii="Arial" w:hAnsi="Arial" w:cs="Arial"/>
          <w:color w:val="000000"/>
        </w:rPr>
      </w:pPr>
      <w:r w:rsidRPr="007C242A">
        <w:rPr>
          <w:rFonts w:ascii="Arial" w:hAnsi="Arial" w:cs="Arial"/>
          <w:color w:val="000000"/>
        </w:rPr>
        <w:t>3) poleceń wydanych przez wojewodów lub decyzji wydanych przez Prezesa Rady Ministrów związanych z przeciwdziałaniem COVID-19;</w:t>
      </w:r>
    </w:p>
    <w:p w14:paraId="2A132196" w14:textId="77777777" w:rsidR="007C242A" w:rsidRPr="007C242A" w:rsidRDefault="007C242A" w:rsidP="007C242A">
      <w:pPr>
        <w:suppressAutoHyphens/>
        <w:spacing w:after="0" w:line="276" w:lineRule="auto"/>
        <w:jc w:val="both"/>
        <w:rPr>
          <w:rFonts w:ascii="Arial" w:hAnsi="Arial" w:cs="Arial"/>
          <w:color w:val="000000"/>
        </w:rPr>
      </w:pPr>
      <w:r w:rsidRPr="007C242A">
        <w:rPr>
          <w:rFonts w:ascii="Arial" w:hAnsi="Arial" w:cs="Arial"/>
          <w:color w:val="000000"/>
        </w:rPr>
        <w:t>4) wstrzymania dostaw produktów, komponentów produktu lub materiałów, trudności w dostępie do sprzętu lub trudności w realizacji usług transportowych;</w:t>
      </w:r>
    </w:p>
    <w:p w14:paraId="3AFC2EDD" w14:textId="77777777" w:rsidR="007C242A" w:rsidRPr="007C242A" w:rsidRDefault="007C242A" w:rsidP="007C242A">
      <w:pPr>
        <w:suppressAutoHyphens/>
        <w:spacing w:after="0" w:line="276" w:lineRule="auto"/>
        <w:jc w:val="both"/>
        <w:rPr>
          <w:rFonts w:ascii="Arial" w:hAnsi="Arial" w:cs="Arial"/>
          <w:color w:val="000000"/>
        </w:rPr>
      </w:pPr>
      <w:r w:rsidRPr="007C242A">
        <w:rPr>
          <w:rFonts w:ascii="Arial" w:hAnsi="Arial" w:cs="Arial"/>
          <w:color w:val="000000"/>
        </w:rPr>
        <w:t>5) okoliczności, o których mowa w pkt 1–4, w zakresie w jakim dotyczą one podwykonawcy lub dalszego podwykonawcy.</w:t>
      </w:r>
    </w:p>
    <w:p w14:paraId="779EB70A" w14:textId="77777777" w:rsidR="007C242A" w:rsidRPr="007C242A" w:rsidRDefault="007C242A" w:rsidP="007C242A">
      <w:pPr>
        <w:suppressAutoHyphens/>
        <w:spacing w:after="0" w:line="276" w:lineRule="auto"/>
        <w:jc w:val="both"/>
        <w:rPr>
          <w:rFonts w:ascii="Arial" w:hAnsi="Arial" w:cs="Arial"/>
          <w:color w:val="000000"/>
        </w:rPr>
      </w:pPr>
      <w:r w:rsidRPr="007C242A">
        <w:rPr>
          <w:rFonts w:ascii="Arial" w:hAnsi="Arial" w:cs="Arial"/>
          <w:color w:val="000000"/>
        </w:rPr>
        <w:t>2. Każda ze stron umowy może żądać przedstawienia dodatkowych oświadczeń lub</w:t>
      </w:r>
      <w:r w:rsidRPr="007C242A">
        <w:rPr>
          <w:rFonts w:ascii="Arial" w:hAnsi="Arial" w:cs="Arial"/>
          <w:color w:val="000000"/>
        </w:rPr>
        <w:br/>
        <w:t>dokumentów potwierdzających wpływ okoliczności związanych z wystąpieniem COVID-19 na należyte wykonanie tej umowy.</w:t>
      </w:r>
    </w:p>
    <w:p w14:paraId="1EE0E3E9" w14:textId="77777777" w:rsidR="007C242A" w:rsidRPr="007C242A" w:rsidRDefault="007C242A" w:rsidP="007C242A">
      <w:pPr>
        <w:suppressAutoHyphens/>
        <w:spacing w:after="0" w:line="276" w:lineRule="auto"/>
        <w:jc w:val="both"/>
        <w:rPr>
          <w:rFonts w:ascii="Arial" w:hAnsi="Arial" w:cs="Arial"/>
          <w:color w:val="000000"/>
        </w:rPr>
      </w:pPr>
      <w:r w:rsidRPr="007C242A">
        <w:rPr>
          <w:rFonts w:ascii="Arial" w:hAnsi="Arial" w:cs="Arial"/>
          <w:color w:val="000000"/>
        </w:rPr>
        <w:t>3. Strona umowy na podstawie otrzymanych oświadczeń lub dokumentów, o których</w:t>
      </w:r>
      <w:r w:rsidRPr="007C242A">
        <w:rPr>
          <w:rFonts w:ascii="Arial" w:hAnsi="Arial" w:cs="Arial"/>
          <w:color w:val="000000"/>
        </w:rPr>
        <w:br/>
        <w:t xml:space="preserve">mowa w ust. 1 i 2,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 </w:t>
      </w:r>
    </w:p>
    <w:p w14:paraId="34941D10" w14:textId="77777777" w:rsidR="007C242A" w:rsidRPr="007C242A" w:rsidRDefault="007C242A" w:rsidP="007C242A">
      <w:pPr>
        <w:suppressAutoHyphens/>
        <w:spacing w:after="0" w:line="276" w:lineRule="auto"/>
        <w:jc w:val="both"/>
        <w:rPr>
          <w:rFonts w:ascii="Arial" w:hAnsi="Arial" w:cs="Arial"/>
          <w:color w:val="000000"/>
        </w:rPr>
      </w:pPr>
      <w:r w:rsidRPr="007C242A">
        <w:rPr>
          <w:rFonts w:ascii="Arial" w:hAnsi="Arial" w:cs="Arial"/>
          <w:color w:val="000000"/>
        </w:rPr>
        <w:t>4. Zamawiający, po stwierdzeniu, że okoliczności związane z wystąpieniem COVID-19, o których mowa w ust. 1, mogą wpłynąć lub wpływają na należyte wykonanie umowy, o której mowa w ust. 1, może w uzgodnieniu z Wykonawcą dokonać zmiany umowy, w szczególności przez:</w:t>
      </w:r>
    </w:p>
    <w:p w14:paraId="312BCA3A" w14:textId="77777777" w:rsidR="007C242A" w:rsidRPr="007C242A" w:rsidRDefault="007C242A" w:rsidP="007C242A">
      <w:pPr>
        <w:suppressAutoHyphens/>
        <w:spacing w:after="0" w:line="276" w:lineRule="auto"/>
        <w:jc w:val="both"/>
        <w:rPr>
          <w:rFonts w:ascii="Arial" w:hAnsi="Arial" w:cs="Arial"/>
          <w:color w:val="000000"/>
        </w:rPr>
      </w:pPr>
      <w:r w:rsidRPr="007C242A">
        <w:rPr>
          <w:rFonts w:ascii="Arial" w:hAnsi="Arial" w:cs="Arial"/>
          <w:color w:val="000000"/>
        </w:rPr>
        <w:t>1) zmianę terminu wykonania umowy lub jej części, lub czasowe zawieszenie wykonywania umowy lub jej części,</w:t>
      </w:r>
    </w:p>
    <w:p w14:paraId="77F9DD9F" w14:textId="77777777" w:rsidR="007C242A" w:rsidRPr="007C242A" w:rsidRDefault="007C242A" w:rsidP="007C242A">
      <w:pPr>
        <w:suppressAutoHyphens/>
        <w:spacing w:after="0" w:line="276" w:lineRule="auto"/>
        <w:jc w:val="both"/>
        <w:rPr>
          <w:rFonts w:ascii="Arial" w:hAnsi="Arial" w:cs="Arial"/>
          <w:color w:val="000000"/>
        </w:rPr>
      </w:pPr>
      <w:r w:rsidRPr="007C242A">
        <w:rPr>
          <w:rFonts w:ascii="Arial" w:hAnsi="Arial" w:cs="Arial"/>
          <w:color w:val="000000"/>
        </w:rPr>
        <w:t>2) zmianę sposobu wykonywania dostaw, usług lub robót budowlanych,</w:t>
      </w:r>
      <w:r w:rsidRPr="007C242A">
        <w:rPr>
          <w:rFonts w:ascii="Arial" w:hAnsi="Arial" w:cs="Arial"/>
          <w:color w:val="000000"/>
        </w:rPr>
        <w:br/>
        <w:t>3) zmianę zakresu świadczenia wykonawcy i odpowiadającą jej zmianę wynagrodzenia wykonawcy</w:t>
      </w:r>
      <w:r w:rsidRPr="007C242A">
        <w:rPr>
          <w:rFonts w:ascii="Arial" w:hAnsi="Arial" w:cs="Arial"/>
          <w:color w:val="000000"/>
        </w:rPr>
        <w:br/>
        <w:t>– o ile wzrost wynagrodzenia spowodowany każdą kolejną zmianą nie przekroczy 50% wartości pierwotnej umowy.</w:t>
      </w:r>
    </w:p>
    <w:p w14:paraId="47B812B3" w14:textId="77777777" w:rsidR="007C242A" w:rsidRPr="007C242A" w:rsidRDefault="007C242A" w:rsidP="007C242A">
      <w:pPr>
        <w:suppressAutoHyphens/>
        <w:spacing w:after="0" w:line="276" w:lineRule="auto"/>
        <w:jc w:val="both"/>
        <w:rPr>
          <w:rFonts w:ascii="Arial" w:hAnsi="Arial" w:cs="Arial"/>
          <w:color w:val="000000"/>
        </w:rPr>
      </w:pPr>
      <w:r w:rsidRPr="007C242A">
        <w:rPr>
          <w:rFonts w:ascii="Arial" w:hAnsi="Arial" w:cs="Arial"/>
          <w:color w:val="000000"/>
        </w:rPr>
        <w:t>5. Okoliczności związane z wystąpieniem COVID-19, o których mowa w ust. 1, nie mogą stanowić samodzielnej podstawy do wykonania umownego prawa odstąpienia od umowy.</w:t>
      </w:r>
      <w:r w:rsidRPr="007C242A">
        <w:rPr>
          <w:rFonts w:ascii="Arial" w:hAnsi="Arial" w:cs="Arial"/>
          <w:color w:val="000000"/>
        </w:rPr>
        <w:br/>
        <w:t>6. Każda ze stron, w stanowisku, o którym mowa w ust. 3, przedstawia wpływ okoliczności związanych z wystąpieniem COVID-19 na należyte jej wykonanie oraz wpływ okoliczności związanych z wystąpieniem COVID-19, na zasadność ustalenia i dochodzenia tych kar lub odszkodowań, lub ich wysokość.</w:t>
      </w:r>
    </w:p>
    <w:p w14:paraId="7BB23344" w14:textId="77777777" w:rsidR="007C242A" w:rsidRPr="007C242A" w:rsidRDefault="007C242A" w:rsidP="007C242A">
      <w:pPr>
        <w:suppressAutoHyphens/>
        <w:spacing w:after="0" w:line="276" w:lineRule="auto"/>
        <w:jc w:val="both"/>
        <w:rPr>
          <w:rFonts w:ascii="Arial" w:hAnsi="Arial" w:cs="Arial"/>
          <w:color w:val="000000"/>
        </w:rPr>
      </w:pPr>
      <w:r w:rsidRPr="007C242A">
        <w:rPr>
          <w:rFonts w:ascii="Arial" w:hAnsi="Arial" w:cs="Arial"/>
          <w:color w:val="000000"/>
        </w:rPr>
        <w:t>7. Wykonawca i podwykonawca, po stwierdzeniu, że okoliczności związane z wystąpieniem COVID-19, mogą wpłynąć lub wpływają na należyte wykonanie łączącej ich umowy, która jest związana z wykonaniem zamówienia publicznego lub jego części, uzgadniają odpowiednią zmianę tej umowy, w szczególności mogą zmienić termin wykonania umowy lub jej części, czasowo zawiesić wykonywanie umowy lub jej części, zmienić sposób wykonywania umowy lub zmienić zakres wzajemnych świadczeń.</w:t>
      </w:r>
    </w:p>
    <w:p w14:paraId="7E65BA86" w14:textId="77777777" w:rsidR="007C242A" w:rsidRPr="007C242A" w:rsidRDefault="007C242A" w:rsidP="007C242A">
      <w:pPr>
        <w:suppressAutoHyphens/>
        <w:spacing w:after="0" w:line="276" w:lineRule="auto"/>
        <w:jc w:val="both"/>
        <w:rPr>
          <w:rFonts w:ascii="Arial" w:hAnsi="Arial" w:cs="Arial"/>
          <w:color w:val="000000"/>
        </w:rPr>
      </w:pPr>
      <w:r w:rsidRPr="007C242A">
        <w:rPr>
          <w:rFonts w:ascii="Arial" w:hAnsi="Arial" w:cs="Arial"/>
          <w:color w:val="000000"/>
        </w:rPr>
        <w:t>8. W przypadku dokonania zmiany umowy, jeżeli zmiana ta obejmuje część zamówienia powierzoną do wykonania podwykonawcy, wykonawca i podwykonawca uzgadniają odpowiednią zmianę łączącej ich umowy, w sposób zapewniający, że warunki wykonania tej umowy przez podwykonawcę nie będą mniej korzystne niż warunki wykonania umowy, zmienionej zgodnie z ust. 4.</w:t>
      </w:r>
    </w:p>
    <w:p w14:paraId="0EFE8D8C" w14:textId="00CF4FA6" w:rsidR="001B7D29" w:rsidRPr="007C242A" w:rsidRDefault="001B7D29" w:rsidP="001B7D29">
      <w:pPr>
        <w:tabs>
          <w:tab w:val="left" w:pos="360"/>
        </w:tabs>
        <w:ind w:left="360" w:hanging="360"/>
        <w:jc w:val="center"/>
        <w:rPr>
          <w:rFonts w:ascii="Arial" w:hAnsi="Arial" w:cs="Arial"/>
        </w:rPr>
      </w:pPr>
      <w:r w:rsidRPr="007C242A">
        <w:rPr>
          <w:rFonts w:ascii="Arial" w:hAnsi="Arial" w:cs="Arial"/>
          <w:b/>
        </w:rPr>
        <w:lastRenderedPageBreak/>
        <w:t xml:space="preserve">§ </w:t>
      </w:r>
      <w:r w:rsidR="007C242A">
        <w:rPr>
          <w:rFonts w:ascii="Arial" w:hAnsi="Arial" w:cs="Arial"/>
          <w:b/>
        </w:rPr>
        <w:t>10</w:t>
      </w:r>
    </w:p>
    <w:p w14:paraId="5688E7AC" w14:textId="77777777" w:rsidR="001B7D29" w:rsidRPr="007C242A" w:rsidRDefault="001B7D29" w:rsidP="00F11B9B">
      <w:pPr>
        <w:numPr>
          <w:ilvl w:val="0"/>
          <w:numId w:val="55"/>
        </w:numPr>
        <w:tabs>
          <w:tab w:val="left" w:pos="426"/>
        </w:tabs>
        <w:suppressAutoHyphens/>
        <w:overflowPunct w:val="0"/>
        <w:autoSpaceDE w:val="0"/>
        <w:spacing w:after="0" w:line="240" w:lineRule="auto"/>
        <w:ind w:left="426"/>
        <w:jc w:val="both"/>
        <w:textAlignment w:val="baseline"/>
        <w:rPr>
          <w:rFonts w:ascii="Arial" w:hAnsi="Arial" w:cs="Arial"/>
        </w:rPr>
      </w:pPr>
      <w:r w:rsidRPr="007C242A">
        <w:rPr>
          <w:rFonts w:ascii="Arial" w:hAnsi="Arial" w:cs="Arial"/>
        </w:rPr>
        <w:t>We wszystkich sprawach nieuregulowanych w niniejszej umowie mają zastosowanie przepisy ustawy Prawo zamówień publicznych  oraz Kodeksu Cywilnego.</w:t>
      </w:r>
    </w:p>
    <w:p w14:paraId="5D2CA655" w14:textId="77777777" w:rsidR="001B7D29" w:rsidRPr="007C242A" w:rsidRDefault="001B7D29" w:rsidP="00F11B9B">
      <w:pPr>
        <w:numPr>
          <w:ilvl w:val="0"/>
          <w:numId w:val="55"/>
        </w:numPr>
        <w:tabs>
          <w:tab w:val="left" w:pos="426"/>
        </w:tabs>
        <w:suppressAutoHyphens/>
        <w:overflowPunct w:val="0"/>
        <w:autoSpaceDE w:val="0"/>
        <w:spacing w:after="0" w:line="240" w:lineRule="auto"/>
        <w:ind w:left="426"/>
        <w:jc w:val="both"/>
        <w:textAlignment w:val="baseline"/>
        <w:rPr>
          <w:rFonts w:ascii="Arial" w:hAnsi="Arial" w:cs="Arial"/>
        </w:rPr>
      </w:pPr>
      <w:r w:rsidRPr="007C242A">
        <w:rPr>
          <w:rFonts w:ascii="Arial" w:hAnsi="Arial" w:cs="Arial"/>
        </w:rPr>
        <w:t>Strony mają obowiązek wzajemnego informowania o wszelkich zmianach statusu prawnego swojej firmy, a także o wszczęciu postępowania upadłościowego, układowego i likwidacyjnego.</w:t>
      </w:r>
    </w:p>
    <w:p w14:paraId="14F6022B" w14:textId="77777777" w:rsidR="001B7D29" w:rsidRPr="007C242A" w:rsidRDefault="001B7D29" w:rsidP="00F11B9B">
      <w:pPr>
        <w:numPr>
          <w:ilvl w:val="0"/>
          <w:numId w:val="55"/>
        </w:numPr>
        <w:tabs>
          <w:tab w:val="left" w:pos="426"/>
        </w:tabs>
        <w:suppressAutoHyphens/>
        <w:overflowPunct w:val="0"/>
        <w:autoSpaceDE w:val="0"/>
        <w:spacing w:after="0" w:line="240" w:lineRule="auto"/>
        <w:ind w:left="426"/>
        <w:jc w:val="both"/>
        <w:textAlignment w:val="baseline"/>
        <w:rPr>
          <w:rFonts w:ascii="Arial" w:hAnsi="Arial" w:cs="Arial"/>
        </w:rPr>
      </w:pPr>
      <w:r w:rsidRPr="007C242A">
        <w:rPr>
          <w:rFonts w:ascii="Arial" w:hAnsi="Arial" w:cs="Arial"/>
        </w:rPr>
        <w:t>Ewentualne  spory mogące wyniknąć na tle postępowania niniejszej umowy, będą rozstrzygane przez sąd powszechny właściwy dla siedziby Zamawiającego.</w:t>
      </w:r>
    </w:p>
    <w:p w14:paraId="3CBDE5B1" w14:textId="77777777" w:rsidR="001B7D29" w:rsidRPr="007C242A" w:rsidRDefault="001B7D29" w:rsidP="00F11B9B">
      <w:pPr>
        <w:numPr>
          <w:ilvl w:val="0"/>
          <w:numId w:val="55"/>
        </w:numPr>
        <w:tabs>
          <w:tab w:val="left" w:pos="426"/>
        </w:tabs>
        <w:suppressAutoHyphens/>
        <w:overflowPunct w:val="0"/>
        <w:autoSpaceDE w:val="0"/>
        <w:spacing w:after="0" w:line="240" w:lineRule="auto"/>
        <w:ind w:left="426"/>
        <w:jc w:val="both"/>
        <w:textAlignment w:val="baseline"/>
        <w:rPr>
          <w:rFonts w:ascii="Arial" w:hAnsi="Arial" w:cs="Arial"/>
        </w:rPr>
      </w:pPr>
      <w:r w:rsidRPr="007C242A">
        <w:rPr>
          <w:rFonts w:ascii="Arial" w:hAnsi="Arial" w:cs="Arial"/>
        </w:rPr>
        <w:t>Prawa do odstąpienia Zamawiający może wykonywać  w terminie 45 dni od dnia ujawnienia istnienia podstaw podstawy do złożenia oświadczenia o odstąpieniu od umowy.</w:t>
      </w:r>
    </w:p>
    <w:p w14:paraId="5C21885F" w14:textId="77777777" w:rsidR="001B7D29" w:rsidRPr="007C242A" w:rsidRDefault="001B7D29" w:rsidP="00F11B9B">
      <w:pPr>
        <w:numPr>
          <w:ilvl w:val="0"/>
          <w:numId w:val="55"/>
        </w:numPr>
        <w:tabs>
          <w:tab w:val="left" w:pos="426"/>
        </w:tabs>
        <w:suppressAutoHyphens/>
        <w:overflowPunct w:val="0"/>
        <w:autoSpaceDE w:val="0"/>
        <w:spacing w:after="0" w:line="240" w:lineRule="auto"/>
        <w:ind w:left="426"/>
        <w:jc w:val="both"/>
        <w:textAlignment w:val="baseline"/>
        <w:rPr>
          <w:rFonts w:ascii="Arial" w:hAnsi="Arial" w:cs="Arial"/>
        </w:rPr>
      </w:pPr>
      <w:r w:rsidRPr="007C242A">
        <w:rPr>
          <w:rFonts w:ascii="Arial" w:hAnsi="Arial" w:cs="Arial"/>
        </w:rPr>
        <w:t>Ewentualne oświadczenia o odstąpieniu od umowy strony mogą składać sobie wzajemnie ze skutkiem na przyszłość.</w:t>
      </w:r>
    </w:p>
    <w:p w14:paraId="0D7992E2" w14:textId="77777777" w:rsidR="001B7D29" w:rsidRPr="007C242A" w:rsidRDefault="001B7D29" w:rsidP="00F11B9B">
      <w:pPr>
        <w:pStyle w:val="Akapitzlist"/>
        <w:numPr>
          <w:ilvl w:val="0"/>
          <w:numId w:val="55"/>
        </w:numPr>
        <w:tabs>
          <w:tab w:val="left" w:pos="426"/>
        </w:tabs>
        <w:spacing w:after="0" w:line="240" w:lineRule="auto"/>
        <w:ind w:left="426"/>
        <w:rPr>
          <w:rFonts w:ascii="Arial" w:hAnsi="Arial" w:cs="Arial"/>
        </w:rPr>
      </w:pPr>
      <w:r w:rsidRPr="007C242A">
        <w:rPr>
          <w:rFonts w:ascii="Arial" w:hAnsi="Arial" w:cs="Arial"/>
        </w:rPr>
        <w:t>Wierzytelność Wykonawcy wynikająca z niniejszej umowy nie może być  przedmiotem przelewu, zastawu, faktoringu lub zbycia na rzecz osoby trzeciej bez zgody Zamawiającego.</w:t>
      </w:r>
    </w:p>
    <w:p w14:paraId="0C04B0EF" w14:textId="77777777" w:rsidR="001B7D29" w:rsidRPr="007C242A" w:rsidRDefault="001B7D29" w:rsidP="00F11B9B">
      <w:pPr>
        <w:numPr>
          <w:ilvl w:val="0"/>
          <w:numId w:val="55"/>
        </w:numPr>
        <w:tabs>
          <w:tab w:val="left" w:pos="426"/>
        </w:tabs>
        <w:suppressAutoHyphens/>
        <w:overflowPunct w:val="0"/>
        <w:autoSpaceDE w:val="0"/>
        <w:spacing w:after="0" w:line="240" w:lineRule="auto"/>
        <w:ind w:left="426"/>
        <w:jc w:val="both"/>
        <w:textAlignment w:val="baseline"/>
        <w:rPr>
          <w:rFonts w:ascii="Arial" w:hAnsi="Arial" w:cs="Arial"/>
          <w:b/>
        </w:rPr>
      </w:pPr>
      <w:r w:rsidRPr="007C242A">
        <w:rPr>
          <w:rFonts w:ascii="Arial" w:hAnsi="Arial" w:cs="Arial"/>
        </w:rPr>
        <w:t>Umowę sporządzono w trzech jednobrzmiących egzemplarzach.</w:t>
      </w:r>
    </w:p>
    <w:p w14:paraId="2B048995" w14:textId="77777777" w:rsidR="001B7D29" w:rsidRPr="007C242A" w:rsidRDefault="001B7D29" w:rsidP="001B7D29">
      <w:pPr>
        <w:tabs>
          <w:tab w:val="left" w:pos="360"/>
        </w:tabs>
        <w:ind w:left="360" w:hanging="360"/>
        <w:rPr>
          <w:rFonts w:ascii="Arial" w:hAnsi="Arial" w:cs="Arial"/>
          <w:b/>
        </w:rPr>
      </w:pPr>
    </w:p>
    <w:p w14:paraId="681EDAEA" w14:textId="77777777" w:rsidR="001B7D29" w:rsidRPr="007C242A" w:rsidRDefault="001B7D29" w:rsidP="001B7D29">
      <w:pPr>
        <w:tabs>
          <w:tab w:val="left" w:pos="360"/>
        </w:tabs>
        <w:ind w:left="360" w:hanging="360"/>
        <w:rPr>
          <w:rFonts w:ascii="Arial" w:hAnsi="Arial" w:cs="Arial"/>
          <w:b/>
        </w:rPr>
      </w:pPr>
    </w:p>
    <w:p w14:paraId="02C12F49" w14:textId="77777777" w:rsidR="001B7D29" w:rsidRPr="007C242A" w:rsidRDefault="001B7D29" w:rsidP="001B7D29">
      <w:pPr>
        <w:tabs>
          <w:tab w:val="left" w:pos="360"/>
        </w:tabs>
        <w:ind w:left="360" w:hanging="360"/>
        <w:rPr>
          <w:rFonts w:ascii="Arial" w:hAnsi="Arial" w:cs="Arial"/>
        </w:rPr>
      </w:pPr>
      <w:r w:rsidRPr="007C242A">
        <w:rPr>
          <w:rFonts w:ascii="Arial" w:hAnsi="Arial" w:cs="Arial"/>
          <w:b/>
        </w:rPr>
        <w:t>ZAMAWIAJĄCY                                                                              WYKONAWCA</w:t>
      </w:r>
    </w:p>
    <w:p w14:paraId="483FA2B1" w14:textId="77777777" w:rsidR="001B7D29" w:rsidRPr="007C242A" w:rsidRDefault="001B7D29" w:rsidP="001B7D29">
      <w:pPr>
        <w:tabs>
          <w:tab w:val="left" w:pos="360"/>
        </w:tabs>
        <w:ind w:left="360" w:hanging="360"/>
        <w:rPr>
          <w:rFonts w:ascii="Arial" w:hAnsi="Arial" w:cs="Arial"/>
        </w:rPr>
      </w:pPr>
    </w:p>
    <w:p w14:paraId="4C51295C" w14:textId="77777777" w:rsidR="001B7D29" w:rsidRPr="007C242A" w:rsidRDefault="001B7D29" w:rsidP="001B7D29">
      <w:pPr>
        <w:tabs>
          <w:tab w:val="left" w:pos="360"/>
        </w:tabs>
        <w:ind w:left="360" w:hanging="360"/>
        <w:rPr>
          <w:rFonts w:ascii="Arial" w:hAnsi="Arial" w:cs="Arial"/>
        </w:rPr>
      </w:pPr>
    </w:p>
    <w:p w14:paraId="60AC7CB8" w14:textId="77777777" w:rsidR="001B7D29" w:rsidRPr="007C242A" w:rsidRDefault="001B7D29" w:rsidP="001B7D29">
      <w:pPr>
        <w:tabs>
          <w:tab w:val="left" w:pos="360"/>
        </w:tabs>
        <w:ind w:left="360" w:hanging="360"/>
        <w:rPr>
          <w:rFonts w:ascii="Arial" w:hAnsi="Arial" w:cs="Arial"/>
        </w:rPr>
      </w:pPr>
      <w:r w:rsidRPr="007C242A">
        <w:rPr>
          <w:rFonts w:ascii="Arial" w:eastAsia="Arial" w:hAnsi="Arial" w:cs="Arial"/>
        </w:rPr>
        <w:t xml:space="preserve"> ……………………………………………            ………………………………………</w:t>
      </w:r>
      <w:r w:rsidRPr="007C242A">
        <w:rPr>
          <w:rFonts w:ascii="Arial" w:hAnsi="Arial" w:cs="Arial"/>
        </w:rPr>
        <w:t>..</w:t>
      </w:r>
    </w:p>
    <w:p w14:paraId="543997ED" w14:textId="77777777" w:rsidR="001B7D29" w:rsidRPr="007C242A" w:rsidRDefault="001B7D29" w:rsidP="001B7D29">
      <w:pPr>
        <w:tabs>
          <w:tab w:val="left" w:pos="360"/>
        </w:tabs>
        <w:rPr>
          <w:rFonts w:ascii="Arial" w:hAnsi="Arial" w:cs="Arial"/>
          <w:b/>
        </w:rPr>
      </w:pPr>
      <w:r w:rsidRPr="007C242A">
        <w:rPr>
          <w:rFonts w:ascii="Arial" w:hAnsi="Arial" w:cs="Arial"/>
        </w:rPr>
        <w:tab/>
      </w:r>
      <w:r w:rsidRPr="007C242A">
        <w:rPr>
          <w:rFonts w:ascii="Arial" w:hAnsi="Arial" w:cs="Arial"/>
        </w:rPr>
        <w:tab/>
      </w:r>
      <w:r w:rsidRPr="007C242A">
        <w:rPr>
          <w:rFonts w:ascii="Arial" w:hAnsi="Arial" w:cs="Arial"/>
        </w:rPr>
        <w:tab/>
      </w:r>
      <w:r w:rsidRPr="007C242A">
        <w:rPr>
          <w:rFonts w:ascii="Arial" w:hAnsi="Arial" w:cs="Arial"/>
        </w:rPr>
        <w:tab/>
      </w:r>
      <w:r w:rsidRPr="007C242A">
        <w:rPr>
          <w:rFonts w:ascii="Arial" w:hAnsi="Arial" w:cs="Arial"/>
        </w:rPr>
        <w:tab/>
      </w:r>
      <w:r w:rsidRPr="007C242A">
        <w:rPr>
          <w:rFonts w:ascii="Arial" w:hAnsi="Arial" w:cs="Arial"/>
        </w:rPr>
        <w:tab/>
      </w:r>
      <w:r w:rsidRPr="007C242A">
        <w:rPr>
          <w:rFonts w:ascii="Arial" w:hAnsi="Arial" w:cs="Arial"/>
        </w:rPr>
        <w:tab/>
      </w:r>
      <w:r w:rsidRPr="007C242A">
        <w:rPr>
          <w:rFonts w:ascii="Arial" w:hAnsi="Arial" w:cs="Arial"/>
        </w:rPr>
        <w:tab/>
      </w:r>
      <w:r w:rsidRPr="007C242A">
        <w:rPr>
          <w:rFonts w:ascii="Arial" w:hAnsi="Arial" w:cs="Arial"/>
        </w:rPr>
        <w:tab/>
      </w:r>
    </w:p>
    <w:sectPr w:rsidR="001B7D29" w:rsidRPr="007C242A" w:rsidSect="004039EC">
      <w:footerReference w:type="default" r:id="rId11"/>
      <w:headerReference w:type="first" r:id="rId12"/>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73F515" w14:textId="77777777" w:rsidR="00AA6A2A" w:rsidRDefault="00AA6A2A">
      <w:pPr>
        <w:spacing w:after="0" w:line="240" w:lineRule="auto"/>
      </w:pPr>
      <w:r>
        <w:separator/>
      </w:r>
    </w:p>
  </w:endnote>
  <w:endnote w:type="continuationSeparator" w:id="0">
    <w:p w14:paraId="3ABCEA6C" w14:textId="77777777" w:rsidR="00AA6A2A" w:rsidRDefault="00AA6A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EE"/>
    <w:family w:val="modern"/>
    <w:pitch w:val="fixed"/>
    <w:sig w:usb0="E00006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EE"/>
    <w:family w:val="roman"/>
    <w:pitch w:val="variable"/>
    <w:sig w:usb0="E00006FF" w:usb1="420024FF" w:usb2="02000000" w:usb3="00000000" w:csb0="0000019F" w:csb1="00000000"/>
  </w:font>
  <w:font w:name="Andale Sans UI">
    <w:altName w:val="Calibri"/>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6FE001" w14:textId="77777777" w:rsidR="007547FF" w:rsidRDefault="007547FF" w:rsidP="00D02501">
    <w:pPr>
      <w:pStyle w:val="Stopka"/>
      <w:jc w:val="right"/>
      <w:rPr>
        <w:rStyle w:val="Numerstrony"/>
        <w:rFonts w:ascii="Verdana" w:hAnsi="Verdana" w:cs="Arial"/>
        <w:sz w:val="20"/>
      </w:rPr>
    </w:pPr>
    <w:r w:rsidRPr="003539C1">
      <w:rPr>
        <w:rStyle w:val="Numerstrony"/>
        <w:rFonts w:ascii="Verdana" w:hAnsi="Verdana" w:cs="Arial"/>
        <w:sz w:val="20"/>
      </w:rPr>
      <w:t xml:space="preserve">Strona </w:t>
    </w:r>
    <w:r w:rsidRPr="003539C1">
      <w:rPr>
        <w:rStyle w:val="Numerstrony"/>
        <w:rFonts w:ascii="Verdana" w:hAnsi="Verdana" w:cs="Arial"/>
        <w:sz w:val="20"/>
      </w:rPr>
      <w:fldChar w:fldCharType="begin"/>
    </w:r>
    <w:r w:rsidRPr="003539C1">
      <w:rPr>
        <w:rStyle w:val="Numerstrony"/>
        <w:rFonts w:ascii="Verdana" w:hAnsi="Verdana" w:cs="Arial"/>
        <w:sz w:val="20"/>
      </w:rPr>
      <w:instrText xml:space="preserve"> PAGE </w:instrText>
    </w:r>
    <w:r w:rsidRPr="003539C1">
      <w:rPr>
        <w:rStyle w:val="Numerstrony"/>
        <w:rFonts w:ascii="Verdana" w:hAnsi="Verdana" w:cs="Arial"/>
        <w:sz w:val="20"/>
      </w:rPr>
      <w:fldChar w:fldCharType="separate"/>
    </w:r>
    <w:r>
      <w:rPr>
        <w:rStyle w:val="Numerstrony"/>
        <w:rFonts w:ascii="Verdana" w:hAnsi="Verdana" w:cs="Arial"/>
        <w:noProof/>
        <w:sz w:val="20"/>
      </w:rPr>
      <w:t>2</w:t>
    </w:r>
    <w:r w:rsidRPr="003539C1">
      <w:rPr>
        <w:rStyle w:val="Numerstrony"/>
        <w:rFonts w:ascii="Verdana" w:hAnsi="Verdana" w:cs="Arial"/>
        <w:sz w:val="20"/>
      </w:rPr>
      <w:fldChar w:fldCharType="end"/>
    </w:r>
    <w:r w:rsidRPr="003539C1">
      <w:rPr>
        <w:rStyle w:val="Numerstrony"/>
        <w:rFonts w:ascii="Verdana" w:hAnsi="Verdana" w:cs="Arial"/>
        <w:sz w:val="20"/>
      </w:rPr>
      <w:t>/</w:t>
    </w:r>
    <w:r w:rsidRPr="003539C1">
      <w:rPr>
        <w:rStyle w:val="Numerstrony"/>
        <w:rFonts w:ascii="Verdana" w:hAnsi="Verdana" w:cs="Arial"/>
        <w:sz w:val="20"/>
      </w:rPr>
      <w:fldChar w:fldCharType="begin"/>
    </w:r>
    <w:r w:rsidRPr="003539C1">
      <w:rPr>
        <w:rStyle w:val="Numerstrony"/>
        <w:rFonts w:ascii="Verdana" w:hAnsi="Verdana" w:cs="Arial"/>
        <w:sz w:val="20"/>
      </w:rPr>
      <w:instrText xml:space="preserve"> NUMPAGES </w:instrText>
    </w:r>
    <w:r w:rsidRPr="003539C1">
      <w:rPr>
        <w:rStyle w:val="Numerstrony"/>
        <w:rFonts w:ascii="Verdana" w:hAnsi="Verdana" w:cs="Arial"/>
        <w:sz w:val="20"/>
      </w:rPr>
      <w:fldChar w:fldCharType="separate"/>
    </w:r>
    <w:r>
      <w:rPr>
        <w:rStyle w:val="Numerstrony"/>
        <w:rFonts w:ascii="Verdana" w:hAnsi="Verdana" w:cs="Arial"/>
        <w:noProof/>
        <w:sz w:val="20"/>
      </w:rPr>
      <w:t>3</w:t>
    </w:r>
    <w:r w:rsidRPr="003539C1">
      <w:rPr>
        <w:rStyle w:val="Numerstrony"/>
        <w:rFonts w:ascii="Verdana" w:hAnsi="Verdana" w:cs="Arial"/>
        <w:sz w:val="20"/>
      </w:rPr>
      <w:fldChar w:fldCharType="end"/>
    </w:r>
  </w:p>
  <w:p w14:paraId="3BF1345F" w14:textId="77777777" w:rsidR="007547FF" w:rsidRPr="003539C1" w:rsidRDefault="007547FF" w:rsidP="00D02501">
    <w:pPr>
      <w:pStyle w:val="Stopka"/>
      <w:jc w:val="right"/>
      <w:rPr>
        <w:rFonts w:ascii="Verdana" w:hAnsi="Verdana" w:cs="Arial"/>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DCBFF3" w14:textId="77777777" w:rsidR="00AA6A2A" w:rsidRDefault="00AA6A2A">
      <w:pPr>
        <w:spacing w:after="0" w:line="240" w:lineRule="auto"/>
      </w:pPr>
      <w:r>
        <w:separator/>
      </w:r>
    </w:p>
  </w:footnote>
  <w:footnote w:type="continuationSeparator" w:id="0">
    <w:p w14:paraId="2510F658" w14:textId="77777777" w:rsidR="00AA6A2A" w:rsidRDefault="00AA6A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E45A62" w14:textId="27997AC0" w:rsidR="004039EC" w:rsidRPr="004039EC" w:rsidRDefault="004039EC" w:rsidP="004039EC">
    <w:pPr>
      <w:tabs>
        <w:tab w:val="center" w:pos="4536"/>
        <w:tab w:val="right" w:pos="9072"/>
      </w:tabs>
      <w:spacing w:after="0" w:line="240" w:lineRule="auto"/>
      <w:rPr>
        <w:rFonts w:ascii="Times New Roman" w:eastAsia="Times New Roman" w:hAnsi="Times New Roman" w:cs="Times New Roman"/>
        <w:sz w:val="24"/>
        <w:szCs w:val="24"/>
        <w:lang w:eastAsia="pl-PL"/>
      </w:rPr>
    </w:pPr>
    <w:r w:rsidRPr="004039EC">
      <w:rPr>
        <w:rFonts w:ascii="Times New Roman" w:eastAsia="Times New Roman" w:hAnsi="Times New Roman" w:cs="Times New Roman"/>
        <w:noProof/>
        <w:sz w:val="24"/>
        <w:szCs w:val="24"/>
        <w:lang w:eastAsia="pl-PL"/>
      </w:rPr>
      <w:drawing>
        <wp:anchor distT="0" distB="0" distL="114300" distR="114300" simplePos="0" relativeHeight="251665408" behindDoc="0" locked="0" layoutInCell="1" allowOverlap="1" wp14:anchorId="6B9B1D68" wp14:editId="3F582321">
          <wp:simplePos x="0" y="0"/>
          <wp:positionH relativeFrom="column">
            <wp:posOffset>-461645</wp:posOffset>
          </wp:positionH>
          <wp:positionV relativeFrom="paragraph">
            <wp:posOffset>188595</wp:posOffset>
          </wp:positionV>
          <wp:extent cx="809625" cy="893336"/>
          <wp:effectExtent l="0" t="0" r="0" b="2540"/>
          <wp:wrapNone/>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13096" cy="897166"/>
                  </a:xfrm>
                  <a:prstGeom prst="rect">
                    <a:avLst/>
                  </a:prstGeom>
                </pic:spPr>
              </pic:pic>
            </a:graphicData>
          </a:graphic>
          <wp14:sizeRelH relativeFrom="margin">
            <wp14:pctWidth>0</wp14:pctWidth>
          </wp14:sizeRelH>
          <wp14:sizeRelV relativeFrom="margin">
            <wp14:pctHeight>0</wp14:pctHeight>
          </wp14:sizeRelV>
        </wp:anchor>
      </w:drawing>
    </w:r>
    <w:r w:rsidRPr="004039EC">
      <w:rPr>
        <w:rFonts w:ascii="Times New Roman" w:eastAsia="Times New Roman" w:hAnsi="Times New Roman" w:cs="Times New Roman"/>
        <w:noProof/>
        <w:sz w:val="24"/>
        <w:szCs w:val="24"/>
        <w:lang w:eastAsia="pl-PL"/>
      </w:rPr>
      <mc:AlternateContent>
        <mc:Choice Requires="wps">
          <w:drawing>
            <wp:anchor distT="0" distB="0" distL="114300" distR="114300" simplePos="0" relativeHeight="251663360" behindDoc="0" locked="0" layoutInCell="1" allowOverlap="1" wp14:anchorId="575B55EA" wp14:editId="296DC8F1">
              <wp:simplePos x="0" y="0"/>
              <wp:positionH relativeFrom="column">
                <wp:posOffset>4624705</wp:posOffset>
              </wp:positionH>
              <wp:positionV relativeFrom="paragraph">
                <wp:posOffset>9525</wp:posOffset>
              </wp:positionV>
              <wp:extent cx="1562100" cy="1200150"/>
              <wp:effectExtent l="0" t="0" r="19050" b="19050"/>
              <wp:wrapNone/>
              <wp:docPr id="1" name="Prostokąt 1"/>
              <wp:cNvGraphicFramePr/>
              <a:graphic xmlns:a="http://schemas.openxmlformats.org/drawingml/2006/main">
                <a:graphicData uri="http://schemas.microsoft.com/office/word/2010/wordprocessingShape">
                  <wps:wsp>
                    <wps:cNvSpPr/>
                    <wps:spPr>
                      <a:xfrm>
                        <a:off x="0" y="0"/>
                        <a:ext cx="1562100" cy="1200150"/>
                      </a:xfrm>
                      <a:prstGeom prst="rect">
                        <a:avLst/>
                      </a:prstGeom>
                      <a:solidFill>
                        <a:sysClr val="window" lastClr="FFFFFF"/>
                      </a:solidFill>
                      <a:ln w="12700" cap="flat" cmpd="sng" algn="ctr">
                        <a:solidFill>
                          <a:sysClr val="window" lastClr="FFFFFF"/>
                        </a:solidFill>
                        <a:prstDash val="solid"/>
                        <a:miter lim="800000"/>
                      </a:ln>
                      <a:effectLst/>
                    </wps:spPr>
                    <wps:txbx>
                      <w:txbxContent>
                        <w:p w14:paraId="53B19872" w14:textId="77777777" w:rsidR="004039EC" w:rsidRPr="005E3153" w:rsidRDefault="004039EC" w:rsidP="004039EC">
                          <w:pPr>
                            <w:spacing w:after="0"/>
                            <w:jc w:val="right"/>
                            <w:rPr>
                              <w:color w:val="000000" w:themeColor="text1"/>
                              <w:sz w:val="18"/>
                              <w:szCs w:val="18"/>
                            </w:rPr>
                          </w:pPr>
                          <w:r w:rsidRPr="005E3153">
                            <w:rPr>
                              <w:color w:val="000000" w:themeColor="text1"/>
                              <w:sz w:val="18"/>
                              <w:szCs w:val="18"/>
                            </w:rPr>
                            <w:t>tel. 94 316-01-20</w:t>
                          </w:r>
                        </w:p>
                        <w:p w14:paraId="5F323CFB" w14:textId="77777777" w:rsidR="004039EC" w:rsidRPr="005E3153" w:rsidRDefault="004039EC" w:rsidP="004039EC">
                          <w:pPr>
                            <w:spacing w:after="0"/>
                            <w:jc w:val="right"/>
                            <w:rPr>
                              <w:color w:val="000000" w:themeColor="text1"/>
                              <w:sz w:val="18"/>
                              <w:szCs w:val="18"/>
                            </w:rPr>
                          </w:pPr>
                          <w:r w:rsidRPr="005E3153">
                            <w:rPr>
                              <w:color w:val="000000" w:themeColor="text1"/>
                              <w:sz w:val="18"/>
                              <w:szCs w:val="18"/>
                            </w:rPr>
                            <w:t>fax 94-316-14-91</w:t>
                          </w:r>
                        </w:p>
                        <w:p w14:paraId="255A54C8" w14:textId="77777777" w:rsidR="004039EC" w:rsidRDefault="00AA6A2A" w:rsidP="004039EC">
                          <w:pPr>
                            <w:spacing w:after="0"/>
                            <w:jc w:val="right"/>
                            <w:rPr>
                              <w:rStyle w:val="Hipercze"/>
                              <w:color w:val="000000" w:themeColor="text1"/>
                              <w:sz w:val="18"/>
                              <w:szCs w:val="18"/>
                            </w:rPr>
                          </w:pPr>
                          <w:hyperlink r:id="rId2" w:history="1">
                            <w:r w:rsidR="004039EC" w:rsidRPr="005E3153">
                              <w:rPr>
                                <w:rStyle w:val="Hipercze"/>
                                <w:color w:val="000000" w:themeColor="text1"/>
                                <w:sz w:val="18"/>
                                <w:szCs w:val="18"/>
                              </w:rPr>
                              <w:t>www.swieszyno.pl</w:t>
                            </w:r>
                          </w:hyperlink>
                        </w:p>
                        <w:p w14:paraId="15735034" w14:textId="77777777" w:rsidR="004039EC" w:rsidRDefault="004039EC" w:rsidP="004039EC">
                          <w:pPr>
                            <w:spacing w:after="0"/>
                            <w:jc w:val="right"/>
                            <w:rPr>
                              <w:rStyle w:val="Hipercze"/>
                              <w:color w:val="000000" w:themeColor="text1"/>
                              <w:sz w:val="18"/>
                              <w:szCs w:val="18"/>
                            </w:rPr>
                          </w:pPr>
                          <w:r>
                            <w:rPr>
                              <w:rStyle w:val="Hipercze"/>
                              <w:color w:val="000000" w:themeColor="text1"/>
                              <w:sz w:val="18"/>
                              <w:szCs w:val="18"/>
                            </w:rPr>
                            <w:t>gmina@swieszyno.pl</w:t>
                          </w:r>
                        </w:p>
                        <w:p w14:paraId="03D8A2AD" w14:textId="77777777" w:rsidR="004039EC" w:rsidRPr="005E3153" w:rsidRDefault="004039EC" w:rsidP="004039EC">
                          <w:pPr>
                            <w:spacing w:after="0"/>
                            <w:jc w:val="right"/>
                            <w:rPr>
                              <w:color w:val="000000" w:themeColor="text1"/>
                              <w:sz w:val="18"/>
                              <w:szCs w:val="18"/>
                            </w:rPr>
                          </w:pPr>
                          <w:r>
                            <w:rPr>
                              <w:rStyle w:val="Hipercze"/>
                              <w:color w:val="000000" w:themeColor="text1"/>
                              <w:sz w:val="18"/>
                              <w:szCs w:val="18"/>
                            </w:rPr>
                            <w:t>NIP: 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5B55EA" id="Prostokąt 1" o:spid="_x0000_s1026" style="position:absolute;margin-left:364.15pt;margin-top:.75pt;width:123pt;height:9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" fillcolor="window" strokecolor="window" strokeweight="1pt">
              <v:textbox>
                <w:txbxContent>
                  <w:p w14:paraId="53B19872" w14:textId="77777777" w:rsidR="004039EC" w:rsidRPr="005E3153" w:rsidRDefault="004039EC" w:rsidP="004039EC">
                    <w:pPr>
                      <w:spacing w:after="0"/>
                      <w:jc w:val="right"/>
                      <w:rPr>
                        <w:color w:val="000000" w:themeColor="text1"/>
                        <w:sz w:val="18"/>
                        <w:szCs w:val="18"/>
                      </w:rPr>
                    </w:pPr>
                    <w:r w:rsidRPr="005E3153">
                      <w:rPr>
                        <w:color w:val="000000" w:themeColor="text1"/>
                        <w:sz w:val="18"/>
                        <w:szCs w:val="18"/>
                      </w:rPr>
                      <w:t>tel. 94 316-01-20</w:t>
                    </w:r>
                  </w:p>
                  <w:p w14:paraId="5F323CFB" w14:textId="77777777" w:rsidR="004039EC" w:rsidRPr="005E3153" w:rsidRDefault="004039EC" w:rsidP="004039EC">
                    <w:pPr>
                      <w:spacing w:after="0"/>
                      <w:jc w:val="right"/>
                      <w:rPr>
                        <w:color w:val="000000" w:themeColor="text1"/>
                        <w:sz w:val="18"/>
                        <w:szCs w:val="18"/>
                      </w:rPr>
                    </w:pPr>
                    <w:r w:rsidRPr="005E3153">
                      <w:rPr>
                        <w:color w:val="000000" w:themeColor="text1"/>
                        <w:sz w:val="18"/>
                        <w:szCs w:val="18"/>
                      </w:rPr>
                      <w:t>fax 94-316-14-91</w:t>
                    </w:r>
                  </w:p>
                  <w:p w14:paraId="255A54C8" w14:textId="77777777" w:rsidR="004039EC" w:rsidRDefault="001907BB" w:rsidP="004039EC">
                    <w:pPr>
                      <w:spacing w:after="0"/>
                      <w:jc w:val="right"/>
                      <w:rPr>
                        <w:rStyle w:val="Hipercze"/>
                        <w:color w:val="000000" w:themeColor="text1"/>
                        <w:sz w:val="18"/>
                        <w:szCs w:val="18"/>
                      </w:rPr>
                    </w:pPr>
                    <w:hyperlink r:id="rId3" w:history="1">
                      <w:r w:rsidR="004039EC" w:rsidRPr="005E3153">
                        <w:rPr>
                          <w:rStyle w:val="Hipercze"/>
                          <w:color w:val="000000" w:themeColor="text1"/>
                          <w:sz w:val="18"/>
                          <w:szCs w:val="18"/>
                        </w:rPr>
                        <w:t>www.swieszyno.pl</w:t>
                      </w:r>
                    </w:hyperlink>
                  </w:p>
                  <w:p w14:paraId="15735034" w14:textId="77777777" w:rsidR="004039EC" w:rsidRDefault="004039EC" w:rsidP="004039EC">
                    <w:pPr>
                      <w:spacing w:after="0"/>
                      <w:jc w:val="right"/>
                      <w:rPr>
                        <w:rStyle w:val="Hipercze"/>
                        <w:color w:val="000000" w:themeColor="text1"/>
                        <w:sz w:val="18"/>
                        <w:szCs w:val="18"/>
                      </w:rPr>
                    </w:pPr>
                    <w:r>
                      <w:rPr>
                        <w:rStyle w:val="Hipercze"/>
                        <w:color w:val="000000" w:themeColor="text1"/>
                        <w:sz w:val="18"/>
                        <w:szCs w:val="18"/>
                      </w:rPr>
                      <w:t>gmina@swieszyno.pl</w:t>
                    </w:r>
                  </w:p>
                  <w:p w14:paraId="03D8A2AD" w14:textId="77777777" w:rsidR="004039EC" w:rsidRPr="005E3153" w:rsidRDefault="004039EC" w:rsidP="004039EC">
                    <w:pPr>
                      <w:spacing w:after="0"/>
                      <w:jc w:val="right"/>
                      <w:rPr>
                        <w:color w:val="000000" w:themeColor="text1"/>
                        <w:sz w:val="18"/>
                        <w:szCs w:val="18"/>
                      </w:rPr>
                    </w:pPr>
                    <w:r>
                      <w:rPr>
                        <w:rStyle w:val="Hipercze"/>
                        <w:color w:val="000000" w:themeColor="text1"/>
                        <w:sz w:val="18"/>
                        <w:szCs w:val="18"/>
                      </w:rPr>
                      <w:t>NIP: 499-05-21-087</w:t>
                    </w:r>
                  </w:p>
                </w:txbxContent>
              </v:textbox>
            </v:rect>
          </w:pict>
        </mc:Fallback>
      </mc:AlternateContent>
    </w:r>
  </w:p>
  <w:p w14:paraId="346C5870" w14:textId="59EE7C90" w:rsidR="004039EC" w:rsidRPr="004039EC" w:rsidRDefault="004039EC" w:rsidP="004039EC">
    <w:pPr>
      <w:tabs>
        <w:tab w:val="center" w:pos="4536"/>
        <w:tab w:val="right" w:pos="9072"/>
      </w:tabs>
      <w:spacing w:after="0" w:line="240" w:lineRule="auto"/>
      <w:jc w:val="center"/>
      <w:rPr>
        <w:rFonts w:ascii="Times New Roman" w:eastAsia="Times New Roman" w:hAnsi="Times New Roman" w:cs="Times New Roman"/>
        <w:sz w:val="24"/>
        <w:szCs w:val="24"/>
        <w:lang w:eastAsia="pl-PL"/>
      </w:rPr>
    </w:pPr>
  </w:p>
  <w:p w14:paraId="3B899DAD" w14:textId="77777777" w:rsidR="004039EC" w:rsidRPr="004039EC" w:rsidRDefault="004039EC" w:rsidP="004039EC">
    <w:pPr>
      <w:tabs>
        <w:tab w:val="center" w:pos="4536"/>
      </w:tabs>
      <w:spacing w:after="0" w:line="276" w:lineRule="auto"/>
      <w:ind w:left="993" w:right="992"/>
      <w:jc w:val="center"/>
      <w:rPr>
        <w:rFonts w:ascii="Times New Roman" w:eastAsia="Times New Roman" w:hAnsi="Times New Roman" w:cs="Times New Roman"/>
        <w:sz w:val="40"/>
        <w:szCs w:val="24"/>
        <w:lang w:eastAsia="pl-PL"/>
      </w:rPr>
    </w:pPr>
    <w:r w:rsidRPr="004039EC">
      <w:rPr>
        <w:rFonts w:ascii="Times New Roman" w:eastAsia="Times New Roman" w:hAnsi="Times New Roman" w:cs="Times New Roman"/>
        <w:sz w:val="40"/>
        <w:szCs w:val="24"/>
        <w:lang w:eastAsia="pl-PL"/>
      </w:rPr>
      <w:t>Gmina Świeszyno</w:t>
    </w:r>
  </w:p>
  <w:p w14:paraId="2972B949" w14:textId="77777777" w:rsidR="004039EC" w:rsidRPr="004039EC" w:rsidRDefault="004039EC" w:rsidP="004039EC">
    <w:pPr>
      <w:tabs>
        <w:tab w:val="center" w:pos="4536"/>
      </w:tabs>
      <w:spacing w:after="0" w:line="276" w:lineRule="auto"/>
      <w:ind w:left="993" w:right="992"/>
      <w:jc w:val="center"/>
      <w:rPr>
        <w:rFonts w:ascii="Times New Roman" w:eastAsia="Times New Roman" w:hAnsi="Times New Roman" w:cs="Times New Roman"/>
        <w:sz w:val="24"/>
        <w:szCs w:val="24"/>
        <w:lang w:eastAsia="pl-PL"/>
      </w:rPr>
    </w:pPr>
    <w:r w:rsidRPr="004039EC">
      <w:rPr>
        <w:rFonts w:ascii="Times New Roman" w:eastAsia="Times New Roman" w:hAnsi="Times New Roman" w:cs="Times New Roman"/>
        <w:sz w:val="24"/>
        <w:szCs w:val="24"/>
        <w:lang w:eastAsia="pl-PL"/>
      </w:rPr>
      <w:t>Świeszyno 71, 76-024 Świeszyno, powiat koszaliński</w:t>
    </w:r>
  </w:p>
  <w:p w14:paraId="313AEB47" w14:textId="77777777" w:rsidR="004039EC" w:rsidRPr="004039EC" w:rsidRDefault="004039EC" w:rsidP="004039EC">
    <w:pPr>
      <w:tabs>
        <w:tab w:val="center" w:pos="4536"/>
      </w:tabs>
      <w:spacing w:after="0" w:line="276" w:lineRule="auto"/>
      <w:ind w:left="993" w:right="992"/>
      <w:jc w:val="center"/>
      <w:rPr>
        <w:rFonts w:ascii="Times New Roman" w:eastAsia="Times New Roman" w:hAnsi="Times New Roman" w:cs="Times New Roman"/>
        <w:sz w:val="24"/>
        <w:szCs w:val="24"/>
        <w:lang w:eastAsia="pl-PL"/>
      </w:rPr>
    </w:pPr>
    <w:r w:rsidRPr="004039EC">
      <w:rPr>
        <w:rFonts w:ascii="Times New Roman" w:eastAsia="Times New Roman" w:hAnsi="Times New Roman" w:cs="Times New Roman"/>
        <w:noProof/>
        <w:sz w:val="24"/>
        <w:szCs w:val="24"/>
        <w:lang w:eastAsia="pl-PL"/>
      </w:rPr>
      <mc:AlternateContent>
        <mc:Choice Requires="wps">
          <w:drawing>
            <wp:anchor distT="0" distB="0" distL="114300" distR="114300" simplePos="0" relativeHeight="251664384" behindDoc="0" locked="0" layoutInCell="1" allowOverlap="1" wp14:anchorId="0B238ED7" wp14:editId="6E2B7C8F">
              <wp:simplePos x="0" y="0"/>
              <wp:positionH relativeFrom="column">
                <wp:posOffset>843280</wp:posOffset>
              </wp:positionH>
              <wp:positionV relativeFrom="paragraph">
                <wp:posOffset>229235</wp:posOffset>
              </wp:positionV>
              <wp:extent cx="5219700" cy="0"/>
              <wp:effectExtent l="0" t="0" r="0" b="0"/>
              <wp:wrapNone/>
              <wp:docPr id="3" name="Łącznik prosty 3"/>
              <wp:cNvGraphicFramePr/>
              <a:graphic xmlns:a="http://schemas.openxmlformats.org/drawingml/2006/main">
                <a:graphicData uri="http://schemas.microsoft.com/office/word/2010/wordprocessingShape">
                  <wps:wsp>
                    <wps:cNvCnPr/>
                    <wps:spPr>
                      <a:xfrm>
                        <a:off x="0" y="0"/>
                        <a:ext cx="5219700" cy="0"/>
                      </a:xfrm>
                      <a:prstGeom prst="line">
                        <a:avLst/>
                      </a:prstGeom>
                      <a:noFill/>
                      <a:ln w="9525" cap="flat" cmpd="sng" algn="ctr">
                        <a:solidFill>
                          <a:sysClr val="windowText" lastClr="000000"/>
                        </a:solidFill>
                        <a:prstDash val="solid"/>
                        <a:miter lim="800000"/>
                      </a:ln>
                      <a:effectLst/>
                    </wps:spPr>
                    <wps:bodyPr/>
                  </wps:wsp>
                </a:graphicData>
              </a:graphic>
            </wp:anchor>
          </w:drawing>
        </mc:Choice>
        <mc:Fallback>
          <w:pict>
            <v:line w14:anchorId="5336F4C8" id="Łącznik prosty 3"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" strokecolor="windowText">
              <v:stroke joinstyle="miter"/>
            </v:line>
          </w:pict>
        </mc:Fallback>
      </mc:AlternateContent>
    </w:r>
  </w:p>
  <w:p w14:paraId="3C60E0C1" w14:textId="77777777" w:rsidR="004039EC" w:rsidRDefault="004039EC" w:rsidP="004039EC">
    <w:pPr>
      <w:pStyle w:val="Nagwek"/>
    </w:pPr>
  </w:p>
  <w:p w14:paraId="3489BA7F" w14:textId="77777777" w:rsidR="004039EC" w:rsidRDefault="004039E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3"/>
    <w:multiLevelType w:val="singleLevel"/>
    <w:tmpl w:val="00000003"/>
    <w:name w:val="WW8Num2"/>
    <w:lvl w:ilvl="0">
      <w:start w:val="1"/>
      <w:numFmt w:val="decimal"/>
      <w:lvlText w:val="%1."/>
      <w:lvlJc w:val="left"/>
      <w:pPr>
        <w:tabs>
          <w:tab w:val="num" w:pos="348"/>
        </w:tabs>
        <w:ind w:left="348" w:hanging="360"/>
      </w:pPr>
    </w:lvl>
  </w:abstractNum>
  <w:abstractNum w:abstractNumId="1" w15:restartNumberingAfterBreak="0">
    <w:nsid w:val="00000004"/>
    <w:multiLevelType w:val="singleLevel"/>
    <w:tmpl w:val="76E46910"/>
    <w:name w:val="WW8Num3"/>
    <w:lvl w:ilvl="0">
      <w:start w:val="1"/>
      <w:numFmt w:val="decimal"/>
      <w:lvlText w:val="%1."/>
      <w:lvlJc w:val="left"/>
      <w:pPr>
        <w:tabs>
          <w:tab w:val="num" w:pos="360"/>
        </w:tabs>
        <w:ind w:left="360" w:hanging="360"/>
      </w:pPr>
      <w:rPr>
        <w:b w:val="0"/>
        <w:i w:val="0"/>
        <w:sz w:val="22"/>
        <w:szCs w:val="22"/>
      </w:rPr>
    </w:lvl>
  </w:abstractNum>
  <w:abstractNum w:abstractNumId="2" w15:restartNumberingAfterBreak="0">
    <w:nsid w:val="00000006"/>
    <w:multiLevelType w:val="singleLevel"/>
    <w:tmpl w:val="00000006"/>
    <w:name w:val="WW8Num5"/>
    <w:lvl w:ilvl="0">
      <w:start w:val="1"/>
      <w:numFmt w:val="decimal"/>
      <w:lvlText w:val="%1."/>
      <w:lvlJc w:val="left"/>
      <w:pPr>
        <w:tabs>
          <w:tab w:val="num" w:pos="720"/>
        </w:tabs>
        <w:ind w:left="720" w:hanging="360"/>
      </w:pPr>
    </w:lvl>
  </w:abstractNum>
  <w:abstractNum w:abstractNumId="3" w15:restartNumberingAfterBreak="0">
    <w:nsid w:val="00000008"/>
    <w:multiLevelType w:val="multilevel"/>
    <w:tmpl w:val="00000008"/>
    <w:name w:val="WW8Num8"/>
    <w:lvl w:ilvl="0">
      <w:start w:val="1"/>
      <w:numFmt w:val="decimal"/>
      <w:lvlText w:val="%1."/>
      <w:lvlJc w:val="left"/>
      <w:pPr>
        <w:tabs>
          <w:tab w:val="num" w:pos="0"/>
        </w:tabs>
        <w:ind w:left="360" w:hanging="360"/>
      </w:pPr>
      <w:rPr>
        <w:rFonts w:ascii="Arial" w:hAnsi="Arial" w:cs="Arial"/>
        <w:b/>
        <w:sz w:val="24"/>
        <w:szCs w:val="24"/>
      </w:rPr>
    </w:lvl>
    <w:lvl w:ilvl="1">
      <w:start w:val="1"/>
      <w:numFmt w:val="decimal"/>
      <w:lvlText w:val="%1.%2."/>
      <w:lvlJc w:val="left"/>
      <w:pPr>
        <w:tabs>
          <w:tab w:val="num" w:pos="0"/>
        </w:tabs>
        <w:ind w:left="792" w:hanging="432"/>
      </w:pPr>
      <w:rPr>
        <w:b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00000009"/>
    <w:multiLevelType w:val="singleLevel"/>
    <w:tmpl w:val="F360320A"/>
    <w:name w:val="WW8Num9"/>
    <w:lvl w:ilvl="0">
      <w:start w:val="1"/>
      <w:numFmt w:val="decimal"/>
      <w:lvlText w:val="%1."/>
      <w:lvlJc w:val="left"/>
      <w:pPr>
        <w:tabs>
          <w:tab w:val="num" w:pos="720"/>
        </w:tabs>
        <w:ind w:left="720" w:hanging="360"/>
      </w:pPr>
      <w:rPr>
        <w:b w:val="0"/>
        <w:sz w:val="22"/>
        <w:szCs w:val="22"/>
      </w:rPr>
    </w:lvl>
  </w:abstractNum>
  <w:abstractNum w:abstractNumId="5" w15:restartNumberingAfterBreak="0">
    <w:nsid w:val="0000000C"/>
    <w:multiLevelType w:val="singleLevel"/>
    <w:tmpl w:val="0000000C"/>
    <w:name w:val="WW8Num12"/>
    <w:lvl w:ilvl="0">
      <w:start w:val="1"/>
      <w:numFmt w:val="lowerLetter"/>
      <w:lvlText w:val="%1)"/>
      <w:lvlJc w:val="left"/>
      <w:pPr>
        <w:tabs>
          <w:tab w:val="num" w:pos="0"/>
        </w:tabs>
        <w:ind w:left="720" w:hanging="360"/>
      </w:pPr>
    </w:lvl>
  </w:abstractNum>
  <w:abstractNum w:abstractNumId="6" w15:restartNumberingAfterBreak="0">
    <w:nsid w:val="0000000D"/>
    <w:multiLevelType w:val="singleLevel"/>
    <w:tmpl w:val="0000000D"/>
    <w:lvl w:ilvl="0">
      <w:start w:val="1"/>
      <w:numFmt w:val="decimal"/>
      <w:lvlText w:val="%1."/>
      <w:lvlJc w:val="left"/>
      <w:pPr>
        <w:tabs>
          <w:tab w:val="num" w:pos="360"/>
        </w:tabs>
        <w:ind w:left="360" w:hanging="360"/>
      </w:pPr>
      <w:rPr>
        <w:b w:val="0"/>
        <w:i w:val="0"/>
      </w:rPr>
    </w:lvl>
  </w:abstractNum>
  <w:abstractNum w:abstractNumId="7" w15:restartNumberingAfterBreak="0">
    <w:nsid w:val="00000010"/>
    <w:multiLevelType w:val="singleLevel"/>
    <w:tmpl w:val="925A2D64"/>
    <w:name w:val="WW8Num16"/>
    <w:lvl w:ilvl="0">
      <w:start w:val="1"/>
      <w:numFmt w:val="decimal"/>
      <w:lvlText w:val="%1."/>
      <w:lvlJc w:val="left"/>
      <w:pPr>
        <w:tabs>
          <w:tab w:val="num" w:pos="360"/>
        </w:tabs>
        <w:ind w:left="360" w:hanging="360"/>
      </w:pPr>
      <w:rPr>
        <w:rFonts w:cs="Arial"/>
        <w:b w:val="0"/>
        <w:sz w:val="24"/>
        <w:szCs w:val="24"/>
      </w:rPr>
    </w:lvl>
  </w:abstractNum>
  <w:abstractNum w:abstractNumId="8" w15:restartNumberingAfterBreak="0">
    <w:nsid w:val="00000011"/>
    <w:multiLevelType w:val="singleLevel"/>
    <w:tmpl w:val="00000011"/>
    <w:name w:val="WW8Num17"/>
    <w:lvl w:ilvl="0">
      <w:start w:val="1"/>
      <w:numFmt w:val="lowerLetter"/>
      <w:lvlText w:val="%1)"/>
      <w:lvlJc w:val="left"/>
      <w:pPr>
        <w:tabs>
          <w:tab w:val="num" w:pos="0"/>
        </w:tabs>
        <w:ind w:left="717" w:hanging="360"/>
      </w:pPr>
    </w:lvl>
  </w:abstractNum>
  <w:abstractNum w:abstractNumId="9" w15:restartNumberingAfterBreak="0">
    <w:nsid w:val="00000014"/>
    <w:multiLevelType w:val="singleLevel"/>
    <w:tmpl w:val="00000014"/>
    <w:name w:val="WW8Num20"/>
    <w:lvl w:ilvl="0">
      <w:start w:val="1"/>
      <w:numFmt w:val="bullet"/>
      <w:lvlText w:val=""/>
      <w:lvlJc w:val="left"/>
      <w:pPr>
        <w:tabs>
          <w:tab w:val="num" w:pos="0"/>
        </w:tabs>
        <w:ind w:left="1065" w:hanging="360"/>
      </w:pPr>
      <w:rPr>
        <w:rFonts w:ascii="Symbol" w:hAnsi="Symbol" w:cs="Symbol"/>
      </w:rPr>
    </w:lvl>
  </w:abstractNum>
  <w:abstractNum w:abstractNumId="10" w15:restartNumberingAfterBreak="0">
    <w:nsid w:val="00000015"/>
    <w:multiLevelType w:val="multilevel"/>
    <w:tmpl w:val="00000015"/>
    <w:name w:val="WW8Num2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05ED07C9"/>
    <w:multiLevelType w:val="multilevel"/>
    <w:tmpl w:val="B31241AE"/>
    <w:styleLink w:val="WWNum161"/>
    <w:lvl w:ilvl="0">
      <w:start w:val="1"/>
      <w:numFmt w:val="decimal"/>
      <w:lvlText w:val="%1."/>
      <w:lvlJc w:val="left"/>
      <w:pPr>
        <w:ind w:left="780" w:hanging="360"/>
      </w:pPr>
    </w:lvl>
    <w:lvl w:ilvl="1">
      <w:start w:val="1"/>
      <w:numFmt w:val="lowerLetter"/>
      <w:lvlText w:val="%2."/>
      <w:lvlJc w:val="left"/>
      <w:pPr>
        <w:ind w:left="1500" w:hanging="360"/>
      </w:pPr>
    </w:lvl>
    <w:lvl w:ilvl="2">
      <w:start w:val="1"/>
      <w:numFmt w:val="lowerRoman"/>
      <w:lvlText w:val="%1.%2.%3."/>
      <w:lvlJc w:val="right"/>
      <w:pPr>
        <w:ind w:left="2220" w:hanging="180"/>
      </w:pPr>
    </w:lvl>
    <w:lvl w:ilvl="3">
      <w:start w:val="1"/>
      <w:numFmt w:val="decimal"/>
      <w:lvlText w:val="%1.%2.%3.%4."/>
      <w:lvlJc w:val="left"/>
      <w:pPr>
        <w:ind w:left="2940" w:hanging="360"/>
      </w:pPr>
    </w:lvl>
    <w:lvl w:ilvl="4">
      <w:start w:val="1"/>
      <w:numFmt w:val="lowerLetter"/>
      <w:lvlText w:val="%1.%2.%3.%4.%5."/>
      <w:lvlJc w:val="left"/>
      <w:pPr>
        <w:ind w:left="3660" w:hanging="360"/>
      </w:pPr>
    </w:lvl>
    <w:lvl w:ilvl="5">
      <w:start w:val="1"/>
      <w:numFmt w:val="lowerRoman"/>
      <w:lvlText w:val="%1.%2.%3.%4.%5.%6."/>
      <w:lvlJc w:val="right"/>
      <w:pPr>
        <w:ind w:left="4380" w:hanging="180"/>
      </w:pPr>
    </w:lvl>
    <w:lvl w:ilvl="6">
      <w:start w:val="1"/>
      <w:numFmt w:val="decimal"/>
      <w:lvlText w:val="%1.%2.%3.%4.%5.%6.%7."/>
      <w:lvlJc w:val="left"/>
      <w:pPr>
        <w:ind w:left="5100" w:hanging="360"/>
      </w:pPr>
    </w:lvl>
    <w:lvl w:ilvl="7">
      <w:start w:val="1"/>
      <w:numFmt w:val="lowerLetter"/>
      <w:lvlText w:val="%1.%2.%3.%4.%5.%6.%7.%8."/>
      <w:lvlJc w:val="left"/>
      <w:pPr>
        <w:ind w:left="5820" w:hanging="360"/>
      </w:pPr>
    </w:lvl>
    <w:lvl w:ilvl="8">
      <w:start w:val="1"/>
      <w:numFmt w:val="lowerRoman"/>
      <w:lvlText w:val="%1.%2.%3.%4.%5.%6.%7.%8.%9."/>
      <w:lvlJc w:val="right"/>
      <w:pPr>
        <w:ind w:left="6540" w:hanging="180"/>
      </w:pPr>
    </w:lvl>
  </w:abstractNum>
  <w:abstractNum w:abstractNumId="12" w15:restartNumberingAfterBreak="0">
    <w:nsid w:val="0669289C"/>
    <w:multiLevelType w:val="multilevel"/>
    <w:tmpl w:val="60308088"/>
    <w:styleLink w:val="WWNum1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3" w15:restartNumberingAfterBreak="0">
    <w:nsid w:val="0E754938"/>
    <w:multiLevelType w:val="multilevel"/>
    <w:tmpl w:val="04CC576A"/>
    <w:lvl w:ilvl="0">
      <w:start w:val="3"/>
      <w:numFmt w:val="decimal"/>
      <w:lvlText w:val="%1."/>
      <w:lvlJc w:val="left"/>
      <w:pPr>
        <w:ind w:left="390" w:hanging="390"/>
      </w:pPr>
      <w:rPr>
        <w:rFonts w:hint="default"/>
        <w:b/>
        <w:sz w:val="24"/>
      </w:rPr>
    </w:lvl>
    <w:lvl w:ilvl="1">
      <w:start w:val="1"/>
      <w:numFmt w:val="decimal"/>
      <w:lvlText w:val="%1.%2."/>
      <w:lvlJc w:val="left"/>
      <w:pPr>
        <w:ind w:left="9651" w:hanging="720"/>
      </w:pPr>
      <w:rPr>
        <w:rFonts w:hint="default"/>
        <w:b w:val="0"/>
        <w:sz w:val="22"/>
        <w:szCs w:val="22"/>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4" w15:restartNumberingAfterBreak="0">
    <w:nsid w:val="0EB31B0D"/>
    <w:multiLevelType w:val="hybridMultilevel"/>
    <w:tmpl w:val="CD8C06BE"/>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5" w15:restartNumberingAfterBreak="0">
    <w:nsid w:val="10FE16E4"/>
    <w:multiLevelType w:val="multilevel"/>
    <w:tmpl w:val="ABD6CCA8"/>
    <w:styleLink w:val="WWNum181"/>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6" w15:restartNumberingAfterBreak="0">
    <w:nsid w:val="16F56772"/>
    <w:multiLevelType w:val="multilevel"/>
    <w:tmpl w:val="85720CA4"/>
    <w:styleLink w:val="WWNum111"/>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1.%2.%3."/>
      <w:lvlJc w:val="right"/>
      <w:pPr>
        <w:ind w:left="2226" w:hanging="180"/>
      </w:pPr>
    </w:lvl>
    <w:lvl w:ilvl="3">
      <w:start w:val="1"/>
      <w:numFmt w:val="decimal"/>
      <w:lvlText w:val="%1.%2.%3.%4."/>
      <w:lvlJc w:val="left"/>
      <w:pPr>
        <w:ind w:left="2946" w:hanging="360"/>
      </w:pPr>
    </w:lvl>
    <w:lvl w:ilvl="4">
      <w:start w:val="1"/>
      <w:numFmt w:val="lowerLetter"/>
      <w:lvlText w:val="%1.%2.%3.%4.%5."/>
      <w:lvlJc w:val="left"/>
      <w:pPr>
        <w:ind w:left="3666" w:hanging="360"/>
      </w:pPr>
    </w:lvl>
    <w:lvl w:ilvl="5">
      <w:start w:val="1"/>
      <w:numFmt w:val="lowerRoman"/>
      <w:lvlText w:val="%1.%2.%3.%4.%5.%6."/>
      <w:lvlJc w:val="right"/>
      <w:pPr>
        <w:ind w:left="4386" w:hanging="180"/>
      </w:pPr>
    </w:lvl>
    <w:lvl w:ilvl="6">
      <w:start w:val="1"/>
      <w:numFmt w:val="decimal"/>
      <w:lvlText w:val="%1.%2.%3.%4.%5.%6.%7."/>
      <w:lvlJc w:val="left"/>
      <w:pPr>
        <w:ind w:left="5106" w:hanging="360"/>
      </w:pPr>
    </w:lvl>
    <w:lvl w:ilvl="7">
      <w:start w:val="1"/>
      <w:numFmt w:val="lowerLetter"/>
      <w:lvlText w:val="%1.%2.%3.%4.%5.%6.%7.%8."/>
      <w:lvlJc w:val="left"/>
      <w:pPr>
        <w:ind w:left="5826" w:hanging="360"/>
      </w:pPr>
    </w:lvl>
    <w:lvl w:ilvl="8">
      <w:start w:val="1"/>
      <w:numFmt w:val="lowerRoman"/>
      <w:lvlText w:val="%1.%2.%3.%4.%5.%6.%7.%8.%9."/>
      <w:lvlJc w:val="right"/>
      <w:pPr>
        <w:ind w:left="6546" w:hanging="180"/>
      </w:pPr>
    </w:lvl>
  </w:abstractNum>
  <w:abstractNum w:abstractNumId="17" w15:restartNumberingAfterBreak="0">
    <w:nsid w:val="173A38DC"/>
    <w:multiLevelType w:val="multilevel"/>
    <w:tmpl w:val="1C822C66"/>
    <w:styleLink w:val="WWNum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8" w15:restartNumberingAfterBreak="0">
    <w:nsid w:val="26471FF4"/>
    <w:multiLevelType w:val="multilevel"/>
    <w:tmpl w:val="126AE752"/>
    <w:styleLink w:val="WWNum3"/>
    <w:lvl w:ilvl="0">
      <w:start w:val="2"/>
      <w:numFmt w:val="decimal"/>
      <w:lvlText w:val="%1)"/>
      <w:lvlJc w:val="left"/>
      <w:pPr>
        <w:ind w:left="786" w:hanging="360"/>
      </w:pPr>
      <w:rPr>
        <w:rFonts w:cs="Arial"/>
        <w:sz w:val="24"/>
      </w:rPr>
    </w:lvl>
    <w:lvl w:ilvl="1">
      <w:start w:val="1"/>
      <w:numFmt w:val="lowerLetter"/>
      <w:lvlText w:val="%2."/>
      <w:lvlJc w:val="left"/>
      <w:pPr>
        <w:ind w:left="1506" w:hanging="360"/>
      </w:pPr>
    </w:lvl>
    <w:lvl w:ilvl="2">
      <w:start w:val="1"/>
      <w:numFmt w:val="lowerRoman"/>
      <w:lvlText w:val="%1.%2.%3."/>
      <w:lvlJc w:val="right"/>
      <w:pPr>
        <w:ind w:left="2226" w:hanging="180"/>
      </w:pPr>
    </w:lvl>
    <w:lvl w:ilvl="3">
      <w:start w:val="1"/>
      <w:numFmt w:val="decimal"/>
      <w:lvlText w:val="%1.%2.%3.%4."/>
      <w:lvlJc w:val="left"/>
      <w:pPr>
        <w:ind w:left="2946" w:hanging="360"/>
      </w:pPr>
    </w:lvl>
    <w:lvl w:ilvl="4">
      <w:start w:val="1"/>
      <w:numFmt w:val="lowerLetter"/>
      <w:lvlText w:val="%1.%2.%3.%4.%5."/>
      <w:lvlJc w:val="left"/>
      <w:pPr>
        <w:ind w:left="3666" w:hanging="360"/>
      </w:pPr>
    </w:lvl>
    <w:lvl w:ilvl="5">
      <w:start w:val="1"/>
      <w:numFmt w:val="lowerRoman"/>
      <w:lvlText w:val="%1.%2.%3.%4.%5.%6."/>
      <w:lvlJc w:val="right"/>
      <w:pPr>
        <w:ind w:left="4386" w:hanging="180"/>
      </w:pPr>
    </w:lvl>
    <w:lvl w:ilvl="6">
      <w:start w:val="1"/>
      <w:numFmt w:val="decimal"/>
      <w:lvlText w:val="%1.%2.%3.%4.%5.%6.%7."/>
      <w:lvlJc w:val="left"/>
      <w:pPr>
        <w:ind w:left="5106" w:hanging="360"/>
      </w:pPr>
    </w:lvl>
    <w:lvl w:ilvl="7">
      <w:start w:val="1"/>
      <w:numFmt w:val="lowerLetter"/>
      <w:lvlText w:val="%1.%2.%3.%4.%5.%6.%7.%8."/>
      <w:lvlJc w:val="left"/>
      <w:pPr>
        <w:ind w:left="5826" w:hanging="360"/>
      </w:pPr>
    </w:lvl>
    <w:lvl w:ilvl="8">
      <w:start w:val="1"/>
      <w:numFmt w:val="lowerRoman"/>
      <w:lvlText w:val="%1.%2.%3.%4.%5.%6.%7.%8.%9."/>
      <w:lvlJc w:val="right"/>
      <w:pPr>
        <w:ind w:left="6546" w:hanging="180"/>
      </w:pPr>
    </w:lvl>
  </w:abstractNum>
  <w:abstractNum w:abstractNumId="19" w15:restartNumberingAfterBreak="0">
    <w:nsid w:val="27592D4E"/>
    <w:multiLevelType w:val="singleLevel"/>
    <w:tmpl w:val="00000003"/>
    <w:lvl w:ilvl="0">
      <w:start w:val="1"/>
      <w:numFmt w:val="decimal"/>
      <w:lvlText w:val="%1."/>
      <w:lvlJc w:val="left"/>
      <w:pPr>
        <w:tabs>
          <w:tab w:val="num" w:pos="720"/>
        </w:tabs>
        <w:ind w:left="720" w:hanging="360"/>
      </w:pPr>
    </w:lvl>
  </w:abstractNum>
  <w:abstractNum w:abstractNumId="20" w15:restartNumberingAfterBreak="0">
    <w:nsid w:val="27F170AC"/>
    <w:multiLevelType w:val="multilevel"/>
    <w:tmpl w:val="A2CCE048"/>
    <w:styleLink w:val="WWNum16"/>
    <w:lvl w:ilvl="0">
      <w:start w:val="1"/>
      <w:numFmt w:val="decimal"/>
      <w:lvlText w:val="%1."/>
      <w:lvlJc w:val="left"/>
      <w:pPr>
        <w:ind w:left="780" w:hanging="360"/>
      </w:pPr>
    </w:lvl>
    <w:lvl w:ilvl="1">
      <w:start w:val="1"/>
      <w:numFmt w:val="lowerLetter"/>
      <w:lvlText w:val="%2."/>
      <w:lvlJc w:val="left"/>
      <w:pPr>
        <w:ind w:left="1500" w:hanging="360"/>
      </w:pPr>
    </w:lvl>
    <w:lvl w:ilvl="2">
      <w:start w:val="1"/>
      <w:numFmt w:val="lowerRoman"/>
      <w:lvlText w:val="%1.%2.%3."/>
      <w:lvlJc w:val="right"/>
      <w:pPr>
        <w:ind w:left="2220" w:hanging="180"/>
      </w:pPr>
    </w:lvl>
    <w:lvl w:ilvl="3">
      <w:start w:val="1"/>
      <w:numFmt w:val="decimal"/>
      <w:lvlText w:val="%1.%2.%3.%4."/>
      <w:lvlJc w:val="left"/>
      <w:pPr>
        <w:ind w:left="2940" w:hanging="360"/>
      </w:pPr>
    </w:lvl>
    <w:lvl w:ilvl="4">
      <w:start w:val="1"/>
      <w:numFmt w:val="lowerLetter"/>
      <w:lvlText w:val="%1.%2.%3.%4.%5."/>
      <w:lvlJc w:val="left"/>
      <w:pPr>
        <w:ind w:left="3660" w:hanging="360"/>
      </w:pPr>
    </w:lvl>
    <w:lvl w:ilvl="5">
      <w:start w:val="1"/>
      <w:numFmt w:val="lowerRoman"/>
      <w:lvlText w:val="%1.%2.%3.%4.%5.%6."/>
      <w:lvlJc w:val="right"/>
      <w:pPr>
        <w:ind w:left="4380" w:hanging="180"/>
      </w:pPr>
    </w:lvl>
    <w:lvl w:ilvl="6">
      <w:start w:val="1"/>
      <w:numFmt w:val="decimal"/>
      <w:lvlText w:val="%1.%2.%3.%4.%5.%6.%7."/>
      <w:lvlJc w:val="left"/>
      <w:pPr>
        <w:ind w:left="5100" w:hanging="360"/>
      </w:pPr>
    </w:lvl>
    <w:lvl w:ilvl="7">
      <w:start w:val="1"/>
      <w:numFmt w:val="lowerLetter"/>
      <w:lvlText w:val="%1.%2.%3.%4.%5.%6.%7.%8."/>
      <w:lvlJc w:val="left"/>
      <w:pPr>
        <w:ind w:left="5820" w:hanging="360"/>
      </w:pPr>
    </w:lvl>
    <w:lvl w:ilvl="8">
      <w:start w:val="1"/>
      <w:numFmt w:val="lowerRoman"/>
      <w:lvlText w:val="%1.%2.%3.%4.%5.%6.%7.%8.%9."/>
      <w:lvlJc w:val="right"/>
      <w:pPr>
        <w:ind w:left="6540" w:hanging="180"/>
      </w:pPr>
    </w:lvl>
  </w:abstractNum>
  <w:abstractNum w:abstractNumId="21" w15:restartNumberingAfterBreak="0">
    <w:nsid w:val="2F05138E"/>
    <w:multiLevelType w:val="multilevel"/>
    <w:tmpl w:val="C7B63308"/>
    <w:styleLink w:val="WWNum101"/>
    <w:lvl w:ilvl="0">
      <w:start w:val="1"/>
      <w:numFmt w:val="decimal"/>
      <w:lvlText w:val="%1."/>
      <w:lvlJc w:val="left"/>
      <w:pPr>
        <w:ind w:left="720" w:hanging="360"/>
      </w:pPr>
      <w:rPr>
        <w:sz w:val="2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2" w15:restartNumberingAfterBreak="0">
    <w:nsid w:val="32F77AF0"/>
    <w:multiLevelType w:val="multilevel"/>
    <w:tmpl w:val="3D24F0F0"/>
    <w:styleLink w:val="WWNum1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3" w15:restartNumberingAfterBreak="0">
    <w:nsid w:val="337D0BC6"/>
    <w:multiLevelType w:val="multilevel"/>
    <w:tmpl w:val="BE40563A"/>
    <w:styleLink w:val="WWNum61"/>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1.%2.%3."/>
      <w:lvlJc w:val="right"/>
      <w:pPr>
        <w:ind w:left="2508" w:hanging="180"/>
      </w:pPr>
    </w:lvl>
    <w:lvl w:ilvl="3">
      <w:start w:val="1"/>
      <w:numFmt w:val="decimal"/>
      <w:lvlText w:val="%1.%2.%3.%4."/>
      <w:lvlJc w:val="left"/>
      <w:pPr>
        <w:ind w:left="3228" w:hanging="360"/>
      </w:pPr>
    </w:lvl>
    <w:lvl w:ilvl="4">
      <w:start w:val="1"/>
      <w:numFmt w:val="lowerLetter"/>
      <w:lvlText w:val="%1.%2.%3.%4.%5."/>
      <w:lvlJc w:val="left"/>
      <w:pPr>
        <w:ind w:left="3948" w:hanging="360"/>
      </w:pPr>
    </w:lvl>
    <w:lvl w:ilvl="5">
      <w:start w:val="1"/>
      <w:numFmt w:val="lowerRoman"/>
      <w:lvlText w:val="%1.%2.%3.%4.%5.%6."/>
      <w:lvlJc w:val="right"/>
      <w:pPr>
        <w:ind w:left="4668" w:hanging="180"/>
      </w:pPr>
    </w:lvl>
    <w:lvl w:ilvl="6">
      <w:start w:val="1"/>
      <w:numFmt w:val="decimal"/>
      <w:lvlText w:val="%1.%2.%3.%4.%5.%6.%7."/>
      <w:lvlJc w:val="left"/>
      <w:pPr>
        <w:ind w:left="5388" w:hanging="360"/>
      </w:pPr>
    </w:lvl>
    <w:lvl w:ilvl="7">
      <w:start w:val="1"/>
      <w:numFmt w:val="lowerLetter"/>
      <w:lvlText w:val="%1.%2.%3.%4.%5.%6.%7.%8."/>
      <w:lvlJc w:val="left"/>
      <w:pPr>
        <w:ind w:left="6108" w:hanging="360"/>
      </w:pPr>
    </w:lvl>
    <w:lvl w:ilvl="8">
      <w:start w:val="1"/>
      <w:numFmt w:val="lowerRoman"/>
      <w:lvlText w:val="%1.%2.%3.%4.%5.%6.%7.%8.%9."/>
      <w:lvlJc w:val="right"/>
      <w:pPr>
        <w:ind w:left="6828" w:hanging="180"/>
      </w:pPr>
    </w:lvl>
  </w:abstractNum>
  <w:abstractNum w:abstractNumId="24" w15:restartNumberingAfterBreak="0">
    <w:nsid w:val="3827731B"/>
    <w:multiLevelType w:val="multilevel"/>
    <w:tmpl w:val="595E02EA"/>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5" w15:restartNumberingAfterBreak="0">
    <w:nsid w:val="3AC313A1"/>
    <w:multiLevelType w:val="multilevel"/>
    <w:tmpl w:val="49A6DAF2"/>
    <w:lvl w:ilvl="0">
      <w:start w:val="1"/>
      <w:numFmt w:val="decimal"/>
      <w:lvlText w:val="%1."/>
      <w:lvlJc w:val="left"/>
      <w:pPr>
        <w:tabs>
          <w:tab w:val="num" w:pos="720"/>
        </w:tabs>
        <w:ind w:left="720" w:hanging="360"/>
      </w:pPr>
    </w:lvl>
    <w:lvl w:ilvl="1">
      <w:start w:val="4"/>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F3B7AEA"/>
    <w:multiLevelType w:val="multilevel"/>
    <w:tmpl w:val="8638BCF8"/>
    <w:styleLink w:val="WWNum8"/>
    <w:lvl w:ilvl="0">
      <w:start w:val="1"/>
      <w:numFmt w:val="decimal"/>
      <w:lvlText w:val="%1."/>
      <w:lvlJc w:val="left"/>
      <w:pPr>
        <w:ind w:left="720" w:hanging="360"/>
      </w:pPr>
      <w:rPr>
        <w:sz w:val="2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7" w15:restartNumberingAfterBreak="0">
    <w:nsid w:val="401C361E"/>
    <w:multiLevelType w:val="multilevel"/>
    <w:tmpl w:val="980EF1C6"/>
    <w:styleLink w:val="WWNum71"/>
    <w:lvl w:ilvl="0">
      <w:start w:val="1"/>
      <w:numFmt w:val="decimal"/>
      <w:lvlText w:val="%1."/>
      <w:lvlJc w:val="left"/>
      <w:pPr>
        <w:ind w:left="720" w:hanging="360"/>
      </w:pPr>
      <w:rPr>
        <w:sz w:val="2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8" w15:restartNumberingAfterBreak="0">
    <w:nsid w:val="407E5D97"/>
    <w:multiLevelType w:val="multilevel"/>
    <w:tmpl w:val="4B160D7C"/>
    <w:styleLink w:val="WWNum14"/>
    <w:lvl w:ilvl="0">
      <w:start w:val="1"/>
      <w:numFmt w:val="decimal"/>
      <w:lvlText w:val="%1."/>
      <w:lvlJc w:val="left"/>
      <w:pPr>
        <w:ind w:left="36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9" w15:restartNumberingAfterBreak="0">
    <w:nsid w:val="414C43E9"/>
    <w:multiLevelType w:val="multilevel"/>
    <w:tmpl w:val="1032C7B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41AC291C"/>
    <w:multiLevelType w:val="hybridMultilevel"/>
    <w:tmpl w:val="A13C2D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4303113A"/>
    <w:multiLevelType w:val="multilevel"/>
    <w:tmpl w:val="3ED25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7FD7E55"/>
    <w:multiLevelType w:val="multilevel"/>
    <w:tmpl w:val="88E070E0"/>
    <w:lvl w:ilvl="0">
      <w:start w:val="1"/>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rPr>
        <w:b w:val="0"/>
      </w:r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33" w15:restartNumberingAfterBreak="0">
    <w:nsid w:val="4B91343A"/>
    <w:multiLevelType w:val="multilevel"/>
    <w:tmpl w:val="B5726B3C"/>
    <w:styleLink w:val="WWNum7"/>
    <w:lvl w:ilvl="0">
      <w:start w:val="1"/>
      <w:numFmt w:val="decimal"/>
      <w:lvlText w:val="%1."/>
      <w:lvlJc w:val="left"/>
      <w:pPr>
        <w:ind w:left="720" w:hanging="360"/>
      </w:pPr>
      <w:rPr>
        <w:sz w:val="2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15:restartNumberingAfterBreak="0">
    <w:nsid w:val="4D8E7598"/>
    <w:multiLevelType w:val="multilevel"/>
    <w:tmpl w:val="50900BD2"/>
    <w:styleLink w:val="WWNum141"/>
    <w:lvl w:ilvl="0">
      <w:start w:val="1"/>
      <w:numFmt w:val="decimal"/>
      <w:lvlText w:val="%1."/>
      <w:lvlJc w:val="left"/>
      <w:pPr>
        <w:ind w:left="36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5" w15:restartNumberingAfterBreak="0">
    <w:nsid w:val="4EAC7199"/>
    <w:multiLevelType w:val="multilevel"/>
    <w:tmpl w:val="A1744F86"/>
    <w:styleLink w:val="WWNum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6" w15:restartNumberingAfterBreak="0">
    <w:nsid w:val="58503B15"/>
    <w:multiLevelType w:val="multilevel"/>
    <w:tmpl w:val="C696DF92"/>
    <w:lvl w:ilvl="0">
      <w:start w:val="1"/>
      <w:numFmt w:val="lowerLetter"/>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596E284D"/>
    <w:multiLevelType w:val="multilevel"/>
    <w:tmpl w:val="9826990A"/>
    <w:styleLink w:val="WWNum18"/>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8" w15:restartNumberingAfterBreak="0">
    <w:nsid w:val="59D22803"/>
    <w:multiLevelType w:val="multilevel"/>
    <w:tmpl w:val="5024D7DC"/>
    <w:styleLink w:val="WWNum4"/>
    <w:lvl w:ilvl="0">
      <w:start w:val="1"/>
      <w:numFmt w:val="decimal"/>
      <w:lvlText w:val="%1."/>
      <w:lvlJc w:val="left"/>
      <w:pPr>
        <w:ind w:left="787" w:hanging="360"/>
      </w:pPr>
    </w:lvl>
    <w:lvl w:ilvl="1">
      <w:start w:val="1"/>
      <w:numFmt w:val="lowerLetter"/>
      <w:lvlText w:val="%2."/>
      <w:lvlJc w:val="left"/>
      <w:pPr>
        <w:ind w:left="1507" w:hanging="360"/>
      </w:pPr>
    </w:lvl>
    <w:lvl w:ilvl="2">
      <w:start w:val="1"/>
      <w:numFmt w:val="lowerRoman"/>
      <w:lvlText w:val="%1.%2.%3."/>
      <w:lvlJc w:val="right"/>
      <w:pPr>
        <w:ind w:left="2227" w:hanging="180"/>
      </w:pPr>
    </w:lvl>
    <w:lvl w:ilvl="3">
      <w:start w:val="1"/>
      <w:numFmt w:val="decimal"/>
      <w:lvlText w:val="%1.%2.%3.%4."/>
      <w:lvlJc w:val="left"/>
      <w:pPr>
        <w:ind w:left="2947" w:hanging="360"/>
      </w:pPr>
    </w:lvl>
    <w:lvl w:ilvl="4">
      <w:start w:val="1"/>
      <w:numFmt w:val="lowerLetter"/>
      <w:lvlText w:val="%1.%2.%3.%4.%5."/>
      <w:lvlJc w:val="left"/>
      <w:pPr>
        <w:ind w:left="3667" w:hanging="360"/>
      </w:pPr>
    </w:lvl>
    <w:lvl w:ilvl="5">
      <w:start w:val="1"/>
      <w:numFmt w:val="lowerRoman"/>
      <w:lvlText w:val="%1.%2.%3.%4.%5.%6."/>
      <w:lvlJc w:val="right"/>
      <w:pPr>
        <w:ind w:left="4387" w:hanging="180"/>
      </w:pPr>
    </w:lvl>
    <w:lvl w:ilvl="6">
      <w:start w:val="1"/>
      <w:numFmt w:val="decimal"/>
      <w:lvlText w:val="%1.%2.%3.%4.%5.%6.%7."/>
      <w:lvlJc w:val="left"/>
      <w:pPr>
        <w:ind w:left="5107" w:hanging="360"/>
      </w:pPr>
    </w:lvl>
    <w:lvl w:ilvl="7">
      <w:start w:val="1"/>
      <w:numFmt w:val="lowerLetter"/>
      <w:lvlText w:val="%1.%2.%3.%4.%5.%6.%7.%8."/>
      <w:lvlJc w:val="left"/>
      <w:pPr>
        <w:ind w:left="5827" w:hanging="360"/>
      </w:pPr>
    </w:lvl>
    <w:lvl w:ilvl="8">
      <w:start w:val="1"/>
      <w:numFmt w:val="lowerRoman"/>
      <w:lvlText w:val="%1.%2.%3.%4.%5.%6.%7.%8.%9."/>
      <w:lvlJc w:val="right"/>
      <w:pPr>
        <w:ind w:left="6547" w:hanging="180"/>
      </w:pPr>
    </w:lvl>
  </w:abstractNum>
  <w:abstractNum w:abstractNumId="39" w15:restartNumberingAfterBreak="0">
    <w:nsid w:val="5A681F71"/>
    <w:multiLevelType w:val="multilevel"/>
    <w:tmpl w:val="CE8EBE74"/>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0" w15:restartNumberingAfterBreak="0">
    <w:nsid w:val="5AC170FA"/>
    <w:multiLevelType w:val="multilevel"/>
    <w:tmpl w:val="0E46EE00"/>
    <w:styleLink w:val="WWNum5"/>
    <w:lvl w:ilvl="0">
      <w:start w:val="1"/>
      <w:numFmt w:val="decimal"/>
      <w:lvlText w:val="%1."/>
      <w:lvlJc w:val="left"/>
      <w:pPr>
        <w:ind w:left="720" w:hanging="360"/>
      </w:pPr>
      <w:rPr>
        <w:sz w:val="2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1" w15:restartNumberingAfterBreak="0">
    <w:nsid w:val="5D060A88"/>
    <w:multiLevelType w:val="multilevel"/>
    <w:tmpl w:val="88C0BDD4"/>
    <w:styleLink w:val="WWNum19"/>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1.%2.%3."/>
      <w:lvlJc w:val="right"/>
      <w:pPr>
        <w:ind w:left="2226" w:hanging="180"/>
      </w:pPr>
    </w:lvl>
    <w:lvl w:ilvl="3">
      <w:start w:val="1"/>
      <w:numFmt w:val="decimal"/>
      <w:lvlText w:val="%1.%2.%3.%4."/>
      <w:lvlJc w:val="left"/>
      <w:pPr>
        <w:ind w:left="2946" w:hanging="360"/>
      </w:pPr>
    </w:lvl>
    <w:lvl w:ilvl="4">
      <w:start w:val="1"/>
      <w:numFmt w:val="lowerLetter"/>
      <w:lvlText w:val="%1.%2.%3.%4.%5."/>
      <w:lvlJc w:val="left"/>
      <w:pPr>
        <w:ind w:left="3666" w:hanging="360"/>
      </w:pPr>
    </w:lvl>
    <w:lvl w:ilvl="5">
      <w:start w:val="1"/>
      <w:numFmt w:val="lowerRoman"/>
      <w:lvlText w:val="%1.%2.%3.%4.%5.%6."/>
      <w:lvlJc w:val="right"/>
      <w:pPr>
        <w:ind w:left="4386" w:hanging="180"/>
      </w:pPr>
    </w:lvl>
    <w:lvl w:ilvl="6">
      <w:start w:val="1"/>
      <w:numFmt w:val="decimal"/>
      <w:lvlText w:val="%1.%2.%3.%4.%5.%6.%7."/>
      <w:lvlJc w:val="left"/>
      <w:pPr>
        <w:ind w:left="5106" w:hanging="360"/>
      </w:pPr>
    </w:lvl>
    <w:lvl w:ilvl="7">
      <w:start w:val="1"/>
      <w:numFmt w:val="lowerLetter"/>
      <w:lvlText w:val="%1.%2.%3.%4.%5.%6.%7.%8."/>
      <w:lvlJc w:val="left"/>
      <w:pPr>
        <w:ind w:left="5826" w:hanging="360"/>
      </w:pPr>
    </w:lvl>
    <w:lvl w:ilvl="8">
      <w:start w:val="1"/>
      <w:numFmt w:val="lowerRoman"/>
      <w:lvlText w:val="%1.%2.%3.%4.%5.%6.%7.%8.%9."/>
      <w:lvlJc w:val="right"/>
      <w:pPr>
        <w:ind w:left="6546" w:hanging="180"/>
      </w:pPr>
    </w:lvl>
  </w:abstractNum>
  <w:abstractNum w:abstractNumId="42" w15:restartNumberingAfterBreak="0">
    <w:nsid w:val="64AD178D"/>
    <w:multiLevelType w:val="multilevel"/>
    <w:tmpl w:val="5A0877D8"/>
    <w:styleLink w:val="WWNum10"/>
    <w:lvl w:ilvl="0">
      <w:start w:val="1"/>
      <w:numFmt w:val="decimal"/>
      <w:lvlText w:val="%1."/>
      <w:lvlJc w:val="left"/>
      <w:pPr>
        <w:ind w:left="720" w:hanging="360"/>
      </w:pPr>
      <w:rPr>
        <w:sz w:val="2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3" w15:restartNumberingAfterBreak="0">
    <w:nsid w:val="6A1501AF"/>
    <w:multiLevelType w:val="multilevel"/>
    <w:tmpl w:val="9C7A807E"/>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C22284F"/>
    <w:multiLevelType w:val="multilevel"/>
    <w:tmpl w:val="8B42D2C0"/>
    <w:lvl w:ilvl="0">
      <w:start w:val="1"/>
      <w:numFmt w:val="decimal"/>
      <w:lvlText w:val="%1."/>
      <w:lvlJc w:val="left"/>
      <w:pPr>
        <w:tabs>
          <w:tab w:val="num" w:pos="360"/>
        </w:tabs>
        <w:ind w:left="360" w:hanging="360"/>
      </w:pPr>
      <w:rPr>
        <w:b/>
        <w:bCs/>
      </w:rPr>
    </w:lvl>
    <w:lvl w:ilvl="1">
      <w:start w:val="1"/>
      <w:numFmt w:val="decimal"/>
      <w:lvlText w:val="%2."/>
      <w:lvlJc w:val="left"/>
      <w:pPr>
        <w:tabs>
          <w:tab w:val="num" w:pos="1080"/>
        </w:tabs>
        <w:ind w:left="1080" w:hanging="360"/>
      </w:pPr>
    </w:lvl>
    <w:lvl w:ilvl="2">
      <w:start w:val="1"/>
      <w:numFmt w:val="decimal"/>
      <w:lvlText w:val="%3)"/>
      <w:lvlJc w:val="left"/>
      <w:pPr>
        <w:ind w:left="1800" w:hanging="360"/>
      </w:pPr>
      <w:rPr>
        <w:rFonts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5" w15:restartNumberingAfterBreak="0">
    <w:nsid w:val="6D3B3828"/>
    <w:multiLevelType w:val="multilevel"/>
    <w:tmpl w:val="518A6FBE"/>
    <w:styleLink w:val="WWNum51"/>
    <w:lvl w:ilvl="0">
      <w:start w:val="1"/>
      <w:numFmt w:val="decimal"/>
      <w:lvlText w:val="%1."/>
      <w:lvlJc w:val="left"/>
      <w:pPr>
        <w:ind w:left="720" w:hanging="360"/>
      </w:pPr>
      <w:rPr>
        <w:sz w:val="2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6" w15:restartNumberingAfterBreak="0">
    <w:nsid w:val="6DBD3BAE"/>
    <w:multiLevelType w:val="hybridMultilevel"/>
    <w:tmpl w:val="0688E27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47" w15:restartNumberingAfterBreak="0">
    <w:nsid w:val="74621E86"/>
    <w:multiLevelType w:val="multilevel"/>
    <w:tmpl w:val="6FC2C240"/>
    <w:styleLink w:val="WWNum1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8" w15:restartNumberingAfterBreak="0">
    <w:nsid w:val="74F11587"/>
    <w:multiLevelType w:val="multilevel"/>
    <w:tmpl w:val="17E8682A"/>
    <w:styleLink w:val="WWNum17"/>
    <w:lvl w:ilvl="0">
      <w:start w:val="1"/>
      <w:numFmt w:val="decimal"/>
      <w:lvlText w:val="%1."/>
      <w:lvlJc w:val="left"/>
      <w:pPr>
        <w:ind w:left="36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9" w15:restartNumberingAfterBreak="0">
    <w:nsid w:val="770247C7"/>
    <w:multiLevelType w:val="multilevel"/>
    <w:tmpl w:val="C8203166"/>
    <w:styleLink w:val="WWNum1"/>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0" w15:restartNumberingAfterBreak="0">
    <w:nsid w:val="7B537C9C"/>
    <w:multiLevelType w:val="multilevel"/>
    <w:tmpl w:val="9B2ECD7C"/>
    <w:styleLink w:val="WWNum11"/>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1.%2.%3."/>
      <w:lvlJc w:val="right"/>
      <w:pPr>
        <w:ind w:left="2226" w:hanging="180"/>
      </w:pPr>
    </w:lvl>
    <w:lvl w:ilvl="3">
      <w:start w:val="1"/>
      <w:numFmt w:val="decimal"/>
      <w:lvlText w:val="%1.%2.%3.%4."/>
      <w:lvlJc w:val="left"/>
      <w:pPr>
        <w:ind w:left="2946" w:hanging="360"/>
      </w:pPr>
    </w:lvl>
    <w:lvl w:ilvl="4">
      <w:start w:val="1"/>
      <w:numFmt w:val="lowerLetter"/>
      <w:lvlText w:val="%1.%2.%3.%4.%5."/>
      <w:lvlJc w:val="left"/>
      <w:pPr>
        <w:ind w:left="3666" w:hanging="360"/>
      </w:pPr>
    </w:lvl>
    <w:lvl w:ilvl="5">
      <w:start w:val="1"/>
      <w:numFmt w:val="lowerRoman"/>
      <w:lvlText w:val="%1.%2.%3.%4.%5.%6."/>
      <w:lvlJc w:val="right"/>
      <w:pPr>
        <w:ind w:left="4386" w:hanging="180"/>
      </w:pPr>
    </w:lvl>
    <w:lvl w:ilvl="6">
      <w:start w:val="1"/>
      <w:numFmt w:val="decimal"/>
      <w:lvlText w:val="%1.%2.%3.%4.%5.%6.%7."/>
      <w:lvlJc w:val="left"/>
      <w:pPr>
        <w:ind w:left="5106" w:hanging="360"/>
      </w:pPr>
    </w:lvl>
    <w:lvl w:ilvl="7">
      <w:start w:val="1"/>
      <w:numFmt w:val="lowerLetter"/>
      <w:lvlText w:val="%1.%2.%3.%4.%5.%6.%7.%8."/>
      <w:lvlJc w:val="left"/>
      <w:pPr>
        <w:ind w:left="5826" w:hanging="360"/>
      </w:pPr>
    </w:lvl>
    <w:lvl w:ilvl="8">
      <w:start w:val="1"/>
      <w:numFmt w:val="lowerRoman"/>
      <w:lvlText w:val="%1.%2.%3.%4.%5.%6.%7.%8.%9."/>
      <w:lvlJc w:val="right"/>
      <w:pPr>
        <w:ind w:left="6546" w:hanging="180"/>
      </w:pPr>
    </w:lvl>
  </w:abstractNum>
  <w:abstractNum w:abstractNumId="51" w15:restartNumberingAfterBreak="0">
    <w:nsid w:val="7C4D653D"/>
    <w:multiLevelType w:val="multilevel"/>
    <w:tmpl w:val="DEFC2ED8"/>
    <w:lvl w:ilvl="0">
      <w:start w:val="1"/>
      <w:numFmt w:val="lowerLetter"/>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2" w15:restartNumberingAfterBreak="0">
    <w:nsid w:val="7E710B46"/>
    <w:multiLevelType w:val="multilevel"/>
    <w:tmpl w:val="7FD0CB06"/>
    <w:styleLink w:val="WWNum81"/>
    <w:lvl w:ilvl="0">
      <w:start w:val="1"/>
      <w:numFmt w:val="decimal"/>
      <w:lvlText w:val="%1."/>
      <w:lvlJc w:val="left"/>
      <w:pPr>
        <w:ind w:left="720" w:hanging="360"/>
      </w:pPr>
      <w:rPr>
        <w:sz w:val="2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3" w15:restartNumberingAfterBreak="0">
    <w:nsid w:val="7F0E09D7"/>
    <w:multiLevelType w:val="multilevel"/>
    <w:tmpl w:val="64D0035E"/>
    <w:styleLink w:val="WWNum6"/>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1.%2.%3."/>
      <w:lvlJc w:val="right"/>
      <w:pPr>
        <w:ind w:left="2508" w:hanging="180"/>
      </w:pPr>
    </w:lvl>
    <w:lvl w:ilvl="3">
      <w:start w:val="1"/>
      <w:numFmt w:val="decimal"/>
      <w:lvlText w:val="%1.%2.%3.%4."/>
      <w:lvlJc w:val="left"/>
      <w:pPr>
        <w:ind w:left="3228" w:hanging="360"/>
      </w:pPr>
    </w:lvl>
    <w:lvl w:ilvl="4">
      <w:start w:val="1"/>
      <w:numFmt w:val="lowerLetter"/>
      <w:lvlText w:val="%1.%2.%3.%4.%5."/>
      <w:lvlJc w:val="left"/>
      <w:pPr>
        <w:ind w:left="3948" w:hanging="360"/>
      </w:pPr>
    </w:lvl>
    <w:lvl w:ilvl="5">
      <w:start w:val="1"/>
      <w:numFmt w:val="lowerRoman"/>
      <w:lvlText w:val="%1.%2.%3.%4.%5.%6."/>
      <w:lvlJc w:val="right"/>
      <w:pPr>
        <w:ind w:left="4668" w:hanging="180"/>
      </w:pPr>
    </w:lvl>
    <w:lvl w:ilvl="6">
      <w:start w:val="1"/>
      <w:numFmt w:val="decimal"/>
      <w:lvlText w:val="%1.%2.%3.%4.%5.%6.%7."/>
      <w:lvlJc w:val="left"/>
      <w:pPr>
        <w:ind w:left="5388" w:hanging="360"/>
      </w:pPr>
    </w:lvl>
    <w:lvl w:ilvl="7">
      <w:start w:val="1"/>
      <w:numFmt w:val="lowerLetter"/>
      <w:lvlText w:val="%1.%2.%3.%4.%5.%6.%7.%8."/>
      <w:lvlJc w:val="left"/>
      <w:pPr>
        <w:ind w:left="6108" w:hanging="360"/>
      </w:pPr>
    </w:lvl>
    <w:lvl w:ilvl="8">
      <w:start w:val="1"/>
      <w:numFmt w:val="lowerRoman"/>
      <w:lvlText w:val="%1.%2.%3.%4.%5.%6.%7.%8.%9."/>
      <w:lvlJc w:val="right"/>
      <w:pPr>
        <w:ind w:left="6828" w:hanging="180"/>
      </w:pPr>
    </w:lvl>
  </w:abstractNum>
  <w:num w:numId="1">
    <w:abstractNumId w:val="44"/>
  </w:num>
  <w:num w:numId="2">
    <w:abstractNumId w:val="31"/>
  </w:num>
  <w:num w:numId="3">
    <w:abstractNumId w:val="43"/>
    <w:lvlOverride w:ilvl="0">
      <w:startOverride w:val="9"/>
    </w:lvlOverride>
  </w:num>
  <w:num w:numId="4">
    <w:abstractNumId w:val="51"/>
    <w:lvlOverride w:ilvl="0">
      <w:startOverride w:val="3"/>
    </w:lvlOverride>
  </w:num>
  <w:num w:numId="5">
    <w:abstractNumId w:val="51"/>
    <w:lvlOverride w:ilvl="0">
      <w:startOverride w:val="4"/>
    </w:lvlOverride>
  </w:num>
  <w:num w:numId="6">
    <w:abstractNumId w:val="51"/>
    <w:lvlOverride w:ilvl="0">
      <w:startOverride w:val="5"/>
    </w:lvlOverride>
  </w:num>
  <w:num w:numId="7">
    <w:abstractNumId w:val="51"/>
    <w:lvlOverride w:ilvl="0">
      <w:startOverride w:val="6"/>
    </w:lvlOverride>
  </w:num>
  <w:num w:numId="8">
    <w:abstractNumId w:val="29"/>
  </w:num>
  <w:num w:numId="9">
    <w:abstractNumId w:val="13"/>
  </w:num>
  <w:num w:numId="10">
    <w:abstractNumId w:val="25"/>
  </w:num>
  <w:num w:numId="11">
    <w:abstractNumId w:val="36"/>
  </w:num>
  <w:num w:numId="12">
    <w:abstractNumId w:val="46"/>
  </w:num>
  <w:num w:numId="13">
    <w:abstractNumId w:val="45"/>
  </w:num>
  <w:num w:numId="14">
    <w:abstractNumId w:val="23"/>
  </w:num>
  <w:num w:numId="15">
    <w:abstractNumId w:val="27"/>
  </w:num>
  <w:num w:numId="16">
    <w:abstractNumId w:val="52"/>
  </w:num>
  <w:num w:numId="17">
    <w:abstractNumId w:val="21"/>
  </w:num>
  <w:num w:numId="18">
    <w:abstractNumId w:val="16"/>
  </w:num>
  <w:num w:numId="19">
    <w:abstractNumId w:val="22"/>
  </w:num>
  <w:num w:numId="20">
    <w:abstractNumId w:val="47"/>
  </w:num>
  <w:num w:numId="21">
    <w:abstractNumId w:val="34"/>
  </w:num>
  <w:num w:numId="22">
    <w:abstractNumId w:val="49"/>
  </w:num>
  <w:num w:numId="23">
    <w:abstractNumId w:val="24"/>
  </w:num>
  <w:num w:numId="24">
    <w:abstractNumId w:val="18"/>
  </w:num>
  <w:num w:numId="25">
    <w:abstractNumId w:val="38"/>
  </w:num>
  <w:num w:numId="26">
    <w:abstractNumId w:val="40"/>
  </w:num>
  <w:num w:numId="27">
    <w:abstractNumId w:val="53"/>
  </w:num>
  <w:num w:numId="28">
    <w:abstractNumId w:val="33"/>
  </w:num>
  <w:num w:numId="29">
    <w:abstractNumId w:val="26"/>
  </w:num>
  <w:num w:numId="30">
    <w:abstractNumId w:val="17"/>
  </w:num>
  <w:num w:numId="31">
    <w:abstractNumId w:val="42"/>
  </w:num>
  <w:num w:numId="32">
    <w:abstractNumId w:val="50"/>
  </w:num>
  <w:num w:numId="33">
    <w:abstractNumId w:val="39"/>
  </w:num>
  <w:num w:numId="34">
    <w:abstractNumId w:val="12"/>
  </w:num>
  <w:num w:numId="35">
    <w:abstractNumId w:val="28"/>
  </w:num>
  <w:num w:numId="36">
    <w:abstractNumId w:val="35"/>
  </w:num>
  <w:num w:numId="37">
    <w:abstractNumId w:val="20"/>
  </w:num>
  <w:num w:numId="38">
    <w:abstractNumId w:val="48"/>
  </w:num>
  <w:num w:numId="39">
    <w:abstractNumId w:val="37"/>
  </w:num>
  <w:num w:numId="40">
    <w:abstractNumId w:val="41"/>
  </w:num>
  <w:num w:numId="41">
    <w:abstractNumId w:val="11"/>
  </w:num>
  <w:num w:numId="42">
    <w:abstractNumId w:val="15"/>
  </w:num>
  <w:num w:numId="43">
    <w:abstractNumId w:val="30"/>
  </w:num>
  <w:num w:numId="44">
    <w:abstractNumId w:val="9"/>
  </w:num>
  <w:num w:numId="45">
    <w:abstractNumId w:val="1"/>
    <w:lvlOverride w:ilvl="0">
      <w:startOverride w:val="1"/>
    </w:lvlOverride>
  </w:num>
  <w:num w:numId="46">
    <w:abstractNumId w:val="6"/>
  </w:num>
  <w:num w:numId="47">
    <w:abstractNumId w:val="7"/>
    <w:lvlOverride w:ilvl="0">
      <w:startOverride w:val="1"/>
    </w:lvlOverride>
  </w:num>
  <w:num w:numId="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8"/>
    <w:lvlOverride w:ilvl="0">
      <w:startOverride w:val="1"/>
    </w:lvlOverride>
  </w:num>
  <w:num w:numId="51">
    <w:abstractNumId w:val="0"/>
    <w:lvlOverride w:ilvl="0">
      <w:startOverride w:val="1"/>
    </w:lvlOverride>
  </w:num>
  <w:num w:numId="52">
    <w:abstractNumId w:val="19"/>
    <w:lvlOverride w:ilvl="0">
      <w:startOverride w:val="1"/>
    </w:lvlOverride>
  </w:num>
  <w:num w:numId="53">
    <w:abstractNumId w:val="2"/>
    <w:lvlOverride w:ilvl="0">
      <w:startOverride w:val="1"/>
    </w:lvlOverride>
  </w:num>
  <w:num w:numId="54">
    <w:abstractNumId w:val="5"/>
    <w:lvlOverride w:ilvl="0">
      <w:startOverride w:val="1"/>
    </w:lvlOverride>
  </w:num>
  <w:num w:numId="55">
    <w:abstractNumId w:val="4"/>
    <w:lvlOverride w:ilvl="0">
      <w:startOverride w:val="1"/>
    </w:lvlOverride>
  </w:num>
  <w:num w:numId="56">
    <w:abstractNumId w:val="14"/>
  </w:num>
  <w:num w:numId="5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36E"/>
    <w:rsid w:val="00082563"/>
    <w:rsid w:val="000B43A6"/>
    <w:rsid w:val="000E4683"/>
    <w:rsid w:val="000F121F"/>
    <w:rsid w:val="00120560"/>
    <w:rsid w:val="0012404D"/>
    <w:rsid w:val="00133538"/>
    <w:rsid w:val="00173EC2"/>
    <w:rsid w:val="001907BB"/>
    <w:rsid w:val="001B414A"/>
    <w:rsid w:val="001B7D29"/>
    <w:rsid w:val="001D7DF4"/>
    <w:rsid w:val="001F6964"/>
    <w:rsid w:val="0023686F"/>
    <w:rsid w:val="00244745"/>
    <w:rsid w:val="00253B4F"/>
    <w:rsid w:val="00260E68"/>
    <w:rsid w:val="00261CC5"/>
    <w:rsid w:val="00277A89"/>
    <w:rsid w:val="002D43B7"/>
    <w:rsid w:val="002E3B66"/>
    <w:rsid w:val="002F4940"/>
    <w:rsid w:val="003263C4"/>
    <w:rsid w:val="003534A4"/>
    <w:rsid w:val="003605AC"/>
    <w:rsid w:val="004039EC"/>
    <w:rsid w:val="00412B6F"/>
    <w:rsid w:val="0045101A"/>
    <w:rsid w:val="00464636"/>
    <w:rsid w:val="004F250B"/>
    <w:rsid w:val="005039EE"/>
    <w:rsid w:val="00503D69"/>
    <w:rsid w:val="00510645"/>
    <w:rsid w:val="00531629"/>
    <w:rsid w:val="00566343"/>
    <w:rsid w:val="00582417"/>
    <w:rsid w:val="00604472"/>
    <w:rsid w:val="00607F68"/>
    <w:rsid w:val="00654721"/>
    <w:rsid w:val="00656F3C"/>
    <w:rsid w:val="006C4246"/>
    <w:rsid w:val="006E536E"/>
    <w:rsid w:val="006F514A"/>
    <w:rsid w:val="007547FF"/>
    <w:rsid w:val="007667A2"/>
    <w:rsid w:val="007C1E95"/>
    <w:rsid w:val="007C242A"/>
    <w:rsid w:val="007D5951"/>
    <w:rsid w:val="008472F6"/>
    <w:rsid w:val="008600DC"/>
    <w:rsid w:val="00897448"/>
    <w:rsid w:val="008F1A90"/>
    <w:rsid w:val="00982876"/>
    <w:rsid w:val="00982B7A"/>
    <w:rsid w:val="009850E4"/>
    <w:rsid w:val="00987E2C"/>
    <w:rsid w:val="00A0770C"/>
    <w:rsid w:val="00A27F3B"/>
    <w:rsid w:val="00A63F7B"/>
    <w:rsid w:val="00A67741"/>
    <w:rsid w:val="00A914DB"/>
    <w:rsid w:val="00AA5E45"/>
    <w:rsid w:val="00AA6A2A"/>
    <w:rsid w:val="00AC4F56"/>
    <w:rsid w:val="00AE35F1"/>
    <w:rsid w:val="00AE526D"/>
    <w:rsid w:val="00B040C1"/>
    <w:rsid w:val="00B87BED"/>
    <w:rsid w:val="00BF07E6"/>
    <w:rsid w:val="00BF65AA"/>
    <w:rsid w:val="00C06C3D"/>
    <w:rsid w:val="00C43081"/>
    <w:rsid w:val="00C43D2E"/>
    <w:rsid w:val="00CA4DB5"/>
    <w:rsid w:val="00CB6683"/>
    <w:rsid w:val="00CC45E6"/>
    <w:rsid w:val="00CD1D85"/>
    <w:rsid w:val="00D02501"/>
    <w:rsid w:val="00D03046"/>
    <w:rsid w:val="00D035BF"/>
    <w:rsid w:val="00D36F4C"/>
    <w:rsid w:val="00DD7127"/>
    <w:rsid w:val="00E13690"/>
    <w:rsid w:val="00E5367C"/>
    <w:rsid w:val="00E75DEB"/>
    <w:rsid w:val="00ED06E1"/>
    <w:rsid w:val="00ED5CBA"/>
    <w:rsid w:val="00F0325B"/>
    <w:rsid w:val="00F11B9B"/>
    <w:rsid w:val="00F357C8"/>
    <w:rsid w:val="00F441A4"/>
    <w:rsid w:val="00F50B40"/>
    <w:rsid w:val="00FB1CF5"/>
    <w:rsid w:val="00FD1EE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250E1B"/>
  <w15:chartTrackingRefBased/>
  <w15:docId w15:val="{451B1166-1C5F-4ABE-AB56-8C89EF260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E536E"/>
  </w:style>
  <w:style w:type="paragraph" w:styleId="Nagwek1">
    <w:name w:val="heading 1"/>
    <w:basedOn w:val="Standard"/>
    <w:next w:val="Textbody"/>
    <w:link w:val="Nagwek1Znak"/>
    <w:uiPriority w:val="9"/>
    <w:qFormat/>
    <w:rsid w:val="00C43D2E"/>
    <w:pPr>
      <w:keepNext/>
      <w:outlineLvl w:val="0"/>
    </w:pPr>
    <w:rPr>
      <w:rFonts w:ascii="Times New Roman" w:eastAsia="Times New Roman" w:hAnsi="Times New Roman"/>
      <w:szCs w:val="20"/>
      <w:lang w:val="en-US"/>
    </w:rPr>
  </w:style>
  <w:style w:type="paragraph" w:styleId="Nagwek2">
    <w:name w:val="heading 2"/>
    <w:basedOn w:val="Normalny"/>
    <w:next w:val="Normalny"/>
    <w:link w:val="Nagwek2Znak"/>
    <w:qFormat/>
    <w:rsid w:val="006E536E"/>
    <w:pPr>
      <w:keepNext/>
      <w:spacing w:after="0" w:line="240" w:lineRule="auto"/>
      <w:ind w:left="1361"/>
      <w:jc w:val="both"/>
      <w:outlineLvl w:val="1"/>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6E536E"/>
    <w:rPr>
      <w:rFonts w:ascii="Times New Roman" w:eastAsia="Times New Roman" w:hAnsi="Times New Roman" w:cs="Times New Roman"/>
      <w:b/>
      <w:bCs/>
      <w:sz w:val="24"/>
      <w:szCs w:val="24"/>
      <w:lang w:eastAsia="pl-PL"/>
    </w:rPr>
  </w:style>
  <w:style w:type="character" w:styleId="Hipercze">
    <w:name w:val="Hyperlink"/>
    <w:basedOn w:val="Domylnaczcionkaakapitu"/>
    <w:uiPriority w:val="99"/>
    <w:unhideWhenUsed/>
    <w:rsid w:val="006E536E"/>
    <w:rPr>
      <w:color w:val="0563C1" w:themeColor="hyperlink"/>
      <w:u w:val="single"/>
    </w:rPr>
  </w:style>
  <w:style w:type="paragraph" w:styleId="Akapitzlist">
    <w:name w:val="List Paragraph"/>
    <w:basedOn w:val="Normalny"/>
    <w:qFormat/>
    <w:rsid w:val="006E536E"/>
    <w:pPr>
      <w:ind w:left="720"/>
      <w:contextualSpacing/>
    </w:pPr>
  </w:style>
  <w:style w:type="paragraph" w:customStyle="1" w:styleId="pkt">
    <w:name w:val="pkt"/>
    <w:basedOn w:val="Normalny"/>
    <w:rsid w:val="006E536E"/>
    <w:pPr>
      <w:spacing w:before="60" w:after="60" w:line="240" w:lineRule="auto"/>
      <w:ind w:left="851" w:hanging="295"/>
      <w:jc w:val="both"/>
    </w:pPr>
    <w:rPr>
      <w:rFonts w:ascii="Times New Roman" w:eastAsia="Times New Roman" w:hAnsi="Times New Roman" w:cs="Times New Roman"/>
      <w:sz w:val="24"/>
      <w:szCs w:val="24"/>
      <w:lang w:eastAsia="pl-PL"/>
    </w:rPr>
  </w:style>
  <w:style w:type="paragraph" w:customStyle="1" w:styleId="Teksttreci1">
    <w:name w:val="Tekst treści1"/>
    <w:basedOn w:val="Normalny"/>
    <w:uiPriority w:val="99"/>
    <w:rsid w:val="006E536E"/>
    <w:pPr>
      <w:shd w:val="clear" w:color="auto" w:fill="FFFFFF"/>
      <w:spacing w:before="900" w:after="1440" w:line="274" w:lineRule="exact"/>
      <w:ind w:hanging="540"/>
      <w:jc w:val="center"/>
    </w:pPr>
    <w:rPr>
      <w:rFonts w:ascii="Times New Roman" w:eastAsia="Arial Unicode MS" w:hAnsi="Times New Roman" w:cs="Times New Roman"/>
      <w:sz w:val="23"/>
      <w:szCs w:val="23"/>
      <w:lang w:eastAsia="pl-PL"/>
    </w:rPr>
  </w:style>
  <w:style w:type="paragraph" w:styleId="Tekstpodstawowywcity2">
    <w:name w:val="Body Text Indent 2"/>
    <w:basedOn w:val="Normalny"/>
    <w:link w:val="Tekstpodstawowywcity2Znak"/>
    <w:rsid w:val="006E536E"/>
    <w:pPr>
      <w:tabs>
        <w:tab w:val="left" w:pos="142"/>
      </w:tabs>
      <w:spacing w:after="0" w:line="240" w:lineRule="auto"/>
      <w:ind w:left="709"/>
      <w:jc w:val="both"/>
    </w:pPr>
    <w:rPr>
      <w:rFonts w:ascii="Arial" w:eastAsia="Times New Roman" w:hAnsi="Arial" w:cs="Arial"/>
      <w:sz w:val="24"/>
      <w:szCs w:val="24"/>
      <w:lang w:eastAsia="pl-PL"/>
    </w:rPr>
  </w:style>
  <w:style w:type="character" w:customStyle="1" w:styleId="Tekstpodstawowywcity2Znak">
    <w:name w:val="Tekst podstawowy wcięty 2 Znak"/>
    <w:basedOn w:val="Domylnaczcionkaakapitu"/>
    <w:link w:val="Tekstpodstawowywcity2"/>
    <w:rsid w:val="006E536E"/>
    <w:rPr>
      <w:rFonts w:ascii="Arial" w:eastAsia="Times New Roman" w:hAnsi="Arial" w:cs="Arial"/>
      <w:sz w:val="24"/>
      <w:szCs w:val="24"/>
      <w:lang w:eastAsia="pl-PL"/>
    </w:rPr>
  </w:style>
  <w:style w:type="paragraph" w:styleId="Bezodstpw">
    <w:name w:val="No Spacing"/>
    <w:uiPriority w:val="1"/>
    <w:qFormat/>
    <w:rsid w:val="006E536E"/>
    <w:pPr>
      <w:spacing w:after="0" w:line="240" w:lineRule="auto"/>
    </w:pPr>
  </w:style>
  <w:style w:type="character" w:styleId="Nierozpoznanawzmianka">
    <w:name w:val="Unresolved Mention"/>
    <w:basedOn w:val="Domylnaczcionkaakapitu"/>
    <w:uiPriority w:val="99"/>
    <w:semiHidden/>
    <w:unhideWhenUsed/>
    <w:rsid w:val="00ED5CBA"/>
    <w:rPr>
      <w:color w:val="605E5C"/>
      <w:shd w:val="clear" w:color="auto" w:fill="E1DFDD"/>
    </w:rPr>
  </w:style>
  <w:style w:type="paragraph" w:styleId="Tekstpodstawowywcity">
    <w:name w:val="Body Text Indent"/>
    <w:basedOn w:val="Normalny"/>
    <w:link w:val="TekstpodstawowywcityZnak"/>
    <w:unhideWhenUsed/>
    <w:rsid w:val="00260E68"/>
    <w:pPr>
      <w:spacing w:after="120"/>
      <w:ind w:left="283"/>
    </w:pPr>
  </w:style>
  <w:style w:type="character" w:customStyle="1" w:styleId="TekstpodstawowywcityZnak">
    <w:name w:val="Tekst podstawowy wcięty Znak"/>
    <w:basedOn w:val="Domylnaczcionkaakapitu"/>
    <w:link w:val="Tekstpodstawowywcity"/>
    <w:rsid w:val="00260E68"/>
  </w:style>
  <w:style w:type="paragraph" w:styleId="Stopka">
    <w:name w:val="footer"/>
    <w:basedOn w:val="Normalny"/>
    <w:link w:val="StopkaZnak"/>
    <w:uiPriority w:val="99"/>
    <w:rsid w:val="00D02501"/>
    <w:pPr>
      <w:tabs>
        <w:tab w:val="center" w:pos="4153"/>
        <w:tab w:val="right" w:pos="8306"/>
      </w:tabs>
      <w:spacing w:after="0" w:line="240" w:lineRule="auto"/>
    </w:pPr>
    <w:rPr>
      <w:rFonts w:ascii="Arial" w:eastAsia="Times New Roman" w:hAnsi="Arial" w:cs="Times New Roman"/>
      <w:szCs w:val="20"/>
      <w:lang w:val="en-US" w:eastAsia="pl-PL"/>
    </w:rPr>
  </w:style>
  <w:style w:type="character" w:customStyle="1" w:styleId="StopkaZnak">
    <w:name w:val="Stopka Znak"/>
    <w:basedOn w:val="Domylnaczcionkaakapitu"/>
    <w:link w:val="Stopka"/>
    <w:uiPriority w:val="99"/>
    <w:rsid w:val="00D02501"/>
    <w:rPr>
      <w:rFonts w:ascii="Arial" w:eastAsia="Times New Roman" w:hAnsi="Arial" w:cs="Times New Roman"/>
      <w:szCs w:val="20"/>
      <w:lang w:val="en-US" w:eastAsia="pl-PL"/>
    </w:rPr>
  </w:style>
  <w:style w:type="paragraph" w:styleId="Tekstpodstawowywcity3">
    <w:name w:val="Body Text Indent 3"/>
    <w:basedOn w:val="Normalny"/>
    <w:link w:val="Tekstpodstawowywcity3Znak"/>
    <w:rsid w:val="00D02501"/>
    <w:pPr>
      <w:tabs>
        <w:tab w:val="left" w:pos="-720"/>
      </w:tabs>
      <w:suppressAutoHyphens/>
      <w:spacing w:before="120" w:after="0" w:line="240" w:lineRule="auto"/>
      <w:ind w:left="993" w:hanging="426"/>
      <w:jc w:val="both"/>
    </w:pPr>
    <w:rPr>
      <w:rFonts w:ascii="Arial" w:eastAsia="Times New Roman" w:hAnsi="Arial" w:cs="Times New Roman"/>
      <w:noProof/>
      <w:spacing w:val="-2"/>
      <w:sz w:val="18"/>
      <w:szCs w:val="20"/>
      <w:lang w:eastAsia="pl-PL"/>
    </w:rPr>
  </w:style>
  <w:style w:type="character" w:customStyle="1" w:styleId="Tekstpodstawowywcity3Znak">
    <w:name w:val="Tekst podstawowy wcięty 3 Znak"/>
    <w:basedOn w:val="Domylnaczcionkaakapitu"/>
    <w:link w:val="Tekstpodstawowywcity3"/>
    <w:rsid w:val="00D02501"/>
    <w:rPr>
      <w:rFonts w:ascii="Arial" w:eastAsia="Times New Roman" w:hAnsi="Arial" w:cs="Times New Roman"/>
      <w:noProof/>
      <w:spacing w:val="-2"/>
      <w:sz w:val="18"/>
      <w:szCs w:val="20"/>
      <w:lang w:eastAsia="pl-PL"/>
    </w:rPr>
  </w:style>
  <w:style w:type="paragraph" w:styleId="Tekstpodstawowy">
    <w:name w:val="Body Text"/>
    <w:basedOn w:val="Normalny"/>
    <w:link w:val="TekstpodstawowyZnak"/>
    <w:rsid w:val="00D02501"/>
    <w:pPr>
      <w:tabs>
        <w:tab w:val="left" w:pos="-851"/>
        <w:tab w:val="left" w:pos="-720"/>
      </w:tabs>
      <w:suppressAutoHyphens/>
      <w:spacing w:after="0" w:line="240" w:lineRule="auto"/>
      <w:jc w:val="both"/>
    </w:pPr>
    <w:rPr>
      <w:rFonts w:ascii="Arial" w:eastAsia="Times New Roman" w:hAnsi="Arial" w:cs="Times New Roman"/>
      <w:noProof/>
      <w:spacing w:val="-2"/>
      <w:sz w:val="18"/>
      <w:szCs w:val="20"/>
      <w:lang w:eastAsia="pl-PL"/>
    </w:rPr>
  </w:style>
  <w:style w:type="character" w:customStyle="1" w:styleId="TekstpodstawowyZnak">
    <w:name w:val="Tekst podstawowy Znak"/>
    <w:basedOn w:val="Domylnaczcionkaakapitu"/>
    <w:link w:val="Tekstpodstawowy"/>
    <w:rsid w:val="00D02501"/>
    <w:rPr>
      <w:rFonts w:ascii="Arial" w:eastAsia="Times New Roman" w:hAnsi="Arial" w:cs="Times New Roman"/>
      <w:noProof/>
      <w:spacing w:val="-2"/>
      <w:sz w:val="18"/>
      <w:szCs w:val="20"/>
      <w:lang w:eastAsia="pl-PL"/>
    </w:rPr>
  </w:style>
  <w:style w:type="paragraph" w:customStyle="1" w:styleId="TxBrp7">
    <w:name w:val="TxBr_p7"/>
    <w:basedOn w:val="Normalny"/>
    <w:rsid w:val="00D02501"/>
    <w:pPr>
      <w:widowControl w:val="0"/>
      <w:spacing w:after="0" w:line="277" w:lineRule="atLeast"/>
      <w:ind w:left="788" w:hanging="737"/>
      <w:jc w:val="both"/>
    </w:pPr>
    <w:rPr>
      <w:rFonts w:ascii="Times New Roman" w:eastAsia="Times New Roman" w:hAnsi="Times New Roman" w:cs="Times New Roman"/>
      <w:noProof/>
      <w:sz w:val="24"/>
      <w:szCs w:val="20"/>
      <w:lang w:eastAsia="pl-PL"/>
    </w:rPr>
  </w:style>
  <w:style w:type="paragraph" w:styleId="Tytu">
    <w:name w:val="Title"/>
    <w:basedOn w:val="Normalny"/>
    <w:link w:val="TytuZnak"/>
    <w:uiPriority w:val="10"/>
    <w:qFormat/>
    <w:rsid w:val="00D02501"/>
    <w:pPr>
      <w:suppressAutoHyphens/>
      <w:spacing w:after="0" w:line="240" w:lineRule="auto"/>
      <w:jc w:val="center"/>
      <w:outlineLvl w:val="0"/>
    </w:pPr>
    <w:rPr>
      <w:rFonts w:ascii="Arial" w:eastAsia="Times New Roman" w:hAnsi="Arial" w:cs="Times New Roman"/>
      <w:b/>
      <w:noProof/>
      <w:spacing w:val="-3"/>
      <w:sz w:val="18"/>
      <w:szCs w:val="20"/>
      <w:u w:val="single"/>
      <w:lang w:eastAsia="pl-PL"/>
    </w:rPr>
  </w:style>
  <w:style w:type="character" w:customStyle="1" w:styleId="TytuZnak">
    <w:name w:val="Tytuł Znak"/>
    <w:basedOn w:val="Domylnaczcionkaakapitu"/>
    <w:link w:val="Tytu"/>
    <w:rsid w:val="00D02501"/>
    <w:rPr>
      <w:rFonts w:ascii="Arial" w:eastAsia="Times New Roman" w:hAnsi="Arial" w:cs="Times New Roman"/>
      <w:b/>
      <w:noProof/>
      <w:spacing w:val="-3"/>
      <w:sz w:val="18"/>
      <w:szCs w:val="20"/>
      <w:u w:val="single"/>
      <w:lang w:eastAsia="pl-PL"/>
    </w:rPr>
  </w:style>
  <w:style w:type="paragraph" w:styleId="Tekstpodstawowy2">
    <w:name w:val="Body Text 2"/>
    <w:basedOn w:val="Normalny"/>
    <w:link w:val="Tekstpodstawowy2Znak"/>
    <w:rsid w:val="00D02501"/>
    <w:pPr>
      <w:tabs>
        <w:tab w:val="left" w:pos="426"/>
      </w:tabs>
      <w:spacing w:before="120" w:after="0" w:line="240" w:lineRule="atLeast"/>
      <w:jc w:val="both"/>
    </w:pPr>
    <w:rPr>
      <w:rFonts w:ascii="Arial" w:eastAsia="Times New Roman" w:hAnsi="Arial" w:cs="Times New Roman"/>
      <w:smallCaps/>
      <w:noProof/>
      <w:color w:val="000000"/>
      <w:sz w:val="18"/>
      <w:szCs w:val="20"/>
      <w:lang w:eastAsia="pl-PL"/>
    </w:rPr>
  </w:style>
  <w:style w:type="character" w:customStyle="1" w:styleId="Tekstpodstawowy2Znak">
    <w:name w:val="Tekst podstawowy 2 Znak"/>
    <w:basedOn w:val="Domylnaczcionkaakapitu"/>
    <w:link w:val="Tekstpodstawowy2"/>
    <w:rsid w:val="00D02501"/>
    <w:rPr>
      <w:rFonts w:ascii="Arial" w:eastAsia="Times New Roman" w:hAnsi="Arial" w:cs="Times New Roman"/>
      <w:smallCaps/>
      <w:noProof/>
      <w:color w:val="000000"/>
      <w:sz w:val="18"/>
      <w:szCs w:val="20"/>
      <w:lang w:eastAsia="pl-PL"/>
    </w:rPr>
  </w:style>
  <w:style w:type="paragraph" w:styleId="Tekstpodstawowy3">
    <w:name w:val="Body Text 3"/>
    <w:basedOn w:val="Normalny"/>
    <w:link w:val="Tekstpodstawowy3Znak"/>
    <w:rsid w:val="00D02501"/>
    <w:pPr>
      <w:tabs>
        <w:tab w:val="left" w:pos="-284"/>
        <w:tab w:val="left" w:pos="426"/>
      </w:tabs>
      <w:suppressAutoHyphens/>
      <w:spacing w:before="120" w:after="0" w:line="240" w:lineRule="auto"/>
      <w:ind w:right="-78"/>
      <w:jc w:val="both"/>
    </w:pPr>
    <w:rPr>
      <w:rFonts w:ascii="Arial" w:eastAsia="Times New Roman" w:hAnsi="Arial" w:cs="Times New Roman"/>
      <w:noProof/>
      <w:spacing w:val="-2"/>
      <w:sz w:val="18"/>
      <w:szCs w:val="20"/>
      <w:lang w:eastAsia="pl-PL"/>
    </w:rPr>
  </w:style>
  <w:style w:type="character" w:customStyle="1" w:styleId="Tekstpodstawowy3Znak">
    <w:name w:val="Tekst podstawowy 3 Znak"/>
    <w:basedOn w:val="Domylnaczcionkaakapitu"/>
    <w:link w:val="Tekstpodstawowy3"/>
    <w:rsid w:val="00D02501"/>
    <w:rPr>
      <w:rFonts w:ascii="Arial" w:eastAsia="Times New Roman" w:hAnsi="Arial" w:cs="Times New Roman"/>
      <w:noProof/>
      <w:spacing w:val="-2"/>
      <w:sz w:val="18"/>
      <w:szCs w:val="20"/>
      <w:lang w:eastAsia="pl-PL"/>
    </w:rPr>
  </w:style>
  <w:style w:type="character" w:styleId="Numerstrony">
    <w:name w:val="page number"/>
    <w:basedOn w:val="Domylnaczcionkaakapitu"/>
    <w:rsid w:val="00D02501"/>
    <w:rPr>
      <w:rFonts w:cs="Times New Roman"/>
    </w:rPr>
  </w:style>
  <w:style w:type="paragraph" w:styleId="Tekstblokowy">
    <w:name w:val="Block Text"/>
    <w:basedOn w:val="Normalny"/>
    <w:rsid w:val="00D02501"/>
    <w:pPr>
      <w:tabs>
        <w:tab w:val="left" w:pos="-720"/>
      </w:tabs>
      <w:suppressAutoHyphens/>
      <w:spacing w:before="120" w:after="0" w:line="240" w:lineRule="auto"/>
      <w:ind w:left="426" w:right="-78"/>
      <w:jc w:val="both"/>
    </w:pPr>
    <w:rPr>
      <w:rFonts w:ascii="Arial" w:eastAsia="Times New Roman" w:hAnsi="Arial" w:cs="Times New Roman"/>
      <w:i/>
      <w:color w:val="0000FF"/>
      <w:spacing w:val="-2"/>
      <w:sz w:val="16"/>
      <w:szCs w:val="20"/>
      <w:lang w:eastAsia="pl-PL"/>
    </w:rPr>
  </w:style>
  <w:style w:type="paragraph" w:styleId="Nagwek">
    <w:name w:val="header"/>
    <w:basedOn w:val="Normalny"/>
    <w:link w:val="NagwekZnak"/>
    <w:rsid w:val="00D02501"/>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rsid w:val="00D02501"/>
    <w:rPr>
      <w:rFonts w:ascii="Times New Roman" w:eastAsia="Times New Roman" w:hAnsi="Times New Roman" w:cs="Times New Roman"/>
      <w:sz w:val="20"/>
      <w:szCs w:val="20"/>
      <w:lang w:eastAsia="pl-PL"/>
    </w:rPr>
  </w:style>
  <w:style w:type="character" w:styleId="UyteHipercze">
    <w:name w:val="FollowedHyperlink"/>
    <w:basedOn w:val="Domylnaczcionkaakapitu"/>
    <w:rsid w:val="00D02501"/>
    <w:rPr>
      <w:color w:val="800080"/>
      <w:u w:val="single"/>
    </w:rPr>
  </w:style>
  <w:style w:type="paragraph" w:styleId="Zwykytekst">
    <w:name w:val="Plain Text"/>
    <w:basedOn w:val="Normalny"/>
    <w:link w:val="ZwykytekstZnak"/>
    <w:unhideWhenUsed/>
    <w:rsid w:val="00D02501"/>
    <w:pPr>
      <w:spacing w:after="0" w:line="240" w:lineRule="auto"/>
    </w:pPr>
    <w:rPr>
      <w:rFonts w:ascii="Consolas" w:eastAsia="Times New Roman" w:hAnsi="Consolas" w:cs="Times New Roman"/>
      <w:sz w:val="20"/>
      <w:szCs w:val="21"/>
      <w:lang w:val="en-GB" w:eastAsia="fr-FR"/>
    </w:rPr>
  </w:style>
  <w:style w:type="character" w:customStyle="1" w:styleId="ZwykytekstZnak">
    <w:name w:val="Zwykły tekst Znak"/>
    <w:basedOn w:val="Domylnaczcionkaakapitu"/>
    <w:link w:val="Zwykytekst"/>
    <w:rsid w:val="00D02501"/>
    <w:rPr>
      <w:rFonts w:ascii="Consolas" w:eastAsia="Times New Roman" w:hAnsi="Consolas" w:cs="Times New Roman"/>
      <w:sz w:val="20"/>
      <w:szCs w:val="21"/>
      <w:lang w:val="en-GB" w:eastAsia="fr-FR"/>
    </w:rPr>
  </w:style>
  <w:style w:type="table" w:styleId="Tabela-Siatka">
    <w:name w:val="Table Grid"/>
    <w:basedOn w:val="Standardowy"/>
    <w:uiPriority w:val="39"/>
    <w:rsid w:val="00D025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D02501"/>
    <w:pPr>
      <w:spacing w:after="0" w:line="240" w:lineRule="auto"/>
    </w:pPr>
    <w:rPr>
      <w:rFonts w:ascii="Segoe UI" w:eastAsia="Times New Roman" w:hAnsi="Segoe UI" w:cs="Segoe UI"/>
      <w:sz w:val="18"/>
      <w:szCs w:val="18"/>
      <w:lang w:eastAsia="pl-PL"/>
    </w:rPr>
  </w:style>
  <w:style w:type="character" w:customStyle="1" w:styleId="TekstdymkaZnak">
    <w:name w:val="Tekst dymka Znak"/>
    <w:basedOn w:val="Domylnaczcionkaakapitu"/>
    <w:link w:val="Tekstdymka"/>
    <w:rsid w:val="00D02501"/>
    <w:rPr>
      <w:rFonts w:ascii="Segoe UI" w:eastAsia="Times New Roman" w:hAnsi="Segoe UI" w:cs="Segoe UI"/>
      <w:sz w:val="18"/>
      <w:szCs w:val="18"/>
      <w:lang w:eastAsia="pl-PL"/>
    </w:rPr>
  </w:style>
  <w:style w:type="character" w:customStyle="1" w:styleId="Nagwek1Znak">
    <w:name w:val="Nagłówek 1 Znak"/>
    <w:basedOn w:val="Domylnaczcionkaakapitu"/>
    <w:link w:val="Nagwek1"/>
    <w:uiPriority w:val="9"/>
    <w:rsid w:val="00C43D2E"/>
    <w:rPr>
      <w:rFonts w:ascii="Times New Roman" w:eastAsia="Times New Roman" w:hAnsi="Times New Roman" w:cs="Times New Roman"/>
      <w:kern w:val="3"/>
      <w:sz w:val="24"/>
      <w:szCs w:val="20"/>
      <w:lang w:val="en-US"/>
    </w:rPr>
  </w:style>
  <w:style w:type="paragraph" w:customStyle="1" w:styleId="Standard">
    <w:name w:val="Standard"/>
    <w:rsid w:val="00C43D2E"/>
    <w:pPr>
      <w:suppressAutoHyphens/>
      <w:autoSpaceDN w:val="0"/>
      <w:spacing w:after="0" w:line="240" w:lineRule="auto"/>
      <w:jc w:val="both"/>
      <w:textAlignment w:val="baseline"/>
    </w:pPr>
    <w:rPr>
      <w:rFonts w:ascii="Calibri" w:eastAsia="Calibri" w:hAnsi="Calibri" w:cs="Times New Roman"/>
      <w:kern w:val="3"/>
      <w:sz w:val="24"/>
      <w:szCs w:val="24"/>
    </w:rPr>
  </w:style>
  <w:style w:type="paragraph" w:customStyle="1" w:styleId="Heading">
    <w:name w:val="Heading"/>
    <w:basedOn w:val="Standard"/>
    <w:next w:val="Textbody"/>
    <w:rsid w:val="00C43D2E"/>
    <w:pPr>
      <w:keepNext/>
      <w:spacing w:before="240" w:after="120"/>
    </w:pPr>
    <w:rPr>
      <w:rFonts w:ascii="Arial" w:eastAsia="Microsoft YaHei" w:hAnsi="Arial" w:cs="Arial"/>
      <w:sz w:val="28"/>
      <w:szCs w:val="28"/>
    </w:rPr>
  </w:style>
  <w:style w:type="paragraph" w:customStyle="1" w:styleId="Textbody">
    <w:name w:val="Text body"/>
    <w:basedOn w:val="Standard"/>
    <w:rsid w:val="00C43D2E"/>
    <w:pPr>
      <w:spacing w:after="120"/>
    </w:pPr>
  </w:style>
  <w:style w:type="paragraph" w:styleId="Lista">
    <w:name w:val="List"/>
    <w:basedOn w:val="Textbody"/>
    <w:rsid w:val="00C43D2E"/>
    <w:rPr>
      <w:rFonts w:cs="Arial"/>
    </w:rPr>
  </w:style>
  <w:style w:type="paragraph" w:styleId="Legenda">
    <w:name w:val="caption"/>
    <w:basedOn w:val="Standard"/>
    <w:rsid w:val="00C43D2E"/>
    <w:pPr>
      <w:suppressLineNumbers/>
      <w:spacing w:before="120" w:after="120"/>
    </w:pPr>
    <w:rPr>
      <w:rFonts w:cs="Arial"/>
      <w:i/>
      <w:iCs/>
    </w:rPr>
  </w:style>
  <w:style w:type="paragraph" w:customStyle="1" w:styleId="Index">
    <w:name w:val="Index"/>
    <w:basedOn w:val="Standard"/>
    <w:rsid w:val="00C43D2E"/>
    <w:pPr>
      <w:suppressLineNumbers/>
    </w:pPr>
    <w:rPr>
      <w:rFonts w:cs="Arial"/>
    </w:rPr>
  </w:style>
  <w:style w:type="paragraph" w:styleId="Adresnakopercie">
    <w:name w:val="envelope address"/>
    <w:basedOn w:val="Standard"/>
    <w:rsid w:val="00C43D2E"/>
    <w:pPr>
      <w:ind w:left="2880"/>
    </w:pPr>
    <w:rPr>
      <w:rFonts w:ascii="Cambria" w:eastAsia="Times New Roman" w:hAnsi="Cambria"/>
      <w:b/>
      <w:sz w:val="28"/>
    </w:rPr>
  </w:style>
  <w:style w:type="paragraph" w:customStyle="1" w:styleId="Textbodyindent">
    <w:name w:val="Text body indent"/>
    <w:basedOn w:val="Standard"/>
    <w:rsid w:val="00C43D2E"/>
    <w:pPr>
      <w:ind w:left="283" w:firstLine="708"/>
      <w:jc w:val="left"/>
    </w:pPr>
    <w:rPr>
      <w:rFonts w:ascii="Arial" w:eastAsia="Times New Roman" w:hAnsi="Arial"/>
      <w:szCs w:val="20"/>
      <w:lang w:val="en-US"/>
    </w:rPr>
  </w:style>
  <w:style w:type="paragraph" w:styleId="Tekstkomentarza">
    <w:name w:val="annotation text"/>
    <w:basedOn w:val="Standard"/>
    <w:link w:val="TekstkomentarzaZnak"/>
    <w:rsid w:val="00C43D2E"/>
    <w:rPr>
      <w:sz w:val="20"/>
      <w:szCs w:val="20"/>
    </w:rPr>
  </w:style>
  <w:style w:type="character" w:customStyle="1" w:styleId="TekstkomentarzaZnak">
    <w:name w:val="Tekst komentarza Znak"/>
    <w:basedOn w:val="Domylnaczcionkaakapitu"/>
    <w:link w:val="Tekstkomentarza"/>
    <w:rsid w:val="00C43D2E"/>
    <w:rPr>
      <w:rFonts w:ascii="Calibri" w:eastAsia="Calibri" w:hAnsi="Calibri" w:cs="Times New Roman"/>
      <w:kern w:val="3"/>
      <w:sz w:val="20"/>
      <w:szCs w:val="20"/>
    </w:rPr>
  </w:style>
  <w:style w:type="paragraph" w:styleId="Tematkomentarza">
    <w:name w:val="annotation subject"/>
    <w:basedOn w:val="Tekstkomentarza"/>
    <w:link w:val="TematkomentarzaZnak"/>
    <w:rsid w:val="00C43D2E"/>
    <w:rPr>
      <w:b/>
      <w:bCs/>
    </w:rPr>
  </w:style>
  <w:style w:type="character" w:customStyle="1" w:styleId="TematkomentarzaZnak">
    <w:name w:val="Temat komentarza Znak"/>
    <w:basedOn w:val="TekstkomentarzaZnak"/>
    <w:link w:val="Tematkomentarza"/>
    <w:rsid w:val="00C43D2E"/>
    <w:rPr>
      <w:rFonts w:ascii="Calibri" w:eastAsia="Calibri" w:hAnsi="Calibri" w:cs="Times New Roman"/>
      <w:b/>
      <w:bCs/>
      <w:kern w:val="3"/>
      <w:sz w:val="20"/>
      <w:szCs w:val="20"/>
    </w:rPr>
  </w:style>
  <w:style w:type="character" w:customStyle="1" w:styleId="Internetlink">
    <w:name w:val="Internet link"/>
    <w:rsid w:val="00C43D2E"/>
    <w:rPr>
      <w:color w:val="0000FF"/>
      <w:u w:val="single"/>
    </w:rPr>
  </w:style>
  <w:style w:type="character" w:styleId="Odwoaniedokomentarza">
    <w:name w:val="annotation reference"/>
    <w:rsid w:val="00C43D2E"/>
    <w:rPr>
      <w:sz w:val="16"/>
      <w:szCs w:val="16"/>
    </w:rPr>
  </w:style>
  <w:style w:type="character" w:customStyle="1" w:styleId="ListLabel1">
    <w:name w:val="ListLabel 1"/>
    <w:rsid w:val="00C43D2E"/>
    <w:rPr>
      <w:b w:val="0"/>
    </w:rPr>
  </w:style>
  <w:style w:type="character" w:customStyle="1" w:styleId="ListLabel2">
    <w:name w:val="ListLabel 2"/>
    <w:rsid w:val="00C43D2E"/>
    <w:rPr>
      <w:rFonts w:cs="Arial"/>
      <w:sz w:val="24"/>
    </w:rPr>
  </w:style>
  <w:style w:type="character" w:customStyle="1" w:styleId="ListLabel3">
    <w:name w:val="ListLabel 3"/>
    <w:rsid w:val="00C43D2E"/>
    <w:rPr>
      <w:sz w:val="20"/>
    </w:rPr>
  </w:style>
  <w:style w:type="character" w:customStyle="1" w:styleId="TekstpodstawowywcityZnak1">
    <w:name w:val="Tekst podstawowy wcięty Znak1"/>
    <w:basedOn w:val="Domylnaczcionkaakapitu"/>
    <w:rsid w:val="00C43D2E"/>
  </w:style>
  <w:style w:type="numbering" w:customStyle="1" w:styleId="WWNum51">
    <w:name w:val="WWNum51"/>
    <w:basedOn w:val="Bezlisty"/>
    <w:rsid w:val="00C43D2E"/>
    <w:pPr>
      <w:numPr>
        <w:numId w:val="13"/>
      </w:numPr>
    </w:pPr>
  </w:style>
  <w:style w:type="numbering" w:customStyle="1" w:styleId="WWNum61">
    <w:name w:val="WWNum61"/>
    <w:basedOn w:val="Bezlisty"/>
    <w:rsid w:val="00C43D2E"/>
    <w:pPr>
      <w:numPr>
        <w:numId w:val="14"/>
      </w:numPr>
    </w:pPr>
  </w:style>
  <w:style w:type="numbering" w:customStyle="1" w:styleId="WWNum71">
    <w:name w:val="WWNum71"/>
    <w:basedOn w:val="Bezlisty"/>
    <w:rsid w:val="00C43D2E"/>
    <w:pPr>
      <w:numPr>
        <w:numId w:val="15"/>
      </w:numPr>
    </w:pPr>
  </w:style>
  <w:style w:type="numbering" w:customStyle="1" w:styleId="WWNum81">
    <w:name w:val="WWNum81"/>
    <w:basedOn w:val="Bezlisty"/>
    <w:rsid w:val="00C43D2E"/>
    <w:pPr>
      <w:numPr>
        <w:numId w:val="16"/>
      </w:numPr>
    </w:pPr>
  </w:style>
  <w:style w:type="numbering" w:customStyle="1" w:styleId="WWNum101">
    <w:name w:val="WWNum101"/>
    <w:basedOn w:val="Bezlisty"/>
    <w:rsid w:val="00C43D2E"/>
    <w:pPr>
      <w:numPr>
        <w:numId w:val="17"/>
      </w:numPr>
    </w:pPr>
  </w:style>
  <w:style w:type="numbering" w:customStyle="1" w:styleId="WWNum111">
    <w:name w:val="WWNum111"/>
    <w:basedOn w:val="Bezlisty"/>
    <w:rsid w:val="00C43D2E"/>
    <w:pPr>
      <w:numPr>
        <w:numId w:val="18"/>
      </w:numPr>
    </w:pPr>
  </w:style>
  <w:style w:type="numbering" w:customStyle="1" w:styleId="WWNum121">
    <w:name w:val="WWNum121"/>
    <w:basedOn w:val="Bezlisty"/>
    <w:rsid w:val="00C43D2E"/>
    <w:pPr>
      <w:numPr>
        <w:numId w:val="19"/>
      </w:numPr>
    </w:pPr>
  </w:style>
  <w:style w:type="numbering" w:customStyle="1" w:styleId="WWNum131">
    <w:name w:val="WWNum131"/>
    <w:basedOn w:val="Bezlisty"/>
    <w:rsid w:val="00C43D2E"/>
    <w:pPr>
      <w:numPr>
        <w:numId w:val="20"/>
      </w:numPr>
    </w:pPr>
  </w:style>
  <w:style w:type="numbering" w:customStyle="1" w:styleId="WWNum141">
    <w:name w:val="WWNum141"/>
    <w:basedOn w:val="Bezlisty"/>
    <w:rsid w:val="00C43D2E"/>
    <w:pPr>
      <w:numPr>
        <w:numId w:val="21"/>
      </w:numPr>
    </w:pPr>
  </w:style>
  <w:style w:type="numbering" w:customStyle="1" w:styleId="WWNum1">
    <w:name w:val="WWNum1"/>
    <w:basedOn w:val="Bezlisty"/>
    <w:rsid w:val="00C43D2E"/>
    <w:pPr>
      <w:numPr>
        <w:numId w:val="22"/>
      </w:numPr>
    </w:pPr>
  </w:style>
  <w:style w:type="numbering" w:customStyle="1" w:styleId="WWNum2">
    <w:name w:val="WWNum2"/>
    <w:basedOn w:val="Bezlisty"/>
    <w:rsid w:val="00C43D2E"/>
    <w:pPr>
      <w:numPr>
        <w:numId w:val="23"/>
      </w:numPr>
    </w:pPr>
  </w:style>
  <w:style w:type="numbering" w:customStyle="1" w:styleId="WWNum3">
    <w:name w:val="WWNum3"/>
    <w:basedOn w:val="Bezlisty"/>
    <w:rsid w:val="00C43D2E"/>
    <w:pPr>
      <w:numPr>
        <w:numId w:val="24"/>
      </w:numPr>
    </w:pPr>
  </w:style>
  <w:style w:type="numbering" w:customStyle="1" w:styleId="WWNum4">
    <w:name w:val="WWNum4"/>
    <w:basedOn w:val="Bezlisty"/>
    <w:rsid w:val="00C43D2E"/>
    <w:pPr>
      <w:numPr>
        <w:numId w:val="25"/>
      </w:numPr>
    </w:pPr>
  </w:style>
  <w:style w:type="numbering" w:customStyle="1" w:styleId="WWNum5">
    <w:name w:val="WWNum5"/>
    <w:basedOn w:val="Bezlisty"/>
    <w:rsid w:val="00C43D2E"/>
    <w:pPr>
      <w:numPr>
        <w:numId w:val="26"/>
      </w:numPr>
    </w:pPr>
  </w:style>
  <w:style w:type="numbering" w:customStyle="1" w:styleId="WWNum6">
    <w:name w:val="WWNum6"/>
    <w:basedOn w:val="Bezlisty"/>
    <w:rsid w:val="00C43D2E"/>
    <w:pPr>
      <w:numPr>
        <w:numId w:val="27"/>
      </w:numPr>
    </w:pPr>
  </w:style>
  <w:style w:type="numbering" w:customStyle="1" w:styleId="WWNum7">
    <w:name w:val="WWNum7"/>
    <w:basedOn w:val="Bezlisty"/>
    <w:rsid w:val="00C43D2E"/>
    <w:pPr>
      <w:numPr>
        <w:numId w:val="28"/>
      </w:numPr>
    </w:pPr>
  </w:style>
  <w:style w:type="numbering" w:customStyle="1" w:styleId="WWNum8">
    <w:name w:val="WWNum8"/>
    <w:basedOn w:val="Bezlisty"/>
    <w:rsid w:val="00C43D2E"/>
    <w:pPr>
      <w:numPr>
        <w:numId w:val="29"/>
      </w:numPr>
    </w:pPr>
  </w:style>
  <w:style w:type="numbering" w:customStyle="1" w:styleId="WWNum9">
    <w:name w:val="WWNum9"/>
    <w:basedOn w:val="Bezlisty"/>
    <w:rsid w:val="00C43D2E"/>
    <w:pPr>
      <w:numPr>
        <w:numId w:val="30"/>
      </w:numPr>
    </w:pPr>
  </w:style>
  <w:style w:type="numbering" w:customStyle="1" w:styleId="WWNum10">
    <w:name w:val="WWNum10"/>
    <w:basedOn w:val="Bezlisty"/>
    <w:rsid w:val="00C43D2E"/>
    <w:pPr>
      <w:numPr>
        <w:numId w:val="31"/>
      </w:numPr>
    </w:pPr>
  </w:style>
  <w:style w:type="numbering" w:customStyle="1" w:styleId="WWNum11">
    <w:name w:val="WWNum11"/>
    <w:basedOn w:val="Bezlisty"/>
    <w:rsid w:val="00C43D2E"/>
    <w:pPr>
      <w:numPr>
        <w:numId w:val="32"/>
      </w:numPr>
    </w:pPr>
  </w:style>
  <w:style w:type="numbering" w:customStyle="1" w:styleId="WWNum12">
    <w:name w:val="WWNum12"/>
    <w:basedOn w:val="Bezlisty"/>
    <w:rsid w:val="00C43D2E"/>
    <w:pPr>
      <w:numPr>
        <w:numId w:val="33"/>
      </w:numPr>
    </w:pPr>
  </w:style>
  <w:style w:type="numbering" w:customStyle="1" w:styleId="WWNum13">
    <w:name w:val="WWNum13"/>
    <w:basedOn w:val="Bezlisty"/>
    <w:rsid w:val="00C43D2E"/>
    <w:pPr>
      <w:numPr>
        <w:numId w:val="34"/>
      </w:numPr>
    </w:pPr>
  </w:style>
  <w:style w:type="numbering" w:customStyle="1" w:styleId="WWNum14">
    <w:name w:val="WWNum14"/>
    <w:basedOn w:val="Bezlisty"/>
    <w:rsid w:val="00C43D2E"/>
    <w:pPr>
      <w:numPr>
        <w:numId w:val="35"/>
      </w:numPr>
    </w:pPr>
  </w:style>
  <w:style w:type="numbering" w:customStyle="1" w:styleId="WWNum15">
    <w:name w:val="WWNum15"/>
    <w:basedOn w:val="Bezlisty"/>
    <w:rsid w:val="00C43D2E"/>
    <w:pPr>
      <w:numPr>
        <w:numId w:val="36"/>
      </w:numPr>
    </w:pPr>
  </w:style>
  <w:style w:type="numbering" w:customStyle="1" w:styleId="WWNum16">
    <w:name w:val="WWNum16"/>
    <w:basedOn w:val="Bezlisty"/>
    <w:rsid w:val="00C43D2E"/>
    <w:pPr>
      <w:numPr>
        <w:numId w:val="37"/>
      </w:numPr>
    </w:pPr>
  </w:style>
  <w:style w:type="numbering" w:customStyle="1" w:styleId="WWNum17">
    <w:name w:val="WWNum17"/>
    <w:basedOn w:val="Bezlisty"/>
    <w:rsid w:val="00C43D2E"/>
    <w:pPr>
      <w:numPr>
        <w:numId w:val="38"/>
      </w:numPr>
    </w:pPr>
  </w:style>
  <w:style w:type="numbering" w:customStyle="1" w:styleId="WWNum18">
    <w:name w:val="WWNum18"/>
    <w:basedOn w:val="Bezlisty"/>
    <w:rsid w:val="00C43D2E"/>
    <w:pPr>
      <w:numPr>
        <w:numId w:val="39"/>
      </w:numPr>
    </w:pPr>
  </w:style>
  <w:style w:type="numbering" w:customStyle="1" w:styleId="WWNum19">
    <w:name w:val="WWNum19"/>
    <w:basedOn w:val="Bezlisty"/>
    <w:rsid w:val="00C43D2E"/>
    <w:pPr>
      <w:numPr>
        <w:numId w:val="40"/>
      </w:numPr>
    </w:pPr>
  </w:style>
  <w:style w:type="numbering" w:customStyle="1" w:styleId="WWNum161">
    <w:name w:val="WWNum161"/>
    <w:basedOn w:val="Bezlisty"/>
    <w:rsid w:val="00C43D2E"/>
    <w:pPr>
      <w:numPr>
        <w:numId w:val="41"/>
      </w:numPr>
    </w:pPr>
  </w:style>
  <w:style w:type="numbering" w:customStyle="1" w:styleId="WWNum181">
    <w:name w:val="WWNum181"/>
    <w:basedOn w:val="Bezlisty"/>
    <w:rsid w:val="00C43D2E"/>
    <w:pPr>
      <w:numPr>
        <w:numId w:val="42"/>
      </w:numPr>
    </w:pPr>
  </w:style>
  <w:style w:type="paragraph" w:styleId="NormalnyWeb">
    <w:name w:val="Normal (Web)"/>
    <w:basedOn w:val="Normalny"/>
    <w:uiPriority w:val="99"/>
    <w:unhideWhenUsed/>
    <w:rsid w:val="00133538"/>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1">
    <w:name w:val="h1"/>
    <w:basedOn w:val="Domylnaczcionkaakapitu"/>
    <w:rsid w:val="00133538"/>
  </w:style>
  <w:style w:type="paragraph" w:customStyle="1" w:styleId="Normalny1">
    <w:name w:val="Normalny1"/>
    <w:rsid w:val="00133538"/>
    <w:pPr>
      <w:widowControl w:val="0"/>
      <w:suppressAutoHyphens/>
      <w:spacing w:after="0" w:line="240" w:lineRule="auto"/>
      <w:textAlignment w:val="baseline"/>
    </w:pPr>
    <w:rPr>
      <w:rFonts w:ascii="Times New Roman" w:eastAsia="Andale Sans UI" w:hAnsi="Times New Roman" w:cs="Tahoma"/>
      <w:color w:val="00000A"/>
      <w:sz w:val="20"/>
      <w:szCs w:val="20"/>
      <w:lang w:eastAsia="ja-JP" w:bidi="fa-IR"/>
    </w:rPr>
  </w:style>
  <w:style w:type="paragraph" w:customStyle="1" w:styleId="Tekstpodstawowy1">
    <w:name w:val="Tekst podstawowy1"/>
    <w:basedOn w:val="Normalny"/>
    <w:rsid w:val="001B7D29"/>
    <w:pPr>
      <w:suppressAutoHyphens/>
      <w:spacing w:after="120" w:line="240" w:lineRule="auto"/>
    </w:pPr>
    <w:rPr>
      <w:rFonts w:ascii="Arial" w:eastAsia="Lucida Sans Unicode" w:hAnsi="Arial" w:cs="Times New Roman"/>
      <w:sz w:val="24"/>
      <w:szCs w:val="24"/>
      <w:lang w:eastAsia="zh-CN"/>
    </w:rPr>
  </w:style>
  <w:style w:type="paragraph" w:customStyle="1" w:styleId="Standardowy1">
    <w:name w:val="Standardowy1"/>
    <w:rsid w:val="001B7D29"/>
    <w:pPr>
      <w:suppressAutoHyphens/>
      <w:overflowPunct w:val="0"/>
      <w:autoSpaceDE w:val="0"/>
      <w:spacing w:after="0" w:line="240" w:lineRule="auto"/>
    </w:pPr>
    <w:rPr>
      <w:rFonts w:ascii="Times New Roman" w:eastAsia="Times New Roman" w:hAnsi="Times New Roman" w:cs="Times New Roman"/>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3990267">
      <w:bodyDiv w:val="1"/>
      <w:marLeft w:val="0"/>
      <w:marRight w:val="0"/>
      <w:marTop w:val="0"/>
      <w:marBottom w:val="0"/>
      <w:divBdr>
        <w:top w:val="none" w:sz="0" w:space="0" w:color="auto"/>
        <w:left w:val="none" w:sz="0" w:space="0" w:color="auto"/>
        <w:bottom w:val="none" w:sz="0" w:space="0" w:color="auto"/>
        <w:right w:val="none" w:sz="0" w:space="0" w:color="auto"/>
      </w:divBdr>
    </w:div>
    <w:div w:id="1007487379">
      <w:bodyDiv w:val="1"/>
      <w:marLeft w:val="0"/>
      <w:marRight w:val="0"/>
      <w:marTop w:val="0"/>
      <w:marBottom w:val="0"/>
      <w:divBdr>
        <w:top w:val="none" w:sz="0" w:space="0" w:color="auto"/>
        <w:left w:val="none" w:sz="0" w:space="0" w:color="auto"/>
        <w:bottom w:val="none" w:sz="0" w:space="0" w:color="auto"/>
        <w:right w:val="none" w:sz="0" w:space="0" w:color="auto"/>
      </w:divBdr>
    </w:div>
    <w:div w:id="1692996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mina@swieszyno.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m.szymanowski@swieszyno.pl" TargetMode="External"/><Relationship Id="rId4" Type="http://schemas.openxmlformats.org/officeDocument/2006/relationships/settings" Target="settings.xml"/><Relationship Id="rId9" Type="http://schemas.openxmlformats.org/officeDocument/2006/relationships/hyperlink" Target="mailto:m.szymanowski@swieszyno.p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1D8F68-529F-4A3B-8267-58209E9B0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4294</Words>
  <Characters>25765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Tomczyk</dc:creator>
  <cp:keywords/>
  <dc:description/>
  <cp:lastModifiedBy>Ja</cp:lastModifiedBy>
  <cp:revision>5</cp:revision>
  <cp:lastPrinted>2021-03-03T08:23:00Z</cp:lastPrinted>
  <dcterms:created xsi:type="dcterms:W3CDTF">2021-03-03T12:27:00Z</dcterms:created>
  <dcterms:modified xsi:type="dcterms:W3CDTF">2021-03-03T12:28:00Z</dcterms:modified>
</cp:coreProperties>
</file>