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35333" w14:textId="0BD1CD2D" w:rsidR="006E536E" w:rsidRPr="00714832" w:rsidRDefault="006E536E" w:rsidP="006E536E">
      <w:pPr>
        <w:widowControl w:val="0"/>
        <w:autoSpaceDE w:val="0"/>
        <w:autoSpaceDN w:val="0"/>
        <w:adjustRightInd w:val="0"/>
        <w:spacing w:before="100" w:beforeAutospacing="1" w:after="100" w:afterAutospacing="1" w:line="276" w:lineRule="auto"/>
        <w:ind w:left="10"/>
        <w:rPr>
          <w:rFonts w:ascii="Arial" w:eastAsia="Times New Roman" w:hAnsi="Arial" w:cs="Arial"/>
          <w:b/>
          <w:bCs/>
          <w:lang w:eastAsia="pl-PL"/>
        </w:rPr>
      </w:pPr>
      <w:r w:rsidRPr="00B87BED">
        <w:rPr>
          <w:rFonts w:ascii="Arial" w:eastAsia="Times New Roman" w:hAnsi="Arial" w:cs="Arial"/>
          <w:bCs/>
          <w:color w:val="000000"/>
          <w:lang w:eastAsia="pl-PL"/>
        </w:rPr>
        <w:t>RGKM</w:t>
      </w:r>
      <w:r w:rsidR="00987E2C" w:rsidRPr="00B87BED">
        <w:rPr>
          <w:rFonts w:ascii="Arial" w:eastAsia="Times New Roman" w:hAnsi="Arial" w:cs="Arial"/>
          <w:bCs/>
          <w:color w:val="000000"/>
          <w:lang w:eastAsia="pl-PL"/>
        </w:rPr>
        <w:t>.271</w:t>
      </w:r>
      <w:r w:rsidR="004642DD">
        <w:rPr>
          <w:rFonts w:ascii="Arial" w:eastAsia="Times New Roman" w:hAnsi="Arial" w:cs="Arial"/>
          <w:bCs/>
          <w:color w:val="000000"/>
          <w:lang w:eastAsia="pl-PL"/>
        </w:rPr>
        <w:t>.3</w:t>
      </w:r>
      <w:r w:rsidR="00987E2C" w:rsidRPr="00B87BED">
        <w:rPr>
          <w:rFonts w:ascii="Arial" w:eastAsia="Times New Roman" w:hAnsi="Arial" w:cs="Arial"/>
          <w:bCs/>
          <w:color w:val="000000"/>
          <w:lang w:eastAsia="pl-PL"/>
        </w:rPr>
        <w:t>.</w:t>
      </w:r>
      <w:r w:rsidRPr="00B87BED">
        <w:rPr>
          <w:rFonts w:ascii="Arial" w:eastAsia="Times New Roman" w:hAnsi="Arial" w:cs="Arial"/>
          <w:bCs/>
          <w:color w:val="000000"/>
          <w:lang w:eastAsia="pl-PL"/>
        </w:rPr>
        <w:t>202</w:t>
      </w:r>
      <w:r w:rsidR="00CA4DB5">
        <w:rPr>
          <w:rFonts w:ascii="Arial" w:eastAsia="Times New Roman" w:hAnsi="Arial" w:cs="Arial"/>
          <w:bCs/>
          <w:color w:val="000000"/>
          <w:lang w:eastAsia="pl-PL"/>
        </w:rPr>
        <w:t>1</w:t>
      </w:r>
      <w:r w:rsidRPr="00B87BED">
        <w:rPr>
          <w:rFonts w:ascii="Arial" w:eastAsia="Times New Roman" w:hAnsi="Arial" w:cs="Arial"/>
          <w:bCs/>
          <w:color w:val="000000"/>
          <w:lang w:eastAsia="pl-PL"/>
        </w:rPr>
        <w:t xml:space="preserve">                                                                  </w:t>
      </w:r>
      <w:r w:rsidRPr="004642DD">
        <w:rPr>
          <w:rFonts w:ascii="Arial" w:eastAsia="Times New Roman" w:hAnsi="Arial" w:cs="Arial"/>
          <w:bCs/>
          <w:color w:val="000000"/>
          <w:lang w:eastAsia="pl-PL"/>
        </w:rPr>
        <w:t xml:space="preserve">Świeszyno, dnia </w:t>
      </w:r>
      <w:r w:rsidR="00F0325B" w:rsidRPr="004642DD">
        <w:rPr>
          <w:rFonts w:ascii="Arial" w:eastAsia="Times New Roman" w:hAnsi="Arial" w:cs="Arial"/>
          <w:bCs/>
          <w:color w:val="000000"/>
          <w:lang w:eastAsia="pl-PL"/>
        </w:rPr>
        <w:t>18</w:t>
      </w:r>
      <w:r w:rsidRPr="004642DD">
        <w:rPr>
          <w:rFonts w:ascii="Arial" w:eastAsia="Times New Roman" w:hAnsi="Arial" w:cs="Arial"/>
          <w:bCs/>
          <w:color w:val="000000"/>
          <w:lang w:eastAsia="pl-PL"/>
        </w:rPr>
        <w:t>.</w:t>
      </w:r>
      <w:r w:rsidR="00A63F7B" w:rsidRPr="004642DD">
        <w:rPr>
          <w:rFonts w:ascii="Arial" w:eastAsia="Times New Roman" w:hAnsi="Arial" w:cs="Arial"/>
          <w:bCs/>
          <w:color w:val="000000"/>
          <w:lang w:eastAsia="pl-PL"/>
        </w:rPr>
        <w:t>0</w:t>
      </w:r>
      <w:r w:rsidRPr="004642DD">
        <w:rPr>
          <w:rFonts w:ascii="Arial" w:eastAsia="Times New Roman" w:hAnsi="Arial" w:cs="Arial"/>
          <w:bCs/>
          <w:color w:val="000000"/>
          <w:lang w:eastAsia="pl-PL"/>
        </w:rPr>
        <w:t>2.202</w:t>
      </w:r>
      <w:r w:rsidR="00A63F7B" w:rsidRPr="004642DD">
        <w:rPr>
          <w:rFonts w:ascii="Arial" w:eastAsia="Times New Roman" w:hAnsi="Arial" w:cs="Arial"/>
          <w:bCs/>
          <w:color w:val="000000"/>
          <w:lang w:eastAsia="pl-PL"/>
        </w:rPr>
        <w:t>1</w:t>
      </w:r>
      <w:r w:rsidRPr="004642DD">
        <w:rPr>
          <w:rFonts w:ascii="Arial" w:eastAsia="Times New Roman" w:hAnsi="Arial" w:cs="Arial"/>
          <w:bCs/>
          <w:color w:val="000000"/>
          <w:lang w:eastAsia="pl-PL"/>
        </w:rPr>
        <w:t xml:space="preserve"> r.</w:t>
      </w:r>
    </w:p>
    <w:p w14:paraId="053BA076"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b/>
          <w:bCs/>
          <w:lang w:eastAsia="pl-PL"/>
        </w:rPr>
      </w:pPr>
    </w:p>
    <w:p w14:paraId="5B87914A"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b/>
          <w:bCs/>
          <w:lang w:eastAsia="pl-PL"/>
        </w:rPr>
        <w:t>ZAPYTANIE OFERTOWE</w:t>
      </w:r>
    </w:p>
    <w:p w14:paraId="25FC611F" w14:textId="7F001746"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lang w:eastAsia="pl-PL"/>
        </w:rPr>
        <w:t> </w:t>
      </w:r>
    </w:p>
    <w:p w14:paraId="5E2697D5"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after="0" w:line="276" w:lineRule="auto"/>
        <w:ind w:left="284" w:hanging="284"/>
        <w:jc w:val="both"/>
        <w:rPr>
          <w:rFonts w:ascii="Arial" w:hAnsi="Arial" w:cs="Arial"/>
          <w:b/>
          <w:color w:val="000000"/>
        </w:rPr>
      </w:pPr>
      <w:r w:rsidRPr="004039EC">
        <w:rPr>
          <w:rFonts w:ascii="Arial" w:hAnsi="Arial" w:cs="Arial"/>
          <w:b/>
          <w:bCs/>
        </w:rPr>
        <w:t>Nazwa i adres Zamawiającego</w:t>
      </w:r>
    </w:p>
    <w:p w14:paraId="099BC1B7"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b/>
          <w:bCs/>
        </w:rPr>
      </w:pPr>
      <w:r w:rsidRPr="004039EC">
        <w:rPr>
          <w:rFonts w:ascii="Arial" w:hAnsi="Arial" w:cs="Arial"/>
          <w:b/>
          <w:bCs/>
        </w:rPr>
        <w:t>Gmina Świeszyno,</w:t>
      </w:r>
    </w:p>
    <w:p w14:paraId="37633C35"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b/>
          <w:bCs/>
        </w:rPr>
        <w:t>Świeszyno 71,</w:t>
      </w:r>
      <w:r w:rsidRPr="004039EC">
        <w:rPr>
          <w:rFonts w:ascii="Arial" w:hAnsi="Arial" w:cs="Arial"/>
        </w:rPr>
        <w:t xml:space="preserve"> </w:t>
      </w:r>
    </w:p>
    <w:p w14:paraId="750995F7" w14:textId="57C3F1E9"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rPr>
        <w:t>76-024 Świeszyno</w:t>
      </w:r>
      <w:r w:rsidR="000B43A6" w:rsidRPr="004039EC">
        <w:rPr>
          <w:rFonts w:ascii="Arial" w:hAnsi="Arial" w:cs="Arial"/>
        </w:rPr>
        <w:t>, powiat koszaliński</w:t>
      </w:r>
    </w:p>
    <w:p w14:paraId="0BCB2756"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lang w:val="en-US"/>
        </w:rPr>
        <w:t xml:space="preserve">www.swieszyno.pl,  </w:t>
      </w:r>
      <w:hyperlink r:id="rId8" w:history="1">
        <w:r w:rsidRPr="004039EC">
          <w:rPr>
            <w:rStyle w:val="Hipercze"/>
            <w:rFonts w:ascii="Arial" w:hAnsi="Arial" w:cs="Arial"/>
            <w:lang w:val="en-US"/>
          </w:rPr>
          <w:t>gmina@swieszyno.pl</w:t>
        </w:r>
      </w:hyperlink>
      <w:r w:rsidRPr="004039EC">
        <w:rPr>
          <w:rFonts w:ascii="Arial" w:hAnsi="Arial" w:cs="Arial"/>
          <w:lang w:val="en-US"/>
        </w:rPr>
        <w:t>, NIP 499-05-21-087</w:t>
      </w:r>
    </w:p>
    <w:p w14:paraId="0BB0B270" w14:textId="77777777" w:rsidR="006E536E" w:rsidRPr="004039EC" w:rsidRDefault="006E536E" w:rsidP="006E536E">
      <w:pPr>
        <w:pStyle w:val="pkt"/>
        <w:tabs>
          <w:tab w:val="left" w:pos="426"/>
          <w:tab w:val="left" w:pos="2410"/>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telefon/ fax.</w:t>
      </w:r>
      <w:r w:rsidRPr="004039EC">
        <w:rPr>
          <w:rFonts w:ascii="Arial" w:hAnsi="Arial" w:cs="Arial"/>
          <w:color w:val="000000"/>
          <w:sz w:val="22"/>
          <w:szCs w:val="22"/>
        </w:rPr>
        <w:tab/>
      </w:r>
      <w:r w:rsidRPr="004039EC">
        <w:rPr>
          <w:rFonts w:ascii="Arial" w:hAnsi="Arial" w:cs="Arial"/>
          <w:color w:val="000000"/>
          <w:sz w:val="22"/>
          <w:szCs w:val="22"/>
        </w:rPr>
        <w:tab/>
        <w:t xml:space="preserve"> (94)  31-60-120  /  (94)  31-61-491</w:t>
      </w:r>
    </w:p>
    <w:p w14:paraId="14BA1BE7" w14:textId="77777777" w:rsidR="006E536E" w:rsidRPr="004039EC" w:rsidRDefault="006E536E" w:rsidP="006E536E">
      <w:pPr>
        <w:pStyle w:val="pkt"/>
        <w:tabs>
          <w:tab w:val="left" w:pos="426"/>
          <w:tab w:val="left" w:pos="2268"/>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Godziny urzędowania: poniedziałek 8:00 do 16:00, od wtorku do piątku w godz. 7:00 do 15:00</w:t>
      </w:r>
    </w:p>
    <w:p w14:paraId="42CD1CA6"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before="283" w:after="0" w:line="276" w:lineRule="auto"/>
        <w:jc w:val="both"/>
        <w:rPr>
          <w:rFonts w:ascii="Arial" w:hAnsi="Arial" w:cs="Arial"/>
          <w:b/>
          <w:color w:val="000000"/>
        </w:rPr>
      </w:pPr>
      <w:r w:rsidRPr="004039EC">
        <w:rPr>
          <w:rFonts w:ascii="Arial" w:hAnsi="Arial" w:cs="Arial"/>
          <w:b/>
          <w:color w:val="000000"/>
        </w:rPr>
        <w:t>Tryb udzielenia zamówienia</w:t>
      </w:r>
    </w:p>
    <w:p w14:paraId="02827582" w14:textId="77777777" w:rsidR="000B43A6" w:rsidRPr="004039EC" w:rsidRDefault="000B43A6" w:rsidP="000B43A6">
      <w:pPr>
        <w:shd w:val="clear" w:color="auto" w:fill="FFFFFF" w:themeFill="background1"/>
        <w:spacing w:after="0" w:line="276" w:lineRule="auto"/>
        <w:jc w:val="both"/>
        <w:rPr>
          <w:rFonts w:ascii="Arial" w:hAnsi="Arial" w:cs="Arial"/>
        </w:rPr>
      </w:pPr>
      <w:bookmarkStart w:id="0" w:name="_Hlk62115200"/>
      <w:bookmarkStart w:id="1" w:name="_Hlk48627793"/>
      <w:r w:rsidRPr="004039EC">
        <w:rPr>
          <w:rFonts w:ascii="Arial" w:hAnsi="Arial" w:cs="Arial"/>
          <w:spacing w:val="-1"/>
        </w:rPr>
        <w:t xml:space="preserve">Zaproszenie do złożenia oferty na podstawie art. 2 ust. 1 pkt. 1 Ustawy z dnia 11 września 2019 r. – Prawo zamówień publicznych </w:t>
      </w:r>
      <w:r w:rsidRPr="004039EC">
        <w:rPr>
          <w:rFonts w:ascii="Arial" w:hAnsi="Arial" w:cs="Arial"/>
          <w:spacing w:val="-2"/>
        </w:rPr>
        <w:t xml:space="preserve">(Dz. U. z 2019 r. poz. 2019 z </w:t>
      </w:r>
      <w:proofErr w:type="spellStart"/>
      <w:r w:rsidRPr="004039EC">
        <w:rPr>
          <w:rFonts w:ascii="Arial" w:hAnsi="Arial" w:cs="Arial"/>
          <w:spacing w:val="-2"/>
        </w:rPr>
        <w:t>późn</w:t>
      </w:r>
      <w:proofErr w:type="spellEnd"/>
      <w:r w:rsidRPr="004039EC">
        <w:rPr>
          <w:rFonts w:ascii="Arial" w:hAnsi="Arial" w:cs="Arial"/>
          <w:spacing w:val="-2"/>
        </w:rPr>
        <w:t>. zm.) oraz w oparciu o Zarządzenie nr 365/VIII/2021</w:t>
      </w:r>
      <w:r w:rsidRPr="004039EC">
        <w:rPr>
          <w:rFonts w:ascii="Arial" w:hAnsi="Arial" w:cs="Arial"/>
          <w:spacing w:val="-1"/>
        </w:rPr>
        <w:t xml:space="preserve"> Wójta Gminy Świeszyno z dnia 14 stycznia 2021 r. w sprawie regulaminu udzielania zamówień publicznych, których wartość nie przekracza kwoty 130 000,00 złotych obowiązującego w Urzędzie Gminy Świeszyno</w:t>
      </w:r>
      <w:bookmarkEnd w:id="0"/>
      <w:r w:rsidRPr="004039EC">
        <w:rPr>
          <w:rFonts w:ascii="Arial" w:hAnsi="Arial" w:cs="Arial"/>
          <w:spacing w:val="-1"/>
        </w:rPr>
        <w:t>.</w:t>
      </w:r>
    </w:p>
    <w:bookmarkEnd w:id="1"/>
    <w:p w14:paraId="3F7610F5" w14:textId="77777777" w:rsidR="006E536E" w:rsidRPr="004039EC" w:rsidRDefault="006E536E" w:rsidP="00982B7A">
      <w:pPr>
        <w:shd w:val="clear" w:color="auto" w:fill="FFFFFF" w:themeFill="background1"/>
        <w:spacing w:after="0" w:line="276" w:lineRule="auto"/>
        <w:ind w:left="567"/>
        <w:jc w:val="both"/>
        <w:rPr>
          <w:rFonts w:ascii="Arial" w:hAnsi="Arial" w:cs="Arial"/>
        </w:rPr>
      </w:pPr>
    </w:p>
    <w:p w14:paraId="2F754F16" w14:textId="77777777" w:rsidR="006E536E" w:rsidRPr="004039EC" w:rsidRDefault="006E536E" w:rsidP="00982B7A">
      <w:pPr>
        <w:pStyle w:val="Nagwek2"/>
        <w:numPr>
          <w:ilvl w:val="0"/>
          <w:numId w:val="9"/>
        </w:numPr>
        <w:spacing w:line="276" w:lineRule="auto"/>
        <w:rPr>
          <w:rFonts w:ascii="Arial" w:hAnsi="Arial" w:cs="Arial"/>
          <w:sz w:val="22"/>
          <w:szCs w:val="22"/>
        </w:rPr>
      </w:pPr>
      <w:bookmarkStart w:id="2" w:name="_Toc465419662"/>
      <w:bookmarkStart w:id="3" w:name="_Hlk522706075"/>
      <w:r w:rsidRPr="004039EC">
        <w:rPr>
          <w:rFonts w:ascii="Arial" w:hAnsi="Arial" w:cs="Arial"/>
          <w:sz w:val="22"/>
          <w:szCs w:val="22"/>
        </w:rPr>
        <w:t>OPIS PRZEDMIOTU ZAMÓWIENIA</w:t>
      </w:r>
      <w:bookmarkEnd w:id="2"/>
    </w:p>
    <w:p w14:paraId="4267CECA" w14:textId="77777777" w:rsidR="006E536E" w:rsidRPr="004039EC" w:rsidRDefault="006E536E" w:rsidP="00982B7A">
      <w:pPr>
        <w:pStyle w:val="Akapitzlist"/>
        <w:numPr>
          <w:ilvl w:val="1"/>
          <w:numId w:val="9"/>
        </w:numPr>
        <w:spacing w:after="0" w:line="276" w:lineRule="auto"/>
        <w:ind w:left="142" w:hanging="142"/>
        <w:contextualSpacing w:val="0"/>
        <w:jc w:val="both"/>
        <w:rPr>
          <w:rFonts w:ascii="Arial" w:hAnsi="Arial" w:cs="Arial"/>
        </w:rPr>
      </w:pPr>
      <w:r w:rsidRPr="004039EC">
        <w:rPr>
          <w:rFonts w:ascii="Arial" w:hAnsi="Arial" w:cs="Arial"/>
        </w:rPr>
        <w:t>Nazwa nadana zamówieniu:</w:t>
      </w:r>
    </w:p>
    <w:bookmarkEnd w:id="3"/>
    <w:p w14:paraId="6C2D53C9" w14:textId="27EF5EFF" w:rsidR="00133538" w:rsidRPr="004039EC" w:rsidRDefault="00133538" w:rsidP="00982B7A">
      <w:pPr>
        <w:pStyle w:val="NormalnyWeb"/>
        <w:spacing w:before="0" w:beforeAutospacing="0" w:after="0" w:afterAutospacing="0" w:line="276" w:lineRule="auto"/>
        <w:ind w:left="390"/>
        <w:rPr>
          <w:rFonts w:ascii="Arial" w:hAnsi="Arial" w:cs="Arial"/>
          <w:sz w:val="22"/>
          <w:szCs w:val="22"/>
        </w:rPr>
      </w:pPr>
      <w:r w:rsidRPr="004039EC">
        <w:rPr>
          <w:rFonts w:ascii="Arial" w:hAnsi="Arial" w:cs="Arial"/>
          <w:b/>
          <w:bCs/>
          <w:sz w:val="22"/>
          <w:szCs w:val="22"/>
        </w:rPr>
        <w:t>„Usługa wywozu i zagospodarowania odpadów z Oczyszczalni Ścieków w Zegrzu Pomorskim”</w:t>
      </w:r>
    </w:p>
    <w:p w14:paraId="5CD64BC7" w14:textId="67BD5390" w:rsidR="00133538" w:rsidRPr="004039EC" w:rsidRDefault="006E536E" w:rsidP="00982B7A">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eastAsia="Times New Roman" w:hAnsi="Arial" w:cs="Arial"/>
          <w:b/>
          <w:bCs/>
          <w:lang w:eastAsia="pl-PL"/>
        </w:rPr>
      </w:pPr>
      <w:r w:rsidRPr="004039EC">
        <w:rPr>
          <w:rFonts w:ascii="Arial" w:eastAsia="Times New Roman" w:hAnsi="Arial" w:cs="Arial"/>
          <w:b/>
          <w:bCs/>
          <w:lang w:eastAsia="pl-PL"/>
        </w:rPr>
        <w:t>Szczegółowy opis przedmiotu zamówienia</w:t>
      </w:r>
      <w:r w:rsidR="00133538" w:rsidRPr="004039EC">
        <w:rPr>
          <w:rFonts w:ascii="Arial" w:eastAsia="Times New Roman" w:hAnsi="Arial" w:cs="Arial"/>
          <w:b/>
          <w:bCs/>
          <w:lang w:eastAsia="pl-PL"/>
        </w:rPr>
        <w:t>:</w:t>
      </w:r>
    </w:p>
    <w:p w14:paraId="3BC9FF11" w14:textId="3109EE14" w:rsidR="00A914DB" w:rsidRPr="004039EC" w:rsidRDefault="000B43A6" w:rsidP="00982B7A">
      <w:pPr>
        <w:pStyle w:val="NormalnyWeb"/>
        <w:spacing w:before="0" w:beforeAutospacing="0" w:after="0" w:afterAutospacing="0" w:line="276" w:lineRule="auto"/>
        <w:ind w:left="391"/>
        <w:jc w:val="both"/>
        <w:rPr>
          <w:rFonts w:ascii="Arial" w:hAnsi="Arial" w:cs="Arial"/>
          <w:b/>
          <w:bCs/>
          <w:sz w:val="22"/>
          <w:szCs w:val="22"/>
        </w:rPr>
      </w:pPr>
      <w:r w:rsidRPr="004039EC">
        <w:rPr>
          <w:rFonts w:ascii="Arial" w:hAnsi="Arial" w:cs="Arial"/>
          <w:b/>
          <w:bCs/>
          <w:sz w:val="22"/>
          <w:szCs w:val="22"/>
        </w:rPr>
        <w:t xml:space="preserve">3.2.1. </w:t>
      </w:r>
      <w:r w:rsidR="00897448" w:rsidRPr="004039EC">
        <w:rPr>
          <w:rFonts w:ascii="Arial" w:hAnsi="Arial" w:cs="Arial"/>
          <w:b/>
          <w:bCs/>
          <w:sz w:val="22"/>
          <w:szCs w:val="22"/>
        </w:rPr>
        <w:t>Przedmiot</w:t>
      </w:r>
      <w:r w:rsidR="00503D69" w:rsidRPr="004039EC">
        <w:rPr>
          <w:rFonts w:ascii="Arial" w:hAnsi="Arial" w:cs="Arial"/>
          <w:b/>
          <w:bCs/>
          <w:sz w:val="22"/>
          <w:szCs w:val="22"/>
        </w:rPr>
        <w:t>em</w:t>
      </w:r>
      <w:r w:rsidR="00897448" w:rsidRPr="004039EC">
        <w:rPr>
          <w:rFonts w:ascii="Arial" w:hAnsi="Arial" w:cs="Arial"/>
          <w:b/>
          <w:bCs/>
          <w:sz w:val="22"/>
          <w:szCs w:val="22"/>
        </w:rPr>
        <w:t xml:space="preserve"> zamówienia</w:t>
      </w:r>
      <w:r w:rsidR="00503D69" w:rsidRPr="004039EC">
        <w:rPr>
          <w:rFonts w:ascii="Arial" w:hAnsi="Arial" w:cs="Arial"/>
          <w:b/>
          <w:bCs/>
          <w:sz w:val="22"/>
          <w:szCs w:val="22"/>
        </w:rPr>
        <w:t xml:space="preserve"> jest usługa odbioru, wywozu i zagospodarowania komunalnych osadów ściekowych o kodzie 190805 </w:t>
      </w:r>
      <w:r w:rsidR="00412B6F" w:rsidRPr="004039EC">
        <w:rPr>
          <w:rFonts w:ascii="Arial" w:hAnsi="Arial" w:cs="Arial"/>
          <w:b/>
          <w:bCs/>
          <w:sz w:val="22"/>
          <w:szCs w:val="22"/>
        </w:rPr>
        <w:t>oraz piasku o kodzie 190902</w:t>
      </w:r>
      <w:r w:rsidR="00412B6F" w:rsidRPr="004039EC">
        <w:rPr>
          <w:rFonts w:ascii="Arial" w:hAnsi="Arial" w:cs="Arial"/>
          <w:b/>
          <w:bCs/>
          <w:sz w:val="22"/>
          <w:szCs w:val="22"/>
        </w:rPr>
        <w:br/>
      </w:r>
      <w:r w:rsidR="00503D69" w:rsidRPr="004039EC">
        <w:rPr>
          <w:rFonts w:ascii="Arial" w:hAnsi="Arial" w:cs="Arial"/>
          <w:b/>
          <w:bCs/>
          <w:sz w:val="22"/>
          <w:szCs w:val="22"/>
        </w:rPr>
        <w:t>z oczyszczalni ścieków w Zegrzu Pomorskim  według zgłoszeń wywozu uzgodnionego z Zamawiającym, z częstotliwością dostosowaną do ilości ich nagromadzenia zgodnie z zachowaniem wymogów określonych obowiązującymi przepisami w następującej ilości:</w:t>
      </w:r>
    </w:p>
    <w:p w14:paraId="2425EDFC" w14:textId="7BE8829E" w:rsidR="00133538" w:rsidRPr="004039EC" w:rsidRDefault="00897448" w:rsidP="00982B7A">
      <w:pPr>
        <w:pStyle w:val="NormalnyWeb"/>
        <w:spacing w:before="0" w:beforeAutospacing="0" w:after="0" w:afterAutospacing="0" w:line="276" w:lineRule="auto"/>
        <w:ind w:left="391"/>
        <w:jc w:val="both"/>
        <w:rPr>
          <w:rFonts w:ascii="Arial" w:hAnsi="Arial" w:cs="Arial"/>
          <w:b/>
          <w:bCs/>
          <w:sz w:val="22"/>
          <w:szCs w:val="22"/>
        </w:rPr>
      </w:pPr>
      <w:r w:rsidRPr="004039EC">
        <w:rPr>
          <w:rFonts w:ascii="Arial" w:hAnsi="Arial" w:cs="Arial"/>
          <w:sz w:val="22"/>
          <w:szCs w:val="22"/>
        </w:rPr>
        <w:t>1</w:t>
      </w:r>
      <w:r w:rsidR="00982B7A" w:rsidRPr="004039EC">
        <w:rPr>
          <w:rFonts w:ascii="Arial" w:hAnsi="Arial" w:cs="Arial"/>
          <w:sz w:val="22"/>
          <w:szCs w:val="22"/>
        </w:rPr>
        <w:t>)</w:t>
      </w:r>
      <w:r w:rsidRPr="004039EC">
        <w:rPr>
          <w:rFonts w:ascii="Arial" w:hAnsi="Arial" w:cs="Arial"/>
          <w:sz w:val="22"/>
          <w:szCs w:val="22"/>
        </w:rPr>
        <w:t xml:space="preserve"> </w:t>
      </w:r>
      <w:r w:rsidR="00133538" w:rsidRPr="004039EC">
        <w:rPr>
          <w:rFonts w:ascii="Arial" w:hAnsi="Arial" w:cs="Arial"/>
          <w:sz w:val="22"/>
          <w:szCs w:val="22"/>
        </w:rPr>
        <w:t xml:space="preserve">piasku o kodzie 19 09 02 w ilości </w:t>
      </w:r>
      <w:r w:rsidR="00133538" w:rsidRPr="004039EC">
        <w:rPr>
          <w:rFonts w:ascii="Arial" w:hAnsi="Arial" w:cs="Arial"/>
          <w:b/>
          <w:bCs/>
          <w:sz w:val="22"/>
          <w:szCs w:val="22"/>
        </w:rPr>
        <w:t xml:space="preserve">do </w:t>
      </w:r>
      <w:r w:rsidR="00A63F7B" w:rsidRPr="004039EC">
        <w:rPr>
          <w:rFonts w:ascii="Arial" w:hAnsi="Arial" w:cs="Arial"/>
          <w:b/>
          <w:bCs/>
          <w:sz w:val="22"/>
          <w:szCs w:val="22"/>
        </w:rPr>
        <w:t>4</w:t>
      </w:r>
      <w:r w:rsidR="00133538" w:rsidRPr="004039EC">
        <w:rPr>
          <w:rFonts w:ascii="Arial" w:hAnsi="Arial" w:cs="Arial"/>
          <w:b/>
          <w:bCs/>
          <w:sz w:val="22"/>
          <w:szCs w:val="22"/>
        </w:rPr>
        <w:t>,</w:t>
      </w:r>
      <w:r w:rsidR="00A63F7B" w:rsidRPr="004039EC">
        <w:rPr>
          <w:rFonts w:ascii="Arial" w:hAnsi="Arial" w:cs="Arial"/>
          <w:b/>
          <w:bCs/>
          <w:sz w:val="22"/>
          <w:szCs w:val="22"/>
        </w:rPr>
        <w:t>0</w:t>
      </w:r>
      <w:r w:rsidR="00133538" w:rsidRPr="004039EC">
        <w:rPr>
          <w:rFonts w:ascii="Arial" w:hAnsi="Arial" w:cs="Arial"/>
          <w:b/>
          <w:bCs/>
          <w:sz w:val="22"/>
          <w:szCs w:val="22"/>
        </w:rPr>
        <w:t xml:space="preserve"> Mg/rok;</w:t>
      </w:r>
    </w:p>
    <w:p w14:paraId="3CBA919F" w14:textId="56F7E459" w:rsidR="006E536E" w:rsidRPr="004039EC" w:rsidRDefault="00897448"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2</w:t>
      </w:r>
      <w:r w:rsidR="00982B7A" w:rsidRPr="004039EC">
        <w:rPr>
          <w:rFonts w:ascii="Arial" w:hAnsi="Arial" w:cs="Arial"/>
        </w:rPr>
        <w:t>)</w:t>
      </w:r>
      <w:r w:rsidRPr="004039EC">
        <w:rPr>
          <w:rFonts w:ascii="Arial" w:hAnsi="Arial" w:cs="Arial"/>
        </w:rPr>
        <w:t xml:space="preserve"> </w:t>
      </w:r>
      <w:r w:rsidR="00133538" w:rsidRPr="004039EC">
        <w:rPr>
          <w:rFonts w:ascii="Arial" w:hAnsi="Arial" w:cs="Arial"/>
        </w:rPr>
        <w:t>ustabilizowanego komunalnego osadu ściekowego</w:t>
      </w:r>
      <w:r w:rsidR="00D035BF" w:rsidRPr="004039EC">
        <w:rPr>
          <w:rFonts w:ascii="Arial" w:hAnsi="Arial" w:cs="Arial"/>
        </w:rPr>
        <w:t xml:space="preserve"> kod odpadu 19 08 05</w:t>
      </w:r>
      <w:r w:rsidR="00133538" w:rsidRPr="004039EC">
        <w:rPr>
          <w:rFonts w:ascii="Arial" w:hAnsi="Arial" w:cs="Arial"/>
        </w:rPr>
        <w:t xml:space="preserve"> o uwodnieniu </w:t>
      </w:r>
      <w:r w:rsidR="00D035BF" w:rsidRPr="004039EC">
        <w:rPr>
          <w:rFonts w:ascii="Arial" w:hAnsi="Arial" w:cs="Arial"/>
        </w:rPr>
        <w:t xml:space="preserve">   </w:t>
      </w:r>
      <w:r w:rsidR="00D035BF" w:rsidRPr="004039EC">
        <w:rPr>
          <w:rFonts w:ascii="Arial" w:hAnsi="Arial" w:cs="Arial"/>
        </w:rPr>
        <w:tab/>
        <w:t xml:space="preserve">    </w:t>
      </w:r>
      <w:r w:rsidR="00133538" w:rsidRPr="004039EC">
        <w:rPr>
          <w:rFonts w:ascii="Arial" w:hAnsi="Arial" w:cs="Arial"/>
        </w:rPr>
        <w:t>ok. 90 % o objętości</w:t>
      </w:r>
      <w:r w:rsidRPr="004039EC">
        <w:rPr>
          <w:rFonts w:ascii="Arial" w:hAnsi="Arial" w:cs="Arial"/>
        </w:rPr>
        <w:t xml:space="preserve"> </w:t>
      </w:r>
      <w:r w:rsidR="00133538" w:rsidRPr="004039EC">
        <w:rPr>
          <w:rFonts w:ascii="Arial" w:hAnsi="Arial" w:cs="Arial"/>
          <w:b/>
          <w:bCs/>
        </w:rPr>
        <w:t xml:space="preserve">do </w:t>
      </w:r>
      <w:r w:rsidR="00082563" w:rsidRPr="004039EC">
        <w:rPr>
          <w:rFonts w:ascii="Arial" w:hAnsi="Arial" w:cs="Arial"/>
          <w:b/>
          <w:bCs/>
        </w:rPr>
        <w:t>120,0</w:t>
      </w:r>
      <w:r w:rsidR="00133538" w:rsidRPr="004039EC">
        <w:rPr>
          <w:rFonts w:ascii="Arial" w:hAnsi="Arial" w:cs="Arial"/>
          <w:b/>
          <w:bCs/>
        </w:rPr>
        <w:t xml:space="preserve"> m</w:t>
      </w:r>
      <w:r w:rsidR="00133538" w:rsidRPr="004039EC">
        <w:rPr>
          <w:rFonts w:ascii="Arial" w:hAnsi="Arial" w:cs="Arial"/>
          <w:b/>
          <w:bCs/>
          <w:vertAlign w:val="superscript"/>
        </w:rPr>
        <w:t>3</w:t>
      </w:r>
      <w:r w:rsidR="00133538" w:rsidRPr="004039EC">
        <w:rPr>
          <w:rFonts w:ascii="Arial" w:hAnsi="Arial" w:cs="Arial"/>
          <w:b/>
          <w:bCs/>
        </w:rPr>
        <w:t>/ rok</w:t>
      </w:r>
      <w:r w:rsidR="00D035BF" w:rsidRPr="004039EC">
        <w:rPr>
          <w:rFonts w:ascii="Arial" w:hAnsi="Arial" w:cs="Arial"/>
        </w:rPr>
        <w:t>.</w:t>
      </w:r>
    </w:p>
    <w:p w14:paraId="08F77FBD" w14:textId="7B43FF9C" w:rsidR="000B43A6" w:rsidRPr="004039EC" w:rsidRDefault="000B43A6"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3.2.2. Zakres przedmiotu zamówienia</w:t>
      </w:r>
      <w:r w:rsidR="00AE35F1">
        <w:rPr>
          <w:rFonts w:ascii="Arial" w:hAnsi="Arial" w:cs="Arial"/>
        </w:rPr>
        <w:t xml:space="preserve"> obejmuje</w:t>
      </w:r>
      <w:r w:rsidRPr="004039EC">
        <w:rPr>
          <w:rFonts w:ascii="Arial" w:hAnsi="Arial" w:cs="Arial"/>
        </w:rPr>
        <w:t>:</w:t>
      </w:r>
    </w:p>
    <w:p w14:paraId="16809897" w14:textId="663EFC32" w:rsidR="00D035BF" w:rsidRPr="004039EC" w:rsidRDefault="00D035BF"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w:t>
      </w:r>
      <w:r w:rsidR="00412B6F" w:rsidRPr="004039EC">
        <w:rPr>
          <w:rFonts w:ascii="Arial" w:hAnsi="Arial" w:cs="Arial"/>
        </w:rPr>
        <w:t xml:space="preserve">załadunek, </w:t>
      </w:r>
      <w:r w:rsidRPr="004039EC">
        <w:rPr>
          <w:rFonts w:ascii="Arial" w:hAnsi="Arial" w:cs="Arial"/>
        </w:rPr>
        <w:t>transport i zagospodarowanie odpadów odebranych z oczyszczalni ścieków</w:t>
      </w:r>
      <w:r w:rsidR="00412B6F" w:rsidRPr="004039EC">
        <w:rPr>
          <w:rFonts w:ascii="Arial" w:hAnsi="Arial" w:cs="Arial"/>
        </w:rPr>
        <w:t>,</w:t>
      </w:r>
    </w:p>
    <w:p w14:paraId="03E9ADFE" w14:textId="7DE3760A" w:rsidR="00412B6F" w:rsidRPr="004039EC" w:rsidRDefault="00412B6F"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w:t>
      </w:r>
      <w:r w:rsidR="00E75DEB">
        <w:rPr>
          <w:rFonts w:ascii="Arial" w:hAnsi="Arial" w:cs="Arial"/>
        </w:rPr>
        <w:t>w</w:t>
      </w:r>
      <w:r w:rsidRPr="004039EC">
        <w:rPr>
          <w:rFonts w:ascii="Arial" w:hAnsi="Arial" w:cs="Arial"/>
        </w:rPr>
        <w:t xml:space="preserve">ykonawca zobowiązany jest do odbioru odpadu o kodzie 19 08 05 i kodzie 19 09 02 na </w:t>
      </w:r>
      <w:r w:rsidR="00A27F3B" w:rsidRPr="004039EC">
        <w:rPr>
          <w:rFonts w:ascii="Arial" w:hAnsi="Arial" w:cs="Arial"/>
        </w:rPr>
        <w:t>p</w:t>
      </w:r>
      <w:r w:rsidRPr="004039EC">
        <w:rPr>
          <w:rFonts w:ascii="Arial" w:hAnsi="Arial" w:cs="Arial"/>
        </w:rPr>
        <w:t xml:space="preserve">odstawie zlecenia telefonicznego lub przesłanego drogą elektroniczną </w:t>
      </w:r>
      <w:r w:rsidR="00A27F3B" w:rsidRPr="004039EC">
        <w:rPr>
          <w:rFonts w:ascii="Arial" w:hAnsi="Arial" w:cs="Arial"/>
        </w:rPr>
        <w:t xml:space="preserve"> </w:t>
      </w:r>
      <w:r w:rsidRPr="004039EC">
        <w:rPr>
          <w:rFonts w:ascii="Arial" w:hAnsi="Arial" w:cs="Arial"/>
        </w:rPr>
        <w:t>maksymalnie do 3 dni od zgłoszenia przez pracownika oczyszczalni ścieków,</w:t>
      </w:r>
    </w:p>
    <w:p w14:paraId="1B1EF2D0" w14:textId="5A40AAC0" w:rsidR="00A27F3B" w:rsidRPr="004039EC" w:rsidRDefault="00A27F3B"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w:t>
      </w:r>
      <w:r w:rsidR="00E75DEB">
        <w:rPr>
          <w:rFonts w:ascii="Arial" w:hAnsi="Arial" w:cs="Arial"/>
        </w:rPr>
        <w:t xml:space="preserve"> </w:t>
      </w:r>
      <w:r w:rsidR="000B43A6" w:rsidRPr="004039EC">
        <w:rPr>
          <w:rFonts w:ascii="Arial" w:hAnsi="Arial" w:cs="Arial"/>
        </w:rPr>
        <w:t>p</w:t>
      </w:r>
      <w:r w:rsidRPr="004039EC">
        <w:rPr>
          <w:rFonts w:ascii="Arial" w:hAnsi="Arial" w:cs="Arial"/>
        </w:rPr>
        <w:t xml:space="preserve">otwierdzenie przyjęcia odpadów odbywać się będzie </w:t>
      </w:r>
      <w:r w:rsidR="0045101A" w:rsidRPr="004039EC">
        <w:rPr>
          <w:rFonts w:ascii="Arial" w:hAnsi="Arial" w:cs="Arial"/>
        </w:rPr>
        <w:t>na podstawie obowiązujących przepisów prawa,</w:t>
      </w:r>
      <w:r w:rsidRPr="004039EC">
        <w:rPr>
          <w:rFonts w:ascii="Arial" w:hAnsi="Arial" w:cs="Arial"/>
        </w:rPr>
        <w:t xml:space="preserve"> </w:t>
      </w:r>
    </w:p>
    <w:p w14:paraId="4845F761" w14:textId="5A27C9A3" w:rsidR="0045101A" w:rsidRPr="004039EC" w:rsidRDefault="0045101A"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Podstawą rozliczenia i ewidencji będzie pojemność pojazdu (beczki) i waga z instalacji, </w:t>
      </w:r>
      <w:r w:rsidRPr="004039EC">
        <w:rPr>
          <w:rFonts w:ascii="Arial" w:hAnsi="Arial" w:cs="Arial"/>
        </w:rPr>
        <w:tab/>
        <w:t xml:space="preserve"> do której zostały przetransportowane odpady</w:t>
      </w:r>
      <w:r w:rsidR="000B43A6" w:rsidRPr="004039EC">
        <w:rPr>
          <w:rFonts w:ascii="Arial" w:hAnsi="Arial" w:cs="Arial"/>
        </w:rPr>
        <w:t xml:space="preserve">, </w:t>
      </w:r>
    </w:p>
    <w:p w14:paraId="4EA85D3C" w14:textId="46F0991A" w:rsidR="0045101A" w:rsidRPr="004039EC" w:rsidRDefault="0045101A"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lastRenderedPageBreak/>
        <w:t xml:space="preserve">- Wykonawca przejmuje od Zamawiającego z chwilą przekazania odpadów odpowiedzialność za ich odbiór, transport, </w:t>
      </w:r>
      <w:r w:rsidR="00CD1D85" w:rsidRPr="004039EC">
        <w:rPr>
          <w:rFonts w:ascii="Arial" w:hAnsi="Arial" w:cs="Arial"/>
        </w:rPr>
        <w:t xml:space="preserve">zagospodarowanie, wykorzystanie lub </w:t>
      </w:r>
      <w:r w:rsidR="008F1A90" w:rsidRPr="004039EC">
        <w:rPr>
          <w:rFonts w:ascii="Arial" w:hAnsi="Arial" w:cs="Arial"/>
        </w:rPr>
        <w:t>unieszkodliwienie</w:t>
      </w:r>
      <w:r w:rsidR="00CD1D85" w:rsidRPr="004039EC">
        <w:rPr>
          <w:rFonts w:ascii="Arial" w:hAnsi="Arial" w:cs="Arial"/>
        </w:rPr>
        <w:t>.</w:t>
      </w:r>
      <w:r w:rsidRPr="004039EC">
        <w:rPr>
          <w:rFonts w:ascii="Arial" w:hAnsi="Arial" w:cs="Arial"/>
        </w:rPr>
        <w:t xml:space="preserve"> </w:t>
      </w:r>
    </w:p>
    <w:p w14:paraId="6B233DEF" w14:textId="77777777" w:rsidR="00D035BF" w:rsidRPr="004039EC" w:rsidRDefault="00D035BF" w:rsidP="00982B7A">
      <w:pPr>
        <w:pStyle w:val="Akapitzlist"/>
        <w:widowControl w:val="0"/>
        <w:tabs>
          <w:tab w:val="left" w:pos="284"/>
          <w:tab w:val="left" w:pos="426"/>
        </w:tabs>
        <w:autoSpaceDE w:val="0"/>
        <w:autoSpaceDN w:val="0"/>
        <w:adjustRightInd w:val="0"/>
        <w:spacing w:after="0" w:line="276" w:lineRule="auto"/>
        <w:ind w:left="391"/>
        <w:jc w:val="both"/>
        <w:rPr>
          <w:rFonts w:ascii="Arial" w:eastAsia="Times New Roman" w:hAnsi="Arial" w:cs="Arial"/>
          <w:lang w:eastAsia="pl-PL"/>
        </w:rPr>
      </w:pPr>
    </w:p>
    <w:p w14:paraId="1F069347" w14:textId="77777777" w:rsidR="00133538" w:rsidRPr="004039EC" w:rsidRDefault="00133538" w:rsidP="00D36F4C">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hAnsi="Arial" w:cs="Arial"/>
        </w:rPr>
      </w:pPr>
      <w:r w:rsidRPr="004039EC">
        <w:rPr>
          <w:rFonts w:ascii="Arial" w:hAnsi="Arial" w:cs="Arial"/>
          <w:bCs/>
          <w:spacing w:val="-1"/>
        </w:rPr>
        <w:t>Z</w:t>
      </w:r>
      <w:r w:rsidRPr="004039EC">
        <w:rPr>
          <w:rFonts w:ascii="Arial" w:hAnsi="Arial" w:cs="Arial"/>
        </w:rPr>
        <w:t>amawiający dopuszcza złożenie oferty częściowej:</w:t>
      </w:r>
    </w:p>
    <w:p w14:paraId="5A4CD7AB" w14:textId="24E648B4" w:rsidR="00133538" w:rsidRPr="004039EC" w:rsidRDefault="00133538" w:rsidP="00F11B9B">
      <w:pPr>
        <w:pStyle w:val="NormalnyWeb"/>
        <w:numPr>
          <w:ilvl w:val="0"/>
          <w:numId w:val="43"/>
        </w:numPr>
        <w:spacing w:before="0" w:beforeAutospacing="0" w:after="0" w:afterAutospacing="0"/>
        <w:rPr>
          <w:rFonts w:ascii="Arial" w:hAnsi="Arial" w:cs="Arial"/>
          <w:sz w:val="22"/>
          <w:szCs w:val="22"/>
        </w:rPr>
      </w:pPr>
      <w:r w:rsidRPr="004039EC">
        <w:rPr>
          <w:rFonts w:ascii="Arial" w:hAnsi="Arial" w:cs="Arial"/>
          <w:sz w:val="22"/>
          <w:szCs w:val="22"/>
        </w:rPr>
        <w:t>Część 1: wywóz i zagospodarowanie piasku wytrącan</w:t>
      </w:r>
      <w:r w:rsidR="00F0325B">
        <w:rPr>
          <w:rFonts w:ascii="Arial" w:hAnsi="Arial" w:cs="Arial"/>
          <w:sz w:val="22"/>
          <w:szCs w:val="22"/>
        </w:rPr>
        <w:t>ego</w:t>
      </w:r>
      <w:r w:rsidRPr="004039EC">
        <w:rPr>
          <w:rFonts w:ascii="Arial" w:hAnsi="Arial" w:cs="Arial"/>
          <w:sz w:val="22"/>
          <w:szCs w:val="22"/>
        </w:rPr>
        <w:t xml:space="preserve"> w komorze połączeniowej,</w:t>
      </w:r>
    </w:p>
    <w:p w14:paraId="50FAA2E5" w14:textId="1174CA8C" w:rsidR="00133538" w:rsidRPr="004039EC" w:rsidRDefault="00133538" w:rsidP="00F11B9B">
      <w:pPr>
        <w:pStyle w:val="NormalnyWeb"/>
        <w:numPr>
          <w:ilvl w:val="0"/>
          <w:numId w:val="43"/>
        </w:numPr>
        <w:spacing w:before="0" w:beforeAutospacing="0" w:after="0" w:afterAutospacing="0"/>
        <w:rPr>
          <w:rFonts w:ascii="Arial" w:hAnsi="Arial" w:cs="Arial"/>
          <w:sz w:val="22"/>
          <w:szCs w:val="22"/>
        </w:rPr>
      </w:pPr>
      <w:r w:rsidRPr="004039EC">
        <w:rPr>
          <w:rFonts w:ascii="Arial" w:hAnsi="Arial" w:cs="Arial"/>
          <w:sz w:val="22"/>
          <w:szCs w:val="22"/>
        </w:rPr>
        <w:t>Część 2: wywóz i zagospodarowani</w:t>
      </w:r>
      <w:r w:rsidR="00F0325B">
        <w:rPr>
          <w:rFonts w:ascii="Arial" w:hAnsi="Arial" w:cs="Arial"/>
          <w:sz w:val="22"/>
          <w:szCs w:val="22"/>
        </w:rPr>
        <w:t>e</w:t>
      </w:r>
      <w:r w:rsidRPr="004039EC">
        <w:rPr>
          <w:rFonts w:ascii="Arial" w:hAnsi="Arial" w:cs="Arial"/>
          <w:sz w:val="22"/>
          <w:szCs w:val="22"/>
        </w:rPr>
        <w:t xml:space="preserve"> ustabilizowanych komunalnych osadów ściekowych pochodzących z osadników wstępnych.  </w:t>
      </w:r>
    </w:p>
    <w:p w14:paraId="55589BFB" w14:textId="4E7299F5" w:rsidR="006E536E" w:rsidRPr="004039EC" w:rsidRDefault="006E536E" w:rsidP="00D36F4C">
      <w:pPr>
        <w:widowControl w:val="0"/>
        <w:numPr>
          <w:ilvl w:val="1"/>
          <w:numId w:val="9"/>
        </w:numPr>
        <w:tabs>
          <w:tab w:val="left" w:pos="426"/>
        </w:tabs>
        <w:autoSpaceDE w:val="0"/>
        <w:autoSpaceDN w:val="0"/>
        <w:adjustRightInd w:val="0"/>
        <w:spacing w:after="0" w:line="276" w:lineRule="auto"/>
        <w:ind w:left="284" w:hanging="284"/>
        <w:contextualSpacing/>
        <w:jc w:val="both"/>
        <w:rPr>
          <w:rFonts w:ascii="Arial" w:eastAsia="Times New Roman" w:hAnsi="Arial" w:cs="Arial"/>
          <w:lang w:eastAsia="pl-PL"/>
        </w:rPr>
      </w:pPr>
      <w:r w:rsidRPr="004039EC">
        <w:rPr>
          <w:rFonts w:ascii="Arial" w:eastAsia="Times New Roman" w:hAnsi="Arial" w:cs="Arial"/>
          <w:lang w:eastAsia="pl-PL"/>
        </w:rPr>
        <w:t>Zamawiający dopuszcza realizację zamówienia przy udziale podwykonawców. W takim przypadku wykonawca zobowiązany jest wypełnić wykaz części powierzonych podwykonawcy – w formularzu ofertowym.</w:t>
      </w:r>
    </w:p>
    <w:p w14:paraId="1D893235" w14:textId="77777777" w:rsidR="00F441A4" w:rsidRPr="004039EC" w:rsidRDefault="00F441A4" w:rsidP="00F441A4">
      <w:pPr>
        <w:widowControl w:val="0"/>
        <w:tabs>
          <w:tab w:val="left" w:pos="426"/>
        </w:tabs>
        <w:autoSpaceDE w:val="0"/>
        <w:autoSpaceDN w:val="0"/>
        <w:adjustRightInd w:val="0"/>
        <w:spacing w:after="0" w:line="276" w:lineRule="auto"/>
        <w:ind w:left="284"/>
        <w:contextualSpacing/>
        <w:jc w:val="both"/>
        <w:rPr>
          <w:rFonts w:ascii="Arial" w:eastAsia="Times New Roman" w:hAnsi="Arial" w:cs="Arial"/>
          <w:lang w:eastAsia="pl-PL"/>
        </w:rPr>
      </w:pPr>
    </w:p>
    <w:p w14:paraId="73703308" w14:textId="07A9868A" w:rsidR="006E536E" w:rsidRPr="004039EC" w:rsidRDefault="006E536E" w:rsidP="00D36F4C">
      <w:pPr>
        <w:pStyle w:val="Akapitzlist"/>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Termin realizacji zamówienia:</w:t>
      </w:r>
      <w:r w:rsidR="004F250B" w:rsidRPr="004039EC">
        <w:rPr>
          <w:rFonts w:ascii="Arial" w:eastAsia="Times New Roman" w:hAnsi="Arial" w:cs="Arial"/>
          <w:lang w:eastAsia="pl-PL"/>
        </w:rPr>
        <w:t xml:space="preserve"> </w:t>
      </w:r>
      <w:r w:rsidR="004F250B" w:rsidRPr="004039EC">
        <w:rPr>
          <w:rFonts w:ascii="Arial" w:eastAsia="Times New Roman" w:hAnsi="Arial" w:cs="Arial"/>
          <w:b/>
          <w:bCs/>
          <w:lang w:eastAsia="pl-PL"/>
        </w:rPr>
        <w:t xml:space="preserve">od </w:t>
      </w:r>
      <w:r w:rsidR="000B43A6" w:rsidRPr="004039EC">
        <w:rPr>
          <w:rFonts w:ascii="Arial" w:eastAsia="Times New Roman" w:hAnsi="Arial" w:cs="Arial"/>
          <w:b/>
          <w:bCs/>
          <w:lang w:eastAsia="pl-PL"/>
        </w:rPr>
        <w:t>dnia podpisania umowy</w:t>
      </w:r>
      <w:r w:rsidR="004F250B" w:rsidRPr="004039EC">
        <w:rPr>
          <w:rFonts w:ascii="Arial" w:eastAsia="Times New Roman" w:hAnsi="Arial" w:cs="Arial"/>
          <w:lang w:eastAsia="pl-PL"/>
        </w:rPr>
        <w:t xml:space="preserve"> </w:t>
      </w:r>
      <w:r w:rsidRPr="004039EC">
        <w:rPr>
          <w:rFonts w:ascii="Arial" w:eastAsia="Times New Roman" w:hAnsi="Arial" w:cs="Arial"/>
          <w:b/>
          <w:bCs/>
          <w:lang w:eastAsia="pl-PL"/>
        </w:rPr>
        <w:t>do 3</w:t>
      </w:r>
      <w:r w:rsidR="004F250B" w:rsidRPr="004039EC">
        <w:rPr>
          <w:rFonts w:ascii="Arial" w:eastAsia="Times New Roman" w:hAnsi="Arial" w:cs="Arial"/>
          <w:b/>
          <w:bCs/>
          <w:lang w:eastAsia="pl-PL"/>
        </w:rPr>
        <w:t>1</w:t>
      </w:r>
      <w:r w:rsidRPr="004039EC">
        <w:rPr>
          <w:rFonts w:ascii="Arial" w:eastAsia="Times New Roman" w:hAnsi="Arial" w:cs="Arial"/>
          <w:b/>
          <w:bCs/>
          <w:lang w:eastAsia="pl-PL"/>
        </w:rPr>
        <w:t>.1</w:t>
      </w:r>
      <w:r w:rsidR="004F250B" w:rsidRPr="004039EC">
        <w:rPr>
          <w:rFonts w:ascii="Arial" w:eastAsia="Times New Roman" w:hAnsi="Arial" w:cs="Arial"/>
          <w:b/>
          <w:bCs/>
          <w:lang w:eastAsia="pl-PL"/>
        </w:rPr>
        <w:t>2</w:t>
      </w:r>
      <w:r w:rsidRPr="004039EC">
        <w:rPr>
          <w:rFonts w:ascii="Arial" w:eastAsia="Times New Roman" w:hAnsi="Arial" w:cs="Arial"/>
          <w:b/>
          <w:bCs/>
          <w:lang w:eastAsia="pl-PL"/>
        </w:rPr>
        <w:t>.202</w:t>
      </w:r>
      <w:r w:rsidR="004F250B" w:rsidRPr="004039EC">
        <w:rPr>
          <w:rFonts w:ascii="Arial" w:eastAsia="Times New Roman" w:hAnsi="Arial" w:cs="Arial"/>
          <w:b/>
          <w:bCs/>
          <w:lang w:eastAsia="pl-PL"/>
        </w:rPr>
        <w:t>1</w:t>
      </w:r>
      <w:r w:rsidRPr="004039EC">
        <w:rPr>
          <w:rFonts w:ascii="Arial" w:eastAsia="Times New Roman" w:hAnsi="Arial" w:cs="Arial"/>
          <w:b/>
          <w:bCs/>
          <w:lang w:eastAsia="pl-PL"/>
        </w:rPr>
        <w:t xml:space="preserve"> r.</w:t>
      </w:r>
    </w:p>
    <w:p w14:paraId="0D9B011D" w14:textId="77777777" w:rsidR="00F441A4" w:rsidRPr="004039EC" w:rsidRDefault="00F441A4" w:rsidP="00F441A4">
      <w:pPr>
        <w:pStyle w:val="Akapitzlist"/>
        <w:widowControl w:val="0"/>
        <w:autoSpaceDE w:val="0"/>
        <w:autoSpaceDN w:val="0"/>
        <w:adjustRightInd w:val="0"/>
        <w:spacing w:after="0" w:line="276" w:lineRule="auto"/>
        <w:ind w:left="390"/>
        <w:rPr>
          <w:rFonts w:ascii="Arial" w:eastAsia="Times New Roman" w:hAnsi="Arial" w:cs="Arial"/>
          <w:lang w:eastAsia="pl-PL"/>
        </w:rPr>
      </w:pPr>
    </w:p>
    <w:p w14:paraId="3262A0DC" w14:textId="77777777" w:rsidR="006E536E" w:rsidRPr="004039EC" w:rsidRDefault="006E536E" w:rsidP="00D36F4C">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Warunki udziału w postępowaniu:</w:t>
      </w:r>
    </w:p>
    <w:p w14:paraId="0CC1E194" w14:textId="2775BF34" w:rsidR="006E536E" w:rsidRPr="004039EC" w:rsidRDefault="006E536E" w:rsidP="00D36F4C">
      <w:pPr>
        <w:pStyle w:val="Akapitzlist"/>
        <w:numPr>
          <w:ilvl w:val="1"/>
          <w:numId w:val="9"/>
        </w:numPr>
        <w:spacing w:after="0" w:line="276" w:lineRule="auto"/>
        <w:ind w:left="426" w:hanging="436"/>
        <w:rPr>
          <w:rFonts w:ascii="Arial" w:eastAsia="Times New Roman" w:hAnsi="Arial" w:cs="Arial"/>
          <w:lang w:eastAsia="pl-PL"/>
        </w:rPr>
      </w:pPr>
      <w:r w:rsidRPr="004039EC">
        <w:rPr>
          <w:rFonts w:ascii="Arial" w:eastAsia="Times New Roman" w:hAnsi="Arial" w:cs="Arial"/>
          <w:lang w:eastAsia="pl-PL"/>
        </w:rPr>
        <w:t>W zapytaniu mogą brać udział oferenci, którzy</w:t>
      </w:r>
      <w:r w:rsidR="00D36F4C" w:rsidRPr="004039EC">
        <w:rPr>
          <w:rFonts w:ascii="Arial" w:eastAsia="Times New Roman" w:hAnsi="Arial" w:cs="Arial"/>
          <w:lang w:eastAsia="pl-PL"/>
        </w:rPr>
        <w:t xml:space="preserve"> </w:t>
      </w:r>
      <w:r w:rsidR="00D36F4C" w:rsidRPr="004039EC">
        <w:rPr>
          <w:rFonts w:ascii="Arial" w:hAnsi="Arial" w:cs="Arial"/>
        </w:rPr>
        <w:t>spełniają warunki dotyczące:</w:t>
      </w:r>
    </w:p>
    <w:p w14:paraId="2C284E03" w14:textId="17E19F1C" w:rsidR="00D36F4C" w:rsidRPr="004039EC" w:rsidRDefault="00D36F4C" w:rsidP="00D36F4C">
      <w:pPr>
        <w:pStyle w:val="Akapitzlist"/>
        <w:numPr>
          <w:ilvl w:val="2"/>
          <w:numId w:val="1"/>
        </w:numPr>
        <w:spacing w:after="0" w:line="276" w:lineRule="auto"/>
        <w:ind w:left="709"/>
        <w:rPr>
          <w:rFonts w:ascii="Arial" w:hAnsi="Arial" w:cs="Arial"/>
        </w:rPr>
      </w:pPr>
      <w:bookmarkStart w:id="4" w:name="_Hlk64013300"/>
      <w:r w:rsidRPr="004039EC">
        <w:rPr>
          <w:rFonts w:ascii="Arial" w:hAnsi="Arial" w:cs="Arial"/>
        </w:rPr>
        <w:t>Kompetencji lub uprawnień do prowadzenia określonej działalności zawodowej, o ile  wynika to z odrębnych przepisów.</w:t>
      </w:r>
    </w:p>
    <w:bookmarkEnd w:id="4"/>
    <w:p w14:paraId="42DB9959" w14:textId="2D188525" w:rsidR="00D36F4C" w:rsidRPr="004039EC" w:rsidRDefault="00D36F4C" w:rsidP="00D36F4C">
      <w:pPr>
        <w:pStyle w:val="Akapitzlist"/>
        <w:spacing w:after="0" w:line="276" w:lineRule="auto"/>
        <w:ind w:left="426" w:firstLine="282"/>
        <w:rPr>
          <w:rFonts w:ascii="Arial" w:eastAsia="Times New Roman" w:hAnsi="Arial" w:cs="Arial"/>
          <w:lang w:eastAsia="pl-PL"/>
        </w:rPr>
      </w:pPr>
      <w:r w:rsidRPr="004039EC">
        <w:rPr>
          <w:rFonts w:ascii="Arial" w:hAnsi="Arial" w:cs="Arial"/>
        </w:rPr>
        <w:t xml:space="preserve">W celu wykazania spełniania warunku </w:t>
      </w:r>
      <w:r w:rsidRPr="004039EC">
        <w:rPr>
          <w:rFonts w:ascii="Arial" w:hAnsi="Arial" w:cs="Arial"/>
          <w:bCs/>
          <w:iCs/>
        </w:rPr>
        <w:t>Wykonawca winien</w:t>
      </w:r>
      <w:r w:rsidRPr="004039EC">
        <w:rPr>
          <w:rFonts w:ascii="Arial" w:hAnsi="Arial" w:cs="Arial"/>
        </w:rPr>
        <w:t xml:space="preserve"> przedstawić:</w:t>
      </w:r>
    </w:p>
    <w:p w14:paraId="4ABAD127" w14:textId="57F4DCEE" w:rsidR="00D36F4C" w:rsidRPr="004039EC" w:rsidRDefault="00D36F4C"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aktualny wpis do rejestru działalności regulowanej,</w:t>
      </w:r>
    </w:p>
    <w:p w14:paraId="65B52581" w14:textId="1C0A1B02" w:rsidR="00253B4F" w:rsidRPr="004039EC" w:rsidRDefault="00253B4F"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d</w:t>
      </w:r>
      <w:r w:rsidR="007D5951" w:rsidRPr="004039EC">
        <w:rPr>
          <w:rFonts w:ascii="Arial" w:hAnsi="Arial" w:cs="Arial"/>
          <w:color w:val="auto"/>
          <w:sz w:val="22"/>
          <w:szCs w:val="22"/>
        </w:rPr>
        <w:t xml:space="preserve">okument zezwalający na prowadzenie działalności w zakresie odbioru, transportu </w:t>
      </w:r>
      <w:r w:rsidR="00E5367C" w:rsidRPr="004039EC">
        <w:rPr>
          <w:rFonts w:ascii="Arial" w:hAnsi="Arial" w:cs="Arial"/>
          <w:color w:val="auto"/>
          <w:sz w:val="22"/>
          <w:szCs w:val="22"/>
        </w:rPr>
        <w:br/>
      </w:r>
      <w:r w:rsidR="007D5951" w:rsidRPr="004039EC">
        <w:rPr>
          <w:rFonts w:ascii="Arial" w:hAnsi="Arial" w:cs="Arial"/>
          <w:color w:val="auto"/>
          <w:sz w:val="22"/>
          <w:szCs w:val="22"/>
        </w:rPr>
        <w:t>i zagospodarowania odpadó</w:t>
      </w:r>
      <w:r w:rsidR="00A914DB" w:rsidRPr="004039EC">
        <w:rPr>
          <w:rFonts w:ascii="Arial" w:hAnsi="Arial" w:cs="Arial"/>
          <w:color w:val="auto"/>
          <w:sz w:val="22"/>
          <w:szCs w:val="22"/>
        </w:rPr>
        <w:t>w, o których mowa w art. 28 ustawy z dnia 27 kwietnia 2001 roku o odpadach (Dz. U. z 2010 r. Nr 185 poz. 1243) lub dokument równoważny</w:t>
      </w:r>
      <w:r w:rsidR="00133538" w:rsidRPr="004039EC">
        <w:rPr>
          <w:rFonts w:ascii="Arial" w:hAnsi="Arial" w:cs="Arial"/>
          <w:color w:val="auto"/>
          <w:sz w:val="22"/>
          <w:szCs w:val="22"/>
        </w:rPr>
        <w:t xml:space="preserve"> </w:t>
      </w:r>
      <w:r w:rsidR="00A914DB" w:rsidRPr="004039EC">
        <w:rPr>
          <w:rFonts w:ascii="Arial" w:hAnsi="Arial" w:cs="Arial"/>
          <w:color w:val="auto"/>
          <w:sz w:val="22"/>
          <w:szCs w:val="22"/>
        </w:rPr>
        <w:t>potwierdzający, że wykonawca posiada zezwolenie w zakresie transportu odpadów</w:t>
      </w:r>
      <w:r w:rsidRPr="004039EC">
        <w:rPr>
          <w:rFonts w:ascii="Arial" w:hAnsi="Arial" w:cs="Arial"/>
          <w:color w:val="auto"/>
          <w:sz w:val="22"/>
          <w:szCs w:val="22"/>
        </w:rPr>
        <w:t xml:space="preserve">, </w:t>
      </w:r>
    </w:p>
    <w:p w14:paraId="094A27BE" w14:textId="36795C32" w:rsidR="00D36F4C" w:rsidRPr="004039EC" w:rsidRDefault="00D36F4C" w:rsidP="00D36F4C">
      <w:pPr>
        <w:pStyle w:val="Normalny1"/>
        <w:numPr>
          <w:ilvl w:val="2"/>
          <w:numId w:val="1"/>
        </w:numPr>
        <w:shd w:val="clear" w:color="auto" w:fill="FFFFFF"/>
        <w:tabs>
          <w:tab w:val="left" w:pos="259"/>
          <w:tab w:val="left" w:leader="dot" w:pos="8837"/>
        </w:tabs>
        <w:spacing w:line="276" w:lineRule="auto"/>
        <w:ind w:left="709"/>
        <w:jc w:val="both"/>
        <w:rPr>
          <w:rFonts w:ascii="Arial" w:hAnsi="Arial" w:cs="Arial"/>
          <w:color w:val="auto"/>
          <w:sz w:val="22"/>
          <w:szCs w:val="22"/>
        </w:rPr>
      </w:pPr>
      <w:r w:rsidRPr="004039EC">
        <w:rPr>
          <w:rFonts w:ascii="Arial" w:hAnsi="Arial" w:cs="Arial"/>
          <w:color w:val="auto"/>
          <w:sz w:val="22"/>
          <w:szCs w:val="22"/>
        </w:rPr>
        <w:t>Potencjału technicznego:</w:t>
      </w:r>
    </w:p>
    <w:p w14:paraId="3BFB1EE7" w14:textId="03CD6591" w:rsidR="00D36F4C" w:rsidRPr="004039EC" w:rsidRDefault="00D36F4C" w:rsidP="00D36F4C">
      <w:pPr>
        <w:pStyle w:val="Akapitzlist"/>
        <w:suppressAutoHyphens/>
        <w:spacing w:after="0"/>
        <w:ind w:left="567"/>
        <w:jc w:val="both"/>
        <w:rPr>
          <w:rFonts w:ascii="Arial" w:hAnsi="Arial" w:cs="Arial"/>
          <w:bCs/>
          <w:iCs/>
        </w:rPr>
      </w:pPr>
      <w:r w:rsidRPr="004039EC">
        <w:rPr>
          <w:rFonts w:ascii="Arial" w:hAnsi="Arial" w:cs="Arial"/>
        </w:rPr>
        <w:t xml:space="preserve">W celu wykazania spełniania warunku </w:t>
      </w:r>
      <w:r w:rsidRPr="004039EC">
        <w:rPr>
          <w:rFonts w:ascii="Arial" w:hAnsi="Arial" w:cs="Arial"/>
          <w:bCs/>
          <w:iCs/>
        </w:rPr>
        <w:t>Wykonawca winien wykazać, że:</w:t>
      </w:r>
    </w:p>
    <w:p w14:paraId="2FB722E4" w14:textId="54C751AA" w:rsidR="00253B4F" w:rsidRPr="004039EC" w:rsidRDefault="00D36F4C"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 xml:space="preserve">posiada </w:t>
      </w:r>
      <w:r w:rsidR="00253B4F" w:rsidRPr="004039EC">
        <w:rPr>
          <w:rFonts w:ascii="Arial" w:hAnsi="Arial" w:cs="Arial"/>
          <w:color w:val="auto"/>
          <w:sz w:val="22"/>
          <w:szCs w:val="22"/>
        </w:rPr>
        <w:t>odpowiedni sprzęt na wykonanie usługi przyjęcia odpadów lub</w:t>
      </w:r>
      <w:r w:rsidR="006F514A" w:rsidRPr="004039EC">
        <w:rPr>
          <w:rFonts w:ascii="Arial" w:hAnsi="Arial" w:cs="Arial"/>
          <w:color w:val="auto"/>
          <w:sz w:val="22"/>
          <w:szCs w:val="22"/>
        </w:rPr>
        <w:t xml:space="preserve"> ich</w:t>
      </w:r>
      <w:r w:rsidR="00253B4F" w:rsidRPr="004039EC">
        <w:rPr>
          <w:rFonts w:ascii="Arial" w:hAnsi="Arial" w:cs="Arial"/>
          <w:color w:val="auto"/>
          <w:sz w:val="22"/>
          <w:szCs w:val="22"/>
        </w:rPr>
        <w:t xml:space="preserve"> unieszkodliwienia</w:t>
      </w:r>
      <w:r w:rsidRPr="004039EC">
        <w:rPr>
          <w:rFonts w:ascii="Arial" w:hAnsi="Arial" w:cs="Arial"/>
          <w:color w:val="auto"/>
          <w:sz w:val="22"/>
          <w:szCs w:val="22"/>
        </w:rPr>
        <w:t xml:space="preserve"> </w:t>
      </w:r>
      <w:proofErr w:type="spellStart"/>
      <w:r w:rsidRPr="004039EC">
        <w:rPr>
          <w:rFonts w:ascii="Arial" w:hAnsi="Arial" w:cs="Arial"/>
          <w:color w:val="auto"/>
          <w:sz w:val="22"/>
          <w:szCs w:val="22"/>
        </w:rPr>
        <w:t>tj</w:t>
      </w:r>
      <w:proofErr w:type="spellEnd"/>
      <w:r w:rsidR="006F514A" w:rsidRPr="004039EC">
        <w:rPr>
          <w:rFonts w:ascii="Arial" w:hAnsi="Arial" w:cs="Arial"/>
          <w:color w:val="auto"/>
          <w:sz w:val="22"/>
          <w:szCs w:val="22"/>
        </w:rPr>
        <w:t>:</w:t>
      </w:r>
    </w:p>
    <w:p w14:paraId="7C0A575A" w14:textId="4D714D7B" w:rsidR="006F514A" w:rsidRPr="004039EC" w:rsidRDefault="006F514A" w:rsidP="00D36F4C">
      <w:pPr>
        <w:pStyle w:val="Normalny1"/>
        <w:shd w:val="clear" w:color="auto" w:fill="FFFFFF"/>
        <w:tabs>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beczk</w:t>
      </w:r>
      <w:r w:rsidR="00D36F4C" w:rsidRPr="004039EC">
        <w:rPr>
          <w:rFonts w:ascii="Arial" w:hAnsi="Arial" w:cs="Arial"/>
          <w:color w:val="auto"/>
          <w:sz w:val="22"/>
          <w:szCs w:val="22"/>
        </w:rPr>
        <w:t>ę</w:t>
      </w:r>
      <w:r w:rsidRPr="004039EC">
        <w:rPr>
          <w:rFonts w:ascii="Arial" w:hAnsi="Arial" w:cs="Arial"/>
          <w:color w:val="auto"/>
          <w:sz w:val="22"/>
          <w:szCs w:val="22"/>
        </w:rPr>
        <w:t xml:space="preserve"> o pojemności 10 m3 do odbioru osadu</w:t>
      </w:r>
    </w:p>
    <w:p w14:paraId="45ACF911" w14:textId="22D91774" w:rsidR="00E5367C" w:rsidRPr="004039EC" w:rsidRDefault="006F514A" w:rsidP="00D36F4C">
      <w:pPr>
        <w:pStyle w:val="Normalny1"/>
        <w:shd w:val="clear" w:color="auto" w:fill="FFFFFF"/>
        <w:tabs>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pojazd  do załadunku i transportu piasku</w:t>
      </w:r>
    </w:p>
    <w:p w14:paraId="3E0FAAC1" w14:textId="7A168540" w:rsidR="00D36F4C" w:rsidRPr="004039EC" w:rsidRDefault="00A914DB" w:rsidP="00D36F4C">
      <w:pPr>
        <w:pStyle w:val="Normalny1"/>
        <w:shd w:val="clear" w:color="auto" w:fill="FFFFFF"/>
        <w:tabs>
          <w:tab w:val="num" w:pos="-421"/>
          <w:tab w:val="left" w:pos="259"/>
          <w:tab w:val="left" w:leader="dot" w:pos="8837"/>
        </w:tabs>
        <w:spacing w:line="276" w:lineRule="auto"/>
        <w:ind w:left="644"/>
        <w:jc w:val="both"/>
        <w:rPr>
          <w:rFonts w:ascii="Arial" w:eastAsia="Times New Roman" w:hAnsi="Arial" w:cs="Arial"/>
          <w:color w:val="0070C0"/>
          <w:sz w:val="22"/>
          <w:szCs w:val="22"/>
          <w:lang w:eastAsia="pl-PL"/>
        </w:rPr>
      </w:pPr>
      <w:r w:rsidRPr="004039EC">
        <w:rPr>
          <w:rFonts w:ascii="Arial" w:hAnsi="Arial" w:cs="Arial"/>
          <w:color w:val="FF0000"/>
          <w:sz w:val="22"/>
          <w:szCs w:val="22"/>
        </w:rPr>
        <w:t xml:space="preserve"> </w:t>
      </w:r>
    </w:p>
    <w:p w14:paraId="0DFB7115" w14:textId="195A414D" w:rsidR="006E536E" w:rsidRPr="004039EC" w:rsidRDefault="006E536E" w:rsidP="009850E4">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Kryterium wyboru oferty:</w:t>
      </w:r>
      <w:r w:rsidR="00ED5CBA" w:rsidRPr="004039EC">
        <w:rPr>
          <w:rFonts w:ascii="Arial" w:eastAsia="Times New Roman" w:hAnsi="Arial" w:cs="Arial"/>
          <w:lang w:eastAsia="pl-PL"/>
        </w:rPr>
        <w:t xml:space="preserve"> p</w:t>
      </w:r>
      <w:r w:rsidRPr="004039EC">
        <w:rPr>
          <w:rFonts w:ascii="Arial" w:eastAsia="Times New Roman" w:hAnsi="Arial" w:cs="Arial"/>
          <w:bCs/>
          <w:lang w:eastAsia="pl-PL"/>
        </w:rPr>
        <w:t>rzy wyborze oferty Zamawiający będzie się kierował kryterium</w:t>
      </w:r>
      <w:r w:rsidR="004F250B" w:rsidRPr="004039EC">
        <w:rPr>
          <w:rFonts w:ascii="Arial" w:eastAsia="Times New Roman" w:hAnsi="Arial" w:cs="Arial"/>
          <w:bCs/>
          <w:lang w:eastAsia="pl-PL"/>
        </w:rPr>
        <w:t xml:space="preserve"> </w:t>
      </w:r>
      <w:r w:rsidRPr="004039EC">
        <w:rPr>
          <w:rFonts w:ascii="Arial" w:eastAsia="Times New Roman" w:hAnsi="Arial" w:cs="Arial"/>
          <w:lang w:eastAsia="pl-PL"/>
        </w:rPr>
        <w:t>Cena –</w:t>
      </w:r>
      <w:r w:rsidR="00ED5CBA" w:rsidRPr="004039EC">
        <w:rPr>
          <w:rFonts w:ascii="Arial" w:eastAsia="Times New Roman" w:hAnsi="Arial" w:cs="Arial"/>
          <w:lang w:eastAsia="pl-PL"/>
        </w:rPr>
        <w:t xml:space="preserve"> </w:t>
      </w:r>
      <w:r w:rsidRPr="004039EC">
        <w:rPr>
          <w:rFonts w:ascii="Arial" w:eastAsia="Times New Roman" w:hAnsi="Arial" w:cs="Arial"/>
          <w:lang w:eastAsia="pl-PL"/>
        </w:rPr>
        <w:t xml:space="preserve">waga </w:t>
      </w:r>
      <w:r w:rsidR="004F250B" w:rsidRPr="004039EC">
        <w:rPr>
          <w:rFonts w:ascii="Arial" w:eastAsia="Times New Roman" w:hAnsi="Arial" w:cs="Arial"/>
          <w:lang w:eastAsia="pl-PL"/>
        </w:rPr>
        <w:t>10</w:t>
      </w:r>
      <w:r w:rsidRPr="004039EC">
        <w:rPr>
          <w:rFonts w:ascii="Arial" w:eastAsia="Times New Roman" w:hAnsi="Arial" w:cs="Arial"/>
          <w:lang w:eastAsia="pl-PL"/>
        </w:rPr>
        <w:t>0%</w:t>
      </w:r>
      <w:r w:rsidR="004F250B" w:rsidRPr="004039EC">
        <w:rPr>
          <w:rFonts w:ascii="Arial" w:eastAsia="Times New Roman" w:hAnsi="Arial" w:cs="Arial"/>
          <w:lang w:eastAsia="pl-PL"/>
        </w:rPr>
        <w:t>.</w:t>
      </w:r>
    </w:p>
    <w:p w14:paraId="7E61CA69" w14:textId="77777777" w:rsidR="006E536E" w:rsidRPr="004039EC" w:rsidRDefault="006E536E" w:rsidP="006E536E">
      <w:pPr>
        <w:tabs>
          <w:tab w:val="left" w:pos="142"/>
        </w:tabs>
        <w:spacing w:after="0" w:line="276" w:lineRule="auto"/>
        <w:jc w:val="both"/>
        <w:rPr>
          <w:rFonts w:ascii="Arial" w:eastAsia="Times New Roman" w:hAnsi="Arial" w:cs="Arial"/>
          <w:lang w:eastAsia="pl-PL"/>
        </w:rPr>
      </w:pPr>
    </w:p>
    <w:p w14:paraId="55FB4C3F" w14:textId="77777777" w:rsidR="006E536E" w:rsidRPr="004039EC" w:rsidRDefault="006E536E" w:rsidP="00ED5CBA">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Miejsce i termin złożenia oferty</w:t>
      </w:r>
    </w:p>
    <w:p w14:paraId="24A8F9D6" w14:textId="0966D19B"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4642DD">
        <w:rPr>
          <w:rFonts w:ascii="Arial" w:eastAsia="Times New Roman" w:hAnsi="Arial" w:cs="Arial"/>
          <w:lang w:eastAsia="pl-PL"/>
        </w:rPr>
        <w:t xml:space="preserve">Oferty należy złożyć do dnia  </w:t>
      </w:r>
      <w:r w:rsidR="00E75DEB" w:rsidRPr="004642DD">
        <w:rPr>
          <w:rFonts w:ascii="Arial" w:eastAsia="Times New Roman" w:hAnsi="Arial" w:cs="Arial"/>
          <w:b/>
          <w:lang w:eastAsia="pl-PL"/>
        </w:rPr>
        <w:t>26</w:t>
      </w:r>
      <w:r w:rsidRPr="004642DD">
        <w:rPr>
          <w:rFonts w:ascii="Arial" w:eastAsia="Times New Roman" w:hAnsi="Arial" w:cs="Arial"/>
          <w:b/>
          <w:lang w:eastAsia="pl-PL"/>
        </w:rPr>
        <w:t>.</w:t>
      </w:r>
      <w:r w:rsidR="008600DC" w:rsidRPr="004642DD">
        <w:rPr>
          <w:rFonts w:ascii="Arial" w:eastAsia="Times New Roman" w:hAnsi="Arial" w:cs="Arial"/>
          <w:b/>
          <w:lang w:eastAsia="pl-PL"/>
        </w:rPr>
        <w:t>0</w:t>
      </w:r>
      <w:r w:rsidR="00ED5CBA" w:rsidRPr="004642DD">
        <w:rPr>
          <w:rFonts w:ascii="Arial" w:eastAsia="Times New Roman" w:hAnsi="Arial" w:cs="Arial"/>
          <w:b/>
          <w:lang w:eastAsia="pl-PL"/>
        </w:rPr>
        <w:t>2</w:t>
      </w:r>
      <w:r w:rsidRPr="004642DD">
        <w:rPr>
          <w:rFonts w:ascii="Arial" w:eastAsia="Times New Roman" w:hAnsi="Arial" w:cs="Arial"/>
          <w:b/>
          <w:lang w:eastAsia="pl-PL"/>
        </w:rPr>
        <w:t>.202</w:t>
      </w:r>
      <w:r w:rsidR="008600DC" w:rsidRPr="004642DD">
        <w:rPr>
          <w:rFonts w:ascii="Arial" w:eastAsia="Times New Roman" w:hAnsi="Arial" w:cs="Arial"/>
          <w:b/>
          <w:lang w:eastAsia="pl-PL"/>
        </w:rPr>
        <w:t>1</w:t>
      </w:r>
      <w:r w:rsidRPr="004642DD">
        <w:rPr>
          <w:rFonts w:ascii="Arial" w:eastAsia="Times New Roman" w:hAnsi="Arial" w:cs="Arial"/>
          <w:b/>
          <w:lang w:eastAsia="pl-PL"/>
        </w:rPr>
        <w:t xml:space="preserve"> r.</w:t>
      </w:r>
      <w:r w:rsidRPr="004642DD">
        <w:rPr>
          <w:rFonts w:ascii="Arial" w:eastAsia="Times New Roman" w:hAnsi="Arial" w:cs="Arial"/>
          <w:b/>
          <w:bCs/>
          <w:lang w:eastAsia="pl-PL"/>
        </w:rPr>
        <w:t xml:space="preserve"> godz. 1</w:t>
      </w:r>
      <w:r w:rsidR="00ED5CBA" w:rsidRPr="004642DD">
        <w:rPr>
          <w:rFonts w:ascii="Arial" w:eastAsia="Times New Roman" w:hAnsi="Arial" w:cs="Arial"/>
          <w:b/>
          <w:bCs/>
          <w:lang w:eastAsia="pl-PL"/>
        </w:rPr>
        <w:t>2</w:t>
      </w:r>
      <w:r w:rsidRPr="004642DD">
        <w:rPr>
          <w:rFonts w:ascii="Arial" w:eastAsia="Times New Roman" w:hAnsi="Arial" w:cs="Arial"/>
          <w:b/>
          <w:bCs/>
          <w:lang w:eastAsia="pl-PL"/>
        </w:rPr>
        <w:t>:00.</w:t>
      </w:r>
    </w:p>
    <w:p w14:paraId="01853E45" w14:textId="77777777"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Dopuszcza się złożenie oferty:</w:t>
      </w:r>
    </w:p>
    <w:p w14:paraId="6FB28108" w14:textId="77777777"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osobiście w siedzibie Urzędu Gminy Świeszyno, Świeszyno 71,</w:t>
      </w:r>
      <w:r w:rsidRPr="004039EC">
        <w:rPr>
          <w:rFonts w:ascii="Arial" w:eastAsia="Times New Roman" w:hAnsi="Arial" w:cs="Arial"/>
          <w:lang w:eastAsia="pl-PL"/>
        </w:rPr>
        <w:br/>
        <w:t> 76-024 Świeszyno, Biuro Obsługi Interesantów.</w:t>
      </w:r>
    </w:p>
    <w:p w14:paraId="2E0CF0F1" w14:textId="77777777"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pocztą na adres Urząd Gminy Świeszyno, Świeszyno 71,</w:t>
      </w:r>
      <w:r w:rsidRPr="004039EC">
        <w:rPr>
          <w:rFonts w:ascii="Arial" w:eastAsia="Times New Roman" w:hAnsi="Arial" w:cs="Arial"/>
          <w:lang w:eastAsia="pl-PL"/>
        </w:rPr>
        <w:br/>
        <w:t> 76-024 Świeszyno</w:t>
      </w:r>
    </w:p>
    <w:p w14:paraId="41841542" w14:textId="03E5AF0B" w:rsidR="006E536E" w:rsidRPr="004039EC" w:rsidRDefault="006E536E" w:rsidP="006E536E">
      <w:pPr>
        <w:numPr>
          <w:ilvl w:val="0"/>
          <w:numId w:val="2"/>
        </w:numPr>
        <w:spacing w:after="0" w:line="276" w:lineRule="auto"/>
        <w:rPr>
          <w:rFonts w:ascii="Arial" w:hAnsi="Arial" w:cs="Arial"/>
        </w:rPr>
      </w:pPr>
      <w:r w:rsidRPr="004039EC">
        <w:rPr>
          <w:rFonts w:ascii="Arial" w:hAnsi="Arial" w:cs="Arial"/>
        </w:rPr>
        <w:t xml:space="preserve">pocztą elektroniczną na adres e:mail: </w:t>
      </w:r>
      <w:hyperlink r:id="rId9" w:history="1">
        <w:r w:rsidR="00ED5CBA" w:rsidRPr="004039EC">
          <w:rPr>
            <w:rStyle w:val="Hipercze"/>
            <w:rFonts w:ascii="Arial" w:hAnsi="Arial" w:cs="Arial"/>
          </w:rPr>
          <w:t>m.szymanowski@swieszyno.pl</w:t>
        </w:r>
      </w:hyperlink>
    </w:p>
    <w:p w14:paraId="70B834D9" w14:textId="77777777" w:rsidR="006E536E" w:rsidRPr="004039EC" w:rsidRDefault="006E536E" w:rsidP="00F441A4">
      <w:pPr>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Oferty dostarczone osobiście lub pocztą należy składać w kopercie opisanej w następujący sposób: </w:t>
      </w:r>
    </w:p>
    <w:p w14:paraId="4B09E557" w14:textId="2453AB8E" w:rsidR="00133538" w:rsidRPr="004642DD" w:rsidRDefault="006E536E" w:rsidP="00F441A4">
      <w:pPr>
        <w:pStyle w:val="NormalnyWeb"/>
        <w:spacing w:before="0" w:beforeAutospacing="0" w:after="0" w:afterAutospacing="0" w:line="276" w:lineRule="auto"/>
        <w:ind w:left="390"/>
        <w:rPr>
          <w:rFonts w:ascii="Arial" w:hAnsi="Arial" w:cs="Arial"/>
          <w:sz w:val="22"/>
          <w:szCs w:val="22"/>
        </w:rPr>
      </w:pPr>
      <w:r w:rsidRPr="004642DD">
        <w:rPr>
          <w:rFonts w:ascii="Arial" w:hAnsi="Arial" w:cs="Arial"/>
          <w:b/>
          <w:bCs/>
          <w:sz w:val="22"/>
          <w:szCs w:val="22"/>
        </w:rPr>
        <w:t>„</w:t>
      </w:r>
      <w:r w:rsidR="00133538" w:rsidRPr="004642DD">
        <w:rPr>
          <w:rFonts w:ascii="Arial" w:hAnsi="Arial" w:cs="Arial"/>
          <w:b/>
          <w:bCs/>
          <w:sz w:val="22"/>
          <w:szCs w:val="22"/>
        </w:rPr>
        <w:t xml:space="preserve">Usługa wywozu i zagospodarowania odpadów z Oczyszczalni Ścieków w Zegrzu Pomorskim” </w:t>
      </w:r>
      <w:r w:rsidR="00133538" w:rsidRPr="004642DD">
        <w:rPr>
          <w:rFonts w:ascii="Arial" w:hAnsi="Arial" w:cs="Arial"/>
          <w:b/>
          <w:sz w:val="22"/>
          <w:szCs w:val="22"/>
        </w:rPr>
        <w:t xml:space="preserve">Nie otwierać przed dniem </w:t>
      </w:r>
      <w:r w:rsidR="00E75DEB" w:rsidRPr="004642DD">
        <w:rPr>
          <w:rFonts w:ascii="Arial" w:hAnsi="Arial" w:cs="Arial"/>
          <w:b/>
          <w:sz w:val="22"/>
          <w:szCs w:val="22"/>
        </w:rPr>
        <w:t>26</w:t>
      </w:r>
      <w:r w:rsidR="00133538" w:rsidRPr="004642DD">
        <w:rPr>
          <w:rFonts w:ascii="Arial" w:hAnsi="Arial" w:cs="Arial"/>
          <w:b/>
          <w:spacing w:val="-1"/>
          <w:sz w:val="22"/>
          <w:szCs w:val="22"/>
        </w:rPr>
        <w:t xml:space="preserve"> </w:t>
      </w:r>
      <w:r w:rsidR="008600DC" w:rsidRPr="004642DD">
        <w:rPr>
          <w:rFonts w:ascii="Arial" w:hAnsi="Arial" w:cs="Arial"/>
          <w:b/>
          <w:spacing w:val="-1"/>
          <w:sz w:val="22"/>
          <w:szCs w:val="22"/>
        </w:rPr>
        <w:t>lu</w:t>
      </w:r>
      <w:r w:rsidR="00656F3C" w:rsidRPr="004642DD">
        <w:rPr>
          <w:rFonts w:ascii="Arial" w:hAnsi="Arial" w:cs="Arial"/>
          <w:b/>
          <w:spacing w:val="-1"/>
          <w:sz w:val="22"/>
          <w:szCs w:val="22"/>
        </w:rPr>
        <w:t>ty</w:t>
      </w:r>
      <w:r w:rsidR="00133538" w:rsidRPr="004642DD">
        <w:rPr>
          <w:rFonts w:ascii="Arial" w:hAnsi="Arial" w:cs="Arial"/>
          <w:b/>
          <w:spacing w:val="-1"/>
          <w:sz w:val="22"/>
          <w:szCs w:val="22"/>
        </w:rPr>
        <w:t xml:space="preserve"> 202</w:t>
      </w:r>
      <w:r w:rsidR="008600DC" w:rsidRPr="004642DD">
        <w:rPr>
          <w:rFonts w:ascii="Arial" w:hAnsi="Arial" w:cs="Arial"/>
          <w:b/>
          <w:spacing w:val="-1"/>
          <w:sz w:val="22"/>
          <w:szCs w:val="22"/>
        </w:rPr>
        <w:t>1</w:t>
      </w:r>
      <w:r w:rsidR="00133538" w:rsidRPr="004642DD">
        <w:rPr>
          <w:rFonts w:ascii="Arial" w:hAnsi="Arial" w:cs="Arial"/>
          <w:b/>
          <w:spacing w:val="-1"/>
          <w:sz w:val="22"/>
          <w:szCs w:val="22"/>
        </w:rPr>
        <w:t xml:space="preserve"> r.</w:t>
      </w:r>
      <w:r w:rsidR="00133538" w:rsidRPr="004642DD">
        <w:rPr>
          <w:rFonts w:ascii="Arial" w:hAnsi="Arial" w:cs="Arial"/>
          <w:b/>
          <w:sz w:val="22"/>
          <w:szCs w:val="22"/>
        </w:rPr>
        <w:t xml:space="preserve"> godz. 12:00.</w:t>
      </w:r>
    </w:p>
    <w:p w14:paraId="03863320"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p>
    <w:p w14:paraId="4E63F56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u w:val="single"/>
          <w:lang w:eastAsia="pl-PL"/>
        </w:rPr>
        <w:t>UWAGA:</w:t>
      </w:r>
    </w:p>
    <w:p w14:paraId="6BC9E1F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lastRenderedPageBreak/>
        <w:t>Oferty złożone po terminie nie będą rozpatrywane podczas oceny.</w:t>
      </w:r>
    </w:p>
    <w:p w14:paraId="3AEE4BAC" w14:textId="5A565EB8" w:rsidR="006E536E" w:rsidRPr="004039EC" w:rsidRDefault="006E536E" w:rsidP="00F441A4">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 wynikach wyboru oferenci zostaną powiadomieni niezwłocznie po wybraniu najkorzystniejszej oferty drogą elektroniczną lub </w:t>
      </w:r>
      <w:r w:rsidR="00656F3C" w:rsidRPr="004039EC">
        <w:rPr>
          <w:rFonts w:ascii="Arial" w:eastAsia="Times New Roman" w:hAnsi="Arial" w:cs="Arial"/>
          <w:lang w:eastAsia="pl-PL"/>
        </w:rPr>
        <w:t>telefonicznie</w:t>
      </w:r>
      <w:r w:rsidRPr="004039EC">
        <w:rPr>
          <w:rFonts w:ascii="Arial" w:eastAsia="Times New Roman" w:hAnsi="Arial" w:cs="Arial"/>
          <w:lang w:eastAsia="pl-PL"/>
        </w:rPr>
        <w:t>.</w:t>
      </w:r>
    </w:p>
    <w:p w14:paraId="3E7CA27E" w14:textId="77777777" w:rsidR="00F441A4" w:rsidRPr="004039EC" w:rsidRDefault="00F441A4" w:rsidP="00F441A4">
      <w:pPr>
        <w:widowControl w:val="0"/>
        <w:autoSpaceDE w:val="0"/>
        <w:autoSpaceDN w:val="0"/>
        <w:adjustRightInd w:val="0"/>
        <w:spacing w:after="0" w:line="276" w:lineRule="auto"/>
        <w:jc w:val="both"/>
        <w:rPr>
          <w:rFonts w:ascii="Arial" w:eastAsia="Times New Roman" w:hAnsi="Arial" w:cs="Arial"/>
          <w:lang w:eastAsia="pl-PL"/>
        </w:rPr>
      </w:pPr>
    </w:p>
    <w:p w14:paraId="589BE461" w14:textId="77777777" w:rsidR="006E536E" w:rsidRPr="004039EC" w:rsidRDefault="006E536E" w:rsidP="006E536E">
      <w:pPr>
        <w:pStyle w:val="Akapitzlist"/>
        <w:widowControl w:val="0"/>
        <w:numPr>
          <w:ilvl w:val="0"/>
          <w:numId w:val="9"/>
        </w:numPr>
        <w:autoSpaceDE w:val="0"/>
        <w:autoSpaceDN w:val="0"/>
        <w:adjustRightInd w:val="0"/>
        <w:spacing w:after="0" w:line="276" w:lineRule="auto"/>
        <w:ind w:left="567" w:hanging="567"/>
        <w:jc w:val="both"/>
        <w:rPr>
          <w:rFonts w:ascii="Arial" w:eastAsia="Times New Roman" w:hAnsi="Arial" w:cs="Arial"/>
          <w:lang w:eastAsia="pl-PL"/>
        </w:rPr>
      </w:pPr>
      <w:r w:rsidRPr="004039EC">
        <w:rPr>
          <w:rFonts w:ascii="Arial" w:eastAsia="Times New Roman" w:hAnsi="Arial" w:cs="Arial"/>
          <w:lang w:eastAsia="pl-PL"/>
        </w:rPr>
        <w:t>Warunki płatności;</w:t>
      </w:r>
    </w:p>
    <w:p w14:paraId="6F953EB8" w14:textId="1E48B93A" w:rsidR="006E536E" w:rsidRPr="007C242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SimSun" w:hAnsi="Arial" w:cs="Arial"/>
          <w:lang w:eastAsia="zh-CN"/>
        </w:rPr>
        <w:t>Rozliczanie robót odbędzie się na podstawie faktur</w:t>
      </w:r>
      <w:r w:rsidR="00ED5CBA" w:rsidRPr="007C242A">
        <w:rPr>
          <w:rFonts w:ascii="Arial" w:eastAsia="SimSun" w:hAnsi="Arial" w:cs="Arial"/>
          <w:lang w:eastAsia="zh-CN"/>
        </w:rPr>
        <w:t xml:space="preserve"> </w:t>
      </w:r>
      <w:r w:rsidR="003605AC" w:rsidRPr="007C242A">
        <w:rPr>
          <w:rFonts w:ascii="Arial" w:eastAsia="SimSun" w:hAnsi="Arial" w:cs="Arial"/>
          <w:lang w:eastAsia="zh-CN"/>
        </w:rPr>
        <w:t>po potwierdzeniu przez Zamawiającego wykonanej usługi.</w:t>
      </w:r>
    </w:p>
    <w:p w14:paraId="4B93FEBF" w14:textId="727F0F57" w:rsidR="006E536E" w:rsidRPr="007C242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Times New Roman" w:hAnsi="Arial" w:cs="Arial"/>
          <w:lang w:eastAsia="pl-PL"/>
        </w:rPr>
        <w:t xml:space="preserve">Płatność nastąpi w terminie do </w:t>
      </w:r>
      <w:r w:rsidR="00261CC5" w:rsidRPr="007C242A">
        <w:rPr>
          <w:rFonts w:ascii="Arial" w:eastAsia="Times New Roman" w:hAnsi="Arial" w:cs="Arial"/>
          <w:lang w:eastAsia="pl-PL"/>
        </w:rPr>
        <w:t>21</w:t>
      </w:r>
      <w:r w:rsidRPr="007C242A">
        <w:rPr>
          <w:rFonts w:ascii="Arial" w:eastAsia="Times New Roman" w:hAnsi="Arial" w:cs="Arial"/>
          <w:lang w:eastAsia="pl-PL"/>
        </w:rPr>
        <w:t xml:space="preserve"> dni od daty otrzymania prawidłowo sporządzonej faktury</w:t>
      </w:r>
      <w:r w:rsidR="007C242A" w:rsidRPr="007C242A">
        <w:rPr>
          <w:rFonts w:ascii="Arial" w:eastAsia="Times New Roman" w:hAnsi="Arial" w:cs="Arial"/>
          <w:lang w:eastAsia="pl-PL"/>
        </w:rPr>
        <w:t>.</w:t>
      </w:r>
    </w:p>
    <w:p w14:paraId="3D02E3AC" w14:textId="77777777" w:rsidR="006E536E" w:rsidRPr="004039EC" w:rsidRDefault="006E536E" w:rsidP="006E536E">
      <w:pPr>
        <w:pStyle w:val="Akapitzlist"/>
        <w:widowControl w:val="0"/>
        <w:numPr>
          <w:ilvl w:val="0"/>
          <w:numId w:val="9"/>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Osoba do kontaktu</w:t>
      </w:r>
    </w:p>
    <w:p w14:paraId="2D9CB0C4" w14:textId="34A17581" w:rsidR="00ED5CBA"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Osobą uprawnioną do kontaktów z oferentami składającymi propozycje cenowe jest:  </w:t>
      </w:r>
      <w:r w:rsidRPr="004039EC">
        <w:rPr>
          <w:rFonts w:ascii="Arial" w:eastAsia="Times New Roman" w:hAnsi="Arial" w:cs="Arial"/>
          <w:lang w:eastAsia="pl-PL"/>
        </w:rPr>
        <w:br/>
      </w:r>
      <w:r w:rsidR="00ED5CBA" w:rsidRPr="004039EC">
        <w:rPr>
          <w:rFonts w:ascii="Arial" w:eastAsia="Times New Roman" w:hAnsi="Arial" w:cs="Arial"/>
          <w:lang w:eastAsia="pl-PL"/>
        </w:rPr>
        <w:t>Mirosław Szymanowski – kierownik RGKM, tel. 602 685 1</w:t>
      </w:r>
      <w:r w:rsidR="006C4246">
        <w:rPr>
          <w:rFonts w:ascii="Arial" w:eastAsia="Times New Roman" w:hAnsi="Arial" w:cs="Arial"/>
          <w:lang w:eastAsia="pl-PL"/>
        </w:rPr>
        <w:t>2</w:t>
      </w:r>
      <w:r w:rsidR="00ED5CBA" w:rsidRPr="004039EC">
        <w:rPr>
          <w:rFonts w:ascii="Arial" w:eastAsia="Times New Roman" w:hAnsi="Arial" w:cs="Arial"/>
          <w:lang w:eastAsia="pl-PL"/>
        </w:rPr>
        <w:t xml:space="preserve">8, </w:t>
      </w:r>
      <w:hyperlink r:id="rId10" w:history="1">
        <w:r w:rsidR="00ED5CBA" w:rsidRPr="004039EC">
          <w:rPr>
            <w:rStyle w:val="Hipercze"/>
            <w:rFonts w:ascii="Arial" w:eastAsia="Times New Roman" w:hAnsi="Arial" w:cs="Arial"/>
            <w:lang w:eastAsia="pl-PL"/>
          </w:rPr>
          <w:t>m.szymanowski@swieszyno.pl</w:t>
        </w:r>
      </w:hyperlink>
      <w:r w:rsidR="00ED5CBA" w:rsidRPr="004039EC">
        <w:rPr>
          <w:rFonts w:ascii="Arial" w:eastAsia="Times New Roman" w:hAnsi="Arial" w:cs="Arial"/>
          <w:lang w:eastAsia="pl-PL"/>
        </w:rPr>
        <w:t>.</w:t>
      </w:r>
    </w:p>
    <w:p w14:paraId="4852D761"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b/>
          <w:bCs/>
          <w:lang w:eastAsia="pl-PL"/>
        </w:rPr>
        <w:t>10</w:t>
      </w:r>
      <w:r w:rsidRPr="004039EC">
        <w:rPr>
          <w:rFonts w:ascii="Arial" w:eastAsia="Times New Roman" w:hAnsi="Arial" w:cs="Arial"/>
          <w:lang w:eastAsia="pl-PL"/>
        </w:rPr>
        <w:t xml:space="preserve">. Sposób przygotowania oferty: </w:t>
      </w:r>
    </w:p>
    <w:p w14:paraId="2D1D91EF" w14:textId="77777777" w:rsidR="006E536E" w:rsidRPr="004039EC" w:rsidRDefault="006E536E" w:rsidP="006E536E">
      <w:pPr>
        <w:widowControl w:val="0"/>
        <w:numPr>
          <w:ilvl w:val="1"/>
          <w:numId w:val="3"/>
        </w:numPr>
        <w:tabs>
          <w:tab w:val="num" w:pos="1134"/>
        </w:tabs>
        <w:autoSpaceDE w:val="0"/>
        <w:autoSpaceDN w:val="0"/>
        <w:adjustRightInd w:val="0"/>
        <w:spacing w:after="0" w:line="276" w:lineRule="auto"/>
        <w:ind w:left="709"/>
        <w:jc w:val="both"/>
        <w:rPr>
          <w:rFonts w:ascii="Arial" w:eastAsia="Times New Roman" w:hAnsi="Arial" w:cs="Arial"/>
          <w:lang w:eastAsia="pl-PL"/>
        </w:rPr>
      </w:pPr>
      <w:r w:rsidRPr="004039EC">
        <w:rPr>
          <w:rFonts w:ascii="Arial" w:eastAsia="Times New Roman" w:hAnsi="Arial" w:cs="Arial"/>
          <w:lang w:eastAsia="pl-PL"/>
        </w:rPr>
        <w:t>Ofertę należy sporządzić w języku polskim, o treści zawartej w niniejszym zapytaniu ofertowym.</w:t>
      </w:r>
      <w:r w:rsidRPr="004039EC">
        <w:rPr>
          <w:rFonts w:ascii="Arial" w:eastAsia="Calibri" w:hAnsi="Arial" w:cs="Arial"/>
          <w:spacing w:val="-1"/>
          <w:shd w:val="clear" w:color="auto" w:fill="FFFFFF"/>
        </w:rPr>
        <w:t xml:space="preserve"> Oferta powinna być opatrzona nazwą (pieczątką firmową) i podpisem Wykonawcy.</w:t>
      </w:r>
      <w:r w:rsidRPr="004039EC">
        <w:rPr>
          <w:rFonts w:ascii="Arial" w:hAnsi="Arial" w:cs="Arial"/>
        </w:rPr>
        <w:t xml:space="preserve"> W przypadku, gdy ofertę podpisują osoby, których upoważnienie do reprezentowania nie wynika z dokumentów rejestrowych, wymaga się, aby Wykonawca dołączył do oferty pełnomocnictwo do podpisania oferty.</w:t>
      </w:r>
    </w:p>
    <w:p w14:paraId="06BB57BA" w14:textId="77777777" w:rsidR="006E536E" w:rsidRPr="004039EC" w:rsidRDefault="006E536E" w:rsidP="006E536E">
      <w:pPr>
        <w:widowControl w:val="0"/>
        <w:numPr>
          <w:ilvl w:val="1"/>
          <w:numId w:val="3"/>
        </w:numPr>
        <w:tabs>
          <w:tab w:val="num" w:pos="633"/>
        </w:tabs>
        <w:autoSpaceDE w:val="0"/>
        <w:autoSpaceDN w:val="0"/>
        <w:adjustRightInd w:val="0"/>
        <w:spacing w:after="0" w:line="276" w:lineRule="auto"/>
        <w:ind w:left="709"/>
        <w:jc w:val="both"/>
        <w:rPr>
          <w:rFonts w:ascii="Arial" w:eastAsia="Times New Roman" w:hAnsi="Arial" w:cs="Arial"/>
          <w:lang w:eastAsia="pl-PL"/>
        </w:rPr>
      </w:pPr>
      <w:r w:rsidRPr="004039EC">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5C2139CF" w14:textId="0F6C4E17" w:rsidR="006E536E" w:rsidRPr="004039EC" w:rsidRDefault="006E536E" w:rsidP="006E536E">
      <w:pPr>
        <w:widowControl w:val="0"/>
        <w:numPr>
          <w:ilvl w:val="0"/>
          <w:numId w:val="4"/>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Cena ofertowa brutto stanowi cenę ryczałtową, obejmującą wszystkie koszty  związane z wykonaniem przedmiotu zamówienia, </w:t>
      </w:r>
      <w:r w:rsidR="00AE35F1">
        <w:rPr>
          <w:rFonts w:ascii="Arial" w:eastAsia="Times New Roman" w:hAnsi="Arial" w:cs="Arial"/>
          <w:lang w:eastAsia="pl-PL"/>
        </w:rPr>
        <w:t xml:space="preserve"> </w:t>
      </w:r>
      <w:proofErr w:type="spellStart"/>
      <w:r w:rsidR="00AE35F1">
        <w:rPr>
          <w:rFonts w:ascii="Arial" w:eastAsia="Times New Roman" w:hAnsi="Arial" w:cs="Arial"/>
          <w:lang w:eastAsia="pl-PL"/>
        </w:rPr>
        <w:t>w</w:t>
      </w:r>
      <w:r w:rsidRPr="004039EC">
        <w:rPr>
          <w:rFonts w:ascii="Arial" w:eastAsia="Times New Roman" w:hAnsi="Arial" w:cs="Arial"/>
          <w:lang w:eastAsia="pl-PL"/>
        </w:rPr>
        <w:t>a</w:t>
      </w:r>
      <w:proofErr w:type="spellEnd"/>
      <w:r w:rsidRPr="004039EC">
        <w:rPr>
          <w:rFonts w:ascii="Arial" w:eastAsia="Times New Roman" w:hAnsi="Arial" w:cs="Arial"/>
          <w:lang w:eastAsia="pl-PL"/>
        </w:rPr>
        <w:t xml:space="preserve"> w przypadku osoby fizycznej zawiera wszystkie należności publiczno-prawne ponoszone z tytułu osiąganego wynagrodzenia.</w:t>
      </w:r>
    </w:p>
    <w:p w14:paraId="01B39FBB" w14:textId="77777777" w:rsidR="006E536E" w:rsidRPr="004039EC" w:rsidRDefault="006E536E" w:rsidP="006E536E">
      <w:pPr>
        <w:widowControl w:val="0"/>
        <w:numPr>
          <w:ilvl w:val="0"/>
          <w:numId w:val="5"/>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Rozliczenie następuje tylko w PLN.</w:t>
      </w:r>
    </w:p>
    <w:p w14:paraId="63038121" w14:textId="77777777" w:rsidR="006E536E" w:rsidRPr="004039EC" w:rsidRDefault="006E536E" w:rsidP="006E536E">
      <w:pPr>
        <w:widowControl w:val="0"/>
        <w:numPr>
          <w:ilvl w:val="0"/>
          <w:numId w:val="6"/>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Termin związania ofertą – 30 dni od daty upływu terminu składania ofert.</w:t>
      </w:r>
    </w:p>
    <w:p w14:paraId="187DB1AD" w14:textId="7C3B8A54" w:rsidR="006E536E" w:rsidRPr="004642DD" w:rsidRDefault="006E536E" w:rsidP="006E536E">
      <w:pPr>
        <w:widowControl w:val="0"/>
        <w:numPr>
          <w:ilvl w:val="0"/>
          <w:numId w:val="7"/>
        </w:numPr>
        <w:autoSpaceDE w:val="0"/>
        <w:autoSpaceDN w:val="0"/>
        <w:adjustRightInd w:val="0"/>
        <w:spacing w:after="0" w:line="276" w:lineRule="auto"/>
        <w:jc w:val="both"/>
        <w:rPr>
          <w:rFonts w:ascii="Arial" w:eastAsia="Times New Roman" w:hAnsi="Arial" w:cs="Arial"/>
          <w:lang w:eastAsia="pl-PL"/>
        </w:rPr>
      </w:pPr>
      <w:r w:rsidRPr="004642DD">
        <w:rPr>
          <w:rFonts w:ascii="Arial" w:eastAsia="Times New Roman" w:hAnsi="Arial" w:cs="Arial"/>
          <w:lang w:eastAsia="pl-PL"/>
        </w:rPr>
        <w:t>Zobowiązania zamawiającego oraz wykonawcy zawiera</w:t>
      </w:r>
      <w:r w:rsidR="00AE35F1" w:rsidRPr="004642DD">
        <w:rPr>
          <w:rFonts w:ascii="Arial" w:eastAsia="Times New Roman" w:hAnsi="Arial" w:cs="Arial"/>
          <w:lang w:eastAsia="pl-PL"/>
        </w:rPr>
        <w:t xml:space="preserve"> wzór</w:t>
      </w:r>
      <w:r w:rsidRPr="004642DD">
        <w:rPr>
          <w:rFonts w:ascii="Arial" w:eastAsia="Times New Roman" w:hAnsi="Arial" w:cs="Arial"/>
          <w:lang w:eastAsia="pl-PL"/>
        </w:rPr>
        <w:t xml:space="preserve"> umowy.</w:t>
      </w:r>
    </w:p>
    <w:p w14:paraId="4835E6B9" w14:textId="2940E9DF" w:rsidR="006E536E" w:rsidRPr="004039EC" w:rsidRDefault="006E536E" w:rsidP="006E536E">
      <w:pPr>
        <w:widowControl w:val="0"/>
        <w:numPr>
          <w:ilvl w:val="0"/>
          <w:numId w:val="7"/>
        </w:numPr>
        <w:autoSpaceDE w:val="0"/>
        <w:autoSpaceDN w:val="0"/>
        <w:adjustRightInd w:val="0"/>
        <w:spacing w:after="0" w:line="276" w:lineRule="auto"/>
        <w:jc w:val="both"/>
        <w:rPr>
          <w:rFonts w:ascii="Arial" w:eastAsia="Times New Roman" w:hAnsi="Arial" w:cs="Arial"/>
          <w:lang w:eastAsia="pl-PL"/>
        </w:rPr>
      </w:pPr>
      <w:r w:rsidRPr="004039EC">
        <w:rPr>
          <w:rFonts w:ascii="Arial" w:hAnsi="Arial" w:cs="Arial"/>
        </w:rPr>
        <w:t xml:space="preserve">Zamawiający przewiduje możliwość dokonania zmian w umowie. </w:t>
      </w:r>
    </w:p>
    <w:p w14:paraId="56E11C1A" w14:textId="77777777" w:rsidR="006E536E" w:rsidRPr="004039EC" w:rsidRDefault="006E536E" w:rsidP="006E536E">
      <w:pPr>
        <w:widowControl w:val="0"/>
        <w:numPr>
          <w:ilvl w:val="0"/>
          <w:numId w:val="3"/>
        </w:numPr>
        <w:shd w:val="clear" w:color="auto" w:fill="FFFFFF"/>
        <w:suppressAutoHyphens/>
        <w:autoSpaceDE w:val="0"/>
        <w:autoSpaceDN w:val="0"/>
        <w:adjustRightInd w:val="0"/>
        <w:spacing w:after="200" w:line="276" w:lineRule="auto"/>
        <w:ind w:left="284" w:hanging="284"/>
        <w:contextualSpacing/>
        <w:jc w:val="both"/>
        <w:textAlignment w:val="baseline"/>
        <w:rPr>
          <w:rFonts w:ascii="Arial" w:eastAsia="Andale Sans UI" w:hAnsi="Arial" w:cs="Arial"/>
          <w:color w:val="00000A"/>
          <w:lang w:eastAsia="ja-JP" w:bidi="fa-IR"/>
        </w:rPr>
      </w:pPr>
      <w:r w:rsidRPr="004039EC">
        <w:rPr>
          <w:rFonts w:ascii="Arial" w:eastAsia="Times New Roman" w:hAnsi="Arial" w:cs="Arial"/>
          <w:bCs/>
          <w:lang w:eastAsia="pl-PL"/>
        </w:rPr>
        <w:t xml:space="preserve">Informacje dodatkowe: </w:t>
      </w:r>
      <w:r w:rsidRPr="004039EC">
        <w:rPr>
          <w:rFonts w:ascii="Arial" w:hAnsi="Arial" w:cs="Arial"/>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37CA0E83" w14:textId="77777777" w:rsidR="006E536E" w:rsidRPr="004039EC" w:rsidRDefault="006E536E" w:rsidP="00F441A4">
      <w:pPr>
        <w:widowControl w:val="0"/>
        <w:numPr>
          <w:ilvl w:val="0"/>
          <w:numId w:val="3"/>
        </w:numPr>
        <w:tabs>
          <w:tab w:val="left" w:pos="284"/>
          <w:tab w:val="num" w:pos="426"/>
        </w:tabs>
        <w:autoSpaceDE w:val="0"/>
        <w:autoSpaceDN w:val="0"/>
        <w:adjustRightInd w:val="0"/>
        <w:spacing w:after="0" w:line="276" w:lineRule="auto"/>
        <w:ind w:left="284" w:hanging="284"/>
        <w:rPr>
          <w:rFonts w:ascii="Arial" w:eastAsia="Andale Sans UI" w:hAnsi="Arial" w:cs="Arial"/>
          <w:color w:val="000000"/>
          <w:lang w:eastAsia="ja-JP" w:bidi="fa-IR"/>
        </w:rPr>
      </w:pPr>
      <w:bookmarkStart w:id="5" w:name="_Hlk516055211"/>
      <w:r w:rsidRPr="004039EC">
        <w:rPr>
          <w:rFonts w:ascii="Arial" w:eastAsia="Andale Sans UI" w:hAnsi="Arial" w:cs="Arial"/>
          <w:color w:val="000000"/>
          <w:lang w:eastAsia="ja-JP" w:bidi="fa-IR"/>
        </w:rPr>
        <w:t xml:space="preserve">Klauzula informacyjna </w:t>
      </w:r>
      <w:bookmarkEnd w:id="5"/>
    </w:p>
    <w:p w14:paraId="395B1CC2"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776B0774"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1.</w:t>
      </w:r>
      <w:r w:rsidRPr="004039EC">
        <w:rPr>
          <w:rFonts w:ascii="Arial" w:eastAsia="Lucida Sans Unicode" w:hAnsi="Arial" w:cs="Arial"/>
          <w:b/>
          <w:lang w:eastAsia="ar-SA"/>
        </w:rPr>
        <w:tab/>
        <w:t>Administrator danych osobowych</w:t>
      </w:r>
    </w:p>
    <w:p w14:paraId="6009EA3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776A602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Z administratorem można się skontaktować:</w:t>
      </w:r>
    </w:p>
    <w:p w14:paraId="46F75F6E"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listownie na adres: Urząd Gminy Świeszyno 76-024 Świeszyno 71;</w:t>
      </w:r>
    </w:p>
    <w:p w14:paraId="1B14DFB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telefonicznie 94 31 60 120</w:t>
      </w:r>
    </w:p>
    <w:p w14:paraId="0AD67640"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fax - 94 31 61 491</w:t>
      </w:r>
    </w:p>
    <w:p w14:paraId="60832CC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przez email: gmina@swieszyno.pl.</w:t>
      </w:r>
    </w:p>
    <w:p w14:paraId="23597243" w14:textId="77777777" w:rsidR="00982B7A" w:rsidRPr="004039EC" w:rsidRDefault="00982B7A" w:rsidP="00F441A4">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sidRPr="004039EC">
        <w:rPr>
          <w:rFonts w:ascii="Arial" w:eastAsia="Lucida Sans Unicode" w:hAnsi="Arial" w:cs="Arial"/>
          <w:b/>
          <w:lang w:eastAsia="ar-SA"/>
        </w:rPr>
        <w:t>2.</w:t>
      </w:r>
      <w:r w:rsidRPr="004039EC">
        <w:rPr>
          <w:rFonts w:ascii="Arial" w:eastAsia="Lucida Sans Unicode" w:hAnsi="Arial" w:cs="Arial"/>
          <w:b/>
          <w:lang w:eastAsia="ar-SA"/>
        </w:rPr>
        <w:tab/>
        <w:t xml:space="preserve">Inspektor ochrony danych </w:t>
      </w:r>
    </w:p>
    <w:p w14:paraId="39812F02"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 wyznaczył Inspektora Ochrony Danych, z którym może się Pani/Pan kontaktować we wszystkich sprawach dotyczących przetwarzania danych osobowych oraz </w:t>
      </w:r>
      <w:r w:rsidRPr="004039EC">
        <w:rPr>
          <w:rFonts w:ascii="Arial" w:eastAsia="Lucida Sans Unicode" w:hAnsi="Arial" w:cs="Arial"/>
          <w:bCs/>
          <w:lang w:eastAsia="ar-SA"/>
        </w:rPr>
        <w:lastRenderedPageBreak/>
        <w:t>korzystania z praw związanych z przetwarzaniem danych. Z inspektorem można się kontaktować przez email: iod@swieszyno.pl</w:t>
      </w:r>
    </w:p>
    <w:p w14:paraId="2BF5422F"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3.</w:t>
      </w:r>
      <w:r w:rsidRPr="004039EC">
        <w:rPr>
          <w:rFonts w:ascii="Arial" w:eastAsia="Lucida Sans Unicode" w:hAnsi="Arial" w:cs="Arial"/>
          <w:b/>
          <w:lang w:eastAsia="ar-SA"/>
        </w:rPr>
        <w:tab/>
        <w:t xml:space="preserve">Cele przetwarzania oraz podstawa prawna przetwarzania </w:t>
      </w:r>
    </w:p>
    <w:p w14:paraId="7AF8D279"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Pani/Pana dane osobowe przetwarzane będą na podstawie art. 6 ust. 1 lit. c RODO w celu związanym z postępowaniem o udzielenie zamówienia publicznego na projekt: </w:t>
      </w:r>
      <w:r w:rsidRPr="004039EC">
        <w:rPr>
          <w:rFonts w:ascii="Arial" w:eastAsia="Lucida Sans Unicode" w:hAnsi="Arial" w:cs="Arial"/>
          <w:b/>
          <w:bCs/>
          <w:lang w:eastAsia="ar-SA"/>
        </w:rPr>
        <w:t xml:space="preserve">Restauracja zabytkowego parku przy ulicy Waryńskiego w Karlinie </w:t>
      </w:r>
      <w:r w:rsidRPr="004039EC">
        <w:rPr>
          <w:rFonts w:ascii="Arial" w:eastAsia="Lucida Sans Unicode" w:hAnsi="Arial" w:cs="Arial"/>
          <w:lang w:eastAsia="ar-SA"/>
        </w:rPr>
        <w:t>w związku z</w:t>
      </w:r>
      <w:r w:rsidRPr="004039EC">
        <w:rPr>
          <w:rFonts w:ascii="Arial" w:eastAsia="Lucida Sans Unicode" w:hAnsi="Arial" w:cs="Arial"/>
          <w:b/>
          <w:bCs/>
          <w:lang w:eastAsia="ar-SA"/>
        </w:rPr>
        <w:t xml:space="preserve"> </w:t>
      </w:r>
      <w:r w:rsidRPr="004039EC">
        <w:rPr>
          <w:rFonts w:ascii="Arial" w:eastAsia="Lucida Sans Unicode" w:hAnsi="Arial" w:cs="Arial"/>
          <w:lang w:eastAsia="ar-SA"/>
        </w:rPr>
        <w:t xml:space="preserve">Ustawą z dnia 11 września 2019 r. Prawo zamówień publicznych (zwaną dalej Ustawą) </w:t>
      </w:r>
      <w:r w:rsidRPr="004039EC">
        <w:rPr>
          <w:rFonts w:ascii="Arial" w:eastAsia="Lucida Sans Unicode" w:hAnsi="Arial" w:cs="Arial"/>
          <w:b/>
          <w:bCs/>
          <w:lang w:eastAsia="ar-SA"/>
        </w:rPr>
        <w:t xml:space="preserve"> </w:t>
      </w:r>
      <w:r w:rsidRPr="004039EC">
        <w:rPr>
          <w:rFonts w:ascii="Arial" w:eastAsia="Lucida Sans Unicode" w:hAnsi="Arial" w:cs="Arial"/>
          <w:bCs/>
          <w:lang w:eastAsia="ar-SA"/>
        </w:rPr>
        <w:t>oraz art. 5-6 ustawy z 14 lipca 1983r. o narodowym zasobie archiwalnym i archiwach – na podstawie tych przepisów mamy obowiązek zarchiwizowania sprawy.</w:t>
      </w:r>
    </w:p>
    <w:p w14:paraId="36AF5E26"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4.</w:t>
      </w:r>
      <w:r w:rsidRPr="004039EC">
        <w:rPr>
          <w:rFonts w:ascii="Arial" w:eastAsia="Lucida Sans Unicode" w:hAnsi="Arial" w:cs="Arial"/>
          <w:b/>
          <w:lang w:eastAsia="ar-SA"/>
        </w:rPr>
        <w:tab/>
        <w:t xml:space="preserve">Okres przechowywania danych osobowych </w:t>
      </w:r>
    </w:p>
    <w:p w14:paraId="00BBAAC1"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4039EC">
        <w:t xml:space="preserve"> </w:t>
      </w:r>
      <w:r w:rsidRPr="004039EC">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3A92648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5.</w:t>
      </w:r>
      <w:r w:rsidRPr="004039EC">
        <w:rPr>
          <w:rFonts w:ascii="Arial" w:eastAsia="Lucida Sans Unicode" w:hAnsi="Arial" w:cs="Arial"/>
          <w:b/>
          <w:lang w:eastAsia="ar-SA"/>
        </w:rPr>
        <w:tab/>
        <w:t xml:space="preserve">Odbiorcy danych </w:t>
      </w:r>
    </w:p>
    <w:p w14:paraId="1D26CA7D"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7432D4A1"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6.</w:t>
      </w:r>
      <w:r w:rsidRPr="004039EC">
        <w:rPr>
          <w:rFonts w:ascii="Arial" w:eastAsia="Lucida Sans Unicode" w:hAnsi="Arial" w:cs="Arial"/>
          <w:b/>
          <w:lang w:eastAsia="ar-SA"/>
        </w:rPr>
        <w:tab/>
        <w:t>Przekazywanie danych do państwa trzeciego</w:t>
      </w:r>
    </w:p>
    <w:p w14:paraId="5D141FAB"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 nie przewiduje przekazywać danych osobowych do państw trzecich. </w:t>
      </w:r>
    </w:p>
    <w:p w14:paraId="680FD4A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7.</w:t>
      </w:r>
      <w:r w:rsidRPr="004039EC">
        <w:rPr>
          <w:rFonts w:ascii="Arial" w:eastAsia="Lucida Sans Unicode" w:hAnsi="Arial" w:cs="Arial"/>
          <w:b/>
          <w:lang w:eastAsia="ar-SA"/>
        </w:rPr>
        <w:tab/>
        <w:t xml:space="preserve">Prawa związane z przetwarzaniem danych osobowych i podejmowaniem zautomatyzowanych decyzji </w:t>
      </w:r>
    </w:p>
    <w:p w14:paraId="425D522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Przysługują Pani/Panu następujące prawa związane z przetwarzaniem danych osobowych:</w:t>
      </w:r>
    </w:p>
    <w:p w14:paraId="11263D7A"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prawo dostępu do Pani/Pana danych osobowych;</w:t>
      </w:r>
    </w:p>
    <w:p w14:paraId="03111C7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427E662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prawo żądania usunięcia Pani/Pana danych osobowych, w sytuacji, gdy przetwarzanie danych nie następuje w celu wywiązania się z obowiązku wynikającego z przepisu prawa lub w ramach sprawowania władzy publicznej;</w:t>
      </w:r>
    </w:p>
    <w:p w14:paraId="06212330"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404FA415"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Aby skorzystać z powyższych praw, należy skontaktować się z Administratorem lub z naszym inspektorem ochrony danych.</w:t>
      </w:r>
    </w:p>
    <w:p w14:paraId="4A568395"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8.</w:t>
      </w:r>
      <w:r w:rsidRPr="004039EC">
        <w:rPr>
          <w:rFonts w:ascii="Arial" w:eastAsia="Lucida Sans Unicode" w:hAnsi="Arial" w:cs="Arial"/>
          <w:b/>
          <w:lang w:eastAsia="ar-SA"/>
        </w:rPr>
        <w:tab/>
        <w:t>Prawo wniesienia skargi do organu</w:t>
      </w:r>
    </w:p>
    <w:p w14:paraId="7402CFAE"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2AE63D46"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9.</w:t>
      </w:r>
      <w:r w:rsidRPr="004039EC">
        <w:rPr>
          <w:rFonts w:ascii="Arial" w:eastAsia="Lucida Sans Unicode" w:hAnsi="Arial" w:cs="Arial"/>
          <w:b/>
          <w:lang w:eastAsia="ar-SA"/>
        </w:rPr>
        <w:tab/>
        <w:t xml:space="preserve">Wymóg podania danych </w:t>
      </w:r>
    </w:p>
    <w:p w14:paraId="5DC97208"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lang w:eastAsia="ar-SA"/>
        </w:rPr>
      </w:pPr>
      <w:r w:rsidRPr="004039EC">
        <w:rPr>
          <w:rFonts w:ascii="Arial" w:eastAsia="Lucida Sans Unicode" w:hAnsi="Arial" w:cs="Arial"/>
          <w:bCs/>
          <w:lang w:eastAsia="ar-SA"/>
        </w:rPr>
        <w:t xml:space="preserve">Obowiązek podania przez Panią/Pana danych osobowych bezpośrednio Pani/Pana dotyczących jest wymogiem ustawowym określonym w przepisach ustawy, związanym z </w:t>
      </w:r>
      <w:r w:rsidRPr="004039EC">
        <w:rPr>
          <w:rFonts w:ascii="Arial" w:eastAsia="Lucida Sans Unicode" w:hAnsi="Arial" w:cs="Arial"/>
          <w:bCs/>
          <w:lang w:eastAsia="ar-SA"/>
        </w:rPr>
        <w:lastRenderedPageBreak/>
        <w:t>udziałem w postępowaniu o udzielenie zamówienia publicznego; konsekwencje niepodania określonych danych wynikają z ustawy.</w:t>
      </w:r>
    </w:p>
    <w:p w14:paraId="223C7B22"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u w:val="single"/>
          <w:lang w:eastAsia="pl-PL"/>
        </w:rPr>
      </w:pPr>
    </w:p>
    <w:p w14:paraId="054C7E47"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u w:val="single"/>
          <w:lang w:eastAsia="pl-PL"/>
        </w:rPr>
        <w:t>Do oferty należy załączyć:</w:t>
      </w:r>
    </w:p>
    <w:p w14:paraId="629522BD" w14:textId="5F8946EC" w:rsidR="006E536E" w:rsidRPr="004039EC" w:rsidRDefault="006E536E" w:rsidP="006E536E">
      <w:pPr>
        <w:widowControl w:val="0"/>
        <w:numPr>
          <w:ilvl w:val="0"/>
          <w:numId w:val="8"/>
        </w:numPr>
        <w:tabs>
          <w:tab w:val="num" w:pos="426"/>
        </w:tabs>
        <w:autoSpaceDE w:val="0"/>
        <w:autoSpaceDN w:val="0"/>
        <w:adjustRightInd w:val="0"/>
        <w:spacing w:after="0" w:line="276" w:lineRule="auto"/>
        <w:ind w:hanging="720"/>
        <w:rPr>
          <w:rFonts w:ascii="Arial" w:eastAsia="Times New Roman" w:hAnsi="Arial" w:cs="Arial"/>
          <w:lang w:eastAsia="pl-PL"/>
        </w:rPr>
      </w:pPr>
      <w:r w:rsidRPr="004039EC">
        <w:rPr>
          <w:rFonts w:ascii="Arial" w:eastAsia="Times New Roman" w:hAnsi="Arial" w:cs="Arial"/>
          <w:lang w:eastAsia="pl-PL"/>
        </w:rPr>
        <w:t xml:space="preserve">Formularz </w:t>
      </w:r>
      <w:r w:rsidR="00D02501" w:rsidRPr="004039EC">
        <w:rPr>
          <w:rFonts w:ascii="Arial" w:eastAsia="Times New Roman" w:hAnsi="Arial" w:cs="Arial"/>
          <w:lang w:eastAsia="pl-PL"/>
        </w:rPr>
        <w:t>o</w:t>
      </w:r>
      <w:r w:rsidRPr="004039EC">
        <w:rPr>
          <w:rFonts w:ascii="Arial" w:eastAsia="Times New Roman" w:hAnsi="Arial" w:cs="Arial"/>
          <w:lang w:eastAsia="pl-PL"/>
        </w:rPr>
        <w:t>fertowy sporządzony na/wg załącznika nr 1.</w:t>
      </w:r>
    </w:p>
    <w:p w14:paraId="264E26D2" w14:textId="327A74E2" w:rsidR="00B040C1" w:rsidRPr="00982B7A" w:rsidRDefault="00656F3C" w:rsidP="00B040C1">
      <w:pPr>
        <w:widowControl w:val="0"/>
        <w:numPr>
          <w:ilvl w:val="0"/>
          <w:numId w:val="8"/>
        </w:numPr>
        <w:tabs>
          <w:tab w:val="num" w:pos="426"/>
        </w:tabs>
        <w:autoSpaceDE w:val="0"/>
        <w:autoSpaceDN w:val="0"/>
        <w:adjustRightInd w:val="0"/>
        <w:spacing w:after="0" w:line="276" w:lineRule="auto"/>
        <w:ind w:hanging="720"/>
        <w:rPr>
          <w:rFonts w:ascii="Arial" w:eastAsia="Times New Roman" w:hAnsi="Arial" w:cs="Arial"/>
          <w:lang w:eastAsia="pl-PL"/>
        </w:rPr>
      </w:pPr>
      <w:r w:rsidRPr="00982B7A">
        <w:rPr>
          <w:rFonts w:ascii="Arial" w:eastAsia="Times New Roman" w:hAnsi="Arial" w:cs="Arial"/>
          <w:lang w:eastAsia="pl-PL"/>
        </w:rPr>
        <w:t>Dokumenty wymienione w pkt.5.1.</w:t>
      </w:r>
    </w:p>
    <w:p w14:paraId="3072A5CD" w14:textId="77777777" w:rsidR="00B040C1" w:rsidRPr="00B040C1" w:rsidRDefault="00B040C1" w:rsidP="00B040C1">
      <w:pPr>
        <w:widowControl w:val="0"/>
        <w:autoSpaceDE w:val="0"/>
        <w:autoSpaceDN w:val="0"/>
        <w:adjustRightInd w:val="0"/>
        <w:spacing w:after="0" w:line="276" w:lineRule="auto"/>
        <w:ind w:left="720"/>
        <w:rPr>
          <w:rFonts w:ascii="Arial" w:eastAsia="Times New Roman" w:hAnsi="Arial" w:cs="Arial"/>
          <w:sz w:val="20"/>
          <w:szCs w:val="20"/>
          <w:lang w:eastAsia="pl-PL"/>
        </w:rPr>
      </w:pPr>
    </w:p>
    <w:p w14:paraId="41D5610B" w14:textId="77777777" w:rsidR="006E536E" w:rsidRPr="00AE526D" w:rsidRDefault="006E536E" w:rsidP="006E536E">
      <w:pPr>
        <w:widowControl w:val="0"/>
        <w:autoSpaceDE w:val="0"/>
        <w:autoSpaceDN w:val="0"/>
        <w:adjustRightInd w:val="0"/>
        <w:spacing w:after="0" w:line="240" w:lineRule="auto"/>
        <w:rPr>
          <w:rFonts w:ascii="Arial" w:eastAsia="Times New Roman" w:hAnsi="Arial" w:cs="Arial"/>
          <w:bCs/>
          <w:sz w:val="20"/>
          <w:szCs w:val="20"/>
          <w:lang w:eastAsia="pl-PL"/>
        </w:rPr>
      </w:pPr>
    </w:p>
    <w:p w14:paraId="0E787EA9" w14:textId="77777777" w:rsidR="006E536E" w:rsidRDefault="006E536E" w:rsidP="006E536E">
      <w:pPr>
        <w:widowControl w:val="0"/>
        <w:autoSpaceDE w:val="0"/>
        <w:autoSpaceDN w:val="0"/>
        <w:adjustRightInd w:val="0"/>
        <w:spacing w:after="0" w:line="240" w:lineRule="auto"/>
        <w:rPr>
          <w:rFonts w:ascii="Arial" w:eastAsia="Times New Roman" w:hAnsi="Arial" w:cs="Arial"/>
          <w:bCs/>
          <w:sz w:val="24"/>
          <w:szCs w:val="24"/>
          <w:lang w:eastAsia="pl-PL"/>
        </w:rPr>
      </w:pPr>
    </w:p>
    <w:p w14:paraId="3F9FC36E" w14:textId="741AB737" w:rsidR="006E536E" w:rsidRPr="00876944" w:rsidRDefault="006E536E" w:rsidP="006E536E">
      <w:pPr>
        <w:widowControl w:val="0"/>
        <w:autoSpaceDE w:val="0"/>
        <w:autoSpaceDN w:val="0"/>
        <w:adjustRightInd w:val="0"/>
        <w:spacing w:after="0" w:line="240" w:lineRule="auto"/>
        <w:rPr>
          <w:rFonts w:ascii="Arial" w:eastAsia="Times New Roman" w:hAnsi="Arial" w:cs="Arial"/>
          <w:bCs/>
          <w:lang w:eastAsia="pl-PL"/>
        </w:rPr>
      </w:pP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t>Wójt</w:t>
      </w:r>
      <w:r w:rsidR="00C43D2E">
        <w:rPr>
          <w:rFonts w:ascii="Arial" w:eastAsia="Times New Roman" w:hAnsi="Arial" w:cs="Arial"/>
          <w:bCs/>
          <w:lang w:eastAsia="pl-PL"/>
        </w:rPr>
        <w:t xml:space="preserve"> Gminy Świeszyno</w:t>
      </w:r>
    </w:p>
    <w:p w14:paraId="4DE3F556" w14:textId="3282B531" w:rsidR="00C43D2E" w:rsidRDefault="00C43D2E" w:rsidP="00C43D2E">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sidR="004642DD">
        <w:rPr>
          <w:rFonts w:ascii="Arial" w:eastAsia="Times New Roman" w:hAnsi="Arial" w:cs="Arial"/>
          <w:bCs/>
          <w:lang w:eastAsia="pl-PL"/>
        </w:rPr>
        <w:t>/-/</w:t>
      </w:r>
    </w:p>
    <w:p w14:paraId="7936B95E" w14:textId="05D5F701" w:rsidR="00C43D2E" w:rsidRDefault="00C43D2E" w:rsidP="00C43D2E">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sidR="004642DD">
        <w:rPr>
          <w:rFonts w:ascii="Arial" w:eastAsia="Times New Roman" w:hAnsi="Arial" w:cs="Arial"/>
          <w:bCs/>
          <w:lang w:eastAsia="pl-PL"/>
        </w:rPr>
        <w:t>Ewa Korczak</w:t>
      </w:r>
      <w:r>
        <w:rPr>
          <w:rFonts w:ascii="Arial" w:eastAsia="Times New Roman" w:hAnsi="Arial" w:cs="Arial"/>
          <w:bCs/>
          <w:lang w:eastAsia="pl-PL"/>
        </w:rPr>
        <w:t>.</w:t>
      </w:r>
    </w:p>
    <w:p w14:paraId="063CA752" w14:textId="77777777" w:rsidR="00C43D2E" w:rsidRPr="00876944" w:rsidRDefault="00C43D2E" w:rsidP="00C43D2E">
      <w:pPr>
        <w:widowControl w:val="0"/>
        <w:autoSpaceDE w:val="0"/>
        <w:autoSpaceDN w:val="0"/>
        <w:adjustRightInd w:val="0"/>
        <w:spacing w:after="0" w:line="240" w:lineRule="auto"/>
        <w:rPr>
          <w:rFonts w:ascii="Arial" w:eastAsia="Times New Roman" w:hAnsi="Arial" w:cs="Arial"/>
          <w:bCs/>
          <w:lang w:eastAsia="pl-PL"/>
        </w:rPr>
      </w:pPr>
    </w:p>
    <w:p w14:paraId="2269E27A" w14:textId="0BC8FF11" w:rsidR="00AE526D" w:rsidRDefault="00AE526D" w:rsidP="00260E68">
      <w:pPr>
        <w:rPr>
          <w:rFonts w:ascii="Arial" w:hAnsi="Arial" w:cs="Arial"/>
          <w:b/>
          <w:bCs/>
          <w:sz w:val="20"/>
          <w:szCs w:val="20"/>
          <w:highlight w:val="lightGray"/>
        </w:rPr>
      </w:pPr>
    </w:p>
    <w:p w14:paraId="38EDEB1F" w14:textId="1A61CF3B" w:rsidR="00133538" w:rsidRDefault="00133538" w:rsidP="00260E68">
      <w:pPr>
        <w:rPr>
          <w:rFonts w:ascii="Arial" w:hAnsi="Arial" w:cs="Arial"/>
          <w:b/>
          <w:bCs/>
          <w:sz w:val="20"/>
          <w:szCs w:val="20"/>
          <w:highlight w:val="lightGray"/>
        </w:rPr>
      </w:pPr>
    </w:p>
    <w:p w14:paraId="3557C6D4" w14:textId="46C2394C" w:rsidR="00133538" w:rsidRDefault="00133538" w:rsidP="00260E68">
      <w:pPr>
        <w:rPr>
          <w:rFonts w:ascii="Arial" w:hAnsi="Arial" w:cs="Arial"/>
          <w:b/>
          <w:bCs/>
          <w:sz w:val="20"/>
          <w:szCs w:val="20"/>
          <w:highlight w:val="lightGray"/>
        </w:rPr>
      </w:pPr>
    </w:p>
    <w:p w14:paraId="241CF047" w14:textId="053A9B34" w:rsidR="004039EC" w:rsidRDefault="004039EC" w:rsidP="00260E68">
      <w:pPr>
        <w:rPr>
          <w:rFonts w:ascii="Arial" w:hAnsi="Arial" w:cs="Arial"/>
          <w:b/>
          <w:bCs/>
          <w:sz w:val="20"/>
          <w:szCs w:val="20"/>
          <w:highlight w:val="lightGray"/>
        </w:rPr>
      </w:pPr>
    </w:p>
    <w:p w14:paraId="3460D157" w14:textId="014BB9F8" w:rsidR="004039EC" w:rsidRDefault="004039EC" w:rsidP="00260E68">
      <w:pPr>
        <w:rPr>
          <w:rFonts w:ascii="Arial" w:hAnsi="Arial" w:cs="Arial"/>
          <w:b/>
          <w:bCs/>
          <w:sz w:val="20"/>
          <w:szCs w:val="20"/>
          <w:highlight w:val="lightGray"/>
        </w:rPr>
      </w:pPr>
    </w:p>
    <w:p w14:paraId="512A1DE2" w14:textId="57C9492F" w:rsidR="004039EC" w:rsidRDefault="004039EC" w:rsidP="00260E68">
      <w:pPr>
        <w:rPr>
          <w:rFonts w:ascii="Arial" w:hAnsi="Arial" w:cs="Arial"/>
          <w:b/>
          <w:bCs/>
          <w:sz w:val="20"/>
          <w:szCs w:val="20"/>
          <w:highlight w:val="lightGray"/>
        </w:rPr>
      </w:pPr>
    </w:p>
    <w:p w14:paraId="60096C76" w14:textId="6492C348" w:rsidR="004039EC" w:rsidRDefault="004039EC" w:rsidP="00260E68">
      <w:pPr>
        <w:rPr>
          <w:rFonts w:ascii="Arial" w:hAnsi="Arial" w:cs="Arial"/>
          <w:b/>
          <w:bCs/>
          <w:sz w:val="20"/>
          <w:szCs w:val="20"/>
          <w:highlight w:val="lightGray"/>
        </w:rPr>
      </w:pPr>
    </w:p>
    <w:p w14:paraId="6D5A87E1" w14:textId="451BC411" w:rsidR="004039EC" w:rsidRDefault="004039EC" w:rsidP="00260E68">
      <w:pPr>
        <w:rPr>
          <w:rFonts w:ascii="Arial" w:hAnsi="Arial" w:cs="Arial"/>
          <w:b/>
          <w:bCs/>
          <w:sz w:val="20"/>
          <w:szCs w:val="20"/>
          <w:highlight w:val="lightGray"/>
        </w:rPr>
      </w:pPr>
    </w:p>
    <w:p w14:paraId="553D876E" w14:textId="34817D33" w:rsidR="004039EC" w:rsidRDefault="004039EC" w:rsidP="00260E68">
      <w:pPr>
        <w:rPr>
          <w:rFonts w:ascii="Arial" w:hAnsi="Arial" w:cs="Arial"/>
          <w:b/>
          <w:bCs/>
          <w:sz w:val="20"/>
          <w:szCs w:val="20"/>
          <w:highlight w:val="lightGray"/>
        </w:rPr>
      </w:pPr>
    </w:p>
    <w:p w14:paraId="66ACD921" w14:textId="1012AB65" w:rsidR="004039EC" w:rsidRDefault="004039EC" w:rsidP="00260E68">
      <w:pPr>
        <w:rPr>
          <w:rFonts w:ascii="Arial" w:hAnsi="Arial" w:cs="Arial"/>
          <w:b/>
          <w:bCs/>
          <w:sz w:val="20"/>
          <w:szCs w:val="20"/>
          <w:highlight w:val="lightGray"/>
        </w:rPr>
      </w:pPr>
    </w:p>
    <w:p w14:paraId="37460474" w14:textId="1425A9EA" w:rsidR="004039EC" w:rsidRDefault="004039EC" w:rsidP="00260E68">
      <w:pPr>
        <w:rPr>
          <w:rFonts w:ascii="Arial" w:hAnsi="Arial" w:cs="Arial"/>
          <w:b/>
          <w:bCs/>
          <w:sz w:val="20"/>
          <w:szCs w:val="20"/>
          <w:highlight w:val="lightGray"/>
        </w:rPr>
      </w:pPr>
    </w:p>
    <w:p w14:paraId="03F42C56" w14:textId="495586CE" w:rsidR="004039EC" w:rsidRDefault="004039EC" w:rsidP="00260E68">
      <w:pPr>
        <w:rPr>
          <w:rFonts w:ascii="Arial" w:hAnsi="Arial" w:cs="Arial"/>
          <w:b/>
          <w:bCs/>
          <w:sz w:val="20"/>
          <w:szCs w:val="20"/>
          <w:highlight w:val="lightGray"/>
        </w:rPr>
      </w:pPr>
    </w:p>
    <w:p w14:paraId="71216313" w14:textId="28E2D2BB" w:rsidR="004039EC" w:rsidRDefault="004039EC" w:rsidP="00260E68">
      <w:pPr>
        <w:rPr>
          <w:rFonts w:ascii="Arial" w:hAnsi="Arial" w:cs="Arial"/>
          <w:b/>
          <w:bCs/>
          <w:sz w:val="20"/>
          <w:szCs w:val="20"/>
          <w:highlight w:val="lightGray"/>
        </w:rPr>
      </w:pPr>
    </w:p>
    <w:p w14:paraId="20BB091B" w14:textId="42591AFD" w:rsidR="004039EC" w:rsidRDefault="004039EC" w:rsidP="00260E68">
      <w:pPr>
        <w:rPr>
          <w:rFonts w:ascii="Arial" w:hAnsi="Arial" w:cs="Arial"/>
          <w:b/>
          <w:bCs/>
          <w:sz w:val="20"/>
          <w:szCs w:val="20"/>
          <w:highlight w:val="lightGray"/>
        </w:rPr>
      </w:pPr>
    </w:p>
    <w:p w14:paraId="6F6D2F01" w14:textId="4AB12410" w:rsidR="004039EC" w:rsidRDefault="004039EC" w:rsidP="00260E68">
      <w:pPr>
        <w:rPr>
          <w:rFonts w:ascii="Arial" w:hAnsi="Arial" w:cs="Arial"/>
          <w:b/>
          <w:bCs/>
          <w:sz w:val="20"/>
          <w:szCs w:val="20"/>
          <w:highlight w:val="lightGray"/>
        </w:rPr>
      </w:pPr>
    </w:p>
    <w:p w14:paraId="08C14678" w14:textId="79B91619" w:rsidR="004039EC" w:rsidRDefault="004039EC" w:rsidP="00260E68">
      <w:pPr>
        <w:rPr>
          <w:rFonts w:ascii="Arial" w:hAnsi="Arial" w:cs="Arial"/>
          <w:b/>
          <w:bCs/>
          <w:sz w:val="20"/>
          <w:szCs w:val="20"/>
          <w:highlight w:val="lightGray"/>
        </w:rPr>
      </w:pPr>
    </w:p>
    <w:p w14:paraId="4C91B93D" w14:textId="0D7C3241" w:rsidR="004039EC" w:rsidRDefault="004039EC" w:rsidP="00260E68">
      <w:pPr>
        <w:rPr>
          <w:rFonts w:ascii="Arial" w:hAnsi="Arial" w:cs="Arial"/>
          <w:b/>
          <w:bCs/>
          <w:sz w:val="20"/>
          <w:szCs w:val="20"/>
          <w:highlight w:val="lightGray"/>
        </w:rPr>
      </w:pPr>
    </w:p>
    <w:p w14:paraId="70A099F6" w14:textId="5C3F74F7" w:rsidR="004039EC" w:rsidRDefault="004039EC" w:rsidP="00260E68">
      <w:pPr>
        <w:rPr>
          <w:rFonts w:ascii="Arial" w:hAnsi="Arial" w:cs="Arial"/>
          <w:b/>
          <w:bCs/>
          <w:sz w:val="20"/>
          <w:szCs w:val="20"/>
          <w:highlight w:val="lightGray"/>
        </w:rPr>
      </w:pPr>
    </w:p>
    <w:p w14:paraId="097718A7" w14:textId="38F967E1" w:rsidR="004039EC" w:rsidRDefault="004039EC" w:rsidP="00260E68">
      <w:pPr>
        <w:rPr>
          <w:rFonts w:ascii="Arial" w:hAnsi="Arial" w:cs="Arial"/>
          <w:b/>
          <w:bCs/>
          <w:sz w:val="20"/>
          <w:szCs w:val="20"/>
          <w:highlight w:val="lightGray"/>
        </w:rPr>
      </w:pPr>
    </w:p>
    <w:p w14:paraId="5312F8D4" w14:textId="19E0D1E8" w:rsidR="004039EC" w:rsidRDefault="004039EC" w:rsidP="00260E68">
      <w:pPr>
        <w:rPr>
          <w:rFonts w:ascii="Arial" w:hAnsi="Arial" w:cs="Arial"/>
          <w:b/>
          <w:bCs/>
          <w:sz w:val="20"/>
          <w:szCs w:val="20"/>
          <w:highlight w:val="lightGray"/>
        </w:rPr>
      </w:pPr>
    </w:p>
    <w:p w14:paraId="60E1728B" w14:textId="43F4205A" w:rsidR="004039EC" w:rsidRDefault="004039EC" w:rsidP="00260E68">
      <w:pPr>
        <w:rPr>
          <w:rFonts w:ascii="Arial" w:hAnsi="Arial" w:cs="Arial"/>
          <w:b/>
          <w:bCs/>
          <w:sz w:val="20"/>
          <w:szCs w:val="20"/>
          <w:highlight w:val="lightGray"/>
        </w:rPr>
      </w:pPr>
    </w:p>
    <w:p w14:paraId="0789FF14" w14:textId="540B68B3" w:rsidR="004039EC" w:rsidRDefault="004039EC" w:rsidP="00260E68">
      <w:pPr>
        <w:rPr>
          <w:rFonts w:ascii="Arial" w:hAnsi="Arial" w:cs="Arial"/>
          <w:b/>
          <w:bCs/>
          <w:sz w:val="20"/>
          <w:szCs w:val="20"/>
          <w:highlight w:val="lightGray"/>
        </w:rPr>
      </w:pPr>
    </w:p>
    <w:p w14:paraId="54BC6AFA" w14:textId="7C719762" w:rsidR="004039EC" w:rsidRDefault="004039EC" w:rsidP="00260E68">
      <w:pPr>
        <w:rPr>
          <w:rFonts w:ascii="Arial" w:hAnsi="Arial" w:cs="Arial"/>
          <w:b/>
          <w:bCs/>
          <w:sz w:val="20"/>
          <w:szCs w:val="20"/>
          <w:highlight w:val="lightGray"/>
        </w:rPr>
      </w:pPr>
    </w:p>
    <w:p w14:paraId="2CC98962" w14:textId="77777777" w:rsidR="004642DD" w:rsidRDefault="004642DD" w:rsidP="00260E68">
      <w:pPr>
        <w:rPr>
          <w:rFonts w:ascii="Arial" w:hAnsi="Arial" w:cs="Arial"/>
          <w:b/>
          <w:bCs/>
          <w:sz w:val="20"/>
          <w:szCs w:val="20"/>
          <w:highlight w:val="lightGray"/>
        </w:rPr>
      </w:pPr>
    </w:p>
    <w:p w14:paraId="00359A94" w14:textId="77777777" w:rsidR="004642DD" w:rsidRDefault="004642DD" w:rsidP="00260E68">
      <w:pPr>
        <w:rPr>
          <w:rFonts w:ascii="Arial" w:hAnsi="Arial" w:cs="Arial"/>
          <w:b/>
          <w:bCs/>
          <w:sz w:val="20"/>
          <w:szCs w:val="20"/>
          <w:highlight w:val="lightGray"/>
        </w:rPr>
      </w:pPr>
    </w:p>
    <w:p w14:paraId="18C335E9" w14:textId="7AD35A91" w:rsidR="00133538" w:rsidRDefault="00133538" w:rsidP="00260E68">
      <w:pPr>
        <w:rPr>
          <w:rFonts w:ascii="Arial" w:hAnsi="Arial" w:cs="Arial"/>
          <w:b/>
          <w:bCs/>
          <w:sz w:val="20"/>
          <w:szCs w:val="20"/>
          <w:highlight w:val="lightGray"/>
        </w:rPr>
      </w:pPr>
    </w:p>
    <w:p w14:paraId="12089091" w14:textId="77777777" w:rsidR="004039EC" w:rsidRDefault="009850E4" w:rsidP="004039EC">
      <w:pPr>
        <w:jc w:val="right"/>
        <w:rPr>
          <w:rFonts w:ascii="Arial" w:eastAsia="Times New Roman" w:hAnsi="Arial" w:cs="Arial"/>
          <w:b/>
          <w:bCs/>
          <w:lang w:eastAsia="pl-PL"/>
        </w:rPr>
      </w:pPr>
      <w:r w:rsidRPr="00AE526D">
        <w:rPr>
          <w:rFonts w:ascii="Arial" w:eastAsia="Times New Roman" w:hAnsi="Arial" w:cs="Arial"/>
          <w:b/>
          <w:bCs/>
          <w:highlight w:val="lightGray"/>
          <w:lang w:eastAsia="pl-PL"/>
        </w:rPr>
        <w:lastRenderedPageBreak/>
        <w:t>Załącznik nr</w:t>
      </w:r>
      <w:r w:rsidRPr="00B040C1">
        <w:rPr>
          <w:rFonts w:ascii="Arial" w:eastAsia="Times New Roman" w:hAnsi="Arial" w:cs="Arial"/>
          <w:b/>
          <w:bCs/>
          <w:highlight w:val="lightGray"/>
          <w:lang w:eastAsia="pl-PL"/>
        </w:rPr>
        <w:t xml:space="preserve"> </w:t>
      </w:r>
      <w:r w:rsidR="00133538" w:rsidRPr="00B040C1">
        <w:rPr>
          <w:rFonts w:ascii="Arial" w:eastAsia="Times New Roman" w:hAnsi="Arial" w:cs="Arial"/>
          <w:b/>
          <w:bCs/>
          <w:highlight w:val="lightGray"/>
          <w:lang w:eastAsia="pl-PL"/>
        </w:rPr>
        <w:t>1</w:t>
      </w:r>
      <w:r>
        <w:rPr>
          <w:rFonts w:ascii="Arial" w:eastAsia="Times New Roman" w:hAnsi="Arial" w:cs="Arial"/>
          <w:b/>
          <w:bCs/>
          <w:lang w:eastAsia="pl-PL"/>
        </w:rPr>
        <w:t xml:space="preserve"> </w:t>
      </w:r>
    </w:p>
    <w:p w14:paraId="0A6C44E4" w14:textId="77777777" w:rsidR="004039EC" w:rsidRDefault="004039EC" w:rsidP="004039EC">
      <w:pPr>
        <w:jc w:val="center"/>
        <w:rPr>
          <w:rFonts w:ascii="Arial" w:eastAsia="Times New Roman" w:hAnsi="Arial" w:cs="Arial"/>
          <w:b/>
          <w:bCs/>
          <w:lang w:eastAsia="pl-PL"/>
        </w:rPr>
      </w:pPr>
    </w:p>
    <w:p w14:paraId="724615A0" w14:textId="58AD463C" w:rsidR="005039EE" w:rsidRDefault="005039EE" w:rsidP="004039EC">
      <w:pPr>
        <w:jc w:val="center"/>
        <w:rPr>
          <w:rFonts w:ascii="Arial" w:eastAsia="Times New Roman" w:hAnsi="Arial" w:cs="Arial"/>
          <w:b/>
          <w:bCs/>
          <w:lang w:eastAsia="pl-PL"/>
        </w:rPr>
      </w:pPr>
      <w:r w:rsidRPr="009C719B">
        <w:rPr>
          <w:rFonts w:ascii="Arial" w:eastAsia="Times New Roman" w:hAnsi="Arial" w:cs="Arial"/>
          <w:b/>
          <w:bCs/>
          <w:lang w:eastAsia="pl-PL"/>
        </w:rPr>
        <w:t>FORMULARZ OFERTOWY</w:t>
      </w:r>
    </w:p>
    <w:p w14:paraId="50BA230C" w14:textId="0FDF672B" w:rsidR="004039EC" w:rsidRDefault="004039EC" w:rsidP="004039EC">
      <w:pPr>
        <w:rPr>
          <w:rFonts w:ascii="Arial" w:eastAsia="Times New Roman" w:hAnsi="Arial" w:cs="Arial"/>
          <w:b/>
          <w:bCs/>
          <w:lang w:eastAsia="pl-PL"/>
        </w:rPr>
      </w:pPr>
    </w:p>
    <w:p w14:paraId="08858E01" w14:textId="77777777" w:rsidR="004039EC" w:rsidRPr="009C719B" w:rsidRDefault="004039EC" w:rsidP="004039EC">
      <w:pPr>
        <w:rPr>
          <w:rFonts w:ascii="Arial" w:eastAsia="Times New Roman" w:hAnsi="Arial" w:cs="Arial"/>
          <w:lang w:eastAsia="pl-PL"/>
        </w:rPr>
      </w:pPr>
    </w:p>
    <w:p w14:paraId="406BFCD5"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Nazwa wykonawcy.....................................................................................................</w:t>
      </w:r>
    </w:p>
    <w:p w14:paraId="09CF591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7299756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Adres wykonawcy.........................................................................................................</w:t>
      </w:r>
    </w:p>
    <w:p w14:paraId="043B185E"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6A22772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NIP ...............................................................................................................................</w:t>
      </w:r>
    </w:p>
    <w:p w14:paraId="47413AE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2C7D8AC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Regon............................................................................................................................</w:t>
      </w:r>
    </w:p>
    <w:p w14:paraId="6742E75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0CB1BAA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Imię i nazwisko osoby upoważnionej do kontaktów…………………………………….</w:t>
      </w:r>
    </w:p>
    <w:p w14:paraId="1952DF3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1B4A9B4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roofErr w:type="spellStart"/>
      <w:r w:rsidRPr="009C719B">
        <w:rPr>
          <w:rFonts w:ascii="Arial" w:eastAsia="Times New Roman" w:hAnsi="Arial" w:cs="Arial"/>
          <w:lang w:eastAsia="pl-PL"/>
        </w:rPr>
        <w:t>tel</w:t>
      </w:r>
      <w:proofErr w:type="spellEnd"/>
      <w:r w:rsidRPr="009C719B">
        <w:rPr>
          <w:rFonts w:ascii="Arial" w:eastAsia="Times New Roman" w:hAnsi="Arial" w:cs="Arial"/>
          <w:lang w:eastAsia="pl-PL"/>
        </w:rPr>
        <w:t>………………………………………….. e-mail………………………………………….</w:t>
      </w:r>
    </w:p>
    <w:p w14:paraId="18329E4D"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CC0A89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5610F70F" w14:textId="77777777" w:rsidR="005039EE" w:rsidRPr="009C719B" w:rsidRDefault="005039EE" w:rsidP="009850E4">
      <w:pPr>
        <w:widowControl w:val="0"/>
        <w:autoSpaceDE w:val="0"/>
        <w:autoSpaceDN w:val="0"/>
        <w:adjustRightInd w:val="0"/>
        <w:spacing w:after="0" w:line="240" w:lineRule="auto"/>
        <w:contextualSpacing/>
        <w:rPr>
          <w:rFonts w:ascii="Arial" w:eastAsia="Times New Roman" w:hAnsi="Arial" w:cs="Arial"/>
          <w:lang w:eastAsia="pl-PL"/>
        </w:rPr>
      </w:pPr>
      <w:r w:rsidRPr="009C719B">
        <w:rPr>
          <w:rFonts w:ascii="Arial" w:eastAsia="Times New Roman" w:hAnsi="Arial" w:cs="Arial"/>
          <w:lang w:eastAsia="pl-PL"/>
        </w:rPr>
        <w:t>Zobowiązuję się wykonać przedmiot zamówienia:</w:t>
      </w:r>
    </w:p>
    <w:p w14:paraId="63E2CF7E"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F3EF4D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1D5F2412" w14:textId="71CEBF65"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b/>
          <w:bCs/>
          <w:lang w:eastAsia="pl-PL"/>
        </w:rPr>
      </w:pPr>
      <w:r w:rsidRPr="004642DD">
        <w:rPr>
          <w:rFonts w:ascii="Arial" w:eastAsia="Times New Roman" w:hAnsi="Arial" w:cs="Arial"/>
          <w:b/>
          <w:lang w:eastAsia="pl-PL"/>
        </w:rPr>
        <w:t>„</w:t>
      </w:r>
      <w:r w:rsidR="00133538" w:rsidRPr="004642DD">
        <w:rPr>
          <w:rFonts w:ascii="Arial" w:hAnsi="Arial" w:cs="Arial"/>
          <w:b/>
          <w:bCs/>
        </w:rPr>
        <w:t>Usługa wywozu i zagospodarowania odpadów z Oczyszczalni Ścieków w Zegrzu Pomorskim</w:t>
      </w:r>
      <w:r w:rsidRPr="004642DD">
        <w:rPr>
          <w:rFonts w:ascii="Arial" w:eastAsia="Times New Roman" w:hAnsi="Arial" w:cs="Arial"/>
          <w:b/>
          <w:lang w:eastAsia="pl-PL"/>
        </w:rPr>
        <w:t xml:space="preserve"> ”</w:t>
      </w:r>
    </w:p>
    <w:p w14:paraId="65F78D7F" w14:textId="77777777" w:rsidR="005039EE" w:rsidRDefault="005039EE" w:rsidP="005039EE">
      <w:pPr>
        <w:widowControl w:val="0"/>
        <w:autoSpaceDE w:val="0"/>
        <w:autoSpaceDN w:val="0"/>
        <w:adjustRightInd w:val="0"/>
        <w:spacing w:after="0" w:line="360" w:lineRule="auto"/>
        <w:rPr>
          <w:rFonts w:ascii="Arial" w:eastAsia="Times New Roman" w:hAnsi="Arial" w:cs="Arial"/>
          <w:b/>
          <w:bCs/>
          <w:lang w:eastAsia="pl-PL"/>
        </w:rPr>
      </w:pPr>
    </w:p>
    <w:p w14:paraId="05E77B2A" w14:textId="14CF375A" w:rsidR="007547FF" w:rsidRPr="004039EC" w:rsidRDefault="007547FF" w:rsidP="007B2DF8">
      <w:pPr>
        <w:pStyle w:val="Akapitzlist"/>
        <w:numPr>
          <w:ilvl w:val="0"/>
          <w:numId w:val="12"/>
        </w:numPr>
        <w:rPr>
          <w:rFonts w:ascii="Arial" w:hAnsi="Arial" w:cs="Arial"/>
          <w:b/>
          <w:bCs/>
        </w:rPr>
      </w:pPr>
      <w:r w:rsidRPr="004039EC">
        <w:rPr>
          <w:rFonts w:ascii="Arial" w:hAnsi="Arial" w:cs="Arial"/>
          <w:b/>
          <w:color w:val="000000"/>
        </w:rPr>
        <w:t>Cz</w:t>
      </w:r>
      <w:r w:rsidR="004039EC" w:rsidRPr="004039EC">
        <w:rPr>
          <w:rFonts w:ascii="Arial" w:hAnsi="Arial" w:cs="Arial"/>
          <w:b/>
          <w:color w:val="000000"/>
        </w:rPr>
        <w:t>ęść</w:t>
      </w:r>
      <w:r w:rsidRPr="004039EC">
        <w:rPr>
          <w:rFonts w:ascii="Arial" w:hAnsi="Arial" w:cs="Arial"/>
          <w:b/>
          <w:color w:val="000000"/>
        </w:rPr>
        <w:t xml:space="preserve"> I - </w:t>
      </w:r>
      <w:r w:rsidR="00133538" w:rsidRPr="004039EC">
        <w:rPr>
          <w:rFonts w:ascii="Arial" w:hAnsi="Arial" w:cs="Arial"/>
        </w:rPr>
        <w:t>wywóz i zagospodarowanie piasku wytrącan</w:t>
      </w:r>
      <w:r w:rsidR="004642DD">
        <w:rPr>
          <w:rFonts w:ascii="Arial" w:hAnsi="Arial" w:cs="Arial"/>
        </w:rPr>
        <w:t>ego</w:t>
      </w:r>
      <w:r w:rsidR="00133538" w:rsidRPr="004039EC">
        <w:rPr>
          <w:rFonts w:ascii="Arial" w:hAnsi="Arial" w:cs="Arial"/>
        </w:rPr>
        <w:t xml:space="preserve"> w komorze połączeniowej</w:t>
      </w:r>
      <w:r w:rsidRPr="004039EC">
        <w:rPr>
          <w:rFonts w:ascii="Arial" w:hAnsi="Arial" w:cs="Arial"/>
          <w:b/>
          <w:color w:val="000000"/>
        </w:rPr>
        <w:t xml:space="preserve"> </w:t>
      </w:r>
    </w:p>
    <w:p w14:paraId="6B594EEE" w14:textId="77777777" w:rsidR="007547FF" w:rsidRPr="004039EC" w:rsidRDefault="007547FF" w:rsidP="007547FF">
      <w:pPr>
        <w:widowControl w:val="0"/>
        <w:autoSpaceDE w:val="0"/>
        <w:autoSpaceDN w:val="0"/>
        <w:adjustRightInd w:val="0"/>
        <w:spacing w:after="0" w:line="360" w:lineRule="auto"/>
        <w:rPr>
          <w:rFonts w:ascii="Arial" w:eastAsia="Times New Roman" w:hAnsi="Arial" w:cs="Arial"/>
          <w:b/>
          <w:bCs/>
          <w:lang w:eastAsia="pl-PL"/>
        </w:rPr>
      </w:pPr>
    </w:p>
    <w:p w14:paraId="5C3600F6" w14:textId="7C9E72F9" w:rsidR="007547FF" w:rsidRPr="009C719B" w:rsidRDefault="007547FF" w:rsidP="007547FF">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netto  ……………….....zł</w:t>
      </w:r>
      <w:r w:rsidR="00B040C1">
        <w:rPr>
          <w:rFonts w:ascii="Arial" w:eastAsia="Times New Roman" w:hAnsi="Arial" w:cs="Arial"/>
          <w:b/>
          <w:bCs/>
          <w:lang w:eastAsia="pl-PL"/>
        </w:rPr>
        <w:t>/tonę</w:t>
      </w:r>
    </w:p>
    <w:p w14:paraId="1ECFCAFD" w14:textId="77777777" w:rsidR="007547FF" w:rsidRPr="009C719B" w:rsidRDefault="007547FF" w:rsidP="007547FF">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p>
    <w:p w14:paraId="70F4EF62" w14:textId="2E617C3B" w:rsidR="00B040C1"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brutto ………………....</w:t>
      </w:r>
      <w:r w:rsidR="00B040C1" w:rsidRPr="00B040C1">
        <w:rPr>
          <w:rFonts w:ascii="Arial" w:eastAsia="Times New Roman" w:hAnsi="Arial" w:cs="Arial"/>
          <w:b/>
          <w:bCs/>
          <w:lang w:eastAsia="pl-PL"/>
        </w:rPr>
        <w:t xml:space="preserve"> </w:t>
      </w:r>
      <w:r w:rsidR="00B040C1" w:rsidRPr="009C719B">
        <w:rPr>
          <w:rFonts w:ascii="Arial" w:eastAsia="Times New Roman" w:hAnsi="Arial" w:cs="Arial"/>
          <w:b/>
          <w:bCs/>
          <w:lang w:eastAsia="pl-PL"/>
        </w:rPr>
        <w:t>zł</w:t>
      </w:r>
      <w:r w:rsidR="00B040C1">
        <w:rPr>
          <w:rFonts w:ascii="Arial" w:eastAsia="Times New Roman" w:hAnsi="Arial" w:cs="Arial"/>
          <w:b/>
          <w:bCs/>
          <w:lang w:eastAsia="pl-PL"/>
        </w:rPr>
        <w:t>/tonę</w:t>
      </w:r>
    </w:p>
    <w:p w14:paraId="5355B99F" w14:textId="062FA39B" w:rsidR="007547FF"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sidRPr="009C719B">
        <w:rPr>
          <w:rFonts w:ascii="Arial" w:eastAsia="Times New Roman" w:hAnsi="Arial" w:cs="Arial"/>
          <w:lang w:eastAsia="pl-PL"/>
        </w:rPr>
        <w:t>(słownie …………………………………………………………….....................…</w:t>
      </w:r>
      <w:r w:rsidR="00B040C1">
        <w:rPr>
          <w:rFonts w:ascii="Arial" w:eastAsia="Times New Roman" w:hAnsi="Arial" w:cs="Arial"/>
          <w:lang w:eastAsia="pl-PL"/>
        </w:rPr>
        <w:t>……</w:t>
      </w:r>
      <w:r w:rsidRPr="009C719B">
        <w:rPr>
          <w:rFonts w:ascii="Arial" w:eastAsia="Times New Roman" w:hAnsi="Arial" w:cs="Arial"/>
          <w:lang w:eastAsia="pl-PL"/>
        </w:rPr>
        <w:t>…..)</w:t>
      </w:r>
      <w:r w:rsidRPr="009C719B">
        <w:rPr>
          <w:rFonts w:ascii="Arial" w:eastAsia="Times New Roman" w:hAnsi="Arial" w:cs="Arial"/>
          <w:b/>
          <w:bCs/>
          <w:lang w:eastAsia="pl-PL"/>
        </w:rPr>
        <w:t xml:space="preserve">                                      </w:t>
      </w:r>
    </w:p>
    <w:p w14:paraId="12AE7C60" w14:textId="29858BE2" w:rsidR="007547FF" w:rsidRDefault="007547FF" w:rsidP="007547FF">
      <w:pPr>
        <w:spacing w:after="0" w:line="276" w:lineRule="auto"/>
        <w:rPr>
          <w:rFonts w:ascii="Arial" w:eastAsia="Times New Roman" w:hAnsi="Arial" w:cs="Arial"/>
          <w:b/>
          <w:bCs/>
          <w:lang w:eastAsia="pl-PL"/>
        </w:rPr>
      </w:pPr>
      <w:r w:rsidRPr="009C719B">
        <w:rPr>
          <w:rFonts w:ascii="Arial" w:eastAsia="Times New Roman" w:hAnsi="Arial" w:cs="Arial"/>
          <w:b/>
          <w:bCs/>
          <w:lang w:eastAsia="pl-PL"/>
        </w:rPr>
        <w:t xml:space="preserve">Termin realizacji </w:t>
      </w:r>
      <w:r>
        <w:rPr>
          <w:rFonts w:ascii="Arial" w:eastAsia="Times New Roman" w:hAnsi="Arial" w:cs="Arial"/>
          <w:b/>
          <w:bCs/>
          <w:lang w:eastAsia="pl-PL"/>
        </w:rPr>
        <w:t xml:space="preserve">od </w:t>
      </w:r>
      <w:r w:rsidR="00982B7A">
        <w:rPr>
          <w:rFonts w:ascii="Arial" w:eastAsia="Times New Roman" w:hAnsi="Arial" w:cs="Arial"/>
          <w:b/>
          <w:bCs/>
          <w:lang w:eastAsia="pl-PL"/>
        </w:rPr>
        <w:t xml:space="preserve">dnia podpisania umowy </w:t>
      </w:r>
      <w:r w:rsidRPr="009C719B">
        <w:rPr>
          <w:rFonts w:ascii="Arial" w:eastAsia="Times New Roman" w:hAnsi="Arial" w:cs="Arial"/>
          <w:b/>
          <w:bCs/>
          <w:lang w:eastAsia="pl-PL"/>
        </w:rPr>
        <w:t xml:space="preserve">do </w:t>
      </w:r>
      <w:r>
        <w:rPr>
          <w:rFonts w:ascii="Arial" w:eastAsia="Times New Roman" w:hAnsi="Arial" w:cs="Arial"/>
          <w:b/>
          <w:bCs/>
          <w:lang w:eastAsia="pl-PL"/>
        </w:rPr>
        <w:t>31.12.2021</w:t>
      </w:r>
      <w:r w:rsidRPr="009C719B">
        <w:rPr>
          <w:rFonts w:ascii="Arial" w:eastAsia="Times New Roman" w:hAnsi="Arial" w:cs="Arial"/>
          <w:b/>
          <w:bCs/>
          <w:lang w:eastAsia="pl-PL"/>
        </w:rPr>
        <w:t xml:space="preserve"> r.</w:t>
      </w:r>
    </w:p>
    <w:p w14:paraId="1EE0C92F" w14:textId="77777777" w:rsidR="00CC45E6" w:rsidRDefault="00CC45E6" w:rsidP="007547FF">
      <w:pPr>
        <w:spacing w:after="0" w:line="276" w:lineRule="auto"/>
        <w:rPr>
          <w:rFonts w:ascii="Arial" w:eastAsia="Times New Roman" w:hAnsi="Arial" w:cs="Arial"/>
          <w:b/>
          <w:bCs/>
          <w:lang w:eastAsia="pl-PL"/>
        </w:rPr>
      </w:pPr>
    </w:p>
    <w:p w14:paraId="164432AA" w14:textId="77777777" w:rsidR="007547FF" w:rsidRPr="009C719B" w:rsidRDefault="007547FF" w:rsidP="007547FF">
      <w:pPr>
        <w:spacing w:after="0" w:line="276" w:lineRule="auto"/>
        <w:rPr>
          <w:rFonts w:ascii="Arial" w:eastAsia="Times New Roman" w:hAnsi="Arial" w:cs="Arial"/>
          <w:b/>
          <w:bCs/>
          <w:lang w:eastAsia="pl-PL"/>
        </w:rPr>
      </w:pPr>
    </w:p>
    <w:p w14:paraId="3AD27A9B" w14:textId="3442EECB" w:rsidR="00133538" w:rsidRPr="004039EC" w:rsidRDefault="007547FF" w:rsidP="00133538">
      <w:pPr>
        <w:pStyle w:val="NormalnyWeb"/>
        <w:numPr>
          <w:ilvl w:val="0"/>
          <w:numId w:val="12"/>
        </w:numPr>
        <w:spacing w:before="0" w:beforeAutospacing="0" w:after="0" w:afterAutospacing="0"/>
        <w:rPr>
          <w:rFonts w:ascii="Arial" w:hAnsi="Arial" w:cs="Arial"/>
          <w:sz w:val="22"/>
          <w:szCs w:val="22"/>
        </w:rPr>
      </w:pPr>
      <w:bookmarkStart w:id="6" w:name="_Hlk64368700"/>
      <w:r w:rsidRPr="004039EC">
        <w:rPr>
          <w:rFonts w:ascii="Arial" w:hAnsi="Arial" w:cs="Arial"/>
          <w:b/>
          <w:bCs/>
          <w:sz w:val="22"/>
          <w:szCs w:val="22"/>
        </w:rPr>
        <w:t xml:space="preserve">Część II </w:t>
      </w:r>
      <w:r w:rsidR="00133538" w:rsidRPr="004039EC">
        <w:rPr>
          <w:rFonts w:ascii="Arial" w:hAnsi="Arial" w:cs="Arial"/>
          <w:sz w:val="22"/>
          <w:szCs w:val="22"/>
        </w:rPr>
        <w:t>wywóz i zagospodarowani</w:t>
      </w:r>
      <w:r w:rsidR="004642DD">
        <w:rPr>
          <w:rFonts w:ascii="Arial" w:hAnsi="Arial" w:cs="Arial"/>
          <w:sz w:val="22"/>
          <w:szCs w:val="22"/>
        </w:rPr>
        <w:t>e</w:t>
      </w:r>
      <w:r w:rsidR="00133538" w:rsidRPr="004039EC">
        <w:rPr>
          <w:rFonts w:ascii="Arial" w:hAnsi="Arial" w:cs="Arial"/>
          <w:sz w:val="22"/>
          <w:szCs w:val="22"/>
        </w:rPr>
        <w:t xml:space="preserve"> ustabilizowanych komunalnych osadów ściekowych pochodzących z osadników wstępnych</w:t>
      </w:r>
      <w:bookmarkEnd w:id="6"/>
    </w:p>
    <w:p w14:paraId="530D082E" w14:textId="77777777" w:rsidR="00133538" w:rsidRDefault="00133538" w:rsidP="005039EE">
      <w:pPr>
        <w:widowControl w:val="0"/>
        <w:autoSpaceDE w:val="0"/>
        <w:autoSpaceDN w:val="0"/>
        <w:adjustRightInd w:val="0"/>
        <w:spacing w:after="0" w:line="360" w:lineRule="auto"/>
        <w:rPr>
          <w:rFonts w:ascii="Arial" w:eastAsia="Times New Roman" w:hAnsi="Arial" w:cs="Arial"/>
          <w:b/>
          <w:bCs/>
          <w:lang w:eastAsia="pl-PL"/>
        </w:rPr>
      </w:pPr>
    </w:p>
    <w:p w14:paraId="46233266" w14:textId="5E08AE97" w:rsidR="005039EE" w:rsidRPr="009C719B" w:rsidRDefault="005039EE" w:rsidP="005039EE">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netto  ……………….....zł</w:t>
      </w:r>
      <w:r w:rsidR="00B040C1">
        <w:rPr>
          <w:rFonts w:ascii="Arial" w:eastAsia="Times New Roman" w:hAnsi="Arial" w:cs="Arial"/>
          <w:b/>
          <w:bCs/>
          <w:lang w:eastAsia="pl-PL"/>
        </w:rPr>
        <w:t>/m</w:t>
      </w:r>
      <w:r w:rsidR="00B040C1" w:rsidRPr="00B040C1">
        <w:rPr>
          <w:rFonts w:ascii="Arial" w:eastAsia="Times New Roman" w:hAnsi="Arial" w:cs="Arial"/>
          <w:b/>
          <w:bCs/>
          <w:vertAlign w:val="superscript"/>
          <w:lang w:eastAsia="pl-PL"/>
        </w:rPr>
        <w:t>3</w:t>
      </w:r>
    </w:p>
    <w:p w14:paraId="4F5143E7" w14:textId="77777777" w:rsidR="005039EE" w:rsidRPr="009C719B" w:rsidRDefault="005039EE" w:rsidP="005039EE">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p>
    <w:p w14:paraId="7BA6CE61" w14:textId="0DFF34E5" w:rsidR="005039EE" w:rsidRPr="009C719B" w:rsidRDefault="005039EE" w:rsidP="005039EE">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brutto ………………....zł</w:t>
      </w:r>
      <w:r w:rsidR="00B040C1">
        <w:rPr>
          <w:rFonts w:ascii="Arial" w:eastAsia="Times New Roman" w:hAnsi="Arial" w:cs="Arial"/>
          <w:b/>
          <w:bCs/>
          <w:lang w:eastAsia="pl-PL"/>
        </w:rPr>
        <w:t>/m</w:t>
      </w:r>
      <w:r w:rsidR="00B040C1" w:rsidRPr="00B040C1">
        <w:rPr>
          <w:rFonts w:ascii="Arial" w:eastAsia="Times New Roman" w:hAnsi="Arial" w:cs="Arial"/>
          <w:b/>
          <w:bCs/>
          <w:vertAlign w:val="superscript"/>
          <w:lang w:eastAsia="pl-PL"/>
        </w:rPr>
        <w:t>3</w:t>
      </w:r>
    </w:p>
    <w:p w14:paraId="49485ACB" w14:textId="77777777" w:rsidR="005039EE" w:rsidRPr="009C719B" w:rsidRDefault="005039EE" w:rsidP="005039EE">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r w:rsidRPr="009C719B">
        <w:rPr>
          <w:rFonts w:ascii="Arial" w:eastAsia="Times New Roman" w:hAnsi="Arial" w:cs="Arial"/>
          <w:b/>
          <w:bCs/>
          <w:lang w:eastAsia="pl-PL"/>
        </w:rPr>
        <w:t xml:space="preserve">                                      </w:t>
      </w:r>
    </w:p>
    <w:p w14:paraId="56EF27F3" w14:textId="24AEFB3E" w:rsidR="005039EE" w:rsidRPr="009C719B" w:rsidRDefault="005039EE" w:rsidP="005039EE">
      <w:pPr>
        <w:spacing w:after="0" w:line="276" w:lineRule="auto"/>
        <w:rPr>
          <w:rFonts w:ascii="Arial" w:eastAsia="Times New Roman" w:hAnsi="Arial" w:cs="Arial"/>
          <w:b/>
          <w:bCs/>
          <w:lang w:eastAsia="pl-PL"/>
        </w:rPr>
      </w:pPr>
      <w:r w:rsidRPr="009C719B">
        <w:rPr>
          <w:rFonts w:ascii="Arial" w:eastAsia="Times New Roman" w:hAnsi="Arial" w:cs="Arial"/>
          <w:b/>
          <w:bCs/>
          <w:lang w:eastAsia="pl-PL"/>
        </w:rPr>
        <w:t xml:space="preserve">Termin realizacji </w:t>
      </w:r>
      <w:r w:rsidR="009850E4">
        <w:rPr>
          <w:rFonts w:ascii="Arial" w:eastAsia="Times New Roman" w:hAnsi="Arial" w:cs="Arial"/>
          <w:b/>
          <w:bCs/>
          <w:lang w:eastAsia="pl-PL"/>
        </w:rPr>
        <w:t xml:space="preserve">od </w:t>
      </w:r>
      <w:r w:rsidR="00D36F4C">
        <w:rPr>
          <w:rFonts w:ascii="Arial" w:eastAsia="Times New Roman" w:hAnsi="Arial" w:cs="Arial"/>
          <w:b/>
          <w:bCs/>
          <w:lang w:eastAsia="pl-PL"/>
        </w:rPr>
        <w:t>dnia podpisania umowy</w:t>
      </w:r>
      <w:r w:rsidR="009850E4">
        <w:rPr>
          <w:rFonts w:ascii="Arial" w:eastAsia="Times New Roman" w:hAnsi="Arial" w:cs="Arial"/>
          <w:b/>
          <w:bCs/>
          <w:lang w:eastAsia="pl-PL"/>
        </w:rPr>
        <w:t xml:space="preserve"> </w:t>
      </w:r>
      <w:r w:rsidRPr="009C719B">
        <w:rPr>
          <w:rFonts w:ascii="Arial" w:eastAsia="Times New Roman" w:hAnsi="Arial" w:cs="Arial"/>
          <w:b/>
          <w:bCs/>
          <w:lang w:eastAsia="pl-PL"/>
        </w:rPr>
        <w:t xml:space="preserve">do </w:t>
      </w:r>
      <w:r>
        <w:rPr>
          <w:rFonts w:ascii="Arial" w:eastAsia="Times New Roman" w:hAnsi="Arial" w:cs="Arial"/>
          <w:b/>
          <w:bCs/>
          <w:lang w:eastAsia="pl-PL"/>
        </w:rPr>
        <w:t>3</w:t>
      </w:r>
      <w:r w:rsidR="009850E4">
        <w:rPr>
          <w:rFonts w:ascii="Arial" w:eastAsia="Times New Roman" w:hAnsi="Arial" w:cs="Arial"/>
          <w:b/>
          <w:bCs/>
          <w:lang w:eastAsia="pl-PL"/>
        </w:rPr>
        <w:t>1</w:t>
      </w:r>
      <w:r>
        <w:rPr>
          <w:rFonts w:ascii="Arial" w:eastAsia="Times New Roman" w:hAnsi="Arial" w:cs="Arial"/>
          <w:b/>
          <w:bCs/>
          <w:lang w:eastAsia="pl-PL"/>
        </w:rPr>
        <w:t>.</w:t>
      </w:r>
      <w:r w:rsidR="009850E4">
        <w:rPr>
          <w:rFonts w:ascii="Arial" w:eastAsia="Times New Roman" w:hAnsi="Arial" w:cs="Arial"/>
          <w:b/>
          <w:bCs/>
          <w:lang w:eastAsia="pl-PL"/>
        </w:rPr>
        <w:t>12</w:t>
      </w:r>
      <w:r>
        <w:rPr>
          <w:rFonts w:ascii="Arial" w:eastAsia="Times New Roman" w:hAnsi="Arial" w:cs="Arial"/>
          <w:b/>
          <w:bCs/>
          <w:lang w:eastAsia="pl-PL"/>
        </w:rPr>
        <w:t>.202</w:t>
      </w:r>
      <w:r w:rsidR="009850E4">
        <w:rPr>
          <w:rFonts w:ascii="Arial" w:eastAsia="Times New Roman" w:hAnsi="Arial" w:cs="Arial"/>
          <w:b/>
          <w:bCs/>
          <w:lang w:eastAsia="pl-PL"/>
        </w:rPr>
        <w:t>1</w:t>
      </w:r>
      <w:r w:rsidRPr="009C719B">
        <w:rPr>
          <w:rFonts w:ascii="Arial" w:eastAsia="Times New Roman" w:hAnsi="Arial" w:cs="Arial"/>
          <w:b/>
          <w:bCs/>
          <w:lang w:eastAsia="pl-PL"/>
        </w:rPr>
        <w:t xml:space="preserve"> r.</w:t>
      </w:r>
    </w:p>
    <w:p w14:paraId="2FDC672D" w14:textId="769B912D" w:rsidR="005039EE" w:rsidRDefault="005039EE" w:rsidP="005039EE">
      <w:pPr>
        <w:widowControl w:val="0"/>
        <w:autoSpaceDE w:val="0"/>
        <w:autoSpaceDN w:val="0"/>
        <w:adjustRightInd w:val="0"/>
        <w:spacing w:after="0" w:line="240" w:lineRule="auto"/>
        <w:rPr>
          <w:rFonts w:ascii="Arial" w:eastAsia="Times New Roman" w:hAnsi="Arial" w:cs="Arial"/>
          <w:b/>
          <w:bCs/>
          <w:lang w:eastAsia="pl-PL"/>
        </w:rPr>
      </w:pPr>
    </w:p>
    <w:p w14:paraId="491D6DF3" w14:textId="77777777" w:rsidR="004039EC" w:rsidRDefault="004039EC" w:rsidP="005039EE">
      <w:pPr>
        <w:widowControl w:val="0"/>
        <w:autoSpaceDE w:val="0"/>
        <w:autoSpaceDN w:val="0"/>
        <w:adjustRightInd w:val="0"/>
        <w:spacing w:after="0" w:line="240" w:lineRule="auto"/>
        <w:rPr>
          <w:rFonts w:ascii="Arial" w:eastAsia="Times New Roman" w:hAnsi="Arial" w:cs="Arial"/>
          <w:b/>
          <w:bCs/>
          <w:lang w:eastAsia="pl-PL"/>
        </w:rPr>
      </w:pPr>
    </w:p>
    <w:p w14:paraId="356EF14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b/>
          <w:bCs/>
          <w:lang w:eastAsia="pl-PL"/>
        </w:rPr>
      </w:pPr>
    </w:p>
    <w:p w14:paraId="7C2B1904"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lastRenderedPageBreak/>
        <w:t>Dane dotyczące Zamawiającego:</w:t>
      </w:r>
    </w:p>
    <w:p w14:paraId="1C6BA1B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Gmina  Świeszyno</w:t>
      </w:r>
    </w:p>
    <w:p w14:paraId="6826EB3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 xml:space="preserve">Świeszyno 71, 76-024 Świeszyno </w:t>
      </w:r>
    </w:p>
    <w:p w14:paraId="381AE77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tel.  94  316 01 20 / faks 94 316 14 91</w:t>
      </w:r>
    </w:p>
    <w:p w14:paraId="7B2D8595"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r>
        <w:rPr>
          <w:rFonts w:ascii="Arial" w:eastAsia="Times New Roman" w:hAnsi="Arial" w:cs="Arial"/>
          <w:lang w:eastAsia="pl-PL"/>
        </w:rPr>
        <w:t xml:space="preserve"> </w:t>
      </w:r>
    </w:p>
    <w:p w14:paraId="72E55F51"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85232AD"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C6A936D" w14:textId="6486896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Ponadto:</w:t>
      </w:r>
    </w:p>
    <w:p w14:paraId="3FA67E7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714E41BE"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lokalnymi warunkami realizacji oraz zdobyłem wszelkie informacje  konieczne do właściwego przygotowania niniejszej oferty;</w:t>
      </w:r>
    </w:p>
    <w:p w14:paraId="623CFDCC"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uważam się związany niniejszą ofertą przez okres 30 dni od daty upływu terminu składania ofert;</w:t>
      </w:r>
    </w:p>
    <w:p w14:paraId="58E16AFA"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Gwarantuję wykonanie całości niniejszego zamówienia zgodnie z treścią zapytania ofertowego oraz obowiązującym prawem.</w:t>
      </w:r>
    </w:p>
    <w:p w14:paraId="5AD1D9ED"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Wyrażam zgodę na warunki płatności określone w zapytaniu ofertowym.</w:t>
      </w:r>
    </w:p>
    <w:p w14:paraId="3FA2428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w:t>
      </w:r>
    </w:p>
    <w:p w14:paraId="4EDED7F5"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uprawnienia do wykonywania określonej działalności lub czynności, jeżeli ustawa nakłada obowiązek posiadania takich uprawnień.</w:t>
      </w:r>
    </w:p>
    <w:p w14:paraId="560FC491"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niezbędną wiedzę i doświadczenie.</w:t>
      </w:r>
    </w:p>
    <w:p w14:paraId="35F4E477" w14:textId="54AABC22" w:rsidR="005039EE"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Dysponuję odpowiednim potencjałem technicznym oraz osobami zdolnymi do wykonywania zamówienia.</w:t>
      </w:r>
    </w:p>
    <w:p w14:paraId="35003833" w14:textId="330F181C" w:rsidR="001D7DF4" w:rsidRPr="00D36F4C" w:rsidRDefault="001D7DF4"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D36F4C">
        <w:rPr>
          <w:rFonts w:ascii="Arial" w:eastAsia="Times New Roman" w:hAnsi="Arial" w:cs="Arial"/>
          <w:lang w:eastAsia="pl-PL"/>
        </w:rPr>
        <w:t>Znajdują się w sytuacji ekonomicznej i finansowej zapewniającej wykonanie zamówienia.</w:t>
      </w:r>
    </w:p>
    <w:p w14:paraId="0EED7164" w14:textId="583E36B4" w:rsidR="005039EE" w:rsidRDefault="00D36F4C"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N</w:t>
      </w:r>
      <w:r w:rsidRPr="00D31133">
        <w:rPr>
          <w:rFonts w:ascii="Arial" w:eastAsia="Times New Roman" w:hAnsi="Arial" w:cs="Arial"/>
          <w:lang w:eastAsia="pl-PL"/>
        </w:rPr>
        <w:t xml:space="preserve">ie podlegam wykluczeniu na podstawie art. </w:t>
      </w:r>
      <w:r>
        <w:rPr>
          <w:rFonts w:ascii="Arial" w:eastAsia="Times New Roman" w:hAnsi="Arial" w:cs="Arial"/>
          <w:lang w:eastAsia="pl-PL"/>
        </w:rPr>
        <w:t>108</w:t>
      </w:r>
      <w:r w:rsidRPr="00D31133">
        <w:rPr>
          <w:rFonts w:ascii="Arial" w:eastAsia="Times New Roman" w:hAnsi="Arial" w:cs="Arial"/>
          <w:lang w:eastAsia="pl-PL"/>
        </w:rPr>
        <w:t xml:space="preserve"> ust. 1 ustawy z dnia </w:t>
      </w:r>
      <w:r>
        <w:rPr>
          <w:rFonts w:ascii="Arial" w:eastAsia="Times New Roman" w:hAnsi="Arial" w:cs="Arial"/>
          <w:lang w:eastAsia="pl-PL"/>
        </w:rPr>
        <w:t>11</w:t>
      </w:r>
      <w:r w:rsidRPr="00D31133">
        <w:rPr>
          <w:rFonts w:ascii="Arial" w:eastAsia="Times New Roman" w:hAnsi="Arial" w:cs="Arial"/>
          <w:lang w:eastAsia="pl-PL"/>
        </w:rPr>
        <w:t> </w:t>
      </w:r>
      <w:r>
        <w:rPr>
          <w:rFonts w:ascii="Arial" w:eastAsia="Times New Roman" w:hAnsi="Arial" w:cs="Arial"/>
          <w:lang w:eastAsia="pl-PL"/>
        </w:rPr>
        <w:t>września</w:t>
      </w:r>
      <w:r w:rsidRPr="00D31133">
        <w:rPr>
          <w:rFonts w:ascii="Arial" w:eastAsia="Times New Roman" w:hAnsi="Arial" w:cs="Arial"/>
          <w:lang w:eastAsia="pl-PL"/>
        </w:rPr>
        <w:t xml:space="preserve"> 20</w:t>
      </w:r>
      <w:r>
        <w:rPr>
          <w:rFonts w:ascii="Arial" w:eastAsia="Times New Roman" w:hAnsi="Arial" w:cs="Arial"/>
          <w:lang w:eastAsia="pl-PL"/>
        </w:rPr>
        <w:t>19</w:t>
      </w:r>
      <w:r w:rsidRPr="00D31133">
        <w:rPr>
          <w:rFonts w:ascii="Arial" w:eastAsia="Times New Roman" w:hAnsi="Arial" w:cs="Arial"/>
          <w:lang w:eastAsia="pl-PL"/>
        </w:rPr>
        <w:t xml:space="preserve"> r. - Prawo zamówień publicznych (Dz. U. z 2019 r. poz. </w:t>
      </w:r>
      <w:r>
        <w:rPr>
          <w:rFonts w:ascii="Arial" w:eastAsia="Times New Roman" w:hAnsi="Arial" w:cs="Arial"/>
          <w:lang w:eastAsia="pl-PL"/>
        </w:rPr>
        <w:t>2019</w:t>
      </w:r>
      <w:r w:rsidRPr="00D31133">
        <w:rPr>
          <w:rFonts w:ascii="Arial" w:eastAsia="Times New Roman" w:hAnsi="Arial" w:cs="Arial"/>
          <w:lang w:eastAsia="pl-PL"/>
        </w:rPr>
        <w:t xml:space="preserve"> z </w:t>
      </w:r>
      <w:proofErr w:type="spellStart"/>
      <w:r w:rsidRPr="00D31133">
        <w:rPr>
          <w:rFonts w:ascii="Arial" w:eastAsia="Times New Roman" w:hAnsi="Arial" w:cs="Arial"/>
          <w:lang w:eastAsia="pl-PL"/>
        </w:rPr>
        <w:t>późn</w:t>
      </w:r>
      <w:proofErr w:type="spellEnd"/>
      <w:r w:rsidRPr="00D31133">
        <w:rPr>
          <w:rFonts w:ascii="Arial" w:eastAsia="Times New Roman" w:hAnsi="Arial" w:cs="Arial"/>
          <w:lang w:eastAsia="pl-PL"/>
        </w:rPr>
        <w:t>. zm.).</w:t>
      </w:r>
    </w:p>
    <w:p w14:paraId="223EC0A8" w14:textId="77777777" w:rsidR="009850E4" w:rsidRPr="00D31133" w:rsidRDefault="009850E4"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sidRPr="00D31133">
        <w:rPr>
          <w:rFonts w:ascii="Arial" w:hAnsi="Arial" w:cs="Arial"/>
          <w:color w:val="000000"/>
        </w:rPr>
        <w:t>Podwykonawcom zamierzamy powierzyć wykonanie następujących części zamówienia: ………………………………………………………………………….</w:t>
      </w:r>
    </w:p>
    <w:p w14:paraId="5C71ACF2" w14:textId="77777777" w:rsidR="009850E4" w:rsidRPr="009C719B" w:rsidRDefault="009850E4" w:rsidP="009850E4">
      <w:pPr>
        <w:spacing w:after="0" w:line="240" w:lineRule="auto"/>
        <w:ind w:left="720"/>
        <w:contextualSpacing/>
        <w:rPr>
          <w:rFonts w:ascii="Arial" w:eastAsia="Times New Roman" w:hAnsi="Arial" w:cs="Arial"/>
          <w:lang w:eastAsia="pl-PL"/>
        </w:rPr>
      </w:pPr>
    </w:p>
    <w:p w14:paraId="09E145C8" w14:textId="77777777" w:rsidR="009850E4" w:rsidRPr="00D31133" w:rsidRDefault="009850E4" w:rsidP="009850E4">
      <w:pPr>
        <w:pStyle w:val="Akapitzlist"/>
        <w:widowControl w:val="0"/>
        <w:autoSpaceDE w:val="0"/>
        <w:autoSpaceDN w:val="0"/>
        <w:adjustRightInd w:val="0"/>
        <w:spacing w:after="0" w:line="240" w:lineRule="auto"/>
        <w:rPr>
          <w:rFonts w:ascii="Arial" w:eastAsia="Times New Roman" w:hAnsi="Arial" w:cs="Arial"/>
          <w:lang w:eastAsia="pl-PL"/>
        </w:rPr>
      </w:pPr>
    </w:p>
    <w:p w14:paraId="04B2EB1A"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EF2034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575D6C1"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608F8444"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7CD215C5"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229A0F8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B530D6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                        ………………………………..</w:t>
      </w:r>
    </w:p>
    <w:p w14:paraId="0C361451" w14:textId="77777777" w:rsidR="005039EE" w:rsidRPr="009C719B" w:rsidRDefault="005039EE" w:rsidP="005039EE">
      <w:pPr>
        <w:widowControl w:val="0"/>
        <w:autoSpaceDE w:val="0"/>
        <w:autoSpaceDN w:val="0"/>
        <w:adjustRightInd w:val="0"/>
        <w:spacing w:after="0" w:line="240" w:lineRule="auto"/>
        <w:ind w:left="720"/>
        <w:rPr>
          <w:rFonts w:ascii="Arial" w:eastAsia="Times New Roman" w:hAnsi="Arial" w:cs="Arial"/>
          <w:lang w:eastAsia="pl-PL"/>
        </w:rPr>
      </w:pPr>
      <w:r w:rsidRPr="009C719B">
        <w:rPr>
          <w:rFonts w:ascii="Arial" w:eastAsia="Times New Roman" w:hAnsi="Arial" w:cs="Arial"/>
          <w:lang w:eastAsia="pl-PL"/>
        </w:rPr>
        <w:t>Miejscowość i data                          podpis wykonawcy lub osoby upoważnionej</w:t>
      </w:r>
    </w:p>
    <w:p w14:paraId="11B6307C" w14:textId="77777777" w:rsidR="005039EE" w:rsidRPr="009C719B" w:rsidRDefault="005039EE" w:rsidP="005039EE">
      <w:pPr>
        <w:widowControl w:val="0"/>
        <w:autoSpaceDE w:val="0"/>
        <w:autoSpaceDN w:val="0"/>
        <w:adjustRightInd w:val="0"/>
        <w:spacing w:after="0" w:line="240" w:lineRule="auto"/>
        <w:ind w:left="5387"/>
        <w:rPr>
          <w:rFonts w:ascii="Arial" w:eastAsia="Times New Roman" w:hAnsi="Arial" w:cs="Arial"/>
          <w:lang w:eastAsia="pl-PL"/>
        </w:rPr>
      </w:pPr>
      <w:r w:rsidRPr="009C719B">
        <w:rPr>
          <w:rFonts w:ascii="Arial" w:eastAsia="Times New Roman" w:hAnsi="Arial" w:cs="Arial"/>
          <w:lang w:eastAsia="pl-PL"/>
        </w:rPr>
        <w:t xml:space="preserve">    pieczątka wykonawcy</w:t>
      </w:r>
    </w:p>
    <w:p w14:paraId="156EBC5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43C57C1"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r w:rsidRPr="009C719B">
        <w:rPr>
          <w:rFonts w:ascii="Arial" w:eastAsia="Times New Roman" w:hAnsi="Arial" w:cs="Arial"/>
          <w:lang w:eastAsia="pl-PL"/>
        </w:rPr>
        <w:t> </w:t>
      </w:r>
    </w:p>
    <w:p w14:paraId="29FF7483"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2FC9BA81"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904A6DA" w14:textId="356D8902"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462DD78F" w14:textId="67B36DE0"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698B1DEA" w14:textId="77777777"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7281D7AD"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7A3C09EC"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C558929" w14:textId="2188D0AC"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18BA1667" w14:textId="35FA1E92" w:rsidR="004642DD" w:rsidRDefault="004642DD" w:rsidP="005039EE">
      <w:pPr>
        <w:widowControl w:val="0"/>
        <w:autoSpaceDE w:val="0"/>
        <w:autoSpaceDN w:val="0"/>
        <w:adjustRightInd w:val="0"/>
        <w:spacing w:after="0" w:line="240" w:lineRule="auto"/>
        <w:jc w:val="center"/>
        <w:rPr>
          <w:rFonts w:ascii="Arial" w:eastAsia="Times New Roman" w:hAnsi="Arial" w:cs="Arial"/>
          <w:lang w:eastAsia="pl-PL"/>
        </w:rPr>
      </w:pPr>
    </w:p>
    <w:p w14:paraId="5773A6DF" w14:textId="0AD59F11" w:rsidR="004642DD" w:rsidRDefault="004642DD" w:rsidP="005039EE">
      <w:pPr>
        <w:widowControl w:val="0"/>
        <w:autoSpaceDE w:val="0"/>
        <w:autoSpaceDN w:val="0"/>
        <w:adjustRightInd w:val="0"/>
        <w:spacing w:after="0" w:line="240" w:lineRule="auto"/>
        <w:jc w:val="center"/>
        <w:rPr>
          <w:rFonts w:ascii="Arial" w:eastAsia="Times New Roman" w:hAnsi="Arial" w:cs="Arial"/>
          <w:lang w:eastAsia="pl-PL"/>
        </w:rPr>
      </w:pPr>
    </w:p>
    <w:p w14:paraId="404411CA" w14:textId="0E6B3838" w:rsidR="004642DD" w:rsidRDefault="004642DD" w:rsidP="005039EE">
      <w:pPr>
        <w:widowControl w:val="0"/>
        <w:autoSpaceDE w:val="0"/>
        <w:autoSpaceDN w:val="0"/>
        <w:adjustRightInd w:val="0"/>
        <w:spacing w:after="0" w:line="240" w:lineRule="auto"/>
        <w:jc w:val="center"/>
        <w:rPr>
          <w:rFonts w:ascii="Arial" w:eastAsia="Times New Roman" w:hAnsi="Arial" w:cs="Arial"/>
          <w:lang w:eastAsia="pl-PL"/>
        </w:rPr>
      </w:pPr>
    </w:p>
    <w:p w14:paraId="42587AE9" w14:textId="77777777" w:rsidR="004642DD" w:rsidRDefault="004642DD" w:rsidP="005039EE">
      <w:pPr>
        <w:widowControl w:val="0"/>
        <w:autoSpaceDE w:val="0"/>
        <w:autoSpaceDN w:val="0"/>
        <w:adjustRightInd w:val="0"/>
        <w:spacing w:after="0" w:line="240" w:lineRule="auto"/>
        <w:jc w:val="center"/>
        <w:rPr>
          <w:rFonts w:ascii="Arial" w:eastAsia="Times New Roman" w:hAnsi="Arial" w:cs="Arial"/>
          <w:lang w:eastAsia="pl-PL"/>
        </w:rPr>
      </w:pPr>
    </w:p>
    <w:p w14:paraId="4A481826" w14:textId="4AD353AE"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283E06F0" w14:textId="6E9CFF06" w:rsidR="001B7D29" w:rsidRDefault="001B7D29" w:rsidP="005039EE">
      <w:pPr>
        <w:widowControl w:val="0"/>
        <w:autoSpaceDE w:val="0"/>
        <w:autoSpaceDN w:val="0"/>
        <w:adjustRightInd w:val="0"/>
        <w:spacing w:after="0" w:line="240" w:lineRule="auto"/>
        <w:jc w:val="center"/>
        <w:rPr>
          <w:rFonts w:ascii="Arial" w:eastAsia="Times New Roman" w:hAnsi="Arial" w:cs="Arial"/>
          <w:lang w:eastAsia="pl-PL"/>
        </w:rPr>
      </w:pPr>
    </w:p>
    <w:p w14:paraId="28AE0E50" w14:textId="2377D8B7" w:rsidR="000E4683" w:rsidRPr="000E4683" w:rsidRDefault="000E4683" w:rsidP="000E4683">
      <w:pPr>
        <w:pStyle w:val="Normalny1"/>
        <w:shd w:val="clear" w:color="auto" w:fill="FFFFFF"/>
        <w:tabs>
          <w:tab w:val="left" w:pos="624"/>
        </w:tabs>
        <w:spacing w:line="274" w:lineRule="exact"/>
        <w:jc w:val="right"/>
        <w:rPr>
          <w:rFonts w:ascii="Arial" w:hAnsi="Arial" w:cs="Arial"/>
          <w:bCs/>
          <w:sz w:val="24"/>
          <w:szCs w:val="24"/>
        </w:rPr>
      </w:pPr>
      <w:r w:rsidRPr="000E4683">
        <w:rPr>
          <w:rFonts w:ascii="Arial" w:hAnsi="Arial" w:cs="Arial"/>
          <w:bCs/>
          <w:sz w:val="24"/>
          <w:szCs w:val="24"/>
        </w:rPr>
        <w:t xml:space="preserve">Załącznik nr </w:t>
      </w:r>
      <w:r w:rsidR="004642DD">
        <w:rPr>
          <w:rFonts w:ascii="Arial" w:hAnsi="Arial" w:cs="Arial"/>
          <w:bCs/>
          <w:sz w:val="24"/>
          <w:szCs w:val="24"/>
        </w:rPr>
        <w:t>2</w:t>
      </w:r>
    </w:p>
    <w:p w14:paraId="44AD2EE3" w14:textId="77777777"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p>
    <w:p w14:paraId="7C1F31C1" w14:textId="6A5D441F"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r w:rsidRPr="002A5AE4">
        <w:rPr>
          <w:rFonts w:ascii="Arial" w:hAnsi="Arial" w:cs="Arial"/>
          <w:b/>
          <w:sz w:val="24"/>
          <w:szCs w:val="24"/>
        </w:rPr>
        <w:t xml:space="preserve">UMOWA NR </w:t>
      </w:r>
      <w:proofErr w:type="spellStart"/>
      <w:r w:rsidR="00AC4F56">
        <w:rPr>
          <w:rFonts w:ascii="Arial" w:hAnsi="Arial" w:cs="Arial"/>
          <w:b/>
          <w:sz w:val="24"/>
          <w:szCs w:val="24"/>
        </w:rPr>
        <w:t>RGKiM</w:t>
      </w:r>
      <w:proofErr w:type="spellEnd"/>
      <w:r w:rsidRPr="002A5AE4">
        <w:rPr>
          <w:rFonts w:ascii="Arial" w:hAnsi="Arial" w:cs="Arial"/>
          <w:b/>
          <w:sz w:val="24"/>
          <w:szCs w:val="24"/>
        </w:rPr>
        <w:t xml:space="preserve"> – ……………/202</w:t>
      </w:r>
      <w:r>
        <w:rPr>
          <w:rFonts w:ascii="Arial" w:hAnsi="Arial" w:cs="Arial"/>
          <w:b/>
          <w:sz w:val="24"/>
          <w:szCs w:val="24"/>
        </w:rPr>
        <w:t>1</w:t>
      </w:r>
      <w:r w:rsidRPr="002A5AE4">
        <w:rPr>
          <w:rFonts w:ascii="Arial" w:hAnsi="Arial" w:cs="Arial"/>
          <w:b/>
          <w:sz w:val="24"/>
          <w:szCs w:val="24"/>
        </w:rPr>
        <w:t xml:space="preserve"> </w:t>
      </w:r>
      <w:r w:rsidR="00AC4F56">
        <w:rPr>
          <w:rFonts w:ascii="Arial" w:hAnsi="Arial" w:cs="Arial"/>
          <w:b/>
          <w:sz w:val="24"/>
          <w:szCs w:val="24"/>
        </w:rPr>
        <w:t>–</w:t>
      </w:r>
      <w:r w:rsidRPr="002A5AE4">
        <w:rPr>
          <w:rFonts w:ascii="Arial" w:hAnsi="Arial" w:cs="Arial"/>
          <w:b/>
          <w:sz w:val="24"/>
          <w:szCs w:val="24"/>
        </w:rPr>
        <w:t xml:space="preserve"> </w:t>
      </w:r>
      <w:r w:rsidR="00F357C8">
        <w:rPr>
          <w:rFonts w:ascii="Arial" w:hAnsi="Arial" w:cs="Arial"/>
          <w:b/>
          <w:sz w:val="24"/>
          <w:szCs w:val="24"/>
        </w:rPr>
        <w:t>wzór</w:t>
      </w:r>
    </w:p>
    <w:p w14:paraId="7497C8B5" w14:textId="77777777" w:rsidR="00AC4F56" w:rsidRPr="002A5AE4" w:rsidRDefault="00AC4F56" w:rsidP="000E4683">
      <w:pPr>
        <w:pStyle w:val="Normalny1"/>
        <w:shd w:val="clear" w:color="auto" w:fill="FFFFFF"/>
        <w:tabs>
          <w:tab w:val="left" w:pos="624"/>
        </w:tabs>
        <w:spacing w:line="274" w:lineRule="exact"/>
        <w:jc w:val="center"/>
        <w:rPr>
          <w:rFonts w:ascii="Arial" w:hAnsi="Arial" w:cs="Arial"/>
          <w:b/>
          <w:sz w:val="24"/>
          <w:szCs w:val="24"/>
        </w:rPr>
      </w:pPr>
    </w:p>
    <w:p w14:paraId="17F08138" w14:textId="73A62B8A" w:rsidR="001B7D29" w:rsidRDefault="00607F68" w:rsidP="005039EE">
      <w:pPr>
        <w:widowControl w:val="0"/>
        <w:autoSpaceDE w:val="0"/>
        <w:autoSpaceDN w:val="0"/>
        <w:adjustRightInd w:val="0"/>
        <w:spacing w:after="0" w:line="240" w:lineRule="auto"/>
        <w:jc w:val="center"/>
        <w:rPr>
          <w:rFonts w:ascii="Arial" w:eastAsia="Times New Roman" w:hAnsi="Arial" w:cs="Arial"/>
          <w:lang w:eastAsia="pl-PL"/>
        </w:rPr>
      </w:pPr>
      <w:r w:rsidRPr="006C4BEB">
        <w:rPr>
          <w:rFonts w:ascii="Arial" w:eastAsia="SimSun" w:hAnsi="Arial" w:cs="Arial"/>
          <w:i/>
          <w:sz w:val="18"/>
          <w:szCs w:val="18"/>
          <w:lang w:eastAsia="zh-CN"/>
        </w:rPr>
        <w:t>(w przypadku wybrania różnych Wykonawców na każdą z części zamówienia Zamawiający podpisze umowę wg załączanego wzoru dla każdej części oddzielnie, w przypadku wybrania jednego Wykonawcy na kilka części</w:t>
      </w:r>
      <w:r w:rsidRPr="006C4BEB">
        <w:rPr>
          <w:rFonts w:ascii="Arial" w:eastAsia="SimSun" w:hAnsi="Arial" w:cs="Arial"/>
          <w:sz w:val="18"/>
          <w:szCs w:val="18"/>
          <w:lang w:eastAsia="zh-CN"/>
        </w:rPr>
        <w:t xml:space="preserve"> </w:t>
      </w:r>
      <w:r w:rsidRPr="006C4BEB">
        <w:rPr>
          <w:rFonts w:ascii="Arial" w:eastAsia="SimSun" w:hAnsi="Arial" w:cs="Arial"/>
          <w:i/>
          <w:sz w:val="18"/>
          <w:szCs w:val="18"/>
          <w:lang w:eastAsia="zh-CN"/>
        </w:rPr>
        <w:t>Zamawiający może podpisać jedną umowę na zaoferowane części zamówienia)</w:t>
      </w:r>
    </w:p>
    <w:p w14:paraId="1979BE8A" w14:textId="77777777"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7EE69ED2" w14:textId="77777777" w:rsidR="001B7D29" w:rsidRPr="007C242A" w:rsidRDefault="001B7D29" w:rsidP="001B7D29">
      <w:pPr>
        <w:spacing w:line="276" w:lineRule="auto"/>
        <w:rPr>
          <w:rFonts w:ascii="Arial" w:hAnsi="Arial" w:cs="Arial"/>
          <w:bCs/>
        </w:rPr>
      </w:pPr>
      <w:r w:rsidRPr="007C242A">
        <w:rPr>
          <w:rFonts w:ascii="Arial" w:hAnsi="Arial" w:cs="Arial"/>
        </w:rPr>
        <w:t>Gminą Świeszyno, 76-024 Świeszyno 71,</w:t>
      </w:r>
    </w:p>
    <w:p w14:paraId="7067C816" w14:textId="77777777" w:rsidR="001B7D29" w:rsidRPr="007C242A" w:rsidRDefault="001B7D29" w:rsidP="001B7D29">
      <w:pPr>
        <w:spacing w:line="276" w:lineRule="auto"/>
        <w:rPr>
          <w:rFonts w:ascii="Arial" w:hAnsi="Arial" w:cs="Arial"/>
        </w:rPr>
      </w:pPr>
      <w:r w:rsidRPr="007C242A">
        <w:rPr>
          <w:rFonts w:ascii="Arial" w:hAnsi="Arial" w:cs="Arial"/>
          <w:bCs/>
        </w:rPr>
        <w:t xml:space="preserve">REGON: 330920707,NIP: 499-05-21-087, </w:t>
      </w:r>
      <w:r w:rsidRPr="007C242A">
        <w:rPr>
          <w:rFonts w:ascii="Arial" w:hAnsi="Arial" w:cs="Arial"/>
          <w:bCs/>
        </w:rPr>
        <w:br/>
      </w:r>
      <w:r w:rsidRPr="007C242A">
        <w:rPr>
          <w:rFonts w:ascii="Arial" w:hAnsi="Arial" w:cs="Arial"/>
          <w:color w:val="000000"/>
        </w:rPr>
        <w:t xml:space="preserve">zwaną w dalszej części umowy </w:t>
      </w:r>
      <w:r w:rsidRPr="007C242A">
        <w:rPr>
          <w:rFonts w:ascii="Arial" w:hAnsi="Arial" w:cs="Arial"/>
          <w:b/>
          <w:color w:val="000000"/>
        </w:rPr>
        <w:t>„</w:t>
      </w:r>
      <w:r w:rsidRPr="007C242A">
        <w:rPr>
          <w:rFonts w:ascii="Arial" w:hAnsi="Arial" w:cs="Arial"/>
          <w:b/>
          <w:bCs/>
          <w:color w:val="000000"/>
        </w:rPr>
        <w:t>Zamawiającym”,</w:t>
      </w:r>
      <w:r w:rsidRPr="007C242A">
        <w:rPr>
          <w:rFonts w:ascii="Arial" w:hAnsi="Arial" w:cs="Arial"/>
          <w:bCs/>
          <w:color w:val="000000"/>
        </w:rPr>
        <w:t xml:space="preserve">  </w:t>
      </w:r>
    </w:p>
    <w:p w14:paraId="5873E01D" w14:textId="77777777" w:rsidR="001B7D29" w:rsidRPr="007C242A" w:rsidRDefault="001B7D29" w:rsidP="001B7D29">
      <w:pPr>
        <w:pStyle w:val="Lista"/>
        <w:ind w:right="141"/>
        <w:rPr>
          <w:rFonts w:ascii="Arial" w:eastAsia="Arial" w:hAnsi="Arial"/>
          <w:b/>
          <w:bCs/>
          <w:sz w:val="22"/>
          <w:szCs w:val="22"/>
        </w:rPr>
      </w:pPr>
      <w:r w:rsidRPr="007C242A">
        <w:rPr>
          <w:rFonts w:ascii="Arial" w:hAnsi="Arial"/>
          <w:color w:val="000000"/>
          <w:sz w:val="22"/>
          <w:szCs w:val="22"/>
        </w:rPr>
        <w:t xml:space="preserve">a </w:t>
      </w:r>
    </w:p>
    <w:p w14:paraId="70699691" w14:textId="77777777" w:rsidR="001B7D29" w:rsidRPr="007C242A" w:rsidRDefault="001B7D29" w:rsidP="001B7D29">
      <w:pPr>
        <w:rPr>
          <w:rFonts w:ascii="Arial" w:eastAsia="Times New Roman" w:hAnsi="Arial" w:cs="Arial"/>
          <w:color w:val="000000"/>
        </w:rPr>
      </w:pPr>
      <w:r w:rsidRPr="007C242A">
        <w:rPr>
          <w:rFonts w:ascii="Arial" w:eastAsia="Arial" w:hAnsi="Arial" w:cs="Arial"/>
          <w:bCs/>
        </w:rPr>
        <w:t>………………………………………………………………..</w:t>
      </w:r>
    </w:p>
    <w:p w14:paraId="1DC2374F" w14:textId="77777777" w:rsidR="001B7D29" w:rsidRPr="007C242A" w:rsidRDefault="001B7D29" w:rsidP="001B7D29">
      <w:pPr>
        <w:rPr>
          <w:rFonts w:ascii="Arial" w:hAnsi="Arial" w:cs="Arial"/>
          <w:color w:val="00000A"/>
        </w:rPr>
      </w:pPr>
      <w:r w:rsidRPr="007C242A">
        <w:rPr>
          <w:rFonts w:ascii="Arial" w:hAnsi="Arial" w:cs="Arial"/>
          <w:color w:val="000000"/>
        </w:rPr>
        <w:t xml:space="preserve">zwanym w dalszej części umowy </w:t>
      </w:r>
      <w:r w:rsidRPr="007C242A">
        <w:rPr>
          <w:rFonts w:ascii="Arial" w:hAnsi="Arial" w:cs="Arial"/>
          <w:b/>
          <w:color w:val="000000"/>
        </w:rPr>
        <w:t>„</w:t>
      </w:r>
      <w:r w:rsidRPr="007C242A">
        <w:rPr>
          <w:rFonts w:ascii="Arial" w:hAnsi="Arial" w:cs="Arial"/>
          <w:b/>
          <w:bCs/>
          <w:color w:val="000000"/>
        </w:rPr>
        <w:t xml:space="preserve">Wykonawcą”, </w:t>
      </w:r>
    </w:p>
    <w:p w14:paraId="3ED08447" w14:textId="77777777" w:rsidR="001B7D29" w:rsidRPr="007C242A" w:rsidRDefault="001B7D29" w:rsidP="001B7D29">
      <w:pPr>
        <w:pStyle w:val="Standardowy1"/>
        <w:rPr>
          <w:rFonts w:ascii="Arial" w:hAnsi="Arial" w:cs="Arial"/>
          <w:sz w:val="22"/>
          <w:szCs w:val="22"/>
        </w:rPr>
      </w:pPr>
    </w:p>
    <w:p w14:paraId="2C255F85" w14:textId="5C1AE8FA" w:rsidR="001B7D29" w:rsidRPr="007C242A" w:rsidRDefault="00F357C8" w:rsidP="00F357C8">
      <w:pPr>
        <w:jc w:val="both"/>
        <w:rPr>
          <w:rFonts w:ascii="Arial" w:hAnsi="Arial" w:cs="Arial"/>
        </w:rPr>
      </w:pPr>
      <w:r w:rsidRPr="007C242A">
        <w:rPr>
          <w:rFonts w:ascii="Arial" w:hAnsi="Arial" w:cs="Arial"/>
          <w:spacing w:val="-1"/>
        </w:rPr>
        <w:t xml:space="preserve">na podstawie art. 2 ust. 1 pkt. 1 Ustawy z dnia 11 września 2019 r. – Prawo zamówień publicznych </w:t>
      </w:r>
      <w:r w:rsidRPr="007C242A">
        <w:rPr>
          <w:rFonts w:ascii="Arial" w:hAnsi="Arial" w:cs="Arial"/>
          <w:spacing w:val="-2"/>
        </w:rPr>
        <w:t xml:space="preserve">(Dz. U. z 2019 r. poz. 2019 z </w:t>
      </w:r>
      <w:proofErr w:type="spellStart"/>
      <w:r w:rsidRPr="007C242A">
        <w:rPr>
          <w:rFonts w:ascii="Arial" w:hAnsi="Arial" w:cs="Arial"/>
          <w:spacing w:val="-2"/>
        </w:rPr>
        <w:t>późn</w:t>
      </w:r>
      <w:proofErr w:type="spellEnd"/>
      <w:r w:rsidRPr="007C242A">
        <w:rPr>
          <w:rFonts w:ascii="Arial" w:hAnsi="Arial" w:cs="Arial"/>
          <w:spacing w:val="-2"/>
        </w:rPr>
        <w:t>. zm.) oraz w oparciu o Zarządzenie nr 365/VIII/2021</w:t>
      </w:r>
      <w:r w:rsidRPr="007C242A">
        <w:rPr>
          <w:rFonts w:ascii="Arial" w:hAnsi="Arial" w:cs="Arial"/>
          <w:spacing w:val="-1"/>
        </w:rPr>
        <w:t xml:space="preserve"> Wójta Gminy Świeszyno z dnia 14 stycznia 2021 r. w sprawie regulaminu udzielania zamówień publicznych, których wartość nie przekracza kwoty 130 000,00 złotych obowiązujący w Urzędzie Gminy Świeszyno</w:t>
      </w:r>
      <w:r w:rsidRPr="007C242A">
        <w:rPr>
          <w:rFonts w:ascii="Arial" w:hAnsi="Arial" w:cs="Arial"/>
          <w:bCs/>
        </w:rPr>
        <w:t>, została zawarta umowa o następującej treści:</w:t>
      </w:r>
    </w:p>
    <w:p w14:paraId="30CE3B0C" w14:textId="77777777" w:rsidR="001B7D29" w:rsidRPr="007C242A" w:rsidRDefault="001B7D29" w:rsidP="001B7D29">
      <w:pPr>
        <w:tabs>
          <w:tab w:val="left" w:pos="360"/>
        </w:tabs>
        <w:autoSpaceDE w:val="0"/>
        <w:jc w:val="center"/>
        <w:rPr>
          <w:rFonts w:ascii="Arial" w:hAnsi="Arial" w:cs="Arial"/>
        </w:rPr>
      </w:pPr>
      <w:r w:rsidRPr="007C242A">
        <w:rPr>
          <w:rFonts w:ascii="Arial" w:hAnsi="Arial" w:cs="Arial"/>
          <w:b/>
        </w:rPr>
        <w:t>§ 1</w:t>
      </w:r>
    </w:p>
    <w:p w14:paraId="09666576" w14:textId="4CAF6D88" w:rsidR="00982876" w:rsidRPr="007C242A" w:rsidRDefault="001B7D29" w:rsidP="007C242A">
      <w:pPr>
        <w:pStyle w:val="NormalnyWeb"/>
        <w:numPr>
          <w:ilvl w:val="0"/>
          <w:numId w:val="45"/>
        </w:numPr>
        <w:spacing w:before="0" w:beforeAutospacing="0" w:after="0" w:afterAutospacing="0" w:line="276" w:lineRule="auto"/>
        <w:jc w:val="both"/>
        <w:rPr>
          <w:rFonts w:ascii="Arial" w:hAnsi="Arial" w:cs="Arial"/>
          <w:sz w:val="22"/>
          <w:szCs w:val="22"/>
        </w:rPr>
      </w:pPr>
      <w:r w:rsidRPr="007C242A">
        <w:rPr>
          <w:rFonts w:ascii="Arial" w:hAnsi="Arial" w:cs="Arial"/>
          <w:sz w:val="22"/>
          <w:szCs w:val="22"/>
        </w:rPr>
        <w:t xml:space="preserve">Zamawiający zleca, a Wykonawca przyjmuje do wykonania usługę polegającą na </w:t>
      </w:r>
      <w:r w:rsidR="00982876" w:rsidRPr="007C242A">
        <w:rPr>
          <w:rFonts w:ascii="Arial" w:hAnsi="Arial" w:cs="Arial"/>
          <w:b/>
          <w:bCs/>
          <w:sz w:val="22"/>
          <w:szCs w:val="22"/>
        </w:rPr>
        <w:t>wywoz</w:t>
      </w:r>
      <w:r w:rsidR="007C242A">
        <w:rPr>
          <w:rFonts w:ascii="Arial" w:hAnsi="Arial" w:cs="Arial"/>
          <w:b/>
          <w:bCs/>
          <w:sz w:val="22"/>
          <w:szCs w:val="22"/>
        </w:rPr>
        <w:t>ie</w:t>
      </w:r>
      <w:r w:rsidR="00982876" w:rsidRPr="007C242A">
        <w:rPr>
          <w:rFonts w:ascii="Arial" w:hAnsi="Arial" w:cs="Arial"/>
          <w:b/>
          <w:bCs/>
          <w:sz w:val="22"/>
          <w:szCs w:val="22"/>
        </w:rPr>
        <w:t xml:space="preserve"> i zagospodarowani</w:t>
      </w:r>
      <w:r w:rsidR="007C242A">
        <w:rPr>
          <w:rFonts w:ascii="Arial" w:hAnsi="Arial" w:cs="Arial"/>
          <w:b/>
          <w:bCs/>
          <w:sz w:val="22"/>
          <w:szCs w:val="22"/>
        </w:rPr>
        <w:t>u</w:t>
      </w:r>
      <w:r w:rsidR="00982876" w:rsidRPr="007C242A">
        <w:rPr>
          <w:rFonts w:ascii="Arial" w:hAnsi="Arial" w:cs="Arial"/>
          <w:b/>
          <w:bCs/>
          <w:sz w:val="22"/>
          <w:szCs w:val="22"/>
        </w:rPr>
        <w:t xml:space="preserve"> odpadów z Oczyszczalni Ścieków w Zegrzu Pomorskim”</w:t>
      </w:r>
      <w:r w:rsidR="00607F68" w:rsidRPr="007C242A">
        <w:rPr>
          <w:rFonts w:ascii="Arial" w:hAnsi="Arial" w:cs="Arial"/>
          <w:b/>
          <w:bCs/>
          <w:sz w:val="22"/>
          <w:szCs w:val="22"/>
        </w:rPr>
        <w:br/>
      </w:r>
      <w:r w:rsidR="00607F68" w:rsidRPr="007C242A">
        <w:rPr>
          <w:rFonts w:ascii="Arial" w:hAnsi="Arial" w:cs="Arial"/>
          <w:b/>
          <w:color w:val="000000"/>
          <w:sz w:val="22"/>
          <w:szCs w:val="22"/>
        </w:rPr>
        <w:t xml:space="preserve">Część I - </w:t>
      </w:r>
      <w:r w:rsidR="00607F68" w:rsidRPr="007C242A">
        <w:rPr>
          <w:rFonts w:ascii="Arial" w:hAnsi="Arial" w:cs="Arial"/>
          <w:sz w:val="22"/>
          <w:szCs w:val="22"/>
        </w:rPr>
        <w:t>wywóz i zagospodarowanie piasku wytrącanym w komorze połączeniowej</w:t>
      </w:r>
    </w:p>
    <w:p w14:paraId="05F0F24D" w14:textId="19F5645C" w:rsidR="00607F68" w:rsidRPr="007C242A" w:rsidRDefault="00607F68" w:rsidP="00607F68">
      <w:pPr>
        <w:pStyle w:val="NormalnyWeb"/>
        <w:spacing w:before="0" w:beforeAutospacing="0" w:after="0" w:afterAutospacing="0" w:line="276" w:lineRule="auto"/>
        <w:ind w:left="360"/>
        <w:rPr>
          <w:rFonts w:ascii="Arial" w:hAnsi="Arial" w:cs="Arial"/>
          <w:sz w:val="22"/>
          <w:szCs w:val="22"/>
        </w:rPr>
      </w:pPr>
      <w:r w:rsidRPr="007C242A">
        <w:rPr>
          <w:rFonts w:ascii="Arial" w:hAnsi="Arial" w:cs="Arial"/>
          <w:b/>
          <w:bCs/>
          <w:sz w:val="22"/>
          <w:szCs w:val="22"/>
        </w:rPr>
        <w:t xml:space="preserve">Część II </w:t>
      </w:r>
      <w:r w:rsidRPr="007C242A">
        <w:rPr>
          <w:rFonts w:ascii="Arial" w:hAnsi="Arial" w:cs="Arial"/>
          <w:sz w:val="22"/>
          <w:szCs w:val="22"/>
        </w:rPr>
        <w:t>wywóz i zagospodarowaniu ustabilizowanych komunalnych osadów ściekowych pochodzących z osadników wstępnych</w:t>
      </w:r>
    </w:p>
    <w:p w14:paraId="7617CF52" w14:textId="4D7C52E9" w:rsidR="00607F68" w:rsidRPr="007C242A" w:rsidRDefault="00607F68" w:rsidP="00607F68">
      <w:pPr>
        <w:pStyle w:val="NormalnyWeb"/>
        <w:spacing w:before="0" w:beforeAutospacing="0" w:after="0" w:afterAutospacing="0" w:line="276" w:lineRule="auto"/>
        <w:ind w:left="360"/>
        <w:rPr>
          <w:rFonts w:ascii="Arial" w:hAnsi="Arial" w:cs="Arial"/>
          <w:i/>
          <w:iCs/>
          <w:sz w:val="22"/>
          <w:szCs w:val="22"/>
        </w:rPr>
      </w:pPr>
      <w:r w:rsidRPr="007C242A">
        <w:rPr>
          <w:rFonts w:ascii="Arial" w:hAnsi="Arial" w:cs="Arial"/>
          <w:i/>
          <w:iCs/>
          <w:sz w:val="22"/>
          <w:szCs w:val="22"/>
        </w:rPr>
        <w:t>W zależności od części na którą została złożona oferta</w:t>
      </w:r>
    </w:p>
    <w:p w14:paraId="2B9E2D5D" w14:textId="6E3F0B78" w:rsidR="007C242A" w:rsidRPr="007C242A" w:rsidRDefault="007C242A" w:rsidP="003F17D9">
      <w:pPr>
        <w:widowControl w:val="0"/>
        <w:numPr>
          <w:ilvl w:val="0"/>
          <w:numId w:val="45"/>
        </w:numPr>
        <w:suppressAutoHyphens/>
        <w:spacing w:after="0" w:line="240" w:lineRule="auto"/>
        <w:jc w:val="both"/>
        <w:rPr>
          <w:rFonts w:ascii="Arial" w:hAnsi="Arial" w:cs="Arial"/>
          <w:color w:val="000000"/>
        </w:rPr>
      </w:pPr>
      <w:r w:rsidRPr="007C242A">
        <w:rPr>
          <w:rFonts w:ascii="Arial" w:eastAsia="Times New Roman" w:hAnsi="Arial" w:cs="Arial"/>
          <w:color w:val="00000A"/>
          <w:lang w:eastAsia="pl-PL"/>
        </w:rPr>
        <w:t xml:space="preserve">Przedmiot umowy należy wykonać zgodnie z zakresem rzeczowym określonym </w:t>
      </w:r>
      <w:r w:rsidRPr="007C242A">
        <w:rPr>
          <w:rFonts w:ascii="Arial" w:eastAsia="Times New Roman" w:hAnsi="Arial" w:cs="Arial"/>
          <w:color w:val="00000A"/>
          <w:lang w:eastAsia="pl-PL"/>
        </w:rPr>
        <w:br/>
        <w:t>w zapytaniu ofertowym wraz z jej zmianami wynikającymi z modyfikacji jej treści lub odpowiedzi udzielonych na pytania  zadane w toku postępowania, obowiązującymi przepisami prawa oraz złożoną ofertą z dnia ………………….r.</w:t>
      </w:r>
    </w:p>
    <w:p w14:paraId="32FF28CA" w14:textId="3231628B" w:rsidR="001B7D29" w:rsidRPr="007C242A" w:rsidRDefault="001B7D29" w:rsidP="003F17D9">
      <w:pPr>
        <w:widowControl w:val="0"/>
        <w:numPr>
          <w:ilvl w:val="0"/>
          <w:numId w:val="45"/>
        </w:numPr>
        <w:suppressAutoHyphens/>
        <w:spacing w:after="0" w:line="240" w:lineRule="auto"/>
        <w:jc w:val="both"/>
        <w:rPr>
          <w:rFonts w:ascii="Arial" w:hAnsi="Arial" w:cs="Arial"/>
          <w:color w:val="000000"/>
        </w:rPr>
      </w:pPr>
      <w:r w:rsidRPr="007C242A">
        <w:rPr>
          <w:rFonts w:ascii="Arial" w:hAnsi="Arial" w:cs="Arial"/>
        </w:rPr>
        <w:t>Usług</w:t>
      </w:r>
      <w:r w:rsidR="00982876" w:rsidRPr="007C242A">
        <w:rPr>
          <w:rFonts w:ascii="Arial" w:hAnsi="Arial" w:cs="Arial"/>
        </w:rPr>
        <w:t>a</w:t>
      </w:r>
      <w:r w:rsidRPr="007C242A">
        <w:rPr>
          <w:rFonts w:ascii="Arial" w:hAnsi="Arial" w:cs="Arial"/>
        </w:rPr>
        <w:t xml:space="preserve"> objęt</w:t>
      </w:r>
      <w:r w:rsidR="00982876" w:rsidRPr="007C242A">
        <w:rPr>
          <w:rFonts w:ascii="Arial" w:hAnsi="Arial" w:cs="Arial"/>
        </w:rPr>
        <w:t>a</w:t>
      </w:r>
      <w:r w:rsidRPr="007C242A">
        <w:rPr>
          <w:rFonts w:ascii="Arial" w:hAnsi="Arial" w:cs="Arial"/>
        </w:rPr>
        <w:t xml:space="preserve"> przedmiotem niniejszej umowy  winn</w:t>
      </w:r>
      <w:r w:rsidR="00982876" w:rsidRPr="007C242A">
        <w:rPr>
          <w:rFonts w:ascii="Arial" w:hAnsi="Arial" w:cs="Arial"/>
        </w:rPr>
        <w:t>a</w:t>
      </w:r>
      <w:r w:rsidRPr="007C242A">
        <w:rPr>
          <w:rFonts w:ascii="Arial" w:hAnsi="Arial" w:cs="Arial"/>
        </w:rPr>
        <w:t xml:space="preserve"> być wykonan</w:t>
      </w:r>
      <w:r w:rsidR="00982876" w:rsidRPr="007C242A">
        <w:rPr>
          <w:rFonts w:ascii="Arial" w:hAnsi="Arial" w:cs="Arial"/>
        </w:rPr>
        <w:t>a</w:t>
      </w:r>
      <w:r w:rsidRPr="007C242A">
        <w:rPr>
          <w:rFonts w:ascii="Arial" w:hAnsi="Arial" w:cs="Arial"/>
        </w:rPr>
        <w:t xml:space="preserve"> przede wszystkim zgodnie z wymogami ustawy z dnia 14 grudnia 2012 r. o odpadach (Dz. U. z 2019 poz. 701 z </w:t>
      </w:r>
      <w:proofErr w:type="spellStart"/>
      <w:r w:rsidRPr="007C242A">
        <w:rPr>
          <w:rFonts w:ascii="Arial" w:hAnsi="Arial" w:cs="Arial"/>
        </w:rPr>
        <w:t>późn</w:t>
      </w:r>
      <w:proofErr w:type="spellEnd"/>
      <w:r w:rsidRPr="007C242A">
        <w:rPr>
          <w:rFonts w:ascii="Arial" w:hAnsi="Arial" w:cs="Arial"/>
        </w:rPr>
        <w:t>. zm.) oraz powszechnie obowiązującymi przepisami, Normami Polskimi, zaleceniami oraz  wytycznymi Zamawiającego.</w:t>
      </w:r>
    </w:p>
    <w:p w14:paraId="01CC97F1" w14:textId="77777777" w:rsidR="001B7D29" w:rsidRPr="007C242A" w:rsidRDefault="001B7D29" w:rsidP="001B7D29">
      <w:pPr>
        <w:jc w:val="both"/>
        <w:rPr>
          <w:rFonts w:ascii="Arial" w:hAnsi="Arial" w:cs="Arial"/>
          <w:color w:val="000000"/>
        </w:rPr>
      </w:pPr>
    </w:p>
    <w:p w14:paraId="20EDA1C3" w14:textId="77777777" w:rsidR="001B7D29" w:rsidRPr="007C242A" w:rsidRDefault="001B7D29" w:rsidP="001B7D29">
      <w:pPr>
        <w:tabs>
          <w:tab w:val="left" w:pos="360"/>
        </w:tabs>
        <w:ind w:left="360" w:hanging="360"/>
        <w:jc w:val="center"/>
        <w:rPr>
          <w:rFonts w:ascii="Arial" w:hAnsi="Arial" w:cs="Arial"/>
          <w:color w:val="000000"/>
        </w:rPr>
      </w:pPr>
      <w:r w:rsidRPr="007C242A">
        <w:rPr>
          <w:rFonts w:ascii="Arial" w:hAnsi="Arial" w:cs="Arial"/>
          <w:b/>
          <w:color w:val="000000"/>
        </w:rPr>
        <w:t>§ 2</w:t>
      </w:r>
    </w:p>
    <w:p w14:paraId="57638BEF" w14:textId="54520FC9" w:rsidR="001B7D29" w:rsidRPr="007C242A" w:rsidRDefault="001B7D29" w:rsidP="001B7D29">
      <w:pPr>
        <w:tabs>
          <w:tab w:val="left" w:pos="360"/>
        </w:tabs>
        <w:ind w:left="360" w:hanging="360"/>
        <w:jc w:val="both"/>
        <w:rPr>
          <w:rFonts w:ascii="Arial" w:hAnsi="Arial" w:cs="Arial"/>
          <w:color w:val="00000A"/>
        </w:rPr>
      </w:pPr>
      <w:r w:rsidRPr="007C242A">
        <w:rPr>
          <w:rFonts w:ascii="Arial" w:hAnsi="Arial" w:cs="Arial"/>
          <w:color w:val="000000"/>
        </w:rPr>
        <w:tab/>
        <w:t xml:space="preserve">Niniejsza umowa obowiązuje strony </w:t>
      </w:r>
      <w:r w:rsidRPr="007C242A">
        <w:rPr>
          <w:rFonts w:ascii="Arial" w:hAnsi="Arial" w:cs="Arial"/>
          <w:b/>
          <w:bCs/>
          <w:color w:val="000000"/>
        </w:rPr>
        <w:t xml:space="preserve">od </w:t>
      </w:r>
      <w:r w:rsidR="00982876" w:rsidRPr="007C242A">
        <w:rPr>
          <w:rFonts w:ascii="Arial" w:hAnsi="Arial" w:cs="Arial"/>
          <w:b/>
          <w:bCs/>
          <w:color w:val="000000"/>
        </w:rPr>
        <w:t>dnia podpisania</w:t>
      </w:r>
      <w:r w:rsidRPr="007C242A">
        <w:rPr>
          <w:rFonts w:ascii="Arial" w:hAnsi="Arial" w:cs="Arial"/>
          <w:color w:val="000000"/>
        </w:rPr>
        <w:t xml:space="preserve"> do </w:t>
      </w:r>
      <w:r w:rsidRPr="007C242A">
        <w:rPr>
          <w:rFonts w:ascii="Arial" w:hAnsi="Arial" w:cs="Arial"/>
          <w:b/>
          <w:color w:val="000000"/>
        </w:rPr>
        <w:t>31.12.202</w:t>
      </w:r>
      <w:r w:rsidR="00982876" w:rsidRPr="007C242A">
        <w:rPr>
          <w:rFonts w:ascii="Arial" w:hAnsi="Arial" w:cs="Arial"/>
          <w:b/>
          <w:color w:val="000000"/>
        </w:rPr>
        <w:t>1</w:t>
      </w:r>
      <w:r w:rsidRPr="007C242A">
        <w:rPr>
          <w:rFonts w:ascii="Arial" w:hAnsi="Arial" w:cs="Arial"/>
          <w:b/>
          <w:color w:val="000000"/>
        </w:rPr>
        <w:t xml:space="preserve"> r. </w:t>
      </w:r>
      <w:r w:rsidRPr="007C242A">
        <w:rPr>
          <w:rFonts w:ascii="Arial" w:hAnsi="Arial" w:cs="Arial"/>
          <w:color w:val="000000"/>
        </w:rPr>
        <w:t xml:space="preserve">lub do wykorzystania kwoty określonej w </w:t>
      </w:r>
      <w:r w:rsidRPr="007C242A">
        <w:rPr>
          <w:rFonts w:ascii="Arial" w:hAnsi="Arial" w:cs="Arial"/>
          <w:b/>
        </w:rPr>
        <w:t>§ 4 ust. 2</w:t>
      </w:r>
    </w:p>
    <w:p w14:paraId="20FC355B" w14:textId="77777777" w:rsidR="001B7D29" w:rsidRPr="007C242A" w:rsidRDefault="001B7D29" w:rsidP="001B7D29">
      <w:pPr>
        <w:ind w:left="360"/>
        <w:jc w:val="both"/>
        <w:rPr>
          <w:rFonts w:ascii="Arial" w:hAnsi="Arial" w:cs="Arial"/>
          <w:color w:val="000000"/>
        </w:rPr>
      </w:pPr>
    </w:p>
    <w:p w14:paraId="06979C42" w14:textId="77777777" w:rsidR="001B7D29" w:rsidRPr="007C242A" w:rsidRDefault="001B7D29" w:rsidP="001B7D29">
      <w:pPr>
        <w:tabs>
          <w:tab w:val="left" w:pos="360"/>
        </w:tabs>
        <w:autoSpaceDE w:val="0"/>
        <w:ind w:left="360" w:hanging="360"/>
        <w:jc w:val="center"/>
        <w:rPr>
          <w:rFonts w:ascii="Arial" w:hAnsi="Arial" w:cs="Arial"/>
        </w:rPr>
      </w:pPr>
      <w:r w:rsidRPr="007C242A">
        <w:rPr>
          <w:rFonts w:ascii="Arial" w:hAnsi="Arial" w:cs="Arial"/>
          <w:b/>
        </w:rPr>
        <w:t>§ 3</w:t>
      </w:r>
    </w:p>
    <w:p w14:paraId="753A16DE" w14:textId="4A31957D" w:rsidR="002D43B7" w:rsidRPr="007C242A" w:rsidRDefault="007C242A" w:rsidP="002D43B7">
      <w:pPr>
        <w:widowControl w:val="0"/>
        <w:numPr>
          <w:ilvl w:val="0"/>
          <w:numId w:val="46"/>
        </w:numPr>
        <w:suppressAutoHyphens/>
        <w:spacing w:after="0" w:line="240" w:lineRule="auto"/>
        <w:jc w:val="both"/>
        <w:rPr>
          <w:rFonts w:ascii="Arial" w:hAnsi="Arial" w:cs="Arial"/>
        </w:rPr>
      </w:pPr>
      <w:r w:rsidRPr="007C242A">
        <w:rPr>
          <w:rFonts w:ascii="Arial" w:hAnsi="Arial" w:cs="Arial"/>
        </w:rPr>
        <w:t xml:space="preserve">Wykonawca oświadcza, że posiada </w:t>
      </w:r>
      <w:r w:rsidR="002D43B7" w:rsidRPr="007C242A">
        <w:rPr>
          <w:rFonts w:ascii="Arial" w:hAnsi="Arial" w:cs="Arial"/>
        </w:rPr>
        <w:t>uprawnie</w:t>
      </w:r>
      <w:r w:rsidRPr="007C242A">
        <w:rPr>
          <w:rFonts w:ascii="Arial" w:hAnsi="Arial" w:cs="Arial"/>
        </w:rPr>
        <w:t>nia</w:t>
      </w:r>
      <w:r w:rsidR="002D43B7" w:rsidRPr="007C242A">
        <w:rPr>
          <w:rFonts w:ascii="Arial" w:hAnsi="Arial" w:cs="Arial"/>
        </w:rPr>
        <w:t xml:space="preserve"> do prowadzenia określonej działalności zawodowej, o ile  wynika to z odrębnych przepisów, aktualną na czas trwania przedmiotu </w:t>
      </w:r>
      <w:r w:rsidR="002D43B7" w:rsidRPr="007C242A">
        <w:rPr>
          <w:rFonts w:ascii="Arial" w:hAnsi="Arial" w:cs="Arial"/>
        </w:rPr>
        <w:lastRenderedPageBreak/>
        <w:t xml:space="preserve">zamówienia. </w:t>
      </w:r>
    </w:p>
    <w:p w14:paraId="1B76DC74" w14:textId="39BCD10D" w:rsidR="002D43B7" w:rsidRPr="007C242A" w:rsidRDefault="001B7D29" w:rsidP="007C242A">
      <w:pPr>
        <w:pStyle w:val="Normalny1"/>
        <w:numPr>
          <w:ilvl w:val="0"/>
          <w:numId w:val="46"/>
        </w:numPr>
        <w:shd w:val="clear" w:color="auto" w:fill="FFFFFF"/>
        <w:tabs>
          <w:tab w:val="left" w:pos="259"/>
          <w:tab w:val="left" w:leader="dot" w:pos="8837"/>
        </w:tabs>
        <w:spacing w:line="276" w:lineRule="auto"/>
        <w:jc w:val="both"/>
        <w:rPr>
          <w:rFonts w:ascii="Arial" w:hAnsi="Arial" w:cs="Arial"/>
          <w:color w:val="auto"/>
          <w:sz w:val="22"/>
          <w:szCs w:val="22"/>
        </w:rPr>
      </w:pPr>
      <w:r w:rsidRPr="007C242A">
        <w:rPr>
          <w:rFonts w:ascii="Arial" w:hAnsi="Arial" w:cs="Arial"/>
          <w:color w:val="auto"/>
          <w:sz w:val="22"/>
          <w:szCs w:val="22"/>
        </w:rPr>
        <w:t xml:space="preserve">Wykonawca oświadcza, że posiada odpowiedni sprzęt tj. </w:t>
      </w:r>
    </w:p>
    <w:p w14:paraId="4D45BB8D" w14:textId="69EDCE30" w:rsidR="001B7D29" w:rsidRPr="007C242A" w:rsidRDefault="002D43B7" w:rsidP="007C242A">
      <w:pPr>
        <w:pStyle w:val="Normalny1"/>
        <w:shd w:val="clear" w:color="auto" w:fill="FFFFFF"/>
        <w:tabs>
          <w:tab w:val="left" w:pos="259"/>
          <w:tab w:val="left" w:leader="dot" w:pos="8837"/>
        </w:tabs>
        <w:spacing w:line="276" w:lineRule="auto"/>
        <w:ind w:left="284"/>
        <w:jc w:val="both"/>
        <w:rPr>
          <w:rFonts w:ascii="Arial" w:hAnsi="Arial" w:cs="Arial"/>
          <w:color w:val="auto"/>
          <w:sz w:val="22"/>
          <w:szCs w:val="22"/>
        </w:rPr>
      </w:pPr>
      <w:r w:rsidRPr="007C242A">
        <w:rPr>
          <w:rFonts w:ascii="Arial" w:hAnsi="Arial" w:cs="Arial"/>
          <w:color w:val="auto"/>
          <w:sz w:val="22"/>
          <w:szCs w:val="22"/>
        </w:rPr>
        <w:t>beczkę o pojemności 10 m3 do odbioru osadu oraz pojazd  do załadunku i transportu piasku</w:t>
      </w:r>
      <w:r w:rsidR="001B7D29" w:rsidRPr="007C242A">
        <w:rPr>
          <w:rFonts w:ascii="Arial" w:hAnsi="Arial" w:cs="Arial"/>
          <w:color w:val="auto"/>
          <w:sz w:val="22"/>
          <w:szCs w:val="22"/>
        </w:rPr>
        <w:t xml:space="preserve"> niezbędny do prawidłowego wykonania umowy. </w:t>
      </w:r>
    </w:p>
    <w:p w14:paraId="2813E03E" w14:textId="77777777" w:rsidR="007C242A" w:rsidRPr="007C242A" w:rsidRDefault="007C242A" w:rsidP="001B7D29">
      <w:pPr>
        <w:tabs>
          <w:tab w:val="left" w:pos="360"/>
        </w:tabs>
        <w:ind w:left="360" w:hanging="360"/>
        <w:jc w:val="center"/>
        <w:rPr>
          <w:rFonts w:ascii="Arial" w:hAnsi="Arial" w:cs="Arial"/>
          <w:b/>
        </w:rPr>
      </w:pPr>
    </w:p>
    <w:p w14:paraId="0738F60E" w14:textId="2B3EECEC"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t>§ 4</w:t>
      </w:r>
    </w:p>
    <w:p w14:paraId="2F443042" w14:textId="77777777" w:rsidR="001B7D29" w:rsidRPr="007C242A" w:rsidRDefault="001B7D29" w:rsidP="00F11B9B">
      <w:pPr>
        <w:pStyle w:val="Akapitzlist"/>
        <w:widowControl w:val="0"/>
        <w:numPr>
          <w:ilvl w:val="0"/>
          <w:numId w:val="47"/>
        </w:numPr>
        <w:tabs>
          <w:tab w:val="num" w:pos="426"/>
        </w:tabs>
        <w:suppressAutoHyphens/>
        <w:spacing w:after="0" w:line="240" w:lineRule="auto"/>
        <w:ind w:hanging="720"/>
        <w:jc w:val="both"/>
        <w:rPr>
          <w:rFonts w:ascii="Arial" w:hAnsi="Arial" w:cs="Arial"/>
        </w:rPr>
      </w:pPr>
      <w:r w:rsidRPr="007C242A">
        <w:rPr>
          <w:rFonts w:ascii="Arial" w:hAnsi="Arial" w:cs="Arial"/>
        </w:rPr>
        <w:t>Wykonawcy przysługuje wynagrodzenie za wykonanie przedmiotu umowy, według faktycznie wykonanych prac zgodnie ze złożoną ofertą.</w:t>
      </w:r>
    </w:p>
    <w:p w14:paraId="65FC1E27" w14:textId="77777777" w:rsidR="001B7D29" w:rsidRPr="007C242A" w:rsidRDefault="001B7D29" w:rsidP="00F11B9B">
      <w:pPr>
        <w:pStyle w:val="Akapitzlist"/>
        <w:widowControl w:val="0"/>
        <w:numPr>
          <w:ilvl w:val="0"/>
          <w:numId w:val="47"/>
        </w:numPr>
        <w:tabs>
          <w:tab w:val="num" w:pos="426"/>
        </w:tabs>
        <w:suppressAutoHyphens/>
        <w:spacing w:after="0" w:line="240" w:lineRule="auto"/>
        <w:ind w:hanging="720"/>
        <w:jc w:val="both"/>
        <w:rPr>
          <w:rFonts w:ascii="Arial" w:hAnsi="Arial" w:cs="Arial"/>
          <w:b/>
          <w:bCs/>
        </w:rPr>
      </w:pPr>
      <w:r w:rsidRPr="007C242A">
        <w:rPr>
          <w:rFonts w:ascii="Arial" w:hAnsi="Arial" w:cs="Arial"/>
        </w:rPr>
        <w:t>Wartość wynagrodzenia z tytułu wykonania niniejszej umowy za cały okres jej obowiązywania nie może przekroczyć kwoty ………… zł brutto (słownie: …………………………………………brutto).</w:t>
      </w:r>
    </w:p>
    <w:p w14:paraId="141DB7A1" w14:textId="48FC856C" w:rsidR="001B7D29" w:rsidRPr="007C242A" w:rsidRDefault="001B7D29" w:rsidP="00F11B9B">
      <w:pPr>
        <w:numPr>
          <w:ilvl w:val="0"/>
          <w:numId w:val="47"/>
        </w:numPr>
        <w:tabs>
          <w:tab w:val="left" w:pos="360"/>
        </w:tabs>
        <w:suppressAutoHyphens/>
        <w:overflowPunct w:val="0"/>
        <w:autoSpaceDE w:val="0"/>
        <w:spacing w:after="0" w:line="240" w:lineRule="auto"/>
        <w:ind w:hanging="720"/>
        <w:jc w:val="both"/>
        <w:textAlignment w:val="baseline"/>
        <w:rPr>
          <w:rFonts w:ascii="Arial" w:hAnsi="Arial" w:cs="Arial"/>
        </w:rPr>
      </w:pPr>
      <w:r w:rsidRPr="007C242A">
        <w:rPr>
          <w:rFonts w:ascii="Arial" w:hAnsi="Arial" w:cs="Arial"/>
        </w:rPr>
        <w:t>Podstawą do wyliczenia wynagrodzenia Wykonawcy są ceny jednostkowe brutto, zgodnie z ofertą z dnia……………………….. w wysokości:</w:t>
      </w:r>
    </w:p>
    <w:p w14:paraId="0B27240B" w14:textId="421AC581" w:rsidR="00AE35F1" w:rsidRPr="007C242A" w:rsidRDefault="00AE35F1" w:rsidP="00AE35F1">
      <w:pPr>
        <w:suppressAutoHyphens/>
        <w:overflowPunct w:val="0"/>
        <w:autoSpaceDE w:val="0"/>
        <w:spacing w:after="0" w:line="240" w:lineRule="auto"/>
        <w:ind w:left="360"/>
        <w:jc w:val="both"/>
        <w:textAlignment w:val="baseline"/>
        <w:rPr>
          <w:rFonts w:ascii="Arial" w:hAnsi="Arial" w:cs="Arial"/>
          <w:b/>
          <w:bCs/>
        </w:rPr>
      </w:pPr>
      <w:r w:rsidRPr="007C242A">
        <w:rPr>
          <w:rFonts w:ascii="Arial" w:hAnsi="Arial" w:cs="Arial"/>
        </w:rPr>
        <w:t>Część I: wywóz i zagospodarowanie piasku wytrącanym w komorze połączeniowej</w:t>
      </w:r>
      <w:r w:rsidRPr="007C242A">
        <w:rPr>
          <w:rFonts w:ascii="Arial" w:hAnsi="Arial" w:cs="Arial"/>
          <w:b/>
        </w:rPr>
        <w:t xml:space="preserve"> </w:t>
      </w:r>
    </w:p>
    <w:p w14:paraId="16E86975"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b/>
          <w:bCs/>
          <w:lang w:eastAsia="pl-PL"/>
        </w:rPr>
        <w:t>Cena ofertowa netto  ……………….....zł/tonę</w:t>
      </w:r>
    </w:p>
    <w:p w14:paraId="6D225849"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lang w:eastAsia="pl-PL"/>
        </w:rPr>
        <w:t>(słownie ………………………………………………………………...........................)</w:t>
      </w:r>
    </w:p>
    <w:p w14:paraId="59A1DDDB"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b/>
          <w:bCs/>
          <w:lang w:eastAsia="pl-PL"/>
        </w:rPr>
        <w:t>Cena ofertowa brutto ……………….... zł/tonę</w:t>
      </w:r>
    </w:p>
    <w:p w14:paraId="6B26916A"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lang w:eastAsia="pl-PL"/>
        </w:rPr>
        <w:t>(słownie …………………………………………………………….....................…………..)</w:t>
      </w:r>
    </w:p>
    <w:p w14:paraId="5C4AD1F6" w14:textId="11720C8D" w:rsidR="00AE35F1" w:rsidRPr="007C242A" w:rsidRDefault="00AE35F1" w:rsidP="00AE35F1">
      <w:pPr>
        <w:suppressAutoHyphens/>
        <w:overflowPunct w:val="0"/>
        <w:autoSpaceDE w:val="0"/>
        <w:spacing w:after="0" w:line="240" w:lineRule="auto"/>
        <w:ind w:left="360"/>
        <w:jc w:val="both"/>
        <w:textAlignment w:val="baseline"/>
        <w:rPr>
          <w:rFonts w:ascii="Arial" w:hAnsi="Arial" w:cs="Arial"/>
        </w:rPr>
      </w:pPr>
      <w:r w:rsidRPr="007C242A">
        <w:rPr>
          <w:rFonts w:ascii="Arial" w:hAnsi="Arial" w:cs="Arial"/>
        </w:rPr>
        <w:t>Część II: wywóz i zagospodarowaniu ustabilizowanych komunalnych osadów ściekowych pochodzących z osadników wstępnych</w:t>
      </w:r>
    </w:p>
    <w:p w14:paraId="585E46DE" w14:textId="77777777" w:rsidR="00AE35F1" w:rsidRPr="007C242A" w:rsidRDefault="00AE35F1" w:rsidP="00AE35F1">
      <w:pPr>
        <w:widowControl w:val="0"/>
        <w:autoSpaceDE w:val="0"/>
        <w:autoSpaceDN w:val="0"/>
        <w:adjustRightInd w:val="0"/>
        <w:spacing w:after="0" w:line="360" w:lineRule="auto"/>
        <w:ind w:firstLine="284"/>
        <w:rPr>
          <w:rFonts w:ascii="Arial" w:eastAsia="Times New Roman" w:hAnsi="Arial" w:cs="Arial"/>
          <w:lang w:eastAsia="pl-PL"/>
        </w:rPr>
      </w:pPr>
      <w:r w:rsidRPr="007C242A">
        <w:rPr>
          <w:rFonts w:ascii="Arial" w:eastAsia="Times New Roman" w:hAnsi="Arial" w:cs="Arial"/>
          <w:b/>
          <w:bCs/>
          <w:lang w:eastAsia="pl-PL"/>
        </w:rPr>
        <w:t>Cena ofertowa netto  ……………….....zł/m</w:t>
      </w:r>
      <w:r w:rsidRPr="007C242A">
        <w:rPr>
          <w:rFonts w:ascii="Arial" w:eastAsia="Times New Roman" w:hAnsi="Arial" w:cs="Arial"/>
          <w:b/>
          <w:bCs/>
          <w:vertAlign w:val="superscript"/>
          <w:lang w:eastAsia="pl-PL"/>
        </w:rPr>
        <w:t>3</w:t>
      </w:r>
    </w:p>
    <w:p w14:paraId="33D19E2C" w14:textId="77777777" w:rsidR="00AE35F1" w:rsidRPr="007C242A" w:rsidRDefault="00AE35F1" w:rsidP="00AE35F1">
      <w:pPr>
        <w:widowControl w:val="0"/>
        <w:autoSpaceDE w:val="0"/>
        <w:autoSpaceDN w:val="0"/>
        <w:adjustRightInd w:val="0"/>
        <w:spacing w:after="0" w:line="360" w:lineRule="auto"/>
        <w:ind w:left="426" w:firstLine="284"/>
        <w:rPr>
          <w:rFonts w:ascii="Arial" w:eastAsia="Times New Roman" w:hAnsi="Arial" w:cs="Arial"/>
          <w:lang w:eastAsia="pl-PL"/>
        </w:rPr>
      </w:pPr>
      <w:r w:rsidRPr="007C242A">
        <w:rPr>
          <w:rFonts w:ascii="Arial" w:eastAsia="Times New Roman" w:hAnsi="Arial" w:cs="Arial"/>
          <w:lang w:eastAsia="pl-PL"/>
        </w:rPr>
        <w:t>(słownie ………………………………………………………………...........................)</w:t>
      </w:r>
    </w:p>
    <w:p w14:paraId="0BADCA91" w14:textId="77777777" w:rsidR="00AE35F1" w:rsidRPr="007C242A" w:rsidRDefault="00AE35F1" w:rsidP="00AE35F1">
      <w:pPr>
        <w:widowControl w:val="0"/>
        <w:autoSpaceDE w:val="0"/>
        <w:autoSpaceDN w:val="0"/>
        <w:adjustRightInd w:val="0"/>
        <w:spacing w:after="0" w:line="360" w:lineRule="auto"/>
        <w:ind w:firstLine="284"/>
        <w:rPr>
          <w:rFonts w:ascii="Arial" w:eastAsia="Times New Roman" w:hAnsi="Arial" w:cs="Arial"/>
          <w:lang w:eastAsia="pl-PL"/>
        </w:rPr>
      </w:pPr>
      <w:r w:rsidRPr="007C242A">
        <w:rPr>
          <w:rFonts w:ascii="Arial" w:eastAsia="Times New Roman" w:hAnsi="Arial" w:cs="Arial"/>
          <w:b/>
          <w:bCs/>
          <w:lang w:eastAsia="pl-PL"/>
        </w:rPr>
        <w:t>Cena ofertowa brutto ………………....zł/m</w:t>
      </w:r>
      <w:r w:rsidRPr="007C242A">
        <w:rPr>
          <w:rFonts w:ascii="Arial" w:eastAsia="Times New Roman" w:hAnsi="Arial" w:cs="Arial"/>
          <w:b/>
          <w:bCs/>
          <w:vertAlign w:val="superscript"/>
          <w:lang w:eastAsia="pl-PL"/>
        </w:rPr>
        <w:t>3</w:t>
      </w:r>
    </w:p>
    <w:p w14:paraId="6054D6D4" w14:textId="77777777" w:rsidR="00AE35F1" w:rsidRPr="007C242A" w:rsidRDefault="00AE35F1" w:rsidP="00AE35F1">
      <w:pPr>
        <w:suppressAutoHyphens/>
        <w:overflowPunct w:val="0"/>
        <w:autoSpaceDE w:val="0"/>
        <w:spacing w:after="0" w:line="240" w:lineRule="auto"/>
        <w:ind w:left="426" w:firstLine="284"/>
        <w:jc w:val="both"/>
        <w:textAlignment w:val="baseline"/>
        <w:rPr>
          <w:rFonts w:ascii="Arial" w:eastAsia="Times New Roman" w:hAnsi="Arial" w:cs="Arial"/>
          <w:lang w:eastAsia="pl-PL"/>
        </w:rPr>
      </w:pPr>
      <w:r w:rsidRPr="007C242A">
        <w:rPr>
          <w:rFonts w:ascii="Arial" w:eastAsia="Times New Roman" w:hAnsi="Arial" w:cs="Arial"/>
          <w:lang w:eastAsia="pl-PL"/>
        </w:rPr>
        <w:t>(słownie …………………………………………………………….....................……..)</w:t>
      </w:r>
    </w:p>
    <w:p w14:paraId="34E84547" w14:textId="72A1FB54" w:rsidR="00261CC5" w:rsidRPr="007C242A" w:rsidRDefault="00261CC5" w:rsidP="00261CC5">
      <w:pPr>
        <w:pStyle w:val="Akapitzlist"/>
        <w:widowControl w:val="0"/>
        <w:shd w:val="clear" w:color="auto" w:fill="FFFFFF"/>
        <w:tabs>
          <w:tab w:val="left" w:leader="dot" w:pos="284"/>
        </w:tabs>
        <w:suppressAutoHyphens/>
        <w:autoSpaceDE w:val="0"/>
        <w:spacing w:after="0" w:line="240" w:lineRule="auto"/>
        <w:ind w:left="1440"/>
        <w:jc w:val="both"/>
        <w:rPr>
          <w:rFonts w:ascii="Arial" w:hAnsi="Arial" w:cs="Arial"/>
          <w:color w:val="00000A"/>
        </w:rPr>
      </w:pPr>
    </w:p>
    <w:p w14:paraId="13093C0D" w14:textId="52B98BD7" w:rsidR="001B7D29" w:rsidRPr="007C242A" w:rsidRDefault="001B7D29" w:rsidP="00617F6A">
      <w:pPr>
        <w:pStyle w:val="Akapitzlist"/>
        <w:widowControl w:val="0"/>
        <w:numPr>
          <w:ilvl w:val="0"/>
          <w:numId w:val="47"/>
        </w:numPr>
        <w:shd w:val="clear" w:color="auto" w:fill="FFFFFF"/>
        <w:tabs>
          <w:tab w:val="left" w:leader="dot" w:pos="284"/>
          <w:tab w:val="left" w:pos="360"/>
        </w:tabs>
        <w:suppressAutoHyphens/>
        <w:autoSpaceDE w:val="0"/>
        <w:spacing w:after="0" w:line="240" w:lineRule="auto"/>
        <w:ind w:left="357"/>
        <w:jc w:val="both"/>
        <w:rPr>
          <w:rFonts w:ascii="Arial" w:hAnsi="Arial" w:cs="Arial"/>
        </w:rPr>
      </w:pPr>
      <w:r w:rsidRPr="007C242A">
        <w:rPr>
          <w:rFonts w:ascii="Arial" w:hAnsi="Arial" w:cs="Arial"/>
        </w:rPr>
        <w:t>Ceny wyszczególnione w ust. 3 mają charakter ryczałtowy i zawierają  wszystkie koszty z tytułu realizacji umowy i są stałe w okresie obowiązywania umowy.</w:t>
      </w:r>
    </w:p>
    <w:p w14:paraId="6451715F" w14:textId="5B8EC61E"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rPr>
      </w:pPr>
      <w:r w:rsidRPr="007C242A">
        <w:rPr>
          <w:rFonts w:ascii="Arial" w:hAnsi="Arial" w:cs="Arial"/>
        </w:rPr>
        <w:t>Strony ustalają, że zapłata za realizację umowy będzie dokonywana na podstawie faktur częściowych za wykonanie usługi na wezwanie Zamawiającego, w terminie do 21 dni od dnia dostarczenia faktury do Zamawiającego, pod warunkiem pisemnego potwierdzenia przez Zamawiającego wykonanej usługi (weryfikacji kart przewozu i pracy sprzętu).</w:t>
      </w:r>
    </w:p>
    <w:p w14:paraId="237741A0" w14:textId="77777777"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b/>
        </w:rPr>
      </w:pPr>
      <w:r w:rsidRPr="007C242A">
        <w:rPr>
          <w:rFonts w:ascii="Arial" w:hAnsi="Arial" w:cs="Arial"/>
        </w:rPr>
        <w:t>Usługi zlecane będą na bieżąco, według potrzeb Zamawiającego</w:t>
      </w:r>
      <w:r w:rsidRPr="007C242A">
        <w:rPr>
          <w:rFonts w:ascii="Arial" w:hAnsi="Arial" w:cs="Arial"/>
          <w:b/>
        </w:rPr>
        <w:t>.</w:t>
      </w:r>
    </w:p>
    <w:p w14:paraId="311D511F" w14:textId="77777777"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b/>
        </w:rPr>
      </w:pPr>
      <w:r w:rsidRPr="007C242A">
        <w:rPr>
          <w:rFonts w:ascii="Arial" w:hAnsi="Arial" w:cs="Arial"/>
        </w:rPr>
        <w:t>Terminem zapłaty jest data obciążenia rachunku bankowego Zamawiającego.</w:t>
      </w:r>
    </w:p>
    <w:p w14:paraId="4CBDDC5E" w14:textId="77777777" w:rsidR="001B7D29" w:rsidRPr="007C242A" w:rsidRDefault="001B7D29" w:rsidP="001B7D29">
      <w:pPr>
        <w:tabs>
          <w:tab w:val="left" w:pos="360"/>
        </w:tabs>
        <w:ind w:left="360" w:hanging="360"/>
        <w:jc w:val="center"/>
        <w:rPr>
          <w:rFonts w:ascii="Arial" w:hAnsi="Arial" w:cs="Arial"/>
          <w:b/>
        </w:rPr>
      </w:pPr>
    </w:p>
    <w:p w14:paraId="2ABBCE47" w14:textId="77777777" w:rsidR="001B7D29" w:rsidRPr="007C242A" w:rsidRDefault="001B7D29" w:rsidP="001B7D29">
      <w:pPr>
        <w:tabs>
          <w:tab w:val="left" w:pos="360"/>
        </w:tabs>
        <w:ind w:left="360" w:hanging="360"/>
        <w:jc w:val="center"/>
        <w:rPr>
          <w:rFonts w:ascii="Arial" w:hAnsi="Arial" w:cs="Arial"/>
          <w:color w:val="000000"/>
        </w:rPr>
      </w:pPr>
      <w:r w:rsidRPr="007C242A">
        <w:rPr>
          <w:rFonts w:ascii="Arial" w:hAnsi="Arial" w:cs="Arial"/>
          <w:b/>
        </w:rPr>
        <w:t>§ 5</w:t>
      </w:r>
    </w:p>
    <w:p w14:paraId="01E54241"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Zamawiający może odstąpić od umowy, jeżeli:</w:t>
      </w:r>
    </w:p>
    <w:p w14:paraId="532B5D87"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z własnej winy przerwał realizację przedmiotu umowy i nie realizuje jej przez okres dłuższy niż 14 dni od dnia zgłoszenia.</w:t>
      </w:r>
    </w:p>
    <w:p w14:paraId="41AFDA70"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bez uzasadnionych przyczyn nie rozpoczął wykonywania przedmiotu umowy i nie kontynuuje jej pomimo dodatkowego wezwania Zamawiającego,</w:t>
      </w:r>
    </w:p>
    <w:p w14:paraId="125BD5BA"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realizuje przedmiot umowy nienależycie i niezgodnie z umową.</w:t>
      </w:r>
    </w:p>
    <w:p w14:paraId="68230EA5"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Z przyczyn leżących po stronie Wykonawcy, Zamawiający może odstąpić od umowy w terminie 3 tygodni od dnia powzięcia wiadomości o tych przyczynach.</w:t>
      </w:r>
    </w:p>
    <w:p w14:paraId="23F5B41F"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240BDD7C"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lastRenderedPageBreak/>
        <w:t xml:space="preserve">Odstąpienie od umowy powinno nastąpić w formie pisemnej pod rygorem nieważności takiego oświadczenia i powinno zawierać uzasadnienie. </w:t>
      </w:r>
    </w:p>
    <w:p w14:paraId="763C97D0" w14:textId="77777777" w:rsidR="001B7D29" w:rsidRPr="007C242A" w:rsidRDefault="001B7D29" w:rsidP="001B7D29">
      <w:pPr>
        <w:pStyle w:val="Tekstpodstawowy1"/>
        <w:ind w:left="357"/>
        <w:rPr>
          <w:rFonts w:cs="Arial"/>
          <w:color w:val="000000"/>
          <w:sz w:val="22"/>
          <w:szCs w:val="22"/>
        </w:rPr>
      </w:pPr>
    </w:p>
    <w:p w14:paraId="0D99087E" w14:textId="1A461EA2" w:rsidR="001B7D29" w:rsidRDefault="001B7D29" w:rsidP="001B7D29">
      <w:pPr>
        <w:pStyle w:val="Tekstpodstawowy1"/>
        <w:ind w:left="357"/>
        <w:rPr>
          <w:rFonts w:cs="Arial"/>
          <w:color w:val="000000"/>
          <w:sz w:val="22"/>
          <w:szCs w:val="22"/>
        </w:rPr>
      </w:pPr>
    </w:p>
    <w:p w14:paraId="0F11DBAF" w14:textId="77777777" w:rsidR="004642DD" w:rsidRPr="007C242A" w:rsidRDefault="004642DD" w:rsidP="001B7D29">
      <w:pPr>
        <w:pStyle w:val="Tekstpodstawowy1"/>
        <w:ind w:left="357"/>
        <w:rPr>
          <w:rFonts w:cs="Arial"/>
          <w:color w:val="000000"/>
          <w:sz w:val="22"/>
          <w:szCs w:val="22"/>
        </w:rPr>
      </w:pPr>
    </w:p>
    <w:p w14:paraId="42E77C0D" w14:textId="77777777" w:rsidR="001B7D29" w:rsidRPr="007C242A" w:rsidRDefault="001B7D29" w:rsidP="001B7D29">
      <w:pPr>
        <w:tabs>
          <w:tab w:val="left" w:pos="360"/>
        </w:tabs>
        <w:overflowPunct w:val="0"/>
        <w:autoSpaceDE w:val="0"/>
        <w:ind w:left="360" w:hanging="360"/>
        <w:jc w:val="center"/>
        <w:textAlignment w:val="baseline"/>
        <w:rPr>
          <w:rFonts w:ascii="Arial" w:hAnsi="Arial" w:cs="Arial"/>
          <w:color w:val="000000"/>
        </w:rPr>
      </w:pPr>
      <w:r w:rsidRPr="007C242A">
        <w:rPr>
          <w:rFonts w:ascii="Arial" w:hAnsi="Arial" w:cs="Arial"/>
          <w:b/>
        </w:rPr>
        <w:t>§ 6</w:t>
      </w:r>
    </w:p>
    <w:p w14:paraId="458ED3FE" w14:textId="77777777" w:rsidR="001B7D29" w:rsidRPr="007C242A" w:rsidRDefault="001B7D29" w:rsidP="00F11B9B">
      <w:pPr>
        <w:pStyle w:val="Tekstpodstawowy1"/>
        <w:numPr>
          <w:ilvl w:val="0"/>
          <w:numId w:val="51"/>
        </w:numPr>
        <w:tabs>
          <w:tab w:val="num" w:pos="426"/>
        </w:tabs>
        <w:spacing w:after="0"/>
        <w:ind w:left="426"/>
        <w:jc w:val="both"/>
        <w:rPr>
          <w:rFonts w:cs="Arial"/>
          <w:sz w:val="22"/>
          <w:szCs w:val="22"/>
        </w:rPr>
      </w:pPr>
      <w:r w:rsidRPr="007C242A">
        <w:rPr>
          <w:rFonts w:cs="Arial"/>
          <w:color w:val="000000"/>
          <w:sz w:val="22"/>
          <w:szCs w:val="22"/>
        </w:rPr>
        <w:t>Wykonawca zapłaci Zamawiającemu  kary umowne:</w:t>
      </w:r>
    </w:p>
    <w:p w14:paraId="136785E0" w14:textId="77777777" w:rsidR="001B7D29" w:rsidRPr="007C242A" w:rsidRDefault="001B7D29" w:rsidP="001B7D29">
      <w:pPr>
        <w:pStyle w:val="Tekstpodstawowy1"/>
        <w:spacing w:before="40" w:after="40"/>
        <w:ind w:left="720"/>
        <w:rPr>
          <w:rFonts w:cs="Arial"/>
          <w:sz w:val="22"/>
          <w:szCs w:val="22"/>
        </w:rPr>
      </w:pPr>
      <w:r w:rsidRPr="007C242A">
        <w:rPr>
          <w:rFonts w:cs="Arial"/>
          <w:sz w:val="22"/>
          <w:szCs w:val="22"/>
        </w:rPr>
        <w:t xml:space="preserve">1) w wysokości 20% wynagrodzenia umownego brutto, gdy Zamawiający odstąpi lub rozwiąże umowę z powodu okoliczności, za które odpowiada </w:t>
      </w:r>
      <w:r w:rsidRPr="007C242A">
        <w:rPr>
          <w:rFonts w:cs="Arial"/>
          <w:color w:val="000000"/>
          <w:sz w:val="22"/>
          <w:szCs w:val="22"/>
        </w:rPr>
        <w:t xml:space="preserve">Wykonawca </w:t>
      </w:r>
      <w:r w:rsidRPr="007C242A">
        <w:rPr>
          <w:rFonts w:cs="Arial"/>
          <w:sz w:val="22"/>
          <w:szCs w:val="22"/>
        </w:rPr>
        <w:t xml:space="preserve">lub gdy </w:t>
      </w:r>
      <w:r w:rsidRPr="007C242A">
        <w:rPr>
          <w:rFonts w:cs="Arial"/>
          <w:color w:val="000000"/>
          <w:sz w:val="22"/>
          <w:szCs w:val="22"/>
        </w:rPr>
        <w:t xml:space="preserve">Wykonawca </w:t>
      </w:r>
      <w:r w:rsidRPr="007C242A">
        <w:rPr>
          <w:rFonts w:cs="Arial"/>
          <w:sz w:val="22"/>
          <w:szCs w:val="22"/>
        </w:rPr>
        <w:t>odstąpi lub rozwiąże umowę z przyczyn nie dotyczących Zamawiającego,</w:t>
      </w:r>
    </w:p>
    <w:p w14:paraId="0587AA9C" w14:textId="77777777" w:rsidR="001B7D29" w:rsidRPr="007C242A" w:rsidRDefault="001B7D29" w:rsidP="001B7D29">
      <w:pPr>
        <w:pStyle w:val="Tekstpodstawowy1"/>
        <w:spacing w:before="40" w:after="40"/>
        <w:ind w:left="720"/>
        <w:rPr>
          <w:rFonts w:cs="Arial"/>
          <w:sz w:val="22"/>
          <w:szCs w:val="22"/>
        </w:rPr>
      </w:pPr>
      <w:r w:rsidRPr="007C242A">
        <w:rPr>
          <w:rFonts w:cs="Arial"/>
          <w:sz w:val="22"/>
          <w:szCs w:val="22"/>
        </w:rPr>
        <w:t xml:space="preserve">2) w wysokości 0,5% wynagrodzenia umownego brutto za opóźnienie w wykonaniu umowy  lub jej części przez </w:t>
      </w:r>
      <w:r w:rsidRPr="007C242A">
        <w:rPr>
          <w:rFonts w:cs="Arial"/>
          <w:color w:val="000000"/>
          <w:sz w:val="22"/>
          <w:szCs w:val="22"/>
        </w:rPr>
        <w:t>Wykonawcę</w:t>
      </w:r>
      <w:r w:rsidRPr="007C242A">
        <w:rPr>
          <w:rFonts w:cs="Arial"/>
          <w:sz w:val="22"/>
          <w:szCs w:val="22"/>
        </w:rPr>
        <w:t>, za każdy rozpoczęty dzień opóźnienia,</w:t>
      </w:r>
    </w:p>
    <w:p w14:paraId="40A8DA0B" w14:textId="77777777" w:rsidR="001B7D29" w:rsidRPr="007C242A" w:rsidRDefault="001B7D29" w:rsidP="001B7D29">
      <w:pPr>
        <w:pStyle w:val="Tekstpodstawowy1"/>
        <w:spacing w:before="40" w:after="40"/>
        <w:ind w:left="720"/>
        <w:rPr>
          <w:rFonts w:cs="Arial"/>
          <w:color w:val="000000"/>
          <w:sz w:val="22"/>
          <w:szCs w:val="22"/>
        </w:rPr>
      </w:pPr>
      <w:r w:rsidRPr="007C242A">
        <w:rPr>
          <w:rFonts w:cs="Arial"/>
          <w:sz w:val="22"/>
          <w:szCs w:val="22"/>
        </w:rPr>
        <w:t xml:space="preserve">3) w wysokości 500 zł w każdym przypadku stwierdzenia nienależytego wykonywania umowy przez </w:t>
      </w:r>
      <w:r w:rsidRPr="007C242A">
        <w:rPr>
          <w:rFonts w:cs="Arial"/>
          <w:color w:val="000000"/>
          <w:sz w:val="22"/>
          <w:szCs w:val="22"/>
        </w:rPr>
        <w:t>Wykonawcę</w:t>
      </w:r>
      <w:r w:rsidRPr="007C242A">
        <w:rPr>
          <w:rFonts w:cs="Arial"/>
          <w:sz w:val="22"/>
          <w:szCs w:val="22"/>
        </w:rPr>
        <w:t>.</w:t>
      </w:r>
    </w:p>
    <w:p w14:paraId="28C1BAC1"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W przypadku niedotrzymania przez Zamawiającego terminu płatności mogą zostać naliczone odsetki ustawowe.</w:t>
      </w:r>
    </w:p>
    <w:p w14:paraId="2B264107"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Zamawiający ma prawo dochodzenia odszkodowania przewyższającego wysokość zastrzeżonych kar umownych.</w:t>
      </w:r>
    </w:p>
    <w:p w14:paraId="759964E2"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 xml:space="preserve">Kary umowne wzajemnie się nie wykluczają i mogą być dochodzone łącznie </w:t>
      </w:r>
      <w:r w:rsidRPr="007C242A">
        <w:rPr>
          <w:rFonts w:cs="Arial"/>
          <w:color w:val="000000"/>
          <w:sz w:val="22"/>
          <w:szCs w:val="22"/>
        </w:rPr>
        <w:br/>
        <w:t>w związku z wystąpieniem każdej z przesłanek do ich naliczenia.</w:t>
      </w:r>
    </w:p>
    <w:p w14:paraId="18C02CE9"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 xml:space="preserve">Zamawiający może potrącić należne kary umowne z wynagrodzenia Wykonawcy </w:t>
      </w:r>
      <w:r w:rsidRPr="007C242A">
        <w:rPr>
          <w:rFonts w:cs="Arial"/>
          <w:color w:val="000000"/>
          <w:sz w:val="22"/>
          <w:szCs w:val="22"/>
        </w:rPr>
        <w:br/>
        <w:t>w drodze jednostronnego oświadczenia woli.</w:t>
      </w:r>
    </w:p>
    <w:p w14:paraId="1F87B565"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2B1A0D9C" w14:textId="77777777" w:rsidR="004642DD" w:rsidRDefault="004642DD" w:rsidP="001B7D29">
      <w:pPr>
        <w:pStyle w:val="Tekstpodstawowy1"/>
        <w:ind w:left="426"/>
        <w:jc w:val="center"/>
        <w:rPr>
          <w:rFonts w:cs="Arial"/>
          <w:b/>
          <w:color w:val="000000"/>
          <w:sz w:val="22"/>
          <w:szCs w:val="22"/>
        </w:rPr>
      </w:pPr>
    </w:p>
    <w:p w14:paraId="3446B9DC" w14:textId="3B259035" w:rsidR="001B7D29" w:rsidRPr="007C242A" w:rsidRDefault="001B7D29" w:rsidP="001B7D29">
      <w:pPr>
        <w:pStyle w:val="Tekstpodstawowy1"/>
        <w:ind w:left="426"/>
        <w:jc w:val="center"/>
        <w:rPr>
          <w:rFonts w:cs="Arial"/>
          <w:color w:val="000000"/>
          <w:sz w:val="22"/>
          <w:szCs w:val="22"/>
        </w:rPr>
      </w:pPr>
      <w:r w:rsidRPr="007C242A">
        <w:rPr>
          <w:rFonts w:cs="Arial"/>
          <w:b/>
          <w:color w:val="000000"/>
          <w:sz w:val="22"/>
          <w:szCs w:val="22"/>
        </w:rPr>
        <w:t>§ 7</w:t>
      </w:r>
    </w:p>
    <w:p w14:paraId="1855026B"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Wykonawca może zlecić, niezależnie od treści oferty, wykonanie części robót lub usług podwykonawcom pod warunkiem, że dochowa trybu określonego niniejszą umową, a podwykonawcy posiadają kwalifikacje do ich wykonania i na warunkach określonych tą umową. </w:t>
      </w:r>
    </w:p>
    <w:p w14:paraId="104A8004"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Pr="007C242A">
        <w:rPr>
          <w:rFonts w:cs="Arial"/>
          <w:color w:val="000000"/>
          <w:sz w:val="22"/>
          <w:szCs w:val="22"/>
        </w:rPr>
        <w:br/>
        <w:t xml:space="preserve">i rękojmią oraz określać wynagrodzenie podwykonawcy mieszczące się </w:t>
      </w:r>
      <w:r w:rsidRPr="007C242A">
        <w:rPr>
          <w:rFonts w:cs="Arial"/>
          <w:color w:val="000000"/>
          <w:sz w:val="22"/>
          <w:szCs w:val="22"/>
        </w:rPr>
        <w:br/>
        <w:t>w wynagrodzeniu Wykonawcy.</w:t>
      </w:r>
    </w:p>
    <w:p w14:paraId="151DD553"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Umowa pomiędzy Wykonawcą a podwykonawcą powinna być zawarta w formie pisemnej pod rygorem nieważności. </w:t>
      </w:r>
    </w:p>
    <w:p w14:paraId="348D89A6"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Wykonawca zawierając umowy z podwykonawcami zapewni zamieszczenie w tych umowach klauzul zabezpieczających realizację wykonania umowy, co najmniej w takim zakresie jaki wynika z niniejszej umowy.</w:t>
      </w:r>
    </w:p>
    <w:p w14:paraId="34E67D7F"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96942F6"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Zamawiający żąda podpisania przez Wykonawcę, podwykonawcę i Zamawiającego umowy przelewu wierzytelności Wykonawcy wobec Zamawiającego na podwykonawcę o zapłatę wynagrodzenia wynikającego z niniejszej umowy w części odpowiadającej </w:t>
      </w:r>
      <w:r w:rsidRPr="007C242A">
        <w:rPr>
          <w:rFonts w:cs="Arial"/>
          <w:color w:val="000000"/>
          <w:sz w:val="22"/>
          <w:szCs w:val="22"/>
        </w:rPr>
        <w:lastRenderedPageBreak/>
        <w:t>wynagrodzeniu podwykonawcy ustalonemu w umowie, o której mowa w ust. 3, na wypadek powstania obowiązku zapłaty przez Zamawiającego wynagrodzenia podwykonawcy w trybie art. 647</w:t>
      </w:r>
      <w:r w:rsidRPr="007C242A">
        <w:rPr>
          <w:rFonts w:cs="Arial"/>
          <w:color w:val="000000"/>
          <w:sz w:val="22"/>
          <w:szCs w:val="22"/>
          <w:vertAlign w:val="superscript"/>
        </w:rPr>
        <w:t>1</w:t>
      </w:r>
      <w:r w:rsidRPr="007C242A">
        <w:rPr>
          <w:rFonts w:cs="Arial"/>
          <w:color w:val="000000"/>
          <w:sz w:val="22"/>
          <w:szCs w:val="22"/>
        </w:rPr>
        <w:t xml:space="preserve"> § 5 Kodeksu Cywilnego.</w:t>
      </w:r>
    </w:p>
    <w:p w14:paraId="263A9855"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Zamawiający w terminie 14 dni od otrzymania wniosku może zgłosić sprzeciw lub zastrzeżenia i żądać zmiany wskazanego podwykonawcy w trybie art. 647</w:t>
      </w:r>
      <w:r w:rsidRPr="007C242A">
        <w:rPr>
          <w:rFonts w:cs="Arial"/>
          <w:color w:val="000000"/>
          <w:sz w:val="22"/>
          <w:szCs w:val="22"/>
          <w:vertAlign w:val="superscript"/>
        </w:rPr>
        <w:t>1</w:t>
      </w:r>
      <w:r w:rsidRPr="007C242A">
        <w:rPr>
          <w:rFonts w:cs="Arial"/>
          <w:color w:val="000000"/>
          <w:sz w:val="22"/>
          <w:szCs w:val="22"/>
        </w:rPr>
        <w:t xml:space="preserve"> § 2 Kodeksu Cywilnego. </w:t>
      </w:r>
    </w:p>
    <w:p w14:paraId="30F2BADD"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14:paraId="6AF77CC9"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Sprzeciw Zmawiającego oznacza nie przyjęcie odpowiedzialności wobec podwykonawcy w trybie art. 647</w:t>
      </w:r>
      <w:r w:rsidRPr="007C242A">
        <w:rPr>
          <w:rFonts w:cs="Arial"/>
          <w:color w:val="000000"/>
          <w:sz w:val="22"/>
          <w:szCs w:val="22"/>
          <w:vertAlign w:val="superscript"/>
        </w:rPr>
        <w:t>1</w:t>
      </w:r>
      <w:r w:rsidRPr="007C242A">
        <w:rPr>
          <w:rFonts w:cs="Arial"/>
          <w:color w:val="000000"/>
          <w:sz w:val="22"/>
          <w:szCs w:val="22"/>
        </w:rPr>
        <w:t xml:space="preserve"> Kodeksu Cywilnego.</w:t>
      </w:r>
    </w:p>
    <w:p w14:paraId="337B1651"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Wykonawca zobowiązany jest do pełnienia funkcji koordynacyjnych w stosunku do podwykonawców, z którymi zawarł umowę.</w:t>
      </w:r>
    </w:p>
    <w:p w14:paraId="1413FF77"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Po złożeniu faktury Zamawiającemu, 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14:paraId="5E3C2A22"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5293324"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w:t>
      </w:r>
      <w:proofErr w:type="spellStart"/>
      <w:r w:rsidRPr="007C242A">
        <w:rPr>
          <w:rFonts w:cs="Arial"/>
          <w:color w:val="000000"/>
          <w:sz w:val="22"/>
          <w:szCs w:val="22"/>
        </w:rPr>
        <w:t>Kc</w:t>
      </w:r>
      <w:proofErr w:type="spellEnd"/>
      <w:r w:rsidRPr="007C242A">
        <w:rPr>
          <w:rFonts w:cs="Arial"/>
          <w:color w:val="000000"/>
          <w:sz w:val="22"/>
          <w:szCs w:val="22"/>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14:paraId="589BCF48"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Do zawarcia przez podwykonawcę umowy z dalszym podwykonawcą jest wymagana zgoda Zamawiającego i Wykonawcy. </w:t>
      </w:r>
    </w:p>
    <w:p w14:paraId="6C6BE9E0"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Wykonanie prac w podwykonawstwie nie zwalnia Wykonawcy </w:t>
      </w:r>
      <w:r w:rsidRPr="007C242A">
        <w:rPr>
          <w:rFonts w:cs="Arial"/>
          <w:color w:val="000000"/>
          <w:sz w:val="22"/>
          <w:szCs w:val="22"/>
        </w:rPr>
        <w:br/>
        <w:t xml:space="preserve">z odpowiedzialności za wykonanie obowiązków wynikających z umowy </w:t>
      </w:r>
      <w:r w:rsidRPr="007C242A">
        <w:rPr>
          <w:rFonts w:cs="Arial"/>
          <w:color w:val="000000"/>
          <w:sz w:val="22"/>
          <w:szCs w:val="22"/>
        </w:rPr>
        <w:br/>
        <w:t xml:space="preserve">i obowiązujących przepisów prawa. Wykonawca odpowiada za działania </w:t>
      </w:r>
      <w:r w:rsidRPr="007C242A">
        <w:rPr>
          <w:rFonts w:cs="Arial"/>
          <w:color w:val="000000"/>
          <w:sz w:val="22"/>
          <w:szCs w:val="22"/>
        </w:rPr>
        <w:br/>
        <w:t>i zaniechania podwykonawców jak za własne.</w:t>
      </w:r>
    </w:p>
    <w:p w14:paraId="02F825B9" w14:textId="77777777" w:rsidR="001B7D29" w:rsidRPr="007C242A" w:rsidRDefault="001B7D29" w:rsidP="001B7D29">
      <w:pPr>
        <w:pStyle w:val="Tekstpodstawowy1"/>
        <w:spacing w:before="40" w:after="40"/>
        <w:ind w:left="360"/>
        <w:rPr>
          <w:rFonts w:cs="Arial"/>
          <w:sz w:val="22"/>
          <w:szCs w:val="22"/>
        </w:rPr>
      </w:pPr>
    </w:p>
    <w:p w14:paraId="04CBDAB1" w14:textId="77777777"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t>§ 8</w:t>
      </w:r>
    </w:p>
    <w:p w14:paraId="1B91596D" w14:textId="77777777" w:rsidR="001B7D29" w:rsidRPr="007C242A" w:rsidRDefault="001B7D29" w:rsidP="00F11B9B">
      <w:pPr>
        <w:pStyle w:val="Tekstpodstawowy1"/>
        <w:numPr>
          <w:ilvl w:val="0"/>
          <w:numId w:val="53"/>
        </w:numPr>
        <w:tabs>
          <w:tab w:val="left" w:pos="426"/>
        </w:tabs>
        <w:spacing w:before="40" w:after="40"/>
        <w:ind w:left="426"/>
        <w:jc w:val="both"/>
        <w:rPr>
          <w:rFonts w:cs="Arial"/>
          <w:sz w:val="22"/>
          <w:szCs w:val="22"/>
        </w:rPr>
      </w:pPr>
      <w:r w:rsidRPr="007C242A">
        <w:rPr>
          <w:rFonts w:cs="Arial"/>
          <w:sz w:val="22"/>
          <w:szCs w:val="22"/>
        </w:rPr>
        <w:t xml:space="preserve">Zamawiający przewiduje możliwości dokonania zmiany umowy w formie aneksów </w:t>
      </w:r>
      <w:r w:rsidRPr="007C242A">
        <w:rPr>
          <w:rFonts w:cs="Arial"/>
          <w:sz w:val="22"/>
          <w:szCs w:val="22"/>
        </w:rPr>
        <w:br/>
        <w:t>przede wszystkim w niżej wymienionych przypadkach:</w:t>
      </w:r>
    </w:p>
    <w:p w14:paraId="322059A5" w14:textId="77777777" w:rsidR="001B7D29" w:rsidRPr="007C242A" w:rsidRDefault="001B7D29" w:rsidP="00F11B9B">
      <w:pPr>
        <w:numPr>
          <w:ilvl w:val="0"/>
          <w:numId w:val="54"/>
        </w:numPr>
        <w:shd w:val="clear" w:color="auto" w:fill="FFFFFF"/>
        <w:suppressAutoHyphens/>
        <w:spacing w:after="0" w:line="240" w:lineRule="auto"/>
        <w:ind w:right="-1"/>
        <w:jc w:val="both"/>
        <w:rPr>
          <w:rFonts w:ascii="Arial" w:hAnsi="Arial" w:cs="Arial"/>
        </w:rPr>
      </w:pPr>
      <w:r w:rsidRPr="007C242A">
        <w:rPr>
          <w:rFonts w:ascii="Arial" w:hAnsi="Arial" w:cs="Arial"/>
        </w:rPr>
        <w:t xml:space="preserve">zmianą stawki podatku od towarów i usług (VAT) lub narzuceniem innych obciążeń </w:t>
      </w:r>
      <w:proofErr w:type="spellStart"/>
      <w:r w:rsidRPr="007C242A">
        <w:rPr>
          <w:rFonts w:ascii="Arial" w:hAnsi="Arial" w:cs="Arial"/>
        </w:rPr>
        <w:t>publiczno</w:t>
      </w:r>
      <w:proofErr w:type="spellEnd"/>
      <w:r w:rsidRPr="007C242A">
        <w:rPr>
          <w:rFonts w:ascii="Arial" w:hAnsi="Arial" w:cs="Arial"/>
        </w:rPr>
        <w:t xml:space="preserve"> – prawnych związanych z asortymentem będącym przedmiotem umowy;</w:t>
      </w:r>
    </w:p>
    <w:p w14:paraId="1E1BDC3B" w14:textId="77777777" w:rsidR="001B7D29" w:rsidRPr="007C242A" w:rsidRDefault="001B7D29" w:rsidP="00F11B9B">
      <w:pPr>
        <w:numPr>
          <w:ilvl w:val="0"/>
          <w:numId w:val="54"/>
        </w:numPr>
        <w:shd w:val="clear" w:color="auto" w:fill="FFFFFF"/>
        <w:suppressAutoHyphens/>
        <w:spacing w:after="0" w:line="240" w:lineRule="auto"/>
        <w:ind w:right="-1"/>
        <w:jc w:val="both"/>
        <w:rPr>
          <w:rFonts w:ascii="Arial" w:hAnsi="Arial" w:cs="Arial"/>
        </w:rPr>
      </w:pPr>
      <w:r w:rsidRPr="007C242A">
        <w:rPr>
          <w:rFonts w:ascii="Arial" w:hAnsi="Arial" w:cs="Arial"/>
        </w:rPr>
        <w:t>konieczności zmiany terminu realizacji w związku z koniecznością wprowadzenia zmian wynikających z dostosowania zakresu zadania do powszechnie obowiązujących przepisów prawa,</w:t>
      </w:r>
    </w:p>
    <w:p w14:paraId="2DDC97FE" w14:textId="77777777" w:rsidR="001B7D29" w:rsidRPr="007C242A" w:rsidRDefault="001B7D29" w:rsidP="00F11B9B">
      <w:pPr>
        <w:pStyle w:val="Tekstpodstawowy1"/>
        <w:numPr>
          <w:ilvl w:val="0"/>
          <w:numId w:val="53"/>
        </w:numPr>
        <w:tabs>
          <w:tab w:val="left" w:pos="426"/>
        </w:tabs>
        <w:spacing w:before="40" w:after="40"/>
        <w:ind w:left="426"/>
        <w:jc w:val="both"/>
        <w:rPr>
          <w:rFonts w:cs="Arial"/>
          <w:sz w:val="22"/>
          <w:szCs w:val="22"/>
        </w:rPr>
      </w:pPr>
      <w:r w:rsidRPr="007C242A">
        <w:rPr>
          <w:rFonts w:cs="Arial"/>
          <w:sz w:val="22"/>
          <w:szCs w:val="22"/>
        </w:rPr>
        <w:t>Przyczyny dokonania zmian postanowień umowy oraz uzasadnienie takich zmian należy opisać w stosownych dokumentach (notatka służbowa, pismo wykonawcy, protokół konieczności - protokół konieczności wymaga pisemnego zatwierdzenia przez Zamawiającego), itp.</w:t>
      </w:r>
    </w:p>
    <w:p w14:paraId="02BFB139" w14:textId="7AA568C4" w:rsidR="001B7D29" w:rsidRDefault="001B7D29" w:rsidP="001B7D29">
      <w:pPr>
        <w:pStyle w:val="Tekstpodstawowy1"/>
        <w:spacing w:before="40" w:after="40"/>
        <w:ind w:left="426"/>
        <w:rPr>
          <w:rFonts w:cs="Arial"/>
          <w:sz w:val="22"/>
          <w:szCs w:val="22"/>
        </w:rPr>
      </w:pPr>
    </w:p>
    <w:p w14:paraId="7653E750" w14:textId="129C6031" w:rsidR="007C242A" w:rsidRPr="007C242A" w:rsidRDefault="007C242A" w:rsidP="007C242A">
      <w:pPr>
        <w:suppressAutoHyphens/>
        <w:spacing w:after="0" w:line="240" w:lineRule="auto"/>
        <w:jc w:val="center"/>
        <w:rPr>
          <w:rFonts w:ascii="Arial" w:eastAsia="Times New Roman" w:hAnsi="Arial" w:cs="Arial"/>
          <w:b/>
          <w:bCs/>
          <w:lang w:eastAsia="ar-SA"/>
        </w:rPr>
      </w:pPr>
      <w:r w:rsidRPr="007C242A">
        <w:rPr>
          <w:rFonts w:ascii="Arial" w:hAnsi="Arial" w:cs="Times New Roman"/>
          <w:b/>
          <w:bCs/>
          <w:lang w:eastAsia="ar-SA"/>
        </w:rPr>
        <w:t>§</w:t>
      </w:r>
      <w:r w:rsidRPr="007C242A">
        <w:rPr>
          <w:rFonts w:ascii="Arial" w:hAnsi="Arial" w:cs="Arial"/>
          <w:b/>
          <w:bCs/>
          <w:lang w:eastAsia="ar-SA"/>
        </w:rPr>
        <w:t xml:space="preserve"> </w:t>
      </w:r>
      <w:r>
        <w:rPr>
          <w:rFonts w:ascii="Arial" w:hAnsi="Arial" w:cs="Arial"/>
          <w:b/>
          <w:bCs/>
          <w:lang w:eastAsia="ar-SA"/>
        </w:rPr>
        <w:t>9</w:t>
      </w:r>
    </w:p>
    <w:p w14:paraId="0BDDE858" w14:textId="77777777" w:rsidR="007C242A" w:rsidRPr="007C242A" w:rsidRDefault="007C242A" w:rsidP="007C242A">
      <w:pPr>
        <w:suppressAutoHyphens/>
        <w:spacing w:after="0" w:line="240" w:lineRule="auto"/>
        <w:jc w:val="center"/>
        <w:rPr>
          <w:rFonts w:ascii="Arial" w:hAnsi="Arial" w:cs="Arial"/>
          <w:b/>
          <w:bCs/>
          <w:lang w:eastAsia="ar-SA"/>
        </w:rPr>
      </w:pPr>
      <w:r w:rsidRPr="007C242A">
        <w:rPr>
          <w:rFonts w:ascii="Arial" w:hAnsi="Arial" w:cs="Arial"/>
          <w:b/>
          <w:bCs/>
          <w:lang w:eastAsia="ar-SA"/>
        </w:rPr>
        <w:lastRenderedPageBreak/>
        <w:t>COVID-19</w:t>
      </w:r>
    </w:p>
    <w:p w14:paraId="5B272A3F" w14:textId="77777777" w:rsidR="007C242A" w:rsidRPr="007C242A" w:rsidRDefault="007C242A" w:rsidP="007C242A">
      <w:pPr>
        <w:numPr>
          <w:ilvl w:val="3"/>
          <w:numId w:val="57"/>
        </w:numPr>
        <w:suppressAutoHyphens/>
        <w:autoSpaceDN w:val="0"/>
        <w:spacing w:after="0" w:line="276" w:lineRule="auto"/>
        <w:jc w:val="both"/>
        <w:rPr>
          <w:rFonts w:ascii="Arial" w:hAnsi="Arial" w:cs="Arial"/>
          <w:color w:val="000000"/>
          <w:lang w:eastAsia="pl-PL"/>
        </w:rPr>
      </w:pPr>
      <w:r w:rsidRPr="007C242A">
        <w:rPr>
          <w:rFonts w:ascii="Arial" w:hAnsi="Arial" w:cs="Arial"/>
          <w:color w:val="000000"/>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7C242A">
        <w:rPr>
          <w:rFonts w:ascii="Arial" w:hAnsi="Arial" w:cs="Arial"/>
          <w:color w:val="000000"/>
        </w:rPr>
        <w:br/>
        <w:t>1) nieobecności pracowników lub osób świadczących pracę za wynagrodzeniem na innej podstawie niż stosunek pracy, które uczestniczą lub mogłyby uczestniczyć w realizacji zamówienia;</w:t>
      </w:r>
    </w:p>
    <w:p w14:paraId="088C8829"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2503522"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3) poleceń wydanych przez wojewodów lub decyzji wydanych przez Prezesa Rady Ministrów związanych z przeciwdziałaniem COVID-19;</w:t>
      </w:r>
    </w:p>
    <w:p w14:paraId="2A132196"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4) wstrzymania dostaw produktów, komponentów produktu lub materiałów, trudności w dostępie do sprzętu lub trudności w realizacji usług transportowych;</w:t>
      </w:r>
    </w:p>
    <w:p w14:paraId="3AFC2EDD"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5) okoliczności, o których mowa w pkt 1–4, w zakresie w jakim dotyczą one podwykonawcy lub dalszego podwykonawcy.</w:t>
      </w:r>
    </w:p>
    <w:p w14:paraId="779EB70A"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Każda ze stron umowy może żądać przedstawienia dodatkowych oświadczeń lub</w:t>
      </w:r>
      <w:r w:rsidRPr="007C242A">
        <w:rPr>
          <w:rFonts w:ascii="Arial" w:hAnsi="Arial" w:cs="Arial"/>
          <w:color w:val="000000"/>
        </w:rPr>
        <w:br/>
        <w:t>dokumentów potwierdzających wpływ okoliczności związanych z wystąpieniem COVID-19 na należyte wykonanie tej umowy.</w:t>
      </w:r>
    </w:p>
    <w:p w14:paraId="1EE0E3E9"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3. Strona umowy na podstawie otrzymanych oświadczeń lub dokumentów, o których</w:t>
      </w:r>
      <w:r w:rsidRPr="007C242A">
        <w:rPr>
          <w:rFonts w:ascii="Arial" w:hAnsi="Arial" w:cs="Arial"/>
          <w:color w:val="000000"/>
        </w:rPr>
        <w:b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34941D10"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12BCA3A"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1) zmianę terminu wykonania umowy lub jej części, lub czasowe zawieszenie wykonywania umowy lub jej części,</w:t>
      </w:r>
    </w:p>
    <w:p w14:paraId="77F9DD9F"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zmianę sposobu wykonywania dostaw, usług lub robót budowlanych,</w:t>
      </w:r>
      <w:r w:rsidRPr="007C242A">
        <w:rPr>
          <w:rFonts w:ascii="Arial" w:hAnsi="Arial" w:cs="Arial"/>
          <w:color w:val="000000"/>
        </w:rPr>
        <w:br/>
        <w:t>3) zmianę zakresu świadczenia wykonawcy i odpowiadającą jej zmianę wynagrodzenia wykonawcy</w:t>
      </w:r>
      <w:r w:rsidRPr="007C242A">
        <w:rPr>
          <w:rFonts w:ascii="Arial" w:hAnsi="Arial" w:cs="Arial"/>
          <w:color w:val="000000"/>
        </w:rPr>
        <w:br/>
        <w:t>– o ile wzrost wynagrodzenia spowodowany każdą kolejną zmianą nie przekroczy 50% wartości pierwotnej umowy.</w:t>
      </w:r>
    </w:p>
    <w:p w14:paraId="47B812B3"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5. Okoliczności związane z wystąpieniem COVID-19, o których mowa w ust. 1, nie mogą stanowić samodzielnej podstawy do wykonania umownego prawa odstąpienia od umowy.</w:t>
      </w:r>
      <w:r w:rsidRPr="007C242A">
        <w:rPr>
          <w:rFonts w:ascii="Arial" w:hAnsi="Arial" w:cs="Arial"/>
          <w:color w:val="000000"/>
        </w:rPr>
        <w:b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BB23344"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 xml:space="preserve">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w:t>
      </w:r>
      <w:r w:rsidRPr="007C242A">
        <w:rPr>
          <w:rFonts w:ascii="Arial" w:hAnsi="Arial" w:cs="Arial"/>
          <w:color w:val="000000"/>
        </w:rPr>
        <w:lastRenderedPageBreak/>
        <w:t>czasowo zawiesić wykonywanie umowy lub jej części, zmienić sposób wykonywania umowy lub zmienić zakres wzajemnych świadczeń.</w:t>
      </w:r>
    </w:p>
    <w:p w14:paraId="7E65BA86"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0EFE8D8C" w14:textId="3CD0342D"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t xml:space="preserve">§ </w:t>
      </w:r>
      <w:r w:rsidR="007C242A">
        <w:rPr>
          <w:rFonts w:ascii="Arial" w:hAnsi="Arial" w:cs="Arial"/>
          <w:b/>
        </w:rPr>
        <w:t>10</w:t>
      </w:r>
    </w:p>
    <w:p w14:paraId="5688E7AC"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We wszystkich sprawach nieuregulowanych w niniejszej umowie mają zastosowanie przepisy ustawy Prawo zamówień publicznych  oraz Kodeksu Cywilnego.</w:t>
      </w:r>
    </w:p>
    <w:p w14:paraId="5D2CA655"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Strony mają obowiązek wzajemnego informowania o wszelkich zmianach statusu prawnego swojej firmy, a także o wszczęciu postępowania upadłościowego, układowego i likwidacyjnego.</w:t>
      </w:r>
    </w:p>
    <w:p w14:paraId="14F6022B"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spory mogące wyniknąć na tle postępowania niniejszej umowy, będą rozstrzygane przez sąd powszechny właściwy dla siedziby Zamawiającego.</w:t>
      </w:r>
    </w:p>
    <w:p w14:paraId="3CBDE5B1"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Prawa do odstąpienia Zamawiający może wykonywać  w terminie 45 dni od dnia ujawnienia istnienia podstaw podstawy do złożenia oświadczenia o odstąpieniu od umowy.</w:t>
      </w:r>
    </w:p>
    <w:p w14:paraId="5C21885F"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oświadczenia o odstąpieniu od umowy strony mogą składać sobie wzajemnie ze skutkiem na przyszłość.</w:t>
      </w:r>
    </w:p>
    <w:p w14:paraId="0D7992E2" w14:textId="77777777" w:rsidR="001B7D29" w:rsidRPr="007C242A" w:rsidRDefault="001B7D29" w:rsidP="00F11B9B">
      <w:pPr>
        <w:pStyle w:val="Akapitzlist"/>
        <w:numPr>
          <w:ilvl w:val="0"/>
          <w:numId w:val="55"/>
        </w:numPr>
        <w:tabs>
          <w:tab w:val="left" w:pos="426"/>
        </w:tabs>
        <w:spacing w:after="0" w:line="240" w:lineRule="auto"/>
        <w:ind w:left="426"/>
        <w:rPr>
          <w:rFonts w:ascii="Arial" w:hAnsi="Arial" w:cs="Arial"/>
        </w:rPr>
      </w:pPr>
      <w:r w:rsidRPr="007C242A">
        <w:rPr>
          <w:rFonts w:ascii="Arial" w:hAnsi="Arial" w:cs="Arial"/>
        </w:rPr>
        <w:t>Wierzytelność Wykonawcy wynikająca z niniejszej umowy nie może być  przedmiotem przelewu, zastawu, faktoringu lub zbycia na rzecz osoby trzeciej bez zgody Zamawiającego.</w:t>
      </w:r>
    </w:p>
    <w:p w14:paraId="0C04B0EF"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b/>
        </w:rPr>
      </w:pPr>
      <w:r w:rsidRPr="007C242A">
        <w:rPr>
          <w:rFonts w:ascii="Arial" w:hAnsi="Arial" w:cs="Arial"/>
        </w:rPr>
        <w:t>Umowę sporządzono w trzech jednobrzmiących egzemplarzach.</w:t>
      </w:r>
    </w:p>
    <w:p w14:paraId="2B048995" w14:textId="77777777" w:rsidR="001B7D29" w:rsidRPr="007C242A" w:rsidRDefault="001B7D29" w:rsidP="001B7D29">
      <w:pPr>
        <w:tabs>
          <w:tab w:val="left" w:pos="360"/>
        </w:tabs>
        <w:ind w:left="360" w:hanging="360"/>
        <w:rPr>
          <w:rFonts w:ascii="Arial" w:hAnsi="Arial" w:cs="Arial"/>
          <w:b/>
        </w:rPr>
      </w:pPr>
    </w:p>
    <w:p w14:paraId="681EDAEA" w14:textId="77777777" w:rsidR="001B7D29" w:rsidRPr="007C242A" w:rsidRDefault="001B7D29" w:rsidP="001B7D29">
      <w:pPr>
        <w:tabs>
          <w:tab w:val="left" w:pos="360"/>
        </w:tabs>
        <w:ind w:left="360" w:hanging="360"/>
        <w:rPr>
          <w:rFonts w:ascii="Arial" w:hAnsi="Arial" w:cs="Arial"/>
          <w:b/>
        </w:rPr>
      </w:pPr>
    </w:p>
    <w:p w14:paraId="02C12F49" w14:textId="77777777" w:rsidR="001B7D29" w:rsidRPr="007C242A" w:rsidRDefault="001B7D29" w:rsidP="001B7D29">
      <w:pPr>
        <w:tabs>
          <w:tab w:val="left" w:pos="360"/>
        </w:tabs>
        <w:ind w:left="360" w:hanging="360"/>
        <w:rPr>
          <w:rFonts w:ascii="Arial" w:hAnsi="Arial" w:cs="Arial"/>
        </w:rPr>
      </w:pPr>
      <w:r w:rsidRPr="007C242A">
        <w:rPr>
          <w:rFonts w:ascii="Arial" w:hAnsi="Arial" w:cs="Arial"/>
          <w:b/>
        </w:rPr>
        <w:t>ZAMAWIAJĄCY                                                                              WYKONAWCA</w:t>
      </w:r>
    </w:p>
    <w:p w14:paraId="483FA2B1" w14:textId="77777777" w:rsidR="001B7D29" w:rsidRPr="007C242A" w:rsidRDefault="001B7D29" w:rsidP="001B7D29">
      <w:pPr>
        <w:tabs>
          <w:tab w:val="left" w:pos="360"/>
        </w:tabs>
        <w:ind w:left="360" w:hanging="360"/>
        <w:rPr>
          <w:rFonts w:ascii="Arial" w:hAnsi="Arial" w:cs="Arial"/>
        </w:rPr>
      </w:pPr>
    </w:p>
    <w:p w14:paraId="4C51295C" w14:textId="77777777" w:rsidR="001B7D29" w:rsidRPr="007C242A" w:rsidRDefault="001B7D29" w:rsidP="001B7D29">
      <w:pPr>
        <w:tabs>
          <w:tab w:val="left" w:pos="360"/>
        </w:tabs>
        <w:ind w:left="360" w:hanging="360"/>
        <w:rPr>
          <w:rFonts w:ascii="Arial" w:hAnsi="Arial" w:cs="Arial"/>
        </w:rPr>
      </w:pPr>
    </w:p>
    <w:p w14:paraId="60AC7CB8" w14:textId="77777777" w:rsidR="001B7D29" w:rsidRPr="007C242A" w:rsidRDefault="001B7D29" w:rsidP="001B7D29">
      <w:pPr>
        <w:tabs>
          <w:tab w:val="left" w:pos="360"/>
        </w:tabs>
        <w:ind w:left="360" w:hanging="360"/>
        <w:rPr>
          <w:rFonts w:ascii="Arial" w:hAnsi="Arial" w:cs="Arial"/>
        </w:rPr>
      </w:pPr>
      <w:r w:rsidRPr="007C242A">
        <w:rPr>
          <w:rFonts w:ascii="Arial" w:eastAsia="Arial" w:hAnsi="Arial" w:cs="Arial"/>
        </w:rPr>
        <w:t xml:space="preserve"> ……………………………………………            ………………………………………</w:t>
      </w:r>
      <w:r w:rsidRPr="007C242A">
        <w:rPr>
          <w:rFonts w:ascii="Arial" w:hAnsi="Arial" w:cs="Arial"/>
        </w:rPr>
        <w:t>..</w:t>
      </w:r>
    </w:p>
    <w:p w14:paraId="543997ED" w14:textId="77777777" w:rsidR="001B7D29" w:rsidRPr="007C242A" w:rsidRDefault="001B7D29" w:rsidP="001B7D29">
      <w:pPr>
        <w:tabs>
          <w:tab w:val="left" w:pos="360"/>
        </w:tabs>
        <w:rPr>
          <w:rFonts w:ascii="Arial" w:hAnsi="Arial" w:cs="Arial"/>
          <w:b/>
        </w:rPr>
      </w:pP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p>
    <w:sectPr w:rsidR="001B7D29" w:rsidRPr="007C242A" w:rsidSect="004039EC">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2D461" w14:textId="77777777" w:rsidR="004D6EC3" w:rsidRDefault="004D6EC3">
      <w:pPr>
        <w:spacing w:after="0" w:line="240" w:lineRule="auto"/>
      </w:pPr>
      <w:r>
        <w:separator/>
      </w:r>
    </w:p>
  </w:endnote>
  <w:endnote w:type="continuationSeparator" w:id="0">
    <w:p w14:paraId="339BB402" w14:textId="77777777" w:rsidR="004D6EC3" w:rsidRDefault="004D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Andale Sans UI">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FE001" w14:textId="77777777" w:rsidR="007547FF" w:rsidRDefault="007547FF" w:rsidP="00D02501">
    <w:pPr>
      <w:pStyle w:val="Stopka"/>
      <w:jc w:val="right"/>
      <w:rPr>
        <w:rStyle w:val="Numerstrony"/>
        <w:rFonts w:ascii="Verdana" w:hAnsi="Verdana" w:cs="Arial"/>
        <w:sz w:val="20"/>
      </w:rPr>
    </w:pPr>
    <w:proofErr w:type="spellStart"/>
    <w:r w:rsidRPr="003539C1">
      <w:rPr>
        <w:rStyle w:val="Numerstrony"/>
        <w:rFonts w:ascii="Verdana" w:hAnsi="Verdana" w:cs="Arial"/>
        <w:sz w:val="20"/>
      </w:rPr>
      <w:t>Strona</w:t>
    </w:r>
    <w:proofErr w:type="spellEnd"/>
    <w:r w:rsidRPr="003539C1">
      <w:rPr>
        <w:rStyle w:val="Numerstrony"/>
        <w:rFonts w:ascii="Verdana" w:hAnsi="Verdana" w:cs="Arial"/>
        <w:sz w:val="20"/>
      </w:rPr>
      <w:t xml:space="preserve"> </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PAGE </w:instrText>
    </w:r>
    <w:r w:rsidRPr="003539C1">
      <w:rPr>
        <w:rStyle w:val="Numerstrony"/>
        <w:rFonts w:ascii="Verdana" w:hAnsi="Verdana" w:cs="Arial"/>
        <w:sz w:val="20"/>
      </w:rPr>
      <w:fldChar w:fldCharType="separate"/>
    </w:r>
    <w:r>
      <w:rPr>
        <w:rStyle w:val="Numerstrony"/>
        <w:rFonts w:ascii="Verdana" w:hAnsi="Verdana" w:cs="Arial"/>
        <w:noProof/>
        <w:sz w:val="20"/>
      </w:rPr>
      <w:t>2</w:t>
    </w:r>
    <w:r w:rsidRPr="003539C1">
      <w:rPr>
        <w:rStyle w:val="Numerstrony"/>
        <w:rFonts w:ascii="Verdana" w:hAnsi="Verdana" w:cs="Arial"/>
        <w:sz w:val="20"/>
      </w:rPr>
      <w:fldChar w:fldCharType="end"/>
    </w:r>
    <w:r w:rsidRPr="003539C1">
      <w:rPr>
        <w:rStyle w:val="Numerstrony"/>
        <w:rFonts w:ascii="Verdana" w:hAnsi="Verdana" w:cs="Arial"/>
        <w:sz w:val="20"/>
      </w:rPr>
      <w:t>/</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NUMPAGES </w:instrText>
    </w:r>
    <w:r w:rsidRPr="003539C1">
      <w:rPr>
        <w:rStyle w:val="Numerstrony"/>
        <w:rFonts w:ascii="Verdana" w:hAnsi="Verdana" w:cs="Arial"/>
        <w:sz w:val="20"/>
      </w:rPr>
      <w:fldChar w:fldCharType="separate"/>
    </w:r>
    <w:r>
      <w:rPr>
        <w:rStyle w:val="Numerstrony"/>
        <w:rFonts w:ascii="Verdana" w:hAnsi="Verdana" w:cs="Arial"/>
        <w:noProof/>
        <w:sz w:val="20"/>
      </w:rPr>
      <w:t>3</w:t>
    </w:r>
    <w:r w:rsidRPr="003539C1">
      <w:rPr>
        <w:rStyle w:val="Numerstrony"/>
        <w:rFonts w:ascii="Verdana" w:hAnsi="Verdana" w:cs="Arial"/>
        <w:sz w:val="20"/>
      </w:rPr>
      <w:fldChar w:fldCharType="end"/>
    </w:r>
  </w:p>
  <w:p w14:paraId="3BF1345F" w14:textId="77777777" w:rsidR="007547FF" w:rsidRPr="003539C1" w:rsidRDefault="007547FF" w:rsidP="00D02501">
    <w:pPr>
      <w:pStyle w:val="Stopka"/>
      <w:jc w:val="right"/>
      <w:rPr>
        <w:rFonts w:ascii="Verdana" w:hAnsi="Verdana"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44CC5" w14:textId="77777777" w:rsidR="004D6EC3" w:rsidRDefault="004D6EC3">
      <w:pPr>
        <w:spacing w:after="0" w:line="240" w:lineRule="auto"/>
      </w:pPr>
      <w:r>
        <w:separator/>
      </w:r>
    </w:p>
  </w:footnote>
  <w:footnote w:type="continuationSeparator" w:id="0">
    <w:p w14:paraId="7CFE1E19" w14:textId="77777777" w:rsidR="004D6EC3" w:rsidRDefault="004D6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45A62" w14:textId="27997AC0" w:rsidR="004039EC" w:rsidRPr="004039EC" w:rsidRDefault="004039EC" w:rsidP="004039EC">
    <w:pPr>
      <w:tabs>
        <w:tab w:val="center" w:pos="4536"/>
        <w:tab w:val="right" w:pos="9072"/>
      </w:tabs>
      <w:spacing w:after="0" w:line="240" w:lineRule="auto"/>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w:drawing>
        <wp:anchor distT="0" distB="0" distL="114300" distR="114300" simplePos="0" relativeHeight="251665408" behindDoc="0" locked="0" layoutInCell="1" allowOverlap="1" wp14:anchorId="6B9B1D68" wp14:editId="3F582321">
          <wp:simplePos x="0" y="0"/>
          <wp:positionH relativeFrom="column">
            <wp:posOffset>-461645</wp:posOffset>
          </wp:positionH>
          <wp:positionV relativeFrom="paragraph">
            <wp:posOffset>188595</wp:posOffset>
          </wp:positionV>
          <wp:extent cx="809625" cy="893336"/>
          <wp:effectExtent l="0" t="0" r="0" b="254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3096" cy="897166"/>
                  </a:xfrm>
                  <a:prstGeom prst="rect">
                    <a:avLst/>
                  </a:prstGeom>
                </pic:spPr>
              </pic:pic>
            </a:graphicData>
          </a:graphic>
          <wp14:sizeRelH relativeFrom="margin">
            <wp14:pctWidth>0</wp14:pctWidth>
          </wp14:sizeRelH>
          <wp14:sizeRelV relativeFrom="margin">
            <wp14:pctHeight>0</wp14:pctHeight>
          </wp14:sizeRelV>
        </wp:anchor>
      </w:drawing>
    </w: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3360" behindDoc="0" locked="0" layoutInCell="1" allowOverlap="1" wp14:anchorId="575B55EA" wp14:editId="296DC8F1">
              <wp:simplePos x="0" y="0"/>
              <wp:positionH relativeFrom="column">
                <wp:posOffset>4624705</wp:posOffset>
              </wp:positionH>
              <wp:positionV relativeFrom="paragraph">
                <wp:posOffset>9525</wp:posOffset>
              </wp:positionV>
              <wp:extent cx="1562100" cy="12001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4D6EC3" w:rsidP="004039EC">
                          <w:pPr>
                            <w:spacing w:after="0"/>
                            <w:jc w:val="right"/>
                            <w:rPr>
                              <w:rStyle w:val="Hipercze"/>
                              <w:color w:val="000000" w:themeColor="text1"/>
                              <w:sz w:val="18"/>
                              <w:szCs w:val="18"/>
                            </w:rPr>
                          </w:pPr>
                          <w:hyperlink r:id="rId2"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55EA" id="Prostokąt 1" o:spid="_x0000_s1026" style="position:absolute;margin-left:364.15pt;margin-top:.7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" fillcolor="window" strokecolor="window" strokeweight="1pt">
              <v:textbo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7C1E95" w:rsidP="004039EC">
                    <w:pPr>
                      <w:spacing w:after="0"/>
                      <w:jc w:val="right"/>
                      <w:rPr>
                        <w:rStyle w:val="Hipercze"/>
                        <w:color w:val="000000" w:themeColor="text1"/>
                        <w:sz w:val="18"/>
                        <w:szCs w:val="18"/>
                      </w:rPr>
                    </w:pPr>
                    <w:hyperlink r:id="rId3"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346C5870" w14:textId="59EE7C90" w:rsidR="004039EC" w:rsidRPr="004039EC" w:rsidRDefault="004039EC" w:rsidP="004039EC">
    <w:pPr>
      <w:tabs>
        <w:tab w:val="center" w:pos="4536"/>
        <w:tab w:val="right" w:pos="9072"/>
      </w:tabs>
      <w:spacing w:after="0" w:line="240" w:lineRule="auto"/>
      <w:jc w:val="center"/>
      <w:rPr>
        <w:rFonts w:ascii="Times New Roman" w:eastAsia="Times New Roman" w:hAnsi="Times New Roman" w:cs="Times New Roman"/>
        <w:sz w:val="24"/>
        <w:szCs w:val="24"/>
        <w:lang w:eastAsia="pl-PL"/>
      </w:rPr>
    </w:pPr>
  </w:p>
  <w:p w14:paraId="3B899DAD"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40"/>
        <w:szCs w:val="24"/>
        <w:lang w:eastAsia="pl-PL"/>
      </w:rPr>
    </w:pPr>
    <w:r w:rsidRPr="004039EC">
      <w:rPr>
        <w:rFonts w:ascii="Times New Roman" w:eastAsia="Times New Roman" w:hAnsi="Times New Roman" w:cs="Times New Roman"/>
        <w:sz w:val="40"/>
        <w:szCs w:val="24"/>
        <w:lang w:eastAsia="pl-PL"/>
      </w:rPr>
      <w:t>Gmina Świeszyno</w:t>
    </w:r>
  </w:p>
  <w:p w14:paraId="2972B949"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sz w:val="24"/>
        <w:szCs w:val="24"/>
        <w:lang w:eastAsia="pl-PL"/>
      </w:rPr>
      <w:t>Świeszyno 71, 76-024 Świeszyno, powiat koszaliński</w:t>
    </w:r>
  </w:p>
  <w:p w14:paraId="313AEB47"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4384" behindDoc="0" locked="0" layoutInCell="1" allowOverlap="1" wp14:anchorId="0B238ED7" wp14:editId="6E2B7C8F">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5ED760A1" id="Łącznik prosty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" strokecolor="windowText">
              <v:stroke joinstyle="miter"/>
            </v:line>
          </w:pict>
        </mc:Fallback>
      </mc:AlternateContent>
    </w:r>
  </w:p>
  <w:p w14:paraId="3C60E0C1" w14:textId="77777777" w:rsidR="004039EC" w:rsidRDefault="004039EC" w:rsidP="004039EC">
    <w:pPr>
      <w:pStyle w:val="Nagwek"/>
    </w:pPr>
  </w:p>
  <w:p w14:paraId="3489BA7F" w14:textId="77777777" w:rsidR="004039EC" w:rsidRDefault="004039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2"/>
    <w:lvl w:ilvl="0">
      <w:start w:val="1"/>
      <w:numFmt w:val="decimal"/>
      <w:lvlText w:val="%1."/>
      <w:lvlJc w:val="left"/>
      <w:pPr>
        <w:tabs>
          <w:tab w:val="num" w:pos="348"/>
        </w:tabs>
        <w:ind w:left="348" w:hanging="360"/>
      </w:pPr>
    </w:lvl>
  </w:abstractNum>
  <w:abstractNum w:abstractNumId="1" w15:restartNumberingAfterBreak="0">
    <w:nsid w:val="00000004"/>
    <w:multiLevelType w:val="singleLevel"/>
    <w:tmpl w:val="76E46910"/>
    <w:name w:val="WW8Num3"/>
    <w:lvl w:ilvl="0">
      <w:start w:val="1"/>
      <w:numFmt w:val="decimal"/>
      <w:lvlText w:val="%1."/>
      <w:lvlJc w:val="left"/>
      <w:pPr>
        <w:tabs>
          <w:tab w:val="num" w:pos="360"/>
        </w:tabs>
        <w:ind w:left="360" w:hanging="360"/>
      </w:pPr>
      <w:rPr>
        <w:b w:val="0"/>
        <w:i w:val="0"/>
        <w:sz w:val="22"/>
        <w:szCs w:val="22"/>
      </w:rPr>
    </w:lvl>
  </w:abstractNum>
  <w:abstractNum w:abstractNumId="2" w15:restartNumberingAfterBreak="0">
    <w:nsid w:val="00000006"/>
    <w:multiLevelType w:val="singleLevel"/>
    <w:tmpl w:val="00000006"/>
    <w:name w:val="WW8Num5"/>
    <w:lvl w:ilvl="0">
      <w:start w:val="1"/>
      <w:numFmt w:val="decimal"/>
      <w:lvlText w:val="%1."/>
      <w:lvlJc w:val="left"/>
      <w:pPr>
        <w:tabs>
          <w:tab w:val="num" w:pos="720"/>
        </w:tabs>
        <w:ind w:left="720" w:hanging="360"/>
      </w:p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hAnsi="Arial" w:cs="Arial"/>
        <w:b/>
        <w:sz w:val="24"/>
        <w:szCs w:val="24"/>
      </w:r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9"/>
    <w:multiLevelType w:val="singleLevel"/>
    <w:tmpl w:val="F360320A"/>
    <w:name w:val="WW8Num9"/>
    <w:lvl w:ilvl="0">
      <w:start w:val="1"/>
      <w:numFmt w:val="decimal"/>
      <w:lvlText w:val="%1."/>
      <w:lvlJc w:val="left"/>
      <w:pPr>
        <w:tabs>
          <w:tab w:val="num" w:pos="720"/>
        </w:tabs>
        <w:ind w:left="720" w:hanging="360"/>
      </w:pPr>
      <w:rPr>
        <w:b w:val="0"/>
        <w:sz w:val="22"/>
        <w:szCs w:val="22"/>
      </w:rPr>
    </w:lvl>
  </w:abstractNum>
  <w:abstractNum w:abstractNumId="5" w15:restartNumberingAfterBreak="0">
    <w:nsid w:val="0000000C"/>
    <w:multiLevelType w:val="singleLevel"/>
    <w:tmpl w:val="0000000C"/>
    <w:name w:val="WW8Num12"/>
    <w:lvl w:ilvl="0">
      <w:start w:val="1"/>
      <w:numFmt w:val="lowerLetter"/>
      <w:lvlText w:val="%1)"/>
      <w:lvlJc w:val="left"/>
      <w:pPr>
        <w:tabs>
          <w:tab w:val="num" w:pos="0"/>
        </w:tabs>
        <w:ind w:left="720" w:hanging="360"/>
      </w:p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i w:val="0"/>
      </w:rPr>
    </w:lvl>
  </w:abstractNum>
  <w:abstractNum w:abstractNumId="7" w15:restartNumberingAfterBreak="0">
    <w:nsid w:val="00000010"/>
    <w:multiLevelType w:val="singleLevel"/>
    <w:tmpl w:val="925A2D64"/>
    <w:name w:val="WW8Num16"/>
    <w:lvl w:ilvl="0">
      <w:start w:val="1"/>
      <w:numFmt w:val="decimal"/>
      <w:lvlText w:val="%1."/>
      <w:lvlJc w:val="left"/>
      <w:pPr>
        <w:tabs>
          <w:tab w:val="num" w:pos="360"/>
        </w:tabs>
        <w:ind w:left="360" w:hanging="360"/>
      </w:pPr>
      <w:rPr>
        <w:rFonts w:cs="Arial"/>
        <w:b w:val="0"/>
        <w:sz w:val="24"/>
        <w:szCs w:val="24"/>
      </w:rPr>
    </w:lvl>
  </w:abstractNum>
  <w:abstractNum w:abstractNumId="8" w15:restartNumberingAfterBreak="0">
    <w:nsid w:val="00000011"/>
    <w:multiLevelType w:val="singleLevel"/>
    <w:tmpl w:val="00000011"/>
    <w:name w:val="WW8Num17"/>
    <w:lvl w:ilvl="0">
      <w:start w:val="1"/>
      <w:numFmt w:val="lowerLetter"/>
      <w:lvlText w:val="%1)"/>
      <w:lvlJc w:val="left"/>
      <w:pPr>
        <w:tabs>
          <w:tab w:val="num" w:pos="0"/>
        </w:tabs>
        <w:ind w:left="717" w:hanging="360"/>
      </w:pPr>
    </w:lvl>
  </w:abstractNum>
  <w:abstractNum w:abstractNumId="9" w15:restartNumberingAfterBreak="0">
    <w:nsid w:val="00000014"/>
    <w:multiLevelType w:val="singleLevel"/>
    <w:tmpl w:val="00000014"/>
    <w:name w:val="WW8Num20"/>
    <w:lvl w:ilvl="0">
      <w:start w:val="1"/>
      <w:numFmt w:val="bullet"/>
      <w:lvlText w:val=""/>
      <w:lvlJc w:val="left"/>
      <w:pPr>
        <w:tabs>
          <w:tab w:val="num" w:pos="0"/>
        </w:tabs>
        <w:ind w:left="1065" w:hanging="360"/>
      </w:pPr>
      <w:rPr>
        <w:rFonts w:ascii="Symbol" w:hAnsi="Symbol" w:cs="Symbol"/>
      </w:rPr>
    </w:lvl>
  </w:abstractNum>
  <w:abstractNum w:abstractNumId="10" w15:restartNumberingAfterBreak="0">
    <w:nsid w:val="00000015"/>
    <w:multiLevelType w:val="multilevel"/>
    <w:tmpl w:val="00000015"/>
    <w:name w:val="WW8Num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5ED07C9"/>
    <w:multiLevelType w:val="multilevel"/>
    <w:tmpl w:val="B31241AE"/>
    <w:styleLink w:val="WWNum161"/>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12" w15:restartNumberingAfterBreak="0">
    <w:nsid w:val="0669289C"/>
    <w:multiLevelType w:val="multilevel"/>
    <w:tmpl w:val="60308088"/>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E754938"/>
    <w:multiLevelType w:val="multilevel"/>
    <w:tmpl w:val="04CC576A"/>
    <w:lvl w:ilvl="0">
      <w:start w:val="3"/>
      <w:numFmt w:val="decimal"/>
      <w:lvlText w:val="%1."/>
      <w:lvlJc w:val="left"/>
      <w:pPr>
        <w:ind w:left="390" w:hanging="390"/>
      </w:pPr>
      <w:rPr>
        <w:rFonts w:hint="default"/>
        <w:b/>
        <w:sz w:val="24"/>
      </w:rPr>
    </w:lvl>
    <w:lvl w:ilvl="1">
      <w:start w:val="1"/>
      <w:numFmt w:val="decimal"/>
      <w:lvlText w:val="%1.%2."/>
      <w:lvlJc w:val="left"/>
      <w:pPr>
        <w:ind w:left="9651"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4" w15:restartNumberingAfterBreak="0">
    <w:nsid w:val="0EB31B0D"/>
    <w:multiLevelType w:val="hybridMultilevel"/>
    <w:tmpl w:val="CD8C06B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5" w15:restartNumberingAfterBreak="0">
    <w:nsid w:val="10FE16E4"/>
    <w:multiLevelType w:val="multilevel"/>
    <w:tmpl w:val="ABD6CCA8"/>
    <w:styleLink w:val="WWNum18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16F56772"/>
    <w:multiLevelType w:val="multilevel"/>
    <w:tmpl w:val="85720CA4"/>
    <w:styleLink w:val="WWNum1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7" w15:restartNumberingAfterBreak="0">
    <w:nsid w:val="173A38DC"/>
    <w:multiLevelType w:val="multilevel"/>
    <w:tmpl w:val="1C822C66"/>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26471FF4"/>
    <w:multiLevelType w:val="multilevel"/>
    <w:tmpl w:val="126AE752"/>
    <w:styleLink w:val="WWNum3"/>
    <w:lvl w:ilvl="0">
      <w:start w:val="2"/>
      <w:numFmt w:val="decimal"/>
      <w:lvlText w:val="%1)"/>
      <w:lvlJc w:val="left"/>
      <w:pPr>
        <w:ind w:left="786" w:hanging="360"/>
      </w:pPr>
      <w:rPr>
        <w:rFonts w:cs="Arial"/>
        <w:sz w:val="24"/>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9" w15:restartNumberingAfterBreak="0">
    <w:nsid w:val="27592D4E"/>
    <w:multiLevelType w:val="singleLevel"/>
    <w:tmpl w:val="00000003"/>
    <w:lvl w:ilvl="0">
      <w:start w:val="1"/>
      <w:numFmt w:val="decimal"/>
      <w:lvlText w:val="%1."/>
      <w:lvlJc w:val="left"/>
      <w:pPr>
        <w:tabs>
          <w:tab w:val="num" w:pos="720"/>
        </w:tabs>
        <w:ind w:left="720" w:hanging="360"/>
      </w:pPr>
    </w:lvl>
  </w:abstractNum>
  <w:abstractNum w:abstractNumId="20" w15:restartNumberingAfterBreak="0">
    <w:nsid w:val="27F170AC"/>
    <w:multiLevelType w:val="multilevel"/>
    <w:tmpl w:val="A2CCE048"/>
    <w:styleLink w:val="WWNum16"/>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21" w15:restartNumberingAfterBreak="0">
    <w:nsid w:val="2F05138E"/>
    <w:multiLevelType w:val="multilevel"/>
    <w:tmpl w:val="C7B63308"/>
    <w:styleLink w:val="WWNum10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2F77AF0"/>
    <w:multiLevelType w:val="multilevel"/>
    <w:tmpl w:val="3D24F0F0"/>
    <w:styleLink w:val="WWNum1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37D0BC6"/>
    <w:multiLevelType w:val="multilevel"/>
    <w:tmpl w:val="BE40563A"/>
    <w:styleLink w:val="WWNum61"/>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24" w15:restartNumberingAfterBreak="0">
    <w:nsid w:val="3827731B"/>
    <w:multiLevelType w:val="multilevel"/>
    <w:tmpl w:val="595E02E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3AC313A1"/>
    <w:multiLevelType w:val="multilevel"/>
    <w:tmpl w:val="49A6DAF2"/>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3B7AEA"/>
    <w:multiLevelType w:val="multilevel"/>
    <w:tmpl w:val="8638BCF8"/>
    <w:styleLink w:val="WWNum8"/>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401C361E"/>
    <w:multiLevelType w:val="multilevel"/>
    <w:tmpl w:val="980EF1C6"/>
    <w:styleLink w:val="WWNum7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407E5D97"/>
    <w:multiLevelType w:val="multilevel"/>
    <w:tmpl w:val="4B160D7C"/>
    <w:styleLink w:val="WWNum14"/>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1AC291C"/>
    <w:multiLevelType w:val="hybridMultilevel"/>
    <w:tmpl w:val="A13C2D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3" w15:restartNumberingAfterBreak="0">
    <w:nsid w:val="4B91343A"/>
    <w:multiLevelType w:val="multilevel"/>
    <w:tmpl w:val="B5726B3C"/>
    <w:styleLink w:val="WWNum7"/>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D8E7598"/>
    <w:multiLevelType w:val="multilevel"/>
    <w:tmpl w:val="50900BD2"/>
    <w:styleLink w:val="WWNum141"/>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EAC7199"/>
    <w:multiLevelType w:val="multilevel"/>
    <w:tmpl w:val="A1744F86"/>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58503B15"/>
    <w:multiLevelType w:val="multilevel"/>
    <w:tmpl w:val="C696DF9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596E284D"/>
    <w:multiLevelType w:val="multilevel"/>
    <w:tmpl w:val="9826990A"/>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9D22803"/>
    <w:multiLevelType w:val="multilevel"/>
    <w:tmpl w:val="5024D7DC"/>
    <w:styleLink w:val="WWNum4"/>
    <w:lvl w:ilvl="0">
      <w:start w:val="1"/>
      <w:numFmt w:val="decimal"/>
      <w:lvlText w:val="%1."/>
      <w:lvlJc w:val="left"/>
      <w:pPr>
        <w:ind w:left="787" w:hanging="360"/>
      </w:pPr>
    </w:lvl>
    <w:lvl w:ilvl="1">
      <w:start w:val="1"/>
      <w:numFmt w:val="lowerLetter"/>
      <w:lvlText w:val="%2."/>
      <w:lvlJc w:val="left"/>
      <w:pPr>
        <w:ind w:left="1507" w:hanging="360"/>
      </w:pPr>
    </w:lvl>
    <w:lvl w:ilvl="2">
      <w:start w:val="1"/>
      <w:numFmt w:val="lowerRoman"/>
      <w:lvlText w:val="%1.%2.%3."/>
      <w:lvlJc w:val="right"/>
      <w:pPr>
        <w:ind w:left="2227" w:hanging="180"/>
      </w:pPr>
    </w:lvl>
    <w:lvl w:ilvl="3">
      <w:start w:val="1"/>
      <w:numFmt w:val="decimal"/>
      <w:lvlText w:val="%1.%2.%3.%4."/>
      <w:lvlJc w:val="left"/>
      <w:pPr>
        <w:ind w:left="2947" w:hanging="360"/>
      </w:pPr>
    </w:lvl>
    <w:lvl w:ilvl="4">
      <w:start w:val="1"/>
      <w:numFmt w:val="lowerLetter"/>
      <w:lvlText w:val="%1.%2.%3.%4.%5."/>
      <w:lvlJc w:val="left"/>
      <w:pPr>
        <w:ind w:left="3667" w:hanging="360"/>
      </w:pPr>
    </w:lvl>
    <w:lvl w:ilvl="5">
      <w:start w:val="1"/>
      <w:numFmt w:val="lowerRoman"/>
      <w:lvlText w:val="%1.%2.%3.%4.%5.%6."/>
      <w:lvlJc w:val="right"/>
      <w:pPr>
        <w:ind w:left="4387" w:hanging="180"/>
      </w:pPr>
    </w:lvl>
    <w:lvl w:ilvl="6">
      <w:start w:val="1"/>
      <w:numFmt w:val="decimal"/>
      <w:lvlText w:val="%1.%2.%3.%4.%5.%6.%7."/>
      <w:lvlJc w:val="left"/>
      <w:pPr>
        <w:ind w:left="5107" w:hanging="360"/>
      </w:pPr>
    </w:lvl>
    <w:lvl w:ilvl="7">
      <w:start w:val="1"/>
      <w:numFmt w:val="lowerLetter"/>
      <w:lvlText w:val="%1.%2.%3.%4.%5.%6.%7.%8."/>
      <w:lvlJc w:val="left"/>
      <w:pPr>
        <w:ind w:left="5827" w:hanging="360"/>
      </w:pPr>
    </w:lvl>
    <w:lvl w:ilvl="8">
      <w:start w:val="1"/>
      <w:numFmt w:val="lowerRoman"/>
      <w:lvlText w:val="%1.%2.%3.%4.%5.%6.%7.%8.%9."/>
      <w:lvlJc w:val="right"/>
      <w:pPr>
        <w:ind w:left="6547" w:hanging="180"/>
      </w:pPr>
    </w:lvl>
  </w:abstractNum>
  <w:abstractNum w:abstractNumId="39" w15:restartNumberingAfterBreak="0">
    <w:nsid w:val="5A681F71"/>
    <w:multiLevelType w:val="multilevel"/>
    <w:tmpl w:val="CE8EBE74"/>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5AC170FA"/>
    <w:multiLevelType w:val="multilevel"/>
    <w:tmpl w:val="0E46EE00"/>
    <w:styleLink w:val="WWNum5"/>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5D060A88"/>
    <w:multiLevelType w:val="multilevel"/>
    <w:tmpl w:val="88C0BDD4"/>
    <w:styleLink w:val="WWNum19"/>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42" w15:restartNumberingAfterBreak="0">
    <w:nsid w:val="64AD178D"/>
    <w:multiLevelType w:val="multilevel"/>
    <w:tmpl w:val="5A0877D8"/>
    <w:styleLink w:val="WWNum10"/>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22284F"/>
    <w:multiLevelType w:val="multilevel"/>
    <w:tmpl w:val="8B42D2C0"/>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6D3B3828"/>
    <w:multiLevelType w:val="multilevel"/>
    <w:tmpl w:val="518A6FBE"/>
    <w:styleLink w:val="WWNum5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6DBD3BAE"/>
    <w:multiLevelType w:val="hybridMultilevel"/>
    <w:tmpl w:val="0688E27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47" w15:restartNumberingAfterBreak="0">
    <w:nsid w:val="74621E86"/>
    <w:multiLevelType w:val="multilevel"/>
    <w:tmpl w:val="6FC2C240"/>
    <w:styleLink w:val="WWNum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8" w15:restartNumberingAfterBreak="0">
    <w:nsid w:val="74F11587"/>
    <w:multiLevelType w:val="multilevel"/>
    <w:tmpl w:val="17E8682A"/>
    <w:styleLink w:val="WWNum17"/>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770247C7"/>
    <w:multiLevelType w:val="multilevel"/>
    <w:tmpl w:val="C8203166"/>
    <w:styleLink w:val="WWNum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15:restartNumberingAfterBreak="0">
    <w:nsid w:val="7B537C9C"/>
    <w:multiLevelType w:val="multilevel"/>
    <w:tmpl w:val="9B2ECD7C"/>
    <w:styleLink w:val="WWNum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51"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7E710B46"/>
    <w:multiLevelType w:val="multilevel"/>
    <w:tmpl w:val="7FD0CB06"/>
    <w:styleLink w:val="WWNum8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7F0E09D7"/>
    <w:multiLevelType w:val="multilevel"/>
    <w:tmpl w:val="64D0035E"/>
    <w:styleLink w:val="WWNum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num w:numId="1">
    <w:abstractNumId w:val="44"/>
  </w:num>
  <w:num w:numId="2">
    <w:abstractNumId w:val="31"/>
  </w:num>
  <w:num w:numId="3">
    <w:abstractNumId w:val="43"/>
    <w:lvlOverride w:ilvl="0">
      <w:startOverride w:val="9"/>
    </w:lvlOverride>
  </w:num>
  <w:num w:numId="4">
    <w:abstractNumId w:val="51"/>
    <w:lvlOverride w:ilvl="0">
      <w:startOverride w:val="3"/>
    </w:lvlOverride>
  </w:num>
  <w:num w:numId="5">
    <w:abstractNumId w:val="51"/>
    <w:lvlOverride w:ilvl="0">
      <w:startOverride w:val="4"/>
    </w:lvlOverride>
  </w:num>
  <w:num w:numId="6">
    <w:abstractNumId w:val="51"/>
    <w:lvlOverride w:ilvl="0">
      <w:startOverride w:val="5"/>
    </w:lvlOverride>
  </w:num>
  <w:num w:numId="7">
    <w:abstractNumId w:val="51"/>
    <w:lvlOverride w:ilvl="0">
      <w:startOverride w:val="6"/>
    </w:lvlOverride>
  </w:num>
  <w:num w:numId="8">
    <w:abstractNumId w:val="29"/>
  </w:num>
  <w:num w:numId="9">
    <w:abstractNumId w:val="13"/>
  </w:num>
  <w:num w:numId="10">
    <w:abstractNumId w:val="25"/>
  </w:num>
  <w:num w:numId="11">
    <w:abstractNumId w:val="36"/>
  </w:num>
  <w:num w:numId="12">
    <w:abstractNumId w:val="46"/>
  </w:num>
  <w:num w:numId="13">
    <w:abstractNumId w:val="45"/>
  </w:num>
  <w:num w:numId="14">
    <w:abstractNumId w:val="23"/>
  </w:num>
  <w:num w:numId="15">
    <w:abstractNumId w:val="27"/>
  </w:num>
  <w:num w:numId="16">
    <w:abstractNumId w:val="52"/>
  </w:num>
  <w:num w:numId="17">
    <w:abstractNumId w:val="21"/>
  </w:num>
  <w:num w:numId="18">
    <w:abstractNumId w:val="16"/>
  </w:num>
  <w:num w:numId="19">
    <w:abstractNumId w:val="22"/>
  </w:num>
  <w:num w:numId="20">
    <w:abstractNumId w:val="47"/>
  </w:num>
  <w:num w:numId="21">
    <w:abstractNumId w:val="34"/>
  </w:num>
  <w:num w:numId="22">
    <w:abstractNumId w:val="49"/>
  </w:num>
  <w:num w:numId="23">
    <w:abstractNumId w:val="24"/>
  </w:num>
  <w:num w:numId="24">
    <w:abstractNumId w:val="18"/>
  </w:num>
  <w:num w:numId="25">
    <w:abstractNumId w:val="38"/>
  </w:num>
  <w:num w:numId="26">
    <w:abstractNumId w:val="40"/>
  </w:num>
  <w:num w:numId="27">
    <w:abstractNumId w:val="53"/>
  </w:num>
  <w:num w:numId="28">
    <w:abstractNumId w:val="33"/>
  </w:num>
  <w:num w:numId="29">
    <w:abstractNumId w:val="26"/>
  </w:num>
  <w:num w:numId="30">
    <w:abstractNumId w:val="17"/>
  </w:num>
  <w:num w:numId="31">
    <w:abstractNumId w:val="42"/>
  </w:num>
  <w:num w:numId="32">
    <w:abstractNumId w:val="50"/>
  </w:num>
  <w:num w:numId="33">
    <w:abstractNumId w:val="39"/>
  </w:num>
  <w:num w:numId="34">
    <w:abstractNumId w:val="12"/>
  </w:num>
  <w:num w:numId="35">
    <w:abstractNumId w:val="28"/>
  </w:num>
  <w:num w:numId="36">
    <w:abstractNumId w:val="35"/>
  </w:num>
  <w:num w:numId="37">
    <w:abstractNumId w:val="20"/>
  </w:num>
  <w:num w:numId="38">
    <w:abstractNumId w:val="48"/>
  </w:num>
  <w:num w:numId="39">
    <w:abstractNumId w:val="37"/>
  </w:num>
  <w:num w:numId="40">
    <w:abstractNumId w:val="41"/>
  </w:num>
  <w:num w:numId="41">
    <w:abstractNumId w:val="11"/>
  </w:num>
  <w:num w:numId="42">
    <w:abstractNumId w:val="15"/>
  </w:num>
  <w:num w:numId="43">
    <w:abstractNumId w:val="30"/>
  </w:num>
  <w:num w:numId="44">
    <w:abstractNumId w:val="9"/>
  </w:num>
  <w:num w:numId="45">
    <w:abstractNumId w:val="1"/>
    <w:lvlOverride w:ilvl="0">
      <w:startOverride w:val="1"/>
    </w:lvlOverride>
  </w:num>
  <w:num w:numId="46">
    <w:abstractNumId w:val="6"/>
  </w:num>
  <w:num w:numId="47">
    <w:abstractNumId w:val="7"/>
    <w:lvlOverride w:ilvl="0">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num>
  <w:num w:numId="51">
    <w:abstractNumId w:val="0"/>
    <w:lvlOverride w:ilvl="0">
      <w:startOverride w:val="1"/>
    </w:lvlOverride>
  </w:num>
  <w:num w:numId="52">
    <w:abstractNumId w:val="19"/>
    <w:lvlOverride w:ilvl="0">
      <w:startOverride w:val="1"/>
    </w:lvlOverride>
  </w:num>
  <w:num w:numId="53">
    <w:abstractNumId w:val="2"/>
    <w:lvlOverride w:ilvl="0">
      <w:startOverride w:val="1"/>
    </w:lvlOverride>
  </w:num>
  <w:num w:numId="54">
    <w:abstractNumId w:val="5"/>
    <w:lvlOverride w:ilvl="0">
      <w:startOverride w:val="1"/>
    </w:lvlOverride>
  </w:num>
  <w:num w:numId="55">
    <w:abstractNumId w:val="4"/>
    <w:lvlOverride w:ilvl="0">
      <w:startOverride w:val="1"/>
    </w:lvlOverride>
  </w:num>
  <w:num w:numId="56">
    <w:abstractNumId w:val="14"/>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6E"/>
    <w:rsid w:val="00082563"/>
    <w:rsid w:val="000B43A6"/>
    <w:rsid w:val="000E4683"/>
    <w:rsid w:val="00120560"/>
    <w:rsid w:val="00133538"/>
    <w:rsid w:val="00173EC2"/>
    <w:rsid w:val="001B7D29"/>
    <w:rsid w:val="001D7DF4"/>
    <w:rsid w:val="001F6964"/>
    <w:rsid w:val="0023686F"/>
    <w:rsid w:val="00244745"/>
    <w:rsid w:val="00253B4F"/>
    <w:rsid w:val="00260E68"/>
    <w:rsid w:val="00261CC5"/>
    <w:rsid w:val="00277A89"/>
    <w:rsid w:val="002D43B7"/>
    <w:rsid w:val="002E3B66"/>
    <w:rsid w:val="003263C4"/>
    <w:rsid w:val="003534A4"/>
    <w:rsid w:val="003605AC"/>
    <w:rsid w:val="004039EC"/>
    <w:rsid w:val="00412B6F"/>
    <w:rsid w:val="0045101A"/>
    <w:rsid w:val="004642DD"/>
    <w:rsid w:val="004D6EC3"/>
    <w:rsid w:val="004F250B"/>
    <w:rsid w:val="005039EE"/>
    <w:rsid w:val="00503D69"/>
    <w:rsid w:val="00510645"/>
    <w:rsid w:val="00531629"/>
    <w:rsid w:val="00566343"/>
    <w:rsid w:val="00604472"/>
    <w:rsid w:val="00607F68"/>
    <w:rsid w:val="00654721"/>
    <w:rsid w:val="00656F3C"/>
    <w:rsid w:val="006C4246"/>
    <w:rsid w:val="006E536E"/>
    <w:rsid w:val="006F514A"/>
    <w:rsid w:val="007547FF"/>
    <w:rsid w:val="007C1E95"/>
    <w:rsid w:val="007C242A"/>
    <w:rsid w:val="007D5951"/>
    <w:rsid w:val="008472F6"/>
    <w:rsid w:val="008600DC"/>
    <w:rsid w:val="00897448"/>
    <w:rsid w:val="008F1A90"/>
    <w:rsid w:val="00982876"/>
    <w:rsid w:val="00982B7A"/>
    <w:rsid w:val="009850E4"/>
    <w:rsid w:val="00987E2C"/>
    <w:rsid w:val="00A0770C"/>
    <w:rsid w:val="00A27F3B"/>
    <w:rsid w:val="00A63F7B"/>
    <w:rsid w:val="00A67741"/>
    <w:rsid w:val="00A914DB"/>
    <w:rsid w:val="00AA5E45"/>
    <w:rsid w:val="00AC4F56"/>
    <w:rsid w:val="00AE35F1"/>
    <w:rsid w:val="00AE526D"/>
    <w:rsid w:val="00B040C1"/>
    <w:rsid w:val="00B87BED"/>
    <w:rsid w:val="00BF07E6"/>
    <w:rsid w:val="00C43081"/>
    <w:rsid w:val="00C43D2E"/>
    <w:rsid w:val="00CA4DB5"/>
    <w:rsid w:val="00CB6683"/>
    <w:rsid w:val="00CC45E6"/>
    <w:rsid w:val="00CD1D85"/>
    <w:rsid w:val="00D02501"/>
    <w:rsid w:val="00D03046"/>
    <w:rsid w:val="00D035BF"/>
    <w:rsid w:val="00D36F4C"/>
    <w:rsid w:val="00DD7127"/>
    <w:rsid w:val="00E13690"/>
    <w:rsid w:val="00E5367C"/>
    <w:rsid w:val="00E75DEB"/>
    <w:rsid w:val="00ED06E1"/>
    <w:rsid w:val="00ED5CBA"/>
    <w:rsid w:val="00F0325B"/>
    <w:rsid w:val="00F11B9B"/>
    <w:rsid w:val="00F357C8"/>
    <w:rsid w:val="00F441A4"/>
    <w:rsid w:val="00F50B40"/>
    <w:rsid w:val="00FB1CF5"/>
    <w:rsid w:val="00FD1EE5"/>
    <w:rsid w:val="00FF34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50E1B"/>
  <w15:chartTrackingRefBased/>
  <w15:docId w15:val="{451B1166-1C5F-4ABE-AB56-8C89EF26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536E"/>
  </w:style>
  <w:style w:type="paragraph" w:styleId="Nagwek1">
    <w:name w:val="heading 1"/>
    <w:basedOn w:val="Standard"/>
    <w:next w:val="Textbody"/>
    <w:link w:val="Nagwek1Znak"/>
    <w:uiPriority w:val="9"/>
    <w:qFormat/>
    <w:rsid w:val="00C43D2E"/>
    <w:pPr>
      <w:keepNext/>
      <w:outlineLvl w:val="0"/>
    </w:pPr>
    <w:rPr>
      <w:rFonts w:ascii="Times New Roman" w:eastAsia="Times New Roman" w:hAnsi="Times New Roman"/>
      <w:szCs w:val="20"/>
      <w:lang w:val="en-US"/>
    </w:rPr>
  </w:style>
  <w:style w:type="paragraph" w:styleId="Nagwek2">
    <w:name w:val="heading 2"/>
    <w:basedOn w:val="Normalny"/>
    <w:next w:val="Normalny"/>
    <w:link w:val="Nagwek2Znak"/>
    <w:qFormat/>
    <w:rsid w:val="006E536E"/>
    <w:pPr>
      <w:keepNext/>
      <w:spacing w:after="0" w:line="240" w:lineRule="auto"/>
      <w:ind w:left="1361"/>
      <w:jc w:val="both"/>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6E536E"/>
    <w:rPr>
      <w:rFonts w:ascii="Times New Roman" w:eastAsia="Times New Roman" w:hAnsi="Times New Roman" w:cs="Times New Roman"/>
      <w:b/>
      <w:bCs/>
      <w:sz w:val="24"/>
      <w:szCs w:val="24"/>
      <w:lang w:eastAsia="pl-PL"/>
    </w:rPr>
  </w:style>
  <w:style w:type="character" w:styleId="Hipercze">
    <w:name w:val="Hyperlink"/>
    <w:basedOn w:val="Domylnaczcionkaakapitu"/>
    <w:uiPriority w:val="99"/>
    <w:unhideWhenUsed/>
    <w:rsid w:val="006E536E"/>
    <w:rPr>
      <w:color w:val="0563C1" w:themeColor="hyperlink"/>
      <w:u w:val="single"/>
    </w:rPr>
  </w:style>
  <w:style w:type="paragraph" w:styleId="Akapitzlist">
    <w:name w:val="List Paragraph"/>
    <w:basedOn w:val="Normalny"/>
    <w:qFormat/>
    <w:rsid w:val="006E536E"/>
    <w:pPr>
      <w:ind w:left="720"/>
      <w:contextualSpacing/>
    </w:pPr>
  </w:style>
  <w:style w:type="paragraph" w:customStyle="1" w:styleId="pkt">
    <w:name w:val="pkt"/>
    <w:basedOn w:val="Normalny"/>
    <w:rsid w:val="006E536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ksttreci1">
    <w:name w:val="Tekst treści1"/>
    <w:basedOn w:val="Normalny"/>
    <w:uiPriority w:val="99"/>
    <w:rsid w:val="006E536E"/>
    <w:pPr>
      <w:shd w:val="clear" w:color="auto" w:fill="FFFFFF"/>
      <w:spacing w:before="900" w:after="1440" w:line="274" w:lineRule="exact"/>
      <w:ind w:hanging="540"/>
      <w:jc w:val="center"/>
    </w:pPr>
    <w:rPr>
      <w:rFonts w:ascii="Times New Roman" w:eastAsia="Arial Unicode MS" w:hAnsi="Times New Roman" w:cs="Times New Roman"/>
      <w:sz w:val="23"/>
      <w:szCs w:val="23"/>
      <w:lang w:eastAsia="pl-PL"/>
    </w:rPr>
  </w:style>
  <w:style w:type="paragraph" w:styleId="Tekstpodstawowywcity2">
    <w:name w:val="Body Text Indent 2"/>
    <w:basedOn w:val="Normalny"/>
    <w:link w:val="Tekstpodstawowywcity2Znak"/>
    <w:rsid w:val="006E536E"/>
    <w:pPr>
      <w:tabs>
        <w:tab w:val="left" w:pos="142"/>
      </w:tabs>
      <w:spacing w:after="0" w:line="240" w:lineRule="auto"/>
      <w:ind w:left="709"/>
      <w:jc w:val="both"/>
    </w:pPr>
    <w:rPr>
      <w:rFonts w:ascii="Arial" w:eastAsia="Times New Roman" w:hAnsi="Arial" w:cs="Arial"/>
      <w:sz w:val="24"/>
      <w:szCs w:val="24"/>
      <w:lang w:eastAsia="pl-PL"/>
    </w:rPr>
  </w:style>
  <w:style w:type="character" w:customStyle="1" w:styleId="Tekstpodstawowywcity2Znak">
    <w:name w:val="Tekst podstawowy wcięty 2 Znak"/>
    <w:basedOn w:val="Domylnaczcionkaakapitu"/>
    <w:link w:val="Tekstpodstawowywcity2"/>
    <w:rsid w:val="006E536E"/>
    <w:rPr>
      <w:rFonts w:ascii="Arial" w:eastAsia="Times New Roman" w:hAnsi="Arial" w:cs="Arial"/>
      <w:sz w:val="24"/>
      <w:szCs w:val="24"/>
      <w:lang w:eastAsia="pl-PL"/>
    </w:rPr>
  </w:style>
  <w:style w:type="paragraph" w:styleId="Bezodstpw">
    <w:name w:val="No Spacing"/>
    <w:uiPriority w:val="1"/>
    <w:qFormat/>
    <w:rsid w:val="006E536E"/>
    <w:pPr>
      <w:spacing w:after="0" w:line="240" w:lineRule="auto"/>
    </w:pPr>
  </w:style>
  <w:style w:type="character" w:styleId="Nierozpoznanawzmianka">
    <w:name w:val="Unresolved Mention"/>
    <w:basedOn w:val="Domylnaczcionkaakapitu"/>
    <w:uiPriority w:val="99"/>
    <w:semiHidden/>
    <w:unhideWhenUsed/>
    <w:rsid w:val="00ED5CBA"/>
    <w:rPr>
      <w:color w:val="605E5C"/>
      <w:shd w:val="clear" w:color="auto" w:fill="E1DFDD"/>
    </w:rPr>
  </w:style>
  <w:style w:type="paragraph" w:styleId="Tekstpodstawowywcity">
    <w:name w:val="Body Text Indent"/>
    <w:basedOn w:val="Normalny"/>
    <w:link w:val="TekstpodstawowywcityZnak"/>
    <w:unhideWhenUsed/>
    <w:rsid w:val="00260E68"/>
    <w:pPr>
      <w:spacing w:after="120"/>
      <w:ind w:left="283"/>
    </w:pPr>
  </w:style>
  <w:style w:type="character" w:customStyle="1" w:styleId="TekstpodstawowywcityZnak">
    <w:name w:val="Tekst podstawowy wcięty Znak"/>
    <w:basedOn w:val="Domylnaczcionkaakapitu"/>
    <w:link w:val="Tekstpodstawowywcity"/>
    <w:rsid w:val="00260E68"/>
  </w:style>
  <w:style w:type="paragraph" w:styleId="Stopka">
    <w:name w:val="footer"/>
    <w:basedOn w:val="Normalny"/>
    <w:link w:val="StopkaZnak"/>
    <w:uiPriority w:val="99"/>
    <w:rsid w:val="00D02501"/>
    <w:pPr>
      <w:tabs>
        <w:tab w:val="center" w:pos="4153"/>
        <w:tab w:val="right" w:pos="8306"/>
      </w:tabs>
      <w:spacing w:after="0" w:line="240" w:lineRule="auto"/>
    </w:pPr>
    <w:rPr>
      <w:rFonts w:ascii="Arial" w:eastAsia="Times New Roman" w:hAnsi="Arial" w:cs="Times New Roman"/>
      <w:szCs w:val="20"/>
      <w:lang w:val="en-US" w:eastAsia="pl-PL"/>
    </w:rPr>
  </w:style>
  <w:style w:type="character" w:customStyle="1" w:styleId="StopkaZnak">
    <w:name w:val="Stopka Znak"/>
    <w:basedOn w:val="Domylnaczcionkaakapitu"/>
    <w:link w:val="Stopka"/>
    <w:uiPriority w:val="99"/>
    <w:rsid w:val="00D02501"/>
    <w:rPr>
      <w:rFonts w:ascii="Arial" w:eastAsia="Times New Roman" w:hAnsi="Arial" w:cs="Times New Roman"/>
      <w:szCs w:val="20"/>
      <w:lang w:val="en-US" w:eastAsia="pl-PL"/>
    </w:rPr>
  </w:style>
  <w:style w:type="paragraph" w:styleId="Tekstpodstawowywcity3">
    <w:name w:val="Body Text Indent 3"/>
    <w:basedOn w:val="Normalny"/>
    <w:link w:val="Tekstpodstawowywcity3Znak"/>
    <w:rsid w:val="00D02501"/>
    <w:pPr>
      <w:tabs>
        <w:tab w:val="left" w:pos="-720"/>
      </w:tabs>
      <w:suppressAutoHyphens/>
      <w:spacing w:before="120" w:after="0" w:line="240" w:lineRule="auto"/>
      <w:ind w:left="993" w:hanging="426"/>
      <w:jc w:val="both"/>
    </w:pPr>
    <w:rPr>
      <w:rFonts w:ascii="Arial" w:eastAsia="Times New Roman" w:hAnsi="Arial" w:cs="Times New Roman"/>
      <w:noProof/>
      <w:spacing w:val="-2"/>
      <w:sz w:val="18"/>
      <w:szCs w:val="20"/>
      <w:lang w:eastAsia="pl-PL"/>
    </w:rPr>
  </w:style>
  <w:style w:type="character" w:customStyle="1" w:styleId="Tekstpodstawowywcity3Znak">
    <w:name w:val="Tekst podstawowy wcięty 3 Znak"/>
    <w:basedOn w:val="Domylnaczcionkaakapitu"/>
    <w:link w:val="Tekstpodstawowywcity3"/>
    <w:rsid w:val="00D02501"/>
    <w:rPr>
      <w:rFonts w:ascii="Arial" w:eastAsia="Times New Roman" w:hAnsi="Arial" w:cs="Times New Roman"/>
      <w:noProof/>
      <w:spacing w:val="-2"/>
      <w:sz w:val="18"/>
      <w:szCs w:val="20"/>
      <w:lang w:eastAsia="pl-PL"/>
    </w:rPr>
  </w:style>
  <w:style w:type="paragraph" w:styleId="Tekstpodstawowy">
    <w:name w:val="Body Text"/>
    <w:basedOn w:val="Normalny"/>
    <w:link w:val="TekstpodstawowyZnak"/>
    <w:rsid w:val="00D02501"/>
    <w:pPr>
      <w:tabs>
        <w:tab w:val="left" w:pos="-851"/>
        <w:tab w:val="left" w:pos="-720"/>
      </w:tabs>
      <w:suppressAutoHyphens/>
      <w:spacing w:after="0" w:line="240" w:lineRule="auto"/>
      <w:jc w:val="both"/>
    </w:pPr>
    <w:rPr>
      <w:rFonts w:ascii="Arial" w:eastAsia="Times New Roman" w:hAnsi="Arial" w:cs="Times New Roman"/>
      <w:noProof/>
      <w:spacing w:val="-2"/>
      <w:sz w:val="18"/>
      <w:szCs w:val="20"/>
      <w:lang w:eastAsia="pl-PL"/>
    </w:rPr>
  </w:style>
  <w:style w:type="character" w:customStyle="1" w:styleId="TekstpodstawowyZnak">
    <w:name w:val="Tekst podstawowy Znak"/>
    <w:basedOn w:val="Domylnaczcionkaakapitu"/>
    <w:link w:val="Tekstpodstawowy"/>
    <w:rsid w:val="00D02501"/>
    <w:rPr>
      <w:rFonts w:ascii="Arial" w:eastAsia="Times New Roman" w:hAnsi="Arial" w:cs="Times New Roman"/>
      <w:noProof/>
      <w:spacing w:val="-2"/>
      <w:sz w:val="18"/>
      <w:szCs w:val="20"/>
      <w:lang w:eastAsia="pl-PL"/>
    </w:rPr>
  </w:style>
  <w:style w:type="paragraph" w:customStyle="1" w:styleId="TxBrp7">
    <w:name w:val="TxBr_p7"/>
    <w:basedOn w:val="Normalny"/>
    <w:rsid w:val="00D02501"/>
    <w:pPr>
      <w:widowControl w:val="0"/>
      <w:spacing w:after="0" w:line="277" w:lineRule="atLeast"/>
      <w:ind w:left="788" w:hanging="737"/>
      <w:jc w:val="both"/>
    </w:pPr>
    <w:rPr>
      <w:rFonts w:ascii="Times New Roman" w:eastAsia="Times New Roman" w:hAnsi="Times New Roman" w:cs="Times New Roman"/>
      <w:noProof/>
      <w:sz w:val="24"/>
      <w:szCs w:val="20"/>
      <w:lang w:eastAsia="pl-PL"/>
    </w:rPr>
  </w:style>
  <w:style w:type="paragraph" w:styleId="Tytu">
    <w:name w:val="Title"/>
    <w:basedOn w:val="Normalny"/>
    <w:link w:val="TytuZnak"/>
    <w:uiPriority w:val="10"/>
    <w:qFormat/>
    <w:rsid w:val="00D02501"/>
    <w:pPr>
      <w:suppressAutoHyphens/>
      <w:spacing w:after="0" w:line="240" w:lineRule="auto"/>
      <w:jc w:val="center"/>
      <w:outlineLvl w:val="0"/>
    </w:pPr>
    <w:rPr>
      <w:rFonts w:ascii="Arial" w:eastAsia="Times New Roman" w:hAnsi="Arial" w:cs="Times New Roman"/>
      <w:b/>
      <w:noProof/>
      <w:spacing w:val="-3"/>
      <w:sz w:val="18"/>
      <w:szCs w:val="20"/>
      <w:u w:val="single"/>
      <w:lang w:eastAsia="pl-PL"/>
    </w:rPr>
  </w:style>
  <w:style w:type="character" w:customStyle="1" w:styleId="TytuZnak">
    <w:name w:val="Tytuł Znak"/>
    <w:basedOn w:val="Domylnaczcionkaakapitu"/>
    <w:link w:val="Tytu"/>
    <w:rsid w:val="00D02501"/>
    <w:rPr>
      <w:rFonts w:ascii="Arial" w:eastAsia="Times New Roman" w:hAnsi="Arial" w:cs="Times New Roman"/>
      <w:b/>
      <w:noProof/>
      <w:spacing w:val="-3"/>
      <w:sz w:val="18"/>
      <w:szCs w:val="20"/>
      <w:u w:val="single"/>
      <w:lang w:eastAsia="pl-PL"/>
    </w:rPr>
  </w:style>
  <w:style w:type="paragraph" w:styleId="Tekstpodstawowy2">
    <w:name w:val="Body Text 2"/>
    <w:basedOn w:val="Normalny"/>
    <w:link w:val="Tekstpodstawowy2Znak"/>
    <w:rsid w:val="00D02501"/>
    <w:pPr>
      <w:tabs>
        <w:tab w:val="left" w:pos="426"/>
      </w:tabs>
      <w:spacing w:before="120" w:after="0" w:line="240" w:lineRule="atLeast"/>
      <w:jc w:val="both"/>
    </w:pPr>
    <w:rPr>
      <w:rFonts w:ascii="Arial" w:eastAsia="Times New Roman" w:hAnsi="Arial" w:cs="Times New Roman"/>
      <w:smallCaps/>
      <w:noProof/>
      <w:color w:val="000000"/>
      <w:sz w:val="18"/>
      <w:szCs w:val="20"/>
      <w:lang w:eastAsia="pl-PL"/>
    </w:rPr>
  </w:style>
  <w:style w:type="character" w:customStyle="1" w:styleId="Tekstpodstawowy2Znak">
    <w:name w:val="Tekst podstawowy 2 Znak"/>
    <w:basedOn w:val="Domylnaczcionkaakapitu"/>
    <w:link w:val="Tekstpodstawowy2"/>
    <w:rsid w:val="00D02501"/>
    <w:rPr>
      <w:rFonts w:ascii="Arial" w:eastAsia="Times New Roman" w:hAnsi="Arial" w:cs="Times New Roman"/>
      <w:smallCaps/>
      <w:noProof/>
      <w:color w:val="000000"/>
      <w:sz w:val="18"/>
      <w:szCs w:val="20"/>
      <w:lang w:eastAsia="pl-PL"/>
    </w:rPr>
  </w:style>
  <w:style w:type="paragraph" w:styleId="Tekstpodstawowy3">
    <w:name w:val="Body Text 3"/>
    <w:basedOn w:val="Normalny"/>
    <w:link w:val="Tekstpodstawowy3Znak"/>
    <w:rsid w:val="00D02501"/>
    <w:pPr>
      <w:tabs>
        <w:tab w:val="left" w:pos="-284"/>
        <w:tab w:val="left" w:pos="426"/>
      </w:tabs>
      <w:suppressAutoHyphens/>
      <w:spacing w:before="120" w:after="0" w:line="240" w:lineRule="auto"/>
      <w:ind w:right="-78"/>
      <w:jc w:val="both"/>
    </w:pPr>
    <w:rPr>
      <w:rFonts w:ascii="Arial" w:eastAsia="Times New Roman" w:hAnsi="Arial" w:cs="Times New Roman"/>
      <w:noProof/>
      <w:spacing w:val="-2"/>
      <w:sz w:val="18"/>
      <w:szCs w:val="20"/>
      <w:lang w:eastAsia="pl-PL"/>
    </w:rPr>
  </w:style>
  <w:style w:type="character" w:customStyle="1" w:styleId="Tekstpodstawowy3Znak">
    <w:name w:val="Tekst podstawowy 3 Znak"/>
    <w:basedOn w:val="Domylnaczcionkaakapitu"/>
    <w:link w:val="Tekstpodstawowy3"/>
    <w:rsid w:val="00D02501"/>
    <w:rPr>
      <w:rFonts w:ascii="Arial" w:eastAsia="Times New Roman" w:hAnsi="Arial" w:cs="Times New Roman"/>
      <w:noProof/>
      <w:spacing w:val="-2"/>
      <w:sz w:val="18"/>
      <w:szCs w:val="20"/>
      <w:lang w:eastAsia="pl-PL"/>
    </w:rPr>
  </w:style>
  <w:style w:type="character" w:styleId="Numerstrony">
    <w:name w:val="page number"/>
    <w:basedOn w:val="Domylnaczcionkaakapitu"/>
    <w:rsid w:val="00D02501"/>
    <w:rPr>
      <w:rFonts w:cs="Times New Roman"/>
    </w:rPr>
  </w:style>
  <w:style w:type="paragraph" w:styleId="Tekstblokowy">
    <w:name w:val="Block Text"/>
    <w:basedOn w:val="Normalny"/>
    <w:rsid w:val="00D02501"/>
    <w:pPr>
      <w:tabs>
        <w:tab w:val="left" w:pos="-720"/>
      </w:tabs>
      <w:suppressAutoHyphens/>
      <w:spacing w:before="120" w:after="0" w:line="240" w:lineRule="auto"/>
      <w:ind w:left="426" w:right="-78"/>
      <w:jc w:val="both"/>
    </w:pPr>
    <w:rPr>
      <w:rFonts w:ascii="Arial" w:eastAsia="Times New Roman" w:hAnsi="Arial" w:cs="Times New Roman"/>
      <w:i/>
      <w:color w:val="0000FF"/>
      <w:spacing w:val="-2"/>
      <w:sz w:val="16"/>
      <w:szCs w:val="20"/>
      <w:lang w:eastAsia="pl-PL"/>
    </w:rPr>
  </w:style>
  <w:style w:type="paragraph" w:styleId="Nagwek">
    <w:name w:val="header"/>
    <w:basedOn w:val="Normalny"/>
    <w:link w:val="NagwekZnak"/>
    <w:rsid w:val="00D0250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02501"/>
    <w:rPr>
      <w:rFonts w:ascii="Times New Roman" w:eastAsia="Times New Roman" w:hAnsi="Times New Roman" w:cs="Times New Roman"/>
      <w:sz w:val="20"/>
      <w:szCs w:val="20"/>
      <w:lang w:eastAsia="pl-PL"/>
    </w:rPr>
  </w:style>
  <w:style w:type="character" w:styleId="UyteHipercze">
    <w:name w:val="FollowedHyperlink"/>
    <w:basedOn w:val="Domylnaczcionkaakapitu"/>
    <w:rsid w:val="00D02501"/>
    <w:rPr>
      <w:color w:val="800080"/>
      <w:u w:val="single"/>
    </w:rPr>
  </w:style>
  <w:style w:type="paragraph" w:styleId="Zwykytekst">
    <w:name w:val="Plain Text"/>
    <w:basedOn w:val="Normalny"/>
    <w:link w:val="ZwykytekstZnak"/>
    <w:unhideWhenUsed/>
    <w:rsid w:val="00D02501"/>
    <w:pPr>
      <w:spacing w:after="0" w:line="240" w:lineRule="auto"/>
    </w:pPr>
    <w:rPr>
      <w:rFonts w:ascii="Consolas" w:eastAsia="Times New Roman" w:hAnsi="Consolas" w:cs="Times New Roman"/>
      <w:sz w:val="20"/>
      <w:szCs w:val="21"/>
      <w:lang w:val="en-GB" w:eastAsia="fr-FR"/>
    </w:rPr>
  </w:style>
  <w:style w:type="character" w:customStyle="1" w:styleId="ZwykytekstZnak">
    <w:name w:val="Zwykły tekst Znak"/>
    <w:basedOn w:val="Domylnaczcionkaakapitu"/>
    <w:link w:val="Zwykytekst"/>
    <w:rsid w:val="00D02501"/>
    <w:rPr>
      <w:rFonts w:ascii="Consolas" w:eastAsia="Times New Roman" w:hAnsi="Consolas" w:cs="Times New Roman"/>
      <w:sz w:val="20"/>
      <w:szCs w:val="21"/>
      <w:lang w:val="en-GB" w:eastAsia="fr-FR"/>
    </w:rPr>
  </w:style>
  <w:style w:type="table" w:styleId="Tabela-Siatka">
    <w:name w:val="Table Grid"/>
    <w:basedOn w:val="Standardowy"/>
    <w:uiPriority w:val="39"/>
    <w:rsid w:val="00D02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D02501"/>
    <w:pPr>
      <w:spacing w:after="0"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rsid w:val="00D02501"/>
    <w:rPr>
      <w:rFonts w:ascii="Segoe UI" w:eastAsia="Times New Roman" w:hAnsi="Segoe UI" w:cs="Segoe UI"/>
      <w:sz w:val="18"/>
      <w:szCs w:val="18"/>
      <w:lang w:eastAsia="pl-PL"/>
    </w:rPr>
  </w:style>
  <w:style w:type="character" w:customStyle="1" w:styleId="Nagwek1Znak">
    <w:name w:val="Nagłówek 1 Znak"/>
    <w:basedOn w:val="Domylnaczcionkaakapitu"/>
    <w:link w:val="Nagwek1"/>
    <w:uiPriority w:val="9"/>
    <w:rsid w:val="00C43D2E"/>
    <w:rPr>
      <w:rFonts w:ascii="Times New Roman" w:eastAsia="Times New Roman" w:hAnsi="Times New Roman" w:cs="Times New Roman"/>
      <w:kern w:val="3"/>
      <w:sz w:val="24"/>
      <w:szCs w:val="20"/>
      <w:lang w:val="en-US"/>
    </w:rPr>
  </w:style>
  <w:style w:type="paragraph" w:customStyle="1" w:styleId="Standard">
    <w:name w:val="Standard"/>
    <w:rsid w:val="00C43D2E"/>
    <w:pPr>
      <w:suppressAutoHyphens/>
      <w:autoSpaceDN w:val="0"/>
      <w:spacing w:after="0" w:line="240" w:lineRule="auto"/>
      <w:jc w:val="both"/>
      <w:textAlignment w:val="baseline"/>
    </w:pPr>
    <w:rPr>
      <w:rFonts w:ascii="Calibri" w:eastAsia="Calibri" w:hAnsi="Calibri" w:cs="Times New Roman"/>
      <w:kern w:val="3"/>
      <w:sz w:val="24"/>
      <w:szCs w:val="24"/>
    </w:rPr>
  </w:style>
  <w:style w:type="paragraph" w:customStyle="1" w:styleId="Heading">
    <w:name w:val="Heading"/>
    <w:basedOn w:val="Standard"/>
    <w:next w:val="Textbody"/>
    <w:rsid w:val="00C43D2E"/>
    <w:pPr>
      <w:keepNext/>
      <w:spacing w:before="240" w:after="120"/>
    </w:pPr>
    <w:rPr>
      <w:rFonts w:ascii="Arial" w:eastAsia="Microsoft YaHei" w:hAnsi="Arial" w:cs="Arial"/>
      <w:sz w:val="28"/>
      <w:szCs w:val="28"/>
    </w:rPr>
  </w:style>
  <w:style w:type="paragraph" w:customStyle="1" w:styleId="Textbody">
    <w:name w:val="Text body"/>
    <w:basedOn w:val="Standard"/>
    <w:rsid w:val="00C43D2E"/>
    <w:pPr>
      <w:spacing w:after="120"/>
    </w:pPr>
  </w:style>
  <w:style w:type="paragraph" w:styleId="Lista">
    <w:name w:val="List"/>
    <w:basedOn w:val="Textbody"/>
    <w:rsid w:val="00C43D2E"/>
    <w:rPr>
      <w:rFonts w:cs="Arial"/>
    </w:rPr>
  </w:style>
  <w:style w:type="paragraph" w:styleId="Legenda">
    <w:name w:val="caption"/>
    <w:basedOn w:val="Standard"/>
    <w:rsid w:val="00C43D2E"/>
    <w:pPr>
      <w:suppressLineNumbers/>
      <w:spacing w:before="120" w:after="120"/>
    </w:pPr>
    <w:rPr>
      <w:rFonts w:cs="Arial"/>
      <w:i/>
      <w:iCs/>
    </w:rPr>
  </w:style>
  <w:style w:type="paragraph" w:customStyle="1" w:styleId="Index">
    <w:name w:val="Index"/>
    <w:basedOn w:val="Standard"/>
    <w:rsid w:val="00C43D2E"/>
    <w:pPr>
      <w:suppressLineNumbers/>
    </w:pPr>
    <w:rPr>
      <w:rFonts w:cs="Arial"/>
    </w:rPr>
  </w:style>
  <w:style w:type="paragraph" w:styleId="Adresnakopercie">
    <w:name w:val="envelope address"/>
    <w:basedOn w:val="Standard"/>
    <w:rsid w:val="00C43D2E"/>
    <w:pPr>
      <w:ind w:left="2880"/>
    </w:pPr>
    <w:rPr>
      <w:rFonts w:ascii="Cambria" w:eastAsia="Times New Roman" w:hAnsi="Cambria"/>
      <w:b/>
      <w:sz w:val="28"/>
    </w:rPr>
  </w:style>
  <w:style w:type="paragraph" w:customStyle="1" w:styleId="Textbodyindent">
    <w:name w:val="Text body indent"/>
    <w:basedOn w:val="Standard"/>
    <w:rsid w:val="00C43D2E"/>
    <w:pPr>
      <w:ind w:left="283" w:firstLine="708"/>
      <w:jc w:val="left"/>
    </w:pPr>
    <w:rPr>
      <w:rFonts w:ascii="Arial" w:eastAsia="Times New Roman" w:hAnsi="Arial"/>
      <w:szCs w:val="20"/>
      <w:lang w:val="en-US"/>
    </w:rPr>
  </w:style>
  <w:style w:type="paragraph" w:styleId="Tekstkomentarza">
    <w:name w:val="annotation text"/>
    <w:basedOn w:val="Standard"/>
    <w:link w:val="TekstkomentarzaZnak"/>
    <w:rsid w:val="00C43D2E"/>
    <w:rPr>
      <w:sz w:val="20"/>
      <w:szCs w:val="20"/>
    </w:rPr>
  </w:style>
  <w:style w:type="character" w:customStyle="1" w:styleId="TekstkomentarzaZnak">
    <w:name w:val="Tekst komentarza Znak"/>
    <w:basedOn w:val="Domylnaczcionkaakapitu"/>
    <w:link w:val="Tekstkomentarza"/>
    <w:rsid w:val="00C43D2E"/>
    <w:rPr>
      <w:rFonts w:ascii="Calibri" w:eastAsia="Calibri" w:hAnsi="Calibri" w:cs="Times New Roman"/>
      <w:kern w:val="3"/>
      <w:sz w:val="20"/>
      <w:szCs w:val="20"/>
    </w:rPr>
  </w:style>
  <w:style w:type="paragraph" w:styleId="Tematkomentarza">
    <w:name w:val="annotation subject"/>
    <w:basedOn w:val="Tekstkomentarza"/>
    <w:link w:val="TematkomentarzaZnak"/>
    <w:rsid w:val="00C43D2E"/>
    <w:rPr>
      <w:b/>
      <w:bCs/>
    </w:rPr>
  </w:style>
  <w:style w:type="character" w:customStyle="1" w:styleId="TematkomentarzaZnak">
    <w:name w:val="Temat komentarza Znak"/>
    <w:basedOn w:val="TekstkomentarzaZnak"/>
    <w:link w:val="Tematkomentarza"/>
    <w:rsid w:val="00C43D2E"/>
    <w:rPr>
      <w:rFonts w:ascii="Calibri" w:eastAsia="Calibri" w:hAnsi="Calibri" w:cs="Times New Roman"/>
      <w:b/>
      <w:bCs/>
      <w:kern w:val="3"/>
      <w:sz w:val="20"/>
      <w:szCs w:val="20"/>
    </w:rPr>
  </w:style>
  <w:style w:type="character" w:customStyle="1" w:styleId="Internetlink">
    <w:name w:val="Internet link"/>
    <w:rsid w:val="00C43D2E"/>
    <w:rPr>
      <w:color w:val="0000FF"/>
      <w:u w:val="single"/>
    </w:rPr>
  </w:style>
  <w:style w:type="character" w:styleId="Odwoaniedokomentarza">
    <w:name w:val="annotation reference"/>
    <w:rsid w:val="00C43D2E"/>
    <w:rPr>
      <w:sz w:val="16"/>
      <w:szCs w:val="16"/>
    </w:rPr>
  </w:style>
  <w:style w:type="character" w:customStyle="1" w:styleId="ListLabel1">
    <w:name w:val="ListLabel 1"/>
    <w:rsid w:val="00C43D2E"/>
    <w:rPr>
      <w:b w:val="0"/>
    </w:rPr>
  </w:style>
  <w:style w:type="character" w:customStyle="1" w:styleId="ListLabel2">
    <w:name w:val="ListLabel 2"/>
    <w:rsid w:val="00C43D2E"/>
    <w:rPr>
      <w:rFonts w:cs="Arial"/>
      <w:sz w:val="24"/>
    </w:rPr>
  </w:style>
  <w:style w:type="character" w:customStyle="1" w:styleId="ListLabel3">
    <w:name w:val="ListLabel 3"/>
    <w:rsid w:val="00C43D2E"/>
    <w:rPr>
      <w:sz w:val="20"/>
    </w:rPr>
  </w:style>
  <w:style w:type="character" w:customStyle="1" w:styleId="TekstpodstawowywcityZnak1">
    <w:name w:val="Tekst podstawowy wcięty Znak1"/>
    <w:basedOn w:val="Domylnaczcionkaakapitu"/>
    <w:rsid w:val="00C43D2E"/>
  </w:style>
  <w:style w:type="numbering" w:customStyle="1" w:styleId="WWNum51">
    <w:name w:val="WWNum51"/>
    <w:basedOn w:val="Bezlisty"/>
    <w:rsid w:val="00C43D2E"/>
    <w:pPr>
      <w:numPr>
        <w:numId w:val="13"/>
      </w:numPr>
    </w:pPr>
  </w:style>
  <w:style w:type="numbering" w:customStyle="1" w:styleId="WWNum61">
    <w:name w:val="WWNum61"/>
    <w:basedOn w:val="Bezlisty"/>
    <w:rsid w:val="00C43D2E"/>
    <w:pPr>
      <w:numPr>
        <w:numId w:val="14"/>
      </w:numPr>
    </w:pPr>
  </w:style>
  <w:style w:type="numbering" w:customStyle="1" w:styleId="WWNum71">
    <w:name w:val="WWNum71"/>
    <w:basedOn w:val="Bezlisty"/>
    <w:rsid w:val="00C43D2E"/>
    <w:pPr>
      <w:numPr>
        <w:numId w:val="15"/>
      </w:numPr>
    </w:pPr>
  </w:style>
  <w:style w:type="numbering" w:customStyle="1" w:styleId="WWNum81">
    <w:name w:val="WWNum81"/>
    <w:basedOn w:val="Bezlisty"/>
    <w:rsid w:val="00C43D2E"/>
    <w:pPr>
      <w:numPr>
        <w:numId w:val="16"/>
      </w:numPr>
    </w:pPr>
  </w:style>
  <w:style w:type="numbering" w:customStyle="1" w:styleId="WWNum101">
    <w:name w:val="WWNum101"/>
    <w:basedOn w:val="Bezlisty"/>
    <w:rsid w:val="00C43D2E"/>
    <w:pPr>
      <w:numPr>
        <w:numId w:val="17"/>
      </w:numPr>
    </w:pPr>
  </w:style>
  <w:style w:type="numbering" w:customStyle="1" w:styleId="WWNum111">
    <w:name w:val="WWNum111"/>
    <w:basedOn w:val="Bezlisty"/>
    <w:rsid w:val="00C43D2E"/>
    <w:pPr>
      <w:numPr>
        <w:numId w:val="18"/>
      </w:numPr>
    </w:pPr>
  </w:style>
  <w:style w:type="numbering" w:customStyle="1" w:styleId="WWNum121">
    <w:name w:val="WWNum121"/>
    <w:basedOn w:val="Bezlisty"/>
    <w:rsid w:val="00C43D2E"/>
    <w:pPr>
      <w:numPr>
        <w:numId w:val="19"/>
      </w:numPr>
    </w:pPr>
  </w:style>
  <w:style w:type="numbering" w:customStyle="1" w:styleId="WWNum131">
    <w:name w:val="WWNum131"/>
    <w:basedOn w:val="Bezlisty"/>
    <w:rsid w:val="00C43D2E"/>
    <w:pPr>
      <w:numPr>
        <w:numId w:val="20"/>
      </w:numPr>
    </w:pPr>
  </w:style>
  <w:style w:type="numbering" w:customStyle="1" w:styleId="WWNum141">
    <w:name w:val="WWNum141"/>
    <w:basedOn w:val="Bezlisty"/>
    <w:rsid w:val="00C43D2E"/>
    <w:pPr>
      <w:numPr>
        <w:numId w:val="21"/>
      </w:numPr>
    </w:pPr>
  </w:style>
  <w:style w:type="numbering" w:customStyle="1" w:styleId="WWNum1">
    <w:name w:val="WWNum1"/>
    <w:basedOn w:val="Bezlisty"/>
    <w:rsid w:val="00C43D2E"/>
    <w:pPr>
      <w:numPr>
        <w:numId w:val="22"/>
      </w:numPr>
    </w:pPr>
  </w:style>
  <w:style w:type="numbering" w:customStyle="1" w:styleId="WWNum2">
    <w:name w:val="WWNum2"/>
    <w:basedOn w:val="Bezlisty"/>
    <w:rsid w:val="00C43D2E"/>
    <w:pPr>
      <w:numPr>
        <w:numId w:val="23"/>
      </w:numPr>
    </w:pPr>
  </w:style>
  <w:style w:type="numbering" w:customStyle="1" w:styleId="WWNum3">
    <w:name w:val="WWNum3"/>
    <w:basedOn w:val="Bezlisty"/>
    <w:rsid w:val="00C43D2E"/>
    <w:pPr>
      <w:numPr>
        <w:numId w:val="24"/>
      </w:numPr>
    </w:pPr>
  </w:style>
  <w:style w:type="numbering" w:customStyle="1" w:styleId="WWNum4">
    <w:name w:val="WWNum4"/>
    <w:basedOn w:val="Bezlisty"/>
    <w:rsid w:val="00C43D2E"/>
    <w:pPr>
      <w:numPr>
        <w:numId w:val="25"/>
      </w:numPr>
    </w:pPr>
  </w:style>
  <w:style w:type="numbering" w:customStyle="1" w:styleId="WWNum5">
    <w:name w:val="WWNum5"/>
    <w:basedOn w:val="Bezlisty"/>
    <w:rsid w:val="00C43D2E"/>
    <w:pPr>
      <w:numPr>
        <w:numId w:val="26"/>
      </w:numPr>
    </w:pPr>
  </w:style>
  <w:style w:type="numbering" w:customStyle="1" w:styleId="WWNum6">
    <w:name w:val="WWNum6"/>
    <w:basedOn w:val="Bezlisty"/>
    <w:rsid w:val="00C43D2E"/>
    <w:pPr>
      <w:numPr>
        <w:numId w:val="27"/>
      </w:numPr>
    </w:pPr>
  </w:style>
  <w:style w:type="numbering" w:customStyle="1" w:styleId="WWNum7">
    <w:name w:val="WWNum7"/>
    <w:basedOn w:val="Bezlisty"/>
    <w:rsid w:val="00C43D2E"/>
    <w:pPr>
      <w:numPr>
        <w:numId w:val="28"/>
      </w:numPr>
    </w:pPr>
  </w:style>
  <w:style w:type="numbering" w:customStyle="1" w:styleId="WWNum8">
    <w:name w:val="WWNum8"/>
    <w:basedOn w:val="Bezlisty"/>
    <w:rsid w:val="00C43D2E"/>
    <w:pPr>
      <w:numPr>
        <w:numId w:val="29"/>
      </w:numPr>
    </w:pPr>
  </w:style>
  <w:style w:type="numbering" w:customStyle="1" w:styleId="WWNum9">
    <w:name w:val="WWNum9"/>
    <w:basedOn w:val="Bezlisty"/>
    <w:rsid w:val="00C43D2E"/>
    <w:pPr>
      <w:numPr>
        <w:numId w:val="30"/>
      </w:numPr>
    </w:pPr>
  </w:style>
  <w:style w:type="numbering" w:customStyle="1" w:styleId="WWNum10">
    <w:name w:val="WWNum10"/>
    <w:basedOn w:val="Bezlisty"/>
    <w:rsid w:val="00C43D2E"/>
    <w:pPr>
      <w:numPr>
        <w:numId w:val="31"/>
      </w:numPr>
    </w:pPr>
  </w:style>
  <w:style w:type="numbering" w:customStyle="1" w:styleId="WWNum11">
    <w:name w:val="WWNum11"/>
    <w:basedOn w:val="Bezlisty"/>
    <w:rsid w:val="00C43D2E"/>
    <w:pPr>
      <w:numPr>
        <w:numId w:val="32"/>
      </w:numPr>
    </w:pPr>
  </w:style>
  <w:style w:type="numbering" w:customStyle="1" w:styleId="WWNum12">
    <w:name w:val="WWNum12"/>
    <w:basedOn w:val="Bezlisty"/>
    <w:rsid w:val="00C43D2E"/>
    <w:pPr>
      <w:numPr>
        <w:numId w:val="33"/>
      </w:numPr>
    </w:pPr>
  </w:style>
  <w:style w:type="numbering" w:customStyle="1" w:styleId="WWNum13">
    <w:name w:val="WWNum13"/>
    <w:basedOn w:val="Bezlisty"/>
    <w:rsid w:val="00C43D2E"/>
    <w:pPr>
      <w:numPr>
        <w:numId w:val="34"/>
      </w:numPr>
    </w:pPr>
  </w:style>
  <w:style w:type="numbering" w:customStyle="1" w:styleId="WWNum14">
    <w:name w:val="WWNum14"/>
    <w:basedOn w:val="Bezlisty"/>
    <w:rsid w:val="00C43D2E"/>
    <w:pPr>
      <w:numPr>
        <w:numId w:val="35"/>
      </w:numPr>
    </w:pPr>
  </w:style>
  <w:style w:type="numbering" w:customStyle="1" w:styleId="WWNum15">
    <w:name w:val="WWNum15"/>
    <w:basedOn w:val="Bezlisty"/>
    <w:rsid w:val="00C43D2E"/>
    <w:pPr>
      <w:numPr>
        <w:numId w:val="36"/>
      </w:numPr>
    </w:pPr>
  </w:style>
  <w:style w:type="numbering" w:customStyle="1" w:styleId="WWNum16">
    <w:name w:val="WWNum16"/>
    <w:basedOn w:val="Bezlisty"/>
    <w:rsid w:val="00C43D2E"/>
    <w:pPr>
      <w:numPr>
        <w:numId w:val="37"/>
      </w:numPr>
    </w:pPr>
  </w:style>
  <w:style w:type="numbering" w:customStyle="1" w:styleId="WWNum17">
    <w:name w:val="WWNum17"/>
    <w:basedOn w:val="Bezlisty"/>
    <w:rsid w:val="00C43D2E"/>
    <w:pPr>
      <w:numPr>
        <w:numId w:val="38"/>
      </w:numPr>
    </w:pPr>
  </w:style>
  <w:style w:type="numbering" w:customStyle="1" w:styleId="WWNum18">
    <w:name w:val="WWNum18"/>
    <w:basedOn w:val="Bezlisty"/>
    <w:rsid w:val="00C43D2E"/>
    <w:pPr>
      <w:numPr>
        <w:numId w:val="39"/>
      </w:numPr>
    </w:pPr>
  </w:style>
  <w:style w:type="numbering" w:customStyle="1" w:styleId="WWNum19">
    <w:name w:val="WWNum19"/>
    <w:basedOn w:val="Bezlisty"/>
    <w:rsid w:val="00C43D2E"/>
    <w:pPr>
      <w:numPr>
        <w:numId w:val="40"/>
      </w:numPr>
    </w:pPr>
  </w:style>
  <w:style w:type="numbering" w:customStyle="1" w:styleId="WWNum161">
    <w:name w:val="WWNum161"/>
    <w:basedOn w:val="Bezlisty"/>
    <w:rsid w:val="00C43D2E"/>
    <w:pPr>
      <w:numPr>
        <w:numId w:val="41"/>
      </w:numPr>
    </w:pPr>
  </w:style>
  <w:style w:type="numbering" w:customStyle="1" w:styleId="WWNum181">
    <w:name w:val="WWNum181"/>
    <w:basedOn w:val="Bezlisty"/>
    <w:rsid w:val="00C43D2E"/>
    <w:pPr>
      <w:numPr>
        <w:numId w:val="42"/>
      </w:numPr>
    </w:pPr>
  </w:style>
  <w:style w:type="paragraph" w:styleId="NormalnyWeb">
    <w:name w:val="Normal (Web)"/>
    <w:basedOn w:val="Normalny"/>
    <w:uiPriority w:val="99"/>
    <w:unhideWhenUsed/>
    <w:rsid w:val="0013353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1">
    <w:name w:val="h1"/>
    <w:basedOn w:val="Domylnaczcionkaakapitu"/>
    <w:rsid w:val="00133538"/>
  </w:style>
  <w:style w:type="paragraph" w:customStyle="1" w:styleId="Normalny1">
    <w:name w:val="Normalny1"/>
    <w:rsid w:val="00133538"/>
    <w:pPr>
      <w:widowControl w:val="0"/>
      <w:suppressAutoHyphens/>
      <w:spacing w:after="0" w:line="240" w:lineRule="auto"/>
      <w:textAlignment w:val="baseline"/>
    </w:pPr>
    <w:rPr>
      <w:rFonts w:ascii="Times New Roman" w:eastAsia="Andale Sans UI" w:hAnsi="Times New Roman" w:cs="Tahoma"/>
      <w:color w:val="00000A"/>
      <w:sz w:val="20"/>
      <w:szCs w:val="20"/>
      <w:lang w:eastAsia="ja-JP" w:bidi="fa-IR"/>
    </w:rPr>
  </w:style>
  <w:style w:type="paragraph" w:customStyle="1" w:styleId="Tekstpodstawowy1">
    <w:name w:val="Tekst podstawowy1"/>
    <w:basedOn w:val="Normalny"/>
    <w:rsid w:val="001B7D29"/>
    <w:pPr>
      <w:suppressAutoHyphens/>
      <w:spacing w:after="120" w:line="240" w:lineRule="auto"/>
    </w:pPr>
    <w:rPr>
      <w:rFonts w:ascii="Arial" w:eastAsia="Lucida Sans Unicode" w:hAnsi="Arial" w:cs="Times New Roman"/>
      <w:sz w:val="24"/>
      <w:szCs w:val="24"/>
      <w:lang w:eastAsia="zh-CN"/>
    </w:rPr>
  </w:style>
  <w:style w:type="paragraph" w:customStyle="1" w:styleId="Standardowy1">
    <w:name w:val="Standardowy1"/>
    <w:rsid w:val="001B7D29"/>
    <w:pPr>
      <w:suppressAutoHyphens/>
      <w:overflowPunct w:val="0"/>
      <w:autoSpaceDE w:val="0"/>
      <w:spacing w:after="0" w:line="240" w:lineRule="auto"/>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990267">
      <w:bodyDiv w:val="1"/>
      <w:marLeft w:val="0"/>
      <w:marRight w:val="0"/>
      <w:marTop w:val="0"/>
      <w:marBottom w:val="0"/>
      <w:divBdr>
        <w:top w:val="none" w:sz="0" w:space="0" w:color="auto"/>
        <w:left w:val="none" w:sz="0" w:space="0" w:color="auto"/>
        <w:bottom w:val="none" w:sz="0" w:space="0" w:color="auto"/>
        <w:right w:val="none" w:sz="0" w:space="0" w:color="auto"/>
      </w:divBdr>
    </w:div>
    <w:div w:id="1007487379">
      <w:bodyDiv w:val="1"/>
      <w:marLeft w:val="0"/>
      <w:marRight w:val="0"/>
      <w:marTop w:val="0"/>
      <w:marBottom w:val="0"/>
      <w:divBdr>
        <w:top w:val="none" w:sz="0" w:space="0" w:color="auto"/>
        <w:left w:val="none" w:sz="0" w:space="0" w:color="auto"/>
        <w:bottom w:val="none" w:sz="0" w:space="0" w:color="auto"/>
        <w:right w:val="none" w:sz="0" w:space="0" w:color="auto"/>
      </w:divBdr>
    </w:div>
    <w:div w:id="169299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anowski@swieszyno.pl" TargetMode="External"/><Relationship Id="rId4" Type="http://schemas.openxmlformats.org/officeDocument/2006/relationships/settings" Target="settings.xml"/><Relationship Id="rId9" Type="http://schemas.openxmlformats.org/officeDocument/2006/relationships/hyperlink" Target="mailto:m.szymanowski@swieszyno.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D8F68-529F-4A3B-8267-58209E9B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4304</Words>
  <Characters>25828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Tomczyk</dc:creator>
  <cp:keywords/>
  <dc:description/>
  <cp:lastModifiedBy>Ja</cp:lastModifiedBy>
  <cp:revision>3</cp:revision>
  <cp:lastPrinted>2021-02-19T06:18:00Z</cp:lastPrinted>
  <dcterms:created xsi:type="dcterms:W3CDTF">2021-02-19T06:10:00Z</dcterms:created>
  <dcterms:modified xsi:type="dcterms:W3CDTF">2021-02-19T06:19:00Z</dcterms:modified>
</cp:coreProperties>
</file>