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4EBCE" w14:textId="77777777" w:rsidR="00EA3322" w:rsidRDefault="00EA3322" w:rsidP="00D32CEA">
      <w:pPr>
        <w:spacing w:line="276" w:lineRule="auto"/>
        <w:rPr>
          <w:rFonts w:ascii="Arial" w:hAnsi="Arial" w:cs="Arial"/>
          <w:bCs/>
          <w:sz w:val="22"/>
          <w:szCs w:val="22"/>
        </w:rPr>
      </w:pPr>
      <w:r w:rsidRPr="007B71C8">
        <w:rPr>
          <w:rFonts w:ascii="Arial" w:hAnsi="Arial" w:cs="Arial"/>
          <w:sz w:val="22"/>
          <w:szCs w:val="22"/>
        </w:rPr>
        <w:t xml:space="preserve">Znak sprawy: </w:t>
      </w:r>
      <w:r w:rsidR="008A6ED8" w:rsidRPr="007B71C8">
        <w:rPr>
          <w:rFonts w:ascii="Arial" w:hAnsi="Arial" w:cs="Arial"/>
          <w:bCs/>
          <w:sz w:val="22"/>
          <w:szCs w:val="22"/>
        </w:rPr>
        <w:t>ZP</w:t>
      </w:r>
      <w:r w:rsidR="00D62A0B" w:rsidRPr="007B71C8">
        <w:rPr>
          <w:rFonts w:ascii="Arial" w:hAnsi="Arial" w:cs="Arial"/>
          <w:bCs/>
          <w:sz w:val="22"/>
          <w:szCs w:val="22"/>
        </w:rPr>
        <w:t>.271</w:t>
      </w:r>
      <w:r w:rsidR="009B51EE" w:rsidRPr="007B71C8">
        <w:rPr>
          <w:rFonts w:ascii="Arial" w:hAnsi="Arial" w:cs="Arial"/>
          <w:bCs/>
          <w:sz w:val="22"/>
          <w:szCs w:val="22"/>
        </w:rPr>
        <w:t>.</w:t>
      </w:r>
      <w:r w:rsidR="00F44117" w:rsidRPr="007B71C8">
        <w:rPr>
          <w:rFonts w:ascii="Arial" w:hAnsi="Arial" w:cs="Arial"/>
          <w:bCs/>
          <w:sz w:val="22"/>
          <w:szCs w:val="22"/>
        </w:rPr>
        <w:t>S.</w:t>
      </w:r>
      <w:r w:rsidR="00C6124A" w:rsidRPr="007B71C8">
        <w:rPr>
          <w:rFonts w:ascii="Arial" w:hAnsi="Arial" w:cs="Arial"/>
          <w:bCs/>
          <w:sz w:val="22"/>
          <w:szCs w:val="22"/>
        </w:rPr>
        <w:t>0</w:t>
      </w:r>
      <w:r w:rsidR="00634847">
        <w:rPr>
          <w:rFonts w:ascii="Arial" w:hAnsi="Arial" w:cs="Arial"/>
          <w:bCs/>
          <w:sz w:val="22"/>
          <w:szCs w:val="22"/>
        </w:rPr>
        <w:t>5</w:t>
      </w:r>
      <w:r w:rsidR="00DE70F1" w:rsidRPr="007B71C8">
        <w:rPr>
          <w:rFonts w:ascii="Arial" w:hAnsi="Arial" w:cs="Arial"/>
          <w:bCs/>
          <w:sz w:val="22"/>
          <w:szCs w:val="22"/>
        </w:rPr>
        <w:t>.</w:t>
      </w:r>
      <w:r w:rsidRPr="007B71C8">
        <w:rPr>
          <w:rFonts w:ascii="Arial" w:hAnsi="Arial" w:cs="Arial"/>
          <w:bCs/>
          <w:sz w:val="22"/>
          <w:szCs w:val="22"/>
        </w:rPr>
        <w:t>20</w:t>
      </w:r>
      <w:r w:rsidR="00897C3F" w:rsidRPr="007B71C8">
        <w:rPr>
          <w:rFonts w:ascii="Arial" w:hAnsi="Arial" w:cs="Arial"/>
          <w:bCs/>
          <w:sz w:val="22"/>
          <w:szCs w:val="22"/>
        </w:rPr>
        <w:t>20</w:t>
      </w:r>
    </w:p>
    <w:p w14:paraId="5456FE33" w14:textId="77777777" w:rsidR="00B34C17" w:rsidRDefault="00B34C17" w:rsidP="00632A2A">
      <w:pPr>
        <w:spacing w:line="276" w:lineRule="auto"/>
        <w:jc w:val="center"/>
        <w:rPr>
          <w:rFonts w:ascii="Arial" w:hAnsi="Arial" w:cs="Arial"/>
          <w:b/>
          <w:color w:val="000000"/>
          <w:sz w:val="22"/>
          <w:szCs w:val="22"/>
        </w:rPr>
      </w:pPr>
    </w:p>
    <w:p w14:paraId="2862C57E" w14:textId="77777777" w:rsidR="00D30A2A" w:rsidRDefault="00D30A2A" w:rsidP="00632A2A">
      <w:pPr>
        <w:spacing w:line="276" w:lineRule="auto"/>
        <w:jc w:val="center"/>
        <w:rPr>
          <w:rFonts w:ascii="Arial" w:hAnsi="Arial" w:cs="Arial"/>
          <w:b/>
          <w:color w:val="000000"/>
          <w:sz w:val="22"/>
          <w:szCs w:val="22"/>
        </w:rPr>
      </w:pPr>
    </w:p>
    <w:p w14:paraId="449C550A" w14:textId="77777777" w:rsidR="00D30A2A" w:rsidRDefault="00D30A2A" w:rsidP="00632A2A">
      <w:pPr>
        <w:spacing w:line="276" w:lineRule="auto"/>
        <w:jc w:val="center"/>
        <w:rPr>
          <w:rFonts w:ascii="Arial" w:hAnsi="Arial" w:cs="Arial"/>
          <w:b/>
          <w:color w:val="000000"/>
          <w:sz w:val="22"/>
          <w:szCs w:val="22"/>
        </w:rPr>
      </w:pPr>
    </w:p>
    <w:p w14:paraId="3C77347A" w14:textId="77777777" w:rsidR="00B34C17" w:rsidRPr="00632A2A" w:rsidRDefault="00B34C17" w:rsidP="00632A2A">
      <w:pPr>
        <w:spacing w:line="276" w:lineRule="auto"/>
        <w:jc w:val="center"/>
        <w:rPr>
          <w:rFonts w:ascii="Arial" w:hAnsi="Arial" w:cs="Arial"/>
          <w:b/>
          <w:color w:val="000000"/>
          <w:sz w:val="22"/>
          <w:szCs w:val="22"/>
        </w:rPr>
      </w:pPr>
    </w:p>
    <w:p w14:paraId="44250FFA"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5CE2B3A0" w14:textId="77777777"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0011D7BF" w14:textId="77777777" w:rsidR="00222FD5" w:rsidRPr="00632A2A" w:rsidRDefault="00222FD5" w:rsidP="00632A2A">
      <w:pPr>
        <w:pStyle w:val="Tekstpodstawowy"/>
        <w:spacing w:line="276" w:lineRule="auto"/>
        <w:jc w:val="center"/>
        <w:rPr>
          <w:rFonts w:ascii="Arial" w:hAnsi="Arial" w:cs="Arial"/>
          <w:b w:val="0"/>
          <w:color w:val="000000"/>
          <w:sz w:val="22"/>
          <w:szCs w:val="22"/>
        </w:rPr>
      </w:pPr>
    </w:p>
    <w:p w14:paraId="478E6CF7" w14:textId="77777777" w:rsidR="00B03792" w:rsidRPr="00634847" w:rsidRDefault="00634847" w:rsidP="00634847">
      <w:pPr>
        <w:pStyle w:val="Tekstpodstawowy"/>
        <w:spacing w:line="276" w:lineRule="auto"/>
        <w:jc w:val="center"/>
        <w:rPr>
          <w:rFonts w:ascii="Arial" w:hAnsi="Arial" w:cs="Arial"/>
          <w:b w:val="0"/>
          <w:color w:val="000000"/>
          <w:sz w:val="20"/>
          <w:szCs w:val="22"/>
        </w:rPr>
      </w:pPr>
      <w:bookmarkStart w:id="0" w:name="_Hlk60123954"/>
      <w:bookmarkStart w:id="1" w:name="_Hlk60121419"/>
      <w:r w:rsidRPr="00634847">
        <w:rPr>
          <w:rFonts w:ascii="Arial" w:hAnsi="Arial" w:cs="Arial"/>
          <w:sz w:val="24"/>
        </w:rPr>
        <w:t>Budowa sieci kanalizacji sanitarnej w miejscowości Sieranie</w:t>
      </w:r>
      <w:bookmarkEnd w:id="0"/>
    </w:p>
    <w:bookmarkEnd w:id="1"/>
    <w:p w14:paraId="3DF70A83" w14:textId="77777777" w:rsidR="00997060" w:rsidRPr="00632A2A" w:rsidRDefault="00997060" w:rsidP="00D32CEA">
      <w:pPr>
        <w:pStyle w:val="Tekstpodstawowy"/>
        <w:spacing w:line="276" w:lineRule="auto"/>
        <w:rPr>
          <w:rFonts w:ascii="Arial" w:hAnsi="Arial" w:cs="Arial"/>
          <w:b w:val="0"/>
          <w:color w:val="000000"/>
          <w:sz w:val="22"/>
          <w:szCs w:val="22"/>
        </w:rPr>
      </w:pPr>
    </w:p>
    <w:p w14:paraId="495B0F58" w14:textId="77777777" w:rsidR="00B03792" w:rsidRPr="0053570E" w:rsidRDefault="00B03792" w:rsidP="002E553E">
      <w:pPr>
        <w:spacing w:line="276" w:lineRule="auto"/>
        <w:jc w:val="center"/>
        <w:rPr>
          <w:rFonts w:ascii="Arial" w:hAnsi="Arial" w:cs="Arial"/>
          <w:sz w:val="22"/>
          <w:szCs w:val="22"/>
        </w:rPr>
      </w:pPr>
      <w:bookmarkStart w:id="2"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r w:rsidRPr="0053570E">
        <w:rPr>
          <w:rFonts w:ascii="Arial" w:hAnsi="Arial" w:cs="Arial"/>
          <w:sz w:val="22"/>
          <w:szCs w:val="22"/>
        </w:rPr>
        <w:t xml:space="preserve">w trybie przetargu nieograniczonego </w:t>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2"/>
    <w:p w14:paraId="45686EF2" w14:textId="77777777" w:rsidR="00D32CEA" w:rsidRDefault="00D32CEA" w:rsidP="0023706B">
      <w:pPr>
        <w:spacing w:line="276" w:lineRule="auto"/>
        <w:jc w:val="both"/>
        <w:rPr>
          <w:rFonts w:ascii="Arial" w:hAnsi="Arial" w:cs="Arial"/>
          <w:color w:val="000000"/>
          <w:sz w:val="22"/>
          <w:szCs w:val="22"/>
        </w:rPr>
      </w:pPr>
    </w:p>
    <w:p w14:paraId="52751ACC" w14:textId="77777777" w:rsidR="00D30A2A" w:rsidRDefault="00D30A2A" w:rsidP="0023706B">
      <w:pPr>
        <w:spacing w:line="276" w:lineRule="auto"/>
        <w:jc w:val="both"/>
        <w:rPr>
          <w:rFonts w:ascii="Arial" w:hAnsi="Arial" w:cs="Arial"/>
          <w:color w:val="000000"/>
          <w:sz w:val="22"/>
          <w:szCs w:val="22"/>
        </w:rPr>
      </w:pPr>
    </w:p>
    <w:p w14:paraId="03306E23" w14:textId="77777777" w:rsidR="007D4F6A" w:rsidRDefault="007D4F6A" w:rsidP="0023706B">
      <w:pPr>
        <w:spacing w:line="276" w:lineRule="auto"/>
        <w:jc w:val="both"/>
        <w:rPr>
          <w:rFonts w:ascii="Arial" w:hAnsi="Arial" w:cs="Arial"/>
          <w:color w:val="000000"/>
          <w:sz w:val="22"/>
          <w:szCs w:val="22"/>
        </w:rPr>
      </w:pPr>
    </w:p>
    <w:p w14:paraId="73FDD980" w14:textId="77777777" w:rsidR="00D30A2A" w:rsidRDefault="00D30A2A" w:rsidP="0023706B">
      <w:pPr>
        <w:spacing w:line="276" w:lineRule="auto"/>
        <w:jc w:val="both"/>
        <w:rPr>
          <w:rFonts w:ascii="Arial" w:hAnsi="Arial" w:cs="Arial"/>
          <w:color w:val="000000"/>
          <w:sz w:val="22"/>
          <w:szCs w:val="22"/>
        </w:rPr>
      </w:pPr>
    </w:p>
    <w:p w14:paraId="6C8E0AD2" w14:textId="77777777"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2A2342" w:rsidRPr="00D4622D" w14:paraId="090170F8" w14:textId="77777777" w:rsidTr="002A2342">
        <w:tc>
          <w:tcPr>
            <w:tcW w:w="9889" w:type="dxa"/>
          </w:tcPr>
          <w:p w14:paraId="20420CDB" w14:textId="77777777" w:rsidR="007D4F6A" w:rsidRDefault="007D4F6A"/>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2A2342" w:rsidRPr="003B71C1" w14:paraId="7009950C" w14:textId="77777777" w:rsidTr="00634847">
              <w:tc>
                <w:tcPr>
                  <w:tcW w:w="1593" w:type="dxa"/>
                  <w:shd w:val="clear" w:color="auto" w:fill="auto"/>
                </w:tcPr>
                <w:p w14:paraId="20F3FD0F" w14:textId="77777777" w:rsidR="00634847"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bookmarkStart w:id="3" w:name="_Hlk8895395"/>
                  <w:r w:rsidRPr="00A267EC">
                    <w:rPr>
                      <w:rFonts w:ascii="Arial" w:hAnsi="Arial" w:cs="Arial"/>
                      <w:b/>
                      <w:color w:val="000000"/>
                      <w:sz w:val="22"/>
                      <w:szCs w:val="22"/>
                    </w:rPr>
                    <w:t>45</w:t>
                  </w:r>
                  <w:r w:rsidR="004B2DCD">
                    <w:rPr>
                      <w:rFonts w:ascii="Arial" w:hAnsi="Arial" w:cs="Arial"/>
                      <w:b/>
                      <w:color w:val="000000"/>
                      <w:sz w:val="22"/>
                      <w:szCs w:val="22"/>
                    </w:rPr>
                    <w:t>1 00000-8</w:t>
                  </w:r>
                </w:p>
              </w:tc>
              <w:tc>
                <w:tcPr>
                  <w:tcW w:w="7654" w:type="dxa"/>
                </w:tcPr>
                <w:p w14:paraId="4B3FF793" w14:textId="77777777" w:rsidR="00634847" w:rsidRPr="00634847" w:rsidRDefault="004B2DCD" w:rsidP="00634847">
                  <w:pPr>
                    <w:jc w:val="both"/>
                    <w:rPr>
                      <w:rFonts w:ascii="Arial" w:hAnsi="Arial" w:cs="Arial"/>
                      <w:color w:val="000000"/>
                      <w:sz w:val="22"/>
                      <w:szCs w:val="22"/>
                    </w:rPr>
                  </w:pPr>
                  <w:r>
                    <w:rPr>
                      <w:rFonts w:ascii="Arial" w:hAnsi="Arial" w:cs="Arial"/>
                      <w:color w:val="000000"/>
                      <w:sz w:val="22"/>
                      <w:szCs w:val="22"/>
                    </w:rPr>
                    <w:t>Przygotowanie terenu pod budowę</w:t>
                  </w:r>
                </w:p>
              </w:tc>
            </w:tr>
            <w:tr w:rsidR="00634847" w:rsidRPr="003B71C1" w14:paraId="7AEF6515" w14:textId="77777777" w:rsidTr="00634847">
              <w:tc>
                <w:tcPr>
                  <w:tcW w:w="1593" w:type="dxa"/>
                  <w:shd w:val="clear" w:color="auto" w:fill="auto"/>
                </w:tcPr>
                <w:p w14:paraId="3AA7D49C" w14:textId="77777777" w:rsidR="00634847" w:rsidRPr="00A267EC" w:rsidRDefault="00634847"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32400-6</w:t>
                  </w:r>
                </w:p>
              </w:tc>
              <w:tc>
                <w:tcPr>
                  <w:tcW w:w="7654" w:type="dxa"/>
                </w:tcPr>
                <w:p w14:paraId="53944A33" w14:textId="77777777" w:rsidR="00634847" w:rsidRDefault="00634847" w:rsidP="002A2342">
                  <w:pPr>
                    <w:jc w:val="both"/>
                    <w:rPr>
                      <w:rFonts w:ascii="Arial" w:hAnsi="Arial" w:cs="Arial"/>
                      <w:color w:val="000000"/>
                      <w:sz w:val="22"/>
                      <w:szCs w:val="22"/>
                    </w:rPr>
                  </w:pPr>
                  <w:r>
                    <w:rPr>
                      <w:rFonts w:ascii="Arial" w:hAnsi="Arial" w:cs="Arial"/>
                      <w:color w:val="000000"/>
                      <w:sz w:val="22"/>
                      <w:szCs w:val="22"/>
                    </w:rPr>
                    <w:t>Roboty budowlane w zakresie kanałów ściekowych</w:t>
                  </w:r>
                </w:p>
              </w:tc>
            </w:tr>
            <w:tr w:rsidR="002A2342" w:rsidRPr="0030481F" w14:paraId="68233793" w14:textId="77777777" w:rsidTr="00634847">
              <w:tc>
                <w:tcPr>
                  <w:tcW w:w="1593" w:type="dxa"/>
                </w:tcPr>
                <w:p w14:paraId="4D05DFAC" w14:textId="77777777" w:rsidR="002A2342"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31300-8</w:t>
                  </w:r>
                </w:p>
                <w:p w14:paraId="7562ABDD" w14:textId="77777777" w:rsidR="00634847" w:rsidRPr="00A267EC" w:rsidRDefault="00634847"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7654" w:type="dxa"/>
                </w:tcPr>
                <w:p w14:paraId="65682A14" w14:textId="77777777" w:rsidR="00634847" w:rsidRPr="00A267EC" w:rsidRDefault="004B2DCD" w:rsidP="002A2342">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634847" w:rsidRPr="0030481F" w14:paraId="4C91E82E" w14:textId="77777777" w:rsidTr="00634847">
              <w:tc>
                <w:tcPr>
                  <w:tcW w:w="1593" w:type="dxa"/>
                </w:tcPr>
                <w:p w14:paraId="2A17FB57" w14:textId="77777777" w:rsidR="00634847" w:rsidRDefault="00634847"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32423-3</w:t>
                  </w:r>
                </w:p>
              </w:tc>
              <w:tc>
                <w:tcPr>
                  <w:tcW w:w="7654" w:type="dxa"/>
                </w:tcPr>
                <w:p w14:paraId="7511F286" w14:textId="77777777" w:rsidR="00634847" w:rsidRDefault="00634847" w:rsidP="002A2342">
                  <w:pPr>
                    <w:jc w:val="both"/>
                    <w:rPr>
                      <w:rFonts w:ascii="Arial" w:hAnsi="Arial" w:cs="Arial"/>
                      <w:color w:val="000000"/>
                      <w:sz w:val="22"/>
                      <w:szCs w:val="22"/>
                    </w:rPr>
                  </w:pPr>
                  <w:r>
                    <w:rPr>
                      <w:rFonts w:ascii="Arial" w:hAnsi="Arial" w:cs="Arial"/>
                      <w:color w:val="000000"/>
                      <w:sz w:val="22"/>
                      <w:szCs w:val="22"/>
                    </w:rPr>
                    <w:t>Roboty budowlane w zakresie przepompowni ścieków</w:t>
                  </w:r>
                </w:p>
              </w:tc>
            </w:tr>
            <w:tr w:rsidR="002A2342" w:rsidRPr="0030481F" w14:paraId="291AD894" w14:textId="77777777" w:rsidTr="00634847">
              <w:trPr>
                <w:trHeight w:val="283"/>
              </w:trPr>
              <w:tc>
                <w:tcPr>
                  <w:tcW w:w="1593" w:type="dxa"/>
                </w:tcPr>
                <w:p w14:paraId="1484FCF6"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sidR="004B2DCD">
                    <w:rPr>
                      <w:rFonts w:ascii="Arial" w:hAnsi="Arial" w:cs="Arial"/>
                      <w:b/>
                      <w:color w:val="000000"/>
                      <w:sz w:val="22"/>
                      <w:szCs w:val="22"/>
                    </w:rPr>
                    <w:t xml:space="preserve"> 33200-1</w:t>
                  </w:r>
                </w:p>
              </w:tc>
              <w:tc>
                <w:tcPr>
                  <w:tcW w:w="7654" w:type="dxa"/>
                </w:tcPr>
                <w:p w14:paraId="4CE93173" w14:textId="77777777"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 xml:space="preserve">Roboty </w:t>
                  </w:r>
                  <w:r w:rsidR="004B2DCD">
                    <w:rPr>
                      <w:rFonts w:ascii="Arial" w:hAnsi="Arial" w:cs="Arial"/>
                      <w:color w:val="000000"/>
                      <w:sz w:val="22"/>
                      <w:szCs w:val="22"/>
                    </w:rPr>
                    <w:t>w zakresie różnych nawierzchni</w:t>
                  </w:r>
                </w:p>
              </w:tc>
            </w:tr>
            <w:tr w:rsidR="002A2342" w:rsidRPr="0030481F" w14:paraId="1B071D85" w14:textId="77777777" w:rsidTr="00634847">
              <w:trPr>
                <w:trHeight w:val="409"/>
              </w:trPr>
              <w:tc>
                <w:tcPr>
                  <w:tcW w:w="1593" w:type="dxa"/>
                </w:tcPr>
                <w:p w14:paraId="05F36A67" w14:textId="77777777" w:rsidR="004B2DCD" w:rsidRPr="00A267EC" w:rsidRDefault="00EA48CC"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452 32100</w:t>
                  </w:r>
                  <w:r w:rsidR="004521D2">
                    <w:rPr>
                      <w:rFonts w:ascii="Arial" w:hAnsi="Arial" w:cs="Arial"/>
                      <w:b/>
                      <w:color w:val="000000"/>
                      <w:sz w:val="22"/>
                      <w:szCs w:val="22"/>
                    </w:rPr>
                    <w:t>-3</w:t>
                  </w:r>
                </w:p>
              </w:tc>
              <w:tc>
                <w:tcPr>
                  <w:tcW w:w="7654" w:type="dxa"/>
                </w:tcPr>
                <w:p w14:paraId="6645B394" w14:textId="77777777" w:rsidR="004B2DCD" w:rsidRPr="00A267EC" w:rsidRDefault="004521D2" w:rsidP="00886E9D">
                  <w:pPr>
                    <w:jc w:val="both"/>
                    <w:rPr>
                      <w:rFonts w:ascii="Arial" w:hAnsi="Arial" w:cs="Arial"/>
                      <w:color w:val="000000"/>
                      <w:sz w:val="22"/>
                      <w:szCs w:val="22"/>
                    </w:rPr>
                  </w:pPr>
                  <w:r>
                    <w:rPr>
                      <w:rFonts w:ascii="Arial" w:hAnsi="Arial" w:cs="Arial"/>
                      <w:color w:val="000000"/>
                      <w:sz w:val="22"/>
                      <w:szCs w:val="22"/>
                    </w:rPr>
                    <w:t>Roboty instalacyjne elektryczne</w:t>
                  </w:r>
                </w:p>
              </w:tc>
            </w:tr>
            <w:tr w:rsidR="00634847" w:rsidRPr="0030481F" w14:paraId="3ECCF4FA" w14:textId="77777777" w:rsidTr="00634847">
              <w:trPr>
                <w:trHeight w:val="409"/>
              </w:trPr>
              <w:tc>
                <w:tcPr>
                  <w:tcW w:w="1593" w:type="dxa"/>
                </w:tcPr>
                <w:p w14:paraId="7B04283E" w14:textId="77777777" w:rsidR="00634847" w:rsidRDefault="00634847"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31400-9</w:t>
                  </w:r>
                </w:p>
              </w:tc>
              <w:tc>
                <w:tcPr>
                  <w:tcW w:w="7654" w:type="dxa"/>
                </w:tcPr>
                <w:p w14:paraId="6988C3D0" w14:textId="77777777" w:rsidR="00634847" w:rsidRDefault="00634847" w:rsidP="00886E9D">
                  <w:pPr>
                    <w:jc w:val="both"/>
                    <w:rPr>
                      <w:rFonts w:ascii="Arial" w:hAnsi="Arial" w:cs="Arial"/>
                      <w:color w:val="000000"/>
                      <w:sz w:val="22"/>
                      <w:szCs w:val="22"/>
                    </w:rPr>
                  </w:pPr>
                  <w:r>
                    <w:rPr>
                      <w:rFonts w:ascii="Arial" w:hAnsi="Arial" w:cs="Arial"/>
                      <w:color w:val="000000"/>
                      <w:sz w:val="22"/>
                      <w:szCs w:val="22"/>
                    </w:rPr>
                    <w:t xml:space="preserve">Roboty budowlane w zakresie budowy linii energetycznych </w:t>
                  </w:r>
                </w:p>
              </w:tc>
            </w:tr>
            <w:tr w:rsidR="00634847" w:rsidRPr="0030481F" w14:paraId="5309C41E" w14:textId="77777777" w:rsidTr="00634847">
              <w:trPr>
                <w:trHeight w:val="409"/>
              </w:trPr>
              <w:tc>
                <w:tcPr>
                  <w:tcW w:w="1593" w:type="dxa"/>
                </w:tcPr>
                <w:p w14:paraId="57DF02AB" w14:textId="77777777" w:rsidR="00634847" w:rsidRDefault="00634847"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453 11100-1</w:t>
                  </w:r>
                </w:p>
              </w:tc>
              <w:tc>
                <w:tcPr>
                  <w:tcW w:w="7654" w:type="dxa"/>
                </w:tcPr>
                <w:p w14:paraId="217650E2" w14:textId="77777777" w:rsidR="00634847" w:rsidRDefault="00634847" w:rsidP="00886E9D">
                  <w:pPr>
                    <w:jc w:val="both"/>
                    <w:rPr>
                      <w:rFonts w:ascii="Arial" w:hAnsi="Arial" w:cs="Arial"/>
                      <w:color w:val="000000"/>
                      <w:sz w:val="22"/>
                      <w:szCs w:val="22"/>
                    </w:rPr>
                  </w:pPr>
                  <w:r>
                    <w:rPr>
                      <w:rFonts w:ascii="Arial" w:hAnsi="Arial" w:cs="Arial"/>
                      <w:color w:val="000000"/>
                      <w:sz w:val="22"/>
                      <w:szCs w:val="22"/>
                    </w:rPr>
                    <w:t xml:space="preserve">Roboty w zakresie okablowania elektrycznego </w:t>
                  </w:r>
                </w:p>
              </w:tc>
            </w:tr>
            <w:bookmarkEnd w:id="3"/>
          </w:tbl>
          <w:p w14:paraId="38B5A0D2"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2AE75DAD" w14:textId="77777777" w:rsidR="002A2342" w:rsidRPr="00A267EC" w:rsidRDefault="002A2342" w:rsidP="002A2342">
            <w:pPr>
              <w:jc w:val="both"/>
              <w:rPr>
                <w:rFonts w:ascii="Arial" w:hAnsi="Arial" w:cs="Arial"/>
                <w:b/>
                <w:color w:val="000000"/>
                <w:sz w:val="22"/>
                <w:szCs w:val="22"/>
              </w:rPr>
            </w:pPr>
          </w:p>
        </w:tc>
      </w:tr>
      <w:tr w:rsidR="002A2342" w:rsidRPr="00D4622D" w14:paraId="214E16E8" w14:textId="77777777" w:rsidTr="002A2342">
        <w:tc>
          <w:tcPr>
            <w:tcW w:w="9889" w:type="dxa"/>
          </w:tcPr>
          <w:p w14:paraId="175799A3" w14:textId="77777777"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16ADB6E4" w14:textId="77777777" w:rsidR="002A2342" w:rsidRDefault="002A2342" w:rsidP="002A2342">
            <w:pPr>
              <w:jc w:val="both"/>
              <w:rPr>
                <w:rFonts w:ascii="Arial" w:hAnsi="Arial" w:cs="Arial"/>
                <w:color w:val="000000"/>
                <w:sz w:val="22"/>
                <w:szCs w:val="22"/>
              </w:rPr>
            </w:pPr>
          </w:p>
        </w:tc>
      </w:tr>
    </w:tbl>
    <w:p w14:paraId="4BD18019" w14:textId="77777777" w:rsidR="00222FD5" w:rsidRDefault="00222FD5" w:rsidP="008A6ED8">
      <w:pPr>
        <w:jc w:val="both"/>
        <w:rPr>
          <w:rFonts w:ascii="Arial" w:hAnsi="Arial" w:cs="Arial"/>
          <w:color w:val="000000"/>
          <w:sz w:val="22"/>
          <w:szCs w:val="22"/>
        </w:rPr>
      </w:pPr>
    </w:p>
    <w:p w14:paraId="28AA9901" w14:textId="77777777" w:rsidR="007D4F6A" w:rsidRPr="00C7648D" w:rsidRDefault="007D4F6A" w:rsidP="008A6ED8">
      <w:pPr>
        <w:jc w:val="both"/>
        <w:rPr>
          <w:rFonts w:ascii="Arial" w:hAnsi="Arial" w:cs="Arial"/>
          <w:color w:val="000000"/>
          <w:sz w:val="22"/>
          <w:szCs w:val="22"/>
        </w:rPr>
      </w:pPr>
    </w:p>
    <w:p w14:paraId="33BC82B2" w14:textId="77777777"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14:paraId="61EEBD81" w14:textId="078933C0"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B7D19">
        <w:rPr>
          <w:rFonts w:ascii="Arial" w:hAnsi="Arial" w:cs="Arial"/>
          <w:sz w:val="22"/>
          <w:szCs w:val="22"/>
        </w:rPr>
        <w:t>Wójt</w:t>
      </w:r>
    </w:p>
    <w:p w14:paraId="1EE8EBB6" w14:textId="072C73F0" w:rsidR="00731391" w:rsidRDefault="003B7D19" w:rsidP="00731391">
      <w:pPr>
        <w:spacing w:line="276" w:lineRule="auto"/>
        <w:ind w:firstLine="7230"/>
        <w:rPr>
          <w:rFonts w:ascii="Arial" w:hAnsi="Arial" w:cs="Arial"/>
          <w:sz w:val="22"/>
          <w:szCs w:val="22"/>
        </w:rPr>
      </w:pPr>
      <w:r>
        <w:rPr>
          <w:rFonts w:ascii="Arial" w:hAnsi="Arial" w:cs="Arial"/>
          <w:sz w:val="22"/>
          <w:szCs w:val="22"/>
        </w:rPr>
        <w:t>/-/</w:t>
      </w:r>
    </w:p>
    <w:p w14:paraId="68A76388" w14:textId="32DE5D65" w:rsidR="0030481F" w:rsidRDefault="003B7D19" w:rsidP="00731391">
      <w:pPr>
        <w:spacing w:line="276" w:lineRule="auto"/>
        <w:ind w:firstLine="6663"/>
        <w:rPr>
          <w:rFonts w:ascii="Arial" w:hAnsi="Arial" w:cs="Arial"/>
          <w:sz w:val="22"/>
          <w:szCs w:val="22"/>
        </w:rPr>
      </w:pPr>
      <w:r>
        <w:rPr>
          <w:rFonts w:ascii="Arial" w:hAnsi="Arial" w:cs="Arial"/>
          <w:sz w:val="22"/>
          <w:szCs w:val="22"/>
        </w:rPr>
        <w:t>Ewa Korczak</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p>
    <w:p w14:paraId="25767440" w14:textId="77777777" w:rsidR="00EA48CC" w:rsidRDefault="00EA48CC" w:rsidP="000A2BDA">
      <w:pPr>
        <w:spacing w:line="276" w:lineRule="auto"/>
        <w:jc w:val="center"/>
        <w:rPr>
          <w:rFonts w:ascii="Arial" w:hAnsi="Arial" w:cs="Arial"/>
          <w:sz w:val="22"/>
          <w:szCs w:val="22"/>
        </w:rPr>
      </w:pPr>
    </w:p>
    <w:p w14:paraId="4C567E8A" w14:textId="77777777" w:rsidR="008A6ED8" w:rsidRDefault="00D35EB0" w:rsidP="008A6ED8">
      <w:pPr>
        <w:spacing w:line="276" w:lineRule="auto"/>
        <w:jc w:val="center"/>
        <w:rPr>
          <w:rFonts w:ascii="Arial" w:hAnsi="Arial" w:cs="Arial"/>
          <w:sz w:val="22"/>
          <w:szCs w:val="22"/>
        </w:rPr>
      </w:pPr>
      <w:r>
        <w:rPr>
          <w:rFonts w:ascii="Arial" w:hAnsi="Arial" w:cs="Arial"/>
          <w:sz w:val="22"/>
          <w:szCs w:val="22"/>
        </w:rPr>
        <w:t xml:space="preserve">Świeszyno, </w:t>
      </w:r>
      <w:r w:rsidR="00634847">
        <w:rPr>
          <w:rFonts w:ascii="Arial" w:hAnsi="Arial" w:cs="Arial"/>
          <w:sz w:val="22"/>
          <w:szCs w:val="22"/>
        </w:rPr>
        <w:t>29 grudnia</w:t>
      </w:r>
      <w:r>
        <w:rPr>
          <w:rFonts w:ascii="Arial" w:hAnsi="Arial" w:cs="Arial"/>
          <w:sz w:val="22"/>
          <w:szCs w:val="22"/>
        </w:rPr>
        <w:t xml:space="preserve"> 20</w:t>
      </w:r>
      <w:r w:rsidR="009E1002">
        <w:rPr>
          <w:rFonts w:ascii="Arial" w:hAnsi="Arial" w:cs="Arial"/>
          <w:sz w:val="22"/>
          <w:szCs w:val="22"/>
        </w:rPr>
        <w:t>20</w:t>
      </w:r>
      <w:r>
        <w:rPr>
          <w:rFonts w:ascii="Arial" w:hAnsi="Arial" w:cs="Arial"/>
          <w:sz w:val="22"/>
          <w:szCs w:val="22"/>
        </w:rPr>
        <w:t>r.</w:t>
      </w:r>
    </w:p>
    <w:p w14:paraId="2D4142F5" w14:textId="77777777"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14:paraId="3BB28E24" w14:textId="18E8A4DC"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4" w:name="_Toc465419659"/>
      <w:r w:rsidR="00557115" w:rsidRPr="00D32CEA">
        <w:rPr>
          <w:rFonts w:ascii="Arial" w:hAnsi="Arial" w:cs="Arial"/>
          <w:b/>
          <w:sz w:val="22"/>
          <w:szCs w:val="22"/>
          <w:highlight w:val="lightGray"/>
        </w:rPr>
        <w:lastRenderedPageBreak/>
        <w:t>ROZDZIAŁ I - OPIS PRZEDMIOTU ZAMÓWIENIA</w:t>
      </w:r>
      <w:bookmarkEnd w:id="4"/>
    </w:p>
    <w:p w14:paraId="4C03CC73" w14:textId="77777777" w:rsidR="00D30899" w:rsidRPr="00632A2A" w:rsidRDefault="00D30899" w:rsidP="00632A2A">
      <w:pPr>
        <w:spacing w:line="276" w:lineRule="auto"/>
        <w:rPr>
          <w:rFonts w:ascii="Arial" w:hAnsi="Arial" w:cs="Arial"/>
          <w:sz w:val="22"/>
          <w:szCs w:val="22"/>
        </w:rPr>
      </w:pPr>
    </w:p>
    <w:p w14:paraId="48C73BA8" w14:textId="77777777"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5" w:name="_Toc465419660"/>
      <w:bookmarkStart w:id="6"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14:paraId="1E487ABE"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14:paraId="5D999547" w14:textId="77777777"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14:paraId="68009EDB" w14:textId="77777777"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14:paraId="7ADB1E22" w14:textId="77777777"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r>
      <w:r w:rsidRPr="00F64BF3">
        <w:rPr>
          <w:rFonts w:ascii="Arial" w:hAnsi="Arial" w:cs="Arial"/>
          <w:color w:val="000000"/>
          <w:sz w:val="22"/>
          <w:szCs w:val="22"/>
        </w:rPr>
        <w:t>(94)  31-60-120  /  (94)  31-61-491</w:t>
      </w:r>
    </w:p>
    <w:p w14:paraId="431FF1BE"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14:paraId="3B89D560" w14:textId="77777777" w:rsidR="004A6CF6" w:rsidRPr="00F64BF3" w:rsidRDefault="004A6CF6" w:rsidP="00632A2A">
      <w:pPr>
        <w:spacing w:before="60" w:after="60" w:line="276" w:lineRule="auto"/>
        <w:ind w:left="426"/>
        <w:jc w:val="both"/>
        <w:rPr>
          <w:rFonts w:ascii="Arial" w:hAnsi="Arial" w:cs="Arial"/>
          <w:b/>
          <w:color w:val="000000"/>
          <w:sz w:val="22"/>
          <w:szCs w:val="22"/>
        </w:rPr>
      </w:pPr>
      <w:bookmarkStart w:id="7" w:name="_Toc69132770"/>
      <w:r w:rsidRPr="00F64BF3">
        <w:rPr>
          <w:rFonts w:ascii="Arial" w:hAnsi="Arial" w:cs="Arial"/>
          <w:b/>
          <w:color w:val="000000"/>
          <w:sz w:val="22"/>
          <w:szCs w:val="22"/>
        </w:rPr>
        <w:t>Numer postępowania</w:t>
      </w:r>
      <w:bookmarkEnd w:id="7"/>
      <w:r w:rsidRPr="00F64BF3">
        <w:rPr>
          <w:rFonts w:ascii="Arial" w:hAnsi="Arial" w:cs="Arial"/>
          <w:b/>
          <w:color w:val="000000"/>
          <w:sz w:val="22"/>
          <w:szCs w:val="22"/>
        </w:rPr>
        <w:t>:</w:t>
      </w:r>
    </w:p>
    <w:p w14:paraId="31CB8510" w14:textId="77777777" w:rsidR="004A6CF6" w:rsidRPr="00F64BF3" w:rsidRDefault="004A6CF6" w:rsidP="00632A2A">
      <w:pPr>
        <w:spacing w:before="60" w:after="60" w:line="276" w:lineRule="auto"/>
        <w:ind w:left="426"/>
        <w:jc w:val="both"/>
        <w:rPr>
          <w:rFonts w:ascii="Arial" w:hAnsi="Arial" w:cs="Arial"/>
          <w:b/>
          <w:sz w:val="22"/>
          <w:szCs w:val="22"/>
        </w:rPr>
      </w:pPr>
      <w:r w:rsidRPr="007B71C8">
        <w:rPr>
          <w:rFonts w:ascii="Arial" w:hAnsi="Arial" w:cs="Arial"/>
          <w:sz w:val="22"/>
          <w:szCs w:val="22"/>
        </w:rPr>
        <w:t xml:space="preserve">Postępowanie jest oznaczone numerem: </w:t>
      </w:r>
      <w:r w:rsidR="008A6ED8" w:rsidRPr="007B71C8">
        <w:rPr>
          <w:rFonts w:ascii="Arial" w:hAnsi="Arial" w:cs="Arial"/>
          <w:b/>
          <w:sz w:val="22"/>
          <w:szCs w:val="22"/>
        </w:rPr>
        <w:t>ZP.271.</w:t>
      </w:r>
      <w:r w:rsidR="00F44117" w:rsidRPr="007B71C8">
        <w:rPr>
          <w:rFonts w:ascii="Arial" w:hAnsi="Arial" w:cs="Arial"/>
          <w:b/>
          <w:sz w:val="22"/>
          <w:szCs w:val="22"/>
        </w:rPr>
        <w:t>S.</w:t>
      </w:r>
      <w:r w:rsidR="008A6ED8" w:rsidRPr="007B71C8">
        <w:rPr>
          <w:rFonts w:ascii="Arial" w:hAnsi="Arial" w:cs="Arial"/>
          <w:b/>
          <w:sz w:val="22"/>
          <w:szCs w:val="22"/>
        </w:rPr>
        <w:t>0</w:t>
      </w:r>
      <w:r w:rsidR="00175BF0">
        <w:rPr>
          <w:rFonts w:ascii="Arial" w:hAnsi="Arial" w:cs="Arial"/>
          <w:b/>
          <w:sz w:val="22"/>
          <w:szCs w:val="22"/>
        </w:rPr>
        <w:t>5</w:t>
      </w:r>
      <w:r w:rsidR="008A6ED8" w:rsidRPr="007B71C8">
        <w:rPr>
          <w:rFonts w:ascii="Arial" w:hAnsi="Arial" w:cs="Arial"/>
          <w:b/>
          <w:sz w:val="22"/>
          <w:szCs w:val="22"/>
        </w:rPr>
        <w:t>.20</w:t>
      </w:r>
      <w:r w:rsidR="00897C3F" w:rsidRPr="007B71C8">
        <w:rPr>
          <w:rFonts w:ascii="Arial" w:hAnsi="Arial" w:cs="Arial"/>
          <w:b/>
          <w:sz w:val="22"/>
          <w:szCs w:val="22"/>
        </w:rPr>
        <w:t>20</w:t>
      </w:r>
    </w:p>
    <w:p w14:paraId="67BC91B3" w14:textId="77777777"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6"/>
    <w:p w14:paraId="482E6687" w14:textId="77777777" w:rsidR="00D30899" w:rsidRPr="00F64BF3" w:rsidRDefault="00D30899" w:rsidP="00632A2A">
      <w:pPr>
        <w:spacing w:before="60" w:after="60" w:line="276" w:lineRule="auto"/>
        <w:ind w:left="426"/>
        <w:jc w:val="both"/>
        <w:rPr>
          <w:rFonts w:ascii="Arial" w:hAnsi="Arial" w:cs="Arial"/>
          <w:b/>
          <w:color w:val="000000"/>
          <w:sz w:val="22"/>
          <w:szCs w:val="22"/>
        </w:rPr>
      </w:pPr>
    </w:p>
    <w:p w14:paraId="37203577" w14:textId="77777777"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8" w:name="_Toc465419661"/>
      <w:bookmarkStart w:id="9" w:name="_Hlk9412070"/>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8"/>
    </w:p>
    <w:p w14:paraId="69AFE9B3" w14:textId="77777777" w:rsidR="00C223D6" w:rsidRPr="00524901"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Postępowanie prowadzone jest </w:t>
      </w:r>
      <w:r w:rsidR="0002421B" w:rsidRPr="002F728A">
        <w:rPr>
          <w:rFonts w:ascii="Arial" w:hAnsi="Arial" w:cs="Arial"/>
          <w:sz w:val="22"/>
          <w:szCs w:val="22"/>
        </w:rPr>
        <w:t xml:space="preserve">w trybie przetargu nieograniczonego na podstawie </w:t>
      </w:r>
      <w:bookmarkStart w:id="10" w:name="_Hlk4673295"/>
      <w:r w:rsidR="0002421B" w:rsidRPr="002F728A">
        <w:rPr>
          <w:rFonts w:ascii="Arial" w:hAnsi="Arial" w:cs="Arial"/>
          <w:sz w:val="22"/>
          <w:szCs w:val="22"/>
        </w:rPr>
        <w:t xml:space="preserve">Regulaminu udzielania zamówień sektorowych w Urzędzie Gminy Świeszyno (zwanym dalej Regulaminem), stanowiącego </w:t>
      </w:r>
      <w:r w:rsidR="00D30899" w:rsidRPr="002F728A">
        <w:rPr>
          <w:rFonts w:ascii="Arial" w:hAnsi="Arial" w:cs="Arial"/>
          <w:sz w:val="22"/>
          <w:szCs w:val="22"/>
        </w:rPr>
        <w:t>Załącznik</w:t>
      </w:r>
      <w:r w:rsidR="0002421B" w:rsidRPr="002F728A">
        <w:rPr>
          <w:rFonts w:ascii="Arial" w:hAnsi="Arial" w:cs="Arial"/>
          <w:sz w:val="22"/>
          <w:szCs w:val="22"/>
        </w:rPr>
        <w:t xml:space="preserve"> nr 1 do Zarządzenia Wójta Gminy Świe</w:t>
      </w:r>
      <w:r w:rsidR="00D30899" w:rsidRPr="002F728A">
        <w:rPr>
          <w:rFonts w:ascii="Arial" w:hAnsi="Arial" w:cs="Arial"/>
          <w:sz w:val="22"/>
          <w:szCs w:val="22"/>
        </w:rPr>
        <w:t xml:space="preserve">szyno Nr </w:t>
      </w:r>
      <w:r w:rsidR="002F728A" w:rsidRPr="002F728A">
        <w:rPr>
          <w:rFonts w:ascii="Arial" w:hAnsi="Arial" w:cs="Arial"/>
          <w:sz w:val="22"/>
          <w:szCs w:val="22"/>
        </w:rPr>
        <w:t>53/VIII/2019</w:t>
      </w:r>
      <w:r w:rsidR="00D30899" w:rsidRPr="002F728A">
        <w:rPr>
          <w:rFonts w:ascii="Arial" w:hAnsi="Arial" w:cs="Arial"/>
          <w:sz w:val="22"/>
          <w:szCs w:val="22"/>
        </w:rPr>
        <w:t xml:space="preserve"> z dnia </w:t>
      </w:r>
      <w:r w:rsidR="00B9332F" w:rsidRPr="002F728A">
        <w:rPr>
          <w:rFonts w:ascii="Arial" w:hAnsi="Arial" w:cs="Arial"/>
          <w:sz w:val="22"/>
          <w:szCs w:val="22"/>
        </w:rPr>
        <w:t>05kwietnia</w:t>
      </w:r>
      <w:r w:rsidR="00D30899" w:rsidRPr="002F728A">
        <w:rPr>
          <w:rFonts w:ascii="Arial" w:hAnsi="Arial" w:cs="Arial"/>
          <w:sz w:val="22"/>
          <w:szCs w:val="22"/>
        </w:rPr>
        <w:t xml:space="preserve"> 2019 r.</w:t>
      </w:r>
      <w:bookmarkEnd w:id="10"/>
      <w:r w:rsidR="00175BF0">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bookmarkEnd w:id="9"/>
    <w:p w14:paraId="1CA55F35" w14:textId="77777777" w:rsidR="00C223D6" w:rsidRPr="002F728A"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11" w:name="_Hlk5020720"/>
      <w:r w:rsidRPr="002F728A">
        <w:rPr>
          <w:rFonts w:ascii="Arial" w:hAnsi="Arial" w:cs="Arial"/>
          <w:sz w:val="22"/>
          <w:szCs w:val="22"/>
        </w:rPr>
        <w:t>z dnia 29 stycznia 2004r Prawo zamówień publicznych, (Dz. U. z 201</w:t>
      </w:r>
      <w:r w:rsidR="00071B65">
        <w:rPr>
          <w:rFonts w:ascii="Arial" w:hAnsi="Arial" w:cs="Arial"/>
          <w:sz w:val="22"/>
          <w:szCs w:val="22"/>
        </w:rPr>
        <w:t>9</w:t>
      </w:r>
      <w:r w:rsidRPr="002F728A">
        <w:rPr>
          <w:rFonts w:ascii="Arial" w:hAnsi="Arial" w:cs="Arial"/>
          <w:sz w:val="22"/>
          <w:szCs w:val="22"/>
        </w:rPr>
        <w:t xml:space="preserve"> r. poz. 1</w:t>
      </w:r>
      <w:r w:rsidR="00071B65">
        <w:rPr>
          <w:rFonts w:ascii="Arial" w:hAnsi="Arial" w:cs="Arial"/>
          <w:sz w:val="22"/>
          <w:szCs w:val="22"/>
        </w:rPr>
        <w:t>843</w:t>
      </w:r>
      <w:r w:rsidRPr="002F728A">
        <w:rPr>
          <w:rFonts w:ascii="Arial" w:hAnsi="Arial" w:cs="Arial"/>
          <w:sz w:val="22"/>
          <w:szCs w:val="22"/>
        </w:rPr>
        <w:t xml:space="preserve"> z późn. zm.)</w:t>
      </w:r>
      <w:bookmarkEnd w:id="11"/>
    </w:p>
    <w:p w14:paraId="0F422C4E" w14:textId="681CA4B9" w:rsidR="004865EB" w:rsidRPr="00524901"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05kwietnia</w:t>
      </w:r>
      <w:r w:rsidR="007E51EB" w:rsidRPr="002F728A">
        <w:rPr>
          <w:rFonts w:ascii="Arial" w:hAnsi="Arial" w:cs="Arial"/>
          <w:sz w:val="22"/>
          <w:szCs w:val="22"/>
        </w:rPr>
        <w:t xml:space="preserve"> 2019 r.</w:t>
      </w:r>
      <w:r w:rsidR="005203E8">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p w14:paraId="78AA5AB7" w14:textId="77777777"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14:paraId="3A670907" w14:textId="77777777"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bookmarkStart w:id="12" w:name="_Hlk9412177"/>
      <w:r w:rsidRPr="00F64BF3">
        <w:rPr>
          <w:rFonts w:ascii="Arial" w:hAnsi="Arial" w:cs="Arial"/>
          <w:sz w:val="22"/>
          <w:szCs w:val="22"/>
        </w:rPr>
        <w:t>Miejsce publikacji ogłoszenia o przetargu:</w:t>
      </w:r>
    </w:p>
    <w:p w14:paraId="1DD236C6" w14:textId="77777777"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8" w:history="1">
        <w:r w:rsidR="00E51CBC" w:rsidRPr="00F64BF3">
          <w:rPr>
            <w:rStyle w:val="Hipercze"/>
            <w:rFonts w:ascii="Arial" w:hAnsi="Arial" w:cs="Arial"/>
            <w:sz w:val="22"/>
            <w:szCs w:val="22"/>
          </w:rPr>
          <w:t>http://ug.swieszyno.ibip.pl</w:t>
        </w:r>
      </w:hyperlink>
    </w:p>
    <w:p w14:paraId="248C0C9E" w14:textId="77777777"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2"/>
    <w:p w14:paraId="2BCCD634"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14:paraId="6C424355"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14:paraId="451E07CB"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14:paraId="2C1DD096"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14:paraId="0ED7DC2B"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14:paraId="0A2610A7"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14:paraId="71597E87" w14:textId="77777777" w:rsidR="003015EC" w:rsidRPr="00F64BF3" w:rsidRDefault="003015EC"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65579A">
        <w:rPr>
          <w:rFonts w:ascii="Arial" w:hAnsi="Arial" w:cs="Arial"/>
          <w:sz w:val="22"/>
          <w:szCs w:val="22"/>
        </w:rPr>
        <w:t xml:space="preserve">Zamawiający przewiduje możliwości udzielenia zamówienia polegającego na powtórzeniu podobnych usług lub robót budowlanych, o których mowa w </w:t>
      </w:r>
      <w:r w:rsidRPr="0065579A">
        <w:rPr>
          <w:rFonts w:ascii="Arial" w:eastAsia="SimSun" w:hAnsi="Arial" w:cs="Arial"/>
          <w:sz w:val="22"/>
          <w:szCs w:val="22"/>
          <w:lang w:eastAsia="zh-CN"/>
        </w:rPr>
        <w:t>§ 3</w:t>
      </w:r>
      <w:r>
        <w:rPr>
          <w:rFonts w:ascii="Arial" w:eastAsia="SimSun" w:hAnsi="Arial" w:cs="Arial"/>
          <w:sz w:val="22"/>
          <w:szCs w:val="22"/>
          <w:lang w:eastAsia="zh-CN"/>
        </w:rPr>
        <w:t>7</w:t>
      </w:r>
      <w:r w:rsidRPr="0065579A">
        <w:rPr>
          <w:rFonts w:ascii="Arial" w:eastAsia="SimSun" w:hAnsi="Arial" w:cs="Arial"/>
          <w:sz w:val="22"/>
          <w:szCs w:val="22"/>
          <w:lang w:eastAsia="zh-CN"/>
        </w:rPr>
        <w:t xml:space="preserve"> ust. 1 pkt. </w:t>
      </w:r>
      <w:r>
        <w:rPr>
          <w:rFonts w:ascii="Arial" w:eastAsia="SimSun" w:hAnsi="Arial" w:cs="Arial"/>
          <w:sz w:val="22"/>
          <w:szCs w:val="22"/>
          <w:lang w:eastAsia="zh-CN"/>
        </w:rPr>
        <w:t>5</w:t>
      </w:r>
      <w:r w:rsidRPr="0065579A">
        <w:rPr>
          <w:rFonts w:ascii="Arial" w:eastAsia="SimSun" w:hAnsi="Arial" w:cs="Arial"/>
          <w:sz w:val="22"/>
          <w:szCs w:val="22"/>
          <w:lang w:eastAsia="zh-CN"/>
        </w:rPr>
        <w:t xml:space="preserve"> Regulaminu</w:t>
      </w:r>
      <w:r>
        <w:rPr>
          <w:rFonts w:ascii="Arial" w:eastAsia="SimSun" w:hAnsi="Arial" w:cs="Arial"/>
          <w:sz w:val="22"/>
          <w:szCs w:val="22"/>
          <w:lang w:eastAsia="zh-CN"/>
        </w:rPr>
        <w:t>.</w:t>
      </w:r>
    </w:p>
    <w:p w14:paraId="1157F329"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14:paraId="761837F2" w14:textId="77777777" w:rsidR="009510A0" w:rsidRDefault="009510A0" w:rsidP="009510A0">
      <w:pPr>
        <w:pStyle w:val="Akapitzlist"/>
        <w:tabs>
          <w:tab w:val="left" w:pos="426"/>
        </w:tabs>
        <w:spacing w:line="276" w:lineRule="auto"/>
        <w:ind w:left="674"/>
        <w:jc w:val="both"/>
        <w:rPr>
          <w:rFonts w:ascii="Arial" w:hAnsi="Arial" w:cs="Arial"/>
          <w:sz w:val="22"/>
          <w:szCs w:val="22"/>
        </w:rPr>
      </w:pPr>
    </w:p>
    <w:p w14:paraId="1A2726C4" w14:textId="77777777"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13"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3"/>
    </w:p>
    <w:p w14:paraId="6B06FDC0" w14:textId="77777777" w:rsidR="00175BF0" w:rsidRDefault="00184829" w:rsidP="00175BF0">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14:paraId="064192B5" w14:textId="77777777" w:rsidR="00175BF0" w:rsidRPr="00175BF0" w:rsidRDefault="00175BF0" w:rsidP="00175BF0">
      <w:pPr>
        <w:pStyle w:val="Akapitzlist"/>
        <w:spacing w:line="276" w:lineRule="auto"/>
        <w:ind w:left="142"/>
        <w:jc w:val="both"/>
        <w:rPr>
          <w:rFonts w:ascii="Arial" w:hAnsi="Arial" w:cs="Arial"/>
          <w:b/>
          <w:sz w:val="20"/>
          <w:szCs w:val="22"/>
        </w:rPr>
      </w:pPr>
      <w:r w:rsidRPr="00175BF0">
        <w:rPr>
          <w:rFonts w:ascii="Arial" w:hAnsi="Arial" w:cs="Arial"/>
          <w:b/>
          <w:sz w:val="22"/>
        </w:rPr>
        <w:t>Budowa sieci kanalizacji sanitarnej w miejscowości Sieranie</w:t>
      </w:r>
    </w:p>
    <w:p w14:paraId="1CA5E938" w14:textId="77777777" w:rsidR="00897C3F" w:rsidRPr="00F64BF3" w:rsidRDefault="00897C3F" w:rsidP="009E1E19">
      <w:pPr>
        <w:pStyle w:val="Normalny1"/>
        <w:ind w:left="390"/>
        <w:rPr>
          <w:rFonts w:ascii="Arial" w:hAnsi="Arial" w:cs="Arial"/>
          <w:b/>
          <w:sz w:val="22"/>
          <w:szCs w:val="22"/>
          <w:lang w:val="pl-PL"/>
        </w:rPr>
      </w:pPr>
    </w:p>
    <w:p w14:paraId="23F0DD6A" w14:textId="77777777"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175BF0" w:rsidRPr="003B71C1" w14:paraId="312743E8" w14:textId="77777777" w:rsidTr="004577BC">
        <w:tc>
          <w:tcPr>
            <w:tcW w:w="1593" w:type="dxa"/>
            <w:shd w:val="clear" w:color="auto" w:fill="auto"/>
          </w:tcPr>
          <w:p w14:paraId="6A6AFDB4" w14:textId="77777777" w:rsidR="00175BF0" w:rsidRPr="00A267EC" w:rsidRDefault="00175BF0" w:rsidP="004577BC">
            <w:pPr>
              <w:widowControl w:val="0"/>
              <w:suppressAutoHyphens/>
              <w:overflowPunct w:val="0"/>
              <w:spacing w:line="276" w:lineRule="auto"/>
              <w:jc w:val="both"/>
              <w:textAlignment w:val="baseline"/>
              <w:rPr>
                <w:rFonts w:ascii="Arial" w:hAnsi="Arial" w:cs="Arial"/>
                <w:b/>
                <w:color w:val="000000"/>
                <w:sz w:val="22"/>
                <w:szCs w:val="22"/>
              </w:rPr>
            </w:pPr>
            <w:bookmarkStart w:id="14" w:name="_Hlk60123914"/>
            <w:r w:rsidRPr="00A267EC">
              <w:rPr>
                <w:rFonts w:ascii="Arial" w:hAnsi="Arial" w:cs="Arial"/>
                <w:b/>
                <w:color w:val="000000"/>
                <w:sz w:val="22"/>
                <w:szCs w:val="22"/>
              </w:rPr>
              <w:t>45</w:t>
            </w:r>
            <w:r>
              <w:rPr>
                <w:rFonts w:ascii="Arial" w:hAnsi="Arial" w:cs="Arial"/>
                <w:b/>
                <w:color w:val="000000"/>
                <w:sz w:val="22"/>
                <w:szCs w:val="22"/>
              </w:rPr>
              <w:t>1 00000-8</w:t>
            </w:r>
          </w:p>
        </w:tc>
        <w:tc>
          <w:tcPr>
            <w:tcW w:w="7654" w:type="dxa"/>
          </w:tcPr>
          <w:p w14:paraId="2593C632" w14:textId="77777777" w:rsidR="00175BF0" w:rsidRPr="00634847" w:rsidRDefault="00175BF0" w:rsidP="004577BC">
            <w:pPr>
              <w:jc w:val="both"/>
              <w:rPr>
                <w:rFonts w:ascii="Arial" w:hAnsi="Arial" w:cs="Arial"/>
                <w:color w:val="000000"/>
                <w:sz w:val="22"/>
                <w:szCs w:val="22"/>
              </w:rPr>
            </w:pPr>
            <w:r>
              <w:rPr>
                <w:rFonts w:ascii="Arial" w:hAnsi="Arial" w:cs="Arial"/>
                <w:color w:val="000000"/>
                <w:sz w:val="22"/>
                <w:szCs w:val="22"/>
              </w:rPr>
              <w:t>Przygotowanie terenu pod budowę</w:t>
            </w:r>
          </w:p>
        </w:tc>
      </w:tr>
      <w:tr w:rsidR="00175BF0" w:rsidRPr="003B71C1" w14:paraId="5D1C9BF1" w14:textId="77777777" w:rsidTr="004577BC">
        <w:tc>
          <w:tcPr>
            <w:tcW w:w="1593" w:type="dxa"/>
            <w:shd w:val="clear" w:color="auto" w:fill="auto"/>
          </w:tcPr>
          <w:p w14:paraId="4A64E9A8" w14:textId="77777777" w:rsidR="00175BF0" w:rsidRPr="00A267EC" w:rsidRDefault="00175BF0" w:rsidP="004577B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32400-6</w:t>
            </w:r>
          </w:p>
        </w:tc>
        <w:tc>
          <w:tcPr>
            <w:tcW w:w="7654" w:type="dxa"/>
          </w:tcPr>
          <w:p w14:paraId="1C64ABB9" w14:textId="77777777" w:rsidR="00175BF0" w:rsidRDefault="00175BF0" w:rsidP="004577BC">
            <w:pPr>
              <w:jc w:val="both"/>
              <w:rPr>
                <w:rFonts w:ascii="Arial" w:hAnsi="Arial" w:cs="Arial"/>
                <w:color w:val="000000"/>
                <w:sz w:val="22"/>
                <w:szCs w:val="22"/>
              </w:rPr>
            </w:pPr>
            <w:r>
              <w:rPr>
                <w:rFonts w:ascii="Arial" w:hAnsi="Arial" w:cs="Arial"/>
                <w:color w:val="000000"/>
                <w:sz w:val="22"/>
                <w:szCs w:val="22"/>
              </w:rPr>
              <w:t>Roboty budowlane w zakresie kanałów ściekowych</w:t>
            </w:r>
          </w:p>
        </w:tc>
      </w:tr>
      <w:tr w:rsidR="00175BF0" w:rsidRPr="0030481F" w14:paraId="748C50A3" w14:textId="77777777" w:rsidTr="004577BC">
        <w:tc>
          <w:tcPr>
            <w:tcW w:w="1593" w:type="dxa"/>
          </w:tcPr>
          <w:p w14:paraId="2D974E2F" w14:textId="77777777" w:rsidR="00175BF0" w:rsidRDefault="00175BF0" w:rsidP="004577B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31300-8</w:t>
            </w:r>
          </w:p>
          <w:p w14:paraId="209F2E8D" w14:textId="77777777" w:rsidR="00175BF0" w:rsidRPr="00A267EC" w:rsidRDefault="00175BF0" w:rsidP="004577BC">
            <w:pPr>
              <w:widowControl w:val="0"/>
              <w:suppressAutoHyphens/>
              <w:overflowPunct w:val="0"/>
              <w:spacing w:line="276" w:lineRule="auto"/>
              <w:jc w:val="both"/>
              <w:textAlignment w:val="baseline"/>
              <w:rPr>
                <w:rFonts w:ascii="Arial" w:hAnsi="Arial" w:cs="Arial"/>
                <w:b/>
                <w:color w:val="000000"/>
                <w:sz w:val="22"/>
                <w:szCs w:val="22"/>
              </w:rPr>
            </w:pPr>
          </w:p>
        </w:tc>
        <w:tc>
          <w:tcPr>
            <w:tcW w:w="7654" w:type="dxa"/>
          </w:tcPr>
          <w:p w14:paraId="15C9AA05" w14:textId="77777777" w:rsidR="00175BF0" w:rsidRPr="00A267EC" w:rsidRDefault="00175BF0" w:rsidP="004577BC">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175BF0" w:rsidRPr="0030481F" w14:paraId="4B2F17F2" w14:textId="77777777" w:rsidTr="004577BC">
        <w:tc>
          <w:tcPr>
            <w:tcW w:w="1593" w:type="dxa"/>
          </w:tcPr>
          <w:p w14:paraId="45FE80B7" w14:textId="77777777" w:rsidR="00175BF0" w:rsidRDefault="00175BF0" w:rsidP="004577B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32423-3</w:t>
            </w:r>
          </w:p>
        </w:tc>
        <w:tc>
          <w:tcPr>
            <w:tcW w:w="7654" w:type="dxa"/>
          </w:tcPr>
          <w:p w14:paraId="4F9CBDED" w14:textId="77777777" w:rsidR="00175BF0" w:rsidRDefault="00175BF0" w:rsidP="004577BC">
            <w:pPr>
              <w:jc w:val="both"/>
              <w:rPr>
                <w:rFonts w:ascii="Arial" w:hAnsi="Arial" w:cs="Arial"/>
                <w:color w:val="000000"/>
                <w:sz w:val="22"/>
                <w:szCs w:val="22"/>
              </w:rPr>
            </w:pPr>
            <w:r>
              <w:rPr>
                <w:rFonts w:ascii="Arial" w:hAnsi="Arial" w:cs="Arial"/>
                <w:color w:val="000000"/>
                <w:sz w:val="22"/>
                <w:szCs w:val="22"/>
              </w:rPr>
              <w:t>Roboty budowlane w zakresie przepompowni ścieków</w:t>
            </w:r>
          </w:p>
        </w:tc>
      </w:tr>
      <w:tr w:rsidR="00175BF0" w:rsidRPr="0030481F" w14:paraId="6FFEFC50" w14:textId="77777777" w:rsidTr="004577BC">
        <w:trPr>
          <w:trHeight w:val="283"/>
        </w:trPr>
        <w:tc>
          <w:tcPr>
            <w:tcW w:w="1593" w:type="dxa"/>
          </w:tcPr>
          <w:p w14:paraId="68B67980" w14:textId="77777777" w:rsidR="00175BF0" w:rsidRPr="00A267EC" w:rsidRDefault="00175BF0" w:rsidP="004577BC">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Pr>
                <w:rFonts w:ascii="Arial" w:hAnsi="Arial" w:cs="Arial"/>
                <w:b/>
                <w:color w:val="000000"/>
                <w:sz w:val="22"/>
                <w:szCs w:val="22"/>
              </w:rPr>
              <w:t xml:space="preserve"> 33200-1</w:t>
            </w:r>
          </w:p>
        </w:tc>
        <w:tc>
          <w:tcPr>
            <w:tcW w:w="7654" w:type="dxa"/>
          </w:tcPr>
          <w:p w14:paraId="3B60147E" w14:textId="77777777" w:rsidR="00175BF0" w:rsidRPr="00A267EC" w:rsidRDefault="00175BF0" w:rsidP="004577BC">
            <w:pPr>
              <w:jc w:val="both"/>
              <w:rPr>
                <w:rFonts w:ascii="Arial" w:hAnsi="Arial" w:cs="Arial"/>
                <w:color w:val="000000"/>
                <w:sz w:val="22"/>
                <w:szCs w:val="22"/>
              </w:rPr>
            </w:pPr>
            <w:r w:rsidRPr="00A267EC">
              <w:rPr>
                <w:rFonts w:ascii="Arial" w:hAnsi="Arial" w:cs="Arial"/>
                <w:color w:val="000000"/>
                <w:sz w:val="22"/>
                <w:szCs w:val="22"/>
              </w:rPr>
              <w:t xml:space="preserve">Roboty </w:t>
            </w:r>
            <w:r>
              <w:rPr>
                <w:rFonts w:ascii="Arial" w:hAnsi="Arial" w:cs="Arial"/>
                <w:color w:val="000000"/>
                <w:sz w:val="22"/>
                <w:szCs w:val="22"/>
              </w:rPr>
              <w:t>w zakresie różnych nawierzchni</w:t>
            </w:r>
          </w:p>
        </w:tc>
      </w:tr>
      <w:tr w:rsidR="00175BF0" w:rsidRPr="0030481F" w14:paraId="3729D87D" w14:textId="77777777" w:rsidTr="004577BC">
        <w:trPr>
          <w:trHeight w:val="409"/>
        </w:trPr>
        <w:tc>
          <w:tcPr>
            <w:tcW w:w="1593" w:type="dxa"/>
          </w:tcPr>
          <w:p w14:paraId="24228166" w14:textId="77777777" w:rsidR="00175BF0" w:rsidRPr="00A267EC" w:rsidRDefault="00175BF0" w:rsidP="004577B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32100-3</w:t>
            </w:r>
          </w:p>
        </w:tc>
        <w:tc>
          <w:tcPr>
            <w:tcW w:w="7654" w:type="dxa"/>
          </w:tcPr>
          <w:p w14:paraId="5ACAF51A" w14:textId="77777777" w:rsidR="00175BF0" w:rsidRPr="00A267EC" w:rsidRDefault="00175BF0" w:rsidP="004577BC">
            <w:pPr>
              <w:jc w:val="both"/>
              <w:rPr>
                <w:rFonts w:ascii="Arial" w:hAnsi="Arial" w:cs="Arial"/>
                <w:color w:val="000000"/>
                <w:sz w:val="22"/>
                <w:szCs w:val="22"/>
              </w:rPr>
            </w:pPr>
            <w:r>
              <w:rPr>
                <w:rFonts w:ascii="Arial" w:hAnsi="Arial" w:cs="Arial"/>
                <w:color w:val="000000"/>
                <w:sz w:val="22"/>
                <w:szCs w:val="22"/>
              </w:rPr>
              <w:t>Roboty instalacyjne elektryczne</w:t>
            </w:r>
          </w:p>
        </w:tc>
      </w:tr>
      <w:tr w:rsidR="00175BF0" w:rsidRPr="0030481F" w14:paraId="19AB3686" w14:textId="77777777" w:rsidTr="004577BC">
        <w:trPr>
          <w:trHeight w:val="409"/>
        </w:trPr>
        <w:tc>
          <w:tcPr>
            <w:tcW w:w="1593" w:type="dxa"/>
          </w:tcPr>
          <w:p w14:paraId="5B62F86B" w14:textId="77777777" w:rsidR="00175BF0" w:rsidRDefault="00175BF0" w:rsidP="004577B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31400-9</w:t>
            </w:r>
          </w:p>
        </w:tc>
        <w:tc>
          <w:tcPr>
            <w:tcW w:w="7654" w:type="dxa"/>
          </w:tcPr>
          <w:p w14:paraId="7EE105DF" w14:textId="77777777" w:rsidR="00175BF0" w:rsidRDefault="00175BF0" w:rsidP="004577BC">
            <w:pPr>
              <w:jc w:val="both"/>
              <w:rPr>
                <w:rFonts w:ascii="Arial" w:hAnsi="Arial" w:cs="Arial"/>
                <w:color w:val="000000"/>
                <w:sz w:val="22"/>
                <w:szCs w:val="22"/>
              </w:rPr>
            </w:pPr>
            <w:r>
              <w:rPr>
                <w:rFonts w:ascii="Arial" w:hAnsi="Arial" w:cs="Arial"/>
                <w:color w:val="000000"/>
                <w:sz w:val="22"/>
                <w:szCs w:val="22"/>
              </w:rPr>
              <w:t xml:space="preserve">Roboty budowlane w zakresie budowy linii energetycznych </w:t>
            </w:r>
          </w:p>
        </w:tc>
      </w:tr>
      <w:tr w:rsidR="00175BF0" w:rsidRPr="0030481F" w14:paraId="4683FB28" w14:textId="77777777" w:rsidTr="004577BC">
        <w:trPr>
          <w:trHeight w:val="409"/>
        </w:trPr>
        <w:tc>
          <w:tcPr>
            <w:tcW w:w="1593" w:type="dxa"/>
          </w:tcPr>
          <w:p w14:paraId="5857658E" w14:textId="77777777" w:rsidR="00175BF0" w:rsidRDefault="00175BF0" w:rsidP="004577B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453 11100-1</w:t>
            </w:r>
          </w:p>
        </w:tc>
        <w:tc>
          <w:tcPr>
            <w:tcW w:w="7654" w:type="dxa"/>
          </w:tcPr>
          <w:p w14:paraId="2BDFDF3D" w14:textId="77777777" w:rsidR="00175BF0" w:rsidRDefault="00175BF0" w:rsidP="004577BC">
            <w:pPr>
              <w:jc w:val="both"/>
              <w:rPr>
                <w:rFonts w:ascii="Arial" w:hAnsi="Arial" w:cs="Arial"/>
                <w:color w:val="000000"/>
                <w:sz w:val="22"/>
                <w:szCs w:val="22"/>
              </w:rPr>
            </w:pPr>
            <w:r>
              <w:rPr>
                <w:rFonts w:ascii="Arial" w:hAnsi="Arial" w:cs="Arial"/>
                <w:color w:val="000000"/>
                <w:sz w:val="22"/>
                <w:szCs w:val="22"/>
              </w:rPr>
              <w:t xml:space="preserve">Roboty w zakresie okablowania elektrycznego </w:t>
            </w:r>
          </w:p>
        </w:tc>
      </w:tr>
      <w:bookmarkEnd w:id="14"/>
    </w:tbl>
    <w:p w14:paraId="5046F8C2" w14:textId="77777777" w:rsidR="007D4F6A" w:rsidRDefault="007D4F6A" w:rsidP="00A267EC">
      <w:pPr>
        <w:widowControl w:val="0"/>
        <w:suppressAutoHyphens/>
        <w:overflowPunct w:val="0"/>
        <w:spacing w:line="276" w:lineRule="auto"/>
        <w:jc w:val="both"/>
        <w:textAlignment w:val="baseline"/>
        <w:rPr>
          <w:rFonts w:ascii="Arial" w:hAnsi="Arial" w:cs="Arial"/>
          <w:color w:val="00000A"/>
          <w:sz w:val="22"/>
          <w:szCs w:val="22"/>
        </w:rPr>
      </w:pPr>
    </w:p>
    <w:p w14:paraId="523EB448" w14:textId="77777777" w:rsidR="009F222E" w:rsidRDefault="009F222E" w:rsidP="009862C6">
      <w:pPr>
        <w:widowControl w:val="0"/>
        <w:numPr>
          <w:ilvl w:val="1"/>
          <w:numId w:val="104"/>
        </w:numPr>
        <w:suppressAutoHyphens/>
        <w:overflowPunct w:val="0"/>
        <w:spacing w:line="276" w:lineRule="auto"/>
        <w:ind w:left="426" w:hanging="426"/>
        <w:jc w:val="both"/>
        <w:textAlignment w:val="baseline"/>
        <w:rPr>
          <w:rFonts w:ascii="Arial" w:hAnsi="Arial" w:cs="Arial"/>
          <w:color w:val="00000A"/>
          <w:sz w:val="22"/>
          <w:szCs w:val="22"/>
        </w:rPr>
      </w:pPr>
      <w:r>
        <w:rPr>
          <w:rFonts w:ascii="Arial" w:hAnsi="Arial" w:cs="Arial"/>
          <w:sz w:val="22"/>
          <w:szCs w:val="22"/>
        </w:rPr>
        <w:t>Zakres zamówienia:</w:t>
      </w:r>
    </w:p>
    <w:p w14:paraId="4A97188E" w14:textId="77777777" w:rsidR="009F222E" w:rsidRDefault="009F222E" w:rsidP="009F222E">
      <w:pPr>
        <w:tabs>
          <w:tab w:val="left" w:pos="0"/>
        </w:tabs>
        <w:spacing w:line="276" w:lineRule="auto"/>
        <w:jc w:val="both"/>
        <w:rPr>
          <w:rFonts w:ascii="Arial" w:hAnsi="Arial" w:cs="Arial"/>
          <w:sz w:val="22"/>
          <w:szCs w:val="22"/>
        </w:rPr>
      </w:pPr>
      <w:bookmarkStart w:id="15" w:name="_Hlk479235264"/>
      <w:r>
        <w:rPr>
          <w:rFonts w:ascii="Arial" w:hAnsi="Arial" w:cs="Arial"/>
          <w:sz w:val="22"/>
          <w:szCs w:val="22"/>
        </w:rPr>
        <w:t xml:space="preserve">Zakres zamówienia obejmuje budowę sieci kanalizacyjnej w miejscowości Sieranie, </w:t>
      </w:r>
      <w:r>
        <w:rPr>
          <w:rFonts w:ascii="Arial" w:hAnsi="Arial" w:cs="Arial"/>
          <w:sz w:val="22"/>
          <w:szCs w:val="22"/>
        </w:rPr>
        <w:br/>
        <w:t>gm. Świeszyno.</w:t>
      </w:r>
    </w:p>
    <w:p w14:paraId="2195D6BB" w14:textId="77777777" w:rsidR="009F222E" w:rsidRDefault="009F222E" w:rsidP="009F222E">
      <w:pPr>
        <w:tabs>
          <w:tab w:val="left" w:pos="567"/>
        </w:tabs>
        <w:spacing w:line="276" w:lineRule="auto"/>
        <w:jc w:val="both"/>
        <w:rPr>
          <w:rFonts w:ascii="Arial" w:hAnsi="Arial" w:cs="Arial"/>
          <w:b/>
          <w:sz w:val="22"/>
          <w:szCs w:val="22"/>
        </w:rPr>
      </w:pPr>
      <w:r>
        <w:rPr>
          <w:rFonts w:ascii="Arial" w:hAnsi="Arial" w:cs="Arial"/>
          <w:b/>
          <w:sz w:val="22"/>
          <w:szCs w:val="22"/>
        </w:rPr>
        <w:t xml:space="preserve">Nr sprawy </w:t>
      </w:r>
      <w:bookmarkEnd w:id="15"/>
      <w:r>
        <w:rPr>
          <w:rFonts w:ascii="Arial" w:hAnsi="Arial" w:cs="Arial"/>
          <w:b/>
          <w:sz w:val="22"/>
          <w:szCs w:val="22"/>
        </w:rPr>
        <w:t>ZP.271.S.05.2020</w:t>
      </w:r>
    </w:p>
    <w:p w14:paraId="0C5B80EE" w14:textId="77777777" w:rsidR="009F222E" w:rsidRDefault="009F222E" w:rsidP="009F222E">
      <w:pPr>
        <w:tabs>
          <w:tab w:val="left" w:pos="567"/>
        </w:tabs>
        <w:spacing w:line="276" w:lineRule="auto"/>
        <w:jc w:val="both"/>
        <w:rPr>
          <w:rFonts w:ascii="Arial" w:hAnsi="Arial" w:cs="Arial"/>
          <w:b/>
          <w:sz w:val="22"/>
          <w:szCs w:val="22"/>
        </w:rPr>
      </w:pPr>
    </w:p>
    <w:p w14:paraId="2D6DD865" w14:textId="77777777" w:rsidR="009F222E" w:rsidRDefault="009F222E" w:rsidP="009862C6">
      <w:pPr>
        <w:widowControl w:val="0"/>
        <w:numPr>
          <w:ilvl w:val="1"/>
          <w:numId w:val="104"/>
        </w:numPr>
        <w:suppressAutoHyphens/>
        <w:overflowPunct w:val="0"/>
        <w:spacing w:line="276" w:lineRule="auto"/>
        <w:ind w:left="426" w:hanging="426"/>
        <w:jc w:val="both"/>
        <w:textAlignment w:val="baseline"/>
        <w:rPr>
          <w:rFonts w:ascii="Arial" w:hAnsi="Arial" w:cs="Arial"/>
          <w:color w:val="00000A"/>
          <w:sz w:val="22"/>
          <w:szCs w:val="22"/>
        </w:rPr>
      </w:pPr>
      <w:bookmarkStart w:id="16" w:name="_Hlk60131205"/>
      <w:r>
        <w:rPr>
          <w:rFonts w:ascii="Arial" w:hAnsi="Arial" w:cs="Arial"/>
          <w:color w:val="00000A"/>
          <w:sz w:val="22"/>
          <w:szCs w:val="22"/>
        </w:rPr>
        <w:t>Miejsce realizacji:</w:t>
      </w:r>
    </w:p>
    <w:p w14:paraId="6A135B6D" w14:textId="77777777" w:rsidR="009F222E" w:rsidRDefault="009F222E" w:rsidP="009F222E">
      <w:pPr>
        <w:widowControl w:val="0"/>
        <w:suppressAutoHyphens/>
        <w:overflowPunct w:val="0"/>
        <w:spacing w:line="276" w:lineRule="auto"/>
        <w:jc w:val="both"/>
        <w:textAlignment w:val="baseline"/>
        <w:rPr>
          <w:rFonts w:ascii="Arial" w:hAnsi="Arial" w:cs="Arial"/>
          <w:sz w:val="22"/>
          <w:szCs w:val="22"/>
        </w:rPr>
      </w:pPr>
      <w:bookmarkStart w:id="17" w:name="__DdeLink__1988_1755923006"/>
      <w:bookmarkEnd w:id="17"/>
      <w:r>
        <w:rPr>
          <w:rFonts w:ascii="Arial" w:hAnsi="Arial" w:cs="Arial"/>
          <w:sz w:val="22"/>
          <w:szCs w:val="22"/>
        </w:rPr>
        <w:t>Inwestycja związana z budową sieci kanalizacyjnej w miejscowości Sieranie, gm. Świeszyno realizowana będzie na działkach nr 145, 141/7, 141/18, 144/2, 144/4, 141/13, 154/1, 154/2, 135, 134/5, 134/7, 139/8, 139/7, 139/15, 137/26, 137/8, 137/7, 137/6, 137/4, 137/5, 155, 285/6, 110/1, 113/14, 117, 103, 115, 116/45, 118/32, 82/2, 82/1  obręb Zegrze Pomorskie, gmina Świeszyno, powiat koszaliński, woj. zachodniopomorskie.</w:t>
      </w:r>
    </w:p>
    <w:p w14:paraId="03A76268" w14:textId="77777777" w:rsidR="009F222E" w:rsidRDefault="009F222E" w:rsidP="009F222E">
      <w:pPr>
        <w:widowControl w:val="0"/>
        <w:suppressAutoHyphens/>
        <w:overflowPunct w:val="0"/>
        <w:ind w:left="426"/>
        <w:jc w:val="both"/>
        <w:textAlignment w:val="baseline"/>
        <w:rPr>
          <w:rFonts w:ascii="Arial" w:hAnsi="Arial" w:cs="Arial"/>
          <w:color w:val="00000A"/>
          <w:sz w:val="22"/>
          <w:szCs w:val="22"/>
        </w:rPr>
      </w:pPr>
    </w:p>
    <w:p w14:paraId="4776E248" w14:textId="77777777" w:rsidR="009F222E" w:rsidRDefault="009F222E" w:rsidP="009862C6">
      <w:pPr>
        <w:widowControl w:val="0"/>
        <w:numPr>
          <w:ilvl w:val="1"/>
          <w:numId w:val="104"/>
        </w:numPr>
        <w:suppressAutoHyphens/>
        <w:overflowPunct w:val="0"/>
        <w:spacing w:line="276" w:lineRule="auto"/>
        <w:ind w:left="426" w:hanging="426"/>
        <w:jc w:val="both"/>
        <w:textAlignment w:val="baseline"/>
        <w:rPr>
          <w:rFonts w:ascii="Arial" w:hAnsi="Arial" w:cs="Arial"/>
          <w:color w:val="00000A"/>
          <w:sz w:val="22"/>
          <w:szCs w:val="22"/>
        </w:rPr>
      </w:pPr>
      <w:r>
        <w:rPr>
          <w:rFonts w:ascii="Arial" w:hAnsi="Arial" w:cs="Arial"/>
          <w:color w:val="00000A"/>
          <w:sz w:val="22"/>
          <w:szCs w:val="22"/>
        </w:rPr>
        <w:t>Przedmiot zamówienia</w:t>
      </w:r>
    </w:p>
    <w:p w14:paraId="36D3CE55" w14:textId="02AF8C48" w:rsidR="009F222E" w:rsidRDefault="009F222E" w:rsidP="009F222E">
      <w:pPr>
        <w:widowControl w:val="0"/>
        <w:suppressAutoHyphens/>
        <w:overflowPunct w:val="0"/>
        <w:spacing w:line="276" w:lineRule="auto"/>
        <w:jc w:val="both"/>
        <w:textAlignment w:val="baseline"/>
        <w:rPr>
          <w:rFonts w:ascii="Arial" w:hAnsi="Arial" w:cs="Arial"/>
          <w:sz w:val="22"/>
          <w:szCs w:val="22"/>
        </w:rPr>
      </w:pPr>
      <w:bookmarkStart w:id="18" w:name="_Hlk9412340"/>
      <w:r>
        <w:rPr>
          <w:rFonts w:ascii="Arial" w:hAnsi="Arial" w:cs="Arial"/>
          <w:sz w:val="22"/>
          <w:szCs w:val="22"/>
        </w:rPr>
        <w:t xml:space="preserve">Przedmiot zamówienia obejmuje budowę sieci kanalizacyjnej grawitacyjnej i tłocznej wraz z przyłączami do poszczególnych </w:t>
      </w:r>
      <w:r w:rsidR="00575AEB">
        <w:rPr>
          <w:rFonts w:ascii="Arial" w:hAnsi="Arial" w:cs="Arial"/>
          <w:sz w:val="22"/>
          <w:szCs w:val="22"/>
        </w:rPr>
        <w:t>działek</w:t>
      </w:r>
      <w:r>
        <w:rPr>
          <w:rFonts w:ascii="Arial" w:hAnsi="Arial" w:cs="Arial"/>
          <w:sz w:val="22"/>
          <w:szCs w:val="22"/>
        </w:rPr>
        <w:t xml:space="preserve"> z terenów m. Sieranie, przepompowniami ścieków oraz włączeniem do oczyszczalni ścieków w m. Zegrze Pomorskie</w:t>
      </w:r>
    </w:p>
    <w:p w14:paraId="769F551D" w14:textId="77777777" w:rsidR="009F222E" w:rsidRPr="007D19AE" w:rsidRDefault="009F222E" w:rsidP="009F222E">
      <w:pPr>
        <w:widowControl w:val="0"/>
        <w:suppressAutoHyphens/>
        <w:overflowPunct w:val="0"/>
        <w:spacing w:line="276" w:lineRule="auto"/>
        <w:jc w:val="both"/>
        <w:textAlignment w:val="baseline"/>
        <w:rPr>
          <w:rFonts w:ascii="Arial" w:hAnsi="Arial" w:cs="Arial"/>
          <w:sz w:val="22"/>
          <w:szCs w:val="22"/>
        </w:rPr>
      </w:pPr>
      <w:r w:rsidRPr="007D19AE">
        <w:rPr>
          <w:rFonts w:ascii="Arial" w:hAnsi="Arial" w:cs="Arial"/>
          <w:sz w:val="22"/>
          <w:szCs w:val="22"/>
        </w:rPr>
        <w:t>Inwestycja realizowana będzie w ramach operacji typu „Gospodarka wodnościekowa”  w ramach poddziałania „Wsparcie inwestycji związanych z tworzeniem, ulepszaniem lub rozbudową wszystkich rodzajów małej infrastruktury, w tym inwestycji w energię odnawialną i oszczędzanie energii”, objętego PROW na lata 2014-2020</w:t>
      </w:r>
    </w:p>
    <w:p w14:paraId="59912941" w14:textId="7C1C0C90" w:rsidR="009F222E" w:rsidRDefault="003B7D19" w:rsidP="009F222E">
      <w:pPr>
        <w:widowControl w:val="0"/>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3.5 </w:t>
      </w:r>
      <w:r w:rsidR="009F222E" w:rsidRPr="007D19AE">
        <w:rPr>
          <w:rFonts w:ascii="Arial" w:hAnsi="Arial" w:cs="Arial"/>
          <w:sz w:val="22"/>
          <w:szCs w:val="22"/>
        </w:rPr>
        <w:t>Zakres inwestycji obejmuje:</w:t>
      </w:r>
    </w:p>
    <w:p w14:paraId="30E875DC" w14:textId="77777777" w:rsidR="009F222E" w:rsidRDefault="009F222E" w:rsidP="009862C6">
      <w:pPr>
        <w:pStyle w:val="Akapitzlist"/>
        <w:widowControl w:val="0"/>
        <w:numPr>
          <w:ilvl w:val="0"/>
          <w:numId w:val="105"/>
        </w:numPr>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Sieć kanalizacji sanitarnej grawitacyjnej f200 PVC SN8 w miejscowości Sieranie - L= 1253,0 mb </w:t>
      </w:r>
    </w:p>
    <w:p w14:paraId="60FE4B31" w14:textId="77777777" w:rsidR="009F222E" w:rsidRDefault="009F222E" w:rsidP="009862C6">
      <w:pPr>
        <w:pStyle w:val="Akapitzlist"/>
        <w:widowControl w:val="0"/>
        <w:numPr>
          <w:ilvl w:val="0"/>
          <w:numId w:val="105"/>
        </w:numPr>
        <w:suppressAutoHyphens/>
        <w:overflowPunct w:val="0"/>
        <w:spacing w:line="276" w:lineRule="auto"/>
        <w:jc w:val="both"/>
        <w:textAlignment w:val="baseline"/>
        <w:rPr>
          <w:rFonts w:ascii="Arial" w:hAnsi="Arial" w:cs="Arial"/>
          <w:sz w:val="22"/>
          <w:szCs w:val="22"/>
        </w:rPr>
      </w:pPr>
      <w:r>
        <w:rPr>
          <w:rFonts w:ascii="Arial" w:hAnsi="Arial" w:cs="Arial"/>
          <w:sz w:val="22"/>
          <w:szCs w:val="22"/>
        </w:rPr>
        <w:t>przyłącza kanalizacji sanitarnej grawitacyjnej do granicy działki f160 PVC SN8 - L=96,5 mb</w:t>
      </w:r>
    </w:p>
    <w:p w14:paraId="16978194" w14:textId="77777777" w:rsidR="009F222E" w:rsidRPr="007D19AE" w:rsidRDefault="009F222E" w:rsidP="009862C6">
      <w:pPr>
        <w:pStyle w:val="Akapitzlist"/>
        <w:widowControl w:val="0"/>
        <w:numPr>
          <w:ilvl w:val="0"/>
          <w:numId w:val="105"/>
        </w:numPr>
        <w:suppressAutoHyphens/>
        <w:overflowPunct w:val="0"/>
        <w:spacing w:line="276" w:lineRule="auto"/>
        <w:jc w:val="both"/>
        <w:textAlignment w:val="baseline"/>
        <w:rPr>
          <w:rFonts w:ascii="Arial" w:hAnsi="Arial" w:cs="Arial"/>
          <w:sz w:val="22"/>
          <w:szCs w:val="22"/>
        </w:rPr>
      </w:pPr>
      <w:r w:rsidRPr="007D19AE">
        <w:rPr>
          <w:rFonts w:ascii="Arial" w:hAnsi="Arial" w:cs="Arial"/>
          <w:sz w:val="22"/>
          <w:szCs w:val="22"/>
        </w:rPr>
        <w:t xml:space="preserve">przyłącze kanalizacji sanitarnej grawitacyjnej na posesji (dz. nr 285/6 obr. Sieranie) f160 PVC SN8 - L=13 mb </w:t>
      </w:r>
    </w:p>
    <w:p w14:paraId="4D52B806" w14:textId="77777777" w:rsidR="009F222E" w:rsidRDefault="009F222E" w:rsidP="009862C6">
      <w:pPr>
        <w:pStyle w:val="Akapitzlist"/>
        <w:widowControl w:val="0"/>
        <w:numPr>
          <w:ilvl w:val="0"/>
          <w:numId w:val="105"/>
        </w:numPr>
        <w:suppressAutoHyphens/>
        <w:overflowPunct w:val="0"/>
        <w:spacing w:line="276" w:lineRule="auto"/>
        <w:jc w:val="both"/>
        <w:textAlignment w:val="baseline"/>
        <w:rPr>
          <w:rFonts w:ascii="Arial" w:hAnsi="Arial" w:cs="Arial"/>
          <w:sz w:val="22"/>
          <w:szCs w:val="22"/>
        </w:rPr>
      </w:pPr>
      <w:r>
        <w:rPr>
          <w:rFonts w:ascii="Arial" w:hAnsi="Arial" w:cs="Arial"/>
          <w:sz w:val="22"/>
          <w:szCs w:val="22"/>
        </w:rPr>
        <w:t>sieć kanalizacji sanitarnej tłocznej f</w:t>
      </w:r>
      <w:r>
        <w:rPr>
          <w:rFonts w:ascii="Arial" w:hAnsi="Arial" w:cs="Arial"/>
          <w:sz w:val="22"/>
          <w:szCs w:val="22"/>
          <w:vertAlign w:val="subscript"/>
        </w:rPr>
        <w:t>z</w:t>
      </w:r>
      <w:r>
        <w:rPr>
          <w:rFonts w:ascii="Arial" w:hAnsi="Arial" w:cs="Arial"/>
          <w:sz w:val="22"/>
          <w:szCs w:val="22"/>
        </w:rPr>
        <w:t>90 PE SDR17 - L=2 230,5 mb (w tym L=264,5 m w pasie drogi wojewódzkiej nr 168 – od 1.01.2021 r. drogi powiatowej)</w:t>
      </w:r>
    </w:p>
    <w:p w14:paraId="796A8CED" w14:textId="77777777" w:rsidR="009F222E" w:rsidRDefault="009F222E" w:rsidP="009862C6">
      <w:pPr>
        <w:pStyle w:val="Akapitzlist"/>
        <w:widowControl w:val="0"/>
        <w:numPr>
          <w:ilvl w:val="0"/>
          <w:numId w:val="105"/>
        </w:numPr>
        <w:suppressAutoHyphens/>
        <w:overflowPunct w:val="0"/>
        <w:spacing w:line="276" w:lineRule="auto"/>
        <w:jc w:val="both"/>
        <w:textAlignment w:val="baseline"/>
        <w:rPr>
          <w:rFonts w:ascii="Arial" w:hAnsi="Arial" w:cs="Arial"/>
          <w:sz w:val="22"/>
          <w:szCs w:val="22"/>
        </w:rPr>
      </w:pPr>
      <w:r>
        <w:rPr>
          <w:rFonts w:ascii="Arial" w:hAnsi="Arial" w:cs="Arial"/>
          <w:sz w:val="22"/>
          <w:szCs w:val="22"/>
        </w:rPr>
        <w:lastRenderedPageBreak/>
        <w:t>sieć kanalizacji sanitarnej tłocznej f</w:t>
      </w:r>
      <w:r>
        <w:rPr>
          <w:rFonts w:ascii="Arial" w:hAnsi="Arial" w:cs="Arial"/>
          <w:sz w:val="22"/>
          <w:szCs w:val="22"/>
          <w:vertAlign w:val="subscript"/>
        </w:rPr>
        <w:t>z</w:t>
      </w:r>
      <w:r>
        <w:rPr>
          <w:rFonts w:ascii="Arial" w:hAnsi="Arial" w:cs="Arial"/>
          <w:sz w:val="22"/>
          <w:szCs w:val="22"/>
        </w:rPr>
        <w:t>63 PE SDR17 – L=7,5 mb</w:t>
      </w:r>
    </w:p>
    <w:p w14:paraId="07AD5CA2" w14:textId="77777777" w:rsidR="009F222E" w:rsidRPr="007D19AE" w:rsidRDefault="009F222E" w:rsidP="009862C6">
      <w:pPr>
        <w:pStyle w:val="Akapitzlist"/>
        <w:widowControl w:val="0"/>
        <w:numPr>
          <w:ilvl w:val="0"/>
          <w:numId w:val="105"/>
        </w:numPr>
        <w:suppressAutoHyphens/>
        <w:overflowPunct w:val="0"/>
        <w:spacing w:line="276" w:lineRule="auto"/>
        <w:jc w:val="both"/>
        <w:textAlignment w:val="baseline"/>
        <w:rPr>
          <w:rFonts w:ascii="Arial" w:hAnsi="Arial" w:cs="Arial"/>
          <w:sz w:val="22"/>
          <w:szCs w:val="22"/>
        </w:rPr>
      </w:pPr>
      <w:r w:rsidRPr="007D19AE">
        <w:rPr>
          <w:rFonts w:ascii="Arial" w:hAnsi="Arial" w:cs="Arial"/>
          <w:sz w:val="22"/>
          <w:szCs w:val="22"/>
        </w:rPr>
        <w:t xml:space="preserve">budowę przepompowni ścieków PS1 i PS2 wraz z systemem monitoringu. </w:t>
      </w:r>
    </w:p>
    <w:p w14:paraId="20C76222" w14:textId="77777777" w:rsidR="009F222E" w:rsidRPr="007D19AE" w:rsidRDefault="009F222E" w:rsidP="009862C6">
      <w:pPr>
        <w:pStyle w:val="Akapitzlist"/>
        <w:widowControl w:val="0"/>
        <w:numPr>
          <w:ilvl w:val="0"/>
          <w:numId w:val="105"/>
        </w:numPr>
        <w:suppressAutoHyphens/>
        <w:overflowPunct w:val="0"/>
        <w:spacing w:line="276" w:lineRule="auto"/>
        <w:jc w:val="both"/>
        <w:textAlignment w:val="baseline"/>
        <w:rPr>
          <w:rFonts w:ascii="Arial" w:hAnsi="Arial" w:cs="Arial"/>
          <w:sz w:val="22"/>
          <w:szCs w:val="22"/>
        </w:rPr>
      </w:pPr>
      <w:r w:rsidRPr="007D19AE">
        <w:rPr>
          <w:rFonts w:ascii="Arial" w:hAnsi="Arial" w:cs="Arial"/>
          <w:sz w:val="22"/>
          <w:szCs w:val="22"/>
        </w:rPr>
        <w:t xml:space="preserve">wycinkę drzew zgodnie z dokumentacja projektową </w:t>
      </w:r>
    </w:p>
    <w:p w14:paraId="1C0C7D6F" w14:textId="77777777" w:rsidR="009F222E" w:rsidRDefault="009F222E" w:rsidP="009F222E">
      <w:pPr>
        <w:widowControl w:val="0"/>
        <w:suppressAutoHyphens/>
        <w:overflowPunct w:val="0"/>
        <w:spacing w:line="276" w:lineRule="auto"/>
        <w:jc w:val="both"/>
        <w:textAlignment w:val="baseline"/>
        <w:rPr>
          <w:rFonts w:ascii="Arial" w:hAnsi="Arial" w:cs="Arial"/>
          <w:sz w:val="22"/>
          <w:szCs w:val="22"/>
        </w:rPr>
      </w:pPr>
      <w:r w:rsidRPr="007D19AE">
        <w:rPr>
          <w:rFonts w:ascii="Arial" w:hAnsi="Arial" w:cs="Arial"/>
          <w:sz w:val="22"/>
          <w:szCs w:val="22"/>
        </w:rPr>
        <w:t>Planowana sieć przebiega wzdłuż drogi wojewódzkiej (od 1.01.2021 r. powiatowej), dróg gminnych i częściowo po terenach prywatnych. Zakres zamówienia obejmuje również odtworzenie drogi gminnej o nawierzchni asfaltowej na dz. nr 154/2 obr. Zegrze Pomorskie, zgodnie z mapą poglądową. Odtworzona droga asfaltowa powinna spełniać wymagania dla kategorii  ruchu: KR3.</w:t>
      </w:r>
    </w:p>
    <w:p w14:paraId="2634BEF4" w14:textId="77777777" w:rsidR="009F222E" w:rsidRDefault="009F222E" w:rsidP="009F222E">
      <w:pPr>
        <w:widowControl w:val="0"/>
        <w:suppressAutoHyphens/>
        <w:overflowPunct w:val="0"/>
        <w:spacing w:line="276" w:lineRule="auto"/>
        <w:jc w:val="both"/>
        <w:textAlignment w:val="baseline"/>
        <w:rPr>
          <w:rFonts w:ascii="Arial" w:hAnsi="Arial" w:cs="Arial"/>
          <w:sz w:val="22"/>
          <w:szCs w:val="22"/>
          <w:highlight w:val="yellow"/>
        </w:rPr>
      </w:pPr>
    </w:p>
    <w:bookmarkEnd w:id="18"/>
    <w:p w14:paraId="508E4FE3" w14:textId="77777777" w:rsidR="009F222E" w:rsidRDefault="009F222E" w:rsidP="009F222E">
      <w:pPr>
        <w:spacing w:line="276" w:lineRule="auto"/>
        <w:rPr>
          <w:rFonts w:ascii="Arial" w:hAnsi="Arial" w:cs="Arial"/>
          <w:sz w:val="22"/>
          <w:szCs w:val="22"/>
        </w:rPr>
      </w:pPr>
      <w:r>
        <w:rPr>
          <w:rFonts w:ascii="Arial" w:hAnsi="Arial" w:cs="Arial"/>
          <w:sz w:val="22"/>
          <w:szCs w:val="22"/>
        </w:rPr>
        <w:t>3.6 Wymagania dodatkowe:</w:t>
      </w:r>
    </w:p>
    <w:p w14:paraId="7E9B889C" w14:textId="77777777" w:rsidR="009F222E" w:rsidRDefault="009F222E" w:rsidP="009F222E">
      <w:pPr>
        <w:pStyle w:val="Bezodstpw"/>
        <w:spacing w:line="276" w:lineRule="auto"/>
        <w:jc w:val="both"/>
        <w:rPr>
          <w:rFonts w:ascii="Arial" w:hAnsi="Arial" w:cs="Arial"/>
        </w:rPr>
      </w:pPr>
      <w:r>
        <w:rPr>
          <w:rFonts w:ascii="Arial" w:hAnsi="Arial" w:cs="Arial"/>
        </w:rPr>
        <w:t>Ponadto  w ramach zadania należy:</w:t>
      </w:r>
    </w:p>
    <w:p w14:paraId="2FD4BE03" w14:textId="77777777" w:rsidR="009F222E" w:rsidRDefault="009F222E" w:rsidP="009862C6">
      <w:pPr>
        <w:pStyle w:val="Bezodstpw"/>
        <w:numPr>
          <w:ilvl w:val="0"/>
          <w:numId w:val="106"/>
        </w:numPr>
        <w:spacing w:line="276" w:lineRule="auto"/>
        <w:jc w:val="both"/>
        <w:rPr>
          <w:rFonts w:ascii="Arial" w:hAnsi="Arial" w:cs="Arial"/>
        </w:rPr>
      </w:pPr>
      <w:r>
        <w:rPr>
          <w:rFonts w:ascii="Arial" w:hAnsi="Arial" w:cs="Arial"/>
        </w:rPr>
        <w:t xml:space="preserve">Do zadań Wykonawcy należy wykonanie dokumentacji powykonawczej zgodnie </w:t>
      </w:r>
      <w:r>
        <w:rPr>
          <w:rFonts w:ascii="Arial" w:hAnsi="Arial" w:cs="Arial"/>
        </w:rPr>
        <w:br/>
        <w:t>z warunkami określonymi w umowie. Forma i treść w uzgodnieniu z Zamawiającym</w:t>
      </w:r>
    </w:p>
    <w:p w14:paraId="0F8A3DF4" w14:textId="77777777" w:rsidR="009F222E" w:rsidRDefault="009F222E" w:rsidP="009862C6">
      <w:pPr>
        <w:pStyle w:val="Bezodstpw"/>
        <w:numPr>
          <w:ilvl w:val="0"/>
          <w:numId w:val="106"/>
        </w:numPr>
        <w:spacing w:line="276" w:lineRule="auto"/>
        <w:jc w:val="both"/>
        <w:rPr>
          <w:rFonts w:ascii="Arial" w:hAnsi="Arial" w:cs="Arial"/>
        </w:rPr>
      </w:pPr>
      <w:r>
        <w:rPr>
          <w:rFonts w:ascii="Arial" w:hAnsi="Arial" w:cs="Arial"/>
        </w:rPr>
        <w:t>Wykonawca jest zobowiązany do: umieszczenia na palcu budowy sanitariatów dla pracowników.</w:t>
      </w:r>
    </w:p>
    <w:p w14:paraId="45776A58" w14:textId="77777777" w:rsidR="009F222E" w:rsidRDefault="009F222E" w:rsidP="009862C6">
      <w:pPr>
        <w:pStyle w:val="Bezodstpw"/>
        <w:numPr>
          <w:ilvl w:val="0"/>
          <w:numId w:val="106"/>
        </w:numPr>
        <w:spacing w:line="276" w:lineRule="auto"/>
        <w:jc w:val="both"/>
        <w:rPr>
          <w:rFonts w:ascii="Arial" w:hAnsi="Arial" w:cs="Arial"/>
        </w:rPr>
      </w:pPr>
      <w:r>
        <w:rPr>
          <w:rFonts w:ascii="Arial" w:hAnsi="Arial" w:cs="Arial"/>
        </w:rPr>
        <w:t>Do zadań Wykonawcy należy oznakowanie terenu budowy.</w:t>
      </w:r>
    </w:p>
    <w:p w14:paraId="11378E5C" w14:textId="77777777" w:rsidR="009F222E" w:rsidRDefault="009F222E" w:rsidP="009F222E">
      <w:pPr>
        <w:pStyle w:val="Bezodstpw"/>
        <w:spacing w:line="276" w:lineRule="auto"/>
        <w:jc w:val="both"/>
        <w:rPr>
          <w:rFonts w:ascii="Arial" w:hAnsi="Arial" w:cs="Arial"/>
        </w:rPr>
      </w:pPr>
    </w:p>
    <w:p w14:paraId="1B5D117A" w14:textId="77777777" w:rsidR="009F222E" w:rsidRDefault="009F222E" w:rsidP="009F222E">
      <w:pPr>
        <w:pStyle w:val="Bezodstpw"/>
        <w:spacing w:line="276" w:lineRule="auto"/>
        <w:jc w:val="both"/>
        <w:rPr>
          <w:rFonts w:ascii="Arial" w:hAnsi="Arial" w:cs="Arial"/>
        </w:rPr>
      </w:pPr>
      <w:r>
        <w:rPr>
          <w:rFonts w:ascii="Arial" w:hAnsi="Arial" w:cs="Arial"/>
        </w:rPr>
        <w:t>3.7 Szczegółowy opis przedmiotu zamówienia został określony w dokumentacji projektowej stanowiącej załącznik nr 10 do niniejszej specyfikacji, w skład której wchodzą:</w:t>
      </w:r>
    </w:p>
    <w:p w14:paraId="5C7435AF" w14:textId="77777777" w:rsidR="009F222E" w:rsidRPr="007D19AE" w:rsidRDefault="009F222E" w:rsidP="009F222E">
      <w:pPr>
        <w:pStyle w:val="Bezodstpw"/>
        <w:spacing w:line="276" w:lineRule="auto"/>
        <w:rPr>
          <w:rFonts w:ascii="Arial" w:hAnsi="Arial" w:cs="Arial"/>
        </w:rPr>
      </w:pPr>
      <w:r w:rsidRPr="007D19AE">
        <w:rPr>
          <w:rFonts w:ascii="Arial" w:hAnsi="Arial" w:cs="Arial"/>
        </w:rPr>
        <w:t>- projekt budowlany</w:t>
      </w:r>
      <w:bookmarkStart w:id="19" w:name="_Hlk40352049"/>
      <w:r w:rsidRPr="007D19AE">
        <w:rPr>
          <w:rFonts w:ascii="Arial" w:hAnsi="Arial" w:cs="Arial"/>
        </w:rPr>
        <w:t xml:space="preserve"> sieci kanalizacyjnej wraz z przyłączami w miejscowości Sieranie, gmina Świeszyno </w:t>
      </w:r>
      <w:bookmarkEnd w:id="19"/>
    </w:p>
    <w:p w14:paraId="713C5589" w14:textId="77777777" w:rsidR="009F222E" w:rsidRPr="007D19AE" w:rsidRDefault="009F222E" w:rsidP="009F222E">
      <w:pPr>
        <w:pStyle w:val="Bezodstpw"/>
        <w:spacing w:line="276" w:lineRule="auto"/>
        <w:rPr>
          <w:rFonts w:ascii="Arial" w:hAnsi="Arial" w:cs="Arial"/>
        </w:rPr>
      </w:pPr>
      <w:r w:rsidRPr="007D19AE">
        <w:rPr>
          <w:rFonts w:ascii="Arial" w:hAnsi="Arial" w:cs="Arial"/>
        </w:rPr>
        <w:t>- projekt wykonawczy sieci kanalizacyjnej  wraz z przyłączami w miejscowości Sieranie, gmina Świeszyno</w:t>
      </w:r>
    </w:p>
    <w:p w14:paraId="32AA563E" w14:textId="77777777" w:rsidR="009F222E" w:rsidRPr="007D19AE" w:rsidRDefault="009F222E" w:rsidP="009F222E">
      <w:pPr>
        <w:pStyle w:val="Bezodstpw"/>
        <w:spacing w:line="276" w:lineRule="auto"/>
        <w:rPr>
          <w:rFonts w:ascii="Arial" w:hAnsi="Arial" w:cs="Arial"/>
        </w:rPr>
      </w:pPr>
      <w:r w:rsidRPr="007D19AE">
        <w:rPr>
          <w:rFonts w:ascii="Arial" w:hAnsi="Arial" w:cs="Arial"/>
        </w:rPr>
        <w:t>- specyfikacje techniczne</w:t>
      </w:r>
    </w:p>
    <w:p w14:paraId="4BBB4A89" w14:textId="77777777" w:rsidR="009F222E" w:rsidRPr="007D19AE" w:rsidRDefault="009F222E" w:rsidP="009F222E">
      <w:pPr>
        <w:pStyle w:val="Bezodstpw"/>
        <w:spacing w:line="276" w:lineRule="auto"/>
        <w:rPr>
          <w:rFonts w:ascii="Arial" w:hAnsi="Arial" w:cs="Arial"/>
        </w:rPr>
      </w:pPr>
      <w:r w:rsidRPr="007D19AE">
        <w:rPr>
          <w:rFonts w:ascii="Arial" w:hAnsi="Arial" w:cs="Arial"/>
        </w:rPr>
        <w:t>- przedmiary robót</w:t>
      </w:r>
    </w:p>
    <w:p w14:paraId="6B274495" w14:textId="77777777" w:rsidR="009F222E" w:rsidRPr="007D19AE" w:rsidRDefault="009F222E" w:rsidP="009F222E">
      <w:pPr>
        <w:pStyle w:val="Bezodstpw"/>
        <w:spacing w:line="276" w:lineRule="auto"/>
        <w:rPr>
          <w:rFonts w:ascii="Arial" w:hAnsi="Arial" w:cs="Arial"/>
        </w:rPr>
      </w:pPr>
      <w:r w:rsidRPr="007D19AE">
        <w:rPr>
          <w:rFonts w:ascii="Arial" w:hAnsi="Arial" w:cs="Arial"/>
        </w:rPr>
        <w:t>- zgłoszenie robót nie wymagających pozwolenia na budowę wraz z zaświadczeniem o braku sprzeciwu do zgłoszenia</w:t>
      </w:r>
    </w:p>
    <w:p w14:paraId="5C7EE7A9" w14:textId="77777777" w:rsidR="009F222E" w:rsidRDefault="009F222E" w:rsidP="009F222E">
      <w:pPr>
        <w:pStyle w:val="Bezodstpw"/>
        <w:spacing w:line="276" w:lineRule="auto"/>
        <w:rPr>
          <w:rFonts w:ascii="Arial" w:hAnsi="Arial" w:cs="Arial"/>
        </w:rPr>
      </w:pPr>
      <w:r>
        <w:rPr>
          <w:rFonts w:ascii="Arial" w:hAnsi="Arial" w:cs="Arial"/>
        </w:rPr>
        <w:t>- pozwolenie na budowę</w:t>
      </w:r>
    </w:p>
    <w:p w14:paraId="0B8A2F04" w14:textId="77777777" w:rsidR="009F222E" w:rsidRDefault="009F222E" w:rsidP="009F222E">
      <w:pPr>
        <w:pStyle w:val="Bezodstpw"/>
        <w:spacing w:line="276" w:lineRule="auto"/>
        <w:rPr>
          <w:rFonts w:ascii="Arial" w:hAnsi="Arial" w:cs="Arial"/>
        </w:rPr>
      </w:pPr>
      <w:r>
        <w:rPr>
          <w:rFonts w:ascii="Arial" w:hAnsi="Arial" w:cs="Arial"/>
        </w:rPr>
        <w:t xml:space="preserve">- mapa poglądowa zakresu odtworzenia drogi gminnej. </w:t>
      </w:r>
    </w:p>
    <w:p w14:paraId="4F3A6027" w14:textId="77777777" w:rsidR="009F222E" w:rsidRDefault="009F222E" w:rsidP="009F222E">
      <w:pPr>
        <w:pStyle w:val="Bezodstpw"/>
        <w:spacing w:line="276" w:lineRule="auto"/>
        <w:rPr>
          <w:rFonts w:ascii="Arial" w:hAnsi="Arial" w:cs="Arial"/>
        </w:rPr>
      </w:pPr>
    </w:p>
    <w:p w14:paraId="0D879EC0" w14:textId="77777777" w:rsidR="009F222E" w:rsidRDefault="009F222E" w:rsidP="009F222E">
      <w:pPr>
        <w:tabs>
          <w:tab w:val="left" w:pos="426"/>
          <w:tab w:val="left" w:pos="567"/>
        </w:tabs>
        <w:suppressAutoHyphens/>
        <w:autoSpaceDE w:val="0"/>
        <w:spacing w:after="120" w:line="276" w:lineRule="auto"/>
        <w:jc w:val="both"/>
        <w:rPr>
          <w:rFonts w:ascii="Arial" w:hAnsi="Arial" w:cs="Arial"/>
          <w:sz w:val="22"/>
          <w:szCs w:val="22"/>
        </w:rPr>
      </w:pPr>
      <w:r>
        <w:rPr>
          <w:rFonts w:ascii="Arial" w:hAnsi="Arial" w:cs="Arial"/>
          <w:sz w:val="22"/>
          <w:szCs w:val="22"/>
        </w:rPr>
        <w:t xml:space="preserve">UWAGA: Załączony projekt obejmuje całość sieci kanalizacyjnej w miejscowości Sieranie, Kurozwęcz i Zegrze Pomorskie, natomiast Zamawiający wymaga wykonania sieci kanalizacyjnej w miejscowości Sieranie wraz z  włączeniem do oczyszczalni ścieków w m. Zegrze Pomorskie. </w:t>
      </w:r>
    </w:p>
    <w:p w14:paraId="26E1D26A" w14:textId="77777777" w:rsidR="009F222E" w:rsidRDefault="009F222E" w:rsidP="009F222E">
      <w:pPr>
        <w:tabs>
          <w:tab w:val="left" w:pos="426"/>
          <w:tab w:val="left" w:pos="567"/>
        </w:tabs>
        <w:suppressAutoHyphens/>
        <w:autoSpaceDE w:val="0"/>
        <w:spacing w:after="120" w:line="276" w:lineRule="auto"/>
        <w:jc w:val="both"/>
        <w:rPr>
          <w:rFonts w:ascii="Arial" w:hAnsi="Arial" w:cs="Arial"/>
          <w:sz w:val="22"/>
          <w:szCs w:val="22"/>
        </w:rPr>
      </w:pPr>
      <w:r>
        <w:rPr>
          <w:rFonts w:ascii="Arial" w:hAnsi="Arial" w:cs="Arial"/>
          <w:sz w:val="22"/>
          <w:szCs w:val="22"/>
        </w:rPr>
        <w:t xml:space="preserve">W uwagi na konieczność zaktualizowania warunków przyłączenia do sieci elektroenergetycznej zasilanie przepompowni PS1 należy wykonać zgodnie ze zaktualizowanymi warunkami. </w:t>
      </w:r>
    </w:p>
    <w:p w14:paraId="4051FBDB" w14:textId="77777777" w:rsidR="009F222E" w:rsidRDefault="009F222E" w:rsidP="009F222E">
      <w:pPr>
        <w:tabs>
          <w:tab w:val="left" w:pos="426"/>
          <w:tab w:val="left" w:pos="567"/>
        </w:tabs>
        <w:suppressAutoHyphens/>
        <w:autoSpaceDE w:val="0"/>
        <w:spacing w:after="120" w:line="276" w:lineRule="auto"/>
        <w:jc w:val="both"/>
        <w:rPr>
          <w:rFonts w:ascii="Arial" w:hAnsi="Arial" w:cs="Arial"/>
          <w:sz w:val="22"/>
          <w:szCs w:val="22"/>
        </w:rPr>
      </w:pPr>
      <w:r>
        <w:rPr>
          <w:rFonts w:ascii="Arial" w:hAnsi="Arial" w:cs="Arial"/>
          <w:sz w:val="22"/>
          <w:szCs w:val="22"/>
        </w:rPr>
        <w:t>3.8 Przedmiot zamówienia należy wykonać z materiałów określonych w dokumentacjach projektowych załączonych do niniejszego postępowania</w:t>
      </w:r>
    </w:p>
    <w:bookmarkEnd w:id="16"/>
    <w:p w14:paraId="2437E81D" w14:textId="77777777" w:rsidR="009F222E" w:rsidRDefault="009F222E" w:rsidP="009F222E">
      <w:pPr>
        <w:tabs>
          <w:tab w:val="left" w:pos="-284"/>
        </w:tabs>
        <w:spacing w:line="276" w:lineRule="auto"/>
        <w:ind w:left="-284"/>
        <w:jc w:val="both"/>
        <w:rPr>
          <w:rFonts w:ascii="Arial" w:hAnsi="Arial" w:cs="Arial"/>
          <w:b/>
          <w:sz w:val="22"/>
          <w:szCs w:val="22"/>
        </w:rPr>
      </w:pPr>
      <w:r>
        <w:rPr>
          <w:rFonts w:ascii="Arial" w:hAnsi="Arial" w:cs="Arial"/>
          <w:b/>
          <w:sz w:val="22"/>
          <w:szCs w:val="22"/>
        </w:rPr>
        <w:t>UWAGA:</w:t>
      </w:r>
    </w:p>
    <w:p w14:paraId="0FD05510" w14:textId="77777777" w:rsidR="009F222E" w:rsidRDefault="009F222E" w:rsidP="009F222E">
      <w:pPr>
        <w:tabs>
          <w:tab w:val="left" w:pos="426"/>
        </w:tabs>
        <w:spacing w:line="276" w:lineRule="auto"/>
        <w:ind w:left="426"/>
        <w:jc w:val="both"/>
        <w:rPr>
          <w:rFonts w:ascii="Arial" w:hAnsi="Arial" w:cs="Arial"/>
          <w:sz w:val="22"/>
          <w:szCs w:val="22"/>
        </w:rPr>
      </w:pPr>
      <w:r>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t>
      </w:r>
      <w:r>
        <w:rPr>
          <w:rFonts w:ascii="Arial" w:hAnsi="Arial" w:cs="Arial"/>
          <w:sz w:val="22"/>
          <w:szCs w:val="22"/>
        </w:rPr>
        <w:lastRenderedPageBreak/>
        <w:t xml:space="preserve">Wykonawczych powinny być uwzględniane jako definicje standardu, a nie jako określenie marki zastosowanej w projekcie. </w:t>
      </w:r>
    </w:p>
    <w:p w14:paraId="465C06F3" w14:textId="77777777" w:rsidR="009F222E" w:rsidRDefault="009F222E" w:rsidP="009F222E">
      <w:pPr>
        <w:tabs>
          <w:tab w:val="left" w:pos="426"/>
        </w:tabs>
        <w:spacing w:line="276" w:lineRule="auto"/>
        <w:ind w:left="426"/>
        <w:jc w:val="both"/>
        <w:rPr>
          <w:rFonts w:ascii="Arial" w:hAnsi="Arial" w:cs="Arial"/>
          <w:sz w:val="22"/>
          <w:szCs w:val="22"/>
        </w:rPr>
      </w:pPr>
      <w:r>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538384B3" w14:textId="77777777" w:rsidR="009F222E" w:rsidRDefault="009F222E" w:rsidP="009F222E">
      <w:pPr>
        <w:tabs>
          <w:tab w:val="left" w:pos="426"/>
        </w:tabs>
        <w:spacing w:line="276" w:lineRule="auto"/>
        <w:ind w:left="426"/>
        <w:jc w:val="both"/>
        <w:rPr>
          <w:rFonts w:ascii="Arial" w:hAnsi="Arial" w:cs="Arial"/>
          <w:sz w:val="22"/>
          <w:szCs w:val="22"/>
        </w:rPr>
      </w:pPr>
      <w:r>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muszą uzyskać akceptację inspektora nadzoru. </w:t>
      </w:r>
    </w:p>
    <w:p w14:paraId="77869A7F" w14:textId="77777777" w:rsidR="009F222E" w:rsidRDefault="009F222E" w:rsidP="009F222E">
      <w:pPr>
        <w:tabs>
          <w:tab w:val="left" w:pos="426"/>
        </w:tabs>
        <w:spacing w:line="276" w:lineRule="auto"/>
        <w:ind w:left="426"/>
        <w:jc w:val="both"/>
        <w:rPr>
          <w:rFonts w:ascii="Arial" w:hAnsi="Arial" w:cs="Arial"/>
          <w:sz w:val="22"/>
          <w:szCs w:val="22"/>
        </w:rPr>
      </w:pPr>
      <w:r>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01E1E151" w14:textId="77777777" w:rsidR="009F222E" w:rsidRDefault="009F222E" w:rsidP="009F222E">
      <w:pPr>
        <w:tabs>
          <w:tab w:val="left" w:pos="426"/>
        </w:tabs>
        <w:spacing w:line="276" w:lineRule="auto"/>
        <w:ind w:left="426"/>
        <w:jc w:val="both"/>
        <w:rPr>
          <w:rFonts w:ascii="Arial" w:hAnsi="Arial" w:cs="Arial"/>
          <w:sz w:val="22"/>
          <w:szCs w:val="22"/>
        </w:rPr>
      </w:pPr>
      <w:r>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518D988C" w14:textId="77777777" w:rsidR="009F222E" w:rsidRDefault="009F222E" w:rsidP="009F222E">
      <w:pPr>
        <w:tabs>
          <w:tab w:val="left" w:pos="426"/>
        </w:tabs>
        <w:spacing w:line="276" w:lineRule="auto"/>
        <w:ind w:left="426"/>
        <w:jc w:val="both"/>
        <w:rPr>
          <w:rFonts w:ascii="Arial" w:hAnsi="Arial" w:cs="Arial"/>
          <w:sz w:val="22"/>
          <w:szCs w:val="22"/>
        </w:rPr>
      </w:pPr>
    </w:p>
    <w:p w14:paraId="40220E93" w14:textId="77777777" w:rsidR="009F222E" w:rsidRDefault="009F222E" w:rsidP="009862C6">
      <w:pPr>
        <w:pStyle w:val="Akapitzlist"/>
        <w:numPr>
          <w:ilvl w:val="1"/>
          <w:numId w:val="107"/>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Pr>
          <w:rFonts w:ascii="Arial" w:hAnsi="Arial" w:cs="Arial"/>
          <w:sz w:val="22"/>
          <w:szCs w:val="22"/>
        </w:rPr>
        <w:t xml:space="preserve">Przed złożeniem oferty zaleca się przeprowadzenie wizji lokalnej w terenie. </w:t>
      </w:r>
    </w:p>
    <w:p w14:paraId="7595F477" w14:textId="77777777" w:rsidR="009F222E" w:rsidRDefault="009F222E" w:rsidP="009F222E">
      <w:pPr>
        <w:tabs>
          <w:tab w:val="left" w:pos="426"/>
        </w:tabs>
        <w:spacing w:after="120" w:line="276" w:lineRule="auto"/>
        <w:jc w:val="both"/>
        <w:rPr>
          <w:rFonts w:ascii="Arial" w:hAnsi="Arial" w:cs="Arial"/>
          <w:sz w:val="22"/>
          <w:szCs w:val="22"/>
        </w:rPr>
      </w:pPr>
      <w:r>
        <w:rPr>
          <w:rFonts w:ascii="Arial" w:hAnsi="Arial" w:cs="Arial"/>
          <w:sz w:val="22"/>
          <w:szCs w:val="22"/>
        </w:rPr>
        <w:t xml:space="preserve">3.10 Zamawiający dopuszcza realizację zamówienia przy udziale podwykonawców. </w:t>
      </w:r>
      <w:r>
        <w:rPr>
          <w:rFonts w:ascii="Arial" w:hAnsi="Arial" w:cs="Arial"/>
          <w:sz w:val="22"/>
          <w:szCs w:val="22"/>
        </w:rPr>
        <w:br/>
        <w:t xml:space="preserve">W takim przypadku wykonawca zobowiązany jest wypełnić wykaz części powierzonych podwykonawcy – </w:t>
      </w:r>
      <w:r>
        <w:rPr>
          <w:rFonts w:ascii="Arial" w:hAnsi="Arial" w:cs="Arial"/>
          <w:b/>
          <w:sz w:val="22"/>
          <w:szCs w:val="22"/>
        </w:rPr>
        <w:t>załącznik nr 8 niniejszej SIWZ</w:t>
      </w:r>
      <w:r>
        <w:rPr>
          <w:rFonts w:ascii="Arial" w:hAnsi="Arial" w:cs="Arial"/>
          <w:sz w:val="22"/>
          <w:szCs w:val="22"/>
        </w:rPr>
        <w:t>.</w:t>
      </w:r>
    </w:p>
    <w:p w14:paraId="14D07BFC" w14:textId="77777777" w:rsidR="009F222E" w:rsidRDefault="009F222E" w:rsidP="009F222E">
      <w:pPr>
        <w:tabs>
          <w:tab w:val="left" w:pos="426"/>
        </w:tabs>
        <w:spacing w:after="120" w:line="276" w:lineRule="auto"/>
        <w:jc w:val="both"/>
        <w:rPr>
          <w:rFonts w:ascii="Arial" w:hAnsi="Arial" w:cs="Arial"/>
          <w:sz w:val="22"/>
          <w:szCs w:val="22"/>
        </w:rPr>
      </w:pPr>
      <w:r>
        <w:rPr>
          <w:rFonts w:ascii="Arial" w:hAnsi="Arial" w:cs="Arial"/>
          <w:sz w:val="22"/>
          <w:szCs w:val="22"/>
        </w:rPr>
        <w:t xml:space="preserve">3.11 Wszystkie roboty objęte zamówieniem powinny być wykonane zgodnie </w:t>
      </w:r>
      <w:r>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1D3124AD" w14:textId="77777777" w:rsidR="009F222E" w:rsidRDefault="009F222E" w:rsidP="009F222E">
      <w:pPr>
        <w:tabs>
          <w:tab w:val="left" w:pos="426"/>
        </w:tabs>
        <w:spacing w:after="120" w:line="276" w:lineRule="auto"/>
        <w:jc w:val="both"/>
        <w:rPr>
          <w:rFonts w:ascii="Arial" w:hAnsi="Arial" w:cs="Arial"/>
          <w:sz w:val="22"/>
          <w:szCs w:val="22"/>
        </w:rPr>
      </w:pPr>
      <w:r>
        <w:rPr>
          <w:rFonts w:ascii="Arial" w:hAnsi="Arial" w:cs="Arial"/>
          <w:sz w:val="22"/>
          <w:szCs w:val="22"/>
        </w:rPr>
        <w:t>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14:paraId="0158C82F" w14:textId="77777777" w:rsidR="009F222E" w:rsidRDefault="009F222E" w:rsidP="009F222E">
      <w:pPr>
        <w:tabs>
          <w:tab w:val="left" w:pos="426"/>
        </w:tabs>
        <w:spacing w:after="120" w:line="276" w:lineRule="auto"/>
        <w:jc w:val="both"/>
        <w:rPr>
          <w:rFonts w:ascii="Arial" w:hAnsi="Arial" w:cs="Arial"/>
          <w:sz w:val="22"/>
          <w:szCs w:val="22"/>
        </w:rPr>
      </w:pPr>
      <w:r>
        <w:rPr>
          <w:rFonts w:ascii="Arial" w:hAnsi="Arial" w:cs="Arial"/>
          <w:sz w:val="22"/>
          <w:szCs w:val="22"/>
        </w:rPr>
        <w:t>3.13 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14:paraId="4604638E" w14:textId="77777777" w:rsidR="009F222E" w:rsidRDefault="009F222E" w:rsidP="009F222E">
      <w:pPr>
        <w:tabs>
          <w:tab w:val="left" w:pos="426"/>
        </w:tabs>
        <w:spacing w:line="276" w:lineRule="auto"/>
        <w:jc w:val="both"/>
        <w:rPr>
          <w:rFonts w:ascii="Arial" w:hAnsi="Arial" w:cs="Arial"/>
          <w:sz w:val="22"/>
          <w:szCs w:val="22"/>
        </w:rPr>
      </w:pPr>
      <w:r>
        <w:rPr>
          <w:rFonts w:ascii="Arial" w:hAnsi="Arial" w:cs="Arial"/>
          <w:sz w:val="22"/>
          <w:szCs w:val="22"/>
        </w:rPr>
        <w:lastRenderedPageBreak/>
        <w:t>3.14 Odpowiedzialność za jakość wykonania robót wchodzących w skład zadania  oraz za bezpieczeństwo osób wykonujących przedmiot zamówienia w całości ponosi Wykonawca.</w:t>
      </w:r>
    </w:p>
    <w:p w14:paraId="316C0612" w14:textId="77777777" w:rsidR="009F222E" w:rsidRPr="009F222E" w:rsidRDefault="009F222E" w:rsidP="009F222E">
      <w:pPr>
        <w:tabs>
          <w:tab w:val="left" w:pos="426"/>
        </w:tabs>
        <w:spacing w:line="276" w:lineRule="auto"/>
        <w:jc w:val="both"/>
        <w:rPr>
          <w:rFonts w:ascii="Arial" w:hAnsi="Arial" w:cs="Arial"/>
          <w:sz w:val="22"/>
          <w:szCs w:val="22"/>
        </w:rPr>
      </w:pPr>
      <w:r w:rsidRPr="009F222E">
        <w:rPr>
          <w:rFonts w:ascii="Arial" w:hAnsi="Arial" w:cs="Arial"/>
          <w:sz w:val="22"/>
          <w:szCs w:val="22"/>
        </w:rPr>
        <w:t>3.15 Projekt będzie dofinansowany w ramach operacji typu „Gospodarka wodnościekowa”  w ramach poddziałania „Wsparcie inwestycji związanych z tworzeniem, ulepszaniem lub rozbudową wszystkich rodzajów małej infrastruktury, w tym inwestycji w energię odnawialną i oszczędzanie energii”, objętego PROW na lata 2014-2020</w:t>
      </w:r>
    </w:p>
    <w:p w14:paraId="1831AA6C" w14:textId="77777777" w:rsidR="009F222E" w:rsidRPr="009F222E" w:rsidRDefault="009F222E" w:rsidP="009F222E">
      <w:pPr>
        <w:tabs>
          <w:tab w:val="left" w:pos="426"/>
        </w:tabs>
        <w:spacing w:line="276" w:lineRule="auto"/>
        <w:jc w:val="both"/>
        <w:rPr>
          <w:rFonts w:ascii="Arial" w:hAnsi="Arial" w:cs="Arial"/>
          <w:sz w:val="22"/>
          <w:szCs w:val="22"/>
        </w:rPr>
      </w:pPr>
      <w:r w:rsidRPr="009F222E">
        <w:rPr>
          <w:rFonts w:ascii="Arial" w:hAnsi="Arial" w:cs="Arial"/>
          <w:sz w:val="22"/>
          <w:szCs w:val="22"/>
        </w:rPr>
        <w:t xml:space="preserve">3.16 Zamawiający na realizacje zamówienia ma przeznaczone w budżecie gminy na 2021 kwotę: 1 351 975,42 zł brutto </w:t>
      </w:r>
    </w:p>
    <w:p w14:paraId="2BB5B5EC" w14:textId="77777777" w:rsidR="003E3891" w:rsidRPr="009F222E" w:rsidRDefault="003E3891" w:rsidP="00B34C17">
      <w:pPr>
        <w:pStyle w:val="Akapitzlist"/>
        <w:spacing w:line="276" w:lineRule="auto"/>
        <w:ind w:left="750"/>
        <w:jc w:val="both"/>
        <w:rPr>
          <w:rFonts w:ascii="Arial" w:hAnsi="Arial" w:cs="Arial"/>
          <w:bCs/>
          <w:sz w:val="22"/>
          <w:szCs w:val="22"/>
        </w:rPr>
      </w:pPr>
    </w:p>
    <w:p w14:paraId="7510ECF5" w14:textId="77777777" w:rsidR="00DC356E" w:rsidRPr="009F222E" w:rsidRDefault="00DC356E" w:rsidP="00632A2A">
      <w:pPr>
        <w:pStyle w:val="Nagwek2"/>
        <w:numPr>
          <w:ilvl w:val="0"/>
          <w:numId w:val="3"/>
        </w:numPr>
        <w:spacing w:after="120" w:line="276" w:lineRule="auto"/>
        <w:ind w:left="425" w:hanging="357"/>
        <w:rPr>
          <w:rFonts w:ascii="Arial" w:hAnsi="Arial" w:cs="Arial"/>
          <w:sz w:val="22"/>
          <w:szCs w:val="22"/>
        </w:rPr>
      </w:pPr>
      <w:bookmarkStart w:id="20" w:name="_Toc465419663"/>
      <w:bookmarkStart w:id="21" w:name="_Hlk9412670"/>
      <w:r w:rsidRPr="009F222E">
        <w:rPr>
          <w:rFonts w:ascii="Arial" w:hAnsi="Arial" w:cs="Arial"/>
          <w:sz w:val="22"/>
          <w:szCs w:val="22"/>
        </w:rPr>
        <w:t>TERMIN REALIZACJI</w:t>
      </w:r>
      <w:bookmarkEnd w:id="20"/>
    </w:p>
    <w:p w14:paraId="255F651F" w14:textId="17344BDB" w:rsidR="00425FFB" w:rsidRDefault="00CF6D8B" w:rsidP="00632A2A">
      <w:pPr>
        <w:spacing w:line="276" w:lineRule="auto"/>
        <w:rPr>
          <w:rFonts w:ascii="Arial" w:hAnsi="Arial" w:cs="Arial"/>
          <w:b/>
          <w:sz w:val="22"/>
          <w:szCs w:val="22"/>
        </w:rPr>
      </w:pPr>
      <w:bookmarkStart w:id="22" w:name="_Hlk488236714"/>
      <w:r w:rsidRPr="009F222E">
        <w:rPr>
          <w:rFonts w:ascii="Arial" w:hAnsi="Arial" w:cs="Arial"/>
          <w:sz w:val="22"/>
          <w:szCs w:val="22"/>
        </w:rPr>
        <w:t xml:space="preserve">Przedmiot zamówienia należy </w:t>
      </w:r>
      <w:r w:rsidR="00B00409" w:rsidRPr="009F222E">
        <w:rPr>
          <w:rFonts w:ascii="Arial" w:hAnsi="Arial" w:cs="Arial"/>
          <w:sz w:val="22"/>
          <w:szCs w:val="22"/>
        </w:rPr>
        <w:t>zre</w:t>
      </w:r>
      <w:r w:rsidR="00DC356E" w:rsidRPr="009F222E">
        <w:rPr>
          <w:rFonts w:ascii="Arial" w:hAnsi="Arial" w:cs="Arial"/>
          <w:sz w:val="22"/>
          <w:szCs w:val="22"/>
        </w:rPr>
        <w:t>alizować w terminie</w:t>
      </w:r>
      <w:r w:rsidR="001F054C" w:rsidRPr="009F222E">
        <w:rPr>
          <w:rFonts w:ascii="Arial" w:hAnsi="Arial" w:cs="Arial"/>
          <w:sz w:val="22"/>
          <w:szCs w:val="22"/>
        </w:rPr>
        <w:t xml:space="preserve"> </w:t>
      </w:r>
      <w:r w:rsidR="006B5469" w:rsidRPr="009F222E">
        <w:rPr>
          <w:rFonts w:ascii="Arial" w:eastAsia="Andale Sans UI" w:hAnsi="Arial" w:cs="Arial"/>
          <w:sz w:val="22"/>
          <w:szCs w:val="22"/>
          <w:lang w:eastAsia="ja-JP" w:bidi="fa-IR"/>
        </w:rPr>
        <w:t xml:space="preserve">od </w:t>
      </w:r>
      <w:r w:rsidR="002E7EFB" w:rsidRPr="009F222E">
        <w:rPr>
          <w:rFonts w:ascii="Arial" w:eastAsia="Andale Sans UI" w:hAnsi="Arial" w:cs="Arial"/>
          <w:b/>
          <w:sz w:val="22"/>
          <w:szCs w:val="22"/>
          <w:lang w:eastAsia="ja-JP" w:bidi="fa-IR"/>
        </w:rPr>
        <w:t>dnia podpisania umowy</w:t>
      </w:r>
      <w:r w:rsidR="002E7EFB" w:rsidRPr="009F222E">
        <w:rPr>
          <w:rFonts w:ascii="Arial" w:hAnsi="Arial" w:cs="Arial"/>
          <w:b/>
          <w:sz w:val="22"/>
          <w:szCs w:val="22"/>
        </w:rPr>
        <w:t xml:space="preserve"> do </w:t>
      </w:r>
      <w:r w:rsidR="002969BA" w:rsidRPr="009F222E">
        <w:rPr>
          <w:rFonts w:ascii="Arial" w:hAnsi="Arial" w:cs="Arial"/>
          <w:b/>
          <w:sz w:val="22"/>
          <w:szCs w:val="22"/>
        </w:rPr>
        <w:t>dnia</w:t>
      </w:r>
      <w:r w:rsidR="001F054C" w:rsidRPr="009F222E">
        <w:rPr>
          <w:rFonts w:ascii="Arial" w:hAnsi="Arial" w:cs="Arial"/>
          <w:b/>
          <w:sz w:val="22"/>
          <w:szCs w:val="22"/>
        </w:rPr>
        <w:t xml:space="preserve">  31 </w:t>
      </w:r>
      <w:r w:rsidR="009F222E" w:rsidRPr="009F222E">
        <w:rPr>
          <w:rFonts w:ascii="Arial" w:hAnsi="Arial" w:cs="Arial"/>
          <w:b/>
          <w:sz w:val="22"/>
          <w:szCs w:val="22"/>
        </w:rPr>
        <w:t>marca</w:t>
      </w:r>
      <w:r w:rsidR="00127AA0" w:rsidRPr="009F222E">
        <w:rPr>
          <w:rFonts w:ascii="Arial" w:hAnsi="Arial" w:cs="Arial"/>
          <w:b/>
          <w:sz w:val="22"/>
          <w:szCs w:val="22"/>
        </w:rPr>
        <w:t xml:space="preserve"> 20</w:t>
      </w:r>
      <w:r w:rsidR="00897C3F" w:rsidRPr="009F222E">
        <w:rPr>
          <w:rFonts w:ascii="Arial" w:hAnsi="Arial" w:cs="Arial"/>
          <w:b/>
          <w:sz w:val="22"/>
          <w:szCs w:val="22"/>
        </w:rPr>
        <w:t>2</w:t>
      </w:r>
      <w:r w:rsidR="001F054C" w:rsidRPr="009F222E">
        <w:rPr>
          <w:rFonts w:ascii="Arial" w:hAnsi="Arial" w:cs="Arial"/>
          <w:b/>
          <w:sz w:val="22"/>
          <w:szCs w:val="22"/>
        </w:rPr>
        <w:t>2</w:t>
      </w:r>
      <w:r w:rsidR="00127AA0" w:rsidRPr="009F222E">
        <w:rPr>
          <w:rFonts w:ascii="Arial" w:hAnsi="Arial" w:cs="Arial"/>
          <w:b/>
          <w:sz w:val="22"/>
          <w:szCs w:val="22"/>
        </w:rPr>
        <w:t xml:space="preserve"> r</w:t>
      </w:r>
      <w:r w:rsidR="0075021C" w:rsidRPr="009F222E">
        <w:rPr>
          <w:rFonts w:ascii="Arial" w:hAnsi="Arial" w:cs="Arial"/>
          <w:b/>
          <w:sz w:val="22"/>
          <w:szCs w:val="22"/>
        </w:rPr>
        <w:t>oku</w:t>
      </w:r>
      <w:r w:rsidR="001F054C" w:rsidRPr="009F222E">
        <w:rPr>
          <w:rFonts w:ascii="Arial" w:hAnsi="Arial" w:cs="Arial"/>
          <w:b/>
          <w:sz w:val="22"/>
          <w:szCs w:val="22"/>
        </w:rPr>
        <w:t>.</w:t>
      </w:r>
    </w:p>
    <w:bookmarkEnd w:id="21"/>
    <w:p w14:paraId="57B72250" w14:textId="77777777"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14:paraId="27AC3EEA"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23" w:name="_Toc465419664"/>
      <w:bookmarkStart w:id="24" w:name="_Hlk9412625"/>
      <w:bookmarkEnd w:id="22"/>
      <w:r w:rsidRPr="00632A2A">
        <w:rPr>
          <w:rFonts w:ascii="Arial" w:hAnsi="Arial" w:cs="Arial"/>
          <w:sz w:val="22"/>
          <w:szCs w:val="22"/>
          <w:highlight w:val="lightGray"/>
        </w:rPr>
        <w:t>CZĘŚCI ZAMÓWIENIA</w:t>
      </w:r>
      <w:bookmarkEnd w:id="23"/>
    </w:p>
    <w:p w14:paraId="15F66769" w14:textId="77777777" w:rsidR="00E6780A" w:rsidRPr="00E6780A" w:rsidRDefault="00E6780A" w:rsidP="00E6780A">
      <w:pPr>
        <w:spacing w:line="276" w:lineRule="auto"/>
        <w:jc w:val="both"/>
        <w:rPr>
          <w:rFonts w:ascii="Arial" w:hAnsi="Arial" w:cs="Arial"/>
          <w:sz w:val="22"/>
          <w:szCs w:val="22"/>
        </w:rPr>
      </w:pPr>
      <w:bookmarkStart w:id="25" w:name="_Hlk9412535"/>
      <w:bookmarkEnd w:id="24"/>
      <w:r w:rsidRPr="00E6780A">
        <w:rPr>
          <w:rFonts w:ascii="Arial" w:hAnsi="Arial" w:cs="Arial"/>
          <w:sz w:val="22"/>
          <w:szCs w:val="22"/>
        </w:rPr>
        <w:t>Zamawiający nie dopuszcza możliwości składania ofert częściowych.</w:t>
      </w:r>
      <w:bookmarkEnd w:id="25"/>
    </w:p>
    <w:p w14:paraId="28E9D6CD" w14:textId="77777777" w:rsidR="000D0549" w:rsidRPr="00015A49" w:rsidRDefault="000D0549" w:rsidP="00127AA0">
      <w:pPr>
        <w:pStyle w:val="Akapitzlist"/>
        <w:tabs>
          <w:tab w:val="left" w:pos="851"/>
        </w:tabs>
        <w:spacing w:line="276" w:lineRule="auto"/>
        <w:ind w:left="720"/>
        <w:jc w:val="both"/>
        <w:rPr>
          <w:rFonts w:ascii="Arial" w:hAnsi="Arial" w:cs="Arial"/>
          <w:sz w:val="22"/>
          <w:szCs w:val="22"/>
        </w:rPr>
      </w:pPr>
    </w:p>
    <w:p w14:paraId="2DE23E08"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6" w:name="bookmark3"/>
      <w:bookmarkStart w:id="27" w:name="_Toc465419665"/>
      <w:r w:rsidRPr="00632A2A">
        <w:rPr>
          <w:rFonts w:ascii="Arial" w:hAnsi="Arial" w:cs="Arial"/>
          <w:sz w:val="22"/>
          <w:szCs w:val="22"/>
          <w:highlight w:val="lightGray"/>
        </w:rPr>
        <w:t xml:space="preserve">ZAMÓWIENIA </w:t>
      </w:r>
      <w:bookmarkEnd w:id="26"/>
      <w:bookmarkEnd w:id="27"/>
      <w:r w:rsidR="0050011B" w:rsidRPr="00632A2A">
        <w:rPr>
          <w:rFonts w:ascii="Arial" w:hAnsi="Arial" w:cs="Arial"/>
          <w:sz w:val="22"/>
          <w:szCs w:val="22"/>
          <w:highlight w:val="lightGray"/>
        </w:rPr>
        <w:t>POLEGAJĄCE NA POWTÓRZENIU PODOBNYCH USŁUG</w:t>
      </w:r>
    </w:p>
    <w:p w14:paraId="5B727E4A" w14:textId="77777777"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175BF0">
        <w:rPr>
          <w:rFonts w:ascii="Arial" w:eastAsia="SimSun" w:hAnsi="Arial" w:cs="Arial"/>
          <w:sz w:val="22"/>
          <w:szCs w:val="22"/>
          <w:lang w:eastAsia="zh-CN"/>
        </w:rPr>
        <w:t xml:space="preserve"> </w:t>
      </w:r>
      <w:r w:rsidR="00925ECC" w:rsidRPr="0065579A">
        <w:rPr>
          <w:rFonts w:ascii="Arial" w:hAnsi="Arial" w:cs="Arial"/>
          <w:sz w:val="22"/>
          <w:szCs w:val="22"/>
        </w:rPr>
        <w:t xml:space="preserve">w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175BF0">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5263BE5D" w14:textId="77777777" w:rsidR="002027BD" w:rsidRPr="00632A2A" w:rsidRDefault="002027BD" w:rsidP="00632A2A">
      <w:pPr>
        <w:spacing w:line="276" w:lineRule="auto"/>
        <w:ind w:left="426"/>
        <w:jc w:val="both"/>
        <w:rPr>
          <w:rFonts w:ascii="Arial" w:hAnsi="Arial" w:cs="Arial"/>
          <w:sz w:val="22"/>
          <w:szCs w:val="22"/>
        </w:rPr>
      </w:pPr>
    </w:p>
    <w:p w14:paraId="578ADBB0"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8" w:name="_Toc465419666"/>
      <w:bookmarkStart w:id="29" w:name="_Hlk9412606"/>
      <w:r w:rsidRPr="00632A2A">
        <w:rPr>
          <w:rFonts w:ascii="Arial" w:hAnsi="Arial" w:cs="Arial"/>
          <w:sz w:val="22"/>
          <w:szCs w:val="22"/>
          <w:highlight w:val="lightGray"/>
        </w:rPr>
        <w:t>OFERTY WARIANTOWE</w:t>
      </w:r>
      <w:bookmarkEnd w:id="28"/>
    </w:p>
    <w:p w14:paraId="051AC9FB" w14:textId="77777777" w:rsidR="00557115" w:rsidRPr="00632A2A" w:rsidRDefault="00557115" w:rsidP="00E6780A">
      <w:pPr>
        <w:spacing w:line="276" w:lineRule="auto"/>
        <w:ind w:left="66"/>
        <w:jc w:val="both"/>
        <w:rPr>
          <w:rFonts w:ascii="Arial" w:hAnsi="Arial" w:cs="Arial"/>
          <w:sz w:val="22"/>
          <w:szCs w:val="22"/>
        </w:rPr>
      </w:pPr>
      <w:bookmarkStart w:id="30" w:name="_Hlk9412580"/>
      <w:bookmarkEnd w:id="29"/>
      <w:r w:rsidRPr="00632A2A">
        <w:rPr>
          <w:rFonts w:ascii="Arial" w:hAnsi="Arial" w:cs="Arial"/>
          <w:sz w:val="22"/>
          <w:szCs w:val="22"/>
        </w:rPr>
        <w:t>Zamawiający nie dopuszcza składania ofert wariantowych.</w:t>
      </w:r>
    </w:p>
    <w:bookmarkEnd w:id="30"/>
    <w:p w14:paraId="6FC349E5" w14:textId="77777777" w:rsidR="00E02554" w:rsidRPr="00632A2A" w:rsidRDefault="00E02554" w:rsidP="00632A2A">
      <w:pPr>
        <w:spacing w:line="276" w:lineRule="auto"/>
        <w:rPr>
          <w:rFonts w:ascii="Arial" w:hAnsi="Arial" w:cs="Arial"/>
          <w:sz w:val="22"/>
          <w:szCs w:val="22"/>
          <w:highlight w:val="lightGray"/>
        </w:rPr>
      </w:pPr>
    </w:p>
    <w:p w14:paraId="31F6BA5F"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1" w:name="bookmark4"/>
      <w:bookmarkStart w:id="32" w:name="_Toc465419667"/>
      <w:r w:rsidRPr="00632A2A">
        <w:rPr>
          <w:rFonts w:ascii="Arial" w:hAnsi="Arial" w:cs="Arial"/>
          <w:sz w:val="22"/>
          <w:szCs w:val="22"/>
          <w:highlight w:val="lightGray"/>
        </w:rPr>
        <w:t>OPIS SPOSOBU UZYSKANIA MATERIAŁÓW PRZETARGOWYCH</w:t>
      </w:r>
      <w:bookmarkEnd w:id="31"/>
      <w:bookmarkEnd w:id="32"/>
    </w:p>
    <w:p w14:paraId="6158A2CE" w14:textId="77777777"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14:paraId="206A9FF1" w14:textId="77777777" w:rsidR="00557115" w:rsidRPr="00632A2A" w:rsidRDefault="00557115" w:rsidP="00632A2A">
      <w:pPr>
        <w:pStyle w:val="Nagwek1"/>
        <w:spacing w:line="276" w:lineRule="auto"/>
        <w:ind w:left="454" w:firstLine="0"/>
        <w:rPr>
          <w:rFonts w:ascii="Arial" w:hAnsi="Arial" w:cs="Arial"/>
          <w:sz w:val="22"/>
          <w:szCs w:val="22"/>
        </w:rPr>
      </w:pPr>
      <w:bookmarkStart w:id="33" w:name="_Toc465419668"/>
      <w:r w:rsidRPr="00632A2A">
        <w:rPr>
          <w:rFonts w:ascii="Arial" w:hAnsi="Arial" w:cs="Arial"/>
          <w:sz w:val="22"/>
          <w:szCs w:val="22"/>
          <w:highlight w:val="lightGray"/>
        </w:rPr>
        <w:lastRenderedPageBreak/>
        <w:t>ROZDZIAŁ II INSTRUKCJA DLA WYKONAWCÓW</w:t>
      </w:r>
      <w:bookmarkEnd w:id="33"/>
    </w:p>
    <w:p w14:paraId="358691A1" w14:textId="77777777"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14:paraId="068DA65B" w14:textId="77777777"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14:paraId="0333B4DF"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71AE913F"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51070D9B"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16A1DD7C" w14:textId="77777777" w:rsidR="00E42C81" w:rsidRPr="00632A2A" w:rsidRDefault="00E42C81" w:rsidP="00632A2A">
      <w:pPr>
        <w:spacing w:line="276" w:lineRule="auto"/>
        <w:jc w:val="both"/>
        <w:rPr>
          <w:rFonts w:ascii="Arial" w:hAnsi="Arial" w:cs="Arial"/>
          <w:b/>
          <w:sz w:val="22"/>
          <w:szCs w:val="22"/>
          <w:u w:val="single"/>
        </w:rPr>
      </w:pPr>
    </w:p>
    <w:p w14:paraId="5ABAA048" w14:textId="77777777"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34" w:name="_Toc465419669"/>
      <w:r w:rsidRPr="00632A2A">
        <w:rPr>
          <w:rFonts w:ascii="Arial" w:hAnsi="Arial" w:cs="Arial"/>
          <w:sz w:val="22"/>
          <w:szCs w:val="22"/>
          <w:highlight w:val="lightGray"/>
        </w:rPr>
        <w:t xml:space="preserve">WARUNKI UDZIAŁU WYKONAWCÓW W POSTĘPOWANIU </w:t>
      </w:r>
      <w:bookmarkEnd w:id="34"/>
    </w:p>
    <w:p w14:paraId="44A3D9E0" w14:textId="77777777" w:rsidR="00E841FF" w:rsidRPr="00632A2A" w:rsidRDefault="00E841FF" w:rsidP="00FF629B">
      <w:pPr>
        <w:pStyle w:val="Akapitzlist"/>
        <w:ind w:left="720"/>
        <w:jc w:val="both"/>
        <w:rPr>
          <w:rFonts w:ascii="Arial" w:hAnsi="Arial" w:cs="Arial"/>
          <w:b/>
          <w:color w:val="000000"/>
          <w:sz w:val="22"/>
          <w:szCs w:val="22"/>
          <w:u w:val="single"/>
        </w:rPr>
      </w:pPr>
    </w:p>
    <w:p w14:paraId="5CEA398B" w14:textId="77777777" w:rsidR="006F7002" w:rsidRPr="00632A2A" w:rsidRDefault="006F7002" w:rsidP="00632A2A">
      <w:pPr>
        <w:spacing w:line="276" w:lineRule="auto"/>
        <w:ind w:left="17"/>
        <w:jc w:val="both"/>
        <w:rPr>
          <w:rFonts w:ascii="Arial" w:hAnsi="Arial" w:cs="Arial"/>
          <w:color w:val="000000"/>
          <w:sz w:val="22"/>
          <w:szCs w:val="22"/>
        </w:rPr>
      </w:pPr>
      <w:bookmarkStart w:id="35"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20AE7B2A" w14:textId="77777777" w:rsidR="00B65514" w:rsidRPr="00632A2A" w:rsidRDefault="00B65514" w:rsidP="00632A2A">
      <w:pPr>
        <w:spacing w:line="276" w:lineRule="auto"/>
        <w:rPr>
          <w:rFonts w:ascii="Arial" w:hAnsi="Arial" w:cs="Arial"/>
          <w:sz w:val="22"/>
          <w:szCs w:val="22"/>
        </w:rPr>
      </w:pPr>
    </w:p>
    <w:p w14:paraId="60B7C2C9"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04B892A2" w14:textId="77777777" w:rsidR="00FC7A09" w:rsidRPr="007E4839" w:rsidRDefault="008473BA" w:rsidP="006129B4">
      <w:pPr>
        <w:suppressAutoHyphens/>
        <w:spacing w:line="276" w:lineRule="auto"/>
        <w:ind w:left="21"/>
        <w:jc w:val="both"/>
        <w:rPr>
          <w:rFonts w:ascii="Arial" w:hAnsi="Arial" w:cs="Arial"/>
          <w:bCs/>
          <w:iCs/>
          <w:sz w:val="22"/>
          <w:szCs w:val="22"/>
        </w:rPr>
      </w:pPr>
      <w:r w:rsidRPr="007E4839">
        <w:rPr>
          <w:rFonts w:ascii="Arial" w:hAnsi="Arial" w:cs="Arial"/>
          <w:sz w:val="22"/>
          <w:szCs w:val="22"/>
        </w:rPr>
        <w:t xml:space="preserve">W celu wykazania spełniania warunku </w:t>
      </w:r>
      <w:r w:rsidRPr="007E4839">
        <w:rPr>
          <w:rFonts w:ascii="Arial" w:hAnsi="Arial" w:cs="Arial"/>
          <w:bCs/>
          <w:iCs/>
          <w:sz w:val="22"/>
          <w:szCs w:val="22"/>
        </w:rPr>
        <w:t>Wykonawca winien wykazać</w:t>
      </w:r>
      <w:r w:rsidR="00FC7A09" w:rsidRPr="007E4839">
        <w:rPr>
          <w:rFonts w:ascii="Arial" w:hAnsi="Arial" w:cs="Arial"/>
          <w:bCs/>
          <w:iCs/>
          <w:sz w:val="22"/>
          <w:szCs w:val="22"/>
        </w:rPr>
        <w:t>:</w:t>
      </w:r>
    </w:p>
    <w:p w14:paraId="37DDFCC3" w14:textId="22C93979" w:rsidR="006F0549" w:rsidRPr="007E4839" w:rsidRDefault="008473BA" w:rsidP="009862C6">
      <w:pPr>
        <w:pStyle w:val="Akapitzlist"/>
        <w:numPr>
          <w:ilvl w:val="0"/>
          <w:numId w:val="102"/>
        </w:numPr>
        <w:suppressAutoHyphens/>
        <w:spacing w:line="276" w:lineRule="auto"/>
        <w:jc w:val="both"/>
        <w:rPr>
          <w:rFonts w:ascii="Arial" w:hAnsi="Arial" w:cs="Arial"/>
          <w:bCs/>
          <w:iCs/>
          <w:sz w:val="22"/>
          <w:szCs w:val="22"/>
        </w:rPr>
      </w:pPr>
      <w:r w:rsidRPr="007E4839">
        <w:rPr>
          <w:rFonts w:ascii="Arial" w:hAnsi="Arial" w:cs="Arial"/>
          <w:bCs/>
          <w:iCs/>
          <w:sz w:val="22"/>
          <w:szCs w:val="22"/>
        </w:rPr>
        <w:t>że jest ubezpieczony od odpowiedzialności cywilnej w zakresie prowadzonej działalności związanej z przedmiotem zamówienia na sum</w:t>
      </w:r>
      <w:r w:rsidR="00E02554" w:rsidRPr="007E4839">
        <w:rPr>
          <w:rFonts w:ascii="Arial" w:hAnsi="Arial" w:cs="Arial"/>
          <w:bCs/>
          <w:iCs/>
          <w:sz w:val="22"/>
          <w:szCs w:val="22"/>
        </w:rPr>
        <w:t>ę gwarancyjną nie mniejszą ni</w:t>
      </w:r>
      <w:r w:rsidR="006129B4" w:rsidRPr="007E4839">
        <w:rPr>
          <w:rFonts w:ascii="Arial" w:hAnsi="Arial" w:cs="Arial"/>
          <w:bCs/>
          <w:iCs/>
          <w:sz w:val="22"/>
          <w:szCs w:val="22"/>
        </w:rPr>
        <w:t xml:space="preserve">ż </w:t>
      </w:r>
      <w:r w:rsidR="00FC7A09" w:rsidRPr="007E4839">
        <w:rPr>
          <w:rFonts w:ascii="Arial" w:hAnsi="Arial" w:cs="Arial"/>
          <w:bCs/>
          <w:iCs/>
          <w:sz w:val="22"/>
          <w:szCs w:val="22"/>
        </w:rPr>
        <w:br/>
      </w:r>
      <w:r w:rsidR="001D7E79">
        <w:rPr>
          <w:rFonts w:ascii="Arial" w:hAnsi="Arial" w:cs="Arial"/>
          <w:b/>
          <w:bCs/>
          <w:iCs/>
          <w:sz w:val="22"/>
          <w:szCs w:val="22"/>
        </w:rPr>
        <w:t>2 000</w:t>
      </w:r>
      <w:r w:rsidR="00DB7313" w:rsidRPr="007E4839">
        <w:rPr>
          <w:rFonts w:ascii="Arial" w:hAnsi="Arial" w:cs="Arial"/>
          <w:b/>
          <w:bCs/>
          <w:iCs/>
          <w:sz w:val="22"/>
          <w:szCs w:val="22"/>
        </w:rPr>
        <w:t> </w:t>
      </w:r>
      <w:r w:rsidRPr="007E4839">
        <w:rPr>
          <w:rFonts w:ascii="Arial" w:hAnsi="Arial" w:cs="Arial"/>
          <w:b/>
          <w:bCs/>
          <w:iCs/>
          <w:sz w:val="22"/>
          <w:szCs w:val="22"/>
        </w:rPr>
        <w:t>000,00złotych</w:t>
      </w:r>
      <w:r w:rsidR="006129B4" w:rsidRPr="007E4839">
        <w:rPr>
          <w:rFonts w:ascii="Arial" w:hAnsi="Arial" w:cs="Arial"/>
          <w:b/>
          <w:bCs/>
          <w:iCs/>
          <w:sz w:val="22"/>
          <w:szCs w:val="22"/>
        </w:rPr>
        <w:t>.</w:t>
      </w:r>
    </w:p>
    <w:p w14:paraId="5A368940" w14:textId="77777777" w:rsidR="0028393F" w:rsidRPr="00183FBE" w:rsidRDefault="0028393F" w:rsidP="00632A2A">
      <w:pPr>
        <w:spacing w:line="276" w:lineRule="auto"/>
        <w:jc w:val="both"/>
        <w:rPr>
          <w:rFonts w:ascii="Arial" w:hAnsi="Arial" w:cs="Arial"/>
          <w:i/>
          <w:color w:val="000000"/>
          <w:sz w:val="16"/>
          <w:szCs w:val="16"/>
        </w:rPr>
      </w:pPr>
    </w:p>
    <w:p w14:paraId="793C2FDE" w14:textId="77777777" w:rsidR="000D38AC" w:rsidRPr="00632A2A" w:rsidRDefault="000D38AC" w:rsidP="00632A2A">
      <w:pPr>
        <w:spacing w:line="276" w:lineRule="auto"/>
        <w:jc w:val="both"/>
        <w:rPr>
          <w:rFonts w:ascii="Arial" w:hAnsi="Arial" w:cs="Arial"/>
          <w:i/>
          <w:color w:val="000000"/>
          <w:sz w:val="22"/>
          <w:szCs w:val="22"/>
        </w:rPr>
      </w:pPr>
      <w:bookmarkStart w:id="36"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6"/>
    <w:p w14:paraId="15054CC4" w14:textId="77777777" w:rsidR="000D38AC" w:rsidRPr="00632A2A" w:rsidRDefault="000D38AC" w:rsidP="00632A2A">
      <w:pPr>
        <w:spacing w:line="276" w:lineRule="auto"/>
        <w:jc w:val="both"/>
        <w:rPr>
          <w:rFonts w:ascii="Arial" w:hAnsi="Arial" w:cs="Arial"/>
          <w:i/>
          <w:color w:val="000000"/>
          <w:sz w:val="22"/>
          <w:szCs w:val="22"/>
        </w:rPr>
      </w:pPr>
    </w:p>
    <w:p w14:paraId="075EAB16"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55D62117"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12C04EBE" w14:textId="77777777" w:rsidR="00606DBE" w:rsidRPr="006F0549" w:rsidRDefault="0000666F" w:rsidP="00606DBE">
      <w:pPr>
        <w:suppressAutoHyphens/>
        <w:spacing w:line="276" w:lineRule="auto"/>
        <w:jc w:val="both"/>
        <w:rPr>
          <w:rFonts w:ascii="Arial" w:hAnsi="Arial" w:cs="Arial"/>
          <w:sz w:val="22"/>
          <w:szCs w:val="22"/>
        </w:rPr>
      </w:pPr>
      <w:bookmarkStart w:id="37" w:name="_Hlk507748603"/>
      <w:r>
        <w:rPr>
          <w:rFonts w:ascii="Arial" w:hAnsi="Arial" w:cs="Arial"/>
          <w:bCs/>
          <w:iCs/>
          <w:sz w:val="22"/>
          <w:szCs w:val="22"/>
        </w:rPr>
        <w:t>a</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14:paraId="76998B43" w14:textId="3005A0F1" w:rsidR="001C40BA" w:rsidRPr="001C40BA" w:rsidRDefault="00606DBE" w:rsidP="001C40BA">
      <w:pPr>
        <w:suppressAutoHyphens/>
        <w:spacing w:line="276" w:lineRule="auto"/>
        <w:jc w:val="both"/>
        <w:rPr>
          <w:rFonts w:ascii="Arial" w:hAnsi="Arial" w:cs="Arial"/>
          <w:sz w:val="22"/>
          <w:szCs w:val="22"/>
        </w:rPr>
      </w:pPr>
      <w:r w:rsidRPr="009E1002">
        <w:rPr>
          <w:rFonts w:ascii="Arial" w:hAnsi="Arial" w:cs="Arial"/>
          <w:sz w:val="22"/>
          <w:szCs w:val="22"/>
        </w:rPr>
        <w:t xml:space="preserve">- </w:t>
      </w:r>
      <w:r w:rsidR="00BE5011" w:rsidRPr="009E1002">
        <w:rPr>
          <w:rFonts w:ascii="Arial" w:hAnsi="Arial" w:cs="Arial"/>
          <w:sz w:val="22"/>
          <w:szCs w:val="22"/>
        </w:rPr>
        <w:t>1</w:t>
      </w:r>
      <w:r w:rsidR="00F964E3">
        <w:rPr>
          <w:rFonts w:ascii="Arial" w:hAnsi="Arial" w:cs="Arial"/>
          <w:sz w:val="22"/>
          <w:szCs w:val="22"/>
        </w:rPr>
        <w:t xml:space="preserve"> </w:t>
      </w:r>
      <w:r w:rsidR="00692B1A" w:rsidRPr="009E1002">
        <w:rPr>
          <w:rFonts w:ascii="Arial" w:hAnsi="Arial" w:cs="Arial"/>
          <w:sz w:val="22"/>
          <w:szCs w:val="22"/>
        </w:rPr>
        <w:t>rob</w:t>
      </w:r>
      <w:r w:rsidR="00BE5011" w:rsidRPr="009E1002">
        <w:rPr>
          <w:rFonts w:ascii="Arial" w:hAnsi="Arial" w:cs="Arial"/>
          <w:sz w:val="22"/>
          <w:szCs w:val="22"/>
        </w:rPr>
        <w:t>oty</w:t>
      </w:r>
      <w:r w:rsidR="00692B1A" w:rsidRPr="009E1002">
        <w:rPr>
          <w:rFonts w:ascii="Arial" w:hAnsi="Arial" w:cs="Arial"/>
          <w:sz w:val="22"/>
          <w:szCs w:val="22"/>
        </w:rPr>
        <w:t xml:space="preserve"> polegając</w:t>
      </w:r>
      <w:r w:rsidR="00BE5011" w:rsidRPr="009E1002">
        <w:rPr>
          <w:rFonts w:ascii="Arial" w:hAnsi="Arial" w:cs="Arial"/>
          <w:sz w:val="22"/>
          <w:szCs w:val="22"/>
        </w:rPr>
        <w:t>ej</w:t>
      </w:r>
      <w:r w:rsidR="00F964E3">
        <w:rPr>
          <w:rFonts w:ascii="Arial" w:hAnsi="Arial" w:cs="Arial"/>
          <w:sz w:val="22"/>
          <w:szCs w:val="22"/>
        </w:rPr>
        <w:t xml:space="preserve"> </w:t>
      </w:r>
      <w:r w:rsidR="00692B1A" w:rsidRPr="009E1002">
        <w:rPr>
          <w:rFonts w:ascii="Arial" w:hAnsi="Arial" w:cs="Arial"/>
          <w:sz w:val="22"/>
          <w:szCs w:val="22"/>
        </w:rPr>
        <w:t>na budowie</w:t>
      </w:r>
      <w:r w:rsidRPr="009E1002">
        <w:rPr>
          <w:rFonts w:ascii="Arial" w:hAnsi="Arial" w:cs="Arial"/>
          <w:sz w:val="22"/>
          <w:szCs w:val="22"/>
        </w:rPr>
        <w:t>/ przebudow</w:t>
      </w:r>
      <w:r w:rsidR="00692B1A" w:rsidRPr="009E1002">
        <w:rPr>
          <w:rFonts w:ascii="Arial" w:hAnsi="Arial" w:cs="Arial"/>
          <w:sz w:val="22"/>
          <w:szCs w:val="22"/>
        </w:rPr>
        <w:t>ie</w:t>
      </w:r>
      <w:r w:rsidR="00F964E3">
        <w:rPr>
          <w:rFonts w:ascii="Arial" w:hAnsi="Arial" w:cs="Arial"/>
          <w:sz w:val="22"/>
          <w:szCs w:val="22"/>
        </w:rPr>
        <w:t xml:space="preserve"> </w:t>
      </w:r>
      <w:r w:rsidR="006778E1" w:rsidRPr="009E1002">
        <w:rPr>
          <w:rFonts w:ascii="Arial" w:hAnsi="Arial" w:cs="Arial"/>
          <w:sz w:val="22"/>
          <w:szCs w:val="22"/>
        </w:rPr>
        <w:t>sieci</w:t>
      </w:r>
      <w:r w:rsidR="009E1002" w:rsidRPr="009E1002">
        <w:rPr>
          <w:rFonts w:ascii="Arial" w:hAnsi="Arial" w:cs="Arial"/>
          <w:sz w:val="22"/>
          <w:szCs w:val="22"/>
        </w:rPr>
        <w:t xml:space="preserve"> </w:t>
      </w:r>
      <w:r w:rsidR="00F964E3">
        <w:rPr>
          <w:rFonts w:ascii="Arial" w:hAnsi="Arial" w:cs="Arial"/>
          <w:sz w:val="22"/>
          <w:szCs w:val="22"/>
        </w:rPr>
        <w:t xml:space="preserve">kanalizacyjnej </w:t>
      </w:r>
      <w:r w:rsidRPr="009E1002">
        <w:rPr>
          <w:rFonts w:ascii="Arial" w:hAnsi="Arial" w:cs="Arial"/>
          <w:sz w:val="22"/>
          <w:szCs w:val="22"/>
        </w:rPr>
        <w:t xml:space="preserve">o wartości minimum </w:t>
      </w:r>
      <w:r w:rsidR="002E2ED7">
        <w:rPr>
          <w:rFonts w:ascii="Arial" w:hAnsi="Arial" w:cs="Arial"/>
          <w:sz w:val="22"/>
          <w:szCs w:val="22"/>
        </w:rPr>
        <w:t xml:space="preserve">1 500 000,00 </w:t>
      </w:r>
      <w:r w:rsidRPr="002E2ED7">
        <w:rPr>
          <w:rFonts w:ascii="Arial" w:hAnsi="Arial" w:cs="Arial"/>
          <w:sz w:val="22"/>
          <w:szCs w:val="22"/>
        </w:rPr>
        <w:t xml:space="preserve">zł </w:t>
      </w:r>
      <w:r w:rsidR="00324127" w:rsidRPr="002E2ED7">
        <w:rPr>
          <w:rFonts w:ascii="Arial" w:hAnsi="Arial" w:cs="Arial"/>
          <w:sz w:val="22"/>
          <w:szCs w:val="22"/>
        </w:rPr>
        <w:t>brutto</w:t>
      </w:r>
      <w:bookmarkStart w:id="38" w:name="_Hlk507653359"/>
      <w:bookmarkEnd w:id="37"/>
      <w:r w:rsidR="009E1002" w:rsidRPr="002E2ED7">
        <w:rPr>
          <w:rFonts w:ascii="Arial" w:hAnsi="Arial" w:cs="Arial"/>
          <w:sz w:val="22"/>
          <w:szCs w:val="22"/>
        </w:rPr>
        <w:t>.</w:t>
      </w:r>
    </w:p>
    <w:p w14:paraId="7B808B0A" w14:textId="77777777" w:rsidR="001C40BA" w:rsidRPr="00183FBE" w:rsidRDefault="001C40BA" w:rsidP="00B5525B">
      <w:pPr>
        <w:spacing w:line="276" w:lineRule="auto"/>
        <w:jc w:val="both"/>
        <w:rPr>
          <w:rFonts w:ascii="Arial" w:hAnsi="Arial" w:cs="Arial"/>
          <w:i/>
          <w:color w:val="000000"/>
          <w:sz w:val="16"/>
          <w:szCs w:val="16"/>
        </w:rPr>
      </w:pPr>
    </w:p>
    <w:p w14:paraId="0D62E8A9" w14:textId="77777777"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8"/>
    <w:p w14:paraId="26844FC5" w14:textId="77777777" w:rsidR="00B5525B" w:rsidRPr="006F0549" w:rsidRDefault="00B5525B" w:rsidP="00632A2A">
      <w:pPr>
        <w:suppressAutoHyphens/>
        <w:spacing w:line="276" w:lineRule="auto"/>
        <w:jc w:val="both"/>
        <w:rPr>
          <w:rFonts w:ascii="Arial" w:hAnsi="Arial" w:cs="Arial"/>
          <w:sz w:val="22"/>
          <w:szCs w:val="22"/>
        </w:rPr>
      </w:pPr>
    </w:p>
    <w:p w14:paraId="3CF51122" w14:textId="77777777"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14:paraId="209F13A7" w14:textId="77777777" w:rsidR="00224F9F" w:rsidRDefault="00224F9F"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4849"/>
        <w:gridCol w:w="4422"/>
      </w:tblGrid>
      <w:tr w:rsidR="00406C88" w:rsidRPr="00632A2A" w14:paraId="4F21E055" w14:textId="77777777" w:rsidTr="0003549C">
        <w:tc>
          <w:tcPr>
            <w:tcW w:w="4849" w:type="dxa"/>
            <w:tcBorders>
              <w:top w:val="single" w:sz="4" w:space="0" w:color="000000"/>
              <w:left w:val="single" w:sz="4" w:space="0" w:color="000000"/>
              <w:bottom w:val="single" w:sz="4" w:space="0" w:color="000000"/>
            </w:tcBorders>
            <w:shd w:val="clear" w:color="auto" w:fill="auto"/>
            <w:vAlign w:val="center"/>
          </w:tcPr>
          <w:p w14:paraId="11C1C064" w14:textId="77777777"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50FE842F" w14:textId="77777777"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5D7E5C" w14:paraId="2C6A1EB0" w14:textId="77777777" w:rsidTr="0003549C">
        <w:trPr>
          <w:trHeight w:val="1780"/>
        </w:trPr>
        <w:tc>
          <w:tcPr>
            <w:tcW w:w="4849" w:type="dxa"/>
            <w:tcBorders>
              <w:top w:val="single" w:sz="4" w:space="0" w:color="000000"/>
              <w:left w:val="single" w:sz="4" w:space="0" w:color="000000"/>
              <w:bottom w:val="single" w:sz="4" w:space="0" w:color="000000"/>
            </w:tcBorders>
            <w:shd w:val="clear" w:color="auto" w:fill="auto"/>
            <w:vAlign w:val="center"/>
          </w:tcPr>
          <w:p w14:paraId="61A7EDE0" w14:textId="77777777" w:rsidR="00955B2A" w:rsidRPr="00491945" w:rsidRDefault="00955B2A" w:rsidP="00955B2A">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Kierownik budowy</w:t>
            </w:r>
          </w:p>
          <w:p w14:paraId="025D91C8" w14:textId="77777777" w:rsidR="00955B2A" w:rsidRPr="00491945" w:rsidRDefault="00955B2A" w:rsidP="00955B2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instalacyjnej </w:t>
            </w:r>
            <w:r w:rsidRPr="00491945">
              <w:rPr>
                <w:rFonts w:ascii="Arial" w:hAnsi="Arial" w:cs="Arial"/>
                <w:sz w:val="22"/>
                <w:szCs w:val="22"/>
              </w:rPr>
              <w:t>w zakresie sieci, instalacji i urządzeń cieplnych, wentylacyjnych, gazowych, wodociągowych i kanalizacyjnych</w:t>
            </w:r>
          </w:p>
          <w:p w14:paraId="5AAE4C3E" w14:textId="77777777" w:rsidR="00955B2A" w:rsidRPr="00BB2CAC" w:rsidRDefault="00955B2A" w:rsidP="00955B2A">
            <w:pPr>
              <w:suppressAutoHyphens/>
              <w:snapToGrid w:val="0"/>
              <w:spacing w:after="120" w:line="276" w:lineRule="auto"/>
              <w:rPr>
                <w:rFonts w:ascii="Arial" w:hAnsi="Arial" w:cs="Arial"/>
                <w:b/>
                <w:sz w:val="22"/>
                <w:szCs w:val="22"/>
                <w:highlight w:val="yellow"/>
                <w:lang w:eastAsia="ar-SA"/>
              </w:rPr>
            </w:pP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6BAFD544" w14:textId="77777777"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xml:space="preserve">co najmniej </w:t>
            </w:r>
            <w:r w:rsidR="002477A0" w:rsidRPr="002477A0">
              <w:rPr>
                <w:rFonts w:ascii="Arial" w:hAnsi="Arial" w:cs="Arial"/>
                <w:b/>
                <w:sz w:val="22"/>
                <w:szCs w:val="22"/>
              </w:rPr>
              <w:t>5</w:t>
            </w:r>
            <w:r w:rsidRPr="002477A0">
              <w:rPr>
                <w:rFonts w:ascii="Arial" w:hAnsi="Arial" w:cs="Arial"/>
                <w:b/>
                <w:bCs/>
                <w:sz w:val="22"/>
                <w:szCs w:val="22"/>
              </w:rPr>
              <w:t xml:space="preserve"> lat doświadczenia zawodowego</w:t>
            </w:r>
            <w:r w:rsidRPr="002477A0">
              <w:rPr>
                <w:rFonts w:ascii="Arial" w:hAnsi="Arial" w:cs="Arial"/>
                <w:sz w:val="22"/>
                <w:szCs w:val="22"/>
              </w:rPr>
              <w:t xml:space="preserve">, liczonego od momentu uzyskania uprawnień budowlanych, na stanowisku </w:t>
            </w:r>
            <w:r w:rsidRPr="002477A0">
              <w:rPr>
                <w:rFonts w:ascii="Arial" w:hAnsi="Arial" w:cs="Arial"/>
                <w:b/>
                <w:bCs/>
                <w:sz w:val="22"/>
                <w:szCs w:val="22"/>
              </w:rPr>
              <w:t>Kierownika Budowy lub Kierownika Robót</w:t>
            </w:r>
            <w:r w:rsidRPr="002477A0">
              <w:rPr>
                <w:rFonts w:ascii="Arial" w:hAnsi="Arial" w:cs="Arial"/>
                <w:sz w:val="22"/>
                <w:szCs w:val="22"/>
              </w:rPr>
              <w:t>, w tym co najmniej:</w:t>
            </w:r>
          </w:p>
          <w:p w14:paraId="53959461" w14:textId="7C4BE65F" w:rsidR="00955B2A" w:rsidRPr="002477A0" w:rsidRDefault="00955B2A" w:rsidP="00955B2A">
            <w:pPr>
              <w:suppressAutoHyphens/>
              <w:spacing w:after="120" w:line="276" w:lineRule="auto"/>
              <w:ind w:right="72"/>
              <w:rPr>
                <w:rFonts w:ascii="Arial" w:hAnsi="Arial" w:cs="Arial"/>
                <w:sz w:val="22"/>
                <w:szCs w:val="22"/>
              </w:rPr>
            </w:pPr>
          </w:p>
        </w:tc>
      </w:tr>
    </w:tbl>
    <w:p w14:paraId="7E280A6B" w14:textId="77777777" w:rsidR="00406C88" w:rsidRDefault="00406C88" w:rsidP="00632A2A">
      <w:pPr>
        <w:spacing w:line="276" w:lineRule="auto"/>
        <w:rPr>
          <w:rFonts w:ascii="Arial" w:hAnsi="Arial" w:cs="Arial"/>
          <w:sz w:val="22"/>
          <w:szCs w:val="22"/>
          <w:highlight w:val="yellow"/>
        </w:rPr>
      </w:pPr>
    </w:p>
    <w:p w14:paraId="6124ABD2" w14:textId="4A7B13F4" w:rsidR="00B46EBD" w:rsidRDefault="0066676A" w:rsidP="00B1162E">
      <w:pPr>
        <w:spacing w:line="276" w:lineRule="auto"/>
        <w:jc w:val="both"/>
        <w:rPr>
          <w:rFonts w:ascii="Arial" w:hAnsi="Arial" w:cs="Arial"/>
          <w:sz w:val="22"/>
          <w:szCs w:val="22"/>
          <w:highlight w:val="yellow"/>
        </w:rPr>
      </w:pPr>
      <w:r w:rsidRPr="0027682D">
        <w:rPr>
          <w:rFonts w:ascii="Arial" w:hAnsi="Arial" w:cs="Arial"/>
          <w:sz w:val="22"/>
          <w:szCs w:val="22"/>
          <w:lang w:eastAsia="ar-SA"/>
        </w:rPr>
        <w:lastRenderedPageBreak/>
        <w:t xml:space="preserve">Wskazane powyżej uprawnienia budowlane muszą być zgodne z ustawą z dnia 7 lipca 1994r. Prawo budowlane </w:t>
      </w:r>
      <w:r w:rsidRPr="009F222E">
        <w:rPr>
          <w:rFonts w:ascii="Arial" w:hAnsi="Arial" w:cs="Arial"/>
          <w:sz w:val="22"/>
          <w:szCs w:val="22"/>
          <w:lang w:eastAsia="ar-SA"/>
        </w:rPr>
        <w:t>(</w:t>
      </w:r>
      <w:r w:rsidR="00A43B48" w:rsidRPr="001C0975">
        <w:rPr>
          <w:rFonts w:ascii="Arial" w:hAnsi="Arial" w:cs="Arial"/>
          <w:spacing w:val="-1"/>
          <w:sz w:val="22"/>
          <w:szCs w:val="22"/>
        </w:rPr>
        <w:t>Dz.U</w:t>
      </w:r>
      <w:r w:rsidR="00A43B48">
        <w:rPr>
          <w:rFonts w:ascii="Arial" w:hAnsi="Arial" w:cs="Arial"/>
          <w:spacing w:val="-1"/>
          <w:sz w:val="22"/>
          <w:szCs w:val="22"/>
        </w:rPr>
        <w:t xml:space="preserve"> z </w:t>
      </w:r>
      <w:r w:rsidR="00A43B48" w:rsidRPr="001C0975">
        <w:rPr>
          <w:rFonts w:ascii="Arial" w:hAnsi="Arial" w:cs="Arial"/>
          <w:spacing w:val="-1"/>
          <w:sz w:val="22"/>
          <w:szCs w:val="22"/>
        </w:rPr>
        <w:t>20</w:t>
      </w:r>
      <w:r w:rsidR="00A43B48">
        <w:rPr>
          <w:rFonts w:ascii="Arial" w:hAnsi="Arial" w:cs="Arial"/>
          <w:spacing w:val="-1"/>
          <w:sz w:val="22"/>
          <w:szCs w:val="22"/>
        </w:rPr>
        <w:t>20</w:t>
      </w:r>
      <w:r w:rsidR="00A43B48" w:rsidRPr="001C0975">
        <w:rPr>
          <w:rFonts w:ascii="Arial" w:hAnsi="Arial" w:cs="Arial"/>
          <w:spacing w:val="-1"/>
          <w:sz w:val="22"/>
          <w:szCs w:val="22"/>
        </w:rPr>
        <w:t xml:space="preserve"> poz. 1</w:t>
      </w:r>
      <w:r w:rsidR="00A43B48">
        <w:rPr>
          <w:rFonts w:ascii="Arial" w:hAnsi="Arial" w:cs="Arial"/>
          <w:spacing w:val="-1"/>
          <w:sz w:val="22"/>
          <w:szCs w:val="22"/>
        </w:rPr>
        <w:t>333</w:t>
      </w:r>
      <w:r w:rsidR="00A43B48" w:rsidRPr="001C0975">
        <w:rPr>
          <w:rFonts w:ascii="Arial" w:hAnsi="Arial" w:cs="Arial"/>
          <w:spacing w:val="-1"/>
          <w:sz w:val="22"/>
          <w:szCs w:val="22"/>
        </w:rPr>
        <w:t xml:space="preserve"> z późn. zm.</w:t>
      </w:r>
      <w:r w:rsidRPr="0027682D">
        <w:rPr>
          <w:rFonts w:ascii="Arial" w:hAnsi="Arial" w:cs="Arial"/>
          <w:sz w:val="22"/>
          <w:szCs w:val="22"/>
          <w:lang w:eastAsia="ar-SA"/>
        </w:rPr>
        <w:t xml:space="preserve">) oraz </w:t>
      </w:r>
      <w:r w:rsidRPr="0027682D">
        <w:rPr>
          <w:rFonts w:ascii="Arial" w:hAnsi="Arial" w:cs="Arial"/>
          <w:sz w:val="22"/>
          <w:szCs w:val="22"/>
        </w:rPr>
        <w:t>Rozporządzenie</w:t>
      </w:r>
      <w:r>
        <w:rPr>
          <w:rFonts w:ascii="Arial" w:hAnsi="Arial" w:cs="Arial"/>
          <w:sz w:val="22"/>
          <w:szCs w:val="22"/>
        </w:rPr>
        <w:t>m</w:t>
      </w:r>
      <w:r w:rsidRPr="0027682D">
        <w:rPr>
          <w:rFonts w:ascii="Arial" w:hAnsi="Arial" w:cs="Arial"/>
          <w:sz w:val="22"/>
          <w:szCs w:val="22"/>
        </w:rPr>
        <w:t xml:space="preserve"> Ministra Inwestycji i Rozwoju z dnia 29 kwietnia 2019 r. w sprawie przygotowania zawodowego do wykonywania samodzielnych funkcji technicznych w budownictwie</w:t>
      </w:r>
      <w:r w:rsidRPr="0027682D">
        <w:rPr>
          <w:rFonts w:ascii="Arial" w:hAnsi="Arial" w:cs="Arial"/>
          <w:sz w:val="22"/>
          <w:szCs w:val="22"/>
          <w:lang w:eastAsia="ar-SA"/>
        </w:rPr>
        <w:t>(poz. 831)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 (</w:t>
      </w:r>
      <w:r w:rsidR="00A43B48" w:rsidRPr="001C0975">
        <w:rPr>
          <w:rFonts w:ascii="Arial" w:hAnsi="Arial" w:cs="Arial"/>
          <w:spacing w:val="-1"/>
          <w:sz w:val="22"/>
          <w:szCs w:val="22"/>
        </w:rPr>
        <w:t>Dz.U</w:t>
      </w:r>
      <w:r w:rsidR="00A43B48">
        <w:rPr>
          <w:rFonts w:ascii="Arial" w:hAnsi="Arial" w:cs="Arial"/>
          <w:spacing w:val="-1"/>
          <w:sz w:val="22"/>
          <w:szCs w:val="22"/>
        </w:rPr>
        <w:t xml:space="preserve"> z </w:t>
      </w:r>
      <w:r w:rsidR="00A43B48" w:rsidRPr="001C0975">
        <w:rPr>
          <w:rFonts w:ascii="Arial" w:hAnsi="Arial" w:cs="Arial"/>
          <w:spacing w:val="-1"/>
          <w:sz w:val="22"/>
          <w:szCs w:val="22"/>
        </w:rPr>
        <w:t>20</w:t>
      </w:r>
      <w:r w:rsidR="00A43B48">
        <w:rPr>
          <w:rFonts w:ascii="Arial" w:hAnsi="Arial" w:cs="Arial"/>
          <w:spacing w:val="-1"/>
          <w:sz w:val="22"/>
          <w:szCs w:val="22"/>
        </w:rPr>
        <w:t>20</w:t>
      </w:r>
      <w:r w:rsidR="00A43B48" w:rsidRPr="001C0975">
        <w:rPr>
          <w:rFonts w:ascii="Arial" w:hAnsi="Arial" w:cs="Arial"/>
          <w:spacing w:val="-1"/>
          <w:sz w:val="22"/>
          <w:szCs w:val="22"/>
        </w:rPr>
        <w:t xml:space="preserve"> poz. 1</w:t>
      </w:r>
      <w:r w:rsidR="00A43B48">
        <w:rPr>
          <w:rFonts w:ascii="Arial" w:hAnsi="Arial" w:cs="Arial"/>
          <w:spacing w:val="-1"/>
          <w:sz w:val="22"/>
          <w:szCs w:val="22"/>
        </w:rPr>
        <w:t>333</w:t>
      </w:r>
      <w:r w:rsidR="00A43B48" w:rsidRPr="001C0975">
        <w:rPr>
          <w:rFonts w:ascii="Arial" w:hAnsi="Arial" w:cs="Arial"/>
          <w:spacing w:val="-1"/>
          <w:sz w:val="22"/>
          <w:szCs w:val="22"/>
        </w:rPr>
        <w:t xml:space="preserve"> z późn. zm.</w:t>
      </w:r>
      <w:r w:rsidRPr="0027682D">
        <w:rPr>
          <w:rFonts w:ascii="Arial" w:hAnsi="Arial" w:cs="Arial"/>
          <w:sz w:val="22"/>
          <w:szCs w:val="22"/>
          <w:lang w:eastAsia="ar-SA"/>
        </w:rPr>
        <w:t>), które w zakresie objętym zamówieniem pozwalać będą na pełnienie samodzielnych funkcji technicznych w budownictwie w ww. specjalności.</w:t>
      </w:r>
    </w:p>
    <w:p w14:paraId="7EDBE891" w14:textId="77777777"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5"/>
    <w:p w14:paraId="5575F6E3" w14:textId="77777777" w:rsidR="00F05267" w:rsidRPr="00F05267" w:rsidRDefault="00F05267" w:rsidP="00F05267">
      <w:pPr>
        <w:spacing w:line="276" w:lineRule="auto"/>
        <w:jc w:val="both"/>
        <w:rPr>
          <w:rFonts w:ascii="Arial" w:hAnsi="Arial" w:cs="Arial"/>
          <w:b/>
          <w:color w:val="000000"/>
          <w:sz w:val="22"/>
          <w:szCs w:val="22"/>
        </w:rPr>
      </w:pPr>
    </w:p>
    <w:p w14:paraId="298D582E" w14:textId="77777777"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2E7C9DE6" w14:textId="77777777"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14:paraId="7DC25B70"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243AE48E" w14:textId="77777777"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025EE1A6"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14:paraId="0D034A6A" w14:textId="77777777"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524A8553" w14:textId="4E4FD21A"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F964E3">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14:paraId="0FE99032"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0E4D8A8F"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14:paraId="4FC952DC"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797CA3A0"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1) zastąpił ten podmiot innym podmiotem lub podmiotami,</w:t>
      </w:r>
    </w:p>
    <w:p w14:paraId="3D9E2BEF"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78083E92" w14:textId="77777777"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6F556391" w14:textId="77777777" w:rsidR="00351D16" w:rsidRDefault="00351D16" w:rsidP="00632A2A">
      <w:pPr>
        <w:spacing w:line="276" w:lineRule="auto"/>
        <w:jc w:val="both"/>
        <w:rPr>
          <w:rFonts w:ascii="Arial" w:eastAsia="Lucida Sans Unicode" w:hAnsi="Arial" w:cs="Arial"/>
          <w:b/>
          <w:bCs/>
          <w:color w:val="000000"/>
          <w:kern w:val="2"/>
          <w:sz w:val="22"/>
          <w:szCs w:val="22"/>
        </w:rPr>
      </w:pPr>
    </w:p>
    <w:p w14:paraId="39D9ADAF"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39" w:name="_Toc465419671"/>
      <w:r w:rsidRPr="00632A2A">
        <w:rPr>
          <w:rFonts w:ascii="Arial" w:hAnsi="Arial" w:cs="Arial"/>
          <w:sz w:val="22"/>
          <w:szCs w:val="22"/>
          <w:highlight w:val="lightGray"/>
        </w:rPr>
        <w:t>PODSTAWY WYKLUCZENIA</w:t>
      </w:r>
      <w:bookmarkEnd w:id="39"/>
    </w:p>
    <w:p w14:paraId="6EE8DDBA" w14:textId="77777777" w:rsidR="006F7002" w:rsidRDefault="002D5C82"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14:paraId="768F0986" w14:textId="77777777" w:rsidR="00351D16" w:rsidRPr="005D2685" w:rsidRDefault="00351D16" w:rsidP="009862C6">
      <w:pPr>
        <w:pStyle w:val="Teksttreci0"/>
        <w:numPr>
          <w:ilvl w:val="0"/>
          <w:numId w:val="98"/>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14:paraId="686D5BAE" w14:textId="77777777" w:rsidR="00351D16" w:rsidRDefault="00351D16" w:rsidP="009862C6">
      <w:pPr>
        <w:pStyle w:val="Teksttreci0"/>
        <w:numPr>
          <w:ilvl w:val="0"/>
          <w:numId w:val="98"/>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14:paraId="466301BF" w14:textId="77777777" w:rsidR="00351D16" w:rsidRPr="003351B2" w:rsidRDefault="00351D16" w:rsidP="009862C6">
      <w:pPr>
        <w:pStyle w:val="Teksttreci0"/>
        <w:numPr>
          <w:ilvl w:val="0"/>
          <w:numId w:val="99"/>
        </w:numPr>
        <w:shd w:val="clear" w:color="auto" w:fill="auto"/>
        <w:spacing w:line="276" w:lineRule="auto"/>
        <w:ind w:left="426" w:right="60" w:firstLine="0"/>
        <w:jc w:val="both"/>
        <w:rPr>
          <w:rFonts w:ascii="Arial" w:hAnsi="Arial" w:cs="Arial"/>
          <w:sz w:val="22"/>
          <w:szCs w:val="22"/>
        </w:rPr>
      </w:pPr>
      <w:r w:rsidRPr="003351B2">
        <w:rPr>
          <w:rFonts w:ascii="Arial" w:hAnsi="Arial" w:cs="Arial"/>
          <w:sz w:val="22"/>
          <w:szCs w:val="22"/>
        </w:rPr>
        <w:t xml:space="preserve">o którym mowa w art. 165a, art. 181-188. art. 189a. art. 218-221. art. 228-230a. ąrt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(Dz U. z 2018 r. poz. 1263),</w:t>
      </w:r>
    </w:p>
    <w:p w14:paraId="5F46C690" w14:textId="77777777" w:rsidR="00351D16" w:rsidRPr="005D2685" w:rsidRDefault="00351D16" w:rsidP="009862C6">
      <w:pPr>
        <w:pStyle w:val="Teksttreci0"/>
        <w:numPr>
          <w:ilvl w:val="0"/>
          <w:numId w:val="99"/>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14:paraId="393C7BC6" w14:textId="77777777" w:rsidR="00351D16" w:rsidRPr="005D2685" w:rsidRDefault="002F728A" w:rsidP="009862C6">
      <w:pPr>
        <w:pStyle w:val="Teksttreci0"/>
        <w:numPr>
          <w:ilvl w:val="0"/>
          <w:numId w:val="99"/>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S</w:t>
      </w:r>
      <w:r w:rsidR="00351D16" w:rsidRPr="005D2685">
        <w:rPr>
          <w:rFonts w:ascii="Arial" w:hAnsi="Arial" w:cs="Arial"/>
          <w:sz w:val="22"/>
          <w:szCs w:val="22"/>
        </w:rPr>
        <w:t>karbowe</w:t>
      </w:r>
      <w:r>
        <w:rPr>
          <w:rFonts w:ascii="Arial" w:hAnsi="Arial" w:cs="Arial"/>
          <w:sz w:val="22"/>
          <w:szCs w:val="22"/>
        </w:rPr>
        <w:t>.</w:t>
      </w:r>
    </w:p>
    <w:p w14:paraId="60651F43" w14:textId="77777777" w:rsidR="00351D16" w:rsidRPr="005D2685" w:rsidRDefault="00351D16" w:rsidP="009862C6">
      <w:pPr>
        <w:pStyle w:val="Teksttreci0"/>
        <w:numPr>
          <w:ilvl w:val="0"/>
          <w:numId w:val="98"/>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ppkt 2;</w:t>
      </w:r>
    </w:p>
    <w:p w14:paraId="226D405B" w14:textId="77777777" w:rsidR="00351D16" w:rsidRPr="005D2685" w:rsidRDefault="00351D16" w:rsidP="009862C6">
      <w:pPr>
        <w:pStyle w:val="Teksttreci0"/>
        <w:numPr>
          <w:ilvl w:val="0"/>
          <w:numId w:val="98"/>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544AB5EE" w14:textId="77777777" w:rsidR="00351D16" w:rsidRPr="005D2685" w:rsidRDefault="00351D16" w:rsidP="009862C6">
      <w:pPr>
        <w:pStyle w:val="Teksttreci0"/>
        <w:numPr>
          <w:ilvl w:val="0"/>
          <w:numId w:val="98"/>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amawiającego w błąd przy przedstawieniu informacji, że nie podlega wykluczeniu, spełnia warunki udziału w postępowaniu, lub który zataił te informacje lub nie jest w stanie przedstawić wymaganych dokumentów;</w:t>
      </w:r>
    </w:p>
    <w:p w14:paraId="51324141" w14:textId="77777777" w:rsidR="00351D16" w:rsidRDefault="00351D16" w:rsidP="009862C6">
      <w:pPr>
        <w:pStyle w:val="Teksttreci0"/>
        <w:numPr>
          <w:ilvl w:val="0"/>
          <w:numId w:val="98"/>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przez </w:t>
      </w:r>
      <w:r>
        <w:rPr>
          <w:rFonts w:ascii="Arial" w:hAnsi="Arial" w:cs="Arial"/>
          <w:sz w:val="22"/>
          <w:szCs w:val="22"/>
        </w:rPr>
        <w:t>Z</w:t>
      </w:r>
      <w:r w:rsidRPr="005D2685">
        <w:rPr>
          <w:rFonts w:ascii="Arial" w:hAnsi="Arial" w:cs="Arial"/>
          <w:sz w:val="22"/>
          <w:szCs w:val="22"/>
        </w:rPr>
        <w:t>amawiającego w postępowaniu o udzielenie zamówienia;</w:t>
      </w:r>
    </w:p>
    <w:p w14:paraId="0FFE33A2" w14:textId="279B270F" w:rsidR="00351D16" w:rsidRPr="00A379DE" w:rsidRDefault="00351D16" w:rsidP="009862C6">
      <w:pPr>
        <w:pStyle w:val="Teksttreci0"/>
        <w:numPr>
          <w:ilvl w:val="0"/>
          <w:numId w:val="98"/>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sidR="009F222E">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sidR="009F222E">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14:paraId="260F793D" w14:textId="063635C2" w:rsidR="00351D16" w:rsidRPr="00EE0DE9" w:rsidRDefault="00351D16" w:rsidP="009862C6">
      <w:pPr>
        <w:pStyle w:val="Teksttreci0"/>
        <w:numPr>
          <w:ilvl w:val="0"/>
          <w:numId w:val="98"/>
        </w:numPr>
        <w:shd w:val="clear" w:color="auto" w:fill="auto"/>
        <w:tabs>
          <w:tab w:val="right" w:pos="426"/>
          <w:tab w:val="right" w:pos="8931"/>
        </w:tabs>
        <w:spacing w:line="276" w:lineRule="auto"/>
        <w:ind w:right="60" w:firstLine="0"/>
        <w:jc w:val="both"/>
        <w:rPr>
          <w:rFonts w:ascii="Arial" w:hAnsi="Arial" w:cs="Arial"/>
          <w:sz w:val="22"/>
          <w:szCs w:val="22"/>
        </w:rPr>
      </w:pP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sidR="009F222E">
        <w:rPr>
          <w:rFonts w:ascii="Arial" w:hAnsi="Arial" w:cs="Arial"/>
          <w:sz w:val="22"/>
          <w:szCs w:val="22"/>
        </w:rPr>
        <w:t xml:space="preserve"> </w:t>
      </w:r>
      <w:r w:rsidRPr="00EE0DE9">
        <w:rPr>
          <w:rFonts w:ascii="Arial" w:hAnsi="Arial" w:cs="Arial"/>
          <w:sz w:val="22"/>
          <w:szCs w:val="22"/>
        </w:rPr>
        <w:t xml:space="preserve">przygotowaniu takiego postępowania, chyba że spowodowane tym zakłócenie konkurencji może być wyeliminowane </w:t>
      </w:r>
      <w:r w:rsidRPr="00EE0DE9">
        <w:rPr>
          <w:rFonts w:ascii="Arial" w:hAnsi="Arial" w:cs="Arial"/>
          <w:sz w:val="22"/>
          <w:szCs w:val="22"/>
        </w:rPr>
        <w:lastRenderedPageBreak/>
        <w:t>w inny sposób niż przez wykluczenie wykonawcy z udziału w postępowaniu;</w:t>
      </w:r>
    </w:p>
    <w:p w14:paraId="3AAAD328" w14:textId="77777777" w:rsidR="00351D16" w:rsidRPr="005D2685" w:rsidRDefault="00351D16" w:rsidP="009862C6">
      <w:pPr>
        <w:pStyle w:val="Teksttreci0"/>
        <w:numPr>
          <w:ilvl w:val="0"/>
          <w:numId w:val="98"/>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14:paraId="46736FA3" w14:textId="77777777" w:rsidR="00351D16" w:rsidRPr="005D2685" w:rsidRDefault="00351D16" w:rsidP="009862C6">
      <w:pPr>
        <w:pStyle w:val="Teksttreci0"/>
        <w:numPr>
          <w:ilvl w:val="0"/>
          <w:numId w:val="98"/>
        </w:numPr>
        <w:shd w:val="clear" w:color="auto" w:fill="auto"/>
        <w:tabs>
          <w:tab w:val="left" w:pos="426"/>
        </w:tabs>
        <w:spacing w:line="276" w:lineRule="auto"/>
        <w:ind w:left="80"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(Dz U. z 2018 r. poz. 703</w:t>
      </w:r>
      <w:r w:rsidR="00B738FE">
        <w:rPr>
          <w:rFonts w:ascii="Arial" w:hAnsi="Arial" w:cs="Arial"/>
          <w:sz w:val="22"/>
          <w:szCs w:val="22"/>
        </w:rPr>
        <w:t xml:space="preserve"> z późn. zm.</w:t>
      </w:r>
      <w:r w:rsidRPr="005D2685">
        <w:rPr>
          <w:rFonts w:ascii="Arial" w:hAnsi="Arial" w:cs="Arial"/>
          <w:sz w:val="22"/>
          <w:szCs w:val="22"/>
        </w:rPr>
        <w:t>);</w:t>
      </w:r>
    </w:p>
    <w:p w14:paraId="558E8C57" w14:textId="77777777" w:rsidR="00351D16" w:rsidRPr="005D2685" w:rsidRDefault="00351D16" w:rsidP="009862C6">
      <w:pPr>
        <w:pStyle w:val="Teksttreci0"/>
        <w:numPr>
          <w:ilvl w:val="0"/>
          <w:numId w:val="98"/>
        </w:numPr>
        <w:shd w:val="clear" w:color="auto" w:fill="auto"/>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14:paraId="58AAD46C" w14:textId="77777777" w:rsidR="00351D16" w:rsidRDefault="00351D16" w:rsidP="009862C6">
      <w:pPr>
        <w:pStyle w:val="Akapitzlist"/>
        <w:numPr>
          <w:ilvl w:val="0"/>
          <w:numId w:val="98"/>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369 z późn.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14:paraId="2CA425E0" w14:textId="77777777" w:rsidR="001D0732" w:rsidRPr="00771698" w:rsidRDefault="001D0732" w:rsidP="009862C6">
      <w:pPr>
        <w:pStyle w:val="Akapitzlist"/>
        <w:numPr>
          <w:ilvl w:val="0"/>
          <w:numId w:val="98"/>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243z późn.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14:paraId="304DD8C5" w14:textId="77777777" w:rsidR="001D0732" w:rsidRPr="001D0732" w:rsidRDefault="001D0732" w:rsidP="009862C6">
      <w:pPr>
        <w:pStyle w:val="Akapitzlist"/>
        <w:numPr>
          <w:ilvl w:val="0"/>
          <w:numId w:val="98"/>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14:paraId="3581C19A" w14:textId="77777777" w:rsidR="005E1FA8" w:rsidRPr="00394BC4" w:rsidRDefault="005E1FA8" w:rsidP="00632A2A">
      <w:pPr>
        <w:spacing w:line="276" w:lineRule="auto"/>
        <w:jc w:val="both"/>
        <w:rPr>
          <w:rFonts w:ascii="Arial" w:hAnsi="Arial" w:cs="Arial"/>
          <w:sz w:val="22"/>
          <w:szCs w:val="22"/>
        </w:rPr>
      </w:pPr>
    </w:p>
    <w:p w14:paraId="4DED0816" w14:textId="1183BB35"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pp</w:t>
      </w:r>
      <w:r w:rsidR="00F93209">
        <w:rPr>
          <w:rFonts w:ascii="Arial" w:hAnsi="Arial" w:cs="Arial"/>
          <w:sz w:val="22"/>
          <w:szCs w:val="22"/>
        </w:rPr>
        <w:t>kt</w:t>
      </w:r>
      <w:r w:rsidR="001D0732">
        <w:rPr>
          <w:rFonts w:ascii="Arial" w:hAnsi="Arial" w:cs="Arial"/>
          <w:sz w:val="22"/>
          <w:szCs w:val="22"/>
        </w:rPr>
        <w:t>. 2-3, 5</w:t>
      </w:r>
      <w:r>
        <w:rPr>
          <w:rFonts w:ascii="Arial" w:hAnsi="Arial" w:cs="Arial"/>
          <w:sz w:val="22"/>
          <w:szCs w:val="22"/>
        </w:rPr>
        <w:t>–</w:t>
      </w:r>
      <w:r w:rsidR="001D0732">
        <w:rPr>
          <w:rFonts w:ascii="Arial" w:hAnsi="Arial" w:cs="Arial"/>
          <w:sz w:val="22"/>
          <w:szCs w:val="22"/>
        </w:rPr>
        <w:t>9 oraz 13-14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5203E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14:paraId="195C175A" w14:textId="77777777" w:rsidR="00167310" w:rsidRDefault="00167310" w:rsidP="00632A2A">
      <w:pPr>
        <w:widowControl w:val="0"/>
        <w:tabs>
          <w:tab w:val="left" w:pos="4515"/>
          <w:tab w:val="left" w:pos="4605"/>
        </w:tabs>
        <w:spacing w:line="276" w:lineRule="auto"/>
        <w:jc w:val="both"/>
        <w:rPr>
          <w:rFonts w:ascii="Arial" w:hAnsi="Arial" w:cs="Arial"/>
          <w:sz w:val="22"/>
          <w:szCs w:val="22"/>
        </w:rPr>
      </w:pPr>
    </w:p>
    <w:p w14:paraId="7CF8859F" w14:textId="1609595C"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ppkt. 8, przed wykluczeniem wykonawcy, Zamawiający zapewni temu Wykonawcy możliwość udowodnienia, ze jego udział w przygotowaniu postępowania nie zakłóci konkurencji.</w:t>
      </w:r>
    </w:p>
    <w:p w14:paraId="652B3239" w14:textId="77777777"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40"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40"/>
    </w:p>
    <w:p w14:paraId="4532B283"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44F72474"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583E6050" w14:textId="0971939E"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203E8">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203E8">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14:paraId="6C01C5A9" w14:textId="77777777"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1B08D41D"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14:paraId="3CBE2FC8"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14:paraId="673BDDED" w14:textId="77777777"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14:paraId="7EBDB7DE" w14:textId="77777777"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14:paraId="4F43B9A2" w14:textId="77777777" w:rsidR="006F7002" w:rsidRPr="006374E6" w:rsidRDefault="006F7002" w:rsidP="00632A2A">
      <w:pPr>
        <w:widowControl w:val="0"/>
        <w:tabs>
          <w:tab w:val="left" w:pos="4515"/>
          <w:tab w:val="left" w:pos="4605"/>
        </w:tabs>
        <w:spacing w:line="276" w:lineRule="auto"/>
        <w:jc w:val="both"/>
        <w:rPr>
          <w:rFonts w:ascii="Arial" w:hAnsi="Arial" w:cs="Arial"/>
          <w:bCs/>
          <w:sz w:val="16"/>
          <w:szCs w:val="16"/>
        </w:rPr>
      </w:pPr>
    </w:p>
    <w:p w14:paraId="74354A99" w14:textId="77777777" w:rsidR="006F7002" w:rsidRPr="00632A2A" w:rsidRDefault="006F7002" w:rsidP="00632A2A">
      <w:pPr>
        <w:spacing w:line="276" w:lineRule="auto"/>
        <w:jc w:val="both"/>
        <w:rPr>
          <w:rFonts w:ascii="Arial" w:hAnsi="Arial" w:cs="Arial"/>
          <w:b/>
          <w:sz w:val="22"/>
          <w:szCs w:val="22"/>
        </w:rPr>
      </w:pPr>
      <w:bookmarkStart w:id="41" w:name="_Hlk9490274"/>
      <w:r w:rsidRPr="00632A2A">
        <w:rPr>
          <w:rFonts w:ascii="Arial" w:hAnsi="Arial" w:cs="Arial"/>
          <w:b/>
          <w:sz w:val="22"/>
          <w:szCs w:val="22"/>
        </w:rPr>
        <w:t xml:space="preserve">B. WYKAZ OŚWIADCZEŃ I DOKUMENTÓW, SKŁADANYCH PRZEZ WYKONAWCĘ  W POSTĘPOWANIU NA WEZWANIE ZAMAWIAJĄCEGO W CELU POTWIERDZENIA OKOLICZNOŚCI O KTÓRYCH MOWA </w:t>
      </w:r>
      <w:r w:rsidR="006F33C1" w:rsidRPr="00632A2A">
        <w:rPr>
          <w:rFonts w:ascii="Arial" w:hAnsi="Arial" w:cs="Arial"/>
          <w:b/>
          <w:sz w:val="22"/>
          <w:szCs w:val="22"/>
        </w:rPr>
        <w:t xml:space="preserve">W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B REGULAMINU</w:t>
      </w:r>
      <w:r w:rsidRPr="00632A2A">
        <w:rPr>
          <w:rFonts w:ascii="Arial" w:hAnsi="Arial" w:cs="Arial"/>
          <w:b/>
          <w:sz w:val="22"/>
          <w:szCs w:val="22"/>
        </w:rPr>
        <w:t>(dotyczy wykonawcy którego oferta została najwyżej oceniona )</w:t>
      </w:r>
    </w:p>
    <w:p w14:paraId="3B7BCC1D" w14:textId="6538C26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005203E8">
        <w:rPr>
          <w:rFonts w:ascii="Arial" w:hAnsi="Arial" w:cs="Arial"/>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14:paraId="17524A2E"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4AF491CA"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w:t>
      </w:r>
      <w:r w:rsidRPr="00632A2A">
        <w:rPr>
          <w:rFonts w:ascii="Arial" w:hAnsi="Arial" w:cs="Arial"/>
          <w:color w:val="000000"/>
          <w:sz w:val="22"/>
          <w:szCs w:val="22"/>
        </w:rPr>
        <w:lastRenderedPageBreak/>
        <w:t xml:space="preserve">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2389CC60" w14:textId="77777777"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Pr="00EB590F">
        <w:rPr>
          <w:rFonts w:ascii="Arial" w:hAnsi="Arial" w:cs="Arial"/>
          <w:color w:val="000000"/>
          <w:sz w:val="22"/>
          <w:szCs w:val="22"/>
        </w:rPr>
        <w:t>muszą być złożone oddzielnie dla każdego ze wspólników oraz dla spółki cywilnej.</w:t>
      </w:r>
    </w:p>
    <w:p w14:paraId="7872381E" w14:textId="77777777" w:rsidR="003E3891" w:rsidRPr="006374E6" w:rsidRDefault="003E3891" w:rsidP="00632A2A">
      <w:pPr>
        <w:widowControl w:val="0"/>
        <w:tabs>
          <w:tab w:val="left" w:pos="5397"/>
        </w:tabs>
        <w:spacing w:line="276" w:lineRule="auto"/>
        <w:ind w:left="720"/>
        <w:jc w:val="both"/>
        <w:rPr>
          <w:rFonts w:ascii="Arial" w:hAnsi="Arial" w:cs="Arial"/>
          <w:color w:val="000000"/>
          <w:sz w:val="16"/>
          <w:szCs w:val="16"/>
        </w:rPr>
      </w:pPr>
    </w:p>
    <w:p w14:paraId="50DFCE69"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AREGULAMINU</w:t>
      </w:r>
      <w:r w:rsidR="006F33C1" w:rsidRPr="00632A2A">
        <w:rPr>
          <w:rFonts w:ascii="Arial" w:hAnsi="Arial" w:cs="Arial"/>
          <w:b/>
          <w:sz w:val="22"/>
          <w:szCs w:val="22"/>
        </w:rPr>
        <w:t xml:space="preserve"> (DOTYCZY WYKONAWCY KTÓREGO OFERTA ZOSTANIE OCENIONA NAJWYŻEJ)</w:t>
      </w:r>
    </w:p>
    <w:p w14:paraId="34FE6132"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1DE386D8" w14:textId="77777777" w:rsidR="006B3684" w:rsidRPr="00D21744" w:rsidRDefault="006F7002" w:rsidP="009862C6">
      <w:pPr>
        <w:pStyle w:val="Akapitzlist"/>
        <w:numPr>
          <w:ilvl w:val="0"/>
          <w:numId w:val="97"/>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14:paraId="3CB8D17A" w14:textId="77777777"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14:paraId="19491A54" w14:textId="4B90C7F8" w:rsidR="00AC2E5B" w:rsidRPr="001C40BA" w:rsidRDefault="00AC2E5B" w:rsidP="00AC2E5B">
      <w:pPr>
        <w:suppressAutoHyphens/>
        <w:spacing w:line="276" w:lineRule="auto"/>
        <w:jc w:val="both"/>
        <w:rPr>
          <w:rFonts w:ascii="Arial" w:hAnsi="Arial" w:cs="Arial"/>
          <w:sz w:val="22"/>
          <w:szCs w:val="22"/>
        </w:rPr>
      </w:pPr>
      <w:r w:rsidRPr="00BF45B0">
        <w:rPr>
          <w:rFonts w:ascii="Arial" w:hAnsi="Arial" w:cs="Arial"/>
          <w:sz w:val="22"/>
          <w:szCs w:val="22"/>
        </w:rPr>
        <w:t xml:space="preserve">- </w:t>
      </w:r>
      <w:r>
        <w:rPr>
          <w:rFonts w:ascii="Arial" w:hAnsi="Arial" w:cs="Arial"/>
          <w:sz w:val="22"/>
          <w:szCs w:val="22"/>
        </w:rPr>
        <w:t>1</w:t>
      </w:r>
      <w:r w:rsidRPr="00BF45B0">
        <w:rPr>
          <w:rFonts w:ascii="Arial" w:hAnsi="Arial" w:cs="Arial"/>
          <w:sz w:val="22"/>
          <w:szCs w:val="22"/>
        </w:rPr>
        <w:t xml:space="preserve"> rob</w:t>
      </w:r>
      <w:r>
        <w:rPr>
          <w:rFonts w:ascii="Arial" w:hAnsi="Arial" w:cs="Arial"/>
          <w:sz w:val="22"/>
          <w:szCs w:val="22"/>
        </w:rPr>
        <w:t>oty</w:t>
      </w:r>
      <w:r w:rsidRPr="00BF45B0">
        <w:rPr>
          <w:rFonts w:ascii="Arial" w:hAnsi="Arial" w:cs="Arial"/>
          <w:sz w:val="22"/>
          <w:szCs w:val="22"/>
        </w:rPr>
        <w:t xml:space="preserve"> polegając</w:t>
      </w:r>
      <w:r>
        <w:rPr>
          <w:rFonts w:ascii="Arial" w:hAnsi="Arial" w:cs="Arial"/>
          <w:sz w:val="22"/>
          <w:szCs w:val="22"/>
        </w:rPr>
        <w:t>ej</w:t>
      </w:r>
      <w:r w:rsidRPr="00BF45B0">
        <w:rPr>
          <w:rFonts w:ascii="Arial" w:hAnsi="Arial" w:cs="Arial"/>
          <w:sz w:val="22"/>
          <w:szCs w:val="22"/>
        </w:rPr>
        <w:t xml:space="preserve"> na budowie/ przebudowie</w:t>
      </w:r>
      <w:r>
        <w:rPr>
          <w:rFonts w:ascii="Arial" w:hAnsi="Arial" w:cs="Arial"/>
          <w:sz w:val="22"/>
          <w:szCs w:val="22"/>
        </w:rPr>
        <w:t xml:space="preserve"> sieci </w:t>
      </w:r>
      <w:r w:rsidR="005203E8">
        <w:rPr>
          <w:rFonts w:ascii="Arial" w:hAnsi="Arial" w:cs="Arial"/>
          <w:sz w:val="22"/>
          <w:szCs w:val="22"/>
        </w:rPr>
        <w:t>kanalizacyjnej</w:t>
      </w:r>
      <w:r w:rsidRPr="00BF45B0">
        <w:rPr>
          <w:rFonts w:ascii="Arial" w:hAnsi="Arial" w:cs="Arial"/>
          <w:sz w:val="22"/>
          <w:szCs w:val="22"/>
        </w:rPr>
        <w:t xml:space="preserve"> o wartości minimum </w:t>
      </w:r>
      <w:r w:rsidR="001D7E79">
        <w:rPr>
          <w:rFonts w:ascii="Arial" w:hAnsi="Arial" w:cs="Arial"/>
          <w:sz w:val="22"/>
          <w:szCs w:val="22"/>
        </w:rPr>
        <w:t>1 500 000,00</w:t>
      </w:r>
      <w:r w:rsidRPr="00BF45B0">
        <w:rPr>
          <w:rFonts w:ascii="Arial" w:hAnsi="Arial" w:cs="Arial"/>
          <w:sz w:val="22"/>
          <w:szCs w:val="22"/>
        </w:rPr>
        <w:t xml:space="preserve"> zł brutto,</w:t>
      </w:r>
    </w:p>
    <w:p w14:paraId="2483B64C" w14:textId="432CB553"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1D7E79">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14:paraId="6BF55AC6" w14:textId="77777777"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2"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SIWZ </w:t>
      </w:r>
      <w:bookmarkEnd w:id="42"/>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SIWZ</w:t>
      </w:r>
    </w:p>
    <w:p w14:paraId="3EA83D9D" w14:textId="17748681"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1D7E79">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14:paraId="5750883A" w14:textId="3C6F5DF6"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1D7E79">
        <w:rPr>
          <w:rFonts w:ascii="Arial" w:hAnsi="Arial" w:cs="Arial"/>
          <w:sz w:val="22"/>
          <w:szCs w:val="22"/>
        </w:rPr>
        <w:t xml:space="preserve"> 2 </w:t>
      </w:r>
      <w:r w:rsidR="001D7E79">
        <w:rPr>
          <w:rFonts w:ascii="Arial" w:hAnsi="Arial" w:cs="Arial"/>
          <w:bCs/>
          <w:iCs/>
          <w:sz w:val="22"/>
          <w:szCs w:val="22"/>
        </w:rPr>
        <w:t>00</w:t>
      </w:r>
      <w:r w:rsidR="00967440" w:rsidRPr="007E4839">
        <w:rPr>
          <w:rFonts w:ascii="Arial" w:hAnsi="Arial" w:cs="Arial"/>
          <w:bCs/>
          <w:iCs/>
          <w:sz w:val="22"/>
          <w:szCs w:val="22"/>
        </w:rPr>
        <w:t>0</w:t>
      </w:r>
      <w:r w:rsidR="0000666F" w:rsidRPr="007E4839">
        <w:rPr>
          <w:rFonts w:ascii="Arial" w:hAnsi="Arial" w:cs="Arial"/>
          <w:bCs/>
          <w:iCs/>
          <w:sz w:val="22"/>
          <w:szCs w:val="22"/>
        </w:rPr>
        <w:t> 000,00 złotych</w:t>
      </w:r>
      <w:r w:rsidR="001C678A" w:rsidRPr="00EB590F">
        <w:rPr>
          <w:rFonts w:ascii="Arial" w:hAnsi="Arial" w:cs="Arial"/>
          <w:bCs/>
          <w:iCs/>
          <w:sz w:val="22"/>
          <w:szCs w:val="22"/>
        </w:rPr>
        <w:t xml:space="preserve">, </w:t>
      </w:r>
      <w:r w:rsidR="008473BA" w:rsidRPr="00EB590F">
        <w:rPr>
          <w:rFonts w:ascii="Arial" w:hAnsi="Arial" w:cs="Arial"/>
          <w:sz w:val="22"/>
          <w:szCs w:val="22"/>
        </w:rPr>
        <w:t>a w przypadku jej braku</w:t>
      </w:r>
      <w:r w:rsidR="00B56CF9" w:rsidRPr="00EB590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41"/>
    <w:p w14:paraId="4786EAE4" w14:textId="68B8F5A4"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9F222E">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14:paraId="1DEE1428"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51880883"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6ABB7C74"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35A2597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304DFBB9"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3ABEC079"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14:paraId="42EABABF" w14:textId="77777777" w:rsidR="006F7002" w:rsidRDefault="006F7002" w:rsidP="00632A2A">
      <w:pPr>
        <w:spacing w:line="276" w:lineRule="auto"/>
        <w:jc w:val="both"/>
        <w:rPr>
          <w:rFonts w:ascii="Arial" w:hAnsi="Arial" w:cs="Arial"/>
          <w:color w:val="000000"/>
          <w:sz w:val="16"/>
          <w:szCs w:val="16"/>
        </w:rPr>
      </w:pPr>
    </w:p>
    <w:p w14:paraId="420B1498" w14:textId="77777777"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14:paraId="3E21D194" w14:textId="77777777" w:rsidR="0075155E" w:rsidRPr="00044926" w:rsidRDefault="0075155E" w:rsidP="00632A2A">
      <w:pPr>
        <w:spacing w:line="276" w:lineRule="auto"/>
        <w:jc w:val="both"/>
        <w:rPr>
          <w:rFonts w:ascii="Arial" w:hAnsi="Arial" w:cs="Arial"/>
          <w:b/>
          <w:color w:val="000000"/>
          <w:sz w:val="16"/>
          <w:szCs w:val="16"/>
          <w:lang w:eastAsia="en-US"/>
        </w:rPr>
      </w:pPr>
    </w:p>
    <w:p w14:paraId="3271E3BF"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563AED14" w14:textId="77777777"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3"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3"/>
      <w:r w:rsidR="004D02AD">
        <w:rPr>
          <w:rFonts w:ascii="Arial" w:eastAsia="Lucida Sans Unicode" w:hAnsi="Arial" w:cs="Arial"/>
          <w:b/>
          <w:bCs/>
          <w:kern w:val="2"/>
          <w:sz w:val="22"/>
          <w:szCs w:val="22"/>
        </w:rPr>
        <w:t>8</w:t>
      </w:r>
    </w:p>
    <w:p w14:paraId="2DA5F82D"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532E9D01" w14:textId="1AB48E30"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9F222E">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14:paraId="3E4A1438" w14:textId="77777777" w:rsidR="006F7002" w:rsidRPr="00044926" w:rsidRDefault="006F7002" w:rsidP="00632A2A">
      <w:pPr>
        <w:widowControl w:val="0"/>
        <w:spacing w:line="276" w:lineRule="auto"/>
        <w:jc w:val="both"/>
        <w:rPr>
          <w:rFonts w:ascii="Arial" w:hAnsi="Arial" w:cs="Arial"/>
          <w:sz w:val="16"/>
          <w:szCs w:val="16"/>
        </w:rPr>
      </w:pPr>
    </w:p>
    <w:p w14:paraId="3AF66E8D"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1AFBF8A2" w14:textId="0C546364"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5203E8">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14:paraId="4F7E176C" w14:textId="77777777" w:rsidR="00F03571" w:rsidRPr="003F1BB6" w:rsidRDefault="00E45812" w:rsidP="006F33C1">
      <w:pPr>
        <w:widowControl w:val="0"/>
        <w:autoSpaceDE w:val="0"/>
        <w:spacing w:line="276" w:lineRule="auto"/>
        <w:jc w:val="both"/>
        <w:rPr>
          <w:rFonts w:ascii="Arial" w:hAnsi="Arial" w:cs="Arial"/>
          <w:b/>
          <w:sz w:val="22"/>
          <w:szCs w:val="22"/>
        </w:rPr>
      </w:pPr>
      <w:r w:rsidRPr="003F1BB6">
        <w:rPr>
          <w:rFonts w:ascii="Arial" w:hAnsi="Arial" w:cs="Arial"/>
          <w:b/>
          <w:sz w:val="22"/>
          <w:szCs w:val="22"/>
        </w:rPr>
        <w:t xml:space="preserve">2. </w:t>
      </w:r>
      <w:r w:rsidR="00F03571" w:rsidRPr="003F1BB6">
        <w:rPr>
          <w:rFonts w:ascii="Arial" w:hAnsi="Arial" w:cs="Arial"/>
          <w:b/>
          <w:sz w:val="22"/>
          <w:szCs w:val="22"/>
        </w:rPr>
        <w:t>Wykaz osób do oceny w kryterium</w:t>
      </w:r>
      <w:r w:rsidR="00F03571" w:rsidRPr="003F1BB6">
        <w:rPr>
          <w:rFonts w:ascii="Arial" w:hAnsi="Arial" w:cs="Arial"/>
          <w:sz w:val="22"/>
          <w:szCs w:val="22"/>
        </w:rPr>
        <w:t xml:space="preserve">: </w:t>
      </w:r>
      <w:r w:rsidR="00F03571" w:rsidRPr="003F1BB6">
        <w:rPr>
          <w:rFonts w:ascii="Arial" w:hAnsi="Arial" w:cs="Arial"/>
          <w:b/>
          <w:sz w:val="22"/>
          <w:szCs w:val="22"/>
        </w:rPr>
        <w:t>Doświadczenie kierownika budowy wyznaczonego do realizacji zamówienia publicznego</w:t>
      </w:r>
      <w:r w:rsidR="00F03571" w:rsidRPr="003F1BB6">
        <w:rPr>
          <w:rFonts w:ascii="Arial" w:hAnsi="Arial" w:cs="Arial"/>
          <w:sz w:val="22"/>
          <w:szCs w:val="22"/>
        </w:rPr>
        <w:t>, o którym mowa w pkt. 1 ppkt.1.2. lit. b) rozdz. II SIWZ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7A do SIWZ</w:t>
      </w:r>
    </w:p>
    <w:p w14:paraId="33556965" w14:textId="77777777" w:rsidR="006F7002" w:rsidRPr="006374E6" w:rsidRDefault="00F03571" w:rsidP="006F33C1">
      <w:pPr>
        <w:widowControl w:val="0"/>
        <w:autoSpaceDE w:val="0"/>
        <w:spacing w:line="276" w:lineRule="auto"/>
        <w:jc w:val="both"/>
        <w:rPr>
          <w:rFonts w:ascii="Arial" w:hAnsi="Arial" w:cs="Arial"/>
          <w:b/>
          <w:spacing w:val="-4"/>
          <w:sz w:val="22"/>
          <w:szCs w:val="22"/>
        </w:rPr>
      </w:pPr>
      <w:r w:rsidRPr="006374E6">
        <w:rPr>
          <w:rFonts w:ascii="Arial" w:hAnsi="Arial" w:cs="Arial"/>
          <w:b/>
          <w:spacing w:val="-4"/>
          <w:sz w:val="22"/>
          <w:szCs w:val="22"/>
        </w:rPr>
        <w:t xml:space="preserve">3. </w:t>
      </w:r>
      <w:r w:rsidR="00FD0B56" w:rsidRPr="006374E6">
        <w:rPr>
          <w:rFonts w:ascii="Arial" w:hAnsi="Arial" w:cs="Arial"/>
          <w:b/>
          <w:spacing w:val="-4"/>
          <w:sz w:val="22"/>
          <w:szCs w:val="22"/>
        </w:rPr>
        <w:t>Dowód wniesienia wadium</w:t>
      </w:r>
      <w:r w:rsidR="00FD0B56" w:rsidRPr="006374E6">
        <w:rPr>
          <w:rFonts w:ascii="Arial" w:hAnsi="Arial" w:cs="Arial"/>
          <w:spacing w:val="-4"/>
          <w:sz w:val="22"/>
          <w:szCs w:val="22"/>
        </w:rPr>
        <w:t xml:space="preserve"> – potwierdzenie wniesienia wadium </w:t>
      </w:r>
      <w:r w:rsidR="00FD0B56" w:rsidRPr="006374E6">
        <w:rPr>
          <w:rFonts w:ascii="Arial" w:hAnsi="Arial" w:cs="Arial"/>
          <w:b/>
          <w:spacing w:val="-4"/>
          <w:sz w:val="22"/>
          <w:szCs w:val="22"/>
        </w:rPr>
        <w:t>należy załączyć do oferty</w:t>
      </w:r>
      <w:r w:rsidR="001B6541" w:rsidRPr="006374E6">
        <w:rPr>
          <w:rFonts w:ascii="Arial" w:hAnsi="Arial" w:cs="Arial"/>
          <w:b/>
          <w:i/>
          <w:spacing w:val="-4"/>
          <w:sz w:val="22"/>
          <w:szCs w:val="22"/>
        </w:rPr>
        <w:t>.</w:t>
      </w:r>
    </w:p>
    <w:p w14:paraId="6EB91564" w14:textId="77777777"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4D768507" w14:textId="77777777"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56DA465E" w14:textId="1C75B531"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5203E8">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0ECA6269"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lastRenderedPageBreak/>
        <w:t>Uwaga!</w:t>
      </w:r>
    </w:p>
    <w:p w14:paraId="052E1CF5"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55198911" w14:textId="77777777"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14:paraId="4FAC3581" w14:textId="77777777"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C8D7806"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14:paraId="7A422FB4" w14:textId="77777777"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14:paraId="582D0F10" w14:textId="77777777"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14:paraId="53A7D09F"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67FB4E9B"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1)dokument  że nie zalega z opłacaniem podatków opłat ,składek na ubezpieczenie społeczne lub zdrowotne albo że zawarł porozumienie z właściwym organem w sprawie spłat tych należności  wraz z ewentualnymi odsetkami lub grzywnami , </w:t>
      </w:r>
    </w:p>
    <w:p w14:paraId="2F039143" w14:textId="77777777"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14:paraId="36E881F8"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10CEDDA4"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6B19882F" w14:textId="77777777"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4D8A6856" w14:textId="77777777"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51D18F6C" w14:textId="77777777"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14:paraId="6F77F674" w14:textId="77777777"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14:paraId="6836A046"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44"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44"/>
      <w:r w:rsidR="00BD3768">
        <w:rPr>
          <w:rFonts w:ascii="Arial" w:hAnsi="Arial" w:cs="Arial"/>
          <w:sz w:val="22"/>
          <w:szCs w:val="22"/>
          <w:highlight w:val="lightGray"/>
        </w:rPr>
        <w:t>.</w:t>
      </w:r>
    </w:p>
    <w:p w14:paraId="12AF7912" w14:textId="77777777" w:rsidR="007F0B8E" w:rsidRPr="00632A2A" w:rsidRDefault="007F0B8E" w:rsidP="00632A2A">
      <w:pPr>
        <w:widowControl w:val="0"/>
        <w:spacing w:line="276" w:lineRule="auto"/>
        <w:jc w:val="both"/>
        <w:rPr>
          <w:rFonts w:ascii="Arial" w:hAnsi="Arial" w:cs="Arial"/>
          <w:color w:val="000000"/>
          <w:sz w:val="22"/>
          <w:szCs w:val="22"/>
        </w:rPr>
      </w:pPr>
    </w:p>
    <w:p w14:paraId="70C460A2"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38BC106D"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21CEFCE4"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1CC881C2"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9" w:history="1">
        <w:r w:rsidR="00E06E61" w:rsidRPr="00632A2A">
          <w:rPr>
            <w:rStyle w:val="Hipercze"/>
            <w:rFonts w:ascii="Arial" w:hAnsi="Arial" w:cs="Arial"/>
            <w:sz w:val="22"/>
            <w:szCs w:val="22"/>
          </w:rPr>
          <w:t>gmina@swieszyno.pl</w:t>
        </w:r>
      </w:hyperlink>
    </w:p>
    <w:p w14:paraId="5326BB87" w14:textId="0B04A292"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F222E">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0FF511E6" w14:textId="1BBF99B6"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F222E">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47BC4E97"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1E1FCCE0"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450374EE"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30A9BA36" w14:textId="19B74462"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D7E79">
        <w:rPr>
          <w:rFonts w:ascii="Arial" w:hAnsi="Arial" w:cs="Arial"/>
          <w:sz w:val="22"/>
          <w:szCs w:val="22"/>
        </w:rPr>
        <w:t>Anna Buras</w:t>
      </w:r>
      <w:r w:rsidRPr="00632A2A">
        <w:rPr>
          <w:rFonts w:ascii="Arial" w:hAnsi="Arial" w:cs="Arial"/>
          <w:sz w:val="22"/>
          <w:szCs w:val="22"/>
        </w:rPr>
        <w:t xml:space="preserve">, tel. </w:t>
      </w:r>
      <w:r w:rsidR="000E5664" w:rsidRPr="00632A2A">
        <w:rPr>
          <w:rFonts w:ascii="Arial" w:hAnsi="Arial" w:cs="Arial"/>
          <w:sz w:val="22"/>
          <w:szCs w:val="22"/>
        </w:rPr>
        <w:t>94 31 60 13</w:t>
      </w:r>
      <w:r w:rsidR="001D7E79">
        <w:rPr>
          <w:rFonts w:ascii="Arial" w:hAnsi="Arial" w:cs="Arial"/>
          <w:sz w:val="22"/>
          <w:szCs w:val="22"/>
        </w:rPr>
        <w:t>1</w:t>
      </w:r>
    </w:p>
    <w:p w14:paraId="7A5964BB" w14:textId="77777777"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14:paraId="527A6633"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3CAF8D91"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35D6C1C1"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0AD3C6EF" w14:textId="77777777"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79836CAD" w14:textId="13BE0C6B"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Zamawiający może przed upływem terminu składania ofert, zmienić treść SIWZ. Dokonaną zmianę specyfikacji Zamawiający udostępnia na stronie internetowej</w:t>
      </w:r>
      <w:bookmarkStart w:id="45" w:name="_Hlk4586411"/>
      <w:r w:rsidR="001D7E79">
        <w:rPr>
          <w:rFonts w:ascii="Arial" w:hAnsi="Arial" w:cs="Arial"/>
          <w:color w:val="000000"/>
          <w:sz w:val="22"/>
          <w:szCs w:val="22"/>
        </w:rPr>
        <w:t xml:space="preserve"> </w:t>
      </w:r>
      <w:r w:rsidR="004A273A">
        <w:rPr>
          <w:rFonts w:ascii="Arial" w:hAnsi="Arial" w:cs="Arial"/>
          <w:color w:val="000000"/>
          <w:sz w:val="22"/>
          <w:szCs w:val="22"/>
        </w:rPr>
        <w:t>Gminy Świeszyno</w:t>
      </w:r>
      <w:r w:rsidRPr="00632A2A">
        <w:rPr>
          <w:rFonts w:ascii="Arial" w:hAnsi="Arial" w:cs="Arial"/>
          <w:color w:val="000000"/>
          <w:sz w:val="22"/>
          <w:szCs w:val="22"/>
        </w:rPr>
        <w:t>.</w:t>
      </w:r>
      <w:bookmarkEnd w:id="45"/>
    </w:p>
    <w:p w14:paraId="41ED2F58"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433E1E9B" w14:textId="7CEF1280"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1D7E79">
        <w:rPr>
          <w:rFonts w:ascii="Arial" w:hAnsi="Arial" w:cs="Arial"/>
          <w:color w:val="000000"/>
          <w:sz w:val="22"/>
          <w:szCs w:val="22"/>
        </w:rPr>
        <w:t xml:space="preserve"> </w:t>
      </w:r>
      <w:r w:rsidR="001838EE" w:rsidRPr="00632A2A">
        <w:rPr>
          <w:rFonts w:ascii="Arial" w:hAnsi="Arial" w:cs="Arial"/>
          <w:sz w:val="22"/>
          <w:szCs w:val="22"/>
        </w:rPr>
        <w:t>którym doręczono SIWZ</w:t>
      </w:r>
      <w:r w:rsidR="001D7E79">
        <w:rPr>
          <w:rFonts w:ascii="Arial" w:hAnsi="Arial" w:cs="Arial"/>
          <w:sz w:val="22"/>
          <w:szCs w:val="22"/>
        </w:rPr>
        <w:t xml:space="preserve"> </w:t>
      </w:r>
      <w:r w:rsidRPr="00632A2A">
        <w:rPr>
          <w:rFonts w:ascii="Arial" w:hAnsi="Arial" w:cs="Arial"/>
          <w:color w:val="000000"/>
          <w:sz w:val="22"/>
          <w:szCs w:val="22"/>
        </w:rPr>
        <w:t>zostaną niezwłocznie powiadomieni.</w:t>
      </w:r>
      <w:r w:rsidR="001D7E79">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D7E79">
        <w:rPr>
          <w:rFonts w:ascii="Arial" w:hAnsi="Arial" w:cs="Arial"/>
          <w:color w:val="000000"/>
          <w:sz w:val="22"/>
          <w:szCs w:val="22"/>
        </w:rPr>
        <w:t xml:space="preserve"> </w:t>
      </w:r>
      <w:r w:rsidR="00F169EC">
        <w:rPr>
          <w:rFonts w:ascii="Arial" w:hAnsi="Arial" w:cs="Arial"/>
          <w:color w:val="000000"/>
          <w:sz w:val="22"/>
          <w:szCs w:val="22"/>
        </w:rPr>
        <w:t>Gminy Świeszyno</w:t>
      </w:r>
      <w:r w:rsidR="001838EE" w:rsidRPr="00632A2A">
        <w:rPr>
          <w:rFonts w:ascii="Arial" w:hAnsi="Arial" w:cs="Arial"/>
          <w:sz w:val="22"/>
          <w:szCs w:val="22"/>
        </w:rPr>
        <w:t>.</w:t>
      </w:r>
    </w:p>
    <w:p w14:paraId="4128FFC4" w14:textId="77777777" w:rsidR="00CA0C1E" w:rsidRPr="00632A2A" w:rsidRDefault="00CA0C1E" w:rsidP="00CA0C1E">
      <w:pPr>
        <w:pStyle w:val="Akapitzlist"/>
        <w:spacing w:line="276" w:lineRule="auto"/>
        <w:ind w:left="426"/>
        <w:jc w:val="both"/>
        <w:rPr>
          <w:rFonts w:ascii="Arial" w:hAnsi="Arial" w:cs="Arial"/>
          <w:sz w:val="22"/>
          <w:szCs w:val="22"/>
        </w:rPr>
      </w:pPr>
    </w:p>
    <w:p w14:paraId="5CE8EBC7" w14:textId="7AA5AA17" w:rsidR="00C65BE0"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46" w:name="_Toc465419674"/>
      <w:r w:rsidRPr="00A05943">
        <w:rPr>
          <w:rFonts w:ascii="Arial" w:hAnsi="Arial" w:cs="Arial"/>
          <w:b/>
          <w:sz w:val="22"/>
          <w:szCs w:val="22"/>
          <w:highlight w:val="lightGray"/>
        </w:rPr>
        <w:t>WYMAGANIA DOTYCZĄCE WADIUM</w:t>
      </w:r>
      <w:bookmarkEnd w:id="46"/>
    </w:p>
    <w:p w14:paraId="407B1C48" w14:textId="77777777" w:rsidR="00C84470" w:rsidRPr="00A05943" w:rsidRDefault="00C84470" w:rsidP="00C84470">
      <w:pPr>
        <w:pStyle w:val="Akapitzlist"/>
        <w:widowControl w:val="0"/>
        <w:tabs>
          <w:tab w:val="left" w:pos="8946"/>
        </w:tabs>
        <w:spacing w:line="276" w:lineRule="auto"/>
        <w:ind w:left="426"/>
        <w:jc w:val="both"/>
        <w:rPr>
          <w:rFonts w:ascii="Arial" w:hAnsi="Arial" w:cs="Arial"/>
          <w:b/>
          <w:sz w:val="22"/>
          <w:szCs w:val="22"/>
          <w:highlight w:val="lightGray"/>
        </w:rPr>
      </w:pPr>
    </w:p>
    <w:p w14:paraId="6EAA0882" w14:textId="3038B857" w:rsidR="00CA0C1E" w:rsidRPr="004D02AD" w:rsidRDefault="00156769" w:rsidP="001116A9">
      <w:pPr>
        <w:pStyle w:val="Akapitzlist"/>
        <w:numPr>
          <w:ilvl w:val="1"/>
          <w:numId w:val="59"/>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001D7E79">
        <w:rPr>
          <w:rFonts w:ascii="Arial" w:hAnsi="Arial" w:cs="Arial"/>
          <w:sz w:val="22"/>
          <w:szCs w:val="22"/>
        </w:rPr>
        <w:t xml:space="preserve"> </w:t>
      </w:r>
      <w:r w:rsidRPr="002A6433">
        <w:rPr>
          <w:rFonts w:ascii="Arial" w:hAnsi="Arial" w:cs="Arial"/>
          <w:sz w:val="22"/>
          <w:szCs w:val="22"/>
        </w:rPr>
        <w:t>wadium w wysokości</w:t>
      </w:r>
      <w:r w:rsidR="001D7E79">
        <w:rPr>
          <w:rFonts w:ascii="Arial" w:hAnsi="Arial" w:cs="Arial"/>
          <w:sz w:val="22"/>
          <w:szCs w:val="22"/>
        </w:rPr>
        <w:t xml:space="preserve"> </w:t>
      </w:r>
      <w:r w:rsidR="001D7E79">
        <w:rPr>
          <w:rFonts w:ascii="Arial" w:hAnsi="Arial" w:cs="Arial"/>
          <w:b/>
          <w:bCs/>
          <w:sz w:val="22"/>
          <w:szCs w:val="22"/>
        </w:rPr>
        <w:t>2</w:t>
      </w:r>
      <w:r w:rsidR="009F222E">
        <w:rPr>
          <w:rFonts w:ascii="Arial" w:hAnsi="Arial" w:cs="Arial"/>
          <w:b/>
          <w:bCs/>
          <w:sz w:val="22"/>
          <w:szCs w:val="22"/>
        </w:rPr>
        <w:t>7</w:t>
      </w:r>
      <w:r w:rsidR="001D7E79">
        <w:rPr>
          <w:rFonts w:ascii="Arial" w:hAnsi="Arial" w:cs="Arial"/>
          <w:b/>
          <w:bCs/>
          <w:sz w:val="22"/>
          <w:szCs w:val="22"/>
        </w:rPr>
        <w:t xml:space="preserve"> 000,00 </w:t>
      </w:r>
      <w:r w:rsidR="00CA0C1E" w:rsidRPr="004D02AD">
        <w:rPr>
          <w:rFonts w:ascii="Arial" w:hAnsi="Arial" w:cs="Arial"/>
          <w:b/>
          <w:sz w:val="22"/>
          <w:szCs w:val="22"/>
        </w:rPr>
        <w:t xml:space="preserve">zł </w:t>
      </w:r>
      <w:r w:rsidR="00CA0C1E" w:rsidRPr="004D02AD">
        <w:rPr>
          <w:rFonts w:ascii="Arial" w:hAnsi="Arial" w:cs="Arial"/>
          <w:sz w:val="22"/>
          <w:szCs w:val="22"/>
        </w:rPr>
        <w:t xml:space="preserve">(słownie: </w:t>
      </w:r>
      <w:r w:rsidR="001D7E79">
        <w:rPr>
          <w:rFonts w:ascii="Arial" w:hAnsi="Arial" w:cs="Arial"/>
          <w:sz w:val="22"/>
          <w:szCs w:val="22"/>
        </w:rPr>
        <w:t xml:space="preserve">dwadzieścia </w:t>
      </w:r>
      <w:r w:rsidR="009F222E">
        <w:rPr>
          <w:rFonts w:ascii="Arial" w:hAnsi="Arial" w:cs="Arial"/>
          <w:sz w:val="22"/>
          <w:szCs w:val="22"/>
        </w:rPr>
        <w:t xml:space="preserve">siedem </w:t>
      </w:r>
      <w:r w:rsidR="001D7E79">
        <w:rPr>
          <w:rFonts w:ascii="Arial" w:hAnsi="Arial" w:cs="Arial"/>
          <w:sz w:val="22"/>
          <w:szCs w:val="22"/>
        </w:rPr>
        <w:t>tysięcy</w:t>
      </w:r>
      <w:r w:rsidR="00CA0C1E" w:rsidRPr="004D02AD">
        <w:rPr>
          <w:rFonts w:ascii="Arial" w:hAnsi="Arial" w:cs="Arial"/>
          <w:sz w:val="22"/>
          <w:szCs w:val="22"/>
        </w:rPr>
        <w:t xml:space="preserve"> złotych 00/100).</w:t>
      </w:r>
    </w:p>
    <w:p w14:paraId="0C154D8E"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wnosi się przed upływem terminu składania ofert. W przypadku wniesienia wadium w pieniądzu, uiszczenie wadium uznaje się za skuteczne  jeżeli znajdzie się na </w:t>
      </w:r>
      <w:r w:rsidRPr="00632A2A">
        <w:rPr>
          <w:rFonts w:ascii="Arial" w:hAnsi="Arial" w:cs="Arial"/>
          <w:sz w:val="22"/>
          <w:szCs w:val="22"/>
        </w:rPr>
        <w:lastRenderedPageBreak/>
        <w:t>rachunku zamawiającego przed upływem terminu i godziny wyznaczonego do składania ofert.</w:t>
      </w:r>
    </w:p>
    <w:p w14:paraId="284CEA79"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14:paraId="29CBEC0A"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0F2B0B6F" w14:textId="5A591D5F" w:rsidR="001C678A" w:rsidRPr="001C678A" w:rsidRDefault="00156769" w:rsidP="00632A2A">
      <w:pPr>
        <w:pStyle w:val="Akapitzlist"/>
        <w:spacing w:line="276" w:lineRule="auto"/>
        <w:ind w:left="426"/>
        <w:jc w:val="both"/>
        <w:rPr>
          <w:rFonts w:ascii="Arial" w:hAnsi="Arial" w:cs="Arial"/>
          <w:b/>
          <w:sz w:val="22"/>
          <w:szCs w:val="22"/>
        </w:rPr>
      </w:pPr>
      <w:r w:rsidRPr="005203E8">
        <w:rPr>
          <w:rFonts w:ascii="Arial" w:hAnsi="Arial" w:cs="Arial"/>
          <w:b/>
          <w:sz w:val="22"/>
          <w:szCs w:val="22"/>
        </w:rPr>
        <w:t xml:space="preserve">Bałtycki Bank Spółdzielczy w Darłowie Nr </w:t>
      </w:r>
      <w:r w:rsidR="007B71C8" w:rsidRPr="005203E8">
        <w:rPr>
          <w:rFonts w:ascii="Arial" w:hAnsi="Arial" w:cs="Arial"/>
          <w:b/>
          <w:bCs/>
          <w:sz w:val="22"/>
          <w:szCs w:val="22"/>
        </w:rPr>
        <w:t>34 85660003 0001 0360 2005 0172</w:t>
      </w:r>
      <w:r w:rsidR="00394BC4" w:rsidRPr="005203E8">
        <w:rPr>
          <w:rFonts w:ascii="Arial" w:hAnsi="Arial" w:cs="Arial"/>
          <w:b/>
          <w:sz w:val="22"/>
          <w:szCs w:val="22"/>
        </w:rPr>
        <w:br/>
      </w:r>
      <w:r w:rsidRPr="005203E8">
        <w:rPr>
          <w:rFonts w:ascii="Arial" w:hAnsi="Arial" w:cs="Arial"/>
          <w:b/>
          <w:sz w:val="22"/>
          <w:szCs w:val="22"/>
        </w:rPr>
        <w:t>z opisem</w:t>
      </w:r>
      <w:r w:rsidR="00F91EB9" w:rsidRPr="005203E8">
        <w:rPr>
          <w:rFonts w:ascii="Arial" w:hAnsi="Arial" w:cs="Arial"/>
          <w:b/>
          <w:sz w:val="22"/>
          <w:szCs w:val="22"/>
        </w:rPr>
        <w:t xml:space="preserve">: </w:t>
      </w:r>
      <w:r w:rsidRPr="005203E8">
        <w:rPr>
          <w:rFonts w:ascii="Arial" w:hAnsi="Arial" w:cs="Arial"/>
          <w:b/>
          <w:sz w:val="22"/>
          <w:szCs w:val="22"/>
        </w:rPr>
        <w:t xml:space="preserve">„Wadium na znak sprawy – </w:t>
      </w:r>
      <w:r w:rsidR="008A6ED8" w:rsidRPr="005203E8">
        <w:rPr>
          <w:rFonts w:ascii="Arial" w:hAnsi="Arial" w:cs="Arial"/>
          <w:b/>
          <w:sz w:val="22"/>
          <w:szCs w:val="22"/>
        </w:rPr>
        <w:t>ZP.271.</w:t>
      </w:r>
      <w:r w:rsidR="003D5550" w:rsidRPr="005203E8">
        <w:rPr>
          <w:rFonts w:ascii="Arial" w:hAnsi="Arial" w:cs="Arial"/>
          <w:b/>
          <w:sz w:val="22"/>
          <w:szCs w:val="22"/>
        </w:rPr>
        <w:t>S.</w:t>
      </w:r>
      <w:r w:rsidR="008A6ED8" w:rsidRPr="005203E8">
        <w:rPr>
          <w:rFonts w:ascii="Arial" w:hAnsi="Arial" w:cs="Arial"/>
          <w:b/>
          <w:sz w:val="22"/>
          <w:szCs w:val="22"/>
        </w:rPr>
        <w:t>0</w:t>
      </w:r>
      <w:r w:rsidR="001D7E79" w:rsidRPr="005203E8">
        <w:rPr>
          <w:rFonts w:ascii="Arial" w:hAnsi="Arial" w:cs="Arial"/>
          <w:b/>
          <w:sz w:val="22"/>
          <w:szCs w:val="22"/>
        </w:rPr>
        <w:t>5</w:t>
      </w:r>
      <w:r w:rsidR="008A6ED8" w:rsidRPr="005203E8">
        <w:rPr>
          <w:rFonts w:ascii="Arial" w:hAnsi="Arial" w:cs="Arial"/>
          <w:b/>
          <w:sz w:val="22"/>
          <w:szCs w:val="22"/>
        </w:rPr>
        <w:t>.</w:t>
      </w:r>
      <w:r w:rsidR="001310B2" w:rsidRPr="005203E8">
        <w:rPr>
          <w:rFonts w:ascii="Arial" w:hAnsi="Arial" w:cs="Arial"/>
          <w:b/>
          <w:sz w:val="22"/>
          <w:szCs w:val="22"/>
        </w:rPr>
        <w:t>2020</w:t>
      </w:r>
      <w:r w:rsidR="00F91EB9" w:rsidRPr="005203E8">
        <w:rPr>
          <w:rFonts w:ascii="Arial" w:hAnsi="Arial" w:cs="Arial"/>
          <w:b/>
          <w:sz w:val="22"/>
          <w:szCs w:val="22"/>
        </w:rPr>
        <w:t>”</w:t>
      </w:r>
    </w:p>
    <w:p w14:paraId="016265F6"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36EE5088" w14:textId="77777777" w:rsidR="00156769" w:rsidRPr="00997060" w:rsidRDefault="00156769" w:rsidP="001116A9">
      <w:pPr>
        <w:pStyle w:val="Akapitzlist"/>
        <w:numPr>
          <w:ilvl w:val="1"/>
          <w:numId w:val="59"/>
        </w:numPr>
        <w:spacing w:line="276" w:lineRule="auto"/>
        <w:ind w:left="426" w:hanging="426"/>
        <w:jc w:val="both"/>
        <w:rPr>
          <w:rFonts w:ascii="Arial" w:hAnsi="Arial" w:cs="Arial"/>
          <w:b/>
          <w:sz w:val="22"/>
          <w:szCs w:val="22"/>
        </w:rPr>
      </w:pPr>
      <w:r w:rsidRPr="00997060">
        <w:rPr>
          <w:rFonts w:ascii="Arial" w:hAnsi="Arial" w:cs="Arial"/>
          <w:b/>
          <w:sz w:val="22"/>
          <w:szCs w:val="22"/>
        </w:rPr>
        <w:t xml:space="preserve">Wadium wniesione w innej formie niż pieniężna musi obejmować odpowiedzialność za wszystkie przypadki powodujące utratę wadium przez Wykonawcę, określone w </w:t>
      </w:r>
      <w:r w:rsidR="00F169EC">
        <w:rPr>
          <w:rFonts w:ascii="Arial" w:hAnsi="Arial" w:cs="Arial"/>
          <w:sz w:val="22"/>
          <w:szCs w:val="22"/>
        </w:rPr>
        <w:t>§25 ust. 11, 12 Regulaminu</w:t>
      </w:r>
      <w:r w:rsidRPr="00997060">
        <w:rPr>
          <w:rFonts w:ascii="Arial" w:hAnsi="Arial" w:cs="Arial"/>
          <w:b/>
          <w:sz w:val="22"/>
          <w:szCs w:val="22"/>
        </w:rPr>
        <w:t>.</w:t>
      </w:r>
    </w:p>
    <w:p w14:paraId="6F9433CB" w14:textId="77777777"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14:paraId="2393D581"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797278EC" w14:textId="77777777"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14:paraId="3795E561" w14:textId="77777777" w:rsidR="00D90E03" w:rsidRPr="00632A2A" w:rsidRDefault="00D90E03" w:rsidP="00D90E03">
      <w:pPr>
        <w:pStyle w:val="Akapitzlist"/>
        <w:spacing w:line="276" w:lineRule="auto"/>
        <w:ind w:left="426"/>
        <w:jc w:val="both"/>
        <w:rPr>
          <w:rFonts w:ascii="Arial" w:hAnsi="Arial" w:cs="Arial"/>
          <w:sz w:val="22"/>
          <w:szCs w:val="22"/>
        </w:rPr>
      </w:pPr>
    </w:p>
    <w:p w14:paraId="0C8D8698" w14:textId="77777777"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47" w:name="_Toc465419675"/>
      <w:r w:rsidRPr="00632A2A">
        <w:rPr>
          <w:rFonts w:ascii="Arial" w:hAnsi="Arial" w:cs="Arial"/>
          <w:sz w:val="22"/>
          <w:szCs w:val="22"/>
          <w:highlight w:val="lightGray"/>
        </w:rPr>
        <w:t>OPIS SPOSOBU PRZYGOTOWANIA OFERT</w:t>
      </w:r>
      <w:bookmarkEnd w:id="47"/>
    </w:p>
    <w:p w14:paraId="2C712C38" w14:textId="177CD7D4"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5203E8">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14:paraId="0CBA2043"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5B745B7E" w14:textId="77777777"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19E6D09C" w14:textId="77777777"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46DDB05C" w14:textId="77777777"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41C3A266" w14:textId="77777777"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14:paraId="0939E8E4" w14:textId="77777777"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14:paraId="0DA83166" w14:textId="77777777"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87BBCDF"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0E096DF0"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1ACB4923"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03C178FE" w14:textId="2B70AFE4"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powinna być przygotowana według zasad podanych w przedmiotowej specyfikacji.</w:t>
      </w:r>
      <w:r w:rsidR="005203E8">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304B615F" w14:textId="1D18896F"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5203E8">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14:paraId="56E33CB9"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669D5C6C"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3DEF858F"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8E38F20"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14:paraId="3CF67FBD" w14:textId="77777777"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14:paraId="578F4994" w14:textId="77777777"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14:paraId="2F069D64"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2BD0CB03"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14:paraId="04090916" w14:textId="77777777"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14:paraId="69AE400C" w14:textId="77777777"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14:paraId="5CDBE8E5" w14:textId="0EFE6C08" w:rsidR="001310B2" w:rsidRDefault="001310B2"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1310B2">
        <w:rPr>
          <w:rFonts w:ascii="Arial" w:hAnsi="Arial" w:cs="Arial"/>
          <w:b/>
          <w:color w:val="00000A"/>
        </w:rPr>
        <w:t>„</w:t>
      </w:r>
      <w:r w:rsidR="001D7E79" w:rsidRPr="001D7E79">
        <w:rPr>
          <w:rFonts w:ascii="Arial" w:hAnsi="Arial" w:cs="Arial"/>
          <w:b/>
          <w:color w:val="00000A"/>
        </w:rPr>
        <w:t>Budowa sieci kanalizacji sanitarnej w miejscowości Sieranie</w:t>
      </w:r>
      <w:r w:rsidRPr="001310B2">
        <w:rPr>
          <w:rFonts w:ascii="Arial" w:hAnsi="Arial" w:cs="Arial"/>
          <w:b/>
          <w:color w:val="00000A"/>
        </w:rPr>
        <w:t>”</w:t>
      </w:r>
    </w:p>
    <w:p w14:paraId="7B827F8A" w14:textId="7D2BAF4B" w:rsidR="005F6581" w:rsidRPr="009B51EE"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„Nie otwierać przed dniem</w:t>
      </w:r>
      <w:r w:rsidR="001D7E79">
        <w:rPr>
          <w:rFonts w:ascii="Arial" w:hAnsi="Arial" w:cs="Arial"/>
          <w:b/>
        </w:rPr>
        <w:t xml:space="preserve"> 1 lutego 2021</w:t>
      </w:r>
      <w:r w:rsidR="00BD3768" w:rsidRPr="009B51EE">
        <w:rPr>
          <w:rFonts w:ascii="Arial" w:hAnsi="Arial" w:cs="Arial"/>
          <w:b/>
        </w:rPr>
        <w:t xml:space="preserve"> r.</w:t>
      </w:r>
      <w:r w:rsidRPr="009B51EE">
        <w:rPr>
          <w:rFonts w:ascii="Arial" w:hAnsi="Arial" w:cs="Arial"/>
          <w:b/>
        </w:rPr>
        <w:t xml:space="preserve"> godz. 1</w:t>
      </w:r>
      <w:r w:rsidR="00AC4804" w:rsidRPr="009B51EE">
        <w:rPr>
          <w:rFonts w:ascii="Arial" w:hAnsi="Arial" w:cs="Arial"/>
          <w:b/>
        </w:rPr>
        <w:t>2</w:t>
      </w:r>
      <w:r w:rsidR="007E4839">
        <w:rPr>
          <w:rFonts w:ascii="Arial" w:hAnsi="Arial" w:cs="Arial"/>
          <w:b/>
          <w:vertAlign w:val="superscript"/>
        </w:rPr>
        <w:t>15</w:t>
      </w:r>
      <w:r w:rsidRPr="009B51EE">
        <w:rPr>
          <w:rFonts w:ascii="Arial" w:hAnsi="Arial" w:cs="Arial"/>
          <w:b/>
        </w:rPr>
        <w:t>"</w:t>
      </w:r>
    </w:p>
    <w:p w14:paraId="5863D5FB"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0914D9F9"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7FFAEC7C" w14:textId="77777777" w:rsidR="007D5D68" w:rsidRPr="00632A2A" w:rsidRDefault="007D5D68" w:rsidP="00632A2A">
      <w:pPr>
        <w:pStyle w:val="Podtytu"/>
        <w:spacing w:line="276" w:lineRule="auto"/>
        <w:rPr>
          <w:rFonts w:ascii="Arial" w:hAnsi="Arial" w:cs="Arial"/>
          <w:sz w:val="22"/>
          <w:szCs w:val="22"/>
        </w:rPr>
      </w:pPr>
    </w:p>
    <w:p w14:paraId="584F58BE"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48" w:name="_Toc465419676"/>
      <w:r w:rsidRPr="00632A2A">
        <w:rPr>
          <w:rFonts w:ascii="Arial" w:hAnsi="Arial" w:cs="Arial"/>
          <w:sz w:val="22"/>
          <w:szCs w:val="22"/>
          <w:highlight w:val="lightGray"/>
        </w:rPr>
        <w:t>OFERTA WSPÓLNA</w:t>
      </w:r>
      <w:bookmarkEnd w:id="48"/>
    </w:p>
    <w:p w14:paraId="770C4910"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2D5BD51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a) Oferta winna być podpisana przez każdego partnera lub upoważnionego przedstawiciela (partnera wiodącego lub wspólnika);</w:t>
      </w:r>
    </w:p>
    <w:p w14:paraId="3709902B"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04EC94CC"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0314FB0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14:paraId="56EFEA41"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4CFA92DC"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43E0EB32" w14:textId="515D255D"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5203E8">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ppkt.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00D53942">
        <w:rPr>
          <w:rFonts w:ascii="Arial" w:hAnsi="Arial" w:cs="Arial"/>
          <w:b/>
          <w:bCs/>
          <w:sz w:val="22"/>
          <w:szCs w:val="22"/>
        </w:rPr>
        <w:t>, 7</w:t>
      </w:r>
      <w:r w:rsidRPr="004109ED">
        <w:rPr>
          <w:rFonts w:ascii="Arial" w:hAnsi="Arial" w:cs="Arial"/>
          <w:b/>
          <w:bCs/>
          <w:sz w:val="22"/>
          <w:szCs w:val="22"/>
        </w:rPr>
        <w:t xml:space="preserve"> odrębnie dla każdego podmiotu występującego wspólnie. </w:t>
      </w:r>
    </w:p>
    <w:p w14:paraId="26ABBEDF" w14:textId="77777777"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ppkt.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14:paraId="25C64575"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14:paraId="4263682E" w14:textId="77777777" w:rsidR="00B56CA0" w:rsidRPr="00632A2A" w:rsidRDefault="00B56CA0" w:rsidP="00632A2A">
      <w:pPr>
        <w:spacing w:line="276" w:lineRule="auto"/>
        <w:jc w:val="both"/>
        <w:rPr>
          <w:rFonts w:ascii="Arial" w:hAnsi="Arial" w:cs="Arial"/>
          <w:sz w:val="22"/>
          <w:szCs w:val="22"/>
        </w:rPr>
      </w:pPr>
    </w:p>
    <w:p w14:paraId="7AA07BE8"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49"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49"/>
    </w:p>
    <w:p w14:paraId="79BE7341"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1A588E1C"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525087A3"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76704C48"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14:paraId="4D2B5EB7" w14:textId="6DFE1350"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1D7E79">
        <w:rPr>
          <w:rFonts w:ascii="Arial" w:hAnsi="Arial" w:cs="Arial"/>
          <w:b/>
          <w:bCs/>
          <w:sz w:val="22"/>
          <w:szCs w:val="22"/>
          <w:u w:val="single"/>
        </w:rPr>
        <w:t>1 lutego 2021</w:t>
      </w:r>
      <w:r w:rsidR="007366CC" w:rsidRPr="009B51EE">
        <w:rPr>
          <w:rFonts w:ascii="Arial" w:hAnsi="Arial" w:cs="Arial"/>
          <w:b/>
          <w:bCs/>
          <w:sz w:val="22"/>
          <w:szCs w:val="22"/>
          <w:u w:val="single"/>
        </w:rPr>
        <w:t>.</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14:paraId="13DD765D" w14:textId="77777777"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32128622" w14:textId="77777777"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0BB0909C" w14:textId="77777777"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14:paraId="0FA86460"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14:paraId="4A1F7717"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14:paraId="34287A62"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0FEBD0F4" w14:textId="35AA5437" w:rsidR="007F3AC9"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1D7E79">
        <w:rPr>
          <w:rFonts w:ascii="Arial" w:hAnsi="Arial" w:cs="Arial"/>
          <w:b/>
          <w:bCs/>
          <w:sz w:val="22"/>
          <w:szCs w:val="22"/>
          <w:u w:val="single"/>
        </w:rPr>
        <w:t xml:space="preserve">1 lutego 2021 </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w:t>
      </w:r>
      <w:r w:rsidR="007E4839">
        <w:rPr>
          <w:rFonts w:ascii="Arial" w:hAnsi="Arial" w:cs="Arial"/>
          <w:b/>
          <w:bCs/>
          <w:sz w:val="22"/>
          <w:szCs w:val="22"/>
          <w:u w:val="single"/>
        </w:rPr>
        <w:t>15</w:t>
      </w:r>
      <w:r w:rsidR="004845D9" w:rsidRPr="009B51EE">
        <w:rPr>
          <w:rFonts w:ascii="Arial" w:hAnsi="Arial" w:cs="Arial"/>
          <w:b/>
          <w:bCs/>
          <w:sz w:val="22"/>
          <w:szCs w:val="22"/>
          <w:u w:val="single"/>
        </w:rPr>
        <w:t>.</w:t>
      </w:r>
    </w:p>
    <w:p w14:paraId="64BBE1D4" w14:textId="77777777" w:rsidR="006374E6" w:rsidRPr="009B51EE" w:rsidRDefault="006374E6" w:rsidP="00054732">
      <w:pPr>
        <w:tabs>
          <w:tab w:val="left" w:pos="426"/>
        </w:tabs>
        <w:ind w:left="709"/>
        <w:rPr>
          <w:rFonts w:ascii="Arial" w:hAnsi="Arial" w:cs="Arial"/>
          <w:b/>
          <w:bCs/>
          <w:sz w:val="22"/>
          <w:szCs w:val="22"/>
          <w:u w:val="single"/>
        </w:rPr>
      </w:pPr>
    </w:p>
    <w:p w14:paraId="16D35CE8"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459FF06B"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23D7254B"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0FBE81B8" w14:textId="77777777"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lastRenderedPageBreak/>
        <w:t>Podczas otwierania ofert Zamawiający podaje takie informacje zawarte w ofertach jak: nazwa i siedziba Wykonawcy, cena oferty, termin wykonania zamówienia, warunki płatności. Informacje te odnotowywane są w protokole postępowania.</w:t>
      </w:r>
    </w:p>
    <w:p w14:paraId="1A8330A9" w14:textId="626DA542"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1D7E79">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35EE7B71"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14:paraId="190272CC"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0DFAC04C" w14:textId="5EA5D53E"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105D8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67AFE252"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618A6543" w14:textId="1AF28956"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105D8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155BB6C0"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50"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50"/>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7A7E9D71"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14:paraId="666AF302" w14:textId="77777777" w:rsidR="00C65BE0" w:rsidRPr="00632A2A" w:rsidRDefault="00C65BE0" w:rsidP="00632A2A">
      <w:pPr>
        <w:pStyle w:val="Tekstpodstawowywcity"/>
        <w:spacing w:line="276" w:lineRule="auto"/>
        <w:ind w:left="57"/>
        <w:rPr>
          <w:rFonts w:ascii="Arial" w:hAnsi="Arial" w:cs="Arial"/>
          <w:sz w:val="22"/>
          <w:szCs w:val="22"/>
        </w:rPr>
      </w:pPr>
    </w:p>
    <w:p w14:paraId="2FF9706A"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51" w:name="_Toc465419678"/>
      <w:r w:rsidRPr="00632A2A">
        <w:rPr>
          <w:rFonts w:ascii="Arial" w:hAnsi="Arial" w:cs="Arial"/>
          <w:sz w:val="22"/>
          <w:szCs w:val="22"/>
          <w:highlight w:val="lightGray"/>
        </w:rPr>
        <w:t>OPIS SPOSOBU OBLICZENIA CENY</w:t>
      </w:r>
      <w:bookmarkEnd w:id="51"/>
    </w:p>
    <w:p w14:paraId="0F5A6070" w14:textId="77777777"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14:paraId="19325892" w14:textId="77777777"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3B7C8F23" w14:textId="4B8E192A"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105D8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105D81">
        <w:rPr>
          <w:rFonts w:ascii="Arial" w:hAnsi="Arial" w:cs="Arial"/>
          <w:sz w:val="22"/>
          <w:szCs w:val="22"/>
        </w:rPr>
        <w:t xml:space="preserve"> </w:t>
      </w:r>
      <w:r w:rsidR="00AF46D8" w:rsidRPr="00AF46D8">
        <w:rPr>
          <w:rFonts w:ascii="Arial" w:hAnsi="Arial" w:cs="Arial"/>
          <w:sz w:val="22"/>
          <w:szCs w:val="22"/>
        </w:rPr>
        <w:t>oferty</w:t>
      </w:r>
      <w:r w:rsidR="00105D8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14:paraId="348C1119" w14:textId="2568312F"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105D81">
        <w:rPr>
          <w:rFonts w:ascii="Arial" w:hAnsi="Arial" w:cs="Arial"/>
          <w:sz w:val="22"/>
          <w:szCs w:val="22"/>
        </w:rPr>
        <w:t xml:space="preserve"> </w:t>
      </w:r>
      <w:r w:rsidRPr="00632A2A">
        <w:rPr>
          <w:rFonts w:ascii="Arial" w:hAnsi="Arial" w:cs="Arial"/>
          <w:sz w:val="22"/>
          <w:szCs w:val="22"/>
        </w:rPr>
        <w:t>i nie może jej zmienić.</w:t>
      </w:r>
    </w:p>
    <w:p w14:paraId="2162D80C" w14:textId="0473ABA4" w:rsidR="00183FBE" w:rsidRDefault="00183FBE" w:rsidP="00183FB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 xml:space="preserve">Wynagrodzenie za wykonanie przedmiotu zamówienia nastąpi </w:t>
      </w:r>
      <w:r>
        <w:rPr>
          <w:rFonts w:ascii="Arial" w:eastAsia="SimSun" w:hAnsi="Arial" w:cs="Arial"/>
          <w:sz w:val="22"/>
          <w:szCs w:val="22"/>
          <w:lang w:eastAsia="zh-CN"/>
        </w:rPr>
        <w:t xml:space="preserve">fakturami częściowymi </w:t>
      </w:r>
      <w:r w:rsidRPr="003077EB">
        <w:rPr>
          <w:rFonts w:ascii="Arial" w:hAnsi="Arial" w:cs="Arial"/>
          <w:sz w:val="22"/>
          <w:szCs w:val="22"/>
          <w:lang w:eastAsia="en-US"/>
        </w:rPr>
        <w:t>obejmujący</w:t>
      </w:r>
      <w:r>
        <w:rPr>
          <w:rFonts w:ascii="Arial" w:hAnsi="Arial" w:cs="Arial"/>
          <w:sz w:val="22"/>
          <w:szCs w:val="22"/>
          <w:lang w:eastAsia="en-US"/>
        </w:rPr>
        <w:t>mi</w:t>
      </w:r>
      <w:r w:rsidRPr="003077EB">
        <w:rPr>
          <w:rFonts w:ascii="Arial" w:hAnsi="Arial" w:cs="Arial"/>
          <w:sz w:val="22"/>
          <w:szCs w:val="22"/>
          <w:lang w:eastAsia="en-US"/>
        </w:rPr>
        <w:t xml:space="preserve"> co najmniej 2-miesięczny okres </w:t>
      </w:r>
      <w:r w:rsidRPr="003077EB">
        <w:rPr>
          <w:rFonts w:ascii="Arial" w:eastAsia="SimSun" w:hAnsi="Arial" w:cs="Arial"/>
          <w:sz w:val="22"/>
          <w:szCs w:val="22"/>
          <w:lang w:eastAsia="zh-CN"/>
        </w:rPr>
        <w:t xml:space="preserve">oraz na podstawie faktury końcowej </w:t>
      </w:r>
      <w:r w:rsidRPr="00632A2A">
        <w:rPr>
          <w:rFonts w:ascii="Arial" w:hAnsi="Arial" w:cs="Arial"/>
          <w:sz w:val="22"/>
          <w:szCs w:val="22"/>
        </w:rPr>
        <w:t>po wykonaniu prac zgodnie z harmonogramem rzeczowo finansowym stanowiącym załącznik do umowy</w:t>
      </w:r>
      <w:r w:rsidRPr="00632A2A">
        <w:rPr>
          <w:rFonts w:ascii="Arial" w:hAnsi="Arial" w:cs="Arial"/>
          <w:b/>
          <w:sz w:val="22"/>
          <w:szCs w:val="22"/>
        </w:rPr>
        <w:t>.</w:t>
      </w:r>
      <w:r w:rsidRPr="00632A2A">
        <w:rPr>
          <w:rFonts w:ascii="Arial" w:hAnsi="Arial" w:cs="Arial"/>
          <w:sz w:val="22"/>
          <w:szCs w:val="22"/>
        </w:rPr>
        <w:t xml:space="preserve"> </w:t>
      </w:r>
    </w:p>
    <w:p w14:paraId="68099473" w14:textId="680707A5" w:rsidR="009C1DA8" w:rsidRPr="00183FBE" w:rsidRDefault="00183FBE" w:rsidP="009862C6">
      <w:pPr>
        <w:pStyle w:val="Akapitzlist"/>
        <w:numPr>
          <w:ilvl w:val="1"/>
          <w:numId w:val="94"/>
        </w:numPr>
        <w:spacing w:line="276" w:lineRule="auto"/>
        <w:jc w:val="both"/>
        <w:rPr>
          <w:rFonts w:ascii="Arial" w:hAnsi="Arial" w:cs="Arial"/>
          <w:b/>
          <w:sz w:val="22"/>
          <w:szCs w:val="22"/>
        </w:rPr>
      </w:pPr>
      <w:r w:rsidRPr="00183FBE">
        <w:rPr>
          <w:rFonts w:ascii="Arial" w:hAnsi="Arial" w:cs="Arial"/>
          <w:sz w:val="22"/>
          <w:szCs w:val="22"/>
        </w:rPr>
        <w:lastRenderedPageBreak/>
        <w:t>Podstawą do wystawienia faktur częściowych będzie protokół częściowego odbioru robót podpisany przez strony, natomiast podstawą do wystawienia faktury końcowej będzie potwierdzony przez Zamawiającego protokół odbioru końcowego.</w:t>
      </w:r>
    </w:p>
    <w:p w14:paraId="529100CE" w14:textId="77777777" w:rsidR="0074347B" w:rsidRPr="00041277" w:rsidRDefault="00D158D6" w:rsidP="009862C6">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Faktury VAT zostaną wystawione z 30 dniowym terminem płatności.</w:t>
      </w:r>
    </w:p>
    <w:p w14:paraId="1FD8B06F"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56F564BF"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14:paraId="1F26C5BC"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2D7C88AD" w14:textId="77777777" w:rsidR="0074347B" w:rsidRDefault="007C4EAE" w:rsidP="00FB123C">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1D942459" w14:textId="77777777" w:rsidR="00754619" w:rsidRPr="00FB123C" w:rsidRDefault="00754619" w:rsidP="00FB123C">
      <w:pPr>
        <w:pStyle w:val="Akapitzlist"/>
        <w:spacing w:before="120" w:line="276" w:lineRule="auto"/>
        <w:ind w:left="0"/>
        <w:jc w:val="both"/>
        <w:rPr>
          <w:rFonts w:ascii="Arial" w:hAnsi="Arial" w:cs="Arial"/>
          <w:sz w:val="22"/>
          <w:szCs w:val="22"/>
        </w:rPr>
      </w:pPr>
    </w:p>
    <w:p w14:paraId="57433975"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52" w:name="_Toc465419679"/>
      <w:r w:rsidRPr="00632A2A">
        <w:rPr>
          <w:rFonts w:ascii="Arial" w:hAnsi="Arial" w:cs="Arial"/>
          <w:sz w:val="22"/>
          <w:szCs w:val="22"/>
          <w:highlight w:val="lightGray"/>
        </w:rPr>
        <w:t>TERMIN ZWIĄZANIA OFERTĄ</w:t>
      </w:r>
      <w:bookmarkEnd w:id="52"/>
    </w:p>
    <w:p w14:paraId="49001026"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2278690F"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00632378"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76545CDA"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1D7B021F"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130D28EB"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7AE7880C" w14:textId="77777777" w:rsidR="000312C8" w:rsidRPr="00632A2A" w:rsidRDefault="000312C8" w:rsidP="00632A2A">
      <w:pPr>
        <w:pStyle w:val="Akapitzlist"/>
        <w:spacing w:line="276" w:lineRule="auto"/>
        <w:ind w:left="720"/>
        <w:jc w:val="both"/>
        <w:rPr>
          <w:rFonts w:ascii="Arial" w:hAnsi="Arial" w:cs="Arial"/>
          <w:sz w:val="22"/>
          <w:szCs w:val="22"/>
        </w:rPr>
      </w:pPr>
    </w:p>
    <w:p w14:paraId="1F5B3BE8"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53" w:name="_Toc465419680"/>
      <w:r w:rsidRPr="00632A2A">
        <w:rPr>
          <w:rFonts w:ascii="Arial" w:hAnsi="Arial" w:cs="Arial"/>
          <w:sz w:val="22"/>
          <w:szCs w:val="22"/>
          <w:highlight w:val="lightGray"/>
        </w:rPr>
        <w:t>KRYTERIA WYBORU OFERTY.</w:t>
      </w:r>
      <w:bookmarkEnd w:id="53"/>
    </w:p>
    <w:p w14:paraId="0A15FD64"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08A68B18" w14:textId="7D6F49E8" w:rsidR="00E2085C" w:rsidRDefault="00E2085C" w:rsidP="00ED1CC8">
      <w:pPr>
        <w:pStyle w:val="Akapitzlist"/>
        <w:numPr>
          <w:ilvl w:val="0"/>
          <w:numId w:val="39"/>
        </w:numPr>
        <w:spacing w:line="276" w:lineRule="auto"/>
        <w:ind w:left="851"/>
        <w:jc w:val="both"/>
        <w:rPr>
          <w:rFonts w:ascii="Arial" w:hAnsi="Arial" w:cs="Arial"/>
          <w:b/>
          <w:sz w:val="22"/>
          <w:szCs w:val="22"/>
        </w:rPr>
      </w:pPr>
      <w:bookmarkStart w:id="54"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5203E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14:paraId="7832E02C" w14:textId="77777777" w:rsidR="00955B2A" w:rsidRPr="006374E6" w:rsidRDefault="00955B2A" w:rsidP="00955B2A">
      <w:pPr>
        <w:pStyle w:val="Akapitzlist"/>
        <w:numPr>
          <w:ilvl w:val="0"/>
          <w:numId w:val="39"/>
        </w:numPr>
        <w:spacing w:line="276" w:lineRule="auto"/>
        <w:ind w:left="851"/>
        <w:jc w:val="both"/>
        <w:rPr>
          <w:rFonts w:ascii="Arial" w:hAnsi="Arial" w:cs="Arial"/>
          <w:b/>
          <w:sz w:val="22"/>
          <w:szCs w:val="22"/>
        </w:rPr>
      </w:pPr>
      <w:r w:rsidRPr="006374E6">
        <w:rPr>
          <w:rFonts w:ascii="Arial" w:hAnsi="Arial" w:cs="Arial"/>
          <w:b/>
          <w:sz w:val="22"/>
          <w:szCs w:val="22"/>
        </w:rPr>
        <w:t xml:space="preserve">Doświadczenie kierownika budowy  - waga </w:t>
      </w:r>
      <w:r w:rsidR="004D02AD" w:rsidRPr="006374E6">
        <w:rPr>
          <w:rFonts w:ascii="Arial" w:hAnsi="Arial" w:cs="Arial"/>
          <w:b/>
          <w:sz w:val="22"/>
          <w:szCs w:val="22"/>
        </w:rPr>
        <w:t>1</w:t>
      </w:r>
      <w:r w:rsidRPr="006374E6">
        <w:rPr>
          <w:rFonts w:ascii="Arial" w:hAnsi="Arial" w:cs="Arial"/>
          <w:b/>
          <w:sz w:val="22"/>
          <w:szCs w:val="22"/>
        </w:rPr>
        <w:t xml:space="preserve">0% (max </w:t>
      </w:r>
      <w:r w:rsidR="004D02AD" w:rsidRPr="006374E6">
        <w:rPr>
          <w:rFonts w:ascii="Arial" w:hAnsi="Arial" w:cs="Arial"/>
          <w:b/>
          <w:sz w:val="22"/>
          <w:szCs w:val="22"/>
        </w:rPr>
        <w:t>1</w:t>
      </w:r>
      <w:r w:rsidRPr="006374E6">
        <w:rPr>
          <w:rFonts w:ascii="Arial" w:hAnsi="Arial" w:cs="Arial"/>
          <w:b/>
          <w:sz w:val="22"/>
          <w:szCs w:val="22"/>
        </w:rPr>
        <w:t>0 pkt.)</w:t>
      </w:r>
    </w:p>
    <w:p w14:paraId="52CEEAA0" w14:textId="77777777" w:rsidR="00F03571" w:rsidRPr="006374E6" w:rsidRDefault="00F03571" w:rsidP="00ED1CC8">
      <w:pPr>
        <w:pStyle w:val="Akapitzlist"/>
        <w:numPr>
          <w:ilvl w:val="0"/>
          <w:numId w:val="39"/>
        </w:numPr>
        <w:spacing w:line="276" w:lineRule="auto"/>
        <w:ind w:left="851"/>
        <w:jc w:val="both"/>
        <w:rPr>
          <w:rFonts w:ascii="Arial" w:hAnsi="Arial" w:cs="Arial"/>
          <w:b/>
          <w:sz w:val="22"/>
          <w:szCs w:val="22"/>
        </w:rPr>
      </w:pPr>
      <w:r w:rsidRPr="006374E6">
        <w:rPr>
          <w:rFonts w:ascii="Arial" w:hAnsi="Arial" w:cs="Arial"/>
          <w:b/>
          <w:sz w:val="22"/>
          <w:szCs w:val="22"/>
        </w:rPr>
        <w:t xml:space="preserve">Gwarancja – waga </w:t>
      </w:r>
      <w:r w:rsidR="004D02AD" w:rsidRPr="006374E6">
        <w:rPr>
          <w:rFonts w:ascii="Arial" w:hAnsi="Arial" w:cs="Arial"/>
          <w:b/>
          <w:sz w:val="22"/>
          <w:szCs w:val="22"/>
        </w:rPr>
        <w:t>1</w:t>
      </w:r>
      <w:r w:rsidRPr="006374E6">
        <w:rPr>
          <w:rFonts w:ascii="Arial" w:hAnsi="Arial" w:cs="Arial"/>
          <w:b/>
          <w:sz w:val="22"/>
          <w:szCs w:val="22"/>
        </w:rPr>
        <w:t xml:space="preserve">0% (max </w:t>
      </w:r>
      <w:r w:rsidR="004D02AD" w:rsidRPr="006374E6">
        <w:rPr>
          <w:rFonts w:ascii="Arial" w:hAnsi="Arial" w:cs="Arial"/>
          <w:b/>
          <w:sz w:val="22"/>
          <w:szCs w:val="22"/>
        </w:rPr>
        <w:t>1</w:t>
      </w:r>
      <w:r w:rsidRPr="006374E6">
        <w:rPr>
          <w:rFonts w:ascii="Arial" w:hAnsi="Arial" w:cs="Arial"/>
          <w:b/>
          <w:sz w:val="22"/>
          <w:szCs w:val="22"/>
        </w:rPr>
        <w:t>0 pkt.)</w:t>
      </w:r>
    </w:p>
    <w:bookmarkEnd w:id="54"/>
    <w:p w14:paraId="670BD2AA" w14:textId="77777777"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14:paraId="4B9DBC18" w14:textId="77777777" w:rsidR="009612F8" w:rsidRPr="00754619" w:rsidRDefault="009612F8" w:rsidP="000F3EA9">
      <w:pPr>
        <w:pStyle w:val="Akapitzlist"/>
        <w:spacing w:line="276" w:lineRule="auto"/>
        <w:ind w:left="851"/>
        <w:jc w:val="both"/>
        <w:rPr>
          <w:rFonts w:ascii="Arial" w:hAnsi="Arial" w:cs="Arial"/>
          <w:b/>
          <w:sz w:val="16"/>
          <w:szCs w:val="16"/>
        </w:rPr>
      </w:pPr>
    </w:p>
    <w:p w14:paraId="7D45B39D"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76089880" w14:textId="77777777"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14:paraId="42CF5A1D"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27C0EEDE"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14:paraId="2F987671"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0704A4F2"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58388DDC" w14:textId="77777777"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14:paraId="0CA728BC" w14:textId="77777777" w:rsidR="00785114" w:rsidRPr="00754619" w:rsidRDefault="00785114" w:rsidP="00D158D6">
      <w:pPr>
        <w:spacing w:line="276" w:lineRule="auto"/>
        <w:ind w:firstLine="708"/>
        <w:rPr>
          <w:rFonts w:ascii="Arial" w:hAnsi="Arial" w:cs="Arial"/>
          <w:bCs/>
          <w:sz w:val="16"/>
          <w:szCs w:val="16"/>
        </w:rPr>
      </w:pPr>
    </w:p>
    <w:p w14:paraId="03D278C9" w14:textId="77777777" w:rsidR="00910E1A" w:rsidRPr="009F136B" w:rsidRDefault="00910E1A" w:rsidP="00910E1A">
      <w:pPr>
        <w:pStyle w:val="Tekstpodstawowywcity2"/>
        <w:numPr>
          <w:ilvl w:val="0"/>
          <w:numId w:val="40"/>
        </w:numPr>
        <w:spacing w:line="276" w:lineRule="auto"/>
        <w:ind w:left="360"/>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14:paraId="3C706B3F" w14:textId="16D9508D" w:rsidR="00910E1A" w:rsidRPr="00A22B51" w:rsidRDefault="00910E1A" w:rsidP="00910E1A">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Z</w:t>
      </w:r>
      <w:r w:rsidRPr="00A22B51">
        <w:rPr>
          <w:rFonts w:ascii="Arial" w:hAnsi="Arial" w:cs="Arial"/>
          <w:sz w:val="22"/>
          <w:szCs w:val="22"/>
        </w:rPr>
        <w:t xml:space="preserve">a każde pełnienie funkcji kierownika budowy/robót na zadaniu </w:t>
      </w:r>
      <w:r w:rsidRPr="000D75A2">
        <w:rPr>
          <w:rFonts w:ascii="Arial" w:hAnsi="Arial" w:cs="Arial"/>
          <w:sz w:val="22"/>
          <w:szCs w:val="22"/>
        </w:rPr>
        <w:t xml:space="preserve">polegającym na </w:t>
      </w:r>
      <w:r w:rsidRPr="000D75A2">
        <w:rPr>
          <w:rFonts w:ascii="Arial" w:hAnsi="Arial" w:cs="Arial"/>
          <w:spacing w:val="-2"/>
          <w:sz w:val="22"/>
          <w:szCs w:val="22"/>
        </w:rPr>
        <w:t>budowie</w:t>
      </w:r>
      <w:r w:rsidR="00986239">
        <w:rPr>
          <w:rFonts w:ascii="Arial" w:hAnsi="Arial" w:cs="Arial"/>
          <w:spacing w:val="-2"/>
          <w:sz w:val="22"/>
          <w:szCs w:val="22"/>
        </w:rPr>
        <w:t>/</w:t>
      </w:r>
      <w:r w:rsidR="00986239" w:rsidRPr="009E1002">
        <w:rPr>
          <w:rFonts w:ascii="Arial" w:hAnsi="Arial" w:cs="Arial"/>
          <w:sz w:val="22"/>
          <w:szCs w:val="22"/>
        </w:rPr>
        <w:t>przebudowie</w:t>
      </w:r>
      <w:r w:rsidR="00105D81">
        <w:rPr>
          <w:rFonts w:ascii="Arial" w:hAnsi="Arial" w:cs="Arial"/>
          <w:sz w:val="22"/>
          <w:szCs w:val="22"/>
        </w:rPr>
        <w:t xml:space="preserve"> </w:t>
      </w:r>
      <w:r w:rsidR="009E1002">
        <w:rPr>
          <w:rFonts w:ascii="Arial" w:hAnsi="Arial" w:cs="Arial"/>
          <w:spacing w:val="-2"/>
          <w:sz w:val="22"/>
          <w:szCs w:val="22"/>
        </w:rPr>
        <w:t xml:space="preserve">sieci </w:t>
      </w:r>
      <w:r w:rsidR="00105D81">
        <w:rPr>
          <w:rFonts w:ascii="Arial" w:hAnsi="Arial" w:cs="Arial"/>
          <w:spacing w:val="-2"/>
          <w:sz w:val="22"/>
          <w:szCs w:val="22"/>
        </w:rPr>
        <w:t>kanalizacyjnej</w:t>
      </w:r>
      <w:r w:rsidRPr="000D75A2">
        <w:rPr>
          <w:rFonts w:ascii="Arial" w:hAnsi="Arial" w:cs="Arial"/>
          <w:spacing w:val="-2"/>
          <w:sz w:val="22"/>
          <w:szCs w:val="22"/>
        </w:rPr>
        <w:t xml:space="preserve"> o wartości min. </w:t>
      </w:r>
      <w:r w:rsidR="00105D81">
        <w:rPr>
          <w:rFonts w:ascii="Arial" w:hAnsi="Arial" w:cs="Arial"/>
          <w:spacing w:val="-2"/>
          <w:sz w:val="22"/>
          <w:szCs w:val="22"/>
        </w:rPr>
        <w:t>1 500</w:t>
      </w:r>
      <w:r w:rsidR="00DF6AD7">
        <w:rPr>
          <w:rFonts w:ascii="Arial" w:hAnsi="Arial" w:cs="Arial"/>
          <w:spacing w:val="-2"/>
          <w:sz w:val="22"/>
          <w:szCs w:val="22"/>
        </w:rPr>
        <w:t> </w:t>
      </w:r>
      <w:r w:rsidRPr="000D75A2">
        <w:rPr>
          <w:rFonts w:ascii="Arial" w:hAnsi="Arial" w:cs="Arial"/>
          <w:spacing w:val="-2"/>
          <w:sz w:val="22"/>
          <w:szCs w:val="22"/>
        </w:rPr>
        <w:t>000</w:t>
      </w:r>
      <w:r w:rsidR="00DF6AD7">
        <w:rPr>
          <w:rFonts w:ascii="Arial" w:hAnsi="Arial" w:cs="Arial"/>
          <w:spacing w:val="-2"/>
          <w:sz w:val="22"/>
          <w:szCs w:val="22"/>
        </w:rPr>
        <w:t>,00</w:t>
      </w:r>
      <w:r w:rsidRPr="000D75A2">
        <w:rPr>
          <w:rFonts w:ascii="Arial" w:hAnsi="Arial" w:cs="Arial"/>
          <w:spacing w:val="-2"/>
          <w:sz w:val="22"/>
          <w:szCs w:val="22"/>
        </w:rPr>
        <w:t xml:space="preserve"> zł</w:t>
      </w:r>
      <w:r w:rsidRPr="000D75A2">
        <w:rPr>
          <w:rFonts w:ascii="Arial" w:hAnsi="Arial" w:cs="Arial"/>
          <w:sz w:val="22"/>
          <w:szCs w:val="22"/>
        </w:rPr>
        <w:t xml:space="preserve"> brutto przez</w:t>
      </w:r>
      <w:r w:rsidRPr="00A22B51">
        <w:rPr>
          <w:rFonts w:ascii="Arial" w:hAnsi="Arial" w:cs="Arial"/>
          <w:sz w:val="22"/>
          <w:szCs w:val="22"/>
        </w:rPr>
        <w:t xml:space="preserve"> osobę wykazaną w wykazie osób, która będzie uczestniczyć w wykonaniu zamówienia (Zamawiający wymaga osobistego wykonania świadczenia przez wskazaną osobę) Zamawiający przyzna </w:t>
      </w:r>
      <w:r w:rsidR="004D02AD">
        <w:rPr>
          <w:rFonts w:ascii="Arial" w:hAnsi="Arial" w:cs="Arial"/>
          <w:sz w:val="22"/>
          <w:szCs w:val="22"/>
        </w:rPr>
        <w:t>2</w:t>
      </w:r>
      <w:r w:rsidRPr="00A22B51">
        <w:rPr>
          <w:rFonts w:ascii="Arial" w:hAnsi="Arial" w:cs="Arial"/>
          <w:sz w:val="22"/>
          <w:szCs w:val="22"/>
        </w:rPr>
        <w:t xml:space="preserve"> pkt. – maksymalnie Wykonawca może uzyskać </w:t>
      </w:r>
      <w:r w:rsidR="004D02AD">
        <w:rPr>
          <w:rFonts w:ascii="Arial" w:hAnsi="Arial" w:cs="Arial"/>
          <w:sz w:val="22"/>
          <w:szCs w:val="22"/>
        </w:rPr>
        <w:t>1</w:t>
      </w:r>
      <w:r w:rsidRPr="00A22B51">
        <w:rPr>
          <w:rFonts w:ascii="Arial" w:hAnsi="Arial" w:cs="Arial"/>
          <w:sz w:val="22"/>
          <w:szCs w:val="22"/>
        </w:rPr>
        <w:t>0 pkt.</w:t>
      </w:r>
    </w:p>
    <w:p w14:paraId="3FCF1A84" w14:textId="77777777" w:rsidR="00910E1A" w:rsidRPr="00A22B51" w:rsidRDefault="00910E1A" w:rsidP="00910E1A">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14:paraId="16A9929F" w14:textId="3766EE05" w:rsidR="00183FBE" w:rsidRDefault="00910E1A" w:rsidP="00910E1A">
      <w:pPr>
        <w:spacing w:line="276" w:lineRule="auto"/>
        <w:ind w:left="708"/>
        <w:rPr>
          <w:rFonts w:ascii="Arial" w:hAnsi="Arial" w:cs="Arial"/>
          <w:sz w:val="22"/>
          <w:szCs w:val="22"/>
        </w:rPr>
      </w:pPr>
      <w:bookmarkStart w:id="55" w:name="_Hlk488235264"/>
      <w:r w:rsidRPr="00A22B51">
        <w:rPr>
          <w:rFonts w:ascii="Arial" w:hAnsi="Arial" w:cs="Arial"/>
          <w:sz w:val="22"/>
          <w:szCs w:val="22"/>
        </w:rPr>
        <w:t>Ilość zadań</w:t>
      </w:r>
      <w:r w:rsidRPr="000D75A2">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664E4">
        <w:rPr>
          <w:rFonts w:ascii="Arial" w:hAnsi="Arial" w:cs="Arial"/>
          <w:sz w:val="22"/>
          <w:szCs w:val="22"/>
        </w:rPr>
        <w:tab/>
      </w:r>
      <w:r w:rsidRPr="000D75A2">
        <w:rPr>
          <w:rFonts w:ascii="Arial" w:hAnsi="Arial" w:cs="Arial"/>
          <w:sz w:val="22"/>
          <w:szCs w:val="22"/>
        </w:rPr>
        <w:tab/>
        <w:t>ilość punktów</w:t>
      </w:r>
      <w:r>
        <w:rPr>
          <w:rFonts w:ascii="Arial" w:hAnsi="Arial" w:cs="Arial"/>
          <w:sz w:val="22"/>
          <w:szCs w:val="22"/>
        </w:rPr>
        <w:br/>
      </w:r>
      <w:r w:rsidR="00183FBE">
        <w:rPr>
          <w:rFonts w:ascii="Arial" w:hAnsi="Arial" w:cs="Arial"/>
          <w:sz w:val="22"/>
          <w:szCs w:val="22"/>
        </w:rPr>
        <w:t>brak wymaganego doświadczenia</w:t>
      </w:r>
      <w:r w:rsidR="00183FBE">
        <w:rPr>
          <w:rFonts w:ascii="Arial" w:hAnsi="Arial" w:cs="Arial"/>
          <w:sz w:val="22"/>
          <w:szCs w:val="22"/>
        </w:rPr>
        <w:tab/>
      </w:r>
      <w:r w:rsidR="00183FBE">
        <w:rPr>
          <w:rFonts w:ascii="Arial" w:hAnsi="Arial" w:cs="Arial"/>
          <w:sz w:val="22"/>
          <w:szCs w:val="22"/>
        </w:rPr>
        <w:tab/>
      </w:r>
      <w:r w:rsidR="00183FBE">
        <w:rPr>
          <w:rFonts w:ascii="Arial" w:hAnsi="Arial" w:cs="Arial"/>
          <w:sz w:val="22"/>
          <w:szCs w:val="22"/>
        </w:rPr>
        <w:tab/>
      </w:r>
      <w:r w:rsidR="00183FBE">
        <w:rPr>
          <w:rFonts w:ascii="Arial" w:hAnsi="Arial" w:cs="Arial"/>
          <w:sz w:val="22"/>
          <w:szCs w:val="22"/>
        </w:rPr>
        <w:tab/>
        <w:t>0 pkt.</w:t>
      </w:r>
    </w:p>
    <w:p w14:paraId="07391080" w14:textId="63AD9E94" w:rsidR="00910E1A" w:rsidRPr="000D75A2" w:rsidRDefault="00910E1A" w:rsidP="00910E1A">
      <w:pPr>
        <w:spacing w:line="276" w:lineRule="auto"/>
        <w:ind w:left="708"/>
        <w:rPr>
          <w:rFonts w:ascii="Arial" w:hAnsi="Arial" w:cs="Arial"/>
          <w:sz w:val="22"/>
          <w:szCs w:val="22"/>
        </w:rPr>
      </w:pPr>
      <w:r w:rsidRPr="000D75A2">
        <w:rPr>
          <w:rFonts w:ascii="Arial" w:hAnsi="Arial" w:cs="Arial"/>
          <w:sz w:val="22"/>
          <w:szCs w:val="22"/>
        </w:rPr>
        <w:t xml:space="preserve">1 zadanie - </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2</w:t>
      </w:r>
      <w:r w:rsidRPr="000D75A2">
        <w:rPr>
          <w:rFonts w:ascii="Arial" w:hAnsi="Arial" w:cs="Arial"/>
          <w:sz w:val="22"/>
          <w:szCs w:val="22"/>
        </w:rPr>
        <w:t xml:space="preserve"> pkt.</w:t>
      </w:r>
    </w:p>
    <w:p w14:paraId="333AAA1C"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2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4</w:t>
      </w:r>
      <w:r w:rsidRPr="000D75A2">
        <w:rPr>
          <w:rFonts w:ascii="Arial" w:hAnsi="Arial" w:cs="Arial"/>
          <w:sz w:val="22"/>
          <w:szCs w:val="22"/>
        </w:rPr>
        <w:t xml:space="preserve"> pkt.</w:t>
      </w:r>
    </w:p>
    <w:p w14:paraId="6C9CC312"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3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6</w:t>
      </w:r>
      <w:r w:rsidRPr="000D75A2">
        <w:rPr>
          <w:rFonts w:ascii="Arial" w:hAnsi="Arial" w:cs="Arial"/>
          <w:sz w:val="22"/>
          <w:szCs w:val="22"/>
        </w:rPr>
        <w:t xml:space="preserve"> pkt.</w:t>
      </w:r>
    </w:p>
    <w:p w14:paraId="54F46DA4"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4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8</w:t>
      </w:r>
      <w:r w:rsidRPr="000D75A2">
        <w:rPr>
          <w:rFonts w:ascii="Arial" w:hAnsi="Arial" w:cs="Arial"/>
          <w:sz w:val="22"/>
          <w:szCs w:val="22"/>
        </w:rPr>
        <w:t xml:space="preserve"> pkt.</w:t>
      </w:r>
    </w:p>
    <w:p w14:paraId="401F2031"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5 i więcej zadań-</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1</w:t>
      </w:r>
      <w:r>
        <w:rPr>
          <w:rFonts w:ascii="Arial" w:hAnsi="Arial" w:cs="Arial"/>
          <w:sz w:val="22"/>
          <w:szCs w:val="22"/>
        </w:rPr>
        <w:t>0</w:t>
      </w:r>
      <w:r w:rsidRPr="000D75A2">
        <w:rPr>
          <w:rFonts w:ascii="Arial" w:hAnsi="Arial" w:cs="Arial"/>
          <w:sz w:val="22"/>
          <w:szCs w:val="22"/>
        </w:rPr>
        <w:t xml:space="preserve"> pkt.</w:t>
      </w:r>
      <w:bookmarkEnd w:id="55"/>
    </w:p>
    <w:p w14:paraId="0522DC0F" w14:textId="77777777" w:rsidR="00910E1A" w:rsidRDefault="00910E1A" w:rsidP="00910E1A">
      <w:pPr>
        <w:pStyle w:val="Tekstpodstawowywcity2"/>
        <w:spacing w:line="276" w:lineRule="auto"/>
        <w:ind w:left="284" w:hanging="284"/>
        <w:rPr>
          <w:b/>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 xml:space="preserve">wynosi </w:t>
      </w:r>
      <w:r w:rsidR="004D02AD">
        <w:rPr>
          <w:b/>
          <w:bCs/>
          <w:sz w:val="22"/>
          <w:szCs w:val="22"/>
        </w:rPr>
        <w:t>1</w:t>
      </w:r>
      <w:r w:rsidRPr="00514B6D">
        <w:rPr>
          <w:b/>
          <w:bCs/>
          <w:sz w:val="22"/>
          <w:szCs w:val="22"/>
        </w:rPr>
        <w:t>0 pkt.</w:t>
      </w:r>
    </w:p>
    <w:p w14:paraId="2560E047" w14:textId="77777777" w:rsidR="004D02AD" w:rsidRPr="00A10730" w:rsidRDefault="004D02AD" w:rsidP="004D02AD">
      <w:pPr>
        <w:pStyle w:val="Tekstpodstawowywcity2"/>
        <w:spacing w:line="276" w:lineRule="auto"/>
        <w:ind w:left="0"/>
        <w:rPr>
          <w:b/>
          <w:spacing w:val="-2"/>
          <w:sz w:val="22"/>
          <w:szCs w:val="22"/>
          <w:u w:val="single"/>
        </w:rPr>
      </w:pPr>
      <w:r w:rsidRPr="00A10730">
        <w:rPr>
          <w:b/>
          <w:spacing w:val="-2"/>
          <w:sz w:val="22"/>
          <w:szCs w:val="22"/>
          <w:u w:val="single"/>
        </w:rPr>
        <w:t>W PRZYPADKU BRAKU ZAŁĄCZENIA DO OFERTY ZAŁĄCZNIKA NR 7A ZAMAWIAJĄCY W KRYTERIUM – DOŚWIADCZENIE KIEROWNIKA BUDOWY PRZYZNA 0 PKT.</w:t>
      </w:r>
    </w:p>
    <w:p w14:paraId="1088B972" w14:textId="77777777" w:rsidR="004D02AD" w:rsidRPr="00910E1A" w:rsidRDefault="004D02AD" w:rsidP="00910E1A">
      <w:pPr>
        <w:pStyle w:val="Tekstpodstawowywcity2"/>
        <w:spacing w:line="276" w:lineRule="auto"/>
        <w:ind w:left="284" w:hanging="284"/>
        <w:rPr>
          <w:bCs/>
          <w:sz w:val="22"/>
          <w:szCs w:val="22"/>
        </w:rPr>
      </w:pPr>
    </w:p>
    <w:p w14:paraId="683EFFFC" w14:textId="296EBC04"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105D81">
        <w:rPr>
          <w:rFonts w:ascii="Arial" w:hAnsi="Arial" w:cs="Arial"/>
          <w:bCs/>
          <w:sz w:val="22"/>
          <w:szCs w:val="22"/>
        </w:rPr>
        <w:t>60</w:t>
      </w:r>
      <w:r w:rsidRPr="00632A2A">
        <w:rPr>
          <w:rFonts w:ascii="Arial" w:hAnsi="Arial" w:cs="Arial"/>
          <w:bCs/>
          <w:sz w:val="22"/>
          <w:szCs w:val="22"/>
        </w:rPr>
        <w:t xml:space="preserve"> miesięcy i dłuższy niż </w:t>
      </w:r>
      <w:r w:rsidR="00105D81">
        <w:rPr>
          <w:rFonts w:ascii="Arial" w:hAnsi="Arial" w:cs="Arial"/>
          <w:bCs/>
          <w:sz w:val="22"/>
          <w:szCs w:val="22"/>
        </w:rPr>
        <w:t>72</w:t>
      </w:r>
      <w:r w:rsidRPr="00632A2A">
        <w:rPr>
          <w:rFonts w:ascii="Arial" w:hAnsi="Arial" w:cs="Arial"/>
          <w:bCs/>
          <w:sz w:val="22"/>
          <w:szCs w:val="22"/>
        </w:rPr>
        <w:t xml:space="preserve"> miesięcy.</w:t>
      </w:r>
    </w:p>
    <w:p w14:paraId="53EF61E1" w14:textId="77777777"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14:paraId="218ACDD5" w14:textId="7897F6E3" w:rsidR="00DE5421" w:rsidRPr="009E1002" w:rsidRDefault="00DE5421" w:rsidP="00632A2A">
      <w:pPr>
        <w:pStyle w:val="Akapitzlist"/>
        <w:spacing w:line="276" w:lineRule="auto"/>
        <w:ind w:left="426"/>
        <w:jc w:val="both"/>
        <w:rPr>
          <w:rFonts w:ascii="Arial" w:hAnsi="Arial" w:cs="Arial"/>
          <w:bCs/>
          <w:sz w:val="22"/>
          <w:szCs w:val="22"/>
        </w:rPr>
      </w:pPr>
      <w:r w:rsidRPr="009E1002">
        <w:rPr>
          <w:rFonts w:ascii="Arial" w:hAnsi="Arial" w:cs="Arial"/>
          <w:bCs/>
          <w:sz w:val="22"/>
          <w:szCs w:val="22"/>
        </w:rPr>
        <w:t xml:space="preserve">W przypadku braku podania przez Wykonawcę w ofercie okresu gwarancji Zamawiający przyjmie, że Wykonawca zaoferował </w:t>
      </w:r>
      <w:r w:rsidR="00105D81">
        <w:rPr>
          <w:rFonts w:ascii="Arial" w:hAnsi="Arial" w:cs="Arial"/>
          <w:bCs/>
          <w:sz w:val="22"/>
          <w:szCs w:val="22"/>
        </w:rPr>
        <w:t>60</w:t>
      </w:r>
      <w:r w:rsidRPr="009E1002">
        <w:rPr>
          <w:rFonts w:ascii="Arial" w:hAnsi="Arial" w:cs="Arial"/>
          <w:bCs/>
          <w:sz w:val="22"/>
          <w:szCs w:val="22"/>
        </w:rPr>
        <w:t xml:space="preserve"> miesięczny okres gwarancji jakości.</w:t>
      </w:r>
    </w:p>
    <w:p w14:paraId="650716BB" w14:textId="77777777" w:rsidR="00910E1A" w:rsidRPr="009E1002"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9E1002">
        <w:rPr>
          <w:rFonts w:ascii="Arial" w:hAnsi="Arial" w:cs="Arial"/>
          <w:sz w:val="22"/>
          <w:szCs w:val="22"/>
        </w:rPr>
        <w:t>Okres gwarancji</w:t>
      </w:r>
      <w:r w:rsidRPr="009E1002">
        <w:rPr>
          <w:rFonts w:ascii="Arial" w:hAnsi="Arial" w:cs="Arial"/>
          <w:sz w:val="22"/>
          <w:szCs w:val="22"/>
        </w:rPr>
        <w:tab/>
        <w:t>ilość punktów</w:t>
      </w:r>
    </w:p>
    <w:p w14:paraId="5BFFE02B" w14:textId="528A698E" w:rsidR="00910E1A" w:rsidRPr="009E1002" w:rsidRDefault="00910E1A" w:rsidP="00910E1A">
      <w:pPr>
        <w:pStyle w:val="Tekstpodstawowywcity2"/>
        <w:spacing w:line="276" w:lineRule="auto"/>
        <w:ind w:left="993" w:hanging="458"/>
        <w:rPr>
          <w:sz w:val="22"/>
          <w:szCs w:val="22"/>
        </w:rPr>
      </w:pPr>
      <w:r w:rsidRPr="009E1002">
        <w:rPr>
          <w:sz w:val="22"/>
          <w:szCs w:val="22"/>
        </w:rPr>
        <w:t xml:space="preserve">- gwarancja </w:t>
      </w:r>
      <w:r w:rsidR="00105D81">
        <w:rPr>
          <w:sz w:val="22"/>
          <w:szCs w:val="22"/>
        </w:rPr>
        <w:t>60</w:t>
      </w:r>
      <w:r w:rsidRPr="009E1002">
        <w:rPr>
          <w:sz w:val="22"/>
          <w:szCs w:val="22"/>
        </w:rPr>
        <w:t xml:space="preserve"> m-cy</w:t>
      </w:r>
      <w:r w:rsidRPr="009E1002">
        <w:rPr>
          <w:sz w:val="22"/>
          <w:szCs w:val="22"/>
        </w:rPr>
        <w:tab/>
      </w:r>
      <w:r w:rsidRPr="009E1002">
        <w:rPr>
          <w:sz w:val="22"/>
          <w:szCs w:val="22"/>
        </w:rPr>
        <w:tab/>
        <w:t xml:space="preserve"> – 0 pkt.</w:t>
      </w:r>
    </w:p>
    <w:p w14:paraId="0247C278" w14:textId="115A960C" w:rsidR="00910E1A" w:rsidRPr="009E1002" w:rsidRDefault="00910E1A" w:rsidP="00910E1A">
      <w:pPr>
        <w:pStyle w:val="Tekstpodstawowywcity2"/>
        <w:spacing w:line="276" w:lineRule="auto"/>
        <w:ind w:left="993" w:hanging="458"/>
        <w:rPr>
          <w:sz w:val="22"/>
          <w:szCs w:val="22"/>
        </w:rPr>
      </w:pPr>
      <w:r w:rsidRPr="009E1002">
        <w:rPr>
          <w:sz w:val="22"/>
          <w:szCs w:val="22"/>
        </w:rPr>
        <w:t xml:space="preserve">- gwarancja </w:t>
      </w:r>
      <w:r w:rsidR="00105D81">
        <w:rPr>
          <w:sz w:val="22"/>
          <w:szCs w:val="22"/>
        </w:rPr>
        <w:t>66</w:t>
      </w:r>
      <w:r w:rsidRPr="009E1002">
        <w:rPr>
          <w:sz w:val="22"/>
          <w:szCs w:val="22"/>
        </w:rPr>
        <w:t xml:space="preserve"> m-cy</w:t>
      </w:r>
      <w:r w:rsidRPr="009E1002">
        <w:rPr>
          <w:sz w:val="22"/>
          <w:szCs w:val="22"/>
        </w:rPr>
        <w:tab/>
      </w:r>
      <w:r w:rsidRPr="009E1002">
        <w:rPr>
          <w:sz w:val="22"/>
          <w:szCs w:val="22"/>
        </w:rPr>
        <w:tab/>
        <w:t xml:space="preserve"> – </w:t>
      </w:r>
      <w:r w:rsidR="005A30CE" w:rsidRPr="009E1002">
        <w:rPr>
          <w:sz w:val="22"/>
          <w:szCs w:val="22"/>
        </w:rPr>
        <w:t>5</w:t>
      </w:r>
      <w:r w:rsidRPr="009E1002">
        <w:rPr>
          <w:sz w:val="22"/>
          <w:szCs w:val="22"/>
        </w:rPr>
        <w:t xml:space="preserve"> pkt.</w:t>
      </w:r>
    </w:p>
    <w:p w14:paraId="15FC17D7" w14:textId="16DF81C0" w:rsidR="00910E1A" w:rsidRPr="00632A2A" w:rsidRDefault="00910E1A" w:rsidP="00910E1A">
      <w:pPr>
        <w:pStyle w:val="Tekstpodstawowywcity2"/>
        <w:spacing w:line="276" w:lineRule="auto"/>
        <w:ind w:left="993" w:hanging="458"/>
        <w:rPr>
          <w:sz w:val="22"/>
          <w:szCs w:val="22"/>
        </w:rPr>
      </w:pPr>
      <w:r w:rsidRPr="009E1002">
        <w:rPr>
          <w:sz w:val="22"/>
          <w:szCs w:val="22"/>
        </w:rPr>
        <w:t xml:space="preserve">- gwarancja </w:t>
      </w:r>
      <w:r w:rsidR="00105D81">
        <w:rPr>
          <w:sz w:val="22"/>
          <w:szCs w:val="22"/>
        </w:rPr>
        <w:t>72</w:t>
      </w:r>
      <w:r w:rsidRPr="009E1002">
        <w:rPr>
          <w:sz w:val="22"/>
          <w:szCs w:val="22"/>
        </w:rPr>
        <w:t xml:space="preserve"> m-cy</w:t>
      </w:r>
      <w:r w:rsidRPr="009E1002">
        <w:rPr>
          <w:sz w:val="22"/>
          <w:szCs w:val="22"/>
        </w:rPr>
        <w:tab/>
      </w:r>
      <w:r w:rsidRPr="009E1002">
        <w:rPr>
          <w:sz w:val="22"/>
          <w:szCs w:val="22"/>
        </w:rPr>
        <w:tab/>
        <w:t xml:space="preserve"> – </w:t>
      </w:r>
      <w:r w:rsidR="005A30CE" w:rsidRPr="009E1002">
        <w:rPr>
          <w:sz w:val="22"/>
          <w:szCs w:val="22"/>
        </w:rPr>
        <w:t>10</w:t>
      </w:r>
      <w:r w:rsidRPr="009E1002">
        <w:rPr>
          <w:sz w:val="22"/>
          <w:szCs w:val="22"/>
        </w:rPr>
        <w:t xml:space="preserve"> pkt.</w:t>
      </w:r>
    </w:p>
    <w:p w14:paraId="032B46F6" w14:textId="77777777" w:rsidR="00F03571" w:rsidRDefault="00F03571" w:rsidP="00C6643B">
      <w:pPr>
        <w:pStyle w:val="Tekstpodstawowywcity2"/>
        <w:spacing w:line="276" w:lineRule="auto"/>
        <w:ind w:left="0"/>
        <w:rPr>
          <w:sz w:val="22"/>
          <w:szCs w:val="22"/>
        </w:rPr>
      </w:pPr>
    </w:p>
    <w:p w14:paraId="2E4E0A29"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14:paraId="02E8829E"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Jeżeli nie będzie można dokonać wyboru oferty najkorzystniejszej ze względu na to, że dwie lub więcej ofert otrzyma taką samą punktację Zamawiający spośród tych ofert wybierze ofertę </w:t>
      </w:r>
      <w:r w:rsidRPr="00632A2A">
        <w:rPr>
          <w:rFonts w:ascii="Arial" w:hAnsi="Arial" w:cs="Arial"/>
          <w:sz w:val="22"/>
          <w:szCs w:val="22"/>
        </w:rPr>
        <w:lastRenderedPageBreak/>
        <w:t>z najniższą ceną, a jeżeli zostały złożony oferty o takiej samej cenie, Zamawiający wezwie Wykonawców, którzy złożyli te oferty do złożenia w terminie przez siebie określonym ofert dodatkowych.</w:t>
      </w:r>
    </w:p>
    <w:p w14:paraId="2CE7A8F6"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56" w:name="_Toc465419681"/>
      <w:r w:rsidRPr="00632A2A">
        <w:rPr>
          <w:rFonts w:ascii="Arial" w:hAnsi="Arial" w:cs="Arial"/>
          <w:sz w:val="22"/>
          <w:szCs w:val="22"/>
          <w:highlight w:val="lightGray"/>
        </w:rPr>
        <w:t>WYMAGANIA DOTYCZĄCE ZABEZPIECZENIA NALEŻYTEGO WYKONANIA    UMOWY</w:t>
      </w:r>
      <w:bookmarkEnd w:id="56"/>
    </w:p>
    <w:p w14:paraId="4E49BCBC"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7DDA6131" w14:textId="21DC09D5"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5203E8">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7E4839">
        <w:rPr>
          <w:rFonts w:ascii="Arial" w:hAnsi="Arial" w:cs="Arial"/>
          <w:b/>
          <w:sz w:val="22"/>
          <w:szCs w:val="22"/>
        </w:rPr>
        <w:t>5</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5203E8">
        <w:rPr>
          <w:rFonts w:ascii="Arial" w:hAnsi="Arial" w:cs="Arial"/>
          <w:sz w:val="22"/>
          <w:szCs w:val="22"/>
        </w:rPr>
        <w:t xml:space="preserve"> </w:t>
      </w:r>
      <w:r w:rsidR="00324127">
        <w:rPr>
          <w:rFonts w:ascii="Arial" w:hAnsi="Arial" w:cs="Arial"/>
          <w:sz w:val="22"/>
          <w:szCs w:val="22"/>
        </w:rPr>
        <w:t>brutto podanej w ofercie.</w:t>
      </w:r>
    </w:p>
    <w:p w14:paraId="3DCFA065" w14:textId="77777777"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14:paraId="61490573"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496306E9"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770CF554" w14:textId="77777777"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14:paraId="472C8BCE" w14:textId="79A81EFA"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w:t>
      </w:r>
      <w:r w:rsidRPr="005203E8">
        <w:rPr>
          <w:rFonts w:ascii="Arial" w:hAnsi="Arial" w:cs="Arial"/>
          <w:b/>
          <w:sz w:val="22"/>
          <w:szCs w:val="22"/>
        </w:rPr>
        <w:t>94 8566 0003 0001 0360 2000 0010 z</w:t>
      </w:r>
      <w:r w:rsidRPr="004109ED">
        <w:rPr>
          <w:rFonts w:ascii="Arial" w:hAnsi="Arial" w:cs="Arial"/>
          <w:b/>
          <w:sz w:val="22"/>
          <w:szCs w:val="22"/>
        </w:rPr>
        <w:t xml:space="preserve"> opisem </w:t>
      </w:r>
      <w:r w:rsidR="00B35EA8" w:rsidRPr="004109ED">
        <w:rPr>
          <w:rFonts w:ascii="Arial" w:hAnsi="Arial" w:cs="Arial"/>
          <w:b/>
          <w:color w:val="00000A"/>
          <w:sz w:val="22"/>
          <w:szCs w:val="22"/>
        </w:rPr>
        <w:t xml:space="preserve"> „Gwarancja na znak sprawy – </w:t>
      </w:r>
      <w:r w:rsidR="008A6ED8" w:rsidRPr="006374E6">
        <w:rPr>
          <w:rFonts w:ascii="Arial" w:hAnsi="Arial" w:cs="Arial"/>
          <w:b/>
          <w:color w:val="00000A"/>
          <w:sz w:val="22"/>
          <w:szCs w:val="22"/>
        </w:rPr>
        <w:t>ZP.271.</w:t>
      </w:r>
      <w:r w:rsidR="003D5550" w:rsidRPr="006374E6">
        <w:rPr>
          <w:rFonts w:ascii="Arial" w:hAnsi="Arial" w:cs="Arial"/>
          <w:b/>
          <w:color w:val="00000A"/>
          <w:sz w:val="22"/>
          <w:szCs w:val="22"/>
        </w:rPr>
        <w:t>S.</w:t>
      </w:r>
      <w:r w:rsidR="008A6ED8" w:rsidRPr="006374E6">
        <w:rPr>
          <w:rFonts w:ascii="Arial" w:hAnsi="Arial" w:cs="Arial"/>
          <w:b/>
          <w:color w:val="00000A"/>
          <w:sz w:val="22"/>
          <w:szCs w:val="22"/>
        </w:rPr>
        <w:t>0</w:t>
      </w:r>
      <w:r w:rsidR="00105D81">
        <w:rPr>
          <w:rFonts w:ascii="Arial" w:hAnsi="Arial" w:cs="Arial"/>
          <w:b/>
          <w:color w:val="00000A"/>
          <w:sz w:val="22"/>
          <w:szCs w:val="22"/>
        </w:rPr>
        <w:t>5</w:t>
      </w:r>
      <w:r w:rsidR="008A6ED8" w:rsidRPr="006374E6">
        <w:rPr>
          <w:rFonts w:ascii="Arial" w:hAnsi="Arial" w:cs="Arial"/>
          <w:b/>
          <w:color w:val="00000A"/>
          <w:sz w:val="22"/>
          <w:szCs w:val="22"/>
        </w:rPr>
        <w:t>.20</w:t>
      </w:r>
      <w:r w:rsidR="001310B2" w:rsidRPr="006374E6">
        <w:rPr>
          <w:rFonts w:ascii="Arial" w:hAnsi="Arial" w:cs="Arial"/>
          <w:b/>
          <w:color w:val="00000A"/>
          <w:sz w:val="22"/>
          <w:szCs w:val="22"/>
        </w:rPr>
        <w:t>20</w:t>
      </w:r>
      <w:r w:rsidR="00913DDB" w:rsidRPr="006374E6">
        <w:rPr>
          <w:rFonts w:ascii="Arial" w:hAnsi="Arial" w:cs="Arial"/>
          <w:b/>
          <w:color w:val="00000A"/>
          <w:sz w:val="22"/>
          <w:szCs w:val="22"/>
        </w:rPr>
        <w:t>”</w:t>
      </w:r>
    </w:p>
    <w:p w14:paraId="12FC3415" w14:textId="77777777"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7066BFB9" w14:textId="3173436A"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5203E8">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14:paraId="30D621F5"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21E17053"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609EDC18" w14:textId="77777777"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t>
      </w:r>
      <w:r w:rsidR="004B2864" w:rsidRPr="002F728A">
        <w:rPr>
          <w:rFonts w:ascii="Arial" w:hAnsi="Arial" w:cs="Arial"/>
          <w:b w:val="0"/>
          <w:sz w:val="22"/>
          <w:szCs w:val="22"/>
        </w:rPr>
        <w:lastRenderedPageBreak/>
        <w:t>ważności dotychczasowego zabezpieczenia wniesionego w innej formie niż w pieniądz, zamawiający zmienia formę na zabezpieczenie w pieniądzu, poprzez wypłatę kwoty z dotychczasowego zabezpieczenia.</w:t>
      </w:r>
    </w:p>
    <w:p w14:paraId="496E6A8C" w14:textId="77777777"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14:paraId="2BFA50EE"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57" w:name="_Toc465419682"/>
      <w:r w:rsidRPr="00632A2A">
        <w:rPr>
          <w:rFonts w:ascii="Arial" w:hAnsi="Arial" w:cs="Arial"/>
          <w:sz w:val="22"/>
          <w:szCs w:val="22"/>
          <w:highlight w:val="lightGray"/>
        </w:rPr>
        <w:t>OGŁOSZENIE O WYNIKACH PRZETARGU</w:t>
      </w:r>
      <w:bookmarkEnd w:id="57"/>
    </w:p>
    <w:p w14:paraId="3CFF8CA8"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32C3ECD6"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2161A57C"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3A16546C"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05B18CED"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077823D6"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14:paraId="27038403" w14:textId="77777777"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14:paraId="4CEC3491"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1CA97179"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14:paraId="2B72FDC8"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757EBECA" w14:textId="77777777" w:rsidR="009B726D" w:rsidRPr="00632A2A" w:rsidRDefault="009B726D" w:rsidP="00632A2A">
      <w:pPr>
        <w:spacing w:line="276" w:lineRule="auto"/>
        <w:rPr>
          <w:rFonts w:ascii="Arial" w:hAnsi="Arial" w:cs="Arial"/>
          <w:sz w:val="22"/>
          <w:szCs w:val="22"/>
          <w:highlight w:val="lightGray"/>
        </w:rPr>
      </w:pPr>
    </w:p>
    <w:p w14:paraId="1A6A431F"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58"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58"/>
    </w:p>
    <w:p w14:paraId="799DB9ED" w14:textId="1171FE62"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5203E8">
        <w:rPr>
          <w:rFonts w:ascii="Arial" w:hAnsi="Arial" w:cs="Arial"/>
          <w:sz w:val="22"/>
          <w:szCs w:val="22"/>
        </w:rPr>
        <w:t xml:space="preserve"> </w:t>
      </w:r>
      <w:r w:rsidR="00D419DB" w:rsidRPr="00632A2A">
        <w:rPr>
          <w:rFonts w:ascii="Arial" w:hAnsi="Arial" w:cs="Arial"/>
          <w:sz w:val="22"/>
          <w:szCs w:val="22"/>
        </w:rPr>
        <w:t>Wykonawca zobowiązany będzie do:</w:t>
      </w:r>
    </w:p>
    <w:p w14:paraId="32F2A5BF"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21CD528D" w14:textId="5D38AC73"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5203E8">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w:t>
      </w:r>
      <w:r w:rsidR="00EC2C01" w:rsidRPr="00632A2A">
        <w:rPr>
          <w:rFonts w:ascii="Arial" w:hAnsi="Arial" w:cs="Arial"/>
          <w:sz w:val="22"/>
          <w:szCs w:val="22"/>
        </w:rPr>
        <w:lastRenderedPageBreak/>
        <w:t>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5CE4AD9C" w14:textId="77777777"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14:paraId="4BE510F7"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14:paraId="2DC89EA9"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14:paraId="047B8573"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11BB4E45" w14:textId="77777777"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ust.4 Regulaminu</w:t>
      </w:r>
      <w:r w:rsidR="00B773A0">
        <w:rPr>
          <w:rFonts w:ascii="Arial" w:hAnsi="Arial" w:cs="Arial"/>
          <w:sz w:val="22"/>
          <w:szCs w:val="22"/>
        </w:rPr>
        <w:t>.</w:t>
      </w:r>
    </w:p>
    <w:p w14:paraId="59B6571A" w14:textId="77777777" w:rsidR="00894DBC" w:rsidRPr="00632A2A" w:rsidRDefault="00894DBC" w:rsidP="00632A2A">
      <w:pPr>
        <w:pStyle w:val="Akapitzlist"/>
        <w:spacing w:line="276" w:lineRule="auto"/>
        <w:ind w:left="709"/>
        <w:jc w:val="both"/>
        <w:rPr>
          <w:rFonts w:ascii="Arial" w:hAnsi="Arial" w:cs="Arial"/>
          <w:sz w:val="22"/>
          <w:szCs w:val="22"/>
        </w:rPr>
      </w:pPr>
    </w:p>
    <w:p w14:paraId="43385677"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59" w:name="_Toc465419684"/>
      <w:r w:rsidRPr="00632A2A">
        <w:rPr>
          <w:rFonts w:ascii="Arial" w:hAnsi="Arial" w:cs="Arial"/>
          <w:sz w:val="22"/>
          <w:szCs w:val="22"/>
          <w:highlight w:val="lightGray"/>
        </w:rPr>
        <w:t>INFORMACJA ODNOŚNIE WARUNKÓW ISTOTNYCH ZMIAN POSTANOWIEŃ UMOWY ZAWARTEJ Z WYKONAWCĄ</w:t>
      </w:r>
      <w:bookmarkEnd w:id="59"/>
    </w:p>
    <w:p w14:paraId="6359DAC9"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14:paraId="092B3CC5" w14:textId="77777777"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14:paraId="5AC70CAF"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60" w:name="_Toc465419685"/>
      <w:r w:rsidRPr="00632A2A">
        <w:rPr>
          <w:rFonts w:ascii="Arial" w:hAnsi="Arial" w:cs="Arial"/>
          <w:sz w:val="22"/>
          <w:szCs w:val="22"/>
          <w:highlight w:val="lightGray"/>
        </w:rPr>
        <w:t>WYMAGANIA DOTYCZACE UMOWY O PODWYKONAWSTWO</w:t>
      </w:r>
      <w:bookmarkEnd w:id="60"/>
    </w:p>
    <w:p w14:paraId="213E7B7B" w14:textId="623C901E"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5203E8">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7513D25B"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1479E180"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22CCA97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208E1C6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06E3D9DC"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w:t>
      </w:r>
      <w:r w:rsidRPr="00632A2A">
        <w:rPr>
          <w:rFonts w:ascii="Arial" w:hAnsi="Arial" w:cs="Arial"/>
          <w:sz w:val="22"/>
          <w:szCs w:val="22"/>
        </w:rPr>
        <w:lastRenderedPageBreak/>
        <w:t xml:space="preserve">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6E2982DE"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wady,aby nie był krótszy od odpowiedzialności Wykonawcy wobec Zamawiającego.</w:t>
      </w:r>
    </w:p>
    <w:p w14:paraId="498E767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7963516C"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14:paraId="7237A427" w14:textId="3E633FA2"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005203E8">
        <w:rPr>
          <w:rFonts w:ascii="Arial" w:hAnsi="Arial" w:cs="Arial"/>
          <w:b/>
          <w:sz w:val="22"/>
          <w:szCs w:val="22"/>
        </w:rPr>
        <w:t xml:space="preserve"> </w:t>
      </w:r>
      <w:r w:rsidRPr="00632A2A">
        <w:rPr>
          <w:rFonts w:ascii="Arial" w:hAnsi="Arial" w:cs="Arial"/>
          <w:sz w:val="22"/>
          <w:szCs w:val="22"/>
        </w:rPr>
        <w:t>projektu umowy o podwykonawstwo,</w:t>
      </w:r>
      <w:r w:rsidR="005203E8">
        <w:rPr>
          <w:rFonts w:ascii="Arial" w:hAnsi="Arial" w:cs="Arial"/>
          <w:sz w:val="22"/>
          <w:szCs w:val="22"/>
        </w:rPr>
        <w:t xml:space="preserve"> </w:t>
      </w:r>
      <w:r w:rsidRPr="00632A2A">
        <w:rPr>
          <w:rFonts w:ascii="Arial" w:hAnsi="Arial" w:cs="Arial"/>
          <w:sz w:val="22"/>
          <w:szCs w:val="22"/>
        </w:rPr>
        <w:t>oraz projektu jej zmiany,</w:t>
      </w:r>
      <w:r w:rsidR="005203E8">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5BA15930"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57E76B5D"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640EC25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2541C77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678CF2FF"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2552FC47"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7BA4E8E3"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Pozostałe warunki umowy podwykonawczej określa wzór umowy stanowiący załącznik do SIWZ.</w:t>
      </w:r>
    </w:p>
    <w:p w14:paraId="0087360B" w14:textId="77777777"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61" w:name="_Toc465419686"/>
      <w:r w:rsidRPr="000D59E3">
        <w:rPr>
          <w:rFonts w:ascii="Arial" w:hAnsi="Arial" w:cs="Arial"/>
          <w:color w:val="000000"/>
          <w:sz w:val="22"/>
          <w:szCs w:val="22"/>
          <w:highlight w:val="lightGray"/>
        </w:rPr>
        <w:t>UDOSTĘPNIANIE DOKUMENTÓW POSTĘPOWANIA</w:t>
      </w:r>
    </w:p>
    <w:p w14:paraId="5E30F4EC" w14:textId="77777777"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14:paraId="1730F308" w14:textId="77777777"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62" w:name="_Toc465419688"/>
      <w:bookmarkEnd w:id="61"/>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2"/>
    </w:p>
    <w:p w14:paraId="4BE82B0F" w14:textId="008CEF50"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005203E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14:paraId="67DD4C13" w14:textId="77777777" w:rsidR="009F222E" w:rsidRDefault="009F222E" w:rsidP="00EB44A9">
      <w:pPr>
        <w:spacing w:line="276" w:lineRule="auto"/>
        <w:jc w:val="both"/>
        <w:rPr>
          <w:rFonts w:ascii="Arial" w:hAnsi="Arial" w:cs="Arial"/>
          <w:bCs/>
          <w:color w:val="000000"/>
          <w:sz w:val="22"/>
          <w:szCs w:val="22"/>
        </w:rPr>
      </w:pPr>
    </w:p>
    <w:p w14:paraId="4438B635" w14:textId="77777777"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4EB2F83A"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42E9B544"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1ADBD6A2"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 xml:space="preserve">2) W  każdej sprawie dotyczącej Państwa danych osobowych można się skontaktować </w:t>
      </w:r>
      <w:r w:rsidRPr="006374E6">
        <w:rPr>
          <w:rFonts w:ascii="Arial" w:hAnsi="Arial" w:cs="Arial"/>
          <w:sz w:val="22"/>
          <w:szCs w:val="22"/>
        </w:rPr>
        <w:br/>
        <w:t>z Inspektorem Ochrony Danych  za pośrednictwem   adresu e-mail: iod@swieszyno.pl;</w:t>
      </w:r>
    </w:p>
    <w:p w14:paraId="7EC5D206"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14:paraId="061733D5" w14:textId="55E644C2"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9F222E">
        <w:rPr>
          <w:rFonts w:ascii="Arial" w:hAnsi="Arial" w:cs="Arial"/>
          <w:sz w:val="22"/>
          <w:szCs w:val="22"/>
        </w:rPr>
        <w:t>9</w:t>
      </w:r>
      <w:r w:rsidRPr="006374E6">
        <w:rPr>
          <w:rFonts w:ascii="Arial" w:hAnsi="Arial" w:cs="Arial"/>
          <w:sz w:val="22"/>
          <w:szCs w:val="22"/>
        </w:rPr>
        <w:t xml:space="preserve"> r. poz. 1</w:t>
      </w:r>
      <w:r w:rsidR="009F222E">
        <w:rPr>
          <w:rFonts w:ascii="Arial" w:hAnsi="Arial" w:cs="Arial"/>
          <w:sz w:val="22"/>
          <w:szCs w:val="22"/>
        </w:rPr>
        <w:t>843</w:t>
      </w:r>
      <w:r w:rsidRPr="006374E6">
        <w:rPr>
          <w:rFonts w:ascii="Arial" w:hAnsi="Arial" w:cs="Arial"/>
          <w:sz w:val="22"/>
          <w:szCs w:val="22"/>
        </w:rPr>
        <w:t xml:space="preserve"> z późn. zm.), dalej „ustawa Pzp”;</w:t>
      </w:r>
    </w:p>
    <w:p w14:paraId="432C2B66"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5) Pani/Pana dane osobowe będą przechowywane przez okres 5 lat od dnia zakończenia postępowania o udzielenie zamówienia;</w:t>
      </w:r>
    </w:p>
    <w:p w14:paraId="1089CAAA"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13090BC"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0F2D3FE3" w14:textId="77777777" w:rsidR="00F22EA9" w:rsidRDefault="006374E6" w:rsidP="006374E6">
      <w:pPr>
        <w:spacing w:line="276" w:lineRule="auto"/>
        <w:ind w:left="284"/>
        <w:jc w:val="both"/>
        <w:rPr>
          <w:rFonts w:ascii="Arial" w:hAnsi="Arial" w:cs="Arial"/>
          <w:color w:val="FF0000"/>
          <w:sz w:val="22"/>
          <w:szCs w:val="22"/>
          <w:highlight w:val="lightGray"/>
        </w:rPr>
      </w:pPr>
      <w:r w:rsidRPr="006374E6">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Pr>
          <w:rFonts w:ascii="Arial" w:hAnsi="Arial" w:cs="Arial"/>
          <w:color w:val="FF0000"/>
          <w:sz w:val="22"/>
          <w:szCs w:val="22"/>
          <w:highlight w:val="lightGray"/>
        </w:rPr>
        <w:br w:type="page"/>
      </w:r>
    </w:p>
    <w:p w14:paraId="55F894CC" w14:textId="77777777" w:rsidR="00052A48" w:rsidRDefault="00052A48" w:rsidP="006C13F5">
      <w:pPr>
        <w:spacing w:line="276" w:lineRule="auto"/>
        <w:jc w:val="center"/>
        <w:rPr>
          <w:rFonts w:ascii="Arial" w:hAnsi="Arial" w:cs="Arial"/>
          <w:b/>
          <w:sz w:val="22"/>
          <w:szCs w:val="22"/>
          <w:highlight w:val="lightGray"/>
        </w:rPr>
      </w:pPr>
    </w:p>
    <w:p w14:paraId="3C712BD4" w14:textId="77777777" w:rsidR="00052A48" w:rsidRDefault="00052A48" w:rsidP="006C13F5">
      <w:pPr>
        <w:spacing w:line="276" w:lineRule="auto"/>
        <w:jc w:val="center"/>
        <w:rPr>
          <w:rFonts w:ascii="Arial" w:hAnsi="Arial" w:cs="Arial"/>
          <w:b/>
          <w:sz w:val="22"/>
          <w:szCs w:val="22"/>
          <w:highlight w:val="lightGray"/>
        </w:rPr>
      </w:pPr>
    </w:p>
    <w:p w14:paraId="5CAB3610" w14:textId="77777777" w:rsidR="00052A48" w:rsidRDefault="00052A48" w:rsidP="006C13F5">
      <w:pPr>
        <w:spacing w:line="276" w:lineRule="auto"/>
        <w:jc w:val="center"/>
        <w:rPr>
          <w:rFonts w:ascii="Arial" w:hAnsi="Arial" w:cs="Arial"/>
          <w:b/>
          <w:sz w:val="22"/>
          <w:szCs w:val="22"/>
          <w:highlight w:val="lightGray"/>
        </w:rPr>
      </w:pPr>
    </w:p>
    <w:p w14:paraId="2F45D9AF" w14:textId="77777777" w:rsidR="00052A48" w:rsidRDefault="00052A48" w:rsidP="006C13F5">
      <w:pPr>
        <w:spacing w:line="276" w:lineRule="auto"/>
        <w:jc w:val="center"/>
        <w:rPr>
          <w:rFonts w:ascii="Arial" w:hAnsi="Arial" w:cs="Arial"/>
          <w:b/>
          <w:sz w:val="22"/>
          <w:szCs w:val="22"/>
          <w:highlight w:val="lightGray"/>
        </w:rPr>
      </w:pPr>
    </w:p>
    <w:p w14:paraId="25BCC832" w14:textId="77777777" w:rsidR="00052A48" w:rsidRDefault="00052A48" w:rsidP="006C13F5">
      <w:pPr>
        <w:spacing w:line="276" w:lineRule="auto"/>
        <w:jc w:val="center"/>
        <w:rPr>
          <w:rFonts w:ascii="Arial" w:hAnsi="Arial" w:cs="Arial"/>
          <w:b/>
          <w:sz w:val="22"/>
          <w:szCs w:val="22"/>
          <w:highlight w:val="lightGray"/>
        </w:rPr>
      </w:pPr>
    </w:p>
    <w:p w14:paraId="5658F3CA" w14:textId="77777777" w:rsidR="00052A48" w:rsidRDefault="00052A48" w:rsidP="006C13F5">
      <w:pPr>
        <w:spacing w:line="276" w:lineRule="auto"/>
        <w:jc w:val="center"/>
        <w:rPr>
          <w:rFonts w:ascii="Arial" w:hAnsi="Arial" w:cs="Arial"/>
          <w:b/>
          <w:sz w:val="22"/>
          <w:szCs w:val="22"/>
          <w:highlight w:val="lightGray"/>
        </w:rPr>
      </w:pPr>
    </w:p>
    <w:p w14:paraId="2D8D6D1E" w14:textId="77777777" w:rsidR="00052A48" w:rsidRDefault="00052A48" w:rsidP="006C13F5">
      <w:pPr>
        <w:spacing w:line="276" w:lineRule="auto"/>
        <w:jc w:val="center"/>
        <w:rPr>
          <w:rFonts w:ascii="Arial" w:hAnsi="Arial" w:cs="Arial"/>
          <w:b/>
          <w:sz w:val="22"/>
          <w:szCs w:val="22"/>
          <w:highlight w:val="lightGray"/>
        </w:rPr>
      </w:pPr>
    </w:p>
    <w:p w14:paraId="259FDE7C" w14:textId="77777777" w:rsidR="00052A48" w:rsidRDefault="00052A48" w:rsidP="006C13F5">
      <w:pPr>
        <w:spacing w:line="276" w:lineRule="auto"/>
        <w:jc w:val="center"/>
        <w:rPr>
          <w:rFonts w:ascii="Arial" w:hAnsi="Arial" w:cs="Arial"/>
          <w:b/>
          <w:sz w:val="22"/>
          <w:szCs w:val="22"/>
          <w:highlight w:val="lightGray"/>
        </w:rPr>
      </w:pPr>
    </w:p>
    <w:p w14:paraId="0126F293" w14:textId="77777777" w:rsidR="00052A48" w:rsidRDefault="00052A48" w:rsidP="006C13F5">
      <w:pPr>
        <w:spacing w:line="276" w:lineRule="auto"/>
        <w:jc w:val="center"/>
        <w:rPr>
          <w:rFonts w:ascii="Arial" w:hAnsi="Arial" w:cs="Arial"/>
          <w:b/>
          <w:sz w:val="22"/>
          <w:szCs w:val="22"/>
          <w:highlight w:val="lightGray"/>
        </w:rPr>
      </w:pPr>
    </w:p>
    <w:p w14:paraId="4E34955E" w14:textId="77777777" w:rsidR="00052A48" w:rsidRDefault="00052A48" w:rsidP="006C13F5">
      <w:pPr>
        <w:spacing w:line="276" w:lineRule="auto"/>
        <w:jc w:val="center"/>
        <w:rPr>
          <w:rFonts w:ascii="Arial" w:hAnsi="Arial" w:cs="Arial"/>
          <w:b/>
          <w:sz w:val="22"/>
          <w:szCs w:val="22"/>
          <w:highlight w:val="lightGray"/>
        </w:rPr>
      </w:pPr>
    </w:p>
    <w:p w14:paraId="5253182E" w14:textId="77777777" w:rsidR="00052A48" w:rsidRDefault="00052A48" w:rsidP="006C13F5">
      <w:pPr>
        <w:spacing w:line="276" w:lineRule="auto"/>
        <w:jc w:val="center"/>
        <w:rPr>
          <w:rFonts w:ascii="Arial" w:hAnsi="Arial" w:cs="Arial"/>
          <w:b/>
          <w:sz w:val="22"/>
          <w:szCs w:val="22"/>
          <w:highlight w:val="lightGray"/>
        </w:rPr>
      </w:pPr>
    </w:p>
    <w:p w14:paraId="58D38AA1" w14:textId="77777777" w:rsidR="00052A48" w:rsidRDefault="00052A48" w:rsidP="006C13F5">
      <w:pPr>
        <w:spacing w:line="276" w:lineRule="auto"/>
        <w:jc w:val="center"/>
        <w:rPr>
          <w:rFonts w:ascii="Arial" w:hAnsi="Arial" w:cs="Arial"/>
          <w:b/>
          <w:sz w:val="22"/>
          <w:szCs w:val="22"/>
          <w:highlight w:val="lightGray"/>
        </w:rPr>
      </w:pPr>
    </w:p>
    <w:p w14:paraId="467A2E3C" w14:textId="77777777" w:rsidR="00052A48" w:rsidRDefault="00052A48" w:rsidP="006C13F5">
      <w:pPr>
        <w:spacing w:line="276" w:lineRule="auto"/>
        <w:jc w:val="center"/>
        <w:rPr>
          <w:rFonts w:ascii="Arial" w:hAnsi="Arial" w:cs="Arial"/>
          <w:b/>
          <w:sz w:val="22"/>
          <w:szCs w:val="22"/>
          <w:highlight w:val="lightGray"/>
        </w:rPr>
      </w:pPr>
    </w:p>
    <w:p w14:paraId="584C9547" w14:textId="77777777" w:rsidR="00052A48" w:rsidRDefault="00052A48" w:rsidP="006C13F5">
      <w:pPr>
        <w:spacing w:line="276" w:lineRule="auto"/>
        <w:jc w:val="center"/>
        <w:rPr>
          <w:rFonts w:ascii="Arial" w:hAnsi="Arial" w:cs="Arial"/>
          <w:b/>
          <w:sz w:val="22"/>
          <w:szCs w:val="22"/>
          <w:highlight w:val="lightGray"/>
        </w:rPr>
      </w:pPr>
    </w:p>
    <w:p w14:paraId="0D07AAB3" w14:textId="77777777" w:rsidR="00052A48" w:rsidRDefault="00052A48" w:rsidP="006C13F5">
      <w:pPr>
        <w:spacing w:line="276" w:lineRule="auto"/>
        <w:jc w:val="center"/>
        <w:rPr>
          <w:rFonts w:ascii="Arial" w:hAnsi="Arial" w:cs="Arial"/>
          <w:b/>
          <w:sz w:val="22"/>
          <w:szCs w:val="22"/>
          <w:highlight w:val="lightGray"/>
        </w:rPr>
      </w:pPr>
    </w:p>
    <w:p w14:paraId="7A2C49B3" w14:textId="77777777" w:rsidR="00052A48" w:rsidRDefault="00052A48" w:rsidP="006C13F5">
      <w:pPr>
        <w:spacing w:line="276" w:lineRule="auto"/>
        <w:jc w:val="center"/>
        <w:rPr>
          <w:rFonts w:ascii="Arial" w:hAnsi="Arial" w:cs="Arial"/>
          <w:b/>
          <w:sz w:val="22"/>
          <w:szCs w:val="22"/>
          <w:highlight w:val="lightGray"/>
        </w:rPr>
      </w:pPr>
    </w:p>
    <w:p w14:paraId="10144C78" w14:textId="77777777" w:rsidR="00052A48" w:rsidRDefault="00052A48" w:rsidP="006C13F5">
      <w:pPr>
        <w:spacing w:line="276" w:lineRule="auto"/>
        <w:jc w:val="center"/>
        <w:rPr>
          <w:rFonts w:ascii="Arial" w:hAnsi="Arial" w:cs="Arial"/>
          <w:b/>
          <w:sz w:val="22"/>
          <w:szCs w:val="22"/>
          <w:highlight w:val="lightGray"/>
        </w:rPr>
      </w:pPr>
    </w:p>
    <w:p w14:paraId="75C6558E" w14:textId="77777777" w:rsidR="00052A48" w:rsidRDefault="00052A48" w:rsidP="006C13F5">
      <w:pPr>
        <w:spacing w:line="276" w:lineRule="auto"/>
        <w:jc w:val="center"/>
        <w:rPr>
          <w:rFonts w:ascii="Arial" w:hAnsi="Arial" w:cs="Arial"/>
          <w:b/>
          <w:sz w:val="22"/>
          <w:szCs w:val="22"/>
          <w:highlight w:val="lightGray"/>
        </w:rPr>
      </w:pPr>
    </w:p>
    <w:p w14:paraId="54CD311B" w14:textId="77777777" w:rsidR="00052A48" w:rsidRDefault="00052A48" w:rsidP="006C13F5">
      <w:pPr>
        <w:spacing w:line="276" w:lineRule="auto"/>
        <w:jc w:val="center"/>
        <w:rPr>
          <w:rFonts w:ascii="Arial" w:hAnsi="Arial" w:cs="Arial"/>
          <w:b/>
          <w:sz w:val="22"/>
          <w:szCs w:val="22"/>
          <w:highlight w:val="lightGray"/>
        </w:rPr>
      </w:pPr>
    </w:p>
    <w:p w14:paraId="5EE1B0D9" w14:textId="77777777" w:rsidR="00052A48" w:rsidRDefault="00052A48" w:rsidP="006C13F5">
      <w:pPr>
        <w:spacing w:line="276" w:lineRule="auto"/>
        <w:jc w:val="center"/>
        <w:rPr>
          <w:rFonts w:ascii="Arial" w:hAnsi="Arial" w:cs="Arial"/>
          <w:b/>
          <w:sz w:val="22"/>
          <w:szCs w:val="22"/>
          <w:highlight w:val="lightGray"/>
        </w:rPr>
      </w:pPr>
    </w:p>
    <w:p w14:paraId="134A5F15" w14:textId="77777777" w:rsidR="00052A48" w:rsidRDefault="00052A48" w:rsidP="006C13F5">
      <w:pPr>
        <w:spacing w:line="276" w:lineRule="auto"/>
        <w:jc w:val="center"/>
        <w:rPr>
          <w:rFonts w:ascii="Arial" w:hAnsi="Arial" w:cs="Arial"/>
          <w:b/>
          <w:sz w:val="22"/>
          <w:szCs w:val="22"/>
          <w:highlight w:val="lightGray"/>
        </w:rPr>
      </w:pPr>
    </w:p>
    <w:p w14:paraId="272E71D6" w14:textId="77777777" w:rsidR="00052A48" w:rsidRDefault="00052A48" w:rsidP="006C13F5">
      <w:pPr>
        <w:spacing w:line="276" w:lineRule="auto"/>
        <w:jc w:val="center"/>
        <w:rPr>
          <w:rFonts w:ascii="Arial" w:hAnsi="Arial" w:cs="Arial"/>
          <w:b/>
          <w:sz w:val="22"/>
          <w:szCs w:val="22"/>
          <w:highlight w:val="lightGray"/>
        </w:rPr>
      </w:pPr>
    </w:p>
    <w:p w14:paraId="3BD1E3FA" w14:textId="77777777" w:rsidR="00052A48" w:rsidRDefault="00052A48" w:rsidP="006C13F5">
      <w:pPr>
        <w:spacing w:line="276" w:lineRule="auto"/>
        <w:jc w:val="center"/>
        <w:rPr>
          <w:rFonts w:ascii="Arial" w:hAnsi="Arial" w:cs="Arial"/>
          <w:b/>
          <w:sz w:val="22"/>
          <w:szCs w:val="22"/>
          <w:highlight w:val="lightGray"/>
        </w:rPr>
      </w:pPr>
    </w:p>
    <w:p w14:paraId="7E23C15D" w14:textId="77777777" w:rsidR="00052A48" w:rsidRDefault="00052A48" w:rsidP="006C13F5">
      <w:pPr>
        <w:spacing w:line="276" w:lineRule="auto"/>
        <w:jc w:val="center"/>
        <w:rPr>
          <w:rFonts w:ascii="Arial" w:hAnsi="Arial" w:cs="Arial"/>
          <w:b/>
          <w:sz w:val="22"/>
          <w:szCs w:val="22"/>
          <w:highlight w:val="lightGray"/>
        </w:rPr>
      </w:pPr>
    </w:p>
    <w:p w14:paraId="3CBDFAEE" w14:textId="77777777" w:rsidR="00052A48" w:rsidRDefault="00052A48" w:rsidP="006C13F5">
      <w:pPr>
        <w:spacing w:line="276" w:lineRule="auto"/>
        <w:jc w:val="center"/>
        <w:rPr>
          <w:rFonts w:ascii="Arial" w:hAnsi="Arial" w:cs="Arial"/>
          <w:b/>
          <w:sz w:val="22"/>
          <w:szCs w:val="22"/>
          <w:highlight w:val="lightGray"/>
        </w:rPr>
      </w:pPr>
    </w:p>
    <w:p w14:paraId="5F5056E6" w14:textId="77777777"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14:paraId="2822989D" w14:textId="77777777" w:rsidR="006C13F5" w:rsidRDefault="006C13F5" w:rsidP="00B278D9">
      <w:pPr>
        <w:spacing w:line="276" w:lineRule="auto"/>
        <w:ind w:left="5664" w:firstLine="708"/>
        <w:jc w:val="both"/>
        <w:rPr>
          <w:rFonts w:ascii="Arial" w:hAnsi="Arial" w:cs="Arial"/>
          <w:w w:val="130"/>
          <w:sz w:val="18"/>
          <w:szCs w:val="18"/>
        </w:rPr>
      </w:pPr>
    </w:p>
    <w:p w14:paraId="52457775" w14:textId="77777777" w:rsidR="00052A48" w:rsidRDefault="00052A48" w:rsidP="00B278D9">
      <w:pPr>
        <w:spacing w:line="276" w:lineRule="auto"/>
        <w:ind w:left="5664" w:firstLine="708"/>
        <w:jc w:val="both"/>
        <w:rPr>
          <w:rFonts w:ascii="Arial" w:hAnsi="Arial" w:cs="Arial"/>
          <w:w w:val="130"/>
          <w:sz w:val="18"/>
          <w:szCs w:val="18"/>
        </w:rPr>
      </w:pPr>
    </w:p>
    <w:p w14:paraId="4E0494BA" w14:textId="77777777" w:rsidR="00052A48" w:rsidRDefault="00052A48" w:rsidP="00B278D9">
      <w:pPr>
        <w:spacing w:line="276" w:lineRule="auto"/>
        <w:ind w:left="5664" w:firstLine="708"/>
        <w:jc w:val="both"/>
        <w:rPr>
          <w:rFonts w:ascii="Arial" w:hAnsi="Arial" w:cs="Arial"/>
          <w:w w:val="130"/>
          <w:sz w:val="18"/>
          <w:szCs w:val="18"/>
        </w:rPr>
      </w:pPr>
    </w:p>
    <w:p w14:paraId="20CA7984" w14:textId="77777777" w:rsidR="00052A48" w:rsidRDefault="00052A48" w:rsidP="00B278D9">
      <w:pPr>
        <w:spacing w:line="276" w:lineRule="auto"/>
        <w:ind w:left="5664" w:firstLine="708"/>
        <w:jc w:val="both"/>
        <w:rPr>
          <w:rFonts w:ascii="Arial" w:hAnsi="Arial" w:cs="Arial"/>
          <w:w w:val="130"/>
          <w:sz w:val="18"/>
          <w:szCs w:val="18"/>
        </w:rPr>
      </w:pPr>
    </w:p>
    <w:p w14:paraId="12A47D8B" w14:textId="77777777" w:rsidR="00052A48" w:rsidRDefault="00052A48" w:rsidP="00B278D9">
      <w:pPr>
        <w:spacing w:line="276" w:lineRule="auto"/>
        <w:ind w:left="5664" w:firstLine="708"/>
        <w:jc w:val="both"/>
        <w:rPr>
          <w:rFonts w:ascii="Arial" w:hAnsi="Arial" w:cs="Arial"/>
          <w:w w:val="130"/>
          <w:sz w:val="18"/>
          <w:szCs w:val="18"/>
        </w:rPr>
      </w:pPr>
    </w:p>
    <w:p w14:paraId="4B710700" w14:textId="77777777" w:rsidR="00052A48" w:rsidRDefault="00052A48" w:rsidP="00B278D9">
      <w:pPr>
        <w:spacing w:line="276" w:lineRule="auto"/>
        <w:ind w:left="5664" w:firstLine="708"/>
        <w:jc w:val="both"/>
        <w:rPr>
          <w:rFonts w:ascii="Arial" w:hAnsi="Arial" w:cs="Arial"/>
          <w:w w:val="130"/>
          <w:sz w:val="18"/>
          <w:szCs w:val="18"/>
        </w:rPr>
      </w:pPr>
    </w:p>
    <w:p w14:paraId="4A266C1B" w14:textId="77777777" w:rsidR="00052A48" w:rsidRDefault="00052A48" w:rsidP="00B278D9">
      <w:pPr>
        <w:spacing w:line="276" w:lineRule="auto"/>
        <w:ind w:left="5664" w:firstLine="708"/>
        <w:jc w:val="both"/>
        <w:rPr>
          <w:rFonts w:ascii="Arial" w:hAnsi="Arial" w:cs="Arial"/>
          <w:w w:val="130"/>
          <w:sz w:val="18"/>
          <w:szCs w:val="18"/>
        </w:rPr>
      </w:pPr>
    </w:p>
    <w:p w14:paraId="3F0E313C" w14:textId="77777777" w:rsidR="00052A48" w:rsidRDefault="00052A48" w:rsidP="00B278D9">
      <w:pPr>
        <w:spacing w:line="276" w:lineRule="auto"/>
        <w:ind w:left="5664" w:firstLine="708"/>
        <w:jc w:val="both"/>
        <w:rPr>
          <w:rFonts w:ascii="Arial" w:hAnsi="Arial" w:cs="Arial"/>
          <w:w w:val="130"/>
          <w:sz w:val="18"/>
          <w:szCs w:val="18"/>
        </w:rPr>
      </w:pPr>
    </w:p>
    <w:p w14:paraId="1E839414" w14:textId="77777777" w:rsidR="00052A48" w:rsidRDefault="00052A48" w:rsidP="00B278D9">
      <w:pPr>
        <w:spacing w:line="276" w:lineRule="auto"/>
        <w:ind w:left="5664" w:firstLine="708"/>
        <w:jc w:val="both"/>
        <w:rPr>
          <w:rFonts w:ascii="Arial" w:hAnsi="Arial" w:cs="Arial"/>
          <w:w w:val="130"/>
          <w:sz w:val="18"/>
          <w:szCs w:val="18"/>
        </w:rPr>
      </w:pPr>
    </w:p>
    <w:p w14:paraId="38D48F78" w14:textId="77777777" w:rsidR="00052A48" w:rsidRDefault="00052A48" w:rsidP="00B278D9">
      <w:pPr>
        <w:spacing w:line="276" w:lineRule="auto"/>
        <w:ind w:left="5664" w:firstLine="708"/>
        <w:jc w:val="both"/>
        <w:rPr>
          <w:rFonts w:ascii="Arial" w:hAnsi="Arial" w:cs="Arial"/>
          <w:w w:val="130"/>
          <w:sz w:val="18"/>
          <w:szCs w:val="18"/>
        </w:rPr>
      </w:pPr>
    </w:p>
    <w:p w14:paraId="4D90BE04" w14:textId="77777777" w:rsidR="00052A48" w:rsidRDefault="00052A48" w:rsidP="00B278D9">
      <w:pPr>
        <w:spacing w:line="276" w:lineRule="auto"/>
        <w:ind w:left="5664" w:firstLine="708"/>
        <w:jc w:val="both"/>
        <w:rPr>
          <w:rFonts w:ascii="Arial" w:hAnsi="Arial" w:cs="Arial"/>
          <w:w w:val="130"/>
          <w:sz w:val="18"/>
          <w:szCs w:val="18"/>
        </w:rPr>
      </w:pPr>
    </w:p>
    <w:p w14:paraId="44D68DF9" w14:textId="77777777" w:rsidR="00052A48" w:rsidRDefault="00052A48" w:rsidP="00B278D9">
      <w:pPr>
        <w:spacing w:line="276" w:lineRule="auto"/>
        <w:ind w:left="5664" w:firstLine="708"/>
        <w:jc w:val="both"/>
        <w:rPr>
          <w:rFonts w:ascii="Arial" w:hAnsi="Arial" w:cs="Arial"/>
          <w:w w:val="130"/>
          <w:sz w:val="18"/>
          <w:szCs w:val="18"/>
        </w:rPr>
      </w:pPr>
    </w:p>
    <w:p w14:paraId="76116039" w14:textId="77777777" w:rsidR="00052A48" w:rsidRDefault="00052A48" w:rsidP="00B278D9">
      <w:pPr>
        <w:spacing w:line="276" w:lineRule="auto"/>
        <w:ind w:left="5664" w:firstLine="708"/>
        <w:jc w:val="both"/>
        <w:rPr>
          <w:rFonts w:ascii="Arial" w:hAnsi="Arial" w:cs="Arial"/>
          <w:w w:val="130"/>
          <w:sz w:val="18"/>
          <w:szCs w:val="18"/>
        </w:rPr>
      </w:pPr>
    </w:p>
    <w:p w14:paraId="13A55196" w14:textId="77777777" w:rsidR="00052A48" w:rsidRDefault="00052A48" w:rsidP="00B278D9">
      <w:pPr>
        <w:spacing w:line="276" w:lineRule="auto"/>
        <w:ind w:left="5664" w:firstLine="708"/>
        <w:jc w:val="both"/>
        <w:rPr>
          <w:rFonts w:ascii="Arial" w:hAnsi="Arial" w:cs="Arial"/>
          <w:w w:val="130"/>
          <w:sz w:val="18"/>
          <w:szCs w:val="18"/>
        </w:rPr>
      </w:pPr>
    </w:p>
    <w:p w14:paraId="4837AA1A" w14:textId="77777777" w:rsidR="00052A48" w:rsidRDefault="00052A48" w:rsidP="00B278D9">
      <w:pPr>
        <w:spacing w:line="276" w:lineRule="auto"/>
        <w:ind w:left="5664" w:firstLine="708"/>
        <w:jc w:val="both"/>
        <w:rPr>
          <w:rFonts w:ascii="Arial" w:hAnsi="Arial" w:cs="Arial"/>
          <w:w w:val="130"/>
          <w:sz w:val="18"/>
          <w:szCs w:val="18"/>
        </w:rPr>
      </w:pPr>
    </w:p>
    <w:p w14:paraId="1A8593A5" w14:textId="77777777" w:rsidR="00052A48" w:rsidRDefault="00052A48" w:rsidP="00B278D9">
      <w:pPr>
        <w:spacing w:line="276" w:lineRule="auto"/>
        <w:ind w:left="5664" w:firstLine="708"/>
        <w:jc w:val="both"/>
        <w:rPr>
          <w:rFonts w:ascii="Arial" w:hAnsi="Arial" w:cs="Arial"/>
          <w:w w:val="130"/>
          <w:sz w:val="18"/>
          <w:szCs w:val="18"/>
        </w:rPr>
      </w:pPr>
    </w:p>
    <w:p w14:paraId="117DDF82" w14:textId="77777777" w:rsidR="00052A48" w:rsidRDefault="00052A48" w:rsidP="00B278D9">
      <w:pPr>
        <w:spacing w:line="276" w:lineRule="auto"/>
        <w:ind w:left="5664" w:firstLine="708"/>
        <w:jc w:val="both"/>
        <w:rPr>
          <w:rFonts w:ascii="Arial" w:hAnsi="Arial" w:cs="Arial"/>
          <w:w w:val="130"/>
          <w:sz w:val="18"/>
          <w:szCs w:val="18"/>
        </w:rPr>
      </w:pPr>
    </w:p>
    <w:p w14:paraId="24F44B68" w14:textId="77777777" w:rsidR="00052A48" w:rsidRDefault="00052A48" w:rsidP="00B278D9">
      <w:pPr>
        <w:spacing w:line="276" w:lineRule="auto"/>
        <w:ind w:left="5664" w:firstLine="708"/>
        <w:jc w:val="both"/>
        <w:rPr>
          <w:rFonts w:ascii="Arial" w:hAnsi="Arial" w:cs="Arial"/>
          <w:w w:val="130"/>
          <w:sz w:val="18"/>
          <w:szCs w:val="18"/>
        </w:rPr>
      </w:pPr>
    </w:p>
    <w:p w14:paraId="4AFD8BB4" w14:textId="77777777" w:rsidR="00052A48" w:rsidRDefault="00052A48" w:rsidP="00B278D9">
      <w:pPr>
        <w:spacing w:line="276" w:lineRule="auto"/>
        <w:ind w:left="5664" w:firstLine="708"/>
        <w:jc w:val="both"/>
        <w:rPr>
          <w:rFonts w:ascii="Arial" w:hAnsi="Arial" w:cs="Arial"/>
          <w:w w:val="130"/>
          <w:sz w:val="18"/>
          <w:szCs w:val="18"/>
        </w:rPr>
      </w:pPr>
    </w:p>
    <w:p w14:paraId="7BE557B2" w14:textId="77777777" w:rsidR="00052A48" w:rsidRDefault="00052A48" w:rsidP="00B278D9">
      <w:pPr>
        <w:spacing w:line="276" w:lineRule="auto"/>
        <w:ind w:left="5664" w:firstLine="708"/>
        <w:jc w:val="both"/>
        <w:rPr>
          <w:rFonts w:ascii="Arial" w:hAnsi="Arial" w:cs="Arial"/>
          <w:w w:val="130"/>
          <w:sz w:val="18"/>
          <w:szCs w:val="18"/>
        </w:rPr>
      </w:pPr>
    </w:p>
    <w:p w14:paraId="286249AB" w14:textId="77777777" w:rsidR="00052A48" w:rsidRDefault="00052A48" w:rsidP="00B278D9">
      <w:pPr>
        <w:spacing w:line="276" w:lineRule="auto"/>
        <w:ind w:left="5664" w:firstLine="708"/>
        <w:jc w:val="both"/>
        <w:rPr>
          <w:rFonts w:ascii="Arial" w:hAnsi="Arial" w:cs="Arial"/>
          <w:w w:val="130"/>
          <w:sz w:val="18"/>
          <w:szCs w:val="18"/>
        </w:rPr>
      </w:pPr>
    </w:p>
    <w:p w14:paraId="5DB0DE4A" w14:textId="77777777" w:rsidR="00052A48" w:rsidRDefault="00052A48" w:rsidP="00B278D9">
      <w:pPr>
        <w:spacing w:line="276" w:lineRule="auto"/>
        <w:ind w:left="5664" w:firstLine="708"/>
        <w:jc w:val="both"/>
        <w:rPr>
          <w:rFonts w:ascii="Arial" w:hAnsi="Arial" w:cs="Arial"/>
          <w:w w:val="130"/>
          <w:sz w:val="18"/>
          <w:szCs w:val="18"/>
        </w:rPr>
      </w:pPr>
    </w:p>
    <w:p w14:paraId="654CAD6C" w14:textId="77777777" w:rsidR="00052A48" w:rsidRDefault="00052A48" w:rsidP="00B278D9">
      <w:pPr>
        <w:spacing w:line="276" w:lineRule="auto"/>
        <w:ind w:left="5664" w:firstLine="708"/>
        <w:jc w:val="both"/>
        <w:rPr>
          <w:rFonts w:ascii="Arial" w:hAnsi="Arial" w:cs="Arial"/>
          <w:w w:val="130"/>
          <w:sz w:val="18"/>
          <w:szCs w:val="18"/>
        </w:rPr>
      </w:pPr>
    </w:p>
    <w:p w14:paraId="49A601B1" w14:textId="77777777" w:rsidR="00052A48" w:rsidRDefault="00052A48" w:rsidP="00B278D9">
      <w:pPr>
        <w:spacing w:line="276" w:lineRule="auto"/>
        <w:ind w:left="5664" w:firstLine="708"/>
        <w:jc w:val="both"/>
        <w:rPr>
          <w:rFonts w:ascii="Arial" w:hAnsi="Arial" w:cs="Arial"/>
          <w:w w:val="130"/>
          <w:sz w:val="18"/>
          <w:szCs w:val="18"/>
        </w:rPr>
      </w:pPr>
    </w:p>
    <w:p w14:paraId="009BCE01" w14:textId="77777777" w:rsidR="00052A48" w:rsidRDefault="00052A48" w:rsidP="00B278D9">
      <w:pPr>
        <w:spacing w:line="276" w:lineRule="auto"/>
        <w:ind w:left="5664" w:firstLine="708"/>
        <w:jc w:val="both"/>
        <w:rPr>
          <w:rFonts w:ascii="Arial" w:hAnsi="Arial" w:cs="Arial"/>
          <w:w w:val="130"/>
          <w:sz w:val="18"/>
          <w:szCs w:val="18"/>
        </w:rPr>
      </w:pPr>
    </w:p>
    <w:p w14:paraId="743AA2A6" w14:textId="77777777" w:rsidR="00AF2D5A" w:rsidRDefault="00A1669E" w:rsidP="00B278D9">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14:paraId="087EB38B" w14:textId="77777777" w:rsidR="00B278D9" w:rsidRDefault="00B278D9" w:rsidP="00B278D9">
      <w:pPr>
        <w:spacing w:line="276" w:lineRule="auto"/>
        <w:ind w:left="5664" w:firstLine="708"/>
        <w:jc w:val="both"/>
        <w:rPr>
          <w:rFonts w:ascii="Arial" w:eastAsia="Calibri" w:hAnsi="Arial" w:cs="Arial"/>
          <w:i/>
          <w:sz w:val="18"/>
          <w:szCs w:val="18"/>
        </w:rPr>
      </w:pPr>
    </w:p>
    <w:p w14:paraId="7FBA9676" w14:textId="77777777" w:rsidR="00DF6AD7" w:rsidRDefault="00DF6AD7" w:rsidP="00B278D9">
      <w:pPr>
        <w:spacing w:line="276" w:lineRule="auto"/>
        <w:ind w:left="5664" w:firstLine="708"/>
        <w:jc w:val="both"/>
        <w:rPr>
          <w:rFonts w:ascii="Arial" w:eastAsia="Calibri" w:hAnsi="Arial" w:cs="Arial"/>
          <w:i/>
          <w:sz w:val="18"/>
          <w:szCs w:val="18"/>
        </w:rPr>
      </w:pPr>
    </w:p>
    <w:p w14:paraId="342B2B33" w14:textId="77777777" w:rsidR="00DF6AD7" w:rsidRPr="00B278D9" w:rsidRDefault="00DF6AD7" w:rsidP="00B278D9">
      <w:pPr>
        <w:spacing w:line="276" w:lineRule="auto"/>
        <w:ind w:left="5664" w:firstLine="708"/>
        <w:jc w:val="both"/>
        <w:rPr>
          <w:rFonts w:ascii="Arial" w:eastAsia="Calibri" w:hAnsi="Arial" w:cs="Arial"/>
          <w:i/>
          <w:sz w:val="18"/>
          <w:szCs w:val="18"/>
        </w:rPr>
      </w:pPr>
    </w:p>
    <w:p w14:paraId="7725009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194A27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E2A2BD1" w14:textId="77777777" w:rsidR="00B03A7D" w:rsidRPr="00632A2A" w:rsidRDefault="00B03A7D" w:rsidP="00632A2A">
      <w:pPr>
        <w:spacing w:line="276" w:lineRule="auto"/>
        <w:rPr>
          <w:rFonts w:ascii="Arial" w:hAnsi="Arial" w:cs="Arial"/>
          <w:sz w:val="22"/>
          <w:szCs w:val="22"/>
        </w:rPr>
      </w:pPr>
    </w:p>
    <w:p w14:paraId="52DFB050" w14:textId="77777777"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14:paraId="6A7BE086"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2D61715D"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14:paraId="0E46B9DB" w14:textId="77777777" w:rsidR="00B03A7D" w:rsidRDefault="00B03A7D" w:rsidP="00632A2A">
      <w:pPr>
        <w:widowControl w:val="0"/>
        <w:autoSpaceDE w:val="0"/>
        <w:autoSpaceDN w:val="0"/>
        <w:adjustRightInd w:val="0"/>
        <w:spacing w:line="276" w:lineRule="auto"/>
        <w:jc w:val="center"/>
        <w:rPr>
          <w:rFonts w:ascii="Arial" w:hAnsi="Arial" w:cs="Arial"/>
          <w:sz w:val="22"/>
          <w:szCs w:val="22"/>
        </w:rPr>
      </w:pPr>
    </w:p>
    <w:p w14:paraId="4A54BB75" w14:textId="77777777"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14:paraId="2FA85A7C" w14:textId="626B19C9" w:rsidR="00B03A7D"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005203E8">
        <w:rPr>
          <w:rFonts w:ascii="Arial" w:hAnsi="Arial" w:cs="Arial"/>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14:paraId="41C91354" w14:textId="77777777" w:rsidR="005203E8" w:rsidRPr="00015A49" w:rsidRDefault="005203E8" w:rsidP="00632A2A">
      <w:pPr>
        <w:spacing w:line="276" w:lineRule="auto"/>
        <w:jc w:val="both"/>
        <w:rPr>
          <w:rFonts w:ascii="Arial" w:hAnsi="Arial" w:cs="Arial"/>
          <w:bCs/>
          <w:sz w:val="22"/>
          <w:szCs w:val="22"/>
        </w:rPr>
      </w:pPr>
    </w:p>
    <w:p w14:paraId="7B40D9A0" w14:textId="6463636E" w:rsidR="001310B2" w:rsidRDefault="00105D81" w:rsidP="00632A2A">
      <w:pPr>
        <w:autoSpaceDE w:val="0"/>
        <w:autoSpaceDN w:val="0"/>
        <w:adjustRightInd w:val="0"/>
        <w:spacing w:line="276" w:lineRule="auto"/>
        <w:jc w:val="center"/>
        <w:rPr>
          <w:rFonts w:ascii="Arial" w:hAnsi="Arial" w:cs="Arial"/>
          <w:b/>
          <w:color w:val="00000A"/>
        </w:rPr>
      </w:pPr>
      <w:r>
        <w:rPr>
          <w:rFonts w:ascii="Arial" w:hAnsi="Arial" w:cs="Arial"/>
          <w:b/>
          <w:color w:val="00000A"/>
        </w:rPr>
        <w:t>„</w:t>
      </w:r>
      <w:r w:rsidRPr="00105D81">
        <w:rPr>
          <w:rFonts w:ascii="Arial" w:hAnsi="Arial" w:cs="Arial"/>
          <w:b/>
          <w:color w:val="00000A"/>
        </w:rPr>
        <w:t>Budowa sieci kanalizacji sanitarnej w miejscowości Sieranie</w:t>
      </w:r>
      <w:r>
        <w:rPr>
          <w:rFonts w:ascii="Arial" w:hAnsi="Arial" w:cs="Arial"/>
          <w:b/>
          <w:color w:val="00000A"/>
        </w:rPr>
        <w:t>”</w:t>
      </w:r>
    </w:p>
    <w:p w14:paraId="53EA6680" w14:textId="77777777" w:rsidR="005203E8" w:rsidRPr="0023060E" w:rsidRDefault="005203E8" w:rsidP="00632A2A">
      <w:pPr>
        <w:autoSpaceDE w:val="0"/>
        <w:autoSpaceDN w:val="0"/>
        <w:adjustRightInd w:val="0"/>
        <w:spacing w:line="276" w:lineRule="auto"/>
        <w:jc w:val="center"/>
        <w:rPr>
          <w:rFonts w:ascii="Arial" w:hAnsi="Arial" w:cs="Arial"/>
          <w:b/>
        </w:rPr>
      </w:pPr>
    </w:p>
    <w:p w14:paraId="01E9CB0F" w14:textId="77777777"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14:paraId="011FC2B7" w14:textId="77777777"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14:paraId="3A7D85CE" w14:textId="77777777"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14:paraId="7C82F775" w14:textId="77777777"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14:paraId="475C497A" w14:textId="77777777"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14:paraId="3A7B9E78"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14:paraId="337B3092" w14:textId="77777777"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180315C0"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14:paraId="49662FE1"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14:paraId="7047AF5D"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14:paraId="091F80D1" w14:textId="77777777" w:rsidR="00A8121F" w:rsidRPr="009E1002"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9E1002">
        <w:rPr>
          <w:rFonts w:ascii="Arial" w:hAnsi="Arial" w:cs="Arial"/>
          <w:b/>
          <w:color w:val="00000A"/>
          <w:sz w:val="22"/>
          <w:szCs w:val="22"/>
        </w:rPr>
        <w:t>W kryterium czas gwarancji:</w:t>
      </w:r>
    </w:p>
    <w:p w14:paraId="189D997C" w14:textId="5931D569" w:rsidR="00A8121F" w:rsidRPr="009E1002"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105D81">
        <w:rPr>
          <w:rFonts w:ascii="Arial" w:hAnsi="Arial" w:cs="Arial"/>
          <w:color w:val="00000A"/>
          <w:sz w:val="22"/>
          <w:szCs w:val="22"/>
        </w:rPr>
        <w:t>60</w:t>
      </w:r>
      <w:r w:rsidRPr="009E1002">
        <w:rPr>
          <w:rFonts w:ascii="Arial" w:hAnsi="Arial" w:cs="Arial"/>
          <w:color w:val="00000A"/>
          <w:sz w:val="22"/>
          <w:szCs w:val="22"/>
        </w:rPr>
        <w:t xml:space="preserve"> m-cy</w:t>
      </w:r>
    </w:p>
    <w:p w14:paraId="7115EF6E" w14:textId="2AE63EEC" w:rsidR="00A8121F" w:rsidRPr="009E1002"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105D81">
        <w:rPr>
          <w:rFonts w:ascii="Arial" w:hAnsi="Arial" w:cs="Arial"/>
          <w:color w:val="00000A"/>
          <w:sz w:val="22"/>
          <w:szCs w:val="22"/>
        </w:rPr>
        <w:t>66</w:t>
      </w:r>
      <w:r w:rsidRPr="009E1002">
        <w:rPr>
          <w:rFonts w:ascii="Arial" w:hAnsi="Arial" w:cs="Arial"/>
          <w:color w:val="00000A"/>
          <w:sz w:val="22"/>
          <w:szCs w:val="22"/>
        </w:rPr>
        <w:t xml:space="preserve"> m-cy</w:t>
      </w:r>
    </w:p>
    <w:p w14:paraId="718F3071" w14:textId="0476DC11" w:rsidR="00A8121F" w:rsidRPr="009E1002"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105D81">
        <w:rPr>
          <w:rFonts w:ascii="Arial" w:hAnsi="Arial" w:cs="Arial"/>
          <w:color w:val="00000A"/>
          <w:sz w:val="22"/>
          <w:szCs w:val="22"/>
        </w:rPr>
        <w:t>72</w:t>
      </w:r>
      <w:r w:rsidRPr="009E1002">
        <w:rPr>
          <w:rFonts w:ascii="Arial" w:hAnsi="Arial" w:cs="Arial"/>
          <w:color w:val="00000A"/>
          <w:sz w:val="22"/>
          <w:szCs w:val="22"/>
        </w:rPr>
        <w:t xml:space="preserve"> m-cy</w:t>
      </w:r>
    </w:p>
    <w:p w14:paraId="1D424508" w14:textId="77777777"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14:paraId="125EFFA1" w14:textId="77777777" w:rsidR="00B74E35" w:rsidRPr="00BF4E89" w:rsidRDefault="00B74E35" w:rsidP="00B74E35">
      <w:pPr>
        <w:widowControl w:val="0"/>
        <w:suppressAutoHyphens/>
        <w:overflowPunct w:val="0"/>
        <w:textAlignment w:val="baseline"/>
        <w:rPr>
          <w:rFonts w:ascii="Arial" w:hAnsi="Arial" w:cs="Arial"/>
          <w:bCs/>
          <w:color w:val="00000A"/>
          <w:sz w:val="22"/>
          <w:szCs w:val="22"/>
        </w:rPr>
      </w:pPr>
    </w:p>
    <w:p w14:paraId="61816E0C" w14:textId="13F07A50" w:rsidR="00F57EAE" w:rsidRPr="00D664E4" w:rsidRDefault="00F57EAE" w:rsidP="00D664E4">
      <w:pPr>
        <w:pStyle w:val="Akapitzlist"/>
        <w:widowControl w:val="0"/>
        <w:numPr>
          <w:ilvl w:val="0"/>
          <w:numId w:val="57"/>
        </w:numPr>
        <w:autoSpaceDE w:val="0"/>
        <w:autoSpaceDN w:val="0"/>
        <w:adjustRightInd w:val="0"/>
        <w:spacing w:line="276" w:lineRule="auto"/>
        <w:jc w:val="both"/>
        <w:rPr>
          <w:rFonts w:ascii="Arial" w:hAnsi="Arial" w:cs="Arial"/>
          <w:b/>
          <w:bCs/>
          <w:sz w:val="22"/>
          <w:szCs w:val="22"/>
        </w:rPr>
      </w:pPr>
      <w:r w:rsidRPr="00D664E4">
        <w:rPr>
          <w:rFonts w:ascii="Arial" w:hAnsi="Arial" w:cs="Arial"/>
          <w:b/>
          <w:sz w:val="22"/>
          <w:szCs w:val="22"/>
        </w:rPr>
        <w:t>W kryterium - Doświadczenie kierownika budowy: pełnienie funkcji kierownika budowy</w:t>
      </w:r>
      <w:r w:rsidR="00881940">
        <w:rPr>
          <w:rFonts w:ascii="Arial" w:hAnsi="Arial" w:cs="Arial"/>
          <w:b/>
          <w:sz w:val="22"/>
          <w:szCs w:val="22"/>
        </w:rPr>
        <w:t>/robót</w:t>
      </w:r>
      <w:r w:rsidRPr="00D664E4">
        <w:rPr>
          <w:rFonts w:ascii="Arial" w:hAnsi="Arial" w:cs="Arial"/>
          <w:b/>
          <w:sz w:val="22"/>
          <w:szCs w:val="22"/>
        </w:rPr>
        <w:t xml:space="preserve"> na zadaniu polegającym na budowie</w:t>
      </w:r>
      <w:r w:rsidR="001543D4" w:rsidRPr="00D664E4">
        <w:rPr>
          <w:rFonts w:ascii="Arial" w:hAnsi="Arial" w:cs="Arial"/>
          <w:b/>
          <w:sz w:val="22"/>
          <w:szCs w:val="22"/>
        </w:rPr>
        <w:t>/</w:t>
      </w:r>
      <w:r w:rsidRPr="00D664E4">
        <w:rPr>
          <w:rFonts w:ascii="Arial" w:hAnsi="Arial" w:cs="Arial"/>
          <w:b/>
          <w:sz w:val="22"/>
          <w:szCs w:val="22"/>
        </w:rPr>
        <w:t>przebudowie</w:t>
      </w:r>
      <w:r w:rsidR="00105D81">
        <w:rPr>
          <w:rFonts w:ascii="Arial" w:hAnsi="Arial" w:cs="Arial"/>
          <w:b/>
          <w:sz w:val="22"/>
          <w:szCs w:val="22"/>
        </w:rPr>
        <w:t xml:space="preserve"> </w:t>
      </w:r>
      <w:r w:rsidR="001543D4" w:rsidRPr="00D664E4">
        <w:rPr>
          <w:rFonts w:ascii="Arial" w:hAnsi="Arial" w:cs="Arial"/>
          <w:b/>
          <w:sz w:val="22"/>
          <w:szCs w:val="22"/>
        </w:rPr>
        <w:t xml:space="preserve">sieci </w:t>
      </w:r>
      <w:r w:rsidR="00105D81">
        <w:rPr>
          <w:rFonts w:ascii="Arial" w:hAnsi="Arial" w:cs="Arial"/>
          <w:b/>
          <w:sz w:val="22"/>
          <w:szCs w:val="22"/>
        </w:rPr>
        <w:t>kanalizacyjnej</w:t>
      </w:r>
      <w:r w:rsidRPr="00D664E4">
        <w:rPr>
          <w:rFonts w:ascii="Arial" w:hAnsi="Arial" w:cs="Arial"/>
          <w:b/>
          <w:sz w:val="22"/>
          <w:szCs w:val="22"/>
        </w:rPr>
        <w:t>,</w:t>
      </w:r>
      <w:r w:rsidR="00D664E4" w:rsidRPr="00D664E4">
        <w:rPr>
          <w:rFonts w:ascii="Arial" w:hAnsi="Arial" w:cs="Arial"/>
          <w:b/>
          <w:spacing w:val="-2"/>
          <w:sz w:val="22"/>
          <w:szCs w:val="22"/>
        </w:rPr>
        <w:t xml:space="preserve"> o wartości min. </w:t>
      </w:r>
      <w:r w:rsidR="00105D81">
        <w:rPr>
          <w:rFonts w:ascii="Arial" w:hAnsi="Arial" w:cs="Arial"/>
          <w:b/>
          <w:spacing w:val="-2"/>
          <w:sz w:val="22"/>
          <w:szCs w:val="22"/>
        </w:rPr>
        <w:t>1 500</w:t>
      </w:r>
      <w:r w:rsidR="00D664E4" w:rsidRPr="00D664E4">
        <w:rPr>
          <w:rFonts w:ascii="Arial" w:hAnsi="Arial" w:cs="Arial"/>
          <w:b/>
          <w:spacing w:val="-2"/>
          <w:sz w:val="22"/>
          <w:szCs w:val="22"/>
        </w:rPr>
        <w:t xml:space="preserve"> 000 zł</w:t>
      </w:r>
      <w:r w:rsidR="00D664E4" w:rsidRPr="00D664E4">
        <w:rPr>
          <w:rFonts w:ascii="Arial" w:hAnsi="Arial" w:cs="Arial"/>
          <w:b/>
          <w:sz w:val="22"/>
          <w:szCs w:val="22"/>
        </w:rPr>
        <w:t xml:space="preserve"> brutto</w:t>
      </w:r>
      <w:r w:rsidR="00105D81">
        <w:rPr>
          <w:rFonts w:ascii="Arial" w:hAnsi="Arial" w:cs="Arial"/>
          <w:b/>
          <w:sz w:val="22"/>
          <w:szCs w:val="22"/>
        </w:rPr>
        <w:t xml:space="preserve"> </w:t>
      </w:r>
      <w:r w:rsidR="00D664E4" w:rsidRPr="00D664E4">
        <w:rPr>
          <w:rFonts w:ascii="Arial" w:hAnsi="Arial" w:cs="Arial"/>
          <w:b/>
          <w:sz w:val="22"/>
          <w:szCs w:val="22"/>
        </w:rPr>
        <w:t>każda</w:t>
      </w:r>
      <w:r w:rsidRPr="00D664E4">
        <w:rPr>
          <w:rFonts w:ascii="Arial" w:hAnsi="Arial" w:cs="Arial"/>
          <w:b/>
          <w:spacing w:val="-2"/>
          <w:sz w:val="22"/>
          <w:szCs w:val="22"/>
        </w:rPr>
        <w:t>:</w:t>
      </w:r>
    </w:p>
    <w:p w14:paraId="3D67A2CB" w14:textId="77777777" w:rsidR="00F57EAE" w:rsidRPr="00D664E4" w:rsidRDefault="00F57EAE" w:rsidP="009862C6">
      <w:pPr>
        <w:pStyle w:val="Tekstpodstawowywcity2"/>
        <w:numPr>
          <w:ilvl w:val="0"/>
          <w:numId w:val="101"/>
        </w:numPr>
        <w:ind w:left="1276" w:hanging="425"/>
        <w:rPr>
          <w:sz w:val="22"/>
          <w:szCs w:val="22"/>
        </w:rPr>
      </w:pPr>
      <w:r w:rsidRPr="00D664E4">
        <w:rPr>
          <w:sz w:val="22"/>
          <w:szCs w:val="22"/>
        </w:rPr>
        <w:t xml:space="preserve">Co najmniej 5 robót </w:t>
      </w:r>
    </w:p>
    <w:p w14:paraId="4BDD16D1" w14:textId="77777777" w:rsidR="001543D4" w:rsidRPr="00D664E4" w:rsidRDefault="00F57EAE" w:rsidP="009862C6">
      <w:pPr>
        <w:pStyle w:val="Tekstpodstawowywcity2"/>
        <w:numPr>
          <w:ilvl w:val="0"/>
          <w:numId w:val="101"/>
        </w:numPr>
        <w:ind w:left="1276" w:hanging="425"/>
        <w:rPr>
          <w:sz w:val="22"/>
          <w:szCs w:val="22"/>
        </w:rPr>
      </w:pPr>
      <w:r w:rsidRPr="00D664E4">
        <w:rPr>
          <w:sz w:val="22"/>
          <w:szCs w:val="22"/>
        </w:rPr>
        <w:t xml:space="preserve">Co najmniej 4 </w:t>
      </w:r>
      <w:r w:rsidR="001543D4" w:rsidRPr="00D664E4">
        <w:rPr>
          <w:sz w:val="22"/>
          <w:szCs w:val="22"/>
        </w:rPr>
        <w:t>rob</w:t>
      </w:r>
      <w:r w:rsidR="0046661D">
        <w:rPr>
          <w:sz w:val="22"/>
          <w:szCs w:val="22"/>
        </w:rPr>
        <w:t>oty</w:t>
      </w:r>
    </w:p>
    <w:p w14:paraId="7BC13E4B" w14:textId="77777777" w:rsidR="001543D4" w:rsidRPr="00D664E4" w:rsidRDefault="001543D4" w:rsidP="009862C6">
      <w:pPr>
        <w:pStyle w:val="Tekstpodstawowywcity2"/>
        <w:numPr>
          <w:ilvl w:val="0"/>
          <w:numId w:val="101"/>
        </w:numPr>
        <w:ind w:left="1276" w:hanging="425"/>
        <w:rPr>
          <w:sz w:val="22"/>
          <w:szCs w:val="22"/>
        </w:rPr>
      </w:pPr>
      <w:r w:rsidRPr="00D664E4">
        <w:rPr>
          <w:sz w:val="22"/>
          <w:szCs w:val="22"/>
        </w:rPr>
        <w:t>Co najmniej 3 rob</w:t>
      </w:r>
      <w:r w:rsidR="0046661D">
        <w:rPr>
          <w:sz w:val="22"/>
          <w:szCs w:val="22"/>
        </w:rPr>
        <w:t>oty</w:t>
      </w:r>
    </w:p>
    <w:p w14:paraId="3F7FB271" w14:textId="77777777" w:rsidR="001543D4" w:rsidRPr="00D664E4" w:rsidRDefault="001543D4" w:rsidP="009862C6">
      <w:pPr>
        <w:pStyle w:val="Tekstpodstawowywcity2"/>
        <w:numPr>
          <w:ilvl w:val="0"/>
          <w:numId w:val="101"/>
        </w:numPr>
        <w:ind w:left="1276" w:hanging="425"/>
        <w:rPr>
          <w:sz w:val="22"/>
          <w:szCs w:val="22"/>
        </w:rPr>
      </w:pPr>
      <w:r w:rsidRPr="00D664E4">
        <w:rPr>
          <w:sz w:val="22"/>
          <w:szCs w:val="22"/>
        </w:rPr>
        <w:t>Co najmniej 2 r</w:t>
      </w:r>
      <w:r w:rsidR="0046661D">
        <w:rPr>
          <w:sz w:val="22"/>
          <w:szCs w:val="22"/>
        </w:rPr>
        <w:t>oboty</w:t>
      </w:r>
    </w:p>
    <w:p w14:paraId="20ED61CF" w14:textId="1013908A" w:rsidR="00BE5011" w:rsidRPr="00D664E4" w:rsidRDefault="00BE5011" w:rsidP="009862C6">
      <w:pPr>
        <w:pStyle w:val="Tekstpodstawowywcity2"/>
        <w:numPr>
          <w:ilvl w:val="0"/>
          <w:numId w:val="101"/>
        </w:numPr>
        <w:ind w:left="1276" w:hanging="425"/>
        <w:rPr>
          <w:sz w:val="22"/>
          <w:szCs w:val="22"/>
        </w:rPr>
      </w:pPr>
      <w:r w:rsidRPr="00D664E4">
        <w:rPr>
          <w:sz w:val="22"/>
          <w:szCs w:val="22"/>
        </w:rPr>
        <w:t xml:space="preserve">Co najmniej </w:t>
      </w:r>
      <w:r w:rsidR="001543D4" w:rsidRPr="00D664E4">
        <w:rPr>
          <w:sz w:val="22"/>
          <w:szCs w:val="22"/>
        </w:rPr>
        <w:t>1</w:t>
      </w:r>
      <w:r w:rsidR="00975816">
        <w:rPr>
          <w:sz w:val="22"/>
          <w:szCs w:val="22"/>
        </w:rPr>
        <w:t xml:space="preserve"> </w:t>
      </w:r>
      <w:r w:rsidR="001543D4" w:rsidRPr="00D664E4">
        <w:rPr>
          <w:sz w:val="22"/>
          <w:szCs w:val="22"/>
        </w:rPr>
        <w:t>rob</w:t>
      </w:r>
      <w:r w:rsidR="0046661D">
        <w:rPr>
          <w:sz w:val="22"/>
          <w:szCs w:val="22"/>
        </w:rPr>
        <w:t>ota</w:t>
      </w:r>
    </w:p>
    <w:p w14:paraId="4DCE03FC" w14:textId="77777777" w:rsidR="00F57EAE" w:rsidRPr="00D664E4" w:rsidRDefault="00F57EAE" w:rsidP="009862C6">
      <w:pPr>
        <w:pStyle w:val="Tekstpodstawowywcity2"/>
        <w:numPr>
          <w:ilvl w:val="0"/>
          <w:numId w:val="101"/>
        </w:numPr>
        <w:ind w:left="1276" w:hanging="425"/>
        <w:rPr>
          <w:sz w:val="22"/>
          <w:szCs w:val="22"/>
        </w:rPr>
      </w:pPr>
      <w:r w:rsidRPr="00D664E4">
        <w:rPr>
          <w:iCs/>
          <w:color w:val="000000"/>
          <w:sz w:val="22"/>
          <w:szCs w:val="22"/>
        </w:rPr>
        <w:t>Brak wymaganego doświadczenia</w:t>
      </w:r>
    </w:p>
    <w:p w14:paraId="737BC6D1" w14:textId="77777777" w:rsidR="00042DCA" w:rsidRPr="00F57EAE" w:rsidRDefault="00F57EAE" w:rsidP="00F57EAE">
      <w:pPr>
        <w:autoSpaceDE w:val="0"/>
        <w:autoSpaceDN w:val="0"/>
        <w:adjustRightInd w:val="0"/>
        <w:spacing w:line="276" w:lineRule="auto"/>
        <w:jc w:val="both"/>
        <w:rPr>
          <w:rFonts w:ascii="Arial" w:hAnsi="Arial" w:cs="Arial"/>
          <w:sz w:val="22"/>
          <w:szCs w:val="22"/>
          <w:highlight w:val="yellow"/>
        </w:rPr>
      </w:pPr>
      <w:r w:rsidRPr="00F57EAE">
        <w:rPr>
          <w:rFonts w:ascii="Arial" w:hAnsi="Arial" w:cs="Arial"/>
          <w:b/>
          <w:sz w:val="22"/>
          <w:szCs w:val="22"/>
        </w:rPr>
        <w:t>Zgodnie z załączonym wykazem</w:t>
      </w:r>
    </w:p>
    <w:p w14:paraId="6E872BD2" w14:textId="77777777" w:rsidR="00D664E4" w:rsidRDefault="00D664E4" w:rsidP="00632A2A">
      <w:pPr>
        <w:widowControl w:val="0"/>
        <w:autoSpaceDE w:val="0"/>
        <w:autoSpaceDN w:val="0"/>
        <w:adjustRightInd w:val="0"/>
        <w:spacing w:line="276" w:lineRule="auto"/>
        <w:rPr>
          <w:rFonts w:ascii="Arial" w:hAnsi="Arial" w:cs="Arial"/>
          <w:b/>
          <w:sz w:val="22"/>
          <w:szCs w:val="22"/>
        </w:rPr>
      </w:pPr>
    </w:p>
    <w:p w14:paraId="52A906B5" w14:textId="77777777" w:rsidR="00052A48" w:rsidRDefault="00052A48" w:rsidP="00632A2A">
      <w:pPr>
        <w:widowControl w:val="0"/>
        <w:autoSpaceDE w:val="0"/>
        <w:autoSpaceDN w:val="0"/>
        <w:adjustRightInd w:val="0"/>
        <w:spacing w:line="276" w:lineRule="auto"/>
        <w:rPr>
          <w:rFonts w:ascii="Arial" w:hAnsi="Arial" w:cs="Arial"/>
          <w:b/>
          <w:sz w:val="22"/>
          <w:szCs w:val="22"/>
        </w:rPr>
      </w:pPr>
    </w:p>
    <w:p w14:paraId="39732B7D"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lastRenderedPageBreak/>
        <w:t>Dane dotyczące Zamawiającego:</w:t>
      </w:r>
    </w:p>
    <w:p w14:paraId="12583D2B"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14:paraId="5E2F5D88"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14:paraId="5A240C1D"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14:paraId="33F188FB" w14:textId="77777777"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5420D3DB" w14:textId="77777777" w:rsidR="00EB44A9" w:rsidRDefault="00EB44A9" w:rsidP="00632A2A">
      <w:pPr>
        <w:widowControl w:val="0"/>
        <w:autoSpaceDE w:val="0"/>
        <w:autoSpaceDN w:val="0"/>
        <w:adjustRightInd w:val="0"/>
        <w:spacing w:line="276" w:lineRule="auto"/>
        <w:jc w:val="both"/>
        <w:rPr>
          <w:rFonts w:ascii="Arial" w:hAnsi="Arial" w:cs="Arial"/>
          <w:b/>
          <w:sz w:val="22"/>
          <w:szCs w:val="22"/>
        </w:rPr>
      </w:pPr>
    </w:p>
    <w:p w14:paraId="0A6C6E20" w14:textId="77777777"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14:paraId="7CC974DF"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14:paraId="57959881"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14:paraId="210872B1"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5C24C45E"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14:paraId="098E42B6"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14:paraId="31A1FD8F"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14:paraId="2E892EB1" w14:textId="77777777"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5FD10AAD" w14:textId="77777777" w:rsidR="00D664E4" w:rsidRPr="00015A49" w:rsidRDefault="00D664E4" w:rsidP="00521D43">
      <w:pPr>
        <w:widowControl w:val="0"/>
        <w:autoSpaceDE w:val="0"/>
        <w:autoSpaceDN w:val="0"/>
        <w:adjustRightInd w:val="0"/>
        <w:spacing w:line="360" w:lineRule="auto"/>
        <w:jc w:val="both"/>
        <w:rPr>
          <w:rFonts w:ascii="Arial" w:hAnsi="Arial" w:cs="Arial"/>
          <w:sz w:val="22"/>
          <w:szCs w:val="22"/>
        </w:rPr>
      </w:pPr>
    </w:p>
    <w:p w14:paraId="71936889"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r w:rsidRPr="00015A49">
        <w:rPr>
          <w:rFonts w:ascii="Arial" w:hAnsi="Arial" w:cs="Arial"/>
          <w:b/>
          <w:sz w:val="22"/>
          <w:szCs w:val="22"/>
        </w:rPr>
        <w:t>Zobowiązania Wykonawcy:</w:t>
      </w:r>
    </w:p>
    <w:p w14:paraId="3F1E39DE"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14:paraId="059EDB49"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14:paraId="3A4F26A2"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14:paraId="0989E7A7"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14:paraId="0A889A22"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14:paraId="358DC120"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14:paraId="1A36BA00"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14:paraId="408A4F84"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151959AA" w14:textId="77777777"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14:paraId="08919904" w14:textId="59F75927"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sidR="005203E8">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14:paraId="61ED0A1C" w14:textId="77777777"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14:paraId="54A7E227"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479BD8BF" w14:textId="77777777"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40D6E46A" w14:textId="77777777"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14:paraId="0F0585DC"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14:paraId="438A5B50"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5DA9AF0F"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51ADB8F3"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09D2EB4" w14:textId="77777777"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79155C7F" w14:textId="77777777"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14:paraId="4D511A51"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DDDEA8C"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357BD893"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B303F77"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34FF9DAF"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14:paraId="512DC9C2"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B6B63CD"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21E0892A"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3DFAD3FE"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5AA398E7"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14:paraId="64A1EA45" w14:textId="77777777"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14:paraId="32A54E41" w14:textId="77777777"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14:paraId="0AB7F0C1" w14:textId="77777777" w:rsidR="00A77435" w:rsidRPr="00015A49"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4D9BC71F" w14:textId="77777777"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14:paraId="6C32D424" w14:textId="77777777"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14:paraId="750147C9" w14:textId="77777777"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14:paraId="4D2BDAA3" w14:textId="77777777" w:rsidR="00A77435" w:rsidRPr="00015A49" w:rsidRDefault="00A77435" w:rsidP="00A77435">
      <w:pPr>
        <w:pStyle w:val="Akapitzlist"/>
        <w:spacing w:line="276" w:lineRule="auto"/>
        <w:ind w:left="851"/>
        <w:jc w:val="both"/>
        <w:rPr>
          <w:rFonts w:ascii="Arial" w:hAnsi="Arial" w:cs="Arial"/>
          <w:sz w:val="22"/>
          <w:szCs w:val="22"/>
        </w:rPr>
      </w:pPr>
    </w:p>
    <w:p w14:paraId="266F795B" w14:textId="77777777" w:rsidR="0046661D" w:rsidRPr="0046661D" w:rsidRDefault="0046661D" w:rsidP="0046661D">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1D8F5F3E" w14:textId="77777777"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2045966E" w14:textId="77777777"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14:paraId="28A8C9B0" w14:textId="77777777" w:rsidR="00B03A7D"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14:paraId="6E4E229A" w14:textId="77777777"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46925A97"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14:paraId="77AA3B61"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58B4E0F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E28215A"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494528F"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930221F"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699E7DD"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7960D2A3"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127DB0C0"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7AF28133"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4537E5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2235A93" w14:textId="77777777" w:rsidR="00A1669E" w:rsidRPr="00632A2A" w:rsidRDefault="00A1669E" w:rsidP="00632A2A">
      <w:pPr>
        <w:spacing w:line="276" w:lineRule="auto"/>
        <w:jc w:val="center"/>
        <w:rPr>
          <w:rFonts w:ascii="Arial" w:hAnsi="Arial" w:cs="Arial"/>
          <w:b/>
          <w:i/>
          <w:color w:val="FF0000"/>
          <w:sz w:val="22"/>
          <w:szCs w:val="22"/>
        </w:rPr>
      </w:pPr>
    </w:p>
    <w:p w14:paraId="31569A5C"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14:paraId="626C96E8"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7AE63A2A"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6D524F12"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09B06273"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EBD8176"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571C61BC" w14:textId="77777777" w:rsidR="003A7295" w:rsidRDefault="003A7295" w:rsidP="00632A2A">
      <w:pPr>
        <w:spacing w:line="276" w:lineRule="auto"/>
        <w:rPr>
          <w:rFonts w:ascii="Arial" w:hAnsi="Arial" w:cs="Arial"/>
          <w:b/>
          <w:sz w:val="22"/>
          <w:szCs w:val="22"/>
        </w:rPr>
      </w:pPr>
    </w:p>
    <w:p w14:paraId="76DE4947" w14:textId="77777777" w:rsidR="00DF6AD7" w:rsidRDefault="00DF6AD7" w:rsidP="00632A2A">
      <w:pPr>
        <w:spacing w:line="276" w:lineRule="auto"/>
        <w:rPr>
          <w:rFonts w:ascii="Arial" w:hAnsi="Arial" w:cs="Arial"/>
          <w:b/>
          <w:sz w:val="22"/>
          <w:szCs w:val="22"/>
        </w:rPr>
      </w:pPr>
    </w:p>
    <w:p w14:paraId="48AE1CC8"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5A930563"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554293E9"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76312F87"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57F93EBC"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FE89355" w14:textId="77777777"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14:paraId="6868DFF8" w14:textId="77777777" w:rsidR="00B03A7D" w:rsidRDefault="00B03A7D" w:rsidP="00632A2A">
      <w:pPr>
        <w:spacing w:line="276" w:lineRule="auto"/>
        <w:rPr>
          <w:rFonts w:ascii="Arial" w:hAnsi="Arial" w:cs="Arial"/>
          <w:sz w:val="22"/>
          <w:szCs w:val="22"/>
        </w:rPr>
      </w:pPr>
    </w:p>
    <w:p w14:paraId="1A6520DC" w14:textId="77777777" w:rsidR="00833EB8" w:rsidRDefault="00833EB8" w:rsidP="00632A2A">
      <w:pPr>
        <w:spacing w:line="276" w:lineRule="auto"/>
        <w:rPr>
          <w:rFonts w:ascii="Arial" w:hAnsi="Arial" w:cs="Arial"/>
          <w:sz w:val="22"/>
          <w:szCs w:val="22"/>
        </w:rPr>
      </w:pPr>
    </w:p>
    <w:p w14:paraId="34AA63C0" w14:textId="77777777" w:rsidR="00042DCA" w:rsidRPr="00632A2A" w:rsidRDefault="00042DCA" w:rsidP="00632A2A">
      <w:pPr>
        <w:spacing w:line="276" w:lineRule="auto"/>
        <w:rPr>
          <w:rFonts w:ascii="Arial" w:hAnsi="Arial" w:cs="Arial"/>
          <w:sz w:val="22"/>
          <w:szCs w:val="22"/>
        </w:rPr>
      </w:pPr>
    </w:p>
    <w:p w14:paraId="07C18FB3"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27B27C6D" w14:textId="77777777"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055C367F" w14:textId="77777777"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publicznegopn.</w:t>
      </w:r>
    </w:p>
    <w:p w14:paraId="3DA351E5" w14:textId="6D44E919" w:rsidR="00E95C17" w:rsidRPr="00E95C17" w:rsidRDefault="00975816" w:rsidP="003F159F">
      <w:pPr>
        <w:widowControl w:val="0"/>
        <w:suppressAutoHyphens/>
        <w:overflowPunct w:val="0"/>
        <w:jc w:val="center"/>
        <w:textAlignment w:val="baseline"/>
        <w:rPr>
          <w:rFonts w:ascii="Arial" w:hAnsi="Arial" w:cs="Arial"/>
          <w:b/>
          <w:color w:val="00000A"/>
        </w:rPr>
      </w:pPr>
      <w:r>
        <w:rPr>
          <w:rFonts w:ascii="Arial" w:hAnsi="Arial" w:cs="Arial"/>
          <w:b/>
          <w:color w:val="00000A"/>
        </w:rPr>
        <w:t>„</w:t>
      </w:r>
      <w:r w:rsidRPr="00105D81">
        <w:rPr>
          <w:rFonts w:ascii="Arial" w:hAnsi="Arial" w:cs="Arial"/>
          <w:b/>
          <w:color w:val="00000A"/>
        </w:rPr>
        <w:t>Budowa sieci kanalizacji sanitarnej w miejscowości Sieranie</w:t>
      </w:r>
      <w:r>
        <w:rPr>
          <w:rFonts w:ascii="Arial" w:hAnsi="Arial" w:cs="Arial"/>
          <w:b/>
          <w:color w:val="00000A"/>
        </w:rPr>
        <w:t>”</w:t>
      </w:r>
    </w:p>
    <w:p w14:paraId="3D899B07" w14:textId="77777777" w:rsidR="00E74BC4" w:rsidRPr="00632A2A" w:rsidRDefault="00E74BC4" w:rsidP="00E74BC4">
      <w:pPr>
        <w:autoSpaceDE w:val="0"/>
        <w:autoSpaceDN w:val="0"/>
        <w:adjustRightInd w:val="0"/>
        <w:spacing w:line="276" w:lineRule="auto"/>
        <w:jc w:val="center"/>
        <w:rPr>
          <w:rFonts w:ascii="Arial" w:hAnsi="Arial" w:cs="Arial"/>
          <w:b/>
          <w:sz w:val="22"/>
          <w:szCs w:val="22"/>
        </w:rPr>
      </w:pPr>
    </w:p>
    <w:p w14:paraId="630D3767" w14:textId="07AF518E" w:rsidR="00D664E4" w:rsidRPr="00632A2A" w:rsidRDefault="00D664E4" w:rsidP="00D664E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zgodnie z regulaminem w trybie przetargu nieograniczonego </w:t>
      </w:r>
      <w:r w:rsidRPr="00632A2A">
        <w:rPr>
          <w:rFonts w:ascii="Arial" w:hAnsi="Arial" w:cs="Arial"/>
          <w:sz w:val="22"/>
          <w:szCs w:val="22"/>
        </w:rPr>
        <w:t>oświadczam,</w:t>
      </w:r>
      <w:r w:rsidR="00975816">
        <w:rPr>
          <w:rFonts w:ascii="Arial" w:hAnsi="Arial" w:cs="Arial"/>
          <w:sz w:val="22"/>
          <w:szCs w:val="22"/>
        </w:rPr>
        <w:t xml:space="preserve"> </w:t>
      </w:r>
      <w:r w:rsidRPr="00632A2A">
        <w:rPr>
          <w:rFonts w:ascii="Arial" w:hAnsi="Arial" w:cs="Arial"/>
          <w:sz w:val="22"/>
          <w:szCs w:val="22"/>
        </w:rPr>
        <w:t>co następuje:</w:t>
      </w:r>
    </w:p>
    <w:p w14:paraId="0D135EC9" w14:textId="77777777" w:rsidR="0030481F" w:rsidRDefault="0030481F" w:rsidP="00632A2A">
      <w:pPr>
        <w:spacing w:line="276" w:lineRule="auto"/>
        <w:ind w:firstLine="709"/>
        <w:jc w:val="both"/>
        <w:rPr>
          <w:rFonts w:ascii="Arial" w:hAnsi="Arial" w:cs="Arial"/>
          <w:sz w:val="22"/>
          <w:szCs w:val="22"/>
        </w:rPr>
      </w:pPr>
    </w:p>
    <w:p w14:paraId="3B27FBDE"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07F64BFE" w14:textId="77777777" w:rsidR="00B03A7D" w:rsidRPr="00632A2A" w:rsidRDefault="00B03A7D" w:rsidP="00632A2A">
      <w:pPr>
        <w:spacing w:line="276" w:lineRule="auto"/>
        <w:jc w:val="both"/>
        <w:rPr>
          <w:rFonts w:ascii="Arial" w:hAnsi="Arial" w:cs="Arial"/>
          <w:sz w:val="22"/>
          <w:szCs w:val="22"/>
        </w:rPr>
      </w:pPr>
    </w:p>
    <w:p w14:paraId="0ECE08AC" w14:textId="6A4AA665"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w:t>
      </w:r>
      <w:r w:rsidR="009D188B">
        <w:rPr>
          <w:rFonts w:ascii="Arial" w:hAnsi="Arial" w:cs="Arial"/>
          <w:sz w:val="21"/>
          <w:szCs w:val="21"/>
        </w:rPr>
        <w:t xml:space="preserve">pkt. 1 </w:t>
      </w:r>
      <w:r w:rsidR="00F91EB9">
        <w:rPr>
          <w:rFonts w:ascii="Arial" w:hAnsi="Arial" w:cs="Arial"/>
          <w:sz w:val="21"/>
          <w:szCs w:val="21"/>
        </w:rPr>
        <w:t xml:space="preserve">– nr postępowania </w:t>
      </w:r>
      <w:r w:rsidR="008A6ED8">
        <w:rPr>
          <w:rFonts w:ascii="Arial" w:hAnsi="Arial" w:cs="Arial"/>
          <w:sz w:val="21"/>
          <w:szCs w:val="21"/>
        </w:rPr>
        <w:t>ZP.271.</w:t>
      </w:r>
      <w:r w:rsidR="003D5550">
        <w:rPr>
          <w:rFonts w:ascii="Arial" w:hAnsi="Arial" w:cs="Arial"/>
          <w:sz w:val="21"/>
          <w:szCs w:val="21"/>
        </w:rPr>
        <w:t>S.</w:t>
      </w:r>
      <w:r w:rsidR="008A6ED8">
        <w:rPr>
          <w:rFonts w:ascii="Arial" w:hAnsi="Arial" w:cs="Arial"/>
          <w:sz w:val="21"/>
          <w:szCs w:val="21"/>
        </w:rPr>
        <w:t>0</w:t>
      </w:r>
      <w:r w:rsidR="00975816">
        <w:rPr>
          <w:rFonts w:ascii="Arial" w:hAnsi="Arial" w:cs="Arial"/>
          <w:sz w:val="21"/>
          <w:szCs w:val="21"/>
        </w:rPr>
        <w:t>5</w:t>
      </w:r>
      <w:r w:rsidR="008A6ED8">
        <w:rPr>
          <w:rFonts w:ascii="Arial" w:hAnsi="Arial" w:cs="Arial"/>
          <w:sz w:val="21"/>
          <w:szCs w:val="21"/>
        </w:rPr>
        <w:t>.20</w:t>
      </w:r>
      <w:r w:rsidR="00DF6AD7">
        <w:rPr>
          <w:rFonts w:ascii="Arial" w:hAnsi="Arial" w:cs="Arial"/>
          <w:sz w:val="21"/>
          <w:szCs w:val="21"/>
        </w:rPr>
        <w:t>20</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112F6735" w14:textId="77777777" w:rsidR="00B03A7D" w:rsidRPr="00632A2A" w:rsidRDefault="00B03A7D" w:rsidP="00632A2A">
      <w:pPr>
        <w:spacing w:line="276" w:lineRule="auto"/>
        <w:jc w:val="both"/>
        <w:rPr>
          <w:rFonts w:ascii="Arial" w:hAnsi="Arial" w:cs="Arial"/>
          <w:sz w:val="22"/>
          <w:szCs w:val="22"/>
        </w:rPr>
      </w:pPr>
    </w:p>
    <w:p w14:paraId="629722F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5B26095E" w14:textId="77777777" w:rsidR="00833EB8" w:rsidRDefault="00833EB8" w:rsidP="00632A2A">
      <w:pPr>
        <w:spacing w:line="276" w:lineRule="auto"/>
        <w:jc w:val="both"/>
        <w:rPr>
          <w:rFonts w:ascii="Arial" w:hAnsi="Arial" w:cs="Arial"/>
          <w:sz w:val="22"/>
          <w:szCs w:val="22"/>
        </w:rPr>
      </w:pPr>
    </w:p>
    <w:p w14:paraId="5D424399" w14:textId="77777777" w:rsidR="00041277" w:rsidRPr="00632A2A" w:rsidRDefault="00041277" w:rsidP="00632A2A">
      <w:pPr>
        <w:spacing w:line="276" w:lineRule="auto"/>
        <w:jc w:val="both"/>
        <w:rPr>
          <w:rFonts w:ascii="Arial" w:hAnsi="Arial" w:cs="Arial"/>
          <w:sz w:val="22"/>
          <w:szCs w:val="22"/>
        </w:rPr>
      </w:pPr>
    </w:p>
    <w:p w14:paraId="5228265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9549932"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D860414" w14:textId="77777777" w:rsidR="00521D43" w:rsidRDefault="00521D43" w:rsidP="00632A2A">
      <w:pPr>
        <w:spacing w:line="276" w:lineRule="auto"/>
        <w:ind w:left="5664" w:firstLine="708"/>
        <w:jc w:val="both"/>
        <w:rPr>
          <w:rFonts w:ascii="Arial" w:hAnsi="Arial" w:cs="Arial"/>
          <w:i/>
          <w:sz w:val="22"/>
          <w:szCs w:val="22"/>
        </w:rPr>
      </w:pPr>
    </w:p>
    <w:p w14:paraId="49576934" w14:textId="77777777" w:rsidR="00041277" w:rsidRPr="00632A2A" w:rsidRDefault="00041277" w:rsidP="00632A2A">
      <w:pPr>
        <w:spacing w:line="276" w:lineRule="auto"/>
        <w:ind w:left="5664" w:firstLine="708"/>
        <w:jc w:val="both"/>
        <w:rPr>
          <w:rFonts w:ascii="Arial" w:hAnsi="Arial" w:cs="Arial"/>
          <w:i/>
          <w:sz w:val="22"/>
          <w:szCs w:val="22"/>
        </w:rPr>
      </w:pPr>
    </w:p>
    <w:p w14:paraId="396BC622"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769CE2C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następującego/ychpodmiotu/ów: </w:t>
      </w:r>
    </w:p>
    <w:p w14:paraId="7BB624F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15B43A99"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3E38BB9A" w14:textId="77777777" w:rsidR="00B03A7D" w:rsidRPr="00632A2A" w:rsidRDefault="00B03A7D" w:rsidP="00632A2A">
      <w:pPr>
        <w:spacing w:line="276" w:lineRule="auto"/>
        <w:jc w:val="both"/>
        <w:rPr>
          <w:rFonts w:ascii="Arial" w:hAnsi="Arial" w:cs="Arial"/>
          <w:sz w:val="22"/>
          <w:szCs w:val="22"/>
        </w:rPr>
      </w:pPr>
    </w:p>
    <w:p w14:paraId="2181C961" w14:textId="77777777" w:rsidR="00B03A7D" w:rsidRPr="00632A2A" w:rsidRDefault="00B03A7D" w:rsidP="00632A2A">
      <w:pPr>
        <w:spacing w:line="276" w:lineRule="auto"/>
        <w:jc w:val="both"/>
        <w:rPr>
          <w:rFonts w:ascii="Arial" w:hAnsi="Arial" w:cs="Arial"/>
          <w:sz w:val="22"/>
          <w:szCs w:val="22"/>
        </w:rPr>
      </w:pPr>
    </w:p>
    <w:p w14:paraId="0B175E3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1A852A03" w14:textId="77777777" w:rsidR="00B03A7D" w:rsidRPr="00632A2A" w:rsidRDefault="00B03A7D" w:rsidP="00632A2A">
      <w:pPr>
        <w:spacing w:line="276" w:lineRule="auto"/>
        <w:jc w:val="both"/>
        <w:rPr>
          <w:rFonts w:ascii="Arial" w:hAnsi="Arial" w:cs="Arial"/>
          <w:sz w:val="22"/>
          <w:szCs w:val="22"/>
        </w:rPr>
      </w:pPr>
    </w:p>
    <w:p w14:paraId="01A96F0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C14893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AE14653" w14:textId="77777777" w:rsidR="00B03A7D" w:rsidRPr="00632A2A" w:rsidRDefault="00B03A7D" w:rsidP="00632A2A">
      <w:pPr>
        <w:spacing w:line="276" w:lineRule="auto"/>
        <w:jc w:val="both"/>
        <w:rPr>
          <w:rFonts w:ascii="Arial" w:hAnsi="Arial" w:cs="Arial"/>
          <w:sz w:val="22"/>
          <w:szCs w:val="22"/>
        </w:rPr>
      </w:pPr>
    </w:p>
    <w:p w14:paraId="4F538B55" w14:textId="77777777" w:rsidR="00B03A7D" w:rsidRPr="00632A2A" w:rsidRDefault="00B03A7D" w:rsidP="00632A2A">
      <w:pPr>
        <w:spacing w:line="276" w:lineRule="auto"/>
        <w:ind w:left="5664" w:firstLine="708"/>
        <w:jc w:val="both"/>
        <w:rPr>
          <w:rFonts w:ascii="Arial" w:hAnsi="Arial" w:cs="Arial"/>
          <w:i/>
          <w:sz w:val="22"/>
          <w:szCs w:val="22"/>
        </w:rPr>
      </w:pPr>
    </w:p>
    <w:p w14:paraId="53152A06"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6DFA0277" w14:textId="77777777" w:rsidR="00B03A7D" w:rsidRPr="00632A2A" w:rsidRDefault="00B03A7D" w:rsidP="00632A2A">
      <w:pPr>
        <w:spacing w:line="276" w:lineRule="auto"/>
        <w:jc w:val="both"/>
        <w:rPr>
          <w:rFonts w:ascii="Arial" w:hAnsi="Arial" w:cs="Arial"/>
          <w:sz w:val="22"/>
          <w:szCs w:val="22"/>
        </w:rPr>
      </w:pPr>
    </w:p>
    <w:p w14:paraId="2B3D8AB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72FF4F24" w14:textId="77777777" w:rsidR="00B03A7D" w:rsidRPr="00632A2A" w:rsidRDefault="00B03A7D" w:rsidP="00632A2A">
      <w:pPr>
        <w:spacing w:line="276" w:lineRule="auto"/>
        <w:jc w:val="both"/>
        <w:rPr>
          <w:rFonts w:ascii="Arial" w:hAnsi="Arial" w:cs="Arial"/>
          <w:sz w:val="22"/>
          <w:szCs w:val="22"/>
        </w:rPr>
      </w:pPr>
    </w:p>
    <w:p w14:paraId="478C0EE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63250424" w14:textId="77777777" w:rsidR="00521D43" w:rsidRPr="00632A2A" w:rsidRDefault="00521D43" w:rsidP="00632A2A">
      <w:pPr>
        <w:spacing w:line="276" w:lineRule="auto"/>
        <w:jc w:val="both"/>
        <w:rPr>
          <w:rFonts w:ascii="Arial" w:hAnsi="Arial" w:cs="Arial"/>
          <w:sz w:val="22"/>
          <w:szCs w:val="22"/>
        </w:rPr>
      </w:pPr>
    </w:p>
    <w:p w14:paraId="1E1CD0D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2839F71" w14:textId="77777777"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14:paraId="1E8890C3"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78265317" w14:textId="77777777" w:rsidR="006B3D24" w:rsidRPr="00521D43" w:rsidRDefault="006B3D24" w:rsidP="00632A2A">
      <w:pPr>
        <w:spacing w:line="276" w:lineRule="auto"/>
        <w:jc w:val="center"/>
        <w:rPr>
          <w:rFonts w:ascii="Arial" w:hAnsi="Arial" w:cs="Arial"/>
          <w:b/>
          <w:i/>
          <w:color w:val="FF0000"/>
          <w:sz w:val="18"/>
          <w:szCs w:val="18"/>
        </w:rPr>
      </w:pPr>
    </w:p>
    <w:p w14:paraId="714E99C8"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14:paraId="6F6E7461"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7B73AEA3"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1FFF97BB"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2B6CA5CB"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22133D1"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4ECD8EF3" w14:textId="77777777" w:rsidR="005F44DF" w:rsidRDefault="005F44DF" w:rsidP="00632A2A">
      <w:pPr>
        <w:spacing w:line="276" w:lineRule="auto"/>
        <w:rPr>
          <w:rFonts w:ascii="Arial" w:hAnsi="Arial" w:cs="Arial"/>
          <w:b/>
          <w:sz w:val="22"/>
          <w:szCs w:val="22"/>
        </w:rPr>
      </w:pPr>
    </w:p>
    <w:p w14:paraId="3EF1D8B2"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5F12FC07"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65B90CD"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31CEF6C5"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6BDDA56D" w14:textId="77777777" w:rsidR="00A1669E" w:rsidRPr="00913A5A" w:rsidRDefault="00A1669E" w:rsidP="00632A2A">
      <w:pPr>
        <w:spacing w:line="276" w:lineRule="auto"/>
        <w:rPr>
          <w:rFonts w:ascii="Arial" w:hAnsi="Arial" w:cs="Arial"/>
          <w:sz w:val="16"/>
          <w:szCs w:val="16"/>
          <w:u w:val="single"/>
        </w:rPr>
      </w:pPr>
    </w:p>
    <w:p w14:paraId="312039D7"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3C57AEAB"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0AD4AD7E" w14:textId="77777777" w:rsidR="00B03A7D" w:rsidRDefault="00B03A7D" w:rsidP="00632A2A">
      <w:pPr>
        <w:spacing w:line="276" w:lineRule="auto"/>
        <w:rPr>
          <w:rFonts w:ascii="Arial" w:hAnsi="Arial" w:cs="Arial"/>
          <w:sz w:val="22"/>
          <w:szCs w:val="22"/>
        </w:rPr>
      </w:pPr>
    </w:p>
    <w:p w14:paraId="1C10664F" w14:textId="77777777" w:rsidR="00042DCA" w:rsidRPr="00632A2A" w:rsidRDefault="00042DCA" w:rsidP="00632A2A">
      <w:pPr>
        <w:spacing w:line="276" w:lineRule="auto"/>
        <w:rPr>
          <w:rFonts w:ascii="Arial" w:hAnsi="Arial" w:cs="Arial"/>
          <w:sz w:val="22"/>
          <w:szCs w:val="22"/>
        </w:rPr>
      </w:pPr>
    </w:p>
    <w:p w14:paraId="3C31ACA2"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8B884B6"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39C82D5C" w14:textId="77777777" w:rsidR="00B03A7D" w:rsidRDefault="00B03A7D" w:rsidP="00E74BC4">
      <w:pPr>
        <w:spacing w:line="276" w:lineRule="auto"/>
        <w:jc w:val="center"/>
        <w:rPr>
          <w:rFonts w:ascii="Arial" w:hAnsi="Arial" w:cs="Arial"/>
          <w:sz w:val="22"/>
          <w:szCs w:val="22"/>
        </w:rPr>
      </w:pPr>
    </w:p>
    <w:p w14:paraId="4F80E3D5" w14:textId="77777777" w:rsidR="005F44DF" w:rsidRPr="00632A2A" w:rsidRDefault="005F44DF" w:rsidP="00E74BC4">
      <w:pPr>
        <w:spacing w:line="276" w:lineRule="auto"/>
        <w:jc w:val="center"/>
        <w:rPr>
          <w:rFonts w:ascii="Arial" w:hAnsi="Arial" w:cs="Arial"/>
          <w:sz w:val="22"/>
          <w:szCs w:val="22"/>
        </w:rPr>
      </w:pPr>
    </w:p>
    <w:p w14:paraId="1EB1522D" w14:textId="77777777"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14:paraId="13AA3C20" w14:textId="1E8BCFC6" w:rsidR="0023060E" w:rsidRDefault="00975816" w:rsidP="00B823A9">
      <w:pPr>
        <w:widowControl w:val="0"/>
        <w:suppressAutoHyphens/>
        <w:overflowPunct w:val="0"/>
        <w:ind w:left="390"/>
        <w:jc w:val="center"/>
        <w:textAlignment w:val="baseline"/>
        <w:rPr>
          <w:rFonts w:ascii="Arial" w:hAnsi="Arial" w:cs="Arial"/>
          <w:b/>
          <w:color w:val="00000A"/>
          <w:sz w:val="22"/>
          <w:szCs w:val="22"/>
        </w:rPr>
      </w:pPr>
      <w:r>
        <w:rPr>
          <w:rFonts w:ascii="Arial" w:hAnsi="Arial" w:cs="Arial"/>
          <w:b/>
          <w:color w:val="00000A"/>
        </w:rPr>
        <w:t>„</w:t>
      </w:r>
      <w:r w:rsidRPr="00105D81">
        <w:rPr>
          <w:rFonts w:ascii="Arial" w:hAnsi="Arial" w:cs="Arial"/>
          <w:b/>
          <w:color w:val="00000A"/>
        </w:rPr>
        <w:t>Budowa sieci kanalizacji sanitarnej w miejscowości Sieranie</w:t>
      </w:r>
      <w:r>
        <w:rPr>
          <w:rFonts w:ascii="Arial" w:hAnsi="Arial" w:cs="Arial"/>
          <w:b/>
          <w:color w:val="00000A"/>
        </w:rPr>
        <w:t>”</w:t>
      </w:r>
    </w:p>
    <w:p w14:paraId="04D15ED0" w14:textId="77777777" w:rsidR="003F159F" w:rsidRPr="0023060E" w:rsidRDefault="003F159F" w:rsidP="00B823A9">
      <w:pPr>
        <w:widowControl w:val="0"/>
        <w:suppressAutoHyphens/>
        <w:overflowPunct w:val="0"/>
        <w:ind w:left="390"/>
        <w:jc w:val="center"/>
        <w:textAlignment w:val="baseline"/>
        <w:rPr>
          <w:rFonts w:ascii="Arial" w:hAnsi="Arial" w:cs="Arial"/>
          <w:b/>
          <w:sz w:val="16"/>
          <w:szCs w:val="16"/>
        </w:rPr>
      </w:pPr>
    </w:p>
    <w:p w14:paraId="6F2EF41A" w14:textId="4DC2E958"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975816">
        <w:rPr>
          <w:rFonts w:ascii="Arial" w:hAnsi="Arial" w:cs="Arial"/>
          <w:sz w:val="22"/>
          <w:szCs w:val="22"/>
        </w:rPr>
        <w:t xml:space="preserve"> </w:t>
      </w:r>
      <w:r w:rsidR="00D664E4">
        <w:rPr>
          <w:rFonts w:ascii="Arial" w:hAnsi="Arial" w:cs="Arial"/>
          <w:sz w:val="22"/>
          <w:szCs w:val="22"/>
        </w:rPr>
        <w:t>zgodnie z regulaminem w trybie przetargu nieograniczonego</w:t>
      </w:r>
      <w:r w:rsidR="00975816">
        <w:rPr>
          <w:rFonts w:ascii="Arial" w:hAnsi="Arial" w:cs="Arial"/>
          <w:sz w:val="22"/>
          <w:szCs w:val="22"/>
        </w:rPr>
        <w:t xml:space="preserve"> </w:t>
      </w:r>
      <w:r w:rsidRPr="00632A2A">
        <w:rPr>
          <w:rFonts w:ascii="Arial" w:hAnsi="Arial" w:cs="Arial"/>
          <w:sz w:val="22"/>
          <w:szCs w:val="22"/>
        </w:rPr>
        <w:t>oświadczam,</w:t>
      </w:r>
      <w:r w:rsidR="00975816">
        <w:rPr>
          <w:rFonts w:ascii="Arial" w:hAnsi="Arial" w:cs="Arial"/>
          <w:sz w:val="22"/>
          <w:szCs w:val="22"/>
        </w:rPr>
        <w:t xml:space="preserve"> </w:t>
      </w:r>
      <w:r w:rsidRPr="00632A2A">
        <w:rPr>
          <w:rFonts w:ascii="Arial" w:hAnsi="Arial" w:cs="Arial"/>
          <w:sz w:val="22"/>
          <w:szCs w:val="22"/>
        </w:rPr>
        <w:t>co następuje:</w:t>
      </w:r>
    </w:p>
    <w:p w14:paraId="77577F87" w14:textId="77777777" w:rsidR="003A7295" w:rsidRDefault="003A7295" w:rsidP="00632A2A">
      <w:pPr>
        <w:spacing w:line="276" w:lineRule="auto"/>
        <w:jc w:val="both"/>
        <w:rPr>
          <w:rFonts w:ascii="Arial" w:hAnsi="Arial" w:cs="Arial"/>
          <w:sz w:val="16"/>
          <w:szCs w:val="16"/>
        </w:rPr>
      </w:pPr>
    </w:p>
    <w:p w14:paraId="72C4686F" w14:textId="77777777" w:rsidR="0030481F" w:rsidRPr="00913A5A" w:rsidRDefault="0030481F" w:rsidP="00632A2A">
      <w:pPr>
        <w:spacing w:line="276" w:lineRule="auto"/>
        <w:jc w:val="both"/>
        <w:rPr>
          <w:rFonts w:ascii="Arial" w:hAnsi="Arial" w:cs="Arial"/>
          <w:sz w:val="16"/>
          <w:szCs w:val="16"/>
        </w:rPr>
      </w:pPr>
    </w:p>
    <w:p w14:paraId="73E7570B"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0D03306B"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bookmarkStart w:id="63" w:name="_Hlk9413234"/>
      <w:r w:rsidR="00461F09">
        <w:rPr>
          <w:rFonts w:ascii="Arial" w:hAnsi="Arial" w:cs="Arial"/>
          <w:sz w:val="22"/>
          <w:szCs w:val="22"/>
        </w:rPr>
        <w:t xml:space="preserve">przesłanek określonych </w:t>
      </w:r>
      <w:bookmarkStart w:id="64" w:name="_Hlk5012496"/>
      <w:r w:rsidR="00461F09">
        <w:rPr>
          <w:rFonts w:ascii="Arial" w:hAnsi="Arial" w:cs="Arial"/>
          <w:sz w:val="22"/>
          <w:szCs w:val="22"/>
        </w:rPr>
        <w:t>w rozdziale II pkt. 2</w:t>
      </w:r>
      <w:r w:rsidR="002D5C82">
        <w:rPr>
          <w:rFonts w:ascii="Arial" w:hAnsi="Arial" w:cs="Arial"/>
          <w:sz w:val="22"/>
          <w:szCs w:val="22"/>
        </w:rPr>
        <w:t>.1</w:t>
      </w:r>
      <w:r w:rsidR="00461F09">
        <w:rPr>
          <w:rFonts w:ascii="Arial" w:hAnsi="Arial" w:cs="Arial"/>
          <w:sz w:val="22"/>
          <w:szCs w:val="22"/>
        </w:rPr>
        <w:t>SIWZ</w:t>
      </w:r>
      <w:bookmarkEnd w:id="64"/>
      <w:r w:rsidR="00461F09">
        <w:rPr>
          <w:rFonts w:ascii="Arial" w:hAnsi="Arial" w:cs="Arial"/>
          <w:sz w:val="22"/>
          <w:szCs w:val="22"/>
        </w:rPr>
        <w:t>.</w:t>
      </w:r>
      <w:bookmarkEnd w:id="63"/>
    </w:p>
    <w:p w14:paraId="4E65303E" w14:textId="77777777" w:rsidR="00B03A7D" w:rsidRDefault="00B03A7D" w:rsidP="00632A2A">
      <w:pPr>
        <w:spacing w:line="276" w:lineRule="auto"/>
        <w:jc w:val="both"/>
        <w:rPr>
          <w:rFonts w:ascii="Arial" w:hAnsi="Arial" w:cs="Arial"/>
          <w:i/>
          <w:sz w:val="22"/>
          <w:szCs w:val="22"/>
        </w:rPr>
      </w:pPr>
    </w:p>
    <w:p w14:paraId="1AF89D48" w14:textId="77777777" w:rsidR="0030481F" w:rsidRPr="00632A2A" w:rsidRDefault="0030481F" w:rsidP="00632A2A">
      <w:pPr>
        <w:spacing w:line="276" w:lineRule="auto"/>
        <w:jc w:val="both"/>
        <w:rPr>
          <w:rFonts w:ascii="Arial" w:hAnsi="Arial" w:cs="Arial"/>
          <w:i/>
          <w:sz w:val="22"/>
          <w:szCs w:val="22"/>
        </w:rPr>
      </w:pPr>
    </w:p>
    <w:p w14:paraId="4EB69611"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4DA7EBE2" w14:textId="77777777" w:rsidR="00521D43" w:rsidRDefault="00521D43" w:rsidP="00632A2A">
      <w:pPr>
        <w:spacing w:line="276" w:lineRule="auto"/>
        <w:jc w:val="both"/>
        <w:rPr>
          <w:rFonts w:ascii="Arial" w:hAnsi="Arial" w:cs="Arial"/>
          <w:sz w:val="22"/>
          <w:szCs w:val="22"/>
        </w:rPr>
      </w:pPr>
    </w:p>
    <w:p w14:paraId="3E11118C" w14:textId="77777777" w:rsidR="00D664E4" w:rsidRPr="00632A2A" w:rsidRDefault="00D664E4" w:rsidP="00632A2A">
      <w:pPr>
        <w:spacing w:line="276" w:lineRule="auto"/>
        <w:jc w:val="both"/>
        <w:rPr>
          <w:rFonts w:ascii="Arial" w:hAnsi="Arial" w:cs="Arial"/>
          <w:sz w:val="22"/>
          <w:szCs w:val="22"/>
        </w:rPr>
      </w:pPr>
    </w:p>
    <w:p w14:paraId="2FDAF68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E30B4F7"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D9B67B6" w14:textId="77777777" w:rsidR="00B03A7D" w:rsidRDefault="00B03A7D" w:rsidP="00632A2A">
      <w:pPr>
        <w:spacing w:line="276" w:lineRule="auto"/>
        <w:ind w:left="5664" w:firstLine="708"/>
        <w:jc w:val="both"/>
        <w:rPr>
          <w:rFonts w:ascii="Arial" w:hAnsi="Arial" w:cs="Arial"/>
          <w:i/>
          <w:sz w:val="22"/>
          <w:szCs w:val="22"/>
        </w:rPr>
      </w:pPr>
    </w:p>
    <w:p w14:paraId="3DE66DE2" w14:textId="77777777" w:rsidR="00D664E4" w:rsidRDefault="00D664E4" w:rsidP="00632A2A">
      <w:pPr>
        <w:spacing w:line="276" w:lineRule="auto"/>
        <w:ind w:left="5664" w:firstLine="708"/>
        <w:jc w:val="both"/>
        <w:rPr>
          <w:rFonts w:ascii="Arial" w:hAnsi="Arial" w:cs="Arial"/>
          <w:i/>
          <w:sz w:val="22"/>
          <w:szCs w:val="22"/>
        </w:rPr>
      </w:pPr>
    </w:p>
    <w:p w14:paraId="4C125CDB" w14:textId="77777777" w:rsidR="00D664E4" w:rsidRPr="00632A2A" w:rsidRDefault="00D664E4" w:rsidP="00632A2A">
      <w:pPr>
        <w:spacing w:line="276" w:lineRule="auto"/>
        <w:ind w:left="5664" w:firstLine="708"/>
        <w:jc w:val="both"/>
        <w:rPr>
          <w:rFonts w:ascii="Arial" w:hAnsi="Arial" w:cs="Arial"/>
          <w:i/>
          <w:sz w:val="22"/>
          <w:szCs w:val="22"/>
        </w:rPr>
      </w:pPr>
    </w:p>
    <w:p w14:paraId="77810AA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w:t>
      </w:r>
      <w:r w:rsidR="00461F09">
        <w:rPr>
          <w:rFonts w:ascii="Arial" w:hAnsi="Arial" w:cs="Arial"/>
          <w:sz w:val="22"/>
          <w:szCs w:val="22"/>
        </w:rPr>
        <w:t xml:space="preserve">rozdziału II pkt. 2.1SIWZ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2.1 ppkt.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 xml:space="preserve">zgodnie z rozdziałem II pkt. 2.2SIWZ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14:paraId="2C82CBB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30CDE88C" w14:textId="77777777" w:rsidR="00B03A7D" w:rsidRPr="00632A2A" w:rsidRDefault="00B03A7D" w:rsidP="00632A2A">
      <w:pPr>
        <w:spacing w:line="276" w:lineRule="auto"/>
        <w:jc w:val="both"/>
        <w:rPr>
          <w:rFonts w:ascii="Arial" w:hAnsi="Arial" w:cs="Arial"/>
          <w:sz w:val="22"/>
          <w:szCs w:val="22"/>
        </w:rPr>
      </w:pPr>
    </w:p>
    <w:p w14:paraId="665F1E1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6A136E3D" w14:textId="77777777" w:rsidR="00B03A7D" w:rsidRDefault="00B03A7D" w:rsidP="00632A2A">
      <w:pPr>
        <w:spacing w:line="276" w:lineRule="auto"/>
        <w:jc w:val="both"/>
        <w:rPr>
          <w:rFonts w:ascii="Arial" w:hAnsi="Arial" w:cs="Arial"/>
          <w:sz w:val="22"/>
          <w:szCs w:val="22"/>
        </w:rPr>
      </w:pPr>
    </w:p>
    <w:p w14:paraId="06791858" w14:textId="77777777" w:rsidR="00D664E4" w:rsidRPr="00632A2A" w:rsidRDefault="00D664E4" w:rsidP="00632A2A">
      <w:pPr>
        <w:spacing w:line="276" w:lineRule="auto"/>
        <w:jc w:val="both"/>
        <w:rPr>
          <w:rFonts w:ascii="Arial" w:hAnsi="Arial" w:cs="Arial"/>
          <w:sz w:val="22"/>
          <w:szCs w:val="22"/>
        </w:rPr>
      </w:pPr>
    </w:p>
    <w:p w14:paraId="6EA796F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E56BDD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0BDF217" w14:textId="77777777" w:rsidR="00B03A7D" w:rsidRPr="00632A2A" w:rsidRDefault="00B03A7D" w:rsidP="00632A2A">
      <w:pPr>
        <w:spacing w:line="276" w:lineRule="auto"/>
        <w:jc w:val="both"/>
        <w:rPr>
          <w:rFonts w:ascii="Arial" w:hAnsi="Arial" w:cs="Arial"/>
          <w:i/>
          <w:sz w:val="22"/>
          <w:szCs w:val="22"/>
        </w:rPr>
      </w:pPr>
    </w:p>
    <w:p w14:paraId="21FD4867"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0CCF6E6A" w14:textId="77777777" w:rsidR="00B03A7D" w:rsidRPr="00632A2A" w:rsidRDefault="00B03A7D" w:rsidP="00632A2A">
      <w:pPr>
        <w:spacing w:line="276" w:lineRule="auto"/>
        <w:jc w:val="both"/>
        <w:rPr>
          <w:rFonts w:ascii="Arial" w:hAnsi="Arial" w:cs="Arial"/>
          <w:b/>
          <w:sz w:val="22"/>
          <w:szCs w:val="22"/>
        </w:rPr>
      </w:pPr>
    </w:p>
    <w:p w14:paraId="0CCB879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771C7BD9" w14:textId="77777777" w:rsidR="00B03A7D" w:rsidRPr="00632A2A" w:rsidRDefault="00B03A7D" w:rsidP="00632A2A">
      <w:pPr>
        <w:spacing w:line="276" w:lineRule="auto"/>
        <w:jc w:val="both"/>
        <w:rPr>
          <w:rFonts w:ascii="Arial" w:hAnsi="Arial" w:cs="Arial"/>
          <w:sz w:val="22"/>
          <w:szCs w:val="22"/>
        </w:rPr>
      </w:pPr>
    </w:p>
    <w:p w14:paraId="1AC81A3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09A15BB6" w14:textId="77777777" w:rsidR="00B03A7D" w:rsidRDefault="00B03A7D" w:rsidP="00632A2A">
      <w:pPr>
        <w:spacing w:line="276" w:lineRule="auto"/>
        <w:jc w:val="both"/>
        <w:rPr>
          <w:rFonts w:ascii="Arial" w:hAnsi="Arial" w:cs="Arial"/>
          <w:sz w:val="22"/>
          <w:szCs w:val="22"/>
        </w:rPr>
      </w:pPr>
    </w:p>
    <w:p w14:paraId="0E481868" w14:textId="77777777" w:rsidR="00D664E4" w:rsidRPr="00632A2A" w:rsidRDefault="00D664E4" w:rsidP="00632A2A">
      <w:pPr>
        <w:spacing w:line="276" w:lineRule="auto"/>
        <w:jc w:val="both"/>
        <w:rPr>
          <w:rFonts w:ascii="Arial" w:hAnsi="Arial" w:cs="Arial"/>
          <w:sz w:val="22"/>
          <w:szCs w:val="22"/>
        </w:rPr>
      </w:pPr>
    </w:p>
    <w:p w14:paraId="7EDD059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02CCB27"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17A415A" w14:textId="77777777" w:rsidR="00B03A7D" w:rsidRPr="00632A2A" w:rsidRDefault="00B03A7D" w:rsidP="00632A2A">
      <w:pPr>
        <w:spacing w:line="276" w:lineRule="auto"/>
        <w:jc w:val="both"/>
        <w:rPr>
          <w:rFonts w:ascii="Arial" w:hAnsi="Arial" w:cs="Arial"/>
          <w:b/>
          <w:sz w:val="22"/>
          <w:szCs w:val="22"/>
        </w:rPr>
      </w:pPr>
    </w:p>
    <w:p w14:paraId="5A29FDA6"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17F4BD5F" w14:textId="77777777" w:rsidR="00B03A7D" w:rsidRPr="00632A2A" w:rsidRDefault="00B03A7D" w:rsidP="00632A2A">
      <w:pPr>
        <w:spacing w:line="276" w:lineRule="auto"/>
        <w:jc w:val="both"/>
        <w:rPr>
          <w:rFonts w:ascii="Arial" w:hAnsi="Arial" w:cs="Arial"/>
          <w:b/>
          <w:sz w:val="22"/>
          <w:szCs w:val="22"/>
        </w:rPr>
      </w:pPr>
    </w:p>
    <w:p w14:paraId="2311A6D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,niezachodzą podstawy wykluczenia z postępowania o udzielenie zamówienia.</w:t>
      </w:r>
    </w:p>
    <w:p w14:paraId="773ABBA7" w14:textId="77777777" w:rsidR="00B03A7D" w:rsidRPr="00632A2A" w:rsidRDefault="00B03A7D" w:rsidP="00632A2A">
      <w:pPr>
        <w:spacing w:line="276" w:lineRule="auto"/>
        <w:jc w:val="both"/>
        <w:rPr>
          <w:rFonts w:ascii="Arial" w:hAnsi="Arial" w:cs="Arial"/>
          <w:sz w:val="22"/>
          <w:szCs w:val="22"/>
        </w:rPr>
      </w:pPr>
    </w:p>
    <w:p w14:paraId="233DFA4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BB7D635" w14:textId="77777777" w:rsidR="00B03A7D" w:rsidRDefault="00B03A7D" w:rsidP="00632A2A">
      <w:pPr>
        <w:spacing w:line="276" w:lineRule="auto"/>
        <w:jc w:val="both"/>
        <w:rPr>
          <w:rFonts w:ascii="Arial" w:hAnsi="Arial" w:cs="Arial"/>
          <w:sz w:val="22"/>
          <w:szCs w:val="22"/>
        </w:rPr>
      </w:pPr>
    </w:p>
    <w:p w14:paraId="76A16340" w14:textId="77777777" w:rsidR="00521D43" w:rsidRPr="00632A2A" w:rsidRDefault="00521D43" w:rsidP="00632A2A">
      <w:pPr>
        <w:spacing w:line="276" w:lineRule="auto"/>
        <w:jc w:val="both"/>
        <w:rPr>
          <w:rFonts w:ascii="Arial" w:hAnsi="Arial" w:cs="Arial"/>
          <w:sz w:val="22"/>
          <w:szCs w:val="22"/>
        </w:rPr>
      </w:pPr>
    </w:p>
    <w:p w14:paraId="286990B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4E10601"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7B0528A" w14:textId="77777777" w:rsidR="00392F87" w:rsidRDefault="00392F87" w:rsidP="00632A2A">
      <w:pPr>
        <w:spacing w:line="276" w:lineRule="auto"/>
        <w:ind w:left="5664" w:firstLine="708"/>
        <w:jc w:val="both"/>
        <w:rPr>
          <w:rFonts w:ascii="Arial" w:hAnsi="Arial" w:cs="Arial"/>
          <w:i/>
          <w:sz w:val="22"/>
          <w:szCs w:val="22"/>
        </w:rPr>
      </w:pPr>
    </w:p>
    <w:p w14:paraId="425B73D7" w14:textId="77777777" w:rsidR="005F44DF" w:rsidRDefault="005F44DF" w:rsidP="00632A2A">
      <w:pPr>
        <w:spacing w:line="276" w:lineRule="auto"/>
        <w:ind w:left="5664" w:firstLine="708"/>
        <w:jc w:val="both"/>
        <w:rPr>
          <w:rFonts w:ascii="Arial" w:hAnsi="Arial" w:cs="Arial"/>
          <w:i/>
          <w:sz w:val="22"/>
          <w:szCs w:val="22"/>
        </w:rPr>
      </w:pPr>
    </w:p>
    <w:p w14:paraId="4977D4C0" w14:textId="77777777" w:rsidR="005F44DF" w:rsidRDefault="005F44DF" w:rsidP="00632A2A">
      <w:pPr>
        <w:spacing w:line="276" w:lineRule="auto"/>
        <w:ind w:left="5664" w:firstLine="708"/>
        <w:jc w:val="both"/>
        <w:rPr>
          <w:rFonts w:ascii="Arial" w:hAnsi="Arial" w:cs="Arial"/>
          <w:i/>
          <w:sz w:val="22"/>
          <w:szCs w:val="22"/>
        </w:rPr>
      </w:pPr>
    </w:p>
    <w:p w14:paraId="152994D5" w14:textId="77777777" w:rsidR="005F44DF" w:rsidRPr="00632A2A" w:rsidRDefault="005F44DF" w:rsidP="00632A2A">
      <w:pPr>
        <w:spacing w:line="276" w:lineRule="auto"/>
        <w:ind w:left="5664" w:firstLine="708"/>
        <w:jc w:val="both"/>
        <w:rPr>
          <w:rFonts w:ascii="Arial" w:hAnsi="Arial" w:cs="Arial"/>
          <w:i/>
          <w:sz w:val="22"/>
          <w:szCs w:val="22"/>
        </w:rPr>
      </w:pPr>
    </w:p>
    <w:p w14:paraId="773F6300"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55C5FCF9" w14:textId="77777777" w:rsidR="00B03A7D" w:rsidRPr="00632A2A" w:rsidRDefault="00B03A7D" w:rsidP="00632A2A">
      <w:pPr>
        <w:spacing w:line="276" w:lineRule="auto"/>
        <w:jc w:val="both"/>
        <w:rPr>
          <w:rFonts w:ascii="Arial" w:hAnsi="Arial" w:cs="Arial"/>
          <w:b/>
          <w:sz w:val="22"/>
          <w:szCs w:val="22"/>
        </w:rPr>
      </w:pPr>
    </w:p>
    <w:p w14:paraId="2786AD9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74BEE248" w14:textId="77777777" w:rsidR="00B03A7D" w:rsidRPr="00632A2A" w:rsidRDefault="00B03A7D" w:rsidP="00632A2A">
      <w:pPr>
        <w:spacing w:line="276" w:lineRule="auto"/>
        <w:jc w:val="both"/>
        <w:rPr>
          <w:rFonts w:ascii="Arial" w:hAnsi="Arial" w:cs="Arial"/>
          <w:sz w:val="22"/>
          <w:szCs w:val="22"/>
        </w:rPr>
      </w:pPr>
    </w:p>
    <w:p w14:paraId="59FBCF3A" w14:textId="77777777" w:rsidR="00B03A7D" w:rsidRPr="00632A2A" w:rsidRDefault="00B03A7D" w:rsidP="00632A2A">
      <w:pPr>
        <w:spacing w:line="276" w:lineRule="auto"/>
        <w:jc w:val="both"/>
        <w:rPr>
          <w:rFonts w:ascii="Arial" w:hAnsi="Arial" w:cs="Arial"/>
          <w:sz w:val="22"/>
          <w:szCs w:val="22"/>
        </w:rPr>
      </w:pPr>
    </w:p>
    <w:p w14:paraId="2C49D3A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2748FFD0" w14:textId="77777777" w:rsidR="00B03A7D" w:rsidRDefault="00B03A7D" w:rsidP="00632A2A">
      <w:pPr>
        <w:spacing w:line="276" w:lineRule="auto"/>
        <w:jc w:val="both"/>
        <w:rPr>
          <w:rFonts w:ascii="Arial" w:hAnsi="Arial" w:cs="Arial"/>
          <w:sz w:val="22"/>
          <w:szCs w:val="22"/>
        </w:rPr>
      </w:pPr>
    </w:p>
    <w:p w14:paraId="368AA21C" w14:textId="77777777" w:rsidR="00521D43" w:rsidRPr="00632A2A" w:rsidRDefault="00521D43" w:rsidP="00632A2A">
      <w:pPr>
        <w:spacing w:line="276" w:lineRule="auto"/>
        <w:jc w:val="both"/>
        <w:rPr>
          <w:rFonts w:ascii="Arial" w:hAnsi="Arial" w:cs="Arial"/>
          <w:sz w:val="22"/>
          <w:szCs w:val="22"/>
        </w:rPr>
      </w:pPr>
    </w:p>
    <w:p w14:paraId="7F79D3F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FC511ED"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64DACA8" w14:textId="77777777" w:rsidR="00B03A7D" w:rsidRPr="00632A2A" w:rsidRDefault="00B03A7D" w:rsidP="00632A2A">
      <w:pPr>
        <w:spacing w:line="276" w:lineRule="auto"/>
        <w:jc w:val="both"/>
        <w:rPr>
          <w:rFonts w:ascii="Arial" w:hAnsi="Arial" w:cs="Arial"/>
          <w:sz w:val="22"/>
          <w:szCs w:val="22"/>
        </w:rPr>
      </w:pPr>
    </w:p>
    <w:p w14:paraId="2CE570BD" w14:textId="77777777" w:rsidR="00B03A7D" w:rsidRPr="00632A2A" w:rsidRDefault="00B03A7D" w:rsidP="00632A2A">
      <w:pPr>
        <w:spacing w:line="276" w:lineRule="auto"/>
        <w:jc w:val="both"/>
        <w:rPr>
          <w:rFonts w:ascii="Arial" w:hAnsi="Arial" w:cs="Arial"/>
          <w:sz w:val="22"/>
          <w:szCs w:val="22"/>
        </w:rPr>
      </w:pPr>
    </w:p>
    <w:p w14:paraId="7922D5FA" w14:textId="77777777" w:rsidR="00B03A7D" w:rsidRPr="00632A2A" w:rsidRDefault="00B03A7D" w:rsidP="00632A2A">
      <w:pPr>
        <w:spacing w:line="276" w:lineRule="auto"/>
        <w:jc w:val="both"/>
        <w:rPr>
          <w:rFonts w:ascii="Arial" w:hAnsi="Arial" w:cs="Arial"/>
          <w:sz w:val="22"/>
          <w:szCs w:val="22"/>
        </w:rPr>
      </w:pPr>
    </w:p>
    <w:p w14:paraId="4877D76C" w14:textId="77777777" w:rsidR="00B03A7D" w:rsidRPr="00632A2A" w:rsidRDefault="00B03A7D" w:rsidP="00632A2A">
      <w:pPr>
        <w:spacing w:line="276" w:lineRule="auto"/>
        <w:jc w:val="both"/>
        <w:rPr>
          <w:rFonts w:ascii="Arial" w:hAnsi="Arial" w:cs="Arial"/>
          <w:sz w:val="22"/>
          <w:szCs w:val="22"/>
        </w:rPr>
      </w:pPr>
    </w:p>
    <w:p w14:paraId="389030F6" w14:textId="77777777" w:rsidR="00B03A7D" w:rsidRPr="00632A2A" w:rsidRDefault="00B03A7D" w:rsidP="00632A2A">
      <w:pPr>
        <w:spacing w:line="276" w:lineRule="auto"/>
        <w:jc w:val="both"/>
        <w:rPr>
          <w:rFonts w:ascii="Arial" w:hAnsi="Arial" w:cs="Arial"/>
          <w:sz w:val="22"/>
          <w:szCs w:val="22"/>
        </w:rPr>
      </w:pPr>
    </w:p>
    <w:p w14:paraId="0EB32855"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0A1F0BFD"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641BAAD8" w14:textId="77777777" w:rsidR="00A1669E" w:rsidRPr="00632A2A" w:rsidRDefault="00A1669E" w:rsidP="00632A2A">
      <w:pPr>
        <w:spacing w:line="276" w:lineRule="auto"/>
        <w:ind w:left="5664" w:firstLine="708"/>
        <w:jc w:val="both"/>
        <w:rPr>
          <w:rFonts w:ascii="Arial" w:hAnsi="Arial" w:cs="Arial"/>
          <w:w w:val="130"/>
          <w:sz w:val="22"/>
          <w:szCs w:val="22"/>
        </w:rPr>
      </w:pPr>
    </w:p>
    <w:p w14:paraId="14761AAE"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14:paraId="11EA4281" w14:textId="77777777" w:rsidR="00B03A7D" w:rsidRPr="00632A2A" w:rsidRDefault="00B03A7D" w:rsidP="00632A2A">
      <w:pPr>
        <w:spacing w:line="276" w:lineRule="auto"/>
        <w:rPr>
          <w:rFonts w:ascii="Arial" w:hAnsi="Arial" w:cs="Arial"/>
          <w:sz w:val="22"/>
          <w:szCs w:val="22"/>
          <w:highlight w:val="yellow"/>
        </w:rPr>
      </w:pPr>
    </w:p>
    <w:p w14:paraId="630618A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BED2EB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526E199" w14:textId="77777777" w:rsidR="00B03A7D" w:rsidRPr="00632A2A" w:rsidRDefault="00B03A7D" w:rsidP="00632A2A">
      <w:pPr>
        <w:tabs>
          <w:tab w:val="left" w:pos="2400"/>
        </w:tabs>
        <w:spacing w:line="276" w:lineRule="auto"/>
        <w:jc w:val="both"/>
        <w:rPr>
          <w:rFonts w:ascii="Arial" w:hAnsi="Arial" w:cs="Arial"/>
          <w:b/>
          <w:sz w:val="22"/>
          <w:szCs w:val="22"/>
        </w:rPr>
      </w:pPr>
    </w:p>
    <w:p w14:paraId="4FA99BCC"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38CACC8F"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57164F8E" w14:textId="77777777" w:rsidR="00B03A7D" w:rsidRPr="00632A2A" w:rsidRDefault="00B03A7D" w:rsidP="00632A2A">
      <w:pPr>
        <w:tabs>
          <w:tab w:val="left" w:pos="2400"/>
        </w:tabs>
        <w:spacing w:line="276" w:lineRule="auto"/>
        <w:jc w:val="both"/>
        <w:rPr>
          <w:rFonts w:ascii="Arial" w:hAnsi="Arial" w:cs="Arial"/>
          <w:b/>
          <w:sz w:val="22"/>
          <w:szCs w:val="22"/>
        </w:rPr>
      </w:pPr>
    </w:p>
    <w:p w14:paraId="0DF6F0FA" w14:textId="77777777"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14:paraId="558759FF" w14:textId="77777777"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O PRZYNALEŻNOŚCI LUB BRAKU PRZYNALEŻNOŚCI DO TEJ SAMEJ GRUPY KAPITAŁOWEJ</w:t>
      </w:r>
    </w:p>
    <w:p w14:paraId="449467CC" w14:textId="77777777" w:rsidR="003F47B5" w:rsidRDefault="003F47B5" w:rsidP="00632A2A">
      <w:pPr>
        <w:spacing w:line="276" w:lineRule="auto"/>
        <w:jc w:val="center"/>
        <w:rPr>
          <w:rFonts w:ascii="Arial" w:hAnsi="Arial" w:cs="Arial"/>
          <w:sz w:val="22"/>
          <w:szCs w:val="22"/>
        </w:rPr>
      </w:pPr>
    </w:p>
    <w:p w14:paraId="0C5EE6FD" w14:textId="77777777"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14:paraId="2FD01E46" w14:textId="6CE7DB43" w:rsidR="009111CB" w:rsidRDefault="00975816" w:rsidP="00531B39">
      <w:pPr>
        <w:autoSpaceDE w:val="0"/>
        <w:autoSpaceDN w:val="0"/>
        <w:adjustRightInd w:val="0"/>
        <w:spacing w:line="276" w:lineRule="auto"/>
        <w:jc w:val="center"/>
        <w:rPr>
          <w:rFonts w:ascii="Arial" w:hAnsi="Arial" w:cs="Arial"/>
          <w:b/>
          <w:sz w:val="22"/>
          <w:szCs w:val="22"/>
        </w:rPr>
      </w:pPr>
      <w:r>
        <w:rPr>
          <w:rFonts w:ascii="Arial" w:hAnsi="Arial" w:cs="Arial"/>
          <w:b/>
          <w:color w:val="00000A"/>
        </w:rPr>
        <w:t>„</w:t>
      </w:r>
      <w:r w:rsidRPr="00105D81">
        <w:rPr>
          <w:rFonts w:ascii="Arial" w:hAnsi="Arial" w:cs="Arial"/>
          <w:b/>
          <w:color w:val="00000A"/>
        </w:rPr>
        <w:t>Budowa sieci kanalizacji sanitarnej w miejscowości Sieranie</w:t>
      </w:r>
      <w:r>
        <w:rPr>
          <w:rFonts w:ascii="Arial" w:hAnsi="Arial" w:cs="Arial"/>
          <w:b/>
          <w:color w:val="00000A"/>
        </w:rPr>
        <w:t>”</w:t>
      </w:r>
    </w:p>
    <w:p w14:paraId="5E263D44" w14:textId="77777777" w:rsidR="00DB0796" w:rsidRPr="00632A2A" w:rsidRDefault="00DB0796" w:rsidP="00531B39">
      <w:pPr>
        <w:autoSpaceDE w:val="0"/>
        <w:autoSpaceDN w:val="0"/>
        <w:adjustRightInd w:val="0"/>
        <w:spacing w:line="276" w:lineRule="auto"/>
        <w:jc w:val="center"/>
        <w:rPr>
          <w:rFonts w:ascii="Arial" w:hAnsi="Arial" w:cs="Arial"/>
          <w:b/>
          <w:sz w:val="22"/>
          <w:szCs w:val="22"/>
        </w:rPr>
      </w:pPr>
    </w:p>
    <w:p w14:paraId="7C0951BC"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0C91990E"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14:paraId="48A95606"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14:paraId="2355F6E7" w14:textId="77777777"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33EDC3C6" w14:textId="77777777" w:rsidR="00B85424" w:rsidRDefault="00B85424" w:rsidP="00B85424">
      <w:pPr>
        <w:spacing w:line="276" w:lineRule="auto"/>
        <w:rPr>
          <w:rFonts w:ascii="Arial" w:eastAsia="Helvetica" w:hAnsi="Arial" w:cs="Arial"/>
          <w:sz w:val="22"/>
          <w:szCs w:val="22"/>
        </w:rPr>
      </w:pPr>
    </w:p>
    <w:p w14:paraId="437C6430" w14:textId="77777777"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161C5670"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14:paraId="582CC7B9"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48F6F785"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4582980F"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3E10631F"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14:paraId="15B776C7"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3A5473F4" w14:textId="77777777"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54F1324E" w14:textId="77777777" w:rsidR="00B03A7D" w:rsidRPr="00632A2A" w:rsidRDefault="00B03A7D" w:rsidP="00632A2A">
      <w:pPr>
        <w:spacing w:after="100" w:line="276" w:lineRule="auto"/>
        <w:rPr>
          <w:rFonts w:ascii="Arial" w:eastAsia="Helvetica" w:hAnsi="Arial" w:cs="Arial"/>
          <w:i/>
          <w:sz w:val="22"/>
          <w:szCs w:val="22"/>
        </w:rPr>
      </w:pPr>
    </w:p>
    <w:p w14:paraId="4423ABEF" w14:textId="77777777"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14:paraId="2787C23F" w14:textId="77777777"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14:paraId="1E33BD3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41EF722D"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14:paraId="19FBF7D9" w14:textId="77777777" w:rsidR="00B03A7D" w:rsidRPr="00632A2A" w:rsidRDefault="00B03A7D" w:rsidP="00632A2A">
      <w:pPr>
        <w:spacing w:line="276" w:lineRule="auto"/>
        <w:rPr>
          <w:rFonts w:ascii="Arial" w:hAnsi="Arial" w:cs="Arial"/>
          <w:sz w:val="22"/>
          <w:szCs w:val="22"/>
        </w:rPr>
      </w:pPr>
    </w:p>
    <w:p w14:paraId="72600EF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6A2A9FA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003B8AA3"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07422ED7"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10B9440" w14:textId="77777777" w:rsidR="00B03A7D" w:rsidRPr="00632A2A" w:rsidRDefault="00B03A7D" w:rsidP="00632A2A">
      <w:pPr>
        <w:pStyle w:val="Zwykytekst"/>
        <w:spacing w:before="120" w:line="276" w:lineRule="auto"/>
        <w:ind w:left="1800" w:right="-142" w:hanging="1440"/>
        <w:rPr>
          <w:rFonts w:ascii="Arial" w:hAnsi="Arial" w:cs="Arial"/>
          <w:sz w:val="22"/>
          <w:szCs w:val="22"/>
        </w:rPr>
      </w:pPr>
    </w:p>
    <w:p w14:paraId="04430834"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1A9E5686"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476A012C"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48BBD6C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692C688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67B254F6"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F72465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1E027EA9" w14:textId="15D398CC"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975816">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14:paraId="60C1CC32"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05C379DA"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372651F3" w14:textId="77777777" w:rsidR="00D664E4" w:rsidRDefault="00D664E4" w:rsidP="00D664E4">
      <w:pPr>
        <w:spacing w:line="276" w:lineRule="auto"/>
        <w:jc w:val="both"/>
        <w:rPr>
          <w:rFonts w:ascii="Arial" w:hAnsi="Arial" w:cs="Arial"/>
          <w:sz w:val="22"/>
          <w:szCs w:val="22"/>
        </w:rPr>
      </w:pPr>
    </w:p>
    <w:p w14:paraId="5422A221" w14:textId="77777777"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regulaminem w trybie przetargu nieograniczonego </w:t>
      </w:r>
      <w:r w:rsidR="00B03A7D" w:rsidRPr="00632A2A">
        <w:rPr>
          <w:rFonts w:ascii="Arial" w:hAnsi="Arial" w:cs="Arial"/>
          <w:sz w:val="22"/>
          <w:szCs w:val="22"/>
        </w:rPr>
        <w:t xml:space="preserve">pn.: </w:t>
      </w:r>
    </w:p>
    <w:p w14:paraId="4FB2B76F" w14:textId="77777777" w:rsidR="00D664E4" w:rsidRPr="00632A2A" w:rsidRDefault="00D664E4" w:rsidP="00D664E4">
      <w:pPr>
        <w:spacing w:line="276" w:lineRule="auto"/>
        <w:jc w:val="both"/>
        <w:rPr>
          <w:rFonts w:ascii="Arial" w:hAnsi="Arial" w:cs="Arial"/>
          <w:sz w:val="22"/>
          <w:szCs w:val="22"/>
        </w:rPr>
      </w:pPr>
    </w:p>
    <w:p w14:paraId="1634094C" w14:textId="284B76FA" w:rsidR="003E2456" w:rsidRDefault="00975816" w:rsidP="00531B39">
      <w:pPr>
        <w:autoSpaceDE w:val="0"/>
        <w:autoSpaceDN w:val="0"/>
        <w:adjustRightInd w:val="0"/>
        <w:spacing w:line="276" w:lineRule="auto"/>
        <w:jc w:val="center"/>
        <w:rPr>
          <w:rFonts w:ascii="Arial" w:hAnsi="Arial" w:cs="Arial"/>
          <w:b/>
          <w:color w:val="00000A"/>
          <w:sz w:val="22"/>
          <w:szCs w:val="22"/>
        </w:rPr>
      </w:pPr>
      <w:r>
        <w:rPr>
          <w:rFonts w:ascii="Arial" w:hAnsi="Arial" w:cs="Arial"/>
          <w:b/>
          <w:color w:val="00000A"/>
        </w:rPr>
        <w:t>„</w:t>
      </w:r>
      <w:r w:rsidRPr="00105D81">
        <w:rPr>
          <w:rFonts w:ascii="Arial" w:hAnsi="Arial" w:cs="Arial"/>
          <w:b/>
          <w:color w:val="00000A"/>
        </w:rPr>
        <w:t>Budowa sieci kanalizacji sanitarnej w miejscowości Sieranie</w:t>
      </w:r>
      <w:r>
        <w:rPr>
          <w:rFonts w:ascii="Arial" w:hAnsi="Arial" w:cs="Arial"/>
          <w:b/>
          <w:color w:val="00000A"/>
        </w:rPr>
        <w:t>”</w:t>
      </w:r>
    </w:p>
    <w:p w14:paraId="655578A1" w14:textId="77777777" w:rsidR="003F159F" w:rsidRPr="00632A2A" w:rsidRDefault="003F159F" w:rsidP="00531B39">
      <w:pPr>
        <w:autoSpaceDE w:val="0"/>
        <w:autoSpaceDN w:val="0"/>
        <w:adjustRightInd w:val="0"/>
        <w:spacing w:line="276" w:lineRule="auto"/>
        <w:jc w:val="center"/>
        <w:rPr>
          <w:rFonts w:ascii="Arial" w:hAnsi="Arial" w:cs="Arial"/>
          <w:b/>
          <w:sz w:val="22"/>
          <w:szCs w:val="22"/>
        </w:rPr>
      </w:pPr>
    </w:p>
    <w:p w14:paraId="1B01B865"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C0BB07E"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577E9548"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2E31DE3F"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4A27F0BA"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794AE13D"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8AFE0E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E543F4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210D8C6C"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FD0D31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293EFA9D"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70212A0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43565C4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3200FA6"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005420C"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44C3B208"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2291B76C"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B366DE5"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222C4DC"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0AE6D729"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54D8EBF4"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20E0D8FC" w14:textId="77777777" w:rsidR="00B03A7D" w:rsidRPr="00632A2A" w:rsidRDefault="00B03A7D" w:rsidP="00632A2A">
      <w:pPr>
        <w:tabs>
          <w:tab w:val="left" w:pos="2400"/>
        </w:tabs>
        <w:spacing w:line="276" w:lineRule="auto"/>
        <w:jc w:val="both"/>
        <w:rPr>
          <w:rFonts w:ascii="Arial" w:hAnsi="Arial" w:cs="Arial"/>
          <w:i/>
          <w:sz w:val="22"/>
          <w:szCs w:val="22"/>
        </w:rPr>
      </w:pPr>
    </w:p>
    <w:p w14:paraId="6CF0EE92" w14:textId="77777777" w:rsidR="00B03A7D" w:rsidRPr="00632A2A" w:rsidRDefault="00B03A7D" w:rsidP="00632A2A">
      <w:pPr>
        <w:tabs>
          <w:tab w:val="left" w:pos="2400"/>
        </w:tabs>
        <w:spacing w:line="276" w:lineRule="auto"/>
        <w:jc w:val="both"/>
        <w:rPr>
          <w:rFonts w:ascii="Arial" w:hAnsi="Arial" w:cs="Arial"/>
          <w:i/>
          <w:sz w:val="22"/>
          <w:szCs w:val="22"/>
        </w:rPr>
      </w:pPr>
    </w:p>
    <w:p w14:paraId="71FD4BA0" w14:textId="77777777" w:rsidR="00B03A7D" w:rsidRPr="00632A2A" w:rsidRDefault="00B03A7D" w:rsidP="00632A2A">
      <w:pPr>
        <w:tabs>
          <w:tab w:val="left" w:pos="2400"/>
        </w:tabs>
        <w:spacing w:line="276" w:lineRule="auto"/>
        <w:jc w:val="both"/>
        <w:rPr>
          <w:rFonts w:ascii="Arial" w:hAnsi="Arial" w:cs="Arial"/>
          <w:i/>
          <w:sz w:val="22"/>
          <w:szCs w:val="22"/>
        </w:rPr>
      </w:pPr>
    </w:p>
    <w:p w14:paraId="1D4B2B3E" w14:textId="77777777" w:rsidR="00B03A7D" w:rsidRPr="00632A2A" w:rsidRDefault="00B03A7D" w:rsidP="00632A2A">
      <w:pPr>
        <w:tabs>
          <w:tab w:val="left" w:pos="2400"/>
        </w:tabs>
        <w:spacing w:line="276" w:lineRule="auto"/>
        <w:jc w:val="both"/>
        <w:rPr>
          <w:rFonts w:ascii="Arial" w:hAnsi="Arial" w:cs="Arial"/>
          <w:i/>
          <w:sz w:val="22"/>
          <w:szCs w:val="22"/>
        </w:rPr>
      </w:pPr>
    </w:p>
    <w:p w14:paraId="67C6B593" w14:textId="77777777" w:rsidR="00E82E2A" w:rsidRPr="00632A2A" w:rsidRDefault="00E82E2A" w:rsidP="00632A2A">
      <w:pPr>
        <w:tabs>
          <w:tab w:val="left" w:pos="2400"/>
        </w:tabs>
        <w:spacing w:line="276" w:lineRule="auto"/>
        <w:jc w:val="both"/>
        <w:rPr>
          <w:rFonts w:ascii="Arial" w:hAnsi="Arial" w:cs="Arial"/>
          <w:i/>
          <w:sz w:val="22"/>
          <w:szCs w:val="22"/>
        </w:rPr>
      </w:pPr>
    </w:p>
    <w:p w14:paraId="4D30B041" w14:textId="77777777" w:rsidR="00E82E2A" w:rsidRPr="00632A2A" w:rsidRDefault="00E82E2A" w:rsidP="00632A2A">
      <w:pPr>
        <w:tabs>
          <w:tab w:val="left" w:pos="2400"/>
        </w:tabs>
        <w:spacing w:line="276" w:lineRule="auto"/>
        <w:jc w:val="both"/>
        <w:rPr>
          <w:rFonts w:ascii="Arial" w:hAnsi="Arial" w:cs="Arial"/>
          <w:i/>
          <w:sz w:val="22"/>
          <w:szCs w:val="22"/>
        </w:rPr>
      </w:pPr>
    </w:p>
    <w:p w14:paraId="5FE67E02" w14:textId="77777777" w:rsidR="00E82E2A" w:rsidRPr="00632A2A" w:rsidRDefault="00E82E2A" w:rsidP="00632A2A">
      <w:pPr>
        <w:tabs>
          <w:tab w:val="left" w:pos="2400"/>
        </w:tabs>
        <w:spacing w:line="276" w:lineRule="auto"/>
        <w:jc w:val="both"/>
        <w:rPr>
          <w:rFonts w:ascii="Arial" w:hAnsi="Arial" w:cs="Arial"/>
          <w:i/>
          <w:sz w:val="22"/>
          <w:szCs w:val="22"/>
        </w:rPr>
      </w:pPr>
    </w:p>
    <w:p w14:paraId="287D0F1C" w14:textId="77777777" w:rsidR="00E82E2A" w:rsidRPr="00632A2A" w:rsidRDefault="00E82E2A" w:rsidP="00632A2A">
      <w:pPr>
        <w:tabs>
          <w:tab w:val="left" w:pos="2400"/>
        </w:tabs>
        <w:spacing w:line="276" w:lineRule="auto"/>
        <w:jc w:val="both"/>
        <w:rPr>
          <w:rFonts w:ascii="Arial" w:hAnsi="Arial" w:cs="Arial"/>
          <w:i/>
          <w:sz w:val="22"/>
          <w:szCs w:val="22"/>
        </w:rPr>
      </w:pPr>
    </w:p>
    <w:p w14:paraId="60B96CBA" w14:textId="77777777" w:rsidR="00E82E2A" w:rsidRPr="00632A2A" w:rsidRDefault="00E82E2A" w:rsidP="00632A2A">
      <w:pPr>
        <w:tabs>
          <w:tab w:val="left" w:pos="2400"/>
        </w:tabs>
        <w:spacing w:line="276" w:lineRule="auto"/>
        <w:jc w:val="both"/>
        <w:rPr>
          <w:rFonts w:ascii="Arial" w:hAnsi="Arial" w:cs="Arial"/>
          <w:i/>
          <w:sz w:val="22"/>
          <w:szCs w:val="22"/>
        </w:rPr>
      </w:pPr>
    </w:p>
    <w:p w14:paraId="448D0751" w14:textId="77777777" w:rsidR="00E82E2A" w:rsidRPr="00632A2A" w:rsidRDefault="00E82E2A" w:rsidP="00632A2A">
      <w:pPr>
        <w:tabs>
          <w:tab w:val="left" w:pos="2400"/>
        </w:tabs>
        <w:spacing w:line="276" w:lineRule="auto"/>
        <w:jc w:val="both"/>
        <w:rPr>
          <w:rFonts w:ascii="Arial" w:hAnsi="Arial" w:cs="Arial"/>
          <w:i/>
          <w:sz w:val="22"/>
          <w:szCs w:val="22"/>
        </w:rPr>
      </w:pPr>
    </w:p>
    <w:p w14:paraId="715E8FE8"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53C39D2F"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65" w:name="_Toc465419690"/>
      <w:bookmarkStart w:id="66"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65"/>
    </w:p>
    <w:bookmarkEnd w:id="66"/>
    <w:p w14:paraId="1271EF1D"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Pr="009F38BD">
        <w:rPr>
          <w:rFonts w:ascii="Arial" w:hAnsi="Arial" w:cs="Arial"/>
          <w:w w:val="130"/>
          <w:sz w:val="18"/>
          <w:szCs w:val="18"/>
        </w:rPr>
        <w:t>do SIWZ</w:t>
      </w:r>
    </w:p>
    <w:p w14:paraId="37EEF99C" w14:textId="77777777" w:rsidR="00B03A7D" w:rsidRPr="00632A2A" w:rsidRDefault="00B03A7D" w:rsidP="00632A2A">
      <w:pPr>
        <w:spacing w:line="276" w:lineRule="auto"/>
        <w:rPr>
          <w:rFonts w:ascii="Arial" w:hAnsi="Arial" w:cs="Arial"/>
          <w:sz w:val="22"/>
          <w:szCs w:val="22"/>
        </w:rPr>
      </w:pPr>
    </w:p>
    <w:p w14:paraId="65EAB9D9" w14:textId="77777777" w:rsidR="00B03A7D" w:rsidRPr="00632A2A" w:rsidRDefault="00B03A7D" w:rsidP="00632A2A">
      <w:pPr>
        <w:spacing w:line="276" w:lineRule="auto"/>
        <w:rPr>
          <w:rFonts w:ascii="Arial" w:hAnsi="Arial" w:cs="Arial"/>
          <w:sz w:val="22"/>
          <w:szCs w:val="22"/>
        </w:rPr>
      </w:pPr>
    </w:p>
    <w:p w14:paraId="78E8B46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125E26A5"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0FD3D37" w14:textId="77777777" w:rsidR="00B03A7D" w:rsidRPr="00632A2A" w:rsidRDefault="00B03A7D" w:rsidP="00632A2A">
      <w:pPr>
        <w:tabs>
          <w:tab w:val="left" w:pos="2400"/>
        </w:tabs>
        <w:spacing w:line="276" w:lineRule="auto"/>
        <w:jc w:val="both"/>
        <w:rPr>
          <w:rFonts w:ascii="Arial" w:hAnsi="Arial" w:cs="Arial"/>
          <w:b/>
          <w:sz w:val="22"/>
          <w:szCs w:val="22"/>
        </w:rPr>
      </w:pPr>
    </w:p>
    <w:p w14:paraId="4E224670" w14:textId="77777777" w:rsidR="00B03A7D" w:rsidRPr="00632A2A" w:rsidRDefault="00B03A7D" w:rsidP="00632A2A">
      <w:pPr>
        <w:spacing w:line="276" w:lineRule="auto"/>
        <w:rPr>
          <w:rFonts w:ascii="Arial" w:hAnsi="Arial" w:cs="Arial"/>
          <w:sz w:val="22"/>
          <w:szCs w:val="22"/>
        </w:rPr>
      </w:pPr>
    </w:p>
    <w:p w14:paraId="13F52044"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3DE3818F" w14:textId="77777777" w:rsidR="00B03A7D" w:rsidRPr="00632A2A" w:rsidRDefault="00B03A7D" w:rsidP="00632A2A">
      <w:pPr>
        <w:pStyle w:val="Zwykytekst"/>
        <w:spacing w:before="120" w:line="276" w:lineRule="auto"/>
        <w:jc w:val="center"/>
        <w:rPr>
          <w:rFonts w:ascii="Arial" w:hAnsi="Arial" w:cs="Arial"/>
          <w:sz w:val="22"/>
          <w:szCs w:val="22"/>
        </w:rPr>
      </w:pPr>
    </w:p>
    <w:p w14:paraId="5BEE0EE8"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14:paraId="241E3A80"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56BED0D1" w14:textId="77777777" w:rsidR="009F38BD" w:rsidRPr="00521D43" w:rsidRDefault="009F38BD" w:rsidP="00632A2A">
            <w:pPr>
              <w:spacing w:line="276" w:lineRule="auto"/>
              <w:jc w:val="center"/>
              <w:rPr>
                <w:rFonts w:ascii="Arial" w:hAnsi="Arial" w:cs="Arial"/>
                <w:sz w:val="20"/>
                <w:szCs w:val="20"/>
              </w:rPr>
            </w:pPr>
          </w:p>
          <w:p w14:paraId="715DC966"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14:paraId="36044857"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14:paraId="5D57F5DD"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14:paraId="12800B56" w14:textId="77777777"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14:paraId="553F92DF"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14:paraId="02F24A6F"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14:paraId="6458947D" w14:textId="77777777" w:rsidTr="00DE4AD5">
        <w:trPr>
          <w:cantSplit/>
          <w:trHeight w:val="403"/>
          <w:tblHeader/>
          <w:jc w:val="center"/>
        </w:trPr>
        <w:tc>
          <w:tcPr>
            <w:tcW w:w="564" w:type="dxa"/>
            <w:vMerge/>
            <w:tcBorders>
              <w:left w:val="single" w:sz="4" w:space="0" w:color="auto"/>
            </w:tcBorders>
            <w:vAlign w:val="center"/>
          </w:tcPr>
          <w:p w14:paraId="36B7007E"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259AB0E6"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3A813A34"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0AA29DC8"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1B8BC0AC"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5B6B571B"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3FF991BB" w14:textId="77777777" w:rsidR="009F38BD" w:rsidRPr="00632A2A" w:rsidRDefault="009F38BD" w:rsidP="00632A2A">
            <w:pPr>
              <w:spacing w:line="276" w:lineRule="auto"/>
              <w:jc w:val="center"/>
              <w:rPr>
                <w:rFonts w:ascii="Arial" w:hAnsi="Arial" w:cs="Arial"/>
                <w:sz w:val="22"/>
                <w:szCs w:val="22"/>
              </w:rPr>
            </w:pPr>
          </w:p>
        </w:tc>
      </w:tr>
      <w:tr w:rsidR="009F38BD" w:rsidRPr="00632A2A" w14:paraId="78B8D21F" w14:textId="77777777" w:rsidTr="00DE4AD5">
        <w:trPr>
          <w:trHeight w:val="677"/>
          <w:jc w:val="center"/>
        </w:trPr>
        <w:tc>
          <w:tcPr>
            <w:tcW w:w="564" w:type="dxa"/>
          </w:tcPr>
          <w:p w14:paraId="35456C48"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14:paraId="4357DD13" w14:textId="77777777" w:rsidR="009F38BD" w:rsidRPr="00632A2A" w:rsidRDefault="009F38BD" w:rsidP="00632A2A">
            <w:pPr>
              <w:spacing w:before="120" w:line="276" w:lineRule="auto"/>
              <w:rPr>
                <w:rFonts w:ascii="Arial" w:hAnsi="Arial" w:cs="Arial"/>
                <w:sz w:val="22"/>
                <w:szCs w:val="22"/>
              </w:rPr>
            </w:pPr>
          </w:p>
        </w:tc>
        <w:tc>
          <w:tcPr>
            <w:tcW w:w="1276" w:type="dxa"/>
          </w:tcPr>
          <w:p w14:paraId="1CC8F05B" w14:textId="77777777" w:rsidR="009F38BD" w:rsidRPr="00632A2A" w:rsidRDefault="009F38BD" w:rsidP="00632A2A">
            <w:pPr>
              <w:spacing w:before="120" w:line="276" w:lineRule="auto"/>
              <w:rPr>
                <w:rFonts w:ascii="Arial" w:hAnsi="Arial" w:cs="Arial"/>
                <w:sz w:val="22"/>
                <w:szCs w:val="22"/>
              </w:rPr>
            </w:pPr>
          </w:p>
        </w:tc>
        <w:tc>
          <w:tcPr>
            <w:tcW w:w="1275" w:type="dxa"/>
          </w:tcPr>
          <w:p w14:paraId="63B98D5A" w14:textId="77777777" w:rsidR="009F38BD" w:rsidRPr="00632A2A" w:rsidRDefault="009F38BD" w:rsidP="00632A2A">
            <w:pPr>
              <w:spacing w:before="120" w:line="276" w:lineRule="auto"/>
              <w:rPr>
                <w:rFonts w:ascii="Arial" w:hAnsi="Arial" w:cs="Arial"/>
                <w:sz w:val="22"/>
                <w:szCs w:val="22"/>
              </w:rPr>
            </w:pPr>
          </w:p>
        </w:tc>
        <w:tc>
          <w:tcPr>
            <w:tcW w:w="1560" w:type="dxa"/>
          </w:tcPr>
          <w:p w14:paraId="60709BAC" w14:textId="77777777" w:rsidR="009F38BD" w:rsidRPr="00632A2A" w:rsidRDefault="009F38BD" w:rsidP="00632A2A">
            <w:pPr>
              <w:spacing w:before="120" w:line="276" w:lineRule="auto"/>
              <w:rPr>
                <w:rFonts w:ascii="Arial" w:hAnsi="Arial" w:cs="Arial"/>
                <w:sz w:val="22"/>
                <w:szCs w:val="22"/>
              </w:rPr>
            </w:pPr>
          </w:p>
        </w:tc>
        <w:tc>
          <w:tcPr>
            <w:tcW w:w="1559" w:type="dxa"/>
          </w:tcPr>
          <w:p w14:paraId="5B10F77D" w14:textId="77777777" w:rsidR="009F38BD" w:rsidRPr="00632A2A" w:rsidRDefault="009F38BD" w:rsidP="00632A2A">
            <w:pPr>
              <w:spacing w:before="120" w:line="276" w:lineRule="auto"/>
              <w:rPr>
                <w:rFonts w:ascii="Arial" w:hAnsi="Arial" w:cs="Arial"/>
                <w:sz w:val="22"/>
                <w:szCs w:val="22"/>
              </w:rPr>
            </w:pPr>
          </w:p>
        </w:tc>
        <w:tc>
          <w:tcPr>
            <w:tcW w:w="1585" w:type="dxa"/>
          </w:tcPr>
          <w:p w14:paraId="34F366BB" w14:textId="77777777" w:rsidR="009F38BD" w:rsidRPr="00632A2A" w:rsidRDefault="009F38BD" w:rsidP="00632A2A">
            <w:pPr>
              <w:spacing w:before="120" w:line="276" w:lineRule="auto"/>
              <w:rPr>
                <w:rFonts w:ascii="Arial" w:hAnsi="Arial" w:cs="Arial"/>
                <w:sz w:val="22"/>
                <w:szCs w:val="22"/>
              </w:rPr>
            </w:pPr>
          </w:p>
        </w:tc>
      </w:tr>
      <w:tr w:rsidR="009F38BD" w:rsidRPr="00632A2A" w14:paraId="63FDC292" w14:textId="77777777" w:rsidTr="00DE4AD5">
        <w:trPr>
          <w:trHeight w:val="541"/>
          <w:jc w:val="center"/>
        </w:trPr>
        <w:tc>
          <w:tcPr>
            <w:tcW w:w="564" w:type="dxa"/>
          </w:tcPr>
          <w:p w14:paraId="6561E652"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14:paraId="77CDC9C0" w14:textId="77777777" w:rsidR="009F38BD" w:rsidRPr="00632A2A" w:rsidRDefault="009F38BD" w:rsidP="00632A2A">
            <w:pPr>
              <w:spacing w:before="120" w:line="276" w:lineRule="auto"/>
              <w:rPr>
                <w:rFonts w:ascii="Arial" w:hAnsi="Arial" w:cs="Arial"/>
                <w:sz w:val="22"/>
                <w:szCs w:val="22"/>
              </w:rPr>
            </w:pPr>
          </w:p>
        </w:tc>
        <w:tc>
          <w:tcPr>
            <w:tcW w:w="1276" w:type="dxa"/>
          </w:tcPr>
          <w:p w14:paraId="2CC1D585" w14:textId="77777777" w:rsidR="009F38BD" w:rsidRPr="00632A2A" w:rsidRDefault="009F38BD" w:rsidP="00632A2A">
            <w:pPr>
              <w:spacing w:before="120" w:line="276" w:lineRule="auto"/>
              <w:rPr>
                <w:rFonts w:ascii="Arial" w:hAnsi="Arial" w:cs="Arial"/>
                <w:sz w:val="22"/>
                <w:szCs w:val="22"/>
              </w:rPr>
            </w:pPr>
          </w:p>
        </w:tc>
        <w:tc>
          <w:tcPr>
            <w:tcW w:w="1275" w:type="dxa"/>
          </w:tcPr>
          <w:p w14:paraId="23291214" w14:textId="77777777" w:rsidR="009F38BD" w:rsidRPr="00632A2A" w:rsidRDefault="009F38BD" w:rsidP="00632A2A">
            <w:pPr>
              <w:spacing w:before="120" w:line="276" w:lineRule="auto"/>
              <w:rPr>
                <w:rFonts w:ascii="Arial" w:hAnsi="Arial" w:cs="Arial"/>
                <w:sz w:val="22"/>
                <w:szCs w:val="22"/>
              </w:rPr>
            </w:pPr>
          </w:p>
        </w:tc>
        <w:tc>
          <w:tcPr>
            <w:tcW w:w="1560" w:type="dxa"/>
          </w:tcPr>
          <w:p w14:paraId="79A75D08" w14:textId="77777777" w:rsidR="009F38BD" w:rsidRPr="00632A2A" w:rsidRDefault="009F38BD" w:rsidP="00632A2A">
            <w:pPr>
              <w:spacing w:before="120" w:line="276" w:lineRule="auto"/>
              <w:rPr>
                <w:rFonts w:ascii="Arial" w:hAnsi="Arial" w:cs="Arial"/>
                <w:sz w:val="22"/>
                <w:szCs w:val="22"/>
              </w:rPr>
            </w:pPr>
          </w:p>
        </w:tc>
        <w:tc>
          <w:tcPr>
            <w:tcW w:w="1559" w:type="dxa"/>
          </w:tcPr>
          <w:p w14:paraId="24A8FEF5" w14:textId="77777777" w:rsidR="009F38BD" w:rsidRPr="00632A2A" w:rsidRDefault="009F38BD" w:rsidP="00632A2A">
            <w:pPr>
              <w:spacing w:before="120" w:line="276" w:lineRule="auto"/>
              <w:rPr>
                <w:rFonts w:ascii="Arial" w:hAnsi="Arial" w:cs="Arial"/>
                <w:sz w:val="22"/>
                <w:szCs w:val="22"/>
              </w:rPr>
            </w:pPr>
          </w:p>
        </w:tc>
        <w:tc>
          <w:tcPr>
            <w:tcW w:w="1585" w:type="dxa"/>
          </w:tcPr>
          <w:p w14:paraId="0249CB02" w14:textId="77777777" w:rsidR="009F38BD" w:rsidRPr="00632A2A" w:rsidRDefault="009F38BD" w:rsidP="00632A2A">
            <w:pPr>
              <w:spacing w:before="120" w:line="276" w:lineRule="auto"/>
              <w:rPr>
                <w:rFonts w:ascii="Arial" w:hAnsi="Arial" w:cs="Arial"/>
                <w:sz w:val="22"/>
                <w:szCs w:val="22"/>
              </w:rPr>
            </w:pPr>
          </w:p>
        </w:tc>
      </w:tr>
      <w:tr w:rsidR="009F38BD" w:rsidRPr="00632A2A" w14:paraId="113EB874"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191E59BF"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C65C4C9"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273B290A"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3A22C31"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1F861930"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7681018E"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4E258A7D" w14:textId="77777777" w:rsidR="009F38BD" w:rsidRPr="00632A2A" w:rsidRDefault="009F38BD" w:rsidP="00632A2A">
            <w:pPr>
              <w:spacing w:before="120" w:line="276" w:lineRule="auto"/>
              <w:rPr>
                <w:rFonts w:ascii="Arial" w:hAnsi="Arial" w:cs="Arial"/>
                <w:sz w:val="22"/>
                <w:szCs w:val="22"/>
              </w:rPr>
            </w:pPr>
          </w:p>
        </w:tc>
      </w:tr>
      <w:tr w:rsidR="009F38BD" w:rsidRPr="00632A2A" w14:paraId="2C286071"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2E36E1DB"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0A834C61"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6A15D318"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62501FDA"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36E2C9C2"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3562EFF8"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2F9CC46D" w14:textId="77777777" w:rsidR="009F38BD" w:rsidRPr="00632A2A" w:rsidRDefault="009F38BD" w:rsidP="00632A2A">
            <w:pPr>
              <w:spacing w:before="120" w:line="276" w:lineRule="auto"/>
              <w:rPr>
                <w:rFonts w:ascii="Arial" w:hAnsi="Arial" w:cs="Arial"/>
                <w:sz w:val="22"/>
                <w:szCs w:val="22"/>
              </w:rPr>
            </w:pPr>
          </w:p>
        </w:tc>
      </w:tr>
    </w:tbl>
    <w:p w14:paraId="24089689"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7883C42F" w14:textId="77777777" w:rsidR="00CC00F3" w:rsidRPr="00632A2A" w:rsidRDefault="00CC00F3" w:rsidP="00632A2A">
      <w:pPr>
        <w:spacing w:before="100" w:beforeAutospacing="1" w:after="120" w:line="276" w:lineRule="auto"/>
        <w:jc w:val="both"/>
        <w:rPr>
          <w:rFonts w:ascii="Arial" w:hAnsi="Arial" w:cs="Arial"/>
          <w:sz w:val="22"/>
          <w:szCs w:val="22"/>
        </w:rPr>
      </w:pPr>
    </w:p>
    <w:p w14:paraId="720A24AD" w14:textId="77777777" w:rsidR="00CC00F3" w:rsidRPr="00632A2A" w:rsidRDefault="00CC00F3" w:rsidP="00632A2A">
      <w:pPr>
        <w:spacing w:before="100" w:beforeAutospacing="1" w:after="120" w:line="276" w:lineRule="auto"/>
        <w:jc w:val="both"/>
        <w:rPr>
          <w:rFonts w:ascii="Arial" w:hAnsi="Arial" w:cs="Arial"/>
          <w:sz w:val="22"/>
          <w:szCs w:val="22"/>
        </w:rPr>
      </w:pPr>
    </w:p>
    <w:p w14:paraId="0A2DE661"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DEBCF83"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7A8497DF" w14:textId="77777777" w:rsidR="00B03A7D" w:rsidRPr="00632A2A" w:rsidRDefault="00B03A7D" w:rsidP="00632A2A">
      <w:pPr>
        <w:spacing w:line="276" w:lineRule="auto"/>
        <w:rPr>
          <w:rFonts w:ascii="Arial" w:hAnsi="Arial" w:cs="Arial"/>
          <w:sz w:val="22"/>
          <w:szCs w:val="22"/>
          <w:highlight w:val="yellow"/>
        </w:rPr>
      </w:pPr>
    </w:p>
    <w:p w14:paraId="4BC34A8F"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1E10363B" w14:textId="77777777"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6EFD2696"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p>
    <w:p w14:paraId="00BE2854"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Pr="009F38BD">
        <w:rPr>
          <w:rFonts w:ascii="Arial" w:hAnsi="Arial" w:cs="Arial"/>
          <w:w w:val="130"/>
          <w:sz w:val="18"/>
          <w:szCs w:val="18"/>
        </w:rPr>
        <w:t>do SIWZ</w:t>
      </w:r>
    </w:p>
    <w:p w14:paraId="1A1DDE48"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06E539BE"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22E4D4E0"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3FC762F7" w14:textId="77777777" w:rsidR="00DB0796" w:rsidRDefault="00DB0796" w:rsidP="00DB0796">
      <w:pPr>
        <w:pStyle w:val="Zwykytekst"/>
        <w:spacing w:before="120"/>
        <w:ind w:left="1800" w:right="-142" w:hanging="1440"/>
        <w:rPr>
          <w:rFonts w:ascii="Arial" w:hAnsi="Arial" w:cs="Arial"/>
          <w:sz w:val="24"/>
          <w:szCs w:val="24"/>
        </w:rPr>
      </w:pPr>
    </w:p>
    <w:p w14:paraId="5F2C67CC" w14:textId="77777777"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14:paraId="4596D8F9" w14:textId="77777777"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14:paraId="1A31D91E" w14:textId="77777777" w:rsidTr="00DB0796">
        <w:tc>
          <w:tcPr>
            <w:tcW w:w="468" w:type="dxa"/>
          </w:tcPr>
          <w:p w14:paraId="470E9675" w14:textId="77777777"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14:paraId="15AEE3B8" w14:textId="77777777"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14:paraId="7162BBD1" w14:textId="77777777"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73CC470B" w14:textId="77777777" w:rsidR="00DB0796" w:rsidRDefault="00DB0796" w:rsidP="005E3D48">
            <w:pPr>
              <w:pStyle w:val="Default"/>
              <w:rPr>
                <w:bCs/>
                <w:sz w:val="20"/>
                <w:szCs w:val="20"/>
              </w:rPr>
            </w:pPr>
            <w:r w:rsidRPr="00521D43">
              <w:rPr>
                <w:bCs/>
                <w:sz w:val="20"/>
                <w:szCs w:val="20"/>
              </w:rPr>
              <w:t>Kwalifikacje zawodowe, posiadane uprawnienia</w:t>
            </w:r>
          </w:p>
          <w:p w14:paraId="7ECE7697" w14:textId="77777777" w:rsidR="00F35B44" w:rsidRDefault="00F35B44" w:rsidP="005E3D48">
            <w:pPr>
              <w:pStyle w:val="Default"/>
              <w:rPr>
                <w:bCs/>
                <w:sz w:val="20"/>
                <w:szCs w:val="20"/>
              </w:rPr>
            </w:pPr>
          </w:p>
          <w:p w14:paraId="51A879F6" w14:textId="77777777"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14:paraId="475BBCFD" w14:textId="77777777"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14:paraId="256E21F5" w14:textId="77777777" w:rsidR="00DB0796" w:rsidRPr="00EA7762" w:rsidRDefault="00DB0796" w:rsidP="005E3D48">
            <w:pPr>
              <w:pStyle w:val="Zwykytekst"/>
              <w:spacing w:before="120"/>
              <w:ind w:right="-142"/>
              <w:rPr>
                <w:rFonts w:ascii="Arial" w:hAnsi="Arial" w:cs="Arial"/>
              </w:rPr>
            </w:pPr>
            <w:r w:rsidRPr="00EA7762">
              <w:rPr>
                <w:rFonts w:ascii="Arial" w:hAnsi="Arial" w:cs="Arial"/>
                <w:bCs/>
              </w:rPr>
              <w:t>(nazwa zadania)</w:t>
            </w:r>
          </w:p>
        </w:tc>
        <w:tc>
          <w:tcPr>
            <w:tcW w:w="1418" w:type="dxa"/>
          </w:tcPr>
          <w:p w14:paraId="0D198B00" w14:textId="77777777"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27F62E0F" w14:textId="77777777"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2A51ABA0" w14:textId="77777777"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14:paraId="18224997" w14:textId="77777777" w:rsidTr="00DB0796">
        <w:tc>
          <w:tcPr>
            <w:tcW w:w="468" w:type="dxa"/>
          </w:tcPr>
          <w:p w14:paraId="05630C06" w14:textId="77777777" w:rsidR="004109ED" w:rsidRPr="006B3D24" w:rsidRDefault="004109ED" w:rsidP="005E3D48">
            <w:pPr>
              <w:pStyle w:val="Zwykytekst"/>
              <w:spacing w:before="120"/>
              <w:ind w:right="-142"/>
              <w:rPr>
                <w:rFonts w:ascii="Arial" w:hAnsi="Arial" w:cs="Arial"/>
              </w:rPr>
            </w:pPr>
          </w:p>
        </w:tc>
        <w:tc>
          <w:tcPr>
            <w:tcW w:w="1092" w:type="dxa"/>
          </w:tcPr>
          <w:p w14:paraId="43D0F787" w14:textId="77777777" w:rsidR="004109ED" w:rsidRPr="006B3D24" w:rsidRDefault="004109ED" w:rsidP="005E3D48">
            <w:pPr>
              <w:pStyle w:val="Zwykytekst"/>
              <w:spacing w:before="120"/>
              <w:ind w:right="-142"/>
              <w:rPr>
                <w:rFonts w:ascii="Arial" w:hAnsi="Arial" w:cs="Arial"/>
              </w:rPr>
            </w:pPr>
          </w:p>
        </w:tc>
        <w:tc>
          <w:tcPr>
            <w:tcW w:w="2126" w:type="dxa"/>
          </w:tcPr>
          <w:p w14:paraId="42B4DC78" w14:textId="77777777"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14:paraId="2F7ACD0C" w14:textId="77777777" w:rsidR="004109ED" w:rsidRPr="006B3D24" w:rsidRDefault="004109ED" w:rsidP="005E3D48">
            <w:pPr>
              <w:pStyle w:val="Zwykytekst"/>
              <w:spacing w:before="120"/>
              <w:ind w:right="-142"/>
              <w:rPr>
                <w:rFonts w:ascii="Arial" w:hAnsi="Arial" w:cs="Arial"/>
              </w:rPr>
            </w:pPr>
          </w:p>
        </w:tc>
        <w:tc>
          <w:tcPr>
            <w:tcW w:w="1843" w:type="dxa"/>
          </w:tcPr>
          <w:p w14:paraId="15191CF4" w14:textId="77777777" w:rsidR="004109ED" w:rsidRPr="006B3D24" w:rsidRDefault="004109ED" w:rsidP="005E3D48">
            <w:pPr>
              <w:pStyle w:val="Zwykytekst"/>
              <w:spacing w:before="120"/>
              <w:ind w:right="-142"/>
              <w:rPr>
                <w:rFonts w:ascii="Arial" w:hAnsi="Arial" w:cs="Arial"/>
              </w:rPr>
            </w:pPr>
          </w:p>
        </w:tc>
        <w:tc>
          <w:tcPr>
            <w:tcW w:w="1418" w:type="dxa"/>
          </w:tcPr>
          <w:p w14:paraId="7F787D13" w14:textId="77777777" w:rsidR="004109ED" w:rsidRPr="006B3D24" w:rsidRDefault="004109ED" w:rsidP="005E3D48">
            <w:pPr>
              <w:pStyle w:val="Zwykytekst"/>
              <w:spacing w:before="120"/>
              <w:ind w:right="-142"/>
              <w:rPr>
                <w:rFonts w:ascii="Arial" w:hAnsi="Arial" w:cs="Arial"/>
              </w:rPr>
            </w:pPr>
          </w:p>
        </w:tc>
        <w:tc>
          <w:tcPr>
            <w:tcW w:w="1418" w:type="dxa"/>
          </w:tcPr>
          <w:p w14:paraId="4C634A32" w14:textId="77777777" w:rsidR="004109ED" w:rsidRPr="006B3D24" w:rsidRDefault="004109ED" w:rsidP="005E3D48">
            <w:pPr>
              <w:pStyle w:val="Zwykytekst"/>
              <w:spacing w:before="120"/>
              <w:ind w:right="-142"/>
              <w:rPr>
                <w:rFonts w:ascii="Arial" w:hAnsi="Arial" w:cs="Arial"/>
              </w:rPr>
            </w:pPr>
          </w:p>
        </w:tc>
      </w:tr>
    </w:tbl>
    <w:p w14:paraId="766DEF22" w14:textId="77777777" w:rsidR="00DB0796" w:rsidRDefault="00DB0796" w:rsidP="00DB0796">
      <w:pPr>
        <w:pStyle w:val="Zwykytekst"/>
        <w:spacing w:before="120"/>
        <w:ind w:left="1800" w:right="-142" w:hanging="1440"/>
        <w:rPr>
          <w:rFonts w:ascii="Arial" w:hAnsi="Arial" w:cs="Arial"/>
          <w:sz w:val="24"/>
          <w:szCs w:val="24"/>
        </w:rPr>
      </w:pPr>
    </w:p>
    <w:p w14:paraId="727BDDEA" w14:textId="77777777"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14FD4FDF" w14:textId="77777777" w:rsidR="00DB0796" w:rsidRDefault="00DB0796" w:rsidP="00632A2A">
      <w:pPr>
        <w:pStyle w:val="Zwykytekst"/>
        <w:spacing w:before="120" w:line="276" w:lineRule="auto"/>
        <w:ind w:left="1800" w:right="-142" w:hanging="1440"/>
        <w:rPr>
          <w:rFonts w:ascii="Arial" w:hAnsi="Arial" w:cs="Arial"/>
          <w:sz w:val="22"/>
          <w:szCs w:val="22"/>
        </w:rPr>
      </w:pPr>
    </w:p>
    <w:p w14:paraId="54EDED36" w14:textId="77777777" w:rsidR="00EF4210" w:rsidRPr="00632A2A" w:rsidRDefault="00EF4210" w:rsidP="00632A2A">
      <w:pPr>
        <w:pStyle w:val="Normalny1"/>
        <w:spacing w:line="276" w:lineRule="auto"/>
        <w:jc w:val="both"/>
        <w:rPr>
          <w:rFonts w:ascii="Arial" w:hAnsi="Arial" w:cs="Arial"/>
          <w:sz w:val="22"/>
          <w:szCs w:val="22"/>
          <w:lang w:val="pl-PL"/>
        </w:rPr>
      </w:pPr>
    </w:p>
    <w:p w14:paraId="46B20A3B" w14:textId="77777777"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14:paraId="373F5C91" w14:textId="77777777"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14:paraId="14CEE611" w14:textId="77777777"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605CE746" w14:textId="77777777" w:rsidR="00F35B44" w:rsidRDefault="00F35B44" w:rsidP="00F35B44">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14:paraId="6721651C" w14:textId="77777777" w:rsidR="00F35B4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w:t>
      </w:r>
      <w:r w:rsidR="00D664E4">
        <w:rPr>
          <w:b/>
          <w:color w:val="FF0000"/>
          <w:sz w:val="22"/>
          <w:szCs w:val="22"/>
          <w:u w:val="single"/>
        </w:rPr>
        <w:t>7A</w:t>
      </w:r>
      <w:r w:rsidRPr="00D75184">
        <w:rPr>
          <w:b/>
          <w:color w:val="FF0000"/>
          <w:sz w:val="22"/>
          <w:szCs w:val="22"/>
          <w:u w:val="single"/>
        </w:rPr>
        <w:t xml:space="preserve"> ZAMAWIAJĄCY W KRYTERIUM – DOŚWIADCZENIE KIEROWNIKA BUDOWY </w:t>
      </w:r>
    </w:p>
    <w:p w14:paraId="0730C69B" w14:textId="77777777" w:rsidR="00F35B44" w:rsidRPr="00D7518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14:paraId="753FDD34" w14:textId="77777777" w:rsidR="00F35B44" w:rsidRPr="00D75184" w:rsidRDefault="00F35B44" w:rsidP="00F35B44">
      <w:pPr>
        <w:rPr>
          <w:highlight w:val="lightGray"/>
        </w:rPr>
      </w:pPr>
    </w:p>
    <w:p w14:paraId="2E161D3C" w14:textId="77777777" w:rsidR="00F35B44" w:rsidRPr="009F38BD" w:rsidRDefault="00F35B44" w:rsidP="00F35B44">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14:paraId="216C5EB1" w14:textId="77777777"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55796240" w14:textId="77777777" w:rsidR="00F35B44" w:rsidRPr="00632A2A" w:rsidRDefault="00F35B44" w:rsidP="00F35B44">
      <w:pPr>
        <w:pStyle w:val="Normalny1"/>
        <w:spacing w:line="276" w:lineRule="auto"/>
        <w:rPr>
          <w:rFonts w:ascii="Arial" w:hAnsi="Arial" w:cs="Arial"/>
          <w:sz w:val="22"/>
          <w:szCs w:val="22"/>
          <w:lang w:val="pl-PL"/>
        </w:rPr>
      </w:pPr>
    </w:p>
    <w:p w14:paraId="2CBB02B3" w14:textId="77777777"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1D635184" w14:textId="77777777"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063AE92F" w14:textId="77777777" w:rsidR="00F35B44" w:rsidRDefault="00F35B44" w:rsidP="00F35B44">
      <w:pPr>
        <w:pStyle w:val="Zwykytekst"/>
        <w:spacing w:before="120"/>
        <w:ind w:left="1800" w:right="-142" w:hanging="1440"/>
        <w:rPr>
          <w:rFonts w:ascii="Arial" w:hAnsi="Arial" w:cs="Arial"/>
          <w:sz w:val="24"/>
          <w:szCs w:val="24"/>
        </w:rPr>
      </w:pPr>
    </w:p>
    <w:p w14:paraId="1D105458" w14:textId="77777777" w:rsidR="00F35B44" w:rsidRPr="00263B3B" w:rsidRDefault="00F35B44" w:rsidP="00F35B44">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14:paraId="16806427" w14:textId="77777777" w:rsidR="00F35B44" w:rsidRDefault="00F35B44" w:rsidP="00F35B44">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F35B44" w:rsidRPr="00EA7762" w14:paraId="5852B708" w14:textId="77777777" w:rsidTr="00BE5011">
        <w:tc>
          <w:tcPr>
            <w:tcW w:w="468" w:type="dxa"/>
          </w:tcPr>
          <w:p w14:paraId="568ED7C6" w14:textId="77777777" w:rsidR="00F35B44" w:rsidRPr="00EA7762" w:rsidRDefault="00F35B44" w:rsidP="00BE5011">
            <w:pPr>
              <w:pStyle w:val="Zwykytekst"/>
              <w:spacing w:before="120"/>
              <w:ind w:right="-142"/>
              <w:rPr>
                <w:rFonts w:ascii="Arial" w:hAnsi="Arial" w:cs="Arial"/>
              </w:rPr>
            </w:pPr>
            <w:r w:rsidRPr="00EA7762">
              <w:rPr>
                <w:rFonts w:ascii="Arial" w:hAnsi="Arial" w:cs="Arial"/>
              </w:rPr>
              <w:t>L.p.</w:t>
            </w:r>
          </w:p>
        </w:tc>
        <w:tc>
          <w:tcPr>
            <w:tcW w:w="1092" w:type="dxa"/>
          </w:tcPr>
          <w:p w14:paraId="40F8BC31" w14:textId="77777777" w:rsidR="00F35B44" w:rsidRPr="00EA7762" w:rsidRDefault="00F35B44" w:rsidP="00BE5011">
            <w:pPr>
              <w:pStyle w:val="Default"/>
              <w:rPr>
                <w:sz w:val="20"/>
                <w:szCs w:val="20"/>
              </w:rPr>
            </w:pPr>
            <w:r w:rsidRPr="00EA7762">
              <w:rPr>
                <w:bCs/>
                <w:sz w:val="20"/>
                <w:szCs w:val="20"/>
              </w:rPr>
              <w:t xml:space="preserve">Imię Nazwisko </w:t>
            </w:r>
          </w:p>
        </w:tc>
        <w:tc>
          <w:tcPr>
            <w:tcW w:w="2126" w:type="dxa"/>
          </w:tcPr>
          <w:p w14:paraId="215887E8" w14:textId="77777777" w:rsidR="00F35B44" w:rsidRPr="00EA7762" w:rsidRDefault="00F35B44" w:rsidP="00BE501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5C629C88" w14:textId="77777777" w:rsidR="00F35B44" w:rsidRDefault="00F35B44" w:rsidP="00BE5011">
            <w:pPr>
              <w:pStyle w:val="Default"/>
              <w:rPr>
                <w:bCs/>
                <w:sz w:val="20"/>
                <w:szCs w:val="20"/>
              </w:rPr>
            </w:pPr>
            <w:r w:rsidRPr="00521D43">
              <w:rPr>
                <w:bCs/>
                <w:sz w:val="20"/>
                <w:szCs w:val="20"/>
              </w:rPr>
              <w:t>Kwalifikacje zawodowe, posiadane uprawnienia</w:t>
            </w:r>
          </w:p>
          <w:p w14:paraId="4E1BF1A9" w14:textId="77777777" w:rsidR="00F35B44" w:rsidRDefault="00F35B44" w:rsidP="00BE5011">
            <w:pPr>
              <w:pStyle w:val="Default"/>
              <w:rPr>
                <w:bCs/>
                <w:sz w:val="20"/>
                <w:szCs w:val="20"/>
              </w:rPr>
            </w:pPr>
          </w:p>
          <w:p w14:paraId="2112BB96" w14:textId="77777777" w:rsidR="00F35B44" w:rsidRPr="000B0A20" w:rsidRDefault="00F35B44" w:rsidP="00BE5011">
            <w:pPr>
              <w:pStyle w:val="Default"/>
              <w:rPr>
                <w:b/>
                <w:bCs/>
                <w:sz w:val="20"/>
                <w:szCs w:val="20"/>
                <w:u w:val="single"/>
              </w:rPr>
            </w:pPr>
            <w:r w:rsidRPr="000B0A20">
              <w:rPr>
                <w:b/>
                <w:bCs/>
                <w:sz w:val="20"/>
                <w:szCs w:val="20"/>
                <w:u w:val="single"/>
              </w:rPr>
              <w:t>Nr i data wydania uprawnień</w:t>
            </w:r>
          </w:p>
        </w:tc>
        <w:tc>
          <w:tcPr>
            <w:tcW w:w="1843" w:type="dxa"/>
          </w:tcPr>
          <w:p w14:paraId="66B31F24" w14:textId="77777777" w:rsidR="00F35B44" w:rsidRPr="00B80C7C" w:rsidRDefault="00F35B44" w:rsidP="00BE5011">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14:paraId="00BE8405" w14:textId="77777777" w:rsidR="00F35B44" w:rsidRPr="00EA7762" w:rsidRDefault="00F35B44" w:rsidP="00BE5011">
            <w:pPr>
              <w:pStyle w:val="Zwykytekst"/>
              <w:spacing w:before="120"/>
              <w:ind w:right="-142"/>
              <w:rPr>
                <w:rFonts w:ascii="Arial" w:hAnsi="Arial" w:cs="Arial"/>
              </w:rPr>
            </w:pPr>
            <w:r w:rsidRPr="00EA7762">
              <w:rPr>
                <w:rFonts w:ascii="Arial" w:hAnsi="Arial" w:cs="Arial"/>
                <w:bCs/>
              </w:rPr>
              <w:t>(nazwa</w:t>
            </w:r>
            <w:r w:rsidR="00DF6AD7">
              <w:rPr>
                <w:rFonts w:ascii="Arial" w:hAnsi="Arial" w:cs="Arial"/>
                <w:bCs/>
              </w:rPr>
              <w:t xml:space="preserve">, wartość </w:t>
            </w:r>
            <w:r w:rsidRPr="00EA7762">
              <w:rPr>
                <w:rFonts w:ascii="Arial" w:hAnsi="Arial" w:cs="Arial"/>
                <w:bCs/>
              </w:rPr>
              <w:t>zadania)</w:t>
            </w:r>
          </w:p>
        </w:tc>
        <w:tc>
          <w:tcPr>
            <w:tcW w:w="1418" w:type="dxa"/>
          </w:tcPr>
          <w:p w14:paraId="27DB626C" w14:textId="77777777" w:rsidR="00F35B44" w:rsidRPr="00EA7762" w:rsidRDefault="00F35B44" w:rsidP="00BE5011">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265BA254" w14:textId="77777777" w:rsidR="00F35B44" w:rsidRPr="00EA7762" w:rsidRDefault="00F35B44" w:rsidP="00BE5011">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246F2E5F" w14:textId="77777777" w:rsidR="00F35B44" w:rsidRPr="00EA7762" w:rsidRDefault="00F35B44" w:rsidP="00BE5011">
            <w:pPr>
              <w:pStyle w:val="Zwykytekst"/>
              <w:spacing w:before="120"/>
              <w:ind w:right="-142"/>
              <w:rPr>
                <w:rFonts w:ascii="Arial" w:hAnsi="Arial" w:cs="Arial"/>
                <w:bCs/>
              </w:rPr>
            </w:pPr>
            <w:r w:rsidRPr="00EA7762">
              <w:rPr>
                <w:rFonts w:ascii="Arial" w:hAnsi="Arial" w:cs="Arial"/>
                <w:bCs/>
              </w:rPr>
              <w:t>Podstawa dysponowania osobą</w:t>
            </w:r>
          </w:p>
        </w:tc>
      </w:tr>
      <w:tr w:rsidR="00F35B44" w:rsidRPr="006B3D24" w14:paraId="2A96CAD9" w14:textId="77777777" w:rsidTr="00BE5011">
        <w:tc>
          <w:tcPr>
            <w:tcW w:w="468" w:type="dxa"/>
          </w:tcPr>
          <w:p w14:paraId="78449F28" w14:textId="77777777" w:rsidR="00F35B44" w:rsidRPr="006B3D24" w:rsidRDefault="00F35B44" w:rsidP="00BE5011">
            <w:pPr>
              <w:pStyle w:val="Zwykytekst"/>
              <w:spacing w:before="120"/>
              <w:ind w:right="-142"/>
              <w:rPr>
                <w:rFonts w:ascii="Arial" w:hAnsi="Arial" w:cs="Arial"/>
              </w:rPr>
            </w:pPr>
            <w:r w:rsidRPr="006B3D24">
              <w:rPr>
                <w:rFonts w:ascii="Arial" w:hAnsi="Arial" w:cs="Arial"/>
              </w:rPr>
              <w:t>1</w:t>
            </w:r>
          </w:p>
        </w:tc>
        <w:tc>
          <w:tcPr>
            <w:tcW w:w="1092" w:type="dxa"/>
          </w:tcPr>
          <w:p w14:paraId="7B9AC39A" w14:textId="77777777" w:rsidR="00F35B44" w:rsidRPr="006B3D24" w:rsidRDefault="00F35B44" w:rsidP="00BE5011">
            <w:pPr>
              <w:pStyle w:val="Zwykytekst"/>
              <w:spacing w:before="120"/>
              <w:ind w:right="-142"/>
              <w:rPr>
                <w:rFonts w:ascii="Arial" w:hAnsi="Arial" w:cs="Arial"/>
              </w:rPr>
            </w:pPr>
          </w:p>
        </w:tc>
        <w:tc>
          <w:tcPr>
            <w:tcW w:w="2126" w:type="dxa"/>
          </w:tcPr>
          <w:p w14:paraId="7B4EF7BB" w14:textId="77777777" w:rsidR="00F35B44" w:rsidRPr="00920381" w:rsidRDefault="00F35B44" w:rsidP="00BE501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14:paraId="1F82CCD4" w14:textId="77777777" w:rsidR="00F35B44" w:rsidRDefault="00F35B44" w:rsidP="00BE5011">
            <w:pPr>
              <w:pStyle w:val="Zwykytekst"/>
              <w:spacing w:before="120"/>
              <w:ind w:right="-142"/>
              <w:rPr>
                <w:rFonts w:ascii="Arial" w:hAnsi="Arial" w:cs="Arial"/>
                <w:sz w:val="22"/>
                <w:szCs w:val="22"/>
              </w:rPr>
            </w:pPr>
          </w:p>
          <w:p w14:paraId="77F89949" w14:textId="77777777" w:rsidR="00F35B44" w:rsidRDefault="00F35B44" w:rsidP="00BE5011">
            <w:pPr>
              <w:pStyle w:val="Zwykytekst"/>
              <w:spacing w:before="120"/>
              <w:ind w:right="-142"/>
              <w:rPr>
                <w:rFonts w:ascii="Arial" w:hAnsi="Arial" w:cs="Arial"/>
                <w:sz w:val="22"/>
                <w:szCs w:val="22"/>
              </w:rPr>
            </w:pPr>
          </w:p>
          <w:p w14:paraId="171D6F2C" w14:textId="77777777" w:rsidR="00F35B44" w:rsidRDefault="00F35B44" w:rsidP="00BE5011">
            <w:pPr>
              <w:pStyle w:val="Zwykytekst"/>
              <w:spacing w:before="120"/>
              <w:ind w:right="-142"/>
              <w:rPr>
                <w:rFonts w:ascii="Arial" w:hAnsi="Arial" w:cs="Arial"/>
                <w:sz w:val="22"/>
                <w:szCs w:val="22"/>
              </w:rPr>
            </w:pPr>
          </w:p>
          <w:p w14:paraId="5F3EA2F4" w14:textId="77777777" w:rsidR="00F35B44" w:rsidRPr="00920381" w:rsidRDefault="00F35B44" w:rsidP="00BE5011">
            <w:pPr>
              <w:pStyle w:val="Zwykytekst"/>
              <w:spacing w:before="120"/>
              <w:ind w:right="-142"/>
              <w:rPr>
                <w:rFonts w:ascii="Arial" w:hAnsi="Arial" w:cs="Arial"/>
                <w:sz w:val="22"/>
                <w:szCs w:val="22"/>
              </w:rPr>
            </w:pPr>
          </w:p>
        </w:tc>
        <w:tc>
          <w:tcPr>
            <w:tcW w:w="1843" w:type="dxa"/>
          </w:tcPr>
          <w:p w14:paraId="00FE5EC9" w14:textId="77777777" w:rsidR="00F35B44" w:rsidRPr="006B3D24" w:rsidRDefault="00F35B44" w:rsidP="00BE5011">
            <w:pPr>
              <w:pStyle w:val="Zwykytekst"/>
              <w:spacing w:before="120"/>
              <w:ind w:right="-142"/>
              <w:rPr>
                <w:rFonts w:ascii="Arial" w:hAnsi="Arial" w:cs="Arial"/>
              </w:rPr>
            </w:pPr>
          </w:p>
        </w:tc>
        <w:tc>
          <w:tcPr>
            <w:tcW w:w="1843" w:type="dxa"/>
          </w:tcPr>
          <w:p w14:paraId="3986E6F6" w14:textId="77777777" w:rsidR="00F35B44" w:rsidRPr="006B3D24" w:rsidRDefault="00F35B44" w:rsidP="00BE5011">
            <w:pPr>
              <w:pStyle w:val="Zwykytekst"/>
              <w:spacing w:before="120"/>
              <w:ind w:right="-142"/>
              <w:rPr>
                <w:rFonts w:ascii="Arial" w:hAnsi="Arial" w:cs="Arial"/>
              </w:rPr>
            </w:pPr>
          </w:p>
        </w:tc>
        <w:tc>
          <w:tcPr>
            <w:tcW w:w="1418" w:type="dxa"/>
          </w:tcPr>
          <w:p w14:paraId="07575013" w14:textId="77777777" w:rsidR="00F35B44" w:rsidRPr="006B3D24" w:rsidRDefault="00F35B44" w:rsidP="00BE5011">
            <w:pPr>
              <w:pStyle w:val="Zwykytekst"/>
              <w:spacing w:before="120"/>
              <w:ind w:right="-142"/>
              <w:rPr>
                <w:rFonts w:ascii="Arial" w:hAnsi="Arial" w:cs="Arial"/>
              </w:rPr>
            </w:pPr>
          </w:p>
        </w:tc>
        <w:tc>
          <w:tcPr>
            <w:tcW w:w="1418" w:type="dxa"/>
          </w:tcPr>
          <w:p w14:paraId="3BA7ACA3" w14:textId="77777777" w:rsidR="00F35B44" w:rsidRPr="006B3D24" w:rsidRDefault="00F35B44" w:rsidP="00BE5011">
            <w:pPr>
              <w:pStyle w:val="Zwykytekst"/>
              <w:spacing w:before="120"/>
              <w:ind w:right="-142"/>
              <w:rPr>
                <w:rFonts w:ascii="Arial" w:hAnsi="Arial" w:cs="Arial"/>
              </w:rPr>
            </w:pPr>
          </w:p>
        </w:tc>
      </w:tr>
    </w:tbl>
    <w:p w14:paraId="75F0B44E" w14:textId="77777777" w:rsidR="00F35B44" w:rsidRDefault="00F35B44" w:rsidP="00F35B44">
      <w:pPr>
        <w:pStyle w:val="Zwykytekst"/>
        <w:spacing w:before="120"/>
        <w:ind w:left="1800" w:right="-142" w:hanging="1440"/>
        <w:rPr>
          <w:rFonts w:ascii="Arial" w:hAnsi="Arial" w:cs="Arial"/>
          <w:sz w:val="24"/>
          <w:szCs w:val="24"/>
        </w:rPr>
      </w:pPr>
    </w:p>
    <w:p w14:paraId="2E420D7F" w14:textId="77777777" w:rsidR="00F35B44" w:rsidRPr="00832BA6" w:rsidRDefault="00F35B44" w:rsidP="00F35B44">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14:paraId="370C9009" w14:textId="77777777" w:rsidR="00F35B44" w:rsidRPr="0017655D" w:rsidRDefault="00F35B44" w:rsidP="00F35B44">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14:paraId="77FE8D5F" w14:textId="77777777" w:rsidR="00F35B44" w:rsidRDefault="00F35B44" w:rsidP="00F35B44">
      <w:pPr>
        <w:pStyle w:val="Zwykytekst"/>
        <w:spacing w:before="120"/>
        <w:ind w:left="1800" w:right="-142" w:hanging="1440"/>
        <w:rPr>
          <w:rFonts w:ascii="Arial" w:hAnsi="Arial" w:cs="Arial"/>
          <w:sz w:val="24"/>
          <w:szCs w:val="24"/>
        </w:rPr>
      </w:pPr>
    </w:p>
    <w:p w14:paraId="7B82691F" w14:textId="77777777" w:rsidR="00F35B44" w:rsidRPr="00362916" w:rsidRDefault="00F35B44" w:rsidP="00F35B44">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5507D4F4" w14:textId="77777777" w:rsidR="00F35B44" w:rsidRPr="00632A2A" w:rsidRDefault="00F35B44" w:rsidP="00F35B44">
      <w:pPr>
        <w:pStyle w:val="Zwykytekst"/>
        <w:spacing w:before="120" w:line="276" w:lineRule="auto"/>
        <w:rPr>
          <w:rFonts w:ascii="Arial" w:eastAsia="Andale Sans UI" w:hAnsi="Arial" w:cs="Arial"/>
          <w:color w:val="00000A"/>
          <w:sz w:val="22"/>
          <w:szCs w:val="22"/>
          <w:lang w:eastAsia="ja-JP" w:bidi="fa-IR"/>
        </w:rPr>
      </w:pPr>
    </w:p>
    <w:p w14:paraId="288176E0" w14:textId="77777777" w:rsidR="00F35B44" w:rsidRPr="00632A2A" w:rsidRDefault="00F35B44" w:rsidP="00F35B44">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9BA27E0" w14:textId="77777777" w:rsidR="00F35B44" w:rsidRPr="00521D43" w:rsidRDefault="00F35B44" w:rsidP="00F35B44">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14:paraId="45986E34" w14:textId="77777777" w:rsidR="00F35B44" w:rsidRPr="00632A2A" w:rsidRDefault="00F35B44" w:rsidP="00F35B44">
      <w:pPr>
        <w:pStyle w:val="Normalny1"/>
        <w:spacing w:line="276" w:lineRule="auto"/>
        <w:rPr>
          <w:rFonts w:ascii="Arial" w:hAnsi="Arial" w:cs="Arial"/>
          <w:sz w:val="22"/>
          <w:szCs w:val="22"/>
          <w:shd w:val="clear" w:color="auto" w:fill="FFFF00"/>
          <w:lang w:val="pl-PL"/>
        </w:rPr>
      </w:pPr>
    </w:p>
    <w:p w14:paraId="03C892B7" w14:textId="77777777" w:rsidR="00F35B44" w:rsidRDefault="00F35B44" w:rsidP="00F35B44">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40B13772" w14:textId="77777777" w:rsidR="00F35B44" w:rsidRDefault="00F35B44" w:rsidP="00632A2A">
      <w:pPr>
        <w:spacing w:line="276" w:lineRule="auto"/>
        <w:rPr>
          <w:rFonts w:ascii="Arial" w:hAnsi="Arial" w:cs="Arial"/>
          <w:sz w:val="22"/>
          <w:szCs w:val="22"/>
          <w:highlight w:val="yellow"/>
        </w:rPr>
      </w:pPr>
    </w:p>
    <w:p w14:paraId="69A8D665" w14:textId="77777777" w:rsidR="003A5CDC" w:rsidRDefault="003A5CDC" w:rsidP="00632A2A">
      <w:pPr>
        <w:spacing w:line="276" w:lineRule="auto"/>
        <w:rPr>
          <w:rFonts w:ascii="Arial" w:hAnsi="Arial" w:cs="Arial"/>
          <w:sz w:val="22"/>
          <w:szCs w:val="22"/>
          <w:highlight w:val="yellow"/>
        </w:rPr>
      </w:pPr>
    </w:p>
    <w:p w14:paraId="0D35D38F"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14:paraId="6501D9E2" w14:textId="77777777" w:rsidR="006B3D24" w:rsidRPr="00632A2A" w:rsidRDefault="006B3D24" w:rsidP="00632A2A">
      <w:pPr>
        <w:spacing w:line="276" w:lineRule="auto"/>
        <w:ind w:left="5664" w:firstLine="708"/>
        <w:jc w:val="both"/>
        <w:rPr>
          <w:rFonts w:ascii="Arial" w:hAnsi="Arial" w:cs="Arial"/>
          <w:w w:val="130"/>
          <w:sz w:val="22"/>
          <w:szCs w:val="22"/>
        </w:rPr>
      </w:pPr>
    </w:p>
    <w:p w14:paraId="13109124"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14:paraId="7D9CC3FA" w14:textId="77777777" w:rsidR="00B03A7D" w:rsidRPr="00632A2A" w:rsidRDefault="00B03A7D" w:rsidP="00632A2A">
      <w:pPr>
        <w:spacing w:line="276" w:lineRule="auto"/>
        <w:rPr>
          <w:rFonts w:ascii="Arial" w:hAnsi="Arial" w:cs="Arial"/>
          <w:sz w:val="22"/>
          <w:szCs w:val="22"/>
        </w:rPr>
      </w:pPr>
    </w:p>
    <w:p w14:paraId="02174CF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52F0CFB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7B5E52FC" w14:textId="77777777" w:rsidR="00B03A7D" w:rsidRPr="00632A2A" w:rsidRDefault="00B03A7D" w:rsidP="00632A2A">
      <w:pPr>
        <w:spacing w:line="276" w:lineRule="auto"/>
        <w:rPr>
          <w:rFonts w:ascii="Arial" w:hAnsi="Arial" w:cs="Arial"/>
          <w:sz w:val="22"/>
          <w:szCs w:val="22"/>
        </w:rPr>
      </w:pPr>
    </w:p>
    <w:p w14:paraId="6CA28FC5" w14:textId="77777777" w:rsidR="00B03A7D" w:rsidRPr="00632A2A" w:rsidRDefault="00B03A7D" w:rsidP="00632A2A">
      <w:pPr>
        <w:spacing w:line="276" w:lineRule="auto"/>
        <w:rPr>
          <w:rFonts w:ascii="Arial" w:hAnsi="Arial" w:cs="Arial"/>
          <w:sz w:val="22"/>
          <w:szCs w:val="22"/>
        </w:rPr>
      </w:pPr>
    </w:p>
    <w:p w14:paraId="33726D15"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1BC93D3F"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47CF837D"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7EF42979"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77E809B4"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32CCBC5B" w14:textId="77777777" w:rsidTr="003A7295">
        <w:trPr>
          <w:trHeight w:hRule="exact" w:val="1566"/>
          <w:jc w:val="center"/>
        </w:trPr>
        <w:tc>
          <w:tcPr>
            <w:tcW w:w="883" w:type="dxa"/>
            <w:tcBorders>
              <w:top w:val="single" w:sz="4" w:space="0" w:color="auto"/>
              <w:left w:val="single" w:sz="4" w:space="0" w:color="auto"/>
            </w:tcBorders>
            <w:shd w:val="clear" w:color="auto" w:fill="FFFFFF"/>
            <w:vAlign w:val="center"/>
          </w:tcPr>
          <w:p w14:paraId="123F614C"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2484580F"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0432FAD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73CAE694" w14:textId="77777777" w:rsidTr="003A7295">
        <w:trPr>
          <w:trHeight w:hRule="exact" w:val="1560"/>
          <w:jc w:val="center"/>
        </w:trPr>
        <w:tc>
          <w:tcPr>
            <w:tcW w:w="883" w:type="dxa"/>
            <w:tcBorders>
              <w:top w:val="single" w:sz="4" w:space="0" w:color="auto"/>
              <w:left w:val="single" w:sz="4" w:space="0" w:color="auto"/>
            </w:tcBorders>
            <w:shd w:val="clear" w:color="auto" w:fill="FFFFFF"/>
            <w:vAlign w:val="center"/>
          </w:tcPr>
          <w:p w14:paraId="7362AAC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2B3E6538"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3BDCF6B"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25B28114" w14:textId="77777777"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14:paraId="49FCAA22"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7D17C99E"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149EA87D"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4C0EA28C" w14:textId="77777777" w:rsidR="00B03A7D" w:rsidRPr="00632A2A" w:rsidRDefault="00B03A7D" w:rsidP="00632A2A">
      <w:pPr>
        <w:spacing w:line="276" w:lineRule="auto"/>
        <w:rPr>
          <w:rFonts w:ascii="Arial" w:hAnsi="Arial" w:cs="Arial"/>
          <w:sz w:val="22"/>
          <w:szCs w:val="22"/>
          <w:highlight w:val="yellow"/>
        </w:rPr>
      </w:pPr>
    </w:p>
    <w:p w14:paraId="687EBD3B" w14:textId="77777777" w:rsidR="00B03A7D" w:rsidRPr="00632A2A" w:rsidRDefault="00B03A7D" w:rsidP="00632A2A">
      <w:pPr>
        <w:spacing w:before="120" w:line="276" w:lineRule="auto"/>
        <w:ind w:left="4254"/>
        <w:rPr>
          <w:rFonts w:ascii="Arial" w:hAnsi="Arial" w:cs="Arial"/>
          <w:sz w:val="22"/>
          <w:szCs w:val="22"/>
          <w:highlight w:val="yellow"/>
        </w:rPr>
      </w:pPr>
    </w:p>
    <w:p w14:paraId="612E819C"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502F1D34" w14:textId="77777777" w:rsidR="00B03A7D" w:rsidRPr="00632A2A" w:rsidRDefault="00B03A7D" w:rsidP="00632A2A">
      <w:pPr>
        <w:spacing w:line="276" w:lineRule="auto"/>
        <w:rPr>
          <w:rFonts w:ascii="Arial" w:hAnsi="Arial" w:cs="Arial"/>
          <w:sz w:val="22"/>
          <w:szCs w:val="22"/>
          <w:highlight w:val="lightGray"/>
        </w:rPr>
      </w:pPr>
    </w:p>
    <w:p w14:paraId="3A80446F" w14:textId="77777777" w:rsidR="00754619" w:rsidRDefault="00754619" w:rsidP="00243AA3">
      <w:pPr>
        <w:spacing w:after="120"/>
        <w:jc w:val="right"/>
        <w:rPr>
          <w:rFonts w:ascii="Arial" w:hAnsi="Arial" w:cs="Arial"/>
          <w:b/>
          <w:sz w:val="22"/>
          <w:szCs w:val="22"/>
        </w:rPr>
      </w:pPr>
      <w:bookmarkStart w:id="67" w:name="_Toc356553651"/>
    </w:p>
    <w:p w14:paraId="65CE296B" w14:textId="77777777" w:rsidR="00754619" w:rsidRDefault="00754619" w:rsidP="00243AA3">
      <w:pPr>
        <w:spacing w:after="120"/>
        <w:jc w:val="right"/>
        <w:rPr>
          <w:rFonts w:ascii="Arial" w:hAnsi="Arial" w:cs="Arial"/>
          <w:b/>
          <w:sz w:val="22"/>
          <w:szCs w:val="22"/>
        </w:rPr>
      </w:pPr>
    </w:p>
    <w:p w14:paraId="3117D892" w14:textId="77777777" w:rsidR="00754619" w:rsidRDefault="00754619" w:rsidP="00243AA3">
      <w:pPr>
        <w:spacing w:after="120"/>
        <w:jc w:val="right"/>
        <w:rPr>
          <w:rFonts w:ascii="Arial" w:hAnsi="Arial" w:cs="Arial"/>
          <w:b/>
          <w:sz w:val="22"/>
          <w:szCs w:val="22"/>
        </w:rPr>
      </w:pPr>
    </w:p>
    <w:p w14:paraId="7ADC25B0" w14:textId="77777777" w:rsidR="00754619" w:rsidRDefault="00754619" w:rsidP="00243AA3">
      <w:pPr>
        <w:spacing w:after="120"/>
        <w:jc w:val="right"/>
        <w:rPr>
          <w:rFonts w:ascii="Arial" w:hAnsi="Arial" w:cs="Arial"/>
          <w:b/>
          <w:sz w:val="22"/>
          <w:szCs w:val="22"/>
        </w:rPr>
      </w:pPr>
    </w:p>
    <w:p w14:paraId="6A9ECA2B" w14:textId="77777777" w:rsidR="00D664E4" w:rsidRDefault="00D664E4" w:rsidP="00243AA3">
      <w:pPr>
        <w:spacing w:after="120"/>
        <w:jc w:val="right"/>
        <w:rPr>
          <w:rFonts w:ascii="Arial" w:hAnsi="Arial" w:cs="Arial"/>
          <w:b/>
          <w:sz w:val="22"/>
          <w:szCs w:val="22"/>
        </w:rPr>
      </w:pPr>
    </w:p>
    <w:p w14:paraId="68BECFED" w14:textId="77777777" w:rsidR="00754619" w:rsidRDefault="00754619" w:rsidP="00243AA3">
      <w:pPr>
        <w:spacing w:after="120"/>
        <w:jc w:val="right"/>
        <w:rPr>
          <w:rFonts w:ascii="Arial" w:hAnsi="Arial" w:cs="Arial"/>
          <w:b/>
          <w:sz w:val="22"/>
          <w:szCs w:val="22"/>
        </w:rPr>
      </w:pPr>
    </w:p>
    <w:p w14:paraId="7B3B9E0C" w14:textId="77777777"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SIWZ</w:t>
      </w:r>
    </w:p>
    <w:p w14:paraId="392B223A" w14:textId="77777777"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w:t>
      </w:r>
      <w:r w:rsidR="003F159F">
        <w:rPr>
          <w:rFonts w:ascii="Arial" w:hAnsi="Arial" w:cs="Arial"/>
          <w:b/>
          <w:sz w:val="22"/>
          <w:szCs w:val="22"/>
        </w:rPr>
        <w:t>20</w:t>
      </w:r>
      <w:r w:rsidR="00243AA3" w:rsidRPr="00274EF6">
        <w:rPr>
          <w:rFonts w:ascii="Arial" w:hAnsi="Arial" w:cs="Arial"/>
          <w:b/>
          <w:sz w:val="22"/>
          <w:szCs w:val="22"/>
        </w:rPr>
        <w:t xml:space="preserve"> – PROJEKT</w:t>
      </w:r>
      <w:bookmarkEnd w:id="67"/>
    </w:p>
    <w:p w14:paraId="46CCEC41" w14:textId="77777777" w:rsidR="00243AA3" w:rsidRPr="00274EF6" w:rsidRDefault="00243AA3" w:rsidP="00243AA3">
      <w:pPr>
        <w:jc w:val="both"/>
        <w:rPr>
          <w:rFonts w:ascii="Arial" w:hAnsi="Arial" w:cs="Arial"/>
          <w:sz w:val="22"/>
          <w:szCs w:val="22"/>
        </w:rPr>
      </w:pPr>
    </w:p>
    <w:p w14:paraId="3E9043A5"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14:paraId="3F7FD61A"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14:paraId="26457006"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14:paraId="50E76215" w14:textId="77777777"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14:paraId="57AA998B" w14:textId="77777777"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14:paraId="46D14223" w14:textId="77777777"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14:paraId="64E30DFB" w14:textId="77777777"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14:paraId="759C4B25" w14:textId="77777777" w:rsidR="00243AA3" w:rsidRPr="00274EF6" w:rsidRDefault="00243AA3" w:rsidP="00243AA3">
      <w:pPr>
        <w:jc w:val="both"/>
        <w:rPr>
          <w:rFonts w:ascii="Arial" w:hAnsi="Arial" w:cs="Arial"/>
          <w:sz w:val="22"/>
          <w:szCs w:val="22"/>
        </w:rPr>
      </w:pPr>
    </w:p>
    <w:p w14:paraId="07FBB90A" w14:textId="54BF7CB1"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C11A8D" w:rsidRPr="002F728A">
        <w:rPr>
          <w:rFonts w:ascii="Arial" w:hAnsi="Arial" w:cs="Arial"/>
          <w:sz w:val="22"/>
          <w:szCs w:val="22"/>
        </w:rPr>
        <w:t xml:space="preserve">z dnia </w:t>
      </w:r>
      <w:r w:rsidR="003D5550" w:rsidRPr="002F728A">
        <w:rPr>
          <w:rFonts w:ascii="Arial" w:hAnsi="Arial" w:cs="Arial"/>
          <w:sz w:val="22"/>
          <w:szCs w:val="22"/>
        </w:rPr>
        <w:t>05kwietnia</w:t>
      </w:r>
      <w:r w:rsidR="00C11A8D" w:rsidRPr="002F728A">
        <w:rPr>
          <w:rFonts w:ascii="Arial" w:hAnsi="Arial" w:cs="Arial"/>
          <w:sz w:val="22"/>
          <w:szCs w:val="22"/>
        </w:rPr>
        <w:t xml:space="preserve"> 2019 r</w:t>
      </w:r>
      <w:r w:rsidRPr="002F728A">
        <w:rPr>
          <w:rFonts w:ascii="Arial" w:hAnsi="Arial" w:cs="Arial"/>
          <w:sz w:val="22"/>
          <w:szCs w:val="22"/>
        </w:rPr>
        <w:t xml:space="preserve">. </w:t>
      </w:r>
      <w:r w:rsidR="00041277">
        <w:rPr>
          <w:rFonts w:ascii="Arial" w:hAnsi="Arial" w:cs="Arial"/>
          <w:sz w:val="22"/>
          <w:szCs w:val="22"/>
        </w:rPr>
        <w:t xml:space="preserve">zmienionego zarządzeniem nr 78/VIII/2019 </w:t>
      </w:r>
      <w:r w:rsidR="00041277" w:rsidRPr="002F728A">
        <w:rPr>
          <w:rFonts w:ascii="Arial" w:hAnsi="Arial" w:cs="Arial"/>
          <w:sz w:val="22"/>
          <w:szCs w:val="22"/>
        </w:rPr>
        <w:t xml:space="preserve">Wójta Gminy Świeszyno </w:t>
      </w:r>
      <w:r w:rsidR="00041277">
        <w:rPr>
          <w:rFonts w:ascii="Arial" w:hAnsi="Arial" w:cs="Arial"/>
          <w:sz w:val="22"/>
          <w:szCs w:val="22"/>
        </w:rPr>
        <w:t xml:space="preserve">z </w:t>
      </w:r>
      <w:r w:rsidR="00041277" w:rsidRPr="002F728A">
        <w:rPr>
          <w:rFonts w:ascii="Arial" w:hAnsi="Arial" w:cs="Arial"/>
          <w:sz w:val="22"/>
          <w:szCs w:val="22"/>
        </w:rPr>
        <w:t xml:space="preserve">dnia </w:t>
      </w:r>
      <w:r w:rsidR="00041277">
        <w:rPr>
          <w:rFonts w:ascii="Arial" w:hAnsi="Arial" w:cs="Arial"/>
          <w:sz w:val="22"/>
          <w:szCs w:val="22"/>
        </w:rPr>
        <w:t>21maja</w:t>
      </w:r>
      <w:r w:rsidR="00041277" w:rsidRPr="002F728A">
        <w:rPr>
          <w:rFonts w:ascii="Arial" w:hAnsi="Arial" w:cs="Arial"/>
          <w:sz w:val="22"/>
          <w:szCs w:val="22"/>
        </w:rPr>
        <w:t xml:space="preserve"> 2019 r</w:t>
      </w:r>
      <w:r w:rsidR="00975816">
        <w:rPr>
          <w:rFonts w:ascii="Arial" w:hAnsi="Arial" w:cs="Arial"/>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14:paraId="5EF66C01" w14:textId="77777777" w:rsidR="00243AA3" w:rsidRPr="00274EF6" w:rsidRDefault="00243AA3" w:rsidP="00243AA3">
      <w:pPr>
        <w:rPr>
          <w:rFonts w:ascii="Arial" w:hAnsi="Arial" w:cs="Arial"/>
          <w:b/>
          <w:sz w:val="22"/>
          <w:szCs w:val="22"/>
          <w:highlight w:val="yellow"/>
        </w:rPr>
      </w:pPr>
    </w:p>
    <w:p w14:paraId="2E9A451F"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14:paraId="6F5A792C" w14:textId="77777777"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14:paraId="7CE76EB0" w14:textId="77777777"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558E50BE" w14:textId="77777777"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14:paraId="4FBC7E23"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14:paraId="0D3FDAE3"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65BCE598"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14:paraId="1AC0DBBA"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73BA2A6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14:paraId="47FAE98C"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14:paraId="7FDE7832"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14:paraId="14B61C4A"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14:paraId="2967FBC1"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1531EFC9"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lastRenderedPageBreak/>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14:paraId="37C8AF3D"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14:paraId="28F779F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14:paraId="39100660"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14:paraId="36D16971"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14:paraId="1AC6E25A" w14:textId="77777777"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14:paraId="5AE6696A"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14:paraId="5466F5BA" w14:textId="77777777"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14:paraId="0CEDC1D5" w14:textId="77777777" w:rsidR="00243AA3" w:rsidRPr="00274EF6" w:rsidRDefault="00243AA3" w:rsidP="00243AA3">
      <w:pPr>
        <w:ind w:left="1440"/>
        <w:jc w:val="both"/>
        <w:rPr>
          <w:rFonts w:ascii="Arial" w:hAnsi="Arial" w:cs="Arial"/>
          <w:sz w:val="22"/>
          <w:szCs w:val="22"/>
        </w:rPr>
      </w:pPr>
    </w:p>
    <w:p w14:paraId="1831B304" w14:textId="77777777"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14:paraId="45AD617E"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14:paraId="2781EBBA"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14:paraId="3E3D06F4"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14:paraId="464083F3"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14:paraId="3412DBCB"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14:paraId="5286BE68"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14:paraId="16437673"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14:paraId="3523C503"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14:paraId="3849D683"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14:paraId="03B731F1" w14:textId="77777777"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14:paraId="26038F91"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14:paraId="71A77D2C"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14:paraId="4179F679" w14:textId="77777777"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14:paraId="7EF15299"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14:paraId="0AFAC533"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14:paraId="516BF4B1" w14:textId="77777777"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14:paraId="359708DC" w14:textId="77777777"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14:paraId="7E3BC299"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14:paraId="55A57040"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14:paraId="46D02D14"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14:paraId="3B5E2C56" w14:textId="77777777"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14:paraId="26D7B171" w14:textId="77777777" w:rsidR="00243AA3" w:rsidRPr="00274EF6" w:rsidRDefault="00243AA3" w:rsidP="00243AA3">
      <w:pPr>
        <w:tabs>
          <w:tab w:val="num" w:pos="284"/>
        </w:tabs>
        <w:ind w:left="284"/>
        <w:jc w:val="both"/>
        <w:rPr>
          <w:rFonts w:ascii="Arial" w:hAnsi="Arial" w:cs="Arial"/>
          <w:sz w:val="22"/>
          <w:szCs w:val="22"/>
        </w:rPr>
      </w:pPr>
    </w:p>
    <w:p w14:paraId="3BBEF97E" w14:textId="77777777"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14:paraId="28762E84" w14:textId="77777777" w:rsidR="00243AA3"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14:paraId="033992DF" w14:textId="77777777" w:rsidR="00183FBE" w:rsidRDefault="00183FBE" w:rsidP="00243AA3">
      <w:pPr>
        <w:jc w:val="center"/>
        <w:rPr>
          <w:rFonts w:ascii="Arial" w:hAnsi="Arial" w:cs="Arial"/>
          <w:b/>
          <w:sz w:val="22"/>
          <w:szCs w:val="22"/>
        </w:rPr>
      </w:pPr>
    </w:p>
    <w:p w14:paraId="4A100F0E" w14:textId="77777777" w:rsidR="00183FBE" w:rsidRDefault="00183FBE" w:rsidP="00243AA3">
      <w:pPr>
        <w:jc w:val="center"/>
        <w:rPr>
          <w:rFonts w:ascii="Arial" w:hAnsi="Arial" w:cs="Arial"/>
          <w:b/>
          <w:sz w:val="22"/>
          <w:szCs w:val="22"/>
        </w:rPr>
      </w:pPr>
    </w:p>
    <w:p w14:paraId="5A5B8537" w14:textId="77777777" w:rsidR="00183FBE" w:rsidRDefault="00183FBE" w:rsidP="00243AA3">
      <w:pPr>
        <w:jc w:val="center"/>
        <w:rPr>
          <w:rFonts w:ascii="Arial" w:hAnsi="Arial" w:cs="Arial"/>
          <w:b/>
          <w:sz w:val="22"/>
          <w:szCs w:val="22"/>
        </w:rPr>
      </w:pPr>
    </w:p>
    <w:p w14:paraId="58E34C54" w14:textId="651E66D2"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2</w:t>
      </w:r>
    </w:p>
    <w:p w14:paraId="22F40C35"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14:paraId="078510FE" w14:textId="77777777" w:rsidR="00243AA3" w:rsidRPr="00274EF6" w:rsidRDefault="00243AA3" w:rsidP="00243AA3">
      <w:pPr>
        <w:jc w:val="center"/>
        <w:rPr>
          <w:rFonts w:ascii="Arial" w:hAnsi="Arial" w:cs="Arial"/>
          <w:b/>
          <w:sz w:val="22"/>
          <w:szCs w:val="22"/>
        </w:rPr>
      </w:pPr>
    </w:p>
    <w:p w14:paraId="16E99B8B" w14:textId="62327D83" w:rsidR="00243AA3" w:rsidRPr="006266EC" w:rsidRDefault="00243AA3" w:rsidP="009862C6">
      <w:pPr>
        <w:pStyle w:val="Akapitzlist"/>
        <w:widowControl w:val="0"/>
        <w:numPr>
          <w:ilvl w:val="3"/>
          <w:numId w:val="95"/>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pn: </w:t>
      </w:r>
      <w:r w:rsidR="00975816">
        <w:rPr>
          <w:rFonts w:ascii="Arial" w:hAnsi="Arial" w:cs="Arial"/>
          <w:b/>
          <w:color w:val="00000A"/>
        </w:rPr>
        <w:t>„</w:t>
      </w:r>
      <w:r w:rsidR="00975816" w:rsidRPr="00105D81">
        <w:rPr>
          <w:rFonts w:ascii="Arial" w:hAnsi="Arial" w:cs="Arial"/>
          <w:b/>
          <w:color w:val="00000A"/>
        </w:rPr>
        <w:t>Budowa sieci kanalizacji sanitarnej w miejscowości Sieranie</w:t>
      </w:r>
      <w:r w:rsidR="00975816">
        <w:rPr>
          <w:rFonts w:ascii="Arial" w:hAnsi="Arial" w:cs="Arial"/>
          <w:b/>
          <w:color w:val="00000A"/>
        </w:rPr>
        <w:t xml:space="preserve">” </w:t>
      </w:r>
      <w:r w:rsidRPr="006266EC">
        <w:rPr>
          <w:rFonts w:ascii="Arial" w:eastAsia="SimSun" w:hAnsi="Arial" w:cs="Arial"/>
          <w:sz w:val="22"/>
          <w:szCs w:val="22"/>
          <w:lang w:eastAsia="zh-CN"/>
        </w:rPr>
        <w:t>zwanej w dalszej części niniejszej umowy: „Przedmiotem umowy”.</w:t>
      </w:r>
    </w:p>
    <w:p w14:paraId="745C566E" w14:textId="7C90880A" w:rsidR="00203ACC" w:rsidRPr="00203ACC" w:rsidRDefault="00203ACC" w:rsidP="009862C6">
      <w:pPr>
        <w:pStyle w:val="Akapitzlist"/>
        <w:widowControl w:val="0"/>
        <w:numPr>
          <w:ilvl w:val="0"/>
          <w:numId w:val="95"/>
        </w:numPr>
        <w:suppressAutoHyphens/>
        <w:overflowPunct w:val="0"/>
        <w:spacing w:line="276" w:lineRule="auto"/>
        <w:jc w:val="both"/>
        <w:textAlignment w:val="baseline"/>
        <w:rPr>
          <w:rFonts w:ascii="Arial" w:hAnsi="Arial" w:cs="Arial"/>
          <w:sz w:val="22"/>
          <w:szCs w:val="22"/>
        </w:rPr>
      </w:pPr>
      <w:r w:rsidRPr="00203ACC">
        <w:rPr>
          <w:rFonts w:ascii="Arial" w:hAnsi="Arial" w:cs="Arial"/>
          <w:sz w:val="22"/>
          <w:szCs w:val="22"/>
        </w:rPr>
        <w:t>Inwestycja realizowana będzie w ramach operacji typu „Gospodarka wodnościekowa”  w ramach poddziałania „Wsparcie inwestycji związanych z tworzeniem, ulepszaniem lub rozbudową wszystkich rodzajów małej infrastruktury, w tym inwestycji w energię odnawialną i oszczędzanie energii”, objętego PROW na lata 2014-2020</w:t>
      </w:r>
      <w:r>
        <w:rPr>
          <w:rFonts w:ascii="Arial" w:hAnsi="Arial" w:cs="Arial"/>
          <w:sz w:val="22"/>
          <w:szCs w:val="22"/>
        </w:rPr>
        <w:t>.</w:t>
      </w:r>
    </w:p>
    <w:p w14:paraId="1B00F0F9" w14:textId="5A213D0D" w:rsidR="00243AA3" w:rsidRPr="00153299" w:rsidRDefault="00243AA3" w:rsidP="009862C6">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14:paraId="0E295342" w14:textId="77777777" w:rsidR="00243AA3" w:rsidRPr="00153299" w:rsidRDefault="00243AA3" w:rsidP="009862C6">
      <w:pPr>
        <w:numPr>
          <w:ilvl w:val="0"/>
          <w:numId w:val="95"/>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14:paraId="626BB370" w14:textId="4605F031" w:rsidR="00243AA3" w:rsidRPr="004A2622" w:rsidRDefault="00243AA3" w:rsidP="009862C6">
      <w:pPr>
        <w:numPr>
          <w:ilvl w:val="0"/>
          <w:numId w:val="95"/>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F024B9">
        <w:rPr>
          <w:rFonts w:ascii="Arial" w:eastAsia="SimSun" w:hAnsi="Arial" w:cs="Arial"/>
          <w:sz w:val="22"/>
          <w:szCs w:val="22"/>
          <w:lang w:eastAsia="zh-CN"/>
        </w:rPr>
        <w:t>3</w:t>
      </w:r>
      <w:r w:rsidR="00975816">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58CFACD2" w14:textId="77777777" w:rsidR="00243AA3" w:rsidRPr="00153299" w:rsidRDefault="00243AA3" w:rsidP="009862C6">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14:paraId="3225EC07" w14:textId="77777777" w:rsidR="00243AA3" w:rsidRDefault="00243AA3" w:rsidP="00321B47">
      <w:pPr>
        <w:tabs>
          <w:tab w:val="left" w:pos="426"/>
        </w:tabs>
        <w:ind w:left="426" w:hanging="426"/>
        <w:jc w:val="center"/>
        <w:rPr>
          <w:rFonts w:ascii="Arial" w:hAnsi="Arial" w:cs="Arial"/>
          <w:b/>
          <w:sz w:val="22"/>
          <w:szCs w:val="22"/>
        </w:rPr>
      </w:pPr>
    </w:p>
    <w:p w14:paraId="73DC860E"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14:paraId="6E0FCC28"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14:paraId="6F180B25" w14:textId="77777777" w:rsidR="009F4978" w:rsidRPr="00274EF6" w:rsidRDefault="009F4978" w:rsidP="00243AA3">
      <w:pPr>
        <w:jc w:val="center"/>
        <w:rPr>
          <w:rFonts w:ascii="Arial" w:hAnsi="Arial" w:cs="Arial"/>
          <w:b/>
          <w:sz w:val="22"/>
          <w:szCs w:val="22"/>
        </w:rPr>
      </w:pPr>
    </w:p>
    <w:p w14:paraId="08708AF2" w14:textId="77777777" w:rsidR="00243AA3" w:rsidRPr="000C5608" w:rsidRDefault="00243AA3" w:rsidP="001116A9">
      <w:pPr>
        <w:numPr>
          <w:ilvl w:val="0"/>
          <w:numId w:val="61"/>
        </w:numPr>
        <w:shd w:val="clear" w:color="auto" w:fill="FFFFFF"/>
        <w:tabs>
          <w:tab w:val="left" w:pos="284"/>
        </w:tabs>
        <w:ind w:left="284"/>
        <w:jc w:val="both"/>
        <w:rPr>
          <w:rFonts w:ascii="Arial" w:hAnsi="Arial" w:cs="Arial"/>
          <w:b/>
          <w:sz w:val="22"/>
          <w:szCs w:val="22"/>
        </w:rPr>
      </w:pPr>
      <w:r w:rsidRPr="000C5608">
        <w:rPr>
          <w:rFonts w:ascii="Arial" w:hAnsi="Arial" w:cs="Arial"/>
          <w:sz w:val="22"/>
          <w:szCs w:val="22"/>
        </w:rPr>
        <w:t xml:space="preserve">Termin rozpoczęcia realizacji przedmiotu umowy ustala się na </w:t>
      </w:r>
      <w:r w:rsidRPr="000C5608">
        <w:rPr>
          <w:rFonts w:ascii="Arial" w:hAnsi="Arial" w:cs="Arial"/>
          <w:b/>
          <w:sz w:val="22"/>
          <w:szCs w:val="22"/>
        </w:rPr>
        <w:t>dzień podpisania umowy.</w:t>
      </w:r>
    </w:p>
    <w:p w14:paraId="608F2D2B" w14:textId="77777777" w:rsidR="00243AA3" w:rsidRPr="000C5608"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0C5608">
        <w:rPr>
          <w:rFonts w:ascii="Arial" w:hAnsi="Arial" w:cs="Arial"/>
          <w:sz w:val="22"/>
          <w:szCs w:val="22"/>
        </w:rPr>
        <w:t>Zamawiający przekaże plac budowy w terminie do 14 dni od dnia podpisania umowy.</w:t>
      </w:r>
    </w:p>
    <w:p w14:paraId="6FC4C0DB" w14:textId="20764639" w:rsidR="00101DAD" w:rsidRPr="000C5608" w:rsidRDefault="00101DAD" w:rsidP="00101DAD">
      <w:pPr>
        <w:numPr>
          <w:ilvl w:val="0"/>
          <w:numId w:val="61"/>
        </w:numPr>
        <w:shd w:val="clear" w:color="auto" w:fill="FFFFFF"/>
        <w:tabs>
          <w:tab w:val="left" w:pos="284"/>
        </w:tabs>
        <w:ind w:left="284" w:hanging="284"/>
        <w:jc w:val="both"/>
        <w:rPr>
          <w:rFonts w:ascii="Arial" w:hAnsi="Arial" w:cs="Arial"/>
          <w:sz w:val="22"/>
          <w:szCs w:val="22"/>
        </w:rPr>
      </w:pPr>
      <w:r w:rsidRPr="000C5608">
        <w:rPr>
          <w:rFonts w:ascii="Arial" w:hAnsi="Arial" w:cs="Arial"/>
          <w:sz w:val="22"/>
          <w:szCs w:val="22"/>
        </w:rPr>
        <w:t xml:space="preserve">Termin zakończenia wykonania przedmiotu umowy </w:t>
      </w:r>
      <w:r w:rsidR="00690D94" w:rsidRPr="000C5608">
        <w:rPr>
          <w:rFonts w:ascii="Arial" w:hAnsi="Arial" w:cs="Arial"/>
          <w:sz w:val="22"/>
          <w:szCs w:val="22"/>
        </w:rPr>
        <w:t>–</w:t>
      </w:r>
      <w:r w:rsidR="00690D94" w:rsidRPr="000C5608">
        <w:rPr>
          <w:rFonts w:ascii="Arial" w:hAnsi="Arial" w:cs="Arial"/>
          <w:b/>
          <w:sz w:val="22"/>
          <w:szCs w:val="22"/>
        </w:rPr>
        <w:t>od</w:t>
      </w:r>
      <w:r w:rsidR="00975816">
        <w:rPr>
          <w:rFonts w:ascii="Arial" w:hAnsi="Arial" w:cs="Arial"/>
          <w:b/>
          <w:sz w:val="22"/>
          <w:szCs w:val="22"/>
        </w:rPr>
        <w:t xml:space="preserve"> </w:t>
      </w:r>
      <w:r w:rsidRPr="000C5608">
        <w:rPr>
          <w:rFonts w:ascii="Arial" w:eastAsia="Andale Sans UI" w:hAnsi="Arial" w:cs="Arial"/>
          <w:b/>
          <w:sz w:val="22"/>
          <w:szCs w:val="22"/>
          <w:lang w:eastAsia="ja-JP" w:bidi="fa-IR"/>
        </w:rPr>
        <w:t>dnia podpisania umowy</w:t>
      </w:r>
      <w:r w:rsidRPr="000C5608">
        <w:rPr>
          <w:rFonts w:ascii="Arial" w:hAnsi="Arial" w:cs="Arial"/>
          <w:b/>
          <w:sz w:val="22"/>
          <w:szCs w:val="22"/>
        </w:rPr>
        <w:t xml:space="preserve"> do dnia </w:t>
      </w:r>
      <w:r w:rsidR="00203ACC">
        <w:rPr>
          <w:rFonts w:ascii="Arial" w:hAnsi="Arial" w:cs="Arial"/>
          <w:b/>
          <w:sz w:val="22"/>
          <w:szCs w:val="22"/>
        </w:rPr>
        <w:t>31</w:t>
      </w:r>
      <w:r w:rsidRPr="000C5608">
        <w:rPr>
          <w:rFonts w:ascii="Arial" w:hAnsi="Arial" w:cs="Arial"/>
          <w:b/>
          <w:sz w:val="22"/>
          <w:szCs w:val="22"/>
        </w:rPr>
        <w:t>.</w:t>
      </w:r>
      <w:r w:rsidR="00203ACC">
        <w:rPr>
          <w:rFonts w:ascii="Arial" w:hAnsi="Arial" w:cs="Arial"/>
          <w:b/>
          <w:sz w:val="22"/>
          <w:szCs w:val="22"/>
        </w:rPr>
        <w:t>03</w:t>
      </w:r>
      <w:r w:rsidRPr="000C5608">
        <w:rPr>
          <w:rFonts w:ascii="Arial" w:hAnsi="Arial" w:cs="Arial"/>
          <w:b/>
          <w:sz w:val="22"/>
          <w:szCs w:val="22"/>
        </w:rPr>
        <w:t>.20</w:t>
      </w:r>
      <w:r w:rsidR="003F159F" w:rsidRPr="000C5608">
        <w:rPr>
          <w:rFonts w:ascii="Arial" w:hAnsi="Arial" w:cs="Arial"/>
          <w:b/>
          <w:sz w:val="22"/>
          <w:szCs w:val="22"/>
        </w:rPr>
        <w:t>2</w:t>
      </w:r>
      <w:r w:rsidR="00203ACC">
        <w:rPr>
          <w:rFonts w:ascii="Arial" w:hAnsi="Arial" w:cs="Arial"/>
          <w:b/>
          <w:sz w:val="22"/>
          <w:szCs w:val="22"/>
        </w:rPr>
        <w:t>2</w:t>
      </w:r>
      <w:r w:rsidR="003F159F" w:rsidRPr="000C5608">
        <w:rPr>
          <w:rFonts w:ascii="Arial" w:hAnsi="Arial" w:cs="Arial"/>
          <w:b/>
          <w:sz w:val="22"/>
          <w:szCs w:val="22"/>
        </w:rPr>
        <w:t xml:space="preserve"> </w:t>
      </w:r>
      <w:r w:rsidRPr="000C5608">
        <w:rPr>
          <w:rFonts w:ascii="Arial" w:hAnsi="Arial" w:cs="Arial"/>
          <w:b/>
          <w:sz w:val="22"/>
          <w:szCs w:val="22"/>
        </w:rPr>
        <w:t xml:space="preserve">r. </w:t>
      </w:r>
    </w:p>
    <w:p w14:paraId="6A278386" w14:textId="77777777" w:rsidR="00243AA3" w:rsidRDefault="00243AA3" w:rsidP="00101DAD">
      <w:p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14:paraId="08ED902A" w14:textId="77777777" w:rsidR="00334D6D" w:rsidRPr="005C2FBE" w:rsidRDefault="00334D6D" w:rsidP="001116A9">
      <w:pPr>
        <w:numPr>
          <w:ilvl w:val="0"/>
          <w:numId w:val="61"/>
        </w:numPr>
        <w:shd w:val="clear" w:color="auto" w:fill="FFFFFF"/>
        <w:tabs>
          <w:tab w:val="left" w:pos="284"/>
        </w:tabs>
        <w:ind w:left="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 7 ust. 2 pkt. a. </w:t>
      </w:r>
    </w:p>
    <w:p w14:paraId="1CC03EA0" w14:textId="77777777"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14:paraId="162F4FC7" w14:textId="77777777"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 xml:space="preserve">oraz oświadczenie kierownika budowy </w:t>
      </w:r>
      <w:r w:rsidRPr="00274EF6">
        <w:rPr>
          <w:rFonts w:ascii="Arial" w:hAnsi="Arial" w:cs="Arial"/>
          <w:sz w:val="22"/>
          <w:szCs w:val="22"/>
        </w:rPr>
        <w:lastRenderedPageBreak/>
        <w:t>o przejęciu obowiązków wraz z kopią uprawnień budowlanych i przynależności do Izby kierownika budowy.</w:t>
      </w:r>
    </w:p>
    <w:p w14:paraId="30143BFE" w14:textId="77777777" w:rsidR="00DE7E5E" w:rsidRDefault="00DE7E5E" w:rsidP="00243AA3">
      <w:pPr>
        <w:jc w:val="center"/>
        <w:rPr>
          <w:rFonts w:ascii="Arial" w:hAnsi="Arial" w:cs="Arial"/>
          <w:b/>
          <w:sz w:val="22"/>
          <w:szCs w:val="22"/>
        </w:rPr>
      </w:pPr>
    </w:p>
    <w:p w14:paraId="134E49AE"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14:paraId="3D6D59D9"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271CB82B" w14:textId="77777777"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14:paraId="13D21766" w14:textId="77777777"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14:paraId="7DD86C5B" w14:textId="501AF438"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w:t>
      </w:r>
      <w:r w:rsidR="00A43B48" w:rsidRPr="001C0975">
        <w:rPr>
          <w:rFonts w:ascii="Arial" w:hAnsi="Arial" w:cs="Arial"/>
          <w:spacing w:val="-1"/>
          <w:sz w:val="22"/>
          <w:szCs w:val="22"/>
        </w:rPr>
        <w:t>Dz.U</w:t>
      </w:r>
      <w:r w:rsidR="00A43B48">
        <w:rPr>
          <w:rFonts w:ascii="Arial" w:hAnsi="Arial" w:cs="Arial"/>
          <w:spacing w:val="-1"/>
          <w:sz w:val="22"/>
          <w:szCs w:val="22"/>
        </w:rPr>
        <w:t xml:space="preserve"> z </w:t>
      </w:r>
      <w:r w:rsidR="00A43B48" w:rsidRPr="001C0975">
        <w:rPr>
          <w:rFonts w:ascii="Arial" w:hAnsi="Arial" w:cs="Arial"/>
          <w:spacing w:val="-1"/>
          <w:sz w:val="22"/>
          <w:szCs w:val="22"/>
        </w:rPr>
        <w:t>20</w:t>
      </w:r>
      <w:r w:rsidR="00A43B48">
        <w:rPr>
          <w:rFonts w:ascii="Arial" w:hAnsi="Arial" w:cs="Arial"/>
          <w:spacing w:val="-1"/>
          <w:sz w:val="22"/>
          <w:szCs w:val="22"/>
        </w:rPr>
        <w:t>20</w:t>
      </w:r>
      <w:r w:rsidR="00A43B48" w:rsidRPr="001C0975">
        <w:rPr>
          <w:rFonts w:ascii="Arial" w:hAnsi="Arial" w:cs="Arial"/>
          <w:spacing w:val="-1"/>
          <w:sz w:val="22"/>
          <w:szCs w:val="22"/>
        </w:rPr>
        <w:t xml:space="preserve"> poz. 1</w:t>
      </w:r>
      <w:r w:rsidR="00A43B48">
        <w:rPr>
          <w:rFonts w:ascii="Arial" w:hAnsi="Arial" w:cs="Arial"/>
          <w:spacing w:val="-1"/>
          <w:sz w:val="22"/>
          <w:szCs w:val="22"/>
        </w:rPr>
        <w:t>333</w:t>
      </w:r>
      <w:r w:rsidR="00A43B48" w:rsidRPr="001C0975">
        <w:rPr>
          <w:rFonts w:ascii="Arial" w:hAnsi="Arial" w:cs="Arial"/>
          <w:spacing w:val="-1"/>
          <w:sz w:val="22"/>
          <w:szCs w:val="22"/>
        </w:rPr>
        <w:t xml:space="preserve"> z późn. zm.</w:t>
      </w:r>
      <w:r w:rsidRPr="00BE26F1">
        <w:rPr>
          <w:rFonts w:ascii="Arial" w:hAnsi="Arial" w:cs="Arial"/>
          <w:sz w:val="22"/>
          <w:szCs w:val="22"/>
        </w:rPr>
        <w:t>).</w:t>
      </w:r>
    </w:p>
    <w:p w14:paraId="72C1EA1F"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14:paraId="143FAC43"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14:paraId="69C049B3" w14:textId="3F4C4120"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975816">
        <w:rPr>
          <w:rFonts w:ascii="Arial" w:hAnsi="Arial" w:cs="Arial"/>
          <w:sz w:val="22"/>
          <w:szCs w:val="22"/>
        </w:rPr>
        <w:t xml:space="preserve"> </w:t>
      </w:r>
      <w:r w:rsidRPr="00274EF6">
        <w:rPr>
          <w:rFonts w:ascii="Arial" w:hAnsi="Arial" w:cs="Arial"/>
          <w:sz w:val="22"/>
          <w:szCs w:val="22"/>
        </w:rPr>
        <w:t>o zmianie osoby pełniącej funkcję kierownika budowy.</w:t>
      </w:r>
    </w:p>
    <w:p w14:paraId="10D83D2F"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14:paraId="52AFEFCB"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14:paraId="428F0FAB"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14:paraId="0558F38F"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14:paraId="40845FA9"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31569E67"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14:paraId="63079E3F"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14:paraId="364EC602"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14:paraId="070EFC84"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14:paraId="64FA19DC" w14:textId="77777777" w:rsidR="00243AA3"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69BEF8D1" w14:textId="77777777" w:rsidR="00243AA3" w:rsidRDefault="00243AA3" w:rsidP="00163216">
      <w:pPr>
        <w:shd w:val="clear" w:color="auto" w:fill="FFFFFF"/>
        <w:tabs>
          <w:tab w:val="left" w:pos="284"/>
        </w:tabs>
        <w:jc w:val="both"/>
        <w:rPr>
          <w:rFonts w:ascii="Arial" w:hAnsi="Arial" w:cs="Arial"/>
          <w:sz w:val="22"/>
          <w:szCs w:val="22"/>
        </w:rPr>
      </w:pPr>
    </w:p>
    <w:p w14:paraId="5E5C5958"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5</w:t>
      </w:r>
    </w:p>
    <w:p w14:paraId="17DC62A2"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14:paraId="7CC09646"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14:paraId="0351E8D4" w14:textId="77777777"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14:paraId="785DC7FB" w14:textId="77777777"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14:paraId="40CDE684"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14:paraId="209EEF87" w14:textId="70D2B48C" w:rsidR="003F2833" w:rsidRPr="003F2833" w:rsidRDefault="003F2833" w:rsidP="003F2833">
      <w:pPr>
        <w:pStyle w:val="Akapitzlist"/>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68" w:name="_Hlk9409413"/>
      <w:r w:rsidRPr="003F2833">
        <w:rPr>
          <w:rFonts w:ascii="Arial" w:eastAsia="SimSun" w:hAnsi="Arial" w:cs="Arial"/>
          <w:sz w:val="22"/>
          <w:szCs w:val="22"/>
          <w:lang w:eastAsia="zh-CN"/>
        </w:rPr>
        <w:t>Rozliczanie robót będzie się odbywało w częściach obejmujących co najmniej 2-miesięczny okres rozliczeniowy w oparciu o wystawione faktury częściowe za elementy robót ujęte w harmonogramie rzeczowo-finansowym, o którym mowa w § 7 ust. 2 pkt. a Umowy, stosunkowo do zakresu ich wykonania, z tym, że w 202</w:t>
      </w:r>
      <w:r>
        <w:rPr>
          <w:rFonts w:ascii="Arial" w:eastAsia="SimSun" w:hAnsi="Arial" w:cs="Arial"/>
          <w:sz w:val="22"/>
          <w:szCs w:val="22"/>
          <w:lang w:eastAsia="zh-CN"/>
        </w:rPr>
        <w:t>1</w:t>
      </w:r>
      <w:r w:rsidRPr="003F2833">
        <w:rPr>
          <w:rFonts w:ascii="Arial" w:eastAsia="SimSun" w:hAnsi="Arial" w:cs="Arial"/>
          <w:sz w:val="22"/>
          <w:szCs w:val="22"/>
          <w:lang w:eastAsia="zh-CN"/>
        </w:rPr>
        <w:t xml:space="preserve"> r. do kwoty:1 351 975,42 zł</w:t>
      </w:r>
      <w:r>
        <w:rPr>
          <w:rFonts w:ascii="Arial" w:eastAsia="SimSun" w:hAnsi="Arial" w:cs="Arial"/>
          <w:sz w:val="22"/>
          <w:szCs w:val="22"/>
          <w:lang w:eastAsia="zh-CN"/>
        </w:rPr>
        <w:t xml:space="preserve"> brutto</w:t>
      </w:r>
      <w:r w:rsidRPr="003F2833">
        <w:rPr>
          <w:rFonts w:ascii="Arial" w:eastAsia="SimSun" w:hAnsi="Arial" w:cs="Arial"/>
          <w:sz w:val="22"/>
          <w:szCs w:val="22"/>
          <w:lang w:eastAsia="zh-CN"/>
        </w:rPr>
        <w:t>, w 202</w:t>
      </w:r>
      <w:r>
        <w:rPr>
          <w:rFonts w:ascii="Arial" w:eastAsia="SimSun" w:hAnsi="Arial" w:cs="Arial"/>
          <w:sz w:val="22"/>
          <w:szCs w:val="22"/>
          <w:lang w:eastAsia="zh-CN"/>
        </w:rPr>
        <w:t>2</w:t>
      </w:r>
      <w:r w:rsidRPr="003F2833">
        <w:rPr>
          <w:rFonts w:ascii="Arial" w:eastAsia="SimSun" w:hAnsi="Arial" w:cs="Arial"/>
          <w:sz w:val="22"/>
          <w:szCs w:val="22"/>
          <w:lang w:eastAsia="zh-CN"/>
        </w:rPr>
        <w:t xml:space="preserve"> r. pozostała kwota</w:t>
      </w:r>
      <w:r>
        <w:rPr>
          <w:rFonts w:ascii="Arial" w:eastAsia="SimSun" w:hAnsi="Arial" w:cs="Arial"/>
          <w:sz w:val="22"/>
          <w:szCs w:val="22"/>
          <w:lang w:eastAsia="zh-CN"/>
        </w:rPr>
        <w:t>.</w:t>
      </w:r>
    </w:p>
    <w:p w14:paraId="361129F3" w14:textId="3A25C963" w:rsidR="005B614E" w:rsidRPr="003F2833" w:rsidRDefault="002D2A59" w:rsidP="003F2833">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3F2833">
        <w:rPr>
          <w:rFonts w:ascii="Arial" w:hAnsi="Arial" w:cs="Arial"/>
          <w:sz w:val="22"/>
          <w:szCs w:val="22"/>
        </w:rPr>
        <w:t xml:space="preserve">. </w:t>
      </w:r>
      <w:bookmarkEnd w:id="68"/>
      <w:r w:rsidR="003F2833" w:rsidRPr="003F2833">
        <w:rPr>
          <w:rFonts w:ascii="Arial" w:eastAsia="SimSun" w:hAnsi="Arial" w:cs="Arial"/>
          <w:sz w:val="22"/>
          <w:szCs w:val="22"/>
          <w:lang w:eastAsia="zh-CN"/>
        </w:rPr>
        <w:t>Płatność za faktury częściowe zostanie dokonana w terminie do 30 dni od daty otrzymania przez Zamawiającego prawidłowo wystawionej faktury VAT wraz z załącznikami, tj. zatwierdzonym przez Inspektora Nadzoru i Zamawiającego protokołem częściowego odbioru robót oraz oświadczeniami, o których mowa w ust. 5.</w:t>
      </w:r>
    </w:p>
    <w:p w14:paraId="4B831A81" w14:textId="77777777" w:rsidR="002A6433" w:rsidRPr="003F2833" w:rsidRDefault="002A6433" w:rsidP="003F2833">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3F2833">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7F9CAEC9" w14:textId="77777777" w:rsidR="00243AA3" w:rsidRPr="002A6433" w:rsidRDefault="00243AA3" w:rsidP="003F283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38EA52C0" w14:textId="77777777" w:rsidR="00243AA3" w:rsidRPr="002A6433" w:rsidRDefault="00243AA3" w:rsidP="003F283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14:paraId="107561CD" w14:textId="77777777" w:rsidR="00243AA3" w:rsidRPr="00D56ED6" w:rsidRDefault="00243AA3" w:rsidP="003F2833">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14:paraId="0235A4FB" w14:textId="77777777" w:rsidR="00243AA3" w:rsidRPr="00274EF6" w:rsidRDefault="00243AA3" w:rsidP="003F283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14:paraId="5F06EACD" w14:textId="77777777" w:rsidR="00243AA3" w:rsidRPr="00274EF6" w:rsidRDefault="00243AA3" w:rsidP="003F2833">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14:paraId="276AAE77" w14:textId="77777777" w:rsidR="00243AA3" w:rsidRPr="00274EF6" w:rsidRDefault="00243AA3" w:rsidP="003F2833">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14:paraId="42B3DC9A" w14:textId="77777777" w:rsidR="00243AA3" w:rsidRPr="00274EF6" w:rsidRDefault="00243AA3" w:rsidP="003F2833">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0922E3D4" w14:textId="77777777" w:rsidR="00243AA3" w:rsidRPr="00274EF6" w:rsidRDefault="00243AA3" w:rsidP="003F2833">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Wierzytelność Wykonawcy wynikająca z niniejszej umowy nie może być przedmiotem cesji, przelewu, zastawu, faktoringu lub zbycia na rzecz osoby trzeciej bez zgody Zamawiającego.</w:t>
      </w:r>
    </w:p>
    <w:p w14:paraId="1A8AF45D" w14:textId="77777777" w:rsidR="00243AA3" w:rsidRPr="00274EF6" w:rsidRDefault="00243AA3" w:rsidP="003F2833">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5FCD5E0A" w14:textId="77777777" w:rsidR="00243AA3" w:rsidRPr="002A6433" w:rsidRDefault="0060073D" w:rsidP="003F2833">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w:t>
      </w:r>
      <w:r w:rsidR="005E0953">
        <w:rPr>
          <w:rFonts w:ascii="Arial" w:eastAsia="SimSun" w:hAnsi="Arial" w:cs="Arial"/>
          <w:sz w:val="22"/>
          <w:szCs w:val="22"/>
          <w:lang w:eastAsia="zh-CN"/>
        </w:rPr>
        <w:t xml:space="preserve">ego i </w:t>
      </w:r>
      <w:r w:rsidRPr="00691E0D">
        <w:rPr>
          <w:rFonts w:ascii="Arial" w:eastAsia="SimSun" w:hAnsi="Arial" w:cs="Arial"/>
          <w:sz w:val="22"/>
          <w:szCs w:val="22"/>
          <w:lang w:eastAsia="zh-CN"/>
        </w:rPr>
        <w:t xml:space="preserve">wykonawczego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14:paraId="649D7FB2" w14:textId="77777777" w:rsidR="00243AA3" w:rsidRPr="00274EF6" w:rsidRDefault="00243AA3" w:rsidP="003F2833">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Roboty zamienne i zaniechane w stosunku do projektu budowlan</w:t>
      </w:r>
      <w:r w:rsidR="005E0953">
        <w:rPr>
          <w:rFonts w:ascii="Arial" w:eastAsia="SimSun" w:hAnsi="Arial" w:cs="Arial"/>
          <w:sz w:val="22"/>
          <w:szCs w:val="22"/>
          <w:lang w:eastAsia="zh-CN"/>
        </w:rPr>
        <w:t xml:space="preserve">ego i </w:t>
      </w:r>
      <w:r w:rsidRPr="00274EF6">
        <w:rPr>
          <w:rFonts w:ascii="Arial" w:eastAsia="SimSun" w:hAnsi="Arial" w:cs="Arial"/>
          <w:sz w:val="22"/>
          <w:szCs w:val="22"/>
          <w:lang w:eastAsia="zh-CN"/>
        </w:rPr>
        <w:t xml:space="preserve">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14:paraId="0938B63F" w14:textId="77777777" w:rsidR="00243AA3" w:rsidRPr="00274EF6" w:rsidRDefault="00243AA3" w:rsidP="003F2833">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14:paraId="170F63A5" w14:textId="446E7221" w:rsidR="003F2833" w:rsidRDefault="003F2833" w:rsidP="003F2833">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7042AF">
        <w:rPr>
          <w:rFonts w:ascii="Arial" w:eastAsia="SimSun" w:hAnsi="Arial" w:cs="Arial"/>
          <w:sz w:val="22"/>
          <w:szCs w:val="22"/>
          <w:lang w:eastAsia="zh-CN"/>
        </w:rPr>
        <w:t xml:space="preserve">Wynagrodzenie zapłacone za roboty odebrane częściowe nie może przekroczyć </w:t>
      </w:r>
      <w:r>
        <w:rPr>
          <w:rFonts w:ascii="Arial" w:eastAsia="SimSun" w:hAnsi="Arial" w:cs="Arial"/>
          <w:sz w:val="22"/>
          <w:szCs w:val="22"/>
          <w:lang w:eastAsia="zh-CN"/>
        </w:rPr>
        <w:t>8</w:t>
      </w:r>
      <w:r w:rsidRPr="007042AF">
        <w:rPr>
          <w:rFonts w:ascii="Arial" w:eastAsia="SimSun" w:hAnsi="Arial" w:cs="Arial"/>
          <w:sz w:val="22"/>
          <w:szCs w:val="22"/>
          <w:lang w:eastAsia="zh-CN"/>
        </w:rPr>
        <w:t>0 % wynagrodzenia określonego w ust. 1.</w:t>
      </w:r>
    </w:p>
    <w:p w14:paraId="5FB4358C" w14:textId="0F67AAC8" w:rsidR="00243AA3" w:rsidRPr="00274EF6" w:rsidRDefault="00243AA3" w:rsidP="003F2833">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14:paraId="1F773193" w14:textId="70B54B94" w:rsidR="00243AA3" w:rsidRPr="00274EF6" w:rsidRDefault="00243AA3" w:rsidP="003F2833">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3F2833">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3AB59597" w14:textId="77777777" w:rsidR="00243AA3" w:rsidRDefault="00243AA3" w:rsidP="003F2833">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63389CBE" w14:textId="77777777" w:rsidR="00FC0E4B" w:rsidRPr="00274EF6" w:rsidRDefault="00FC0E4B" w:rsidP="003F2833">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B27BD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0DE20B87" w14:textId="77777777" w:rsidR="00A8382B" w:rsidRPr="00274EF6" w:rsidRDefault="00A8382B" w:rsidP="00243AA3">
      <w:pPr>
        <w:jc w:val="both"/>
        <w:rPr>
          <w:rFonts w:ascii="Arial" w:hAnsi="Arial" w:cs="Arial"/>
          <w:sz w:val="22"/>
          <w:szCs w:val="22"/>
          <w:highlight w:val="yellow"/>
        </w:rPr>
      </w:pPr>
    </w:p>
    <w:p w14:paraId="33E1001A"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14:paraId="59CDB8EA" w14:textId="77777777"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14:paraId="443BD02F" w14:textId="77777777"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lastRenderedPageBreak/>
        <w:t>Zamawiający wyraża zgodę, aby część robót, ale także dostaw lub usług, została wykonana przez podwykonawców w zakresie wskazanym w ofercie pod warunkiem, że posiadają oni uprawnienia i kwalifikacje do ich wykonania.</w:t>
      </w:r>
    </w:p>
    <w:p w14:paraId="45AE797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14:paraId="51775ECA"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6B7C55E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1BF9708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14:paraId="4B5F3952" w14:textId="762153F0"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3F2833">
        <w:rPr>
          <w:rFonts w:ascii="Arial" w:hAnsi="Arial" w:cs="Arial"/>
          <w:b/>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1F26DAC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30A4C66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3C5C7F1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438554A0"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6D0C56D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w:t>
      </w:r>
      <w:r w:rsidRPr="00274EF6">
        <w:rPr>
          <w:rFonts w:ascii="Arial" w:hAnsi="Arial" w:cs="Arial"/>
          <w:sz w:val="22"/>
          <w:szCs w:val="22"/>
        </w:rPr>
        <w:lastRenderedPageBreak/>
        <w:t>spełnia je w stopniu nie mniejszym niż wymagany w trakcie postępowania o udzielenie zamówienia w SIWZ.</w:t>
      </w:r>
    </w:p>
    <w:p w14:paraId="0D6C525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14:paraId="0F9FC487"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7F431840"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14:paraId="4C064BB5"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28932D5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14:paraId="313FC44A"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765A289D"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14:paraId="7BD51827"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390C7998" w14:textId="77777777" w:rsidR="00243AA3" w:rsidRPr="00041277"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041277">
        <w:rPr>
          <w:rFonts w:ascii="Arial" w:eastAsia="SimSun" w:hAnsi="Arial" w:cs="Arial"/>
          <w:kern w:val="3"/>
          <w:sz w:val="22"/>
          <w:szCs w:val="22"/>
          <w:lang w:eastAsia="zh-CN" w:bidi="hi-IN"/>
        </w:rPr>
        <w:t>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2EA18593"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14:paraId="058E2B9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3A2A71B5"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0958F54A"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14:paraId="34C6C4C4"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14:paraId="48776579"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lastRenderedPageBreak/>
        <w:t>dokonać bezpośredniej zapłaty, jeżeli podwykonawca lub dalszy podwykonawca wykaże zasadność takiej zapłaty, przy czym bezpośrednia zapłata może objąć wyłącznie należne wynagrodzenie bez odsetek,</w:t>
      </w:r>
    </w:p>
    <w:p w14:paraId="277CBDBB"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7787828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14:paraId="24A8505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681EC97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00247683" w14:textId="77777777"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14:paraId="11E3389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54FF9B47"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6CF4DC7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14:paraId="08BBE12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2AB9A07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2E4D9C0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72682F47"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21EABC78" w14:textId="77777777"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14:paraId="454CFCDE"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14:paraId="358DB01C"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lastRenderedPageBreak/>
        <w:t>OBOWIĄZKI WYKONAWCY</w:t>
      </w:r>
    </w:p>
    <w:p w14:paraId="17A9E563" w14:textId="77777777"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14:paraId="6BD1B7D1"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14:paraId="6785B73F"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0FD3E280"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4EA51095"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14:paraId="2D79F3EE"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14:paraId="3A8FB619"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14:paraId="36499F3F"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14:paraId="416EF646"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14:paraId="58EAB2B8"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14:paraId="3ED72E23"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późn. zm), bez prawa dodatkowego wynagrodzenia.</w:t>
      </w:r>
    </w:p>
    <w:p w14:paraId="6011C0C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14:paraId="241D070E"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14:paraId="08A4747D"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14:paraId="28158F11" w14:textId="77777777" w:rsidR="00243AA3" w:rsidRPr="005C2FBE"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14:paraId="5E1E46BB" w14:textId="77777777" w:rsidR="000135B6" w:rsidRPr="005C2FBE"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C2FBE">
        <w:rPr>
          <w:rFonts w:ascii="Arial" w:hAnsi="Arial" w:cs="Arial"/>
          <w:sz w:val="22"/>
          <w:szCs w:val="22"/>
        </w:rPr>
        <w:t xml:space="preserve">sporządzenia i złożenia u Zamawiającego harmonogramu rzeczowo-finansowego, zwanego dalej „harmonogramem”  w terminie do 7 dni od dnia podpisania umowy w </w:t>
      </w:r>
      <w:r w:rsidR="00BC3512" w:rsidRPr="005C2FBE">
        <w:rPr>
          <w:rFonts w:ascii="Arial" w:hAnsi="Arial" w:cs="Arial"/>
          <w:sz w:val="22"/>
          <w:szCs w:val="22"/>
        </w:rPr>
        <w:t xml:space="preserve">formie </w:t>
      </w:r>
      <w:r w:rsidRPr="005C2FBE">
        <w:rPr>
          <w:rFonts w:ascii="Arial" w:hAnsi="Arial" w:cs="Arial"/>
          <w:sz w:val="22"/>
          <w:szCs w:val="22"/>
        </w:rPr>
        <w:t>uzgodnion</w:t>
      </w:r>
      <w:r w:rsidR="000135B6" w:rsidRPr="005C2FBE">
        <w:rPr>
          <w:rFonts w:ascii="Arial" w:hAnsi="Arial" w:cs="Arial"/>
          <w:sz w:val="22"/>
          <w:szCs w:val="22"/>
        </w:rPr>
        <w:t>ej</w:t>
      </w:r>
      <w:r w:rsidRPr="005C2FBE">
        <w:rPr>
          <w:rFonts w:ascii="Arial" w:hAnsi="Arial" w:cs="Arial"/>
          <w:sz w:val="22"/>
          <w:szCs w:val="22"/>
        </w:rPr>
        <w:t xml:space="preserve"> z Zamawiającym zgodnie z przedstawioną ofertą </w:t>
      </w:r>
      <w:r w:rsidR="003C0FDD" w:rsidRPr="005C2FBE">
        <w:rPr>
          <w:rFonts w:ascii="Arial" w:hAnsi="Arial" w:cs="Arial"/>
          <w:sz w:val="22"/>
          <w:szCs w:val="22"/>
        </w:rPr>
        <w:t>przetargową z naniesieniem czasookresu realizacji poszczególnych elementów robót</w:t>
      </w:r>
      <w:r w:rsidR="005C2FBE" w:rsidRPr="005C2FBE">
        <w:rPr>
          <w:rFonts w:ascii="Arial" w:hAnsi="Arial" w:cs="Arial"/>
          <w:sz w:val="22"/>
          <w:szCs w:val="22"/>
        </w:rPr>
        <w:t>,</w:t>
      </w:r>
    </w:p>
    <w:p w14:paraId="4A8C5FAE" w14:textId="77777777" w:rsidR="00243AA3" w:rsidRPr="0003053B"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14:paraId="063F77B2"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14:paraId="4BDFA734"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14:paraId="5E1E50ED"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 xml:space="preserve">prowadzenia dokumentacji procesu budowlanego na zasadach prowadzenia dziennika budowy;  </w:t>
      </w:r>
    </w:p>
    <w:p w14:paraId="4C138889"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14:paraId="2469D3F3"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14:paraId="0AF4E580"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14:paraId="70151944"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747747A0"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14:paraId="1F03C42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14:paraId="6E87FB54"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14:paraId="71C1C172"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14:paraId="31271D0A"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14:paraId="4491CE64" w14:textId="77777777"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14:paraId="28A7B04A" w14:textId="0ADF895D"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w:t>
      </w:r>
      <w:r w:rsidR="00A43B48" w:rsidRPr="001C0975">
        <w:rPr>
          <w:rFonts w:ascii="Arial" w:hAnsi="Arial" w:cs="Arial"/>
          <w:spacing w:val="-1"/>
          <w:sz w:val="22"/>
          <w:szCs w:val="22"/>
        </w:rPr>
        <w:t>Dz.U</w:t>
      </w:r>
      <w:r w:rsidR="00A43B48">
        <w:rPr>
          <w:rFonts w:ascii="Arial" w:hAnsi="Arial" w:cs="Arial"/>
          <w:spacing w:val="-1"/>
          <w:sz w:val="22"/>
          <w:szCs w:val="22"/>
        </w:rPr>
        <w:t xml:space="preserve"> z </w:t>
      </w:r>
      <w:r w:rsidR="00A43B48" w:rsidRPr="001C0975">
        <w:rPr>
          <w:rFonts w:ascii="Arial" w:hAnsi="Arial" w:cs="Arial"/>
          <w:spacing w:val="-1"/>
          <w:sz w:val="22"/>
          <w:szCs w:val="22"/>
        </w:rPr>
        <w:t>20</w:t>
      </w:r>
      <w:r w:rsidR="00A43B48">
        <w:rPr>
          <w:rFonts w:ascii="Arial" w:hAnsi="Arial" w:cs="Arial"/>
          <w:spacing w:val="-1"/>
          <w:sz w:val="22"/>
          <w:szCs w:val="22"/>
        </w:rPr>
        <w:t>20</w:t>
      </w:r>
      <w:r w:rsidR="00A43B48" w:rsidRPr="001C0975">
        <w:rPr>
          <w:rFonts w:ascii="Arial" w:hAnsi="Arial" w:cs="Arial"/>
          <w:spacing w:val="-1"/>
          <w:sz w:val="22"/>
          <w:szCs w:val="22"/>
        </w:rPr>
        <w:t xml:space="preserve"> poz. 1</w:t>
      </w:r>
      <w:r w:rsidR="00A43B48">
        <w:rPr>
          <w:rFonts w:ascii="Arial" w:hAnsi="Arial" w:cs="Arial"/>
          <w:spacing w:val="-1"/>
          <w:sz w:val="22"/>
          <w:szCs w:val="22"/>
        </w:rPr>
        <w:t>333</w:t>
      </w:r>
      <w:r w:rsidR="00A43B48" w:rsidRPr="001C0975">
        <w:rPr>
          <w:rFonts w:ascii="Arial" w:hAnsi="Arial" w:cs="Arial"/>
          <w:spacing w:val="-1"/>
          <w:sz w:val="22"/>
          <w:szCs w:val="22"/>
        </w:rPr>
        <w:t xml:space="preserve"> z późn. zm.</w:t>
      </w:r>
      <w:r w:rsidRPr="00274EF6">
        <w:rPr>
          <w:rFonts w:ascii="Arial" w:hAnsi="Arial" w:cs="Arial"/>
          <w:sz w:val="22"/>
          <w:szCs w:val="22"/>
        </w:rPr>
        <w:t>) oraz dokumentacją opisującą Przedmiot umowy,</w:t>
      </w:r>
    </w:p>
    <w:p w14:paraId="4422D82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14:paraId="07CC39A0"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14:paraId="40CB6B9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14:paraId="56EB7019"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21384CAB"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14:paraId="07E210F2" w14:textId="77777777"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06B0B8B5"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14:paraId="44AAB259"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 xml:space="preserve">Organizację i zagospodarowanie zaplecza budowy, w tym zabezpieczenie i oznakowanie terenu budowy oraz inne roboty zgodnie z zatwierdzonym projektem. </w:t>
      </w:r>
    </w:p>
    <w:p w14:paraId="6388DBD1"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14:paraId="1465D8D0"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14:paraId="223B6F04"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14:paraId="5D1EC2EB"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0028A2BE"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14:paraId="31F7FFAF"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121899F2"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14:paraId="54D691B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46A0C0D1"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14:paraId="2011F9A1"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6CA257F3"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p>
    <w:p w14:paraId="2B14E38A"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14:paraId="5B69EC17"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14:paraId="099308B9" w14:textId="77777777" w:rsidR="00054745" w:rsidRPr="002F16CC"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14:paraId="68C256EE"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oświadczenie kierownika budowy o wykonaniu obiektu budowlanego;</w:t>
      </w:r>
    </w:p>
    <w:p w14:paraId="028DCB5F"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decyzję pozwolenia na budowę/zgłoszenie robót budowlanych nie wymagających pozwolenie na budowę;</w:t>
      </w:r>
    </w:p>
    <w:p w14:paraId="14BFA600"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dziennik budowy;</w:t>
      </w:r>
    </w:p>
    <w:p w14:paraId="1750011B"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inwentaryzację geodezyjna powykonawcz</w:t>
      </w:r>
      <w:r w:rsidR="00703A1D">
        <w:rPr>
          <w:rFonts w:ascii="Arial" w:hAnsi="Arial" w:cs="Arial"/>
          <w:sz w:val="22"/>
          <w:szCs w:val="22"/>
        </w:rPr>
        <w:t>ą</w:t>
      </w:r>
      <w:r w:rsidRPr="00367589">
        <w:rPr>
          <w:rFonts w:ascii="Arial" w:hAnsi="Arial" w:cs="Arial"/>
          <w:sz w:val="22"/>
          <w:szCs w:val="22"/>
        </w:rPr>
        <w:t>;</w:t>
      </w:r>
    </w:p>
    <w:p w14:paraId="73472EA4"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kopie rysunków z projektu budowlanego z naniesionymi w trakcie budowy zmianami wraz z kwalifikacją odstąpienia dokonaną przez projektanta/projektantów;</w:t>
      </w:r>
    </w:p>
    <w:p w14:paraId="0CD52E83" w14:textId="77777777" w:rsidR="00054745" w:rsidRPr="00367589" w:rsidRDefault="00054745" w:rsidP="001116A9">
      <w:pPr>
        <w:numPr>
          <w:ilvl w:val="1"/>
          <w:numId w:val="86"/>
        </w:numPr>
        <w:tabs>
          <w:tab w:val="left" w:pos="992"/>
        </w:tabs>
        <w:ind w:left="992" w:hanging="283"/>
        <w:jc w:val="both"/>
        <w:rPr>
          <w:rFonts w:ascii="Arial" w:hAnsi="Arial" w:cs="Arial"/>
          <w:sz w:val="22"/>
          <w:szCs w:val="22"/>
          <w:lang w:eastAsia="ar-SA"/>
        </w:rPr>
      </w:pPr>
      <w:r w:rsidRPr="00367589">
        <w:rPr>
          <w:rFonts w:ascii="Arial" w:hAnsi="Arial" w:cs="Arial"/>
          <w:sz w:val="22"/>
          <w:szCs w:val="22"/>
          <w:lang w:eastAsia="ar-SA"/>
        </w:rPr>
        <w:t>sporządzenie przez uprawnionego geodetę zestawienia powierzchni wykonanych nawierzchni infrastruktury podziemnej;</w:t>
      </w:r>
    </w:p>
    <w:p w14:paraId="6965FE7A"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atesty, aprobaty i certyfikaty;</w:t>
      </w:r>
    </w:p>
    <w:p w14:paraId="08E07294"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protokoły prób i badań, odbiorów technicznych i sprawozdań;</w:t>
      </w:r>
    </w:p>
    <w:p w14:paraId="25984C98" w14:textId="77777777" w:rsidR="00703A1D" w:rsidRPr="00BA7A7B" w:rsidRDefault="00054745" w:rsidP="00BA7A7B">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karty gwarancyjne </w:t>
      </w:r>
      <w:r w:rsidRPr="00367589">
        <w:rPr>
          <w:rFonts w:ascii="Arial" w:hAnsi="Arial" w:cs="Arial"/>
          <w:sz w:val="22"/>
          <w:szCs w:val="22"/>
          <w:lang w:eastAsia="ar-SA"/>
        </w:rPr>
        <w:t>w przypadku gwarancji jakości udzielanej przez producenta elementów wykorzystywanych przez Wykonawcę do wykonania Przedmiotu umowy;</w:t>
      </w:r>
    </w:p>
    <w:p w14:paraId="5EBF18DE" w14:textId="77777777" w:rsidR="00054745" w:rsidRDefault="00054745" w:rsidP="001116A9">
      <w:pPr>
        <w:numPr>
          <w:ilvl w:val="1"/>
          <w:numId w:val="86"/>
        </w:numPr>
        <w:tabs>
          <w:tab w:val="left" w:pos="992"/>
        </w:tabs>
        <w:suppressAutoHyphens/>
        <w:autoSpaceDE w:val="0"/>
        <w:ind w:left="993" w:hanging="284"/>
        <w:jc w:val="both"/>
        <w:rPr>
          <w:rFonts w:ascii="Arial" w:hAnsi="Arial" w:cs="Arial"/>
          <w:sz w:val="22"/>
          <w:szCs w:val="22"/>
          <w:lang w:eastAsia="ar-SA"/>
        </w:rPr>
      </w:pPr>
      <w:r w:rsidRPr="00367589">
        <w:rPr>
          <w:rFonts w:ascii="Arial" w:hAnsi="Arial" w:cs="Arial"/>
          <w:sz w:val="22"/>
          <w:szCs w:val="22"/>
          <w:lang w:eastAsia="ar-SA"/>
        </w:rPr>
        <w:lastRenderedPageBreak/>
        <w:t>sporządzenie wykazu dokumentów obejmujących całą dokumentację odbiorową</w:t>
      </w:r>
      <w:r w:rsidR="00CD1E2D">
        <w:rPr>
          <w:rFonts w:ascii="Arial" w:hAnsi="Arial" w:cs="Arial"/>
          <w:sz w:val="22"/>
          <w:szCs w:val="22"/>
          <w:lang w:eastAsia="ar-SA"/>
        </w:rPr>
        <w:t>;</w:t>
      </w:r>
    </w:p>
    <w:p w14:paraId="6429D895" w14:textId="77777777" w:rsidR="00CD1E2D" w:rsidRPr="00CD1E2D" w:rsidRDefault="00CD1E2D" w:rsidP="00CD1E2D">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 xml:space="preserve">lista pracowników przeszkolonych wraz z potwierdzeniem szkolenia. </w:t>
      </w:r>
    </w:p>
    <w:p w14:paraId="3466C776" w14:textId="77777777"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14:paraId="65FED2F4"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7BEFD9B7"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14:paraId="3B804415"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14:paraId="42C0A42F"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14:paraId="73676EA5" w14:textId="77777777"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14:paraId="620CAC65"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14:paraId="1B3E93A8"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4AB35C43"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5DE75413"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14:paraId="0E913FA9"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14:paraId="7543F94D"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4BC0070B"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20DB057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0D6C8EBB"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18AC44C6"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14:paraId="23D7132F"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0D07AED8"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14:paraId="7ACB53DB"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Pełnienie funkcji koordynacyjnych i nadzorczych w stosunku do robót realizowanych przez </w:t>
      </w:r>
      <w:r w:rsidRPr="00274EF6">
        <w:rPr>
          <w:rFonts w:ascii="Arial" w:hAnsi="Arial" w:cs="Arial"/>
          <w:sz w:val="22"/>
          <w:szCs w:val="22"/>
        </w:rPr>
        <w:lastRenderedPageBreak/>
        <w:t>podwykonawców;</w:t>
      </w:r>
    </w:p>
    <w:p w14:paraId="655CEC05"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9E1002">
        <w:rPr>
          <w:rFonts w:ascii="Arial" w:hAnsi="Arial" w:cs="Arial"/>
          <w:sz w:val="22"/>
          <w:szCs w:val="22"/>
        </w:rPr>
        <w:t>sieci wodociągowej</w:t>
      </w:r>
      <w:r w:rsidRPr="00274EF6">
        <w:rPr>
          <w:rFonts w:ascii="Arial" w:hAnsi="Arial" w:cs="Arial"/>
          <w:sz w:val="22"/>
          <w:szCs w:val="22"/>
        </w:rPr>
        <w:t>,</w:t>
      </w:r>
    </w:p>
    <w:p w14:paraId="38D77893"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14:paraId="3D396370"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14:paraId="5DA896D4"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27AF265F"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14:paraId="055FDECF"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14:paraId="49F36BF0"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14:paraId="1A80ADA2"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14:paraId="5591D25A"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14:paraId="563FB0DE"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64711D3F"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627BE99A"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14:paraId="46BDB27B"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7674E3FC"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14:paraId="7D5B2970"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2D51A74C" w14:textId="77777777"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14:paraId="308BE0F5"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14:paraId="0141E263"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57969919" w14:textId="77777777"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14:paraId="477C4992"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lastRenderedPageBreak/>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14:paraId="061F4427"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14:paraId="78864509"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14:paraId="5213654D"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14:paraId="4D221EB4"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14:paraId="3100B02A"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14:paraId="02730DC2"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14:paraId="12E37E6E"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14:paraId="3C760938"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14:paraId="174C9039" w14:textId="77777777" w:rsidR="00243AA3" w:rsidRPr="00274EF6" w:rsidRDefault="00243AA3" w:rsidP="00243AA3">
      <w:pPr>
        <w:pStyle w:val="Tekstpodstawowy"/>
        <w:spacing w:line="240" w:lineRule="auto"/>
        <w:jc w:val="center"/>
        <w:rPr>
          <w:rFonts w:ascii="Arial" w:hAnsi="Arial" w:cs="Arial"/>
          <w:sz w:val="22"/>
          <w:szCs w:val="22"/>
        </w:rPr>
      </w:pPr>
    </w:p>
    <w:p w14:paraId="6F459D3E"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14:paraId="5CAE38C0"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22C406E0"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14:paraId="55489325"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14:paraId="5C41CF20"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14:paraId="63B3F2E9"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097AD141"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47BA60B6"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Pr="00274EF6">
        <w:rPr>
          <w:rFonts w:ascii="Arial" w:hAnsi="Arial" w:cs="Arial"/>
          <w:sz w:val="22"/>
          <w:szCs w:val="22"/>
        </w:rPr>
        <w:t>lub ich odpowiednią część Zamawiający ma prawo pokryć w  całości lub w części z przeznaczonego na ten cel zabezpieczenia.</w:t>
      </w:r>
    </w:p>
    <w:p w14:paraId="541D0580" w14:textId="1B938013"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931C3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14:paraId="7868E21A"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14:paraId="6AB70125" w14:textId="77777777"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14:paraId="09B3D278"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14:paraId="529DF9E5"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14:paraId="118897CB" w14:textId="77777777"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w:t>
      </w:r>
      <w:r w:rsidR="007E4839">
        <w:rPr>
          <w:rFonts w:ascii="Arial" w:hAnsi="Arial" w:cs="Arial"/>
          <w:sz w:val="22"/>
          <w:szCs w:val="22"/>
        </w:rPr>
        <w:t>5</w:t>
      </w:r>
      <w:r w:rsidRPr="0023060E">
        <w:rPr>
          <w:rFonts w:ascii="Arial" w:hAnsi="Arial" w:cs="Arial"/>
          <w:sz w:val="22"/>
          <w:szCs w:val="22"/>
        </w:rPr>
        <w:t xml:space="preserve"> % wartości wynagrodzenia ryczałtowego brutto, tj.: ……………………… zł </w:t>
      </w:r>
    </w:p>
    <w:p w14:paraId="4033F2CE" w14:textId="77777777"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14:paraId="23F69B2F"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14:paraId="46AC2574"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14:paraId="5525A2A3"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lastRenderedPageBreak/>
        <w:t>30% - wartości zabezpieczenia w terminie 15 dni od dnia upływu rękojmi za wady Przedmiotu umowy.</w:t>
      </w:r>
    </w:p>
    <w:p w14:paraId="1FDD3CB4" w14:textId="08B2EC0F"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w:t>
      </w:r>
      <w:r w:rsidR="003F2833" w:rsidRPr="00274EF6">
        <w:rPr>
          <w:rFonts w:ascii="Arial" w:hAnsi="Arial" w:cs="Arial"/>
          <w:sz w:val="22"/>
          <w:szCs w:val="22"/>
        </w:rPr>
        <w:t>rękojmi</w:t>
      </w:r>
      <w:r w:rsidRPr="00274EF6">
        <w:rPr>
          <w:rFonts w:ascii="Arial" w:hAnsi="Arial" w:cs="Arial"/>
          <w:sz w:val="22"/>
          <w:szCs w:val="22"/>
        </w:rPr>
        <w:t xml:space="preserve"> gwarancji.</w:t>
      </w:r>
    </w:p>
    <w:p w14:paraId="056E980A" w14:textId="77777777" w:rsidR="00243AA3" w:rsidRPr="00274EF6" w:rsidRDefault="00243AA3" w:rsidP="00243AA3">
      <w:pPr>
        <w:pStyle w:val="Tekstpodstawowy"/>
        <w:spacing w:line="240" w:lineRule="auto"/>
        <w:jc w:val="center"/>
        <w:rPr>
          <w:rFonts w:ascii="Arial" w:hAnsi="Arial" w:cs="Arial"/>
          <w:sz w:val="22"/>
          <w:szCs w:val="22"/>
          <w:highlight w:val="yellow"/>
        </w:rPr>
      </w:pPr>
    </w:p>
    <w:p w14:paraId="7ECB7884"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14:paraId="5EDB6BB1"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22BF5C5D"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14:paraId="22472751" w14:textId="5316C28E" w:rsidR="009F1E5C" w:rsidRPr="003F2833" w:rsidRDefault="00243AA3" w:rsidP="009F1E5C">
      <w:pPr>
        <w:pStyle w:val="Akapitzlist"/>
        <w:numPr>
          <w:ilvl w:val="0"/>
          <w:numId w:val="72"/>
        </w:numPr>
        <w:shd w:val="clear" w:color="auto" w:fill="FFFFFF"/>
        <w:tabs>
          <w:tab w:val="left" w:pos="284"/>
        </w:tabs>
        <w:ind w:hanging="357"/>
        <w:jc w:val="both"/>
        <w:rPr>
          <w:rFonts w:ascii="Arial" w:hAnsi="Arial" w:cs="Arial"/>
          <w:sz w:val="22"/>
          <w:szCs w:val="22"/>
        </w:rPr>
      </w:pPr>
      <w:r w:rsidRPr="003F2833">
        <w:rPr>
          <w:rFonts w:ascii="Arial" w:hAnsi="Arial" w:cs="Arial"/>
          <w:sz w:val="22"/>
          <w:szCs w:val="22"/>
        </w:rPr>
        <w:t xml:space="preserve">za opóźnienie w zakończeniu wykonania przedmiotu umowy w stosunku do terminów ustalonych w umowie lub terminów wskazanych w harmonogramie w wysokości </w:t>
      </w:r>
      <w:r w:rsidR="00687B55" w:rsidRPr="003F2833">
        <w:rPr>
          <w:rFonts w:ascii="Arial" w:hAnsi="Arial" w:cs="Arial"/>
          <w:sz w:val="22"/>
          <w:szCs w:val="22"/>
        </w:rPr>
        <w:t>0,</w:t>
      </w:r>
      <w:r w:rsidR="00342F8C" w:rsidRPr="003F2833">
        <w:rPr>
          <w:rFonts w:ascii="Arial" w:hAnsi="Arial" w:cs="Arial"/>
          <w:sz w:val="22"/>
          <w:szCs w:val="22"/>
        </w:rPr>
        <w:t>3</w:t>
      </w:r>
      <w:r w:rsidR="00427591" w:rsidRPr="003F2833">
        <w:rPr>
          <w:rFonts w:ascii="Arial" w:hAnsi="Arial" w:cs="Arial"/>
          <w:sz w:val="22"/>
          <w:szCs w:val="22"/>
        </w:rPr>
        <w:t>%</w:t>
      </w:r>
      <w:r w:rsidRPr="003F2833">
        <w:rPr>
          <w:rFonts w:ascii="Arial" w:hAnsi="Arial" w:cs="Arial"/>
          <w:sz w:val="22"/>
          <w:szCs w:val="22"/>
        </w:rPr>
        <w:t xml:space="preserve"> wynagrodzenia umownego ryczałtowego brutto za każdy dzień opóźnienia, </w:t>
      </w:r>
    </w:p>
    <w:p w14:paraId="1EBC0580"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14:paraId="2E2BC662"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14:paraId="606670FF"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5509C6D8"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14:paraId="731E2EFF" w14:textId="77777777"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14:paraId="67FDE75E"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14:paraId="12A1EF5F" w14:textId="77777777"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14:paraId="6968CA67"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7429C8C7" w14:textId="77777777"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14:paraId="020861B3"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14:paraId="1698B69E"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14:paraId="7BA293C7" w14:textId="77777777"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270C3BF8" w14:textId="77777777" w:rsidR="00974B1B" w:rsidRPr="00274EF6" w:rsidRDefault="00974B1B" w:rsidP="00243AA3">
      <w:pPr>
        <w:shd w:val="clear" w:color="auto" w:fill="FFFFFF"/>
        <w:spacing w:before="120"/>
        <w:ind w:left="360"/>
        <w:jc w:val="both"/>
        <w:rPr>
          <w:rFonts w:ascii="Arial" w:hAnsi="Arial" w:cs="Arial"/>
          <w:sz w:val="22"/>
          <w:szCs w:val="22"/>
        </w:rPr>
      </w:pPr>
    </w:p>
    <w:p w14:paraId="1B656A8B"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14:paraId="1CB51AFC"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lastRenderedPageBreak/>
        <w:t>ODSTĄPIENIE OD UMOWY</w:t>
      </w:r>
    </w:p>
    <w:p w14:paraId="6AD8E9C5" w14:textId="77777777"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14:paraId="1E8D1B90"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14:paraId="2667137E"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14:paraId="5B639ABE"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14:paraId="1734604A"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14:paraId="4F5EB4A0"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7F442B5F"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7540E620"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14:paraId="55C95B53"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14:paraId="28C1692D"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14:paraId="1EECBE03"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7B424AAF"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14:paraId="3938145C" w14:textId="77777777"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3771DFC5"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14:paraId="26A253F2"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14:paraId="3C7B3A6A"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14:paraId="5E7CC3A1"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14:paraId="7369F07F"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423C1F63"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14:paraId="178CFE7F"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lastRenderedPageBreak/>
        <w:t>Ewentualne oświadczenia o odstąpieniu od umowy strony mogą składać sobie wzajemnie ze skutkiem na przyszłość.</w:t>
      </w:r>
    </w:p>
    <w:p w14:paraId="170C0656"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14:paraId="435BCD8F" w14:textId="77777777"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33E9C942"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14:paraId="2ADAA871"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217CCB1F" w14:textId="77777777"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4B893675"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14:paraId="69FB0A4E"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14:paraId="5EC75070"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14:paraId="1F65CD6E"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14:paraId="1F86A84A" w14:textId="2B32A9E3" w:rsidR="00760567" w:rsidRDefault="00760567" w:rsidP="00243AA3">
      <w:pPr>
        <w:pStyle w:val="Tekstpodstawowy"/>
        <w:spacing w:line="240" w:lineRule="auto"/>
        <w:ind w:left="360"/>
        <w:jc w:val="center"/>
        <w:rPr>
          <w:rFonts w:ascii="Arial" w:hAnsi="Arial" w:cs="Arial"/>
          <w:sz w:val="22"/>
          <w:szCs w:val="22"/>
        </w:rPr>
      </w:pPr>
    </w:p>
    <w:p w14:paraId="51AC3D4F" w14:textId="57B8E35A" w:rsidR="003F2833" w:rsidRDefault="003F2833" w:rsidP="00243AA3">
      <w:pPr>
        <w:pStyle w:val="Tekstpodstawowy"/>
        <w:spacing w:line="240" w:lineRule="auto"/>
        <w:ind w:left="360"/>
        <w:jc w:val="center"/>
        <w:rPr>
          <w:rFonts w:ascii="Arial" w:hAnsi="Arial" w:cs="Arial"/>
          <w:sz w:val="22"/>
          <w:szCs w:val="22"/>
        </w:rPr>
      </w:pPr>
    </w:p>
    <w:p w14:paraId="6AF6E3DC" w14:textId="1C906BE8" w:rsidR="003F2833" w:rsidRDefault="003F2833" w:rsidP="00243AA3">
      <w:pPr>
        <w:pStyle w:val="Tekstpodstawowy"/>
        <w:spacing w:line="240" w:lineRule="auto"/>
        <w:ind w:left="360"/>
        <w:jc w:val="center"/>
        <w:rPr>
          <w:rFonts w:ascii="Arial" w:hAnsi="Arial" w:cs="Arial"/>
          <w:sz w:val="22"/>
          <w:szCs w:val="22"/>
        </w:rPr>
      </w:pPr>
    </w:p>
    <w:p w14:paraId="6B8855DB" w14:textId="77777777" w:rsidR="003F2833" w:rsidRDefault="003F2833" w:rsidP="00243AA3">
      <w:pPr>
        <w:pStyle w:val="Tekstpodstawowy"/>
        <w:spacing w:line="240" w:lineRule="auto"/>
        <w:ind w:left="360"/>
        <w:jc w:val="center"/>
        <w:rPr>
          <w:rFonts w:ascii="Arial" w:hAnsi="Arial" w:cs="Arial"/>
          <w:sz w:val="22"/>
          <w:szCs w:val="22"/>
        </w:rPr>
      </w:pPr>
    </w:p>
    <w:p w14:paraId="0BF2E29F" w14:textId="77777777"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14:paraId="7FECA907" w14:textId="77777777"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351D6562" w14:textId="77777777"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14:paraId="43C7338C"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14:paraId="4C115E9F"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14:paraId="5167CEA8"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14:paraId="166FD528"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14:paraId="5B511601"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14:paraId="50C6003A"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14:paraId="57037F12"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022910">
        <w:rPr>
          <w:rFonts w:ascii="Arial" w:hAnsi="Arial" w:cs="Arial"/>
          <w:sz w:val="22"/>
          <w:szCs w:val="22"/>
        </w:rPr>
        <w:t>.</w:t>
      </w:r>
    </w:p>
    <w:p w14:paraId="3C2EB2C0"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14:paraId="668C4817"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 gotowości odbioru Wykonawca obowiązany jest powiadomić wpisem do dziennika budowy przed planowanym końcowym odbiorem robót oraz dodatkowo powiadomić Zamawiającego na piśmie.</w:t>
      </w:r>
    </w:p>
    <w:p w14:paraId="2EB67A1D"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14:paraId="2977899F"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69E75F7E"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14:paraId="6C475098"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14:paraId="06EBBFAC"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14:paraId="1D24E50E"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14:paraId="2B740D13"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14:paraId="1E265437"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14:paraId="3F79924E" w14:textId="77777777" w:rsidR="00243AA3" w:rsidRPr="00274EF6"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14:paraId="35EE8963"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1B1966A5"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38838CF3"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29C32B48"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14:paraId="3F603D4D"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14:paraId="6A1C8C23" w14:textId="77777777" w:rsidR="007B7B23" w:rsidRPr="007B7B23" w:rsidRDefault="007B7B23" w:rsidP="00F23B51">
      <w:pPr>
        <w:pStyle w:val="Akapitzlist"/>
        <w:numPr>
          <w:ilvl w:val="2"/>
          <w:numId w:val="86"/>
        </w:numPr>
        <w:tabs>
          <w:tab w:val="left" w:pos="993"/>
        </w:tabs>
        <w:ind w:left="360" w:firstLine="207"/>
        <w:jc w:val="both"/>
        <w:rPr>
          <w:rFonts w:ascii="Arial" w:hAnsi="Arial" w:cs="Arial"/>
          <w:sz w:val="22"/>
          <w:szCs w:val="22"/>
        </w:rPr>
      </w:pPr>
      <w:bookmarkStart w:id="69" w:name="_Hlk505449044"/>
      <w:r w:rsidRPr="007B7B23">
        <w:rPr>
          <w:rFonts w:ascii="Arial" w:eastAsia="SimSun" w:hAnsi="Arial" w:cs="Arial"/>
          <w:kern w:val="3"/>
          <w:sz w:val="22"/>
          <w:szCs w:val="22"/>
          <w:lang w:eastAsia="zh-CN" w:bidi="hi-IN"/>
        </w:rPr>
        <w:t xml:space="preserve">odebrać przedmiot umowy </w:t>
      </w:r>
      <w:bookmarkEnd w:id="69"/>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14:paraId="6438FA65"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14:paraId="78EAF32B"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żądać wykonania przedmiotu odbioru po raz drugi jeżeli wady znacznie utrudniają lub uniemożliwiają użytkowanie przedmiotu umowy,</w:t>
      </w:r>
    </w:p>
    <w:p w14:paraId="687FA9D6"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14:paraId="04A36245"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odstąpić od umowy,</w:t>
      </w:r>
    </w:p>
    <w:p w14:paraId="0AFD9749" w14:textId="3952C273" w:rsidR="00243AA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niewadliwy przedmiot umowy i</w:t>
      </w:r>
      <w:r w:rsidR="00975816">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14:paraId="3DA1710F" w14:textId="77777777"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lastRenderedPageBreak/>
        <w:t>Zamawiający wyznacza terminy przeglądu wykonanego przedmiotu umowy po odbiorze końcowym robót w okresie gwarancji, a w razie stwierdzenia wad i usterek także termin ich usunięcia.</w:t>
      </w:r>
    </w:p>
    <w:p w14:paraId="757B265C" w14:textId="77777777" w:rsidR="00243AA3" w:rsidRPr="007B7B23" w:rsidRDefault="00243AA3" w:rsidP="009862C6">
      <w:pPr>
        <w:pStyle w:val="Akapitzlist"/>
        <w:numPr>
          <w:ilvl w:val="0"/>
          <w:numId w:val="96"/>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107B966E" w14:textId="77777777" w:rsidR="00243AA3" w:rsidRPr="007B7B23" w:rsidRDefault="00243AA3" w:rsidP="009862C6">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14:paraId="7046A8F0" w14:textId="77777777" w:rsidR="00243AA3" w:rsidRPr="007B7B23" w:rsidRDefault="00243AA3" w:rsidP="009862C6">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14:paraId="61CBFB1E" w14:textId="77777777" w:rsidR="005F1016" w:rsidRPr="003134D0" w:rsidRDefault="00243AA3" w:rsidP="009862C6">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14:paraId="696D9885" w14:textId="77777777" w:rsidR="009F2991" w:rsidRDefault="009F2991" w:rsidP="00243AA3">
      <w:pPr>
        <w:pStyle w:val="Tekstpodstawowy"/>
        <w:spacing w:line="240" w:lineRule="auto"/>
        <w:jc w:val="center"/>
        <w:rPr>
          <w:rFonts w:ascii="Arial" w:hAnsi="Arial" w:cs="Arial"/>
          <w:sz w:val="22"/>
          <w:szCs w:val="22"/>
        </w:rPr>
      </w:pPr>
    </w:p>
    <w:p w14:paraId="2C81125D"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14:paraId="6EAA50C6" w14:textId="77777777"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16E9B7B7" w14:textId="77777777" w:rsidR="009F2991" w:rsidRPr="00274EF6" w:rsidRDefault="009F2991" w:rsidP="003134D0">
      <w:pPr>
        <w:pStyle w:val="Tekstpodstawowy"/>
        <w:spacing w:line="276" w:lineRule="auto"/>
        <w:jc w:val="center"/>
        <w:rPr>
          <w:rFonts w:ascii="Arial" w:hAnsi="Arial" w:cs="Arial"/>
          <w:sz w:val="22"/>
          <w:szCs w:val="22"/>
        </w:rPr>
      </w:pPr>
    </w:p>
    <w:p w14:paraId="1F399DA8"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0061F606"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14:paraId="4927FC4D"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14:paraId="1E06F1B0"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0B72BB64" w14:textId="77777777"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14:paraId="4B8BA59F" w14:textId="77777777"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14:paraId="475DAABD" w14:textId="77777777"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6F6BF6AA"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1BE2C814"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66226587"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lastRenderedPageBreak/>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509DEA12"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14:paraId="5529A24F"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39448E83"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14:paraId="161BFAF4"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14:paraId="4A77216E"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14:paraId="574A5B0A" w14:textId="77777777"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14:paraId="5A9385EB" w14:textId="77777777"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688568CD"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611277E8"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14:paraId="1C8EEDA7"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14:paraId="323FE880"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zostały spełnione łącznie następujące warunki:</w:t>
      </w:r>
    </w:p>
    <w:p w14:paraId="58C73F41"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6ED288C3"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14:paraId="1DD58D1D"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14:paraId="2493572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4382F677"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b) w wyniku przejęcia przez Zamawiającego zobowiązań Wykonawcy względem jego </w:t>
      </w:r>
      <w:r w:rsidRPr="00274EF6">
        <w:rPr>
          <w:rFonts w:ascii="Arial" w:eastAsia="SimSun" w:hAnsi="Arial" w:cs="Arial"/>
          <w:kern w:val="3"/>
          <w:sz w:val="22"/>
          <w:szCs w:val="22"/>
          <w:lang w:eastAsia="zh-CN" w:bidi="hi-IN"/>
        </w:rPr>
        <w:lastRenderedPageBreak/>
        <w:t>podwykonawców;</w:t>
      </w:r>
    </w:p>
    <w:p w14:paraId="12360CC6"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29 stycznia 2004r Prawo zamówień publicznych, (Dz. U. z 201</w:t>
      </w:r>
      <w:r w:rsidR="007F4266">
        <w:rPr>
          <w:rFonts w:ascii="Arial" w:hAnsi="Arial" w:cs="Arial"/>
          <w:sz w:val="22"/>
          <w:szCs w:val="22"/>
        </w:rPr>
        <w:t>8</w:t>
      </w:r>
      <w:r w:rsidR="007F4266" w:rsidRPr="0053570E">
        <w:rPr>
          <w:rFonts w:ascii="Arial" w:hAnsi="Arial" w:cs="Arial"/>
          <w:sz w:val="22"/>
          <w:szCs w:val="22"/>
        </w:rPr>
        <w:t xml:space="preserve"> r. poz. 1</w:t>
      </w:r>
      <w:r w:rsidR="007F4266">
        <w:rPr>
          <w:rFonts w:ascii="Arial" w:hAnsi="Arial" w:cs="Arial"/>
          <w:sz w:val="22"/>
          <w:szCs w:val="22"/>
        </w:rPr>
        <w:t>986</w:t>
      </w:r>
      <w:r w:rsidR="007F4266" w:rsidRPr="0053570E">
        <w:rPr>
          <w:rFonts w:ascii="Arial" w:hAnsi="Arial" w:cs="Arial"/>
          <w:sz w:val="22"/>
          <w:szCs w:val="22"/>
        </w:rPr>
        <w:t xml:space="preserve"> z późn.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14:paraId="3E94BDBB" w14:textId="77777777" w:rsidR="009F2991" w:rsidRDefault="00243AA3" w:rsidP="00570262">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14:paraId="6B3F7271" w14:textId="77777777" w:rsidR="009F2991" w:rsidRPr="00570262" w:rsidRDefault="009F2991" w:rsidP="00570262">
      <w:pPr>
        <w:shd w:val="clear" w:color="auto" w:fill="FFFFFF"/>
        <w:tabs>
          <w:tab w:val="left" w:pos="284"/>
        </w:tabs>
        <w:jc w:val="both"/>
        <w:rPr>
          <w:rFonts w:ascii="Arial" w:hAnsi="Arial" w:cs="Arial"/>
          <w:sz w:val="22"/>
          <w:szCs w:val="22"/>
        </w:rPr>
      </w:pPr>
    </w:p>
    <w:p w14:paraId="7C164C23"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14:paraId="7E73DAEA" w14:textId="77777777"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3DA23B1E"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14:paraId="13C2CE56" w14:textId="77777777"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14:paraId="337263F4"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Pr="00274EF6">
        <w:rPr>
          <w:rFonts w:ascii="Arial" w:eastAsia="SimSun" w:hAnsi="Arial" w:cs="Arial"/>
          <w:kern w:val="3"/>
          <w:sz w:val="22"/>
          <w:szCs w:val="22"/>
          <w:lang w:eastAsia="zh-CN" w:bidi="hi-IN"/>
        </w:rPr>
        <w:t>;</w:t>
      </w:r>
    </w:p>
    <w:p w14:paraId="46714FA6"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14:paraId="04095C24"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76207378"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55FAAABE" w14:textId="77777777"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0C752773" w14:textId="77777777"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14:paraId="057713E3" w14:textId="77777777" w:rsidR="00705655" w:rsidRPr="0086453C" w:rsidRDefault="00705655" w:rsidP="00705655">
      <w:pPr>
        <w:suppressAutoHyphens/>
        <w:jc w:val="center"/>
        <w:rPr>
          <w:rFonts w:ascii="Arial" w:hAnsi="Arial" w:cs="Arial"/>
          <w:b/>
          <w:bCs/>
          <w:lang w:eastAsia="ar-SA"/>
        </w:rPr>
      </w:pPr>
      <w:r w:rsidRPr="0086453C">
        <w:rPr>
          <w:rFonts w:ascii="Arial" w:hAnsi="Arial" w:cs="Arial"/>
          <w:b/>
          <w:bCs/>
          <w:lang w:eastAsia="ar-SA"/>
        </w:rPr>
        <w:t>§ 1</w:t>
      </w:r>
      <w:r>
        <w:rPr>
          <w:rFonts w:ascii="Arial" w:hAnsi="Arial" w:cs="Arial"/>
          <w:b/>
          <w:bCs/>
          <w:lang w:eastAsia="ar-SA"/>
        </w:rPr>
        <w:t>6</w:t>
      </w:r>
    </w:p>
    <w:p w14:paraId="4442AC47" w14:textId="77777777" w:rsidR="00705655" w:rsidRPr="0086453C" w:rsidRDefault="00705655" w:rsidP="00705655">
      <w:pPr>
        <w:suppressAutoHyphens/>
        <w:jc w:val="center"/>
        <w:rPr>
          <w:rFonts w:ascii="Arial" w:hAnsi="Arial" w:cs="Arial"/>
          <w:b/>
          <w:bCs/>
          <w:lang w:eastAsia="ar-SA"/>
        </w:rPr>
      </w:pPr>
      <w:r w:rsidRPr="0086453C">
        <w:rPr>
          <w:rFonts w:ascii="Arial" w:hAnsi="Arial" w:cs="Arial"/>
          <w:b/>
          <w:bCs/>
          <w:lang w:eastAsia="ar-SA"/>
        </w:rPr>
        <w:t>COVID-19</w:t>
      </w:r>
    </w:p>
    <w:p w14:paraId="4CD7FE34" w14:textId="77777777" w:rsidR="00705655" w:rsidRPr="0086453C" w:rsidRDefault="00705655" w:rsidP="009862C6">
      <w:pPr>
        <w:numPr>
          <w:ilvl w:val="3"/>
          <w:numId w:val="103"/>
        </w:numPr>
        <w:suppressAutoHyphens/>
        <w:jc w:val="both"/>
        <w:rPr>
          <w:rStyle w:val="fontstyle01"/>
          <w:rFonts w:ascii="Arial" w:hAnsi="Arial" w:cs="Arial"/>
          <w:sz w:val="22"/>
          <w:szCs w:val="22"/>
        </w:rPr>
      </w:pPr>
      <w:r w:rsidRPr="0086453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6453C">
        <w:rPr>
          <w:rFonts w:ascii="Arial" w:hAnsi="Arial" w:cs="Arial"/>
          <w:color w:val="000000"/>
        </w:rPr>
        <w:br/>
      </w:r>
      <w:r w:rsidRPr="0086453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153FE5A3"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4F596266"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3) poleceń wydanych przez wojewodów lub decyzji wydanych przez Prezesa Rady Ministrów związanych z przeciwdziałaniem COVID-19;</w:t>
      </w:r>
    </w:p>
    <w:p w14:paraId="3320C822"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4) wstrzymania dostaw produktów, komponentów produktu lub materiałów, trudności w dostępie do sprzętu lub trudności w realizacji usług transportowych;</w:t>
      </w:r>
    </w:p>
    <w:p w14:paraId="0BAA9B78"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o których mowa w pkt 1–4, w zakresie w jakim dotyczą one podwykonawcy lub dalszego podwykonawcy.</w:t>
      </w:r>
    </w:p>
    <w:p w14:paraId="2B1AF947"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lastRenderedPageBreak/>
        <w:t>2. Każda ze stron umowy może żądać przedstawienia dodatkowych oświadczeń lub</w:t>
      </w:r>
      <w:r w:rsidRPr="0086453C">
        <w:rPr>
          <w:rFonts w:ascii="Arial" w:hAnsi="Arial" w:cs="Arial"/>
          <w:color w:val="000000"/>
        </w:rPr>
        <w:br/>
      </w:r>
      <w:r w:rsidRPr="0086453C">
        <w:rPr>
          <w:rStyle w:val="fontstyle01"/>
          <w:rFonts w:ascii="Arial" w:hAnsi="Arial" w:cs="Arial"/>
          <w:sz w:val="22"/>
          <w:szCs w:val="22"/>
        </w:rPr>
        <w:t>dokumentów potwierdzających wpływ okoliczności związanych z wystąpieniem COVID-19 na należyte wykonanie tej umowy.</w:t>
      </w:r>
    </w:p>
    <w:p w14:paraId="44D9D27D"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3. Strona umowy na podstawie otrzymanych oświadczeń lub dokumentów, o których</w:t>
      </w:r>
      <w:r w:rsidRPr="0086453C">
        <w:rPr>
          <w:rFonts w:ascii="Arial" w:hAnsi="Arial" w:cs="Arial"/>
          <w:color w:val="000000"/>
        </w:rPr>
        <w:br/>
      </w:r>
      <w:r w:rsidRPr="0086453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736CDA00"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31F434FA"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1) zmianę terminu wykonania umowy lub jej części, lub czasowe zawieszenie wykonywania umowy lub jej części,</w:t>
      </w:r>
    </w:p>
    <w:p w14:paraId="00A121C8"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zmianę sposobu wykonywania dostaw, usług lub robót budowlanych,</w:t>
      </w:r>
      <w:r w:rsidRPr="0086453C">
        <w:rPr>
          <w:rFonts w:ascii="Arial" w:hAnsi="Arial" w:cs="Arial"/>
          <w:color w:val="000000"/>
        </w:rPr>
        <w:br/>
      </w:r>
      <w:r w:rsidRPr="0086453C">
        <w:rPr>
          <w:rStyle w:val="fontstyle01"/>
          <w:rFonts w:ascii="Arial" w:hAnsi="Arial" w:cs="Arial"/>
          <w:sz w:val="22"/>
          <w:szCs w:val="22"/>
        </w:rPr>
        <w:t>3) zmianę zakresu świadczenia wykonawcy i odpowiadającą jej zmianę wynagrodzenia wykonawcy</w:t>
      </w:r>
      <w:r w:rsidRPr="0086453C">
        <w:rPr>
          <w:rFonts w:ascii="Arial" w:hAnsi="Arial" w:cs="Arial"/>
          <w:color w:val="000000"/>
        </w:rPr>
        <w:br/>
      </w:r>
      <w:r w:rsidRPr="0086453C">
        <w:rPr>
          <w:rStyle w:val="fontstyle01"/>
          <w:rFonts w:ascii="Arial" w:hAnsi="Arial" w:cs="Arial"/>
          <w:sz w:val="22"/>
          <w:szCs w:val="22"/>
        </w:rPr>
        <w:t>– o ile wzrost wynagrodzenia spowodowany każdą kolejną zmianą nie przekroczy 50% wartości pierwotnej umowy.</w:t>
      </w:r>
    </w:p>
    <w:p w14:paraId="4099A9A8"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6453C">
        <w:rPr>
          <w:rFonts w:ascii="Arial" w:hAnsi="Arial" w:cs="Arial"/>
          <w:color w:val="000000"/>
        </w:rPr>
        <w:br/>
      </w:r>
      <w:r w:rsidRPr="0086453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620E6E1E"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5EA36344"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3D2416E6" w14:textId="77777777" w:rsidR="00705655" w:rsidRDefault="00705655" w:rsidP="00243AA3">
      <w:pPr>
        <w:shd w:val="clear" w:color="auto" w:fill="FFFFFF"/>
        <w:tabs>
          <w:tab w:val="left" w:pos="284"/>
        </w:tabs>
        <w:spacing w:before="120"/>
        <w:ind w:left="284"/>
        <w:jc w:val="both"/>
        <w:rPr>
          <w:rFonts w:ascii="Arial" w:hAnsi="Arial" w:cs="Arial"/>
          <w:sz w:val="22"/>
          <w:szCs w:val="22"/>
          <w:highlight w:val="yellow"/>
        </w:rPr>
      </w:pPr>
    </w:p>
    <w:p w14:paraId="2C8F3E50"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705655">
        <w:rPr>
          <w:rFonts w:ascii="Arial" w:hAnsi="Arial" w:cs="Arial"/>
          <w:sz w:val="22"/>
          <w:szCs w:val="22"/>
        </w:rPr>
        <w:t>7</w:t>
      </w:r>
    </w:p>
    <w:p w14:paraId="0E5644DA"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1E9C251B" w14:textId="77777777"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67484257"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14:paraId="5A25F306"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7CE90AD6"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14:paraId="1351B5E5"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 sprawach nieuregulowanych niniejszą umową stosuje się obowiązujące przepisy Kodeksu Cywilnego, ustawy Prawo budowlane i ustawę o wyrobach budowlanych.</w:t>
      </w:r>
    </w:p>
    <w:p w14:paraId="40BBD94C"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018C20EA"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14:paraId="77D75E7C"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14:paraId="1C50C512" w14:textId="77777777" w:rsidR="00E63A5C" w:rsidRPr="00E63A5C" w:rsidRDefault="00E63A5C" w:rsidP="001116A9">
      <w:pPr>
        <w:numPr>
          <w:ilvl w:val="0"/>
          <w:numId w:val="80"/>
        </w:numPr>
        <w:shd w:val="clear" w:color="auto" w:fill="FFFFFF"/>
        <w:tabs>
          <w:tab w:val="left" w:pos="284"/>
        </w:tabs>
        <w:ind w:left="283" w:hanging="357"/>
        <w:jc w:val="both"/>
        <w:rPr>
          <w:rFonts w:ascii="Arial" w:hAnsi="Arial" w:cs="Arial"/>
          <w:sz w:val="22"/>
          <w:szCs w:val="22"/>
        </w:rPr>
      </w:pPr>
      <w:r w:rsidRPr="00E63A5C">
        <w:rPr>
          <w:rFonts w:ascii="Arial" w:hAnsi="Arial" w:cs="Arial"/>
          <w:color w:val="000000" w:themeColor="text1"/>
          <w:sz w:val="22"/>
          <w:szCs w:val="22"/>
        </w:rPr>
        <w:t>Strony na podstawie art. 458</w:t>
      </w:r>
      <w:r w:rsidRPr="00E63A5C">
        <w:rPr>
          <w:rFonts w:ascii="Arial" w:hAnsi="Arial" w:cs="Arial"/>
          <w:color w:val="000000" w:themeColor="text1"/>
          <w:sz w:val="22"/>
          <w:szCs w:val="22"/>
          <w:vertAlign w:val="superscript"/>
        </w:rPr>
        <w:t>9</w:t>
      </w:r>
      <w:r w:rsidRPr="00E63A5C">
        <w:rPr>
          <w:rFonts w:ascii="Arial" w:hAnsi="Arial" w:cs="Arial"/>
          <w:color w:val="000000" w:themeColor="text1"/>
          <w:sz w:val="22"/>
          <w:szCs w:val="22"/>
        </w:rPr>
        <w:t xml:space="preserve"> Kpc wyłączają w ewentualnym ich sporze sądowym dowód z zeznań świadków nie będących uczestnikami procesu budowlanego w rozumieniu PB.</w:t>
      </w:r>
    </w:p>
    <w:p w14:paraId="61A4F284"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0FF8ADE3"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14:paraId="5233A193" w14:textId="77777777" w:rsidR="00243AA3" w:rsidRDefault="00243AA3" w:rsidP="00243AA3">
      <w:pPr>
        <w:pStyle w:val="Tekstpodstawowy"/>
        <w:spacing w:line="240" w:lineRule="auto"/>
        <w:rPr>
          <w:rFonts w:ascii="Arial" w:hAnsi="Arial" w:cs="Arial"/>
          <w:b w:val="0"/>
          <w:sz w:val="22"/>
          <w:szCs w:val="22"/>
        </w:rPr>
      </w:pPr>
    </w:p>
    <w:p w14:paraId="21CA6284" w14:textId="77777777" w:rsidR="003A7295" w:rsidRPr="00274EF6" w:rsidRDefault="003A7295" w:rsidP="00243AA3">
      <w:pPr>
        <w:pStyle w:val="Tekstpodstawowy"/>
        <w:spacing w:line="240" w:lineRule="auto"/>
        <w:rPr>
          <w:rFonts w:ascii="Arial" w:hAnsi="Arial" w:cs="Arial"/>
          <w:b w:val="0"/>
          <w:sz w:val="22"/>
          <w:szCs w:val="22"/>
        </w:rPr>
      </w:pPr>
    </w:p>
    <w:p w14:paraId="6C321AD2" w14:textId="77777777"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14:paraId="593BE552" w14:textId="77777777" w:rsidR="00243AA3" w:rsidRDefault="00243AA3" w:rsidP="00243AA3">
      <w:pPr>
        <w:tabs>
          <w:tab w:val="left" w:pos="2955"/>
        </w:tabs>
        <w:ind w:right="-2"/>
        <w:jc w:val="both"/>
        <w:rPr>
          <w:rFonts w:ascii="Arial" w:hAnsi="Arial" w:cs="Arial"/>
          <w:sz w:val="22"/>
          <w:szCs w:val="22"/>
        </w:rPr>
      </w:pPr>
    </w:p>
    <w:p w14:paraId="69D95E84" w14:textId="77777777" w:rsidR="00754F6C" w:rsidRDefault="00754F6C" w:rsidP="00243AA3">
      <w:pPr>
        <w:jc w:val="both"/>
        <w:rPr>
          <w:rFonts w:ascii="Arial" w:hAnsi="Arial" w:cs="Arial"/>
          <w:b/>
          <w:sz w:val="22"/>
          <w:szCs w:val="22"/>
        </w:rPr>
      </w:pPr>
    </w:p>
    <w:p w14:paraId="530BE517" w14:textId="77777777" w:rsidR="009F2991" w:rsidRDefault="009F2991" w:rsidP="00243AA3">
      <w:pPr>
        <w:jc w:val="both"/>
        <w:rPr>
          <w:rFonts w:ascii="Arial" w:hAnsi="Arial" w:cs="Arial"/>
          <w:b/>
          <w:sz w:val="22"/>
          <w:szCs w:val="22"/>
        </w:rPr>
      </w:pPr>
    </w:p>
    <w:sectPr w:rsidR="009F2991" w:rsidSect="00EA48CC">
      <w:headerReference w:type="default" r:id="rId10"/>
      <w:footerReference w:type="default" r:id="rId11"/>
      <w:headerReference w:type="first" r:id="rId12"/>
      <w:footerReference w:type="first" r:id="rId13"/>
      <w:pgSz w:w="11906" w:h="16838" w:code="9"/>
      <w:pgMar w:top="1985"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75F317" w14:textId="77777777" w:rsidR="00E55226" w:rsidRDefault="00E55226">
      <w:r>
        <w:separator/>
      </w:r>
    </w:p>
  </w:endnote>
  <w:endnote w:type="continuationSeparator" w:id="0">
    <w:p w14:paraId="4A1CE46A" w14:textId="77777777" w:rsidR="00E55226" w:rsidRDefault="00E55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14:paraId="204A3004" w14:textId="77777777" w:rsidR="00975816" w:rsidRDefault="00975816" w:rsidP="00B46EBD">
        <w:pPr>
          <w:pStyle w:val="Stopka"/>
          <w:pBdr>
            <w:bottom w:val="single" w:sz="6" w:space="1" w:color="auto"/>
          </w:pBdr>
          <w:tabs>
            <w:tab w:val="clear" w:pos="9072"/>
            <w:tab w:val="right" w:pos="9356"/>
          </w:tabs>
          <w:ind w:left="-284"/>
          <w:jc w:val="center"/>
          <w:rPr>
            <w:rFonts w:ascii="Arial" w:hAnsi="Arial" w:cs="Arial"/>
            <w:b/>
          </w:rPr>
        </w:pPr>
      </w:p>
      <w:p w14:paraId="5A69AC32" w14:textId="77777777" w:rsidR="00975816" w:rsidRPr="00B46EBD" w:rsidRDefault="00975816"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Pr>
            <w:rFonts w:ascii="Arial" w:hAnsi="Arial" w:cs="Arial"/>
            <w:noProof/>
            <w:sz w:val="18"/>
            <w:szCs w:val="18"/>
          </w:rPr>
          <w:t>3</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sz w:val="20"/>
        <w:szCs w:val="20"/>
      </w:rPr>
      <w:id w:val="2560353"/>
      <w:docPartObj>
        <w:docPartGallery w:val="Page Numbers (Bottom of Page)"/>
        <w:docPartUnique/>
      </w:docPartObj>
    </w:sdtPr>
    <w:sdtEndPr>
      <w:rPr>
        <w:rFonts w:ascii="Times New Roman" w:hAnsi="Times New Roman"/>
      </w:rPr>
    </w:sdtEndPr>
    <w:sdtContent>
      <w:p w14:paraId="60527706" w14:textId="77777777" w:rsidR="00183FBE" w:rsidRPr="00A14F52" w:rsidRDefault="00183FBE" w:rsidP="00183FBE">
        <w:pPr>
          <w:ind w:left="142"/>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14:paraId="56AD03A2" w14:textId="77777777" w:rsidR="00183FBE" w:rsidRPr="00A14F52" w:rsidRDefault="00183FBE" w:rsidP="00183FBE">
        <w:pPr>
          <w:ind w:left="142"/>
          <w:rPr>
            <w:rFonts w:ascii="Arial" w:hAnsi="Arial" w:cs="Arial"/>
          </w:rPr>
        </w:pPr>
        <w:r>
          <w:rPr>
            <w:rFonts w:ascii="Arial" w:hAnsi="Arial" w:cs="Arial"/>
            <w:noProof/>
          </w:rPr>
          <mc:AlternateContent>
            <mc:Choice Requires="wps">
              <w:drawing>
                <wp:anchor distT="4294967291" distB="4294967291" distL="114300" distR="114300" simplePos="0" relativeHeight="251714560" behindDoc="0" locked="0" layoutInCell="1" allowOverlap="1" wp14:anchorId="51ED0037" wp14:editId="0C2E12E1">
                  <wp:simplePos x="0" y="0"/>
                  <wp:positionH relativeFrom="column">
                    <wp:posOffset>509905</wp:posOffset>
                  </wp:positionH>
                  <wp:positionV relativeFrom="paragraph">
                    <wp:posOffset>80644</wp:posOffset>
                  </wp:positionV>
                  <wp:extent cx="5295900" cy="0"/>
                  <wp:effectExtent l="0" t="0" r="0" b="0"/>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5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B735F" id="Line 3" o:spid="_x0000_s1026" style="position:absolute;z-index:2517145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0.15pt,6.35pt" to="457.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" strokeweight="1.5pt"/>
              </w:pict>
            </mc:Fallback>
          </mc:AlternateContent>
        </w:r>
      </w:p>
      <w:p w14:paraId="4671519E" w14:textId="77777777" w:rsidR="00183FBE" w:rsidRPr="00183FBE" w:rsidRDefault="00183FBE" w:rsidP="00183FBE">
        <w:pPr>
          <w:ind w:left="142"/>
          <w:jc w:val="center"/>
          <w:rPr>
            <w:rFonts w:ascii="Arial" w:hAnsi="Arial" w:cs="Arial"/>
            <w:sz w:val="20"/>
            <w:szCs w:val="20"/>
          </w:rPr>
        </w:pPr>
        <w:r w:rsidRPr="00183FBE">
          <w:rPr>
            <w:rFonts w:ascii="Arial" w:hAnsi="Arial" w:cs="Arial"/>
            <w:sz w:val="20"/>
            <w:szCs w:val="20"/>
          </w:rPr>
          <w:t>Świeszyno 71, 76-024 Świeszyno, powiat koszaliński</w:t>
        </w:r>
      </w:p>
      <w:p w14:paraId="0454E63B" w14:textId="77777777" w:rsidR="00183FBE" w:rsidRPr="00183FBE" w:rsidRDefault="00183FBE" w:rsidP="00183FBE">
        <w:pPr>
          <w:ind w:left="142"/>
          <w:jc w:val="center"/>
          <w:rPr>
            <w:rFonts w:ascii="Arial" w:hAnsi="Arial" w:cs="Arial"/>
            <w:sz w:val="20"/>
            <w:szCs w:val="20"/>
            <w:vertAlign w:val="superscript"/>
            <w:lang w:val="en-US"/>
          </w:rPr>
        </w:pPr>
        <w:r w:rsidRPr="00183FBE">
          <w:rPr>
            <w:rFonts w:ascii="Arial" w:hAnsi="Arial" w:cs="Arial"/>
            <w:sz w:val="20"/>
            <w:szCs w:val="20"/>
            <w:vertAlign w:val="superscript"/>
            <w:lang w:val="en-US"/>
          </w:rPr>
          <w:t xml:space="preserve">tel. 94 316 0120, fax 94 316 14 91 www.swieszyno.pl,  </w:t>
        </w:r>
        <w:hyperlink r:id="rId1" w:history="1">
          <w:r w:rsidRPr="00183FBE">
            <w:rPr>
              <w:rStyle w:val="Hipercze"/>
              <w:rFonts w:ascii="Arial" w:hAnsi="Arial" w:cs="Arial"/>
              <w:sz w:val="20"/>
              <w:szCs w:val="20"/>
              <w:vertAlign w:val="superscript"/>
              <w:lang w:val="en-US"/>
            </w:rPr>
            <w:t>gmina@swieszyno.pl</w:t>
          </w:r>
        </w:hyperlink>
        <w:r w:rsidRPr="00183FBE">
          <w:rPr>
            <w:rFonts w:ascii="Arial" w:hAnsi="Arial" w:cs="Arial"/>
            <w:sz w:val="20"/>
            <w:szCs w:val="20"/>
            <w:vertAlign w:val="superscript"/>
            <w:lang w:val="en-US"/>
          </w:rPr>
          <w:t>, NIP 499-05-21-087</w:t>
        </w:r>
      </w:p>
      <w:p w14:paraId="48111204" w14:textId="77777777" w:rsidR="00183FBE" w:rsidRDefault="00E55226" w:rsidP="00183FBE">
        <w:pPr>
          <w:pStyle w:val="Stopka"/>
          <w:tabs>
            <w:tab w:val="clear" w:pos="9072"/>
            <w:tab w:val="right" w:pos="9356"/>
          </w:tabs>
          <w:ind w:left="-284"/>
          <w:jc w:val="center"/>
          <w:rPr>
            <w:sz w:val="24"/>
            <w:szCs w:val="24"/>
          </w:rPr>
        </w:pPr>
      </w:p>
    </w:sdtContent>
  </w:sdt>
  <w:p w14:paraId="1439E6AA" w14:textId="77777777" w:rsidR="00183FBE" w:rsidRDefault="00183FB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C89FD3" w14:textId="77777777" w:rsidR="00E55226" w:rsidRDefault="00E55226">
      <w:r>
        <w:separator/>
      </w:r>
    </w:p>
  </w:footnote>
  <w:footnote w:type="continuationSeparator" w:id="0">
    <w:p w14:paraId="688BA516" w14:textId="77777777" w:rsidR="00E55226" w:rsidRDefault="00E55226">
      <w:r>
        <w:continuationSeparator/>
      </w:r>
    </w:p>
  </w:footnote>
  <w:footnote w:id="1">
    <w:p w14:paraId="5F89C12B" w14:textId="77777777" w:rsidR="00975816" w:rsidRDefault="00975816"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42C485D5" w14:textId="77777777" w:rsidR="00975816" w:rsidRPr="00937040" w:rsidRDefault="00975816"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084F15D9" w14:textId="77777777" w:rsidR="00975816" w:rsidRPr="00937040" w:rsidRDefault="00975816"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5D05D4A9" w14:textId="77777777" w:rsidR="00975816" w:rsidRPr="0063508D" w:rsidRDefault="00975816"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7C7FA" w14:textId="77777777" w:rsidR="007D19AE" w:rsidRPr="00172C00" w:rsidRDefault="007D19AE" w:rsidP="007D19AE">
    <w:pPr>
      <w:pStyle w:val="Nagwek"/>
      <w:rPr>
        <w:lang w:val="en-US"/>
      </w:rPr>
    </w:pPr>
    <w:r>
      <w:rPr>
        <w:noProof/>
      </w:rPr>
      <w:drawing>
        <wp:anchor distT="0" distB="0" distL="114300" distR="114300" simplePos="0" relativeHeight="251708416" behindDoc="0" locked="0" layoutInCell="1" allowOverlap="1" wp14:anchorId="1EE3D9BE" wp14:editId="26251642">
          <wp:simplePos x="0" y="0"/>
          <wp:positionH relativeFrom="column">
            <wp:posOffset>1814830</wp:posOffset>
          </wp:positionH>
          <wp:positionV relativeFrom="paragraph">
            <wp:posOffset>1669</wp:posOffset>
          </wp:positionV>
          <wp:extent cx="518522" cy="57213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522" cy="5721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7392" behindDoc="1" locked="0" layoutInCell="1" allowOverlap="1" wp14:anchorId="77D39958" wp14:editId="0BAECE17">
          <wp:simplePos x="0" y="0"/>
          <wp:positionH relativeFrom="column">
            <wp:posOffset>4681855</wp:posOffset>
          </wp:positionH>
          <wp:positionV relativeFrom="paragraph">
            <wp:posOffset>-102870</wp:posOffset>
          </wp:positionV>
          <wp:extent cx="1114425" cy="729615"/>
          <wp:effectExtent l="0" t="0" r="952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2">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706368" behindDoc="0" locked="0" layoutInCell="1" allowOverlap="1" wp14:anchorId="4C250B6A" wp14:editId="4433D127">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inline distT="0" distB="0" distL="0" distR="0" wp14:anchorId="12EB9160" wp14:editId="7234B8EF">
          <wp:extent cx="887225" cy="590550"/>
          <wp:effectExtent l="0" t="0" r="825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14:paraId="480FBD74" w14:textId="77777777" w:rsidR="007D19AE" w:rsidRPr="008F7C63" w:rsidRDefault="007D19AE" w:rsidP="007D19AE">
    <w:pPr>
      <w:pStyle w:val="Nagwek"/>
      <w:jc w:val="center"/>
      <w:rPr>
        <w:rFonts w:ascii="Arial" w:hAnsi="Arial" w:cs="Arial"/>
        <w:sz w:val="18"/>
      </w:rPr>
    </w:pPr>
    <w:r w:rsidRPr="00172C00">
      <w:rPr>
        <w:rFonts w:ascii="Arial" w:hAnsi="Arial" w:cs="Arial"/>
        <w:sz w:val="18"/>
      </w:rPr>
      <w:t xml:space="preserve">Zadanie pn. </w:t>
    </w:r>
    <w:r>
      <w:rPr>
        <w:rFonts w:ascii="Arial" w:hAnsi="Arial" w:cs="Arial"/>
        <w:sz w:val="18"/>
      </w:rPr>
      <w:t>Budowa sieci kanalizacji sanitarnej w miejscowości Sieranie</w:t>
    </w:r>
    <w:r w:rsidRPr="00172C00">
      <w:rPr>
        <w:rFonts w:ascii="Arial" w:hAnsi="Arial" w:cs="Arial"/>
        <w:sz w:val="18"/>
      </w:rPr>
      <w:t xml:space="preserve"> realizowane w ramach operacji</w:t>
    </w:r>
    <w:r>
      <w:rPr>
        <w:rFonts w:ascii="Arial" w:hAnsi="Arial" w:cs="Arial"/>
        <w:sz w:val="18"/>
      </w:rPr>
      <w:t xml:space="preserve"> </w:t>
    </w:r>
    <w:r w:rsidRPr="00172C00">
      <w:rPr>
        <w:rFonts w:ascii="Arial" w:hAnsi="Arial" w:cs="Arial"/>
        <w:sz w:val="18"/>
      </w:rPr>
      <w:t>typu „</w:t>
    </w:r>
    <w:r>
      <w:rPr>
        <w:rFonts w:ascii="Arial" w:hAnsi="Arial" w:cs="Arial"/>
        <w:sz w:val="18"/>
      </w:rPr>
      <w:t>Gospodarka wodnościekowa</w:t>
    </w:r>
    <w:r w:rsidRPr="00172C00">
      <w:rPr>
        <w:rFonts w:ascii="Arial" w:hAnsi="Arial" w:cs="Arial"/>
        <w:sz w:val="18"/>
      </w:rPr>
      <w:t xml:space="preserve">”  w ramach </w:t>
    </w:r>
    <w:r>
      <w:rPr>
        <w:rFonts w:ascii="Arial" w:hAnsi="Arial" w:cs="Arial"/>
        <w:sz w:val="18"/>
      </w:rPr>
      <w:t>pod</w:t>
    </w:r>
    <w:r w:rsidRPr="00172C00">
      <w:rPr>
        <w:rFonts w:ascii="Arial" w:hAnsi="Arial" w:cs="Arial"/>
        <w:sz w:val="18"/>
      </w:rPr>
      <w:t>działania „</w:t>
    </w:r>
    <w:r>
      <w:rPr>
        <w:rFonts w:ascii="Arial" w:hAnsi="Arial" w:cs="Arial"/>
        <w:sz w:val="18"/>
      </w:rPr>
      <w:t>Wsparcie inwestycji związanych z tworzeniem, ulepszaniem lub rozbudową wszystkich rodzajów małej infrastruktury, w tym inwestycji w energię odnawialną i oszczędzanie energii</w:t>
    </w:r>
    <w:r w:rsidRPr="00172C00">
      <w:rPr>
        <w:rFonts w:ascii="Arial" w:hAnsi="Arial" w:cs="Arial"/>
        <w:sz w:val="18"/>
      </w:rPr>
      <w:t>”, objętego PROW na lata 2014-2020</w:t>
    </w:r>
  </w:p>
  <w:p w14:paraId="2A6ED46F" w14:textId="77777777" w:rsidR="00975816" w:rsidRPr="007D19AE" w:rsidRDefault="00975816" w:rsidP="007D19A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5DED3" w14:textId="77777777" w:rsidR="007D19AE" w:rsidRPr="00172C00" w:rsidRDefault="007D19AE" w:rsidP="007D19AE">
    <w:pPr>
      <w:pStyle w:val="Nagwek"/>
      <w:rPr>
        <w:lang w:val="en-US"/>
      </w:rPr>
    </w:pPr>
    <w:r>
      <w:rPr>
        <w:noProof/>
      </w:rPr>
      <w:drawing>
        <wp:anchor distT="0" distB="0" distL="114300" distR="114300" simplePos="0" relativeHeight="251712512" behindDoc="0" locked="0" layoutInCell="1" allowOverlap="1" wp14:anchorId="684A2B70" wp14:editId="00714521">
          <wp:simplePos x="0" y="0"/>
          <wp:positionH relativeFrom="column">
            <wp:posOffset>1814830</wp:posOffset>
          </wp:positionH>
          <wp:positionV relativeFrom="paragraph">
            <wp:posOffset>1669</wp:posOffset>
          </wp:positionV>
          <wp:extent cx="518522" cy="57213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522" cy="5721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1488" behindDoc="1" locked="0" layoutInCell="1" allowOverlap="1" wp14:anchorId="1475A383" wp14:editId="000E85A1">
          <wp:simplePos x="0" y="0"/>
          <wp:positionH relativeFrom="column">
            <wp:posOffset>4681855</wp:posOffset>
          </wp:positionH>
          <wp:positionV relativeFrom="paragraph">
            <wp:posOffset>-102870</wp:posOffset>
          </wp:positionV>
          <wp:extent cx="1114425" cy="729615"/>
          <wp:effectExtent l="0" t="0" r="9525"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2">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710464" behindDoc="0" locked="0" layoutInCell="1" allowOverlap="1" wp14:anchorId="48291079" wp14:editId="6A69BCC6">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inline distT="0" distB="0" distL="0" distR="0" wp14:anchorId="757BDA62" wp14:editId="2B75D55E">
          <wp:extent cx="887225" cy="590550"/>
          <wp:effectExtent l="0" t="0" r="8255"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14:paraId="3E51EEFD" w14:textId="77777777" w:rsidR="007D19AE" w:rsidRPr="008F7C63" w:rsidRDefault="007D19AE" w:rsidP="007D19AE">
    <w:pPr>
      <w:pStyle w:val="Nagwek"/>
      <w:jc w:val="center"/>
      <w:rPr>
        <w:rFonts w:ascii="Arial" w:hAnsi="Arial" w:cs="Arial"/>
        <w:sz w:val="18"/>
      </w:rPr>
    </w:pPr>
    <w:r w:rsidRPr="00172C00">
      <w:rPr>
        <w:rFonts w:ascii="Arial" w:hAnsi="Arial" w:cs="Arial"/>
        <w:sz w:val="18"/>
      </w:rPr>
      <w:t xml:space="preserve">Zadanie pn. </w:t>
    </w:r>
    <w:r>
      <w:rPr>
        <w:rFonts w:ascii="Arial" w:hAnsi="Arial" w:cs="Arial"/>
        <w:sz w:val="18"/>
      </w:rPr>
      <w:t>Budowa sieci kanalizacji sanitarnej w miejscowości Sieranie</w:t>
    </w:r>
    <w:r w:rsidRPr="00172C00">
      <w:rPr>
        <w:rFonts w:ascii="Arial" w:hAnsi="Arial" w:cs="Arial"/>
        <w:sz w:val="18"/>
      </w:rPr>
      <w:t xml:space="preserve"> realizowane w ramach operacji</w:t>
    </w:r>
    <w:r>
      <w:rPr>
        <w:rFonts w:ascii="Arial" w:hAnsi="Arial" w:cs="Arial"/>
        <w:sz w:val="18"/>
      </w:rPr>
      <w:t xml:space="preserve"> </w:t>
    </w:r>
    <w:r w:rsidRPr="00172C00">
      <w:rPr>
        <w:rFonts w:ascii="Arial" w:hAnsi="Arial" w:cs="Arial"/>
        <w:sz w:val="18"/>
      </w:rPr>
      <w:t>typu „</w:t>
    </w:r>
    <w:r>
      <w:rPr>
        <w:rFonts w:ascii="Arial" w:hAnsi="Arial" w:cs="Arial"/>
        <w:sz w:val="18"/>
      </w:rPr>
      <w:t>Gospodarka wodnościekowa</w:t>
    </w:r>
    <w:r w:rsidRPr="00172C00">
      <w:rPr>
        <w:rFonts w:ascii="Arial" w:hAnsi="Arial" w:cs="Arial"/>
        <w:sz w:val="18"/>
      </w:rPr>
      <w:t xml:space="preserve">”  w ramach </w:t>
    </w:r>
    <w:r>
      <w:rPr>
        <w:rFonts w:ascii="Arial" w:hAnsi="Arial" w:cs="Arial"/>
        <w:sz w:val="18"/>
      </w:rPr>
      <w:t>pod</w:t>
    </w:r>
    <w:r w:rsidRPr="00172C00">
      <w:rPr>
        <w:rFonts w:ascii="Arial" w:hAnsi="Arial" w:cs="Arial"/>
        <w:sz w:val="18"/>
      </w:rPr>
      <w:t>działania „</w:t>
    </w:r>
    <w:r>
      <w:rPr>
        <w:rFonts w:ascii="Arial" w:hAnsi="Arial" w:cs="Arial"/>
        <w:sz w:val="18"/>
      </w:rPr>
      <w:t>Wsparcie inwestycji związanych z tworzeniem, ulepszaniem lub rozbudową wszystkich rodzajów małej infrastruktury, w tym inwestycji w energię odnawialną i oszczędzanie energii</w:t>
    </w:r>
    <w:r w:rsidRPr="00172C00">
      <w:rPr>
        <w:rFonts w:ascii="Arial" w:hAnsi="Arial" w:cs="Arial"/>
        <w:sz w:val="18"/>
      </w:rPr>
      <w:t>”, objętego PROW na lata 2014-2020</w:t>
    </w:r>
  </w:p>
  <w:p w14:paraId="2E270652" w14:textId="77777777" w:rsidR="00975816" w:rsidRPr="00EA48CC" w:rsidRDefault="00975816" w:rsidP="00EA48CC">
    <w:pPr>
      <w:pStyle w:val="Nagwek"/>
      <w:spacing w:line="276" w:lineRule="auto"/>
      <w:ind w:left="993" w:right="99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775E99"/>
    <w:multiLevelType w:val="hybridMultilevel"/>
    <w:tmpl w:val="BA92212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0"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1"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3"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5"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8"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9"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1"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4"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5"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9"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2"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3"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4" w15:restartNumberingAfterBreak="0">
    <w:nsid w:val="5296059C"/>
    <w:multiLevelType w:val="hybridMultilevel"/>
    <w:tmpl w:val="FD124B12"/>
    <w:lvl w:ilvl="0" w:tplc="6AEC3F6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8"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9"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0"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9"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0"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1"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06"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7"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9"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1"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2"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9"/>
  </w:num>
  <w:num w:numId="3">
    <w:abstractNumId w:val="112"/>
  </w:num>
  <w:num w:numId="4">
    <w:abstractNumId w:val="41"/>
  </w:num>
  <w:num w:numId="5">
    <w:abstractNumId w:val="27"/>
  </w:num>
  <w:num w:numId="6">
    <w:abstractNumId w:val="98"/>
  </w:num>
  <w:num w:numId="7">
    <w:abstractNumId w:val="46"/>
  </w:num>
  <w:num w:numId="8">
    <w:abstractNumId w:val="32"/>
  </w:num>
  <w:num w:numId="9">
    <w:abstractNumId w:val="106"/>
  </w:num>
  <w:num w:numId="10">
    <w:abstractNumId w:val="58"/>
  </w:num>
  <w:num w:numId="11">
    <w:abstractNumId w:val="19"/>
  </w:num>
  <w:num w:numId="12">
    <w:abstractNumId w:val="18"/>
  </w:num>
  <w:num w:numId="13">
    <w:abstractNumId w:val="65"/>
  </w:num>
  <w:num w:numId="14">
    <w:abstractNumId w:val="66"/>
  </w:num>
  <w:num w:numId="15">
    <w:abstractNumId w:val="86"/>
  </w:num>
  <w:num w:numId="16">
    <w:abstractNumId w:val="76"/>
  </w:num>
  <w:num w:numId="17">
    <w:abstractNumId w:val="83"/>
  </w:num>
  <w:num w:numId="18">
    <w:abstractNumId w:val="49"/>
  </w:num>
  <w:num w:numId="19">
    <w:abstractNumId w:val="26"/>
  </w:num>
  <w:num w:numId="20">
    <w:abstractNumId w:val="48"/>
  </w:num>
  <w:num w:numId="21">
    <w:abstractNumId w:val="39"/>
  </w:num>
  <w:num w:numId="22">
    <w:abstractNumId w:val="42"/>
  </w:num>
  <w:num w:numId="23">
    <w:abstractNumId w:val="44"/>
  </w:num>
  <w:num w:numId="24">
    <w:abstractNumId w:val="91"/>
  </w:num>
  <w:num w:numId="25">
    <w:abstractNumId w:val="15"/>
  </w:num>
  <w:num w:numId="26">
    <w:abstractNumId w:val="22"/>
  </w:num>
  <w:num w:numId="27">
    <w:abstractNumId w:val="45"/>
  </w:num>
  <w:num w:numId="28">
    <w:abstractNumId w:val="51"/>
  </w:num>
  <w:num w:numId="29">
    <w:abstractNumId w:val="25"/>
  </w:num>
  <w:num w:numId="30">
    <w:abstractNumId w:val="28"/>
  </w:num>
  <w:num w:numId="31">
    <w:abstractNumId w:val="73"/>
  </w:num>
  <w:num w:numId="32">
    <w:abstractNumId w:val="94"/>
  </w:num>
  <w:num w:numId="33">
    <w:abstractNumId w:val="93"/>
  </w:num>
  <w:num w:numId="34">
    <w:abstractNumId w:val="57"/>
  </w:num>
  <w:num w:numId="35">
    <w:abstractNumId w:val="35"/>
  </w:num>
  <w:num w:numId="36">
    <w:abstractNumId w:val="87"/>
  </w:num>
  <w:num w:numId="37">
    <w:abstractNumId w:val="62"/>
  </w:num>
  <w:num w:numId="38">
    <w:abstractNumId w:val="43"/>
  </w:num>
  <w:num w:numId="39">
    <w:abstractNumId w:val="40"/>
  </w:num>
  <w:num w:numId="40">
    <w:abstractNumId w:val="47"/>
  </w:num>
  <w:num w:numId="41">
    <w:abstractNumId w:val="2"/>
  </w:num>
  <w:num w:numId="42">
    <w:abstractNumId w:val="36"/>
  </w:num>
  <w:num w:numId="43">
    <w:abstractNumId w:val="33"/>
  </w:num>
  <w:num w:numId="44">
    <w:abstractNumId w:val="6"/>
  </w:num>
  <w:num w:numId="45">
    <w:abstractNumId w:val="1"/>
  </w:num>
  <w:num w:numId="46">
    <w:abstractNumId w:val="111"/>
  </w:num>
  <w:num w:numId="47">
    <w:abstractNumId w:val="21"/>
  </w:num>
  <w:num w:numId="48">
    <w:abstractNumId w:val="64"/>
  </w:num>
  <w:num w:numId="49">
    <w:abstractNumId w:val="89"/>
  </w:num>
  <w:num w:numId="50">
    <w:abstractNumId w:val="16"/>
  </w:num>
  <w:num w:numId="51">
    <w:abstractNumId w:val="23"/>
  </w:num>
  <w:num w:numId="52">
    <w:abstractNumId w:val="85"/>
  </w:num>
  <w:num w:numId="53">
    <w:abstractNumId w:val="56"/>
  </w:num>
  <w:num w:numId="54">
    <w:abstractNumId w:val="31"/>
  </w:num>
  <w:num w:numId="55">
    <w:abstractNumId w:val="79"/>
  </w:num>
  <w:num w:numId="56">
    <w:abstractNumId w:val="100"/>
  </w:num>
  <w:num w:numId="57">
    <w:abstractNumId w:val="29"/>
  </w:num>
  <w:num w:numId="58">
    <w:abstractNumId w:val="90"/>
  </w:num>
  <w:num w:numId="59">
    <w:abstractNumId w:val="108"/>
  </w:num>
  <w:num w:numId="60">
    <w:abstractNumId w:val="8"/>
  </w:num>
  <w:num w:numId="61">
    <w:abstractNumId w:val="82"/>
  </w:num>
  <w:num w:numId="62">
    <w:abstractNumId w:val="24"/>
  </w:num>
  <w:num w:numId="63">
    <w:abstractNumId w:val="37"/>
  </w:num>
  <w:num w:numId="64">
    <w:abstractNumId w:val="60"/>
  </w:num>
  <w:num w:numId="65">
    <w:abstractNumId w:val="88"/>
  </w:num>
  <w:num w:numId="66">
    <w:abstractNumId w:val="70"/>
  </w:num>
  <w:num w:numId="67">
    <w:abstractNumId w:val="67"/>
  </w:num>
  <w:num w:numId="68">
    <w:abstractNumId w:val="97"/>
  </w:num>
  <w:num w:numId="69">
    <w:abstractNumId w:val="110"/>
  </w:num>
  <w:num w:numId="70">
    <w:abstractNumId w:val="102"/>
  </w:num>
  <w:num w:numId="71">
    <w:abstractNumId w:val="81"/>
  </w:num>
  <w:num w:numId="72">
    <w:abstractNumId w:val="80"/>
  </w:num>
  <w:num w:numId="73">
    <w:abstractNumId w:val="54"/>
  </w:num>
  <w:num w:numId="74">
    <w:abstractNumId w:val="61"/>
  </w:num>
  <w:num w:numId="75">
    <w:abstractNumId w:val="101"/>
  </w:num>
  <w:num w:numId="76">
    <w:abstractNumId w:val="107"/>
  </w:num>
  <w:num w:numId="77">
    <w:abstractNumId w:val="95"/>
  </w:num>
  <w:num w:numId="78">
    <w:abstractNumId w:val="69"/>
  </w:num>
  <w:num w:numId="79">
    <w:abstractNumId w:val="109"/>
  </w:num>
  <w:num w:numId="80">
    <w:abstractNumId w:val="103"/>
  </w:num>
  <w:num w:numId="81">
    <w:abstractNumId w:val="20"/>
  </w:num>
  <w:num w:numId="82">
    <w:abstractNumId w:val="68"/>
  </w:num>
  <w:num w:numId="83">
    <w:abstractNumId w:val="92"/>
  </w:num>
  <w:num w:numId="84">
    <w:abstractNumId w:val="63"/>
  </w:num>
  <w:num w:numId="85">
    <w:abstractNumId w:val="14"/>
  </w:num>
  <w:num w:numId="86">
    <w:abstractNumId w:val="11"/>
  </w:num>
  <w:num w:numId="87">
    <w:abstractNumId w:val="96"/>
  </w:num>
  <w:num w:numId="88">
    <w:abstractNumId w:val="17"/>
  </w:num>
  <w:num w:numId="89">
    <w:abstractNumId w:val="72"/>
  </w:num>
  <w:num w:numId="90">
    <w:abstractNumId w:val="104"/>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2"/>
  </w:num>
  <w:num w:numId="95">
    <w:abstractNumId w:val="71"/>
  </w:num>
  <w:num w:numId="96">
    <w:abstractNumId w:val="78"/>
  </w:num>
  <w:num w:numId="97">
    <w:abstractNumId w:val="53"/>
  </w:num>
  <w:num w:numId="98">
    <w:abstractNumId w:val="77"/>
  </w:num>
  <w:num w:numId="99">
    <w:abstractNumId w:val="34"/>
  </w:num>
  <w:num w:numId="100">
    <w:abstractNumId w:val="105"/>
  </w:num>
  <w:num w:numId="101">
    <w:abstractNumId w:val="59"/>
  </w:num>
  <w:num w:numId="102">
    <w:abstractNumId w:val="38"/>
  </w:num>
  <w:num w:numId="103">
    <w:abstractNumId w:val="74"/>
  </w:num>
  <w:num w:numId="104">
    <w:abstractNumId w:val="10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0"/>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35B6"/>
    <w:rsid w:val="000138BC"/>
    <w:rsid w:val="000139E7"/>
    <w:rsid w:val="000139F8"/>
    <w:rsid w:val="000144C6"/>
    <w:rsid w:val="000149E0"/>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5CD"/>
    <w:rsid w:val="0004691C"/>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6673"/>
    <w:rsid w:val="000568B3"/>
    <w:rsid w:val="0005789A"/>
    <w:rsid w:val="00060688"/>
    <w:rsid w:val="000629FE"/>
    <w:rsid w:val="00063D4A"/>
    <w:rsid w:val="00064F90"/>
    <w:rsid w:val="00065B35"/>
    <w:rsid w:val="000660CE"/>
    <w:rsid w:val="00070361"/>
    <w:rsid w:val="00070C12"/>
    <w:rsid w:val="00071B65"/>
    <w:rsid w:val="0007223D"/>
    <w:rsid w:val="00072DA2"/>
    <w:rsid w:val="00073325"/>
    <w:rsid w:val="00073F4E"/>
    <w:rsid w:val="000740BA"/>
    <w:rsid w:val="000747AB"/>
    <w:rsid w:val="000763B8"/>
    <w:rsid w:val="000774D7"/>
    <w:rsid w:val="00077A7E"/>
    <w:rsid w:val="00080815"/>
    <w:rsid w:val="00080B60"/>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A0CD8"/>
    <w:rsid w:val="000A1D9C"/>
    <w:rsid w:val="000A1DA8"/>
    <w:rsid w:val="000A2BDA"/>
    <w:rsid w:val="000A3F91"/>
    <w:rsid w:val="000A4A33"/>
    <w:rsid w:val="000A5A1A"/>
    <w:rsid w:val="000A6ACA"/>
    <w:rsid w:val="000A70B4"/>
    <w:rsid w:val="000A722C"/>
    <w:rsid w:val="000A780F"/>
    <w:rsid w:val="000B0A10"/>
    <w:rsid w:val="000B0F31"/>
    <w:rsid w:val="000B10D3"/>
    <w:rsid w:val="000B1C50"/>
    <w:rsid w:val="000B1F58"/>
    <w:rsid w:val="000B28C2"/>
    <w:rsid w:val="000B3836"/>
    <w:rsid w:val="000B3A20"/>
    <w:rsid w:val="000B409F"/>
    <w:rsid w:val="000B49EE"/>
    <w:rsid w:val="000B4B6C"/>
    <w:rsid w:val="000B4E68"/>
    <w:rsid w:val="000B535E"/>
    <w:rsid w:val="000B553B"/>
    <w:rsid w:val="000B60E7"/>
    <w:rsid w:val="000B6484"/>
    <w:rsid w:val="000C0516"/>
    <w:rsid w:val="000C2989"/>
    <w:rsid w:val="000C37B7"/>
    <w:rsid w:val="000C4B01"/>
    <w:rsid w:val="000C4B2B"/>
    <w:rsid w:val="000C5608"/>
    <w:rsid w:val="000C6C79"/>
    <w:rsid w:val="000C6EEB"/>
    <w:rsid w:val="000C7ECE"/>
    <w:rsid w:val="000D0339"/>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5F04"/>
    <w:rsid w:val="000E6B5C"/>
    <w:rsid w:val="000E6BFA"/>
    <w:rsid w:val="000E6E6D"/>
    <w:rsid w:val="000E7C3A"/>
    <w:rsid w:val="000F2F9C"/>
    <w:rsid w:val="000F3EA9"/>
    <w:rsid w:val="000F4082"/>
    <w:rsid w:val="000F4FFA"/>
    <w:rsid w:val="000F5544"/>
    <w:rsid w:val="000F5E8A"/>
    <w:rsid w:val="000F6979"/>
    <w:rsid w:val="000F6B03"/>
    <w:rsid w:val="000F7DB5"/>
    <w:rsid w:val="001018E5"/>
    <w:rsid w:val="00101926"/>
    <w:rsid w:val="00101DAD"/>
    <w:rsid w:val="00102AEA"/>
    <w:rsid w:val="00103C2D"/>
    <w:rsid w:val="001052BC"/>
    <w:rsid w:val="00105311"/>
    <w:rsid w:val="00105D81"/>
    <w:rsid w:val="00106036"/>
    <w:rsid w:val="001062F1"/>
    <w:rsid w:val="001072C3"/>
    <w:rsid w:val="00110543"/>
    <w:rsid w:val="00110CDF"/>
    <w:rsid w:val="00111634"/>
    <w:rsid w:val="001116A9"/>
    <w:rsid w:val="001117A3"/>
    <w:rsid w:val="00111C31"/>
    <w:rsid w:val="00111D48"/>
    <w:rsid w:val="00111DAC"/>
    <w:rsid w:val="001137F2"/>
    <w:rsid w:val="001138EB"/>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8F2"/>
    <w:rsid w:val="00123930"/>
    <w:rsid w:val="0012470A"/>
    <w:rsid w:val="00124AFB"/>
    <w:rsid w:val="00125BF7"/>
    <w:rsid w:val="00125C05"/>
    <w:rsid w:val="001269A5"/>
    <w:rsid w:val="00126D39"/>
    <w:rsid w:val="00127AA0"/>
    <w:rsid w:val="0013049E"/>
    <w:rsid w:val="001310B2"/>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69FD"/>
    <w:rsid w:val="00157B9E"/>
    <w:rsid w:val="00160014"/>
    <w:rsid w:val="0016069E"/>
    <w:rsid w:val="00160F3B"/>
    <w:rsid w:val="001613C9"/>
    <w:rsid w:val="0016162F"/>
    <w:rsid w:val="00161681"/>
    <w:rsid w:val="00162330"/>
    <w:rsid w:val="0016279A"/>
    <w:rsid w:val="00163216"/>
    <w:rsid w:val="0016488E"/>
    <w:rsid w:val="00164E11"/>
    <w:rsid w:val="00166769"/>
    <w:rsid w:val="00167310"/>
    <w:rsid w:val="00170C05"/>
    <w:rsid w:val="001715D4"/>
    <w:rsid w:val="00171E98"/>
    <w:rsid w:val="00171EC7"/>
    <w:rsid w:val="00172092"/>
    <w:rsid w:val="00174CE9"/>
    <w:rsid w:val="00174D8D"/>
    <w:rsid w:val="00174E6A"/>
    <w:rsid w:val="00174E90"/>
    <w:rsid w:val="00175BF0"/>
    <w:rsid w:val="001775F9"/>
    <w:rsid w:val="00177783"/>
    <w:rsid w:val="00180627"/>
    <w:rsid w:val="00180A6C"/>
    <w:rsid w:val="00180AB8"/>
    <w:rsid w:val="00181846"/>
    <w:rsid w:val="001826CC"/>
    <w:rsid w:val="001834FA"/>
    <w:rsid w:val="0018382C"/>
    <w:rsid w:val="001838EE"/>
    <w:rsid w:val="00183FB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5967"/>
    <w:rsid w:val="001A72A6"/>
    <w:rsid w:val="001A7323"/>
    <w:rsid w:val="001A7438"/>
    <w:rsid w:val="001A7DEF"/>
    <w:rsid w:val="001A7FB6"/>
    <w:rsid w:val="001B1042"/>
    <w:rsid w:val="001B2C0C"/>
    <w:rsid w:val="001B41BA"/>
    <w:rsid w:val="001B5BFD"/>
    <w:rsid w:val="001B5D73"/>
    <w:rsid w:val="001B6541"/>
    <w:rsid w:val="001B720E"/>
    <w:rsid w:val="001B7C04"/>
    <w:rsid w:val="001B7C45"/>
    <w:rsid w:val="001C0DE7"/>
    <w:rsid w:val="001C15B4"/>
    <w:rsid w:val="001C1C1F"/>
    <w:rsid w:val="001C1F37"/>
    <w:rsid w:val="001C2B94"/>
    <w:rsid w:val="001C2BCE"/>
    <w:rsid w:val="001C40BA"/>
    <w:rsid w:val="001C5722"/>
    <w:rsid w:val="001C678A"/>
    <w:rsid w:val="001C6CED"/>
    <w:rsid w:val="001C70A9"/>
    <w:rsid w:val="001C767A"/>
    <w:rsid w:val="001C7E11"/>
    <w:rsid w:val="001D06A1"/>
    <w:rsid w:val="001D0732"/>
    <w:rsid w:val="001D1571"/>
    <w:rsid w:val="001D1A15"/>
    <w:rsid w:val="001D29CB"/>
    <w:rsid w:val="001D35E5"/>
    <w:rsid w:val="001D450E"/>
    <w:rsid w:val="001D5DD2"/>
    <w:rsid w:val="001D6229"/>
    <w:rsid w:val="001D6AFC"/>
    <w:rsid w:val="001D6B9C"/>
    <w:rsid w:val="001D767C"/>
    <w:rsid w:val="001D76B8"/>
    <w:rsid w:val="001D7AE8"/>
    <w:rsid w:val="001D7D45"/>
    <w:rsid w:val="001D7E79"/>
    <w:rsid w:val="001E06E8"/>
    <w:rsid w:val="001E2E64"/>
    <w:rsid w:val="001E447A"/>
    <w:rsid w:val="001E4EC6"/>
    <w:rsid w:val="001E551A"/>
    <w:rsid w:val="001E5AC2"/>
    <w:rsid w:val="001E5DCA"/>
    <w:rsid w:val="001E5FC8"/>
    <w:rsid w:val="001E665E"/>
    <w:rsid w:val="001E6F44"/>
    <w:rsid w:val="001E7F33"/>
    <w:rsid w:val="001F054C"/>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3ACC"/>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441"/>
    <w:rsid w:val="00224A57"/>
    <w:rsid w:val="00224F9F"/>
    <w:rsid w:val="002252D5"/>
    <w:rsid w:val="00225352"/>
    <w:rsid w:val="002254FB"/>
    <w:rsid w:val="0022629C"/>
    <w:rsid w:val="0022629F"/>
    <w:rsid w:val="0023022A"/>
    <w:rsid w:val="002302FA"/>
    <w:rsid w:val="0023060E"/>
    <w:rsid w:val="00231340"/>
    <w:rsid w:val="00231896"/>
    <w:rsid w:val="002324D3"/>
    <w:rsid w:val="002332FA"/>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477A0"/>
    <w:rsid w:val="002512E3"/>
    <w:rsid w:val="00251D3A"/>
    <w:rsid w:val="00252971"/>
    <w:rsid w:val="00252A6D"/>
    <w:rsid w:val="0025379C"/>
    <w:rsid w:val="002547FB"/>
    <w:rsid w:val="00254BCF"/>
    <w:rsid w:val="00256848"/>
    <w:rsid w:val="002575E5"/>
    <w:rsid w:val="0026099B"/>
    <w:rsid w:val="00263122"/>
    <w:rsid w:val="00263B3B"/>
    <w:rsid w:val="00264B33"/>
    <w:rsid w:val="00264E9F"/>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46C6"/>
    <w:rsid w:val="00295474"/>
    <w:rsid w:val="002954CC"/>
    <w:rsid w:val="0029666C"/>
    <w:rsid w:val="00296938"/>
    <w:rsid w:val="002969BA"/>
    <w:rsid w:val="00296AF4"/>
    <w:rsid w:val="002A0C3D"/>
    <w:rsid w:val="002A148A"/>
    <w:rsid w:val="002A1957"/>
    <w:rsid w:val="002A19DA"/>
    <w:rsid w:val="002A1BEE"/>
    <w:rsid w:val="002A22D0"/>
    <w:rsid w:val="002A2342"/>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C02D6"/>
    <w:rsid w:val="002C0B57"/>
    <w:rsid w:val="002C1188"/>
    <w:rsid w:val="002C12B7"/>
    <w:rsid w:val="002C1BEA"/>
    <w:rsid w:val="002C26DF"/>
    <w:rsid w:val="002C2C9E"/>
    <w:rsid w:val="002C3086"/>
    <w:rsid w:val="002C3A57"/>
    <w:rsid w:val="002C460F"/>
    <w:rsid w:val="002C5CDC"/>
    <w:rsid w:val="002C5D7A"/>
    <w:rsid w:val="002C5F9C"/>
    <w:rsid w:val="002C7AED"/>
    <w:rsid w:val="002D0586"/>
    <w:rsid w:val="002D0D2B"/>
    <w:rsid w:val="002D1058"/>
    <w:rsid w:val="002D2264"/>
    <w:rsid w:val="002D2618"/>
    <w:rsid w:val="002D2A59"/>
    <w:rsid w:val="002D2D70"/>
    <w:rsid w:val="002D2E58"/>
    <w:rsid w:val="002D4144"/>
    <w:rsid w:val="002D4AFE"/>
    <w:rsid w:val="002D5C82"/>
    <w:rsid w:val="002D6A0E"/>
    <w:rsid w:val="002D6D77"/>
    <w:rsid w:val="002D753A"/>
    <w:rsid w:val="002D755B"/>
    <w:rsid w:val="002D75A5"/>
    <w:rsid w:val="002D75F6"/>
    <w:rsid w:val="002D7E4A"/>
    <w:rsid w:val="002D7FC4"/>
    <w:rsid w:val="002E062B"/>
    <w:rsid w:val="002E0996"/>
    <w:rsid w:val="002E12D2"/>
    <w:rsid w:val="002E12F9"/>
    <w:rsid w:val="002E1F10"/>
    <w:rsid w:val="002E2ED7"/>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4480"/>
    <w:rsid w:val="0030481F"/>
    <w:rsid w:val="003049C4"/>
    <w:rsid w:val="00305B2A"/>
    <w:rsid w:val="0030672D"/>
    <w:rsid w:val="003077CA"/>
    <w:rsid w:val="00310C71"/>
    <w:rsid w:val="003116C2"/>
    <w:rsid w:val="00312A7E"/>
    <w:rsid w:val="003134D0"/>
    <w:rsid w:val="003138F3"/>
    <w:rsid w:val="0031394B"/>
    <w:rsid w:val="003145C7"/>
    <w:rsid w:val="003147ED"/>
    <w:rsid w:val="00314BEA"/>
    <w:rsid w:val="003152B1"/>
    <w:rsid w:val="00315892"/>
    <w:rsid w:val="0031731B"/>
    <w:rsid w:val="003173F6"/>
    <w:rsid w:val="0031773D"/>
    <w:rsid w:val="00317BEE"/>
    <w:rsid w:val="00317DC1"/>
    <w:rsid w:val="003200A3"/>
    <w:rsid w:val="00320E1E"/>
    <w:rsid w:val="00321B47"/>
    <w:rsid w:val="00321B7B"/>
    <w:rsid w:val="00323587"/>
    <w:rsid w:val="003239E6"/>
    <w:rsid w:val="00324127"/>
    <w:rsid w:val="00324332"/>
    <w:rsid w:val="00326137"/>
    <w:rsid w:val="00326F60"/>
    <w:rsid w:val="00327290"/>
    <w:rsid w:val="003308ED"/>
    <w:rsid w:val="0033130B"/>
    <w:rsid w:val="00331707"/>
    <w:rsid w:val="003332F2"/>
    <w:rsid w:val="0033347C"/>
    <w:rsid w:val="00333BBF"/>
    <w:rsid w:val="0033474E"/>
    <w:rsid w:val="00334A57"/>
    <w:rsid w:val="00334D6D"/>
    <w:rsid w:val="003351B2"/>
    <w:rsid w:val="003353EA"/>
    <w:rsid w:val="00335CB2"/>
    <w:rsid w:val="00335E12"/>
    <w:rsid w:val="00337ED4"/>
    <w:rsid w:val="00340164"/>
    <w:rsid w:val="00340A20"/>
    <w:rsid w:val="00340D6A"/>
    <w:rsid w:val="00341744"/>
    <w:rsid w:val="00342B06"/>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8FC"/>
    <w:rsid w:val="003749F0"/>
    <w:rsid w:val="00374AA8"/>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773"/>
    <w:rsid w:val="00394BC4"/>
    <w:rsid w:val="00394D9B"/>
    <w:rsid w:val="00394F55"/>
    <w:rsid w:val="0039698C"/>
    <w:rsid w:val="003974F6"/>
    <w:rsid w:val="003A039E"/>
    <w:rsid w:val="003A087B"/>
    <w:rsid w:val="003A0B0D"/>
    <w:rsid w:val="003A0BBD"/>
    <w:rsid w:val="003A0EBF"/>
    <w:rsid w:val="003A2A6A"/>
    <w:rsid w:val="003A3F93"/>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B7D19"/>
    <w:rsid w:val="003C0FDD"/>
    <w:rsid w:val="003C1390"/>
    <w:rsid w:val="003C22F6"/>
    <w:rsid w:val="003C24CE"/>
    <w:rsid w:val="003C3B2D"/>
    <w:rsid w:val="003C3F2C"/>
    <w:rsid w:val="003C5186"/>
    <w:rsid w:val="003C66BE"/>
    <w:rsid w:val="003C6C50"/>
    <w:rsid w:val="003C710B"/>
    <w:rsid w:val="003D0467"/>
    <w:rsid w:val="003D053D"/>
    <w:rsid w:val="003D0B06"/>
    <w:rsid w:val="003D1039"/>
    <w:rsid w:val="003D4481"/>
    <w:rsid w:val="003D4710"/>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82"/>
    <w:rsid w:val="003E7D81"/>
    <w:rsid w:val="003F0C5C"/>
    <w:rsid w:val="003F1265"/>
    <w:rsid w:val="003F159F"/>
    <w:rsid w:val="003F1A48"/>
    <w:rsid w:val="003F1BB6"/>
    <w:rsid w:val="003F1EFC"/>
    <w:rsid w:val="003F1FB0"/>
    <w:rsid w:val="003F25BB"/>
    <w:rsid w:val="003F2833"/>
    <w:rsid w:val="003F2EA6"/>
    <w:rsid w:val="003F31BC"/>
    <w:rsid w:val="003F3C9A"/>
    <w:rsid w:val="003F47B5"/>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6C88"/>
    <w:rsid w:val="00407B50"/>
    <w:rsid w:val="00407F85"/>
    <w:rsid w:val="004109ED"/>
    <w:rsid w:val="00410DD1"/>
    <w:rsid w:val="00412225"/>
    <w:rsid w:val="004131A2"/>
    <w:rsid w:val="0041475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718D"/>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64A4"/>
    <w:rsid w:val="00456931"/>
    <w:rsid w:val="00456B79"/>
    <w:rsid w:val="0045751C"/>
    <w:rsid w:val="004577BC"/>
    <w:rsid w:val="00457EEC"/>
    <w:rsid w:val="00460051"/>
    <w:rsid w:val="00461F09"/>
    <w:rsid w:val="00462125"/>
    <w:rsid w:val="0046279E"/>
    <w:rsid w:val="00462A75"/>
    <w:rsid w:val="00462F3A"/>
    <w:rsid w:val="00463D9F"/>
    <w:rsid w:val="004647E3"/>
    <w:rsid w:val="004649EE"/>
    <w:rsid w:val="004663E8"/>
    <w:rsid w:val="0046661D"/>
    <w:rsid w:val="0046767F"/>
    <w:rsid w:val="00467A9A"/>
    <w:rsid w:val="004718C9"/>
    <w:rsid w:val="004722D6"/>
    <w:rsid w:val="0047248D"/>
    <w:rsid w:val="00472BF9"/>
    <w:rsid w:val="00474721"/>
    <w:rsid w:val="00475075"/>
    <w:rsid w:val="00476040"/>
    <w:rsid w:val="00477D19"/>
    <w:rsid w:val="00480508"/>
    <w:rsid w:val="004809B2"/>
    <w:rsid w:val="00480B0B"/>
    <w:rsid w:val="00480C2C"/>
    <w:rsid w:val="00480E4C"/>
    <w:rsid w:val="00481BC6"/>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A7ADF"/>
    <w:rsid w:val="004B00FA"/>
    <w:rsid w:val="004B075E"/>
    <w:rsid w:val="004B1155"/>
    <w:rsid w:val="004B18CF"/>
    <w:rsid w:val="004B2864"/>
    <w:rsid w:val="004B2DCD"/>
    <w:rsid w:val="004B4082"/>
    <w:rsid w:val="004B4364"/>
    <w:rsid w:val="004B51C4"/>
    <w:rsid w:val="004B66A8"/>
    <w:rsid w:val="004B79CF"/>
    <w:rsid w:val="004C08A6"/>
    <w:rsid w:val="004C0A5E"/>
    <w:rsid w:val="004C166C"/>
    <w:rsid w:val="004C28F9"/>
    <w:rsid w:val="004C3E7F"/>
    <w:rsid w:val="004C3FD8"/>
    <w:rsid w:val="004C408D"/>
    <w:rsid w:val="004C4201"/>
    <w:rsid w:val="004C4849"/>
    <w:rsid w:val="004C4A69"/>
    <w:rsid w:val="004C6260"/>
    <w:rsid w:val="004C6740"/>
    <w:rsid w:val="004C6798"/>
    <w:rsid w:val="004C7A4C"/>
    <w:rsid w:val="004D02AD"/>
    <w:rsid w:val="004D105D"/>
    <w:rsid w:val="004D1A38"/>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C5"/>
    <w:rsid w:val="004F12A8"/>
    <w:rsid w:val="004F1847"/>
    <w:rsid w:val="004F1C6F"/>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3E8"/>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5B7B"/>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5AEB"/>
    <w:rsid w:val="0057648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9675F"/>
    <w:rsid w:val="005976EE"/>
    <w:rsid w:val="005A1D9F"/>
    <w:rsid w:val="005A2D0E"/>
    <w:rsid w:val="005A30CE"/>
    <w:rsid w:val="005A342A"/>
    <w:rsid w:val="005A34DA"/>
    <w:rsid w:val="005A5ADD"/>
    <w:rsid w:val="005A79EC"/>
    <w:rsid w:val="005A7E5D"/>
    <w:rsid w:val="005A7F0B"/>
    <w:rsid w:val="005B1084"/>
    <w:rsid w:val="005B19D1"/>
    <w:rsid w:val="005B23B0"/>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C9B"/>
    <w:rsid w:val="005D3DE2"/>
    <w:rsid w:val="005D3E6E"/>
    <w:rsid w:val="005D3E9E"/>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1700"/>
    <w:rsid w:val="00611EEB"/>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499"/>
    <w:rsid w:val="006316F2"/>
    <w:rsid w:val="00631BD0"/>
    <w:rsid w:val="00632A2A"/>
    <w:rsid w:val="006336AA"/>
    <w:rsid w:val="00634847"/>
    <w:rsid w:val="0063587E"/>
    <w:rsid w:val="00635998"/>
    <w:rsid w:val="00636043"/>
    <w:rsid w:val="00636986"/>
    <w:rsid w:val="00637321"/>
    <w:rsid w:val="006374E6"/>
    <w:rsid w:val="0064140B"/>
    <w:rsid w:val="006420C2"/>
    <w:rsid w:val="00642D47"/>
    <w:rsid w:val="00642F71"/>
    <w:rsid w:val="006451D8"/>
    <w:rsid w:val="00645280"/>
    <w:rsid w:val="006459BF"/>
    <w:rsid w:val="006461A7"/>
    <w:rsid w:val="006468E3"/>
    <w:rsid w:val="0064705F"/>
    <w:rsid w:val="0064775F"/>
    <w:rsid w:val="00647BBF"/>
    <w:rsid w:val="00647CC9"/>
    <w:rsid w:val="006504E9"/>
    <w:rsid w:val="0065054D"/>
    <w:rsid w:val="00650686"/>
    <w:rsid w:val="00651198"/>
    <w:rsid w:val="006516BD"/>
    <w:rsid w:val="006516F4"/>
    <w:rsid w:val="006521F9"/>
    <w:rsid w:val="00652E1C"/>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D6"/>
    <w:rsid w:val="00664942"/>
    <w:rsid w:val="00664DB5"/>
    <w:rsid w:val="0066676A"/>
    <w:rsid w:val="00667AAE"/>
    <w:rsid w:val="00667BA0"/>
    <w:rsid w:val="006707BE"/>
    <w:rsid w:val="00671247"/>
    <w:rsid w:val="006734B0"/>
    <w:rsid w:val="00673C51"/>
    <w:rsid w:val="00673E48"/>
    <w:rsid w:val="00675A50"/>
    <w:rsid w:val="00676178"/>
    <w:rsid w:val="0067668F"/>
    <w:rsid w:val="006766B5"/>
    <w:rsid w:val="006778E1"/>
    <w:rsid w:val="00677F4C"/>
    <w:rsid w:val="00680662"/>
    <w:rsid w:val="00680A6F"/>
    <w:rsid w:val="00680D14"/>
    <w:rsid w:val="00681F35"/>
    <w:rsid w:val="006835A7"/>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2112"/>
    <w:rsid w:val="00692B1A"/>
    <w:rsid w:val="006943B7"/>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54D"/>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5655"/>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5799"/>
    <w:rsid w:val="007364D6"/>
    <w:rsid w:val="007366CC"/>
    <w:rsid w:val="00737388"/>
    <w:rsid w:val="00737493"/>
    <w:rsid w:val="0074018F"/>
    <w:rsid w:val="00740D26"/>
    <w:rsid w:val="007425DD"/>
    <w:rsid w:val="0074347B"/>
    <w:rsid w:val="00744537"/>
    <w:rsid w:val="00745B9F"/>
    <w:rsid w:val="00746401"/>
    <w:rsid w:val="00746DC7"/>
    <w:rsid w:val="00746F79"/>
    <w:rsid w:val="0074703B"/>
    <w:rsid w:val="00747B77"/>
    <w:rsid w:val="00747C46"/>
    <w:rsid w:val="0075021C"/>
    <w:rsid w:val="00751400"/>
    <w:rsid w:val="0075155E"/>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4F45"/>
    <w:rsid w:val="00775156"/>
    <w:rsid w:val="00775E67"/>
    <w:rsid w:val="00775F12"/>
    <w:rsid w:val="007762DD"/>
    <w:rsid w:val="00776C32"/>
    <w:rsid w:val="00777096"/>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31E7"/>
    <w:rsid w:val="00794E8C"/>
    <w:rsid w:val="00795250"/>
    <w:rsid w:val="00795FC9"/>
    <w:rsid w:val="007965FB"/>
    <w:rsid w:val="00796C5A"/>
    <w:rsid w:val="00796DFA"/>
    <w:rsid w:val="007A0098"/>
    <w:rsid w:val="007A173E"/>
    <w:rsid w:val="007A37DD"/>
    <w:rsid w:val="007A40E3"/>
    <w:rsid w:val="007A4B22"/>
    <w:rsid w:val="007A5417"/>
    <w:rsid w:val="007A60BA"/>
    <w:rsid w:val="007A62E5"/>
    <w:rsid w:val="007A7A18"/>
    <w:rsid w:val="007A7E3C"/>
    <w:rsid w:val="007B0FEC"/>
    <w:rsid w:val="007B17FF"/>
    <w:rsid w:val="007B4DE3"/>
    <w:rsid w:val="007B5695"/>
    <w:rsid w:val="007B6939"/>
    <w:rsid w:val="007B71C8"/>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8A"/>
    <w:rsid w:val="007C6A40"/>
    <w:rsid w:val="007D0975"/>
    <w:rsid w:val="007D0F13"/>
    <w:rsid w:val="007D13BE"/>
    <w:rsid w:val="007D19AE"/>
    <w:rsid w:val="007D22E7"/>
    <w:rsid w:val="007D27D7"/>
    <w:rsid w:val="007D2D77"/>
    <w:rsid w:val="007D2E25"/>
    <w:rsid w:val="007D2FFE"/>
    <w:rsid w:val="007D331F"/>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839"/>
    <w:rsid w:val="007E4A25"/>
    <w:rsid w:val="007E51EB"/>
    <w:rsid w:val="007E5A0F"/>
    <w:rsid w:val="007E6034"/>
    <w:rsid w:val="007E792A"/>
    <w:rsid w:val="007E7D74"/>
    <w:rsid w:val="007E7FCC"/>
    <w:rsid w:val="007F0296"/>
    <w:rsid w:val="007F0B8E"/>
    <w:rsid w:val="007F0D9E"/>
    <w:rsid w:val="007F26CC"/>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36A"/>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2892"/>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655"/>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57F9E"/>
    <w:rsid w:val="00860626"/>
    <w:rsid w:val="00860C42"/>
    <w:rsid w:val="0086148E"/>
    <w:rsid w:val="00861B52"/>
    <w:rsid w:val="008631BE"/>
    <w:rsid w:val="00864228"/>
    <w:rsid w:val="008654F2"/>
    <w:rsid w:val="00865E1C"/>
    <w:rsid w:val="00866B21"/>
    <w:rsid w:val="00867108"/>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1940"/>
    <w:rsid w:val="008832F2"/>
    <w:rsid w:val="00883922"/>
    <w:rsid w:val="0088449F"/>
    <w:rsid w:val="008846D6"/>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620"/>
    <w:rsid w:val="0089393D"/>
    <w:rsid w:val="00894DBC"/>
    <w:rsid w:val="008960F1"/>
    <w:rsid w:val="008968A9"/>
    <w:rsid w:val="008968DF"/>
    <w:rsid w:val="008969CD"/>
    <w:rsid w:val="00896AC0"/>
    <w:rsid w:val="00897228"/>
    <w:rsid w:val="00897C3F"/>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466E"/>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389"/>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E1A"/>
    <w:rsid w:val="009111CB"/>
    <w:rsid w:val="00912286"/>
    <w:rsid w:val="00912AE7"/>
    <w:rsid w:val="00912B7A"/>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517D"/>
    <w:rsid w:val="00925ECC"/>
    <w:rsid w:val="0093054D"/>
    <w:rsid w:val="009309F6"/>
    <w:rsid w:val="00931445"/>
    <w:rsid w:val="00931876"/>
    <w:rsid w:val="00931A56"/>
    <w:rsid w:val="00931C34"/>
    <w:rsid w:val="009333FD"/>
    <w:rsid w:val="00933DDA"/>
    <w:rsid w:val="00934AC0"/>
    <w:rsid w:val="00934AED"/>
    <w:rsid w:val="0093587E"/>
    <w:rsid w:val="009358AF"/>
    <w:rsid w:val="00937A59"/>
    <w:rsid w:val="00937C86"/>
    <w:rsid w:val="00940F66"/>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67440"/>
    <w:rsid w:val="009718F8"/>
    <w:rsid w:val="009720AD"/>
    <w:rsid w:val="00972C78"/>
    <w:rsid w:val="00973CA3"/>
    <w:rsid w:val="00974465"/>
    <w:rsid w:val="00974B1B"/>
    <w:rsid w:val="00974B5D"/>
    <w:rsid w:val="00974ED8"/>
    <w:rsid w:val="00975030"/>
    <w:rsid w:val="00975306"/>
    <w:rsid w:val="00975816"/>
    <w:rsid w:val="00975D4B"/>
    <w:rsid w:val="00977B4E"/>
    <w:rsid w:val="009806D6"/>
    <w:rsid w:val="00982FDD"/>
    <w:rsid w:val="00982FE0"/>
    <w:rsid w:val="00983182"/>
    <w:rsid w:val="009837B4"/>
    <w:rsid w:val="00983ECA"/>
    <w:rsid w:val="00984CAC"/>
    <w:rsid w:val="00984FBF"/>
    <w:rsid w:val="009850A3"/>
    <w:rsid w:val="00985B77"/>
    <w:rsid w:val="00985F85"/>
    <w:rsid w:val="00986239"/>
    <w:rsid w:val="009862C6"/>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5B59"/>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F78"/>
    <w:rsid w:val="009C385E"/>
    <w:rsid w:val="009C4F1C"/>
    <w:rsid w:val="009C5DD1"/>
    <w:rsid w:val="009C6FB6"/>
    <w:rsid w:val="009C7C75"/>
    <w:rsid w:val="009D093E"/>
    <w:rsid w:val="009D188B"/>
    <w:rsid w:val="009D237C"/>
    <w:rsid w:val="009D243D"/>
    <w:rsid w:val="009D700B"/>
    <w:rsid w:val="009D7FA7"/>
    <w:rsid w:val="009E1002"/>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DD6"/>
    <w:rsid w:val="009F027C"/>
    <w:rsid w:val="009F056F"/>
    <w:rsid w:val="009F14C4"/>
    <w:rsid w:val="009F1741"/>
    <w:rsid w:val="009F178F"/>
    <w:rsid w:val="009F1DD7"/>
    <w:rsid w:val="009F1E5C"/>
    <w:rsid w:val="009F222E"/>
    <w:rsid w:val="009F27F3"/>
    <w:rsid w:val="009F2991"/>
    <w:rsid w:val="009F38BD"/>
    <w:rsid w:val="009F4851"/>
    <w:rsid w:val="009F48F1"/>
    <w:rsid w:val="009F4978"/>
    <w:rsid w:val="009F4D4E"/>
    <w:rsid w:val="009F5437"/>
    <w:rsid w:val="009F5EF1"/>
    <w:rsid w:val="009F6F4E"/>
    <w:rsid w:val="009F7980"/>
    <w:rsid w:val="00A000CA"/>
    <w:rsid w:val="00A00141"/>
    <w:rsid w:val="00A00FD0"/>
    <w:rsid w:val="00A01560"/>
    <w:rsid w:val="00A0215C"/>
    <w:rsid w:val="00A02435"/>
    <w:rsid w:val="00A02644"/>
    <w:rsid w:val="00A02ECA"/>
    <w:rsid w:val="00A043FB"/>
    <w:rsid w:val="00A0531B"/>
    <w:rsid w:val="00A053BA"/>
    <w:rsid w:val="00A056F0"/>
    <w:rsid w:val="00A058FF"/>
    <w:rsid w:val="00A05943"/>
    <w:rsid w:val="00A07444"/>
    <w:rsid w:val="00A10730"/>
    <w:rsid w:val="00A11292"/>
    <w:rsid w:val="00A131F7"/>
    <w:rsid w:val="00A15925"/>
    <w:rsid w:val="00A1669E"/>
    <w:rsid w:val="00A1766A"/>
    <w:rsid w:val="00A17723"/>
    <w:rsid w:val="00A203E8"/>
    <w:rsid w:val="00A21D51"/>
    <w:rsid w:val="00A23168"/>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F9D"/>
    <w:rsid w:val="00A32887"/>
    <w:rsid w:val="00A33C52"/>
    <w:rsid w:val="00A3491A"/>
    <w:rsid w:val="00A34E07"/>
    <w:rsid w:val="00A34EBC"/>
    <w:rsid w:val="00A34F13"/>
    <w:rsid w:val="00A35B4D"/>
    <w:rsid w:val="00A37176"/>
    <w:rsid w:val="00A37332"/>
    <w:rsid w:val="00A3752D"/>
    <w:rsid w:val="00A401B6"/>
    <w:rsid w:val="00A41442"/>
    <w:rsid w:val="00A41A9D"/>
    <w:rsid w:val="00A4213B"/>
    <w:rsid w:val="00A42818"/>
    <w:rsid w:val="00A43113"/>
    <w:rsid w:val="00A43219"/>
    <w:rsid w:val="00A43AA1"/>
    <w:rsid w:val="00A43B48"/>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27E"/>
    <w:rsid w:val="00A74E10"/>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70AB"/>
    <w:rsid w:val="00AB7421"/>
    <w:rsid w:val="00AC03FF"/>
    <w:rsid w:val="00AC0DAD"/>
    <w:rsid w:val="00AC0E05"/>
    <w:rsid w:val="00AC10C1"/>
    <w:rsid w:val="00AC141B"/>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27EA"/>
    <w:rsid w:val="00AE2813"/>
    <w:rsid w:val="00AE2A5B"/>
    <w:rsid w:val="00AE2BAC"/>
    <w:rsid w:val="00AE2C1E"/>
    <w:rsid w:val="00AE3745"/>
    <w:rsid w:val="00AE3C02"/>
    <w:rsid w:val="00AE3C0A"/>
    <w:rsid w:val="00AE3D93"/>
    <w:rsid w:val="00AE4718"/>
    <w:rsid w:val="00AE6241"/>
    <w:rsid w:val="00AE70F1"/>
    <w:rsid w:val="00AF0389"/>
    <w:rsid w:val="00AF12D1"/>
    <w:rsid w:val="00AF152D"/>
    <w:rsid w:val="00AF158B"/>
    <w:rsid w:val="00AF1983"/>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A86"/>
    <w:rsid w:val="00B05CC9"/>
    <w:rsid w:val="00B076DF"/>
    <w:rsid w:val="00B07D7C"/>
    <w:rsid w:val="00B07E7B"/>
    <w:rsid w:val="00B10400"/>
    <w:rsid w:val="00B10AD4"/>
    <w:rsid w:val="00B10B48"/>
    <w:rsid w:val="00B10D61"/>
    <w:rsid w:val="00B10E57"/>
    <w:rsid w:val="00B11063"/>
    <w:rsid w:val="00B1162E"/>
    <w:rsid w:val="00B11FEF"/>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8FE"/>
    <w:rsid w:val="00B73E18"/>
    <w:rsid w:val="00B74263"/>
    <w:rsid w:val="00B74E35"/>
    <w:rsid w:val="00B7572D"/>
    <w:rsid w:val="00B75CEF"/>
    <w:rsid w:val="00B773A0"/>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3172"/>
    <w:rsid w:val="00B9332F"/>
    <w:rsid w:val="00B948B8"/>
    <w:rsid w:val="00B94EE1"/>
    <w:rsid w:val="00B97031"/>
    <w:rsid w:val="00B97301"/>
    <w:rsid w:val="00B978F5"/>
    <w:rsid w:val="00B979DD"/>
    <w:rsid w:val="00BA0F98"/>
    <w:rsid w:val="00BA0FA3"/>
    <w:rsid w:val="00BA149A"/>
    <w:rsid w:val="00BA169F"/>
    <w:rsid w:val="00BA27FA"/>
    <w:rsid w:val="00BA4AAC"/>
    <w:rsid w:val="00BA4AB9"/>
    <w:rsid w:val="00BA4DFD"/>
    <w:rsid w:val="00BA523F"/>
    <w:rsid w:val="00BA5354"/>
    <w:rsid w:val="00BA5487"/>
    <w:rsid w:val="00BA60D5"/>
    <w:rsid w:val="00BA7A7B"/>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137"/>
    <w:rsid w:val="00BC09E0"/>
    <w:rsid w:val="00BC1159"/>
    <w:rsid w:val="00BC2448"/>
    <w:rsid w:val="00BC3512"/>
    <w:rsid w:val="00BC3554"/>
    <w:rsid w:val="00BC3D67"/>
    <w:rsid w:val="00BC417F"/>
    <w:rsid w:val="00BC4AAD"/>
    <w:rsid w:val="00BC4EEC"/>
    <w:rsid w:val="00BC4F11"/>
    <w:rsid w:val="00BC5853"/>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A4F"/>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194"/>
    <w:rsid w:val="00C56D3B"/>
    <w:rsid w:val="00C57039"/>
    <w:rsid w:val="00C60332"/>
    <w:rsid w:val="00C6117C"/>
    <w:rsid w:val="00C6124A"/>
    <w:rsid w:val="00C61F87"/>
    <w:rsid w:val="00C62706"/>
    <w:rsid w:val="00C62AE5"/>
    <w:rsid w:val="00C65122"/>
    <w:rsid w:val="00C6561F"/>
    <w:rsid w:val="00C65BE0"/>
    <w:rsid w:val="00C6643B"/>
    <w:rsid w:val="00C67ED4"/>
    <w:rsid w:val="00C70ED8"/>
    <w:rsid w:val="00C71134"/>
    <w:rsid w:val="00C716DC"/>
    <w:rsid w:val="00C72B33"/>
    <w:rsid w:val="00C738F6"/>
    <w:rsid w:val="00C73E4E"/>
    <w:rsid w:val="00C75412"/>
    <w:rsid w:val="00C755C5"/>
    <w:rsid w:val="00C7648D"/>
    <w:rsid w:val="00C771C4"/>
    <w:rsid w:val="00C776A0"/>
    <w:rsid w:val="00C77821"/>
    <w:rsid w:val="00C818F3"/>
    <w:rsid w:val="00C82AF4"/>
    <w:rsid w:val="00C82D32"/>
    <w:rsid w:val="00C831C9"/>
    <w:rsid w:val="00C83BA2"/>
    <w:rsid w:val="00C84470"/>
    <w:rsid w:val="00C8540E"/>
    <w:rsid w:val="00C86760"/>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780F"/>
    <w:rsid w:val="00CD0026"/>
    <w:rsid w:val="00CD0A20"/>
    <w:rsid w:val="00CD145D"/>
    <w:rsid w:val="00CD1CF1"/>
    <w:rsid w:val="00CD1E2D"/>
    <w:rsid w:val="00CD2117"/>
    <w:rsid w:val="00CD21F7"/>
    <w:rsid w:val="00CD2950"/>
    <w:rsid w:val="00CD3F73"/>
    <w:rsid w:val="00CD4777"/>
    <w:rsid w:val="00CD50EE"/>
    <w:rsid w:val="00CD5F91"/>
    <w:rsid w:val="00CD6D57"/>
    <w:rsid w:val="00CE0B54"/>
    <w:rsid w:val="00CE2665"/>
    <w:rsid w:val="00CE33BB"/>
    <w:rsid w:val="00CE5989"/>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73AE"/>
    <w:rsid w:val="00D173CE"/>
    <w:rsid w:val="00D17F04"/>
    <w:rsid w:val="00D20128"/>
    <w:rsid w:val="00D206F0"/>
    <w:rsid w:val="00D20DEB"/>
    <w:rsid w:val="00D21744"/>
    <w:rsid w:val="00D225A5"/>
    <w:rsid w:val="00D23169"/>
    <w:rsid w:val="00D248F6"/>
    <w:rsid w:val="00D24F5F"/>
    <w:rsid w:val="00D25605"/>
    <w:rsid w:val="00D2757A"/>
    <w:rsid w:val="00D27C17"/>
    <w:rsid w:val="00D30236"/>
    <w:rsid w:val="00D30749"/>
    <w:rsid w:val="00D30899"/>
    <w:rsid w:val="00D30A2A"/>
    <w:rsid w:val="00D32553"/>
    <w:rsid w:val="00D32CEA"/>
    <w:rsid w:val="00D3319B"/>
    <w:rsid w:val="00D34871"/>
    <w:rsid w:val="00D3528D"/>
    <w:rsid w:val="00D35EB0"/>
    <w:rsid w:val="00D37549"/>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32"/>
    <w:rsid w:val="00D736D4"/>
    <w:rsid w:val="00D73769"/>
    <w:rsid w:val="00D7399A"/>
    <w:rsid w:val="00D741E0"/>
    <w:rsid w:val="00D746C3"/>
    <w:rsid w:val="00D74B48"/>
    <w:rsid w:val="00D755AA"/>
    <w:rsid w:val="00D77675"/>
    <w:rsid w:val="00D8133D"/>
    <w:rsid w:val="00D81679"/>
    <w:rsid w:val="00D8199D"/>
    <w:rsid w:val="00D823A1"/>
    <w:rsid w:val="00D823A4"/>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2C6B"/>
    <w:rsid w:val="00DA2DF9"/>
    <w:rsid w:val="00DA46FC"/>
    <w:rsid w:val="00DA57F6"/>
    <w:rsid w:val="00DA6EDE"/>
    <w:rsid w:val="00DB0796"/>
    <w:rsid w:val="00DB3729"/>
    <w:rsid w:val="00DB4A4C"/>
    <w:rsid w:val="00DB5425"/>
    <w:rsid w:val="00DB5AAB"/>
    <w:rsid w:val="00DB7313"/>
    <w:rsid w:val="00DC16DF"/>
    <w:rsid w:val="00DC1F50"/>
    <w:rsid w:val="00DC356E"/>
    <w:rsid w:val="00DC47B7"/>
    <w:rsid w:val="00DC4A93"/>
    <w:rsid w:val="00DC5A3D"/>
    <w:rsid w:val="00DC61A3"/>
    <w:rsid w:val="00DC6CE9"/>
    <w:rsid w:val="00DC6DD6"/>
    <w:rsid w:val="00DC72C3"/>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B4E"/>
    <w:rsid w:val="00DF51C5"/>
    <w:rsid w:val="00DF6483"/>
    <w:rsid w:val="00DF6AD7"/>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408"/>
    <w:rsid w:val="00E5374D"/>
    <w:rsid w:val="00E5462F"/>
    <w:rsid w:val="00E551BA"/>
    <w:rsid w:val="00E55226"/>
    <w:rsid w:val="00E55292"/>
    <w:rsid w:val="00E5587A"/>
    <w:rsid w:val="00E558D4"/>
    <w:rsid w:val="00E55DB7"/>
    <w:rsid w:val="00E605C6"/>
    <w:rsid w:val="00E62B00"/>
    <w:rsid w:val="00E62F4F"/>
    <w:rsid w:val="00E63A5C"/>
    <w:rsid w:val="00E640E4"/>
    <w:rsid w:val="00E642A5"/>
    <w:rsid w:val="00E6553B"/>
    <w:rsid w:val="00E66320"/>
    <w:rsid w:val="00E66603"/>
    <w:rsid w:val="00E66A48"/>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8CC"/>
    <w:rsid w:val="00EA4A00"/>
    <w:rsid w:val="00EA4A43"/>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2F3B"/>
    <w:rsid w:val="00EB33DE"/>
    <w:rsid w:val="00EB44A9"/>
    <w:rsid w:val="00EB5243"/>
    <w:rsid w:val="00EB5727"/>
    <w:rsid w:val="00EB590F"/>
    <w:rsid w:val="00EB5F57"/>
    <w:rsid w:val="00EB743D"/>
    <w:rsid w:val="00EB7C51"/>
    <w:rsid w:val="00EC1495"/>
    <w:rsid w:val="00EC2C01"/>
    <w:rsid w:val="00EC346F"/>
    <w:rsid w:val="00EC3AC5"/>
    <w:rsid w:val="00EC3E4B"/>
    <w:rsid w:val="00EC4CF4"/>
    <w:rsid w:val="00EC5552"/>
    <w:rsid w:val="00EC56A5"/>
    <w:rsid w:val="00EC5972"/>
    <w:rsid w:val="00EC6262"/>
    <w:rsid w:val="00EC6A3E"/>
    <w:rsid w:val="00EC6A4C"/>
    <w:rsid w:val="00EC7324"/>
    <w:rsid w:val="00ED06CE"/>
    <w:rsid w:val="00ED1088"/>
    <w:rsid w:val="00ED1244"/>
    <w:rsid w:val="00ED133E"/>
    <w:rsid w:val="00ED1CC8"/>
    <w:rsid w:val="00ED1D7C"/>
    <w:rsid w:val="00ED33C4"/>
    <w:rsid w:val="00ED3FEE"/>
    <w:rsid w:val="00ED5026"/>
    <w:rsid w:val="00ED5460"/>
    <w:rsid w:val="00ED54D3"/>
    <w:rsid w:val="00EE1A9C"/>
    <w:rsid w:val="00EE1DEB"/>
    <w:rsid w:val="00EE2916"/>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7F4D"/>
    <w:rsid w:val="00F216B4"/>
    <w:rsid w:val="00F220B2"/>
    <w:rsid w:val="00F22EA9"/>
    <w:rsid w:val="00F2324F"/>
    <w:rsid w:val="00F2348D"/>
    <w:rsid w:val="00F23B51"/>
    <w:rsid w:val="00F24C13"/>
    <w:rsid w:val="00F26CC3"/>
    <w:rsid w:val="00F27266"/>
    <w:rsid w:val="00F27B09"/>
    <w:rsid w:val="00F305DE"/>
    <w:rsid w:val="00F305E8"/>
    <w:rsid w:val="00F30AA8"/>
    <w:rsid w:val="00F3127E"/>
    <w:rsid w:val="00F314F1"/>
    <w:rsid w:val="00F323D7"/>
    <w:rsid w:val="00F32628"/>
    <w:rsid w:val="00F33618"/>
    <w:rsid w:val="00F336B7"/>
    <w:rsid w:val="00F3392E"/>
    <w:rsid w:val="00F34935"/>
    <w:rsid w:val="00F34A12"/>
    <w:rsid w:val="00F35A38"/>
    <w:rsid w:val="00F35B44"/>
    <w:rsid w:val="00F36D93"/>
    <w:rsid w:val="00F42592"/>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80E"/>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77BA7"/>
    <w:rsid w:val="00F808B2"/>
    <w:rsid w:val="00F80F7A"/>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64E3"/>
    <w:rsid w:val="00F978AC"/>
    <w:rsid w:val="00FA067E"/>
    <w:rsid w:val="00FA070F"/>
    <w:rsid w:val="00FA09A8"/>
    <w:rsid w:val="00FA120C"/>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0E4B"/>
    <w:rsid w:val="00FC1362"/>
    <w:rsid w:val="00FC309C"/>
    <w:rsid w:val="00FC3404"/>
    <w:rsid w:val="00FC4E26"/>
    <w:rsid w:val="00FC5AEF"/>
    <w:rsid w:val="00FC60E4"/>
    <w:rsid w:val="00FC778A"/>
    <w:rsid w:val="00FC7A09"/>
    <w:rsid w:val="00FC7C15"/>
    <w:rsid w:val="00FD0B56"/>
    <w:rsid w:val="00FD0F63"/>
    <w:rsid w:val="00FD3BDA"/>
    <w:rsid w:val="00FD46E4"/>
    <w:rsid w:val="00FD56E7"/>
    <w:rsid w:val="00FD5B78"/>
    <w:rsid w:val="00FD7121"/>
    <w:rsid w:val="00FE0A78"/>
    <w:rsid w:val="00FE172E"/>
    <w:rsid w:val="00FE18A6"/>
    <w:rsid w:val="00FE1ABD"/>
    <w:rsid w:val="00FE1B68"/>
    <w:rsid w:val="00FE33C4"/>
    <w:rsid w:val="00FE3B33"/>
    <w:rsid w:val="00FE416A"/>
    <w:rsid w:val="00FE5F65"/>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F9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3F93"/>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customStyle="1" w:styleId="Nierozpoznanawzmianka1">
    <w:name w:val="Nierozpoznana wzmianka1"/>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0"/>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0"/>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0"/>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fontstyle01">
    <w:name w:val="fontstyle01"/>
    <w:rsid w:val="00705655"/>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44769694">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11270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g.swieszyno.ibip.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gmina@swieszy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5C5AB-8DB8-42A4-B4D3-5F10DA41D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23317</Words>
  <Characters>139902</Characters>
  <Application>Microsoft Office Word</Application>
  <DocSecurity>0</DocSecurity>
  <Lines>1165</Lines>
  <Paragraphs>325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2020-12-29T07:17:00Z</dcterms:created>
  <dcterms:modified xsi:type="dcterms:W3CDTF">2020-12-30T13:26:00Z</dcterms:modified>
</cp:coreProperties>
</file>