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0C72E2" w14:textId="75041A26" w:rsidR="00342F81" w:rsidRPr="0085362B" w:rsidRDefault="00342F81" w:rsidP="00342F81">
      <w:pPr>
        <w:spacing w:line="276" w:lineRule="auto"/>
        <w:rPr>
          <w:rFonts w:ascii="Arial" w:hAnsi="Arial" w:cs="Arial"/>
          <w:bCs/>
          <w:sz w:val="22"/>
          <w:szCs w:val="22"/>
        </w:rPr>
      </w:pPr>
      <w:r w:rsidRPr="003F44BE">
        <w:rPr>
          <w:rFonts w:ascii="Arial" w:hAnsi="Arial" w:cs="Arial"/>
          <w:sz w:val="22"/>
          <w:szCs w:val="22"/>
        </w:rPr>
        <w:t xml:space="preserve">Znak sprawy: </w:t>
      </w:r>
      <w:r w:rsidRPr="003F44BE">
        <w:rPr>
          <w:rFonts w:ascii="Arial" w:hAnsi="Arial" w:cs="Arial"/>
          <w:bCs/>
          <w:sz w:val="22"/>
          <w:szCs w:val="22"/>
        </w:rPr>
        <w:t>ZP.271</w:t>
      </w:r>
      <w:r w:rsidR="003F44BE" w:rsidRPr="003F44BE">
        <w:rPr>
          <w:rFonts w:ascii="Arial" w:hAnsi="Arial" w:cs="Arial"/>
          <w:bCs/>
          <w:sz w:val="22"/>
          <w:szCs w:val="22"/>
        </w:rPr>
        <w:t>.33</w:t>
      </w:r>
      <w:r w:rsidRPr="003F44BE">
        <w:rPr>
          <w:rFonts w:ascii="Arial" w:hAnsi="Arial" w:cs="Arial"/>
          <w:bCs/>
          <w:sz w:val="22"/>
          <w:szCs w:val="22"/>
        </w:rPr>
        <w:t>.2020</w:t>
      </w:r>
      <w:r w:rsidRPr="0085362B">
        <w:rPr>
          <w:rFonts w:ascii="Arial" w:hAnsi="Arial" w:cs="Arial"/>
          <w:bCs/>
          <w:sz w:val="22"/>
          <w:szCs w:val="22"/>
        </w:rPr>
        <w:tab/>
      </w:r>
      <w:r w:rsidRPr="0085362B">
        <w:rPr>
          <w:rFonts w:ascii="Arial" w:hAnsi="Arial" w:cs="Arial"/>
          <w:bCs/>
          <w:sz w:val="22"/>
          <w:szCs w:val="22"/>
        </w:rPr>
        <w:tab/>
      </w:r>
    </w:p>
    <w:p w14:paraId="549FFFC6" w14:textId="77777777" w:rsidR="00342F81" w:rsidRPr="00632A2A" w:rsidRDefault="00342F81" w:rsidP="00342F81">
      <w:pPr>
        <w:spacing w:line="276" w:lineRule="auto"/>
        <w:rPr>
          <w:rFonts w:ascii="Arial" w:hAnsi="Arial" w:cs="Arial"/>
          <w:b/>
          <w:color w:val="000000"/>
          <w:sz w:val="22"/>
          <w:szCs w:val="22"/>
        </w:rPr>
      </w:pPr>
    </w:p>
    <w:p w14:paraId="19242733" w14:textId="77777777" w:rsidR="00342F81" w:rsidRPr="00632A2A" w:rsidRDefault="00342F81" w:rsidP="00342F81">
      <w:pPr>
        <w:spacing w:line="276" w:lineRule="auto"/>
        <w:jc w:val="center"/>
        <w:rPr>
          <w:rFonts w:ascii="Arial" w:hAnsi="Arial" w:cs="Arial"/>
          <w:b/>
          <w:color w:val="000000"/>
          <w:sz w:val="22"/>
          <w:szCs w:val="22"/>
        </w:rPr>
      </w:pPr>
    </w:p>
    <w:p w14:paraId="1B0081F5" w14:textId="77777777" w:rsidR="00342F81" w:rsidRPr="00632A2A" w:rsidRDefault="00342F81" w:rsidP="00342F81">
      <w:pPr>
        <w:spacing w:line="276" w:lineRule="auto"/>
        <w:jc w:val="center"/>
        <w:rPr>
          <w:rFonts w:ascii="Arial" w:hAnsi="Arial" w:cs="Arial"/>
          <w:b/>
          <w:color w:val="000000"/>
          <w:sz w:val="22"/>
          <w:szCs w:val="22"/>
        </w:rPr>
      </w:pPr>
    </w:p>
    <w:p w14:paraId="7D8650D8" w14:textId="77777777" w:rsidR="00342F81" w:rsidRPr="00632A2A" w:rsidRDefault="00342F81" w:rsidP="00342F81">
      <w:pPr>
        <w:spacing w:line="276" w:lineRule="auto"/>
        <w:jc w:val="center"/>
        <w:rPr>
          <w:rFonts w:ascii="Arial" w:hAnsi="Arial" w:cs="Arial"/>
          <w:b/>
          <w:color w:val="000000"/>
          <w:sz w:val="22"/>
          <w:szCs w:val="22"/>
        </w:rPr>
      </w:pPr>
    </w:p>
    <w:p w14:paraId="24D85B31" w14:textId="77777777" w:rsidR="00342F81" w:rsidRPr="00632A2A" w:rsidRDefault="00342F81" w:rsidP="00342F81">
      <w:pPr>
        <w:spacing w:line="276" w:lineRule="auto"/>
        <w:jc w:val="center"/>
        <w:rPr>
          <w:rFonts w:ascii="Arial" w:hAnsi="Arial" w:cs="Arial"/>
          <w:bCs/>
          <w:color w:val="000000"/>
          <w:sz w:val="22"/>
          <w:szCs w:val="22"/>
        </w:rPr>
      </w:pPr>
      <w:r w:rsidRPr="00632A2A">
        <w:rPr>
          <w:rFonts w:ascii="Arial" w:hAnsi="Arial" w:cs="Arial"/>
          <w:bCs/>
          <w:color w:val="000000"/>
          <w:sz w:val="22"/>
          <w:szCs w:val="22"/>
        </w:rPr>
        <w:t xml:space="preserve">SPECYFIKACJA </w:t>
      </w:r>
    </w:p>
    <w:p w14:paraId="1B2F2FDC" w14:textId="77777777" w:rsidR="00342F81" w:rsidRPr="00632A2A" w:rsidRDefault="00342F81" w:rsidP="00342F81">
      <w:pPr>
        <w:spacing w:line="276" w:lineRule="auto"/>
        <w:jc w:val="center"/>
        <w:rPr>
          <w:rFonts w:ascii="Arial" w:hAnsi="Arial" w:cs="Arial"/>
          <w:bCs/>
          <w:color w:val="000000"/>
          <w:sz w:val="22"/>
          <w:szCs w:val="22"/>
        </w:rPr>
      </w:pPr>
      <w:r w:rsidRPr="00632A2A">
        <w:rPr>
          <w:rFonts w:ascii="Arial" w:hAnsi="Arial" w:cs="Arial"/>
          <w:bCs/>
          <w:color w:val="000000"/>
          <w:sz w:val="22"/>
          <w:szCs w:val="22"/>
        </w:rPr>
        <w:t>ISTOTNYCH WARUNKÓW ZAMÓWIENIA</w:t>
      </w:r>
    </w:p>
    <w:p w14:paraId="7C4BC237" w14:textId="77777777" w:rsidR="00342F81" w:rsidRPr="00632A2A" w:rsidRDefault="00342F81" w:rsidP="00342F81">
      <w:pPr>
        <w:pStyle w:val="Tekstpodstawowy"/>
        <w:spacing w:line="276" w:lineRule="auto"/>
        <w:jc w:val="center"/>
        <w:rPr>
          <w:rFonts w:ascii="Arial" w:hAnsi="Arial" w:cs="Arial"/>
          <w:b w:val="0"/>
          <w:color w:val="000000"/>
          <w:sz w:val="22"/>
          <w:szCs w:val="22"/>
        </w:rPr>
      </w:pPr>
    </w:p>
    <w:p w14:paraId="0166BA23" w14:textId="1316AFF1" w:rsidR="00342F81" w:rsidRDefault="00342F81" w:rsidP="00342F81">
      <w:pPr>
        <w:pStyle w:val="Tekstpodstawowy"/>
        <w:spacing w:line="276" w:lineRule="auto"/>
        <w:jc w:val="center"/>
        <w:rPr>
          <w:rFonts w:ascii="Arial" w:hAnsi="Arial" w:cs="Arial"/>
          <w:b w:val="0"/>
          <w:color w:val="000000"/>
          <w:sz w:val="22"/>
          <w:szCs w:val="22"/>
        </w:rPr>
      </w:pPr>
    </w:p>
    <w:p w14:paraId="68686BE4" w14:textId="090004A4" w:rsidR="006F6C3F" w:rsidRDefault="006F6C3F" w:rsidP="00342F81">
      <w:pPr>
        <w:pStyle w:val="Tekstpodstawowy"/>
        <w:spacing w:line="276" w:lineRule="auto"/>
        <w:jc w:val="center"/>
        <w:rPr>
          <w:rFonts w:ascii="Arial" w:hAnsi="Arial" w:cs="Arial"/>
          <w:b w:val="0"/>
          <w:color w:val="000000"/>
          <w:sz w:val="22"/>
          <w:szCs w:val="22"/>
        </w:rPr>
      </w:pPr>
    </w:p>
    <w:p w14:paraId="60BEAFE3" w14:textId="0E6E8D08" w:rsidR="006F6C3F" w:rsidRDefault="006F6C3F" w:rsidP="00342F81">
      <w:pPr>
        <w:pStyle w:val="Tekstpodstawowy"/>
        <w:spacing w:line="276" w:lineRule="auto"/>
        <w:jc w:val="center"/>
        <w:rPr>
          <w:rFonts w:ascii="Arial" w:hAnsi="Arial" w:cs="Arial"/>
          <w:b w:val="0"/>
          <w:color w:val="000000"/>
          <w:sz w:val="22"/>
          <w:szCs w:val="22"/>
        </w:rPr>
      </w:pPr>
    </w:p>
    <w:p w14:paraId="42251F28" w14:textId="252924AA" w:rsidR="006F6C3F" w:rsidRDefault="006F6C3F" w:rsidP="00342F81">
      <w:pPr>
        <w:pStyle w:val="Tekstpodstawowy"/>
        <w:spacing w:line="276" w:lineRule="auto"/>
        <w:jc w:val="center"/>
        <w:rPr>
          <w:rFonts w:ascii="Arial" w:hAnsi="Arial" w:cs="Arial"/>
          <w:b w:val="0"/>
          <w:color w:val="000000"/>
          <w:sz w:val="22"/>
          <w:szCs w:val="22"/>
        </w:rPr>
      </w:pPr>
    </w:p>
    <w:p w14:paraId="36704D26" w14:textId="77777777" w:rsidR="006F6C3F" w:rsidRPr="00632A2A" w:rsidRDefault="006F6C3F" w:rsidP="00342F81">
      <w:pPr>
        <w:pStyle w:val="Tekstpodstawowy"/>
        <w:spacing w:line="276" w:lineRule="auto"/>
        <w:jc w:val="center"/>
        <w:rPr>
          <w:rFonts w:ascii="Arial" w:hAnsi="Arial" w:cs="Arial"/>
          <w:b w:val="0"/>
          <w:color w:val="000000"/>
          <w:sz w:val="22"/>
          <w:szCs w:val="22"/>
        </w:rPr>
      </w:pPr>
    </w:p>
    <w:p w14:paraId="5CFF7175" w14:textId="171220C0" w:rsidR="00342F81" w:rsidRDefault="00342F81" w:rsidP="00342F81">
      <w:pPr>
        <w:autoSpaceDE w:val="0"/>
        <w:autoSpaceDN w:val="0"/>
        <w:adjustRightInd w:val="0"/>
        <w:spacing w:line="276" w:lineRule="auto"/>
        <w:jc w:val="center"/>
        <w:rPr>
          <w:rFonts w:ascii="Arial" w:hAnsi="Arial" w:cs="Arial"/>
          <w:b/>
          <w:color w:val="000000"/>
        </w:rPr>
      </w:pPr>
      <w:r>
        <w:rPr>
          <w:rFonts w:ascii="Arial" w:hAnsi="Arial" w:cs="Arial"/>
          <w:b/>
        </w:rPr>
        <w:t>„</w:t>
      </w:r>
      <w:r>
        <w:rPr>
          <w:rFonts w:ascii="Arial" w:hAnsi="Arial" w:cs="Arial"/>
          <w:b/>
          <w:bCs/>
          <w:color w:val="000000"/>
        </w:rPr>
        <w:t>Wykonanie remontów cząstkowych dróg gminnych gruntowych</w:t>
      </w:r>
      <w:r>
        <w:rPr>
          <w:rFonts w:ascii="Arial" w:hAnsi="Arial" w:cs="Arial"/>
          <w:b/>
        </w:rPr>
        <w:t>”</w:t>
      </w:r>
      <w:r w:rsidR="004955B1">
        <w:rPr>
          <w:rFonts w:ascii="Arial" w:hAnsi="Arial" w:cs="Arial"/>
          <w:b/>
        </w:rPr>
        <w:t>.</w:t>
      </w:r>
    </w:p>
    <w:p w14:paraId="4EB07DCE" w14:textId="77777777" w:rsidR="00342F81" w:rsidRDefault="00342F81" w:rsidP="00342F81">
      <w:pPr>
        <w:jc w:val="both"/>
        <w:rPr>
          <w:rFonts w:ascii="Arial" w:hAnsi="Arial" w:cs="Arial"/>
          <w:color w:val="000000"/>
        </w:rPr>
      </w:pPr>
    </w:p>
    <w:p w14:paraId="63D72725" w14:textId="77777777" w:rsidR="00342F81" w:rsidRDefault="00342F81" w:rsidP="00342F81">
      <w:pPr>
        <w:jc w:val="center"/>
        <w:rPr>
          <w:rFonts w:ascii="Arial" w:hAnsi="Arial" w:cs="Arial"/>
          <w:b/>
          <w:snapToGrid w:val="0"/>
        </w:rPr>
      </w:pPr>
    </w:p>
    <w:p w14:paraId="50059214" w14:textId="77777777" w:rsidR="00342F81" w:rsidRDefault="00342F81" w:rsidP="00342F81">
      <w:pPr>
        <w:jc w:val="both"/>
        <w:rPr>
          <w:rFonts w:ascii="Arial" w:hAnsi="Arial" w:cs="Arial"/>
          <w:color w:val="000000"/>
        </w:rPr>
      </w:pPr>
    </w:p>
    <w:p w14:paraId="00C1E8BA" w14:textId="77777777" w:rsidR="00342F81" w:rsidRPr="00632A2A" w:rsidRDefault="00342F81" w:rsidP="00342F81">
      <w:pPr>
        <w:pStyle w:val="Tekstpodstawowy"/>
        <w:spacing w:line="276" w:lineRule="auto"/>
        <w:jc w:val="center"/>
        <w:rPr>
          <w:rFonts w:ascii="Arial" w:hAnsi="Arial" w:cs="Arial"/>
          <w:b w:val="0"/>
          <w:color w:val="000000"/>
          <w:sz w:val="22"/>
          <w:szCs w:val="22"/>
        </w:rPr>
      </w:pPr>
    </w:p>
    <w:p w14:paraId="2A09EAC8" w14:textId="77777777" w:rsidR="00342F81" w:rsidRPr="00632A2A" w:rsidRDefault="00342F81" w:rsidP="00342F81">
      <w:pPr>
        <w:pStyle w:val="Tekstpodstawowy"/>
        <w:spacing w:line="276" w:lineRule="auto"/>
        <w:jc w:val="center"/>
        <w:rPr>
          <w:rFonts w:ascii="Arial" w:hAnsi="Arial" w:cs="Arial"/>
          <w:b w:val="0"/>
          <w:color w:val="000000"/>
          <w:sz w:val="22"/>
          <w:szCs w:val="22"/>
        </w:rPr>
      </w:pPr>
    </w:p>
    <w:p w14:paraId="5980D1DF" w14:textId="77777777" w:rsidR="00342F81" w:rsidRPr="00632A2A" w:rsidRDefault="00342F81" w:rsidP="00342F81">
      <w:pPr>
        <w:spacing w:line="276" w:lineRule="auto"/>
        <w:jc w:val="center"/>
        <w:rPr>
          <w:rFonts w:ascii="Arial" w:hAnsi="Arial" w:cs="Arial"/>
          <w:sz w:val="22"/>
          <w:szCs w:val="22"/>
        </w:rPr>
      </w:pPr>
      <w:r w:rsidRPr="00632A2A">
        <w:rPr>
          <w:rFonts w:ascii="Arial" w:hAnsi="Arial" w:cs="Arial"/>
          <w:sz w:val="22"/>
          <w:szCs w:val="22"/>
        </w:rPr>
        <w:t xml:space="preserve">Postępowanie o udzielenie zamówienia publicznego w trybie przetargu nieograniczonego </w:t>
      </w:r>
      <w:r w:rsidRPr="00632A2A">
        <w:rPr>
          <w:rFonts w:ascii="Arial" w:hAnsi="Arial" w:cs="Arial"/>
          <w:sz w:val="22"/>
          <w:szCs w:val="22"/>
        </w:rPr>
        <w:br/>
        <w:t xml:space="preserve">o wartości  nie przekraczającej kwoty określonej w przepisach wydanych na podstawie </w:t>
      </w:r>
      <w:r w:rsidRPr="00632A2A">
        <w:rPr>
          <w:rFonts w:ascii="Arial" w:hAnsi="Arial" w:cs="Arial"/>
          <w:sz w:val="22"/>
          <w:szCs w:val="22"/>
        </w:rPr>
        <w:br/>
        <w:t>art. 11 ust. 8 ustawy z dnia 29 stycznia 2004 r.</w:t>
      </w:r>
    </w:p>
    <w:p w14:paraId="3E004DD6" w14:textId="27EB091F" w:rsidR="00342F81" w:rsidRPr="00D46F38" w:rsidRDefault="00342F81" w:rsidP="00342F81">
      <w:pPr>
        <w:spacing w:line="276" w:lineRule="auto"/>
        <w:jc w:val="center"/>
        <w:rPr>
          <w:rFonts w:ascii="Arial" w:hAnsi="Arial" w:cs="Arial"/>
          <w:sz w:val="22"/>
          <w:szCs w:val="22"/>
        </w:rPr>
      </w:pPr>
      <w:r w:rsidRPr="00EC39E9">
        <w:rPr>
          <w:rFonts w:ascii="Arial" w:hAnsi="Arial" w:cs="Arial"/>
          <w:sz w:val="22"/>
          <w:szCs w:val="22"/>
        </w:rPr>
        <w:t xml:space="preserve">Prawo zamówień publicznych </w:t>
      </w:r>
      <w:hyperlink r:id="rId8" w:history="1">
        <w:r w:rsidRPr="00D46F38">
          <w:rPr>
            <w:rStyle w:val="Hipercze"/>
            <w:rFonts w:ascii="Arial" w:hAnsi="Arial" w:cs="Arial"/>
            <w:color w:val="auto"/>
            <w:sz w:val="22"/>
            <w:szCs w:val="22"/>
            <w:u w:val="none"/>
          </w:rPr>
          <w:t>(Dz. U. z 201</w:t>
        </w:r>
        <w:r w:rsidR="00D46F38" w:rsidRPr="00D46F38">
          <w:rPr>
            <w:rStyle w:val="Hipercze"/>
            <w:rFonts w:ascii="Arial" w:hAnsi="Arial" w:cs="Arial"/>
            <w:color w:val="auto"/>
            <w:sz w:val="22"/>
            <w:szCs w:val="22"/>
            <w:u w:val="none"/>
          </w:rPr>
          <w:t>9</w:t>
        </w:r>
        <w:r w:rsidRPr="00D46F38">
          <w:rPr>
            <w:rStyle w:val="Hipercze"/>
            <w:rFonts w:ascii="Arial" w:hAnsi="Arial" w:cs="Arial"/>
            <w:color w:val="auto"/>
            <w:sz w:val="22"/>
            <w:szCs w:val="22"/>
            <w:u w:val="none"/>
          </w:rPr>
          <w:t xml:space="preserve"> r. poz. 1</w:t>
        </w:r>
        <w:r w:rsidR="00D46F38" w:rsidRPr="00D46F38">
          <w:rPr>
            <w:rStyle w:val="Hipercze"/>
            <w:rFonts w:ascii="Arial" w:hAnsi="Arial" w:cs="Arial"/>
            <w:color w:val="auto"/>
            <w:sz w:val="22"/>
            <w:szCs w:val="22"/>
            <w:u w:val="none"/>
          </w:rPr>
          <w:t>843</w:t>
        </w:r>
        <w:r w:rsidRPr="00D46F38">
          <w:rPr>
            <w:rStyle w:val="Hipercze"/>
            <w:rFonts w:ascii="Arial" w:hAnsi="Arial" w:cs="Arial"/>
            <w:color w:val="auto"/>
            <w:sz w:val="22"/>
            <w:szCs w:val="22"/>
            <w:u w:val="none"/>
          </w:rPr>
          <w:t xml:space="preserve"> z </w:t>
        </w:r>
        <w:proofErr w:type="spellStart"/>
        <w:r w:rsidRPr="00D46F38">
          <w:rPr>
            <w:rStyle w:val="Hipercze"/>
            <w:rFonts w:ascii="Arial" w:hAnsi="Arial" w:cs="Arial"/>
            <w:color w:val="auto"/>
            <w:sz w:val="22"/>
            <w:szCs w:val="22"/>
            <w:u w:val="none"/>
          </w:rPr>
          <w:t>późn</w:t>
        </w:r>
        <w:proofErr w:type="spellEnd"/>
        <w:r w:rsidRPr="00D46F38">
          <w:rPr>
            <w:rStyle w:val="Hipercze"/>
            <w:rFonts w:ascii="Arial" w:hAnsi="Arial" w:cs="Arial"/>
            <w:color w:val="auto"/>
            <w:sz w:val="22"/>
            <w:szCs w:val="22"/>
            <w:u w:val="none"/>
          </w:rPr>
          <w:t>. zm.).</w:t>
        </w:r>
      </w:hyperlink>
    </w:p>
    <w:p w14:paraId="2CB6E99A" w14:textId="77777777" w:rsidR="00342F81" w:rsidRPr="00632A2A" w:rsidRDefault="00342F81" w:rsidP="00342F81">
      <w:pPr>
        <w:spacing w:line="276" w:lineRule="auto"/>
        <w:jc w:val="both"/>
        <w:rPr>
          <w:rFonts w:ascii="Arial" w:hAnsi="Arial" w:cs="Arial"/>
          <w:color w:val="000000"/>
          <w:sz w:val="22"/>
          <w:szCs w:val="22"/>
        </w:rPr>
      </w:pPr>
    </w:p>
    <w:p w14:paraId="48C8BD89" w14:textId="77777777" w:rsidR="00342F81" w:rsidRPr="00632A2A" w:rsidRDefault="00342F81" w:rsidP="00342F81">
      <w:pPr>
        <w:spacing w:line="276" w:lineRule="auto"/>
        <w:jc w:val="both"/>
        <w:rPr>
          <w:rFonts w:ascii="Arial" w:hAnsi="Arial" w:cs="Arial"/>
          <w:color w:val="000000"/>
          <w:sz w:val="22"/>
          <w:szCs w:val="22"/>
        </w:rPr>
      </w:pPr>
    </w:p>
    <w:p w14:paraId="581C1819" w14:textId="77777777" w:rsidR="00342F81" w:rsidRDefault="00342F81" w:rsidP="00342F81">
      <w:pPr>
        <w:jc w:val="both"/>
        <w:rPr>
          <w:rFonts w:ascii="Arial" w:hAnsi="Arial" w:cs="Arial"/>
          <w:color w:val="000000"/>
        </w:rPr>
      </w:pPr>
    </w:p>
    <w:p w14:paraId="48D54B73" w14:textId="77777777" w:rsidR="00342F81" w:rsidRPr="00710018" w:rsidRDefault="00342F81" w:rsidP="00342F81">
      <w:pPr>
        <w:spacing w:line="276" w:lineRule="auto"/>
        <w:jc w:val="both"/>
        <w:rPr>
          <w:rFonts w:ascii="Arial" w:hAnsi="Arial" w:cs="Arial"/>
          <w:color w:val="000000"/>
          <w:sz w:val="22"/>
          <w:szCs w:val="22"/>
        </w:rPr>
      </w:pPr>
      <w:r w:rsidRPr="00710018">
        <w:rPr>
          <w:rFonts w:ascii="Arial" w:hAnsi="Arial" w:cs="Arial"/>
          <w:color w:val="000000"/>
          <w:sz w:val="22"/>
          <w:szCs w:val="22"/>
        </w:rPr>
        <w:t>CPV:</w:t>
      </w:r>
    </w:p>
    <w:p w14:paraId="39BC68D9" w14:textId="77777777" w:rsidR="00342F81" w:rsidRPr="00710018" w:rsidRDefault="00342F81" w:rsidP="00342F81">
      <w:pPr>
        <w:spacing w:line="276" w:lineRule="auto"/>
        <w:jc w:val="both"/>
        <w:rPr>
          <w:rFonts w:ascii="Arial" w:hAnsi="Arial" w:cs="Arial"/>
          <w:color w:val="000000"/>
          <w:sz w:val="22"/>
          <w:szCs w:val="22"/>
        </w:rPr>
      </w:pPr>
      <w:r w:rsidRPr="00710018">
        <w:rPr>
          <w:rFonts w:ascii="Arial" w:hAnsi="Arial" w:cs="Arial"/>
          <w:color w:val="000000"/>
          <w:sz w:val="22"/>
          <w:szCs w:val="22"/>
        </w:rPr>
        <w:t>45233142-6 roboty w zakresie naprawy dróg</w:t>
      </w:r>
    </w:p>
    <w:p w14:paraId="0C0F2028" w14:textId="77777777" w:rsidR="00342F81" w:rsidRDefault="00342F81" w:rsidP="00342F81">
      <w:pPr>
        <w:spacing w:line="276" w:lineRule="auto"/>
        <w:jc w:val="both"/>
        <w:rPr>
          <w:rFonts w:ascii="Arial" w:hAnsi="Arial" w:cs="Arial"/>
          <w:color w:val="000000"/>
          <w:sz w:val="22"/>
          <w:szCs w:val="22"/>
        </w:rPr>
      </w:pPr>
      <w:r w:rsidRPr="00710018">
        <w:rPr>
          <w:rFonts w:ascii="Arial" w:hAnsi="Arial" w:cs="Arial"/>
          <w:color w:val="000000"/>
          <w:sz w:val="22"/>
          <w:szCs w:val="22"/>
        </w:rPr>
        <w:t>45233141-9 roboty w zakresie konserwacji dróg</w:t>
      </w:r>
    </w:p>
    <w:p w14:paraId="3B515168" w14:textId="63D0E020" w:rsidR="00342F81" w:rsidRPr="00710018" w:rsidRDefault="00342F81" w:rsidP="00342F81">
      <w:pPr>
        <w:spacing w:line="276" w:lineRule="auto"/>
        <w:jc w:val="both"/>
        <w:rPr>
          <w:rFonts w:ascii="Arial" w:hAnsi="Arial" w:cs="Arial"/>
          <w:color w:val="000000"/>
          <w:sz w:val="22"/>
          <w:szCs w:val="22"/>
        </w:rPr>
      </w:pPr>
    </w:p>
    <w:p w14:paraId="39ACE96F" w14:textId="77777777" w:rsidR="00342F81" w:rsidRPr="00632A2A" w:rsidRDefault="00342F81" w:rsidP="00342F81">
      <w:pPr>
        <w:spacing w:line="276" w:lineRule="auto"/>
        <w:jc w:val="both"/>
        <w:rPr>
          <w:rFonts w:ascii="Arial" w:hAnsi="Arial" w:cs="Arial"/>
          <w:color w:val="000000"/>
          <w:sz w:val="22"/>
          <w:szCs w:val="22"/>
        </w:rPr>
      </w:pPr>
    </w:p>
    <w:p w14:paraId="39841B52" w14:textId="77777777" w:rsidR="00342F81" w:rsidRPr="00632A2A" w:rsidRDefault="00342F81" w:rsidP="00342F81">
      <w:pPr>
        <w:spacing w:line="276" w:lineRule="auto"/>
        <w:jc w:val="both"/>
        <w:rPr>
          <w:rFonts w:ascii="Arial" w:hAnsi="Arial" w:cs="Arial"/>
          <w:color w:val="000000"/>
          <w:sz w:val="22"/>
          <w:szCs w:val="22"/>
        </w:rPr>
      </w:pPr>
    </w:p>
    <w:p w14:paraId="1C18E405" w14:textId="77777777" w:rsidR="00342F81" w:rsidRPr="00632A2A" w:rsidRDefault="00342F81" w:rsidP="00342F81">
      <w:pPr>
        <w:spacing w:line="276" w:lineRule="auto"/>
        <w:jc w:val="both"/>
        <w:rPr>
          <w:rFonts w:ascii="Arial" w:hAnsi="Arial" w:cs="Arial"/>
          <w:color w:val="000000"/>
          <w:sz w:val="22"/>
          <w:szCs w:val="22"/>
        </w:rPr>
      </w:pPr>
    </w:p>
    <w:p w14:paraId="01F05562" w14:textId="77777777" w:rsidR="00342F81" w:rsidRDefault="00342F81" w:rsidP="00342F81">
      <w:pPr>
        <w:spacing w:line="276" w:lineRule="auto"/>
        <w:ind w:left="4956" w:firstLine="708"/>
        <w:jc w:val="center"/>
        <w:rPr>
          <w:rFonts w:ascii="Arial" w:hAnsi="Arial" w:cs="Arial"/>
          <w:color w:val="000000"/>
          <w:sz w:val="22"/>
          <w:szCs w:val="22"/>
        </w:rPr>
      </w:pPr>
      <w:r w:rsidRPr="00632A2A">
        <w:rPr>
          <w:rFonts w:ascii="Arial" w:hAnsi="Arial" w:cs="Arial"/>
          <w:color w:val="000000"/>
          <w:sz w:val="22"/>
          <w:szCs w:val="22"/>
        </w:rPr>
        <w:t>ZATWIERDZAM</w:t>
      </w:r>
    </w:p>
    <w:p w14:paraId="2DD54691" w14:textId="77777777" w:rsidR="004B6B9F" w:rsidRDefault="004B6B9F" w:rsidP="004B6B9F">
      <w:pPr>
        <w:spacing w:line="276" w:lineRule="auto"/>
        <w:ind w:left="4956" w:firstLine="708"/>
        <w:jc w:val="center"/>
        <w:rPr>
          <w:rFonts w:ascii="Arial" w:hAnsi="Arial" w:cs="Arial"/>
          <w:color w:val="000000"/>
          <w:sz w:val="22"/>
          <w:szCs w:val="22"/>
        </w:rPr>
      </w:pPr>
      <w:r>
        <w:rPr>
          <w:rFonts w:ascii="Arial" w:hAnsi="Arial" w:cs="Arial"/>
          <w:color w:val="000000"/>
          <w:sz w:val="22"/>
          <w:szCs w:val="22"/>
        </w:rPr>
        <w:t>Z up. Wójta Gminy Świeszyno</w:t>
      </w:r>
    </w:p>
    <w:p w14:paraId="6A00ED15" w14:textId="77777777" w:rsidR="004B6B9F" w:rsidRDefault="004B6B9F" w:rsidP="004B6B9F">
      <w:pPr>
        <w:spacing w:line="276" w:lineRule="auto"/>
        <w:ind w:left="4956" w:firstLine="708"/>
        <w:jc w:val="center"/>
        <w:rPr>
          <w:rFonts w:ascii="Arial" w:hAnsi="Arial" w:cs="Arial"/>
          <w:color w:val="000000"/>
          <w:sz w:val="22"/>
          <w:szCs w:val="22"/>
        </w:rPr>
      </w:pPr>
      <w:r>
        <w:rPr>
          <w:rFonts w:ascii="Arial" w:hAnsi="Arial" w:cs="Arial"/>
          <w:color w:val="000000"/>
          <w:sz w:val="22"/>
          <w:szCs w:val="22"/>
        </w:rPr>
        <w:t>/-/</w:t>
      </w:r>
    </w:p>
    <w:p w14:paraId="4094389D" w14:textId="77777777" w:rsidR="004B6B9F" w:rsidRPr="00632A2A" w:rsidRDefault="004B6B9F" w:rsidP="004B6B9F">
      <w:pPr>
        <w:spacing w:line="276" w:lineRule="auto"/>
        <w:ind w:left="4956" w:firstLine="708"/>
        <w:jc w:val="center"/>
        <w:rPr>
          <w:rFonts w:ascii="Arial" w:hAnsi="Arial" w:cs="Arial"/>
          <w:color w:val="000000"/>
          <w:sz w:val="22"/>
          <w:szCs w:val="22"/>
        </w:rPr>
      </w:pPr>
      <w:r>
        <w:rPr>
          <w:rFonts w:ascii="Arial" w:hAnsi="Arial" w:cs="Arial"/>
          <w:color w:val="000000"/>
          <w:sz w:val="22"/>
          <w:szCs w:val="22"/>
        </w:rPr>
        <w:t xml:space="preserve">Izabella Karlińska – </w:t>
      </w:r>
      <w:proofErr w:type="spellStart"/>
      <w:r>
        <w:rPr>
          <w:rFonts w:ascii="Arial" w:hAnsi="Arial" w:cs="Arial"/>
          <w:color w:val="000000"/>
          <w:sz w:val="22"/>
          <w:szCs w:val="22"/>
        </w:rPr>
        <w:t>Ćwięka</w:t>
      </w:r>
      <w:proofErr w:type="spellEnd"/>
    </w:p>
    <w:p w14:paraId="7C08419A" w14:textId="114CADCA" w:rsidR="00342F81" w:rsidRDefault="004B6B9F" w:rsidP="004B6B9F">
      <w:pPr>
        <w:spacing w:line="276" w:lineRule="auto"/>
        <w:ind w:left="4956" w:firstLine="708"/>
        <w:jc w:val="center"/>
        <w:rPr>
          <w:rFonts w:ascii="Arial" w:hAnsi="Arial" w:cs="Arial"/>
          <w:color w:val="000000"/>
          <w:sz w:val="22"/>
          <w:szCs w:val="22"/>
        </w:rPr>
      </w:pPr>
      <w:r>
        <w:rPr>
          <w:rFonts w:ascii="Arial" w:hAnsi="Arial" w:cs="Arial"/>
          <w:sz w:val="22"/>
          <w:szCs w:val="22"/>
        </w:rPr>
        <w:t xml:space="preserve">   Zastępca Wójta</w:t>
      </w:r>
    </w:p>
    <w:p w14:paraId="06AD2849" w14:textId="7107C99D" w:rsidR="00342F81" w:rsidRDefault="00F64172" w:rsidP="00342F81">
      <w:pPr>
        <w:spacing w:line="276" w:lineRule="auto"/>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p>
    <w:p w14:paraId="2EB6787A" w14:textId="77777777" w:rsidR="00D46F38" w:rsidRPr="00632A2A" w:rsidRDefault="00D46F38" w:rsidP="00342F81">
      <w:pPr>
        <w:spacing w:line="276" w:lineRule="auto"/>
        <w:rPr>
          <w:rFonts w:ascii="Arial" w:hAnsi="Arial" w:cs="Arial"/>
          <w:sz w:val="22"/>
          <w:szCs w:val="22"/>
        </w:rPr>
      </w:pPr>
    </w:p>
    <w:p w14:paraId="773CE0DC" w14:textId="77777777" w:rsidR="00342F81" w:rsidRPr="00632A2A" w:rsidRDefault="00342F81" w:rsidP="00342F81">
      <w:pPr>
        <w:spacing w:line="276" w:lineRule="auto"/>
        <w:rPr>
          <w:rFonts w:ascii="Arial" w:hAnsi="Arial" w:cs="Arial"/>
          <w:sz w:val="22"/>
          <w:szCs w:val="22"/>
        </w:rPr>
      </w:pPr>
    </w:p>
    <w:p w14:paraId="758B4517" w14:textId="27D3C1B5" w:rsidR="00342F81" w:rsidRPr="00011C8B" w:rsidRDefault="00342F81" w:rsidP="00342F81">
      <w:pPr>
        <w:spacing w:line="276" w:lineRule="auto"/>
        <w:jc w:val="center"/>
        <w:rPr>
          <w:rFonts w:ascii="Arial" w:hAnsi="Arial" w:cs="Arial"/>
          <w:sz w:val="22"/>
          <w:szCs w:val="22"/>
        </w:rPr>
      </w:pPr>
      <w:r w:rsidRPr="008B0366">
        <w:rPr>
          <w:rFonts w:ascii="Arial" w:hAnsi="Arial" w:cs="Arial"/>
          <w:sz w:val="22"/>
          <w:szCs w:val="22"/>
        </w:rPr>
        <w:t xml:space="preserve">Świeszyno, dnia </w:t>
      </w:r>
      <w:r w:rsidR="002E0C9C">
        <w:rPr>
          <w:rFonts w:ascii="Arial" w:hAnsi="Arial" w:cs="Arial"/>
          <w:sz w:val="22"/>
          <w:szCs w:val="22"/>
        </w:rPr>
        <w:t xml:space="preserve">18 </w:t>
      </w:r>
      <w:r w:rsidR="00C83E90">
        <w:rPr>
          <w:rFonts w:ascii="Arial" w:hAnsi="Arial" w:cs="Arial"/>
          <w:sz w:val="22"/>
          <w:szCs w:val="22"/>
        </w:rPr>
        <w:t>grudnia</w:t>
      </w:r>
      <w:r w:rsidRPr="008B0366">
        <w:rPr>
          <w:rFonts w:ascii="Arial" w:hAnsi="Arial" w:cs="Arial"/>
          <w:sz w:val="22"/>
          <w:szCs w:val="22"/>
        </w:rPr>
        <w:t xml:space="preserve"> 20</w:t>
      </w:r>
      <w:r>
        <w:rPr>
          <w:rFonts w:ascii="Arial" w:hAnsi="Arial" w:cs="Arial"/>
          <w:sz w:val="22"/>
          <w:szCs w:val="22"/>
        </w:rPr>
        <w:t>20</w:t>
      </w:r>
      <w:r w:rsidRPr="008B0366">
        <w:rPr>
          <w:rFonts w:ascii="Arial" w:hAnsi="Arial" w:cs="Arial"/>
          <w:sz w:val="22"/>
          <w:szCs w:val="22"/>
        </w:rPr>
        <w:t xml:space="preserve"> r.</w:t>
      </w:r>
    </w:p>
    <w:p w14:paraId="7AE67638" w14:textId="77777777" w:rsidR="00342F81" w:rsidRPr="00632A2A" w:rsidRDefault="00342F81" w:rsidP="00342F81">
      <w:pPr>
        <w:spacing w:line="276" w:lineRule="auto"/>
        <w:jc w:val="center"/>
        <w:rPr>
          <w:rFonts w:ascii="Arial" w:hAnsi="Arial" w:cs="Arial"/>
          <w:sz w:val="22"/>
          <w:szCs w:val="22"/>
        </w:rPr>
      </w:pPr>
      <w:r w:rsidRPr="00632A2A">
        <w:rPr>
          <w:rFonts w:ascii="Arial" w:hAnsi="Arial" w:cs="Arial"/>
          <w:sz w:val="22"/>
          <w:szCs w:val="22"/>
        </w:rPr>
        <w:br w:type="page"/>
      </w:r>
    </w:p>
    <w:p w14:paraId="76522DB7" w14:textId="77777777" w:rsidR="00342F81" w:rsidRPr="00632A2A" w:rsidRDefault="00342F81" w:rsidP="00342F81">
      <w:pPr>
        <w:pStyle w:val="Nagwek1"/>
        <w:spacing w:line="276" w:lineRule="auto"/>
        <w:ind w:left="454" w:firstLine="0"/>
        <w:rPr>
          <w:rFonts w:ascii="Arial" w:hAnsi="Arial" w:cs="Arial"/>
          <w:sz w:val="22"/>
          <w:szCs w:val="22"/>
          <w:highlight w:val="lightGray"/>
        </w:rPr>
      </w:pPr>
      <w:bookmarkStart w:id="0" w:name="_Toc465419659"/>
      <w:r w:rsidRPr="00632A2A">
        <w:rPr>
          <w:rFonts w:ascii="Arial" w:hAnsi="Arial" w:cs="Arial"/>
          <w:sz w:val="22"/>
          <w:szCs w:val="22"/>
          <w:highlight w:val="lightGray"/>
        </w:rPr>
        <w:lastRenderedPageBreak/>
        <w:t>ROZDZIAŁ I - OPIS PRZEDMIOTU ZAMÓWIENIA.</w:t>
      </w:r>
      <w:bookmarkEnd w:id="0"/>
    </w:p>
    <w:p w14:paraId="49B0AA8F" w14:textId="77777777" w:rsidR="00342F81" w:rsidRPr="00632A2A" w:rsidRDefault="00342F81" w:rsidP="00342F81">
      <w:pPr>
        <w:pStyle w:val="Nagwek2"/>
        <w:numPr>
          <w:ilvl w:val="0"/>
          <w:numId w:val="1"/>
        </w:numPr>
        <w:spacing w:after="120" w:line="276" w:lineRule="auto"/>
        <w:ind w:left="425" w:hanging="425"/>
        <w:rPr>
          <w:rFonts w:ascii="Arial" w:hAnsi="Arial" w:cs="Arial"/>
          <w:sz w:val="22"/>
          <w:szCs w:val="22"/>
          <w:highlight w:val="lightGray"/>
        </w:rPr>
      </w:pPr>
      <w:bookmarkStart w:id="1" w:name="_Toc465419660"/>
      <w:r w:rsidRPr="00632A2A">
        <w:rPr>
          <w:rFonts w:ascii="Arial" w:hAnsi="Arial" w:cs="Arial"/>
          <w:sz w:val="22"/>
          <w:szCs w:val="22"/>
          <w:highlight w:val="lightGray"/>
        </w:rPr>
        <w:t>ZAMAWIAJĄCY:</w:t>
      </w:r>
      <w:bookmarkEnd w:id="1"/>
    </w:p>
    <w:p w14:paraId="198C0B24" w14:textId="77777777" w:rsidR="00342F81" w:rsidRPr="00632A2A" w:rsidRDefault="00342F81" w:rsidP="00342F81">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Zamawiającym jest:        Gmina Świeszyno</w:t>
      </w:r>
    </w:p>
    <w:p w14:paraId="2C9419BA" w14:textId="77777777" w:rsidR="00342F81" w:rsidRPr="00632A2A" w:rsidRDefault="00342F81" w:rsidP="00342F81">
      <w:pPr>
        <w:pStyle w:val="pkt"/>
        <w:tabs>
          <w:tab w:val="left" w:pos="2410"/>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Adres:                          </w:t>
      </w:r>
      <w:r>
        <w:rPr>
          <w:rFonts w:ascii="Arial" w:hAnsi="Arial" w:cs="Arial"/>
          <w:color w:val="000000"/>
          <w:sz w:val="22"/>
          <w:szCs w:val="22"/>
        </w:rPr>
        <w:t xml:space="preserve">  </w:t>
      </w:r>
      <w:r w:rsidRPr="00632A2A">
        <w:rPr>
          <w:rFonts w:ascii="Arial" w:hAnsi="Arial" w:cs="Arial"/>
          <w:color w:val="000000"/>
          <w:sz w:val="22"/>
          <w:szCs w:val="22"/>
        </w:rPr>
        <w:t xml:space="preserve"> Świeszyno 71, 76-024 Świeszyno</w:t>
      </w:r>
    </w:p>
    <w:p w14:paraId="48ABD082" w14:textId="77777777" w:rsidR="00342F81" w:rsidRPr="00632A2A" w:rsidRDefault="00342F81" w:rsidP="00342F81">
      <w:pPr>
        <w:pStyle w:val="pkt"/>
        <w:tabs>
          <w:tab w:val="left" w:pos="2410"/>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telefon/ fax.</w:t>
      </w:r>
      <w:r w:rsidRPr="00632A2A">
        <w:rPr>
          <w:rFonts w:ascii="Arial" w:hAnsi="Arial" w:cs="Arial"/>
          <w:color w:val="000000"/>
          <w:sz w:val="22"/>
          <w:szCs w:val="22"/>
        </w:rPr>
        <w:tab/>
      </w:r>
      <w:r>
        <w:rPr>
          <w:rFonts w:ascii="Arial" w:hAnsi="Arial" w:cs="Arial"/>
          <w:color w:val="000000"/>
          <w:sz w:val="22"/>
          <w:szCs w:val="22"/>
        </w:rPr>
        <w:t xml:space="preserve">       </w:t>
      </w:r>
      <w:r w:rsidRPr="00632A2A">
        <w:rPr>
          <w:rFonts w:ascii="Arial" w:hAnsi="Arial" w:cs="Arial"/>
          <w:color w:val="000000"/>
          <w:sz w:val="22"/>
          <w:szCs w:val="22"/>
        </w:rPr>
        <w:t>(94)  31-60-120  /  (94)  31-61-491</w:t>
      </w:r>
    </w:p>
    <w:p w14:paraId="026AE033" w14:textId="77777777" w:rsidR="00342F81" w:rsidRDefault="00342F81" w:rsidP="00342F81">
      <w:pPr>
        <w:pStyle w:val="pkt"/>
        <w:tabs>
          <w:tab w:val="left" w:pos="2268"/>
        </w:tabs>
        <w:spacing w:before="40" w:after="40" w:line="276" w:lineRule="auto"/>
        <w:ind w:left="454" w:firstLine="0"/>
        <w:rPr>
          <w:rFonts w:ascii="Arial" w:hAnsi="Arial" w:cs="Arial"/>
          <w:color w:val="000000"/>
          <w:sz w:val="22"/>
          <w:szCs w:val="22"/>
        </w:rPr>
      </w:pPr>
      <w:r w:rsidRPr="00632A2A">
        <w:rPr>
          <w:rFonts w:ascii="Arial" w:hAnsi="Arial" w:cs="Arial"/>
          <w:color w:val="000000"/>
          <w:sz w:val="22"/>
          <w:szCs w:val="22"/>
        </w:rPr>
        <w:t xml:space="preserve">Godziny urzędowania:   </w:t>
      </w:r>
      <w:r>
        <w:rPr>
          <w:rFonts w:ascii="Arial" w:hAnsi="Arial" w:cs="Arial"/>
          <w:color w:val="000000"/>
          <w:sz w:val="22"/>
          <w:szCs w:val="22"/>
        </w:rPr>
        <w:t xml:space="preserve">poniedziałek  w </w:t>
      </w:r>
      <w:r w:rsidRPr="00632A2A">
        <w:rPr>
          <w:rFonts w:ascii="Arial" w:hAnsi="Arial" w:cs="Arial"/>
          <w:color w:val="000000"/>
          <w:sz w:val="22"/>
          <w:szCs w:val="22"/>
        </w:rPr>
        <w:t xml:space="preserve">godz.  </w:t>
      </w:r>
      <w:r>
        <w:rPr>
          <w:rFonts w:ascii="Arial" w:hAnsi="Arial" w:cs="Arial"/>
          <w:color w:val="000000"/>
          <w:sz w:val="22"/>
          <w:szCs w:val="22"/>
        </w:rPr>
        <w:t>8</w:t>
      </w:r>
      <w:r w:rsidRPr="00632A2A">
        <w:rPr>
          <w:rFonts w:ascii="Arial" w:hAnsi="Arial" w:cs="Arial"/>
          <w:color w:val="000000"/>
          <w:sz w:val="22"/>
          <w:szCs w:val="22"/>
        </w:rPr>
        <w:t>:00 do 1</w:t>
      </w:r>
      <w:r>
        <w:rPr>
          <w:rFonts w:ascii="Arial" w:hAnsi="Arial" w:cs="Arial"/>
          <w:color w:val="000000"/>
          <w:sz w:val="22"/>
          <w:szCs w:val="22"/>
        </w:rPr>
        <w:t>6</w:t>
      </w:r>
      <w:r w:rsidRPr="00632A2A">
        <w:rPr>
          <w:rFonts w:ascii="Arial" w:hAnsi="Arial" w:cs="Arial"/>
          <w:color w:val="000000"/>
          <w:sz w:val="22"/>
          <w:szCs w:val="22"/>
        </w:rPr>
        <w:t>:00</w:t>
      </w:r>
      <w:r>
        <w:rPr>
          <w:rFonts w:ascii="Arial" w:hAnsi="Arial" w:cs="Arial"/>
          <w:color w:val="000000"/>
          <w:sz w:val="22"/>
          <w:szCs w:val="22"/>
        </w:rPr>
        <w:t xml:space="preserve">,  </w:t>
      </w:r>
      <w:r w:rsidRPr="00632A2A">
        <w:rPr>
          <w:rFonts w:ascii="Arial" w:hAnsi="Arial" w:cs="Arial"/>
          <w:color w:val="000000"/>
          <w:sz w:val="22"/>
          <w:szCs w:val="22"/>
        </w:rPr>
        <w:t xml:space="preserve">od </w:t>
      </w:r>
      <w:r>
        <w:rPr>
          <w:rFonts w:ascii="Arial" w:hAnsi="Arial" w:cs="Arial"/>
          <w:color w:val="000000"/>
          <w:sz w:val="22"/>
          <w:szCs w:val="22"/>
        </w:rPr>
        <w:t xml:space="preserve">wtorku </w:t>
      </w:r>
      <w:r w:rsidRPr="00632A2A">
        <w:rPr>
          <w:rFonts w:ascii="Arial" w:hAnsi="Arial" w:cs="Arial"/>
          <w:color w:val="000000"/>
          <w:sz w:val="22"/>
          <w:szCs w:val="22"/>
        </w:rPr>
        <w:t xml:space="preserve"> do piątku w</w:t>
      </w:r>
      <w:r>
        <w:rPr>
          <w:rFonts w:ascii="Arial" w:hAnsi="Arial" w:cs="Arial"/>
          <w:color w:val="000000"/>
          <w:sz w:val="22"/>
          <w:szCs w:val="22"/>
        </w:rPr>
        <w:t xml:space="preserve"> </w:t>
      </w:r>
    </w:p>
    <w:p w14:paraId="5927B741" w14:textId="77777777" w:rsidR="00342F81" w:rsidRPr="00632A2A" w:rsidRDefault="00342F81" w:rsidP="00342F81">
      <w:pPr>
        <w:pStyle w:val="pkt"/>
        <w:tabs>
          <w:tab w:val="left" w:pos="2268"/>
        </w:tabs>
        <w:spacing w:before="40" w:after="40" w:line="276" w:lineRule="auto"/>
        <w:ind w:left="454" w:firstLine="0"/>
        <w:rPr>
          <w:rFonts w:ascii="Arial" w:hAnsi="Arial" w:cs="Arial"/>
          <w:color w:val="000000"/>
          <w:sz w:val="22"/>
          <w:szCs w:val="22"/>
        </w:rPr>
      </w:pPr>
      <w:r>
        <w:rPr>
          <w:rFonts w:ascii="Arial" w:hAnsi="Arial" w:cs="Arial"/>
          <w:color w:val="000000"/>
          <w:sz w:val="22"/>
          <w:szCs w:val="22"/>
        </w:rPr>
        <w:t xml:space="preserve">                                    </w:t>
      </w:r>
      <w:r w:rsidRPr="00632A2A">
        <w:rPr>
          <w:rFonts w:ascii="Arial" w:hAnsi="Arial" w:cs="Arial"/>
          <w:color w:val="000000"/>
          <w:sz w:val="22"/>
          <w:szCs w:val="22"/>
        </w:rPr>
        <w:t xml:space="preserve"> </w:t>
      </w:r>
      <w:r>
        <w:rPr>
          <w:rFonts w:ascii="Arial" w:hAnsi="Arial" w:cs="Arial"/>
          <w:color w:val="000000"/>
          <w:sz w:val="22"/>
          <w:szCs w:val="22"/>
        </w:rPr>
        <w:t xml:space="preserve">  </w:t>
      </w:r>
      <w:r w:rsidRPr="00632A2A">
        <w:rPr>
          <w:rFonts w:ascii="Arial" w:hAnsi="Arial" w:cs="Arial"/>
          <w:color w:val="000000"/>
          <w:sz w:val="22"/>
          <w:szCs w:val="22"/>
        </w:rPr>
        <w:t>godz.  7:00 do 15:00</w:t>
      </w:r>
      <w:r>
        <w:rPr>
          <w:rFonts w:ascii="Arial" w:hAnsi="Arial" w:cs="Arial"/>
          <w:color w:val="000000"/>
          <w:sz w:val="22"/>
          <w:szCs w:val="22"/>
        </w:rPr>
        <w:t xml:space="preserve"> </w:t>
      </w:r>
    </w:p>
    <w:p w14:paraId="63AE1154" w14:textId="77777777" w:rsidR="00342F81" w:rsidRPr="00632A2A" w:rsidRDefault="00342F81" w:rsidP="001357E2">
      <w:pPr>
        <w:spacing w:before="60" w:after="60" w:line="276" w:lineRule="auto"/>
        <w:ind w:left="142"/>
        <w:jc w:val="both"/>
        <w:rPr>
          <w:rFonts w:ascii="Arial" w:hAnsi="Arial" w:cs="Arial"/>
          <w:b/>
          <w:color w:val="000000"/>
          <w:sz w:val="22"/>
          <w:szCs w:val="22"/>
        </w:rPr>
      </w:pPr>
      <w:bookmarkStart w:id="2" w:name="_Toc69132770"/>
      <w:r w:rsidRPr="00632A2A">
        <w:rPr>
          <w:rFonts w:ascii="Arial" w:hAnsi="Arial" w:cs="Arial"/>
          <w:b/>
          <w:color w:val="000000"/>
          <w:sz w:val="22"/>
          <w:szCs w:val="22"/>
        </w:rPr>
        <w:t>Numer postępowania</w:t>
      </w:r>
      <w:bookmarkEnd w:id="2"/>
      <w:r w:rsidRPr="00632A2A">
        <w:rPr>
          <w:rFonts w:ascii="Arial" w:hAnsi="Arial" w:cs="Arial"/>
          <w:b/>
          <w:color w:val="000000"/>
          <w:sz w:val="22"/>
          <w:szCs w:val="22"/>
        </w:rPr>
        <w:t>:</w:t>
      </w:r>
    </w:p>
    <w:p w14:paraId="27DBB6C2" w14:textId="3E73F234" w:rsidR="00342F81" w:rsidRPr="00DE70F1" w:rsidRDefault="00342F81" w:rsidP="001357E2">
      <w:pPr>
        <w:spacing w:before="60" w:after="60" w:line="276" w:lineRule="auto"/>
        <w:ind w:left="142"/>
        <w:jc w:val="both"/>
        <w:rPr>
          <w:rFonts w:ascii="Arial" w:hAnsi="Arial" w:cs="Arial"/>
          <w:b/>
          <w:sz w:val="22"/>
          <w:szCs w:val="22"/>
        </w:rPr>
      </w:pPr>
      <w:r w:rsidRPr="003F44BE">
        <w:rPr>
          <w:rFonts w:ascii="Arial" w:hAnsi="Arial" w:cs="Arial"/>
          <w:sz w:val="22"/>
          <w:szCs w:val="22"/>
        </w:rPr>
        <w:t xml:space="preserve">Postępowanie jest oznaczone numerem: </w:t>
      </w:r>
      <w:r w:rsidRPr="003F44BE">
        <w:rPr>
          <w:rFonts w:ascii="Arial" w:hAnsi="Arial" w:cs="Arial"/>
          <w:b/>
          <w:sz w:val="22"/>
          <w:szCs w:val="22"/>
        </w:rPr>
        <w:t>ZP.271</w:t>
      </w:r>
      <w:r w:rsidR="003F44BE" w:rsidRPr="003F44BE">
        <w:rPr>
          <w:rFonts w:ascii="Arial" w:hAnsi="Arial" w:cs="Arial"/>
          <w:b/>
          <w:sz w:val="22"/>
          <w:szCs w:val="22"/>
        </w:rPr>
        <w:t>.33</w:t>
      </w:r>
      <w:r w:rsidRPr="003F44BE">
        <w:rPr>
          <w:rFonts w:ascii="Arial" w:hAnsi="Arial" w:cs="Arial"/>
          <w:b/>
          <w:sz w:val="22"/>
          <w:szCs w:val="22"/>
        </w:rPr>
        <w:t>.2020</w:t>
      </w:r>
    </w:p>
    <w:p w14:paraId="32FEF1E4" w14:textId="737A3EC4" w:rsidR="00342F81" w:rsidRDefault="00342F81" w:rsidP="001357E2">
      <w:pPr>
        <w:spacing w:before="60" w:after="60" w:line="276" w:lineRule="auto"/>
        <w:ind w:left="142"/>
        <w:jc w:val="both"/>
        <w:rPr>
          <w:rFonts w:ascii="Arial" w:hAnsi="Arial" w:cs="Arial"/>
          <w:sz w:val="22"/>
          <w:szCs w:val="22"/>
        </w:rPr>
      </w:pPr>
      <w:r w:rsidRPr="00632A2A">
        <w:rPr>
          <w:rFonts w:ascii="Arial" w:hAnsi="Arial" w:cs="Arial"/>
          <w:sz w:val="22"/>
          <w:szCs w:val="22"/>
        </w:rPr>
        <w:t>Wykonawcy we wszystkich kontaktach z Zamawiającym powinni powoływać się na ten znak.</w:t>
      </w:r>
    </w:p>
    <w:p w14:paraId="33C6CCFB" w14:textId="77777777" w:rsidR="001357E2" w:rsidRPr="00632A2A" w:rsidRDefault="001357E2" w:rsidP="001357E2">
      <w:pPr>
        <w:spacing w:before="60" w:after="60" w:line="276" w:lineRule="auto"/>
        <w:ind w:left="142"/>
        <w:jc w:val="both"/>
        <w:rPr>
          <w:rFonts w:ascii="Arial" w:hAnsi="Arial" w:cs="Arial"/>
          <w:b/>
          <w:color w:val="000000"/>
          <w:sz w:val="22"/>
          <w:szCs w:val="22"/>
        </w:rPr>
      </w:pPr>
    </w:p>
    <w:p w14:paraId="79928141" w14:textId="77777777" w:rsidR="00342F81" w:rsidRPr="00632A2A" w:rsidRDefault="00342F81" w:rsidP="00342F81">
      <w:pPr>
        <w:pStyle w:val="Nagwek2"/>
        <w:numPr>
          <w:ilvl w:val="0"/>
          <w:numId w:val="1"/>
        </w:numPr>
        <w:spacing w:after="120" w:line="276" w:lineRule="auto"/>
        <w:ind w:left="425" w:hanging="357"/>
        <w:rPr>
          <w:rFonts w:ascii="Arial" w:hAnsi="Arial" w:cs="Arial"/>
          <w:sz w:val="22"/>
          <w:szCs w:val="22"/>
          <w:highlight w:val="lightGray"/>
        </w:rPr>
      </w:pPr>
      <w:bookmarkStart w:id="3" w:name="_Toc465419661"/>
      <w:r w:rsidRPr="00632A2A">
        <w:rPr>
          <w:rFonts w:ascii="Arial" w:hAnsi="Arial" w:cs="Arial"/>
          <w:sz w:val="22"/>
          <w:szCs w:val="22"/>
          <w:highlight w:val="lightGray"/>
        </w:rPr>
        <w:t>TRYB UDZIELENIA ZAMÓWIENIA</w:t>
      </w:r>
      <w:bookmarkEnd w:id="3"/>
    </w:p>
    <w:p w14:paraId="04759B1F" w14:textId="3B0355CE" w:rsidR="00342F81" w:rsidRPr="00632A2A" w:rsidRDefault="00342F81" w:rsidP="006F6C3F">
      <w:pPr>
        <w:pStyle w:val="Akapitzlist"/>
        <w:numPr>
          <w:ilvl w:val="1"/>
          <w:numId w:val="2"/>
        </w:numPr>
        <w:spacing w:after="120"/>
        <w:ind w:left="284" w:hanging="426"/>
        <w:jc w:val="both"/>
        <w:rPr>
          <w:rFonts w:ascii="Arial" w:hAnsi="Arial" w:cs="Arial"/>
          <w:sz w:val="22"/>
          <w:szCs w:val="22"/>
        </w:rPr>
      </w:pPr>
      <w:r w:rsidRPr="00632A2A">
        <w:rPr>
          <w:rFonts w:ascii="Arial" w:hAnsi="Arial" w:cs="Arial"/>
          <w:sz w:val="22"/>
          <w:szCs w:val="22"/>
        </w:rPr>
        <w:t xml:space="preserve">Postępowanie prowadzone jest zgodnie z przepisami ustawy z dnia 29 stycznia 2004r. Prawo zamówień publicznych – </w:t>
      </w:r>
      <w:r w:rsidRPr="00EC39E9">
        <w:rPr>
          <w:rFonts w:ascii="Arial" w:hAnsi="Arial" w:cs="Arial"/>
          <w:sz w:val="22"/>
          <w:szCs w:val="22"/>
        </w:rPr>
        <w:t>(Dz. U. z 201</w:t>
      </w:r>
      <w:r w:rsidR="00D46F38">
        <w:rPr>
          <w:rFonts w:ascii="Arial" w:hAnsi="Arial" w:cs="Arial"/>
          <w:sz w:val="22"/>
          <w:szCs w:val="22"/>
        </w:rPr>
        <w:t>9</w:t>
      </w:r>
      <w:r w:rsidRPr="00EC39E9">
        <w:rPr>
          <w:rFonts w:ascii="Arial" w:hAnsi="Arial" w:cs="Arial"/>
          <w:sz w:val="22"/>
          <w:szCs w:val="22"/>
        </w:rPr>
        <w:t xml:space="preserve"> r. poz. 1</w:t>
      </w:r>
      <w:r w:rsidR="00D46F38">
        <w:rPr>
          <w:rFonts w:ascii="Arial" w:hAnsi="Arial" w:cs="Arial"/>
          <w:sz w:val="22"/>
          <w:szCs w:val="22"/>
        </w:rPr>
        <w:t>843</w:t>
      </w:r>
      <w:r w:rsidRPr="00EC39E9">
        <w:rPr>
          <w:rFonts w:ascii="Arial" w:hAnsi="Arial" w:cs="Arial"/>
          <w:sz w:val="22"/>
          <w:szCs w:val="22"/>
        </w:rPr>
        <w:t xml:space="preserve"> z </w:t>
      </w:r>
      <w:proofErr w:type="spellStart"/>
      <w:r w:rsidRPr="00EC39E9">
        <w:rPr>
          <w:rFonts w:ascii="Arial" w:hAnsi="Arial" w:cs="Arial"/>
          <w:sz w:val="22"/>
          <w:szCs w:val="22"/>
        </w:rPr>
        <w:t>późn</w:t>
      </w:r>
      <w:proofErr w:type="spellEnd"/>
      <w:r w:rsidRPr="00EC39E9">
        <w:rPr>
          <w:rFonts w:ascii="Arial" w:hAnsi="Arial" w:cs="Arial"/>
          <w:sz w:val="22"/>
          <w:szCs w:val="22"/>
        </w:rPr>
        <w:t xml:space="preserve">. zm.), </w:t>
      </w:r>
      <w:r w:rsidRPr="00632A2A">
        <w:rPr>
          <w:rFonts w:ascii="Arial" w:hAnsi="Arial" w:cs="Arial"/>
          <w:sz w:val="22"/>
          <w:szCs w:val="22"/>
        </w:rPr>
        <w:t>a także wydanych na jej podstawie rozporządzeń wykonawczych.</w:t>
      </w:r>
    </w:p>
    <w:p w14:paraId="2ECC9528" w14:textId="30D281A0" w:rsidR="00342F81" w:rsidRPr="00632A2A" w:rsidRDefault="00342F81" w:rsidP="006F6C3F">
      <w:pPr>
        <w:pStyle w:val="Akapitzlist"/>
        <w:numPr>
          <w:ilvl w:val="1"/>
          <w:numId w:val="2"/>
        </w:numPr>
        <w:spacing w:after="120"/>
        <w:ind w:left="284" w:hanging="426"/>
        <w:jc w:val="both"/>
        <w:rPr>
          <w:rFonts w:ascii="Arial" w:hAnsi="Arial" w:cs="Arial"/>
          <w:sz w:val="22"/>
          <w:szCs w:val="22"/>
        </w:rPr>
      </w:pPr>
      <w:r w:rsidRPr="00632A2A">
        <w:rPr>
          <w:rFonts w:ascii="Arial" w:hAnsi="Arial" w:cs="Arial"/>
          <w:sz w:val="22"/>
          <w:szCs w:val="22"/>
        </w:rPr>
        <w:t>Postępowanie prowadzone jest w trybie przetargu nieograniczonego o wartości zamówienia mniejszej niż kwoty określone w przepisach wydanych na podstawie art.</w:t>
      </w:r>
      <w:r w:rsidR="00E277AE">
        <w:rPr>
          <w:rFonts w:ascii="Arial" w:hAnsi="Arial" w:cs="Arial"/>
          <w:sz w:val="22"/>
          <w:szCs w:val="22"/>
        </w:rPr>
        <w:t xml:space="preserve"> </w:t>
      </w:r>
      <w:r w:rsidRPr="00632A2A">
        <w:rPr>
          <w:rFonts w:ascii="Arial" w:hAnsi="Arial" w:cs="Arial"/>
          <w:sz w:val="22"/>
          <w:szCs w:val="22"/>
        </w:rPr>
        <w:t xml:space="preserve">11 ust.8 </w:t>
      </w:r>
      <w:proofErr w:type="spellStart"/>
      <w:r w:rsidRPr="00632A2A">
        <w:rPr>
          <w:rFonts w:ascii="Arial" w:hAnsi="Arial" w:cs="Arial"/>
          <w:sz w:val="22"/>
          <w:szCs w:val="22"/>
        </w:rPr>
        <w:t>uPZP</w:t>
      </w:r>
      <w:proofErr w:type="spellEnd"/>
      <w:r w:rsidRPr="00632A2A">
        <w:rPr>
          <w:rFonts w:ascii="Arial" w:hAnsi="Arial" w:cs="Arial"/>
          <w:sz w:val="22"/>
          <w:szCs w:val="22"/>
        </w:rPr>
        <w:t>.</w:t>
      </w:r>
    </w:p>
    <w:p w14:paraId="7982EF67" w14:textId="77777777" w:rsidR="00342F81" w:rsidRPr="00632A2A" w:rsidRDefault="00342F81" w:rsidP="006F6C3F">
      <w:pPr>
        <w:pStyle w:val="Akapitzlist"/>
        <w:numPr>
          <w:ilvl w:val="1"/>
          <w:numId w:val="2"/>
        </w:numPr>
        <w:spacing w:after="120"/>
        <w:ind w:left="284" w:hanging="426"/>
        <w:jc w:val="both"/>
        <w:rPr>
          <w:rFonts w:ascii="Arial" w:hAnsi="Arial" w:cs="Arial"/>
          <w:sz w:val="22"/>
          <w:szCs w:val="22"/>
        </w:rPr>
      </w:pPr>
      <w:r w:rsidRPr="00632A2A">
        <w:rPr>
          <w:rFonts w:ascii="Arial" w:hAnsi="Arial" w:cs="Arial"/>
          <w:sz w:val="22"/>
          <w:szCs w:val="22"/>
        </w:rPr>
        <w:t xml:space="preserve">Podstawa prawna art.10 ust.1 oraz art.39-46 </w:t>
      </w:r>
      <w:proofErr w:type="spellStart"/>
      <w:r w:rsidRPr="00632A2A">
        <w:rPr>
          <w:rFonts w:ascii="Arial" w:hAnsi="Arial" w:cs="Arial"/>
          <w:sz w:val="22"/>
          <w:szCs w:val="22"/>
        </w:rPr>
        <w:t>uPZP</w:t>
      </w:r>
      <w:proofErr w:type="spellEnd"/>
      <w:r w:rsidRPr="00632A2A">
        <w:rPr>
          <w:rFonts w:ascii="Arial" w:hAnsi="Arial" w:cs="Arial"/>
          <w:sz w:val="22"/>
          <w:szCs w:val="22"/>
        </w:rPr>
        <w:t>.</w:t>
      </w:r>
    </w:p>
    <w:p w14:paraId="2F273463" w14:textId="159161FD" w:rsidR="00342F81" w:rsidRPr="00EC39E9" w:rsidRDefault="00342F81" w:rsidP="006F6C3F">
      <w:pPr>
        <w:pStyle w:val="Akapitzlist"/>
        <w:numPr>
          <w:ilvl w:val="1"/>
          <w:numId w:val="2"/>
        </w:numPr>
        <w:spacing w:after="120"/>
        <w:ind w:left="284" w:hanging="426"/>
        <w:jc w:val="both"/>
        <w:rPr>
          <w:rFonts w:ascii="Arial" w:hAnsi="Arial" w:cs="Arial"/>
          <w:sz w:val="22"/>
          <w:szCs w:val="22"/>
        </w:rPr>
      </w:pPr>
      <w:r w:rsidRPr="00632A2A">
        <w:rPr>
          <w:rFonts w:ascii="Arial" w:hAnsi="Arial" w:cs="Arial"/>
          <w:sz w:val="22"/>
          <w:szCs w:val="22"/>
        </w:rPr>
        <w:t xml:space="preserve">Ilekroć w specyfikacji istotnych warunków zamówienia (SIWZ) zastosowane jest pojęcie „ustawa” lub </w:t>
      </w:r>
      <w:proofErr w:type="spellStart"/>
      <w:r w:rsidRPr="00632A2A">
        <w:rPr>
          <w:rFonts w:ascii="Arial" w:hAnsi="Arial" w:cs="Arial"/>
          <w:sz w:val="22"/>
          <w:szCs w:val="22"/>
        </w:rPr>
        <w:t>uPZP</w:t>
      </w:r>
      <w:proofErr w:type="spellEnd"/>
      <w:r w:rsidRPr="00632A2A">
        <w:rPr>
          <w:rFonts w:ascii="Arial" w:hAnsi="Arial" w:cs="Arial"/>
          <w:sz w:val="22"/>
          <w:szCs w:val="22"/>
        </w:rPr>
        <w:t xml:space="preserve"> bez bliższego określenia, o jaką ustawę chodzi, dotyczy ono ustawy </w:t>
      </w:r>
      <w:r w:rsidRPr="00632A2A">
        <w:rPr>
          <w:rFonts w:ascii="Arial" w:hAnsi="Arial" w:cs="Arial"/>
          <w:sz w:val="22"/>
          <w:szCs w:val="22"/>
        </w:rPr>
        <w:br/>
        <w:t>z dnia 29 stycznia 2004r Prawo zamówień publicznych</w:t>
      </w:r>
      <w:r w:rsidRPr="00EC39E9">
        <w:rPr>
          <w:rFonts w:ascii="Arial" w:hAnsi="Arial" w:cs="Arial"/>
          <w:sz w:val="22"/>
          <w:szCs w:val="22"/>
        </w:rPr>
        <w:t>, (Dz. U. z 201</w:t>
      </w:r>
      <w:r w:rsidR="00D46F38">
        <w:rPr>
          <w:rFonts w:ascii="Arial" w:hAnsi="Arial" w:cs="Arial"/>
          <w:sz w:val="22"/>
          <w:szCs w:val="22"/>
        </w:rPr>
        <w:t>9</w:t>
      </w:r>
      <w:r w:rsidRPr="00EC39E9">
        <w:rPr>
          <w:rFonts w:ascii="Arial" w:hAnsi="Arial" w:cs="Arial"/>
          <w:sz w:val="22"/>
          <w:szCs w:val="22"/>
        </w:rPr>
        <w:t xml:space="preserve"> r. poz. 1</w:t>
      </w:r>
      <w:r w:rsidR="00D46F38">
        <w:rPr>
          <w:rFonts w:ascii="Arial" w:hAnsi="Arial" w:cs="Arial"/>
          <w:sz w:val="22"/>
          <w:szCs w:val="22"/>
        </w:rPr>
        <w:t>843</w:t>
      </w:r>
      <w:r w:rsidRPr="00EC39E9">
        <w:rPr>
          <w:rFonts w:ascii="Arial" w:hAnsi="Arial" w:cs="Arial"/>
          <w:sz w:val="22"/>
          <w:szCs w:val="22"/>
        </w:rPr>
        <w:t xml:space="preserve"> z </w:t>
      </w:r>
      <w:proofErr w:type="spellStart"/>
      <w:r w:rsidRPr="00EC39E9">
        <w:rPr>
          <w:rFonts w:ascii="Arial" w:hAnsi="Arial" w:cs="Arial"/>
          <w:sz w:val="22"/>
          <w:szCs w:val="22"/>
        </w:rPr>
        <w:t>późn</w:t>
      </w:r>
      <w:proofErr w:type="spellEnd"/>
      <w:r w:rsidRPr="00EC39E9">
        <w:rPr>
          <w:rFonts w:ascii="Arial" w:hAnsi="Arial" w:cs="Arial"/>
          <w:sz w:val="22"/>
          <w:szCs w:val="22"/>
        </w:rPr>
        <w:t>. zm.).</w:t>
      </w:r>
    </w:p>
    <w:p w14:paraId="0E117815" w14:textId="77777777" w:rsidR="00342F81" w:rsidRPr="00632A2A" w:rsidRDefault="00342F81" w:rsidP="006F6C3F">
      <w:pPr>
        <w:pStyle w:val="Akapitzlist"/>
        <w:numPr>
          <w:ilvl w:val="1"/>
          <w:numId w:val="2"/>
        </w:numPr>
        <w:spacing w:after="120"/>
        <w:ind w:left="284" w:hanging="426"/>
        <w:jc w:val="both"/>
        <w:rPr>
          <w:rFonts w:ascii="Arial" w:hAnsi="Arial" w:cs="Arial"/>
          <w:sz w:val="22"/>
          <w:szCs w:val="22"/>
        </w:rPr>
      </w:pPr>
      <w:r w:rsidRPr="00632A2A">
        <w:rPr>
          <w:rFonts w:ascii="Arial" w:hAnsi="Arial" w:cs="Arial"/>
          <w:sz w:val="22"/>
          <w:szCs w:val="22"/>
        </w:rPr>
        <w:t xml:space="preserve">Postępowanie jest prowadzone z udziałem Komisji Przetargowej. </w:t>
      </w:r>
    </w:p>
    <w:p w14:paraId="4F38875C" w14:textId="77777777" w:rsidR="00342F81" w:rsidRPr="00632A2A" w:rsidRDefault="00342F81" w:rsidP="006F6C3F">
      <w:pPr>
        <w:pStyle w:val="Akapitzlist"/>
        <w:numPr>
          <w:ilvl w:val="1"/>
          <w:numId w:val="2"/>
        </w:numPr>
        <w:ind w:left="284" w:hanging="426"/>
        <w:jc w:val="both"/>
        <w:rPr>
          <w:rFonts w:ascii="Arial" w:hAnsi="Arial" w:cs="Arial"/>
          <w:sz w:val="22"/>
          <w:szCs w:val="22"/>
        </w:rPr>
      </w:pPr>
      <w:r w:rsidRPr="00632A2A">
        <w:rPr>
          <w:rFonts w:ascii="Arial" w:hAnsi="Arial" w:cs="Arial"/>
          <w:sz w:val="22"/>
          <w:szCs w:val="22"/>
        </w:rPr>
        <w:t>Miejsce publikacji ogłoszenia o przetargu:</w:t>
      </w:r>
    </w:p>
    <w:p w14:paraId="46ADA412" w14:textId="77777777" w:rsidR="00342F81" w:rsidRPr="00632A2A" w:rsidRDefault="00342F81" w:rsidP="006F6C3F">
      <w:pPr>
        <w:ind w:left="567" w:hanging="283"/>
        <w:jc w:val="both"/>
        <w:rPr>
          <w:rFonts w:ascii="Arial" w:hAnsi="Arial" w:cs="Arial"/>
          <w:sz w:val="22"/>
          <w:szCs w:val="22"/>
        </w:rPr>
      </w:pPr>
      <w:r w:rsidRPr="00632A2A">
        <w:rPr>
          <w:rFonts w:ascii="Arial" w:hAnsi="Arial" w:cs="Arial"/>
          <w:sz w:val="22"/>
          <w:szCs w:val="22"/>
        </w:rPr>
        <w:t>- Biuletyn Zamówień Publicznych</w:t>
      </w:r>
    </w:p>
    <w:p w14:paraId="0E7C239A" w14:textId="77777777" w:rsidR="00342F81" w:rsidRPr="00632A2A" w:rsidRDefault="00342F81" w:rsidP="006F6C3F">
      <w:pPr>
        <w:ind w:left="567" w:hanging="283"/>
        <w:jc w:val="both"/>
        <w:rPr>
          <w:rFonts w:ascii="Arial" w:hAnsi="Arial" w:cs="Arial"/>
          <w:sz w:val="22"/>
          <w:szCs w:val="22"/>
        </w:rPr>
      </w:pPr>
      <w:r w:rsidRPr="00632A2A">
        <w:rPr>
          <w:rFonts w:ascii="Arial" w:hAnsi="Arial" w:cs="Arial"/>
          <w:sz w:val="22"/>
          <w:szCs w:val="22"/>
        </w:rPr>
        <w:t xml:space="preserve">- strona internetowa Zamawiającego – </w:t>
      </w:r>
      <w:hyperlink r:id="rId9" w:history="1">
        <w:r w:rsidRPr="00632A2A">
          <w:rPr>
            <w:rStyle w:val="Hipercze"/>
            <w:rFonts w:ascii="Arial" w:hAnsi="Arial" w:cs="Arial"/>
            <w:sz w:val="22"/>
            <w:szCs w:val="22"/>
          </w:rPr>
          <w:t>http://ug.swieszyno.ibip.pl</w:t>
        </w:r>
      </w:hyperlink>
    </w:p>
    <w:p w14:paraId="4B6E9559" w14:textId="77777777" w:rsidR="00342F81" w:rsidRPr="00632A2A" w:rsidRDefault="00342F81" w:rsidP="006F6C3F">
      <w:pPr>
        <w:ind w:left="567" w:hanging="283"/>
        <w:jc w:val="both"/>
        <w:rPr>
          <w:rFonts w:ascii="Arial" w:hAnsi="Arial" w:cs="Arial"/>
          <w:sz w:val="22"/>
          <w:szCs w:val="22"/>
        </w:rPr>
      </w:pPr>
      <w:r w:rsidRPr="00632A2A">
        <w:rPr>
          <w:rFonts w:ascii="Arial" w:hAnsi="Arial" w:cs="Arial"/>
          <w:sz w:val="22"/>
          <w:szCs w:val="22"/>
        </w:rPr>
        <w:t>- tablica ogłoszeń Zamawiającego.</w:t>
      </w:r>
    </w:p>
    <w:p w14:paraId="6C645F55" w14:textId="77777777" w:rsidR="00342F81" w:rsidRPr="00632A2A" w:rsidRDefault="00342F81" w:rsidP="006F6C3F">
      <w:pPr>
        <w:pStyle w:val="Akapitzlist"/>
        <w:numPr>
          <w:ilvl w:val="1"/>
          <w:numId w:val="2"/>
        </w:numPr>
        <w:tabs>
          <w:tab w:val="left" w:pos="426"/>
        </w:tabs>
        <w:spacing w:after="120"/>
        <w:ind w:left="284" w:hanging="426"/>
        <w:jc w:val="both"/>
        <w:rPr>
          <w:rFonts w:ascii="Arial" w:hAnsi="Arial" w:cs="Arial"/>
          <w:sz w:val="22"/>
          <w:szCs w:val="22"/>
        </w:rPr>
      </w:pPr>
      <w:r w:rsidRPr="00632A2A">
        <w:rPr>
          <w:rFonts w:ascii="Arial" w:hAnsi="Arial" w:cs="Arial"/>
          <w:sz w:val="22"/>
          <w:szCs w:val="22"/>
        </w:rPr>
        <w:t>Rozliczenia będą odbywały się tylko w złotych polskich.</w:t>
      </w:r>
    </w:p>
    <w:p w14:paraId="61AA1E36" w14:textId="77777777" w:rsidR="00342F81" w:rsidRPr="00632A2A" w:rsidRDefault="00342F81" w:rsidP="006F6C3F">
      <w:pPr>
        <w:pStyle w:val="Akapitzlist"/>
        <w:numPr>
          <w:ilvl w:val="1"/>
          <w:numId w:val="2"/>
        </w:numPr>
        <w:tabs>
          <w:tab w:val="left" w:pos="426"/>
        </w:tabs>
        <w:spacing w:after="120"/>
        <w:ind w:left="284" w:hanging="426"/>
        <w:jc w:val="both"/>
        <w:rPr>
          <w:rFonts w:ascii="Arial" w:hAnsi="Arial" w:cs="Arial"/>
          <w:sz w:val="22"/>
          <w:szCs w:val="22"/>
        </w:rPr>
      </w:pPr>
      <w:r w:rsidRPr="00632A2A">
        <w:rPr>
          <w:rFonts w:ascii="Arial" w:hAnsi="Arial" w:cs="Arial"/>
          <w:sz w:val="22"/>
          <w:szCs w:val="22"/>
        </w:rPr>
        <w:t>Zamawiający dopuszcza możliwoś</w:t>
      </w:r>
      <w:r>
        <w:rPr>
          <w:rFonts w:ascii="Arial" w:hAnsi="Arial" w:cs="Arial"/>
          <w:sz w:val="22"/>
          <w:szCs w:val="22"/>
        </w:rPr>
        <w:t>ć</w:t>
      </w:r>
      <w:r w:rsidRPr="00632A2A">
        <w:rPr>
          <w:rFonts w:ascii="Arial" w:hAnsi="Arial" w:cs="Arial"/>
          <w:sz w:val="22"/>
          <w:szCs w:val="22"/>
        </w:rPr>
        <w:t xml:space="preserve"> składania ofert częściowych.</w:t>
      </w:r>
    </w:p>
    <w:p w14:paraId="5655F1D4" w14:textId="77777777" w:rsidR="00342F81" w:rsidRPr="00632A2A" w:rsidRDefault="00342F81" w:rsidP="006F6C3F">
      <w:pPr>
        <w:pStyle w:val="Akapitzlist"/>
        <w:numPr>
          <w:ilvl w:val="1"/>
          <w:numId w:val="2"/>
        </w:numPr>
        <w:tabs>
          <w:tab w:val="left" w:pos="426"/>
        </w:tabs>
        <w:spacing w:after="120"/>
        <w:ind w:left="284" w:hanging="426"/>
        <w:jc w:val="both"/>
        <w:rPr>
          <w:rFonts w:ascii="Arial" w:hAnsi="Arial" w:cs="Arial"/>
          <w:sz w:val="22"/>
          <w:szCs w:val="22"/>
        </w:rPr>
      </w:pPr>
      <w:r w:rsidRPr="00632A2A">
        <w:rPr>
          <w:rFonts w:ascii="Arial" w:hAnsi="Arial" w:cs="Arial"/>
          <w:sz w:val="22"/>
          <w:szCs w:val="22"/>
        </w:rPr>
        <w:t>Zamawiający nie zawrze umowy ramowej.</w:t>
      </w:r>
    </w:p>
    <w:p w14:paraId="3A2B47A7" w14:textId="77777777" w:rsidR="00342F81" w:rsidRPr="00632A2A" w:rsidRDefault="00342F81" w:rsidP="006F6C3F">
      <w:pPr>
        <w:pStyle w:val="Akapitzlist"/>
        <w:numPr>
          <w:ilvl w:val="1"/>
          <w:numId w:val="2"/>
        </w:numPr>
        <w:tabs>
          <w:tab w:val="left" w:pos="426"/>
        </w:tabs>
        <w:spacing w:after="120"/>
        <w:ind w:left="284" w:hanging="426"/>
        <w:jc w:val="both"/>
        <w:rPr>
          <w:rFonts w:ascii="Arial" w:hAnsi="Arial" w:cs="Arial"/>
          <w:sz w:val="22"/>
          <w:szCs w:val="22"/>
        </w:rPr>
      </w:pPr>
      <w:r w:rsidRPr="00632A2A">
        <w:rPr>
          <w:rFonts w:ascii="Arial" w:hAnsi="Arial" w:cs="Arial"/>
          <w:sz w:val="22"/>
          <w:szCs w:val="22"/>
        </w:rPr>
        <w:t>Postępowanie nie dotyczy dynamicznego systemu zakupów</w:t>
      </w:r>
    </w:p>
    <w:p w14:paraId="2968B241" w14:textId="37F6375F" w:rsidR="00342F81" w:rsidRPr="00612C79" w:rsidRDefault="00342F81" w:rsidP="006F6C3F">
      <w:pPr>
        <w:pStyle w:val="Akapitzlist"/>
        <w:numPr>
          <w:ilvl w:val="1"/>
          <w:numId w:val="2"/>
        </w:numPr>
        <w:tabs>
          <w:tab w:val="left" w:pos="426"/>
        </w:tabs>
        <w:spacing w:after="120"/>
        <w:ind w:left="426" w:hanging="568"/>
        <w:jc w:val="both"/>
        <w:rPr>
          <w:rFonts w:ascii="Arial" w:hAnsi="Arial" w:cs="Arial"/>
          <w:sz w:val="22"/>
          <w:szCs w:val="22"/>
        </w:rPr>
      </w:pPr>
      <w:r w:rsidRPr="00612C79">
        <w:rPr>
          <w:rFonts w:ascii="Arial" w:hAnsi="Arial" w:cs="Arial"/>
          <w:sz w:val="22"/>
          <w:szCs w:val="22"/>
        </w:rPr>
        <w:t xml:space="preserve">Zamawiający </w:t>
      </w:r>
      <w:r w:rsidR="00C83E90">
        <w:rPr>
          <w:rFonts w:ascii="Arial" w:hAnsi="Arial" w:cs="Arial"/>
          <w:sz w:val="22"/>
          <w:szCs w:val="22"/>
        </w:rPr>
        <w:t xml:space="preserve">nie </w:t>
      </w:r>
      <w:r w:rsidRPr="00612C79">
        <w:rPr>
          <w:rFonts w:ascii="Arial" w:hAnsi="Arial" w:cs="Arial"/>
          <w:sz w:val="22"/>
          <w:szCs w:val="22"/>
        </w:rPr>
        <w:t>przewiduje udzieleni</w:t>
      </w:r>
      <w:r w:rsidR="00C83E90">
        <w:rPr>
          <w:rFonts w:ascii="Arial" w:hAnsi="Arial" w:cs="Arial"/>
          <w:sz w:val="22"/>
          <w:szCs w:val="22"/>
        </w:rPr>
        <w:t>a</w:t>
      </w:r>
      <w:r w:rsidRPr="00612C79">
        <w:rPr>
          <w:rFonts w:ascii="Arial" w:hAnsi="Arial" w:cs="Arial"/>
          <w:sz w:val="22"/>
          <w:szCs w:val="22"/>
        </w:rPr>
        <w:t xml:space="preserve"> w okresie 3 lat od dnia udzielenia zamówienia podstawowego udzielenie zamówienia polegającego na powtórzeniu podobnych usług lub robót budowlanych.</w:t>
      </w:r>
    </w:p>
    <w:p w14:paraId="308B2043" w14:textId="77777777" w:rsidR="00342F81" w:rsidRPr="00632A2A" w:rsidRDefault="00342F81" w:rsidP="006F6C3F">
      <w:pPr>
        <w:pStyle w:val="Akapitzlist"/>
        <w:numPr>
          <w:ilvl w:val="1"/>
          <w:numId w:val="2"/>
        </w:numPr>
        <w:tabs>
          <w:tab w:val="left" w:pos="426"/>
        </w:tabs>
        <w:spacing w:after="120"/>
        <w:ind w:left="426" w:hanging="426"/>
        <w:jc w:val="both"/>
        <w:rPr>
          <w:rFonts w:ascii="Arial" w:hAnsi="Arial" w:cs="Arial"/>
          <w:sz w:val="22"/>
          <w:szCs w:val="22"/>
        </w:rPr>
      </w:pPr>
      <w:r w:rsidRPr="00632A2A">
        <w:rPr>
          <w:rFonts w:ascii="Arial" w:hAnsi="Arial" w:cs="Arial"/>
          <w:sz w:val="22"/>
          <w:szCs w:val="22"/>
        </w:rPr>
        <w:t>Zamawiający nie dopuszcza możliwości składania ofert wariantowych.</w:t>
      </w:r>
    </w:p>
    <w:p w14:paraId="64616A1A" w14:textId="77777777" w:rsidR="00342F81" w:rsidRPr="00632A2A" w:rsidRDefault="00342F81" w:rsidP="006F6C3F">
      <w:pPr>
        <w:pStyle w:val="Akapitzlist"/>
        <w:numPr>
          <w:ilvl w:val="1"/>
          <w:numId w:val="2"/>
        </w:numPr>
        <w:tabs>
          <w:tab w:val="left" w:pos="426"/>
        </w:tabs>
        <w:spacing w:after="120"/>
        <w:ind w:left="426" w:hanging="426"/>
        <w:jc w:val="both"/>
        <w:rPr>
          <w:rFonts w:ascii="Arial" w:hAnsi="Arial" w:cs="Arial"/>
          <w:sz w:val="22"/>
          <w:szCs w:val="22"/>
        </w:rPr>
      </w:pPr>
      <w:r w:rsidRPr="00632A2A">
        <w:rPr>
          <w:rFonts w:ascii="Arial" w:hAnsi="Arial" w:cs="Arial"/>
          <w:sz w:val="22"/>
          <w:szCs w:val="22"/>
        </w:rPr>
        <w:t>Zamawiający nie przewiduje aukcji elektronicznej.</w:t>
      </w:r>
    </w:p>
    <w:p w14:paraId="08305764" w14:textId="77777777" w:rsidR="00342F81" w:rsidRDefault="00342F81" w:rsidP="006F6C3F">
      <w:pPr>
        <w:pStyle w:val="Akapitzlist"/>
        <w:numPr>
          <w:ilvl w:val="1"/>
          <w:numId w:val="2"/>
        </w:numPr>
        <w:tabs>
          <w:tab w:val="left" w:pos="426"/>
        </w:tabs>
        <w:spacing w:after="120"/>
        <w:ind w:left="426" w:hanging="426"/>
        <w:jc w:val="both"/>
        <w:rPr>
          <w:rFonts w:ascii="Arial" w:hAnsi="Arial" w:cs="Arial"/>
          <w:sz w:val="22"/>
          <w:szCs w:val="22"/>
        </w:rPr>
      </w:pPr>
      <w:r w:rsidRPr="00632A2A">
        <w:rPr>
          <w:rFonts w:ascii="Arial" w:hAnsi="Arial" w:cs="Arial"/>
          <w:sz w:val="22"/>
          <w:szCs w:val="22"/>
        </w:rPr>
        <w:t>Zamawiający nie przewiduje zwrotu kosztów udziału w postępowaniu.</w:t>
      </w:r>
    </w:p>
    <w:p w14:paraId="1985B9F0" w14:textId="77777777" w:rsidR="00342F81" w:rsidRDefault="00342F81" w:rsidP="00342F81">
      <w:pPr>
        <w:pStyle w:val="Nagwek2"/>
        <w:numPr>
          <w:ilvl w:val="0"/>
          <w:numId w:val="2"/>
        </w:numPr>
        <w:spacing w:after="120" w:line="276" w:lineRule="auto"/>
        <w:ind w:left="425" w:hanging="357"/>
        <w:rPr>
          <w:rFonts w:ascii="Arial" w:hAnsi="Arial" w:cs="Arial"/>
          <w:sz w:val="22"/>
          <w:szCs w:val="22"/>
          <w:highlight w:val="lightGray"/>
        </w:rPr>
      </w:pPr>
      <w:bookmarkStart w:id="4" w:name="_Toc465419662"/>
      <w:r w:rsidRPr="00632A2A">
        <w:rPr>
          <w:rFonts w:ascii="Arial" w:hAnsi="Arial" w:cs="Arial"/>
          <w:sz w:val="22"/>
          <w:szCs w:val="22"/>
          <w:highlight w:val="lightGray"/>
        </w:rPr>
        <w:lastRenderedPageBreak/>
        <w:t>OPIS PRZEDMIOTU ZAMÓWIENIA</w:t>
      </w:r>
      <w:bookmarkEnd w:id="4"/>
    </w:p>
    <w:p w14:paraId="54EAFB87" w14:textId="77777777" w:rsidR="00ED66EB" w:rsidRPr="004D51EA" w:rsidRDefault="00ED66EB" w:rsidP="00342F81">
      <w:pPr>
        <w:rPr>
          <w:highlight w:val="lightGray"/>
        </w:rPr>
      </w:pPr>
    </w:p>
    <w:p w14:paraId="02F62827" w14:textId="77777777" w:rsidR="00342F81" w:rsidRDefault="00342F81" w:rsidP="00342F81">
      <w:pPr>
        <w:pStyle w:val="Akapitzlist"/>
        <w:numPr>
          <w:ilvl w:val="1"/>
          <w:numId w:val="4"/>
        </w:numPr>
        <w:spacing w:line="276" w:lineRule="auto"/>
        <w:ind w:left="426" w:hanging="426"/>
        <w:jc w:val="both"/>
        <w:rPr>
          <w:rFonts w:ascii="Arial" w:hAnsi="Arial" w:cs="Arial"/>
          <w:sz w:val="22"/>
          <w:szCs w:val="22"/>
        </w:rPr>
      </w:pPr>
      <w:r w:rsidRPr="00632A2A">
        <w:rPr>
          <w:rFonts w:ascii="Arial" w:hAnsi="Arial" w:cs="Arial"/>
          <w:sz w:val="22"/>
          <w:szCs w:val="22"/>
        </w:rPr>
        <w:t>Nazwa nadana zamówieniu:</w:t>
      </w:r>
    </w:p>
    <w:p w14:paraId="386F1AFD" w14:textId="7BB70BE1" w:rsidR="00342F81" w:rsidRPr="006A5E28" w:rsidRDefault="00342F81" w:rsidP="00342F81">
      <w:pPr>
        <w:spacing w:line="276" w:lineRule="auto"/>
        <w:jc w:val="both"/>
        <w:rPr>
          <w:rFonts w:ascii="Arial" w:hAnsi="Arial" w:cs="Arial"/>
          <w:sz w:val="22"/>
          <w:szCs w:val="22"/>
        </w:rPr>
      </w:pPr>
      <w:r w:rsidRPr="006A5E28">
        <w:rPr>
          <w:rFonts w:ascii="Arial" w:hAnsi="Arial" w:cs="Arial"/>
          <w:b/>
        </w:rPr>
        <w:t>„</w:t>
      </w:r>
      <w:r w:rsidRPr="006A5E28">
        <w:rPr>
          <w:rFonts w:ascii="Arial" w:hAnsi="Arial" w:cs="Arial"/>
          <w:b/>
          <w:bCs/>
          <w:color w:val="000000"/>
        </w:rPr>
        <w:t xml:space="preserve">Wykonanie remontów cząstkowych dróg gminnych gruntowych </w:t>
      </w:r>
      <w:r>
        <w:rPr>
          <w:rFonts w:ascii="Arial" w:hAnsi="Arial" w:cs="Arial"/>
          <w:b/>
          <w:bCs/>
          <w:color w:val="000000"/>
        </w:rPr>
        <w:t xml:space="preserve">na terenie  </w:t>
      </w:r>
      <w:r w:rsidRPr="006A5E28">
        <w:rPr>
          <w:rFonts w:ascii="Arial" w:hAnsi="Arial" w:cs="Arial"/>
          <w:b/>
          <w:bCs/>
          <w:color w:val="000000"/>
        </w:rPr>
        <w:t>gminy Świeszyno</w:t>
      </w:r>
      <w:r w:rsidRPr="006A5E28">
        <w:rPr>
          <w:rFonts w:ascii="Arial" w:hAnsi="Arial" w:cs="Arial"/>
          <w:b/>
        </w:rPr>
        <w:t>”</w:t>
      </w:r>
    </w:p>
    <w:p w14:paraId="196B25F2" w14:textId="77777777" w:rsidR="00342F81" w:rsidRPr="00632A2A" w:rsidRDefault="00342F81" w:rsidP="00342F81">
      <w:pPr>
        <w:spacing w:line="276" w:lineRule="auto"/>
        <w:rPr>
          <w:rFonts w:ascii="Arial" w:hAnsi="Arial" w:cs="Arial"/>
          <w:b/>
          <w:bCs/>
          <w:sz w:val="22"/>
          <w:szCs w:val="22"/>
        </w:rPr>
      </w:pPr>
    </w:p>
    <w:p w14:paraId="3E9B6AB7" w14:textId="77777777" w:rsidR="00342F81" w:rsidRPr="00632A2A" w:rsidRDefault="00342F81" w:rsidP="00342F81">
      <w:pPr>
        <w:pStyle w:val="Akapitzlist"/>
        <w:numPr>
          <w:ilvl w:val="1"/>
          <w:numId w:val="4"/>
        </w:numPr>
        <w:spacing w:line="276" w:lineRule="auto"/>
        <w:ind w:left="426" w:hanging="426"/>
        <w:jc w:val="both"/>
        <w:rPr>
          <w:rFonts w:ascii="Arial" w:hAnsi="Arial" w:cs="Arial"/>
          <w:sz w:val="22"/>
          <w:szCs w:val="22"/>
        </w:rPr>
      </w:pPr>
      <w:r w:rsidRPr="00632A2A">
        <w:rPr>
          <w:rFonts w:ascii="Arial" w:hAnsi="Arial" w:cs="Arial"/>
          <w:sz w:val="22"/>
          <w:szCs w:val="22"/>
        </w:rPr>
        <w:t>Zakres zamówienia:</w:t>
      </w:r>
    </w:p>
    <w:p w14:paraId="6B59B1FD" w14:textId="77777777" w:rsidR="00342F81" w:rsidRDefault="00342F81" w:rsidP="00342F81">
      <w:pPr>
        <w:pStyle w:val="Akapitzlist"/>
        <w:spacing w:line="276" w:lineRule="auto"/>
        <w:ind w:left="0"/>
        <w:jc w:val="both"/>
        <w:rPr>
          <w:rFonts w:ascii="Arial" w:hAnsi="Arial" w:cs="Arial"/>
          <w:sz w:val="22"/>
          <w:szCs w:val="22"/>
        </w:rPr>
      </w:pPr>
    </w:p>
    <w:p w14:paraId="6B0E29FF" w14:textId="5ABCE36D" w:rsidR="00342F81" w:rsidRDefault="00342F81" w:rsidP="00342F81">
      <w:pPr>
        <w:pStyle w:val="Akapitzlist"/>
        <w:spacing w:line="276" w:lineRule="auto"/>
        <w:ind w:left="0"/>
        <w:jc w:val="both"/>
        <w:rPr>
          <w:rFonts w:ascii="Arial" w:hAnsi="Arial" w:cs="Arial"/>
          <w:sz w:val="22"/>
          <w:szCs w:val="22"/>
        </w:rPr>
      </w:pPr>
      <w:r w:rsidRPr="00710018">
        <w:rPr>
          <w:rFonts w:ascii="Arial" w:hAnsi="Arial" w:cs="Arial"/>
          <w:sz w:val="22"/>
          <w:szCs w:val="22"/>
        </w:rPr>
        <w:t>Przedmiotem zamówienia są roboty mające na celu sukcesywną naprawę, remont oraz bieżące utrzymanie dróg zlokalizowanych na terenie gminy Świeszyno w roku 20</w:t>
      </w:r>
      <w:r>
        <w:rPr>
          <w:rFonts w:ascii="Arial" w:hAnsi="Arial" w:cs="Arial"/>
          <w:sz w:val="22"/>
          <w:szCs w:val="22"/>
        </w:rPr>
        <w:t>2</w:t>
      </w:r>
      <w:r w:rsidR="00C83E90">
        <w:rPr>
          <w:rFonts w:ascii="Arial" w:hAnsi="Arial" w:cs="Arial"/>
          <w:sz w:val="22"/>
          <w:szCs w:val="22"/>
        </w:rPr>
        <w:t>1</w:t>
      </w:r>
      <w:r w:rsidRPr="00710018">
        <w:rPr>
          <w:rFonts w:ascii="Arial" w:hAnsi="Arial" w:cs="Arial"/>
          <w:sz w:val="22"/>
          <w:szCs w:val="22"/>
        </w:rPr>
        <w:t xml:space="preserve">. W zależności od potrzeb wykonawca będzie realizował przedmiot zamówienia </w:t>
      </w:r>
      <w:r w:rsidRPr="00903EF2">
        <w:rPr>
          <w:rFonts w:ascii="Arial" w:hAnsi="Arial" w:cs="Arial"/>
          <w:sz w:val="22"/>
          <w:szCs w:val="22"/>
        </w:rPr>
        <w:t>polegający na:</w:t>
      </w:r>
    </w:p>
    <w:p w14:paraId="196E1BD7" w14:textId="77777777" w:rsidR="00342F81" w:rsidRPr="00903EF2" w:rsidRDefault="00342F81" w:rsidP="00342F81">
      <w:pPr>
        <w:pStyle w:val="Akapitzlist"/>
        <w:spacing w:line="276" w:lineRule="auto"/>
        <w:ind w:left="0"/>
        <w:jc w:val="both"/>
        <w:rPr>
          <w:rFonts w:ascii="Arial" w:hAnsi="Arial" w:cs="Arial"/>
          <w:sz w:val="22"/>
          <w:szCs w:val="22"/>
        </w:rPr>
      </w:pPr>
      <w:r>
        <w:rPr>
          <w:rFonts w:ascii="Arial" w:hAnsi="Arial" w:cs="Arial"/>
          <w:sz w:val="22"/>
          <w:szCs w:val="22"/>
        </w:rPr>
        <w:t>Część nr 1 i nr 2</w:t>
      </w:r>
    </w:p>
    <w:p w14:paraId="302ED8DB" w14:textId="77777777" w:rsidR="00342F81" w:rsidRPr="00903EF2" w:rsidRDefault="00342F81" w:rsidP="009A7A5D">
      <w:pPr>
        <w:pStyle w:val="NormalnyWeb"/>
        <w:widowControl w:val="0"/>
        <w:numPr>
          <w:ilvl w:val="0"/>
          <w:numId w:val="95"/>
        </w:numPr>
        <w:spacing w:before="0" w:after="0" w:line="276" w:lineRule="auto"/>
        <w:jc w:val="both"/>
        <w:rPr>
          <w:rFonts w:ascii="Arial" w:hAnsi="Arial" w:cs="Arial"/>
          <w:sz w:val="22"/>
          <w:szCs w:val="22"/>
        </w:rPr>
      </w:pPr>
      <w:r w:rsidRPr="00903EF2">
        <w:rPr>
          <w:rFonts w:ascii="Arial" w:hAnsi="Arial" w:cs="Arial"/>
          <w:sz w:val="22"/>
          <w:szCs w:val="22"/>
        </w:rPr>
        <w:t xml:space="preserve">Równanie i profilowanie mechaniczne i wałowanie (zagęszczanie)  dróg gruntowych za pomocą równiarki samojezdnej oraz na części dróg zerwanie wierzchniej warstwy (w zależności od potrzeb) na terenie Gminy Świeszyno w 10 sołectwach: Konikowo, Niekłonice, Świeszyno, Strzekęcino, Mierzym, </w:t>
      </w:r>
      <w:proofErr w:type="spellStart"/>
      <w:r w:rsidRPr="00903EF2">
        <w:rPr>
          <w:rFonts w:ascii="Arial" w:hAnsi="Arial" w:cs="Arial"/>
          <w:sz w:val="22"/>
          <w:szCs w:val="22"/>
        </w:rPr>
        <w:t>Giezkowo</w:t>
      </w:r>
      <w:proofErr w:type="spellEnd"/>
      <w:r w:rsidRPr="00903EF2">
        <w:rPr>
          <w:rFonts w:ascii="Arial" w:hAnsi="Arial" w:cs="Arial"/>
          <w:sz w:val="22"/>
          <w:szCs w:val="22"/>
        </w:rPr>
        <w:t xml:space="preserve">, Niedalino, Zegrze Pomorskie, </w:t>
      </w:r>
      <w:proofErr w:type="spellStart"/>
      <w:r w:rsidRPr="00903EF2">
        <w:rPr>
          <w:rFonts w:ascii="Arial" w:hAnsi="Arial" w:cs="Arial"/>
          <w:sz w:val="22"/>
          <w:szCs w:val="22"/>
        </w:rPr>
        <w:t>Kurozwęcz</w:t>
      </w:r>
      <w:proofErr w:type="spellEnd"/>
      <w:r w:rsidRPr="00903EF2">
        <w:rPr>
          <w:rFonts w:ascii="Arial" w:hAnsi="Arial" w:cs="Arial"/>
          <w:sz w:val="22"/>
          <w:szCs w:val="22"/>
        </w:rPr>
        <w:t xml:space="preserve">, Dunowo </w:t>
      </w:r>
      <w:r w:rsidRPr="00903EF2">
        <w:rPr>
          <w:rFonts w:ascii="Arial" w:hAnsi="Arial" w:cs="Arial"/>
          <w:bCs/>
          <w:sz w:val="22"/>
          <w:szCs w:val="22"/>
        </w:rPr>
        <w:t>wraz z zabezpieczeniem miejsca prowadzenia robót i właściwym jego oznakowaniem</w:t>
      </w:r>
      <w:r w:rsidRPr="00903EF2">
        <w:rPr>
          <w:rFonts w:ascii="Arial" w:hAnsi="Arial" w:cs="Arial"/>
          <w:sz w:val="22"/>
          <w:szCs w:val="22"/>
        </w:rPr>
        <w:t>.</w:t>
      </w:r>
    </w:p>
    <w:p w14:paraId="1042038E" w14:textId="3A2F3203" w:rsidR="00342F81" w:rsidRDefault="00342F81" w:rsidP="00342F81">
      <w:pPr>
        <w:pStyle w:val="NormalnyWeb"/>
        <w:widowControl w:val="0"/>
        <w:spacing w:before="0" w:after="0" w:line="276" w:lineRule="auto"/>
        <w:ind w:left="432"/>
        <w:jc w:val="both"/>
        <w:rPr>
          <w:rFonts w:ascii="Arial" w:hAnsi="Arial" w:cs="Arial"/>
          <w:sz w:val="22"/>
          <w:szCs w:val="22"/>
        </w:rPr>
      </w:pPr>
      <w:r w:rsidRPr="00903EF2">
        <w:rPr>
          <w:rFonts w:ascii="Arial" w:hAnsi="Arial" w:cs="Arial"/>
          <w:sz w:val="22"/>
          <w:szCs w:val="22"/>
        </w:rPr>
        <w:t xml:space="preserve">Równanie i profilowanie dróg gminnych polega na skorygowaniu przekroju drogi i wyrównaniu jej nierówności w celu lepszego odwodnienia nawierzchni. W czasie równania równiarka powinna usunąć nierówności poprzeczne oraz wyrównać wyboje i koleiny. </w:t>
      </w:r>
    </w:p>
    <w:p w14:paraId="580EEE0B" w14:textId="741B8656" w:rsidR="006F6C3F" w:rsidRPr="006427C7" w:rsidRDefault="006F6C3F" w:rsidP="006F6C3F">
      <w:pPr>
        <w:pStyle w:val="NormalnyWeb"/>
        <w:widowControl w:val="0"/>
        <w:spacing w:before="0" w:after="0" w:line="276" w:lineRule="auto"/>
        <w:ind w:left="432"/>
        <w:jc w:val="both"/>
        <w:rPr>
          <w:rFonts w:ascii="Arial" w:hAnsi="Arial" w:cs="Arial"/>
          <w:sz w:val="22"/>
          <w:szCs w:val="22"/>
        </w:rPr>
      </w:pPr>
      <w:r w:rsidRPr="006427C7">
        <w:rPr>
          <w:rFonts w:ascii="Arial" w:hAnsi="Arial" w:cs="Arial"/>
          <w:sz w:val="22"/>
          <w:szCs w:val="22"/>
        </w:rPr>
        <w:t>Część 1 – ok. 5,0</w:t>
      </w:r>
      <w:r w:rsidR="006427C7">
        <w:rPr>
          <w:rFonts w:ascii="Arial" w:hAnsi="Arial" w:cs="Arial"/>
          <w:sz w:val="22"/>
          <w:szCs w:val="22"/>
        </w:rPr>
        <w:t xml:space="preserve"> </w:t>
      </w:r>
      <w:r w:rsidRPr="006427C7">
        <w:rPr>
          <w:rFonts w:ascii="Arial" w:hAnsi="Arial" w:cs="Arial"/>
          <w:sz w:val="22"/>
          <w:szCs w:val="22"/>
        </w:rPr>
        <w:t>km</w:t>
      </w:r>
    </w:p>
    <w:p w14:paraId="4FCEF28A" w14:textId="5EFD7711" w:rsidR="006F6C3F" w:rsidRPr="00903EF2" w:rsidRDefault="006F6C3F" w:rsidP="006F6C3F">
      <w:pPr>
        <w:pStyle w:val="NormalnyWeb"/>
        <w:widowControl w:val="0"/>
        <w:spacing w:before="0" w:after="0" w:line="276" w:lineRule="auto"/>
        <w:ind w:left="432"/>
        <w:jc w:val="both"/>
        <w:rPr>
          <w:rFonts w:ascii="Arial" w:hAnsi="Arial" w:cs="Arial"/>
          <w:sz w:val="22"/>
          <w:szCs w:val="22"/>
        </w:rPr>
      </w:pPr>
      <w:r w:rsidRPr="006427C7">
        <w:rPr>
          <w:rFonts w:ascii="Arial" w:hAnsi="Arial" w:cs="Arial"/>
          <w:sz w:val="22"/>
          <w:szCs w:val="22"/>
        </w:rPr>
        <w:t>Cześć 2 – ok. 1,</w:t>
      </w:r>
      <w:r w:rsidR="004E273D" w:rsidRPr="006427C7">
        <w:rPr>
          <w:rFonts w:ascii="Arial" w:hAnsi="Arial" w:cs="Arial"/>
          <w:sz w:val="22"/>
          <w:szCs w:val="22"/>
        </w:rPr>
        <w:t>5</w:t>
      </w:r>
      <w:r w:rsidR="006427C7">
        <w:rPr>
          <w:rFonts w:ascii="Arial" w:hAnsi="Arial" w:cs="Arial"/>
          <w:sz w:val="22"/>
          <w:szCs w:val="22"/>
        </w:rPr>
        <w:t xml:space="preserve"> </w:t>
      </w:r>
      <w:r w:rsidRPr="006427C7">
        <w:rPr>
          <w:rFonts w:ascii="Arial" w:hAnsi="Arial" w:cs="Arial"/>
          <w:sz w:val="22"/>
          <w:szCs w:val="22"/>
        </w:rPr>
        <w:t>km</w:t>
      </w:r>
    </w:p>
    <w:p w14:paraId="3F9E785A" w14:textId="77777777" w:rsidR="006F6C3F" w:rsidRPr="00903EF2" w:rsidRDefault="006F6C3F" w:rsidP="00342F81">
      <w:pPr>
        <w:pStyle w:val="NormalnyWeb"/>
        <w:widowControl w:val="0"/>
        <w:spacing w:before="0" w:after="0" w:line="276" w:lineRule="auto"/>
        <w:ind w:left="432"/>
        <w:jc w:val="both"/>
        <w:rPr>
          <w:rFonts w:ascii="Arial" w:hAnsi="Arial" w:cs="Arial"/>
          <w:sz w:val="22"/>
          <w:szCs w:val="22"/>
        </w:rPr>
      </w:pPr>
    </w:p>
    <w:p w14:paraId="314BB326" w14:textId="5A8F982B" w:rsidR="00342F81" w:rsidRPr="00903EF2" w:rsidRDefault="00342F81" w:rsidP="009A7A5D">
      <w:pPr>
        <w:pStyle w:val="NormalnyWeb"/>
        <w:widowControl w:val="0"/>
        <w:numPr>
          <w:ilvl w:val="0"/>
          <w:numId w:val="95"/>
        </w:numPr>
        <w:spacing w:before="0" w:after="0" w:line="276" w:lineRule="auto"/>
        <w:jc w:val="both"/>
        <w:rPr>
          <w:rFonts w:ascii="Arial" w:hAnsi="Arial" w:cs="Arial"/>
          <w:sz w:val="22"/>
          <w:szCs w:val="22"/>
        </w:rPr>
      </w:pPr>
      <w:r w:rsidRPr="00903EF2">
        <w:rPr>
          <w:rFonts w:ascii="Arial" w:hAnsi="Arial" w:cs="Arial"/>
          <w:sz w:val="22"/>
          <w:szCs w:val="22"/>
        </w:rPr>
        <w:t xml:space="preserve">Równanie i profilowanie mechaniczne i wałowanie (zagęszczanie)  dróg gruntowych za pomocą równiarki samojezdnej oraz na części dróg zerwanie wierzchniej warstwy (w zależności od potrzeb) oraz wbudowanie kruszywa </w:t>
      </w:r>
      <w:r w:rsidR="000C070F" w:rsidRPr="000C070F">
        <w:rPr>
          <w:rFonts w:ascii="Arial" w:hAnsi="Arial" w:cs="Arial"/>
          <w:color w:val="000000"/>
          <w:sz w:val="22"/>
          <w:szCs w:val="22"/>
        </w:rPr>
        <w:t>dostarczonego przez Zamawiającego</w:t>
      </w:r>
      <w:r w:rsidR="000C070F" w:rsidRPr="00903EF2">
        <w:rPr>
          <w:rFonts w:ascii="Arial" w:hAnsi="Arial" w:cs="Arial"/>
          <w:sz w:val="22"/>
          <w:szCs w:val="22"/>
        </w:rPr>
        <w:t xml:space="preserve"> </w:t>
      </w:r>
      <w:r w:rsidRPr="00903EF2">
        <w:rPr>
          <w:rFonts w:ascii="Arial" w:hAnsi="Arial" w:cs="Arial"/>
          <w:sz w:val="22"/>
          <w:szCs w:val="22"/>
        </w:rPr>
        <w:t xml:space="preserve">na terenie Gminy Świeszyno w 10 sołectwach: Konikowo, Niekłonice, Świeszyno, Strzekęcino, Mierzym, </w:t>
      </w:r>
      <w:proofErr w:type="spellStart"/>
      <w:r w:rsidRPr="00903EF2">
        <w:rPr>
          <w:rFonts w:ascii="Arial" w:hAnsi="Arial" w:cs="Arial"/>
          <w:sz w:val="22"/>
          <w:szCs w:val="22"/>
        </w:rPr>
        <w:t>Giezkowo</w:t>
      </w:r>
      <w:proofErr w:type="spellEnd"/>
      <w:r w:rsidRPr="00903EF2">
        <w:rPr>
          <w:rFonts w:ascii="Arial" w:hAnsi="Arial" w:cs="Arial"/>
          <w:sz w:val="22"/>
          <w:szCs w:val="22"/>
        </w:rPr>
        <w:t xml:space="preserve">, Niedalino, Zegrze Pomorskie, </w:t>
      </w:r>
      <w:proofErr w:type="spellStart"/>
      <w:r w:rsidRPr="00903EF2">
        <w:rPr>
          <w:rFonts w:ascii="Arial" w:hAnsi="Arial" w:cs="Arial"/>
          <w:sz w:val="22"/>
          <w:szCs w:val="22"/>
        </w:rPr>
        <w:t>Kurozwęcz</w:t>
      </w:r>
      <w:proofErr w:type="spellEnd"/>
      <w:r w:rsidRPr="00903EF2">
        <w:rPr>
          <w:rFonts w:ascii="Arial" w:hAnsi="Arial" w:cs="Arial"/>
          <w:sz w:val="22"/>
          <w:szCs w:val="22"/>
        </w:rPr>
        <w:t xml:space="preserve">, Dunowo </w:t>
      </w:r>
      <w:r w:rsidRPr="00903EF2">
        <w:rPr>
          <w:rFonts w:ascii="Arial" w:hAnsi="Arial" w:cs="Arial"/>
          <w:bCs/>
          <w:sz w:val="22"/>
          <w:szCs w:val="22"/>
        </w:rPr>
        <w:t>wraz z zabezpieczeniem miejsca prowadzenia robót i właściwym jego oznakowaniem</w:t>
      </w:r>
      <w:r w:rsidRPr="00903EF2">
        <w:rPr>
          <w:rFonts w:ascii="Arial" w:hAnsi="Arial" w:cs="Arial"/>
          <w:sz w:val="22"/>
          <w:szCs w:val="22"/>
        </w:rPr>
        <w:t>.</w:t>
      </w:r>
    </w:p>
    <w:p w14:paraId="40248F33" w14:textId="3D7BF7AD" w:rsidR="00342F81" w:rsidRDefault="00342F81" w:rsidP="00342F81">
      <w:pPr>
        <w:pStyle w:val="NormalnyWeb"/>
        <w:widowControl w:val="0"/>
        <w:spacing w:before="0" w:after="0" w:line="276" w:lineRule="auto"/>
        <w:ind w:left="432"/>
        <w:jc w:val="both"/>
        <w:rPr>
          <w:rFonts w:ascii="Arial" w:hAnsi="Arial" w:cs="Arial"/>
          <w:sz w:val="22"/>
          <w:szCs w:val="22"/>
        </w:rPr>
      </w:pPr>
      <w:r w:rsidRPr="00903EF2">
        <w:rPr>
          <w:rFonts w:ascii="Arial" w:hAnsi="Arial" w:cs="Arial"/>
          <w:sz w:val="22"/>
          <w:szCs w:val="22"/>
        </w:rPr>
        <w:t xml:space="preserve">Równanie i profilowanie dróg gminnych polega na skorygowaniu przekroju drogi i wyrównaniu jej nierówności w celu lepszego odwodnienia nawierzchni. W czasie równania równiarka powinna usunąć nierówności poprzeczne oraz wyrównać wyboje i koleiny. Ponadto należy wbudować dostarczone kruszywo i zagęścić.  </w:t>
      </w:r>
    </w:p>
    <w:p w14:paraId="385F343D" w14:textId="3CCDC1AF" w:rsidR="006F6C3F" w:rsidRPr="006427C7" w:rsidRDefault="006F6C3F" w:rsidP="006F6C3F">
      <w:pPr>
        <w:pStyle w:val="NormalnyWeb"/>
        <w:widowControl w:val="0"/>
        <w:spacing w:before="0" w:after="0" w:line="276" w:lineRule="auto"/>
        <w:ind w:left="432"/>
        <w:jc w:val="both"/>
        <w:rPr>
          <w:rFonts w:ascii="Arial" w:hAnsi="Arial" w:cs="Arial"/>
          <w:sz w:val="22"/>
          <w:szCs w:val="22"/>
        </w:rPr>
      </w:pPr>
      <w:r w:rsidRPr="006427C7">
        <w:rPr>
          <w:rFonts w:ascii="Arial" w:hAnsi="Arial" w:cs="Arial"/>
          <w:sz w:val="22"/>
          <w:szCs w:val="22"/>
        </w:rPr>
        <w:t>Część 1 – ok. 1</w:t>
      </w:r>
      <w:r w:rsidR="004E273D" w:rsidRPr="006427C7">
        <w:rPr>
          <w:rFonts w:ascii="Arial" w:hAnsi="Arial" w:cs="Arial"/>
          <w:sz w:val="22"/>
          <w:szCs w:val="22"/>
        </w:rPr>
        <w:t>7</w:t>
      </w:r>
      <w:r w:rsidRPr="006427C7">
        <w:rPr>
          <w:rFonts w:ascii="Arial" w:hAnsi="Arial" w:cs="Arial"/>
          <w:sz w:val="22"/>
          <w:szCs w:val="22"/>
        </w:rPr>
        <w:t>,</w:t>
      </w:r>
      <w:r w:rsidR="004E273D" w:rsidRPr="006427C7">
        <w:rPr>
          <w:rFonts w:ascii="Arial" w:hAnsi="Arial" w:cs="Arial"/>
          <w:sz w:val="22"/>
          <w:szCs w:val="22"/>
        </w:rPr>
        <w:t>33</w:t>
      </w:r>
      <w:r w:rsidR="006427C7">
        <w:rPr>
          <w:rFonts w:ascii="Arial" w:hAnsi="Arial" w:cs="Arial"/>
          <w:sz w:val="22"/>
          <w:szCs w:val="22"/>
        </w:rPr>
        <w:t xml:space="preserve"> </w:t>
      </w:r>
      <w:r w:rsidRPr="006427C7">
        <w:rPr>
          <w:rFonts w:ascii="Arial" w:hAnsi="Arial" w:cs="Arial"/>
          <w:sz w:val="22"/>
          <w:szCs w:val="22"/>
        </w:rPr>
        <w:t>km</w:t>
      </w:r>
    </w:p>
    <w:p w14:paraId="3763E359" w14:textId="3C8C2FBD" w:rsidR="006F6C3F" w:rsidRPr="00432021" w:rsidRDefault="006F6C3F" w:rsidP="006F6C3F">
      <w:pPr>
        <w:pStyle w:val="NormalnyWeb"/>
        <w:widowControl w:val="0"/>
        <w:spacing w:before="0" w:after="0" w:line="276" w:lineRule="auto"/>
        <w:ind w:left="432"/>
        <w:jc w:val="both"/>
        <w:rPr>
          <w:rFonts w:ascii="Arial" w:hAnsi="Arial" w:cs="Arial"/>
          <w:sz w:val="22"/>
          <w:szCs w:val="22"/>
        </w:rPr>
      </w:pPr>
      <w:r w:rsidRPr="006427C7">
        <w:rPr>
          <w:rFonts w:ascii="Arial" w:hAnsi="Arial" w:cs="Arial"/>
          <w:sz w:val="22"/>
          <w:szCs w:val="22"/>
        </w:rPr>
        <w:t xml:space="preserve">Cześć 2 – ok.   </w:t>
      </w:r>
      <w:r w:rsidR="004E273D" w:rsidRPr="006427C7">
        <w:rPr>
          <w:rFonts w:ascii="Arial" w:hAnsi="Arial" w:cs="Arial"/>
          <w:sz w:val="22"/>
          <w:szCs w:val="22"/>
        </w:rPr>
        <w:t>5</w:t>
      </w:r>
      <w:r w:rsidRPr="006427C7">
        <w:rPr>
          <w:rFonts w:ascii="Arial" w:hAnsi="Arial" w:cs="Arial"/>
          <w:sz w:val="22"/>
          <w:szCs w:val="22"/>
        </w:rPr>
        <w:t>,</w:t>
      </w:r>
      <w:r w:rsidR="004E273D" w:rsidRPr="006427C7">
        <w:rPr>
          <w:rFonts w:ascii="Arial" w:hAnsi="Arial" w:cs="Arial"/>
          <w:sz w:val="22"/>
          <w:szCs w:val="22"/>
        </w:rPr>
        <w:t>41</w:t>
      </w:r>
      <w:r w:rsidR="006427C7">
        <w:rPr>
          <w:rFonts w:ascii="Arial" w:hAnsi="Arial" w:cs="Arial"/>
          <w:sz w:val="22"/>
          <w:szCs w:val="22"/>
        </w:rPr>
        <w:t xml:space="preserve"> </w:t>
      </w:r>
      <w:r w:rsidRPr="006427C7">
        <w:rPr>
          <w:rFonts w:ascii="Arial" w:hAnsi="Arial" w:cs="Arial"/>
          <w:sz w:val="22"/>
          <w:szCs w:val="22"/>
        </w:rPr>
        <w:t>km</w:t>
      </w:r>
    </w:p>
    <w:p w14:paraId="57D97FAA" w14:textId="77777777" w:rsidR="006F6C3F" w:rsidRPr="00903EF2" w:rsidRDefault="006F6C3F" w:rsidP="00342F81">
      <w:pPr>
        <w:pStyle w:val="NormalnyWeb"/>
        <w:widowControl w:val="0"/>
        <w:spacing w:before="0" w:after="0" w:line="276" w:lineRule="auto"/>
        <w:ind w:left="432"/>
        <w:jc w:val="both"/>
        <w:rPr>
          <w:rFonts w:ascii="Arial" w:hAnsi="Arial" w:cs="Arial"/>
          <w:sz w:val="22"/>
          <w:szCs w:val="22"/>
        </w:rPr>
      </w:pPr>
    </w:p>
    <w:p w14:paraId="29AEDE10" w14:textId="77777777" w:rsidR="00342F81" w:rsidRDefault="00342F81" w:rsidP="00342F81">
      <w:pPr>
        <w:pStyle w:val="NormalnyWeb"/>
        <w:widowControl w:val="0"/>
        <w:spacing w:before="0" w:after="0" w:line="276" w:lineRule="auto"/>
        <w:jc w:val="both"/>
        <w:rPr>
          <w:rFonts w:ascii="Arial" w:hAnsi="Arial" w:cs="Arial"/>
          <w:sz w:val="22"/>
          <w:szCs w:val="22"/>
        </w:rPr>
      </w:pPr>
      <w:r>
        <w:rPr>
          <w:rFonts w:ascii="Arial" w:hAnsi="Arial" w:cs="Arial"/>
          <w:sz w:val="22"/>
          <w:szCs w:val="22"/>
        </w:rPr>
        <w:t xml:space="preserve">Średnia szerokość dróg przeznaczonych do remontów cząstkowych – 4m. </w:t>
      </w:r>
    </w:p>
    <w:p w14:paraId="00B0BA72" w14:textId="77777777" w:rsidR="00342F81" w:rsidRPr="00903EF2" w:rsidRDefault="00342F81" w:rsidP="00342F81">
      <w:pPr>
        <w:pStyle w:val="NormalnyWeb"/>
        <w:widowControl w:val="0"/>
        <w:spacing w:before="0" w:after="0" w:line="276" w:lineRule="auto"/>
        <w:jc w:val="both"/>
        <w:rPr>
          <w:rFonts w:ascii="Arial" w:hAnsi="Arial" w:cs="Arial"/>
          <w:sz w:val="22"/>
          <w:szCs w:val="22"/>
        </w:rPr>
      </w:pPr>
    </w:p>
    <w:p w14:paraId="16ED568C" w14:textId="77777777" w:rsidR="00342F81" w:rsidRPr="00F64BF3" w:rsidRDefault="00342F81" w:rsidP="00342F81">
      <w:pPr>
        <w:tabs>
          <w:tab w:val="left" w:pos="567"/>
        </w:tabs>
        <w:spacing w:line="276" w:lineRule="auto"/>
        <w:jc w:val="both"/>
        <w:rPr>
          <w:rFonts w:ascii="Arial" w:hAnsi="Arial" w:cs="Arial"/>
          <w:sz w:val="22"/>
          <w:szCs w:val="22"/>
        </w:rPr>
      </w:pPr>
      <w:r w:rsidRPr="00F64BF3">
        <w:rPr>
          <w:rFonts w:ascii="Arial" w:hAnsi="Arial" w:cs="Arial"/>
          <w:sz w:val="22"/>
          <w:szCs w:val="22"/>
        </w:rPr>
        <w:t>Zamawiający dopuszcza składanie ofert częściowych, na każdą z następujących części zamówienia oddzielnie lub łącznie na wszystkie:</w:t>
      </w:r>
    </w:p>
    <w:p w14:paraId="401CF57D" w14:textId="77777777" w:rsidR="006F6C3F" w:rsidRDefault="006F6C3F" w:rsidP="00342F81">
      <w:pPr>
        <w:spacing w:line="276" w:lineRule="auto"/>
        <w:jc w:val="both"/>
        <w:rPr>
          <w:rFonts w:ascii="Arial" w:hAnsi="Arial" w:cs="Arial"/>
          <w:b/>
          <w:sz w:val="22"/>
          <w:szCs w:val="22"/>
        </w:rPr>
      </w:pPr>
    </w:p>
    <w:p w14:paraId="2A1DF601" w14:textId="750E493F" w:rsidR="00342F81" w:rsidRPr="006A5E28" w:rsidRDefault="00342F81" w:rsidP="00342F81">
      <w:pPr>
        <w:spacing w:line="276" w:lineRule="auto"/>
        <w:jc w:val="both"/>
        <w:rPr>
          <w:rFonts w:ascii="Arial" w:hAnsi="Arial" w:cs="Arial"/>
          <w:b/>
          <w:sz w:val="22"/>
          <w:szCs w:val="22"/>
        </w:rPr>
      </w:pPr>
      <w:r w:rsidRPr="006A5E28">
        <w:rPr>
          <w:rFonts w:ascii="Arial" w:hAnsi="Arial" w:cs="Arial"/>
          <w:b/>
          <w:sz w:val="22"/>
          <w:szCs w:val="22"/>
        </w:rPr>
        <w:lastRenderedPageBreak/>
        <w:t xml:space="preserve">Część nr 1: Naprawa dróg w sołectwach: Konikowo, Niekłonice, Świeszyno, Strzekęcino, Mierzym, </w:t>
      </w:r>
      <w:proofErr w:type="spellStart"/>
      <w:r w:rsidRPr="006A5E28">
        <w:rPr>
          <w:rFonts w:ascii="Arial" w:hAnsi="Arial" w:cs="Arial"/>
          <w:b/>
          <w:sz w:val="22"/>
          <w:szCs w:val="22"/>
        </w:rPr>
        <w:t>Giezkowo</w:t>
      </w:r>
      <w:proofErr w:type="spellEnd"/>
      <w:r w:rsidRPr="006A5E28">
        <w:rPr>
          <w:rFonts w:ascii="Arial" w:hAnsi="Arial" w:cs="Arial"/>
          <w:b/>
          <w:sz w:val="22"/>
          <w:szCs w:val="22"/>
        </w:rPr>
        <w:t>,</w:t>
      </w:r>
    </w:p>
    <w:p w14:paraId="5A734BBB" w14:textId="77777777" w:rsidR="00342F81" w:rsidRPr="006A5E28" w:rsidRDefault="00342F81" w:rsidP="00342F81">
      <w:pPr>
        <w:rPr>
          <w:rFonts w:ascii="Arial" w:hAnsi="Arial" w:cs="Arial"/>
          <w:b/>
          <w:sz w:val="22"/>
          <w:szCs w:val="22"/>
        </w:rPr>
      </w:pPr>
      <w:r w:rsidRPr="006A5E28">
        <w:rPr>
          <w:rFonts w:ascii="Arial" w:hAnsi="Arial" w:cs="Arial"/>
          <w:b/>
          <w:sz w:val="22"/>
          <w:szCs w:val="22"/>
        </w:rPr>
        <w:t xml:space="preserve">Część nr 2: Naprawa dróg w sołectwach: Niedalino, Zegrze Pomorskie, </w:t>
      </w:r>
      <w:proofErr w:type="spellStart"/>
      <w:r w:rsidRPr="006A5E28">
        <w:rPr>
          <w:rFonts w:ascii="Arial" w:hAnsi="Arial" w:cs="Arial"/>
          <w:b/>
          <w:sz w:val="22"/>
          <w:szCs w:val="22"/>
        </w:rPr>
        <w:t>Kurozwęcz</w:t>
      </w:r>
      <w:proofErr w:type="spellEnd"/>
      <w:r w:rsidRPr="006A5E28">
        <w:rPr>
          <w:rFonts w:ascii="Arial" w:hAnsi="Arial" w:cs="Arial"/>
          <w:b/>
          <w:sz w:val="22"/>
          <w:szCs w:val="22"/>
        </w:rPr>
        <w:t>, Dunowo</w:t>
      </w:r>
      <w:r>
        <w:rPr>
          <w:rFonts w:ascii="Arial" w:hAnsi="Arial" w:cs="Arial"/>
          <w:b/>
          <w:sz w:val="22"/>
          <w:szCs w:val="22"/>
        </w:rPr>
        <w:t>,</w:t>
      </w:r>
    </w:p>
    <w:p w14:paraId="29B1D6F1" w14:textId="77777777" w:rsidR="00C83E90" w:rsidRDefault="00C83E90" w:rsidP="00342F81">
      <w:pPr>
        <w:pStyle w:val="NormalnyWeb"/>
        <w:spacing w:before="0" w:after="0" w:line="276" w:lineRule="auto"/>
        <w:jc w:val="both"/>
        <w:rPr>
          <w:rFonts w:ascii="Arial" w:hAnsi="Arial" w:cs="Arial"/>
          <w:sz w:val="22"/>
          <w:szCs w:val="22"/>
        </w:rPr>
      </w:pPr>
    </w:p>
    <w:p w14:paraId="63E608B2" w14:textId="763D534E" w:rsidR="00342F81" w:rsidRPr="00ED66EB" w:rsidRDefault="00342F81" w:rsidP="00342F81">
      <w:pPr>
        <w:pStyle w:val="NormalnyWeb"/>
        <w:spacing w:before="0" w:after="0" w:line="276" w:lineRule="auto"/>
        <w:jc w:val="both"/>
        <w:rPr>
          <w:rFonts w:ascii="Arial" w:hAnsi="Arial" w:cs="Arial"/>
          <w:sz w:val="22"/>
          <w:szCs w:val="22"/>
        </w:rPr>
      </w:pPr>
      <w:r w:rsidRPr="00ED66EB">
        <w:rPr>
          <w:rFonts w:ascii="Arial" w:hAnsi="Arial" w:cs="Arial"/>
          <w:sz w:val="22"/>
          <w:szCs w:val="22"/>
        </w:rPr>
        <w:t>Przy czym:</w:t>
      </w:r>
    </w:p>
    <w:p w14:paraId="758C35F3" w14:textId="77777777" w:rsidR="004E273D" w:rsidRDefault="004E273D" w:rsidP="004E273D">
      <w:pPr>
        <w:pStyle w:val="NormalnyWeb"/>
        <w:spacing w:before="0" w:after="0"/>
        <w:jc w:val="both"/>
        <w:rPr>
          <w:rFonts w:ascii="Arial" w:hAnsi="Arial" w:cs="Arial"/>
          <w:b/>
          <w:sz w:val="22"/>
          <w:szCs w:val="22"/>
        </w:rPr>
      </w:pPr>
      <w:r>
        <w:rPr>
          <w:rFonts w:ascii="Arial" w:hAnsi="Arial" w:cs="Arial"/>
          <w:b/>
          <w:sz w:val="22"/>
          <w:szCs w:val="22"/>
        </w:rPr>
        <w:t>Część nr 1 obejmuje – ok. 22,33 km dróg (jednokrotna naprawa)</w:t>
      </w:r>
    </w:p>
    <w:p w14:paraId="1EFE98D3" w14:textId="77777777" w:rsidR="004E273D" w:rsidRDefault="004E273D" w:rsidP="004E273D">
      <w:pPr>
        <w:pStyle w:val="NormalnyWeb"/>
        <w:spacing w:before="0" w:after="0"/>
        <w:jc w:val="both"/>
        <w:rPr>
          <w:rFonts w:ascii="Arial" w:hAnsi="Arial" w:cs="Arial"/>
          <w:b/>
          <w:sz w:val="22"/>
          <w:szCs w:val="22"/>
        </w:rPr>
      </w:pPr>
      <w:r>
        <w:rPr>
          <w:rFonts w:ascii="Arial" w:hAnsi="Arial" w:cs="Arial"/>
          <w:b/>
          <w:sz w:val="22"/>
          <w:szCs w:val="22"/>
        </w:rPr>
        <w:t>Część nr 2 obejmuje – ok.   6,91  km dróg (jednokrotna naprawa)</w:t>
      </w:r>
    </w:p>
    <w:p w14:paraId="012B3DE4" w14:textId="77777777" w:rsidR="00342F81" w:rsidRDefault="00342F81" w:rsidP="00342F81">
      <w:pPr>
        <w:pStyle w:val="NormalnyWeb"/>
        <w:spacing w:before="0" w:after="0"/>
        <w:ind w:left="720"/>
        <w:jc w:val="both"/>
        <w:rPr>
          <w:rFonts w:ascii="Arial" w:hAnsi="Arial" w:cs="Arial"/>
          <w:sz w:val="22"/>
          <w:szCs w:val="22"/>
        </w:rPr>
      </w:pPr>
    </w:p>
    <w:p w14:paraId="72F1FA6A" w14:textId="77777777" w:rsidR="00342F81" w:rsidRPr="00197FF1" w:rsidRDefault="00342F81" w:rsidP="00342F81">
      <w:pPr>
        <w:pStyle w:val="NormalnyWeb"/>
        <w:spacing w:before="0" w:after="0"/>
        <w:jc w:val="both"/>
        <w:rPr>
          <w:rFonts w:ascii="Arial" w:hAnsi="Arial" w:cs="Arial"/>
          <w:b/>
          <w:sz w:val="22"/>
          <w:szCs w:val="22"/>
        </w:rPr>
      </w:pPr>
      <w:r w:rsidRPr="00197FF1">
        <w:rPr>
          <w:rFonts w:ascii="Arial" w:hAnsi="Arial" w:cs="Arial"/>
          <w:sz w:val="22"/>
          <w:szCs w:val="22"/>
        </w:rPr>
        <w:t xml:space="preserve">Szacunkowa ilość </w:t>
      </w:r>
      <w:r>
        <w:rPr>
          <w:rFonts w:ascii="Arial" w:hAnsi="Arial" w:cs="Arial"/>
          <w:sz w:val="22"/>
          <w:szCs w:val="22"/>
        </w:rPr>
        <w:t>km</w:t>
      </w:r>
      <w:r w:rsidRPr="00197FF1">
        <w:rPr>
          <w:rFonts w:ascii="Arial" w:hAnsi="Arial" w:cs="Arial"/>
          <w:sz w:val="22"/>
          <w:szCs w:val="22"/>
          <w:vertAlign w:val="superscript"/>
        </w:rPr>
        <w:t xml:space="preserve"> </w:t>
      </w:r>
      <w:r w:rsidRPr="00197FF1">
        <w:rPr>
          <w:rFonts w:ascii="Arial" w:hAnsi="Arial" w:cs="Arial"/>
          <w:sz w:val="22"/>
          <w:szCs w:val="22"/>
        </w:rPr>
        <w:t>dróg przeznaczonych do naprawy kształtuje się następująco:</w:t>
      </w:r>
    </w:p>
    <w:p w14:paraId="4820A341" w14:textId="77777777" w:rsidR="00342F81" w:rsidRPr="00197FF1" w:rsidRDefault="00342F81" w:rsidP="00342F81">
      <w:pPr>
        <w:pStyle w:val="NormalnyWeb"/>
        <w:spacing w:before="0" w:after="0"/>
        <w:ind w:left="720"/>
        <w:jc w:val="both"/>
        <w:rPr>
          <w:rFonts w:ascii="Arial" w:hAnsi="Arial" w:cs="Arial"/>
          <w:b/>
          <w:sz w:val="22"/>
          <w:szCs w:val="22"/>
        </w:rPr>
      </w:pPr>
    </w:p>
    <w:p w14:paraId="51BA361F" w14:textId="77777777" w:rsidR="004E273D" w:rsidRDefault="004E273D" w:rsidP="004E273D">
      <w:pPr>
        <w:pStyle w:val="NormalnyWeb"/>
        <w:spacing w:before="0" w:after="0"/>
        <w:jc w:val="both"/>
        <w:rPr>
          <w:rFonts w:ascii="Arial" w:hAnsi="Arial" w:cs="Arial"/>
          <w:sz w:val="22"/>
          <w:szCs w:val="22"/>
        </w:rPr>
      </w:pPr>
      <w:r>
        <w:rPr>
          <w:rFonts w:ascii="Arial" w:hAnsi="Arial" w:cs="Arial"/>
          <w:b/>
          <w:sz w:val="22"/>
          <w:szCs w:val="22"/>
        </w:rPr>
        <w:t xml:space="preserve">Część  nr 1: </w:t>
      </w:r>
    </w:p>
    <w:tbl>
      <w:tblPr>
        <w:tblW w:w="4965" w:type="dxa"/>
        <w:jc w:val="center"/>
        <w:tblLayout w:type="fixed"/>
        <w:tblLook w:val="04A0" w:firstRow="1" w:lastRow="0" w:firstColumn="1" w:lastColumn="0" w:noHBand="0" w:noVBand="1"/>
      </w:tblPr>
      <w:tblGrid>
        <w:gridCol w:w="1826"/>
        <w:gridCol w:w="3139"/>
      </w:tblGrid>
      <w:tr w:rsidR="004E273D" w14:paraId="1F4ABFCD" w14:textId="77777777" w:rsidTr="004E273D">
        <w:trPr>
          <w:jc w:val="center"/>
        </w:trPr>
        <w:tc>
          <w:tcPr>
            <w:tcW w:w="1825" w:type="dxa"/>
            <w:tcBorders>
              <w:top w:val="single" w:sz="4" w:space="0" w:color="000000"/>
              <w:left w:val="single" w:sz="4" w:space="0" w:color="000000"/>
              <w:bottom w:val="single" w:sz="4" w:space="0" w:color="000000"/>
              <w:right w:val="nil"/>
            </w:tcBorders>
            <w:hideMark/>
          </w:tcPr>
          <w:p w14:paraId="6FBB29FC" w14:textId="77777777" w:rsidR="004E273D" w:rsidRDefault="004E273D">
            <w:pPr>
              <w:pStyle w:val="NormalnyWeb"/>
              <w:spacing w:before="0" w:after="0" w:line="256" w:lineRule="auto"/>
              <w:jc w:val="center"/>
              <w:rPr>
                <w:rFonts w:ascii="Arial" w:hAnsi="Arial" w:cs="Arial"/>
                <w:sz w:val="22"/>
                <w:szCs w:val="22"/>
              </w:rPr>
            </w:pPr>
            <w:r>
              <w:rPr>
                <w:rFonts w:ascii="Arial" w:hAnsi="Arial" w:cs="Arial"/>
                <w:b/>
                <w:sz w:val="22"/>
                <w:szCs w:val="22"/>
              </w:rPr>
              <w:t>sołectwo</w:t>
            </w:r>
          </w:p>
        </w:tc>
        <w:tc>
          <w:tcPr>
            <w:tcW w:w="3136" w:type="dxa"/>
            <w:tcBorders>
              <w:top w:val="single" w:sz="4" w:space="0" w:color="000000"/>
              <w:left w:val="single" w:sz="4" w:space="0" w:color="000000"/>
              <w:bottom w:val="single" w:sz="4" w:space="0" w:color="000000"/>
              <w:right w:val="single" w:sz="4" w:space="0" w:color="000000"/>
            </w:tcBorders>
            <w:hideMark/>
          </w:tcPr>
          <w:p w14:paraId="7A46A9DF" w14:textId="77777777" w:rsidR="004E273D" w:rsidRDefault="004E273D">
            <w:pPr>
              <w:pStyle w:val="NormalnyWeb"/>
              <w:spacing w:before="0" w:after="0" w:line="256" w:lineRule="auto"/>
              <w:jc w:val="center"/>
              <w:rPr>
                <w:rFonts w:ascii="Arial" w:hAnsi="Arial" w:cs="Arial"/>
                <w:sz w:val="22"/>
                <w:szCs w:val="22"/>
              </w:rPr>
            </w:pPr>
            <w:r>
              <w:rPr>
                <w:rFonts w:ascii="Arial" w:hAnsi="Arial" w:cs="Arial"/>
                <w:sz w:val="22"/>
                <w:szCs w:val="22"/>
              </w:rPr>
              <w:t>Szacunkowa ilość dróg w km</w:t>
            </w:r>
          </w:p>
          <w:p w14:paraId="03EFBDA3" w14:textId="77777777" w:rsidR="004E273D" w:rsidRDefault="004E273D">
            <w:pPr>
              <w:pStyle w:val="NormalnyWeb"/>
              <w:spacing w:before="0" w:after="0" w:line="256" w:lineRule="auto"/>
              <w:jc w:val="center"/>
              <w:rPr>
                <w:rFonts w:ascii="Arial" w:hAnsi="Arial" w:cs="Arial"/>
                <w:sz w:val="22"/>
                <w:szCs w:val="22"/>
              </w:rPr>
            </w:pPr>
            <w:r>
              <w:rPr>
                <w:rFonts w:ascii="Arial" w:hAnsi="Arial" w:cs="Arial"/>
                <w:sz w:val="22"/>
                <w:szCs w:val="22"/>
              </w:rPr>
              <w:t>przeznaczonych do naprawy</w:t>
            </w:r>
          </w:p>
        </w:tc>
      </w:tr>
      <w:tr w:rsidR="004E273D" w14:paraId="35BF194B" w14:textId="77777777" w:rsidTr="004E273D">
        <w:trPr>
          <w:jc w:val="center"/>
        </w:trPr>
        <w:tc>
          <w:tcPr>
            <w:tcW w:w="1825" w:type="dxa"/>
            <w:tcBorders>
              <w:top w:val="single" w:sz="4" w:space="0" w:color="000000"/>
              <w:left w:val="single" w:sz="4" w:space="0" w:color="000000"/>
              <w:bottom w:val="single" w:sz="4" w:space="0" w:color="000000"/>
              <w:right w:val="nil"/>
            </w:tcBorders>
            <w:hideMark/>
          </w:tcPr>
          <w:p w14:paraId="11ACEE0C" w14:textId="77777777" w:rsidR="004E273D" w:rsidRDefault="004E273D">
            <w:pPr>
              <w:pStyle w:val="NormalnyWeb"/>
              <w:spacing w:before="0" w:after="0" w:line="256" w:lineRule="auto"/>
              <w:jc w:val="both"/>
              <w:rPr>
                <w:rFonts w:ascii="Arial" w:hAnsi="Arial" w:cs="Arial"/>
                <w:sz w:val="22"/>
                <w:szCs w:val="22"/>
              </w:rPr>
            </w:pPr>
            <w:r>
              <w:rPr>
                <w:rFonts w:ascii="Arial" w:hAnsi="Arial" w:cs="Arial"/>
                <w:sz w:val="22"/>
                <w:szCs w:val="22"/>
              </w:rPr>
              <w:t>Konikowo</w:t>
            </w:r>
          </w:p>
        </w:tc>
        <w:tc>
          <w:tcPr>
            <w:tcW w:w="3136" w:type="dxa"/>
            <w:tcBorders>
              <w:top w:val="single" w:sz="4" w:space="0" w:color="000000"/>
              <w:left w:val="single" w:sz="4" w:space="0" w:color="000000"/>
              <w:bottom w:val="single" w:sz="4" w:space="0" w:color="000000"/>
              <w:right w:val="single" w:sz="4" w:space="0" w:color="000000"/>
            </w:tcBorders>
            <w:hideMark/>
          </w:tcPr>
          <w:p w14:paraId="3234FC48" w14:textId="77777777" w:rsidR="004E273D" w:rsidRDefault="004E273D">
            <w:pPr>
              <w:pStyle w:val="NormalnyWeb"/>
              <w:spacing w:before="0" w:after="0" w:line="256" w:lineRule="auto"/>
              <w:jc w:val="center"/>
              <w:rPr>
                <w:rFonts w:ascii="Arial" w:hAnsi="Arial" w:cs="Arial"/>
                <w:sz w:val="22"/>
                <w:szCs w:val="22"/>
              </w:rPr>
            </w:pPr>
            <w:r>
              <w:rPr>
                <w:rFonts w:ascii="Arial" w:hAnsi="Arial" w:cs="Arial"/>
                <w:sz w:val="22"/>
                <w:szCs w:val="22"/>
              </w:rPr>
              <w:t>3,46</w:t>
            </w:r>
          </w:p>
        </w:tc>
      </w:tr>
      <w:tr w:rsidR="004E273D" w14:paraId="5C42764A" w14:textId="77777777" w:rsidTr="004E273D">
        <w:trPr>
          <w:jc w:val="center"/>
        </w:trPr>
        <w:tc>
          <w:tcPr>
            <w:tcW w:w="1825" w:type="dxa"/>
            <w:tcBorders>
              <w:top w:val="single" w:sz="4" w:space="0" w:color="000000"/>
              <w:left w:val="single" w:sz="4" w:space="0" w:color="000000"/>
              <w:bottom w:val="single" w:sz="4" w:space="0" w:color="000000"/>
              <w:right w:val="nil"/>
            </w:tcBorders>
            <w:hideMark/>
          </w:tcPr>
          <w:p w14:paraId="7F3A227E" w14:textId="77777777" w:rsidR="004E273D" w:rsidRDefault="004E273D">
            <w:pPr>
              <w:pStyle w:val="NormalnyWeb"/>
              <w:spacing w:before="0" w:after="0" w:line="256" w:lineRule="auto"/>
              <w:jc w:val="both"/>
              <w:rPr>
                <w:rFonts w:ascii="Arial" w:hAnsi="Arial" w:cs="Arial"/>
                <w:sz w:val="22"/>
                <w:szCs w:val="22"/>
              </w:rPr>
            </w:pPr>
            <w:r>
              <w:rPr>
                <w:rFonts w:ascii="Arial" w:hAnsi="Arial" w:cs="Arial"/>
                <w:sz w:val="22"/>
                <w:szCs w:val="22"/>
              </w:rPr>
              <w:t>Niekłonice</w:t>
            </w:r>
          </w:p>
        </w:tc>
        <w:tc>
          <w:tcPr>
            <w:tcW w:w="3136" w:type="dxa"/>
            <w:tcBorders>
              <w:top w:val="single" w:sz="4" w:space="0" w:color="000000"/>
              <w:left w:val="single" w:sz="4" w:space="0" w:color="000000"/>
              <w:bottom w:val="single" w:sz="4" w:space="0" w:color="000000"/>
              <w:right w:val="single" w:sz="4" w:space="0" w:color="000000"/>
            </w:tcBorders>
            <w:hideMark/>
          </w:tcPr>
          <w:p w14:paraId="744A2A37" w14:textId="77777777" w:rsidR="004E273D" w:rsidRDefault="004E273D">
            <w:pPr>
              <w:pStyle w:val="NormalnyWeb"/>
              <w:spacing w:before="0" w:after="0" w:line="256" w:lineRule="auto"/>
              <w:jc w:val="center"/>
              <w:rPr>
                <w:rFonts w:ascii="Arial" w:hAnsi="Arial" w:cs="Arial"/>
                <w:sz w:val="22"/>
                <w:szCs w:val="22"/>
              </w:rPr>
            </w:pPr>
            <w:r>
              <w:rPr>
                <w:rFonts w:ascii="Arial" w:hAnsi="Arial" w:cs="Arial"/>
                <w:sz w:val="22"/>
                <w:szCs w:val="22"/>
              </w:rPr>
              <w:t>5,71</w:t>
            </w:r>
          </w:p>
        </w:tc>
      </w:tr>
      <w:tr w:rsidR="004E273D" w14:paraId="2D4883CC" w14:textId="77777777" w:rsidTr="004E273D">
        <w:trPr>
          <w:jc w:val="center"/>
        </w:trPr>
        <w:tc>
          <w:tcPr>
            <w:tcW w:w="1825" w:type="dxa"/>
            <w:tcBorders>
              <w:top w:val="single" w:sz="4" w:space="0" w:color="000000"/>
              <w:left w:val="single" w:sz="4" w:space="0" w:color="000000"/>
              <w:bottom w:val="single" w:sz="4" w:space="0" w:color="000000"/>
              <w:right w:val="nil"/>
            </w:tcBorders>
            <w:hideMark/>
          </w:tcPr>
          <w:p w14:paraId="7CC0EDE3" w14:textId="77777777" w:rsidR="004E273D" w:rsidRDefault="004E273D">
            <w:pPr>
              <w:pStyle w:val="NormalnyWeb"/>
              <w:spacing w:before="0" w:after="0" w:line="256" w:lineRule="auto"/>
              <w:jc w:val="both"/>
              <w:rPr>
                <w:rFonts w:ascii="Arial" w:hAnsi="Arial" w:cs="Arial"/>
                <w:sz w:val="22"/>
                <w:szCs w:val="22"/>
              </w:rPr>
            </w:pPr>
            <w:r>
              <w:rPr>
                <w:rFonts w:ascii="Arial" w:hAnsi="Arial" w:cs="Arial"/>
                <w:sz w:val="22"/>
                <w:szCs w:val="22"/>
              </w:rPr>
              <w:t>Świeszyno</w:t>
            </w:r>
          </w:p>
        </w:tc>
        <w:tc>
          <w:tcPr>
            <w:tcW w:w="3136" w:type="dxa"/>
            <w:tcBorders>
              <w:top w:val="single" w:sz="4" w:space="0" w:color="000000"/>
              <w:left w:val="single" w:sz="4" w:space="0" w:color="000000"/>
              <w:bottom w:val="single" w:sz="4" w:space="0" w:color="000000"/>
              <w:right w:val="single" w:sz="4" w:space="0" w:color="000000"/>
            </w:tcBorders>
            <w:hideMark/>
          </w:tcPr>
          <w:p w14:paraId="10732B15" w14:textId="77777777" w:rsidR="004E273D" w:rsidRDefault="004E273D">
            <w:pPr>
              <w:pStyle w:val="NormalnyWeb"/>
              <w:spacing w:before="0" w:after="0" w:line="256" w:lineRule="auto"/>
              <w:jc w:val="center"/>
              <w:rPr>
                <w:rFonts w:ascii="Arial" w:hAnsi="Arial" w:cs="Arial"/>
                <w:sz w:val="22"/>
                <w:szCs w:val="22"/>
              </w:rPr>
            </w:pPr>
            <w:r>
              <w:rPr>
                <w:rFonts w:ascii="Arial" w:hAnsi="Arial" w:cs="Arial"/>
                <w:sz w:val="22"/>
                <w:szCs w:val="22"/>
              </w:rPr>
              <w:t>11,96</w:t>
            </w:r>
          </w:p>
        </w:tc>
      </w:tr>
      <w:tr w:rsidR="004E273D" w14:paraId="1B2E8BC3" w14:textId="77777777" w:rsidTr="004E273D">
        <w:trPr>
          <w:jc w:val="center"/>
        </w:trPr>
        <w:tc>
          <w:tcPr>
            <w:tcW w:w="1825" w:type="dxa"/>
            <w:tcBorders>
              <w:top w:val="single" w:sz="4" w:space="0" w:color="000000"/>
              <w:left w:val="single" w:sz="4" w:space="0" w:color="000000"/>
              <w:bottom w:val="single" w:sz="4" w:space="0" w:color="000000"/>
              <w:right w:val="nil"/>
            </w:tcBorders>
            <w:hideMark/>
          </w:tcPr>
          <w:p w14:paraId="51F4E14E" w14:textId="77777777" w:rsidR="004E273D" w:rsidRDefault="004E273D">
            <w:pPr>
              <w:pStyle w:val="NormalnyWeb"/>
              <w:spacing w:before="0" w:after="0" w:line="256" w:lineRule="auto"/>
              <w:jc w:val="both"/>
              <w:rPr>
                <w:rFonts w:ascii="Arial" w:hAnsi="Arial" w:cs="Arial"/>
                <w:sz w:val="22"/>
                <w:szCs w:val="22"/>
              </w:rPr>
            </w:pPr>
            <w:r>
              <w:rPr>
                <w:rFonts w:ascii="Arial" w:hAnsi="Arial" w:cs="Arial"/>
                <w:sz w:val="22"/>
                <w:szCs w:val="22"/>
              </w:rPr>
              <w:t>Strzekęcino</w:t>
            </w:r>
          </w:p>
        </w:tc>
        <w:tc>
          <w:tcPr>
            <w:tcW w:w="3136" w:type="dxa"/>
            <w:tcBorders>
              <w:top w:val="single" w:sz="4" w:space="0" w:color="000000"/>
              <w:left w:val="single" w:sz="4" w:space="0" w:color="000000"/>
              <w:bottom w:val="single" w:sz="4" w:space="0" w:color="000000"/>
              <w:right w:val="single" w:sz="4" w:space="0" w:color="000000"/>
            </w:tcBorders>
            <w:hideMark/>
          </w:tcPr>
          <w:p w14:paraId="3A745004" w14:textId="77777777" w:rsidR="004E273D" w:rsidRDefault="004E273D">
            <w:pPr>
              <w:pStyle w:val="NormalnyWeb"/>
              <w:spacing w:before="0" w:after="0" w:line="256" w:lineRule="auto"/>
              <w:jc w:val="center"/>
              <w:rPr>
                <w:rFonts w:ascii="Arial" w:hAnsi="Arial" w:cs="Arial"/>
                <w:sz w:val="22"/>
                <w:szCs w:val="22"/>
              </w:rPr>
            </w:pPr>
            <w:r>
              <w:rPr>
                <w:rFonts w:ascii="Arial" w:hAnsi="Arial" w:cs="Arial"/>
                <w:sz w:val="22"/>
                <w:szCs w:val="22"/>
              </w:rPr>
              <w:t>0,2</w:t>
            </w:r>
          </w:p>
        </w:tc>
      </w:tr>
      <w:tr w:rsidR="004E273D" w14:paraId="6428CAFA" w14:textId="77777777" w:rsidTr="004E273D">
        <w:trPr>
          <w:jc w:val="center"/>
        </w:trPr>
        <w:tc>
          <w:tcPr>
            <w:tcW w:w="1825" w:type="dxa"/>
            <w:tcBorders>
              <w:top w:val="single" w:sz="4" w:space="0" w:color="000000"/>
              <w:left w:val="single" w:sz="4" w:space="0" w:color="000000"/>
              <w:bottom w:val="single" w:sz="4" w:space="0" w:color="000000"/>
              <w:right w:val="nil"/>
            </w:tcBorders>
            <w:hideMark/>
          </w:tcPr>
          <w:p w14:paraId="63B4774D" w14:textId="77777777" w:rsidR="004E273D" w:rsidRDefault="004E273D">
            <w:pPr>
              <w:pStyle w:val="NormalnyWeb"/>
              <w:spacing w:before="0" w:after="0" w:line="256" w:lineRule="auto"/>
              <w:jc w:val="both"/>
              <w:rPr>
                <w:rFonts w:ascii="Arial" w:hAnsi="Arial" w:cs="Arial"/>
                <w:sz w:val="22"/>
                <w:szCs w:val="22"/>
              </w:rPr>
            </w:pPr>
            <w:r>
              <w:rPr>
                <w:rFonts w:ascii="Arial" w:hAnsi="Arial" w:cs="Arial"/>
                <w:sz w:val="22"/>
                <w:szCs w:val="22"/>
              </w:rPr>
              <w:t>Mierzym</w:t>
            </w:r>
          </w:p>
        </w:tc>
        <w:tc>
          <w:tcPr>
            <w:tcW w:w="3136" w:type="dxa"/>
            <w:tcBorders>
              <w:top w:val="single" w:sz="4" w:space="0" w:color="000000"/>
              <w:left w:val="single" w:sz="4" w:space="0" w:color="000000"/>
              <w:bottom w:val="single" w:sz="4" w:space="0" w:color="000000"/>
              <w:right w:val="single" w:sz="4" w:space="0" w:color="000000"/>
            </w:tcBorders>
            <w:hideMark/>
          </w:tcPr>
          <w:p w14:paraId="1D51BF68" w14:textId="77777777" w:rsidR="004E273D" w:rsidRDefault="004E273D">
            <w:pPr>
              <w:pStyle w:val="NormalnyWeb"/>
              <w:spacing w:before="0" w:after="0" w:line="256" w:lineRule="auto"/>
              <w:jc w:val="center"/>
              <w:rPr>
                <w:rFonts w:ascii="Arial" w:hAnsi="Arial" w:cs="Arial"/>
                <w:sz w:val="22"/>
                <w:szCs w:val="22"/>
              </w:rPr>
            </w:pPr>
            <w:r>
              <w:rPr>
                <w:rFonts w:ascii="Arial" w:hAnsi="Arial" w:cs="Arial"/>
                <w:sz w:val="22"/>
                <w:szCs w:val="22"/>
              </w:rPr>
              <w:t>0,1</w:t>
            </w:r>
          </w:p>
        </w:tc>
      </w:tr>
      <w:tr w:rsidR="004E273D" w14:paraId="6C2A9C05" w14:textId="77777777" w:rsidTr="004E273D">
        <w:trPr>
          <w:jc w:val="center"/>
        </w:trPr>
        <w:tc>
          <w:tcPr>
            <w:tcW w:w="1825" w:type="dxa"/>
            <w:tcBorders>
              <w:top w:val="single" w:sz="4" w:space="0" w:color="000000"/>
              <w:left w:val="single" w:sz="4" w:space="0" w:color="000000"/>
              <w:bottom w:val="single" w:sz="4" w:space="0" w:color="000000"/>
              <w:right w:val="nil"/>
            </w:tcBorders>
            <w:hideMark/>
          </w:tcPr>
          <w:p w14:paraId="0BFFBCA1" w14:textId="77777777" w:rsidR="004E273D" w:rsidRDefault="004E273D">
            <w:pPr>
              <w:pStyle w:val="NormalnyWeb"/>
              <w:spacing w:before="0" w:after="0" w:line="256" w:lineRule="auto"/>
              <w:jc w:val="both"/>
              <w:rPr>
                <w:rFonts w:ascii="Arial" w:hAnsi="Arial" w:cs="Arial"/>
                <w:sz w:val="22"/>
                <w:szCs w:val="22"/>
              </w:rPr>
            </w:pPr>
            <w:proofErr w:type="spellStart"/>
            <w:r>
              <w:rPr>
                <w:rFonts w:ascii="Arial" w:hAnsi="Arial" w:cs="Arial"/>
                <w:sz w:val="22"/>
                <w:szCs w:val="22"/>
              </w:rPr>
              <w:t>Giezkowo</w:t>
            </w:r>
            <w:proofErr w:type="spellEnd"/>
          </w:p>
        </w:tc>
        <w:tc>
          <w:tcPr>
            <w:tcW w:w="3136" w:type="dxa"/>
            <w:tcBorders>
              <w:top w:val="single" w:sz="4" w:space="0" w:color="000000"/>
              <w:left w:val="single" w:sz="4" w:space="0" w:color="000000"/>
              <w:bottom w:val="single" w:sz="4" w:space="0" w:color="000000"/>
              <w:right w:val="single" w:sz="4" w:space="0" w:color="000000"/>
            </w:tcBorders>
            <w:hideMark/>
          </w:tcPr>
          <w:p w14:paraId="6CF41DDD" w14:textId="77777777" w:rsidR="004E273D" w:rsidRDefault="004E273D">
            <w:pPr>
              <w:pStyle w:val="NormalnyWeb"/>
              <w:spacing w:before="0" w:after="0" w:line="256" w:lineRule="auto"/>
              <w:jc w:val="center"/>
              <w:rPr>
                <w:rFonts w:ascii="Arial" w:hAnsi="Arial" w:cs="Arial"/>
                <w:sz w:val="22"/>
                <w:szCs w:val="22"/>
              </w:rPr>
            </w:pPr>
            <w:r>
              <w:rPr>
                <w:rFonts w:ascii="Arial" w:hAnsi="Arial" w:cs="Arial"/>
                <w:sz w:val="22"/>
                <w:szCs w:val="22"/>
              </w:rPr>
              <w:t>0,9</w:t>
            </w:r>
          </w:p>
        </w:tc>
      </w:tr>
      <w:tr w:rsidR="004E273D" w14:paraId="11D6EDAC" w14:textId="77777777" w:rsidTr="004E273D">
        <w:trPr>
          <w:jc w:val="center"/>
        </w:trPr>
        <w:tc>
          <w:tcPr>
            <w:tcW w:w="1825" w:type="dxa"/>
            <w:tcBorders>
              <w:top w:val="single" w:sz="4" w:space="0" w:color="000000"/>
              <w:left w:val="single" w:sz="4" w:space="0" w:color="000000"/>
              <w:bottom w:val="single" w:sz="4" w:space="0" w:color="000000"/>
              <w:right w:val="nil"/>
            </w:tcBorders>
            <w:hideMark/>
          </w:tcPr>
          <w:p w14:paraId="39B06C05" w14:textId="77777777" w:rsidR="004E273D" w:rsidRDefault="004E273D">
            <w:pPr>
              <w:pStyle w:val="NormalnyWeb"/>
              <w:spacing w:before="0" w:after="0" w:line="256" w:lineRule="auto"/>
              <w:jc w:val="right"/>
              <w:rPr>
                <w:rFonts w:ascii="Arial" w:hAnsi="Arial" w:cs="Arial"/>
                <w:b/>
                <w:sz w:val="22"/>
                <w:szCs w:val="22"/>
              </w:rPr>
            </w:pPr>
            <w:r>
              <w:rPr>
                <w:rFonts w:ascii="Arial" w:hAnsi="Arial" w:cs="Arial"/>
                <w:b/>
                <w:sz w:val="22"/>
                <w:szCs w:val="22"/>
              </w:rPr>
              <w:t>Łącznie</w:t>
            </w:r>
          </w:p>
        </w:tc>
        <w:tc>
          <w:tcPr>
            <w:tcW w:w="3136" w:type="dxa"/>
            <w:tcBorders>
              <w:top w:val="single" w:sz="4" w:space="0" w:color="000000"/>
              <w:left w:val="single" w:sz="4" w:space="0" w:color="000000"/>
              <w:bottom w:val="single" w:sz="4" w:space="0" w:color="000000"/>
              <w:right w:val="single" w:sz="4" w:space="0" w:color="000000"/>
            </w:tcBorders>
            <w:hideMark/>
          </w:tcPr>
          <w:p w14:paraId="402CCD90" w14:textId="77777777" w:rsidR="004E273D" w:rsidRDefault="004E273D">
            <w:pPr>
              <w:pStyle w:val="NormalnyWeb"/>
              <w:spacing w:before="0" w:after="0" w:line="256" w:lineRule="auto"/>
              <w:jc w:val="center"/>
              <w:rPr>
                <w:rFonts w:ascii="Arial" w:hAnsi="Arial" w:cs="Arial"/>
                <w:sz w:val="22"/>
                <w:szCs w:val="22"/>
              </w:rPr>
            </w:pPr>
            <w:r>
              <w:rPr>
                <w:rFonts w:ascii="Arial" w:hAnsi="Arial" w:cs="Arial"/>
                <w:sz w:val="22"/>
                <w:szCs w:val="22"/>
              </w:rPr>
              <w:t>22,33</w:t>
            </w:r>
          </w:p>
        </w:tc>
      </w:tr>
    </w:tbl>
    <w:p w14:paraId="7D68A996" w14:textId="77777777" w:rsidR="004E273D" w:rsidRDefault="004E273D" w:rsidP="004E273D">
      <w:pPr>
        <w:pStyle w:val="NormalnyWeb"/>
        <w:spacing w:before="0" w:after="0"/>
        <w:ind w:left="720"/>
        <w:jc w:val="both"/>
        <w:rPr>
          <w:rFonts w:ascii="Arial" w:hAnsi="Arial" w:cs="Arial"/>
          <w:sz w:val="22"/>
          <w:szCs w:val="22"/>
        </w:rPr>
      </w:pPr>
    </w:p>
    <w:p w14:paraId="333ED1FC" w14:textId="77777777" w:rsidR="004E273D" w:rsidRDefault="004E273D" w:rsidP="004E273D">
      <w:pPr>
        <w:pStyle w:val="NormalnyWeb"/>
        <w:spacing w:before="0" w:after="0"/>
        <w:jc w:val="both"/>
        <w:rPr>
          <w:rFonts w:ascii="Arial" w:hAnsi="Arial" w:cs="Arial"/>
          <w:b/>
          <w:sz w:val="22"/>
          <w:szCs w:val="22"/>
        </w:rPr>
      </w:pPr>
      <w:r>
        <w:rPr>
          <w:rFonts w:ascii="Arial" w:hAnsi="Arial" w:cs="Arial"/>
          <w:b/>
          <w:sz w:val="22"/>
          <w:szCs w:val="22"/>
        </w:rPr>
        <w:t xml:space="preserve">Część  nr 2: </w:t>
      </w:r>
    </w:p>
    <w:tbl>
      <w:tblPr>
        <w:tblW w:w="5250" w:type="dxa"/>
        <w:jc w:val="center"/>
        <w:tblLayout w:type="fixed"/>
        <w:tblLook w:val="04A0" w:firstRow="1" w:lastRow="0" w:firstColumn="1" w:lastColumn="0" w:noHBand="0" w:noVBand="1"/>
      </w:tblPr>
      <w:tblGrid>
        <w:gridCol w:w="2180"/>
        <w:gridCol w:w="3070"/>
      </w:tblGrid>
      <w:tr w:rsidR="004E273D" w14:paraId="515354F8" w14:textId="77777777" w:rsidTr="004E273D">
        <w:trPr>
          <w:jc w:val="center"/>
        </w:trPr>
        <w:tc>
          <w:tcPr>
            <w:tcW w:w="2180" w:type="dxa"/>
            <w:tcBorders>
              <w:top w:val="single" w:sz="4" w:space="0" w:color="000000"/>
              <w:left w:val="single" w:sz="4" w:space="0" w:color="000000"/>
              <w:bottom w:val="single" w:sz="4" w:space="0" w:color="000000"/>
              <w:right w:val="nil"/>
            </w:tcBorders>
            <w:hideMark/>
          </w:tcPr>
          <w:p w14:paraId="0C0A7902" w14:textId="77777777" w:rsidR="004E273D" w:rsidRDefault="004E273D">
            <w:pPr>
              <w:pStyle w:val="NormalnyWeb"/>
              <w:spacing w:before="0" w:after="0" w:line="256" w:lineRule="auto"/>
              <w:jc w:val="center"/>
              <w:rPr>
                <w:rFonts w:ascii="Arial" w:hAnsi="Arial" w:cs="Arial"/>
                <w:sz w:val="22"/>
                <w:szCs w:val="22"/>
              </w:rPr>
            </w:pPr>
            <w:r>
              <w:rPr>
                <w:rFonts w:ascii="Arial" w:hAnsi="Arial" w:cs="Arial"/>
                <w:b/>
                <w:sz w:val="22"/>
                <w:szCs w:val="22"/>
              </w:rPr>
              <w:t>sołectwo</w:t>
            </w:r>
          </w:p>
        </w:tc>
        <w:tc>
          <w:tcPr>
            <w:tcW w:w="3069" w:type="dxa"/>
            <w:tcBorders>
              <w:top w:val="single" w:sz="4" w:space="0" w:color="000000"/>
              <w:left w:val="single" w:sz="4" w:space="0" w:color="000000"/>
              <w:bottom w:val="single" w:sz="4" w:space="0" w:color="000000"/>
              <w:right w:val="single" w:sz="4" w:space="0" w:color="000000"/>
            </w:tcBorders>
            <w:hideMark/>
          </w:tcPr>
          <w:p w14:paraId="08D0E7A5" w14:textId="77777777" w:rsidR="004E273D" w:rsidRDefault="004E273D">
            <w:pPr>
              <w:pStyle w:val="NormalnyWeb"/>
              <w:spacing w:before="0" w:after="0" w:line="256" w:lineRule="auto"/>
              <w:jc w:val="center"/>
              <w:rPr>
                <w:rFonts w:ascii="Arial" w:hAnsi="Arial" w:cs="Arial"/>
                <w:sz w:val="22"/>
                <w:szCs w:val="22"/>
              </w:rPr>
            </w:pPr>
            <w:r>
              <w:rPr>
                <w:rFonts w:ascii="Arial" w:hAnsi="Arial" w:cs="Arial"/>
                <w:sz w:val="22"/>
                <w:szCs w:val="22"/>
              </w:rPr>
              <w:t>Szacunkowa  ilość dróg w km przeznaczonych do naprawy</w:t>
            </w:r>
          </w:p>
        </w:tc>
      </w:tr>
      <w:tr w:rsidR="004E273D" w14:paraId="565C245D" w14:textId="77777777" w:rsidTr="004E273D">
        <w:trPr>
          <w:jc w:val="center"/>
        </w:trPr>
        <w:tc>
          <w:tcPr>
            <w:tcW w:w="2180" w:type="dxa"/>
            <w:tcBorders>
              <w:top w:val="single" w:sz="4" w:space="0" w:color="000000"/>
              <w:left w:val="single" w:sz="4" w:space="0" w:color="000000"/>
              <w:bottom w:val="single" w:sz="4" w:space="0" w:color="000000"/>
              <w:right w:val="nil"/>
            </w:tcBorders>
            <w:hideMark/>
          </w:tcPr>
          <w:p w14:paraId="04EF987F" w14:textId="77777777" w:rsidR="004E273D" w:rsidRDefault="004E273D">
            <w:pPr>
              <w:pStyle w:val="NormalnyWeb"/>
              <w:spacing w:before="0" w:after="0" w:line="256" w:lineRule="auto"/>
              <w:jc w:val="both"/>
              <w:rPr>
                <w:rFonts w:ascii="Arial" w:hAnsi="Arial" w:cs="Arial"/>
                <w:sz w:val="22"/>
                <w:szCs w:val="22"/>
              </w:rPr>
            </w:pPr>
            <w:r>
              <w:rPr>
                <w:rFonts w:ascii="Arial" w:hAnsi="Arial" w:cs="Arial"/>
                <w:sz w:val="22"/>
                <w:szCs w:val="22"/>
              </w:rPr>
              <w:t>Niedalino</w:t>
            </w:r>
          </w:p>
        </w:tc>
        <w:tc>
          <w:tcPr>
            <w:tcW w:w="3069" w:type="dxa"/>
            <w:tcBorders>
              <w:top w:val="single" w:sz="4" w:space="0" w:color="000000"/>
              <w:left w:val="single" w:sz="4" w:space="0" w:color="000000"/>
              <w:bottom w:val="single" w:sz="4" w:space="0" w:color="000000"/>
              <w:right w:val="single" w:sz="4" w:space="0" w:color="000000"/>
            </w:tcBorders>
            <w:hideMark/>
          </w:tcPr>
          <w:p w14:paraId="76B9F0E9" w14:textId="77777777" w:rsidR="004E273D" w:rsidRDefault="004E273D">
            <w:pPr>
              <w:pStyle w:val="NormalnyWeb"/>
              <w:spacing w:before="0" w:after="0" w:line="256" w:lineRule="auto"/>
              <w:jc w:val="center"/>
              <w:rPr>
                <w:rFonts w:ascii="Arial" w:hAnsi="Arial" w:cs="Arial"/>
                <w:sz w:val="22"/>
                <w:szCs w:val="22"/>
              </w:rPr>
            </w:pPr>
            <w:r>
              <w:rPr>
                <w:rFonts w:ascii="Arial" w:hAnsi="Arial" w:cs="Arial"/>
                <w:sz w:val="22"/>
                <w:szCs w:val="22"/>
              </w:rPr>
              <w:t>4,43</w:t>
            </w:r>
          </w:p>
        </w:tc>
      </w:tr>
      <w:tr w:rsidR="004E273D" w14:paraId="4736E75F" w14:textId="77777777" w:rsidTr="004E273D">
        <w:trPr>
          <w:jc w:val="center"/>
        </w:trPr>
        <w:tc>
          <w:tcPr>
            <w:tcW w:w="2180" w:type="dxa"/>
            <w:tcBorders>
              <w:top w:val="single" w:sz="4" w:space="0" w:color="000000"/>
              <w:left w:val="single" w:sz="4" w:space="0" w:color="000000"/>
              <w:bottom w:val="single" w:sz="4" w:space="0" w:color="000000"/>
              <w:right w:val="nil"/>
            </w:tcBorders>
            <w:hideMark/>
          </w:tcPr>
          <w:p w14:paraId="27EBD83B" w14:textId="77777777" w:rsidR="004E273D" w:rsidRDefault="004E273D">
            <w:pPr>
              <w:pStyle w:val="NormalnyWeb"/>
              <w:spacing w:before="0" w:after="0" w:line="256" w:lineRule="auto"/>
              <w:jc w:val="both"/>
              <w:rPr>
                <w:rFonts w:ascii="Arial" w:hAnsi="Arial" w:cs="Arial"/>
                <w:sz w:val="22"/>
                <w:szCs w:val="22"/>
              </w:rPr>
            </w:pPr>
            <w:r>
              <w:rPr>
                <w:rFonts w:ascii="Arial" w:hAnsi="Arial" w:cs="Arial"/>
                <w:sz w:val="22"/>
                <w:szCs w:val="22"/>
              </w:rPr>
              <w:t>Zegrze Pomorskie</w:t>
            </w:r>
          </w:p>
        </w:tc>
        <w:tc>
          <w:tcPr>
            <w:tcW w:w="3069" w:type="dxa"/>
            <w:tcBorders>
              <w:top w:val="single" w:sz="4" w:space="0" w:color="000000"/>
              <w:left w:val="single" w:sz="4" w:space="0" w:color="000000"/>
              <w:bottom w:val="single" w:sz="4" w:space="0" w:color="000000"/>
              <w:right w:val="single" w:sz="4" w:space="0" w:color="000000"/>
            </w:tcBorders>
            <w:hideMark/>
          </w:tcPr>
          <w:p w14:paraId="1DD31E1C" w14:textId="77777777" w:rsidR="004E273D" w:rsidRDefault="004E273D">
            <w:pPr>
              <w:pStyle w:val="NormalnyWeb"/>
              <w:spacing w:before="0" w:after="0" w:line="256" w:lineRule="auto"/>
              <w:jc w:val="center"/>
              <w:rPr>
                <w:rFonts w:ascii="Arial" w:hAnsi="Arial" w:cs="Arial"/>
                <w:sz w:val="22"/>
                <w:szCs w:val="22"/>
              </w:rPr>
            </w:pPr>
            <w:r>
              <w:rPr>
                <w:rFonts w:ascii="Arial" w:hAnsi="Arial" w:cs="Arial"/>
                <w:sz w:val="22"/>
                <w:szCs w:val="22"/>
              </w:rPr>
              <w:t>1,3</w:t>
            </w:r>
          </w:p>
        </w:tc>
      </w:tr>
      <w:tr w:rsidR="004E273D" w14:paraId="6F76D0DD" w14:textId="77777777" w:rsidTr="004E273D">
        <w:trPr>
          <w:jc w:val="center"/>
        </w:trPr>
        <w:tc>
          <w:tcPr>
            <w:tcW w:w="2180" w:type="dxa"/>
            <w:tcBorders>
              <w:top w:val="single" w:sz="4" w:space="0" w:color="000000"/>
              <w:left w:val="single" w:sz="4" w:space="0" w:color="000000"/>
              <w:bottom w:val="single" w:sz="4" w:space="0" w:color="000000"/>
              <w:right w:val="nil"/>
            </w:tcBorders>
            <w:hideMark/>
          </w:tcPr>
          <w:p w14:paraId="20570121" w14:textId="77777777" w:rsidR="004E273D" w:rsidRDefault="004E273D">
            <w:pPr>
              <w:pStyle w:val="NormalnyWeb"/>
              <w:spacing w:before="0" w:after="0" w:line="256" w:lineRule="auto"/>
              <w:jc w:val="both"/>
              <w:rPr>
                <w:rFonts w:ascii="Arial" w:hAnsi="Arial" w:cs="Arial"/>
                <w:sz w:val="22"/>
                <w:szCs w:val="22"/>
              </w:rPr>
            </w:pPr>
            <w:proofErr w:type="spellStart"/>
            <w:r>
              <w:rPr>
                <w:rFonts w:ascii="Arial" w:hAnsi="Arial" w:cs="Arial"/>
                <w:sz w:val="22"/>
                <w:szCs w:val="22"/>
              </w:rPr>
              <w:t>Kurozwęcz</w:t>
            </w:r>
            <w:proofErr w:type="spellEnd"/>
          </w:p>
        </w:tc>
        <w:tc>
          <w:tcPr>
            <w:tcW w:w="3069" w:type="dxa"/>
            <w:tcBorders>
              <w:top w:val="single" w:sz="4" w:space="0" w:color="000000"/>
              <w:left w:val="single" w:sz="4" w:space="0" w:color="000000"/>
              <w:bottom w:val="single" w:sz="4" w:space="0" w:color="000000"/>
              <w:right w:val="single" w:sz="4" w:space="0" w:color="000000"/>
            </w:tcBorders>
            <w:hideMark/>
          </w:tcPr>
          <w:p w14:paraId="44D30BC1" w14:textId="77777777" w:rsidR="004E273D" w:rsidRDefault="004E273D">
            <w:pPr>
              <w:pStyle w:val="NormalnyWeb"/>
              <w:spacing w:before="0" w:after="0" w:line="256" w:lineRule="auto"/>
              <w:jc w:val="center"/>
              <w:rPr>
                <w:rFonts w:ascii="Arial" w:hAnsi="Arial" w:cs="Arial"/>
                <w:sz w:val="22"/>
                <w:szCs w:val="22"/>
              </w:rPr>
            </w:pPr>
            <w:r>
              <w:rPr>
                <w:rFonts w:ascii="Arial" w:hAnsi="Arial" w:cs="Arial"/>
                <w:sz w:val="22"/>
                <w:szCs w:val="22"/>
              </w:rPr>
              <w:t>0,75</w:t>
            </w:r>
          </w:p>
        </w:tc>
      </w:tr>
      <w:tr w:rsidR="004E273D" w14:paraId="1EE2647B" w14:textId="77777777" w:rsidTr="004E273D">
        <w:trPr>
          <w:jc w:val="center"/>
        </w:trPr>
        <w:tc>
          <w:tcPr>
            <w:tcW w:w="2180" w:type="dxa"/>
            <w:tcBorders>
              <w:top w:val="single" w:sz="4" w:space="0" w:color="000000"/>
              <w:left w:val="single" w:sz="4" w:space="0" w:color="000000"/>
              <w:bottom w:val="single" w:sz="4" w:space="0" w:color="000000"/>
              <w:right w:val="nil"/>
            </w:tcBorders>
            <w:hideMark/>
          </w:tcPr>
          <w:p w14:paraId="3C37A1C0" w14:textId="77777777" w:rsidR="004E273D" w:rsidRDefault="004E273D">
            <w:pPr>
              <w:pStyle w:val="NormalnyWeb"/>
              <w:spacing w:before="0" w:after="0" w:line="256" w:lineRule="auto"/>
              <w:jc w:val="both"/>
              <w:rPr>
                <w:rFonts w:ascii="Arial" w:hAnsi="Arial" w:cs="Arial"/>
                <w:sz w:val="22"/>
                <w:szCs w:val="22"/>
              </w:rPr>
            </w:pPr>
            <w:r>
              <w:rPr>
                <w:rFonts w:ascii="Arial" w:hAnsi="Arial" w:cs="Arial"/>
                <w:sz w:val="22"/>
                <w:szCs w:val="22"/>
              </w:rPr>
              <w:t>Dunowo</w:t>
            </w:r>
          </w:p>
        </w:tc>
        <w:tc>
          <w:tcPr>
            <w:tcW w:w="3069" w:type="dxa"/>
            <w:tcBorders>
              <w:top w:val="single" w:sz="4" w:space="0" w:color="000000"/>
              <w:left w:val="single" w:sz="4" w:space="0" w:color="000000"/>
              <w:bottom w:val="single" w:sz="4" w:space="0" w:color="000000"/>
              <w:right w:val="single" w:sz="4" w:space="0" w:color="000000"/>
            </w:tcBorders>
            <w:hideMark/>
          </w:tcPr>
          <w:p w14:paraId="3D451925" w14:textId="77777777" w:rsidR="004E273D" w:rsidRDefault="004E273D">
            <w:pPr>
              <w:pStyle w:val="NormalnyWeb"/>
              <w:spacing w:before="0" w:after="0" w:line="256" w:lineRule="auto"/>
              <w:jc w:val="center"/>
              <w:rPr>
                <w:rFonts w:ascii="Arial" w:hAnsi="Arial" w:cs="Arial"/>
                <w:sz w:val="22"/>
                <w:szCs w:val="22"/>
              </w:rPr>
            </w:pPr>
            <w:r>
              <w:rPr>
                <w:rFonts w:ascii="Arial" w:hAnsi="Arial" w:cs="Arial"/>
                <w:sz w:val="22"/>
                <w:szCs w:val="22"/>
              </w:rPr>
              <w:t>0,43</w:t>
            </w:r>
          </w:p>
        </w:tc>
      </w:tr>
      <w:tr w:rsidR="004E273D" w14:paraId="49BAB427" w14:textId="77777777" w:rsidTr="004E273D">
        <w:trPr>
          <w:jc w:val="center"/>
        </w:trPr>
        <w:tc>
          <w:tcPr>
            <w:tcW w:w="2180" w:type="dxa"/>
            <w:tcBorders>
              <w:top w:val="single" w:sz="4" w:space="0" w:color="000000"/>
              <w:left w:val="single" w:sz="4" w:space="0" w:color="000000"/>
              <w:bottom w:val="single" w:sz="4" w:space="0" w:color="000000"/>
              <w:right w:val="nil"/>
            </w:tcBorders>
            <w:hideMark/>
          </w:tcPr>
          <w:p w14:paraId="6E357376" w14:textId="77777777" w:rsidR="004E273D" w:rsidRDefault="004E273D">
            <w:pPr>
              <w:pStyle w:val="NormalnyWeb"/>
              <w:spacing w:before="0" w:after="0" w:line="256" w:lineRule="auto"/>
              <w:jc w:val="right"/>
              <w:rPr>
                <w:rFonts w:ascii="Arial" w:hAnsi="Arial" w:cs="Arial"/>
                <w:b/>
                <w:sz w:val="22"/>
                <w:szCs w:val="22"/>
              </w:rPr>
            </w:pPr>
            <w:r>
              <w:rPr>
                <w:rFonts w:ascii="Arial" w:hAnsi="Arial" w:cs="Arial"/>
                <w:b/>
                <w:sz w:val="22"/>
                <w:szCs w:val="22"/>
              </w:rPr>
              <w:t>Łącznie</w:t>
            </w:r>
          </w:p>
        </w:tc>
        <w:tc>
          <w:tcPr>
            <w:tcW w:w="3069" w:type="dxa"/>
            <w:tcBorders>
              <w:top w:val="single" w:sz="4" w:space="0" w:color="000000"/>
              <w:left w:val="single" w:sz="4" w:space="0" w:color="000000"/>
              <w:bottom w:val="single" w:sz="4" w:space="0" w:color="000000"/>
              <w:right w:val="single" w:sz="4" w:space="0" w:color="000000"/>
            </w:tcBorders>
            <w:hideMark/>
          </w:tcPr>
          <w:p w14:paraId="139B593A" w14:textId="77777777" w:rsidR="004E273D" w:rsidRDefault="004E273D">
            <w:pPr>
              <w:pStyle w:val="NormalnyWeb"/>
              <w:spacing w:before="0" w:after="0" w:line="256" w:lineRule="auto"/>
              <w:jc w:val="center"/>
              <w:rPr>
                <w:rFonts w:ascii="Arial" w:hAnsi="Arial" w:cs="Arial"/>
                <w:sz w:val="22"/>
                <w:szCs w:val="22"/>
              </w:rPr>
            </w:pPr>
            <w:r>
              <w:rPr>
                <w:rFonts w:ascii="Arial" w:hAnsi="Arial" w:cs="Arial"/>
                <w:sz w:val="22"/>
                <w:szCs w:val="22"/>
              </w:rPr>
              <w:t>6,91</w:t>
            </w:r>
          </w:p>
        </w:tc>
      </w:tr>
    </w:tbl>
    <w:p w14:paraId="21AE6EB7" w14:textId="77777777" w:rsidR="00342F81" w:rsidRPr="007F591A" w:rsidRDefault="00342F81" w:rsidP="00342F81">
      <w:pPr>
        <w:spacing w:line="276" w:lineRule="auto"/>
        <w:rPr>
          <w:rFonts w:ascii="Arial" w:hAnsi="Arial" w:cs="Arial"/>
          <w:b/>
          <w:sz w:val="22"/>
          <w:szCs w:val="22"/>
        </w:rPr>
      </w:pPr>
    </w:p>
    <w:p w14:paraId="3BDA2132" w14:textId="77777777" w:rsidR="00342F81" w:rsidRDefault="00342F81" w:rsidP="00342F81">
      <w:pPr>
        <w:tabs>
          <w:tab w:val="left" w:pos="567"/>
        </w:tabs>
        <w:spacing w:line="276" w:lineRule="auto"/>
        <w:jc w:val="both"/>
        <w:rPr>
          <w:rFonts w:ascii="Arial" w:hAnsi="Arial" w:cs="Arial"/>
          <w:sz w:val="22"/>
          <w:szCs w:val="22"/>
        </w:rPr>
      </w:pPr>
      <w:r w:rsidRPr="007C7EA1">
        <w:rPr>
          <w:rFonts w:ascii="Arial" w:hAnsi="Arial" w:cs="Arial"/>
          <w:sz w:val="22"/>
          <w:szCs w:val="22"/>
        </w:rPr>
        <w:t>Do zakresu robót zalicza się również usuwanie garbu powstałego na środku drogi z wyrównaniem i nadaniem wymaganego spadku w celu umożliwienia odprowadzenia wód opadowych oraz załadowanie nadmiaru gruntu na środek transportu z odwiezieniem do miejsca składowania wraz z zabezpieczeniem placu robót i właściwym jego oznakowaniem.</w:t>
      </w:r>
    </w:p>
    <w:p w14:paraId="3A385647" w14:textId="77777777" w:rsidR="00342F81" w:rsidRPr="007C7EA1" w:rsidRDefault="00342F81" w:rsidP="00342F81">
      <w:pPr>
        <w:tabs>
          <w:tab w:val="left" w:pos="567"/>
        </w:tabs>
        <w:spacing w:line="276" w:lineRule="auto"/>
        <w:jc w:val="both"/>
        <w:rPr>
          <w:rFonts w:ascii="Arial" w:hAnsi="Arial" w:cs="Arial"/>
          <w:sz w:val="22"/>
          <w:szCs w:val="22"/>
        </w:rPr>
      </w:pPr>
    </w:p>
    <w:p w14:paraId="1E52B6D7" w14:textId="77777777" w:rsidR="00342F81" w:rsidRPr="00877FE6" w:rsidRDefault="00342F81" w:rsidP="00342F81">
      <w:pPr>
        <w:tabs>
          <w:tab w:val="left" w:pos="567"/>
        </w:tabs>
        <w:spacing w:line="276" w:lineRule="auto"/>
        <w:jc w:val="both"/>
        <w:rPr>
          <w:rFonts w:ascii="Arial" w:hAnsi="Arial" w:cs="Arial"/>
          <w:sz w:val="22"/>
          <w:szCs w:val="22"/>
        </w:rPr>
      </w:pPr>
      <w:r w:rsidRPr="006427C7">
        <w:rPr>
          <w:rFonts w:ascii="Arial" w:hAnsi="Arial" w:cs="Arial"/>
          <w:sz w:val="22"/>
          <w:szCs w:val="22"/>
        </w:rPr>
        <w:t>Zakres dróg do naprawy w danych sołectwach przedstawiono na załącznikach do SIWZ: nr 10 dla części 1 oraz nr 11 dla części 2.</w:t>
      </w:r>
    </w:p>
    <w:p w14:paraId="663D0FCC" w14:textId="77777777" w:rsidR="00342F81" w:rsidRPr="007F591A" w:rsidRDefault="00342F81" w:rsidP="00342F81">
      <w:pPr>
        <w:tabs>
          <w:tab w:val="left" w:pos="567"/>
        </w:tabs>
        <w:spacing w:line="276" w:lineRule="auto"/>
        <w:jc w:val="both"/>
        <w:rPr>
          <w:rFonts w:ascii="Arial" w:hAnsi="Arial" w:cs="Arial"/>
          <w:sz w:val="22"/>
          <w:szCs w:val="22"/>
          <w:highlight w:val="yellow"/>
        </w:rPr>
      </w:pPr>
    </w:p>
    <w:p w14:paraId="4F940011" w14:textId="77777777" w:rsidR="00342F81" w:rsidRPr="007C7EA1" w:rsidRDefault="00342F81" w:rsidP="00342F81">
      <w:pPr>
        <w:tabs>
          <w:tab w:val="left" w:pos="567"/>
        </w:tabs>
        <w:spacing w:line="276" w:lineRule="auto"/>
        <w:jc w:val="both"/>
        <w:rPr>
          <w:rFonts w:ascii="Arial" w:hAnsi="Arial" w:cs="Arial"/>
          <w:sz w:val="22"/>
          <w:szCs w:val="22"/>
        </w:rPr>
      </w:pPr>
      <w:r w:rsidRPr="007C7EA1">
        <w:rPr>
          <w:rFonts w:ascii="Arial" w:hAnsi="Arial" w:cs="Arial"/>
          <w:sz w:val="22"/>
          <w:szCs w:val="22"/>
        </w:rPr>
        <w:t xml:space="preserve">Ww. prace mają być wykonywane z zachowaniem zasad bezpieczeństwa i zgodnie z obowiązującymi przepisami. </w:t>
      </w:r>
    </w:p>
    <w:p w14:paraId="7BD368C9" w14:textId="77777777" w:rsidR="00342F81" w:rsidRPr="007C7EA1" w:rsidRDefault="00342F81" w:rsidP="00342F81">
      <w:pPr>
        <w:tabs>
          <w:tab w:val="left" w:pos="567"/>
        </w:tabs>
        <w:spacing w:line="276" w:lineRule="auto"/>
        <w:jc w:val="both"/>
        <w:rPr>
          <w:rFonts w:ascii="Arial" w:hAnsi="Arial" w:cs="Arial"/>
          <w:sz w:val="22"/>
          <w:szCs w:val="22"/>
        </w:rPr>
      </w:pPr>
    </w:p>
    <w:p w14:paraId="7867D456" w14:textId="77777777" w:rsidR="00342F81" w:rsidRPr="007C7EA1" w:rsidRDefault="00342F81" w:rsidP="00342F81">
      <w:pPr>
        <w:tabs>
          <w:tab w:val="left" w:pos="567"/>
        </w:tabs>
        <w:spacing w:line="276" w:lineRule="auto"/>
        <w:jc w:val="both"/>
        <w:rPr>
          <w:rFonts w:ascii="Arial" w:hAnsi="Arial" w:cs="Arial"/>
          <w:sz w:val="22"/>
          <w:szCs w:val="22"/>
        </w:rPr>
      </w:pPr>
      <w:r w:rsidRPr="007C7EA1">
        <w:rPr>
          <w:rFonts w:ascii="Arial" w:hAnsi="Arial" w:cs="Arial"/>
          <w:sz w:val="22"/>
          <w:szCs w:val="22"/>
        </w:rPr>
        <w:lastRenderedPageBreak/>
        <w:t>Zamawiający zastrzega sobie prawo do wyłączenia części odcinków dróg do naprawy zaznaczonych na załącznikach i wyznaczenie w zamian innych dróg do naprawy w dan</w:t>
      </w:r>
      <w:r>
        <w:rPr>
          <w:rFonts w:ascii="Arial" w:hAnsi="Arial" w:cs="Arial"/>
          <w:sz w:val="22"/>
          <w:szCs w:val="22"/>
        </w:rPr>
        <w:t>ej</w:t>
      </w:r>
      <w:r w:rsidRPr="007C7EA1">
        <w:rPr>
          <w:rFonts w:ascii="Arial" w:hAnsi="Arial" w:cs="Arial"/>
          <w:sz w:val="22"/>
          <w:szCs w:val="22"/>
        </w:rPr>
        <w:t xml:space="preserve"> </w:t>
      </w:r>
      <w:r>
        <w:rPr>
          <w:rFonts w:ascii="Arial" w:hAnsi="Arial" w:cs="Arial"/>
          <w:sz w:val="22"/>
          <w:szCs w:val="22"/>
        </w:rPr>
        <w:t>części</w:t>
      </w:r>
      <w:r w:rsidRPr="007C7EA1">
        <w:rPr>
          <w:rFonts w:ascii="Arial" w:hAnsi="Arial" w:cs="Arial"/>
          <w:sz w:val="22"/>
          <w:szCs w:val="22"/>
        </w:rPr>
        <w:t xml:space="preserve">. </w:t>
      </w:r>
    </w:p>
    <w:p w14:paraId="4249E80B" w14:textId="77777777" w:rsidR="00342F81" w:rsidRPr="007F591A" w:rsidRDefault="00342F81" w:rsidP="00342F81">
      <w:pPr>
        <w:tabs>
          <w:tab w:val="left" w:pos="567"/>
        </w:tabs>
        <w:spacing w:line="276" w:lineRule="auto"/>
        <w:jc w:val="both"/>
        <w:rPr>
          <w:rFonts w:ascii="Arial" w:hAnsi="Arial" w:cs="Arial"/>
          <w:sz w:val="22"/>
          <w:szCs w:val="22"/>
          <w:highlight w:val="yellow"/>
        </w:rPr>
      </w:pPr>
    </w:p>
    <w:p w14:paraId="2857D121" w14:textId="77777777" w:rsidR="00342F81" w:rsidRPr="005159D0" w:rsidRDefault="00342F81" w:rsidP="00342F81">
      <w:pPr>
        <w:tabs>
          <w:tab w:val="left" w:pos="567"/>
        </w:tabs>
        <w:spacing w:line="276" w:lineRule="auto"/>
        <w:jc w:val="both"/>
        <w:rPr>
          <w:rFonts w:ascii="Arial" w:hAnsi="Arial" w:cs="Arial"/>
          <w:sz w:val="22"/>
          <w:szCs w:val="22"/>
        </w:rPr>
      </w:pPr>
      <w:r w:rsidRPr="007C7EA1">
        <w:rPr>
          <w:rFonts w:ascii="Arial" w:hAnsi="Arial" w:cs="Arial"/>
          <w:sz w:val="22"/>
          <w:szCs w:val="22"/>
        </w:rPr>
        <w:t xml:space="preserve">Po zakończeniu wykonanych prac należy uporządkować miejsce prowadzenia prac remontowych oraz tereny przyległe, jeśli zostały </w:t>
      </w:r>
      <w:r w:rsidRPr="005159D0">
        <w:rPr>
          <w:rFonts w:ascii="Arial" w:hAnsi="Arial" w:cs="Arial"/>
          <w:sz w:val="22"/>
          <w:szCs w:val="22"/>
        </w:rPr>
        <w:t>naruszone.</w:t>
      </w:r>
    </w:p>
    <w:p w14:paraId="4BFE9E61" w14:textId="77777777" w:rsidR="00342F81" w:rsidRPr="007F591A" w:rsidRDefault="00342F81" w:rsidP="00342F81">
      <w:pPr>
        <w:tabs>
          <w:tab w:val="left" w:pos="567"/>
        </w:tabs>
        <w:spacing w:line="276" w:lineRule="auto"/>
        <w:jc w:val="both"/>
        <w:rPr>
          <w:rFonts w:ascii="Arial" w:hAnsi="Arial" w:cs="Arial"/>
          <w:sz w:val="22"/>
          <w:szCs w:val="22"/>
          <w:highlight w:val="yellow"/>
        </w:rPr>
      </w:pPr>
    </w:p>
    <w:p w14:paraId="020EBC58" w14:textId="77777777" w:rsidR="00342F81" w:rsidRPr="007C7EA1" w:rsidRDefault="00342F81" w:rsidP="00342F81">
      <w:pPr>
        <w:tabs>
          <w:tab w:val="left" w:pos="567"/>
        </w:tabs>
        <w:spacing w:line="276" w:lineRule="auto"/>
        <w:jc w:val="both"/>
        <w:rPr>
          <w:rFonts w:ascii="Arial" w:hAnsi="Arial" w:cs="Arial"/>
          <w:sz w:val="22"/>
          <w:szCs w:val="22"/>
        </w:rPr>
      </w:pPr>
      <w:r w:rsidRPr="007C7EA1">
        <w:rPr>
          <w:rFonts w:ascii="Arial" w:hAnsi="Arial" w:cs="Arial"/>
          <w:sz w:val="22"/>
          <w:szCs w:val="22"/>
        </w:rPr>
        <w:t xml:space="preserve">Kolejność oraz zakres remontu dróg będą uzgadniane na bieżąco. Roboty zlecane będą indywidualnie na poszczególnych drogach i w miejscowościach </w:t>
      </w:r>
      <w:r>
        <w:rPr>
          <w:rFonts w:ascii="Arial" w:hAnsi="Arial" w:cs="Arial"/>
          <w:sz w:val="22"/>
          <w:szCs w:val="22"/>
        </w:rPr>
        <w:t>w danym sołectwie. Technologia wykonania uzgadniana będzie z Wykonawcą.</w:t>
      </w:r>
    </w:p>
    <w:p w14:paraId="0A5C2BED" w14:textId="77777777" w:rsidR="00342F81" w:rsidRPr="007F591A" w:rsidRDefault="00342F81" w:rsidP="00342F81">
      <w:pPr>
        <w:tabs>
          <w:tab w:val="left" w:pos="709"/>
        </w:tabs>
        <w:spacing w:line="276" w:lineRule="auto"/>
        <w:jc w:val="both"/>
        <w:rPr>
          <w:rFonts w:ascii="Arial" w:hAnsi="Arial" w:cs="Arial"/>
          <w:sz w:val="22"/>
          <w:szCs w:val="22"/>
          <w:highlight w:val="yellow"/>
        </w:rPr>
      </w:pPr>
    </w:p>
    <w:p w14:paraId="0D0DE02C" w14:textId="77777777" w:rsidR="00342F81" w:rsidRPr="007C7EA1" w:rsidRDefault="00342F81" w:rsidP="00342F81">
      <w:pPr>
        <w:tabs>
          <w:tab w:val="left" w:pos="709"/>
        </w:tabs>
        <w:spacing w:line="276" w:lineRule="auto"/>
        <w:jc w:val="both"/>
        <w:rPr>
          <w:rFonts w:ascii="Arial" w:hAnsi="Arial" w:cs="Arial"/>
          <w:sz w:val="22"/>
          <w:szCs w:val="22"/>
        </w:rPr>
      </w:pPr>
      <w:r w:rsidRPr="007C7EA1">
        <w:rPr>
          <w:rFonts w:ascii="Arial" w:hAnsi="Arial" w:cs="Arial"/>
          <w:sz w:val="22"/>
          <w:szCs w:val="22"/>
        </w:rPr>
        <w:t>W przypadku wystąpienia robót awaryjnych, będą one zlecane jako pilne. Wykonawca zobowiązany jest natychmiast zabezpieczyć uszkodzenie stanowiące zagrożenie w ruchu drogowym  i niezwłocznie przystąpić do robót remontowych.</w:t>
      </w:r>
    </w:p>
    <w:p w14:paraId="685D9D83" w14:textId="77777777" w:rsidR="00342F81" w:rsidRPr="007F591A" w:rsidRDefault="00342F81" w:rsidP="00342F81">
      <w:pPr>
        <w:tabs>
          <w:tab w:val="left" w:pos="709"/>
        </w:tabs>
        <w:spacing w:line="276" w:lineRule="auto"/>
        <w:jc w:val="both"/>
        <w:rPr>
          <w:rFonts w:ascii="Arial" w:hAnsi="Arial" w:cs="Arial"/>
          <w:sz w:val="22"/>
          <w:szCs w:val="22"/>
          <w:highlight w:val="yellow"/>
        </w:rPr>
      </w:pPr>
    </w:p>
    <w:p w14:paraId="6A709B9C" w14:textId="77777777" w:rsidR="00342F81" w:rsidRPr="007C7EA1" w:rsidRDefault="00342F81" w:rsidP="00342F81">
      <w:pPr>
        <w:tabs>
          <w:tab w:val="left" w:pos="709"/>
        </w:tabs>
        <w:spacing w:line="276" w:lineRule="auto"/>
        <w:jc w:val="both"/>
        <w:rPr>
          <w:rFonts w:ascii="Arial" w:hAnsi="Arial" w:cs="Arial"/>
          <w:sz w:val="22"/>
          <w:szCs w:val="22"/>
        </w:rPr>
      </w:pPr>
      <w:r w:rsidRPr="008C5FFC">
        <w:rPr>
          <w:rFonts w:ascii="Arial" w:hAnsi="Arial" w:cs="Arial"/>
          <w:sz w:val="22"/>
          <w:szCs w:val="22"/>
        </w:rPr>
        <w:t>Rozliczenie za wykonane roboty następować będzie według faktycznie wykonywanych jednostek rzeczowych robót po ryczałtowych cenach jednostkowych zaoferowanych w ofercie przetargowej, proporcjonalnie do wykonanego zakresu.</w:t>
      </w:r>
    </w:p>
    <w:p w14:paraId="7D0E8DA1" w14:textId="77777777" w:rsidR="00342F81" w:rsidRPr="007F591A" w:rsidRDefault="00342F81" w:rsidP="00342F81">
      <w:pPr>
        <w:tabs>
          <w:tab w:val="left" w:pos="709"/>
        </w:tabs>
        <w:spacing w:line="276" w:lineRule="auto"/>
        <w:jc w:val="both"/>
        <w:rPr>
          <w:rFonts w:ascii="Arial" w:hAnsi="Arial" w:cs="Arial"/>
          <w:sz w:val="22"/>
          <w:szCs w:val="22"/>
          <w:highlight w:val="yellow"/>
        </w:rPr>
      </w:pPr>
    </w:p>
    <w:p w14:paraId="325C5126" w14:textId="77777777" w:rsidR="00342F81" w:rsidRPr="007C7EA1" w:rsidRDefault="00342F81" w:rsidP="00342F81">
      <w:pPr>
        <w:tabs>
          <w:tab w:val="left" w:pos="709"/>
        </w:tabs>
        <w:spacing w:line="276" w:lineRule="auto"/>
        <w:jc w:val="both"/>
        <w:rPr>
          <w:rFonts w:ascii="Arial" w:hAnsi="Arial" w:cs="Arial"/>
          <w:sz w:val="22"/>
          <w:szCs w:val="22"/>
        </w:rPr>
      </w:pPr>
      <w:r w:rsidRPr="004955B1">
        <w:rPr>
          <w:rFonts w:ascii="Arial" w:hAnsi="Arial" w:cs="Arial"/>
          <w:sz w:val="22"/>
          <w:szCs w:val="22"/>
        </w:rPr>
        <w:t xml:space="preserve">Elementami składowym przedmiotu zamówienia są wszelkie roboty, dostawy </w:t>
      </w:r>
      <w:r w:rsidRPr="004955B1">
        <w:rPr>
          <w:rFonts w:ascii="Arial" w:hAnsi="Arial" w:cs="Arial"/>
          <w:sz w:val="22"/>
          <w:szCs w:val="22"/>
        </w:rPr>
        <w:br/>
        <w:t>i usługi „towarzyszące” realizacji, a w szczególności: przejazd, transport maszyn i materiału, odszkodowanie za powstałe szkody podczas robót, zakup i transport materiałów niezbędnych do wykonania przedmiotu zamówienia.</w:t>
      </w:r>
    </w:p>
    <w:p w14:paraId="1AA1FBCB" w14:textId="77777777" w:rsidR="00342F81" w:rsidRPr="007C7EA1" w:rsidRDefault="00342F81" w:rsidP="00342F81">
      <w:pPr>
        <w:tabs>
          <w:tab w:val="left" w:pos="709"/>
        </w:tabs>
        <w:spacing w:line="276" w:lineRule="auto"/>
        <w:jc w:val="both"/>
        <w:rPr>
          <w:rFonts w:ascii="Arial" w:hAnsi="Arial" w:cs="Arial"/>
          <w:sz w:val="22"/>
          <w:szCs w:val="22"/>
        </w:rPr>
      </w:pPr>
    </w:p>
    <w:p w14:paraId="53455E2E" w14:textId="77777777" w:rsidR="00342F81" w:rsidRPr="007C7EA1" w:rsidRDefault="00342F81" w:rsidP="00342F81">
      <w:pPr>
        <w:tabs>
          <w:tab w:val="left" w:pos="567"/>
        </w:tabs>
        <w:spacing w:line="276" w:lineRule="auto"/>
        <w:jc w:val="both"/>
        <w:rPr>
          <w:rFonts w:ascii="Arial" w:hAnsi="Arial" w:cs="Arial"/>
          <w:sz w:val="22"/>
          <w:szCs w:val="22"/>
        </w:rPr>
      </w:pPr>
      <w:r w:rsidRPr="007C7EA1">
        <w:rPr>
          <w:rFonts w:ascii="Arial" w:hAnsi="Arial" w:cs="Arial"/>
          <w:sz w:val="22"/>
          <w:szCs w:val="22"/>
        </w:rPr>
        <w:t>W przypadku uszkodzenia zasuw, hydrantów itp. urządzeń znajdujących się w pasie drogowym w związku z wykonywanymi pracami wykonawca zobowiązany jest do bezzwłocznej ich naprawy na własny koszt.</w:t>
      </w:r>
    </w:p>
    <w:p w14:paraId="273AF6D6" w14:textId="77777777" w:rsidR="00342F81" w:rsidRPr="007F591A" w:rsidRDefault="00342F81" w:rsidP="00342F81">
      <w:pPr>
        <w:tabs>
          <w:tab w:val="left" w:pos="567"/>
        </w:tabs>
        <w:spacing w:line="276" w:lineRule="auto"/>
        <w:jc w:val="both"/>
        <w:rPr>
          <w:rFonts w:ascii="Arial" w:hAnsi="Arial" w:cs="Arial"/>
          <w:sz w:val="22"/>
          <w:szCs w:val="22"/>
          <w:highlight w:val="yellow"/>
        </w:rPr>
      </w:pPr>
    </w:p>
    <w:p w14:paraId="1C1C2757" w14:textId="7DA9E938" w:rsidR="00342F81" w:rsidRPr="008A1395" w:rsidRDefault="00342F81" w:rsidP="00342F81">
      <w:pPr>
        <w:tabs>
          <w:tab w:val="left" w:pos="567"/>
        </w:tabs>
        <w:spacing w:line="276" w:lineRule="auto"/>
        <w:jc w:val="both"/>
        <w:rPr>
          <w:rFonts w:ascii="Arial" w:hAnsi="Arial" w:cs="Arial"/>
          <w:sz w:val="22"/>
          <w:szCs w:val="22"/>
        </w:rPr>
      </w:pPr>
      <w:r w:rsidRPr="008A1395">
        <w:rPr>
          <w:rFonts w:ascii="Arial" w:hAnsi="Arial" w:cs="Arial"/>
          <w:sz w:val="22"/>
          <w:szCs w:val="22"/>
        </w:rPr>
        <w:t>Prace składające się na przedmiot zamówienia należy wykonać z należytą starannością, zgodnie ze Specyfikacją Techniczną Wykonania i Odbioru Robót (</w:t>
      </w:r>
      <w:proofErr w:type="spellStart"/>
      <w:r w:rsidRPr="008A1395">
        <w:rPr>
          <w:rFonts w:ascii="Arial" w:hAnsi="Arial" w:cs="Arial"/>
          <w:sz w:val="22"/>
          <w:szCs w:val="22"/>
        </w:rPr>
        <w:t>STWiOR</w:t>
      </w:r>
      <w:proofErr w:type="spellEnd"/>
      <w:r w:rsidRPr="008A1395">
        <w:rPr>
          <w:rFonts w:ascii="Arial" w:hAnsi="Arial" w:cs="Arial"/>
          <w:sz w:val="22"/>
          <w:szCs w:val="22"/>
        </w:rPr>
        <w:t>) stanowiąc</w:t>
      </w:r>
      <w:r>
        <w:rPr>
          <w:rFonts w:ascii="Arial" w:hAnsi="Arial" w:cs="Arial"/>
          <w:sz w:val="22"/>
          <w:szCs w:val="22"/>
        </w:rPr>
        <w:t>ą</w:t>
      </w:r>
      <w:r w:rsidRPr="008A1395">
        <w:rPr>
          <w:rFonts w:ascii="Arial" w:hAnsi="Arial" w:cs="Arial"/>
          <w:sz w:val="22"/>
          <w:szCs w:val="22"/>
        </w:rPr>
        <w:t xml:space="preserve"> załącznik </w:t>
      </w:r>
      <w:r>
        <w:rPr>
          <w:rFonts w:ascii="Arial" w:hAnsi="Arial" w:cs="Arial"/>
          <w:sz w:val="22"/>
          <w:szCs w:val="22"/>
        </w:rPr>
        <w:t xml:space="preserve">nr 1 </w:t>
      </w:r>
      <w:r w:rsidRPr="008A1395">
        <w:rPr>
          <w:rFonts w:ascii="Arial" w:hAnsi="Arial" w:cs="Arial"/>
          <w:sz w:val="22"/>
          <w:szCs w:val="22"/>
        </w:rPr>
        <w:t>do SIWZ</w:t>
      </w:r>
      <w:r w:rsidRPr="008C5FFC">
        <w:rPr>
          <w:rFonts w:ascii="Arial" w:hAnsi="Arial" w:cs="Arial"/>
          <w:sz w:val="22"/>
          <w:szCs w:val="22"/>
        </w:rPr>
        <w:t>,</w:t>
      </w:r>
      <w:r w:rsidRPr="008A1395">
        <w:rPr>
          <w:rFonts w:ascii="Arial" w:hAnsi="Arial" w:cs="Arial"/>
          <w:sz w:val="22"/>
          <w:szCs w:val="22"/>
        </w:rPr>
        <w:t xml:space="preserve"> obowiązującymi polskimi normami i przepisami prawa, zasadami współczesnej wiedzy technicznej i uzgodnieniami dokonanymi w trakcie realizacji robót.</w:t>
      </w:r>
    </w:p>
    <w:p w14:paraId="7F1E05E6" w14:textId="77777777" w:rsidR="00342F81" w:rsidRPr="007F591A" w:rsidRDefault="00342F81" w:rsidP="00342F81">
      <w:pPr>
        <w:tabs>
          <w:tab w:val="left" w:pos="567"/>
        </w:tabs>
        <w:spacing w:line="276" w:lineRule="auto"/>
        <w:jc w:val="both"/>
        <w:rPr>
          <w:rFonts w:ascii="Arial" w:hAnsi="Arial" w:cs="Arial"/>
          <w:sz w:val="22"/>
          <w:szCs w:val="22"/>
          <w:highlight w:val="yellow"/>
        </w:rPr>
      </w:pPr>
    </w:p>
    <w:p w14:paraId="3DD54BD4" w14:textId="77777777" w:rsidR="00342F81" w:rsidRPr="007C7EA1" w:rsidRDefault="00342F81" w:rsidP="00342F81">
      <w:pPr>
        <w:tabs>
          <w:tab w:val="left" w:pos="567"/>
        </w:tabs>
        <w:spacing w:line="276" w:lineRule="auto"/>
        <w:jc w:val="both"/>
        <w:rPr>
          <w:rFonts w:ascii="Arial" w:hAnsi="Arial" w:cs="Arial"/>
          <w:sz w:val="22"/>
          <w:szCs w:val="22"/>
        </w:rPr>
      </w:pPr>
      <w:r w:rsidRPr="007C7EA1">
        <w:rPr>
          <w:rFonts w:ascii="Arial" w:hAnsi="Arial" w:cs="Arial"/>
          <w:sz w:val="22"/>
          <w:szCs w:val="22"/>
        </w:rPr>
        <w:t>Wykonawca zobowiązany będzie do odpowiedniego oznakowania odcinka drogi, na którym prowadzone będą roboty.</w:t>
      </w:r>
    </w:p>
    <w:p w14:paraId="3ACAE6D9" w14:textId="77777777" w:rsidR="00342F81" w:rsidRPr="007F591A" w:rsidRDefault="00342F81" w:rsidP="00342F81">
      <w:pPr>
        <w:tabs>
          <w:tab w:val="left" w:pos="567"/>
        </w:tabs>
        <w:spacing w:line="276" w:lineRule="auto"/>
        <w:jc w:val="both"/>
        <w:rPr>
          <w:rFonts w:ascii="Arial" w:hAnsi="Arial" w:cs="Arial"/>
          <w:sz w:val="22"/>
          <w:szCs w:val="22"/>
          <w:highlight w:val="yellow"/>
        </w:rPr>
      </w:pPr>
    </w:p>
    <w:p w14:paraId="1506DCB7" w14:textId="77777777" w:rsidR="00342F81" w:rsidRPr="00B94942" w:rsidRDefault="00342F81" w:rsidP="00342F81">
      <w:pPr>
        <w:tabs>
          <w:tab w:val="left" w:pos="567"/>
        </w:tabs>
        <w:spacing w:line="276" w:lineRule="auto"/>
        <w:jc w:val="both"/>
        <w:rPr>
          <w:rFonts w:ascii="Arial" w:hAnsi="Arial" w:cs="Arial"/>
          <w:sz w:val="22"/>
          <w:szCs w:val="22"/>
        </w:rPr>
      </w:pPr>
      <w:r w:rsidRPr="00B94942">
        <w:rPr>
          <w:rFonts w:ascii="Arial" w:hAnsi="Arial" w:cs="Arial"/>
          <w:sz w:val="22"/>
          <w:szCs w:val="22"/>
        </w:rPr>
        <w:t xml:space="preserve">Wykonawca będzie odpowiedzialny za bezpieczeństwo ruchu drogowego </w:t>
      </w:r>
      <w:r w:rsidRPr="00B94942">
        <w:rPr>
          <w:rFonts w:ascii="Arial" w:hAnsi="Arial" w:cs="Arial"/>
          <w:sz w:val="22"/>
          <w:szCs w:val="22"/>
        </w:rPr>
        <w:br/>
        <w:t xml:space="preserve">w obrębie odcinka, na którym prowadzone będą roboty od chwili rozpoczęcia robót, aż do oddania nawierzchni do ruchu </w:t>
      </w:r>
      <w:r>
        <w:rPr>
          <w:rFonts w:ascii="Arial" w:hAnsi="Arial" w:cs="Arial"/>
          <w:sz w:val="22"/>
          <w:szCs w:val="22"/>
        </w:rPr>
        <w:t xml:space="preserve"> </w:t>
      </w:r>
      <w:r w:rsidRPr="00B94942">
        <w:rPr>
          <w:rFonts w:ascii="Arial" w:hAnsi="Arial" w:cs="Arial"/>
          <w:sz w:val="22"/>
          <w:szCs w:val="22"/>
        </w:rPr>
        <w:t>bez ograniczeń.</w:t>
      </w:r>
    </w:p>
    <w:p w14:paraId="434E0FB4" w14:textId="77777777" w:rsidR="00342F81" w:rsidRPr="007C7EA1" w:rsidRDefault="00342F81" w:rsidP="00342F81">
      <w:pPr>
        <w:pStyle w:val="Akapitzlist"/>
        <w:tabs>
          <w:tab w:val="left" w:pos="567"/>
        </w:tabs>
        <w:spacing w:line="276" w:lineRule="auto"/>
        <w:ind w:left="2880"/>
        <w:jc w:val="both"/>
        <w:rPr>
          <w:rFonts w:ascii="Arial" w:hAnsi="Arial" w:cs="Arial"/>
          <w:sz w:val="22"/>
          <w:szCs w:val="22"/>
        </w:rPr>
      </w:pPr>
    </w:p>
    <w:p w14:paraId="24BD4136" w14:textId="77777777" w:rsidR="00342F81" w:rsidRPr="007C7EA1" w:rsidRDefault="00342F81" w:rsidP="00342F81">
      <w:pPr>
        <w:tabs>
          <w:tab w:val="left" w:pos="567"/>
        </w:tabs>
        <w:spacing w:line="276" w:lineRule="auto"/>
        <w:jc w:val="both"/>
        <w:rPr>
          <w:rFonts w:ascii="Arial" w:hAnsi="Arial" w:cs="Arial"/>
          <w:sz w:val="22"/>
          <w:szCs w:val="22"/>
        </w:rPr>
      </w:pPr>
      <w:r w:rsidRPr="007C7EA1">
        <w:rPr>
          <w:rFonts w:ascii="Arial" w:hAnsi="Arial" w:cs="Arial"/>
          <w:sz w:val="22"/>
          <w:szCs w:val="22"/>
        </w:rPr>
        <w:t>Wykonawca ponosi odpowiedzialności za bezpieczeństwo osób wykonujących przedmiot zamówienia.</w:t>
      </w:r>
    </w:p>
    <w:p w14:paraId="0B7B7FC6" w14:textId="77777777" w:rsidR="00342F81" w:rsidRPr="007F591A" w:rsidRDefault="00342F81" w:rsidP="00342F81">
      <w:pPr>
        <w:tabs>
          <w:tab w:val="left" w:pos="567"/>
        </w:tabs>
        <w:spacing w:line="276" w:lineRule="auto"/>
        <w:jc w:val="both"/>
        <w:rPr>
          <w:rFonts w:ascii="Arial" w:hAnsi="Arial" w:cs="Arial"/>
          <w:sz w:val="22"/>
          <w:szCs w:val="22"/>
          <w:highlight w:val="yellow"/>
        </w:rPr>
      </w:pPr>
    </w:p>
    <w:p w14:paraId="1BE18987"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lastRenderedPageBreak/>
        <w:t>3.</w:t>
      </w:r>
      <w:r>
        <w:rPr>
          <w:rFonts w:ascii="Arial" w:hAnsi="Arial" w:cs="Arial"/>
          <w:sz w:val="22"/>
          <w:szCs w:val="22"/>
        </w:rPr>
        <w:t>3</w:t>
      </w:r>
      <w:r w:rsidRPr="00632A2A">
        <w:rPr>
          <w:rFonts w:ascii="Arial" w:hAnsi="Arial" w:cs="Arial"/>
          <w:sz w:val="22"/>
          <w:szCs w:val="22"/>
        </w:rPr>
        <w:t>. Miejsce realizacji</w:t>
      </w:r>
    </w:p>
    <w:p w14:paraId="3665B52B" w14:textId="77777777" w:rsidR="00342F81" w:rsidRPr="007C7EA1" w:rsidRDefault="00342F81" w:rsidP="00342F81">
      <w:pPr>
        <w:spacing w:line="276" w:lineRule="auto"/>
        <w:jc w:val="both"/>
        <w:rPr>
          <w:rFonts w:ascii="Arial" w:hAnsi="Arial" w:cs="Arial"/>
          <w:b/>
          <w:sz w:val="22"/>
          <w:szCs w:val="22"/>
        </w:rPr>
      </w:pPr>
      <w:bookmarkStart w:id="5" w:name="_Hlk498585056"/>
      <w:r w:rsidRPr="003B696C">
        <w:rPr>
          <w:rFonts w:ascii="Arial" w:hAnsi="Arial" w:cs="Arial"/>
          <w:sz w:val="22"/>
          <w:szCs w:val="22"/>
        </w:rPr>
        <w:t>Część nr 1:</w:t>
      </w:r>
      <w:bookmarkEnd w:id="5"/>
      <w:r w:rsidRPr="003B696C">
        <w:rPr>
          <w:rFonts w:ascii="Arial" w:hAnsi="Arial" w:cs="Arial"/>
          <w:sz w:val="22"/>
          <w:szCs w:val="22"/>
        </w:rPr>
        <w:t xml:space="preserve"> </w:t>
      </w:r>
      <w:r>
        <w:rPr>
          <w:rFonts w:ascii="Arial" w:hAnsi="Arial" w:cs="Arial"/>
          <w:sz w:val="22"/>
          <w:szCs w:val="22"/>
        </w:rPr>
        <w:t xml:space="preserve">sołectwa: </w:t>
      </w:r>
      <w:r w:rsidRPr="00733F45">
        <w:rPr>
          <w:rFonts w:ascii="Arial" w:hAnsi="Arial" w:cs="Arial"/>
          <w:sz w:val="22"/>
          <w:szCs w:val="22"/>
        </w:rPr>
        <w:t xml:space="preserve">Konikowo, Niekłonice, Świeszyno, Strzekęcino, Mierzym, </w:t>
      </w:r>
      <w:proofErr w:type="spellStart"/>
      <w:r w:rsidRPr="00733F45">
        <w:rPr>
          <w:rFonts w:ascii="Arial" w:hAnsi="Arial" w:cs="Arial"/>
          <w:sz w:val="22"/>
          <w:szCs w:val="22"/>
        </w:rPr>
        <w:t>Giezkowo</w:t>
      </w:r>
      <w:proofErr w:type="spellEnd"/>
      <w:r w:rsidRPr="00733F45">
        <w:rPr>
          <w:rFonts w:ascii="Arial" w:hAnsi="Arial" w:cs="Arial"/>
          <w:sz w:val="22"/>
          <w:szCs w:val="22"/>
        </w:rPr>
        <w:t>,</w:t>
      </w:r>
    </w:p>
    <w:p w14:paraId="76E40424" w14:textId="77777777" w:rsidR="00342F81" w:rsidRPr="007C7EA1" w:rsidRDefault="00342F81" w:rsidP="00342F81">
      <w:pPr>
        <w:rPr>
          <w:rFonts w:ascii="Arial" w:hAnsi="Arial" w:cs="Arial"/>
          <w:sz w:val="22"/>
          <w:szCs w:val="22"/>
        </w:rPr>
      </w:pPr>
      <w:r w:rsidRPr="003B696C">
        <w:rPr>
          <w:rFonts w:ascii="Arial" w:hAnsi="Arial" w:cs="Arial"/>
          <w:sz w:val="22"/>
          <w:szCs w:val="22"/>
        </w:rPr>
        <w:t xml:space="preserve">Część nr </w:t>
      </w:r>
      <w:r>
        <w:rPr>
          <w:rFonts w:ascii="Arial" w:hAnsi="Arial" w:cs="Arial"/>
          <w:sz w:val="22"/>
          <w:szCs w:val="22"/>
        </w:rPr>
        <w:t>2</w:t>
      </w:r>
      <w:r w:rsidRPr="003B696C">
        <w:rPr>
          <w:rFonts w:ascii="Arial" w:hAnsi="Arial" w:cs="Arial"/>
          <w:sz w:val="22"/>
          <w:szCs w:val="22"/>
        </w:rPr>
        <w:t xml:space="preserve">: </w:t>
      </w:r>
      <w:r>
        <w:rPr>
          <w:rFonts w:ascii="Arial" w:hAnsi="Arial" w:cs="Arial"/>
          <w:sz w:val="22"/>
          <w:szCs w:val="22"/>
        </w:rPr>
        <w:t xml:space="preserve">sołectwa: </w:t>
      </w:r>
      <w:r w:rsidRPr="00733F45">
        <w:rPr>
          <w:rFonts w:ascii="Arial" w:hAnsi="Arial" w:cs="Arial"/>
          <w:sz w:val="22"/>
          <w:szCs w:val="22"/>
        </w:rPr>
        <w:t xml:space="preserve">Niedalino, Zegrze Pomorskie, </w:t>
      </w:r>
      <w:proofErr w:type="spellStart"/>
      <w:r w:rsidRPr="00733F45">
        <w:rPr>
          <w:rFonts w:ascii="Arial" w:hAnsi="Arial" w:cs="Arial"/>
          <w:sz w:val="22"/>
          <w:szCs w:val="22"/>
        </w:rPr>
        <w:t>Kurozwęcz</w:t>
      </w:r>
      <w:proofErr w:type="spellEnd"/>
      <w:r w:rsidRPr="00733F45">
        <w:rPr>
          <w:rFonts w:ascii="Arial" w:hAnsi="Arial" w:cs="Arial"/>
          <w:sz w:val="22"/>
          <w:szCs w:val="22"/>
        </w:rPr>
        <w:t>, Dunowo,</w:t>
      </w:r>
    </w:p>
    <w:p w14:paraId="439B022D" w14:textId="77777777" w:rsidR="00ED66EB" w:rsidRDefault="00ED66EB" w:rsidP="00342F81">
      <w:pPr>
        <w:tabs>
          <w:tab w:val="left" w:pos="-284"/>
        </w:tabs>
        <w:spacing w:line="276" w:lineRule="auto"/>
        <w:ind w:left="-284"/>
        <w:jc w:val="both"/>
        <w:rPr>
          <w:rFonts w:ascii="Arial" w:hAnsi="Arial" w:cs="Arial"/>
          <w:b/>
          <w:sz w:val="22"/>
          <w:szCs w:val="22"/>
        </w:rPr>
      </w:pPr>
    </w:p>
    <w:p w14:paraId="5DB16471" w14:textId="77777777" w:rsidR="00ED66EB" w:rsidRDefault="00ED66EB" w:rsidP="00342F81">
      <w:pPr>
        <w:tabs>
          <w:tab w:val="left" w:pos="-284"/>
        </w:tabs>
        <w:spacing w:line="276" w:lineRule="auto"/>
        <w:ind w:left="-284"/>
        <w:jc w:val="both"/>
        <w:rPr>
          <w:rFonts w:ascii="Arial" w:hAnsi="Arial" w:cs="Arial"/>
          <w:b/>
          <w:sz w:val="22"/>
          <w:szCs w:val="22"/>
        </w:rPr>
      </w:pPr>
    </w:p>
    <w:p w14:paraId="59CEFCF7" w14:textId="2CAF5735" w:rsidR="00342F81" w:rsidRPr="00632A2A" w:rsidRDefault="00342F81" w:rsidP="00342F81">
      <w:pPr>
        <w:tabs>
          <w:tab w:val="left" w:pos="-284"/>
        </w:tabs>
        <w:spacing w:line="276" w:lineRule="auto"/>
        <w:ind w:left="-284"/>
        <w:jc w:val="both"/>
        <w:rPr>
          <w:rFonts w:ascii="Arial" w:hAnsi="Arial" w:cs="Arial"/>
          <w:b/>
          <w:sz w:val="22"/>
          <w:szCs w:val="22"/>
        </w:rPr>
      </w:pPr>
      <w:r w:rsidRPr="00632A2A">
        <w:rPr>
          <w:rFonts w:ascii="Arial" w:hAnsi="Arial" w:cs="Arial"/>
          <w:b/>
          <w:sz w:val="22"/>
          <w:szCs w:val="22"/>
        </w:rPr>
        <w:t>UWAGA:</w:t>
      </w:r>
    </w:p>
    <w:p w14:paraId="74CB73D5" w14:textId="77777777" w:rsidR="00342F81" w:rsidRPr="00F64BF3" w:rsidRDefault="00342F81" w:rsidP="00342F81">
      <w:pPr>
        <w:tabs>
          <w:tab w:val="left" w:pos="426"/>
        </w:tabs>
        <w:spacing w:line="276" w:lineRule="auto"/>
        <w:ind w:left="426"/>
        <w:jc w:val="both"/>
        <w:rPr>
          <w:rFonts w:ascii="Arial" w:hAnsi="Arial" w:cs="Arial"/>
          <w:sz w:val="22"/>
          <w:szCs w:val="22"/>
        </w:rPr>
      </w:pPr>
      <w:r w:rsidRPr="00F64BF3">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powinny być uwzględniane jako definicje standardu, a nie jako określenie marki zastosowanej w </w:t>
      </w:r>
      <w:r>
        <w:rPr>
          <w:rFonts w:ascii="Arial" w:hAnsi="Arial" w:cs="Arial"/>
          <w:sz w:val="22"/>
          <w:szCs w:val="22"/>
        </w:rPr>
        <w:t>specyfikacji</w:t>
      </w:r>
      <w:r w:rsidRPr="00F64BF3">
        <w:rPr>
          <w:rFonts w:ascii="Arial" w:hAnsi="Arial" w:cs="Arial"/>
          <w:sz w:val="22"/>
          <w:szCs w:val="22"/>
        </w:rPr>
        <w:t xml:space="preserve">. </w:t>
      </w:r>
    </w:p>
    <w:p w14:paraId="3C27A5FE" w14:textId="77777777" w:rsidR="00342F81" w:rsidRPr="00632A2A" w:rsidRDefault="00342F81" w:rsidP="00342F81">
      <w:pPr>
        <w:tabs>
          <w:tab w:val="left" w:pos="426"/>
        </w:tabs>
        <w:spacing w:line="276" w:lineRule="auto"/>
        <w:ind w:left="426"/>
        <w:jc w:val="both"/>
        <w:rPr>
          <w:rFonts w:ascii="Arial" w:hAnsi="Arial" w:cs="Arial"/>
          <w:sz w:val="22"/>
          <w:szCs w:val="22"/>
        </w:rPr>
      </w:pPr>
      <w:r w:rsidRPr="00F64BF3">
        <w:rPr>
          <w:rFonts w:ascii="Arial" w:hAnsi="Arial" w:cs="Arial"/>
          <w:sz w:val="22"/>
          <w:szCs w:val="22"/>
        </w:rPr>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14:paraId="5817E59A" w14:textId="77777777" w:rsidR="00342F81" w:rsidRPr="005C4D13" w:rsidRDefault="00342F81" w:rsidP="00342F81">
      <w:pPr>
        <w:pStyle w:val="Akapitzlist"/>
        <w:numPr>
          <w:ilvl w:val="1"/>
          <w:numId w:val="4"/>
        </w:numPr>
        <w:tabs>
          <w:tab w:val="left" w:pos="426"/>
          <w:tab w:val="left" w:pos="567"/>
        </w:tabs>
        <w:suppressAutoHyphens/>
        <w:autoSpaceDE w:val="0"/>
        <w:spacing w:after="120" w:line="276" w:lineRule="auto"/>
        <w:ind w:left="425" w:hanging="426"/>
        <w:jc w:val="both"/>
        <w:rPr>
          <w:rFonts w:ascii="Arial" w:hAnsi="Arial" w:cs="Arial"/>
          <w:sz w:val="22"/>
          <w:szCs w:val="22"/>
          <w:lang w:eastAsia="ar-SA"/>
        </w:rPr>
      </w:pPr>
      <w:r w:rsidRPr="005C4D13">
        <w:rPr>
          <w:rFonts w:ascii="Arial" w:hAnsi="Arial" w:cs="Arial"/>
          <w:sz w:val="22"/>
          <w:szCs w:val="22"/>
        </w:rPr>
        <w:t>Przed złożeniem oferty zaleca się przeprowadzenie wizji lokalnej w terenie.</w:t>
      </w:r>
      <w:r w:rsidRPr="005C4D13">
        <w:rPr>
          <w:rFonts w:ascii="Arial" w:hAnsi="Arial" w:cs="Arial"/>
          <w:sz w:val="22"/>
          <w:szCs w:val="22"/>
          <w:lang w:eastAsia="ar-SA"/>
        </w:rPr>
        <w:t xml:space="preserve"> </w:t>
      </w:r>
    </w:p>
    <w:p w14:paraId="27D0271A" w14:textId="77777777" w:rsidR="00342F81" w:rsidRPr="00DE70F1" w:rsidRDefault="00342F81" w:rsidP="00342F81">
      <w:pPr>
        <w:pStyle w:val="Akapitzlist"/>
        <w:numPr>
          <w:ilvl w:val="1"/>
          <w:numId w:val="4"/>
        </w:numPr>
        <w:tabs>
          <w:tab w:val="left" w:pos="426"/>
        </w:tabs>
        <w:spacing w:after="120" w:line="276" w:lineRule="auto"/>
        <w:ind w:left="425" w:hanging="425"/>
        <w:jc w:val="both"/>
        <w:rPr>
          <w:rFonts w:ascii="Arial" w:hAnsi="Arial" w:cs="Arial"/>
          <w:sz w:val="22"/>
          <w:szCs w:val="22"/>
        </w:rPr>
      </w:pPr>
      <w:r w:rsidRPr="00DE70F1">
        <w:rPr>
          <w:rFonts w:ascii="Arial" w:hAnsi="Arial" w:cs="Arial"/>
          <w:sz w:val="22"/>
          <w:szCs w:val="22"/>
        </w:rPr>
        <w:t xml:space="preserve">Zamawiający dopuszcza realizację zamówienia przy udziale podwykonawców. </w:t>
      </w:r>
      <w:r w:rsidRPr="00DE70F1">
        <w:rPr>
          <w:rFonts w:ascii="Arial" w:hAnsi="Arial" w:cs="Arial"/>
          <w:sz w:val="22"/>
          <w:szCs w:val="22"/>
        </w:rPr>
        <w:br/>
        <w:t xml:space="preserve">W takim przypadku wykonawca zobowiązany jest wypełnić wykaz części powierzonych podwykonawcy – załącznik nr </w:t>
      </w:r>
      <w:r>
        <w:rPr>
          <w:rFonts w:ascii="Arial" w:hAnsi="Arial" w:cs="Arial"/>
          <w:sz w:val="22"/>
          <w:szCs w:val="22"/>
        </w:rPr>
        <w:t>8</w:t>
      </w:r>
      <w:r w:rsidRPr="00DE70F1">
        <w:rPr>
          <w:rFonts w:ascii="Arial" w:hAnsi="Arial" w:cs="Arial"/>
          <w:sz w:val="22"/>
          <w:szCs w:val="22"/>
        </w:rPr>
        <w:t xml:space="preserve"> niniejszej SIWZ.</w:t>
      </w:r>
    </w:p>
    <w:p w14:paraId="7778E855" w14:textId="77777777" w:rsidR="00342F81" w:rsidRPr="00632A2A" w:rsidRDefault="00342F81" w:rsidP="00342F81">
      <w:pPr>
        <w:pStyle w:val="Akapitzlist"/>
        <w:numPr>
          <w:ilvl w:val="1"/>
          <w:numId w:val="4"/>
        </w:numPr>
        <w:tabs>
          <w:tab w:val="left" w:pos="426"/>
        </w:tabs>
        <w:spacing w:after="120" w:line="276" w:lineRule="auto"/>
        <w:ind w:left="425" w:hanging="425"/>
        <w:jc w:val="both"/>
        <w:rPr>
          <w:rFonts w:ascii="Arial" w:hAnsi="Arial" w:cs="Arial"/>
          <w:sz w:val="22"/>
          <w:szCs w:val="22"/>
        </w:rPr>
      </w:pPr>
      <w:r w:rsidRPr="00632A2A">
        <w:rPr>
          <w:rFonts w:ascii="Arial" w:hAnsi="Arial" w:cs="Arial"/>
          <w:sz w:val="22"/>
          <w:szCs w:val="22"/>
        </w:rPr>
        <w:t xml:space="preserve">Wszystkie roboty objęte zamówieniem powinny być wykonane zgodnie </w:t>
      </w:r>
      <w:r w:rsidRPr="00632A2A">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14:paraId="7476078D" w14:textId="77777777" w:rsidR="00342F81" w:rsidRDefault="00342F81" w:rsidP="00342F81">
      <w:pPr>
        <w:pStyle w:val="Akapitzlist"/>
        <w:numPr>
          <w:ilvl w:val="1"/>
          <w:numId w:val="4"/>
        </w:numPr>
        <w:tabs>
          <w:tab w:val="left" w:pos="426"/>
        </w:tabs>
        <w:spacing w:line="276" w:lineRule="auto"/>
        <w:ind w:left="426" w:hanging="426"/>
        <w:jc w:val="both"/>
        <w:rPr>
          <w:rFonts w:ascii="Arial" w:hAnsi="Arial" w:cs="Arial"/>
          <w:sz w:val="22"/>
          <w:szCs w:val="22"/>
        </w:rPr>
      </w:pPr>
      <w:r w:rsidRPr="00632A2A">
        <w:rPr>
          <w:rFonts w:ascii="Arial" w:hAnsi="Arial" w:cs="Arial"/>
          <w:sz w:val="22"/>
          <w:szCs w:val="22"/>
        </w:rPr>
        <w:t>Odpowiedzialność za jakość wykonania robót wchodzących w skład zadania  oraz za bezpieczeństwo osób wykonujących przedmiot zamówienia w całości ponosi Wykonawca.</w:t>
      </w:r>
    </w:p>
    <w:p w14:paraId="6F0CA408" w14:textId="77777777" w:rsidR="00342F81" w:rsidRPr="008F457F" w:rsidRDefault="00342F81" w:rsidP="00342F81">
      <w:pPr>
        <w:pStyle w:val="Akapitzlist"/>
        <w:numPr>
          <w:ilvl w:val="0"/>
          <w:numId w:val="57"/>
        </w:numPr>
        <w:spacing w:line="276" w:lineRule="auto"/>
        <w:ind w:left="426" w:hanging="426"/>
        <w:jc w:val="both"/>
        <w:rPr>
          <w:rFonts w:ascii="Arial" w:hAnsi="Arial" w:cs="Arial"/>
          <w:b/>
          <w:bCs/>
          <w:sz w:val="22"/>
          <w:szCs w:val="22"/>
        </w:rPr>
      </w:pPr>
      <w:r w:rsidRPr="008F457F">
        <w:rPr>
          <w:rFonts w:ascii="Arial" w:hAnsi="Arial" w:cs="Arial"/>
          <w:b/>
          <w:bCs/>
          <w:sz w:val="22"/>
          <w:szCs w:val="22"/>
        </w:rPr>
        <w:t>Wymagania dotyczące zatrudnienia przez Wykonawcę lub podwykonawcę na podstawie umowy o pracę osób wykonujących wskazane przez Zamawiającego czynności w zakresie realizacji zamówienia</w:t>
      </w:r>
      <w:r>
        <w:rPr>
          <w:rFonts w:ascii="Arial" w:hAnsi="Arial" w:cs="Arial"/>
          <w:b/>
          <w:bCs/>
          <w:sz w:val="22"/>
          <w:szCs w:val="22"/>
        </w:rPr>
        <w:t xml:space="preserve"> (dot. części 1 i 2)</w:t>
      </w:r>
      <w:r w:rsidRPr="008F457F">
        <w:rPr>
          <w:rFonts w:ascii="Arial" w:hAnsi="Arial" w:cs="Arial"/>
          <w:b/>
          <w:bCs/>
          <w:sz w:val="22"/>
          <w:szCs w:val="22"/>
        </w:rPr>
        <w:t>.</w:t>
      </w:r>
    </w:p>
    <w:p w14:paraId="52FDB1D4" w14:textId="77777777" w:rsidR="00342F81" w:rsidRPr="00681F35" w:rsidRDefault="00342F81" w:rsidP="00342F81">
      <w:pPr>
        <w:pStyle w:val="Akapitzlist"/>
        <w:numPr>
          <w:ilvl w:val="0"/>
          <w:numId w:val="58"/>
        </w:numPr>
        <w:spacing w:line="276" w:lineRule="auto"/>
        <w:jc w:val="both"/>
        <w:rPr>
          <w:rFonts w:ascii="Arial" w:hAnsi="Arial" w:cs="Arial"/>
          <w:bCs/>
          <w:sz w:val="22"/>
          <w:szCs w:val="22"/>
        </w:rPr>
      </w:pPr>
      <w:r w:rsidRPr="00681F35">
        <w:rPr>
          <w:rFonts w:ascii="Arial" w:hAnsi="Arial" w:cs="Arial"/>
          <w:bCs/>
          <w:sz w:val="22"/>
          <w:szCs w:val="22"/>
        </w:rPr>
        <w:t xml:space="preserve">Zamawiający (działając zgodnie z art. 29 ust. 3a ustawy </w:t>
      </w:r>
      <w:proofErr w:type="spellStart"/>
      <w:r w:rsidRPr="00681F35">
        <w:rPr>
          <w:rFonts w:ascii="Arial" w:hAnsi="Arial" w:cs="Arial"/>
          <w:bCs/>
          <w:sz w:val="22"/>
          <w:szCs w:val="22"/>
        </w:rPr>
        <w:t>Pzp</w:t>
      </w:r>
      <w:proofErr w:type="spellEnd"/>
      <w:r w:rsidRPr="00681F35">
        <w:rPr>
          <w:rFonts w:ascii="Arial" w:hAnsi="Arial" w:cs="Arial"/>
          <w:bCs/>
          <w:sz w:val="22"/>
          <w:szCs w:val="22"/>
        </w:rPr>
        <w:t>)</w:t>
      </w:r>
      <w:r>
        <w:rPr>
          <w:rFonts w:ascii="Arial" w:hAnsi="Arial" w:cs="Arial"/>
          <w:bCs/>
          <w:sz w:val="22"/>
          <w:szCs w:val="22"/>
        </w:rPr>
        <w:t xml:space="preserve"> </w:t>
      </w:r>
      <w:r w:rsidRPr="00681F35">
        <w:rPr>
          <w:rFonts w:ascii="Arial" w:hAnsi="Arial" w:cs="Arial"/>
          <w:bCs/>
          <w:sz w:val="22"/>
          <w:szCs w:val="22"/>
        </w:rPr>
        <w:t xml:space="preserve">wymaga, aby przez cały okres realizacji zamówienia osoby wykonujące bezpośrednio czynności </w:t>
      </w:r>
      <w:r>
        <w:rPr>
          <w:rFonts w:ascii="Arial" w:hAnsi="Arial" w:cs="Arial"/>
          <w:bCs/>
          <w:sz w:val="22"/>
          <w:szCs w:val="22"/>
        </w:rPr>
        <w:br/>
      </w:r>
      <w:r w:rsidRPr="00681F35">
        <w:rPr>
          <w:rFonts w:ascii="Arial" w:hAnsi="Arial" w:cs="Arial"/>
          <w:bCs/>
          <w:sz w:val="22"/>
          <w:szCs w:val="22"/>
        </w:rPr>
        <w:t xml:space="preserve">w zakresie </w:t>
      </w:r>
      <w:r w:rsidRPr="00681F35">
        <w:rPr>
          <w:rFonts w:ascii="Arial" w:hAnsi="Arial" w:cs="Arial"/>
          <w:sz w:val="22"/>
          <w:szCs w:val="22"/>
        </w:rPr>
        <w:t>robót</w:t>
      </w:r>
      <w:r>
        <w:rPr>
          <w:rFonts w:ascii="Arial" w:hAnsi="Arial" w:cs="Arial"/>
          <w:sz w:val="22"/>
          <w:szCs w:val="22"/>
        </w:rPr>
        <w:t xml:space="preserve"> ziemnych,</w:t>
      </w:r>
      <w:r w:rsidRPr="00681F35">
        <w:rPr>
          <w:rFonts w:ascii="Arial" w:hAnsi="Arial" w:cs="Arial"/>
          <w:sz w:val="22"/>
          <w:szCs w:val="22"/>
        </w:rPr>
        <w:t xml:space="preserve"> drogowych, </w:t>
      </w:r>
      <w:r w:rsidRPr="00681F35">
        <w:rPr>
          <w:rFonts w:ascii="Arial" w:hAnsi="Arial" w:cs="Arial"/>
          <w:bCs/>
          <w:sz w:val="22"/>
          <w:szCs w:val="22"/>
        </w:rPr>
        <w:t>były zatrudnione przez Wykonawcę lub Podwykonawcę na podstawie umowy o pracę.</w:t>
      </w:r>
    </w:p>
    <w:p w14:paraId="699BF3A5" w14:textId="77777777" w:rsidR="00342F81" w:rsidRPr="00681F35" w:rsidRDefault="00342F81" w:rsidP="00342F81">
      <w:pPr>
        <w:pStyle w:val="Akapitzlist"/>
        <w:numPr>
          <w:ilvl w:val="0"/>
          <w:numId w:val="58"/>
        </w:numPr>
        <w:spacing w:line="276" w:lineRule="auto"/>
        <w:jc w:val="both"/>
        <w:rPr>
          <w:rFonts w:ascii="Arial" w:hAnsi="Arial" w:cs="Arial"/>
          <w:bCs/>
          <w:sz w:val="22"/>
          <w:szCs w:val="22"/>
        </w:rPr>
      </w:pPr>
      <w:r w:rsidRPr="00681F3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14:paraId="1EDEF4C8" w14:textId="77777777" w:rsidR="00342F81" w:rsidRPr="00681F35" w:rsidRDefault="00342F81" w:rsidP="00342F81">
      <w:pPr>
        <w:pStyle w:val="Akapitzlist"/>
        <w:numPr>
          <w:ilvl w:val="0"/>
          <w:numId w:val="58"/>
        </w:numPr>
        <w:spacing w:line="276" w:lineRule="auto"/>
        <w:jc w:val="both"/>
        <w:rPr>
          <w:rFonts w:ascii="Arial" w:hAnsi="Arial" w:cs="Arial"/>
          <w:bCs/>
          <w:sz w:val="22"/>
          <w:szCs w:val="22"/>
        </w:rPr>
      </w:pPr>
      <w:r w:rsidRPr="00681F35">
        <w:rPr>
          <w:rFonts w:ascii="Arial" w:hAnsi="Arial" w:cs="Arial"/>
          <w:bCs/>
          <w:sz w:val="22"/>
          <w:szCs w:val="22"/>
        </w:rPr>
        <w:lastRenderedPageBreak/>
        <w:t>Nieprzedłożenie przez Wykonawcę oświadczenia, o którym mowa w pkt. 2) w terminie wskazanym przez Zamawiającego będzie uprawniało Zamawiającego do naliczenia kary umownej określonej we wzorze umowy.</w:t>
      </w:r>
    </w:p>
    <w:p w14:paraId="36FD83F7" w14:textId="77777777" w:rsidR="00342F81" w:rsidRPr="00632A2A" w:rsidRDefault="00342F81" w:rsidP="00342F81">
      <w:pPr>
        <w:spacing w:line="276" w:lineRule="auto"/>
        <w:ind w:left="454"/>
        <w:jc w:val="both"/>
        <w:rPr>
          <w:rFonts w:ascii="Arial" w:hAnsi="Arial" w:cs="Arial"/>
          <w:b/>
          <w:bCs/>
          <w:sz w:val="22"/>
          <w:szCs w:val="22"/>
        </w:rPr>
      </w:pPr>
      <w:r w:rsidRPr="00632A2A">
        <w:rPr>
          <w:rFonts w:ascii="Arial" w:hAnsi="Arial" w:cs="Arial"/>
          <w:b/>
          <w:bCs/>
          <w:sz w:val="22"/>
          <w:szCs w:val="22"/>
        </w:rPr>
        <w:t>KOD CPV:</w:t>
      </w:r>
    </w:p>
    <w:p w14:paraId="36BC77DE" w14:textId="77777777" w:rsidR="00342F81" w:rsidRPr="001864BA" w:rsidRDefault="00342F81" w:rsidP="00342F81">
      <w:pPr>
        <w:spacing w:line="276" w:lineRule="auto"/>
        <w:ind w:firstLine="454"/>
        <w:jc w:val="both"/>
        <w:rPr>
          <w:rFonts w:ascii="Arial" w:hAnsi="Arial" w:cs="Arial"/>
          <w:color w:val="000000"/>
          <w:sz w:val="22"/>
          <w:szCs w:val="22"/>
        </w:rPr>
      </w:pPr>
      <w:r w:rsidRPr="001864BA">
        <w:rPr>
          <w:rFonts w:ascii="Arial" w:hAnsi="Arial" w:cs="Arial"/>
          <w:color w:val="000000"/>
          <w:sz w:val="22"/>
          <w:szCs w:val="22"/>
        </w:rPr>
        <w:t>45233142-6 roboty w zakresie naprawy dróg</w:t>
      </w:r>
    </w:p>
    <w:p w14:paraId="774F5104" w14:textId="77777777" w:rsidR="00342F81" w:rsidRPr="001864BA" w:rsidRDefault="00342F81" w:rsidP="00342F81">
      <w:pPr>
        <w:spacing w:line="276" w:lineRule="auto"/>
        <w:ind w:firstLine="425"/>
        <w:jc w:val="both"/>
        <w:rPr>
          <w:rFonts w:ascii="Arial" w:hAnsi="Arial" w:cs="Arial"/>
          <w:color w:val="000000"/>
          <w:sz w:val="22"/>
          <w:szCs w:val="22"/>
        </w:rPr>
      </w:pPr>
      <w:r w:rsidRPr="001864BA">
        <w:rPr>
          <w:rFonts w:ascii="Arial" w:hAnsi="Arial" w:cs="Arial"/>
          <w:color w:val="000000"/>
          <w:sz w:val="22"/>
          <w:szCs w:val="22"/>
        </w:rPr>
        <w:t>45233141-9 roboty w zakresie konserwacji dróg</w:t>
      </w:r>
    </w:p>
    <w:p w14:paraId="51FE1C00" w14:textId="77777777" w:rsidR="00342F81" w:rsidRPr="00632A2A" w:rsidRDefault="00342F81" w:rsidP="00342F81">
      <w:pPr>
        <w:pStyle w:val="Akapitzlist"/>
        <w:spacing w:line="276" w:lineRule="auto"/>
        <w:rPr>
          <w:rFonts w:ascii="Arial" w:hAnsi="Arial" w:cs="Arial"/>
          <w:sz w:val="22"/>
          <w:szCs w:val="22"/>
        </w:rPr>
      </w:pPr>
    </w:p>
    <w:p w14:paraId="1C8501F2" w14:textId="77777777" w:rsidR="00342F81" w:rsidRPr="00632A2A" w:rsidRDefault="00342F81" w:rsidP="00342F81">
      <w:pPr>
        <w:pStyle w:val="Nagwek2"/>
        <w:numPr>
          <w:ilvl w:val="0"/>
          <w:numId w:val="2"/>
        </w:numPr>
        <w:spacing w:after="120" w:line="276" w:lineRule="auto"/>
        <w:ind w:left="425" w:hanging="357"/>
        <w:rPr>
          <w:rFonts w:ascii="Arial" w:hAnsi="Arial" w:cs="Arial"/>
          <w:sz w:val="22"/>
          <w:szCs w:val="22"/>
          <w:highlight w:val="lightGray"/>
        </w:rPr>
      </w:pPr>
      <w:bookmarkStart w:id="6" w:name="_Toc465419663"/>
      <w:r w:rsidRPr="00632A2A">
        <w:rPr>
          <w:rFonts w:ascii="Arial" w:hAnsi="Arial" w:cs="Arial"/>
          <w:sz w:val="22"/>
          <w:szCs w:val="22"/>
          <w:highlight w:val="lightGray"/>
        </w:rPr>
        <w:t>TERMIN REALIZACJI</w:t>
      </w:r>
      <w:bookmarkEnd w:id="6"/>
    </w:p>
    <w:p w14:paraId="35A86181" w14:textId="6E5D3AF8" w:rsidR="00342F81" w:rsidRPr="004F2A79" w:rsidRDefault="00342F81" w:rsidP="00342F81">
      <w:pPr>
        <w:spacing w:line="276" w:lineRule="auto"/>
        <w:rPr>
          <w:rFonts w:ascii="Arial" w:hAnsi="Arial" w:cs="Arial"/>
          <w:b/>
          <w:sz w:val="22"/>
          <w:szCs w:val="22"/>
        </w:rPr>
      </w:pPr>
      <w:r w:rsidRPr="004F2A79">
        <w:rPr>
          <w:rFonts w:ascii="Arial" w:hAnsi="Arial" w:cs="Arial"/>
          <w:sz w:val="22"/>
          <w:szCs w:val="22"/>
        </w:rPr>
        <w:t xml:space="preserve">Przedmiot zamówienia należy zrealizować w terminie </w:t>
      </w:r>
      <w:r w:rsidRPr="004F2A79">
        <w:rPr>
          <w:rFonts w:ascii="Arial" w:eastAsia="Andale Sans UI" w:hAnsi="Arial" w:cs="Arial"/>
          <w:sz w:val="22"/>
          <w:szCs w:val="22"/>
          <w:lang w:eastAsia="ja-JP" w:bidi="fa-IR"/>
        </w:rPr>
        <w:t xml:space="preserve">od </w:t>
      </w:r>
      <w:r w:rsidRPr="004F2A79">
        <w:rPr>
          <w:rFonts w:ascii="Arial" w:eastAsia="Andale Sans UI" w:hAnsi="Arial" w:cs="Arial"/>
          <w:b/>
          <w:sz w:val="22"/>
          <w:szCs w:val="22"/>
          <w:lang w:eastAsia="ja-JP" w:bidi="fa-IR"/>
        </w:rPr>
        <w:t>dnia podpisania umowy</w:t>
      </w:r>
      <w:r w:rsidRPr="004F2A79">
        <w:rPr>
          <w:rFonts w:ascii="Arial" w:hAnsi="Arial" w:cs="Arial"/>
          <w:b/>
          <w:sz w:val="22"/>
          <w:szCs w:val="22"/>
        </w:rPr>
        <w:t xml:space="preserve"> do dnia 1</w:t>
      </w:r>
      <w:r>
        <w:rPr>
          <w:rFonts w:ascii="Arial" w:hAnsi="Arial" w:cs="Arial"/>
          <w:b/>
          <w:sz w:val="22"/>
          <w:szCs w:val="22"/>
        </w:rPr>
        <w:t>5</w:t>
      </w:r>
      <w:r w:rsidRPr="004F2A79">
        <w:rPr>
          <w:rFonts w:ascii="Arial" w:hAnsi="Arial" w:cs="Arial"/>
          <w:b/>
          <w:sz w:val="22"/>
          <w:szCs w:val="22"/>
        </w:rPr>
        <w:t>.1</w:t>
      </w:r>
      <w:r>
        <w:rPr>
          <w:rFonts w:ascii="Arial" w:hAnsi="Arial" w:cs="Arial"/>
          <w:b/>
          <w:sz w:val="22"/>
          <w:szCs w:val="22"/>
        </w:rPr>
        <w:t>2</w:t>
      </w:r>
      <w:r w:rsidRPr="004F2A79">
        <w:rPr>
          <w:rFonts w:ascii="Arial" w:hAnsi="Arial" w:cs="Arial"/>
          <w:b/>
          <w:sz w:val="22"/>
          <w:szCs w:val="22"/>
        </w:rPr>
        <w:t>.20</w:t>
      </w:r>
      <w:r>
        <w:rPr>
          <w:rFonts w:ascii="Arial" w:hAnsi="Arial" w:cs="Arial"/>
          <w:b/>
          <w:sz w:val="22"/>
          <w:szCs w:val="22"/>
        </w:rPr>
        <w:t>2</w:t>
      </w:r>
      <w:r w:rsidR="00C83E90">
        <w:rPr>
          <w:rFonts w:ascii="Arial" w:hAnsi="Arial" w:cs="Arial"/>
          <w:b/>
          <w:sz w:val="22"/>
          <w:szCs w:val="22"/>
        </w:rPr>
        <w:t>1</w:t>
      </w:r>
      <w:r w:rsidRPr="004F2A79">
        <w:rPr>
          <w:rFonts w:ascii="Arial" w:hAnsi="Arial" w:cs="Arial"/>
          <w:b/>
          <w:sz w:val="22"/>
          <w:szCs w:val="22"/>
        </w:rPr>
        <w:t xml:space="preserve"> r. (dotyczy wszystkich części).</w:t>
      </w:r>
    </w:p>
    <w:p w14:paraId="17B15B5F" w14:textId="77777777" w:rsidR="00342F81" w:rsidRPr="00632A2A" w:rsidRDefault="00342F81" w:rsidP="00342F81">
      <w:pPr>
        <w:spacing w:line="276" w:lineRule="auto"/>
        <w:rPr>
          <w:rFonts w:ascii="Arial" w:hAnsi="Arial" w:cs="Arial"/>
          <w:b/>
          <w:sz w:val="22"/>
          <w:szCs w:val="22"/>
        </w:rPr>
      </w:pPr>
    </w:p>
    <w:p w14:paraId="0A0B0642" w14:textId="77777777" w:rsidR="00342F81" w:rsidRPr="00632A2A" w:rsidRDefault="00342F81" w:rsidP="00342F81">
      <w:pPr>
        <w:pStyle w:val="Nagwek2"/>
        <w:numPr>
          <w:ilvl w:val="0"/>
          <w:numId w:val="2"/>
        </w:numPr>
        <w:spacing w:after="120" w:line="276" w:lineRule="auto"/>
        <w:ind w:left="425" w:hanging="357"/>
        <w:rPr>
          <w:rFonts w:ascii="Arial" w:hAnsi="Arial" w:cs="Arial"/>
          <w:sz w:val="22"/>
          <w:szCs w:val="22"/>
          <w:highlight w:val="lightGray"/>
        </w:rPr>
      </w:pPr>
      <w:bookmarkStart w:id="7" w:name="_Toc465419664"/>
      <w:r w:rsidRPr="00632A2A">
        <w:rPr>
          <w:rFonts w:ascii="Arial" w:hAnsi="Arial" w:cs="Arial"/>
          <w:sz w:val="22"/>
          <w:szCs w:val="22"/>
          <w:highlight w:val="lightGray"/>
        </w:rPr>
        <w:t>CZĘŚCI ZAMÓWIENIA</w:t>
      </w:r>
      <w:bookmarkEnd w:id="7"/>
    </w:p>
    <w:p w14:paraId="63FBD509" w14:textId="77777777" w:rsidR="00342F81" w:rsidRPr="00015A49" w:rsidRDefault="00342F81" w:rsidP="00342F81">
      <w:pPr>
        <w:pStyle w:val="Akapitzlist"/>
        <w:tabs>
          <w:tab w:val="left" w:pos="851"/>
        </w:tabs>
        <w:spacing w:line="276" w:lineRule="auto"/>
        <w:ind w:left="426"/>
        <w:jc w:val="both"/>
        <w:rPr>
          <w:rFonts w:ascii="Arial" w:hAnsi="Arial" w:cs="Arial"/>
          <w:sz w:val="22"/>
          <w:szCs w:val="22"/>
        </w:rPr>
      </w:pPr>
      <w:r w:rsidRPr="00015A49">
        <w:rPr>
          <w:rFonts w:ascii="Arial" w:hAnsi="Arial" w:cs="Arial"/>
          <w:b/>
          <w:sz w:val="22"/>
          <w:szCs w:val="22"/>
        </w:rPr>
        <w:t>5.1</w:t>
      </w:r>
      <w:r w:rsidRPr="00015A49">
        <w:rPr>
          <w:rFonts w:ascii="Arial" w:hAnsi="Arial" w:cs="Arial"/>
          <w:sz w:val="22"/>
          <w:szCs w:val="22"/>
        </w:rPr>
        <w:tab/>
        <w:t xml:space="preserve">Zamawiający dopuszcza składanie ofert częściowych na każdą z części zamówienia oddzielnie lub razem: </w:t>
      </w:r>
    </w:p>
    <w:p w14:paraId="4F28A9E9" w14:textId="77777777" w:rsidR="00342F81" w:rsidRPr="00CF7ECC" w:rsidRDefault="00342F81" w:rsidP="00342F81">
      <w:pPr>
        <w:pStyle w:val="Akapitzlist"/>
        <w:spacing w:line="276" w:lineRule="auto"/>
        <w:ind w:left="360"/>
        <w:jc w:val="both"/>
        <w:rPr>
          <w:rFonts w:ascii="Arial" w:hAnsi="Arial" w:cs="Arial"/>
          <w:sz w:val="22"/>
          <w:szCs w:val="22"/>
        </w:rPr>
      </w:pPr>
      <w:r w:rsidRPr="00CF7ECC">
        <w:rPr>
          <w:rFonts w:ascii="Arial" w:hAnsi="Arial" w:cs="Arial"/>
          <w:sz w:val="22"/>
          <w:szCs w:val="22"/>
        </w:rPr>
        <w:t xml:space="preserve">Część nr 1: Naprawa dróg w sołectwach: Konikowo, Niekłonice, Świeszyno, Strzekęcino, Mierzym, </w:t>
      </w:r>
      <w:proofErr w:type="spellStart"/>
      <w:r w:rsidRPr="00CF7ECC">
        <w:rPr>
          <w:rFonts w:ascii="Arial" w:hAnsi="Arial" w:cs="Arial"/>
          <w:sz w:val="22"/>
          <w:szCs w:val="22"/>
        </w:rPr>
        <w:t>Giezkowo</w:t>
      </w:r>
      <w:proofErr w:type="spellEnd"/>
      <w:r w:rsidRPr="00CF7ECC">
        <w:rPr>
          <w:rFonts w:ascii="Arial" w:hAnsi="Arial" w:cs="Arial"/>
          <w:sz w:val="22"/>
          <w:szCs w:val="22"/>
        </w:rPr>
        <w:t>,</w:t>
      </w:r>
    </w:p>
    <w:p w14:paraId="660B4235" w14:textId="77777777" w:rsidR="00342F81" w:rsidRDefault="00342F81" w:rsidP="00342F81">
      <w:pPr>
        <w:pStyle w:val="Akapitzlist"/>
        <w:ind w:left="360"/>
        <w:rPr>
          <w:rFonts w:ascii="Arial" w:hAnsi="Arial" w:cs="Arial"/>
          <w:sz w:val="22"/>
          <w:szCs w:val="22"/>
        </w:rPr>
      </w:pPr>
      <w:r w:rsidRPr="00CF7ECC">
        <w:rPr>
          <w:rFonts w:ascii="Arial" w:hAnsi="Arial" w:cs="Arial"/>
          <w:sz w:val="22"/>
          <w:szCs w:val="22"/>
        </w:rPr>
        <w:t xml:space="preserve">Część nr 2: Naprawa dróg w sołectwach: Niedalino, Zegrze Pomorskie, </w:t>
      </w:r>
      <w:proofErr w:type="spellStart"/>
      <w:r w:rsidRPr="00CF7ECC">
        <w:rPr>
          <w:rFonts w:ascii="Arial" w:hAnsi="Arial" w:cs="Arial"/>
          <w:sz w:val="22"/>
          <w:szCs w:val="22"/>
        </w:rPr>
        <w:t>Kurozwęcz</w:t>
      </w:r>
      <w:proofErr w:type="spellEnd"/>
      <w:r w:rsidRPr="00CF7ECC">
        <w:rPr>
          <w:rFonts w:ascii="Arial" w:hAnsi="Arial" w:cs="Arial"/>
          <w:sz w:val="22"/>
          <w:szCs w:val="22"/>
        </w:rPr>
        <w:t>, Dunowo,</w:t>
      </w:r>
    </w:p>
    <w:p w14:paraId="38812B27" w14:textId="77777777" w:rsidR="00342F81" w:rsidRPr="00CF7ECC" w:rsidRDefault="00342F81" w:rsidP="00342F81">
      <w:pPr>
        <w:pStyle w:val="Akapitzlist"/>
        <w:ind w:left="360"/>
        <w:rPr>
          <w:rFonts w:ascii="Arial" w:hAnsi="Arial" w:cs="Arial"/>
          <w:sz w:val="22"/>
          <w:szCs w:val="22"/>
        </w:rPr>
      </w:pPr>
    </w:p>
    <w:p w14:paraId="4E614DEF" w14:textId="77777777" w:rsidR="00342F81" w:rsidRPr="007D2211" w:rsidRDefault="00342F81" w:rsidP="009A7A5D">
      <w:pPr>
        <w:pStyle w:val="Akapitzlist"/>
        <w:numPr>
          <w:ilvl w:val="1"/>
          <w:numId w:val="64"/>
        </w:numPr>
        <w:spacing w:line="276" w:lineRule="auto"/>
        <w:jc w:val="both"/>
        <w:rPr>
          <w:rFonts w:ascii="Arial" w:hAnsi="Arial" w:cs="Arial"/>
          <w:b/>
          <w:sz w:val="22"/>
          <w:szCs w:val="22"/>
        </w:rPr>
      </w:pPr>
      <w:r w:rsidRPr="00015A49">
        <w:rPr>
          <w:rFonts w:ascii="Arial" w:hAnsi="Arial" w:cs="Arial"/>
          <w:sz w:val="22"/>
          <w:szCs w:val="22"/>
        </w:rPr>
        <w:t>Wykonawca decyduje na ile części będzie składał ofertę</w:t>
      </w:r>
      <w:r w:rsidRPr="007D2211">
        <w:rPr>
          <w:rFonts w:ascii="Arial" w:hAnsi="Arial" w:cs="Arial"/>
          <w:b/>
          <w:sz w:val="22"/>
          <w:szCs w:val="22"/>
        </w:rPr>
        <w:t>.</w:t>
      </w:r>
    </w:p>
    <w:p w14:paraId="05F7B0B4" w14:textId="77777777" w:rsidR="00342F81" w:rsidRPr="008C5FFC" w:rsidRDefault="00342F81" w:rsidP="009A7A5D">
      <w:pPr>
        <w:pStyle w:val="Akapitzlist"/>
        <w:numPr>
          <w:ilvl w:val="1"/>
          <w:numId w:val="64"/>
        </w:numPr>
        <w:spacing w:line="276" w:lineRule="auto"/>
        <w:jc w:val="both"/>
        <w:rPr>
          <w:rFonts w:ascii="Arial" w:hAnsi="Arial" w:cs="Arial"/>
          <w:b/>
          <w:sz w:val="22"/>
          <w:szCs w:val="22"/>
        </w:rPr>
      </w:pPr>
      <w:r w:rsidRPr="008C5FFC">
        <w:rPr>
          <w:rFonts w:ascii="Arial" w:hAnsi="Arial" w:cs="Arial"/>
          <w:sz w:val="22"/>
          <w:szCs w:val="22"/>
        </w:rPr>
        <w:t>Szczegółowy opis przedmiotu zamówienia zawiera dokumentacja projektowa -  Specyfikacja Techniczna Wykonania i Odbioru Robót stanowiąca załącznik do przedmiotowej specyfikacji istotnych warunków zamówienia (SIWZ).</w:t>
      </w:r>
    </w:p>
    <w:p w14:paraId="0A42ABEE" w14:textId="77777777" w:rsidR="00342F81" w:rsidRPr="00632A2A" w:rsidRDefault="00342F81" w:rsidP="00342F81">
      <w:pPr>
        <w:spacing w:line="276" w:lineRule="auto"/>
        <w:ind w:left="426"/>
        <w:jc w:val="both"/>
        <w:rPr>
          <w:rFonts w:ascii="Arial" w:hAnsi="Arial" w:cs="Arial"/>
          <w:sz w:val="22"/>
          <w:szCs w:val="22"/>
        </w:rPr>
      </w:pPr>
    </w:p>
    <w:p w14:paraId="3ACA8854" w14:textId="77777777" w:rsidR="00342F81" w:rsidRPr="00632A2A" w:rsidRDefault="00342F81" w:rsidP="00342F81">
      <w:pPr>
        <w:pStyle w:val="Nagwek2"/>
        <w:numPr>
          <w:ilvl w:val="0"/>
          <w:numId w:val="2"/>
        </w:numPr>
        <w:spacing w:after="120" w:line="276" w:lineRule="auto"/>
        <w:ind w:left="426"/>
        <w:rPr>
          <w:rFonts w:ascii="Arial" w:hAnsi="Arial" w:cs="Arial"/>
          <w:sz w:val="22"/>
          <w:szCs w:val="22"/>
          <w:highlight w:val="lightGray"/>
        </w:rPr>
      </w:pPr>
      <w:bookmarkStart w:id="8" w:name="bookmark3"/>
      <w:bookmarkStart w:id="9" w:name="_Toc465419665"/>
      <w:r w:rsidRPr="00632A2A">
        <w:rPr>
          <w:rFonts w:ascii="Arial" w:hAnsi="Arial" w:cs="Arial"/>
          <w:sz w:val="22"/>
          <w:szCs w:val="22"/>
          <w:highlight w:val="lightGray"/>
        </w:rPr>
        <w:t xml:space="preserve">ZAMÓWIENIA </w:t>
      </w:r>
      <w:bookmarkEnd w:id="8"/>
      <w:bookmarkEnd w:id="9"/>
      <w:r w:rsidRPr="00632A2A">
        <w:rPr>
          <w:rFonts w:ascii="Arial" w:hAnsi="Arial" w:cs="Arial"/>
          <w:sz w:val="22"/>
          <w:szCs w:val="22"/>
          <w:highlight w:val="lightGray"/>
        </w:rPr>
        <w:t>POLEGAJĄCE NA POWTÓRZENIU PODOBNYCH USŁUG</w:t>
      </w:r>
    </w:p>
    <w:p w14:paraId="06DCC135" w14:textId="1211D8FF" w:rsidR="00342F81" w:rsidRPr="00096363" w:rsidRDefault="00342F81" w:rsidP="00342F81">
      <w:pPr>
        <w:autoSpaceDE w:val="0"/>
        <w:autoSpaceDN w:val="0"/>
        <w:adjustRightInd w:val="0"/>
        <w:spacing w:line="276" w:lineRule="auto"/>
        <w:jc w:val="both"/>
        <w:rPr>
          <w:rFonts w:ascii="Arial" w:hAnsi="Arial" w:cs="Arial"/>
          <w:sz w:val="22"/>
          <w:szCs w:val="22"/>
        </w:rPr>
      </w:pPr>
      <w:r w:rsidRPr="00096363">
        <w:rPr>
          <w:rFonts w:ascii="Arial" w:hAnsi="Arial" w:cs="Arial"/>
          <w:sz w:val="22"/>
          <w:szCs w:val="22"/>
        </w:rPr>
        <w:t xml:space="preserve">Zamawiający </w:t>
      </w:r>
      <w:r w:rsidR="00C83E90">
        <w:rPr>
          <w:rFonts w:ascii="Arial" w:hAnsi="Arial" w:cs="Arial"/>
          <w:sz w:val="22"/>
          <w:szCs w:val="22"/>
        </w:rPr>
        <w:t xml:space="preserve">nie </w:t>
      </w:r>
      <w:r w:rsidRPr="00096363">
        <w:rPr>
          <w:rFonts w:ascii="Arial" w:hAnsi="Arial" w:cs="Arial"/>
          <w:sz w:val="22"/>
          <w:szCs w:val="22"/>
        </w:rPr>
        <w:t>przewiduje możliwości udzielenia zamówienia polegającego na powtórzeniu podobnych usług lub robót budowlanych, o których mowa w art. 67 ust. 1 pkt. 6 ustawy</w:t>
      </w:r>
      <w:r w:rsidR="00C83E90">
        <w:rPr>
          <w:rFonts w:ascii="Arial" w:hAnsi="Arial" w:cs="Arial"/>
          <w:sz w:val="22"/>
          <w:szCs w:val="22"/>
        </w:rPr>
        <w:t>.</w:t>
      </w:r>
    </w:p>
    <w:p w14:paraId="5DECB4B1" w14:textId="77777777" w:rsidR="00342F81" w:rsidRPr="00632A2A" w:rsidRDefault="00342F81" w:rsidP="00342F81">
      <w:pPr>
        <w:spacing w:line="276" w:lineRule="auto"/>
        <w:ind w:left="426"/>
        <w:jc w:val="both"/>
        <w:rPr>
          <w:rFonts w:ascii="Arial" w:hAnsi="Arial" w:cs="Arial"/>
          <w:sz w:val="22"/>
          <w:szCs w:val="22"/>
        </w:rPr>
      </w:pPr>
    </w:p>
    <w:p w14:paraId="5CDCCB1B" w14:textId="77777777" w:rsidR="00342F81" w:rsidRPr="00632A2A" w:rsidRDefault="00342F81" w:rsidP="00342F81">
      <w:pPr>
        <w:pStyle w:val="Nagwek2"/>
        <w:numPr>
          <w:ilvl w:val="0"/>
          <w:numId w:val="2"/>
        </w:numPr>
        <w:spacing w:after="120" w:line="276" w:lineRule="auto"/>
        <w:ind w:left="426"/>
        <w:rPr>
          <w:rFonts w:ascii="Arial" w:hAnsi="Arial" w:cs="Arial"/>
          <w:sz w:val="22"/>
          <w:szCs w:val="22"/>
          <w:highlight w:val="lightGray"/>
        </w:rPr>
      </w:pPr>
      <w:bookmarkStart w:id="10" w:name="_Toc465419666"/>
      <w:r w:rsidRPr="00632A2A">
        <w:rPr>
          <w:rFonts w:ascii="Arial" w:hAnsi="Arial" w:cs="Arial"/>
          <w:sz w:val="22"/>
          <w:szCs w:val="22"/>
          <w:highlight w:val="lightGray"/>
        </w:rPr>
        <w:t>OFERTY WARIANTOWE</w:t>
      </w:r>
      <w:bookmarkEnd w:id="10"/>
    </w:p>
    <w:p w14:paraId="1D68BEBA" w14:textId="77777777" w:rsidR="00342F81" w:rsidRPr="00632A2A" w:rsidRDefault="00342F81" w:rsidP="00342F81">
      <w:pPr>
        <w:spacing w:line="276" w:lineRule="auto"/>
        <w:ind w:left="426"/>
        <w:jc w:val="both"/>
        <w:rPr>
          <w:rFonts w:ascii="Arial" w:hAnsi="Arial" w:cs="Arial"/>
          <w:sz w:val="22"/>
          <w:szCs w:val="22"/>
        </w:rPr>
      </w:pPr>
      <w:r w:rsidRPr="00632A2A">
        <w:rPr>
          <w:rFonts w:ascii="Arial" w:hAnsi="Arial" w:cs="Arial"/>
          <w:sz w:val="22"/>
          <w:szCs w:val="22"/>
        </w:rPr>
        <w:t>Zamawiający nie dopuszcza składania ofert wariantowych.</w:t>
      </w:r>
    </w:p>
    <w:p w14:paraId="566998F8" w14:textId="77777777" w:rsidR="00342F81" w:rsidRPr="00632A2A" w:rsidRDefault="00342F81" w:rsidP="00342F81">
      <w:pPr>
        <w:spacing w:line="276" w:lineRule="auto"/>
        <w:rPr>
          <w:rFonts w:ascii="Arial" w:hAnsi="Arial" w:cs="Arial"/>
          <w:sz w:val="22"/>
          <w:szCs w:val="22"/>
          <w:highlight w:val="lightGray"/>
        </w:rPr>
      </w:pPr>
    </w:p>
    <w:p w14:paraId="2C1E5329" w14:textId="77777777" w:rsidR="00342F81" w:rsidRPr="00632A2A" w:rsidRDefault="00342F81" w:rsidP="00342F81">
      <w:pPr>
        <w:pStyle w:val="Nagwek2"/>
        <w:numPr>
          <w:ilvl w:val="0"/>
          <w:numId w:val="2"/>
        </w:numPr>
        <w:spacing w:after="120" w:line="276" w:lineRule="auto"/>
        <w:ind w:left="426"/>
        <w:rPr>
          <w:rFonts w:ascii="Arial" w:hAnsi="Arial" w:cs="Arial"/>
          <w:sz w:val="22"/>
          <w:szCs w:val="22"/>
          <w:highlight w:val="lightGray"/>
        </w:rPr>
      </w:pPr>
      <w:bookmarkStart w:id="11" w:name="bookmark4"/>
      <w:bookmarkStart w:id="12" w:name="_Toc465419667"/>
      <w:r w:rsidRPr="00632A2A">
        <w:rPr>
          <w:rFonts w:ascii="Arial" w:hAnsi="Arial" w:cs="Arial"/>
          <w:sz w:val="22"/>
          <w:szCs w:val="22"/>
          <w:highlight w:val="lightGray"/>
        </w:rPr>
        <w:t>OPIS SPOSOBU UZYSKANIA MATERIAŁÓW PRZETARGOWYCH</w:t>
      </w:r>
      <w:bookmarkEnd w:id="11"/>
      <w:bookmarkEnd w:id="12"/>
    </w:p>
    <w:p w14:paraId="22692968" w14:textId="77777777" w:rsidR="00342F81" w:rsidRPr="00632A2A" w:rsidRDefault="00342F81" w:rsidP="00342F81">
      <w:pPr>
        <w:spacing w:line="276" w:lineRule="auto"/>
        <w:ind w:left="426"/>
        <w:jc w:val="both"/>
        <w:rPr>
          <w:rFonts w:ascii="Arial" w:hAnsi="Arial" w:cs="Arial"/>
          <w:sz w:val="22"/>
          <w:szCs w:val="22"/>
        </w:rPr>
      </w:pPr>
      <w:r w:rsidRPr="00632A2A">
        <w:rPr>
          <w:rFonts w:ascii="Arial" w:hAnsi="Arial" w:cs="Arial"/>
          <w:sz w:val="22"/>
          <w:szCs w:val="22"/>
        </w:rPr>
        <w:t xml:space="preserve">Materiały przetargowe dostępne są w wersji elektronicznej na stronie internetowej Zamawiającego: http://ug.swieszyno.ibip.pl/public/ oraz w formie papierowej w siedzibie Zamawiającego: Urząd Gminy Świeszyno, Świeszyno 71 76-024 Świeszyno w pok. Nr </w:t>
      </w:r>
      <w:r>
        <w:rPr>
          <w:rFonts w:ascii="Arial" w:hAnsi="Arial" w:cs="Arial"/>
          <w:sz w:val="22"/>
          <w:szCs w:val="22"/>
        </w:rPr>
        <w:t>5</w:t>
      </w:r>
      <w:r w:rsidRPr="00632A2A">
        <w:rPr>
          <w:rFonts w:ascii="Arial" w:hAnsi="Arial" w:cs="Arial"/>
          <w:sz w:val="22"/>
          <w:szCs w:val="22"/>
        </w:rPr>
        <w:t xml:space="preserve">, </w:t>
      </w:r>
      <w:r>
        <w:rPr>
          <w:rFonts w:ascii="Arial" w:hAnsi="Arial" w:cs="Arial"/>
          <w:sz w:val="22"/>
          <w:szCs w:val="22"/>
        </w:rPr>
        <w:t xml:space="preserve">w </w:t>
      </w:r>
      <w:r w:rsidRPr="00632A2A">
        <w:rPr>
          <w:rFonts w:ascii="Arial" w:hAnsi="Arial" w:cs="Arial"/>
          <w:sz w:val="22"/>
          <w:szCs w:val="22"/>
        </w:rPr>
        <w:t>poniedział</w:t>
      </w:r>
      <w:r>
        <w:rPr>
          <w:rFonts w:ascii="Arial" w:hAnsi="Arial" w:cs="Arial"/>
          <w:sz w:val="22"/>
          <w:szCs w:val="22"/>
        </w:rPr>
        <w:t>ek od godz. 8:00 do 16:00, od wtorku</w:t>
      </w:r>
      <w:r w:rsidRPr="00632A2A">
        <w:rPr>
          <w:rFonts w:ascii="Arial" w:hAnsi="Arial" w:cs="Arial"/>
          <w:sz w:val="22"/>
          <w:szCs w:val="22"/>
        </w:rPr>
        <w:t xml:space="preserve"> do piątku, w godzinach od 7.00- 15.00.</w:t>
      </w:r>
    </w:p>
    <w:p w14:paraId="376648A2"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br w:type="page"/>
      </w:r>
    </w:p>
    <w:p w14:paraId="69FD3E20" w14:textId="77777777" w:rsidR="00342F81" w:rsidRDefault="00342F81" w:rsidP="00342F81">
      <w:pPr>
        <w:pStyle w:val="Nagwek1"/>
        <w:spacing w:line="276" w:lineRule="auto"/>
        <w:ind w:left="454" w:firstLine="0"/>
        <w:rPr>
          <w:rFonts w:ascii="Arial" w:hAnsi="Arial" w:cs="Arial"/>
          <w:sz w:val="22"/>
          <w:szCs w:val="22"/>
        </w:rPr>
      </w:pPr>
      <w:bookmarkStart w:id="13" w:name="_Toc465419668"/>
      <w:r w:rsidRPr="00632A2A">
        <w:rPr>
          <w:rFonts w:ascii="Arial" w:hAnsi="Arial" w:cs="Arial"/>
          <w:sz w:val="22"/>
          <w:szCs w:val="22"/>
          <w:highlight w:val="lightGray"/>
        </w:rPr>
        <w:lastRenderedPageBreak/>
        <w:t>ROZDZIAŁ II INSTRUKCJA DLA WYKONAWCÓW</w:t>
      </w:r>
      <w:bookmarkEnd w:id="13"/>
    </w:p>
    <w:p w14:paraId="33453235" w14:textId="77777777" w:rsidR="00342F81" w:rsidRPr="00FB5E3E" w:rsidRDefault="00342F81" w:rsidP="00342F81"/>
    <w:p w14:paraId="00A3FA44" w14:textId="77777777" w:rsidR="00342F81" w:rsidRPr="00632A2A" w:rsidRDefault="00342F81" w:rsidP="00342F81">
      <w:pPr>
        <w:widowControl w:val="0"/>
        <w:tabs>
          <w:tab w:val="left" w:pos="5397"/>
        </w:tabs>
        <w:spacing w:line="276" w:lineRule="auto"/>
        <w:jc w:val="center"/>
        <w:rPr>
          <w:rFonts w:ascii="Arial" w:hAnsi="Arial" w:cs="Arial"/>
          <w:b/>
          <w:bCs/>
          <w:color w:val="FF0000"/>
          <w:sz w:val="22"/>
          <w:szCs w:val="22"/>
          <w:highlight w:val="yellow"/>
        </w:rPr>
      </w:pPr>
      <w:r w:rsidRPr="00632A2A">
        <w:rPr>
          <w:rFonts w:ascii="Arial" w:hAnsi="Arial" w:cs="Arial"/>
          <w:b/>
          <w:bCs/>
          <w:color w:val="FF0000"/>
          <w:sz w:val="22"/>
          <w:szCs w:val="22"/>
          <w:highlight w:val="yellow"/>
        </w:rPr>
        <w:t>WARUNKI  UDZIAŁU  W  POSTĘPOWANIU i PODSTAWY WYKLUCZENIA</w:t>
      </w:r>
    </w:p>
    <w:p w14:paraId="2DC4C278" w14:textId="77777777" w:rsidR="00342F81" w:rsidRPr="00632A2A" w:rsidRDefault="00342F81" w:rsidP="00342F81">
      <w:pPr>
        <w:widowControl w:val="0"/>
        <w:tabs>
          <w:tab w:val="left" w:pos="5397"/>
        </w:tabs>
        <w:spacing w:line="276" w:lineRule="auto"/>
        <w:rPr>
          <w:rFonts w:ascii="Arial" w:hAnsi="Arial" w:cs="Arial"/>
          <w:b/>
          <w:bCs/>
          <w:color w:val="000000"/>
          <w:sz w:val="22"/>
          <w:szCs w:val="22"/>
          <w:highlight w:val="yellow"/>
        </w:rPr>
      </w:pPr>
    </w:p>
    <w:p w14:paraId="70653F2C" w14:textId="77777777" w:rsidR="00342F81" w:rsidRPr="00632A2A" w:rsidRDefault="00342F81" w:rsidP="00342F81">
      <w:pPr>
        <w:spacing w:line="276" w:lineRule="auto"/>
        <w:jc w:val="both"/>
        <w:rPr>
          <w:rFonts w:ascii="Arial" w:hAnsi="Arial" w:cs="Arial"/>
          <w:b/>
          <w:sz w:val="22"/>
          <w:szCs w:val="22"/>
        </w:rPr>
      </w:pPr>
      <w:r w:rsidRPr="00632A2A">
        <w:rPr>
          <w:rFonts w:ascii="Arial" w:hAnsi="Arial" w:cs="Arial"/>
          <w:b/>
          <w:sz w:val="22"/>
          <w:szCs w:val="22"/>
        </w:rPr>
        <w:t>O udzielenie zamówienia mogą ubiegać się Wykonawcy,</w:t>
      </w:r>
      <w:r>
        <w:rPr>
          <w:rFonts w:ascii="Arial" w:hAnsi="Arial" w:cs="Arial"/>
          <w:b/>
          <w:sz w:val="22"/>
          <w:szCs w:val="22"/>
        </w:rPr>
        <w:t xml:space="preserve"> </w:t>
      </w:r>
      <w:r w:rsidRPr="00632A2A">
        <w:rPr>
          <w:rFonts w:ascii="Arial" w:hAnsi="Arial" w:cs="Arial"/>
          <w:b/>
          <w:sz w:val="22"/>
          <w:szCs w:val="22"/>
        </w:rPr>
        <w:t>którzy:</w:t>
      </w:r>
    </w:p>
    <w:p w14:paraId="77356E8F" w14:textId="69104557" w:rsidR="00342F81" w:rsidRPr="00632A2A" w:rsidRDefault="00342F81" w:rsidP="00342F81">
      <w:pPr>
        <w:spacing w:line="276" w:lineRule="auto"/>
        <w:jc w:val="both"/>
        <w:rPr>
          <w:rFonts w:ascii="Arial" w:hAnsi="Arial" w:cs="Arial"/>
          <w:b/>
          <w:sz w:val="22"/>
          <w:szCs w:val="22"/>
        </w:rPr>
      </w:pPr>
      <w:r w:rsidRPr="00632A2A">
        <w:rPr>
          <w:rFonts w:ascii="Arial" w:hAnsi="Arial" w:cs="Arial"/>
          <w:b/>
          <w:sz w:val="22"/>
          <w:szCs w:val="22"/>
        </w:rPr>
        <w:t>1) nie podlegają wykluczeniu ,</w:t>
      </w:r>
    </w:p>
    <w:p w14:paraId="57DF5803" w14:textId="30411916" w:rsidR="00342F81" w:rsidRPr="00632A2A" w:rsidRDefault="00342F81" w:rsidP="00342F81">
      <w:pPr>
        <w:spacing w:line="276" w:lineRule="auto"/>
        <w:jc w:val="both"/>
        <w:rPr>
          <w:rFonts w:ascii="Arial" w:hAnsi="Arial" w:cs="Arial"/>
          <w:b/>
          <w:sz w:val="22"/>
          <w:szCs w:val="22"/>
        </w:rPr>
      </w:pPr>
      <w:r w:rsidRPr="00632A2A">
        <w:rPr>
          <w:rFonts w:ascii="Arial" w:hAnsi="Arial" w:cs="Arial"/>
          <w:b/>
          <w:sz w:val="22"/>
          <w:szCs w:val="22"/>
        </w:rPr>
        <w:t>2) spełniają warunki udziału w postępowaniu.</w:t>
      </w:r>
    </w:p>
    <w:p w14:paraId="2E4052DE" w14:textId="77777777" w:rsidR="00342F81" w:rsidRPr="00632A2A" w:rsidRDefault="00342F81" w:rsidP="00342F81">
      <w:pPr>
        <w:spacing w:line="276" w:lineRule="auto"/>
        <w:jc w:val="both"/>
        <w:rPr>
          <w:rFonts w:ascii="Arial" w:hAnsi="Arial" w:cs="Arial"/>
          <w:b/>
          <w:sz w:val="22"/>
          <w:szCs w:val="22"/>
          <w:u w:val="single"/>
        </w:rPr>
      </w:pPr>
    </w:p>
    <w:p w14:paraId="74B7D813" w14:textId="77777777" w:rsidR="00342F81" w:rsidRPr="00632A2A" w:rsidRDefault="00342F81" w:rsidP="00342F81">
      <w:pPr>
        <w:pStyle w:val="Nagwek2"/>
        <w:numPr>
          <w:ilvl w:val="0"/>
          <w:numId w:val="46"/>
        </w:numPr>
        <w:spacing w:after="120" w:line="276" w:lineRule="auto"/>
        <w:ind w:left="426" w:hanging="426"/>
        <w:jc w:val="left"/>
        <w:rPr>
          <w:rFonts w:ascii="Arial" w:hAnsi="Arial" w:cs="Arial"/>
          <w:sz w:val="22"/>
          <w:szCs w:val="22"/>
          <w:highlight w:val="lightGray"/>
        </w:rPr>
      </w:pPr>
      <w:bookmarkStart w:id="14" w:name="_Toc465419669"/>
      <w:r w:rsidRPr="00632A2A">
        <w:rPr>
          <w:rFonts w:ascii="Arial" w:hAnsi="Arial" w:cs="Arial"/>
          <w:sz w:val="22"/>
          <w:szCs w:val="22"/>
          <w:highlight w:val="lightGray"/>
        </w:rPr>
        <w:t>WARUNKI UDZIAŁU WYKONAWCÓW W POSTĘPOWANIU WYNIKAJĄCE Z ART. 22 UST. 1b USTAWY</w:t>
      </w:r>
      <w:bookmarkEnd w:id="14"/>
    </w:p>
    <w:p w14:paraId="4BE95167" w14:textId="77777777" w:rsidR="00342F81" w:rsidRPr="00632A2A" w:rsidRDefault="00342F81" w:rsidP="00342F81">
      <w:pPr>
        <w:pStyle w:val="Akapitzlist"/>
        <w:spacing w:line="276" w:lineRule="auto"/>
        <w:ind w:left="720"/>
        <w:jc w:val="both"/>
        <w:rPr>
          <w:rFonts w:ascii="Arial" w:hAnsi="Arial" w:cs="Arial"/>
          <w:b/>
          <w:color w:val="000000"/>
          <w:sz w:val="22"/>
          <w:szCs w:val="22"/>
          <w:u w:val="single"/>
        </w:rPr>
      </w:pPr>
    </w:p>
    <w:p w14:paraId="50E4CA0A" w14:textId="77777777" w:rsidR="00342F81" w:rsidRPr="00632A2A" w:rsidRDefault="00342F81" w:rsidP="00342F81">
      <w:pPr>
        <w:spacing w:line="276" w:lineRule="auto"/>
        <w:ind w:left="17"/>
        <w:jc w:val="both"/>
        <w:rPr>
          <w:rFonts w:ascii="Arial" w:hAnsi="Arial" w:cs="Arial"/>
          <w:color w:val="000000"/>
          <w:sz w:val="22"/>
          <w:szCs w:val="22"/>
        </w:rPr>
      </w:pPr>
      <w:r w:rsidRPr="00632A2A">
        <w:rPr>
          <w:rFonts w:ascii="Arial" w:hAnsi="Arial" w:cs="Arial"/>
          <w:color w:val="000000"/>
          <w:sz w:val="22"/>
          <w:szCs w:val="22"/>
        </w:rPr>
        <w:t>O udzielenie zamówienia mogą ubiegać się Wykonawcy, którzy spełniają warunki dotyczące:</w:t>
      </w:r>
    </w:p>
    <w:p w14:paraId="7427B181" w14:textId="77777777" w:rsidR="00342F81" w:rsidRPr="00632A2A" w:rsidRDefault="00342F81" w:rsidP="00342F81">
      <w:pPr>
        <w:pStyle w:val="Nagwek3"/>
        <w:numPr>
          <w:ilvl w:val="1"/>
          <w:numId w:val="47"/>
        </w:numPr>
        <w:spacing w:line="276" w:lineRule="auto"/>
        <w:jc w:val="both"/>
        <w:rPr>
          <w:rFonts w:ascii="Arial" w:hAnsi="Arial" w:cs="Arial"/>
          <w:b w:val="0"/>
          <w:bCs/>
          <w:iCs/>
          <w:color w:val="000000"/>
          <w:sz w:val="22"/>
          <w:szCs w:val="22"/>
        </w:rPr>
      </w:pPr>
      <w:bookmarkStart w:id="15" w:name="_Toc463355529"/>
      <w:bookmarkStart w:id="16" w:name="_Toc463355567"/>
      <w:bookmarkStart w:id="17" w:name="_Toc465419670"/>
      <w:r w:rsidRPr="00632A2A">
        <w:rPr>
          <w:rFonts w:ascii="Arial" w:hAnsi="Arial" w:cs="Arial"/>
          <w:bCs/>
          <w:iCs/>
          <w:color w:val="000000"/>
          <w:sz w:val="22"/>
          <w:szCs w:val="22"/>
        </w:rPr>
        <w:t xml:space="preserve">posiadania kompetencji lub uprawnień do prowadzenia określonej działalności zawodowej </w:t>
      </w:r>
      <w:r w:rsidRPr="00632A2A">
        <w:rPr>
          <w:rFonts w:ascii="Arial" w:hAnsi="Arial" w:cs="Arial"/>
          <w:bCs/>
          <w:iCs/>
          <w:sz w:val="22"/>
          <w:szCs w:val="22"/>
        </w:rPr>
        <w:t>o ile wynika to z odrębnych przepisów</w:t>
      </w:r>
      <w:r w:rsidRPr="00632A2A">
        <w:rPr>
          <w:rFonts w:ascii="Arial" w:hAnsi="Arial" w:cs="Arial"/>
          <w:bCs/>
          <w:i/>
          <w:iCs/>
          <w:sz w:val="22"/>
          <w:szCs w:val="22"/>
        </w:rPr>
        <w:t>-</w:t>
      </w:r>
      <w:bookmarkEnd w:id="15"/>
      <w:bookmarkEnd w:id="16"/>
      <w:bookmarkEnd w:id="17"/>
    </w:p>
    <w:p w14:paraId="31D193D5" w14:textId="77777777" w:rsidR="00342F81" w:rsidRPr="00632A2A" w:rsidRDefault="00342F81" w:rsidP="00342F81">
      <w:pPr>
        <w:spacing w:line="276" w:lineRule="auto"/>
        <w:jc w:val="both"/>
        <w:rPr>
          <w:rFonts w:ascii="Arial" w:hAnsi="Arial" w:cs="Arial"/>
          <w:i/>
          <w:color w:val="000000"/>
          <w:sz w:val="22"/>
          <w:szCs w:val="22"/>
        </w:rPr>
      </w:pPr>
      <w:r w:rsidRPr="00632A2A">
        <w:rPr>
          <w:rFonts w:ascii="Arial" w:hAnsi="Arial" w:cs="Arial"/>
          <w:sz w:val="22"/>
          <w:szCs w:val="22"/>
        </w:rPr>
        <w:t>Zamawiający nie precyzuje żadnych warunków w tym zakresie</w:t>
      </w:r>
    </w:p>
    <w:p w14:paraId="5021107E" w14:textId="77777777" w:rsidR="00342F81" w:rsidRPr="00632A2A" w:rsidRDefault="00342F81" w:rsidP="00342F81">
      <w:pPr>
        <w:spacing w:line="276" w:lineRule="auto"/>
        <w:rPr>
          <w:rFonts w:ascii="Arial" w:hAnsi="Arial" w:cs="Arial"/>
          <w:sz w:val="22"/>
          <w:szCs w:val="22"/>
        </w:rPr>
      </w:pPr>
    </w:p>
    <w:p w14:paraId="1F82A1DE" w14:textId="77777777" w:rsidR="00342F81" w:rsidRPr="00632A2A" w:rsidRDefault="00342F81" w:rsidP="00342F81">
      <w:pPr>
        <w:pStyle w:val="Akapitzlist"/>
        <w:numPr>
          <w:ilvl w:val="1"/>
          <w:numId w:val="47"/>
        </w:numPr>
        <w:suppressAutoHyphens/>
        <w:spacing w:line="276" w:lineRule="auto"/>
        <w:jc w:val="both"/>
        <w:rPr>
          <w:rFonts w:ascii="Arial" w:hAnsi="Arial" w:cs="Arial"/>
          <w:b/>
          <w:sz w:val="22"/>
          <w:szCs w:val="22"/>
        </w:rPr>
      </w:pPr>
      <w:r w:rsidRPr="00632A2A">
        <w:rPr>
          <w:rFonts w:ascii="Arial" w:hAnsi="Arial" w:cs="Arial"/>
          <w:b/>
          <w:sz w:val="22"/>
          <w:szCs w:val="22"/>
        </w:rPr>
        <w:t xml:space="preserve">sytuacji finansowej lub ekonomicznej: </w:t>
      </w:r>
    </w:p>
    <w:p w14:paraId="7188914B" w14:textId="77777777" w:rsidR="00342F81" w:rsidRPr="0099534C" w:rsidRDefault="00342F81" w:rsidP="00342F81">
      <w:pPr>
        <w:pStyle w:val="Akapitzlist"/>
        <w:spacing w:line="276" w:lineRule="auto"/>
        <w:ind w:left="360"/>
        <w:jc w:val="both"/>
        <w:rPr>
          <w:rFonts w:ascii="Arial" w:hAnsi="Arial" w:cs="Arial"/>
          <w:i/>
          <w:color w:val="000000"/>
          <w:sz w:val="22"/>
          <w:szCs w:val="22"/>
        </w:rPr>
      </w:pPr>
      <w:bookmarkStart w:id="18" w:name="_Hlk498586098"/>
      <w:r w:rsidRPr="0099534C">
        <w:rPr>
          <w:rFonts w:ascii="Arial" w:hAnsi="Arial" w:cs="Arial"/>
          <w:sz w:val="22"/>
          <w:szCs w:val="22"/>
        </w:rPr>
        <w:t>Zamawiający nie precyzuje żadnych warunków w tym zakresie</w:t>
      </w:r>
    </w:p>
    <w:bookmarkEnd w:id="18"/>
    <w:p w14:paraId="1F3AEDAC" w14:textId="77777777" w:rsidR="00342F81" w:rsidRPr="00632A2A" w:rsidRDefault="00342F81" w:rsidP="00342F81">
      <w:pPr>
        <w:spacing w:line="276" w:lineRule="auto"/>
        <w:jc w:val="both"/>
        <w:rPr>
          <w:rFonts w:ascii="Arial" w:hAnsi="Arial" w:cs="Arial"/>
          <w:i/>
          <w:color w:val="000000"/>
          <w:sz w:val="22"/>
          <w:szCs w:val="22"/>
        </w:rPr>
      </w:pPr>
    </w:p>
    <w:p w14:paraId="32BCAA0A" w14:textId="77777777" w:rsidR="00342F81" w:rsidRPr="00632A2A" w:rsidRDefault="00342F81" w:rsidP="00342F81">
      <w:pPr>
        <w:pStyle w:val="Akapitzlist"/>
        <w:numPr>
          <w:ilvl w:val="1"/>
          <w:numId w:val="47"/>
        </w:numPr>
        <w:suppressAutoHyphens/>
        <w:spacing w:line="276" w:lineRule="auto"/>
        <w:ind w:left="426" w:hanging="426"/>
        <w:rPr>
          <w:rFonts w:ascii="Arial" w:hAnsi="Arial" w:cs="Arial"/>
          <w:b/>
          <w:sz w:val="22"/>
          <w:szCs w:val="22"/>
        </w:rPr>
      </w:pPr>
      <w:r w:rsidRPr="00632A2A">
        <w:rPr>
          <w:rFonts w:ascii="Arial" w:hAnsi="Arial" w:cs="Arial"/>
          <w:b/>
          <w:sz w:val="22"/>
          <w:szCs w:val="22"/>
        </w:rPr>
        <w:t>zdolności technicznej lub  zawodowej</w:t>
      </w:r>
    </w:p>
    <w:p w14:paraId="0AD41136" w14:textId="77777777" w:rsidR="00342F81" w:rsidRDefault="00342F81" w:rsidP="00342F81">
      <w:pPr>
        <w:suppressAutoHyphens/>
        <w:spacing w:line="276" w:lineRule="auto"/>
        <w:jc w:val="both"/>
        <w:rPr>
          <w:rFonts w:ascii="Arial" w:hAnsi="Arial" w:cs="Arial"/>
          <w:bCs/>
          <w:iCs/>
          <w:sz w:val="22"/>
          <w:szCs w:val="22"/>
        </w:rPr>
      </w:pPr>
      <w:r w:rsidRPr="00632A2A">
        <w:rPr>
          <w:rFonts w:ascii="Arial" w:hAnsi="Arial" w:cs="Arial"/>
          <w:sz w:val="22"/>
          <w:szCs w:val="22"/>
        </w:rPr>
        <w:t xml:space="preserve">W celu wykazania spełniania warunku dotyczącego wiedzy i doświadczenia </w:t>
      </w:r>
      <w:r w:rsidRPr="00632A2A">
        <w:rPr>
          <w:rFonts w:ascii="Arial" w:hAnsi="Arial" w:cs="Arial"/>
          <w:bCs/>
          <w:iCs/>
          <w:sz w:val="22"/>
          <w:szCs w:val="22"/>
        </w:rPr>
        <w:t>Wykonawca winien wykazać:</w:t>
      </w:r>
    </w:p>
    <w:p w14:paraId="04A4F45A" w14:textId="77777777" w:rsidR="00342F81" w:rsidRPr="00632A2A" w:rsidRDefault="00342F81" w:rsidP="00342F81">
      <w:pPr>
        <w:suppressAutoHyphens/>
        <w:spacing w:line="276" w:lineRule="auto"/>
        <w:jc w:val="both"/>
        <w:rPr>
          <w:rFonts w:ascii="Arial" w:hAnsi="Arial" w:cs="Arial"/>
          <w:bCs/>
          <w:iCs/>
          <w:sz w:val="22"/>
          <w:szCs w:val="22"/>
        </w:rPr>
      </w:pPr>
    </w:p>
    <w:p w14:paraId="473EC8DB" w14:textId="16C39B16" w:rsidR="00342F81" w:rsidRPr="00B66622" w:rsidRDefault="00342F81" w:rsidP="00342F81">
      <w:pPr>
        <w:suppressAutoHyphens/>
        <w:spacing w:line="276" w:lineRule="auto"/>
        <w:jc w:val="both"/>
        <w:rPr>
          <w:rFonts w:ascii="Arial" w:hAnsi="Arial" w:cs="Arial"/>
          <w:sz w:val="22"/>
          <w:szCs w:val="22"/>
        </w:rPr>
      </w:pPr>
      <w:r w:rsidRPr="00632A2A">
        <w:rPr>
          <w:rFonts w:ascii="Arial" w:hAnsi="Arial" w:cs="Arial"/>
          <w:bCs/>
          <w:iCs/>
          <w:sz w:val="22"/>
          <w:szCs w:val="22"/>
        </w:rPr>
        <w:t>a</w:t>
      </w:r>
      <w:r w:rsidRPr="00394BC4">
        <w:rPr>
          <w:rFonts w:ascii="Arial" w:hAnsi="Arial" w:cs="Arial"/>
          <w:bCs/>
          <w:iCs/>
          <w:sz w:val="22"/>
          <w:szCs w:val="22"/>
        </w:rPr>
        <w:t>)</w:t>
      </w:r>
      <w:r>
        <w:rPr>
          <w:rFonts w:ascii="Arial" w:hAnsi="Arial" w:cs="Arial"/>
          <w:bCs/>
          <w:iCs/>
          <w:sz w:val="22"/>
          <w:szCs w:val="22"/>
        </w:rPr>
        <w:t xml:space="preserve"> </w:t>
      </w:r>
      <w:r w:rsidRPr="00394BC4">
        <w:rPr>
          <w:rFonts w:ascii="Arial" w:hAnsi="Arial" w:cs="Arial"/>
          <w:bCs/>
          <w:iCs/>
          <w:sz w:val="22"/>
          <w:szCs w:val="22"/>
        </w:rPr>
        <w:t xml:space="preserve">że posiada doświadczenie zawodowe, legitymując się </w:t>
      </w:r>
      <w:r w:rsidRPr="00394BC4">
        <w:rPr>
          <w:rFonts w:ascii="Arial" w:hAnsi="Arial" w:cs="Arial"/>
          <w:sz w:val="22"/>
          <w:szCs w:val="22"/>
        </w:rPr>
        <w:t xml:space="preserve">wykonaniem w okresie ostatnich </w:t>
      </w:r>
      <w:r w:rsidR="00E277AE">
        <w:rPr>
          <w:rFonts w:ascii="Arial" w:hAnsi="Arial" w:cs="Arial"/>
          <w:sz w:val="22"/>
          <w:szCs w:val="22"/>
        </w:rPr>
        <w:br/>
      </w:r>
      <w:r w:rsidRPr="00394BC4">
        <w:rPr>
          <w:rFonts w:ascii="Arial" w:hAnsi="Arial" w:cs="Arial"/>
          <w:sz w:val="22"/>
          <w:szCs w:val="22"/>
        </w:rPr>
        <w:t xml:space="preserve">5 lat przed upływem terminu składania ofert, a jeżeli okres prowadzenia działalności jest krótszy </w:t>
      </w:r>
      <w:r w:rsidRPr="00B66622">
        <w:rPr>
          <w:rFonts w:ascii="Arial" w:hAnsi="Arial" w:cs="Arial"/>
          <w:sz w:val="22"/>
          <w:szCs w:val="22"/>
        </w:rPr>
        <w:t>– w tym okresie, co najmniej:</w:t>
      </w:r>
    </w:p>
    <w:p w14:paraId="4EAC612F" w14:textId="18289774" w:rsidR="00342F81" w:rsidRPr="00002A7A" w:rsidRDefault="00342F81" w:rsidP="00342F81">
      <w:pPr>
        <w:suppressAutoHyphens/>
        <w:spacing w:line="276" w:lineRule="auto"/>
        <w:jc w:val="both"/>
        <w:rPr>
          <w:rFonts w:ascii="Arial" w:hAnsi="Arial" w:cs="Arial"/>
          <w:sz w:val="22"/>
          <w:szCs w:val="22"/>
        </w:rPr>
      </w:pPr>
      <w:bookmarkStart w:id="19" w:name="_Hlk520969635"/>
      <w:r w:rsidRPr="00B20014">
        <w:rPr>
          <w:rFonts w:ascii="Arial" w:hAnsi="Arial" w:cs="Arial"/>
          <w:sz w:val="22"/>
          <w:szCs w:val="22"/>
        </w:rPr>
        <w:t xml:space="preserve">- 1 roboty drogowej w zakresie naprawy, remontu, konserwacji lub budowy dróg gruntowych nieutwardzonych o wartości </w:t>
      </w:r>
      <w:r w:rsidRPr="0073400F">
        <w:rPr>
          <w:rFonts w:ascii="Arial" w:hAnsi="Arial" w:cs="Arial"/>
          <w:sz w:val="22"/>
          <w:szCs w:val="22"/>
        </w:rPr>
        <w:t xml:space="preserve">min </w:t>
      </w:r>
      <w:r w:rsidR="0073400F" w:rsidRPr="0073400F">
        <w:rPr>
          <w:rFonts w:ascii="Arial" w:hAnsi="Arial" w:cs="Arial"/>
          <w:sz w:val="22"/>
          <w:szCs w:val="22"/>
        </w:rPr>
        <w:t>8</w:t>
      </w:r>
      <w:r w:rsidRPr="0073400F">
        <w:rPr>
          <w:rFonts w:ascii="Arial" w:hAnsi="Arial" w:cs="Arial"/>
          <w:sz w:val="22"/>
          <w:szCs w:val="22"/>
        </w:rPr>
        <w:t>0 000,00 zł brutto dla części 1 i 2,</w:t>
      </w:r>
      <w:bookmarkEnd w:id="19"/>
    </w:p>
    <w:p w14:paraId="461929EE" w14:textId="77777777" w:rsidR="00342F81" w:rsidRDefault="00342F81" w:rsidP="00342F81">
      <w:pPr>
        <w:spacing w:line="276" w:lineRule="auto"/>
        <w:jc w:val="both"/>
        <w:rPr>
          <w:rFonts w:ascii="Arial" w:hAnsi="Arial" w:cs="Arial"/>
          <w:b/>
          <w:color w:val="000000"/>
          <w:sz w:val="22"/>
          <w:szCs w:val="22"/>
        </w:rPr>
      </w:pPr>
    </w:p>
    <w:p w14:paraId="4E6A71D7" w14:textId="77777777" w:rsidR="00342F81" w:rsidRPr="00632A2A" w:rsidRDefault="00342F81" w:rsidP="00342F81">
      <w:pPr>
        <w:spacing w:line="276" w:lineRule="auto"/>
        <w:jc w:val="both"/>
        <w:rPr>
          <w:rFonts w:ascii="Arial" w:hAnsi="Arial" w:cs="Arial"/>
          <w:i/>
          <w:color w:val="000000"/>
          <w:sz w:val="22"/>
          <w:szCs w:val="22"/>
        </w:rPr>
      </w:pPr>
      <w:r w:rsidRPr="00632A2A">
        <w:rPr>
          <w:rFonts w:ascii="Arial" w:hAnsi="Arial" w:cs="Arial"/>
          <w:i/>
          <w:color w:val="000000"/>
          <w:sz w:val="22"/>
          <w:szCs w:val="22"/>
        </w:rPr>
        <w:t>Ocena spełnienia powyższego warunku wymaganego od Wykonawców zostanie dokonana na podstawie złożonych dokumentów wg formuły spełnia – nie spełnia</w:t>
      </w:r>
    </w:p>
    <w:p w14:paraId="649E31E6" w14:textId="77777777" w:rsidR="00342F81" w:rsidRPr="00632A2A" w:rsidRDefault="00342F81" w:rsidP="00342F81">
      <w:pPr>
        <w:spacing w:line="276" w:lineRule="auto"/>
        <w:jc w:val="both"/>
        <w:rPr>
          <w:rFonts w:ascii="Arial" w:hAnsi="Arial" w:cs="Arial"/>
          <w:b/>
          <w:color w:val="000000"/>
          <w:sz w:val="22"/>
          <w:szCs w:val="22"/>
        </w:rPr>
      </w:pPr>
    </w:p>
    <w:p w14:paraId="23ED3ADE" w14:textId="77777777" w:rsidR="00342F81" w:rsidRPr="00632A2A" w:rsidRDefault="00342F81" w:rsidP="00342F81">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5EF82938" w14:textId="77777777" w:rsidR="00342F81" w:rsidRPr="00632A2A" w:rsidRDefault="00342F81" w:rsidP="00342F81">
      <w:pPr>
        <w:spacing w:line="276" w:lineRule="auto"/>
        <w:jc w:val="both"/>
        <w:rPr>
          <w:rFonts w:ascii="Arial" w:hAnsi="Arial" w:cs="Arial"/>
          <w:b/>
          <w:color w:val="000000"/>
          <w:sz w:val="22"/>
          <w:szCs w:val="22"/>
          <w:lang w:eastAsia="en-US"/>
        </w:rPr>
      </w:pPr>
    </w:p>
    <w:p w14:paraId="715229A0" w14:textId="77777777" w:rsidR="00342F81" w:rsidRPr="00632A2A" w:rsidRDefault="00342F81" w:rsidP="00342F81">
      <w:pPr>
        <w:widowControl w:val="0"/>
        <w:autoSpaceDE w:val="0"/>
        <w:spacing w:line="276" w:lineRule="auto"/>
        <w:jc w:val="both"/>
        <w:rPr>
          <w:rFonts w:ascii="Arial" w:eastAsia="Lucida Sans Unicode" w:hAnsi="Arial" w:cs="Arial"/>
          <w:b/>
          <w:bCs/>
          <w:color w:val="000000"/>
          <w:kern w:val="2"/>
          <w:sz w:val="22"/>
          <w:szCs w:val="22"/>
          <w:u w:val="single"/>
        </w:rPr>
      </w:pPr>
      <w:r w:rsidRPr="00632A2A">
        <w:rPr>
          <w:rFonts w:ascii="Arial" w:eastAsia="Lucida Sans Unicode" w:hAnsi="Arial" w:cs="Arial"/>
          <w:b/>
          <w:bCs/>
          <w:color w:val="000000"/>
          <w:kern w:val="2"/>
          <w:sz w:val="22"/>
          <w:szCs w:val="22"/>
          <w:u w:val="single"/>
        </w:rPr>
        <w:t>UWAGA!</w:t>
      </w:r>
    </w:p>
    <w:p w14:paraId="7813C89F" w14:textId="77777777" w:rsidR="00342F81" w:rsidRPr="00632A2A" w:rsidRDefault="00342F81" w:rsidP="00342F81">
      <w:pPr>
        <w:widowControl w:val="0"/>
        <w:autoSpaceDE w:val="0"/>
        <w:spacing w:line="276" w:lineRule="auto"/>
        <w:jc w:val="both"/>
        <w:rPr>
          <w:rFonts w:ascii="Arial" w:eastAsia="Lucida Sans Unicode" w:hAnsi="Arial" w:cs="Arial"/>
          <w:bCs/>
          <w:color w:val="000000"/>
          <w:kern w:val="2"/>
          <w:sz w:val="22"/>
          <w:szCs w:val="22"/>
        </w:rPr>
      </w:pPr>
      <w:r w:rsidRPr="00632A2A">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14:paraId="2A047260" w14:textId="77777777" w:rsidR="00342F81" w:rsidRPr="00632A2A" w:rsidRDefault="00342F81" w:rsidP="00342F81">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632A2A">
        <w:rPr>
          <w:rFonts w:ascii="Arial" w:eastAsia="Lucida Sans Unicode" w:hAnsi="Arial" w:cs="Arial"/>
          <w:bCs/>
          <w:color w:val="000000"/>
          <w:sz w:val="22"/>
          <w:szCs w:val="22"/>
        </w:rPr>
        <w:t xml:space="preserve">niezbędnych zasobów na potrzeby wykonania </w:t>
      </w:r>
      <w:r w:rsidRPr="00632A2A">
        <w:rPr>
          <w:rFonts w:ascii="Arial" w:eastAsia="Lucida Sans Unicode" w:hAnsi="Arial" w:cs="Arial"/>
          <w:bCs/>
          <w:color w:val="000000"/>
          <w:sz w:val="22"/>
          <w:szCs w:val="22"/>
        </w:rPr>
        <w:lastRenderedPageBreak/>
        <w:t xml:space="preserve">zamówienia </w:t>
      </w:r>
      <w:r w:rsidRPr="00632A2A">
        <w:rPr>
          <w:rFonts w:ascii="Arial" w:eastAsia="Lucida Sans Unicode" w:hAnsi="Arial" w:cs="Arial"/>
          <w:bCs/>
          <w:sz w:val="22"/>
          <w:szCs w:val="22"/>
        </w:rPr>
        <w:t>–</w:t>
      </w:r>
      <w:r>
        <w:rPr>
          <w:rFonts w:ascii="Arial" w:eastAsia="Lucida Sans Unicode" w:hAnsi="Arial" w:cs="Arial"/>
          <w:bCs/>
          <w:sz w:val="22"/>
          <w:szCs w:val="22"/>
        </w:rPr>
        <w:t xml:space="preserve"> </w:t>
      </w:r>
      <w:r w:rsidRPr="00B5525B">
        <w:rPr>
          <w:rFonts w:ascii="Arial" w:eastAsia="Lucida Sans Unicode" w:hAnsi="Arial" w:cs="Arial"/>
          <w:b/>
          <w:bCs/>
          <w:kern w:val="2"/>
          <w:sz w:val="22"/>
          <w:szCs w:val="22"/>
        </w:rPr>
        <w:t>zgodnie z załącznikiem 5.</w:t>
      </w:r>
    </w:p>
    <w:p w14:paraId="07A49509" w14:textId="77777777" w:rsidR="00342F81" w:rsidRPr="00632A2A" w:rsidRDefault="00342F81" w:rsidP="00342F81">
      <w:pPr>
        <w:widowControl w:val="0"/>
        <w:autoSpaceDE w:val="0"/>
        <w:spacing w:line="276" w:lineRule="auto"/>
        <w:jc w:val="both"/>
        <w:rPr>
          <w:rFonts w:ascii="Arial" w:eastAsia="Lucida Sans Unicode" w:hAnsi="Arial" w:cs="Arial"/>
          <w:bCs/>
          <w:i/>
          <w:color w:val="000000"/>
          <w:kern w:val="2"/>
          <w:sz w:val="22"/>
          <w:szCs w:val="22"/>
        </w:rPr>
      </w:pPr>
      <w:r w:rsidRPr="00632A2A">
        <w:rPr>
          <w:rFonts w:ascii="Arial" w:eastAsia="Lucida Sans Unicode" w:hAnsi="Arial" w:cs="Arial"/>
          <w:bCs/>
          <w:color w:val="000000"/>
          <w:kern w:val="2"/>
          <w:sz w:val="22"/>
          <w:szCs w:val="22"/>
        </w:rPr>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632A2A">
        <w:rPr>
          <w:rFonts w:ascii="Arial" w:eastAsia="Lucida Sans Unicode" w:hAnsi="Arial" w:cs="Arial"/>
          <w:bCs/>
          <w:i/>
          <w:color w:val="000000"/>
          <w:kern w:val="2"/>
          <w:sz w:val="22"/>
          <w:szCs w:val="22"/>
        </w:rPr>
        <w:t xml:space="preserve">. </w:t>
      </w:r>
    </w:p>
    <w:p w14:paraId="4FF62AAC" w14:textId="77777777" w:rsidR="00342F81" w:rsidRPr="00632A2A" w:rsidRDefault="00342F81" w:rsidP="00342F81">
      <w:pPr>
        <w:spacing w:line="276" w:lineRule="auto"/>
        <w:jc w:val="both"/>
        <w:rPr>
          <w:rFonts w:ascii="Arial" w:eastAsia="Calibri" w:hAnsi="Arial" w:cs="Arial"/>
          <w:sz w:val="22"/>
          <w:szCs w:val="22"/>
        </w:rPr>
      </w:pPr>
      <w:r w:rsidRPr="00632A2A">
        <w:rPr>
          <w:rFonts w:ascii="Arial" w:eastAsia="Calibri" w:hAnsi="Arial" w:cs="Arial"/>
          <w:color w:val="000000"/>
          <w:sz w:val="22"/>
          <w:szCs w:val="22"/>
        </w:rPr>
        <w:t>4.Zamawiający</w:t>
      </w:r>
      <w:r w:rsidRPr="00632A2A">
        <w:rPr>
          <w:rFonts w:ascii="Arial" w:eastAsia="Calibri" w:hAnsi="Arial" w:cs="Arial"/>
          <w:sz w:val="22"/>
          <w:szCs w:val="22"/>
        </w:rPr>
        <w:t xml:space="preserve">,na podstawie informacji zawartych w oświadczeniach, o których mowa w pkt. 3A </w:t>
      </w:r>
      <w:proofErr w:type="spellStart"/>
      <w:r w:rsidRPr="00632A2A">
        <w:rPr>
          <w:rFonts w:ascii="Arial" w:eastAsia="Calibri" w:hAnsi="Arial" w:cs="Arial"/>
          <w:sz w:val="22"/>
          <w:szCs w:val="22"/>
        </w:rPr>
        <w:t>ppkt</w:t>
      </w:r>
      <w:proofErr w:type="spellEnd"/>
      <w:r w:rsidRPr="00632A2A">
        <w:rPr>
          <w:rFonts w:ascii="Arial" w:eastAsia="Calibri" w:hAnsi="Arial" w:cs="Arial"/>
          <w:sz w:val="22"/>
          <w:szCs w:val="22"/>
        </w:rPr>
        <w:t>. 1 Rozdz. II SIWZ</w:t>
      </w:r>
      <w:r>
        <w:rPr>
          <w:rFonts w:ascii="Arial" w:eastAsia="Calibri" w:hAnsi="Arial" w:cs="Arial"/>
          <w:sz w:val="22"/>
          <w:szCs w:val="22"/>
        </w:rPr>
        <w:t xml:space="preserve"> </w:t>
      </w:r>
      <w:r w:rsidRPr="00632A2A">
        <w:rPr>
          <w:rFonts w:ascii="Arial" w:eastAsia="Calibri" w:hAnsi="Arial" w:cs="Arial"/>
          <w:sz w:val="22"/>
          <w:szCs w:val="22"/>
        </w:rPr>
        <w:t>oceni,</w:t>
      </w:r>
      <w:r w:rsidRPr="00632A2A">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w:t>
      </w:r>
      <w:r w:rsidRPr="003F44BE">
        <w:rPr>
          <w:rFonts w:ascii="Arial" w:eastAsia="Calibri" w:hAnsi="Arial" w:cs="Arial"/>
          <w:color w:val="000000"/>
          <w:sz w:val="22"/>
          <w:szCs w:val="22"/>
        </w:rPr>
        <w:t xml:space="preserve">pkt 13–23 </w:t>
      </w:r>
      <w:r w:rsidRPr="003F44BE">
        <w:rPr>
          <w:rFonts w:ascii="Arial" w:hAnsi="Arial" w:cs="Arial"/>
          <w:sz w:val="22"/>
          <w:szCs w:val="22"/>
        </w:rPr>
        <w:t>oraz ust. 5 pkt 1, 8</w:t>
      </w:r>
      <w:r w:rsidRPr="003F44BE">
        <w:rPr>
          <w:rFonts w:ascii="Arial" w:eastAsia="Calibri" w:hAnsi="Arial" w:cs="Arial"/>
          <w:sz w:val="22"/>
          <w:szCs w:val="22"/>
        </w:rPr>
        <w:t xml:space="preserve"> ustawy.</w:t>
      </w:r>
      <w:r w:rsidRPr="00F35A38">
        <w:rPr>
          <w:rFonts w:ascii="Arial" w:eastAsia="Calibri" w:hAnsi="Arial" w:cs="Arial"/>
          <w:sz w:val="22"/>
          <w:szCs w:val="22"/>
        </w:rPr>
        <w:t xml:space="preserve"> </w:t>
      </w:r>
    </w:p>
    <w:p w14:paraId="31CFEF5D" w14:textId="77777777" w:rsidR="00342F81" w:rsidRPr="00632A2A" w:rsidRDefault="00342F81" w:rsidP="00342F81">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14:paraId="111E8553" w14:textId="77777777" w:rsidR="00342F81" w:rsidRPr="00632A2A" w:rsidRDefault="00342F81" w:rsidP="00342F81">
      <w:pPr>
        <w:spacing w:line="276" w:lineRule="auto"/>
        <w:jc w:val="both"/>
        <w:rPr>
          <w:rFonts w:ascii="Arial" w:eastAsia="Calibri" w:hAnsi="Arial" w:cs="Arial"/>
          <w:color w:val="000000"/>
          <w:sz w:val="22"/>
          <w:szCs w:val="22"/>
        </w:rPr>
      </w:pPr>
      <w:r w:rsidRPr="00632A2A">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14:paraId="5AED8004" w14:textId="77777777" w:rsidR="00342F81" w:rsidRPr="00632A2A" w:rsidRDefault="00342F81" w:rsidP="00342F81">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14:paraId="64550280" w14:textId="77777777" w:rsidR="00342F81" w:rsidRPr="00632A2A" w:rsidRDefault="00342F81" w:rsidP="00342F81">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1) zastąpił ten podmiot innym podmiotem lub podmiotami,</w:t>
      </w:r>
    </w:p>
    <w:p w14:paraId="2C4DDBAB" w14:textId="77777777" w:rsidR="00342F81" w:rsidRPr="00632A2A" w:rsidRDefault="00342F81" w:rsidP="00342F81">
      <w:pPr>
        <w:spacing w:line="276" w:lineRule="auto"/>
        <w:ind w:right="349"/>
        <w:jc w:val="both"/>
        <w:rPr>
          <w:rFonts w:ascii="Arial" w:eastAsia="Calibri" w:hAnsi="Arial" w:cs="Arial"/>
          <w:color w:val="000000"/>
          <w:sz w:val="22"/>
          <w:szCs w:val="22"/>
        </w:rPr>
      </w:pPr>
      <w:r w:rsidRPr="00632A2A">
        <w:rPr>
          <w:rFonts w:ascii="Arial" w:eastAsia="Calibri" w:hAnsi="Arial" w:cs="Arial"/>
          <w:color w:val="000000"/>
          <w:sz w:val="22"/>
          <w:szCs w:val="22"/>
        </w:rPr>
        <w:t xml:space="preserve">2) zobowiązał się do osobistego wykonania odpowiedniej części zamówienia, jeżeli wykaże zdolności techniczne </w:t>
      </w:r>
      <w:r w:rsidRPr="00632A2A">
        <w:rPr>
          <w:rFonts w:ascii="Arial" w:eastAsia="Calibri" w:hAnsi="Arial" w:cs="Arial"/>
          <w:sz w:val="22"/>
          <w:szCs w:val="22"/>
        </w:rPr>
        <w:t>lub</w:t>
      </w:r>
      <w:r w:rsidRPr="00632A2A">
        <w:rPr>
          <w:rFonts w:ascii="Arial" w:eastAsia="Calibri" w:hAnsi="Arial" w:cs="Arial"/>
          <w:color w:val="000000"/>
          <w:sz w:val="22"/>
          <w:szCs w:val="22"/>
        </w:rPr>
        <w:t xml:space="preserve"> zawodowe lub sytuację finansową lub ekonomiczną, o których mowa w ust. 1.</w:t>
      </w:r>
    </w:p>
    <w:p w14:paraId="41F0E991" w14:textId="77777777" w:rsidR="00342F81" w:rsidRDefault="00342F81" w:rsidP="00342F81">
      <w:pPr>
        <w:spacing w:line="276" w:lineRule="auto"/>
        <w:jc w:val="both"/>
        <w:rPr>
          <w:rFonts w:ascii="Arial" w:eastAsia="Lucida Sans Unicode" w:hAnsi="Arial" w:cs="Arial"/>
          <w:b/>
          <w:bCs/>
          <w:color w:val="000000"/>
          <w:kern w:val="2"/>
          <w:sz w:val="22"/>
          <w:szCs w:val="22"/>
        </w:rPr>
      </w:pPr>
      <w:r w:rsidRPr="00632A2A">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14:paraId="523D2D3A" w14:textId="77777777" w:rsidR="00342F81" w:rsidRPr="00632A2A" w:rsidRDefault="00342F81" w:rsidP="00342F81">
      <w:pPr>
        <w:spacing w:line="276" w:lineRule="auto"/>
        <w:jc w:val="both"/>
        <w:rPr>
          <w:rFonts w:ascii="Arial" w:eastAsia="Lucida Sans Unicode" w:hAnsi="Arial" w:cs="Arial"/>
          <w:b/>
          <w:bCs/>
          <w:color w:val="000000"/>
          <w:kern w:val="2"/>
          <w:sz w:val="22"/>
          <w:szCs w:val="22"/>
        </w:rPr>
      </w:pPr>
    </w:p>
    <w:p w14:paraId="0FFCE3D6" w14:textId="77777777" w:rsidR="00342F81" w:rsidRPr="00632A2A" w:rsidRDefault="00342F81" w:rsidP="00342F81">
      <w:pPr>
        <w:pStyle w:val="Nagwek2"/>
        <w:numPr>
          <w:ilvl w:val="0"/>
          <w:numId w:val="46"/>
        </w:numPr>
        <w:spacing w:after="120" w:line="276" w:lineRule="auto"/>
        <w:jc w:val="left"/>
        <w:rPr>
          <w:rFonts w:ascii="Arial" w:hAnsi="Arial" w:cs="Arial"/>
          <w:sz w:val="22"/>
          <w:szCs w:val="22"/>
          <w:highlight w:val="lightGray"/>
        </w:rPr>
      </w:pPr>
      <w:bookmarkStart w:id="20" w:name="_Toc465419671"/>
      <w:r w:rsidRPr="00632A2A">
        <w:rPr>
          <w:rFonts w:ascii="Arial" w:hAnsi="Arial" w:cs="Arial"/>
          <w:sz w:val="22"/>
          <w:szCs w:val="22"/>
          <w:highlight w:val="lightGray"/>
        </w:rPr>
        <w:t>PODSTAWY WYKLUCZENIA</w:t>
      </w:r>
      <w:bookmarkEnd w:id="20"/>
    </w:p>
    <w:p w14:paraId="73BD5371"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2.1. Z postępowania o udzielenie zamówienia zostaną wykluczeni wykonawcy, w przypadku wystąpienia  co najmniej jednej z okoliczności o których mowa w art. 24 ust 1 ustawy.</w:t>
      </w:r>
    </w:p>
    <w:p w14:paraId="413719ED" w14:textId="77777777" w:rsidR="00342F81" w:rsidRDefault="00342F81" w:rsidP="00342F81">
      <w:pPr>
        <w:spacing w:line="276" w:lineRule="auto"/>
        <w:jc w:val="both"/>
        <w:rPr>
          <w:rFonts w:ascii="Arial" w:hAnsi="Arial" w:cs="Arial"/>
          <w:sz w:val="22"/>
          <w:szCs w:val="22"/>
        </w:rPr>
      </w:pPr>
      <w:r w:rsidRPr="00394BC4">
        <w:rPr>
          <w:rFonts w:ascii="Arial" w:hAnsi="Arial" w:cs="Arial"/>
          <w:sz w:val="22"/>
          <w:szCs w:val="22"/>
        </w:rPr>
        <w:t xml:space="preserve">2.2. </w:t>
      </w:r>
      <w:r w:rsidRPr="000747AB">
        <w:rPr>
          <w:rFonts w:ascii="Arial" w:hAnsi="Arial" w:cs="Arial"/>
          <w:sz w:val="22"/>
          <w:szCs w:val="22"/>
        </w:rPr>
        <w:t xml:space="preserve">Z postępowania o udzielenie zamówienia zostanie wykluczony wykonawca w przypadku </w:t>
      </w:r>
      <w:r w:rsidRPr="00BD5EBF">
        <w:rPr>
          <w:rFonts w:ascii="Arial" w:hAnsi="Arial" w:cs="Arial"/>
          <w:sz w:val="22"/>
          <w:szCs w:val="22"/>
        </w:rPr>
        <w:t>wystąpienia okoliczności o których mowa w art. 24 ust 5 pkt. 1</w:t>
      </w:r>
      <w:r>
        <w:rPr>
          <w:rFonts w:ascii="Arial" w:hAnsi="Arial" w:cs="Arial"/>
          <w:sz w:val="22"/>
          <w:szCs w:val="22"/>
        </w:rPr>
        <w:t>,8 ustawy.</w:t>
      </w:r>
    </w:p>
    <w:p w14:paraId="79EA66F2" w14:textId="77777777" w:rsidR="00342F81" w:rsidRPr="00394BC4" w:rsidRDefault="00342F81" w:rsidP="00342F81">
      <w:pPr>
        <w:spacing w:line="276" w:lineRule="auto"/>
        <w:jc w:val="both"/>
        <w:rPr>
          <w:rFonts w:ascii="Arial" w:hAnsi="Arial" w:cs="Arial"/>
          <w:sz w:val="22"/>
          <w:szCs w:val="22"/>
        </w:rPr>
      </w:pPr>
    </w:p>
    <w:p w14:paraId="307C478E" w14:textId="6F13B864" w:rsidR="00342F81" w:rsidRDefault="00342F81" w:rsidP="00342F81">
      <w:pPr>
        <w:widowControl w:val="0"/>
        <w:tabs>
          <w:tab w:val="left" w:pos="4515"/>
          <w:tab w:val="left" w:pos="4605"/>
        </w:tabs>
        <w:spacing w:line="276" w:lineRule="auto"/>
        <w:jc w:val="both"/>
        <w:rPr>
          <w:rFonts w:ascii="Arial" w:hAnsi="Arial" w:cs="Arial"/>
          <w:sz w:val="22"/>
          <w:szCs w:val="22"/>
        </w:rPr>
      </w:pPr>
      <w:r w:rsidRPr="00632A2A">
        <w:rPr>
          <w:rFonts w:ascii="Arial" w:hAnsi="Arial" w:cs="Arial"/>
          <w:sz w:val="22"/>
          <w:szCs w:val="22"/>
        </w:rPr>
        <w:t xml:space="preserve">Wykonawca, który podlega wykluczeniu na podstawie art. 24 ust.1 pkt. 13 i 14 oraz pkt. 16-20 </w:t>
      </w:r>
      <w:r w:rsidRPr="00BD5EBF">
        <w:rPr>
          <w:rFonts w:ascii="Arial" w:hAnsi="Arial" w:cs="Arial"/>
          <w:sz w:val="22"/>
          <w:szCs w:val="22"/>
        </w:rPr>
        <w:t>oraz ust. 5 pkt 1</w:t>
      </w:r>
      <w:r w:rsidR="00B71324">
        <w:rPr>
          <w:rFonts w:ascii="Arial" w:hAnsi="Arial" w:cs="Arial"/>
          <w:sz w:val="22"/>
          <w:szCs w:val="22"/>
        </w:rPr>
        <w:t>,8</w:t>
      </w:r>
      <w:r w:rsidRPr="00BD5EBF">
        <w:rPr>
          <w:sz w:val="22"/>
          <w:szCs w:val="22"/>
        </w:rPr>
        <w:t xml:space="preserve"> </w:t>
      </w:r>
      <w:r w:rsidRPr="00F35A38">
        <w:rPr>
          <w:rFonts w:ascii="Arial" w:hAnsi="Arial" w:cs="Arial"/>
          <w:sz w:val="22"/>
          <w:szCs w:val="22"/>
        </w:rPr>
        <w:t xml:space="preserve">ustawy </w:t>
      </w:r>
      <w:r w:rsidRPr="00632A2A">
        <w:rPr>
          <w:rFonts w:ascii="Arial" w:hAnsi="Arial" w:cs="Arial"/>
          <w:sz w:val="22"/>
          <w:szCs w:val="22"/>
        </w:rPr>
        <w:t xml:space="preserve">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w:t>
      </w:r>
      <w:r w:rsidRPr="00632A2A">
        <w:rPr>
          <w:rFonts w:ascii="Arial" w:hAnsi="Arial" w:cs="Arial"/>
          <w:sz w:val="22"/>
          <w:szCs w:val="22"/>
        </w:rPr>
        <w:lastRenderedPageBreak/>
        <w:t>organizacyjnych i kadrowych  które są odpowiednie dla zapobiegania dalszym przestępstwom 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2AD1CCF5" w14:textId="77777777" w:rsidR="00342F81" w:rsidRDefault="00342F81" w:rsidP="00342F81">
      <w:pPr>
        <w:widowControl w:val="0"/>
        <w:tabs>
          <w:tab w:val="left" w:pos="4515"/>
          <w:tab w:val="left" w:pos="4605"/>
        </w:tabs>
        <w:spacing w:line="276" w:lineRule="auto"/>
        <w:jc w:val="both"/>
        <w:rPr>
          <w:rFonts w:ascii="Arial" w:hAnsi="Arial" w:cs="Arial"/>
          <w:sz w:val="22"/>
          <w:szCs w:val="22"/>
        </w:rPr>
      </w:pPr>
    </w:p>
    <w:p w14:paraId="4DB09996" w14:textId="77777777" w:rsidR="00342F81" w:rsidRPr="00632A2A" w:rsidRDefault="00342F81" w:rsidP="00342F81">
      <w:pPr>
        <w:pStyle w:val="Nagwek2"/>
        <w:numPr>
          <w:ilvl w:val="0"/>
          <w:numId w:val="46"/>
        </w:numPr>
        <w:spacing w:after="120" w:line="276" w:lineRule="auto"/>
        <w:ind w:left="426" w:hanging="426"/>
        <w:jc w:val="left"/>
        <w:rPr>
          <w:rFonts w:ascii="Arial" w:hAnsi="Arial" w:cs="Arial"/>
          <w:sz w:val="22"/>
          <w:szCs w:val="22"/>
          <w:highlight w:val="lightGray"/>
        </w:rPr>
      </w:pPr>
      <w:bookmarkStart w:id="21" w:name="_Toc465419672"/>
      <w:r w:rsidRPr="00632A2A">
        <w:rPr>
          <w:rFonts w:ascii="Arial" w:hAnsi="Arial" w:cs="Arial"/>
          <w:sz w:val="22"/>
          <w:szCs w:val="22"/>
          <w:highlight w:val="lightGray"/>
        </w:rPr>
        <w:t>WYKAZ OŚWIADCZEŃ /DOKUMENTÓW/ POTWIERDZAJĄCYCH SPEŁNIENIE WARUNKÓW UDZIAŁU W POSTĘPOWANIU ORAZ BRAK PODSTAW DO WYKLUCZENIA.</w:t>
      </w:r>
      <w:bookmarkEnd w:id="21"/>
    </w:p>
    <w:p w14:paraId="0B00ED62" w14:textId="77777777" w:rsidR="00342F81" w:rsidRPr="00632A2A" w:rsidRDefault="00342F81" w:rsidP="00342F81">
      <w:pPr>
        <w:widowControl w:val="0"/>
        <w:tabs>
          <w:tab w:val="left" w:pos="4515"/>
          <w:tab w:val="left" w:pos="4605"/>
        </w:tabs>
        <w:spacing w:line="276" w:lineRule="auto"/>
        <w:ind w:left="353" w:hanging="335"/>
        <w:jc w:val="both"/>
        <w:rPr>
          <w:rFonts w:ascii="Arial" w:hAnsi="Arial" w:cs="Arial"/>
          <w:b/>
          <w:bCs/>
          <w:sz w:val="22"/>
          <w:szCs w:val="22"/>
          <w:u w:val="single"/>
        </w:rPr>
      </w:pPr>
    </w:p>
    <w:p w14:paraId="3D9F6C91" w14:textId="77777777" w:rsidR="00342F81" w:rsidRPr="00632A2A" w:rsidRDefault="00342F81" w:rsidP="00342F81">
      <w:pPr>
        <w:widowControl w:val="0"/>
        <w:tabs>
          <w:tab w:val="left" w:pos="4515"/>
          <w:tab w:val="left" w:pos="4605"/>
        </w:tabs>
        <w:spacing w:line="276" w:lineRule="auto"/>
        <w:jc w:val="both"/>
        <w:rPr>
          <w:rFonts w:ascii="Arial" w:hAnsi="Arial" w:cs="Arial"/>
          <w:b/>
          <w:bCs/>
          <w:sz w:val="22"/>
          <w:szCs w:val="22"/>
          <w:u w:val="single"/>
        </w:rPr>
      </w:pPr>
      <w:r w:rsidRPr="00632A2A">
        <w:rPr>
          <w:rFonts w:ascii="Arial" w:hAnsi="Arial" w:cs="Arial"/>
          <w:b/>
          <w:bCs/>
          <w:sz w:val="22"/>
          <w:szCs w:val="22"/>
          <w:u w:val="single"/>
        </w:rPr>
        <w:t xml:space="preserve"> A.WYKAZ OŚWIADCZEŃ SKŁADANYCH PRZEZ WYKONAWCĘ W CELU WSTĘPNEGO POTWIEDZENIA ŻE NIE PODLEGA ON WYKLUCZENIU ORAZ  SPEŁNIA WARUNKI UDZIAŁU W POSTĘPOWANIU (dotyczy wszystkich wykonawców składających oferty.</w:t>
      </w:r>
    </w:p>
    <w:p w14:paraId="2814D7B6" w14:textId="77777777" w:rsidR="00342F81" w:rsidRPr="00632A2A" w:rsidRDefault="00342F81" w:rsidP="00342F81">
      <w:pPr>
        <w:widowControl w:val="0"/>
        <w:tabs>
          <w:tab w:val="left" w:pos="4515"/>
          <w:tab w:val="left" w:pos="4605"/>
        </w:tabs>
        <w:spacing w:line="276" w:lineRule="auto"/>
        <w:jc w:val="both"/>
        <w:rPr>
          <w:rFonts w:ascii="Arial" w:hAnsi="Arial" w:cs="Arial"/>
          <w:b/>
          <w:bCs/>
          <w:sz w:val="22"/>
          <w:szCs w:val="22"/>
          <w:u w:val="single"/>
        </w:rPr>
      </w:pPr>
    </w:p>
    <w:p w14:paraId="42A41D36" w14:textId="77777777" w:rsidR="00342F81" w:rsidRPr="00632A2A" w:rsidRDefault="00342F81" w:rsidP="00342F81">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1). W celu wstępnego potwierdzenia spełnienia warunków, o których mowa w rozdziale II </w:t>
      </w:r>
      <w:r w:rsidRPr="00632A2A">
        <w:rPr>
          <w:rFonts w:ascii="Arial" w:hAnsi="Arial" w:cs="Arial"/>
          <w:bCs/>
          <w:sz w:val="22"/>
          <w:szCs w:val="22"/>
        </w:rPr>
        <w:t>PKT.1 i 2</w:t>
      </w:r>
      <w:r>
        <w:rPr>
          <w:rFonts w:ascii="Arial" w:hAnsi="Arial" w:cs="Arial"/>
          <w:bCs/>
          <w:sz w:val="22"/>
          <w:szCs w:val="22"/>
        </w:rPr>
        <w:t xml:space="preserve"> </w:t>
      </w:r>
      <w:r w:rsidRPr="00632A2A">
        <w:rPr>
          <w:rFonts w:ascii="Arial" w:hAnsi="Arial" w:cs="Arial"/>
          <w:bCs/>
          <w:color w:val="000000"/>
          <w:sz w:val="22"/>
          <w:szCs w:val="22"/>
        </w:rPr>
        <w:t xml:space="preserve">SIWZ wraz z ofertą Wykonawca  złoży następujące dokumenty: </w:t>
      </w:r>
    </w:p>
    <w:p w14:paraId="2D016E05" w14:textId="4BE7091E" w:rsidR="00342F81" w:rsidRPr="00632A2A" w:rsidRDefault="00342F81" w:rsidP="00342F81">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aktualne na dzień składania ofert oświadczenie, że nie podlega wykluczeniu sporządzone na/wg</w:t>
      </w:r>
      <w:r>
        <w:rPr>
          <w:rFonts w:ascii="Arial" w:hAnsi="Arial" w:cs="Arial"/>
          <w:bCs/>
          <w:color w:val="000000"/>
          <w:sz w:val="22"/>
          <w:szCs w:val="22"/>
        </w:rPr>
        <w:t xml:space="preserve"> </w:t>
      </w:r>
      <w:r w:rsidRPr="00632A2A">
        <w:rPr>
          <w:rFonts w:ascii="Arial" w:hAnsi="Arial" w:cs="Arial"/>
          <w:b/>
          <w:bCs/>
          <w:sz w:val="22"/>
          <w:szCs w:val="22"/>
        </w:rPr>
        <w:t>załącznika nr 4</w:t>
      </w:r>
      <w:r w:rsidR="001357E2">
        <w:rPr>
          <w:rFonts w:ascii="Arial" w:hAnsi="Arial" w:cs="Arial"/>
          <w:b/>
          <w:bCs/>
          <w:sz w:val="22"/>
          <w:szCs w:val="22"/>
        </w:rPr>
        <w:t xml:space="preserve"> </w:t>
      </w:r>
      <w:r w:rsidRPr="00632A2A">
        <w:rPr>
          <w:rFonts w:ascii="Arial" w:hAnsi="Arial" w:cs="Arial"/>
          <w:bCs/>
          <w:color w:val="000000"/>
          <w:sz w:val="22"/>
          <w:szCs w:val="22"/>
        </w:rPr>
        <w:t>do SIWZ  oraz spełnia warunki udziału w postępowaniu sporządzone na/wg</w:t>
      </w:r>
      <w:r>
        <w:rPr>
          <w:rFonts w:ascii="Arial" w:hAnsi="Arial" w:cs="Arial"/>
          <w:bCs/>
          <w:color w:val="000000"/>
          <w:sz w:val="22"/>
          <w:szCs w:val="22"/>
        </w:rPr>
        <w:t xml:space="preserve"> </w:t>
      </w:r>
      <w:r w:rsidRPr="00632A2A">
        <w:rPr>
          <w:rFonts w:ascii="Arial" w:hAnsi="Arial" w:cs="Arial"/>
          <w:b/>
          <w:bCs/>
          <w:sz w:val="22"/>
          <w:szCs w:val="22"/>
        </w:rPr>
        <w:t>załącznika nr 3.</w:t>
      </w:r>
    </w:p>
    <w:p w14:paraId="2AE681A5" w14:textId="77777777" w:rsidR="00342F81" w:rsidRPr="00632A2A" w:rsidRDefault="00342F81" w:rsidP="00342F81">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2)W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14:paraId="680869E3" w14:textId="77777777" w:rsidR="00342F81" w:rsidRPr="00632A2A" w:rsidRDefault="00342F81" w:rsidP="00342F81">
      <w:pPr>
        <w:widowControl w:val="0"/>
        <w:tabs>
          <w:tab w:val="left" w:pos="4515"/>
          <w:tab w:val="left" w:pos="4605"/>
        </w:tabs>
        <w:spacing w:line="276" w:lineRule="auto"/>
        <w:jc w:val="both"/>
        <w:rPr>
          <w:rFonts w:ascii="Arial" w:hAnsi="Arial" w:cs="Arial"/>
          <w:bCs/>
          <w:color w:val="000000"/>
          <w:sz w:val="22"/>
          <w:szCs w:val="22"/>
        </w:rPr>
      </w:pPr>
      <w:r w:rsidRPr="00632A2A">
        <w:rPr>
          <w:rFonts w:ascii="Arial" w:hAnsi="Arial" w:cs="Arial"/>
          <w:bCs/>
          <w:color w:val="000000"/>
          <w:sz w:val="22"/>
          <w:szCs w:val="22"/>
        </w:rPr>
        <w:t xml:space="preserve">3).Wykonawca, który powołuje się na zasoby innych podmiotów w celu wykazania braku istnienia wobec nich podstaw wykluczenia oraz spełnienia w zakresie w jakim powołuje się na ich zasoby – warunków udziału w postępowaniu, zamieszcza informacje o tych podmiotach – </w:t>
      </w:r>
      <w:r w:rsidRPr="00394BC4">
        <w:rPr>
          <w:rFonts w:ascii="Arial" w:hAnsi="Arial" w:cs="Arial"/>
          <w:b/>
          <w:bCs/>
          <w:color w:val="000000"/>
          <w:sz w:val="22"/>
          <w:szCs w:val="22"/>
        </w:rPr>
        <w:t>na/wg</w:t>
      </w:r>
      <w:r w:rsidRPr="00394BC4">
        <w:rPr>
          <w:rFonts w:ascii="Arial" w:hAnsi="Arial" w:cs="Arial"/>
          <w:b/>
          <w:bCs/>
          <w:sz w:val="22"/>
          <w:szCs w:val="22"/>
        </w:rPr>
        <w:t xml:space="preserve"> załącznika nr 3 i nr 4.</w:t>
      </w:r>
    </w:p>
    <w:p w14:paraId="25D3063A" w14:textId="77777777" w:rsidR="00342F81" w:rsidRPr="00632A2A" w:rsidRDefault="00342F81" w:rsidP="00342F81">
      <w:pPr>
        <w:widowControl w:val="0"/>
        <w:tabs>
          <w:tab w:val="left" w:pos="4515"/>
          <w:tab w:val="left" w:pos="4605"/>
        </w:tabs>
        <w:spacing w:line="276" w:lineRule="auto"/>
        <w:jc w:val="both"/>
        <w:rPr>
          <w:rFonts w:ascii="Arial" w:hAnsi="Arial" w:cs="Arial"/>
          <w:b/>
          <w:bCs/>
          <w:sz w:val="22"/>
          <w:szCs w:val="22"/>
        </w:rPr>
      </w:pPr>
      <w:r w:rsidRPr="00632A2A">
        <w:rPr>
          <w:rFonts w:ascii="Arial" w:hAnsi="Arial" w:cs="Arial"/>
          <w:bCs/>
          <w:color w:val="000000"/>
          <w:sz w:val="22"/>
          <w:szCs w:val="22"/>
        </w:rPr>
        <w:t xml:space="preserve">4).Wykonawca który zamierza powierzyć wykonanie części zamówienia podwykonawcom, w celu wykazania braku istnienia wobec nich podstaw wykluczenia z udziału w postępowaniu zamieszcza informacje o podwykonawcach w oświadczeniu o którym mowa </w:t>
      </w:r>
      <w:r w:rsidRPr="00632A2A">
        <w:rPr>
          <w:rFonts w:ascii="Arial" w:hAnsi="Arial" w:cs="Arial"/>
          <w:bCs/>
          <w:sz w:val="22"/>
          <w:szCs w:val="22"/>
        </w:rPr>
        <w:t xml:space="preserve">w pkt.A1 –na/wg </w:t>
      </w:r>
      <w:r w:rsidRPr="00394BC4">
        <w:rPr>
          <w:rFonts w:ascii="Arial" w:hAnsi="Arial" w:cs="Arial"/>
          <w:b/>
          <w:bCs/>
          <w:sz w:val="22"/>
          <w:szCs w:val="22"/>
        </w:rPr>
        <w:t>załącznika nr 4.</w:t>
      </w:r>
    </w:p>
    <w:p w14:paraId="2BA2B3F7" w14:textId="77777777" w:rsidR="00342F81" w:rsidRPr="00632A2A" w:rsidRDefault="00342F81" w:rsidP="00342F81">
      <w:pPr>
        <w:widowControl w:val="0"/>
        <w:tabs>
          <w:tab w:val="left" w:pos="4515"/>
          <w:tab w:val="left" w:pos="4605"/>
        </w:tabs>
        <w:spacing w:line="276" w:lineRule="auto"/>
        <w:jc w:val="both"/>
        <w:rPr>
          <w:rFonts w:ascii="Arial" w:hAnsi="Arial" w:cs="Arial"/>
          <w:b/>
          <w:bCs/>
          <w:sz w:val="22"/>
          <w:szCs w:val="22"/>
        </w:rPr>
      </w:pPr>
    </w:p>
    <w:p w14:paraId="1BDEDCDB" w14:textId="77777777" w:rsidR="00342F81" w:rsidRPr="00632A2A" w:rsidRDefault="00342F81" w:rsidP="00342F81">
      <w:pPr>
        <w:widowControl w:val="0"/>
        <w:tabs>
          <w:tab w:val="left" w:pos="4515"/>
          <w:tab w:val="left" w:pos="4605"/>
        </w:tabs>
        <w:spacing w:line="276" w:lineRule="auto"/>
        <w:jc w:val="both"/>
        <w:rPr>
          <w:rFonts w:ascii="Arial" w:hAnsi="Arial" w:cs="Arial"/>
          <w:b/>
          <w:bCs/>
          <w:sz w:val="22"/>
          <w:szCs w:val="22"/>
        </w:rPr>
      </w:pPr>
      <w:r w:rsidRPr="0075715C">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14:paraId="4FCB7408" w14:textId="77777777" w:rsidR="00342F81" w:rsidRPr="00632A2A" w:rsidRDefault="00342F81" w:rsidP="00342F81">
      <w:pPr>
        <w:widowControl w:val="0"/>
        <w:tabs>
          <w:tab w:val="left" w:pos="4515"/>
          <w:tab w:val="left" w:pos="4605"/>
        </w:tabs>
        <w:spacing w:line="276" w:lineRule="auto"/>
        <w:jc w:val="both"/>
        <w:rPr>
          <w:rFonts w:ascii="Arial" w:hAnsi="Arial" w:cs="Arial"/>
          <w:bCs/>
          <w:sz w:val="22"/>
          <w:szCs w:val="22"/>
        </w:rPr>
      </w:pPr>
    </w:p>
    <w:p w14:paraId="4B2F32C5" w14:textId="77777777" w:rsidR="00342F81" w:rsidRPr="00632A2A" w:rsidRDefault="00342F81" w:rsidP="00342F81">
      <w:pPr>
        <w:spacing w:line="276" w:lineRule="auto"/>
        <w:jc w:val="both"/>
        <w:rPr>
          <w:rFonts w:ascii="Arial" w:hAnsi="Arial" w:cs="Arial"/>
          <w:b/>
          <w:sz w:val="22"/>
          <w:szCs w:val="22"/>
        </w:rPr>
      </w:pPr>
      <w:r w:rsidRPr="00632A2A">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14:paraId="6CBB7D90" w14:textId="77777777" w:rsidR="00342F81" w:rsidRPr="00632A2A" w:rsidRDefault="00342F81" w:rsidP="00342F81">
      <w:pPr>
        <w:widowControl w:val="0"/>
        <w:numPr>
          <w:ilvl w:val="0"/>
          <w:numId w:val="40"/>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w:t>
      </w:r>
      <w:r w:rsidRPr="00632A2A">
        <w:rPr>
          <w:rFonts w:ascii="Arial" w:hAnsi="Arial" w:cs="Arial"/>
          <w:color w:val="000000"/>
          <w:sz w:val="22"/>
          <w:szCs w:val="22"/>
        </w:rPr>
        <w:lastRenderedPageBreak/>
        <w:t xml:space="preserve">ewidencji, w celu wykazania braku podstaw do wykluczenia w oparciu o art. </w:t>
      </w:r>
      <w:r w:rsidRPr="00632A2A">
        <w:rPr>
          <w:rFonts w:ascii="Arial" w:hAnsi="Arial" w:cs="Arial"/>
          <w:sz w:val="22"/>
          <w:szCs w:val="22"/>
        </w:rPr>
        <w:t>24 ust. 5 pkt 1</w:t>
      </w:r>
      <w:r w:rsidRPr="00632A2A">
        <w:rPr>
          <w:rFonts w:ascii="Arial" w:hAnsi="Arial" w:cs="Arial"/>
          <w:color w:val="000000"/>
          <w:sz w:val="22"/>
          <w:szCs w:val="22"/>
        </w:rPr>
        <w:t xml:space="preserve">  ustawy,</w:t>
      </w:r>
    </w:p>
    <w:p w14:paraId="6FCD00E2" w14:textId="77777777" w:rsidR="00342F81" w:rsidRPr="00632A2A" w:rsidRDefault="00342F81" w:rsidP="00342F81">
      <w:pPr>
        <w:widowControl w:val="0"/>
        <w:numPr>
          <w:ilvl w:val="0"/>
          <w:numId w:val="40"/>
        </w:numPr>
        <w:tabs>
          <w:tab w:val="left" w:pos="5397"/>
        </w:tabs>
        <w:suppressAutoHyphens/>
        <w:spacing w:line="276" w:lineRule="auto"/>
        <w:jc w:val="both"/>
        <w:rPr>
          <w:rFonts w:ascii="Arial" w:hAnsi="Arial" w:cs="Arial"/>
          <w:color w:val="000000"/>
          <w:sz w:val="22"/>
          <w:szCs w:val="22"/>
          <w:u w:val="single"/>
        </w:rPr>
      </w:pPr>
      <w:r w:rsidRPr="00632A2A">
        <w:rPr>
          <w:rFonts w:ascii="Arial" w:hAnsi="Arial" w:cs="Arial"/>
          <w:color w:val="000000"/>
          <w:sz w:val="22"/>
          <w:szCs w:val="22"/>
        </w:rPr>
        <w:t xml:space="preserve">Aktualne zaświadczenie właściwego naczelnika urzędu skarbowego potwierdzającego, że Wykonawca nie zalega z opłacaniem </w:t>
      </w:r>
      <w:r w:rsidRPr="00632A2A">
        <w:rPr>
          <w:rFonts w:ascii="Arial" w:hAnsi="Arial" w:cs="Arial"/>
          <w:sz w:val="22"/>
          <w:szCs w:val="22"/>
        </w:rPr>
        <w:t xml:space="preserve">podatków lub zaświadczenia, lub innego dokumentu  potwierdzającego że wykonawca zawarł porozumienie z właściwym organem podatkowym w sprawie spłat tych należności wraz z ewentualnymi odsetkami lub grzywnami w szczególności  że uzyskał przewidziane prawem zwolnienie, </w:t>
      </w:r>
      <w:r w:rsidRPr="00632A2A">
        <w:rPr>
          <w:rFonts w:ascii="Arial" w:hAnsi="Arial" w:cs="Arial"/>
          <w:color w:val="000000"/>
          <w:sz w:val="22"/>
          <w:szCs w:val="22"/>
        </w:rPr>
        <w:t xml:space="preserve">odroczenie lub rozłożenie na raty zaległych płatności lub wstrzymanie w całości wykonania decyzji właściwego organu - </w:t>
      </w:r>
      <w:r w:rsidRPr="00632A2A">
        <w:rPr>
          <w:rFonts w:ascii="Arial" w:hAnsi="Arial" w:cs="Arial"/>
          <w:color w:val="000000"/>
          <w:sz w:val="22"/>
          <w:szCs w:val="22"/>
          <w:u w:val="single"/>
        </w:rPr>
        <w:t xml:space="preserve">wystawionego nie wcześniej niż 3 miesiące przed upływem terminu składania ofert. </w:t>
      </w:r>
    </w:p>
    <w:p w14:paraId="26A7DCCF" w14:textId="77777777" w:rsidR="00342F81" w:rsidRPr="00632A2A" w:rsidRDefault="00342F81" w:rsidP="00342F81">
      <w:pPr>
        <w:widowControl w:val="0"/>
        <w:numPr>
          <w:ilvl w:val="0"/>
          <w:numId w:val="40"/>
        </w:numPr>
        <w:tabs>
          <w:tab w:val="left" w:pos="5397"/>
        </w:tabs>
        <w:suppressAutoHyphens/>
        <w:spacing w:line="276" w:lineRule="auto"/>
        <w:jc w:val="both"/>
        <w:rPr>
          <w:rFonts w:ascii="Arial" w:hAnsi="Arial" w:cs="Arial"/>
          <w:color w:val="000000"/>
          <w:sz w:val="22"/>
          <w:szCs w:val="22"/>
        </w:rPr>
      </w:pPr>
      <w:r w:rsidRPr="00632A2A">
        <w:rPr>
          <w:rFonts w:ascii="Arial" w:hAnsi="Arial" w:cs="Arial"/>
          <w:color w:val="000000"/>
          <w:sz w:val="22"/>
          <w:szCs w:val="22"/>
        </w:rPr>
        <w:t xml:space="preserve">Aktualne zaświadczenie właściwego oddziału Zakładu Ubezpieczeń Społecznych lub Kasy Rolniczego Ubezpieczenia Społecznego potwierdzające, że Wykonawca nie zalega z opłacaniem składek na ubezpieczenie zdrowotne i społeczne, </w:t>
      </w:r>
      <w:r w:rsidRPr="00632A2A">
        <w:rPr>
          <w:rFonts w:ascii="Arial" w:hAnsi="Arial" w:cs="Arial"/>
          <w:sz w:val="22"/>
          <w:szCs w:val="22"/>
        </w:rPr>
        <w:t>lub innego dokumentu  potwierdzającego  że wykonawca zawarł porozumienie z właściwym organem w sprawie spłat tych należności w szczególności  uzyskał</w:t>
      </w:r>
      <w:r w:rsidRPr="00632A2A">
        <w:rPr>
          <w:rFonts w:ascii="Arial" w:hAnsi="Arial" w:cs="Arial"/>
          <w:color w:val="000000"/>
          <w:sz w:val="22"/>
          <w:szCs w:val="22"/>
        </w:rPr>
        <w:t xml:space="preserve"> przewidziane prawem zwolnienie, odroczenie lub rozłożenie na raty zaległych płatności lub wstrzymanie w całości wykonania decyzji właściwego organu - </w:t>
      </w:r>
      <w:r w:rsidRPr="00632A2A">
        <w:rPr>
          <w:rFonts w:ascii="Arial" w:hAnsi="Arial" w:cs="Arial"/>
          <w:color w:val="000000"/>
          <w:sz w:val="22"/>
          <w:szCs w:val="22"/>
          <w:u w:val="single"/>
        </w:rPr>
        <w:t>wystawionego nie wcześniej niż 3 miesiące przed upływem terminu składania ofert</w:t>
      </w:r>
      <w:r w:rsidRPr="00632A2A">
        <w:rPr>
          <w:rFonts w:ascii="Arial" w:hAnsi="Arial" w:cs="Arial"/>
          <w:color w:val="000000"/>
          <w:sz w:val="22"/>
          <w:szCs w:val="22"/>
        </w:rPr>
        <w:t>.</w:t>
      </w:r>
    </w:p>
    <w:p w14:paraId="10CEAAAC" w14:textId="77777777" w:rsidR="00342F81" w:rsidRDefault="00342F81" w:rsidP="00342F81">
      <w:pPr>
        <w:widowControl w:val="0"/>
        <w:tabs>
          <w:tab w:val="left" w:pos="5397"/>
        </w:tabs>
        <w:spacing w:line="276" w:lineRule="auto"/>
        <w:ind w:left="720"/>
        <w:jc w:val="both"/>
        <w:rPr>
          <w:rFonts w:ascii="Arial" w:hAnsi="Arial" w:cs="Arial"/>
          <w:color w:val="000000"/>
          <w:sz w:val="22"/>
          <w:szCs w:val="22"/>
        </w:rPr>
      </w:pPr>
      <w:r w:rsidRPr="00632A2A">
        <w:rPr>
          <w:rFonts w:ascii="Arial" w:hAnsi="Arial" w:cs="Arial"/>
          <w:color w:val="000000"/>
          <w:sz w:val="22"/>
          <w:szCs w:val="22"/>
        </w:rPr>
        <w:t>W przypadku składania oferty przez wspólników spółki cywilnej dokum</w:t>
      </w:r>
      <w:r>
        <w:rPr>
          <w:rFonts w:ascii="Arial" w:hAnsi="Arial" w:cs="Arial"/>
          <w:color w:val="000000"/>
          <w:sz w:val="22"/>
          <w:szCs w:val="22"/>
        </w:rPr>
        <w:t xml:space="preserve">enty wymienione w pkt od 1 – 3 </w:t>
      </w:r>
      <w:r w:rsidRPr="00632A2A">
        <w:rPr>
          <w:rFonts w:ascii="Arial" w:hAnsi="Arial" w:cs="Arial"/>
          <w:color w:val="000000"/>
          <w:sz w:val="22"/>
          <w:szCs w:val="22"/>
        </w:rPr>
        <w:t>muszą być złożone oddzielnie dla każdego ze wspólników oraz dla spółki cywilnej.</w:t>
      </w:r>
    </w:p>
    <w:p w14:paraId="6376482C" w14:textId="77777777" w:rsidR="00342F81" w:rsidRPr="00632A2A" w:rsidRDefault="00342F81" w:rsidP="00342F81">
      <w:pPr>
        <w:widowControl w:val="0"/>
        <w:tabs>
          <w:tab w:val="left" w:pos="5397"/>
        </w:tabs>
        <w:spacing w:line="276" w:lineRule="auto"/>
        <w:ind w:left="720"/>
        <w:jc w:val="both"/>
        <w:rPr>
          <w:rFonts w:ascii="Arial" w:hAnsi="Arial" w:cs="Arial"/>
          <w:color w:val="000000"/>
          <w:sz w:val="22"/>
          <w:szCs w:val="22"/>
        </w:rPr>
      </w:pPr>
    </w:p>
    <w:p w14:paraId="4BBBA8F5" w14:textId="77777777" w:rsidR="00342F81" w:rsidRPr="00632A2A" w:rsidRDefault="00342F81" w:rsidP="00342F81">
      <w:pPr>
        <w:spacing w:line="276" w:lineRule="auto"/>
        <w:jc w:val="both"/>
        <w:rPr>
          <w:rFonts w:ascii="Arial" w:hAnsi="Arial" w:cs="Arial"/>
          <w:b/>
          <w:sz w:val="22"/>
          <w:szCs w:val="22"/>
        </w:rPr>
      </w:pPr>
      <w:r w:rsidRPr="00632A2A">
        <w:rPr>
          <w:rFonts w:ascii="Arial" w:hAnsi="Arial" w:cs="Arial"/>
          <w:b/>
          <w:sz w:val="22"/>
          <w:szCs w:val="22"/>
        </w:rPr>
        <w:t>C.WYKAZ OŚWIADCZEŃ  LUB DOKUMENTÓW SKŁADANYCH PRZEZ WYKONAWCÓW W POSTĘPOWANIU NA WEZWANIE  ZAMAWIAJĄCEGO W CELU POTWIERDZENIA OKOLICZNOSCI O KTÓRYCH MOWA W ART. 25 ust 1 pkt.1 USTAWY (dotyczy wykonawcy którego oferta zostanie oceniona najwyżej)</w:t>
      </w:r>
    </w:p>
    <w:p w14:paraId="794DAB32" w14:textId="77777777" w:rsidR="00342F81" w:rsidRPr="004A152A" w:rsidRDefault="00342F81" w:rsidP="00342F81">
      <w:pPr>
        <w:spacing w:line="276" w:lineRule="auto"/>
        <w:jc w:val="both"/>
        <w:rPr>
          <w:rFonts w:ascii="Arial" w:hAnsi="Arial" w:cs="Arial"/>
          <w:b/>
          <w:sz w:val="16"/>
          <w:szCs w:val="16"/>
        </w:rPr>
      </w:pPr>
    </w:p>
    <w:p w14:paraId="33ADA875" w14:textId="77777777" w:rsidR="00342F81" w:rsidRPr="00632A2A" w:rsidRDefault="00342F81" w:rsidP="00342F81">
      <w:pPr>
        <w:spacing w:line="276" w:lineRule="auto"/>
        <w:jc w:val="both"/>
        <w:rPr>
          <w:rFonts w:ascii="Arial" w:hAnsi="Arial" w:cs="Arial"/>
          <w:b/>
          <w:sz w:val="22"/>
          <w:szCs w:val="22"/>
        </w:rPr>
      </w:pPr>
      <w:r w:rsidRPr="00632A2A">
        <w:rPr>
          <w:rFonts w:ascii="Arial" w:hAnsi="Arial" w:cs="Arial"/>
          <w:b/>
          <w:sz w:val="22"/>
          <w:szCs w:val="22"/>
        </w:rPr>
        <w:t xml:space="preserve">       W zakresie spełnienia warunków udziału w postępowaniu:</w:t>
      </w:r>
    </w:p>
    <w:p w14:paraId="28245DC2" w14:textId="77777777" w:rsidR="00342F81" w:rsidRPr="00632A2A" w:rsidRDefault="00342F81" w:rsidP="00342F81">
      <w:pPr>
        <w:suppressAutoHyphens/>
        <w:spacing w:line="276" w:lineRule="auto"/>
        <w:jc w:val="both"/>
        <w:rPr>
          <w:rFonts w:ascii="Arial" w:hAnsi="Arial" w:cs="Arial"/>
          <w:sz w:val="22"/>
          <w:szCs w:val="22"/>
        </w:rPr>
      </w:pPr>
      <w:r w:rsidRPr="00632A2A">
        <w:rPr>
          <w:rFonts w:ascii="Arial" w:hAnsi="Arial" w:cs="Arial"/>
          <w:sz w:val="22"/>
          <w:szCs w:val="22"/>
        </w:rPr>
        <w:t>1)zdolności technicznej lub zawodowej potwierdzonej:</w:t>
      </w:r>
    </w:p>
    <w:p w14:paraId="162D995F" w14:textId="77777777" w:rsidR="00342F81" w:rsidRPr="00394BC4" w:rsidRDefault="00342F81" w:rsidP="00342F81">
      <w:pPr>
        <w:suppressAutoHyphens/>
        <w:spacing w:line="276" w:lineRule="auto"/>
        <w:jc w:val="both"/>
        <w:rPr>
          <w:rFonts w:ascii="Arial" w:hAnsi="Arial" w:cs="Arial"/>
          <w:sz w:val="22"/>
          <w:szCs w:val="22"/>
        </w:rPr>
      </w:pPr>
      <w:r w:rsidRPr="00632A2A">
        <w:rPr>
          <w:rFonts w:ascii="Arial" w:hAnsi="Arial" w:cs="Arial"/>
          <w:sz w:val="22"/>
          <w:szCs w:val="22"/>
        </w:rPr>
        <w:t xml:space="preserve">a) wykonaniem w okresie ostatnich </w:t>
      </w:r>
      <w:r w:rsidRPr="00394BC4">
        <w:rPr>
          <w:rFonts w:ascii="Arial" w:hAnsi="Arial" w:cs="Arial"/>
          <w:sz w:val="22"/>
          <w:szCs w:val="22"/>
        </w:rPr>
        <w:t>5 lat przed upływem terminu składania ofert, a jeżeli okres prowadzenia działalności jest krótszy – w tym okresie, co najmniej:</w:t>
      </w:r>
    </w:p>
    <w:p w14:paraId="6E618655" w14:textId="6CE39E37" w:rsidR="00342F81" w:rsidRPr="00FB5E3E" w:rsidRDefault="00342F81" w:rsidP="00342F81">
      <w:pPr>
        <w:suppressAutoHyphens/>
        <w:spacing w:line="276" w:lineRule="auto"/>
        <w:jc w:val="both"/>
        <w:rPr>
          <w:rFonts w:ascii="Arial" w:hAnsi="Arial" w:cs="Arial"/>
          <w:sz w:val="22"/>
          <w:szCs w:val="22"/>
        </w:rPr>
      </w:pPr>
      <w:r w:rsidRPr="002A4433">
        <w:rPr>
          <w:rFonts w:ascii="Arial" w:hAnsi="Arial" w:cs="Arial"/>
          <w:sz w:val="22"/>
          <w:szCs w:val="22"/>
        </w:rPr>
        <w:t xml:space="preserve">- 1 roboty drogowej w zakresie naprawy, remontu, konserwacji lub budowy dróg gruntowych </w:t>
      </w:r>
      <w:r w:rsidRPr="00B20014">
        <w:rPr>
          <w:rFonts w:ascii="Arial" w:hAnsi="Arial" w:cs="Arial"/>
          <w:sz w:val="22"/>
          <w:szCs w:val="22"/>
        </w:rPr>
        <w:t xml:space="preserve">nieutwardzonych o wartości </w:t>
      </w:r>
      <w:r w:rsidRPr="0073400F">
        <w:rPr>
          <w:rFonts w:ascii="Arial" w:hAnsi="Arial" w:cs="Arial"/>
          <w:sz w:val="22"/>
          <w:szCs w:val="22"/>
        </w:rPr>
        <w:t xml:space="preserve">min </w:t>
      </w:r>
      <w:r w:rsidR="0073400F" w:rsidRPr="0073400F">
        <w:rPr>
          <w:rFonts w:ascii="Arial" w:hAnsi="Arial" w:cs="Arial"/>
          <w:sz w:val="22"/>
          <w:szCs w:val="22"/>
        </w:rPr>
        <w:t>8</w:t>
      </w:r>
      <w:r w:rsidRPr="0073400F">
        <w:rPr>
          <w:rFonts w:ascii="Arial" w:hAnsi="Arial" w:cs="Arial"/>
          <w:sz w:val="22"/>
          <w:szCs w:val="22"/>
        </w:rPr>
        <w:t xml:space="preserve">0 000,00 zł brutto </w:t>
      </w:r>
      <w:bookmarkStart w:id="22" w:name="_Hlk520969884"/>
      <w:r w:rsidRPr="0073400F">
        <w:rPr>
          <w:rFonts w:ascii="Arial" w:hAnsi="Arial" w:cs="Arial"/>
          <w:sz w:val="22"/>
          <w:szCs w:val="22"/>
        </w:rPr>
        <w:t>dla części 1 i 2,</w:t>
      </w:r>
      <w:bookmarkEnd w:id="22"/>
    </w:p>
    <w:p w14:paraId="2E6B6D41" w14:textId="77777777" w:rsidR="00342F81" w:rsidRDefault="00342F81" w:rsidP="00342F81">
      <w:pPr>
        <w:suppressAutoHyphens/>
        <w:spacing w:line="276" w:lineRule="auto"/>
        <w:jc w:val="both"/>
        <w:rPr>
          <w:rFonts w:ascii="Arial" w:hAnsi="Arial" w:cs="Arial"/>
          <w:sz w:val="22"/>
          <w:szCs w:val="22"/>
        </w:rPr>
      </w:pPr>
      <w:r w:rsidRPr="00632A2A">
        <w:rPr>
          <w:rFonts w:ascii="Arial" w:hAnsi="Arial" w:cs="Arial"/>
          <w:sz w:val="22"/>
          <w:szCs w:val="22"/>
        </w:rPr>
        <w:t xml:space="preserve">–wykaz wykonanych </w:t>
      </w:r>
      <w:r>
        <w:rPr>
          <w:rFonts w:ascii="Arial" w:hAnsi="Arial" w:cs="Arial"/>
          <w:sz w:val="22"/>
          <w:szCs w:val="22"/>
        </w:rPr>
        <w:t xml:space="preserve">robót </w:t>
      </w:r>
      <w:r w:rsidRPr="00632A2A">
        <w:rPr>
          <w:rFonts w:ascii="Arial" w:hAnsi="Arial" w:cs="Arial"/>
          <w:sz w:val="22"/>
          <w:szCs w:val="22"/>
        </w:rPr>
        <w:t xml:space="preserve"> sporządzony na/wg</w:t>
      </w:r>
      <w:r>
        <w:rPr>
          <w:rFonts w:ascii="Arial" w:hAnsi="Arial" w:cs="Arial"/>
          <w:sz w:val="22"/>
          <w:szCs w:val="22"/>
        </w:rPr>
        <w:t xml:space="preserve"> </w:t>
      </w:r>
      <w:r w:rsidRPr="00632A2A">
        <w:rPr>
          <w:rFonts w:ascii="Arial" w:hAnsi="Arial" w:cs="Arial"/>
          <w:sz w:val="22"/>
          <w:szCs w:val="22"/>
        </w:rPr>
        <w:t xml:space="preserve">załącznika Nr </w:t>
      </w:r>
      <w:r>
        <w:rPr>
          <w:rFonts w:ascii="Arial" w:hAnsi="Arial" w:cs="Arial"/>
          <w:sz w:val="22"/>
          <w:szCs w:val="22"/>
        </w:rPr>
        <w:t>7</w:t>
      </w:r>
      <w:r w:rsidRPr="00632A2A">
        <w:rPr>
          <w:rFonts w:ascii="Arial" w:hAnsi="Arial" w:cs="Arial"/>
          <w:sz w:val="22"/>
          <w:szCs w:val="22"/>
        </w:rPr>
        <w:t xml:space="preserve"> do SIWZ</w:t>
      </w:r>
    </w:p>
    <w:p w14:paraId="6A4B328C" w14:textId="77777777" w:rsidR="00342F81" w:rsidRPr="00632A2A" w:rsidRDefault="00342F81" w:rsidP="00342F81">
      <w:pPr>
        <w:spacing w:line="276" w:lineRule="auto"/>
        <w:rPr>
          <w:rFonts w:ascii="Arial" w:hAnsi="Arial" w:cs="Arial"/>
          <w:sz w:val="22"/>
          <w:szCs w:val="22"/>
        </w:rPr>
      </w:pPr>
    </w:p>
    <w:p w14:paraId="61DF2031"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Do wykazu wykonanych robót budowlanych  (</w:t>
      </w:r>
      <w:r w:rsidRPr="00632A2A">
        <w:rPr>
          <w:rFonts w:ascii="Arial" w:hAnsi="Arial" w:cs="Arial"/>
          <w:b/>
          <w:sz w:val="22"/>
          <w:szCs w:val="22"/>
        </w:rPr>
        <w:t>załącznik nr 7 do SIWZ</w:t>
      </w:r>
      <w:r w:rsidRPr="00632A2A">
        <w:rPr>
          <w:rFonts w:ascii="Arial" w:hAnsi="Arial" w:cs="Arial"/>
          <w:sz w:val="22"/>
          <w:szCs w:val="22"/>
        </w:rPr>
        <w:t xml:space="preserve">) należy dołączyć dowody że roboty budowlane zostały wykonane lub są wykonywane należycie. </w:t>
      </w:r>
    </w:p>
    <w:p w14:paraId="47E2D0E4"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Dowodami, o których mowa w pkt. 1a są :</w:t>
      </w:r>
    </w:p>
    <w:p w14:paraId="6374938B"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referencje bądź inne dokumenty wystawione przez podmiot na rzecz którego roboty budowlane zostały wykonywane ,</w:t>
      </w:r>
    </w:p>
    <w:p w14:paraId="0A4D17BD"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 inne dokumenty jeżeli z uzasadnionych przyczyn Wykonawca nie jest w stanie uzyskać w/w dokumentów (Wykonawca musi pisemnie uzasadnić brak możliwości uzyskania w/w dokumentów).</w:t>
      </w:r>
    </w:p>
    <w:p w14:paraId="4A9451C6"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lastRenderedPageBreak/>
        <w:t>W razie konieczności, szczególnie gdy wykaz lub dowody budzą wątpliwości zamawiającego wykaz może on zwrócić się bezpośrednio do właściwego podmiotu na rzecz którego roboty budowlane  były wykonane o dodatkowe informacje lub dokumenty w tym zakresie .</w:t>
      </w:r>
    </w:p>
    <w:p w14:paraId="371207E6" w14:textId="77777777" w:rsidR="00342F81" w:rsidRPr="00632A2A" w:rsidRDefault="00342F81" w:rsidP="00342F81">
      <w:pPr>
        <w:spacing w:line="276" w:lineRule="auto"/>
        <w:jc w:val="both"/>
        <w:rPr>
          <w:rFonts w:ascii="Arial" w:hAnsi="Arial" w:cs="Arial"/>
          <w:color w:val="000000"/>
          <w:sz w:val="22"/>
          <w:szCs w:val="22"/>
        </w:rPr>
      </w:pPr>
    </w:p>
    <w:p w14:paraId="49C5DCC5" w14:textId="77777777" w:rsidR="00342F81" w:rsidRPr="00632A2A" w:rsidRDefault="00342F81" w:rsidP="00342F81">
      <w:pPr>
        <w:spacing w:line="276" w:lineRule="auto"/>
        <w:jc w:val="both"/>
        <w:rPr>
          <w:rFonts w:ascii="Arial" w:hAnsi="Arial" w:cs="Arial"/>
          <w:b/>
          <w:color w:val="000000"/>
          <w:sz w:val="22"/>
          <w:szCs w:val="22"/>
        </w:rPr>
      </w:pPr>
      <w:r w:rsidRPr="00632A2A">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46B33FB7" w14:textId="77777777" w:rsidR="00342F81" w:rsidRPr="00632A2A" w:rsidRDefault="00342F81" w:rsidP="00342F81">
      <w:pPr>
        <w:spacing w:line="276" w:lineRule="auto"/>
        <w:jc w:val="both"/>
        <w:rPr>
          <w:rFonts w:ascii="Arial" w:hAnsi="Arial" w:cs="Arial"/>
          <w:b/>
          <w:color w:val="000000"/>
          <w:sz w:val="22"/>
          <w:szCs w:val="22"/>
          <w:lang w:eastAsia="en-US"/>
        </w:rPr>
      </w:pPr>
    </w:p>
    <w:p w14:paraId="65A03AA0" w14:textId="77777777" w:rsidR="00342F81" w:rsidRPr="00632A2A" w:rsidRDefault="00342F81" w:rsidP="00342F81">
      <w:pPr>
        <w:widowControl w:val="0"/>
        <w:autoSpaceDE w:val="0"/>
        <w:spacing w:line="276" w:lineRule="auto"/>
        <w:jc w:val="both"/>
        <w:rPr>
          <w:rFonts w:ascii="Arial" w:eastAsia="Lucida Sans Unicode" w:hAnsi="Arial" w:cs="Arial"/>
          <w:b/>
          <w:bCs/>
          <w:kern w:val="2"/>
          <w:sz w:val="22"/>
          <w:szCs w:val="22"/>
          <w:u w:val="single"/>
        </w:rPr>
      </w:pPr>
      <w:r w:rsidRPr="00632A2A">
        <w:rPr>
          <w:rFonts w:ascii="Arial" w:eastAsia="Lucida Sans Unicode" w:hAnsi="Arial" w:cs="Arial"/>
          <w:b/>
          <w:bCs/>
          <w:kern w:val="2"/>
          <w:sz w:val="22"/>
          <w:szCs w:val="22"/>
          <w:u w:val="single"/>
        </w:rPr>
        <w:t>UWAGA!</w:t>
      </w:r>
    </w:p>
    <w:p w14:paraId="4EF60296" w14:textId="77777777" w:rsidR="00342F81" w:rsidRPr="00632A2A" w:rsidRDefault="00342F81" w:rsidP="00342F81">
      <w:pPr>
        <w:widowControl w:val="0"/>
        <w:autoSpaceDE w:val="0"/>
        <w:spacing w:line="276" w:lineRule="auto"/>
        <w:jc w:val="both"/>
        <w:rPr>
          <w:rFonts w:ascii="Arial" w:eastAsia="Lucida Sans Unicode" w:hAnsi="Arial" w:cs="Arial"/>
          <w:b/>
          <w:bCs/>
          <w:kern w:val="2"/>
          <w:sz w:val="22"/>
          <w:szCs w:val="22"/>
        </w:rPr>
      </w:pPr>
      <w:r w:rsidRPr="00632A2A">
        <w:rPr>
          <w:rFonts w:ascii="Arial" w:eastAsia="Lucida Sans Unicode" w:hAnsi="Arial" w:cs="Arial"/>
          <w:b/>
          <w:bCs/>
          <w:kern w:val="2"/>
          <w:sz w:val="22"/>
          <w:szCs w:val="22"/>
        </w:rPr>
        <w:t xml:space="preserve">W sytuacji, gdy Wykonawca polega na zdolnościach lub sytuacji innego podmiotu zobowiązany jest zastosować warunki określone w UWADZE na str. </w:t>
      </w:r>
      <w:r>
        <w:rPr>
          <w:rFonts w:ascii="Arial" w:eastAsia="Lucida Sans Unicode" w:hAnsi="Arial" w:cs="Arial"/>
          <w:b/>
          <w:bCs/>
          <w:kern w:val="2"/>
          <w:sz w:val="22"/>
          <w:szCs w:val="22"/>
        </w:rPr>
        <w:t>9-10</w:t>
      </w:r>
    </w:p>
    <w:p w14:paraId="4ECE1500" w14:textId="77777777" w:rsidR="00342F81" w:rsidRPr="00B74263" w:rsidRDefault="00342F81" w:rsidP="00342F81">
      <w:pPr>
        <w:pStyle w:val="Akapitzlist"/>
        <w:widowControl w:val="0"/>
        <w:autoSpaceDE w:val="0"/>
        <w:spacing w:line="276" w:lineRule="auto"/>
        <w:ind w:left="720"/>
        <w:jc w:val="both"/>
        <w:rPr>
          <w:rFonts w:ascii="Arial" w:hAnsi="Arial" w:cs="Arial"/>
          <w:b/>
          <w:sz w:val="22"/>
          <w:szCs w:val="22"/>
        </w:rPr>
      </w:pPr>
    </w:p>
    <w:p w14:paraId="5308790A" w14:textId="77777777" w:rsidR="00342F81" w:rsidRPr="00B74263" w:rsidRDefault="00342F81" w:rsidP="00342F81">
      <w:pPr>
        <w:widowControl w:val="0"/>
        <w:tabs>
          <w:tab w:val="left" w:pos="5397"/>
        </w:tabs>
        <w:spacing w:line="276" w:lineRule="auto"/>
        <w:jc w:val="both"/>
        <w:rPr>
          <w:rFonts w:ascii="Arial" w:hAnsi="Arial" w:cs="Arial"/>
          <w:b/>
          <w:sz w:val="22"/>
          <w:szCs w:val="22"/>
        </w:rPr>
      </w:pPr>
      <w:r w:rsidRPr="00B74263">
        <w:rPr>
          <w:rFonts w:ascii="Arial" w:hAnsi="Arial" w:cs="Arial"/>
          <w:b/>
          <w:sz w:val="22"/>
          <w:szCs w:val="22"/>
        </w:rPr>
        <w:t>Uwaga!</w:t>
      </w:r>
    </w:p>
    <w:p w14:paraId="07185EE3" w14:textId="77777777" w:rsidR="00342F81" w:rsidRPr="00B74263" w:rsidRDefault="00342F81" w:rsidP="00342F81">
      <w:pPr>
        <w:widowControl w:val="0"/>
        <w:spacing w:line="276" w:lineRule="auto"/>
        <w:jc w:val="both"/>
        <w:rPr>
          <w:rFonts w:ascii="Arial" w:hAnsi="Arial" w:cs="Arial"/>
          <w:b/>
          <w:sz w:val="22"/>
          <w:szCs w:val="22"/>
        </w:rPr>
      </w:pPr>
      <w:r w:rsidRPr="00B74263">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B74263">
        <w:rPr>
          <w:rFonts w:ascii="Arial" w:hAnsi="Arial" w:cs="Arial"/>
          <w:b/>
          <w:bCs/>
          <w:sz w:val="22"/>
          <w:szCs w:val="22"/>
        </w:rPr>
        <w:t xml:space="preserve"> w </w:t>
      </w:r>
      <w:r w:rsidRPr="00B74263">
        <w:rPr>
          <w:rFonts w:ascii="Arial" w:hAnsi="Arial" w:cs="Arial"/>
          <w:b/>
          <w:sz w:val="22"/>
          <w:szCs w:val="22"/>
        </w:rPr>
        <w:t>Rozdziale II, pkt. 3</w:t>
      </w:r>
      <w:r>
        <w:rPr>
          <w:rFonts w:ascii="Arial" w:hAnsi="Arial" w:cs="Arial"/>
          <w:b/>
          <w:sz w:val="22"/>
          <w:szCs w:val="22"/>
        </w:rPr>
        <w:t>B pkt 1-3</w:t>
      </w:r>
      <w:r w:rsidRPr="00B74263">
        <w:rPr>
          <w:rFonts w:ascii="Arial" w:hAnsi="Arial" w:cs="Arial"/>
          <w:b/>
          <w:sz w:val="22"/>
          <w:szCs w:val="22"/>
        </w:rPr>
        <w:t>.</w:t>
      </w:r>
    </w:p>
    <w:p w14:paraId="4CFCCD4E" w14:textId="77777777" w:rsidR="00342F81" w:rsidRPr="00632A2A" w:rsidRDefault="00342F81" w:rsidP="00342F81">
      <w:pPr>
        <w:widowControl w:val="0"/>
        <w:spacing w:line="276" w:lineRule="auto"/>
        <w:jc w:val="both"/>
        <w:rPr>
          <w:rFonts w:ascii="Arial" w:hAnsi="Arial" w:cs="Arial"/>
          <w:sz w:val="22"/>
          <w:szCs w:val="22"/>
        </w:rPr>
      </w:pPr>
    </w:p>
    <w:p w14:paraId="195D14F0" w14:textId="77777777" w:rsidR="00342F81" w:rsidRPr="00632A2A" w:rsidRDefault="00342F81" w:rsidP="00342F81">
      <w:pPr>
        <w:widowControl w:val="0"/>
        <w:spacing w:line="276" w:lineRule="auto"/>
        <w:jc w:val="both"/>
        <w:rPr>
          <w:rFonts w:ascii="Arial" w:hAnsi="Arial" w:cs="Arial"/>
          <w:sz w:val="22"/>
          <w:szCs w:val="22"/>
        </w:rPr>
      </w:pPr>
      <w:r w:rsidRPr="00632A2A">
        <w:rPr>
          <w:rFonts w:ascii="Arial" w:hAnsi="Arial" w:cs="Arial"/>
          <w:sz w:val="22"/>
          <w:szCs w:val="22"/>
        </w:rPr>
        <w:t>D. INNE DOKUMENTY NIEWYMIENIONE W PKT A-C WYMAGANE OD WYKONAWCY(dotyczy wszystkich wykonawców składających oferty).</w:t>
      </w:r>
    </w:p>
    <w:p w14:paraId="22F8E85F" w14:textId="77777777" w:rsidR="00342F81" w:rsidRPr="00632A2A" w:rsidRDefault="00342F81" w:rsidP="00342F81">
      <w:pPr>
        <w:widowControl w:val="0"/>
        <w:spacing w:line="276" w:lineRule="auto"/>
        <w:jc w:val="both"/>
        <w:rPr>
          <w:rFonts w:ascii="Arial" w:hAnsi="Arial" w:cs="Arial"/>
          <w:sz w:val="22"/>
          <w:szCs w:val="22"/>
        </w:rPr>
      </w:pPr>
    </w:p>
    <w:p w14:paraId="41F74C4B" w14:textId="77777777" w:rsidR="00342F81" w:rsidRPr="00632A2A" w:rsidRDefault="00342F81" w:rsidP="00342F81">
      <w:pPr>
        <w:widowControl w:val="0"/>
        <w:autoSpaceDE w:val="0"/>
        <w:spacing w:line="276" w:lineRule="auto"/>
        <w:jc w:val="both"/>
        <w:rPr>
          <w:rFonts w:ascii="Arial" w:hAnsi="Arial" w:cs="Arial"/>
          <w:b/>
          <w:sz w:val="22"/>
          <w:szCs w:val="22"/>
        </w:rPr>
      </w:pPr>
      <w:r w:rsidRPr="00632A2A">
        <w:rPr>
          <w:rFonts w:ascii="Arial" w:hAnsi="Arial" w:cs="Arial"/>
          <w:sz w:val="22"/>
          <w:szCs w:val="22"/>
        </w:rPr>
        <w:t xml:space="preserve">1. </w:t>
      </w:r>
      <w:r w:rsidRPr="00632A2A">
        <w:rPr>
          <w:rFonts w:ascii="Arial" w:hAnsi="Arial" w:cs="Arial"/>
          <w:b/>
          <w:spacing w:val="-2"/>
          <w:sz w:val="22"/>
          <w:szCs w:val="22"/>
        </w:rPr>
        <w:t xml:space="preserve">WYPEŁNIONY FORMULARZ OFERTOWY </w:t>
      </w:r>
      <w:r w:rsidRPr="00632A2A">
        <w:rPr>
          <w:rFonts w:ascii="Arial" w:hAnsi="Arial" w:cs="Arial"/>
          <w:spacing w:val="-2"/>
          <w:sz w:val="22"/>
          <w:szCs w:val="22"/>
        </w:rPr>
        <w:t>sporządzony</w:t>
      </w:r>
      <w:r>
        <w:rPr>
          <w:rFonts w:ascii="Arial" w:hAnsi="Arial" w:cs="Arial"/>
          <w:spacing w:val="-2"/>
          <w:sz w:val="22"/>
          <w:szCs w:val="22"/>
        </w:rPr>
        <w:t xml:space="preserve"> </w:t>
      </w:r>
      <w:r w:rsidRPr="00632A2A">
        <w:rPr>
          <w:rFonts w:ascii="Arial" w:hAnsi="Arial" w:cs="Arial"/>
          <w:spacing w:val="-2"/>
          <w:sz w:val="22"/>
          <w:szCs w:val="22"/>
        </w:rPr>
        <w:t xml:space="preserve">na/wg </w:t>
      </w:r>
      <w:r w:rsidRPr="00632A2A">
        <w:rPr>
          <w:rFonts w:ascii="Arial" w:hAnsi="Arial" w:cs="Arial"/>
          <w:b/>
          <w:spacing w:val="-2"/>
          <w:sz w:val="22"/>
          <w:szCs w:val="22"/>
        </w:rPr>
        <w:t>Załącznika nr 2 do SIWZ;</w:t>
      </w:r>
    </w:p>
    <w:p w14:paraId="4736B389" w14:textId="77777777" w:rsidR="00342F81" w:rsidRPr="00632A2A" w:rsidRDefault="00342F81" w:rsidP="00342F81">
      <w:pPr>
        <w:suppressAutoHyphens/>
        <w:spacing w:line="276" w:lineRule="auto"/>
        <w:jc w:val="both"/>
        <w:rPr>
          <w:rFonts w:ascii="Arial" w:hAnsi="Arial" w:cs="Arial"/>
          <w:b/>
          <w:sz w:val="22"/>
          <w:szCs w:val="22"/>
        </w:rPr>
      </w:pPr>
      <w:r w:rsidRPr="00632A2A">
        <w:rPr>
          <w:rFonts w:ascii="Arial" w:hAnsi="Arial" w:cs="Arial"/>
          <w:sz w:val="22"/>
          <w:szCs w:val="22"/>
        </w:rPr>
        <w:t xml:space="preserve">2. </w:t>
      </w:r>
      <w:r w:rsidRPr="00632A2A">
        <w:rPr>
          <w:rFonts w:ascii="Arial" w:hAnsi="Arial" w:cs="Arial"/>
          <w:b/>
          <w:sz w:val="22"/>
          <w:szCs w:val="22"/>
        </w:rPr>
        <w:t>Dowód wniesienia wadium</w:t>
      </w:r>
      <w:r w:rsidRPr="00632A2A">
        <w:rPr>
          <w:rFonts w:ascii="Arial" w:hAnsi="Arial" w:cs="Arial"/>
          <w:sz w:val="22"/>
          <w:szCs w:val="22"/>
        </w:rPr>
        <w:t xml:space="preserve"> – potwierdzenie wniesienia wadium należy załączyć do oferty</w:t>
      </w:r>
      <w:r w:rsidRPr="00632A2A">
        <w:rPr>
          <w:rFonts w:ascii="Arial" w:hAnsi="Arial" w:cs="Arial"/>
          <w:b/>
          <w:i/>
          <w:sz w:val="22"/>
          <w:szCs w:val="22"/>
        </w:rPr>
        <w:t>.</w:t>
      </w:r>
    </w:p>
    <w:p w14:paraId="189263E4" w14:textId="77777777" w:rsidR="00342F81" w:rsidRPr="00632A2A" w:rsidRDefault="00342F81" w:rsidP="00342F81">
      <w:pPr>
        <w:widowControl w:val="0"/>
        <w:tabs>
          <w:tab w:val="left" w:pos="170"/>
        </w:tabs>
        <w:autoSpaceDE w:val="0"/>
        <w:spacing w:line="276" w:lineRule="auto"/>
        <w:jc w:val="both"/>
        <w:rPr>
          <w:rFonts w:ascii="Arial" w:hAnsi="Arial" w:cs="Arial"/>
          <w:bCs/>
          <w:sz w:val="22"/>
          <w:szCs w:val="22"/>
        </w:rPr>
      </w:pPr>
      <w:r w:rsidRPr="00632A2A">
        <w:rPr>
          <w:rFonts w:ascii="Arial" w:hAnsi="Arial" w:cs="Arial"/>
          <w:bCs/>
          <w:sz w:val="22"/>
          <w:szCs w:val="22"/>
        </w:rPr>
        <w:t xml:space="preserve">3. Jeżeli oferta nie zostanie podpisana przez Wykonawcę </w:t>
      </w:r>
      <w:r w:rsidRPr="00632A2A">
        <w:rPr>
          <w:rFonts w:ascii="Arial" w:hAnsi="Arial" w:cs="Arial"/>
          <w:b/>
          <w:bCs/>
          <w:sz w:val="22"/>
          <w:szCs w:val="22"/>
        </w:rPr>
        <w:t xml:space="preserve">do oferty należy dołączyć PEŁNOMOCNICTWO(A) </w:t>
      </w:r>
      <w:r w:rsidRPr="00632A2A">
        <w:rPr>
          <w:rFonts w:ascii="Arial" w:hAnsi="Arial" w:cs="Arial"/>
          <w:bCs/>
          <w:sz w:val="22"/>
          <w:szCs w:val="22"/>
        </w:rPr>
        <w:t>do działania w imieniu Wykonawcy (podpisanie oferty, reprezentowanie Wykonawcy, ewentualnie inne działania np. podpisanie umowy) - o ile umocowanie(a) osoby(</w:t>
      </w:r>
      <w:proofErr w:type="spellStart"/>
      <w:r w:rsidRPr="00632A2A">
        <w:rPr>
          <w:rFonts w:ascii="Arial" w:hAnsi="Arial" w:cs="Arial"/>
          <w:bCs/>
          <w:sz w:val="22"/>
          <w:szCs w:val="22"/>
        </w:rPr>
        <w:t>ób</w:t>
      </w:r>
      <w:proofErr w:type="spellEnd"/>
      <w:r w:rsidRPr="00632A2A">
        <w:rPr>
          <w:rFonts w:ascii="Arial" w:hAnsi="Arial" w:cs="Arial"/>
          <w:bCs/>
          <w:sz w:val="22"/>
          <w:szCs w:val="22"/>
        </w:rPr>
        <w:t>) występującej(</w:t>
      </w:r>
      <w:proofErr w:type="spellStart"/>
      <w:r w:rsidRPr="00632A2A">
        <w:rPr>
          <w:rFonts w:ascii="Arial" w:hAnsi="Arial" w:cs="Arial"/>
          <w:bCs/>
          <w:sz w:val="22"/>
          <w:szCs w:val="22"/>
        </w:rPr>
        <w:t>cych</w:t>
      </w:r>
      <w:proofErr w:type="spellEnd"/>
      <w:r w:rsidRPr="00632A2A">
        <w:rPr>
          <w:rFonts w:ascii="Arial" w:hAnsi="Arial" w:cs="Arial"/>
          <w:bCs/>
          <w:sz w:val="22"/>
          <w:szCs w:val="22"/>
        </w:rPr>
        <w:t>) w imieniu Wykonawcy nie wynikają z innych złożonych  dokumentów.</w:t>
      </w:r>
    </w:p>
    <w:p w14:paraId="430EE27E" w14:textId="77777777" w:rsidR="00342F81" w:rsidRPr="00632A2A" w:rsidRDefault="00342F81" w:rsidP="00342F81">
      <w:pPr>
        <w:widowControl w:val="0"/>
        <w:tabs>
          <w:tab w:val="left" w:pos="170"/>
        </w:tabs>
        <w:autoSpaceDE w:val="0"/>
        <w:spacing w:line="276" w:lineRule="auto"/>
        <w:jc w:val="both"/>
        <w:rPr>
          <w:rFonts w:ascii="Arial" w:hAnsi="Arial" w:cs="Arial"/>
          <w:bCs/>
          <w:sz w:val="22"/>
          <w:szCs w:val="22"/>
        </w:rPr>
      </w:pPr>
      <w:r w:rsidRPr="00632A2A">
        <w:rPr>
          <w:rFonts w:ascii="Arial" w:hAnsi="Arial" w:cs="Arial"/>
          <w:bCs/>
          <w:sz w:val="22"/>
          <w:szCs w:val="22"/>
        </w:rPr>
        <w:t xml:space="preserve">4. </w:t>
      </w:r>
      <w:r w:rsidRPr="00632A2A">
        <w:rPr>
          <w:rFonts w:ascii="Arial" w:hAnsi="Arial" w:cs="Arial"/>
          <w:b/>
          <w:bCs/>
          <w:sz w:val="22"/>
          <w:szCs w:val="22"/>
        </w:rPr>
        <w:t xml:space="preserve">ZOBOWIĄZANIE PODMIOTU udostępniającego Wykonawcy swoje zasoby </w:t>
      </w:r>
      <w:r w:rsidRPr="00632A2A">
        <w:rPr>
          <w:rFonts w:ascii="Arial" w:hAnsi="Arial" w:cs="Arial"/>
          <w:bCs/>
          <w:sz w:val="22"/>
          <w:szCs w:val="22"/>
        </w:rPr>
        <w:t xml:space="preserve">sporządzone na/wg </w:t>
      </w:r>
      <w:r w:rsidRPr="00632A2A">
        <w:rPr>
          <w:rFonts w:ascii="Arial" w:hAnsi="Arial" w:cs="Arial"/>
          <w:b/>
          <w:bCs/>
          <w:sz w:val="22"/>
          <w:szCs w:val="22"/>
        </w:rPr>
        <w:t xml:space="preserve">Załącznika nr 6 do SIWZ </w:t>
      </w:r>
      <w:r w:rsidRPr="00632A2A">
        <w:rPr>
          <w:rFonts w:ascii="Arial" w:hAnsi="Arial" w:cs="Arial"/>
          <w:bCs/>
          <w:sz w:val="22"/>
          <w:szCs w:val="22"/>
        </w:rPr>
        <w:t xml:space="preserve">(wypełniają tylko podmioty, które udostępniają Wykonawcy swoje zasoby) </w:t>
      </w:r>
      <w:r w:rsidRPr="00632A2A">
        <w:rPr>
          <w:rFonts w:ascii="Arial" w:hAnsi="Arial" w:cs="Arial"/>
          <w:b/>
          <w:bCs/>
          <w:sz w:val="22"/>
          <w:szCs w:val="22"/>
        </w:rPr>
        <w:t>należy dołączyć do oferty</w:t>
      </w:r>
      <w:r w:rsidRPr="00632A2A">
        <w:rPr>
          <w:rFonts w:ascii="Arial" w:hAnsi="Arial" w:cs="Arial"/>
          <w:bCs/>
          <w:sz w:val="22"/>
          <w:szCs w:val="22"/>
        </w:rPr>
        <w:t xml:space="preserve"> (jeżeli występuje);</w:t>
      </w:r>
    </w:p>
    <w:p w14:paraId="2D13CC3F" w14:textId="77777777" w:rsidR="00342F81" w:rsidRPr="00632A2A" w:rsidRDefault="00342F81" w:rsidP="00342F81">
      <w:pPr>
        <w:widowControl w:val="0"/>
        <w:autoSpaceDE w:val="0"/>
        <w:spacing w:line="276" w:lineRule="auto"/>
        <w:ind w:left="142" w:hanging="142"/>
        <w:jc w:val="both"/>
        <w:rPr>
          <w:rFonts w:ascii="Arial" w:hAnsi="Arial" w:cs="Arial"/>
          <w:b/>
          <w:sz w:val="22"/>
          <w:szCs w:val="22"/>
        </w:rPr>
      </w:pPr>
      <w:r w:rsidRPr="00632A2A">
        <w:rPr>
          <w:rFonts w:ascii="Arial" w:hAnsi="Arial" w:cs="Arial"/>
          <w:sz w:val="22"/>
          <w:szCs w:val="22"/>
        </w:rPr>
        <w:t xml:space="preserve">5. </w:t>
      </w:r>
      <w:r w:rsidRPr="00632A2A">
        <w:rPr>
          <w:rFonts w:ascii="Arial" w:hAnsi="Arial" w:cs="Arial"/>
          <w:b/>
          <w:sz w:val="22"/>
          <w:szCs w:val="22"/>
        </w:rPr>
        <w:t>OŚWIADCZENIE  WYKONAWCY</w:t>
      </w:r>
      <w:r w:rsidRPr="00632A2A">
        <w:rPr>
          <w:rFonts w:ascii="Arial" w:hAnsi="Arial" w:cs="Arial"/>
          <w:sz w:val="22"/>
          <w:szCs w:val="22"/>
        </w:rPr>
        <w:t xml:space="preserve"> sporządzone na/wg</w:t>
      </w:r>
      <w:r w:rsidRPr="00632A2A">
        <w:rPr>
          <w:rFonts w:ascii="Arial" w:hAnsi="Arial" w:cs="Arial"/>
          <w:b/>
          <w:sz w:val="22"/>
          <w:szCs w:val="22"/>
        </w:rPr>
        <w:t xml:space="preserve"> załącznika 5 do SIWZ </w:t>
      </w:r>
      <w:r>
        <w:rPr>
          <w:rFonts w:ascii="Arial" w:hAnsi="Arial" w:cs="Arial"/>
          <w:b/>
          <w:sz w:val="22"/>
          <w:szCs w:val="22"/>
        </w:rPr>
        <w:br/>
      </w:r>
      <w:r w:rsidRPr="00632A2A">
        <w:rPr>
          <w:rFonts w:ascii="Arial" w:hAnsi="Arial" w:cs="Arial"/>
          <w:b/>
          <w:sz w:val="22"/>
          <w:szCs w:val="22"/>
        </w:rPr>
        <w:t xml:space="preserve">o przynależności albo braku przynależności do tej samej grupy kapitałowej. </w:t>
      </w:r>
    </w:p>
    <w:p w14:paraId="6B8F69DF" w14:textId="77777777" w:rsidR="00342F81" w:rsidRDefault="00342F81" w:rsidP="00342F81">
      <w:pPr>
        <w:pStyle w:val="NormalnyWeb"/>
        <w:spacing w:before="0" w:after="0" w:line="276" w:lineRule="auto"/>
        <w:jc w:val="both"/>
        <w:rPr>
          <w:rFonts w:ascii="Arial" w:hAnsi="Arial" w:cs="Arial"/>
          <w:b/>
          <w:sz w:val="22"/>
          <w:szCs w:val="22"/>
        </w:rPr>
      </w:pPr>
    </w:p>
    <w:p w14:paraId="77DD79CF" w14:textId="77777777" w:rsidR="00342F81" w:rsidRPr="00632A2A" w:rsidRDefault="00342F81" w:rsidP="00342F81">
      <w:pPr>
        <w:pStyle w:val="NormalnyWeb"/>
        <w:spacing w:before="0" w:after="0" w:line="276" w:lineRule="auto"/>
        <w:jc w:val="both"/>
        <w:rPr>
          <w:rFonts w:ascii="Arial" w:hAnsi="Arial" w:cs="Arial"/>
          <w:sz w:val="22"/>
          <w:szCs w:val="22"/>
        </w:rPr>
      </w:pPr>
      <w:r w:rsidRPr="00632A2A">
        <w:rPr>
          <w:rFonts w:ascii="Arial" w:hAnsi="Arial" w:cs="Arial"/>
          <w:b/>
          <w:sz w:val="22"/>
          <w:szCs w:val="22"/>
        </w:rPr>
        <w:t>Uwaga!</w:t>
      </w:r>
    </w:p>
    <w:p w14:paraId="0696E653" w14:textId="77777777" w:rsidR="00342F81" w:rsidRPr="00632A2A" w:rsidRDefault="00342F81" w:rsidP="00342F81">
      <w:pPr>
        <w:pStyle w:val="NormalnyWeb"/>
        <w:spacing w:before="0" w:after="0" w:line="276" w:lineRule="auto"/>
        <w:jc w:val="both"/>
        <w:rPr>
          <w:rFonts w:ascii="Arial" w:hAnsi="Arial" w:cs="Arial"/>
          <w:sz w:val="22"/>
          <w:szCs w:val="22"/>
        </w:rPr>
      </w:pPr>
      <w:r w:rsidRPr="00632A2A">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ceny, terminu wykonania zamówienia i warunków płatności zawartych w ofertach,</w:t>
      </w:r>
    </w:p>
    <w:p w14:paraId="660EB5D2" w14:textId="77777777" w:rsidR="00342F81" w:rsidRPr="00632A2A" w:rsidRDefault="00342F81" w:rsidP="00342F81">
      <w:pPr>
        <w:pStyle w:val="NormalnyWeb"/>
        <w:spacing w:before="0" w:after="0" w:line="276" w:lineRule="auto"/>
        <w:jc w:val="both"/>
        <w:rPr>
          <w:rFonts w:ascii="Arial" w:hAnsi="Arial" w:cs="Arial"/>
          <w:sz w:val="22"/>
          <w:szCs w:val="22"/>
        </w:rPr>
      </w:pPr>
      <w:r w:rsidRPr="00632A2A">
        <w:rPr>
          <w:rFonts w:ascii="Arial" w:hAnsi="Arial" w:cs="Arial"/>
          <w:sz w:val="22"/>
          <w:szCs w:val="22"/>
        </w:rPr>
        <w:lastRenderedPageBreak/>
        <w:t xml:space="preserve">- przekazuje zamawiającemu oświadczenie o przynależności lub oświadczenie o braku przynależności do tej samej grupy kapitałowej o której mowa w art. 24 ust 1 pkt. 23 Ustawy -  </w:t>
      </w:r>
      <w:r w:rsidRPr="00632A2A">
        <w:rPr>
          <w:rFonts w:ascii="Arial" w:hAnsi="Arial" w:cs="Arial"/>
          <w:b/>
          <w:sz w:val="22"/>
          <w:szCs w:val="22"/>
        </w:rPr>
        <w:t>na/według załącznika nr 5.</w:t>
      </w:r>
    </w:p>
    <w:p w14:paraId="5D6237EB" w14:textId="77777777" w:rsidR="00342F81" w:rsidRPr="00632A2A" w:rsidRDefault="00342F81" w:rsidP="00342F81">
      <w:pPr>
        <w:pStyle w:val="NormalnyWeb"/>
        <w:spacing w:before="0" w:after="0" w:line="276" w:lineRule="auto"/>
        <w:jc w:val="both"/>
        <w:rPr>
          <w:rFonts w:ascii="Arial" w:hAnsi="Arial" w:cs="Arial"/>
          <w:sz w:val="22"/>
          <w:szCs w:val="22"/>
        </w:rPr>
      </w:pPr>
      <w:r w:rsidRPr="00632A2A">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14:paraId="1C080B2A" w14:textId="77777777" w:rsidR="00342F81" w:rsidRPr="00632A2A" w:rsidRDefault="00342F81" w:rsidP="00342F81">
      <w:pPr>
        <w:widowControl w:val="0"/>
        <w:pBdr>
          <w:bottom w:val="double" w:sz="6" w:space="1" w:color="auto"/>
        </w:pBdr>
        <w:tabs>
          <w:tab w:val="left" w:pos="170"/>
        </w:tabs>
        <w:autoSpaceDE w:val="0"/>
        <w:spacing w:line="276" w:lineRule="auto"/>
        <w:jc w:val="both"/>
        <w:rPr>
          <w:rFonts w:ascii="Arial" w:hAnsi="Arial" w:cs="Arial"/>
          <w:bCs/>
          <w:sz w:val="22"/>
          <w:szCs w:val="22"/>
        </w:rPr>
      </w:pPr>
    </w:p>
    <w:p w14:paraId="7BA10719" w14:textId="77777777" w:rsidR="00342F81" w:rsidRPr="00632A2A" w:rsidRDefault="00342F81" w:rsidP="00342F81">
      <w:pPr>
        <w:widowControl w:val="0"/>
        <w:tabs>
          <w:tab w:val="left" w:pos="170"/>
        </w:tabs>
        <w:autoSpaceDE w:val="0"/>
        <w:spacing w:line="276" w:lineRule="auto"/>
        <w:jc w:val="both"/>
        <w:rPr>
          <w:rFonts w:ascii="Arial" w:hAnsi="Arial" w:cs="Arial"/>
          <w:b/>
          <w:sz w:val="22"/>
          <w:szCs w:val="22"/>
        </w:rPr>
      </w:pPr>
    </w:p>
    <w:p w14:paraId="6B9A36CD" w14:textId="77777777" w:rsidR="00342F81" w:rsidRPr="00632A2A" w:rsidRDefault="00342F81" w:rsidP="00342F81">
      <w:pPr>
        <w:widowControl w:val="0"/>
        <w:tabs>
          <w:tab w:val="left" w:pos="170"/>
        </w:tabs>
        <w:autoSpaceDE w:val="0"/>
        <w:spacing w:line="276" w:lineRule="auto"/>
        <w:jc w:val="both"/>
        <w:rPr>
          <w:rFonts w:ascii="Arial" w:hAnsi="Arial" w:cs="Arial"/>
          <w:b/>
          <w:sz w:val="22"/>
          <w:szCs w:val="22"/>
          <w:u w:val="single"/>
        </w:rPr>
      </w:pPr>
      <w:r w:rsidRPr="00632A2A">
        <w:rPr>
          <w:rFonts w:ascii="Arial" w:hAnsi="Arial" w:cs="Arial"/>
          <w:b/>
          <w:sz w:val="22"/>
          <w:szCs w:val="22"/>
          <w:u w:val="single"/>
        </w:rPr>
        <w:t>DOKUMENTY PODMIOTÓW  ZAGRANICZNYCH:</w:t>
      </w:r>
    </w:p>
    <w:p w14:paraId="163545E5"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Wykonawca, który ma siedzibę lub miejsce zamieszkania poza terytorium Rzeczypospolitej Polskiej zamiast dokumentu wymienionego w pkt. B niniejszej SIWZ składa:</w:t>
      </w:r>
    </w:p>
    <w:p w14:paraId="14C71991"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14:paraId="352C8C12"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2)dokument  że nie zalega z opłacaniem podatków opłat ,składek na ubezpieczenie społeczne lub zdrowotne albo że zawarł porozumienie z właściwym organem w sprawie spłat tych należności  wraz z ewentualnymi odsetkami lub grzywnami , </w:t>
      </w:r>
    </w:p>
    <w:p w14:paraId="09065174"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3) dokument nie otwarto jego likwidacji ani nie ogłoszono upadłości.  </w:t>
      </w:r>
    </w:p>
    <w:p w14:paraId="526F8A7C"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Informacja i dokumenty o których mowa w pkt.1 i 3 powinny być wystawione nie wcześniej niż 6 miesięcy przed upływem terminu składania ofert ,a dokument o którym mowa w pkt</w:t>
      </w:r>
      <w:r>
        <w:rPr>
          <w:rFonts w:ascii="Arial" w:hAnsi="Arial" w:cs="Arial"/>
          <w:sz w:val="22"/>
          <w:szCs w:val="22"/>
        </w:rPr>
        <w:t>.</w:t>
      </w:r>
      <w:r w:rsidRPr="00632A2A">
        <w:rPr>
          <w:rFonts w:ascii="Arial" w:hAnsi="Arial" w:cs="Arial"/>
          <w:sz w:val="22"/>
          <w:szCs w:val="22"/>
        </w:rPr>
        <w:t xml:space="preserve"> </w:t>
      </w:r>
      <w:r>
        <w:rPr>
          <w:rFonts w:ascii="Arial" w:hAnsi="Arial" w:cs="Arial"/>
          <w:sz w:val="22"/>
          <w:szCs w:val="22"/>
        </w:rPr>
        <w:t xml:space="preserve">2 </w:t>
      </w:r>
      <w:r w:rsidRPr="00632A2A">
        <w:rPr>
          <w:rFonts w:ascii="Arial" w:hAnsi="Arial" w:cs="Arial"/>
          <w:sz w:val="22"/>
          <w:szCs w:val="22"/>
        </w:rPr>
        <w:t xml:space="preserve"> powinien być wystawiony nie wcześniej niż </w:t>
      </w:r>
      <w:r>
        <w:rPr>
          <w:rFonts w:ascii="Arial" w:hAnsi="Arial" w:cs="Arial"/>
          <w:sz w:val="22"/>
          <w:szCs w:val="22"/>
        </w:rPr>
        <w:t xml:space="preserve">3 miesiące </w:t>
      </w:r>
      <w:r w:rsidRPr="00632A2A">
        <w:rPr>
          <w:rFonts w:ascii="Arial" w:hAnsi="Arial" w:cs="Arial"/>
          <w:sz w:val="22"/>
          <w:szCs w:val="22"/>
        </w:rPr>
        <w:t>przed upływem tego terminu.</w:t>
      </w:r>
    </w:p>
    <w:p w14:paraId="1C208B7E"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14:paraId="27942F73" w14:textId="77777777" w:rsidR="00342F81" w:rsidRPr="00632A2A" w:rsidRDefault="00342F81" w:rsidP="00342F81">
      <w:pPr>
        <w:widowControl w:val="0"/>
        <w:tabs>
          <w:tab w:val="left" w:pos="15534"/>
        </w:tabs>
        <w:spacing w:line="276" w:lineRule="auto"/>
        <w:jc w:val="both"/>
        <w:rPr>
          <w:rFonts w:ascii="Arial" w:hAnsi="Arial" w:cs="Arial"/>
          <w:b/>
          <w:color w:val="000000"/>
          <w:sz w:val="22"/>
          <w:szCs w:val="22"/>
        </w:rPr>
      </w:pPr>
      <w:r w:rsidRPr="00632A2A">
        <w:rPr>
          <w:rFonts w:ascii="Arial" w:hAnsi="Arial" w:cs="Arial"/>
          <w:b/>
          <w:color w:val="000000"/>
          <w:sz w:val="22"/>
          <w:szCs w:val="22"/>
        </w:rPr>
        <w:t>Jeżeli w miejscu zamieszkania osoby lub w kraju, w którym Wykonawca ma siedzibę lub miejsce zamieszkania, nie wydaje się dokumentów, o których mowa powyżej, zastępuje 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3 lub 6 miesięcy przed terminem składania ofert).</w:t>
      </w:r>
    </w:p>
    <w:p w14:paraId="7AED1DF9" w14:textId="77777777" w:rsidR="00342F81" w:rsidRPr="00632A2A" w:rsidRDefault="00342F81" w:rsidP="00342F81">
      <w:pPr>
        <w:widowControl w:val="0"/>
        <w:tabs>
          <w:tab w:val="left" w:pos="1080"/>
          <w:tab w:val="left" w:pos="6889"/>
        </w:tabs>
        <w:autoSpaceDE w:val="0"/>
        <w:spacing w:line="276" w:lineRule="auto"/>
        <w:jc w:val="both"/>
        <w:rPr>
          <w:rFonts w:ascii="Arial" w:hAnsi="Arial" w:cs="Arial"/>
          <w:sz w:val="22"/>
          <w:szCs w:val="22"/>
          <w:u w:val="single"/>
        </w:rPr>
      </w:pPr>
      <w:r w:rsidRPr="00632A2A">
        <w:rPr>
          <w:rFonts w:ascii="Arial" w:hAnsi="Arial" w:cs="Arial"/>
          <w:sz w:val="22"/>
          <w:szCs w:val="22"/>
          <w:u w:val="single"/>
        </w:rPr>
        <w:t>Wszystkie dokumenty sporządzone w języku obcym muszą być złożone wraz z tłumaczeniem na język polski.</w:t>
      </w:r>
    </w:p>
    <w:p w14:paraId="75A3D96E" w14:textId="77777777" w:rsidR="00342F81" w:rsidRPr="00632A2A" w:rsidRDefault="00342F81" w:rsidP="00342F81">
      <w:pPr>
        <w:spacing w:line="276" w:lineRule="auto"/>
        <w:jc w:val="both"/>
        <w:rPr>
          <w:rFonts w:ascii="Arial" w:hAnsi="Arial" w:cs="Arial"/>
          <w:b/>
          <w:sz w:val="22"/>
          <w:szCs w:val="22"/>
        </w:rPr>
      </w:pPr>
      <w:r w:rsidRPr="00632A2A">
        <w:rPr>
          <w:rFonts w:ascii="Arial" w:hAnsi="Arial" w:cs="Arial"/>
          <w:b/>
          <w:sz w:val="22"/>
          <w:szCs w:val="22"/>
        </w:rPr>
        <w:t>================================================================</w:t>
      </w:r>
    </w:p>
    <w:p w14:paraId="29D95A75" w14:textId="77777777" w:rsidR="00342F81" w:rsidRPr="00632A2A" w:rsidRDefault="00342F81" w:rsidP="00342F81">
      <w:pPr>
        <w:autoSpaceDE w:val="0"/>
        <w:autoSpaceDN w:val="0"/>
        <w:adjustRightInd w:val="0"/>
        <w:spacing w:line="276" w:lineRule="auto"/>
        <w:rPr>
          <w:rFonts w:ascii="Arial" w:hAnsi="Arial" w:cs="Arial"/>
          <w:color w:val="000000"/>
          <w:sz w:val="22"/>
          <w:szCs w:val="22"/>
          <w:u w:val="single"/>
        </w:rPr>
      </w:pPr>
    </w:p>
    <w:p w14:paraId="126FF9F9" w14:textId="77777777" w:rsidR="00342F81" w:rsidRPr="00632A2A" w:rsidRDefault="00342F81" w:rsidP="00342F81">
      <w:pPr>
        <w:pStyle w:val="Nagwek2"/>
        <w:numPr>
          <w:ilvl w:val="0"/>
          <w:numId w:val="46"/>
        </w:numPr>
        <w:spacing w:after="120" w:line="276" w:lineRule="auto"/>
        <w:ind w:left="142" w:hanging="142"/>
        <w:jc w:val="left"/>
        <w:rPr>
          <w:rFonts w:ascii="Arial" w:hAnsi="Arial" w:cs="Arial"/>
          <w:sz w:val="22"/>
          <w:szCs w:val="22"/>
          <w:highlight w:val="lightGray"/>
        </w:rPr>
      </w:pPr>
      <w:bookmarkStart w:id="23" w:name="_Toc465419673"/>
      <w:r w:rsidRPr="00632A2A">
        <w:rPr>
          <w:rFonts w:ascii="Arial" w:hAnsi="Arial" w:cs="Arial"/>
          <w:sz w:val="22"/>
          <w:szCs w:val="22"/>
          <w:highlight w:val="lightGray"/>
        </w:rPr>
        <w:t>INFORMACJA O SPOSOBIE POROZUMIEWANIA SIĘ ZAMAWIAJĄCEGO Z WYKONAWCAMI ORAZ PRZEKAZYWANIA OŚWIADCZEŃI DOKUMENTÓW, WYJAŚNIENIA TREŚCI SIWZ, ZMIANY TREŚCI SIWZ</w:t>
      </w:r>
      <w:bookmarkEnd w:id="23"/>
    </w:p>
    <w:p w14:paraId="6CD57329" w14:textId="77777777" w:rsidR="00342F81" w:rsidRPr="00632A2A" w:rsidRDefault="00342F81" w:rsidP="00342F81">
      <w:pPr>
        <w:widowControl w:val="0"/>
        <w:spacing w:line="276" w:lineRule="auto"/>
        <w:jc w:val="both"/>
        <w:rPr>
          <w:rFonts w:ascii="Arial" w:hAnsi="Arial" w:cs="Arial"/>
          <w:color w:val="000000"/>
          <w:sz w:val="22"/>
          <w:szCs w:val="22"/>
        </w:rPr>
      </w:pPr>
    </w:p>
    <w:p w14:paraId="53AFE474"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Pr>
          <w:rFonts w:ascii="Arial" w:hAnsi="Arial" w:cs="Arial"/>
          <w:color w:val="000000"/>
          <w:sz w:val="22"/>
          <w:szCs w:val="22"/>
        </w:rPr>
        <w:br/>
      </w:r>
      <w:r w:rsidRPr="00632A2A">
        <w:rPr>
          <w:rFonts w:ascii="Arial" w:hAnsi="Arial" w:cs="Arial"/>
          <w:color w:val="000000"/>
          <w:sz w:val="22"/>
          <w:szCs w:val="22"/>
        </w:rPr>
        <w:t>o zmianie SIWZ, złożonych wnioskach o wyjaśnienie treści SIWZ i udzielonych wyjaśnieniach</w:t>
      </w:r>
    </w:p>
    <w:p w14:paraId="1DDC1A06"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lastRenderedPageBreak/>
        <w:t>Wszelkie oświadczenia, wnioski, zawiadomienia oraz informacje Zamawiający</w:t>
      </w:r>
      <w:r w:rsidRPr="00632A2A">
        <w:rPr>
          <w:rFonts w:ascii="Arial" w:hAnsi="Arial" w:cs="Arial"/>
          <w:sz w:val="22"/>
          <w:szCs w:val="22"/>
        </w:rPr>
        <w:br/>
        <w:t>i Wykonawca przekazują pisemnie:</w:t>
      </w:r>
    </w:p>
    <w:p w14:paraId="1FDF1087" w14:textId="77777777" w:rsidR="00342F81" w:rsidRPr="00632A2A" w:rsidRDefault="00342F81" w:rsidP="00342F81">
      <w:pPr>
        <w:pStyle w:val="Akapitzlist"/>
        <w:numPr>
          <w:ilvl w:val="0"/>
          <w:numId w:val="35"/>
        </w:numPr>
        <w:spacing w:line="276" w:lineRule="auto"/>
        <w:jc w:val="both"/>
        <w:rPr>
          <w:rFonts w:ascii="Arial" w:hAnsi="Arial" w:cs="Arial"/>
          <w:sz w:val="22"/>
          <w:szCs w:val="22"/>
        </w:rPr>
      </w:pPr>
      <w:r w:rsidRPr="00632A2A">
        <w:rPr>
          <w:rFonts w:ascii="Arial" w:hAnsi="Arial" w:cs="Arial"/>
          <w:sz w:val="22"/>
          <w:szCs w:val="22"/>
        </w:rPr>
        <w:t>Faksem - 94 31 61 491,</w:t>
      </w:r>
    </w:p>
    <w:p w14:paraId="4B89D54C" w14:textId="77777777" w:rsidR="00342F81" w:rsidRPr="00632A2A" w:rsidRDefault="00342F81" w:rsidP="00342F81">
      <w:pPr>
        <w:pStyle w:val="Akapitzlist"/>
        <w:numPr>
          <w:ilvl w:val="0"/>
          <w:numId w:val="35"/>
        </w:numPr>
        <w:spacing w:line="276" w:lineRule="auto"/>
        <w:jc w:val="both"/>
        <w:rPr>
          <w:rFonts w:ascii="Arial" w:hAnsi="Arial" w:cs="Arial"/>
          <w:sz w:val="22"/>
          <w:szCs w:val="22"/>
        </w:rPr>
      </w:pPr>
      <w:r w:rsidRPr="00632A2A">
        <w:rPr>
          <w:rFonts w:ascii="Arial" w:hAnsi="Arial" w:cs="Arial"/>
          <w:sz w:val="22"/>
          <w:szCs w:val="22"/>
        </w:rPr>
        <w:t xml:space="preserve">drogą elektroniczną - </w:t>
      </w:r>
      <w:hyperlink r:id="rId10" w:history="1">
        <w:r w:rsidRPr="00632A2A">
          <w:rPr>
            <w:rStyle w:val="Hipercze"/>
            <w:rFonts w:ascii="Arial" w:hAnsi="Arial" w:cs="Arial"/>
            <w:sz w:val="22"/>
            <w:szCs w:val="22"/>
          </w:rPr>
          <w:t>gmina@swieszyno.pl</w:t>
        </w:r>
      </w:hyperlink>
    </w:p>
    <w:p w14:paraId="01C89EAD" w14:textId="77777777" w:rsidR="00342F81" w:rsidRPr="00632A2A" w:rsidRDefault="00342F81" w:rsidP="00342F81">
      <w:pPr>
        <w:pStyle w:val="Akapitzlist"/>
        <w:numPr>
          <w:ilvl w:val="0"/>
          <w:numId w:val="35"/>
        </w:numPr>
        <w:spacing w:line="276" w:lineRule="auto"/>
        <w:jc w:val="both"/>
        <w:rPr>
          <w:rFonts w:ascii="Arial" w:hAnsi="Arial" w:cs="Arial"/>
          <w:sz w:val="22"/>
          <w:szCs w:val="22"/>
        </w:rPr>
      </w:pPr>
      <w:r w:rsidRPr="00632A2A">
        <w:rPr>
          <w:rFonts w:ascii="Arial" w:hAnsi="Arial" w:cs="Arial"/>
          <w:sz w:val="22"/>
          <w:szCs w:val="22"/>
        </w:rPr>
        <w:t>za pośrednictwem poczty</w:t>
      </w:r>
      <w:r>
        <w:rPr>
          <w:rFonts w:ascii="Arial" w:hAnsi="Arial" w:cs="Arial"/>
          <w:sz w:val="22"/>
          <w:szCs w:val="22"/>
        </w:rPr>
        <w:t xml:space="preserve"> </w:t>
      </w:r>
      <w:r w:rsidRPr="00632A2A">
        <w:rPr>
          <w:rFonts w:ascii="Arial" w:hAnsi="Arial" w:cs="Arial"/>
          <w:sz w:val="22"/>
          <w:szCs w:val="22"/>
        </w:rPr>
        <w:t xml:space="preserve">na adres Urząd Gminy Świeszyno, </w:t>
      </w:r>
      <w:r w:rsidRPr="00632A2A">
        <w:rPr>
          <w:rFonts w:ascii="Arial" w:hAnsi="Arial" w:cs="Arial"/>
          <w:sz w:val="22"/>
          <w:szCs w:val="22"/>
        </w:rPr>
        <w:br/>
        <w:t>Świeszyno 71, 76-024 Świeszyno.</w:t>
      </w:r>
    </w:p>
    <w:p w14:paraId="087C1311"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Fakt otrzymania informacji przekazanej faksem lub drogą elektroniczną, każda ze stron niezwłocznie potwierdza na żądanie drugiej strony.</w:t>
      </w:r>
      <w:r>
        <w:rPr>
          <w:rFonts w:ascii="Arial" w:hAnsi="Arial" w:cs="Arial"/>
          <w:sz w:val="22"/>
          <w:szCs w:val="22"/>
        </w:rPr>
        <w:t xml:space="preserve"> </w:t>
      </w:r>
      <w:r w:rsidRPr="00632A2A">
        <w:rPr>
          <w:rFonts w:ascii="Arial" w:hAnsi="Arial" w:cs="Arial"/>
          <w:sz w:val="22"/>
          <w:szCs w:val="22"/>
        </w:rPr>
        <w:t>W przypadku braku potwierdzenia otrzymania wiadomości przez Wykonawcę, Zamawiający domniemywa, że pismo wysłane na numer faksu lub adres poczty elektronicznej podany przez Wykonawcę do kontaktu, zostało doręczone na podstawie wydruku z faksu lub poczty e-mail.</w:t>
      </w:r>
    </w:p>
    <w:p w14:paraId="1AF419D8"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Nie udziela się żadnych ustnych i telefonicznych informacji, wyjaśnień czy odpowiedzi na kierowane do Zamawiającego pytania w sprawach wymagających zachowania zasady pisemności.</w:t>
      </w:r>
    </w:p>
    <w:p w14:paraId="21903373"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sz w:val="22"/>
          <w:szCs w:val="22"/>
        </w:rPr>
        <w:t>Osoba uprawniona do kontaktu w sprawie przedmiotowego zamówienia:</w:t>
      </w:r>
    </w:p>
    <w:p w14:paraId="34129204" w14:textId="77777777" w:rsidR="00342F81" w:rsidRPr="00632A2A" w:rsidRDefault="00342F81" w:rsidP="00342F81">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zakresie dot. procedury zamówień publicznych - Ewa Jacewicz, tel. 94 31 60 147 lub </w:t>
      </w:r>
      <w:r w:rsidRPr="00632A2A">
        <w:rPr>
          <w:rFonts w:ascii="Arial" w:hAnsi="Arial" w:cs="Arial"/>
          <w:sz w:val="22"/>
          <w:szCs w:val="22"/>
        </w:rPr>
        <w:br/>
      </w:r>
      <w:r>
        <w:rPr>
          <w:rFonts w:ascii="Arial" w:hAnsi="Arial" w:cs="Arial"/>
          <w:sz w:val="22"/>
          <w:szCs w:val="22"/>
        </w:rPr>
        <w:t>94 31 60 120, e-mail: e.jacewicz@swieszyno.pl</w:t>
      </w:r>
    </w:p>
    <w:p w14:paraId="47786D5F" w14:textId="77777777" w:rsidR="00342F81" w:rsidRPr="00632A2A" w:rsidRDefault="00342F81" w:rsidP="00342F81">
      <w:pPr>
        <w:pStyle w:val="Akapitzlist"/>
        <w:spacing w:line="276" w:lineRule="auto"/>
        <w:ind w:left="426"/>
        <w:jc w:val="both"/>
        <w:rPr>
          <w:rFonts w:ascii="Arial" w:hAnsi="Arial" w:cs="Arial"/>
          <w:sz w:val="22"/>
          <w:szCs w:val="22"/>
        </w:rPr>
      </w:pPr>
      <w:r w:rsidRPr="00632A2A">
        <w:rPr>
          <w:rFonts w:ascii="Arial" w:hAnsi="Arial" w:cs="Arial"/>
          <w:sz w:val="22"/>
          <w:szCs w:val="22"/>
        </w:rPr>
        <w:t xml:space="preserve">- w sprawach merytorycznych: </w:t>
      </w:r>
      <w:r>
        <w:rPr>
          <w:rFonts w:ascii="Arial" w:hAnsi="Arial" w:cs="Arial"/>
          <w:sz w:val="22"/>
          <w:szCs w:val="22"/>
        </w:rPr>
        <w:t xml:space="preserve">Ewa </w:t>
      </w:r>
      <w:proofErr w:type="spellStart"/>
      <w:r>
        <w:rPr>
          <w:rFonts w:ascii="Arial" w:hAnsi="Arial" w:cs="Arial"/>
          <w:sz w:val="22"/>
          <w:szCs w:val="22"/>
        </w:rPr>
        <w:t>Zinowska</w:t>
      </w:r>
      <w:proofErr w:type="spellEnd"/>
      <w:r>
        <w:rPr>
          <w:rFonts w:ascii="Arial" w:hAnsi="Arial" w:cs="Arial"/>
          <w:sz w:val="22"/>
          <w:szCs w:val="22"/>
        </w:rPr>
        <w:t>-Suska</w:t>
      </w:r>
      <w:r w:rsidRPr="00632A2A">
        <w:rPr>
          <w:rFonts w:ascii="Arial" w:hAnsi="Arial" w:cs="Arial"/>
          <w:sz w:val="22"/>
          <w:szCs w:val="22"/>
        </w:rPr>
        <w:t xml:space="preserve">, tel. </w:t>
      </w:r>
      <w:r>
        <w:rPr>
          <w:rFonts w:ascii="Arial" w:hAnsi="Arial" w:cs="Arial"/>
          <w:sz w:val="22"/>
          <w:szCs w:val="22"/>
        </w:rPr>
        <w:t>94 31 60 139</w:t>
      </w:r>
    </w:p>
    <w:p w14:paraId="7208A366"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p>
    <w:p w14:paraId="507165F5"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14:paraId="2961430B"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udzieli wyjaśnień niezwłocznie nie później niż na 2 dni przed upływem terminu składania ofert, pod warunkiem, że wniosek o wyjaśnienie treści SIWZ wpłynie do Zamawiającego nie później niż do końca dnia, w którym upływa połowa wyznaczonego terminu składania ofert.</w:t>
      </w:r>
    </w:p>
    <w:p w14:paraId="1355CB13"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Zamawiający nie ma obowiązku udzielania wyjaśnień po terminie, o którym mowa powyżej (pkt 4.8).</w:t>
      </w:r>
    </w:p>
    <w:p w14:paraId="5D5C55B7" w14:textId="77777777" w:rsidR="00342F81" w:rsidRPr="00C55988" w:rsidRDefault="00342F81" w:rsidP="00342F81">
      <w:pPr>
        <w:pStyle w:val="Akapitzlist"/>
        <w:numPr>
          <w:ilvl w:val="1"/>
          <w:numId w:val="48"/>
        </w:numPr>
        <w:spacing w:line="276" w:lineRule="auto"/>
        <w:ind w:left="426" w:hanging="426"/>
        <w:jc w:val="both"/>
        <w:rPr>
          <w:rFonts w:ascii="Arial" w:hAnsi="Arial" w:cs="Arial"/>
          <w:sz w:val="22"/>
          <w:szCs w:val="22"/>
        </w:rPr>
      </w:pPr>
      <w:r w:rsidRPr="000747AB">
        <w:rPr>
          <w:rFonts w:ascii="Arial" w:hAnsi="Arial" w:cs="Arial"/>
          <w:color w:val="000000"/>
          <w:sz w:val="22"/>
          <w:szCs w:val="22"/>
        </w:rPr>
        <w:t>Zamawiający nie przewiduje organizowania zebrania z Wykonawcami.</w:t>
      </w:r>
    </w:p>
    <w:p w14:paraId="3A514810"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14:paraId="5B466DF2" w14:textId="77777777" w:rsidR="00342F81" w:rsidRPr="00632A2A"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Jeżeli w wyniku zmiany treści specyfikacji niezbędny jest dodatkowy czas na wprowadzenie zmian w ofertach, termin składania ofert zostanie przedłużony.</w:t>
      </w:r>
    </w:p>
    <w:p w14:paraId="37F4B87A" w14:textId="77777777" w:rsidR="00342F81" w:rsidRDefault="00342F81" w:rsidP="00342F81">
      <w:pPr>
        <w:pStyle w:val="Akapitzlist"/>
        <w:numPr>
          <w:ilvl w:val="1"/>
          <w:numId w:val="48"/>
        </w:numPr>
        <w:spacing w:line="276" w:lineRule="auto"/>
        <w:ind w:left="426" w:hanging="426"/>
        <w:jc w:val="both"/>
        <w:rPr>
          <w:rFonts w:ascii="Arial" w:hAnsi="Arial" w:cs="Arial"/>
          <w:sz w:val="22"/>
          <w:szCs w:val="22"/>
        </w:rPr>
      </w:pPr>
      <w:r w:rsidRPr="00632A2A">
        <w:rPr>
          <w:rFonts w:ascii="Arial" w:hAnsi="Arial" w:cs="Arial"/>
          <w:color w:val="000000"/>
          <w:sz w:val="22"/>
          <w:szCs w:val="22"/>
        </w:rPr>
        <w:t>O przedłużeniu terminu składania ofert wszyscy Wykonawcy,</w:t>
      </w:r>
      <w:r>
        <w:rPr>
          <w:rFonts w:ascii="Arial" w:hAnsi="Arial" w:cs="Arial"/>
          <w:color w:val="000000"/>
          <w:sz w:val="22"/>
          <w:szCs w:val="22"/>
        </w:rPr>
        <w:t xml:space="preserve"> </w:t>
      </w:r>
      <w:r w:rsidRPr="00632A2A">
        <w:rPr>
          <w:rFonts w:ascii="Arial" w:hAnsi="Arial" w:cs="Arial"/>
          <w:sz w:val="22"/>
          <w:szCs w:val="22"/>
        </w:rPr>
        <w:t>którym doręczono SIWZ</w:t>
      </w:r>
      <w:r>
        <w:rPr>
          <w:rFonts w:ascii="Arial" w:hAnsi="Arial" w:cs="Arial"/>
          <w:sz w:val="22"/>
          <w:szCs w:val="22"/>
        </w:rPr>
        <w:t xml:space="preserve"> </w:t>
      </w:r>
      <w:r w:rsidRPr="00632A2A">
        <w:rPr>
          <w:rFonts w:ascii="Arial" w:hAnsi="Arial" w:cs="Arial"/>
          <w:color w:val="000000"/>
          <w:sz w:val="22"/>
          <w:szCs w:val="22"/>
        </w:rPr>
        <w:t>zostaną niezwłocznie powiadomieni.</w:t>
      </w:r>
      <w:r>
        <w:rPr>
          <w:rFonts w:ascii="Arial" w:hAnsi="Arial" w:cs="Arial"/>
          <w:color w:val="000000"/>
          <w:sz w:val="22"/>
          <w:szCs w:val="22"/>
        </w:rPr>
        <w:t xml:space="preserve"> </w:t>
      </w:r>
      <w:r w:rsidRPr="00632A2A">
        <w:rPr>
          <w:rFonts w:ascii="Arial" w:hAnsi="Arial" w:cs="Arial"/>
          <w:color w:val="000000"/>
          <w:sz w:val="22"/>
          <w:szCs w:val="22"/>
        </w:rPr>
        <w:t>Informacja zostanie również zamieszczona na stronie internetowej</w:t>
      </w:r>
      <w:r w:rsidRPr="00632A2A">
        <w:rPr>
          <w:rFonts w:ascii="Arial" w:hAnsi="Arial" w:cs="Arial"/>
          <w:sz w:val="22"/>
          <w:szCs w:val="22"/>
        </w:rPr>
        <w:t xml:space="preserve"> oraz tablicy informacyjnej w siedzibie Zamawiającego.</w:t>
      </w:r>
    </w:p>
    <w:p w14:paraId="4255F8D0" w14:textId="77777777" w:rsidR="00342F81" w:rsidRPr="00632A2A" w:rsidRDefault="00342F81" w:rsidP="00342F81">
      <w:pPr>
        <w:pStyle w:val="Akapitzlist"/>
        <w:spacing w:line="276" w:lineRule="auto"/>
        <w:ind w:left="426"/>
        <w:jc w:val="both"/>
        <w:rPr>
          <w:rFonts w:ascii="Arial" w:hAnsi="Arial" w:cs="Arial"/>
          <w:sz w:val="22"/>
          <w:szCs w:val="22"/>
        </w:rPr>
      </w:pPr>
    </w:p>
    <w:p w14:paraId="77370AE4" w14:textId="77777777" w:rsidR="00342F81" w:rsidRPr="009C326F" w:rsidRDefault="00342F81" w:rsidP="00342F81">
      <w:pPr>
        <w:pStyle w:val="Akapitzlist"/>
        <w:widowControl w:val="0"/>
        <w:numPr>
          <w:ilvl w:val="0"/>
          <w:numId w:val="46"/>
        </w:numPr>
        <w:tabs>
          <w:tab w:val="left" w:pos="8946"/>
        </w:tabs>
        <w:spacing w:line="276" w:lineRule="auto"/>
        <w:jc w:val="both"/>
        <w:rPr>
          <w:rFonts w:ascii="Arial" w:hAnsi="Arial" w:cs="Arial"/>
          <w:b/>
          <w:sz w:val="22"/>
          <w:szCs w:val="22"/>
          <w:highlight w:val="lightGray"/>
        </w:rPr>
      </w:pPr>
      <w:bookmarkStart w:id="24" w:name="_Toc465419674"/>
      <w:r w:rsidRPr="009C326F">
        <w:rPr>
          <w:rFonts w:ascii="Arial" w:hAnsi="Arial" w:cs="Arial"/>
          <w:b/>
          <w:sz w:val="22"/>
          <w:szCs w:val="22"/>
          <w:highlight w:val="lightGray"/>
        </w:rPr>
        <w:t>WYMAGANIA DOTYCZĄCE WADIUM</w:t>
      </w:r>
      <w:bookmarkEnd w:id="24"/>
    </w:p>
    <w:p w14:paraId="15A9CA09" w14:textId="79673B3C" w:rsidR="00342F81" w:rsidRDefault="00342F81" w:rsidP="00342F81">
      <w:pPr>
        <w:pStyle w:val="Akapitzlist"/>
        <w:numPr>
          <w:ilvl w:val="1"/>
          <w:numId w:val="62"/>
        </w:numPr>
        <w:spacing w:line="276" w:lineRule="auto"/>
        <w:ind w:left="426" w:hanging="426"/>
        <w:jc w:val="both"/>
        <w:rPr>
          <w:rFonts w:ascii="Arial" w:hAnsi="Arial" w:cs="Arial"/>
          <w:sz w:val="22"/>
          <w:szCs w:val="22"/>
        </w:rPr>
      </w:pPr>
      <w:r w:rsidRPr="000A0945">
        <w:rPr>
          <w:rFonts w:ascii="Arial" w:hAnsi="Arial" w:cs="Arial"/>
          <w:sz w:val="22"/>
          <w:szCs w:val="22"/>
        </w:rPr>
        <w:t>Przystępując do niniejszego postępowania każdy Wykonawca zobowiązany jest wnieść wadium w wysokości:</w:t>
      </w:r>
    </w:p>
    <w:p w14:paraId="08585420" w14:textId="77777777" w:rsidR="00ED66EB" w:rsidRPr="000A0945" w:rsidRDefault="00ED66EB" w:rsidP="00ED66EB">
      <w:pPr>
        <w:pStyle w:val="Akapitzlist"/>
        <w:spacing w:line="276" w:lineRule="auto"/>
        <w:ind w:left="426"/>
        <w:jc w:val="both"/>
        <w:rPr>
          <w:rFonts w:ascii="Arial" w:hAnsi="Arial" w:cs="Arial"/>
          <w:sz w:val="22"/>
          <w:szCs w:val="22"/>
        </w:rPr>
      </w:pPr>
    </w:p>
    <w:p w14:paraId="2DB882D4" w14:textId="6C0489D4" w:rsidR="00342F81" w:rsidRPr="0073400F" w:rsidRDefault="00342F81" w:rsidP="00342F81">
      <w:pPr>
        <w:pStyle w:val="Akapitzlist"/>
        <w:spacing w:line="276" w:lineRule="auto"/>
        <w:ind w:left="426"/>
        <w:jc w:val="both"/>
        <w:rPr>
          <w:rFonts w:ascii="Arial" w:hAnsi="Arial" w:cs="Arial"/>
          <w:sz w:val="22"/>
          <w:szCs w:val="22"/>
        </w:rPr>
      </w:pPr>
      <w:r w:rsidRPr="0073400F">
        <w:rPr>
          <w:rFonts w:ascii="Arial" w:hAnsi="Arial" w:cs="Arial"/>
          <w:sz w:val="22"/>
          <w:szCs w:val="22"/>
        </w:rPr>
        <w:lastRenderedPageBreak/>
        <w:t xml:space="preserve">część 1 – </w:t>
      </w:r>
      <w:r w:rsidR="0073400F" w:rsidRPr="0073400F">
        <w:rPr>
          <w:rFonts w:ascii="Arial" w:hAnsi="Arial" w:cs="Arial"/>
          <w:b/>
          <w:sz w:val="22"/>
          <w:szCs w:val="22"/>
        </w:rPr>
        <w:t>3</w:t>
      </w:r>
      <w:r w:rsidRPr="0073400F">
        <w:rPr>
          <w:rFonts w:ascii="Arial" w:hAnsi="Arial" w:cs="Arial"/>
          <w:b/>
          <w:sz w:val="22"/>
          <w:szCs w:val="22"/>
        </w:rPr>
        <w:t xml:space="preserve"> </w:t>
      </w:r>
      <w:r w:rsidR="00620321">
        <w:rPr>
          <w:rFonts w:ascii="Arial" w:hAnsi="Arial" w:cs="Arial"/>
          <w:b/>
          <w:sz w:val="22"/>
          <w:szCs w:val="22"/>
        </w:rPr>
        <w:t>9</w:t>
      </w:r>
      <w:r w:rsidRPr="0073400F">
        <w:rPr>
          <w:rFonts w:ascii="Arial" w:hAnsi="Arial" w:cs="Arial"/>
          <w:b/>
          <w:sz w:val="22"/>
          <w:szCs w:val="22"/>
        </w:rPr>
        <w:t xml:space="preserve">00,00 zł </w:t>
      </w:r>
      <w:r w:rsidRPr="0073400F">
        <w:rPr>
          <w:rFonts w:ascii="Arial" w:hAnsi="Arial" w:cs="Arial"/>
          <w:sz w:val="22"/>
          <w:szCs w:val="22"/>
        </w:rPr>
        <w:t xml:space="preserve">(słownie: </w:t>
      </w:r>
      <w:r w:rsidR="0073400F" w:rsidRPr="0073400F">
        <w:rPr>
          <w:rFonts w:ascii="Arial" w:hAnsi="Arial" w:cs="Arial"/>
          <w:sz w:val="22"/>
          <w:szCs w:val="22"/>
        </w:rPr>
        <w:t>trzy</w:t>
      </w:r>
      <w:r w:rsidRPr="0073400F">
        <w:rPr>
          <w:rFonts w:ascii="Arial" w:hAnsi="Arial" w:cs="Arial"/>
          <w:sz w:val="22"/>
          <w:szCs w:val="22"/>
        </w:rPr>
        <w:t xml:space="preserve"> tysiące </w:t>
      </w:r>
      <w:r w:rsidR="00620321">
        <w:rPr>
          <w:rFonts w:ascii="Arial" w:hAnsi="Arial" w:cs="Arial"/>
          <w:sz w:val="22"/>
          <w:szCs w:val="22"/>
        </w:rPr>
        <w:t>dziewięćset</w:t>
      </w:r>
      <w:r w:rsidR="0073400F" w:rsidRPr="0073400F">
        <w:rPr>
          <w:rFonts w:ascii="Arial" w:hAnsi="Arial" w:cs="Arial"/>
          <w:sz w:val="22"/>
          <w:szCs w:val="22"/>
        </w:rPr>
        <w:t xml:space="preserve"> </w:t>
      </w:r>
      <w:r w:rsidRPr="0073400F">
        <w:rPr>
          <w:rFonts w:ascii="Arial" w:hAnsi="Arial" w:cs="Arial"/>
          <w:sz w:val="22"/>
          <w:szCs w:val="22"/>
        </w:rPr>
        <w:t>złotych i 00/100)</w:t>
      </w:r>
    </w:p>
    <w:p w14:paraId="1A7FC467" w14:textId="028EAF94" w:rsidR="00342F81" w:rsidRPr="00432021" w:rsidRDefault="00342F81" w:rsidP="00342F81">
      <w:pPr>
        <w:pStyle w:val="Akapitzlist"/>
        <w:spacing w:line="276" w:lineRule="auto"/>
        <w:ind w:left="426"/>
        <w:jc w:val="both"/>
        <w:rPr>
          <w:rFonts w:ascii="Arial" w:hAnsi="Arial" w:cs="Arial"/>
          <w:sz w:val="22"/>
          <w:szCs w:val="22"/>
        </w:rPr>
      </w:pPr>
      <w:r w:rsidRPr="0073400F">
        <w:rPr>
          <w:rFonts w:ascii="Arial" w:hAnsi="Arial" w:cs="Arial"/>
          <w:sz w:val="22"/>
          <w:szCs w:val="22"/>
        </w:rPr>
        <w:t xml:space="preserve">część 2 -  </w:t>
      </w:r>
      <w:r w:rsidRPr="0073400F">
        <w:rPr>
          <w:rFonts w:ascii="Arial" w:hAnsi="Arial" w:cs="Arial"/>
          <w:b/>
          <w:sz w:val="22"/>
          <w:szCs w:val="22"/>
        </w:rPr>
        <w:t>1 </w:t>
      </w:r>
      <w:r w:rsidR="00275970" w:rsidRPr="0073400F">
        <w:rPr>
          <w:rFonts w:ascii="Arial" w:hAnsi="Arial" w:cs="Arial"/>
          <w:b/>
          <w:sz w:val="22"/>
          <w:szCs w:val="22"/>
        </w:rPr>
        <w:t>0</w:t>
      </w:r>
      <w:r w:rsidRPr="0073400F">
        <w:rPr>
          <w:rFonts w:ascii="Arial" w:hAnsi="Arial" w:cs="Arial"/>
          <w:b/>
          <w:sz w:val="22"/>
          <w:szCs w:val="22"/>
        </w:rPr>
        <w:t xml:space="preserve">00,00 zł </w:t>
      </w:r>
      <w:r w:rsidRPr="0073400F">
        <w:rPr>
          <w:rFonts w:ascii="Arial" w:hAnsi="Arial" w:cs="Arial"/>
          <w:sz w:val="22"/>
          <w:szCs w:val="22"/>
        </w:rPr>
        <w:t>(słownie: jeden tysiąc złotych i 00/100)</w:t>
      </w:r>
    </w:p>
    <w:p w14:paraId="009D93AD" w14:textId="77777777" w:rsidR="00342F81" w:rsidRPr="002B1F11" w:rsidRDefault="00342F81" w:rsidP="00342F81">
      <w:pPr>
        <w:pStyle w:val="Akapitzlist"/>
        <w:spacing w:line="276" w:lineRule="auto"/>
        <w:ind w:left="426"/>
        <w:jc w:val="both"/>
        <w:rPr>
          <w:rFonts w:ascii="Arial" w:hAnsi="Arial" w:cs="Arial"/>
          <w:sz w:val="22"/>
          <w:szCs w:val="22"/>
        </w:rPr>
      </w:pPr>
    </w:p>
    <w:p w14:paraId="38370886" w14:textId="77777777" w:rsidR="00342F81" w:rsidRPr="00EC5AA9" w:rsidRDefault="00342F81" w:rsidP="00342F81">
      <w:pPr>
        <w:pStyle w:val="Akapitzlist"/>
        <w:numPr>
          <w:ilvl w:val="1"/>
          <w:numId w:val="62"/>
        </w:numPr>
        <w:spacing w:line="276" w:lineRule="auto"/>
        <w:ind w:left="426" w:hanging="426"/>
        <w:jc w:val="both"/>
        <w:rPr>
          <w:rFonts w:ascii="Arial" w:hAnsi="Arial" w:cs="Arial"/>
          <w:sz w:val="22"/>
          <w:szCs w:val="22"/>
        </w:rPr>
      </w:pPr>
      <w:r w:rsidRPr="00EC5AA9">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14:paraId="324ECAC2" w14:textId="77777777" w:rsidR="00342F81" w:rsidRPr="00632A2A" w:rsidRDefault="00342F81" w:rsidP="00342F81">
      <w:pPr>
        <w:pStyle w:val="Akapitzlist"/>
        <w:numPr>
          <w:ilvl w:val="1"/>
          <w:numId w:val="62"/>
        </w:numPr>
        <w:spacing w:line="276" w:lineRule="auto"/>
        <w:ind w:left="426" w:hanging="426"/>
        <w:jc w:val="both"/>
        <w:rPr>
          <w:rFonts w:ascii="Arial" w:hAnsi="Arial" w:cs="Arial"/>
          <w:sz w:val="22"/>
          <w:szCs w:val="22"/>
        </w:rPr>
      </w:pPr>
      <w:r w:rsidRPr="00632A2A">
        <w:rPr>
          <w:rFonts w:ascii="Arial" w:hAnsi="Arial" w:cs="Arial"/>
          <w:sz w:val="22"/>
          <w:szCs w:val="22"/>
        </w:rPr>
        <w:t xml:space="preserve">Wadium może być wniesione w formach określonych w art. 45 ust. 6 </w:t>
      </w:r>
      <w:proofErr w:type="spellStart"/>
      <w:r w:rsidRPr="00632A2A">
        <w:rPr>
          <w:rFonts w:ascii="Arial" w:hAnsi="Arial" w:cs="Arial"/>
          <w:sz w:val="22"/>
          <w:szCs w:val="22"/>
        </w:rPr>
        <w:t>uPZP</w:t>
      </w:r>
      <w:proofErr w:type="spellEnd"/>
      <w:r w:rsidRPr="00632A2A">
        <w:rPr>
          <w:rFonts w:ascii="Arial" w:hAnsi="Arial" w:cs="Arial"/>
          <w:sz w:val="22"/>
          <w:szCs w:val="22"/>
        </w:rPr>
        <w:t>.</w:t>
      </w:r>
    </w:p>
    <w:p w14:paraId="13C53DC2" w14:textId="77777777" w:rsidR="00342F81" w:rsidRPr="00632A2A" w:rsidRDefault="00342F81" w:rsidP="00342F81">
      <w:pPr>
        <w:pStyle w:val="Akapitzlist"/>
        <w:numPr>
          <w:ilvl w:val="1"/>
          <w:numId w:val="62"/>
        </w:numPr>
        <w:spacing w:line="276" w:lineRule="auto"/>
        <w:ind w:left="426" w:hanging="426"/>
        <w:jc w:val="both"/>
        <w:rPr>
          <w:rFonts w:ascii="Arial" w:hAnsi="Arial" w:cs="Arial"/>
          <w:sz w:val="22"/>
          <w:szCs w:val="22"/>
        </w:rPr>
      </w:pPr>
      <w:r w:rsidRPr="00632A2A">
        <w:rPr>
          <w:rFonts w:ascii="Arial" w:hAnsi="Arial" w:cs="Arial"/>
          <w:sz w:val="22"/>
          <w:szCs w:val="22"/>
        </w:rPr>
        <w:t>Wadium w pieniądzu należy wnieść na konto Zamawiającego:</w:t>
      </w:r>
    </w:p>
    <w:p w14:paraId="10DF07AF" w14:textId="22A41F2B" w:rsidR="00342F81" w:rsidRPr="00394BC4" w:rsidRDefault="00342F81" w:rsidP="00342F81">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w:t>
      </w:r>
      <w:r w:rsidR="006D7060" w:rsidRPr="008D0AF8">
        <w:rPr>
          <w:rFonts w:ascii="Arial" w:hAnsi="Arial" w:cs="Arial"/>
          <w:b/>
          <w:bCs/>
          <w:sz w:val="22"/>
          <w:szCs w:val="22"/>
        </w:rPr>
        <w:t>34 8566</w:t>
      </w:r>
      <w:r w:rsidR="006D7060">
        <w:rPr>
          <w:rFonts w:ascii="Arial" w:hAnsi="Arial" w:cs="Arial"/>
          <w:b/>
          <w:bCs/>
          <w:sz w:val="22"/>
          <w:szCs w:val="22"/>
        </w:rPr>
        <w:t xml:space="preserve"> </w:t>
      </w:r>
      <w:r w:rsidR="006D7060" w:rsidRPr="008D0AF8">
        <w:rPr>
          <w:rFonts w:ascii="Arial" w:hAnsi="Arial" w:cs="Arial"/>
          <w:b/>
          <w:bCs/>
          <w:sz w:val="22"/>
          <w:szCs w:val="22"/>
        </w:rPr>
        <w:t>0003 0001 0360 2005 0172</w:t>
      </w:r>
      <w:r>
        <w:rPr>
          <w:rFonts w:ascii="Arial" w:hAnsi="Arial" w:cs="Arial"/>
          <w:b/>
          <w:sz w:val="22"/>
          <w:szCs w:val="22"/>
        </w:rPr>
        <w:br/>
      </w:r>
      <w:r w:rsidRPr="00394BC4">
        <w:rPr>
          <w:rFonts w:ascii="Arial" w:hAnsi="Arial" w:cs="Arial"/>
          <w:b/>
          <w:sz w:val="22"/>
          <w:szCs w:val="22"/>
        </w:rPr>
        <w:t xml:space="preserve">z opisem „Wadium na znak sprawy </w:t>
      </w:r>
      <w:r w:rsidRPr="003F44BE">
        <w:rPr>
          <w:rFonts w:ascii="Arial" w:hAnsi="Arial" w:cs="Arial"/>
          <w:b/>
          <w:sz w:val="22"/>
          <w:szCs w:val="22"/>
        </w:rPr>
        <w:t>–  ZP.271</w:t>
      </w:r>
      <w:r w:rsidR="003F44BE" w:rsidRPr="003F44BE">
        <w:rPr>
          <w:rFonts w:ascii="Arial" w:hAnsi="Arial" w:cs="Arial"/>
          <w:b/>
          <w:sz w:val="22"/>
          <w:szCs w:val="22"/>
        </w:rPr>
        <w:t>.33.</w:t>
      </w:r>
      <w:r w:rsidRPr="003F44BE">
        <w:rPr>
          <w:rFonts w:ascii="Arial" w:hAnsi="Arial" w:cs="Arial"/>
          <w:b/>
          <w:sz w:val="22"/>
          <w:szCs w:val="22"/>
        </w:rPr>
        <w:t>2020</w:t>
      </w:r>
      <w:r w:rsidRPr="003F44BE">
        <w:rPr>
          <w:rFonts w:ascii="Arial" w:hAnsi="Arial" w:cs="Arial"/>
          <w:b/>
          <w:bCs/>
          <w:sz w:val="22"/>
          <w:szCs w:val="22"/>
        </w:rPr>
        <w:t xml:space="preserve"> – część nr …..</w:t>
      </w:r>
      <w:r w:rsidRPr="003F44BE">
        <w:rPr>
          <w:rFonts w:ascii="Arial" w:hAnsi="Arial" w:cs="Arial"/>
          <w:b/>
          <w:sz w:val="22"/>
          <w:szCs w:val="22"/>
        </w:rPr>
        <w:t>”.</w:t>
      </w:r>
    </w:p>
    <w:p w14:paraId="57366DA2" w14:textId="77777777" w:rsidR="00342F81" w:rsidRPr="00632A2A" w:rsidRDefault="00342F81" w:rsidP="00342F81">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14:paraId="5E18CE5F" w14:textId="77777777" w:rsidR="00342F81" w:rsidRPr="00632A2A" w:rsidRDefault="00342F81" w:rsidP="00342F81">
      <w:pPr>
        <w:pStyle w:val="Akapitzlist"/>
        <w:numPr>
          <w:ilvl w:val="1"/>
          <w:numId w:val="62"/>
        </w:numPr>
        <w:spacing w:line="276" w:lineRule="auto"/>
        <w:ind w:left="426" w:hanging="426"/>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14:paraId="78B1E947" w14:textId="77777777" w:rsidR="00342F81" w:rsidRPr="00632A2A" w:rsidRDefault="00342F81" w:rsidP="00342F81">
      <w:pPr>
        <w:pStyle w:val="Akapitzlist"/>
        <w:numPr>
          <w:ilvl w:val="1"/>
          <w:numId w:val="62"/>
        </w:numPr>
        <w:spacing w:line="276" w:lineRule="auto"/>
        <w:ind w:left="426" w:hanging="426"/>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14:paraId="5C4F2FAB" w14:textId="77777777" w:rsidR="00342F81" w:rsidRPr="00632A2A" w:rsidRDefault="00342F81" w:rsidP="00342F81">
      <w:pPr>
        <w:pStyle w:val="Akapitzlist"/>
        <w:numPr>
          <w:ilvl w:val="1"/>
          <w:numId w:val="62"/>
        </w:numPr>
        <w:spacing w:line="276" w:lineRule="auto"/>
        <w:ind w:left="426" w:hanging="426"/>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14:paraId="64E49C18" w14:textId="77777777" w:rsidR="00342F81" w:rsidRPr="00632A2A" w:rsidRDefault="00342F81" w:rsidP="00342F81">
      <w:pPr>
        <w:pStyle w:val="Tekstpodstawowywcity"/>
        <w:spacing w:line="276" w:lineRule="auto"/>
        <w:ind w:left="0"/>
        <w:rPr>
          <w:rFonts w:ascii="Arial" w:hAnsi="Arial" w:cs="Arial"/>
          <w:sz w:val="22"/>
          <w:szCs w:val="22"/>
        </w:rPr>
      </w:pPr>
    </w:p>
    <w:p w14:paraId="314530EB" w14:textId="77777777" w:rsidR="00342F81" w:rsidRPr="00632A2A" w:rsidRDefault="00342F81" w:rsidP="00342F81">
      <w:pPr>
        <w:pStyle w:val="Nagwek2"/>
        <w:numPr>
          <w:ilvl w:val="0"/>
          <w:numId w:val="46"/>
        </w:numPr>
        <w:spacing w:after="120" w:line="276" w:lineRule="auto"/>
        <w:jc w:val="left"/>
        <w:rPr>
          <w:rFonts w:ascii="Arial" w:hAnsi="Arial" w:cs="Arial"/>
          <w:sz w:val="22"/>
          <w:szCs w:val="22"/>
          <w:highlight w:val="lightGray"/>
        </w:rPr>
      </w:pPr>
      <w:bookmarkStart w:id="25" w:name="_Toc465419675"/>
      <w:r w:rsidRPr="00632A2A">
        <w:rPr>
          <w:rFonts w:ascii="Arial" w:hAnsi="Arial" w:cs="Arial"/>
          <w:sz w:val="22"/>
          <w:szCs w:val="22"/>
          <w:highlight w:val="lightGray"/>
        </w:rPr>
        <w:t>OPIS SPOSOBU PRZYGOTOWANIA OFERT</w:t>
      </w:r>
      <w:bookmarkEnd w:id="25"/>
    </w:p>
    <w:p w14:paraId="467265F0" w14:textId="77777777" w:rsidR="00342F81" w:rsidRPr="00632A2A" w:rsidRDefault="00342F81" w:rsidP="00342F81">
      <w:pPr>
        <w:pStyle w:val="Akapitzlist"/>
        <w:numPr>
          <w:ilvl w:val="1"/>
          <w:numId w:val="61"/>
        </w:numPr>
        <w:spacing w:line="276" w:lineRule="auto"/>
        <w:ind w:left="426"/>
        <w:jc w:val="both"/>
        <w:rPr>
          <w:rFonts w:ascii="Arial" w:hAnsi="Arial" w:cs="Arial"/>
          <w:sz w:val="22"/>
          <w:szCs w:val="22"/>
        </w:rPr>
      </w:pPr>
      <w:r w:rsidRPr="00632A2A">
        <w:rPr>
          <w:rFonts w:ascii="Arial" w:hAnsi="Arial" w:cs="Arial"/>
          <w:sz w:val="22"/>
          <w:szCs w:val="22"/>
        </w:rPr>
        <w:t>Wykonawca sporządza</w:t>
      </w:r>
      <w:r>
        <w:rPr>
          <w:rFonts w:ascii="Arial" w:hAnsi="Arial" w:cs="Arial"/>
          <w:sz w:val="22"/>
          <w:szCs w:val="22"/>
        </w:rPr>
        <w:t xml:space="preserve"> </w:t>
      </w:r>
      <w:r w:rsidRPr="00632A2A">
        <w:rPr>
          <w:rFonts w:ascii="Arial" w:hAnsi="Arial" w:cs="Arial"/>
          <w:sz w:val="22"/>
          <w:szCs w:val="22"/>
        </w:rPr>
        <w:t>ofertę zgodnie z wymogami określonymi w SIWZ i ustawą Prawo zamówień publicznych.</w:t>
      </w:r>
    </w:p>
    <w:p w14:paraId="2DBD755D" w14:textId="77777777" w:rsidR="00342F81" w:rsidRPr="00632A2A" w:rsidRDefault="00342F81" w:rsidP="00342F81">
      <w:pPr>
        <w:pStyle w:val="Akapitzlist"/>
        <w:numPr>
          <w:ilvl w:val="1"/>
          <w:numId w:val="61"/>
        </w:numPr>
        <w:spacing w:line="276" w:lineRule="auto"/>
        <w:ind w:left="426"/>
        <w:jc w:val="both"/>
        <w:rPr>
          <w:rFonts w:ascii="Arial" w:hAnsi="Arial" w:cs="Arial"/>
          <w:sz w:val="22"/>
          <w:szCs w:val="22"/>
        </w:rPr>
      </w:pPr>
      <w:r w:rsidRPr="00632A2A">
        <w:rPr>
          <w:rFonts w:ascii="Arial" w:hAnsi="Arial" w:cs="Arial"/>
          <w:sz w:val="22"/>
          <w:szCs w:val="22"/>
        </w:rPr>
        <w:t>Każdy Wykonawca może złożyć tylko jedną ofertę zawierającą jedną cenę, jednoznacznie opisaną i obejmującą całość zamówienia.</w:t>
      </w:r>
    </w:p>
    <w:p w14:paraId="584C4E12" w14:textId="77777777" w:rsidR="00342F81" w:rsidRPr="00632A2A" w:rsidRDefault="00342F81" w:rsidP="00342F81">
      <w:pPr>
        <w:pStyle w:val="Akapitzlist"/>
        <w:numPr>
          <w:ilvl w:val="1"/>
          <w:numId w:val="61"/>
        </w:numPr>
        <w:spacing w:line="276" w:lineRule="auto"/>
        <w:ind w:left="426" w:hanging="426"/>
        <w:jc w:val="both"/>
        <w:rPr>
          <w:rFonts w:ascii="Arial" w:hAnsi="Arial" w:cs="Arial"/>
          <w:sz w:val="22"/>
          <w:szCs w:val="22"/>
        </w:rPr>
      </w:pPr>
      <w:r w:rsidRPr="00632A2A">
        <w:rPr>
          <w:rFonts w:ascii="Arial" w:hAnsi="Arial" w:cs="Arial"/>
          <w:sz w:val="22"/>
          <w:szCs w:val="22"/>
        </w:rPr>
        <w:t>Ofertę składa się pod rygorem nieważności w formie pisemnej, w języku polskim.</w:t>
      </w:r>
    </w:p>
    <w:p w14:paraId="025BE7DA" w14:textId="77777777" w:rsidR="00342F81" w:rsidRPr="00632A2A" w:rsidRDefault="00342F81" w:rsidP="00342F81">
      <w:pPr>
        <w:pStyle w:val="Akapitzlist"/>
        <w:numPr>
          <w:ilvl w:val="1"/>
          <w:numId w:val="61"/>
        </w:numPr>
        <w:spacing w:line="276" w:lineRule="auto"/>
        <w:ind w:left="426" w:hanging="426"/>
        <w:jc w:val="both"/>
        <w:rPr>
          <w:rFonts w:ascii="Arial" w:hAnsi="Arial" w:cs="Arial"/>
          <w:sz w:val="22"/>
          <w:szCs w:val="22"/>
        </w:rPr>
      </w:pPr>
      <w:r w:rsidRPr="00632A2A">
        <w:rPr>
          <w:rFonts w:ascii="Arial" w:hAnsi="Arial" w:cs="Arial"/>
          <w:sz w:val="22"/>
          <w:szCs w:val="22"/>
        </w:rPr>
        <w:t>Wszystkie dokumenty i oświadczenia sporządzone w języku obcym należy złożyć wraz z tłumaczeniem na język polski.</w:t>
      </w:r>
    </w:p>
    <w:p w14:paraId="1ADA4B79" w14:textId="77777777" w:rsidR="00342F81" w:rsidRPr="00632A2A" w:rsidRDefault="00342F81" w:rsidP="00342F81">
      <w:pPr>
        <w:pStyle w:val="Akapitzlist"/>
        <w:numPr>
          <w:ilvl w:val="1"/>
          <w:numId w:val="61"/>
        </w:numPr>
        <w:spacing w:line="276" w:lineRule="auto"/>
        <w:ind w:left="426" w:hanging="426"/>
        <w:jc w:val="both"/>
        <w:rPr>
          <w:rFonts w:ascii="Arial" w:hAnsi="Arial" w:cs="Arial"/>
          <w:sz w:val="22"/>
          <w:szCs w:val="22"/>
        </w:rPr>
      </w:pPr>
      <w:r w:rsidRPr="00632A2A">
        <w:rPr>
          <w:rFonts w:ascii="Arial" w:hAnsi="Arial" w:cs="Arial"/>
          <w:sz w:val="22"/>
          <w:szCs w:val="22"/>
        </w:rPr>
        <w:t>Oferta wraz z wszystkimi załącznikami musi być podpisana przez osobę/osoby uprawnione do reprezentowania Wykonawcy w obrocie gospodarczym, zgodnie z aktem rejestracyjnym i wymogami ustawowymi oraz przepisami prawa lub upoważnionego przedstawiciela Wykonawcy</w:t>
      </w:r>
    </w:p>
    <w:p w14:paraId="438E1A0E" w14:textId="77777777" w:rsidR="00342F81" w:rsidRDefault="00342F81" w:rsidP="00342F81">
      <w:pPr>
        <w:pStyle w:val="Akapitzlist"/>
        <w:widowControl w:val="0"/>
        <w:spacing w:line="276" w:lineRule="auto"/>
        <w:ind w:left="426"/>
        <w:jc w:val="both"/>
        <w:rPr>
          <w:rFonts w:ascii="Arial" w:hAnsi="Arial" w:cs="Arial"/>
          <w:b/>
          <w:bCs/>
          <w:iCs/>
          <w:color w:val="000000"/>
          <w:sz w:val="22"/>
          <w:szCs w:val="22"/>
        </w:rPr>
      </w:pPr>
      <w:r w:rsidRPr="00632A2A">
        <w:rPr>
          <w:rFonts w:ascii="Arial" w:hAnsi="Arial" w:cs="Arial"/>
          <w:b/>
          <w:bCs/>
          <w:iCs/>
          <w:color w:val="000000"/>
          <w:sz w:val="22"/>
          <w:szCs w:val="22"/>
        </w:rPr>
        <w:t xml:space="preserve">WAŻNE! </w:t>
      </w:r>
      <w:r w:rsidRPr="00632A2A">
        <w:rPr>
          <w:rFonts w:ascii="Arial" w:hAnsi="Arial" w:cs="Arial"/>
          <w:b/>
          <w:bCs/>
          <w:iCs/>
          <w:color w:val="000000"/>
          <w:sz w:val="22"/>
          <w:szCs w:val="22"/>
        </w:rPr>
        <w:b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14:paraId="3D8A654D" w14:textId="77777777" w:rsidR="00342F81" w:rsidRPr="00632A2A" w:rsidRDefault="00342F81" w:rsidP="00342F81">
      <w:pPr>
        <w:pStyle w:val="Akapitzlist"/>
        <w:widowControl w:val="0"/>
        <w:spacing w:line="276" w:lineRule="auto"/>
        <w:ind w:left="426"/>
        <w:jc w:val="both"/>
        <w:rPr>
          <w:rFonts w:ascii="Arial" w:hAnsi="Arial" w:cs="Arial"/>
          <w:b/>
          <w:bCs/>
          <w:iCs/>
          <w:color w:val="000000"/>
          <w:sz w:val="22"/>
          <w:szCs w:val="22"/>
        </w:rPr>
      </w:pPr>
      <w:r>
        <w:rPr>
          <w:rFonts w:ascii="Arial" w:hAnsi="Arial" w:cs="Arial"/>
          <w:b/>
          <w:bCs/>
          <w:iCs/>
          <w:color w:val="000000"/>
          <w:sz w:val="22"/>
          <w:szCs w:val="22"/>
        </w:rPr>
        <w:t>Zaleca się p</w:t>
      </w:r>
      <w:r w:rsidRPr="000747AB">
        <w:rPr>
          <w:rFonts w:ascii="Arial" w:hAnsi="Arial" w:cs="Arial"/>
          <w:b/>
          <w:bCs/>
          <w:iCs/>
          <w:color w:val="000000"/>
          <w:sz w:val="22"/>
          <w:szCs w:val="22"/>
        </w:rPr>
        <w:t>odpis</w:t>
      </w:r>
      <w:r>
        <w:rPr>
          <w:rFonts w:ascii="Arial" w:hAnsi="Arial" w:cs="Arial"/>
          <w:b/>
          <w:bCs/>
          <w:iCs/>
          <w:color w:val="000000"/>
          <w:sz w:val="22"/>
          <w:szCs w:val="22"/>
        </w:rPr>
        <w:t>anie</w:t>
      </w:r>
      <w:r w:rsidRPr="000747AB">
        <w:rPr>
          <w:rFonts w:ascii="Arial" w:hAnsi="Arial" w:cs="Arial"/>
          <w:b/>
          <w:bCs/>
          <w:iCs/>
          <w:color w:val="000000"/>
          <w:sz w:val="22"/>
          <w:szCs w:val="22"/>
        </w:rPr>
        <w:t xml:space="preserve"> lub parafowanie na każdej zapisanej stronie oferty </w:t>
      </w:r>
      <w:r>
        <w:rPr>
          <w:rFonts w:ascii="Arial" w:hAnsi="Arial" w:cs="Arial"/>
          <w:b/>
          <w:bCs/>
          <w:iCs/>
          <w:color w:val="000000"/>
          <w:sz w:val="22"/>
          <w:szCs w:val="22"/>
        </w:rPr>
        <w:br/>
      </w:r>
      <w:r w:rsidRPr="000747AB">
        <w:rPr>
          <w:rFonts w:ascii="Arial" w:hAnsi="Arial" w:cs="Arial"/>
          <w:b/>
          <w:bCs/>
          <w:iCs/>
          <w:color w:val="000000"/>
          <w:sz w:val="22"/>
          <w:szCs w:val="22"/>
        </w:rPr>
        <w:t>i załącznikach do niej</w:t>
      </w:r>
      <w:r>
        <w:rPr>
          <w:rFonts w:ascii="Arial" w:hAnsi="Arial" w:cs="Arial"/>
          <w:b/>
          <w:bCs/>
          <w:iCs/>
          <w:color w:val="000000"/>
          <w:sz w:val="22"/>
          <w:szCs w:val="22"/>
        </w:rPr>
        <w:t>.</w:t>
      </w:r>
    </w:p>
    <w:p w14:paraId="015D0921" w14:textId="77777777" w:rsidR="00342F81" w:rsidRPr="00632A2A" w:rsidRDefault="00342F81" w:rsidP="00342F81">
      <w:pPr>
        <w:pStyle w:val="Akapitzlist"/>
        <w:widowControl w:val="0"/>
        <w:spacing w:line="276" w:lineRule="auto"/>
        <w:ind w:left="426"/>
        <w:jc w:val="both"/>
        <w:rPr>
          <w:rFonts w:ascii="Arial" w:hAnsi="Arial" w:cs="Arial"/>
          <w:iCs/>
          <w:color w:val="000000"/>
          <w:sz w:val="22"/>
          <w:szCs w:val="22"/>
        </w:rPr>
      </w:pPr>
      <w:r w:rsidRPr="00632A2A">
        <w:rPr>
          <w:rFonts w:ascii="Arial" w:hAnsi="Arial" w:cs="Arial"/>
          <w:iCs/>
          <w:color w:val="000000"/>
          <w:sz w:val="22"/>
          <w:szCs w:val="22"/>
        </w:rPr>
        <w:t xml:space="preserve">Zamawiający żąda przedstawienia oryginału lub notarialnie potwierdzonej kopii </w:t>
      </w:r>
      <w:r w:rsidRPr="00632A2A">
        <w:rPr>
          <w:rFonts w:ascii="Arial" w:hAnsi="Arial" w:cs="Arial"/>
          <w:iCs/>
          <w:color w:val="000000"/>
          <w:sz w:val="22"/>
          <w:szCs w:val="22"/>
        </w:rPr>
        <w:lastRenderedPageBreak/>
        <w:t>dokumentu wyłącznie wtedy, gdy złożona kopia dokumentu jest nieczytelna lub budzi wątpliwości, co do jej prawdziwości.</w:t>
      </w:r>
    </w:p>
    <w:p w14:paraId="6933D568" w14:textId="77777777" w:rsidR="00342F81" w:rsidRPr="00632A2A" w:rsidRDefault="00342F81" w:rsidP="00342F81">
      <w:pPr>
        <w:pStyle w:val="Akapitzlist"/>
        <w:numPr>
          <w:ilvl w:val="1"/>
          <w:numId w:val="41"/>
        </w:numPr>
        <w:spacing w:line="276" w:lineRule="auto"/>
        <w:ind w:left="426" w:hanging="426"/>
        <w:jc w:val="both"/>
        <w:rPr>
          <w:rFonts w:ascii="Arial" w:hAnsi="Arial" w:cs="Arial"/>
          <w:sz w:val="22"/>
          <w:szCs w:val="22"/>
        </w:rPr>
      </w:pPr>
      <w:r w:rsidRPr="00632A2A">
        <w:rPr>
          <w:rFonts w:ascii="Arial" w:hAnsi="Arial" w:cs="Arial"/>
          <w:sz w:val="22"/>
          <w:szCs w:val="22"/>
        </w:rPr>
        <w:t xml:space="preserve">Oferta powinna zawierać wszystkie wymagane dokumenty, oświadczenia i załączniki, </w:t>
      </w:r>
      <w:r w:rsidRPr="00632A2A">
        <w:rPr>
          <w:rFonts w:ascii="Arial" w:hAnsi="Arial" w:cs="Arial"/>
          <w:sz w:val="22"/>
          <w:szCs w:val="22"/>
        </w:rPr>
        <w:br/>
        <w:t>o których mowa w treści SIWZ</w:t>
      </w:r>
    </w:p>
    <w:p w14:paraId="048EED3F" w14:textId="77777777" w:rsidR="00342F81" w:rsidRPr="00632A2A" w:rsidRDefault="00342F81" w:rsidP="00342F81">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sz w:val="22"/>
          <w:szCs w:val="22"/>
        </w:rPr>
        <w:t>Wykonawca ponosi wszelkie koszty związane z przygotowaniem i złożeniem oferty.</w:t>
      </w:r>
    </w:p>
    <w:p w14:paraId="7A304F7E" w14:textId="77777777" w:rsidR="00342F81" w:rsidRPr="00632A2A" w:rsidRDefault="00342F81" w:rsidP="00342F81">
      <w:pPr>
        <w:pStyle w:val="Akapitzlist"/>
        <w:numPr>
          <w:ilvl w:val="1"/>
          <w:numId w:val="41"/>
        </w:numPr>
        <w:spacing w:line="276" w:lineRule="auto"/>
        <w:ind w:left="426" w:hanging="426"/>
        <w:jc w:val="both"/>
        <w:rPr>
          <w:rFonts w:ascii="Arial" w:hAnsi="Arial" w:cs="Arial"/>
          <w:sz w:val="22"/>
          <w:szCs w:val="22"/>
        </w:rPr>
      </w:pPr>
      <w:r w:rsidRPr="00632A2A">
        <w:rPr>
          <w:rFonts w:ascii="Arial" w:hAnsi="Arial" w:cs="Arial"/>
          <w:sz w:val="22"/>
          <w:szCs w:val="22"/>
        </w:rPr>
        <w:t>Oferta powinna być przygotowana według zasad podanych w przedmiotowej specyfikacji. W przypadku sporządzenia oferty i załączników na innych drukach niż formularze załączone do niniejszej SIWZ, należy zachować jednolity układ oraz kolejność pełnego zakresu treści.</w:t>
      </w:r>
    </w:p>
    <w:p w14:paraId="2A668B29" w14:textId="77777777" w:rsidR="00342F81" w:rsidRPr="00632A2A" w:rsidRDefault="00342F81" w:rsidP="00342F81">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iCs/>
          <w:sz w:val="22"/>
          <w:szCs w:val="22"/>
        </w:rPr>
        <w:t xml:space="preserve">Wszystkie strony oferty </w:t>
      </w:r>
      <w:r>
        <w:rPr>
          <w:rFonts w:ascii="Arial" w:hAnsi="Arial" w:cs="Arial"/>
          <w:iCs/>
          <w:sz w:val="22"/>
          <w:szCs w:val="22"/>
        </w:rPr>
        <w:t>zaleca</w:t>
      </w:r>
      <w:r w:rsidRPr="00632A2A">
        <w:rPr>
          <w:rFonts w:ascii="Arial" w:hAnsi="Arial" w:cs="Arial"/>
          <w:iCs/>
          <w:sz w:val="22"/>
          <w:szCs w:val="22"/>
        </w:rPr>
        <w:t xml:space="preserve"> ponumerować w kolejności, spiąć (lub zszyć) w sposób trwały, zapobiegający dekompletacji zawartości oferty.</w:t>
      </w:r>
    </w:p>
    <w:p w14:paraId="3AF57D6F" w14:textId="77777777" w:rsidR="00342F81" w:rsidRPr="00632A2A" w:rsidRDefault="00342F81" w:rsidP="00342F81">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14:paraId="76D9E77C" w14:textId="77777777" w:rsidR="00342F81" w:rsidRPr="00632A2A" w:rsidRDefault="00342F81" w:rsidP="00342F81">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sz w:val="22"/>
          <w:szCs w:val="22"/>
        </w:rPr>
        <w:t>Ofertę, oświadczenia oraz dokumenty należy złożyć w sposób uniemożliwiający zapoznanie się z jej zawartością przed upływem terminu otwarcia ofert.</w:t>
      </w:r>
    </w:p>
    <w:p w14:paraId="209269EC" w14:textId="77777777" w:rsidR="00342F81" w:rsidRPr="00632A2A" w:rsidRDefault="00342F81" w:rsidP="00342F81">
      <w:pPr>
        <w:pStyle w:val="Akapitzlist"/>
        <w:widowControl w:val="0"/>
        <w:numPr>
          <w:ilvl w:val="1"/>
          <w:numId w:val="41"/>
        </w:numPr>
        <w:spacing w:line="276" w:lineRule="auto"/>
        <w:jc w:val="both"/>
        <w:rPr>
          <w:rFonts w:ascii="Arial" w:hAnsi="Arial" w:cs="Arial"/>
          <w:iCs/>
          <w:color w:val="000000"/>
          <w:sz w:val="22"/>
          <w:szCs w:val="22"/>
        </w:rPr>
      </w:pPr>
      <w:r w:rsidRPr="00632A2A">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632A2A">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14:paraId="2BF64F8A" w14:textId="77777777" w:rsidR="00342F81" w:rsidRPr="00632A2A" w:rsidRDefault="00342F81" w:rsidP="00342F81">
      <w:pPr>
        <w:pStyle w:val="Akapitzlist"/>
        <w:widowControl w:val="0"/>
        <w:spacing w:line="276" w:lineRule="auto"/>
        <w:ind w:left="360"/>
        <w:jc w:val="both"/>
        <w:rPr>
          <w:rFonts w:ascii="Arial" w:hAnsi="Arial" w:cs="Arial"/>
          <w:iCs/>
          <w:color w:val="000000"/>
          <w:sz w:val="22"/>
          <w:szCs w:val="22"/>
        </w:rPr>
      </w:pPr>
      <w:r w:rsidRPr="00632A2A">
        <w:rPr>
          <w:rFonts w:ascii="Arial" w:hAnsi="Arial" w:cs="Arial"/>
          <w:iCs/>
          <w:color w:val="000000"/>
          <w:sz w:val="22"/>
          <w:szCs w:val="22"/>
        </w:rPr>
        <w:t>Wykonawca nie może zastrzec informacji, o których mowa w art. 86 ust. 4 ustawy Prawo zamówień publicznych.</w:t>
      </w:r>
    </w:p>
    <w:p w14:paraId="23561B94" w14:textId="21A922F0" w:rsidR="00342F81" w:rsidRPr="00632A2A" w:rsidRDefault="00342F81" w:rsidP="00342F81">
      <w:pPr>
        <w:pStyle w:val="Akapitzlist"/>
        <w:widowControl w:val="0"/>
        <w:numPr>
          <w:ilvl w:val="1"/>
          <w:numId w:val="41"/>
        </w:numPr>
        <w:spacing w:line="276" w:lineRule="auto"/>
        <w:jc w:val="both"/>
        <w:rPr>
          <w:rFonts w:ascii="Arial" w:hAnsi="Arial" w:cs="Arial"/>
          <w:b/>
          <w:iCs/>
          <w:sz w:val="22"/>
          <w:szCs w:val="22"/>
        </w:rPr>
      </w:pPr>
      <w:r w:rsidRPr="00632A2A">
        <w:rPr>
          <w:rFonts w:ascii="Arial" w:hAnsi="Arial" w:cs="Arial"/>
          <w:iCs/>
          <w:sz w:val="22"/>
          <w:szCs w:val="22"/>
        </w:rPr>
        <w:t>Złożenie oferty wyraża stanowczą wolę Wykonawcy do zawarcia umowy na warunkach określonych w projekcie umowy (</w:t>
      </w:r>
      <w:r w:rsidRPr="00632A2A">
        <w:rPr>
          <w:rFonts w:ascii="Arial" w:hAnsi="Arial" w:cs="Arial"/>
          <w:b/>
          <w:iCs/>
          <w:sz w:val="22"/>
          <w:szCs w:val="22"/>
        </w:rPr>
        <w:t xml:space="preserve">załącznik nr </w:t>
      </w:r>
      <w:r>
        <w:rPr>
          <w:rFonts w:ascii="Arial" w:hAnsi="Arial" w:cs="Arial"/>
          <w:b/>
          <w:iCs/>
          <w:sz w:val="22"/>
          <w:szCs w:val="22"/>
        </w:rPr>
        <w:t>9</w:t>
      </w:r>
      <w:r w:rsidRPr="00632A2A">
        <w:rPr>
          <w:rFonts w:ascii="Arial" w:hAnsi="Arial" w:cs="Arial"/>
          <w:b/>
          <w:iCs/>
          <w:sz w:val="22"/>
          <w:szCs w:val="22"/>
        </w:rPr>
        <w:t xml:space="preserve"> do SIWZ).</w:t>
      </w:r>
    </w:p>
    <w:p w14:paraId="396CCA51" w14:textId="77777777" w:rsidR="00342F81" w:rsidRPr="00B74263" w:rsidRDefault="00342F81" w:rsidP="00342F81">
      <w:pPr>
        <w:pStyle w:val="Akapitzlist"/>
        <w:widowControl w:val="0"/>
        <w:numPr>
          <w:ilvl w:val="1"/>
          <w:numId w:val="41"/>
        </w:numPr>
        <w:spacing w:line="276" w:lineRule="auto"/>
        <w:jc w:val="both"/>
        <w:rPr>
          <w:rFonts w:ascii="Arial" w:hAnsi="Arial" w:cs="Arial"/>
          <w:b/>
          <w:iCs/>
          <w:sz w:val="22"/>
          <w:szCs w:val="22"/>
        </w:rPr>
      </w:pPr>
      <w:r w:rsidRPr="00632A2A">
        <w:rPr>
          <w:rFonts w:ascii="Arial" w:hAnsi="Arial" w:cs="Arial"/>
          <w:iCs/>
          <w:sz w:val="22"/>
          <w:szCs w:val="22"/>
        </w:rPr>
        <w:t xml:space="preserve">Wykonawca zobowiązany jest wskazać w ofercie część zamówienia, jej wielkość zakres, której wykonanie zamierza powierzyć podwykonawcom – </w:t>
      </w:r>
      <w:r w:rsidRPr="00632A2A">
        <w:rPr>
          <w:rFonts w:ascii="Arial" w:hAnsi="Arial" w:cs="Arial"/>
          <w:b/>
          <w:iCs/>
          <w:sz w:val="22"/>
          <w:szCs w:val="22"/>
        </w:rPr>
        <w:t xml:space="preserve">na/wg załącznika nr </w:t>
      </w:r>
      <w:r>
        <w:rPr>
          <w:rFonts w:ascii="Arial" w:hAnsi="Arial" w:cs="Arial"/>
          <w:b/>
          <w:iCs/>
          <w:sz w:val="22"/>
          <w:szCs w:val="22"/>
        </w:rPr>
        <w:t xml:space="preserve">8 do SIWZ </w:t>
      </w:r>
      <w:r w:rsidRPr="00B74263">
        <w:rPr>
          <w:rFonts w:ascii="Arial" w:hAnsi="Arial" w:cs="Arial"/>
          <w:b/>
          <w:iCs/>
          <w:sz w:val="22"/>
          <w:szCs w:val="22"/>
        </w:rPr>
        <w:t xml:space="preserve">oraz przedłożyć </w:t>
      </w:r>
      <w:r w:rsidRPr="00B74263">
        <w:rPr>
          <w:rFonts w:ascii="Arial" w:hAnsi="Arial" w:cs="Arial"/>
          <w:b/>
          <w:sz w:val="22"/>
          <w:szCs w:val="22"/>
        </w:rPr>
        <w:t>dokumenty dotyczące tego podwykonawcy w zakresie wymaganym dla wykonawcy, określone</w:t>
      </w:r>
      <w:r w:rsidRPr="00B74263">
        <w:rPr>
          <w:rFonts w:ascii="Arial" w:hAnsi="Arial" w:cs="Arial"/>
          <w:b/>
          <w:bCs/>
          <w:sz w:val="22"/>
          <w:szCs w:val="22"/>
        </w:rPr>
        <w:t xml:space="preserve"> w </w:t>
      </w:r>
      <w:r w:rsidRPr="00B74263">
        <w:rPr>
          <w:rFonts w:ascii="Arial" w:hAnsi="Arial" w:cs="Arial"/>
          <w:b/>
          <w:sz w:val="22"/>
          <w:szCs w:val="22"/>
        </w:rPr>
        <w:t>Rozdziale II, pkt. 3B pkt 1-</w:t>
      </w:r>
      <w:r>
        <w:rPr>
          <w:rFonts w:ascii="Arial" w:hAnsi="Arial" w:cs="Arial"/>
          <w:b/>
          <w:sz w:val="22"/>
          <w:szCs w:val="22"/>
        </w:rPr>
        <w:t xml:space="preserve">3 </w:t>
      </w:r>
      <w:r w:rsidRPr="00B74263">
        <w:rPr>
          <w:rFonts w:ascii="Arial" w:hAnsi="Arial" w:cs="Arial"/>
          <w:b/>
          <w:sz w:val="22"/>
          <w:szCs w:val="22"/>
        </w:rPr>
        <w:t>.</w:t>
      </w:r>
    </w:p>
    <w:p w14:paraId="1D9A5F31" w14:textId="77777777" w:rsidR="00342F81" w:rsidRPr="00632A2A" w:rsidRDefault="00342F81" w:rsidP="00342F81">
      <w:pPr>
        <w:pStyle w:val="Akapitzlist"/>
        <w:widowControl w:val="0"/>
        <w:numPr>
          <w:ilvl w:val="1"/>
          <w:numId w:val="41"/>
        </w:numPr>
        <w:spacing w:line="276" w:lineRule="auto"/>
        <w:jc w:val="both"/>
        <w:rPr>
          <w:rFonts w:ascii="Arial" w:hAnsi="Arial" w:cs="Arial"/>
          <w:iCs/>
          <w:sz w:val="22"/>
          <w:szCs w:val="22"/>
        </w:rPr>
      </w:pPr>
      <w:r w:rsidRPr="00632A2A">
        <w:rPr>
          <w:rFonts w:ascii="Arial" w:hAnsi="Arial" w:cs="Arial"/>
          <w:iCs/>
          <w:sz w:val="22"/>
          <w:szCs w:val="22"/>
        </w:rPr>
        <w:t xml:space="preserve">Zaleca się, aby Wykonawca zgromadził wszelkie informacje, które mogą być konieczne do przygotowania oferty. </w:t>
      </w:r>
    </w:p>
    <w:p w14:paraId="4642A581" w14:textId="77777777" w:rsidR="00342F81" w:rsidRPr="00632A2A" w:rsidRDefault="00342F81" w:rsidP="00342F81">
      <w:pPr>
        <w:pStyle w:val="Akapitzlist"/>
        <w:numPr>
          <w:ilvl w:val="1"/>
          <w:numId w:val="41"/>
        </w:numPr>
        <w:spacing w:line="276" w:lineRule="auto"/>
        <w:ind w:left="567" w:hanging="567"/>
        <w:jc w:val="both"/>
        <w:rPr>
          <w:rFonts w:ascii="Arial" w:hAnsi="Arial" w:cs="Arial"/>
          <w:sz w:val="22"/>
          <w:szCs w:val="22"/>
        </w:rPr>
      </w:pPr>
      <w:r w:rsidRPr="00632A2A">
        <w:rPr>
          <w:rFonts w:ascii="Arial" w:hAnsi="Arial" w:cs="Arial"/>
          <w:sz w:val="22"/>
          <w:szCs w:val="22"/>
        </w:rPr>
        <w:t>Wykonawca powinien umieścić ofertę w zamkniętej kopercie (paczce), zaadresowanej na adres Zamawiającego z pieczęcią Wykonawcy i dopiskiem:</w:t>
      </w:r>
    </w:p>
    <w:p w14:paraId="365DE7BA" w14:textId="14785E13" w:rsidR="00342F81" w:rsidRDefault="00342F81" w:rsidP="00342F81">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632A2A">
        <w:rPr>
          <w:rFonts w:ascii="Arial" w:hAnsi="Arial" w:cs="Arial"/>
          <w:b/>
          <w:sz w:val="22"/>
          <w:szCs w:val="22"/>
        </w:rPr>
        <w:t>Oferta na</w:t>
      </w:r>
      <w:r>
        <w:rPr>
          <w:rFonts w:ascii="Arial" w:hAnsi="Arial" w:cs="Arial"/>
          <w:b/>
          <w:sz w:val="22"/>
          <w:szCs w:val="22"/>
        </w:rPr>
        <w:t xml:space="preserve"> </w:t>
      </w:r>
      <w:r w:rsidRPr="00632A2A">
        <w:rPr>
          <w:rFonts w:ascii="Arial" w:hAnsi="Arial" w:cs="Arial"/>
          <w:b/>
          <w:sz w:val="22"/>
          <w:szCs w:val="22"/>
        </w:rPr>
        <w:t>„</w:t>
      </w:r>
      <w:r>
        <w:rPr>
          <w:rFonts w:ascii="Arial" w:hAnsi="Arial" w:cs="Arial"/>
          <w:b/>
          <w:sz w:val="22"/>
          <w:szCs w:val="22"/>
        </w:rPr>
        <w:t>Wykonanie remontów cząstkowych dróg gminnych</w:t>
      </w:r>
      <w:r w:rsidRPr="00632A2A">
        <w:rPr>
          <w:rFonts w:ascii="Arial" w:hAnsi="Arial" w:cs="Arial"/>
          <w:b/>
          <w:sz w:val="22"/>
          <w:szCs w:val="22"/>
        </w:rPr>
        <w:t>”.</w:t>
      </w:r>
    </w:p>
    <w:p w14:paraId="4B8F99D8" w14:textId="77777777" w:rsidR="00342F81" w:rsidRDefault="00342F81" w:rsidP="00342F81">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Pr>
          <w:rFonts w:ascii="Arial" w:hAnsi="Arial" w:cs="Arial"/>
          <w:b/>
          <w:sz w:val="22"/>
          <w:szCs w:val="22"/>
        </w:rPr>
        <w:t>Część nr ……………</w:t>
      </w:r>
    </w:p>
    <w:p w14:paraId="5F0DD40D" w14:textId="77777777" w:rsidR="00342F81" w:rsidRPr="00B74263" w:rsidRDefault="00342F81" w:rsidP="00342F81">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14:paraId="308CD5BC" w14:textId="1BA529E2" w:rsidR="00342F81" w:rsidRPr="00EC39E9" w:rsidRDefault="00342F81" w:rsidP="00342F81">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EC39E9">
        <w:rPr>
          <w:rFonts w:ascii="Arial" w:hAnsi="Arial" w:cs="Arial"/>
          <w:b/>
          <w:sz w:val="22"/>
          <w:szCs w:val="22"/>
        </w:rPr>
        <w:t xml:space="preserve">„Nie otwierać przed dniem </w:t>
      </w:r>
      <w:r w:rsidR="00D46F38">
        <w:rPr>
          <w:rFonts w:ascii="Arial" w:hAnsi="Arial" w:cs="Arial"/>
          <w:b/>
          <w:sz w:val="22"/>
          <w:szCs w:val="22"/>
        </w:rPr>
        <w:t>1</w:t>
      </w:r>
      <w:r w:rsidR="001357E2">
        <w:rPr>
          <w:rFonts w:ascii="Arial" w:hAnsi="Arial" w:cs="Arial"/>
          <w:b/>
          <w:sz w:val="22"/>
          <w:szCs w:val="22"/>
        </w:rPr>
        <w:t>5</w:t>
      </w:r>
      <w:r>
        <w:rPr>
          <w:rFonts w:ascii="Arial" w:hAnsi="Arial" w:cs="Arial"/>
          <w:b/>
          <w:sz w:val="22"/>
          <w:szCs w:val="22"/>
        </w:rPr>
        <w:t xml:space="preserve"> </w:t>
      </w:r>
      <w:r w:rsidR="00C83E90">
        <w:rPr>
          <w:rFonts w:ascii="Arial" w:hAnsi="Arial" w:cs="Arial"/>
          <w:b/>
          <w:sz w:val="22"/>
          <w:szCs w:val="22"/>
        </w:rPr>
        <w:t>stycznia</w:t>
      </w:r>
      <w:r w:rsidRPr="00EC39E9">
        <w:rPr>
          <w:rFonts w:ascii="Arial" w:hAnsi="Arial" w:cs="Arial"/>
          <w:b/>
          <w:sz w:val="22"/>
          <w:szCs w:val="22"/>
        </w:rPr>
        <w:t xml:space="preserve"> 20</w:t>
      </w:r>
      <w:r>
        <w:rPr>
          <w:rFonts w:ascii="Arial" w:hAnsi="Arial" w:cs="Arial"/>
          <w:b/>
          <w:sz w:val="22"/>
          <w:szCs w:val="22"/>
        </w:rPr>
        <w:t>2</w:t>
      </w:r>
      <w:r w:rsidR="00C83E90">
        <w:rPr>
          <w:rFonts w:ascii="Arial" w:hAnsi="Arial" w:cs="Arial"/>
          <w:b/>
          <w:sz w:val="22"/>
          <w:szCs w:val="22"/>
        </w:rPr>
        <w:t xml:space="preserve">1 </w:t>
      </w:r>
      <w:r w:rsidRPr="00EC39E9">
        <w:rPr>
          <w:rFonts w:ascii="Arial" w:hAnsi="Arial" w:cs="Arial"/>
          <w:b/>
          <w:sz w:val="22"/>
          <w:szCs w:val="22"/>
        </w:rPr>
        <w:t>r.</w:t>
      </w:r>
      <w:r>
        <w:rPr>
          <w:rFonts w:ascii="Arial" w:hAnsi="Arial" w:cs="Arial"/>
          <w:b/>
          <w:sz w:val="22"/>
          <w:szCs w:val="22"/>
        </w:rPr>
        <w:t xml:space="preserve"> </w:t>
      </w:r>
      <w:r w:rsidRPr="00EC39E9">
        <w:rPr>
          <w:rFonts w:ascii="Arial" w:hAnsi="Arial" w:cs="Arial"/>
          <w:b/>
          <w:sz w:val="22"/>
          <w:szCs w:val="22"/>
        </w:rPr>
        <w:t xml:space="preserve">godz. </w:t>
      </w:r>
      <w:r>
        <w:rPr>
          <w:rFonts w:ascii="Arial" w:hAnsi="Arial" w:cs="Arial"/>
          <w:b/>
          <w:sz w:val="22"/>
          <w:szCs w:val="22"/>
        </w:rPr>
        <w:t>12</w:t>
      </w:r>
      <w:r w:rsidRPr="00EC39E9">
        <w:rPr>
          <w:rFonts w:ascii="Arial" w:hAnsi="Arial" w:cs="Arial"/>
          <w:b/>
          <w:sz w:val="22"/>
          <w:szCs w:val="22"/>
        </w:rPr>
        <w:t>:15."</w:t>
      </w:r>
    </w:p>
    <w:p w14:paraId="25F04D10" w14:textId="77777777" w:rsidR="00342F81" w:rsidRPr="00632A2A" w:rsidRDefault="00342F81" w:rsidP="00342F81">
      <w:pPr>
        <w:pStyle w:val="Akapitzlist"/>
        <w:numPr>
          <w:ilvl w:val="1"/>
          <w:numId w:val="41"/>
        </w:numPr>
        <w:spacing w:line="276" w:lineRule="auto"/>
        <w:ind w:left="426" w:hanging="426"/>
        <w:jc w:val="both"/>
        <w:rPr>
          <w:rFonts w:ascii="Arial" w:hAnsi="Arial" w:cs="Arial"/>
          <w:sz w:val="22"/>
          <w:szCs w:val="22"/>
        </w:rPr>
      </w:pPr>
      <w:r w:rsidRPr="00632A2A">
        <w:rPr>
          <w:rFonts w:ascii="Arial" w:hAnsi="Arial" w:cs="Arial"/>
          <w:sz w:val="22"/>
          <w:szCs w:val="22"/>
        </w:rPr>
        <w:t xml:space="preserve">Wykonawca może, przed upływem terminu składania ofert, zmienić lub wycofać ofertę. Zarówno zmiana jak i wycofanie oferty wymagają zachowania formy pisemnej. Zmiany </w:t>
      </w:r>
      <w:r w:rsidRPr="00632A2A">
        <w:rPr>
          <w:rFonts w:ascii="Arial" w:hAnsi="Arial" w:cs="Arial"/>
          <w:sz w:val="22"/>
          <w:szCs w:val="22"/>
        </w:rPr>
        <w:lastRenderedPageBreak/>
        <w:t xml:space="preserve">dotyczące treści oferty powinny być przygotowane, opakowane i zaadresowane w ten sam sposób, co oferta. Dodatkowo opakowanie, w którym jest przekazywana zmieniona oferta należy opatrzyć napisem „Zmiana oferty” lub „Wycofanie oferty” i numerem sprawy. </w:t>
      </w:r>
    </w:p>
    <w:p w14:paraId="0EC92865" w14:textId="77777777" w:rsidR="00342F81" w:rsidRPr="00632A2A" w:rsidRDefault="00342F81" w:rsidP="00342F81">
      <w:pPr>
        <w:pStyle w:val="Akapitzlist"/>
        <w:numPr>
          <w:ilvl w:val="1"/>
          <w:numId w:val="41"/>
        </w:numPr>
        <w:spacing w:line="276" w:lineRule="auto"/>
        <w:ind w:left="567"/>
        <w:jc w:val="both"/>
        <w:rPr>
          <w:rFonts w:ascii="Arial" w:hAnsi="Arial" w:cs="Arial"/>
          <w:sz w:val="22"/>
          <w:szCs w:val="22"/>
        </w:rPr>
      </w:pPr>
      <w:r w:rsidRPr="00632A2A">
        <w:rPr>
          <w:rFonts w:ascii="Arial" w:hAnsi="Arial" w:cs="Arial"/>
          <w:sz w:val="22"/>
          <w:szCs w:val="22"/>
        </w:rPr>
        <w:t>Oferty otrzymane po terminie składania ofert zostaną zwrócone Wykonawcom niezwłocznie bez otwierania, po upływie terminu do wniesienia odwołania.</w:t>
      </w:r>
    </w:p>
    <w:p w14:paraId="561F6C67" w14:textId="77777777" w:rsidR="00342F81" w:rsidRPr="00632A2A" w:rsidRDefault="00342F81" w:rsidP="00342F81">
      <w:pPr>
        <w:pStyle w:val="Podtytu"/>
        <w:spacing w:line="276" w:lineRule="auto"/>
        <w:rPr>
          <w:rFonts w:ascii="Arial" w:hAnsi="Arial" w:cs="Arial"/>
          <w:sz w:val="22"/>
          <w:szCs w:val="22"/>
        </w:rPr>
      </w:pPr>
    </w:p>
    <w:p w14:paraId="0E8E90B9" w14:textId="77777777" w:rsidR="00342F81" w:rsidRPr="00632A2A" w:rsidRDefault="00342F81" w:rsidP="00342F81">
      <w:pPr>
        <w:pStyle w:val="Nagwek2"/>
        <w:numPr>
          <w:ilvl w:val="0"/>
          <w:numId w:val="41"/>
        </w:numPr>
        <w:spacing w:after="120" w:line="276" w:lineRule="auto"/>
        <w:ind w:left="284"/>
        <w:jc w:val="left"/>
        <w:rPr>
          <w:rFonts w:ascii="Arial" w:hAnsi="Arial" w:cs="Arial"/>
          <w:sz w:val="22"/>
          <w:szCs w:val="22"/>
          <w:highlight w:val="lightGray"/>
        </w:rPr>
      </w:pPr>
      <w:bookmarkStart w:id="26" w:name="_Toc465419676"/>
      <w:r w:rsidRPr="00632A2A">
        <w:rPr>
          <w:rFonts w:ascii="Arial" w:hAnsi="Arial" w:cs="Arial"/>
          <w:sz w:val="22"/>
          <w:szCs w:val="22"/>
          <w:highlight w:val="lightGray"/>
        </w:rPr>
        <w:t>OFERTA WSPÓLNA</w:t>
      </w:r>
      <w:bookmarkEnd w:id="26"/>
    </w:p>
    <w:p w14:paraId="0E52D2DD" w14:textId="77777777" w:rsidR="00342F81" w:rsidRPr="00632A2A" w:rsidRDefault="00342F81" w:rsidP="00342F81">
      <w:pPr>
        <w:pStyle w:val="Akapitzlist"/>
        <w:widowControl w:val="0"/>
        <w:numPr>
          <w:ilvl w:val="1"/>
          <w:numId w:val="42"/>
        </w:numPr>
        <w:spacing w:line="276" w:lineRule="auto"/>
        <w:ind w:left="426" w:hanging="426"/>
        <w:jc w:val="both"/>
        <w:rPr>
          <w:rFonts w:ascii="Arial" w:hAnsi="Arial" w:cs="Arial"/>
          <w:color w:val="000000"/>
          <w:sz w:val="22"/>
          <w:szCs w:val="22"/>
        </w:rPr>
      </w:pPr>
      <w:r w:rsidRPr="00632A2A">
        <w:rPr>
          <w:rFonts w:ascii="Arial" w:hAnsi="Arial" w:cs="Arial"/>
          <w:color w:val="000000"/>
          <w:sz w:val="22"/>
          <w:szCs w:val="22"/>
        </w:rPr>
        <w:t>W przypadku Wykonawców ubiegających się wspólnie o udzielenie zamówienia np. konsorcjum, spółka cywilna, oferta musi spełniać następujące warunki:</w:t>
      </w:r>
    </w:p>
    <w:p w14:paraId="1A7030F8" w14:textId="77777777" w:rsidR="00342F81" w:rsidRPr="00632A2A" w:rsidRDefault="00342F81" w:rsidP="00342F81">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a) Oferta winna być podpisana przez każdego partnera lub upoważnionego przedstawiciela (partnera wiodącego lub wspólnika);</w:t>
      </w:r>
    </w:p>
    <w:p w14:paraId="5D1354E9" w14:textId="77777777" w:rsidR="00342F81" w:rsidRPr="00632A2A" w:rsidRDefault="00342F81" w:rsidP="00342F81">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14:paraId="49AD5F09" w14:textId="77777777" w:rsidR="00342F81" w:rsidRPr="00632A2A" w:rsidRDefault="00342F81" w:rsidP="00342F81">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c) Podmioty występujące wspólnie ponoszą solidarną odpowiedzialność za wykonanie umowy i wniesienie zabezpieczenia należytego wykonania umowy.</w:t>
      </w:r>
    </w:p>
    <w:p w14:paraId="1B23C7CB" w14:textId="77777777" w:rsidR="00342F81" w:rsidRPr="00632A2A" w:rsidRDefault="00342F81" w:rsidP="00342F81">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14:paraId="46B48353" w14:textId="77777777" w:rsidR="00342F81" w:rsidRPr="00632A2A" w:rsidRDefault="00342F81" w:rsidP="00342F81">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e) Wszelka korespondencja będzie prowadzona z przedstawicielem/wiodącym partnerem.</w:t>
      </w:r>
    </w:p>
    <w:p w14:paraId="161ED30F" w14:textId="77777777" w:rsidR="00342F81" w:rsidRPr="00632A2A" w:rsidRDefault="00342F81" w:rsidP="00342F81">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g) Wszelkie zawarte w SIWZ warunki i wymagania dotyczące Wykonawcy, stosuje się odpowiednio do Wykonawców występujących wspólnie.</w:t>
      </w:r>
    </w:p>
    <w:p w14:paraId="37939A00" w14:textId="77777777" w:rsidR="00342F81" w:rsidRPr="00632A2A" w:rsidRDefault="00342F81" w:rsidP="00342F81">
      <w:pPr>
        <w:pStyle w:val="Akapitzlist"/>
        <w:widowControl w:val="0"/>
        <w:spacing w:line="276" w:lineRule="auto"/>
        <w:ind w:left="360"/>
        <w:jc w:val="both"/>
        <w:rPr>
          <w:rFonts w:ascii="Arial" w:hAnsi="Arial" w:cs="Arial"/>
          <w:b/>
          <w:bCs/>
          <w:sz w:val="22"/>
          <w:szCs w:val="22"/>
        </w:rPr>
      </w:pPr>
      <w:r w:rsidRPr="00632A2A">
        <w:rPr>
          <w:rFonts w:ascii="Arial" w:hAnsi="Arial" w:cs="Arial"/>
          <w:sz w:val="22"/>
          <w:szCs w:val="22"/>
        </w:rPr>
        <w:t xml:space="preserve">h) Wykonawcy składający ofertę wspólną zobowiązani są przedłożyć wymagane dokumenty wymienione w </w:t>
      </w:r>
      <w:r w:rsidRPr="00632A2A">
        <w:rPr>
          <w:rFonts w:ascii="Arial" w:hAnsi="Arial" w:cs="Arial"/>
          <w:b/>
          <w:sz w:val="22"/>
          <w:szCs w:val="22"/>
        </w:rPr>
        <w:t>rozdziale</w:t>
      </w:r>
      <w:r>
        <w:rPr>
          <w:rFonts w:ascii="Arial" w:hAnsi="Arial" w:cs="Arial"/>
          <w:b/>
          <w:sz w:val="22"/>
          <w:szCs w:val="22"/>
        </w:rPr>
        <w:t xml:space="preserve"> </w:t>
      </w:r>
      <w:r w:rsidRPr="00632A2A">
        <w:rPr>
          <w:rFonts w:ascii="Arial" w:hAnsi="Arial" w:cs="Arial"/>
          <w:b/>
          <w:bCs/>
          <w:sz w:val="22"/>
          <w:szCs w:val="22"/>
        </w:rPr>
        <w:t xml:space="preserve">II, pkt. 3A ppkt.1, pkt.3B oraz pkt. 3D </w:t>
      </w:r>
      <w:proofErr w:type="spellStart"/>
      <w:r w:rsidRPr="00632A2A">
        <w:rPr>
          <w:rFonts w:ascii="Arial" w:hAnsi="Arial" w:cs="Arial"/>
          <w:b/>
          <w:bCs/>
          <w:sz w:val="22"/>
          <w:szCs w:val="22"/>
        </w:rPr>
        <w:t>ppkt</w:t>
      </w:r>
      <w:proofErr w:type="spellEnd"/>
      <w:r w:rsidRPr="00632A2A">
        <w:rPr>
          <w:rFonts w:ascii="Arial" w:hAnsi="Arial" w:cs="Arial"/>
          <w:b/>
          <w:bCs/>
          <w:sz w:val="22"/>
          <w:szCs w:val="22"/>
        </w:rPr>
        <w:t xml:space="preserve">. 3, 5- odrębnie dla każdego podmiotu występującego wspólnie. </w:t>
      </w:r>
    </w:p>
    <w:p w14:paraId="3487CAA4" w14:textId="77777777" w:rsidR="00342F81" w:rsidRPr="00632A2A" w:rsidRDefault="00342F81" w:rsidP="00342F81">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 xml:space="preserve">Dokumenty, o których mowa w rozdziale II pkt. 3C oraz pkt 3D </w:t>
      </w:r>
      <w:proofErr w:type="spellStart"/>
      <w:r w:rsidRPr="00632A2A">
        <w:rPr>
          <w:rFonts w:ascii="Arial" w:hAnsi="Arial" w:cs="Arial"/>
          <w:b/>
          <w:bCs/>
          <w:sz w:val="22"/>
          <w:szCs w:val="22"/>
        </w:rPr>
        <w:t>ppkt</w:t>
      </w:r>
      <w:proofErr w:type="spellEnd"/>
      <w:r w:rsidRPr="00632A2A">
        <w:rPr>
          <w:rFonts w:ascii="Arial" w:hAnsi="Arial" w:cs="Arial"/>
          <w:b/>
          <w:bCs/>
          <w:sz w:val="22"/>
          <w:szCs w:val="22"/>
        </w:rPr>
        <w:t>. 1,2,4 - są wspólne dla oferty Konsorcjum (oferty wspólnej).</w:t>
      </w:r>
    </w:p>
    <w:p w14:paraId="5875CAD8" w14:textId="77777777" w:rsidR="00342F81" w:rsidRPr="00632A2A" w:rsidRDefault="00342F81" w:rsidP="00342F81">
      <w:pPr>
        <w:pStyle w:val="Akapitzlist"/>
        <w:spacing w:line="276" w:lineRule="auto"/>
        <w:ind w:left="360"/>
        <w:jc w:val="both"/>
        <w:rPr>
          <w:rFonts w:ascii="Arial" w:hAnsi="Arial" w:cs="Arial"/>
          <w:b/>
          <w:bCs/>
          <w:sz w:val="22"/>
          <w:szCs w:val="22"/>
        </w:rPr>
      </w:pPr>
      <w:r w:rsidRPr="00632A2A">
        <w:rPr>
          <w:rFonts w:ascii="Arial" w:hAnsi="Arial" w:cs="Arial"/>
          <w:b/>
          <w:bCs/>
          <w:sz w:val="22"/>
          <w:szCs w:val="22"/>
        </w:rPr>
        <w:t>(numerację punktów należy dostosować do zmian)</w:t>
      </w:r>
    </w:p>
    <w:p w14:paraId="39F3B56F" w14:textId="77777777" w:rsidR="00342F81" w:rsidRPr="00632A2A" w:rsidRDefault="00342F81" w:rsidP="00342F81">
      <w:pPr>
        <w:pStyle w:val="Akapitzlist"/>
        <w:widowControl w:val="0"/>
        <w:spacing w:line="276" w:lineRule="auto"/>
        <w:ind w:left="360"/>
        <w:jc w:val="both"/>
        <w:rPr>
          <w:rFonts w:ascii="Arial" w:hAnsi="Arial" w:cs="Arial"/>
          <w:color w:val="000000"/>
          <w:sz w:val="22"/>
          <w:szCs w:val="22"/>
        </w:rPr>
      </w:pPr>
      <w:r w:rsidRPr="00632A2A">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14:paraId="55842B8E" w14:textId="77777777" w:rsidR="00342F81" w:rsidRPr="00632A2A" w:rsidRDefault="00342F81" w:rsidP="00342F81">
      <w:pPr>
        <w:spacing w:line="276" w:lineRule="auto"/>
        <w:jc w:val="both"/>
        <w:rPr>
          <w:rFonts w:ascii="Arial" w:hAnsi="Arial" w:cs="Arial"/>
          <w:sz w:val="22"/>
          <w:szCs w:val="22"/>
        </w:rPr>
      </w:pPr>
    </w:p>
    <w:p w14:paraId="4A87C452"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27" w:name="_Toc465419677"/>
      <w:r w:rsidRPr="00632A2A">
        <w:rPr>
          <w:rFonts w:ascii="Arial" w:hAnsi="Arial" w:cs="Arial"/>
          <w:sz w:val="22"/>
          <w:szCs w:val="22"/>
          <w:highlight w:val="lightGray"/>
        </w:rPr>
        <w:t>MIEJSCE I TERMIN SKŁADANIA I OTWARCIA OFERT.</w:t>
      </w:r>
      <w:bookmarkEnd w:id="27"/>
    </w:p>
    <w:p w14:paraId="5583608B" w14:textId="77777777" w:rsidR="00342F81" w:rsidRPr="00632A2A" w:rsidRDefault="00342F81" w:rsidP="00342F81">
      <w:pPr>
        <w:pStyle w:val="Akapitzlist"/>
        <w:numPr>
          <w:ilvl w:val="1"/>
          <w:numId w:val="45"/>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składania ofert:</w:t>
      </w:r>
    </w:p>
    <w:p w14:paraId="2C1B9DC6" w14:textId="77777777" w:rsidR="00342F81" w:rsidRPr="00632A2A" w:rsidRDefault="00342F81" w:rsidP="00342F81">
      <w:pPr>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14:paraId="3A807046" w14:textId="77777777" w:rsidR="00342F81" w:rsidRPr="00632A2A" w:rsidRDefault="00342F81" w:rsidP="00342F81">
      <w:pPr>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14:paraId="6C6001DF" w14:textId="60DEE9B8" w:rsidR="00342F81" w:rsidRPr="00632A2A" w:rsidRDefault="00342F81" w:rsidP="00342F81">
      <w:pPr>
        <w:tabs>
          <w:tab w:val="left" w:pos="1080"/>
        </w:tabs>
        <w:spacing w:line="276" w:lineRule="auto"/>
        <w:rPr>
          <w:rFonts w:ascii="Arial" w:hAnsi="Arial" w:cs="Arial"/>
          <w:bCs/>
          <w:sz w:val="22"/>
          <w:szCs w:val="22"/>
        </w:rPr>
      </w:pPr>
      <w:r w:rsidRPr="00632A2A">
        <w:rPr>
          <w:rFonts w:ascii="Arial" w:hAnsi="Arial" w:cs="Arial"/>
          <w:sz w:val="22"/>
          <w:szCs w:val="22"/>
        </w:rPr>
        <w:t xml:space="preserve">           76-024 Świeszyno, </w:t>
      </w:r>
      <w:r w:rsidR="00D46F38">
        <w:rPr>
          <w:rFonts w:ascii="Arial" w:hAnsi="Arial" w:cs="Arial"/>
          <w:sz w:val="22"/>
          <w:szCs w:val="22"/>
        </w:rPr>
        <w:t>Biuro Obsługi Interesantów</w:t>
      </w:r>
    </w:p>
    <w:p w14:paraId="3A34BD0D" w14:textId="20BC4F79" w:rsidR="00342F81" w:rsidRPr="00EC39E9" w:rsidRDefault="00342F81" w:rsidP="00342F81">
      <w:pPr>
        <w:tabs>
          <w:tab w:val="left" w:pos="426"/>
        </w:tabs>
        <w:spacing w:line="276" w:lineRule="auto"/>
        <w:rPr>
          <w:rFonts w:ascii="Arial" w:hAnsi="Arial" w:cs="Arial"/>
          <w:b/>
          <w:bCs/>
          <w:sz w:val="22"/>
          <w:szCs w:val="22"/>
          <w:u w:val="single"/>
        </w:rPr>
      </w:pPr>
      <w:r w:rsidRPr="00EC39E9">
        <w:rPr>
          <w:rFonts w:ascii="Arial" w:hAnsi="Arial" w:cs="Arial"/>
          <w:b/>
          <w:bCs/>
          <w:sz w:val="22"/>
          <w:szCs w:val="22"/>
        </w:rPr>
        <w:tab/>
      </w:r>
      <w:r w:rsidRPr="00EC39E9">
        <w:rPr>
          <w:rFonts w:ascii="Arial" w:hAnsi="Arial" w:cs="Arial"/>
          <w:b/>
          <w:bCs/>
          <w:sz w:val="22"/>
          <w:szCs w:val="22"/>
        </w:rPr>
        <w:tab/>
      </w:r>
      <w:r w:rsidRPr="00EC39E9">
        <w:rPr>
          <w:rFonts w:ascii="Arial" w:hAnsi="Arial" w:cs="Arial"/>
          <w:b/>
          <w:bCs/>
          <w:sz w:val="22"/>
          <w:szCs w:val="22"/>
          <w:u w:val="single"/>
        </w:rPr>
        <w:t xml:space="preserve">Termin składania ofert upływa </w:t>
      </w:r>
      <w:r w:rsidR="00C83E90">
        <w:rPr>
          <w:rFonts w:ascii="Arial" w:hAnsi="Arial" w:cs="Arial"/>
          <w:b/>
          <w:bCs/>
          <w:sz w:val="22"/>
          <w:szCs w:val="22"/>
          <w:u w:val="single"/>
        </w:rPr>
        <w:t>1</w:t>
      </w:r>
      <w:r w:rsidR="001357E2">
        <w:rPr>
          <w:rFonts w:ascii="Arial" w:hAnsi="Arial" w:cs="Arial"/>
          <w:b/>
          <w:bCs/>
          <w:sz w:val="22"/>
          <w:szCs w:val="22"/>
          <w:u w:val="single"/>
        </w:rPr>
        <w:t>5</w:t>
      </w:r>
      <w:r>
        <w:rPr>
          <w:rFonts w:ascii="Arial" w:hAnsi="Arial" w:cs="Arial"/>
          <w:b/>
          <w:bCs/>
          <w:sz w:val="22"/>
          <w:szCs w:val="22"/>
          <w:u w:val="single"/>
        </w:rPr>
        <w:t xml:space="preserve"> </w:t>
      </w:r>
      <w:r w:rsidR="00C83E90">
        <w:rPr>
          <w:rFonts w:ascii="Arial" w:hAnsi="Arial" w:cs="Arial"/>
          <w:b/>
          <w:bCs/>
          <w:sz w:val="22"/>
          <w:szCs w:val="22"/>
          <w:u w:val="single"/>
        </w:rPr>
        <w:t>stycznia</w:t>
      </w:r>
      <w:r>
        <w:rPr>
          <w:rFonts w:ascii="Arial" w:hAnsi="Arial" w:cs="Arial"/>
          <w:b/>
          <w:bCs/>
          <w:sz w:val="22"/>
          <w:szCs w:val="22"/>
          <w:u w:val="single"/>
        </w:rPr>
        <w:t xml:space="preserve"> </w:t>
      </w:r>
      <w:r w:rsidRPr="00EC39E9">
        <w:rPr>
          <w:rFonts w:ascii="Arial" w:hAnsi="Arial" w:cs="Arial"/>
          <w:b/>
          <w:bCs/>
          <w:sz w:val="22"/>
          <w:szCs w:val="22"/>
          <w:u w:val="single"/>
        </w:rPr>
        <w:t>20</w:t>
      </w:r>
      <w:r>
        <w:rPr>
          <w:rFonts w:ascii="Arial" w:hAnsi="Arial" w:cs="Arial"/>
          <w:b/>
          <w:bCs/>
          <w:sz w:val="22"/>
          <w:szCs w:val="22"/>
          <w:u w:val="single"/>
        </w:rPr>
        <w:t>2</w:t>
      </w:r>
      <w:r w:rsidR="00C83E90">
        <w:rPr>
          <w:rFonts w:ascii="Arial" w:hAnsi="Arial" w:cs="Arial"/>
          <w:b/>
          <w:bCs/>
          <w:sz w:val="22"/>
          <w:szCs w:val="22"/>
          <w:u w:val="single"/>
        </w:rPr>
        <w:t xml:space="preserve">1 </w:t>
      </w:r>
      <w:r w:rsidRPr="00EC39E9">
        <w:rPr>
          <w:rFonts w:ascii="Arial" w:hAnsi="Arial" w:cs="Arial"/>
          <w:b/>
          <w:bCs/>
          <w:sz w:val="22"/>
          <w:szCs w:val="22"/>
          <w:u w:val="single"/>
        </w:rPr>
        <w:t xml:space="preserve">r. o </w:t>
      </w:r>
      <w:r w:rsidRPr="00EC39E9">
        <w:rPr>
          <w:rFonts w:ascii="Arial" w:hAnsi="Arial" w:cs="Arial"/>
          <w:b/>
          <w:sz w:val="22"/>
          <w:szCs w:val="22"/>
          <w:u w:val="single"/>
        </w:rPr>
        <w:t xml:space="preserve">godz. </w:t>
      </w:r>
      <w:r w:rsidRPr="00EC39E9">
        <w:rPr>
          <w:rFonts w:ascii="Arial" w:hAnsi="Arial" w:cs="Arial"/>
          <w:b/>
          <w:bCs/>
          <w:sz w:val="22"/>
          <w:szCs w:val="22"/>
          <w:u w:val="single"/>
        </w:rPr>
        <w:t>1</w:t>
      </w:r>
      <w:r>
        <w:rPr>
          <w:rFonts w:ascii="Arial" w:hAnsi="Arial" w:cs="Arial"/>
          <w:b/>
          <w:bCs/>
          <w:sz w:val="22"/>
          <w:szCs w:val="22"/>
          <w:u w:val="single"/>
        </w:rPr>
        <w:t>2</w:t>
      </w:r>
      <w:r w:rsidRPr="00EC39E9">
        <w:rPr>
          <w:rFonts w:ascii="Arial" w:hAnsi="Arial" w:cs="Arial"/>
          <w:b/>
          <w:bCs/>
          <w:sz w:val="22"/>
          <w:szCs w:val="22"/>
          <w:u w:val="single"/>
        </w:rPr>
        <w:t>:00.</w:t>
      </w:r>
    </w:p>
    <w:p w14:paraId="14456B13" w14:textId="77777777" w:rsidR="00342F81" w:rsidRPr="00632A2A" w:rsidRDefault="00342F81" w:rsidP="00342F81">
      <w:pPr>
        <w:pStyle w:val="Akapitzlist"/>
        <w:widowControl w:val="0"/>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lastRenderedPageBreak/>
        <w:t>Koperta z ofertą oznaczona zostanie datą i godziną jej wpływu oraz kolejnym numerem.</w:t>
      </w:r>
    </w:p>
    <w:p w14:paraId="46297917" w14:textId="77777777" w:rsidR="00342F81" w:rsidRPr="00632A2A" w:rsidRDefault="00342F81" w:rsidP="00342F81">
      <w:pPr>
        <w:pStyle w:val="Akapitzlist"/>
        <w:numPr>
          <w:ilvl w:val="1"/>
          <w:numId w:val="45"/>
        </w:numPr>
        <w:tabs>
          <w:tab w:val="left" w:pos="709"/>
        </w:tabs>
        <w:spacing w:line="276" w:lineRule="auto"/>
        <w:ind w:left="709" w:hanging="709"/>
        <w:rPr>
          <w:rFonts w:ascii="Arial" w:hAnsi="Arial" w:cs="Arial"/>
          <w:b/>
          <w:bCs/>
          <w:sz w:val="22"/>
          <w:szCs w:val="22"/>
          <w:u w:val="single"/>
        </w:rPr>
      </w:pPr>
      <w:r w:rsidRPr="00632A2A">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14:paraId="4017423E" w14:textId="77777777" w:rsidR="00342F81" w:rsidRPr="00632A2A" w:rsidRDefault="00342F81" w:rsidP="00342F81">
      <w:pPr>
        <w:pStyle w:val="Akapitzlist"/>
        <w:numPr>
          <w:ilvl w:val="1"/>
          <w:numId w:val="45"/>
        </w:numPr>
        <w:spacing w:before="120" w:line="276" w:lineRule="auto"/>
        <w:ind w:left="709" w:hanging="709"/>
        <w:jc w:val="both"/>
        <w:rPr>
          <w:rFonts w:ascii="Arial" w:hAnsi="Arial" w:cs="Arial"/>
          <w:sz w:val="22"/>
          <w:szCs w:val="22"/>
        </w:rPr>
      </w:pPr>
      <w:r w:rsidRPr="00632A2A">
        <w:rPr>
          <w:rFonts w:ascii="Arial" w:hAnsi="Arial" w:cs="Arial"/>
          <w:sz w:val="22"/>
          <w:szCs w:val="22"/>
        </w:rPr>
        <w:t>Miejsce i termin otwarcia ofert.</w:t>
      </w:r>
    </w:p>
    <w:p w14:paraId="57552B06" w14:textId="77777777" w:rsidR="00342F81" w:rsidRPr="00632A2A" w:rsidRDefault="00342F81" w:rsidP="00342F81">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Urząd Gminy Świeszyno</w:t>
      </w:r>
    </w:p>
    <w:p w14:paraId="79607199" w14:textId="77777777" w:rsidR="00342F81" w:rsidRPr="00632A2A" w:rsidRDefault="00342F81" w:rsidP="00342F81">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Świeszyno 71</w:t>
      </w:r>
    </w:p>
    <w:p w14:paraId="03F2F46B" w14:textId="184A7108" w:rsidR="00342F81" w:rsidRPr="00632A2A" w:rsidRDefault="00342F81" w:rsidP="00342F81">
      <w:pPr>
        <w:pStyle w:val="Akapitzlist"/>
        <w:tabs>
          <w:tab w:val="left" w:pos="1080"/>
        </w:tabs>
        <w:spacing w:line="276" w:lineRule="auto"/>
        <w:ind w:left="709"/>
        <w:rPr>
          <w:rFonts w:ascii="Arial" w:hAnsi="Arial" w:cs="Arial"/>
          <w:sz w:val="22"/>
          <w:szCs w:val="22"/>
        </w:rPr>
      </w:pPr>
      <w:r w:rsidRPr="00632A2A">
        <w:rPr>
          <w:rFonts w:ascii="Arial" w:hAnsi="Arial" w:cs="Arial"/>
          <w:sz w:val="22"/>
          <w:szCs w:val="22"/>
        </w:rPr>
        <w:t xml:space="preserve">76-024 Świeszyno, </w:t>
      </w:r>
      <w:r w:rsidR="00C83E90">
        <w:rPr>
          <w:rFonts w:ascii="Arial" w:hAnsi="Arial" w:cs="Arial"/>
          <w:sz w:val="22"/>
          <w:szCs w:val="22"/>
        </w:rPr>
        <w:t>sala konferencyjna</w:t>
      </w:r>
    </w:p>
    <w:p w14:paraId="1A976DD6" w14:textId="36550264" w:rsidR="00342F81" w:rsidRPr="00EC39E9" w:rsidRDefault="00342F81" w:rsidP="00342F81">
      <w:pPr>
        <w:tabs>
          <w:tab w:val="left" w:pos="426"/>
        </w:tabs>
        <w:spacing w:line="276" w:lineRule="auto"/>
        <w:ind w:left="709"/>
        <w:rPr>
          <w:rFonts w:ascii="Arial" w:hAnsi="Arial" w:cs="Arial"/>
          <w:b/>
          <w:bCs/>
          <w:sz w:val="22"/>
          <w:szCs w:val="22"/>
          <w:u w:val="single"/>
        </w:rPr>
      </w:pPr>
      <w:r w:rsidRPr="00EC39E9">
        <w:rPr>
          <w:rFonts w:ascii="Arial" w:hAnsi="Arial" w:cs="Arial"/>
          <w:b/>
          <w:bCs/>
          <w:sz w:val="22"/>
          <w:szCs w:val="22"/>
          <w:u w:val="single"/>
        </w:rPr>
        <w:t xml:space="preserve">Otwarcie ofert nastąpi w dniu </w:t>
      </w:r>
      <w:r w:rsidR="00D46F38">
        <w:rPr>
          <w:rFonts w:ascii="Arial" w:hAnsi="Arial" w:cs="Arial"/>
          <w:b/>
          <w:bCs/>
          <w:sz w:val="22"/>
          <w:szCs w:val="22"/>
          <w:u w:val="single"/>
        </w:rPr>
        <w:t>1</w:t>
      </w:r>
      <w:r w:rsidR="001357E2">
        <w:rPr>
          <w:rFonts w:ascii="Arial" w:hAnsi="Arial" w:cs="Arial"/>
          <w:b/>
          <w:bCs/>
          <w:sz w:val="22"/>
          <w:szCs w:val="22"/>
          <w:u w:val="single"/>
        </w:rPr>
        <w:t>5</w:t>
      </w:r>
      <w:r>
        <w:rPr>
          <w:rFonts w:ascii="Arial" w:hAnsi="Arial" w:cs="Arial"/>
          <w:b/>
          <w:bCs/>
          <w:sz w:val="22"/>
          <w:szCs w:val="22"/>
          <w:u w:val="single"/>
        </w:rPr>
        <w:t xml:space="preserve"> </w:t>
      </w:r>
      <w:r w:rsidR="00C83E90">
        <w:rPr>
          <w:rFonts w:ascii="Arial" w:hAnsi="Arial" w:cs="Arial"/>
          <w:b/>
          <w:bCs/>
          <w:sz w:val="22"/>
          <w:szCs w:val="22"/>
          <w:u w:val="single"/>
        </w:rPr>
        <w:t>stycznia</w:t>
      </w:r>
      <w:r>
        <w:rPr>
          <w:rFonts w:ascii="Arial" w:hAnsi="Arial" w:cs="Arial"/>
          <w:b/>
          <w:bCs/>
          <w:sz w:val="22"/>
          <w:szCs w:val="22"/>
          <w:u w:val="single"/>
        </w:rPr>
        <w:t xml:space="preserve"> </w:t>
      </w:r>
      <w:r w:rsidRPr="00EC39E9">
        <w:rPr>
          <w:rFonts w:ascii="Arial" w:hAnsi="Arial" w:cs="Arial"/>
          <w:b/>
          <w:bCs/>
          <w:sz w:val="22"/>
          <w:szCs w:val="22"/>
          <w:u w:val="single"/>
        </w:rPr>
        <w:t>20</w:t>
      </w:r>
      <w:r>
        <w:rPr>
          <w:rFonts w:ascii="Arial" w:hAnsi="Arial" w:cs="Arial"/>
          <w:b/>
          <w:bCs/>
          <w:sz w:val="22"/>
          <w:szCs w:val="22"/>
          <w:u w:val="single"/>
        </w:rPr>
        <w:t>2</w:t>
      </w:r>
      <w:r w:rsidR="00C83E90">
        <w:rPr>
          <w:rFonts w:ascii="Arial" w:hAnsi="Arial" w:cs="Arial"/>
          <w:b/>
          <w:bCs/>
          <w:sz w:val="22"/>
          <w:szCs w:val="22"/>
          <w:u w:val="single"/>
        </w:rPr>
        <w:t xml:space="preserve">1 </w:t>
      </w:r>
      <w:r w:rsidRPr="00EC39E9">
        <w:rPr>
          <w:rFonts w:ascii="Arial" w:hAnsi="Arial" w:cs="Arial"/>
          <w:b/>
          <w:bCs/>
          <w:sz w:val="22"/>
          <w:szCs w:val="22"/>
          <w:u w:val="single"/>
        </w:rPr>
        <w:t xml:space="preserve">r. o </w:t>
      </w:r>
      <w:r w:rsidRPr="00EC39E9">
        <w:rPr>
          <w:rFonts w:ascii="Arial" w:hAnsi="Arial" w:cs="Arial"/>
          <w:b/>
          <w:sz w:val="22"/>
          <w:szCs w:val="22"/>
          <w:u w:val="single"/>
        </w:rPr>
        <w:t xml:space="preserve">godz. </w:t>
      </w:r>
      <w:r w:rsidRPr="00EC39E9">
        <w:rPr>
          <w:rFonts w:ascii="Arial" w:hAnsi="Arial" w:cs="Arial"/>
          <w:b/>
          <w:bCs/>
          <w:sz w:val="22"/>
          <w:szCs w:val="22"/>
          <w:u w:val="single"/>
        </w:rPr>
        <w:t>1</w:t>
      </w:r>
      <w:r>
        <w:rPr>
          <w:rFonts w:ascii="Arial" w:hAnsi="Arial" w:cs="Arial"/>
          <w:b/>
          <w:bCs/>
          <w:sz w:val="22"/>
          <w:szCs w:val="22"/>
          <w:u w:val="single"/>
        </w:rPr>
        <w:t>2</w:t>
      </w:r>
      <w:r w:rsidRPr="00EC39E9">
        <w:rPr>
          <w:rFonts w:ascii="Arial" w:hAnsi="Arial" w:cs="Arial"/>
          <w:b/>
          <w:bCs/>
          <w:sz w:val="22"/>
          <w:szCs w:val="22"/>
          <w:u w:val="single"/>
        </w:rPr>
        <w:t>:15.</w:t>
      </w:r>
    </w:p>
    <w:p w14:paraId="3E5D70BA" w14:textId="77777777" w:rsidR="00342F81" w:rsidRPr="00632A2A" w:rsidRDefault="00342F81" w:rsidP="00342F81">
      <w:pPr>
        <w:widowControl w:val="0"/>
        <w:numPr>
          <w:ilvl w:val="0"/>
          <w:numId w:val="43"/>
        </w:numPr>
        <w:tabs>
          <w:tab w:val="left" w:pos="300"/>
          <w:tab w:val="left" w:pos="993"/>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Otwarcie ofert jest jawne.</w:t>
      </w:r>
    </w:p>
    <w:p w14:paraId="21BA5C13" w14:textId="77777777" w:rsidR="00342F81" w:rsidRPr="00632A2A" w:rsidRDefault="00342F81" w:rsidP="00342F81">
      <w:pPr>
        <w:widowControl w:val="0"/>
        <w:numPr>
          <w:ilvl w:val="0"/>
          <w:numId w:val="43"/>
        </w:numPr>
        <w:tabs>
          <w:tab w:val="left" w:pos="300"/>
          <w:tab w:val="left" w:pos="993"/>
          <w:tab w:val="left" w:pos="1845"/>
        </w:tabs>
        <w:suppressAutoHyphens/>
        <w:spacing w:line="276" w:lineRule="auto"/>
        <w:ind w:left="0" w:firstLine="15"/>
        <w:jc w:val="both"/>
        <w:rPr>
          <w:rFonts w:ascii="Arial" w:hAnsi="Arial" w:cs="Arial"/>
          <w:sz w:val="22"/>
          <w:szCs w:val="22"/>
        </w:rPr>
      </w:pPr>
      <w:r w:rsidRPr="00632A2A">
        <w:rPr>
          <w:rFonts w:ascii="Arial" w:hAnsi="Arial" w:cs="Arial"/>
          <w:sz w:val="22"/>
          <w:szCs w:val="22"/>
        </w:rPr>
        <w:t>Otwarcia i oceny ofert dokona Komisja Przetargowa powołana przez</w:t>
      </w:r>
      <w:r w:rsidRPr="00632A2A">
        <w:rPr>
          <w:rFonts w:ascii="Arial" w:hAnsi="Arial" w:cs="Arial"/>
          <w:sz w:val="22"/>
          <w:szCs w:val="22"/>
        </w:rPr>
        <w:br/>
        <w:t xml:space="preserve">     Zamawiającego.</w:t>
      </w:r>
    </w:p>
    <w:p w14:paraId="056B09D7" w14:textId="77777777" w:rsidR="00342F81" w:rsidRPr="00632A2A" w:rsidRDefault="00342F81" w:rsidP="00342F81">
      <w:pPr>
        <w:widowControl w:val="0"/>
        <w:numPr>
          <w:ilvl w:val="0"/>
          <w:numId w:val="43"/>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sz w:val="22"/>
          <w:szCs w:val="22"/>
        </w:rPr>
        <w:t>Bezpośrednio przed otwarciem ofert Zamawiający</w:t>
      </w:r>
      <w:r w:rsidRPr="00632A2A">
        <w:rPr>
          <w:rFonts w:ascii="Arial" w:hAnsi="Arial" w:cs="Arial"/>
          <w:color w:val="000000"/>
          <w:sz w:val="22"/>
          <w:szCs w:val="22"/>
        </w:rPr>
        <w:t xml:space="preserve"> przekaże zebranym Wykonawcom informację o wysokości kwoty jaką zamierza przeznaczyć na sfinansowanie zamówienia.</w:t>
      </w:r>
    </w:p>
    <w:p w14:paraId="766534C6" w14:textId="77777777" w:rsidR="00342F81" w:rsidRPr="00632A2A" w:rsidRDefault="00342F81" w:rsidP="00342F81">
      <w:pPr>
        <w:widowControl w:val="0"/>
        <w:numPr>
          <w:ilvl w:val="0"/>
          <w:numId w:val="43"/>
        </w:numPr>
        <w:tabs>
          <w:tab w:val="left" w:pos="330"/>
          <w:tab w:val="left" w:pos="993"/>
        </w:tabs>
        <w:suppressAutoHyphens/>
        <w:spacing w:line="276" w:lineRule="auto"/>
        <w:ind w:left="0" w:firstLine="15"/>
        <w:jc w:val="both"/>
        <w:rPr>
          <w:rFonts w:ascii="Arial" w:hAnsi="Arial" w:cs="Arial"/>
          <w:color w:val="000000"/>
          <w:sz w:val="22"/>
          <w:szCs w:val="22"/>
        </w:rPr>
      </w:pPr>
      <w:r w:rsidRPr="00632A2A">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14:paraId="23A68E90" w14:textId="77777777" w:rsidR="00342F81" w:rsidRPr="00632A2A" w:rsidRDefault="00342F81" w:rsidP="00342F81">
      <w:pPr>
        <w:widowControl w:val="0"/>
        <w:numPr>
          <w:ilvl w:val="0"/>
          <w:numId w:val="43"/>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b/>
          <w:color w:val="000000"/>
          <w:sz w:val="22"/>
          <w:szCs w:val="22"/>
        </w:rPr>
        <w:t>Niezwłocznie po otwarciu ofert zamawiający zamieszcza na stronie internetowej informacje dotyczące kwoty, jaką zamierza przeznaczyć na sfinansowanie zamówienia, firm i adresów</w:t>
      </w:r>
      <w:r>
        <w:rPr>
          <w:rFonts w:ascii="Arial" w:hAnsi="Arial" w:cs="Arial"/>
          <w:b/>
          <w:color w:val="000000"/>
          <w:sz w:val="22"/>
          <w:szCs w:val="22"/>
        </w:rPr>
        <w:t xml:space="preserve"> </w:t>
      </w:r>
      <w:r w:rsidRPr="00632A2A">
        <w:rPr>
          <w:rFonts w:ascii="Arial" w:hAnsi="Arial" w:cs="Arial"/>
          <w:b/>
          <w:color w:val="000000"/>
          <w:sz w:val="22"/>
          <w:szCs w:val="22"/>
        </w:rPr>
        <w:t>wykonawców, którzy złożyli ofertę w terminie, ceny, terminu wykonania zamówienia, warunków płatności zawartych w ofertach.</w:t>
      </w:r>
    </w:p>
    <w:p w14:paraId="47B7DCE4" w14:textId="77777777" w:rsidR="00342F81" w:rsidRPr="00632A2A" w:rsidRDefault="00342F81" w:rsidP="00342F81">
      <w:pPr>
        <w:widowControl w:val="0"/>
        <w:numPr>
          <w:ilvl w:val="0"/>
          <w:numId w:val="43"/>
        </w:numPr>
        <w:tabs>
          <w:tab w:val="left" w:pos="330"/>
          <w:tab w:val="left" w:pos="993"/>
        </w:tabs>
        <w:suppressAutoHyphens/>
        <w:spacing w:line="276" w:lineRule="auto"/>
        <w:ind w:left="0" w:firstLine="15"/>
        <w:jc w:val="both"/>
        <w:rPr>
          <w:rFonts w:ascii="Arial" w:hAnsi="Arial" w:cs="Arial"/>
          <w:b/>
          <w:sz w:val="22"/>
          <w:szCs w:val="22"/>
        </w:rPr>
      </w:pPr>
      <w:r w:rsidRPr="00632A2A">
        <w:rPr>
          <w:rFonts w:ascii="Arial" w:hAnsi="Arial" w:cs="Arial"/>
          <w:b/>
          <w:sz w:val="22"/>
          <w:szCs w:val="22"/>
        </w:rPr>
        <w:t>W niniejszym postępowaniu Zamawiający najpierw dokona oceny ofert, a następnie zbada, czy Wykonawca, którego oferta została oceniona, jako najkorzystniejsza, nie podlega wykluczeniu oraz spełnia warunki udziału w postępowaniu tj. zastosuje metodę oceny ofert, o której mowa w art. 24 aa ustawy.</w:t>
      </w:r>
    </w:p>
    <w:p w14:paraId="73A1E19B" w14:textId="77777777" w:rsidR="00342F81" w:rsidRPr="00632A2A" w:rsidRDefault="00342F81" w:rsidP="00342F81">
      <w:pPr>
        <w:widowControl w:val="0"/>
        <w:tabs>
          <w:tab w:val="left" w:pos="330"/>
          <w:tab w:val="left" w:pos="993"/>
        </w:tabs>
        <w:suppressAutoHyphens/>
        <w:spacing w:line="276" w:lineRule="auto"/>
        <w:jc w:val="both"/>
        <w:rPr>
          <w:rFonts w:ascii="Arial" w:hAnsi="Arial" w:cs="Arial"/>
          <w:b/>
          <w:sz w:val="22"/>
          <w:szCs w:val="22"/>
        </w:rPr>
      </w:pPr>
    </w:p>
    <w:p w14:paraId="2458DBCA" w14:textId="77777777" w:rsidR="00342F81" w:rsidRPr="00632A2A" w:rsidRDefault="00342F81" w:rsidP="00342F81">
      <w:pPr>
        <w:widowControl w:val="0"/>
        <w:tabs>
          <w:tab w:val="left" w:pos="330"/>
          <w:tab w:val="left" w:pos="993"/>
        </w:tabs>
        <w:suppressAutoHyphens/>
        <w:spacing w:line="276" w:lineRule="auto"/>
        <w:jc w:val="both"/>
        <w:rPr>
          <w:rFonts w:ascii="Arial" w:hAnsi="Arial" w:cs="Arial"/>
          <w:b/>
          <w:sz w:val="22"/>
          <w:szCs w:val="22"/>
        </w:rPr>
      </w:pPr>
      <w:r w:rsidRPr="00632A2A">
        <w:rPr>
          <w:rFonts w:ascii="Arial" w:hAnsi="Arial" w:cs="Arial"/>
          <w:b/>
          <w:sz w:val="22"/>
          <w:szCs w:val="22"/>
        </w:rPr>
        <w:t>Jeżeli Wykonawca, o którym mowa powyżej, uchyli się od zawarcia umowy, Zamawiający zbada, czy nie podlega</w:t>
      </w:r>
      <w:r>
        <w:rPr>
          <w:rFonts w:ascii="Arial" w:hAnsi="Arial" w:cs="Arial"/>
          <w:b/>
          <w:sz w:val="22"/>
          <w:szCs w:val="22"/>
        </w:rPr>
        <w:t xml:space="preserve"> </w:t>
      </w:r>
      <w:r w:rsidRPr="00632A2A">
        <w:rPr>
          <w:rFonts w:ascii="Arial" w:hAnsi="Arial" w:cs="Arial"/>
          <w:b/>
          <w:sz w:val="22"/>
          <w:szCs w:val="22"/>
        </w:rPr>
        <w:t>wykluczeniu oraz czy spełnia warunki udziału w postępowaniu Wykonawca, który złożył ofertę najwyżej ocenioną spośród pozostałych ofert.</w:t>
      </w:r>
    </w:p>
    <w:p w14:paraId="7FF49E2F" w14:textId="77777777" w:rsidR="00342F81" w:rsidRPr="00632A2A" w:rsidRDefault="00342F81" w:rsidP="00342F81">
      <w:pPr>
        <w:widowControl w:val="0"/>
        <w:numPr>
          <w:ilvl w:val="0"/>
          <w:numId w:val="43"/>
        </w:numPr>
        <w:tabs>
          <w:tab w:val="left" w:pos="330"/>
          <w:tab w:val="left" w:pos="993"/>
        </w:tabs>
        <w:suppressAutoHyphens/>
        <w:spacing w:line="276" w:lineRule="auto"/>
        <w:ind w:left="0" w:firstLine="15"/>
        <w:jc w:val="both"/>
        <w:rPr>
          <w:rFonts w:ascii="Arial" w:hAnsi="Arial" w:cs="Arial"/>
          <w:b/>
          <w:color w:val="000000"/>
          <w:sz w:val="22"/>
          <w:szCs w:val="22"/>
        </w:rPr>
      </w:pPr>
      <w:r w:rsidRPr="00632A2A">
        <w:rPr>
          <w:rFonts w:ascii="Arial" w:hAnsi="Arial" w:cs="Arial"/>
          <w:sz w:val="22"/>
          <w:szCs w:val="22"/>
        </w:rPr>
        <w:t>W toku badania i oceny ofert Zamawiający może żądać od Wykonawców udzielenia wyjaśnień dotyczących treści złożonych ofert.</w:t>
      </w:r>
    </w:p>
    <w:p w14:paraId="66656E0D" w14:textId="77777777" w:rsidR="00342F81" w:rsidRPr="00632A2A" w:rsidRDefault="00342F81" w:rsidP="00342F81">
      <w:pPr>
        <w:widowControl w:val="0"/>
        <w:numPr>
          <w:ilvl w:val="0"/>
          <w:numId w:val="44"/>
        </w:numPr>
        <w:tabs>
          <w:tab w:val="left" w:pos="300"/>
          <w:tab w:val="left" w:pos="993"/>
          <w:tab w:val="left" w:pos="1995"/>
        </w:tabs>
        <w:suppressAutoHyphens/>
        <w:spacing w:line="276" w:lineRule="auto"/>
        <w:ind w:left="0" w:firstLine="15"/>
        <w:jc w:val="both"/>
        <w:rPr>
          <w:rFonts w:ascii="Arial" w:hAnsi="Arial" w:cs="Arial"/>
          <w:sz w:val="22"/>
          <w:szCs w:val="22"/>
        </w:rPr>
      </w:pPr>
      <w:r w:rsidRPr="00632A2A">
        <w:rPr>
          <w:rFonts w:ascii="Arial" w:hAnsi="Arial" w:cs="Arial"/>
          <w:sz w:val="22"/>
          <w:szCs w:val="22"/>
        </w:rPr>
        <w:t>Zamawiający zgodnie z art. 87 ust. 2 ustawy poprawia w ofercie: oczywiste omyłki</w:t>
      </w:r>
      <w:r w:rsidRPr="00632A2A">
        <w:rPr>
          <w:rFonts w:ascii="Arial" w:hAnsi="Arial" w:cs="Arial"/>
          <w:sz w:val="22"/>
          <w:szCs w:val="22"/>
        </w:rPr>
        <w:br/>
        <w:t>pisarskie, oczywiste omyłki rachunkowe, z uwzględnieniem konsekwencji rachunkowych</w:t>
      </w:r>
      <w:r>
        <w:rPr>
          <w:rFonts w:ascii="Arial" w:hAnsi="Arial" w:cs="Arial"/>
          <w:sz w:val="22"/>
          <w:szCs w:val="22"/>
        </w:rPr>
        <w:t xml:space="preserve"> </w:t>
      </w:r>
      <w:r w:rsidRPr="00632A2A">
        <w:rPr>
          <w:rFonts w:ascii="Arial" w:hAnsi="Arial" w:cs="Arial"/>
          <w:sz w:val="22"/>
          <w:szCs w:val="22"/>
        </w:rPr>
        <w:t>dokonanych poprawek oraz inne omyłki polegające na niezgodności oferty z SIWZ, niepowodujące istotnych zmian w treści oferty. Wykonawca, którego oferta zostanie poprawiona będzie niezwłocznie zawiadomiony.</w:t>
      </w:r>
    </w:p>
    <w:p w14:paraId="5C3BE806" w14:textId="77777777" w:rsidR="00342F81" w:rsidRPr="00B74263" w:rsidRDefault="00342F81" w:rsidP="00342F81">
      <w:pPr>
        <w:widowControl w:val="0"/>
        <w:numPr>
          <w:ilvl w:val="0"/>
          <w:numId w:val="44"/>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 xml:space="preserve">Zamawiający w celu ustalenia, czy oferta zawiera rażąco niską cenę w stosunku do przedmiotu zamówienia w przypadkach określonych w art. 90 ust. 1a ustawy, zwróci się do Wykonawcy na piśmie o udzielenie w określonym terminie wyjaśnień dotyczących elementów oferty mających wpływ na wysokość ceny. Jeżeli Wykonawca  nie złoży wyjaśnień lub, jeżeli dokonana ocena wyjaśnień wraz dostarczonymi dowodami potwierdzi, że oferta zawiera </w:t>
      </w:r>
      <w:r w:rsidRPr="00B74263">
        <w:rPr>
          <w:rFonts w:ascii="Arial" w:hAnsi="Arial" w:cs="Arial"/>
          <w:sz w:val="22"/>
          <w:szCs w:val="22"/>
        </w:rPr>
        <w:lastRenderedPageBreak/>
        <w:t xml:space="preserve">rażąco niską cenę w stosunku do przedmiotu zamówienia, Zamawiający odrzuci taką ofertę. </w:t>
      </w:r>
    </w:p>
    <w:p w14:paraId="01411F53" w14:textId="77777777" w:rsidR="00342F81" w:rsidRPr="00B74263" w:rsidRDefault="00342F81" w:rsidP="00342F81">
      <w:pPr>
        <w:widowControl w:val="0"/>
        <w:numPr>
          <w:ilvl w:val="0"/>
          <w:numId w:val="44"/>
        </w:numPr>
        <w:tabs>
          <w:tab w:val="left" w:pos="285"/>
          <w:tab w:val="left" w:pos="993"/>
        </w:tabs>
        <w:suppressAutoHyphens/>
        <w:spacing w:line="276" w:lineRule="auto"/>
        <w:ind w:left="0" w:firstLine="15"/>
        <w:jc w:val="both"/>
        <w:rPr>
          <w:rFonts w:ascii="Arial" w:hAnsi="Arial" w:cs="Arial"/>
          <w:sz w:val="22"/>
          <w:szCs w:val="22"/>
        </w:rPr>
      </w:pPr>
      <w:r w:rsidRPr="00B74263">
        <w:rPr>
          <w:rFonts w:ascii="Arial" w:hAnsi="Arial" w:cs="Arial"/>
          <w:sz w:val="22"/>
          <w:szCs w:val="22"/>
        </w:rPr>
        <w:t>Oferta Wykonawcy podlega odrzuceniu w przypadkach określonych w art. 89 ustawy.</w:t>
      </w:r>
    </w:p>
    <w:p w14:paraId="3A5B7145" w14:textId="77777777" w:rsidR="00342F81" w:rsidRPr="00632A2A" w:rsidRDefault="00342F81" w:rsidP="00342F81">
      <w:pPr>
        <w:pStyle w:val="Tekstpodstawowywcity"/>
        <w:spacing w:line="276" w:lineRule="auto"/>
        <w:ind w:left="57"/>
        <w:rPr>
          <w:rFonts w:ascii="Arial" w:hAnsi="Arial" w:cs="Arial"/>
          <w:sz w:val="22"/>
          <w:szCs w:val="22"/>
        </w:rPr>
      </w:pPr>
    </w:p>
    <w:p w14:paraId="61152DCC" w14:textId="77777777" w:rsidR="00342F81" w:rsidRPr="009C454B" w:rsidRDefault="00342F81" w:rsidP="00342F81">
      <w:pPr>
        <w:pStyle w:val="Nagwek2"/>
        <w:numPr>
          <w:ilvl w:val="0"/>
          <w:numId w:val="45"/>
        </w:numPr>
        <w:spacing w:after="120" w:line="276" w:lineRule="auto"/>
        <w:rPr>
          <w:rFonts w:ascii="Arial" w:hAnsi="Arial" w:cs="Arial"/>
          <w:sz w:val="22"/>
          <w:szCs w:val="22"/>
        </w:rPr>
      </w:pPr>
      <w:bookmarkStart w:id="28" w:name="_Toc465419678"/>
      <w:r w:rsidRPr="009C454B">
        <w:rPr>
          <w:rFonts w:ascii="Arial" w:hAnsi="Arial" w:cs="Arial"/>
          <w:sz w:val="22"/>
          <w:szCs w:val="22"/>
        </w:rPr>
        <w:t>OPIS SPOSOBU OBLICZENIA CENY</w:t>
      </w:r>
      <w:bookmarkEnd w:id="28"/>
    </w:p>
    <w:p w14:paraId="048AC63A" w14:textId="77777777" w:rsidR="00342F81" w:rsidRPr="009C454B" w:rsidRDefault="00342F81" w:rsidP="00342F81">
      <w:pPr>
        <w:pStyle w:val="Akapitzlist"/>
        <w:numPr>
          <w:ilvl w:val="0"/>
          <w:numId w:val="56"/>
        </w:numPr>
        <w:spacing w:before="120" w:line="276" w:lineRule="auto"/>
        <w:ind w:left="426" w:hanging="426"/>
        <w:rPr>
          <w:rFonts w:ascii="Arial" w:hAnsi="Arial" w:cs="Arial"/>
          <w:sz w:val="22"/>
          <w:szCs w:val="22"/>
        </w:rPr>
      </w:pPr>
      <w:r w:rsidRPr="009C454B">
        <w:rPr>
          <w:rFonts w:ascii="Arial" w:hAnsi="Arial" w:cs="Arial"/>
          <w:sz w:val="22"/>
          <w:szCs w:val="22"/>
        </w:rPr>
        <w:t>Wykonawca określi stawki cenowe brutto w formularzu ofertowym tj.: Załącznik nr 2.</w:t>
      </w:r>
    </w:p>
    <w:p w14:paraId="5AE34DC0" w14:textId="77777777" w:rsidR="00342F81" w:rsidRPr="009C454B" w:rsidRDefault="00342F81" w:rsidP="00342F81">
      <w:pPr>
        <w:pStyle w:val="Akapitzlist"/>
        <w:numPr>
          <w:ilvl w:val="0"/>
          <w:numId w:val="56"/>
        </w:numPr>
        <w:spacing w:line="276" w:lineRule="auto"/>
        <w:ind w:left="426" w:hanging="426"/>
        <w:rPr>
          <w:rFonts w:ascii="Arial" w:hAnsi="Arial" w:cs="Arial"/>
          <w:sz w:val="22"/>
          <w:szCs w:val="22"/>
        </w:rPr>
      </w:pPr>
      <w:r w:rsidRPr="009C454B">
        <w:rPr>
          <w:rFonts w:ascii="Arial" w:hAnsi="Arial" w:cs="Arial"/>
          <w:sz w:val="22"/>
          <w:szCs w:val="22"/>
        </w:rPr>
        <w:t>Ceny ofertowe należy podać w ZŁOTYCH POLSKICH.</w:t>
      </w:r>
    </w:p>
    <w:p w14:paraId="5D2A9ECE" w14:textId="77777777" w:rsidR="00342F81" w:rsidRPr="009C454B" w:rsidRDefault="00342F81" w:rsidP="00342F81">
      <w:pPr>
        <w:pStyle w:val="Akapitzlist"/>
        <w:numPr>
          <w:ilvl w:val="0"/>
          <w:numId w:val="56"/>
        </w:numPr>
        <w:spacing w:line="276" w:lineRule="auto"/>
        <w:ind w:left="426" w:hanging="426"/>
        <w:jc w:val="both"/>
        <w:rPr>
          <w:rFonts w:ascii="Arial" w:hAnsi="Arial" w:cs="Arial"/>
          <w:sz w:val="22"/>
          <w:szCs w:val="22"/>
        </w:rPr>
      </w:pPr>
      <w:r w:rsidRPr="009C454B">
        <w:rPr>
          <w:rFonts w:ascii="Arial" w:hAnsi="Arial" w:cs="Arial"/>
          <w:sz w:val="22"/>
          <w:szCs w:val="22"/>
        </w:rPr>
        <w:t>Ceny jednostkowe oferty brutto są cenami ostatecznymi  obejmującymi wszystkie koszty i składniki związane z realizacją  zamówienia i w rozumieniu art.632 KC są niezmienne do czasu zakończenia realizacji zadania</w:t>
      </w:r>
    </w:p>
    <w:p w14:paraId="471B3FCB" w14:textId="77777777" w:rsidR="00342F81" w:rsidRPr="00082EB1" w:rsidRDefault="00342F81" w:rsidP="00342F81">
      <w:pPr>
        <w:pStyle w:val="Akapitzlist"/>
        <w:numPr>
          <w:ilvl w:val="0"/>
          <w:numId w:val="56"/>
        </w:numPr>
        <w:spacing w:line="276" w:lineRule="auto"/>
        <w:ind w:left="426" w:hanging="426"/>
        <w:jc w:val="both"/>
        <w:rPr>
          <w:rFonts w:ascii="Arial" w:hAnsi="Arial" w:cs="Arial"/>
          <w:sz w:val="22"/>
          <w:szCs w:val="22"/>
        </w:rPr>
      </w:pPr>
      <w:r w:rsidRPr="009C454B">
        <w:rPr>
          <w:rFonts w:ascii="Arial" w:hAnsi="Arial" w:cs="Arial"/>
          <w:sz w:val="22"/>
          <w:szCs w:val="22"/>
        </w:rPr>
        <w:t xml:space="preserve">Każdy z Wykonawców może zaproponować tylko jedną cenę przedmiotu zamówienia </w:t>
      </w:r>
      <w:r w:rsidRPr="009C454B">
        <w:rPr>
          <w:rFonts w:ascii="Arial" w:hAnsi="Arial" w:cs="Arial"/>
          <w:sz w:val="22"/>
          <w:szCs w:val="22"/>
        </w:rPr>
        <w:br/>
      </w:r>
      <w:r w:rsidRPr="00082EB1">
        <w:rPr>
          <w:rFonts w:ascii="Arial" w:hAnsi="Arial" w:cs="Arial"/>
          <w:sz w:val="22"/>
          <w:szCs w:val="22"/>
        </w:rPr>
        <w:t>i nie może jej zmienić.</w:t>
      </w:r>
    </w:p>
    <w:p w14:paraId="7B6B2B5B" w14:textId="77777777" w:rsidR="00342F81" w:rsidRPr="002A4433" w:rsidRDefault="00342F81" w:rsidP="00342F81">
      <w:pPr>
        <w:pStyle w:val="Akapitzlist"/>
        <w:widowControl w:val="0"/>
        <w:numPr>
          <w:ilvl w:val="0"/>
          <w:numId w:val="56"/>
        </w:numPr>
        <w:autoSpaceDE w:val="0"/>
        <w:autoSpaceDN w:val="0"/>
        <w:adjustRightInd w:val="0"/>
        <w:spacing w:before="100" w:beforeAutospacing="1" w:after="100" w:afterAutospacing="1" w:line="276" w:lineRule="auto"/>
        <w:ind w:left="426" w:hanging="426"/>
        <w:contextualSpacing/>
        <w:jc w:val="both"/>
        <w:rPr>
          <w:rFonts w:ascii="Arial" w:hAnsi="Arial" w:cs="Arial"/>
          <w:sz w:val="22"/>
          <w:szCs w:val="22"/>
        </w:rPr>
      </w:pPr>
      <w:r w:rsidRPr="002A4433">
        <w:rPr>
          <w:rFonts w:ascii="Arial" w:hAnsi="Arial" w:cs="Arial"/>
          <w:sz w:val="22"/>
          <w:szCs w:val="22"/>
        </w:rPr>
        <w:t xml:space="preserve">Rozliczenie robót związanych z naprawą związanych dróg gruntowych następować będzie po wykonaniu prac i dokonaniu odbioru napraw dróg wg faktycznie wykonanych jednostek po zakończeniu </w:t>
      </w:r>
      <w:r>
        <w:rPr>
          <w:rFonts w:ascii="Arial" w:hAnsi="Arial" w:cs="Arial"/>
          <w:sz w:val="22"/>
          <w:szCs w:val="22"/>
        </w:rPr>
        <w:t>robót</w:t>
      </w:r>
      <w:r w:rsidRPr="002A4433">
        <w:rPr>
          <w:rFonts w:ascii="Arial" w:hAnsi="Arial" w:cs="Arial"/>
          <w:sz w:val="22"/>
          <w:szCs w:val="22"/>
        </w:rPr>
        <w:t xml:space="preserve"> na danej drodze i spisaniu protokołu odbioru – dot. części 1 i 2. </w:t>
      </w:r>
    </w:p>
    <w:p w14:paraId="000576AE" w14:textId="77777777" w:rsidR="00342F81" w:rsidRPr="009C454B" w:rsidRDefault="00342F81" w:rsidP="00342F81">
      <w:pPr>
        <w:pStyle w:val="Akapitzlist"/>
        <w:numPr>
          <w:ilvl w:val="0"/>
          <w:numId w:val="56"/>
        </w:numPr>
        <w:spacing w:line="276" w:lineRule="auto"/>
        <w:ind w:left="426" w:hanging="426"/>
        <w:jc w:val="both"/>
        <w:rPr>
          <w:rFonts w:ascii="Arial" w:hAnsi="Arial" w:cs="Arial"/>
          <w:sz w:val="22"/>
          <w:szCs w:val="22"/>
        </w:rPr>
      </w:pPr>
      <w:r w:rsidRPr="009C454B">
        <w:rPr>
          <w:rFonts w:ascii="Arial" w:hAnsi="Arial" w:cs="Arial"/>
          <w:sz w:val="22"/>
          <w:szCs w:val="22"/>
        </w:rPr>
        <w:t>Faktury VAT zostaną wystawione z 30 dniowym terminem płatności.</w:t>
      </w:r>
    </w:p>
    <w:p w14:paraId="6CA6ADE7" w14:textId="77777777" w:rsidR="00342F81" w:rsidRPr="009C454B" w:rsidRDefault="00342F81" w:rsidP="00342F81">
      <w:pPr>
        <w:pStyle w:val="Akapitzlist"/>
        <w:spacing w:before="120" w:line="276" w:lineRule="auto"/>
        <w:ind w:left="709"/>
        <w:jc w:val="both"/>
        <w:rPr>
          <w:rFonts w:ascii="Arial" w:hAnsi="Arial" w:cs="Arial"/>
          <w:sz w:val="22"/>
          <w:szCs w:val="22"/>
        </w:rPr>
      </w:pPr>
    </w:p>
    <w:p w14:paraId="516A55B4"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29" w:name="_Toc465419679"/>
      <w:r w:rsidRPr="00632A2A">
        <w:rPr>
          <w:rFonts w:ascii="Arial" w:hAnsi="Arial" w:cs="Arial"/>
          <w:sz w:val="22"/>
          <w:szCs w:val="22"/>
          <w:highlight w:val="lightGray"/>
        </w:rPr>
        <w:t>TERMIN ZWIĄZANIA OFERTĄ</w:t>
      </w:r>
      <w:bookmarkEnd w:id="29"/>
    </w:p>
    <w:p w14:paraId="7766B979" w14:textId="77777777" w:rsidR="00342F81" w:rsidRPr="00632A2A" w:rsidRDefault="00342F81" w:rsidP="00342F81">
      <w:pPr>
        <w:pStyle w:val="Akapitzlist"/>
        <w:numPr>
          <w:ilvl w:val="1"/>
          <w:numId w:val="45"/>
        </w:numPr>
        <w:spacing w:line="276" w:lineRule="auto"/>
        <w:ind w:hanging="786"/>
        <w:jc w:val="both"/>
        <w:rPr>
          <w:rFonts w:ascii="Arial" w:hAnsi="Arial" w:cs="Arial"/>
          <w:sz w:val="22"/>
          <w:szCs w:val="22"/>
        </w:rPr>
      </w:pPr>
      <w:r w:rsidRPr="00632A2A">
        <w:rPr>
          <w:rFonts w:ascii="Arial" w:hAnsi="Arial" w:cs="Arial"/>
          <w:sz w:val="22"/>
          <w:szCs w:val="22"/>
        </w:rPr>
        <w:t xml:space="preserve">Wykonawca pozostaje związany ofertą przez okres </w:t>
      </w:r>
      <w:r w:rsidRPr="00632A2A">
        <w:rPr>
          <w:rFonts w:ascii="Arial" w:hAnsi="Arial" w:cs="Arial"/>
          <w:bCs/>
          <w:w w:val="90"/>
          <w:sz w:val="22"/>
          <w:szCs w:val="22"/>
        </w:rPr>
        <w:t xml:space="preserve">30 </w:t>
      </w:r>
      <w:r w:rsidRPr="00632A2A">
        <w:rPr>
          <w:rFonts w:ascii="Arial" w:hAnsi="Arial" w:cs="Arial"/>
          <w:bCs/>
          <w:sz w:val="22"/>
          <w:szCs w:val="22"/>
        </w:rPr>
        <w:t>dni</w:t>
      </w:r>
      <w:r w:rsidRPr="00632A2A">
        <w:rPr>
          <w:rFonts w:ascii="Arial" w:hAnsi="Arial" w:cs="Arial"/>
          <w:sz w:val="22"/>
          <w:szCs w:val="22"/>
        </w:rPr>
        <w:t xml:space="preserve">. </w:t>
      </w:r>
    </w:p>
    <w:p w14:paraId="3AE6440E" w14:textId="77777777" w:rsidR="00342F81" w:rsidRPr="00632A2A" w:rsidRDefault="00342F81" w:rsidP="00342F81">
      <w:pPr>
        <w:pStyle w:val="Akapitzlist"/>
        <w:spacing w:line="276" w:lineRule="auto"/>
        <w:ind w:left="786"/>
        <w:jc w:val="both"/>
        <w:rPr>
          <w:rFonts w:ascii="Arial" w:hAnsi="Arial" w:cs="Arial"/>
          <w:sz w:val="22"/>
          <w:szCs w:val="22"/>
        </w:rPr>
      </w:pPr>
      <w:r w:rsidRPr="00632A2A">
        <w:rPr>
          <w:rFonts w:ascii="Arial" w:hAnsi="Arial" w:cs="Arial"/>
          <w:sz w:val="22"/>
          <w:szCs w:val="22"/>
        </w:rPr>
        <w:t>Bieg terminu rozpoczyna się wraz z upływem terminu składania ofert.</w:t>
      </w:r>
    </w:p>
    <w:p w14:paraId="2ECD928C" w14:textId="77777777" w:rsidR="00342F81" w:rsidRPr="00632A2A" w:rsidRDefault="00342F81" w:rsidP="00342F81">
      <w:pPr>
        <w:pStyle w:val="Akapitzlist"/>
        <w:numPr>
          <w:ilvl w:val="1"/>
          <w:numId w:val="45"/>
        </w:numPr>
        <w:spacing w:line="276" w:lineRule="auto"/>
        <w:ind w:hanging="786"/>
        <w:jc w:val="both"/>
        <w:rPr>
          <w:rFonts w:ascii="Arial" w:hAnsi="Arial" w:cs="Arial"/>
          <w:sz w:val="22"/>
          <w:szCs w:val="22"/>
        </w:rPr>
      </w:pPr>
      <w:r w:rsidRPr="00632A2A">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14:paraId="1F7BC6F3" w14:textId="77777777" w:rsidR="00342F81" w:rsidRPr="00632A2A" w:rsidRDefault="00342F81" w:rsidP="00342F81">
      <w:pPr>
        <w:pStyle w:val="Akapitzlist"/>
        <w:numPr>
          <w:ilvl w:val="1"/>
          <w:numId w:val="45"/>
        </w:numPr>
        <w:spacing w:line="276" w:lineRule="auto"/>
        <w:ind w:hanging="786"/>
        <w:jc w:val="both"/>
        <w:rPr>
          <w:rFonts w:ascii="Arial" w:hAnsi="Arial" w:cs="Arial"/>
          <w:sz w:val="22"/>
          <w:szCs w:val="22"/>
        </w:rPr>
      </w:pPr>
      <w:r w:rsidRPr="00632A2A">
        <w:rPr>
          <w:rFonts w:ascii="Arial" w:hAnsi="Arial" w:cs="Arial"/>
          <w:sz w:val="22"/>
          <w:szCs w:val="22"/>
        </w:rPr>
        <w:t>Odmowa wyrażenia zgody, o której mowa w pkt. 10.2 nie powoduje utraty wadium.</w:t>
      </w:r>
    </w:p>
    <w:p w14:paraId="6A8C13B1" w14:textId="77777777" w:rsidR="00342F81" w:rsidRPr="00632A2A" w:rsidRDefault="00342F81" w:rsidP="00342F81">
      <w:pPr>
        <w:pStyle w:val="Akapitzlist"/>
        <w:numPr>
          <w:ilvl w:val="1"/>
          <w:numId w:val="45"/>
        </w:numPr>
        <w:spacing w:line="276" w:lineRule="auto"/>
        <w:ind w:hanging="786"/>
        <w:jc w:val="both"/>
        <w:rPr>
          <w:rFonts w:ascii="Arial" w:hAnsi="Arial" w:cs="Arial"/>
          <w:sz w:val="22"/>
          <w:szCs w:val="22"/>
        </w:rPr>
      </w:pPr>
      <w:r w:rsidRPr="00632A2A">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14:paraId="1ADC6F14" w14:textId="77777777" w:rsidR="00342F81" w:rsidRDefault="00342F81" w:rsidP="00342F81">
      <w:pPr>
        <w:pStyle w:val="Akapitzlist"/>
        <w:spacing w:line="276" w:lineRule="auto"/>
        <w:ind w:left="720"/>
        <w:jc w:val="both"/>
        <w:rPr>
          <w:rFonts w:ascii="Arial" w:hAnsi="Arial" w:cs="Arial"/>
          <w:sz w:val="22"/>
          <w:szCs w:val="22"/>
        </w:rPr>
      </w:pPr>
      <w:r w:rsidRPr="00632A2A">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14:paraId="159E1CD2" w14:textId="77777777" w:rsidR="00342F81" w:rsidRPr="00632A2A" w:rsidRDefault="00342F81" w:rsidP="00342F81">
      <w:pPr>
        <w:pStyle w:val="Akapitzlist"/>
        <w:spacing w:line="276" w:lineRule="auto"/>
        <w:ind w:left="720"/>
        <w:jc w:val="both"/>
        <w:rPr>
          <w:rFonts w:ascii="Arial" w:hAnsi="Arial" w:cs="Arial"/>
          <w:sz w:val="22"/>
          <w:szCs w:val="22"/>
        </w:rPr>
      </w:pPr>
    </w:p>
    <w:p w14:paraId="6DC473DC"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30" w:name="_Toc465419680"/>
      <w:r w:rsidRPr="00632A2A">
        <w:rPr>
          <w:rFonts w:ascii="Arial" w:hAnsi="Arial" w:cs="Arial"/>
          <w:sz w:val="22"/>
          <w:szCs w:val="22"/>
          <w:highlight w:val="lightGray"/>
        </w:rPr>
        <w:t>KRYTERIA WYBORU OFERTY.</w:t>
      </w:r>
      <w:bookmarkEnd w:id="30"/>
    </w:p>
    <w:p w14:paraId="249DBB61" w14:textId="77777777" w:rsidR="00342F81"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Kryteria oceny ofert:</w:t>
      </w:r>
    </w:p>
    <w:p w14:paraId="3AEC6E56" w14:textId="77777777" w:rsidR="00342F81" w:rsidRPr="002B1F11" w:rsidRDefault="00342F81" w:rsidP="00342F81">
      <w:pPr>
        <w:pStyle w:val="Akapitzlist"/>
        <w:spacing w:line="276" w:lineRule="auto"/>
        <w:ind w:left="0"/>
        <w:jc w:val="both"/>
        <w:rPr>
          <w:rFonts w:ascii="Arial" w:hAnsi="Arial" w:cs="Arial"/>
          <w:b/>
          <w:sz w:val="22"/>
          <w:szCs w:val="22"/>
          <w:u w:val="single"/>
        </w:rPr>
      </w:pPr>
      <w:bookmarkStart w:id="31" w:name="_Hlk525732878"/>
      <w:r w:rsidRPr="002B1F11">
        <w:rPr>
          <w:rFonts w:ascii="Arial" w:hAnsi="Arial" w:cs="Arial"/>
          <w:b/>
          <w:sz w:val="22"/>
          <w:szCs w:val="22"/>
          <w:u w:val="single"/>
        </w:rPr>
        <w:t>Część nr 1 i 2</w:t>
      </w:r>
    </w:p>
    <w:bookmarkEnd w:id="31"/>
    <w:p w14:paraId="1B51B6FB" w14:textId="77777777" w:rsidR="00342F81" w:rsidRPr="00632A2A" w:rsidRDefault="00342F81" w:rsidP="00342F81">
      <w:pPr>
        <w:pStyle w:val="Akapitzlist"/>
        <w:numPr>
          <w:ilvl w:val="0"/>
          <w:numId w:val="38"/>
        </w:numPr>
        <w:spacing w:line="276" w:lineRule="auto"/>
        <w:ind w:left="851"/>
        <w:jc w:val="both"/>
        <w:rPr>
          <w:rFonts w:ascii="Arial" w:hAnsi="Arial" w:cs="Arial"/>
          <w:b/>
          <w:sz w:val="22"/>
          <w:szCs w:val="22"/>
        </w:rPr>
      </w:pPr>
      <w:r w:rsidRPr="00632A2A">
        <w:rPr>
          <w:rFonts w:ascii="Arial" w:hAnsi="Arial" w:cs="Arial"/>
          <w:b/>
          <w:sz w:val="22"/>
          <w:szCs w:val="22"/>
        </w:rPr>
        <w:t>Cena –waga</w:t>
      </w:r>
      <w:r>
        <w:rPr>
          <w:rFonts w:ascii="Arial" w:hAnsi="Arial" w:cs="Arial"/>
          <w:b/>
          <w:sz w:val="22"/>
          <w:szCs w:val="22"/>
        </w:rPr>
        <w:t xml:space="preserve"> </w:t>
      </w:r>
      <w:r w:rsidRPr="00632A2A">
        <w:rPr>
          <w:rFonts w:ascii="Arial" w:hAnsi="Arial" w:cs="Arial"/>
          <w:b/>
          <w:sz w:val="22"/>
          <w:szCs w:val="22"/>
        </w:rPr>
        <w:t>60%  (max 60 pkt.)</w:t>
      </w:r>
    </w:p>
    <w:p w14:paraId="28E57794" w14:textId="77777777" w:rsidR="00342F81" w:rsidRPr="00632A2A" w:rsidRDefault="00342F81" w:rsidP="00342F81">
      <w:pPr>
        <w:pStyle w:val="Akapitzlist"/>
        <w:numPr>
          <w:ilvl w:val="0"/>
          <w:numId w:val="38"/>
        </w:numPr>
        <w:spacing w:line="276" w:lineRule="auto"/>
        <w:ind w:left="851"/>
        <w:jc w:val="both"/>
        <w:rPr>
          <w:rFonts w:ascii="Arial" w:hAnsi="Arial" w:cs="Arial"/>
          <w:b/>
          <w:sz w:val="22"/>
          <w:szCs w:val="22"/>
        </w:rPr>
      </w:pPr>
      <w:r w:rsidRPr="00632A2A">
        <w:rPr>
          <w:rFonts w:ascii="Arial" w:hAnsi="Arial" w:cs="Arial"/>
          <w:b/>
          <w:sz w:val="22"/>
          <w:szCs w:val="22"/>
        </w:rPr>
        <w:t>Gwarancja – waga 40% (max 40 pkt.)</w:t>
      </w:r>
    </w:p>
    <w:p w14:paraId="06292BAE" w14:textId="77777777" w:rsidR="00342F81" w:rsidRPr="002B1F11" w:rsidRDefault="00342F81" w:rsidP="00342F81">
      <w:pPr>
        <w:spacing w:line="276" w:lineRule="auto"/>
        <w:ind w:left="491"/>
        <w:jc w:val="both"/>
        <w:rPr>
          <w:rFonts w:ascii="Arial" w:hAnsi="Arial" w:cs="Arial"/>
          <w:b/>
          <w:sz w:val="22"/>
          <w:szCs w:val="22"/>
        </w:rPr>
      </w:pPr>
      <w:r w:rsidRPr="002B1F11">
        <w:rPr>
          <w:rFonts w:ascii="Arial" w:hAnsi="Arial" w:cs="Arial"/>
          <w:b/>
          <w:sz w:val="22"/>
          <w:szCs w:val="22"/>
        </w:rPr>
        <w:t>Max. suma punktów do osiągnięcia 100.</w:t>
      </w:r>
    </w:p>
    <w:p w14:paraId="4EFE1A65" w14:textId="77777777" w:rsidR="00342F81" w:rsidRDefault="00342F81" w:rsidP="00342F81">
      <w:pPr>
        <w:pStyle w:val="Akapitzlist"/>
        <w:spacing w:line="276" w:lineRule="auto"/>
        <w:ind w:left="851"/>
        <w:jc w:val="both"/>
        <w:rPr>
          <w:rFonts w:ascii="Arial" w:hAnsi="Arial" w:cs="Arial"/>
          <w:b/>
          <w:sz w:val="22"/>
          <w:szCs w:val="22"/>
        </w:rPr>
      </w:pPr>
    </w:p>
    <w:p w14:paraId="05477DE5" w14:textId="77777777" w:rsidR="00342F81" w:rsidRPr="00002A7A" w:rsidRDefault="00342F81" w:rsidP="00342F81">
      <w:pPr>
        <w:pStyle w:val="Akapitzlist"/>
        <w:numPr>
          <w:ilvl w:val="1"/>
          <w:numId w:val="45"/>
        </w:numPr>
        <w:spacing w:line="276" w:lineRule="auto"/>
        <w:ind w:left="709" w:hanging="709"/>
        <w:jc w:val="both"/>
        <w:rPr>
          <w:rFonts w:ascii="Arial" w:hAnsi="Arial" w:cs="Arial"/>
          <w:sz w:val="22"/>
          <w:szCs w:val="22"/>
        </w:rPr>
      </w:pPr>
      <w:r w:rsidRPr="00002A7A">
        <w:rPr>
          <w:rFonts w:ascii="Arial" w:hAnsi="Arial" w:cs="Arial"/>
          <w:sz w:val="22"/>
          <w:szCs w:val="22"/>
        </w:rPr>
        <w:t xml:space="preserve">Sposób wyliczenia punktów:  </w:t>
      </w:r>
    </w:p>
    <w:p w14:paraId="22B56E92" w14:textId="77777777" w:rsidR="00342F81" w:rsidRDefault="00342F81" w:rsidP="00342F81">
      <w:pPr>
        <w:spacing w:line="276" w:lineRule="auto"/>
        <w:jc w:val="both"/>
        <w:rPr>
          <w:rFonts w:ascii="Arial" w:hAnsi="Arial" w:cs="Arial"/>
          <w:b/>
          <w:sz w:val="22"/>
          <w:szCs w:val="22"/>
          <w:u w:val="single"/>
        </w:rPr>
      </w:pPr>
    </w:p>
    <w:p w14:paraId="255F893E" w14:textId="77777777" w:rsidR="00342F81" w:rsidRPr="0028428C" w:rsidRDefault="00342F81" w:rsidP="00342F81">
      <w:pPr>
        <w:spacing w:line="276" w:lineRule="auto"/>
        <w:jc w:val="both"/>
        <w:rPr>
          <w:rFonts w:ascii="Arial" w:hAnsi="Arial" w:cs="Arial"/>
          <w:b/>
          <w:sz w:val="22"/>
          <w:szCs w:val="22"/>
          <w:u w:val="single"/>
        </w:rPr>
      </w:pPr>
      <w:r w:rsidRPr="0028428C">
        <w:rPr>
          <w:rFonts w:ascii="Arial" w:hAnsi="Arial" w:cs="Arial"/>
          <w:b/>
          <w:sz w:val="22"/>
          <w:szCs w:val="22"/>
          <w:u w:val="single"/>
        </w:rPr>
        <w:lastRenderedPageBreak/>
        <w:t>Część nr 1 i 2</w:t>
      </w:r>
    </w:p>
    <w:p w14:paraId="5D20DDD2" w14:textId="77777777" w:rsidR="00342F81" w:rsidRPr="002A4433" w:rsidRDefault="00342F81" w:rsidP="00342F81">
      <w:pPr>
        <w:pStyle w:val="Akapitzlist"/>
        <w:spacing w:line="276" w:lineRule="auto"/>
        <w:ind w:left="709"/>
        <w:jc w:val="both"/>
        <w:rPr>
          <w:rFonts w:ascii="Arial" w:hAnsi="Arial" w:cs="Arial"/>
          <w:sz w:val="22"/>
          <w:szCs w:val="22"/>
        </w:rPr>
      </w:pPr>
    </w:p>
    <w:p w14:paraId="50EABA5F" w14:textId="77777777" w:rsidR="00342F81" w:rsidRPr="002A4433" w:rsidRDefault="00342F81" w:rsidP="00342F81">
      <w:pPr>
        <w:pStyle w:val="Akapitzlist"/>
        <w:numPr>
          <w:ilvl w:val="0"/>
          <w:numId w:val="39"/>
        </w:numPr>
        <w:spacing w:line="276" w:lineRule="auto"/>
        <w:ind w:left="851" w:hanging="851"/>
        <w:jc w:val="both"/>
        <w:rPr>
          <w:rFonts w:ascii="Arial" w:hAnsi="Arial" w:cs="Arial"/>
          <w:sz w:val="22"/>
          <w:szCs w:val="22"/>
        </w:rPr>
      </w:pPr>
      <w:r w:rsidRPr="002A4433">
        <w:rPr>
          <w:rFonts w:ascii="Arial" w:hAnsi="Arial" w:cs="Arial"/>
          <w:sz w:val="22"/>
          <w:szCs w:val="22"/>
        </w:rPr>
        <w:t xml:space="preserve">W kryterium </w:t>
      </w:r>
      <w:r w:rsidRPr="002A4433">
        <w:rPr>
          <w:rFonts w:ascii="Arial" w:hAnsi="Arial" w:cs="Arial"/>
          <w:b/>
          <w:sz w:val="22"/>
          <w:szCs w:val="22"/>
        </w:rPr>
        <w:t>cena</w:t>
      </w:r>
      <w:r w:rsidRPr="002A4433">
        <w:rPr>
          <w:rFonts w:ascii="Arial" w:hAnsi="Arial" w:cs="Arial"/>
          <w:sz w:val="22"/>
          <w:szCs w:val="22"/>
        </w:rPr>
        <w:t xml:space="preserve"> punkty obliczone zostaną na podstawie niniejszego wzoru:</w:t>
      </w:r>
    </w:p>
    <w:p w14:paraId="57FCBCBB" w14:textId="77777777" w:rsidR="00342F81" w:rsidRPr="002A4433" w:rsidRDefault="00342F81" w:rsidP="00342F81">
      <w:pPr>
        <w:widowControl w:val="0"/>
        <w:tabs>
          <w:tab w:val="left" w:pos="600"/>
        </w:tabs>
        <w:suppressAutoHyphens/>
        <w:spacing w:line="276" w:lineRule="auto"/>
        <w:ind w:left="600" w:hanging="120"/>
        <w:jc w:val="both"/>
        <w:rPr>
          <w:rFonts w:ascii="Arial" w:hAnsi="Arial" w:cs="Arial"/>
          <w:sz w:val="22"/>
          <w:szCs w:val="22"/>
        </w:rPr>
      </w:pPr>
      <w:bookmarkStart w:id="32" w:name="_Hlk58911394"/>
    </w:p>
    <w:p w14:paraId="15E13332" w14:textId="29BCFF61" w:rsidR="00342F81" w:rsidRPr="002A4433" w:rsidRDefault="00342F81" w:rsidP="00C4203C">
      <w:pPr>
        <w:widowControl w:val="0"/>
        <w:tabs>
          <w:tab w:val="left" w:pos="600"/>
        </w:tabs>
        <w:suppressAutoHyphens/>
        <w:spacing w:line="276" w:lineRule="auto"/>
        <w:ind w:left="600" w:firstLine="2377"/>
        <w:jc w:val="both"/>
        <w:rPr>
          <w:rFonts w:ascii="Arial" w:hAnsi="Arial" w:cs="Arial"/>
          <w:sz w:val="22"/>
          <w:szCs w:val="22"/>
        </w:rPr>
      </w:pPr>
      <w:r w:rsidRPr="002A4433">
        <w:rPr>
          <w:rFonts w:ascii="Arial" w:hAnsi="Arial" w:cs="Arial"/>
          <w:sz w:val="22"/>
          <w:szCs w:val="22"/>
        </w:rPr>
        <w:t xml:space="preserve">cena </w:t>
      </w:r>
      <w:r w:rsidR="00B20014">
        <w:rPr>
          <w:rFonts w:ascii="Arial" w:hAnsi="Arial" w:cs="Arial"/>
          <w:sz w:val="22"/>
          <w:szCs w:val="22"/>
        </w:rPr>
        <w:t xml:space="preserve">jednostkowa </w:t>
      </w:r>
      <w:r w:rsidRPr="002A4433">
        <w:rPr>
          <w:rFonts w:ascii="Arial" w:hAnsi="Arial" w:cs="Arial"/>
          <w:sz w:val="22"/>
          <w:szCs w:val="22"/>
        </w:rPr>
        <w:t>najniższa spośród badanych ofert</w:t>
      </w:r>
    </w:p>
    <w:p w14:paraId="7B75AFCC" w14:textId="4B748C96" w:rsidR="00342F81" w:rsidRPr="002A4433" w:rsidRDefault="00342F81" w:rsidP="00342F81">
      <w:pPr>
        <w:widowControl w:val="0"/>
        <w:tabs>
          <w:tab w:val="left" w:pos="600"/>
        </w:tabs>
        <w:suppressAutoHyphens/>
        <w:spacing w:line="276" w:lineRule="auto"/>
        <w:jc w:val="both"/>
        <w:rPr>
          <w:rFonts w:ascii="Arial" w:hAnsi="Arial" w:cs="Arial"/>
          <w:sz w:val="22"/>
          <w:szCs w:val="22"/>
        </w:rPr>
      </w:pPr>
      <w:r w:rsidRPr="002A4433">
        <w:rPr>
          <w:rFonts w:ascii="Arial" w:hAnsi="Arial" w:cs="Arial"/>
          <w:sz w:val="22"/>
          <w:szCs w:val="22"/>
        </w:rPr>
        <w:t xml:space="preserve"> ilość uzyskanych punktów = </w:t>
      </w:r>
      <w:r w:rsidRPr="002A4433">
        <w:rPr>
          <w:rFonts w:ascii="Arial" w:hAnsi="Arial" w:cs="Arial"/>
          <w:sz w:val="22"/>
          <w:szCs w:val="22"/>
          <w:vertAlign w:val="superscript"/>
        </w:rPr>
        <w:t xml:space="preserve">____________________________________________________  </w:t>
      </w:r>
      <w:r w:rsidRPr="002A4433">
        <w:rPr>
          <w:rFonts w:ascii="Arial" w:hAnsi="Arial" w:cs="Arial"/>
          <w:sz w:val="22"/>
          <w:szCs w:val="22"/>
        </w:rPr>
        <w:t>x 100 x 60%</w:t>
      </w:r>
      <w:r w:rsidR="00C4203C">
        <w:rPr>
          <w:rFonts w:ascii="Arial" w:hAnsi="Arial" w:cs="Arial"/>
          <w:sz w:val="22"/>
          <w:szCs w:val="22"/>
        </w:rPr>
        <w:t xml:space="preserve">xwaga </w:t>
      </w:r>
      <w:proofErr w:type="spellStart"/>
      <w:r w:rsidR="00C4203C">
        <w:rPr>
          <w:rFonts w:ascii="Arial" w:hAnsi="Arial" w:cs="Arial"/>
          <w:sz w:val="22"/>
          <w:szCs w:val="22"/>
        </w:rPr>
        <w:t>c.j</w:t>
      </w:r>
      <w:proofErr w:type="spellEnd"/>
      <w:r w:rsidR="00C4203C">
        <w:rPr>
          <w:rFonts w:ascii="Arial" w:hAnsi="Arial" w:cs="Arial"/>
          <w:sz w:val="22"/>
          <w:szCs w:val="22"/>
        </w:rPr>
        <w:t>.</w:t>
      </w:r>
      <w:bookmarkEnd w:id="32"/>
    </w:p>
    <w:p w14:paraId="6CE60C82" w14:textId="2F8F91AC" w:rsidR="00342F81" w:rsidRDefault="00342F81" w:rsidP="00342F81">
      <w:pPr>
        <w:widowControl w:val="0"/>
        <w:tabs>
          <w:tab w:val="left" w:pos="600"/>
        </w:tabs>
        <w:suppressAutoHyphens/>
        <w:spacing w:line="276" w:lineRule="auto"/>
        <w:ind w:left="360" w:hanging="120"/>
        <w:jc w:val="center"/>
        <w:rPr>
          <w:rFonts w:ascii="Arial" w:hAnsi="Arial" w:cs="Arial"/>
          <w:sz w:val="22"/>
          <w:szCs w:val="22"/>
        </w:rPr>
      </w:pPr>
      <w:bookmarkStart w:id="33" w:name="_Hlk58911444"/>
      <w:r w:rsidRPr="002A4433">
        <w:rPr>
          <w:rFonts w:ascii="Arial" w:hAnsi="Arial" w:cs="Arial"/>
          <w:sz w:val="22"/>
          <w:szCs w:val="22"/>
        </w:rPr>
        <w:t xml:space="preserve">cena </w:t>
      </w:r>
      <w:r w:rsidR="00B20014">
        <w:rPr>
          <w:rFonts w:ascii="Arial" w:hAnsi="Arial" w:cs="Arial"/>
          <w:sz w:val="22"/>
          <w:szCs w:val="22"/>
        </w:rPr>
        <w:t xml:space="preserve">jednostkowa </w:t>
      </w:r>
      <w:r w:rsidRPr="002A4433">
        <w:rPr>
          <w:rFonts w:ascii="Arial" w:hAnsi="Arial" w:cs="Arial"/>
          <w:sz w:val="22"/>
          <w:szCs w:val="22"/>
        </w:rPr>
        <w:t>badanej oferty</w:t>
      </w:r>
      <w:bookmarkEnd w:id="33"/>
    </w:p>
    <w:p w14:paraId="528BBCD7" w14:textId="67AC1D5D" w:rsidR="00DA6103" w:rsidRPr="002A4433" w:rsidRDefault="00DA6103" w:rsidP="00DA6103">
      <w:pPr>
        <w:pStyle w:val="Tekstpodstawowywcity2"/>
        <w:spacing w:line="276" w:lineRule="auto"/>
        <w:ind w:left="360" w:hanging="120"/>
        <w:rPr>
          <w:sz w:val="22"/>
          <w:szCs w:val="22"/>
        </w:rPr>
      </w:pPr>
    </w:p>
    <w:p w14:paraId="67A9D6EF" w14:textId="77777777" w:rsidR="00DA6103" w:rsidRPr="002A4433" w:rsidRDefault="00DA6103" w:rsidP="00342F81">
      <w:pPr>
        <w:widowControl w:val="0"/>
        <w:tabs>
          <w:tab w:val="left" w:pos="600"/>
        </w:tabs>
        <w:suppressAutoHyphens/>
        <w:spacing w:line="276" w:lineRule="auto"/>
        <w:ind w:left="360" w:hanging="120"/>
        <w:jc w:val="center"/>
        <w:rPr>
          <w:rFonts w:ascii="Arial" w:hAnsi="Arial" w:cs="Arial"/>
          <w:b/>
          <w:bCs/>
          <w:sz w:val="22"/>
          <w:szCs w:val="22"/>
        </w:rPr>
      </w:pPr>
    </w:p>
    <w:p w14:paraId="0EDABF52" w14:textId="77777777" w:rsidR="00B20014" w:rsidRPr="00F23C3E" w:rsidRDefault="00B20014" w:rsidP="00B20014">
      <w:pPr>
        <w:pStyle w:val="Tekstpodstawowywcity2"/>
        <w:tabs>
          <w:tab w:val="left" w:pos="284"/>
          <w:tab w:val="left" w:pos="851"/>
        </w:tabs>
        <w:ind w:left="851" w:hanging="425"/>
      </w:pPr>
      <w:bookmarkStart w:id="34" w:name="_Hlk58911366"/>
      <w:r w:rsidRPr="00F23C3E">
        <w:t>Przy czym waga dla poszczególnych cen jednostkowych przedstawia się następująco:</w:t>
      </w:r>
    </w:p>
    <w:p w14:paraId="78EA638F" w14:textId="77777777" w:rsidR="00B20014" w:rsidRPr="00F23C3E" w:rsidRDefault="00B20014" w:rsidP="00B20014">
      <w:pPr>
        <w:pStyle w:val="Tekstpodstawowywcity2"/>
        <w:tabs>
          <w:tab w:val="left" w:pos="284"/>
          <w:tab w:val="left" w:pos="851"/>
        </w:tabs>
        <w:ind w:left="851" w:hanging="425"/>
        <w:rPr>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8"/>
        <w:gridCol w:w="2483"/>
      </w:tblGrid>
      <w:tr w:rsidR="00B20014" w:rsidRPr="00F23C3E" w14:paraId="6725C597" w14:textId="77777777" w:rsidTr="000E60A6">
        <w:trPr>
          <w:trHeight w:val="415"/>
          <w:jc w:val="center"/>
        </w:trPr>
        <w:tc>
          <w:tcPr>
            <w:tcW w:w="4818" w:type="dxa"/>
            <w:shd w:val="clear" w:color="auto" w:fill="auto"/>
            <w:vAlign w:val="center"/>
          </w:tcPr>
          <w:p w14:paraId="52FA5CAF" w14:textId="77777777" w:rsidR="00B20014" w:rsidRPr="00F23C3E" w:rsidRDefault="00B20014" w:rsidP="000E60A6">
            <w:pPr>
              <w:ind w:left="375" w:hanging="390"/>
              <w:jc w:val="center"/>
              <w:rPr>
                <w:rFonts w:ascii="Arial" w:hAnsi="Arial" w:cs="Arial"/>
                <w:b/>
                <w:sz w:val="22"/>
                <w:szCs w:val="22"/>
              </w:rPr>
            </w:pPr>
            <w:r w:rsidRPr="00F23C3E">
              <w:rPr>
                <w:rFonts w:ascii="Arial" w:hAnsi="Arial" w:cs="Arial"/>
                <w:b/>
                <w:sz w:val="22"/>
                <w:szCs w:val="22"/>
              </w:rPr>
              <w:t>Opis ceny jednostkowej</w:t>
            </w:r>
          </w:p>
        </w:tc>
        <w:tc>
          <w:tcPr>
            <w:tcW w:w="2483" w:type="dxa"/>
            <w:shd w:val="clear" w:color="auto" w:fill="auto"/>
            <w:vAlign w:val="center"/>
          </w:tcPr>
          <w:p w14:paraId="69C2899A" w14:textId="77777777" w:rsidR="00B20014" w:rsidRPr="00F23C3E" w:rsidRDefault="00B20014" w:rsidP="000E60A6">
            <w:pPr>
              <w:ind w:left="375" w:hanging="390"/>
              <w:jc w:val="center"/>
              <w:rPr>
                <w:rFonts w:ascii="Arial" w:hAnsi="Arial" w:cs="Arial"/>
                <w:b/>
                <w:sz w:val="22"/>
                <w:szCs w:val="22"/>
              </w:rPr>
            </w:pPr>
            <w:r w:rsidRPr="00F23C3E">
              <w:rPr>
                <w:rFonts w:ascii="Arial" w:hAnsi="Arial" w:cs="Arial"/>
                <w:b/>
                <w:sz w:val="22"/>
                <w:szCs w:val="22"/>
              </w:rPr>
              <w:t>Waga</w:t>
            </w:r>
          </w:p>
        </w:tc>
      </w:tr>
      <w:tr w:rsidR="00B20014" w:rsidRPr="00F23C3E" w14:paraId="5114646B" w14:textId="77777777" w:rsidTr="000E60A6">
        <w:trPr>
          <w:trHeight w:val="434"/>
          <w:jc w:val="center"/>
        </w:trPr>
        <w:tc>
          <w:tcPr>
            <w:tcW w:w="4818" w:type="dxa"/>
            <w:shd w:val="clear" w:color="auto" w:fill="auto"/>
            <w:vAlign w:val="center"/>
          </w:tcPr>
          <w:p w14:paraId="2F1A1A3B" w14:textId="648F4924" w:rsidR="00B20014" w:rsidRPr="00076C5D" w:rsidRDefault="00076C5D" w:rsidP="000E60A6">
            <w:pPr>
              <w:ind w:left="375" w:hanging="390"/>
              <w:jc w:val="center"/>
              <w:rPr>
                <w:rFonts w:ascii="Arial" w:hAnsi="Arial" w:cs="Arial"/>
                <w:sz w:val="22"/>
                <w:szCs w:val="22"/>
              </w:rPr>
            </w:pPr>
            <w:r w:rsidRPr="00076C5D">
              <w:rPr>
                <w:rFonts w:ascii="Arial" w:hAnsi="Arial" w:cs="Arial"/>
                <w:color w:val="000000"/>
                <w:sz w:val="22"/>
                <w:szCs w:val="22"/>
              </w:rPr>
              <w:t xml:space="preserve">Równanie, profilowanie równiarką dróg wraz z zagęszczeniem walcem samojezdnym  </w:t>
            </w:r>
          </w:p>
        </w:tc>
        <w:tc>
          <w:tcPr>
            <w:tcW w:w="2483" w:type="dxa"/>
            <w:shd w:val="clear" w:color="auto" w:fill="auto"/>
            <w:vAlign w:val="center"/>
          </w:tcPr>
          <w:p w14:paraId="176D2440" w14:textId="51BC5C95" w:rsidR="00B20014" w:rsidRPr="00F23C3E" w:rsidRDefault="00DA6103" w:rsidP="000E60A6">
            <w:pPr>
              <w:ind w:left="375" w:hanging="390"/>
              <w:jc w:val="center"/>
              <w:rPr>
                <w:rFonts w:ascii="Arial" w:hAnsi="Arial" w:cs="Arial"/>
                <w:sz w:val="22"/>
                <w:szCs w:val="22"/>
              </w:rPr>
            </w:pPr>
            <w:r>
              <w:rPr>
                <w:rFonts w:ascii="Arial" w:hAnsi="Arial" w:cs="Arial"/>
                <w:sz w:val="22"/>
                <w:szCs w:val="22"/>
              </w:rPr>
              <w:t>50</w:t>
            </w:r>
            <w:r w:rsidR="00B20014">
              <w:rPr>
                <w:rFonts w:ascii="Arial" w:hAnsi="Arial" w:cs="Arial"/>
                <w:sz w:val="22"/>
                <w:szCs w:val="22"/>
              </w:rPr>
              <w:t>,0</w:t>
            </w:r>
            <w:r w:rsidR="00B20014" w:rsidRPr="00F23C3E">
              <w:rPr>
                <w:rFonts w:ascii="Arial" w:hAnsi="Arial" w:cs="Arial"/>
                <w:sz w:val="22"/>
                <w:szCs w:val="22"/>
              </w:rPr>
              <w:t xml:space="preserve"> % (max </w:t>
            </w:r>
            <w:r>
              <w:rPr>
                <w:rFonts w:ascii="Arial" w:hAnsi="Arial" w:cs="Arial"/>
                <w:sz w:val="22"/>
                <w:szCs w:val="22"/>
              </w:rPr>
              <w:t>30</w:t>
            </w:r>
            <w:r w:rsidR="00B20014">
              <w:rPr>
                <w:rFonts w:ascii="Arial" w:hAnsi="Arial" w:cs="Arial"/>
                <w:sz w:val="22"/>
                <w:szCs w:val="22"/>
              </w:rPr>
              <w:t>,0</w:t>
            </w:r>
            <w:r w:rsidR="00B20014" w:rsidRPr="00F23C3E">
              <w:rPr>
                <w:rFonts w:ascii="Arial" w:hAnsi="Arial" w:cs="Arial"/>
                <w:sz w:val="22"/>
                <w:szCs w:val="22"/>
              </w:rPr>
              <w:t xml:space="preserve"> pkt.)</w:t>
            </w:r>
          </w:p>
        </w:tc>
      </w:tr>
      <w:tr w:rsidR="00B20014" w:rsidRPr="00F23C3E" w14:paraId="1B8A34A5" w14:textId="77777777" w:rsidTr="000E60A6">
        <w:trPr>
          <w:trHeight w:val="434"/>
          <w:jc w:val="center"/>
        </w:trPr>
        <w:tc>
          <w:tcPr>
            <w:tcW w:w="4818" w:type="dxa"/>
            <w:shd w:val="clear" w:color="auto" w:fill="auto"/>
            <w:vAlign w:val="center"/>
          </w:tcPr>
          <w:p w14:paraId="165D4D6B" w14:textId="06FADAC3" w:rsidR="00B20014" w:rsidRPr="00076C5D" w:rsidRDefault="00076C5D" w:rsidP="000E60A6">
            <w:pPr>
              <w:jc w:val="center"/>
              <w:rPr>
                <w:rFonts w:ascii="Arial" w:hAnsi="Arial" w:cs="Arial"/>
                <w:sz w:val="22"/>
                <w:szCs w:val="22"/>
              </w:rPr>
            </w:pPr>
            <w:r w:rsidRPr="00076C5D">
              <w:rPr>
                <w:rFonts w:ascii="Arial" w:hAnsi="Arial" w:cs="Arial"/>
                <w:color w:val="000000"/>
                <w:sz w:val="22"/>
                <w:szCs w:val="22"/>
              </w:rPr>
              <w:t>Równanie, profilowanie równiarką dróg wraz z zagęszczeniem walcem samojezdnym  oraz wbudowanie kruszywa dostarczonego przez Zamawiającego</w:t>
            </w:r>
          </w:p>
        </w:tc>
        <w:tc>
          <w:tcPr>
            <w:tcW w:w="2483" w:type="dxa"/>
            <w:shd w:val="clear" w:color="auto" w:fill="auto"/>
            <w:vAlign w:val="center"/>
          </w:tcPr>
          <w:p w14:paraId="146FAE9B" w14:textId="34976878" w:rsidR="00B20014" w:rsidRPr="00F23C3E" w:rsidRDefault="00DA6103" w:rsidP="000E60A6">
            <w:pPr>
              <w:ind w:left="375" w:hanging="390"/>
              <w:jc w:val="center"/>
              <w:rPr>
                <w:rFonts w:ascii="Arial" w:hAnsi="Arial" w:cs="Arial"/>
                <w:sz w:val="22"/>
                <w:szCs w:val="22"/>
              </w:rPr>
            </w:pPr>
            <w:r>
              <w:rPr>
                <w:rFonts w:ascii="Arial" w:hAnsi="Arial" w:cs="Arial"/>
                <w:sz w:val="22"/>
                <w:szCs w:val="22"/>
              </w:rPr>
              <w:t>5</w:t>
            </w:r>
            <w:r w:rsidR="00B20014">
              <w:rPr>
                <w:rFonts w:ascii="Arial" w:hAnsi="Arial" w:cs="Arial"/>
                <w:sz w:val="22"/>
                <w:szCs w:val="22"/>
              </w:rPr>
              <w:t>0,0</w:t>
            </w:r>
            <w:r w:rsidR="00B20014" w:rsidRPr="00F23C3E">
              <w:rPr>
                <w:rFonts w:ascii="Arial" w:hAnsi="Arial" w:cs="Arial"/>
                <w:sz w:val="22"/>
                <w:szCs w:val="22"/>
              </w:rPr>
              <w:t xml:space="preserve"> % (max </w:t>
            </w:r>
            <w:r>
              <w:rPr>
                <w:rFonts w:ascii="Arial" w:hAnsi="Arial" w:cs="Arial"/>
                <w:sz w:val="22"/>
                <w:szCs w:val="22"/>
              </w:rPr>
              <w:t>30</w:t>
            </w:r>
            <w:r w:rsidR="00B20014">
              <w:rPr>
                <w:rFonts w:ascii="Arial" w:hAnsi="Arial" w:cs="Arial"/>
                <w:sz w:val="22"/>
                <w:szCs w:val="22"/>
              </w:rPr>
              <w:t>,0</w:t>
            </w:r>
            <w:r w:rsidR="00B20014" w:rsidRPr="00F23C3E">
              <w:rPr>
                <w:rFonts w:ascii="Arial" w:hAnsi="Arial" w:cs="Arial"/>
                <w:sz w:val="22"/>
                <w:szCs w:val="22"/>
              </w:rPr>
              <w:t xml:space="preserve"> pkt.)</w:t>
            </w:r>
          </w:p>
        </w:tc>
      </w:tr>
      <w:tr w:rsidR="00B20014" w:rsidRPr="00F23C3E" w14:paraId="1FE827F5" w14:textId="77777777" w:rsidTr="000E60A6">
        <w:trPr>
          <w:trHeight w:val="434"/>
          <w:jc w:val="center"/>
        </w:trPr>
        <w:tc>
          <w:tcPr>
            <w:tcW w:w="4818" w:type="dxa"/>
            <w:shd w:val="clear" w:color="auto" w:fill="auto"/>
            <w:vAlign w:val="center"/>
          </w:tcPr>
          <w:p w14:paraId="025E919A" w14:textId="77777777" w:rsidR="00B20014" w:rsidRPr="00F23C3E" w:rsidRDefault="00B20014" w:rsidP="000E60A6">
            <w:pPr>
              <w:jc w:val="center"/>
              <w:rPr>
                <w:rFonts w:ascii="Arial" w:hAnsi="Arial" w:cs="Arial"/>
              </w:rPr>
            </w:pPr>
            <w:r w:rsidRPr="00F23C3E">
              <w:rPr>
                <w:rFonts w:ascii="Arial" w:hAnsi="Arial" w:cs="Arial"/>
              </w:rPr>
              <w:t>RAZEM</w:t>
            </w:r>
          </w:p>
        </w:tc>
        <w:tc>
          <w:tcPr>
            <w:tcW w:w="2483" w:type="dxa"/>
            <w:shd w:val="clear" w:color="auto" w:fill="auto"/>
            <w:vAlign w:val="center"/>
          </w:tcPr>
          <w:p w14:paraId="0104601F" w14:textId="62EA7661" w:rsidR="00B20014" w:rsidRPr="00F23C3E" w:rsidRDefault="00FF5D43" w:rsidP="000E60A6">
            <w:pPr>
              <w:ind w:left="375" w:hanging="390"/>
              <w:jc w:val="center"/>
              <w:rPr>
                <w:rFonts w:ascii="Arial" w:hAnsi="Arial" w:cs="Arial"/>
                <w:sz w:val="22"/>
                <w:szCs w:val="22"/>
              </w:rPr>
            </w:pPr>
            <w:r>
              <w:rPr>
                <w:rFonts w:ascii="Arial" w:hAnsi="Arial" w:cs="Arial"/>
                <w:sz w:val="22"/>
                <w:szCs w:val="22"/>
              </w:rPr>
              <w:t>10</w:t>
            </w:r>
            <w:r w:rsidR="00B20014" w:rsidRPr="00F23C3E">
              <w:rPr>
                <w:rFonts w:ascii="Arial" w:hAnsi="Arial" w:cs="Arial"/>
                <w:sz w:val="22"/>
                <w:szCs w:val="22"/>
              </w:rPr>
              <w:t xml:space="preserve">0 % (max </w:t>
            </w:r>
            <w:r>
              <w:rPr>
                <w:rFonts w:ascii="Arial" w:hAnsi="Arial" w:cs="Arial"/>
                <w:sz w:val="22"/>
                <w:szCs w:val="22"/>
              </w:rPr>
              <w:t>6</w:t>
            </w:r>
            <w:r w:rsidR="00B20014" w:rsidRPr="00F23C3E">
              <w:rPr>
                <w:rFonts w:ascii="Arial" w:hAnsi="Arial" w:cs="Arial"/>
                <w:sz w:val="22"/>
                <w:szCs w:val="22"/>
              </w:rPr>
              <w:t>0 pkt.)</w:t>
            </w:r>
          </w:p>
        </w:tc>
      </w:tr>
      <w:bookmarkEnd w:id="34"/>
    </w:tbl>
    <w:p w14:paraId="2851B04D" w14:textId="77777777" w:rsidR="00B20014" w:rsidRPr="00F23C3E" w:rsidRDefault="00B20014" w:rsidP="00B20014">
      <w:pPr>
        <w:pStyle w:val="Tekstpodstawowywcity2"/>
        <w:tabs>
          <w:tab w:val="left" w:pos="284"/>
          <w:tab w:val="left" w:pos="851"/>
        </w:tabs>
        <w:ind w:left="851" w:hanging="425"/>
        <w:rPr>
          <w:sz w:val="20"/>
          <w:szCs w:val="20"/>
        </w:rPr>
      </w:pPr>
    </w:p>
    <w:p w14:paraId="0119A2EC" w14:textId="77777777" w:rsidR="00342F81" w:rsidRPr="002A4433" w:rsidRDefault="00342F81" w:rsidP="00342F81">
      <w:pPr>
        <w:pStyle w:val="Tekstpodstawowywcity2"/>
        <w:spacing w:line="276" w:lineRule="auto"/>
        <w:ind w:left="0"/>
        <w:rPr>
          <w:sz w:val="22"/>
          <w:szCs w:val="22"/>
        </w:rPr>
      </w:pPr>
      <w:r w:rsidRPr="002A4433">
        <w:rPr>
          <w:sz w:val="22"/>
          <w:szCs w:val="22"/>
        </w:rPr>
        <w:t>Wynik działania zostanie zaokrąglony do 2 miejsc po przecinku (wg. zasady wartości równe lub wyższe od 5 w górę, niższe - w dół.</w:t>
      </w:r>
    </w:p>
    <w:p w14:paraId="4F8BE7C3" w14:textId="77777777" w:rsidR="00342F81" w:rsidRPr="002A4433" w:rsidRDefault="00342F81" w:rsidP="00342F81">
      <w:pPr>
        <w:pStyle w:val="Akapitzlist"/>
        <w:spacing w:line="276" w:lineRule="auto"/>
        <w:ind w:left="0"/>
        <w:rPr>
          <w:rFonts w:ascii="Arial" w:hAnsi="Arial" w:cs="Arial"/>
          <w:sz w:val="22"/>
          <w:szCs w:val="22"/>
        </w:rPr>
      </w:pPr>
    </w:p>
    <w:p w14:paraId="45470E3D" w14:textId="77777777" w:rsidR="00342F81" w:rsidRPr="002A4433" w:rsidRDefault="00342F81" w:rsidP="00342F81">
      <w:pPr>
        <w:pStyle w:val="Akapitzlist"/>
        <w:numPr>
          <w:ilvl w:val="0"/>
          <w:numId w:val="39"/>
        </w:numPr>
        <w:spacing w:line="276" w:lineRule="auto"/>
        <w:ind w:left="426" w:hanging="426"/>
        <w:jc w:val="both"/>
        <w:rPr>
          <w:rFonts w:ascii="Arial" w:hAnsi="Arial" w:cs="Arial"/>
          <w:bCs/>
          <w:sz w:val="22"/>
          <w:szCs w:val="22"/>
        </w:rPr>
      </w:pPr>
      <w:r w:rsidRPr="002A4433">
        <w:rPr>
          <w:rFonts w:ascii="Arial" w:hAnsi="Arial" w:cs="Arial"/>
          <w:bCs/>
          <w:sz w:val="22"/>
          <w:szCs w:val="22"/>
        </w:rPr>
        <w:t xml:space="preserve">W przypadku kryterium </w:t>
      </w:r>
      <w:r w:rsidRPr="002A4433">
        <w:rPr>
          <w:rFonts w:ascii="Arial" w:hAnsi="Arial" w:cs="Arial"/>
          <w:b/>
          <w:bCs/>
          <w:sz w:val="22"/>
          <w:szCs w:val="22"/>
        </w:rPr>
        <w:t>gwarancja</w:t>
      </w:r>
      <w:r w:rsidRPr="002A4433">
        <w:rPr>
          <w:rFonts w:ascii="Arial" w:hAnsi="Arial" w:cs="Arial"/>
          <w:bCs/>
          <w:sz w:val="22"/>
          <w:szCs w:val="22"/>
        </w:rPr>
        <w:t xml:space="preserve"> oferta otrzyma ilość punktów w zależności od zaproponowanego przez Wykonawcę okresu gwarancji jakości zgodnie z zestawieniem poniżej, przy czym okres ten nie może być krótszy niż 3 miesiące i dłuższy niż 5 miesięcy.</w:t>
      </w:r>
    </w:p>
    <w:p w14:paraId="51FA1CC4" w14:textId="77777777" w:rsidR="00342F81" w:rsidRPr="002A4433" w:rsidRDefault="00342F81" w:rsidP="00342F81">
      <w:pPr>
        <w:pStyle w:val="Akapitzlist"/>
        <w:spacing w:line="276" w:lineRule="auto"/>
        <w:ind w:left="426"/>
        <w:jc w:val="both"/>
        <w:rPr>
          <w:rFonts w:ascii="Arial" w:hAnsi="Arial" w:cs="Arial"/>
          <w:bCs/>
          <w:sz w:val="22"/>
          <w:szCs w:val="22"/>
        </w:rPr>
      </w:pPr>
      <w:r w:rsidRPr="002A4433">
        <w:rPr>
          <w:rFonts w:ascii="Arial" w:hAnsi="Arial" w:cs="Arial"/>
          <w:bCs/>
          <w:sz w:val="22"/>
          <w:szCs w:val="22"/>
        </w:rPr>
        <w:t>Okres gwarancji powinien zostać podany w pełnych miesiącach, przy czym Wykonawca nie może zaproponować okresów innych niż wskazane poniżej.</w:t>
      </w:r>
    </w:p>
    <w:p w14:paraId="032E668B" w14:textId="77777777" w:rsidR="00342F81" w:rsidRPr="002A4433" w:rsidRDefault="00342F81" w:rsidP="00342F81">
      <w:pPr>
        <w:pStyle w:val="Akapitzlist"/>
        <w:spacing w:line="276" w:lineRule="auto"/>
        <w:ind w:left="426"/>
        <w:jc w:val="both"/>
        <w:rPr>
          <w:rFonts w:ascii="Arial" w:hAnsi="Arial" w:cs="Arial"/>
          <w:bCs/>
          <w:sz w:val="22"/>
          <w:szCs w:val="22"/>
        </w:rPr>
      </w:pPr>
      <w:r w:rsidRPr="002A4433">
        <w:rPr>
          <w:rFonts w:ascii="Arial" w:hAnsi="Arial" w:cs="Arial"/>
          <w:bCs/>
          <w:sz w:val="22"/>
          <w:szCs w:val="22"/>
        </w:rPr>
        <w:t>W przypadku braku podania przez Wykonawcę w ofercie okresu gwarancji Zamawiający przyjmie, że Wykonawca zaoferował 3 miesięczny okres gwarancji jakości.</w:t>
      </w:r>
    </w:p>
    <w:p w14:paraId="2620A615" w14:textId="77777777" w:rsidR="00342F81" w:rsidRPr="002A4433" w:rsidRDefault="00342F81" w:rsidP="00342F81">
      <w:pPr>
        <w:pStyle w:val="Akapitzlist"/>
        <w:widowControl w:val="0"/>
        <w:tabs>
          <w:tab w:val="left" w:pos="851"/>
        </w:tabs>
        <w:suppressAutoHyphens/>
        <w:spacing w:line="276" w:lineRule="auto"/>
        <w:ind w:left="720"/>
        <w:jc w:val="both"/>
        <w:rPr>
          <w:rFonts w:ascii="Arial" w:hAnsi="Arial" w:cs="Arial"/>
          <w:sz w:val="22"/>
          <w:szCs w:val="22"/>
        </w:rPr>
      </w:pPr>
      <w:r w:rsidRPr="002A4433">
        <w:rPr>
          <w:rFonts w:ascii="Arial" w:hAnsi="Arial" w:cs="Arial"/>
          <w:sz w:val="22"/>
          <w:szCs w:val="22"/>
        </w:rPr>
        <w:t>Okres gwarancji</w:t>
      </w:r>
      <w:r w:rsidRPr="002A4433">
        <w:rPr>
          <w:rFonts w:ascii="Arial" w:hAnsi="Arial" w:cs="Arial"/>
          <w:sz w:val="22"/>
          <w:szCs w:val="22"/>
        </w:rPr>
        <w:tab/>
        <w:t>ilość punktów</w:t>
      </w:r>
    </w:p>
    <w:p w14:paraId="4D904753" w14:textId="77777777" w:rsidR="00342F81" w:rsidRPr="002A4433" w:rsidRDefault="00342F81" w:rsidP="00342F81">
      <w:pPr>
        <w:pStyle w:val="Tekstpodstawowywcity2"/>
        <w:spacing w:line="276" w:lineRule="auto"/>
        <w:ind w:left="993" w:hanging="458"/>
        <w:rPr>
          <w:sz w:val="22"/>
          <w:szCs w:val="22"/>
        </w:rPr>
      </w:pPr>
      <w:r w:rsidRPr="002A4433">
        <w:rPr>
          <w:sz w:val="22"/>
          <w:szCs w:val="22"/>
        </w:rPr>
        <w:t>- gwarancja 3 m-ce</w:t>
      </w:r>
      <w:r w:rsidRPr="002A4433">
        <w:rPr>
          <w:sz w:val="22"/>
          <w:szCs w:val="22"/>
        </w:rPr>
        <w:tab/>
      </w:r>
      <w:r w:rsidRPr="002A4433">
        <w:rPr>
          <w:sz w:val="22"/>
          <w:szCs w:val="22"/>
        </w:rPr>
        <w:tab/>
        <w:t xml:space="preserve"> – 0 pkt.</w:t>
      </w:r>
    </w:p>
    <w:p w14:paraId="330D27E0" w14:textId="77777777" w:rsidR="00342F81" w:rsidRPr="002A4433" w:rsidRDefault="00342F81" w:rsidP="00342F81">
      <w:pPr>
        <w:pStyle w:val="Tekstpodstawowywcity2"/>
        <w:spacing w:line="276" w:lineRule="auto"/>
        <w:ind w:left="993" w:hanging="458"/>
        <w:rPr>
          <w:sz w:val="22"/>
          <w:szCs w:val="22"/>
        </w:rPr>
      </w:pPr>
      <w:r w:rsidRPr="002A4433">
        <w:rPr>
          <w:sz w:val="22"/>
          <w:szCs w:val="22"/>
        </w:rPr>
        <w:t>- gwarancja 4 m-ce</w:t>
      </w:r>
      <w:r w:rsidRPr="002A4433">
        <w:rPr>
          <w:sz w:val="22"/>
          <w:szCs w:val="22"/>
        </w:rPr>
        <w:tab/>
      </w:r>
      <w:r w:rsidRPr="002A4433">
        <w:rPr>
          <w:sz w:val="22"/>
          <w:szCs w:val="22"/>
        </w:rPr>
        <w:tab/>
        <w:t xml:space="preserve"> – 20 pkt.</w:t>
      </w:r>
    </w:p>
    <w:p w14:paraId="1ABF855C" w14:textId="77777777" w:rsidR="00342F81" w:rsidRPr="00632A2A" w:rsidRDefault="00342F81" w:rsidP="00342F81">
      <w:pPr>
        <w:pStyle w:val="Tekstpodstawowywcity2"/>
        <w:spacing w:line="276" w:lineRule="auto"/>
        <w:ind w:left="993" w:hanging="458"/>
        <w:rPr>
          <w:sz w:val="22"/>
          <w:szCs w:val="22"/>
        </w:rPr>
      </w:pPr>
      <w:r w:rsidRPr="002A4433">
        <w:rPr>
          <w:sz w:val="22"/>
          <w:szCs w:val="22"/>
        </w:rPr>
        <w:t>- gwarancja 5 m-</w:t>
      </w:r>
      <w:proofErr w:type="spellStart"/>
      <w:r w:rsidRPr="002A4433">
        <w:rPr>
          <w:sz w:val="22"/>
          <w:szCs w:val="22"/>
        </w:rPr>
        <w:t>cy</w:t>
      </w:r>
      <w:proofErr w:type="spellEnd"/>
      <w:r w:rsidRPr="002A4433">
        <w:rPr>
          <w:sz w:val="22"/>
          <w:szCs w:val="22"/>
        </w:rPr>
        <w:tab/>
      </w:r>
      <w:r w:rsidRPr="002A4433">
        <w:rPr>
          <w:sz w:val="22"/>
          <w:szCs w:val="22"/>
        </w:rPr>
        <w:tab/>
        <w:t xml:space="preserve"> – 40 pkt.</w:t>
      </w:r>
    </w:p>
    <w:p w14:paraId="406BCAC0" w14:textId="77777777" w:rsidR="00342F81" w:rsidRDefault="00342F81" w:rsidP="00342F81">
      <w:pPr>
        <w:pStyle w:val="Tekstpodstawowywcity2"/>
        <w:spacing w:line="276" w:lineRule="auto"/>
        <w:rPr>
          <w:sz w:val="22"/>
          <w:szCs w:val="22"/>
        </w:rPr>
      </w:pPr>
    </w:p>
    <w:p w14:paraId="024E07AA" w14:textId="77777777" w:rsidR="00342F81" w:rsidRPr="00C4203C" w:rsidRDefault="00342F81" w:rsidP="00342F81">
      <w:pPr>
        <w:pStyle w:val="Tekstpodstawowywcity2"/>
        <w:spacing w:line="276" w:lineRule="auto"/>
        <w:ind w:left="0"/>
        <w:rPr>
          <w:b/>
          <w:sz w:val="22"/>
          <w:szCs w:val="22"/>
        </w:rPr>
      </w:pPr>
      <w:r w:rsidRPr="00397C3E">
        <w:rPr>
          <w:b/>
          <w:sz w:val="22"/>
          <w:szCs w:val="22"/>
        </w:rPr>
        <w:t>UWAGA:</w:t>
      </w:r>
      <w:r>
        <w:rPr>
          <w:b/>
          <w:sz w:val="22"/>
          <w:szCs w:val="22"/>
        </w:rPr>
        <w:t xml:space="preserve"> </w:t>
      </w:r>
      <w:r w:rsidRPr="00397C3E">
        <w:rPr>
          <w:b/>
          <w:sz w:val="22"/>
          <w:szCs w:val="22"/>
        </w:rPr>
        <w:t>W dniu odbioru ostatecznego nawierzchnia drogi powinna być w stanie nie gorszym niż w dniu odbioru robót.</w:t>
      </w:r>
      <w:r>
        <w:rPr>
          <w:b/>
          <w:sz w:val="22"/>
          <w:szCs w:val="22"/>
        </w:rPr>
        <w:t xml:space="preserve"> W ramach napraw gwarancyjnych kruszywo </w:t>
      </w:r>
      <w:r w:rsidRPr="00C4203C">
        <w:rPr>
          <w:b/>
          <w:sz w:val="22"/>
          <w:szCs w:val="22"/>
        </w:rPr>
        <w:t>zapewnia Wykonawca we własnym zakresie.</w:t>
      </w:r>
    </w:p>
    <w:p w14:paraId="0688A50E" w14:textId="36D2FA26" w:rsidR="00342F81" w:rsidRPr="00397C3E" w:rsidRDefault="00F7055A" w:rsidP="00342F81">
      <w:pPr>
        <w:pStyle w:val="Tekstpodstawowywcity2"/>
        <w:spacing w:line="276" w:lineRule="auto"/>
        <w:ind w:left="0"/>
        <w:rPr>
          <w:b/>
          <w:sz w:val="22"/>
          <w:szCs w:val="22"/>
        </w:rPr>
      </w:pPr>
      <w:r w:rsidRPr="00C4203C">
        <w:rPr>
          <w:b/>
          <w:sz w:val="22"/>
          <w:szCs w:val="22"/>
        </w:rPr>
        <w:t>Okres g</w:t>
      </w:r>
      <w:r w:rsidR="00342F81" w:rsidRPr="00C4203C">
        <w:rPr>
          <w:b/>
          <w:sz w:val="22"/>
          <w:szCs w:val="22"/>
        </w:rPr>
        <w:t>warancj</w:t>
      </w:r>
      <w:r w:rsidRPr="00C4203C">
        <w:rPr>
          <w:b/>
          <w:sz w:val="22"/>
          <w:szCs w:val="22"/>
        </w:rPr>
        <w:t>i</w:t>
      </w:r>
      <w:r w:rsidR="00342F81" w:rsidRPr="00C4203C">
        <w:rPr>
          <w:b/>
          <w:sz w:val="22"/>
          <w:szCs w:val="22"/>
        </w:rPr>
        <w:t xml:space="preserve"> 3/4/</w:t>
      </w:r>
      <w:r w:rsidR="00AF71D9" w:rsidRPr="00C4203C">
        <w:rPr>
          <w:b/>
          <w:sz w:val="22"/>
          <w:szCs w:val="22"/>
        </w:rPr>
        <w:t>5</w:t>
      </w:r>
      <w:r w:rsidR="00342F81" w:rsidRPr="00C4203C">
        <w:rPr>
          <w:b/>
          <w:sz w:val="22"/>
          <w:szCs w:val="22"/>
        </w:rPr>
        <w:t xml:space="preserve"> miesięcy (w zależności od podania w ofercie) </w:t>
      </w:r>
      <w:r w:rsidRPr="00C4203C">
        <w:rPr>
          <w:b/>
          <w:sz w:val="22"/>
          <w:szCs w:val="22"/>
        </w:rPr>
        <w:t>liczony będzie odrębnie dla</w:t>
      </w:r>
      <w:r w:rsidR="00342F81" w:rsidRPr="00C4203C">
        <w:rPr>
          <w:b/>
          <w:sz w:val="22"/>
          <w:szCs w:val="22"/>
        </w:rPr>
        <w:t xml:space="preserve"> każdej </w:t>
      </w:r>
      <w:r w:rsidRPr="00C4203C">
        <w:rPr>
          <w:b/>
          <w:sz w:val="22"/>
          <w:szCs w:val="22"/>
        </w:rPr>
        <w:t xml:space="preserve">wykonanej </w:t>
      </w:r>
      <w:r w:rsidR="00342F81" w:rsidRPr="00C4203C">
        <w:rPr>
          <w:b/>
          <w:sz w:val="22"/>
          <w:szCs w:val="22"/>
        </w:rPr>
        <w:t xml:space="preserve">naprawy </w:t>
      </w:r>
      <w:r w:rsidRPr="00C4203C">
        <w:rPr>
          <w:b/>
          <w:sz w:val="22"/>
          <w:szCs w:val="22"/>
        </w:rPr>
        <w:t>od daty odbioru potwierdzonej podpisa</w:t>
      </w:r>
      <w:r w:rsidR="00C4203C" w:rsidRPr="00C4203C">
        <w:rPr>
          <w:b/>
          <w:sz w:val="22"/>
          <w:szCs w:val="22"/>
        </w:rPr>
        <w:t>nym</w:t>
      </w:r>
      <w:r w:rsidRPr="00C4203C">
        <w:rPr>
          <w:b/>
          <w:sz w:val="22"/>
          <w:szCs w:val="22"/>
        </w:rPr>
        <w:t xml:space="preserve"> przez strony</w:t>
      </w:r>
      <w:r w:rsidR="00C4203C" w:rsidRPr="00C4203C">
        <w:rPr>
          <w:b/>
          <w:sz w:val="22"/>
          <w:szCs w:val="22"/>
        </w:rPr>
        <w:t xml:space="preserve"> protokołem odbioru robót.</w:t>
      </w:r>
    </w:p>
    <w:p w14:paraId="4330C894" w14:textId="77777777" w:rsidR="00342F81" w:rsidRDefault="00342F81" w:rsidP="00342F81">
      <w:pPr>
        <w:spacing w:line="276" w:lineRule="auto"/>
        <w:jc w:val="both"/>
        <w:rPr>
          <w:rFonts w:ascii="Arial" w:hAnsi="Arial" w:cs="Arial"/>
          <w:b/>
          <w:sz w:val="22"/>
          <w:szCs w:val="22"/>
          <w:u w:val="single"/>
        </w:rPr>
      </w:pPr>
    </w:p>
    <w:p w14:paraId="1ED66A82" w14:textId="77777777" w:rsidR="00342F81" w:rsidRDefault="00342F81" w:rsidP="00342F81">
      <w:pPr>
        <w:pStyle w:val="Akapitzlist"/>
        <w:tabs>
          <w:tab w:val="left" w:pos="567"/>
        </w:tabs>
        <w:spacing w:after="120" w:line="276" w:lineRule="auto"/>
        <w:ind w:left="0"/>
        <w:jc w:val="both"/>
        <w:rPr>
          <w:rFonts w:ascii="Arial" w:hAnsi="Arial" w:cs="Arial"/>
          <w:sz w:val="22"/>
          <w:szCs w:val="22"/>
        </w:rPr>
      </w:pPr>
    </w:p>
    <w:p w14:paraId="22C0C77C" w14:textId="77777777" w:rsidR="00342F81" w:rsidRPr="00632A2A" w:rsidRDefault="00342F81" w:rsidP="00342F81">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lastRenderedPageBreak/>
        <w:t xml:space="preserve">Zamawiający udzieli zamówienia temu Wykonawcy, który uzyska najwyższą liczbę punktów łącznie w oparciu </w:t>
      </w:r>
      <w:r>
        <w:rPr>
          <w:rFonts w:ascii="Arial" w:hAnsi="Arial" w:cs="Arial"/>
          <w:sz w:val="22"/>
          <w:szCs w:val="22"/>
        </w:rPr>
        <w:t xml:space="preserve">o powyższe kryteria oceny ofert - </w:t>
      </w:r>
      <w:r w:rsidRPr="00A22B51">
        <w:rPr>
          <w:rFonts w:ascii="Arial" w:hAnsi="Arial" w:cs="Arial"/>
          <w:sz w:val="22"/>
          <w:szCs w:val="22"/>
        </w:rPr>
        <w:t>obliczone dla każdej części oddzielnie.</w:t>
      </w:r>
    </w:p>
    <w:p w14:paraId="58B193BF" w14:textId="77777777" w:rsidR="00342F81" w:rsidRPr="00632A2A" w:rsidRDefault="00342F81" w:rsidP="00342F81">
      <w:pPr>
        <w:pStyle w:val="Akapitzlist"/>
        <w:tabs>
          <w:tab w:val="left" w:pos="567"/>
        </w:tabs>
        <w:spacing w:after="120" w:line="276" w:lineRule="auto"/>
        <w:ind w:left="0"/>
        <w:jc w:val="both"/>
        <w:rPr>
          <w:rFonts w:ascii="Arial" w:hAnsi="Arial" w:cs="Arial"/>
          <w:sz w:val="22"/>
          <w:szCs w:val="22"/>
        </w:rPr>
      </w:pPr>
      <w:r w:rsidRPr="00632A2A">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14:paraId="2F7DECF7" w14:textId="77777777" w:rsidR="00342F81" w:rsidRPr="00632A2A" w:rsidRDefault="00342F81" w:rsidP="00342F81">
      <w:pPr>
        <w:pStyle w:val="Tekstpodstawowywcity2"/>
        <w:spacing w:line="276" w:lineRule="auto"/>
        <w:ind w:left="567"/>
        <w:rPr>
          <w:sz w:val="22"/>
          <w:szCs w:val="22"/>
        </w:rPr>
      </w:pPr>
    </w:p>
    <w:p w14:paraId="0CF88CC3"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35" w:name="_Toc465419681"/>
      <w:r w:rsidRPr="00632A2A">
        <w:rPr>
          <w:rFonts w:ascii="Arial" w:hAnsi="Arial" w:cs="Arial"/>
          <w:sz w:val="22"/>
          <w:szCs w:val="22"/>
          <w:highlight w:val="lightGray"/>
        </w:rPr>
        <w:t>WYMAGANIA DOTYCZĄCE ZABEZPIECZENIA NALEŻYTEGO WYKONANIA    UMOWY</w:t>
      </w:r>
      <w:bookmarkEnd w:id="35"/>
    </w:p>
    <w:p w14:paraId="363CBDD4" w14:textId="77777777" w:rsidR="00342F81" w:rsidRPr="00632A2A" w:rsidRDefault="00342F81" w:rsidP="00342F81">
      <w:pPr>
        <w:spacing w:line="276" w:lineRule="auto"/>
        <w:rPr>
          <w:rFonts w:ascii="Arial" w:hAnsi="Arial" w:cs="Arial"/>
          <w:sz w:val="22"/>
          <w:szCs w:val="22"/>
          <w:highlight w:val="lightGray"/>
        </w:rPr>
      </w:pPr>
    </w:p>
    <w:p w14:paraId="534B2F34" w14:textId="77777777" w:rsidR="00342F81" w:rsidRDefault="00342F81" w:rsidP="00342F81">
      <w:pPr>
        <w:pStyle w:val="Tekstpodstawowy"/>
        <w:tabs>
          <w:tab w:val="left" w:pos="567"/>
        </w:tabs>
        <w:spacing w:line="240" w:lineRule="auto"/>
        <w:jc w:val="both"/>
        <w:rPr>
          <w:rFonts w:ascii="Arial" w:hAnsi="Arial" w:cs="Arial"/>
          <w:b w:val="0"/>
          <w:bCs/>
          <w:sz w:val="24"/>
        </w:rPr>
      </w:pPr>
      <w:r w:rsidRPr="007C07C6">
        <w:rPr>
          <w:rFonts w:ascii="Arial" w:hAnsi="Arial" w:cs="Arial"/>
          <w:b w:val="0"/>
          <w:bCs/>
          <w:sz w:val="24"/>
        </w:rPr>
        <w:t>Zamawiający nie</w:t>
      </w:r>
      <w:r>
        <w:rPr>
          <w:rFonts w:ascii="Arial" w:hAnsi="Arial" w:cs="Arial"/>
          <w:b w:val="0"/>
          <w:bCs/>
          <w:sz w:val="24"/>
        </w:rPr>
        <w:t xml:space="preserve"> wymaga</w:t>
      </w:r>
      <w:r w:rsidRPr="007C07C6">
        <w:rPr>
          <w:rFonts w:ascii="Arial" w:hAnsi="Arial" w:cs="Arial"/>
          <w:b w:val="0"/>
          <w:bCs/>
          <w:sz w:val="24"/>
        </w:rPr>
        <w:t xml:space="preserve"> wniesienia zabezpieczenia należytego wykonania umowy. </w:t>
      </w:r>
    </w:p>
    <w:p w14:paraId="065EB8C8" w14:textId="77777777" w:rsidR="00342F81" w:rsidRPr="00632A2A" w:rsidRDefault="00342F81" w:rsidP="00342F81">
      <w:pPr>
        <w:pStyle w:val="Tekstpodstawowy"/>
        <w:tabs>
          <w:tab w:val="left" w:pos="567"/>
        </w:tabs>
        <w:spacing w:line="276" w:lineRule="auto"/>
        <w:jc w:val="both"/>
        <w:rPr>
          <w:rFonts w:ascii="Arial" w:hAnsi="Arial" w:cs="Arial"/>
          <w:b w:val="0"/>
          <w:bCs/>
          <w:sz w:val="22"/>
          <w:szCs w:val="22"/>
        </w:rPr>
      </w:pPr>
    </w:p>
    <w:p w14:paraId="7AE390CB"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36" w:name="_Toc465419682"/>
      <w:r w:rsidRPr="00632A2A">
        <w:rPr>
          <w:rFonts w:ascii="Arial" w:hAnsi="Arial" w:cs="Arial"/>
          <w:sz w:val="22"/>
          <w:szCs w:val="22"/>
          <w:highlight w:val="lightGray"/>
        </w:rPr>
        <w:t>OGŁOSZENIE O WYNIKACH PRZETARGU</w:t>
      </w:r>
      <w:bookmarkEnd w:id="36"/>
    </w:p>
    <w:p w14:paraId="0736A82C" w14:textId="77777777" w:rsidR="00342F81" w:rsidRPr="00632A2A" w:rsidRDefault="00342F81" w:rsidP="00342F81">
      <w:pPr>
        <w:widowControl w:val="0"/>
        <w:spacing w:line="276" w:lineRule="auto"/>
        <w:jc w:val="both"/>
        <w:rPr>
          <w:rFonts w:ascii="Arial" w:hAnsi="Arial" w:cs="Arial"/>
          <w:b/>
          <w:bCs/>
          <w:color w:val="000000"/>
          <w:sz w:val="22"/>
          <w:szCs w:val="22"/>
          <w:shd w:val="clear" w:color="auto" w:fill="FFFF00"/>
        </w:rPr>
      </w:pPr>
      <w:r w:rsidRPr="00632A2A">
        <w:rPr>
          <w:rFonts w:ascii="Arial" w:hAnsi="Arial" w:cs="Arial"/>
          <w:sz w:val="22"/>
          <w:szCs w:val="22"/>
        </w:rPr>
        <w:t>13.</w:t>
      </w:r>
      <w:r w:rsidRPr="00632A2A">
        <w:rPr>
          <w:rFonts w:ascii="Arial" w:hAnsi="Arial" w:cs="Arial"/>
          <w:color w:val="000000"/>
          <w:sz w:val="22"/>
          <w:szCs w:val="22"/>
        </w:rPr>
        <w:t xml:space="preserve">1 Niezwłocznie po wyborze najkorzystniejszej oferty Zamawiający zamieści ogłoszenie </w:t>
      </w:r>
      <w:r>
        <w:rPr>
          <w:rFonts w:ascii="Arial" w:hAnsi="Arial" w:cs="Arial"/>
          <w:color w:val="000000"/>
          <w:sz w:val="22"/>
          <w:szCs w:val="22"/>
        </w:rPr>
        <w:br/>
      </w:r>
      <w:r w:rsidRPr="00632A2A">
        <w:rPr>
          <w:rFonts w:ascii="Arial" w:hAnsi="Arial" w:cs="Arial"/>
          <w:color w:val="000000"/>
          <w:sz w:val="22"/>
          <w:szCs w:val="22"/>
        </w:rPr>
        <w:t>o wynikach przetargu na stronie internetowej i w miejscu publicznie dostępnym w swojej siedzibie.</w:t>
      </w:r>
    </w:p>
    <w:p w14:paraId="56DE4D2A" w14:textId="77777777" w:rsidR="00342F81" w:rsidRPr="00632A2A" w:rsidRDefault="00342F81" w:rsidP="00342F81">
      <w:pPr>
        <w:widowControl w:val="0"/>
        <w:spacing w:line="276" w:lineRule="auto"/>
        <w:jc w:val="both"/>
        <w:rPr>
          <w:rFonts w:ascii="Arial" w:hAnsi="Arial" w:cs="Arial"/>
          <w:color w:val="000000"/>
          <w:sz w:val="22"/>
          <w:szCs w:val="22"/>
        </w:rPr>
      </w:pPr>
      <w:r w:rsidRPr="00632A2A">
        <w:rPr>
          <w:rFonts w:ascii="Arial" w:hAnsi="Arial" w:cs="Arial"/>
          <w:color w:val="000000"/>
          <w:sz w:val="22"/>
          <w:szCs w:val="22"/>
        </w:rPr>
        <w:t>13.2. Niezwłocznie po wyborze najkorzystniejszej oferty Zamawiający jednocześnie zawiadomi Wykonawców, którzy złożyli oferty o:</w:t>
      </w:r>
    </w:p>
    <w:p w14:paraId="29433267" w14:textId="77777777" w:rsidR="00342F81" w:rsidRPr="00632A2A" w:rsidRDefault="00342F81" w:rsidP="00342F81">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Pr>
          <w:rFonts w:ascii="Arial" w:hAnsi="Arial" w:cs="Arial"/>
          <w:color w:val="000000"/>
          <w:sz w:val="22"/>
          <w:szCs w:val="22"/>
        </w:rPr>
        <w:br/>
      </w:r>
      <w:r w:rsidRPr="00632A2A">
        <w:rPr>
          <w:rFonts w:ascii="Arial" w:hAnsi="Arial" w:cs="Arial"/>
          <w:color w:val="000000"/>
          <w:sz w:val="22"/>
          <w:szCs w:val="22"/>
        </w:rPr>
        <w:t xml:space="preserve">i adresy Wykonawców, którzy złożyli oferty, a także punktację przyznaną ofertom </w:t>
      </w:r>
      <w:r>
        <w:rPr>
          <w:rFonts w:ascii="Arial" w:hAnsi="Arial" w:cs="Arial"/>
          <w:color w:val="000000"/>
          <w:sz w:val="22"/>
          <w:szCs w:val="22"/>
        </w:rPr>
        <w:br/>
      </w:r>
      <w:r w:rsidRPr="00632A2A">
        <w:rPr>
          <w:rFonts w:ascii="Arial" w:hAnsi="Arial" w:cs="Arial"/>
          <w:color w:val="000000"/>
          <w:sz w:val="22"/>
          <w:szCs w:val="22"/>
        </w:rPr>
        <w:t>w każdym kryterium oceny ofert i łączna punktację.</w:t>
      </w:r>
    </w:p>
    <w:p w14:paraId="11F173B6" w14:textId="77777777" w:rsidR="00342F81" w:rsidRPr="00632A2A" w:rsidRDefault="00342F81" w:rsidP="00342F81">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2) Wykonawcach, którzy zostali wykluczeni z postępowania,</w:t>
      </w:r>
    </w:p>
    <w:p w14:paraId="76F0BBDF" w14:textId="77777777" w:rsidR="00342F81" w:rsidRPr="00632A2A" w:rsidRDefault="00342F81" w:rsidP="00342F81">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3) Wykonawcach, których oferty zostały odrzucone, powodach odrzucenia oferty,</w:t>
      </w:r>
    </w:p>
    <w:p w14:paraId="0C64410B" w14:textId="77777777" w:rsidR="00342F81" w:rsidRPr="00632A2A" w:rsidRDefault="00342F81" w:rsidP="00342F81">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4) Wykonawcach, którzy złożyli oferty niepodlegający odrzuceniu,</w:t>
      </w:r>
    </w:p>
    <w:p w14:paraId="7D1FED2D" w14:textId="77777777" w:rsidR="00342F81" w:rsidRPr="00632A2A" w:rsidRDefault="00342F81" w:rsidP="00342F81">
      <w:pPr>
        <w:widowControl w:val="0"/>
        <w:spacing w:line="276" w:lineRule="auto"/>
        <w:ind w:left="284"/>
        <w:jc w:val="both"/>
        <w:rPr>
          <w:rFonts w:ascii="Arial" w:hAnsi="Arial" w:cs="Arial"/>
          <w:color w:val="000000"/>
          <w:sz w:val="22"/>
          <w:szCs w:val="22"/>
        </w:rPr>
      </w:pPr>
      <w:r w:rsidRPr="00632A2A">
        <w:rPr>
          <w:rFonts w:ascii="Arial" w:hAnsi="Arial" w:cs="Arial"/>
          <w:color w:val="000000"/>
          <w:sz w:val="22"/>
          <w:szCs w:val="22"/>
        </w:rPr>
        <w:t>5) o unieważnieniu postępowania - podając uzasadnienie faktyczne i prawne,</w:t>
      </w:r>
    </w:p>
    <w:p w14:paraId="4CDAE1AA" w14:textId="77777777" w:rsidR="00342F81" w:rsidRPr="00632A2A" w:rsidRDefault="00342F81" w:rsidP="00342F81">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6) o terminie, określonym zgodnie z art. 94 ust. 1 lub 2, po upływie którego może zostać zawarta umowa w sprawie zamówienia publicznego,</w:t>
      </w:r>
    </w:p>
    <w:p w14:paraId="04101C97" w14:textId="77777777" w:rsidR="00342F81" w:rsidRPr="00632A2A" w:rsidRDefault="00342F81" w:rsidP="00342F81">
      <w:pPr>
        <w:widowControl w:val="0"/>
        <w:tabs>
          <w:tab w:val="left" w:pos="14476"/>
          <w:tab w:val="left" w:pos="14611"/>
        </w:tabs>
        <w:spacing w:line="276" w:lineRule="auto"/>
        <w:ind w:left="284"/>
        <w:jc w:val="both"/>
        <w:rPr>
          <w:rFonts w:ascii="Arial" w:hAnsi="Arial" w:cs="Arial"/>
          <w:color w:val="000000"/>
          <w:sz w:val="22"/>
          <w:szCs w:val="22"/>
        </w:rPr>
      </w:pPr>
      <w:r w:rsidRPr="00632A2A">
        <w:rPr>
          <w:rFonts w:ascii="Arial" w:hAnsi="Arial" w:cs="Arial"/>
          <w:color w:val="000000"/>
          <w:sz w:val="22"/>
          <w:szCs w:val="22"/>
        </w:rPr>
        <w:t>7) o miejscu i terminie zawarcia umowy Zamawiający zawiadomi Wykonawcę odrębnym pismem lub telefonicznie.</w:t>
      </w:r>
    </w:p>
    <w:p w14:paraId="79257A8F" w14:textId="77777777" w:rsidR="00342F81" w:rsidRPr="00632A2A" w:rsidRDefault="00342F81" w:rsidP="00342F81">
      <w:pPr>
        <w:spacing w:line="276" w:lineRule="auto"/>
        <w:rPr>
          <w:rFonts w:ascii="Arial" w:hAnsi="Arial" w:cs="Arial"/>
          <w:sz w:val="22"/>
          <w:szCs w:val="22"/>
          <w:highlight w:val="lightGray"/>
        </w:rPr>
      </w:pPr>
      <w:r w:rsidRPr="00632A2A">
        <w:rPr>
          <w:rFonts w:ascii="Arial" w:hAnsi="Arial" w:cs="Arial"/>
          <w:color w:val="000000"/>
          <w:sz w:val="22"/>
          <w:szCs w:val="22"/>
        </w:rPr>
        <w:t>Zamawiający udostępnia informacje o których  mowa w pkt.1 i 5 na stronie internetowej</w:t>
      </w:r>
    </w:p>
    <w:p w14:paraId="2DDBB883" w14:textId="77777777" w:rsidR="00342F81" w:rsidRPr="00632A2A" w:rsidRDefault="00342F81" w:rsidP="00342F81">
      <w:pPr>
        <w:spacing w:line="276" w:lineRule="auto"/>
        <w:rPr>
          <w:rFonts w:ascii="Arial" w:hAnsi="Arial" w:cs="Arial"/>
          <w:sz w:val="22"/>
          <w:szCs w:val="22"/>
          <w:highlight w:val="lightGray"/>
        </w:rPr>
      </w:pPr>
    </w:p>
    <w:p w14:paraId="6142371B"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37" w:name="_Toc465419683"/>
      <w:r w:rsidRPr="00632A2A">
        <w:rPr>
          <w:rFonts w:ascii="Arial" w:hAnsi="Arial" w:cs="Arial"/>
          <w:sz w:val="22"/>
          <w:szCs w:val="22"/>
          <w:highlight w:val="lightGray"/>
        </w:rPr>
        <w:t>FORMALNOŚCI JAKIE NALEŻY DOKONAĆ PRZED PODPISANIEM UMOWY ORAZ OGÓLNE WARUNKI UMOWY</w:t>
      </w:r>
      <w:bookmarkEnd w:id="37"/>
    </w:p>
    <w:p w14:paraId="4448E585"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Najpóźniej do dnia podpisania umowy</w:t>
      </w:r>
      <w:r>
        <w:rPr>
          <w:rFonts w:ascii="Arial" w:hAnsi="Arial" w:cs="Arial"/>
          <w:sz w:val="22"/>
          <w:szCs w:val="22"/>
        </w:rPr>
        <w:t xml:space="preserve"> </w:t>
      </w:r>
      <w:r w:rsidRPr="00632A2A">
        <w:rPr>
          <w:rFonts w:ascii="Arial" w:hAnsi="Arial" w:cs="Arial"/>
          <w:sz w:val="22"/>
          <w:szCs w:val="22"/>
        </w:rPr>
        <w:t>Wykonawca zobowiązany będzie do:</w:t>
      </w:r>
    </w:p>
    <w:p w14:paraId="3B99E992" w14:textId="77777777" w:rsidR="00342F81" w:rsidRDefault="00342F81" w:rsidP="00342F81">
      <w:pPr>
        <w:pStyle w:val="Akapitzlist"/>
        <w:numPr>
          <w:ilvl w:val="0"/>
          <w:numId w:val="36"/>
        </w:numPr>
        <w:spacing w:line="276" w:lineRule="auto"/>
        <w:ind w:left="993"/>
        <w:jc w:val="both"/>
        <w:rPr>
          <w:rFonts w:ascii="Arial" w:hAnsi="Arial" w:cs="Arial"/>
          <w:sz w:val="22"/>
          <w:szCs w:val="22"/>
        </w:rPr>
      </w:pPr>
      <w:r w:rsidRPr="00632A2A">
        <w:rPr>
          <w:rFonts w:ascii="Arial" w:hAnsi="Arial" w:cs="Arial"/>
          <w:sz w:val="22"/>
          <w:szCs w:val="22"/>
        </w:rPr>
        <w:t>przedstawienia umowy regulującej współpracę członków konsorcjum/wspólników spółki cywilnej, tylko w przypadku wyboru oferty złożonej przez konsorcjum lub spółkę cywilnoprawną;</w:t>
      </w:r>
    </w:p>
    <w:p w14:paraId="1AA2601B" w14:textId="08E96896" w:rsidR="00342F81" w:rsidRPr="00632A2A" w:rsidRDefault="00342F81" w:rsidP="00342F81">
      <w:pPr>
        <w:pStyle w:val="Akapitzlist"/>
        <w:numPr>
          <w:ilvl w:val="1"/>
          <w:numId w:val="45"/>
        </w:numPr>
        <w:spacing w:line="276" w:lineRule="auto"/>
        <w:ind w:left="709" w:hanging="709"/>
        <w:jc w:val="both"/>
        <w:rPr>
          <w:rFonts w:ascii="Arial" w:hAnsi="Arial" w:cs="Arial"/>
          <w:b/>
          <w:sz w:val="22"/>
          <w:szCs w:val="22"/>
        </w:rPr>
      </w:pPr>
      <w:r w:rsidRPr="00632A2A">
        <w:rPr>
          <w:rFonts w:ascii="Arial" w:hAnsi="Arial" w:cs="Arial"/>
          <w:sz w:val="22"/>
          <w:szCs w:val="22"/>
        </w:rPr>
        <w:lastRenderedPageBreak/>
        <w:t xml:space="preserve">Wzór umowy w sprawie  zamówienia  publicznego, jaką  zamawiający podpisze z   wybranym wykonawcą, zawarty jest </w:t>
      </w:r>
      <w:r w:rsidRPr="00632A2A">
        <w:rPr>
          <w:rFonts w:ascii="Arial" w:hAnsi="Arial" w:cs="Arial"/>
          <w:b/>
          <w:sz w:val="22"/>
          <w:szCs w:val="22"/>
        </w:rPr>
        <w:t xml:space="preserve">w załączniku nr </w:t>
      </w:r>
      <w:r>
        <w:rPr>
          <w:rFonts w:ascii="Arial" w:hAnsi="Arial" w:cs="Arial"/>
          <w:b/>
          <w:sz w:val="22"/>
          <w:szCs w:val="22"/>
        </w:rPr>
        <w:t>9</w:t>
      </w:r>
      <w:r w:rsidR="001357E2">
        <w:rPr>
          <w:rFonts w:ascii="Arial" w:hAnsi="Arial" w:cs="Arial"/>
          <w:b/>
          <w:sz w:val="22"/>
          <w:szCs w:val="22"/>
        </w:rPr>
        <w:t>.</w:t>
      </w:r>
    </w:p>
    <w:p w14:paraId="624DAC05"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color w:val="333333"/>
          <w:sz w:val="22"/>
          <w:szCs w:val="22"/>
        </w:rPr>
        <w:t xml:space="preserve">Umowa zostanie zawarta </w:t>
      </w:r>
      <w:r w:rsidRPr="00632A2A">
        <w:rPr>
          <w:rFonts w:ascii="Arial" w:hAnsi="Arial" w:cs="Arial"/>
          <w:b/>
          <w:bCs/>
          <w:color w:val="333333"/>
          <w:sz w:val="22"/>
          <w:szCs w:val="22"/>
        </w:rPr>
        <w:t>w terminie nie krótszym niż 5 dni od dnia przesłania zawiadomienia o wyborze najkorzystniejszej oferty faksem lub drogą elektroniczną, z zastrzeżeniem art. 183 ustawy (jeżeli nie zostanie wniesione odwołanie).</w:t>
      </w:r>
    </w:p>
    <w:p w14:paraId="58CD2F34"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color w:val="333333"/>
          <w:sz w:val="22"/>
          <w:szCs w:val="22"/>
        </w:rPr>
        <w:t>Umowa w sprawie zamówienia publicznego może zostać zawarta przed upływem terminu określonego w pkt 14.3, jeżeli w postępowaniu o udzielenie zamówienia została złożona tylko jedna oferta.</w:t>
      </w:r>
    </w:p>
    <w:p w14:paraId="5298D39A"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 xml:space="preserve">Zamawiający będzie uważał za uchylanie się od obowiązku podpisania umowy w sprawie o udzielenie zamówienia publicznego niestawienie się przez uprawnionych przedstawicieli Wykonawcy w siedzibie Zamawiającego w celu podpisania umowy w wyznaczonym przez Zamawiającego dniu oraz godzinie, bez powiadomienia o przyczynie nieobecności. </w:t>
      </w:r>
    </w:p>
    <w:p w14:paraId="4BFAA27F"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 xml:space="preserve">W ww. sytuacji Zamawiający wybierze ofertę najkorzystniejszą spośród pozostałych – bez przeprowadzenia ich ponownego badania i oceny, chyba że zachodzą przesłanki, o których mowa w art. 93 ust. 1 PZP. </w:t>
      </w:r>
    </w:p>
    <w:p w14:paraId="6938BD06" w14:textId="77777777" w:rsidR="00342F81" w:rsidRPr="00632A2A" w:rsidRDefault="00342F81" w:rsidP="00342F81">
      <w:pPr>
        <w:pStyle w:val="Akapitzlist"/>
        <w:spacing w:line="276" w:lineRule="auto"/>
        <w:ind w:left="709"/>
        <w:jc w:val="both"/>
        <w:rPr>
          <w:rFonts w:ascii="Arial" w:hAnsi="Arial" w:cs="Arial"/>
          <w:sz w:val="22"/>
          <w:szCs w:val="22"/>
        </w:rPr>
      </w:pPr>
    </w:p>
    <w:p w14:paraId="40B875AF"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38" w:name="_Toc465419684"/>
      <w:r w:rsidRPr="00632A2A">
        <w:rPr>
          <w:rFonts w:ascii="Arial" w:hAnsi="Arial" w:cs="Arial"/>
          <w:sz w:val="22"/>
          <w:szCs w:val="22"/>
          <w:highlight w:val="lightGray"/>
        </w:rPr>
        <w:t>INFORMACJA ODNOŚNIE WARUNKÓW ISTOTNYCH ZMIAN POSTANOWIEŃ UMOWY ZAWARTEJ Z WYKONAWCĄ</w:t>
      </w:r>
      <w:bookmarkEnd w:id="38"/>
    </w:p>
    <w:p w14:paraId="7F8780A1" w14:textId="77777777" w:rsidR="00342F81" w:rsidRPr="00521D43" w:rsidRDefault="00342F81" w:rsidP="00342F81">
      <w:pPr>
        <w:tabs>
          <w:tab w:val="left" w:pos="360"/>
        </w:tabs>
        <w:autoSpaceDE w:val="0"/>
        <w:autoSpaceDN w:val="0"/>
        <w:adjustRightInd w:val="0"/>
        <w:spacing w:line="276" w:lineRule="auto"/>
        <w:ind w:left="360"/>
        <w:rPr>
          <w:rFonts w:ascii="Arial" w:hAnsi="Arial" w:cs="Arial"/>
          <w:sz w:val="16"/>
          <w:szCs w:val="16"/>
        </w:rPr>
      </w:pPr>
    </w:p>
    <w:p w14:paraId="0C5E9A53" w14:textId="32D6D351" w:rsidR="00342F81" w:rsidRPr="00632A2A" w:rsidRDefault="00342F81" w:rsidP="00342F81">
      <w:pPr>
        <w:tabs>
          <w:tab w:val="left" w:pos="360"/>
        </w:tabs>
        <w:autoSpaceDE w:val="0"/>
        <w:autoSpaceDN w:val="0"/>
        <w:adjustRightInd w:val="0"/>
        <w:spacing w:line="276" w:lineRule="auto"/>
        <w:ind w:left="360"/>
        <w:rPr>
          <w:rFonts w:ascii="Arial" w:hAnsi="Arial" w:cs="Arial"/>
          <w:sz w:val="22"/>
          <w:szCs w:val="22"/>
        </w:rPr>
      </w:pPr>
      <w:r w:rsidRPr="00632A2A">
        <w:rPr>
          <w:rFonts w:ascii="Arial" w:hAnsi="Arial" w:cs="Arial"/>
          <w:sz w:val="22"/>
          <w:szCs w:val="22"/>
        </w:rPr>
        <w:t xml:space="preserve">Szczegółowe uregulowania zawiera załączony do SIWZ projekt umowy – załącznik nr </w:t>
      </w:r>
      <w:r>
        <w:rPr>
          <w:rFonts w:ascii="Arial" w:hAnsi="Arial" w:cs="Arial"/>
          <w:sz w:val="22"/>
          <w:szCs w:val="22"/>
        </w:rPr>
        <w:t>9.</w:t>
      </w:r>
    </w:p>
    <w:p w14:paraId="2453231E" w14:textId="77777777" w:rsidR="00342F81" w:rsidRPr="00521D43" w:rsidRDefault="00342F81" w:rsidP="00342F81">
      <w:pPr>
        <w:tabs>
          <w:tab w:val="left" w:pos="360"/>
        </w:tabs>
        <w:autoSpaceDE w:val="0"/>
        <w:autoSpaceDN w:val="0"/>
        <w:adjustRightInd w:val="0"/>
        <w:spacing w:line="276" w:lineRule="auto"/>
        <w:ind w:left="360"/>
        <w:rPr>
          <w:rFonts w:ascii="Arial" w:hAnsi="Arial" w:cs="Arial"/>
          <w:sz w:val="16"/>
          <w:szCs w:val="16"/>
        </w:rPr>
      </w:pPr>
    </w:p>
    <w:p w14:paraId="2476FBE2" w14:textId="77777777" w:rsidR="00342F81" w:rsidRPr="00632A2A" w:rsidRDefault="00342F81" w:rsidP="00342F81">
      <w:pPr>
        <w:pStyle w:val="Nagwek2"/>
        <w:numPr>
          <w:ilvl w:val="0"/>
          <w:numId w:val="45"/>
        </w:numPr>
        <w:spacing w:after="120" w:line="276" w:lineRule="auto"/>
        <w:rPr>
          <w:rFonts w:ascii="Arial" w:hAnsi="Arial" w:cs="Arial"/>
          <w:sz w:val="22"/>
          <w:szCs w:val="22"/>
          <w:highlight w:val="lightGray"/>
        </w:rPr>
      </w:pPr>
      <w:bookmarkStart w:id="39" w:name="_Toc465419685"/>
      <w:r w:rsidRPr="00632A2A">
        <w:rPr>
          <w:rFonts w:ascii="Arial" w:hAnsi="Arial" w:cs="Arial"/>
          <w:sz w:val="22"/>
          <w:szCs w:val="22"/>
          <w:highlight w:val="lightGray"/>
        </w:rPr>
        <w:t>WYMAGANIA DOTYCZACE UMOWY O PODWYKONAWSTWO</w:t>
      </w:r>
      <w:bookmarkEnd w:id="39"/>
    </w:p>
    <w:p w14:paraId="03A9D99B"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 xml:space="preserve">Wykonawca może powierzyć wykonanie części zamówienia podwykonawcy – w takim przypadku zobowiązany jest do wykazania </w:t>
      </w:r>
      <w:r w:rsidRPr="00632A2A">
        <w:rPr>
          <w:rFonts w:ascii="Arial" w:hAnsi="Arial" w:cs="Arial"/>
          <w:b/>
          <w:iCs/>
          <w:sz w:val="22"/>
          <w:szCs w:val="22"/>
        </w:rPr>
        <w:t xml:space="preserve">na/wg załącznika nr </w:t>
      </w:r>
      <w:r>
        <w:rPr>
          <w:rFonts w:ascii="Arial" w:hAnsi="Arial" w:cs="Arial"/>
          <w:b/>
          <w:iCs/>
          <w:sz w:val="22"/>
          <w:szCs w:val="22"/>
        </w:rPr>
        <w:t>8</w:t>
      </w:r>
      <w:r w:rsidRPr="00632A2A">
        <w:rPr>
          <w:rFonts w:ascii="Arial" w:hAnsi="Arial" w:cs="Arial"/>
          <w:b/>
          <w:iCs/>
          <w:sz w:val="22"/>
          <w:szCs w:val="22"/>
        </w:rPr>
        <w:t xml:space="preserve"> do SIWZ </w:t>
      </w:r>
      <w:r w:rsidRPr="00632A2A">
        <w:rPr>
          <w:rFonts w:ascii="Arial" w:hAnsi="Arial" w:cs="Arial"/>
          <w:iCs/>
          <w:sz w:val="22"/>
          <w:szCs w:val="22"/>
        </w:rPr>
        <w:t>części zamówienia, której wykonanie zamierza powierzyć podwykonawcom (</w:t>
      </w:r>
      <w:r w:rsidRPr="00632A2A">
        <w:rPr>
          <w:rFonts w:ascii="Arial" w:hAnsi="Arial" w:cs="Arial"/>
          <w:bCs/>
          <w:sz w:val="22"/>
          <w:szCs w:val="22"/>
        </w:rPr>
        <w:t>należy dołączyć do oferty - jeżeli występuje)</w:t>
      </w:r>
      <w:r w:rsidRPr="00632A2A">
        <w:rPr>
          <w:rFonts w:ascii="Arial" w:hAnsi="Arial" w:cs="Arial"/>
          <w:sz w:val="22"/>
          <w:szCs w:val="22"/>
        </w:rPr>
        <w:t>.</w:t>
      </w:r>
    </w:p>
    <w:p w14:paraId="260DD43F"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Umowa pomiędzy Wykonawcą a podwykonawcą powinna być zawarta w formie pisemnej pod rygorem nieważności.</w:t>
      </w:r>
    </w:p>
    <w:p w14:paraId="7B942C8E"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7E7E4236" w14:textId="77777777" w:rsidR="00342F81" w:rsidRPr="00632A2A"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Umowa o podwykonawstwo musi w szczególności zawierać następujące elementy:</w:t>
      </w:r>
    </w:p>
    <w:p w14:paraId="4CBF10EB"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14:paraId="58F8F896"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 xml:space="preserve">Umowa o podwykonawstwo musi dokładnie określać część przedmiotu zamówienia, </w:t>
      </w:r>
      <w:r w:rsidRPr="00632A2A">
        <w:rPr>
          <w:rFonts w:ascii="Arial" w:hAnsi="Arial" w:cs="Arial"/>
          <w:sz w:val="22"/>
          <w:szCs w:val="22"/>
        </w:rPr>
        <w:lastRenderedPageBreak/>
        <w:t>która jest przedmiotem umowy o podwykonawstwo w sposób umożliwiający identyfikację przedmiotu umowy o podwykonawstwo w przedmiocie zamówienia.</w:t>
      </w:r>
    </w:p>
    <w:p w14:paraId="62657DF0"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zastrzegać spełnienie przez podwykonawcę wymagań związanych z gwarancją i rękojmią za wady i zawierać taki okres odpowiedzialności z tytułu gwarancji lub rękojmi za wady,</w:t>
      </w:r>
      <w:r>
        <w:rPr>
          <w:rFonts w:ascii="Arial" w:hAnsi="Arial" w:cs="Arial"/>
          <w:sz w:val="22"/>
          <w:szCs w:val="22"/>
        </w:rPr>
        <w:t xml:space="preserve"> </w:t>
      </w:r>
      <w:r w:rsidRPr="00632A2A">
        <w:rPr>
          <w:rFonts w:ascii="Arial" w:hAnsi="Arial" w:cs="Arial"/>
          <w:sz w:val="22"/>
          <w:szCs w:val="22"/>
        </w:rPr>
        <w:t>aby nie był krótszy od odpowiedzialności Wykonawcy wobec Zamawiającego.</w:t>
      </w:r>
    </w:p>
    <w:p w14:paraId="6A9D4C28"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zawierać termin zapłaty wynagrodzenia podwykonawcy lub dalszego podwykonawcy nie dłuższy niż 30 dni od dnia doręczenia Wykonawcy, podwykonawcy lub dalszemu podwykonawcy faktury lub rachunku, potwierdzających wykonanie zleconej podwykonawcy lub dalszemu podwykonawcy dostawy, usługi lub roboty budowlanej,</w:t>
      </w:r>
    </w:p>
    <w:p w14:paraId="2F7F90EB"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określać termin zapłaty o którym mowa w pkt. 4 w taki sposób aby umożliwić Zamawiającemu terminową zapłatę wynagrodzenia Wykonawcy zgodnie z zapisami ustawy z dnia 8 marca 2013r o terminach zapłaty w transakcjach handlowych (Dz. U. z 2013r., poz. 403).</w:t>
      </w:r>
    </w:p>
    <w:p w14:paraId="4BE760E9"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Wykonawca zamierzający zawrzeć umowę z podwykonawcą jest zobowiązany do przedłożenia do akceptacji Zamawiającego projektu umowy o podwykonawstwo ,oraz projektu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14:paraId="067DA6CF"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Zamawiający zgłosi w formie pisemnej 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umowie z wykonawcą.</w:t>
      </w:r>
    </w:p>
    <w:p w14:paraId="1D7516B6"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Zamawiający zgłasza w formie pisemnej zastrzeżenia w terminie do 14 dni od przedstawienia mu projektu umowy lub projektu jej zmian.</w:t>
      </w:r>
    </w:p>
    <w:p w14:paraId="2FF510D8"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14:paraId="6794084E"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14:paraId="350F905F"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14:paraId="312265E7" w14:textId="77777777" w:rsidR="00342F81" w:rsidRPr="00632A2A" w:rsidRDefault="00342F81" w:rsidP="00342F81">
      <w:pPr>
        <w:pStyle w:val="Podpistabeli0"/>
        <w:numPr>
          <w:ilvl w:val="0"/>
          <w:numId w:val="37"/>
        </w:numPr>
        <w:spacing w:line="276" w:lineRule="auto"/>
        <w:jc w:val="both"/>
        <w:rPr>
          <w:rFonts w:ascii="Arial" w:hAnsi="Arial" w:cs="Arial"/>
          <w:sz w:val="22"/>
          <w:szCs w:val="22"/>
        </w:rPr>
      </w:pPr>
      <w:r w:rsidRPr="00632A2A">
        <w:rPr>
          <w:rFonts w:ascii="Arial" w:hAnsi="Arial" w:cs="Arial"/>
          <w:sz w:val="22"/>
          <w:szCs w:val="22"/>
        </w:rPr>
        <w:t xml:space="preserve">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t>
      </w:r>
      <w:r w:rsidRPr="00632A2A">
        <w:rPr>
          <w:rFonts w:ascii="Arial" w:hAnsi="Arial" w:cs="Arial"/>
          <w:sz w:val="22"/>
          <w:szCs w:val="22"/>
        </w:rPr>
        <w:lastRenderedPageBreak/>
        <w:t>wartości umowy o zamówienie publiczne zawartej między Wykonawcą a Zamawiającym</w:t>
      </w:r>
    </w:p>
    <w:p w14:paraId="0FAC1D25" w14:textId="77777777" w:rsidR="00342F81" w:rsidRDefault="00342F81" w:rsidP="00342F81">
      <w:pPr>
        <w:pStyle w:val="Akapitzlist"/>
        <w:numPr>
          <w:ilvl w:val="1"/>
          <w:numId w:val="45"/>
        </w:numPr>
        <w:spacing w:line="276" w:lineRule="auto"/>
        <w:ind w:left="709" w:hanging="709"/>
        <w:jc w:val="both"/>
        <w:rPr>
          <w:rFonts w:ascii="Arial" w:hAnsi="Arial" w:cs="Arial"/>
          <w:sz w:val="22"/>
          <w:szCs w:val="22"/>
        </w:rPr>
      </w:pPr>
      <w:r w:rsidRPr="00632A2A">
        <w:rPr>
          <w:rFonts w:ascii="Arial" w:hAnsi="Arial" w:cs="Arial"/>
          <w:sz w:val="22"/>
          <w:szCs w:val="22"/>
        </w:rPr>
        <w:t>Pozostałe warunki umowy podwykonawczej określa wzór umowy stanowiący załącznik do SIWZ.</w:t>
      </w:r>
    </w:p>
    <w:p w14:paraId="58E6E031" w14:textId="77777777" w:rsidR="00342F81" w:rsidRPr="000D59E3" w:rsidRDefault="00342F81" w:rsidP="00342F81">
      <w:pPr>
        <w:pStyle w:val="Nagwek2"/>
        <w:numPr>
          <w:ilvl w:val="0"/>
          <w:numId w:val="45"/>
        </w:numPr>
        <w:spacing w:after="120"/>
        <w:ind w:hanging="674"/>
        <w:rPr>
          <w:rFonts w:ascii="Arial" w:hAnsi="Arial" w:cs="Arial"/>
          <w:sz w:val="22"/>
          <w:szCs w:val="22"/>
          <w:highlight w:val="lightGray"/>
        </w:rPr>
      </w:pPr>
      <w:bookmarkStart w:id="40" w:name="_Toc465419686"/>
      <w:r w:rsidRPr="000D59E3">
        <w:rPr>
          <w:rFonts w:ascii="Arial" w:hAnsi="Arial" w:cs="Arial"/>
          <w:color w:val="000000"/>
          <w:sz w:val="22"/>
          <w:szCs w:val="22"/>
          <w:highlight w:val="lightGray"/>
        </w:rPr>
        <w:t>UDOSTĘPNIANIE DOKUMENTÓW POSTĘPOWANIA</w:t>
      </w:r>
    </w:p>
    <w:p w14:paraId="2C33AA25" w14:textId="03677977" w:rsidR="00342F81" w:rsidRDefault="00342F81" w:rsidP="00342F81">
      <w:pPr>
        <w:pStyle w:val="Nagwek2"/>
        <w:spacing w:after="120"/>
        <w:ind w:left="674"/>
        <w:rPr>
          <w:rFonts w:ascii="Arial" w:hAnsi="Arial" w:cs="Arial"/>
          <w:b w:val="0"/>
          <w:bCs w:val="0"/>
          <w:color w:val="000000"/>
          <w:sz w:val="22"/>
          <w:szCs w:val="22"/>
        </w:rPr>
      </w:pPr>
      <w:r w:rsidRPr="000D59E3">
        <w:rPr>
          <w:rFonts w:ascii="Arial" w:hAnsi="Arial" w:cs="Arial"/>
          <w:b w:val="0"/>
          <w:color w:val="000000"/>
          <w:sz w:val="22"/>
          <w:szCs w:val="22"/>
        </w:rPr>
        <w:t>Wszelkie udostępnianie przez Zamawiającego protokołu lub załączników, odbywać się może zgodnie z art. 96 ustawy Prawo zamówień publicznych i § 4 ust. 1-5 rozporządzenia Ministra Rozwoju z dnia 26.07.2016</w:t>
      </w:r>
      <w:r>
        <w:rPr>
          <w:rFonts w:ascii="Arial" w:hAnsi="Arial" w:cs="Arial"/>
          <w:b w:val="0"/>
          <w:color w:val="000000"/>
          <w:sz w:val="22"/>
          <w:szCs w:val="22"/>
        </w:rPr>
        <w:t xml:space="preserve"> r. / Dz. U. z 2016 r. poz. 1128</w:t>
      </w:r>
      <w:r w:rsidRPr="000D59E3">
        <w:rPr>
          <w:rFonts w:ascii="Arial" w:hAnsi="Arial" w:cs="Arial"/>
          <w:b w:val="0"/>
          <w:color w:val="000000"/>
          <w:sz w:val="22"/>
          <w:szCs w:val="22"/>
        </w:rPr>
        <w:t xml:space="preserve">/ w sprawie protokołu o udzielenie zamówienia </w:t>
      </w:r>
      <w:r w:rsidRPr="000D59E3">
        <w:rPr>
          <w:rFonts w:ascii="Arial" w:hAnsi="Arial" w:cs="Arial"/>
          <w:b w:val="0"/>
          <w:bCs w:val="0"/>
          <w:color w:val="000000"/>
          <w:sz w:val="22"/>
          <w:szCs w:val="22"/>
        </w:rPr>
        <w:t>publicznego, na pisemny wniosek Wykonawcy.</w:t>
      </w:r>
    </w:p>
    <w:p w14:paraId="33AB8400" w14:textId="77777777" w:rsidR="00D46F38" w:rsidRPr="00D46F38" w:rsidRDefault="00D46F38" w:rsidP="00D46F38">
      <w:pPr>
        <w:rPr>
          <w:highlight w:val="lightGray"/>
        </w:rPr>
      </w:pPr>
    </w:p>
    <w:p w14:paraId="551307F6" w14:textId="55F3CF90" w:rsidR="00342F81" w:rsidRDefault="00342F81" w:rsidP="00342F81">
      <w:pPr>
        <w:pStyle w:val="Nagwek2"/>
        <w:numPr>
          <w:ilvl w:val="0"/>
          <w:numId w:val="45"/>
        </w:numPr>
        <w:spacing w:after="120" w:line="276" w:lineRule="auto"/>
        <w:ind w:hanging="674"/>
        <w:rPr>
          <w:rFonts w:ascii="Arial" w:hAnsi="Arial" w:cs="Arial"/>
          <w:sz w:val="22"/>
          <w:szCs w:val="22"/>
          <w:highlight w:val="lightGray"/>
        </w:rPr>
      </w:pPr>
      <w:r w:rsidRPr="00632A2A">
        <w:rPr>
          <w:rFonts w:ascii="Arial" w:hAnsi="Arial" w:cs="Arial"/>
          <w:sz w:val="22"/>
          <w:szCs w:val="22"/>
          <w:highlight w:val="lightGray"/>
        </w:rPr>
        <w:t>ZAMAWIAJACY NIE PRZEWIDUJE ZWROTU KOSZTÓW UDZIAŁU</w:t>
      </w:r>
      <w:r w:rsidRPr="00632A2A">
        <w:rPr>
          <w:rFonts w:ascii="Arial" w:hAnsi="Arial" w:cs="Arial"/>
          <w:sz w:val="22"/>
          <w:szCs w:val="22"/>
          <w:highlight w:val="lightGray"/>
        </w:rPr>
        <w:br/>
        <w:t>W POSTĘPOWANIU z zastrzeżeniem 93 ust. 4 PZP</w:t>
      </w:r>
      <w:bookmarkEnd w:id="40"/>
    </w:p>
    <w:p w14:paraId="56253CE3" w14:textId="7FF5692A" w:rsidR="00342F81" w:rsidRDefault="00342F81" w:rsidP="00342F81">
      <w:pPr>
        <w:pStyle w:val="Nagwek2"/>
        <w:numPr>
          <w:ilvl w:val="0"/>
          <w:numId w:val="45"/>
        </w:numPr>
        <w:spacing w:after="120" w:line="276" w:lineRule="auto"/>
        <w:ind w:hanging="674"/>
        <w:rPr>
          <w:rFonts w:ascii="Arial" w:hAnsi="Arial" w:cs="Arial"/>
          <w:sz w:val="22"/>
          <w:szCs w:val="22"/>
          <w:highlight w:val="lightGray"/>
        </w:rPr>
      </w:pPr>
      <w:bookmarkStart w:id="41" w:name="_Toc465419687"/>
      <w:r w:rsidRPr="00632A2A">
        <w:rPr>
          <w:rFonts w:ascii="Arial" w:hAnsi="Arial" w:cs="Arial"/>
          <w:sz w:val="22"/>
          <w:szCs w:val="22"/>
          <w:highlight w:val="lightGray"/>
        </w:rPr>
        <w:t>ZAMAWIAJĄCY NIE PRZEWIDUJE UDZIELENIA ZALICZEK NA POCZET</w:t>
      </w:r>
      <w:r>
        <w:rPr>
          <w:rFonts w:ascii="Arial" w:hAnsi="Arial" w:cs="Arial"/>
          <w:sz w:val="22"/>
          <w:szCs w:val="22"/>
          <w:highlight w:val="lightGray"/>
        </w:rPr>
        <w:t xml:space="preserve"> </w:t>
      </w:r>
      <w:r w:rsidRPr="00632A2A">
        <w:rPr>
          <w:rFonts w:ascii="Arial" w:hAnsi="Arial" w:cs="Arial"/>
          <w:sz w:val="22"/>
          <w:szCs w:val="22"/>
          <w:highlight w:val="lightGray"/>
        </w:rPr>
        <w:t>WYKONANIA ZAMÓWIENIA</w:t>
      </w:r>
      <w:bookmarkEnd w:id="41"/>
    </w:p>
    <w:p w14:paraId="04D06D78" w14:textId="77777777" w:rsidR="00D46F38" w:rsidRPr="00D46F38" w:rsidRDefault="00D46F38" w:rsidP="00D46F38">
      <w:pPr>
        <w:rPr>
          <w:highlight w:val="lightGray"/>
        </w:rPr>
      </w:pPr>
    </w:p>
    <w:p w14:paraId="6D9DA61B" w14:textId="77777777" w:rsidR="00342F81" w:rsidRPr="00632A2A" w:rsidRDefault="00342F81" w:rsidP="00342F81">
      <w:pPr>
        <w:pStyle w:val="Nagwek2"/>
        <w:numPr>
          <w:ilvl w:val="0"/>
          <w:numId w:val="45"/>
        </w:numPr>
        <w:spacing w:after="120" w:line="276" w:lineRule="auto"/>
        <w:ind w:hanging="674"/>
        <w:rPr>
          <w:rFonts w:ascii="Arial" w:hAnsi="Arial" w:cs="Arial"/>
          <w:sz w:val="22"/>
          <w:szCs w:val="22"/>
          <w:highlight w:val="lightGray"/>
        </w:rPr>
      </w:pPr>
      <w:bookmarkStart w:id="42" w:name="_Toc465419688"/>
      <w:r w:rsidRPr="00632A2A">
        <w:rPr>
          <w:rFonts w:ascii="Arial" w:hAnsi="Arial" w:cs="Arial"/>
          <w:sz w:val="22"/>
          <w:szCs w:val="22"/>
          <w:highlight w:val="lightGray"/>
        </w:rPr>
        <w:t>POUCZENIE O ŚRODKACH OCHRONY PRAWNEJ PRZYSŁUGUJĄCYCH WYKONAWCY W TOKU POSTĘPOWANIA O UDZIELENIE ZAMÓWIENIA.</w:t>
      </w:r>
      <w:bookmarkEnd w:id="42"/>
    </w:p>
    <w:p w14:paraId="53FA4B40" w14:textId="77777777" w:rsidR="00342F81" w:rsidRPr="0032345E" w:rsidRDefault="00342F81" w:rsidP="00342F81">
      <w:pPr>
        <w:autoSpaceDE w:val="0"/>
        <w:autoSpaceDN w:val="0"/>
        <w:adjustRightInd w:val="0"/>
        <w:spacing w:line="276" w:lineRule="auto"/>
        <w:ind w:left="709"/>
        <w:jc w:val="both"/>
        <w:rPr>
          <w:rFonts w:ascii="Arial" w:hAnsi="Arial" w:cs="Arial"/>
          <w:b/>
          <w:sz w:val="22"/>
          <w:szCs w:val="22"/>
        </w:rPr>
      </w:pPr>
      <w:r w:rsidRPr="0032345E">
        <w:rPr>
          <w:rFonts w:ascii="Arial" w:hAnsi="Arial" w:cs="Arial"/>
          <w:b/>
          <w:sz w:val="22"/>
          <w:szCs w:val="22"/>
        </w:rPr>
        <w:t xml:space="preserve">Zasady wnoszenia i rozpatrywania środków ochrony prawnej regulują przepisy ustawy </w:t>
      </w:r>
      <w:proofErr w:type="spellStart"/>
      <w:r w:rsidRPr="0032345E">
        <w:rPr>
          <w:rFonts w:ascii="Arial" w:hAnsi="Arial" w:cs="Arial"/>
          <w:b/>
          <w:sz w:val="22"/>
          <w:szCs w:val="22"/>
        </w:rPr>
        <w:t>Pzp</w:t>
      </w:r>
      <w:proofErr w:type="spellEnd"/>
      <w:r w:rsidRPr="0032345E">
        <w:rPr>
          <w:rFonts w:ascii="Arial" w:hAnsi="Arial" w:cs="Arial"/>
          <w:b/>
          <w:sz w:val="22"/>
          <w:szCs w:val="22"/>
        </w:rPr>
        <w:t xml:space="preserve"> od art. 179 do art. 198g.</w:t>
      </w:r>
    </w:p>
    <w:p w14:paraId="4425B064" w14:textId="77777777" w:rsidR="00342F81" w:rsidRDefault="00342F81" w:rsidP="0093431A">
      <w:pPr>
        <w:autoSpaceDE w:val="0"/>
        <w:autoSpaceDN w:val="0"/>
        <w:adjustRightInd w:val="0"/>
        <w:spacing w:line="276" w:lineRule="auto"/>
        <w:ind w:left="709"/>
        <w:jc w:val="both"/>
        <w:rPr>
          <w:rFonts w:ascii="Arial" w:hAnsi="Arial" w:cs="Arial"/>
          <w:sz w:val="22"/>
          <w:szCs w:val="22"/>
        </w:rPr>
      </w:pPr>
      <w:r w:rsidRPr="0032345E">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14:paraId="74ECB382" w14:textId="77777777" w:rsidR="00342F81" w:rsidRPr="0032345E" w:rsidRDefault="00342F81" w:rsidP="00342F81">
      <w:pPr>
        <w:autoSpaceDE w:val="0"/>
        <w:autoSpaceDN w:val="0"/>
        <w:adjustRightInd w:val="0"/>
        <w:spacing w:line="276" w:lineRule="auto"/>
        <w:ind w:left="709"/>
        <w:jc w:val="both"/>
        <w:rPr>
          <w:rFonts w:ascii="Arial" w:hAnsi="Arial" w:cs="Arial"/>
          <w:sz w:val="22"/>
          <w:szCs w:val="22"/>
        </w:rPr>
      </w:pPr>
    </w:p>
    <w:p w14:paraId="37AF717F" w14:textId="77777777" w:rsidR="00342F81" w:rsidRPr="0032345E" w:rsidRDefault="00342F81" w:rsidP="00342F81">
      <w:pPr>
        <w:pStyle w:val="Akapitzlist"/>
        <w:numPr>
          <w:ilvl w:val="1"/>
          <w:numId w:val="45"/>
        </w:numPr>
        <w:spacing w:line="276" w:lineRule="auto"/>
        <w:ind w:left="426" w:hanging="426"/>
        <w:jc w:val="both"/>
        <w:rPr>
          <w:rFonts w:ascii="Arial" w:hAnsi="Arial" w:cs="Arial"/>
          <w:sz w:val="22"/>
          <w:szCs w:val="22"/>
        </w:rPr>
      </w:pPr>
      <w:r w:rsidRPr="0032345E">
        <w:rPr>
          <w:rFonts w:ascii="Arial" w:hAnsi="Arial" w:cs="Arial"/>
          <w:sz w:val="22"/>
          <w:szCs w:val="22"/>
        </w:rPr>
        <w:t>ODWOŁANIA</w:t>
      </w:r>
    </w:p>
    <w:p w14:paraId="60A1E4EF" w14:textId="77777777" w:rsidR="00342F81" w:rsidRPr="0032345E" w:rsidRDefault="00342F81" w:rsidP="00342F81">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Zasady i warunki wnoszenia odwołania określono w Rozdziale 2 dział VI Środki ochrony prawnej ustawy PZP. </w:t>
      </w:r>
    </w:p>
    <w:p w14:paraId="3DD88FD3" w14:textId="77777777" w:rsidR="00342F81" w:rsidRPr="00632A2A" w:rsidRDefault="00342F81" w:rsidP="00342F81">
      <w:pPr>
        <w:pStyle w:val="Akapitzlist"/>
        <w:spacing w:line="276" w:lineRule="auto"/>
        <w:ind w:left="709"/>
        <w:jc w:val="both"/>
        <w:rPr>
          <w:rFonts w:ascii="Arial" w:hAnsi="Arial" w:cs="Arial"/>
          <w:sz w:val="22"/>
          <w:szCs w:val="22"/>
        </w:rPr>
      </w:pPr>
      <w:r w:rsidRPr="0032345E">
        <w:rPr>
          <w:rFonts w:ascii="Arial" w:hAnsi="Arial" w:cs="Arial"/>
          <w:sz w:val="22"/>
          <w:szCs w:val="22"/>
        </w:rPr>
        <w:t xml:space="preserve">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w:t>
      </w:r>
      <w:proofErr w:type="spellStart"/>
      <w:r w:rsidRPr="0032345E">
        <w:rPr>
          <w:rFonts w:ascii="Arial" w:hAnsi="Arial" w:cs="Arial"/>
          <w:sz w:val="22"/>
          <w:szCs w:val="22"/>
        </w:rPr>
        <w:t>Pzp</w:t>
      </w:r>
      <w:proofErr w:type="spellEnd"/>
      <w:r w:rsidRPr="0032345E">
        <w:rPr>
          <w:rFonts w:ascii="Arial" w:hAnsi="Arial" w:cs="Arial"/>
          <w:sz w:val="22"/>
          <w:szCs w:val="22"/>
        </w:rPr>
        <w:t>.</w:t>
      </w:r>
    </w:p>
    <w:p w14:paraId="381253D1" w14:textId="77777777" w:rsidR="00342F81" w:rsidRPr="00632A2A" w:rsidRDefault="00342F81" w:rsidP="00342F81">
      <w:pPr>
        <w:pStyle w:val="Akapitzlist"/>
        <w:numPr>
          <w:ilvl w:val="1"/>
          <w:numId w:val="45"/>
        </w:numPr>
        <w:spacing w:before="120" w:line="276" w:lineRule="auto"/>
        <w:ind w:left="425" w:hanging="425"/>
        <w:jc w:val="both"/>
        <w:rPr>
          <w:rFonts w:ascii="Arial" w:hAnsi="Arial" w:cs="Arial"/>
          <w:sz w:val="22"/>
          <w:szCs w:val="22"/>
        </w:rPr>
      </w:pPr>
      <w:r w:rsidRPr="00632A2A">
        <w:rPr>
          <w:rFonts w:ascii="Arial" w:hAnsi="Arial" w:cs="Arial"/>
          <w:sz w:val="22"/>
          <w:szCs w:val="22"/>
        </w:rPr>
        <w:t>SKARGA DO SĄDU</w:t>
      </w:r>
    </w:p>
    <w:p w14:paraId="32263B50" w14:textId="77777777" w:rsidR="00342F81" w:rsidRDefault="00342F81" w:rsidP="00342F81">
      <w:pPr>
        <w:pStyle w:val="Akapitzlist"/>
        <w:spacing w:line="276" w:lineRule="auto"/>
        <w:ind w:left="709"/>
        <w:jc w:val="both"/>
        <w:rPr>
          <w:rFonts w:ascii="Arial" w:hAnsi="Arial" w:cs="Arial"/>
          <w:sz w:val="22"/>
          <w:szCs w:val="22"/>
        </w:rPr>
      </w:pPr>
      <w:r w:rsidRPr="00632A2A">
        <w:rPr>
          <w:rFonts w:ascii="Arial" w:hAnsi="Arial" w:cs="Arial"/>
          <w:sz w:val="22"/>
          <w:szCs w:val="22"/>
        </w:rPr>
        <w:t xml:space="preserve">Zasady i warunki wnoszenia skargi określono w Rozdziale 3 dział VI Środki ochrony prawnej </w:t>
      </w:r>
      <w:r>
        <w:rPr>
          <w:rFonts w:ascii="Arial" w:hAnsi="Arial" w:cs="Arial"/>
          <w:sz w:val="22"/>
          <w:szCs w:val="22"/>
        </w:rPr>
        <w:t xml:space="preserve">ustawy </w:t>
      </w:r>
      <w:r w:rsidRPr="00632A2A">
        <w:rPr>
          <w:rFonts w:ascii="Arial" w:hAnsi="Arial" w:cs="Arial"/>
          <w:sz w:val="22"/>
          <w:szCs w:val="22"/>
        </w:rPr>
        <w:t>PZP.</w:t>
      </w:r>
    </w:p>
    <w:p w14:paraId="7FBE435A" w14:textId="77777777" w:rsidR="00342F81" w:rsidRPr="00651FE7" w:rsidRDefault="00342F81" w:rsidP="00342F81">
      <w:pPr>
        <w:pStyle w:val="Akapitzlist"/>
        <w:spacing w:line="276" w:lineRule="auto"/>
        <w:ind w:left="709"/>
        <w:jc w:val="both"/>
        <w:rPr>
          <w:rFonts w:ascii="Arial" w:hAnsi="Arial" w:cs="Arial"/>
          <w:sz w:val="22"/>
          <w:szCs w:val="22"/>
        </w:rPr>
      </w:pPr>
    </w:p>
    <w:p w14:paraId="412AC4FD" w14:textId="77777777" w:rsidR="00342F81" w:rsidRPr="00651FE7" w:rsidRDefault="00342F81" w:rsidP="00342F81">
      <w:pPr>
        <w:pStyle w:val="Akapitzlist"/>
        <w:numPr>
          <w:ilvl w:val="0"/>
          <w:numId w:val="45"/>
        </w:numPr>
        <w:spacing w:line="276" w:lineRule="auto"/>
        <w:ind w:left="284" w:hanging="284"/>
        <w:jc w:val="both"/>
        <w:rPr>
          <w:rFonts w:ascii="Arial" w:hAnsi="Arial" w:cs="Arial"/>
          <w:sz w:val="22"/>
          <w:szCs w:val="22"/>
          <w:highlight w:val="lightGray"/>
        </w:rPr>
      </w:pPr>
      <w:r w:rsidRPr="00651FE7">
        <w:rPr>
          <w:rFonts w:ascii="Arial" w:hAnsi="Arial" w:cs="Arial"/>
          <w:b/>
          <w:bCs/>
          <w:sz w:val="22"/>
          <w:szCs w:val="22"/>
          <w:highlight w:val="lightGray"/>
        </w:rPr>
        <w:t>KLAUZULA INFORMACYJNA.</w:t>
      </w:r>
    </w:p>
    <w:p w14:paraId="20D3E9F7" w14:textId="77777777" w:rsidR="00342F81" w:rsidRPr="00651FE7" w:rsidRDefault="00342F81" w:rsidP="00342F81">
      <w:pPr>
        <w:spacing w:line="276" w:lineRule="auto"/>
        <w:jc w:val="both"/>
        <w:rPr>
          <w:rFonts w:ascii="Arial" w:hAnsi="Arial" w:cs="Arial"/>
          <w:sz w:val="22"/>
          <w:szCs w:val="22"/>
        </w:rPr>
      </w:pPr>
    </w:p>
    <w:p w14:paraId="58F936E2"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t xml:space="preserve">Zgodnie z art. 13 ust. 1 i 2 rozporządzenia Parlamentu Europejskiego i Rady (UE) 2016/679 </w:t>
      </w:r>
      <w:r w:rsidRPr="001823C1">
        <w:rPr>
          <w:rFonts w:ascii="Arial" w:eastAsiaTheme="minorHAnsi" w:hAnsi="Arial" w:cs="Arial"/>
          <w:sz w:val="22"/>
          <w:szCs w:val="22"/>
          <w:lang w:eastAsia="en-US"/>
        </w:rPr>
        <w:br/>
        <w:t xml:space="preserve">z dnia 27 kwietnia 2016 r. w sprawie ochrony osób fizycznych w związku z przetwarzaniem danych osobowych i w sprawie swobodnego przepływu takich danych oraz uchylenia </w:t>
      </w:r>
      <w:r w:rsidRPr="001823C1">
        <w:rPr>
          <w:rFonts w:ascii="Arial" w:eastAsiaTheme="minorHAnsi" w:hAnsi="Arial" w:cs="Arial"/>
          <w:sz w:val="22"/>
          <w:szCs w:val="22"/>
          <w:lang w:eastAsia="en-US"/>
        </w:rPr>
        <w:lastRenderedPageBreak/>
        <w:t xml:space="preserve">dyrektywy 95/46/WE (ogólne rozporządzenie o ochronie danych) (Dz. Urz. UE L 119 </w:t>
      </w:r>
      <w:r w:rsidRPr="001823C1">
        <w:rPr>
          <w:rFonts w:ascii="Arial" w:eastAsiaTheme="minorHAnsi" w:hAnsi="Arial" w:cs="Arial"/>
          <w:sz w:val="22"/>
          <w:szCs w:val="22"/>
          <w:lang w:eastAsia="en-US"/>
        </w:rPr>
        <w:br/>
        <w:t>z 04.05.2016, str. 1), dalej „RODO”, informuję, że:</w:t>
      </w:r>
    </w:p>
    <w:p w14:paraId="6BBB57F6"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t>1) Gmina Świeszyno - Urząd Gminy, Świeszyno 71, 76-024 Świeszyno będąca administratorem danych osobowych przetwarza dane osobowe dla celów ogłoszenia, przeprowadzenia i realizacji zamówienia publicznego;</w:t>
      </w:r>
    </w:p>
    <w:p w14:paraId="0D2A6CBC"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t xml:space="preserve">2) W  każdej sprawie dotyczącej Państwa danych osobowych można się skontaktować </w:t>
      </w:r>
      <w:r w:rsidRPr="001823C1">
        <w:rPr>
          <w:rFonts w:ascii="Arial" w:eastAsiaTheme="minorHAnsi" w:hAnsi="Arial" w:cs="Arial"/>
          <w:sz w:val="22"/>
          <w:szCs w:val="22"/>
          <w:lang w:eastAsia="en-US"/>
        </w:rPr>
        <w:br/>
        <w:t>z Inspektorem Ochrony Danych  za pośrednictwem   adresu e-mail: iod@swieszyno.pl;</w:t>
      </w:r>
    </w:p>
    <w:p w14:paraId="2F9A1F38"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t>3) Podstawą prawną przetwarzania danych osobowych jest art. 6 ust 1 lit. c) RODO). Oznacza to , że Pani/Pana dane są przetwarzane w celu wypełnienia obowiązku prawnego ciążącego na administratorze danych;</w:t>
      </w:r>
    </w:p>
    <w:p w14:paraId="46AC86A7" w14:textId="43696154"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t>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w:t>
      </w:r>
      <w:r w:rsidR="00EB2B3B">
        <w:rPr>
          <w:rFonts w:ascii="Arial" w:eastAsiaTheme="minorHAnsi" w:hAnsi="Arial" w:cs="Arial"/>
          <w:sz w:val="22"/>
          <w:szCs w:val="22"/>
          <w:lang w:eastAsia="en-US"/>
        </w:rPr>
        <w:t>9</w:t>
      </w:r>
      <w:r w:rsidRPr="001823C1">
        <w:rPr>
          <w:rFonts w:ascii="Arial" w:eastAsiaTheme="minorHAnsi" w:hAnsi="Arial" w:cs="Arial"/>
          <w:sz w:val="22"/>
          <w:szCs w:val="22"/>
          <w:lang w:eastAsia="en-US"/>
        </w:rPr>
        <w:t xml:space="preserve"> r. poz. 1</w:t>
      </w:r>
      <w:r w:rsidR="00EB2B3B">
        <w:rPr>
          <w:rFonts w:ascii="Arial" w:eastAsiaTheme="minorHAnsi" w:hAnsi="Arial" w:cs="Arial"/>
          <w:sz w:val="22"/>
          <w:szCs w:val="22"/>
          <w:lang w:eastAsia="en-US"/>
        </w:rPr>
        <w:t>843</w:t>
      </w:r>
      <w:r w:rsidRPr="001823C1">
        <w:rPr>
          <w:rFonts w:ascii="Arial" w:eastAsiaTheme="minorHAnsi" w:hAnsi="Arial" w:cs="Arial"/>
          <w:sz w:val="22"/>
          <w:szCs w:val="22"/>
          <w:lang w:eastAsia="en-US"/>
        </w:rPr>
        <w:t xml:space="preserve"> z </w:t>
      </w:r>
      <w:proofErr w:type="spellStart"/>
      <w:r w:rsidRPr="001823C1">
        <w:rPr>
          <w:rFonts w:ascii="Arial" w:eastAsiaTheme="minorHAnsi" w:hAnsi="Arial" w:cs="Arial"/>
          <w:sz w:val="22"/>
          <w:szCs w:val="22"/>
          <w:lang w:eastAsia="en-US"/>
        </w:rPr>
        <w:t>późn</w:t>
      </w:r>
      <w:proofErr w:type="spellEnd"/>
      <w:r w:rsidRPr="001823C1">
        <w:rPr>
          <w:rFonts w:ascii="Arial" w:eastAsiaTheme="minorHAnsi" w:hAnsi="Arial" w:cs="Arial"/>
          <w:sz w:val="22"/>
          <w:szCs w:val="22"/>
          <w:lang w:eastAsia="en-US"/>
        </w:rPr>
        <w:t xml:space="preserve">. zm.), dalej „ustawa </w:t>
      </w:r>
      <w:proofErr w:type="spellStart"/>
      <w:r w:rsidRPr="001823C1">
        <w:rPr>
          <w:rFonts w:ascii="Arial" w:eastAsiaTheme="minorHAnsi" w:hAnsi="Arial" w:cs="Arial"/>
          <w:sz w:val="22"/>
          <w:szCs w:val="22"/>
          <w:lang w:eastAsia="en-US"/>
        </w:rPr>
        <w:t>Pzp</w:t>
      </w:r>
      <w:proofErr w:type="spellEnd"/>
      <w:r w:rsidRPr="001823C1">
        <w:rPr>
          <w:rFonts w:ascii="Arial" w:eastAsiaTheme="minorHAnsi" w:hAnsi="Arial" w:cs="Arial"/>
          <w:sz w:val="22"/>
          <w:szCs w:val="22"/>
          <w:lang w:eastAsia="en-US"/>
        </w:rPr>
        <w:t>”;</w:t>
      </w:r>
    </w:p>
    <w:p w14:paraId="63B6904E"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t>5) Pani/Pana dane osobowe będą przechowywane przez okres 5 lat od dnia zakończenia postępowania o udzielenie zamówienia;</w:t>
      </w:r>
    </w:p>
    <w:p w14:paraId="6DCADFCB"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t xml:space="preserve">6) Przysługuje Pani/Panu prawo dostępu do tych danych i ich sprostowania jednak to działanie nie może skutkować zmianą wyniku postępowania o udzielenie zamówienia publicznego lub konkursu ani zmianą postanowień umowy w zakresie niezgodnym z ustawą </w:t>
      </w:r>
      <w:proofErr w:type="spellStart"/>
      <w:r w:rsidRPr="001823C1">
        <w:rPr>
          <w:rFonts w:ascii="Arial" w:eastAsiaTheme="minorHAnsi" w:hAnsi="Arial" w:cs="Arial"/>
          <w:sz w:val="22"/>
          <w:szCs w:val="22"/>
          <w:lang w:eastAsia="en-US"/>
        </w:rPr>
        <w:t>Pzp</w:t>
      </w:r>
      <w:proofErr w:type="spellEnd"/>
      <w:r w:rsidRPr="001823C1">
        <w:rPr>
          <w:rFonts w:ascii="Arial" w:eastAsiaTheme="minorHAnsi" w:hAnsi="Arial" w:cs="Arial"/>
          <w:sz w:val="22"/>
          <w:szCs w:val="22"/>
          <w:lang w:eastAsia="en-US"/>
        </w:rPr>
        <w:t>, ograniczenia przetwarzania, prawo do usunięcia danych jeżeli prawo to nie jest wyłączone przepisami prawa a także prawo wniesienia skargi do Prezesa Urzędu Ochrony Danych Osobowych gdy uzna Pani/Pan, iż przetwarzanie danych osobowych narusza przepisy prawa;</w:t>
      </w:r>
    </w:p>
    <w:p w14:paraId="1AF85853" w14:textId="77777777" w:rsidR="001823C1" w:rsidRPr="001823C1" w:rsidRDefault="001823C1" w:rsidP="001823C1">
      <w:pPr>
        <w:spacing w:line="276" w:lineRule="auto"/>
        <w:jc w:val="both"/>
        <w:rPr>
          <w:rFonts w:ascii="Arial" w:eastAsiaTheme="minorHAnsi" w:hAnsi="Arial" w:cs="Arial"/>
          <w:sz w:val="22"/>
          <w:szCs w:val="22"/>
          <w:lang w:eastAsia="en-US"/>
        </w:rPr>
      </w:pPr>
      <w:r w:rsidRPr="001823C1">
        <w:rPr>
          <w:rFonts w:ascii="Arial" w:eastAsiaTheme="minorHAnsi" w:hAnsi="Arial" w:cs="Arial"/>
          <w:sz w:val="22"/>
          <w:szCs w:val="22"/>
          <w:lang w:eastAsia="en-US"/>
        </w:rPr>
        <w:t xml:space="preserve">7) Obowiązek podania danych osobowych bezpośrednio Pani/Pana dotyczących jest wymogiem ustawowym określonym w przepisach ustawy </w:t>
      </w:r>
      <w:proofErr w:type="spellStart"/>
      <w:r w:rsidRPr="001823C1">
        <w:rPr>
          <w:rFonts w:ascii="Arial" w:eastAsiaTheme="minorHAnsi" w:hAnsi="Arial" w:cs="Arial"/>
          <w:sz w:val="22"/>
          <w:szCs w:val="22"/>
          <w:lang w:eastAsia="en-US"/>
        </w:rPr>
        <w:t>Pzp</w:t>
      </w:r>
      <w:proofErr w:type="spellEnd"/>
      <w:r w:rsidRPr="001823C1">
        <w:rPr>
          <w:rFonts w:ascii="Arial" w:eastAsiaTheme="minorHAnsi" w:hAnsi="Arial" w:cs="Arial"/>
          <w:sz w:val="22"/>
          <w:szCs w:val="22"/>
          <w:lang w:eastAsia="en-US"/>
        </w:rPr>
        <w:t xml:space="preserve">, związanym z udziałem w postępowaniu o udzielenie zamówienia publicznego; konsekwencje niepodania określonych danych wynikają z ustawy </w:t>
      </w:r>
      <w:proofErr w:type="spellStart"/>
      <w:r w:rsidRPr="001823C1">
        <w:rPr>
          <w:rFonts w:ascii="Arial" w:eastAsiaTheme="minorHAnsi" w:hAnsi="Arial" w:cs="Arial"/>
          <w:sz w:val="22"/>
          <w:szCs w:val="22"/>
          <w:lang w:eastAsia="en-US"/>
        </w:rPr>
        <w:t>Pzp</w:t>
      </w:r>
      <w:proofErr w:type="spellEnd"/>
      <w:r w:rsidRPr="001823C1">
        <w:rPr>
          <w:rFonts w:ascii="Arial" w:eastAsiaTheme="minorHAnsi" w:hAnsi="Arial" w:cs="Arial"/>
          <w:sz w:val="22"/>
          <w:szCs w:val="22"/>
          <w:lang w:eastAsia="en-US"/>
        </w:rPr>
        <w:t>;</w:t>
      </w:r>
    </w:p>
    <w:p w14:paraId="44611915" w14:textId="77777777" w:rsidR="001823C1" w:rsidRPr="001823C1" w:rsidRDefault="001823C1" w:rsidP="001823C1">
      <w:pPr>
        <w:spacing w:line="276" w:lineRule="auto"/>
        <w:jc w:val="both"/>
        <w:rPr>
          <w:rFonts w:ascii="Arial" w:hAnsi="Arial" w:cs="Arial"/>
          <w:color w:val="FF0000"/>
          <w:sz w:val="22"/>
          <w:szCs w:val="22"/>
          <w:highlight w:val="lightGray"/>
        </w:rPr>
      </w:pPr>
      <w:r w:rsidRPr="001823C1">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p>
    <w:p w14:paraId="5C0C058E" w14:textId="77777777" w:rsidR="001823C1" w:rsidRPr="001823C1" w:rsidRDefault="001823C1" w:rsidP="001823C1">
      <w:pPr>
        <w:spacing w:after="160" w:line="276" w:lineRule="auto"/>
        <w:ind w:left="709"/>
        <w:jc w:val="both"/>
        <w:rPr>
          <w:rFonts w:ascii="Arial" w:eastAsiaTheme="minorHAnsi" w:hAnsi="Arial" w:cs="Arial"/>
          <w:sz w:val="22"/>
          <w:szCs w:val="22"/>
          <w:lang w:eastAsia="en-US"/>
        </w:rPr>
      </w:pPr>
    </w:p>
    <w:p w14:paraId="31BEC2E7" w14:textId="557A897C" w:rsidR="00342F81" w:rsidRDefault="00342F81" w:rsidP="00342F81">
      <w:pPr>
        <w:rPr>
          <w:rFonts w:ascii="Arial" w:hAnsi="Arial" w:cs="Arial"/>
          <w:color w:val="FF0000"/>
          <w:sz w:val="22"/>
          <w:szCs w:val="22"/>
          <w:highlight w:val="lightGray"/>
        </w:rPr>
      </w:pPr>
      <w:r>
        <w:rPr>
          <w:rFonts w:ascii="Arial" w:hAnsi="Arial" w:cs="Arial"/>
          <w:color w:val="FF0000"/>
          <w:sz w:val="22"/>
          <w:szCs w:val="22"/>
          <w:highlight w:val="lightGray"/>
        </w:rPr>
        <w:br w:type="page"/>
      </w:r>
    </w:p>
    <w:p w14:paraId="7E47ECBC" w14:textId="77777777" w:rsidR="00342F81" w:rsidRPr="00632A2A" w:rsidRDefault="00342F81" w:rsidP="00342F81">
      <w:pPr>
        <w:spacing w:line="276" w:lineRule="auto"/>
        <w:jc w:val="center"/>
        <w:rPr>
          <w:rFonts w:ascii="Arial" w:hAnsi="Arial" w:cs="Arial"/>
          <w:color w:val="FF0000"/>
          <w:sz w:val="22"/>
          <w:szCs w:val="22"/>
          <w:highlight w:val="lightGray"/>
        </w:rPr>
      </w:pPr>
    </w:p>
    <w:p w14:paraId="2851D9D1" w14:textId="77777777" w:rsidR="00342F81" w:rsidRPr="00F22EA9" w:rsidRDefault="00342F81" w:rsidP="00342F81">
      <w:pPr>
        <w:keepNext/>
        <w:spacing w:after="120" w:line="276" w:lineRule="auto"/>
        <w:jc w:val="right"/>
        <w:rPr>
          <w:rFonts w:ascii="Arial" w:eastAsia="Arial" w:hAnsi="Arial" w:cs="Arial"/>
          <w:shd w:val="clear" w:color="auto" w:fill="FFFFFF"/>
        </w:rPr>
      </w:pPr>
      <w:r w:rsidRPr="00F22EA9">
        <w:rPr>
          <w:rFonts w:ascii="Arial" w:eastAsia="Arial" w:hAnsi="Arial" w:cs="Arial"/>
          <w:shd w:val="clear" w:color="auto" w:fill="FFFFFF"/>
        </w:rPr>
        <w:t>Załącznik nr 1 do SIWZ</w:t>
      </w:r>
    </w:p>
    <w:p w14:paraId="671DE198" w14:textId="77777777" w:rsidR="00342F81" w:rsidRDefault="00342F81" w:rsidP="00342F81">
      <w:pPr>
        <w:pStyle w:val="Bezodstpw"/>
        <w:spacing w:line="276" w:lineRule="auto"/>
        <w:rPr>
          <w:rFonts w:ascii="Arial" w:hAnsi="Arial" w:cs="Arial"/>
        </w:rPr>
      </w:pPr>
    </w:p>
    <w:p w14:paraId="006466AE" w14:textId="77777777" w:rsidR="00342F81" w:rsidRDefault="00342F81" w:rsidP="00342F81">
      <w:pPr>
        <w:pStyle w:val="Bezodstpw"/>
        <w:spacing w:line="276" w:lineRule="auto"/>
        <w:rPr>
          <w:rFonts w:ascii="Arial" w:hAnsi="Arial" w:cs="Arial"/>
        </w:rPr>
      </w:pPr>
    </w:p>
    <w:p w14:paraId="26C3C840" w14:textId="77777777" w:rsidR="00342F81" w:rsidRDefault="00342F81" w:rsidP="00342F81">
      <w:pPr>
        <w:pStyle w:val="Bezodstpw"/>
        <w:spacing w:line="276" w:lineRule="auto"/>
        <w:rPr>
          <w:rFonts w:ascii="Arial" w:hAnsi="Arial" w:cs="Arial"/>
        </w:rPr>
      </w:pPr>
    </w:p>
    <w:p w14:paraId="3FE60B14" w14:textId="77777777" w:rsidR="00342F81" w:rsidRDefault="00342F81" w:rsidP="00342F81">
      <w:pPr>
        <w:pStyle w:val="Bezodstpw"/>
        <w:spacing w:line="276" w:lineRule="auto"/>
        <w:rPr>
          <w:rFonts w:ascii="Arial" w:hAnsi="Arial" w:cs="Arial"/>
        </w:rPr>
      </w:pPr>
    </w:p>
    <w:p w14:paraId="7743DF98" w14:textId="77777777" w:rsidR="00342F81" w:rsidRDefault="00342F81" w:rsidP="00342F81">
      <w:pPr>
        <w:pStyle w:val="Bezodstpw"/>
        <w:spacing w:line="276" w:lineRule="auto"/>
        <w:rPr>
          <w:rFonts w:ascii="Arial" w:hAnsi="Arial" w:cs="Arial"/>
        </w:rPr>
      </w:pPr>
    </w:p>
    <w:p w14:paraId="01E5C88D" w14:textId="77777777" w:rsidR="00342F81" w:rsidRDefault="00342F81" w:rsidP="00342F81">
      <w:pPr>
        <w:pStyle w:val="Bezodstpw"/>
        <w:spacing w:line="276" w:lineRule="auto"/>
        <w:rPr>
          <w:rFonts w:ascii="Arial" w:hAnsi="Arial" w:cs="Arial"/>
        </w:rPr>
      </w:pPr>
    </w:p>
    <w:p w14:paraId="674B864A" w14:textId="77777777" w:rsidR="00342F81" w:rsidRDefault="00342F81" w:rsidP="00342F81">
      <w:pPr>
        <w:pStyle w:val="Bezodstpw"/>
        <w:spacing w:line="276" w:lineRule="auto"/>
        <w:rPr>
          <w:rFonts w:ascii="Arial" w:hAnsi="Arial" w:cs="Arial"/>
        </w:rPr>
      </w:pPr>
    </w:p>
    <w:p w14:paraId="576BA026" w14:textId="77777777" w:rsidR="00342F81" w:rsidRDefault="00342F81" w:rsidP="00342F81">
      <w:pPr>
        <w:pStyle w:val="Bezodstpw"/>
        <w:spacing w:line="276" w:lineRule="auto"/>
        <w:rPr>
          <w:rFonts w:ascii="Arial" w:hAnsi="Arial" w:cs="Arial"/>
        </w:rPr>
      </w:pPr>
    </w:p>
    <w:p w14:paraId="56EBA56C" w14:textId="77777777" w:rsidR="00342F81" w:rsidRDefault="00342F81" w:rsidP="00342F81">
      <w:pPr>
        <w:pStyle w:val="Bezodstpw"/>
        <w:spacing w:line="276" w:lineRule="auto"/>
        <w:rPr>
          <w:rFonts w:ascii="Arial" w:hAnsi="Arial" w:cs="Arial"/>
        </w:rPr>
      </w:pPr>
    </w:p>
    <w:p w14:paraId="29361559" w14:textId="77777777" w:rsidR="00342F81" w:rsidRDefault="00342F81" w:rsidP="00342F81">
      <w:pPr>
        <w:pStyle w:val="Bezodstpw"/>
        <w:spacing w:line="276" w:lineRule="auto"/>
        <w:rPr>
          <w:rFonts w:ascii="Arial" w:hAnsi="Arial" w:cs="Arial"/>
        </w:rPr>
      </w:pPr>
    </w:p>
    <w:p w14:paraId="1ADDCD81" w14:textId="77777777" w:rsidR="00342F81" w:rsidRPr="00F22EA9" w:rsidRDefault="00342F81" w:rsidP="00342F81">
      <w:pPr>
        <w:pStyle w:val="Bezodstpw"/>
        <w:spacing w:line="276" w:lineRule="auto"/>
        <w:rPr>
          <w:rFonts w:ascii="Arial" w:hAnsi="Arial" w:cs="Arial"/>
          <w:sz w:val="24"/>
          <w:szCs w:val="24"/>
        </w:rPr>
      </w:pPr>
    </w:p>
    <w:p w14:paraId="4A217CFE" w14:textId="77777777" w:rsidR="00342F81" w:rsidRPr="004A1561" w:rsidRDefault="00342F81" w:rsidP="00342F81">
      <w:pPr>
        <w:pStyle w:val="Bezodstpw"/>
        <w:spacing w:line="276" w:lineRule="auto"/>
        <w:ind w:left="720"/>
        <w:rPr>
          <w:rFonts w:ascii="Arial" w:hAnsi="Arial" w:cs="Arial"/>
          <w:sz w:val="24"/>
          <w:szCs w:val="24"/>
        </w:rPr>
      </w:pPr>
    </w:p>
    <w:p w14:paraId="01C4FFC8" w14:textId="77777777" w:rsidR="00342F81" w:rsidRDefault="00342F81" w:rsidP="00342F81">
      <w:pPr>
        <w:pStyle w:val="Akapitzlist"/>
        <w:spacing w:line="360" w:lineRule="auto"/>
        <w:ind w:left="0"/>
        <w:contextualSpacing/>
        <w:jc w:val="center"/>
        <w:rPr>
          <w:rFonts w:ascii="Arial" w:hAnsi="Arial" w:cs="Arial"/>
        </w:rPr>
      </w:pPr>
      <w:r>
        <w:rPr>
          <w:rFonts w:ascii="Arial" w:hAnsi="Arial" w:cs="Arial"/>
          <w:b/>
          <w:u w:val="single"/>
        </w:rPr>
        <w:t xml:space="preserve">SPECYFIKACJA TECHNICZNA WYKONANIA I ODBIORU ROBÓT DLA ZADANIA: </w:t>
      </w:r>
      <w:r>
        <w:rPr>
          <w:rFonts w:ascii="Arial" w:hAnsi="Arial" w:cs="Arial"/>
          <w:b/>
          <w:bCs/>
          <w:color w:val="000000"/>
          <w:u w:val="single"/>
        </w:rPr>
        <w:t>REMONTY CZĄSTKOWE NAWIERZCHNI GRUNKOWYCH</w:t>
      </w:r>
    </w:p>
    <w:p w14:paraId="7D955785" w14:textId="77777777" w:rsidR="00342F81" w:rsidRPr="00F22EA9" w:rsidRDefault="00342F81" w:rsidP="00342F81">
      <w:pPr>
        <w:pStyle w:val="Bezodstpw"/>
        <w:spacing w:line="276" w:lineRule="auto"/>
        <w:ind w:left="720"/>
        <w:jc w:val="center"/>
        <w:rPr>
          <w:rFonts w:ascii="Arial" w:hAnsi="Arial" w:cs="Arial"/>
          <w:sz w:val="24"/>
          <w:szCs w:val="24"/>
        </w:rPr>
      </w:pPr>
      <w:r>
        <w:rPr>
          <w:rFonts w:ascii="Arial" w:hAnsi="Arial" w:cs="Arial"/>
          <w:sz w:val="24"/>
          <w:szCs w:val="24"/>
        </w:rPr>
        <w:t>Załączona w odrębnym pliku</w:t>
      </w:r>
    </w:p>
    <w:p w14:paraId="654B8E8A" w14:textId="77777777" w:rsidR="00342F81" w:rsidRPr="00F22EA9" w:rsidRDefault="00342F81" w:rsidP="00342F81">
      <w:pPr>
        <w:spacing w:line="276" w:lineRule="auto"/>
        <w:ind w:firstLine="708"/>
        <w:jc w:val="both"/>
        <w:rPr>
          <w:rFonts w:ascii="Arial" w:hAnsi="Arial" w:cs="Arial"/>
          <w:color w:val="FF0000"/>
          <w:highlight w:val="yellow"/>
        </w:rPr>
      </w:pPr>
    </w:p>
    <w:p w14:paraId="1EA83367" w14:textId="77777777" w:rsidR="00342F81" w:rsidRPr="00632A2A" w:rsidRDefault="00342F81" w:rsidP="00342F81">
      <w:pPr>
        <w:spacing w:line="276" w:lineRule="auto"/>
        <w:rPr>
          <w:rFonts w:ascii="Arial" w:hAnsi="Arial" w:cs="Arial"/>
          <w:color w:val="FF0000"/>
          <w:sz w:val="22"/>
          <w:szCs w:val="22"/>
          <w:highlight w:val="yellow"/>
        </w:rPr>
      </w:pPr>
    </w:p>
    <w:p w14:paraId="35C8C625" w14:textId="77777777" w:rsidR="00342F81" w:rsidRPr="00632A2A" w:rsidRDefault="00342F81" w:rsidP="00342F81">
      <w:pPr>
        <w:spacing w:line="276" w:lineRule="auto"/>
        <w:rPr>
          <w:rFonts w:ascii="Arial" w:hAnsi="Arial" w:cs="Arial"/>
          <w:color w:val="FF0000"/>
          <w:sz w:val="22"/>
          <w:szCs w:val="22"/>
          <w:highlight w:val="lightGray"/>
        </w:rPr>
      </w:pPr>
    </w:p>
    <w:p w14:paraId="7266371B" w14:textId="77777777" w:rsidR="00342F81" w:rsidRPr="00632A2A" w:rsidRDefault="00342F81" w:rsidP="00342F81">
      <w:pPr>
        <w:widowControl w:val="0"/>
        <w:autoSpaceDE w:val="0"/>
        <w:autoSpaceDN w:val="0"/>
        <w:adjustRightInd w:val="0"/>
        <w:spacing w:line="276" w:lineRule="auto"/>
        <w:rPr>
          <w:rFonts w:ascii="Arial" w:hAnsi="Arial" w:cs="Arial"/>
          <w:sz w:val="22"/>
          <w:szCs w:val="22"/>
        </w:rPr>
      </w:pPr>
    </w:p>
    <w:p w14:paraId="565CF374" w14:textId="77777777" w:rsidR="00342F81" w:rsidRPr="00632A2A" w:rsidRDefault="00342F81" w:rsidP="00342F81">
      <w:pPr>
        <w:spacing w:line="276" w:lineRule="auto"/>
        <w:jc w:val="center"/>
        <w:rPr>
          <w:rFonts w:ascii="Arial" w:hAnsi="Arial" w:cs="Arial"/>
          <w:sz w:val="22"/>
          <w:szCs w:val="22"/>
          <w:highlight w:val="lightGray"/>
        </w:rPr>
      </w:pPr>
    </w:p>
    <w:p w14:paraId="46F491AA" w14:textId="77777777" w:rsidR="00342F81" w:rsidRPr="00632A2A" w:rsidRDefault="00342F81" w:rsidP="00342F81">
      <w:pPr>
        <w:spacing w:line="276" w:lineRule="auto"/>
        <w:jc w:val="center"/>
        <w:rPr>
          <w:rFonts w:ascii="Arial" w:hAnsi="Arial" w:cs="Arial"/>
          <w:sz w:val="22"/>
          <w:szCs w:val="22"/>
          <w:highlight w:val="lightGray"/>
        </w:rPr>
      </w:pPr>
    </w:p>
    <w:p w14:paraId="2F850F82" w14:textId="77777777" w:rsidR="00342F81" w:rsidRPr="00632A2A" w:rsidRDefault="00342F81" w:rsidP="00342F81">
      <w:pPr>
        <w:spacing w:line="276" w:lineRule="auto"/>
        <w:jc w:val="center"/>
        <w:rPr>
          <w:rFonts w:ascii="Arial" w:hAnsi="Arial" w:cs="Arial"/>
          <w:sz w:val="22"/>
          <w:szCs w:val="22"/>
          <w:highlight w:val="lightGray"/>
        </w:rPr>
      </w:pPr>
    </w:p>
    <w:p w14:paraId="1EB0C585" w14:textId="77777777" w:rsidR="00342F81" w:rsidRPr="00632A2A" w:rsidRDefault="00342F81" w:rsidP="00342F81">
      <w:pPr>
        <w:spacing w:line="276" w:lineRule="auto"/>
        <w:jc w:val="center"/>
        <w:rPr>
          <w:rFonts w:ascii="Arial" w:hAnsi="Arial" w:cs="Arial"/>
          <w:sz w:val="22"/>
          <w:szCs w:val="22"/>
          <w:highlight w:val="lightGray"/>
        </w:rPr>
      </w:pPr>
    </w:p>
    <w:p w14:paraId="7E964A3E" w14:textId="77777777" w:rsidR="00342F81" w:rsidRPr="00632A2A" w:rsidRDefault="00342F81" w:rsidP="00342F81">
      <w:pPr>
        <w:spacing w:line="276" w:lineRule="auto"/>
        <w:jc w:val="center"/>
        <w:rPr>
          <w:rFonts w:ascii="Arial" w:hAnsi="Arial" w:cs="Arial"/>
          <w:sz w:val="22"/>
          <w:szCs w:val="22"/>
          <w:highlight w:val="lightGray"/>
        </w:rPr>
      </w:pPr>
    </w:p>
    <w:p w14:paraId="66AB1EF0" w14:textId="77777777" w:rsidR="00342F81" w:rsidRPr="00632A2A" w:rsidRDefault="00342F81" w:rsidP="00342F81">
      <w:pPr>
        <w:spacing w:line="276" w:lineRule="auto"/>
        <w:jc w:val="center"/>
        <w:rPr>
          <w:rFonts w:ascii="Arial" w:hAnsi="Arial" w:cs="Arial"/>
          <w:sz w:val="22"/>
          <w:szCs w:val="22"/>
          <w:highlight w:val="lightGray"/>
        </w:rPr>
      </w:pPr>
    </w:p>
    <w:p w14:paraId="4DCEC51D" w14:textId="77777777" w:rsidR="00342F81" w:rsidRPr="00632A2A" w:rsidRDefault="00342F81" w:rsidP="00342F81">
      <w:pPr>
        <w:spacing w:line="276" w:lineRule="auto"/>
        <w:jc w:val="center"/>
        <w:rPr>
          <w:rFonts w:ascii="Arial" w:hAnsi="Arial" w:cs="Arial"/>
          <w:sz w:val="22"/>
          <w:szCs w:val="22"/>
          <w:highlight w:val="lightGray"/>
        </w:rPr>
      </w:pPr>
    </w:p>
    <w:p w14:paraId="106CC0E8" w14:textId="77777777" w:rsidR="00342F81" w:rsidRPr="00632A2A" w:rsidRDefault="00342F81" w:rsidP="00342F81">
      <w:pPr>
        <w:spacing w:line="276" w:lineRule="auto"/>
        <w:jc w:val="center"/>
        <w:rPr>
          <w:rFonts w:ascii="Arial" w:hAnsi="Arial" w:cs="Arial"/>
          <w:sz w:val="22"/>
          <w:szCs w:val="22"/>
          <w:highlight w:val="lightGray"/>
        </w:rPr>
      </w:pPr>
    </w:p>
    <w:p w14:paraId="37312FD1" w14:textId="77777777" w:rsidR="00342F81" w:rsidRPr="00632A2A" w:rsidRDefault="00342F81" w:rsidP="00342F81">
      <w:pPr>
        <w:spacing w:line="276" w:lineRule="auto"/>
        <w:jc w:val="center"/>
        <w:rPr>
          <w:rFonts w:ascii="Arial" w:hAnsi="Arial" w:cs="Arial"/>
          <w:sz w:val="22"/>
          <w:szCs w:val="22"/>
          <w:highlight w:val="lightGray"/>
        </w:rPr>
      </w:pPr>
    </w:p>
    <w:p w14:paraId="75042CDB" w14:textId="77777777" w:rsidR="00342F81" w:rsidRPr="00632A2A" w:rsidRDefault="00342F81" w:rsidP="00342F81">
      <w:pPr>
        <w:spacing w:line="276" w:lineRule="auto"/>
        <w:jc w:val="center"/>
        <w:rPr>
          <w:rFonts w:ascii="Arial" w:hAnsi="Arial" w:cs="Arial"/>
          <w:sz w:val="22"/>
          <w:szCs w:val="22"/>
          <w:highlight w:val="lightGray"/>
        </w:rPr>
      </w:pPr>
    </w:p>
    <w:p w14:paraId="3C39B5C9" w14:textId="77777777" w:rsidR="00342F81" w:rsidRPr="00632A2A" w:rsidRDefault="00342F81" w:rsidP="00342F81">
      <w:pPr>
        <w:spacing w:line="276" w:lineRule="auto"/>
        <w:jc w:val="center"/>
        <w:rPr>
          <w:rFonts w:ascii="Arial" w:hAnsi="Arial" w:cs="Arial"/>
          <w:sz w:val="22"/>
          <w:szCs w:val="22"/>
          <w:highlight w:val="lightGray"/>
        </w:rPr>
      </w:pPr>
    </w:p>
    <w:p w14:paraId="0CFFACF9" w14:textId="77777777" w:rsidR="00342F81" w:rsidRPr="00632A2A" w:rsidRDefault="00342F81" w:rsidP="00342F81">
      <w:pPr>
        <w:spacing w:line="276" w:lineRule="auto"/>
        <w:jc w:val="center"/>
        <w:rPr>
          <w:rFonts w:ascii="Arial" w:hAnsi="Arial" w:cs="Arial"/>
          <w:sz w:val="22"/>
          <w:szCs w:val="22"/>
          <w:highlight w:val="lightGray"/>
        </w:rPr>
      </w:pPr>
    </w:p>
    <w:p w14:paraId="479B94D6" w14:textId="77777777" w:rsidR="00342F81" w:rsidRPr="00632A2A" w:rsidRDefault="00342F81" w:rsidP="00342F81">
      <w:pPr>
        <w:spacing w:line="276" w:lineRule="auto"/>
        <w:jc w:val="center"/>
        <w:rPr>
          <w:rFonts w:ascii="Arial" w:hAnsi="Arial" w:cs="Arial"/>
          <w:sz w:val="22"/>
          <w:szCs w:val="22"/>
          <w:highlight w:val="lightGray"/>
        </w:rPr>
      </w:pPr>
    </w:p>
    <w:p w14:paraId="36A9C16A" w14:textId="77777777" w:rsidR="00342F81" w:rsidRPr="00632A2A" w:rsidRDefault="00342F81" w:rsidP="00342F81">
      <w:pPr>
        <w:spacing w:line="276" w:lineRule="auto"/>
        <w:jc w:val="center"/>
        <w:rPr>
          <w:rFonts w:ascii="Arial" w:hAnsi="Arial" w:cs="Arial"/>
          <w:sz w:val="22"/>
          <w:szCs w:val="22"/>
          <w:highlight w:val="lightGray"/>
        </w:rPr>
      </w:pPr>
    </w:p>
    <w:p w14:paraId="296DDA06" w14:textId="77777777" w:rsidR="00342F81" w:rsidRPr="00632A2A" w:rsidRDefault="00342F81" w:rsidP="00342F81">
      <w:pPr>
        <w:spacing w:line="276" w:lineRule="auto"/>
        <w:jc w:val="center"/>
        <w:rPr>
          <w:rFonts w:ascii="Arial" w:hAnsi="Arial" w:cs="Arial"/>
          <w:sz w:val="22"/>
          <w:szCs w:val="22"/>
          <w:highlight w:val="lightGray"/>
        </w:rPr>
      </w:pPr>
    </w:p>
    <w:p w14:paraId="7651DBD6" w14:textId="77777777" w:rsidR="00342F81" w:rsidRPr="00632A2A" w:rsidRDefault="00342F81" w:rsidP="00342F81">
      <w:pPr>
        <w:spacing w:line="276" w:lineRule="auto"/>
        <w:jc w:val="center"/>
        <w:rPr>
          <w:rFonts w:ascii="Arial" w:hAnsi="Arial" w:cs="Arial"/>
          <w:sz w:val="22"/>
          <w:szCs w:val="22"/>
          <w:highlight w:val="lightGray"/>
        </w:rPr>
      </w:pPr>
    </w:p>
    <w:p w14:paraId="3D6BA1C5" w14:textId="77777777" w:rsidR="00342F81" w:rsidRPr="00632A2A" w:rsidRDefault="00342F81" w:rsidP="00342F81">
      <w:pPr>
        <w:spacing w:line="276" w:lineRule="auto"/>
        <w:jc w:val="center"/>
        <w:rPr>
          <w:rFonts w:ascii="Arial" w:hAnsi="Arial" w:cs="Arial"/>
          <w:sz w:val="22"/>
          <w:szCs w:val="22"/>
          <w:highlight w:val="lightGray"/>
        </w:rPr>
      </w:pPr>
    </w:p>
    <w:p w14:paraId="6529D450" w14:textId="77777777" w:rsidR="00342F81" w:rsidRPr="00632A2A" w:rsidRDefault="00342F81" w:rsidP="00342F81">
      <w:pPr>
        <w:spacing w:line="276" w:lineRule="auto"/>
        <w:jc w:val="center"/>
        <w:rPr>
          <w:rFonts w:ascii="Arial" w:hAnsi="Arial" w:cs="Arial"/>
          <w:sz w:val="22"/>
          <w:szCs w:val="22"/>
          <w:highlight w:val="lightGray"/>
        </w:rPr>
      </w:pPr>
    </w:p>
    <w:p w14:paraId="10C2E16C" w14:textId="77777777" w:rsidR="00342F81" w:rsidRPr="00632A2A" w:rsidRDefault="00342F81" w:rsidP="00342F81">
      <w:pPr>
        <w:spacing w:line="276" w:lineRule="auto"/>
        <w:jc w:val="center"/>
        <w:rPr>
          <w:rFonts w:ascii="Arial" w:hAnsi="Arial" w:cs="Arial"/>
          <w:sz w:val="22"/>
          <w:szCs w:val="22"/>
          <w:highlight w:val="lightGray"/>
        </w:rPr>
      </w:pPr>
    </w:p>
    <w:p w14:paraId="1F4EB657" w14:textId="77777777" w:rsidR="00342F81" w:rsidRPr="00632A2A" w:rsidRDefault="00342F81" w:rsidP="00342F81">
      <w:pPr>
        <w:spacing w:line="276" w:lineRule="auto"/>
        <w:jc w:val="center"/>
        <w:rPr>
          <w:rFonts w:ascii="Arial" w:hAnsi="Arial" w:cs="Arial"/>
          <w:sz w:val="22"/>
          <w:szCs w:val="22"/>
          <w:highlight w:val="lightGray"/>
        </w:rPr>
      </w:pPr>
    </w:p>
    <w:p w14:paraId="29B5F3BC" w14:textId="77777777" w:rsidR="00342F81" w:rsidRPr="00632A2A" w:rsidRDefault="00342F81" w:rsidP="00342F81">
      <w:pPr>
        <w:spacing w:line="276" w:lineRule="auto"/>
        <w:jc w:val="center"/>
        <w:rPr>
          <w:rFonts w:ascii="Arial" w:hAnsi="Arial" w:cs="Arial"/>
          <w:sz w:val="22"/>
          <w:szCs w:val="22"/>
          <w:highlight w:val="lightGray"/>
        </w:rPr>
      </w:pPr>
    </w:p>
    <w:p w14:paraId="44543BC1" w14:textId="77777777" w:rsidR="00342F81" w:rsidRPr="00632A2A" w:rsidRDefault="00342F81" w:rsidP="00342F81">
      <w:pPr>
        <w:spacing w:line="276" w:lineRule="auto"/>
        <w:jc w:val="center"/>
        <w:rPr>
          <w:rFonts w:ascii="Arial" w:hAnsi="Arial" w:cs="Arial"/>
          <w:sz w:val="22"/>
          <w:szCs w:val="22"/>
          <w:highlight w:val="lightGray"/>
        </w:rPr>
      </w:pPr>
    </w:p>
    <w:p w14:paraId="6E852763" w14:textId="77777777" w:rsidR="00342F81" w:rsidRPr="00632A2A" w:rsidRDefault="00342F81" w:rsidP="00342F81">
      <w:pPr>
        <w:spacing w:line="276" w:lineRule="auto"/>
        <w:jc w:val="center"/>
        <w:rPr>
          <w:rFonts w:ascii="Arial" w:hAnsi="Arial" w:cs="Arial"/>
          <w:sz w:val="22"/>
          <w:szCs w:val="22"/>
          <w:highlight w:val="lightGray"/>
        </w:rPr>
      </w:pPr>
    </w:p>
    <w:p w14:paraId="0544FDB9" w14:textId="77777777" w:rsidR="00342F81" w:rsidRPr="00632A2A" w:rsidRDefault="00342F81" w:rsidP="00342F81">
      <w:pPr>
        <w:spacing w:line="276" w:lineRule="auto"/>
        <w:jc w:val="center"/>
        <w:rPr>
          <w:rFonts w:ascii="Arial" w:hAnsi="Arial" w:cs="Arial"/>
          <w:sz w:val="22"/>
          <w:szCs w:val="22"/>
          <w:highlight w:val="lightGray"/>
        </w:rPr>
      </w:pPr>
    </w:p>
    <w:p w14:paraId="42C66651" w14:textId="77777777" w:rsidR="00342F81" w:rsidRPr="00632A2A" w:rsidRDefault="00342F81" w:rsidP="00342F81">
      <w:pPr>
        <w:spacing w:line="276" w:lineRule="auto"/>
        <w:jc w:val="center"/>
        <w:rPr>
          <w:rFonts w:ascii="Arial" w:hAnsi="Arial" w:cs="Arial"/>
          <w:sz w:val="22"/>
          <w:szCs w:val="22"/>
          <w:highlight w:val="lightGray"/>
        </w:rPr>
      </w:pPr>
    </w:p>
    <w:p w14:paraId="60789699" w14:textId="77777777" w:rsidR="00342F81" w:rsidRDefault="00342F81" w:rsidP="00342F81">
      <w:pPr>
        <w:spacing w:line="276" w:lineRule="auto"/>
        <w:jc w:val="center"/>
        <w:rPr>
          <w:rFonts w:ascii="Arial" w:hAnsi="Arial" w:cs="Arial"/>
          <w:sz w:val="22"/>
          <w:szCs w:val="22"/>
          <w:highlight w:val="lightGray"/>
        </w:rPr>
      </w:pPr>
    </w:p>
    <w:p w14:paraId="0D3664BF" w14:textId="77777777" w:rsidR="00342F81" w:rsidRDefault="00342F81" w:rsidP="00342F81">
      <w:pPr>
        <w:spacing w:line="276" w:lineRule="auto"/>
        <w:jc w:val="center"/>
        <w:rPr>
          <w:rFonts w:ascii="Arial" w:hAnsi="Arial" w:cs="Arial"/>
          <w:sz w:val="22"/>
          <w:szCs w:val="22"/>
          <w:highlight w:val="lightGray"/>
        </w:rPr>
      </w:pPr>
    </w:p>
    <w:p w14:paraId="7AC39BD8" w14:textId="77777777" w:rsidR="00342F81" w:rsidRDefault="00342F81" w:rsidP="00342F81">
      <w:pPr>
        <w:spacing w:line="276" w:lineRule="auto"/>
        <w:jc w:val="center"/>
        <w:rPr>
          <w:rFonts w:ascii="Arial" w:hAnsi="Arial" w:cs="Arial"/>
          <w:sz w:val="22"/>
          <w:szCs w:val="22"/>
          <w:highlight w:val="lightGray"/>
        </w:rPr>
      </w:pPr>
    </w:p>
    <w:p w14:paraId="3D3EB0F8" w14:textId="77777777" w:rsidR="00342F81" w:rsidRDefault="00342F81" w:rsidP="00342F81">
      <w:pPr>
        <w:spacing w:line="276" w:lineRule="auto"/>
        <w:jc w:val="center"/>
        <w:rPr>
          <w:rFonts w:ascii="Arial" w:hAnsi="Arial" w:cs="Arial"/>
          <w:sz w:val="22"/>
          <w:szCs w:val="22"/>
          <w:highlight w:val="lightGray"/>
        </w:rPr>
      </w:pPr>
    </w:p>
    <w:p w14:paraId="2917EB8B" w14:textId="77777777" w:rsidR="00342F81" w:rsidRDefault="00342F81" w:rsidP="00342F81">
      <w:pPr>
        <w:spacing w:line="276" w:lineRule="auto"/>
        <w:jc w:val="center"/>
        <w:rPr>
          <w:rFonts w:ascii="Arial" w:hAnsi="Arial" w:cs="Arial"/>
          <w:sz w:val="22"/>
          <w:szCs w:val="22"/>
          <w:highlight w:val="lightGray"/>
        </w:rPr>
      </w:pPr>
    </w:p>
    <w:p w14:paraId="15B3F7FC" w14:textId="77777777" w:rsidR="00342F81" w:rsidRDefault="00342F81" w:rsidP="00342F81">
      <w:pPr>
        <w:spacing w:line="276" w:lineRule="auto"/>
        <w:jc w:val="center"/>
        <w:rPr>
          <w:rFonts w:ascii="Arial" w:hAnsi="Arial" w:cs="Arial"/>
          <w:sz w:val="22"/>
          <w:szCs w:val="22"/>
          <w:highlight w:val="lightGray"/>
        </w:rPr>
      </w:pPr>
    </w:p>
    <w:p w14:paraId="343D32C6" w14:textId="77777777" w:rsidR="00342F81" w:rsidRDefault="00342F81" w:rsidP="00342F81">
      <w:pPr>
        <w:spacing w:line="276" w:lineRule="auto"/>
        <w:jc w:val="center"/>
        <w:rPr>
          <w:rFonts w:ascii="Arial" w:hAnsi="Arial" w:cs="Arial"/>
          <w:sz w:val="22"/>
          <w:szCs w:val="22"/>
          <w:highlight w:val="lightGray"/>
        </w:rPr>
      </w:pPr>
    </w:p>
    <w:p w14:paraId="2AD1A08F" w14:textId="77777777" w:rsidR="00342F81" w:rsidRDefault="00342F81" w:rsidP="00342F81">
      <w:pPr>
        <w:spacing w:line="276" w:lineRule="auto"/>
        <w:jc w:val="center"/>
        <w:rPr>
          <w:rFonts w:ascii="Arial" w:hAnsi="Arial" w:cs="Arial"/>
          <w:sz w:val="22"/>
          <w:szCs w:val="22"/>
          <w:highlight w:val="lightGray"/>
        </w:rPr>
      </w:pPr>
    </w:p>
    <w:p w14:paraId="4709647E" w14:textId="77777777" w:rsidR="00342F81" w:rsidRDefault="00342F81" w:rsidP="00342F81">
      <w:pPr>
        <w:spacing w:line="276" w:lineRule="auto"/>
        <w:jc w:val="center"/>
        <w:rPr>
          <w:rFonts w:ascii="Arial" w:hAnsi="Arial" w:cs="Arial"/>
          <w:sz w:val="22"/>
          <w:szCs w:val="22"/>
          <w:highlight w:val="lightGray"/>
        </w:rPr>
      </w:pPr>
    </w:p>
    <w:p w14:paraId="4E6107BF" w14:textId="77777777" w:rsidR="00342F81" w:rsidRDefault="00342F81" w:rsidP="00342F81">
      <w:pPr>
        <w:spacing w:line="276" w:lineRule="auto"/>
        <w:jc w:val="center"/>
        <w:rPr>
          <w:rFonts w:ascii="Arial" w:hAnsi="Arial" w:cs="Arial"/>
          <w:sz w:val="22"/>
          <w:szCs w:val="22"/>
          <w:highlight w:val="lightGray"/>
        </w:rPr>
      </w:pPr>
    </w:p>
    <w:p w14:paraId="7B72F948" w14:textId="77777777" w:rsidR="00342F81" w:rsidRDefault="00342F81" w:rsidP="00342F81">
      <w:pPr>
        <w:spacing w:line="276" w:lineRule="auto"/>
        <w:jc w:val="center"/>
        <w:rPr>
          <w:rFonts w:ascii="Arial" w:hAnsi="Arial" w:cs="Arial"/>
          <w:sz w:val="22"/>
          <w:szCs w:val="22"/>
          <w:highlight w:val="lightGray"/>
        </w:rPr>
      </w:pPr>
    </w:p>
    <w:p w14:paraId="04D249A1" w14:textId="77777777" w:rsidR="00342F81" w:rsidRDefault="00342F81" w:rsidP="00342F81">
      <w:pPr>
        <w:spacing w:line="276" w:lineRule="auto"/>
        <w:jc w:val="center"/>
        <w:rPr>
          <w:rFonts w:ascii="Arial" w:hAnsi="Arial" w:cs="Arial"/>
          <w:sz w:val="22"/>
          <w:szCs w:val="22"/>
          <w:highlight w:val="lightGray"/>
        </w:rPr>
      </w:pPr>
    </w:p>
    <w:p w14:paraId="125F4C61" w14:textId="77777777" w:rsidR="00342F81" w:rsidRDefault="00342F81" w:rsidP="00342F81">
      <w:pPr>
        <w:spacing w:line="276" w:lineRule="auto"/>
        <w:jc w:val="center"/>
        <w:rPr>
          <w:rFonts w:ascii="Arial" w:hAnsi="Arial" w:cs="Arial"/>
          <w:sz w:val="22"/>
          <w:szCs w:val="22"/>
          <w:highlight w:val="lightGray"/>
        </w:rPr>
      </w:pPr>
    </w:p>
    <w:p w14:paraId="6D01E320" w14:textId="77777777" w:rsidR="00342F81" w:rsidRPr="00632A2A" w:rsidRDefault="00342F81" w:rsidP="00342F81">
      <w:pPr>
        <w:spacing w:line="276" w:lineRule="auto"/>
        <w:jc w:val="center"/>
        <w:rPr>
          <w:rFonts w:ascii="Arial" w:hAnsi="Arial" w:cs="Arial"/>
          <w:sz w:val="22"/>
          <w:szCs w:val="22"/>
          <w:highlight w:val="lightGray"/>
        </w:rPr>
      </w:pPr>
    </w:p>
    <w:p w14:paraId="7C73442C" w14:textId="77777777" w:rsidR="00342F81" w:rsidRPr="00632A2A" w:rsidRDefault="00342F81" w:rsidP="00342F81">
      <w:pPr>
        <w:spacing w:line="276" w:lineRule="auto"/>
        <w:jc w:val="center"/>
        <w:rPr>
          <w:rFonts w:ascii="Arial" w:hAnsi="Arial" w:cs="Arial"/>
          <w:sz w:val="22"/>
          <w:szCs w:val="22"/>
          <w:highlight w:val="lightGray"/>
        </w:rPr>
      </w:pPr>
    </w:p>
    <w:p w14:paraId="6D0B4E6F" w14:textId="77777777" w:rsidR="00342F81" w:rsidRPr="00632A2A" w:rsidRDefault="00342F81" w:rsidP="00342F81">
      <w:pPr>
        <w:spacing w:line="276" w:lineRule="auto"/>
        <w:jc w:val="center"/>
        <w:rPr>
          <w:rFonts w:ascii="Arial" w:hAnsi="Arial" w:cs="Arial"/>
          <w:sz w:val="22"/>
          <w:szCs w:val="22"/>
          <w:highlight w:val="lightGray"/>
        </w:rPr>
      </w:pPr>
    </w:p>
    <w:p w14:paraId="65CCDB4D" w14:textId="77777777" w:rsidR="00342F81" w:rsidRPr="00632A2A" w:rsidRDefault="00342F81" w:rsidP="00342F81">
      <w:pPr>
        <w:spacing w:line="276" w:lineRule="auto"/>
        <w:jc w:val="center"/>
        <w:rPr>
          <w:rFonts w:ascii="Arial" w:hAnsi="Arial" w:cs="Arial"/>
          <w:sz w:val="22"/>
          <w:szCs w:val="22"/>
          <w:highlight w:val="lightGray"/>
        </w:rPr>
      </w:pPr>
      <w:r w:rsidRPr="00632A2A">
        <w:rPr>
          <w:rFonts w:ascii="Arial" w:hAnsi="Arial" w:cs="Arial"/>
          <w:sz w:val="22"/>
          <w:szCs w:val="22"/>
          <w:highlight w:val="lightGray"/>
        </w:rPr>
        <w:t xml:space="preserve">ROZDZIAŁ III </w:t>
      </w:r>
      <w:r w:rsidRPr="00632A2A">
        <w:rPr>
          <w:rFonts w:ascii="Arial" w:hAnsi="Arial" w:cs="Arial"/>
          <w:sz w:val="22"/>
          <w:szCs w:val="22"/>
          <w:highlight w:val="lightGray"/>
        </w:rPr>
        <w:br/>
        <w:t>WZORY DOKUMENTÓW SKŁADAJĄCYCH SIĘ NA OFERTĘ</w:t>
      </w:r>
    </w:p>
    <w:p w14:paraId="7F061739" w14:textId="77777777" w:rsidR="00342F81" w:rsidRPr="00632A2A" w:rsidRDefault="00342F81" w:rsidP="00342F81">
      <w:pPr>
        <w:spacing w:line="276" w:lineRule="auto"/>
        <w:rPr>
          <w:rFonts w:ascii="Arial" w:hAnsi="Arial" w:cs="Arial"/>
          <w:b/>
          <w:sz w:val="22"/>
          <w:szCs w:val="22"/>
        </w:rPr>
      </w:pPr>
    </w:p>
    <w:p w14:paraId="27B5E862"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br w:type="page"/>
      </w:r>
    </w:p>
    <w:p w14:paraId="08A0C90D" w14:textId="77777777" w:rsidR="00342F81" w:rsidRPr="008A17A1" w:rsidRDefault="00342F81" w:rsidP="00342F81">
      <w:pPr>
        <w:spacing w:line="276" w:lineRule="auto"/>
        <w:ind w:left="5664" w:firstLine="708"/>
        <w:jc w:val="both"/>
        <w:rPr>
          <w:rFonts w:ascii="Arial" w:eastAsia="Calibri" w:hAnsi="Arial" w:cs="Arial"/>
          <w:i/>
          <w:sz w:val="18"/>
          <w:szCs w:val="18"/>
        </w:rPr>
      </w:pPr>
      <w:r w:rsidRPr="008A17A1">
        <w:rPr>
          <w:rFonts w:ascii="Arial" w:hAnsi="Arial" w:cs="Arial"/>
          <w:w w:val="130"/>
          <w:sz w:val="18"/>
          <w:szCs w:val="18"/>
        </w:rPr>
        <w:lastRenderedPageBreak/>
        <w:t>Załącznik nr 2 do SIWZ</w:t>
      </w:r>
    </w:p>
    <w:p w14:paraId="103A17D8" w14:textId="5DE768CE" w:rsidR="00342F81" w:rsidRDefault="00342F81" w:rsidP="00342F81">
      <w:pPr>
        <w:spacing w:line="276" w:lineRule="auto"/>
        <w:rPr>
          <w:rFonts w:ascii="Arial" w:hAnsi="Arial" w:cs="Arial"/>
          <w:sz w:val="22"/>
          <w:szCs w:val="22"/>
        </w:rPr>
      </w:pPr>
    </w:p>
    <w:p w14:paraId="11AC89D2" w14:textId="77777777" w:rsidR="00B20A61" w:rsidRPr="00632A2A" w:rsidRDefault="00B20A61" w:rsidP="00342F81">
      <w:pPr>
        <w:spacing w:line="276" w:lineRule="auto"/>
        <w:rPr>
          <w:rFonts w:ascii="Arial" w:hAnsi="Arial" w:cs="Arial"/>
          <w:sz w:val="22"/>
          <w:szCs w:val="22"/>
        </w:rPr>
      </w:pPr>
    </w:p>
    <w:p w14:paraId="1FB1841A"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7825899F"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531D9119" w14:textId="77777777" w:rsidR="00342F81" w:rsidRPr="00301C06" w:rsidRDefault="00342F81" w:rsidP="00342F81">
      <w:pPr>
        <w:spacing w:line="276" w:lineRule="auto"/>
        <w:rPr>
          <w:rFonts w:ascii="Arial" w:hAnsi="Arial" w:cs="Arial"/>
          <w:sz w:val="20"/>
          <w:szCs w:val="20"/>
        </w:rPr>
      </w:pPr>
    </w:p>
    <w:p w14:paraId="30543B22" w14:textId="77777777" w:rsidR="00342F81" w:rsidRPr="00301C06" w:rsidRDefault="00342F81" w:rsidP="00342F81">
      <w:pPr>
        <w:widowControl w:val="0"/>
        <w:autoSpaceDE w:val="0"/>
        <w:autoSpaceDN w:val="0"/>
        <w:adjustRightInd w:val="0"/>
        <w:spacing w:line="276" w:lineRule="auto"/>
        <w:jc w:val="center"/>
        <w:rPr>
          <w:rFonts w:ascii="Arial" w:hAnsi="Arial" w:cs="Arial"/>
          <w:b/>
          <w:sz w:val="20"/>
          <w:szCs w:val="20"/>
          <w:u w:val="single"/>
        </w:rPr>
      </w:pPr>
    </w:p>
    <w:p w14:paraId="2A6D5308" w14:textId="77777777" w:rsidR="00342F81" w:rsidRPr="00632A2A" w:rsidRDefault="00342F81" w:rsidP="00342F81">
      <w:pPr>
        <w:widowControl w:val="0"/>
        <w:autoSpaceDE w:val="0"/>
        <w:autoSpaceDN w:val="0"/>
        <w:adjustRightInd w:val="0"/>
        <w:spacing w:line="276" w:lineRule="auto"/>
        <w:jc w:val="center"/>
        <w:rPr>
          <w:rFonts w:ascii="Arial" w:hAnsi="Arial" w:cs="Arial"/>
          <w:b/>
          <w:sz w:val="22"/>
          <w:szCs w:val="22"/>
          <w:u w:val="single"/>
        </w:rPr>
      </w:pPr>
      <w:r w:rsidRPr="00632A2A">
        <w:rPr>
          <w:rFonts w:ascii="Arial" w:hAnsi="Arial" w:cs="Arial"/>
          <w:b/>
          <w:sz w:val="22"/>
          <w:szCs w:val="22"/>
          <w:u w:val="single"/>
        </w:rPr>
        <w:t>FORMULARZ OFERTOWY</w:t>
      </w:r>
    </w:p>
    <w:p w14:paraId="3F171EEA" w14:textId="232FEEBE" w:rsidR="00342F81" w:rsidRDefault="00342F81" w:rsidP="00342F81">
      <w:pPr>
        <w:widowControl w:val="0"/>
        <w:autoSpaceDE w:val="0"/>
        <w:autoSpaceDN w:val="0"/>
        <w:adjustRightInd w:val="0"/>
        <w:spacing w:line="276" w:lineRule="auto"/>
        <w:jc w:val="center"/>
        <w:rPr>
          <w:rFonts w:ascii="Arial" w:hAnsi="Arial" w:cs="Arial"/>
          <w:sz w:val="22"/>
          <w:szCs w:val="22"/>
        </w:rPr>
      </w:pPr>
    </w:p>
    <w:p w14:paraId="00E6C45F" w14:textId="77777777" w:rsidR="00B20A61" w:rsidRPr="00632A2A" w:rsidRDefault="00B20A61" w:rsidP="00342F81">
      <w:pPr>
        <w:widowControl w:val="0"/>
        <w:autoSpaceDE w:val="0"/>
        <w:autoSpaceDN w:val="0"/>
        <w:adjustRightInd w:val="0"/>
        <w:spacing w:line="276" w:lineRule="auto"/>
        <w:jc w:val="center"/>
        <w:rPr>
          <w:rFonts w:ascii="Arial" w:hAnsi="Arial" w:cs="Arial"/>
          <w:sz w:val="22"/>
          <w:szCs w:val="22"/>
        </w:rPr>
      </w:pPr>
    </w:p>
    <w:p w14:paraId="7509DC02" w14:textId="77777777" w:rsidR="00342F81" w:rsidRPr="00632A2A" w:rsidRDefault="00342F81" w:rsidP="00342F81">
      <w:pPr>
        <w:spacing w:line="276" w:lineRule="auto"/>
        <w:jc w:val="both"/>
        <w:rPr>
          <w:rFonts w:ascii="Arial" w:hAnsi="Arial" w:cs="Arial"/>
          <w:bCs/>
          <w:sz w:val="22"/>
          <w:szCs w:val="22"/>
        </w:rPr>
      </w:pPr>
      <w:r w:rsidRPr="00632A2A">
        <w:rPr>
          <w:rFonts w:ascii="Arial" w:hAnsi="Arial" w:cs="Arial"/>
          <w:bCs/>
          <w:sz w:val="22"/>
          <w:szCs w:val="22"/>
        </w:rPr>
        <w:t>Odpowiadając na ogłoszenie o przetargu nieograniczonym na realizację zadania:</w:t>
      </w:r>
    </w:p>
    <w:p w14:paraId="164A333D" w14:textId="77777777" w:rsidR="00342F81" w:rsidRPr="006536A2" w:rsidRDefault="00342F81" w:rsidP="00342F81">
      <w:pPr>
        <w:spacing w:line="276" w:lineRule="auto"/>
        <w:jc w:val="both"/>
        <w:rPr>
          <w:rFonts w:ascii="Arial" w:hAnsi="Arial" w:cs="Arial"/>
          <w:bCs/>
          <w:sz w:val="20"/>
          <w:szCs w:val="20"/>
        </w:rPr>
      </w:pPr>
    </w:p>
    <w:p w14:paraId="379C5E0A" w14:textId="77777777" w:rsidR="00342F81" w:rsidRPr="006536A2" w:rsidRDefault="00342F81" w:rsidP="00342F81">
      <w:pPr>
        <w:spacing w:line="276" w:lineRule="auto"/>
        <w:jc w:val="both"/>
        <w:rPr>
          <w:rFonts w:ascii="Arial" w:hAnsi="Arial" w:cs="Arial"/>
          <w:bCs/>
          <w:sz w:val="20"/>
          <w:szCs w:val="20"/>
        </w:rPr>
      </w:pPr>
    </w:p>
    <w:p w14:paraId="04D065ED" w14:textId="588D2CDB" w:rsidR="00342F81" w:rsidRDefault="00342F81" w:rsidP="00342F81">
      <w:pPr>
        <w:autoSpaceDE w:val="0"/>
        <w:autoSpaceDN w:val="0"/>
        <w:adjustRightInd w:val="0"/>
        <w:spacing w:line="276" w:lineRule="auto"/>
        <w:jc w:val="center"/>
        <w:rPr>
          <w:rFonts w:ascii="Arial" w:hAnsi="Arial" w:cs="Arial"/>
          <w:b/>
          <w:color w:val="000000"/>
        </w:rPr>
      </w:pPr>
      <w:r>
        <w:rPr>
          <w:rFonts w:ascii="Arial" w:hAnsi="Arial" w:cs="Arial"/>
          <w:b/>
        </w:rPr>
        <w:t>„</w:t>
      </w:r>
      <w:r>
        <w:rPr>
          <w:rFonts w:ascii="Arial" w:hAnsi="Arial" w:cs="Arial"/>
          <w:b/>
          <w:bCs/>
          <w:color w:val="000000"/>
        </w:rPr>
        <w:t>Wykonanie remontów cząstkowych dróg gminnych gruntowych</w:t>
      </w:r>
      <w:r>
        <w:rPr>
          <w:rFonts w:ascii="Arial" w:hAnsi="Arial" w:cs="Arial"/>
          <w:b/>
        </w:rPr>
        <w:t>”</w:t>
      </w:r>
      <w:r w:rsidR="004955B1">
        <w:rPr>
          <w:rFonts w:ascii="Arial" w:hAnsi="Arial" w:cs="Arial"/>
          <w:b/>
        </w:rPr>
        <w:t>.</w:t>
      </w:r>
    </w:p>
    <w:p w14:paraId="49E2E2BB" w14:textId="77777777" w:rsidR="00342F81" w:rsidRPr="006536A2" w:rsidRDefault="00342F81" w:rsidP="00342F81">
      <w:pPr>
        <w:autoSpaceDE w:val="0"/>
        <w:autoSpaceDN w:val="0"/>
        <w:adjustRightInd w:val="0"/>
        <w:spacing w:line="276" w:lineRule="auto"/>
        <w:jc w:val="center"/>
        <w:rPr>
          <w:rFonts w:ascii="Arial" w:hAnsi="Arial" w:cs="Arial"/>
          <w:b/>
          <w:sz w:val="20"/>
          <w:szCs w:val="20"/>
          <w:highlight w:val="yellow"/>
        </w:rPr>
      </w:pPr>
    </w:p>
    <w:p w14:paraId="2020EB2A" w14:textId="77777777" w:rsidR="00342F81" w:rsidRPr="00632A2A" w:rsidRDefault="00342F81" w:rsidP="00342F81">
      <w:pPr>
        <w:widowControl w:val="0"/>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Oferuję/</w:t>
      </w:r>
      <w:proofErr w:type="spellStart"/>
      <w:r w:rsidRPr="00632A2A">
        <w:rPr>
          <w:rFonts w:ascii="Arial" w:hAnsi="Arial" w:cs="Arial"/>
          <w:sz w:val="22"/>
          <w:szCs w:val="22"/>
        </w:rPr>
        <w:t>emy</w:t>
      </w:r>
      <w:proofErr w:type="spellEnd"/>
      <w:r w:rsidRPr="00632A2A">
        <w:rPr>
          <w:rFonts w:ascii="Arial" w:hAnsi="Arial" w:cs="Arial"/>
          <w:sz w:val="22"/>
          <w:szCs w:val="22"/>
        </w:rPr>
        <w:t xml:space="preserve"> wykonanie przedmiotu zamówienia zgodnie z wymogami zawartymi </w:t>
      </w:r>
      <w:r w:rsidRPr="00632A2A">
        <w:rPr>
          <w:rFonts w:ascii="Arial" w:hAnsi="Arial" w:cs="Arial"/>
          <w:sz w:val="22"/>
          <w:szCs w:val="22"/>
        </w:rPr>
        <w:br/>
        <w:t>w Specyfikacji Istotnych Warunków Zamówienia na następujących warunkach:</w:t>
      </w:r>
    </w:p>
    <w:p w14:paraId="29EA6BD2" w14:textId="5729DEF7" w:rsidR="00342F81" w:rsidRDefault="00342F81" w:rsidP="00342F81">
      <w:pPr>
        <w:spacing w:line="276" w:lineRule="auto"/>
        <w:jc w:val="both"/>
        <w:rPr>
          <w:rFonts w:ascii="Arial" w:hAnsi="Arial" w:cs="Arial"/>
          <w:b/>
          <w:sz w:val="20"/>
          <w:szCs w:val="20"/>
        </w:rPr>
      </w:pPr>
      <w:bookmarkStart w:id="43" w:name="_Hlk498587604"/>
    </w:p>
    <w:p w14:paraId="7C5B8417" w14:textId="77777777" w:rsidR="00B20A61" w:rsidRPr="006536A2" w:rsidRDefault="00B20A61" w:rsidP="00342F81">
      <w:pPr>
        <w:spacing w:line="276" w:lineRule="auto"/>
        <w:jc w:val="both"/>
        <w:rPr>
          <w:rFonts w:ascii="Arial" w:hAnsi="Arial" w:cs="Arial"/>
          <w:b/>
          <w:sz w:val="20"/>
          <w:szCs w:val="20"/>
        </w:rPr>
      </w:pPr>
    </w:p>
    <w:p w14:paraId="21372EA8" w14:textId="77777777" w:rsidR="00342F81" w:rsidRPr="006A5E28" w:rsidRDefault="00342F81" w:rsidP="00342F81">
      <w:pPr>
        <w:spacing w:line="276" w:lineRule="auto"/>
        <w:jc w:val="both"/>
        <w:rPr>
          <w:rFonts w:ascii="Arial" w:hAnsi="Arial" w:cs="Arial"/>
          <w:b/>
          <w:sz w:val="22"/>
          <w:szCs w:val="22"/>
        </w:rPr>
      </w:pPr>
      <w:r w:rsidRPr="006A5E28">
        <w:rPr>
          <w:rFonts w:ascii="Arial" w:hAnsi="Arial" w:cs="Arial"/>
          <w:b/>
          <w:sz w:val="22"/>
          <w:szCs w:val="22"/>
        </w:rPr>
        <w:t xml:space="preserve">Część nr 1: Naprawa dróg w sołectwach: Konikowo, Niekłonice, Świeszyno, Strzekęcino, Mierzym, </w:t>
      </w:r>
      <w:proofErr w:type="spellStart"/>
      <w:r w:rsidRPr="006A5E28">
        <w:rPr>
          <w:rFonts w:ascii="Arial" w:hAnsi="Arial" w:cs="Arial"/>
          <w:b/>
          <w:sz w:val="22"/>
          <w:szCs w:val="22"/>
        </w:rPr>
        <w:t>Giezkowo</w:t>
      </w:r>
      <w:proofErr w:type="spellEnd"/>
      <w:r w:rsidRPr="006A5E28">
        <w:rPr>
          <w:rFonts w:ascii="Arial" w:hAnsi="Arial" w:cs="Arial"/>
          <w:b/>
          <w:sz w:val="22"/>
          <w:szCs w:val="22"/>
        </w:rPr>
        <w:t>,</w:t>
      </w:r>
    </w:p>
    <w:p w14:paraId="5D05B4ED" w14:textId="77777777" w:rsidR="00342F81" w:rsidRPr="006536A2" w:rsidRDefault="00342F81" w:rsidP="00342F81">
      <w:pPr>
        <w:widowControl w:val="0"/>
        <w:autoSpaceDE w:val="0"/>
        <w:autoSpaceDN w:val="0"/>
        <w:adjustRightInd w:val="0"/>
        <w:spacing w:line="276" w:lineRule="auto"/>
        <w:jc w:val="both"/>
        <w:rPr>
          <w:rFonts w:ascii="Arial" w:hAnsi="Arial" w:cs="Arial"/>
          <w:sz w:val="20"/>
          <w:szCs w:val="20"/>
        </w:rPr>
      </w:pPr>
    </w:p>
    <w:p w14:paraId="37FFA28E" w14:textId="1B0F7B32" w:rsidR="00342F81" w:rsidRPr="00D46F38" w:rsidRDefault="00342F81" w:rsidP="00342F81">
      <w:pPr>
        <w:pStyle w:val="Akapitzlist"/>
        <w:widowControl w:val="0"/>
        <w:numPr>
          <w:ilvl w:val="0"/>
          <w:numId w:val="52"/>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 xml:space="preserve">W kryterium cena:  </w:t>
      </w:r>
    </w:p>
    <w:tbl>
      <w:tblPr>
        <w:tblpPr w:leftFromText="141" w:rightFromText="141" w:vertAnchor="text" w:horzAnchor="margin" w:tblpY="32"/>
        <w:tblW w:w="9492" w:type="dxa"/>
        <w:tblCellMar>
          <w:left w:w="70" w:type="dxa"/>
          <w:right w:w="70" w:type="dxa"/>
        </w:tblCellMar>
        <w:tblLook w:val="04A0" w:firstRow="1" w:lastRow="0" w:firstColumn="1" w:lastColumn="0" w:noHBand="0" w:noVBand="1"/>
      </w:tblPr>
      <w:tblGrid>
        <w:gridCol w:w="554"/>
        <w:gridCol w:w="3899"/>
        <w:gridCol w:w="836"/>
        <w:gridCol w:w="1510"/>
        <w:gridCol w:w="1276"/>
        <w:gridCol w:w="1417"/>
      </w:tblGrid>
      <w:tr w:rsidR="00076C5D" w14:paraId="14E24B2C" w14:textId="77777777" w:rsidTr="00076C5D">
        <w:trPr>
          <w:trHeight w:val="841"/>
        </w:trPr>
        <w:tc>
          <w:tcPr>
            <w:tcW w:w="554" w:type="dxa"/>
            <w:tcBorders>
              <w:top w:val="single" w:sz="4" w:space="0" w:color="auto"/>
              <w:left w:val="single" w:sz="4" w:space="0" w:color="auto"/>
              <w:bottom w:val="single" w:sz="4" w:space="0" w:color="auto"/>
              <w:right w:val="single" w:sz="4" w:space="0" w:color="auto"/>
            </w:tcBorders>
            <w:shd w:val="clear" w:color="000000" w:fill="CCCCFF"/>
            <w:vAlign w:val="center"/>
            <w:hideMark/>
          </w:tcPr>
          <w:p w14:paraId="650BEE76" w14:textId="77777777" w:rsidR="00076C5D" w:rsidRPr="006536A2" w:rsidRDefault="00076C5D" w:rsidP="009C3A57">
            <w:pPr>
              <w:jc w:val="center"/>
              <w:rPr>
                <w:rFonts w:ascii="Arial" w:hAnsi="Arial" w:cs="Arial"/>
                <w:color w:val="000000"/>
                <w:sz w:val="20"/>
                <w:szCs w:val="20"/>
              </w:rPr>
            </w:pPr>
            <w:r w:rsidRPr="006536A2">
              <w:rPr>
                <w:rFonts w:ascii="Arial" w:hAnsi="Arial" w:cs="Arial"/>
                <w:color w:val="000000"/>
                <w:sz w:val="20"/>
                <w:szCs w:val="20"/>
              </w:rPr>
              <w:t>Nr poz.</w:t>
            </w:r>
          </w:p>
        </w:tc>
        <w:tc>
          <w:tcPr>
            <w:tcW w:w="3899" w:type="dxa"/>
            <w:tcBorders>
              <w:top w:val="single" w:sz="4" w:space="0" w:color="auto"/>
              <w:left w:val="nil"/>
              <w:bottom w:val="single" w:sz="4" w:space="0" w:color="auto"/>
              <w:right w:val="single" w:sz="4" w:space="0" w:color="auto"/>
            </w:tcBorders>
            <w:shd w:val="clear" w:color="000000" w:fill="CCCCFF"/>
            <w:vAlign w:val="center"/>
            <w:hideMark/>
          </w:tcPr>
          <w:p w14:paraId="15C80CA5" w14:textId="77777777" w:rsidR="00076C5D" w:rsidRPr="006536A2" w:rsidRDefault="00076C5D" w:rsidP="009C3A57">
            <w:pPr>
              <w:jc w:val="center"/>
              <w:rPr>
                <w:rFonts w:ascii="Arial" w:hAnsi="Arial" w:cs="Arial"/>
                <w:color w:val="000000"/>
                <w:sz w:val="20"/>
                <w:szCs w:val="20"/>
              </w:rPr>
            </w:pPr>
            <w:r w:rsidRPr="006536A2">
              <w:rPr>
                <w:rFonts w:ascii="Arial" w:hAnsi="Arial" w:cs="Arial"/>
                <w:color w:val="000000"/>
                <w:sz w:val="20"/>
                <w:szCs w:val="20"/>
              </w:rPr>
              <w:t>Opis robót</w:t>
            </w:r>
          </w:p>
        </w:tc>
        <w:tc>
          <w:tcPr>
            <w:tcW w:w="836" w:type="dxa"/>
            <w:tcBorders>
              <w:top w:val="single" w:sz="4" w:space="0" w:color="auto"/>
              <w:left w:val="nil"/>
              <w:bottom w:val="single" w:sz="4" w:space="0" w:color="auto"/>
              <w:right w:val="single" w:sz="4" w:space="0" w:color="auto"/>
            </w:tcBorders>
            <w:shd w:val="clear" w:color="000000" w:fill="CCCCFF"/>
            <w:vAlign w:val="center"/>
            <w:hideMark/>
          </w:tcPr>
          <w:p w14:paraId="3699DF5F" w14:textId="77777777" w:rsidR="00076C5D" w:rsidRPr="006536A2" w:rsidRDefault="00076C5D" w:rsidP="009C3A57">
            <w:pPr>
              <w:jc w:val="center"/>
              <w:rPr>
                <w:rFonts w:ascii="Arial" w:hAnsi="Arial" w:cs="Arial"/>
                <w:color w:val="000000"/>
                <w:sz w:val="20"/>
                <w:szCs w:val="20"/>
              </w:rPr>
            </w:pPr>
            <w:proofErr w:type="spellStart"/>
            <w:r w:rsidRPr="006536A2">
              <w:rPr>
                <w:rFonts w:ascii="Arial" w:hAnsi="Arial" w:cs="Arial"/>
                <w:color w:val="000000"/>
                <w:sz w:val="20"/>
                <w:szCs w:val="20"/>
              </w:rPr>
              <w:t>Jm</w:t>
            </w:r>
            <w:proofErr w:type="spellEnd"/>
          </w:p>
        </w:tc>
        <w:tc>
          <w:tcPr>
            <w:tcW w:w="1510" w:type="dxa"/>
            <w:tcBorders>
              <w:top w:val="single" w:sz="4" w:space="0" w:color="auto"/>
              <w:left w:val="nil"/>
              <w:bottom w:val="single" w:sz="4" w:space="0" w:color="auto"/>
              <w:right w:val="single" w:sz="4" w:space="0" w:color="auto"/>
            </w:tcBorders>
            <w:shd w:val="clear" w:color="000000" w:fill="CCCCFF"/>
            <w:vAlign w:val="center"/>
            <w:hideMark/>
          </w:tcPr>
          <w:p w14:paraId="481B19A6" w14:textId="24085F0F" w:rsidR="00076C5D" w:rsidRPr="006536A2" w:rsidRDefault="00076C5D" w:rsidP="009C3A57">
            <w:pPr>
              <w:jc w:val="center"/>
              <w:rPr>
                <w:rFonts w:ascii="Arial" w:hAnsi="Arial" w:cs="Arial"/>
                <w:color w:val="000000"/>
                <w:sz w:val="20"/>
                <w:szCs w:val="20"/>
              </w:rPr>
            </w:pPr>
            <w:r w:rsidRPr="006536A2">
              <w:rPr>
                <w:rFonts w:ascii="Arial" w:hAnsi="Arial" w:cs="Arial"/>
                <w:color w:val="000000"/>
                <w:sz w:val="20"/>
                <w:szCs w:val="20"/>
              </w:rPr>
              <w:t xml:space="preserve">Cena jednostkowa </w:t>
            </w:r>
            <w:r>
              <w:rPr>
                <w:rFonts w:ascii="Arial" w:hAnsi="Arial" w:cs="Arial"/>
                <w:color w:val="000000"/>
                <w:sz w:val="20"/>
                <w:szCs w:val="20"/>
              </w:rPr>
              <w:t>netto</w:t>
            </w:r>
            <w:r w:rsidRPr="006536A2">
              <w:rPr>
                <w:rFonts w:ascii="Arial" w:hAnsi="Arial" w:cs="Arial"/>
                <w:color w:val="000000"/>
                <w:sz w:val="20"/>
                <w:szCs w:val="20"/>
              </w:rPr>
              <w:t xml:space="preserve"> za 1 km</w:t>
            </w:r>
          </w:p>
        </w:tc>
        <w:tc>
          <w:tcPr>
            <w:tcW w:w="1276" w:type="dxa"/>
            <w:tcBorders>
              <w:top w:val="single" w:sz="4" w:space="0" w:color="auto"/>
              <w:left w:val="nil"/>
              <w:bottom w:val="single" w:sz="4" w:space="0" w:color="auto"/>
              <w:right w:val="single" w:sz="4" w:space="0" w:color="auto"/>
            </w:tcBorders>
            <w:shd w:val="clear" w:color="000000" w:fill="CCCCFF"/>
            <w:vAlign w:val="center"/>
            <w:hideMark/>
          </w:tcPr>
          <w:p w14:paraId="03349873" w14:textId="59F89772" w:rsidR="00076C5D" w:rsidRPr="006536A2" w:rsidRDefault="00076C5D" w:rsidP="00B20A61">
            <w:pPr>
              <w:jc w:val="center"/>
              <w:rPr>
                <w:rFonts w:ascii="Arial" w:hAnsi="Arial" w:cs="Arial"/>
                <w:color w:val="000000"/>
                <w:sz w:val="20"/>
                <w:szCs w:val="20"/>
              </w:rPr>
            </w:pPr>
            <w:r>
              <w:rPr>
                <w:rFonts w:ascii="Arial" w:hAnsi="Arial" w:cs="Arial"/>
                <w:color w:val="000000"/>
                <w:sz w:val="20"/>
                <w:szCs w:val="20"/>
              </w:rPr>
              <w:t>Podatek VAT</w:t>
            </w:r>
            <w:r w:rsidRPr="006536A2">
              <w:rPr>
                <w:rFonts w:ascii="Arial" w:hAnsi="Arial" w:cs="Arial"/>
                <w:color w:val="000000"/>
                <w:sz w:val="20"/>
                <w:szCs w:val="20"/>
              </w:rPr>
              <w:t xml:space="preserve"> </w:t>
            </w:r>
          </w:p>
        </w:tc>
        <w:tc>
          <w:tcPr>
            <w:tcW w:w="1417" w:type="dxa"/>
            <w:tcBorders>
              <w:top w:val="single" w:sz="4" w:space="0" w:color="auto"/>
              <w:left w:val="nil"/>
              <w:bottom w:val="single" w:sz="4" w:space="0" w:color="auto"/>
              <w:right w:val="single" w:sz="4" w:space="0" w:color="auto"/>
            </w:tcBorders>
            <w:shd w:val="clear" w:color="000000" w:fill="CCCCFF"/>
            <w:vAlign w:val="center"/>
          </w:tcPr>
          <w:p w14:paraId="5A128E19" w14:textId="43883135" w:rsidR="00076C5D" w:rsidRPr="006536A2" w:rsidRDefault="00076C5D" w:rsidP="00B20A61">
            <w:pPr>
              <w:jc w:val="center"/>
              <w:rPr>
                <w:rFonts w:ascii="Arial" w:hAnsi="Arial" w:cs="Arial"/>
                <w:color w:val="000000"/>
                <w:sz w:val="20"/>
                <w:szCs w:val="20"/>
              </w:rPr>
            </w:pPr>
            <w:r w:rsidRPr="006536A2">
              <w:rPr>
                <w:rFonts w:ascii="Arial" w:hAnsi="Arial" w:cs="Arial"/>
                <w:color w:val="000000"/>
                <w:sz w:val="20"/>
                <w:szCs w:val="20"/>
              </w:rPr>
              <w:t>Cena jednostkowa brutto za 1 km</w:t>
            </w:r>
          </w:p>
        </w:tc>
      </w:tr>
      <w:tr w:rsidR="00076C5D" w14:paraId="290E82C7" w14:textId="77777777" w:rsidTr="00076C5D">
        <w:trPr>
          <w:trHeight w:val="255"/>
        </w:trPr>
        <w:tc>
          <w:tcPr>
            <w:tcW w:w="554" w:type="dxa"/>
            <w:tcBorders>
              <w:top w:val="nil"/>
              <w:left w:val="single" w:sz="4" w:space="0" w:color="auto"/>
              <w:bottom w:val="single" w:sz="4" w:space="0" w:color="auto"/>
              <w:right w:val="single" w:sz="4" w:space="0" w:color="auto"/>
            </w:tcBorders>
            <w:shd w:val="clear" w:color="000000" w:fill="FFFFCC"/>
            <w:vAlign w:val="center"/>
            <w:hideMark/>
          </w:tcPr>
          <w:p w14:paraId="486A94A6" w14:textId="77777777" w:rsidR="00076C5D" w:rsidRDefault="00076C5D" w:rsidP="009C3A57">
            <w:pPr>
              <w:jc w:val="center"/>
              <w:rPr>
                <w:rFonts w:ascii="Arial" w:hAnsi="Arial" w:cs="Arial"/>
                <w:i/>
                <w:iCs/>
                <w:color w:val="000000"/>
                <w:sz w:val="20"/>
                <w:szCs w:val="20"/>
              </w:rPr>
            </w:pPr>
            <w:r>
              <w:rPr>
                <w:rFonts w:ascii="Arial" w:hAnsi="Arial" w:cs="Arial"/>
                <w:i/>
                <w:iCs/>
                <w:color w:val="000000"/>
                <w:sz w:val="20"/>
                <w:szCs w:val="20"/>
              </w:rPr>
              <w:t>1</w:t>
            </w:r>
          </w:p>
        </w:tc>
        <w:tc>
          <w:tcPr>
            <w:tcW w:w="3899" w:type="dxa"/>
            <w:tcBorders>
              <w:top w:val="nil"/>
              <w:left w:val="nil"/>
              <w:bottom w:val="single" w:sz="4" w:space="0" w:color="auto"/>
              <w:right w:val="single" w:sz="4" w:space="0" w:color="auto"/>
            </w:tcBorders>
            <w:shd w:val="clear" w:color="000000" w:fill="FFFFCC"/>
            <w:vAlign w:val="center"/>
            <w:hideMark/>
          </w:tcPr>
          <w:p w14:paraId="3BD590F4" w14:textId="77777777" w:rsidR="00076C5D" w:rsidRDefault="00076C5D" w:rsidP="009C3A57">
            <w:pPr>
              <w:jc w:val="center"/>
              <w:rPr>
                <w:rFonts w:ascii="Arial" w:hAnsi="Arial" w:cs="Arial"/>
                <w:i/>
                <w:iCs/>
                <w:color w:val="000000"/>
                <w:sz w:val="20"/>
                <w:szCs w:val="20"/>
              </w:rPr>
            </w:pPr>
            <w:r>
              <w:rPr>
                <w:rFonts w:ascii="Arial" w:hAnsi="Arial" w:cs="Arial"/>
                <w:i/>
                <w:iCs/>
                <w:color w:val="000000"/>
                <w:sz w:val="20"/>
                <w:szCs w:val="20"/>
              </w:rPr>
              <w:t>2</w:t>
            </w:r>
          </w:p>
        </w:tc>
        <w:tc>
          <w:tcPr>
            <w:tcW w:w="836" w:type="dxa"/>
            <w:tcBorders>
              <w:top w:val="nil"/>
              <w:left w:val="nil"/>
              <w:bottom w:val="single" w:sz="4" w:space="0" w:color="auto"/>
              <w:right w:val="single" w:sz="4" w:space="0" w:color="auto"/>
            </w:tcBorders>
            <w:shd w:val="clear" w:color="000000" w:fill="FFFFCC"/>
            <w:vAlign w:val="center"/>
            <w:hideMark/>
          </w:tcPr>
          <w:p w14:paraId="0B26A2A8" w14:textId="77777777" w:rsidR="00076C5D" w:rsidRDefault="00076C5D" w:rsidP="009C3A57">
            <w:pPr>
              <w:jc w:val="center"/>
              <w:rPr>
                <w:rFonts w:ascii="Arial" w:hAnsi="Arial" w:cs="Arial"/>
                <w:i/>
                <w:iCs/>
                <w:color w:val="000000"/>
                <w:sz w:val="20"/>
                <w:szCs w:val="20"/>
              </w:rPr>
            </w:pPr>
            <w:r>
              <w:rPr>
                <w:rFonts w:ascii="Arial" w:hAnsi="Arial" w:cs="Arial"/>
                <w:i/>
                <w:iCs/>
                <w:color w:val="000000"/>
                <w:sz w:val="20"/>
                <w:szCs w:val="20"/>
              </w:rPr>
              <w:t>3</w:t>
            </w:r>
          </w:p>
        </w:tc>
        <w:tc>
          <w:tcPr>
            <w:tcW w:w="1510" w:type="dxa"/>
            <w:tcBorders>
              <w:top w:val="nil"/>
              <w:left w:val="nil"/>
              <w:bottom w:val="single" w:sz="4" w:space="0" w:color="auto"/>
              <w:right w:val="single" w:sz="4" w:space="0" w:color="auto"/>
            </w:tcBorders>
            <w:shd w:val="clear" w:color="000000" w:fill="FFFFCC"/>
            <w:vAlign w:val="center"/>
            <w:hideMark/>
          </w:tcPr>
          <w:p w14:paraId="643ABB7B" w14:textId="77777777" w:rsidR="00076C5D" w:rsidRDefault="00076C5D" w:rsidP="009C3A57">
            <w:pPr>
              <w:jc w:val="center"/>
              <w:rPr>
                <w:rFonts w:ascii="Arial" w:hAnsi="Arial" w:cs="Arial"/>
                <w:i/>
                <w:iCs/>
                <w:color w:val="000000"/>
                <w:sz w:val="20"/>
                <w:szCs w:val="20"/>
              </w:rPr>
            </w:pPr>
            <w:r>
              <w:rPr>
                <w:rFonts w:ascii="Arial" w:hAnsi="Arial" w:cs="Arial"/>
                <w:i/>
                <w:iCs/>
                <w:color w:val="000000"/>
                <w:sz w:val="20"/>
                <w:szCs w:val="20"/>
              </w:rPr>
              <w:t>4</w:t>
            </w:r>
          </w:p>
        </w:tc>
        <w:tc>
          <w:tcPr>
            <w:tcW w:w="1276" w:type="dxa"/>
            <w:tcBorders>
              <w:top w:val="nil"/>
              <w:left w:val="nil"/>
              <w:bottom w:val="single" w:sz="4" w:space="0" w:color="auto"/>
              <w:right w:val="single" w:sz="4" w:space="0" w:color="auto"/>
            </w:tcBorders>
            <w:shd w:val="clear" w:color="000000" w:fill="FFFFCC"/>
            <w:vAlign w:val="center"/>
            <w:hideMark/>
          </w:tcPr>
          <w:p w14:paraId="09226A3F" w14:textId="77777777" w:rsidR="00076C5D" w:rsidRDefault="00076C5D" w:rsidP="00B20A61">
            <w:pPr>
              <w:jc w:val="center"/>
              <w:rPr>
                <w:rFonts w:ascii="Arial" w:hAnsi="Arial" w:cs="Arial"/>
                <w:i/>
                <w:iCs/>
                <w:color w:val="000000"/>
                <w:sz w:val="20"/>
                <w:szCs w:val="20"/>
              </w:rPr>
            </w:pPr>
            <w:r>
              <w:rPr>
                <w:rFonts w:ascii="Arial" w:hAnsi="Arial" w:cs="Arial"/>
                <w:i/>
                <w:iCs/>
                <w:color w:val="000000"/>
                <w:sz w:val="20"/>
                <w:szCs w:val="20"/>
              </w:rPr>
              <w:t>5</w:t>
            </w:r>
          </w:p>
        </w:tc>
        <w:tc>
          <w:tcPr>
            <w:tcW w:w="1417" w:type="dxa"/>
            <w:tcBorders>
              <w:top w:val="nil"/>
              <w:left w:val="nil"/>
              <w:bottom w:val="single" w:sz="4" w:space="0" w:color="auto"/>
              <w:right w:val="single" w:sz="4" w:space="0" w:color="auto"/>
            </w:tcBorders>
            <w:shd w:val="clear" w:color="000000" w:fill="FFFFCC"/>
            <w:vAlign w:val="center"/>
          </w:tcPr>
          <w:p w14:paraId="2E345786" w14:textId="30D6E587" w:rsidR="00076C5D" w:rsidRDefault="00076C5D" w:rsidP="00B20A61">
            <w:pPr>
              <w:jc w:val="center"/>
              <w:rPr>
                <w:rFonts w:ascii="Arial" w:hAnsi="Arial" w:cs="Arial"/>
                <w:i/>
                <w:iCs/>
                <w:color w:val="000000"/>
                <w:sz w:val="20"/>
                <w:szCs w:val="20"/>
              </w:rPr>
            </w:pPr>
            <w:r>
              <w:rPr>
                <w:rFonts w:ascii="Arial" w:hAnsi="Arial" w:cs="Arial"/>
                <w:i/>
                <w:iCs/>
                <w:color w:val="000000"/>
                <w:sz w:val="20"/>
                <w:szCs w:val="20"/>
              </w:rPr>
              <w:t>6</w:t>
            </w:r>
          </w:p>
        </w:tc>
      </w:tr>
      <w:tr w:rsidR="00342F81" w14:paraId="151B6013" w14:textId="77777777" w:rsidTr="00B20A61">
        <w:trPr>
          <w:trHeight w:val="402"/>
        </w:trPr>
        <w:tc>
          <w:tcPr>
            <w:tcW w:w="554" w:type="dxa"/>
            <w:tcBorders>
              <w:top w:val="nil"/>
              <w:left w:val="single" w:sz="4" w:space="0" w:color="auto"/>
              <w:bottom w:val="single" w:sz="4" w:space="0" w:color="auto"/>
              <w:right w:val="nil"/>
            </w:tcBorders>
            <w:shd w:val="clear" w:color="000000" w:fill="FF9900"/>
            <w:vAlign w:val="center"/>
            <w:hideMark/>
          </w:tcPr>
          <w:p w14:paraId="2CBBD0A1" w14:textId="77777777" w:rsidR="00342F81" w:rsidRDefault="00342F81" w:rsidP="009C3A57">
            <w:pPr>
              <w:jc w:val="center"/>
              <w:rPr>
                <w:rFonts w:ascii="Arial" w:hAnsi="Arial" w:cs="Arial"/>
                <w:b/>
                <w:bCs/>
                <w:color w:val="000000"/>
                <w:sz w:val="20"/>
                <w:szCs w:val="20"/>
              </w:rPr>
            </w:pPr>
            <w:r>
              <w:rPr>
                <w:rFonts w:ascii="Arial" w:hAnsi="Arial" w:cs="Arial"/>
                <w:b/>
                <w:bCs/>
                <w:color w:val="000000"/>
                <w:sz w:val="20"/>
                <w:szCs w:val="20"/>
              </w:rPr>
              <w:t> </w:t>
            </w:r>
          </w:p>
        </w:tc>
        <w:tc>
          <w:tcPr>
            <w:tcW w:w="3899" w:type="dxa"/>
            <w:tcBorders>
              <w:top w:val="nil"/>
              <w:left w:val="single" w:sz="4" w:space="0" w:color="auto"/>
              <w:bottom w:val="single" w:sz="4" w:space="0" w:color="auto"/>
              <w:right w:val="single" w:sz="4" w:space="0" w:color="auto"/>
            </w:tcBorders>
            <w:shd w:val="clear" w:color="000000" w:fill="FF9900"/>
            <w:vAlign w:val="center"/>
            <w:hideMark/>
          </w:tcPr>
          <w:p w14:paraId="3C3F7D24" w14:textId="77777777" w:rsidR="00342F81" w:rsidRDefault="00342F81" w:rsidP="009C3A57">
            <w:pPr>
              <w:rPr>
                <w:rFonts w:ascii="Arial" w:hAnsi="Arial" w:cs="Arial"/>
                <w:b/>
                <w:bCs/>
                <w:color w:val="000000"/>
                <w:sz w:val="20"/>
                <w:szCs w:val="20"/>
              </w:rPr>
            </w:pPr>
            <w:r>
              <w:rPr>
                <w:rFonts w:ascii="Arial" w:hAnsi="Arial" w:cs="Arial"/>
                <w:b/>
                <w:bCs/>
                <w:color w:val="000000"/>
                <w:sz w:val="20"/>
                <w:szCs w:val="20"/>
              </w:rPr>
              <w:t xml:space="preserve">Rodzaje robót </w:t>
            </w:r>
          </w:p>
        </w:tc>
        <w:tc>
          <w:tcPr>
            <w:tcW w:w="5039" w:type="dxa"/>
            <w:gridSpan w:val="4"/>
            <w:tcBorders>
              <w:top w:val="single" w:sz="4" w:space="0" w:color="auto"/>
              <w:left w:val="nil"/>
              <w:bottom w:val="single" w:sz="4" w:space="0" w:color="auto"/>
              <w:right w:val="single" w:sz="4" w:space="0" w:color="000000"/>
            </w:tcBorders>
            <w:shd w:val="clear" w:color="000000" w:fill="FF9900"/>
            <w:vAlign w:val="center"/>
            <w:hideMark/>
          </w:tcPr>
          <w:p w14:paraId="6AB0A0F2" w14:textId="77777777" w:rsidR="00342F81" w:rsidRDefault="00342F81" w:rsidP="009C3A57">
            <w:pPr>
              <w:jc w:val="center"/>
              <w:rPr>
                <w:rFonts w:ascii="Arial" w:hAnsi="Arial" w:cs="Arial"/>
                <w:b/>
                <w:bCs/>
                <w:color w:val="000000"/>
                <w:sz w:val="20"/>
                <w:szCs w:val="20"/>
              </w:rPr>
            </w:pPr>
            <w:r>
              <w:rPr>
                <w:rFonts w:ascii="Arial" w:hAnsi="Arial" w:cs="Arial"/>
                <w:b/>
                <w:bCs/>
                <w:color w:val="000000"/>
                <w:sz w:val="20"/>
                <w:szCs w:val="20"/>
              </w:rPr>
              <w:t> </w:t>
            </w:r>
          </w:p>
        </w:tc>
      </w:tr>
      <w:tr w:rsidR="00076C5D" w14:paraId="10C62C06" w14:textId="77777777" w:rsidTr="00076C5D">
        <w:trPr>
          <w:trHeight w:val="850"/>
        </w:trPr>
        <w:tc>
          <w:tcPr>
            <w:tcW w:w="554" w:type="dxa"/>
            <w:tcBorders>
              <w:top w:val="nil"/>
              <w:left w:val="single" w:sz="4" w:space="0" w:color="auto"/>
              <w:bottom w:val="nil"/>
              <w:right w:val="single" w:sz="4" w:space="0" w:color="auto"/>
            </w:tcBorders>
            <w:shd w:val="clear" w:color="auto" w:fill="auto"/>
            <w:vAlign w:val="center"/>
            <w:hideMark/>
          </w:tcPr>
          <w:p w14:paraId="56416B8E" w14:textId="77777777" w:rsidR="00076C5D" w:rsidRDefault="00076C5D" w:rsidP="009C3A57">
            <w:pPr>
              <w:jc w:val="center"/>
              <w:rPr>
                <w:rFonts w:ascii="Arial" w:hAnsi="Arial" w:cs="Arial"/>
                <w:color w:val="000000"/>
                <w:sz w:val="20"/>
                <w:szCs w:val="20"/>
              </w:rPr>
            </w:pPr>
            <w:r>
              <w:rPr>
                <w:rFonts w:ascii="Arial" w:hAnsi="Arial" w:cs="Arial"/>
                <w:color w:val="000000"/>
                <w:sz w:val="20"/>
                <w:szCs w:val="20"/>
              </w:rPr>
              <w:t>1</w:t>
            </w:r>
          </w:p>
        </w:tc>
        <w:tc>
          <w:tcPr>
            <w:tcW w:w="3899" w:type="dxa"/>
            <w:tcBorders>
              <w:top w:val="nil"/>
              <w:left w:val="nil"/>
              <w:bottom w:val="single" w:sz="4" w:space="0" w:color="auto"/>
              <w:right w:val="single" w:sz="4" w:space="0" w:color="auto"/>
            </w:tcBorders>
            <w:shd w:val="clear" w:color="auto" w:fill="auto"/>
            <w:vAlign w:val="center"/>
            <w:hideMark/>
          </w:tcPr>
          <w:p w14:paraId="26C7F856" w14:textId="77777777" w:rsidR="00076C5D" w:rsidRPr="00B20A61" w:rsidRDefault="00076C5D" w:rsidP="009C3A57">
            <w:pPr>
              <w:rPr>
                <w:rFonts w:ascii="Arial" w:hAnsi="Arial" w:cs="Arial"/>
                <w:color w:val="000000"/>
                <w:sz w:val="20"/>
                <w:szCs w:val="20"/>
              </w:rPr>
            </w:pPr>
            <w:r w:rsidRPr="00B20A61">
              <w:rPr>
                <w:rFonts w:ascii="Arial" w:hAnsi="Arial" w:cs="Arial"/>
                <w:color w:val="000000"/>
                <w:sz w:val="20"/>
                <w:szCs w:val="20"/>
              </w:rPr>
              <w:t xml:space="preserve">Równanie, profilowanie równiarką dróg wraz z zagęszczeniem walcem samojezdnym  </w:t>
            </w:r>
          </w:p>
        </w:tc>
        <w:tc>
          <w:tcPr>
            <w:tcW w:w="836" w:type="dxa"/>
            <w:tcBorders>
              <w:top w:val="nil"/>
              <w:left w:val="nil"/>
              <w:bottom w:val="nil"/>
              <w:right w:val="single" w:sz="4" w:space="0" w:color="auto"/>
            </w:tcBorders>
            <w:shd w:val="clear" w:color="auto" w:fill="auto"/>
            <w:vAlign w:val="center"/>
            <w:hideMark/>
          </w:tcPr>
          <w:p w14:paraId="608EB53C" w14:textId="77777777" w:rsidR="00076C5D" w:rsidRPr="00B20A61" w:rsidRDefault="00076C5D" w:rsidP="009C3A57">
            <w:pPr>
              <w:jc w:val="center"/>
              <w:rPr>
                <w:rFonts w:ascii="Arial" w:hAnsi="Arial" w:cs="Arial"/>
                <w:color w:val="000000"/>
                <w:sz w:val="20"/>
                <w:szCs w:val="20"/>
              </w:rPr>
            </w:pPr>
            <w:r w:rsidRPr="00B20A61">
              <w:rPr>
                <w:rFonts w:ascii="Arial" w:hAnsi="Arial" w:cs="Arial"/>
                <w:color w:val="000000"/>
                <w:sz w:val="20"/>
                <w:szCs w:val="20"/>
              </w:rPr>
              <w:t>km</w:t>
            </w:r>
          </w:p>
        </w:tc>
        <w:tc>
          <w:tcPr>
            <w:tcW w:w="1510" w:type="dxa"/>
            <w:tcBorders>
              <w:top w:val="nil"/>
              <w:left w:val="nil"/>
              <w:bottom w:val="nil"/>
              <w:right w:val="single" w:sz="4" w:space="0" w:color="auto"/>
            </w:tcBorders>
            <w:shd w:val="clear" w:color="auto" w:fill="auto"/>
            <w:vAlign w:val="center"/>
          </w:tcPr>
          <w:p w14:paraId="5DCBAF43" w14:textId="6F5685B0" w:rsidR="00076C5D" w:rsidRPr="00D46F38" w:rsidRDefault="00076C5D" w:rsidP="009C3A57">
            <w:pPr>
              <w:jc w:val="center"/>
              <w:rPr>
                <w:rFonts w:ascii="Arial" w:hAnsi="Arial" w:cs="Arial"/>
                <w:i/>
                <w:iCs/>
                <w:color w:val="000000"/>
                <w:sz w:val="20"/>
                <w:szCs w:val="20"/>
                <w:highlight w:val="yellow"/>
              </w:rPr>
            </w:pPr>
          </w:p>
        </w:tc>
        <w:tc>
          <w:tcPr>
            <w:tcW w:w="1276" w:type="dxa"/>
            <w:tcBorders>
              <w:top w:val="nil"/>
              <w:left w:val="nil"/>
              <w:bottom w:val="nil"/>
              <w:right w:val="single" w:sz="4" w:space="0" w:color="auto"/>
            </w:tcBorders>
            <w:shd w:val="clear" w:color="auto" w:fill="auto"/>
            <w:vAlign w:val="center"/>
            <w:hideMark/>
          </w:tcPr>
          <w:p w14:paraId="6431A1E0" w14:textId="77777777" w:rsidR="00076C5D" w:rsidRDefault="00076C5D" w:rsidP="009C3A57">
            <w:pPr>
              <w:jc w:val="center"/>
              <w:rPr>
                <w:rFonts w:ascii="Arial" w:hAnsi="Arial" w:cs="Arial"/>
                <w:i/>
                <w:iCs/>
                <w:color w:val="000000"/>
                <w:sz w:val="20"/>
                <w:szCs w:val="20"/>
              </w:rPr>
            </w:pPr>
            <w:r>
              <w:rPr>
                <w:rFonts w:ascii="Arial" w:hAnsi="Arial" w:cs="Arial"/>
                <w:i/>
                <w:iCs/>
                <w:color w:val="000000"/>
                <w:sz w:val="20"/>
                <w:szCs w:val="20"/>
              </w:rPr>
              <w:t> </w:t>
            </w:r>
          </w:p>
        </w:tc>
        <w:tc>
          <w:tcPr>
            <w:tcW w:w="1417" w:type="dxa"/>
            <w:tcBorders>
              <w:top w:val="nil"/>
              <w:left w:val="nil"/>
              <w:bottom w:val="nil"/>
              <w:right w:val="single" w:sz="4" w:space="0" w:color="auto"/>
            </w:tcBorders>
            <w:shd w:val="clear" w:color="auto" w:fill="auto"/>
            <w:vAlign w:val="center"/>
          </w:tcPr>
          <w:p w14:paraId="720DA6D5" w14:textId="7A427FE6" w:rsidR="00076C5D" w:rsidRDefault="00076C5D" w:rsidP="009C3A57">
            <w:pPr>
              <w:jc w:val="center"/>
              <w:rPr>
                <w:rFonts w:ascii="Arial" w:hAnsi="Arial" w:cs="Arial"/>
                <w:i/>
                <w:iCs/>
                <w:color w:val="FFFFFF"/>
                <w:sz w:val="20"/>
                <w:szCs w:val="20"/>
              </w:rPr>
            </w:pPr>
            <w:r>
              <w:rPr>
                <w:rFonts w:ascii="Arial" w:hAnsi="Arial" w:cs="Arial"/>
                <w:i/>
                <w:iCs/>
                <w:color w:val="FFFFFF"/>
                <w:sz w:val="20"/>
                <w:szCs w:val="20"/>
              </w:rPr>
              <w:t>0,00</w:t>
            </w:r>
          </w:p>
        </w:tc>
      </w:tr>
      <w:tr w:rsidR="00076C5D" w14:paraId="7343EB11" w14:textId="77777777" w:rsidTr="00076C5D">
        <w:trPr>
          <w:trHeight w:val="1125"/>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1D93925C" w14:textId="77777777" w:rsidR="00076C5D" w:rsidRDefault="00076C5D" w:rsidP="009C3A57">
            <w:pPr>
              <w:jc w:val="center"/>
              <w:rPr>
                <w:rFonts w:ascii="Arial" w:hAnsi="Arial" w:cs="Arial"/>
                <w:color w:val="000000"/>
                <w:sz w:val="20"/>
                <w:szCs w:val="20"/>
              </w:rPr>
            </w:pPr>
            <w:r>
              <w:rPr>
                <w:rFonts w:ascii="Arial" w:hAnsi="Arial" w:cs="Arial"/>
                <w:color w:val="000000"/>
                <w:sz w:val="20"/>
                <w:szCs w:val="20"/>
              </w:rPr>
              <w:t>2</w:t>
            </w:r>
          </w:p>
        </w:tc>
        <w:tc>
          <w:tcPr>
            <w:tcW w:w="3899" w:type="dxa"/>
            <w:tcBorders>
              <w:top w:val="nil"/>
              <w:left w:val="nil"/>
              <w:bottom w:val="single" w:sz="4" w:space="0" w:color="auto"/>
              <w:right w:val="nil"/>
            </w:tcBorders>
            <w:shd w:val="clear" w:color="auto" w:fill="auto"/>
            <w:vAlign w:val="center"/>
          </w:tcPr>
          <w:p w14:paraId="4162A565" w14:textId="77777777" w:rsidR="00076C5D" w:rsidRPr="00B20A61" w:rsidRDefault="00076C5D" w:rsidP="009C3A57">
            <w:pPr>
              <w:rPr>
                <w:rFonts w:ascii="Arial" w:hAnsi="Arial" w:cs="Arial"/>
                <w:color w:val="000000"/>
                <w:sz w:val="20"/>
                <w:szCs w:val="20"/>
              </w:rPr>
            </w:pPr>
            <w:bookmarkStart w:id="44" w:name="_Hlk525736416"/>
            <w:r w:rsidRPr="00B20A61">
              <w:rPr>
                <w:rFonts w:ascii="Arial" w:hAnsi="Arial" w:cs="Arial"/>
                <w:color w:val="000000"/>
                <w:sz w:val="20"/>
                <w:szCs w:val="20"/>
              </w:rPr>
              <w:t>Równanie, profilowanie równiarką dróg wraz z zagęszczeniem walcem samojezdnym  oraz wbudowanie kruszywa dostarczonego przez Zamawiającego</w:t>
            </w:r>
            <w:bookmarkEnd w:id="44"/>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006FE298" w14:textId="77777777" w:rsidR="00076C5D" w:rsidRPr="00B20A61" w:rsidRDefault="00076C5D" w:rsidP="009C3A57">
            <w:pPr>
              <w:jc w:val="center"/>
              <w:rPr>
                <w:rFonts w:ascii="Arial" w:hAnsi="Arial" w:cs="Arial"/>
                <w:color w:val="000000"/>
                <w:sz w:val="20"/>
                <w:szCs w:val="20"/>
              </w:rPr>
            </w:pPr>
            <w:r w:rsidRPr="00B20A61">
              <w:rPr>
                <w:rFonts w:ascii="Arial" w:hAnsi="Arial" w:cs="Arial"/>
                <w:color w:val="000000"/>
                <w:sz w:val="20"/>
                <w:szCs w:val="20"/>
              </w:rPr>
              <w:t>km</w:t>
            </w:r>
          </w:p>
        </w:tc>
        <w:tc>
          <w:tcPr>
            <w:tcW w:w="1510" w:type="dxa"/>
            <w:tcBorders>
              <w:top w:val="single" w:sz="4" w:space="0" w:color="auto"/>
              <w:left w:val="nil"/>
              <w:bottom w:val="single" w:sz="4" w:space="0" w:color="auto"/>
              <w:right w:val="single" w:sz="4" w:space="0" w:color="auto"/>
            </w:tcBorders>
            <w:shd w:val="clear" w:color="auto" w:fill="auto"/>
            <w:vAlign w:val="center"/>
          </w:tcPr>
          <w:p w14:paraId="5F549EF5" w14:textId="6553B3E9" w:rsidR="00076C5D" w:rsidRPr="00D46F38" w:rsidRDefault="00076C5D" w:rsidP="009C3A57">
            <w:pPr>
              <w:jc w:val="center"/>
              <w:rPr>
                <w:rFonts w:ascii="Arial" w:hAnsi="Arial" w:cs="Arial"/>
                <w:i/>
                <w:iCs/>
                <w:color w:val="000000"/>
                <w:sz w:val="20"/>
                <w:szCs w:val="20"/>
                <w:highlight w:val="yellow"/>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37DB6926" w14:textId="77777777" w:rsidR="00076C5D" w:rsidRDefault="00076C5D" w:rsidP="009C3A57">
            <w:pPr>
              <w:jc w:val="center"/>
              <w:rPr>
                <w:rFonts w:ascii="Arial" w:hAnsi="Arial" w:cs="Arial"/>
                <w:i/>
                <w:iCs/>
                <w:color w:val="000000"/>
                <w:sz w:val="20"/>
                <w:szCs w:val="20"/>
              </w:rPr>
            </w:pPr>
            <w:r>
              <w:rPr>
                <w:rFonts w:ascii="Arial" w:hAnsi="Arial" w:cs="Arial"/>
                <w:i/>
                <w:iCs/>
                <w:color w:val="000000"/>
                <w:sz w:val="20"/>
                <w:szCs w:val="20"/>
              </w:rPr>
              <w:t> </w:t>
            </w:r>
          </w:p>
        </w:tc>
        <w:tc>
          <w:tcPr>
            <w:tcW w:w="1417" w:type="dxa"/>
            <w:tcBorders>
              <w:top w:val="single" w:sz="4" w:space="0" w:color="auto"/>
              <w:left w:val="nil"/>
              <w:bottom w:val="single" w:sz="4" w:space="0" w:color="auto"/>
              <w:right w:val="single" w:sz="4" w:space="0" w:color="auto"/>
            </w:tcBorders>
            <w:shd w:val="clear" w:color="auto" w:fill="auto"/>
            <w:vAlign w:val="center"/>
          </w:tcPr>
          <w:p w14:paraId="0F816D1F" w14:textId="24BE6953" w:rsidR="00076C5D" w:rsidRDefault="00076C5D" w:rsidP="009C3A57">
            <w:pPr>
              <w:jc w:val="center"/>
              <w:rPr>
                <w:rFonts w:ascii="Arial" w:hAnsi="Arial" w:cs="Arial"/>
                <w:i/>
                <w:iCs/>
                <w:color w:val="FFFFFF"/>
                <w:sz w:val="20"/>
                <w:szCs w:val="20"/>
              </w:rPr>
            </w:pPr>
            <w:r>
              <w:rPr>
                <w:rFonts w:ascii="Arial" w:hAnsi="Arial" w:cs="Arial"/>
                <w:i/>
                <w:iCs/>
                <w:color w:val="FFFFFF"/>
                <w:sz w:val="20"/>
                <w:szCs w:val="20"/>
              </w:rPr>
              <w:t>0,00</w:t>
            </w:r>
          </w:p>
        </w:tc>
      </w:tr>
    </w:tbl>
    <w:p w14:paraId="2CD63489" w14:textId="77777777" w:rsidR="00342F81" w:rsidRDefault="00342F81" w:rsidP="00342F81">
      <w:pPr>
        <w:pStyle w:val="Akapitzlist"/>
        <w:widowControl w:val="0"/>
        <w:autoSpaceDE w:val="0"/>
        <w:autoSpaceDN w:val="0"/>
        <w:adjustRightInd w:val="0"/>
        <w:spacing w:line="276" w:lineRule="auto"/>
        <w:ind w:left="0"/>
        <w:jc w:val="both"/>
        <w:rPr>
          <w:rFonts w:ascii="Arial" w:hAnsi="Arial" w:cs="Arial"/>
          <w:b/>
          <w:bCs/>
          <w:sz w:val="22"/>
          <w:szCs w:val="22"/>
        </w:rPr>
      </w:pPr>
    </w:p>
    <w:p w14:paraId="0D3ABA7F" w14:textId="77777777" w:rsidR="00342F81" w:rsidRPr="00301C06" w:rsidRDefault="00342F81" w:rsidP="00342F81">
      <w:pPr>
        <w:pStyle w:val="Akapitzlist"/>
        <w:widowControl w:val="0"/>
        <w:autoSpaceDE w:val="0"/>
        <w:autoSpaceDN w:val="0"/>
        <w:adjustRightInd w:val="0"/>
        <w:spacing w:line="276" w:lineRule="auto"/>
        <w:ind w:left="0"/>
        <w:jc w:val="both"/>
        <w:rPr>
          <w:rFonts w:ascii="Arial" w:hAnsi="Arial" w:cs="Arial"/>
          <w:b/>
          <w:bCs/>
          <w:sz w:val="20"/>
          <w:szCs w:val="20"/>
        </w:rPr>
      </w:pPr>
    </w:p>
    <w:p w14:paraId="211155EF" w14:textId="77777777" w:rsidR="00342F81" w:rsidRPr="00632A2A" w:rsidRDefault="00342F81" w:rsidP="00342F81">
      <w:pPr>
        <w:pStyle w:val="Akapitzlist"/>
        <w:widowControl w:val="0"/>
        <w:numPr>
          <w:ilvl w:val="0"/>
          <w:numId w:val="52"/>
        </w:numPr>
        <w:autoSpaceDE w:val="0"/>
        <w:autoSpaceDN w:val="0"/>
        <w:adjustRightInd w:val="0"/>
        <w:spacing w:line="276" w:lineRule="auto"/>
        <w:ind w:left="0" w:firstLine="0"/>
        <w:jc w:val="both"/>
        <w:rPr>
          <w:rFonts w:ascii="Arial" w:hAnsi="Arial" w:cs="Arial"/>
          <w:b/>
          <w:sz w:val="22"/>
          <w:szCs w:val="22"/>
        </w:rPr>
      </w:pPr>
      <w:r w:rsidRPr="00632A2A">
        <w:rPr>
          <w:rFonts w:ascii="Arial" w:hAnsi="Arial" w:cs="Arial"/>
          <w:b/>
          <w:sz w:val="22"/>
          <w:szCs w:val="22"/>
        </w:rPr>
        <w:t>W kryterium czas gwarancji:</w:t>
      </w:r>
    </w:p>
    <w:p w14:paraId="311A635A" w14:textId="77777777" w:rsidR="00342F81" w:rsidRPr="00632A2A" w:rsidRDefault="00342F81" w:rsidP="00342F81">
      <w:pPr>
        <w:pStyle w:val="Tekstpodstawowywcity2"/>
        <w:numPr>
          <w:ilvl w:val="0"/>
          <w:numId w:val="53"/>
        </w:numPr>
        <w:spacing w:line="276" w:lineRule="auto"/>
        <w:rPr>
          <w:sz w:val="22"/>
          <w:szCs w:val="22"/>
        </w:rPr>
      </w:pPr>
      <w:r w:rsidRPr="00632A2A">
        <w:rPr>
          <w:sz w:val="22"/>
          <w:szCs w:val="22"/>
        </w:rPr>
        <w:t>gwarancja 3 m-c</w:t>
      </w:r>
      <w:r>
        <w:rPr>
          <w:sz w:val="22"/>
          <w:szCs w:val="22"/>
        </w:rPr>
        <w:t>e</w:t>
      </w:r>
    </w:p>
    <w:p w14:paraId="5C625001" w14:textId="77777777" w:rsidR="00342F81" w:rsidRPr="00632A2A" w:rsidRDefault="00342F81" w:rsidP="00342F81">
      <w:pPr>
        <w:pStyle w:val="Tekstpodstawowywcity2"/>
        <w:numPr>
          <w:ilvl w:val="0"/>
          <w:numId w:val="53"/>
        </w:numPr>
        <w:spacing w:line="276" w:lineRule="auto"/>
        <w:rPr>
          <w:sz w:val="22"/>
          <w:szCs w:val="22"/>
        </w:rPr>
      </w:pPr>
      <w:r w:rsidRPr="00632A2A">
        <w:rPr>
          <w:sz w:val="22"/>
          <w:szCs w:val="22"/>
        </w:rPr>
        <w:t>gwarancja 4 m-c</w:t>
      </w:r>
      <w:r>
        <w:rPr>
          <w:sz w:val="22"/>
          <w:szCs w:val="22"/>
        </w:rPr>
        <w:t>e</w:t>
      </w:r>
    </w:p>
    <w:p w14:paraId="42A42E2C" w14:textId="77777777" w:rsidR="00342F81" w:rsidRPr="00632A2A" w:rsidRDefault="00342F81" w:rsidP="00342F81">
      <w:pPr>
        <w:pStyle w:val="Tekstpodstawowywcity2"/>
        <w:numPr>
          <w:ilvl w:val="0"/>
          <w:numId w:val="53"/>
        </w:numPr>
        <w:spacing w:line="276" w:lineRule="auto"/>
        <w:rPr>
          <w:sz w:val="22"/>
          <w:szCs w:val="22"/>
        </w:rPr>
      </w:pPr>
      <w:r w:rsidRPr="00632A2A">
        <w:rPr>
          <w:sz w:val="22"/>
          <w:szCs w:val="22"/>
        </w:rPr>
        <w:t xml:space="preserve">gwarancja </w:t>
      </w:r>
      <w:r>
        <w:rPr>
          <w:sz w:val="22"/>
          <w:szCs w:val="22"/>
        </w:rPr>
        <w:t>5</w:t>
      </w:r>
      <w:r w:rsidRPr="00632A2A">
        <w:rPr>
          <w:sz w:val="22"/>
          <w:szCs w:val="22"/>
        </w:rPr>
        <w:t xml:space="preserve"> m-</w:t>
      </w:r>
      <w:proofErr w:type="spellStart"/>
      <w:r w:rsidRPr="00632A2A">
        <w:rPr>
          <w:sz w:val="22"/>
          <w:szCs w:val="22"/>
        </w:rPr>
        <w:t>cy</w:t>
      </w:r>
      <w:proofErr w:type="spellEnd"/>
    </w:p>
    <w:p w14:paraId="2F8C38D5" w14:textId="6628F1F6" w:rsidR="00342F81" w:rsidRDefault="00342F81" w:rsidP="00342F81">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zaoferowany okres gwarancji. </w:t>
      </w:r>
    </w:p>
    <w:p w14:paraId="4BD744A8" w14:textId="77777777" w:rsidR="00D46F38" w:rsidRPr="00632A2A" w:rsidRDefault="00D46F38" w:rsidP="00342F81">
      <w:pPr>
        <w:pStyle w:val="Tekstpodstawowywcity2"/>
        <w:autoSpaceDE w:val="0"/>
        <w:autoSpaceDN w:val="0"/>
        <w:adjustRightInd w:val="0"/>
        <w:spacing w:line="276" w:lineRule="auto"/>
        <w:ind w:left="0"/>
        <w:rPr>
          <w:bCs/>
          <w:sz w:val="22"/>
          <w:szCs w:val="22"/>
        </w:rPr>
      </w:pPr>
    </w:p>
    <w:bookmarkEnd w:id="43"/>
    <w:p w14:paraId="316D1DF8" w14:textId="77777777" w:rsidR="00342F81" w:rsidRPr="006A5E28" w:rsidRDefault="00342F81" w:rsidP="00342F81">
      <w:pPr>
        <w:rPr>
          <w:rFonts w:ascii="Arial" w:hAnsi="Arial" w:cs="Arial"/>
          <w:b/>
          <w:sz w:val="22"/>
          <w:szCs w:val="22"/>
        </w:rPr>
      </w:pPr>
      <w:r w:rsidRPr="006A5E28">
        <w:rPr>
          <w:rFonts w:ascii="Arial" w:hAnsi="Arial" w:cs="Arial"/>
          <w:b/>
          <w:sz w:val="22"/>
          <w:szCs w:val="22"/>
        </w:rPr>
        <w:lastRenderedPageBreak/>
        <w:t xml:space="preserve">Część nr 2: Naprawa dróg w sołectwach: Niedalino, Zegrze Pomorskie, </w:t>
      </w:r>
      <w:proofErr w:type="spellStart"/>
      <w:r w:rsidRPr="006A5E28">
        <w:rPr>
          <w:rFonts w:ascii="Arial" w:hAnsi="Arial" w:cs="Arial"/>
          <w:b/>
          <w:sz w:val="22"/>
          <w:szCs w:val="22"/>
        </w:rPr>
        <w:t>Kurozwęcz</w:t>
      </w:r>
      <w:proofErr w:type="spellEnd"/>
      <w:r w:rsidRPr="006A5E28">
        <w:rPr>
          <w:rFonts w:ascii="Arial" w:hAnsi="Arial" w:cs="Arial"/>
          <w:b/>
          <w:sz w:val="22"/>
          <w:szCs w:val="22"/>
        </w:rPr>
        <w:t>, Dunowo</w:t>
      </w:r>
      <w:r>
        <w:rPr>
          <w:rFonts w:ascii="Arial" w:hAnsi="Arial" w:cs="Arial"/>
          <w:b/>
          <w:sz w:val="22"/>
          <w:szCs w:val="22"/>
        </w:rPr>
        <w:t>,</w:t>
      </w:r>
    </w:p>
    <w:p w14:paraId="42237DB9" w14:textId="364D2C8E" w:rsidR="00342F81" w:rsidRDefault="00342F81" w:rsidP="00342F81">
      <w:pPr>
        <w:widowControl w:val="0"/>
        <w:autoSpaceDE w:val="0"/>
        <w:autoSpaceDN w:val="0"/>
        <w:adjustRightInd w:val="0"/>
        <w:spacing w:line="276" w:lineRule="auto"/>
        <w:jc w:val="both"/>
        <w:rPr>
          <w:rFonts w:ascii="Arial" w:hAnsi="Arial" w:cs="Arial"/>
          <w:sz w:val="20"/>
          <w:szCs w:val="20"/>
        </w:rPr>
      </w:pPr>
    </w:p>
    <w:p w14:paraId="211DE019" w14:textId="6190428B" w:rsidR="00B20A61" w:rsidRPr="00D46F38" w:rsidRDefault="00B20A61" w:rsidP="00B20A61">
      <w:pPr>
        <w:pStyle w:val="Akapitzlist"/>
        <w:widowControl w:val="0"/>
        <w:numPr>
          <w:ilvl w:val="0"/>
          <w:numId w:val="115"/>
        </w:numPr>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 xml:space="preserve">W kryterium cena:  </w:t>
      </w:r>
    </w:p>
    <w:p w14:paraId="0E662A5A" w14:textId="4A7A855F" w:rsidR="00342F81" w:rsidRDefault="00342F81" w:rsidP="00342F81">
      <w:pPr>
        <w:pStyle w:val="Akapitzlist"/>
        <w:widowControl w:val="0"/>
        <w:autoSpaceDE w:val="0"/>
        <w:autoSpaceDN w:val="0"/>
        <w:adjustRightInd w:val="0"/>
        <w:spacing w:line="276" w:lineRule="auto"/>
        <w:ind w:left="0"/>
        <w:jc w:val="both"/>
        <w:rPr>
          <w:rFonts w:ascii="Arial" w:hAnsi="Arial" w:cs="Arial"/>
          <w:b/>
          <w:bCs/>
          <w:sz w:val="22"/>
          <w:szCs w:val="22"/>
        </w:rPr>
      </w:pPr>
    </w:p>
    <w:tbl>
      <w:tblPr>
        <w:tblpPr w:leftFromText="141" w:rightFromText="141" w:vertAnchor="text" w:horzAnchor="margin" w:tblpY="32"/>
        <w:tblW w:w="9492" w:type="dxa"/>
        <w:tblCellMar>
          <w:left w:w="70" w:type="dxa"/>
          <w:right w:w="70" w:type="dxa"/>
        </w:tblCellMar>
        <w:tblLook w:val="04A0" w:firstRow="1" w:lastRow="0" w:firstColumn="1" w:lastColumn="0" w:noHBand="0" w:noVBand="1"/>
      </w:tblPr>
      <w:tblGrid>
        <w:gridCol w:w="554"/>
        <w:gridCol w:w="3899"/>
        <w:gridCol w:w="836"/>
        <w:gridCol w:w="1510"/>
        <w:gridCol w:w="1276"/>
        <w:gridCol w:w="1417"/>
      </w:tblGrid>
      <w:tr w:rsidR="00076C5D" w:rsidRPr="006536A2" w14:paraId="741C24A8" w14:textId="77777777" w:rsidTr="000E60A6">
        <w:trPr>
          <w:trHeight w:val="841"/>
        </w:trPr>
        <w:tc>
          <w:tcPr>
            <w:tcW w:w="554" w:type="dxa"/>
            <w:tcBorders>
              <w:top w:val="single" w:sz="4" w:space="0" w:color="auto"/>
              <w:left w:val="single" w:sz="4" w:space="0" w:color="auto"/>
              <w:bottom w:val="single" w:sz="4" w:space="0" w:color="auto"/>
              <w:right w:val="single" w:sz="4" w:space="0" w:color="auto"/>
            </w:tcBorders>
            <w:shd w:val="clear" w:color="000000" w:fill="CCCCFF"/>
            <w:vAlign w:val="center"/>
            <w:hideMark/>
          </w:tcPr>
          <w:p w14:paraId="55013744" w14:textId="77777777" w:rsidR="00076C5D" w:rsidRPr="006536A2" w:rsidRDefault="00076C5D" w:rsidP="000E60A6">
            <w:pPr>
              <w:jc w:val="center"/>
              <w:rPr>
                <w:rFonts w:ascii="Arial" w:hAnsi="Arial" w:cs="Arial"/>
                <w:color w:val="000000"/>
                <w:sz w:val="20"/>
                <w:szCs w:val="20"/>
              </w:rPr>
            </w:pPr>
            <w:r w:rsidRPr="006536A2">
              <w:rPr>
                <w:rFonts w:ascii="Arial" w:hAnsi="Arial" w:cs="Arial"/>
                <w:color w:val="000000"/>
                <w:sz w:val="20"/>
                <w:szCs w:val="20"/>
              </w:rPr>
              <w:t>Nr poz.</w:t>
            </w:r>
          </w:p>
        </w:tc>
        <w:tc>
          <w:tcPr>
            <w:tcW w:w="3899" w:type="dxa"/>
            <w:tcBorders>
              <w:top w:val="single" w:sz="4" w:space="0" w:color="auto"/>
              <w:left w:val="nil"/>
              <w:bottom w:val="single" w:sz="4" w:space="0" w:color="auto"/>
              <w:right w:val="single" w:sz="4" w:space="0" w:color="auto"/>
            </w:tcBorders>
            <w:shd w:val="clear" w:color="000000" w:fill="CCCCFF"/>
            <w:vAlign w:val="center"/>
            <w:hideMark/>
          </w:tcPr>
          <w:p w14:paraId="2AB207DE" w14:textId="77777777" w:rsidR="00076C5D" w:rsidRPr="006536A2" w:rsidRDefault="00076C5D" w:rsidP="000E60A6">
            <w:pPr>
              <w:jc w:val="center"/>
              <w:rPr>
                <w:rFonts w:ascii="Arial" w:hAnsi="Arial" w:cs="Arial"/>
                <w:color w:val="000000"/>
                <w:sz w:val="20"/>
                <w:szCs w:val="20"/>
              </w:rPr>
            </w:pPr>
            <w:r w:rsidRPr="006536A2">
              <w:rPr>
                <w:rFonts w:ascii="Arial" w:hAnsi="Arial" w:cs="Arial"/>
                <w:color w:val="000000"/>
                <w:sz w:val="20"/>
                <w:szCs w:val="20"/>
              </w:rPr>
              <w:t>Opis robót</w:t>
            </w:r>
          </w:p>
        </w:tc>
        <w:tc>
          <w:tcPr>
            <w:tcW w:w="836" w:type="dxa"/>
            <w:tcBorders>
              <w:top w:val="single" w:sz="4" w:space="0" w:color="auto"/>
              <w:left w:val="nil"/>
              <w:bottom w:val="single" w:sz="4" w:space="0" w:color="auto"/>
              <w:right w:val="single" w:sz="4" w:space="0" w:color="auto"/>
            </w:tcBorders>
            <w:shd w:val="clear" w:color="000000" w:fill="CCCCFF"/>
            <w:vAlign w:val="center"/>
            <w:hideMark/>
          </w:tcPr>
          <w:p w14:paraId="0AE4932A" w14:textId="77777777" w:rsidR="00076C5D" w:rsidRPr="006536A2" w:rsidRDefault="00076C5D" w:rsidP="000E60A6">
            <w:pPr>
              <w:jc w:val="center"/>
              <w:rPr>
                <w:rFonts w:ascii="Arial" w:hAnsi="Arial" w:cs="Arial"/>
                <w:color w:val="000000"/>
                <w:sz w:val="20"/>
                <w:szCs w:val="20"/>
              </w:rPr>
            </w:pPr>
            <w:proofErr w:type="spellStart"/>
            <w:r w:rsidRPr="006536A2">
              <w:rPr>
                <w:rFonts w:ascii="Arial" w:hAnsi="Arial" w:cs="Arial"/>
                <w:color w:val="000000"/>
                <w:sz w:val="20"/>
                <w:szCs w:val="20"/>
              </w:rPr>
              <w:t>Jm</w:t>
            </w:r>
            <w:proofErr w:type="spellEnd"/>
          </w:p>
        </w:tc>
        <w:tc>
          <w:tcPr>
            <w:tcW w:w="1510" w:type="dxa"/>
            <w:tcBorders>
              <w:top w:val="single" w:sz="4" w:space="0" w:color="auto"/>
              <w:left w:val="nil"/>
              <w:bottom w:val="single" w:sz="4" w:space="0" w:color="auto"/>
              <w:right w:val="single" w:sz="4" w:space="0" w:color="auto"/>
            </w:tcBorders>
            <w:shd w:val="clear" w:color="000000" w:fill="CCCCFF"/>
            <w:vAlign w:val="center"/>
            <w:hideMark/>
          </w:tcPr>
          <w:p w14:paraId="7DEE589E" w14:textId="77777777" w:rsidR="00076C5D" w:rsidRPr="006536A2" w:rsidRDefault="00076C5D" w:rsidP="000E60A6">
            <w:pPr>
              <w:jc w:val="center"/>
              <w:rPr>
                <w:rFonts w:ascii="Arial" w:hAnsi="Arial" w:cs="Arial"/>
                <w:color w:val="000000"/>
                <w:sz w:val="20"/>
                <w:szCs w:val="20"/>
              </w:rPr>
            </w:pPr>
            <w:r w:rsidRPr="006536A2">
              <w:rPr>
                <w:rFonts w:ascii="Arial" w:hAnsi="Arial" w:cs="Arial"/>
                <w:color w:val="000000"/>
                <w:sz w:val="20"/>
                <w:szCs w:val="20"/>
              </w:rPr>
              <w:t xml:space="preserve">Cena jednostkowa </w:t>
            </w:r>
            <w:r>
              <w:rPr>
                <w:rFonts w:ascii="Arial" w:hAnsi="Arial" w:cs="Arial"/>
                <w:color w:val="000000"/>
                <w:sz w:val="20"/>
                <w:szCs w:val="20"/>
              </w:rPr>
              <w:t>netto</w:t>
            </w:r>
            <w:r w:rsidRPr="006536A2">
              <w:rPr>
                <w:rFonts w:ascii="Arial" w:hAnsi="Arial" w:cs="Arial"/>
                <w:color w:val="000000"/>
                <w:sz w:val="20"/>
                <w:szCs w:val="20"/>
              </w:rPr>
              <w:t xml:space="preserve"> za 1 km</w:t>
            </w:r>
          </w:p>
        </w:tc>
        <w:tc>
          <w:tcPr>
            <w:tcW w:w="1276" w:type="dxa"/>
            <w:tcBorders>
              <w:top w:val="single" w:sz="4" w:space="0" w:color="auto"/>
              <w:left w:val="nil"/>
              <w:bottom w:val="single" w:sz="4" w:space="0" w:color="auto"/>
              <w:right w:val="single" w:sz="4" w:space="0" w:color="auto"/>
            </w:tcBorders>
            <w:shd w:val="clear" w:color="000000" w:fill="CCCCFF"/>
            <w:vAlign w:val="center"/>
            <w:hideMark/>
          </w:tcPr>
          <w:p w14:paraId="3BCAA59A" w14:textId="77777777" w:rsidR="00076C5D" w:rsidRPr="006536A2" w:rsidRDefault="00076C5D" w:rsidP="000E60A6">
            <w:pPr>
              <w:jc w:val="center"/>
              <w:rPr>
                <w:rFonts w:ascii="Arial" w:hAnsi="Arial" w:cs="Arial"/>
                <w:color w:val="000000"/>
                <w:sz w:val="20"/>
                <w:szCs w:val="20"/>
              </w:rPr>
            </w:pPr>
            <w:r>
              <w:rPr>
                <w:rFonts w:ascii="Arial" w:hAnsi="Arial" w:cs="Arial"/>
                <w:color w:val="000000"/>
                <w:sz w:val="20"/>
                <w:szCs w:val="20"/>
              </w:rPr>
              <w:t>Podatek VAT</w:t>
            </w:r>
            <w:r w:rsidRPr="006536A2">
              <w:rPr>
                <w:rFonts w:ascii="Arial" w:hAnsi="Arial" w:cs="Arial"/>
                <w:color w:val="000000"/>
                <w:sz w:val="20"/>
                <w:szCs w:val="20"/>
              </w:rPr>
              <w:t xml:space="preserve"> </w:t>
            </w:r>
          </w:p>
        </w:tc>
        <w:tc>
          <w:tcPr>
            <w:tcW w:w="1417" w:type="dxa"/>
            <w:tcBorders>
              <w:top w:val="single" w:sz="4" w:space="0" w:color="auto"/>
              <w:left w:val="nil"/>
              <w:bottom w:val="single" w:sz="4" w:space="0" w:color="auto"/>
              <w:right w:val="single" w:sz="4" w:space="0" w:color="auto"/>
            </w:tcBorders>
            <w:shd w:val="clear" w:color="000000" w:fill="CCCCFF"/>
            <w:vAlign w:val="center"/>
          </w:tcPr>
          <w:p w14:paraId="683FD6B1" w14:textId="77777777" w:rsidR="00076C5D" w:rsidRPr="006536A2" w:rsidRDefault="00076C5D" w:rsidP="000E60A6">
            <w:pPr>
              <w:jc w:val="center"/>
              <w:rPr>
                <w:rFonts w:ascii="Arial" w:hAnsi="Arial" w:cs="Arial"/>
                <w:color w:val="000000"/>
                <w:sz w:val="20"/>
                <w:szCs w:val="20"/>
              </w:rPr>
            </w:pPr>
            <w:r w:rsidRPr="006536A2">
              <w:rPr>
                <w:rFonts w:ascii="Arial" w:hAnsi="Arial" w:cs="Arial"/>
                <w:color w:val="000000"/>
                <w:sz w:val="20"/>
                <w:szCs w:val="20"/>
              </w:rPr>
              <w:t>Cena jednostkowa brutto za 1 km</w:t>
            </w:r>
          </w:p>
        </w:tc>
      </w:tr>
      <w:tr w:rsidR="00076C5D" w14:paraId="3832F126" w14:textId="77777777" w:rsidTr="000E60A6">
        <w:trPr>
          <w:trHeight w:val="255"/>
        </w:trPr>
        <w:tc>
          <w:tcPr>
            <w:tcW w:w="554" w:type="dxa"/>
            <w:tcBorders>
              <w:top w:val="nil"/>
              <w:left w:val="single" w:sz="4" w:space="0" w:color="auto"/>
              <w:bottom w:val="single" w:sz="4" w:space="0" w:color="auto"/>
              <w:right w:val="single" w:sz="4" w:space="0" w:color="auto"/>
            </w:tcBorders>
            <w:shd w:val="clear" w:color="000000" w:fill="FFFFCC"/>
            <w:vAlign w:val="center"/>
            <w:hideMark/>
          </w:tcPr>
          <w:p w14:paraId="76B7317F" w14:textId="77777777" w:rsidR="00076C5D" w:rsidRDefault="00076C5D" w:rsidP="000E60A6">
            <w:pPr>
              <w:jc w:val="center"/>
              <w:rPr>
                <w:rFonts w:ascii="Arial" w:hAnsi="Arial" w:cs="Arial"/>
                <w:i/>
                <w:iCs/>
                <w:color w:val="000000"/>
                <w:sz w:val="20"/>
                <w:szCs w:val="20"/>
              </w:rPr>
            </w:pPr>
            <w:r>
              <w:rPr>
                <w:rFonts w:ascii="Arial" w:hAnsi="Arial" w:cs="Arial"/>
                <w:i/>
                <w:iCs/>
                <w:color w:val="000000"/>
                <w:sz w:val="20"/>
                <w:szCs w:val="20"/>
              </w:rPr>
              <w:t>1</w:t>
            </w:r>
          </w:p>
        </w:tc>
        <w:tc>
          <w:tcPr>
            <w:tcW w:w="3899" w:type="dxa"/>
            <w:tcBorders>
              <w:top w:val="nil"/>
              <w:left w:val="nil"/>
              <w:bottom w:val="single" w:sz="4" w:space="0" w:color="auto"/>
              <w:right w:val="single" w:sz="4" w:space="0" w:color="auto"/>
            </w:tcBorders>
            <w:shd w:val="clear" w:color="000000" w:fill="FFFFCC"/>
            <w:vAlign w:val="center"/>
            <w:hideMark/>
          </w:tcPr>
          <w:p w14:paraId="6CF2C7B3" w14:textId="77777777" w:rsidR="00076C5D" w:rsidRDefault="00076C5D" w:rsidP="000E60A6">
            <w:pPr>
              <w:jc w:val="center"/>
              <w:rPr>
                <w:rFonts w:ascii="Arial" w:hAnsi="Arial" w:cs="Arial"/>
                <w:i/>
                <w:iCs/>
                <w:color w:val="000000"/>
                <w:sz w:val="20"/>
                <w:szCs w:val="20"/>
              </w:rPr>
            </w:pPr>
            <w:r>
              <w:rPr>
                <w:rFonts w:ascii="Arial" w:hAnsi="Arial" w:cs="Arial"/>
                <w:i/>
                <w:iCs/>
                <w:color w:val="000000"/>
                <w:sz w:val="20"/>
                <w:szCs w:val="20"/>
              </w:rPr>
              <w:t>2</w:t>
            </w:r>
          </w:p>
        </w:tc>
        <w:tc>
          <w:tcPr>
            <w:tcW w:w="836" w:type="dxa"/>
            <w:tcBorders>
              <w:top w:val="nil"/>
              <w:left w:val="nil"/>
              <w:bottom w:val="single" w:sz="4" w:space="0" w:color="auto"/>
              <w:right w:val="single" w:sz="4" w:space="0" w:color="auto"/>
            </w:tcBorders>
            <w:shd w:val="clear" w:color="000000" w:fill="FFFFCC"/>
            <w:vAlign w:val="center"/>
            <w:hideMark/>
          </w:tcPr>
          <w:p w14:paraId="38E413E4" w14:textId="77777777" w:rsidR="00076C5D" w:rsidRDefault="00076C5D" w:rsidP="000E60A6">
            <w:pPr>
              <w:jc w:val="center"/>
              <w:rPr>
                <w:rFonts w:ascii="Arial" w:hAnsi="Arial" w:cs="Arial"/>
                <w:i/>
                <w:iCs/>
                <w:color w:val="000000"/>
                <w:sz w:val="20"/>
                <w:szCs w:val="20"/>
              </w:rPr>
            </w:pPr>
            <w:r>
              <w:rPr>
                <w:rFonts w:ascii="Arial" w:hAnsi="Arial" w:cs="Arial"/>
                <w:i/>
                <w:iCs/>
                <w:color w:val="000000"/>
                <w:sz w:val="20"/>
                <w:szCs w:val="20"/>
              </w:rPr>
              <w:t>3</w:t>
            </w:r>
          </w:p>
        </w:tc>
        <w:tc>
          <w:tcPr>
            <w:tcW w:w="1510" w:type="dxa"/>
            <w:tcBorders>
              <w:top w:val="nil"/>
              <w:left w:val="nil"/>
              <w:bottom w:val="single" w:sz="4" w:space="0" w:color="auto"/>
              <w:right w:val="single" w:sz="4" w:space="0" w:color="auto"/>
            </w:tcBorders>
            <w:shd w:val="clear" w:color="000000" w:fill="FFFFCC"/>
            <w:vAlign w:val="center"/>
            <w:hideMark/>
          </w:tcPr>
          <w:p w14:paraId="20DBE108" w14:textId="77777777" w:rsidR="00076C5D" w:rsidRDefault="00076C5D" w:rsidP="000E60A6">
            <w:pPr>
              <w:jc w:val="center"/>
              <w:rPr>
                <w:rFonts w:ascii="Arial" w:hAnsi="Arial" w:cs="Arial"/>
                <w:i/>
                <w:iCs/>
                <w:color w:val="000000"/>
                <w:sz w:val="20"/>
                <w:szCs w:val="20"/>
              </w:rPr>
            </w:pPr>
            <w:r>
              <w:rPr>
                <w:rFonts w:ascii="Arial" w:hAnsi="Arial" w:cs="Arial"/>
                <w:i/>
                <w:iCs/>
                <w:color w:val="000000"/>
                <w:sz w:val="20"/>
                <w:szCs w:val="20"/>
              </w:rPr>
              <w:t>4</w:t>
            </w:r>
          </w:p>
        </w:tc>
        <w:tc>
          <w:tcPr>
            <w:tcW w:w="1276" w:type="dxa"/>
            <w:tcBorders>
              <w:top w:val="nil"/>
              <w:left w:val="nil"/>
              <w:bottom w:val="single" w:sz="4" w:space="0" w:color="auto"/>
              <w:right w:val="single" w:sz="4" w:space="0" w:color="auto"/>
            </w:tcBorders>
            <w:shd w:val="clear" w:color="000000" w:fill="FFFFCC"/>
            <w:vAlign w:val="center"/>
            <w:hideMark/>
          </w:tcPr>
          <w:p w14:paraId="2E54A329" w14:textId="77777777" w:rsidR="00076C5D" w:rsidRDefault="00076C5D" w:rsidP="000E60A6">
            <w:pPr>
              <w:jc w:val="center"/>
              <w:rPr>
                <w:rFonts w:ascii="Arial" w:hAnsi="Arial" w:cs="Arial"/>
                <w:i/>
                <w:iCs/>
                <w:color w:val="000000"/>
                <w:sz w:val="20"/>
                <w:szCs w:val="20"/>
              </w:rPr>
            </w:pPr>
            <w:r>
              <w:rPr>
                <w:rFonts w:ascii="Arial" w:hAnsi="Arial" w:cs="Arial"/>
                <w:i/>
                <w:iCs/>
                <w:color w:val="000000"/>
                <w:sz w:val="20"/>
                <w:szCs w:val="20"/>
              </w:rPr>
              <w:t>5</w:t>
            </w:r>
          </w:p>
        </w:tc>
        <w:tc>
          <w:tcPr>
            <w:tcW w:w="1417" w:type="dxa"/>
            <w:tcBorders>
              <w:top w:val="nil"/>
              <w:left w:val="nil"/>
              <w:bottom w:val="single" w:sz="4" w:space="0" w:color="auto"/>
              <w:right w:val="single" w:sz="4" w:space="0" w:color="auto"/>
            </w:tcBorders>
            <w:shd w:val="clear" w:color="000000" w:fill="FFFFCC"/>
            <w:vAlign w:val="center"/>
          </w:tcPr>
          <w:p w14:paraId="000418AA" w14:textId="77777777" w:rsidR="00076C5D" w:rsidRDefault="00076C5D" w:rsidP="000E60A6">
            <w:pPr>
              <w:jc w:val="center"/>
              <w:rPr>
                <w:rFonts w:ascii="Arial" w:hAnsi="Arial" w:cs="Arial"/>
                <w:i/>
                <w:iCs/>
                <w:color w:val="000000"/>
                <w:sz w:val="20"/>
                <w:szCs w:val="20"/>
              </w:rPr>
            </w:pPr>
            <w:r>
              <w:rPr>
                <w:rFonts w:ascii="Arial" w:hAnsi="Arial" w:cs="Arial"/>
                <w:i/>
                <w:iCs/>
                <w:color w:val="000000"/>
                <w:sz w:val="20"/>
                <w:szCs w:val="20"/>
              </w:rPr>
              <w:t>6</w:t>
            </w:r>
          </w:p>
        </w:tc>
      </w:tr>
      <w:tr w:rsidR="00076C5D" w14:paraId="3064E220" w14:textId="77777777" w:rsidTr="000E60A6">
        <w:trPr>
          <w:trHeight w:val="402"/>
        </w:trPr>
        <w:tc>
          <w:tcPr>
            <w:tcW w:w="554" w:type="dxa"/>
            <w:tcBorders>
              <w:top w:val="nil"/>
              <w:left w:val="single" w:sz="4" w:space="0" w:color="auto"/>
              <w:bottom w:val="single" w:sz="4" w:space="0" w:color="auto"/>
              <w:right w:val="nil"/>
            </w:tcBorders>
            <w:shd w:val="clear" w:color="000000" w:fill="FF9900"/>
            <w:vAlign w:val="center"/>
            <w:hideMark/>
          </w:tcPr>
          <w:p w14:paraId="155A0BE9" w14:textId="77777777" w:rsidR="00076C5D" w:rsidRDefault="00076C5D" w:rsidP="000E60A6">
            <w:pPr>
              <w:jc w:val="center"/>
              <w:rPr>
                <w:rFonts w:ascii="Arial" w:hAnsi="Arial" w:cs="Arial"/>
                <w:b/>
                <w:bCs/>
                <w:color w:val="000000"/>
                <w:sz w:val="20"/>
                <w:szCs w:val="20"/>
              </w:rPr>
            </w:pPr>
            <w:r>
              <w:rPr>
                <w:rFonts w:ascii="Arial" w:hAnsi="Arial" w:cs="Arial"/>
                <w:b/>
                <w:bCs/>
                <w:color w:val="000000"/>
                <w:sz w:val="20"/>
                <w:szCs w:val="20"/>
              </w:rPr>
              <w:t> </w:t>
            </w:r>
          </w:p>
        </w:tc>
        <w:tc>
          <w:tcPr>
            <w:tcW w:w="3899" w:type="dxa"/>
            <w:tcBorders>
              <w:top w:val="nil"/>
              <w:left w:val="single" w:sz="4" w:space="0" w:color="auto"/>
              <w:bottom w:val="single" w:sz="4" w:space="0" w:color="auto"/>
              <w:right w:val="single" w:sz="4" w:space="0" w:color="auto"/>
            </w:tcBorders>
            <w:shd w:val="clear" w:color="000000" w:fill="FF9900"/>
            <w:vAlign w:val="center"/>
            <w:hideMark/>
          </w:tcPr>
          <w:p w14:paraId="3A87A776" w14:textId="77777777" w:rsidR="00076C5D" w:rsidRDefault="00076C5D" w:rsidP="000E60A6">
            <w:pPr>
              <w:rPr>
                <w:rFonts w:ascii="Arial" w:hAnsi="Arial" w:cs="Arial"/>
                <w:b/>
                <w:bCs/>
                <w:color w:val="000000"/>
                <w:sz w:val="20"/>
                <w:szCs w:val="20"/>
              </w:rPr>
            </w:pPr>
            <w:r>
              <w:rPr>
                <w:rFonts w:ascii="Arial" w:hAnsi="Arial" w:cs="Arial"/>
                <w:b/>
                <w:bCs/>
                <w:color w:val="000000"/>
                <w:sz w:val="20"/>
                <w:szCs w:val="20"/>
              </w:rPr>
              <w:t xml:space="preserve">Rodzaje robót </w:t>
            </w:r>
          </w:p>
        </w:tc>
        <w:tc>
          <w:tcPr>
            <w:tcW w:w="5039" w:type="dxa"/>
            <w:gridSpan w:val="4"/>
            <w:tcBorders>
              <w:top w:val="single" w:sz="4" w:space="0" w:color="auto"/>
              <w:left w:val="nil"/>
              <w:bottom w:val="single" w:sz="4" w:space="0" w:color="auto"/>
              <w:right w:val="single" w:sz="4" w:space="0" w:color="000000"/>
            </w:tcBorders>
            <w:shd w:val="clear" w:color="000000" w:fill="FF9900"/>
            <w:vAlign w:val="center"/>
            <w:hideMark/>
          </w:tcPr>
          <w:p w14:paraId="01302E17" w14:textId="77777777" w:rsidR="00076C5D" w:rsidRDefault="00076C5D" w:rsidP="000E60A6">
            <w:pPr>
              <w:jc w:val="center"/>
              <w:rPr>
                <w:rFonts w:ascii="Arial" w:hAnsi="Arial" w:cs="Arial"/>
                <w:b/>
                <w:bCs/>
                <w:color w:val="000000"/>
                <w:sz w:val="20"/>
                <w:szCs w:val="20"/>
              </w:rPr>
            </w:pPr>
            <w:r>
              <w:rPr>
                <w:rFonts w:ascii="Arial" w:hAnsi="Arial" w:cs="Arial"/>
                <w:b/>
                <w:bCs/>
                <w:color w:val="000000"/>
                <w:sz w:val="20"/>
                <w:szCs w:val="20"/>
              </w:rPr>
              <w:t> </w:t>
            </w:r>
          </w:p>
        </w:tc>
      </w:tr>
      <w:tr w:rsidR="00076C5D" w14:paraId="3B260181" w14:textId="77777777" w:rsidTr="000E60A6">
        <w:trPr>
          <w:trHeight w:val="850"/>
        </w:trPr>
        <w:tc>
          <w:tcPr>
            <w:tcW w:w="554" w:type="dxa"/>
            <w:tcBorders>
              <w:top w:val="nil"/>
              <w:left w:val="single" w:sz="4" w:space="0" w:color="auto"/>
              <w:bottom w:val="nil"/>
              <w:right w:val="single" w:sz="4" w:space="0" w:color="auto"/>
            </w:tcBorders>
            <w:shd w:val="clear" w:color="auto" w:fill="auto"/>
            <w:vAlign w:val="center"/>
            <w:hideMark/>
          </w:tcPr>
          <w:p w14:paraId="2943C131" w14:textId="77777777" w:rsidR="00076C5D" w:rsidRDefault="00076C5D" w:rsidP="000E60A6">
            <w:pPr>
              <w:jc w:val="center"/>
              <w:rPr>
                <w:rFonts w:ascii="Arial" w:hAnsi="Arial" w:cs="Arial"/>
                <w:color w:val="000000"/>
                <w:sz w:val="20"/>
                <w:szCs w:val="20"/>
              </w:rPr>
            </w:pPr>
            <w:r>
              <w:rPr>
                <w:rFonts w:ascii="Arial" w:hAnsi="Arial" w:cs="Arial"/>
                <w:color w:val="000000"/>
                <w:sz w:val="20"/>
                <w:szCs w:val="20"/>
              </w:rPr>
              <w:t>1</w:t>
            </w:r>
          </w:p>
        </w:tc>
        <w:tc>
          <w:tcPr>
            <w:tcW w:w="3899" w:type="dxa"/>
            <w:tcBorders>
              <w:top w:val="nil"/>
              <w:left w:val="nil"/>
              <w:bottom w:val="single" w:sz="4" w:space="0" w:color="auto"/>
              <w:right w:val="single" w:sz="4" w:space="0" w:color="auto"/>
            </w:tcBorders>
            <w:shd w:val="clear" w:color="auto" w:fill="auto"/>
            <w:vAlign w:val="center"/>
            <w:hideMark/>
          </w:tcPr>
          <w:p w14:paraId="2757326E" w14:textId="77777777" w:rsidR="00076C5D" w:rsidRPr="00B20A61" w:rsidRDefault="00076C5D" w:rsidP="000E60A6">
            <w:pPr>
              <w:rPr>
                <w:rFonts w:ascii="Arial" w:hAnsi="Arial" w:cs="Arial"/>
                <w:color w:val="000000"/>
                <w:sz w:val="20"/>
                <w:szCs w:val="20"/>
              </w:rPr>
            </w:pPr>
            <w:r w:rsidRPr="00B20A61">
              <w:rPr>
                <w:rFonts w:ascii="Arial" w:hAnsi="Arial" w:cs="Arial"/>
                <w:color w:val="000000"/>
                <w:sz w:val="20"/>
                <w:szCs w:val="20"/>
              </w:rPr>
              <w:t xml:space="preserve">Równanie, profilowanie równiarką dróg wraz z zagęszczeniem walcem samojezdnym  </w:t>
            </w:r>
          </w:p>
        </w:tc>
        <w:tc>
          <w:tcPr>
            <w:tcW w:w="836" w:type="dxa"/>
            <w:tcBorders>
              <w:top w:val="nil"/>
              <w:left w:val="nil"/>
              <w:bottom w:val="nil"/>
              <w:right w:val="single" w:sz="4" w:space="0" w:color="auto"/>
            </w:tcBorders>
            <w:shd w:val="clear" w:color="auto" w:fill="auto"/>
            <w:vAlign w:val="center"/>
            <w:hideMark/>
          </w:tcPr>
          <w:p w14:paraId="57367BF1" w14:textId="77777777" w:rsidR="00076C5D" w:rsidRPr="00B20A61" w:rsidRDefault="00076C5D" w:rsidP="000E60A6">
            <w:pPr>
              <w:jc w:val="center"/>
              <w:rPr>
                <w:rFonts w:ascii="Arial" w:hAnsi="Arial" w:cs="Arial"/>
                <w:color w:val="000000"/>
                <w:sz w:val="20"/>
                <w:szCs w:val="20"/>
              </w:rPr>
            </w:pPr>
            <w:r w:rsidRPr="00B20A61">
              <w:rPr>
                <w:rFonts w:ascii="Arial" w:hAnsi="Arial" w:cs="Arial"/>
                <w:color w:val="000000"/>
                <w:sz w:val="20"/>
                <w:szCs w:val="20"/>
              </w:rPr>
              <w:t>km</w:t>
            </w:r>
          </w:p>
        </w:tc>
        <w:tc>
          <w:tcPr>
            <w:tcW w:w="1510" w:type="dxa"/>
            <w:tcBorders>
              <w:top w:val="nil"/>
              <w:left w:val="nil"/>
              <w:bottom w:val="nil"/>
              <w:right w:val="single" w:sz="4" w:space="0" w:color="auto"/>
            </w:tcBorders>
            <w:shd w:val="clear" w:color="auto" w:fill="auto"/>
            <w:vAlign w:val="center"/>
          </w:tcPr>
          <w:p w14:paraId="603DA3CE" w14:textId="77777777" w:rsidR="00076C5D" w:rsidRPr="00D46F38" w:rsidRDefault="00076C5D" w:rsidP="000E60A6">
            <w:pPr>
              <w:jc w:val="center"/>
              <w:rPr>
                <w:rFonts w:ascii="Arial" w:hAnsi="Arial" w:cs="Arial"/>
                <w:i/>
                <w:iCs/>
                <w:color w:val="000000"/>
                <w:sz w:val="20"/>
                <w:szCs w:val="20"/>
                <w:highlight w:val="yellow"/>
              </w:rPr>
            </w:pPr>
          </w:p>
        </w:tc>
        <w:tc>
          <w:tcPr>
            <w:tcW w:w="1276" w:type="dxa"/>
            <w:tcBorders>
              <w:top w:val="nil"/>
              <w:left w:val="nil"/>
              <w:bottom w:val="nil"/>
              <w:right w:val="single" w:sz="4" w:space="0" w:color="auto"/>
            </w:tcBorders>
            <w:shd w:val="clear" w:color="auto" w:fill="auto"/>
            <w:vAlign w:val="center"/>
            <w:hideMark/>
          </w:tcPr>
          <w:p w14:paraId="37C1F080" w14:textId="77777777" w:rsidR="00076C5D" w:rsidRDefault="00076C5D" w:rsidP="000E60A6">
            <w:pPr>
              <w:jc w:val="center"/>
              <w:rPr>
                <w:rFonts w:ascii="Arial" w:hAnsi="Arial" w:cs="Arial"/>
                <w:i/>
                <w:iCs/>
                <w:color w:val="000000"/>
                <w:sz w:val="20"/>
                <w:szCs w:val="20"/>
              </w:rPr>
            </w:pPr>
            <w:r>
              <w:rPr>
                <w:rFonts w:ascii="Arial" w:hAnsi="Arial" w:cs="Arial"/>
                <w:i/>
                <w:iCs/>
                <w:color w:val="000000"/>
                <w:sz w:val="20"/>
                <w:szCs w:val="20"/>
              </w:rPr>
              <w:t> </w:t>
            </w:r>
          </w:p>
        </w:tc>
        <w:tc>
          <w:tcPr>
            <w:tcW w:w="1417" w:type="dxa"/>
            <w:tcBorders>
              <w:top w:val="nil"/>
              <w:left w:val="nil"/>
              <w:bottom w:val="nil"/>
              <w:right w:val="single" w:sz="4" w:space="0" w:color="auto"/>
            </w:tcBorders>
            <w:shd w:val="clear" w:color="auto" w:fill="auto"/>
            <w:vAlign w:val="center"/>
          </w:tcPr>
          <w:p w14:paraId="26343019" w14:textId="77777777" w:rsidR="00076C5D" w:rsidRDefault="00076C5D" w:rsidP="000E60A6">
            <w:pPr>
              <w:jc w:val="center"/>
              <w:rPr>
                <w:rFonts w:ascii="Arial" w:hAnsi="Arial" w:cs="Arial"/>
                <w:i/>
                <w:iCs/>
                <w:color w:val="FFFFFF"/>
                <w:sz w:val="20"/>
                <w:szCs w:val="20"/>
              </w:rPr>
            </w:pPr>
            <w:r>
              <w:rPr>
                <w:rFonts w:ascii="Arial" w:hAnsi="Arial" w:cs="Arial"/>
                <w:i/>
                <w:iCs/>
                <w:color w:val="FFFFFF"/>
                <w:sz w:val="20"/>
                <w:szCs w:val="20"/>
              </w:rPr>
              <w:t>0,00</w:t>
            </w:r>
          </w:p>
        </w:tc>
      </w:tr>
      <w:tr w:rsidR="00076C5D" w14:paraId="2F0C2D95" w14:textId="77777777" w:rsidTr="000E60A6">
        <w:trPr>
          <w:trHeight w:val="1125"/>
        </w:trPr>
        <w:tc>
          <w:tcPr>
            <w:tcW w:w="554" w:type="dxa"/>
            <w:tcBorders>
              <w:top w:val="single" w:sz="4" w:space="0" w:color="auto"/>
              <w:left w:val="single" w:sz="4" w:space="0" w:color="auto"/>
              <w:bottom w:val="single" w:sz="4" w:space="0" w:color="auto"/>
              <w:right w:val="single" w:sz="4" w:space="0" w:color="auto"/>
            </w:tcBorders>
            <w:shd w:val="clear" w:color="auto" w:fill="auto"/>
            <w:vAlign w:val="center"/>
          </w:tcPr>
          <w:p w14:paraId="3C148436" w14:textId="77777777" w:rsidR="00076C5D" w:rsidRDefault="00076C5D" w:rsidP="000E60A6">
            <w:pPr>
              <w:jc w:val="center"/>
              <w:rPr>
                <w:rFonts w:ascii="Arial" w:hAnsi="Arial" w:cs="Arial"/>
                <w:color w:val="000000"/>
                <w:sz w:val="20"/>
                <w:szCs w:val="20"/>
              </w:rPr>
            </w:pPr>
            <w:r>
              <w:rPr>
                <w:rFonts w:ascii="Arial" w:hAnsi="Arial" w:cs="Arial"/>
                <w:color w:val="000000"/>
                <w:sz w:val="20"/>
                <w:szCs w:val="20"/>
              </w:rPr>
              <w:t>2</w:t>
            </w:r>
          </w:p>
        </w:tc>
        <w:tc>
          <w:tcPr>
            <w:tcW w:w="3899" w:type="dxa"/>
            <w:tcBorders>
              <w:top w:val="nil"/>
              <w:left w:val="nil"/>
              <w:bottom w:val="single" w:sz="4" w:space="0" w:color="auto"/>
              <w:right w:val="nil"/>
            </w:tcBorders>
            <w:shd w:val="clear" w:color="auto" w:fill="auto"/>
            <w:vAlign w:val="center"/>
          </w:tcPr>
          <w:p w14:paraId="7A20D6FE" w14:textId="77777777" w:rsidR="00076C5D" w:rsidRPr="00B20A61" w:rsidRDefault="00076C5D" w:rsidP="000E60A6">
            <w:pPr>
              <w:rPr>
                <w:rFonts w:ascii="Arial" w:hAnsi="Arial" w:cs="Arial"/>
                <w:color w:val="000000"/>
                <w:sz w:val="20"/>
                <w:szCs w:val="20"/>
              </w:rPr>
            </w:pPr>
            <w:r w:rsidRPr="00B20A61">
              <w:rPr>
                <w:rFonts w:ascii="Arial" w:hAnsi="Arial" w:cs="Arial"/>
                <w:color w:val="000000"/>
                <w:sz w:val="20"/>
                <w:szCs w:val="20"/>
              </w:rPr>
              <w:t>Równanie, profilowanie równiarką dróg wraz z zagęszczeniem walcem samojezdnym  oraz wbudowanie kruszywa dostarczonego przez Zamawiającego</w:t>
            </w:r>
          </w:p>
        </w:tc>
        <w:tc>
          <w:tcPr>
            <w:tcW w:w="836" w:type="dxa"/>
            <w:tcBorders>
              <w:top w:val="single" w:sz="4" w:space="0" w:color="auto"/>
              <w:left w:val="single" w:sz="4" w:space="0" w:color="auto"/>
              <w:bottom w:val="single" w:sz="4" w:space="0" w:color="auto"/>
              <w:right w:val="single" w:sz="4" w:space="0" w:color="auto"/>
            </w:tcBorders>
            <w:shd w:val="clear" w:color="auto" w:fill="auto"/>
            <w:vAlign w:val="center"/>
          </w:tcPr>
          <w:p w14:paraId="58E4C422" w14:textId="77777777" w:rsidR="00076C5D" w:rsidRPr="00B20A61" w:rsidRDefault="00076C5D" w:rsidP="000E60A6">
            <w:pPr>
              <w:jc w:val="center"/>
              <w:rPr>
                <w:rFonts w:ascii="Arial" w:hAnsi="Arial" w:cs="Arial"/>
                <w:color w:val="000000"/>
                <w:sz w:val="20"/>
                <w:szCs w:val="20"/>
              </w:rPr>
            </w:pPr>
            <w:r w:rsidRPr="00B20A61">
              <w:rPr>
                <w:rFonts w:ascii="Arial" w:hAnsi="Arial" w:cs="Arial"/>
                <w:color w:val="000000"/>
                <w:sz w:val="20"/>
                <w:szCs w:val="20"/>
              </w:rPr>
              <w:t>km</w:t>
            </w:r>
          </w:p>
        </w:tc>
        <w:tc>
          <w:tcPr>
            <w:tcW w:w="1510" w:type="dxa"/>
            <w:tcBorders>
              <w:top w:val="single" w:sz="4" w:space="0" w:color="auto"/>
              <w:left w:val="nil"/>
              <w:bottom w:val="single" w:sz="4" w:space="0" w:color="auto"/>
              <w:right w:val="single" w:sz="4" w:space="0" w:color="auto"/>
            </w:tcBorders>
            <w:shd w:val="clear" w:color="auto" w:fill="auto"/>
            <w:vAlign w:val="center"/>
          </w:tcPr>
          <w:p w14:paraId="5B4541EA" w14:textId="77777777" w:rsidR="00076C5D" w:rsidRPr="00D46F38" w:rsidRDefault="00076C5D" w:rsidP="000E60A6">
            <w:pPr>
              <w:jc w:val="center"/>
              <w:rPr>
                <w:rFonts w:ascii="Arial" w:hAnsi="Arial" w:cs="Arial"/>
                <w:i/>
                <w:iCs/>
                <w:color w:val="000000"/>
                <w:sz w:val="20"/>
                <w:szCs w:val="20"/>
                <w:highlight w:val="yellow"/>
              </w:rPr>
            </w:pPr>
          </w:p>
        </w:tc>
        <w:tc>
          <w:tcPr>
            <w:tcW w:w="1276" w:type="dxa"/>
            <w:tcBorders>
              <w:top w:val="single" w:sz="4" w:space="0" w:color="auto"/>
              <w:left w:val="nil"/>
              <w:bottom w:val="single" w:sz="4" w:space="0" w:color="auto"/>
              <w:right w:val="single" w:sz="4" w:space="0" w:color="auto"/>
            </w:tcBorders>
            <w:shd w:val="clear" w:color="auto" w:fill="auto"/>
            <w:vAlign w:val="center"/>
          </w:tcPr>
          <w:p w14:paraId="0AFE87A0" w14:textId="77777777" w:rsidR="00076C5D" w:rsidRDefault="00076C5D" w:rsidP="000E60A6">
            <w:pPr>
              <w:jc w:val="center"/>
              <w:rPr>
                <w:rFonts w:ascii="Arial" w:hAnsi="Arial" w:cs="Arial"/>
                <w:i/>
                <w:iCs/>
                <w:color w:val="000000"/>
                <w:sz w:val="20"/>
                <w:szCs w:val="20"/>
              </w:rPr>
            </w:pPr>
            <w:r>
              <w:rPr>
                <w:rFonts w:ascii="Arial" w:hAnsi="Arial" w:cs="Arial"/>
                <w:i/>
                <w:iCs/>
                <w:color w:val="000000"/>
                <w:sz w:val="20"/>
                <w:szCs w:val="20"/>
              </w:rPr>
              <w:t> </w:t>
            </w:r>
          </w:p>
        </w:tc>
        <w:tc>
          <w:tcPr>
            <w:tcW w:w="1417" w:type="dxa"/>
            <w:tcBorders>
              <w:top w:val="single" w:sz="4" w:space="0" w:color="auto"/>
              <w:left w:val="nil"/>
              <w:bottom w:val="single" w:sz="4" w:space="0" w:color="auto"/>
              <w:right w:val="single" w:sz="4" w:space="0" w:color="auto"/>
            </w:tcBorders>
            <w:shd w:val="clear" w:color="auto" w:fill="auto"/>
            <w:vAlign w:val="center"/>
          </w:tcPr>
          <w:p w14:paraId="61A5C1E4" w14:textId="77777777" w:rsidR="00076C5D" w:rsidRDefault="00076C5D" w:rsidP="000E60A6">
            <w:pPr>
              <w:jc w:val="center"/>
              <w:rPr>
                <w:rFonts w:ascii="Arial" w:hAnsi="Arial" w:cs="Arial"/>
                <w:i/>
                <w:iCs/>
                <w:color w:val="FFFFFF"/>
                <w:sz w:val="20"/>
                <w:szCs w:val="20"/>
              </w:rPr>
            </w:pPr>
            <w:r>
              <w:rPr>
                <w:rFonts w:ascii="Arial" w:hAnsi="Arial" w:cs="Arial"/>
                <w:i/>
                <w:iCs/>
                <w:color w:val="FFFFFF"/>
                <w:sz w:val="20"/>
                <w:szCs w:val="20"/>
              </w:rPr>
              <w:t>0,00</w:t>
            </w:r>
          </w:p>
        </w:tc>
      </w:tr>
    </w:tbl>
    <w:p w14:paraId="595B6507" w14:textId="223F9D61" w:rsidR="00076C5D" w:rsidRDefault="00076C5D" w:rsidP="00342F81">
      <w:pPr>
        <w:pStyle w:val="Akapitzlist"/>
        <w:widowControl w:val="0"/>
        <w:autoSpaceDE w:val="0"/>
        <w:autoSpaceDN w:val="0"/>
        <w:adjustRightInd w:val="0"/>
        <w:spacing w:line="276" w:lineRule="auto"/>
        <w:ind w:left="0"/>
        <w:jc w:val="both"/>
        <w:rPr>
          <w:rFonts w:ascii="Arial" w:hAnsi="Arial" w:cs="Arial"/>
          <w:b/>
          <w:bCs/>
          <w:sz w:val="22"/>
          <w:szCs w:val="22"/>
        </w:rPr>
      </w:pPr>
    </w:p>
    <w:p w14:paraId="0073649D" w14:textId="737E8C14" w:rsidR="00342F81" w:rsidRPr="00632A2A" w:rsidRDefault="00342F81" w:rsidP="00B20A61">
      <w:pPr>
        <w:pStyle w:val="Akapitzlist"/>
        <w:widowControl w:val="0"/>
        <w:numPr>
          <w:ilvl w:val="0"/>
          <w:numId w:val="115"/>
        </w:numPr>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W kryterium czas gwarancji:</w:t>
      </w:r>
    </w:p>
    <w:p w14:paraId="65E78B10" w14:textId="77777777" w:rsidR="00342F81" w:rsidRPr="00632A2A" w:rsidRDefault="00342F81" w:rsidP="00342F81">
      <w:pPr>
        <w:pStyle w:val="Tekstpodstawowywcity2"/>
        <w:numPr>
          <w:ilvl w:val="0"/>
          <w:numId w:val="53"/>
        </w:numPr>
        <w:spacing w:line="276" w:lineRule="auto"/>
        <w:rPr>
          <w:sz w:val="22"/>
          <w:szCs w:val="22"/>
        </w:rPr>
      </w:pPr>
      <w:r w:rsidRPr="00632A2A">
        <w:rPr>
          <w:sz w:val="22"/>
          <w:szCs w:val="22"/>
        </w:rPr>
        <w:t>gwarancja 3 m-c</w:t>
      </w:r>
      <w:r>
        <w:rPr>
          <w:sz w:val="22"/>
          <w:szCs w:val="22"/>
        </w:rPr>
        <w:t>e</w:t>
      </w:r>
    </w:p>
    <w:p w14:paraId="7ECECF35" w14:textId="77777777" w:rsidR="00342F81" w:rsidRPr="00632A2A" w:rsidRDefault="00342F81" w:rsidP="00342F81">
      <w:pPr>
        <w:pStyle w:val="Tekstpodstawowywcity2"/>
        <w:numPr>
          <w:ilvl w:val="0"/>
          <w:numId w:val="53"/>
        </w:numPr>
        <w:spacing w:line="276" w:lineRule="auto"/>
        <w:rPr>
          <w:sz w:val="22"/>
          <w:szCs w:val="22"/>
        </w:rPr>
      </w:pPr>
      <w:r w:rsidRPr="00632A2A">
        <w:rPr>
          <w:sz w:val="22"/>
          <w:szCs w:val="22"/>
        </w:rPr>
        <w:t>gwarancja 4 m-c</w:t>
      </w:r>
      <w:r>
        <w:rPr>
          <w:sz w:val="22"/>
          <w:szCs w:val="22"/>
        </w:rPr>
        <w:t>e</w:t>
      </w:r>
    </w:p>
    <w:p w14:paraId="5EF02D39" w14:textId="77777777" w:rsidR="00342F81" w:rsidRPr="00632A2A" w:rsidRDefault="00342F81" w:rsidP="00342F81">
      <w:pPr>
        <w:pStyle w:val="Tekstpodstawowywcity2"/>
        <w:numPr>
          <w:ilvl w:val="0"/>
          <w:numId w:val="53"/>
        </w:numPr>
        <w:spacing w:line="276" w:lineRule="auto"/>
        <w:rPr>
          <w:sz w:val="22"/>
          <w:szCs w:val="22"/>
        </w:rPr>
      </w:pPr>
      <w:r w:rsidRPr="00632A2A">
        <w:rPr>
          <w:sz w:val="22"/>
          <w:szCs w:val="22"/>
        </w:rPr>
        <w:t xml:space="preserve">gwarancja </w:t>
      </w:r>
      <w:r>
        <w:rPr>
          <w:sz w:val="22"/>
          <w:szCs w:val="22"/>
        </w:rPr>
        <w:t>5</w:t>
      </w:r>
      <w:r w:rsidRPr="00632A2A">
        <w:rPr>
          <w:sz w:val="22"/>
          <w:szCs w:val="22"/>
        </w:rPr>
        <w:t xml:space="preserve"> m-</w:t>
      </w:r>
      <w:proofErr w:type="spellStart"/>
      <w:r w:rsidRPr="00632A2A">
        <w:rPr>
          <w:sz w:val="22"/>
          <w:szCs w:val="22"/>
        </w:rPr>
        <w:t>cy</w:t>
      </w:r>
      <w:proofErr w:type="spellEnd"/>
    </w:p>
    <w:p w14:paraId="3F03BF0C" w14:textId="77777777" w:rsidR="00342F81" w:rsidRPr="00632A2A" w:rsidRDefault="00342F81" w:rsidP="00342F81">
      <w:pPr>
        <w:pStyle w:val="Tekstpodstawowywcity2"/>
        <w:autoSpaceDE w:val="0"/>
        <w:autoSpaceDN w:val="0"/>
        <w:adjustRightInd w:val="0"/>
        <w:spacing w:line="276" w:lineRule="auto"/>
        <w:ind w:left="0"/>
        <w:rPr>
          <w:bCs/>
          <w:sz w:val="22"/>
          <w:szCs w:val="22"/>
        </w:rPr>
      </w:pPr>
      <w:r w:rsidRPr="00632A2A">
        <w:rPr>
          <w:bCs/>
          <w:sz w:val="22"/>
          <w:szCs w:val="22"/>
        </w:rPr>
        <w:t xml:space="preserve">Proszę zaznaczyć zaoferowany okres gwarancji. </w:t>
      </w:r>
    </w:p>
    <w:p w14:paraId="0DC4F2F3" w14:textId="370C66FB" w:rsidR="00342F81" w:rsidRDefault="00342F81" w:rsidP="00342F81">
      <w:pPr>
        <w:autoSpaceDE w:val="0"/>
        <w:autoSpaceDN w:val="0"/>
        <w:adjustRightInd w:val="0"/>
        <w:spacing w:line="276" w:lineRule="auto"/>
        <w:jc w:val="both"/>
        <w:rPr>
          <w:rFonts w:ascii="Arial" w:hAnsi="Arial" w:cs="Arial"/>
          <w:sz w:val="22"/>
          <w:szCs w:val="22"/>
          <w:highlight w:val="yellow"/>
        </w:rPr>
      </w:pPr>
    </w:p>
    <w:p w14:paraId="6ADDB269" w14:textId="77777777" w:rsidR="00342F81" w:rsidRPr="00632A2A" w:rsidRDefault="00342F81" w:rsidP="00342F81">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Dane dotyczące Zamawiającego:</w:t>
      </w:r>
    </w:p>
    <w:p w14:paraId="56124933" w14:textId="77777777" w:rsidR="00342F81" w:rsidRPr="00632A2A" w:rsidRDefault="00342F81" w:rsidP="00342F81">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Gmina  Świeszyno</w:t>
      </w:r>
    </w:p>
    <w:p w14:paraId="168F0877" w14:textId="77777777" w:rsidR="00342F81" w:rsidRPr="00632A2A" w:rsidRDefault="00342F81" w:rsidP="00342F81">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 xml:space="preserve">Świeszyno 71, 76-024 Świeszyno </w:t>
      </w:r>
    </w:p>
    <w:p w14:paraId="08447608" w14:textId="77777777" w:rsidR="00342F81" w:rsidRPr="00632A2A" w:rsidRDefault="00342F81" w:rsidP="00342F81">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tel.  94  316 01 20 / faks 94 316 14 91</w:t>
      </w:r>
    </w:p>
    <w:p w14:paraId="4570B83E" w14:textId="77777777" w:rsidR="00342F81" w:rsidRDefault="00342F81" w:rsidP="00342F81">
      <w:pPr>
        <w:widowControl w:val="0"/>
        <w:autoSpaceDE w:val="0"/>
        <w:autoSpaceDN w:val="0"/>
        <w:adjustRightInd w:val="0"/>
        <w:spacing w:line="276" w:lineRule="auto"/>
        <w:jc w:val="both"/>
        <w:rPr>
          <w:rFonts w:ascii="Arial" w:hAnsi="Arial" w:cs="Arial"/>
          <w:b/>
          <w:sz w:val="22"/>
          <w:szCs w:val="22"/>
        </w:rPr>
      </w:pPr>
    </w:p>
    <w:p w14:paraId="10590A3A" w14:textId="77777777" w:rsidR="00342F81" w:rsidRPr="00632A2A" w:rsidRDefault="00342F81" w:rsidP="00342F81">
      <w:pPr>
        <w:widowControl w:val="0"/>
        <w:autoSpaceDE w:val="0"/>
        <w:autoSpaceDN w:val="0"/>
        <w:adjustRightInd w:val="0"/>
        <w:spacing w:line="276" w:lineRule="auto"/>
        <w:jc w:val="both"/>
        <w:rPr>
          <w:rFonts w:ascii="Arial" w:hAnsi="Arial" w:cs="Arial"/>
          <w:b/>
          <w:sz w:val="22"/>
          <w:szCs w:val="22"/>
        </w:rPr>
      </w:pPr>
    </w:p>
    <w:p w14:paraId="42EA1588" w14:textId="77777777" w:rsidR="00342F81" w:rsidRPr="00632A2A" w:rsidRDefault="00342F81" w:rsidP="00342F81">
      <w:pPr>
        <w:widowControl w:val="0"/>
        <w:autoSpaceDE w:val="0"/>
        <w:autoSpaceDN w:val="0"/>
        <w:adjustRightInd w:val="0"/>
        <w:spacing w:line="276" w:lineRule="auto"/>
        <w:jc w:val="both"/>
        <w:rPr>
          <w:rFonts w:ascii="Arial" w:hAnsi="Arial" w:cs="Arial"/>
          <w:b/>
          <w:sz w:val="22"/>
          <w:szCs w:val="22"/>
        </w:rPr>
      </w:pPr>
      <w:r w:rsidRPr="00632A2A">
        <w:rPr>
          <w:rFonts w:ascii="Arial" w:hAnsi="Arial" w:cs="Arial"/>
          <w:b/>
          <w:sz w:val="22"/>
          <w:szCs w:val="22"/>
        </w:rPr>
        <w:t>Dane dotyczące Wykonawcy:</w:t>
      </w:r>
    </w:p>
    <w:p w14:paraId="2948E0AB" w14:textId="77777777" w:rsidR="00342F81" w:rsidRPr="00632A2A" w:rsidRDefault="00342F81" w:rsidP="00342F81">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Nazwa.............................................................................................................................</w:t>
      </w:r>
    </w:p>
    <w:p w14:paraId="6BDFC6ED" w14:textId="77777777" w:rsidR="00342F81" w:rsidRPr="00632A2A" w:rsidRDefault="00342F81" w:rsidP="00342F81">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Siedziba..................................................................................woj..................................</w:t>
      </w:r>
    </w:p>
    <w:p w14:paraId="02DF64E4" w14:textId="77777777" w:rsidR="00342F81" w:rsidRPr="00632A2A" w:rsidRDefault="00342F81" w:rsidP="00342F81">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Nr telefonu/faksu............................................................................................................</w:t>
      </w:r>
    </w:p>
    <w:p w14:paraId="4F2E3CCB" w14:textId="77777777" w:rsidR="00342F81" w:rsidRPr="00632A2A" w:rsidRDefault="00342F81" w:rsidP="00342F81">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nr NIP.............................................................................................................................</w:t>
      </w:r>
    </w:p>
    <w:p w14:paraId="3BDF19E8" w14:textId="77777777" w:rsidR="00342F81" w:rsidRPr="00632A2A" w:rsidRDefault="00342F81" w:rsidP="00342F81">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nr REGON......................................................................................................................</w:t>
      </w:r>
    </w:p>
    <w:p w14:paraId="78F1A1CF" w14:textId="77777777" w:rsidR="00342F81" w:rsidRPr="00632A2A" w:rsidRDefault="00342F81" w:rsidP="00342F81">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Osoba do kontaktu:(imię, nazwisko, nr telefonu, fax., adres e-mail)</w:t>
      </w:r>
    </w:p>
    <w:p w14:paraId="68D97BCE" w14:textId="77777777" w:rsidR="00342F81" w:rsidRPr="00632A2A" w:rsidRDefault="00342F81" w:rsidP="00342F81">
      <w:pPr>
        <w:widowControl w:val="0"/>
        <w:autoSpaceDE w:val="0"/>
        <w:autoSpaceDN w:val="0"/>
        <w:adjustRightInd w:val="0"/>
        <w:spacing w:line="480" w:lineRule="auto"/>
        <w:jc w:val="both"/>
        <w:rPr>
          <w:rFonts w:ascii="Arial" w:hAnsi="Arial" w:cs="Arial"/>
          <w:sz w:val="22"/>
          <w:szCs w:val="22"/>
        </w:rPr>
      </w:pPr>
      <w:r w:rsidRPr="00632A2A">
        <w:rPr>
          <w:rFonts w:ascii="Arial" w:hAnsi="Arial" w:cs="Arial"/>
          <w:sz w:val="22"/>
          <w:szCs w:val="22"/>
        </w:rPr>
        <w:t>……………......................................................................................................................</w:t>
      </w:r>
    </w:p>
    <w:p w14:paraId="7A6F868B" w14:textId="77777777" w:rsidR="00342F81" w:rsidRPr="00632A2A" w:rsidRDefault="00342F81" w:rsidP="00342F81">
      <w:pPr>
        <w:widowControl w:val="0"/>
        <w:autoSpaceDE w:val="0"/>
        <w:autoSpaceDN w:val="0"/>
        <w:adjustRightInd w:val="0"/>
        <w:spacing w:line="276" w:lineRule="auto"/>
        <w:rPr>
          <w:rFonts w:ascii="Arial" w:hAnsi="Arial" w:cs="Arial"/>
          <w:sz w:val="22"/>
          <w:szCs w:val="22"/>
        </w:rPr>
      </w:pPr>
    </w:p>
    <w:p w14:paraId="2389743D" w14:textId="77777777" w:rsidR="00342F81" w:rsidRPr="00632A2A" w:rsidRDefault="00342F81" w:rsidP="00342F81">
      <w:pPr>
        <w:widowControl w:val="0"/>
        <w:autoSpaceDE w:val="0"/>
        <w:autoSpaceDN w:val="0"/>
        <w:adjustRightInd w:val="0"/>
        <w:spacing w:line="276" w:lineRule="auto"/>
        <w:rPr>
          <w:rFonts w:ascii="Arial" w:hAnsi="Arial" w:cs="Arial"/>
          <w:sz w:val="22"/>
          <w:szCs w:val="22"/>
        </w:rPr>
      </w:pPr>
      <w:r w:rsidRPr="00632A2A">
        <w:rPr>
          <w:rFonts w:ascii="Arial" w:hAnsi="Arial" w:cs="Arial"/>
          <w:b/>
          <w:sz w:val="22"/>
          <w:szCs w:val="22"/>
        </w:rPr>
        <w:t>Zobowiązania Wykonawcy:</w:t>
      </w:r>
    </w:p>
    <w:p w14:paraId="6B3D17CE"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podana kwota ofertowa obejmuje wszelkie koszty związane z wykonaniem przedmiotu zamówienia;</w:t>
      </w:r>
    </w:p>
    <w:p w14:paraId="21C73D43"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 Oświadczam/my, że zapoznałem/liśmy się z treścią SIWZ dla niniejszego zamówienia, akceptuję/jemy ją bez ograniczeń.</w:t>
      </w:r>
    </w:p>
    <w:p w14:paraId="7385FDE4"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Oświadczam/my, że uważam/my się związani niniejszą ofertą przez okres 30 dni od daty upływu terminu składania ofert;</w:t>
      </w:r>
    </w:p>
    <w:p w14:paraId="766A09C3"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Akceptuję/my termin wykonania zamówienia oraz warunki płatności i warunki gwarancji określone przez Zamawiającego w SIWZ;</w:t>
      </w:r>
    </w:p>
    <w:p w14:paraId="5D057A72"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Gwarantuję/jemy wykonanie całości niniejszego zamówienia zgodnie </w:t>
      </w:r>
      <w:r w:rsidRPr="00632A2A">
        <w:rPr>
          <w:rFonts w:ascii="Arial" w:hAnsi="Arial" w:cs="Arial"/>
          <w:sz w:val="22"/>
          <w:szCs w:val="22"/>
        </w:rPr>
        <w:br/>
        <w:t>z treścią: SIWZ, wyjaśnieniami do SIWZ oraz jej modyfikacji;</w:t>
      </w:r>
    </w:p>
    <w:p w14:paraId="363743F4"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W przypadku uznania mojej/naszej oferty za najkorzystniejszą, umowę zobowiązujemy się zawrzeć w miejscu i terminie, jakie zostaną wskazane przez Zamawiającego;</w:t>
      </w:r>
    </w:p>
    <w:p w14:paraId="0136A7A2"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Oświadczam, że akceptuję proponowany przez Zamawiającego projekt umowy oraz postanowienia zawarte w specyfikacji istotnych warunków zamówienia;</w:t>
      </w:r>
    </w:p>
    <w:p w14:paraId="28C9A9F9"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632A2A">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14:paraId="5B8A912B" w14:textId="77777777" w:rsidR="00342F81" w:rsidRPr="00632A2A" w:rsidRDefault="00342F81" w:rsidP="00342F81">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color w:val="000000"/>
          <w:sz w:val="22"/>
          <w:szCs w:val="22"/>
        </w:rPr>
        <w:t>…………………………………………………………………………………………….</w:t>
      </w:r>
    </w:p>
    <w:p w14:paraId="6DF0108C" w14:textId="77777777" w:rsidR="00342F81" w:rsidRPr="00632A2A" w:rsidRDefault="00342F81" w:rsidP="00342F81">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 xml:space="preserve">Na podstawie art. 8 ust. 3 ustawy z dnia 29 stycznia 2004 r. </w:t>
      </w:r>
      <w:proofErr w:type="spellStart"/>
      <w:r w:rsidRPr="00632A2A">
        <w:rPr>
          <w:rFonts w:ascii="Arial" w:hAnsi="Arial" w:cs="Arial"/>
          <w:sz w:val="22"/>
          <w:szCs w:val="22"/>
        </w:rPr>
        <w:t>uPZP</w:t>
      </w:r>
      <w:proofErr w:type="spellEnd"/>
      <w:r w:rsidRPr="00632A2A">
        <w:rPr>
          <w:rFonts w:ascii="Arial" w:hAnsi="Arial" w:cs="Arial"/>
          <w:sz w:val="22"/>
          <w:szCs w:val="22"/>
        </w:rPr>
        <w:t xml:space="preserve"> ,żadne</w:t>
      </w:r>
      <w:r w:rsidRPr="00632A2A">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14:paraId="2DB7BF00" w14:textId="77777777" w:rsidR="00342F81" w:rsidRPr="00632A2A" w:rsidRDefault="00342F81" w:rsidP="00342F81">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342F81" w:rsidRPr="00632A2A" w14:paraId="20012167" w14:textId="77777777" w:rsidTr="009C3A57">
        <w:trPr>
          <w:trHeight w:hRule="exact" w:val="654"/>
        </w:trPr>
        <w:tc>
          <w:tcPr>
            <w:tcW w:w="900" w:type="dxa"/>
            <w:vMerge w:val="restart"/>
            <w:tcBorders>
              <w:top w:val="single" w:sz="4" w:space="0" w:color="000000"/>
              <w:left w:val="single" w:sz="4" w:space="0" w:color="000000"/>
              <w:bottom w:val="single" w:sz="4" w:space="0" w:color="000000"/>
              <w:right w:val="single" w:sz="4" w:space="0" w:color="000000"/>
            </w:tcBorders>
          </w:tcPr>
          <w:p w14:paraId="7D272B74" w14:textId="77777777" w:rsidR="00342F81" w:rsidRPr="00632A2A" w:rsidRDefault="00342F81" w:rsidP="009C3A57">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14:paraId="62BAF3C7" w14:textId="77777777" w:rsidR="00342F81" w:rsidRPr="00632A2A" w:rsidRDefault="00342F81" w:rsidP="009C3A57">
            <w:pPr>
              <w:widowControl w:val="0"/>
              <w:autoSpaceDE w:val="0"/>
              <w:autoSpaceDN w:val="0"/>
              <w:adjustRightInd w:val="0"/>
              <w:spacing w:line="276" w:lineRule="auto"/>
              <w:ind w:left="229"/>
              <w:rPr>
                <w:rFonts w:ascii="Arial" w:hAnsi="Arial" w:cs="Arial"/>
                <w:sz w:val="22"/>
                <w:szCs w:val="22"/>
              </w:rPr>
            </w:pPr>
            <w:r w:rsidRPr="00632A2A">
              <w:rPr>
                <w:rFonts w:ascii="Arial" w:hAnsi="Arial" w:cs="Arial"/>
                <w:b/>
                <w:bCs/>
                <w:spacing w:val="1"/>
                <w:sz w:val="22"/>
                <w:szCs w:val="22"/>
              </w:rPr>
              <w:t>Oz</w:t>
            </w:r>
            <w:r w:rsidRPr="00632A2A">
              <w:rPr>
                <w:rFonts w:ascii="Arial" w:hAnsi="Arial" w:cs="Arial"/>
                <w:b/>
                <w:bCs/>
                <w:sz w:val="22"/>
                <w:szCs w:val="22"/>
              </w:rPr>
              <w:t>na</w:t>
            </w:r>
            <w:r w:rsidRPr="00632A2A">
              <w:rPr>
                <w:rFonts w:ascii="Arial" w:hAnsi="Arial" w:cs="Arial"/>
                <w:b/>
                <w:bCs/>
                <w:spacing w:val="-1"/>
                <w:sz w:val="22"/>
                <w:szCs w:val="22"/>
              </w:rPr>
              <w:t>c</w:t>
            </w:r>
            <w:r w:rsidRPr="00632A2A">
              <w:rPr>
                <w:rFonts w:ascii="Arial" w:hAnsi="Arial" w:cs="Arial"/>
                <w:b/>
                <w:bCs/>
                <w:spacing w:val="1"/>
                <w:sz w:val="22"/>
                <w:szCs w:val="22"/>
              </w:rPr>
              <w:t>z</w:t>
            </w:r>
            <w:r w:rsidRPr="00632A2A">
              <w:rPr>
                <w:rFonts w:ascii="Arial" w:hAnsi="Arial" w:cs="Arial"/>
                <w:b/>
                <w:bCs/>
                <w:sz w:val="22"/>
                <w:szCs w:val="22"/>
              </w:rPr>
              <w:t xml:space="preserve">enie </w:t>
            </w:r>
            <w:r w:rsidRPr="00632A2A">
              <w:rPr>
                <w:rFonts w:ascii="Arial" w:hAnsi="Arial" w:cs="Arial"/>
                <w:b/>
                <w:bCs/>
                <w:spacing w:val="-1"/>
                <w:sz w:val="22"/>
                <w:szCs w:val="22"/>
              </w:rPr>
              <w:t>r</w:t>
            </w:r>
            <w:r w:rsidRPr="00632A2A">
              <w:rPr>
                <w:rFonts w:ascii="Arial" w:hAnsi="Arial" w:cs="Arial"/>
                <w:b/>
                <w:bCs/>
                <w:sz w:val="22"/>
                <w:szCs w:val="22"/>
              </w:rPr>
              <w:t>od</w:t>
            </w:r>
            <w:r w:rsidRPr="00632A2A">
              <w:rPr>
                <w:rFonts w:ascii="Arial" w:hAnsi="Arial" w:cs="Arial"/>
                <w:b/>
                <w:bCs/>
                <w:spacing w:val="1"/>
                <w:sz w:val="22"/>
                <w:szCs w:val="22"/>
              </w:rPr>
              <w:t>z</w:t>
            </w:r>
            <w:r w:rsidRPr="00632A2A">
              <w:rPr>
                <w:rFonts w:ascii="Arial" w:hAnsi="Arial" w:cs="Arial"/>
                <w:b/>
                <w:bCs/>
                <w:sz w:val="22"/>
                <w:szCs w:val="22"/>
              </w:rPr>
              <w:t xml:space="preserve">aju </w:t>
            </w:r>
            <w:r w:rsidRPr="00632A2A">
              <w:rPr>
                <w:rFonts w:ascii="Arial" w:hAnsi="Arial" w:cs="Arial"/>
                <w:b/>
                <w:bCs/>
                <w:spacing w:val="1"/>
                <w:sz w:val="22"/>
                <w:szCs w:val="22"/>
              </w:rPr>
              <w:t>(</w:t>
            </w:r>
            <w:r w:rsidRPr="00632A2A">
              <w:rPr>
                <w:rFonts w:ascii="Arial" w:hAnsi="Arial" w:cs="Arial"/>
                <w:b/>
                <w:bCs/>
                <w:sz w:val="22"/>
                <w:szCs w:val="22"/>
              </w:rPr>
              <w:t>na</w:t>
            </w:r>
            <w:r w:rsidRPr="00632A2A">
              <w:rPr>
                <w:rFonts w:ascii="Arial" w:hAnsi="Arial" w:cs="Arial"/>
                <w:b/>
                <w:bCs/>
                <w:spacing w:val="3"/>
                <w:sz w:val="22"/>
                <w:szCs w:val="22"/>
              </w:rPr>
              <w:t>zw</w:t>
            </w:r>
            <w:r w:rsidRPr="00632A2A">
              <w:rPr>
                <w:rFonts w:ascii="Arial" w:hAnsi="Arial" w:cs="Arial"/>
                <w:b/>
                <w:bCs/>
                <w:spacing w:val="-3"/>
                <w:sz w:val="22"/>
                <w:szCs w:val="22"/>
              </w:rPr>
              <w:t>y</w:t>
            </w:r>
            <w:r w:rsidRPr="00632A2A">
              <w:rPr>
                <w:rFonts w:ascii="Arial" w:hAnsi="Arial" w:cs="Arial"/>
                <w:b/>
                <w:bCs/>
                <w:sz w:val="22"/>
                <w:szCs w:val="22"/>
              </w:rPr>
              <w:t>) in</w:t>
            </w:r>
            <w:r w:rsidRPr="00632A2A">
              <w:rPr>
                <w:rFonts w:ascii="Arial" w:hAnsi="Arial" w:cs="Arial"/>
                <w:b/>
                <w:bCs/>
                <w:spacing w:val="1"/>
                <w:sz w:val="22"/>
                <w:szCs w:val="22"/>
              </w:rPr>
              <w:t>f</w:t>
            </w:r>
            <w:r w:rsidRPr="00632A2A">
              <w:rPr>
                <w:rFonts w:ascii="Arial" w:hAnsi="Arial" w:cs="Arial"/>
                <w:b/>
                <w:bCs/>
                <w:sz w:val="22"/>
                <w:szCs w:val="22"/>
              </w:rPr>
              <w:t>o</w:t>
            </w:r>
            <w:r w:rsidRPr="00632A2A">
              <w:rPr>
                <w:rFonts w:ascii="Arial" w:hAnsi="Arial" w:cs="Arial"/>
                <w:b/>
                <w:bCs/>
                <w:spacing w:val="-1"/>
                <w:sz w:val="22"/>
                <w:szCs w:val="22"/>
              </w:rPr>
              <w:t>r</w:t>
            </w:r>
            <w:r w:rsidRPr="00632A2A">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14:paraId="39271633" w14:textId="77777777" w:rsidR="00342F81" w:rsidRPr="00632A2A" w:rsidRDefault="00342F81" w:rsidP="009C3A57">
            <w:pPr>
              <w:widowControl w:val="0"/>
              <w:autoSpaceDE w:val="0"/>
              <w:autoSpaceDN w:val="0"/>
              <w:adjustRightInd w:val="0"/>
              <w:spacing w:line="276" w:lineRule="auto"/>
              <w:ind w:left="837"/>
              <w:rPr>
                <w:rFonts w:ascii="Arial" w:hAnsi="Arial" w:cs="Arial"/>
                <w:sz w:val="22"/>
                <w:szCs w:val="22"/>
              </w:rPr>
            </w:pPr>
            <w:r w:rsidRPr="00632A2A">
              <w:rPr>
                <w:rFonts w:ascii="Arial" w:hAnsi="Arial" w:cs="Arial"/>
                <w:b/>
                <w:bCs/>
                <w:spacing w:val="-1"/>
                <w:sz w:val="22"/>
                <w:szCs w:val="22"/>
              </w:rPr>
              <w:t>S</w:t>
            </w:r>
            <w:r w:rsidRPr="00632A2A">
              <w:rPr>
                <w:rFonts w:ascii="Arial" w:hAnsi="Arial" w:cs="Arial"/>
                <w:b/>
                <w:bCs/>
                <w:spacing w:val="1"/>
                <w:sz w:val="22"/>
                <w:szCs w:val="22"/>
              </w:rPr>
              <w:t>t</w:t>
            </w:r>
            <w:r w:rsidRPr="00632A2A">
              <w:rPr>
                <w:rFonts w:ascii="Arial" w:hAnsi="Arial" w:cs="Arial"/>
                <w:b/>
                <w:bCs/>
                <w:spacing w:val="-1"/>
                <w:sz w:val="22"/>
                <w:szCs w:val="22"/>
              </w:rPr>
              <w:t>r</w:t>
            </w:r>
            <w:r w:rsidRPr="00632A2A">
              <w:rPr>
                <w:rFonts w:ascii="Arial" w:hAnsi="Arial" w:cs="Arial"/>
                <w:b/>
                <w:bCs/>
                <w:sz w:val="22"/>
                <w:szCs w:val="22"/>
              </w:rPr>
              <w:t>o</w:t>
            </w:r>
            <w:r w:rsidRPr="00632A2A">
              <w:rPr>
                <w:rFonts w:ascii="Arial" w:hAnsi="Arial" w:cs="Arial"/>
                <w:b/>
                <w:bCs/>
                <w:spacing w:val="3"/>
                <w:sz w:val="22"/>
                <w:szCs w:val="22"/>
              </w:rPr>
              <w:t>n</w:t>
            </w:r>
            <w:r w:rsidRPr="00632A2A">
              <w:rPr>
                <w:rFonts w:ascii="Arial" w:hAnsi="Arial" w:cs="Arial"/>
                <w:b/>
                <w:bCs/>
                <w:sz w:val="22"/>
                <w:szCs w:val="22"/>
              </w:rPr>
              <w:t>y w o</w:t>
            </w:r>
            <w:r w:rsidRPr="00632A2A">
              <w:rPr>
                <w:rFonts w:ascii="Arial" w:hAnsi="Arial" w:cs="Arial"/>
                <w:b/>
                <w:bCs/>
                <w:spacing w:val="1"/>
                <w:sz w:val="22"/>
                <w:szCs w:val="22"/>
              </w:rPr>
              <w:t>f</w:t>
            </w:r>
            <w:r w:rsidRPr="00632A2A">
              <w:rPr>
                <w:rFonts w:ascii="Arial" w:hAnsi="Arial" w:cs="Arial"/>
                <w:b/>
                <w:bCs/>
                <w:sz w:val="22"/>
                <w:szCs w:val="22"/>
              </w:rPr>
              <w:t>e</w:t>
            </w:r>
            <w:r w:rsidRPr="00632A2A">
              <w:rPr>
                <w:rFonts w:ascii="Arial" w:hAnsi="Arial" w:cs="Arial"/>
                <w:b/>
                <w:bCs/>
                <w:spacing w:val="-1"/>
                <w:sz w:val="22"/>
                <w:szCs w:val="22"/>
              </w:rPr>
              <w:t>r</w:t>
            </w:r>
            <w:r w:rsidRPr="00632A2A">
              <w:rPr>
                <w:rFonts w:ascii="Arial" w:hAnsi="Arial" w:cs="Arial"/>
                <w:b/>
                <w:bCs/>
                <w:sz w:val="22"/>
                <w:szCs w:val="22"/>
              </w:rPr>
              <w:t>cie</w:t>
            </w:r>
          </w:p>
          <w:p w14:paraId="2B8B7480" w14:textId="77777777" w:rsidR="00342F81" w:rsidRPr="00632A2A" w:rsidRDefault="00342F81" w:rsidP="009C3A57">
            <w:pPr>
              <w:widowControl w:val="0"/>
              <w:autoSpaceDE w:val="0"/>
              <w:autoSpaceDN w:val="0"/>
              <w:adjustRightInd w:val="0"/>
              <w:spacing w:line="276" w:lineRule="auto"/>
              <w:ind w:left="825"/>
              <w:rPr>
                <w:rFonts w:ascii="Arial" w:hAnsi="Arial" w:cs="Arial"/>
                <w:sz w:val="22"/>
                <w:szCs w:val="22"/>
              </w:rPr>
            </w:pPr>
            <w:r w:rsidRPr="00632A2A">
              <w:rPr>
                <w:rFonts w:ascii="Arial" w:hAnsi="Arial" w:cs="Arial"/>
                <w:b/>
                <w:bCs/>
                <w:spacing w:val="1"/>
                <w:sz w:val="22"/>
                <w:szCs w:val="22"/>
              </w:rPr>
              <w:t>(</w:t>
            </w:r>
            <w:r w:rsidRPr="00632A2A">
              <w:rPr>
                <w:rFonts w:ascii="Arial" w:hAnsi="Arial" w:cs="Arial"/>
                <w:b/>
                <w:bCs/>
                <w:spacing w:val="3"/>
                <w:sz w:val="22"/>
                <w:szCs w:val="22"/>
              </w:rPr>
              <w:t>w</w:t>
            </w:r>
            <w:r w:rsidRPr="00632A2A">
              <w:rPr>
                <w:rFonts w:ascii="Arial" w:hAnsi="Arial" w:cs="Arial"/>
                <w:b/>
                <w:bCs/>
                <w:spacing w:val="-3"/>
                <w:sz w:val="22"/>
                <w:szCs w:val="22"/>
              </w:rPr>
              <w:t>y</w:t>
            </w:r>
            <w:r w:rsidRPr="00632A2A">
              <w:rPr>
                <w:rFonts w:ascii="Arial" w:hAnsi="Arial" w:cs="Arial"/>
                <w:b/>
                <w:bCs/>
                <w:spacing w:val="-1"/>
                <w:sz w:val="22"/>
                <w:szCs w:val="22"/>
              </w:rPr>
              <w:t>r</w:t>
            </w:r>
            <w:r w:rsidRPr="00632A2A">
              <w:rPr>
                <w:rFonts w:ascii="Arial" w:hAnsi="Arial" w:cs="Arial"/>
                <w:b/>
                <w:bCs/>
                <w:sz w:val="22"/>
                <w:szCs w:val="22"/>
              </w:rPr>
              <w:t>a</w:t>
            </w:r>
            <w:r w:rsidRPr="00632A2A">
              <w:rPr>
                <w:rFonts w:ascii="Arial" w:hAnsi="Arial" w:cs="Arial"/>
                <w:b/>
                <w:bCs/>
                <w:spacing w:val="1"/>
                <w:sz w:val="22"/>
                <w:szCs w:val="22"/>
              </w:rPr>
              <w:t>ż</w:t>
            </w:r>
            <w:r w:rsidRPr="00632A2A">
              <w:rPr>
                <w:rFonts w:ascii="Arial" w:hAnsi="Arial" w:cs="Arial"/>
                <w:b/>
                <w:bCs/>
                <w:sz w:val="22"/>
                <w:szCs w:val="22"/>
              </w:rPr>
              <w:t xml:space="preserve">one </w:t>
            </w:r>
            <w:r w:rsidRPr="00632A2A">
              <w:rPr>
                <w:rFonts w:ascii="Arial" w:hAnsi="Arial" w:cs="Arial"/>
                <w:b/>
                <w:bCs/>
                <w:spacing w:val="1"/>
                <w:sz w:val="22"/>
                <w:szCs w:val="22"/>
              </w:rPr>
              <w:t>c</w:t>
            </w:r>
            <w:r w:rsidRPr="00632A2A">
              <w:rPr>
                <w:rFonts w:ascii="Arial" w:hAnsi="Arial" w:cs="Arial"/>
                <w:b/>
                <w:bCs/>
                <w:spacing w:val="-3"/>
                <w:sz w:val="22"/>
                <w:szCs w:val="22"/>
              </w:rPr>
              <w:t>y</w:t>
            </w:r>
            <w:r w:rsidRPr="00632A2A">
              <w:rPr>
                <w:rFonts w:ascii="Arial" w:hAnsi="Arial" w:cs="Arial"/>
                <w:b/>
                <w:bCs/>
                <w:spacing w:val="3"/>
                <w:sz w:val="22"/>
                <w:szCs w:val="22"/>
              </w:rPr>
              <w:t>f</w:t>
            </w:r>
            <w:r w:rsidRPr="00632A2A">
              <w:rPr>
                <w:rFonts w:ascii="Arial" w:hAnsi="Arial" w:cs="Arial"/>
                <w:b/>
                <w:bCs/>
                <w:spacing w:val="-1"/>
                <w:sz w:val="22"/>
                <w:szCs w:val="22"/>
              </w:rPr>
              <w:t>r</w:t>
            </w:r>
            <w:r w:rsidRPr="00632A2A">
              <w:rPr>
                <w:rFonts w:ascii="Arial" w:hAnsi="Arial" w:cs="Arial"/>
                <w:b/>
                <w:bCs/>
                <w:sz w:val="22"/>
                <w:szCs w:val="22"/>
              </w:rPr>
              <w:t>ą)</w:t>
            </w:r>
          </w:p>
        </w:tc>
      </w:tr>
      <w:tr w:rsidR="00342F81" w:rsidRPr="00632A2A" w14:paraId="4AD1BD35" w14:textId="77777777" w:rsidTr="009C3A57">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14:paraId="666B2A28" w14:textId="77777777" w:rsidR="00342F81" w:rsidRPr="00632A2A" w:rsidRDefault="00342F81" w:rsidP="009C3A57">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14:paraId="383D3425" w14:textId="77777777" w:rsidR="00342F81" w:rsidRPr="00632A2A" w:rsidRDefault="00342F81" w:rsidP="009C3A57">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1F0653B3" w14:textId="77777777" w:rsidR="00342F81" w:rsidRPr="00632A2A" w:rsidRDefault="00342F81" w:rsidP="009C3A57">
            <w:pPr>
              <w:widowControl w:val="0"/>
              <w:autoSpaceDE w:val="0"/>
              <w:autoSpaceDN w:val="0"/>
              <w:adjustRightInd w:val="0"/>
              <w:spacing w:line="276" w:lineRule="auto"/>
              <w:ind w:left="744" w:right="745"/>
              <w:jc w:val="center"/>
              <w:rPr>
                <w:rFonts w:ascii="Arial" w:hAnsi="Arial" w:cs="Arial"/>
                <w:sz w:val="22"/>
                <w:szCs w:val="22"/>
              </w:rPr>
            </w:pPr>
            <w:r w:rsidRPr="00632A2A">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14:paraId="50C5AEDA" w14:textId="77777777" w:rsidR="00342F81" w:rsidRPr="00632A2A" w:rsidRDefault="00342F81" w:rsidP="009C3A57">
            <w:pPr>
              <w:widowControl w:val="0"/>
              <w:autoSpaceDE w:val="0"/>
              <w:autoSpaceDN w:val="0"/>
              <w:adjustRightInd w:val="0"/>
              <w:spacing w:line="276" w:lineRule="auto"/>
              <w:ind w:left="547" w:right="552"/>
              <w:jc w:val="center"/>
              <w:rPr>
                <w:rFonts w:ascii="Arial" w:hAnsi="Arial" w:cs="Arial"/>
                <w:sz w:val="22"/>
                <w:szCs w:val="22"/>
              </w:rPr>
            </w:pPr>
            <w:r w:rsidRPr="00632A2A">
              <w:rPr>
                <w:rFonts w:ascii="Arial" w:hAnsi="Arial" w:cs="Arial"/>
                <w:b/>
                <w:bCs/>
                <w:spacing w:val="1"/>
                <w:w w:val="99"/>
                <w:sz w:val="22"/>
                <w:szCs w:val="22"/>
              </w:rPr>
              <w:t>do</w:t>
            </w:r>
          </w:p>
        </w:tc>
      </w:tr>
      <w:tr w:rsidR="00342F81" w:rsidRPr="00632A2A" w14:paraId="20212068" w14:textId="77777777" w:rsidTr="009C3A57">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6B547630" w14:textId="77777777" w:rsidR="00342F81" w:rsidRPr="00632A2A" w:rsidRDefault="00342F81" w:rsidP="009C3A57">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14:paraId="22470AC6" w14:textId="77777777" w:rsidR="00342F81" w:rsidRPr="00632A2A" w:rsidRDefault="00342F81" w:rsidP="009C3A57">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1A7500CF" w14:textId="77777777" w:rsidR="00342F81" w:rsidRPr="00632A2A" w:rsidRDefault="00342F81" w:rsidP="009C3A57">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15ACC57E" w14:textId="77777777" w:rsidR="00342F81" w:rsidRPr="00632A2A" w:rsidRDefault="00342F81" w:rsidP="009C3A57">
            <w:pPr>
              <w:widowControl w:val="0"/>
              <w:autoSpaceDE w:val="0"/>
              <w:autoSpaceDN w:val="0"/>
              <w:adjustRightInd w:val="0"/>
              <w:spacing w:line="276" w:lineRule="auto"/>
              <w:rPr>
                <w:rFonts w:ascii="Arial" w:hAnsi="Arial" w:cs="Arial"/>
                <w:sz w:val="22"/>
                <w:szCs w:val="22"/>
              </w:rPr>
            </w:pPr>
          </w:p>
        </w:tc>
      </w:tr>
      <w:tr w:rsidR="00342F81" w:rsidRPr="00632A2A" w14:paraId="247AFB8E" w14:textId="77777777" w:rsidTr="009C3A57">
        <w:trPr>
          <w:trHeight w:hRule="exact" w:val="240"/>
        </w:trPr>
        <w:tc>
          <w:tcPr>
            <w:tcW w:w="900" w:type="dxa"/>
            <w:tcBorders>
              <w:top w:val="single" w:sz="4" w:space="0" w:color="000000"/>
              <w:left w:val="single" w:sz="4" w:space="0" w:color="000000"/>
              <w:bottom w:val="single" w:sz="4" w:space="0" w:color="000000"/>
              <w:right w:val="single" w:sz="4" w:space="0" w:color="000000"/>
            </w:tcBorders>
          </w:tcPr>
          <w:p w14:paraId="31E50103" w14:textId="77777777" w:rsidR="00342F81" w:rsidRPr="00632A2A" w:rsidRDefault="00342F81" w:rsidP="009C3A57">
            <w:pPr>
              <w:widowControl w:val="0"/>
              <w:autoSpaceDE w:val="0"/>
              <w:autoSpaceDN w:val="0"/>
              <w:adjustRightInd w:val="0"/>
              <w:spacing w:line="276" w:lineRule="auto"/>
              <w:ind w:left="64"/>
              <w:rPr>
                <w:rFonts w:ascii="Arial" w:hAnsi="Arial" w:cs="Arial"/>
                <w:sz w:val="22"/>
                <w:szCs w:val="22"/>
              </w:rPr>
            </w:pPr>
            <w:r w:rsidRPr="00632A2A">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14:paraId="396491A7" w14:textId="77777777" w:rsidR="00342F81" w:rsidRPr="00632A2A" w:rsidRDefault="00342F81" w:rsidP="009C3A57">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62348B08" w14:textId="77777777" w:rsidR="00342F81" w:rsidRPr="00632A2A" w:rsidRDefault="00342F81" w:rsidP="009C3A57">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14C6AA2B" w14:textId="77777777" w:rsidR="00342F81" w:rsidRPr="00632A2A" w:rsidRDefault="00342F81" w:rsidP="009C3A57">
            <w:pPr>
              <w:widowControl w:val="0"/>
              <w:autoSpaceDE w:val="0"/>
              <w:autoSpaceDN w:val="0"/>
              <w:adjustRightInd w:val="0"/>
              <w:spacing w:line="276" w:lineRule="auto"/>
              <w:rPr>
                <w:rFonts w:ascii="Arial" w:hAnsi="Arial" w:cs="Arial"/>
                <w:sz w:val="22"/>
                <w:szCs w:val="22"/>
              </w:rPr>
            </w:pPr>
          </w:p>
        </w:tc>
      </w:tr>
    </w:tbl>
    <w:p w14:paraId="1D113873" w14:textId="77777777" w:rsidR="00342F81" w:rsidRPr="00AC7E1C" w:rsidRDefault="00342F81" w:rsidP="00342F81">
      <w:pPr>
        <w:widowControl w:val="0"/>
        <w:autoSpaceDE w:val="0"/>
        <w:autoSpaceDN w:val="0"/>
        <w:adjustRightInd w:val="0"/>
        <w:spacing w:before="3" w:line="276" w:lineRule="auto"/>
        <w:rPr>
          <w:rFonts w:ascii="Arial" w:hAnsi="Arial" w:cs="Arial"/>
          <w:sz w:val="22"/>
          <w:szCs w:val="22"/>
        </w:rPr>
      </w:pPr>
    </w:p>
    <w:p w14:paraId="38AF60A8" w14:textId="77777777" w:rsidR="00342F81" w:rsidRPr="00AC7E1C" w:rsidRDefault="00342F81" w:rsidP="00342F81">
      <w:pPr>
        <w:pStyle w:val="Akapitzlist"/>
        <w:widowControl w:val="0"/>
        <w:numPr>
          <w:ilvl w:val="1"/>
          <w:numId w:val="3"/>
        </w:numPr>
        <w:tabs>
          <w:tab w:val="left" w:pos="284"/>
        </w:tabs>
        <w:autoSpaceDE w:val="0"/>
        <w:autoSpaceDN w:val="0"/>
        <w:adjustRightInd w:val="0"/>
        <w:spacing w:line="276" w:lineRule="auto"/>
        <w:ind w:left="426" w:right="178"/>
        <w:jc w:val="both"/>
        <w:rPr>
          <w:rFonts w:ascii="Arial" w:hAnsi="Arial" w:cs="Arial"/>
          <w:sz w:val="22"/>
          <w:szCs w:val="22"/>
        </w:rPr>
      </w:pPr>
      <w:r w:rsidRPr="00AC7E1C">
        <w:rPr>
          <w:rFonts w:ascii="Arial" w:hAnsi="Arial" w:cs="Arial"/>
          <w:sz w:val="22"/>
          <w:szCs w:val="22"/>
        </w:rPr>
        <w:t xml:space="preserve">Zdobyliśmy wszelkie informacje konieczne do właściwego przygotowania niniejszej oferty; </w:t>
      </w:r>
    </w:p>
    <w:p w14:paraId="3B1BCE72" w14:textId="77777777" w:rsidR="00342F81" w:rsidRPr="00632A2A" w:rsidRDefault="00342F81" w:rsidP="00342F81">
      <w:pPr>
        <w:pStyle w:val="Akapitzlist"/>
        <w:numPr>
          <w:ilvl w:val="1"/>
          <w:numId w:val="3"/>
        </w:numPr>
        <w:spacing w:line="276" w:lineRule="auto"/>
        <w:ind w:left="426" w:hanging="328"/>
        <w:jc w:val="both"/>
        <w:rPr>
          <w:rFonts w:ascii="Arial" w:hAnsi="Arial" w:cs="Arial"/>
          <w:sz w:val="22"/>
          <w:szCs w:val="22"/>
        </w:rPr>
      </w:pPr>
      <w:r w:rsidRPr="00632A2A">
        <w:rPr>
          <w:rFonts w:ascii="Arial" w:hAnsi="Arial" w:cs="Arial"/>
          <w:sz w:val="22"/>
          <w:szCs w:val="22"/>
        </w:rPr>
        <w:t>Oświadczam(y), że jestem małym bądź średnim przedsiębiorcą</w:t>
      </w:r>
      <w:r w:rsidRPr="00632A2A">
        <w:rPr>
          <w:rStyle w:val="Odwoanieprzypisudolnego"/>
          <w:rFonts w:ascii="Arial" w:hAnsi="Arial" w:cs="Arial"/>
          <w:b/>
          <w:color w:val="FF0000"/>
          <w:sz w:val="22"/>
          <w:szCs w:val="22"/>
        </w:rPr>
        <w:footnoteReference w:id="1"/>
      </w:r>
      <w:r w:rsidRPr="00632A2A">
        <w:rPr>
          <w:rFonts w:ascii="Arial" w:hAnsi="Arial" w:cs="Arial"/>
          <w:sz w:val="22"/>
          <w:szCs w:val="22"/>
        </w:rPr>
        <w:t>:</w:t>
      </w:r>
    </w:p>
    <w:p w14:paraId="34CBB4D8" w14:textId="77777777" w:rsidR="00342F81" w:rsidRPr="00632A2A" w:rsidRDefault="00342F81" w:rsidP="00342F81">
      <w:pPr>
        <w:pStyle w:val="Akapitzlist"/>
        <w:numPr>
          <w:ilvl w:val="0"/>
          <w:numId w:val="55"/>
        </w:numPr>
        <w:spacing w:line="276" w:lineRule="auto"/>
        <w:ind w:left="851" w:hanging="425"/>
        <w:jc w:val="both"/>
        <w:rPr>
          <w:rFonts w:ascii="Arial" w:hAnsi="Arial" w:cs="Arial"/>
          <w:sz w:val="22"/>
          <w:szCs w:val="22"/>
        </w:rPr>
      </w:pPr>
      <w:r w:rsidRPr="00632A2A">
        <w:rPr>
          <w:rFonts w:ascii="Arial" w:hAnsi="Arial" w:cs="Arial"/>
          <w:sz w:val="22"/>
          <w:szCs w:val="22"/>
        </w:rPr>
        <w:t>tak</w:t>
      </w:r>
    </w:p>
    <w:p w14:paraId="05E59C9D" w14:textId="77777777" w:rsidR="00342F81" w:rsidRPr="00632A2A" w:rsidRDefault="00342F81" w:rsidP="00342F81">
      <w:pPr>
        <w:pStyle w:val="Akapitzlist"/>
        <w:numPr>
          <w:ilvl w:val="0"/>
          <w:numId w:val="55"/>
        </w:numPr>
        <w:spacing w:line="276" w:lineRule="auto"/>
        <w:ind w:left="851" w:hanging="425"/>
        <w:jc w:val="both"/>
        <w:rPr>
          <w:rFonts w:ascii="Arial" w:hAnsi="Arial" w:cs="Arial"/>
          <w:sz w:val="22"/>
          <w:szCs w:val="22"/>
        </w:rPr>
      </w:pPr>
      <w:r w:rsidRPr="00632A2A">
        <w:rPr>
          <w:rFonts w:ascii="Arial" w:hAnsi="Arial" w:cs="Arial"/>
          <w:sz w:val="22"/>
          <w:szCs w:val="22"/>
        </w:rPr>
        <w:t>nie</w:t>
      </w:r>
    </w:p>
    <w:p w14:paraId="65F7423B" w14:textId="7FC2A46D" w:rsidR="00D46F38" w:rsidRPr="00D46F38" w:rsidRDefault="00D46F38" w:rsidP="00D46F38">
      <w:pPr>
        <w:pStyle w:val="Akapitzlist"/>
        <w:widowControl w:val="0"/>
        <w:numPr>
          <w:ilvl w:val="1"/>
          <w:numId w:val="3"/>
        </w:numPr>
        <w:tabs>
          <w:tab w:val="left" w:pos="284"/>
        </w:tabs>
        <w:autoSpaceDE w:val="0"/>
        <w:autoSpaceDN w:val="0"/>
        <w:adjustRightInd w:val="0"/>
        <w:spacing w:line="276" w:lineRule="auto"/>
        <w:ind w:left="426" w:right="178"/>
        <w:jc w:val="both"/>
        <w:rPr>
          <w:rFonts w:ascii="Arial" w:hAnsi="Arial" w:cs="Arial"/>
          <w:sz w:val="22"/>
          <w:szCs w:val="22"/>
        </w:rPr>
      </w:pPr>
      <w:r w:rsidRPr="00D46F38">
        <w:rPr>
          <w:rFonts w:ascii="Arial" w:hAnsi="Arial" w:cs="Arial"/>
          <w:sz w:val="22"/>
          <w:szCs w:val="22"/>
        </w:rPr>
        <w:lastRenderedPageBreak/>
        <w:t>Prosimy o zwrot pieniędzy wniesionych tytułem wadium na konto*:</w:t>
      </w:r>
    </w:p>
    <w:p w14:paraId="59B4C100" w14:textId="77777777" w:rsidR="00D46F38" w:rsidRDefault="00D46F38" w:rsidP="00D46F38">
      <w:pPr>
        <w:pStyle w:val="Akapitzlist"/>
        <w:widowControl w:val="0"/>
        <w:tabs>
          <w:tab w:val="left" w:pos="284"/>
        </w:tabs>
        <w:autoSpaceDE w:val="0"/>
        <w:autoSpaceDN w:val="0"/>
        <w:adjustRightInd w:val="0"/>
        <w:spacing w:line="276" w:lineRule="auto"/>
        <w:ind w:left="426" w:right="178"/>
        <w:jc w:val="both"/>
        <w:rPr>
          <w:rFonts w:ascii="Arial" w:hAnsi="Arial" w:cs="Arial"/>
          <w:i/>
          <w:sz w:val="18"/>
          <w:szCs w:val="18"/>
        </w:rPr>
      </w:pPr>
      <w:r>
        <w:rPr>
          <w:rFonts w:ascii="Arial" w:hAnsi="Arial" w:cs="Arial"/>
          <w:sz w:val="22"/>
          <w:szCs w:val="22"/>
        </w:rPr>
        <w:t>................................................................................................................................,</w:t>
      </w:r>
      <w:r>
        <w:rPr>
          <w:rFonts w:ascii="Arial" w:hAnsi="Arial" w:cs="Arial"/>
          <w:sz w:val="22"/>
          <w:szCs w:val="22"/>
        </w:rPr>
        <w:br/>
      </w:r>
      <w:r w:rsidRPr="0046661D">
        <w:rPr>
          <w:rFonts w:ascii="Arial" w:hAnsi="Arial" w:cs="Arial"/>
          <w:i/>
          <w:sz w:val="18"/>
          <w:szCs w:val="18"/>
        </w:rPr>
        <w:t>* dotyczy tych wykonawców, którzy wnoszą wadium gotówką</w:t>
      </w:r>
    </w:p>
    <w:p w14:paraId="54B5D3DA" w14:textId="2CE2828A" w:rsidR="00342F81" w:rsidRPr="00632A2A" w:rsidRDefault="00342F81" w:rsidP="00342F81">
      <w:pPr>
        <w:pStyle w:val="Akapitzlist"/>
        <w:widowControl w:val="0"/>
        <w:numPr>
          <w:ilvl w:val="1"/>
          <w:numId w:val="3"/>
        </w:numPr>
        <w:tabs>
          <w:tab w:val="left" w:pos="284"/>
        </w:tabs>
        <w:autoSpaceDE w:val="0"/>
        <w:autoSpaceDN w:val="0"/>
        <w:adjustRightInd w:val="0"/>
        <w:spacing w:line="276" w:lineRule="auto"/>
        <w:ind w:left="426" w:right="178"/>
        <w:jc w:val="both"/>
        <w:rPr>
          <w:rFonts w:ascii="Arial" w:hAnsi="Arial" w:cs="Arial"/>
          <w:sz w:val="22"/>
          <w:szCs w:val="22"/>
        </w:rPr>
      </w:pPr>
      <w:r w:rsidRPr="00632A2A">
        <w:rPr>
          <w:rFonts w:ascii="Arial" w:hAnsi="Arial" w:cs="Arial"/>
          <w:sz w:val="22"/>
          <w:szCs w:val="22"/>
        </w:rPr>
        <w:t>Niniejsza oferta składa się z …….. kolejno ponumerowanych stron.</w:t>
      </w:r>
    </w:p>
    <w:p w14:paraId="5E8D4176" w14:textId="77777777" w:rsidR="00342F81" w:rsidRPr="00632A2A" w:rsidRDefault="00342F81" w:rsidP="00342F81">
      <w:pPr>
        <w:widowControl w:val="0"/>
        <w:autoSpaceDE w:val="0"/>
        <w:autoSpaceDN w:val="0"/>
        <w:adjustRightInd w:val="0"/>
        <w:spacing w:after="120" w:line="276" w:lineRule="auto"/>
        <w:rPr>
          <w:rFonts w:ascii="Arial" w:hAnsi="Arial" w:cs="Arial"/>
          <w:sz w:val="22"/>
          <w:szCs w:val="22"/>
        </w:rPr>
      </w:pPr>
    </w:p>
    <w:p w14:paraId="6C1541F4" w14:textId="77777777" w:rsidR="00342F81" w:rsidRPr="00632A2A" w:rsidRDefault="00342F81" w:rsidP="00342F81">
      <w:pPr>
        <w:widowControl w:val="0"/>
        <w:autoSpaceDE w:val="0"/>
        <w:autoSpaceDN w:val="0"/>
        <w:adjustRightInd w:val="0"/>
        <w:spacing w:line="276" w:lineRule="auto"/>
        <w:rPr>
          <w:rFonts w:ascii="Arial" w:hAnsi="Arial" w:cs="Arial"/>
          <w:b/>
          <w:sz w:val="22"/>
          <w:szCs w:val="22"/>
        </w:rPr>
      </w:pPr>
      <w:r w:rsidRPr="00632A2A">
        <w:rPr>
          <w:rFonts w:ascii="Arial" w:hAnsi="Arial" w:cs="Arial"/>
          <w:b/>
          <w:sz w:val="22"/>
          <w:szCs w:val="22"/>
        </w:rPr>
        <w:t>Do oferty załączono następujące dokumenty:</w:t>
      </w:r>
    </w:p>
    <w:p w14:paraId="069011AC" w14:textId="77777777" w:rsidR="00342F81" w:rsidRPr="00632A2A" w:rsidRDefault="00342F81" w:rsidP="00342F81">
      <w:pPr>
        <w:widowControl w:val="0"/>
        <w:autoSpaceDE w:val="0"/>
        <w:autoSpaceDN w:val="0"/>
        <w:adjustRightInd w:val="0"/>
        <w:spacing w:line="276" w:lineRule="auto"/>
        <w:rPr>
          <w:rFonts w:ascii="Arial" w:hAnsi="Arial" w:cs="Arial"/>
          <w:sz w:val="22"/>
          <w:szCs w:val="22"/>
        </w:rPr>
      </w:pPr>
    </w:p>
    <w:p w14:paraId="6002B9D7" w14:textId="77777777" w:rsidR="00342F81" w:rsidRPr="00632A2A" w:rsidRDefault="00342F81" w:rsidP="00342F81">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63A05C72" w14:textId="77777777" w:rsidR="00342F81" w:rsidRPr="00632A2A" w:rsidRDefault="00342F81" w:rsidP="00342F81">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1A077E79" w14:textId="77777777" w:rsidR="00342F81" w:rsidRPr="00632A2A" w:rsidRDefault="00342F81" w:rsidP="00342F81">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2C8BA181" w14:textId="77777777" w:rsidR="00342F81" w:rsidRPr="00632A2A" w:rsidRDefault="00342F81" w:rsidP="00342F81">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03BF9886" w14:textId="77777777" w:rsidR="00342F81" w:rsidRPr="00632A2A" w:rsidRDefault="00342F81" w:rsidP="00342F81">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5D8D8A30" w14:textId="77777777" w:rsidR="00342F81" w:rsidRPr="00632A2A" w:rsidRDefault="00342F81" w:rsidP="00342F81">
      <w:pPr>
        <w:pStyle w:val="Akapitzlist"/>
        <w:widowControl w:val="0"/>
        <w:numPr>
          <w:ilvl w:val="0"/>
          <w:numId w:val="5"/>
        </w:numPr>
        <w:autoSpaceDE w:val="0"/>
        <w:autoSpaceDN w:val="0"/>
        <w:adjustRightInd w:val="0"/>
        <w:spacing w:line="276" w:lineRule="auto"/>
        <w:rPr>
          <w:rFonts w:ascii="Arial" w:hAnsi="Arial" w:cs="Arial"/>
          <w:sz w:val="22"/>
          <w:szCs w:val="22"/>
        </w:rPr>
      </w:pPr>
      <w:r w:rsidRPr="00632A2A">
        <w:rPr>
          <w:rFonts w:ascii="Arial" w:hAnsi="Arial" w:cs="Arial"/>
          <w:sz w:val="22"/>
          <w:szCs w:val="22"/>
        </w:rPr>
        <w:t>………………………………………</w:t>
      </w:r>
    </w:p>
    <w:p w14:paraId="19FB3299" w14:textId="77777777" w:rsidR="00342F81" w:rsidRPr="00632A2A" w:rsidRDefault="00342F81" w:rsidP="00342F81">
      <w:pPr>
        <w:widowControl w:val="0"/>
        <w:autoSpaceDE w:val="0"/>
        <w:autoSpaceDN w:val="0"/>
        <w:adjustRightInd w:val="0"/>
        <w:spacing w:line="276" w:lineRule="auto"/>
        <w:jc w:val="right"/>
        <w:rPr>
          <w:rFonts w:ascii="Arial" w:hAnsi="Arial" w:cs="Arial"/>
          <w:sz w:val="22"/>
          <w:szCs w:val="22"/>
        </w:rPr>
      </w:pPr>
    </w:p>
    <w:p w14:paraId="54D0E548" w14:textId="77777777" w:rsidR="00342F81" w:rsidRPr="00632A2A" w:rsidRDefault="00342F81" w:rsidP="00342F81">
      <w:pPr>
        <w:widowControl w:val="0"/>
        <w:autoSpaceDE w:val="0"/>
        <w:autoSpaceDN w:val="0"/>
        <w:adjustRightInd w:val="0"/>
        <w:spacing w:line="276" w:lineRule="auto"/>
        <w:jc w:val="right"/>
        <w:rPr>
          <w:rFonts w:ascii="Arial" w:hAnsi="Arial" w:cs="Arial"/>
          <w:sz w:val="22"/>
          <w:szCs w:val="22"/>
        </w:rPr>
      </w:pPr>
    </w:p>
    <w:p w14:paraId="6CF8E2DB" w14:textId="77777777" w:rsidR="00342F81" w:rsidRPr="00632A2A" w:rsidRDefault="00342F81" w:rsidP="00342F81">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w:t>
      </w:r>
    </w:p>
    <w:p w14:paraId="41C671F7" w14:textId="771A102A" w:rsidR="00342F81" w:rsidRPr="00632A2A" w:rsidRDefault="00342F81" w:rsidP="00485876">
      <w:pPr>
        <w:widowControl w:val="0"/>
        <w:autoSpaceDE w:val="0"/>
        <w:autoSpaceDN w:val="0"/>
        <w:adjustRightInd w:val="0"/>
        <w:spacing w:line="276" w:lineRule="auto"/>
        <w:jc w:val="right"/>
        <w:rPr>
          <w:rFonts w:ascii="Arial" w:hAnsi="Arial" w:cs="Arial"/>
          <w:sz w:val="22"/>
          <w:szCs w:val="22"/>
        </w:rPr>
      </w:pPr>
      <w:r w:rsidRPr="00632A2A">
        <w:rPr>
          <w:rFonts w:ascii="Arial" w:hAnsi="Arial" w:cs="Arial"/>
          <w:sz w:val="22"/>
          <w:szCs w:val="22"/>
        </w:rPr>
        <w:t>Data i podpis uprawnionego przedstawiciela Wykonawcy</w:t>
      </w:r>
      <w:r w:rsidRPr="00632A2A">
        <w:rPr>
          <w:rFonts w:ascii="Arial" w:hAnsi="Arial" w:cs="Arial"/>
          <w:sz w:val="22"/>
          <w:szCs w:val="22"/>
        </w:rPr>
        <w:br w:type="page"/>
      </w:r>
    </w:p>
    <w:p w14:paraId="750ED909" w14:textId="77777777" w:rsidR="00342F81" w:rsidRPr="00632A2A" w:rsidRDefault="00342F81" w:rsidP="00342F81">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14:paraId="55A912F9" w14:textId="77777777" w:rsidR="00342F81" w:rsidRPr="007F1368" w:rsidRDefault="00342F81" w:rsidP="00342F81">
      <w:pPr>
        <w:spacing w:line="276" w:lineRule="auto"/>
        <w:jc w:val="center"/>
        <w:rPr>
          <w:rFonts w:ascii="Arial" w:hAnsi="Arial" w:cs="Arial"/>
          <w:b/>
          <w:i/>
          <w:color w:val="FF0000"/>
          <w:sz w:val="16"/>
          <w:szCs w:val="16"/>
        </w:rPr>
      </w:pPr>
    </w:p>
    <w:p w14:paraId="5249B917" w14:textId="77777777" w:rsidR="00342F81" w:rsidRPr="008A17A1" w:rsidRDefault="00342F81" w:rsidP="00342F81">
      <w:pPr>
        <w:spacing w:line="276" w:lineRule="auto"/>
        <w:ind w:left="5664" w:firstLine="708"/>
        <w:jc w:val="both"/>
        <w:rPr>
          <w:rFonts w:ascii="Arial" w:hAnsi="Arial" w:cs="Arial"/>
          <w:w w:val="130"/>
          <w:sz w:val="16"/>
          <w:szCs w:val="16"/>
        </w:rPr>
      </w:pPr>
      <w:r w:rsidRPr="008A17A1">
        <w:rPr>
          <w:rFonts w:ascii="Arial" w:hAnsi="Arial" w:cs="Arial"/>
          <w:w w:val="130"/>
          <w:sz w:val="16"/>
          <w:szCs w:val="16"/>
        </w:rPr>
        <w:t>Załącznik nr 3 do SIWZ</w:t>
      </w:r>
    </w:p>
    <w:p w14:paraId="714E9100" w14:textId="77777777" w:rsidR="00342F81" w:rsidRPr="00632A2A" w:rsidRDefault="00342F81" w:rsidP="00342F81">
      <w:pPr>
        <w:spacing w:line="276" w:lineRule="auto"/>
        <w:ind w:left="5664" w:firstLine="708"/>
        <w:jc w:val="both"/>
        <w:rPr>
          <w:rFonts w:ascii="Arial" w:eastAsia="Calibri" w:hAnsi="Arial" w:cs="Arial"/>
          <w:i/>
          <w:sz w:val="22"/>
          <w:szCs w:val="22"/>
        </w:rPr>
      </w:pPr>
    </w:p>
    <w:p w14:paraId="6E1DB18C" w14:textId="77777777" w:rsidR="00342F81" w:rsidRPr="00632A2A" w:rsidRDefault="00342F81" w:rsidP="00342F81">
      <w:pPr>
        <w:spacing w:line="276" w:lineRule="auto"/>
        <w:ind w:left="5246" w:firstLine="708"/>
        <w:rPr>
          <w:rFonts w:ascii="Arial" w:hAnsi="Arial" w:cs="Arial"/>
          <w:b/>
          <w:sz w:val="22"/>
          <w:szCs w:val="22"/>
        </w:rPr>
      </w:pPr>
      <w:r w:rsidRPr="00632A2A">
        <w:rPr>
          <w:rFonts w:ascii="Arial" w:hAnsi="Arial" w:cs="Arial"/>
          <w:b/>
          <w:sz w:val="22"/>
          <w:szCs w:val="22"/>
        </w:rPr>
        <w:t>Zamawiający:</w:t>
      </w:r>
    </w:p>
    <w:p w14:paraId="04312E24" w14:textId="77777777" w:rsidR="00342F81" w:rsidRPr="00632A2A" w:rsidRDefault="00342F81" w:rsidP="00342F81">
      <w:pPr>
        <w:spacing w:line="276" w:lineRule="auto"/>
        <w:ind w:left="5954"/>
        <w:rPr>
          <w:rFonts w:ascii="Arial" w:hAnsi="Arial" w:cs="Arial"/>
          <w:sz w:val="22"/>
          <w:szCs w:val="22"/>
        </w:rPr>
      </w:pPr>
      <w:r w:rsidRPr="00632A2A">
        <w:rPr>
          <w:rFonts w:ascii="Arial" w:hAnsi="Arial" w:cs="Arial"/>
          <w:sz w:val="22"/>
          <w:szCs w:val="22"/>
        </w:rPr>
        <w:t>Gmina Świeszyno</w:t>
      </w:r>
    </w:p>
    <w:p w14:paraId="6DC3CC4E" w14:textId="77777777" w:rsidR="00342F81" w:rsidRPr="00632A2A" w:rsidRDefault="00342F81" w:rsidP="00342F81">
      <w:pPr>
        <w:spacing w:line="276" w:lineRule="auto"/>
        <w:ind w:left="5954"/>
        <w:rPr>
          <w:rFonts w:ascii="Arial" w:hAnsi="Arial" w:cs="Arial"/>
          <w:sz w:val="22"/>
          <w:szCs w:val="22"/>
        </w:rPr>
      </w:pPr>
      <w:r w:rsidRPr="00632A2A">
        <w:rPr>
          <w:rFonts w:ascii="Arial" w:hAnsi="Arial" w:cs="Arial"/>
          <w:sz w:val="22"/>
          <w:szCs w:val="22"/>
        </w:rPr>
        <w:t>76-024 Świeszyno 71</w:t>
      </w:r>
    </w:p>
    <w:p w14:paraId="0B81B324" w14:textId="77777777" w:rsidR="00342F81" w:rsidRPr="00632A2A" w:rsidRDefault="00342F81" w:rsidP="00342F81">
      <w:pPr>
        <w:spacing w:line="276" w:lineRule="auto"/>
        <w:ind w:left="5954"/>
        <w:rPr>
          <w:rFonts w:ascii="Arial" w:hAnsi="Arial" w:cs="Arial"/>
          <w:i/>
          <w:sz w:val="22"/>
          <w:szCs w:val="22"/>
        </w:rPr>
      </w:pPr>
      <w:r w:rsidRPr="00632A2A">
        <w:rPr>
          <w:rFonts w:ascii="Arial" w:hAnsi="Arial" w:cs="Arial"/>
          <w:i/>
          <w:sz w:val="22"/>
          <w:szCs w:val="22"/>
        </w:rPr>
        <w:t>(pełna nazwa/firma, adres)</w:t>
      </w:r>
    </w:p>
    <w:p w14:paraId="09C227A6" w14:textId="77777777" w:rsidR="00342F81" w:rsidRPr="00632A2A" w:rsidRDefault="00342F81" w:rsidP="00342F81">
      <w:pPr>
        <w:spacing w:line="276" w:lineRule="auto"/>
        <w:rPr>
          <w:rFonts w:ascii="Arial" w:hAnsi="Arial" w:cs="Arial"/>
          <w:b/>
          <w:sz w:val="22"/>
          <w:szCs w:val="22"/>
        </w:rPr>
      </w:pPr>
      <w:r w:rsidRPr="00632A2A">
        <w:rPr>
          <w:rFonts w:ascii="Arial" w:hAnsi="Arial" w:cs="Arial"/>
          <w:b/>
          <w:sz w:val="22"/>
          <w:szCs w:val="22"/>
        </w:rPr>
        <w:t>Wykonawca:</w:t>
      </w:r>
    </w:p>
    <w:p w14:paraId="7877CE4A" w14:textId="77777777" w:rsidR="00342F81" w:rsidRPr="00632A2A" w:rsidRDefault="00342F81" w:rsidP="00342F81">
      <w:pPr>
        <w:spacing w:line="276" w:lineRule="auto"/>
        <w:ind w:right="5954"/>
        <w:rPr>
          <w:rFonts w:ascii="Arial" w:hAnsi="Arial" w:cs="Arial"/>
          <w:sz w:val="22"/>
          <w:szCs w:val="22"/>
        </w:rPr>
      </w:pPr>
      <w:r w:rsidRPr="00632A2A">
        <w:rPr>
          <w:rFonts w:ascii="Arial" w:hAnsi="Arial" w:cs="Arial"/>
          <w:sz w:val="22"/>
          <w:szCs w:val="22"/>
        </w:rPr>
        <w:t>…………………………………………………………………………</w:t>
      </w:r>
    </w:p>
    <w:p w14:paraId="2731D58F" w14:textId="77777777" w:rsidR="00342F81" w:rsidRPr="00301C06" w:rsidRDefault="00342F81" w:rsidP="00342F81">
      <w:pPr>
        <w:spacing w:line="276" w:lineRule="auto"/>
        <w:ind w:right="5953"/>
        <w:rPr>
          <w:rFonts w:ascii="Arial" w:hAnsi="Arial" w:cs="Arial"/>
          <w:i/>
          <w:sz w:val="20"/>
          <w:szCs w:val="20"/>
        </w:rPr>
      </w:pPr>
      <w:r w:rsidRPr="00301C06">
        <w:rPr>
          <w:rFonts w:ascii="Arial" w:hAnsi="Arial" w:cs="Arial"/>
          <w:i/>
          <w:sz w:val="20"/>
          <w:szCs w:val="20"/>
        </w:rPr>
        <w:t>(pełna nazwa/firma, adres, w zależności od podmiotu: NIP/PESEL, KRS/</w:t>
      </w:r>
      <w:proofErr w:type="spellStart"/>
      <w:r w:rsidRPr="00301C06">
        <w:rPr>
          <w:rFonts w:ascii="Arial" w:hAnsi="Arial" w:cs="Arial"/>
          <w:i/>
          <w:sz w:val="20"/>
          <w:szCs w:val="20"/>
        </w:rPr>
        <w:t>CEiDG</w:t>
      </w:r>
      <w:proofErr w:type="spellEnd"/>
      <w:r w:rsidRPr="00301C06">
        <w:rPr>
          <w:rFonts w:ascii="Arial" w:hAnsi="Arial" w:cs="Arial"/>
          <w:i/>
          <w:sz w:val="20"/>
          <w:szCs w:val="20"/>
        </w:rPr>
        <w:t>)</w:t>
      </w:r>
    </w:p>
    <w:p w14:paraId="3DDA9F59" w14:textId="77777777" w:rsidR="00342F81" w:rsidRPr="00632A2A" w:rsidRDefault="00342F81" w:rsidP="00342F81">
      <w:pPr>
        <w:spacing w:line="276" w:lineRule="auto"/>
        <w:rPr>
          <w:rFonts w:ascii="Arial" w:hAnsi="Arial" w:cs="Arial"/>
          <w:sz w:val="22"/>
          <w:szCs w:val="22"/>
          <w:u w:val="single"/>
        </w:rPr>
      </w:pPr>
      <w:r w:rsidRPr="00632A2A">
        <w:rPr>
          <w:rFonts w:ascii="Arial" w:hAnsi="Arial" w:cs="Arial"/>
          <w:sz w:val="22"/>
          <w:szCs w:val="22"/>
          <w:u w:val="single"/>
        </w:rPr>
        <w:t>reprezentowany przez:</w:t>
      </w:r>
    </w:p>
    <w:p w14:paraId="071FEF5A" w14:textId="77777777" w:rsidR="00342F81" w:rsidRPr="00632A2A" w:rsidRDefault="00342F81" w:rsidP="00342F81">
      <w:pPr>
        <w:spacing w:line="276" w:lineRule="auto"/>
        <w:ind w:right="5954"/>
        <w:rPr>
          <w:rFonts w:ascii="Arial" w:hAnsi="Arial" w:cs="Arial"/>
          <w:sz w:val="22"/>
          <w:szCs w:val="22"/>
        </w:rPr>
      </w:pPr>
      <w:r w:rsidRPr="00632A2A">
        <w:rPr>
          <w:rFonts w:ascii="Arial" w:hAnsi="Arial" w:cs="Arial"/>
          <w:sz w:val="22"/>
          <w:szCs w:val="22"/>
        </w:rPr>
        <w:t>…………………………………………………………………………</w:t>
      </w:r>
    </w:p>
    <w:p w14:paraId="6F2E1740" w14:textId="77777777" w:rsidR="00342F81" w:rsidRPr="00301C06" w:rsidRDefault="00342F81" w:rsidP="00342F81">
      <w:pPr>
        <w:spacing w:line="276" w:lineRule="auto"/>
        <w:ind w:right="5103"/>
        <w:rPr>
          <w:rFonts w:ascii="Arial" w:hAnsi="Arial" w:cs="Arial"/>
          <w:i/>
          <w:sz w:val="20"/>
          <w:szCs w:val="20"/>
        </w:rPr>
      </w:pPr>
      <w:r w:rsidRPr="00301C06">
        <w:rPr>
          <w:rFonts w:ascii="Arial" w:hAnsi="Arial" w:cs="Arial"/>
          <w:i/>
          <w:sz w:val="20"/>
          <w:szCs w:val="20"/>
        </w:rPr>
        <w:t>(imię, nazwisko, stanowisko/podstawa do reprezentacji)</w:t>
      </w:r>
    </w:p>
    <w:p w14:paraId="563EDDFF" w14:textId="77777777" w:rsidR="00342F81" w:rsidRPr="00632A2A" w:rsidRDefault="00342F81" w:rsidP="00342F81">
      <w:pPr>
        <w:spacing w:line="276" w:lineRule="auto"/>
        <w:rPr>
          <w:rFonts w:ascii="Arial" w:hAnsi="Arial" w:cs="Arial"/>
          <w:sz w:val="22"/>
          <w:szCs w:val="22"/>
        </w:rPr>
      </w:pPr>
    </w:p>
    <w:p w14:paraId="44D76145" w14:textId="77777777" w:rsidR="00342F81" w:rsidRPr="00632A2A" w:rsidRDefault="00342F81" w:rsidP="00342F81">
      <w:pPr>
        <w:spacing w:line="276" w:lineRule="auto"/>
        <w:rPr>
          <w:rFonts w:ascii="Arial" w:hAnsi="Arial" w:cs="Arial"/>
          <w:sz w:val="22"/>
          <w:szCs w:val="22"/>
        </w:rPr>
      </w:pPr>
    </w:p>
    <w:p w14:paraId="15BB618C" w14:textId="77777777" w:rsidR="00342F81" w:rsidRPr="00632A2A" w:rsidRDefault="00342F81" w:rsidP="00342F81">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14:paraId="5099E44B" w14:textId="77777777" w:rsidR="00342F81" w:rsidRPr="00632A2A" w:rsidRDefault="00342F81" w:rsidP="00342F81">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14:paraId="3AD7E012" w14:textId="77777777" w:rsidR="00342F81" w:rsidRPr="00632A2A" w:rsidRDefault="00342F81" w:rsidP="00342F81">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14:paraId="06BBEFAE" w14:textId="77777777" w:rsidR="00342F81" w:rsidRPr="00632A2A" w:rsidRDefault="00342F81" w:rsidP="00342F81">
      <w:pPr>
        <w:spacing w:before="120" w:line="276" w:lineRule="auto"/>
        <w:jc w:val="center"/>
        <w:rPr>
          <w:rFonts w:ascii="Arial" w:hAnsi="Arial" w:cs="Arial"/>
          <w:b/>
          <w:sz w:val="22"/>
          <w:szCs w:val="22"/>
          <w:u w:val="single"/>
        </w:rPr>
      </w:pPr>
      <w:r w:rsidRPr="00632A2A">
        <w:rPr>
          <w:rFonts w:ascii="Arial" w:hAnsi="Arial" w:cs="Arial"/>
          <w:b/>
          <w:sz w:val="22"/>
          <w:szCs w:val="22"/>
          <w:u w:val="single"/>
        </w:rPr>
        <w:t xml:space="preserve">DOTYCZĄCE SPEŁNIANIA WARUNKÓW UDZIAŁU W POSTĘPOWANIU </w:t>
      </w:r>
      <w:r w:rsidRPr="00632A2A">
        <w:rPr>
          <w:rFonts w:ascii="Arial" w:hAnsi="Arial" w:cs="Arial"/>
          <w:b/>
          <w:sz w:val="22"/>
          <w:szCs w:val="22"/>
          <w:u w:val="single"/>
        </w:rPr>
        <w:br/>
      </w:r>
    </w:p>
    <w:p w14:paraId="72E69138" w14:textId="3AFEAFCA" w:rsidR="00342F81" w:rsidRDefault="00342F81" w:rsidP="00342F81">
      <w:pPr>
        <w:autoSpaceDE w:val="0"/>
        <w:autoSpaceDN w:val="0"/>
        <w:adjustRightInd w:val="0"/>
        <w:spacing w:line="276" w:lineRule="auto"/>
        <w:jc w:val="center"/>
        <w:rPr>
          <w:rFonts w:ascii="Arial" w:hAnsi="Arial" w:cs="Arial"/>
          <w:b/>
          <w:color w:val="000000"/>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Pr>
          <w:rFonts w:ascii="Arial" w:hAnsi="Arial" w:cs="Arial"/>
          <w:b/>
        </w:rPr>
        <w:t>„</w:t>
      </w:r>
      <w:r>
        <w:rPr>
          <w:rFonts w:ascii="Arial" w:hAnsi="Arial" w:cs="Arial"/>
          <w:b/>
          <w:bCs/>
          <w:color w:val="000000"/>
        </w:rPr>
        <w:t>Wykonanie remontów cząstkowych dróg gminnych gruntowych</w:t>
      </w:r>
      <w:r>
        <w:rPr>
          <w:rFonts w:ascii="Arial" w:hAnsi="Arial" w:cs="Arial"/>
          <w:b/>
        </w:rPr>
        <w:t>”</w:t>
      </w:r>
    </w:p>
    <w:p w14:paraId="125DF53A" w14:textId="77777777" w:rsidR="00342F81" w:rsidRPr="001A1C2E" w:rsidRDefault="00342F81" w:rsidP="009A7A5D">
      <w:pPr>
        <w:widowControl w:val="0"/>
        <w:numPr>
          <w:ilvl w:val="0"/>
          <w:numId w:val="94"/>
        </w:numPr>
        <w:tabs>
          <w:tab w:val="left" w:pos="142"/>
        </w:tabs>
        <w:suppressAutoHyphens/>
        <w:overflowPunct w:val="0"/>
        <w:spacing w:line="276" w:lineRule="auto"/>
        <w:ind w:left="567" w:hanging="567"/>
        <w:jc w:val="center"/>
        <w:textAlignment w:val="baseline"/>
        <w:rPr>
          <w:rFonts w:ascii="Arial" w:hAnsi="Arial" w:cs="Arial"/>
          <w:b/>
          <w:color w:val="00000A"/>
        </w:rPr>
      </w:pPr>
      <w:r w:rsidRPr="001A1C2E">
        <w:rPr>
          <w:rFonts w:ascii="Arial" w:hAnsi="Arial" w:cs="Arial"/>
          <w:b/>
          <w:color w:val="00000A"/>
        </w:rPr>
        <w:t xml:space="preserve">Część nr </w:t>
      </w:r>
      <w:r>
        <w:rPr>
          <w:rFonts w:ascii="Arial" w:hAnsi="Arial" w:cs="Arial"/>
          <w:b/>
          <w:color w:val="00000A"/>
        </w:rPr>
        <w:t>1</w:t>
      </w:r>
    </w:p>
    <w:p w14:paraId="39956A7E" w14:textId="77777777" w:rsidR="00342F81" w:rsidRPr="007A701A" w:rsidRDefault="00342F81" w:rsidP="009A7A5D">
      <w:pPr>
        <w:widowControl w:val="0"/>
        <w:numPr>
          <w:ilvl w:val="0"/>
          <w:numId w:val="94"/>
        </w:numPr>
        <w:tabs>
          <w:tab w:val="left" w:pos="142"/>
        </w:tabs>
        <w:suppressAutoHyphens/>
        <w:overflowPunct w:val="0"/>
        <w:spacing w:line="276" w:lineRule="auto"/>
        <w:ind w:left="567" w:hanging="567"/>
        <w:jc w:val="center"/>
        <w:textAlignment w:val="baseline"/>
        <w:rPr>
          <w:rFonts w:ascii="Arial" w:hAnsi="Arial" w:cs="Arial"/>
          <w:color w:val="00000A"/>
        </w:rPr>
      </w:pPr>
      <w:r w:rsidRPr="001A1C2E">
        <w:rPr>
          <w:rFonts w:ascii="Arial" w:hAnsi="Arial" w:cs="Arial"/>
          <w:b/>
          <w:color w:val="00000A"/>
        </w:rPr>
        <w:t xml:space="preserve">Część nr </w:t>
      </w:r>
      <w:r>
        <w:rPr>
          <w:rFonts w:ascii="Arial" w:hAnsi="Arial" w:cs="Arial"/>
          <w:b/>
          <w:color w:val="00000A"/>
        </w:rPr>
        <w:t>2</w:t>
      </w:r>
    </w:p>
    <w:p w14:paraId="45B4F094" w14:textId="77777777" w:rsidR="00342F81" w:rsidRDefault="00342F81" w:rsidP="00342F81">
      <w:pPr>
        <w:pStyle w:val="Normalny1"/>
        <w:jc w:val="center"/>
        <w:rPr>
          <w:rFonts w:ascii="Arial" w:hAnsi="Arial" w:cs="Arial"/>
          <w:b/>
          <w:u w:val="single"/>
          <w:lang w:val="pl-PL"/>
        </w:rPr>
      </w:pPr>
      <w:r w:rsidRPr="001A1C2E">
        <w:rPr>
          <w:rFonts w:ascii="Arial" w:hAnsi="Arial" w:cs="Arial"/>
          <w:b/>
          <w:u w:val="single"/>
          <w:lang w:val="pl-PL"/>
        </w:rPr>
        <w:t>Proszę zaznaczać część, na którą wykonawca składa ofertę</w:t>
      </w:r>
    </w:p>
    <w:p w14:paraId="497E44B8" w14:textId="77777777" w:rsidR="00342F81" w:rsidRPr="007F1368" w:rsidRDefault="00342F81" w:rsidP="00342F81">
      <w:pPr>
        <w:spacing w:line="276" w:lineRule="auto"/>
        <w:jc w:val="center"/>
        <w:rPr>
          <w:rFonts w:ascii="Arial" w:hAnsi="Arial" w:cs="Arial"/>
          <w:b/>
          <w:color w:val="000000"/>
          <w:sz w:val="16"/>
          <w:szCs w:val="16"/>
        </w:rPr>
      </w:pPr>
    </w:p>
    <w:p w14:paraId="0C1F105A"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prowadzonego przez Gminę Świeszyno</w:t>
      </w:r>
      <w:r>
        <w:rPr>
          <w:rFonts w:ascii="Arial" w:hAnsi="Arial" w:cs="Arial"/>
          <w:sz w:val="22"/>
          <w:szCs w:val="22"/>
        </w:rPr>
        <w:t xml:space="preserve"> </w:t>
      </w:r>
      <w:r w:rsidRPr="00632A2A">
        <w:rPr>
          <w:rFonts w:ascii="Arial" w:hAnsi="Arial" w:cs="Arial"/>
          <w:sz w:val="22"/>
          <w:szCs w:val="22"/>
        </w:rPr>
        <w:t>oświadczam,</w:t>
      </w:r>
      <w:r>
        <w:rPr>
          <w:rFonts w:ascii="Arial" w:hAnsi="Arial" w:cs="Arial"/>
          <w:sz w:val="22"/>
          <w:szCs w:val="22"/>
        </w:rPr>
        <w:t xml:space="preserve"> </w:t>
      </w:r>
      <w:r w:rsidRPr="00632A2A">
        <w:rPr>
          <w:rFonts w:ascii="Arial" w:hAnsi="Arial" w:cs="Arial"/>
          <w:sz w:val="22"/>
          <w:szCs w:val="22"/>
        </w:rPr>
        <w:t>co następuje:</w:t>
      </w:r>
    </w:p>
    <w:p w14:paraId="1EC30771" w14:textId="77777777" w:rsidR="00342F81" w:rsidRPr="007F1368" w:rsidRDefault="00342F81" w:rsidP="00342F81">
      <w:pPr>
        <w:spacing w:line="276" w:lineRule="auto"/>
        <w:ind w:firstLine="709"/>
        <w:jc w:val="both"/>
        <w:rPr>
          <w:rFonts w:ascii="Arial" w:hAnsi="Arial" w:cs="Arial"/>
          <w:sz w:val="16"/>
          <w:szCs w:val="16"/>
        </w:rPr>
      </w:pPr>
    </w:p>
    <w:p w14:paraId="3B013D1D" w14:textId="77777777" w:rsidR="00342F81" w:rsidRPr="00632A2A" w:rsidRDefault="00342F81" w:rsidP="00342F81">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INFORMACJA DOTYCZĄCA WYKONAWCY:</w:t>
      </w:r>
    </w:p>
    <w:p w14:paraId="39924AD1" w14:textId="77777777" w:rsidR="00342F81" w:rsidRPr="00632A2A" w:rsidRDefault="00342F81" w:rsidP="00342F81">
      <w:pPr>
        <w:spacing w:line="276" w:lineRule="auto"/>
        <w:jc w:val="both"/>
        <w:rPr>
          <w:rFonts w:ascii="Arial" w:hAnsi="Arial" w:cs="Arial"/>
          <w:sz w:val="22"/>
          <w:szCs w:val="22"/>
        </w:rPr>
      </w:pPr>
    </w:p>
    <w:p w14:paraId="3C4D0021" w14:textId="42535B36"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Oświadczam, że spełniam warunki udziału w postępowaniu określone prz</w:t>
      </w:r>
      <w:r>
        <w:rPr>
          <w:rFonts w:ascii="Arial" w:hAnsi="Arial" w:cs="Arial"/>
          <w:sz w:val="22"/>
          <w:szCs w:val="22"/>
        </w:rPr>
        <w:t>ez zamawiającego w </w:t>
      </w:r>
      <w:r w:rsidRPr="00A22B51">
        <w:rPr>
          <w:rFonts w:ascii="Arial" w:hAnsi="Arial" w:cs="Arial"/>
          <w:sz w:val="22"/>
          <w:szCs w:val="22"/>
        </w:rPr>
        <w:t>SIWZ Rozdzia</w:t>
      </w:r>
      <w:r>
        <w:rPr>
          <w:rFonts w:ascii="Arial" w:hAnsi="Arial" w:cs="Arial"/>
          <w:sz w:val="22"/>
          <w:szCs w:val="22"/>
        </w:rPr>
        <w:t>ł II – nr postępowania ZP.271</w:t>
      </w:r>
      <w:r w:rsidR="00E67847">
        <w:rPr>
          <w:rFonts w:ascii="Arial" w:hAnsi="Arial" w:cs="Arial"/>
          <w:sz w:val="22"/>
          <w:szCs w:val="22"/>
        </w:rPr>
        <w:t>.33</w:t>
      </w:r>
      <w:r>
        <w:rPr>
          <w:rFonts w:ascii="Arial" w:hAnsi="Arial" w:cs="Arial"/>
          <w:sz w:val="22"/>
          <w:szCs w:val="22"/>
        </w:rPr>
        <w:t>.2020</w:t>
      </w:r>
      <w:r w:rsidRPr="00A22B51">
        <w:rPr>
          <w:rFonts w:ascii="Arial" w:hAnsi="Arial" w:cs="Arial"/>
          <w:sz w:val="22"/>
          <w:szCs w:val="22"/>
        </w:rPr>
        <w:t>.</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w:t>
      </w:r>
    </w:p>
    <w:p w14:paraId="710AC169" w14:textId="77777777" w:rsidR="00342F81" w:rsidRDefault="00342F81" w:rsidP="00342F81">
      <w:pPr>
        <w:spacing w:line="276" w:lineRule="auto"/>
        <w:jc w:val="both"/>
        <w:rPr>
          <w:rFonts w:ascii="Arial" w:hAnsi="Arial" w:cs="Arial"/>
          <w:sz w:val="22"/>
          <w:szCs w:val="22"/>
        </w:rPr>
      </w:pPr>
    </w:p>
    <w:p w14:paraId="44AAC7AA"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66BA9B99" w14:textId="77777777" w:rsidR="00342F81" w:rsidRPr="00632A2A" w:rsidRDefault="00342F81" w:rsidP="00342F81">
      <w:pPr>
        <w:spacing w:line="276" w:lineRule="auto"/>
        <w:jc w:val="both"/>
        <w:rPr>
          <w:rFonts w:ascii="Arial" w:hAnsi="Arial" w:cs="Arial"/>
          <w:sz w:val="22"/>
          <w:szCs w:val="22"/>
        </w:rPr>
      </w:pPr>
    </w:p>
    <w:p w14:paraId="1FF02A6E"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5B987C60" w14:textId="77777777" w:rsidR="00342F81" w:rsidRDefault="00342F81" w:rsidP="00342F81">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03E8547B" w14:textId="77777777" w:rsidR="00342F81" w:rsidRPr="00632A2A" w:rsidRDefault="00342F81" w:rsidP="00342F81">
      <w:pPr>
        <w:spacing w:line="276" w:lineRule="auto"/>
        <w:ind w:left="5664" w:firstLine="708"/>
        <w:jc w:val="both"/>
        <w:rPr>
          <w:rFonts w:ascii="Arial" w:hAnsi="Arial" w:cs="Arial"/>
          <w:i/>
          <w:sz w:val="22"/>
          <w:szCs w:val="22"/>
        </w:rPr>
      </w:pPr>
    </w:p>
    <w:p w14:paraId="02FDB1DA" w14:textId="77777777" w:rsidR="00342F81" w:rsidRPr="00632A2A" w:rsidRDefault="00342F81" w:rsidP="00342F81">
      <w:pPr>
        <w:shd w:val="clear" w:color="auto" w:fill="BFBFBF" w:themeFill="background1" w:themeFillShade="BF"/>
        <w:spacing w:line="276" w:lineRule="auto"/>
        <w:jc w:val="both"/>
        <w:rPr>
          <w:rFonts w:ascii="Arial" w:hAnsi="Arial" w:cs="Arial"/>
          <w:sz w:val="22"/>
          <w:szCs w:val="22"/>
        </w:rPr>
      </w:pPr>
      <w:r w:rsidRPr="00632A2A">
        <w:rPr>
          <w:rFonts w:ascii="Arial" w:hAnsi="Arial" w:cs="Arial"/>
          <w:b/>
          <w:sz w:val="22"/>
          <w:szCs w:val="22"/>
        </w:rPr>
        <w:t>INFORMACJA W ZWIĄZKU Z POLEGANIEM NA ZASOBACH INNYCH PODMIOTÓW</w:t>
      </w:r>
      <w:r w:rsidRPr="00632A2A">
        <w:rPr>
          <w:rFonts w:ascii="Arial" w:hAnsi="Arial" w:cs="Arial"/>
          <w:sz w:val="22"/>
          <w:szCs w:val="22"/>
        </w:rPr>
        <w:t>:</w:t>
      </w:r>
    </w:p>
    <w:p w14:paraId="599CB064"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Oświadczam, że w celu wykazania spełniania warunków udziału w postępowaniu, określonych przez zamawiającego w………………………………...………..</w:t>
      </w:r>
      <w:r w:rsidRPr="00632A2A">
        <w:rPr>
          <w:rFonts w:ascii="Arial" w:hAnsi="Arial" w:cs="Arial"/>
          <w:i/>
          <w:sz w:val="22"/>
          <w:szCs w:val="22"/>
        </w:rPr>
        <w:t>(wskazać dokument i właściwą jednostkę redakcyjną dokumentu, w której określono warunki udziału w postępowaniu),</w:t>
      </w:r>
      <w:r w:rsidRPr="00632A2A">
        <w:rPr>
          <w:rFonts w:ascii="Arial" w:hAnsi="Arial" w:cs="Arial"/>
          <w:sz w:val="22"/>
          <w:szCs w:val="22"/>
        </w:rPr>
        <w:t xml:space="preserve"> polegam na zasobach następującego/</w:t>
      </w:r>
      <w:proofErr w:type="spellStart"/>
      <w:r w:rsidRPr="00632A2A">
        <w:rPr>
          <w:rFonts w:ascii="Arial" w:hAnsi="Arial" w:cs="Arial"/>
          <w:sz w:val="22"/>
          <w:szCs w:val="22"/>
        </w:rPr>
        <w:t>ych</w:t>
      </w:r>
      <w:proofErr w:type="spellEnd"/>
      <w:r>
        <w:rPr>
          <w:rFonts w:ascii="Arial" w:hAnsi="Arial" w:cs="Arial"/>
          <w:sz w:val="22"/>
          <w:szCs w:val="22"/>
        </w:rPr>
        <w:t xml:space="preserve"> </w:t>
      </w:r>
      <w:r w:rsidRPr="00632A2A">
        <w:rPr>
          <w:rFonts w:ascii="Arial" w:hAnsi="Arial" w:cs="Arial"/>
          <w:sz w:val="22"/>
          <w:szCs w:val="22"/>
        </w:rPr>
        <w:t xml:space="preserve">podmiotu/ów: </w:t>
      </w:r>
    </w:p>
    <w:p w14:paraId="6B27CF02"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…………………..,w następującym zakresie: …………………………………………</w:t>
      </w:r>
    </w:p>
    <w:p w14:paraId="713D7908" w14:textId="77777777" w:rsidR="00342F81" w:rsidRPr="00632A2A" w:rsidRDefault="00342F81" w:rsidP="00342F81">
      <w:pPr>
        <w:spacing w:line="276" w:lineRule="auto"/>
        <w:jc w:val="both"/>
        <w:rPr>
          <w:rFonts w:ascii="Arial" w:hAnsi="Arial" w:cs="Arial"/>
          <w:i/>
          <w:sz w:val="22"/>
          <w:szCs w:val="22"/>
        </w:rPr>
      </w:pPr>
      <w:r w:rsidRPr="00632A2A">
        <w:rPr>
          <w:rFonts w:ascii="Arial" w:hAnsi="Arial" w:cs="Arial"/>
          <w:sz w:val="22"/>
          <w:szCs w:val="22"/>
        </w:rPr>
        <w:t>……………………………………………………………………………………</w:t>
      </w:r>
      <w:r w:rsidRPr="00632A2A">
        <w:rPr>
          <w:rFonts w:ascii="Arial" w:hAnsi="Arial" w:cs="Arial"/>
          <w:i/>
          <w:sz w:val="22"/>
          <w:szCs w:val="22"/>
        </w:rPr>
        <w:t xml:space="preserve">(wskazać podmiot i określić odpowiedni zakres dla wskazanego podmiotu). </w:t>
      </w:r>
    </w:p>
    <w:p w14:paraId="5E592B1B" w14:textId="77777777" w:rsidR="00342F81" w:rsidRPr="00632A2A" w:rsidRDefault="00342F81" w:rsidP="00342F81">
      <w:pPr>
        <w:spacing w:line="276" w:lineRule="auto"/>
        <w:jc w:val="both"/>
        <w:rPr>
          <w:rFonts w:ascii="Arial" w:hAnsi="Arial" w:cs="Arial"/>
          <w:sz w:val="22"/>
          <w:szCs w:val="22"/>
        </w:rPr>
      </w:pPr>
    </w:p>
    <w:p w14:paraId="1DD786BF" w14:textId="77777777" w:rsidR="00342F81" w:rsidRPr="00632A2A" w:rsidRDefault="00342F81" w:rsidP="00342F81">
      <w:pPr>
        <w:spacing w:line="276" w:lineRule="auto"/>
        <w:jc w:val="both"/>
        <w:rPr>
          <w:rFonts w:ascii="Arial" w:hAnsi="Arial" w:cs="Arial"/>
          <w:sz w:val="22"/>
          <w:szCs w:val="22"/>
        </w:rPr>
      </w:pPr>
    </w:p>
    <w:p w14:paraId="7059225A"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2687D626" w14:textId="77777777" w:rsidR="00342F81" w:rsidRPr="00632A2A" w:rsidRDefault="00342F81" w:rsidP="00342F81">
      <w:pPr>
        <w:spacing w:line="276" w:lineRule="auto"/>
        <w:jc w:val="both"/>
        <w:rPr>
          <w:rFonts w:ascii="Arial" w:hAnsi="Arial" w:cs="Arial"/>
          <w:sz w:val="22"/>
          <w:szCs w:val="22"/>
        </w:rPr>
      </w:pPr>
    </w:p>
    <w:p w14:paraId="442F4898"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6500D26C" w14:textId="77777777" w:rsidR="00342F81" w:rsidRPr="00632A2A" w:rsidRDefault="00342F81" w:rsidP="00342F81">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6B9565F4" w14:textId="77777777" w:rsidR="00342F81" w:rsidRPr="00632A2A" w:rsidRDefault="00342F81" w:rsidP="00342F81">
      <w:pPr>
        <w:spacing w:line="276" w:lineRule="auto"/>
        <w:jc w:val="both"/>
        <w:rPr>
          <w:rFonts w:ascii="Arial" w:hAnsi="Arial" w:cs="Arial"/>
          <w:sz w:val="22"/>
          <w:szCs w:val="22"/>
        </w:rPr>
      </w:pPr>
    </w:p>
    <w:p w14:paraId="5D7530FC" w14:textId="77777777" w:rsidR="00342F81" w:rsidRPr="00632A2A" w:rsidRDefault="00342F81" w:rsidP="00342F81">
      <w:pPr>
        <w:spacing w:line="276" w:lineRule="auto"/>
        <w:ind w:left="5664" w:firstLine="708"/>
        <w:jc w:val="both"/>
        <w:rPr>
          <w:rFonts w:ascii="Arial" w:hAnsi="Arial" w:cs="Arial"/>
          <w:i/>
          <w:sz w:val="22"/>
          <w:szCs w:val="22"/>
        </w:rPr>
      </w:pPr>
    </w:p>
    <w:p w14:paraId="73E50A63" w14:textId="77777777" w:rsidR="00342F81" w:rsidRPr="00632A2A" w:rsidRDefault="00342F81" w:rsidP="00342F81">
      <w:pPr>
        <w:spacing w:line="276" w:lineRule="auto"/>
        <w:ind w:left="5664" w:firstLine="708"/>
        <w:jc w:val="both"/>
        <w:rPr>
          <w:rFonts w:ascii="Arial" w:hAnsi="Arial" w:cs="Arial"/>
          <w:i/>
          <w:sz w:val="22"/>
          <w:szCs w:val="22"/>
        </w:rPr>
      </w:pPr>
    </w:p>
    <w:p w14:paraId="34CC65D0" w14:textId="77777777" w:rsidR="00342F81" w:rsidRPr="00632A2A" w:rsidRDefault="00342F81" w:rsidP="00342F81">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14:paraId="206A9B21" w14:textId="77777777" w:rsidR="00342F81" w:rsidRPr="00632A2A" w:rsidRDefault="00342F81" w:rsidP="00342F81">
      <w:pPr>
        <w:spacing w:line="276" w:lineRule="auto"/>
        <w:jc w:val="both"/>
        <w:rPr>
          <w:rFonts w:ascii="Arial" w:hAnsi="Arial" w:cs="Arial"/>
          <w:sz w:val="22"/>
          <w:szCs w:val="22"/>
        </w:rPr>
      </w:pPr>
    </w:p>
    <w:p w14:paraId="34CE0E2A"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14:paraId="60023E8B" w14:textId="77777777" w:rsidR="00342F81" w:rsidRPr="00632A2A" w:rsidRDefault="00342F81" w:rsidP="00342F81">
      <w:pPr>
        <w:spacing w:line="276" w:lineRule="auto"/>
        <w:jc w:val="both"/>
        <w:rPr>
          <w:rFonts w:ascii="Arial" w:hAnsi="Arial" w:cs="Arial"/>
          <w:sz w:val="22"/>
          <w:szCs w:val="22"/>
        </w:rPr>
      </w:pPr>
    </w:p>
    <w:p w14:paraId="512639CE"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 xml:space="preserve">dnia ………….……. r. </w:t>
      </w:r>
    </w:p>
    <w:p w14:paraId="42846F79" w14:textId="77777777" w:rsidR="00342F81" w:rsidRDefault="00342F81" w:rsidP="00342F81">
      <w:pPr>
        <w:spacing w:line="276" w:lineRule="auto"/>
        <w:jc w:val="both"/>
        <w:rPr>
          <w:rFonts w:ascii="Arial" w:hAnsi="Arial" w:cs="Arial"/>
          <w:sz w:val="22"/>
          <w:szCs w:val="22"/>
        </w:rPr>
      </w:pPr>
    </w:p>
    <w:p w14:paraId="6DB5546A" w14:textId="77777777" w:rsidR="00342F81" w:rsidRDefault="00342F81" w:rsidP="00342F81">
      <w:pPr>
        <w:spacing w:line="276" w:lineRule="auto"/>
        <w:jc w:val="both"/>
        <w:rPr>
          <w:rFonts w:ascii="Arial" w:hAnsi="Arial" w:cs="Arial"/>
          <w:sz w:val="22"/>
          <w:szCs w:val="22"/>
        </w:rPr>
      </w:pPr>
    </w:p>
    <w:p w14:paraId="60745015" w14:textId="77777777" w:rsidR="00342F81" w:rsidRPr="00632A2A" w:rsidRDefault="00342F81" w:rsidP="00342F81">
      <w:pPr>
        <w:spacing w:line="276" w:lineRule="auto"/>
        <w:jc w:val="both"/>
        <w:rPr>
          <w:rFonts w:ascii="Arial" w:hAnsi="Arial" w:cs="Arial"/>
          <w:sz w:val="22"/>
          <w:szCs w:val="22"/>
        </w:rPr>
      </w:pPr>
    </w:p>
    <w:p w14:paraId="69310CEB"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19C984AA" w14:textId="77777777" w:rsidR="00342F81" w:rsidRPr="00632A2A" w:rsidRDefault="00342F81" w:rsidP="00342F81">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62F339CF" w14:textId="77777777" w:rsidR="00342F81" w:rsidRPr="00632A2A" w:rsidRDefault="00342F81" w:rsidP="00342F81">
      <w:pPr>
        <w:spacing w:line="276" w:lineRule="auto"/>
        <w:jc w:val="both"/>
        <w:rPr>
          <w:rFonts w:ascii="Arial" w:hAnsi="Arial" w:cs="Arial"/>
          <w:sz w:val="22"/>
          <w:szCs w:val="22"/>
        </w:rPr>
      </w:pPr>
    </w:p>
    <w:p w14:paraId="27FDA20D" w14:textId="77777777" w:rsidR="00342F81" w:rsidRPr="00632A2A" w:rsidRDefault="00342F81" w:rsidP="00342F81">
      <w:pPr>
        <w:spacing w:line="276" w:lineRule="auto"/>
        <w:jc w:val="both"/>
        <w:rPr>
          <w:rFonts w:ascii="Arial" w:hAnsi="Arial" w:cs="Arial"/>
          <w:sz w:val="22"/>
          <w:szCs w:val="22"/>
        </w:rPr>
      </w:pPr>
    </w:p>
    <w:p w14:paraId="483E9D1F"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br w:type="page"/>
      </w:r>
    </w:p>
    <w:p w14:paraId="251E8448" w14:textId="77777777" w:rsidR="00342F81" w:rsidRPr="00632A2A" w:rsidRDefault="00342F81" w:rsidP="00342F81">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w:t>
      </w:r>
    </w:p>
    <w:p w14:paraId="1AA782DE" w14:textId="77777777" w:rsidR="00342F81" w:rsidRPr="00521D43" w:rsidRDefault="00342F81" w:rsidP="00342F81">
      <w:pPr>
        <w:spacing w:line="276" w:lineRule="auto"/>
        <w:jc w:val="center"/>
        <w:rPr>
          <w:rFonts w:ascii="Arial" w:hAnsi="Arial" w:cs="Arial"/>
          <w:b/>
          <w:i/>
          <w:color w:val="FF0000"/>
          <w:sz w:val="18"/>
          <w:szCs w:val="18"/>
        </w:rPr>
      </w:pPr>
    </w:p>
    <w:p w14:paraId="275439C5" w14:textId="77777777" w:rsidR="00342F81" w:rsidRPr="00521D43" w:rsidRDefault="00342F81" w:rsidP="00342F81">
      <w:pPr>
        <w:spacing w:line="276" w:lineRule="auto"/>
        <w:ind w:left="5664" w:firstLine="708"/>
        <w:jc w:val="both"/>
        <w:rPr>
          <w:rFonts w:ascii="Arial" w:hAnsi="Arial" w:cs="Arial"/>
          <w:w w:val="130"/>
          <w:sz w:val="18"/>
          <w:szCs w:val="18"/>
        </w:rPr>
      </w:pPr>
      <w:r w:rsidRPr="00521D43">
        <w:rPr>
          <w:rFonts w:ascii="Arial" w:hAnsi="Arial" w:cs="Arial"/>
          <w:w w:val="130"/>
          <w:sz w:val="18"/>
          <w:szCs w:val="18"/>
        </w:rPr>
        <w:t>Załącznik nr 4 do SIWZ</w:t>
      </w:r>
    </w:p>
    <w:p w14:paraId="6538FA1B" w14:textId="77777777" w:rsidR="00342F81" w:rsidRPr="00632A2A" w:rsidRDefault="00342F81" w:rsidP="00342F81">
      <w:pPr>
        <w:spacing w:line="276" w:lineRule="auto"/>
        <w:ind w:left="5664" w:firstLine="708"/>
        <w:jc w:val="both"/>
        <w:rPr>
          <w:rFonts w:ascii="Arial" w:eastAsia="Calibri" w:hAnsi="Arial" w:cs="Arial"/>
          <w:i/>
          <w:sz w:val="22"/>
          <w:szCs w:val="22"/>
        </w:rPr>
      </w:pPr>
    </w:p>
    <w:p w14:paraId="55DFB8D8" w14:textId="77777777" w:rsidR="00342F81" w:rsidRPr="00632A2A" w:rsidRDefault="00342F81" w:rsidP="00342F81">
      <w:pPr>
        <w:spacing w:line="276" w:lineRule="auto"/>
        <w:ind w:left="5246" w:firstLine="708"/>
        <w:rPr>
          <w:rFonts w:ascii="Arial" w:hAnsi="Arial" w:cs="Arial"/>
          <w:b/>
          <w:sz w:val="22"/>
          <w:szCs w:val="22"/>
        </w:rPr>
      </w:pPr>
      <w:r w:rsidRPr="00632A2A">
        <w:rPr>
          <w:rFonts w:ascii="Arial" w:hAnsi="Arial" w:cs="Arial"/>
          <w:b/>
          <w:sz w:val="22"/>
          <w:szCs w:val="22"/>
        </w:rPr>
        <w:t>Zamawiający:</w:t>
      </w:r>
    </w:p>
    <w:p w14:paraId="02C32AE9" w14:textId="77777777" w:rsidR="00342F81" w:rsidRPr="00632A2A" w:rsidRDefault="00342F81" w:rsidP="00342F81">
      <w:pPr>
        <w:spacing w:line="276" w:lineRule="auto"/>
        <w:ind w:left="5954"/>
        <w:rPr>
          <w:rFonts w:ascii="Arial" w:hAnsi="Arial" w:cs="Arial"/>
          <w:sz w:val="22"/>
          <w:szCs w:val="22"/>
        </w:rPr>
      </w:pPr>
      <w:r w:rsidRPr="00632A2A">
        <w:rPr>
          <w:rFonts w:ascii="Arial" w:hAnsi="Arial" w:cs="Arial"/>
          <w:sz w:val="22"/>
          <w:szCs w:val="22"/>
        </w:rPr>
        <w:t>Gmina Świeszyno</w:t>
      </w:r>
    </w:p>
    <w:p w14:paraId="1451EA77" w14:textId="77777777" w:rsidR="00342F81" w:rsidRPr="00632A2A" w:rsidRDefault="00342F81" w:rsidP="00342F81">
      <w:pPr>
        <w:spacing w:line="276" w:lineRule="auto"/>
        <w:ind w:left="5954"/>
        <w:rPr>
          <w:rFonts w:ascii="Arial" w:hAnsi="Arial" w:cs="Arial"/>
          <w:sz w:val="22"/>
          <w:szCs w:val="22"/>
        </w:rPr>
      </w:pPr>
      <w:r w:rsidRPr="00632A2A">
        <w:rPr>
          <w:rFonts w:ascii="Arial" w:hAnsi="Arial" w:cs="Arial"/>
          <w:sz w:val="22"/>
          <w:szCs w:val="22"/>
        </w:rPr>
        <w:t>76-024 Świeszyno 71</w:t>
      </w:r>
    </w:p>
    <w:p w14:paraId="259C8517" w14:textId="77777777" w:rsidR="00342F81" w:rsidRPr="00632A2A" w:rsidRDefault="00342F81" w:rsidP="00342F81">
      <w:pPr>
        <w:spacing w:line="276" w:lineRule="auto"/>
        <w:ind w:left="5954"/>
        <w:rPr>
          <w:rFonts w:ascii="Arial" w:hAnsi="Arial" w:cs="Arial"/>
          <w:i/>
          <w:sz w:val="22"/>
          <w:szCs w:val="22"/>
        </w:rPr>
      </w:pPr>
      <w:r w:rsidRPr="00632A2A">
        <w:rPr>
          <w:rFonts w:ascii="Arial" w:hAnsi="Arial" w:cs="Arial"/>
          <w:i/>
          <w:sz w:val="22"/>
          <w:szCs w:val="22"/>
        </w:rPr>
        <w:t>(pełna nazwa/firma, adres)</w:t>
      </w:r>
    </w:p>
    <w:p w14:paraId="00AA9422" w14:textId="77777777" w:rsidR="00342F81" w:rsidRPr="00632A2A" w:rsidRDefault="00342F81" w:rsidP="00342F81">
      <w:pPr>
        <w:spacing w:line="276" w:lineRule="auto"/>
        <w:rPr>
          <w:rFonts w:ascii="Arial" w:hAnsi="Arial" w:cs="Arial"/>
          <w:b/>
          <w:sz w:val="22"/>
          <w:szCs w:val="22"/>
        </w:rPr>
      </w:pPr>
      <w:r w:rsidRPr="00632A2A">
        <w:rPr>
          <w:rFonts w:ascii="Arial" w:hAnsi="Arial" w:cs="Arial"/>
          <w:b/>
          <w:sz w:val="22"/>
          <w:szCs w:val="22"/>
        </w:rPr>
        <w:t>Wykonawca:</w:t>
      </w:r>
    </w:p>
    <w:p w14:paraId="2B01887C" w14:textId="77777777" w:rsidR="00342F81" w:rsidRPr="00632A2A" w:rsidRDefault="00342F81" w:rsidP="00342F81">
      <w:pPr>
        <w:spacing w:line="276" w:lineRule="auto"/>
        <w:ind w:right="5954"/>
        <w:rPr>
          <w:rFonts w:ascii="Arial" w:hAnsi="Arial" w:cs="Arial"/>
          <w:sz w:val="22"/>
          <w:szCs w:val="22"/>
        </w:rPr>
      </w:pPr>
      <w:r w:rsidRPr="00632A2A">
        <w:rPr>
          <w:rFonts w:ascii="Arial" w:hAnsi="Arial" w:cs="Arial"/>
          <w:sz w:val="22"/>
          <w:szCs w:val="22"/>
        </w:rPr>
        <w:t>…………………………………………………………………………</w:t>
      </w:r>
    </w:p>
    <w:p w14:paraId="74DDD65C" w14:textId="77777777" w:rsidR="00342F81" w:rsidRPr="00301C06" w:rsidRDefault="00342F81" w:rsidP="00342F81">
      <w:pPr>
        <w:spacing w:line="276" w:lineRule="auto"/>
        <w:ind w:right="5953"/>
        <w:rPr>
          <w:rFonts w:ascii="Arial" w:hAnsi="Arial" w:cs="Arial"/>
          <w:i/>
          <w:sz w:val="20"/>
          <w:szCs w:val="20"/>
        </w:rPr>
      </w:pPr>
      <w:r w:rsidRPr="00301C06">
        <w:rPr>
          <w:rFonts w:ascii="Arial" w:hAnsi="Arial" w:cs="Arial"/>
          <w:i/>
          <w:sz w:val="20"/>
          <w:szCs w:val="20"/>
        </w:rPr>
        <w:t>(pełna nazwa/firma, adres, w zależności od podmiotu: NIP/PESEL, KRS/</w:t>
      </w:r>
      <w:proofErr w:type="spellStart"/>
      <w:r w:rsidRPr="00301C06">
        <w:rPr>
          <w:rFonts w:ascii="Arial" w:hAnsi="Arial" w:cs="Arial"/>
          <w:i/>
          <w:sz w:val="20"/>
          <w:szCs w:val="20"/>
        </w:rPr>
        <w:t>CEiDG</w:t>
      </w:r>
      <w:proofErr w:type="spellEnd"/>
      <w:r w:rsidRPr="00301C06">
        <w:rPr>
          <w:rFonts w:ascii="Arial" w:hAnsi="Arial" w:cs="Arial"/>
          <w:i/>
          <w:sz w:val="20"/>
          <w:szCs w:val="20"/>
        </w:rPr>
        <w:t>)</w:t>
      </w:r>
    </w:p>
    <w:p w14:paraId="7D75808A" w14:textId="77777777" w:rsidR="00342F81" w:rsidRPr="00632A2A" w:rsidRDefault="00342F81" w:rsidP="00342F81">
      <w:pPr>
        <w:spacing w:line="276" w:lineRule="auto"/>
        <w:rPr>
          <w:rFonts w:ascii="Arial" w:hAnsi="Arial" w:cs="Arial"/>
          <w:sz w:val="22"/>
          <w:szCs w:val="22"/>
          <w:u w:val="single"/>
        </w:rPr>
      </w:pPr>
      <w:r w:rsidRPr="00632A2A">
        <w:rPr>
          <w:rFonts w:ascii="Arial" w:hAnsi="Arial" w:cs="Arial"/>
          <w:sz w:val="22"/>
          <w:szCs w:val="22"/>
          <w:u w:val="single"/>
        </w:rPr>
        <w:t>reprezentowany przez:</w:t>
      </w:r>
    </w:p>
    <w:p w14:paraId="1FD13322" w14:textId="77777777" w:rsidR="00342F81" w:rsidRPr="00632A2A" w:rsidRDefault="00342F81" w:rsidP="00342F81">
      <w:pPr>
        <w:spacing w:line="276" w:lineRule="auto"/>
        <w:rPr>
          <w:rFonts w:ascii="Arial" w:hAnsi="Arial" w:cs="Arial"/>
          <w:sz w:val="22"/>
          <w:szCs w:val="22"/>
          <w:u w:val="single"/>
        </w:rPr>
      </w:pPr>
    </w:p>
    <w:p w14:paraId="37A362B7" w14:textId="77777777" w:rsidR="00342F81" w:rsidRPr="00632A2A" w:rsidRDefault="00342F81" w:rsidP="00342F81">
      <w:pPr>
        <w:spacing w:line="276" w:lineRule="auto"/>
        <w:ind w:right="5954"/>
        <w:rPr>
          <w:rFonts w:ascii="Arial" w:hAnsi="Arial" w:cs="Arial"/>
          <w:sz w:val="22"/>
          <w:szCs w:val="22"/>
        </w:rPr>
      </w:pPr>
      <w:r w:rsidRPr="00632A2A">
        <w:rPr>
          <w:rFonts w:ascii="Arial" w:hAnsi="Arial" w:cs="Arial"/>
          <w:sz w:val="22"/>
          <w:szCs w:val="22"/>
        </w:rPr>
        <w:t>…………………………………………………………………………</w:t>
      </w:r>
    </w:p>
    <w:p w14:paraId="120EC546" w14:textId="77777777" w:rsidR="00342F81" w:rsidRPr="00301C06" w:rsidRDefault="00342F81" w:rsidP="00342F81">
      <w:pPr>
        <w:spacing w:line="276" w:lineRule="auto"/>
        <w:ind w:right="5103"/>
        <w:rPr>
          <w:rFonts w:ascii="Arial" w:hAnsi="Arial" w:cs="Arial"/>
          <w:i/>
          <w:sz w:val="20"/>
          <w:szCs w:val="20"/>
        </w:rPr>
      </w:pPr>
      <w:r w:rsidRPr="00301C06">
        <w:rPr>
          <w:rFonts w:ascii="Arial" w:hAnsi="Arial" w:cs="Arial"/>
          <w:i/>
          <w:sz w:val="20"/>
          <w:szCs w:val="20"/>
        </w:rPr>
        <w:t>(imię, nazwisko, stanowisko/podstawa do reprezentacji)</w:t>
      </w:r>
    </w:p>
    <w:p w14:paraId="5BB2CA25" w14:textId="77777777" w:rsidR="00342F81" w:rsidRPr="00632A2A" w:rsidRDefault="00342F81" w:rsidP="00342F81">
      <w:pPr>
        <w:spacing w:line="276" w:lineRule="auto"/>
        <w:rPr>
          <w:rFonts w:ascii="Arial" w:hAnsi="Arial" w:cs="Arial"/>
          <w:sz w:val="22"/>
          <w:szCs w:val="22"/>
        </w:rPr>
      </w:pPr>
    </w:p>
    <w:p w14:paraId="7501E4B9" w14:textId="77777777" w:rsidR="00342F81" w:rsidRPr="00632A2A" w:rsidRDefault="00342F81" w:rsidP="00342F81">
      <w:pPr>
        <w:spacing w:line="276" w:lineRule="auto"/>
        <w:rPr>
          <w:rFonts w:ascii="Arial" w:hAnsi="Arial" w:cs="Arial"/>
          <w:sz w:val="22"/>
          <w:szCs w:val="22"/>
        </w:rPr>
      </w:pPr>
    </w:p>
    <w:p w14:paraId="64B09400" w14:textId="77777777" w:rsidR="00342F81" w:rsidRPr="00632A2A" w:rsidRDefault="00342F81" w:rsidP="00342F81">
      <w:pPr>
        <w:spacing w:after="120" w:line="276" w:lineRule="auto"/>
        <w:jc w:val="center"/>
        <w:rPr>
          <w:rFonts w:ascii="Arial" w:hAnsi="Arial" w:cs="Arial"/>
          <w:b/>
          <w:sz w:val="22"/>
          <w:szCs w:val="22"/>
          <w:u w:val="single"/>
        </w:rPr>
      </w:pPr>
      <w:r w:rsidRPr="00632A2A">
        <w:rPr>
          <w:rFonts w:ascii="Arial" w:hAnsi="Arial" w:cs="Arial"/>
          <w:b/>
          <w:sz w:val="22"/>
          <w:szCs w:val="22"/>
          <w:u w:val="single"/>
        </w:rPr>
        <w:t xml:space="preserve">Oświadczenie wykonawcy </w:t>
      </w:r>
    </w:p>
    <w:p w14:paraId="652ABB82" w14:textId="77777777" w:rsidR="00342F81" w:rsidRPr="00632A2A" w:rsidRDefault="00342F81" w:rsidP="00342F81">
      <w:pPr>
        <w:spacing w:line="276" w:lineRule="auto"/>
        <w:jc w:val="center"/>
        <w:rPr>
          <w:rFonts w:ascii="Arial" w:hAnsi="Arial" w:cs="Arial"/>
          <w:b/>
          <w:sz w:val="22"/>
          <w:szCs w:val="22"/>
        </w:rPr>
      </w:pPr>
      <w:r w:rsidRPr="00632A2A">
        <w:rPr>
          <w:rFonts w:ascii="Arial" w:hAnsi="Arial" w:cs="Arial"/>
          <w:b/>
          <w:sz w:val="22"/>
          <w:szCs w:val="22"/>
        </w:rPr>
        <w:t xml:space="preserve">składane na podstawie art. 25a ust. 1 ustawy z dnia 29 stycznia 2004 r. </w:t>
      </w:r>
    </w:p>
    <w:p w14:paraId="33685F91" w14:textId="77777777" w:rsidR="00342F81" w:rsidRPr="00632A2A" w:rsidRDefault="00342F81" w:rsidP="00342F81">
      <w:pPr>
        <w:spacing w:line="276" w:lineRule="auto"/>
        <w:jc w:val="center"/>
        <w:rPr>
          <w:rFonts w:ascii="Arial" w:hAnsi="Arial" w:cs="Arial"/>
          <w:b/>
          <w:sz w:val="22"/>
          <w:szCs w:val="22"/>
        </w:rPr>
      </w:pPr>
      <w:r w:rsidRPr="00632A2A">
        <w:rPr>
          <w:rFonts w:ascii="Arial" w:hAnsi="Arial" w:cs="Arial"/>
          <w:b/>
          <w:sz w:val="22"/>
          <w:szCs w:val="22"/>
        </w:rPr>
        <w:t xml:space="preserve">Prawo zamówień publicznych (dalej jako: ustawa </w:t>
      </w:r>
      <w:proofErr w:type="spellStart"/>
      <w:r w:rsidRPr="00632A2A">
        <w:rPr>
          <w:rFonts w:ascii="Arial" w:hAnsi="Arial" w:cs="Arial"/>
          <w:b/>
          <w:sz w:val="22"/>
          <w:szCs w:val="22"/>
        </w:rPr>
        <w:t>Pzp</w:t>
      </w:r>
      <w:proofErr w:type="spellEnd"/>
      <w:r w:rsidRPr="00632A2A">
        <w:rPr>
          <w:rFonts w:ascii="Arial" w:hAnsi="Arial" w:cs="Arial"/>
          <w:b/>
          <w:sz w:val="22"/>
          <w:szCs w:val="22"/>
        </w:rPr>
        <w:t xml:space="preserve">), </w:t>
      </w:r>
    </w:p>
    <w:p w14:paraId="46270263" w14:textId="77777777" w:rsidR="00342F81" w:rsidRPr="00632A2A" w:rsidRDefault="00342F81" w:rsidP="00342F81">
      <w:pPr>
        <w:spacing w:before="120" w:line="276" w:lineRule="auto"/>
        <w:jc w:val="center"/>
        <w:rPr>
          <w:rFonts w:ascii="Arial" w:hAnsi="Arial" w:cs="Arial"/>
          <w:b/>
          <w:sz w:val="22"/>
          <w:szCs w:val="22"/>
          <w:u w:val="single"/>
        </w:rPr>
      </w:pPr>
      <w:r w:rsidRPr="00632A2A">
        <w:rPr>
          <w:rFonts w:ascii="Arial" w:hAnsi="Arial" w:cs="Arial"/>
          <w:b/>
          <w:sz w:val="22"/>
          <w:szCs w:val="22"/>
          <w:u w:val="single"/>
        </w:rPr>
        <w:t>DOTYCZĄCE PRZESŁANEK WYKLUCZENIA Z POSTĘPOWANIA</w:t>
      </w:r>
    </w:p>
    <w:p w14:paraId="6CCDD258" w14:textId="77777777" w:rsidR="00342F81" w:rsidRPr="00632A2A" w:rsidRDefault="00342F81" w:rsidP="00342F81">
      <w:pPr>
        <w:spacing w:line="276" w:lineRule="auto"/>
        <w:jc w:val="both"/>
        <w:rPr>
          <w:rFonts w:ascii="Arial" w:hAnsi="Arial" w:cs="Arial"/>
          <w:sz w:val="22"/>
          <w:szCs w:val="22"/>
        </w:rPr>
      </w:pPr>
    </w:p>
    <w:p w14:paraId="2F0B7800" w14:textId="0D1DD923" w:rsidR="00342F81" w:rsidRDefault="00342F81" w:rsidP="00342F81">
      <w:pPr>
        <w:autoSpaceDE w:val="0"/>
        <w:autoSpaceDN w:val="0"/>
        <w:adjustRightInd w:val="0"/>
        <w:spacing w:line="276" w:lineRule="auto"/>
        <w:jc w:val="center"/>
        <w:rPr>
          <w:rFonts w:ascii="Arial" w:hAnsi="Arial" w:cs="Arial"/>
          <w:b/>
          <w:color w:val="000000"/>
        </w:rPr>
      </w:pPr>
      <w:r w:rsidRPr="00632A2A">
        <w:rPr>
          <w:rFonts w:ascii="Arial" w:hAnsi="Arial" w:cs="Arial"/>
          <w:sz w:val="22"/>
          <w:szCs w:val="22"/>
        </w:rPr>
        <w:t>Na potrzeby postępowania o udzielenie zamówienia publicznego</w:t>
      </w:r>
      <w:r w:rsidRPr="00632A2A">
        <w:rPr>
          <w:rFonts w:ascii="Arial" w:hAnsi="Arial" w:cs="Arial"/>
          <w:sz w:val="22"/>
          <w:szCs w:val="22"/>
        </w:rPr>
        <w:br/>
        <w:t xml:space="preserve">pn. </w:t>
      </w:r>
      <w:r>
        <w:rPr>
          <w:rFonts w:ascii="Arial" w:hAnsi="Arial" w:cs="Arial"/>
          <w:b/>
        </w:rPr>
        <w:t>„</w:t>
      </w:r>
      <w:r>
        <w:rPr>
          <w:rFonts w:ascii="Arial" w:hAnsi="Arial" w:cs="Arial"/>
          <w:b/>
          <w:bCs/>
          <w:color w:val="000000"/>
        </w:rPr>
        <w:t>Wykonanie remontów cząstkowych dróg gminnych gruntowych</w:t>
      </w:r>
      <w:r>
        <w:rPr>
          <w:rFonts w:ascii="Arial" w:hAnsi="Arial" w:cs="Arial"/>
          <w:b/>
        </w:rPr>
        <w:t>”</w:t>
      </w:r>
    </w:p>
    <w:p w14:paraId="66075F8E" w14:textId="77777777" w:rsidR="00342F81" w:rsidRPr="003422A3" w:rsidRDefault="00342F81" w:rsidP="00342F81">
      <w:pPr>
        <w:spacing w:line="276" w:lineRule="auto"/>
        <w:jc w:val="center"/>
        <w:rPr>
          <w:rFonts w:ascii="Arial" w:hAnsi="Arial" w:cs="Arial"/>
          <w:b/>
          <w:color w:val="000000"/>
          <w:sz w:val="22"/>
          <w:szCs w:val="22"/>
        </w:rPr>
      </w:pPr>
      <w:r>
        <w:rPr>
          <w:rFonts w:ascii="Arial" w:hAnsi="Arial" w:cs="Arial"/>
          <w:b/>
          <w:color w:val="000000"/>
          <w:sz w:val="22"/>
          <w:szCs w:val="22"/>
        </w:rPr>
        <w:t xml:space="preserve"> </w:t>
      </w:r>
      <w:r w:rsidRPr="00632A2A">
        <w:rPr>
          <w:rFonts w:ascii="Arial" w:hAnsi="Arial" w:cs="Arial"/>
          <w:sz w:val="22"/>
          <w:szCs w:val="22"/>
        </w:rPr>
        <w:t>prowadzonego przez Gminę Świeszyno</w:t>
      </w:r>
      <w:r>
        <w:rPr>
          <w:rFonts w:ascii="Arial" w:hAnsi="Arial" w:cs="Arial"/>
          <w:sz w:val="22"/>
          <w:szCs w:val="22"/>
        </w:rPr>
        <w:t xml:space="preserve"> </w:t>
      </w:r>
      <w:r w:rsidRPr="00632A2A">
        <w:rPr>
          <w:rFonts w:ascii="Arial" w:hAnsi="Arial" w:cs="Arial"/>
          <w:sz w:val="22"/>
          <w:szCs w:val="22"/>
        </w:rPr>
        <w:t>oświadczam,</w:t>
      </w:r>
      <w:r>
        <w:rPr>
          <w:rFonts w:ascii="Arial" w:hAnsi="Arial" w:cs="Arial"/>
          <w:sz w:val="22"/>
          <w:szCs w:val="22"/>
        </w:rPr>
        <w:t xml:space="preserve"> </w:t>
      </w:r>
      <w:r w:rsidRPr="00632A2A">
        <w:rPr>
          <w:rFonts w:ascii="Arial" w:hAnsi="Arial" w:cs="Arial"/>
          <w:sz w:val="22"/>
          <w:szCs w:val="22"/>
        </w:rPr>
        <w:t>co następuje:</w:t>
      </w:r>
    </w:p>
    <w:p w14:paraId="43E9B655" w14:textId="77777777" w:rsidR="00342F81" w:rsidRPr="00632A2A" w:rsidRDefault="00342F81" w:rsidP="00342F81">
      <w:pPr>
        <w:spacing w:line="276" w:lineRule="auto"/>
        <w:jc w:val="both"/>
        <w:rPr>
          <w:rFonts w:ascii="Arial" w:hAnsi="Arial" w:cs="Arial"/>
          <w:sz w:val="22"/>
          <w:szCs w:val="22"/>
        </w:rPr>
      </w:pPr>
    </w:p>
    <w:p w14:paraId="7804BC5C" w14:textId="77777777" w:rsidR="00342F81" w:rsidRPr="00632A2A" w:rsidRDefault="00342F81" w:rsidP="00342F81">
      <w:pPr>
        <w:shd w:val="clear" w:color="auto" w:fill="BFBFBF" w:themeFill="background1" w:themeFillShade="BF"/>
        <w:spacing w:line="276" w:lineRule="auto"/>
        <w:rPr>
          <w:rFonts w:ascii="Arial" w:hAnsi="Arial" w:cs="Arial"/>
          <w:b/>
          <w:sz w:val="22"/>
          <w:szCs w:val="22"/>
        </w:rPr>
      </w:pPr>
      <w:r w:rsidRPr="00632A2A">
        <w:rPr>
          <w:rFonts w:ascii="Arial" w:hAnsi="Arial" w:cs="Arial"/>
          <w:b/>
          <w:sz w:val="22"/>
          <w:szCs w:val="22"/>
        </w:rPr>
        <w:t>OŚWIADCZENIA DOTYCZĄCE WYKONAWCY:</w:t>
      </w:r>
    </w:p>
    <w:p w14:paraId="68BAFB52" w14:textId="77777777" w:rsidR="00342F81" w:rsidRPr="00632A2A" w:rsidRDefault="00342F81" w:rsidP="00342F81">
      <w:pPr>
        <w:pStyle w:val="Akapitzlist"/>
        <w:spacing w:line="276" w:lineRule="auto"/>
        <w:jc w:val="both"/>
        <w:rPr>
          <w:rFonts w:ascii="Arial" w:hAnsi="Arial" w:cs="Arial"/>
          <w:sz w:val="22"/>
          <w:szCs w:val="22"/>
        </w:rPr>
      </w:pPr>
    </w:p>
    <w:p w14:paraId="68487A30" w14:textId="77777777" w:rsidR="00342F81" w:rsidRDefault="00342F81" w:rsidP="00342F81">
      <w:pPr>
        <w:pStyle w:val="Akapitzlist"/>
        <w:numPr>
          <w:ilvl w:val="0"/>
          <w:numId w:val="49"/>
        </w:numPr>
        <w:spacing w:line="276" w:lineRule="auto"/>
        <w:contextualSpacing/>
        <w:jc w:val="both"/>
        <w:rPr>
          <w:rFonts w:ascii="Arial" w:hAnsi="Arial" w:cs="Arial"/>
          <w:sz w:val="22"/>
          <w:szCs w:val="22"/>
        </w:rPr>
      </w:pPr>
      <w:r w:rsidRPr="00632A2A">
        <w:rPr>
          <w:rFonts w:ascii="Arial" w:hAnsi="Arial" w:cs="Arial"/>
          <w:sz w:val="22"/>
          <w:szCs w:val="22"/>
        </w:rPr>
        <w:t xml:space="preserve">Oświadczam, że nie podlegam wykluczeniu z postępowania na podstawie </w:t>
      </w:r>
      <w:r w:rsidRPr="00632A2A">
        <w:rPr>
          <w:rFonts w:ascii="Arial" w:hAnsi="Arial" w:cs="Arial"/>
          <w:sz w:val="22"/>
          <w:szCs w:val="22"/>
        </w:rPr>
        <w:br/>
        <w:t xml:space="preserve">art. 24 ust 1 pkt 12-23 ustawy </w:t>
      </w:r>
      <w:proofErr w:type="spellStart"/>
      <w:r w:rsidRPr="00632A2A">
        <w:rPr>
          <w:rFonts w:ascii="Arial" w:hAnsi="Arial" w:cs="Arial"/>
          <w:sz w:val="22"/>
          <w:szCs w:val="22"/>
        </w:rPr>
        <w:t>Pzp</w:t>
      </w:r>
      <w:proofErr w:type="spellEnd"/>
      <w:r w:rsidRPr="00632A2A">
        <w:rPr>
          <w:rFonts w:ascii="Arial" w:hAnsi="Arial" w:cs="Arial"/>
          <w:sz w:val="22"/>
          <w:szCs w:val="22"/>
        </w:rPr>
        <w:t>.</w:t>
      </w:r>
    </w:p>
    <w:p w14:paraId="3F8477E0" w14:textId="77777777" w:rsidR="00342F81" w:rsidRPr="00632A2A" w:rsidRDefault="00342F81" w:rsidP="00342F81">
      <w:pPr>
        <w:pStyle w:val="Akapitzlist"/>
        <w:numPr>
          <w:ilvl w:val="0"/>
          <w:numId w:val="49"/>
        </w:numPr>
        <w:spacing w:line="276" w:lineRule="auto"/>
        <w:contextualSpacing/>
        <w:jc w:val="both"/>
        <w:rPr>
          <w:rFonts w:ascii="Arial" w:hAnsi="Arial" w:cs="Arial"/>
          <w:sz w:val="22"/>
          <w:szCs w:val="22"/>
        </w:rPr>
      </w:pPr>
      <w:r w:rsidRPr="00A22B51">
        <w:rPr>
          <w:rFonts w:ascii="Arial" w:hAnsi="Arial" w:cs="Arial"/>
          <w:sz w:val="22"/>
          <w:szCs w:val="22"/>
        </w:rPr>
        <w:t>Oświadczam, że nie podlegam wykluczeniu z postępowania na podstawie</w:t>
      </w:r>
      <w:r w:rsidRPr="00A22B51">
        <w:rPr>
          <w:rFonts w:ascii="Arial" w:hAnsi="Arial" w:cs="Arial"/>
          <w:sz w:val="22"/>
          <w:szCs w:val="22"/>
        </w:rPr>
        <w:br/>
        <w:t>art. 24 ust. 5 pkt. 1</w:t>
      </w:r>
      <w:r w:rsidRPr="002E0C9C">
        <w:rPr>
          <w:rFonts w:ascii="Arial" w:hAnsi="Arial" w:cs="Arial"/>
          <w:sz w:val="22"/>
          <w:szCs w:val="22"/>
        </w:rPr>
        <w:t>,8</w:t>
      </w:r>
      <w:r w:rsidRPr="00A22B51">
        <w:rPr>
          <w:rFonts w:ascii="Arial" w:hAnsi="Arial" w:cs="Arial"/>
          <w:sz w:val="22"/>
          <w:szCs w:val="22"/>
        </w:rPr>
        <w:t xml:space="preserve"> ustawy </w:t>
      </w:r>
      <w:proofErr w:type="spellStart"/>
      <w:r w:rsidRPr="00A22B51">
        <w:rPr>
          <w:rFonts w:ascii="Arial" w:hAnsi="Arial" w:cs="Arial"/>
          <w:sz w:val="22"/>
          <w:szCs w:val="22"/>
        </w:rPr>
        <w:t>Pzp</w:t>
      </w:r>
      <w:proofErr w:type="spellEnd"/>
      <w:r w:rsidRPr="00A22B51">
        <w:rPr>
          <w:rFonts w:ascii="Arial" w:hAnsi="Arial" w:cs="Arial"/>
          <w:sz w:val="22"/>
          <w:szCs w:val="22"/>
        </w:rPr>
        <w:t>.</w:t>
      </w:r>
    </w:p>
    <w:p w14:paraId="57F7B08E" w14:textId="77777777" w:rsidR="00342F81" w:rsidRPr="00632A2A" w:rsidRDefault="00342F81" w:rsidP="00342F81">
      <w:pPr>
        <w:spacing w:line="276" w:lineRule="auto"/>
        <w:jc w:val="both"/>
        <w:rPr>
          <w:rFonts w:ascii="Arial" w:hAnsi="Arial" w:cs="Arial"/>
          <w:i/>
          <w:sz w:val="22"/>
          <w:szCs w:val="22"/>
        </w:rPr>
      </w:pPr>
    </w:p>
    <w:p w14:paraId="543D0BCE" w14:textId="77777777" w:rsidR="00342F81" w:rsidRDefault="00342F81" w:rsidP="00342F81">
      <w:pPr>
        <w:spacing w:line="276" w:lineRule="auto"/>
        <w:jc w:val="both"/>
        <w:rPr>
          <w:rFonts w:ascii="Arial" w:hAnsi="Arial" w:cs="Arial"/>
          <w:sz w:val="22"/>
          <w:szCs w:val="22"/>
        </w:rPr>
      </w:pPr>
      <w:r w:rsidRPr="00632A2A">
        <w:rPr>
          <w:rFonts w:ascii="Arial" w:hAnsi="Arial" w:cs="Arial"/>
          <w:sz w:val="22"/>
          <w:szCs w:val="22"/>
        </w:rPr>
        <w:t>…………….…….</w:t>
      </w:r>
      <w:r w:rsidRPr="00632A2A">
        <w:rPr>
          <w:rFonts w:ascii="Arial" w:hAnsi="Arial" w:cs="Arial"/>
          <w:i/>
          <w:sz w:val="22"/>
          <w:szCs w:val="22"/>
        </w:rPr>
        <w:t>(miejscowość),</w:t>
      </w:r>
      <w:r w:rsidRPr="00632A2A">
        <w:rPr>
          <w:rFonts w:ascii="Arial" w:hAnsi="Arial" w:cs="Arial"/>
          <w:sz w:val="22"/>
          <w:szCs w:val="22"/>
        </w:rPr>
        <w:t xml:space="preserve">dnia ………….……. r. </w:t>
      </w:r>
    </w:p>
    <w:p w14:paraId="6256AEA8" w14:textId="77777777" w:rsidR="00342F81" w:rsidRPr="00632A2A" w:rsidRDefault="00342F81" w:rsidP="00342F81">
      <w:pPr>
        <w:spacing w:line="276" w:lineRule="auto"/>
        <w:jc w:val="both"/>
        <w:rPr>
          <w:rFonts w:ascii="Arial" w:hAnsi="Arial" w:cs="Arial"/>
          <w:sz w:val="22"/>
          <w:szCs w:val="22"/>
        </w:rPr>
      </w:pPr>
    </w:p>
    <w:p w14:paraId="32773B86"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01D188F0" w14:textId="5D4E16E6" w:rsidR="00342F81" w:rsidRPr="00632A2A" w:rsidRDefault="00342F81" w:rsidP="009108D4">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5E7F004E"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lastRenderedPageBreak/>
        <w:t xml:space="preserve">Oświadczam, że zachodzą w stosunku do mnie podstawy wykluczenia z postępowania na podstawie art. …………. ustawy </w:t>
      </w:r>
      <w:proofErr w:type="spellStart"/>
      <w:r w:rsidRPr="00632A2A">
        <w:rPr>
          <w:rFonts w:ascii="Arial" w:hAnsi="Arial" w:cs="Arial"/>
          <w:sz w:val="22"/>
          <w:szCs w:val="22"/>
        </w:rPr>
        <w:t>Pzp</w:t>
      </w:r>
      <w:proofErr w:type="spellEnd"/>
      <w:r w:rsidRPr="00632A2A">
        <w:rPr>
          <w:rFonts w:ascii="Arial" w:hAnsi="Arial" w:cs="Arial"/>
          <w:i/>
          <w:sz w:val="22"/>
          <w:szCs w:val="22"/>
        </w:rPr>
        <w:t xml:space="preserve">(podać mającą zastosowanie podstawę wykluczenia spośród wymienionych w art. 24 ust. 1 pkt 13-14, 16-20 lub art. 24 ust. 5 ustawy </w:t>
      </w:r>
      <w:proofErr w:type="spellStart"/>
      <w:r w:rsidRPr="00632A2A">
        <w:rPr>
          <w:rFonts w:ascii="Arial" w:hAnsi="Arial" w:cs="Arial"/>
          <w:i/>
          <w:sz w:val="22"/>
          <w:szCs w:val="22"/>
        </w:rPr>
        <w:t>Pzp</w:t>
      </w:r>
      <w:proofErr w:type="spellEnd"/>
      <w:r w:rsidRPr="00632A2A">
        <w:rPr>
          <w:rFonts w:ascii="Arial" w:hAnsi="Arial" w:cs="Arial"/>
          <w:i/>
          <w:sz w:val="22"/>
          <w:szCs w:val="22"/>
        </w:rPr>
        <w:t>).</w:t>
      </w:r>
      <w:r w:rsidRPr="00632A2A">
        <w:rPr>
          <w:rFonts w:ascii="Arial" w:hAnsi="Arial" w:cs="Arial"/>
          <w:sz w:val="22"/>
          <w:szCs w:val="22"/>
        </w:rPr>
        <w:t xml:space="preserve">Jednocześnie oświadczam, że w związku z ww. okolicznością, na podstawie art. 24 ust. 8 ustawy </w:t>
      </w:r>
      <w:proofErr w:type="spellStart"/>
      <w:r w:rsidRPr="00632A2A">
        <w:rPr>
          <w:rFonts w:ascii="Arial" w:hAnsi="Arial" w:cs="Arial"/>
          <w:sz w:val="22"/>
          <w:szCs w:val="22"/>
        </w:rPr>
        <w:t>Pzp</w:t>
      </w:r>
      <w:proofErr w:type="spellEnd"/>
      <w:r w:rsidRPr="00632A2A">
        <w:rPr>
          <w:rFonts w:ascii="Arial" w:hAnsi="Arial" w:cs="Arial"/>
          <w:sz w:val="22"/>
          <w:szCs w:val="22"/>
        </w:rPr>
        <w:t xml:space="preserve"> podjąłem następujące środki naprawcze: …………………………………………………………………………………………..</w:t>
      </w:r>
    </w:p>
    <w:p w14:paraId="493B951E"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w:t>
      </w:r>
    </w:p>
    <w:p w14:paraId="0DD47625" w14:textId="77777777" w:rsidR="00342F81" w:rsidRPr="00632A2A" w:rsidRDefault="00342F81" w:rsidP="00342F81">
      <w:pPr>
        <w:spacing w:line="276" w:lineRule="auto"/>
        <w:jc w:val="both"/>
        <w:rPr>
          <w:rFonts w:ascii="Arial" w:hAnsi="Arial" w:cs="Arial"/>
          <w:sz w:val="22"/>
          <w:szCs w:val="22"/>
        </w:rPr>
      </w:pPr>
    </w:p>
    <w:p w14:paraId="2AC51F8B"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 xml:space="preserve">(miejscowość), </w:t>
      </w:r>
      <w:r w:rsidRPr="00632A2A">
        <w:rPr>
          <w:rFonts w:ascii="Arial" w:hAnsi="Arial" w:cs="Arial"/>
          <w:sz w:val="22"/>
          <w:szCs w:val="22"/>
        </w:rPr>
        <w:t xml:space="preserve">dnia …………………. r. </w:t>
      </w:r>
    </w:p>
    <w:p w14:paraId="6757D084" w14:textId="77777777" w:rsidR="00342F81" w:rsidRPr="00632A2A" w:rsidRDefault="00342F81" w:rsidP="00342F81">
      <w:pPr>
        <w:spacing w:line="276" w:lineRule="auto"/>
        <w:jc w:val="both"/>
        <w:rPr>
          <w:rFonts w:ascii="Arial" w:hAnsi="Arial" w:cs="Arial"/>
          <w:sz w:val="22"/>
          <w:szCs w:val="22"/>
        </w:rPr>
      </w:pPr>
    </w:p>
    <w:p w14:paraId="2EE73A8F"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77BE5B49" w14:textId="77777777" w:rsidR="00342F81" w:rsidRPr="00632A2A" w:rsidRDefault="00342F81" w:rsidP="00342F81">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5CC0E977" w14:textId="77777777" w:rsidR="00342F81" w:rsidRPr="00632A2A" w:rsidRDefault="00342F81" w:rsidP="00342F81">
      <w:pPr>
        <w:spacing w:line="276" w:lineRule="auto"/>
        <w:jc w:val="both"/>
        <w:rPr>
          <w:rFonts w:ascii="Arial" w:hAnsi="Arial" w:cs="Arial"/>
          <w:i/>
          <w:sz w:val="22"/>
          <w:szCs w:val="22"/>
        </w:rPr>
      </w:pPr>
    </w:p>
    <w:p w14:paraId="6FC97470" w14:textId="77777777" w:rsidR="00342F81" w:rsidRPr="00632A2A" w:rsidRDefault="00342F81" w:rsidP="00342F81">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PODMIOTU,</w:t>
      </w:r>
      <w:r>
        <w:rPr>
          <w:rFonts w:ascii="Arial" w:hAnsi="Arial" w:cs="Arial"/>
          <w:b/>
          <w:sz w:val="22"/>
          <w:szCs w:val="22"/>
        </w:rPr>
        <w:t xml:space="preserve"> </w:t>
      </w:r>
      <w:r w:rsidRPr="00632A2A">
        <w:rPr>
          <w:rFonts w:ascii="Arial" w:hAnsi="Arial" w:cs="Arial"/>
          <w:b/>
          <w:sz w:val="22"/>
          <w:szCs w:val="22"/>
        </w:rPr>
        <w:t>NA KTÓREGO ZASOBY POWOŁUJE SIĘ WYKONAWCA:</w:t>
      </w:r>
    </w:p>
    <w:p w14:paraId="1E84D058" w14:textId="77777777" w:rsidR="00342F81" w:rsidRPr="00632A2A" w:rsidRDefault="00342F81" w:rsidP="00342F81">
      <w:pPr>
        <w:spacing w:line="276" w:lineRule="auto"/>
        <w:jc w:val="both"/>
        <w:rPr>
          <w:rFonts w:ascii="Arial" w:hAnsi="Arial" w:cs="Arial"/>
          <w:b/>
          <w:sz w:val="22"/>
          <w:szCs w:val="22"/>
        </w:rPr>
      </w:pPr>
    </w:p>
    <w:p w14:paraId="683989EC"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na którego/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zasoby powołuję się w niniejszym postępowaniu, tj.: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 zachodzą podstawy wykluczenia z postępowania o udzielenie zamówienia.</w:t>
      </w:r>
    </w:p>
    <w:p w14:paraId="026D074B" w14:textId="77777777" w:rsidR="00342F81" w:rsidRPr="00632A2A" w:rsidRDefault="00342F81" w:rsidP="00342F81">
      <w:pPr>
        <w:spacing w:line="276" w:lineRule="auto"/>
        <w:jc w:val="both"/>
        <w:rPr>
          <w:rFonts w:ascii="Arial" w:hAnsi="Arial" w:cs="Arial"/>
          <w:sz w:val="22"/>
          <w:szCs w:val="22"/>
        </w:rPr>
      </w:pPr>
    </w:p>
    <w:p w14:paraId="2BBD7295"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1DE189A9" w14:textId="77777777" w:rsidR="00342F81" w:rsidRPr="00632A2A" w:rsidRDefault="00342F81" w:rsidP="00342F81">
      <w:pPr>
        <w:spacing w:line="276" w:lineRule="auto"/>
        <w:jc w:val="both"/>
        <w:rPr>
          <w:rFonts w:ascii="Arial" w:hAnsi="Arial" w:cs="Arial"/>
          <w:sz w:val="22"/>
          <w:szCs w:val="22"/>
        </w:rPr>
      </w:pPr>
    </w:p>
    <w:p w14:paraId="706AE678"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50186DC6" w14:textId="77777777" w:rsidR="00342F81" w:rsidRPr="00632A2A" w:rsidRDefault="00342F81" w:rsidP="00342F81">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54381939" w14:textId="77777777" w:rsidR="00342F81" w:rsidRPr="00632A2A" w:rsidRDefault="00342F81" w:rsidP="00342F81">
      <w:pPr>
        <w:spacing w:line="276" w:lineRule="auto"/>
        <w:jc w:val="both"/>
        <w:rPr>
          <w:rFonts w:ascii="Arial" w:hAnsi="Arial" w:cs="Arial"/>
          <w:b/>
          <w:sz w:val="22"/>
          <w:szCs w:val="22"/>
        </w:rPr>
      </w:pPr>
    </w:p>
    <w:p w14:paraId="072C86D0" w14:textId="77777777" w:rsidR="00342F81" w:rsidRPr="00632A2A" w:rsidRDefault="00342F81" w:rsidP="00342F81">
      <w:pPr>
        <w:shd w:val="clear" w:color="auto" w:fill="BFBFBF" w:themeFill="background1" w:themeFillShade="BF"/>
        <w:spacing w:line="276" w:lineRule="auto"/>
        <w:jc w:val="both"/>
        <w:rPr>
          <w:rFonts w:ascii="Arial" w:hAnsi="Arial" w:cs="Arial"/>
          <w:sz w:val="22"/>
          <w:szCs w:val="22"/>
        </w:rPr>
      </w:pPr>
      <w:r w:rsidRPr="00632A2A">
        <w:rPr>
          <w:rFonts w:ascii="Arial" w:hAnsi="Arial" w:cs="Arial"/>
          <w:i/>
          <w:sz w:val="22"/>
          <w:szCs w:val="22"/>
        </w:rPr>
        <w:t>[UWAGA: zastosować tylko wtedy, gdy zamawiający przewidział możliwość, o której mowa w art. 25a ust. 5 pkt 2 ustawy</w:t>
      </w:r>
      <w:r>
        <w:rPr>
          <w:rFonts w:ascii="Arial" w:hAnsi="Arial" w:cs="Arial"/>
          <w:i/>
          <w:sz w:val="22"/>
          <w:szCs w:val="22"/>
        </w:rPr>
        <w:t xml:space="preserve"> </w:t>
      </w:r>
      <w:proofErr w:type="spellStart"/>
      <w:r w:rsidRPr="00632A2A">
        <w:rPr>
          <w:rFonts w:ascii="Arial" w:hAnsi="Arial" w:cs="Arial"/>
          <w:i/>
          <w:sz w:val="22"/>
          <w:szCs w:val="22"/>
        </w:rPr>
        <w:t>Pzp</w:t>
      </w:r>
      <w:proofErr w:type="spellEnd"/>
      <w:r w:rsidRPr="00632A2A">
        <w:rPr>
          <w:rFonts w:ascii="Arial" w:hAnsi="Arial" w:cs="Arial"/>
          <w:i/>
          <w:sz w:val="22"/>
          <w:szCs w:val="22"/>
        </w:rPr>
        <w:t>]</w:t>
      </w:r>
    </w:p>
    <w:p w14:paraId="523C8AA4" w14:textId="77777777" w:rsidR="00342F81" w:rsidRPr="00632A2A" w:rsidRDefault="00342F81" w:rsidP="00342F81">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PODWYKONAWCY NIEBĘDĄCEGO PODMIOTEM, NAKTÓREGO ZASOBY POWOŁUJE SIĘ WYKONAWCA:</w:t>
      </w:r>
    </w:p>
    <w:p w14:paraId="779F8E71" w14:textId="77777777" w:rsidR="00342F81" w:rsidRPr="00632A2A" w:rsidRDefault="00342F81" w:rsidP="00342F81">
      <w:pPr>
        <w:spacing w:line="276" w:lineRule="auto"/>
        <w:jc w:val="both"/>
        <w:rPr>
          <w:rFonts w:ascii="Arial" w:hAnsi="Arial" w:cs="Arial"/>
          <w:b/>
          <w:sz w:val="22"/>
          <w:szCs w:val="22"/>
        </w:rPr>
      </w:pPr>
    </w:p>
    <w:p w14:paraId="3F286F39"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Oświadczam, że w stosunku do następującego/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podmiotu/</w:t>
      </w:r>
      <w:proofErr w:type="spellStart"/>
      <w:r w:rsidRPr="00632A2A">
        <w:rPr>
          <w:rFonts w:ascii="Arial" w:hAnsi="Arial" w:cs="Arial"/>
          <w:sz w:val="22"/>
          <w:szCs w:val="22"/>
        </w:rPr>
        <w:t>tów</w:t>
      </w:r>
      <w:proofErr w:type="spellEnd"/>
      <w:r w:rsidRPr="00632A2A">
        <w:rPr>
          <w:rFonts w:ascii="Arial" w:hAnsi="Arial" w:cs="Arial"/>
          <w:sz w:val="22"/>
          <w:szCs w:val="22"/>
        </w:rPr>
        <w:t>, będącego/</w:t>
      </w:r>
      <w:proofErr w:type="spellStart"/>
      <w:r w:rsidRPr="00632A2A">
        <w:rPr>
          <w:rFonts w:ascii="Arial" w:hAnsi="Arial" w:cs="Arial"/>
          <w:sz w:val="22"/>
          <w:szCs w:val="22"/>
        </w:rPr>
        <w:t>ych</w:t>
      </w:r>
      <w:proofErr w:type="spellEnd"/>
      <w:r w:rsidRPr="00632A2A">
        <w:rPr>
          <w:rFonts w:ascii="Arial" w:hAnsi="Arial" w:cs="Arial"/>
          <w:sz w:val="22"/>
          <w:szCs w:val="22"/>
        </w:rPr>
        <w:t xml:space="preserve"> podwykonawcą/</w:t>
      </w:r>
      <w:proofErr w:type="spellStart"/>
      <w:r w:rsidRPr="00632A2A">
        <w:rPr>
          <w:rFonts w:ascii="Arial" w:hAnsi="Arial" w:cs="Arial"/>
          <w:sz w:val="22"/>
          <w:szCs w:val="22"/>
        </w:rPr>
        <w:t>ami</w:t>
      </w:r>
      <w:proofErr w:type="spellEnd"/>
      <w:r w:rsidRPr="00632A2A">
        <w:rPr>
          <w:rFonts w:ascii="Arial" w:hAnsi="Arial" w:cs="Arial"/>
          <w:sz w:val="22"/>
          <w:szCs w:val="22"/>
        </w:rPr>
        <w:t>:…………………………………………………………………</w:t>
      </w:r>
      <w:r>
        <w:rPr>
          <w:rFonts w:ascii="Arial" w:hAnsi="Arial" w:cs="Arial"/>
          <w:sz w:val="22"/>
          <w:szCs w:val="22"/>
        </w:rPr>
        <w:t>….</w:t>
      </w:r>
      <w:r w:rsidRPr="00632A2A">
        <w:rPr>
          <w:rFonts w:ascii="Arial" w:hAnsi="Arial" w:cs="Arial"/>
          <w:sz w:val="22"/>
          <w:szCs w:val="22"/>
        </w:rPr>
        <w:t>…..….……</w:t>
      </w:r>
      <w:r>
        <w:rPr>
          <w:rFonts w:ascii="Arial" w:hAnsi="Arial" w:cs="Arial"/>
          <w:sz w:val="22"/>
          <w:szCs w:val="22"/>
        </w:rPr>
        <w:t xml:space="preserve"> </w:t>
      </w:r>
      <w:r w:rsidRPr="00632A2A">
        <w:rPr>
          <w:rFonts w:ascii="Arial" w:hAnsi="Arial" w:cs="Arial"/>
          <w:i/>
          <w:sz w:val="22"/>
          <w:szCs w:val="22"/>
        </w:rPr>
        <w:t>(podać pełną nazwę/firmę, adres, a także w zależności od podmiotu: NIP/PESEL, KRS/</w:t>
      </w:r>
      <w:proofErr w:type="spellStart"/>
      <w:r w:rsidRPr="00632A2A">
        <w:rPr>
          <w:rFonts w:ascii="Arial" w:hAnsi="Arial" w:cs="Arial"/>
          <w:i/>
          <w:sz w:val="22"/>
          <w:szCs w:val="22"/>
        </w:rPr>
        <w:t>CEiDG</w:t>
      </w:r>
      <w:proofErr w:type="spellEnd"/>
      <w:r w:rsidRPr="00632A2A">
        <w:rPr>
          <w:rFonts w:ascii="Arial" w:hAnsi="Arial" w:cs="Arial"/>
          <w:i/>
          <w:sz w:val="22"/>
          <w:szCs w:val="22"/>
        </w:rPr>
        <w:t>)</w:t>
      </w:r>
      <w:r w:rsidRPr="00632A2A">
        <w:rPr>
          <w:rFonts w:ascii="Arial" w:hAnsi="Arial" w:cs="Arial"/>
          <w:sz w:val="22"/>
          <w:szCs w:val="22"/>
        </w:rPr>
        <w:t>,nie</w:t>
      </w:r>
      <w:r>
        <w:rPr>
          <w:rFonts w:ascii="Arial" w:hAnsi="Arial" w:cs="Arial"/>
          <w:sz w:val="22"/>
          <w:szCs w:val="22"/>
        </w:rPr>
        <w:t xml:space="preserve"> </w:t>
      </w:r>
      <w:r w:rsidRPr="00632A2A">
        <w:rPr>
          <w:rFonts w:ascii="Arial" w:hAnsi="Arial" w:cs="Arial"/>
          <w:sz w:val="22"/>
          <w:szCs w:val="22"/>
        </w:rPr>
        <w:t>zachodzą podstawy wykluczenia z postępowania o udzielenie zamówienia.</w:t>
      </w:r>
    </w:p>
    <w:p w14:paraId="0D3FC663" w14:textId="77777777" w:rsidR="00342F81" w:rsidRPr="00632A2A" w:rsidRDefault="00342F81" w:rsidP="00342F81">
      <w:pPr>
        <w:spacing w:line="276" w:lineRule="auto"/>
        <w:jc w:val="both"/>
        <w:rPr>
          <w:rFonts w:ascii="Arial" w:hAnsi="Arial" w:cs="Arial"/>
          <w:sz w:val="22"/>
          <w:szCs w:val="22"/>
        </w:rPr>
      </w:pPr>
    </w:p>
    <w:p w14:paraId="62AA6DEC"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3F47EC26" w14:textId="77777777" w:rsidR="00342F81" w:rsidRDefault="00342F81" w:rsidP="00342F81">
      <w:pPr>
        <w:spacing w:line="276" w:lineRule="auto"/>
        <w:jc w:val="both"/>
        <w:rPr>
          <w:rFonts w:ascii="Arial" w:hAnsi="Arial" w:cs="Arial"/>
          <w:sz w:val="22"/>
          <w:szCs w:val="22"/>
        </w:rPr>
      </w:pPr>
    </w:p>
    <w:p w14:paraId="0C190F0F" w14:textId="77777777" w:rsidR="00342F81" w:rsidRPr="00632A2A" w:rsidRDefault="00342F81" w:rsidP="00342F81">
      <w:pPr>
        <w:spacing w:line="276" w:lineRule="auto"/>
        <w:jc w:val="both"/>
        <w:rPr>
          <w:rFonts w:ascii="Arial" w:hAnsi="Arial" w:cs="Arial"/>
          <w:sz w:val="22"/>
          <w:szCs w:val="22"/>
        </w:rPr>
      </w:pPr>
    </w:p>
    <w:p w14:paraId="38637117"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59F65380" w14:textId="77777777" w:rsidR="00342F81" w:rsidRPr="00632A2A" w:rsidRDefault="00342F81" w:rsidP="00342F81">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21810F72" w14:textId="77777777" w:rsidR="00342F81" w:rsidRPr="00632A2A" w:rsidRDefault="00342F81" w:rsidP="00342F81">
      <w:pPr>
        <w:spacing w:line="276" w:lineRule="auto"/>
        <w:ind w:left="5664" w:firstLine="708"/>
        <w:jc w:val="both"/>
        <w:rPr>
          <w:rFonts w:ascii="Arial" w:hAnsi="Arial" w:cs="Arial"/>
          <w:i/>
          <w:sz w:val="22"/>
          <w:szCs w:val="22"/>
        </w:rPr>
      </w:pPr>
    </w:p>
    <w:p w14:paraId="6F3A3A2A" w14:textId="77777777" w:rsidR="00342F81" w:rsidRPr="00632A2A" w:rsidRDefault="00342F81" w:rsidP="00342F81">
      <w:pPr>
        <w:shd w:val="clear" w:color="auto" w:fill="BFBFBF" w:themeFill="background1" w:themeFillShade="BF"/>
        <w:spacing w:line="276" w:lineRule="auto"/>
        <w:jc w:val="both"/>
        <w:rPr>
          <w:rFonts w:ascii="Arial" w:hAnsi="Arial" w:cs="Arial"/>
          <w:b/>
          <w:sz w:val="22"/>
          <w:szCs w:val="22"/>
        </w:rPr>
      </w:pPr>
      <w:r w:rsidRPr="00632A2A">
        <w:rPr>
          <w:rFonts w:ascii="Arial" w:hAnsi="Arial" w:cs="Arial"/>
          <w:b/>
          <w:sz w:val="22"/>
          <w:szCs w:val="22"/>
        </w:rPr>
        <w:t>OŚWIADCZENIE DOTYCZĄCE PODANYCH INFORMACJI:</w:t>
      </w:r>
    </w:p>
    <w:p w14:paraId="27D64E7A" w14:textId="77777777" w:rsidR="00342F81" w:rsidRPr="00632A2A" w:rsidRDefault="00342F81" w:rsidP="00342F81">
      <w:pPr>
        <w:spacing w:line="276" w:lineRule="auto"/>
        <w:jc w:val="both"/>
        <w:rPr>
          <w:rFonts w:ascii="Arial" w:hAnsi="Arial" w:cs="Arial"/>
          <w:b/>
          <w:sz w:val="22"/>
          <w:szCs w:val="22"/>
        </w:rPr>
      </w:pPr>
    </w:p>
    <w:p w14:paraId="638D637A"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Oświadczam, że wszystkie informacje podane w powyższych oświadczeniach są aktualne </w:t>
      </w:r>
      <w:r w:rsidRPr="00632A2A">
        <w:rPr>
          <w:rFonts w:ascii="Arial" w:hAnsi="Arial" w:cs="Arial"/>
          <w:sz w:val="22"/>
          <w:szCs w:val="22"/>
        </w:rPr>
        <w:br/>
        <w:t>i zgodne z prawdą oraz zostały przedstawione z pełną świadomością konsekwencji wprowadzenia zamawiającego w błąd przy przedstawianiu informacji.</w:t>
      </w:r>
    </w:p>
    <w:p w14:paraId="422E3243" w14:textId="77777777" w:rsidR="00342F81" w:rsidRPr="00632A2A" w:rsidRDefault="00342F81" w:rsidP="00342F81">
      <w:pPr>
        <w:spacing w:line="276" w:lineRule="auto"/>
        <w:jc w:val="both"/>
        <w:rPr>
          <w:rFonts w:ascii="Arial" w:hAnsi="Arial" w:cs="Arial"/>
          <w:sz w:val="22"/>
          <w:szCs w:val="22"/>
        </w:rPr>
      </w:pPr>
    </w:p>
    <w:p w14:paraId="014B003F" w14:textId="77777777" w:rsidR="00342F81" w:rsidRPr="00632A2A" w:rsidRDefault="00342F81" w:rsidP="00342F81">
      <w:pPr>
        <w:spacing w:line="276" w:lineRule="auto"/>
        <w:jc w:val="both"/>
        <w:rPr>
          <w:rFonts w:ascii="Arial" w:hAnsi="Arial" w:cs="Arial"/>
          <w:sz w:val="22"/>
          <w:szCs w:val="22"/>
        </w:rPr>
      </w:pPr>
    </w:p>
    <w:p w14:paraId="35552470"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i/>
          <w:sz w:val="22"/>
          <w:szCs w:val="22"/>
        </w:rPr>
        <w:t>(miejscowość),</w:t>
      </w:r>
      <w:r w:rsidRPr="00632A2A">
        <w:rPr>
          <w:rFonts w:ascii="Arial" w:hAnsi="Arial" w:cs="Arial"/>
          <w:sz w:val="22"/>
          <w:szCs w:val="22"/>
        </w:rPr>
        <w:t>dnia …………………. r.</w:t>
      </w:r>
    </w:p>
    <w:p w14:paraId="1E63B555" w14:textId="77777777" w:rsidR="00342F81" w:rsidRDefault="00342F81" w:rsidP="00342F81">
      <w:pPr>
        <w:spacing w:line="276" w:lineRule="auto"/>
        <w:jc w:val="both"/>
        <w:rPr>
          <w:rFonts w:ascii="Arial" w:hAnsi="Arial" w:cs="Arial"/>
          <w:sz w:val="22"/>
          <w:szCs w:val="22"/>
        </w:rPr>
      </w:pPr>
    </w:p>
    <w:p w14:paraId="72303848" w14:textId="77777777" w:rsidR="00342F81" w:rsidRPr="00632A2A" w:rsidRDefault="00342F81" w:rsidP="00342F81">
      <w:pPr>
        <w:spacing w:line="276" w:lineRule="auto"/>
        <w:jc w:val="both"/>
        <w:rPr>
          <w:rFonts w:ascii="Arial" w:hAnsi="Arial" w:cs="Arial"/>
          <w:sz w:val="22"/>
          <w:szCs w:val="22"/>
        </w:rPr>
      </w:pPr>
    </w:p>
    <w:p w14:paraId="3EEC25C5" w14:textId="77777777" w:rsidR="00342F81" w:rsidRPr="00632A2A" w:rsidRDefault="00342F81" w:rsidP="00342F81">
      <w:pPr>
        <w:spacing w:line="276" w:lineRule="auto"/>
        <w:jc w:val="both"/>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0471BF53" w14:textId="77777777" w:rsidR="00342F81" w:rsidRPr="00632A2A" w:rsidRDefault="00342F81" w:rsidP="00342F81">
      <w:pPr>
        <w:spacing w:line="276" w:lineRule="auto"/>
        <w:ind w:left="5664" w:firstLine="708"/>
        <w:jc w:val="both"/>
        <w:rPr>
          <w:rFonts w:ascii="Arial" w:hAnsi="Arial" w:cs="Arial"/>
          <w:i/>
          <w:sz w:val="22"/>
          <w:szCs w:val="22"/>
        </w:rPr>
      </w:pPr>
      <w:r w:rsidRPr="00632A2A">
        <w:rPr>
          <w:rFonts w:ascii="Arial" w:hAnsi="Arial" w:cs="Arial"/>
          <w:i/>
          <w:sz w:val="22"/>
          <w:szCs w:val="22"/>
        </w:rPr>
        <w:t>(podpis)</w:t>
      </w:r>
    </w:p>
    <w:p w14:paraId="1AC594F1" w14:textId="77777777" w:rsidR="00342F81" w:rsidRPr="00632A2A" w:rsidRDefault="00342F81" w:rsidP="00342F81">
      <w:pPr>
        <w:spacing w:line="276" w:lineRule="auto"/>
        <w:jc w:val="both"/>
        <w:rPr>
          <w:rFonts w:ascii="Arial" w:hAnsi="Arial" w:cs="Arial"/>
          <w:sz w:val="22"/>
          <w:szCs w:val="22"/>
        </w:rPr>
      </w:pPr>
    </w:p>
    <w:p w14:paraId="28EFA776" w14:textId="77777777" w:rsidR="00342F81" w:rsidRPr="00632A2A" w:rsidRDefault="00342F81" w:rsidP="00342F81">
      <w:pPr>
        <w:spacing w:line="276" w:lineRule="auto"/>
        <w:jc w:val="both"/>
        <w:rPr>
          <w:rFonts w:ascii="Arial" w:hAnsi="Arial" w:cs="Arial"/>
          <w:sz w:val="22"/>
          <w:szCs w:val="22"/>
        </w:rPr>
      </w:pPr>
    </w:p>
    <w:p w14:paraId="0CF81F67" w14:textId="77777777" w:rsidR="00342F81" w:rsidRPr="00632A2A" w:rsidRDefault="00342F81" w:rsidP="00342F81">
      <w:pPr>
        <w:spacing w:line="276" w:lineRule="auto"/>
        <w:jc w:val="both"/>
        <w:rPr>
          <w:rFonts w:ascii="Arial" w:hAnsi="Arial" w:cs="Arial"/>
          <w:sz w:val="22"/>
          <w:szCs w:val="22"/>
        </w:rPr>
      </w:pPr>
    </w:p>
    <w:p w14:paraId="25D97B7A" w14:textId="77777777" w:rsidR="00342F81" w:rsidRPr="00632A2A" w:rsidRDefault="00342F81" w:rsidP="00342F81">
      <w:pPr>
        <w:spacing w:line="276" w:lineRule="auto"/>
        <w:jc w:val="both"/>
        <w:rPr>
          <w:rFonts w:ascii="Arial" w:hAnsi="Arial" w:cs="Arial"/>
          <w:sz w:val="22"/>
          <w:szCs w:val="22"/>
        </w:rPr>
      </w:pPr>
    </w:p>
    <w:p w14:paraId="2362AE9F" w14:textId="77777777" w:rsidR="00342F81" w:rsidRPr="00632A2A" w:rsidRDefault="00342F81" w:rsidP="00342F81">
      <w:pPr>
        <w:spacing w:line="276" w:lineRule="auto"/>
        <w:jc w:val="both"/>
        <w:rPr>
          <w:rFonts w:ascii="Arial" w:hAnsi="Arial" w:cs="Arial"/>
          <w:sz w:val="22"/>
          <w:szCs w:val="22"/>
        </w:rPr>
      </w:pPr>
    </w:p>
    <w:p w14:paraId="1BD1BF30" w14:textId="77777777" w:rsidR="00342F81" w:rsidRPr="00632A2A" w:rsidRDefault="00342F81" w:rsidP="00342F81">
      <w:pPr>
        <w:spacing w:line="276" w:lineRule="auto"/>
        <w:jc w:val="both"/>
        <w:rPr>
          <w:rFonts w:ascii="Arial" w:hAnsi="Arial" w:cs="Arial"/>
          <w:sz w:val="22"/>
          <w:szCs w:val="22"/>
        </w:rPr>
      </w:pPr>
    </w:p>
    <w:p w14:paraId="58A05B78" w14:textId="77777777" w:rsidR="00342F81" w:rsidRPr="00632A2A" w:rsidRDefault="00342F81" w:rsidP="00342F81">
      <w:pPr>
        <w:spacing w:line="276" w:lineRule="auto"/>
        <w:jc w:val="both"/>
        <w:rPr>
          <w:rFonts w:ascii="Arial" w:hAnsi="Arial" w:cs="Arial"/>
          <w:sz w:val="22"/>
          <w:szCs w:val="22"/>
        </w:rPr>
      </w:pPr>
    </w:p>
    <w:p w14:paraId="1AE1EBEE" w14:textId="77777777" w:rsidR="00342F81" w:rsidRPr="00632A2A" w:rsidRDefault="00342F81" w:rsidP="00342F81">
      <w:pPr>
        <w:spacing w:line="276" w:lineRule="auto"/>
        <w:jc w:val="both"/>
        <w:rPr>
          <w:rFonts w:ascii="Arial" w:hAnsi="Arial" w:cs="Arial"/>
          <w:sz w:val="22"/>
          <w:szCs w:val="22"/>
        </w:rPr>
      </w:pPr>
    </w:p>
    <w:p w14:paraId="6824BB10" w14:textId="77777777" w:rsidR="00342F81" w:rsidRPr="00632A2A" w:rsidRDefault="00342F81" w:rsidP="00342F81">
      <w:pPr>
        <w:spacing w:line="276" w:lineRule="auto"/>
        <w:jc w:val="both"/>
        <w:rPr>
          <w:rFonts w:ascii="Arial" w:hAnsi="Arial" w:cs="Arial"/>
          <w:sz w:val="22"/>
          <w:szCs w:val="22"/>
        </w:rPr>
      </w:pPr>
    </w:p>
    <w:p w14:paraId="64293817" w14:textId="77777777" w:rsidR="00342F81" w:rsidRPr="00632A2A" w:rsidRDefault="00342F81" w:rsidP="00342F81">
      <w:pPr>
        <w:spacing w:line="276" w:lineRule="auto"/>
        <w:jc w:val="both"/>
        <w:rPr>
          <w:rFonts w:ascii="Arial" w:hAnsi="Arial" w:cs="Arial"/>
          <w:sz w:val="22"/>
          <w:szCs w:val="22"/>
        </w:rPr>
      </w:pPr>
    </w:p>
    <w:p w14:paraId="1C59BE0C" w14:textId="77777777" w:rsidR="00342F81" w:rsidRPr="00632A2A" w:rsidRDefault="00342F81" w:rsidP="00342F81">
      <w:pPr>
        <w:spacing w:line="276" w:lineRule="auto"/>
        <w:jc w:val="both"/>
        <w:rPr>
          <w:rFonts w:ascii="Arial" w:hAnsi="Arial" w:cs="Arial"/>
          <w:sz w:val="22"/>
          <w:szCs w:val="22"/>
        </w:rPr>
      </w:pPr>
    </w:p>
    <w:p w14:paraId="39DC9738" w14:textId="77777777" w:rsidR="00342F81" w:rsidRPr="00632A2A" w:rsidRDefault="00342F81" w:rsidP="00342F81">
      <w:pPr>
        <w:spacing w:line="276" w:lineRule="auto"/>
        <w:jc w:val="both"/>
        <w:rPr>
          <w:rFonts w:ascii="Arial" w:hAnsi="Arial" w:cs="Arial"/>
          <w:sz w:val="22"/>
          <w:szCs w:val="22"/>
        </w:rPr>
      </w:pPr>
    </w:p>
    <w:p w14:paraId="5EA21669" w14:textId="77777777" w:rsidR="00342F81" w:rsidRPr="00632A2A" w:rsidRDefault="00342F81" w:rsidP="00342F81">
      <w:pPr>
        <w:spacing w:line="276" w:lineRule="auto"/>
        <w:jc w:val="both"/>
        <w:rPr>
          <w:rFonts w:ascii="Arial" w:hAnsi="Arial" w:cs="Arial"/>
          <w:sz w:val="22"/>
          <w:szCs w:val="22"/>
        </w:rPr>
      </w:pPr>
    </w:p>
    <w:p w14:paraId="0B429689" w14:textId="77777777" w:rsidR="00342F81" w:rsidRPr="00632A2A" w:rsidRDefault="00342F81" w:rsidP="00342F81">
      <w:pPr>
        <w:spacing w:line="276" w:lineRule="auto"/>
        <w:jc w:val="both"/>
        <w:rPr>
          <w:rFonts w:ascii="Arial" w:hAnsi="Arial" w:cs="Arial"/>
          <w:sz w:val="22"/>
          <w:szCs w:val="22"/>
        </w:rPr>
      </w:pPr>
    </w:p>
    <w:p w14:paraId="1495B7D3"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br w:type="page"/>
      </w:r>
    </w:p>
    <w:p w14:paraId="4EB9DA04" w14:textId="77777777" w:rsidR="00342F81" w:rsidRPr="00632A2A" w:rsidRDefault="00342F81" w:rsidP="00342F81">
      <w:pPr>
        <w:spacing w:line="276" w:lineRule="auto"/>
        <w:jc w:val="center"/>
        <w:rPr>
          <w:rFonts w:ascii="Arial" w:hAnsi="Arial" w:cs="Arial"/>
          <w:b/>
          <w:bCs/>
          <w:i/>
          <w:color w:val="FF0000"/>
          <w:sz w:val="22"/>
          <w:szCs w:val="22"/>
        </w:rPr>
      </w:pPr>
      <w:r w:rsidRPr="00632A2A">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14:paraId="4AEDA66A" w14:textId="77777777" w:rsidR="00342F81" w:rsidRPr="00632A2A" w:rsidRDefault="00342F81" w:rsidP="00342F81">
      <w:pPr>
        <w:spacing w:line="276" w:lineRule="auto"/>
        <w:ind w:left="5664" w:firstLine="708"/>
        <w:jc w:val="both"/>
        <w:rPr>
          <w:rFonts w:ascii="Arial" w:hAnsi="Arial" w:cs="Arial"/>
          <w:w w:val="130"/>
          <w:sz w:val="22"/>
          <w:szCs w:val="22"/>
        </w:rPr>
      </w:pPr>
    </w:p>
    <w:p w14:paraId="1A161DFB" w14:textId="77777777" w:rsidR="00342F81" w:rsidRPr="00521D43" w:rsidRDefault="00342F81" w:rsidP="00342F81">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Załącznik nr 5 do SIWZ</w:t>
      </w:r>
    </w:p>
    <w:p w14:paraId="683DC11B" w14:textId="77777777" w:rsidR="00342F81" w:rsidRPr="00632A2A" w:rsidRDefault="00342F81" w:rsidP="00342F81">
      <w:pPr>
        <w:spacing w:line="276" w:lineRule="auto"/>
        <w:rPr>
          <w:rFonts w:ascii="Arial" w:hAnsi="Arial" w:cs="Arial"/>
          <w:sz w:val="22"/>
          <w:szCs w:val="22"/>
          <w:highlight w:val="yellow"/>
        </w:rPr>
      </w:pPr>
    </w:p>
    <w:p w14:paraId="24260C77"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62B8FB08"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6D835EE2" w14:textId="77777777" w:rsidR="00342F81" w:rsidRPr="00632A2A" w:rsidRDefault="00342F81" w:rsidP="00342F81">
      <w:pPr>
        <w:tabs>
          <w:tab w:val="left" w:pos="2400"/>
        </w:tabs>
        <w:spacing w:line="276" w:lineRule="auto"/>
        <w:jc w:val="both"/>
        <w:rPr>
          <w:rFonts w:ascii="Arial" w:hAnsi="Arial" w:cs="Arial"/>
          <w:b/>
          <w:sz w:val="22"/>
          <w:szCs w:val="22"/>
        </w:rPr>
      </w:pPr>
    </w:p>
    <w:p w14:paraId="63DC0367" w14:textId="77777777" w:rsidR="00342F81" w:rsidRPr="00632A2A" w:rsidRDefault="00342F81" w:rsidP="00342F81">
      <w:pPr>
        <w:spacing w:line="276" w:lineRule="auto"/>
        <w:ind w:left="5954"/>
        <w:rPr>
          <w:rFonts w:ascii="Arial" w:hAnsi="Arial" w:cs="Arial"/>
          <w:b/>
          <w:sz w:val="22"/>
          <w:szCs w:val="22"/>
        </w:rPr>
      </w:pPr>
      <w:r w:rsidRPr="00632A2A">
        <w:rPr>
          <w:rFonts w:ascii="Arial" w:hAnsi="Arial" w:cs="Arial"/>
          <w:b/>
          <w:sz w:val="22"/>
          <w:szCs w:val="22"/>
        </w:rPr>
        <w:t>Gmina Świeszyno</w:t>
      </w:r>
    </w:p>
    <w:p w14:paraId="0A7B77A3" w14:textId="77777777" w:rsidR="00342F81" w:rsidRPr="00632A2A" w:rsidRDefault="00342F81" w:rsidP="00342F81">
      <w:pPr>
        <w:spacing w:line="276" w:lineRule="auto"/>
        <w:ind w:left="5954"/>
        <w:rPr>
          <w:rFonts w:ascii="Arial" w:hAnsi="Arial" w:cs="Arial"/>
          <w:b/>
          <w:sz w:val="22"/>
          <w:szCs w:val="22"/>
        </w:rPr>
      </w:pPr>
      <w:r w:rsidRPr="00632A2A">
        <w:rPr>
          <w:rFonts w:ascii="Arial" w:hAnsi="Arial" w:cs="Arial"/>
          <w:b/>
          <w:sz w:val="22"/>
          <w:szCs w:val="22"/>
        </w:rPr>
        <w:t>76-024 Świeszyno 71</w:t>
      </w:r>
    </w:p>
    <w:p w14:paraId="3DA96D4D" w14:textId="77777777" w:rsidR="00342F81" w:rsidRPr="00632A2A" w:rsidRDefault="00342F81" w:rsidP="00342F81">
      <w:pPr>
        <w:tabs>
          <w:tab w:val="left" w:pos="2400"/>
        </w:tabs>
        <w:spacing w:line="276" w:lineRule="auto"/>
        <w:jc w:val="both"/>
        <w:rPr>
          <w:rFonts w:ascii="Arial" w:hAnsi="Arial" w:cs="Arial"/>
          <w:b/>
          <w:sz w:val="22"/>
          <w:szCs w:val="22"/>
        </w:rPr>
      </w:pPr>
    </w:p>
    <w:p w14:paraId="27D2E895" w14:textId="77777777" w:rsidR="00342F81" w:rsidRPr="00632A2A" w:rsidRDefault="00342F81" w:rsidP="00342F81">
      <w:pPr>
        <w:tabs>
          <w:tab w:val="left" w:pos="2400"/>
        </w:tabs>
        <w:spacing w:line="276" w:lineRule="auto"/>
        <w:jc w:val="both"/>
        <w:rPr>
          <w:rFonts w:ascii="Arial" w:hAnsi="Arial" w:cs="Arial"/>
          <w:b/>
          <w:sz w:val="22"/>
          <w:szCs w:val="22"/>
        </w:rPr>
      </w:pPr>
    </w:p>
    <w:p w14:paraId="61316C27" w14:textId="77777777" w:rsidR="00342F81" w:rsidRPr="00632A2A" w:rsidRDefault="00342F81" w:rsidP="009108D4">
      <w:pPr>
        <w:spacing w:after="100"/>
        <w:jc w:val="center"/>
        <w:rPr>
          <w:rFonts w:ascii="Arial" w:hAnsi="Arial" w:cs="Arial"/>
          <w:b/>
          <w:sz w:val="22"/>
          <w:szCs w:val="22"/>
          <w:u w:val="single"/>
        </w:rPr>
      </w:pPr>
      <w:r w:rsidRPr="00632A2A">
        <w:rPr>
          <w:rFonts w:ascii="Arial" w:hAnsi="Arial" w:cs="Arial"/>
          <w:b/>
          <w:sz w:val="22"/>
          <w:szCs w:val="22"/>
          <w:u w:val="single"/>
        </w:rPr>
        <w:t>OŚWIADCZENIE WYKONAWCY</w:t>
      </w:r>
    </w:p>
    <w:p w14:paraId="400EEDB5" w14:textId="77777777" w:rsidR="00342F81" w:rsidRPr="00632A2A" w:rsidRDefault="00342F81" w:rsidP="009108D4">
      <w:pPr>
        <w:spacing w:after="100"/>
        <w:jc w:val="center"/>
        <w:rPr>
          <w:rFonts w:ascii="Arial" w:eastAsia="Helvetica" w:hAnsi="Arial" w:cs="Arial"/>
          <w:b/>
          <w:sz w:val="22"/>
          <w:szCs w:val="22"/>
          <w:u w:val="single"/>
        </w:rPr>
      </w:pPr>
      <w:r w:rsidRPr="00632A2A">
        <w:rPr>
          <w:rFonts w:ascii="Arial" w:eastAsia="Helvetica" w:hAnsi="Arial" w:cs="Arial"/>
          <w:b/>
          <w:sz w:val="22"/>
          <w:szCs w:val="22"/>
          <w:u w:val="single"/>
        </w:rPr>
        <w:t xml:space="preserve">O PRZYNALEŻNOŚCI LUB BRAKU PRZYNALEŻNOŚCI </w:t>
      </w:r>
    </w:p>
    <w:p w14:paraId="17C214EB" w14:textId="77777777" w:rsidR="00342F81" w:rsidRPr="00632A2A" w:rsidRDefault="00342F81" w:rsidP="009108D4">
      <w:pPr>
        <w:spacing w:after="100"/>
        <w:jc w:val="center"/>
        <w:rPr>
          <w:rFonts w:ascii="Arial" w:eastAsia="Helvetica" w:hAnsi="Arial" w:cs="Arial"/>
          <w:b/>
          <w:sz w:val="22"/>
          <w:szCs w:val="22"/>
          <w:u w:val="single"/>
        </w:rPr>
      </w:pPr>
      <w:r w:rsidRPr="00632A2A">
        <w:rPr>
          <w:rFonts w:ascii="Arial" w:eastAsia="Helvetica" w:hAnsi="Arial" w:cs="Arial"/>
          <w:b/>
          <w:sz w:val="22"/>
          <w:szCs w:val="22"/>
          <w:u w:val="single"/>
        </w:rPr>
        <w:t>DO TEJ SAMEJ GRUPY KAPITAŁOWEJ</w:t>
      </w:r>
    </w:p>
    <w:p w14:paraId="0BA93EE3" w14:textId="77777777" w:rsidR="00342F81" w:rsidRPr="00632A2A" w:rsidRDefault="00342F81" w:rsidP="009108D4">
      <w:pPr>
        <w:jc w:val="center"/>
        <w:rPr>
          <w:rFonts w:ascii="Arial" w:hAnsi="Arial" w:cs="Arial"/>
          <w:sz w:val="22"/>
          <w:szCs w:val="22"/>
        </w:rPr>
      </w:pPr>
    </w:p>
    <w:p w14:paraId="45040EDB" w14:textId="15FA5770" w:rsidR="00342F81" w:rsidRDefault="00342F81" w:rsidP="00342F81">
      <w:pPr>
        <w:autoSpaceDE w:val="0"/>
        <w:autoSpaceDN w:val="0"/>
        <w:adjustRightInd w:val="0"/>
        <w:spacing w:line="276" w:lineRule="auto"/>
        <w:jc w:val="center"/>
        <w:rPr>
          <w:rFonts w:ascii="Arial" w:hAnsi="Arial" w:cs="Arial"/>
          <w:b/>
          <w:color w:val="000000"/>
        </w:rPr>
      </w:pPr>
      <w:r w:rsidRPr="00632A2A">
        <w:rPr>
          <w:rFonts w:ascii="Arial" w:eastAsia="Helvetica" w:hAnsi="Arial" w:cs="Arial"/>
          <w:sz w:val="22"/>
          <w:szCs w:val="22"/>
        </w:rPr>
        <w:t>W związku ze złożeniem oferty w przetargu nieograniczonym na:</w:t>
      </w:r>
      <w:r>
        <w:rPr>
          <w:rFonts w:ascii="Arial" w:eastAsia="Helvetica" w:hAnsi="Arial" w:cs="Arial"/>
          <w:sz w:val="22"/>
          <w:szCs w:val="22"/>
        </w:rPr>
        <w:t xml:space="preserve"> </w:t>
      </w:r>
      <w:r>
        <w:rPr>
          <w:rFonts w:ascii="Arial" w:hAnsi="Arial" w:cs="Arial"/>
          <w:b/>
        </w:rPr>
        <w:t>„</w:t>
      </w:r>
      <w:r>
        <w:rPr>
          <w:rFonts w:ascii="Arial" w:hAnsi="Arial" w:cs="Arial"/>
          <w:b/>
          <w:bCs/>
          <w:color w:val="000000"/>
        </w:rPr>
        <w:t>Wykonanie remontów cząstkowych dróg gminnych gruntowych</w:t>
      </w:r>
      <w:r>
        <w:rPr>
          <w:rFonts w:ascii="Arial" w:hAnsi="Arial" w:cs="Arial"/>
          <w:b/>
        </w:rPr>
        <w:t>”</w:t>
      </w:r>
    </w:p>
    <w:p w14:paraId="47BAB94E" w14:textId="77777777" w:rsidR="00342F81" w:rsidRPr="00632A2A" w:rsidRDefault="00342F81" w:rsidP="00342F81">
      <w:pPr>
        <w:spacing w:line="276" w:lineRule="auto"/>
        <w:jc w:val="center"/>
        <w:rPr>
          <w:rFonts w:ascii="Arial" w:hAnsi="Arial" w:cs="Arial"/>
          <w:b/>
          <w:sz w:val="22"/>
          <w:szCs w:val="22"/>
        </w:rPr>
      </w:pPr>
    </w:p>
    <w:p w14:paraId="6163C5B1" w14:textId="77777777" w:rsidR="00342F81" w:rsidRPr="00632A2A" w:rsidRDefault="00342F81" w:rsidP="00342F81">
      <w:pPr>
        <w:spacing w:after="100" w:line="276" w:lineRule="auto"/>
        <w:rPr>
          <w:rFonts w:ascii="Arial" w:eastAsia="Helvetica" w:hAnsi="Arial" w:cs="Arial"/>
          <w:sz w:val="22"/>
          <w:szCs w:val="22"/>
        </w:rPr>
      </w:pPr>
      <w:r w:rsidRPr="00632A2A">
        <w:rPr>
          <w:rFonts w:ascii="Arial" w:eastAsia="Helvetica" w:hAnsi="Arial" w:cs="Arial"/>
          <w:sz w:val="22"/>
          <w:szCs w:val="22"/>
        </w:rPr>
        <w:t>w nawiązaniu do art. 24 ust. 11 ustawy Prawo zamówień publicznych</w:t>
      </w:r>
    </w:p>
    <w:p w14:paraId="4BA407C5" w14:textId="77777777" w:rsidR="00342F81" w:rsidRPr="00632A2A" w:rsidRDefault="00342F81" w:rsidP="00342F81">
      <w:pPr>
        <w:spacing w:after="100" w:line="276" w:lineRule="auto"/>
        <w:rPr>
          <w:rFonts w:ascii="Arial" w:eastAsia="Helvetica" w:hAnsi="Arial" w:cs="Arial"/>
          <w:sz w:val="22"/>
          <w:szCs w:val="22"/>
        </w:rPr>
      </w:pPr>
      <w:r w:rsidRPr="00632A2A">
        <w:rPr>
          <w:rFonts w:ascii="Arial" w:eastAsia="Helvetica" w:hAnsi="Arial" w:cs="Arial"/>
          <w:sz w:val="22"/>
          <w:szCs w:val="22"/>
        </w:rPr>
        <w:t>Ja/my niżej podpisany/i ……………………………………………………………………………...</w:t>
      </w:r>
    </w:p>
    <w:p w14:paraId="6ECADCB1" w14:textId="77777777" w:rsidR="00342F81" w:rsidRPr="00632A2A" w:rsidRDefault="00342F81" w:rsidP="00342F81">
      <w:pPr>
        <w:spacing w:after="100" w:line="276" w:lineRule="auto"/>
        <w:rPr>
          <w:rFonts w:ascii="Arial" w:eastAsia="Helvetica" w:hAnsi="Arial" w:cs="Arial"/>
          <w:sz w:val="22"/>
          <w:szCs w:val="22"/>
        </w:rPr>
      </w:pPr>
      <w:r w:rsidRPr="00632A2A">
        <w:rPr>
          <w:rFonts w:ascii="Arial" w:eastAsia="Helvetica" w:hAnsi="Arial" w:cs="Arial"/>
          <w:sz w:val="22"/>
          <w:szCs w:val="22"/>
        </w:rPr>
        <w:t xml:space="preserve">działając w imieniu </w:t>
      </w:r>
      <w:r>
        <w:rPr>
          <w:rFonts w:ascii="Arial" w:eastAsia="Helvetica" w:hAnsi="Arial" w:cs="Arial"/>
          <w:sz w:val="22"/>
          <w:szCs w:val="22"/>
        </w:rPr>
        <w:t>……………………….</w:t>
      </w:r>
      <w:r w:rsidRPr="00632A2A">
        <w:rPr>
          <w:rFonts w:ascii="Arial" w:eastAsia="Helvetica" w:hAnsi="Arial" w:cs="Arial"/>
          <w:sz w:val="22"/>
          <w:szCs w:val="22"/>
        </w:rPr>
        <w:t>…………………………………………………………..</w:t>
      </w:r>
    </w:p>
    <w:p w14:paraId="7781611E" w14:textId="77777777" w:rsidR="00342F81" w:rsidRPr="00632A2A" w:rsidRDefault="00342F81" w:rsidP="00342F81">
      <w:pPr>
        <w:spacing w:line="276" w:lineRule="auto"/>
        <w:rPr>
          <w:rFonts w:ascii="Arial" w:eastAsia="Helvetica" w:hAnsi="Arial" w:cs="Arial"/>
          <w:sz w:val="22"/>
          <w:szCs w:val="22"/>
        </w:rPr>
      </w:pPr>
      <w:r w:rsidRPr="00632A2A">
        <w:rPr>
          <w:rFonts w:ascii="Arial" w:eastAsia="Helvetica" w:hAnsi="Arial" w:cs="Arial"/>
          <w:sz w:val="22"/>
          <w:szCs w:val="22"/>
        </w:rPr>
        <w:t>…………………………………</w:t>
      </w:r>
      <w:r>
        <w:rPr>
          <w:rFonts w:ascii="Arial" w:eastAsia="Helvetica" w:hAnsi="Arial" w:cs="Arial"/>
          <w:sz w:val="22"/>
          <w:szCs w:val="22"/>
        </w:rPr>
        <w:t>………</w:t>
      </w:r>
      <w:r w:rsidRPr="00632A2A">
        <w:rPr>
          <w:rFonts w:ascii="Arial" w:eastAsia="Helvetica" w:hAnsi="Arial" w:cs="Arial"/>
          <w:sz w:val="22"/>
          <w:szCs w:val="22"/>
        </w:rPr>
        <w:t>………………………………………………………………..</w:t>
      </w:r>
    </w:p>
    <w:p w14:paraId="3977AE9D" w14:textId="77777777" w:rsidR="00342F81" w:rsidRPr="00632A2A" w:rsidRDefault="00342F81" w:rsidP="00342F81">
      <w:pPr>
        <w:spacing w:line="276" w:lineRule="auto"/>
        <w:rPr>
          <w:rFonts w:ascii="Arial" w:eastAsia="Helvetica" w:hAnsi="Arial" w:cs="Arial"/>
          <w:i/>
          <w:sz w:val="22"/>
          <w:szCs w:val="22"/>
        </w:rPr>
      </w:pPr>
      <w:r w:rsidRPr="00632A2A">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14:paraId="3F729A79" w14:textId="77777777" w:rsidR="00342F81" w:rsidRPr="00632A2A" w:rsidRDefault="00342F81" w:rsidP="00342F81">
      <w:pPr>
        <w:spacing w:line="276" w:lineRule="auto"/>
        <w:rPr>
          <w:rFonts w:ascii="Arial" w:eastAsia="Helvetica" w:hAnsi="Arial" w:cs="Arial"/>
          <w:sz w:val="22"/>
          <w:szCs w:val="22"/>
        </w:rPr>
      </w:pPr>
      <w:r w:rsidRPr="00632A2A">
        <w:rPr>
          <w:rFonts w:ascii="Arial" w:eastAsia="Helvetica" w:hAnsi="Arial" w:cs="Arial"/>
          <w:sz w:val="22"/>
          <w:szCs w:val="22"/>
        </w:rPr>
        <w:t>oświadczam/oświadczamy, że Wykonawca, którego reprezentuję/reprezentujemy</w:t>
      </w:r>
    </w:p>
    <w:p w14:paraId="2A9CDAD7" w14:textId="067BF0DA" w:rsidR="00342F81" w:rsidRPr="00632A2A" w:rsidRDefault="00342F81" w:rsidP="00342F81">
      <w:pPr>
        <w:pStyle w:val="Akapitzlist"/>
        <w:numPr>
          <w:ilvl w:val="0"/>
          <w:numId w:val="50"/>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nie przynależy do grupy kapitałowej w rozumieniu ustawy  z dnia 16 lutego 2007r o ochronie konkurencji i konsumentów </w:t>
      </w:r>
      <w:r w:rsidRPr="004955B1">
        <w:rPr>
          <w:rFonts w:ascii="Arial" w:eastAsia="Helvetica" w:hAnsi="Arial" w:cs="Arial"/>
          <w:sz w:val="22"/>
          <w:szCs w:val="22"/>
        </w:rPr>
        <w:t>(Dz. U. z 20</w:t>
      </w:r>
      <w:r w:rsidR="004955B1" w:rsidRPr="004955B1">
        <w:rPr>
          <w:rFonts w:ascii="Arial" w:eastAsia="Helvetica" w:hAnsi="Arial" w:cs="Arial"/>
          <w:sz w:val="22"/>
          <w:szCs w:val="22"/>
        </w:rPr>
        <w:t>20</w:t>
      </w:r>
      <w:r w:rsidRPr="004955B1">
        <w:rPr>
          <w:rFonts w:ascii="Arial" w:eastAsia="Helvetica" w:hAnsi="Arial" w:cs="Arial"/>
          <w:sz w:val="22"/>
          <w:szCs w:val="22"/>
        </w:rPr>
        <w:t xml:space="preserve"> r., poz. </w:t>
      </w:r>
      <w:r w:rsidR="004955B1" w:rsidRPr="004955B1">
        <w:rPr>
          <w:rFonts w:ascii="Arial" w:eastAsia="Helvetica" w:hAnsi="Arial" w:cs="Arial"/>
          <w:sz w:val="22"/>
          <w:szCs w:val="22"/>
        </w:rPr>
        <w:t>1076</w:t>
      </w:r>
      <w:r w:rsidRPr="004955B1">
        <w:rPr>
          <w:rFonts w:ascii="Arial" w:eastAsia="Helvetica" w:hAnsi="Arial" w:cs="Arial"/>
          <w:sz w:val="22"/>
          <w:szCs w:val="22"/>
        </w:rPr>
        <w:t>)</w:t>
      </w:r>
      <w:r w:rsidRPr="00632A2A">
        <w:rPr>
          <w:rFonts w:ascii="Arial" w:eastAsia="Helvetica" w:hAnsi="Arial" w:cs="Arial"/>
          <w:sz w:val="22"/>
          <w:szCs w:val="22"/>
        </w:rPr>
        <w:t xml:space="preserve"> z innym wykonawcą, który złożył ofertę w przedmiotowym postępowaniu*</w:t>
      </w:r>
    </w:p>
    <w:p w14:paraId="5E843D80" w14:textId="77777777" w:rsidR="00342F81" w:rsidRPr="00632A2A" w:rsidRDefault="00342F81" w:rsidP="00342F81">
      <w:pPr>
        <w:pStyle w:val="Akapitzlist"/>
        <w:numPr>
          <w:ilvl w:val="0"/>
          <w:numId w:val="50"/>
        </w:numPr>
        <w:spacing w:after="100" w:line="276" w:lineRule="auto"/>
        <w:ind w:left="426" w:hanging="426"/>
        <w:contextualSpacing/>
        <w:jc w:val="both"/>
        <w:rPr>
          <w:rFonts w:ascii="Arial" w:eastAsia="Helvetica" w:hAnsi="Arial" w:cs="Arial"/>
          <w:sz w:val="22"/>
          <w:szCs w:val="22"/>
        </w:rPr>
      </w:pPr>
      <w:r w:rsidRPr="00632A2A">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632A2A">
        <w:rPr>
          <w:rFonts w:ascii="Arial" w:eastAsia="Helvetica" w:hAnsi="Arial" w:cs="Arial"/>
          <w:i/>
          <w:sz w:val="22"/>
          <w:szCs w:val="22"/>
        </w:rPr>
        <w:t>(podać nazwę i adres):</w:t>
      </w:r>
    </w:p>
    <w:p w14:paraId="123837B6" w14:textId="77777777" w:rsidR="00342F81" w:rsidRPr="00632A2A" w:rsidRDefault="00342F81" w:rsidP="00342F81">
      <w:pPr>
        <w:pStyle w:val="Akapitzlist"/>
        <w:numPr>
          <w:ilvl w:val="0"/>
          <w:numId w:val="51"/>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14:paraId="11BDFD4A" w14:textId="77777777" w:rsidR="00342F81" w:rsidRPr="00632A2A" w:rsidRDefault="00342F81" w:rsidP="00342F81">
      <w:pPr>
        <w:pStyle w:val="Akapitzlist"/>
        <w:numPr>
          <w:ilvl w:val="0"/>
          <w:numId w:val="51"/>
        </w:numPr>
        <w:spacing w:after="100" w:line="276" w:lineRule="auto"/>
        <w:contextualSpacing/>
        <w:rPr>
          <w:rFonts w:ascii="Arial" w:eastAsia="Helvetica" w:hAnsi="Arial" w:cs="Arial"/>
          <w:sz w:val="22"/>
          <w:szCs w:val="22"/>
        </w:rPr>
      </w:pPr>
      <w:r w:rsidRPr="00632A2A">
        <w:rPr>
          <w:rFonts w:ascii="Arial" w:eastAsia="Helvetica" w:hAnsi="Arial" w:cs="Arial"/>
          <w:sz w:val="22"/>
          <w:szCs w:val="22"/>
        </w:rPr>
        <w:t>…………………………………………………………………………………………</w:t>
      </w:r>
    </w:p>
    <w:p w14:paraId="40AAADE4" w14:textId="77777777" w:rsidR="00342F81" w:rsidRPr="00632A2A" w:rsidRDefault="00342F81" w:rsidP="00342F81">
      <w:pPr>
        <w:spacing w:after="100" w:line="276" w:lineRule="auto"/>
        <w:rPr>
          <w:rFonts w:ascii="Arial" w:eastAsia="Helvetica" w:hAnsi="Arial" w:cs="Arial"/>
          <w:sz w:val="22"/>
          <w:szCs w:val="22"/>
        </w:rPr>
      </w:pPr>
      <w:r w:rsidRPr="00632A2A">
        <w:rPr>
          <w:rFonts w:ascii="Arial" w:eastAsia="Helvetica" w:hAnsi="Arial" w:cs="Arial"/>
          <w:sz w:val="22"/>
          <w:szCs w:val="22"/>
        </w:rPr>
        <w:t>Jednocześnie wskazuję, że ………………..**</w:t>
      </w:r>
    </w:p>
    <w:p w14:paraId="6EDDCB88" w14:textId="77777777" w:rsidR="00342F81" w:rsidRPr="00632A2A" w:rsidRDefault="00342F81" w:rsidP="00342F81">
      <w:pPr>
        <w:spacing w:after="100" w:line="276" w:lineRule="auto"/>
        <w:rPr>
          <w:rFonts w:ascii="Arial" w:eastAsia="Helvetica" w:hAnsi="Arial" w:cs="Arial"/>
          <w:sz w:val="22"/>
          <w:szCs w:val="22"/>
        </w:rPr>
      </w:pPr>
    </w:p>
    <w:p w14:paraId="4DD61A17" w14:textId="77777777" w:rsidR="00342F81" w:rsidRPr="00632A2A" w:rsidRDefault="00342F81" w:rsidP="00342F81">
      <w:pPr>
        <w:spacing w:after="100" w:line="276" w:lineRule="auto"/>
        <w:rPr>
          <w:rFonts w:ascii="Arial" w:eastAsia="Helvetica" w:hAnsi="Arial" w:cs="Arial"/>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t>………………………………</w:t>
      </w:r>
    </w:p>
    <w:p w14:paraId="29B3BD99" w14:textId="77777777" w:rsidR="00342F81" w:rsidRPr="00632A2A" w:rsidRDefault="00342F81" w:rsidP="00342F81">
      <w:pPr>
        <w:spacing w:after="100" w:line="276" w:lineRule="auto"/>
        <w:rPr>
          <w:rFonts w:ascii="Arial" w:eastAsia="Helvetica" w:hAnsi="Arial" w:cs="Arial"/>
          <w:i/>
          <w:sz w:val="22"/>
          <w:szCs w:val="22"/>
        </w:rPr>
      </w:pP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sz w:val="22"/>
          <w:szCs w:val="22"/>
        </w:rPr>
        <w:tab/>
      </w:r>
      <w:r w:rsidRPr="00632A2A">
        <w:rPr>
          <w:rFonts w:ascii="Arial" w:eastAsia="Helvetica" w:hAnsi="Arial" w:cs="Arial"/>
          <w:i/>
          <w:sz w:val="22"/>
          <w:szCs w:val="22"/>
        </w:rPr>
        <w:t>podpis Wykonawcy</w:t>
      </w:r>
    </w:p>
    <w:p w14:paraId="6F7D56DE" w14:textId="77777777" w:rsidR="00342F81" w:rsidRPr="00632A2A" w:rsidRDefault="00342F81" w:rsidP="00342F81">
      <w:pPr>
        <w:spacing w:after="100" w:line="276" w:lineRule="auto"/>
        <w:rPr>
          <w:rFonts w:ascii="Arial" w:eastAsia="Helvetica" w:hAnsi="Arial" w:cs="Arial"/>
          <w:i/>
          <w:sz w:val="22"/>
          <w:szCs w:val="22"/>
        </w:rPr>
      </w:pPr>
    </w:p>
    <w:p w14:paraId="367A7D02" w14:textId="77777777" w:rsidR="00342F81" w:rsidRPr="00632A2A" w:rsidRDefault="00342F81" w:rsidP="00342F81">
      <w:pPr>
        <w:tabs>
          <w:tab w:val="left" w:pos="2400"/>
        </w:tabs>
        <w:spacing w:line="276" w:lineRule="auto"/>
        <w:jc w:val="both"/>
        <w:rPr>
          <w:rFonts w:ascii="Arial" w:hAnsi="Arial" w:cs="Arial"/>
          <w:i/>
          <w:sz w:val="22"/>
          <w:szCs w:val="22"/>
        </w:rPr>
      </w:pPr>
      <w:r w:rsidRPr="00632A2A">
        <w:rPr>
          <w:rFonts w:ascii="Arial" w:hAnsi="Arial" w:cs="Arial"/>
          <w:i/>
          <w:sz w:val="22"/>
          <w:szCs w:val="22"/>
        </w:rPr>
        <w:lastRenderedPageBreak/>
        <w:t>*Właściwe podkreślić</w:t>
      </w:r>
    </w:p>
    <w:p w14:paraId="141A8108" w14:textId="77777777" w:rsidR="00342F81" w:rsidRPr="00632A2A" w:rsidRDefault="00342F81" w:rsidP="00342F81">
      <w:pPr>
        <w:tabs>
          <w:tab w:val="left" w:pos="2400"/>
        </w:tabs>
        <w:spacing w:line="276" w:lineRule="auto"/>
        <w:jc w:val="both"/>
        <w:rPr>
          <w:rFonts w:ascii="Arial" w:hAnsi="Arial" w:cs="Arial"/>
          <w:i/>
          <w:sz w:val="22"/>
          <w:szCs w:val="22"/>
        </w:rPr>
      </w:pPr>
      <w:r w:rsidRPr="00632A2A">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14:paraId="57D4D870" w14:textId="77777777" w:rsidR="00342F81" w:rsidRPr="00632A2A" w:rsidRDefault="00342F81" w:rsidP="00342F81">
      <w:pPr>
        <w:tabs>
          <w:tab w:val="left" w:pos="2400"/>
        </w:tabs>
        <w:spacing w:line="276" w:lineRule="auto"/>
        <w:jc w:val="both"/>
        <w:rPr>
          <w:rFonts w:ascii="Arial" w:hAnsi="Arial" w:cs="Arial"/>
          <w:i/>
          <w:sz w:val="22"/>
          <w:szCs w:val="22"/>
        </w:rPr>
      </w:pPr>
    </w:p>
    <w:p w14:paraId="1B8013EF" w14:textId="77777777" w:rsidR="00342F81" w:rsidRPr="00632A2A" w:rsidRDefault="00342F81" w:rsidP="00342F81">
      <w:pPr>
        <w:tabs>
          <w:tab w:val="left" w:pos="2400"/>
        </w:tabs>
        <w:spacing w:line="276" w:lineRule="auto"/>
        <w:jc w:val="both"/>
        <w:rPr>
          <w:rFonts w:ascii="Arial" w:hAnsi="Arial" w:cs="Arial"/>
          <w:i/>
          <w:sz w:val="22"/>
          <w:szCs w:val="22"/>
        </w:rPr>
      </w:pPr>
    </w:p>
    <w:p w14:paraId="1B898A19" w14:textId="77777777" w:rsidR="00342F81" w:rsidRPr="00632A2A" w:rsidRDefault="00342F81" w:rsidP="00342F81">
      <w:pPr>
        <w:tabs>
          <w:tab w:val="left" w:pos="2400"/>
        </w:tabs>
        <w:spacing w:line="276" w:lineRule="auto"/>
        <w:jc w:val="both"/>
        <w:rPr>
          <w:rFonts w:ascii="Arial" w:hAnsi="Arial" w:cs="Arial"/>
          <w:i/>
          <w:sz w:val="22"/>
          <w:szCs w:val="22"/>
        </w:rPr>
      </w:pPr>
    </w:p>
    <w:p w14:paraId="0683A57F" w14:textId="77777777" w:rsidR="00342F81" w:rsidRPr="00632A2A" w:rsidRDefault="00342F81" w:rsidP="00342F81">
      <w:pPr>
        <w:tabs>
          <w:tab w:val="left" w:pos="2400"/>
        </w:tabs>
        <w:spacing w:line="276" w:lineRule="auto"/>
        <w:jc w:val="both"/>
        <w:rPr>
          <w:rFonts w:ascii="Arial" w:hAnsi="Arial" w:cs="Arial"/>
          <w:i/>
          <w:sz w:val="22"/>
          <w:szCs w:val="22"/>
        </w:rPr>
      </w:pPr>
    </w:p>
    <w:p w14:paraId="0370A666" w14:textId="77777777" w:rsidR="00342F81" w:rsidRPr="00632A2A" w:rsidRDefault="00342F81" w:rsidP="00342F81">
      <w:pPr>
        <w:tabs>
          <w:tab w:val="left" w:pos="2400"/>
        </w:tabs>
        <w:spacing w:line="276" w:lineRule="auto"/>
        <w:jc w:val="both"/>
        <w:rPr>
          <w:rFonts w:ascii="Arial" w:hAnsi="Arial" w:cs="Arial"/>
          <w:i/>
          <w:sz w:val="22"/>
          <w:szCs w:val="22"/>
        </w:rPr>
      </w:pPr>
    </w:p>
    <w:p w14:paraId="13AC3F72" w14:textId="77777777" w:rsidR="00342F81" w:rsidRPr="00632A2A" w:rsidRDefault="00342F81" w:rsidP="00342F81">
      <w:pPr>
        <w:tabs>
          <w:tab w:val="left" w:pos="2400"/>
        </w:tabs>
        <w:spacing w:line="276" w:lineRule="auto"/>
        <w:jc w:val="both"/>
        <w:rPr>
          <w:rFonts w:ascii="Arial" w:hAnsi="Arial" w:cs="Arial"/>
          <w:i/>
          <w:sz w:val="22"/>
          <w:szCs w:val="22"/>
        </w:rPr>
      </w:pPr>
    </w:p>
    <w:p w14:paraId="520AA838" w14:textId="77777777" w:rsidR="00342F81" w:rsidRPr="00632A2A" w:rsidRDefault="00342F81" w:rsidP="00342F81">
      <w:pPr>
        <w:tabs>
          <w:tab w:val="left" w:pos="2400"/>
        </w:tabs>
        <w:spacing w:line="276" w:lineRule="auto"/>
        <w:jc w:val="both"/>
        <w:rPr>
          <w:rFonts w:ascii="Arial" w:hAnsi="Arial" w:cs="Arial"/>
          <w:i/>
          <w:sz w:val="22"/>
          <w:szCs w:val="22"/>
        </w:rPr>
      </w:pPr>
    </w:p>
    <w:p w14:paraId="7DE441D5" w14:textId="77777777" w:rsidR="00342F81" w:rsidRPr="00632A2A" w:rsidRDefault="00342F81" w:rsidP="00342F81">
      <w:pPr>
        <w:tabs>
          <w:tab w:val="left" w:pos="2400"/>
        </w:tabs>
        <w:spacing w:line="276" w:lineRule="auto"/>
        <w:jc w:val="both"/>
        <w:rPr>
          <w:rFonts w:ascii="Arial" w:hAnsi="Arial" w:cs="Arial"/>
          <w:i/>
          <w:sz w:val="22"/>
          <w:szCs w:val="22"/>
        </w:rPr>
      </w:pPr>
    </w:p>
    <w:p w14:paraId="38BE923F" w14:textId="77777777" w:rsidR="00342F81" w:rsidRPr="00632A2A" w:rsidRDefault="00342F81" w:rsidP="00342F81">
      <w:pPr>
        <w:tabs>
          <w:tab w:val="left" w:pos="2400"/>
        </w:tabs>
        <w:spacing w:line="276" w:lineRule="auto"/>
        <w:jc w:val="both"/>
        <w:rPr>
          <w:rFonts w:ascii="Arial" w:hAnsi="Arial" w:cs="Arial"/>
          <w:i/>
          <w:sz w:val="22"/>
          <w:szCs w:val="22"/>
        </w:rPr>
      </w:pPr>
    </w:p>
    <w:p w14:paraId="01FD5D1F" w14:textId="77777777" w:rsidR="00342F81" w:rsidRPr="00632A2A" w:rsidRDefault="00342F81" w:rsidP="00342F81">
      <w:pPr>
        <w:tabs>
          <w:tab w:val="left" w:pos="2400"/>
        </w:tabs>
        <w:spacing w:line="276" w:lineRule="auto"/>
        <w:jc w:val="both"/>
        <w:rPr>
          <w:rFonts w:ascii="Arial" w:hAnsi="Arial" w:cs="Arial"/>
          <w:i/>
          <w:sz w:val="22"/>
          <w:szCs w:val="22"/>
        </w:rPr>
      </w:pPr>
    </w:p>
    <w:p w14:paraId="6FEA26C1" w14:textId="77777777" w:rsidR="00342F81" w:rsidRPr="00632A2A" w:rsidRDefault="00342F81" w:rsidP="00342F81">
      <w:pPr>
        <w:tabs>
          <w:tab w:val="left" w:pos="2400"/>
        </w:tabs>
        <w:spacing w:line="276" w:lineRule="auto"/>
        <w:jc w:val="both"/>
        <w:rPr>
          <w:rFonts w:ascii="Arial" w:hAnsi="Arial" w:cs="Arial"/>
          <w:i/>
          <w:sz w:val="22"/>
          <w:szCs w:val="22"/>
        </w:rPr>
      </w:pPr>
    </w:p>
    <w:p w14:paraId="04DDB8AC" w14:textId="77777777" w:rsidR="00342F81" w:rsidRPr="00632A2A" w:rsidRDefault="00342F81" w:rsidP="00342F81">
      <w:pPr>
        <w:spacing w:line="276" w:lineRule="auto"/>
        <w:rPr>
          <w:rFonts w:ascii="Arial" w:hAnsi="Arial" w:cs="Arial"/>
          <w:i/>
          <w:sz w:val="22"/>
          <w:szCs w:val="22"/>
        </w:rPr>
      </w:pPr>
      <w:r w:rsidRPr="00632A2A">
        <w:rPr>
          <w:rFonts w:ascii="Arial" w:hAnsi="Arial" w:cs="Arial"/>
          <w:i/>
          <w:sz w:val="22"/>
          <w:szCs w:val="22"/>
        </w:rPr>
        <w:br w:type="page"/>
      </w:r>
    </w:p>
    <w:p w14:paraId="490260F2" w14:textId="77777777" w:rsidR="00342F81" w:rsidRPr="00632A2A" w:rsidRDefault="00342F81" w:rsidP="00342F81">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 – jeżeli występuje</w:t>
      </w:r>
    </w:p>
    <w:p w14:paraId="7B4E022C" w14:textId="77777777" w:rsidR="00342F81" w:rsidRPr="00521D43" w:rsidRDefault="00342F81" w:rsidP="00342F81">
      <w:pPr>
        <w:spacing w:line="276" w:lineRule="auto"/>
        <w:ind w:left="5664" w:firstLine="708"/>
        <w:jc w:val="both"/>
        <w:rPr>
          <w:rFonts w:ascii="Arial" w:eastAsia="Calibri" w:hAnsi="Arial" w:cs="Arial"/>
          <w:i/>
          <w:sz w:val="18"/>
          <w:szCs w:val="18"/>
        </w:rPr>
      </w:pPr>
      <w:r w:rsidRPr="00521D43">
        <w:rPr>
          <w:rFonts w:ascii="Arial" w:hAnsi="Arial" w:cs="Arial"/>
          <w:w w:val="130"/>
          <w:sz w:val="18"/>
          <w:szCs w:val="18"/>
        </w:rPr>
        <w:t>Załącznik nr 6do SIWZ</w:t>
      </w:r>
    </w:p>
    <w:p w14:paraId="7AB63F27" w14:textId="77777777" w:rsidR="00342F81" w:rsidRPr="00632A2A" w:rsidRDefault="00342F81" w:rsidP="00342F81">
      <w:pPr>
        <w:spacing w:line="276" w:lineRule="auto"/>
        <w:rPr>
          <w:rFonts w:ascii="Arial" w:hAnsi="Arial" w:cs="Arial"/>
          <w:sz w:val="22"/>
          <w:szCs w:val="22"/>
        </w:rPr>
      </w:pPr>
    </w:p>
    <w:p w14:paraId="3CA1AE09"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 xml:space="preserve">………………………………  </w:t>
      </w:r>
    </w:p>
    <w:p w14:paraId="219E5448"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(nazwa i adres podmiotu</w:t>
      </w:r>
      <w:r w:rsidRPr="00632A2A">
        <w:rPr>
          <w:rFonts w:ascii="Arial" w:hAnsi="Arial" w:cs="Arial"/>
          <w:sz w:val="22"/>
          <w:szCs w:val="22"/>
        </w:rPr>
        <w:br/>
        <w:t>udostępniającego zasoby)</w:t>
      </w:r>
    </w:p>
    <w:p w14:paraId="52140CCC" w14:textId="77777777" w:rsidR="00342F81" w:rsidRPr="00632A2A" w:rsidRDefault="00342F81" w:rsidP="00342F81">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w:t>
      </w:r>
    </w:p>
    <w:p w14:paraId="663BC240" w14:textId="77777777" w:rsidR="00342F81" w:rsidRPr="00632A2A" w:rsidRDefault="00342F81" w:rsidP="00342F81">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1D9810C8" w14:textId="77777777" w:rsidR="00342F81" w:rsidRPr="00632A2A" w:rsidRDefault="00342F81" w:rsidP="00342F81">
      <w:pPr>
        <w:pStyle w:val="Zwykytekst"/>
        <w:spacing w:before="120" w:line="276" w:lineRule="auto"/>
        <w:ind w:left="1800" w:right="-142" w:hanging="1440"/>
        <w:rPr>
          <w:rFonts w:ascii="Arial" w:hAnsi="Arial" w:cs="Arial"/>
          <w:sz w:val="22"/>
          <w:szCs w:val="22"/>
        </w:rPr>
      </w:pPr>
    </w:p>
    <w:p w14:paraId="6DC881F9" w14:textId="77777777" w:rsidR="00342F81" w:rsidRPr="00632A2A" w:rsidRDefault="00342F81" w:rsidP="00342F81">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ZOBOWIĄZANIE</w:t>
      </w:r>
    </w:p>
    <w:p w14:paraId="402F2BF0" w14:textId="77777777" w:rsidR="00342F81" w:rsidRPr="00632A2A" w:rsidRDefault="00342F81" w:rsidP="00342F81">
      <w:pPr>
        <w:autoSpaceDE w:val="0"/>
        <w:autoSpaceDN w:val="0"/>
        <w:adjustRightInd w:val="0"/>
        <w:spacing w:line="276" w:lineRule="auto"/>
        <w:jc w:val="center"/>
        <w:rPr>
          <w:rFonts w:ascii="Arial" w:hAnsi="Arial" w:cs="Arial"/>
          <w:b/>
          <w:bCs/>
          <w:sz w:val="22"/>
          <w:szCs w:val="22"/>
        </w:rPr>
      </w:pPr>
      <w:r w:rsidRPr="00632A2A">
        <w:rPr>
          <w:rFonts w:ascii="Arial" w:hAnsi="Arial" w:cs="Arial"/>
          <w:b/>
          <w:bCs/>
          <w:sz w:val="22"/>
          <w:szCs w:val="22"/>
        </w:rPr>
        <w:t xml:space="preserve">do oddania Wykonawcy do dyspozycji </w:t>
      </w:r>
    </w:p>
    <w:p w14:paraId="6CB5610A"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r w:rsidRPr="00632A2A">
        <w:rPr>
          <w:rFonts w:ascii="Arial" w:hAnsi="Arial" w:cs="Arial"/>
          <w:b/>
          <w:bCs/>
          <w:sz w:val="22"/>
          <w:szCs w:val="22"/>
        </w:rPr>
        <w:t>niezbędnych zasobów na potrzeby realizacji zamówienia</w:t>
      </w:r>
      <w:r w:rsidRPr="00632A2A">
        <w:rPr>
          <w:rFonts w:ascii="Arial" w:hAnsi="Arial" w:cs="Arial"/>
          <w:b/>
          <w:bCs/>
          <w:i/>
          <w:sz w:val="22"/>
          <w:szCs w:val="22"/>
        </w:rPr>
        <w:br/>
      </w:r>
    </w:p>
    <w:p w14:paraId="0558A815"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p>
    <w:p w14:paraId="3534F363"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Ja/my niżej podpisani ………………………………………………………………………</w:t>
      </w:r>
    </w:p>
    <w:p w14:paraId="4B69FAED"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działając w imieniu…………………………………............................................................</w:t>
      </w:r>
    </w:p>
    <w:p w14:paraId="3BCC2765"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(nazwa i adres podmiotu oddającego do dyspozycji zasoby)</w:t>
      </w:r>
    </w:p>
    <w:p w14:paraId="22102A9B" w14:textId="72178909" w:rsidR="00342F81" w:rsidRPr="00632A2A" w:rsidRDefault="00342F81" w:rsidP="00342F81">
      <w:pPr>
        <w:spacing w:before="240" w:after="240" w:line="276" w:lineRule="auto"/>
        <w:jc w:val="both"/>
        <w:rPr>
          <w:rFonts w:ascii="Arial" w:hAnsi="Arial" w:cs="Arial"/>
          <w:sz w:val="22"/>
          <w:szCs w:val="22"/>
        </w:rPr>
      </w:pPr>
      <w:r w:rsidRPr="00632A2A">
        <w:rPr>
          <w:rFonts w:ascii="Arial" w:hAnsi="Arial" w:cs="Arial"/>
          <w:bCs/>
          <w:sz w:val="22"/>
          <w:szCs w:val="22"/>
        </w:rPr>
        <w:t>Oświadczam, że zobowiązuję się, na zasadach określonych w art. 22a ustawy z dnia 29 stycznia 2004r. Prawo zamówień publicznych</w:t>
      </w:r>
      <w:r w:rsidR="009108D4">
        <w:rPr>
          <w:rFonts w:ascii="Arial" w:hAnsi="Arial" w:cs="Arial"/>
          <w:bCs/>
          <w:sz w:val="22"/>
          <w:szCs w:val="22"/>
        </w:rPr>
        <w:t xml:space="preserve"> </w:t>
      </w:r>
      <w:r w:rsidRPr="00632A2A">
        <w:rPr>
          <w:rFonts w:ascii="Arial" w:hAnsi="Arial" w:cs="Arial"/>
          <w:bCs/>
          <w:sz w:val="22"/>
          <w:szCs w:val="22"/>
        </w:rPr>
        <w:t>(Dz. U. z 201</w:t>
      </w:r>
      <w:r w:rsidR="009108D4">
        <w:rPr>
          <w:rFonts w:ascii="Arial" w:hAnsi="Arial" w:cs="Arial"/>
          <w:bCs/>
          <w:sz w:val="22"/>
          <w:szCs w:val="22"/>
        </w:rPr>
        <w:t>9</w:t>
      </w:r>
      <w:r>
        <w:rPr>
          <w:rFonts w:ascii="Arial" w:hAnsi="Arial" w:cs="Arial"/>
          <w:bCs/>
          <w:sz w:val="22"/>
          <w:szCs w:val="22"/>
        </w:rPr>
        <w:t xml:space="preserve"> r. poz. 1</w:t>
      </w:r>
      <w:r w:rsidR="009108D4">
        <w:rPr>
          <w:rFonts w:ascii="Arial" w:hAnsi="Arial" w:cs="Arial"/>
          <w:bCs/>
          <w:sz w:val="22"/>
          <w:szCs w:val="22"/>
        </w:rPr>
        <w:t>843</w:t>
      </w:r>
      <w:r w:rsidRPr="00632A2A">
        <w:rPr>
          <w:rFonts w:ascii="Arial" w:hAnsi="Arial" w:cs="Arial"/>
          <w:bCs/>
          <w:sz w:val="22"/>
          <w:szCs w:val="22"/>
        </w:rPr>
        <w:t xml:space="preserve"> z </w:t>
      </w:r>
      <w:proofErr w:type="spellStart"/>
      <w:r w:rsidRPr="00632A2A">
        <w:rPr>
          <w:rFonts w:ascii="Arial" w:hAnsi="Arial" w:cs="Arial"/>
          <w:bCs/>
          <w:sz w:val="22"/>
          <w:szCs w:val="22"/>
        </w:rPr>
        <w:t>późn</w:t>
      </w:r>
      <w:proofErr w:type="spellEnd"/>
      <w:r w:rsidRPr="00632A2A">
        <w:rPr>
          <w:rFonts w:ascii="Arial" w:hAnsi="Arial" w:cs="Arial"/>
          <w:bCs/>
          <w:sz w:val="22"/>
          <w:szCs w:val="22"/>
        </w:rPr>
        <w:t>. zm.), udostępnić nw. Wykonawcy</w:t>
      </w:r>
      <w:r w:rsidRPr="00632A2A">
        <w:rPr>
          <w:rFonts w:ascii="Arial" w:hAnsi="Arial" w:cs="Arial"/>
          <w:sz w:val="22"/>
          <w:szCs w:val="22"/>
        </w:rPr>
        <w:t>:</w:t>
      </w:r>
    </w:p>
    <w:p w14:paraId="613F38C6"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w:t>
      </w:r>
    </w:p>
    <w:p w14:paraId="5171F42C" w14:textId="77777777" w:rsidR="00342F81" w:rsidRPr="00632A2A" w:rsidRDefault="00342F81" w:rsidP="00342F81">
      <w:pPr>
        <w:autoSpaceDE w:val="0"/>
        <w:autoSpaceDN w:val="0"/>
        <w:adjustRightInd w:val="0"/>
        <w:spacing w:line="276" w:lineRule="auto"/>
        <w:jc w:val="center"/>
        <w:rPr>
          <w:rFonts w:ascii="Arial" w:hAnsi="Arial" w:cs="Arial"/>
          <w:sz w:val="22"/>
          <w:szCs w:val="22"/>
        </w:rPr>
      </w:pPr>
      <w:r w:rsidRPr="00632A2A">
        <w:rPr>
          <w:rFonts w:ascii="Arial" w:hAnsi="Arial" w:cs="Arial"/>
          <w:sz w:val="22"/>
          <w:szCs w:val="22"/>
        </w:rPr>
        <w:t xml:space="preserve"> (nazwa i adres Wykonawcy, któremu inny podmiot oddaje do dyspozycji zasoby)</w:t>
      </w:r>
    </w:p>
    <w:p w14:paraId="1BB11993" w14:textId="77777777" w:rsidR="00342F81" w:rsidRPr="00632A2A" w:rsidRDefault="00342F81" w:rsidP="00342F81">
      <w:pPr>
        <w:spacing w:before="120" w:after="120" w:line="276" w:lineRule="auto"/>
        <w:jc w:val="both"/>
        <w:rPr>
          <w:rFonts w:ascii="Arial" w:hAnsi="Arial" w:cs="Arial"/>
          <w:sz w:val="22"/>
          <w:szCs w:val="22"/>
        </w:rPr>
      </w:pPr>
      <w:r w:rsidRPr="00632A2A">
        <w:rPr>
          <w:rFonts w:ascii="Arial" w:hAnsi="Arial" w:cs="Arial"/>
          <w:sz w:val="22"/>
          <w:szCs w:val="22"/>
        </w:rPr>
        <w:t xml:space="preserve">Przystępującemu do postępowania w sprawie zamówienia publicznego prowadzonego w trybie przetargu nieograniczonego pn.: </w:t>
      </w:r>
    </w:p>
    <w:p w14:paraId="742ECADB" w14:textId="59624396" w:rsidR="00342F81" w:rsidRDefault="00342F81" w:rsidP="00342F81">
      <w:pPr>
        <w:autoSpaceDE w:val="0"/>
        <w:autoSpaceDN w:val="0"/>
        <w:adjustRightInd w:val="0"/>
        <w:spacing w:line="276" w:lineRule="auto"/>
        <w:jc w:val="center"/>
        <w:rPr>
          <w:rFonts w:ascii="Arial" w:hAnsi="Arial" w:cs="Arial"/>
          <w:b/>
          <w:color w:val="000000"/>
        </w:rPr>
      </w:pPr>
      <w:r>
        <w:rPr>
          <w:rFonts w:ascii="Arial" w:hAnsi="Arial" w:cs="Arial"/>
          <w:b/>
        </w:rPr>
        <w:t>„</w:t>
      </w:r>
      <w:r>
        <w:rPr>
          <w:rFonts w:ascii="Arial" w:hAnsi="Arial" w:cs="Arial"/>
          <w:b/>
          <w:bCs/>
          <w:color w:val="000000"/>
        </w:rPr>
        <w:t>Wykonanie remontów cząstkowych dróg gminnych gruntowych</w:t>
      </w:r>
      <w:r>
        <w:rPr>
          <w:rFonts w:ascii="Arial" w:hAnsi="Arial" w:cs="Arial"/>
          <w:b/>
        </w:rPr>
        <w:t>”</w:t>
      </w:r>
    </w:p>
    <w:p w14:paraId="42292513" w14:textId="77777777" w:rsidR="00342F81" w:rsidRPr="00632A2A" w:rsidRDefault="00342F81" w:rsidP="00342F81">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sz w:val="22"/>
          <w:szCs w:val="22"/>
        </w:rPr>
        <w:t xml:space="preserve">Następujące zasoby: </w:t>
      </w:r>
      <w:r w:rsidRPr="00632A2A">
        <w:rPr>
          <w:rFonts w:ascii="Arial" w:hAnsi="Arial" w:cs="Arial"/>
          <w:i/>
          <w:sz w:val="22"/>
          <w:szCs w:val="22"/>
        </w:rPr>
        <w:t>(zakres dostępnych Wykonawcy zasobów innego podmiotu)</w:t>
      </w:r>
    </w:p>
    <w:p w14:paraId="3F802AEF" w14:textId="77777777" w:rsidR="00342F81" w:rsidRPr="00632A2A" w:rsidRDefault="00342F81" w:rsidP="00342F81">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14:paraId="32FBF548" w14:textId="77777777" w:rsidR="00342F81" w:rsidRPr="00632A2A" w:rsidRDefault="00342F81" w:rsidP="00342F81">
      <w:pPr>
        <w:tabs>
          <w:tab w:val="left" w:pos="8310"/>
        </w:tabs>
        <w:autoSpaceDE w:val="0"/>
        <w:autoSpaceDN w:val="0"/>
        <w:adjustRightInd w:val="0"/>
        <w:spacing w:line="276" w:lineRule="auto"/>
        <w:rPr>
          <w:rFonts w:ascii="Arial" w:hAnsi="Arial" w:cs="Arial"/>
          <w:i/>
          <w:sz w:val="22"/>
          <w:szCs w:val="22"/>
        </w:rPr>
      </w:pPr>
      <w:r w:rsidRPr="00632A2A">
        <w:rPr>
          <w:rFonts w:ascii="Arial" w:hAnsi="Arial" w:cs="Arial"/>
          <w:i/>
          <w:sz w:val="22"/>
          <w:szCs w:val="22"/>
        </w:rPr>
        <w:t>…………………………………………………………………………………………………………..</w:t>
      </w:r>
    </w:p>
    <w:p w14:paraId="06FD9890" w14:textId="77777777" w:rsidR="00342F81" w:rsidRPr="00632A2A" w:rsidRDefault="00342F81" w:rsidP="00342F81">
      <w:pPr>
        <w:tabs>
          <w:tab w:val="left" w:pos="8310"/>
        </w:tabs>
        <w:autoSpaceDE w:val="0"/>
        <w:autoSpaceDN w:val="0"/>
        <w:adjustRightInd w:val="0"/>
        <w:spacing w:line="276" w:lineRule="auto"/>
        <w:rPr>
          <w:rFonts w:ascii="Arial" w:hAnsi="Arial" w:cs="Arial"/>
          <w:sz w:val="22"/>
          <w:szCs w:val="22"/>
        </w:rPr>
      </w:pPr>
      <w:r w:rsidRPr="00632A2A">
        <w:rPr>
          <w:rFonts w:ascii="Arial" w:hAnsi="Arial" w:cs="Arial"/>
          <w:i/>
          <w:sz w:val="22"/>
          <w:szCs w:val="22"/>
        </w:rPr>
        <w:t>…………………………………………………………………………………………………………..</w:t>
      </w:r>
    </w:p>
    <w:p w14:paraId="49D271C7" w14:textId="77777777" w:rsidR="00342F81" w:rsidRPr="00632A2A" w:rsidRDefault="00342F81" w:rsidP="00342F81">
      <w:pPr>
        <w:autoSpaceDE w:val="0"/>
        <w:autoSpaceDN w:val="0"/>
        <w:adjustRightInd w:val="0"/>
        <w:spacing w:line="276" w:lineRule="auto"/>
        <w:jc w:val="both"/>
        <w:rPr>
          <w:rFonts w:ascii="Arial" w:hAnsi="Arial" w:cs="Arial"/>
          <w:sz w:val="22"/>
          <w:szCs w:val="22"/>
        </w:rPr>
      </w:pPr>
      <w:r w:rsidRPr="00632A2A">
        <w:rPr>
          <w:rFonts w:ascii="Arial" w:hAnsi="Arial" w:cs="Arial"/>
          <w:sz w:val="22"/>
          <w:szCs w:val="22"/>
        </w:rPr>
        <w:t xml:space="preserve">W celu spełnienia przez Wykonawcę warunków udziału w postępowaniu określonych </w:t>
      </w:r>
      <w:r w:rsidRPr="00632A2A">
        <w:rPr>
          <w:rFonts w:ascii="Arial" w:hAnsi="Arial" w:cs="Arial"/>
          <w:sz w:val="22"/>
          <w:szCs w:val="22"/>
        </w:rPr>
        <w:br/>
        <w:t>w specyfikacji istotnych warunków zamówienia</w:t>
      </w:r>
    </w:p>
    <w:p w14:paraId="2963B23E" w14:textId="77777777" w:rsidR="00342F81" w:rsidRPr="00632A2A" w:rsidRDefault="00342F81" w:rsidP="00342F81">
      <w:pPr>
        <w:autoSpaceDE w:val="0"/>
        <w:autoSpaceDN w:val="0"/>
        <w:adjustRightInd w:val="0"/>
        <w:spacing w:before="120" w:line="276" w:lineRule="auto"/>
        <w:ind w:left="6158" w:hanging="6158"/>
        <w:jc w:val="both"/>
        <w:rPr>
          <w:rFonts w:ascii="Arial" w:hAnsi="Arial" w:cs="Arial"/>
          <w:sz w:val="22"/>
          <w:szCs w:val="22"/>
        </w:rPr>
      </w:pPr>
    </w:p>
    <w:p w14:paraId="70B9AAEB"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Wykonawca będzie mógł wykorzystywać ww. zasoby przy wykonywaniu zamówienia publicznego w następujący sposób:</w:t>
      </w:r>
    </w:p>
    <w:p w14:paraId="1DDEF4A1"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0D5B96B0"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0DB09B62"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4B45AFFB"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lastRenderedPageBreak/>
        <w:t>W wykonywaniu zamówienia publicznego będziemy uczestniczyć w następującym zakresie i okresie udziału:</w:t>
      </w:r>
    </w:p>
    <w:p w14:paraId="4B7CFE8F"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153E8DA4"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1BCC9051"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w:t>
      </w:r>
    </w:p>
    <w:p w14:paraId="11C92EB2" w14:textId="77777777" w:rsidR="00342F81" w:rsidRPr="00632A2A" w:rsidRDefault="00342F81" w:rsidP="00342F81">
      <w:pPr>
        <w:autoSpaceDE w:val="0"/>
        <w:autoSpaceDN w:val="0"/>
        <w:adjustRightInd w:val="0"/>
        <w:spacing w:before="120" w:line="276" w:lineRule="auto"/>
        <w:jc w:val="both"/>
        <w:rPr>
          <w:rFonts w:ascii="Arial" w:hAnsi="Arial" w:cs="Arial"/>
          <w:sz w:val="22"/>
          <w:szCs w:val="22"/>
        </w:rPr>
      </w:pPr>
      <w:r w:rsidRPr="00632A2A">
        <w:rPr>
          <w:rFonts w:ascii="Arial" w:hAnsi="Arial" w:cs="Arial"/>
          <w:sz w:val="22"/>
          <w:szCs w:val="22"/>
        </w:rPr>
        <w:t>Zobowiązujemy się do zrealizowania robót budowlanych, których dotyczą wykazane wyżej zdolności.</w:t>
      </w:r>
    </w:p>
    <w:p w14:paraId="6E113023" w14:textId="77777777" w:rsidR="00342F81" w:rsidRPr="00632A2A" w:rsidRDefault="00342F81" w:rsidP="00342F81">
      <w:pPr>
        <w:autoSpaceDE w:val="0"/>
        <w:autoSpaceDN w:val="0"/>
        <w:adjustRightInd w:val="0"/>
        <w:spacing w:before="120" w:line="276" w:lineRule="auto"/>
        <w:ind w:left="6158" w:hanging="6158"/>
        <w:jc w:val="both"/>
        <w:rPr>
          <w:rFonts w:ascii="Arial" w:hAnsi="Arial" w:cs="Arial"/>
          <w:sz w:val="22"/>
          <w:szCs w:val="22"/>
        </w:rPr>
      </w:pPr>
    </w:p>
    <w:p w14:paraId="2470A7E0" w14:textId="77777777" w:rsidR="00342F81" w:rsidRPr="00632A2A" w:rsidRDefault="00342F81" w:rsidP="00342F81">
      <w:pPr>
        <w:autoSpaceDE w:val="0"/>
        <w:autoSpaceDN w:val="0"/>
        <w:adjustRightInd w:val="0"/>
        <w:spacing w:before="120" w:line="276" w:lineRule="auto"/>
        <w:ind w:left="6158" w:hanging="6158"/>
        <w:jc w:val="both"/>
        <w:rPr>
          <w:rFonts w:ascii="Arial" w:hAnsi="Arial" w:cs="Arial"/>
          <w:sz w:val="22"/>
          <w:szCs w:val="22"/>
        </w:rPr>
      </w:pPr>
    </w:p>
    <w:p w14:paraId="10E50B47" w14:textId="77777777" w:rsidR="00342F81" w:rsidRPr="00632A2A" w:rsidRDefault="00342F81" w:rsidP="00342F81">
      <w:pPr>
        <w:autoSpaceDE w:val="0"/>
        <w:autoSpaceDN w:val="0"/>
        <w:adjustRightInd w:val="0"/>
        <w:spacing w:before="120" w:line="276" w:lineRule="auto"/>
        <w:ind w:left="6158" w:hanging="6158"/>
        <w:jc w:val="both"/>
        <w:rPr>
          <w:rFonts w:ascii="Arial" w:hAnsi="Arial" w:cs="Arial"/>
          <w:sz w:val="22"/>
          <w:szCs w:val="22"/>
        </w:rPr>
      </w:pPr>
    </w:p>
    <w:p w14:paraId="3DEE6089" w14:textId="77777777" w:rsidR="00342F81" w:rsidRPr="00632A2A" w:rsidRDefault="00342F81" w:rsidP="00342F81">
      <w:pPr>
        <w:autoSpaceDE w:val="0"/>
        <w:autoSpaceDN w:val="0"/>
        <w:adjustRightInd w:val="0"/>
        <w:spacing w:before="120" w:line="276" w:lineRule="auto"/>
        <w:ind w:left="5812" w:hanging="5812"/>
        <w:jc w:val="both"/>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Pr>
          <w:rFonts w:ascii="Arial" w:hAnsi="Arial" w:cs="Arial"/>
          <w:sz w:val="22"/>
          <w:szCs w:val="22"/>
        </w:rPr>
        <w:t xml:space="preserve">       </w:t>
      </w:r>
      <w:r w:rsidRPr="00632A2A">
        <w:rPr>
          <w:rFonts w:ascii="Arial" w:hAnsi="Arial" w:cs="Arial"/>
          <w:sz w:val="22"/>
          <w:szCs w:val="22"/>
        </w:rPr>
        <w:t>............................................</w:t>
      </w:r>
    </w:p>
    <w:p w14:paraId="7CFA3504" w14:textId="77777777" w:rsidR="00342F81" w:rsidRPr="00521D43" w:rsidRDefault="00342F81" w:rsidP="00342F81">
      <w:pPr>
        <w:autoSpaceDE w:val="0"/>
        <w:autoSpaceDN w:val="0"/>
        <w:adjustRightInd w:val="0"/>
        <w:spacing w:line="276" w:lineRule="auto"/>
        <w:ind w:left="6299" w:hanging="6159"/>
        <w:rPr>
          <w:rFonts w:ascii="Arial" w:hAnsi="Arial" w:cs="Arial"/>
          <w:sz w:val="18"/>
          <w:szCs w:val="18"/>
        </w:rPr>
      </w:pPr>
      <w:r w:rsidRPr="00632A2A">
        <w:rPr>
          <w:rFonts w:ascii="Arial" w:hAnsi="Arial" w:cs="Arial"/>
          <w:sz w:val="22"/>
          <w:szCs w:val="22"/>
        </w:rPr>
        <w:t>(data)</w:t>
      </w:r>
      <w:r w:rsidRPr="00632A2A">
        <w:rPr>
          <w:rFonts w:ascii="Arial" w:hAnsi="Arial" w:cs="Arial"/>
          <w:sz w:val="22"/>
          <w:szCs w:val="22"/>
        </w:rPr>
        <w:tab/>
      </w:r>
      <w:r w:rsidRPr="00521D43">
        <w:rPr>
          <w:rFonts w:ascii="Arial" w:hAnsi="Arial" w:cs="Arial"/>
          <w:sz w:val="18"/>
          <w:szCs w:val="18"/>
        </w:rPr>
        <w:t>(podpis Wykonawcy oddającego</w:t>
      </w:r>
    </w:p>
    <w:p w14:paraId="25D0E513" w14:textId="77777777" w:rsidR="00342F81" w:rsidRPr="00521D43" w:rsidRDefault="00342F81" w:rsidP="00342F81">
      <w:pPr>
        <w:autoSpaceDE w:val="0"/>
        <w:autoSpaceDN w:val="0"/>
        <w:adjustRightInd w:val="0"/>
        <w:spacing w:line="276" w:lineRule="auto"/>
        <w:ind w:left="6761" w:firstLine="5"/>
        <w:jc w:val="both"/>
        <w:rPr>
          <w:rFonts w:ascii="Arial" w:hAnsi="Arial" w:cs="Arial"/>
          <w:sz w:val="18"/>
          <w:szCs w:val="18"/>
        </w:rPr>
      </w:pPr>
      <w:r w:rsidRPr="00521D43">
        <w:rPr>
          <w:rFonts w:ascii="Arial" w:hAnsi="Arial" w:cs="Arial"/>
          <w:sz w:val="18"/>
          <w:szCs w:val="18"/>
        </w:rPr>
        <w:t>do dyspozycji zasoby)</w:t>
      </w:r>
    </w:p>
    <w:p w14:paraId="59F0BEE0" w14:textId="77777777" w:rsidR="00342F81" w:rsidRPr="00632A2A" w:rsidRDefault="00342F81" w:rsidP="00342F81">
      <w:pPr>
        <w:tabs>
          <w:tab w:val="left" w:pos="2400"/>
        </w:tabs>
        <w:spacing w:line="276" w:lineRule="auto"/>
        <w:jc w:val="both"/>
        <w:rPr>
          <w:rFonts w:ascii="Arial" w:hAnsi="Arial" w:cs="Arial"/>
          <w:i/>
          <w:sz w:val="22"/>
          <w:szCs w:val="22"/>
        </w:rPr>
      </w:pPr>
    </w:p>
    <w:p w14:paraId="03D78154" w14:textId="77777777" w:rsidR="00342F81" w:rsidRPr="00632A2A" w:rsidRDefault="00342F81" w:rsidP="00342F81">
      <w:pPr>
        <w:tabs>
          <w:tab w:val="left" w:pos="2400"/>
        </w:tabs>
        <w:spacing w:line="276" w:lineRule="auto"/>
        <w:jc w:val="both"/>
        <w:rPr>
          <w:rFonts w:ascii="Arial" w:hAnsi="Arial" w:cs="Arial"/>
          <w:i/>
          <w:sz w:val="22"/>
          <w:szCs w:val="22"/>
        </w:rPr>
      </w:pPr>
    </w:p>
    <w:p w14:paraId="7D8920D8" w14:textId="77777777" w:rsidR="00342F81" w:rsidRPr="00632A2A" w:rsidRDefault="00342F81" w:rsidP="00342F81">
      <w:pPr>
        <w:tabs>
          <w:tab w:val="left" w:pos="2400"/>
        </w:tabs>
        <w:spacing w:line="276" w:lineRule="auto"/>
        <w:jc w:val="both"/>
        <w:rPr>
          <w:rFonts w:ascii="Arial" w:hAnsi="Arial" w:cs="Arial"/>
          <w:i/>
          <w:sz w:val="22"/>
          <w:szCs w:val="22"/>
        </w:rPr>
      </w:pPr>
    </w:p>
    <w:p w14:paraId="10BDFA8E" w14:textId="77777777" w:rsidR="00342F81" w:rsidRPr="00632A2A" w:rsidRDefault="00342F81" w:rsidP="00342F81">
      <w:pPr>
        <w:tabs>
          <w:tab w:val="left" w:pos="2400"/>
        </w:tabs>
        <w:spacing w:line="276" w:lineRule="auto"/>
        <w:jc w:val="both"/>
        <w:rPr>
          <w:rFonts w:ascii="Arial" w:hAnsi="Arial" w:cs="Arial"/>
          <w:i/>
          <w:sz w:val="22"/>
          <w:szCs w:val="22"/>
        </w:rPr>
      </w:pPr>
    </w:p>
    <w:p w14:paraId="6341C544" w14:textId="77777777" w:rsidR="00342F81" w:rsidRPr="00632A2A" w:rsidRDefault="00342F81" w:rsidP="00342F81">
      <w:pPr>
        <w:tabs>
          <w:tab w:val="left" w:pos="2400"/>
        </w:tabs>
        <w:spacing w:line="276" w:lineRule="auto"/>
        <w:jc w:val="both"/>
        <w:rPr>
          <w:rFonts w:ascii="Arial" w:hAnsi="Arial" w:cs="Arial"/>
          <w:i/>
          <w:sz w:val="22"/>
          <w:szCs w:val="22"/>
        </w:rPr>
      </w:pPr>
    </w:p>
    <w:p w14:paraId="6D39BDEF" w14:textId="77777777" w:rsidR="00342F81" w:rsidRPr="00632A2A" w:rsidRDefault="00342F81" w:rsidP="00342F81">
      <w:pPr>
        <w:tabs>
          <w:tab w:val="left" w:pos="2400"/>
        </w:tabs>
        <w:spacing w:line="276" w:lineRule="auto"/>
        <w:jc w:val="both"/>
        <w:rPr>
          <w:rFonts w:ascii="Arial" w:hAnsi="Arial" w:cs="Arial"/>
          <w:i/>
          <w:sz w:val="22"/>
          <w:szCs w:val="22"/>
        </w:rPr>
      </w:pPr>
    </w:p>
    <w:p w14:paraId="5B3859CE" w14:textId="77777777" w:rsidR="00342F81" w:rsidRPr="00632A2A" w:rsidRDefault="00342F81" w:rsidP="00342F81">
      <w:pPr>
        <w:tabs>
          <w:tab w:val="left" w:pos="2400"/>
        </w:tabs>
        <w:spacing w:line="276" w:lineRule="auto"/>
        <w:jc w:val="both"/>
        <w:rPr>
          <w:rFonts w:ascii="Arial" w:hAnsi="Arial" w:cs="Arial"/>
          <w:i/>
          <w:sz w:val="22"/>
          <w:szCs w:val="22"/>
        </w:rPr>
      </w:pPr>
    </w:p>
    <w:p w14:paraId="1BDA27E7" w14:textId="77777777" w:rsidR="00342F81" w:rsidRPr="00632A2A" w:rsidRDefault="00342F81" w:rsidP="00342F81">
      <w:pPr>
        <w:tabs>
          <w:tab w:val="left" w:pos="2400"/>
        </w:tabs>
        <w:spacing w:line="276" w:lineRule="auto"/>
        <w:jc w:val="both"/>
        <w:rPr>
          <w:rFonts w:ascii="Arial" w:hAnsi="Arial" w:cs="Arial"/>
          <w:i/>
          <w:sz w:val="22"/>
          <w:szCs w:val="22"/>
        </w:rPr>
      </w:pPr>
    </w:p>
    <w:p w14:paraId="1B398A42" w14:textId="77777777" w:rsidR="00342F81" w:rsidRPr="00632A2A" w:rsidRDefault="00342F81" w:rsidP="00342F81">
      <w:pPr>
        <w:tabs>
          <w:tab w:val="left" w:pos="2400"/>
        </w:tabs>
        <w:spacing w:line="276" w:lineRule="auto"/>
        <w:jc w:val="both"/>
        <w:rPr>
          <w:rFonts w:ascii="Arial" w:hAnsi="Arial" w:cs="Arial"/>
          <w:i/>
          <w:sz w:val="22"/>
          <w:szCs w:val="22"/>
        </w:rPr>
      </w:pPr>
    </w:p>
    <w:p w14:paraId="0979C871" w14:textId="77777777" w:rsidR="00342F81" w:rsidRPr="00632A2A" w:rsidRDefault="00342F81" w:rsidP="00342F81">
      <w:pPr>
        <w:tabs>
          <w:tab w:val="left" w:pos="2400"/>
        </w:tabs>
        <w:spacing w:line="276" w:lineRule="auto"/>
        <w:jc w:val="both"/>
        <w:rPr>
          <w:rFonts w:ascii="Arial" w:hAnsi="Arial" w:cs="Arial"/>
          <w:i/>
          <w:sz w:val="22"/>
          <w:szCs w:val="22"/>
        </w:rPr>
      </w:pPr>
    </w:p>
    <w:p w14:paraId="200B4EF3" w14:textId="77777777" w:rsidR="00342F81" w:rsidRPr="00632A2A" w:rsidRDefault="00342F81" w:rsidP="00342F81">
      <w:pPr>
        <w:tabs>
          <w:tab w:val="left" w:pos="2400"/>
        </w:tabs>
        <w:spacing w:line="276" w:lineRule="auto"/>
        <w:jc w:val="both"/>
        <w:rPr>
          <w:rFonts w:ascii="Arial" w:hAnsi="Arial" w:cs="Arial"/>
          <w:i/>
          <w:sz w:val="22"/>
          <w:szCs w:val="22"/>
        </w:rPr>
      </w:pPr>
    </w:p>
    <w:p w14:paraId="6CE08715" w14:textId="77777777" w:rsidR="00342F81" w:rsidRPr="00632A2A" w:rsidRDefault="00342F81" w:rsidP="00342F81">
      <w:pPr>
        <w:tabs>
          <w:tab w:val="left" w:pos="2400"/>
        </w:tabs>
        <w:spacing w:line="276" w:lineRule="auto"/>
        <w:jc w:val="both"/>
        <w:rPr>
          <w:rFonts w:ascii="Arial" w:hAnsi="Arial" w:cs="Arial"/>
          <w:i/>
          <w:sz w:val="22"/>
          <w:szCs w:val="22"/>
        </w:rPr>
      </w:pPr>
    </w:p>
    <w:p w14:paraId="7CAB236A" w14:textId="77777777" w:rsidR="00342F81" w:rsidRPr="00632A2A" w:rsidRDefault="00342F81" w:rsidP="00342F81">
      <w:pPr>
        <w:tabs>
          <w:tab w:val="left" w:pos="2400"/>
        </w:tabs>
        <w:spacing w:line="276" w:lineRule="auto"/>
        <w:jc w:val="both"/>
        <w:rPr>
          <w:rFonts w:ascii="Arial" w:hAnsi="Arial" w:cs="Arial"/>
          <w:i/>
          <w:sz w:val="22"/>
          <w:szCs w:val="22"/>
        </w:rPr>
      </w:pPr>
    </w:p>
    <w:p w14:paraId="29461E39" w14:textId="77777777" w:rsidR="00342F81" w:rsidRPr="00632A2A" w:rsidRDefault="00342F81" w:rsidP="00342F81">
      <w:pPr>
        <w:tabs>
          <w:tab w:val="left" w:pos="2400"/>
        </w:tabs>
        <w:spacing w:line="276" w:lineRule="auto"/>
        <w:jc w:val="both"/>
        <w:rPr>
          <w:rFonts w:ascii="Arial" w:hAnsi="Arial" w:cs="Arial"/>
          <w:i/>
          <w:sz w:val="22"/>
          <w:szCs w:val="22"/>
        </w:rPr>
      </w:pPr>
    </w:p>
    <w:p w14:paraId="020238A4" w14:textId="77777777" w:rsidR="00342F81" w:rsidRPr="00632A2A" w:rsidRDefault="00342F81" w:rsidP="00342F81">
      <w:pPr>
        <w:tabs>
          <w:tab w:val="left" w:pos="2400"/>
        </w:tabs>
        <w:spacing w:line="276" w:lineRule="auto"/>
        <w:jc w:val="both"/>
        <w:rPr>
          <w:rFonts w:ascii="Arial" w:hAnsi="Arial" w:cs="Arial"/>
          <w:i/>
          <w:sz w:val="22"/>
          <w:szCs w:val="22"/>
        </w:rPr>
      </w:pPr>
    </w:p>
    <w:p w14:paraId="2A43AD71" w14:textId="77777777" w:rsidR="00342F81" w:rsidRPr="00632A2A" w:rsidRDefault="00342F81" w:rsidP="00342F81">
      <w:pPr>
        <w:tabs>
          <w:tab w:val="left" w:pos="2400"/>
        </w:tabs>
        <w:spacing w:line="276" w:lineRule="auto"/>
        <w:jc w:val="both"/>
        <w:rPr>
          <w:rFonts w:ascii="Arial" w:hAnsi="Arial" w:cs="Arial"/>
          <w:i/>
          <w:sz w:val="22"/>
          <w:szCs w:val="22"/>
        </w:rPr>
      </w:pPr>
    </w:p>
    <w:p w14:paraId="016194EF" w14:textId="77777777" w:rsidR="00342F81" w:rsidRPr="00632A2A" w:rsidRDefault="00342F81" w:rsidP="00342F81">
      <w:pPr>
        <w:tabs>
          <w:tab w:val="left" w:pos="2400"/>
        </w:tabs>
        <w:spacing w:line="276" w:lineRule="auto"/>
        <w:jc w:val="both"/>
        <w:rPr>
          <w:rFonts w:ascii="Arial" w:hAnsi="Arial" w:cs="Arial"/>
          <w:i/>
          <w:sz w:val="22"/>
          <w:szCs w:val="22"/>
        </w:rPr>
      </w:pPr>
    </w:p>
    <w:p w14:paraId="179B46E1" w14:textId="77777777" w:rsidR="00342F81" w:rsidRPr="00632A2A" w:rsidRDefault="00342F81" w:rsidP="00342F81">
      <w:pPr>
        <w:tabs>
          <w:tab w:val="left" w:pos="2400"/>
        </w:tabs>
        <w:spacing w:line="276" w:lineRule="auto"/>
        <w:jc w:val="both"/>
        <w:rPr>
          <w:rFonts w:ascii="Arial" w:hAnsi="Arial" w:cs="Arial"/>
          <w:i/>
          <w:sz w:val="22"/>
          <w:szCs w:val="22"/>
        </w:rPr>
      </w:pPr>
    </w:p>
    <w:p w14:paraId="3AFAE61A" w14:textId="77777777" w:rsidR="00342F81" w:rsidRPr="00632A2A" w:rsidRDefault="00342F81" w:rsidP="00342F81">
      <w:pPr>
        <w:tabs>
          <w:tab w:val="left" w:pos="2400"/>
        </w:tabs>
        <w:spacing w:line="276" w:lineRule="auto"/>
        <w:jc w:val="both"/>
        <w:rPr>
          <w:rFonts w:ascii="Arial" w:hAnsi="Arial" w:cs="Arial"/>
          <w:i/>
          <w:sz w:val="22"/>
          <w:szCs w:val="22"/>
        </w:rPr>
      </w:pPr>
    </w:p>
    <w:p w14:paraId="465A59E9" w14:textId="77777777" w:rsidR="00342F81" w:rsidRPr="00632A2A" w:rsidRDefault="00342F81" w:rsidP="00342F81">
      <w:pPr>
        <w:tabs>
          <w:tab w:val="left" w:pos="2400"/>
        </w:tabs>
        <w:spacing w:line="276" w:lineRule="auto"/>
        <w:jc w:val="both"/>
        <w:rPr>
          <w:rFonts w:ascii="Arial" w:hAnsi="Arial" w:cs="Arial"/>
          <w:i/>
          <w:sz w:val="22"/>
          <w:szCs w:val="22"/>
        </w:rPr>
      </w:pPr>
    </w:p>
    <w:p w14:paraId="1338155E" w14:textId="77777777" w:rsidR="00342F81" w:rsidRPr="00632A2A" w:rsidRDefault="00342F81" w:rsidP="00342F81">
      <w:pPr>
        <w:tabs>
          <w:tab w:val="left" w:pos="2400"/>
        </w:tabs>
        <w:spacing w:line="276" w:lineRule="auto"/>
        <w:jc w:val="both"/>
        <w:rPr>
          <w:rFonts w:ascii="Arial" w:hAnsi="Arial" w:cs="Arial"/>
          <w:i/>
          <w:sz w:val="22"/>
          <w:szCs w:val="22"/>
        </w:rPr>
      </w:pPr>
    </w:p>
    <w:p w14:paraId="699862D4" w14:textId="77777777" w:rsidR="00342F81" w:rsidRPr="00632A2A" w:rsidRDefault="00342F81" w:rsidP="00342F81">
      <w:pPr>
        <w:tabs>
          <w:tab w:val="left" w:pos="2400"/>
        </w:tabs>
        <w:spacing w:line="276" w:lineRule="auto"/>
        <w:jc w:val="both"/>
        <w:rPr>
          <w:rFonts w:ascii="Arial" w:hAnsi="Arial" w:cs="Arial"/>
          <w:i/>
          <w:sz w:val="22"/>
          <w:szCs w:val="22"/>
        </w:rPr>
      </w:pPr>
    </w:p>
    <w:p w14:paraId="16145B40" w14:textId="77777777" w:rsidR="00342F81" w:rsidRPr="00632A2A" w:rsidRDefault="00342F81" w:rsidP="00342F81">
      <w:pPr>
        <w:tabs>
          <w:tab w:val="left" w:pos="2400"/>
        </w:tabs>
        <w:spacing w:line="276" w:lineRule="auto"/>
        <w:jc w:val="both"/>
        <w:rPr>
          <w:rFonts w:ascii="Arial" w:hAnsi="Arial" w:cs="Arial"/>
          <w:i/>
          <w:sz w:val="22"/>
          <w:szCs w:val="22"/>
        </w:rPr>
      </w:pPr>
    </w:p>
    <w:p w14:paraId="25FD5FDF" w14:textId="77777777" w:rsidR="00342F81" w:rsidRPr="00632A2A" w:rsidRDefault="00342F81" w:rsidP="00342F81">
      <w:pPr>
        <w:tabs>
          <w:tab w:val="left" w:pos="2400"/>
        </w:tabs>
        <w:spacing w:line="276" w:lineRule="auto"/>
        <w:jc w:val="both"/>
        <w:rPr>
          <w:rFonts w:ascii="Arial" w:hAnsi="Arial" w:cs="Arial"/>
          <w:i/>
          <w:sz w:val="22"/>
          <w:szCs w:val="22"/>
        </w:rPr>
      </w:pPr>
    </w:p>
    <w:p w14:paraId="0453BBA4" w14:textId="77777777" w:rsidR="00342F81" w:rsidRPr="00632A2A" w:rsidRDefault="00342F81" w:rsidP="00342F81">
      <w:pPr>
        <w:tabs>
          <w:tab w:val="left" w:pos="2400"/>
        </w:tabs>
        <w:spacing w:line="276" w:lineRule="auto"/>
        <w:jc w:val="both"/>
        <w:rPr>
          <w:rFonts w:ascii="Arial" w:hAnsi="Arial" w:cs="Arial"/>
          <w:i/>
          <w:sz w:val="22"/>
          <w:szCs w:val="22"/>
        </w:rPr>
      </w:pPr>
    </w:p>
    <w:p w14:paraId="1B523CF3" w14:textId="77777777" w:rsidR="00342F81" w:rsidRPr="00632A2A" w:rsidRDefault="00342F81" w:rsidP="00342F81">
      <w:pPr>
        <w:spacing w:line="276" w:lineRule="auto"/>
        <w:rPr>
          <w:rFonts w:ascii="Arial" w:hAnsi="Arial" w:cs="Arial"/>
          <w:i/>
          <w:sz w:val="22"/>
          <w:szCs w:val="22"/>
        </w:rPr>
      </w:pPr>
      <w:r w:rsidRPr="00632A2A">
        <w:rPr>
          <w:rFonts w:ascii="Arial" w:hAnsi="Arial" w:cs="Arial"/>
          <w:i/>
          <w:sz w:val="22"/>
          <w:szCs w:val="22"/>
        </w:rPr>
        <w:br w:type="page"/>
      </w:r>
    </w:p>
    <w:p w14:paraId="3CF8FCDC" w14:textId="77777777" w:rsidR="00342F81" w:rsidRPr="00632A2A" w:rsidRDefault="00342F81" w:rsidP="00342F81">
      <w:pPr>
        <w:pStyle w:val="Nagwek2"/>
        <w:spacing w:after="120" w:line="276" w:lineRule="auto"/>
        <w:ind w:left="0"/>
        <w:jc w:val="center"/>
        <w:rPr>
          <w:rFonts w:ascii="Arial" w:hAnsi="Arial" w:cs="Arial"/>
          <w:sz w:val="22"/>
          <w:szCs w:val="22"/>
          <w:highlight w:val="lightGray"/>
        </w:rPr>
      </w:pPr>
      <w:bookmarkStart w:id="45" w:name="_Toc465419690"/>
      <w:bookmarkStart w:id="46" w:name="_Toc456899033"/>
      <w:r w:rsidRPr="00632A2A">
        <w:rPr>
          <w:rFonts w:ascii="Arial" w:hAnsi="Arial" w:cs="Arial"/>
          <w:i/>
          <w:color w:val="FF0000"/>
          <w:sz w:val="22"/>
          <w:szCs w:val="22"/>
        </w:rPr>
        <w:lastRenderedPageBreak/>
        <w:t>oświadczenie składane na wezwanie Zamawiającego przez Wykonawcę, którego oferta oceniona zostanie najwyżej</w:t>
      </w:r>
      <w:bookmarkEnd w:id="45"/>
    </w:p>
    <w:bookmarkEnd w:id="46"/>
    <w:p w14:paraId="370961CF" w14:textId="77777777" w:rsidR="00342F81" w:rsidRPr="009F38BD" w:rsidRDefault="00342F81" w:rsidP="00342F81">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Załącznik nr 7 do SIWZ</w:t>
      </w:r>
    </w:p>
    <w:p w14:paraId="7DFA0C86" w14:textId="77777777" w:rsidR="00342F81" w:rsidRPr="00632A2A" w:rsidRDefault="00342F81" w:rsidP="00342F81">
      <w:pPr>
        <w:spacing w:line="276" w:lineRule="auto"/>
        <w:rPr>
          <w:rFonts w:ascii="Arial" w:hAnsi="Arial" w:cs="Arial"/>
          <w:sz w:val="22"/>
          <w:szCs w:val="22"/>
        </w:rPr>
      </w:pPr>
    </w:p>
    <w:p w14:paraId="7CBF7812" w14:textId="77777777" w:rsidR="00342F81" w:rsidRPr="00632A2A" w:rsidRDefault="00342F81" w:rsidP="00342F81">
      <w:pPr>
        <w:spacing w:line="276" w:lineRule="auto"/>
        <w:rPr>
          <w:rFonts w:ascii="Arial" w:hAnsi="Arial" w:cs="Arial"/>
          <w:sz w:val="22"/>
          <w:szCs w:val="22"/>
        </w:rPr>
      </w:pPr>
    </w:p>
    <w:p w14:paraId="586E536F"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14:paraId="1B839DC5"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23485D3E" w14:textId="77777777" w:rsidR="00342F81" w:rsidRPr="00632A2A" w:rsidRDefault="00342F81" w:rsidP="00342F81">
      <w:pPr>
        <w:tabs>
          <w:tab w:val="left" w:pos="2400"/>
        </w:tabs>
        <w:spacing w:line="276" w:lineRule="auto"/>
        <w:jc w:val="both"/>
        <w:rPr>
          <w:rFonts w:ascii="Arial" w:hAnsi="Arial" w:cs="Arial"/>
          <w:b/>
          <w:sz w:val="22"/>
          <w:szCs w:val="22"/>
        </w:rPr>
      </w:pPr>
    </w:p>
    <w:p w14:paraId="2A2DE2B9" w14:textId="77777777" w:rsidR="00342F81" w:rsidRPr="00632A2A" w:rsidRDefault="00342F81" w:rsidP="00342F81">
      <w:pPr>
        <w:spacing w:line="276" w:lineRule="auto"/>
        <w:rPr>
          <w:rFonts w:ascii="Arial" w:hAnsi="Arial" w:cs="Arial"/>
          <w:sz w:val="22"/>
          <w:szCs w:val="22"/>
        </w:rPr>
      </w:pPr>
    </w:p>
    <w:p w14:paraId="3D5FACD2" w14:textId="77777777" w:rsidR="00342F81" w:rsidRPr="00632A2A" w:rsidRDefault="00342F81" w:rsidP="00342F81">
      <w:pPr>
        <w:pStyle w:val="Zwykytekst"/>
        <w:spacing w:before="120" w:line="276" w:lineRule="auto"/>
        <w:jc w:val="center"/>
        <w:rPr>
          <w:rFonts w:ascii="Arial" w:hAnsi="Arial" w:cs="Arial"/>
          <w:b/>
          <w:sz w:val="22"/>
          <w:szCs w:val="22"/>
        </w:rPr>
      </w:pPr>
      <w:r w:rsidRPr="00632A2A">
        <w:rPr>
          <w:rFonts w:ascii="Arial" w:hAnsi="Arial" w:cs="Arial"/>
          <w:b/>
          <w:sz w:val="22"/>
          <w:szCs w:val="22"/>
        </w:rPr>
        <w:t>Wykaz wykonanych robót budowlanych</w:t>
      </w:r>
      <w:r>
        <w:rPr>
          <w:rFonts w:ascii="Arial" w:hAnsi="Arial" w:cs="Arial"/>
          <w:b/>
          <w:sz w:val="22"/>
          <w:szCs w:val="22"/>
        </w:rPr>
        <w:br/>
        <w:t>(część nr 1 i 2)</w:t>
      </w:r>
    </w:p>
    <w:p w14:paraId="1A75D76C" w14:textId="77777777" w:rsidR="00342F81" w:rsidRPr="00632A2A" w:rsidRDefault="00342F81" w:rsidP="00342F81">
      <w:pPr>
        <w:pStyle w:val="Zwykytekst"/>
        <w:spacing w:before="120" w:line="276" w:lineRule="auto"/>
        <w:jc w:val="center"/>
        <w:rPr>
          <w:rFonts w:ascii="Arial" w:hAnsi="Arial" w:cs="Arial"/>
          <w:sz w:val="22"/>
          <w:szCs w:val="22"/>
        </w:rPr>
      </w:pPr>
    </w:p>
    <w:p w14:paraId="35D609A0" w14:textId="77777777" w:rsidR="00342F81" w:rsidRPr="00632A2A" w:rsidRDefault="00342F81" w:rsidP="00342F81">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342F81" w:rsidRPr="00521D43" w14:paraId="1ADA28C3" w14:textId="77777777" w:rsidTr="009C3A57">
        <w:trPr>
          <w:cantSplit/>
          <w:trHeight w:val="444"/>
          <w:tblHeader/>
          <w:jc w:val="center"/>
        </w:trPr>
        <w:tc>
          <w:tcPr>
            <w:tcW w:w="564" w:type="dxa"/>
            <w:vMerge w:val="restart"/>
            <w:tcBorders>
              <w:top w:val="single" w:sz="4" w:space="0" w:color="auto"/>
              <w:left w:val="single" w:sz="4" w:space="0" w:color="auto"/>
            </w:tcBorders>
            <w:vAlign w:val="center"/>
          </w:tcPr>
          <w:p w14:paraId="6F3C0C39" w14:textId="77777777" w:rsidR="00342F81" w:rsidRPr="00521D43" w:rsidRDefault="00342F81" w:rsidP="009C3A57">
            <w:pPr>
              <w:spacing w:line="276" w:lineRule="auto"/>
              <w:jc w:val="center"/>
              <w:rPr>
                <w:rFonts w:ascii="Arial" w:hAnsi="Arial" w:cs="Arial"/>
                <w:sz w:val="20"/>
                <w:szCs w:val="20"/>
              </w:rPr>
            </w:pPr>
          </w:p>
          <w:p w14:paraId="6DADE363" w14:textId="77777777" w:rsidR="00342F81" w:rsidRPr="00521D43" w:rsidRDefault="00342F81" w:rsidP="009C3A57">
            <w:pPr>
              <w:spacing w:line="276" w:lineRule="auto"/>
              <w:jc w:val="center"/>
              <w:rPr>
                <w:rFonts w:ascii="Arial" w:hAnsi="Arial" w:cs="Arial"/>
                <w:sz w:val="20"/>
                <w:szCs w:val="20"/>
              </w:rPr>
            </w:pPr>
            <w:r w:rsidRPr="00521D43">
              <w:rPr>
                <w:rFonts w:ascii="Arial" w:hAnsi="Arial" w:cs="Arial"/>
                <w:sz w:val="20"/>
                <w:szCs w:val="20"/>
              </w:rPr>
              <w:t>Lp.</w:t>
            </w:r>
          </w:p>
        </w:tc>
        <w:tc>
          <w:tcPr>
            <w:tcW w:w="1589" w:type="dxa"/>
            <w:vMerge w:val="restart"/>
            <w:tcBorders>
              <w:top w:val="single" w:sz="4" w:space="0" w:color="auto"/>
              <w:left w:val="single" w:sz="4" w:space="0" w:color="auto"/>
            </w:tcBorders>
            <w:vAlign w:val="center"/>
          </w:tcPr>
          <w:p w14:paraId="42F93065" w14:textId="77777777" w:rsidR="00342F81" w:rsidRPr="00521D43" w:rsidRDefault="00342F81" w:rsidP="009C3A57">
            <w:pPr>
              <w:spacing w:line="276" w:lineRule="auto"/>
              <w:jc w:val="center"/>
              <w:rPr>
                <w:rFonts w:ascii="Arial" w:hAnsi="Arial" w:cs="Arial"/>
                <w:sz w:val="20"/>
                <w:szCs w:val="20"/>
              </w:rPr>
            </w:pPr>
            <w:r w:rsidRPr="00521D43">
              <w:rPr>
                <w:rFonts w:ascii="Arial" w:hAnsi="Arial" w:cs="Arial"/>
                <w:sz w:val="20"/>
                <w:szCs w:val="20"/>
              </w:rPr>
              <w:t>Przedmiot zamówienia</w:t>
            </w:r>
          </w:p>
        </w:tc>
        <w:tc>
          <w:tcPr>
            <w:tcW w:w="2551" w:type="dxa"/>
            <w:gridSpan w:val="2"/>
            <w:tcBorders>
              <w:top w:val="single" w:sz="4" w:space="0" w:color="auto"/>
            </w:tcBorders>
            <w:vAlign w:val="center"/>
          </w:tcPr>
          <w:p w14:paraId="6CC26E07" w14:textId="77777777" w:rsidR="00342F81" w:rsidRPr="00521D43" w:rsidRDefault="00342F81" w:rsidP="009C3A57">
            <w:pPr>
              <w:spacing w:line="276" w:lineRule="auto"/>
              <w:jc w:val="center"/>
              <w:rPr>
                <w:rFonts w:ascii="Arial" w:hAnsi="Arial" w:cs="Arial"/>
                <w:sz w:val="20"/>
                <w:szCs w:val="20"/>
              </w:rPr>
            </w:pPr>
            <w:r w:rsidRPr="00521D43">
              <w:rPr>
                <w:rFonts w:ascii="Arial" w:hAnsi="Arial" w:cs="Arial"/>
                <w:sz w:val="20"/>
                <w:szCs w:val="20"/>
              </w:rPr>
              <w:t>Data wykonania roboty</w:t>
            </w:r>
          </w:p>
        </w:tc>
        <w:tc>
          <w:tcPr>
            <w:tcW w:w="1560" w:type="dxa"/>
            <w:vMerge w:val="restart"/>
            <w:tcBorders>
              <w:top w:val="single" w:sz="4" w:space="0" w:color="auto"/>
            </w:tcBorders>
            <w:vAlign w:val="center"/>
          </w:tcPr>
          <w:p w14:paraId="7A03EC7D" w14:textId="77777777" w:rsidR="00342F81" w:rsidRPr="00521D43" w:rsidRDefault="00342F81" w:rsidP="009C3A57">
            <w:pPr>
              <w:spacing w:line="276" w:lineRule="auto"/>
              <w:jc w:val="center"/>
              <w:rPr>
                <w:rFonts w:ascii="Arial" w:hAnsi="Arial" w:cs="Arial"/>
                <w:sz w:val="20"/>
                <w:szCs w:val="20"/>
              </w:rPr>
            </w:pPr>
            <w:r w:rsidRPr="00521D43">
              <w:rPr>
                <w:rFonts w:ascii="Arial" w:hAnsi="Arial" w:cs="Arial"/>
                <w:sz w:val="20"/>
                <w:szCs w:val="20"/>
              </w:rPr>
              <w:t xml:space="preserve">Wartość brutto </w:t>
            </w:r>
            <w:r>
              <w:rPr>
                <w:rFonts w:ascii="Arial" w:hAnsi="Arial" w:cs="Arial"/>
                <w:sz w:val="20"/>
                <w:szCs w:val="20"/>
              </w:rPr>
              <w:t>zł</w:t>
            </w:r>
          </w:p>
        </w:tc>
        <w:tc>
          <w:tcPr>
            <w:tcW w:w="1559" w:type="dxa"/>
            <w:vMerge w:val="restart"/>
            <w:tcBorders>
              <w:top w:val="single" w:sz="4" w:space="0" w:color="auto"/>
            </w:tcBorders>
            <w:vAlign w:val="center"/>
          </w:tcPr>
          <w:p w14:paraId="0394719F" w14:textId="77777777" w:rsidR="00342F81" w:rsidRPr="00521D43" w:rsidRDefault="00342F81" w:rsidP="009C3A57">
            <w:pPr>
              <w:spacing w:line="276" w:lineRule="auto"/>
              <w:jc w:val="center"/>
              <w:rPr>
                <w:rFonts w:ascii="Arial" w:hAnsi="Arial" w:cs="Arial"/>
                <w:sz w:val="20"/>
                <w:szCs w:val="20"/>
              </w:rPr>
            </w:pPr>
            <w:r w:rsidRPr="00521D43">
              <w:rPr>
                <w:rFonts w:ascii="Arial" w:hAnsi="Arial" w:cs="Arial"/>
                <w:sz w:val="20"/>
                <w:szCs w:val="20"/>
              </w:rPr>
              <w:t>Miejsce wykonania zamówienia</w:t>
            </w:r>
          </w:p>
        </w:tc>
        <w:tc>
          <w:tcPr>
            <w:tcW w:w="1585" w:type="dxa"/>
            <w:vMerge w:val="restart"/>
            <w:tcBorders>
              <w:top w:val="single" w:sz="4" w:space="0" w:color="auto"/>
            </w:tcBorders>
            <w:vAlign w:val="center"/>
          </w:tcPr>
          <w:p w14:paraId="70D79E20" w14:textId="77777777" w:rsidR="00342F81" w:rsidRPr="00521D43" w:rsidRDefault="00342F81" w:rsidP="009C3A57">
            <w:pPr>
              <w:spacing w:line="276" w:lineRule="auto"/>
              <w:jc w:val="center"/>
              <w:rPr>
                <w:rFonts w:ascii="Arial" w:hAnsi="Arial" w:cs="Arial"/>
                <w:sz w:val="20"/>
                <w:szCs w:val="20"/>
              </w:rPr>
            </w:pPr>
            <w:r w:rsidRPr="00521D43">
              <w:rPr>
                <w:rFonts w:ascii="Arial" w:hAnsi="Arial" w:cs="Arial"/>
                <w:sz w:val="20"/>
                <w:szCs w:val="20"/>
              </w:rPr>
              <w:t xml:space="preserve">Nazwa odbiorcy </w:t>
            </w:r>
          </w:p>
        </w:tc>
      </w:tr>
      <w:tr w:rsidR="00342F81" w:rsidRPr="00632A2A" w14:paraId="7C3F76CD" w14:textId="77777777" w:rsidTr="009C3A57">
        <w:trPr>
          <w:cantSplit/>
          <w:trHeight w:val="403"/>
          <w:tblHeader/>
          <w:jc w:val="center"/>
        </w:trPr>
        <w:tc>
          <w:tcPr>
            <w:tcW w:w="564" w:type="dxa"/>
            <w:vMerge/>
            <w:tcBorders>
              <w:left w:val="single" w:sz="4" w:space="0" w:color="auto"/>
            </w:tcBorders>
            <w:vAlign w:val="center"/>
          </w:tcPr>
          <w:p w14:paraId="3E5A937C" w14:textId="77777777" w:rsidR="00342F81" w:rsidRPr="00632A2A" w:rsidRDefault="00342F81" w:rsidP="009C3A57">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14:paraId="33D8E34D" w14:textId="77777777" w:rsidR="00342F81" w:rsidRPr="00632A2A" w:rsidRDefault="00342F81" w:rsidP="009C3A57">
            <w:pPr>
              <w:spacing w:line="276" w:lineRule="auto"/>
              <w:jc w:val="center"/>
              <w:rPr>
                <w:rFonts w:ascii="Arial" w:hAnsi="Arial" w:cs="Arial"/>
                <w:sz w:val="22"/>
                <w:szCs w:val="22"/>
              </w:rPr>
            </w:pPr>
          </w:p>
        </w:tc>
        <w:tc>
          <w:tcPr>
            <w:tcW w:w="1276" w:type="dxa"/>
            <w:tcBorders>
              <w:top w:val="single" w:sz="4" w:space="0" w:color="auto"/>
            </w:tcBorders>
            <w:vAlign w:val="center"/>
          </w:tcPr>
          <w:p w14:paraId="2294BFFD" w14:textId="77777777" w:rsidR="00342F81" w:rsidRPr="00521D43" w:rsidRDefault="00342F81" w:rsidP="009C3A57">
            <w:pPr>
              <w:spacing w:line="276" w:lineRule="auto"/>
              <w:jc w:val="center"/>
              <w:rPr>
                <w:rFonts w:ascii="Arial" w:hAnsi="Arial" w:cs="Arial"/>
                <w:sz w:val="18"/>
                <w:szCs w:val="18"/>
              </w:rPr>
            </w:pPr>
            <w:r w:rsidRPr="00521D43">
              <w:rPr>
                <w:rFonts w:ascii="Arial" w:hAnsi="Arial" w:cs="Arial"/>
                <w:sz w:val="18"/>
                <w:szCs w:val="18"/>
              </w:rPr>
              <w:t xml:space="preserve">Rozpoczęcie </w:t>
            </w:r>
          </w:p>
        </w:tc>
        <w:tc>
          <w:tcPr>
            <w:tcW w:w="1275" w:type="dxa"/>
            <w:tcBorders>
              <w:top w:val="single" w:sz="4" w:space="0" w:color="auto"/>
            </w:tcBorders>
            <w:vAlign w:val="center"/>
          </w:tcPr>
          <w:p w14:paraId="3F961D89" w14:textId="77777777" w:rsidR="00342F81" w:rsidRPr="00521D43" w:rsidRDefault="00342F81" w:rsidP="009C3A57">
            <w:pPr>
              <w:spacing w:line="276" w:lineRule="auto"/>
              <w:jc w:val="center"/>
              <w:rPr>
                <w:rFonts w:ascii="Arial" w:hAnsi="Arial" w:cs="Arial"/>
                <w:sz w:val="18"/>
                <w:szCs w:val="18"/>
              </w:rPr>
            </w:pPr>
            <w:r w:rsidRPr="00521D43">
              <w:rPr>
                <w:rFonts w:ascii="Arial" w:hAnsi="Arial" w:cs="Arial"/>
                <w:sz w:val="18"/>
                <w:szCs w:val="18"/>
              </w:rPr>
              <w:t>zakończenie</w:t>
            </w:r>
          </w:p>
        </w:tc>
        <w:tc>
          <w:tcPr>
            <w:tcW w:w="1560" w:type="dxa"/>
            <w:vMerge/>
          </w:tcPr>
          <w:p w14:paraId="7CF7D553" w14:textId="77777777" w:rsidR="00342F81" w:rsidRPr="00632A2A" w:rsidRDefault="00342F81" w:rsidP="009C3A57">
            <w:pPr>
              <w:spacing w:line="276" w:lineRule="auto"/>
              <w:jc w:val="center"/>
              <w:rPr>
                <w:rFonts w:ascii="Arial" w:hAnsi="Arial" w:cs="Arial"/>
                <w:sz w:val="22"/>
                <w:szCs w:val="22"/>
              </w:rPr>
            </w:pPr>
          </w:p>
        </w:tc>
        <w:tc>
          <w:tcPr>
            <w:tcW w:w="1559" w:type="dxa"/>
            <w:vMerge/>
            <w:vAlign w:val="center"/>
          </w:tcPr>
          <w:p w14:paraId="4ABFD912" w14:textId="77777777" w:rsidR="00342F81" w:rsidRPr="00632A2A" w:rsidRDefault="00342F81" w:rsidP="009C3A57">
            <w:pPr>
              <w:spacing w:line="276" w:lineRule="auto"/>
              <w:jc w:val="center"/>
              <w:rPr>
                <w:rFonts w:ascii="Arial" w:hAnsi="Arial" w:cs="Arial"/>
                <w:sz w:val="22"/>
                <w:szCs w:val="22"/>
              </w:rPr>
            </w:pPr>
          </w:p>
        </w:tc>
        <w:tc>
          <w:tcPr>
            <w:tcW w:w="1585" w:type="dxa"/>
            <w:vMerge/>
            <w:vAlign w:val="center"/>
          </w:tcPr>
          <w:p w14:paraId="3CF7748F" w14:textId="77777777" w:rsidR="00342F81" w:rsidRPr="00632A2A" w:rsidRDefault="00342F81" w:rsidP="009C3A57">
            <w:pPr>
              <w:spacing w:line="276" w:lineRule="auto"/>
              <w:jc w:val="center"/>
              <w:rPr>
                <w:rFonts w:ascii="Arial" w:hAnsi="Arial" w:cs="Arial"/>
                <w:sz w:val="22"/>
                <w:szCs w:val="22"/>
              </w:rPr>
            </w:pPr>
          </w:p>
        </w:tc>
      </w:tr>
      <w:tr w:rsidR="00342F81" w:rsidRPr="00632A2A" w14:paraId="7C86B2E5" w14:textId="77777777" w:rsidTr="009C3A57">
        <w:trPr>
          <w:trHeight w:val="677"/>
          <w:jc w:val="center"/>
        </w:trPr>
        <w:tc>
          <w:tcPr>
            <w:tcW w:w="564" w:type="dxa"/>
          </w:tcPr>
          <w:p w14:paraId="29BD830C" w14:textId="77777777" w:rsidR="00342F81" w:rsidRPr="00632A2A" w:rsidRDefault="00342F81" w:rsidP="00342F81">
            <w:pPr>
              <w:numPr>
                <w:ilvl w:val="0"/>
                <w:numId w:val="54"/>
              </w:numPr>
              <w:tabs>
                <w:tab w:val="clear" w:pos="720"/>
              </w:tabs>
              <w:spacing w:before="120" w:line="276" w:lineRule="auto"/>
              <w:ind w:left="0" w:firstLine="0"/>
              <w:rPr>
                <w:rFonts w:ascii="Arial" w:hAnsi="Arial" w:cs="Arial"/>
                <w:sz w:val="22"/>
                <w:szCs w:val="22"/>
              </w:rPr>
            </w:pPr>
          </w:p>
        </w:tc>
        <w:tc>
          <w:tcPr>
            <w:tcW w:w="1589" w:type="dxa"/>
          </w:tcPr>
          <w:p w14:paraId="66591E7A" w14:textId="77777777" w:rsidR="00342F81" w:rsidRPr="00632A2A" w:rsidRDefault="00342F81" w:rsidP="009C3A57">
            <w:pPr>
              <w:spacing w:before="120" w:line="276" w:lineRule="auto"/>
              <w:rPr>
                <w:rFonts w:ascii="Arial" w:hAnsi="Arial" w:cs="Arial"/>
                <w:sz w:val="22"/>
                <w:szCs w:val="22"/>
              </w:rPr>
            </w:pPr>
          </w:p>
        </w:tc>
        <w:tc>
          <w:tcPr>
            <w:tcW w:w="1276" w:type="dxa"/>
          </w:tcPr>
          <w:p w14:paraId="03F3143A" w14:textId="77777777" w:rsidR="00342F81" w:rsidRPr="00632A2A" w:rsidRDefault="00342F81" w:rsidP="009C3A57">
            <w:pPr>
              <w:spacing w:before="120" w:line="276" w:lineRule="auto"/>
              <w:rPr>
                <w:rFonts w:ascii="Arial" w:hAnsi="Arial" w:cs="Arial"/>
                <w:sz w:val="22"/>
                <w:szCs w:val="22"/>
              </w:rPr>
            </w:pPr>
          </w:p>
        </w:tc>
        <w:tc>
          <w:tcPr>
            <w:tcW w:w="1275" w:type="dxa"/>
          </w:tcPr>
          <w:p w14:paraId="1F5BA9BF" w14:textId="77777777" w:rsidR="00342F81" w:rsidRPr="00632A2A" w:rsidRDefault="00342F81" w:rsidP="009C3A57">
            <w:pPr>
              <w:spacing w:before="120" w:line="276" w:lineRule="auto"/>
              <w:rPr>
                <w:rFonts w:ascii="Arial" w:hAnsi="Arial" w:cs="Arial"/>
                <w:sz w:val="22"/>
                <w:szCs w:val="22"/>
              </w:rPr>
            </w:pPr>
          </w:p>
        </w:tc>
        <w:tc>
          <w:tcPr>
            <w:tcW w:w="1560" w:type="dxa"/>
          </w:tcPr>
          <w:p w14:paraId="1A8BD277" w14:textId="77777777" w:rsidR="00342F81" w:rsidRPr="00632A2A" w:rsidRDefault="00342F81" w:rsidP="009C3A57">
            <w:pPr>
              <w:spacing w:before="120" w:line="276" w:lineRule="auto"/>
              <w:rPr>
                <w:rFonts w:ascii="Arial" w:hAnsi="Arial" w:cs="Arial"/>
                <w:sz w:val="22"/>
                <w:szCs w:val="22"/>
              </w:rPr>
            </w:pPr>
          </w:p>
        </w:tc>
        <w:tc>
          <w:tcPr>
            <w:tcW w:w="1559" w:type="dxa"/>
          </w:tcPr>
          <w:p w14:paraId="0115DD0D" w14:textId="77777777" w:rsidR="00342F81" w:rsidRPr="00632A2A" w:rsidRDefault="00342F81" w:rsidP="009C3A57">
            <w:pPr>
              <w:spacing w:before="120" w:line="276" w:lineRule="auto"/>
              <w:rPr>
                <w:rFonts w:ascii="Arial" w:hAnsi="Arial" w:cs="Arial"/>
                <w:sz w:val="22"/>
                <w:szCs w:val="22"/>
              </w:rPr>
            </w:pPr>
          </w:p>
        </w:tc>
        <w:tc>
          <w:tcPr>
            <w:tcW w:w="1585" w:type="dxa"/>
          </w:tcPr>
          <w:p w14:paraId="3ECDE994" w14:textId="77777777" w:rsidR="00342F81" w:rsidRPr="00632A2A" w:rsidRDefault="00342F81" w:rsidP="009C3A57">
            <w:pPr>
              <w:spacing w:before="120" w:line="276" w:lineRule="auto"/>
              <w:rPr>
                <w:rFonts w:ascii="Arial" w:hAnsi="Arial" w:cs="Arial"/>
                <w:sz w:val="22"/>
                <w:szCs w:val="22"/>
              </w:rPr>
            </w:pPr>
          </w:p>
        </w:tc>
      </w:tr>
      <w:tr w:rsidR="00342F81" w:rsidRPr="00632A2A" w14:paraId="53902D58" w14:textId="77777777" w:rsidTr="009C3A57">
        <w:trPr>
          <w:trHeight w:val="541"/>
          <w:jc w:val="center"/>
        </w:trPr>
        <w:tc>
          <w:tcPr>
            <w:tcW w:w="564" w:type="dxa"/>
          </w:tcPr>
          <w:p w14:paraId="568A0894" w14:textId="77777777" w:rsidR="00342F81" w:rsidRPr="00632A2A" w:rsidRDefault="00342F81" w:rsidP="00342F81">
            <w:pPr>
              <w:numPr>
                <w:ilvl w:val="0"/>
                <w:numId w:val="54"/>
              </w:numPr>
              <w:tabs>
                <w:tab w:val="clear" w:pos="720"/>
              </w:tabs>
              <w:spacing w:before="120" w:line="276" w:lineRule="auto"/>
              <w:ind w:left="0" w:right="-288" w:firstLine="0"/>
              <w:rPr>
                <w:rFonts w:ascii="Arial" w:hAnsi="Arial" w:cs="Arial"/>
                <w:sz w:val="22"/>
                <w:szCs w:val="22"/>
              </w:rPr>
            </w:pPr>
          </w:p>
        </w:tc>
        <w:tc>
          <w:tcPr>
            <w:tcW w:w="1589" w:type="dxa"/>
          </w:tcPr>
          <w:p w14:paraId="08780CAE" w14:textId="77777777" w:rsidR="00342F81" w:rsidRPr="00632A2A" w:rsidRDefault="00342F81" w:rsidP="009C3A57">
            <w:pPr>
              <w:spacing w:before="120" w:line="276" w:lineRule="auto"/>
              <w:rPr>
                <w:rFonts w:ascii="Arial" w:hAnsi="Arial" w:cs="Arial"/>
                <w:sz w:val="22"/>
                <w:szCs w:val="22"/>
              </w:rPr>
            </w:pPr>
          </w:p>
        </w:tc>
        <w:tc>
          <w:tcPr>
            <w:tcW w:w="1276" w:type="dxa"/>
          </w:tcPr>
          <w:p w14:paraId="008B2CCE" w14:textId="77777777" w:rsidR="00342F81" w:rsidRPr="00632A2A" w:rsidRDefault="00342F81" w:rsidP="009C3A57">
            <w:pPr>
              <w:spacing w:before="120" w:line="276" w:lineRule="auto"/>
              <w:rPr>
                <w:rFonts w:ascii="Arial" w:hAnsi="Arial" w:cs="Arial"/>
                <w:sz w:val="22"/>
                <w:szCs w:val="22"/>
              </w:rPr>
            </w:pPr>
          </w:p>
        </w:tc>
        <w:tc>
          <w:tcPr>
            <w:tcW w:w="1275" w:type="dxa"/>
          </w:tcPr>
          <w:p w14:paraId="76429A26" w14:textId="77777777" w:rsidR="00342F81" w:rsidRPr="00632A2A" w:rsidRDefault="00342F81" w:rsidP="009C3A57">
            <w:pPr>
              <w:spacing w:before="120" w:line="276" w:lineRule="auto"/>
              <w:rPr>
                <w:rFonts w:ascii="Arial" w:hAnsi="Arial" w:cs="Arial"/>
                <w:sz w:val="22"/>
                <w:szCs w:val="22"/>
              </w:rPr>
            </w:pPr>
          </w:p>
        </w:tc>
        <w:tc>
          <w:tcPr>
            <w:tcW w:w="1560" w:type="dxa"/>
          </w:tcPr>
          <w:p w14:paraId="7420904D" w14:textId="77777777" w:rsidR="00342F81" w:rsidRPr="00632A2A" w:rsidRDefault="00342F81" w:rsidP="009C3A57">
            <w:pPr>
              <w:spacing w:before="120" w:line="276" w:lineRule="auto"/>
              <w:rPr>
                <w:rFonts w:ascii="Arial" w:hAnsi="Arial" w:cs="Arial"/>
                <w:sz w:val="22"/>
                <w:szCs w:val="22"/>
              </w:rPr>
            </w:pPr>
          </w:p>
        </w:tc>
        <w:tc>
          <w:tcPr>
            <w:tcW w:w="1559" w:type="dxa"/>
          </w:tcPr>
          <w:p w14:paraId="204CBFF4" w14:textId="77777777" w:rsidR="00342F81" w:rsidRPr="00632A2A" w:rsidRDefault="00342F81" w:rsidP="009C3A57">
            <w:pPr>
              <w:spacing w:before="120" w:line="276" w:lineRule="auto"/>
              <w:rPr>
                <w:rFonts w:ascii="Arial" w:hAnsi="Arial" w:cs="Arial"/>
                <w:sz w:val="22"/>
                <w:szCs w:val="22"/>
              </w:rPr>
            </w:pPr>
          </w:p>
        </w:tc>
        <w:tc>
          <w:tcPr>
            <w:tcW w:w="1585" w:type="dxa"/>
          </w:tcPr>
          <w:p w14:paraId="3B6CAF5C" w14:textId="77777777" w:rsidR="00342F81" w:rsidRPr="00632A2A" w:rsidRDefault="00342F81" w:rsidP="009C3A57">
            <w:pPr>
              <w:spacing w:before="120" w:line="276" w:lineRule="auto"/>
              <w:rPr>
                <w:rFonts w:ascii="Arial" w:hAnsi="Arial" w:cs="Arial"/>
                <w:sz w:val="22"/>
                <w:szCs w:val="22"/>
              </w:rPr>
            </w:pPr>
          </w:p>
        </w:tc>
      </w:tr>
      <w:tr w:rsidR="00342F81" w:rsidRPr="00632A2A" w14:paraId="48D52C15" w14:textId="77777777" w:rsidTr="009C3A57">
        <w:trPr>
          <w:trHeight w:val="541"/>
          <w:jc w:val="center"/>
        </w:trPr>
        <w:tc>
          <w:tcPr>
            <w:tcW w:w="564" w:type="dxa"/>
            <w:tcBorders>
              <w:top w:val="single" w:sz="6" w:space="0" w:color="auto"/>
              <w:left w:val="single" w:sz="6" w:space="0" w:color="auto"/>
              <w:bottom w:val="single" w:sz="6" w:space="0" w:color="auto"/>
              <w:right w:val="single" w:sz="6" w:space="0" w:color="auto"/>
            </w:tcBorders>
          </w:tcPr>
          <w:p w14:paraId="5D286966" w14:textId="77777777" w:rsidR="00342F81" w:rsidRPr="00632A2A" w:rsidRDefault="00342F81" w:rsidP="00342F81">
            <w:pPr>
              <w:numPr>
                <w:ilvl w:val="0"/>
                <w:numId w:val="54"/>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14:paraId="7260657D" w14:textId="77777777" w:rsidR="00342F81" w:rsidRPr="00632A2A" w:rsidRDefault="00342F81" w:rsidP="009C3A57">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14:paraId="77225AC7" w14:textId="77777777" w:rsidR="00342F81" w:rsidRPr="00632A2A" w:rsidRDefault="00342F81" w:rsidP="009C3A57">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14:paraId="7C01738F" w14:textId="77777777" w:rsidR="00342F81" w:rsidRPr="00632A2A" w:rsidRDefault="00342F81" w:rsidP="009C3A57">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14:paraId="5EBB2B1C" w14:textId="77777777" w:rsidR="00342F81" w:rsidRPr="00632A2A" w:rsidRDefault="00342F81" w:rsidP="009C3A57">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14:paraId="4D71BC3E" w14:textId="77777777" w:rsidR="00342F81" w:rsidRPr="00632A2A" w:rsidRDefault="00342F81" w:rsidP="009C3A57">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14:paraId="1F4F8605" w14:textId="77777777" w:rsidR="00342F81" w:rsidRPr="00632A2A" w:rsidRDefault="00342F81" w:rsidP="009C3A57">
            <w:pPr>
              <w:spacing w:before="120" w:line="276" w:lineRule="auto"/>
              <w:rPr>
                <w:rFonts w:ascii="Arial" w:hAnsi="Arial" w:cs="Arial"/>
                <w:sz w:val="22"/>
                <w:szCs w:val="22"/>
              </w:rPr>
            </w:pPr>
          </w:p>
        </w:tc>
      </w:tr>
      <w:tr w:rsidR="00342F81" w:rsidRPr="00632A2A" w14:paraId="6C803F7A" w14:textId="77777777" w:rsidTr="009C3A57">
        <w:trPr>
          <w:trHeight w:val="541"/>
          <w:jc w:val="center"/>
        </w:trPr>
        <w:tc>
          <w:tcPr>
            <w:tcW w:w="564" w:type="dxa"/>
            <w:tcBorders>
              <w:top w:val="single" w:sz="6" w:space="0" w:color="auto"/>
              <w:left w:val="single" w:sz="6" w:space="0" w:color="auto"/>
              <w:bottom w:val="single" w:sz="6" w:space="0" w:color="auto"/>
              <w:right w:val="single" w:sz="6" w:space="0" w:color="auto"/>
            </w:tcBorders>
          </w:tcPr>
          <w:p w14:paraId="3508F94C" w14:textId="77777777" w:rsidR="00342F81" w:rsidRPr="00632A2A" w:rsidRDefault="00342F81" w:rsidP="00342F81">
            <w:pPr>
              <w:numPr>
                <w:ilvl w:val="0"/>
                <w:numId w:val="54"/>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14:paraId="3450A004" w14:textId="77777777" w:rsidR="00342F81" w:rsidRPr="00632A2A" w:rsidRDefault="00342F81" w:rsidP="009C3A57">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14:paraId="14179744" w14:textId="77777777" w:rsidR="00342F81" w:rsidRPr="00632A2A" w:rsidRDefault="00342F81" w:rsidP="009C3A57">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14:paraId="6812CF10" w14:textId="77777777" w:rsidR="00342F81" w:rsidRPr="00632A2A" w:rsidRDefault="00342F81" w:rsidP="009C3A57">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14:paraId="349E7DF7" w14:textId="77777777" w:rsidR="00342F81" w:rsidRPr="00632A2A" w:rsidRDefault="00342F81" w:rsidP="009C3A57">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14:paraId="3F534ED0" w14:textId="77777777" w:rsidR="00342F81" w:rsidRPr="00632A2A" w:rsidRDefault="00342F81" w:rsidP="009C3A57">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14:paraId="7A03527B" w14:textId="77777777" w:rsidR="00342F81" w:rsidRPr="00632A2A" w:rsidRDefault="00342F81" w:rsidP="009C3A57">
            <w:pPr>
              <w:spacing w:before="120" w:line="276" w:lineRule="auto"/>
              <w:rPr>
                <w:rFonts w:ascii="Arial" w:hAnsi="Arial" w:cs="Arial"/>
                <w:sz w:val="22"/>
                <w:szCs w:val="22"/>
              </w:rPr>
            </w:pPr>
          </w:p>
        </w:tc>
      </w:tr>
    </w:tbl>
    <w:p w14:paraId="0F1022D6" w14:textId="77777777" w:rsidR="00342F81" w:rsidRPr="00632A2A" w:rsidRDefault="00342F81" w:rsidP="00342F81">
      <w:pPr>
        <w:spacing w:before="100" w:beforeAutospacing="1" w:after="120" w:line="276" w:lineRule="auto"/>
        <w:jc w:val="both"/>
        <w:rPr>
          <w:rFonts w:ascii="Arial" w:hAnsi="Arial" w:cs="Arial"/>
          <w:sz w:val="22"/>
          <w:szCs w:val="22"/>
        </w:rPr>
      </w:pPr>
      <w:r w:rsidRPr="00632A2A">
        <w:rPr>
          <w:rFonts w:ascii="Arial" w:hAnsi="Arial" w:cs="Arial"/>
          <w:sz w:val="22"/>
          <w:szCs w:val="22"/>
        </w:rPr>
        <w:t>* Do wykazu należy dołączyć dowody czy roboty budowlane zostały wykonane należycie. W przypadku wykazania zamówienia, które nie zostanie poparte stosownym dokumentem – pozycja ta nie będzie brana pod uwagę.</w:t>
      </w:r>
    </w:p>
    <w:p w14:paraId="7915146D" w14:textId="77777777" w:rsidR="00342F81" w:rsidRPr="00632A2A" w:rsidRDefault="00342F81" w:rsidP="00342F81">
      <w:pPr>
        <w:spacing w:before="100" w:beforeAutospacing="1" w:after="120" w:line="276" w:lineRule="auto"/>
        <w:jc w:val="both"/>
        <w:rPr>
          <w:rFonts w:ascii="Arial" w:hAnsi="Arial" w:cs="Arial"/>
          <w:sz w:val="22"/>
          <w:szCs w:val="22"/>
        </w:rPr>
      </w:pPr>
    </w:p>
    <w:p w14:paraId="38BD8BA4" w14:textId="77777777" w:rsidR="00342F81" w:rsidRPr="00632A2A" w:rsidRDefault="00342F81" w:rsidP="00342F81">
      <w:pPr>
        <w:spacing w:before="100" w:beforeAutospacing="1" w:after="120" w:line="276" w:lineRule="auto"/>
        <w:jc w:val="both"/>
        <w:rPr>
          <w:rFonts w:ascii="Arial" w:hAnsi="Arial" w:cs="Arial"/>
          <w:sz w:val="22"/>
          <w:szCs w:val="22"/>
        </w:rPr>
      </w:pPr>
    </w:p>
    <w:p w14:paraId="5AA2D7BC" w14:textId="77777777" w:rsidR="00342F81" w:rsidRPr="00632A2A" w:rsidRDefault="00342F81" w:rsidP="00342F81">
      <w:pPr>
        <w:spacing w:before="100" w:beforeAutospacing="1" w:after="120" w:line="276" w:lineRule="auto"/>
        <w:jc w:val="both"/>
        <w:rPr>
          <w:rFonts w:ascii="Arial" w:hAnsi="Arial" w:cs="Arial"/>
          <w:sz w:val="22"/>
          <w:szCs w:val="22"/>
        </w:rPr>
      </w:pPr>
    </w:p>
    <w:p w14:paraId="343B3A3D" w14:textId="77777777" w:rsidR="00342F81" w:rsidRPr="00632A2A" w:rsidRDefault="00342F81" w:rsidP="00342F81">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w:t>
      </w:r>
    </w:p>
    <w:p w14:paraId="5F360210" w14:textId="77777777" w:rsidR="00342F81" w:rsidRPr="00632A2A" w:rsidRDefault="00342F81" w:rsidP="00342F81">
      <w:pPr>
        <w:pStyle w:val="Zwykytekst"/>
        <w:spacing w:before="120" w:line="276" w:lineRule="auto"/>
        <w:ind w:left="1800" w:right="-142" w:hanging="1440"/>
        <w:rPr>
          <w:rFonts w:ascii="Arial" w:hAnsi="Arial" w:cs="Arial"/>
          <w:sz w:val="22"/>
          <w:szCs w:val="22"/>
        </w:rPr>
      </w:pPr>
      <w:r w:rsidRPr="00632A2A">
        <w:rPr>
          <w:rFonts w:ascii="Arial" w:hAnsi="Arial" w:cs="Arial"/>
          <w:sz w:val="22"/>
          <w:szCs w:val="22"/>
        </w:rPr>
        <w:t xml:space="preserve"> Miejscowość, data</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(podpis Wykonawcy/Pełnomocnika)</w:t>
      </w:r>
    </w:p>
    <w:p w14:paraId="35F9F9BA" w14:textId="77777777" w:rsidR="00342F81" w:rsidRPr="00632A2A" w:rsidRDefault="00342F81" w:rsidP="00342F81">
      <w:pPr>
        <w:spacing w:line="276" w:lineRule="auto"/>
        <w:rPr>
          <w:rFonts w:ascii="Arial" w:hAnsi="Arial" w:cs="Arial"/>
          <w:sz w:val="22"/>
          <w:szCs w:val="22"/>
          <w:highlight w:val="yellow"/>
        </w:rPr>
      </w:pPr>
    </w:p>
    <w:p w14:paraId="51EE2D36" w14:textId="77777777" w:rsidR="00342F81" w:rsidRPr="00632A2A" w:rsidRDefault="00342F81" w:rsidP="00342F81">
      <w:pPr>
        <w:spacing w:line="276" w:lineRule="auto"/>
        <w:rPr>
          <w:rFonts w:ascii="Arial" w:hAnsi="Arial" w:cs="Arial"/>
          <w:sz w:val="22"/>
          <w:szCs w:val="22"/>
          <w:highlight w:val="yellow"/>
        </w:rPr>
      </w:pPr>
    </w:p>
    <w:p w14:paraId="394945E3" w14:textId="77777777" w:rsidR="00342F81" w:rsidRPr="00632A2A" w:rsidRDefault="00342F81" w:rsidP="00342F81">
      <w:pPr>
        <w:spacing w:line="276" w:lineRule="auto"/>
        <w:rPr>
          <w:rFonts w:ascii="Arial" w:hAnsi="Arial" w:cs="Arial"/>
          <w:sz w:val="22"/>
          <w:szCs w:val="22"/>
          <w:highlight w:val="yellow"/>
        </w:rPr>
      </w:pPr>
    </w:p>
    <w:p w14:paraId="4B0AE410" w14:textId="77777777" w:rsidR="00342F81" w:rsidRPr="00632A2A" w:rsidRDefault="00342F81" w:rsidP="00342F81">
      <w:pPr>
        <w:spacing w:line="276" w:lineRule="auto"/>
        <w:rPr>
          <w:rFonts w:ascii="Arial" w:hAnsi="Arial" w:cs="Arial"/>
          <w:sz w:val="22"/>
          <w:szCs w:val="22"/>
          <w:highlight w:val="yellow"/>
        </w:rPr>
      </w:pPr>
      <w:r w:rsidRPr="00632A2A">
        <w:rPr>
          <w:rFonts w:ascii="Arial" w:hAnsi="Arial" w:cs="Arial"/>
          <w:sz w:val="22"/>
          <w:szCs w:val="22"/>
          <w:highlight w:val="yellow"/>
        </w:rPr>
        <w:br w:type="page"/>
      </w:r>
    </w:p>
    <w:p w14:paraId="7BDC2867" w14:textId="77777777" w:rsidR="00342F81" w:rsidRPr="00632A2A" w:rsidRDefault="00342F81" w:rsidP="00342F81">
      <w:pPr>
        <w:spacing w:line="276" w:lineRule="auto"/>
        <w:jc w:val="center"/>
        <w:rPr>
          <w:rFonts w:ascii="Arial" w:hAnsi="Arial" w:cs="Arial"/>
          <w:b/>
          <w:i/>
          <w:color w:val="FF0000"/>
          <w:sz w:val="22"/>
          <w:szCs w:val="22"/>
        </w:rPr>
      </w:pPr>
      <w:r w:rsidRPr="00632A2A">
        <w:rPr>
          <w:rFonts w:ascii="Arial" w:hAnsi="Arial" w:cs="Arial"/>
          <w:b/>
          <w:i/>
          <w:color w:val="FF0000"/>
          <w:sz w:val="22"/>
          <w:szCs w:val="22"/>
        </w:rPr>
        <w:lastRenderedPageBreak/>
        <w:t>oświadczenie składane wraz z ofertą – jeżeli występuje</w:t>
      </w:r>
    </w:p>
    <w:p w14:paraId="4806FB84" w14:textId="77777777" w:rsidR="00342F81" w:rsidRPr="00632A2A" w:rsidRDefault="00342F81" w:rsidP="00342F81">
      <w:pPr>
        <w:spacing w:line="276" w:lineRule="auto"/>
        <w:ind w:left="5664" w:firstLine="708"/>
        <w:jc w:val="both"/>
        <w:rPr>
          <w:rFonts w:ascii="Arial" w:hAnsi="Arial" w:cs="Arial"/>
          <w:w w:val="130"/>
          <w:sz w:val="22"/>
          <w:szCs w:val="22"/>
        </w:rPr>
      </w:pPr>
    </w:p>
    <w:p w14:paraId="4EEBD9C8" w14:textId="77777777" w:rsidR="00342F81" w:rsidRPr="009F38BD" w:rsidRDefault="00342F81" w:rsidP="00342F81">
      <w:pPr>
        <w:spacing w:line="276" w:lineRule="auto"/>
        <w:ind w:left="5664" w:firstLine="708"/>
        <w:jc w:val="both"/>
        <w:rPr>
          <w:rFonts w:ascii="Arial" w:eastAsia="Calibri" w:hAnsi="Arial" w:cs="Arial"/>
          <w:i/>
          <w:sz w:val="18"/>
          <w:szCs w:val="18"/>
        </w:rPr>
      </w:pPr>
      <w:r w:rsidRPr="009F38BD">
        <w:rPr>
          <w:rFonts w:ascii="Arial" w:hAnsi="Arial" w:cs="Arial"/>
          <w:w w:val="130"/>
          <w:sz w:val="18"/>
          <w:szCs w:val="18"/>
        </w:rPr>
        <w:t xml:space="preserve">Załącznik nr </w:t>
      </w:r>
      <w:r>
        <w:rPr>
          <w:rFonts w:ascii="Arial" w:hAnsi="Arial" w:cs="Arial"/>
          <w:w w:val="130"/>
          <w:sz w:val="18"/>
          <w:szCs w:val="18"/>
        </w:rPr>
        <w:t>8</w:t>
      </w:r>
      <w:r w:rsidRPr="009F38BD">
        <w:rPr>
          <w:rFonts w:ascii="Arial" w:hAnsi="Arial" w:cs="Arial"/>
          <w:w w:val="130"/>
          <w:sz w:val="18"/>
          <w:szCs w:val="18"/>
        </w:rPr>
        <w:t xml:space="preserve"> do SIWZ</w:t>
      </w:r>
    </w:p>
    <w:p w14:paraId="490EBDE6" w14:textId="77777777" w:rsidR="00342F81" w:rsidRPr="00632A2A" w:rsidRDefault="00342F81" w:rsidP="00342F81">
      <w:pPr>
        <w:spacing w:line="276" w:lineRule="auto"/>
        <w:rPr>
          <w:rFonts w:ascii="Arial" w:hAnsi="Arial" w:cs="Arial"/>
          <w:sz w:val="22"/>
          <w:szCs w:val="22"/>
        </w:rPr>
      </w:pPr>
    </w:p>
    <w:p w14:paraId="5597FE24"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 xml:space="preserve">………………………………  </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 xml:space="preserve">                       …………………………                </w:t>
      </w:r>
    </w:p>
    <w:p w14:paraId="42FD7FE6" w14:textId="77777777" w:rsidR="00342F81" w:rsidRPr="00632A2A" w:rsidRDefault="00342F81" w:rsidP="00342F81">
      <w:pPr>
        <w:spacing w:line="276" w:lineRule="auto"/>
        <w:rPr>
          <w:rFonts w:ascii="Arial" w:hAnsi="Arial" w:cs="Arial"/>
          <w:sz w:val="22"/>
          <w:szCs w:val="22"/>
        </w:rPr>
      </w:pPr>
      <w:r w:rsidRPr="00632A2A">
        <w:rPr>
          <w:rFonts w:ascii="Arial" w:hAnsi="Arial" w:cs="Arial"/>
          <w:sz w:val="22"/>
          <w:szCs w:val="22"/>
        </w:rPr>
        <w:t>(nazwa i adres wykonawcy)</w:t>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r>
      <w:r w:rsidRPr="00632A2A">
        <w:rPr>
          <w:rFonts w:ascii="Arial" w:hAnsi="Arial" w:cs="Arial"/>
          <w:sz w:val="22"/>
          <w:szCs w:val="22"/>
        </w:rPr>
        <w:tab/>
        <w:t>(miejscowość, data)</w:t>
      </w:r>
    </w:p>
    <w:p w14:paraId="122065B6" w14:textId="77777777" w:rsidR="00342F81" w:rsidRPr="00632A2A" w:rsidRDefault="00342F81" w:rsidP="00342F81">
      <w:pPr>
        <w:spacing w:line="276" w:lineRule="auto"/>
        <w:rPr>
          <w:rFonts w:ascii="Arial" w:hAnsi="Arial" w:cs="Arial"/>
          <w:sz w:val="22"/>
          <w:szCs w:val="22"/>
        </w:rPr>
      </w:pPr>
    </w:p>
    <w:p w14:paraId="7FEAB1B5" w14:textId="77777777" w:rsidR="00342F81" w:rsidRPr="00632A2A" w:rsidRDefault="00342F81" w:rsidP="00342F81">
      <w:pPr>
        <w:spacing w:line="276" w:lineRule="auto"/>
        <w:rPr>
          <w:rFonts w:ascii="Arial" w:hAnsi="Arial" w:cs="Arial"/>
          <w:sz w:val="22"/>
          <w:szCs w:val="22"/>
        </w:rPr>
      </w:pPr>
    </w:p>
    <w:p w14:paraId="69B06E9A" w14:textId="77777777" w:rsidR="00342F81" w:rsidRPr="00632A2A" w:rsidRDefault="00342F81" w:rsidP="00342F81">
      <w:pPr>
        <w:widowControl w:val="0"/>
        <w:spacing w:after="194" w:line="276" w:lineRule="auto"/>
        <w:ind w:left="1276" w:right="320" w:hanging="1320"/>
        <w:jc w:val="center"/>
        <w:rPr>
          <w:rFonts w:ascii="Arial" w:hAnsi="Arial" w:cs="Arial"/>
          <w:b/>
          <w:sz w:val="22"/>
          <w:szCs w:val="22"/>
        </w:rPr>
      </w:pPr>
      <w:r w:rsidRPr="00632A2A">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342F81" w:rsidRPr="00632A2A" w14:paraId="0B72A80B" w14:textId="77777777" w:rsidTr="009C3A57">
        <w:trPr>
          <w:trHeight w:hRule="exact" w:val="1138"/>
          <w:jc w:val="center"/>
        </w:trPr>
        <w:tc>
          <w:tcPr>
            <w:tcW w:w="883" w:type="dxa"/>
            <w:tcBorders>
              <w:top w:val="single" w:sz="4" w:space="0" w:color="auto"/>
              <w:left w:val="single" w:sz="4" w:space="0" w:color="auto"/>
            </w:tcBorders>
            <w:shd w:val="clear" w:color="auto" w:fill="FFFFFF"/>
            <w:vAlign w:val="center"/>
          </w:tcPr>
          <w:p w14:paraId="309001E8" w14:textId="77777777" w:rsidR="00342F81" w:rsidRPr="00632A2A" w:rsidRDefault="00342F81" w:rsidP="009C3A57">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14:paraId="1FA5F3B4" w14:textId="77777777" w:rsidR="00342F81" w:rsidRPr="00632A2A" w:rsidRDefault="00342F81" w:rsidP="009C3A57">
            <w:pPr>
              <w:framePr w:w="8693" w:wrap="notBeside" w:vAnchor="text" w:hAnchor="text" w:xAlign="center" w:y="1"/>
              <w:widowControl w:val="0"/>
              <w:spacing w:line="276" w:lineRule="auto"/>
              <w:jc w:val="center"/>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14:paraId="3C8312BD" w14:textId="77777777" w:rsidR="00342F81" w:rsidRPr="00632A2A" w:rsidRDefault="00342F81" w:rsidP="009C3A57">
            <w:pPr>
              <w:framePr w:w="8693" w:wrap="notBeside" w:vAnchor="text" w:hAnchor="text" w:xAlign="center" w:y="1"/>
              <w:widowControl w:val="0"/>
              <w:spacing w:line="276" w:lineRule="auto"/>
              <w:jc w:val="both"/>
              <w:rPr>
                <w:rFonts w:ascii="Arial" w:hAnsi="Arial" w:cs="Arial"/>
                <w:i/>
                <w:sz w:val="22"/>
                <w:szCs w:val="22"/>
                <w:highlight w:val="yellow"/>
              </w:rPr>
            </w:pPr>
            <w:r w:rsidRPr="00632A2A">
              <w:rPr>
                <w:rFonts w:ascii="Arial" w:hAnsi="Arial" w:cs="Arial"/>
                <w:b/>
                <w:bCs/>
                <w:i/>
                <w:iCs/>
                <w:color w:val="000000"/>
                <w:sz w:val="22"/>
                <w:szCs w:val="22"/>
                <w:shd w:val="clear" w:color="auto" w:fill="FFFFFF"/>
                <w:lang w:bidi="pl-PL"/>
              </w:rPr>
              <w:t>Procentowy zakres robót</w:t>
            </w:r>
          </w:p>
        </w:tc>
      </w:tr>
      <w:tr w:rsidR="00342F81" w:rsidRPr="00632A2A" w14:paraId="31266EFC" w14:textId="77777777" w:rsidTr="009C3A57">
        <w:trPr>
          <w:trHeight w:hRule="exact" w:val="1994"/>
          <w:jc w:val="center"/>
        </w:trPr>
        <w:tc>
          <w:tcPr>
            <w:tcW w:w="883" w:type="dxa"/>
            <w:tcBorders>
              <w:top w:val="single" w:sz="4" w:space="0" w:color="auto"/>
              <w:left w:val="single" w:sz="4" w:space="0" w:color="auto"/>
            </w:tcBorders>
            <w:shd w:val="clear" w:color="auto" w:fill="FFFFFF"/>
            <w:vAlign w:val="center"/>
          </w:tcPr>
          <w:p w14:paraId="48A55722" w14:textId="77777777" w:rsidR="00342F81" w:rsidRPr="00632A2A" w:rsidRDefault="00342F81" w:rsidP="009C3A57">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14:paraId="0A0C827B" w14:textId="77777777" w:rsidR="00342F81" w:rsidRPr="00632A2A" w:rsidRDefault="00342F81" w:rsidP="009C3A57">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1CF654F8" w14:textId="77777777" w:rsidR="00342F81" w:rsidRPr="00632A2A" w:rsidRDefault="00342F81" w:rsidP="009C3A57">
            <w:pPr>
              <w:framePr w:w="8693" w:wrap="notBeside" w:vAnchor="text" w:hAnchor="text" w:xAlign="center" w:y="1"/>
              <w:spacing w:line="276" w:lineRule="auto"/>
              <w:rPr>
                <w:rFonts w:ascii="Arial" w:hAnsi="Arial" w:cs="Arial"/>
                <w:sz w:val="22"/>
                <w:szCs w:val="22"/>
                <w:highlight w:val="yellow"/>
              </w:rPr>
            </w:pPr>
          </w:p>
        </w:tc>
      </w:tr>
      <w:tr w:rsidR="00342F81" w:rsidRPr="00632A2A" w14:paraId="7FA24BF1" w14:textId="77777777" w:rsidTr="009C3A57">
        <w:trPr>
          <w:trHeight w:hRule="exact" w:val="2107"/>
          <w:jc w:val="center"/>
        </w:trPr>
        <w:tc>
          <w:tcPr>
            <w:tcW w:w="883" w:type="dxa"/>
            <w:tcBorders>
              <w:top w:val="single" w:sz="4" w:space="0" w:color="auto"/>
              <w:left w:val="single" w:sz="4" w:space="0" w:color="auto"/>
            </w:tcBorders>
            <w:shd w:val="clear" w:color="auto" w:fill="FFFFFF"/>
            <w:vAlign w:val="center"/>
          </w:tcPr>
          <w:p w14:paraId="2A7C7890" w14:textId="77777777" w:rsidR="00342F81" w:rsidRPr="00632A2A" w:rsidRDefault="00342F81" w:rsidP="009C3A57">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14:paraId="0429FCF0" w14:textId="77777777" w:rsidR="00342F81" w:rsidRPr="00632A2A" w:rsidRDefault="00342F81" w:rsidP="009C3A57">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59D947BF" w14:textId="77777777" w:rsidR="00342F81" w:rsidRPr="00632A2A" w:rsidRDefault="00342F81" w:rsidP="009C3A57">
            <w:pPr>
              <w:framePr w:w="8693" w:wrap="notBeside" w:vAnchor="text" w:hAnchor="text" w:xAlign="center" w:y="1"/>
              <w:spacing w:line="276" w:lineRule="auto"/>
              <w:rPr>
                <w:rFonts w:ascii="Arial" w:hAnsi="Arial" w:cs="Arial"/>
                <w:sz w:val="22"/>
                <w:szCs w:val="22"/>
                <w:highlight w:val="yellow"/>
              </w:rPr>
            </w:pPr>
          </w:p>
        </w:tc>
      </w:tr>
      <w:tr w:rsidR="00342F81" w:rsidRPr="00632A2A" w14:paraId="4A7E68F2" w14:textId="77777777" w:rsidTr="009C3A57">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14:paraId="1048496D" w14:textId="77777777" w:rsidR="00342F81" w:rsidRPr="00632A2A" w:rsidRDefault="00342F81" w:rsidP="009C3A57">
            <w:pPr>
              <w:framePr w:w="8693" w:wrap="notBeside" w:vAnchor="text" w:hAnchor="text" w:xAlign="center" w:y="1"/>
              <w:widowControl w:val="0"/>
              <w:spacing w:line="276" w:lineRule="auto"/>
              <w:jc w:val="center"/>
              <w:rPr>
                <w:rFonts w:ascii="Arial" w:hAnsi="Arial" w:cs="Arial"/>
                <w:sz w:val="22"/>
                <w:szCs w:val="22"/>
                <w:highlight w:val="yellow"/>
              </w:rPr>
            </w:pPr>
            <w:r w:rsidRPr="00632A2A">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14:paraId="40358B3A" w14:textId="77777777" w:rsidR="00342F81" w:rsidRPr="00632A2A" w:rsidRDefault="00342F81" w:rsidP="009C3A57">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612B057D" w14:textId="77777777" w:rsidR="00342F81" w:rsidRPr="00632A2A" w:rsidRDefault="00342F81" w:rsidP="009C3A57">
            <w:pPr>
              <w:framePr w:w="8693" w:wrap="notBeside" w:vAnchor="text" w:hAnchor="text" w:xAlign="center" w:y="1"/>
              <w:spacing w:line="276" w:lineRule="auto"/>
              <w:rPr>
                <w:rFonts w:ascii="Arial" w:hAnsi="Arial" w:cs="Arial"/>
                <w:sz w:val="22"/>
                <w:szCs w:val="22"/>
                <w:highlight w:val="yellow"/>
              </w:rPr>
            </w:pPr>
          </w:p>
        </w:tc>
      </w:tr>
    </w:tbl>
    <w:p w14:paraId="6E8CF243" w14:textId="77777777" w:rsidR="00342F81" w:rsidRPr="00632A2A" w:rsidRDefault="00342F81" w:rsidP="00342F81">
      <w:pPr>
        <w:spacing w:line="276" w:lineRule="auto"/>
        <w:rPr>
          <w:rFonts w:ascii="Arial" w:hAnsi="Arial" w:cs="Arial"/>
          <w:sz w:val="22"/>
          <w:szCs w:val="22"/>
          <w:highlight w:val="yellow"/>
        </w:rPr>
      </w:pPr>
    </w:p>
    <w:p w14:paraId="3036F930" w14:textId="77777777" w:rsidR="00342F81" w:rsidRPr="00632A2A" w:rsidRDefault="00342F81" w:rsidP="00342F81">
      <w:pPr>
        <w:spacing w:before="120" w:line="276" w:lineRule="auto"/>
        <w:ind w:left="4254"/>
        <w:rPr>
          <w:rFonts w:ascii="Arial" w:hAnsi="Arial" w:cs="Arial"/>
          <w:sz w:val="22"/>
          <w:szCs w:val="22"/>
          <w:highlight w:val="yellow"/>
        </w:rPr>
      </w:pPr>
    </w:p>
    <w:p w14:paraId="48028239" w14:textId="77777777" w:rsidR="00342F81" w:rsidRPr="00632A2A" w:rsidRDefault="00342F81" w:rsidP="00342F81">
      <w:pPr>
        <w:spacing w:before="120" w:line="276" w:lineRule="auto"/>
        <w:ind w:left="4254"/>
        <w:rPr>
          <w:rFonts w:ascii="Arial" w:hAnsi="Arial" w:cs="Arial"/>
          <w:sz w:val="22"/>
          <w:szCs w:val="22"/>
          <w:highlight w:val="yellow"/>
        </w:rPr>
      </w:pPr>
    </w:p>
    <w:p w14:paraId="234AB21B" w14:textId="77777777" w:rsidR="00342F81" w:rsidRPr="00521D43" w:rsidRDefault="00342F81" w:rsidP="00342F81">
      <w:pPr>
        <w:spacing w:before="120" w:line="276" w:lineRule="auto"/>
        <w:ind w:left="4254"/>
        <w:rPr>
          <w:rFonts w:ascii="Arial" w:hAnsi="Arial" w:cs="Arial"/>
          <w:sz w:val="20"/>
          <w:szCs w:val="20"/>
        </w:rPr>
      </w:pPr>
      <w:r w:rsidRPr="00521D43">
        <w:rPr>
          <w:rFonts w:ascii="Arial" w:hAnsi="Arial" w:cs="Arial"/>
          <w:sz w:val="20"/>
          <w:szCs w:val="20"/>
        </w:rPr>
        <w:t xml:space="preserve">……………………………………………… </w:t>
      </w:r>
      <w:r w:rsidRPr="00521D43">
        <w:rPr>
          <w:rFonts w:ascii="Arial" w:hAnsi="Arial" w:cs="Arial"/>
          <w:sz w:val="20"/>
          <w:szCs w:val="20"/>
        </w:rPr>
        <w:br/>
        <w:t>(podpis Wykonawcy/Pełnomocnika)</w:t>
      </w:r>
    </w:p>
    <w:p w14:paraId="039F70C8" w14:textId="77777777" w:rsidR="00342F81" w:rsidRPr="00632A2A" w:rsidRDefault="00342F81" w:rsidP="00342F81">
      <w:pPr>
        <w:spacing w:line="276" w:lineRule="auto"/>
        <w:rPr>
          <w:rFonts w:ascii="Arial" w:hAnsi="Arial" w:cs="Arial"/>
          <w:sz w:val="22"/>
          <w:szCs w:val="22"/>
          <w:highlight w:val="lightGray"/>
        </w:rPr>
      </w:pPr>
    </w:p>
    <w:p w14:paraId="16B65A43" w14:textId="77777777" w:rsidR="00342F81" w:rsidRPr="00632A2A" w:rsidRDefault="00342F81" w:rsidP="00342F81">
      <w:pPr>
        <w:spacing w:line="276" w:lineRule="auto"/>
        <w:rPr>
          <w:rFonts w:ascii="Arial" w:hAnsi="Arial" w:cs="Arial"/>
          <w:sz w:val="22"/>
          <w:szCs w:val="22"/>
          <w:highlight w:val="lightGray"/>
        </w:rPr>
      </w:pPr>
    </w:p>
    <w:p w14:paraId="29D22C4F" w14:textId="77777777" w:rsidR="00342F81" w:rsidRPr="000C4008" w:rsidRDefault="00342F81" w:rsidP="00342F81">
      <w:pPr>
        <w:spacing w:after="120"/>
        <w:jc w:val="right"/>
        <w:rPr>
          <w:rFonts w:ascii="Arial" w:hAnsi="Arial" w:cs="Arial"/>
          <w:sz w:val="22"/>
          <w:szCs w:val="22"/>
        </w:rPr>
      </w:pPr>
      <w:bookmarkStart w:id="47" w:name="_Toc356553651"/>
      <w:r w:rsidRPr="000C4008">
        <w:rPr>
          <w:rFonts w:ascii="Arial" w:hAnsi="Arial" w:cs="Arial"/>
          <w:sz w:val="22"/>
          <w:szCs w:val="22"/>
        </w:rPr>
        <w:lastRenderedPageBreak/>
        <w:t xml:space="preserve">Załącznik nr </w:t>
      </w:r>
      <w:r>
        <w:rPr>
          <w:rFonts w:ascii="Arial" w:hAnsi="Arial" w:cs="Arial"/>
          <w:sz w:val="22"/>
          <w:szCs w:val="22"/>
        </w:rPr>
        <w:t>9</w:t>
      </w:r>
    </w:p>
    <w:p w14:paraId="7EFA8FC3" w14:textId="77777777" w:rsidR="00342F81" w:rsidRDefault="00342F81" w:rsidP="00342F81">
      <w:pPr>
        <w:spacing w:after="120"/>
        <w:jc w:val="center"/>
        <w:rPr>
          <w:rFonts w:ascii="Arial" w:hAnsi="Arial" w:cs="Arial"/>
          <w:b/>
          <w:sz w:val="22"/>
          <w:szCs w:val="22"/>
        </w:rPr>
      </w:pPr>
    </w:p>
    <w:p w14:paraId="6D6A2D77" w14:textId="127FDEE4" w:rsidR="00342F81" w:rsidRDefault="00342F81" w:rsidP="00342F81">
      <w:pPr>
        <w:spacing w:after="120"/>
        <w:jc w:val="center"/>
        <w:rPr>
          <w:rFonts w:ascii="Arial" w:hAnsi="Arial" w:cs="Arial"/>
          <w:b/>
          <w:sz w:val="22"/>
          <w:szCs w:val="22"/>
        </w:rPr>
      </w:pPr>
      <w:r w:rsidRPr="000F65ED">
        <w:rPr>
          <w:rFonts w:ascii="Arial" w:hAnsi="Arial" w:cs="Arial"/>
          <w:b/>
          <w:sz w:val="22"/>
          <w:szCs w:val="22"/>
        </w:rPr>
        <w:t xml:space="preserve">UMOWA Nr </w:t>
      </w:r>
      <w:r>
        <w:rPr>
          <w:rFonts w:ascii="Arial" w:hAnsi="Arial" w:cs="Arial"/>
          <w:b/>
          <w:sz w:val="22"/>
          <w:szCs w:val="22"/>
        </w:rPr>
        <w:t>ZP</w:t>
      </w:r>
      <w:r w:rsidRPr="000F65ED">
        <w:rPr>
          <w:rFonts w:ascii="Arial" w:hAnsi="Arial" w:cs="Arial"/>
          <w:b/>
          <w:sz w:val="22"/>
          <w:szCs w:val="22"/>
        </w:rPr>
        <w:t xml:space="preserve"> - ….. /20</w:t>
      </w:r>
      <w:r>
        <w:rPr>
          <w:rFonts w:ascii="Arial" w:hAnsi="Arial" w:cs="Arial"/>
          <w:b/>
          <w:sz w:val="22"/>
          <w:szCs w:val="22"/>
        </w:rPr>
        <w:t>2</w:t>
      </w:r>
      <w:r w:rsidR="00E67847">
        <w:rPr>
          <w:rFonts w:ascii="Arial" w:hAnsi="Arial" w:cs="Arial"/>
          <w:b/>
          <w:sz w:val="22"/>
          <w:szCs w:val="22"/>
        </w:rPr>
        <w:t>1</w:t>
      </w:r>
      <w:r w:rsidRPr="000F65ED">
        <w:rPr>
          <w:rFonts w:ascii="Arial" w:hAnsi="Arial" w:cs="Arial"/>
          <w:b/>
          <w:sz w:val="22"/>
          <w:szCs w:val="22"/>
        </w:rPr>
        <w:t xml:space="preserve"> </w:t>
      </w:r>
      <w:bookmarkEnd w:id="47"/>
    </w:p>
    <w:p w14:paraId="1D5F115D" w14:textId="77777777" w:rsidR="00342F81" w:rsidRPr="000F65ED" w:rsidRDefault="00342F81" w:rsidP="00342F81">
      <w:pPr>
        <w:spacing w:after="120"/>
        <w:jc w:val="center"/>
        <w:rPr>
          <w:rFonts w:ascii="Arial" w:hAnsi="Arial" w:cs="Arial"/>
          <w:b/>
          <w:sz w:val="22"/>
          <w:szCs w:val="22"/>
        </w:rPr>
      </w:pPr>
      <w:r w:rsidRPr="000F65ED">
        <w:rPr>
          <w:rFonts w:ascii="Arial" w:hAnsi="Arial" w:cs="Arial"/>
          <w:b/>
          <w:sz w:val="22"/>
          <w:szCs w:val="22"/>
        </w:rPr>
        <w:t>Projekt</w:t>
      </w:r>
      <w:r>
        <w:rPr>
          <w:rFonts w:ascii="Arial" w:hAnsi="Arial" w:cs="Arial"/>
          <w:b/>
          <w:sz w:val="22"/>
          <w:szCs w:val="22"/>
        </w:rPr>
        <w:t xml:space="preserve"> dla części 1 i 2</w:t>
      </w:r>
    </w:p>
    <w:p w14:paraId="6329DC3F" w14:textId="77777777" w:rsidR="00342F81" w:rsidRDefault="00342F81" w:rsidP="00342F81">
      <w:pPr>
        <w:jc w:val="both"/>
        <w:rPr>
          <w:rFonts w:ascii="Arial" w:eastAsia="SimSun" w:hAnsi="Arial" w:cs="Arial"/>
          <w:i/>
          <w:sz w:val="22"/>
          <w:szCs w:val="22"/>
          <w:lang w:eastAsia="zh-CN"/>
        </w:rPr>
      </w:pPr>
    </w:p>
    <w:p w14:paraId="57F35752" w14:textId="77777777" w:rsidR="00342F81" w:rsidRPr="000F65ED" w:rsidRDefault="00342F81" w:rsidP="00342F81">
      <w:pPr>
        <w:jc w:val="both"/>
        <w:rPr>
          <w:rFonts w:ascii="Arial" w:eastAsia="SimSun" w:hAnsi="Arial" w:cs="Arial"/>
          <w:i/>
          <w:sz w:val="22"/>
          <w:szCs w:val="22"/>
          <w:lang w:eastAsia="zh-CN"/>
        </w:rPr>
      </w:pPr>
    </w:p>
    <w:p w14:paraId="2D69B6FD" w14:textId="77777777" w:rsidR="00342F81" w:rsidRPr="003258EA" w:rsidRDefault="00342F81" w:rsidP="00342F81">
      <w:pPr>
        <w:jc w:val="both"/>
        <w:rPr>
          <w:rFonts w:ascii="Arial" w:eastAsia="SimSun" w:hAnsi="Arial" w:cs="Arial"/>
          <w:i/>
          <w:sz w:val="20"/>
          <w:szCs w:val="20"/>
          <w:lang w:eastAsia="zh-CN"/>
        </w:rPr>
      </w:pPr>
      <w:r w:rsidRPr="003258EA">
        <w:rPr>
          <w:rFonts w:ascii="Arial" w:eastAsia="SimSun" w:hAnsi="Arial" w:cs="Arial"/>
          <w:i/>
          <w:sz w:val="20"/>
          <w:szCs w:val="20"/>
          <w:lang w:eastAsia="zh-CN"/>
        </w:rPr>
        <w:t xml:space="preserve">(w przypadku wybrania różnych Wykonawców na każdą z części zamówienia Zamawiający podpisze umowę wg załączanego wzoru dla każdej części oddzielnie, w przypadku wybrania jednego Wykonawcy na </w:t>
      </w:r>
      <w:r>
        <w:rPr>
          <w:rFonts w:ascii="Arial" w:eastAsia="SimSun" w:hAnsi="Arial" w:cs="Arial"/>
          <w:i/>
          <w:sz w:val="20"/>
          <w:szCs w:val="20"/>
          <w:lang w:eastAsia="zh-CN"/>
        </w:rPr>
        <w:t xml:space="preserve">obie </w:t>
      </w:r>
      <w:r w:rsidRPr="003258EA">
        <w:rPr>
          <w:rFonts w:ascii="Arial" w:eastAsia="SimSun" w:hAnsi="Arial" w:cs="Arial"/>
          <w:i/>
          <w:sz w:val="20"/>
          <w:szCs w:val="20"/>
          <w:lang w:eastAsia="zh-CN"/>
        </w:rPr>
        <w:t>części</w:t>
      </w:r>
      <w:r w:rsidRPr="003258EA">
        <w:rPr>
          <w:rFonts w:ascii="Arial" w:eastAsia="SimSun" w:hAnsi="Arial" w:cs="Arial"/>
          <w:sz w:val="20"/>
          <w:szCs w:val="20"/>
          <w:lang w:eastAsia="zh-CN"/>
        </w:rPr>
        <w:t xml:space="preserve"> </w:t>
      </w:r>
      <w:r w:rsidRPr="003258EA">
        <w:rPr>
          <w:rFonts w:ascii="Arial" w:eastAsia="SimSun" w:hAnsi="Arial" w:cs="Arial"/>
          <w:i/>
          <w:sz w:val="20"/>
          <w:szCs w:val="20"/>
          <w:lang w:eastAsia="zh-CN"/>
        </w:rPr>
        <w:t xml:space="preserve">Zamawiający może podpisać jedną umowę na zaoferowane </w:t>
      </w:r>
      <w:r>
        <w:rPr>
          <w:rFonts w:ascii="Arial" w:eastAsia="SimSun" w:hAnsi="Arial" w:cs="Arial"/>
          <w:i/>
          <w:sz w:val="20"/>
          <w:szCs w:val="20"/>
          <w:lang w:eastAsia="zh-CN"/>
        </w:rPr>
        <w:t xml:space="preserve">część </w:t>
      </w:r>
      <w:r w:rsidRPr="003258EA">
        <w:rPr>
          <w:rFonts w:ascii="Arial" w:eastAsia="SimSun" w:hAnsi="Arial" w:cs="Arial"/>
          <w:i/>
          <w:sz w:val="20"/>
          <w:szCs w:val="20"/>
          <w:lang w:eastAsia="zh-CN"/>
        </w:rPr>
        <w:t xml:space="preserve">i zamówienia – umowa </w:t>
      </w:r>
      <w:r w:rsidRPr="003258EA">
        <w:rPr>
          <w:rFonts w:ascii="Arial" w:hAnsi="Arial" w:cs="Arial"/>
          <w:i/>
          <w:sz w:val="20"/>
          <w:szCs w:val="20"/>
        </w:rPr>
        <w:t>zostanie dostosowana w zależności na którą część zostanie złożona oferta</w:t>
      </w:r>
      <w:r w:rsidRPr="003258EA">
        <w:rPr>
          <w:rFonts w:ascii="Arial" w:eastAsia="SimSun" w:hAnsi="Arial" w:cs="Arial"/>
          <w:i/>
          <w:sz w:val="20"/>
          <w:szCs w:val="20"/>
          <w:lang w:eastAsia="zh-CN"/>
        </w:rPr>
        <w:t>)</w:t>
      </w:r>
    </w:p>
    <w:p w14:paraId="4B9DC55A" w14:textId="77777777" w:rsidR="00342F81" w:rsidRDefault="00342F81" w:rsidP="00342F81">
      <w:pPr>
        <w:jc w:val="both"/>
        <w:rPr>
          <w:rFonts w:ascii="Arial" w:hAnsi="Arial" w:cs="Arial"/>
          <w:sz w:val="22"/>
          <w:szCs w:val="22"/>
        </w:rPr>
      </w:pPr>
    </w:p>
    <w:p w14:paraId="7EA8E56F" w14:textId="77777777" w:rsidR="00342F81" w:rsidRPr="000F65ED" w:rsidRDefault="00342F81" w:rsidP="00342F81">
      <w:pPr>
        <w:jc w:val="both"/>
        <w:rPr>
          <w:rFonts w:ascii="Arial" w:hAnsi="Arial" w:cs="Arial"/>
          <w:sz w:val="22"/>
          <w:szCs w:val="22"/>
        </w:rPr>
      </w:pPr>
    </w:p>
    <w:p w14:paraId="3076C810" w14:textId="26E6EDDD" w:rsidR="00342F81" w:rsidRPr="000F65ED" w:rsidRDefault="00342F81" w:rsidP="00342F81">
      <w:pPr>
        <w:pStyle w:val="Tekstpodstawowy"/>
        <w:spacing w:line="240" w:lineRule="auto"/>
        <w:rPr>
          <w:rFonts w:ascii="Arial" w:hAnsi="Arial" w:cs="Arial"/>
          <w:b w:val="0"/>
          <w:sz w:val="22"/>
          <w:szCs w:val="22"/>
        </w:rPr>
      </w:pPr>
      <w:r>
        <w:rPr>
          <w:rFonts w:ascii="Arial" w:hAnsi="Arial" w:cs="Arial"/>
          <w:b w:val="0"/>
          <w:sz w:val="22"/>
          <w:szCs w:val="22"/>
        </w:rPr>
        <w:t>W dniu …… ……………. 202</w:t>
      </w:r>
      <w:r w:rsidR="00824042">
        <w:rPr>
          <w:rFonts w:ascii="Arial" w:hAnsi="Arial" w:cs="Arial"/>
          <w:b w:val="0"/>
          <w:sz w:val="22"/>
          <w:szCs w:val="22"/>
        </w:rPr>
        <w:t>1</w:t>
      </w:r>
      <w:r w:rsidRPr="000F65ED">
        <w:rPr>
          <w:rFonts w:ascii="Arial" w:hAnsi="Arial" w:cs="Arial"/>
          <w:b w:val="0"/>
          <w:sz w:val="22"/>
          <w:szCs w:val="22"/>
        </w:rPr>
        <w:t xml:space="preserve">r.  w Świeszynie pomiędzy </w:t>
      </w:r>
    </w:p>
    <w:p w14:paraId="57E5E7A6" w14:textId="77777777" w:rsidR="00342F81" w:rsidRPr="000F65ED" w:rsidRDefault="00342F81" w:rsidP="00342F81">
      <w:pPr>
        <w:pStyle w:val="Tekstpodstawowy"/>
        <w:spacing w:line="240" w:lineRule="auto"/>
        <w:rPr>
          <w:rFonts w:ascii="Arial" w:hAnsi="Arial" w:cs="Arial"/>
          <w:b w:val="0"/>
          <w:sz w:val="22"/>
          <w:szCs w:val="22"/>
        </w:rPr>
      </w:pPr>
      <w:r w:rsidRPr="000F65ED">
        <w:rPr>
          <w:rFonts w:ascii="Arial" w:hAnsi="Arial" w:cs="Arial"/>
          <w:b w:val="0"/>
          <w:sz w:val="22"/>
          <w:szCs w:val="22"/>
        </w:rPr>
        <w:t>Gminą Świeszyno, Świeszyno 71, 76-024 Świeszyno ,</w:t>
      </w:r>
    </w:p>
    <w:p w14:paraId="29F4C357" w14:textId="77777777" w:rsidR="00342F81" w:rsidRPr="000F65ED" w:rsidRDefault="00342F81" w:rsidP="00342F81">
      <w:pPr>
        <w:pStyle w:val="Tekstpodstawowy"/>
        <w:spacing w:line="240" w:lineRule="auto"/>
        <w:rPr>
          <w:rFonts w:ascii="Arial" w:hAnsi="Arial" w:cs="Arial"/>
          <w:b w:val="0"/>
          <w:sz w:val="22"/>
          <w:szCs w:val="22"/>
        </w:rPr>
      </w:pPr>
      <w:r w:rsidRPr="000F65ED">
        <w:rPr>
          <w:rFonts w:ascii="Arial" w:hAnsi="Arial" w:cs="Arial"/>
          <w:b w:val="0"/>
          <w:sz w:val="22"/>
          <w:szCs w:val="22"/>
        </w:rPr>
        <w:t>NIP:499-05-21-087, Regon:330920707</w:t>
      </w:r>
    </w:p>
    <w:p w14:paraId="6DD40EAF" w14:textId="77777777" w:rsidR="00342F81" w:rsidRPr="000F65ED" w:rsidRDefault="00342F81" w:rsidP="00342F81">
      <w:pPr>
        <w:spacing w:before="120" w:after="120"/>
        <w:jc w:val="both"/>
        <w:rPr>
          <w:rFonts w:ascii="Arial" w:hAnsi="Arial" w:cs="Arial"/>
          <w:sz w:val="22"/>
          <w:szCs w:val="22"/>
        </w:rPr>
      </w:pPr>
      <w:r w:rsidRPr="000F65ED">
        <w:rPr>
          <w:rFonts w:ascii="Arial" w:hAnsi="Arial" w:cs="Arial"/>
          <w:sz w:val="22"/>
          <w:szCs w:val="22"/>
        </w:rPr>
        <w:t xml:space="preserve">zwaną dalej w treści umowy </w:t>
      </w:r>
      <w:r w:rsidRPr="000F65ED">
        <w:rPr>
          <w:rFonts w:ascii="Arial" w:hAnsi="Arial" w:cs="Arial"/>
          <w:b/>
          <w:sz w:val="22"/>
          <w:szCs w:val="22"/>
        </w:rPr>
        <w:t>Zamawiającym</w:t>
      </w:r>
    </w:p>
    <w:p w14:paraId="7B44376C" w14:textId="77777777" w:rsidR="00342F81" w:rsidRPr="000F65ED" w:rsidRDefault="00342F81" w:rsidP="00342F81">
      <w:pPr>
        <w:spacing w:after="120"/>
        <w:rPr>
          <w:rFonts w:ascii="Arial" w:hAnsi="Arial" w:cs="Arial"/>
          <w:b/>
          <w:bCs/>
          <w:sz w:val="22"/>
          <w:szCs w:val="22"/>
        </w:rPr>
      </w:pPr>
      <w:r w:rsidRPr="000F65ED">
        <w:rPr>
          <w:rFonts w:ascii="Arial" w:hAnsi="Arial" w:cs="Arial"/>
          <w:sz w:val="22"/>
          <w:szCs w:val="22"/>
        </w:rPr>
        <w:t>a</w:t>
      </w:r>
    </w:p>
    <w:p w14:paraId="030F2126" w14:textId="77777777" w:rsidR="00342F81" w:rsidRPr="000F65ED" w:rsidRDefault="00342F81" w:rsidP="00342F81">
      <w:pPr>
        <w:rPr>
          <w:rFonts w:ascii="Arial" w:hAnsi="Arial" w:cs="Arial"/>
          <w:bCs/>
          <w:sz w:val="22"/>
          <w:szCs w:val="22"/>
        </w:rPr>
      </w:pPr>
      <w:r w:rsidRPr="000F65ED">
        <w:rPr>
          <w:rFonts w:ascii="Arial" w:hAnsi="Arial" w:cs="Arial"/>
          <w:bCs/>
          <w:sz w:val="22"/>
          <w:szCs w:val="22"/>
        </w:rPr>
        <w:t>………………………</w:t>
      </w:r>
    </w:p>
    <w:p w14:paraId="76776C78" w14:textId="77777777" w:rsidR="00342F81" w:rsidRPr="000F65ED" w:rsidRDefault="00342F81" w:rsidP="00342F81">
      <w:pPr>
        <w:rPr>
          <w:rFonts w:ascii="Arial" w:hAnsi="Arial" w:cs="Arial"/>
          <w:bCs/>
          <w:sz w:val="22"/>
          <w:szCs w:val="22"/>
        </w:rPr>
      </w:pPr>
      <w:r w:rsidRPr="000F65ED">
        <w:rPr>
          <w:rFonts w:ascii="Arial" w:hAnsi="Arial" w:cs="Arial"/>
          <w:bCs/>
          <w:sz w:val="22"/>
          <w:szCs w:val="22"/>
        </w:rPr>
        <w:t>………………………</w:t>
      </w:r>
    </w:p>
    <w:p w14:paraId="5E89243E" w14:textId="77777777" w:rsidR="00342F81" w:rsidRPr="000F65ED" w:rsidRDefault="00342F81" w:rsidP="00342F81">
      <w:pPr>
        <w:rPr>
          <w:rFonts w:ascii="Arial" w:hAnsi="Arial" w:cs="Arial"/>
          <w:bCs/>
          <w:sz w:val="22"/>
          <w:szCs w:val="22"/>
        </w:rPr>
      </w:pPr>
      <w:r w:rsidRPr="000F65ED">
        <w:rPr>
          <w:rFonts w:ascii="Arial" w:hAnsi="Arial" w:cs="Arial"/>
          <w:bCs/>
          <w:sz w:val="22"/>
          <w:szCs w:val="22"/>
        </w:rPr>
        <w:t xml:space="preserve">…………………….. </w:t>
      </w:r>
    </w:p>
    <w:p w14:paraId="4E40379D" w14:textId="77777777" w:rsidR="00342F81" w:rsidRPr="000F65ED" w:rsidRDefault="00342F81" w:rsidP="00342F81">
      <w:pPr>
        <w:jc w:val="both"/>
        <w:rPr>
          <w:rFonts w:ascii="Arial" w:hAnsi="Arial" w:cs="Arial"/>
          <w:sz w:val="22"/>
          <w:szCs w:val="22"/>
        </w:rPr>
      </w:pPr>
      <w:r w:rsidRPr="000F65ED">
        <w:rPr>
          <w:rFonts w:ascii="Arial" w:hAnsi="Arial" w:cs="Arial"/>
          <w:sz w:val="22"/>
          <w:szCs w:val="22"/>
        </w:rPr>
        <w:t xml:space="preserve">zwanym dalej w tekście umowy </w:t>
      </w:r>
      <w:r w:rsidRPr="000F65ED">
        <w:rPr>
          <w:rFonts w:ascii="Arial" w:hAnsi="Arial" w:cs="Arial"/>
          <w:b/>
          <w:sz w:val="22"/>
          <w:szCs w:val="22"/>
        </w:rPr>
        <w:t xml:space="preserve">Wykonawcą, </w:t>
      </w:r>
    </w:p>
    <w:p w14:paraId="10A25AC1" w14:textId="77777777" w:rsidR="00342F81" w:rsidRPr="000F65ED" w:rsidRDefault="00342F81" w:rsidP="00342F81">
      <w:pPr>
        <w:jc w:val="both"/>
        <w:rPr>
          <w:rFonts w:ascii="Arial" w:hAnsi="Arial" w:cs="Arial"/>
          <w:sz w:val="22"/>
          <w:szCs w:val="22"/>
        </w:rPr>
      </w:pPr>
    </w:p>
    <w:p w14:paraId="3F8053FD" w14:textId="77777777" w:rsidR="00342F81" w:rsidRPr="000F65ED" w:rsidRDefault="00342F81" w:rsidP="00342F81">
      <w:pPr>
        <w:jc w:val="both"/>
        <w:rPr>
          <w:rFonts w:ascii="Arial" w:hAnsi="Arial" w:cs="Arial"/>
          <w:b/>
          <w:sz w:val="22"/>
          <w:szCs w:val="22"/>
        </w:rPr>
      </w:pPr>
      <w:r w:rsidRPr="000F65ED">
        <w:rPr>
          <w:rFonts w:ascii="Arial" w:hAnsi="Arial" w:cs="Arial"/>
          <w:spacing w:val="-3"/>
          <w:sz w:val="22"/>
          <w:szCs w:val="22"/>
        </w:rPr>
        <w:t xml:space="preserve">została zawarta na podstawie </w:t>
      </w:r>
      <w:r w:rsidRPr="000F65ED">
        <w:rPr>
          <w:rFonts w:ascii="Arial" w:hAnsi="Arial" w:cs="Arial"/>
          <w:sz w:val="22"/>
          <w:szCs w:val="22"/>
        </w:rPr>
        <w:t>art. 39 ustawy z dnia 29 stycznia 2004r. Prawo zamówień publicznych umowa o następującej treści:</w:t>
      </w:r>
    </w:p>
    <w:p w14:paraId="3922DB64" w14:textId="77777777" w:rsidR="00342F81" w:rsidRPr="000F65ED" w:rsidRDefault="00342F81" w:rsidP="00342F81">
      <w:pPr>
        <w:jc w:val="both"/>
        <w:rPr>
          <w:rFonts w:ascii="Arial" w:hAnsi="Arial" w:cs="Arial"/>
          <w:b/>
          <w:sz w:val="22"/>
          <w:szCs w:val="22"/>
        </w:rPr>
      </w:pPr>
    </w:p>
    <w:p w14:paraId="094753F0" w14:textId="77777777" w:rsidR="00342F81" w:rsidRPr="000F65ED" w:rsidRDefault="00342F81" w:rsidP="00342F81">
      <w:pPr>
        <w:rPr>
          <w:rFonts w:ascii="Arial" w:hAnsi="Arial" w:cs="Arial"/>
          <w:b/>
          <w:sz w:val="22"/>
          <w:szCs w:val="22"/>
          <w:highlight w:val="yellow"/>
        </w:rPr>
      </w:pPr>
    </w:p>
    <w:p w14:paraId="106BD20B" w14:textId="77777777" w:rsidR="00342F81" w:rsidRDefault="00342F81" w:rsidP="00342F81">
      <w:pPr>
        <w:jc w:val="center"/>
        <w:rPr>
          <w:rFonts w:ascii="Arial" w:hAnsi="Arial" w:cs="Arial"/>
          <w:b/>
          <w:sz w:val="22"/>
          <w:szCs w:val="22"/>
        </w:rPr>
      </w:pPr>
      <w:r w:rsidRPr="000F65ED">
        <w:rPr>
          <w:rFonts w:ascii="Arial" w:hAnsi="Arial" w:cs="Arial"/>
          <w:b/>
          <w:sz w:val="22"/>
          <w:szCs w:val="22"/>
        </w:rPr>
        <w:t>§ 1</w:t>
      </w:r>
    </w:p>
    <w:p w14:paraId="136597C9" w14:textId="77777777" w:rsidR="00342F81" w:rsidRDefault="00342F81" w:rsidP="00342F81">
      <w:pPr>
        <w:jc w:val="center"/>
        <w:rPr>
          <w:rFonts w:ascii="Arial" w:hAnsi="Arial" w:cs="Arial"/>
          <w:b/>
          <w:sz w:val="22"/>
          <w:szCs w:val="22"/>
        </w:rPr>
      </w:pPr>
    </w:p>
    <w:p w14:paraId="3B7CBECE" w14:textId="77777777" w:rsidR="00342F81" w:rsidRPr="000F65ED" w:rsidRDefault="00342F81" w:rsidP="00342F81">
      <w:pPr>
        <w:jc w:val="center"/>
        <w:rPr>
          <w:rFonts w:ascii="Arial" w:hAnsi="Arial" w:cs="Arial"/>
          <w:b/>
          <w:sz w:val="22"/>
          <w:szCs w:val="22"/>
        </w:rPr>
      </w:pPr>
    </w:p>
    <w:p w14:paraId="3BB0B4EF" w14:textId="77777777" w:rsidR="00342F81" w:rsidRPr="000F65ED" w:rsidRDefault="00342F81" w:rsidP="009A7A5D">
      <w:pPr>
        <w:pStyle w:val="Akapitzlist"/>
        <w:widowControl w:val="0"/>
        <w:numPr>
          <w:ilvl w:val="0"/>
          <w:numId w:val="88"/>
        </w:numPr>
        <w:tabs>
          <w:tab w:val="left" w:pos="3960"/>
        </w:tabs>
        <w:suppressAutoHyphens/>
        <w:jc w:val="both"/>
        <w:rPr>
          <w:rFonts w:ascii="Arial" w:hAnsi="Arial" w:cs="Arial"/>
          <w:sz w:val="22"/>
          <w:szCs w:val="22"/>
        </w:rPr>
      </w:pPr>
      <w:r w:rsidRPr="000F65ED">
        <w:rPr>
          <w:rFonts w:ascii="Arial" w:hAnsi="Arial" w:cs="Arial"/>
          <w:b/>
          <w:sz w:val="22"/>
          <w:szCs w:val="22"/>
        </w:rPr>
        <w:t>Definicje:</w:t>
      </w:r>
    </w:p>
    <w:p w14:paraId="051A1556" w14:textId="77777777" w:rsidR="00342F81" w:rsidRPr="000F65ED" w:rsidRDefault="00342F81" w:rsidP="00342F81">
      <w:pPr>
        <w:jc w:val="both"/>
        <w:rPr>
          <w:rFonts w:ascii="Arial" w:hAnsi="Arial" w:cs="Arial"/>
          <w:b/>
          <w:sz w:val="22"/>
          <w:szCs w:val="22"/>
        </w:rPr>
      </w:pPr>
      <w:r w:rsidRPr="000F65ED">
        <w:rPr>
          <w:rFonts w:ascii="Arial" w:hAnsi="Arial" w:cs="Arial"/>
          <w:sz w:val="22"/>
          <w:szCs w:val="22"/>
        </w:rPr>
        <w:t xml:space="preserve">Poniżej podaje się podstawowe definicje używane w dokumentach wchodzących </w:t>
      </w:r>
      <w:r w:rsidRPr="000F65ED">
        <w:rPr>
          <w:rFonts w:ascii="Arial" w:hAnsi="Arial" w:cs="Arial"/>
          <w:sz w:val="22"/>
          <w:szCs w:val="22"/>
        </w:rPr>
        <w:br/>
        <w:t>w skład wszystkich części umowy. Oprócz tego, w rozdziałach dotyczących specyfikacji technicznych i wycenionego przedmiotu robót podano definicje dotyczące bezpośredniego wykonywania rozliczeń robót.</w:t>
      </w:r>
    </w:p>
    <w:p w14:paraId="54B135EB" w14:textId="77777777" w:rsidR="00342F81" w:rsidRPr="000F65ED" w:rsidRDefault="00342F81" w:rsidP="009A7A5D">
      <w:pPr>
        <w:widowControl w:val="0"/>
        <w:numPr>
          <w:ilvl w:val="1"/>
          <w:numId w:val="84"/>
        </w:numPr>
        <w:suppressAutoHyphens/>
        <w:jc w:val="both"/>
        <w:rPr>
          <w:rFonts w:ascii="Arial" w:hAnsi="Arial" w:cs="Arial"/>
          <w:sz w:val="22"/>
          <w:szCs w:val="22"/>
        </w:rPr>
      </w:pPr>
      <w:r w:rsidRPr="000F65ED">
        <w:rPr>
          <w:rFonts w:ascii="Arial" w:hAnsi="Arial" w:cs="Arial"/>
          <w:b/>
          <w:sz w:val="22"/>
          <w:szCs w:val="22"/>
        </w:rPr>
        <w:t>Cena</w:t>
      </w:r>
      <w:r w:rsidRPr="000F65ED">
        <w:rPr>
          <w:rFonts w:ascii="Arial" w:hAnsi="Arial" w:cs="Arial"/>
          <w:sz w:val="22"/>
          <w:szCs w:val="22"/>
        </w:rPr>
        <w:t xml:space="preserve"> jest to podane w umowie całkowite wynagrodzenie Wykonawcy za wykonanie przedmiotu umowy wraz z usunięciem wad ujawnionych przy odbiorze końcowym oraz w okresie gwarancji.</w:t>
      </w:r>
    </w:p>
    <w:p w14:paraId="2D6E629F" w14:textId="77777777" w:rsidR="00342F81" w:rsidRPr="000F65ED" w:rsidRDefault="00342F81" w:rsidP="009A7A5D">
      <w:pPr>
        <w:widowControl w:val="0"/>
        <w:numPr>
          <w:ilvl w:val="1"/>
          <w:numId w:val="84"/>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Data rozpoczęcia robót </w:t>
      </w:r>
      <w:r w:rsidRPr="000F65ED">
        <w:rPr>
          <w:rFonts w:ascii="Arial" w:hAnsi="Arial" w:cs="Arial"/>
          <w:sz w:val="22"/>
          <w:szCs w:val="22"/>
        </w:rPr>
        <w:t>jest to termin wejścia Wykonawcy na teren budowy</w:t>
      </w:r>
      <w:r>
        <w:rPr>
          <w:rFonts w:ascii="Arial" w:hAnsi="Arial" w:cs="Arial"/>
          <w:sz w:val="22"/>
          <w:szCs w:val="22"/>
        </w:rPr>
        <w:t>.</w:t>
      </w:r>
    </w:p>
    <w:p w14:paraId="7ECA36F7" w14:textId="77777777" w:rsidR="00342F81" w:rsidRPr="000F65ED" w:rsidRDefault="00342F81" w:rsidP="009A7A5D">
      <w:pPr>
        <w:widowControl w:val="0"/>
        <w:numPr>
          <w:ilvl w:val="1"/>
          <w:numId w:val="84"/>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Oferta wybranego Wykonawcy </w:t>
      </w:r>
      <w:r w:rsidRPr="000F65ED">
        <w:rPr>
          <w:rFonts w:ascii="Arial" w:hAnsi="Arial" w:cs="Arial"/>
          <w:sz w:val="22"/>
          <w:szCs w:val="22"/>
        </w:rPr>
        <w:t>jest to dokument przedłożony Zamawiającemu przez Wykonawcę w czasie postępowania w sprawie zamówienia publicznego, stanowiące integralną część umowy.</w:t>
      </w:r>
    </w:p>
    <w:p w14:paraId="2EAB8D54" w14:textId="77777777" w:rsidR="00342F81" w:rsidRPr="000F65ED" w:rsidRDefault="00342F81" w:rsidP="009A7A5D">
      <w:pPr>
        <w:widowControl w:val="0"/>
        <w:numPr>
          <w:ilvl w:val="1"/>
          <w:numId w:val="84"/>
        </w:numPr>
        <w:tabs>
          <w:tab w:val="clear" w:pos="576"/>
          <w:tab w:val="num" w:pos="0"/>
        </w:tabs>
        <w:suppressAutoHyphens/>
        <w:jc w:val="both"/>
        <w:rPr>
          <w:rFonts w:ascii="Arial" w:hAnsi="Arial" w:cs="Arial"/>
          <w:sz w:val="22"/>
          <w:szCs w:val="22"/>
        </w:rPr>
      </w:pPr>
      <w:r w:rsidRPr="000F65ED">
        <w:rPr>
          <w:rFonts w:ascii="Arial" w:hAnsi="Arial" w:cs="Arial"/>
          <w:b/>
          <w:sz w:val="22"/>
          <w:szCs w:val="22"/>
        </w:rPr>
        <w:t>Okres gwarancji</w:t>
      </w:r>
      <w:r w:rsidRPr="000F65ED">
        <w:rPr>
          <w:rFonts w:ascii="Arial" w:hAnsi="Arial" w:cs="Arial"/>
          <w:sz w:val="22"/>
          <w:szCs w:val="22"/>
        </w:rPr>
        <w:t xml:space="preserve"> jest to podany w umowie okres, w którym mogą być zgłaszane wady do usunięcia przez Wykonawcę. Okres gwarancji ustala się na okres ….. miesięcy.</w:t>
      </w:r>
    </w:p>
    <w:p w14:paraId="0659A311" w14:textId="77777777" w:rsidR="00342F81" w:rsidRPr="000F65ED" w:rsidRDefault="00342F81" w:rsidP="009A7A5D">
      <w:pPr>
        <w:widowControl w:val="0"/>
        <w:numPr>
          <w:ilvl w:val="1"/>
          <w:numId w:val="84"/>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Podwykonawca </w:t>
      </w:r>
      <w:r w:rsidRPr="000F65ED">
        <w:rPr>
          <w:rFonts w:ascii="Arial" w:hAnsi="Arial" w:cs="Arial"/>
          <w:sz w:val="22"/>
          <w:szCs w:val="22"/>
        </w:rPr>
        <w:t xml:space="preserve">jest to osoba fizyczna lub prawna, która zawarła umowę </w:t>
      </w:r>
      <w:r w:rsidRPr="000F65ED">
        <w:rPr>
          <w:rFonts w:ascii="Arial" w:hAnsi="Arial" w:cs="Arial"/>
          <w:sz w:val="22"/>
          <w:szCs w:val="22"/>
        </w:rPr>
        <w:br/>
        <w:t>w formie pisemnej z Wykonawcą na wykonanie części robót objętych umową;</w:t>
      </w:r>
    </w:p>
    <w:p w14:paraId="37D16498" w14:textId="77777777" w:rsidR="00342F81" w:rsidRPr="000F65ED" w:rsidRDefault="00342F81" w:rsidP="009A7A5D">
      <w:pPr>
        <w:widowControl w:val="0"/>
        <w:numPr>
          <w:ilvl w:val="1"/>
          <w:numId w:val="84"/>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Roboty budowlane </w:t>
      </w:r>
      <w:r w:rsidRPr="000F65ED">
        <w:rPr>
          <w:rFonts w:ascii="Arial" w:hAnsi="Arial" w:cs="Arial"/>
          <w:sz w:val="22"/>
          <w:szCs w:val="22"/>
        </w:rPr>
        <w:t xml:space="preserve">należy przez to rozumieć wykonanie robót budowlanych </w:t>
      </w:r>
      <w:r w:rsidRPr="000F65ED">
        <w:rPr>
          <w:rFonts w:ascii="Arial" w:hAnsi="Arial" w:cs="Arial"/>
          <w:sz w:val="22"/>
          <w:szCs w:val="22"/>
        </w:rPr>
        <w:br/>
        <w:t>w zakresie podanym w umowie.</w:t>
      </w:r>
    </w:p>
    <w:p w14:paraId="770CF581" w14:textId="77777777" w:rsidR="00342F81" w:rsidRPr="000F65ED" w:rsidRDefault="00342F81" w:rsidP="009A7A5D">
      <w:pPr>
        <w:widowControl w:val="0"/>
        <w:numPr>
          <w:ilvl w:val="1"/>
          <w:numId w:val="84"/>
        </w:numPr>
        <w:tabs>
          <w:tab w:val="clear" w:pos="576"/>
          <w:tab w:val="num" w:pos="0"/>
        </w:tabs>
        <w:suppressAutoHyphens/>
        <w:jc w:val="both"/>
        <w:rPr>
          <w:rFonts w:ascii="Arial" w:hAnsi="Arial" w:cs="Arial"/>
          <w:sz w:val="22"/>
          <w:szCs w:val="22"/>
        </w:rPr>
      </w:pPr>
      <w:r w:rsidRPr="000F65ED">
        <w:rPr>
          <w:rFonts w:ascii="Arial" w:hAnsi="Arial" w:cs="Arial"/>
          <w:b/>
          <w:sz w:val="22"/>
          <w:szCs w:val="22"/>
        </w:rPr>
        <w:lastRenderedPageBreak/>
        <w:t xml:space="preserve">Roboty tymczasowe – </w:t>
      </w:r>
      <w:r w:rsidRPr="000F65ED">
        <w:rPr>
          <w:rFonts w:ascii="Arial" w:hAnsi="Arial" w:cs="Arial"/>
          <w:sz w:val="22"/>
          <w:szCs w:val="22"/>
        </w:rPr>
        <w:t>należy przez to rozumieć zaprojektowane i wykonane przez Wykonawcę roboty, które są potrzebne do wykonania robót budowlanych, które zostaną zdemontowane po zakończeniu robót budowlanych;</w:t>
      </w:r>
    </w:p>
    <w:p w14:paraId="47335158" w14:textId="77777777" w:rsidR="00342F81" w:rsidRPr="000F65ED" w:rsidRDefault="00342F81" w:rsidP="009A7A5D">
      <w:pPr>
        <w:widowControl w:val="0"/>
        <w:numPr>
          <w:ilvl w:val="1"/>
          <w:numId w:val="84"/>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Protokół odbioru końcowego </w:t>
      </w:r>
      <w:r w:rsidRPr="000F65ED">
        <w:rPr>
          <w:rFonts w:ascii="Arial" w:hAnsi="Arial" w:cs="Arial"/>
          <w:sz w:val="22"/>
          <w:szCs w:val="22"/>
        </w:rPr>
        <w:t>jest to dokument stwierdzający wykonanie przez Wykonawcę wszystkich robót zgodnie z umową, potwierdzony przez Komisję Odbiorową, powołaną przez Zamawiającego.</w:t>
      </w:r>
    </w:p>
    <w:p w14:paraId="16C483FF" w14:textId="77777777" w:rsidR="00342F81" w:rsidRPr="000F65ED" w:rsidRDefault="00342F81" w:rsidP="009A7A5D">
      <w:pPr>
        <w:widowControl w:val="0"/>
        <w:numPr>
          <w:ilvl w:val="1"/>
          <w:numId w:val="84"/>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Teren budowy </w:t>
      </w:r>
      <w:r w:rsidRPr="000F65ED">
        <w:rPr>
          <w:rFonts w:ascii="Arial" w:hAnsi="Arial" w:cs="Arial"/>
          <w:sz w:val="22"/>
          <w:szCs w:val="22"/>
        </w:rPr>
        <w:t xml:space="preserve">jest to teren niezbędny do realizacji robót, określony </w:t>
      </w:r>
      <w:r w:rsidRPr="000F65ED">
        <w:rPr>
          <w:rFonts w:ascii="Arial" w:hAnsi="Arial" w:cs="Arial"/>
          <w:sz w:val="22"/>
          <w:szCs w:val="22"/>
        </w:rPr>
        <w:br/>
        <w:t>w dokumentacji projektowej.</w:t>
      </w:r>
    </w:p>
    <w:p w14:paraId="0C089E1D" w14:textId="77777777" w:rsidR="00342F81" w:rsidRPr="000F65ED" w:rsidRDefault="00342F81" w:rsidP="009A7A5D">
      <w:pPr>
        <w:widowControl w:val="0"/>
        <w:numPr>
          <w:ilvl w:val="1"/>
          <w:numId w:val="84"/>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Umowa jest </w:t>
      </w:r>
      <w:r w:rsidRPr="000F65ED">
        <w:rPr>
          <w:rFonts w:ascii="Arial" w:hAnsi="Arial" w:cs="Arial"/>
          <w:sz w:val="22"/>
          <w:szCs w:val="22"/>
        </w:rPr>
        <w:t xml:space="preserve">to umowa zawarta pomiędzy Zamawiającym i Wykonawcą </w:t>
      </w:r>
      <w:r w:rsidRPr="000F65ED">
        <w:rPr>
          <w:rFonts w:ascii="Arial" w:hAnsi="Arial" w:cs="Arial"/>
          <w:sz w:val="22"/>
          <w:szCs w:val="22"/>
        </w:rPr>
        <w:br/>
        <w:t>o wykonanie robót budowlanych w zamówieniu publicznym;</w:t>
      </w:r>
    </w:p>
    <w:p w14:paraId="41A67528" w14:textId="77777777" w:rsidR="00342F81" w:rsidRPr="000F65ED" w:rsidRDefault="00342F81" w:rsidP="009A7A5D">
      <w:pPr>
        <w:widowControl w:val="0"/>
        <w:numPr>
          <w:ilvl w:val="1"/>
          <w:numId w:val="84"/>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Wada w robotach </w:t>
      </w:r>
      <w:r w:rsidRPr="000F65ED">
        <w:rPr>
          <w:rFonts w:ascii="Arial" w:hAnsi="Arial" w:cs="Arial"/>
          <w:sz w:val="22"/>
          <w:szCs w:val="22"/>
        </w:rPr>
        <w:t xml:space="preserve">polega na wykonaniu danych robót lub części niezgodnie </w:t>
      </w:r>
      <w:r w:rsidRPr="000F65ED">
        <w:rPr>
          <w:rFonts w:ascii="Arial" w:hAnsi="Arial" w:cs="Arial"/>
          <w:sz w:val="22"/>
          <w:szCs w:val="22"/>
        </w:rPr>
        <w:br/>
        <w:t>z umową, z dokumentacją projektową, specyfikacją techniczną, z zasadami wiedzy technicznej i sztuki budowlanej.</w:t>
      </w:r>
    </w:p>
    <w:p w14:paraId="29E96955" w14:textId="77777777" w:rsidR="00342F81" w:rsidRPr="000F65ED" w:rsidRDefault="00342F81" w:rsidP="009A7A5D">
      <w:pPr>
        <w:widowControl w:val="0"/>
        <w:numPr>
          <w:ilvl w:val="1"/>
          <w:numId w:val="84"/>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Wykonawca </w:t>
      </w:r>
      <w:r w:rsidRPr="000F65ED">
        <w:rPr>
          <w:rFonts w:ascii="Arial" w:hAnsi="Arial" w:cs="Arial"/>
          <w:sz w:val="22"/>
          <w:szCs w:val="22"/>
        </w:rPr>
        <w:t>jest to określona w umowie strona, która podjęła się wykonania robót zgodnie ze złożoną ofertą.</w:t>
      </w:r>
    </w:p>
    <w:p w14:paraId="7A7AA7A2" w14:textId="77777777" w:rsidR="00342F81" w:rsidRPr="000F65ED" w:rsidRDefault="00342F81" w:rsidP="009A7A5D">
      <w:pPr>
        <w:widowControl w:val="0"/>
        <w:numPr>
          <w:ilvl w:val="1"/>
          <w:numId w:val="84"/>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Zamawiający </w:t>
      </w:r>
      <w:r w:rsidRPr="000F65ED">
        <w:rPr>
          <w:rFonts w:ascii="Arial" w:hAnsi="Arial" w:cs="Arial"/>
          <w:sz w:val="22"/>
          <w:szCs w:val="22"/>
        </w:rPr>
        <w:t>jest to strona umowy w sprawie zamówienia publicznego, która dokonała wyboru oferty Wykonawcy oraz jest uczestnikiem procesu budowlanego w rozumieniu Prawa Budowlanego.</w:t>
      </w:r>
    </w:p>
    <w:p w14:paraId="4E7DF62D" w14:textId="77777777" w:rsidR="00342F81" w:rsidRPr="000F65ED" w:rsidRDefault="00342F81" w:rsidP="009A7A5D">
      <w:pPr>
        <w:widowControl w:val="0"/>
        <w:numPr>
          <w:ilvl w:val="1"/>
          <w:numId w:val="84"/>
        </w:numPr>
        <w:tabs>
          <w:tab w:val="clear" w:pos="576"/>
          <w:tab w:val="num" w:pos="0"/>
        </w:tabs>
        <w:suppressAutoHyphens/>
        <w:jc w:val="both"/>
        <w:rPr>
          <w:rFonts w:ascii="Arial" w:hAnsi="Arial" w:cs="Arial"/>
          <w:sz w:val="22"/>
          <w:szCs w:val="22"/>
        </w:rPr>
      </w:pPr>
      <w:r w:rsidRPr="000F65ED">
        <w:rPr>
          <w:rFonts w:ascii="Arial" w:hAnsi="Arial" w:cs="Arial"/>
          <w:b/>
          <w:sz w:val="22"/>
          <w:szCs w:val="22"/>
        </w:rPr>
        <w:t xml:space="preserve">Protokół konieczności </w:t>
      </w:r>
      <w:r w:rsidRPr="000F65ED">
        <w:rPr>
          <w:rFonts w:ascii="Arial" w:hAnsi="Arial" w:cs="Arial"/>
          <w:sz w:val="22"/>
          <w:szCs w:val="22"/>
        </w:rPr>
        <w:t>jest to wewnętrzny dokument Zamawiającego sporządzony przez przedstawicieli Zamawiającego i Wykonawcę określający konieczność wykonania robót wykraczających poza zakres podstawowy umowy</w:t>
      </w:r>
      <w:r w:rsidRPr="00542451">
        <w:rPr>
          <w:rFonts w:ascii="Arial" w:hAnsi="Arial" w:cs="Arial"/>
          <w:sz w:val="22"/>
          <w:szCs w:val="22"/>
        </w:rPr>
        <w:t xml:space="preserve"> </w:t>
      </w:r>
      <w:r w:rsidRPr="00691E0D">
        <w:rPr>
          <w:rFonts w:ascii="Arial" w:hAnsi="Arial" w:cs="Arial"/>
          <w:sz w:val="22"/>
          <w:szCs w:val="22"/>
        </w:rPr>
        <w:t>lub dodatkowych</w:t>
      </w:r>
      <w:r w:rsidRPr="000F65ED">
        <w:rPr>
          <w:rFonts w:ascii="Arial" w:hAnsi="Arial" w:cs="Arial"/>
          <w:sz w:val="22"/>
          <w:szCs w:val="22"/>
        </w:rPr>
        <w:t>.</w:t>
      </w:r>
    </w:p>
    <w:p w14:paraId="5159EDCB" w14:textId="77777777" w:rsidR="00342F81" w:rsidRPr="000F65ED" w:rsidRDefault="00342F81" w:rsidP="00342F81">
      <w:pPr>
        <w:ind w:left="1440"/>
        <w:jc w:val="both"/>
        <w:rPr>
          <w:rFonts w:ascii="Arial" w:hAnsi="Arial" w:cs="Arial"/>
          <w:sz w:val="22"/>
          <w:szCs w:val="22"/>
        </w:rPr>
      </w:pPr>
    </w:p>
    <w:p w14:paraId="02046F99" w14:textId="77777777" w:rsidR="00342F81" w:rsidRPr="000F65ED" w:rsidRDefault="00342F81" w:rsidP="009A7A5D">
      <w:pPr>
        <w:widowControl w:val="0"/>
        <w:numPr>
          <w:ilvl w:val="0"/>
          <w:numId w:val="89"/>
        </w:numPr>
        <w:tabs>
          <w:tab w:val="left" w:pos="3960"/>
        </w:tabs>
        <w:suppressAutoHyphens/>
        <w:jc w:val="both"/>
        <w:rPr>
          <w:rFonts w:ascii="Arial" w:hAnsi="Arial" w:cs="Arial"/>
          <w:b/>
          <w:sz w:val="22"/>
          <w:szCs w:val="22"/>
        </w:rPr>
      </w:pPr>
      <w:r w:rsidRPr="000F65ED">
        <w:rPr>
          <w:rFonts w:ascii="Arial" w:hAnsi="Arial" w:cs="Arial"/>
          <w:b/>
          <w:sz w:val="22"/>
          <w:szCs w:val="22"/>
        </w:rPr>
        <w:t>Skróty i uproszczenia</w:t>
      </w:r>
    </w:p>
    <w:p w14:paraId="7F39F4CE" w14:textId="77777777" w:rsidR="00342F81" w:rsidRPr="000F65ED" w:rsidRDefault="00342F81" w:rsidP="009A7A5D">
      <w:pPr>
        <w:widowControl w:val="0"/>
        <w:numPr>
          <w:ilvl w:val="2"/>
          <w:numId w:val="63"/>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BIOZ</w:t>
      </w:r>
      <w:r w:rsidRPr="000F65ED">
        <w:rPr>
          <w:rFonts w:ascii="Arial" w:hAnsi="Arial" w:cs="Arial"/>
          <w:sz w:val="22"/>
          <w:szCs w:val="22"/>
        </w:rPr>
        <w:tab/>
        <w:t>Bezpieczeństwo i ochrona zdrowia.</w:t>
      </w:r>
    </w:p>
    <w:p w14:paraId="6D7173D4" w14:textId="77777777" w:rsidR="00342F81" w:rsidRPr="000F65ED" w:rsidRDefault="00342F81" w:rsidP="009A7A5D">
      <w:pPr>
        <w:widowControl w:val="0"/>
        <w:numPr>
          <w:ilvl w:val="2"/>
          <w:numId w:val="63"/>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CPV</w:t>
      </w:r>
      <w:r w:rsidRPr="000F65ED">
        <w:rPr>
          <w:rFonts w:ascii="Arial" w:hAnsi="Arial" w:cs="Arial"/>
          <w:sz w:val="22"/>
          <w:szCs w:val="22"/>
        </w:rPr>
        <w:tab/>
        <w:t>Wspólny słownik zamówień publicznych.</w:t>
      </w:r>
    </w:p>
    <w:p w14:paraId="347579A3" w14:textId="77777777" w:rsidR="00342F81" w:rsidRPr="000F65ED" w:rsidRDefault="00342F81" w:rsidP="009A7A5D">
      <w:pPr>
        <w:widowControl w:val="0"/>
        <w:numPr>
          <w:ilvl w:val="2"/>
          <w:numId w:val="63"/>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KC</w:t>
      </w:r>
      <w:r w:rsidRPr="000F65ED">
        <w:rPr>
          <w:rFonts w:ascii="Arial" w:hAnsi="Arial" w:cs="Arial"/>
          <w:sz w:val="22"/>
          <w:szCs w:val="22"/>
        </w:rPr>
        <w:tab/>
        <w:t>Kodeks Cywilny.</w:t>
      </w:r>
    </w:p>
    <w:p w14:paraId="19C8322A" w14:textId="77777777" w:rsidR="00342F81" w:rsidRPr="000F65ED" w:rsidRDefault="00342F81" w:rsidP="009A7A5D">
      <w:pPr>
        <w:widowControl w:val="0"/>
        <w:numPr>
          <w:ilvl w:val="2"/>
          <w:numId w:val="63"/>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KPC</w:t>
      </w:r>
      <w:r w:rsidRPr="000F65ED">
        <w:rPr>
          <w:rFonts w:ascii="Arial" w:hAnsi="Arial" w:cs="Arial"/>
          <w:sz w:val="22"/>
          <w:szCs w:val="22"/>
        </w:rPr>
        <w:tab/>
        <w:t>Kodeks Postępowania Cywilnego.</w:t>
      </w:r>
    </w:p>
    <w:p w14:paraId="303947D5" w14:textId="77777777" w:rsidR="00342F81" w:rsidRPr="000F65ED" w:rsidRDefault="00342F81" w:rsidP="009A7A5D">
      <w:pPr>
        <w:widowControl w:val="0"/>
        <w:numPr>
          <w:ilvl w:val="2"/>
          <w:numId w:val="63"/>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KRS</w:t>
      </w:r>
      <w:r w:rsidRPr="000F65ED">
        <w:rPr>
          <w:rFonts w:ascii="Arial" w:hAnsi="Arial" w:cs="Arial"/>
          <w:sz w:val="22"/>
          <w:szCs w:val="22"/>
        </w:rPr>
        <w:tab/>
        <w:t>Krajowy Rejestr Sądowy.</w:t>
      </w:r>
    </w:p>
    <w:p w14:paraId="2085704D" w14:textId="77777777" w:rsidR="00342F81" w:rsidRPr="000F65ED" w:rsidRDefault="00342F81" w:rsidP="009A7A5D">
      <w:pPr>
        <w:widowControl w:val="0"/>
        <w:numPr>
          <w:ilvl w:val="2"/>
          <w:numId w:val="63"/>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SST</w:t>
      </w:r>
      <w:r w:rsidRPr="000F65ED">
        <w:rPr>
          <w:rFonts w:ascii="Arial" w:hAnsi="Arial" w:cs="Arial"/>
          <w:sz w:val="22"/>
          <w:szCs w:val="22"/>
        </w:rPr>
        <w:tab/>
        <w:t>Szczegółowa specyfikacja techniczna.</w:t>
      </w:r>
    </w:p>
    <w:p w14:paraId="3A31FD1C" w14:textId="77777777" w:rsidR="00342F81" w:rsidRPr="000F65ED" w:rsidRDefault="00342F81" w:rsidP="009A7A5D">
      <w:pPr>
        <w:widowControl w:val="0"/>
        <w:numPr>
          <w:ilvl w:val="2"/>
          <w:numId w:val="63"/>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PB</w:t>
      </w:r>
      <w:r w:rsidRPr="000F65ED">
        <w:rPr>
          <w:rFonts w:ascii="Arial" w:hAnsi="Arial" w:cs="Arial"/>
          <w:sz w:val="22"/>
          <w:szCs w:val="22"/>
        </w:rPr>
        <w:tab/>
        <w:t>Prawo Budowlane.</w:t>
      </w:r>
    </w:p>
    <w:p w14:paraId="2AC7EB6C" w14:textId="77777777" w:rsidR="00342F81" w:rsidRPr="000F65ED" w:rsidRDefault="00342F81" w:rsidP="009A7A5D">
      <w:pPr>
        <w:widowControl w:val="0"/>
        <w:numPr>
          <w:ilvl w:val="2"/>
          <w:numId w:val="63"/>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PN</w:t>
      </w:r>
      <w:r w:rsidRPr="000F65ED">
        <w:rPr>
          <w:rFonts w:ascii="Arial" w:hAnsi="Arial" w:cs="Arial"/>
          <w:sz w:val="22"/>
          <w:szCs w:val="22"/>
        </w:rPr>
        <w:tab/>
        <w:t>Polska norma.</w:t>
      </w:r>
    </w:p>
    <w:p w14:paraId="529F5651" w14:textId="77777777" w:rsidR="00342F81" w:rsidRPr="000F65ED" w:rsidRDefault="00342F81" w:rsidP="009A7A5D">
      <w:pPr>
        <w:widowControl w:val="0"/>
        <w:numPr>
          <w:ilvl w:val="2"/>
          <w:numId w:val="63"/>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PZP</w:t>
      </w:r>
      <w:r w:rsidRPr="000F65ED">
        <w:rPr>
          <w:rFonts w:ascii="Arial" w:hAnsi="Arial" w:cs="Arial"/>
          <w:sz w:val="22"/>
          <w:szCs w:val="22"/>
        </w:rPr>
        <w:tab/>
        <w:t>Prawo zamówień publicznych</w:t>
      </w:r>
    </w:p>
    <w:p w14:paraId="45BF3139" w14:textId="77777777" w:rsidR="00342F81" w:rsidRPr="000F65ED" w:rsidRDefault="00342F81" w:rsidP="009A7A5D">
      <w:pPr>
        <w:widowControl w:val="0"/>
        <w:numPr>
          <w:ilvl w:val="2"/>
          <w:numId w:val="63"/>
        </w:numPr>
        <w:tabs>
          <w:tab w:val="clear" w:pos="720"/>
          <w:tab w:val="num" w:pos="284"/>
          <w:tab w:val="num" w:pos="1560"/>
          <w:tab w:val="left" w:pos="2268"/>
        </w:tabs>
        <w:suppressAutoHyphens/>
        <w:ind w:left="284" w:hanging="360"/>
        <w:jc w:val="both"/>
        <w:rPr>
          <w:rFonts w:ascii="Arial" w:hAnsi="Arial" w:cs="Arial"/>
          <w:sz w:val="22"/>
          <w:szCs w:val="22"/>
        </w:rPr>
      </w:pPr>
      <w:r w:rsidRPr="000F65ED">
        <w:rPr>
          <w:rFonts w:ascii="Arial" w:hAnsi="Arial" w:cs="Arial"/>
          <w:sz w:val="22"/>
          <w:szCs w:val="22"/>
        </w:rPr>
        <w:t>DP</w:t>
      </w:r>
      <w:r w:rsidRPr="000F65ED">
        <w:rPr>
          <w:rFonts w:ascii="Arial" w:hAnsi="Arial" w:cs="Arial"/>
          <w:sz w:val="22"/>
          <w:szCs w:val="22"/>
        </w:rPr>
        <w:tab/>
        <w:t xml:space="preserve">Dokumentacja projektowa </w:t>
      </w:r>
    </w:p>
    <w:p w14:paraId="52D042B4" w14:textId="77777777" w:rsidR="00342F81" w:rsidRDefault="00342F81" w:rsidP="009A7A5D">
      <w:pPr>
        <w:widowControl w:val="0"/>
        <w:numPr>
          <w:ilvl w:val="2"/>
          <w:numId w:val="63"/>
        </w:numPr>
        <w:tabs>
          <w:tab w:val="clear" w:pos="720"/>
          <w:tab w:val="num" w:pos="284"/>
          <w:tab w:val="num" w:pos="1560"/>
          <w:tab w:val="left" w:pos="2268"/>
        </w:tabs>
        <w:suppressAutoHyphens/>
        <w:ind w:left="284" w:hanging="360"/>
        <w:jc w:val="both"/>
        <w:rPr>
          <w:rFonts w:ascii="Arial" w:hAnsi="Arial" w:cs="Arial"/>
          <w:sz w:val="22"/>
          <w:szCs w:val="22"/>
        </w:rPr>
      </w:pPr>
      <w:proofErr w:type="spellStart"/>
      <w:r w:rsidRPr="000F65ED">
        <w:rPr>
          <w:rFonts w:ascii="Arial" w:hAnsi="Arial" w:cs="Arial"/>
          <w:sz w:val="22"/>
          <w:szCs w:val="22"/>
        </w:rPr>
        <w:t>STWiORB</w:t>
      </w:r>
      <w:proofErr w:type="spellEnd"/>
      <w:r w:rsidRPr="000F65ED">
        <w:rPr>
          <w:rFonts w:ascii="Arial" w:hAnsi="Arial" w:cs="Arial"/>
          <w:sz w:val="22"/>
          <w:szCs w:val="22"/>
        </w:rPr>
        <w:t xml:space="preserve">   </w:t>
      </w:r>
      <w:r>
        <w:rPr>
          <w:rFonts w:ascii="Arial" w:hAnsi="Arial" w:cs="Arial"/>
          <w:sz w:val="22"/>
          <w:szCs w:val="22"/>
        </w:rPr>
        <w:t xml:space="preserve"> </w:t>
      </w:r>
      <w:r w:rsidRPr="000F65ED">
        <w:rPr>
          <w:rFonts w:ascii="Arial" w:hAnsi="Arial" w:cs="Arial"/>
          <w:sz w:val="22"/>
          <w:szCs w:val="22"/>
        </w:rPr>
        <w:t>Specyfikacja Techniczna Wykonania i Odbioru Robót Budowlanych</w:t>
      </w:r>
    </w:p>
    <w:p w14:paraId="1A9BDBEB" w14:textId="77777777" w:rsidR="00342F81" w:rsidRPr="000F65ED" w:rsidRDefault="00342F81" w:rsidP="009A7A5D">
      <w:pPr>
        <w:widowControl w:val="0"/>
        <w:numPr>
          <w:ilvl w:val="2"/>
          <w:numId w:val="63"/>
        </w:numPr>
        <w:tabs>
          <w:tab w:val="clear" w:pos="720"/>
          <w:tab w:val="num" w:pos="284"/>
          <w:tab w:val="num" w:pos="1560"/>
          <w:tab w:val="left" w:pos="2268"/>
        </w:tabs>
        <w:suppressAutoHyphens/>
        <w:ind w:left="284" w:hanging="360"/>
        <w:jc w:val="both"/>
        <w:rPr>
          <w:rFonts w:ascii="Arial" w:hAnsi="Arial" w:cs="Arial"/>
          <w:sz w:val="22"/>
          <w:szCs w:val="22"/>
        </w:rPr>
      </w:pPr>
      <w:r>
        <w:rPr>
          <w:rFonts w:ascii="Arial" w:hAnsi="Arial" w:cs="Arial"/>
          <w:sz w:val="22"/>
          <w:szCs w:val="22"/>
        </w:rPr>
        <w:t xml:space="preserve">SIWZ </w:t>
      </w:r>
      <w:r>
        <w:rPr>
          <w:rFonts w:ascii="Arial" w:hAnsi="Arial" w:cs="Arial"/>
          <w:sz w:val="22"/>
          <w:szCs w:val="22"/>
        </w:rPr>
        <w:tab/>
        <w:t>Specyfikacja Istotnych Warunków Zamówienia</w:t>
      </w:r>
    </w:p>
    <w:p w14:paraId="685088C1" w14:textId="77777777" w:rsidR="00342F81" w:rsidRPr="000F65ED" w:rsidRDefault="00342F81" w:rsidP="00342F81">
      <w:pPr>
        <w:tabs>
          <w:tab w:val="left" w:pos="13140"/>
        </w:tabs>
        <w:jc w:val="both"/>
        <w:rPr>
          <w:rFonts w:ascii="Arial" w:hAnsi="Arial" w:cs="Arial"/>
          <w:b/>
          <w:sz w:val="22"/>
          <w:szCs w:val="22"/>
        </w:rPr>
      </w:pPr>
    </w:p>
    <w:p w14:paraId="749B51C4" w14:textId="77777777" w:rsidR="00342F81" w:rsidRPr="000F65ED" w:rsidRDefault="00342F81" w:rsidP="009A7A5D">
      <w:pPr>
        <w:widowControl w:val="0"/>
        <w:numPr>
          <w:ilvl w:val="0"/>
          <w:numId w:val="90"/>
        </w:numPr>
        <w:tabs>
          <w:tab w:val="left" w:pos="3960"/>
        </w:tabs>
        <w:suppressAutoHyphens/>
        <w:jc w:val="both"/>
        <w:rPr>
          <w:rFonts w:ascii="Arial" w:hAnsi="Arial" w:cs="Arial"/>
          <w:b/>
          <w:sz w:val="22"/>
          <w:szCs w:val="22"/>
        </w:rPr>
      </w:pPr>
      <w:r w:rsidRPr="000F65ED">
        <w:rPr>
          <w:rFonts w:ascii="Arial" w:hAnsi="Arial" w:cs="Arial"/>
          <w:b/>
          <w:sz w:val="22"/>
          <w:szCs w:val="22"/>
        </w:rPr>
        <w:t>Interpretacje</w:t>
      </w:r>
    </w:p>
    <w:p w14:paraId="059CBD80" w14:textId="77777777" w:rsidR="00342F81" w:rsidRPr="000F65ED" w:rsidRDefault="00342F81" w:rsidP="00342F81">
      <w:pPr>
        <w:tabs>
          <w:tab w:val="num" w:pos="284"/>
        </w:tabs>
        <w:ind w:left="284" w:hanging="491"/>
        <w:jc w:val="both"/>
        <w:rPr>
          <w:rFonts w:ascii="Arial" w:hAnsi="Arial" w:cs="Arial"/>
          <w:sz w:val="22"/>
          <w:szCs w:val="22"/>
        </w:rPr>
      </w:pPr>
      <w:r w:rsidRPr="000F65ED">
        <w:rPr>
          <w:rFonts w:ascii="Arial" w:hAnsi="Arial" w:cs="Arial"/>
          <w:sz w:val="22"/>
          <w:szCs w:val="22"/>
        </w:rPr>
        <w:t>1) Wszelkie postanowienia umowy będą interpretowane na podstawie przepisów prawa polskiego.</w:t>
      </w:r>
    </w:p>
    <w:p w14:paraId="691E7D30" w14:textId="77777777" w:rsidR="00342F81" w:rsidRPr="000F65ED" w:rsidRDefault="00342F81" w:rsidP="00342F81">
      <w:pPr>
        <w:tabs>
          <w:tab w:val="num" w:pos="284"/>
        </w:tabs>
        <w:ind w:left="284" w:hanging="491"/>
        <w:jc w:val="both"/>
        <w:rPr>
          <w:rFonts w:ascii="Arial" w:hAnsi="Arial" w:cs="Arial"/>
          <w:sz w:val="22"/>
          <w:szCs w:val="22"/>
        </w:rPr>
      </w:pPr>
      <w:r w:rsidRPr="000F65ED">
        <w:rPr>
          <w:rFonts w:ascii="Arial" w:hAnsi="Arial" w:cs="Arial"/>
          <w:sz w:val="22"/>
          <w:szCs w:val="22"/>
        </w:rPr>
        <w:t>2)  Poszczególne części umowy będą stosowane i interpretowane w następującej kolejności:</w:t>
      </w:r>
    </w:p>
    <w:p w14:paraId="51B5824A" w14:textId="77777777" w:rsidR="00342F81" w:rsidRPr="00442F62" w:rsidRDefault="00342F81" w:rsidP="00342F81">
      <w:pPr>
        <w:tabs>
          <w:tab w:val="num" w:pos="284"/>
        </w:tabs>
        <w:ind w:left="284" w:hanging="491"/>
        <w:jc w:val="both"/>
        <w:rPr>
          <w:rFonts w:ascii="Arial" w:hAnsi="Arial" w:cs="Arial"/>
          <w:sz w:val="16"/>
          <w:szCs w:val="16"/>
        </w:rPr>
      </w:pPr>
    </w:p>
    <w:p w14:paraId="3B542148" w14:textId="77777777" w:rsidR="00342F81" w:rsidRDefault="00342F81" w:rsidP="00342F81">
      <w:pPr>
        <w:tabs>
          <w:tab w:val="num" w:pos="284"/>
        </w:tabs>
        <w:ind w:left="284" w:hanging="360"/>
        <w:jc w:val="both"/>
        <w:rPr>
          <w:rFonts w:ascii="Arial" w:hAnsi="Arial" w:cs="Arial"/>
          <w:sz w:val="22"/>
          <w:szCs w:val="22"/>
        </w:rPr>
      </w:pPr>
      <w:r w:rsidRPr="000F65ED">
        <w:rPr>
          <w:rFonts w:ascii="Arial" w:hAnsi="Arial" w:cs="Arial"/>
          <w:sz w:val="22"/>
          <w:szCs w:val="22"/>
        </w:rPr>
        <w:t xml:space="preserve">                                  a.     </w:t>
      </w:r>
      <w:r>
        <w:rPr>
          <w:rFonts w:ascii="Arial" w:hAnsi="Arial" w:cs="Arial"/>
          <w:sz w:val="22"/>
          <w:szCs w:val="22"/>
        </w:rPr>
        <w:t>SIWZ</w:t>
      </w:r>
    </w:p>
    <w:p w14:paraId="258D9D2D" w14:textId="77777777" w:rsidR="00342F81" w:rsidRPr="000F65ED" w:rsidRDefault="00342F81" w:rsidP="00342F81">
      <w:pPr>
        <w:tabs>
          <w:tab w:val="num" w:pos="284"/>
        </w:tabs>
        <w:ind w:left="284" w:hanging="360"/>
        <w:jc w:val="both"/>
        <w:rPr>
          <w:rFonts w:ascii="Arial" w:hAnsi="Arial" w:cs="Arial"/>
          <w:sz w:val="22"/>
          <w:szCs w:val="22"/>
        </w:rPr>
      </w:pPr>
      <w:r>
        <w:rPr>
          <w:rFonts w:ascii="Arial" w:hAnsi="Arial" w:cs="Arial"/>
          <w:sz w:val="22"/>
          <w:szCs w:val="22"/>
        </w:rPr>
        <w:t xml:space="preserve">                                  b.     </w:t>
      </w:r>
      <w:r w:rsidRPr="000F65ED">
        <w:rPr>
          <w:rFonts w:ascii="Arial" w:hAnsi="Arial" w:cs="Arial"/>
          <w:sz w:val="22"/>
          <w:szCs w:val="22"/>
        </w:rPr>
        <w:t>Umowa.</w:t>
      </w:r>
    </w:p>
    <w:p w14:paraId="44D38EE7" w14:textId="77777777" w:rsidR="00342F81" w:rsidRPr="000F65ED" w:rsidRDefault="00342F81" w:rsidP="00342F81">
      <w:pPr>
        <w:tabs>
          <w:tab w:val="num" w:pos="284"/>
        </w:tabs>
        <w:ind w:left="284" w:hanging="360"/>
        <w:jc w:val="both"/>
        <w:rPr>
          <w:rFonts w:ascii="Arial" w:hAnsi="Arial" w:cs="Arial"/>
          <w:sz w:val="22"/>
          <w:szCs w:val="22"/>
        </w:rPr>
      </w:pPr>
      <w:r w:rsidRPr="000F65ED">
        <w:rPr>
          <w:rFonts w:ascii="Arial" w:hAnsi="Arial" w:cs="Arial"/>
          <w:sz w:val="22"/>
          <w:szCs w:val="22"/>
        </w:rPr>
        <w:t xml:space="preserve">                                  </w:t>
      </w:r>
      <w:r>
        <w:rPr>
          <w:rFonts w:ascii="Arial" w:hAnsi="Arial" w:cs="Arial"/>
          <w:sz w:val="22"/>
          <w:szCs w:val="22"/>
        </w:rPr>
        <w:t>d</w:t>
      </w:r>
      <w:r w:rsidRPr="000F65ED">
        <w:rPr>
          <w:rFonts w:ascii="Arial" w:hAnsi="Arial" w:cs="Arial"/>
          <w:sz w:val="22"/>
          <w:szCs w:val="22"/>
        </w:rPr>
        <w:t xml:space="preserve">.     Wybrana przez Zamawiającego oferta Wykonawcy. </w:t>
      </w:r>
    </w:p>
    <w:p w14:paraId="031E1FAB" w14:textId="77777777" w:rsidR="00342F81" w:rsidRPr="000F65ED" w:rsidRDefault="00342F81" w:rsidP="00342F81">
      <w:pPr>
        <w:tabs>
          <w:tab w:val="num" w:pos="284"/>
        </w:tabs>
        <w:ind w:left="284" w:hanging="360"/>
        <w:jc w:val="both"/>
        <w:rPr>
          <w:rFonts w:ascii="Arial" w:hAnsi="Arial" w:cs="Arial"/>
          <w:sz w:val="22"/>
          <w:szCs w:val="22"/>
        </w:rPr>
      </w:pPr>
      <w:r w:rsidRPr="000F65ED">
        <w:rPr>
          <w:rFonts w:ascii="Arial" w:hAnsi="Arial" w:cs="Arial"/>
          <w:sz w:val="22"/>
          <w:szCs w:val="22"/>
        </w:rPr>
        <w:t>3)  W sprawach nieuregulowanych umową mają zastosowanie odpowiednie przepisy prawa polskiego, a w szczególności PZP i PB oraz odpowiednie przepisy Kodeksu cywilnego i Kodeksu postępowania cywilnego.</w:t>
      </w:r>
    </w:p>
    <w:p w14:paraId="35B19E3E" w14:textId="77777777" w:rsidR="00342F81" w:rsidRPr="000F65ED" w:rsidRDefault="00342F81" w:rsidP="00342F81">
      <w:pPr>
        <w:tabs>
          <w:tab w:val="num" w:pos="284"/>
        </w:tabs>
        <w:ind w:left="284"/>
        <w:jc w:val="both"/>
        <w:rPr>
          <w:rFonts w:ascii="Arial" w:hAnsi="Arial" w:cs="Arial"/>
          <w:sz w:val="22"/>
          <w:szCs w:val="22"/>
        </w:rPr>
      </w:pPr>
    </w:p>
    <w:p w14:paraId="7A107010" w14:textId="77777777" w:rsidR="00342F81" w:rsidRPr="000F65ED" w:rsidRDefault="00342F81" w:rsidP="00342F81">
      <w:pPr>
        <w:widowControl w:val="0"/>
        <w:tabs>
          <w:tab w:val="left" w:pos="3960"/>
        </w:tabs>
        <w:suppressAutoHyphens/>
        <w:jc w:val="both"/>
        <w:rPr>
          <w:rFonts w:ascii="Arial" w:hAnsi="Arial" w:cs="Arial"/>
          <w:b/>
          <w:sz w:val="22"/>
          <w:szCs w:val="22"/>
        </w:rPr>
      </w:pPr>
      <w:r w:rsidRPr="000F65ED">
        <w:rPr>
          <w:rFonts w:ascii="Arial" w:hAnsi="Arial" w:cs="Arial"/>
          <w:b/>
          <w:sz w:val="22"/>
          <w:szCs w:val="22"/>
        </w:rPr>
        <w:t>4) Język.</w:t>
      </w:r>
    </w:p>
    <w:p w14:paraId="63A807DA" w14:textId="77777777" w:rsidR="00342F81" w:rsidRPr="000F65ED" w:rsidRDefault="00342F81" w:rsidP="00342F81">
      <w:pPr>
        <w:tabs>
          <w:tab w:val="num" w:pos="284"/>
        </w:tabs>
        <w:ind w:left="284" w:firstLine="708"/>
        <w:jc w:val="both"/>
        <w:rPr>
          <w:rFonts w:ascii="Arial" w:hAnsi="Arial" w:cs="Arial"/>
          <w:sz w:val="22"/>
          <w:szCs w:val="22"/>
        </w:rPr>
      </w:pPr>
      <w:r w:rsidRPr="000F65ED">
        <w:rPr>
          <w:rFonts w:ascii="Arial" w:hAnsi="Arial" w:cs="Arial"/>
          <w:sz w:val="22"/>
          <w:szCs w:val="22"/>
        </w:rPr>
        <w:t>Językiem umowy będzie język polski.</w:t>
      </w:r>
    </w:p>
    <w:p w14:paraId="4BAF1742" w14:textId="77777777" w:rsidR="00342F81" w:rsidRDefault="00342F81" w:rsidP="00342F81">
      <w:pPr>
        <w:jc w:val="center"/>
        <w:rPr>
          <w:rFonts w:ascii="Arial" w:hAnsi="Arial" w:cs="Arial"/>
          <w:b/>
          <w:sz w:val="22"/>
          <w:szCs w:val="22"/>
        </w:rPr>
      </w:pPr>
      <w:r w:rsidRPr="000F65ED">
        <w:rPr>
          <w:rFonts w:ascii="Arial" w:hAnsi="Arial" w:cs="Arial"/>
          <w:b/>
          <w:sz w:val="22"/>
          <w:szCs w:val="22"/>
        </w:rPr>
        <w:lastRenderedPageBreak/>
        <w:t>§ 2</w:t>
      </w:r>
    </w:p>
    <w:p w14:paraId="171C0D94" w14:textId="77777777" w:rsidR="00342F81" w:rsidRDefault="00342F81" w:rsidP="00342F81">
      <w:pPr>
        <w:jc w:val="center"/>
        <w:rPr>
          <w:rFonts w:ascii="Arial" w:hAnsi="Arial" w:cs="Arial"/>
          <w:b/>
          <w:sz w:val="22"/>
          <w:szCs w:val="22"/>
        </w:rPr>
      </w:pPr>
      <w:r w:rsidRPr="00274EF6">
        <w:rPr>
          <w:rFonts w:ascii="Arial" w:hAnsi="Arial" w:cs="Arial"/>
          <w:b/>
          <w:sz w:val="22"/>
          <w:szCs w:val="22"/>
        </w:rPr>
        <w:t>PRZEDMIOT UMOWY</w:t>
      </w:r>
    </w:p>
    <w:p w14:paraId="34E34A5F" w14:textId="5A252430" w:rsidR="00342F81" w:rsidRPr="00181016" w:rsidRDefault="00342F81" w:rsidP="00342F81">
      <w:pPr>
        <w:numPr>
          <w:ilvl w:val="0"/>
          <w:numId w:val="59"/>
        </w:numPr>
        <w:tabs>
          <w:tab w:val="left" w:pos="426"/>
        </w:tabs>
        <w:autoSpaceDE w:val="0"/>
        <w:autoSpaceDN w:val="0"/>
        <w:adjustRightInd w:val="0"/>
        <w:ind w:left="284" w:right="-144"/>
        <w:jc w:val="both"/>
        <w:rPr>
          <w:rFonts w:ascii="Arial" w:hAnsi="Arial" w:cs="Arial"/>
          <w:b/>
          <w:sz w:val="22"/>
          <w:szCs w:val="22"/>
        </w:rPr>
      </w:pPr>
      <w:r w:rsidRPr="000F65ED">
        <w:rPr>
          <w:rFonts w:ascii="Arial" w:eastAsia="SimSun" w:hAnsi="Arial" w:cs="Arial"/>
          <w:sz w:val="22"/>
          <w:szCs w:val="22"/>
          <w:lang w:eastAsia="zh-CN"/>
        </w:rPr>
        <w:t xml:space="preserve">Zamawiający zleca, a Wykonawca zobowiązuje się do wykonania </w:t>
      </w:r>
      <w:r>
        <w:rPr>
          <w:rFonts w:ascii="Arial" w:eastAsia="SimSun" w:hAnsi="Arial" w:cs="Arial"/>
          <w:sz w:val="22"/>
          <w:szCs w:val="22"/>
          <w:lang w:eastAsia="zh-CN"/>
        </w:rPr>
        <w:t>roboty budowlano-remontowe</w:t>
      </w:r>
      <w:r w:rsidRPr="000F65ED">
        <w:rPr>
          <w:rFonts w:ascii="Arial" w:eastAsia="SimSun" w:hAnsi="Arial" w:cs="Arial"/>
          <w:sz w:val="22"/>
          <w:szCs w:val="22"/>
          <w:lang w:eastAsia="zh-CN"/>
        </w:rPr>
        <w:t xml:space="preserve"> </w:t>
      </w:r>
      <w:proofErr w:type="spellStart"/>
      <w:r w:rsidRPr="000F65ED">
        <w:rPr>
          <w:rFonts w:ascii="Arial" w:eastAsia="SimSun" w:hAnsi="Arial" w:cs="Arial"/>
          <w:sz w:val="22"/>
          <w:szCs w:val="22"/>
          <w:lang w:eastAsia="zh-CN"/>
        </w:rPr>
        <w:t>pn</w:t>
      </w:r>
      <w:proofErr w:type="spellEnd"/>
      <w:r w:rsidRPr="000F65ED">
        <w:rPr>
          <w:rFonts w:ascii="Arial" w:eastAsia="SimSun" w:hAnsi="Arial" w:cs="Arial"/>
          <w:sz w:val="22"/>
          <w:szCs w:val="22"/>
          <w:lang w:eastAsia="zh-CN"/>
        </w:rPr>
        <w:t xml:space="preserve">: </w:t>
      </w:r>
      <w:r w:rsidRPr="000F65ED">
        <w:rPr>
          <w:rFonts w:ascii="Arial" w:hAnsi="Arial" w:cs="Arial"/>
          <w:b/>
          <w:sz w:val="22"/>
          <w:szCs w:val="22"/>
        </w:rPr>
        <w:t>„</w:t>
      </w:r>
      <w:r w:rsidRPr="00181016">
        <w:rPr>
          <w:rFonts w:ascii="Arial" w:hAnsi="Arial" w:cs="Arial"/>
          <w:b/>
          <w:sz w:val="22"/>
          <w:szCs w:val="22"/>
        </w:rPr>
        <w:t>Wykonanie remontów cząstkowych dróg gminnych gruntowych”-</w:t>
      </w:r>
      <w:r w:rsidRPr="00181016">
        <w:rPr>
          <w:rFonts w:ascii="Arial" w:hAnsi="Arial" w:cs="Arial"/>
          <w:b/>
          <w:color w:val="000000"/>
          <w:sz w:val="22"/>
          <w:szCs w:val="22"/>
        </w:rPr>
        <w:t xml:space="preserve"> część nr …………..</w:t>
      </w:r>
      <w:r w:rsidRPr="00181016">
        <w:rPr>
          <w:rFonts w:ascii="Arial" w:eastAsia="SimSun" w:hAnsi="Arial" w:cs="Arial"/>
          <w:sz w:val="22"/>
          <w:szCs w:val="22"/>
          <w:lang w:eastAsia="zh-CN"/>
        </w:rPr>
        <w:t xml:space="preserve">  </w:t>
      </w:r>
      <w:r w:rsidRPr="00181016">
        <w:rPr>
          <w:rFonts w:ascii="Arial" w:eastAsia="SimSun" w:hAnsi="Arial" w:cs="Arial"/>
          <w:i/>
          <w:sz w:val="22"/>
          <w:szCs w:val="22"/>
          <w:lang w:eastAsia="zh-CN"/>
        </w:rPr>
        <w:t>(zgodnie ze złożoną ofertą)</w:t>
      </w:r>
      <w:r w:rsidRPr="00181016">
        <w:rPr>
          <w:rFonts w:ascii="Arial" w:eastAsia="SimSun" w:hAnsi="Arial" w:cs="Arial"/>
          <w:sz w:val="22"/>
          <w:szCs w:val="22"/>
          <w:lang w:eastAsia="zh-CN"/>
        </w:rPr>
        <w:t>, zwanej w dalszej części niniejszej umowy: „Przedmiotem umowy”.</w:t>
      </w:r>
    </w:p>
    <w:p w14:paraId="0EA90145" w14:textId="77777777" w:rsidR="00342F81" w:rsidRPr="000F65ED" w:rsidRDefault="00342F81" w:rsidP="00342F81">
      <w:pPr>
        <w:numPr>
          <w:ilvl w:val="0"/>
          <w:numId w:val="59"/>
        </w:numPr>
        <w:tabs>
          <w:tab w:val="left" w:pos="709"/>
        </w:tabs>
        <w:autoSpaceDE w:val="0"/>
        <w:autoSpaceDN w:val="0"/>
        <w:adjustRightInd w:val="0"/>
        <w:ind w:left="284" w:right="-144"/>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Przedmiot umowy należy wykonać zgodnie z zakresem </w:t>
      </w:r>
      <w:r w:rsidRPr="000F65ED">
        <w:rPr>
          <w:rFonts w:ascii="Arial" w:hAnsi="Arial" w:cs="Arial"/>
          <w:sz w:val="22"/>
          <w:szCs w:val="22"/>
        </w:rPr>
        <w:t xml:space="preserve">rzeczowym robót określonym </w:t>
      </w:r>
      <w:r>
        <w:rPr>
          <w:rFonts w:ascii="Arial" w:hAnsi="Arial" w:cs="Arial"/>
          <w:sz w:val="22"/>
          <w:szCs w:val="22"/>
        </w:rPr>
        <w:br/>
      </w:r>
      <w:r w:rsidRPr="000F65ED">
        <w:rPr>
          <w:rFonts w:ascii="Arial" w:hAnsi="Arial" w:cs="Arial"/>
          <w:sz w:val="22"/>
          <w:szCs w:val="22"/>
        </w:rPr>
        <w:t>w SIWZ wraz z jej zmianami wynikającymi z modyfikacji jej treści lub odpowiedzi udzielanych na pytania zadane w toku postępowania, dokumentacją projektową, obowiązującymi przepisami prawa, a w szczególności przepisami BHP i przeciwpożarowymi oraz</w:t>
      </w:r>
      <w:r w:rsidRPr="000F65ED">
        <w:rPr>
          <w:rFonts w:ascii="Arial" w:eastAsia="SimSun" w:hAnsi="Arial" w:cs="Arial"/>
          <w:sz w:val="22"/>
          <w:szCs w:val="22"/>
          <w:lang w:eastAsia="zh-CN"/>
        </w:rPr>
        <w:t xml:space="preserve"> ofertą </w:t>
      </w:r>
      <w:r>
        <w:rPr>
          <w:rFonts w:ascii="Arial" w:eastAsia="SimSun" w:hAnsi="Arial" w:cs="Arial"/>
          <w:sz w:val="22"/>
          <w:szCs w:val="22"/>
          <w:lang w:eastAsia="zh-CN"/>
        </w:rPr>
        <w:br/>
      </w:r>
      <w:r w:rsidRPr="000F65ED">
        <w:rPr>
          <w:rFonts w:ascii="Arial" w:eastAsia="SimSun" w:hAnsi="Arial" w:cs="Arial"/>
          <w:sz w:val="22"/>
          <w:szCs w:val="22"/>
          <w:lang w:eastAsia="zh-CN"/>
        </w:rPr>
        <w:t>z dnia ………………… r. stanowiącymi łącznie treść załączników do niniejszej umowy.</w:t>
      </w:r>
    </w:p>
    <w:p w14:paraId="04A276FB" w14:textId="77777777" w:rsidR="00342F81" w:rsidRPr="000F65ED" w:rsidRDefault="00342F81" w:rsidP="00342F81">
      <w:pPr>
        <w:numPr>
          <w:ilvl w:val="0"/>
          <w:numId w:val="59"/>
        </w:numPr>
        <w:tabs>
          <w:tab w:val="left" w:pos="709"/>
        </w:tabs>
        <w:autoSpaceDE w:val="0"/>
        <w:autoSpaceDN w:val="0"/>
        <w:adjustRightInd w:val="0"/>
        <w:ind w:left="284" w:right="-144"/>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W razie różnicy w treści dokumentów, o których mowa w ust. 3, przyjmuje się, że Wykonawca uwzględnił w cenie oferty wszystkie posiadane informacje o przedmiocie zamówienia, a w razie sprzeczności pomiędzy dokumentami, co do zakresu zamówienia przyjmuje się, że Wykonawca uwzględnił w cenie oferty najszerszy możliwy zakres wynikający </w:t>
      </w:r>
      <w:r>
        <w:rPr>
          <w:rFonts w:ascii="Arial" w:eastAsia="SimSun" w:hAnsi="Arial" w:cs="Arial"/>
          <w:sz w:val="22"/>
          <w:szCs w:val="22"/>
          <w:lang w:eastAsia="zh-CN"/>
        </w:rPr>
        <w:br/>
      </w:r>
      <w:r w:rsidRPr="000F65ED">
        <w:rPr>
          <w:rFonts w:ascii="Arial" w:eastAsia="SimSun" w:hAnsi="Arial" w:cs="Arial"/>
          <w:sz w:val="22"/>
          <w:szCs w:val="22"/>
          <w:lang w:eastAsia="zh-CN"/>
        </w:rPr>
        <w:t>z jakiegokolwiek udostępnionego dokumentu, w tym odpowiedzi na pytania i zmian treści wskazanych wyżej dokumentów.</w:t>
      </w:r>
    </w:p>
    <w:p w14:paraId="67BB3686" w14:textId="77777777" w:rsidR="00342F81" w:rsidRDefault="00342F81" w:rsidP="00342F81">
      <w:pPr>
        <w:numPr>
          <w:ilvl w:val="0"/>
          <w:numId w:val="59"/>
        </w:numPr>
        <w:tabs>
          <w:tab w:val="left" w:pos="709"/>
        </w:tabs>
        <w:autoSpaceDE w:val="0"/>
        <w:autoSpaceDN w:val="0"/>
        <w:adjustRightInd w:val="0"/>
        <w:ind w:left="284" w:right="-144"/>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w:t>
      </w:r>
      <w:r>
        <w:rPr>
          <w:rFonts w:ascii="Arial" w:eastAsia="SimSun" w:hAnsi="Arial" w:cs="Arial"/>
          <w:sz w:val="22"/>
          <w:szCs w:val="22"/>
          <w:lang w:eastAsia="zh-CN"/>
        </w:rPr>
        <w:br/>
      </w:r>
      <w:r w:rsidRPr="000F65ED">
        <w:rPr>
          <w:rFonts w:ascii="Arial" w:eastAsia="SimSun" w:hAnsi="Arial" w:cs="Arial"/>
          <w:sz w:val="22"/>
          <w:szCs w:val="22"/>
          <w:lang w:eastAsia="zh-CN"/>
        </w:rPr>
        <w:t>z tytułu wystawionych faktur VAT o kwoty wynikające z kosztów zużycia mediów, o których mowa w niniejszym ustępie.</w:t>
      </w:r>
    </w:p>
    <w:p w14:paraId="1427AD7D" w14:textId="77777777" w:rsidR="00342F81" w:rsidRPr="002557E5" w:rsidRDefault="00342F81" w:rsidP="00342F81">
      <w:pPr>
        <w:numPr>
          <w:ilvl w:val="0"/>
          <w:numId w:val="59"/>
        </w:numPr>
        <w:tabs>
          <w:tab w:val="left" w:pos="709"/>
        </w:tabs>
        <w:autoSpaceDE w:val="0"/>
        <w:autoSpaceDN w:val="0"/>
        <w:adjustRightInd w:val="0"/>
        <w:ind w:left="284" w:right="-144"/>
        <w:jc w:val="both"/>
        <w:rPr>
          <w:rFonts w:ascii="Arial" w:eastAsia="SimSun" w:hAnsi="Arial" w:cs="Arial"/>
          <w:sz w:val="22"/>
          <w:szCs w:val="22"/>
          <w:lang w:eastAsia="zh-CN"/>
        </w:rPr>
      </w:pPr>
      <w:r w:rsidRPr="002557E5">
        <w:rPr>
          <w:rFonts w:ascii="Arial" w:eastAsia="SimSun" w:hAnsi="Arial" w:cs="Arial"/>
          <w:sz w:val="22"/>
          <w:szCs w:val="22"/>
          <w:lang w:eastAsia="zh-CN"/>
        </w:rPr>
        <w:t xml:space="preserve">Realizacja przedmiotu zamówienia odbywać się będzie sukcesywnie zgodnie </w:t>
      </w:r>
      <w:r>
        <w:rPr>
          <w:rFonts w:ascii="Arial" w:eastAsia="SimSun" w:hAnsi="Arial" w:cs="Arial"/>
          <w:sz w:val="22"/>
          <w:szCs w:val="22"/>
          <w:lang w:eastAsia="zh-CN"/>
        </w:rPr>
        <w:t>ze zleceniami zamawiającego</w:t>
      </w:r>
      <w:r w:rsidRPr="002557E5">
        <w:rPr>
          <w:rFonts w:ascii="Arial" w:eastAsia="SimSun" w:hAnsi="Arial" w:cs="Arial"/>
          <w:sz w:val="22"/>
          <w:szCs w:val="22"/>
          <w:lang w:eastAsia="zh-CN"/>
        </w:rPr>
        <w:t>.</w:t>
      </w:r>
      <w:r>
        <w:rPr>
          <w:rFonts w:ascii="Arial" w:eastAsia="SimSun" w:hAnsi="Arial" w:cs="Arial"/>
          <w:sz w:val="22"/>
          <w:szCs w:val="22"/>
          <w:lang w:eastAsia="zh-CN"/>
        </w:rPr>
        <w:t xml:space="preserve"> Wykonawca zobowiązany jest przystąpić do realizacji w ciągu 3 dni roboczych</w:t>
      </w:r>
      <w:r w:rsidRPr="002557E5">
        <w:rPr>
          <w:rFonts w:ascii="Arial" w:eastAsia="SimSun" w:hAnsi="Arial" w:cs="Arial"/>
          <w:sz w:val="22"/>
          <w:szCs w:val="22"/>
          <w:lang w:eastAsia="zh-CN"/>
        </w:rPr>
        <w:t xml:space="preserve"> </w:t>
      </w:r>
      <w:r>
        <w:rPr>
          <w:rFonts w:ascii="Arial" w:eastAsia="SimSun" w:hAnsi="Arial" w:cs="Arial"/>
          <w:sz w:val="22"/>
          <w:szCs w:val="22"/>
          <w:lang w:eastAsia="zh-CN"/>
        </w:rPr>
        <w:t>od daty cząstkowego zlecenia konkretnego zakresu robót.</w:t>
      </w:r>
    </w:p>
    <w:p w14:paraId="51376316" w14:textId="77777777" w:rsidR="00342F81" w:rsidRPr="002557E5" w:rsidRDefault="00342F81" w:rsidP="00342F81">
      <w:pPr>
        <w:numPr>
          <w:ilvl w:val="0"/>
          <w:numId w:val="59"/>
        </w:numPr>
        <w:tabs>
          <w:tab w:val="left" w:pos="709"/>
        </w:tabs>
        <w:autoSpaceDE w:val="0"/>
        <w:autoSpaceDN w:val="0"/>
        <w:adjustRightInd w:val="0"/>
        <w:ind w:left="284" w:right="-144"/>
        <w:jc w:val="both"/>
        <w:rPr>
          <w:rFonts w:ascii="Arial" w:eastAsia="SimSun" w:hAnsi="Arial" w:cs="Arial"/>
          <w:sz w:val="22"/>
          <w:szCs w:val="22"/>
          <w:lang w:eastAsia="zh-CN"/>
        </w:rPr>
      </w:pPr>
      <w:r w:rsidRPr="002557E5">
        <w:rPr>
          <w:rFonts w:ascii="Arial" w:eastAsia="SimSun" w:hAnsi="Arial" w:cs="Arial"/>
          <w:sz w:val="22"/>
          <w:szCs w:val="22"/>
          <w:lang w:eastAsia="zh-CN"/>
        </w:rPr>
        <w:t xml:space="preserve">Ilość zleconych sukcesywnie zamówień cząstkowych uzależniona jest od potrzeb Zamawiającego i posiadanych środków finansowych. Z tytułu zmniejszenia liczby i zakresu zamówień cząstkowych Wykonawcy nie przysługują żadne roszczenia wobec Zamawiającego. </w:t>
      </w:r>
    </w:p>
    <w:p w14:paraId="54E11231" w14:textId="77777777" w:rsidR="00342F81" w:rsidRPr="000F65ED" w:rsidRDefault="00342F81" w:rsidP="00342F81">
      <w:pPr>
        <w:jc w:val="center"/>
        <w:rPr>
          <w:rFonts w:ascii="Arial" w:hAnsi="Arial" w:cs="Arial"/>
          <w:b/>
          <w:sz w:val="22"/>
          <w:szCs w:val="22"/>
        </w:rPr>
      </w:pPr>
    </w:p>
    <w:p w14:paraId="5983BB6A" w14:textId="77777777" w:rsidR="00342F81" w:rsidRDefault="00342F81" w:rsidP="00342F81">
      <w:pPr>
        <w:jc w:val="center"/>
        <w:rPr>
          <w:rFonts w:ascii="Arial" w:hAnsi="Arial" w:cs="Arial"/>
          <w:b/>
          <w:sz w:val="22"/>
          <w:szCs w:val="22"/>
        </w:rPr>
      </w:pPr>
      <w:r w:rsidRPr="000F65ED">
        <w:rPr>
          <w:rFonts w:ascii="Arial" w:hAnsi="Arial" w:cs="Arial"/>
          <w:b/>
          <w:sz w:val="22"/>
          <w:szCs w:val="22"/>
        </w:rPr>
        <w:t>§ 3</w:t>
      </w:r>
    </w:p>
    <w:p w14:paraId="2DB9B4A4" w14:textId="77777777" w:rsidR="00342F81" w:rsidRDefault="00342F81" w:rsidP="00342F81">
      <w:pPr>
        <w:jc w:val="center"/>
        <w:rPr>
          <w:rFonts w:ascii="Arial" w:hAnsi="Arial" w:cs="Arial"/>
          <w:b/>
          <w:sz w:val="22"/>
          <w:szCs w:val="22"/>
        </w:rPr>
      </w:pPr>
      <w:r w:rsidRPr="00274EF6">
        <w:rPr>
          <w:rFonts w:ascii="Arial" w:hAnsi="Arial" w:cs="Arial"/>
          <w:b/>
          <w:sz w:val="22"/>
          <w:szCs w:val="22"/>
        </w:rPr>
        <w:t>CZAS TRWANIA UMOWY</w:t>
      </w:r>
    </w:p>
    <w:p w14:paraId="4E9F1532" w14:textId="77777777" w:rsidR="00342F81" w:rsidRPr="000F65ED" w:rsidRDefault="00342F81" w:rsidP="009A7A5D">
      <w:pPr>
        <w:numPr>
          <w:ilvl w:val="0"/>
          <w:numId w:val="67"/>
        </w:numPr>
        <w:shd w:val="clear" w:color="auto" w:fill="FFFFFF"/>
        <w:tabs>
          <w:tab w:val="left" w:pos="284"/>
        </w:tabs>
        <w:spacing w:before="120"/>
        <w:ind w:left="284"/>
        <w:jc w:val="both"/>
        <w:rPr>
          <w:rFonts w:ascii="Arial" w:hAnsi="Arial" w:cs="Arial"/>
          <w:sz w:val="22"/>
          <w:szCs w:val="22"/>
        </w:rPr>
      </w:pPr>
      <w:r w:rsidRPr="000F65ED">
        <w:rPr>
          <w:rFonts w:ascii="Arial" w:hAnsi="Arial" w:cs="Arial"/>
          <w:sz w:val="22"/>
          <w:szCs w:val="22"/>
        </w:rPr>
        <w:t xml:space="preserve">Termin rozpoczęcia realizacji przedmiotu umowy ustala się na </w:t>
      </w:r>
      <w:r w:rsidRPr="000F65ED">
        <w:rPr>
          <w:rFonts w:ascii="Arial" w:hAnsi="Arial" w:cs="Arial"/>
          <w:b/>
          <w:sz w:val="22"/>
          <w:szCs w:val="22"/>
        </w:rPr>
        <w:t xml:space="preserve">dzień podpisania </w:t>
      </w:r>
      <w:r>
        <w:rPr>
          <w:rFonts w:ascii="Arial" w:hAnsi="Arial" w:cs="Arial"/>
          <w:b/>
          <w:sz w:val="22"/>
          <w:szCs w:val="22"/>
        </w:rPr>
        <w:t>umowy.</w:t>
      </w:r>
    </w:p>
    <w:p w14:paraId="47FCF57B" w14:textId="2196FC5B" w:rsidR="00342F81" w:rsidRPr="00292470" w:rsidRDefault="00342F81" w:rsidP="009A7A5D">
      <w:pPr>
        <w:numPr>
          <w:ilvl w:val="0"/>
          <w:numId w:val="67"/>
        </w:numPr>
        <w:shd w:val="clear" w:color="auto" w:fill="FFFFFF"/>
        <w:tabs>
          <w:tab w:val="left" w:pos="284"/>
        </w:tabs>
        <w:ind w:left="283" w:hanging="357"/>
        <w:jc w:val="both"/>
        <w:rPr>
          <w:rFonts w:ascii="Arial" w:hAnsi="Arial" w:cs="Arial"/>
          <w:b/>
          <w:sz w:val="22"/>
          <w:szCs w:val="22"/>
        </w:rPr>
      </w:pPr>
      <w:r w:rsidRPr="00033F0A">
        <w:rPr>
          <w:rFonts w:ascii="Arial" w:hAnsi="Arial" w:cs="Arial"/>
          <w:sz w:val="22"/>
          <w:szCs w:val="22"/>
        </w:rPr>
        <w:t xml:space="preserve">Termin zakończenia wykonania przedmiotu umowy – </w:t>
      </w:r>
      <w:r w:rsidRPr="004F2A79">
        <w:rPr>
          <w:rFonts w:ascii="Arial" w:hAnsi="Arial" w:cs="Arial"/>
          <w:sz w:val="22"/>
          <w:szCs w:val="22"/>
        </w:rPr>
        <w:t xml:space="preserve">od dnia podpisania umowy do dnia </w:t>
      </w:r>
      <w:r>
        <w:rPr>
          <w:rFonts w:ascii="Arial" w:hAnsi="Arial" w:cs="Arial"/>
          <w:b/>
          <w:sz w:val="22"/>
          <w:szCs w:val="22"/>
        </w:rPr>
        <w:t>15</w:t>
      </w:r>
      <w:r w:rsidRPr="00B71094">
        <w:rPr>
          <w:rFonts w:ascii="Arial" w:hAnsi="Arial" w:cs="Arial"/>
          <w:b/>
          <w:sz w:val="22"/>
          <w:szCs w:val="22"/>
        </w:rPr>
        <w:t>.1</w:t>
      </w:r>
      <w:r>
        <w:rPr>
          <w:rFonts w:ascii="Arial" w:hAnsi="Arial" w:cs="Arial"/>
          <w:b/>
          <w:sz w:val="22"/>
          <w:szCs w:val="22"/>
        </w:rPr>
        <w:t>2</w:t>
      </w:r>
      <w:r w:rsidRPr="00B71094">
        <w:rPr>
          <w:rFonts w:ascii="Arial" w:hAnsi="Arial" w:cs="Arial"/>
          <w:b/>
          <w:sz w:val="22"/>
          <w:szCs w:val="22"/>
        </w:rPr>
        <w:t>.20</w:t>
      </w:r>
      <w:r>
        <w:rPr>
          <w:rFonts w:ascii="Arial" w:hAnsi="Arial" w:cs="Arial"/>
          <w:b/>
          <w:sz w:val="22"/>
          <w:szCs w:val="22"/>
        </w:rPr>
        <w:t>2</w:t>
      </w:r>
      <w:r w:rsidR="001357E2">
        <w:rPr>
          <w:rFonts w:ascii="Arial" w:hAnsi="Arial" w:cs="Arial"/>
          <w:b/>
          <w:sz w:val="22"/>
          <w:szCs w:val="22"/>
        </w:rPr>
        <w:t>1</w:t>
      </w:r>
      <w:r w:rsidRPr="00B71094">
        <w:rPr>
          <w:rFonts w:ascii="Arial" w:hAnsi="Arial" w:cs="Arial"/>
          <w:b/>
          <w:sz w:val="22"/>
          <w:szCs w:val="22"/>
        </w:rPr>
        <w:t xml:space="preserve"> r. </w:t>
      </w:r>
      <w:r w:rsidRPr="009048AE">
        <w:rPr>
          <w:rFonts w:ascii="Arial" w:hAnsi="Arial" w:cs="Arial"/>
          <w:b/>
          <w:sz w:val="22"/>
          <w:szCs w:val="22"/>
        </w:rPr>
        <w:t>lub do czasu wyczerpania kwoty zabezpieczonej przez Zamawiającego na wykonanie przedmiotowego zadania.</w:t>
      </w:r>
    </w:p>
    <w:p w14:paraId="4E62531D" w14:textId="77777777" w:rsidR="00342F81" w:rsidRPr="000F65ED" w:rsidRDefault="00342F81" w:rsidP="00824042">
      <w:pPr>
        <w:spacing w:before="120"/>
        <w:jc w:val="center"/>
        <w:rPr>
          <w:rFonts w:ascii="Arial" w:hAnsi="Arial" w:cs="Arial"/>
          <w:b/>
          <w:sz w:val="22"/>
          <w:szCs w:val="22"/>
        </w:rPr>
      </w:pPr>
    </w:p>
    <w:p w14:paraId="2D1B5ACD" w14:textId="77777777" w:rsidR="00342F81" w:rsidRDefault="00342F81" w:rsidP="00342F81">
      <w:pPr>
        <w:jc w:val="center"/>
        <w:rPr>
          <w:rFonts w:ascii="Arial" w:hAnsi="Arial" w:cs="Arial"/>
          <w:b/>
          <w:sz w:val="22"/>
          <w:szCs w:val="22"/>
        </w:rPr>
      </w:pPr>
      <w:r w:rsidRPr="000F65ED">
        <w:rPr>
          <w:rFonts w:ascii="Arial" w:hAnsi="Arial" w:cs="Arial"/>
          <w:b/>
          <w:sz w:val="22"/>
          <w:szCs w:val="22"/>
        </w:rPr>
        <w:t>§ 4</w:t>
      </w:r>
    </w:p>
    <w:p w14:paraId="0D772718" w14:textId="77777777" w:rsidR="00342F81" w:rsidRPr="000F65ED" w:rsidRDefault="00342F81" w:rsidP="00342F81">
      <w:pPr>
        <w:jc w:val="center"/>
        <w:rPr>
          <w:rFonts w:ascii="Arial" w:hAnsi="Arial" w:cs="Arial"/>
          <w:b/>
          <w:sz w:val="22"/>
          <w:szCs w:val="22"/>
        </w:rPr>
      </w:pPr>
      <w:r w:rsidRPr="00274EF6">
        <w:rPr>
          <w:rFonts w:ascii="Arial" w:hAnsi="Arial" w:cs="Arial"/>
          <w:b/>
          <w:sz w:val="22"/>
          <w:szCs w:val="22"/>
        </w:rPr>
        <w:t>REPREZENTACJA NA BUDOWIE</w:t>
      </w:r>
    </w:p>
    <w:p w14:paraId="2F23752C" w14:textId="77777777" w:rsidR="00342F81" w:rsidRDefault="00342F81" w:rsidP="009A7A5D">
      <w:pPr>
        <w:numPr>
          <w:ilvl w:val="0"/>
          <w:numId w:val="68"/>
        </w:numPr>
        <w:shd w:val="clear" w:color="auto" w:fill="FFFFFF"/>
        <w:tabs>
          <w:tab w:val="left" w:pos="284"/>
        </w:tabs>
        <w:ind w:left="284"/>
        <w:jc w:val="both"/>
        <w:rPr>
          <w:rFonts w:ascii="Arial" w:hAnsi="Arial" w:cs="Arial"/>
          <w:sz w:val="22"/>
          <w:szCs w:val="22"/>
        </w:rPr>
      </w:pPr>
      <w:r w:rsidRPr="000F65ED">
        <w:rPr>
          <w:rFonts w:ascii="Arial" w:hAnsi="Arial" w:cs="Arial"/>
          <w:sz w:val="22"/>
          <w:szCs w:val="22"/>
        </w:rPr>
        <w:t xml:space="preserve">Z ramienia Zamawiającego do współdziałania w zakresie spraw realizacyjnych, wyznacza się </w:t>
      </w:r>
      <w:r>
        <w:rPr>
          <w:rFonts w:ascii="Arial" w:hAnsi="Arial" w:cs="Arial"/>
          <w:sz w:val="22"/>
          <w:szCs w:val="22"/>
        </w:rPr>
        <w:t xml:space="preserve">P. </w:t>
      </w:r>
      <w:r w:rsidRPr="000F65ED">
        <w:rPr>
          <w:rFonts w:ascii="Arial" w:hAnsi="Arial" w:cs="Arial"/>
          <w:sz w:val="22"/>
          <w:szCs w:val="22"/>
        </w:rPr>
        <w:t>Ew</w:t>
      </w:r>
      <w:r>
        <w:rPr>
          <w:rFonts w:ascii="Arial" w:hAnsi="Arial" w:cs="Arial"/>
          <w:sz w:val="22"/>
          <w:szCs w:val="22"/>
        </w:rPr>
        <w:t>ę</w:t>
      </w:r>
      <w:r w:rsidRPr="000F65ED">
        <w:rPr>
          <w:rFonts w:ascii="Arial" w:hAnsi="Arial" w:cs="Arial"/>
          <w:sz w:val="22"/>
          <w:szCs w:val="22"/>
        </w:rPr>
        <w:t xml:space="preserve"> </w:t>
      </w:r>
      <w:proofErr w:type="spellStart"/>
      <w:r w:rsidRPr="000F65ED">
        <w:rPr>
          <w:rFonts w:ascii="Arial" w:hAnsi="Arial" w:cs="Arial"/>
          <w:sz w:val="22"/>
          <w:szCs w:val="22"/>
        </w:rPr>
        <w:t>Zinowsk</w:t>
      </w:r>
      <w:r>
        <w:rPr>
          <w:rFonts w:ascii="Arial" w:hAnsi="Arial" w:cs="Arial"/>
          <w:sz w:val="22"/>
          <w:szCs w:val="22"/>
        </w:rPr>
        <w:t>ą</w:t>
      </w:r>
      <w:r w:rsidRPr="000F65ED">
        <w:rPr>
          <w:rFonts w:ascii="Arial" w:hAnsi="Arial" w:cs="Arial"/>
          <w:sz w:val="22"/>
          <w:szCs w:val="22"/>
        </w:rPr>
        <w:t>-Susk</w:t>
      </w:r>
      <w:r>
        <w:rPr>
          <w:rFonts w:ascii="Arial" w:hAnsi="Arial" w:cs="Arial"/>
          <w:sz w:val="22"/>
          <w:szCs w:val="22"/>
        </w:rPr>
        <w:t>ą</w:t>
      </w:r>
      <w:proofErr w:type="spellEnd"/>
      <w:r w:rsidRPr="000F65ED">
        <w:rPr>
          <w:rFonts w:ascii="Arial" w:hAnsi="Arial" w:cs="Arial"/>
          <w:sz w:val="22"/>
          <w:szCs w:val="22"/>
        </w:rPr>
        <w:t xml:space="preserve"> tel.94/31 60</w:t>
      </w:r>
      <w:r>
        <w:rPr>
          <w:rFonts w:ascii="Arial" w:hAnsi="Arial" w:cs="Arial"/>
          <w:sz w:val="22"/>
          <w:szCs w:val="22"/>
        </w:rPr>
        <w:t> </w:t>
      </w:r>
      <w:r w:rsidRPr="000F65ED">
        <w:rPr>
          <w:rFonts w:ascii="Arial" w:hAnsi="Arial" w:cs="Arial"/>
          <w:sz w:val="22"/>
          <w:szCs w:val="22"/>
        </w:rPr>
        <w:t>139</w:t>
      </w:r>
      <w:r>
        <w:rPr>
          <w:rFonts w:ascii="Arial" w:hAnsi="Arial" w:cs="Arial"/>
          <w:sz w:val="22"/>
          <w:szCs w:val="22"/>
        </w:rPr>
        <w:t>.</w:t>
      </w:r>
    </w:p>
    <w:p w14:paraId="7E52EE53" w14:textId="77777777" w:rsidR="00342F81" w:rsidRPr="002557E5" w:rsidRDefault="00342F81" w:rsidP="009A7A5D">
      <w:pPr>
        <w:numPr>
          <w:ilvl w:val="0"/>
          <w:numId w:val="68"/>
        </w:numPr>
        <w:shd w:val="clear" w:color="auto" w:fill="FFFFFF"/>
        <w:tabs>
          <w:tab w:val="left" w:pos="284"/>
        </w:tabs>
        <w:ind w:left="284"/>
        <w:jc w:val="both"/>
        <w:rPr>
          <w:rFonts w:ascii="Arial" w:hAnsi="Arial" w:cs="Arial"/>
          <w:sz w:val="22"/>
          <w:szCs w:val="22"/>
        </w:rPr>
      </w:pPr>
      <w:r w:rsidRPr="000F65ED">
        <w:rPr>
          <w:rFonts w:ascii="Arial" w:hAnsi="Arial" w:cs="Arial"/>
          <w:sz w:val="22"/>
          <w:szCs w:val="22"/>
        </w:rPr>
        <w:t xml:space="preserve">Z ramienia </w:t>
      </w:r>
      <w:r>
        <w:rPr>
          <w:rFonts w:ascii="Arial" w:hAnsi="Arial" w:cs="Arial"/>
          <w:sz w:val="22"/>
          <w:szCs w:val="22"/>
        </w:rPr>
        <w:t>Wykonawcy</w:t>
      </w:r>
      <w:r w:rsidRPr="000F65ED">
        <w:rPr>
          <w:rFonts w:ascii="Arial" w:hAnsi="Arial" w:cs="Arial"/>
          <w:sz w:val="22"/>
          <w:szCs w:val="22"/>
        </w:rPr>
        <w:t xml:space="preserve"> do współdziałania w zakresie spraw realizacyjnych, wyznacza się </w:t>
      </w:r>
      <w:r>
        <w:rPr>
          <w:rFonts w:ascii="Arial" w:hAnsi="Arial" w:cs="Arial"/>
          <w:sz w:val="22"/>
          <w:szCs w:val="22"/>
        </w:rPr>
        <w:t>……………………………</w:t>
      </w:r>
      <w:r w:rsidRPr="000F65ED">
        <w:rPr>
          <w:rFonts w:ascii="Arial" w:hAnsi="Arial" w:cs="Arial"/>
          <w:sz w:val="22"/>
          <w:szCs w:val="22"/>
        </w:rPr>
        <w:t xml:space="preserve"> tel.</w:t>
      </w:r>
      <w:r>
        <w:rPr>
          <w:rFonts w:ascii="Arial" w:hAnsi="Arial" w:cs="Arial"/>
          <w:sz w:val="22"/>
          <w:szCs w:val="22"/>
        </w:rPr>
        <w:t xml:space="preserve"> ………………………………</w:t>
      </w:r>
    </w:p>
    <w:p w14:paraId="4E8DE215" w14:textId="77777777" w:rsidR="00342F81" w:rsidRPr="000F65ED" w:rsidRDefault="00342F81" w:rsidP="009A7A5D">
      <w:pPr>
        <w:numPr>
          <w:ilvl w:val="0"/>
          <w:numId w:val="68"/>
        </w:numPr>
        <w:shd w:val="clear" w:color="auto" w:fill="FFFFFF"/>
        <w:tabs>
          <w:tab w:val="left" w:pos="284"/>
        </w:tabs>
        <w:ind w:left="283" w:hanging="357"/>
        <w:jc w:val="both"/>
        <w:rPr>
          <w:rFonts w:ascii="Arial" w:hAnsi="Arial" w:cs="Arial"/>
          <w:sz w:val="22"/>
          <w:szCs w:val="22"/>
        </w:rPr>
      </w:pPr>
      <w:r>
        <w:rPr>
          <w:rFonts w:ascii="Arial" w:hAnsi="Arial" w:cs="Arial"/>
          <w:sz w:val="22"/>
          <w:szCs w:val="22"/>
        </w:rPr>
        <w:t>Przedstawiciel Zamawiającego</w:t>
      </w:r>
      <w:r w:rsidRPr="000F65ED">
        <w:rPr>
          <w:rFonts w:ascii="Arial" w:hAnsi="Arial" w:cs="Arial"/>
          <w:sz w:val="22"/>
          <w:szCs w:val="22"/>
        </w:rPr>
        <w:t xml:space="preserve"> sprawdzać będzie jakość dostarczonych i wbudowanych materiałów przez Wykonawcę. W przypadku stwierdzenia niewłaściwej jakości materiałów (np. brak atestów, przekroczenie tolerancji wymiarowej, widoczne wady, itp.) </w:t>
      </w:r>
      <w:r>
        <w:rPr>
          <w:rFonts w:ascii="Arial" w:hAnsi="Arial" w:cs="Arial"/>
          <w:sz w:val="22"/>
          <w:szCs w:val="22"/>
        </w:rPr>
        <w:t xml:space="preserve">Przedstawiciel </w:t>
      </w:r>
      <w:r>
        <w:rPr>
          <w:rFonts w:ascii="Arial" w:hAnsi="Arial" w:cs="Arial"/>
          <w:sz w:val="22"/>
          <w:szCs w:val="22"/>
        </w:rPr>
        <w:lastRenderedPageBreak/>
        <w:t xml:space="preserve">Zamawiającego </w:t>
      </w:r>
      <w:r w:rsidRPr="000F65ED">
        <w:rPr>
          <w:rFonts w:ascii="Arial" w:hAnsi="Arial" w:cs="Arial"/>
          <w:sz w:val="22"/>
          <w:szCs w:val="22"/>
        </w:rPr>
        <w:t>może zabronić wbudowania takich materiałów, a wykonane elementy robót nakazać rozebrać i wykonać ponownie w sposób odpowiadający normom jakościowym na koszt Wykonawcy.</w:t>
      </w:r>
    </w:p>
    <w:p w14:paraId="34272A41" w14:textId="77777777" w:rsidR="00342F81" w:rsidRPr="000F65ED" w:rsidRDefault="00342F81" w:rsidP="009A7A5D">
      <w:pPr>
        <w:numPr>
          <w:ilvl w:val="0"/>
          <w:numId w:val="68"/>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Wykonawca na wezwanie </w:t>
      </w:r>
      <w:r>
        <w:rPr>
          <w:rFonts w:ascii="Arial" w:hAnsi="Arial" w:cs="Arial"/>
          <w:sz w:val="22"/>
          <w:szCs w:val="22"/>
        </w:rPr>
        <w:t>Zamawiający</w:t>
      </w:r>
      <w:r w:rsidRPr="000F65ED">
        <w:rPr>
          <w:rFonts w:ascii="Arial" w:hAnsi="Arial" w:cs="Arial"/>
          <w:sz w:val="22"/>
          <w:szCs w:val="22"/>
        </w:rPr>
        <w:t xml:space="preserve"> ma obowiązek okazania badań, atestów planowanych do użycia lub użytych materiałów w ciągu 48 godzin od wezwania.</w:t>
      </w:r>
    </w:p>
    <w:p w14:paraId="5D8CC54C" w14:textId="77777777" w:rsidR="00342F81" w:rsidRPr="000F65ED" w:rsidRDefault="00342F81" w:rsidP="009A7A5D">
      <w:pPr>
        <w:numPr>
          <w:ilvl w:val="0"/>
          <w:numId w:val="68"/>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W przypadku stwierdzenia niewłaściwej jakości robót </w:t>
      </w:r>
      <w:r>
        <w:rPr>
          <w:rFonts w:ascii="Arial" w:hAnsi="Arial" w:cs="Arial"/>
          <w:sz w:val="22"/>
          <w:szCs w:val="22"/>
        </w:rPr>
        <w:t>Przedstawiciel Zamawiającego</w:t>
      </w:r>
      <w:r w:rsidRPr="000F65ED">
        <w:rPr>
          <w:rFonts w:ascii="Arial" w:hAnsi="Arial" w:cs="Arial"/>
          <w:sz w:val="22"/>
          <w:szCs w:val="22"/>
        </w:rPr>
        <w:t xml:space="preserve"> może nakazać rozebranie wykonanych elementów, wykonanie ponownie w sposób odpowiadający normom jakościowym i technologicznym. Wszelkie konsekwencje prawne i finansowe związane z wadliwie wykonanymi robotami obciążają Wykonawcę.</w:t>
      </w:r>
    </w:p>
    <w:p w14:paraId="7C79CB99" w14:textId="77777777" w:rsidR="00342F81" w:rsidRPr="000F65ED" w:rsidRDefault="00342F81" w:rsidP="00342F81">
      <w:pPr>
        <w:shd w:val="clear" w:color="auto" w:fill="FFFFFF"/>
        <w:tabs>
          <w:tab w:val="left" w:pos="284"/>
        </w:tabs>
        <w:ind w:left="283"/>
        <w:jc w:val="both"/>
        <w:rPr>
          <w:rFonts w:ascii="Arial" w:hAnsi="Arial" w:cs="Arial"/>
          <w:sz w:val="22"/>
          <w:szCs w:val="22"/>
        </w:rPr>
      </w:pPr>
    </w:p>
    <w:p w14:paraId="6784A85D" w14:textId="77777777" w:rsidR="00342F81" w:rsidRDefault="00342F81" w:rsidP="00342F81">
      <w:pPr>
        <w:jc w:val="center"/>
        <w:rPr>
          <w:rFonts w:ascii="Arial" w:hAnsi="Arial" w:cs="Arial"/>
          <w:b/>
          <w:sz w:val="22"/>
          <w:szCs w:val="22"/>
        </w:rPr>
      </w:pPr>
      <w:r w:rsidRPr="000F65ED">
        <w:rPr>
          <w:rFonts w:ascii="Arial" w:hAnsi="Arial" w:cs="Arial"/>
          <w:b/>
          <w:sz w:val="22"/>
          <w:szCs w:val="22"/>
        </w:rPr>
        <w:t>§ 5</w:t>
      </w:r>
    </w:p>
    <w:p w14:paraId="673BD452" w14:textId="77777777" w:rsidR="00342F81" w:rsidRPr="00274EF6" w:rsidRDefault="00342F81" w:rsidP="00342F81">
      <w:pPr>
        <w:spacing w:line="276" w:lineRule="auto"/>
        <w:jc w:val="center"/>
        <w:rPr>
          <w:rFonts w:ascii="Arial" w:hAnsi="Arial" w:cs="Arial"/>
          <w:b/>
          <w:sz w:val="22"/>
          <w:szCs w:val="22"/>
        </w:rPr>
      </w:pPr>
      <w:r w:rsidRPr="00274EF6">
        <w:rPr>
          <w:rFonts w:ascii="Arial" w:hAnsi="Arial" w:cs="Arial"/>
          <w:b/>
          <w:sz w:val="22"/>
          <w:szCs w:val="22"/>
        </w:rPr>
        <w:t>WYNAGRODZENIE</w:t>
      </w:r>
    </w:p>
    <w:p w14:paraId="15D62791" w14:textId="77777777" w:rsidR="00342F81" w:rsidRPr="00E4604C" w:rsidRDefault="00342F81" w:rsidP="009A7A5D">
      <w:pPr>
        <w:numPr>
          <w:ilvl w:val="0"/>
          <w:numId w:val="96"/>
        </w:numPr>
        <w:shd w:val="clear" w:color="auto" w:fill="FFFFFF"/>
        <w:tabs>
          <w:tab w:val="left" w:pos="284"/>
        </w:tabs>
        <w:autoSpaceDE w:val="0"/>
        <w:autoSpaceDN w:val="0"/>
        <w:adjustRightInd w:val="0"/>
        <w:ind w:right="-144"/>
        <w:jc w:val="both"/>
        <w:rPr>
          <w:rFonts w:ascii="Arial" w:hAnsi="Arial" w:cs="Arial"/>
          <w:sz w:val="22"/>
          <w:szCs w:val="22"/>
        </w:rPr>
      </w:pPr>
      <w:r w:rsidRPr="00E4604C">
        <w:rPr>
          <w:rFonts w:ascii="Arial" w:hAnsi="Arial" w:cs="Arial"/>
          <w:sz w:val="22"/>
          <w:szCs w:val="22"/>
        </w:rPr>
        <w:t>Strony ustalają, że obowiązującą ich formą wynagrodzenia, zgodnie ze specyfikacją istotnych warunków zamówienia oraz wybraną w trakcie przetargu ofertą Wykonawcy będzie wynagrodzenie ryczałtowo – ilościowe za wykonany zakres.</w:t>
      </w:r>
    </w:p>
    <w:p w14:paraId="53B89B19" w14:textId="77777777" w:rsidR="00342F81" w:rsidRPr="00E4604C" w:rsidRDefault="00342F81" w:rsidP="00342F81">
      <w:pPr>
        <w:widowControl w:val="0"/>
        <w:autoSpaceDE w:val="0"/>
        <w:autoSpaceDN w:val="0"/>
        <w:adjustRightInd w:val="0"/>
        <w:ind w:left="360"/>
        <w:jc w:val="both"/>
        <w:rPr>
          <w:rFonts w:ascii="Arial" w:hAnsi="Arial" w:cs="Arial"/>
          <w:sz w:val="22"/>
          <w:szCs w:val="22"/>
        </w:rPr>
      </w:pPr>
      <w:r w:rsidRPr="00E4604C">
        <w:rPr>
          <w:rFonts w:ascii="Arial" w:hAnsi="Arial" w:cs="Arial"/>
          <w:sz w:val="22"/>
          <w:szCs w:val="22"/>
        </w:rPr>
        <w:t>Za wykonanie przedmiotu umowy Strony ustalają cenę jednostkową:</w:t>
      </w:r>
    </w:p>
    <w:p w14:paraId="6C22FB7A" w14:textId="77777777" w:rsidR="00342F81" w:rsidRPr="00E4604C" w:rsidRDefault="00342F81" w:rsidP="00342F81">
      <w:pPr>
        <w:ind w:left="284"/>
        <w:jc w:val="both"/>
        <w:rPr>
          <w:rFonts w:ascii="Arial" w:hAnsi="Arial" w:cs="Arial"/>
          <w:b/>
          <w:sz w:val="22"/>
          <w:szCs w:val="22"/>
        </w:rPr>
      </w:pPr>
      <w:r w:rsidRPr="00E4604C">
        <w:rPr>
          <w:rFonts w:ascii="Arial" w:hAnsi="Arial" w:cs="Arial"/>
          <w:b/>
          <w:sz w:val="22"/>
          <w:szCs w:val="22"/>
        </w:rPr>
        <w:t>Część nr 1 *</w:t>
      </w:r>
    </w:p>
    <w:p w14:paraId="151658A8" w14:textId="2A80C183" w:rsidR="00342F81" w:rsidRPr="00E4604C" w:rsidRDefault="00342F81" w:rsidP="00342F81">
      <w:pPr>
        <w:ind w:left="284"/>
        <w:jc w:val="both"/>
        <w:rPr>
          <w:rFonts w:ascii="Arial" w:hAnsi="Arial" w:cs="Arial"/>
          <w:sz w:val="22"/>
          <w:szCs w:val="22"/>
        </w:rPr>
      </w:pPr>
      <w:r w:rsidRPr="00E4604C">
        <w:rPr>
          <w:rFonts w:ascii="Arial" w:hAnsi="Arial" w:cs="Arial"/>
          <w:sz w:val="22"/>
          <w:szCs w:val="22"/>
        </w:rPr>
        <w:t xml:space="preserve">- </w:t>
      </w:r>
      <w:bookmarkStart w:id="48" w:name="_Hlk58233686"/>
      <w:r w:rsidRPr="00E4604C">
        <w:rPr>
          <w:rFonts w:ascii="Arial" w:hAnsi="Arial" w:cs="Arial"/>
          <w:sz w:val="22"/>
          <w:szCs w:val="22"/>
        </w:rPr>
        <w:t xml:space="preserve">w wysokości: ………………. zł </w:t>
      </w:r>
      <w:r w:rsidR="00824042">
        <w:rPr>
          <w:rFonts w:ascii="Arial" w:hAnsi="Arial" w:cs="Arial"/>
          <w:sz w:val="22"/>
          <w:szCs w:val="22"/>
        </w:rPr>
        <w:t>netto plus podatek VAT …….. co daje…… ……….</w:t>
      </w:r>
      <w:r w:rsidRPr="00E4604C">
        <w:rPr>
          <w:rFonts w:ascii="Arial" w:hAnsi="Arial" w:cs="Arial"/>
          <w:sz w:val="22"/>
          <w:szCs w:val="22"/>
        </w:rPr>
        <w:t xml:space="preserve">brutto </w:t>
      </w:r>
      <w:bookmarkEnd w:id="48"/>
      <w:r w:rsidRPr="00E4604C">
        <w:rPr>
          <w:rFonts w:ascii="Arial" w:hAnsi="Arial" w:cs="Arial"/>
          <w:sz w:val="22"/>
          <w:szCs w:val="22"/>
        </w:rPr>
        <w:t>za 1 km r</w:t>
      </w:r>
      <w:r w:rsidRPr="00E4604C">
        <w:rPr>
          <w:rFonts w:ascii="Arial" w:hAnsi="Arial" w:cs="Arial"/>
          <w:color w:val="000000"/>
          <w:sz w:val="22"/>
          <w:szCs w:val="22"/>
        </w:rPr>
        <w:t xml:space="preserve">ównania, profilowania równiarką dróg wraz z zagęszczeniem walcem samojezdnym  </w:t>
      </w:r>
      <w:r w:rsidRPr="00E4604C">
        <w:rPr>
          <w:rFonts w:ascii="Arial" w:hAnsi="Arial" w:cs="Arial"/>
          <w:sz w:val="22"/>
          <w:szCs w:val="22"/>
        </w:rPr>
        <w:t>(słownie złotych:                                )</w:t>
      </w:r>
    </w:p>
    <w:p w14:paraId="1553D6B6" w14:textId="3B0B2EE0" w:rsidR="00342F81" w:rsidRPr="00E4604C" w:rsidRDefault="00342F81" w:rsidP="00342F81">
      <w:pPr>
        <w:ind w:left="284"/>
        <w:jc w:val="both"/>
        <w:rPr>
          <w:rFonts w:ascii="Arial" w:hAnsi="Arial" w:cs="Arial"/>
          <w:sz w:val="22"/>
          <w:szCs w:val="22"/>
        </w:rPr>
      </w:pPr>
      <w:r w:rsidRPr="00E4604C">
        <w:rPr>
          <w:rFonts w:ascii="Arial" w:hAnsi="Arial" w:cs="Arial"/>
          <w:sz w:val="22"/>
          <w:szCs w:val="22"/>
        </w:rPr>
        <w:t xml:space="preserve">- </w:t>
      </w:r>
      <w:r w:rsidR="00824042" w:rsidRPr="00E4604C">
        <w:rPr>
          <w:rFonts w:ascii="Arial" w:hAnsi="Arial" w:cs="Arial"/>
          <w:sz w:val="22"/>
          <w:szCs w:val="22"/>
        </w:rPr>
        <w:t xml:space="preserve">w wysokości: ………………. zł </w:t>
      </w:r>
      <w:r w:rsidR="00824042">
        <w:rPr>
          <w:rFonts w:ascii="Arial" w:hAnsi="Arial" w:cs="Arial"/>
          <w:sz w:val="22"/>
          <w:szCs w:val="22"/>
        </w:rPr>
        <w:t>netto plus podatek VAT …….. co daje…… ……….</w:t>
      </w:r>
      <w:r w:rsidR="00824042" w:rsidRPr="00E4604C">
        <w:rPr>
          <w:rFonts w:ascii="Arial" w:hAnsi="Arial" w:cs="Arial"/>
          <w:sz w:val="22"/>
          <w:szCs w:val="22"/>
        </w:rPr>
        <w:t xml:space="preserve">brutto </w:t>
      </w:r>
      <w:r w:rsidRPr="00E4604C">
        <w:rPr>
          <w:rFonts w:ascii="Arial" w:hAnsi="Arial" w:cs="Arial"/>
          <w:sz w:val="22"/>
          <w:szCs w:val="22"/>
        </w:rPr>
        <w:t xml:space="preserve">za 1 </w:t>
      </w:r>
      <w:r>
        <w:rPr>
          <w:rFonts w:ascii="Arial" w:hAnsi="Arial" w:cs="Arial"/>
          <w:sz w:val="22"/>
          <w:szCs w:val="22"/>
        </w:rPr>
        <w:t>km</w:t>
      </w:r>
      <w:r w:rsidRPr="00E4604C">
        <w:rPr>
          <w:rFonts w:ascii="Arial" w:hAnsi="Arial" w:cs="Arial"/>
          <w:sz w:val="22"/>
          <w:szCs w:val="22"/>
        </w:rPr>
        <w:t xml:space="preserve"> </w:t>
      </w:r>
      <w:r>
        <w:rPr>
          <w:rFonts w:ascii="Arial" w:hAnsi="Arial" w:cs="Arial"/>
          <w:sz w:val="22"/>
          <w:szCs w:val="22"/>
        </w:rPr>
        <w:t>r</w:t>
      </w:r>
      <w:r w:rsidRPr="00E4604C">
        <w:rPr>
          <w:rFonts w:ascii="Arial" w:hAnsi="Arial" w:cs="Arial"/>
          <w:color w:val="000000"/>
          <w:sz w:val="22"/>
          <w:szCs w:val="22"/>
        </w:rPr>
        <w:t>ównani</w:t>
      </w:r>
      <w:r>
        <w:rPr>
          <w:rFonts w:ascii="Arial" w:hAnsi="Arial" w:cs="Arial"/>
          <w:color w:val="000000"/>
          <w:sz w:val="22"/>
          <w:szCs w:val="22"/>
        </w:rPr>
        <w:t>a</w:t>
      </w:r>
      <w:r w:rsidRPr="00E4604C">
        <w:rPr>
          <w:rFonts w:ascii="Arial" w:hAnsi="Arial" w:cs="Arial"/>
          <w:color w:val="000000"/>
          <w:sz w:val="22"/>
          <w:szCs w:val="22"/>
        </w:rPr>
        <w:t>, profilowani</w:t>
      </w:r>
      <w:r>
        <w:rPr>
          <w:rFonts w:ascii="Arial" w:hAnsi="Arial" w:cs="Arial"/>
          <w:color w:val="000000"/>
          <w:sz w:val="22"/>
          <w:szCs w:val="22"/>
        </w:rPr>
        <w:t>a</w:t>
      </w:r>
      <w:r w:rsidRPr="00E4604C">
        <w:rPr>
          <w:rFonts w:ascii="Arial" w:hAnsi="Arial" w:cs="Arial"/>
          <w:color w:val="000000"/>
          <w:sz w:val="22"/>
          <w:szCs w:val="22"/>
        </w:rPr>
        <w:t xml:space="preserve"> równiarką dróg wraz z zagęszczeniem walcem samojezdnym  oraz wbudowani</w:t>
      </w:r>
      <w:r>
        <w:rPr>
          <w:rFonts w:ascii="Arial" w:hAnsi="Arial" w:cs="Arial"/>
          <w:color w:val="000000"/>
          <w:sz w:val="22"/>
          <w:szCs w:val="22"/>
        </w:rPr>
        <w:t>a</w:t>
      </w:r>
      <w:r w:rsidRPr="00E4604C">
        <w:rPr>
          <w:rFonts w:ascii="Arial" w:hAnsi="Arial" w:cs="Arial"/>
          <w:color w:val="000000"/>
          <w:sz w:val="22"/>
          <w:szCs w:val="22"/>
        </w:rPr>
        <w:t xml:space="preserve"> kruszywa dostarczonego przez Zamawiającego</w:t>
      </w:r>
      <w:r w:rsidRPr="00E4604C">
        <w:rPr>
          <w:rFonts w:ascii="Arial" w:hAnsi="Arial" w:cs="Arial"/>
          <w:sz w:val="22"/>
          <w:szCs w:val="22"/>
        </w:rPr>
        <w:t xml:space="preserve"> (słownie złotych:                                )</w:t>
      </w:r>
    </w:p>
    <w:p w14:paraId="4C60C800" w14:textId="77777777" w:rsidR="00342F81" w:rsidRPr="00E4604C" w:rsidRDefault="00342F81" w:rsidP="00342F81">
      <w:pPr>
        <w:ind w:left="284"/>
        <w:jc w:val="both"/>
        <w:rPr>
          <w:rFonts w:ascii="Arial" w:hAnsi="Arial" w:cs="Arial"/>
          <w:b/>
          <w:sz w:val="22"/>
          <w:szCs w:val="22"/>
        </w:rPr>
      </w:pPr>
      <w:r w:rsidRPr="00E4604C">
        <w:rPr>
          <w:rFonts w:ascii="Arial" w:hAnsi="Arial" w:cs="Arial"/>
          <w:b/>
          <w:sz w:val="22"/>
          <w:szCs w:val="22"/>
        </w:rPr>
        <w:t>Część nr 2 *</w:t>
      </w:r>
    </w:p>
    <w:p w14:paraId="37E59792" w14:textId="4ED2FE2B" w:rsidR="00342F81" w:rsidRPr="00E4604C" w:rsidRDefault="00342F81" w:rsidP="00342F81">
      <w:pPr>
        <w:ind w:left="284"/>
        <w:jc w:val="both"/>
        <w:rPr>
          <w:rFonts w:ascii="Arial" w:hAnsi="Arial" w:cs="Arial"/>
          <w:sz w:val="22"/>
          <w:szCs w:val="22"/>
        </w:rPr>
      </w:pPr>
      <w:r w:rsidRPr="00E4604C">
        <w:rPr>
          <w:rFonts w:ascii="Arial" w:hAnsi="Arial" w:cs="Arial"/>
          <w:sz w:val="22"/>
          <w:szCs w:val="22"/>
        </w:rPr>
        <w:t xml:space="preserve">- </w:t>
      </w:r>
      <w:r w:rsidR="00824042" w:rsidRPr="00E4604C">
        <w:rPr>
          <w:rFonts w:ascii="Arial" w:hAnsi="Arial" w:cs="Arial"/>
          <w:sz w:val="22"/>
          <w:szCs w:val="22"/>
        </w:rPr>
        <w:t xml:space="preserve">w wysokości: ………………. zł </w:t>
      </w:r>
      <w:r w:rsidR="00824042">
        <w:rPr>
          <w:rFonts w:ascii="Arial" w:hAnsi="Arial" w:cs="Arial"/>
          <w:sz w:val="22"/>
          <w:szCs w:val="22"/>
        </w:rPr>
        <w:t>netto plus podatek VAT …….. co daje…… ……….</w:t>
      </w:r>
      <w:r w:rsidR="00824042" w:rsidRPr="00E4604C">
        <w:rPr>
          <w:rFonts w:ascii="Arial" w:hAnsi="Arial" w:cs="Arial"/>
          <w:sz w:val="22"/>
          <w:szCs w:val="22"/>
        </w:rPr>
        <w:t xml:space="preserve">brutto </w:t>
      </w:r>
      <w:r w:rsidRPr="00E4604C">
        <w:rPr>
          <w:rFonts w:ascii="Arial" w:hAnsi="Arial" w:cs="Arial"/>
          <w:sz w:val="22"/>
          <w:szCs w:val="22"/>
        </w:rPr>
        <w:t>za 1 km r</w:t>
      </w:r>
      <w:r w:rsidRPr="00E4604C">
        <w:rPr>
          <w:rFonts w:ascii="Arial" w:hAnsi="Arial" w:cs="Arial"/>
          <w:color w:val="000000"/>
          <w:sz w:val="22"/>
          <w:szCs w:val="22"/>
        </w:rPr>
        <w:t xml:space="preserve">ównania, profilowania równiarką dróg wraz z zagęszczeniem walcem samojezdnym  </w:t>
      </w:r>
      <w:r w:rsidRPr="00E4604C">
        <w:rPr>
          <w:rFonts w:ascii="Arial" w:hAnsi="Arial" w:cs="Arial"/>
          <w:sz w:val="22"/>
          <w:szCs w:val="22"/>
        </w:rPr>
        <w:t>(słownie złotych:                                )</w:t>
      </w:r>
    </w:p>
    <w:p w14:paraId="7DF48145" w14:textId="60A85E84" w:rsidR="00342F81" w:rsidRPr="00E4604C" w:rsidRDefault="00342F81" w:rsidP="00342F81">
      <w:pPr>
        <w:ind w:left="284"/>
        <w:jc w:val="both"/>
        <w:rPr>
          <w:rFonts w:ascii="Arial" w:hAnsi="Arial" w:cs="Arial"/>
          <w:sz w:val="22"/>
          <w:szCs w:val="22"/>
        </w:rPr>
      </w:pPr>
      <w:r w:rsidRPr="00E4604C">
        <w:rPr>
          <w:rFonts w:ascii="Arial" w:hAnsi="Arial" w:cs="Arial"/>
          <w:sz w:val="22"/>
          <w:szCs w:val="22"/>
        </w:rPr>
        <w:t xml:space="preserve">- </w:t>
      </w:r>
      <w:r w:rsidR="00824042" w:rsidRPr="00E4604C">
        <w:rPr>
          <w:rFonts w:ascii="Arial" w:hAnsi="Arial" w:cs="Arial"/>
          <w:sz w:val="22"/>
          <w:szCs w:val="22"/>
        </w:rPr>
        <w:t xml:space="preserve">w wysokości: ………………. zł </w:t>
      </w:r>
      <w:r w:rsidR="00824042">
        <w:rPr>
          <w:rFonts w:ascii="Arial" w:hAnsi="Arial" w:cs="Arial"/>
          <w:sz w:val="22"/>
          <w:szCs w:val="22"/>
        </w:rPr>
        <w:t>netto plus podatek VAT …….. co daje…… ……….</w:t>
      </w:r>
      <w:r w:rsidR="00824042" w:rsidRPr="00E4604C">
        <w:rPr>
          <w:rFonts w:ascii="Arial" w:hAnsi="Arial" w:cs="Arial"/>
          <w:sz w:val="22"/>
          <w:szCs w:val="22"/>
        </w:rPr>
        <w:t xml:space="preserve">brutto </w:t>
      </w:r>
      <w:r w:rsidRPr="00E4604C">
        <w:rPr>
          <w:rFonts w:ascii="Arial" w:hAnsi="Arial" w:cs="Arial"/>
          <w:sz w:val="22"/>
          <w:szCs w:val="22"/>
        </w:rPr>
        <w:t xml:space="preserve">za 1 </w:t>
      </w:r>
      <w:r>
        <w:rPr>
          <w:rFonts w:ascii="Arial" w:hAnsi="Arial" w:cs="Arial"/>
          <w:sz w:val="22"/>
          <w:szCs w:val="22"/>
        </w:rPr>
        <w:t>km</w:t>
      </w:r>
      <w:r w:rsidRPr="00E4604C">
        <w:rPr>
          <w:rFonts w:ascii="Arial" w:hAnsi="Arial" w:cs="Arial"/>
          <w:sz w:val="22"/>
          <w:szCs w:val="22"/>
        </w:rPr>
        <w:t xml:space="preserve"> </w:t>
      </w:r>
      <w:r>
        <w:rPr>
          <w:rFonts w:ascii="Arial" w:hAnsi="Arial" w:cs="Arial"/>
          <w:sz w:val="22"/>
          <w:szCs w:val="22"/>
        </w:rPr>
        <w:t>r</w:t>
      </w:r>
      <w:r w:rsidRPr="00E4604C">
        <w:rPr>
          <w:rFonts w:ascii="Arial" w:hAnsi="Arial" w:cs="Arial"/>
          <w:color w:val="000000"/>
          <w:sz w:val="22"/>
          <w:szCs w:val="22"/>
        </w:rPr>
        <w:t>ównani</w:t>
      </w:r>
      <w:r>
        <w:rPr>
          <w:rFonts w:ascii="Arial" w:hAnsi="Arial" w:cs="Arial"/>
          <w:color w:val="000000"/>
          <w:sz w:val="22"/>
          <w:szCs w:val="22"/>
        </w:rPr>
        <w:t>a</w:t>
      </w:r>
      <w:r w:rsidRPr="00E4604C">
        <w:rPr>
          <w:rFonts w:ascii="Arial" w:hAnsi="Arial" w:cs="Arial"/>
          <w:color w:val="000000"/>
          <w:sz w:val="22"/>
          <w:szCs w:val="22"/>
        </w:rPr>
        <w:t>, profilowani</w:t>
      </w:r>
      <w:r>
        <w:rPr>
          <w:rFonts w:ascii="Arial" w:hAnsi="Arial" w:cs="Arial"/>
          <w:color w:val="000000"/>
          <w:sz w:val="22"/>
          <w:szCs w:val="22"/>
        </w:rPr>
        <w:t>a</w:t>
      </w:r>
      <w:r w:rsidRPr="00E4604C">
        <w:rPr>
          <w:rFonts w:ascii="Arial" w:hAnsi="Arial" w:cs="Arial"/>
          <w:color w:val="000000"/>
          <w:sz w:val="22"/>
          <w:szCs w:val="22"/>
        </w:rPr>
        <w:t xml:space="preserve"> równiarką dróg wraz z zagęszczeniem walcem samojezdnym  oraz wbudowani</w:t>
      </w:r>
      <w:r>
        <w:rPr>
          <w:rFonts w:ascii="Arial" w:hAnsi="Arial" w:cs="Arial"/>
          <w:color w:val="000000"/>
          <w:sz w:val="22"/>
          <w:szCs w:val="22"/>
        </w:rPr>
        <w:t>a</w:t>
      </w:r>
      <w:r w:rsidRPr="00E4604C">
        <w:rPr>
          <w:rFonts w:ascii="Arial" w:hAnsi="Arial" w:cs="Arial"/>
          <w:color w:val="000000"/>
          <w:sz w:val="22"/>
          <w:szCs w:val="22"/>
        </w:rPr>
        <w:t xml:space="preserve"> kruszywa dostarczonego przez Zamawiającego</w:t>
      </w:r>
      <w:r w:rsidRPr="00E4604C">
        <w:rPr>
          <w:rFonts w:ascii="Arial" w:hAnsi="Arial" w:cs="Arial"/>
          <w:sz w:val="22"/>
          <w:szCs w:val="22"/>
        </w:rPr>
        <w:t xml:space="preserve"> (słownie złotych:                                )</w:t>
      </w:r>
    </w:p>
    <w:p w14:paraId="28102DFA" w14:textId="77777777" w:rsidR="00342F81" w:rsidRPr="00E4604C" w:rsidRDefault="00342F81" w:rsidP="00342F81">
      <w:pPr>
        <w:ind w:left="284"/>
        <w:jc w:val="both"/>
        <w:rPr>
          <w:rFonts w:ascii="Arial" w:hAnsi="Arial" w:cs="Arial"/>
          <w:sz w:val="22"/>
          <w:szCs w:val="22"/>
        </w:rPr>
      </w:pPr>
      <w:r w:rsidRPr="00E4604C">
        <w:rPr>
          <w:rFonts w:ascii="Arial" w:hAnsi="Arial" w:cs="Arial"/>
          <w:sz w:val="22"/>
          <w:szCs w:val="22"/>
        </w:rPr>
        <w:t>zgodnie z ofertą Wykonawcy z dnia ………………………</w:t>
      </w:r>
    </w:p>
    <w:p w14:paraId="0FC097AE" w14:textId="77777777" w:rsidR="00342F81" w:rsidRPr="00E4604C" w:rsidRDefault="00342F81" w:rsidP="00342F81">
      <w:pPr>
        <w:shd w:val="clear" w:color="auto" w:fill="FFFFFF"/>
        <w:tabs>
          <w:tab w:val="left" w:pos="284"/>
        </w:tabs>
        <w:autoSpaceDE w:val="0"/>
        <w:autoSpaceDN w:val="0"/>
        <w:adjustRightInd w:val="0"/>
        <w:spacing w:before="120"/>
        <w:ind w:right="-144"/>
        <w:jc w:val="both"/>
        <w:rPr>
          <w:rFonts w:ascii="Arial" w:hAnsi="Arial" w:cs="Arial"/>
          <w:sz w:val="22"/>
          <w:szCs w:val="22"/>
        </w:rPr>
      </w:pPr>
      <w:r>
        <w:rPr>
          <w:rFonts w:ascii="Arial" w:hAnsi="Arial" w:cs="Arial"/>
          <w:sz w:val="22"/>
          <w:szCs w:val="22"/>
        </w:rPr>
        <w:t xml:space="preserve">     *w</w:t>
      </w:r>
      <w:r w:rsidRPr="00E4604C">
        <w:rPr>
          <w:rFonts w:ascii="Arial" w:hAnsi="Arial" w:cs="Arial"/>
          <w:sz w:val="22"/>
          <w:szCs w:val="22"/>
        </w:rPr>
        <w:t xml:space="preserve"> zależności, na któr</w:t>
      </w:r>
      <w:r>
        <w:rPr>
          <w:rFonts w:ascii="Arial" w:hAnsi="Arial" w:cs="Arial"/>
          <w:sz w:val="22"/>
          <w:szCs w:val="22"/>
        </w:rPr>
        <w:t>ą</w:t>
      </w:r>
      <w:r w:rsidRPr="00E4604C">
        <w:rPr>
          <w:rFonts w:ascii="Arial" w:hAnsi="Arial" w:cs="Arial"/>
          <w:sz w:val="22"/>
          <w:szCs w:val="22"/>
        </w:rPr>
        <w:t xml:space="preserve"> </w:t>
      </w:r>
      <w:r>
        <w:rPr>
          <w:rFonts w:ascii="Arial" w:hAnsi="Arial" w:cs="Arial"/>
          <w:sz w:val="22"/>
          <w:szCs w:val="22"/>
        </w:rPr>
        <w:t>część została złożona oferta</w:t>
      </w:r>
    </w:p>
    <w:p w14:paraId="6A87A91A" w14:textId="77777777" w:rsidR="00342F81" w:rsidRPr="009C454B" w:rsidRDefault="00342F81" w:rsidP="009A7A5D">
      <w:pPr>
        <w:numPr>
          <w:ilvl w:val="0"/>
          <w:numId w:val="96"/>
        </w:numPr>
        <w:shd w:val="clear" w:color="auto" w:fill="FFFFFF"/>
        <w:tabs>
          <w:tab w:val="left" w:pos="284"/>
        </w:tabs>
        <w:autoSpaceDE w:val="0"/>
        <w:autoSpaceDN w:val="0"/>
        <w:adjustRightInd w:val="0"/>
        <w:spacing w:before="120"/>
        <w:ind w:left="284" w:right="-144"/>
        <w:jc w:val="both"/>
        <w:rPr>
          <w:rFonts w:ascii="Arial" w:hAnsi="Arial" w:cs="Arial"/>
          <w:sz w:val="22"/>
          <w:szCs w:val="22"/>
        </w:rPr>
      </w:pPr>
      <w:r w:rsidRPr="009C454B">
        <w:rPr>
          <w:rFonts w:ascii="Arial" w:hAnsi="Arial" w:cs="Arial"/>
          <w:sz w:val="22"/>
          <w:szCs w:val="22"/>
        </w:rPr>
        <w:t>Wynagrodzenie Wykonawcy  ustala się na podstawie obmiaru powykonawczego za wykonane prace w danym sołectwie i jednostkowe ceny brutto podane w formularzu ofertowym, stanowiącym załącznik nr 1 do niniejszej umowy.</w:t>
      </w:r>
    </w:p>
    <w:p w14:paraId="716F41CE" w14:textId="77777777" w:rsidR="00342F81" w:rsidRPr="009C454B" w:rsidRDefault="00342F81" w:rsidP="009A7A5D">
      <w:pPr>
        <w:numPr>
          <w:ilvl w:val="0"/>
          <w:numId w:val="96"/>
        </w:numPr>
        <w:shd w:val="clear" w:color="auto" w:fill="FFFFFF"/>
        <w:tabs>
          <w:tab w:val="left" w:pos="284"/>
        </w:tabs>
        <w:autoSpaceDE w:val="0"/>
        <w:autoSpaceDN w:val="0"/>
        <w:adjustRightInd w:val="0"/>
        <w:spacing w:before="120"/>
        <w:ind w:left="284" w:right="-144"/>
        <w:jc w:val="both"/>
        <w:rPr>
          <w:rFonts w:ascii="Arial" w:hAnsi="Arial" w:cs="Arial"/>
          <w:sz w:val="22"/>
          <w:szCs w:val="22"/>
        </w:rPr>
      </w:pPr>
      <w:r w:rsidRPr="009C454B">
        <w:rPr>
          <w:rFonts w:ascii="Arial" w:hAnsi="Arial" w:cs="Arial"/>
          <w:sz w:val="22"/>
          <w:szCs w:val="22"/>
        </w:rPr>
        <w:t xml:space="preserve">Strony ustalają, iż wynagrodzenie wykonawcy nie może przekroczyć łącznie ……………zł brutto </w:t>
      </w:r>
      <w:r>
        <w:rPr>
          <w:rFonts w:ascii="Arial" w:hAnsi="Arial" w:cs="Arial"/>
          <w:sz w:val="22"/>
          <w:szCs w:val="22"/>
        </w:rPr>
        <w:t xml:space="preserve"> dla części nr ……</w:t>
      </w:r>
      <w:r w:rsidRPr="009C454B">
        <w:rPr>
          <w:rFonts w:ascii="Arial" w:hAnsi="Arial" w:cs="Arial"/>
          <w:sz w:val="22"/>
          <w:szCs w:val="22"/>
        </w:rPr>
        <w:t xml:space="preserve">w trakcie trwania niniejszej umowy, co oznacza, iż ww. kwota jest wynagrodzeniem maksymalnym, jakie wykonawca może w ramach umowy otrzymać. </w:t>
      </w:r>
    </w:p>
    <w:p w14:paraId="543C633C" w14:textId="77777777" w:rsidR="00342F81" w:rsidRPr="000F65ED" w:rsidRDefault="00342F81" w:rsidP="009A7A5D">
      <w:pPr>
        <w:numPr>
          <w:ilvl w:val="0"/>
          <w:numId w:val="96"/>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Strony stwierdzają, że wynagrodzenie, </w:t>
      </w:r>
      <w:r w:rsidRPr="009C454B">
        <w:rPr>
          <w:rFonts w:ascii="Arial" w:eastAsia="SimSun" w:hAnsi="Arial" w:cs="Arial"/>
          <w:sz w:val="22"/>
          <w:szCs w:val="22"/>
          <w:lang w:eastAsia="zh-CN"/>
        </w:rPr>
        <w:t xml:space="preserve">określone przez Wykonawcę w ofercie </w:t>
      </w:r>
      <w:r w:rsidRPr="000F65ED">
        <w:rPr>
          <w:rFonts w:ascii="Arial" w:eastAsia="SimSun" w:hAnsi="Arial" w:cs="Arial"/>
          <w:sz w:val="22"/>
          <w:szCs w:val="22"/>
          <w:lang w:eastAsia="zh-CN"/>
        </w:rPr>
        <w:t>zostało poprawnie określone z pełną odpowiedzialnością Wykonawcy za interpretację danych i jest ono wystarczające przez cały czas trwania umowy wraz z okresem gwarancyjnym bez możliwości jego zmiany w trakcie trwania umowy (wykonawca nie może żądać podwyższenia wynagrodzenia ryczałtowego zgodnie z art. 632 K. c.)  oraz pokrywa wszystkie zobowiązania Wykonawcy w/g umowy i wszystko, co konieczne dla właściwej realizacji i oddania Zamawiającemu przedmiotu zamówienia oraz niezwłocznego usunięcia wszystkich wad i dokonania potrzebnych napraw w okresie gwarancyjnym.</w:t>
      </w:r>
    </w:p>
    <w:p w14:paraId="2BB7E81D" w14:textId="77777777" w:rsidR="00342F81" w:rsidRPr="000F65ED" w:rsidRDefault="00342F81" w:rsidP="009A7A5D">
      <w:pPr>
        <w:numPr>
          <w:ilvl w:val="0"/>
          <w:numId w:val="96"/>
        </w:numPr>
        <w:shd w:val="clear" w:color="auto" w:fill="FFFFFF"/>
        <w:tabs>
          <w:tab w:val="left" w:pos="284"/>
        </w:tabs>
        <w:autoSpaceDE w:val="0"/>
        <w:autoSpaceDN w:val="0"/>
        <w:adjustRightInd w:val="0"/>
        <w:ind w:right="-142"/>
        <w:jc w:val="both"/>
        <w:rPr>
          <w:rFonts w:ascii="Arial" w:eastAsia="SimSun" w:hAnsi="Arial" w:cs="Arial"/>
          <w:sz w:val="22"/>
          <w:szCs w:val="22"/>
          <w:lang w:eastAsia="zh-CN"/>
        </w:rPr>
      </w:pPr>
      <w:r w:rsidRPr="000F65ED">
        <w:rPr>
          <w:rFonts w:ascii="Arial" w:eastAsia="SimSun" w:hAnsi="Arial" w:cs="Arial"/>
          <w:sz w:val="22"/>
          <w:szCs w:val="22"/>
          <w:lang w:eastAsia="zh-CN"/>
        </w:rPr>
        <w:lastRenderedPageBreak/>
        <w:t>Podstawą wystawienia faktury VAT będzie podpisany przez strony protokół odbioru prac, potwierdzający wykonanie i odebranie prac, a także oświadczenia zgłoszonych podwykonawców o rozliczeniu z nimi prac przez Wykonawcę oraz przedłożenie Zamawiającemu dowodów zapłaty wymagalnego wynagrodzenia podwykonawcom i dalszym podwykonawcom, biorącym udział w realizacji odebranych robót budowlanych, dostaw lub usług, pod rygorem wstrzymania wypłaty należnego wynagrodzenia za odebrane roboty budowlane, dostawy lub us</w:t>
      </w:r>
      <w:r>
        <w:rPr>
          <w:rFonts w:ascii="Arial" w:eastAsia="SimSun" w:hAnsi="Arial" w:cs="Arial"/>
          <w:sz w:val="22"/>
          <w:szCs w:val="22"/>
          <w:lang w:eastAsia="zh-CN"/>
        </w:rPr>
        <w:t xml:space="preserve">ługi w części równej sumie kwot wynikających </w:t>
      </w:r>
      <w:r w:rsidRPr="000F65ED">
        <w:rPr>
          <w:rFonts w:ascii="Arial" w:eastAsia="SimSun" w:hAnsi="Arial" w:cs="Arial"/>
          <w:sz w:val="22"/>
          <w:szCs w:val="22"/>
          <w:lang w:eastAsia="zh-CN"/>
        </w:rPr>
        <w:t>z nieprzedstawionych dowodów zapłaty.</w:t>
      </w:r>
    </w:p>
    <w:p w14:paraId="495068EA" w14:textId="77777777" w:rsidR="00342F81" w:rsidRPr="000F65ED" w:rsidRDefault="00342F81" w:rsidP="009A7A5D">
      <w:pPr>
        <w:numPr>
          <w:ilvl w:val="0"/>
          <w:numId w:val="96"/>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0F65ED">
        <w:rPr>
          <w:rFonts w:ascii="Arial" w:eastAsia="SimSun" w:hAnsi="Arial" w:cs="Arial"/>
          <w:sz w:val="22"/>
          <w:szCs w:val="22"/>
          <w:lang w:eastAsia="zh-CN"/>
        </w:rPr>
        <w:t>Strony ustalają, iż faktura nie spełniająca warunków określonych w Umowie bądź opisana niezgodnie z postanowieniami Umowy będzie uznawana za fakturę nie  stanowiącą podstawy zapłaty i odsyłana bez księgowania. W przypadku stwierdzenia nieprawidłowości w doręczonej fakturze VAT, termin zapłaty wynagrodzenia ulega przedłużeniu o okres, w którym wykonawca usunie stwierdzone nieprawidłowości.</w:t>
      </w:r>
    </w:p>
    <w:p w14:paraId="2CD5C4AE" w14:textId="77777777" w:rsidR="00342F81" w:rsidRPr="000F65ED" w:rsidRDefault="00342F81" w:rsidP="009A7A5D">
      <w:pPr>
        <w:pStyle w:val="Akapitzlist"/>
        <w:numPr>
          <w:ilvl w:val="0"/>
          <w:numId w:val="96"/>
        </w:numPr>
        <w:ind w:left="284"/>
        <w:jc w:val="both"/>
        <w:rPr>
          <w:rFonts w:ascii="Arial" w:hAnsi="Arial" w:cs="Arial"/>
          <w:sz w:val="22"/>
          <w:szCs w:val="22"/>
        </w:rPr>
      </w:pPr>
      <w:r w:rsidRPr="000F65ED">
        <w:rPr>
          <w:rFonts w:ascii="Arial" w:eastAsia="SimSun" w:hAnsi="Arial" w:cs="Arial"/>
          <w:sz w:val="22"/>
          <w:szCs w:val="22"/>
          <w:lang w:eastAsia="zh-CN"/>
        </w:rPr>
        <w:t>Prawidłowo wystawiona przez Wykonawcę faktura będzie płatna w terminie do 30 dni od daty otrzymania jej przez Zamawiającego.</w:t>
      </w:r>
    </w:p>
    <w:p w14:paraId="1FE721BA" w14:textId="77777777" w:rsidR="00342F81" w:rsidRPr="000F65ED" w:rsidRDefault="00342F81" w:rsidP="009A7A5D">
      <w:pPr>
        <w:numPr>
          <w:ilvl w:val="0"/>
          <w:numId w:val="96"/>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0F65ED">
        <w:rPr>
          <w:rFonts w:ascii="Arial" w:eastAsia="SimSun" w:hAnsi="Arial" w:cs="Arial"/>
          <w:sz w:val="22"/>
          <w:szCs w:val="22"/>
          <w:lang w:eastAsia="zh-CN"/>
        </w:rPr>
        <w:t>Za datę zapłaty uważa się dzień obciążenia rachunku bankowego Zamawiającego.</w:t>
      </w:r>
    </w:p>
    <w:p w14:paraId="0105A03C" w14:textId="77777777" w:rsidR="00342F81" w:rsidRPr="000F65ED" w:rsidRDefault="00342F81" w:rsidP="009A7A5D">
      <w:pPr>
        <w:numPr>
          <w:ilvl w:val="0"/>
          <w:numId w:val="96"/>
        </w:num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r w:rsidRPr="000F65ED">
        <w:rPr>
          <w:rFonts w:ascii="Arial" w:eastAsia="SimSun" w:hAnsi="Arial" w:cs="Arial"/>
          <w:sz w:val="22"/>
          <w:szCs w:val="22"/>
          <w:lang w:eastAsia="zh-CN"/>
        </w:rPr>
        <w:t>Zapłata wynagrodzenia wykonawcy będzie dokonywana w złotych polskich.</w:t>
      </w:r>
    </w:p>
    <w:p w14:paraId="4FE0D219" w14:textId="77777777" w:rsidR="00342F81" w:rsidRPr="000F65ED" w:rsidRDefault="00342F81" w:rsidP="009A7A5D">
      <w:pPr>
        <w:numPr>
          <w:ilvl w:val="0"/>
          <w:numId w:val="96"/>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Wierzytelność Wykonawcy wynikająca z niniejszej umowy nie może być przedmiotem cesji, przelewu, zastawu, faktoringu lub zbycia na rzecz osoby trzeciej bez </w:t>
      </w:r>
      <w:r w:rsidRPr="009C454B">
        <w:rPr>
          <w:rFonts w:ascii="Arial" w:eastAsia="SimSun" w:hAnsi="Arial" w:cs="Arial"/>
          <w:sz w:val="22"/>
          <w:szCs w:val="22"/>
          <w:lang w:eastAsia="zh-CN"/>
        </w:rPr>
        <w:t xml:space="preserve">pisemnej </w:t>
      </w:r>
      <w:r w:rsidRPr="000F65ED">
        <w:rPr>
          <w:rFonts w:ascii="Arial" w:eastAsia="SimSun" w:hAnsi="Arial" w:cs="Arial"/>
          <w:sz w:val="22"/>
          <w:szCs w:val="22"/>
          <w:lang w:eastAsia="zh-CN"/>
        </w:rPr>
        <w:t>zgody Zamawiającego.</w:t>
      </w:r>
    </w:p>
    <w:p w14:paraId="7EE8DAAD" w14:textId="77777777" w:rsidR="00342F81" w:rsidRPr="000F65ED" w:rsidRDefault="00342F81" w:rsidP="009A7A5D">
      <w:pPr>
        <w:numPr>
          <w:ilvl w:val="0"/>
          <w:numId w:val="96"/>
        </w:numPr>
        <w:shd w:val="clear" w:color="auto" w:fill="FFFFFF"/>
        <w:tabs>
          <w:tab w:val="left" w:pos="284"/>
        </w:tabs>
        <w:autoSpaceDE w:val="0"/>
        <w:autoSpaceDN w:val="0"/>
        <w:adjustRightInd w:val="0"/>
        <w:ind w:left="284" w:right="-142" w:hanging="426"/>
        <w:jc w:val="both"/>
        <w:rPr>
          <w:rFonts w:ascii="Arial" w:eastAsia="SimSun" w:hAnsi="Arial" w:cs="Arial"/>
          <w:sz w:val="22"/>
          <w:szCs w:val="22"/>
          <w:lang w:eastAsia="zh-CN"/>
        </w:rPr>
      </w:pPr>
      <w:r w:rsidRPr="000F65ED">
        <w:rPr>
          <w:rFonts w:ascii="Arial" w:eastAsia="SimSun" w:hAnsi="Arial" w:cs="Arial"/>
          <w:sz w:val="22"/>
          <w:szCs w:val="22"/>
          <w:lang w:eastAsia="zh-CN"/>
        </w:rPr>
        <w:t>W uzasadnionych przypadkach Zamawiający dopuszcza możliwość ustanowienia przez Wykonawcę cesji części wierzytelności tytułem wynagrodzenia należnej mu od Zamawiającego na rzecz podwykonawcy, z którym Wykonawca zawarł zaakceptowaną lub zgłoszoną umowę, do wysokości kwoty wynagrodzenia przysługującego podwykonawcy. Ustanowienie cesji może nastąpić wyłącznie za pisemną zgodą Zamawiającego pod rygorem nieważności.</w:t>
      </w:r>
    </w:p>
    <w:p w14:paraId="461A2319" w14:textId="77777777" w:rsidR="00342F81" w:rsidRPr="000F65ED" w:rsidRDefault="00342F81" w:rsidP="009A7A5D">
      <w:pPr>
        <w:numPr>
          <w:ilvl w:val="0"/>
          <w:numId w:val="96"/>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0F65ED">
        <w:rPr>
          <w:rFonts w:ascii="Arial" w:eastAsia="SimSun" w:hAnsi="Arial" w:cs="Arial"/>
          <w:sz w:val="22"/>
          <w:szCs w:val="22"/>
          <w:lang w:eastAsia="zh-CN"/>
        </w:rPr>
        <w:t xml:space="preserve">Wykonanie </w:t>
      </w:r>
      <w:bookmarkStart w:id="49" w:name="_Hlk486926879"/>
      <w:r w:rsidRPr="000F65ED">
        <w:rPr>
          <w:rFonts w:ascii="Arial" w:eastAsia="SimSun" w:hAnsi="Arial" w:cs="Arial"/>
          <w:sz w:val="22"/>
          <w:szCs w:val="22"/>
          <w:lang w:eastAsia="zh-CN"/>
        </w:rPr>
        <w:t xml:space="preserve">robót rozszerzających zakres w stosunku do </w:t>
      </w:r>
      <w:r>
        <w:rPr>
          <w:rFonts w:ascii="Arial" w:eastAsia="SimSun" w:hAnsi="Arial" w:cs="Arial"/>
          <w:sz w:val="22"/>
          <w:szCs w:val="22"/>
          <w:lang w:eastAsia="zh-CN"/>
        </w:rPr>
        <w:t>SIWZ</w:t>
      </w:r>
      <w:r w:rsidRPr="000F65ED">
        <w:rPr>
          <w:rFonts w:ascii="Arial" w:eastAsia="SimSun" w:hAnsi="Arial" w:cs="Arial"/>
          <w:sz w:val="22"/>
          <w:szCs w:val="22"/>
          <w:lang w:eastAsia="zh-CN"/>
        </w:rPr>
        <w:t xml:space="preserve"> </w:t>
      </w:r>
      <w:bookmarkEnd w:id="49"/>
      <w:r w:rsidRPr="000F65ED">
        <w:rPr>
          <w:rFonts w:ascii="Arial" w:eastAsia="SimSun" w:hAnsi="Arial" w:cs="Arial"/>
          <w:sz w:val="22"/>
          <w:szCs w:val="22"/>
          <w:lang w:eastAsia="zh-CN"/>
        </w:rPr>
        <w:t xml:space="preserve">może nastąpić wyłącznie w przypadku zaistnienia nadzwyczajnych okoliczności, których nie można było przewidzieć w dniu podpisania niniejszej umowy i zostały spełnione przesłanki określone w art. 67 ustawy PZP. Wymaga ono uprzedniego spisania protokołu konieczności przez Wykonawcę </w:t>
      </w:r>
      <w:r>
        <w:rPr>
          <w:rFonts w:ascii="Arial" w:eastAsia="SimSun" w:hAnsi="Arial" w:cs="Arial"/>
          <w:sz w:val="22"/>
          <w:szCs w:val="22"/>
          <w:lang w:eastAsia="zh-CN"/>
        </w:rPr>
        <w:t>i</w:t>
      </w:r>
      <w:r w:rsidRPr="000F65ED">
        <w:rPr>
          <w:rFonts w:ascii="Arial" w:eastAsia="SimSun" w:hAnsi="Arial" w:cs="Arial"/>
          <w:sz w:val="22"/>
          <w:szCs w:val="22"/>
          <w:lang w:eastAsia="zh-CN"/>
        </w:rPr>
        <w:t xml:space="preserve"> Zamawiającego oraz spisaniu umowy. W przypadku wykonania przez Wykonawcę takich robót bez uprzedniego zatwierdzenia ich przez Zamawiającego, Zamawiający nie ma obowiązku zapłaty wynagrodzenia za wykonane roboty dodatkowe. </w:t>
      </w:r>
    </w:p>
    <w:p w14:paraId="73C1407C" w14:textId="77777777" w:rsidR="00342F81" w:rsidRPr="00820079" w:rsidRDefault="00342F81" w:rsidP="009A7A5D">
      <w:pPr>
        <w:numPr>
          <w:ilvl w:val="0"/>
          <w:numId w:val="96"/>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820079">
        <w:rPr>
          <w:rFonts w:ascii="Arial" w:eastAsia="SimSun" w:hAnsi="Arial" w:cs="Arial"/>
          <w:sz w:val="22"/>
          <w:szCs w:val="22"/>
          <w:lang w:eastAsia="zh-CN"/>
        </w:rPr>
        <w:t>Roboty zamienne i zaniechane w stosunku do SIWZ wymagają uprzedniego spisania protokołu konieczności przez Wykonawcę i  Zamawiającego.</w:t>
      </w:r>
    </w:p>
    <w:p w14:paraId="57D3BD0C" w14:textId="77777777" w:rsidR="00342F81" w:rsidRPr="00820079" w:rsidRDefault="00342F81" w:rsidP="009A7A5D">
      <w:pPr>
        <w:numPr>
          <w:ilvl w:val="0"/>
          <w:numId w:val="96"/>
        </w:numPr>
        <w:shd w:val="clear" w:color="auto" w:fill="FFFFFF"/>
        <w:tabs>
          <w:tab w:val="left" w:pos="284"/>
        </w:tabs>
        <w:autoSpaceDE w:val="0"/>
        <w:autoSpaceDN w:val="0"/>
        <w:adjustRightInd w:val="0"/>
        <w:ind w:left="284" w:hanging="426"/>
        <w:jc w:val="both"/>
        <w:rPr>
          <w:rFonts w:ascii="Arial" w:eastAsia="SimSun" w:hAnsi="Arial" w:cs="Arial"/>
          <w:sz w:val="22"/>
          <w:szCs w:val="22"/>
          <w:lang w:eastAsia="zh-CN"/>
        </w:rPr>
      </w:pPr>
      <w:r w:rsidRPr="00820079">
        <w:rPr>
          <w:rFonts w:ascii="Arial" w:eastAsia="SimSun" w:hAnsi="Arial" w:cs="Arial"/>
          <w:sz w:val="22"/>
          <w:szCs w:val="22"/>
          <w:lang w:eastAsia="zh-CN"/>
        </w:rPr>
        <w:t xml:space="preserve"> Roboty zamienne i zaniechane zaakceptowane przez zamawiającego zostaną rozliczone kosztorysem zamiennym z korektą wynagrodzenia, o którym mowa w </w:t>
      </w:r>
      <w:r w:rsidRPr="00820079">
        <w:rPr>
          <w:rFonts w:ascii="Arial" w:eastAsia="SimSun" w:hAnsi="Arial" w:cs="Arial"/>
          <w:sz w:val="22"/>
          <w:szCs w:val="22"/>
          <w:lang w:eastAsia="zh-CN"/>
        </w:rPr>
        <w:sym w:font="Arial" w:char="00A7"/>
      </w:r>
      <w:r w:rsidRPr="00820079">
        <w:rPr>
          <w:rFonts w:ascii="Arial" w:eastAsia="SimSun" w:hAnsi="Arial" w:cs="Arial"/>
          <w:sz w:val="22"/>
          <w:szCs w:val="22"/>
          <w:lang w:eastAsia="zh-CN"/>
        </w:rPr>
        <w:t xml:space="preserve"> 5 ust. 1</w:t>
      </w:r>
      <w:r>
        <w:rPr>
          <w:rFonts w:ascii="Arial" w:eastAsia="SimSun" w:hAnsi="Arial" w:cs="Arial"/>
          <w:sz w:val="22"/>
          <w:szCs w:val="22"/>
          <w:lang w:eastAsia="zh-CN"/>
        </w:rPr>
        <w:t xml:space="preserve"> i 2</w:t>
      </w:r>
      <w:r w:rsidRPr="00820079">
        <w:rPr>
          <w:rFonts w:ascii="Arial" w:eastAsia="SimSun" w:hAnsi="Arial" w:cs="Arial"/>
          <w:sz w:val="22"/>
          <w:szCs w:val="22"/>
          <w:lang w:eastAsia="zh-CN"/>
        </w:rPr>
        <w:t xml:space="preserve"> za wykonanie przedmiotu.</w:t>
      </w:r>
    </w:p>
    <w:p w14:paraId="710853B1" w14:textId="77777777" w:rsidR="00342F81" w:rsidRPr="000F65ED" w:rsidRDefault="00342F81" w:rsidP="009A7A5D">
      <w:pPr>
        <w:widowControl w:val="0"/>
        <w:numPr>
          <w:ilvl w:val="0"/>
          <w:numId w:val="96"/>
        </w:numPr>
        <w:suppressAutoHyphens/>
        <w:autoSpaceDN w:val="0"/>
        <w:ind w:left="284"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Zapłata wynagrodzenia wymaga przedstawienia dowodów zapłaty wymagalnego wynagrodzenia podwykonawcom i dalszym podwykonawcom, biorącym udział w realizacji części zamówienia.</w:t>
      </w:r>
    </w:p>
    <w:p w14:paraId="677FA170" w14:textId="77777777" w:rsidR="00342F81" w:rsidRPr="000F65ED" w:rsidRDefault="00342F81" w:rsidP="009A7A5D">
      <w:pPr>
        <w:widowControl w:val="0"/>
        <w:numPr>
          <w:ilvl w:val="0"/>
          <w:numId w:val="96"/>
        </w:numPr>
        <w:suppressAutoHyphens/>
        <w:autoSpaceDN w:val="0"/>
        <w:ind w:left="284"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 xml:space="preserve">W przypadku nieprzedstawienia przez wykonawcę wszystkich dowodów zapłaty, o których mowa w </w:t>
      </w:r>
      <w:r w:rsidRPr="009C454B">
        <w:rPr>
          <w:rFonts w:ascii="Arial" w:eastAsia="SimSun" w:hAnsi="Arial" w:cs="Arial"/>
          <w:kern w:val="3"/>
          <w:sz w:val="22"/>
          <w:szCs w:val="22"/>
          <w:lang w:eastAsia="zh-CN" w:bidi="hi-IN"/>
        </w:rPr>
        <w:t>ust. 15</w:t>
      </w:r>
      <w:r w:rsidRPr="000F65ED">
        <w:rPr>
          <w:rFonts w:ascii="Arial" w:eastAsia="SimSun" w:hAnsi="Arial" w:cs="Arial"/>
          <w:kern w:val="3"/>
          <w:sz w:val="22"/>
          <w:szCs w:val="22"/>
          <w:lang w:eastAsia="zh-CN" w:bidi="hi-IN"/>
        </w:rPr>
        <w:t>, wstrzymuje się wypłatę należnego wynagrodzenia za odebrane roboty budowlane w części równej sumie kwot wynikających z nieprzedstawionych dowodów zapłaty.</w:t>
      </w:r>
    </w:p>
    <w:p w14:paraId="26613482" w14:textId="77777777" w:rsidR="00342F81" w:rsidRPr="000F65ED" w:rsidRDefault="00342F81" w:rsidP="009A7A5D">
      <w:pPr>
        <w:widowControl w:val="0"/>
        <w:numPr>
          <w:ilvl w:val="0"/>
          <w:numId w:val="96"/>
        </w:numPr>
        <w:suppressAutoHyphens/>
        <w:autoSpaceDN w:val="0"/>
        <w:ind w:left="284"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Wykonawca nie może żądać podwyższenia wynagrodzenia, chociażby w czasie zawarcia umowy nie można było przewidzieć rozmiaru lub kosztów robót i innych świadczeń co nie wyklucza zmiany wynagrodzenia w przypadku zmiany umowy na warunkach określonych niniejszą umową.</w:t>
      </w:r>
    </w:p>
    <w:p w14:paraId="4DDAA5B2" w14:textId="77777777" w:rsidR="00B20014" w:rsidRPr="00B27BD5" w:rsidRDefault="00B20014" w:rsidP="00B20014">
      <w:pPr>
        <w:widowControl w:val="0"/>
        <w:numPr>
          <w:ilvl w:val="0"/>
          <w:numId w:val="96"/>
        </w:numPr>
        <w:suppressAutoHyphens/>
        <w:autoSpaceDN w:val="0"/>
        <w:jc w:val="both"/>
        <w:textAlignment w:val="baseline"/>
        <w:rPr>
          <w:rFonts w:ascii="Arial" w:eastAsia="SimSun" w:hAnsi="Arial" w:cs="Arial"/>
          <w:kern w:val="3"/>
          <w:sz w:val="22"/>
          <w:szCs w:val="22"/>
          <w:lang w:eastAsia="zh-CN" w:bidi="hi-IN"/>
        </w:rPr>
      </w:pPr>
      <w:r w:rsidRPr="00B27BD5">
        <w:rPr>
          <w:rFonts w:ascii="Arial" w:hAnsi="Arial" w:cs="Arial"/>
          <w:sz w:val="22"/>
          <w:szCs w:val="22"/>
        </w:rPr>
        <w:t xml:space="preserve">Płatności należności wynikających z tej umowy dokonywane będą na rachunki bankowe w </w:t>
      </w:r>
      <w:r w:rsidRPr="00B27BD5">
        <w:rPr>
          <w:rFonts w:ascii="Arial" w:hAnsi="Arial" w:cs="Arial"/>
          <w:sz w:val="22"/>
          <w:szCs w:val="22"/>
        </w:rPr>
        <w:lastRenderedPageBreak/>
        <w:t>mechanizmie podzielonej płatności zgodnie z odrębnymi przepisami i pod warunkiem ujęcia tych rachunków w „Wykazie podmiotów zarejestrowanych jako podatnicy VAT, niezarejestrowanych oraz wykreślonych i przywróconych do rejestru VAT” lub w sytuacji, gdy w ww. wykazie znajduje się zapis: "Wyszukiwany numer rachunku jest zgodny ze stosowanym wzorcem i pasuje do jednego z rachunków wyświetlonych na wykazie" pod rygorem złożenia należności do depozytu.</w:t>
      </w:r>
    </w:p>
    <w:p w14:paraId="7A282B80" w14:textId="77777777" w:rsidR="00342F81" w:rsidRPr="000F65ED" w:rsidRDefault="00342F81" w:rsidP="00342F81">
      <w:pPr>
        <w:shd w:val="clear" w:color="auto" w:fill="FFFFFF"/>
        <w:tabs>
          <w:tab w:val="left" w:pos="284"/>
        </w:tabs>
        <w:autoSpaceDE w:val="0"/>
        <w:autoSpaceDN w:val="0"/>
        <w:adjustRightInd w:val="0"/>
        <w:ind w:left="284" w:right="-142"/>
        <w:jc w:val="both"/>
        <w:rPr>
          <w:rFonts w:ascii="Arial" w:eastAsia="SimSun" w:hAnsi="Arial" w:cs="Arial"/>
          <w:sz w:val="22"/>
          <w:szCs w:val="22"/>
          <w:lang w:eastAsia="zh-CN"/>
        </w:rPr>
      </w:pPr>
    </w:p>
    <w:p w14:paraId="7219CA41" w14:textId="77777777" w:rsidR="00342F81" w:rsidRDefault="00342F81" w:rsidP="00342F81">
      <w:pPr>
        <w:jc w:val="center"/>
        <w:rPr>
          <w:rFonts w:ascii="Arial" w:hAnsi="Arial" w:cs="Arial"/>
          <w:b/>
          <w:sz w:val="22"/>
          <w:szCs w:val="22"/>
        </w:rPr>
      </w:pPr>
      <w:r w:rsidRPr="000F65ED">
        <w:rPr>
          <w:rFonts w:ascii="Arial" w:hAnsi="Arial" w:cs="Arial"/>
          <w:b/>
          <w:sz w:val="22"/>
          <w:szCs w:val="22"/>
        </w:rPr>
        <w:t>§ 6</w:t>
      </w:r>
    </w:p>
    <w:p w14:paraId="62710A16" w14:textId="77777777" w:rsidR="00342F81" w:rsidRPr="00274EF6" w:rsidRDefault="00342F81" w:rsidP="00342F81">
      <w:pPr>
        <w:spacing w:line="276" w:lineRule="auto"/>
        <w:jc w:val="center"/>
        <w:rPr>
          <w:rFonts w:ascii="Arial" w:hAnsi="Arial" w:cs="Arial"/>
          <w:b/>
          <w:sz w:val="22"/>
          <w:szCs w:val="22"/>
        </w:rPr>
      </w:pPr>
      <w:r w:rsidRPr="00274EF6">
        <w:rPr>
          <w:rFonts w:ascii="Arial" w:hAnsi="Arial" w:cs="Arial"/>
          <w:b/>
          <w:sz w:val="22"/>
          <w:szCs w:val="22"/>
        </w:rPr>
        <w:t>PODWYKONAWCY</w:t>
      </w:r>
    </w:p>
    <w:p w14:paraId="0B51C08E" w14:textId="77777777" w:rsidR="00342F81" w:rsidRPr="000F65ED" w:rsidRDefault="00342F81" w:rsidP="009A7A5D">
      <w:pPr>
        <w:numPr>
          <w:ilvl w:val="0"/>
          <w:numId w:val="71"/>
        </w:numPr>
        <w:shd w:val="clear" w:color="auto" w:fill="FFFFFF"/>
        <w:tabs>
          <w:tab w:val="left" w:pos="284"/>
        </w:tabs>
        <w:autoSpaceDE w:val="0"/>
        <w:autoSpaceDN w:val="0"/>
        <w:adjustRightInd w:val="0"/>
        <w:spacing w:before="120"/>
        <w:ind w:left="284" w:hanging="426"/>
        <w:jc w:val="both"/>
        <w:rPr>
          <w:rFonts w:ascii="Arial" w:hAnsi="Arial" w:cs="Arial"/>
          <w:sz w:val="22"/>
          <w:szCs w:val="22"/>
        </w:rPr>
      </w:pPr>
      <w:r w:rsidRPr="000F65ED">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14:paraId="5A54B1C5"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Wykonawca ponosi pełną odpowiedzialność za jakość i terminowość robót budowlanych wykonywanych przez podwykonawców.</w:t>
      </w:r>
    </w:p>
    <w:p w14:paraId="7E34B684"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14:paraId="474AF1FE"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14:paraId="213289D9"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14:paraId="2ADF04E1"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14:paraId="48CAE44F"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14:paraId="2AA589DC"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14:paraId="2BA68AA0"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lastRenderedPageBreak/>
        <w:t>Zamawiający nie wyrazi zgody na zawarcie umowy z podwykonawcą, który nie będzie miał wystarczających: potencjału kadrowego, wiedzy, doświadczenia, kwalifikacji i uprawnień pozwalających na wykonanie prac będących Przedmiotem umowy.</w:t>
      </w:r>
    </w:p>
    <w:p w14:paraId="2F20DD77"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14:paraId="1ADCE0B2"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Jeżeli w trakcie realizacji umowy zmiana albo rezygnacja z podwykonawcy dotyczy podmiotu, na którego zasoby wykonawca powoływał się, na zasadach określonych w art. 22a ustawy </w:t>
      </w:r>
      <w:proofErr w:type="spellStart"/>
      <w:r w:rsidRPr="000F65ED">
        <w:rPr>
          <w:rFonts w:ascii="Arial" w:hAnsi="Arial" w:cs="Arial"/>
          <w:sz w:val="22"/>
          <w:szCs w:val="22"/>
        </w:rPr>
        <w:t>PZP,w</w:t>
      </w:r>
      <w:proofErr w:type="spellEnd"/>
      <w:r w:rsidRPr="000F65ED">
        <w:rPr>
          <w:rFonts w:ascii="Arial" w:hAnsi="Arial" w:cs="Arial"/>
          <w:sz w:val="22"/>
          <w:szCs w:val="22"/>
        </w:rPr>
        <w:t xml:space="preserve">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14:paraId="26A4C490"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w:t>
      </w:r>
      <w:proofErr w:type="spellStart"/>
      <w:r w:rsidRPr="000F65ED">
        <w:rPr>
          <w:rFonts w:ascii="Arial" w:hAnsi="Arial" w:cs="Arial"/>
          <w:sz w:val="22"/>
          <w:szCs w:val="22"/>
        </w:rPr>
        <w:t>PZP,a</w:t>
      </w:r>
      <w:proofErr w:type="spellEnd"/>
      <w:r w:rsidRPr="000F65ED">
        <w:rPr>
          <w:rFonts w:ascii="Arial" w:hAnsi="Arial" w:cs="Arial"/>
          <w:sz w:val="22"/>
          <w:szCs w:val="22"/>
        </w:rPr>
        <w:t xml:space="preserve"> proponowany inny podwykonawca lub Wykonawca samodzielnie nie spełnia warunków udziału w postępowaniu w stopniu nie mniejszym niż wymagany w trakcie postępowania o udzielenie zamówienia w SIWZ.</w:t>
      </w:r>
    </w:p>
    <w:p w14:paraId="1A158F1F"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14:paraId="482064B0"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Zamawiający w terminie 14 dni od otrzymania wniosku może zgłosić sprzeciw lub zastrzeżenia i żądać zmiany wskazanego podwykonawcy z podaniem uzasadnienia. </w:t>
      </w:r>
    </w:p>
    <w:p w14:paraId="1DC39845"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14:paraId="73B54ADB"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Wykonawca zobowiązany jest do pełnienia funkcji koordynacyjnych w stosunku do podwykonawców, z którymi zawarł umowę.</w:t>
      </w:r>
    </w:p>
    <w:p w14:paraId="0D05B1D1"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14:paraId="2E8354F3" w14:textId="77777777" w:rsidR="00342F81" w:rsidRPr="000F65ED" w:rsidRDefault="00342F81" w:rsidP="009A7A5D">
      <w:pPr>
        <w:widowControl w:val="0"/>
        <w:numPr>
          <w:ilvl w:val="0"/>
          <w:numId w:val="71"/>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Wykonawca jest zobowiązany do zapłaty wynagrodzenia należnego Podwykonawcy w terminach płatności określonych w umowie o podwykonawstwo.</w:t>
      </w:r>
    </w:p>
    <w:p w14:paraId="7F5EC6B0" w14:textId="77777777" w:rsidR="00342F81" w:rsidRPr="000F65ED" w:rsidRDefault="00342F81" w:rsidP="009A7A5D">
      <w:pPr>
        <w:widowControl w:val="0"/>
        <w:numPr>
          <w:ilvl w:val="0"/>
          <w:numId w:val="71"/>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14:paraId="71F95B06" w14:textId="77777777" w:rsidR="00342F81" w:rsidRPr="000F65ED" w:rsidRDefault="00342F81" w:rsidP="009A7A5D">
      <w:pPr>
        <w:numPr>
          <w:ilvl w:val="0"/>
          <w:numId w:val="71"/>
        </w:numPr>
        <w:shd w:val="clear" w:color="auto" w:fill="FFFFFF"/>
        <w:tabs>
          <w:tab w:val="left" w:pos="284"/>
        </w:tabs>
        <w:autoSpaceDE w:val="0"/>
        <w:autoSpaceDN w:val="0"/>
        <w:adjustRightInd w:val="0"/>
        <w:jc w:val="both"/>
        <w:rPr>
          <w:rFonts w:ascii="Arial" w:hAnsi="Arial" w:cs="Arial"/>
          <w:sz w:val="22"/>
          <w:szCs w:val="22"/>
        </w:rPr>
      </w:pPr>
      <w:r w:rsidRPr="000F65ED">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14:paraId="0625F696"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14:paraId="79718047"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lastRenderedPageBreak/>
        <w:t xml:space="preserve">Jeżeli w terminie określonym w zaakceptowanej przez Zamawiającego umowie </w:t>
      </w:r>
      <w:r w:rsidRPr="000F65ED">
        <w:rPr>
          <w:rFonts w:ascii="Arial" w:hAnsi="Arial" w:cs="Arial"/>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14:paraId="12530EF2"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14:paraId="177103CD"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hanging="425"/>
        <w:jc w:val="both"/>
        <w:rPr>
          <w:rFonts w:ascii="Arial" w:hAnsi="Arial" w:cs="Arial"/>
          <w:sz w:val="22"/>
          <w:szCs w:val="22"/>
        </w:rPr>
      </w:pPr>
      <w:r w:rsidRPr="000F65ED">
        <w:rPr>
          <w:rFonts w:ascii="Arial" w:hAnsi="Arial" w:cs="Arial"/>
          <w:sz w:val="22"/>
          <w:szCs w:val="22"/>
        </w:rPr>
        <w:t xml:space="preserve"> W przypadku zgłoszenia przez Wykonawcę uwag, o których mowa w ust. 23, Zamawiający może:</w:t>
      </w:r>
    </w:p>
    <w:p w14:paraId="65AB978D" w14:textId="77777777" w:rsidR="00342F81" w:rsidRPr="000F65ED" w:rsidRDefault="00342F81" w:rsidP="009A7A5D">
      <w:pPr>
        <w:pStyle w:val="Akapitzlist"/>
        <w:numPr>
          <w:ilvl w:val="0"/>
          <w:numId w:val="83"/>
        </w:numPr>
        <w:shd w:val="clear" w:color="auto" w:fill="FFFFFF"/>
        <w:tabs>
          <w:tab w:val="left" w:pos="284"/>
        </w:tabs>
        <w:autoSpaceDE w:val="0"/>
        <w:autoSpaceDN w:val="0"/>
        <w:adjustRightInd w:val="0"/>
        <w:ind w:hanging="425"/>
        <w:jc w:val="both"/>
        <w:rPr>
          <w:rFonts w:ascii="Arial" w:hAnsi="Arial" w:cs="Arial"/>
          <w:sz w:val="22"/>
          <w:szCs w:val="22"/>
        </w:rPr>
      </w:pPr>
      <w:r w:rsidRPr="000F65ED">
        <w:rPr>
          <w:rFonts w:ascii="Arial" w:hAnsi="Arial" w:cs="Arial"/>
          <w:sz w:val="22"/>
          <w:szCs w:val="22"/>
        </w:rPr>
        <w:t>nie dokonać bezpośredniej zapłaty podwykonawcy lub dalszemu podwykonawcy jeżeli wykonawca wykaże niezasadność takiej zapłaty,</w:t>
      </w:r>
    </w:p>
    <w:p w14:paraId="02E1F263" w14:textId="77777777" w:rsidR="00342F81" w:rsidRPr="000F65ED" w:rsidRDefault="00342F81" w:rsidP="009A7A5D">
      <w:pPr>
        <w:pStyle w:val="Akapitzlist"/>
        <w:numPr>
          <w:ilvl w:val="0"/>
          <w:numId w:val="83"/>
        </w:numPr>
        <w:shd w:val="clear" w:color="auto" w:fill="FFFFFF"/>
        <w:tabs>
          <w:tab w:val="left" w:pos="284"/>
        </w:tabs>
        <w:autoSpaceDE w:val="0"/>
        <w:autoSpaceDN w:val="0"/>
        <w:adjustRightInd w:val="0"/>
        <w:ind w:hanging="425"/>
        <w:jc w:val="both"/>
        <w:rPr>
          <w:rFonts w:ascii="Arial" w:hAnsi="Arial" w:cs="Arial"/>
          <w:sz w:val="22"/>
          <w:szCs w:val="22"/>
        </w:rPr>
      </w:pPr>
      <w:r w:rsidRPr="000F65ED">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14:paraId="311C849A" w14:textId="77777777" w:rsidR="00342F81" w:rsidRPr="000F65ED" w:rsidRDefault="00342F81" w:rsidP="009A7A5D">
      <w:pPr>
        <w:pStyle w:val="Akapitzlist"/>
        <w:numPr>
          <w:ilvl w:val="0"/>
          <w:numId w:val="83"/>
        </w:numPr>
        <w:shd w:val="clear" w:color="auto" w:fill="FFFFFF"/>
        <w:tabs>
          <w:tab w:val="left" w:pos="284"/>
        </w:tabs>
        <w:autoSpaceDE w:val="0"/>
        <w:autoSpaceDN w:val="0"/>
        <w:adjustRightInd w:val="0"/>
        <w:ind w:right="-142" w:hanging="425"/>
        <w:jc w:val="both"/>
        <w:rPr>
          <w:rFonts w:ascii="Arial" w:hAnsi="Arial" w:cs="Arial"/>
          <w:sz w:val="22"/>
          <w:szCs w:val="22"/>
        </w:rPr>
      </w:pPr>
      <w:r w:rsidRPr="000F65ED">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14:paraId="2E17CA1C"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 xml:space="preserve"> Kwotę zapłaconą podwykonawcy lub dalszemu podwykonawcy lub kwotę złożoną do depozytu sądowego, Zamawiający potrąca z wynagrodzenia należnego Wykonawcy.</w:t>
      </w:r>
    </w:p>
    <w:p w14:paraId="61B16D8F"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14:paraId="6EC4FB89"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14:paraId="15F2A8E3"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 xml:space="preserve">Do zawarcia przez podwykonawcę umowy z dalszym podwykonawcą jest wymagana zgoda Zamawiającego i Wykonawcy. </w:t>
      </w:r>
    </w:p>
    <w:p w14:paraId="1945D885"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14:paraId="279027CE"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6053DA3B"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Postanowienia jak wyżej będą miały zastosowanie w przypadku zmian (aneksów) umów Wykonawcy z Podwykonawcami.</w:t>
      </w:r>
    </w:p>
    <w:p w14:paraId="0BE805D1"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w:t>
      </w:r>
      <w:r w:rsidRPr="000F65ED">
        <w:rPr>
          <w:rFonts w:ascii="Arial" w:hAnsi="Arial" w:cs="Arial"/>
          <w:sz w:val="22"/>
          <w:szCs w:val="22"/>
        </w:rPr>
        <w:lastRenderedPageBreak/>
        <w:t>będzie stanowiło podstawy do wnioskowania przez Wykonawcę o wydłużenie terminu realizacji przedmiotu/etapu/części umowy. Przerwanie robót z tego tytułu nie stanowi podstawy do żądania przez Wykonawcę wydłużenia terminu realizacji umowy.</w:t>
      </w:r>
    </w:p>
    <w:p w14:paraId="5F33EA7B"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14:paraId="65B75C6E" w14:textId="77777777" w:rsidR="00342F81" w:rsidRPr="000F65ED" w:rsidRDefault="00342F81" w:rsidP="009A7A5D">
      <w:pPr>
        <w:numPr>
          <w:ilvl w:val="0"/>
          <w:numId w:val="71"/>
        </w:numPr>
        <w:shd w:val="clear" w:color="auto" w:fill="FFFFFF"/>
        <w:tabs>
          <w:tab w:val="left" w:pos="284"/>
        </w:tabs>
        <w:autoSpaceDE w:val="0"/>
        <w:autoSpaceDN w:val="0"/>
        <w:adjustRightInd w:val="0"/>
        <w:ind w:left="284" w:right="-142" w:hanging="425"/>
        <w:jc w:val="both"/>
        <w:rPr>
          <w:rFonts w:ascii="Arial" w:hAnsi="Arial" w:cs="Arial"/>
          <w:sz w:val="22"/>
          <w:szCs w:val="22"/>
        </w:rPr>
      </w:pPr>
      <w:r w:rsidRPr="000F65ED">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14:paraId="4661C971" w14:textId="77777777" w:rsidR="00342F81" w:rsidRPr="000F65ED" w:rsidRDefault="00342F81" w:rsidP="009A7A5D">
      <w:pPr>
        <w:widowControl w:val="0"/>
        <w:numPr>
          <w:ilvl w:val="0"/>
          <w:numId w:val="71"/>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14:paraId="3079D9F4" w14:textId="77777777" w:rsidR="00342F81" w:rsidRPr="000F65ED" w:rsidRDefault="00342F81" w:rsidP="00342F81">
      <w:pPr>
        <w:shd w:val="clear" w:color="auto" w:fill="FFFFFF"/>
        <w:tabs>
          <w:tab w:val="left" w:pos="284"/>
        </w:tabs>
        <w:autoSpaceDE w:val="0"/>
        <w:autoSpaceDN w:val="0"/>
        <w:adjustRightInd w:val="0"/>
        <w:ind w:right="-142"/>
        <w:jc w:val="both"/>
        <w:rPr>
          <w:rFonts w:ascii="Arial" w:hAnsi="Arial" w:cs="Arial"/>
          <w:sz w:val="22"/>
          <w:szCs w:val="22"/>
        </w:rPr>
      </w:pPr>
    </w:p>
    <w:p w14:paraId="4DAB40AE" w14:textId="77777777" w:rsidR="00342F81" w:rsidRDefault="00342F81" w:rsidP="00342F81">
      <w:pPr>
        <w:pStyle w:val="Tekstpodstawowy"/>
        <w:spacing w:line="240" w:lineRule="auto"/>
        <w:jc w:val="center"/>
        <w:rPr>
          <w:rFonts w:ascii="Arial" w:hAnsi="Arial" w:cs="Arial"/>
          <w:sz w:val="22"/>
          <w:szCs w:val="22"/>
        </w:rPr>
      </w:pPr>
      <w:r w:rsidRPr="000F65ED">
        <w:rPr>
          <w:rFonts w:ascii="Arial" w:hAnsi="Arial" w:cs="Arial"/>
          <w:sz w:val="22"/>
          <w:szCs w:val="22"/>
        </w:rPr>
        <w:t>§ 7</w:t>
      </w:r>
    </w:p>
    <w:p w14:paraId="3DDD2149" w14:textId="77777777" w:rsidR="00342F81" w:rsidRPr="00274EF6" w:rsidRDefault="00342F81" w:rsidP="00342F81">
      <w:pPr>
        <w:pStyle w:val="Tekstpodstawowy"/>
        <w:spacing w:line="276" w:lineRule="auto"/>
        <w:jc w:val="center"/>
        <w:rPr>
          <w:rFonts w:ascii="Arial" w:hAnsi="Arial" w:cs="Arial"/>
          <w:sz w:val="22"/>
          <w:szCs w:val="22"/>
        </w:rPr>
      </w:pPr>
      <w:r w:rsidRPr="00274EF6">
        <w:rPr>
          <w:rFonts w:ascii="Arial" w:hAnsi="Arial" w:cs="Arial"/>
          <w:sz w:val="22"/>
          <w:szCs w:val="22"/>
        </w:rPr>
        <w:t>OBOWIĄZKI WYKONAWCY</w:t>
      </w:r>
    </w:p>
    <w:p w14:paraId="6F43943F" w14:textId="77777777" w:rsidR="00342F81" w:rsidRPr="000F65ED" w:rsidRDefault="00342F81" w:rsidP="009A7A5D">
      <w:pPr>
        <w:numPr>
          <w:ilvl w:val="0"/>
          <w:numId w:val="81"/>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0F65ED">
        <w:rPr>
          <w:rFonts w:ascii="Arial" w:hAnsi="Arial" w:cs="Arial"/>
          <w:sz w:val="22"/>
          <w:szCs w:val="22"/>
        </w:rPr>
        <w:t xml:space="preserve">Wykonawca oświadcza że:  </w:t>
      </w:r>
    </w:p>
    <w:p w14:paraId="0E9B1506" w14:textId="031205A9" w:rsidR="00342F81" w:rsidRPr="00B20014" w:rsidRDefault="00FE270A" w:rsidP="009A7A5D">
      <w:pPr>
        <w:widowControl w:val="0"/>
        <w:numPr>
          <w:ilvl w:val="2"/>
          <w:numId w:val="85"/>
        </w:numPr>
        <w:tabs>
          <w:tab w:val="clear" w:pos="720"/>
          <w:tab w:val="num" w:pos="567"/>
          <w:tab w:val="left" w:pos="3618"/>
        </w:tabs>
        <w:suppressAutoHyphens/>
        <w:ind w:left="567" w:hanging="283"/>
        <w:jc w:val="both"/>
        <w:rPr>
          <w:rFonts w:ascii="Arial" w:hAnsi="Arial" w:cs="Arial"/>
          <w:sz w:val="22"/>
          <w:szCs w:val="22"/>
        </w:rPr>
      </w:pPr>
      <w:r w:rsidRPr="00B20014">
        <w:rPr>
          <w:rFonts w:ascii="Arial" w:hAnsi="Arial" w:cs="Arial"/>
          <w:bCs/>
          <w:iCs/>
          <w:sz w:val="22"/>
          <w:szCs w:val="22"/>
        </w:rPr>
        <w:t xml:space="preserve">jest ubezpieczony od odpowiedzialności cywilnej w zakresie prowadzonej działalności związanej z przedmiotem zamówienia  i </w:t>
      </w:r>
      <w:r w:rsidR="00342F81" w:rsidRPr="00B20014">
        <w:rPr>
          <w:rFonts w:ascii="Arial" w:hAnsi="Arial" w:cs="Arial"/>
          <w:sz w:val="22"/>
          <w:szCs w:val="22"/>
        </w:rPr>
        <w:t xml:space="preserve">posiada umowę ubezpieczenia ważną w okresie od podpisania umowy do czasu podpisania przez strony protokołu odbioru końcowego, </w:t>
      </w:r>
    </w:p>
    <w:p w14:paraId="6E823C74" w14:textId="77777777" w:rsidR="00342F81" w:rsidRPr="000F65ED" w:rsidRDefault="00342F81" w:rsidP="009A7A5D">
      <w:pPr>
        <w:widowControl w:val="0"/>
        <w:numPr>
          <w:ilvl w:val="2"/>
          <w:numId w:val="85"/>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posiada stosowne doświadczenie i wiedzę w zakresie robót budowlanych, które stanowią przedmiot niniejszej umowy, a także dysponuje wykwalifikowanym personelem, wysokiej jakości sprzętem i urządzeniami, a także środkami finansowymi, co pozwoli mu na terminowe wywiązywanie się ze wszelkich obowiązków przewidzianych umową;</w:t>
      </w:r>
    </w:p>
    <w:p w14:paraId="15560D9A" w14:textId="77777777" w:rsidR="00342F81" w:rsidRPr="000F65ED" w:rsidRDefault="00342F81" w:rsidP="009A7A5D">
      <w:pPr>
        <w:widowControl w:val="0"/>
        <w:numPr>
          <w:ilvl w:val="2"/>
          <w:numId w:val="85"/>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wszystkie osoby, które będą uczestniczyły ze strony Wykonawcy, jak również ze strony jego współpracowników lub kontrahentów (podwykonawców) w wykonaniu czynności przewidzianych w niniejszej umowie posiadają niezbędną wiedzę, doświadczenie, kwalifikacje i uprawnienia pozwalające na wykonanie robót budowlanych będących jej przedmiotem;</w:t>
      </w:r>
    </w:p>
    <w:p w14:paraId="2154904F" w14:textId="77777777" w:rsidR="00342F81" w:rsidRPr="000F65ED" w:rsidRDefault="00342F81" w:rsidP="009A7A5D">
      <w:pPr>
        <w:widowControl w:val="0"/>
        <w:numPr>
          <w:ilvl w:val="2"/>
          <w:numId w:val="85"/>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jakość sprzętu oraz urządzeń, z których będzie korzystał przy realizacji niniejszej umowy spełnia wymogi techniczne określone odrębnymi przepisami;</w:t>
      </w:r>
    </w:p>
    <w:p w14:paraId="4430E57D" w14:textId="77777777" w:rsidR="00342F81" w:rsidRPr="000F65ED" w:rsidRDefault="00342F81" w:rsidP="009A7A5D">
      <w:pPr>
        <w:widowControl w:val="0"/>
        <w:numPr>
          <w:ilvl w:val="2"/>
          <w:numId w:val="85"/>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nie bierze udziału w jakichkolwiek innych projektach (inwestycjach), które mogą wpłynąć negatywnie na jakość lub terminowość wykonania obowiązków przewidzianych w niniejszej umowie;</w:t>
      </w:r>
    </w:p>
    <w:p w14:paraId="22E0CE7E" w14:textId="77777777" w:rsidR="00342F81" w:rsidRPr="000F65ED" w:rsidRDefault="00342F81" w:rsidP="009A7A5D">
      <w:pPr>
        <w:widowControl w:val="0"/>
        <w:numPr>
          <w:ilvl w:val="2"/>
          <w:numId w:val="85"/>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nie istnieją żadne umowy lub porozumienia zawarte z osobami trzecimi ograniczające lub uniemożliwiające mu wykonanie postanowień niniejszej umowy;</w:t>
      </w:r>
    </w:p>
    <w:p w14:paraId="255E88B3" w14:textId="77777777" w:rsidR="00342F81" w:rsidRPr="000F65ED" w:rsidRDefault="00342F81" w:rsidP="009A7A5D">
      <w:pPr>
        <w:widowControl w:val="0"/>
        <w:numPr>
          <w:ilvl w:val="2"/>
          <w:numId w:val="85"/>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znany jest mu teren budowy z wszelkimi ograniczeniami i utrudnieniami związanymi z realizacją zamówienia;</w:t>
      </w:r>
    </w:p>
    <w:p w14:paraId="36AEF519" w14:textId="77777777" w:rsidR="00342F81" w:rsidRPr="000F65ED" w:rsidRDefault="00342F81" w:rsidP="009A7A5D">
      <w:pPr>
        <w:widowControl w:val="0"/>
        <w:numPr>
          <w:ilvl w:val="2"/>
          <w:numId w:val="85"/>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terminowo wykona i przekaże Zamawiającemu cały Przedmiot umowy;</w:t>
      </w:r>
    </w:p>
    <w:p w14:paraId="70FD9127" w14:textId="77777777" w:rsidR="00342F81" w:rsidRPr="000F65ED" w:rsidRDefault="00342F81" w:rsidP="009A7A5D">
      <w:pPr>
        <w:widowControl w:val="0"/>
        <w:numPr>
          <w:ilvl w:val="2"/>
          <w:numId w:val="85"/>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zabezpieczy wykonane roboty i bierze za nie całkowitą odpowiedzialność do dnia pozytywnego odbioru całości prac przez Zamawiającego,</w:t>
      </w:r>
    </w:p>
    <w:p w14:paraId="4AB67389" w14:textId="77777777" w:rsidR="00342F81" w:rsidRPr="000F65ED" w:rsidRDefault="00342F81" w:rsidP="009A7A5D">
      <w:pPr>
        <w:widowControl w:val="0"/>
        <w:numPr>
          <w:ilvl w:val="2"/>
          <w:numId w:val="85"/>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 xml:space="preserve">przejmuje na siebie obowiązki wytwórcy odpadów w rozumieniu ustawy z dnia 14 grudnia 2012r. o odpadach (Dz.U. z 2016 r. poz. 1987 z </w:t>
      </w:r>
      <w:proofErr w:type="spellStart"/>
      <w:r w:rsidRPr="000F65ED">
        <w:rPr>
          <w:rFonts w:ascii="Arial" w:hAnsi="Arial" w:cs="Arial"/>
          <w:sz w:val="22"/>
          <w:szCs w:val="22"/>
        </w:rPr>
        <w:t>późn</w:t>
      </w:r>
      <w:proofErr w:type="spellEnd"/>
      <w:r w:rsidRPr="000F65ED">
        <w:rPr>
          <w:rFonts w:ascii="Arial" w:hAnsi="Arial" w:cs="Arial"/>
          <w:sz w:val="22"/>
          <w:szCs w:val="22"/>
        </w:rPr>
        <w:t xml:space="preserve">. </w:t>
      </w:r>
      <w:proofErr w:type="spellStart"/>
      <w:r w:rsidRPr="000F65ED">
        <w:rPr>
          <w:rFonts w:ascii="Arial" w:hAnsi="Arial" w:cs="Arial"/>
          <w:sz w:val="22"/>
          <w:szCs w:val="22"/>
        </w:rPr>
        <w:t>zm</w:t>
      </w:r>
      <w:proofErr w:type="spellEnd"/>
      <w:r w:rsidRPr="000F65ED">
        <w:rPr>
          <w:rFonts w:ascii="Arial" w:hAnsi="Arial" w:cs="Arial"/>
          <w:sz w:val="22"/>
          <w:szCs w:val="22"/>
        </w:rPr>
        <w:t>), bez prawa dodatkowego wynagrodzenia.</w:t>
      </w:r>
    </w:p>
    <w:p w14:paraId="547B3E0A" w14:textId="77777777" w:rsidR="00342F81" w:rsidRPr="000F65ED" w:rsidRDefault="00342F81" w:rsidP="009A7A5D">
      <w:pPr>
        <w:widowControl w:val="0"/>
        <w:numPr>
          <w:ilvl w:val="2"/>
          <w:numId w:val="85"/>
        </w:numPr>
        <w:tabs>
          <w:tab w:val="clear" w:pos="720"/>
          <w:tab w:val="num" w:pos="567"/>
          <w:tab w:val="left" w:pos="3618"/>
        </w:tabs>
        <w:suppressAutoHyphens/>
        <w:ind w:left="567" w:hanging="283"/>
        <w:jc w:val="both"/>
        <w:rPr>
          <w:rFonts w:ascii="Arial" w:hAnsi="Arial" w:cs="Arial"/>
          <w:sz w:val="22"/>
          <w:szCs w:val="22"/>
        </w:rPr>
      </w:pPr>
      <w:r w:rsidRPr="000F65ED">
        <w:rPr>
          <w:rFonts w:ascii="Arial" w:eastAsia="SimSun" w:hAnsi="Arial" w:cs="Arial"/>
          <w:color w:val="000000" w:themeColor="text1"/>
          <w:kern w:val="3"/>
          <w:sz w:val="22"/>
          <w:szCs w:val="22"/>
          <w:lang w:eastAsia="zh-CN" w:bidi="hi-IN"/>
        </w:rPr>
        <w:t xml:space="preserve">wszystkie osoby świadczące prace w imieniu wykonawcy w ramach realizacji niniejszej umowy posiadają: prawo do ubezpieczenia, w szczególności prawo do ubezpieczenia wypadkowego, aktualne orzeczenia lekarskie potwierdzające brak przeciwwskazań do </w:t>
      </w:r>
      <w:r w:rsidRPr="000F65ED">
        <w:rPr>
          <w:rFonts w:ascii="Arial" w:eastAsia="SimSun" w:hAnsi="Arial" w:cs="Arial"/>
          <w:color w:val="000000" w:themeColor="text1"/>
          <w:kern w:val="3"/>
          <w:sz w:val="22"/>
          <w:szCs w:val="22"/>
          <w:lang w:eastAsia="zh-CN" w:bidi="hi-IN"/>
        </w:rPr>
        <w:lastRenderedPageBreak/>
        <w:t>wykonywania prac na zajmowanym stanowisku, w tym do prac na wysokości, aktualne szkolenia w dziedzinie bezpieczeństwa i higieny pracy, świadomość zagrożeń występujących przy wykonywaniu prac oraz sposobu eliminacji tych zagrożeń, kwalifikacje wymagane przepisami prawa dla prac lub obsługi urządzeń wymagających posiadania kwalifikacji dodatkowych</w:t>
      </w:r>
      <w:r w:rsidRPr="000F65ED">
        <w:rPr>
          <w:rFonts w:ascii="Arial" w:eastAsia="SimSun" w:hAnsi="Arial" w:cs="Arial"/>
          <w:kern w:val="3"/>
          <w:sz w:val="22"/>
          <w:szCs w:val="22"/>
          <w:lang w:eastAsia="zh-CN" w:bidi="hi-IN"/>
        </w:rPr>
        <w:t>,</w:t>
      </w:r>
    </w:p>
    <w:p w14:paraId="1707D55C" w14:textId="77777777" w:rsidR="00342F81" w:rsidRPr="000F65ED" w:rsidRDefault="00342F81" w:rsidP="009A7A5D">
      <w:pPr>
        <w:widowControl w:val="0"/>
        <w:numPr>
          <w:ilvl w:val="2"/>
          <w:numId w:val="85"/>
        </w:numPr>
        <w:tabs>
          <w:tab w:val="clear" w:pos="720"/>
          <w:tab w:val="num" w:pos="567"/>
          <w:tab w:val="left" w:pos="3618"/>
        </w:tabs>
        <w:suppressAutoHyphens/>
        <w:ind w:left="567" w:hanging="283"/>
        <w:jc w:val="both"/>
        <w:rPr>
          <w:rFonts w:ascii="Arial" w:hAnsi="Arial" w:cs="Arial"/>
          <w:sz w:val="22"/>
          <w:szCs w:val="22"/>
        </w:rPr>
      </w:pPr>
      <w:r w:rsidRPr="000F65ED">
        <w:rPr>
          <w:rFonts w:ascii="Arial" w:eastAsia="SimSun" w:hAnsi="Arial" w:cs="Arial"/>
          <w:color w:val="000000" w:themeColor="text1"/>
          <w:kern w:val="3"/>
          <w:sz w:val="22"/>
          <w:szCs w:val="22"/>
          <w:lang w:eastAsia="zh-CN" w:bidi="hi-IN"/>
        </w:rPr>
        <w:t>zapewni stały nadzór nad prowadzonymi pracami osobie posiadającej aktualne szkolenie okresowe bhp dla osób kierujących pracownikami</w:t>
      </w:r>
    </w:p>
    <w:p w14:paraId="2290E817" w14:textId="77777777" w:rsidR="00342F81" w:rsidRPr="000F65ED" w:rsidRDefault="00342F81" w:rsidP="009A7A5D">
      <w:pPr>
        <w:widowControl w:val="0"/>
        <w:numPr>
          <w:ilvl w:val="2"/>
          <w:numId w:val="85"/>
        </w:numPr>
        <w:tabs>
          <w:tab w:val="clear" w:pos="720"/>
          <w:tab w:val="num" w:pos="567"/>
          <w:tab w:val="left" w:pos="3618"/>
        </w:tabs>
        <w:suppressAutoHyphens/>
        <w:ind w:left="567" w:hanging="283"/>
        <w:jc w:val="both"/>
        <w:rPr>
          <w:rFonts w:ascii="Arial" w:hAnsi="Arial" w:cs="Arial"/>
          <w:sz w:val="22"/>
          <w:szCs w:val="22"/>
        </w:rPr>
      </w:pPr>
      <w:r w:rsidRPr="000F65ED">
        <w:rPr>
          <w:rFonts w:ascii="Arial" w:hAnsi="Arial" w:cs="Arial"/>
          <w:sz w:val="22"/>
          <w:szCs w:val="22"/>
        </w:rPr>
        <w:t xml:space="preserve">nie przekaże bez zgody Zamawiającego osobom trzecim jakichkolwiek informacji, które uzyskał w związku z realizacją niniejszej umowy, </w:t>
      </w:r>
    </w:p>
    <w:p w14:paraId="2C2480A4" w14:textId="77777777" w:rsidR="00342F81" w:rsidRPr="000F65ED" w:rsidRDefault="00342F81" w:rsidP="009A7A5D">
      <w:pPr>
        <w:numPr>
          <w:ilvl w:val="0"/>
          <w:numId w:val="81"/>
        </w:numPr>
        <w:shd w:val="clear" w:color="auto" w:fill="FFFFFF"/>
        <w:tabs>
          <w:tab w:val="left" w:pos="284"/>
        </w:tabs>
        <w:autoSpaceDE w:val="0"/>
        <w:autoSpaceDN w:val="0"/>
        <w:adjustRightInd w:val="0"/>
        <w:ind w:left="357" w:right="-142" w:hanging="357"/>
        <w:jc w:val="both"/>
        <w:rPr>
          <w:rFonts w:ascii="Arial" w:hAnsi="Arial" w:cs="Arial"/>
          <w:sz w:val="22"/>
          <w:szCs w:val="22"/>
        </w:rPr>
      </w:pPr>
      <w:bookmarkStart w:id="50" w:name="_Hlk521049144"/>
      <w:r w:rsidRPr="000F65ED">
        <w:rPr>
          <w:rFonts w:ascii="Arial" w:hAnsi="Arial" w:cs="Arial"/>
          <w:sz w:val="22"/>
          <w:szCs w:val="22"/>
        </w:rPr>
        <w:t>Wykonawca zobowiązuje się do:</w:t>
      </w:r>
    </w:p>
    <w:bookmarkEnd w:id="50"/>
    <w:p w14:paraId="0F67D598" w14:textId="77777777" w:rsidR="00342F81" w:rsidRPr="000F65ED" w:rsidRDefault="00342F81" w:rsidP="009A7A5D">
      <w:pPr>
        <w:widowControl w:val="0"/>
        <w:numPr>
          <w:ilvl w:val="2"/>
          <w:numId w:val="86"/>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przejęcia frontu robót i koordynacji robót własnych,</w:t>
      </w:r>
    </w:p>
    <w:p w14:paraId="1D79DCAC" w14:textId="77777777" w:rsidR="00342F81" w:rsidRPr="000F65ED" w:rsidRDefault="00342F81" w:rsidP="009A7A5D">
      <w:pPr>
        <w:widowControl w:val="0"/>
        <w:numPr>
          <w:ilvl w:val="2"/>
          <w:numId w:val="86"/>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na każde żądanie </w:t>
      </w:r>
      <w:r>
        <w:rPr>
          <w:rFonts w:ascii="Arial" w:hAnsi="Arial" w:cs="Arial"/>
          <w:sz w:val="22"/>
          <w:szCs w:val="22"/>
        </w:rPr>
        <w:t>Zamawiającego</w:t>
      </w:r>
      <w:r w:rsidRPr="000F65ED">
        <w:rPr>
          <w:rFonts w:ascii="Arial" w:hAnsi="Arial" w:cs="Arial"/>
          <w:sz w:val="22"/>
          <w:szCs w:val="22"/>
        </w:rPr>
        <w:t xml:space="preserve"> Wykonawca przedstawi wszelkie dokumenty wymagane dla dopuszczenia do eksploatacji używanych maszyn i urządzeń. Dotyczy to także maszyn i urządzeń podwykonawców; </w:t>
      </w:r>
    </w:p>
    <w:p w14:paraId="67136BA7" w14:textId="77777777" w:rsidR="00342F81" w:rsidRPr="000F65ED" w:rsidRDefault="00342F81" w:rsidP="009A7A5D">
      <w:pPr>
        <w:widowControl w:val="0"/>
        <w:numPr>
          <w:ilvl w:val="2"/>
          <w:numId w:val="86"/>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zabezpieczenia materiałów i środków produkcji niezbędnych do prawidłowego wykonania robót,</w:t>
      </w:r>
    </w:p>
    <w:p w14:paraId="6F15D635" w14:textId="77777777" w:rsidR="00342F81" w:rsidRPr="000F65ED" w:rsidRDefault="00342F81" w:rsidP="009A7A5D">
      <w:pPr>
        <w:widowControl w:val="0"/>
        <w:numPr>
          <w:ilvl w:val="2"/>
          <w:numId w:val="86"/>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prowadzenia dokumentacji procesu budowlanego na zasadach prowadzenia dziennika budowy;  </w:t>
      </w:r>
    </w:p>
    <w:p w14:paraId="33C7A8B7" w14:textId="77777777" w:rsidR="00342F81" w:rsidRPr="000F65ED" w:rsidRDefault="00342F81" w:rsidP="009A7A5D">
      <w:pPr>
        <w:widowControl w:val="0"/>
        <w:numPr>
          <w:ilvl w:val="2"/>
          <w:numId w:val="86"/>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utrzymania ładu i porządku w czasie realizacji Przedmiotu umowy pod rygorem wykonania prac porządkowych przez Zamawiającego na koszt Wykonawcy, po uprzednim jednokrotnym wezwaniu do utrzymania ładu i porządku,</w:t>
      </w:r>
    </w:p>
    <w:p w14:paraId="0DA038E5" w14:textId="77777777" w:rsidR="00342F81" w:rsidRPr="000F65ED" w:rsidRDefault="00342F81" w:rsidP="009A7A5D">
      <w:pPr>
        <w:widowControl w:val="0"/>
        <w:numPr>
          <w:ilvl w:val="2"/>
          <w:numId w:val="86"/>
        </w:numPr>
        <w:tabs>
          <w:tab w:val="num" w:pos="426"/>
          <w:tab w:val="left" w:pos="3618"/>
        </w:tabs>
        <w:suppressAutoHyphens/>
        <w:ind w:left="426" w:hanging="284"/>
        <w:rPr>
          <w:rFonts w:ascii="Arial" w:hAnsi="Arial" w:cs="Arial"/>
          <w:sz w:val="22"/>
          <w:szCs w:val="22"/>
        </w:rPr>
      </w:pPr>
      <w:r w:rsidRPr="000F65ED">
        <w:rPr>
          <w:rFonts w:ascii="Arial" w:hAnsi="Arial" w:cs="Arial"/>
          <w:sz w:val="22"/>
          <w:szCs w:val="22"/>
        </w:rPr>
        <w:t>utrzymania terenu robót w należytym stanie i usuwanie na bieżąco zbędnych odpadów, śmieci na swój koszt, w tym dokumentowania sposobu ich usuwania,</w:t>
      </w:r>
    </w:p>
    <w:p w14:paraId="56B35672" w14:textId="77777777" w:rsidR="00342F81" w:rsidRPr="000F65ED" w:rsidRDefault="00342F81" w:rsidP="009A7A5D">
      <w:pPr>
        <w:widowControl w:val="0"/>
        <w:numPr>
          <w:ilvl w:val="2"/>
          <w:numId w:val="86"/>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prowadzenia robót w sposób zapewniający uniknięcie zanieczyszczenia odpadami stałymi jak i ciekłymi, w tym nie dopuszczenia do zanieczyszczenia środowiska gruntowo – wodnego,</w:t>
      </w:r>
    </w:p>
    <w:p w14:paraId="39084887" w14:textId="77777777" w:rsidR="00342F81" w:rsidRPr="000F65ED" w:rsidRDefault="00342F81" w:rsidP="009A7A5D">
      <w:pPr>
        <w:widowControl w:val="0"/>
        <w:numPr>
          <w:ilvl w:val="2"/>
          <w:numId w:val="86"/>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utrzymania właściwego porządku przy wyjeździe z placu budowy na drogi publiczne, a w sytuacji powstania przeszkód komunikacyjnych, sporządzić projekt organizacji ruchu i uzgodnić go z właściwymi organami,</w:t>
      </w:r>
    </w:p>
    <w:p w14:paraId="0DD33937" w14:textId="77777777" w:rsidR="00342F81" w:rsidRPr="000F65ED" w:rsidRDefault="00342F81" w:rsidP="009A7A5D">
      <w:pPr>
        <w:widowControl w:val="0"/>
        <w:numPr>
          <w:ilvl w:val="2"/>
          <w:numId w:val="86"/>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odtworzenia przez uprawnionego geodetę zniszczonych lub uszkodzonych punktów osnowy,</w:t>
      </w:r>
    </w:p>
    <w:p w14:paraId="7B46A21B" w14:textId="77777777" w:rsidR="00342F81" w:rsidRPr="000F65ED" w:rsidRDefault="00342F81" w:rsidP="009A7A5D">
      <w:pPr>
        <w:widowControl w:val="0"/>
        <w:numPr>
          <w:ilvl w:val="2"/>
          <w:numId w:val="86"/>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zabezpieczenia i ochrony przed uszkodzeniem, zniszczeniem wykonanych prac do czasu ich odbioru przez Zamawiającego,</w:t>
      </w:r>
    </w:p>
    <w:p w14:paraId="5FC5EFAD" w14:textId="77777777" w:rsidR="00342F81" w:rsidRPr="000F65ED" w:rsidRDefault="00342F81" w:rsidP="009A7A5D">
      <w:pPr>
        <w:widowControl w:val="0"/>
        <w:numPr>
          <w:ilvl w:val="2"/>
          <w:numId w:val="86"/>
        </w:numPr>
        <w:tabs>
          <w:tab w:val="num" w:pos="426"/>
          <w:tab w:val="left" w:pos="3618"/>
        </w:tabs>
        <w:suppressAutoHyphens/>
        <w:ind w:left="426" w:hanging="426"/>
        <w:jc w:val="both"/>
        <w:rPr>
          <w:rFonts w:ascii="Arial" w:hAnsi="Arial" w:cs="Arial"/>
          <w:sz w:val="22"/>
          <w:szCs w:val="22"/>
        </w:rPr>
      </w:pPr>
      <w:r w:rsidRPr="000F65ED">
        <w:rPr>
          <w:rFonts w:ascii="Arial" w:hAnsi="Arial" w:cs="Arial"/>
          <w:sz w:val="22"/>
          <w:szCs w:val="22"/>
        </w:rPr>
        <w:t>zgłaszania do odbioru poszczególnych etapów robót w tym robót zanikających lub ulegających zakryciu – pod rygorem nie dokonania ich odbioru przez Zamawiającego,</w:t>
      </w:r>
    </w:p>
    <w:p w14:paraId="4788A214" w14:textId="77777777" w:rsidR="00342F81" w:rsidRPr="007C74CB" w:rsidRDefault="00342F81" w:rsidP="009A7A5D">
      <w:pPr>
        <w:widowControl w:val="0"/>
        <w:numPr>
          <w:ilvl w:val="2"/>
          <w:numId w:val="86"/>
        </w:numPr>
        <w:tabs>
          <w:tab w:val="num" w:pos="426"/>
          <w:tab w:val="left" w:pos="3618"/>
        </w:tabs>
        <w:suppressAutoHyphens/>
        <w:ind w:left="426" w:hanging="284"/>
        <w:jc w:val="both"/>
        <w:rPr>
          <w:rFonts w:ascii="Arial" w:hAnsi="Arial" w:cs="Arial"/>
          <w:sz w:val="22"/>
          <w:szCs w:val="22"/>
        </w:rPr>
      </w:pPr>
      <w:r w:rsidRPr="007C74CB">
        <w:rPr>
          <w:rFonts w:ascii="Arial" w:hAnsi="Arial" w:cs="Arial"/>
          <w:sz w:val="22"/>
          <w:szCs w:val="22"/>
        </w:rPr>
        <w:t xml:space="preserve">używania do realizacji Przedmiotu umowy materiałów dopuszczonych do obrotu </w:t>
      </w:r>
      <w:r w:rsidRPr="007C74CB">
        <w:rPr>
          <w:rFonts w:ascii="Arial" w:hAnsi="Arial" w:cs="Arial"/>
          <w:sz w:val="22"/>
          <w:szCs w:val="22"/>
        </w:rPr>
        <w:br/>
        <w:t xml:space="preserve">i powszechnego lub jednostkowego stosowania w budownictwie zgodnie </w:t>
      </w:r>
      <w:r w:rsidRPr="007C74CB">
        <w:rPr>
          <w:rFonts w:ascii="Arial" w:hAnsi="Arial" w:cs="Arial"/>
          <w:sz w:val="22"/>
          <w:szCs w:val="22"/>
        </w:rPr>
        <w:br/>
        <w:t>z wymogami prawa, w tym zgodnie z przepisem art. 10 ustawy z dnia 7 lipca 1994r. – Prawo budowlane (</w:t>
      </w:r>
      <w:proofErr w:type="spellStart"/>
      <w:r w:rsidRPr="007C74CB">
        <w:rPr>
          <w:rFonts w:ascii="Arial" w:hAnsi="Arial" w:cs="Arial"/>
          <w:sz w:val="22"/>
          <w:szCs w:val="22"/>
        </w:rPr>
        <w:t>t.j</w:t>
      </w:r>
      <w:proofErr w:type="spellEnd"/>
      <w:r w:rsidRPr="007C74CB">
        <w:rPr>
          <w:rFonts w:ascii="Arial" w:hAnsi="Arial" w:cs="Arial"/>
          <w:sz w:val="22"/>
          <w:szCs w:val="22"/>
        </w:rPr>
        <w:t xml:space="preserve">. DZ.U. z 2018 r., poz. 1202, z </w:t>
      </w:r>
      <w:proofErr w:type="spellStart"/>
      <w:r w:rsidRPr="007C74CB">
        <w:rPr>
          <w:rFonts w:ascii="Arial" w:hAnsi="Arial" w:cs="Arial"/>
          <w:sz w:val="22"/>
          <w:szCs w:val="22"/>
        </w:rPr>
        <w:t>późn</w:t>
      </w:r>
      <w:proofErr w:type="spellEnd"/>
      <w:r w:rsidRPr="007C74CB">
        <w:rPr>
          <w:rFonts w:ascii="Arial" w:hAnsi="Arial" w:cs="Arial"/>
          <w:sz w:val="22"/>
          <w:szCs w:val="22"/>
        </w:rPr>
        <w:t>. zm.) oraz dokumentacją opisującą Przedmiot umowy,</w:t>
      </w:r>
    </w:p>
    <w:p w14:paraId="5FBEB820" w14:textId="77777777" w:rsidR="00342F81" w:rsidRPr="007C74CB" w:rsidRDefault="00342F81" w:rsidP="009A7A5D">
      <w:pPr>
        <w:widowControl w:val="0"/>
        <w:numPr>
          <w:ilvl w:val="2"/>
          <w:numId w:val="86"/>
        </w:numPr>
        <w:tabs>
          <w:tab w:val="num" w:pos="426"/>
          <w:tab w:val="left" w:pos="3618"/>
        </w:tabs>
        <w:suppressAutoHyphens/>
        <w:ind w:left="426" w:hanging="284"/>
        <w:jc w:val="both"/>
        <w:rPr>
          <w:rFonts w:ascii="Arial" w:hAnsi="Arial" w:cs="Arial"/>
          <w:sz w:val="22"/>
          <w:szCs w:val="22"/>
        </w:rPr>
      </w:pPr>
      <w:r w:rsidRPr="007C74CB">
        <w:rPr>
          <w:rFonts w:ascii="Arial" w:hAnsi="Arial" w:cs="Arial"/>
          <w:sz w:val="22"/>
          <w:szCs w:val="22"/>
        </w:rPr>
        <w:t xml:space="preserve">wykonania Przedmiotu umowy z materiałów dostarczonych przez Zamawiającego. </w:t>
      </w:r>
    </w:p>
    <w:p w14:paraId="32AA7BD1" w14:textId="77777777" w:rsidR="00342F81" w:rsidRPr="000F65ED" w:rsidRDefault="00342F81" w:rsidP="009A7A5D">
      <w:pPr>
        <w:widowControl w:val="0"/>
        <w:numPr>
          <w:ilvl w:val="2"/>
          <w:numId w:val="86"/>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usuwania w sposób terminowy i na jego wyłączny koszt usterek stwierdzonych przez </w:t>
      </w:r>
      <w:r>
        <w:rPr>
          <w:rFonts w:ascii="Arial" w:hAnsi="Arial" w:cs="Arial"/>
          <w:sz w:val="22"/>
          <w:szCs w:val="22"/>
        </w:rPr>
        <w:t>Zamawiającego</w:t>
      </w:r>
      <w:r w:rsidRPr="000F65ED">
        <w:rPr>
          <w:rFonts w:ascii="Arial" w:hAnsi="Arial" w:cs="Arial"/>
          <w:sz w:val="22"/>
          <w:szCs w:val="22"/>
        </w:rPr>
        <w:t xml:space="preserve"> w czasie trwania robót, po ich zakończeniu, a także w okresie gwarancyjnym i rękojmi. Powyższe dotyczy także uszkodzenia konstrukcji, instalacji lub sieci podziemnych,</w:t>
      </w:r>
    </w:p>
    <w:p w14:paraId="515CD2BF" w14:textId="77777777" w:rsidR="00342F81" w:rsidRPr="000F65ED" w:rsidRDefault="00342F81" w:rsidP="009A7A5D">
      <w:pPr>
        <w:widowControl w:val="0"/>
        <w:numPr>
          <w:ilvl w:val="2"/>
          <w:numId w:val="86"/>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wykonania Przedmiotu umowy z najwyższą starannością wymaganą od podmiotu profesjonalnie świadczącego tego typu usługi oraz zgodnie z powszechnie obowiązującymi przepisami prawa, w tym przepisami administracyjnymi o charakterze bezwzględnie obowiązującym,</w:t>
      </w:r>
    </w:p>
    <w:p w14:paraId="710DD0B6" w14:textId="77777777" w:rsidR="00342F81" w:rsidRPr="000F65ED" w:rsidRDefault="00342F81" w:rsidP="009A7A5D">
      <w:pPr>
        <w:widowControl w:val="0"/>
        <w:numPr>
          <w:ilvl w:val="2"/>
          <w:numId w:val="86"/>
        </w:numPr>
        <w:tabs>
          <w:tab w:val="num" w:pos="426"/>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prowadzenia robót zgodnie z przepisami bezpieczeństwa i higieny pracy oraz </w:t>
      </w:r>
      <w:r w:rsidRPr="000F65ED">
        <w:rPr>
          <w:rFonts w:ascii="Arial" w:hAnsi="Arial" w:cs="Arial"/>
          <w:sz w:val="22"/>
          <w:szCs w:val="22"/>
        </w:rPr>
        <w:lastRenderedPageBreak/>
        <w:t>przeciwpożarowymi i spełnienia wymagań ochrony środowiska, w tym opracowania i wdrożenia w razie konieczności projektu czasowej  organizacji ruchu,</w:t>
      </w:r>
    </w:p>
    <w:p w14:paraId="3A0CC277" w14:textId="77777777" w:rsidR="00342F81" w:rsidRPr="000F65ED" w:rsidRDefault="00342F81" w:rsidP="009A7A5D">
      <w:pPr>
        <w:numPr>
          <w:ilvl w:val="0"/>
          <w:numId w:val="81"/>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0F65ED">
        <w:rPr>
          <w:rFonts w:ascii="Arial" w:hAnsi="Arial" w:cs="Arial"/>
          <w:sz w:val="22"/>
          <w:szCs w:val="22"/>
        </w:rPr>
        <w:t>Zakres prac oraz odpowiedzialność Wykonawcy w zakresie objętym ceną ofertową obejmuje także:</w:t>
      </w:r>
    </w:p>
    <w:p w14:paraId="168D1BE3" w14:textId="77777777" w:rsidR="00342F81" w:rsidRPr="000F65ED" w:rsidRDefault="00342F81" w:rsidP="009A7A5D">
      <w:pPr>
        <w:widowControl w:val="0"/>
        <w:numPr>
          <w:ilvl w:val="2"/>
          <w:numId w:val="87"/>
        </w:numPr>
        <w:tabs>
          <w:tab w:val="num" w:pos="567"/>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Organizację i zagospodarowanie zaplecza budowy, w tym zabezpieczenie </w:t>
      </w:r>
      <w:r w:rsidRPr="000F65ED">
        <w:rPr>
          <w:rFonts w:ascii="Arial" w:hAnsi="Arial" w:cs="Arial"/>
          <w:sz w:val="22"/>
          <w:szCs w:val="22"/>
        </w:rPr>
        <w:br/>
        <w:t xml:space="preserve">i oznakowanie terenu budowy. </w:t>
      </w:r>
    </w:p>
    <w:p w14:paraId="3E737FF9" w14:textId="77777777" w:rsidR="00342F81" w:rsidRPr="000F65ED" w:rsidRDefault="00342F81" w:rsidP="009A7A5D">
      <w:pPr>
        <w:widowControl w:val="0"/>
        <w:numPr>
          <w:ilvl w:val="2"/>
          <w:numId w:val="87"/>
        </w:numPr>
        <w:tabs>
          <w:tab w:val="num" w:pos="567"/>
          <w:tab w:val="left" w:pos="3618"/>
        </w:tabs>
        <w:suppressAutoHyphens/>
        <w:ind w:left="426" w:hanging="284"/>
        <w:jc w:val="both"/>
        <w:rPr>
          <w:rFonts w:ascii="Arial" w:hAnsi="Arial" w:cs="Arial"/>
          <w:sz w:val="22"/>
          <w:szCs w:val="22"/>
        </w:rPr>
      </w:pPr>
      <w:r w:rsidRPr="000F65ED">
        <w:rPr>
          <w:rFonts w:ascii="Arial" w:hAnsi="Arial" w:cs="Arial"/>
          <w:sz w:val="22"/>
          <w:szCs w:val="22"/>
        </w:rPr>
        <w:t>Zapewnienie dozoru w celu zabezpieczenia budowy przed kradzieżą i innymi ujemnymi skutkami, a także właściwych warunków bezpieczeństwa i higieny pracy.</w:t>
      </w:r>
    </w:p>
    <w:p w14:paraId="7001493F" w14:textId="77777777" w:rsidR="00342F81" w:rsidRPr="000F65ED" w:rsidRDefault="00342F81" w:rsidP="009A7A5D">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Utrzymanie terenu budowy w stanie wolnym od przeszkód komunikacyjnych oraz usuwanie na bieżąco zbędnych materiałów, odpadów i śmieci, jak i do składowania materiałów i sprzętu w ustalonych miejscach w należytym porządku.</w:t>
      </w:r>
    </w:p>
    <w:p w14:paraId="7C63F543" w14:textId="77777777" w:rsidR="00342F81" w:rsidRPr="000F65ED" w:rsidRDefault="00342F81" w:rsidP="009A7A5D">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Umożliwienie wstępu na teren budowy pracownikom organu nadzoru budowlanego i  pracownikom jednostek sprawujących funkcje kontrolne oraz uprawnionym przedstawicielom Inwestora.</w:t>
      </w:r>
    </w:p>
    <w:p w14:paraId="21C50374" w14:textId="77777777" w:rsidR="00342F81" w:rsidRPr="000F65ED" w:rsidRDefault="00342F81" w:rsidP="009A7A5D">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Zorganizowanie i przeprowadzenie niezbędnych prób, badań, odbiorów i rozruchów dla zakresu robót objętych przedmiotem przetargu.</w:t>
      </w:r>
    </w:p>
    <w:p w14:paraId="1E223336" w14:textId="77777777" w:rsidR="00342F81" w:rsidRPr="000F65ED" w:rsidRDefault="00342F81" w:rsidP="009A7A5D">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Naprawę uszkodzonych, a zinwentaryzowanych urządzeń uzbrojenia podziemnego.</w:t>
      </w:r>
    </w:p>
    <w:p w14:paraId="21136FB1" w14:textId="77777777" w:rsidR="00342F81" w:rsidRPr="000F65ED" w:rsidRDefault="00342F81" w:rsidP="009A7A5D">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Demontaż, naprawę i montaż ogrodzeń posesji oraz innych uszkodzeń obiektów istniejących i elementów zagospodarowania terenu oraz wypłatę odszkodowań na rzecz osób trzecich.</w:t>
      </w:r>
    </w:p>
    <w:p w14:paraId="01B0A150" w14:textId="77777777" w:rsidR="00342F81" w:rsidRPr="000F65ED" w:rsidRDefault="00342F81" w:rsidP="009A7A5D">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0F65ED">
        <w:rPr>
          <w:rFonts w:ascii="Arial" w:hAnsi="Arial" w:cs="Arial"/>
          <w:sz w:val="22"/>
          <w:szCs w:val="22"/>
        </w:rPr>
        <w:t xml:space="preserve">W przypadku zniszczenia lub uszkodzenia robót, ich części bądź urządzeń </w:t>
      </w:r>
      <w:r w:rsidRPr="000F65ED">
        <w:rPr>
          <w:rFonts w:ascii="Arial" w:hAnsi="Arial" w:cs="Arial"/>
          <w:sz w:val="22"/>
          <w:szCs w:val="22"/>
        </w:rPr>
        <w:br/>
        <w:t>w toku realizacji – naprawienie ich i doprowadzenie do stanu pierwotnego.</w:t>
      </w:r>
    </w:p>
    <w:p w14:paraId="70291C87" w14:textId="77777777" w:rsidR="00342F81" w:rsidRDefault="00342F81" w:rsidP="009A7A5D">
      <w:pPr>
        <w:widowControl w:val="0"/>
        <w:numPr>
          <w:ilvl w:val="2"/>
          <w:numId w:val="87"/>
        </w:numPr>
        <w:tabs>
          <w:tab w:val="num" w:pos="567"/>
          <w:tab w:val="num" w:pos="1080"/>
          <w:tab w:val="left" w:pos="3618"/>
        </w:tabs>
        <w:suppressAutoHyphens/>
        <w:ind w:left="426" w:hanging="284"/>
        <w:jc w:val="both"/>
        <w:rPr>
          <w:rFonts w:ascii="Arial" w:hAnsi="Arial" w:cs="Arial"/>
          <w:sz w:val="22"/>
          <w:szCs w:val="22"/>
        </w:rPr>
      </w:pPr>
      <w:r w:rsidRPr="00BF2F81">
        <w:rPr>
          <w:rFonts w:ascii="Arial" w:hAnsi="Arial" w:cs="Arial"/>
          <w:sz w:val="22"/>
          <w:szCs w:val="22"/>
        </w:rPr>
        <w:t>Uporządkowanie terenu po wykonanych robotach</w:t>
      </w:r>
      <w:r>
        <w:rPr>
          <w:rFonts w:ascii="Arial" w:hAnsi="Arial" w:cs="Arial"/>
          <w:sz w:val="22"/>
          <w:szCs w:val="22"/>
        </w:rPr>
        <w:t>.</w:t>
      </w:r>
    </w:p>
    <w:p w14:paraId="74385629" w14:textId="77777777" w:rsidR="00342F81" w:rsidRPr="000F65ED" w:rsidRDefault="00342F81" w:rsidP="009A7A5D">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Wszystkie przedmioty o znaczeniu historycznym lub inne bądź też przedstawiające znaczną wartość, odkryte na terenie budowy, będą przekazane pod opiekę i w zarząd Zamawiającego. Wykonawca niezwłocznie podejmie wszelkie racjonalne kroki zapobiegające zabieraniu lub uszkadzaniu tych znalezisk przez personel Wykonawcy lub osoby trzecie. Wykonawca niezwłocznie powiadomi Zamawiającego o takich odkryciach i wykona jego polecenia, co do obchodzenia się z nimi i dalszym trybem postępowania.</w:t>
      </w:r>
    </w:p>
    <w:p w14:paraId="304E620D" w14:textId="77777777" w:rsidR="00342F81" w:rsidRPr="000F65ED" w:rsidRDefault="00342F81" w:rsidP="009A7A5D">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 xml:space="preserve">Szkoda zaistniała w robotach lub materiałach przeznaczonych do wbudowania </w:t>
      </w:r>
      <w:r w:rsidRPr="000F65ED">
        <w:rPr>
          <w:rFonts w:ascii="Arial" w:hAnsi="Arial" w:cs="Arial"/>
          <w:sz w:val="22"/>
          <w:szCs w:val="22"/>
        </w:rPr>
        <w:br/>
        <w:t>w roboty w okresie między terminem rozpoczęcia robót, terminem ich zakończenia oraz w okresie gwarancji za wady spowodowana w tym okresie, pozostająca w bezpośrednim związku z usuwaniem wad, będzie naprawiona przez Wykonawcę i na jego koszt.</w:t>
      </w:r>
    </w:p>
    <w:p w14:paraId="4A1449A4" w14:textId="77777777" w:rsidR="00342F81" w:rsidRPr="000F65ED" w:rsidRDefault="00342F81" w:rsidP="009A7A5D">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Wykonawca będzie się podporządkowywał zaleceniom nadzoru technicznego Zamawiającego</w:t>
      </w:r>
      <w:r>
        <w:rPr>
          <w:rFonts w:ascii="Arial" w:hAnsi="Arial" w:cs="Arial"/>
          <w:sz w:val="22"/>
          <w:szCs w:val="22"/>
        </w:rPr>
        <w:t>.</w:t>
      </w:r>
    </w:p>
    <w:p w14:paraId="0759E5E8" w14:textId="77777777" w:rsidR="00342F81" w:rsidRPr="000F65ED" w:rsidRDefault="00342F81" w:rsidP="009A7A5D">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Wykonawca zobowiązuje się we własnym zakresie zabezpieczyć i chronić przed zniszczeniem wykonane prace do czasu ich odbioru przez Zamawiającego.</w:t>
      </w:r>
    </w:p>
    <w:p w14:paraId="1ED5BA25" w14:textId="77777777" w:rsidR="00342F81" w:rsidRPr="00FD2BA7" w:rsidRDefault="00342F81" w:rsidP="009A7A5D">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FD2BA7">
        <w:rPr>
          <w:rFonts w:ascii="Arial" w:hAnsi="Arial" w:cs="Arial"/>
          <w:sz w:val="22"/>
          <w:szCs w:val="22"/>
        </w:rPr>
        <w:t>Wykonawca zapewni na bieżąco ład i porządek, a zwłaszcza po zakończeniu prac na udostępnionym odcinku robót, pod rygorem wykonania tych prac na koszt Wykonawcy przez Zamawiającego.</w:t>
      </w:r>
      <w:r>
        <w:rPr>
          <w:rFonts w:ascii="Arial" w:hAnsi="Arial" w:cs="Arial"/>
          <w:sz w:val="22"/>
          <w:szCs w:val="22"/>
        </w:rPr>
        <w:t xml:space="preserve"> M</w:t>
      </w:r>
      <w:r w:rsidRPr="00FD2BA7">
        <w:rPr>
          <w:rFonts w:ascii="Arial" w:hAnsi="Arial" w:cs="Arial"/>
          <w:sz w:val="22"/>
          <w:szCs w:val="22"/>
        </w:rPr>
        <w:t>iejsca pracy i drogi transportowe muszą być utrzymane w czystości, a odpady i opakowania na bieżąco sprzątane i składowane w wyznaczonych do tego celu miejscach. Jeśli powyższe nie będzie przestrzegane to prace porządkowe wykona Zamawiający a kosztami obciąży Wykonawcę.</w:t>
      </w:r>
    </w:p>
    <w:p w14:paraId="0852CE26" w14:textId="77777777" w:rsidR="00342F81" w:rsidRPr="000F65ED" w:rsidRDefault="00342F81" w:rsidP="009A7A5D">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Wykonawca jest zobowiązany do wykonania, utrzymania w stanie nadającym się do użytku oraz likwidacji wszystkich dróg tymczasowych, niezbędnych do realizacji przedmiotu zamówienia.</w:t>
      </w:r>
    </w:p>
    <w:p w14:paraId="6BBB3DD3" w14:textId="77777777" w:rsidR="00342F81" w:rsidRPr="000F65ED" w:rsidRDefault="00342F81" w:rsidP="009A7A5D">
      <w:pPr>
        <w:widowControl w:val="0"/>
        <w:numPr>
          <w:ilvl w:val="2"/>
          <w:numId w:val="87"/>
        </w:numPr>
        <w:tabs>
          <w:tab w:val="num" w:pos="426"/>
          <w:tab w:val="num" w:pos="540"/>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 xml:space="preserve">Jeżeli Zamawiający zwróci się do Wykonawcy z żądaniem usunięcia określonej osoby, która należy do personelu Wykonawcy lub jego podwykonawcy oraz uzasadni swoje żądanie, to Wykonawca zapewni, że osoba ta w ciągu siedmiu dni opuści teren budowy i nie będzie miała żadnego dalszego wpływu i związku z czynnościami związanymi z </w:t>
      </w:r>
      <w:r w:rsidRPr="000F65ED">
        <w:rPr>
          <w:rFonts w:ascii="Arial" w:hAnsi="Arial" w:cs="Arial"/>
          <w:sz w:val="22"/>
          <w:szCs w:val="22"/>
        </w:rPr>
        <w:lastRenderedPageBreak/>
        <w:t>wykonywaniem umowy.</w:t>
      </w:r>
    </w:p>
    <w:p w14:paraId="093FC66F" w14:textId="77777777" w:rsidR="00342F81" w:rsidRPr="000F65ED" w:rsidRDefault="00342F81" w:rsidP="009A7A5D">
      <w:pPr>
        <w:widowControl w:val="0"/>
        <w:numPr>
          <w:ilvl w:val="2"/>
          <w:numId w:val="87"/>
        </w:numPr>
        <w:tabs>
          <w:tab w:val="num" w:pos="426"/>
          <w:tab w:val="num" w:pos="540"/>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Wykonawca ma obowiązek zapewnienia wszystkim osobom upoważnionym przez niego, jak też innym uczestnikom procesu budowlanego, dostępu do terenu budowy i do każdego miejsca, gdzie roboty w związku z umową będą wykonywane</w:t>
      </w:r>
    </w:p>
    <w:p w14:paraId="6EAC50AF" w14:textId="77777777" w:rsidR="00342F81" w:rsidRPr="000F65ED" w:rsidRDefault="00342F81" w:rsidP="009A7A5D">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W okresie gwarancji udział w przeglądach gwarancyjnych, w terminie wskazanym przez Zamawiającego</w:t>
      </w:r>
      <w:r>
        <w:rPr>
          <w:rFonts w:ascii="Arial" w:hAnsi="Arial" w:cs="Arial"/>
          <w:sz w:val="22"/>
          <w:szCs w:val="22"/>
        </w:rPr>
        <w:t>.</w:t>
      </w:r>
    </w:p>
    <w:p w14:paraId="63A04AE6" w14:textId="77777777" w:rsidR="00342F81" w:rsidRPr="000F65ED" w:rsidRDefault="00342F81" w:rsidP="009A7A5D">
      <w:pPr>
        <w:widowControl w:val="0"/>
        <w:numPr>
          <w:ilvl w:val="2"/>
          <w:numId w:val="87"/>
        </w:numPr>
        <w:tabs>
          <w:tab w:val="num" w:pos="426"/>
          <w:tab w:val="num" w:pos="1080"/>
          <w:tab w:val="left" w:pos="3618"/>
        </w:tabs>
        <w:suppressAutoHyphens/>
        <w:ind w:left="426" w:hanging="426"/>
        <w:jc w:val="both"/>
        <w:rPr>
          <w:rFonts w:ascii="Arial" w:hAnsi="Arial" w:cs="Arial"/>
          <w:sz w:val="22"/>
          <w:szCs w:val="22"/>
        </w:rPr>
      </w:pPr>
      <w:r w:rsidRPr="000F65ED">
        <w:rPr>
          <w:rFonts w:ascii="Arial" w:hAnsi="Arial" w:cs="Arial"/>
          <w:sz w:val="22"/>
          <w:szCs w:val="22"/>
        </w:rPr>
        <w:t>Pełnienie funkcji koordynacyjnych i nadzorczych w stosunku do robót realizowanych przez podwykonawców;</w:t>
      </w:r>
    </w:p>
    <w:p w14:paraId="1766472D" w14:textId="77777777" w:rsidR="00342F81" w:rsidRPr="000F65ED" w:rsidRDefault="00342F81" w:rsidP="009A7A5D">
      <w:pPr>
        <w:numPr>
          <w:ilvl w:val="0"/>
          <w:numId w:val="81"/>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0F65ED">
        <w:rPr>
          <w:rFonts w:ascii="Arial" w:hAnsi="Arial" w:cs="Arial"/>
          <w:sz w:val="22"/>
          <w:szCs w:val="22"/>
        </w:rPr>
        <w:t>Wykonawca jest zobowiązany informować Zamawiającego niezwłocznie o zagrożeniach, które mogą mieć wpływ na realizację Przedmiotu umowy, jakość prac, oraz do współdziałania z Zamawiającym przy opracowywaniu przedsięwzięć zapobiegających zagrożeniom.</w:t>
      </w:r>
    </w:p>
    <w:p w14:paraId="49C55939" w14:textId="77777777" w:rsidR="00342F81" w:rsidRPr="000F65ED" w:rsidRDefault="00342F81" w:rsidP="009A7A5D">
      <w:pPr>
        <w:numPr>
          <w:ilvl w:val="0"/>
          <w:numId w:val="81"/>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0F65ED">
        <w:rPr>
          <w:rFonts w:ascii="Arial" w:hAnsi="Arial" w:cs="Arial"/>
          <w:sz w:val="22"/>
          <w:szCs w:val="22"/>
        </w:rPr>
        <w:t>Wykonawca przyjmuje na siebie na zasadzie ryzyka odpowiedzialność cywilną z tytułu zdarzeń losowych oraz z tytułu szkód wyrządzonych osobom lub w mieniu osób trzecich, powstałych podczas, w związku lub przy okazji wykonywania Przedmiotu umowy i zobowiązuje się do wypłaty odszkodowania z tego tytułu w pełnej wysokości.</w:t>
      </w:r>
    </w:p>
    <w:p w14:paraId="32FCAB50" w14:textId="77777777" w:rsidR="00342F81" w:rsidRPr="000F65ED" w:rsidRDefault="00342F81" w:rsidP="009A7A5D">
      <w:pPr>
        <w:numPr>
          <w:ilvl w:val="0"/>
          <w:numId w:val="81"/>
        </w:numPr>
        <w:shd w:val="clear" w:color="auto" w:fill="FFFFFF"/>
        <w:tabs>
          <w:tab w:val="left" w:pos="284"/>
        </w:tabs>
        <w:autoSpaceDE w:val="0"/>
        <w:autoSpaceDN w:val="0"/>
        <w:adjustRightInd w:val="0"/>
        <w:ind w:left="284" w:right="-142" w:hanging="284"/>
        <w:jc w:val="both"/>
        <w:rPr>
          <w:rFonts w:ascii="Arial" w:hAnsi="Arial" w:cs="Arial"/>
          <w:sz w:val="22"/>
          <w:szCs w:val="22"/>
        </w:rPr>
      </w:pPr>
      <w:r w:rsidRPr="000F65ED">
        <w:rPr>
          <w:rFonts w:ascii="Arial" w:hAnsi="Arial" w:cs="Arial"/>
          <w:sz w:val="22"/>
          <w:szCs w:val="22"/>
        </w:rPr>
        <w:t>W przypadku powstania sporu w związku z ww. szkodami Wykonawca zobowiązuje się wejść w miejsce Zamawiającego w toczący się spór i sam pokryć ewentualne szkody wobec osób trzecich.</w:t>
      </w:r>
    </w:p>
    <w:p w14:paraId="2244DA1B" w14:textId="77777777" w:rsidR="00342F81" w:rsidRPr="000F65ED" w:rsidRDefault="00342F81" w:rsidP="009A7A5D">
      <w:pPr>
        <w:numPr>
          <w:ilvl w:val="0"/>
          <w:numId w:val="81"/>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 xml:space="preserve">Na każde żądanie </w:t>
      </w:r>
      <w:r>
        <w:rPr>
          <w:rFonts w:ascii="Arial" w:hAnsi="Arial" w:cs="Arial"/>
          <w:sz w:val="22"/>
          <w:szCs w:val="22"/>
        </w:rPr>
        <w:t>Zamawiającego</w:t>
      </w:r>
      <w:r w:rsidRPr="000F65ED">
        <w:rPr>
          <w:rFonts w:ascii="Arial" w:hAnsi="Arial" w:cs="Arial"/>
          <w:sz w:val="22"/>
          <w:szCs w:val="22"/>
        </w:rPr>
        <w:t xml:space="preserve"> Wykonawca obowiązany jest okazać w stosunku do wskazanych materiałów certyfikat zgodności z obowiązującymi normami lub aprobatę techniczną.</w:t>
      </w:r>
    </w:p>
    <w:p w14:paraId="46700092" w14:textId="77777777" w:rsidR="00342F81" w:rsidRPr="000F65ED" w:rsidRDefault="00342F81" w:rsidP="009A7A5D">
      <w:pPr>
        <w:numPr>
          <w:ilvl w:val="0"/>
          <w:numId w:val="81"/>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Jeżeli Zamawiający zażąda badań, które nie były przewidziane niniejszą umową, Wykonawca jest zobowiązany przeprowadzić te badania.</w:t>
      </w:r>
    </w:p>
    <w:p w14:paraId="51D2B4CF" w14:textId="77777777" w:rsidR="00342F81" w:rsidRPr="000F65ED" w:rsidRDefault="00342F81" w:rsidP="009A7A5D">
      <w:pPr>
        <w:numPr>
          <w:ilvl w:val="0"/>
          <w:numId w:val="81"/>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Przeprowadzenie badań, o których mowa w ust. 3, zapewni Wykonawca własnym staraniem.</w:t>
      </w:r>
    </w:p>
    <w:p w14:paraId="1B6F45E3" w14:textId="77777777" w:rsidR="00342F81" w:rsidRPr="000F65ED" w:rsidRDefault="00342F81" w:rsidP="009A7A5D">
      <w:pPr>
        <w:numPr>
          <w:ilvl w:val="0"/>
          <w:numId w:val="81"/>
        </w:numPr>
        <w:shd w:val="clear" w:color="auto" w:fill="FFFFFF"/>
        <w:tabs>
          <w:tab w:val="left" w:pos="426"/>
        </w:tabs>
        <w:autoSpaceDE w:val="0"/>
        <w:autoSpaceDN w:val="0"/>
        <w:adjustRightInd w:val="0"/>
        <w:ind w:left="426" w:right="-142" w:hanging="426"/>
        <w:jc w:val="both"/>
        <w:rPr>
          <w:rFonts w:ascii="Arial" w:hAnsi="Arial" w:cs="Arial"/>
          <w:spacing w:val="-4"/>
          <w:sz w:val="22"/>
          <w:szCs w:val="22"/>
        </w:rPr>
      </w:pPr>
      <w:r w:rsidRPr="000F65ED">
        <w:rPr>
          <w:rFonts w:ascii="Arial" w:hAnsi="Arial" w:cs="Arial"/>
          <w:spacing w:val="-4"/>
          <w:sz w:val="22"/>
          <w:szCs w:val="22"/>
        </w:rPr>
        <w:t>Jeżeli w rezultacie przeprowadzenia tych badań okaże się, ze zastosowane materiały, bądź wykonanie robót, są niezgodne z umową, to koszty badań dodatkowych obciążają Wykonawcę, w przypadku zgodności koszty pokrywa Zamawiający.</w:t>
      </w:r>
    </w:p>
    <w:p w14:paraId="16D8E365" w14:textId="77777777" w:rsidR="00342F81" w:rsidRPr="000F65ED" w:rsidRDefault="00342F81" w:rsidP="009A7A5D">
      <w:pPr>
        <w:numPr>
          <w:ilvl w:val="0"/>
          <w:numId w:val="81"/>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Wykonawca zobowiązuje się do informowania Zamawiającego na piśmie o konieczności wykonania robót dodatkowych lub zamiennych, w terminie 14 dni od daty ich stwierdzenia.</w:t>
      </w:r>
    </w:p>
    <w:p w14:paraId="19984993" w14:textId="77777777" w:rsidR="00342F81" w:rsidRPr="000F65ED" w:rsidRDefault="00342F81" w:rsidP="009A7A5D">
      <w:pPr>
        <w:numPr>
          <w:ilvl w:val="0"/>
          <w:numId w:val="81"/>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Wykonanie robót zamiennych i dodatkowych wymaga akceptacji pisemnej Zamawiającego i podpisania aneksu do umowy dotyczącego robót zamiennych lub umowy o roboty dodatkowe w przypadku robót dodatkowych.</w:t>
      </w:r>
    </w:p>
    <w:p w14:paraId="024B4281" w14:textId="77777777" w:rsidR="00342F81" w:rsidRPr="000F65ED" w:rsidRDefault="00342F81" w:rsidP="009A7A5D">
      <w:pPr>
        <w:numPr>
          <w:ilvl w:val="0"/>
          <w:numId w:val="81"/>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 xml:space="preserve">Wykonanie robót dodatkowych wymaga pisemnej akceptacji Zamawiającego </w:t>
      </w:r>
      <w:r w:rsidRPr="000F65ED">
        <w:rPr>
          <w:rFonts w:ascii="Arial" w:hAnsi="Arial" w:cs="Arial"/>
          <w:sz w:val="22"/>
          <w:szCs w:val="22"/>
        </w:rPr>
        <w:br/>
        <w:t>oraz sporządzenia protokołu konieczności wykonania tych robót podpisanego przez strony umowy, określającego zakres robót, sposób ich wykonania i rozliczenia pod rygorem nieważności.</w:t>
      </w:r>
    </w:p>
    <w:p w14:paraId="1C4307E3" w14:textId="77777777" w:rsidR="00342F81" w:rsidRPr="000F65ED" w:rsidRDefault="00342F81" w:rsidP="009A7A5D">
      <w:pPr>
        <w:numPr>
          <w:ilvl w:val="0"/>
          <w:numId w:val="81"/>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Jeżeli w trakcie realizacji robót nastąpi konieczność wykonania robót dodatkowych, nieobjętych zamówieniem podstawowym niezbędnych do jego prawidłowego wykonania, których wykonanie stało się konieczne na skutek sytuacji nie możliwej wcześniej zgodnie z zasadami określonymi w ustawie Prawo zamówień publicznych Wykonawca będzie mógł wykonać te roboty w terminie umownym na podstawie dodatkowej umowy zawartej z wolnej ręki za dodatkowym wynagrodzeniem.</w:t>
      </w:r>
    </w:p>
    <w:p w14:paraId="52924BB5" w14:textId="77777777" w:rsidR="00342F81" w:rsidRPr="000F65ED" w:rsidRDefault="00342F81" w:rsidP="009A7A5D">
      <w:pPr>
        <w:numPr>
          <w:ilvl w:val="0"/>
          <w:numId w:val="81"/>
        </w:numPr>
        <w:shd w:val="clear" w:color="auto" w:fill="FFFFFF"/>
        <w:tabs>
          <w:tab w:val="left" w:pos="426"/>
          <w:tab w:val="left" w:pos="567"/>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Zamawiający może udzielić na roboty dodatkowe zamówienia z wolnej ręki przy zachowaniu tych samych zasad jak określono w niniejszej umowie. Wycena tych robót będzie wykonana na podstawie tych samych cen i wskaźników kalkulacyjnych jak w kosztorysie ofertowym zgodnie ze złożoną ofertą przetargową z dnia …………………</w:t>
      </w:r>
    </w:p>
    <w:p w14:paraId="516F5118" w14:textId="77777777" w:rsidR="00342F81" w:rsidRPr="000F65ED" w:rsidRDefault="00342F81" w:rsidP="009A7A5D">
      <w:pPr>
        <w:numPr>
          <w:ilvl w:val="0"/>
          <w:numId w:val="81"/>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t>Potwierdzona przez Zamawiającego konieczność wykonania robót zamiennych lub dodatkowych może być podstawą aneksowania niniejszej umowy w zakresie terminu jej wykonania.</w:t>
      </w:r>
    </w:p>
    <w:p w14:paraId="3686E69A" w14:textId="77777777" w:rsidR="00342F81" w:rsidRPr="000F65ED" w:rsidRDefault="00342F81" w:rsidP="009A7A5D">
      <w:pPr>
        <w:numPr>
          <w:ilvl w:val="0"/>
          <w:numId w:val="81"/>
        </w:numPr>
        <w:shd w:val="clear" w:color="auto" w:fill="FFFFFF"/>
        <w:tabs>
          <w:tab w:val="left" w:pos="426"/>
        </w:tabs>
        <w:autoSpaceDE w:val="0"/>
        <w:autoSpaceDN w:val="0"/>
        <w:adjustRightInd w:val="0"/>
        <w:ind w:left="426" w:right="-142" w:hanging="426"/>
        <w:jc w:val="both"/>
        <w:rPr>
          <w:rFonts w:ascii="Arial" w:hAnsi="Arial" w:cs="Arial"/>
          <w:sz w:val="22"/>
          <w:szCs w:val="22"/>
        </w:rPr>
      </w:pPr>
      <w:r w:rsidRPr="000F65ED">
        <w:rPr>
          <w:rFonts w:ascii="Arial" w:hAnsi="Arial" w:cs="Arial"/>
          <w:sz w:val="22"/>
          <w:szCs w:val="22"/>
        </w:rPr>
        <w:lastRenderedPageBreak/>
        <w:t>W przypadku nie podpisania aneksu do umowy na roboty dodatkowe Wykonawca nie może ich wykonać. W razie ich wykonania Wykonawcy nie przysługuje wynagrodzenie za ich wykonanie niezależnie od podstawy prawnej takiego roszczenia.</w:t>
      </w:r>
    </w:p>
    <w:p w14:paraId="70497676" w14:textId="6998F563" w:rsidR="00342F81" w:rsidRPr="000F65ED" w:rsidRDefault="00342F81" w:rsidP="009A7A5D">
      <w:pPr>
        <w:widowControl w:val="0"/>
        <w:numPr>
          <w:ilvl w:val="0"/>
          <w:numId w:val="81"/>
        </w:numPr>
        <w:suppressAutoHyphens/>
        <w:autoSpaceDN w:val="0"/>
        <w:ind w:left="426"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Wykonawca oświadcza, że przy realizacji przedmiotu umowy stosownie do art. 29 ust. 3a ustawy z dnia 29 stycznia 2004 r. - Prawo zamówień publicznych (Dz. U z 201</w:t>
      </w:r>
      <w:r w:rsidR="00CF150E">
        <w:rPr>
          <w:rFonts w:ascii="Arial" w:eastAsia="SimSun" w:hAnsi="Arial" w:cs="Arial"/>
          <w:kern w:val="3"/>
          <w:sz w:val="22"/>
          <w:szCs w:val="22"/>
          <w:lang w:eastAsia="zh-CN" w:bidi="hi-IN"/>
        </w:rPr>
        <w:t>9</w:t>
      </w:r>
      <w:r w:rsidRPr="000F65ED">
        <w:rPr>
          <w:rFonts w:ascii="Arial" w:eastAsia="SimSun" w:hAnsi="Arial" w:cs="Arial"/>
          <w:kern w:val="3"/>
          <w:sz w:val="22"/>
          <w:szCs w:val="22"/>
          <w:lang w:eastAsia="zh-CN" w:bidi="hi-IN"/>
        </w:rPr>
        <w:t xml:space="preserve"> r., poz. 1</w:t>
      </w:r>
      <w:r w:rsidR="00FE270A">
        <w:rPr>
          <w:rFonts w:ascii="Arial" w:eastAsia="SimSun" w:hAnsi="Arial" w:cs="Arial"/>
          <w:kern w:val="3"/>
          <w:sz w:val="22"/>
          <w:szCs w:val="22"/>
          <w:lang w:eastAsia="zh-CN" w:bidi="hi-IN"/>
        </w:rPr>
        <w:t>843</w:t>
      </w:r>
      <w:r w:rsidRPr="000F65ED">
        <w:rPr>
          <w:rFonts w:ascii="Arial" w:eastAsia="SimSun" w:hAnsi="Arial" w:cs="Arial"/>
          <w:kern w:val="3"/>
          <w:sz w:val="22"/>
          <w:szCs w:val="22"/>
          <w:lang w:eastAsia="zh-CN" w:bidi="hi-IN"/>
        </w:rPr>
        <w:t xml:space="preserve"> z </w:t>
      </w:r>
      <w:proofErr w:type="spellStart"/>
      <w:r w:rsidRPr="000F65ED">
        <w:rPr>
          <w:rFonts w:ascii="Arial" w:eastAsia="SimSun" w:hAnsi="Arial" w:cs="Arial"/>
          <w:kern w:val="3"/>
          <w:sz w:val="22"/>
          <w:szCs w:val="22"/>
          <w:lang w:eastAsia="zh-CN" w:bidi="hi-IN"/>
        </w:rPr>
        <w:t>późn</w:t>
      </w:r>
      <w:proofErr w:type="spellEnd"/>
      <w:r w:rsidRPr="000F65ED">
        <w:rPr>
          <w:rFonts w:ascii="Arial" w:eastAsia="SimSun" w:hAnsi="Arial" w:cs="Arial"/>
          <w:kern w:val="3"/>
          <w:sz w:val="22"/>
          <w:szCs w:val="22"/>
          <w:lang w:eastAsia="zh-CN" w:bidi="hi-IN"/>
        </w:rPr>
        <w:t xml:space="preserve">. zm.), osoby wykonujące czynności opisane w </w:t>
      </w:r>
      <w:r>
        <w:rPr>
          <w:rFonts w:ascii="Arial" w:eastAsia="SimSun" w:hAnsi="Arial" w:cs="Arial"/>
          <w:kern w:val="3"/>
          <w:sz w:val="22"/>
          <w:szCs w:val="22"/>
          <w:lang w:eastAsia="zh-CN" w:bidi="hi-IN"/>
        </w:rPr>
        <w:t xml:space="preserve">SIWZ </w:t>
      </w:r>
      <w:r w:rsidRPr="000F65ED">
        <w:rPr>
          <w:rFonts w:ascii="Arial" w:eastAsia="SimSun" w:hAnsi="Arial" w:cs="Arial"/>
          <w:kern w:val="3"/>
          <w:sz w:val="22"/>
          <w:szCs w:val="22"/>
          <w:lang w:eastAsia="zh-CN" w:bidi="hi-IN"/>
        </w:rPr>
        <w:t xml:space="preserve"> będą zatrudnione na umowę o pracę.</w:t>
      </w:r>
    </w:p>
    <w:p w14:paraId="4D5288DF" w14:textId="77777777" w:rsidR="00342F81" w:rsidRPr="000F65ED" w:rsidRDefault="00342F81" w:rsidP="009A7A5D">
      <w:pPr>
        <w:widowControl w:val="0"/>
        <w:numPr>
          <w:ilvl w:val="0"/>
          <w:numId w:val="81"/>
        </w:numPr>
        <w:suppressAutoHyphens/>
        <w:autoSpaceDN w:val="0"/>
        <w:ind w:left="426"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 xml:space="preserve">Wykonawca w terminie do 10 dni licząc od dnia podpisania umowy </w:t>
      </w:r>
      <w:r w:rsidRPr="000F65ED">
        <w:rPr>
          <w:rFonts w:ascii="Arial" w:hAnsi="Arial" w:cs="Arial"/>
          <w:bCs/>
          <w:sz w:val="22"/>
          <w:szCs w:val="22"/>
        </w:rPr>
        <w:t xml:space="preserve">zobowiązuje się przedłożyć Zamawiającemu, aktualne oświadczenie, że osoby, o których mowa w pkt. </w:t>
      </w:r>
      <w:r>
        <w:rPr>
          <w:rFonts w:ascii="Arial" w:hAnsi="Arial" w:cs="Arial"/>
          <w:bCs/>
          <w:sz w:val="22"/>
          <w:szCs w:val="22"/>
        </w:rPr>
        <w:t>18</w:t>
      </w:r>
      <w:r w:rsidRPr="000F65ED">
        <w:rPr>
          <w:rFonts w:ascii="Arial" w:hAnsi="Arial" w:cs="Arial"/>
          <w:bCs/>
          <w:sz w:val="22"/>
          <w:szCs w:val="22"/>
        </w:rPr>
        <w:t xml:space="preserve">) są zatrudnione przez Wykonawcę na podstawie umowy o pracę </w:t>
      </w:r>
      <w:r w:rsidRPr="000F65ED">
        <w:rPr>
          <w:rFonts w:ascii="Arial" w:eastAsia="SimSun" w:hAnsi="Arial" w:cs="Arial"/>
          <w:kern w:val="3"/>
          <w:sz w:val="22"/>
          <w:szCs w:val="22"/>
          <w:lang w:eastAsia="zh-CN" w:bidi="hi-IN"/>
        </w:rPr>
        <w:t>z uwzględnieniem minimalnego wynagrodzenia za pracę ustalonego na podstawie art. 2 ust. 3–5 ustawy z dnia 10 października 2002 r. o minimalnym wynagrodzeniu za pracę przez cały okres realizacji przedmiotu zamówienia</w:t>
      </w:r>
      <w:r w:rsidRPr="000F65ED">
        <w:rPr>
          <w:rFonts w:ascii="Arial" w:hAnsi="Arial" w:cs="Arial"/>
          <w:bCs/>
          <w:sz w:val="22"/>
          <w:szCs w:val="22"/>
        </w:rPr>
        <w:t xml:space="preserve"> wraz ze wskazaniem liczby tych osób, rodzaju umowy o pracę i wymiaru etatu, podpisane przez osobę/y upoważnione do reprezentowania Wykonawcy lub osobę przez Wykonawcę umocowaną. Przedmiotowe oświadczenie Wykonawca składa pod rygorem odpowiedzialności za składanie fałszywych oświadczeń,</w:t>
      </w:r>
    </w:p>
    <w:p w14:paraId="7259C486" w14:textId="77777777" w:rsidR="00342F81" w:rsidRPr="000F65ED" w:rsidRDefault="00342F81" w:rsidP="009A7A5D">
      <w:pPr>
        <w:widowControl w:val="0"/>
        <w:numPr>
          <w:ilvl w:val="0"/>
          <w:numId w:val="81"/>
        </w:numPr>
        <w:suppressAutoHyphens/>
        <w:autoSpaceDN w:val="0"/>
        <w:ind w:left="426"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Wykonawca na każde pisemne żądanie Zamawiającego w terminie do 5 dni roboczych przedkładał będzie Zamawiającemu raport stanu i sposobu zatrudnienia ww. osób, oświadczenia zatrudnionych osób o otrzymaniu pensji, przedkładał dowody odprowadzenia składek ZUS, przez cały okres realizacji zamówienia.</w:t>
      </w:r>
    </w:p>
    <w:p w14:paraId="78D54FFF" w14:textId="77777777" w:rsidR="00342F81" w:rsidRPr="000F65ED" w:rsidRDefault="00342F81" w:rsidP="009A7A5D">
      <w:pPr>
        <w:widowControl w:val="0"/>
        <w:numPr>
          <w:ilvl w:val="0"/>
          <w:numId w:val="81"/>
        </w:numPr>
        <w:suppressAutoHyphens/>
        <w:autoSpaceDN w:val="0"/>
        <w:ind w:left="426"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 przypadku dwukrotnego nie wywiązania się</w:t>
      </w:r>
      <w:r>
        <w:rPr>
          <w:rFonts w:ascii="Arial" w:eastAsia="SimSun" w:hAnsi="Arial" w:cs="Arial"/>
          <w:kern w:val="3"/>
          <w:sz w:val="22"/>
          <w:szCs w:val="22"/>
          <w:lang w:eastAsia="zh-CN" w:bidi="hi-IN"/>
        </w:rPr>
        <w:t xml:space="preserve"> z obowiązku wskazanego w ust. 19</w:t>
      </w:r>
      <w:r w:rsidRPr="000F65ED">
        <w:rPr>
          <w:rFonts w:ascii="Arial" w:eastAsia="SimSun" w:hAnsi="Arial" w:cs="Arial"/>
          <w:kern w:val="3"/>
          <w:sz w:val="22"/>
          <w:szCs w:val="22"/>
          <w:lang w:eastAsia="zh-CN" w:bidi="hi-IN"/>
        </w:rPr>
        <w:t xml:space="preserve"> i 2</w:t>
      </w:r>
      <w:r>
        <w:rPr>
          <w:rFonts w:ascii="Arial" w:eastAsia="SimSun" w:hAnsi="Arial" w:cs="Arial"/>
          <w:kern w:val="3"/>
          <w:sz w:val="22"/>
          <w:szCs w:val="22"/>
          <w:lang w:eastAsia="zh-CN" w:bidi="hi-IN"/>
        </w:rPr>
        <w:t>0</w:t>
      </w:r>
      <w:r w:rsidRPr="000F65ED">
        <w:rPr>
          <w:rFonts w:ascii="Arial" w:eastAsia="SimSun" w:hAnsi="Arial" w:cs="Arial"/>
          <w:kern w:val="3"/>
          <w:sz w:val="22"/>
          <w:szCs w:val="22"/>
          <w:lang w:eastAsia="zh-CN" w:bidi="hi-IN"/>
        </w:rPr>
        <w:t xml:space="preserve"> lub zmiany sposobu zatrudnienia osób, Zamawiający ma prawo od umowy odstąpić z winy Wykonawcy i naliczyć dodatkowo kary umowne przewidziane umową.</w:t>
      </w:r>
    </w:p>
    <w:p w14:paraId="2A6AEBA4" w14:textId="77777777" w:rsidR="00342F81" w:rsidRPr="000F65ED" w:rsidRDefault="00342F81" w:rsidP="009A7A5D">
      <w:pPr>
        <w:widowControl w:val="0"/>
        <w:numPr>
          <w:ilvl w:val="0"/>
          <w:numId w:val="81"/>
        </w:numPr>
        <w:suppressAutoHyphens/>
        <w:autoSpaceDN w:val="0"/>
        <w:ind w:left="426" w:hanging="426"/>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W uzasadnionych przypadkach, nie z przyczyn leżących po stronie Wykonawcy, możliwe jest zastąpienie ww. osoby lub osób innymi osobami lub osobą pod warunkiem, że spełnione zostaną wszystkie powyższe wymagania.</w:t>
      </w:r>
    </w:p>
    <w:p w14:paraId="62DEABBF" w14:textId="77777777" w:rsidR="00342F81" w:rsidRPr="000F65ED" w:rsidRDefault="00342F81" w:rsidP="00824042">
      <w:pPr>
        <w:shd w:val="clear" w:color="auto" w:fill="FFFFFF"/>
        <w:tabs>
          <w:tab w:val="left" w:pos="0"/>
        </w:tabs>
        <w:autoSpaceDE w:val="0"/>
        <w:autoSpaceDN w:val="0"/>
        <w:adjustRightInd w:val="0"/>
        <w:spacing w:before="120"/>
        <w:ind w:right="-142"/>
        <w:jc w:val="both"/>
        <w:rPr>
          <w:rFonts w:ascii="Arial" w:hAnsi="Arial" w:cs="Arial"/>
          <w:sz w:val="22"/>
          <w:szCs w:val="22"/>
        </w:rPr>
      </w:pPr>
    </w:p>
    <w:p w14:paraId="136FAEEF" w14:textId="77777777" w:rsidR="00342F81" w:rsidRDefault="00342F81" w:rsidP="00342F81">
      <w:pPr>
        <w:pStyle w:val="Tekstpodstawowy"/>
        <w:spacing w:line="240" w:lineRule="auto"/>
        <w:jc w:val="center"/>
        <w:rPr>
          <w:rFonts w:ascii="Arial" w:hAnsi="Arial" w:cs="Arial"/>
          <w:sz w:val="22"/>
          <w:szCs w:val="22"/>
        </w:rPr>
      </w:pPr>
      <w:r w:rsidRPr="000F65ED">
        <w:rPr>
          <w:rFonts w:ascii="Arial" w:hAnsi="Arial" w:cs="Arial"/>
          <w:sz w:val="22"/>
          <w:szCs w:val="22"/>
        </w:rPr>
        <w:t>§ 8</w:t>
      </w:r>
    </w:p>
    <w:p w14:paraId="3E96B38F" w14:textId="77777777" w:rsidR="00342F81" w:rsidRPr="00274EF6" w:rsidRDefault="00342F81" w:rsidP="00342F81">
      <w:pPr>
        <w:pStyle w:val="Tekstpodstawowy"/>
        <w:spacing w:line="276" w:lineRule="auto"/>
        <w:jc w:val="center"/>
        <w:rPr>
          <w:rFonts w:ascii="Arial" w:hAnsi="Arial" w:cs="Arial"/>
          <w:sz w:val="22"/>
          <w:szCs w:val="22"/>
        </w:rPr>
      </w:pPr>
      <w:r w:rsidRPr="00274EF6">
        <w:rPr>
          <w:rFonts w:ascii="Arial" w:hAnsi="Arial" w:cs="Arial"/>
          <w:sz w:val="22"/>
          <w:szCs w:val="22"/>
        </w:rPr>
        <w:t>OBOWIĄZKI ZAMAWIAJĄCEGO</w:t>
      </w:r>
    </w:p>
    <w:p w14:paraId="7D69722B" w14:textId="77777777" w:rsidR="00342F81" w:rsidRPr="000F65ED" w:rsidRDefault="00342F81" w:rsidP="009A7A5D">
      <w:pPr>
        <w:numPr>
          <w:ilvl w:val="0"/>
          <w:numId w:val="73"/>
        </w:numPr>
        <w:shd w:val="clear" w:color="auto" w:fill="FFFFFF"/>
        <w:tabs>
          <w:tab w:val="left" w:pos="284"/>
        </w:tabs>
        <w:autoSpaceDE w:val="0"/>
        <w:autoSpaceDN w:val="0"/>
        <w:adjustRightInd w:val="0"/>
        <w:spacing w:before="120"/>
        <w:ind w:right="-144"/>
        <w:jc w:val="both"/>
        <w:rPr>
          <w:rFonts w:ascii="Arial" w:hAnsi="Arial" w:cs="Arial"/>
          <w:sz w:val="22"/>
          <w:szCs w:val="22"/>
        </w:rPr>
      </w:pPr>
      <w:r w:rsidRPr="000F65ED">
        <w:rPr>
          <w:rFonts w:ascii="Arial" w:hAnsi="Arial" w:cs="Arial"/>
          <w:sz w:val="22"/>
          <w:szCs w:val="22"/>
        </w:rPr>
        <w:t>Zamawiający zobowiązuje się do:</w:t>
      </w:r>
    </w:p>
    <w:p w14:paraId="514DD4DB" w14:textId="77777777" w:rsidR="00342F81" w:rsidRPr="000F65ED" w:rsidRDefault="00342F81" w:rsidP="009A7A5D">
      <w:pPr>
        <w:numPr>
          <w:ilvl w:val="0"/>
          <w:numId w:val="72"/>
        </w:numPr>
        <w:tabs>
          <w:tab w:val="clear" w:pos="737"/>
          <w:tab w:val="num" w:pos="709"/>
        </w:tabs>
        <w:ind w:left="709" w:right="-144" w:hanging="283"/>
        <w:jc w:val="both"/>
        <w:rPr>
          <w:rFonts w:ascii="Arial" w:hAnsi="Arial" w:cs="Arial"/>
          <w:sz w:val="22"/>
          <w:szCs w:val="22"/>
        </w:rPr>
      </w:pPr>
      <w:r w:rsidRPr="000F65ED">
        <w:rPr>
          <w:rFonts w:ascii="Arial" w:hAnsi="Arial" w:cs="Arial"/>
          <w:sz w:val="22"/>
          <w:szCs w:val="22"/>
        </w:rPr>
        <w:t xml:space="preserve">przekazania </w:t>
      </w:r>
      <w:r w:rsidRPr="000F65ED">
        <w:rPr>
          <w:rFonts w:ascii="Arial" w:eastAsia="SimSun" w:hAnsi="Arial" w:cs="Arial"/>
          <w:sz w:val="22"/>
          <w:szCs w:val="22"/>
          <w:lang w:eastAsia="zh-CN"/>
        </w:rPr>
        <w:t>frontu robót</w:t>
      </w:r>
      <w:r>
        <w:rPr>
          <w:rFonts w:ascii="Arial" w:eastAsia="SimSun" w:hAnsi="Arial" w:cs="Arial"/>
          <w:sz w:val="22"/>
          <w:szCs w:val="22"/>
          <w:lang w:eastAsia="zh-CN"/>
        </w:rPr>
        <w:t>,</w:t>
      </w:r>
      <w:r w:rsidRPr="000F65ED">
        <w:rPr>
          <w:rFonts w:ascii="Arial" w:eastAsia="SimSun" w:hAnsi="Arial" w:cs="Arial"/>
          <w:sz w:val="22"/>
          <w:szCs w:val="22"/>
          <w:lang w:eastAsia="zh-CN"/>
        </w:rPr>
        <w:t xml:space="preserve"> </w:t>
      </w:r>
    </w:p>
    <w:p w14:paraId="31EBAB81" w14:textId="77777777" w:rsidR="00342F81" w:rsidRPr="000F65ED" w:rsidRDefault="00342F81" w:rsidP="009A7A5D">
      <w:pPr>
        <w:numPr>
          <w:ilvl w:val="0"/>
          <w:numId w:val="72"/>
        </w:numPr>
        <w:tabs>
          <w:tab w:val="clear" w:pos="737"/>
          <w:tab w:val="num" w:pos="709"/>
        </w:tabs>
        <w:ind w:left="709" w:right="-144" w:hanging="283"/>
        <w:jc w:val="both"/>
        <w:rPr>
          <w:rFonts w:ascii="Arial" w:hAnsi="Arial" w:cs="Arial"/>
          <w:sz w:val="22"/>
          <w:szCs w:val="22"/>
        </w:rPr>
      </w:pPr>
      <w:r w:rsidRPr="000F65ED">
        <w:rPr>
          <w:rFonts w:ascii="Arial" w:hAnsi="Arial" w:cs="Arial"/>
          <w:sz w:val="22"/>
          <w:szCs w:val="22"/>
        </w:rPr>
        <w:t>dokonywania odbioru</w:t>
      </w:r>
      <w:r>
        <w:rPr>
          <w:rFonts w:ascii="Arial" w:hAnsi="Arial" w:cs="Arial"/>
          <w:sz w:val="22"/>
          <w:szCs w:val="22"/>
        </w:rPr>
        <w:t>,</w:t>
      </w:r>
    </w:p>
    <w:p w14:paraId="391F3474" w14:textId="77777777" w:rsidR="00342F81" w:rsidRPr="000F65ED" w:rsidRDefault="00342F81" w:rsidP="009A7A5D">
      <w:pPr>
        <w:numPr>
          <w:ilvl w:val="0"/>
          <w:numId w:val="72"/>
        </w:numPr>
        <w:tabs>
          <w:tab w:val="clear" w:pos="737"/>
          <w:tab w:val="num" w:pos="709"/>
        </w:tabs>
        <w:ind w:left="709" w:right="-144" w:hanging="283"/>
        <w:jc w:val="both"/>
        <w:rPr>
          <w:rFonts w:ascii="Arial" w:hAnsi="Arial" w:cs="Arial"/>
          <w:sz w:val="22"/>
          <w:szCs w:val="22"/>
        </w:rPr>
      </w:pPr>
      <w:r w:rsidRPr="000F65ED">
        <w:rPr>
          <w:rFonts w:ascii="Arial" w:hAnsi="Arial" w:cs="Arial"/>
          <w:sz w:val="22"/>
          <w:szCs w:val="22"/>
        </w:rPr>
        <w:t>terminowej zapłaty wynagrodzenia,</w:t>
      </w:r>
    </w:p>
    <w:p w14:paraId="7D2C0FA4" w14:textId="77777777" w:rsidR="00342F81" w:rsidRPr="000F65ED" w:rsidRDefault="00342F81" w:rsidP="009A7A5D">
      <w:pPr>
        <w:numPr>
          <w:ilvl w:val="0"/>
          <w:numId w:val="72"/>
        </w:numPr>
        <w:tabs>
          <w:tab w:val="clear" w:pos="737"/>
          <w:tab w:val="num" w:pos="709"/>
        </w:tabs>
        <w:ind w:left="709" w:right="-144" w:hanging="283"/>
        <w:jc w:val="both"/>
        <w:rPr>
          <w:rFonts w:ascii="Arial" w:hAnsi="Arial" w:cs="Arial"/>
          <w:sz w:val="22"/>
          <w:szCs w:val="22"/>
        </w:rPr>
      </w:pPr>
      <w:r w:rsidRPr="000F65ED">
        <w:rPr>
          <w:rFonts w:ascii="Arial" w:hAnsi="Arial" w:cs="Arial"/>
          <w:sz w:val="22"/>
          <w:szCs w:val="22"/>
        </w:rPr>
        <w:t xml:space="preserve">zapewnienia możliwości korzystania z tych źródeł energii elektrycznej i wody niezbędnych do realizacji Przedmiotu umowy, którymi dysponuje. </w:t>
      </w:r>
    </w:p>
    <w:p w14:paraId="1E610E0D" w14:textId="77777777" w:rsidR="00342F81" w:rsidRPr="000F65ED" w:rsidRDefault="00342F81" w:rsidP="009A7A5D">
      <w:pPr>
        <w:numPr>
          <w:ilvl w:val="0"/>
          <w:numId w:val="73"/>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0F65ED">
        <w:rPr>
          <w:rFonts w:ascii="Arial" w:hAnsi="Arial" w:cs="Arial"/>
          <w:sz w:val="22"/>
          <w:szCs w:val="22"/>
        </w:rPr>
        <w:t>Zamawiający zastrzega sobie prawo kontrolowania sposobu oraz jakości wykonywanych prac.</w:t>
      </w:r>
    </w:p>
    <w:p w14:paraId="0C64CBC9" w14:textId="77777777" w:rsidR="00342F81" w:rsidRPr="000F65ED" w:rsidRDefault="00342F81" w:rsidP="009A7A5D">
      <w:pPr>
        <w:numPr>
          <w:ilvl w:val="0"/>
          <w:numId w:val="73"/>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0F65ED">
        <w:rPr>
          <w:rFonts w:ascii="Arial" w:hAnsi="Arial" w:cs="Arial"/>
          <w:sz w:val="22"/>
          <w:szCs w:val="22"/>
        </w:rPr>
        <w:t>Zamawiający nie ponosi odpowiedzialności za szkody wyrządzone osobom trzecim podczas lub w związku z wykonywaniem Przedmiotu umowy przez Wykonawcę.</w:t>
      </w:r>
    </w:p>
    <w:p w14:paraId="11EAA74D" w14:textId="77777777" w:rsidR="00342F81" w:rsidRPr="000F65ED" w:rsidRDefault="00342F81" w:rsidP="009A7A5D">
      <w:pPr>
        <w:numPr>
          <w:ilvl w:val="0"/>
          <w:numId w:val="73"/>
        </w:numPr>
        <w:shd w:val="clear" w:color="auto" w:fill="FFFFFF"/>
        <w:tabs>
          <w:tab w:val="left" w:pos="426"/>
        </w:tabs>
        <w:autoSpaceDE w:val="0"/>
        <w:autoSpaceDN w:val="0"/>
        <w:adjustRightInd w:val="0"/>
        <w:ind w:left="425" w:right="-142" w:hanging="425"/>
        <w:jc w:val="both"/>
        <w:rPr>
          <w:rFonts w:ascii="Arial" w:hAnsi="Arial" w:cs="Arial"/>
          <w:sz w:val="22"/>
          <w:szCs w:val="22"/>
        </w:rPr>
      </w:pPr>
      <w:r w:rsidRPr="000F65ED">
        <w:rPr>
          <w:rFonts w:ascii="Arial" w:hAnsi="Arial" w:cs="Arial"/>
          <w:sz w:val="22"/>
          <w:szCs w:val="22"/>
        </w:rPr>
        <w:t>Zamawiający nie ponosi odpowiedzialności za mienie Wykonawcy zgromadzone na terenie prowadzonych prac.</w:t>
      </w:r>
    </w:p>
    <w:p w14:paraId="3B58AD8D" w14:textId="77777777" w:rsidR="001357E2" w:rsidRDefault="001357E2" w:rsidP="00342F81">
      <w:pPr>
        <w:pStyle w:val="Tekstpodstawowy"/>
        <w:spacing w:line="240" w:lineRule="auto"/>
        <w:jc w:val="center"/>
        <w:rPr>
          <w:rFonts w:ascii="Arial" w:hAnsi="Arial" w:cs="Arial"/>
          <w:sz w:val="22"/>
          <w:szCs w:val="22"/>
        </w:rPr>
      </w:pPr>
    </w:p>
    <w:p w14:paraId="7221012C" w14:textId="385BF87D" w:rsidR="00342F81" w:rsidRDefault="00342F81" w:rsidP="00342F81">
      <w:pPr>
        <w:pStyle w:val="Tekstpodstawowy"/>
        <w:spacing w:line="240" w:lineRule="auto"/>
        <w:jc w:val="center"/>
        <w:rPr>
          <w:rFonts w:ascii="Arial" w:hAnsi="Arial" w:cs="Arial"/>
          <w:sz w:val="22"/>
          <w:szCs w:val="22"/>
        </w:rPr>
      </w:pPr>
      <w:r w:rsidRPr="000F65ED">
        <w:rPr>
          <w:rFonts w:ascii="Arial" w:hAnsi="Arial" w:cs="Arial"/>
          <w:sz w:val="22"/>
          <w:szCs w:val="22"/>
        </w:rPr>
        <w:t>§ 9</w:t>
      </w:r>
    </w:p>
    <w:p w14:paraId="7736EAC5" w14:textId="77777777" w:rsidR="00342F81" w:rsidRPr="00274EF6" w:rsidRDefault="00342F81" w:rsidP="00342F81">
      <w:pPr>
        <w:pStyle w:val="Tekstpodstawowy"/>
        <w:spacing w:line="276" w:lineRule="auto"/>
        <w:jc w:val="center"/>
        <w:rPr>
          <w:rFonts w:ascii="Arial" w:hAnsi="Arial" w:cs="Arial"/>
          <w:sz w:val="22"/>
          <w:szCs w:val="22"/>
        </w:rPr>
      </w:pPr>
      <w:r w:rsidRPr="00274EF6">
        <w:rPr>
          <w:rFonts w:ascii="Arial" w:hAnsi="Arial" w:cs="Arial"/>
          <w:sz w:val="22"/>
          <w:szCs w:val="22"/>
        </w:rPr>
        <w:t>GWARANCJA</w:t>
      </w:r>
    </w:p>
    <w:p w14:paraId="019400D7" w14:textId="77777777" w:rsidR="00342F81" w:rsidRPr="00FA3281" w:rsidRDefault="00342F81" w:rsidP="009A7A5D">
      <w:pPr>
        <w:numPr>
          <w:ilvl w:val="0"/>
          <w:numId w:val="69"/>
        </w:numPr>
        <w:shd w:val="clear" w:color="auto" w:fill="FFFFFF"/>
        <w:tabs>
          <w:tab w:val="left" w:pos="284"/>
        </w:tabs>
        <w:ind w:left="283" w:hanging="357"/>
        <w:jc w:val="both"/>
        <w:rPr>
          <w:rFonts w:ascii="Arial" w:hAnsi="Arial" w:cs="Arial"/>
          <w:sz w:val="22"/>
          <w:szCs w:val="22"/>
        </w:rPr>
      </w:pPr>
      <w:r w:rsidRPr="00FA3281">
        <w:rPr>
          <w:rFonts w:ascii="Arial" w:hAnsi="Arial" w:cs="Arial"/>
          <w:sz w:val="22"/>
          <w:szCs w:val="22"/>
        </w:rPr>
        <w:t>Strony postanawiają, że odpowiedzialność Wykonawcy za wady przedmiotu Umowy zostaje  rozszerzona poprzez udzielenie pisemnej gwarancji.</w:t>
      </w:r>
    </w:p>
    <w:p w14:paraId="25F0D93A" w14:textId="20A18DE4" w:rsidR="00342F81" w:rsidRPr="00FA3281" w:rsidRDefault="00342F81" w:rsidP="009A7A5D">
      <w:pPr>
        <w:numPr>
          <w:ilvl w:val="0"/>
          <w:numId w:val="69"/>
        </w:numPr>
        <w:shd w:val="clear" w:color="auto" w:fill="FFFFFF"/>
        <w:tabs>
          <w:tab w:val="left" w:pos="284"/>
        </w:tabs>
        <w:ind w:left="283" w:hanging="357"/>
        <w:jc w:val="both"/>
        <w:rPr>
          <w:rFonts w:ascii="Arial" w:hAnsi="Arial" w:cs="Arial"/>
          <w:sz w:val="22"/>
          <w:szCs w:val="22"/>
        </w:rPr>
      </w:pPr>
      <w:r w:rsidRPr="00FA3281">
        <w:rPr>
          <w:rFonts w:ascii="Arial" w:hAnsi="Arial" w:cs="Arial"/>
          <w:sz w:val="22"/>
          <w:szCs w:val="22"/>
        </w:rPr>
        <w:t xml:space="preserve">Wykonawca udziela </w:t>
      </w:r>
      <w:r w:rsidRPr="00FA3281">
        <w:rPr>
          <w:rFonts w:ascii="Arial" w:hAnsi="Arial" w:cs="Arial"/>
          <w:b/>
          <w:sz w:val="22"/>
          <w:szCs w:val="22"/>
        </w:rPr>
        <w:t>……… - miesięcznej</w:t>
      </w:r>
      <w:r w:rsidRPr="00FA3281">
        <w:rPr>
          <w:rFonts w:ascii="Arial" w:hAnsi="Arial" w:cs="Arial"/>
          <w:sz w:val="22"/>
          <w:szCs w:val="22"/>
        </w:rPr>
        <w:t xml:space="preserve"> gwarancji na wykonany przedmiot umowy, licząc od dnia odbioru </w:t>
      </w:r>
      <w:r w:rsidR="00AC3446">
        <w:rPr>
          <w:rFonts w:ascii="Arial" w:hAnsi="Arial" w:cs="Arial"/>
          <w:sz w:val="22"/>
          <w:szCs w:val="22"/>
        </w:rPr>
        <w:t xml:space="preserve">wykonanych </w:t>
      </w:r>
      <w:r>
        <w:rPr>
          <w:rFonts w:ascii="Arial" w:hAnsi="Arial" w:cs="Arial"/>
          <w:sz w:val="22"/>
          <w:szCs w:val="22"/>
        </w:rPr>
        <w:t>napraw</w:t>
      </w:r>
      <w:r w:rsidR="00AC3446">
        <w:rPr>
          <w:rFonts w:ascii="Arial" w:hAnsi="Arial" w:cs="Arial"/>
          <w:sz w:val="22"/>
          <w:szCs w:val="22"/>
        </w:rPr>
        <w:t>.</w:t>
      </w:r>
      <w:r w:rsidRPr="00FA3281">
        <w:rPr>
          <w:rFonts w:ascii="Arial" w:hAnsi="Arial" w:cs="Arial"/>
          <w:sz w:val="22"/>
          <w:szCs w:val="22"/>
        </w:rPr>
        <w:t xml:space="preserve"> Na ten sam okres Wykonawca rozszerza rękojmię za wady przedmiotu umowy.</w:t>
      </w:r>
    </w:p>
    <w:p w14:paraId="23CA447D" w14:textId="77777777" w:rsidR="00342F81" w:rsidRPr="00EB1CC1" w:rsidRDefault="00342F81" w:rsidP="009A7A5D">
      <w:pPr>
        <w:numPr>
          <w:ilvl w:val="0"/>
          <w:numId w:val="69"/>
        </w:numPr>
        <w:shd w:val="clear" w:color="auto" w:fill="FFFFFF"/>
        <w:tabs>
          <w:tab w:val="left" w:pos="284"/>
        </w:tabs>
        <w:ind w:left="283" w:hanging="357"/>
        <w:jc w:val="both"/>
        <w:rPr>
          <w:rFonts w:ascii="Arial" w:hAnsi="Arial" w:cs="Arial"/>
          <w:sz w:val="22"/>
          <w:szCs w:val="22"/>
        </w:rPr>
      </w:pPr>
      <w:r>
        <w:rPr>
          <w:rFonts w:ascii="Arial" w:hAnsi="Arial" w:cs="Arial"/>
          <w:sz w:val="22"/>
          <w:szCs w:val="22"/>
        </w:rPr>
        <w:lastRenderedPageBreak/>
        <w:t xml:space="preserve">Strony rozumieją gwarancję jako zapewnienie stanu utrzymania nawierzchni drogi do czasu </w:t>
      </w:r>
      <w:r w:rsidRPr="00EB1CC1">
        <w:rPr>
          <w:rFonts w:ascii="Arial" w:hAnsi="Arial" w:cs="Arial"/>
          <w:sz w:val="22"/>
          <w:szCs w:val="22"/>
        </w:rPr>
        <w:t>odbioru ostatecznego w stanie nie gorszym niż w dniu odbioru robót.</w:t>
      </w:r>
      <w:r>
        <w:rPr>
          <w:rFonts w:ascii="Arial" w:hAnsi="Arial" w:cs="Arial"/>
          <w:sz w:val="22"/>
          <w:szCs w:val="22"/>
        </w:rPr>
        <w:t xml:space="preserve"> </w:t>
      </w:r>
    </w:p>
    <w:p w14:paraId="21B23A27" w14:textId="77777777" w:rsidR="00342F81" w:rsidRPr="00FA3281" w:rsidRDefault="00342F81" w:rsidP="009A7A5D">
      <w:pPr>
        <w:numPr>
          <w:ilvl w:val="0"/>
          <w:numId w:val="69"/>
        </w:numPr>
        <w:shd w:val="clear" w:color="auto" w:fill="FFFFFF"/>
        <w:tabs>
          <w:tab w:val="left" w:pos="284"/>
        </w:tabs>
        <w:ind w:left="283" w:hanging="357"/>
        <w:jc w:val="both"/>
        <w:rPr>
          <w:rFonts w:ascii="Arial" w:hAnsi="Arial" w:cs="Arial"/>
          <w:sz w:val="22"/>
          <w:szCs w:val="22"/>
        </w:rPr>
      </w:pPr>
      <w:r w:rsidRPr="00FA3281">
        <w:rPr>
          <w:rFonts w:ascii="Arial" w:hAnsi="Arial" w:cs="Arial"/>
          <w:sz w:val="22"/>
          <w:szCs w:val="22"/>
        </w:rPr>
        <w:t>W przypadku ujawnienia wad w robotach, Zamawiający ma prawo żądania ich usunięcia w  określonym terminie, na koszt Wykonawcy.</w:t>
      </w:r>
    </w:p>
    <w:p w14:paraId="4D6DB7FB" w14:textId="77777777" w:rsidR="00342F81" w:rsidRPr="00FA3281" w:rsidRDefault="00342F81" w:rsidP="009A7A5D">
      <w:pPr>
        <w:numPr>
          <w:ilvl w:val="0"/>
          <w:numId w:val="69"/>
        </w:numPr>
        <w:shd w:val="clear" w:color="auto" w:fill="FFFFFF"/>
        <w:tabs>
          <w:tab w:val="left" w:pos="284"/>
        </w:tabs>
        <w:ind w:left="283" w:hanging="357"/>
        <w:jc w:val="both"/>
        <w:rPr>
          <w:rFonts w:ascii="Arial" w:hAnsi="Arial" w:cs="Arial"/>
          <w:sz w:val="22"/>
          <w:szCs w:val="22"/>
        </w:rPr>
      </w:pPr>
      <w:r w:rsidRPr="00FA3281">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14:paraId="0537F729" w14:textId="77777777" w:rsidR="00342F81" w:rsidRPr="00FA3281" w:rsidRDefault="00342F81" w:rsidP="009A7A5D">
      <w:pPr>
        <w:numPr>
          <w:ilvl w:val="0"/>
          <w:numId w:val="69"/>
        </w:numPr>
        <w:shd w:val="clear" w:color="auto" w:fill="FFFFFF"/>
        <w:tabs>
          <w:tab w:val="left" w:pos="284"/>
        </w:tabs>
        <w:ind w:left="283" w:hanging="357"/>
        <w:jc w:val="both"/>
        <w:rPr>
          <w:rFonts w:ascii="Arial" w:hAnsi="Arial" w:cs="Arial"/>
          <w:sz w:val="22"/>
          <w:szCs w:val="22"/>
        </w:rPr>
      </w:pPr>
      <w:r w:rsidRPr="00FA3281">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14:paraId="4F1188F4" w14:textId="77777777" w:rsidR="00342F81" w:rsidRPr="00FA3281" w:rsidRDefault="00342F81" w:rsidP="009A7A5D">
      <w:pPr>
        <w:numPr>
          <w:ilvl w:val="0"/>
          <w:numId w:val="69"/>
        </w:numPr>
        <w:shd w:val="clear" w:color="auto" w:fill="FFFFFF"/>
        <w:tabs>
          <w:tab w:val="left" w:pos="284"/>
        </w:tabs>
        <w:ind w:left="283" w:hanging="357"/>
        <w:jc w:val="both"/>
        <w:rPr>
          <w:rFonts w:ascii="Arial" w:hAnsi="Arial" w:cs="Arial"/>
          <w:sz w:val="22"/>
          <w:szCs w:val="22"/>
        </w:rPr>
      </w:pPr>
      <w:r w:rsidRPr="00FA3281">
        <w:rPr>
          <w:rFonts w:ascii="Arial" w:hAnsi="Arial" w:cs="Arial"/>
          <w:sz w:val="22"/>
          <w:szCs w:val="22"/>
        </w:rPr>
        <w:t>Koszty wymienione w ust. 3 lub ich odpowiednią część Zamawiający ma prawo pokryć w  całości lub w części z przeznaczonego na ten cel zabezpieczenia.</w:t>
      </w:r>
    </w:p>
    <w:p w14:paraId="6EBFE728" w14:textId="77777777" w:rsidR="00342F81" w:rsidRPr="00FA3281" w:rsidRDefault="00342F81" w:rsidP="009A7A5D">
      <w:pPr>
        <w:numPr>
          <w:ilvl w:val="0"/>
          <w:numId w:val="69"/>
        </w:numPr>
        <w:shd w:val="clear" w:color="auto" w:fill="FFFFFF"/>
        <w:tabs>
          <w:tab w:val="left" w:pos="284"/>
        </w:tabs>
        <w:ind w:left="283" w:hanging="357"/>
        <w:jc w:val="both"/>
        <w:rPr>
          <w:rFonts w:ascii="Arial" w:hAnsi="Arial" w:cs="Arial"/>
          <w:sz w:val="22"/>
          <w:szCs w:val="22"/>
        </w:rPr>
      </w:pPr>
      <w:r w:rsidRPr="00FA3281">
        <w:rPr>
          <w:rFonts w:ascii="Arial" w:hAnsi="Arial" w:cs="Arial"/>
          <w:sz w:val="22"/>
          <w:szCs w:val="22"/>
        </w:rPr>
        <w:t>O wykryciu wady w okresie gwarancji lub rękojmi Zamawiający jest obowiązany zawiadomić Wykonawcę na piśmie w terminie 20 dni od daty jej ujawnienia. Jeżeli Zamawiający nie wywiąże się z powyższego obowiązku zawiadomienia, a zwłoka spowoduje zwiększenie uszkodzenia obiektu, koszty związane z usunięciem zwiększonego uszkodzenia obciążają Zamawiającego.</w:t>
      </w:r>
    </w:p>
    <w:p w14:paraId="5313E6A9" w14:textId="77777777" w:rsidR="00342F81" w:rsidRPr="00FA3281" w:rsidRDefault="00342F81" w:rsidP="009A7A5D">
      <w:pPr>
        <w:numPr>
          <w:ilvl w:val="0"/>
          <w:numId w:val="69"/>
        </w:numPr>
        <w:shd w:val="clear" w:color="auto" w:fill="FFFFFF"/>
        <w:tabs>
          <w:tab w:val="left" w:pos="284"/>
        </w:tabs>
        <w:ind w:left="283" w:hanging="357"/>
        <w:jc w:val="both"/>
        <w:rPr>
          <w:rFonts w:ascii="Arial" w:hAnsi="Arial" w:cs="Arial"/>
          <w:sz w:val="22"/>
          <w:szCs w:val="22"/>
        </w:rPr>
      </w:pPr>
      <w:r w:rsidRPr="00FA3281">
        <w:rPr>
          <w:rFonts w:ascii="Arial" w:hAnsi="Arial" w:cs="Arial"/>
          <w:sz w:val="22"/>
          <w:szCs w:val="22"/>
        </w:rPr>
        <w:t xml:space="preserve">Zamawiający może korzystać z uprawnień z rękojmi i gwarancji zamiennie, </w:t>
      </w:r>
      <w:r w:rsidRPr="00FA3281">
        <w:rPr>
          <w:rFonts w:ascii="Arial" w:hAnsi="Arial" w:cs="Arial"/>
          <w:sz w:val="22"/>
          <w:szCs w:val="22"/>
        </w:rPr>
        <w:br/>
        <w:t>a skorzystanie z uprawnień z jednego tytułu nie wyłącza możliwości stosowania uprawnień z drugiego tytułu. Okresy gwarancji i rękojmi biegną równocześnie.</w:t>
      </w:r>
    </w:p>
    <w:p w14:paraId="3D84C86C" w14:textId="77777777" w:rsidR="00342F81" w:rsidRPr="000F65ED" w:rsidRDefault="00342F81" w:rsidP="00824042">
      <w:pPr>
        <w:pStyle w:val="Tekstpodstawowy"/>
        <w:spacing w:before="120" w:line="240" w:lineRule="auto"/>
        <w:rPr>
          <w:rFonts w:ascii="Arial" w:hAnsi="Arial" w:cs="Arial"/>
          <w:sz w:val="22"/>
          <w:szCs w:val="22"/>
          <w:highlight w:val="yellow"/>
        </w:rPr>
      </w:pPr>
    </w:p>
    <w:p w14:paraId="2A09A7B6" w14:textId="77777777" w:rsidR="00342F81" w:rsidRDefault="00342F81" w:rsidP="00342F81">
      <w:pPr>
        <w:pStyle w:val="Tekstpodstawowy"/>
        <w:spacing w:line="240" w:lineRule="auto"/>
        <w:jc w:val="center"/>
        <w:rPr>
          <w:rFonts w:ascii="Arial" w:hAnsi="Arial" w:cs="Arial"/>
          <w:sz w:val="22"/>
          <w:szCs w:val="22"/>
        </w:rPr>
      </w:pPr>
      <w:r w:rsidRPr="000F65ED">
        <w:rPr>
          <w:rFonts w:ascii="Arial" w:hAnsi="Arial" w:cs="Arial"/>
          <w:sz w:val="22"/>
          <w:szCs w:val="22"/>
        </w:rPr>
        <w:t>§ 1</w:t>
      </w:r>
      <w:r>
        <w:rPr>
          <w:rFonts w:ascii="Arial" w:hAnsi="Arial" w:cs="Arial"/>
          <w:sz w:val="22"/>
          <w:szCs w:val="22"/>
        </w:rPr>
        <w:t>0</w:t>
      </w:r>
    </w:p>
    <w:p w14:paraId="4F73A7BD" w14:textId="77777777" w:rsidR="00342F81" w:rsidRPr="00274EF6" w:rsidRDefault="00342F81" w:rsidP="00342F81">
      <w:pPr>
        <w:pStyle w:val="Tekstpodstawowy"/>
        <w:spacing w:line="276" w:lineRule="auto"/>
        <w:jc w:val="center"/>
        <w:rPr>
          <w:rFonts w:ascii="Arial" w:hAnsi="Arial" w:cs="Arial"/>
          <w:sz w:val="22"/>
          <w:szCs w:val="22"/>
        </w:rPr>
      </w:pPr>
      <w:r w:rsidRPr="00274EF6">
        <w:rPr>
          <w:rFonts w:ascii="Arial" w:hAnsi="Arial" w:cs="Arial"/>
          <w:sz w:val="22"/>
          <w:szCs w:val="22"/>
        </w:rPr>
        <w:t>KARY UMOWNE</w:t>
      </w:r>
    </w:p>
    <w:p w14:paraId="751A5F9F" w14:textId="77777777" w:rsidR="00342F81" w:rsidRPr="000F65ED" w:rsidRDefault="00342F81" w:rsidP="009A7A5D">
      <w:pPr>
        <w:numPr>
          <w:ilvl w:val="0"/>
          <w:numId w:val="74"/>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Wykonawca zapłaci Zamawiającemu następujące kary umowne:</w:t>
      </w:r>
    </w:p>
    <w:p w14:paraId="0FD35B17" w14:textId="77777777" w:rsidR="00342F81" w:rsidRPr="000F65ED" w:rsidRDefault="00342F81" w:rsidP="009A7A5D">
      <w:pPr>
        <w:pStyle w:val="Akapitzlist"/>
        <w:numPr>
          <w:ilvl w:val="0"/>
          <w:numId w:val="75"/>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 xml:space="preserve">za opóźnienie w zakończeniu wykonania przedmiotu umowy w stosunku do terminów ustalonych w umowie w wysokości 0,2% wynagrodzenia umownego ryczałtowego brutto za każdy dzień opóźnienia, </w:t>
      </w:r>
    </w:p>
    <w:p w14:paraId="3A5A2C71" w14:textId="77777777" w:rsidR="00342F81" w:rsidRPr="000F65ED" w:rsidRDefault="00342F81" w:rsidP="009A7A5D">
      <w:pPr>
        <w:pStyle w:val="Akapitzlist"/>
        <w:numPr>
          <w:ilvl w:val="0"/>
          <w:numId w:val="75"/>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 xml:space="preserve">za nieterminowe usunięcie wad lub braków  stwierdzonych przy odbiorze </w:t>
      </w:r>
      <w:r w:rsidRPr="000F65ED">
        <w:rPr>
          <w:rFonts w:ascii="Arial" w:hAnsi="Arial" w:cs="Arial"/>
          <w:sz w:val="22"/>
          <w:szCs w:val="22"/>
        </w:rPr>
        <w:br/>
        <w:t>lub w okresie objętym gwarancją lub rękojmią w wysokości 0,</w:t>
      </w:r>
      <w:r>
        <w:rPr>
          <w:rFonts w:ascii="Arial" w:hAnsi="Arial" w:cs="Arial"/>
          <w:sz w:val="22"/>
          <w:szCs w:val="22"/>
        </w:rPr>
        <w:t>2</w:t>
      </w:r>
      <w:r w:rsidRPr="000F65ED">
        <w:rPr>
          <w:rFonts w:ascii="Arial" w:hAnsi="Arial" w:cs="Arial"/>
          <w:sz w:val="22"/>
          <w:szCs w:val="22"/>
        </w:rPr>
        <w:t>% wynagrodzenia umownego ryczałtowego brutto za każdy dzień opóźnienia, liczonych od dnia następującego po dniu, w którym miało nastąpić usunięcie wady lub uzupełnienie braków,</w:t>
      </w:r>
    </w:p>
    <w:p w14:paraId="3067AF89" w14:textId="77777777" w:rsidR="00342F81" w:rsidRPr="000F65ED" w:rsidRDefault="00342F81" w:rsidP="009A7A5D">
      <w:pPr>
        <w:pStyle w:val="Akapitzlist"/>
        <w:numPr>
          <w:ilvl w:val="0"/>
          <w:numId w:val="75"/>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za każdorazowe stwierdzenie przez Zamawiającego nienależytego wykonywania umowy przez Wykonawcę – 1000 zł;</w:t>
      </w:r>
    </w:p>
    <w:p w14:paraId="14C5F55C" w14:textId="77777777" w:rsidR="00342F81" w:rsidRPr="000F65ED" w:rsidRDefault="00342F81" w:rsidP="009A7A5D">
      <w:pPr>
        <w:pStyle w:val="Akapitzlist"/>
        <w:numPr>
          <w:ilvl w:val="0"/>
          <w:numId w:val="75"/>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a odstąpienie Zamawiającego od umowy z przyczyn zależnych od Wykonawcy lub odstąpienie przez Wykonawcę z przyczyn niezależnych od Zamawiającego w wysokości 15% wynagrodzenia umownego ryczałtowego brutto,</w:t>
      </w:r>
    </w:p>
    <w:p w14:paraId="0962950E" w14:textId="77777777" w:rsidR="00342F81" w:rsidRPr="000F65ED" w:rsidRDefault="00342F81" w:rsidP="009A7A5D">
      <w:pPr>
        <w:pStyle w:val="Akapitzlist"/>
        <w:numPr>
          <w:ilvl w:val="0"/>
          <w:numId w:val="75"/>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za każdy dzień opóźnienia w przekazaniu jakichkolwiek dokumentów wymienionych w niniejszej umowie, w wysokości 0,</w:t>
      </w:r>
      <w:r>
        <w:rPr>
          <w:rFonts w:ascii="Arial" w:hAnsi="Arial" w:cs="Arial"/>
          <w:sz w:val="22"/>
          <w:szCs w:val="22"/>
        </w:rPr>
        <w:t>2</w:t>
      </w:r>
      <w:r w:rsidRPr="000F65ED">
        <w:rPr>
          <w:rFonts w:ascii="Arial" w:hAnsi="Arial" w:cs="Arial"/>
          <w:sz w:val="22"/>
          <w:szCs w:val="22"/>
        </w:rPr>
        <w:t>% wynagrodzenia umownego ryczałtowego brutto,</w:t>
      </w:r>
    </w:p>
    <w:p w14:paraId="25FCEA44" w14:textId="77777777" w:rsidR="00342F81" w:rsidRPr="000F65ED" w:rsidRDefault="00342F81" w:rsidP="009A7A5D">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 xml:space="preserve">za nieterminową zapłatę wynagrodzenia należnego Podwykonawcom lub dalszym Podwykonawcom, w wysokości </w:t>
      </w:r>
      <w:r>
        <w:rPr>
          <w:rFonts w:ascii="Arial" w:eastAsia="SimSun" w:hAnsi="Arial" w:cs="Arial"/>
          <w:kern w:val="3"/>
          <w:sz w:val="22"/>
          <w:szCs w:val="22"/>
          <w:lang w:eastAsia="zh-CN" w:bidi="hi-IN"/>
        </w:rPr>
        <w:t>0,5</w:t>
      </w:r>
      <w:r w:rsidRPr="000F65ED">
        <w:rPr>
          <w:rFonts w:ascii="Arial" w:eastAsia="SimSun" w:hAnsi="Arial" w:cs="Arial"/>
          <w:kern w:val="3"/>
          <w:sz w:val="22"/>
          <w:szCs w:val="22"/>
          <w:lang w:eastAsia="zh-CN" w:bidi="hi-IN"/>
        </w:rPr>
        <w:t xml:space="preserve"> % wynagrodzenia umownego brutto za każdą nieterminową zapłatę, </w:t>
      </w:r>
    </w:p>
    <w:p w14:paraId="72B404AC" w14:textId="77777777" w:rsidR="00342F81" w:rsidRPr="000F65ED" w:rsidRDefault="00342F81" w:rsidP="009A7A5D">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 xml:space="preserve">za nie wywiązanie się Wykonawcy z obowiązku zatrudniania osób wykonujących czynności opisane w przedmiarze robot na umowę o pracę, w wysokości </w:t>
      </w:r>
      <w:r>
        <w:rPr>
          <w:rFonts w:ascii="Arial" w:eastAsia="SimSun" w:hAnsi="Arial" w:cs="Arial"/>
          <w:kern w:val="3"/>
          <w:sz w:val="22"/>
          <w:szCs w:val="22"/>
          <w:lang w:eastAsia="zh-CN" w:bidi="hi-IN"/>
        </w:rPr>
        <w:t>1</w:t>
      </w:r>
      <w:r w:rsidRPr="000F65ED">
        <w:rPr>
          <w:rFonts w:ascii="Arial" w:eastAsia="SimSun" w:hAnsi="Arial" w:cs="Arial"/>
          <w:kern w:val="3"/>
          <w:sz w:val="22"/>
          <w:szCs w:val="22"/>
          <w:lang w:eastAsia="zh-CN" w:bidi="hi-IN"/>
        </w:rPr>
        <w:t xml:space="preserve"> % wynagrodzenia umownego brutto.</w:t>
      </w:r>
    </w:p>
    <w:p w14:paraId="7F242FBE" w14:textId="77777777" w:rsidR="00342F81" w:rsidRPr="000F65ED" w:rsidRDefault="00342F81" w:rsidP="009A7A5D">
      <w:pPr>
        <w:widowControl w:val="0"/>
        <w:numPr>
          <w:ilvl w:val="0"/>
          <w:numId w:val="75"/>
        </w:numPr>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za nie terminowe przedstawienie lub nieprzedstawienie inform</w:t>
      </w:r>
      <w:r>
        <w:rPr>
          <w:rFonts w:ascii="Arial" w:eastAsia="SimSun" w:hAnsi="Arial" w:cs="Arial"/>
          <w:kern w:val="3"/>
          <w:sz w:val="22"/>
          <w:szCs w:val="22"/>
          <w:lang w:eastAsia="zh-CN" w:bidi="hi-IN"/>
        </w:rPr>
        <w:t>acji o których mowa w § 7 ust. 19</w:t>
      </w:r>
      <w:r w:rsidRPr="000F65ED">
        <w:rPr>
          <w:rFonts w:ascii="Arial" w:eastAsia="SimSun" w:hAnsi="Arial" w:cs="Arial"/>
          <w:kern w:val="3"/>
          <w:sz w:val="22"/>
          <w:szCs w:val="22"/>
          <w:lang w:eastAsia="zh-CN" w:bidi="hi-IN"/>
        </w:rPr>
        <w:t xml:space="preserve"> i 2</w:t>
      </w:r>
      <w:r>
        <w:rPr>
          <w:rFonts w:ascii="Arial" w:eastAsia="SimSun" w:hAnsi="Arial" w:cs="Arial"/>
          <w:kern w:val="3"/>
          <w:sz w:val="22"/>
          <w:szCs w:val="22"/>
          <w:lang w:eastAsia="zh-CN" w:bidi="hi-IN"/>
        </w:rPr>
        <w:t>0</w:t>
      </w:r>
      <w:r w:rsidRPr="000F65ED">
        <w:rPr>
          <w:rFonts w:ascii="Arial" w:eastAsia="SimSun" w:hAnsi="Arial" w:cs="Arial"/>
          <w:kern w:val="3"/>
          <w:sz w:val="22"/>
          <w:szCs w:val="22"/>
          <w:lang w:eastAsia="zh-CN" w:bidi="hi-IN"/>
        </w:rPr>
        <w:t xml:space="preserve"> każdorazowo w wysokości </w:t>
      </w:r>
      <w:r>
        <w:rPr>
          <w:rFonts w:ascii="Arial" w:eastAsia="SimSun" w:hAnsi="Arial" w:cs="Arial"/>
          <w:kern w:val="3"/>
          <w:sz w:val="22"/>
          <w:szCs w:val="22"/>
          <w:lang w:eastAsia="zh-CN" w:bidi="hi-IN"/>
        </w:rPr>
        <w:t>2</w:t>
      </w:r>
      <w:r w:rsidRPr="000F65ED">
        <w:rPr>
          <w:rFonts w:ascii="Arial" w:eastAsia="SimSun" w:hAnsi="Arial" w:cs="Arial"/>
          <w:kern w:val="3"/>
          <w:sz w:val="22"/>
          <w:szCs w:val="22"/>
          <w:lang w:eastAsia="zh-CN" w:bidi="hi-IN"/>
        </w:rPr>
        <w:t xml:space="preserve"> </w:t>
      </w:r>
      <w:r>
        <w:rPr>
          <w:rFonts w:ascii="Arial" w:eastAsia="SimSun" w:hAnsi="Arial" w:cs="Arial"/>
          <w:kern w:val="3"/>
          <w:sz w:val="22"/>
          <w:szCs w:val="22"/>
          <w:lang w:eastAsia="zh-CN" w:bidi="hi-IN"/>
        </w:rPr>
        <w:t>5</w:t>
      </w:r>
      <w:r w:rsidRPr="000F65ED">
        <w:rPr>
          <w:rFonts w:ascii="Arial" w:eastAsia="SimSun" w:hAnsi="Arial" w:cs="Arial"/>
          <w:kern w:val="3"/>
          <w:sz w:val="22"/>
          <w:szCs w:val="22"/>
          <w:lang w:eastAsia="zh-CN" w:bidi="hi-IN"/>
        </w:rPr>
        <w:t>00,00 PLN.</w:t>
      </w:r>
    </w:p>
    <w:p w14:paraId="2A489691" w14:textId="77777777" w:rsidR="00342F81" w:rsidRPr="000F65ED" w:rsidRDefault="00342F81" w:rsidP="009A7A5D">
      <w:pPr>
        <w:pStyle w:val="Akapitzlist"/>
        <w:numPr>
          <w:ilvl w:val="0"/>
          <w:numId w:val="75"/>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lastRenderedPageBreak/>
        <w:t>nieprzedłożenia do zaakceptowania projektu umowy o podwykonawstwo, której przedmiotem są roboty budowlane, lub projektu jej zmiany albo poświadczonej za zgodność z oryginałem kopii umowy o podwykonawstwo lub jej zmiany Wykonawca zapłaci karę w wysokości: 1,</w:t>
      </w:r>
      <w:r>
        <w:rPr>
          <w:rFonts w:ascii="Arial" w:hAnsi="Arial" w:cs="Arial"/>
          <w:sz w:val="22"/>
          <w:szCs w:val="22"/>
        </w:rPr>
        <w:t>0</w:t>
      </w:r>
      <w:r w:rsidRPr="000F65ED">
        <w:rPr>
          <w:rFonts w:ascii="Arial" w:hAnsi="Arial" w:cs="Arial"/>
          <w:sz w:val="22"/>
          <w:szCs w:val="22"/>
        </w:rPr>
        <w:t xml:space="preserve"> % wynagrodzenia -umownego ryczałtowego brutto za jedno zdarzenie,</w:t>
      </w:r>
    </w:p>
    <w:p w14:paraId="3DC50CF8" w14:textId="77777777" w:rsidR="00342F81" w:rsidRPr="000F65ED" w:rsidRDefault="00342F81" w:rsidP="009A7A5D">
      <w:pPr>
        <w:pStyle w:val="Akapitzlist"/>
        <w:numPr>
          <w:ilvl w:val="0"/>
          <w:numId w:val="75"/>
        </w:numPr>
        <w:shd w:val="clear" w:color="auto" w:fill="FFFFFF"/>
        <w:tabs>
          <w:tab w:val="left" w:pos="284"/>
        </w:tabs>
        <w:ind w:hanging="357"/>
        <w:jc w:val="both"/>
        <w:rPr>
          <w:rFonts w:ascii="Arial" w:hAnsi="Arial" w:cs="Arial"/>
          <w:sz w:val="22"/>
          <w:szCs w:val="22"/>
        </w:rPr>
      </w:pPr>
      <w:r w:rsidRPr="000F65ED">
        <w:rPr>
          <w:rFonts w:ascii="Arial" w:hAnsi="Arial" w:cs="Arial"/>
          <w:sz w:val="22"/>
          <w:szCs w:val="22"/>
        </w:rPr>
        <w:t xml:space="preserve">braku zmiany umowy o podwykonawstwo w zakresie terminu zapłaty w wysokości: </w:t>
      </w:r>
      <w:r>
        <w:rPr>
          <w:rFonts w:ascii="Arial" w:hAnsi="Arial" w:cs="Arial"/>
          <w:sz w:val="22"/>
          <w:szCs w:val="22"/>
        </w:rPr>
        <w:t>0,5</w:t>
      </w:r>
      <w:r w:rsidRPr="000F65ED">
        <w:rPr>
          <w:rFonts w:ascii="Arial" w:hAnsi="Arial" w:cs="Arial"/>
          <w:sz w:val="22"/>
          <w:szCs w:val="22"/>
        </w:rPr>
        <w:t>% wynagrodzenia umownego ryczałtowego brutto za jedno zdarzenie.</w:t>
      </w:r>
    </w:p>
    <w:p w14:paraId="4B8F6D32" w14:textId="77777777" w:rsidR="00342F81" w:rsidRPr="000F65ED" w:rsidRDefault="00342F81" w:rsidP="009A7A5D">
      <w:pPr>
        <w:numPr>
          <w:ilvl w:val="0"/>
          <w:numId w:val="74"/>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 xml:space="preserve">Wykonawca wyraża zgodę na potrącenie kar z faktur Wykonawcy, przy czym potrącenie umowne nie ogranicza w żaden sposób prawa Zamawiającego do potrącenia ustawowego. </w:t>
      </w:r>
    </w:p>
    <w:p w14:paraId="585CEE9B" w14:textId="77777777" w:rsidR="00342F81" w:rsidRPr="000F65ED" w:rsidRDefault="00342F81" w:rsidP="009A7A5D">
      <w:pPr>
        <w:numPr>
          <w:ilvl w:val="0"/>
          <w:numId w:val="74"/>
        </w:numPr>
        <w:shd w:val="clear" w:color="auto" w:fill="FFFFFF"/>
        <w:tabs>
          <w:tab w:val="left" w:pos="284"/>
          <w:tab w:val="num" w:pos="360"/>
        </w:tabs>
        <w:ind w:left="284" w:hanging="357"/>
        <w:jc w:val="both"/>
        <w:rPr>
          <w:rFonts w:ascii="Arial" w:hAnsi="Arial" w:cs="Arial"/>
          <w:sz w:val="22"/>
          <w:szCs w:val="22"/>
        </w:rPr>
      </w:pPr>
      <w:r w:rsidRPr="000F65ED">
        <w:rPr>
          <w:rFonts w:ascii="Arial" w:hAnsi="Arial" w:cs="Arial"/>
          <w:sz w:val="22"/>
          <w:szCs w:val="22"/>
        </w:rPr>
        <w:t>W przypadku poniesienia szkody Zamawiający zastrzega sobie prawo dochodzenia odszkodowania uzupełniającego do wysokości poniesionej szkody.</w:t>
      </w:r>
    </w:p>
    <w:p w14:paraId="003A892E" w14:textId="77777777" w:rsidR="00342F81" w:rsidRPr="000F65ED" w:rsidRDefault="00342F81" w:rsidP="009A7A5D">
      <w:pPr>
        <w:numPr>
          <w:ilvl w:val="0"/>
          <w:numId w:val="74"/>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 xml:space="preserve">Kary umowne wzajemnie się nie wykluczają i mogą być dochodzone łącznie </w:t>
      </w:r>
      <w:r w:rsidRPr="000F65ED">
        <w:rPr>
          <w:rFonts w:ascii="Arial" w:hAnsi="Arial" w:cs="Arial"/>
          <w:sz w:val="22"/>
          <w:szCs w:val="22"/>
        </w:rPr>
        <w:br/>
        <w:t>w związku z wystąpieniem każdej z przesłanek do ich naliczenia.</w:t>
      </w:r>
    </w:p>
    <w:p w14:paraId="60AD4728" w14:textId="77777777" w:rsidR="00342F81" w:rsidRPr="000F65ED" w:rsidRDefault="00342F81" w:rsidP="009A7A5D">
      <w:pPr>
        <w:numPr>
          <w:ilvl w:val="0"/>
          <w:numId w:val="74"/>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Zamawiający może potrącić należne kary umowne z wynagrodzenia Wykonawcy lub z wniesionego zabezpieczenia należytego wykonania umowy w drodze jednostronnego oświadczenia woli.</w:t>
      </w:r>
    </w:p>
    <w:p w14:paraId="728FB221" w14:textId="77777777" w:rsidR="00342F81" w:rsidRPr="000F65ED" w:rsidRDefault="00342F81" w:rsidP="009A7A5D">
      <w:pPr>
        <w:numPr>
          <w:ilvl w:val="0"/>
          <w:numId w:val="74"/>
        </w:numPr>
        <w:shd w:val="clear" w:color="auto" w:fill="FFFFFF"/>
        <w:tabs>
          <w:tab w:val="left" w:pos="284"/>
        </w:tabs>
        <w:ind w:left="284" w:hanging="357"/>
        <w:jc w:val="both"/>
        <w:rPr>
          <w:rFonts w:ascii="Arial" w:hAnsi="Arial" w:cs="Arial"/>
          <w:sz w:val="22"/>
          <w:szCs w:val="22"/>
        </w:rPr>
      </w:pPr>
      <w:r w:rsidRPr="000F65ED">
        <w:rPr>
          <w:rFonts w:ascii="Arial" w:hAnsi="Arial" w:cs="Arial"/>
          <w:sz w:val="22"/>
          <w:szCs w:val="22"/>
        </w:rPr>
        <w:t>Kara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14:paraId="0DB19A19" w14:textId="77777777" w:rsidR="00342F81" w:rsidRPr="000F65ED" w:rsidRDefault="00342F81" w:rsidP="00342F81">
      <w:pPr>
        <w:shd w:val="clear" w:color="auto" w:fill="FFFFFF"/>
        <w:spacing w:before="120"/>
        <w:ind w:left="360"/>
        <w:jc w:val="both"/>
        <w:rPr>
          <w:rFonts w:ascii="Arial" w:hAnsi="Arial" w:cs="Arial"/>
          <w:sz w:val="22"/>
          <w:szCs w:val="22"/>
        </w:rPr>
      </w:pPr>
    </w:p>
    <w:p w14:paraId="7171592A" w14:textId="77777777" w:rsidR="00342F81" w:rsidRDefault="00342F81" w:rsidP="00342F81">
      <w:pPr>
        <w:pStyle w:val="Tekstpodstawowy"/>
        <w:spacing w:line="240" w:lineRule="auto"/>
        <w:jc w:val="center"/>
        <w:rPr>
          <w:rFonts w:ascii="Arial" w:hAnsi="Arial" w:cs="Arial"/>
          <w:sz w:val="22"/>
          <w:szCs w:val="22"/>
        </w:rPr>
      </w:pPr>
      <w:r w:rsidRPr="000F65ED">
        <w:rPr>
          <w:rFonts w:ascii="Arial" w:hAnsi="Arial" w:cs="Arial"/>
          <w:sz w:val="22"/>
          <w:szCs w:val="22"/>
        </w:rPr>
        <w:t>§ 1</w:t>
      </w:r>
      <w:r>
        <w:rPr>
          <w:rFonts w:ascii="Arial" w:hAnsi="Arial" w:cs="Arial"/>
          <w:sz w:val="22"/>
          <w:szCs w:val="22"/>
        </w:rPr>
        <w:t>1</w:t>
      </w:r>
    </w:p>
    <w:p w14:paraId="2476A748" w14:textId="77777777" w:rsidR="00342F81" w:rsidRPr="00274EF6" w:rsidRDefault="00342F81" w:rsidP="00342F81">
      <w:pPr>
        <w:pStyle w:val="Tekstpodstawowy"/>
        <w:spacing w:line="276" w:lineRule="auto"/>
        <w:jc w:val="center"/>
        <w:rPr>
          <w:rFonts w:ascii="Arial" w:hAnsi="Arial" w:cs="Arial"/>
          <w:sz w:val="22"/>
          <w:szCs w:val="22"/>
        </w:rPr>
      </w:pPr>
      <w:r w:rsidRPr="00274EF6">
        <w:rPr>
          <w:rFonts w:ascii="Arial" w:hAnsi="Arial" w:cs="Arial"/>
          <w:sz w:val="22"/>
          <w:szCs w:val="22"/>
        </w:rPr>
        <w:t>ODSTĄPIENIE OD UMOWY</w:t>
      </w:r>
    </w:p>
    <w:p w14:paraId="44870B50" w14:textId="77777777" w:rsidR="00342F81" w:rsidRPr="000F65ED" w:rsidRDefault="00342F81" w:rsidP="009A7A5D">
      <w:pPr>
        <w:numPr>
          <w:ilvl w:val="0"/>
          <w:numId w:val="76"/>
        </w:numPr>
        <w:shd w:val="clear" w:color="auto" w:fill="FFFFFF"/>
        <w:tabs>
          <w:tab w:val="left" w:pos="426"/>
        </w:tabs>
        <w:spacing w:before="120"/>
        <w:jc w:val="both"/>
        <w:rPr>
          <w:rFonts w:ascii="Arial" w:hAnsi="Arial" w:cs="Arial"/>
          <w:sz w:val="22"/>
          <w:szCs w:val="22"/>
        </w:rPr>
      </w:pPr>
      <w:r w:rsidRPr="000F65ED">
        <w:rPr>
          <w:rFonts w:ascii="Arial" w:hAnsi="Arial" w:cs="Arial"/>
          <w:sz w:val="22"/>
          <w:szCs w:val="22"/>
        </w:rPr>
        <w:t>Oprócz przypadków określonych zgodnie z art. 656 § 1 Kodeksu cywilnego, stronom przysługuje prawo odstąpienia od umowy w następujących sytuacjach:</w:t>
      </w:r>
    </w:p>
    <w:p w14:paraId="0BC9E44B" w14:textId="77777777" w:rsidR="00342F81" w:rsidRPr="000F65ED" w:rsidRDefault="00342F81" w:rsidP="009A7A5D">
      <w:pPr>
        <w:widowControl w:val="0"/>
        <w:numPr>
          <w:ilvl w:val="0"/>
          <w:numId w:val="66"/>
        </w:numPr>
        <w:tabs>
          <w:tab w:val="clear" w:pos="360"/>
          <w:tab w:val="left" w:pos="709"/>
        </w:tabs>
        <w:ind w:left="709"/>
        <w:jc w:val="both"/>
        <w:rPr>
          <w:rFonts w:ascii="Arial" w:hAnsi="Arial" w:cs="Arial"/>
          <w:sz w:val="22"/>
          <w:szCs w:val="22"/>
        </w:rPr>
      </w:pPr>
      <w:r w:rsidRPr="000F65ED">
        <w:rPr>
          <w:rFonts w:ascii="Arial" w:hAnsi="Arial" w:cs="Arial"/>
          <w:sz w:val="22"/>
          <w:szCs w:val="22"/>
        </w:rPr>
        <w:t>Zamawiającemu przysługuje prawo odstąpienia od umowy, gdy:</w:t>
      </w:r>
    </w:p>
    <w:p w14:paraId="5B47B7C2" w14:textId="77777777" w:rsidR="00342F81" w:rsidRPr="000F65ED" w:rsidRDefault="00342F81" w:rsidP="009A7A5D">
      <w:pPr>
        <w:pStyle w:val="Akapitzlist"/>
        <w:numPr>
          <w:ilvl w:val="0"/>
          <w:numId w:val="77"/>
        </w:numPr>
        <w:shd w:val="clear" w:color="auto" w:fill="FFFFFF"/>
        <w:tabs>
          <w:tab w:val="left" w:pos="284"/>
        </w:tabs>
        <w:jc w:val="both"/>
        <w:rPr>
          <w:rFonts w:ascii="Arial" w:hAnsi="Arial" w:cs="Arial"/>
          <w:sz w:val="22"/>
          <w:szCs w:val="22"/>
        </w:rPr>
      </w:pPr>
      <w:r w:rsidRPr="000F65ED">
        <w:rPr>
          <w:rFonts w:ascii="Arial" w:hAnsi="Arial" w:cs="Arial"/>
          <w:sz w:val="22"/>
          <w:szCs w:val="22"/>
        </w:rPr>
        <w:t>Wykonawca nie rozpoczął robót bez uzasadnionych przyczyn oraz nie kontynuuje robót pomimo dwukrotnego wezwania do rozpoczęcia,</w:t>
      </w:r>
    </w:p>
    <w:p w14:paraId="69617540" w14:textId="77777777" w:rsidR="00342F81" w:rsidRPr="000F65ED" w:rsidRDefault="00342F81" w:rsidP="009A7A5D">
      <w:pPr>
        <w:pStyle w:val="Akapitzlist"/>
        <w:numPr>
          <w:ilvl w:val="0"/>
          <w:numId w:val="77"/>
        </w:numPr>
        <w:shd w:val="clear" w:color="auto" w:fill="FFFFFF"/>
        <w:tabs>
          <w:tab w:val="left" w:pos="284"/>
        </w:tabs>
        <w:jc w:val="both"/>
        <w:rPr>
          <w:rFonts w:ascii="Arial" w:hAnsi="Arial" w:cs="Arial"/>
          <w:sz w:val="22"/>
          <w:szCs w:val="22"/>
        </w:rPr>
      </w:pPr>
      <w:r w:rsidRPr="000F65ED">
        <w:rPr>
          <w:rFonts w:ascii="Arial" w:hAnsi="Arial" w:cs="Arial"/>
          <w:sz w:val="22"/>
          <w:szCs w:val="22"/>
        </w:rPr>
        <w:t>Wykonawca przerwał realizację robót i przerwa ta trwa dłużej niż 7dni, pomimo dwukrotnego wezwania do przystąpienia do realizacji.</w:t>
      </w:r>
    </w:p>
    <w:p w14:paraId="5ADC080B" w14:textId="77777777" w:rsidR="00342F81" w:rsidRPr="000F65ED" w:rsidRDefault="00342F81" w:rsidP="009A7A5D">
      <w:pPr>
        <w:pStyle w:val="Akapitzlist"/>
        <w:numPr>
          <w:ilvl w:val="0"/>
          <w:numId w:val="77"/>
        </w:numPr>
        <w:shd w:val="clear" w:color="auto" w:fill="FFFFFF"/>
        <w:tabs>
          <w:tab w:val="left" w:pos="284"/>
        </w:tabs>
        <w:jc w:val="both"/>
        <w:rPr>
          <w:rFonts w:ascii="Arial" w:hAnsi="Arial" w:cs="Arial"/>
          <w:sz w:val="22"/>
          <w:szCs w:val="22"/>
        </w:rPr>
      </w:pPr>
      <w:r w:rsidRPr="000F65ED">
        <w:rPr>
          <w:rFonts w:ascii="Arial" w:hAnsi="Arial" w:cs="Arial"/>
          <w:sz w:val="22"/>
          <w:szCs w:val="22"/>
        </w:rPr>
        <w:t xml:space="preserve">jeżeli pomimo uprzednich pisemnych (dwukrotnych) zastrzeżeń </w:t>
      </w:r>
      <w:r>
        <w:rPr>
          <w:rFonts w:ascii="Arial" w:hAnsi="Arial" w:cs="Arial"/>
          <w:sz w:val="22"/>
          <w:szCs w:val="22"/>
        </w:rPr>
        <w:t>Zamawiającego</w:t>
      </w:r>
      <w:r w:rsidRPr="000F65ED">
        <w:rPr>
          <w:rFonts w:ascii="Arial" w:hAnsi="Arial" w:cs="Arial"/>
          <w:sz w:val="22"/>
          <w:szCs w:val="22"/>
        </w:rPr>
        <w:t>, Wykonawca nie wykonuje robót zgodnie z warunkami umowy lub zaniedbuje zobowiązania umowne,</w:t>
      </w:r>
    </w:p>
    <w:p w14:paraId="462D6823" w14:textId="77777777" w:rsidR="00342F81" w:rsidRPr="000F65ED" w:rsidRDefault="00342F81" w:rsidP="009A7A5D">
      <w:pPr>
        <w:pStyle w:val="Akapitzlist"/>
        <w:numPr>
          <w:ilvl w:val="0"/>
          <w:numId w:val="77"/>
        </w:numPr>
        <w:shd w:val="clear" w:color="auto" w:fill="FFFFFF"/>
        <w:tabs>
          <w:tab w:val="left" w:pos="284"/>
        </w:tabs>
        <w:jc w:val="both"/>
        <w:rPr>
          <w:rFonts w:ascii="Arial" w:hAnsi="Arial" w:cs="Arial"/>
          <w:sz w:val="22"/>
          <w:szCs w:val="22"/>
        </w:rPr>
      </w:pPr>
      <w:r w:rsidRPr="000F65ED">
        <w:rPr>
          <w:rFonts w:ascii="Arial" w:hAnsi="Arial" w:cs="Arial"/>
          <w:sz w:val="22"/>
          <w:szCs w:val="22"/>
        </w:rPr>
        <w:t xml:space="preserve">w przypadku stwierdzenia, że jakość wykonywanych robót nie odpowiada umowie lub obowiązującym normom i warunkom technicznym wykonania </w:t>
      </w:r>
      <w:r w:rsidRPr="000F65ED">
        <w:rPr>
          <w:rFonts w:ascii="Arial" w:hAnsi="Arial" w:cs="Arial"/>
          <w:sz w:val="22"/>
          <w:szCs w:val="22"/>
        </w:rPr>
        <w:br/>
        <w:t>i odbioru robót budowlanych, a Wykonawca nie wykonał tych robót ponownie zgodnie z umową lub obowiązującym normami i warunkami technicznymi wykonania i odbioru robót budowlanych,</w:t>
      </w:r>
    </w:p>
    <w:p w14:paraId="5700CDE5" w14:textId="77777777" w:rsidR="00342F81" w:rsidRPr="000F65ED" w:rsidRDefault="00342F81" w:rsidP="009A7A5D">
      <w:pPr>
        <w:pStyle w:val="Akapitzlist"/>
        <w:numPr>
          <w:ilvl w:val="0"/>
          <w:numId w:val="77"/>
        </w:numPr>
        <w:shd w:val="clear" w:color="auto" w:fill="FFFFFF"/>
        <w:tabs>
          <w:tab w:val="left" w:pos="284"/>
        </w:tabs>
        <w:jc w:val="both"/>
        <w:rPr>
          <w:rFonts w:ascii="Arial" w:hAnsi="Arial" w:cs="Arial"/>
          <w:sz w:val="22"/>
          <w:szCs w:val="22"/>
        </w:rPr>
      </w:pPr>
      <w:r w:rsidRPr="000F65ED">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14:paraId="54E7B975" w14:textId="77777777" w:rsidR="00342F81" w:rsidRPr="000F65ED" w:rsidRDefault="00342F81" w:rsidP="009A7A5D">
      <w:pPr>
        <w:pStyle w:val="Akapitzlist"/>
        <w:numPr>
          <w:ilvl w:val="0"/>
          <w:numId w:val="77"/>
        </w:numPr>
        <w:shd w:val="clear" w:color="auto" w:fill="FFFFFF"/>
        <w:tabs>
          <w:tab w:val="left" w:pos="284"/>
        </w:tabs>
        <w:jc w:val="both"/>
        <w:rPr>
          <w:rFonts w:ascii="Arial" w:hAnsi="Arial" w:cs="Arial"/>
          <w:sz w:val="22"/>
          <w:szCs w:val="22"/>
        </w:rPr>
      </w:pPr>
      <w:r w:rsidRPr="000F65ED">
        <w:rPr>
          <w:rFonts w:ascii="Arial" w:hAnsi="Arial" w:cs="Arial"/>
          <w:sz w:val="22"/>
          <w:szCs w:val="22"/>
        </w:rPr>
        <w:t>Zamawiającemu przedłożono wniosek o ogłoszenie upadłości Wykonawcy a nie została ogłoszona upadłość Wykonawcy z powodu braku środków na jej przeprowadzenie,</w:t>
      </w:r>
    </w:p>
    <w:p w14:paraId="58C2B397" w14:textId="77777777" w:rsidR="00342F81" w:rsidRPr="000F65ED" w:rsidRDefault="00342F81" w:rsidP="009A7A5D">
      <w:pPr>
        <w:pStyle w:val="Akapitzlist"/>
        <w:numPr>
          <w:ilvl w:val="0"/>
          <w:numId w:val="77"/>
        </w:numPr>
        <w:shd w:val="clear" w:color="auto" w:fill="FFFFFF"/>
        <w:tabs>
          <w:tab w:val="left" w:pos="284"/>
        </w:tabs>
        <w:jc w:val="both"/>
        <w:rPr>
          <w:rFonts w:ascii="Arial" w:hAnsi="Arial" w:cs="Arial"/>
          <w:sz w:val="22"/>
          <w:szCs w:val="22"/>
        </w:rPr>
      </w:pPr>
      <w:r w:rsidRPr="000F65ED">
        <w:rPr>
          <w:rFonts w:ascii="Arial" w:hAnsi="Arial" w:cs="Arial"/>
          <w:sz w:val="22"/>
          <w:szCs w:val="22"/>
        </w:rPr>
        <w:t>wydano nakaz zajęcia majątku Wykonawcy lub zrzeczenia się przez Wykonawcę majątku na rzecz wierzycieli,</w:t>
      </w:r>
    </w:p>
    <w:p w14:paraId="40708BE3" w14:textId="77777777" w:rsidR="00342F81" w:rsidRPr="000F65ED" w:rsidRDefault="00342F81" w:rsidP="009A7A5D">
      <w:pPr>
        <w:pStyle w:val="Akapitzlist"/>
        <w:numPr>
          <w:ilvl w:val="0"/>
          <w:numId w:val="77"/>
        </w:numPr>
        <w:shd w:val="clear" w:color="auto" w:fill="FFFFFF"/>
        <w:tabs>
          <w:tab w:val="left" w:pos="284"/>
        </w:tabs>
        <w:jc w:val="both"/>
        <w:rPr>
          <w:rFonts w:ascii="Arial" w:hAnsi="Arial" w:cs="Arial"/>
          <w:sz w:val="22"/>
          <w:szCs w:val="22"/>
        </w:rPr>
      </w:pPr>
      <w:r w:rsidRPr="000F65ED">
        <w:rPr>
          <w:rFonts w:ascii="Arial" w:hAnsi="Arial" w:cs="Arial"/>
          <w:sz w:val="22"/>
          <w:szCs w:val="22"/>
        </w:rPr>
        <w:lastRenderedPageBreak/>
        <w:t>Wykonawca przystąpił do likwidacji swojej firmy, również w razie likwidacji w celu przekształcenia lub restrukturyzacji;</w:t>
      </w:r>
    </w:p>
    <w:p w14:paraId="38B349C0" w14:textId="77777777" w:rsidR="00342F81" w:rsidRPr="000F65ED" w:rsidRDefault="00342F81" w:rsidP="009A7A5D">
      <w:pPr>
        <w:pStyle w:val="Akapitzlist"/>
        <w:numPr>
          <w:ilvl w:val="0"/>
          <w:numId w:val="77"/>
        </w:numPr>
        <w:shd w:val="clear" w:color="auto" w:fill="FFFFFF"/>
        <w:tabs>
          <w:tab w:val="left" w:pos="284"/>
        </w:tabs>
        <w:jc w:val="both"/>
        <w:rPr>
          <w:rFonts w:ascii="Arial" w:hAnsi="Arial" w:cs="Arial"/>
          <w:sz w:val="22"/>
          <w:szCs w:val="22"/>
        </w:rPr>
      </w:pPr>
      <w:r w:rsidRPr="000F65ED">
        <w:rPr>
          <w:rFonts w:ascii="Arial" w:hAnsi="Arial" w:cs="Arial"/>
          <w:sz w:val="22"/>
          <w:szCs w:val="22"/>
        </w:rPr>
        <w:t>wobec Wykonawcy wszczęto postępowanie egzekucyjne, w wyniku którego doszło do zajęcia rachunku bankowego, wierzytelności i innych praw majątkowych wykonawcy przysługujących od Zamawiającego,</w:t>
      </w:r>
    </w:p>
    <w:p w14:paraId="51210CC3" w14:textId="77777777" w:rsidR="00342F81" w:rsidRPr="000F65ED" w:rsidRDefault="00342F81" w:rsidP="009A7A5D">
      <w:pPr>
        <w:pStyle w:val="Akapitzlist"/>
        <w:numPr>
          <w:ilvl w:val="0"/>
          <w:numId w:val="77"/>
        </w:numPr>
        <w:shd w:val="clear" w:color="auto" w:fill="FFFFFF"/>
        <w:tabs>
          <w:tab w:val="left" w:pos="284"/>
        </w:tabs>
        <w:jc w:val="both"/>
        <w:rPr>
          <w:rFonts w:ascii="Arial" w:hAnsi="Arial" w:cs="Arial"/>
          <w:sz w:val="22"/>
          <w:szCs w:val="22"/>
        </w:rPr>
      </w:pPr>
      <w:r w:rsidRPr="000F65ED">
        <w:rPr>
          <w:rFonts w:ascii="Arial" w:hAnsi="Arial" w:cs="Arial"/>
          <w:sz w:val="22"/>
          <w:szCs w:val="22"/>
        </w:rPr>
        <w:t>Zamawiający powziął informację o realizowaniu robót przez Podwykonawców, niezgłoszonych Zamawiającemu przez Wykonawcę,</w:t>
      </w:r>
    </w:p>
    <w:p w14:paraId="7BF36FA6" w14:textId="77777777" w:rsidR="00342F81" w:rsidRPr="000F65ED" w:rsidRDefault="00342F81" w:rsidP="009A7A5D">
      <w:pPr>
        <w:pStyle w:val="Akapitzlist"/>
        <w:numPr>
          <w:ilvl w:val="0"/>
          <w:numId w:val="77"/>
        </w:numPr>
        <w:shd w:val="clear" w:color="auto" w:fill="FFFFFF"/>
        <w:tabs>
          <w:tab w:val="left" w:pos="284"/>
        </w:tabs>
        <w:jc w:val="both"/>
        <w:rPr>
          <w:rFonts w:ascii="Arial" w:hAnsi="Arial" w:cs="Arial"/>
          <w:sz w:val="22"/>
          <w:szCs w:val="22"/>
        </w:rPr>
      </w:pPr>
      <w:r w:rsidRPr="000F65ED">
        <w:rPr>
          <w:rFonts w:ascii="Arial" w:hAnsi="Arial" w:cs="Arial"/>
          <w:sz w:val="22"/>
          <w:szCs w:val="22"/>
        </w:rPr>
        <w:t>z powodu utraty przez Wykonawcę wymaganych zdolności do wykonania przedmiotu umowy lub rezygnacji z podwykonawcy, na którego zasoby Wykonawca powoływał się w celu wykazania spełniania warunków udziału w postępowaniu i Wykonawca nie przedłoży Zamawiającemu dowodów potwierdzających iż proponowany inny podwykonawca lub Wykonawca samodzielnie spełnia je w stopniu nie mniejszym niż wymagany w trakcie postępowania o udzielenie zamówienia publicznego.</w:t>
      </w:r>
    </w:p>
    <w:p w14:paraId="450F3934" w14:textId="77777777" w:rsidR="00342F81" w:rsidRPr="000F65ED" w:rsidRDefault="00342F81" w:rsidP="009A7A5D">
      <w:pPr>
        <w:widowControl w:val="0"/>
        <w:numPr>
          <w:ilvl w:val="0"/>
          <w:numId w:val="66"/>
        </w:numPr>
        <w:tabs>
          <w:tab w:val="clear" w:pos="360"/>
          <w:tab w:val="left" w:pos="709"/>
        </w:tabs>
        <w:ind w:left="709"/>
        <w:jc w:val="both"/>
        <w:rPr>
          <w:rFonts w:ascii="Arial" w:hAnsi="Arial" w:cs="Arial"/>
          <w:sz w:val="22"/>
          <w:szCs w:val="22"/>
        </w:rPr>
      </w:pPr>
      <w:r w:rsidRPr="000F65ED">
        <w:rPr>
          <w:rFonts w:ascii="Arial" w:hAnsi="Arial" w:cs="Arial"/>
          <w:sz w:val="22"/>
          <w:szCs w:val="22"/>
        </w:rPr>
        <w:t>Wykonawcy przysługuje prawo do odstąpienia od umowy jeżeli:</w:t>
      </w:r>
    </w:p>
    <w:p w14:paraId="74124A24" w14:textId="77777777" w:rsidR="00342F81" w:rsidRPr="000F65ED" w:rsidRDefault="00342F81" w:rsidP="009A7A5D">
      <w:pPr>
        <w:pStyle w:val="Akapitzlist"/>
        <w:numPr>
          <w:ilvl w:val="0"/>
          <w:numId w:val="78"/>
        </w:numPr>
        <w:shd w:val="clear" w:color="auto" w:fill="FFFFFF"/>
        <w:tabs>
          <w:tab w:val="left" w:pos="284"/>
        </w:tabs>
        <w:jc w:val="both"/>
        <w:rPr>
          <w:rFonts w:ascii="Arial" w:hAnsi="Arial" w:cs="Arial"/>
          <w:sz w:val="22"/>
          <w:szCs w:val="22"/>
        </w:rPr>
      </w:pPr>
      <w:r w:rsidRPr="000F65ED">
        <w:rPr>
          <w:rFonts w:ascii="Arial" w:hAnsi="Arial" w:cs="Arial"/>
          <w:sz w:val="22"/>
          <w:szCs w:val="22"/>
        </w:rPr>
        <w:t>Zamawiający odmawia bez uzasadnionej przyczyny odbioru robót lub odmawia podpisania protokołu odbioru sporządzonego zgodnie z warunkami umowy,</w:t>
      </w:r>
    </w:p>
    <w:p w14:paraId="7CB34780" w14:textId="77777777" w:rsidR="00342F81" w:rsidRPr="000F65ED" w:rsidRDefault="00342F81" w:rsidP="009A7A5D">
      <w:pPr>
        <w:pStyle w:val="Akapitzlist"/>
        <w:numPr>
          <w:ilvl w:val="0"/>
          <w:numId w:val="78"/>
        </w:numPr>
        <w:shd w:val="clear" w:color="auto" w:fill="FFFFFF"/>
        <w:tabs>
          <w:tab w:val="left" w:pos="284"/>
        </w:tabs>
        <w:jc w:val="both"/>
        <w:rPr>
          <w:rFonts w:ascii="Arial" w:hAnsi="Arial" w:cs="Arial"/>
          <w:sz w:val="22"/>
          <w:szCs w:val="22"/>
        </w:rPr>
      </w:pPr>
      <w:r w:rsidRPr="000F65ED">
        <w:rPr>
          <w:rFonts w:ascii="Arial" w:hAnsi="Arial" w:cs="Arial"/>
          <w:sz w:val="22"/>
          <w:szCs w:val="22"/>
        </w:rPr>
        <w:t>Zamawiający nie wywiązuje się z umownych warunków zapłaty wynagrodzenia Wykonawcy.</w:t>
      </w:r>
    </w:p>
    <w:p w14:paraId="04CB0698" w14:textId="77777777" w:rsidR="00342F81" w:rsidRPr="000F65ED" w:rsidRDefault="00342F81" w:rsidP="009A7A5D">
      <w:pPr>
        <w:numPr>
          <w:ilvl w:val="0"/>
          <w:numId w:val="76"/>
        </w:numPr>
        <w:shd w:val="clear" w:color="auto" w:fill="FFFFFF"/>
        <w:tabs>
          <w:tab w:val="left" w:pos="426"/>
        </w:tabs>
        <w:jc w:val="both"/>
        <w:rPr>
          <w:rFonts w:ascii="Arial" w:hAnsi="Arial" w:cs="Arial"/>
          <w:sz w:val="22"/>
          <w:szCs w:val="22"/>
        </w:rPr>
      </w:pPr>
      <w:r w:rsidRPr="000F65ED">
        <w:rPr>
          <w:rFonts w:ascii="Arial" w:hAnsi="Arial" w:cs="Arial"/>
          <w:sz w:val="22"/>
          <w:szCs w:val="22"/>
        </w:rPr>
        <w:t>Odstąpienie od umowy powinno nastąpić w formie pisemnej z uzasadnieniem pod rygorem nieważności takiego oświadczenia.</w:t>
      </w:r>
    </w:p>
    <w:p w14:paraId="7BC8A9E4" w14:textId="77777777" w:rsidR="00342F81" w:rsidRPr="000F65ED" w:rsidRDefault="00342F81" w:rsidP="009A7A5D">
      <w:pPr>
        <w:numPr>
          <w:ilvl w:val="0"/>
          <w:numId w:val="76"/>
        </w:numPr>
        <w:shd w:val="clear" w:color="auto" w:fill="FFFFFF"/>
        <w:tabs>
          <w:tab w:val="left" w:pos="426"/>
        </w:tabs>
        <w:jc w:val="both"/>
        <w:rPr>
          <w:rFonts w:ascii="Arial" w:hAnsi="Arial" w:cs="Arial"/>
          <w:sz w:val="22"/>
          <w:szCs w:val="22"/>
        </w:rPr>
      </w:pPr>
      <w:r w:rsidRPr="000F65ED">
        <w:rPr>
          <w:rFonts w:ascii="Arial" w:hAnsi="Arial" w:cs="Arial"/>
          <w:sz w:val="22"/>
          <w:szCs w:val="22"/>
        </w:rPr>
        <w:t>Koszty dodatkowe poniesione na zabezpieczenie terenu budowy oraz wszelkie  inne uzasadnione koszty związane z odstąpieniem od umowy ponosi strona, która spowodowała odstąpienie od umowy.</w:t>
      </w:r>
    </w:p>
    <w:p w14:paraId="5C2A8444" w14:textId="77777777" w:rsidR="00342F81" w:rsidRPr="000F65ED" w:rsidRDefault="00342F81" w:rsidP="009A7A5D">
      <w:pPr>
        <w:numPr>
          <w:ilvl w:val="0"/>
          <w:numId w:val="76"/>
        </w:numPr>
        <w:shd w:val="clear" w:color="auto" w:fill="FFFFFF"/>
        <w:tabs>
          <w:tab w:val="left" w:pos="426"/>
        </w:tabs>
        <w:jc w:val="both"/>
        <w:rPr>
          <w:rFonts w:ascii="Arial" w:hAnsi="Arial" w:cs="Arial"/>
          <w:sz w:val="22"/>
          <w:szCs w:val="22"/>
        </w:rPr>
      </w:pPr>
      <w:r w:rsidRPr="000F65ED">
        <w:rPr>
          <w:rFonts w:ascii="Arial" w:hAnsi="Arial" w:cs="Arial"/>
          <w:sz w:val="22"/>
          <w:szCs w:val="22"/>
        </w:rPr>
        <w:t>Prawa do odstąpienia Zamawiający może wykonywać  w terminie 45 dni od dnia ujawnienia istnienia podstaw do złożenia oświadczenia o odstąpieniu od umowy.</w:t>
      </w:r>
    </w:p>
    <w:p w14:paraId="66210908" w14:textId="77777777" w:rsidR="00342F81" w:rsidRPr="000F65ED" w:rsidRDefault="00342F81" w:rsidP="009A7A5D">
      <w:pPr>
        <w:numPr>
          <w:ilvl w:val="0"/>
          <w:numId w:val="76"/>
        </w:numPr>
        <w:shd w:val="clear" w:color="auto" w:fill="FFFFFF"/>
        <w:tabs>
          <w:tab w:val="left" w:pos="426"/>
        </w:tabs>
        <w:jc w:val="both"/>
        <w:rPr>
          <w:rFonts w:ascii="Arial" w:hAnsi="Arial" w:cs="Arial"/>
          <w:sz w:val="22"/>
          <w:szCs w:val="22"/>
        </w:rPr>
      </w:pPr>
      <w:r w:rsidRPr="000F65ED">
        <w:rPr>
          <w:rFonts w:ascii="Arial" w:hAnsi="Arial" w:cs="Arial"/>
          <w:sz w:val="22"/>
          <w:szCs w:val="22"/>
        </w:rPr>
        <w:t>Ewentualne oświadczenia o odstąpieniu od umowy strony mogą składać sobie wzajemnie ze skutkiem na przyszłość.</w:t>
      </w:r>
    </w:p>
    <w:p w14:paraId="1C645A11" w14:textId="77777777" w:rsidR="00342F81" w:rsidRPr="000F65ED" w:rsidRDefault="00342F81" w:rsidP="009A7A5D">
      <w:pPr>
        <w:numPr>
          <w:ilvl w:val="0"/>
          <w:numId w:val="76"/>
        </w:numPr>
        <w:shd w:val="clear" w:color="auto" w:fill="FFFFFF"/>
        <w:tabs>
          <w:tab w:val="left" w:pos="426"/>
        </w:tabs>
        <w:jc w:val="both"/>
        <w:rPr>
          <w:rFonts w:ascii="Arial" w:hAnsi="Arial" w:cs="Arial"/>
          <w:sz w:val="22"/>
          <w:szCs w:val="22"/>
        </w:rPr>
      </w:pPr>
      <w:r w:rsidRPr="000F65ED">
        <w:rPr>
          <w:rFonts w:ascii="Arial" w:hAnsi="Arial" w:cs="Arial"/>
          <w:sz w:val="22"/>
          <w:szCs w:val="22"/>
        </w:rPr>
        <w:t>W przypadku odstąpienia od umowy Wykonawcę oraz Zamawiającego obciążają następujące obowiązki szczegółowe:</w:t>
      </w:r>
    </w:p>
    <w:p w14:paraId="50DFEFB4" w14:textId="77777777" w:rsidR="00342F81" w:rsidRPr="000F65ED" w:rsidRDefault="00342F81" w:rsidP="009A7A5D">
      <w:pPr>
        <w:widowControl w:val="0"/>
        <w:numPr>
          <w:ilvl w:val="0"/>
          <w:numId w:val="80"/>
        </w:numPr>
        <w:tabs>
          <w:tab w:val="clear" w:pos="360"/>
          <w:tab w:val="num" w:pos="993"/>
        </w:tabs>
        <w:ind w:left="709" w:hanging="425"/>
        <w:jc w:val="both"/>
        <w:rPr>
          <w:rFonts w:ascii="Arial" w:hAnsi="Arial" w:cs="Arial"/>
          <w:sz w:val="22"/>
          <w:szCs w:val="22"/>
        </w:rPr>
      </w:pPr>
      <w:r w:rsidRPr="000F65ED">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14:paraId="39FBA8B4" w14:textId="77777777" w:rsidR="00342F81" w:rsidRPr="000F65ED" w:rsidRDefault="00342F81" w:rsidP="009A7A5D">
      <w:pPr>
        <w:widowControl w:val="0"/>
        <w:numPr>
          <w:ilvl w:val="0"/>
          <w:numId w:val="80"/>
        </w:numPr>
        <w:tabs>
          <w:tab w:val="clear" w:pos="360"/>
          <w:tab w:val="left" w:pos="709"/>
          <w:tab w:val="num" w:pos="993"/>
        </w:tabs>
        <w:ind w:left="709" w:hanging="425"/>
        <w:jc w:val="both"/>
        <w:rPr>
          <w:rFonts w:ascii="Arial" w:hAnsi="Arial" w:cs="Arial"/>
          <w:sz w:val="22"/>
          <w:szCs w:val="22"/>
        </w:rPr>
      </w:pPr>
      <w:r w:rsidRPr="000F65ED">
        <w:rPr>
          <w:rFonts w:ascii="Arial" w:hAnsi="Arial" w:cs="Arial"/>
          <w:sz w:val="22"/>
          <w:szCs w:val="22"/>
        </w:rPr>
        <w:t>Wykonawca zabezpieczy przerwane roboty w zakresie obustronnie uzgodnionym na koszt strony, która odstąpiła od umowy,</w:t>
      </w:r>
    </w:p>
    <w:p w14:paraId="0683D2D7" w14:textId="77777777" w:rsidR="00342F81" w:rsidRPr="000F65ED" w:rsidRDefault="00342F81" w:rsidP="009A7A5D">
      <w:pPr>
        <w:widowControl w:val="0"/>
        <w:numPr>
          <w:ilvl w:val="0"/>
          <w:numId w:val="80"/>
        </w:numPr>
        <w:tabs>
          <w:tab w:val="clear" w:pos="360"/>
          <w:tab w:val="left" w:pos="709"/>
          <w:tab w:val="num" w:pos="993"/>
        </w:tabs>
        <w:ind w:left="709" w:hanging="425"/>
        <w:jc w:val="both"/>
        <w:rPr>
          <w:rFonts w:ascii="Arial" w:hAnsi="Arial" w:cs="Arial"/>
          <w:sz w:val="22"/>
          <w:szCs w:val="22"/>
        </w:rPr>
      </w:pPr>
      <w:r w:rsidRPr="000F65ED">
        <w:rPr>
          <w:rFonts w:ascii="Arial" w:hAnsi="Arial" w:cs="Arial"/>
          <w:sz w:val="22"/>
          <w:szCs w:val="22"/>
        </w:rPr>
        <w:t>Wykonawca sporządzi wykaz materiałów, konstrukcji i urządzeń , które nie mogą być wykorzystane przez Wykonawcę do realizacji innych robót nie objętych umową, jeżeli odstąpienie nastąpiło z przyczyn zależnych od Zamawiającego,</w:t>
      </w:r>
    </w:p>
    <w:p w14:paraId="0A3C4698" w14:textId="77777777" w:rsidR="00342F81" w:rsidRPr="000F65ED" w:rsidRDefault="00342F81" w:rsidP="009A7A5D">
      <w:pPr>
        <w:widowControl w:val="0"/>
        <w:numPr>
          <w:ilvl w:val="0"/>
          <w:numId w:val="80"/>
        </w:numPr>
        <w:tabs>
          <w:tab w:val="clear" w:pos="360"/>
          <w:tab w:val="left" w:pos="709"/>
          <w:tab w:val="num" w:pos="993"/>
        </w:tabs>
        <w:ind w:left="709" w:hanging="425"/>
        <w:jc w:val="both"/>
        <w:rPr>
          <w:rFonts w:ascii="Arial" w:hAnsi="Arial" w:cs="Arial"/>
          <w:sz w:val="22"/>
          <w:szCs w:val="22"/>
        </w:rPr>
      </w:pPr>
      <w:r w:rsidRPr="000F65ED">
        <w:rPr>
          <w:rFonts w:ascii="Arial" w:hAnsi="Arial" w:cs="Arial"/>
          <w:sz w:val="22"/>
          <w:szCs w:val="22"/>
        </w:rPr>
        <w:t>Wykonawca zgłosi do dokonania przez Zamawiającego odbioru robót przerwanych oraz robót zabezpieczających, jeżeli odstąpienie od umowy nastąpiło z przyczyn, za które odpowiada Wykonawca. Najpóźniej w terminie 10 dni Wykonawca usunie z terenu budowy materiały własne, sprzęt oraz urządzenia zaplecza przez niego dostarczone lub wniesione,</w:t>
      </w:r>
    </w:p>
    <w:p w14:paraId="456CE972" w14:textId="77777777" w:rsidR="00342F81" w:rsidRPr="000F65ED" w:rsidRDefault="00342F81" w:rsidP="009A7A5D">
      <w:pPr>
        <w:numPr>
          <w:ilvl w:val="0"/>
          <w:numId w:val="76"/>
        </w:numPr>
        <w:shd w:val="clear" w:color="auto" w:fill="FFFFFF"/>
        <w:tabs>
          <w:tab w:val="left" w:pos="426"/>
        </w:tabs>
        <w:jc w:val="both"/>
        <w:rPr>
          <w:rFonts w:ascii="Arial" w:hAnsi="Arial" w:cs="Arial"/>
          <w:sz w:val="22"/>
          <w:szCs w:val="22"/>
        </w:rPr>
      </w:pPr>
      <w:r w:rsidRPr="000F65ED">
        <w:rPr>
          <w:rFonts w:ascii="Arial" w:hAnsi="Arial" w:cs="Arial"/>
          <w:sz w:val="22"/>
          <w:szCs w:val="22"/>
        </w:rPr>
        <w:t>Zamawiający w razie odstąpienia od umowy z przyczyn, za które odpowiada, obowiązany jest do:</w:t>
      </w:r>
    </w:p>
    <w:p w14:paraId="7E44850A" w14:textId="77777777" w:rsidR="00342F81" w:rsidRPr="000F65ED" w:rsidRDefault="00342F81" w:rsidP="009A7A5D">
      <w:pPr>
        <w:pStyle w:val="Akapitzlist"/>
        <w:numPr>
          <w:ilvl w:val="0"/>
          <w:numId w:val="79"/>
        </w:numPr>
        <w:shd w:val="clear" w:color="auto" w:fill="FFFFFF"/>
        <w:tabs>
          <w:tab w:val="left" w:pos="284"/>
        </w:tabs>
        <w:jc w:val="both"/>
        <w:rPr>
          <w:rFonts w:ascii="Arial" w:hAnsi="Arial" w:cs="Arial"/>
          <w:sz w:val="22"/>
          <w:szCs w:val="22"/>
        </w:rPr>
      </w:pPr>
      <w:r w:rsidRPr="000F65ED">
        <w:rPr>
          <w:rFonts w:ascii="Arial" w:hAnsi="Arial" w:cs="Arial"/>
          <w:sz w:val="22"/>
          <w:szCs w:val="22"/>
        </w:rPr>
        <w:t>dokonania odbioru robót przerwanych oraz do zapłaty wynagrodzenia za roboty, które zostały wykonane do dnia odstąpienia od umowy,</w:t>
      </w:r>
    </w:p>
    <w:p w14:paraId="25B0CD8A" w14:textId="77777777" w:rsidR="00342F81" w:rsidRPr="000F65ED" w:rsidRDefault="00342F81" w:rsidP="009A7A5D">
      <w:pPr>
        <w:pStyle w:val="Akapitzlist"/>
        <w:numPr>
          <w:ilvl w:val="0"/>
          <w:numId w:val="79"/>
        </w:numPr>
        <w:shd w:val="clear" w:color="auto" w:fill="FFFFFF"/>
        <w:tabs>
          <w:tab w:val="left" w:pos="284"/>
        </w:tabs>
        <w:jc w:val="both"/>
        <w:rPr>
          <w:rFonts w:ascii="Arial" w:hAnsi="Arial" w:cs="Arial"/>
          <w:sz w:val="22"/>
          <w:szCs w:val="22"/>
        </w:rPr>
      </w:pPr>
      <w:r w:rsidRPr="000F65ED">
        <w:rPr>
          <w:rFonts w:ascii="Arial" w:hAnsi="Arial" w:cs="Arial"/>
          <w:sz w:val="22"/>
          <w:szCs w:val="22"/>
        </w:rPr>
        <w:t>rozliczenia się z Wykonawcą z tytułu nierozliczonych w inny sposób kosztów budowy, chyba że Wykonawca wyrazi zgodę na przejęcie tych obiektów i urządzeń,</w:t>
      </w:r>
    </w:p>
    <w:p w14:paraId="0AC9F92F" w14:textId="77777777" w:rsidR="00342F81" w:rsidRPr="000F65ED" w:rsidRDefault="00342F81" w:rsidP="009A7A5D">
      <w:pPr>
        <w:pStyle w:val="Akapitzlist"/>
        <w:numPr>
          <w:ilvl w:val="0"/>
          <w:numId w:val="79"/>
        </w:numPr>
        <w:shd w:val="clear" w:color="auto" w:fill="FFFFFF"/>
        <w:tabs>
          <w:tab w:val="left" w:pos="284"/>
        </w:tabs>
        <w:jc w:val="both"/>
        <w:rPr>
          <w:rFonts w:ascii="Arial" w:hAnsi="Arial" w:cs="Arial"/>
          <w:sz w:val="22"/>
          <w:szCs w:val="22"/>
        </w:rPr>
      </w:pPr>
      <w:r w:rsidRPr="000F65ED">
        <w:rPr>
          <w:rFonts w:ascii="Arial" w:hAnsi="Arial" w:cs="Arial"/>
          <w:sz w:val="22"/>
          <w:szCs w:val="22"/>
        </w:rPr>
        <w:t>rozliczenia wzajemnych należności w tym naliczonych kar umownych.</w:t>
      </w:r>
    </w:p>
    <w:p w14:paraId="3B5320C0" w14:textId="77777777" w:rsidR="00342F81" w:rsidRDefault="00342F81" w:rsidP="00342F81">
      <w:pPr>
        <w:pStyle w:val="Tekstpodstawowy"/>
        <w:spacing w:line="240" w:lineRule="auto"/>
        <w:ind w:left="360"/>
        <w:jc w:val="center"/>
        <w:rPr>
          <w:rFonts w:ascii="Arial" w:hAnsi="Arial" w:cs="Arial"/>
          <w:sz w:val="22"/>
          <w:szCs w:val="22"/>
        </w:rPr>
      </w:pPr>
      <w:r w:rsidRPr="000F65ED">
        <w:rPr>
          <w:rFonts w:ascii="Arial" w:hAnsi="Arial" w:cs="Arial"/>
          <w:sz w:val="22"/>
          <w:szCs w:val="22"/>
        </w:rPr>
        <w:lastRenderedPageBreak/>
        <w:t>§ 1</w:t>
      </w:r>
      <w:r>
        <w:rPr>
          <w:rFonts w:ascii="Arial" w:hAnsi="Arial" w:cs="Arial"/>
          <w:sz w:val="22"/>
          <w:szCs w:val="22"/>
        </w:rPr>
        <w:t>2</w:t>
      </w:r>
    </w:p>
    <w:p w14:paraId="7F1C3360" w14:textId="77777777" w:rsidR="00342F81" w:rsidRDefault="00342F81" w:rsidP="00342F81">
      <w:pPr>
        <w:pStyle w:val="Tekstpodstawowy"/>
        <w:spacing w:line="276" w:lineRule="auto"/>
        <w:ind w:left="360"/>
        <w:jc w:val="center"/>
        <w:rPr>
          <w:rFonts w:ascii="Arial" w:hAnsi="Arial" w:cs="Arial"/>
          <w:sz w:val="22"/>
          <w:szCs w:val="22"/>
        </w:rPr>
      </w:pPr>
      <w:r w:rsidRPr="00274EF6">
        <w:rPr>
          <w:rFonts w:ascii="Arial" w:hAnsi="Arial" w:cs="Arial"/>
          <w:sz w:val="22"/>
          <w:szCs w:val="22"/>
        </w:rPr>
        <w:t>ODBIORY</w:t>
      </w:r>
    </w:p>
    <w:p w14:paraId="77EBD612" w14:textId="77777777" w:rsidR="00342F81" w:rsidRPr="00691E0D" w:rsidRDefault="00342F81" w:rsidP="009A7A5D">
      <w:pPr>
        <w:numPr>
          <w:ilvl w:val="0"/>
          <w:numId w:val="70"/>
        </w:numPr>
        <w:shd w:val="clear" w:color="auto" w:fill="FFFFFF"/>
        <w:tabs>
          <w:tab w:val="left" w:pos="284"/>
        </w:tabs>
        <w:spacing w:before="120"/>
        <w:ind w:left="284"/>
        <w:jc w:val="both"/>
        <w:rPr>
          <w:rFonts w:ascii="Arial" w:hAnsi="Arial" w:cs="Arial"/>
          <w:sz w:val="22"/>
          <w:szCs w:val="22"/>
        </w:rPr>
      </w:pPr>
      <w:r w:rsidRPr="00691E0D">
        <w:rPr>
          <w:rFonts w:ascii="Arial" w:hAnsi="Arial" w:cs="Arial"/>
          <w:sz w:val="22"/>
          <w:szCs w:val="22"/>
        </w:rPr>
        <w:t>W trakcie trwania umowy będą dokonywane następujące odbiory:</w:t>
      </w:r>
    </w:p>
    <w:p w14:paraId="2D805578" w14:textId="77777777" w:rsidR="00342F81" w:rsidRPr="00691E0D" w:rsidRDefault="00342F81" w:rsidP="009A7A5D">
      <w:pPr>
        <w:pStyle w:val="Akapitzlist"/>
        <w:numPr>
          <w:ilvl w:val="0"/>
          <w:numId w:val="97"/>
        </w:numPr>
        <w:tabs>
          <w:tab w:val="num" w:pos="1288"/>
        </w:tabs>
        <w:ind w:hanging="577"/>
        <w:jc w:val="both"/>
        <w:rPr>
          <w:rFonts w:ascii="Arial" w:hAnsi="Arial" w:cs="Arial"/>
          <w:sz w:val="22"/>
          <w:szCs w:val="22"/>
        </w:rPr>
      </w:pPr>
      <w:r w:rsidRPr="00691E0D">
        <w:rPr>
          <w:rFonts w:ascii="Arial" w:hAnsi="Arial" w:cs="Arial"/>
          <w:sz w:val="22"/>
          <w:szCs w:val="22"/>
        </w:rPr>
        <w:t xml:space="preserve">odbiór </w:t>
      </w:r>
      <w:r>
        <w:rPr>
          <w:rFonts w:ascii="Arial" w:hAnsi="Arial" w:cs="Arial"/>
          <w:sz w:val="22"/>
          <w:szCs w:val="22"/>
        </w:rPr>
        <w:t>robót</w:t>
      </w:r>
      <w:r w:rsidRPr="00691E0D">
        <w:rPr>
          <w:rFonts w:ascii="Arial" w:hAnsi="Arial" w:cs="Arial"/>
          <w:sz w:val="22"/>
          <w:szCs w:val="22"/>
        </w:rPr>
        <w:t>,</w:t>
      </w:r>
      <w:r w:rsidRPr="00F67830">
        <w:rPr>
          <w:rFonts w:ascii="Arial" w:hAnsi="Arial" w:cs="Arial"/>
          <w:sz w:val="22"/>
          <w:szCs w:val="22"/>
        </w:rPr>
        <w:t xml:space="preserve"> </w:t>
      </w:r>
      <w:r w:rsidRPr="005927FB">
        <w:rPr>
          <w:rFonts w:ascii="Arial" w:hAnsi="Arial" w:cs="Arial"/>
          <w:sz w:val="22"/>
          <w:szCs w:val="22"/>
        </w:rPr>
        <w:t>po zakończeniu realizacji poszczególnych zleceń</w:t>
      </w:r>
      <w:r>
        <w:rPr>
          <w:rFonts w:ascii="Arial" w:hAnsi="Arial" w:cs="Arial"/>
          <w:sz w:val="22"/>
          <w:szCs w:val="22"/>
        </w:rPr>
        <w:t xml:space="preserve"> w danym sołectwie</w:t>
      </w:r>
    </w:p>
    <w:p w14:paraId="2F5BA9D9" w14:textId="77777777" w:rsidR="00342F81" w:rsidRDefault="00342F81" w:rsidP="009A7A5D">
      <w:pPr>
        <w:pStyle w:val="Akapitzlist"/>
        <w:numPr>
          <w:ilvl w:val="0"/>
          <w:numId w:val="97"/>
        </w:numPr>
        <w:tabs>
          <w:tab w:val="num" w:pos="1288"/>
        </w:tabs>
        <w:ind w:hanging="577"/>
        <w:jc w:val="both"/>
        <w:rPr>
          <w:rFonts w:ascii="Arial" w:hAnsi="Arial" w:cs="Arial"/>
          <w:sz w:val="22"/>
          <w:szCs w:val="22"/>
        </w:rPr>
      </w:pPr>
      <w:r w:rsidRPr="00691E0D">
        <w:rPr>
          <w:rFonts w:ascii="Arial" w:hAnsi="Arial" w:cs="Arial"/>
          <w:sz w:val="22"/>
          <w:szCs w:val="22"/>
        </w:rPr>
        <w:t>odbiór gwarancyjny,</w:t>
      </w:r>
    </w:p>
    <w:p w14:paraId="6A8FA7B8" w14:textId="77777777" w:rsidR="00342F81" w:rsidRPr="00F67830" w:rsidRDefault="00342F81" w:rsidP="009A7A5D">
      <w:pPr>
        <w:pStyle w:val="Akapitzlist"/>
        <w:numPr>
          <w:ilvl w:val="0"/>
          <w:numId w:val="97"/>
        </w:numPr>
        <w:shd w:val="clear" w:color="auto" w:fill="FFFFFF"/>
        <w:tabs>
          <w:tab w:val="left" w:pos="284"/>
          <w:tab w:val="num" w:pos="1288"/>
        </w:tabs>
        <w:ind w:left="283" w:firstLine="568"/>
        <w:jc w:val="both"/>
        <w:rPr>
          <w:rFonts w:ascii="Arial" w:hAnsi="Arial" w:cs="Arial"/>
          <w:sz w:val="22"/>
          <w:szCs w:val="22"/>
        </w:rPr>
      </w:pPr>
      <w:r w:rsidRPr="00F67830">
        <w:rPr>
          <w:rFonts w:ascii="Arial" w:hAnsi="Arial" w:cs="Arial"/>
          <w:sz w:val="22"/>
          <w:szCs w:val="22"/>
        </w:rPr>
        <w:t>odbiór ostateczny (pogwarancyjny)</w:t>
      </w:r>
    </w:p>
    <w:p w14:paraId="24223F66" w14:textId="77777777" w:rsidR="00342F81" w:rsidRPr="005927FB" w:rsidRDefault="00342F81" w:rsidP="009A7A5D">
      <w:pPr>
        <w:numPr>
          <w:ilvl w:val="0"/>
          <w:numId w:val="70"/>
        </w:numPr>
        <w:shd w:val="clear" w:color="auto" w:fill="FFFFFF"/>
        <w:tabs>
          <w:tab w:val="left" w:pos="284"/>
        </w:tabs>
        <w:ind w:left="283" w:hanging="357"/>
        <w:jc w:val="both"/>
        <w:rPr>
          <w:rFonts w:ascii="Arial" w:hAnsi="Arial" w:cs="Arial"/>
          <w:sz w:val="22"/>
          <w:szCs w:val="22"/>
        </w:rPr>
      </w:pPr>
      <w:r w:rsidRPr="005927FB">
        <w:rPr>
          <w:rFonts w:ascii="Arial" w:hAnsi="Arial" w:cs="Arial"/>
          <w:sz w:val="22"/>
          <w:szCs w:val="22"/>
        </w:rPr>
        <w:t>Odbiory robót będą dokonywane sukcesywnie</w:t>
      </w:r>
      <w:r w:rsidRPr="00F67830">
        <w:rPr>
          <w:rFonts w:ascii="Arial" w:hAnsi="Arial" w:cs="Arial"/>
          <w:sz w:val="22"/>
          <w:szCs w:val="22"/>
        </w:rPr>
        <w:t xml:space="preserve"> </w:t>
      </w:r>
      <w:r w:rsidRPr="005927FB">
        <w:rPr>
          <w:rFonts w:ascii="Arial" w:hAnsi="Arial" w:cs="Arial"/>
          <w:sz w:val="22"/>
          <w:szCs w:val="22"/>
        </w:rPr>
        <w:t>po zakończeniu realizacji poszczególnych zleceń</w:t>
      </w:r>
      <w:r>
        <w:rPr>
          <w:rFonts w:ascii="Arial" w:hAnsi="Arial" w:cs="Arial"/>
          <w:sz w:val="22"/>
          <w:szCs w:val="22"/>
        </w:rPr>
        <w:t xml:space="preserve"> w danym sołectwie</w:t>
      </w:r>
    </w:p>
    <w:p w14:paraId="50E6E1B4" w14:textId="77777777" w:rsidR="00342F81" w:rsidRPr="005927FB" w:rsidRDefault="00342F81" w:rsidP="009A7A5D">
      <w:pPr>
        <w:numPr>
          <w:ilvl w:val="0"/>
          <w:numId w:val="70"/>
        </w:numPr>
        <w:shd w:val="clear" w:color="auto" w:fill="FFFFFF"/>
        <w:tabs>
          <w:tab w:val="left" w:pos="284"/>
        </w:tabs>
        <w:ind w:left="283" w:hanging="357"/>
        <w:jc w:val="both"/>
        <w:rPr>
          <w:rFonts w:ascii="Arial" w:hAnsi="Arial" w:cs="Arial"/>
          <w:sz w:val="22"/>
          <w:szCs w:val="22"/>
        </w:rPr>
      </w:pPr>
      <w:r w:rsidRPr="005927FB">
        <w:rPr>
          <w:rFonts w:ascii="Arial" w:hAnsi="Arial" w:cs="Arial"/>
          <w:sz w:val="22"/>
          <w:szCs w:val="22"/>
        </w:rPr>
        <w:t>Strony ustalają, że roboty stanowiące przedmiot niniejszej umowy, odebrane będą po ich wykonaniu.</w:t>
      </w:r>
    </w:p>
    <w:p w14:paraId="446D9254" w14:textId="77777777" w:rsidR="00342F81" w:rsidRPr="005927FB" w:rsidRDefault="00342F81" w:rsidP="009A7A5D">
      <w:pPr>
        <w:numPr>
          <w:ilvl w:val="0"/>
          <w:numId w:val="70"/>
        </w:numPr>
        <w:shd w:val="clear" w:color="auto" w:fill="FFFFFF"/>
        <w:tabs>
          <w:tab w:val="left" w:pos="284"/>
        </w:tabs>
        <w:ind w:left="283" w:hanging="357"/>
        <w:jc w:val="both"/>
        <w:rPr>
          <w:rFonts w:ascii="Arial" w:hAnsi="Arial" w:cs="Arial"/>
          <w:sz w:val="22"/>
          <w:szCs w:val="22"/>
        </w:rPr>
      </w:pPr>
      <w:r w:rsidRPr="005927FB">
        <w:rPr>
          <w:rFonts w:ascii="Arial" w:hAnsi="Arial" w:cs="Arial"/>
          <w:sz w:val="22"/>
          <w:szCs w:val="22"/>
        </w:rPr>
        <w:t>Wykonanie i odbiory robót oraz ewentualnych robót usterkowych będzie się odbywać zgodnie ze Szczegółową Specyfikacją Techniczną Wykonania i Odbioru Robót Budowlanych.</w:t>
      </w:r>
    </w:p>
    <w:p w14:paraId="3A93757C" w14:textId="77777777" w:rsidR="00342F81" w:rsidRPr="005927FB" w:rsidRDefault="00342F81" w:rsidP="009A7A5D">
      <w:pPr>
        <w:numPr>
          <w:ilvl w:val="0"/>
          <w:numId w:val="70"/>
        </w:numPr>
        <w:shd w:val="clear" w:color="auto" w:fill="FFFFFF"/>
        <w:tabs>
          <w:tab w:val="left" w:pos="284"/>
        </w:tabs>
        <w:ind w:left="283" w:hanging="357"/>
        <w:jc w:val="both"/>
        <w:rPr>
          <w:rFonts w:ascii="Arial" w:hAnsi="Arial" w:cs="Arial"/>
          <w:sz w:val="22"/>
          <w:szCs w:val="22"/>
        </w:rPr>
      </w:pPr>
      <w:r w:rsidRPr="005927FB">
        <w:rPr>
          <w:rFonts w:ascii="Arial" w:hAnsi="Arial" w:cs="Arial"/>
          <w:sz w:val="22"/>
          <w:szCs w:val="22"/>
        </w:rPr>
        <w:t xml:space="preserve">Wykonawca zgłasza na piśmie lub powiadamia telefonicznie o zakończeniu robót podlegających odbiorowi. </w:t>
      </w:r>
    </w:p>
    <w:p w14:paraId="460EEF23" w14:textId="77777777" w:rsidR="00342F81" w:rsidRPr="005927FB" w:rsidRDefault="00342F81" w:rsidP="009A7A5D">
      <w:pPr>
        <w:numPr>
          <w:ilvl w:val="0"/>
          <w:numId w:val="70"/>
        </w:numPr>
        <w:shd w:val="clear" w:color="auto" w:fill="FFFFFF"/>
        <w:tabs>
          <w:tab w:val="left" w:pos="284"/>
        </w:tabs>
        <w:ind w:left="283" w:hanging="357"/>
        <w:jc w:val="both"/>
        <w:rPr>
          <w:rFonts w:ascii="Arial" w:hAnsi="Arial" w:cs="Arial"/>
          <w:sz w:val="22"/>
          <w:szCs w:val="22"/>
        </w:rPr>
      </w:pPr>
      <w:r w:rsidRPr="005927FB">
        <w:rPr>
          <w:rFonts w:ascii="Arial" w:hAnsi="Arial" w:cs="Arial"/>
          <w:sz w:val="22"/>
          <w:szCs w:val="22"/>
        </w:rPr>
        <w:t>W przypadku zakończenia robót ulegających zakryciu, Zamawiający obowiązany jest do dokonania odbioru w terminie do 5 dni roboczych, od daty zgłoszenia przez Wykonawcę.</w:t>
      </w:r>
    </w:p>
    <w:p w14:paraId="45F8EA6E" w14:textId="77777777" w:rsidR="00342F81" w:rsidRPr="005927FB" w:rsidRDefault="00342F81" w:rsidP="009A7A5D">
      <w:pPr>
        <w:numPr>
          <w:ilvl w:val="0"/>
          <w:numId w:val="70"/>
        </w:numPr>
        <w:shd w:val="clear" w:color="auto" w:fill="FFFFFF"/>
        <w:tabs>
          <w:tab w:val="left" w:pos="284"/>
        </w:tabs>
        <w:ind w:left="283" w:hanging="357"/>
        <w:jc w:val="both"/>
        <w:rPr>
          <w:rFonts w:ascii="Arial" w:hAnsi="Arial" w:cs="Arial"/>
          <w:sz w:val="22"/>
          <w:szCs w:val="22"/>
        </w:rPr>
      </w:pPr>
      <w:r w:rsidRPr="005927FB">
        <w:rPr>
          <w:rFonts w:ascii="Arial" w:hAnsi="Arial" w:cs="Arial"/>
          <w:sz w:val="22"/>
          <w:szCs w:val="22"/>
        </w:rPr>
        <w:t>Zamawiający zastrzega sobie prawo odstąpienia od odbioru robót z danego zlecenia w przypadku ich nienależytego wykonania, niezgodnego z obowiązującymi normami, specyfikacją techniczną i ustaleniami Zamawiającego.</w:t>
      </w:r>
    </w:p>
    <w:p w14:paraId="79465A32" w14:textId="77777777" w:rsidR="00342F81" w:rsidRPr="005927FB" w:rsidRDefault="00342F81" w:rsidP="009A7A5D">
      <w:pPr>
        <w:numPr>
          <w:ilvl w:val="0"/>
          <w:numId w:val="70"/>
        </w:numPr>
        <w:shd w:val="clear" w:color="auto" w:fill="FFFFFF"/>
        <w:tabs>
          <w:tab w:val="left" w:pos="284"/>
        </w:tabs>
        <w:ind w:left="283" w:hanging="357"/>
        <w:jc w:val="both"/>
        <w:rPr>
          <w:rFonts w:ascii="Arial" w:hAnsi="Arial" w:cs="Arial"/>
          <w:sz w:val="22"/>
          <w:szCs w:val="22"/>
        </w:rPr>
      </w:pPr>
      <w:r w:rsidRPr="005927FB">
        <w:rPr>
          <w:rFonts w:ascii="Arial" w:hAnsi="Arial" w:cs="Arial"/>
          <w:sz w:val="22"/>
          <w:szCs w:val="22"/>
        </w:rPr>
        <w:t xml:space="preserve">Jeżeli w trakcie odbioru robót zostaną stwierdzone wady dające się usunąć, Zamawiający przerywa czynność odbioru i wyznacza Wykonawcy termin na ich usunięcie. </w:t>
      </w:r>
    </w:p>
    <w:p w14:paraId="1AFF2102" w14:textId="77777777" w:rsidR="00342F81" w:rsidRPr="005927FB" w:rsidRDefault="00342F81" w:rsidP="009A7A5D">
      <w:pPr>
        <w:numPr>
          <w:ilvl w:val="0"/>
          <w:numId w:val="70"/>
        </w:numPr>
        <w:shd w:val="clear" w:color="auto" w:fill="FFFFFF"/>
        <w:tabs>
          <w:tab w:val="left" w:pos="284"/>
        </w:tabs>
        <w:ind w:left="283" w:hanging="357"/>
        <w:jc w:val="both"/>
        <w:rPr>
          <w:rFonts w:ascii="Arial" w:hAnsi="Arial" w:cs="Arial"/>
          <w:sz w:val="22"/>
          <w:szCs w:val="22"/>
        </w:rPr>
      </w:pPr>
      <w:r w:rsidRPr="005927FB">
        <w:rPr>
          <w:rFonts w:ascii="Arial" w:hAnsi="Arial" w:cs="Arial"/>
          <w:sz w:val="22"/>
          <w:szCs w:val="22"/>
        </w:rPr>
        <w:t xml:space="preserve">O fakcie usunięcia wad Wykonawca zawiadomi Zamawiającego pisemnie, żądając jednocześnie wyznaczenia terminu wznowienia odbioru końcowego robót. </w:t>
      </w:r>
      <w:r w:rsidRPr="005927FB">
        <w:rPr>
          <w:rFonts w:ascii="Arial" w:hAnsi="Arial" w:cs="Arial"/>
          <w:sz w:val="22"/>
          <w:szCs w:val="22"/>
        </w:rPr>
        <w:br/>
        <w:t>W terminie trzech dni roboczych od daty otrzymania pisemnego zawiadomienia Wykonawcy – Zamawiający na piśmie zawiadomi Wykonawcę o terminie odbioru robót.</w:t>
      </w:r>
    </w:p>
    <w:p w14:paraId="48A2127B" w14:textId="77777777" w:rsidR="00342F81" w:rsidRPr="000F65ED" w:rsidRDefault="00342F81" w:rsidP="009A7A5D">
      <w:pPr>
        <w:numPr>
          <w:ilvl w:val="0"/>
          <w:numId w:val="7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 przypadku stwierdzenia podczas odbioru końcowego robót wad nie nadających się do usunięcia lub nie usuniętych Zamawiający może stosownie do swego wyboru:</w:t>
      </w:r>
    </w:p>
    <w:p w14:paraId="0CABE0D6" w14:textId="77777777" w:rsidR="00342F81" w:rsidRPr="00691E0D" w:rsidRDefault="00342F81" w:rsidP="00342F81">
      <w:pPr>
        <w:pStyle w:val="Akapitzlist"/>
        <w:numPr>
          <w:ilvl w:val="0"/>
          <w:numId w:val="60"/>
        </w:numPr>
        <w:ind w:left="851"/>
        <w:jc w:val="both"/>
        <w:rPr>
          <w:rFonts w:ascii="Arial" w:hAnsi="Arial" w:cs="Arial"/>
          <w:sz w:val="22"/>
          <w:szCs w:val="22"/>
        </w:rPr>
      </w:pPr>
      <w:bookmarkStart w:id="51" w:name="_Hlk505449044"/>
      <w:r w:rsidRPr="00691E0D">
        <w:rPr>
          <w:rFonts w:ascii="Arial" w:eastAsia="SimSun" w:hAnsi="Arial" w:cs="Arial"/>
          <w:kern w:val="3"/>
          <w:sz w:val="22"/>
          <w:szCs w:val="22"/>
          <w:lang w:eastAsia="zh-CN" w:bidi="hi-IN"/>
        </w:rPr>
        <w:t xml:space="preserve">odebrać przedmiot umowy </w:t>
      </w:r>
      <w:bookmarkEnd w:id="51"/>
      <w:r w:rsidRPr="00691E0D">
        <w:rPr>
          <w:rFonts w:ascii="Arial" w:eastAsia="SimSun" w:hAnsi="Arial" w:cs="Arial"/>
          <w:kern w:val="3"/>
          <w:sz w:val="22"/>
          <w:szCs w:val="22"/>
          <w:lang w:eastAsia="zh-CN" w:bidi="hi-IN"/>
        </w:rPr>
        <w:t>i</w:t>
      </w:r>
      <w:r w:rsidRPr="00691E0D">
        <w:rPr>
          <w:rFonts w:ascii="Arial" w:hAnsi="Arial" w:cs="Arial"/>
          <w:sz w:val="22"/>
          <w:szCs w:val="22"/>
        </w:rPr>
        <w:t xml:space="preserve"> obniżyć wynagrodzenie proporcjonalnie do zakresu rzeczowego przedmiotu odbioru zawierającego wady, jeżeli wady te umożliwiają użytkowanie przedmiotu umowy,</w:t>
      </w:r>
    </w:p>
    <w:p w14:paraId="38DD37A7" w14:textId="77777777" w:rsidR="00342F81" w:rsidRPr="00691E0D" w:rsidRDefault="00342F81" w:rsidP="00342F81">
      <w:pPr>
        <w:pStyle w:val="Akapitzlist"/>
        <w:numPr>
          <w:ilvl w:val="0"/>
          <w:numId w:val="60"/>
        </w:numPr>
        <w:ind w:left="851"/>
        <w:jc w:val="both"/>
        <w:rPr>
          <w:rFonts w:ascii="Arial" w:hAnsi="Arial" w:cs="Arial"/>
          <w:sz w:val="22"/>
          <w:szCs w:val="22"/>
        </w:rPr>
      </w:pPr>
      <w:r w:rsidRPr="00691E0D">
        <w:rPr>
          <w:rFonts w:ascii="Arial" w:eastAsia="SimSun" w:hAnsi="Arial" w:cs="Arial"/>
          <w:kern w:val="3"/>
          <w:sz w:val="22"/>
          <w:szCs w:val="22"/>
          <w:lang w:eastAsia="zh-CN" w:bidi="hi-IN"/>
        </w:rPr>
        <w:t>odebrać przedmiot umowy i</w:t>
      </w:r>
      <w:r w:rsidRPr="00691E0D">
        <w:rPr>
          <w:rFonts w:ascii="Arial" w:hAnsi="Arial" w:cs="Arial"/>
          <w:sz w:val="22"/>
          <w:szCs w:val="22"/>
        </w:rPr>
        <w:t xml:space="preserve"> obniżyć wynagrodzenie o szacunkowy koszt usunięcia wad przez innego wykonawcę,</w:t>
      </w:r>
    </w:p>
    <w:p w14:paraId="19ACC734" w14:textId="77777777" w:rsidR="00342F81" w:rsidRPr="00691E0D" w:rsidRDefault="00342F81" w:rsidP="00342F81">
      <w:pPr>
        <w:pStyle w:val="Akapitzlist"/>
        <w:numPr>
          <w:ilvl w:val="0"/>
          <w:numId w:val="60"/>
        </w:numPr>
        <w:ind w:left="851"/>
        <w:jc w:val="both"/>
        <w:rPr>
          <w:rFonts w:ascii="Arial" w:hAnsi="Arial" w:cs="Arial"/>
          <w:sz w:val="22"/>
          <w:szCs w:val="22"/>
        </w:rPr>
      </w:pPr>
      <w:r w:rsidRPr="00691E0D">
        <w:rPr>
          <w:rFonts w:ascii="Arial" w:hAnsi="Arial" w:cs="Arial"/>
          <w:sz w:val="22"/>
          <w:szCs w:val="22"/>
        </w:rPr>
        <w:t>żądać wykonania przedmiotu odbioru po raz drugi jeżeli wady znacznie utrudniają lub uniemożliwiają użytkowanie przedmiotu umowy,</w:t>
      </w:r>
    </w:p>
    <w:p w14:paraId="1462DEF3" w14:textId="77777777" w:rsidR="00342F81" w:rsidRPr="00691E0D" w:rsidRDefault="00342F81" w:rsidP="00342F81">
      <w:pPr>
        <w:pStyle w:val="Akapitzlist"/>
        <w:numPr>
          <w:ilvl w:val="0"/>
          <w:numId w:val="60"/>
        </w:numPr>
        <w:ind w:left="851"/>
        <w:jc w:val="both"/>
        <w:rPr>
          <w:rFonts w:ascii="Arial" w:hAnsi="Arial" w:cs="Arial"/>
          <w:sz w:val="22"/>
          <w:szCs w:val="22"/>
        </w:rPr>
      </w:pPr>
      <w:r w:rsidRPr="00691E0D">
        <w:rPr>
          <w:rFonts w:ascii="Arial" w:eastAsia="SimSun" w:hAnsi="Arial" w:cs="Arial"/>
          <w:kern w:val="3"/>
          <w:sz w:val="22"/>
          <w:szCs w:val="22"/>
          <w:lang w:eastAsia="zh-CN" w:bidi="hi-IN"/>
        </w:rPr>
        <w:t xml:space="preserve">odebrać przedmiot umowy, ustalić wady do usunięcia w ramach rękojmi i </w:t>
      </w:r>
      <w:r w:rsidRPr="00691E0D">
        <w:rPr>
          <w:rFonts w:ascii="Arial" w:hAnsi="Arial" w:cs="Arial"/>
          <w:sz w:val="22"/>
          <w:szCs w:val="22"/>
        </w:rPr>
        <w:t>żądać wydłużenia okresu rękojmi i gwarancji,</w:t>
      </w:r>
    </w:p>
    <w:p w14:paraId="300FC793" w14:textId="77777777" w:rsidR="00342F81" w:rsidRDefault="00342F81" w:rsidP="00342F81">
      <w:pPr>
        <w:pStyle w:val="Akapitzlist"/>
        <w:numPr>
          <w:ilvl w:val="0"/>
          <w:numId w:val="60"/>
        </w:numPr>
        <w:ind w:left="851"/>
        <w:jc w:val="both"/>
        <w:rPr>
          <w:rFonts w:ascii="Arial" w:hAnsi="Arial" w:cs="Arial"/>
          <w:sz w:val="22"/>
          <w:szCs w:val="22"/>
        </w:rPr>
      </w:pPr>
      <w:r w:rsidRPr="00691E0D">
        <w:rPr>
          <w:rFonts w:ascii="Arial" w:hAnsi="Arial" w:cs="Arial"/>
          <w:sz w:val="22"/>
          <w:szCs w:val="22"/>
        </w:rPr>
        <w:t>odstąpić od umowy,</w:t>
      </w:r>
    </w:p>
    <w:p w14:paraId="68682E30" w14:textId="77777777" w:rsidR="00342F81" w:rsidRPr="00691E0D" w:rsidRDefault="00342F81" w:rsidP="00342F81">
      <w:pPr>
        <w:pStyle w:val="Akapitzlist"/>
        <w:numPr>
          <w:ilvl w:val="0"/>
          <w:numId w:val="60"/>
        </w:numPr>
        <w:ind w:left="851"/>
        <w:jc w:val="both"/>
        <w:rPr>
          <w:rFonts w:ascii="Arial" w:hAnsi="Arial" w:cs="Arial"/>
          <w:sz w:val="22"/>
          <w:szCs w:val="22"/>
        </w:rPr>
      </w:pPr>
      <w:r w:rsidRPr="00691E0D">
        <w:rPr>
          <w:rFonts w:ascii="Arial" w:eastAsia="SimSun" w:hAnsi="Arial" w:cs="Arial"/>
          <w:kern w:val="3"/>
          <w:sz w:val="22"/>
          <w:szCs w:val="22"/>
          <w:lang w:eastAsia="zh-CN" w:bidi="hi-IN"/>
        </w:rPr>
        <w:t>odebrać niewadliwy przedmiot umowy i</w:t>
      </w:r>
      <w:r w:rsidRPr="00691E0D">
        <w:rPr>
          <w:rFonts w:ascii="Arial" w:hAnsi="Arial" w:cs="Arial"/>
          <w:sz w:val="22"/>
          <w:szCs w:val="22"/>
        </w:rPr>
        <w:t xml:space="preserve"> </w:t>
      </w:r>
      <w:r w:rsidRPr="00691E0D">
        <w:rPr>
          <w:rFonts w:ascii="Arial" w:eastAsia="SimSun" w:hAnsi="Arial" w:cs="Arial"/>
          <w:kern w:val="3"/>
          <w:sz w:val="22"/>
          <w:szCs w:val="22"/>
          <w:lang w:eastAsia="zh-CN" w:bidi="hi-IN"/>
        </w:rPr>
        <w:t>zlecić na koszt Wykonawcy usunięcie zastępcze wadliwej części robót.</w:t>
      </w:r>
    </w:p>
    <w:p w14:paraId="7FC0D4D4" w14:textId="77777777" w:rsidR="00342F81" w:rsidRPr="000F65ED" w:rsidRDefault="00342F81" w:rsidP="009A7A5D">
      <w:pPr>
        <w:numPr>
          <w:ilvl w:val="0"/>
          <w:numId w:val="70"/>
        </w:numPr>
        <w:shd w:val="clear" w:color="auto" w:fill="FFFFFF"/>
        <w:tabs>
          <w:tab w:val="left" w:pos="284"/>
        </w:tabs>
        <w:ind w:left="283" w:hanging="357"/>
        <w:jc w:val="both"/>
        <w:rPr>
          <w:rFonts w:ascii="Arial" w:hAnsi="Arial" w:cs="Arial"/>
          <w:sz w:val="22"/>
          <w:szCs w:val="22"/>
        </w:rPr>
      </w:pPr>
      <w:r>
        <w:rPr>
          <w:rFonts w:ascii="Arial" w:hAnsi="Arial" w:cs="Arial"/>
          <w:sz w:val="22"/>
          <w:szCs w:val="22"/>
        </w:rPr>
        <w:t>Z</w:t>
      </w:r>
      <w:r w:rsidRPr="000F65ED">
        <w:rPr>
          <w:rFonts w:ascii="Arial" w:hAnsi="Arial" w:cs="Arial"/>
          <w:sz w:val="22"/>
          <w:szCs w:val="22"/>
        </w:rPr>
        <w:t>amawiający wyznacza terminy przeglądu wykonanego przedmiotu umowy po odbiorze końcowym robót w okresie gwarancji, a w razie stwierdzenia wad i usterek także termin ich usunięcia.</w:t>
      </w:r>
    </w:p>
    <w:p w14:paraId="23B1D0B6" w14:textId="77777777" w:rsidR="00342F81" w:rsidRPr="000F65ED" w:rsidRDefault="00342F81" w:rsidP="009A7A5D">
      <w:pPr>
        <w:numPr>
          <w:ilvl w:val="0"/>
          <w:numId w:val="7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Wszystkie czynności związane z odbiorem robót wymagają formy pisemnej - protokołu podpisanego przez strony, pod rygorem nieważności.</w:t>
      </w:r>
    </w:p>
    <w:p w14:paraId="77A0AE28" w14:textId="77777777" w:rsidR="00342F81" w:rsidRDefault="00342F81" w:rsidP="009A7A5D">
      <w:pPr>
        <w:numPr>
          <w:ilvl w:val="0"/>
          <w:numId w:val="7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Odbiór gwarancyjny odbywa się w każdym przypadku zgłoszenia przez Zamawiającego wad w okresie gwarancji i rękojmi.</w:t>
      </w:r>
    </w:p>
    <w:p w14:paraId="6A461EC7" w14:textId="77777777" w:rsidR="00342F81" w:rsidRPr="000F65ED" w:rsidRDefault="00342F81" w:rsidP="009A7A5D">
      <w:pPr>
        <w:numPr>
          <w:ilvl w:val="0"/>
          <w:numId w:val="7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lastRenderedPageBreak/>
        <w:t>Odbiór ostateczny zostanie przeprowadzony w terminie nie późniejszym niż 14 dni przed upływem okresu gwarancyjnego określonego w umowie i będzie polegał na sprawdzeniu usunięcia wad stwierdzonych po odbior</w:t>
      </w:r>
      <w:r>
        <w:rPr>
          <w:rFonts w:ascii="Arial" w:hAnsi="Arial" w:cs="Arial"/>
          <w:sz w:val="22"/>
          <w:szCs w:val="22"/>
        </w:rPr>
        <w:t xml:space="preserve">ach robót </w:t>
      </w:r>
      <w:r w:rsidRPr="000F65ED">
        <w:rPr>
          <w:rFonts w:ascii="Arial" w:hAnsi="Arial" w:cs="Arial"/>
          <w:sz w:val="22"/>
          <w:szCs w:val="22"/>
        </w:rPr>
        <w:t>oraz wad powstałych i ujawnionych w okresie gwarancyjnym. Zamawiający wyznaczy także termin protokólarnego usunięcia tych wad.</w:t>
      </w:r>
    </w:p>
    <w:p w14:paraId="1F17A803" w14:textId="77777777" w:rsidR="00342F81" w:rsidRPr="00292470" w:rsidRDefault="00342F81" w:rsidP="009A7A5D">
      <w:pPr>
        <w:numPr>
          <w:ilvl w:val="0"/>
          <w:numId w:val="70"/>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Do odbioru gwarancyjnego </w:t>
      </w:r>
      <w:r>
        <w:rPr>
          <w:rFonts w:ascii="Arial" w:hAnsi="Arial" w:cs="Arial"/>
          <w:sz w:val="22"/>
          <w:szCs w:val="22"/>
        </w:rPr>
        <w:t xml:space="preserve">i ostatecznego </w:t>
      </w:r>
      <w:r w:rsidRPr="000F65ED">
        <w:rPr>
          <w:rFonts w:ascii="Arial" w:hAnsi="Arial" w:cs="Arial"/>
          <w:sz w:val="22"/>
          <w:szCs w:val="22"/>
        </w:rPr>
        <w:t>stosuje się odpowiednio postanowienia dotyczące odbioru końcowego.</w:t>
      </w:r>
    </w:p>
    <w:p w14:paraId="5322AEA3" w14:textId="77777777" w:rsidR="00824042" w:rsidRDefault="00824042" w:rsidP="00342F81">
      <w:pPr>
        <w:pStyle w:val="Tekstpodstawowy"/>
        <w:spacing w:line="240" w:lineRule="auto"/>
        <w:jc w:val="center"/>
        <w:rPr>
          <w:rFonts w:ascii="Arial" w:hAnsi="Arial" w:cs="Arial"/>
          <w:sz w:val="22"/>
          <w:szCs w:val="22"/>
        </w:rPr>
      </w:pPr>
    </w:p>
    <w:p w14:paraId="69954E42" w14:textId="7157DF69" w:rsidR="00342F81" w:rsidRDefault="00342F81" w:rsidP="00342F81">
      <w:pPr>
        <w:pStyle w:val="Tekstpodstawowy"/>
        <w:spacing w:line="240" w:lineRule="auto"/>
        <w:jc w:val="center"/>
        <w:rPr>
          <w:rFonts w:ascii="Arial" w:hAnsi="Arial" w:cs="Arial"/>
          <w:sz w:val="22"/>
          <w:szCs w:val="22"/>
        </w:rPr>
      </w:pPr>
      <w:r w:rsidRPr="000F65ED">
        <w:rPr>
          <w:rFonts w:ascii="Arial" w:hAnsi="Arial" w:cs="Arial"/>
          <w:sz w:val="22"/>
          <w:szCs w:val="22"/>
        </w:rPr>
        <w:t>§ 1</w:t>
      </w:r>
      <w:r>
        <w:rPr>
          <w:rFonts w:ascii="Arial" w:hAnsi="Arial" w:cs="Arial"/>
          <w:sz w:val="22"/>
          <w:szCs w:val="22"/>
        </w:rPr>
        <w:t>3</w:t>
      </w:r>
    </w:p>
    <w:p w14:paraId="1FE82BA5" w14:textId="77777777" w:rsidR="00342F81" w:rsidRPr="00274EF6" w:rsidRDefault="00342F81" w:rsidP="00342F81">
      <w:pPr>
        <w:pStyle w:val="Tekstpodstawowy"/>
        <w:spacing w:line="276" w:lineRule="auto"/>
        <w:jc w:val="center"/>
        <w:rPr>
          <w:rFonts w:ascii="Arial" w:hAnsi="Arial" w:cs="Arial"/>
          <w:sz w:val="22"/>
          <w:szCs w:val="22"/>
        </w:rPr>
      </w:pPr>
      <w:r w:rsidRPr="00274EF6">
        <w:rPr>
          <w:rFonts w:ascii="Arial" w:hAnsi="Arial" w:cs="Arial"/>
          <w:sz w:val="22"/>
          <w:szCs w:val="22"/>
        </w:rPr>
        <w:t>ZMIANY UMOWY</w:t>
      </w:r>
    </w:p>
    <w:p w14:paraId="1313F235" w14:textId="77777777" w:rsidR="00342F81" w:rsidRPr="000F65ED" w:rsidRDefault="00342F81" w:rsidP="009A7A5D">
      <w:pPr>
        <w:pStyle w:val="Akapitzlist"/>
        <w:widowControl w:val="0"/>
        <w:numPr>
          <w:ilvl w:val="1"/>
          <w:numId w:val="91"/>
        </w:numPr>
        <w:suppressAutoHyphens/>
        <w:autoSpaceDN w:val="0"/>
        <w:jc w:val="both"/>
        <w:rPr>
          <w:rFonts w:ascii="Arial" w:hAnsi="Arial" w:cs="Arial"/>
          <w:sz w:val="22"/>
          <w:szCs w:val="22"/>
        </w:rPr>
      </w:pPr>
      <w:r w:rsidRPr="000F65ED">
        <w:rPr>
          <w:rFonts w:ascii="Arial" w:hAnsi="Arial" w:cs="Arial"/>
          <w:sz w:val="22"/>
          <w:szCs w:val="22"/>
        </w:rPr>
        <w:t>Zmiana nieistotnych postanowień zawartej umowy w stosunku do treści oferty, na podstawie której dokonano wyboru wykonawcy może nastąpić wyłącznie za zgodą obustronną wyrażoną na piśmie pod rygorem nieważności.</w:t>
      </w:r>
    </w:p>
    <w:p w14:paraId="7F3F8729" w14:textId="77777777" w:rsidR="00342F81" w:rsidRPr="000F65ED" w:rsidRDefault="00342F81" w:rsidP="009A7A5D">
      <w:pPr>
        <w:pStyle w:val="Akapitzlist"/>
        <w:widowControl w:val="0"/>
        <w:numPr>
          <w:ilvl w:val="1"/>
          <w:numId w:val="91"/>
        </w:numPr>
        <w:suppressAutoHyphens/>
        <w:autoSpaceDN w:val="0"/>
        <w:jc w:val="both"/>
        <w:rPr>
          <w:rFonts w:ascii="Arial" w:hAnsi="Arial" w:cs="Arial"/>
          <w:sz w:val="22"/>
          <w:szCs w:val="22"/>
        </w:rPr>
      </w:pPr>
      <w:r w:rsidRPr="000F65ED">
        <w:rPr>
          <w:rFonts w:ascii="Arial" w:hAnsi="Arial" w:cs="Arial"/>
          <w:sz w:val="22"/>
          <w:szCs w:val="22"/>
        </w:rPr>
        <w:t>Na podstawie art. 144 ust. 1 pkt. 1 ustawy Prawo zamówień publicznych, Zamawiający przewiduje możliwość dokonania zmian postanowień umowy zawartej z wybranym Wykonawcą w następujących przypadkach:</w:t>
      </w:r>
    </w:p>
    <w:p w14:paraId="43311AAB" w14:textId="77777777" w:rsidR="00342F81" w:rsidRPr="000F65ED" w:rsidRDefault="00342F81" w:rsidP="009A7A5D">
      <w:pPr>
        <w:pStyle w:val="Akapitzlist"/>
        <w:widowControl w:val="0"/>
        <w:numPr>
          <w:ilvl w:val="0"/>
          <w:numId w:val="92"/>
        </w:numPr>
        <w:suppressAutoHyphens/>
        <w:autoSpaceDN w:val="0"/>
        <w:jc w:val="both"/>
        <w:rPr>
          <w:rFonts w:ascii="Arial" w:hAnsi="Arial" w:cs="Arial"/>
          <w:sz w:val="22"/>
          <w:szCs w:val="22"/>
        </w:rPr>
      </w:pPr>
      <w:r w:rsidRPr="000F65ED">
        <w:rPr>
          <w:rFonts w:ascii="Arial" w:hAnsi="Arial" w:cs="Arial"/>
          <w:sz w:val="22"/>
          <w:szCs w:val="22"/>
        </w:rPr>
        <w:t>gdy nie można było przewidzieć w chwili zawarcia umowy, Zamawiający dopuszcza możliwość niezrealizowania pełnego zakresu przedmiotu zamówienia wraz z odpowiednim zmniejszeniem wynagrodzenia umownego;</w:t>
      </w:r>
    </w:p>
    <w:p w14:paraId="4DD8E5D1" w14:textId="77777777" w:rsidR="00342F81" w:rsidRPr="000F65ED" w:rsidRDefault="00342F81" w:rsidP="009A7A5D">
      <w:pPr>
        <w:pStyle w:val="Akapitzlist"/>
        <w:widowControl w:val="0"/>
        <w:numPr>
          <w:ilvl w:val="0"/>
          <w:numId w:val="92"/>
        </w:numPr>
        <w:suppressAutoHyphens/>
        <w:autoSpaceDN w:val="0"/>
        <w:jc w:val="both"/>
        <w:rPr>
          <w:rFonts w:ascii="Arial" w:hAnsi="Arial" w:cs="Arial"/>
          <w:sz w:val="22"/>
          <w:szCs w:val="22"/>
        </w:rPr>
      </w:pPr>
      <w:r w:rsidRPr="000F65ED">
        <w:rPr>
          <w:rFonts w:ascii="Arial" w:hAnsi="Arial" w:cs="Arial"/>
          <w:sz w:val="22"/>
          <w:szCs w:val="22"/>
        </w:rPr>
        <w:t>gdy z przyczyn niezależnych od Zamawiającego nie jest możliwe dochowanie umownego terminu wykonania umowy z powodu nadzwyczajnych warunków atmosferycznych związanych z wystąpieniem:</w:t>
      </w:r>
    </w:p>
    <w:p w14:paraId="14F558A6" w14:textId="77777777" w:rsidR="00342F81" w:rsidRPr="000F65ED" w:rsidRDefault="00342F81" w:rsidP="00342F81">
      <w:pPr>
        <w:widowControl w:val="0"/>
        <w:suppressAutoHyphens/>
        <w:autoSpaceDN w:val="0"/>
        <w:ind w:firstLine="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ba) klęski żywiołowej,</w:t>
      </w:r>
    </w:p>
    <w:p w14:paraId="235683FD" w14:textId="77777777" w:rsidR="00342F81" w:rsidRPr="000F65ED" w:rsidRDefault="00342F81" w:rsidP="00342F81">
      <w:pPr>
        <w:widowControl w:val="0"/>
        <w:suppressAutoHyphens/>
        <w:autoSpaceDN w:val="0"/>
        <w:ind w:left="709"/>
        <w:jc w:val="both"/>
        <w:textAlignment w:val="baseline"/>
        <w:rPr>
          <w:rFonts w:ascii="Arial" w:eastAsia="SimSun" w:hAnsi="Arial" w:cs="Arial"/>
          <w:kern w:val="3"/>
          <w:sz w:val="22"/>
          <w:szCs w:val="22"/>
          <w:lang w:eastAsia="zh-CN" w:bidi="hi-IN"/>
        </w:rPr>
      </w:pPr>
      <w:proofErr w:type="spellStart"/>
      <w:r w:rsidRPr="000F65ED">
        <w:rPr>
          <w:rFonts w:ascii="Arial" w:eastAsia="SimSun" w:hAnsi="Arial" w:cs="Arial"/>
          <w:kern w:val="3"/>
          <w:sz w:val="22"/>
          <w:szCs w:val="22"/>
          <w:lang w:eastAsia="zh-CN" w:bidi="hi-IN"/>
        </w:rPr>
        <w:t>bb</w:t>
      </w:r>
      <w:proofErr w:type="spellEnd"/>
      <w:r w:rsidRPr="000F65ED">
        <w:rPr>
          <w:rFonts w:ascii="Arial" w:eastAsia="SimSun" w:hAnsi="Arial" w:cs="Arial"/>
          <w:kern w:val="3"/>
          <w:sz w:val="22"/>
          <w:szCs w:val="22"/>
          <w:lang w:eastAsia="zh-CN" w:bidi="hi-IN"/>
        </w:rPr>
        <w:t>) wystąpieniem nietypowych dla klimatu polskiego warunków atmosferycznych odbiegających od typowych, szczególnie niesprzyjających, uniemożliwiających prowadzenie zamówień/robót budowlanych zgodnie z technologią ich wykonywania, przeprowadzanie prób i sprawdzeń, dokonywanie odbiorów, np. gradobicia, trąby powietrzne, zjawiska niestandardowe w klimacie polskim potwierdzonych w dzienniku budowy przez kierownika budowy</w:t>
      </w:r>
      <w:r>
        <w:rPr>
          <w:rFonts w:ascii="Arial" w:eastAsia="SimSun" w:hAnsi="Arial" w:cs="Arial"/>
          <w:kern w:val="3"/>
          <w:sz w:val="22"/>
          <w:szCs w:val="22"/>
          <w:lang w:eastAsia="zh-CN" w:bidi="hi-IN"/>
        </w:rPr>
        <w:t xml:space="preserve"> </w:t>
      </w:r>
      <w:r w:rsidRPr="000F65ED">
        <w:rPr>
          <w:rFonts w:ascii="Arial" w:eastAsia="SimSun" w:hAnsi="Arial" w:cs="Arial"/>
          <w:kern w:val="3"/>
          <w:sz w:val="22"/>
          <w:szCs w:val="22"/>
          <w:lang w:eastAsia="zh-CN" w:bidi="hi-IN"/>
        </w:rPr>
        <w:t>i Zamawiającego;</w:t>
      </w:r>
    </w:p>
    <w:p w14:paraId="491256C7" w14:textId="77777777" w:rsidR="00342F81" w:rsidRPr="000F65ED" w:rsidRDefault="00342F81" w:rsidP="009A7A5D">
      <w:pPr>
        <w:pStyle w:val="Akapitzlist"/>
        <w:widowControl w:val="0"/>
        <w:numPr>
          <w:ilvl w:val="0"/>
          <w:numId w:val="92"/>
        </w:numPr>
        <w:suppressAutoHyphens/>
        <w:autoSpaceDN w:val="0"/>
        <w:jc w:val="both"/>
        <w:rPr>
          <w:rFonts w:ascii="Arial" w:eastAsia="SimSun" w:hAnsi="Arial" w:cs="Arial"/>
          <w:kern w:val="3"/>
          <w:sz w:val="22"/>
          <w:szCs w:val="22"/>
          <w:lang w:eastAsia="zh-CN" w:bidi="hi-IN"/>
        </w:rPr>
      </w:pPr>
      <w:r w:rsidRPr="000F65ED">
        <w:rPr>
          <w:rFonts w:ascii="Arial" w:hAnsi="Arial" w:cs="Arial"/>
          <w:sz w:val="22"/>
          <w:szCs w:val="22"/>
        </w:rPr>
        <w:t>gdy na skutek konieczności wykonania innych zamówień lub robót, których wykonanie jest niezbędne dla prawidłowego wykonania oraz zakończenia podstawowego przedmiotu zamówienia nie jest możliwe dochowanie umownego terminu wykonania zamówienia wraz ze wszystkimi konsekwencjami występującymi w związku z przedłużeniem tego terminu;</w:t>
      </w:r>
    </w:p>
    <w:p w14:paraId="5F97F046" w14:textId="77777777" w:rsidR="00342F81" w:rsidRPr="000F65ED" w:rsidRDefault="00342F81" w:rsidP="009A7A5D">
      <w:pPr>
        <w:pStyle w:val="Akapitzlist"/>
        <w:widowControl w:val="0"/>
        <w:numPr>
          <w:ilvl w:val="0"/>
          <w:numId w:val="92"/>
        </w:numPr>
        <w:suppressAutoHyphens/>
        <w:autoSpaceDN w:val="0"/>
        <w:jc w:val="both"/>
        <w:rPr>
          <w:rFonts w:ascii="Arial" w:hAnsi="Arial" w:cs="Arial"/>
          <w:sz w:val="22"/>
          <w:szCs w:val="22"/>
        </w:rPr>
      </w:pPr>
      <w:r w:rsidRPr="000F65ED">
        <w:rPr>
          <w:rFonts w:ascii="Arial" w:hAnsi="Arial" w:cs="Arial"/>
          <w:sz w:val="22"/>
          <w:szCs w:val="22"/>
        </w:rPr>
        <w:t>gdy konieczność dokonania zmiany wynika ze zmiany przepisów prawa Unii Europejskiej lub prawa krajowego powodujących konieczność dostosowania dokumentacji do zmiany przepisów, które nastąpiły w trakcie realizacji zamówienia;</w:t>
      </w:r>
    </w:p>
    <w:p w14:paraId="62E9A16B" w14:textId="77777777" w:rsidR="00342F81" w:rsidRPr="000F65ED" w:rsidRDefault="00342F81" w:rsidP="009A7A5D">
      <w:pPr>
        <w:pStyle w:val="Akapitzlist"/>
        <w:widowControl w:val="0"/>
        <w:numPr>
          <w:ilvl w:val="0"/>
          <w:numId w:val="92"/>
        </w:numPr>
        <w:suppressAutoHyphens/>
        <w:autoSpaceDN w:val="0"/>
        <w:jc w:val="both"/>
        <w:rPr>
          <w:rFonts w:ascii="Arial" w:hAnsi="Arial" w:cs="Arial"/>
          <w:sz w:val="22"/>
          <w:szCs w:val="22"/>
        </w:rPr>
      </w:pPr>
      <w:r w:rsidRPr="000F65ED">
        <w:rPr>
          <w:rFonts w:ascii="Arial" w:hAnsi="Arial" w:cs="Arial"/>
          <w:sz w:val="22"/>
          <w:szCs w:val="22"/>
        </w:rPr>
        <w:t>gdy konieczność dokonania zmiany wynika ze zmiany sposobu spełnienia świadczenia, zmiany parametrów realizowanego zamówienia, zmian technologicznych, w szczególności: konieczność realizacji projektu przy zastosowaniu innych rozwiązań technicznych/technologicznych, materiałowych niż wskazane w dokumentacji projektowej, w sytuacji gdy zastosowanie przewidzianych rozwiązań groziłoby niewykonaniem lub wadliwym wykonaniem projektu bądź ze względu na zmiany obowiązującego prawa;</w:t>
      </w:r>
    </w:p>
    <w:p w14:paraId="03870EE5" w14:textId="77777777" w:rsidR="00342F81" w:rsidRPr="000F65ED" w:rsidRDefault="00342F81" w:rsidP="009A7A5D">
      <w:pPr>
        <w:pStyle w:val="Akapitzlist"/>
        <w:widowControl w:val="0"/>
        <w:numPr>
          <w:ilvl w:val="0"/>
          <w:numId w:val="92"/>
        </w:numPr>
        <w:suppressAutoHyphens/>
        <w:autoSpaceDN w:val="0"/>
        <w:jc w:val="both"/>
        <w:rPr>
          <w:rFonts w:ascii="Arial" w:hAnsi="Arial" w:cs="Arial"/>
          <w:sz w:val="22"/>
          <w:szCs w:val="22"/>
        </w:rPr>
      </w:pPr>
      <w:r w:rsidRPr="000F65ED">
        <w:rPr>
          <w:rFonts w:ascii="Arial" w:hAnsi="Arial" w:cs="Arial"/>
          <w:sz w:val="22"/>
          <w:szCs w:val="22"/>
        </w:rPr>
        <w:t>gdy konieczność dokonania zmiany wynika ze zmiany albo rezygnacji z podwykonawcy na którego zasoby Wykonawca powoływał się, na zasadach określonych w art. 22a ustawy 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14:paraId="6F531EB6" w14:textId="77777777" w:rsidR="00342F81" w:rsidRPr="000F65ED" w:rsidRDefault="00342F81" w:rsidP="009A7A5D">
      <w:pPr>
        <w:pStyle w:val="Akapitzlist"/>
        <w:widowControl w:val="0"/>
        <w:numPr>
          <w:ilvl w:val="0"/>
          <w:numId w:val="92"/>
        </w:numPr>
        <w:suppressAutoHyphens/>
        <w:autoSpaceDN w:val="0"/>
        <w:jc w:val="both"/>
        <w:rPr>
          <w:rFonts w:ascii="Arial" w:hAnsi="Arial" w:cs="Arial"/>
          <w:sz w:val="22"/>
          <w:szCs w:val="22"/>
        </w:rPr>
      </w:pPr>
      <w:r w:rsidRPr="000F65ED">
        <w:rPr>
          <w:rFonts w:ascii="Arial" w:hAnsi="Arial" w:cs="Arial"/>
          <w:sz w:val="22"/>
          <w:szCs w:val="22"/>
        </w:rPr>
        <w:lastRenderedPageBreak/>
        <w:t>gdy niedotrzymanie pierwotnego terminu realizacji umowy, stanowi konsekwencję działania sił wyższych niezależnych od wykonawcy, nie stanowiących jego i podwykonawców problemów organizacyjnych, których nie można było przewidzieć, poza zdarzeniami zwykłymi – zamawiający dopuszcza możliwość przedłużenia terminu realizacji umowy o czas niezbędny do usunięcia konsekwencji działania siły wyższej; siła wyższa, o której mowa wyżej jest to zdarzenie niezależne od wykonawcy, nie stanowiące jego problemów organizacyjnych, którego strony umowy nie mogły przewidzieć, któremu nie mogły zapobiec ani któremu nie mogły przeciwdziałać, a które uniemożliwiają wykonawcy wykonanie w części lub w całości jego zobowiązania wynikającego z niniejszej umowy;</w:t>
      </w:r>
    </w:p>
    <w:p w14:paraId="62CE1CCF" w14:textId="77777777" w:rsidR="00342F81" w:rsidRPr="000F65ED" w:rsidRDefault="00342F81" w:rsidP="009A7A5D">
      <w:pPr>
        <w:pStyle w:val="Akapitzlist"/>
        <w:widowControl w:val="0"/>
        <w:numPr>
          <w:ilvl w:val="0"/>
          <w:numId w:val="92"/>
        </w:numPr>
        <w:suppressAutoHyphens/>
        <w:autoSpaceDN w:val="0"/>
        <w:jc w:val="both"/>
        <w:rPr>
          <w:rFonts w:ascii="Arial" w:hAnsi="Arial" w:cs="Arial"/>
          <w:sz w:val="22"/>
          <w:szCs w:val="22"/>
        </w:rPr>
      </w:pPr>
      <w:r w:rsidRPr="000F65ED">
        <w:rPr>
          <w:rFonts w:ascii="Arial" w:hAnsi="Arial" w:cs="Arial"/>
          <w:sz w:val="22"/>
          <w:szCs w:val="22"/>
        </w:rPr>
        <w:t>gdy zmiany będą korzystne dla Zamawiającego i nie będą:</w:t>
      </w:r>
    </w:p>
    <w:p w14:paraId="1834123C" w14:textId="77777777" w:rsidR="00342F81" w:rsidRPr="000F65ED" w:rsidRDefault="00342F81" w:rsidP="00342F81">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sidRPr="000F65ED">
        <w:rPr>
          <w:rFonts w:ascii="Arial" w:eastAsia="SimSun" w:hAnsi="Arial" w:cs="Arial"/>
          <w:kern w:val="3"/>
          <w:sz w:val="22"/>
          <w:szCs w:val="22"/>
          <w:lang w:eastAsia="zh-CN" w:bidi="hi-IN"/>
        </w:rPr>
        <w:t>ia</w:t>
      </w:r>
      <w:proofErr w:type="spellEnd"/>
      <w:r w:rsidRPr="000F65ED">
        <w:rPr>
          <w:rFonts w:ascii="Arial" w:eastAsia="SimSun" w:hAnsi="Arial" w:cs="Arial"/>
          <w:kern w:val="3"/>
          <w:sz w:val="22"/>
          <w:szCs w:val="22"/>
          <w:lang w:eastAsia="zh-CN" w:bidi="hi-IN"/>
        </w:rPr>
        <w:t>) wprowadzały warunków, które gdyby zostały ujęte w ramach procedury przetargowej udzielenia zamówienia umożliwiłyby dopuszczenie innych ofert niż ta, która została pierwotnie dopuszczona;</w:t>
      </w:r>
    </w:p>
    <w:p w14:paraId="20AC43E4" w14:textId="77777777" w:rsidR="00342F81" w:rsidRPr="000F65ED" w:rsidRDefault="00342F81" w:rsidP="00342F81">
      <w:pPr>
        <w:widowControl w:val="0"/>
        <w:suppressAutoHyphens/>
        <w:autoSpaceDN w:val="0"/>
        <w:ind w:left="360" w:firstLine="708"/>
        <w:jc w:val="both"/>
        <w:textAlignment w:val="baseline"/>
        <w:rPr>
          <w:rFonts w:ascii="Arial" w:eastAsia="SimSun" w:hAnsi="Arial" w:cs="Arial"/>
          <w:kern w:val="3"/>
          <w:sz w:val="22"/>
          <w:szCs w:val="22"/>
          <w:lang w:eastAsia="zh-CN" w:bidi="hi-IN"/>
        </w:rPr>
      </w:pPr>
      <w:proofErr w:type="spellStart"/>
      <w:r w:rsidRPr="000F65ED">
        <w:rPr>
          <w:rFonts w:ascii="Arial" w:eastAsia="SimSun" w:hAnsi="Arial" w:cs="Arial"/>
          <w:kern w:val="3"/>
          <w:sz w:val="22"/>
          <w:szCs w:val="22"/>
          <w:lang w:eastAsia="zh-CN" w:bidi="hi-IN"/>
        </w:rPr>
        <w:t>ib</w:t>
      </w:r>
      <w:proofErr w:type="spellEnd"/>
      <w:r w:rsidRPr="000F65ED">
        <w:rPr>
          <w:rFonts w:ascii="Arial" w:eastAsia="SimSun" w:hAnsi="Arial" w:cs="Arial"/>
          <w:kern w:val="3"/>
          <w:sz w:val="22"/>
          <w:szCs w:val="22"/>
          <w:lang w:eastAsia="zh-CN" w:bidi="hi-IN"/>
        </w:rPr>
        <w:t>) modyfikowały równowagi ekonomicznej umowy na korzyść wykonawcy w sposób, który nie był przewidziany w postanowieniach pierwotnego zamówienia.</w:t>
      </w:r>
    </w:p>
    <w:p w14:paraId="0BB54F3C" w14:textId="77777777" w:rsidR="00342F81" w:rsidRPr="000F65ED" w:rsidRDefault="00342F81" w:rsidP="009A7A5D">
      <w:pPr>
        <w:pStyle w:val="Akapitzlist"/>
        <w:widowControl w:val="0"/>
        <w:numPr>
          <w:ilvl w:val="0"/>
          <w:numId w:val="93"/>
        </w:numPr>
        <w:suppressAutoHyphens/>
        <w:autoSpaceDN w:val="0"/>
        <w:jc w:val="both"/>
        <w:rPr>
          <w:rFonts w:ascii="Arial" w:eastAsia="SimSun" w:hAnsi="Arial" w:cs="Arial"/>
          <w:kern w:val="3"/>
          <w:sz w:val="22"/>
          <w:szCs w:val="22"/>
          <w:lang w:eastAsia="zh-CN" w:bidi="hi-IN"/>
        </w:rPr>
      </w:pPr>
      <w:r w:rsidRPr="000F65ED">
        <w:rPr>
          <w:rFonts w:ascii="Arial" w:hAnsi="Arial" w:cs="Arial"/>
          <w:sz w:val="22"/>
          <w:szCs w:val="22"/>
        </w:rPr>
        <w:t>Zakazuje się zmian postanowień zawartej umowy lub umowy ramowej w stosunku do treści oferty, na podstawie której dokonano wyboru Wykonawcy, chyba że zachodzi co najmniej jedna z następujących okoliczności:</w:t>
      </w:r>
    </w:p>
    <w:p w14:paraId="45AD5643" w14:textId="77777777" w:rsidR="00342F81" w:rsidRPr="000F65ED" w:rsidRDefault="00342F81" w:rsidP="00342F81">
      <w:pPr>
        <w:widowControl w:val="0"/>
        <w:suppressAutoHyphens/>
        <w:autoSpaceDN w:val="0"/>
        <w:ind w:left="36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1) zmiany dotyczą realizacji dodatkowych dostaw, usług lub robót budowlanych od dotychczasowego Wykonawcy, nieobjętych zamówieniem podstawowym, o ile stały się niezbędne i zostały spełnione łącznie następujące warunki:</w:t>
      </w:r>
    </w:p>
    <w:p w14:paraId="25D31B4A" w14:textId="77777777" w:rsidR="00342F81" w:rsidRPr="000F65ED" w:rsidRDefault="00342F81" w:rsidP="00342F81">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a) zmiana Wykonawcy nie może zostać dokonana z powodów ekonomicznych lub technicznych, w szczególności dotyczących zamienności lub interoperacyjności sprzętu, usług lub instalacji, zamówionych w ramach zamówienia podstawowego,</w:t>
      </w:r>
    </w:p>
    <w:p w14:paraId="2ECA9C48" w14:textId="77777777" w:rsidR="00342F81" w:rsidRPr="000F65ED" w:rsidRDefault="00342F81" w:rsidP="00342F81">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b) zmiana Wykonawcy spowodowałaby istotną niedogodność lub znaczne zwiększenie kosztów dla Zamawiającego,</w:t>
      </w:r>
    </w:p>
    <w:p w14:paraId="2DDA4B0D" w14:textId="77777777" w:rsidR="00342F81" w:rsidRPr="000F65ED" w:rsidRDefault="00342F81" w:rsidP="00342F81">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c) wartość każdej kolejnej zmiany nie przekracza 50% wartości zamówienia określonej pierwotnie w umowie;</w:t>
      </w:r>
    </w:p>
    <w:p w14:paraId="2A7E03D9" w14:textId="77777777" w:rsidR="00342F81" w:rsidRPr="000F65ED" w:rsidRDefault="00342F81" w:rsidP="00342F81">
      <w:pPr>
        <w:widowControl w:val="0"/>
        <w:suppressAutoHyphens/>
        <w:autoSpaceDN w:val="0"/>
        <w:ind w:left="284"/>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2) zostały spełnione łącznie następujące warunki:</w:t>
      </w:r>
    </w:p>
    <w:p w14:paraId="3F66524E" w14:textId="77777777" w:rsidR="00342F81" w:rsidRPr="000F65ED" w:rsidRDefault="00342F81" w:rsidP="00342F81">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a) konieczność zmiany umowy spowodowana jest okolicznościami, których zamawiający, działając z należytą starannością, nie mógł przewidzieć,</w:t>
      </w:r>
    </w:p>
    <w:p w14:paraId="53705632" w14:textId="77777777" w:rsidR="00342F81" w:rsidRPr="000F65ED" w:rsidRDefault="00342F81" w:rsidP="00342F81">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b) wartość zmiany nie przekracza 50% wartości zamówienia określonej pierwotnie w umowie;</w:t>
      </w:r>
    </w:p>
    <w:p w14:paraId="17A7B088" w14:textId="77777777" w:rsidR="00342F81" w:rsidRPr="000F65ED" w:rsidRDefault="00342F81" w:rsidP="00342F81">
      <w:pPr>
        <w:widowControl w:val="0"/>
        <w:suppressAutoHyphens/>
        <w:autoSpaceDN w:val="0"/>
        <w:ind w:left="284"/>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3) Wykonawcę, któremu Zamawiający udzielił zamówienia, ma zastąpić nowy wykonawca:</w:t>
      </w:r>
    </w:p>
    <w:p w14:paraId="172C0842" w14:textId="77777777" w:rsidR="00342F81" w:rsidRPr="000F65ED" w:rsidRDefault="00342F81" w:rsidP="00342F81">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14:paraId="0F457DF5" w14:textId="77777777" w:rsidR="00342F81" w:rsidRPr="000F65ED" w:rsidRDefault="00342F81" w:rsidP="00342F81">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b) w wyniku przejęcia przez Zamawiającego zobowiązań Wykonawcy względem jego podwykonawców;</w:t>
      </w:r>
    </w:p>
    <w:p w14:paraId="77FDD965" w14:textId="77777777" w:rsidR="00342F81" w:rsidRPr="000F65ED" w:rsidRDefault="00342F81" w:rsidP="00342F81">
      <w:pPr>
        <w:widowControl w:val="0"/>
        <w:suppressAutoHyphens/>
        <w:autoSpaceDN w:val="0"/>
        <w:ind w:left="284"/>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4) zmiany, niezależnie od ich wartości, nie są istotne w rozumieniu art. 144 ust. 1e ustawy;</w:t>
      </w:r>
    </w:p>
    <w:p w14:paraId="6089FD23" w14:textId="77777777" w:rsidR="00342F81" w:rsidRPr="000F65ED" w:rsidRDefault="00342F81" w:rsidP="00342F81">
      <w:pPr>
        <w:widowControl w:val="0"/>
        <w:suppressAutoHyphens/>
        <w:autoSpaceDN w:val="0"/>
        <w:ind w:left="284"/>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 usługi lub dostawy albo, w przypadku zamówień na roboty budowlane – jest mniejsza od 15% wartości zamówienia określonej pierwotnie w umowie.</w:t>
      </w:r>
    </w:p>
    <w:p w14:paraId="28C114E3" w14:textId="77777777" w:rsidR="00342F81" w:rsidRPr="000F65ED" w:rsidRDefault="00342F81" w:rsidP="00342F81">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14:paraId="124B14E5" w14:textId="77777777" w:rsidR="00342F81" w:rsidRPr="000F65ED" w:rsidRDefault="00342F81" w:rsidP="00342F81">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 xml:space="preserve">5. W przypadkach, o których mowa w ust. 3 pkt 2 i 5, zmiany postanowień umownych nie mogą </w:t>
      </w:r>
      <w:r w:rsidRPr="000F65ED">
        <w:rPr>
          <w:rFonts w:ascii="Arial" w:eastAsia="SimSun" w:hAnsi="Arial" w:cs="Arial"/>
          <w:kern w:val="3"/>
          <w:sz w:val="22"/>
          <w:szCs w:val="22"/>
          <w:lang w:eastAsia="zh-CN" w:bidi="hi-IN"/>
        </w:rPr>
        <w:lastRenderedPageBreak/>
        <w:t>prowadzić do zmiany charakteru umowy.</w:t>
      </w:r>
    </w:p>
    <w:p w14:paraId="656D5328" w14:textId="77777777" w:rsidR="00342F81" w:rsidRPr="000F65ED" w:rsidRDefault="00342F81" w:rsidP="00342F81">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14:paraId="2E1C07B0" w14:textId="77777777" w:rsidR="00342F81" w:rsidRPr="000F65ED" w:rsidRDefault="00342F81" w:rsidP="00342F81">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hAnsi="Arial" w:cs="Arial"/>
          <w:sz w:val="22"/>
          <w:szCs w:val="22"/>
        </w:rPr>
        <w:t>7. Przyczyny dokonania zmian postanowień umowy oraz uzasadnienie takich zmian należy opisać w stosownych dokumentach (notatka służbowa, pismo wykonawcy, protokół konieczności - protokół konieczności wymaga zatwierdzenia przez Zamawiającego).</w:t>
      </w:r>
    </w:p>
    <w:p w14:paraId="045FC2D5" w14:textId="77777777" w:rsidR="00342F81" w:rsidRPr="000F65ED" w:rsidRDefault="00342F81" w:rsidP="00824042">
      <w:pPr>
        <w:widowControl w:val="0"/>
        <w:suppressAutoHyphens/>
        <w:autoSpaceDN w:val="0"/>
        <w:spacing w:before="120"/>
        <w:jc w:val="center"/>
        <w:textAlignment w:val="baseline"/>
        <w:rPr>
          <w:rFonts w:ascii="Arial" w:eastAsia="SimSun" w:hAnsi="Arial" w:cs="Arial"/>
          <w:kern w:val="3"/>
          <w:sz w:val="22"/>
          <w:szCs w:val="22"/>
          <w:lang w:eastAsia="zh-CN" w:bidi="hi-IN"/>
        </w:rPr>
      </w:pPr>
    </w:p>
    <w:p w14:paraId="68C21B53" w14:textId="77777777" w:rsidR="00342F81" w:rsidRDefault="00342F81" w:rsidP="00342F81">
      <w:pPr>
        <w:widowControl w:val="0"/>
        <w:suppressAutoHyphens/>
        <w:autoSpaceDN w:val="0"/>
        <w:jc w:val="center"/>
        <w:textAlignment w:val="baseline"/>
        <w:rPr>
          <w:rFonts w:ascii="Arial" w:eastAsia="SimSun" w:hAnsi="Arial" w:cs="Arial"/>
          <w:b/>
          <w:kern w:val="3"/>
          <w:sz w:val="22"/>
          <w:szCs w:val="22"/>
          <w:lang w:eastAsia="zh-CN" w:bidi="hi-IN"/>
        </w:rPr>
      </w:pPr>
      <w:r w:rsidRPr="000F65ED">
        <w:rPr>
          <w:rFonts w:ascii="Arial" w:eastAsia="SimSun" w:hAnsi="Arial" w:cs="Arial"/>
          <w:b/>
          <w:kern w:val="3"/>
          <w:sz w:val="22"/>
          <w:szCs w:val="22"/>
          <w:lang w:eastAsia="zh-CN" w:bidi="hi-IN"/>
        </w:rPr>
        <w:t>§ 1</w:t>
      </w:r>
      <w:r>
        <w:rPr>
          <w:rFonts w:ascii="Arial" w:eastAsia="SimSun" w:hAnsi="Arial" w:cs="Arial"/>
          <w:b/>
          <w:kern w:val="3"/>
          <w:sz w:val="22"/>
          <w:szCs w:val="22"/>
          <w:lang w:eastAsia="zh-CN" w:bidi="hi-IN"/>
        </w:rPr>
        <w:t>4</w:t>
      </w:r>
    </w:p>
    <w:p w14:paraId="799F36F6" w14:textId="77777777" w:rsidR="00342F81" w:rsidRPr="00274EF6" w:rsidRDefault="00342F81" w:rsidP="00342F81">
      <w:pPr>
        <w:widowControl w:val="0"/>
        <w:suppressAutoHyphens/>
        <w:autoSpaceDN w:val="0"/>
        <w:spacing w:line="276" w:lineRule="auto"/>
        <w:jc w:val="center"/>
        <w:textAlignment w:val="baseline"/>
        <w:rPr>
          <w:rFonts w:ascii="Arial" w:hAnsi="Arial" w:cs="Arial"/>
          <w:b/>
          <w:sz w:val="22"/>
          <w:szCs w:val="22"/>
        </w:rPr>
      </w:pPr>
      <w:r w:rsidRPr="00274EF6">
        <w:rPr>
          <w:rFonts w:ascii="Arial" w:hAnsi="Arial" w:cs="Arial"/>
          <w:b/>
          <w:sz w:val="22"/>
          <w:szCs w:val="22"/>
        </w:rPr>
        <w:t>ROZWIĄZANIE UMOWY</w:t>
      </w:r>
    </w:p>
    <w:p w14:paraId="32BA26B8" w14:textId="77777777" w:rsidR="00342F81" w:rsidRPr="000F65ED" w:rsidRDefault="00342F81" w:rsidP="00342F81">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1. Zamawiający może rozwiązać umowę bez zachowania okresu wypowiedzenia, jeżeli zachodzi co najmniej jedna z następujących okoliczności:</w:t>
      </w:r>
    </w:p>
    <w:p w14:paraId="2A6C397C" w14:textId="77777777" w:rsidR="00342F81" w:rsidRPr="000F65ED" w:rsidRDefault="00342F81" w:rsidP="00342F81">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1)  doszło do zmiany umowy z naruszeniem art. 144 ust. 1-1b, 1d i 1e ustawy;</w:t>
      </w:r>
    </w:p>
    <w:p w14:paraId="14E61F51" w14:textId="77777777" w:rsidR="00342F81" w:rsidRPr="000F65ED" w:rsidRDefault="00342F81" w:rsidP="00342F81">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2)  wykonawca w chwili zawarcia umowy podlegał wykluczeniu z postępowania na podstawie art. 24 ust. 1 ustawy;</w:t>
      </w:r>
    </w:p>
    <w:p w14:paraId="5B4C3506" w14:textId="77777777" w:rsidR="00342F81" w:rsidRDefault="00342F81" w:rsidP="00342F81">
      <w:pPr>
        <w:widowControl w:val="0"/>
        <w:suppressAutoHyphens/>
        <w:autoSpaceDN w:val="0"/>
        <w:ind w:left="708"/>
        <w:jc w:val="both"/>
        <w:textAlignment w:val="baseline"/>
        <w:rPr>
          <w:rFonts w:ascii="Arial" w:eastAsia="SimSun" w:hAnsi="Arial" w:cs="Arial"/>
          <w:kern w:val="3"/>
          <w:sz w:val="22"/>
          <w:szCs w:val="22"/>
          <w:lang w:eastAsia="zh-CN" w:bidi="hi-IN"/>
        </w:rPr>
      </w:pPr>
      <w:r w:rsidRPr="00316CBE">
        <w:rPr>
          <w:rFonts w:ascii="Arial" w:eastAsia="SimSun" w:hAnsi="Arial" w:cs="Arial"/>
          <w:kern w:val="3"/>
          <w:sz w:val="22"/>
          <w:szCs w:val="22"/>
          <w:lang w:eastAsia="zh-CN" w:bidi="hi-IN"/>
        </w:rPr>
        <w:t xml:space="preserve">3)  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zamówienia z naruszeniem przepisów prawa Unii Europejskiej, </w:t>
      </w:r>
    </w:p>
    <w:p w14:paraId="159B15C7" w14:textId="77777777" w:rsidR="00342F81" w:rsidRPr="000F65ED" w:rsidRDefault="00342F81" w:rsidP="00342F81">
      <w:pPr>
        <w:widowControl w:val="0"/>
        <w:suppressAutoHyphens/>
        <w:autoSpaceDN w:val="0"/>
        <w:ind w:left="708"/>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4) wszczęto w stosunku do Wykonawcy postępowanie o ogłoszenie upadłości, postępowanie restrukturyzacyjne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postanowieniami.</w:t>
      </w:r>
    </w:p>
    <w:p w14:paraId="799F2AA9" w14:textId="77777777" w:rsidR="00342F81" w:rsidRPr="00292470" w:rsidRDefault="00342F81" w:rsidP="00342F81">
      <w:pPr>
        <w:widowControl w:val="0"/>
        <w:suppressAutoHyphens/>
        <w:autoSpaceDN w:val="0"/>
        <w:jc w:val="both"/>
        <w:textAlignment w:val="baseline"/>
        <w:rPr>
          <w:rFonts w:ascii="Arial" w:eastAsia="SimSun" w:hAnsi="Arial" w:cs="Arial"/>
          <w:kern w:val="3"/>
          <w:sz w:val="22"/>
          <w:szCs w:val="22"/>
          <w:lang w:eastAsia="zh-CN" w:bidi="hi-IN"/>
        </w:rPr>
      </w:pPr>
      <w:r w:rsidRPr="000F65ED">
        <w:rPr>
          <w:rFonts w:ascii="Arial" w:eastAsia="SimSun" w:hAnsi="Arial" w:cs="Arial"/>
          <w:kern w:val="3"/>
          <w:sz w:val="22"/>
          <w:szCs w:val="22"/>
          <w:lang w:eastAsia="zh-CN" w:bidi="hi-IN"/>
        </w:rPr>
        <w:t>2. W przypadkach, o których mowa w ust. 1 Wykonawca może żądać wyłącznie wynagrodzenia należnego z tytułu wykonania części umowy.</w:t>
      </w:r>
    </w:p>
    <w:p w14:paraId="68B1D5B4" w14:textId="0960538E" w:rsidR="00824042" w:rsidRDefault="00824042" w:rsidP="00824042">
      <w:pPr>
        <w:pStyle w:val="Tekstpodstawowy"/>
        <w:spacing w:before="120" w:line="240" w:lineRule="auto"/>
        <w:jc w:val="center"/>
        <w:rPr>
          <w:rFonts w:ascii="Arial" w:hAnsi="Arial" w:cs="Arial"/>
          <w:sz w:val="22"/>
          <w:szCs w:val="22"/>
        </w:rPr>
      </w:pPr>
    </w:p>
    <w:p w14:paraId="697F8EE8" w14:textId="548C5C2C" w:rsidR="00824042" w:rsidRPr="00A833AC" w:rsidRDefault="00824042" w:rsidP="00824042">
      <w:pPr>
        <w:suppressAutoHyphens/>
        <w:jc w:val="center"/>
        <w:rPr>
          <w:rFonts w:ascii="Arial" w:hAnsi="Arial" w:cs="Arial"/>
          <w:b/>
          <w:bCs/>
          <w:sz w:val="22"/>
          <w:szCs w:val="22"/>
          <w:lang w:eastAsia="ar-SA"/>
        </w:rPr>
      </w:pPr>
      <w:r w:rsidRPr="00A833AC">
        <w:rPr>
          <w:rFonts w:ascii="Arial" w:hAnsi="Arial" w:cs="Arial"/>
          <w:b/>
          <w:bCs/>
          <w:sz w:val="22"/>
          <w:szCs w:val="22"/>
          <w:lang w:eastAsia="ar-SA"/>
        </w:rPr>
        <w:t>§ 1</w:t>
      </w:r>
      <w:r>
        <w:rPr>
          <w:rFonts w:ascii="Arial" w:hAnsi="Arial" w:cs="Arial"/>
          <w:b/>
          <w:bCs/>
          <w:sz w:val="22"/>
          <w:szCs w:val="22"/>
          <w:lang w:eastAsia="ar-SA"/>
        </w:rPr>
        <w:t>5</w:t>
      </w:r>
    </w:p>
    <w:p w14:paraId="5D9A4F78" w14:textId="77777777" w:rsidR="00824042" w:rsidRPr="00A833AC" w:rsidRDefault="00824042" w:rsidP="00824042">
      <w:pPr>
        <w:suppressAutoHyphens/>
        <w:jc w:val="center"/>
        <w:rPr>
          <w:rFonts w:ascii="Arial" w:hAnsi="Arial" w:cs="Arial"/>
          <w:b/>
          <w:bCs/>
          <w:sz w:val="22"/>
          <w:szCs w:val="22"/>
          <w:lang w:eastAsia="ar-SA"/>
        </w:rPr>
      </w:pPr>
      <w:r w:rsidRPr="00A833AC">
        <w:rPr>
          <w:rFonts w:ascii="Arial" w:hAnsi="Arial" w:cs="Arial"/>
          <w:b/>
          <w:bCs/>
          <w:sz w:val="22"/>
          <w:szCs w:val="22"/>
          <w:lang w:eastAsia="ar-SA"/>
        </w:rPr>
        <w:t>COVID-19</w:t>
      </w:r>
    </w:p>
    <w:p w14:paraId="03E78BBC" w14:textId="77777777" w:rsidR="00824042" w:rsidRPr="00A833AC" w:rsidRDefault="00824042" w:rsidP="00824042">
      <w:pPr>
        <w:numPr>
          <w:ilvl w:val="3"/>
          <w:numId w:val="116"/>
        </w:numPr>
        <w:suppressAutoHyphens/>
        <w:jc w:val="both"/>
        <w:rPr>
          <w:rStyle w:val="fontstyle01"/>
          <w:rFonts w:ascii="Arial" w:hAnsi="Arial" w:cs="Arial"/>
          <w:sz w:val="22"/>
          <w:szCs w:val="22"/>
        </w:rPr>
      </w:pPr>
      <w:r w:rsidRPr="00A833AC">
        <w:rPr>
          <w:rStyle w:val="fontstyle01"/>
          <w:rFonts w:ascii="Arial" w:hAnsi="Arial" w:cs="Arial"/>
          <w:sz w:val="22"/>
          <w:szCs w:val="22"/>
        </w:rPr>
        <w:t>Strony niezwłocznie, wzajemnie informują się o wpływie okoliczności związanych z wystąpieniem COVID-19 na należyte wykonanie tej umowy, o ile taki wpływ wystąpił lub może wystąpić. Strony umowy potwierdzają ten wpływ dołączając do informacji, o której mowa w zdaniu pierwszym, oświadczenia lub dokumenty, które mogą dotyczyć w szczególności:</w:t>
      </w:r>
      <w:r w:rsidRPr="00A833AC">
        <w:rPr>
          <w:rFonts w:ascii="Arial" w:hAnsi="Arial" w:cs="Arial"/>
          <w:color w:val="000000"/>
          <w:sz w:val="22"/>
          <w:szCs w:val="22"/>
        </w:rPr>
        <w:br/>
      </w:r>
      <w:r w:rsidRPr="00A833AC">
        <w:rPr>
          <w:rStyle w:val="fontstyle01"/>
          <w:rFonts w:ascii="Arial" w:hAnsi="Arial" w:cs="Arial"/>
          <w:sz w:val="22"/>
          <w:szCs w:val="22"/>
        </w:rPr>
        <w:t>1) nieobecności pracowników lub osób świadczących pracę za wynagrodzeniem na innej podstawie niż stosunek pracy, które uczestniczą lub mogłyby uczestniczyć w realizacji zamówienia;</w:t>
      </w:r>
    </w:p>
    <w:p w14:paraId="64E8564E" w14:textId="77777777" w:rsidR="00824042" w:rsidRPr="00A833AC" w:rsidRDefault="00824042" w:rsidP="00824042">
      <w:pPr>
        <w:suppressAutoHyphens/>
        <w:jc w:val="both"/>
        <w:rPr>
          <w:rStyle w:val="fontstyle01"/>
          <w:rFonts w:ascii="Arial" w:hAnsi="Arial" w:cs="Arial"/>
          <w:sz w:val="22"/>
          <w:szCs w:val="22"/>
        </w:rPr>
      </w:pPr>
      <w:r w:rsidRPr="00A833AC">
        <w:rPr>
          <w:rStyle w:val="fontstyle01"/>
          <w:rFonts w:ascii="Arial" w:hAnsi="Arial" w:cs="Arial"/>
          <w:sz w:val="22"/>
          <w:szCs w:val="22"/>
        </w:rPr>
        <w:t>2)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4043D237" w14:textId="77777777" w:rsidR="00824042" w:rsidRPr="00A833AC" w:rsidRDefault="00824042" w:rsidP="00824042">
      <w:pPr>
        <w:suppressAutoHyphens/>
        <w:jc w:val="both"/>
        <w:rPr>
          <w:rStyle w:val="fontstyle01"/>
          <w:rFonts w:ascii="Arial" w:hAnsi="Arial" w:cs="Arial"/>
          <w:sz w:val="22"/>
          <w:szCs w:val="22"/>
        </w:rPr>
      </w:pPr>
      <w:r w:rsidRPr="00A833AC">
        <w:rPr>
          <w:rStyle w:val="fontstyle01"/>
          <w:rFonts w:ascii="Arial" w:hAnsi="Arial" w:cs="Arial"/>
          <w:sz w:val="22"/>
          <w:szCs w:val="22"/>
        </w:rPr>
        <w:t>3) poleceń wydanych przez wojewodów lub decyzji wydanych przez Prezesa Rady Ministrów związanych z przeciwdziałaniem COVID-19;</w:t>
      </w:r>
    </w:p>
    <w:p w14:paraId="04E466B2" w14:textId="77777777" w:rsidR="00824042" w:rsidRPr="00A833AC" w:rsidRDefault="00824042" w:rsidP="00824042">
      <w:pPr>
        <w:suppressAutoHyphens/>
        <w:jc w:val="both"/>
        <w:rPr>
          <w:rStyle w:val="fontstyle01"/>
          <w:rFonts w:ascii="Arial" w:hAnsi="Arial" w:cs="Arial"/>
          <w:sz w:val="22"/>
          <w:szCs w:val="22"/>
        </w:rPr>
      </w:pPr>
      <w:r w:rsidRPr="00A833AC">
        <w:rPr>
          <w:rStyle w:val="fontstyle01"/>
          <w:rFonts w:ascii="Arial" w:hAnsi="Arial" w:cs="Arial"/>
          <w:sz w:val="22"/>
          <w:szCs w:val="22"/>
        </w:rPr>
        <w:t>4) wstrzymania dostaw produktów, komponentów produktu lub materiałów, trudności w dostępie do sprzętu lub trudności w realizacji usług transportowych;</w:t>
      </w:r>
    </w:p>
    <w:p w14:paraId="49445E8E" w14:textId="77777777" w:rsidR="00824042" w:rsidRPr="00A833AC" w:rsidRDefault="00824042" w:rsidP="00824042">
      <w:pPr>
        <w:suppressAutoHyphens/>
        <w:jc w:val="both"/>
        <w:rPr>
          <w:rStyle w:val="fontstyle01"/>
          <w:rFonts w:ascii="Arial" w:hAnsi="Arial" w:cs="Arial"/>
          <w:sz w:val="22"/>
          <w:szCs w:val="22"/>
        </w:rPr>
      </w:pPr>
      <w:r w:rsidRPr="00A833AC">
        <w:rPr>
          <w:rStyle w:val="fontstyle01"/>
          <w:rFonts w:ascii="Arial" w:hAnsi="Arial" w:cs="Arial"/>
          <w:sz w:val="22"/>
          <w:szCs w:val="22"/>
        </w:rPr>
        <w:t>5) okoliczności, o których mowa w pkt 1–4, w zakresie w jakim dotyczą one podwykonawcy lub dalszego podwykonawcy.</w:t>
      </w:r>
    </w:p>
    <w:p w14:paraId="5EEC47A6" w14:textId="77777777" w:rsidR="00824042" w:rsidRPr="00A833AC" w:rsidRDefault="00824042" w:rsidP="00824042">
      <w:pPr>
        <w:suppressAutoHyphens/>
        <w:jc w:val="both"/>
        <w:rPr>
          <w:rStyle w:val="fontstyle01"/>
          <w:rFonts w:ascii="Arial" w:hAnsi="Arial" w:cs="Arial"/>
          <w:sz w:val="22"/>
          <w:szCs w:val="22"/>
        </w:rPr>
      </w:pPr>
      <w:r w:rsidRPr="00A833AC">
        <w:rPr>
          <w:rStyle w:val="fontstyle01"/>
          <w:rFonts w:ascii="Arial" w:hAnsi="Arial" w:cs="Arial"/>
          <w:sz w:val="22"/>
          <w:szCs w:val="22"/>
        </w:rPr>
        <w:lastRenderedPageBreak/>
        <w:t>2. Każda ze stron umowy może żądać przedstawienia dodatkowych oświadczeń lub</w:t>
      </w:r>
      <w:r w:rsidRPr="00A833AC">
        <w:rPr>
          <w:rFonts w:ascii="Arial" w:hAnsi="Arial" w:cs="Arial"/>
          <w:color w:val="000000"/>
          <w:sz w:val="22"/>
          <w:szCs w:val="22"/>
        </w:rPr>
        <w:br/>
      </w:r>
      <w:r w:rsidRPr="00A833AC">
        <w:rPr>
          <w:rStyle w:val="fontstyle01"/>
          <w:rFonts w:ascii="Arial" w:hAnsi="Arial" w:cs="Arial"/>
          <w:sz w:val="22"/>
          <w:szCs w:val="22"/>
        </w:rPr>
        <w:t>dokumentów potwierdzających wpływ okoliczności związanych z wystąpieniem COVID-19 na należyte wykonanie tej umowy.</w:t>
      </w:r>
    </w:p>
    <w:p w14:paraId="298591E2" w14:textId="77777777" w:rsidR="00824042" w:rsidRPr="00A833AC" w:rsidRDefault="00824042" w:rsidP="00824042">
      <w:pPr>
        <w:suppressAutoHyphens/>
        <w:jc w:val="both"/>
        <w:rPr>
          <w:rStyle w:val="fontstyle01"/>
          <w:rFonts w:ascii="Arial" w:hAnsi="Arial" w:cs="Arial"/>
          <w:sz w:val="22"/>
          <w:szCs w:val="22"/>
        </w:rPr>
      </w:pPr>
      <w:r w:rsidRPr="00A833AC">
        <w:rPr>
          <w:rStyle w:val="fontstyle01"/>
          <w:rFonts w:ascii="Arial" w:hAnsi="Arial" w:cs="Arial"/>
          <w:sz w:val="22"/>
          <w:szCs w:val="22"/>
        </w:rPr>
        <w:t>3. Strona umowy na podstawie otrzymanych oświadczeń lub dokumentów, o których</w:t>
      </w:r>
      <w:r w:rsidRPr="00A833AC">
        <w:rPr>
          <w:rFonts w:ascii="Arial" w:hAnsi="Arial" w:cs="Arial"/>
          <w:color w:val="000000"/>
          <w:sz w:val="22"/>
          <w:szCs w:val="22"/>
        </w:rPr>
        <w:br/>
      </w:r>
      <w:r w:rsidRPr="00A833AC">
        <w:rPr>
          <w:rStyle w:val="fontstyle01"/>
          <w:rFonts w:ascii="Arial" w:hAnsi="Arial" w:cs="Arial"/>
          <w:sz w:val="22"/>
          <w:szCs w:val="22"/>
        </w:rPr>
        <w:t xml:space="preserve">mowa w ust. 1 i 2,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 </w:t>
      </w:r>
    </w:p>
    <w:p w14:paraId="043A5822" w14:textId="77777777" w:rsidR="00824042" w:rsidRPr="00A833AC" w:rsidRDefault="00824042" w:rsidP="00824042">
      <w:pPr>
        <w:suppressAutoHyphens/>
        <w:jc w:val="both"/>
        <w:rPr>
          <w:rStyle w:val="fontstyle01"/>
          <w:rFonts w:ascii="Arial" w:hAnsi="Arial" w:cs="Arial"/>
          <w:sz w:val="22"/>
          <w:szCs w:val="22"/>
        </w:rPr>
      </w:pPr>
      <w:r w:rsidRPr="00A833AC">
        <w:rPr>
          <w:rStyle w:val="fontstyle01"/>
          <w:rFonts w:ascii="Arial" w:hAnsi="Arial" w:cs="Arial"/>
          <w:sz w:val="22"/>
          <w:szCs w:val="22"/>
        </w:rPr>
        <w:t>4. Zamawiający, po stwierdzeniu, że okoliczności związane z wystąpieniem COVID-19, o których mowa w ust. 1, mogą wpłynąć lub wpływają na należyte wykonanie umowy, o której mowa w ust. 1, może w uzgodnieniu z Wykonawcą dokonać zmiany umowy, w szczególności przez:</w:t>
      </w:r>
    </w:p>
    <w:p w14:paraId="4D53B956" w14:textId="77777777" w:rsidR="00824042" w:rsidRPr="00A833AC" w:rsidRDefault="00824042" w:rsidP="00824042">
      <w:pPr>
        <w:suppressAutoHyphens/>
        <w:jc w:val="both"/>
        <w:rPr>
          <w:rStyle w:val="fontstyle01"/>
          <w:rFonts w:ascii="Arial" w:hAnsi="Arial" w:cs="Arial"/>
          <w:sz w:val="22"/>
          <w:szCs w:val="22"/>
        </w:rPr>
      </w:pPr>
      <w:r w:rsidRPr="00A833AC">
        <w:rPr>
          <w:rStyle w:val="fontstyle01"/>
          <w:rFonts w:ascii="Arial" w:hAnsi="Arial" w:cs="Arial"/>
          <w:sz w:val="22"/>
          <w:szCs w:val="22"/>
        </w:rPr>
        <w:t>1) zmianę terminu wykonania umowy lub jej części, lub czasowe zawieszenie wykonywania umowy lub jej części,</w:t>
      </w:r>
    </w:p>
    <w:p w14:paraId="1FF9FFCC" w14:textId="77777777" w:rsidR="00824042" w:rsidRPr="00A833AC" w:rsidRDefault="00824042" w:rsidP="00824042">
      <w:pPr>
        <w:suppressAutoHyphens/>
        <w:jc w:val="both"/>
        <w:rPr>
          <w:rStyle w:val="fontstyle01"/>
          <w:rFonts w:ascii="Arial" w:hAnsi="Arial" w:cs="Arial"/>
          <w:sz w:val="22"/>
          <w:szCs w:val="22"/>
        </w:rPr>
      </w:pPr>
      <w:r w:rsidRPr="00A833AC">
        <w:rPr>
          <w:rStyle w:val="fontstyle01"/>
          <w:rFonts w:ascii="Arial" w:hAnsi="Arial" w:cs="Arial"/>
          <w:sz w:val="22"/>
          <w:szCs w:val="22"/>
        </w:rPr>
        <w:t>2) zmianę sposobu wykonywania dostaw, usług lub robót budowlanych,</w:t>
      </w:r>
      <w:r w:rsidRPr="00A833AC">
        <w:rPr>
          <w:rFonts w:ascii="Arial" w:hAnsi="Arial" w:cs="Arial"/>
          <w:color w:val="000000"/>
          <w:sz w:val="22"/>
          <w:szCs w:val="22"/>
        </w:rPr>
        <w:br/>
      </w:r>
      <w:r w:rsidRPr="00A833AC">
        <w:rPr>
          <w:rStyle w:val="fontstyle01"/>
          <w:rFonts w:ascii="Arial" w:hAnsi="Arial" w:cs="Arial"/>
          <w:sz w:val="22"/>
          <w:szCs w:val="22"/>
        </w:rPr>
        <w:t>3) zmianę zakresu świadczenia wykonawcy i odpowiadającą jej zmianę wynagrodzenia wykonawcy</w:t>
      </w:r>
      <w:r w:rsidRPr="00A833AC">
        <w:rPr>
          <w:rFonts w:ascii="Arial" w:hAnsi="Arial" w:cs="Arial"/>
          <w:color w:val="000000"/>
          <w:sz w:val="22"/>
          <w:szCs w:val="22"/>
        </w:rPr>
        <w:br/>
      </w:r>
      <w:r w:rsidRPr="00A833AC">
        <w:rPr>
          <w:rStyle w:val="fontstyle01"/>
          <w:rFonts w:ascii="Arial" w:hAnsi="Arial" w:cs="Arial"/>
          <w:sz w:val="22"/>
          <w:szCs w:val="22"/>
        </w:rPr>
        <w:t>– o ile wzrost wynagrodzenia spowodowany każdą kolejną zmianą nie przekroczy 50% wartości pierwotnej umowy.</w:t>
      </w:r>
    </w:p>
    <w:p w14:paraId="54D6E9A2" w14:textId="77777777" w:rsidR="00824042" w:rsidRPr="00A833AC" w:rsidRDefault="00824042" w:rsidP="00824042">
      <w:pPr>
        <w:suppressAutoHyphens/>
        <w:jc w:val="both"/>
        <w:rPr>
          <w:rStyle w:val="fontstyle01"/>
          <w:rFonts w:ascii="Arial" w:hAnsi="Arial" w:cs="Arial"/>
          <w:sz w:val="22"/>
          <w:szCs w:val="22"/>
        </w:rPr>
      </w:pPr>
      <w:r w:rsidRPr="00A833AC">
        <w:rPr>
          <w:rStyle w:val="fontstyle01"/>
          <w:rFonts w:ascii="Arial" w:hAnsi="Arial" w:cs="Arial"/>
          <w:sz w:val="22"/>
          <w:szCs w:val="22"/>
        </w:rPr>
        <w:t>5. Okoliczności związane z wystąpieniem COVID-19, o których mowa w ust. 1, nie mogą stanowić samodzielnej podstawy do wykonania umownego prawa odstąpienia od umowy.</w:t>
      </w:r>
      <w:r w:rsidRPr="00A833AC">
        <w:rPr>
          <w:rFonts w:ascii="Arial" w:hAnsi="Arial" w:cs="Arial"/>
          <w:color w:val="000000"/>
          <w:sz w:val="22"/>
          <w:szCs w:val="22"/>
        </w:rPr>
        <w:br/>
      </w:r>
      <w:r w:rsidRPr="00A833AC">
        <w:rPr>
          <w:rStyle w:val="fontstyle01"/>
          <w:rFonts w:ascii="Arial" w:hAnsi="Arial" w:cs="Arial"/>
          <w:sz w:val="22"/>
          <w:szCs w:val="22"/>
        </w:rPr>
        <w:t>6. Każda ze stron, w stanowisku, o którym mowa w ust. 3, przedstawia wpływ okoliczności związanych z wystąpieniem COVID-19 na należyte jej wykonanie oraz wpływ okoliczności związanych z wystąpieniem COVID-19, na zasadność ustalenia i dochodzenia tych kar lub odszkodowań, lub ich wysokość.</w:t>
      </w:r>
    </w:p>
    <w:p w14:paraId="53CDD25A" w14:textId="77777777" w:rsidR="00824042" w:rsidRPr="00A833AC" w:rsidRDefault="00824042" w:rsidP="00824042">
      <w:pPr>
        <w:suppressAutoHyphens/>
        <w:jc w:val="both"/>
        <w:rPr>
          <w:rStyle w:val="fontstyle01"/>
          <w:rFonts w:ascii="Arial" w:hAnsi="Arial" w:cs="Arial"/>
          <w:sz w:val="22"/>
          <w:szCs w:val="22"/>
        </w:rPr>
      </w:pPr>
      <w:r w:rsidRPr="00A833AC">
        <w:rPr>
          <w:rStyle w:val="fontstyle01"/>
          <w:rFonts w:ascii="Arial" w:hAnsi="Arial" w:cs="Arial"/>
          <w:sz w:val="22"/>
          <w:szCs w:val="22"/>
        </w:rPr>
        <w:t>7. Wykonawca i podwykonawca, po stwierdzeniu, że okoliczności związane z wystąpieniem COVID-19, mogą wpłynąć lub wpływają na należyte wykonanie łączącej ich umowy, która jest związana z wykonaniem zamówienia publicznego lub jego części, uzgadniają odpowiednią zmianę tej umowy, w szczególności mogą zmienić termin wykonania umowy lub jej części, czasowo zawiesić wykonywanie umowy lub jej części, zmienić sposób wykonywania umowy lub zmienić zakres wzajemnych świadczeń.</w:t>
      </w:r>
    </w:p>
    <w:p w14:paraId="1A0BB31F" w14:textId="77777777" w:rsidR="00824042" w:rsidRPr="00A833AC" w:rsidRDefault="00824042" w:rsidP="00824042">
      <w:pPr>
        <w:suppressAutoHyphens/>
        <w:jc w:val="both"/>
        <w:rPr>
          <w:rStyle w:val="fontstyle01"/>
          <w:rFonts w:ascii="Arial" w:hAnsi="Arial" w:cs="Arial"/>
          <w:sz w:val="22"/>
          <w:szCs w:val="22"/>
        </w:rPr>
      </w:pPr>
      <w:r w:rsidRPr="00A833AC">
        <w:rPr>
          <w:rStyle w:val="fontstyle01"/>
          <w:rFonts w:ascii="Arial" w:hAnsi="Arial" w:cs="Arial"/>
          <w:sz w:val="22"/>
          <w:szCs w:val="22"/>
        </w:rPr>
        <w:t>8. W przypadku dokonania zmiany umowy, jeżeli zmiana ta obejmuje część zamówienia powierzoną do wykonania podwykonawcy, wykonawca i podwykonawca uzgadniają odpowiednią zmianę łączącej ich umowy, w sposób zapewniający, że warunki wykonania tej umowy przez podwykonawcę nie będą mniej korzystne niż warunki wykonania umowy, zmienionej zgodnie z ust. 4.</w:t>
      </w:r>
    </w:p>
    <w:p w14:paraId="6F0B051A" w14:textId="77777777" w:rsidR="00824042" w:rsidRDefault="00824042" w:rsidP="00342F81">
      <w:pPr>
        <w:pStyle w:val="Tekstpodstawowy"/>
        <w:spacing w:line="240" w:lineRule="auto"/>
        <w:jc w:val="center"/>
        <w:rPr>
          <w:rFonts w:ascii="Arial" w:hAnsi="Arial" w:cs="Arial"/>
          <w:sz w:val="22"/>
          <w:szCs w:val="22"/>
        </w:rPr>
      </w:pPr>
    </w:p>
    <w:p w14:paraId="7FB1F103" w14:textId="78F7C6C5" w:rsidR="00342F81" w:rsidRDefault="00342F81" w:rsidP="00342F81">
      <w:pPr>
        <w:pStyle w:val="Tekstpodstawowy"/>
        <w:spacing w:line="240" w:lineRule="auto"/>
        <w:jc w:val="center"/>
        <w:rPr>
          <w:rFonts w:ascii="Arial" w:hAnsi="Arial" w:cs="Arial"/>
          <w:sz w:val="22"/>
          <w:szCs w:val="22"/>
        </w:rPr>
      </w:pPr>
      <w:r w:rsidRPr="000F65ED">
        <w:rPr>
          <w:rFonts w:ascii="Arial" w:hAnsi="Arial" w:cs="Arial"/>
          <w:sz w:val="22"/>
          <w:szCs w:val="22"/>
        </w:rPr>
        <w:t xml:space="preserve">     § 1</w:t>
      </w:r>
      <w:r w:rsidR="00824042">
        <w:rPr>
          <w:rFonts w:ascii="Arial" w:hAnsi="Arial" w:cs="Arial"/>
          <w:sz w:val="22"/>
          <w:szCs w:val="22"/>
        </w:rPr>
        <w:t>6</w:t>
      </w:r>
    </w:p>
    <w:p w14:paraId="6877EFBB" w14:textId="77777777" w:rsidR="00342F81" w:rsidRPr="00274EF6" w:rsidRDefault="00342F81" w:rsidP="00342F81">
      <w:pPr>
        <w:pStyle w:val="Tekstpodstawowy"/>
        <w:spacing w:line="276" w:lineRule="auto"/>
        <w:jc w:val="center"/>
        <w:rPr>
          <w:rFonts w:ascii="Arial" w:hAnsi="Arial" w:cs="Arial"/>
          <w:sz w:val="22"/>
          <w:szCs w:val="22"/>
        </w:rPr>
      </w:pPr>
      <w:r w:rsidRPr="00274EF6">
        <w:rPr>
          <w:rFonts w:ascii="Arial" w:hAnsi="Arial" w:cs="Arial"/>
          <w:sz w:val="22"/>
          <w:szCs w:val="22"/>
        </w:rPr>
        <w:t>POSTANOWIENIA KOŃCOWE</w:t>
      </w:r>
    </w:p>
    <w:p w14:paraId="70757CAA" w14:textId="77777777" w:rsidR="00342F81" w:rsidRPr="000F65ED" w:rsidRDefault="00342F81" w:rsidP="009A7A5D">
      <w:pPr>
        <w:numPr>
          <w:ilvl w:val="0"/>
          <w:numId w:val="82"/>
        </w:numPr>
        <w:shd w:val="clear" w:color="auto" w:fill="FFFFFF"/>
        <w:tabs>
          <w:tab w:val="left" w:pos="284"/>
        </w:tabs>
        <w:spacing w:before="120"/>
        <w:ind w:left="284"/>
        <w:jc w:val="both"/>
        <w:rPr>
          <w:rFonts w:ascii="Arial" w:hAnsi="Arial" w:cs="Arial"/>
          <w:sz w:val="22"/>
          <w:szCs w:val="22"/>
        </w:rPr>
      </w:pPr>
      <w:r w:rsidRPr="000F65ED">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14:paraId="663C6C08" w14:textId="77777777" w:rsidR="00342F81" w:rsidRPr="000F65ED" w:rsidRDefault="00342F81" w:rsidP="009A7A5D">
      <w:pPr>
        <w:numPr>
          <w:ilvl w:val="0"/>
          <w:numId w:val="8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Wykonawca nie może bez zgody Zamawiającego przenosić wierzytelności wynikających z niniejszej umowy na osoby trzecie, w tym również na rzecz banków. </w:t>
      </w:r>
    </w:p>
    <w:p w14:paraId="37096CDD" w14:textId="77777777" w:rsidR="00342F81" w:rsidRPr="000F65ED" w:rsidRDefault="00342F81" w:rsidP="009A7A5D">
      <w:pPr>
        <w:numPr>
          <w:ilvl w:val="0"/>
          <w:numId w:val="8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14:paraId="7FA21AB8" w14:textId="77777777" w:rsidR="00342F81" w:rsidRPr="000F65ED" w:rsidRDefault="00342F81" w:rsidP="009A7A5D">
      <w:pPr>
        <w:numPr>
          <w:ilvl w:val="0"/>
          <w:numId w:val="8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lastRenderedPageBreak/>
        <w:t xml:space="preserve">W przypadku zaistnienia sporów na tle wykonania niniejszej umowy właściwym organem będzie sąd rzeczowo właściwy dla siedziby Zamawiającego. </w:t>
      </w:r>
    </w:p>
    <w:p w14:paraId="08E80D24" w14:textId="77777777" w:rsidR="00342F81" w:rsidRPr="000F65ED" w:rsidRDefault="00342F81" w:rsidP="009A7A5D">
      <w:pPr>
        <w:numPr>
          <w:ilvl w:val="0"/>
          <w:numId w:val="8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 sprawach nieuregulowanych niniejszą umową stosuje się obowiązujące przepisy Kodeksu Cywilnego, ustawy Prawo zamówień publicznych, ustawy Prawo budowlane i ustawę o wyrobach budowlanych.</w:t>
      </w:r>
    </w:p>
    <w:p w14:paraId="494CE124" w14:textId="77777777" w:rsidR="00342F81" w:rsidRPr="000F65ED" w:rsidRDefault="00342F81" w:rsidP="009A7A5D">
      <w:pPr>
        <w:numPr>
          <w:ilvl w:val="0"/>
          <w:numId w:val="8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14:paraId="2565EB5C" w14:textId="77777777" w:rsidR="00342F81" w:rsidRPr="000F65ED" w:rsidRDefault="00342F81" w:rsidP="009A7A5D">
      <w:pPr>
        <w:numPr>
          <w:ilvl w:val="0"/>
          <w:numId w:val="8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W przypadku kradzieży, zniszczenia lub uszkodzenia obiektów, robót, ich części bądź urządzeń w toku realizacji Wykonawca zobowiązany jest do naprawienia ich</w:t>
      </w:r>
      <w:r>
        <w:rPr>
          <w:rFonts w:ascii="Arial" w:hAnsi="Arial" w:cs="Arial"/>
          <w:sz w:val="22"/>
          <w:szCs w:val="22"/>
        </w:rPr>
        <w:t xml:space="preserve"> </w:t>
      </w:r>
      <w:r w:rsidRPr="000F65ED">
        <w:rPr>
          <w:rFonts w:ascii="Arial" w:hAnsi="Arial" w:cs="Arial"/>
          <w:sz w:val="22"/>
          <w:szCs w:val="22"/>
        </w:rPr>
        <w:t>i doprowadzenia do stanu poprzedniego, na własny koszt.</w:t>
      </w:r>
    </w:p>
    <w:p w14:paraId="5202F4A0" w14:textId="6BFED3B5" w:rsidR="00342F81" w:rsidRDefault="00342F81" w:rsidP="009A7A5D">
      <w:pPr>
        <w:numPr>
          <w:ilvl w:val="0"/>
          <w:numId w:val="8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Strony wyłączają możliwość zmian</w:t>
      </w:r>
      <w:r>
        <w:rPr>
          <w:rFonts w:ascii="Arial" w:hAnsi="Arial" w:cs="Arial"/>
          <w:sz w:val="22"/>
          <w:szCs w:val="22"/>
        </w:rPr>
        <w:t>y</w:t>
      </w:r>
      <w:r w:rsidRPr="000F65ED">
        <w:rPr>
          <w:rFonts w:ascii="Arial" w:hAnsi="Arial" w:cs="Arial"/>
          <w:sz w:val="22"/>
          <w:szCs w:val="22"/>
        </w:rPr>
        <w:t xml:space="preserve"> </w:t>
      </w:r>
      <w:r w:rsidRPr="00316CBE">
        <w:rPr>
          <w:rFonts w:ascii="Arial" w:hAnsi="Arial" w:cs="Arial"/>
          <w:sz w:val="22"/>
          <w:szCs w:val="22"/>
        </w:rPr>
        <w:t xml:space="preserve">wynagrodzenia </w:t>
      </w:r>
      <w:r>
        <w:rPr>
          <w:rFonts w:ascii="Arial" w:hAnsi="Arial" w:cs="Arial"/>
          <w:sz w:val="22"/>
          <w:szCs w:val="22"/>
        </w:rPr>
        <w:t xml:space="preserve">cen jednostkowych </w:t>
      </w:r>
      <w:r w:rsidRPr="000F65ED">
        <w:rPr>
          <w:rFonts w:ascii="Arial" w:hAnsi="Arial" w:cs="Arial"/>
          <w:sz w:val="22"/>
          <w:szCs w:val="22"/>
        </w:rPr>
        <w:t>wykonawcy na podstawie</w:t>
      </w:r>
      <w:r>
        <w:rPr>
          <w:rFonts w:ascii="Arial" w:hAnsi="Arial" w:cs="Arial"/>
          <w:sz w:val="22"/>
          <w:szCs w:val="22"/>
        </w:rPr>
        <w:t xml:space="preserve"> </w:t>
      </w:r>
      <w:r w:rsidRPr="000F65ED">
        <w:rPr>
          <w:rFonts w:ascii="Arial" w:hAnsi="Arial" w:cs="Arial"/>
          <w:sz w:val="22"/>
          <w:szCs w:val="22"/>
        </w:rPr>
        <w:t xml:space="preserve">art. 632 § 2 </w:t>
      </w:r>
      <w:proofErr w:type="spellStart"/>
      <w:r w:rsidRPr="000F65ED">
        <w:rPr>
          <w:rFonts w:ascii="Arial" w:hAnsi="Arial" w:cs="Arial"/>
          <w:sz w:val="22"/>
          <w:szCs w:val="22"/>
        </w:rPr>
        <w:t>Kc</w:t>
      </w:r>
      <w:proofErr w:type="spellEnd"/>
      <w:r w:rsidRPr="000F65ED">
        <w:rPr>
          <w:rFonts w:ascii="Arial" w:hAnsi="Arial" w:cs="Arial"/>
          <w:sz w:val="22"/>
          <w:szCs w:val="22"/>
        </w:rPr>
        <w:t>.</w:t>
      </w:r>
    </w:p>
    <w:p w14:paraId="438D80F7" w14:textId="77777777" w:rsidR="00824042" w:rsidRPr="00A833AC" w:rsidRDefault="00824042" w:rsidP="00824042">
      <w:pPr>
        <w:numPr>
          <w:ilvl w:val="0"/>
          <w:numId w:val="82"/>
        </w:numPr>
        <w:shd w:val="clear" w:color="auto" w:fill="FFFFFF"/>
        <w:tabs>
          <w:tab w:val="left" w:pos="284"/>
        </w:tabs>
        <w:ind w:left="283" w:hanging="357"/>
        <w:jc w:val="both"/>
        <w:rPr>
          <w:rFonts w:ascii="Arial" w:hAnsi="Arial" w:cs="Arial"/>
          <w:color w:val="000000" w:themeColor="text1"/>
          <w:sz w:val="22"/>
          <w:szCs w:val="22"/>
        </w:rPr>
      </w:pPr>
      <w:r w:rsidRPr="00A833AC">
        <w:rPr>
          <w:rFonts w:ascii="Arial" w:hAnsi="Arial" w:cs="Arial"/>
          <w:color w:val="000000" w:themeColor="text1"/>
          <w:sz w:val="22"/>
          <w:szCs w:val="22"/>
        </w:rPr>
        <w:t>Strony na podstawie art. 458</w:t>
      </w:r>
      <w:r w:rsidRPr="00A833AC">
        <w:rPr>
          <w:rFonts w:ascii="Arial" w:hAnsi="Arial" w:cs="Arial"/>
          <w:color w:val="000000" w:themeColor="text1"/>
          <w:sz w:val="22"/>
          <w:szCs w:val="22"/>
          <w:vertAlign w:val="superscript"/>
        </w:rPr>
        <w:t>9</w:t>
      </w:r>
      <w:r w:rsidRPr="00A833AC">
        <w:rPr>
          <w:rFonts w:ascii="Arial" w:hAnsi="Arial" w:cs="Arial"/>
          <w:color w:val="000000" w:themeColor="text1"/>
          <w:sz w:val="22"/>
          <w:szCs w:val="22"/>
        </w:rPr>
        <w:t xml:space="preserve"> </w:t>
      </w:r>
      <w:proofErr w:type="spellStart"/>
      <w:r w:rsidRPr="00A833AC">
        <w:rPr>
          <w:rFonts w:ascii="Arial" w:hAnsi="Arial" w:cs="Arial"/>
          <w:color w:val="000000" w:themeColor="text1"/>
          <w:sz w:val="22"/>
          <w:szCs w:val="22"/>
        </w:rPr>
        <w:t>Kpc</w:t>
      </w:r>
      <w:proofErr w:type="spellEnd"/>
      <w:r w:rsidRPr="00A833AC">
        <w:rPr>
          <w:rFonts w:ascii="Arial" w:hAnsi="Arial" w:cs="Arial"/>
          <w:color w:val="000000" w:themeColor="text1"/>
          <w:sz w:val="22"/>
          <w:szCs w:val="22"/>
        </w:rPr>
        <w:t xml:space="preserve"> wyłączają w ewentualnym ich sporze sądowym dowód z zeznań świadków nie będących uczestnikami procesu budowlanego w rozumieniu PB.</w:t>
      </w:r>
    </w:p>
    <w:p w14:paraId="566F6D8C" w14:textId="77777777" w:rsidR="00342F81" w:rsidRPr="000F65ED" w:rsidRDefault="00342F81" w:rsidP="009A7A5D">
      <w:pPr>
        <w:numPr>
          <w:ilvl w:val="0"/>
          <w:numId w:val="8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 xml:space="preserve">Obowiązkiem wykonawcy jest występowanie do Zamawiającego o aneksowanie umowy w zakresie zmiany adresu siedziby wykonawcy lub adresu do korespondencji w terminie 7 dni od dnia zaistnienia takiej zmiany pod rygorem uznania za skuteczne wobec Wykonawcy doręczeń korespondencji w tym oświadczeń woli i wiedzy pod adres Wykonawcy wskazany w tej umowie przy odpowiednim zastosowaniu w stosunkach między stronami przepisów art. 131, 133, 135, 136, 138 i 139 </w:t>
      </w:r>
      <w:proofErr w:type="spellStart"/>
      <w:r w:rsidRPr="000F65ED">
        <w:rPr>
          <w:rFonts w:ascii="Arial" w:hAnsi="Arial" w:cs="Arial"/>
          <w:sz w:val="22"/>
          <w:szCs w:val="22"/>
        </w:rPr>
        <w:t>Kpc</w:t>
      </w:r>
      <w:proofErr w:type="spellEnd"/>
      <w:r w:rsidRPr="000F65ED">
        <w:rPr>
          <w:rFonts w:ascii="Arial" w:hAnsi="Arial" w:cs="Arial"/>
          <w:sz w:val="22"/>
          <w:szCs w:val="22"/>
        </w:rPr>
        <w:t>.</w:t>
      </w:r>
    </w:p>
    <w:p w14:paraId="0BCA8262" w14:textId="77777777" w:rsidR="00342F81" w:rsidRPr="000F65ED" w:rsidRDefault="00342F81" w:rsidP="009A7A5D">
      <w:pPr>
        <w:numPr>
          <w:ilvl w:val="0"/>
          <w:numId w:val="82"/>
        </w:numPr>
        <w:shd w:val="clear" w:color="auto" w:fill="FFFFFF"/>
        <w:tabs>
          <w:tab w:val="left" w:pos="284"/>
        </w:tabs>
        <w:ind w:left="283" w:hanging="357"/>
        <w:jc w:val="both"/>
        <w:rPr>
          <w:rFonts w:ascii="Arial" w:hAnsi="Arial" w:cs="Arial"/>
          <w:sz w:val="22"/>
          <w:szCs w:val="22"/>
        </w:rPr>
      </w:pPr>
      <w:r w:rsidRPr="000F65ED">
        <w:rPr>
          <w:rFonts w:ascii="Arial" w:hAnsi="Arial" w:cs="Arial"/>
          <w:sz w:val="22"/>
          <w:szCs w:val="22"/>
        </w:rPr>
        <w:t>Umowę sporządzono w trzech jednobrzmiących egzemplarzach, 1 egz. dla Wykonawcy, 2 egz. dla Zamawiającego</w:t>
      </w:r>
    </w:p>
    <w:p w14:paraId="72F89A01" w14:textId="77777777" w:rsidR="00342F81" w:rsidRDefault="00342F81" w:rsidP="00342F81">
      <w:pPr>
        <w:pStyle w:val="Tekstpodstawowy"/>
        <w:spacing w:line="240" w:lineRule="auto"/>
        <w:rPr>
          <w:rFonts w:ascii="Arial" w:hAnsi="Arial" w:cs="Arial"/>
          <w:b w:val="0"/>
          <w:sz w:val="22"/>
          <w:szCs w:val="22"/>
        </w:rPr>
      </w:pPr>
    </w:p>
    <w:p w14:paraId="4638FF3D" w14:textId="77777777" w:rsidR="00342F81" w:rsidRDefault="00342F81" w:rsidP="00342F81">
      <w:pPr>
        <w:pStyle w:val="Tekstpodstawowy"/>
        <w:spacing w:line="240" w:lineRule="auto"/>
        <w:rPr>
          <w:rFonts w:ascii="Arial" w:hAnsi="Arial" w:cs="Arial"/>
          <w:b w:val="0"/>
          <w:sz w:val="22"/>
          <w:szCs w:val="22"/>
        </w:rPr>
      </w:pPr>
    </w:p>
    <w:p w14:paraId="13A4B023" w14:textId="77777777" w:rsidR="00342F81" w:rsidRDefault="00342F81" w:rsidP="00342F81">
      <w:pPr>
        <w:pStyle w:val="Tekstpodstawowy"/>
        <w:spacing w:line="240" w:lineRule="auto"/>
        <w:rPr>
          <w:rFonts w:ascii="Arial" w:hAnsi="Arial" w:cs="Arial"/>
          <w:b w:val="0"/>
          <w:sz w:val="22"/>
          <w:szCs w:val="22"/>
        </w:rPr>
      </w:pPr>
    </w:p>
    <w:p w14:paraId="3005F48D" w14:textId="77777777" w:rsidR="00342F81" w:rsidRPr="000F65ED" w:rsidRDefault="00342F81" w:rsidP="00342F81">
      <w:pPr>
        <w:pStyle w:val="Tekstpodstawowy"/>
        <w:spacing w:line="240" w:lineRule="auto"/>
        <w:rPr>
          <w:rFonts w:ascii="Arial" w:hAnsi="Arial" w:cs="Arial"/>
          <w:b w:val="0"/>
          <w:sz w:val="22"/>
          <w:szCs w:val="22"/>
        </w:rPr>
      </w:pPr>
    </w:p>
    <w:p w14:paraId="6F8383C9" w14:textId="77777777" w:rsidR="00342F81" w:rsidRPr="000F65ED" w:rsidRDefault="00342F81" w:rsidP="00342F81">
      <w:pPr>
        <w:rPr>
          <w:rFonts w:ascii="Arial" w:hAnsi="Arial" w:cs="Arial"/>
          <w:sz w:val="22"/>
          <w:szCs w:val="22"/>
        </w:rPr>
      </w:pPr>
      <w:r w:rsidRPr="000F65ED">
        <w:rPr>
          <w:rFonts w:ascii="Arial" w:hAnsi="Arial" w:cs="Arial"/>
          <w:b/>
          <w:sz w:val="22"/>
          <w:szCs w:val="22"/>
        </w:rPr>
        <w:tab/>
        <w:t>ZAMAWIAJĄCY:</w:t>
      </w:r>
      <w:r w:rsidRPr="000F65ED">
        <w:rPr>
          <w:rFonts w:ascii="Arial" w:hAnsi="Arial" w:cs="Arial"/>
          <w:b/>
          <w:sz w:val="22"/>
          <w:szCs w:val="22"/>
        </w:rPr>
        <w:tab/>
      </w:r>
      <w:r w:rsidRPr="000F65ED">
        <w:rPr>
          <w:rFonts w:ascii="Arial" w:hAnsi="Arial" w:cs="Arial"/>
          <w:b/>
          <w:sz w:val="22"/>
          <w:szCs w:val="22"/>
        </w:rPr>
        <w:tab/>
      </w:r>
      <w:r w:rsidRPr="000F65ED">
        <w:rPr>
          <w:rFonts w:ascii="Arial" w:hAnsi="Arial" w:cs="Arial"/>
          <w:b/>
          <w:sz w:val="22"/>
          <w:szCs w:val="22"/>
        </w:rPr>
        <w:tab/>
      </w:r>
      <w:r w:rsidRPr="000F65ED">
        <w:rPr>
          <w:rFonts w:ascii="Arial" w:hAnsi="Arial" w:cs="Arial"/>
          <w:b/>
          <w:sz w:val="22"/>
          <w:szCs w:val="22"/>
        </w:rPr>
        <w:tab/>
      </w:r>
      <w:r w:rsidRPr="000F65ED">
        <w:rPr>
          <w:rFonts w:ascii="Arial" w:hAnsi="Arial" w:cs="Arial"/>
          <w:b/>
          <w:sz w:val="22"/>
          <w:szCs w:val="22"/>
        </w:rPr>
        <w:tab/>
      </w:r>
      <w:r w:rsidRPr="000F65ED">
        <w:rPr>
          <w:rFonts w:ascii="Arial" w:hAnsi="Arial" w:cs="Arial"/>
          <w:b/>
          <w:sz w:val="22"/>
          <w:szCs w:val="22"/>
        </w:rPr>
        <w:tab/>
        <w:t>WYKONAWCA:</w:t>
      </w:r>
    </w:p>
    <w:p w14:paraId="2363A990" w14:textId="77777777" w:rsidR="00342F81" w:rsidRDefault="00342F81" w:rsidP="00342F81">
      <w:pPr>
        <w:tabs>
          <w:tab w:val="left" w:pos="2955"/>
        </w:tabs>
        <w:ind w:right="-2"/>
        <w:jc w:val="both"/>
        <w:rPr>
          <w:rFonts w:ascii="Arial" w:hAnsi="Arial" w:cs="Arial"/>
          <w:sz w:val="22"/>
          <w:szCs w:val="22"/>
        </w:rPr>
      </w:pPr>
    </w:p>
    <w:p w14:paraId="416CB063" w14:textId="77777777" w:rsidR="00342F81" w:rsidRDefault="00342F81" w:rsidP="00342F81">
      <w:pPr>
        <w:tabs>
          <w:tab w:val="left" w:pos="2955"/>
        </w:tabs>
        <w:ind w:right="-2"/>
        <w:jc w:val="both"/>
        <w:rPr>
          <w:rFonts w:ascii="Arial" w:hAnsi="Arial" w:cs="Arial"/>
          <w:sz w:val="22"/>
          <w:szCs w:val="22"/>
        </w:rPr>
      </w:pPr>
    </w:p>
    <w:p w14:paraId="01B78CDA" w14:textId="77777777" w:rsidR="00342F81" w:rsidRDefault="00342F81" w:rsidP="00342F81">
      <w:pPr>
        <w:tabs>
          <w:tab w:val="left" w:pos="2955"/>
        </w:tabs>
        <w:ind w:right="-2"/>
        <w:jc w:val="both"/>
        <w:rPr>
          <w:rFonts w:ascii="Arial" w:hAnsi="Arial" w:cs="Arial"/>
          <w:sz w:val="22"/>
          <w:szCs w:val="22"/>
        </w:rPr>
      </w:pPr>
    </w:p>
    <w:p w14:paraId="79A33439" w14:textId="77777777" w:rsidR="00342F81" w:rsidRPr="000F65ED" w:rsidRDefault="00342F81" w:rsidP="00342F81">
      <w:pPr>
        <w:tabs>
          <w:tab w:val="left" w:pos="2955"/>
        </w:tabs>
        <w:ind w:right="-2"/>
        <w:jc w:val="both"/>
        <w:rPr>
          <w:rFonts w:ascii="Arial" w:hAnsi="Arial" w:cs="Arial"/>
          <w:sz w:val="22"/>
          <w:szCs w:val="22"/>
        </w:rPr>
      </w:pPr>
    </w:p>
    <w:p w14:paraId="34E2E731" w14:textId="77777777" w:rsidR="00342F81" w:rsidRDefault="00342F81" w:rsidP="00342F81">
      <w:pPr>
        <w:spacing w:line="276" w:lineRule="auto"/>
        <w:rPr>
          <w:rFonts w:ascii="Arial" w:hAnsi="Arial" w:cs="Arial"/>
          <w:sz w:val="22"/>
          <w:szCs w:val="22"/>
          <w:highlight w:val="yellow"/>
        </w:rPr>
      </w:pPr>
    </w:p>
    <w:p w14:paraId="23DDFBFB" w14:textId="77777777" w:rsidR="00342F81" w:rsidRDefault="00342F81" w:rsidP="00342F81">
      <w:pPr>
        <w:spacing w:line="276" w:lineRule="auto"/>
        <w:rPr>
          <w:rFonts w:ascii="Arial" w:hAnsi="Arial" w:cs="Arial"/>
          <w:sz w:val="22"/>
          <w:szCs w:val="22"/>
          <w:highlight w:val="yellow"/>
        </w:rPr>
      </w:pPr>
    </w:p>
    <w:p w14:paraId="298B07B0" w14:textId="77777777" w:rsidR="00342F81" w:rsidRDefault="00342F81" w:rsidP="00342F81">
      <w:pPr>
        <w:spacing w:line="276" w:lineRule="auto"/>
        <w:rPr>
          <w:rFonts w:ascii="Arial" w:hAnsi="Arial" w:cs="Arial"/>
          <w:sz w:val="22"/>
          <w:szCs w:val="22"/>
          <w:highlight w:val="yellow"/>
        </w:rPr>
      </w:pPr>
    </w:p>
    <w:p w14:paraId="55B2A59B" w14:textId="77777777" w:rsidR="00342F81" w:rsidRDefault="00342F81" w:rsidP="00342F81">
      <w:pPr>
        <w:spacing w:line="276" w:lineRule="auto"/>
        <w:rPr>
          <w:rFonts w:ascii="Arial" w:hAnsi="Arial" w:cs="Arial"/>
          <w:sz w:val="22"/>
          <w:szCs w:val="22"/>
          <w:highlight w:val="yellow"/>
        </w:rPr>
      </w:pPr>
    </w:p>
    <w:p w14:paraId="41880DC4" w14:textId="77777777" w:rsidR="00342F81" w:rsidRDefault="00342F81" w:rsidP="00342F81">
      <w:pPr>
        <w:spacing w:line="276" w:lineRule="auto"/>
        <w:rPr>
          <w:rFonts w:ascii="Arial" w:hAnsi="Arial" w:cs="Arial"/>
          <w:sz w:val="22"/>
          <w:szCs w:val="22"/>
          <w:highlight w:val="yellow"/>
        </w:rPr>
      </w:pPr>
    </w:p>
    <w:p w14:paraId="1B84E59B" w14:textId="77777777" w:rsidR="00342F81" w:rsidRDefault="00342F81" w:rsidP="00342F81">
      <w:pPr>
        <w:spacing w:line="276" w:lineRule="auto"/>
        <w:rPr>
          <w:rFonts w:ascii="Arial" w:hAnsi="Arial" w:cs="Arial"/>
          <w:sz w:val="22"/>
          <w:szCs w:val="22"/>
          <w:highlight w:val="yellow"/>
        </w:rPr>
      </w:pPr>
    </w:p>
    <w:p w14:paraId="54693723" w14:textId="1091B341" w:rsidR="00342F81" w:rsidRDefault="00342F81" w:rsidP="00342F81">
      <w:pPr>
        <w:spacing w:line="276" w:lineRule="auto"/>
        <w:rPr>
          <w:rFonts w:ascii="Arial" w:hAnsi="Arial" w:cs="Arial"/>
          <w:sz w:val="22"/>
          <w:szCs w:val="22"/>
          <w:highlight w:val="yellow"/>
        </w:rPr>
      </w:pPr>
    </w:p>
    <w:p w14:paraId="40968786" w14:textId="69DA0162" w:rsidR="00AC3446" w:rsidRDefault="00AC3446" w:rsidP="00342F81">
      <w:pPr>
        <w:spacing w:line="276" w:lineRule="auto"/>
        <w:rPr>
          <w:rFonts w:ascii="Arial" w:hAnsi="Arial" w:cs="Arial"/>
          <w:sz w:val="22"/>
          <w:szCs w:val="22"/>
          <w:highlight w:val="yellow"/>
        </w:rPr>
      </w:pPr>
    </w:p>
    <w:p w14:paraId="6B740768" w14:textId="77777777" w:rsidR="00AC3446" w:rsidRDefault="00AC3446" w:rsidP="00342F81">
      <w:pPr>
        <w:spacing w:line="276" w:lineRule="auto"/>
        <w:rPr>
          <w:rFonts w:ascii="Arial" w:hAnsi="Arial" w:cs="Arial"/>
          <w:sz w:val="22"/>
          <w:szCs w:val="22"/>
          <w:highlight w:val="yellow"/>
        </w:rPr>
      </w:pPr>
    </w:p>
    <w:p w14:paraId="63750CA9" w14:textId="77777777" w:rsidR="00342F81" w:rsidRDefault="00342F81" w:rsidP="00342F81">
      <w:pPr>
        <w:spacing w:line="276" w:lineRule="auto"/>
        <w:rPr>
          <w:rFonts w:ascii="Arial" w:hAnsi="Arial" w:cs="Arial"/>
          <w:sz w:val="22"/>
          <w:szCs w:val="22"/>
          <w:highlight w:val="yellow"/>
        </w:rPr>
      </w:pPr>
    </w:p>
    <w:sectPr w:rsidR="00342F81" w:rsidSect="001357E2">
      <w:headerReference w:type="default" r:id="rId11"/>
      <w:footerReference w:type="default" r:id="rId12"/>
      <w:headerReference w:type="first" r:id="rId13"/>
      <w:pgSz w:w="11906" w:h="16838"/>
      <w:pgMar w:top="2669" w:right="1417" w:bottom="1417" w:left="1417" w:header="142"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65CFB2" w14:textId="77777777" w:rsidR="005C3FAF" w:rsidRDefault="005C3FAF" w:rsidP="00A22B7C">
      <w:r>
        <w:separator/>
      </w:r>
    </w:p>
  </w:endnote>
  <w:endnote w:type="continuationSeparator" w:id="0">
    <w:p w14:paraId="6E93500A" w14:textId="77777777" w:rsidR="005C3FAF" w:rsidRDefault="005C3FAF" w:rsidP="00A22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MS Mincho"/>
    <w:charset w:val="00"/>
    <w:family w:val="auto"/>
    <w:pitch w:val="default"/>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panose1 w:val="00000000000000000000"/>
    <w:charset w:val="00"/>
    <w:family w:val="roman"/>
    <w:notTrueType/>
    <w:pitch w:val="default"/>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72234363"/>
      <w:docPartObj>
        <w:docPartGallery w:val="Page Numbers (Bottom of Page)"/>
        <w:docPartUnique/>
      </w:docPartObj>
    </w:sdtPr>
    <w:sdtEndPr/>
    <w:sdtContent>
      <w:p w14:paraId="336157EB" w14:textId="3BBF2508" w:rsidR="004B6B9F" w:rsidRDefault="004B6B9F">
        <w:pPr>
          <w:pStyle w:val="Stopka"/>
          <w:jc w:val="right"/>
        </w:pPr>
        <w:r w:rsidRPr="001357E2">
          <w:rPr>
            <w:rFonts w:ascii="Arial" w:hAnsi="Arial"/>
            <w:sz w:val="20"/>
          </w:rPr>
          <w:fldChar w:fldCharType="begin"/>
        </w:r>
        <w:r w:rsidRPr="001357E2">
          <w:rPr>
            <w:rFonts w:ascii="Arial" w:hAnsi="Arial"/>
            <w:sz w:val="20"/>
          </w:rPr>
          <w:instrText>PAGE   \* MERGEFORMAT</w:instrText>
        </w:r>
        <w:r w:rsidRPr="001357E2">
          <w:rPr>
            <w:rFonts w:ascii="Arial" w:hAnsi="Arial"/>
            <w:sz w:val="20"/>
          </w:rPr>
          <w:fldChar w:fldCharType="separate"/>
        </w:r>
        <w:r w:rsidRPr="001357E2">
          <w:rPr>
            <w:rFonts w:ascii="Arial" w:hAnsi="Arial"/>
            <w:sz w:val="20"/>
          </w:rPr>
          <w:t>2</w:t>
        </w:r>
        <w:r w:rsidRPr="001357E2">
          <w:rPr>
            <w:rFonts w:ascii="Arial" w:hAnsi="Arial"/>
            <w:sz w:val="20"/>
          </w:rPr>
          <w:fldChar w:fldCharType="end"/>
        </w:r>
      </w:p>
    </w:sdtContent>
  </w:sdt>
  <w:p w14:paraId="4BB618E5" w14:textId="77777777" w:rsidR="004B6B9F" w:rsidRDefault="004B6B9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BC8CEB8" w14:textId="77777777" w:rsidR="005C3FAF" w:rsidRDefault="005C3FAF" w:rsidP="00A22B7C">
      <w:r>
        <w:separator/>
      </w:r>
    </w:p>
  </w:footnote>
  <w:footnote w:type="continuationSeparator" w:id="0">
    <w:p w14:paraId="7C6CFBEE" w14:textId="77777777" w:rsidR="005C3FAF" w:rsidRDefault="005C3FAF" w:rsidP="00A22B7C">
      <w:r>
        <w:continuationSeparator/>
      </w:r>
    </w:p>
  </w:footnote>
  <w:footnote w:id="1">
    <w:p w14:paraId="459DAC6C" w14:textId="77777777" w:rsidR="004B6B9F" w:rsidRDefault="004B6B9F" w:rsidP="00342F81">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14:paraId="4CEC73C4" w14:textId="77777777" w:rsidR="004B6B9F" w:rsidRPr="00937040" w:rsidRDefault="004B6B9F" w:rsidP="00342F81">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14:paraId="2621F973" w14:textId="77777777" w:rsidR="004B6B9F" w:rsidRPr="00937040" w:rsidRDefault="004B6B9F" w:rsidP="00342F81">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006B830E" w14:textId="77777777" w:rsidR="004B6B9F" w:rsidRPr="0063508D" w:rsidRDefault="004B6B9F" w:rsidP="00342F81">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F10A46" w14:textId="77777777" w:rsidR="004B6B9F" w:rsidRDefault="004B6B9F">
    <w:pPr>
      <w:pStyle w:val="Nagwek"/>
    </w:pPr>
    <w:r>
      <w:rPr>
        <w:noProof/>
      </w:rPr>
      <w:drawing>
        <wp:anchor distT="0" distB="0" distL="114300" distR="114300" simplePos="0" relativeHeight="251661312" behindDoc="0" locked="0" layoutInCell="1" allowOverlap="1" wp14:anchorId="29B644C3" wp14:editId="5078A82F">
          <wp:simplePos x="0" y="0"/>
          <wp:positionH relativeFrom="column">
            <wp:posOffset>-462925</wp:posOffset>
          </wp:positionH>
          <wp:positionV relativeFrom="paragraph">
            <wp:posOffset>189799</wp:posOffset>
          </wp:positionV>
          <wp:extent cx="946219" cy="1044054"/>
          <wp:effectExtent l="0" t="0" r="6350" b="381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6219" cy="1044054"/>
                  </a:xfrm>
                  <a:prstGeom prst="rect">
                    <a:avLst/>
                  </a:prstGeom>
                </pic:spPr>
              </pic:pic>
            </a:graphicData>
          </a:graphic>
        </wp:anchor>
      </w:drawing>
    </w:r>
  </w:p>
  <w:p w14:paraId="3B2414B1" w14:textId="77777777" w:rsidR="004B6B9F" w:rsidRDefault="004B6B9F" w:rsidP="00A22B7C">
    <w:pPr>
      <w:pStyle w:val="Nagwek"/>
      <w:jc w:val="center"/>
    </w:pPr>
    <w:r>
      <w:rPr>
        <w:noProof/>
      </w:rPr>
      <mc:AlternateContent>
        <mc:Choice Requires="wps">
          <w:drawing>
            <wp:anchor distT="0" distB="0" distL="114300" distR="114300" simplePos="0" relativeHeight="251659264" behindDoc="0" locked="0" layoutInCell="1" allowOverlap="1" wp14:anchorId="3FD8E785" wp14:editId="7F36A7FD">
              <wp:simplePos x="0" y="0"/>
              <wp:positionH relativeFrom="column">
                <wp:posOffset>4586606</wp:posOffset>
              </wp:positionH>
              <wp:positionV relativeFrom="paragraph">
                <wp:posOffset>5715</wp:posOffset>
              </wp:positionV>
              <wp:extent cx="1562100" cy="1200150"/>
              <wp:effectExtent l="0" t="0" r="19050" b="19050"/>
              <wp:wrapNone/>
              <wp:docPr id="6" name="Prostokąt 6"/>
              <wp:cNvGraphicFramePr/>
              <a:graphic xmlns:a="http://schemas.openxmlformats.org/drawingml/2006/main">
                <a:graphicData uri="http://schemas.microsoft.com/office/word/2010/wordprocessingShape">
                  <wps:wsp>
                    <wps:cNvSpPr/>
                    <wps:spPr>
                      <a:xfrm>
                        <a:off x="0" y="0"/>
                        <a:ext cx="1562100" cy="12001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B541FA" w14:textId="77777777" w:rsidR="004B6B9F" w:rsidRPr="005E3153" w:rsidRDefault="004B6B9F" w:rsidP="005E3153">
                          <w:pPr>
                            <w:jc w:val="right"/>
                            <w:rPr>
                              <w:color w:val="000000" w:themeColor="text1"/>
                              <w:sz w:val="18"/>
                              <w:szCs w:val="18"/>
                            </w:rPr>
                          </w:pPr>
                          <w:r w:rsidRPr="005E3153">
                            <w:rPr>
                              <w:color w:val="000000" w:themeColor="text1"/>
                              <w:sz w:val="18"/>
                              <w:szCs w:val="18"/>
                            </w:rPr>
                            <w:t>tel. 94 316-01-20</w:t>
                          </w:r>
                        </w:p>
                        <w:p w14:paraId="37B0C7AC" w14:textId="77777777" w:rsidR="004B6B9F" w:rsidRPr="005E3153" w:rsidRDefault="004B6B9F" w:rsidP="005E3153">
                          <w:pPr>
                            <w:jc w:val="right"/>
                            <w:rPr>
                              <w:color w:val="000000" w:themeColor="text1"/>
                              <w:sz w:val="18"/>
                              <w:szCs w:val="18"/>
                            </w:rPr>
                          </w:pPr>
                          <w:r w:rsidRPr="005E3153">
                            <w:rPr>
                              <w:color w:val="000000" w:themeColor="text1"/>
                              <w:sz w:val="18"/>
                              <w:szCs w:val="18"/>
                            </w:rPr>
                            <w:t>fax 94-316-14-91</w:t>
                          </w:r>
                        </w:p>
                        <w:p w14:paraId="13E8DFA3" w14:textId="77777777" w:rsidR="004B6B9F" w:rsidRDefault="005C3FAF" w:rsidP="005E3153">
                          <w:pPr>
                            <w:jc w:val="right"/>
                            <w:rPr>
                              <w:rStyle w:val="Hipercze"/>
                              <w:color w:val="000000" w:themeColor="text1"/>
                              <w:sz w:val="18"/>
                              <w:szCs w:val="18"/>
                              <w:u w:val="none"/>
                            </w:rPr>
                          </w:pPr>
                          <w:hyperlink r:id="rId2" w:history="1">
                            <w:r w:rsidR="004B6B9F" w:rsidRPr="005E3153">
                              <w:rPr>
                                <w:rStyle w:val="Hipercze"/>
                                <w:color w:val="000000" w:themeColor="text1"/>
                                <w:sz w:val="18"/>
                                <w:szCs w:val="18"/>
                                <w:u w:val="none"/>
                              </w:rPr>
                              <w:t>www.swieszyno.pl</w:t>
                            </w:r>
                          </w:hyperlink>
                        </w:p>
                        <w:p w14:paraId="67D834FF" w14:textId="77777777" w:rsidR="004B6B9F" w:rsidRDefault="004B6B9F" w:rsidP="005E3153">
                          <w:pPr>
                            <w:jc w:val="right"/>
                            <w:rPr>
                              <w:rStyle w:val="Hipercze"/>
                              <w:color w:val="000000" w:themeColor="text1"/>
                              <w:sz w:val="18"/>
                              <w:szCs w:val="18"/>
                              <w:u w:val="none"/>
                            </w:rPr>
                          </w:pPr>
                          <w:r>
                            <w:rPr>
                              <w:rStyle w:val="Hipercze"/>
                              <w:color w:val="000000" w:themeColor="text1"/>
                              <w:sz w:val="18"/>
                              <w:szCs w:val="18"/>
                              <w:u w:val="none"/>
                            </w:rPr>
                            <w:t>gmina@swieszyno.pl</w:t>
                          </w:r>
                        </w:p>
                        <w:p w14:paraId="6C761119" w14:textId="77777777" w:rsidR="004B6B9F" w:rsidRPr="005E3153" w:rsidRDefault="004B6B9F" w:rsidP="005E3153">
                          <w:pPr>
                            <w:jc w:val="right"/>
                            <w:rPr>
                              <w:color w:val="000000" w:themeColor="text1"/>
                              <w:sz w:val="18"/>
                              <w:szCs w:val="18"/>
                            </w:rPr>
                          </w:pPr>
                          <w:r>
                            <w:rPr>
                              <w:rStyle w:val="Hipercze"/>
                              <w:color w:val="000000" w:themeColor="text1"/>
                              <w:sz w:val="18"/>
                              <w:szCs w:val="18"/>
                              <w:u w:val="none"/>
                            </w:rPr>
                            <w:t>NIP: 499-05-21-087</w:t>
                          </w:r>
                        </w:p>
                        <w:p w14:paraId="087ACC98" w14:textId="77777777" w:rsidR="004B6B9F" w:rsidRDefault="004B6B9F" w:rsidP="00444AD4">
                          <w:pPr>
                            <w:jc w:val="right"/>
                          </w:pPr>
                          <w:r>
                            <w:t xml:space="preserve">NIP: </w:t>
                          </w:r>
                          <w:r>
                            <w:rPr>
                              <w:rFonts w:ascii="Arial" w:hAnsi="Arial" w:cs="Arial"/>
                            </w:rPr>
                            <w:t>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D8E785" id="Prostokąt 6" o:spid="_x0000_s1026" style="position:absolute;left:0;text-align:left;margin-left:361.15pt;margin-top:.45pt;width:123pt;height:9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" fillcolor="white [3212]" strokecolor="white [3212]" strokeweight="1pt">
              <v:textbox>
                <w:txbxContent>
                  <w:p w14:paraId="0FB541FA" w14:textId="77777777" w:rsidR="004B6B9F" w:rsidRPr="005E3153" w:rsidRDefault="004B6B9F" w:rsidP="005E3153">
                    <w:pPr>
                      <w:jc w:val="right"/>
                      <w:rPr>
                        <w:color w:val="000000" w:themeColor="text1"/>
                        <w:sz w:val="18"/>
                        <w:szCs w:val="18"/>
                      </w:rPr>
                    </w:pPr>
                    <w:r w:rsidRPr="005E3153">
                      <w:rPr>
                        <w:color w:val="000000" w:themeColor="text1"/>
                        <w:sz w:val="18"/>
                        <w:szCs w:val="18"/>
                      </w:rPr>
                      <w:t>tel. 94 316-01-20</w:t>
                    </w:r>
                  </w:p>
                  <w:p w14:paraId="37B0C7AC" w14:textId="77777777" w:rsidR="004B6B9F" w:rsidRPr="005E3153" w:rsidRDefault="004B6B9F" w:rsidP="005E3153">
                    <w:pPr>
                      <w:jc w:val="right"/>
                      <w:rPr>
                        <w:color w:val="000000" w:themeColor="text1"/>
                        <w:sz w:val="18"/>
                        <w:szCs w:val="18"/>
                      </w:rPr>
                    </w:pPr>
                    <w:r w:rsidRPr="005E3153">
                      <w:rPr>
                        <w:color w:val="000000" w:themeColor="text1"/>
                        <w:sz w:val="18"/>
                        <w:szCs w:val="18"/>
                      </w:rPr>
                      <w:t>fax 94-316-14-91</w:t>
                    </w:r>
                  </w:p>
                  <w:p w14:paraId="13E8DFA3" w14:textId="77777777" w:rsidR="004B6B9F" w:rsidRDefault="004B6B9F" w:rsidP="005E3153">
                    <w:pPr>
                      <w:jc w:val="right"/>
                      <w:rPr>
                        <w:rStyle w:val="Hipercze"/>
                        <w:color w:val="000000" w:themeColor="text1"/>
                        <w:sz w:val="18"/>
                        <w:szCs w:val="18"/>
                        <w:u w:val="none"/>
                      </w:rPr>
                    </w:pPr>
                    <w:hyperlink r:id="rId3" w:history="1">
                      <w:r w:rsidRPr="005E3153">
                        <w:rPr>
                          <w:rStyle w:val="Hipercze"/>
                          <w:color w:val="000000" w:themeColor="text1"/>
                          <w:sz w:val="18"/>
                          <w:szCs w:val="18"/>
                          <w:u w:val="none"/>
                        </w:rPr>
                        <w:t>www.swieszyno.pl</w:t>
                      </w:r>
                    </w:hyperlink>
                  </w:p>
                  <w:p w14:paraId="67D834FF" w14:textId="77777777" w:rsidR="004B6B9F" w:rsidRDefault="004B6B9F" w:rsidP="005E3153">
                    <w:pPr>
                      <w:jc w:val="right"/>
                      <w:rPr>
                        <w:rStyle w:val="Hipercze"/>
                        <w:color w:val="000000" w:themeColor="text1"/>
                        <w:sz w:val="18"/>
                        <w:szCs w:val="18"/>
                        <w:u w:val="none"/>
                      </w:rPr>
                    </w:pPr>
                    <w:r>
                      <w:rPr>
                        <w:rStyle w:val="Hipercze"/>
                        <w:color w:val="000000" w:themeColor="text1"/>
                        <w:sz w:val="18"/>
                        <w:szCs w:val="18"/>
                        <w:u w:val="none"/>
                      </w:rPr>
                      <w:t>gmina@swieszyno.pl</w:t>
                    </w:r>
                  </w:p>
                  <w:p w14:paraId="6C761119" w14:textId="77777777" w:rsidR="004B6B9F" w:rsidRPr="005E3153" w:rsidRDefault="004B6B9F" w:rsidP="005E3153">
                    <w:pPr>
                      <w:jc w:val="right"/>
                      <w:rPr>
                        <w:color w:val="000000" w:themeColor="text1"/>
                        <w:sz w:val="18"/>
                        <w:szCs w:val="18"/>
                      </w:rPr>
                    </w:pPr>
                    <w:r>
                      <w:rPr>
                        <w:rStyle w:val="Hipercze"/>
                        <w:color w:val="000000" w:themeColor="text1"/>
                        <w:sz w:val="18"/>
                        <w:szCs w:val="18"/>
                        <w:u w:val="none"/>
                      </w:rPr>
                      <w:t>NIP: 499-05-21-087</w:t>
                    </w:r>
                  </w:p>
                  <w:p w14:paraId="087ACC98" w14:textId="77777777" w:rsidR="004B6B9F" w:rsidRDefault="004B6B9F" w:rsidP="00444AD4">
                    <w:pPr>
                      <w:jc w:val="right"/>
                    </w:pPr>
                    <w:r>
                      <w:t xml:space="preserve">NIP: </w:t>
                    </w:r>
                    <w:r>
                      <w:rPr>
                        <w:rFonts w:ascii="Arial" w:hAnsi="Arial" w:cs="Arial"/>
                      </w:rPr>
                      <w:t>499-05-21-087</w:t>
                    </w:r>
                  </w:p>
                </w:txbxContent>
              </v:textbox>
            </v:rect>
          </w:pict>
        </mc:Fallback>
      </mc:AlternateContent>
    </w:r>
  </w:p>
  <w:p w14:paraId="723AAE7A" w14:textId="77777777" w:rsidR="004B6B9F" w:rsidRPr="008045E7" w:rsidRDefault="004B6B9F" w:rsidP="005E3153">
    <w:pPr>
      <w:pStyle w:val="Nagwek"/>
      <w:tabs>
        <w:tab w:val="clear" w:pos="9072"/>
      </w:tabs>
      <w:spacing w:line="276" w:lineRule="auto"/>
      <w:ind w:left="993" w:right="992"/>
      <w:jc w:val="center"/>
      <w:rPr>
        <w:sz w:val="40"/>
      </w:rPr>
    </w:pPr>
    <w:r>
      <w:rPr>
        <w:sz w:val="40"/>
      </w:rPr>
      <w:t>Gmina</w:t>
    </w:r>
    <w:r w:rsidRPr="008045E7">
      <w:rPr>
        <w:sz w:val="40"/>
      </w:rPr>
      <w:t xml:space="preserve"> Świeszyno</w:t>
    </w:r>
  </w:p>
  <w:p w14:paraId="504478E7" w14:textId="77777777" w:rsidR="004B6B9F" w:rsidRPr="008045E7" w:rsidRDefault="004B6B9F" w:rsidP="005E3153">
    <w:pPr>
      <w:pStyle w:val="Nagwek"/>
      <w:tabs>
        <w:tab w:val="clear" w:pos="9072"/>
      </w:tabs>
      <w:spacing w:line="276" w:lineRule="auto"/>
      <w:ind w:left="993" w:right="992"/>
      <w:jc w:val="center"/>
    </w:pPr>
    <w:r w:rsidRPr="008045E7">
      <w:t>Świeszyno 71, 76-024 Świeszyno, powiat koszaliński</w:t>
    </w:r>
  </w:p>
  <w:p w14:paraId="6DDF160C" w14:textId="77777777" w:rsidR="004B6B9F" w:rsidRPr="008045E7" w:rsidRDefault="004B6B9F" w:rsidP="005E3153">
    <w:pPr>
      <w:pStyle w:val="Nagwek"/>
      <w:tabs>
        <w:tab w:val="clear" w:pos="9072"/>
      </w:tabs>
      <w:spacing w:line="276" w:lineRule="auto"/>
      <w:ind w:left="993" w:right="992"/>
      <w:jc w:val="center"/>
    </w:pPr>
    <w:r>
      <w:rPr>
        <w:noProof/>
      </w:rPr>
      <mc:AlternateContent>
        <mc:Choice Requires="wps">
          <w:drawing>
            <wp:anchor distT="0" distB="0" distL="114300" distR="114300" simplePos="0" relativeHeight="251660288" behindDoc="0" locked="0" layoutInCell="1" allowOverlap="1" wp14:anchorId="6ED78A78" wp14:editId="5DE81DA5">
              <wp:simplePos x="0" y="0"/>
              <wp:positionH relativeFrom="column">
                <wp:posOffset>843280</wp:posOffset>
              </wp:positionH>
              <wp:positionV relativeFrom="paragraph">
                <wp:posOffset>229235</wp:posOffset>
              </wp:positionV>
              <wp:extent cx="5219700" cy="0"/>
              <wp:effectExtent l="0" t="0" r="0" b="0"/>
              <wp:wrapNone/>
              <wp:docPr id="7" name="Łącznik prosty 7"/>
              <wp:cNvGraphicFramePr/>
              <a:graphic xmlns:a="http://schemas.openxmlformats.org/drawingml/2006/main">
                <a:graphicData uri="http://schemas.microsoft.com/office/word/2010/wordprocessingShape">
                  <wps:wsp>
                    <wps:cNvCnPr/>
                    <wps:spPr>
                      <a:xfrm>
                        <a:off x="0" y="0"/>
                        <a:ext cx="52197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718E4F" id="Łącznik prosty 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" strokecolor="black [3213]">
              <v:stroke joinstyle="miter"/>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72E52A" w14:textId="77777777" w:rsidR="004B6B9F" w:rsidRPr="008045E7" w:rsidRDefault="004B6B9F" w:rsidP="006F62E3">
    <w:pPr>
      <w:pStyle w:val="Nagwek"/>
      <w:tabs>
        <w:tab w:val="clear" w:pos="9072"/>
      </w:tabs>
      <w:spacing w:line="276" w:lineRule="auto"/>
      <w:ind w:left="993" w:right="992"/>
      <w:jc w:val="center"/>
      <w:rPr>
        <w:sz w:val="40"/>
      </w:rPr>
    </w:pPr>
    <w:r>
      <w:rPr>
        <w:noProof/>
      </w:rPr>
      <w:drawing>
        <wp:anchor distT="0" distB="0" distL="114300" distR="114300" simplePos="0" relativeHeight="251663360" behindDoc="0" locked="0" layoutInCell="1" allowOverlap="1" wp14:anchorId="2CC62D1E" wp14:editId="49BD9A23">
          <wp:simplePos x="0" y="0"/>
          <wp:positionH relativeFrom="column">
            <wp:posOffset>-102054</wp:posOffset>
          </wp:positionH>
          <wp:positionV relativeFrom="paragraph">
            <wp:posOffset>123679</wp:posOffset>
          </wp:positionV>
          <wp:extent cx="946219" cy="1044054"/>
          <wp:effectExtent l="0" t="0" r="6350" b="381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46219" cy="1044054"/>
                  </a:xfrm>
                  <a:prstGeom prst="rect">
                    <a:avLst/>
                  </a:prstGeom>
                </pic:spPr>
              </pic:pic>
            </a:graphicData>
          </a:graphic>
        </wp:anchor>
      </w:drawing>
    </w:r>
    <w:r>
      <w:rPr>
        <w:sz w:val="40"/>
      </w:rPr>
      <w:t>Gmina</w:t>
    </w:r>
    <w:r w:rsidRPr="008045E7">
      <w:rPr>
        <w:sz w:val="40"/>
      </w:rPr>
      <w:t xml:space="preserve"> Świeszyno</w:t>
    </w:r>
  </w:p>
  <w:p w14:paraId="69CE2B29" w14:textId="77777777" w:rsidR="004B6B9F" w:rsidRPr="008045E7" w:rsidRDefault="004B6B9F" w:rsidP="006F62E3">
    <w:pPr>
      <w:pStyle w:val="Nagwek"/>
      <w:tabs>
        <w:tab w:val="clear" w:pos="9072"/>
      </w:tabs>
      <w:spacing w:line="276" w:lineRule="auto"/>
      <w:ind w:left="993" w:right="992"/>
      <w:jc w:val="center"/>
    </w:pPr>
    <w:r w:rsidRPr="008045E7">
      <w:t>Świeszyno 71, 76-024 Świeszyno, powiat koszaliński</w:t>
    </w:r>
    <w:r>
      <w:t xml:space="preserve">                      </w:t>
    </w:r>
  </w:p>
  <w:p w14:paraId="255AB8DC" w14:textId="77777777" w:rsidR="004B6B9F" w:rsidRPr="008045E7" w:rsidRDefault="004B6B9F" w:rsidP="006F62E3">
    <w:pPr>
      <w:pStyle w:val="Nagwek"/>
      <w:tabs>
        <w:tab w:val="clear" w:pos="9072"/>
      </w:tabs>
      <w:spacing w:line="276" w:lineRule="auto"/>
      <w:ind w:left="993" w:right="992"/>
      <w:jc w:val="center"/>
    </w:pPr>
    <w:r>
      <w:rPr>
        <w:noProof/>
      </w:rPr>
      <mc:AlternateContent>
        <mc:Choice Requires="wps">
          <w:drawing>
            <wp:anchor distT="0" distB="0" distL="114300" distR="114300" simplePos="0" relativeHeight="251665408" behindDoc="0" locked="0" layoutInCell="1" allowOverlap="1" wp14:anchorId="09CEFA13" wp14:editId="645C57B5">
              <wp:simplePos x="0" y="0"/>
              <wp:positionH relativeFrom="column">
                <wp:posOffset>843280</wp:posOffset>
              </wp:positionH>
              <wp:positionV relativeFrom="paragraph">
                <wp:posOffset>229235</wp:posOffset>
              </wp:positionV>
              <wp:extent cx="5219700" cy="0"/>
              <wp:effectExtent l="0" t="0" r="0" b="0"/>
              <wp:wrapNone/>
              <wp:docPr id="3" name="Łącznik prosty 3"/>
              <wp:cNvGraphicFramePr/>
              <a:graphic xmlns:a="http://schemas.openxmlformats.org/drawingml/2006/main">
                <a:graphicData uri="http://schemas.microsoft.com/office/word/2010/wordprocessingShape">
                  <wps:wsp>
                    <wps:cNvCnPr/>
                    <wps:spPr>
                      <a:xfrm>
                        <a:off x="0" y="0"/>
                        <a:ext cx="52197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0884F9" id="Łącznik prosty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" strokecolor="black [3213]">
              <v:stroke joinstyle="miter"/>
            </v:line>
          </w:pict>
        </mc:Fallback>
      </mc:AlternateContent>
    </w:r>
  </w:p>
  <w:p w14:paraId="24729828" w14:textId="77777777" w:rsidR="004B6B9F" w:rsidRDefault="004B6B9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2" w15:restartNumberingAfterBreak="0">
    <w:nsid w:val="00000006"/>
    <w:multiLevelType w:val="singleLevel"/>
    <w:tmpl w:val="04150011"/>
    <w:lvl w:ilvl="0">
      <w:start w:val="1"/>
      <w:numFmt w:val="decimal"/>
      <w:lvlText w:val="%1)"/>
      <w:lvlJc w:val="left"/>
      <w:pPr>
        <w:ind w:left="720" w:hanging="360"/>
      </w:pPr>
    </w:lvl>
  </w:abstractNum>
  <w:abstractNum w:abstractNumId="3"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4"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45721C2"/>
    <w:multiLevelType w:val="hybridMultilevel"/>
    <w:tmpl w:val="A80661D4"/>
    <w:lvl w:ilvl="0" w:tplc="176A8030">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5676535"/>
    <w:multiLevelType w:val="hybridMultilevel"/>
    <w:tmpl w:val="0166F03C"/>
    <w:lvl w:ilvl="0" w:tplc="3AFC2196">
      <w:start w:val="1"/>
      <w:numFmt w:val="bullet"/>
      <w:lvlText w:val="□"/>
      <w:lvlJc w:val="left"/>
      <w:pPr>
        <w:ind w:left="1440" w:hanging="360"/>
      </w:pPr>
      <w:rPr>
        <w:rFonts w:ascii="Arial" w:hAnsi="Aria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07EE625B"/>
    <w:multiLevelType w:val="multilevel"/>
    <w:tmpl w:val="15C69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4"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AAE7069"/>
    <w:multiLevelType w:val="singleLevel"/>
    <w:tmpl w:val="176A8030"/>
    <w:lvl w:ilvl="0">
      <w:start w:val="1"/>
      <w:numFmt w:val="decimal"/>
      <w:lvlText w:val="%1."/>
      <w:lvlJc w:val="left"/>
      <w:pPr>
        <w:ind w:left="720" w:hanging="360"/>
      </w:pPr>
      <w:rPr>
        <w:b w:val="0"/>
        <w:i w:val="0"/>
      </w:rPr>
    </w:lvl>
  </w:abstractNum>
  <w:abstractNum w:abstractNumId="18" w15:restartNumberingAfterBreak="0">
    <w:nsid w:val="0ADC4CAE"/>
    <w:multiLevelType w:val="hybridMultilevel"/>
    <w:tmpl w:val="EF4002F4"/>
    <w:lvl w:ilvl="0" w:tplc="89945900">
      <w:start w:val="1"/>
      <w:numFmt w:val="decimal"/>
      <w:lvlText w:val="%1."/>
      <w:lvlJc w:val="left"/>
      <w:pPr>
        <w:tabs>
          <w:tab w:val="num" w:pos="720"/>
        </w:tabs>
        <w:ind w:left="720" w:hanging="360"/>
      </w:pPr>
      <w:rPr>
        <w:rFonts w:hint="default"/>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0B1C5496"/>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20"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3"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1190076A"/>
    <w:multiLevelType w:val="hybridMultilevel"/>
    <w:tmpl w:val="15A81C6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128A767B"/>
    <w:multiLevelType w:val="multilevel"/>
    <w:tmpl w:val="26061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1390285B"/>
    <w:multiLevelType w:val="hybridMultilevel"/>
    <w:tmpl w:val="A6582B90"/>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16B601D0"/>
    <w:multiLevelType w:val="singleLevel"/>
    <w:tmpl w:val="176A8030"/>
    <w:lvl w:ilvl="0">
      <w:start w:val="1"/>
      <w:numFmt w:val="decimal"/>
      <w:lvlText w:val="%1."/>
      <w:lvlJc w:val="left"/>
      <w:pPr>
        <w:ind w:left="720" w:hanging="360"/>
      </w:pPr>
      <w:rPr>
        <w:b w:val="0"/>
        <w:i w:val="0"/>
      </w:rPr>
    </w:lvl>
  </w:abstractNum>
  <w:abstractNum w:abstractNumId="32" w15:restartNumberingAfterBreak="0">
    <w:nsid w:val="17B069B0"/>
    <w:multiLevelType w:val="hybridMultilevel"/>
    <w:tmpl w:val="0A46A2EC"/>
    <w:lvl w:ilvl="0" w:tplc="A1EEA032">
      <w:start w:val="1"/>
      <w:numFmt w:val="lowerLetter"/>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33"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5" w15:restartNumberingAfterBreak="0">
    <w:nsid w:val="1C64620B"/>
    <w:multiLevelType w:val="hybridMultilevel"/>
    <w:tmpl w:val="7A86C86A"/>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46F0BA86">
      <w:start w:val="1"/>
      <w:numFmt w:val="decimal"/>
      <w:lvlText w:val="%3)"/>
      <w:lvlJc w:val="left"/>
      <w:pPr>
        <w:ind w:left="3399" w:hanging="360"/>
      </w:pPr>
      <w:rPr>
        <w:rFonts w:hint="default"/>
      </w:r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36" w15:restartNumberingAfterBreak="0">
    <w:nsid w:val="1E822A83"/>
    <w:multiLevelType w:val="hybridMultilevel"/>
    <w:tmpl w:val="C0529818"/>
    <w:lvl w:ilvl="0" w:tplc="AB9E7A1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8"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0"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1"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234F4DEE"/>
    <w:multiLevelType w:val="hybridMultilevel"/>
    <w:tmpl w:val="22568AE2"/>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43"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26DC0CDB"/>
    <w:multiLevelType w:val="multilevel"/>
    <w:tmpl w:val="D20CCEBA"/>
    <w:lvl w:ilvl="0">
      <w:start w:val="1"/>
      <w:numFmt w:val="upperLetter"/>
      <w:lvlText w:val="%1."/>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46" w15:restartNumberingAfterBreak="0">
    <w:nsid w:val="27150425"/>
    <w:multiLevelType w:val="multilevel"/>
    <w:tmpl w:val="63E82CBC"/>
    <w:lvl w:ilvl="0">
      <w:start w:val="1"/>
      <w:numFmt w:val="decimal"/>
      <w:lvlText w:val="%1."/>
      <w:lvlJc w:val="left"/>
      <w:pPr>
        <w:tabs>
          <w:tab w:val="num" w:pos="3196"/>
        </w:tabs>
        <w:ind w:left="3196" w:hanging="360"/>
      </w:pPr>
    </w:lvl>
    <w:lvl w:ilvl="1" w:tentative="1">
      <w:start w:val="1"/>
      <w:numFmt w:val="decimal"/>
      <w:lvlText w:val="%2."/>
      <w:lvlJc w:val="left"/>
      <w:pPr>
        <w:tabs>
          <w:tab w:val="num" w:pos="3916"/>
        </w:tabs>
        <w:ind w:left="3916" w:hanging="360"/>
      </w:pPr>
    </w:lvl>
    <w:lvl w:ilvl="2" w:tentative="1">
      <w:start w:val="1"/>
      <w:numFmt w:val="decimal"/>
      <w:lvlText w:val="%3."/>
      <w:lvlJc w:val="left"/>
      <w:pPr>
        <w:tabs>
          <w:tab w:val="num" w:pos="4636"/>
        </w:tabs>
        <w:ind w:left="4636" w:hanging="360"/>
      </w:pPr>
    </w:lvl>
    <w:lvl w:ilvl="3" w:tentative="1">
      <w:start w:val="1"/>
      <w:numFmt w:val="decimal"/>
      <w:lvlText w:val="%4."/>
      <w:lvlJc w:val="left"/>
      <w:pPr>
        <w:tabs>
          <w:tab w:val="num" w:pos="5356"/>
        </w:tabs>
        <w:ind w:left="5356" w:hanging="360"/>
      </w:pPr>
    </w:lvl>
    <w:lvl w:ilvl="4" w:tentative="1">
      <w:start w:val="1"/>
      <w:numFmt w:val="decimal"/>
      <w:lvlText w:val="%5."/>
      <w:lvlJc w:val="left"/>
      <w:pPr>
        <w:tabs>
          <w:tab w:val="num" w:pos="6076"/>
        </w:tabs>
        <w:ind w:left="6076" w:hanging="360"/>
      </w:pPr>
    </w:lvl>
    <w:lvl w:ilvl="5" w:tentative="1">
      <w:start w:val="1"/>
      <w:numFmt w:val="decimal"/>
      <w:lvlText w:val="%6."/>
      <w:lvlJc w:val="left"/>
      <w:pPr>
        <w:tabs>
          <w:tab w:val="num" w:pos="6796"/>
        </w:tabs>
        <w:ind w:left="6796" w:hanging="360"/>
      </w:pPr>
    </w:lvl>
    <w:lvl w:ilvl="6" w:tentative="1">
      <w:start w:val="1"/>
      <w:numFmt w:val="decimal"/>
      <w:lvlText w:val="%7."/>
      <w:lvlJc w:val="left"/>
      <w:pPr>
        <w:tabs>
          <w:tab w:val="num" w:pos="7516"/>
        </w:tabs>
        <w:ind w:left="7516" w:hanging="360"/>
      </w:pPr>
    </w:lvl>
    <w:lvl w:ilvl="7" w:tentative="1">
      <w:start w:val="1"/>
      <w:numFmt w:val="decimal"/>
      <w:lvlText w:val="%8."/>
      <w:lvlJc w:val="left"/>
      <w:pPr>
        <w:tabs>
          <w:tab w:val="num" w:pos="8236"/>
        </w:tabs>
        <w:ind w:left="8236" w:hanging="360"/>
      </w:pPr>
    </w:lvl>
    <w:lvl w:ilvl="8" w:tentative="1">
      <w:start w:val="1"/>
      <w:numFmt w:val="decimal"/>
      <w:lvlText w:val="%9."/>
      <w:lvlJc w:val="left"/>
      <w:pPr>
        <w:tabs>
          <w:tab w:val="num" w:pos="8956"/>
        </w:tabs>
        <w:ind w:left="8956" w:hanging="360"/>
      </w:pPr>
    </w:lvl>
  </w:abstractNum>
  <w:abstractNum w:abstractNumId="47"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8" w15:restartNumberingAfterBreak="0">
    <w:nsid w:val="2F686DD5"/>
    <w:multiLevelType w:val="multilevel"/>
    <w:tmpl w:val="9C0011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08E6746"/>
    <w:multiLevelType w:val="singleLevel"/>
    <w:tmpl w:val="176A8030"/>
    <w:lvl w:ilvl="0">
      <w:start w:val="1"/>
      <w:numFmt w:val="decimal"/>
      <w:lvlText w:val="%1."/>
      <w:lvlJc w:val="left"/>
      <w:pPr>
        <w:ind w:left="360" w:hanging="360"/>
      </w:pPr>
      <w:rPr>
        <w:b w:val="0"/>
        <w:i w:val="0"/>
      </w:rPr>
    </w:lvl>
  </w:abstractNum>
  <w:abstractNum w:abstractNumId="50"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1"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4" w15:restartNumberingAfterBreak="0">
    <w:nsid w:val="36DD745A"/>
    <w:multiLevelType w:val="multilevel"/>
    <w:tmpl w:val="099AA2D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56" w15:restartNumberingAfterBreak="0">
    <w:nsid w:val="3A0C2396"/>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57"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8" w15:restartNumberingAfterBreak="0">
    <w:nsid w:val="3B0A3D0D"/>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1003"/>
        </w:tabs>
        <w:ind w:left="1003"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9"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60"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1"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2" w15:restartNumberingAfterBreak="0">
    <w:nsid w:val="4013571E"/>
    <w:multiLevelType w:val="hybridMultilevel"/>
    <w:tmpl w:val="C59C9266"/>
    <w:lvl w:ilvl="0" w:tplc="353A69CC">
      <w:start w:val="1"/>
      <w:numFmt w:val="decimal"/>
      <w:lvlText w:val="%1)"/>
      <w:lvlJc w:val="left"/>
      <w:pPr>
        <w:tabs>
          <w:tab w:val="num" w:pos="737"/>
        </w:tabs>
        <w:ind w:left="737" w:hanging="510"/>
      </w:pPr>
      <w:rPr>
        <w:rFonts w:hint="default"/>
      </w:rPr>
    </w:lvl>
    <w:lvl w:ilvl="1" w:tplc="49580270" w:tentative="1">
      <w:start w:val="1"/>
      <w:numFmt w:val="lowerLetter"/>
      <w:lvlText w:val="%2."/>
      <w:lvlJc w:val="left"/>
      <w:pPr>
        <w:tabs>
          <w:tab w:val="num" w:pos="1440"/>
        </w:tabs>
        <w:ind w:left="1440" w:hanging="360"/>
      </w:pPr>
    </w:lvl>
    <w:lvl w:ilvl="2" w:tplc="EC8449AE" w:tentative="1">
      <w:start w:val="1"/>
      <w:numFmt w:val="lowerRoman"/>
      <w:lvlText w:val="%3."/>
      <w:lvlJc w:val="right"/>
      <w:pPr>
        <w:tabs>
          <w:tab w:val="num" w:pos="2160"/>
        </w:tabs>
        <w:ind w:left="2160" w:hanging="180"/>
      </w:pPr>
    </w:lvl>
    <w:lvl w:ilvl="3" w:tplc="F9CCB878" w:tentative="1">
      <w:start w:val="1"/>
      <w:numFmt w:val="decimal"/>
      <w:lvlText w:val="%4."/>
      <w:lvlJc w:val="left"/>
      <w:pPr>
        <w:tabs>
          <w:tab w:val="num" w:pos="2880"/>
        </w:tabs>
        <w:ind w:left="2880" w:hanging="360"/>
      </w:pPr>
    </w:lvl>
    <w:lvl w:ilvl="4" w:tplc="78F021F2" w:tentative="1">
      <w:start w:val="1"/>
      <w:numFmt w:val="lowerLetter"/>
      <w:lvlText w:val="%5."/>
      <w:lvlJc w:val="left"/>
      <w:pPr>
        <w:tabs>
          <w:tab w:val="num" w:pos="3600"/>
        </w:tabs>
        <w:ind w:left="3600" w:hanging="360"/>
      </w:pPr>
    </w:lvl>
    <w:lvl w:ilvl="5" w:tplc="C9F41DA6" w:tentative="1">
      <w:start w:val="1"/>
      <w:numFmt w:val="lowerRoman"/>
      <w:lvlText w:val="%6."/>
      <w:lvlJc w:val="right"/>
      <w:pPr>
        <w:tabs>
          <w:tab w:val="num" w:pos="4320"/>
        </w:tabs>
        <w:ind w:left="4320" w:hanging="180"/>
      </w:pPr>
    </w:lvl>
    <w:lvl w:ilvl="6" w:tplc="BA90AC5A" w:tentative="1">
      <w:start w:val="1"/>
      <w:numFmt w:val="decimal"/>
      <w:lvlText w:val="%7."/>
      <w:lvlJc w:val="left"/>
      <w:pPr>
        <w:tabs>
          <w:tab w:val="num" w:pos="5040"/>
        </w:tabs>
        <w:ind w:left="5040" w:hanging="360"/>
      </w:pPr>
    </w:lvl>
    <w:lvl w:ilvl="7" w:tplc="68B44820" w:tentative="1">
      <w:start w:val="1"/>
      <w:numFmt w:val="lowerLetter"/>
      <w:lvlText w:val="%8."/>
      <w:lvlJc w:val="left"/>
      <w:pPr>
        <w:tabs>
          <w:tab w:val="num" w:pos="5760"/>
        </w:tabs>
        <w:ind w:left="5760" w:hanging="360"/>
      </w:pPr>
    </w:lvl>
    <w:lvl w:ilvl="8" w:tplc="7444C932" w:tentative="1">
      <w:start w:val="1"/>
      <w:numFmt w:val="lowerRoman"/>
      <w:lvlText w:val="%9."/>
      <w:lvlJc w:val="right"/>
      <w:pPr>
        <w:tabs>
          <w:tab w:val="num" w:pos="6480"/>
        </w:tabs>
        <w:ind w:left="6480" w:hanging="180"/>
      </w:pPr>
    </w:lvl>
  </w:abstractNum>
  <w:abstractNum w:abstractNumId="63" w15:restartNumberingAfterBreak="0">
    <w:nsid w:val="401E0C66"/>
    <w:multiLevelType w:val="multilevel"/>
    <w:tmpl w:val="AC7EE184"/>
    <w:lvl w:ilvl="0">
      <w:start w:val="1"/>
      <w:numFmt w:val="none"/>
      <w:lvlText w:val=""/>
      <w:lvlJc w:val="left"/>
      <w:pPr>
        <w:tabs>
          <w:tab w:val="num" w:pos="432"/>
        </w:tabs>
        <w:ind w:left="432" w:hanging="432"/>
      </w:pPr>
    </w:lvl>
    <w:lvl w:ilvl="1">
      <w:start w:val="1"/>
      <w:numFmt w:val="lowerLetter"/>
      <w:lvlText w:val="%2)"/>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4" w15:restartNumberingAfterBreak="0">
    <w:nsid w:val="40DD2E6C"/>
    <w:multiLevelType w:val="hybridMultilevel"/>
    <w:tmpl w:val="50B0F55E"/>
    <w:lvl w:ilvl="0" w:tplc="14AC8178">
      <w:start w:val="8"/>
      <w:numFmt w:val="ordinal"/>
      <w:lvlText w:val="3.%1"/>
      <w:lvlJc w:val="left"/>
      <w:pPr>
        <w:ind w:left="720" w:hanging="360"/>
      </w:pPr>
      <w:rPr>
        <w:rFonts w:ascii="Arial" w:hAnsi="Arial" w:cs="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42241FEB"/>
    <w:multiLevelType w:val="multilevel"/>
    <w:tmpl w:val="639CAEEC"/>
    <w:lvl w:ilvl="0">
      <w:start w:val="5"/>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6"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67"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68" w15:restartNumberingAfterBreak="0">
    <w:nsid w:val="456C7ABA"/>
    <w:multiLevelType w:val="multilevel"/>
    <w:tmpl w:val="8AB251E4"/>
    <w:lvl w:ilvl="0">
      <w:start w:val="2"/>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69"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0" w15:restartNumberingAfterBreak="0">
    <w:nsid w:val="47FD7E55"/>
    <w:multiLevelType w:val="multilevel"/>
    <w:tmpl w:val="88E070E0"/>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b w:val="0"/>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71"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72"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3"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4" w15:restartNumberingAfterBreak="0">
    <w:nsid w:val="4C1C10BF"/>
    <w:multiLevelType w:val="singleLevel"/>
    <w:tmpl w:val="176A8030"/>
    <w:lvl w:ilvl="0">
      <w:start w:val="1"/>
      <w:numFmt w:val="decimal"/>
      <w:lvlText w:val="%1."/>
      <w:lvlJc w:val="left"/>
      <w:pPr>
        <w:ind w:left="720" w:hanging="360"/>
      </w:pPr>
      <w:rPr>
        <w:b w:val="0"/>
        <w:i w:val="0"/>
      </w:rPr>
    </w:lvl>
  </w:abstractNum>
  <w:abstractNum w:abstractNumId="75" w15:restartNumberingAfterBreak="0">
    <w:nsid w:val="4C3D72E2"/>
    <w:multiLevelType w:val="hybridMultilevel"/>
    <w:tmpl w:val="4A18F580"/>
    <w:lvl w:ilvl="0" w:tplc="F1F4AEE6">
      <w:start w:val="1"/>
      <w:numFmt w:val="upp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6"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4F496770"/>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8" w15:restartNumberingAfterBreak="0">
    <w:nsid w:val="4F9D7983"/>
    <w:multiLevelType w:val="multilevel"/>
    <w:tmpl w:val="BFC21526"/>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9" w15:restartNumberingAfterBreak="0">
    <w:nsid w:val="508961E1"/>
    <w:multiLevelType w:val="singleLevel"/>
    <w:tmpl w:val="176A8030"/>
    <w:lvl w:ilvl="0">
      <w:start w:val="1"/>
      <w:numFmt w:val="decimal"/>
      <w:lvlText w:val="%1."/>
      <w:lvlJc w:val="left"/>
      <w:pPr>
        <w:ind w:left="360" w:hanging="360"/>
      </w:pPr>
      <w:rPr>
        <w:b w:val="0"/>
        <w:i w:val="0"/>
      </w:rPr>
    </w:lvl>
  </w:abstractNum>
  <w:abstractNum w:abstractNumId="80" w15:restartNumberingAfterBreak="0">
    <w:nsid w:val="508C45BC"/>
    <w:multiLevelType w:val="singleLevel"/>
    <w:tmpl w:val="176A8030"/>
    <w:lvl w:ilvl="0">
      <w:start w:val="1"/>
      <w:numFmt w:val="decimal"/>
      <w:lvlText w:val="%1."/>
      <w:lvlJc w:val="left"/>
      <w:pPr>
        <w:ind w:left="360" w:hanging="360"/>
      </w:pPr>
      <w:rPr>
        <w:b w:val="0"/>
        <w:i w:val="0"/>
      </w:rPr>
    </w:lvl>
  </w:abstractNum>
  <w:abstractNum w:abstractNumId="81"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2"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3" w15:restartNumberingAfterBreak="0">
    <w:nsid w:val="54E80FB9"/>
    <w:multiLevelType w:val="hybridMultilevel"/>
    <w:tmpl w:val="C3C8621A"/>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4"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5"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86" w15:restartNumberingAfterBreak="0">
    <w:nsid w:val="58087FDD"/>
    <w:multiLevelType w:val="singleLevel"/>
    <w:tmpl w:val="176A8030"/>
    <w:lvl w:ilvl="0">
      <w:start w:val="1"/>
      <w:numFmt w:val="decimal"/>
      <w:lvlText w:val="%1."/>
      <w:lvlJc w:val="left"/>
      <w:pPr>
        <w:ind w:left="360" w:hanging="360"/>
      </w:pPr>
      <w:rPr>
        <w:b w:val="0"/>
        <w:i w:val="0"/>
      </w:rPr>
    </w:lvl>
  </w:abstractNum>
  <w:abstractNum w:abstractNumId="87"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88" w15:restartNumberingAfterBreak="0">
    <w:nsid w:val="5A7C19EE"/>
    <w:multiLevelType w:val="multilevel"/>
    <w:tmpl w:val="102CB40C"/>
    <w:lvl w:ilvl="0">
      <w:start w:val="1"/>
      <w:numFmt w:val="bullet"/>
      <w:lvlText w:val="□"/>
      <w:lvlJc w:val="left"/>
      <w:pPr>
        <w:ind w:left="1146" w:hanging="360"/>
      </w:pPr>
      <w:rPr>
        <w:rFonts w:ascii="Arial" w:hAnsi="Arial" w:cs="Aria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89"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0" w15:restartNumberingAfterBreak="0">
    <w:nsid w:val="5B033963"/>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1"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2"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3" w15:restartNumberingAfterBreak="0">
    <w:nsid w:val="632D7E89"/>
    <w:multiLevelType w:val="multilevel"/>
    <w:tmpl w:val="4F8284F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4" w15:restartNumberingAfterBreak="0">
    <w:nsid w:val="654F5D45"/>
    <w:multiLevelType w:val="multilevel"/>
    <w:tmpl w:val="8C763360"/>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lowerLetter"/>
      <w:lvlText w:val="%3)"/>
      <w:lvlJc w:val="left"/>
      <w:pPr>
        <w:tabs>
          <w:tab w:val="num" w:pos="1146"/>
        </w:tabs>
        <w:ind w:left="1146"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95" w15:restartNumberingAfterBreak="0">
    <w:nsid w:val="67922793"/>
    <w:multiLevelType w:val="singleLevel"/>
    <w:tmpl w:val="176A8030"/>
    <w:lvl w:ilvl="0">
      <w:start w:val="1"/>
      <w:numFmt w:val="decimal"/>
      <w:lvlText w:val="%1."/>
      <w:lvlJc w:val="left"/>
      <w:pPr>
        <w:ind w:left="360" w:hanging="360"/>
      </w:pPr>
      <w:rPr>
        <w:b w:val="0"/>
        <w:i w:val="0"/>
      </w:rPr>
    </w:lvl>
  </w:abstractNum>
  <w:abstractNum w:abstractNumId="96"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97"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8"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99" w15:restartNumberingAfterBreak="0">
    <w:nsid w:val="6AB74EEA"/>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0" w15:restartNumberingAfterBreak="0">
    <w:nsid w:val="6B0E398C"/>
    <w:multiLevelType w:val="multilevel"/>
    <w:tmpl w:val="CD5CBDB2"/>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1" w15:restartNumberingAfterBreak="0">
    <w:nsid w:val="6DBD3BAE"/>
    <w:multiLevelType w:val="hybridMultilevel"/>
    <w:tmpl w:val="00F40820"/>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102" w15:restartNumberingAfterBreak="0">
    <w:nsid w:val="6E015D0B"/>
    <w:multiLevelType w:val="singleLevel"/>
    <w:tmpl w:val="176A8030"/>
    <w:lvl w:ilvl="0">
      <w:start w:val="1"/>
      <w:numFmt w:val="decimal"/>
      <w:lvlText w:val="%1."/>
      <w:lvlJc w:val="left"/>
      <w:pPr>
        <w:ind w:left="720" w:hanging="360"/>
      </w:pPr>
      <w:rPr>
        <w:b w:val="0"/>
        <w:i w:val="0"/>
      </w:rPr>
    </w:lvl>
  </w:abstractNum>
  <w:abstractNum w:abstractNumId="103"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04" w15:restartNumberingAfterBreak="0">
    <w:nsid w:val="6E947024"/>
    <w:multiLevelType w:val="multilevel"/>
    <w:tmpl w:val="75966466"/>
    <w:lvl w:ilvl="0">
      <w:start w:val="3"/>
      <w:numFmt w:val="decimal"/>
      <w:lvlText w:val="%1."/>
      <w:lvlJc w:val="left"/>
      <w:pPr>
        <w:tabs>
          <w:tab w:val="num" w:pos="432"/>
        </w:tabs>
        <w:ind w:left="432" w:hanging="432"/>
      </w:pPr>
      <w:rPr>
        <w:rFonts w:hint="default"/>
        <w:b w:val="0"/>
        <w:i w:val="0"/>
      </w:rPr>
    </w:lvl>
    <w:lvl w:ilvl="1">
      <w:start w:val="1"/>
      <w:numFmt w:val="none"/>
      <w:lvlText w:val=""/>
      <w:lvlJc w:val="left"/>
      <w:pPr>
        <w:tabs>
          <w:tab w:val="num" w:pos="576"/>
        </w:tabs>
        <w:ind w:left="576" w:hanging="576"/>
      </w:pPr>
      <w:rPr>
        <w:rFonts w:hint="default"/>
      </w:rPr>
    </w:lvl>
    <w:lvl w:ilvl="2">
      <w:start w:val="1"/>
      <w:numFmt w:val="none"/>
      <w:lvlText w:val=""/>
      <w:lvlJc w:val="left"/>
      <w:pPr>
        <w:tabs>
          <w:tab w:val="num" w:pos="720"/>
        </w:tabs>
        <w:ind w:left="720" w:hanging="720"/>
      </w:pPr>
      <w:rPr>
        <w:rFonts w:hint="default"/>
      </w:rPr>
    </w:lvl>
    <w:lvl w:ilvl="3">
      <w:start w:val="1"/>
      <w:numFmt w:val="none"/>
      <w:lvlText w:val=""/>
      <w:lvlJc w:val="left"/>
      <w:pPr>
        <w:tabs>
          <w:tab w:val="num" w:pos="864"/>
        </w:tabs>
        <w:ind w:left="864" w:hanging="864"/>
      </w:pPr>
      <w:rPr>
        <w:rFonts w:hint="default"/>
      </w:rPr>
    </w:lvl>
    <w:lvl w:ilvl="4">
      <w:start w:val="1"/>
      <w:numFmt w:val="none"/>
      <w:lvlText w:val=""/>
      <w:lvlJc w:val="left"/>
      <w:pPr>
        <w:tabs>
          <w:tab w:val="num" w:pos="1008"/>
        </w:tabs>
        <w:ind w:left="1008" w:hanging="1008"/>
      </w:pPr>
      <w:rPr>
        <w:rFonts w:hint="default"/>
      </w:rPr>
    </w:lvl>
    <w:lvl w:ilvl="5">
      <w:start w:val="1"/>
      <w:numFmt w:val="none"/>
      <w:lvlText w:val=""/>
      <w:lvlJc w:val="left"/>
      <w:pPr>
        <w:tabs>
          <w:tab w:val="num" w:pos="1152"/>
        </w:tabs>
        <w:ind w:left="1152" w:hanging="1152"/>
      </w:pPr>
      <w:rPr>
        <w:rFonts w:hint="default"/>
      </w:rPr>
    </w:lvl>
    <w:lvl w:ilvl="6">
      <w:start w:val="1"/>
      <w:numFmt w:val="none"/>
      <w:lvlText w:val=""/>
      <w:lvlJc w:val="left"/>
      <w:pPr>
        <w:tabs>
          <w:tab w:val="num" w:pos="1296"/>
        </w:tabs>
        <w:ind w:left="1296" w:hanging="1296"/>
      </w:pPr>
      <w:rPr>
        <w:rFonts w:hint="default"/>
      </w:rPr>
    </w:lvl>
    <w:lvl w:ilvl="7">
      <w:start w:val="1"/>
      <w:numFmt w:val="none"/>
      <w:lvlText w:val=""/>
      <w:lvlJc w:val="left"/>
      <w:pPr>
        <w:tabs>
          <w:tab w:val="num" w:pos="1440"/>
        </w:tabs>
        <w:ind w:left="1440" w:hanging="1440"/>
      </w:pPr>
      <w:rPr>
        <w:rFonts w:hint="default"/>
      </w:rPr>
    </w:lvl>
    <w:lvl w:ilvl="8">
      <w:start w:val="1"/>
      <w:numFmt w:val="none"/>
      <w:lvlText w:val=""/>
      <w:lvlJc w:val="left"/>
      <w:pPr>
        <w:tabs>
          <w:tab w:val="num" w:pos="1584"/>
        </w:tabs>
        <w:ind w:left="1584" w:hanging="1584"/>
      </w:pPr>
      <w:rPr>
        <w:rFonts w:hint="default"/>
      </w:rPr>
    </w:lvl>
  </w:abstractNum>
  <w:abstractNum w:abstractNumId="105"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106" w15:restartNumberingAfterBreak="0">
    <w:nsid w:val="72847CF5"/>
    <w:multiLevelType w:val="hybridMultilevel"/>
    <w:tmpl w:val="9D08C7D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7" w15:restartNumberingAfterBreak="0">
    <w:nsid w:val="73887509"/>
    <w:multiLevelType w:val="multilevel"/>
    <w:tmpl w:val="3B860D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8" w15:restartNumberingAfterBreak="0">
    <w:nsid w:val="76171856"/>
    <w:multiLevelType w:val="hybridMultilevel"/>
    <w:tmpl w:val="F87A0C8E"/>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765451A8"/>
    <w:multiLevelType w:val="hybridMultilevel"/>
    <w:tmpl w:val="5A3E4E3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76961B10"/>
    <w:multiLevelType w:val="hybridMultilevel"/>
    <w:tmpl w:val="B2E48A6E"/>
    <w:lvl w:ilvl="0" w:tplc="B54A611C">
      <w:start w:val="1"/>
      <w:numFmt w:val="decimal"/>
      <w:lvlText w:val="%1."/>
      <w:lvlJc w:val="left"/>
      <w:pPr>
        <w:ind w:left="36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77AF5607"/>
    <w:multiLevelType w:val="multilevel"/>
    <w:tmpl w:val="B0368824"/>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2" w15:restartNumberingAfterBreak="0">
    <w:nsid w:val="793254CC"/>
    <w:multiLevelType w:val="singleLevel"/>
    <w:tmpl w:val="176A8030"/>
    <w:lvl w:ilvl="0">
      <w:start w:val="1"/>
      <w:numFmt w:val="decimal"/>
      <w:lvlText w:val="%1."/>
      <w:lvlJc w:val="left"/>
      <w:pPr>
        <w:ind w:left="360" w:hanging="360"/>
      </w:pPr>
      <w:rPr>
        <w:b w:val="0"/>
        <w:i w:val="0"/>
      </w:rPr>
    </w:lvl>
  </w:abstractNum>
  <w:abstractNum w:abstractNumId="113" w15:restartNumberingAfterBreak="0">
    <w:nsid w:val="79395CE2"/>
    <w:multiLevelType w:val="multilevel"/>
    <w:tmpl w:val="154EC30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15"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98"/>
  </w:num>
  <w:num w:numId="2">
    <w:abstractNumId w:val="115"/>
  </w:num>
  <w:num w:numId="3">
    <w:abstractNumId w:val="35"/>
  </w:num>
  <w:num w:numId="4">
    <w:abstractNumId w:val="22"/>
  </w:num>
  <w:num w:numId="5">
    <w:abstractNumId w:val="96"/>
  </w:num>
  <w:num w:numId="6">
    <w:abstractNumId w:val="41"/>
  </w:num>
  <w:num w:numId="7">
    <w:abstractNumId w:val="25"/>
  </w:num>
  <w:num w:numId="8">
    <w:abstractNumId w:val="105"/>
  </w:num>
  <w:num w:numId="9">
    <w:abstractNumId w:val="53"/>
  </w:num>
  <w:num w:numId="10">
    <w:abstractNumId w:val="11"/>
  </w:num>
  <w:num w:numId="11">
    <w:abstractNumId w:val="10"/>
  </w:num>
  <w:num w:numId="12">
    <w:abstractNumId w:val="60"/>
  </w:num>
  <w:num w:numId="13">
    <w:abstractNumId w:val="61"/>
  </w:num>
  <w:num w:numId="14">
    <w:abstractNumId w:val="84"/>
  </w:num>
  <w:num w:numId="15">
    <w:abstractNumId w:val="73"/>
  </w:num>
  <w:num w:numId="16">
    <w:abstractNumId w:val="81"/>
  </w:num>
  <w:num w:numId="17">
    <w:abstractNumId w:val="44"/>
  </w:num>
  <w:num w:numId="18">
    <w:abstractNumId w:val="21"/>
  </w:num>
  <w:num w:numId="19">
    <w:abstractNumId w:val="43"/>
  </w:num>
  <w:num w:numId="20">
    <w:abstractNumId w:val="33"/>
  </w:num>
  <w:num w:numId="21">
    <w:abstractNumId w:val="37"/>
  </w:num>
  <w:num w:numId="22">
    <w:abstractNumId w:val="39"/>
  </w:num>
  <w:num w:numId="23">
    <w:abstractNumId w:val="89"/>
  </w:num>
  <w:num w:numId="24">
    <w:abstractNumId w:val="6"/>
  </w:num>
  <w:num w:numId="25">
    <w:abstractNumId w:val="15"/>
  </w:num>
  <w:num w:numId="26">
    <w:abstractNumId w:val="40"/>
  </w:num>
  <w:num w:numId="27">
    <w:abstractNumId w:val="47"/>
  </w:num>
  <w:num w:numId="28">
    <w:abstractNumId w:val="20"/>
  </w:num>
  <w:num w:numId="29">
    <w:abstractNumId w:val="23"/>
  </w:num>
  <w:num w:numId="30">
    <w:abstractNumId w:val="69"/>
  </w:num>
  <w:num w:numId="31">
    <w:abstractNumId w:val="92"/>
  </w:num>
  <w:num w:numId="32">
    <w:abstractNumId w:val="91"/>
  </w:num>
  <w:num w:numId="33">
    <w:abstractNumId w:val="52"/>
  </w:num>
  <w:num w:numId="34">
    <w:abstractNumId w:val="29"/>
  </w:num>
  <w:num w:numId="35">
    <w:abstractNumId w:val="85"/>
  </w:num>
  <w:num w:numId="36">
    <w:abstractNumId w:val="57"/>
  </w:num>
  <w:num w:numId="37">
    <w:abstractNumId w:val="38"/>
  </w:num>
  <w:num w:numId="38">
    <w:abstractNumId w:val="34"/>
  </w:num>
  <w:num w:numId="39">
    <w:abstractNumId w:val="42"/>
  </w:num>
  <w:num w:numId="40">
    <w:abstractNumId w:val="2"/>
  </w:num>
  <w:num w:numId="41">
    <w:abstractNumId w:val="30"/>
  </w:num>
  <w:num w:numId="42">
    <w:abstractNumId w:val="27"/>
  </w:num>
  <w:num w:numId="43">
    <w:abstractNumId w:val="3"/>
  </w:num>
  <w:num w:numId="44">
    <w:abstractNumId w:val="1"/>
  </w:num>
  <w:num w:numId="45">
    <w:abstractNumId w:val="114"/>
  </w:num>
  <w:num w:numId="46">
    <w:abstractNumId w:val="14"/>
  </w:num>
  <w:num w:numId="47">
    <w:abstractNumId w:val="59"/>
  </w:num>
  <w:num w:numId="48">
    <w:abstractNumId w:val="87"/>
  </w:num>
  <w:num w:numId="49">
    <w:abstractNumId w:val="7"/>
  </w:num>
  <w:num w:numId="50">
    <w:abstractNumId w:val="16"/>
  </w:num>
  <w:num w:numId="51">
    <w:abstractNumId w:val="82"/>
  </w:num>
  <w:num w:numId="52">
    <w:abstractNumId w:val="101"/>
  </w:num>
  <w:num w:numId="53">
    <w:abstractNumId w:val="97"/>
  </w:num>
  <w:num w:numId="54">
    <w:abstractNumId w:val="51"/>
  </w:num>
  <w:num w:numId="55">
    <w:abstractNumId w:val="24"/>
  </w:num>
  <w:num w:numId="56">
    <w:abstractNumId w:val="76"/>
  </w:num>
  <w:num w:numId="57">
    <w:abstractNumId w:val="64"/>
  </w:num>
  <w:num w:numId="58">
    <w:abstractNumId w:val="103"/>
  </w:num>
  <w:num w:numId="59">
    <w:abstractNumId w:val="74"/>
  </w:num>
  <w:num w:numId="60">
    <w:abstractNumId w:val="71"/>
  </w:num>
  <w:num w:numId="61">
    <w:abstractNumId w:val="78"/>
  </w:num>
  <w:num w:numId="62">
    <w:abstractNumId w:val="100"/>
  </w:num>
  <w:num w:numId="63">
    <w:abstractNumId w:val="0"/>
  </w:num>
  <w:num w:numId="64">
    <w:abstractNumId w:val="65"/>
  </w:num>
  <w:num w:numId="65">
    <w:abstractNumId w:val="28"/>
  </w:num>
  <w:num w:numId="66">
    <w:abstractNumId w:val="4"/>
  </w:num>
  <w:num w:numId="67">
    <w:abstractNumId w:val="80"/>
  </w:num>
  <w:num w:numId="68">
    <w:abstractNumId w:val="17"/>
  </w:num>
  <w:num w:numId="69">
    <w:abstractNumId w:val="31"/>
  </w:num>
  <w:num w:numId="70">
    <w:abstractNumId w:val="55"/>
  </w:num>
  <w:num w:numId="71">
    <w:abstractNumId w:val="67"/>
  </w:num>
  <w:num w:numId="72">
    <w:abstractNumId w:val="62"/>
  </w:num>
  <w:num w:numId="73">
    <w:abstractNumId w:val="95"/>
  </w:num>
  <w:num w:numId="74">
    <w:abstractNumId w:val="79"/>
  </w:num>
  <w:num w:numId="75">
    <w:abstractNumId w:val="77"/>
  </w:num>
  <w:num w:numId="76">
    <w:abstractNumId w:val="49"/>
  </w:num>
  <w:num w:numId="77">
    <w:abstractNumId w:val="56"/>
  </w:num>
  <w:num w:numId="78">
    <w:abstractNumId w:val="99"/>
  </w:num>
  <w:num w:numId="79">
    <w:abstractNumId w:val="106"/>
  </w:num>
  <w:num w:numId="80">
    <w:abstractNumId w:val="93"/>
  </w:num>
  <w:num w:numId="81">
    <w:abstractNumId w:val="112"/>
  </w:num>
  <w:num w:numId="82">
    <w:abstractNumId w:val="102"/>
  </w:num>
  <w:num w:numId="83">
    <w:abstractNumId w:val="13"/>
  </w:num>
  <w:num w:numId="84">
    <w:abstractNumId w:val="63"/>
  </w:num>
  <w:num w:numId="85">
    <w:abstractNumId w:val="90"/>
  </w:num>
  <w:num w:numId="86">
    <w:abstractNumId w:val="58"/>
  </w:num>
  <w:num w:numId="87">
    <w:abstractNumId w:val="94"/>
  </w:num>
  <w:num w:numId="88">
    <w:abstractNumId w:val="8"/>
  </w:num>
  <w:num w:numId="89">
    <w:abstractNumId w:val="68"/>
  </w:num>
  <w:num w:numId="90">
    <w:abstractNumId w:val="104"/>
  </w:num>
  <w:num w:numId="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5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88"/>
  </w:num>
  <w:num w:numId="9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10"/>
  </w:num>
  <w:num w:numId="97">
    <w:abstractNumId w:val="66"/>
  </w:num>
  <w:num w:numId="98">
    <w:abstractNumId w:val="108"/>
  </w:num>
  <w:num w:numId="99">
    <w:abstractNumId w:val="113"/>
  </w:num>
  <w:num w:numId="100">
    <w:abstractNumId w:val="26"/>
  </w:num>
  <w:num w:numId="101">
    <w:abstractNumId w:val="46"/>
  </w:num>
  <w:num w:numId="102">
    <w:abstractNumId w:val="54"/>
  </w:num>
  <w:num w:numId="103">
    <w:abstractNumId w:val="107"/>
  </w:num>
  <w:num w:numId="104">
    <w:abstractNumId w:val="12"/>
  </w:num>
  <w:num w:numId="105">
    <w:abstractNumId w:val="111"/>
  </w:num>
  <w:num w:numId="10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36"/>
  </w:num>
  <w:num w:numId="108">
    <w:abstractNumId w:val="32"/>
  </w:num>
  <w:num w:numId="109">
    <w:abstractNumId w:val="48"/>
  </w:num>
  <w:num w:numId="110">
    <w:abstractNumId w:val="83"/>
  </w:num>
  <w:num w:numId="111">
    <w:abstractNumId w:val="19"/>
  </w:num>
  <w:num w:numId="112">
    <w:abstractNumId w:val="9"/>
  </w:num>
  <w:num w:numId="113">
    <w:abstractNumId w:val="75"/>
  </w:num>
  <w:num w:numId="114">
    <w:abstractNumId w:val="86"/>
  </w:num>
  <w:num w:numId="115">
    <w:abstractNumId w:val="109"/>
  </w:num>
  <w:num w:numId="116">
    <w:abstractNumId w:val="70"/>
  </w:num>
  <w:numIdMacAtCleanup w:val="1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2B7C"/>
    <w:rsid w:val="00055487"/>
    <w:rsid w:val="00076C5D"/>
    <w:rsid w:val="000C070F"/>
    <w:rsid w:val="000E1A0A"/>
    <w:rsid w:val="000E2467"/>
    <w:rsid w:val="000E60A6"/>
    <w:rsid w:val="001060A5"/>
    <w:rsid w:val="00122291"/>
    <w:rsid w:val="001357E2"/>
    <w:rsid w:val="001412E6"/>
    <w:rsid w:val="0015448E"/>
    <w:rsid w:val="00164648"/>
    <w:rsid w:val="001823C1"/>
    <w:rsid w:val="00182419"/>
    <w:rsid w:val="001828F7"/>
    <w:rsid w:val="001B74BC"/>
    <w:rsid w:val="001F299F"/>
    <w:rsid w:val="0023634D"/>
    <w:rsid w:val="00247B50"/>
    <w:rsid w:val="00275970"/>
    <w:rsid w:val="00287992"/>
    <w:rsid w:val="002A488C"/>
    <w:rsid w:val="002B4A0E"/>
    <w:rsid w:val="002E0C9C"/>
    <w:rsid w:val="0032562C"/>
    <w:rsid w:val="00331EBE"/>
    <w:rsid w:val="00342F81"/>
    <w:rsid w:val="00381EA1"/>
    <w:rsid w:val="003911CD"/>
    <w:rsid w:val="003F44BE"/>
    <w:rsid w:val="00432021"/>
    <w:rsid w:val="00444AD4"/>
    <w:rsid w:val="00455037"/>
    <w:rsid w:val="00485876"/>
    <w:rsid w:val="00494E87"/>
    <w:rsid w:val="004955B1"/>
    <w:rsid w:val="004A1997"/>
    <w:rsid w:val="004A6177"/>
    <w:rsid w:val="004B6B9F"/>
    <w:rsid w:val="004D6DFE"/>
    <w:rsid w:val="004E273D"/>
    <w:rsid w:val="004F15E0"/>
    <w:rsid w:val="00573145"/>
    <w:rsid w:val="005C3FAF"/>
    <w:rsid w:val="005E3153"/>
    <w:rsid w:val="00611151"/>
    <w:rsid w:val="006159C5"/>
    <w:rsid w:val="00620321"/>
    <w:rsid w:val="006427C7"/>
    <w:rsid w:val="006B712A"/>
    <w:rsid w:val="006D7060"/>
    <w:rsid w:val="006F62E3"/>
    <w:rsid w:val="006F6C3F"/>
    <w:rsid w:val="00715695"/>
    <w:rsid w:val="00722987"/>
    <w:rsid w:val="00727DF3"/>
    <w:rsid w:val="0073400F"/>
    <w:rsid w:val="0075196D"/>
    <w:rsid w:val="00796C35"/>
    <w:rsid w:val="007B284B"/>
    <w:rsid w:val="007D6441"/>
    <w:rsid w:val="008045E7"/>
    <w:rsid w:val="0081355E"/>
    <w:rsid w:val="00817DEA"/>
    <w:rsid w:val="00824042"/>
    <w:rsid w:val="0082548E"/>
    <w:rsid w:val="008D687C"/>
    <w:rsid w:val="008E4396"/>
    <w:rsid w:val="009108D4"/>
    <w:rsid w:val="009237BC"/>
    <w:rsid w:val="0093431A"/>
    <w:rsid w:val="00935E27"/>
    <w:rsid w:val="009A065D"/>
    <w:rsid w:val="009A7A5D"/>
    <w:rsid w:val="009B2490"/>
    <w:rsid w:val="009B4919"/>
    <w:rsid w:val="009C3A57"/>
    <w:rsid w:val="009D03AD"/>
    <w:rsid w:val="00A158EF"/>
    <w:rsid w:val="00A22B7C"/>
    <w:rsid w:val="00A267A1"/>
    <w:rsid w:val="00A423D3"/>
    <w:rsid w:val="00A52891"/>
    <w:rsid w:val="00A53340"/>
    <w:rsid w:val="00A6215E"/>
    <w:rsid w:val="00A62C9D"/>
    <w:rsid w:val="00A6508E"/>
    <w:rsid w:val="00A93678"/>
    <w:rsid w:val="00AC1657"/>
    <w:rsid w:val="00AC3446"/>
    <w:rsid w:val="00AC3527"/>
    <w:rsid w:val="00AD0A09"/>
    <w:rsid w:val="00AF71D9"/>
    <w:rsid w:val="00B20014"/>
    <w:rsid w:val="00B20A61"/>
    <w:rsid w:val="00B4146B"/>
    <w:rsid w:val="00B71324"/>
    <w:rsid w:val="00B7783B"/>
    <w:rsid w:val="00BA6286"/>
    <w:rsid w:val="00BB561C"/>
    <w:rsid w:val="00C03BA9"/>
    <w:rsid w:val="00C4203C"/>
    <w:rsid w:val="00C65B36"/>
    <w:rsid w:val="00C663DE"/>
    <w:rsid w:val="00C83E90"/>
    <w:rsid w:val="00C96779"/>
    <w:rsid w:val="00CF150E"/>
    <w:rsid w:val="00D26DA9"/>
    <w:rsid w:val="00D37B2A"/>
    <w:rsid w:val="00D46F38"/>
    <w:rsid w:val="00D56BF5"/>
    <w:rsid w:val="00DA073D"/>
    <w:rsid w:val="00DA6103"/>
    <w:rsid w:val="00DC0E88"/>
    <w:rsid w:val="00DC163D"/>
    <w:rsid w:val="00E07A18"/>
    <w:rsid w:val="00E175FF"/>
    <w:rsid w:val="00E277AE"/>
    <w:rsid w:val="00E33B97"/>
    <w:rsid w:val="00E65A83"/>
    <w:rsid w:val="00E67847"/>
    <w:rsid w:val="00E86F78"/>
    <w:rsid w:val="00EB2B3B"/>
    <w:rsid w:val="00EB7866"/>
    <w:rsid w:val="00ED66EB"/>
    <w:rsid w:val="00EF6A0D"/>
    <w:rsid w:val="00F12445"/>
    <w:rsid w:val="00F30B27"/>
    <w:rsid w:val="00F37B71"/>
    <w:rsid w:val="00F64172"/>
    <w:rsid w:val="00F7055A"/>
    <w:rsid w:val="00FD278E"/>
    <w:rsid w:val="00FE270A"/>
    <w:rsid w:val="00FF5D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9CB837"/>
  <w15:chartTrackingRefBased/>
  <w15:docId w15:val="{E85338C8-7907-420E-BB8D-8A891CB27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F62E3"/>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6F62E3"/>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6F62E3"/>
    <w:pPr>
      <w:keepNext/>
      <w:ind w:left="1361"/>
      <w:jc w:val="both"/>
      <w:outlineLvl w:val="1"/>
    </w:pPr>
    <w:rPr>
      <w:b/>
      <w:bCs/>
    </w:rPr>
  </w:style>
  <w:style w:type="paragraph" w:styleId="Nagwek3">
    <w:name w:val="heading 3"/>
    <w:basedOn w:val="Normalny"/>
    <w:next w:val="Normalny"/>
    <w:link w:val="Nagwek3Znak"/>
    <w:qFormat/>
    <w:rsid w:val="006F62E3"/>
    <w:pPr>
      <w:keepNext/>
      <w:ind w:left="1985" w:hanging="1964"/>
      <w:jc w:val="center"/>
      <w:outlineLvl w:val="2"/>
    </w:pPr>
    <w:rPr>
      <w:b/>
      <w:sz w:val="28"/>
    </w:rPr>
  </w:style>
  <w:style w:type="paragraph" w:styleId="Nagwek4">
    <w:name w:val="heading 4"/>
    <w:basedOn w:val="Normalny"/>
    <w:next w:val="Normalny"/>
    <w:link w:val="Nagwek4Znak"/>
    <w:qFormat/>
    <w:rsid w:val="006F62E3"/>
    <w:pPr>
      <w:keepNext/>
      <w:tabs>
        <w:tab w:val="left" w:pos="3060"/>
      </w:tabs>
      <w:outlineLvl w:val="3"/>
    </w:pPr>
    <w:rPr>
      <w:b/>
      <w:bCs/>
      <w:sz w:val="28"/>
    </w:rPr>
  </w:style>
  <w:style w:type="paragraph" w:styleId="Nagwek5">
    <w:name w:val="heading 5"/>
    <w:basedOn w:val="Normalny"/>
    <w:next w:val="Normalny"/>
    <w:link w:val="Nagwek5Znak"/>
    <w:qFormat/>
    <w:rsid w:val="006F62E3"/>
    <w:pPr>
      <w:keepNext/>
      <w:jc w:val="center"/>
      <w:outlineLvl w:val="4"/>
    </w:pPr>
    <w:rPr>
      <w:b/>
      <w:sz w:val="30"/>
    </w:rPr>
  </w:style>
  <w:style w:type="paragraph" w:styleId="Nagwek6">
    <w:name w:val="heading 6"/>
    <w:basedOn w:val="Normalny"/>
    <w:next w:val="Normalny"/>
    <w:link w:val="Nagwek6Znak"/>
    <w:qFormat/>
    <w:rsid w:val="006F62E3"/>
    <w:pPr>
      <w:keepNext/>
      <w:ind w:left="360" w:hanging="360"/>
      <w:outlineLvl w:val="5"/>
    </w:pPr>
    <w:rPr>
      <w:b/>
    </w:rPr>
  </w:style>
  <w:style w:type="paragraph" w:styleId="Nagwek9">
    <w:name w:val="heading 9"/>
    <w:basedOn w:val="Normalny"/>
    <w:next w:val="Normalny"/>
    <w:link w:val="Nagwek9Znak"/>
    <w:uiPriority w:val="9"/>
    <w:unhideWhenUsed/>
    <w:qFormat/>
    <w:rsid w:val="006F62E3"/>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22B7C"/>
    <w:pPr>
      <w:tabs>
        <w:tab w:val="center" w:pos="4536"/>
        <w:tab w:val="right" w:pos="9072"/>
      </w:tabs>
    </w:pPr>
  </w:style>
  <w:style w:type="character" w:customStyle="1" w:styleId="NagwekZnak">
    <w:name w:val="Nagłówek Znak"/>
    <w:basedOn w:val="Domylnaczcionkaakapitu"/>
    <w:link w:val="Nagwek"/>
    <w:uiPriority w:val="99"/>
    <w:rsid w:val="00A22B7C"/>
  </w:style>
  <w:style w:type="paragraph" w:styleId="Stopka">
    <w:name w:val="footer"/>
    <w:basedOn w:val="Normalny"/>
    <w:link w:val="StopkaZnak"/>
    <w:uiPriority w:val="99"/>
    <w:unhideWhenUsed/>
    <w:rsid w:val="00A22B7C"/>
    <w:pPr>
      <w:tabs>
        <w:tab w:val="center" w:pos="4536"/>
        <w:tab w:val="right" w:pos="9072"/>
      </w:tabs>
    </w:pPr>
  </w:style>
  <w:style w:type="character" w:customStyle="1" w:styleId="StopkaZnak">
    <w:name w:val="Stopka Znak"/>
    <w:basedOn w:val="Domylnaczcionkaakapitu"/>
    <w:link w:val="Stopka"/>
    <w:uiPriority w:val="99"/>
    <w:rsid w:val="00A22B7C"/>
  </w:style>
  <w:style w:type="character" w:styleId="Hipercze">
    <w:name w:val="Hyperlink"/>
    <w:basedOn w:val="Domylnaczcionkaakapitu"/>
    <w:uiPriority w:val="99"/>
    <w:unhideWhenUsed/>
    <w:rsid w:val="00A22B7C"/>
    <w:rPr>
      <w:color w:val="0563C1" w:themeColor="hyperlink"/>
      <w:u w:val="single"/>
    </w:rPr>
  </w:style>
  <w:style w:type="character" w:customStyle="1" w:styleId="Nierozpoznanawzmianka1">
    <w:name w:val="Nierozpoznana wzmianka1"/>
    <w:basedOn w:val="Domylnaczcionkaakapitu"/>
    <w:uiPriority w:val="99"/>
    <w:semiHidden/>
    <w:unhideWhenUsed/>
    <w:rsid w:val="00A22B7C"/>
    <w:rPr>
      <w:color w:val="605E5C"/>
      <w:shd w:val="clear" w:color="auto" w:fill="E1DFDD"/>
    </w:rPr>
  </w:style>
  <w:style w:type="character" w:customStyle="1" w:styleId="Nagwek1Znak">
    <w:name w:val="Nagłówek 1 Znak"/>
    <w:basedOn w:val="Domylnaczcionkaakapitu"/>
    <w:link w:val="Nagwek1"/>
    <w:rsid w:val="006F62E3"/>
    <w:rPr>
      <w:rFonts w:ascii="Times New Roman" w:eastAsia="Times New Roman" w:hAnsi="Times New Roman" w:cs="Times New Roman"/>
      <w:b/>
      <w:bCs/>
      <w:sz w:val="24"/>
      <w:szCs w:val="24"/>
      <w:lang w:eastAsia="pl-PL"/>
    </w:rPr>
  </w:style>
  <w:style w:type="character" w:customStyle="1" w:styleId="Nagwek2Znak">
    <w:name w:val="Nagłówek 2 Znak"/>
    <w:basedOn w:val="Domylnaczcionkaakapitu"/>
    <w:link w:val="Nagwek2"/>
    <w:rsid w:val="006F62E3"/>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6F62E3"/>
    <w:rPr>
      <w:rFonts w:ascii="Times New Roman" w:eastAsia="Times New Roman" w:hAnsi="Times New Roman" w:cs="Times New Roman"/>
      <w:b/>
      <w:sz w:val="28"/>
      <w:szCs w:val="24"/>
      <w:lang w:eastAsia="pl-PL"/>
    </w:rPr>
  </w:style>
  <w:style w:type="character" w:customStyle="1" w:styleId="Nagwek4Znak">
    <w:name w:val="Nagłówek 4 Znak"/>
    <w:basedOn w:val="Domylnaczcionkaakapitu"/>
    <w:link w:val="Nagwek4"/>
    <w:rsid w:val="006F62E3"/>
    <w:rPr>
      <w:rFonts w:ascii="Times New Roman" w:eastAsia="Times New Roman" w:hAnsi="Times New Roman" w:cs="Times New Roman"/>
      <w:b/>
      <w:bCs/>
      <w:sz w:val="28"/>
      <w:szCs w:val="24"/>
      <w:lang w:eastAsia="pl-PL"/>
    </w:rPr>
  </w:style>
  <w:style w:type="character" w:customStyle="1" w:styleId="Nagwek5Znak">
    <w:name w:val="Nagłówek 5 Znak"/>
    <w:basedOn w:val="Domylnaczcionkaakapitu"/>
    <w:link w:val="Nagwek5"/>
    <w:rsid w:val="006F62E3"/>
    <w:rPr>
      <w:rFonts w:ascii="Times New Roman" w:eastAsia="Times New Roman" w:hAnsi="Times New Roman" w:cs="Times New Roman"/>
      <w:b/>
      <w:sz w:val="30"/>
      <w:szCs w:val="24"/>
      <w:lang w:eastAsia="pl-PL"/>
    </w:rPr>
  </w:style>
  <w:style w:type="character" w:customStyle="1" w:styleId="Nagwek6Znak">
    <w:name w:val="Nagłówek 6 Znak"/>
    <w:basedOn w:val="Domylnaczcionkaakapitu"/>
    <w:link w:val="Nagwek6"/>
    <w:rsid w:val="006F62E3"/>
    <w:rPr>
      <w:rFonts w:ascii="Times New Roman" w:eastAsia="Times New Roman" w:hAnsi="Times New Roman" w:cs="Times New Roman"/>
      <w:b/>
      <w:sz w:val="24"/>
      <w:szCs w:val="24"/>
      <w:lang w:eastAsia="pl-PL"/>
    </w:rPr>
  </w:style>
  <w:style w:type="character" w:customStyle="1" w:styleId="Nagwek9Znak">
    <w:name w:val="Nagłówek 9 Znak"/>
    <w:basedOn w:val="Domylnaczcionkaakapitu"/>
    <w:link w:val="Nagwek9"/>
    <w:uiPriority w:val="9"/>
    <w:rsid w:val="006F62E3"/>
    <w:rPr>
      <w:rFonts w:asciiTheme="majorHAnsi" w:eastAsiaTheme="majorEastAsia" w:hAnsiTheme="majorHAnsi" w:cstheme="majorBidi"/>
      <w:i/>
      <w:iCs/>
      <w:color w:val="404040" w:themeColor="text1" w:themeTint="BF"/>
      <w:sz w:val="20"/>
      <w:szCs w:val="20"/>
    </w:rPr>
  </w:style>
  <w:style w:type="paragraph" w:styleId="Tekstpodstawowy">
    <w:name w:val="Body Text"/>
    <w:basedOn w:val="Normalny"/>
    <w:link w:val="TekstpodstawowyZnak"/>
    <w:rsid w:val="006F62E3"/>
    <w:pPr>
      <w:spacing w:line="360" w:lineRule="auto"/>
    </w:pPr>
    <w:rPr>
      <w:rFonts w:ascii="Bookman Old Style" w:hAnsi="Bookman Old Style"/>
      <w:b/>
      <w:sz w:val="28"/>
    </w:rPr>
  </w:style>
  <w:style w:type="character" w:customStyle="1" w:styleId="TekstpodstawowyZnak">
    <w:name w:val="Tekst podstawowy Znak"/>
    <w:basedOn w:val="Domylnaczcionkaakapitu"/>
    <w:link w:val="Tekstpodstawowy"/>
    <w:rsid w:val="006F62E3"/>
    <w:rPr>
      <w:rFonts w:ascii="Bookman Old Style" w:eastAsia="Times New Roman" w:hAnsi="Bookman Old Style" w:cs="Times New Roman"/>
      <w:b/>
      <w:sz w:val="28"/>
      <w:szCs w:val="24"/>
      <w:lang w:eastAsia="pl-PL"/>
    </w:rPr>
  </w:style>
  <w:style w:type="paragraph" w:customStyle="1" w:styleId="xl88">
    <w:name w:val="xl88"/>
    <w:basedOn w:val="Normalny"/>
    <w:rsid w:val="006F62E3"/>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6F62E3"/>
    <w:pPr>
      <w:tabs>
        <w:tab w:val="left" w:pos="142"/>
      </w:tabs>
      <w:ind w:left="709"/>
      <w:jc w:val="both"/>
    </w:pPr>
    <w:rPr>
      <w:rFonts w:ascii="Arial" w:hAnsi="Arial" w:cs="Arial"/>
    </w:rPr>
  </w:style>
  <w:style w:type="character" w:customStyle="1" w:styleId="Tekstpodstawowywcity2Znak">
    <w:name w:val="Tekst podstawowy wcięty 2 Znak"/>
    <w:basedOn w:val="Domylnaczcionkaakapitu"/>
    <w:link w:val="Tekstpodstawowywcity2"/>
    <w:rsid w:val="006F62E3"/>
    <w:rPr>
      <w:rFonts w:ascii="Arial" w:eastAsia="Times New Roman" w:hAnsi="Arial" w:cs="Arial"/>
      <w:sz w:val="24"/>
      <w:szCs w:val="24"/>
      <w:lang w:eastAsia="pl-PL"/>
    </w:rPr>
  </w:style>
  <w:style w:type="character" w:styleId="Odwoanieprzypisudolnego">
    <w:name w:val="footnote reference"/>
    <w:basedOn w:val="Domylnaczcionkaakapitu"/>
    <w:uiPriority w:val="99"/>
    <w:semiHidden/>
    <w:rsid w:val="006F62E3"/>
    <w:rPr>
      <w:vertAlign w:val="superscript"/>
    </w:rPr>
  </w:style>
  <w:style w:type="paragraph" w:styleId="Tekstpodstawowy3">
    <w:name w:val="Body Text 3"/>
    <w:basedOn w:val="Normalny"/>
    <w:link w:val="Tekstpodstawowy3Znak"/>
    <w:semiHidden/>
    <w:rsid w:val="006F62E3"/>
    <w:rPr>
      <w:szCs w:val="20"/>
    </w:rPr>
  </w:style>
  <w:style w:type="character" w:customStyle="1" w:styleId="Tekstpodstawowy3Znak">
    <w:name w:val="Tekst podstawowy 3 Znak"/>
    <w:basedOn w:val="Domylnaczcionkaakapitu"/>
    <w:link w:val="Tekstpodstawowy3"/>
    <w:semiHidden/>
    <w:rsid w:val="006F62E3"/>
    <w:rPr>
      <w:rFonts w:ascii="Times New Roman" w:eastAsia="Times New Roman" w:hAnsi="Times New Roman" w:cs="Times New Roman"/>
      <w:sz w:val="24"/>
      <w:szCs w:val="20"/>
      <w:lang w:eastAsia="pl-PL"/>
    </w:rPr>
  </w:style>
  <w:style w:type="paragraph" w:styleId="Tekstpodstawowywcity">
    <w:name w:val="Body Text Indent"/>
    <w:basedOn w:val="Normalny"/>
    <w:link w:val="TekstpodstawowywcityZnak"/>
    <w:rsid w:val="006F62E3"/>
    <w:pPr>
      <w:ind w:left="1416"/>
    </w:pPr>
    <w:rPr>
      <w:sz w:val="32"/>
      <w:szCs w:val="20"/>
    </w:rPr>
  </w:style>
  <w:style w:type="character" w:customStyle="1" w:styleId="TekstpodstawowywcityZnak">
    <w:name w:val="Tekst podstawowy wcięty Znak"/>
    <w:basedOn w:val="Domylnaczcionkaakapitu"/>
    <w:link w:val="Tekstpodstawowywcity"/>
    <w:rsid w:val="006F62E3"/>
    <w:rPr>
      <w:rFonts w:ascii="Times New Roman" w:eastAsia="Times New Roman" w:hAnsi="Times New Roman" w:cs="Times New Roman"/>
      <w:sz w:val="32"/>
      <w:szCs w:val="20"/>
      <w:lang w:eastAsia="pl-PL"/>
    </w:rPr>
  </w:style>
  <w:style w:type="paragraph" w:styleId="Tytu">
    <w:name w:val="Title"/>
    <w:basedOn w:val="Normalny"/>
    <w:link w:val="TytuZnak"/>
    <w:qFormat/>
    <w:rsid w:val="006F62E3"/>
    <w:pPr>
      <w:jc w:val="center"/>
    </w:pPr>
    <w:rPr>
      <w:b/>
      <w:bCs/>
    </w:rPr>
  </w:style>
  <w:style w:type="character" w:customStyle="1" w:styleId="TytuZnak">
    <w:name w:val="Tytuł Znak"/>
    <w:basedOn w:val="Domylnaczcionkaakapitu"/>
    <w:link w:val="Tytu"/>
    <w:rsid w:val="006F62E3"/>
    <w:rPr>
      <w:rFonts w:ascii="Times New Roman" w:eastAsia="Times New Roman" w:hAnsi="Times New Roman" w:cs="Times New Roman"/>
      <w:b/>
      <w:bCs/>
      <w:sz w:val="24"/>
      <w:szCs w:val="24"/>
      <w:lang w:eastAsia="pl-PL"/>
    </w:rPr>
  </w:style>
  <w:style w:type="paragraph" w:styleId="Podtytu">
    <w:name w:val="Subtitle"/>
    <w:basedOn w:val="Normalny"/>
    <w:link w:val="PodtytuZnak"/>
    <w:qFormat/>
    <w:rsid w:val="006F62E3"/>
    <w:pPr>
      <w:jc w:val="center"/>
    </w:pPr>
    <w:rPr>
      <w:b/>
      <w:sz w:val="32"/>
      <w:szCs w:val="20"/>
    </w:rPr>
  </w:style>
  <w:style w:type="character" w:customStyle="1" w:styleId="PodtytuZnak">
    <w:name w:val="Podtytuł Znak"/>
    <w:basedOn w:val="Domylnaczcionkaakapitu"/>
    <w:link w:val="Podtytu"/>
    <w:rsid w:val="006F62E3"/>
    <w:rPr>
      <w:rFonts w:ascii="Times New Roman" w:eastAsia="Times New Roman" w:hAnsi="Times New Roman" w:cs="Times New Roman"/>
      <w:b/>
      <w:sz w:val="32"/>
      <w:szCs w:val="20"/>
      <w:lang w:eastAsia="pl-PL"/>
    </w:rPr>
  </w:style>
  <w:style w:type="paragraph" w:styleId="Tekstprzypisudolnego">
    <w:name w:val="footnote text"/>
    <w:basedOn w:val="Normalny"/>
    <w:link w:val="TekstprzypisudolnegoZnak"/>
    <w:uiPriority w:val="99"/>
    <w:rsid w:val="006F62E3"/>
    <w:rPr>
      <w:sz w:val="20"/>
      <w:szCs w:val="20"/>
    </w:rPr>
  </w:style>
  <w:style w:type="character" w:customStyle="1" w:styleId="TekstprzypisudolnegoZnak">
    <w:name w:val="Tekst przypisu dolnego Znak"/>
    <w:basedOn w:val="Domylnaczcionkaakapitu"/>
    <w:link w:val="Tekstprzypisudolnego"/>
    <w:uiPriority w:val="99"/>
    <w:rsid w:val="006F62E3"/>
    <w:rPr>
      <w:rFonts w:ascii="Times New Roman" w:eastAsia="Times New Roman" w:hAnsi="Times New Roman" w:cs="Times New Roman"/>
      <w:sz w:val="20"/>
      <w:szCs w:val="20"/>
      <w:lang w:eastAsia="pl-PL"/>
    </w:rPr>
  </w:style>
  <w:style w:type="character" w:styleId="Numerstrony">
    <w:name w:val="page number"/>
    <w:basedOn w:val="Domylnaczcionkaakapitu"/>
    <w:rsid w:val="006F62E3"/>
  </w:style>
  <w:style w:type="paragraph" w:styleId="Tekstpodstawowywcity3">
    <w:name w:val="Body Text Indent 3"/>
    <w:basedOn w:val="Normalny"/>
    <w:link w:val="Tekstpodstawowywcity3Znak"/>
    <w:rsid w:val="006F62E3"/>
    <w:pPr>
      <w:ind w:firstLine="454"/>
    </w:pPr>
  </w:style>
  <w:style w:type="character" w:customStyle="1" w:styleId="Tekstpodstawowywcity3Znak">
    <w:name w:val="Tekst podstawowy wcięty 3 Znak"/>
    <w:basedOn w:val="Domylnaczcionkaakapitu"/>
    <w:link w:val="Tekstpodstawowywcity3"/>
    <w:rsid w:val="006F62E3"/>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rsid w:val="006F62E3"/>
    <w:pPr>
      <w:jc w:val="center"/>
    </w:pPr>
    <w:rPr>
      <w:b/>
    </w:rPr>
  </w:style>
  <w:style w:type="character" w:customStyle="1" w:styleId="Tekstpodstawowy2Znak">
    <w:name w:val="Tekst podstawowy 2 Znak"/>
    <w:basedOn w:val="Domylnaczcionkaakapitu"/>
    <w:link w:val="Tekstpodstawowy2"/>
    <w:rsid w:val="006F62E3"/>
    <w:rPr>
      <w:rFonts w:ascii="Times New Roman" w:eastAsia="Times New Roman" w:hAnsi="Times New Roman" w:cs="Times New Roman"/>
      <w:b/>
      <w:sz w:val="24"/>
      <w:szCs w:val="24"/>
      <w:lang w:eastAsia="pl-PL"/>
    </w:rPr>
  </w:style>
  <w:style w:type="paragraph" w:customStyle="1" w:styleId="xl107">
    <w:name w:val="xl107"/>
    <w:basedOn w:val="Normalny"/>
    <w:rsid w:val="006F62E3"/>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6F62E3"/>
    <w:rPr>
      <w:rFonts w:ascii="Courier New" w:hAnsi="Courier New" w:cs="Courier New"/>
      <w:sz w:val="20"/>
      <w:szCs w:val="20"/>
    </w:rPr>
  </w:style>
  <w:style w:type="character" w:customStyle="1" w:styleId="ZwykytekstZnak">
    <w:name w:val="Zwykły tekst Znak"/>
    <w:basedOn w:val="Domylnaczcionkaakapitu"/>
    <w:link w:val="Zwykytekst"/>
    <w:rsid w:val="006F62E3"/>
    <w:rPr>
      <w:rFonts w:ascii="Courier New" w:eastAsia="Times New Roman" w:hAnsi="Courier New" w:cs="Courier New"/>
      <w:sz w:val="20"/>
      <w:szCs w:val="20"/>
      <w:lang w:eastAsia="pl-PL"/>
    </w:rPr>
  </w:style>
  <w:style w:type="character" w:customStyle="1" w:styleId="ZnakZnak">
    <w:name w:val="Znak Znak"/>
    <w:basedOn w:val="Domylnaczcionkaakapitu"/>
    <w:semiHidden/>
    <w:rsid w:val="006F62E3"/>
    <w:rPr>
      <w:rFonts w:ascii="Courier New" w:hAnsi="Courier New" w:cs="Courier New"/>
    </w:rPr>
  </w:style>
  <w:style w:type="paragraph" w:styleId="Akapitzlist">
    <w:name w:val="List Paragraph"/>
    <w:basedOn w:val="Normalny"/>
    <w:uiPriority w:val="34"/>
    <w:qFormat/>
    <w:rsid w:val="006F62E3"/>
    <w:pPr>
      <w:ind w:left="708"/>
    </w:pPr>
  </w:style>
  <w:style w:type="paragraph" w:styleId="Tekstprzypisukocowego">
    <w:name w:val="endnote text"/>
    <w:basedOn w:val="Normalny"/>
    <w:link w:val="TekstprzypisukocowegoZnak"/>
    <w:uiPriority w:val="99"/>
    <w:semiHidden/>
    <w:unhideWhenUsed/>
    <w:rsid w:val="006F62E3"/>
    <w:rPr>
      <w:sz w:val="20"/>
      <w:szCs w:val="20"/>
    </w:rPr>
  </w:style>
  <w:style w:type="character" w:customStyle="1" w:styleId="TekstprzypisukocowegoZnak">
    <w:name w:val="Tekst przypisu końcowego Znak"/>
    <w:basedOn w:val="Domylnaczcionkaakapitu"/>
    <w:link w:val="Tekstprzypisukocowego"/>
    <w:uiPriority w:val="99"/>
    <w:semiHidden/>
    <w:rsid w:val="006F62E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6F62E3"/>
    <w:rPr>
      <w:vertAlign w:val="superscript"/>
    </w:rPr>
  </w:style>
  <w:style w:type="character" w:styleId="Odwoaniedokomentarza">
    <w:name w:val="annotation reference"/>
    <w:basedOn w:val="Domylnaczcionkaakapitu"/>
    <w:rsid w:val="006F62E3"/>
    <w:rPr>
      <w:rFonts w:ascii="Times New Roman" w:hAnsi="Times New Roman" w:cs="Times New Roman"/>
      <w:sz w:val="16"/>
      <w:szCs w:val="16"/>
    </w:rPr>
  </w:style>
  <w:style w:type="paragraph" w:styleId="Tekstkomentarza">
    <w:name w:val="annotation text"/>
    <w:basedOn w:val="Normalny"/>
    <w:link w:val="TekstkomentarzaZnak"/>
    <w:rsid w:val="006F62E3"/>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6F62E3"/>
    <w:rPr>
      <w:rFonts w:ascii="Calibri" w:eastAsia="Times New Roman" w:hAnsi="Calibri" w:cs="Calibri"/>
      <w:sz w:val="20"/>
      <w:szCs w:val="20"/>
    </w:rPr>
  </w:style>
  <w:style w:type="paragraph" w:styleId="Tekstdymka">
    <w:name w:val="Balloon Text"/>
    <w:basedOn w:val="Normalny"/>
    <w:link w:val="TekstdymkaZnak"/>
    <w:uiPriority w:val="99"/>
    <w:semiHidden/>
    <w:unhideWhenUsed/>
    <w:rsid w:val="006F62E3"/>
    <w:rPr>
      <w:rFonts w:ascii="Tahoma" w:hAnsi="Tahoma" w:cs="Tahoma"/>
      <w:sz w:val="16"/>
      <w:szCs w:val="16"/>
    </w:rPr>
  </w:style>
  <w:style w:type="character" w:customStyle="1" w:styleId="TekstdymkaZnak">
    <w:name w:val="Tekst dymka Znak"/>
    <w:basedOn w:val="Domylnaczcionkaakapitu"/>
    <w:link w:val="Tekstdymka"/>
    <w:uiPriority w:val="99"/>
    <w:semiHidden/>
    <w:rsid w:val="006F62E3"/>
    <w:rPr>
      <w:rFonts w:ascii="Tahoma" w:eastAsia="Times New Roman" w:hAnsi="Tahoma" w:cs="Tahoma"/>
      <w:sz w:val="16"/>
      <w:szCs w:val="16"/>
      <w:lang w:eastAsia="pl-PL"/>
    </w:rPr>
  </w:style>
  <w:style w:type="character" w:customStyle="1" w:styleId="left">
    <w:name w:val="left"/>
    <w:basedOn w:val="Domylnaczcionkaakapitu"/>
    <w:rsid w:val="006F62E3"/>
  </w:style>
  <w:style w:type="paragraph" w:customStyle="1" w:styleId="zacznik">
    <w:name w:val="załącznik"/>
    <w:basedOn w:val="Tekstpodstawowy"/>
    <w:autoRedefine/>
    <w:rsid w:val="006F62E3"/>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6F62E3"/>
    <w:pPr>
      <w:jc w:val="right"/>
      <w:outlineLvl w:val="0"/>
    </w:pPr>
    <w:rPr>
      <w:rFonts w:ascii="Tahoma" w:hAnsi="Tahoma" w:cs="Tahoma"/>
      <w:b/>
      <w:sz w:val="28"/>
      <w:szCs w:val="28"/>
      <w:u w:val="single"/>
    </w:rPr>
  </w:style>
  <w:style w:type="table" w:styleId="Tabela-Siatka">
    <w:name w:val="Table Grid"/>
    <w:basedOn w:val="Standardowy"/>
    <w:uiPriority w:val="59"/>
    <w:rsid w:val="006F62E3"/>
    <w:pPr>
      <w:spacing w:after="0" w:line="240" w:lineRule="auto"/>
    </w:pPr>
    <w:rPr>
      <w:rFonts w:ascii="Times New Roman" w:eastAsia="Times New Roman" w:hAnsi="Times New Roman"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kt">
    <w:name w:val="pkt"/>
    <w:basedOn w:val="Normalny"/>
    <w:rsid w:val="006F62E3"/>
    <w:pPr>
      <w:spacing w:before="60" w:after="60"/>
      <w:ind w:left="851" w:hanging="295"/>
      <w:jc w:val="both"/>
    </w:pPr>
  </w:style>
  <w:style w:type="paragraph" w:customStyle="1" w:styleId="przyklad-txt">
    <w:name w:val="przyklad-txt"/>
    <w:basedOn w:val="Normalny"/>
    <w:rsid w:val="006F62E3"/>
    <w:pPr>
      <w:spacing w:before="100" w:beforeAutospacing="1" w:after="100" w:afterAutospacing="1"/>
    </w:pPr>
  </w:style>
  <w:style w:type="paragraph" w:styleId="Lista">
    <w:name w:val="List"/>
    <w:basedOn w:val="Tekstpodstawowy"/>
    <w:rsid w:val="006F62E3"/>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6F62E3"/>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pl-PL"/>
    </w:rPr>
  </w:style>
  <w:style w:type="paragraph" w:styleId="Nagwekspisutreci">
    <w:name w:val="TOC Heading"/>
    <w:basedOn w:val="Nagwek1"/>
    <w:next w:val="Normalny"/>
    <w:uiPriority w:val="39"/>
    <w:unhideWhenUsed/>
    <w:qFormat/>
    <w:rsid w:val="006F62E3"/>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2F5496" w:themeColor="accent1" w:themeShade="BF"/>
      <w:sz w:val="28"/>
      <w:szCs w:val="28"/>
      <w:lang w:eastAsia="en-US"/>
    </w:rPr>
  </w:style>
  <w:style w:type="paragraph" w:styleId="Spistreci1">
    <w:name w:val="toc 1"/>
    <w:basedOn w:val="Normalny"/>
    <w:next w:val="Normalny"/>
    <w:autoRedefine/>
    <w:uiPriority w:val="39"/>
    <w:unhideWhenUsed/>
    <w:qFormat/>
    <w:rsid w:val="006F62E3"/>
    <w:pPr>
      <w:spacing w:after="100"/>
    </w:pPr>
  </w:style>
  <w:style w:type="paragraph" w:styleId="Spistreci2">
    <w:name w:val="toc 2"/>
    <w:basedOn w:val="Normalny"/>
    <w:next w:val="Normalny"/>
    <w:autoRedefine/>
    <w:uiPriority w:val="39"/>
    <w:unhideWhenUsed/>
    <w:qFormat/>
    <w:rsid w:val="006F62E3"/>
    <w:pPr>
      <w:spacing w:after="100"/>
      <w:ind w:left="240"/>
    </w:pPr>
  </w:style>
  <w:style w:type="paragraph" w:styleId="Spistreci3">
    <w:name w:val="toc 3"/>
    <w:basedOn w:val="Normalny"/>
    <w:next w:val="Normalny"/>
    <w:autoRedefine/>
    <w:uiPriority w:val="39"/>
    <w:unhideWhenUsed/>
    <w:qFormat/>
    <w:rsid w:val="006F62E3"/>
    <w:pPr>
      <w:spacing w:after="100" w:line="276" w:lineRule="auto"/>
      <w:ind w:left="440"/>
    </w:pPr>
    <w:rPr>
      <w:rFonts w:asciiTheme="minorHAnsi" w:eastAsiaTheme="minorEastAsia" w:hAnsiTheme="minorHAnsi" w:cstheme="minorBidi"/>
      <w:sz w:val="22"/>
      <w:szCs w:val="22"/>
      <w:lang w:eastAsia="en-US"/>
    </w:rPr>
  </w:style>
  <w:style w:type="character" w:customStyle="1" w:styleId="symbol1">
    <w:name w:val="symbol1"/>
    <w:basedOn w:val="Domylnaczcionkaakapitu"/>
    <w:rsid w:val="006F62E3"/>
  </w:style>
  <w:style w:type="paragraph" w:customStyle="1" w:styleId="Tekstpodstawowy21">
    <w:name w:val="Tekst podstawowy 21"/>
    <w:basedOn w:val="Normalny"/>
    <w:rsid w:val="006F62E3"/>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6F62E3"/>
    <w:rPr>
      <w:rFonts w:ascii="Franklin Gothic Medium" w:hAnsi="Franklin Gothic Medium" w:cs="Franklin Gothic Medium"/>
      <w:sz w:val="14"/>
      <w:szCs w:val="14"/>
    </w:rPr>
  </w:style>
  <w:style w:type="paragraph" w:customStyle="1" w:styleId="Styl1">
    <w:name w:val="Styl1"/>
    <w:basedOn w:val="Normalny"/>
    <w:rsid w:val="006F62E3"/>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F62E3"/>
    <w:rPr>
      <w:b/>
      <w:bCs/>
    </w:rPr>
  </w:style>
  <w:style w:type="paragraph" w:customStyle="1" w:styleId="tekstost">
    <w:name w:val="tekst ost"/>
    <w:basedOn w:val="Normalny"/>
    <w:rsid w:val="006F62E3"/>
    <w:pPr>
      <w:overflowPunct w:val="0"/>
      <w:autoSpaceDE w:val="0"/>
      <w:autoSpaceDN w:val="0"/>
      <w:adjustRightInd w:val="0"/>
      <w:jc w:val="both"/>
      <w:textAlignment w:val="baseline"/>
    </w:pPr>
    <w:rPr>
      <w:sz w:val="20"/>
      <w:szCs w:val="20"/>
    </w:rPr>
  </w:style>
  <w:style w:type="paragraph" w:customStyle="1" w:styleId="Standardowytekst">
    <w:name w:val="Standardowy.tekst"/>
    <w:rsid w:val="006F62E3"/>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pl-PL"/>
    </w:rPr>
  </w:style>
  <w:style w:type="paragraph" w:customStyle="1" w:styleId="StylIwony">
    <w:name w:val="Styl Iwony"/>
    <w:basedOn w:val="Normalny"/>
    <w:rsid w:val="006F62E3"/>
    <w:pPr>
      <w:overflowPunct w:val="0"/>
      <w:autoSpaceDE w:val="0"/>
      <w:autoSpaceDN w:val="0"/>
      <w:adjustRightInd w:val="0"/>
      <w:spacing w:before="120" w:after="120"/>
      <w:jc w:val="both"/>
      <w:textAlignment w:val="baseline"/>
    </w:pPr>
    <w:rPr>
      <w:rFonts w:ascii="Bookman Old Style" w:hAnsi="Bookman Old Style"/>
      <w:szCs w:val="20"/>
    </w:rPr>
  </w:style>
  <w:style w:type="paragraph" w:customStyle="1" w:styleId="Zawartotabeli">
    <w:name w:val="Zawarto?? tabeli"/>
    <w:basedOn w:val="Tekstpodstawowy"/>
    <w:rsid w:val="006F62E3"/>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6F62E3"/>
    <w:pPr>
      <w:widowControl w:val="0"/>
      <w:suppressAutoHyphen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pl-PL"/>
    </w:rPr>
  </w:style>
  <w:style w:type="paragraph" w:customStyle="1" w:styleId="Standardowytekst1">
    <w:name w:val="Standardowy.tekst1"/>
    <w:rsid w:val="006F62E3"/>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pl-PL"/>
    </w:rPr>
  </w:style>
  <w:style w:type="paragraph" w:customStyle="1" w:styleId="tablica">
    <w:name w:val="tablica"/>
    <w:basedOn w:val="Normalny"/>
    <w:rsid w:val="006F62E3"/>
    <w:pPr>
      <w:jc w:val="both"/>
    </w:pPr>
    <w:rPr>
      <w:b/>
      <w:sz w:val="20"/>
      <w:szCs w:val="20"/>
    </w:rPr>
  </w:style>
  <w:style w:type="paragraph" w:customStyle="1" w:styleId="NAGLOWEKXX">
    <w:name w:val="NAGLOWEK XX"/>
    <w:basedOn w:val="Normalny"/>
    <w:rsid w:val="006F62E3"/>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paragraph" w:customStyle="1" w:styleId="standardowytekst0">
    <w:name w:val="standardowytekst"/>
    <w:basedOn w:val="Normalny"/>
    <w:rsid w:val="006F62E3"/>
    <w:pPr>
      <w:spacing w:before="100" w:beforeAutospacing="1" w:after="100" w:afterAutospacing="1"/>
    </w:pPr>
  </w:style>
  <w:style w:type="paragraph" w:customStyle="1" w:styleId="styliwony0">
    <w:name w:val="styliwony"/>
    <w:basedOn w:val="Normalny"/>
    <w:rsid w:val="006F62E3"/>
    <w:pPr>
      <w:spacing w:before="100" w:beforeAutospacing="1" w:after="100" w:afterAutospacing="1"/>
    </w:pPr>
  </w:style>
  <w:style w:type="paragraph" w:customStyle="1" w:styleId="tekstost0">
    <w:name w:val="tekstost"/>
    <w:basedOn w:val="Normalny"/>
    <w:rsid w:val="006F62E3"/>
    <w:pPr>
      <w:spacing w:before="100" w:beforeAutospacing="1" w:after="100" w:afterAutospacing="1"/>
    </w:pPr>
  </w:style>
  <w:style w:type="paragraph" w:customStyle="1" w:styleId="Stlus1">
    <w:name w:val="Stílus1"/>
    <w:basedOn w:val="Normalny"/>
    <w:rsid w:val="006F62E3"/>
    <w:pPr>
      <w:suppressAutoHyphens/>
      <w:jc w:val="both"/>
    </w:pPr>
    <w:rPr>
      <w:rFonts w:ascii="Arial" w:hAnsi="Arial"/>
      <w:szCs w:val="20"/>
      <w:lang w:eastAsia="ar-SA"/>
    </w:rPr>
  </w:style>
  <w:style w:type="paragraph" w:styleId="NormalnyWeb">
    <w:name w:val="Normal (Web)"/>
    <w:basedOn w:val="Normalny"/>
    <w:rsid w:val="006F62E3"/>
    <w:pPr>
      <w:suppressAutoHyphens/>
      <w:spacing w:before="280" w:after="280"/>
    </w:pPr>
    <w:rPr>
      <w:lang w:eastAsia="ar-SA"/>
    </w:rPr>
  </w:style>
  <w:style w:type="paragraph" w:customStyle="1" w:styleId="Tekstpodstawowywcity31">
    <w:name w:val="Tekst podstawowy wcięty 31"/>
    <w:basedOn w:val="Normalny"/>
    <w:rsid w:val="006F62E3"/>
    <w:pPr>
      <w:suppressAutoHyphens/>
      <w:spacing w:after="120"/>
      <w:ind w:left="283"/>
    </w:pPr>
    <w:rPr>
      <w:sz w:val="16"/>
      <w:szCs w:val="16"/>
      <w:lang w:eastAsia="ar-SA"/>
    </w:rPr>
  </w:style>
  <w:style w:type="character" w:customStyle="1" w:styleId="postbody">
    <w:name w:val="postbody"/>
    <w:basedOn w:val="Domylnaczcionkaakapitu"/>
    <w:rsid w:val="006F62E3"/>
  </w:style>
  <w:style w:type="paragraph" w:styleId="Spistreci4">
    <w:name w:val="toc 4"/>
    <w:basedOn w:val="Normalny"/>
    <w:next w:val="Normalny"/>
    <w:autoRedefine/>
    <w:uiPriority w:val="39"/>
    <w:unhideWhenUsed/>
    <w:rsid w:val="006F62E3"/>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6F62E3"/>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6F62E3"/>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6F62E3"/>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6F62E3"/>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6F62E3"/>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6F62E3"/>
    <w:pPr>
      <w:numPr>
        <w:numId w:val="6"/>
      </w:numPr>
    </w:pPr>
  </w:style>
  <w:style w:type="numbering" w:customStyle="1" w:styleId="Styl3">
    <w:name w:val="Styl3"/>
    <w:uiPriority w:val="99"/>
    <w:rsid w:val="006F62E3"/>
    <w:pPr>
      <w:numPr>
        <w:numId w:val="7"/>
      </w:numPr>
    </w:pPr>
  </w:style>
  <w:style w:type="paragraph" w:customStyle="1" w:styleId="ust">
    <w:name w:val="ust"/>
    <w:rsid w:val="006F62E3"/>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customStyle="1" w:styleId="Teksttreci">
    <w:name w:val="Tekst treści_"/>
    <w:basedOn w:val="Domylnaczcionkaakapitu"/>
    <w:link w:val="Teksttreci0"/>
    <w:rsid w:val="006F62E3"/>
    <w:rPr>
      <w:sz w:val="21"/>
      <w:szCs w:val="21"/>
      <w:shd w:val="clear" w:color="auto" w:fill="FFFFFF"/>
    </w:rPr>
  </w:style>
  <w:style w:type="character" w:customStyle="1" w:styleId="Nagwek10">
    <w:name w:val="Nagłówek #1_"/>
    <w:basedOn w:val="Domylnaczcionkaakapitu"/>
    <w:link w:val="Nagwek11"/>
    <w:rsid w:val="006F62E3"/>
    <w:rPr>
      <w:b/>
      <w:bCs/>
      <w:sz w:val="30"/>
      <w:szCs w:val="30"/>
      <w:shd w:val="clear" w:color="auto" w:fill="FFFFFF"/>
    </w:rPr>
  </w:style>
  <w:style w:type="paragraph" w:customStyle="1" w:styleId="Teksttreci0">
    <w:name w:val="Tekst treści"/>
    <w:basedOn w:val="Normalny"/>
    <w:link w:val="Teksttreci"/>
    <w:rsid w:val="006F62E3"/>
    <w:pPr>
      <w:widowControl w:val="0"/>
      <w:shd w:val="clear" w:color="auto" w:fill="FFFFFF"/>
      <w:spacing w:line="504" w:lineRule="exact"/>
      <w:ind w:hanging="1320"/>
    </w:pPr>
    <w:rPr>
      <w:rFonts w:asciiTheme="minorHAnsi" w:eastAsiaTheme="minorHAnsi" w:hAnsiTheme="minorHAnsi" w:cstheme="minorBidi"/>
      <w:sz w:val="21"/>
      <w:szCs w:val="21"/>
      <w:lang w:eastAsia="en-US"/>
    </w:rPr>
  </w:style>
  <w:style w:type="paragraph" w:customStyle="1" w:styleId="Nagwek11">
    <w:name w:val="Nagłówek #1"/>
    <w:basedOn w:val="Normalny"/>
    <w:link w:val="Nagwek10"/>
    <w:rsid w:val="006F62E3"/>
    <w:pPr>
      <w:widowControl w:val="0"/>
      <w:shd w:val="clear" w:color="auto" w:fill="FFFFFF"/>
      <w:spacing w:after="300" w:line="0" w:lineRule="atLeast"/>
      <w:jc w:val="center"/>
      <w:outlineLvl w:val="0"/>
    </w:pPr>
    <w:rPr>
      <w:rFonts w:asciiTheme="minorHAnsi" w:eastAsiaTheme="minorHAnsi" w:hAnsiTheme="minorHAnsi" w:cstheme="minorBidi"/>
      <w:b/>
      <w:bCs/>
      <w:sz w:val="30"/>
      <w:szCs w:val="30"/>
      <w:lang w:eastAsia="en-US"/>
    </w:rPr>
  </w:style>
  <w:style w:type="character" w:customStyle="1" w:styleId="Nagwek20">
    <w:name w:val="Nagłówek #2_"/>
    <w:basedOn w:val="Domylnaczcionkaakapitu"/>
    <w:link w:val="Nagwek21"/>
    <w:rsid w:val="006F62E3"/>
    <w:rPr>
      <w:sz w:val="21"/>
      <w:szCs w:val="21"/>
      <w:shd w:val="clear" w:color="auto" w:fill="FFFFFF"/>
    </w:rPr>
  </w:style>
  <w:style w:type="paragraph" w:customStyle="1" w:styleId="Nagwek21">
    <w:name w:val="Nagłówek #2"/>
    <w:basedOn w:val="Normalny"/>
    <w:link w:val="Nagwek20"/>
    <w:rsid w:val="006F62E3"/>
    <w:pPr>
      <w:widowControl w:val="0"/>
      <w:shd w:val="clear" w:color="auto" w:fill="FFFFFF"/>
      <w:spacing w:after="240" w:line="274" w:lineRule="exact"/>
      <w:ind w:hanging="1640"/>
      <w:outlineLvl w:val="1"/>
    </w:pPr>
    <w:rPr>
      <w:rFonts w:asciiTheme="minorHAnsi" w:eastAsiaTheme="minorHAnsi" w:hAnsiTheme="minorHAnsi" w:cstheme="minorBidi"/>
      <w:sz w:val="21"/>
      <w:szCs w:val="21"/>
      <w:lang w:eastAsia="en-US"/>
    </w:rPr>
  </w:style>
  <w:style w:type="character" w:customStyle="1" w:styleId="PogrubienieTeksttreci115ptBezkursywyOdstpy0pt">
    <w:name w:val="Pogrubienie;Tekst treści + 11;5 pt;Bez kursywy;Odstępy 0 pt"/>
    <w:basedOn w:val="Teksttreci"/>
    <w:rsid w:val="006F62E3"/>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6F62E3"/>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6F62E3"/>
    <w:rPr>
      <w:sz w:val="17"/>
      <w:szCs w:val="17"/>
      <w:shd w:val="clear" w:color="auto" w:fill="FFFFFF"/>
    </w:rPr>
  </w:style>
  <w:style w:type="paragraph" w:customStyle="1" w:styleId="Teksttreci20">
    <w:name w:val="Tekst treści (2)"/>
    <w:basedOn w:val="Normalny"/>
    <w:link w:val="Teksttreci2"/>
    <w:rsid w:val="006F62E3"/>
    <w:pPr>
      <w:widowControl w:val="0"/>
      <w:shd w:val="clear" w:color="auto" w:fill="FFFFFF"/>
      <w:spacing w:before="1440" w:line="230" w:lineRule="exact"/>
    </w:pPr>
    <w:rPr>
      <w:rFonts w:asciiTheme="minorHAnsi" w:eastAsiaTheme="minorHAnsi" w:hAnsiTheme="minorHAnsi" w:cstheme="minorBidi"/>
      <w:sz w:val="17"/>
      <w:szCs w:val="17"/>
      <w:lang w:eastAsia="en-US"/>
    </w:rPr>
  </w:style>
  <w:style w:type="paragraph" w:customStyle="1" w:styleId="Textbody">
    <w:name w:val="Text body"/>
    <w:basedOn w:val="Standard"/>
    <w:rsid w:val="006F62E3"/>
    <w:pPr>
      <w:overflowPunct/>
      <w:autoSpaceDE/>
      <w:adjustRightInd/>
      <w:spacing w:after="120"/>
    </w:pPr>
    <w:rPr>
      <w:rFonts w:eastAsia="SimSun" w:cs="Mangal"/>
      <w:kern w:val="3"/>
      <w:szCs w:val="24"/>
      <w:lang w:eastAsia="zh-CN" w:bidi="hi-IN"/>
    </w:rPr>
  </w:style>
  <w:style w:type="paragraph" w:styleId="Legenda">
    <w:name w:val="caption"/>
    <w:basedOn w:val="Standard"/>
    <w:rsid w:val="006F62E3"/>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6F62E3"/>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6F62E3"/>
    <w:pPr>
      <w:suppressLineNumbers/>
      <w:overflowPunct/>
      <w:autoSpaceDE/>
      <w:adjustRightInd/>
    </w:pPr>
    <w:rPr>
      <w:rFonts w:eastAsia="SimSun" w:cs="Mangal"/>
      <w:kern w:val="3"/>
      <w:szCs w:val="24"/>
      <w:lang w:eastAsia="zh-CN" w:bidi="hi-IN"/>
    </w:rPr>
  </w:style>
  <w:style w:type="character" w:customStyle="1" w:styleId="WW8Num1z0">
    <w:name w:val="WW8Num1z0"/>
    <w:rsid w:val="006F62E3"/>
    <w:rPr>
      <w:rFonts w:ascii="Calibri" w:eastAsia="Times New Roman" w:hAnsi="Calibri" w:cs="Times New Roman"/>
    </w:rPr>
  </w:style>
  <w:style w:type="character" w:customStyle="1" w:styleId="WW8Num1z1">
    <w:name w:val="WW8Num1z1"/>
    <w:rsid w:val="006F62E3"/>
    <w:rPr>
      <w:rFonts w:ascii="Times New Roman" w:hAnsi="Times New Roman" w:cs="Times New Roman"/>
    </w:rPr>
  </w:style>
  <w:style w:type="character" w:customStyle="1" w:styleId="WW8Num2z0">
    <w:name w:val="WW8Num2z0"/>
    <w:rsid w:val="006F62E3"/>
    <w:rPr>
      <w:b w:val="0"/>
      <w:i w:val="0"/>
    </w:rPr>
  </w:style>
  <w:style w:type="character" w:customStyle="1" w:styleId="WW8Num3z0">
    <w:name w:val="WW8Num3z0"/>
    <w:rsid w:val="006F62E3"/>
    <w:rPr>
      <w:sz w:val="24"/>
      <w:szCs w:val="24"/>
    </w:rPr>
  </w:style>
  <w:style w:type="character" w:customStyle="1" w:styleId="WW8Num4z0">
    <w:name w:val="WW8Num4z0"/>
    <w:rsid w:val="006F62E3"/>
    <w:rPr>
      <w:rFonts w:ascii="Times New Roman" w:hAnsi="Times New Roman" w:cs="Times New Roman"/>
      <w:sz w:val="24"/>
      <w:szCs w:val="24"/>
    </w:rPr>
  </w:style>
  <w:style w:type="character" w:customStyle="1" w:styleId="WW8Num5z0">
    <w:name w:val="WW8Num5z0"/>
    <w:rsid w:val="006F62E3"/>
    <w:rPr>
      <w:rFonts w:ascii="Times New Roman" w:hAnsi="Times New Roman" w:cs="Times New Roman"/>
      <w:sz w:val="24"/>
      <w:szCs w:val="24"/>
    </w:rPr>
  </w:style>
  <w:style w:type="character" w:customStyle="1" w:styleId="WW8Num9z0">
    <w:name w:val="WW8Num9z0"/>
    <w:rsid w:val="006F62E3"/>
    <w:rPr>
      <w:u w:val="none"/>
    </w:rPr>
  </w:style>
  <w:style w:type="character" w:customStyle="1" w:styleId="WW8Num10z0">
    <w:name w:val="WW8Num10z0"/>
    <w:rsid w:val="006F62E3"/>
    <w:rPr>
      <w:sz w:val="24"/>
      <w:szCs w:val="24"/>
    </w:rPr>
  </w:style>
  <w:style w:type="character" w:customStyle="1" w:styleId="WW8Num12z0">
    <w:name w:val="WW8Num12z0"/>
    <w:rsid w:val="006F62E3"/>
    <w:rPr>
      <w:u w:val="none"/>
    </w:rPr>
  </w:style>
  <w:style w:type="character" w:customStyle="1" w:styleId="WW8Num13z0">
    <w:name w:val="WW8Num13z0"/>
    <w:rsid w:val="006F62E3"/>
    <w:rPr>
      <w:b w:val="0"/>
    </w:rPr>
  </w:style>
  <w:style w:type="character" w:customStyle="1" w:styleId="WW8Num14z0">
    <w:name w:val="WW8Num14z0"/>
    <w:rsid w:val="006F62E3"/>
    <w:rPr>
      <w:rFonts w:ascii="Times New Roman" w:hAnsi="Times New Roman" w:cs="Times New Roman"/>
      <w:sz w:val="24"/>
      <w:szCs w:val="24"/>
    </w:rPr>
  </w:style>
  <w:style w:type="character" w:customStyle="1" w:styleId="WW8Num15z0">
    <w:name w:val="WW8Num15z0"/>
    <w:rsid w:val="006F62E3"/>
    <w:rPr>
      <w:sz w:val="24"/>
      <w:szCs w:val="24"/>
    </w:rPr>
  </w:style>
  <w:style w:type="character" w:customStyle="1" w:styleId="WW8Num17z0">
    <w:name w:val="WW8Num17z0"/>
    <w:rsid w:val="006F62E3"/>
    <w:rPr>
      <w:b w:val="0"/>
      <w:i w:val="0"/>
      <w:sz w:val="24"/>
      <w:szCs w:val="24"/>
    </w:rPr>
  </w:style>
  <w:style w:type="character" w:customStyle="1" w:styleId="WW8Num18z0">
    <w:name w:val="WW8Num18z0"/>
    <w:rsid w:val="006F62E3"/>
    <w:rPr>
      <w:b w:val="0"/>
      <w:i w:val="0"/>
      <w:sz w:val="20"/>
    </w:rPr>
  </w:style>
  <w:style w:type="character" w:customStyle="1" w:styleId="WW8Num22z1">
    <w:name w:val="WW8Num22z1"/>
    <w:rsid w:val="006F62E3"/>
    <w:rPr>
      <w:b w:val="0"/>
    </w:rPr>
  </w:style>
  <w:style w:type="numbering" w:customStyle="1" w:styleId="WW8Num1">
    <w:name w:val="WW8Num1"/>
    <w:basedOn w:val="Bezlisty"/>
    <w:rsid w:val="006F62E3"/>
    <w:pPr>
      <w:numPr>
        <w:numId w:val="8"/>
      </w:numPr>
    </w:pPr>
  </w:style>
  <w:style w:type="numbering" w:customStyle="1" w:styleId="WW8Num2">
    <w:name w:val="WW8Num2"/>
    <w:basedOn w:val="Bezlisty"/>
    <w:rsid w:val="006F62E3"/>
    <w:pPr>
      <w:numPr>
        <w:numId w:val="9"/>
      </w:numPr>
    </w:pPr>
  </w:style>
  <w:style w:type="numbering" w:customStyle="1" w:styleId="WW8Num3">
    <w:name w:val="WW8Num3"/>
    <w:basedOn w:val="Bezlisty"/>
    <w:rsid w:val="006F62E3"/>
    <w:pPr>
      <w:numPr>
        <w:numId w:val="10"/>
      </w:numPr>
    </w:pPr>
  </w:style>
  <w:style w:type="numbering" w:customStyle="1" w:styleId="WW8Num4">
    <w:name w:val="WW8Num4"/>
    <w:basedOn w:val="Bezlisty"/>
    <w:rsid w:val="006F62E3"/>
    <w:pPr>
      <w:numPr>
        <w:numId w:val="11"/>
      </w:numPr>
    </w:pPr>
  </w:style>
  <w:style w:type="numbering" w:customStyle="1" w:styleId="WW8Num5">
    <w:name w:val="WW8Num5"/>
    <w:basedOn w:val="Bezlisty"/>
    <w:rsid w:val="006F62E3"/>
    <w:pPr>
      <w:numPr>
        <w:numId w:val="12"/>
      </w:numPr>
    </w:pPr>
  </w:style>
  <w:style w:type="numbering" w:customStyle="1" w:styleId="WW8Num27">
    <w:name w:val="WW8Num27"/>
    <w:basedOn w:val="Bezlisty"/>
    <w:rsid w:val="006F62E3"/>
    <w:pPr>
      <w:numPr>
        <w:numId w:val="13"/>
      </w:numPr>
    </w:pPr>
  </w:style>
  <w:style w:type="numbering" w:customStyle="1" w:styleId="WW8Num6">
    <w:name w:val="WW8Num6"/>
    <w:basedOn w:val="Bezlisty"/>
    <w:rsid w:val="006F62E3"/>
    <w:pPr>
      <w:numPr>
        <w:numId w:val="14"/>
      </w:numPr>
    </w:pPr>
  </w:style>
  <w:style w:type="numbering" w:customStyle="1" w:styleId="WW8Num7">
    <w:name w:val="WW8Num7"/>
    <w:basedOn w:val="Bezlisty"/>
    <w:rsid w:val="006F62E3"/>
    <w:pPr>
      <w:numPr>
        <w:numId w:val="15"/>
      </w:numPr>
    </w:pPr>
  </w:style>
  <w:style w:type="numbering" w:customStyle="1" w:styleId="WW8Num8">
    <w:name w:val="WW8Num8"/>
    <w:basedOn w:val="Bezlisty"/>
    <w:rsid w:val="006F62E3"/>
    <w:pPr>
      <w:numPr>
        <w:numId w:val="16"/>
      </w:numPr>
    </w:pPr>
  </w:style>
  <w:style w:type="numbering" w:customStyle="1" w:styleId="WW8Num9">
    <w:name w:val="WW8Num9"/>
    <w:basedOn w:val="Bezlisty"/>
    <w:rsid w:val="006F62E3"/>
    <w:pPr>
      <w:numPr>
        <w:numId w:val="17"/>
      </w:numPr>
    </w:pPr>
  </w:style>
  <w:style w:type="numbering" w:customStyle="1" w:styleId="WW8Num10">
    <w:name w:val="WW8Num10"/>
    <w:basedOn w:val="Bezlisty"/>
    <w:rsid w:val="006F62E3"/>
    <w:pPr>
      <w:numPr>
        <w:numId w:val="18"/>
      </w:numPr>
    </w:pPr>
  </w:style>
  <w:style w:type="numbering" w:customStyle="1" w:styleId="WW8Num11">
    <w:name w:val="WW8Num11"/>
    <w:basedOn w:val="Bezlisty"/>
    <w:rsid w:val="006F62E3"/>
    <w:pPr>
      <w:numPr>
        <w:numId w:val="19"/>
      </w:numPr>
    </w:pPr>
  </w:style>
  <w:style w:type="numbering" w:customStyle="1" w:styleId="WW8Num12">
    <w:name w:val="WW8Num12"/>
    <w:basedOn w:val="Bezlisty"/>
    <w:rsid w:val="006F62E3"/>
    <w:pPr>
      <w:numPr>
        <w:numId w:val="20"/>
      </w:numPr>
    </w:pPr>
  </w:style>
  <w:style w:type="numbering" w:customStyle="1" w:styleId="WW8Num13">
    <w:name w:val="WW8Num13"/>
    <w:basedOn w:val="Bezlisty"/>
    <w:rsid w:val="006F62E3"/>
    <w:pPr>
      <w:numPr>
        <w:numId w:val="21"/>
      </w:numPr>
    </w:pPr>
  </w:style>
  <w:style w:type="numbering" w:customStyle="1" w:styleId="WW8Num14">
    <w:name w:val="WW8Num14"/>
    <w:basedOn w:val="Bezlisty"/>
    <w:rsid w:val="006F62E3"/>
    <w:pPr>
      <w:numPr>
        <w:numId w:val="22"/>
      </w:numPr>
    </w:pPr>
  </w:style>
  <w:style w:type="numbering" w:customStyle="1" w:styleId="WW8Num15">
    <w:name w:val="WW8Num15"/>
    <w:basedOn w:val="Bezlisty"/>
    <w:rsid w:val="006F62E3"/>
    <w:pPr>
      <w:numPr>
        <w:numId w:val="23"/>
      </w:numPr>
    </w:pPr>
  </w:style>
  <w:style w:type="numbering" w:customStyle="1" w:styleId="WW8Num16">
    <w:name w:val="WW8Num16"/>
    <w:basedOn w:val="Bezlisty"/>
    <w:rsid w:val="006F62E3"/>
    <w:pPr>
      <w:numPr>
        <w:numId w:val="24"/>
      </w:numPr>
    </w:pPr>
  </w:style>
  <w:style w:type="numbering" w:customStyle="1" w:styleId="WW8Num17">
    <w:name w:val="WW8Num17"/>
    <w:basedOn w:val="Bezlisty"/>
    <w:rsid w:val="006F62E3"/>
    <w:pPr>
      <w:numPr>
        <w:numId w:val="25"/>
      </w:numPr>
    </w:pPr>
  </w:style>
  <w:style w:type="numbering" w:customStyle="1" w:styleId="WW8Num18">
    <w:name w:val="WW8Num18"/>
    <w:basedOn w:val="Bezlisty"/>
    <w:rsid w:val="006F62E3"/>
    <w:pPr>
      <w:numPr>
        <w:numId w:val="26"/>
      </w:numPr>
    </w:pPr>
  </w:style>
  <w:style w:type="numbering" w:customStyle="1" w:styleId="WW8Num19">
    <w:name w:val="WW8Num19"/>
    <w:basedOn w:val="Bezlisty"/>
    <w:rsid w:val="006F62E3"/>
    <w:pPr>
      <w:numPr>
        <w:numId w:val="27"/>
      </w:numPr>
    </w:pPr>
  </w:style>
  <w:style w:type="numbering" w:customStyle="1" w:styleId="WW8Num20">
    <w:name w:val="WW8Num20"/>
    <w:basedOn w:val="Bezlisty"/>
    <w:rsid w:val="006F62E3"/>
    <w:pPr>
      <w:numPr>
        <w:numId w:val="28"/>
      </w:numPr>
    </w:pPr>
  </w:style>
  <w:style w:type="numbering" w:customStyle="1" w:styleId="WW8Num21">
    <w:name w:val="WW8Num21"/>
    <w:basedOn w:val="Bezlisty"/>
    <w:rsid w:val="006F62E3"/>
    <w:pPr>
      <w:numPr>
        <w:numId w:val="29"/>
      </w:numPr>
    </w:pPr>
  </w:style>
  <w:style w:type="numbering" w:customStyle="1" w:styleId="WW8Num22">
    <w:name w:val="WW8Num22"/>
    <w:basedOn w:val="Bezlisty"/>
    <w:rsid w:val="006F62E3"/>
    <w:pPr>
      <w:numPr>
        <w:numId w:val="30"/>
      </w:numPr>
    </w:pPr>
  </w:style>
  <w:style w:type="numbering" w:customStyle="1" w:styleId="WW8Num23">
    <w:name w:val="WW8Num23"/>
    <w:basedOn w:val="Bezlisty"/>
    <w:rsid w:val="006F62E3"/>
    <w:pPr>
      <w:numPr>
        <w:numId w:val="31"/>
      </w:numPr>
    </w:pPr>
  </w:style>
  <w:style w:type="numbering" w:customStyle="1" w:styleId="WW8Num24">
    <w:name w:val="WW8Num24"/>
    <w:basedOn w:val="Bezlisty"/>
    <w:rsid w:val="006F62E3"/>
    <w:pPr>
      <w:numPr>
        <w:numId w:val="32"/>
      </w:numPr>
    </w:pPr>
  </w:style>
  <w:style w:type="numbering" w:customStyle="1" w:styleId="WW8Num25">
    <w:name w:val="WW8Num25"/>
    <w:basedOn w:val="Bezlisty"/>
    <w:rsid w:val="006F62E3"/>
    <w:pPr>
      <w:numPr>
        <w:numId w:val="33"/>
      </w:numPr>
    </w:pPr>
  </w:style>
  <w:style w:type="numbering" w:customStyle="1" w:styleId="WW8Num26">
    <w:name w:val="WW8Num26"/>
    <w:basedOn w:val="Bezlisty"/>
    <w:rsid w:val="006F62E3"/>
    <w:pPr>
      <w:numPr>
        <w:numId w:val="34"/>
      </w:numPr>
    </w:pPr>
  </w:style>
  <w:style w:type="paragraph" w:styleId="Lista2">
    <w:name w:val="List 2"/>
    <w:basedOn w:val="Normalny"/>
    <w:uiPriority w:val="99"/>
    <w:semiHidden/>
    <w:unhideWhenUsed/>
    <w:rsid w:val="006F62E3"/>
    <w:pPr>
      <w:ind w:left="566" w:hanging="283"/>
      <w:contextualSpacing/>
    </w:pPr>
  </w:style>
  <w:style w:type="character" w:customStyle="1" w:styleId="Podpistabeli">
    <w:name w:val="Podpis tabeli_"/>
    <w:basedOn w:val="Domylnaczcionkaakapitu"/>
    <w:link w:val="Podpistabeli0"/>
    <w:rsid w:val="006F62E3"/>
    <w:rPr>
      <w:sz w:val="21"/>
      <w:szCs w:val="21"/>
      <w:shd w:val="clear" w:color="auto" w:fill="FFFFFF"/>
    </w:rPr>
  </w:style>
  <w:style w:type="paragraph" w:customStyle="1" w:styleId="Podpistabeli0">
    <w:name w:val="Podpis tabeli"/>
    <w:basedOn w:val="Normalny"/>
    <w:link w:val="Podpistabeli"/>
    <w:rsid w:val="006F62E3"/>
    <w:pPr>
      <w:widowControl w:val="0"/>
      <w:shd w:val="clear" w:color="auto" w:fill="FFFFFF"/>
      <w:spacing w:line="0" w:lineRule="atLeast"/>
    </w:pPr>
    <w:rPr>
      <w:rFonts w:asciiTheme="minorHAnsi" w:eastAsiaTheme="minorHAnsi" w:hAnsiTheme="minorHAnsi" w:cstheme="minorBidi"/>
      <w:sz w:val="21"/>
      <w:szCs w:val="21"/>
      <w:lang w:eastAsia="en-US"/>
    </w:rPr>
  </w:style>
  <w:style w:type="character" w:customStyle="1" w:styleId="Spistreci">
    <w:name w:val="Spis treści_"/>
    <w:basedOn w:val="Domylnaczcionkaakapitu"/>
    <w:link w:val="Spistreci0"/>
    <w:rsid w:val="006F62E3"/>
    <w:rPr>
      <w:sz w:val="21"/>
      <w:szCs w:val="21"/>
      <w:shd w:val="clear" w:color="auto" w:fill="FFFFFF"/>
    </w:rPr>
  </w:style>
  <w:style w:type="paragraph" w:customStyle="1" w:styleId="Spistreci0">
    <w:name w:val="Spis treści"/>
    <w:basedOn w:val="Normalny"/>
    <w:link w:val="Spistreci"/>
    <w:rsid w:val="006F62E3"/>
    <w:pPr>
      <w:widowControl w:val="0"/>
      <w:shd w:val="clear" w:color="auto" w:fill="FFFFFF"/>
      <w:spacing w:line="250" w:lineRule="exact"/>
      <w:ind w:hanging="360"/>
      <w:jc w:val="both"/>
    </w:pPr>
    <w:rPr>
      <w:rFonts w:asciiTheme="minorHAnsi" w:eastAsiaTheme="minorHAnsi" w:hAnsiTheme="minorHAnsi" w:cstheme="minorBidi"/>
      <w:sz w:val="21"/>
      <w:szCs w:val="21"/>
      <w:lang w:eastAsia="en-US"/>
    </w:rPr>
  </w:style>
  <w:style w:type="character" w:customStyle="1" w:styleId="Nagweklubstopka">
    <w:name w:val="Nagłówek lub stopka_"/>
    <w:basedOn w:val="Domylnaczcionkaakapitu"/>
    <w:rsid w:val="006F62E3"/>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6F62E3"/>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6F62E3"/>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6F62E3"/>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6F62E3"/>
    <w:rPr>
      <w:rFonts w:ascii="Symbol" w:hAnsi="Symbol"/>
    </w:rPr>
  </w:style>
  <w:style w:type="character" w:customStyle="1" w:styleId="apple-converted-space">
    <w:name w:val="apple-converted-space"/>
    <w:rsid w:val="006F62E3"/>
    <w:rPr>
      <w:rFonts w:ascii="Times New Roman" w:hAnsi="Times New Roman" w:cs="Times New Roman" w:hint="default"/>
    </w:rPr>
  </w:style>
  <w:style w:type="paragraph" w:customStyle="1" w:styleId="Normalny1">
    <w:name w:val="Normalny1"/>
    <w:rsid w:val="006F62E3"/>
    <w:pPr>
      <w:widowControl w:val="0"/>
      <w:suppressAutoHyphens/>
      <w:spacing w:after="0" w:line="240" w:lineRule="auto"/>
      <w:textAlignment w:val="baseline"/>
    </w:pPr>
    <w:rPr>
      <w:rFonts w:ascii="Times New Roman" w:eastAsia="Andale Sans UI" w:hAnsi="Times New Roman"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6F62E3"/>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6F62E3"/>
    <w:rPr>
      <w:rFonts w:ascii="Times New Roman" w:eastAsia="Times New Roman" w:hAnsi="Times New Roman" w:cs="Times New Roman"/>
      <w:b/>
      <w:bCs/>
      <w:sz w:val="20"/>
      <w:szCs w:val="20"/>
      <w:lang w:eastAsia="pl-PL"/>
    </w:rPr>
  </w:style>
  <w:style w:type="paragraph" w:customStyle="1" w:styleId="Default">
    <w:name w:val="Default"/>
    <w:rsid w:val="006F62E3"/>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st">
    <w:name w:val="st"/>
    <w:basedOn w:val="Domylnaczcionkaakapitu"/>
    <w:rsid w:val="006F62E3"/>
  </w:style>
  <w:style w:type="paragraph" w:styleId="Bezodstpw">
    <w:name w:val="No Spacing"/>
    <w:uiPriority w:val="1"/>
    <w:qFormat/>
    <w:rsid w:val="006F62E3"/>
    <w:pPr>
      <w:spacing w:after="0" w:line="240" w:lineRule="auto"/>
    </w:pPr>
  </w:style>
  <w:style w:type="paragraph" w:customStyle="1" w:styleId="Normalny2">
    <w:name w:val="Normalny_2"/>
    <w:basedOn w:val="Normalny"/>
    <w:qFormat/>
    <w:rsid w:val="006F62E3"/>
    <w:pPr>
      <w:spacing w:line="360" w:lineRule="auto"/>
    </w:pPr>
    <w:rPr>
      <w:rFonts w:ascii="Arial Narrow" w:hAnsi="Arial Narrow"/>
      <w:sz w:val="22"/>
    </w:rPr>
  </w:style>
  <w:style w:type="paragraph" w:customStyle="1" w:styleId="msonormalcxspdrugie">
    <w:name w:val="msonormalcxspdrugie"/>
    <w:basedOn w:val="Normalny"/>
    <w:rsid w:val="004D6DFE"/>
    <w:pPr>
      <w:spacing w:before="100" w:beforeAutospacing="1" w:after="100" w:afterAutospacing="1"/>
    </w:pPr>
  </w:style>
  <w:style w:type="character" w:customStyle="1" w:styleId="fontstyle01">
    <w:name w:val="fontstyle01"/>
    <w:rsid w:val="00824042"/>
    <w:rPr>
      <w:rFonts w:ascii="Times New Roman" w:hAnsi="Times New Roman" w:cs="Times New Roman"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212062">
      <w:bodyDiv w:val="1"/>
      <w:marLeft w:val="0"/>
      <w:marRight w:val="0"/>
      <w:marTop w:val="0"/>
      <w:marBottom w:val="0"/>
      <w:divBdr>
        <w:top w:val="none" w:sz="0" w:space="0" w:color="auto"/>
        <w:left w:val="none" w:sz="0" w:space="0" w:color="auto"/>
        <w:bottom w:val="none" w:sz="0" w:space="0" w:color="auto"/>
        <w:right w:val="none" w:sz="0" w:space="0" w:color="auto"/>
      </w:divBdr>
    </w:div>
    <w:div w:id="1400061199">
      <w:bodyDiv w:val="1"/>
      <w:marLeft w:val="0"/>
      <w:marRight w:val="0"/>
      <w:marTop w:val="0"/>
      <w:marBottom w:val="0"/>
      <w:divBdr>
        <w:top w:val="none" w:sz="0" w:space="0" w:color="auto"/>
        <w:left w:val="none" w:sz="0" w:space="0" w:color="auto"/>
        <w:bottom w:val="none" w:sz="0" w:space="0" w:color="auto"/>
        <w:right w:val="none" w:sz="0" w:space="0" w:color="auto"/>
      </w:divBdr>
    </w:div>
    <w:div w:id="1451245016">
      <w:bodyDiv w:val="1"/>
      <w:marLeft w:val="0"/>
      <w:marRight w:val="0"/>
      <w:marTop w:val="0"/>
      <w:marBottom w:val="0"/>
      <w:divBdr>
        <w:top w:val="none" w:sz="0" w:space="0" w:color="auto"/>
        <w:left w:val="none" w:sz="0" w:space="0" w:color="auto"/>
        <w:bottom w:val="none" w:sz="0" w:space="0" w:color="auto"/>
        <w:right w:val="none" w:sz="0" w:space="0" w:color="auto"/>
      </w:divBdr>
    </w:div>
    <w:div w:id="1792170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D0573A-F89C-4642-9D1B-49F87D8D5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64</Pages>
  <Words>20082</Words>
  <Characters>120492</Characters>
  <Application>Microsoft Office Word</Application>
  <DocSecurity>0</DocSecurity>
  <Lines>1004</Lines>
  <Paragraphs>280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140294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dc:creator>
  <cp:keywords/>
  <dc:description/>
  <cp:lastModifiedBy>Ja</cp:lastModifiedBy>
  <cp:revision>15</cp:revision>
  <cp:lastPrinted>2020-12-18T10:14:00Z</cp:lastPrinted>
  <dcterms:created xsi:type="dcterms:W3CDTF">2020-12-07T10:14:00Z</dcterms:created>
  <dcterms:modified xsi:type="dcterms:W3CDTF">2020-12-21T14:40:00Z</dcterms:modified>
</cp:coreProperties>
</file>