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0C72E2" w14:textId="1213A9E7" w:rsidR="00342F81" w:rsidRPr="0085362B" w:rsidRDefault="00342F81" w:rsidP="00342F81">
      <w:pPr>
        <w:spacing w:line="276" w:lineRule="auto"/>
        <w:rPr>
          <w:rFonts w:ascii="Arial" w:hAnsi="Arial" w:cs="Arial"/>
          <w:bCs/>
          <w:sz w:val="22"/>
          <w:szCs w:val="22"/>
        </w:rPr>
      </w:pPr>
      <w:r w:rsidRPr="00FB4E90">
        <w:rPr>
          <w:rFonts w:ascii="Arial" w:hAnsi="Arial" w:cs="Arial"/>
          <w:sz w:val="22"/>
          <w:szCs w:val="22"/>
        </w:rPr>
        <w:t xml:space="preserve">Znak sprawy: </w:t>
      </w:r>
      <w:r w:rsidRPr="00FB4E90">
        <w:rPr>
          <w:rFonts w:ascii="Arial" w:hAnsi="Arial" w:cs="Arial"/>
          <w:bCs/>
          <w:sz w:val="22"/>
          <w:szCs w:val="22"/>
        </w:rPr>
        <w:t>ZP.271</w:t>
      </w:r>
      <w:r w:rsidR="00FB4E90" w:rsidRPr="00FB4E90">
        <w:rPr>
          <w:rFonts w:ascii="Arial" w:hAnsi="Arial" w:cs="Arial"/>
          <w:bCs/>
          <w:sz w:val="22"/>
          <w:szCs w:val="22"/>
        </w:rPr>
        <w:t>.34</w:t>
      </w:r>
      <w:r w:rsidRPr="00FB4E90">
        <w:rPr>
          <w:rFonts w:ascii="Arial" w:hAnsi="Arial" w:cs="Arial"/>
          <w:bCs/>
          <w:sz w:val="22"/>
          <w:szCs w:val="22"/>
        </w:rPr>
        <w:t>.2020</w:t>
      </w:r>
      <w:r w:rsidRPr="0085362B">
        <w:rPr>
          <w:rFonts w:ascii="Arial" w:hAnsi="Arial" w:cs="Arial"/>
          <w:bCs/>
          <w:sz w:val="22"/>
          <w:szCs w:val="22"/>
        </w:rPr>
        <w:tab/>
      </w:r>
      <w:r w:rsidRPr="0085362B">
        <w:rPr>
          <w:rFonts w:ascii="Arial" w:hAnsi="Arial" w:cs="Arial"/>
          <w:bCs/>
          <w:sz w:val="22"/>
          <w:szCs w:val="22"/>
        </w:rPr>
        <w:tab/>
      </w:r>
    </w:p>
    <w:p w14:paraId="549FFFC6" w14:textId="77777777" w:rsidR="00342F81" w:rsidRPr="00632A2A" w:rsidRDefault="00342F81" w:rsidP="00342F81">
      <w:pPr>
        <w:spacing w:line="276" w:lineRule="auto"/>
        <w:rPr>
          <w:rFonts w:ascii="Arial" w:hAnsi="Arial" w:cs="Arial"/>
          <w:b/>
          <w:color w:val="000000"/>
          <w:sz w:val="22"/>
          <w:szCs w:val="22"/>
        </w:rPr>
      </w:pPr>
    </w:p>
    <w:p w14:paraId="19242733" w14:textId="77777777" w:rsidR="00342F81" w:rsidRPr="00632A2A" w:rsidRDefault="00342F81" w:rsidP="00342F81">
      <w:pPr>
        <w:spacing w:line="276" w:lineRule="auto"/>
        <w:jc w:val="center"/>
        <w:rPr>
          <w:rFonts w:ascii="Arial" w:hAnsi="Arial" w:cs="Arial"/>
          <w:b/>
          <w:color w:val="000000"/>
          <w:sz w:val="22"/>
          <w:szCs w:val="22"/>
        </w:rPr>
      </w:pPr>
    </w:p>
    <w:p w14:paraId="1B0081F5" w14:textId="77777777" w:rsidR="00342F81" w:rsidRPr="00632A2A" w:rsidRDefault="00342F81" w:rsidP="00342F81">
      <w:pPr>
        <w:spacing w:line="276" w:lineRule="auto"/>
        <w:jc w:val="center"/>
        <w:rPr>
          <w:rFonts w:ascii="Arial" w:hAnsi="Arial" w:cs="Arial"/>
          <w:b/>
          <w:color w:val="000000"/>
          <w:sz w:val="22"/>
          <w:szCs w:val="22"/>
        </w:rPr>
      </w:pPr>
    </w:p>
    <w:p w14:paraId="7D8650D8" w14:textId="77777777" w:rsidR="00342F81" w:rsidRPr="00632A2A" w:rsidRDefault="00342F81" w:rsidP="00342F81">
      <w:pPr>
        <w:spacing w:line="276" w:lineRule="auto"/>
        <w:jc w:val="center"/>
        <w:rPr>
          <w:rFonts w:ascii="Arial" w:hAnsi="Arial" w:cs="Arial"/>
          <w:b/>
          <w:color w:val="000000"/>
          <w:sz w:val="22"/>
          <w:szCs w:val="22"/>
        </w:rPr>
      </w:pPr>
    </w:p>
    <w:p w14:paraId="24D85B31" w14:textId="77777777" w:rsidR="00342F81" w:rsidRPr="00632A2A" w:rsidRDefault="00342F81" w:rsidP="00342F81">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1B2F2FDC" w14:textId="77777777" w:rsidR="00342F81" w:rsidRPr="00632A2A" w:rsidRDefault="00342F81" w:rsidP="00342F81">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7C4BC237"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0166BA23"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5CFF7175" w14:textId="42F5C5C6" w:rsidR="00342F81" w:rsidRDefault="00342F81" w:rsidP="00342F81">
      <w:pPr>
        <w:autoSpaceDE w:val="0"/>
        <w:autoSpaceDN w:val="0"/>
        <w:adjustRightInd w:val="0"/>
        <w:spacing w:line="276" w:lineRule="auto"/>
        <w:jc w:val="center"/>
        <w:rPr>
          <w:rFonts w:ascii="Arial" w:hAnsi="Arial" w:cs="Arial"/>
          <w:b/>
          <w:color w:val="000000"/>
        </w:rPr>
      </w:pPr>
      <w:r w:rsidRPr="00DD1C88">
        <w:rPr>
          <w:rFonts w:ascii="Arial" w:hAnsi="Arial" w:cs="Arial"/>
          <w:b/>
        </w:rPr>
        <w:t>„</w:t>
      </w:r>
      <w:r w:rsidR="00D742CD" w:rsidRPr="00DD1C88">
        <w:rPr>
          <w:rFonts w:ascii="Arial" w:hAnsi="Arial" w:cs="Arial"/>
          <w:b/>
        </w:rPr>
        <w:t>D</w:t>
      </w:r>
      <w:r w:rsidRPr="00DD1C88">
        <w:rPr>
          <w:rFonts w:ascii="Arial" w:hAnsi="Arial" w:cs="Arial"/>
          <w:b/>
          <w:bCs/>
          <w:color w:val="000000"/>
        </w:rPr>
        <w:t>ostawa kruszywa</w:t>
      </w:r>
      <w:r w:rsidRPr="00DD1C88">
        <w:rPr>
          <w:rFonts w:ascii="Arial" w:hAnsi="Arial" w:cs="Arial"/>
          <w:b/>
        </w:rPr>
        <w:t>”</w:t>
      </w:r>
      <w:r w:rsidR="00DD1C88" w:rsidRPr="00DD1C88">
        <w:rPr>
          <w:rFonts w:ascii="Arial" w:hAnsi="Arial" w:cs="Arial"/>
          <w:b/>
        </w:rPr>
        <w:t>.</w:t>
      </w:r>
    </w:p>
    <w:p w14:paraId="4EB07DCE" w14:textId="77777777" w:rsidR="00342F81" w:rsidRDefault="00342F81" w:rsidP="00342F81">
      <w:pPr>
        <w:jc w:val="both"/>
        <w:rPr>
          <w:rFonts w:ascii="Arial" w:hAnsi="Arial" w:cs="Arial"/>
          <w:color w:val="000000"/>
        </w:rPr>
      </w:pPr>
    </w:p>
    <w:p w14:paraId="63D72725" w14:textId="77777777" w:rsidR="00342F81" w:rsidRDefault="00342F81" w:rsidP="00342F81">
      <w:pPr>
        <w:jc w:val="center"/>
        <w:rPr>
          <w:rFonts w:ascii="Arial" w:hAnsi="Arial" w:cs="Arial"/>
          <w:b/>
          <w:snapToGrid w:val="0"/>
        </w:rPr>
      </w:pPr>
    </w:p>
    <w:p w14:paraId="50059214" w14:textId="77777777" w:rsidR="00342F81" w:rsidRDefault="00342F81" w:rsidP="00342F81">
      <w:pPr>
        <w:jc w:val="both"/>
        <w:rPr>
          <w:rFonts w:ascii="Arial" w:hAnsi="Arial" w:cs="Arial"/>
          <w:color w:val="000000"/>
        </w:rPr>
      </w:pPr>
    </w:p>
    <w:p w14:paraId="00C1E8BA"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2A09EAC8"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5980D1DF" w14:textId="77777777" w:rsidR="00342F81" w:rsidRPr="00632A2A" w:rsidRDefault="00342F81" w:rsidP="00342F81">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Pr="00632A2A">
        <w:rPr>
          <w:rFonts w:ascii="Arial" w:hAnsi="Arial" w:cs="Arial"/>
          <w:sz w:val="22"/>
          <w:szCs w:val="22"/>
        </w:rPr>
        <w:br/>
        <w:t xml:space="preserve">o wartości  nie przekraczającej kwoty określonej w przepisach wydanych na podstawie </w:t>
      </w:r>
      <w:r w:rsidRPr="00632A2A">
        <w:rPr>
          <w:rFonts w:ascii="Arial" w:hAnsi="Arial" w:cs="Arial"/>
          <w:sz w:val="22"/>
          <w:szCs w:val="22"/>
        </w:rPr>
        <w:br/>
        <w:t>art. 11 ust. 8 ustawy z dnia 29 stycznia 2004 r.</w:t>
      </w:r>
    </w:p>
    <w:p w14:paraId="3E004DD6" w14:textId="27EB091F" w:rsidR="00342F81" w:rsidRPr="00D46F38" w:rsidRDefault="00342F81" w:rsidP="00342F81">
      <w:pPr>
        <w:spacing w:line="276" w:lineRule="auto"/>
        <w:jc w:val="center"/>
        <w:rPr>
          <w:rFonts w:ascii="Arial" w:hAnsi="Arial" w:cs="Arial"/>
          <w:sz w:val="22"/>
          <w:szCs w:val="22"/>
        </w:rPr>
      </w:pPr>
      <w:r w:rsidRPr="00EC39E9">
        <w:rPr>
          <w:rFonts w:ascii="Arial" w:hAnsi="Arial" w:cs="Arial"/>
          <w:sz w:val="22"/>
          <w:szCs w:val="22"/>
        </w:rPr>
        <w:t xml:space="preserve">Prawo zamówień publicznych </w:t>
      </w:r>
      <w:hyperlink r:id="rId8" w:history="1">
        <w:r w:rsidRPr="00D46F38">
          <w:rPr>
            <w:rStyle w:val="Hipercze"/>
            <w:rFonts w:ascii="Arial" w:hAnsi="Arial" w:cs="Arial"/>
            <w:color w:val="auto"/>
            <w:sz w:val="22"/>
            <w:szCs w:val="22"/>
            <w:u w:val="none"/>
          </w:rPr>
          <w:t>(Dz. U. z 201</w:t>
        </w:r>
        <w:r w:rsidR="00D46F38" w:rsidRPr="00D46F38">
          <w:rPr>
            <w:rStyle w:val="Hipercze"/>
            <w:rFonts w:ascii="Arial" w:hAnsi="Arial" w:cs="Arial"/>
            <w:color w:val="auto"/>
            <w:sz w:val="22"/>
            <w:szCs w:val="22"/>
            <w:u w:val="none"/>
          </w:rPr>
          <w:t>9</w:t>
        </w:r>
        <w:r w:rsidRPr="00D46F38">
          <w:rPr>
            <w:rStyle w:val="Hipercze"/>
            <w:rFonts w:ascii="Arial" w:hAnsi="Arial" w:cs="Arial"/>
            <w:color w:val="auto"/>
            <w:sz w:val="22"/>
            <w:szCs w:val="22"/>
            <w:u w:val="none"/>
          </w:rPr>
          <w:t xml:space="preserve"> r. poz. 1</w:t>
        </w:r>
        <w:r w:rsidR="00D46F38" w:rsidRPr="00D46F38">
          <w:rPr>
            <w:rStyle w:val="Hipercze"/>
            <w:rFonts w:ascii="Arial" w:hAnsi="Arial" w:cs="Arial"/>
            <w:color w:val="auto"/>
            <w:sz w:val="22"/>
            <w:szCs w:val="22"/>
            <w:u w:val="none"/>
          </w:rPr>
          <w:t>843</w:t>
        </w:r>
        <w:r w:rsidRPr="00D46F38">
          <w:rPr>
            <w:rStyle w:val="Hipercze"/>
            <w:rFonts w:ascii="Arial" w:hAnsi="Arial" w:cs="Arial"/>
            <w:color w:val="auto"/>
            <w:sz w:val="22"/>
            <w:szCs w:val="22"/>
            <w:u w:val="none"/>
          </w:rPr>
          <w:t xml:space="preserve"> z </w:t>
        </w:r>
        <w:proofErr w:type="spellStart"/>
        <w:r w:rsidRPr="00D46F38">
          <w:rPr>
            <w:rStyle w:val="Hipercze"/>
            <w:rFonts w:ascii="Arial" w:hAnsi="Arial" w:cs="Arial"/>
            <w:color w:val="auto"/>
            <w:sz w:val="22"/>
            <w:szCs w:val="22"/>
            <w:u w:val="none"/>
          </w:rPr>
          <w:t>późn</w:t>
        </w:r>
        <w:proofErr w:type="spellEnd"/>
        <w:r w:rsidRPr="00D46F38">
          <w:rPr>
            <w:rStyle w:val="Hipercze"/>
            <w:rFonts w:ascii="Arial" w:hAnsi="Arial" w:cs="Arial"/>
            <w:color w:val="auto"/>
            <w:sz w:val="22"/>
            <w:szCs w:val="22"/>
            <w:u w:val="none"/>
          </w:rPr>
          <w:t>. zm.).</w:t>
        </w:r>
      </w:hyperlink>
    </w:p>
    <w:p w14:paraId="2CB6E99A" w14:textId="77777777" w:rsidR="00342F81" w:rsidRPr="00632A2A" w:rsidRDefault="00342F81" w:rsidP="00342F81">
      <w:pPr>
        <w:spacing w:line="276" w:lineRule="auto"/>
        <w:jc w:val="both"/>
        <w:rPr>
          <w:rFonts w:ascii="Arial" w:hAnsi="Arial" w:cs="Arial"/>
          <w:color w:val="000000"/>
          <w:sz w:val="22"/>
          <w:szCs w:val="22"/>
        </w:rPr>
      </w:pPr>
    </w:p>
    <w:p w14:paraId="002C9124" w14:textId="77777777" w:rsidR="00342F81" w:rsidRPr="00632A2A" w:rsidRDefault="00342F81" w:rsidP="00342F81">
      <w:pPr>
        <w:spacing w:line="276" w:lineRule="auto"/>
        <w:jc w:val="both"/>
        <w:rPr>
          <w:rFonts w:ascii="Arial" w:hAnsi="Arial" w:cs="Arial"/>
          <w:color w:val="000000"/>
          <w:sz w:val="22"/>
          <w:szCs w:val="22"/>
        </w:rPr>
      </w:pPr>
    </w:p>
    <w:p w14:paraId="48C8BD89" w14:textId="77777777" w:rsidR="00342F81" w:rsidRPr="00632A2A" w:rsidRDefault="00342F81" w:rsidP="00342F81">
      <w:pPr>
        <w:spacing w:line="276" w:lineRule="auto"/>
        <w:jc w:val="both"/>
        <w:rPr>
          <w:rFonts w:ascii="Arial" w:hAnsi="Arial" w:cs="Arial"/>
          <w:color w:val="000000"/>
          <w:sz w:val="22"/>
          <w:szCs w:val="22"/>
        </w:rPr>
      </w:pPr>
    </w:p>
    <w:p w14:paraId="581C1819" w14:textId="77777777" w:rsidR="00342F81" w:rsidRDefault="00342F81" w:rsidP="00342F81">
      <w:pPr>
        <w:jc w:val="both"/>
        <w:rPr>
          <w:rFonts w:ascii="Arial" w:hAnsi="Arial" w:cs="Arial"/>
          <w:color w:val="000000"/>
        </w:rPr>
      </w:pPr>
    </w:p>
    <w:p w14:paraId="48D54B73" w14:textId="77777777" w:rsidR="00342F81" w:rsidRPr="00710018" w:rsidRDefault="00342F81" w:rsidP="00342F81">
      <w:pPr>
        <w:spacing w:line="276" w:lineRule="auto"/>
        <w:jc w:val="both"/>
        <w:rPr>
          <w:rFonts w:ascii="Arial" w:hAnsi="Arial" w:cs="Arial"/>
          <w:color w:val="000000"/>
          <w:sz w:val="22"/>
          <w:szCs w:val="22"/>
        </w:rPr>
      </w:pPr>
      <w:r w:rsidRPr="00710018">
        <w:rPr>
          <w:rFonts w:ascii="Arial" w:hAnsi="Arial" w:cs="Arial"/>
          <w:color w:val="000000"/>
          <w:sz w:val="22"/>
          <w:szCs w:val="22"/>
        </w:rPr>
        <w:t>CPV:</w:t>
      </w:r>
    </w:p>
    <w:p w14:paraId="3B515168" w14:textId="77777777" w:rsidR="00342F81" w:rsidRPr="00710018" w:rsidRDefault="00342F81" w:rsidP="00342F81">
      <w:pPr>
        <w:spacing w:line="276" w:lineRule="auto"/>
        <w:jc w:val="both"/>
        <w:rPr>
          <w:rFonts w:ascii="Arial" w:hAnsi="Arial" w:cs="Arial"/>
          <w:color w:val="000000"/>
          <w:sz w:val="22"/>
          <w:szCs w:val="22"/>
        </w:rPr>
      </w:pPr>
      <w:r w:rsidRPr="00082EB1">
        <w:rPr>
          <w:rFonts w:ascii="Arial" w:hAnsi="Arial" w:cs="Arial"/>
          <w:color w:val="000000"/>
          <w:sz w:val="22"/>
          <w:szCs w:val="22"/>
        </w:rPr>
        <w:t>14210000-6 dostawa kruszywa</w:t>
      </w:r>
    </w:p>
    <w:p w14:paraId="39ACE96F" w14:textId="77777777" w:rsidR="00342F81" w:rsidRPr="00632A2A" w:rsidRDefault="00342F81" w:rsidP="00342F81">
      <w:pPr>
        <w:spacing w:line="276" w:lineRule="auto"/>
        <w:jc w:val="both"/>
        <w:rPr>
          <w:rFonts w:ascii="Arial" w:hAnsi="Arial" w:cs="Arial"/>
          <w:color w:val="000000"/>
          <w:sz w:val="22"/>
          <w:szCs w:val="22"/>
        </w:rPr>
      </w:pPr>
    </w:p>
    <w:p w14:paraId="39841B52" w14:textId="77777777" w:rsidR="00342F81" w:rsidRPr="00632A2A" w:rsidRDefault="00342F81" w:rsidP="00342F81">
      <w:pPr>
        <w:spacing w:line="276" w:lineRule="auto"/>
        <w:jc w:val="both"/>
        <w:rPr>
          <w:rFonts w:ascii="Arial" w:hAnsi="Arial" w:cs="Arial"/>
          <w:color w:val="000000"/>
          <w:sz w:val="22"/>
          <w:szCs w:val="22"/>
        </w:rPr>
      </w:pPr>
    </w:p>
    <w:p w14:paraId="1C18E405" w14:textId="77777777" w:rsidR="00342F81" w:rsidRPr="00632A2A" w:rsidRDefault="00342F81" w:rsidP="00342F81">
      <w:pPr>
        <w:spacing w:line="276" w:lineRule="auto"/>
        <w:jc w:val="both"/>
        <w:rPr>
          <w:rFonts w:ascii="Arial" w:hAnsi="Arial" w:cs="Arial"/>
          <w:color w:val="000000"/>
          <w:sz w:val="22"/>
          <w:szCs w:val="22"/>
        </w:rPr>
      </w:pPr>
    </w:p>
    <w:p w14:paraId="01F05562" w14:textId="77777777" w:rsidR="00342F81" w:rsidRDefault="00342F81" w:rsidP="00342F81">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14:paraId="7C08419A" w14:textId="77ACD745" w:rsidR="00342F81" w:rsidRDefault="00A3484A" w:rsidP="00342F81">
      <w:pPr>
        <w:spacing w:line="276" w:lineRule="auto"/>
        <w:ind w:left="4956" w:firstLine="708"/>
        <w:jc w:val="center"/>
        <w:rPr>
          <w:rFonts w:ascii="Arial" w:hAnsi="Arial" w:cs="Arial"/>
          <w:color w:val="000000"/>
          <w:sz w:val="22"/>
          <w:szCs w:val="22"/>
        </w:rPr>
      </w:pPr>
      <w:r>
        <w:rPr>
          <w:rFonts w:ascii="Arial" w:hAnsi="Arial" w:cs="Arial"/>
          <w:color w:val="000000"/>
          <w:sz w:val="22"/>
          <w:szCs w:val="22"/>
        </w:rPr>
        <w:t>Z up. Wójta Gminy Świeszyno</w:t>
      </w:r>
    </w:p>
    <w:p w14:paraId="3B44A60C" w14:textId="736A456C" w:rsidR="00F64172" w:rsidRDefault="00A3484A" w:rsidP="00342F81">
      <w:pPr>
        <w:spacing w:line="276" w:lineRule="auto"/>
        <w:ind w:left="4956" w:firstLine="708"/>
        <w:jc w:val="center"/>
        <w:rPr>
          <w:rFonts w:ascii="Arial" w:hAnsi="Arial" w:cs="Arial"/>
          <w:color w:val="000000"/>
          <w:sz w:val="22"/>
          <w:szCs w:val="22"/>
        </w:rPr>
      </w:pPr>
      <w:r>
        <w:rPr>
          <w:rFonts w:ascii="Arial" w:hAnsi="Arial" w:cs="Arial"/>
          <w:color w:val="000000"/>
          <w:sz w:val="22"/>
          <w:szCs w:val="22"/>
        </w:rPr>
        <w:t>/-/</w:t>
      </w:r>
    </w:p>
    <w:p w14:paraId="4EF6398B" w14:textId="7B1E5E5A" w:rsidR="00A3484A" w:rsidRPr="00632A2A" w:rsidRDefault="00A3484A" w:rsidP="00342F81">
      <w:pPr>
        <w:spacing w:line="276" w:lineRule="auto"/>
        <w:ind w:left="4956" w:firstLine="708"/>
        <w:jc w:val="center"/>
        <w:rPr>
          <w:rFonts w:ascii="Arial" w:hAnsi="Arial" w:cs="Arial"/>
          <w:color w:val="000000"/>
          <w:sz w:val="22"/>
          <w:szCs w:val="22"/>
        </w:rPr>
      </w:pPr>
      <w:r>
        <w:rPr>
          <w:rFonts w:ascii="Arial" w:hAnsi="Arial" w:cs="Arial"/>
          <w:color w:val="000000"/>
          <w:sz w:val="22"/>
          <w:szCs w:val="22"/>
        </w:rPr>
        <w:t xml:space="preserve">Izabella Karlińska – </w:t>
      </w:r>
      <w:proofErr w:type="spellStart"/>
      <w:r>
        <w:rPr>
          <w:rFonts w:ascii="Arial" w:hAnsi="Arial" w:cs="Arial"/>
          <w:color w:val="000000"/>
          <w:sz w:val="22"/>
          <w:szCs w:val="22"/>
        </w:rPr>
        <w:t>Ćwięka</w:t>
      </w:r>
      <w:proofErr w:type="spellEnd"/>
    </w:p>
    <w:p w14:paraId="06AD2849" w14:textId="75371AAB" w:rsidR="00342F81" w:rsidRDefault="00F64172" w:rsidP="00342F81">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A3484A">
        <w:rPr>
          <w:rFonts w:ascii="Arial" w:hAnsi="Arial" w:cs="Arial"/>
          <w:sz w:val="22"/>
          <w:szCs w:val="22"/>
        </w:rPr>
        <w:t xml:space="preserve">   Zastępca Wójta</w:t>
      </w:r>
    </w:p>
    <w:p w14:paraId="2EB6787A" w14:textId="77777777" w:rsidR="00D46F38" w:rsidRPr="00632A2A" w:rsidRDefault="00D46F38" w:rsidP="00342F81">
      <w:pPr>
        <w:spacing w:line="276" w:lineRule="auto"/>
        <w:rPr>
          <w:rFonts w:ascii="Arial" w:hAnsi="Arial" w:cs="Arial"/>
          <w:sz w:val="22"/>
          <w:szCs w:val="22"/>
        </w:rPr>
      </w:pPr>
    </w:p>
    <w:p w14:paraId="3BEF39DC" w14:textId="77777777" w:rsidR="00342F81" w:rsidRPr="00632A2A" w:rsidRDefault="00342F81" w:rsidP="00342F81">
      <w:pPr>
        <w:spacing w:line="276" w:lineRule="auto"/>
        <w:rPr>
          <w:rFonts w:ascii="Arial" w:hAnsi="Arial" w:cs="Arial"/>
          <w:sz w:val="22"/>
          <w:szCs w:val="22"/>
        </w:rPr>
      </w:pPr>
    </w:p>
    <w:p w14:paraId="638B6F62" w14:textId="77777777" w:rsidR="00342F81" w:rsidRPr="00632A2A" w:rsidRDefault="00342F81" w:rsidP="00342F81">
      <w:pPr>
        <w:spacing w:line="276" w:lineRule="auto"/>
        <w:rPr>
          <w:rFonts w:ascii="Arial" w:hAnsi="Arial" w:cs="Arial"/>
          <w:sz w:val="22"/>
          <w:szCs w:val="22"/>
        </w:rPr>
      </w:pPr>
    </w:p>
    <w:p w14:paraId="773CE0DC" w14:textId="77777777" w:rsidR="00342F81" w:rsidRPr="00632A2A" w:rsidRDefault="00342F81" w:rsidP="00342F81">
      <w:pPr>
        <w:spacing w:line="276" w:lineRule="auto"/>
        <w:rPr>
          <w:rFonts w:ascii="Arial" w:hAnsi="Arial" w:cs="Arial"/>
          <w:sz w:val="22"/>
          <w:szCs w:val="22"/>
        </w:rPr>
      </w:pPr>
    </w:p>
    <w:p w14:paraId="758B4517" w14:textId="2D0F9513" w:rsidR="00342F81" w:rsidRPr="00011C8B" w:rsidRDefault="00342F81" w:rsidP="00342F81">
      <w:pPr>
        <w:spacing w:line="276" w:lineRule="auto"/>
        <w:jc w:val="center"/>
        <w:rPr>
          <w:rFonts w:ascii="Arial" w:hAnsi="Arial" w:cs="Arial"/>
          <w:sz w:val="22"/>
          <w:szCs w:val="22"/>
        </w:rPr>
      </w:pPr>
      <w:r w:rsidRPr="008B0366">
        <w:rPr>
          <w:rFonts w:ascii="Arial" w:hAnsi="Arial" w:cs="Arial"/>
          <w:sz w:val="22"/>
          <w:szCs w:val="22"/>
        </w:rPr>
        <w:t xml:space="preserve">Świeszyno, dnia  </w:t>
      </w:r>
      <w:r w:rsidR="00EE1F1D">
        <w:rPr>
          <w:rFonts w:ascii="Arial" w:hAnsi="Arial" w:cs="Arial"/>
          <w:sz w:val="22"/>
          <w:szCs w:val="22"/>
        </w:rPr>
        <w:t>18</w:t>
      </w:r>
      <w:r w:rsidR="00D742CD">
        <w:rPr>
          <w:rFonts w:ascii="Arial" w:hAnsi="Arial" w:cs="Arial"/>
          <w:sz w:val="22"/>
          <w:szCs w:val="22"/>
        </w:rPr>
        <w:t xml:space="preserve"> grudnia</w:t>
      </w:r>
      <w:r w:rsidRPr="008B0366">
        <w:rPr>
          <w:rFonts w:ascii="Arial" w:hAnsi="Arial" w:cs="Arial"/>
          <w:sz w:val="22"/>
          <w:szCs w:val="22"/>
        </w:rPr>
        <w:t xml:space="preserve"> 20</w:t>
      </w:r>
      <w:r>
        <w:rPr>
          <w:rFonts w:ascii="Arial" w:hAnsi="Arial" w:cs="Arial"/>
          <w:sz w:val="22"/>
          <w:szCs w:val="22"/>
        </w:rPr>
        <w:t>20</w:t>
      </w:r>
      <w:r w:rsidRPr="008B0366">
        <w:rPr>
          <w:rFonts w:ascii="Arial" w:hAnsi="Arial" w:cs="Arial"/>
          <w:sz w:val="22"/>
          <w:szCs w:val="22"/>
        </w:rPr>
        <w:t xml:space="preserve"> r.</w:t>
      </w:r>
    </w:p>
    <w:p w14:paraId="7AE67638" w14:textId="77777777" w:rsidR="00342F81" w:rsidRPr="00632A2A" w:rsidRDefault="00342F81" w:rsidP="00342F81">
      <w:pPr>
        <w:spacing w:line="276" w:lineRule="auto"/>
        <w:jc w:val="center"/>
        <w:rPr>
          <w:rFonts w:ascii="Arial" w:hAnsi="Arial" w:cs="Arial"/>
          <w:sz w:val="22"/>
          <w:szCs w:val="22"/>
        </w:rPr>
      </w:pPr>
      <w:r w:rsidRPr="00632A2A">
        <w:rPr>
          <w:rFonts w:ascii="Arial" w:hAnsi="Arial" w:cs="Arial"/>
          <w:sz w:val="22"/>
          <w:szCs w:val="22"/>
        </w:rPr>
        <w:br w:type="page"/>
      </w:r>
    </w:p>
    <w:p w14:paraId="76522DB7" w14:textId="77777777" w:rsidR="00342F81" w:rsidRPr="00632A2A" w:rsidRDefault="00342F81" w:rsidP="00342F81">
      <w:pPr>
        <w:pStyle w:val="Nagwek1"/>
        <w:spacing w:line="276" w:lineRule="auto"/>
        <w:ind w:left="454" w:firstLine="0"/>
        <w:rPr>
          <w:rFonts w:ascii="Arial" w:hAnsi="Arial" w:cs="Arial"/>
          <w:sz w:val="22"/>
          <w:szCs w:val="22"/>
          <w:highlight w:val="lightGray"/>
        </w:rPr>
      </w:pPr>
      <w:bookmarkStart w:id="0" w:name="_Toc465419659"/>
      <w:r w:rsidRPr="00632A2A">
        <w:rPr>
          <w:rFonts w:ascii="Arial" w:hAnsi="Arial" w:cs="Arial"/>
          <w:sz w:val="22"/>
          <w:szCs w:val="22"/>
          <w:highlight w:val="lightGray"/>
        </w:rPr>
        <w:lastRenderedPageBreak/>
        <w:t>ROZDZIAŁ I - OPIS PRZEDMIOTU ZAMÓWIENIA.</w:t>
      </w:r>
      <w:bookmarkEnd w:id="0"/>
    </w:p>
    <w:p w14:paraId="49B0AA8F" w14:textId="77777777" w:rsidR="00342F81" w:rsidRPr="00632A2A" w:rsidRDefault="00342F81" w:rsidP="00342F81">
      <w:pPr>
        <w:pStyle w:val="Nagwek2"/>
        <w:numPr>
          <w:ilvl w:val="0"/>
          <w:numId w:val="1"/>
        </w:numPr>
        <w:spacing w:after="120" w:line="276" w:lineRule="auto"/>
        <w:ind w:left="425" w:hanging="425"/>
        <w:rPr>
          <w:rFonts w:ascii="Arial" w:hAnsi="Arial" w:cs="Arial"/>
          <w:sz w:val="22"/>
          <w:szCs w:val="22"/>
          <w:highlight w:val="lightGray"/>
        </w:rPr>
      </w:pPr>
      <w:bookmarkStart w:id="1" w:name="_Toc465419660"/>
      <w:r w:rsidRPr="00632A2A">
        <w:rPr>
          <w:rFonts w:ascii="Arial" w:hAnsi="Arial" w:cs="Arial"/>
          <w:sz w:val="22"/>
          <w:szCs w:val="22"/>
          <w:highlight w:val="lightGray"/>
        </w:rPr>
        <w:t>ZAMAWIAJĄCY:</w:t>
      </w:r>
      <w:bookmarkEnd w:id="1"/>
    </w:p>
    <w:p w14:paraId="198C0B24" w14:textId="77777777" w:rsidR="00342F81" w:rsidRPr="00632A2A" w:rsidRDefault="00342F81" w:rsidP="00342F81">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14:paraId="2C9419BA" w14:textId="77777777" w:rsidR="00342F81" w:rsidRPr="00632A2A" w:rsidRDefault="00342F81" w:rsidP="00342F81">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Pr>
          <w:rFonts w:ascii="Arial" w:hAnsi="Arial" w:cs="Arial"/>
          <w:color w:val="000000"/>
          <w:sz w:val="22"/>
          <w:szCs w:val="22"/>
        </w:rPr>
        <w:t xml:space="preserve">  </w:t>
      </w:r>
      <w:r w:rsidRPr="00632A2A">
        <w:rPr>
          <w:rFonts w:ascii="Arial" w:hAnsi="Arial" w:cs="Arial"/>
          <w:color w:val="000000"/>
          <w:sz w:val="22"/>
          <w:szCs w:val="22"/>
        </w:rPr>
        <w:t xml:space="preserve"> Świeszyno 71, 76-024 Świeszyno</w:t>
      </w:r>
    </w:p>
    <w:p w14:paraId="48ABD082" w14:textId="77777777" w:rsidR="00342F81" w:rsidRPr="00632A2A" w:rsidRDefault="00342F81" w:rsidP="00342F81">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telefon/ fax.</w:t>
      </w:r>
      <w:r w:rsidRPr="00632A2A">
        <w:rPr>
          <w:rFonts w:ascii="Arial" w:hAnsi="Arial" w:cs="Arial"/>
          <w:color w:val="000000"/>
          <w:sz w:val="22"/>
          <w:szCs w:val="22"/>
        </w:rPr>
        <w:tab/>
      </w:r>
      <w:r>
        <w:rPr>
          <w:rFonts w:ascii="Arial" w:hAnsi="Arial" w:cs="Arial"/>
          <w:color w:val="000000"/>
          <w:sz w:val="22"/>
          <w:szCs w:val="22"/>
        </w:rPr>
        <w:t xml:space="preserve">       </w:t>
      </w:r>
      <w:r w:rsidRPr="00632A2A">
        <w:rPr>
          <w:rFonts w:ascii="Arial" w:hAnsi="Arial" w:cs="Arial"/>
          <w:color w:val="000000"/>
          <w:sz w:val="22"/>
          <w:szCs w:val="22"/>
        </w:rPr>
        <w:t>(94)  31-60-120  /  (94)  31-61-491</w:t>
      </w:r>
    </w:p>
    <w:p w14:paraId="026AE033" w14:textId="77777777" w:rsidR="00342F81" w:rsidRDefault="00342F81" w:rsidP="00342F81">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Godziny urzędowania:   </w:t>
      </w:r>
      <w:r>
        <w:rPr>
          <w:rFonts w:ascii="Arial" w:hAnsi="Arial" w:cs="Arial"/>
          <w:color w:val="000000"/>
          <w:sz w:val="22"/>
          <w:szCs w:val="22"/>
        </w:rPr>
        <w:t xml:space="preserve">poniedziałek  w </w:t>
      </w:r>
      <w:r w:rsidRPr="00632A2A">
        <w:rPr>
          <w:rFonts w:ascii="Arial" w:hAnsi="Arial" w:cs="Arial"/>
          <w:color w:val="000000"/>
          <w:sz w:val="22"/>
          <w:szCs w:val="22"/>
        </w:rPr>
        <w:t xml:space="preserve">godz.  </w:t>
      </w:r>
      <w:r>
        <w:rPr>
          <w:rFonts w:ascii="Arial" w:hAnsi="Arial" w:cs="Arial"/>
          <w:color w:val="000000"/>
          <w:sz w:val="22"/>
          <w:szCs w:val="22"/>
        </w:rPr>
        <w:t>8</w:t>
      </w:r>
      <w:r w:rsidRPr="00632A2A">
        <w:rPr>
          <w:rFonts w:ascii="Arial" w:hAnsi="Arial" w:cs="Arial"/>
          <w:color w:val="000000"/>
          <w:sz w:val="22"/>
          <w:szCs w:val="22"/>
        </w:rPr>
        <w:t>:00 do 1</w:t>
      </w:r>
      <w:r>
        <w:rPr>
          <w:rFonts w:ascii="Arial" w:hAnsi="Arial" w:cs="Arial"/>
          <w:color w:val="000000"/>
          <w:sz w:val="22"/>
          <w:szCs w:val="22"/>
        </w:rPr>
        <w:t>6</w:t>
      </w:r>
      <w:r w:rsidRPr="00632A2A">
        <w:rPr>
          <w:rFonts w:ascii="Arial" w:hAnsi="Arial" w:cs="Arial"/>
          <w:color w:val="000000"/>
          <w:sz w:val="22"/>
          <w:szCs w:val="22"/>
        </w:rPr>
        <w:t>:00</w:t>
      </w:r>
      <w:r>
        <w:rPr>
          <w:rFonts w:ascii="Arial" w:hAnsi="Arial" w:cs="Arial"/>
          <w:color w:val="000000"/>
          <w:sz w:val="22"/>
          <w:szCs w:val="22"/>
        </w:rPr>
        <w:t xml:space="preserve">,  </w:t>
      </w:r>
      <w:r w:rsidRPr="00632A2A">
        <w:rPr>
          <w:rFonts w:ascii="Arial" w:hAnsi="Arial" w:cs="Arial"/>
          <w:color w:val="000000"/>
          <w:sz w:val="22"/>
          <w:szCs w:val="22"/>
        </w:rPr>
        <w:t xml:space="preserve">od </w:t>
      </w:r>
      <w:r>
        <w:rPr>
          <w:rFonts w:ascii="Arial" w:hAnsi="Arial" w:cs="Arial"/>
          <w:color w:val="000000"/>
          <w:sz w:val="22"/>
          <w:szCs w:val="22"/>
        </w:rPr>
        <w:t xml:space="preserve">wtorku </w:t>
      </w:r>
      <w:r w:rsidRPr="00632A2A">
        <w:rPr>
          <w:rFonts w:ascii="Arial" w:hAnsi="Arial" w:cs="Arial"/>
          <w:color w:val="000000"/>
          <w:sz w:val="22"/>
          <w:szCs w:val="22"/>
        </w:rPr>
        <w:t xml:space="preserve"> do piątku w</w:t>
      </w:r>
      <w:r>
        <w:rPr>
          <w:rFonts w:ascii="Arial" w:hAnsi="Arial" w:cs="Arial"/>
          <w:color w:val="000000"/>
          <w:sz w:val="22"/>
          <w:szCs w:val="22"/>
        </w:rPr>
        <w:t xml:space="preserve"> </w:t>
      </w:r>
    </w:p>
    <w:p w14:paraId="5927B741" w14:textId="77777777" w:rsidR="00342F81" w:rsidRPr="00632A2A" w:rsidRDefault="00342F81" w:rsidP="00342F81">
      <w:pPr>
        <w:pStyle w:val="pkt"/>
        <w:tabs>
          <w:tab w:val="left" w:pos="2268"/>
        </w:tabs>
        <w:spacing w:before="40" w:after="40" w:line="276" w:lineRule="auto"/>
        <w:ind w:left="454" w:firstLine="0"/>
        <w:rPr>
          <w:rFonts w:ascii="Arial" w:hAnsi="Arial" w:cs="Arial"/>
          <w:color w:val="000000"/>
          <w:sz w:val="22"/>
          <w:szCs w:val="22"/>
        </w:rPr>
      </w:pPr>
      <w:r>
        <w:rPr>
          <w:rFonts w:ascii="Arial" w:hAnsi="Arial" w:cs="Arial"/>
          <w:color w:val="000000"/>
          <w:sz w:val="22"/>
          <w:szCs w:val="22"/>
        </w:rPr>
        <w:t xml:space="preserve">                                    </w:t>
      </w:r>
      <w:r w:rsidRPr="00632A2A">
        <w:rPr>
          <w:rFonts w:ascii="Arial" w:hAnsi="Arial" w:cs="Arial"/>
          <w:color w:val="000000"/>
          <w:sz w:val="22"/>
          <w:szCs w:val="22"/>
        </w:rPr>
        <w:t xml:space="preserve"> </w:t>
      </w:r>
      <w:r>
        <w:rPr>
          <w:rFonts w:ascii="Arial" w:hAnsi="Arial" w:cs="Arial"/>
          <w:color w:val="000000"/>
          <w:sz w:val="22"/>
          <w:szCs w:val="22"/>
        </w:rPr>
        <w:t xml:space="preserve">  </w:t>
      </w:r>
      <w:r w:rsidRPr="00632A2A">
        <w:rPr>
          <w:rFonts w:ascii="Arial" w:hAnsi="Arial" w:cs="Arial"/>
          <w:color w:val="000000"/>
          <w:sz w:val="22"/>
          <w:szCs w:val="22"/>
        </w:rPr>
        <w:t>godz.  7:00 do 15:00</w:t>
      </w:r>
      <w:r>
        <w:rPr>
          <w:rFonts w:ascii="Arial" w:hAnsi="Arial" w:cs="Arial"/>
          <w:color w:val="000000"/>
          <w:sz w:val="22"/>
          <w:szCs w:val="22"/>
        </w:rPr>
        <w:t xml:space="preserve"> </w:t>
      </w:r>
    </w:p>
    <w:p w14:paraId="63AE1154" w14:textId="77777777" w:rsidR="00342F81" w:rsidRPr="00632A2A" w:rsidRDefault="00342F81" w:rsidP="00342F81">
      <w:pPr>
        <w:spacing w:before="60" w:after="60" w:line="276" w:lineRule="auto"/>
        <w:ind w:left="426"/>
        <w:jc w:val="both"/>
        <w:rPr>
          <w:rFonts w:ascii="Arial" w:hAnsi="Arial" w:cs="Arial"/>
          <w:b/>
          <w:color w:val="000000"/>
          <w:sz w:val="22"/>
          <w:szCs w:val="22"/>
        </w:rPr>
      </w:pPr>
      <w:bookmarkStart w:id="2" w:name="_Toc69132770"/>
      <w:r w:rsidRPr="00632A2A">
        <w:rPr>
          <w:rFonts w:ascii="Arial" w:hAnsi="Arial" w:cs="Arial"/>
          <w:b/>
          <w:color w:val="000000"/>
          <w:sz w:val="22"/>
          <w:szCs w:val="22"/>
        </w:rPr>
        <w:t>Numer postępowania</w:t>
      </w:r>
      <w:bookmarkEnd w:id="2"/>
      <w:r w:rsidRPr="00632A2A">
        <w:rPr>
          <w:rFonts w:ascii="Arial" w:hAnsi="Arial" w:cs="Arial"/>
          <w:b/>
          <w:color w:val="000000"/>
          <w:sz w:val="22"/>
          <w:szCs w:val="22"/>
        </w:rPr>
        <w:t>:</w:t>
      </w:r>
    </w:p>
    <w:p w14:paraId="27DBB6C2" w14:textId="0A503EBC" w:rsidR="00342F81" w:rsidRPr="00DE70F1" w:rsidRDefault="00342F81" w:rsidP="00342F81">
      <w:pPr>
        <w:spacing w:before="60" w:after="60" w:line="276" w:lineRule="auto"/>
        <w:ind w:left="426"/>
        <w:jc w:val="both"/>
        <w:rPr>
          <w:rFonts w:ascii="Arial" w:hAnsi="Arial" w:cs="Arial"/>
          <w:b/>
          <w:sz w:val="22"/>
          <w:szCs w:val="22"/>
        </w:rPr>
      </w:pPr>
      <w:r w:rsidRPr="00FB4E90">
        <w:rPr>
          <w:rFonts w:ascii="Arial" w:hAnsi="Arial" w:cs="Arial"/>
          <w:sz w:val="22"/>
          <w:szCs w:val="22"/>
        </w:rPr>
        <w:t xml:space="preserve">Postępowanie jest oznaczone numerem: </w:t>
      </w:r>
      <w:r w:rsidRPr="00FB4E90">
        <w:rPr>
          <w:rFonts w:ascii="Arial" w:hAnsi="Arial" w:cs="Arial"/>
          <w:b/>
          <w:sz w:val="22"/>
          <w:szCs w:val="22"/>
        </w:rPr>
        <w:t>ZP.271</w:t>
      </w:r>
      <w:r w:rsidR="00FB4E90" w:rsidRPr="00FB4E90">
        <w:rPr>
          <w:rFonts w:ascii="Arial" w:hAnsi="Arial" w:cs="Arial"/>
          <w:b/>
          <w:sz w:val="22"/>
          <w:szCs w:val="22"/>
        </w:rPr>
        <w:t>.34</w:t>
      </w:r>
      <w:r w:rsidRPr="00FB4E90">
        <w:rPr>
          <w:rFonts w:ascii="Arial" w:hAnsi="Arial" w:cs="Arial"/>
          <w:b/>
          <w:sz w:val="22"/>
          <w:szCs w:val="22"/>
        </w:rPr>
        <w:t>.2020</w:t>
      </w:r>
    </w:p>
    <w:p w14:paraId="32FEF1E4" w14:textId="77777777" w:rsidR="00342F81" w:rsidRPr="00632A2A" w:rsidRDefault="00342F81" w:rsidP="00342F81">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14:paraId="79928141" w14:textId="77777777" w:rsidR="00342F81" w:rsidRPr="00632A2A" w:rsidRDefault="00342F81" w:rsidP="00342F81">
      <w:pPr>
        <w:pStyle w:val="Nagwek2"/>
        <w:numPr>
          <w:ilvl w:val="0"/>
          <w:numId w:val="1"/>
        </w:numPr>
        <w:spacing w:after="120" w:line="276" w:lineRule="auto"/>
        <w:ind w:left="425" w:hanging="357"/>
        <w:rPr>
          <w:rFonts w:ascii="Arial" w:hAnsi="Arial" w:cs="Arial"/>
          <w:sz w:val="22"/>
          <w:szCs w:val="22"/>
          <w:highlight w:val="lightGray"/>
        </w:rPr>
      </w:pPr>
      <w:bookmarkStart w:id="3" w:name="_Toc465419661"/>
      <w:r w:rsidRPr="00632A2A">
        <w:rPr>
          <w:rFonts w:ascii="Arial" w:hAnsi="Arial" w:cs="Arial"/>
          <w:sz w:val="22"/>
          <w:szCs w:val="22"/>
          <w:highlight w:val="lightGray"/>
        </w:rPr>
        <w:t>TRYB UDZIELENIA ZAMÓWIENIA</w:t>
      </w:r>
      <w:bookmarkEnd w:id="3"/>
    </w:p>
    <w:p w14:paraId="04759B1F" w14:textId="3B0355CE" w:rsidR="00342F81" w:rsidRPr="00632A2A" w:rsidRDefault="00342F81" w:rsidP="00342F81">
      <w:pPr>
        <w:pStyle w:val="Akapitzlist"/>
        <w:numPr>
          <w:ilvl w:val="1"/>
          <w:numId w:val="2"/>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Pr="00EC39E9">
        <w:rPr>
          <w:rFonts w:ascii="Arial" w:hAnsi="Arial" w:cs="Arial"/>
          <w:sz w:val="22"/>
          <w:szCs w:val="22"/>
        </w:rPr>
        <w:t>(Dz. U. z 201</w:t>
      </w:r>
      <w:r w:rsidR="00D46F38">
        <w:rPr>
          <w:rFonts w:ascii="Arial" w:hAnsi="Arial" w:cs="Arial"/>
          <w:sz w:val="22"/>
          <w:szCs w:val="22"/>
        </w:rPr>
        <w:t>9</w:t>
      </w:r>
      <w:r w:rsidRPr="00EC39E9">
        <w:rPr>
          <w:rFonts w:ascii="Arial" w:hAnsi="Arial" w:cs="Arial"/>
          <w:sz w:val="22"/>
          <w:szCs w:val="22"/>
        </w:rPr>
        <w:t xml:space="preserve"> r. poz. 1</w:t>
      </w:r>
      <w:r w:rsidR="00D46F38">
        <w:rPr>
          <w:rFonts w:ascii="Arial" w:hAnsi="Arial" w:cs="Arial"/>
          <w:sz w:val="22"/>
          <w:szCs w:val="22"/>
        </w:rPr>
        <w:t>843</w:t>
      </w:r>
      <w:r w:rsidRPr="00EC39E9">
        <w:rPr>
          <w:rFonts w:ascii="Arial" w:hAnsi="Arial" w:cs="Arial"/>
          <w:sz w:val="22"/>
          <w:szCs w:val="22"/>
        </w:rPr>
        <w:t xml:space="preserve"> z </w:t>
      </w:r>
      <w:proofErr w:type="spellStart"/>
      <w:r w:rsidRPr="00EC39E9">
        <w:rPr>
          <w:rFonts w:ascii="Arial" w:hAnsi="Arial" w:cs="Arial"/>
          <w:sz w:val="22"/>
          <w:szCs w:val="22"/>
        </w:rPr>
        <w:t>późn</w:t>
      </w:r>
      <w:proofErr w:type="spellEnd"/>
      <w:r w:rsidRPr="00EC39E9">
        <w:rPr>
          <w:rFonts w:ascii="Arial" w:hAnsi="Arial" w:cs="Arial"/>
          <w:sz w:val="22"/>
          <w:szCs w:val="22"/>
        </w:rPr>
        <w:t xml:space="preserve">. zm.), </w:t>
      </w:r>
      <w:r w:rsidRPr="00632A2A">
        <w:rPr>
          <w:rFonts w:ascii="Arial" w:hAnsi="Arial" w:cs="Arial"/>
          <w:sz w:val="22"/>
          <w:szCs w:val="22"/>
        </w:rPr>
        <w:t>a także wydanych na jej podstawie rozporządzeń wykonawczych.</w:t>
      </w:r>
    </w:p>
    <w:p w14:paraId="2ECC9528" w14:textId="77777777" w:rsidR="00342F81" w:rsidRPr="00632A2A" w:rsidRDefault="00342F81" w:rsidP="00EE1F1D">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art.11 ust.8 </w:t>
      </w:r>
      <w:proofErr w:type="spellStart"/>
      <w:r w:rsidRPr="00632A2A">
        <w:rPr>
          <w:rFonts w:ascii="Arial" w:hAnsi="Arial" w:cs="Arial"/>
          <w:sz w:val="22"/>
          <w:szCs w:val="22"/>
        </w:rPr>
        <w:t>uPZP</w:t>
      </w:r>
      <w:proofErr w:type="spellEnd"/>
      <w:r w:rsidRPr="00632A2A">
        <w:rPr>
          <w:rFonts w:ascii="Arial" w:hAnsi="Arial" w:cs="Arial"/>
          <w:sz w:val="22"/>
          <w:szCs w:val="22"/>
        </w:rPr>
        <w:t>.</w:t>
      </w:r>
    </w:p>
    <w:p w14:paraId="7982EF67" w14:textId="77777777" w:rsidR="00342F81" w:rsidRPr="00632A2A" w:rsidRDefault="00342F81" w:rsidP="00EE1F1D">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14:paraId="2F273463" w14:textId="159161FD" w:rsidR="00342F81" w:rsidRPr="00EC39E9" w:rsidRDefault="00342F81" w:rsidP="00EE1F1D">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Pr="00632A2A">
        <w:rPr>
          <w:rFonts w:ascii="Arial" w:hAnsi="Arial" w:cs="Arial"/>
          <w:sz w:val="22"/>
          <w:szCs w:val="22"/>
        </w:rPr>
        <w:t>uPZP</w:t>
      </w:r>
      <w:proofErr w:type="spellEnd"/>
      <w:r w:rsidRPr="00632A2A">
        <w:rPr>
          <w:rFonts w:ascii="Arial" w:hAnsi="Arial" w:cs="Arial"/>
          <w:sz w:val="22"/>
          <w:szCs w:val="22"/>
        </w:rPr>
        <w:t xml:space="preserve"> bez bliższego określenia, o jaką ustawę chodzi, dotyczy ono ustawy </w:t>
      </w:r>
      <w:r w:rsidRPr="00632A2A">
        <w:rPr>
          <w:rFonts w:ascii="Arial" w:hAnsi="Arial" w:cs="Arial"/>
          <w:sz w:val="22"/>
          <w:szCs w:val="22"/>
        </w:rPr>
        <w:br/>
        <w:t>z dnia 29 stycznia 2004r Prawo zamówień publicznych</w:t>
      </w:r>
      <w:r w:rsidRPr="00EC39E9">
        <w:rPr>
          <w:rFonts w:ascii="Arial" w:hAnsi="Arial" w:cs="Arial"/>
          <w:sz w:val="22"/>
          <w:szCs w:val="22"/>
        </w:rPr>
        <w:t>, (Dz. U. z 201</w:t>
      </w:r>
      <w:r w:rsidR="00D46F38">
        <w:rPr>
          <w:rFonts w:ascii="Arial" w:hAnsi="Arial" w:cs="Arial"/>
          <w:sz w:val="22"/>
          <w:szCs w:val="22"/>
        </w:rPr>
        <w:t>9</w:t>
      </w:r>
      <w:r w:rsidRPr="00EC39E9">
        <w:rPr>
          <w:rFonts w:ascii="Arial" w:hAnsi="Arial" w:cs="Arial"/>
          <w:sz w:val="22"/>
          <w:szCs w:val="22"/>
        </w:rPr>
        <w:t xml:space="preserve"> r. poz. 1</w:t>
      </w:r>
      <w:r w:rsidR="00D46F38">
        <w:rPr>
          <w:rFonts w:ascii="Arial" w:hAnsi="Arial" w:cs="Arial"/>
          <w:sz w:val="22"/>
          <w:szCs w:val="22"/>
        </w:rPr>
        <w:t>843</w:t>
      </w:r>
      <w:r w:rsidRPr="00EC39E9">
        <w:rPr>
          <w:rFonts w:ascii="Arial" w:hAnsi="Arial" w:cs="Arial"/>
          <w:sz w:val="22"/>
          <w:szCs w:val="22"/>
        </w:rPr>
        <w:t xml:space="preserve"> z </w:t>
      </w:r>
      <w:proofErr w:type="spellStart"/>
      <w:r w:rsidRPr="00EC39E9">
        <w:rPr>
          <w:rFonts w:ascii="Arial" w:hAnsi="Arial" w:cs="Arial"/>
          <w:sz w:val="22"/>
          <w:szCs w:val="22"/>
        </w:rPr>
        <w:t>późn</w:t>
      </w:r>
      <w:proofErr w:type="spellEnd"/>
      <w:r w:rsidRPr="00EC39E9">
        <w:rPr>
          <w:rFonts w:ascii="Arial" w:hAnsi="Arial" w:cs="Arial"/>
          <w:sz w:val="22"/>
          <w:szCs w:val="22"/>
        </w:rPr>
        <w:t>. zm.).</w:t>
      </w:r>
    </w:p>
    <w:p w14:paraId="0E117815" w14:textId="77777777" w:rsidR="00342F81" w:rsidRPr="00632A2A" w:rsidRDefault="00342F81" w:rsidP="00EE1F1D">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14:paraId="4F38875C" w14:textId="77777777" w:rsidR="00342F81" w:rsidRPr="00632A2A" w:rsidRDefault="00342F81" w:rsidP="00EE1F1D">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14:paraId="46ADA412" w14:textId="77777777" w:rsidR="00342F81" w:rsidRPr="00632A2A" w:rsidRDefault="00342F81" w:rsidP="00EE1F1D">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14:paraId="0E7C239A" w14:textId="77777777" w:rsidR="00342F81" w:rsidRPr="00632A2A" w:rsidRDefault="00342F81" w:rsidP="00EE1F1D">
      <w:pPr>
        <w:spacing w:line="276" w:lineRule="auto"/>
        <w:ind w:left="284"/>
        <w:jc w:val="both"/>
        <w:rPr>
          <w:rFonts w:ascii="Arial" w:hAnsi="Arial" w:cs="Arial"/>
          <w:sz w:val="22"/>
          <w:szCs w:val="22"/>
        </w:rPr>
      </w:pPr>
      <w:r w:rsidRPr="00632A2A">
        <w:rPr>
          <w:rFonts w:ascii="Arial" w:hAnsi="Arial" w:cs="Arial"/>
          <w:sz w:val="22"/>
          <w:szCs w:val="22"/>
        </w:rPr>
        <w:t xml:space="preserve">- strona internetowa Zamawiającego – </w:t>
      </w:r>
      <w:hyperlink r:id="rId9" w:history="1">
        <w:r w:rsidRPr="00632A2A">
          <w:rPr>
            <w:rStyle w:val="Hipercze"/>
            <w:rFonts w:ascii="Arial" w:hAnsi="Arial" w:cs="Arial"/>
            <w:sz w:val="22"/>
            <w:szCs w:val="22"/>
          </w:rPr>
          <w:t>http://ug.swieszyno.ibip.pl</w:t>
        </w:r>
      </w:hyperlink>
    </w:p>
    <w:p w14:paraId="4B6E9559" w14:textId="77777777" w:rsidR="00342F81" w:rsidRPr="00632A2A" w:rsidRDefault="00342F81" w:rsidP="00EE1F1D">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14:paraId="6C645F55" w14:textId="77777777" w:rsidR="00342F81" w:rsidRPr="00632A2A" w:rsidRDefault="00342F81" w:rsidP="00EE1F1D">
      <w:pPr>
        <w:pStyle w:val="Akapitzlist"/>
        <w:numPr>
          <w:ilvl w:val="1"/>
          <w:numId w:val="2"/>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14:paraId="61AA1E36" w14:textId="2D53F46E" w:rsidR="00342F81" w:rsidRPr="00632A2A" w:rsidRDefault="00342F81" w:rsidP="00EE1F1D">
      <w:pPr>
        <w:pStyle w:val="Akapitzlist"/>
        <w:numPr>
          <w:ilvl w:val="1"/>
          <w:numId w:val="2"/>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 xml:space="preserve">Zamawiający </w:t>
      </w:r>
      <w:r w:rsidR="00D742CD">
        <w:rPr>
          <w:rFonts w:ascii="Arial" w:hAnsi="Arial" w:cs="Arial"/>
          <w:sz w:val="22"/>
          <w:szCs w:val="22"/>
        </w:rPr>
        <w:t xml:space="preserve">nie </w:t>
      </w:r>
      <w:r w:rsidRPr="00632A2A">
        <w:rPr>
          <w:rFonts w:ascii="Arial" w:hAnsi="Arial" w:cs="Arial"/>
          <w:sz w:val="22"/>
          <w:szCs w:val="22"/>
        </w:rPr>
        <w:t>dopuszcza możliwoś</w:t>
      </w:r>
      <w:r w:rsidR="00D742CD">
        <w:rPr>
          <w:rFonts w:ascii="Arial" w:hAnsi="Arial" w:cs="Arial"/>
          <w:sz w:val="22"/>
          <w:szCs w:val="22"/>
        </w:rPr>
        <w:t>ci</w:t>
      </w:r>
      <w:r w:rsidRPr="00632A2A">
        <w:rPr>
          <w:rFonts w:ascii="Arial" w:hAnsi="Arial" w:cs="Arial"/>
          <w:sz w:val="22"/>
          <w:szCs w:val="22"/>
        </w:rPr>
        <w:t xml:space="preserve"> składania ofert częściowych.</w:t>
      </w:r>
    </w:p>
    <w:p w14:paraId="5655F1D4" w14:textId="77777777" w:rsidR="00342F81" w:rsidRPr="00632A2A" w:rsidRDefault="00342F81" w:rsidP="00EE1F1D">
      <w:pPr>
        <w:pStyle w:val="Akapitzlist"/>
        <w:numPr>
          <w:ilvl w:val="1"/>
          <w:numId w:val="2"/>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14:paraId="3A2B47A7" w14:textId="77777777" w:rsidR="00342F81" w:rsidRPr="00632A2A" w:rsidRDefault="00342F81" w:rsidP="00EE1F1D">
      <w:pPr>
        <w:pStyle w:val="Akapitzlist"/>
        <w:numPr>
          <w:ilvl w:val="1"/>
          <w:numId w:val="2"/>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14:paraId="2968B241" w14:textId="1D334F16" w:rsidR="00342F81" w:rsidRPr="00612C79" w:rsidRDefault="00342F81" w:rsidP="00EE1F1D">
      <w:pPr>
        <w:pStyle w:val="Akapitzlist"/>
        <w:numPr>
          <w:ilvl w:val="1"/>
          <w:numId w:val="2"/>
        </w:numPr>
        <w:tabs>
          <w:tab w:val="left" w:pos="426"/>
        </w:tabs>
        <w:spacing w:line="276" w:lineRule="auto"/>
        <w:ind w:left="426" w:hanging="710"/>
        <w:jc w:val="both"/>
        <w:rPr>
          <w:rFonts w:ascii="Arial" w:hAnsi="Arial" w:cs="Arial"/>
          <w:sz w:val="22"/>
          <w:szCs w:val="22"/>
        </w:rPr>
      </w:pPr>
      <w:r w:rsidRPr="00612C79">
        <w:rPr>
          <w:rFonts w:ascii="Arial" w:hAnsi="Arial" w:cs="Arial"/>
          <w:sz w:val="22"/>
          <w:szCs w:val="22"/>
        </w:rPr>
        <w:t xml:space="preserve">Zamawiający </w:t>
      </w:r>
      <w:r w:rsidR="00D742CD">
        <w:rPr>
          <w:rFonts w:ascii="Arial" w:hAnsi="Arial" w:cs="Arial"/>
          <w:sz w:val="22"/>
          <w:szCs w:val="22"/>
        </w:rPr>
        <w:t xml:space="preserve">nie </w:t>
      </w:r>
      <w:r w:rsidRPr="00612C79">
        <w:rPr>
          <w:rFonts w:ascii="Arial" w:hAnsi="Arial" w:cs="Arial"/>
          <w:sz w:val="22"/>
          <w:szCs w:val="22"/>
        </w:rPr>
        <w:t>przewiduje udzieleni</w:t>
      </w:r>
      <w:r w:rsidR="00D742CD">
        <w:rPr>
          <w:rFonts w:ascii="Arial" w:hAnsi="Arial" w:cs="Arial"/>
          <w:sz w:val="22"/>
          <w:szCs w:val="22"/>
        </w:rPr>
        <w:t>a</w:t>
      </w:r>
      <w:r w:rsidRPr="00612C79">
        <w:rPr>
          <w:rFonts w:ascii="Arial" w:hAnsi="Arial" w:cs="Arial"/>
          <w:sz w:val="22"/>
          <w:szCs w:val="22"/>
        </w:rPr>
        <w:t xml:space="preserve"> w okresie 3 lat od dnia udzielenia zamówienia podstawowego udzieleni</w:t>
      </w:r>
      <w:r w:rsidR="00D742CD">
        <w:rPr>
          <w:rFonts w:ascii="Arial" w:hAnsi="Arial" w:cs="Arial"/>
          <w:sz w:val="22"/>
          <w:szCs w:val="22"/>
        </w:rPr>
        <w:t>a</w:t>
      </w:r>
      <w:r w:rsidRPr="00612C79">
        <w:rPr>
          <w:rFonts w:ascii="Arial" w:hAnsi="Arial" w:cs="Arial"/>
          <w:sz w:val="22"/>
          <w:szCs w:val="22"/>
        </w:rPr>
        <w:t xml:space="preserve"> zamówienia polegającego na powtórzeniu podobnych usług lub robót budowlanych.</w:t>
      </w:r>
    </w:p>
    <w:p w14:paraId="308B2043" w14:textId="77777777" w:rsidR="00342F81" w:rsidRPr="00632A2A" w:rsidRDefault="00342F81" w:rsidP="00EE1F1D">
      <w:pPr>
        <w:pStyle w:val="Akapitzlist"/>
        <w:numPr>
          <w:ilvl w:val="1"/>
          <w:numId w:val="2"/>
        </w:numPr>
        <w:tabs>
          <w:tab w:val="left" w:pos="426"/>
        </w:tabs>
        <w:spacing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14:paraId="64616A1A" w14:textId="77777777" w:rsidR="00342F81" w:rsidRPr="00632A2A" w:rsidRDefault="00342F81" w:rsidP="00EE1F1D">
      <w:pPr>
        <w:pStyle w:val="Akapitzlist"/>
        <w:numPr>
          <w:ilvl w:val="1"/>
          <w:numId w:val="2"/>
        </w:numPr>
        <w:tabs>
          <w:tab w:val="left" w:pos="426"/>
        </w:tabs>
        <w:spacing w:line="276" w:lineRule="auto"/>
        <w:ind w:left="425" w:hanging="709"/>
        <w:jc w:val="both"/>
        <w:rPr>
          <w:rFonts w:ascii="Arial" w:hAnsi="Arial" w:cs="Arial"/>
          <w:sz w:val="22"/>
          <w:szCs w:val="22"/>
        </w:rPr>
      </w:pPr>
      <w:r w:rsidRPr="00632A2A">
        <w:rPr>
          <w:rFonts w:ascii="Arial" w:hAnsi="Arial" w:cs="Arial"/>
          <w:sz w:val="22"/>
          <w:szCs w:val="22"/>
        </w:rPr>
        <w:t>Zamawiający nie przewiduje aukcji elektronicznej.</w:t>
      </w:r>
    </w:p>
    <w:p w14:paraId="08305764" w14:textId="77777777" w:rsidR="00342F81" w:rsidRDefault="00342F81" w:rsidP="00EE1F1D">
      <w:pPr>
        <w:pStyle w:val="Akapitzlist"/>
        <w:numPr>
          <w:ilvl w:val="1"/>
          <w:numId w:val="2"/>
        </w:numPr>
        <w:tabs>
          <w:tab w:val="left" w:pos="426"/>
        </w:tabs>
        <w:spacing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14:paraId="4195590A" w14:textId="77777777" w:rsidR="00342F81" w:rsidRPr="00632A2A" w:rsidRDefault="00342F81" w:rsidP="00342F81">
      <w:pPr>
        <w:pStyle w:val="Akapitzlist"/>
        <w:tabs>
          <w:tab w:val="left" w:pos="426"/>
        </w:tabs>
        <w:spacing w:after="120" w:line="276" w:lineRule="auto"/>
        <w:ind w:left="426"/>
        <w:jc w:val="both"/>
        <w:rPr>
          <w:rFonts w:ascii="Arial" w:hAnsi="Arial" w:cs="Arial"/>
          <w:sz w:val="22"/>
          <w:szCs w:val="22"/>
        </w:rPr>
      </w:pPr>
    </w:p>
    <w:p w14:paraId="1985B9F0" w14:textId="77777777" w:rsidR="00342F81" w:rsidRDefault="00342F81" w:rsidP="00342F81">
      <w:pPr>
        <w:pStyle w:val="Nagwek2"/>
        <w:numPr>
          <w:ilvl w:val="0"/>
          <w:numId w:val="2"/>
        </w:numPr>
        <w:spacing w:after="120" w:line="276" w:lineRule="auto"/>
        <w:ind w:left="425" w:hanging="357"/>
        <w:rPr>
          <w:rFonts w:ascii="Arial" w:hAnsi="Arial" w:cs="Arial"/>
          <w:sz w:val="22"/>
          <w:szCs w:val="22"/>
          <w:highlight w:val="lightGray"/>
        </w:rPr>
      </w:pPr>
      <w:bookmarkStart w:id="4" w:name="_Toc465419662"/>
      <w:r w:rsidRPr="00632A2A">
        <w:rPr>
          <w:rFonts w:ascii="Arial" w:hAnsi="Arial" w:cs="Arial"/>
          <w:sz w:val="22"/>
          <w:szCs w:val="22"/>
          <w:highlight w:val="lightGray"/>
        </w:rPr>
        <w:lastRenderedPageBreak/>
        <w:t>OPIS PRZEDMIOTU ZAMÓWIENIA</w:t>
      </w:r>
      <w:bookmarkEnd w:id="4"/>
    </w:p>
    <w:p w14:paraId="54EAFB87" w14:textId="77777777" w:rsidR="00ED66EB" w:rsidRPr="004D51EA" w:rsidRDefault="00ED66EB" w:rsidP="00342F81">
      <w:pPr>
        <w:rPr>
          <w:highlight w:val="lightGray"/>
        </w:rPr>
      </w:pPr>
    </w:p>
    <w:p w14:paraId="02F62827" w14:textId="77777777" w:rsidR="00342F81" w:rsidRDefault="00342F81" w:rsidP="00342F81">
      <w:pPr>
        <w:pStyle w:val="Akapitzlist"/>
        <w:numPr>
          <w:ilvl w:val="1"/>
          <w:numId w:val="4"/>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14:paraId="386F1AFD" w14:textId="43836FD0" w:rsidR="00342F81" w:rsidRPr="006A5E28" w:rsidRDefault="00342F81" w:rsidP="00342F81">
      <w:pPr>
        <w:spacing w:line="276" w:lineRule="auto"/>
        <w:jc w:val="both"/>
        <w:rPr>
          <w:rFonts w:ascii="Arial" w:hAnsi="Arial" w:cs="Arial"/>
          <w:sz w:val="22"/>
          <w:szCs w:val="22"/>
        </w:rPr>
      </w:pPr>
      <w:r w:rsidRPr="006A5E28">
        <w:rPr>
          <w:rFonts w:ascii="Arial" w:hAnsi="Arial" w:cs="Arial"/>
          <w:b/>
        </w:rPr>
        <w:t>„</w:t>
      </w:r>
      <w:r w:rsidR="00D742CD">
        <w:rPr>
          <w:rFonts w:ascii="Arial" w:hAnsi="Arial" w:cs="Arial"/>
          <w:b/>
        </w:rPr>
        <w:t>D</w:t>
      </w:r>
      <w:r>
        <w:rPr>
          <w:rFonts w:ascii="Arial" w:hAnsi="Arial" w:cs="Arial"/>
          <w:b/>
          <w:bCs/>
          <w:color w:val="000000"/>
        </w:rPr>
        <w:t>ostawa kruszywa</w:t>
      </w:r>
      <w:r w:rsidRPr="006A5E28">
        <w:rPr>
          <w:rFonts w:ascii="Arial" w:hAnsi="Arial" w:cs="Arial"/>
          <w:b/>
        </w:rPr>
        <w:t>”</w:t>
      </w:r>
    </w:p>
    <w:p w14:paraId="196B25F2" w14:textId="77777777" w:rsidR="00342F81" w:rsidRPr="00632A2A" w:rsidRDefault="00342F81" w:rsidP="00342F81">
      <w:pPr>
        <w:spacing w:line="276" w:lineRule="auto"/>
        <w:rPr>
          <w:rFonts w:ascii="Arial" w:hAnsi="Arial" w:cs="Arial"/>
          <w:b/>
          <w:bCs/>
          <w:sz w:val="22"/>
          <w:szCs w:val="22"/>
        </w:rPr>
      </w:pPr>
    </w:p>
    <w:p w14:paraId="3E9B6AB7" w14:textId="77777777" w:rsidR="00342F81" w:rsidRPr="00632A2A" w:rsidRDefault="00342F81" w:rsidP="00342F81">
      <w:pPr>
        <w:pStyle w:val="Akapitzlist"/>
        <w:numPr>
          <w:ilvl w:val="1"/>
          <w:numId w:val="4"/>
        </w:numPr>
        <w:spacing w:line="276" w:lineRule="auto"/>
        <w:ind w:left="426" w:hanging="426"/>
        <w:jc w:val="both"/>
        <w:rPr>
          <w:rFonts w:ascii="Arial" w:hAnsi="Arial" w:cs="Arial"/>
          <w:sz w:val="22"/>
          <w:szCs w:val="22"/>
        </w:rPr>
      </w:pPr>
      <w:r w:rsidRPr="00632A2A">
        <w:rPr>
          <w:rFonts w:ascii="Arial" w:hAnsi="Arial" w:cs="Arial"/>
          <w:sz w:val="22"/>
          <w:szCs w:val="22"/>
        </w:rPr>
        <w:t>Zakres zamówienia:</w:t>
      </w:r>
    </w:p>
    <w:p w14:paraId="6B59B1FD" w14:textId="77777777" w:rsidR="00342F81" w:rsidRDefault="00342F81" w:rsidP="00342F81">
      <w:pPr>
        <w:pStyle w:val="Akapitzlist"/>
        <w:spacing w:line="276" w:lineRule="auto"/>
        <w:ind w:left="0"/>
        <w:jc w:val="both"/>
        <w:rPr>
          <w:rFonts w:ascii="Arial" w:hAnsi="Arial" w:cs="Arial"/>
          <w:sz w:val="22"/>
          <w:szCs w:val="22"/>
        </w:rPr>
      </w:pPr>
    </w:p>
    <w:p w14:paraId="6B0E29FF" w14:textId="0809B4DD" w:rsidR="00342F81" w:rsidRDefault="00342F81" w:rsidP="00342F81">
      <w:pPr>
        <w:pStyle w:val="Akapitzlist"/>
        <w:spacing w:line="276" w:lineRule="auto"/>
        <w:ind w:left="0"/>
        <w:jc w:val="both"/>
        <w:rPr>
          <w:rFonts w:ascii="Arial" w:hAnsi="Arial" w:cs="Arial"/>
          <w:sz w:val="22"/>
          <w:szCs w:val="22"/>
        </w:rPr>
      </w:pPr>
      <w:r w:rsidRPr="00710018">
        <w:rPr>
          <w:rFonts w:ascii="Arial" w:hAnsi="Arial" w:cs="Arial"/>
          <w:sz w:val="22"/>
          <w:szCs w:val="22"/>
        </w:rPr>
        <w:t xml:space="preserve">Przedmiotem zamówienia </w:t>
      </w:r>
      <w:r w:rsidR="00D742CD">
        <w:rPr>
          <w:rFonts w:ascii="Arial" w:hAnsi="Arial" w:cs="Arial"/>
          <w:sz w:val="22"/>
          <w:szCs w:val="22"/>
        </w:rPr>
        <w:t xml:space="preserve">jest </w:t>
      </w:r>
      <w:r>
        <w:rPr>
          <w:rFonts w:ascii="Arial" w:hAnsi="Arial" w:cs="Arial"/>
          <w:sz w:val="22"/>
          <w:szCs w:val="22"/>
        </w:rPr>
        <w:t>dostawa kruszywa</w:t>
      </w:r>
      <w:r w:rsidR="00FB4E90">
        <w:rPr>
          <w:rFonts w:ascii="Arial" w:hAnsi="Arial" w:cs="Arial"/>
          <w:sz w:val="22"/>
          <w:szCs w:val="22"/>
        </w:rPr>
        <w:t xml:space="preserve"> w 2021 roku</w:t>
      </w:r>
      <w:r w:rsidRPr="00710018">
        <w:rPr>
          <w:rFonts w:ascii="Arial" w:hAnsi="Arial" w:cs="Arial"/>
          <w:sz w:val="22"/>
          <w:szCs w:val="22"/>
        </w:rPr>
        <w:t xml:space="preserve">. W zależności od potrzeb wykonawca będzie realizował przedmiot zamówienia </w:t>
      </w:r>
      <w:r w:rsidRPr="00903EF2">
        <w:rPr>
          <w:rFonts w:ascii="Arial" w:hAnsi="Arial" w:cs="Arial"/>
          <w:sz w:val="22"/>
          <w:szCs w:val="22"/>
        </w:rPr>
        <w:t>polegający na:</w:t>
      </w:r>
    </w:p>
    <w:p w14:paraId="4B64295F" w14:textId="303EA2B7" w:rsidR="00342F81" w:rsidRPr="007B22B6" w:rsidRDefault="00342F81" w:rsidP="00D742CD">
      <w:pPr>
        <w:pStyle w:val="NormalnyWeb"/>
        <w:widowControl w:val="0"/>
        <w:spacing w:before="0" w:after="0" w:line="276" w:lineRule="auto"/>
        <w:jc w:val="both"/>
        <w:rPr>
          <w:rFonts w:ascii="Arial" w:hAnsi="Arial" w:cs="Arial"/>
          <w:sz w:val="22"/>
          <w:szCs w:val="22"/>
        </w:rPr>
      </w:pPr>
      <w:r>
        <w:rPr>
          <w:rFonts w:ascii="Arial" w:hAnsi="Arial" w:cs="Arial"/>
          <w:sz w:val="22"/>
          <w:szCs w:val="22"/>
        </w:rPr>
        <w:t>S</w:t>
      </w:r>
      <w:r w:rsidRPr="007B22B6">
        <w:rPr>
          <w:rFonts w:ascii="Arial" w:hAnsi="Arial" w:cs="Arial"/>
          <w:sz w:val="22"/>
          <w:szCs w:val="22"/>
        </w:rPr>
        <w:t>ukcesywne</w:t>
      </w:r>
      <w:r w:rsidR="00D742CD">
        <w:rPr>
          <w:rFonts w:ascii="Arial" w:hAnsi="Arial" w:cs="Arial"/>
          <w:sz w:val="22"/>
          <w:szCs w:val="22"/>
        </w:rPr>
        <w:t>j</w:t>
      </w:r>
      <w:r w:rsidRPr="007B22B6">
        <w:rPr>
          <w:rFonts w:ascii="Arial" w:hAnsi="Arial" w:cs="Arial"/>
          <w:sz w:val="22"/>
          <w:szCs w:val="22"/>
        </w:rPr>
        <w:t xml:space="preserve"> (w miarę potrzeb Zamawiającego) dostaw</w:t>
      </w:r>
      <w:r w:rsidR="00D742CD">
        <w:rPr>
          <w:rFonts w:ascii="Arial" w:hAnsi="Arial" w:cs="Arial"/>
          <w:sz w:val="22"/>
          <w:szCs w:val="22"/>
        </w:rPr>
        <w:t>ie</w:t>
      </w:r>
      <w:r w:rsidRPr="007B22B6">
        <w:rPr>
          <w:rFonts w:ascii="Arial" w:hAnsi="Arial" w:cs="Arial"/>
          <w:sz w:val="22"/>
          <w:szCs w:val="22"/>
        </w:rPr>
        <w:t xml:space="preserve"> kruszywa łamanego frakcji </w:t>
      </w:r>
      <w:r>
        <w:rPr>
          <w:rFonts w:ascii="Arial" w:hAnsi="Arial" w:cs="Arial"/>
          <w:sz w:val="22"/>
          <w:szCs w:val="22"/>
        </w:rPr>
        <w:br/>
      </w:r>
      <w:r w:rsidRPr="007B22B6">
        <w:rPr>
          <w:rFonts w:ascii="Arial" w:hAnsi="Arial" w:cs="Arial"/>
          <w:sz w:val="22"/>
          <w:szCs w:val="22"/>
        </w:rPr>
        <w:t>0-31,5mm do naprawy dróg wraz z dowozem do miejscowości na terenie Gminy Świeszyno</w:t>
      </w:r>
      <w:r>
        <w:rPr>
          <w:rFonts w:ascii="Arial" w:hAnsi="Arial" w:cs="Arial"/>
          <w:sz w:val="22"/>
          <w:szCs w:val="22"/>
        </w:rPr>
        <w:t xml:space="preserve"> sołectwa</w:t>
      </w:r>
      <w:r w:rsidRPr="007B22B6">
        <w:rPr>
          <w:rFonts w:ascii="Arial" w:hAnsi="Arial" w:cs="Arial"/>
          <w:sz w:val="22"/>
          <w:szCs w:val="22"/>
        </w:rPr>
        <w:t>:</w:t>
      </w:r>
      <w:r>
        <w:rPr>
          <w:rFonts w:ascii="Arial" w:hAnsi="Arial" w:cs="Arial"/>
          <w:sz w:val="22"/>
          <w:szCs w:val="22"/>
        </w:rPr>
        <w:t xml:space="preserve"> </w:t>
      </w:r>
      <w:r w:rsidRPr="007B22B6">
        <w:rPr>
          <w:rFonts w:ascii="Arial" w:hAnsi="Arial" w:cs="Arial"/>
          <w:sz w:val="22"/>
          <w:szCs w:val="22"/>
        </w:rPr>
        <w:t>Konikowo</w:t>
      </w:r>
      <w:r>
        <w:rPr>
          <w:rFonts w:ascii="Arial" w:hAnsi="Arial" w:cs="Arial"/>
          <w:sz w:val="22"/>
          <w:szCs w:val="22"/>
        </w:rPr>
        <w:t xml:space="preserve">, </w:t>
      </w:r>
      <w:r w:rsidRPr="007B22B6">
        <w:rPr>
          <w:rFonts w:ascii="Arial" w:hAnsi="Arial" w:cs="Arial"/>
          <w:sz w:val="22"/>
          <w:szCs w:val="22"/>
        </w:rPr>
        <w:t>Niekłonice</w:t>
      </w:r>
      <w:r>
        <w:rPr>
          <w:rFonts w:ascii="Arial" w:hAnsi="Arial" w:cs="Arial"/>
          <w:sz w:val="22"/>
          <w:szCs w:val="22"/>
        </w:rPr>
        <w:t xml:space="preserve">, </w:t>
      </w:r>
      <w:r w:rsidRPr="007B22B6">
        <w:rPr>
          <w:rFonts w:ascii="Arial" w:hAnsi="Arial" w:cs="Arial"/>
          <w:sz w:val="22"/>
          <w:szCs w:val="22"/>
        </w:rPr>
        <w:t>Świeszyno</w:t>
      </w:r>
      <w:r>
        <w:rPr>
          <w:rFonts w:ascii="Arial" w:hAnsi="Arial" w:cs="Arial"/>
          <w:sz w:val="22"/>
          <w:szCs w:val="22"/>
        </w:rPr>
        <w:t xml:space="preserve">, </w:t>
      </w:r>
      <w:r w:rsidRPr="007B22B6">
        <w:rPr>
          <w:rFonts w:ascii="Arial" w:hAnsi="Arial" w:cs="Arial"/>
          <w:sz w:val="22"/>
          <w:szCs w:val="22"/>
        </w:rPr>
        <w:t xml:space="preserve">Strzekęcino, Mierzym, </w:t>
      </w:r>
      <w:proofErr w:type="spellStart"/>
      <w:r w:rsidRPr="007B22B6">
        <w:rPr>
          <w:rFonts w:ascii="Arial" w:hAnsi="Arial" w:cs="Arial"/>
          <w:sz w:val="22"/>
          <w:szCs w:val="22"/>
        </w:rPr>
        <w:t>Giezkowo</w:t>
      </w:r>
      <w:proofErr w:type="spellEnd"/>
      <w:r>
        <w:rPr>
          <w:rFonts w:ascii="Arial" w:hAnsi="Arial" w:cs="Arial"/>
          <w:sz w:val="22"/>
          <w:szCs w:val="22"/>
        </w:rPr>
        <w:t xml:space="preserve">, </w:t>
      </w:r>
      <w:r w:rsidRPr="007B22B6">
        <w:rPr>
          <w:rFonts w:ascii="Arial" w:hAnsi="Arial" w:cs="Arial"/>
          <w:sz w:val="22"/>
          <w:szCs w:val="22"/>
        </w:rPr>
        <w:t xml:space="preserve">Niedalino, Zegrze Pomorskie, </w:t>
      </w:r>
      <w:proofErr w:type="spellStart"/>
      <w:r w:rsidRPr="007B22B6">
        <w:rPr>
          <w:rFonts w:ascii="Arial" w:hAnsi="Arial" w:cs="Arial"/>
          <w:sz w:val="22"/>
          <w:szCs w:val="22"/>
        </w:rPr>
        <w:t>Kurozwęcz</w:t>
      </w:r>
      <w:proofErr w:type="spellEnd"/>
      <w:r w:rsidRPr="007B22B6">
        <w:rPr>
          <w:rFonts w:ascii="Arial" w:hAnsi="Arial" w:cs="Arial"/>
          <w:sz w:val="22"/>
          <w:szCs w:val="22"/>
        </w:rPr>
        <w:t>, Dunowo</w:t>
      </w:r>
      <w:r>
        <w:rPr>
          <w:rFonts w:ascii="Arial" w:hAnsi="Arial" w:cs="Arial"/>
          <w:sz w:val="22"/>
          <w:szCs w:val="22"/>
        </w:rPr>
        <w:t xml:space="preserve"> - </w:t>
      </w:r>
      <w:r w:rsidRPr="007B22B6">
        <w:rPr>
          <w:rFonts w:ascii="Arial" w:hAnsi="Arial" w:cs="Arial"/>
          <w:sz w:val="22"/>
          <w:szCs w:val="22"/>
        </w:rPr>
        <w:t xml:space="preserve">do miejsca wskazanego przez Zamawiającego. </w:t>
      </w:r>
    </w:p>
    <w:p w14:paraId="5C94113A" w14:textId="72359CA5" w:rsidR="00342F81" w:rsidRPr="007B22B6" w:rsidRDefault="00342F81" w:rsidP="00D742CD">
      <w:pPr>
        <w:pStyle w:val="NormalnyWeb"/>
        <w:widowControl w:val="0"/>
        <w:spacing w:before="0" w:after="0" w:line="276" w:lineRule="auto"/>
        <w:jc w:val="both"/>
        <w:rPr>
          <w:rFonts w:ascii="Arial" w:hAnsi="Arial" w:cs="Arial"/>
          <w:sz w:val="22"/>
          <w:szCs w:val="22"/>
        </w:rPr>
      </w:pPr>
      <w:r>
        <w:rPr>
          <w:rFonts w:ascii="Arial" w:hAnsi="Arial" w:cs="Arial"/>
          <w:sz w:val="22"/>
          <w:szCs w:val="22"/>
        </w:rPr>
        <w:t xml:space="preserve">Dostawa </w:t>
      </w:r>
      <w:r w:rsidRPr="007B22B6">
        <w:rPr>
          <w:rFonts w:ascii="Arial" w:hAnsi="Arial" w:cs="Arial"/>
          <w:sz w:val="22"/>
          <w:szCs w:val="22"/>
        </w:rPr>
        <w:t>obejmuje: kruszyw</w:t>
      </w:r>
      <w:r>
        <w:rPr>
          <w:rFonts w:ascii="Arial" w:hAnsi="Arial" w:cs="Arial"/>
          <w:sz w:val="22"/>
          <w:szCs w:val="22"/>
        </w:rPr>
        <w:t>o łamane</w:t>
      </w:r>
      <w:r w:rsidRPr="007B22B6">
        <w:rPr>
          <w:rFonts w:ascii="Arial" w:hAnsi="Arial" w:cs="Arial"/>
          <w:sz w:val="22"/>
          <w:szCs w:val="22"/>
        </w:rPr>
        <w:t xml:space="preserve"> frakcji 0-31,5mm, </w:t>
      </w:r>
      <w:r>
        <w:rPr>
          <w:rFonts w:ascii="Arial" w:hAnsi="Arial" w:cs="Arial"/>
          <w:sz w:val="22"/>
          <w:szCs w:val="22"/>
        </w:rPr>
        <w:t xml:space="preserve">w łącznej ilości około </w:t>
      </w:r>
      <w:r w:rsidR="00FB4E90">
        <w:rPr>
          <w:rFonts w:ascii="Arial" w:hAnsi="Arial" w:cs="Arial"/>
          <w:sz w:val="22"/>
          <w:szCs w:val="22"/>
        </w:rPr>
        <w:t>1</w:t>
      </w:r>
      <w:r w:rsidR="00D742CD">
        <w:rPr>
          <w:rFonts w:ascii="Arial" w:hAnsi="Arial" w:cs="Arial"/>
          <w:sz w:val="22"/>
          <w:szCs w:val="22"/>
        </w:rPr>
        <w:t> </w:t>
      </w:r>
      <w:r w:rsidR="00FB4E90">
        <w:rPr>
          <w:rFonts w:ascii="Arial" w:hAnsi="Arial" w:cs="Arial"/>
          <w:sz w:val="22"/>
          <w:szCs w:val="22"/>
        </w:rPr>
        <w:t>8</w:t>
      </w:r>
      <w:r w:rsidRPr="007B22B6">
        <w:rPr>
          <w:rFonts w:ascii="Arial" w:hAnsi="Arial" w:cs="Arial"/>
          <w:sz w:val="22"/>
          <w:szCs w:val="22"/>
        </w:rPr>
        <w:t>00</w:t>
      </w:r>
      <w:r w:rsidR="00D742CD">
        <w:rPr>
          <w:rFonts w:ascii="Arial" w:hAnsi="Arial" w:cs="Arial"/>
          <w:sz w:val="22"/>
          <w:szCs w:val="22"/>
        </w:rPr>
        <w:t>,00</w:t>
      </w:r>
      <w:r w:rsidRPr="007B22B6">
        <w:rPr>
          <w:rFonts w:ascii="Arial" w:hAnsi="Arial" w:cs="Arial"/>
          <w:sz w:val="22"/>
          <w:szCs w:val="22"/>
        </w:rPr>
        <w:t xml:space="preserve"> ton</w:t>
      </w:r>
      <w:r>
        <w:rPr>
          <w:rFonts w:ascii="Arial" w:hAnsi="Arial" w:cs="Arial"/>
          <w:sz w:val="22"/>
          <w:szCs w:val="22"/>
        </w:rPr>
        <w:t>.</w:t>
      </w:r>
      <w:r w:rsidRPr="007B22B6">
        <w:rPr>
          <w:rFonts w:ascii="Arial" w:hAnsi="Arial" w:cs="Arial"/>
          <w:sz w:val="22"/>
          <w:szCs w:val="22"/>
        </w:rPr>
        <w:t xml:space="preserve"> </w:t>
      </w:r>
    </w:p>
    <w:p w14:paraId="3765D79B" w14:textId="33006DBA" w:rsidR="00342F81" w:rsidRPr="007B22B6" w:rsidRDefault="00342F81" w:rsidP="00D742CD">
      <w:pPr>
        <w:pStyle w:val="NormalnyWeb"/>
        <w:widowControl w:val="0"/>
        <w:spacing w:before="0" w:after="0" w:line="276" w:lineRule="auto"/>
        <w:jc w:val="both"/>
        <w:rPr>
          <w:rFonts w:ascii="Arial" w:hAnsi="Arial" w:cs="Arial"/>
          <w:sz w:val="22"/>
          <w:szCs w:val="22"/>
        </w:rPr>
      </w:pPr>
      <w:r w:rsidRPr="004F15E0">
        <w:rPr>
          <w:rFonts w:ascii="Arial" w:hAnsi="Arial" w:cs="Arial"/>
          <w:sz w:val="22"/>
          <w:szCs w:val="22"/>
        </w:rPr>
        <w:t xml:space="preserve">Kruszywo łamane dostarczane będzie każdorazowo (w ilości nie mniej niż </w:t>
      </w:r>
      <w:r w:rsidRPr="004F15E0">
        <w:rPr>
          <w:rFonts w:ascii="Arial" w:hAnsi="Arial" w:cs="Arial"/>
          <w:sz w:val="22"/>
          <w:szCs w:val="22"/>
        </w:rPr>
        <w:br/>
        <w:t>1</w:t>
      </w:r>
      <w:r w:rsidR="001060A5" w:rsidRPr="004F15E0">
        <w:rPr>
          <w:rFonts w:ascii="Arial" w:hAnsi="Arial" w:cs="Arial"/>
          <w:sz w:val="22"/>
          <w:szCs w:val="22"/>
        </w:rPr>
        <w:t>0</w:t>
      </w:r>
      <w:r w:rsidRPr="004F15E0">
        <w:rPr>
          <w:rFonts w:ascii="Arial" w:hAnsi="Arial" w:cs="Arial"/>
          <w:sz w:val="22"/>
          <w:szCs w:val="22"/>
        </w:rPr>
        <w:t xml:space="preserve"> ton) na pisemne, telefoniczne lub w formie e-mail zgłoszenie Zamawiającego</w:t>
      </w:r>
      <w:r w:rsidR="009B4919" w:rsidRPr="004F15E0">
        <w:rPr>
          <w:rFonts w:ascii="Arial" w:hAnsi="Arial" w:cs="Arial"/>
          <w:sz w:val="22"/>
          <w:szCs w:val="22"/>
        </w:rPr>
        <w:t>, przy czym należy założyć, że ok.</w:t>
      </w:r>
      <w:r w:rsidR="008E4396" w:rsidRPr="004F15E0">
        <w:rPr>
          <w:rFonts w:ascii="Arial" w:hAnsi="Arial" w:cs="Arial"/>
          <w:sz w:val="22"/>
          <w:szCs w:val="22"/>
        </w:rPr>
        <w:t xml:space="preserve"> 1/4 całości</w:t>
      </w:r>
      <w:r w:rsidR="008E4396">
        <w:rPr>
          <w:rFonts w:ascii="Arial" w:hAnsi="Arial" w:cs="Arial"/>
          <w:sz w:val="22"/>
          <w:szCs w:val="22"/>
        </w:rPr>
        <w:t xml:space="preserve"> zamówienia musi być dostarczona samochodami ciężarowymi w ilości 10-15 ton ze względu na brak możliwości wjazdu na drogi gruntowe pojazdów z większą ilości kruszywa. </w:t>
      </w:r>
      <w:r w:rsidRPr="007B22B6">
        <w:rPr>
          <w:rFonts w:ascii="Arial" w:hAnsi="Arial" w:cs="Arial"/>
          <w:sz w:val="22"/>
          <w:szCs w:val="22"/>
        </w:rPr>
        <w:t xml:space="preserve">Wykonawca dostarczy zamówioną partię kruszywa w terminie </w:t>
      </w:r>
      <w:r w:rsidRPr="004C6552">
        <w:rPr>
          <w:rFonts w:ascii="Arial" w:hAnsi="Arial" w:cs="Arial"/>
          <w:sz w:val="22"/>
          <w:szCs w:val="22"/>
        </w:rPr>
        <w:t xml:space="preserve">nie dłuższym niż </w:t>
      </w:r>
      <w:r w:rsidRPr="001864BA">
        <w:rPr>
          <w:rFonts w:ascii="Arial" w:hAnsi="Arial" w:cs="Arial"/>
          <w:sz w:val="22"/>
          <w:szCs w:val="22"/>
        </w:rPr>
        <w:t>5 dni roboczych</w:t>
      </w:r>
      <w:r w:rsidRPr="007B22B6">
        <w:rPr>
          <w:rFonts w:ascii="Arial" w:hAnsi="Arial" w:cs="Arial"/>
          <w:sz w:val="22"/>
          <w:szCs w:val="22"/>
        </w:rPr>
        <w:t xml:space="preserve">, licząc od dnia zgłoszenia zapotrzebowania, wraz z dokumentem </w:t>
      </w:r>
      <w:proofErr w:type="spellStart"/>
      <w:r w:rsidRPr="007B22B6">
        <w:rPr>
          <w:rFonts w:ascii="Arial" w:hAnsi="Arial" w:cs="Arial"/>
          <w:sz w:val="22"/>
          <w:szCs w:val="22"/>
        </w:rPr>
        <w:t>wz</w:t>
      </w:r>
      <w:proofErr w:type="spellEnd"/>
      <w:r w:rsidRPr="007B22B6">
        <w:rPr>
          <w:rFonts w:ascii="Arial" w:hAnsi="Arial" w:cs="Arial"/>
          <w:sz w:val="22"/>
          <w:szCs w:val="22"/>
        </w:rPr>
        <w:t xml:space="preserve"> potwierdzonym przez Zamawiającego.</w:t>
      </w:r>
    </w:p>
    <w:p w14:paraId="590D209C" w14:textId="77777777" w:rsidR="00342F81" w:rsidRPr="007B22B6" w:rsidRDefault="00342F81" w:rsidP="00D742CD">
      <w:pPr>
        <w:pStyle w:val="NormalnyWeb"/>
        <w:widowControl w:val="0"/>
        <w:spacing w:before="0" w:after="0" w:line="276" w:lineRule="auto"/>
        <w:jc w:val="both"/>
        <w:rPr>
          <w:rFonts w:ascii="Arial" w:hAnsi="Arial" w:cs="Arial"/>
          <w:sz w:val="22"/>
          <w:szCs w:val="22"/>
        </w:rPr>
      </w:pPr>
      <w:r w:rsidRPr="007B22B6">
        <w:rPr>
          <w:rFonts w:ascii="Arial" w:hAnsi="Arial" w:cs="Arial"/>
          <w:sz w:val="22"/>
          <w:szCs w:val="22"/>
        </w:rPr>
        <w:t>Zamawiający w zg</w:t>
      </w:r>
      <w:r>
        <w:rPr>
          <w:rFonts w:ascii="Arial" w:hAnsi="Arial" w:cs="Arial"/>
          <w:sz w:val="22"/>
          <w:szCs w:val="22"/>
        </w:rPr>
        <w:t>łoszeniu, o którym mowa powyżej</w:t>
      </w:r>
      <w:r w:rsidRPr="007B22B6">
        <w:rPr>
          <w:rFonts w:ascii="Arial" w:hAnsi="Arial" w:cs="Arial"/>
          <w:sz w:val="22"/>
          <w:szCs w:val="22"/>
        </w:rPr>
        <w:t>, każdorazowo określi: ilość zamawianego kruszywa, jakie należy dostarczyć do miejsc wskazanych powyżej</w:t>
      </w:r>
      <w:r>
        <w:rPr>
          <w:rFonts w:ascii="Arial" w:hAnsi="Arial" w:cs="Arial"/>
          <w:sz w:val="22"/>
          <w:szCs w:val="22"/>
        </w:rPr>
        <w:t>.</w:t>
      </w:r>
    </w:p>
    <w:p w14:paraId="67A8EF90" w14:textId="77777777" w:rsidR="00342F81" w:rsidRPr="007B22B6" w:rsidRDefault="00342F81" w:rsidP="00D742CD">
      <w:pPr>
        <w:pStyle w:val="NormalnyWeb"/>
        <w:widowControl w:val="0"/>
        <w:spacing w:before="0" w:after="0" w:line="276" w:lineRule="auto"/>
        <w:jc w:val="both"/>
        <w:rPr>
          <w:rFonts w:ascii="Arial" w:hAnsi="Arial" w:cs="Arial"/>
          <w:sz w:val="22"/>
          <w:szCs w:val="22"/>
        </w:rPr>
      </w:pPr>
      <w:r w:rsidRPr="007B22B6">
        <w:rPr>
          <w:rFonts w:ascii="Arial" w:hAnsi="Arial" w:cs="Arial"/>
          <w:sz w:val="22"/>
          <w:szCs w:val="22"/>
        </w:rPr>
        <w:t>Koszt załadunku, transportu i rozładunku kruszywa łamanego leży po stronie Wykonawcy</w:t>
      </w:r>
    </w:p>
    <w:p w14:paraId="56FB60EC" w14:textId="4873E0CF" w:rsidR="00342F81" w:rsidRPr="008C5FFC" w:rsidRDefault="00342F81" w:rsidP="00D742CD">
      <w:pPr>
        <w:tabs>
          <w:tab w:val="left" w:pos="567"/>
        </w:tabs>
        <w:spacing w:line="276" w:lineRule="auto"/>
        <w:jc w:val="both"/>
        <w:rPr>
          <w:rFonts w:ascii="Arial" w:hAnsi="Arial" w:cs="Arial"/>
          <w:sz w:val="22"/>
          <w:szCs w:val="22"/>
        </w:rPr>
      </w:pPr>
      <w:r w:rsidRPr="007B22B6">
        <w:rPr>
          <w:rFonts w:ascii="Arial" w:hAnsi="Arial" w:cs="Arial"/>
          <w:sz w:val="22"/>
          <w:szCs w:val="22"/>
        </w:rPr>
        <w:t xml:space="preserve">Kruszywo powinno spełniać wymagania wg obowiązujących norm oraz powinno posiadać certyfikaty lub świadectwa, potwierdzające spełnienie tych norm. </w:t>
      </w:r>
      <w:bookmarkStart w:id="5" w:name="_Hlk525801409"/>
      <w:r w:rsidRPr="008C5FFC">
        <w:rPr>
          <w:rFonts w:ascii="Arial" w:hAnsi="Arial" w:cs="Arial"/>
          <w:sz w:val="22"/>
          <w:szCs w:val="22"/>
        </w:rPr>
        <w:t xml:space="preserve">Materiały stosowane przez Wykonawcę podczas realizacji przedmiotu zamówienia muszą odpowiadać wymogom wyrobów dopuszczonych do obrotu i stosowania w budownictwie zgodnie z art.10 ustawy z </w:t>
      </w:r>
      <w:r w:rsidRPr="008B7AF1">
        <w:rPr>
          <w:rFonts w:ascii="Arial" w:hAnsi="Arial" w:cs="Arial"/>
          <w:sz w:val="22"/>
          <w:szCs w:val="22"/>
        </w:rPr>
        <w:t>dnia 07.07.1994 - Prawo budowlane (</w:t>
      </w:r>
      <w:r w:rsidR="00432021" w:rsidRPr="008B7AF1">
        <w:rPr>
          <w:rFonts w:ascii="Arial" w:hAnsi="Arial" w:cs="Arial"/>
          <w:sz w:val="22"/>
          <w:szCs w:val="22"/>
          <w:lang w:eastAsia="ar-SA"/>
        </w:rPr>
        <w:t>Dz. U. z 20</w:t>
      </w:r>
      <w:r w:rsidR="008B7AF1" w:rsidRPr="008B7AF1">
        <w:rPr>
          <w:rFonts w:ascii="Arial" w:hAnsi="Arial" w:cs="Arial"/>
          <w:sz w:val="22"/>
          <w:szCs w:val="22"/>
          <w:lang w:eastAsia="ar-SA"/>
        </w:rPr>
        <w:t>20</w:t>
      </w:r>
      <w:r w:rsidR="00F37B71" w:rsidRPr="008B7AF1">
        <w:rPr>
          <w:rFonts w:ascii="Arial" w:hAnsi="Arial" w:cs="Arial"/>
          <w:sz w:val="22"/>
          <w:szCs w:val="22"/>
          <w:lang w:eastAsia="ar-SA"/>
        </w:rPr>
        <w:t xml:space="preserve"> </w:t>
      </w:r>
      <w:r w:rsidR="00432021" w:rsidRPr="008B7AF1">
        <w:rPr>
          <w:rFonts w:ascii="Arial" w:hAnsi="Arial" w:cs="Arial"/>
          <w:sz w:val="22"/>
          <w:szCs w:val="22"/>
          <w:lang w:eastAsia="ar-SA"/>
        </w:rPr>
        <w:t>r., poz. 1</w:t>
      </w:r>
      <w:r w:rsidR="008B7AF1" w:rsidRPr="008B7AF1">
        <w:rPr>
          <w:rFonts w:ascii="Arial" w:hAnsi="Arial" w:cs="Arial"/>
          <w:sz w:val="22"/>
          <w:szCs w:val="22"/>
          <w:lang w:eastAsia="ar-SA"/>
        </w:rPr>
        <w:t>333</w:t>
      </w:r>
      <w:r w:rsidR="00432021" w:rsidRPr="008B7AF1">
        <w:rPr>
          <w:rFonts w:ascii="Arial" w:hAnsi="Arial" w:cs="Arial"/>
          <w:sz w:val="22"/>
          <w:szCs w:val="22"/>
          <w:lang w:eastAsia="ar-SA"/>
        </w:rPr>
        <w:t xml:space="preserve"> z </w:t>
      </w:r>
      <w:proofErr w:type="spellStart"/>
      <w:r w:rsidR="00432021" w:rsidRPr="008B7AF1">
        <w:rPr>
          <w:rFonts w:ascii="Arial" w:hAnsi="Arial" w:cs="Arial"/>
          <w:sz w:val="22"/>
          <w:szCs w:val="22"/>
          <w:lang w:eastAsia="ar-SA"/>
        </w:rPr>
        <w:t>późn</w:t>
      </w:r>
      <w:proofErr w:type="spellEnd"/>
      <w:r w:rsidR="00432021" w:rsidRPr="008B7AF1">
        <w:rPr>
          <w:rFonts w:ascii="Arial" w:hAnsi="Arial" w:cs="Arial"/>
          <w:sz w:val="22"/>
          <w:szCs w:val="22"/>
          <w:lang w:eastAsia="ar-SA"/>
        </w:rPr>
        <w:t xml:space="preserve">. </w:t>
      </w:r>
      <w:proofErr w:type="spellStart"/>
      <w:r w:rsidR="00432021" w:rsidRPr="008B7AF1">
        <w:rPr>
          <w:rFonts w:ascii="Arial" w:hAnsi="Arial" w:cs="Arial"/>
          <w:sz w:val="22"/>
          <w:szCs w:val="22"/>
          <w:lang w:eastAsia="ar-SA"/>
        </w:rPr>
        <w:t>zm</w:t>
      </w:r>
      <w:proofErr w:type="spellEnd"/>
      <w:r w:rsidRPr="008B7AF1">
        <w:rPr>
          <w:rFonts w:ascii="Arial" w:hAnsi="Arial" w:cs="Arial"/>
          <w:sz w:val="22"/>
          <w:szCs w:val="22"/>
        </w:rPr>
        <w:t>)</w:t>
      </w:r>
      <w:r w:rsidRPr="008C5FFC">
        <w:rPr>
          <w:rFonts w:ascii="Arial" w:hAnsi="Arial" w:cs="Arial"/>
          <w:sz w:val="22"/>
          <w:szCs w:val="22"/>
        </w:rPr>
        <w:t xml:space="preserve"> oraz jakościowym i gatunkowym określonym w </w:t>
      </w:r>
      <w:proofErr w:type="spellStart"/>
      <w:r w:rsidRPr="008C5FFC">
        <w:rPr>
          <w:rFonts w:ascii="Arial" w:hAnsi="Arial" w:cs="Arial"/>
          <w:sz w:val="22"/>
          <w:szCs w:val="22"/>
        </w:rPr>
        <w:t>STWiORB</w:t>
      </w:r>
      <w:proofErr w:type="spellEnd"/>
      <w:r w:rsidRPr="008C5FFC">
        <w:rPr>
          <w:rFonts w:ascii="Arial" w:hAnsi="Arial" w:cs="Arial"/>
          <w:sz w:val="22"/>
          <w:szCs w:val="22"/>
        </w:rPr>
        <w:t xml:space="preserve"> stanowiących załącznik do SIWZ nr 1</w:t>
      </w:r>
      <w:r>
        <w:rPr>
          <w:rFonts w:ascii="Arial" w:hAnsi="Arial" w:cs="Arial"/>
          <w:sz w:val="22"/>
          <w:szCs w:val="22"/>
        </w:rPr>
        <w:t>.</w:t>
      </w:r>
      <w:bookmarkEnd w:id="5"/>
    </w:p>
    <w:p w14:paraId="04C21002" w14:textId="77777777" w:rsidR="00342F81" w:rsidRPr="007B22B6" w:rsidRDefault="00342F81" w:rsidP="00D742CD">
      <w:pPr>
        <w:pStyle w:val="NormalnyWeb"/>
        <w:widowControl w:val="0"/>
        <w:spacing w:before="0" w:after="0" w:line="276" w:lineRule="auto"/>
        <w:jc w:val="both"/>
        <w:rPr>
          <w:rFonts w:ascii="Arial" w:hAnsi="Arial" w:cs="Arial"/>
          <w:sz w:val="22"/>
          <w:szCs w:val="22"/>
        </w:rPr>
      </w:pPr>
      <w:r w:rsidRPr="007B22B6">
        <w:rPr>
          <w:rFonts w:ascii="Arial" w:hAnsi="Arial" w:cs="Arial"/>
          <w:sz w:val="22"/>
          <w:szCs w:val="22"/>
        </w:rPr>
        <w:t>Wykonawca na każde żądanie Zamawiającego zobowiązany będzie do złożenia odpowiednich dokumentów, potwierdzających, że dostarczone kruszywo spełnia wymagania określone przez Zamawiającego.</w:t>
      </w:r>
    </w:p>
    <w:p w14:paraId="23ECE123" w14:textId="77777777" w:rsidR="00342F81" w:rsidRPr="007B22B6" w:rsidRDefault="00342F81" w:rsidP="00D742CD">
      <w:pPr>
        <w:pStyle w:val="NormalnyWeb"/>
        <w:widowControl w:val="0"/>
        <w:spacing w:before="0" w:after="0" w:line="276" w:lineRule="auto"/>
        <w:jc w:val="both"/>
        <w:rPr>
          <w:rFonts w:ascii="Arial" w:hAnsi="Arial" w:cs="Arial"/>
          <w:sz w:val="22"/>
          <w:szCs w:val="22"/>
        </w:rPr>
      </w:pPr>
      <w:r w:rsidRPr="007B22B6">
        <w:rPr>
          <w:rFonts w:ascii="Arial" w:hAnsi="Arial" w:cs="Arial"/>
          <w:sz w:val="22"/>
          <w:szCs w:val="22"/>
        </w:rPr>
        <w:t>Wykonawca oświadcz</w:t>
      </w:r>
      <w:r>
        <w:rPr>
          <w:rFonts w:ascii="Arial" w:hAnsi="Arial" w:cs="Arial"/>
          <w:sz w:val="22"/>
          <w:szCs w:val="22"/>
        </w:rPr>
        <w:t>y</w:t>
      </w:r>
      <w:r w:rsidRPr="007B22B6">
        <w:rPr>
          <w:rFonts w:ascii="Arial" w:hAnsi="Arial" w:cs="Arial"/>
          <w:sz w:val="22"/>
          <w:szCs w:val="22"/>
        </w:rPr>
        <w:t>, że posiada wiedzę, doświadczenie oraz niezbędną infrastrukturę techniczną i kwalifikowanych pracowników do wykonania przedmiotu umowy w sposób gwarantujący dotrzymanie wymagań jakościowych i terminów umownych.</w:t>
      </w:r>
    </w:p>
    <w:p w14:paraId="5185CF56" w14:textId="77777777" w:rsidR="00342F81" w:rsidRPr="007B22B6" w:rsidRDefault="00342F81" w:rsidP="00D742CD">
      <w:pPr>
        <w:pStyle w:val="NormalnyWeb"/>
        <w:widowControl w:val="0"/>
        <w:spacing w:before="0" w:after="0" w:line="276" w:lineRule="auto"/>
        <w:jc w:val="both"/>
        <w:rPr>
          <w:rFonts w:ascii="Arial" w:hAnsi="Arial" w:cs="Arial"/>
          <w:sz w:val="22"/>
          <w:szCs w:val="22"/>
        </w:rPr>
      </w:pPr>
      <w:r w:rsidRPr="007B22B6">
        <w:rPr>
          <w:rFonts w:ascii="Arial" w:hAnsi="Arial" w:cs="Arial"/>
          <w:sz w:val="22"/>
          <w:szCs w:val="22"/>
        </w:rPr>
        <w:t>Wykonawca</w:t>
      </w:r>
      <w:r>
        <w:rPr>
          <w:rFonts w:ascii="Arial" w:hAnsi="Arial" w:cs="Arial"/>
          <w:sz w:val="22"/>
          <w:szCs w:val="22"/>
        </w:rPr>
        <w:t xml:space="preserve"> zapewni</w:t>
      </w:r>
      <w:r w:rsidRPr="007B22B6">
        <w:rPr>
          <w:rFonts w:ascii="Arial" w:hAnsi="Arial" w:cs="Arial"/>
          <w:sz w:val="22"/>
          <w:szCs w:val="22"/>
        </w:rPr>
        <w:t xml:space="preserve"> Zamawiającego, że kruszywo każdorazowo zostanie dostarczone Zamawiającemu w stanie wolnym od wad tak fizycznych jak i prawnych oraz w ilości, a także zgodnie z jakością oraz innymi warunkami określonymi w  umowie. </w:t>
      </w:r>
    </w:p>
    <w:p w14:paraId="156FE4FF" w14:textId="77777777" w:rsidR="00342F81" w:rsidRPr="007B22B6" w:rsidRDefault="00342F81" w:rsidP="00D742CD">
      <w:pPr>
        <w:pStyle w:val="NormalnyWeb"/>
        <w:widowControl w:val="0"/>
        <w:spacing w:before="0" w:after="0" w:line="276" w:lineRule="auto"/>
        <w:jc w:val="both"/>
        <w:rPr>
          <w:rFonts w:ascii="Arial" w:hAnsi="Arial" w:cs="Arial"/>
          <w:sz w:val="22"/>
          <w:szCs w:val="22"/>
        </w:rPr>
      </w:pPr>
      <w:r w:rsidRPr="007B22B6">
        <w:rPr>
          <w:rFonts w:ascii="Arial" w:hAnsi="Arial" w:cs="Arial"/>
          <w:sz w:val="22"/>
          <w:szCs w:val="22"/>
        </w:rPr>
        <w:t xml:space="preserve">Wykonawca ponosi odpowiedzialność za wszystkie szkody, jakie mogą powstać dla Zamawiającego wskutek dostarczenia przedmiotu umowy wadliwego i/lub niezgodnie z warunkami umowy. Zamawiający zastrzega sobie prawo do dokonania badania próbki kruszywa przy każdorazowym stwierdzeniu, że kruszywo nie spełnia w/w wymagań. </w:t>
      </w:r>
    </w:p>
    <w:p w14:paraId="4F940011" w14:textId="77777777" w:rsidR="00342F81" w:rsidRPr="007C7EA1" w:rsidRDefault="00342F81" w:rsidP="00342F81">
      <w:pPr>
        <w:tabs>
          <w:tab w:val="left" w:pos="567"/>
        </w:tabs>
        <w:spacing w:line="276" w:lineRule="auto"/>
        <w:jc w:val="both"/>
        <w:rPr>
          <w:rFonts w:ascii="Arial" w:hAnsi="Arial" w:cs="Arial"/>
          <w:sz w:val="22"/>
          <w:szCs w:val="22"/>
        </w:rPr>
      </w:pPr>
      <w:r w:rsidRPr="007C7EA1">
        <w:rPr>
          <w:rFonts w:ascii="Arial" w:hAnsi="Arial" w:cs="Arial"/>
          <w:sz w:val="22"/>
          <w:szCs w:val="22"/>
        </w:rPr>
        <w:lastRenderedPageBreak/>
        <w:t xml:space="preserve">Ww. prace mają być wykonywane z zachowaniem zasad bezpieczeństwa i zgodnie z obowiązującymi przepisami. </w:t>
      </w:r>
    </w:p>
    <w:p w14:paraId="7BD368C9" w14:textId="77777777" w:rsidR="00342F81" w:rsidRPr="007C7EA1" w:rsidRDefault="00342F81" w:rsidP="00342F81">
      <w:pPr>
        <w:tabs>
          <w:tab w:val="left" w:pos="567"/>
        </w:tabs>
        <w:spacing w:line="276" w:lineRule="auto"/>
        <w:jc w:val="both"/>
        <w:rPr>
          <w:rFonts w:ascii="Arial" w:hAnsi="Arial" w:cs="Arial"/>
          <w:sz w:val="22"/>
          <w:szCs w:val="22"/>
        </w:rPr>
      </w:pPr>
    </w:p>
    <w:p w14:paraId="685D9D83" w14:textId="77777777" w:rsidR="00342F81" w:rsidRPr="007F591A" w:rsidRDefault="00342F81" w:rsidP="00342F81">
      <w:pPr>
        <w:tabs>
          <w:tab w:val="left" w:pos="709"/>
        </w:tabs>
        <w:spacing w:line="276" w:lineRule="auto"/>
        <w:jc w:val="both"/>
        <w:rPr>
          <w:rFonts w:ascii="Arial" w:hAnsi="Arial" w:cs="Arial"/>
          <w:sz w:val="22"/>
          <w:szCs w:val="22"/>
          <w:highlight w:val="yellow"/>
        </w:rPr>
      </w:pPr>
    </w:p>
    <w:p w14:paraId="6A709B9C" w14:textId="4DE73419" w:rsidR="00342F81" w:rsidRPr="007C7EA1" w:rsidRDefault="00342F81" w:rsidP="00342F81">
      <w:pPr>
        <w:tabs>
          <w:tab w:val="left" w:pos="709"/>
        </w:tabs>
        <w:spacing w:line="276" w:lineRule="auto"/>
        <w:jc w:val="both"/>
        <w:rPr>
          <w:rFonts w:ascii="Arial" w:hAnsi="Arial" w:cs="Arial"/>
          <w:sz w:val="22"/>
          <w:szCs w:val="22"/>
        </w:rPr>
      </w:pPr>
      <w:r w:rsidRPr="008C5FFC">
        <w:rPr>
          <w:rFonts w:ascii="Arial" w:hAnsi="Arial" w:cs="Arial"/>
          <w:sz w:val="22"/>
          <w:szCs w:val="22"/>
        </w:rPr>
        <w:t xml:space="preserve">Rozliczenie za wykonane </w:t>
      </w:r>
      <w:r w:rsidR="00D742CD">
        <w:rPr>
          <w:rFonts w:ascii="Arial" w:hAnsi="Arial" w:cs="Arial"/>
          <w:sz w:val="22"/>
          <w:szCs w:val="22"/>
        </w:rPr>
        <w:t>dostawy</w:t>
      </w:r>
      <w:r w:rsidRPr="008C5FFC">
        <w:rPr>
          <w:rFonts w:ascii="Arial" w:hAnsi="Arial" w:cs="Arial"/>
          <w:sz w:val="22"/>
          <w:szCs w:val="22"/>
        </w:rPr>
        <w:t xml:space="preserve"> następować będzie według faktycznie wykonywanych jednostek rzeczowych robót po ryczałtowych cenach jednostkowych zaoferowanych w ofercie przetargowej, proporcjonalnie do wykonanego zakresu.</w:t>
      </w:r>
    </w:p>
    <w:p w14:paraId="7D0E8DA1" w14:textId="77777777" w:rsidR="00342F81" w:rsidRPr="007F591A" w:rsidRDefault="00342F81" w:rsidP="00342F81">
      <w:pPr>
        <w:tabs>
          <w:tab w:val="left" w:pos="709"/>
        </w:tabs>
        <w:spacing w:line="276" w:lineRule="auto"/>
        <w:jc w:val="both"/>
        <w:rPr>
          <w:rFonts w:ascii="Arial" w:hAnsi="Arial" w:cs="Arial"/>
          <w:sz w:val="22"/>
          <w:szCs w:val="22"/>
          <w:highlight w:val="yellow"/>
        </w:rPr>
      </w:pPr>
    </w:p>
    <w:p w14:paraId="325C5126" w14:textId="77777777" w:rsidR="00342F81" w:rsidRPr="007C7EA1" w:rsidRDefault="00342F81" w:rsidP="00342F81">
      <w:pPr>
        <w:tabs>
          <w:tab w:val="left" w:pos="709"/>
        </w:tabs>
        <w:spacing w:line="276" w:lineRule="auto"/>
        <w:jc w:val="both"/>
        <w:rPr>
          <w:rFonts w:ascii="Arial" w:hAnsi="Arial" w:cs="Arial"/>
          <w:sz w:val="22"/>
          <w:szCs w:val="22"/>
        </w:rPr>
      </w:pPr>
      <w:r w:rsidRPr="007C7EA1">
        <w:rPr>
          <w:rFonts w:ascii="Arial" w:hAnsi="Arial" w:cs="Arial"/>
          <w:sz w:val="22"/>
          <w:szCs w:val="22"/>
        </w:rPr>
        <w:t xml:space="preserve">Elementami składowym przedmiotu zamówienia są wszelkie roboty, dostawy </w:t>
      </w:r>
      <w:r w:rsidRPr="007C7EA1">
        <w:rPr>
          <w:rFonts w:ascii="Arial" w:hAnsi="Arial" w:cs="Arial"/>
          <w:sz w:val="22"/>
          <w:szCs w:val="22"/>
        </w:rPr>
        <w:br/>
        <w:t>i usługi „towarzyszące” realizacji, a w szczególności: przejazd, transport maszyn i materiału, odszkodowanie za powstałe szkody podczas robót, zakup i transport materiałów niezbędnych do wykonania przedmiotu zamówienia.</w:t>
      </w:r>
    </w:p>
    <w:p w14:paraId="1AA1FBCB" w14:textId="77777777" w:rsidR="00342F81" w:rsidRPr="007C7EA1" w:rsidRDefault="00342F81" w:rsidP="00342F81">
      <w:pPr>
        <w:tabs>
          <w:tab w:val="left" w:pos="709"/>
        </w:tabs>
        <w:spacing w:line="276" w:lineRule="auto"/>
        <w:jc w:val="both"/>
        <w:rPr>
          <w:rFonts w:ascii="Arial" w:hAnsi="Arial" w:cs="Arial"/>
          <w:sz w:val="22"/>
          <w:szCs w:val="22"/>
        </w:rPr>
      </w:pPr>
    </w:p>
    <w:p w14:paraId="53455E2E" w14:textId="77777777" w:rsidR="00342F81" w:rsidRPr="007C7EA1" w:rsidRDefault="00342F81" w:rsidP="00342F81">
      <w:pPr>
        <w:tabs>
          <w:tab w:val="left" w:pos="567"/>
        </w:tabs>
        <w:spacing w:line="276" w:lineRule="auto"/>
        <w:jc w:val="both"/>
        <w:rPr>
          <w:rFonts w:ascii="Arial" w:hAnsi="Arial" w:cs="Arial"/>
          <w:sz w:val="22"/>
          <w:szCs w:val="22"/>
        </w:rPr>
      </w:pPr>
      <w:r w:rsidRPr="007C7EA1">
        <w:rPr>
          <w:rFonts w:ascii="Arial" w:hAnsi="Arial" w:cs="Arial"/>
          <w:sz w:val="22"/>
          <w:szCs w:val="22"/>
        </w:rPr>
        <w:t>W przypadku uszkodzenia zasuw, hydrantów itp. urządzeń znajdujących się w pasie drogowym w związku z wykonywanymi pracami wykonawca zobowiązany jest do bezzwłocznej ich naprawy na własny koszt.</w:t>
      </w:r>
    </w:p>
    <w:p w14:paraId="273AF6D6" w14:textId="77777777" w:rsidR="00342F81" w:rsidRPr="007F591A" w:rsidRDefault="00342F81" w:rsidP="00342F81">
      <w:pPr>
        <w:tabs>
          <w:tab w:val="left" w:pos="567"/>
        </w:tabs>
        <w:spacing w:line="276" w:lineRule="auto"/>
        <w:jc w:val="both"/>
        <w:rPr>
          <w:rFonts w:ascii="Arial" w:hAnsi="Arial" w:cs="Arial"/>
          <w:sz w:val="22"/>
          <w:szCs w:val="22"/>
          <w:highlight w:val="yellow"/>
        </w:rPr>
      </w:pPr>
    </w:p>
    <w:p w14:paraId="24BD4136" w14:textId="77777777" w:rsidR="00342F81" w:rsidRPr="007C7EA1" w:rsidRDefault="00342F81" w:rsidP="00342F81">
      <w:pPr>
        <w:tabs>
          <w:tab w:val="left" w:pos="567"/>
        </w:tabs>
        <w:spacing w:line="276" w:lineRule="auto"/>
        <w:jc w:val="both"/>
        <w:rPr>
          <w:rFonts w:ascii="Arial" w:hAnsi="Arial" w:cs="Arial"/>
          <w:sz w:val="22"/>
          <w:szCs w:val="22"/>
        </w:rPr>
      </w:pPr>
      <w:r w:rsidRPr="007C7EA1">
        <w:rPr>
          <w:rFonts w:ascii="Arial" w:hAnsi="Arial" w:cs="Arial"/>
          <w:sz w:val="22"/>
          <w:szCs w:val="22"/>
        </w:rPr>
        <w:t>Wykonawca ponosi odpowiedzialności za bezpieczeństwo osób wykonujących przedmiot zamówienia.</w:t>
      </w:r>
    </w:p>
    <w:p w14:paraId="0B7B7FC6" w14:textId="77777777" w:rsidR="00342F81" w:rsidRPr="007F591A" w:rsidRDefault="00342F81" w:rsidP="00342F81">
      <w:pPr>
        <w:tabs>
          <w:tab w:val="left" w:pos="567"/>
        </w:tabs>
        <w:spacing w:line="276" w:lineRule="auto"/>
        <w:jc w:val="both"/>
        <w:rPr>
          <w:rFonts w:ascii="Arial" w:hAnsi="Arial" w:cs="Arial"/>
          <w:sz w:val="22"/>
          <w:szCs w:val="22"/>
          <w:highlight w:val="yellow"/>
        </w:rPr>
      </w:pPr>
    </w:p>
    <w:p w14:paraId="1BE18987"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3.</w:t>
      </w:r>
      <w:r>
        <w:rPr>
          <w:rFonts w:ascii="Arial" w:hAnsi="Arial" w:cs="Arial"/>
          <w:sz w:val="22"/>
          <w:szCs w:val="22"/>
        </w:rPr>
        <w:t>3</w:t>
      </w:r>
      <w:r w:rsidRPr="00632A2A">
        <w:rPr>
          <w:rFonts w:ascii="Arial" w:hAnsi="Arial" w:cs="Arial"/>
          <w:sz w:val="22"/>
          <w:szCs w:val="22"/>
        </w:rPr>
        <w:t>. Miejsce realizacji</w:t>
      </w:r>
    </w:p>
    <w:p w14:paraId="247FCAE5" w14:textId="47650381" w:rsidR="00342F81" w:rsidRPr="007C7EA1" w:rsidRDefault="00D742CD" w:rsidP="00342F81">
      <w:pPr>
        <w:spacing w:line="276" w:lineRule="auto"/>
        <w:jc w:val="both"/>
        <w:rPr>
          <w:rFonts w:ascii="Arial" w:hAnsi="Arial" w:cs="Arial"/>
          <w:b/>
          <w:sz w:val="22"/>
          <w:szCs w:val="22"/>
        </w:rPr>
      </w:pPr>
      <w:r>
        <w:rPr>
          <w:rFonts w:ascii="Arial" w:hAnsi="Arial" w:cs="Arial"/>
          <w:sz w:val="22"/>
          <w:szCs w:val="22"/>
        </w:rPr>
        <w:t>S</w:t>
      </w:r>
      <w:r w:rsidR="00342F81">
        <w:rPr>
          <w:rFonts w:ascii="Arial" w:hAnsi="Arial" w:cs="Arial"/>
          <w:sz w:val="22"/>
          <w:szCs w:val="22"/>
        </w:rPr>
        <w:t xml:space="preserve">ołectwa: </w:t>
      </w:r>
      <w:r w:rsidR="00342F81" w:rsidRPr="00733F45">
        <w:rPr>
          <w:rFonts w:ascii="Arial" w:hAnsi="Arial" w:cs="Arial"/>
          <w:sz w:val="22"/>
          <w:szCs w:val="22"/>
        </w:rPr>
        <w:t xml:space="preserve">Konikowo, Niekłonice, Świeszyno, Strzekęcino, Mierzym, </w:t>
      </w:r>
      <w:proofErr w:type="spellStart"/>
      <w:r w:rsidR="00342F81" w:rsidRPr="00733F45">
        <w:rPr>
          <w:rFonts w:ascii="Arial" w:hAnsi="Arial" w:cs="Arial"/>
          <w:sz w:val="22"/>
          <w:szCs w:val="22"/>
        </w:rPr>
        <w:t>Giezkowo</w:t>
      </w:r>
      <w:proofErr w:type="spellEnd"/>
      <w:r w:rsidR="00342F81" w:rsidRPr="00733F45">
        <w:rPr>
          <w:rFonts w:ascii="Arial" w:hAnsi="Arial" w:cs="Arial"/>
          <w:sz w:val="22"/>
          <w:szCs w:val="22"/>
        </w:rPr>
        <w:t>,</w:t>
      </w:r>
    </w:p>
    <w:p w14:paraId="559789BC" w14:textId="77777777" w:rsidR="00342F81" w:rsidRPr="007C7EA1" w:rsidRDefault="00342F81" w:rsidP="00342F81">
      <w:pPr>
        <w:rPr>
          <w:rFonts w:ascii="Arial" w:hAnsi="Arial" w:cs="Arial"/>
          <w:sz w:val="22"/>
          <w:szCs w:val="22"/>
        </w:rPr>
      </w:pPr>
      <w:r w:rsidRPr="00733F45">
        <w:rPr>
          <w:rFonts w:ascii="Arial" w:hAnsi="Arial" w:cs="Arial"/>
          <w:sz w:val="22"/>
          <w:szCs w:val="22"/>
        </w:rPr>
        <w:t xml:space="preserve">Niedalino, Zegrze Pomorskie, </w:t>
      </w:r>
      <w:proofErr w:type="spellStart"/>
      <w:r w:rsidRPr="00733F45">
        <w:rPr>
          <w:rFonts w:ascii="Arial" w:hAnsi="Arial" w:cs="Arial"/>
          <w:sz w:val="22"/>
          <w:szCs w:val="22"/>
        </w:rPr>
        <w:t>Kurozwęcz</w:t>
      </w:r>
      <w:proofErr w:type="spellEnd"/>
      <w:r w:rsidRPr="00733F45">
        <w:rPr>
          <w:rFonts w:ascii="Arial" w:hAnsi="Arial" w:cs="Arial"/>
          <w:sz w:val="22"/>
          <w:szCs w:val="22"/>
        </w:rPr>
        <w:t>, Dunowo,</w:t>
      </w:r>
    </w:p>
    <w:p w14:paraId="5DB16471" w14:textId="77777777" w:rsidR="00ED66EB" w:rsidRDefault="00ED66EB" w:rsidP="00342F81">
      <w:pPr>
        <w:tabs>
          <w:tab w:val="left" w:pos="-284"/>
        </w:tabs>
        <w:spacing w:line="276" w:lineRule="auto"/>
        <w:ind w:left="-284"/>
        <w:jc w:val="both"/>
        <w:rPr>
          <w:rFonts w:ascii="Arial" w:hAnsi="Arial" w:cs="Arial"/>
          <w:b/>
          <w:sz w:val="22"/>
          <w:szCs w:val="22"/>
        </w:rPr>
      </w:pPr>
    </w:p>
    <w:p w14:paraId="59CEFCF7" w14:textId="2CAF5735" w:rsidR="00342F81" w:rsidRPr="00632A2A" w:rsidRDefault="00342F81" w:rsidP="00342F81">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t>UWAGA:</w:t>
      </w:r>
    </w:p>
    <w:p w14:paraId="74CB73D5" w14:textId="77777777" w:rsidR="00342F81" w:rsidRPr="00F64BF3" w:rsidRDefault="00342F81" w:rsidP="00342F8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powinny być uwzględniane jako definicje standardu, a nie jako określenie marki zastosowanej w </w:t>
      </w:r>
      <w:r>
        <w:rPr>
          <w:rFonts w:ascii="Arial" w:hAnsi="Arial" w:cs="Arial"/>
          <w:sz w:val="22"/>
          <w:szCs w:val="22"/>
        </w:rPr>
        <w:t>specyfikacji</w:t>
      </w:r>
      <w:r w:rsidRPr="00F64BF3">
        <w:rPr>
          <w:rFonts w:ascii="Arial" w:hAnsi="Arial" w:cs="Arial"/>
          <w:sz w:val="22"/>
          <w:szCs w:val="22"/>
        </w:rPr>
        <w:t xml:space="preserve">. </w:t>
      </w:r>
    </w:p>
    <w:p w14:paraId="3C27A5FE" w14:textId="77777777" w:rsidR="00342F81" w:rsidRPr="00632A2A" w:rsidRDefault="00342F81" w:rsidP="00342F81">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14:paraId="5817E59A" w14:textId="77777777" w:rsidR="00342F81" w:rsidRPr="005C4D13" w:rsidRDefault="00342F81" w:rsidP="00342F81">
      <w:pPr>
        <w:pStyle w:val="Akapitzlist"/>
        <w:numPr>
          <w:ilvl w:val="1"/>
          <w:numId w:val="4"/>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5C4D13">
        <w:rPr>
          <w:rFonts w:ascii="Arial" w:hAnsi="Arial" w:cs="Arial"/>
          <w:sz w:val="22"/>
          <w:szCs w:val="22"/>
        </w:rPr>
        <w:t>Przed złożeniem oferty zaleca się przeprowadzenie wizji lokalnej w terenie.</w:t>
      </w:r>
      <w:r w:rsidRPr="005C4D13">
        <w:rPr>
          <w:rFonts w:ascii="Arial" w:hAnsi="Arial" w:cs="Arial"/>
          <w:sz w:val="22"/>
          <w:szCs w:val="22"/>
          <w:lang w:eastAsia="ar-SA"/>
        </w:rPr>
        <w:t xml:space="preserve"> </w:t>
      </w:r>
    </w:p>
    <w:p w14:paraId="27D0271A" w14:textId="77777777" w:rsidR="00342F81" w:rsidRPr="00DE70F1" w:rsidRDefault="00342F81" w:rsidP="00342F81">
      <w:pPr>
        <w:pStyle w:val="Akapitzlist"/>
        <w:numPr>
          <w:ilvl w:val="1"/>
          <w:numId w:val="4"/>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Pr>
          <w:rFonts w:ascii="Arial" w:hAnsi="Arial" w:cs="Arial"/>
          <w:sz w:val="22"/>
          <w:szCs w:val="22"/>
        </w:rPr>
        <w:t>8</w:t>
      </w:r>
      <w:r w:rsidRPr="00DE70F1">
        <w:rPr>
          <w:rFonts w:ascii="Arial" w:hAnsi="Arial" w:cs="Arial"/>
          <w:sz w:val="22"/>
          <w:szCs w:val="22"/>
        </w:rPr>
        <w:t xml:space="preserve"> niniejszej SIWZ.</w:t>
      </w:r>
    </w:p>
    <w:p w14:paraId="7778E855" w14:textId="2AA63AAE" w:rsidR="00342F81" w:rsidRPr="00FB4E90" w:rsidRDefault="00342F81" w:rsidP="00342F81">
      <w:pPr>
        <w:pStyle w:val="Akapitzlist"/>
        <w:numPr>
          <w:ilvl w:val="1"/>
          <w:numId w:val="4"/>
        </w:numPr>
        <w:tabs>
          <w:tab w:val="left" w:pos="426"/>
        </w:tabs>
        <w:spacing w:after="120" w:line="276" w:lineRule="auto"/>
        <w:ind w:left="425" w:hanging="425"/>
        <w:jc w:val="both"/>
        <w:rPr>
          <w:rFonts w:ascii="Arial" w:hAnsi="Arial" w:cs="Arial"/>
          <w:sz w:val="22"/>
          <w:szCs w:val="22"/>
        </w:rPr>
      </w:pPr>
      <w:r w:rsidRPr="00FB4E90">
        <w:rPr>
          <w:rFonts w:ascii="Arial" w:hAnsi="Arial" w:cs="Arial"/>
          <w:sz w:val="22"/>
          <w:szCs w:val="22"/>
        </w:rPr>
        <w:t xml:space="preserve">Wszystkie </w:t>
      </w:r>
      <w:r w:rsidR="00FB4E90" w:rsidRPr="00FB4E90">
        <w:rPr>
          <w:rFonts w:ascii="Arial" w:hAnsi="Arial" w:cs="Arial"/>
          <w:sz w:val="22"/>
          <w:szCs w:val="22"/>
        </w:rPr>
        <w:t>dostawy</w:t>
      </w:r>
      <w:r w:rsidRPr="00FB4E90">
        <w:rPr>
          <w:rFonts w:ascii="Arial" w:hAnsi="Arial" w:cs="Arial"/>
          <w:sz w:val="22"/>
          <w:szCs w:val="22"/>
        </w:rPr>
        <w:t xml:space="preserve"> objęte zamówieniem powinny być wykonane zgodnie </w:t>
      </w:r>
      <w:r w:rsidRPr="00FB4E90">
        <w:rPr>
          <w:rFonts w:ascii="Arial" w:hAnsi="Arial" w:cs="Arial"/>
          <w:sz w:val="22"/>
          <w:szCs w:val="22"/>
        </w:rPr>
        <w:br/>
        <w:t>z obowiązującymi normami,  a także podpisaną umową.</w:t>
      </w:r>
    </w:p>
    <w:p w14:paraId="7476078D" w14:textId="77777777" w:rsidR="00342F81" w:rsidRDefault="00342F81" w:rsidP="00342F81">
      <w:pPr>
        <w:pStyle w:val="Akapitzlist"/>
        <w:numPr>
          <w:ilvl w:val="1"/>
          <w:numId w:val="4"/>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14:paraId="30E2D047" w14:textId="77777777" w:rsidR="00D742CD" w:rsidRDefault="00D742CD" w:rsidP="00342F81">
      <w:pPr>
        <w:spacing w:line="276" w:lineRule="auto"/>
        <w:ind w:left="454"/>
        <w:jc w:val="both"/>
        <w:rPr>
          <w:rFonts w:ascii="Arial" w:hAnsi="Arial" w:cs="Arial"/>
          <w:b/>
          <w:bCs/>
          <w:sz w:val="22"/>
          <w:szCs w:val="22"/>
        </w:rPr>
      </w:pPr>
    </w:p>
    <w:p w14:paraId="36FD83F7" w14:textId="1509B7F4" w:rsidR="00342F81" w:rsidRPr="00632A2A" w:rsidRDefault="00342F81" w:rsidP="00342F81">
      <w:pPr>
        <w:spacing w:line="276" w:lineRule="auto"/>
        <w:ind w:left="454"/>
        <w:jc w:val="both"/>
        <w:rPr>
          <w:rFonts w:ascii="Arial" w:hAnsi="Arial" w:cs="Arial"/>
          <w:b/>
          <w:bCs/>
          <w:sz w:val="22"/>
          <w:szCs w:val="22"/>
        </w:rPr>
      </w:pPr>
      <w:r w:rsidRPr="00632A2A">
        <w:rPr>
          <w:rFonts w:ascii="Arial" w:hAnsi="Arial" w:cs="Arial"/>
          <w:b/>
          <w:bCs/>
          <w:sz w:val="22"/>
          <w:szCs w:val="22"/>
        </w:rPr>
        <w:lastRenderedPageBreak/>
        <w:t>KOD CPV:</w:t>
      </w:r>
    </w:p>
    <w:p w14:paraId="38E410B2" w14:textId="77777777" w:rsidR="00342F81" w:rsidRPr="00710018" w:rsidRDefault="00342F81" w:rsidP="00342F81">
      <w:pPr>
        <w:spacing w:line="276" w:lineRule="auto"/>
        <w:ind w:firstLine="425"/>
        <w:jc w:val="both"/>
        <w:rPr>
          <w:rFonts w:ascii="Arial" w:hAnsi="Arial" w:cs="Arial"/>
          <w:color w:val="000000"/>
          <w:sz w:val="22"/>
          <w:szCs w:val="22"/>
        </w:rPr>
      </w:pPr>
      <w:r w:rsidRPr="001864BA">
        <w:rPr>
          <w:rFonts w:ascii="Arial" w:hAnsi="Arial" w:cs="Arial"/>
          <w:color w:val="000000"/>
          <w:sz w:val="22"/>
          <w:szCs w:val="22"/>
        </w:rPr>
        <w:t>14210000-6 dostawa kruszywa</w:t>
      </w:r>
    </w:p>
    <w:p w14:paraId="51FE1C00" w14:textId="77777777" w:rsidR="00342F81" w:rsidRPr="00632A2A" w:rsidRDefault="00342F81" w:rsidP="00342F81">
      <w:pPr>
        <w:pStyle w:val="Akapitzlist"/>
        <w:spacing w:line="276" w:lineRule="auto"/>
        <w:rPr>
          <w:rFonts w:ascii="Arial" w:hAnsi="Arial" w:cs="Arial"/>
          <w:sz w:val="22"/>
          <w:szCs w:val="22"/>
        </w:rPr>
      </w:pPr>
    </w:p>
    <w:p w14:paraId="1C8501F2" w14:textId="77777777" w:rsidR="00342F81" w:rsidRPr="00632A2A" w:rsidRDefault="00342F81" w:rsidP="00342F81">
      <w:pPr>
        <w:pStyle w:val="Nagwek2"/>
        <w:numPr>
          <w:ilvl w:val="0"/>
          <w:numId w:val="2"/>
        </w:numPr>
        <w:spacing w:after="120" w:line="276" w:lineRule="auto"/>
        <w:ind w:left="425" w:hanging="357"/>
        <w:rPr>
          <w:rFonts w:ascii="Arial" w:hAnsi="Arial" w:cs="Arial"/>
          <w:sz w:val="22"/>
          <w:szCs w:val="22"/>
          <w:highlight w:val="lightGray"/>
        </w:rPr>
      </w:pPr>
      <w:bookmarkStart w:id="6" w:name="_Toc465419663"/>
      <w:r w:rsidRPr="00632A2A">
        <w:rPr>
          <w:rFonts w:ascii="Arial" w:hAnsi="Arial" w:cs="Arial"/>
          <w:sz w:val="22"/>
          <w:szCs w:val="22"/>
          <w:highlight w:val="lightGray"/>
        </w:rPr>
        <w:t>TERMIN REALIZACJI</w:t>
      </w:r>
      <w:bookmarkEnd w:id="6"/>
    </w:p>
    <w:p w14:paraId="35A86181" w14:textId="76481715" w:rsidR="00342F81" w:rsidRPr="004F2A79" w:rsidRDefault="00342F81" w:rsidP="00342F81">
      <w:pPr>
        <w:spacing w:line="276" w:lineRule="auto"/>
        <w:rPr>
          <w:rFonts w:ascii="Arial" w:hAnsi="Arial" w:cs="Arial"/>
          <w:b/>
          <w:sz w:val="22"/>
          <w:szCs w:val="22"/>
        </w:rPr>
      </w:pPr>
      <w:r w:rsidRPr="004F2A79">
        <w:rPr>
          <w:rFonts w:ascii="Arial" w:hAnsi="Arial" w:cs="Arial"/>
          <w:sz w:val="22"/>
          <w:szCs w:val="22"/>
        </w:rPr>
        <w:t xml:space="preserve">Przedmiot zamówienia należy zrealizować w terminie </w:t>
      </w:r>
      <w:r w:rsidRPr="004F2A79">
        <w:rPr>
          <w:rFonts w:ascii="Arial" w:eastAsia="Andale Sans UI" w:hAnsi="Arial" w:cs="Arial"/>
          <w:sz w:val="22"/>
          <w:szCs w:val="22"/>
          <w:lang w:eastAsia="ja-JP" w:bidi="fa-IR"/>
        </w:rPr>
        <w:t xml:space="preserve">od </w:t>
      </w:r>
      <w:r w:rsidRPr="004F2A79">
        <w:rPr>
          <w:rFonts w:ascii="Arial" w:eastAsia="Andale Sans UI" w:hAnsi="Arial" w:cs="Arial"/>
          <w:b/>
          <w:sz w:val="22"/>
          <w:szCs w:val="22"/>
          <w:lang w:eastAsia="ja-JP" w:bidi="fa-IR"/>
        </w:rPr>
        <w:t>dnia podpisania umowy</w:t>
      </w:r>
      <w:r w:rsidRPr="004F2A79">
        <w:rPr>
          <w:rFonts w:ascii="Arial" w:hAnsi="Arial" w:cs="Arial"/>
          <w:b/>
          <w:sz w:val="22"/>
          <w:szCs w:val="22"/>
        </w:rPr>
        <w:t xml:space="preserve"> do dnia 1</w:t>
      </w:r>
      <w:r>
        <w:rPr>
          <w:rFonts w:ascii="Arial" w:hAnsi="Arial" w:cs="Arial"/>
          <w:b/>
          <w:sz w:val="22"/>
          <w:szCs w:val="22"/>
        </w:rPr>
        <w:t>5</w:t>
      </w:r>
      <w:r w:rsidRPr="004F2A79">
        <w:rPr>
          <w:rFonts w:ascii="Arial" w:hAnsi="Arial" w:cs="Arial"/>
          <w:b/>
          <w:sz w:val="22"/>
          <w:szCs w:val="22"/>
        </w:rPr>
        <w:t>.1</w:t>
      </w:r>
      <w:r>
        <w:rPr>
          <w:rFonts w:ascii="Arial" w:hAnsi="Arial" w:cs="Arial"/>
          <w:b/>
          <w:sz w:val="22"/>
          <w:szCs w:val="22"/>
        </w:rPr>
        <w:t>2</w:t>
      </w:r>
      <w:r w:rsidRPr="004F2A79">
        <w:rPr>
          <w:rFonts w:ascii="Arial" w:hAnsi="Arial" w:cs="Arial"/>
          <w:b/>
          <w:sz w:val="22"/>
          <w:szCs w:val="22"/>
        </w:rPr>
        <w:t>.20</w:t>
      </w:r>
      <w:r>
        <w:rPr>
          <w:rFonts w:ascii="Arial" w:hAnsi="Arial" w:cs="Arial"/>
          <w:b/>
          <w:sz w:val="22"/>
          <w:szCs w:val="22"/>
        </w:rPr>
        <w:t>2</w:t>
      </w:r>
      <w:r w:rsidR="00D742CD">
        <w:rPr>
          <w:rFonts w:ascii="Arial" w:hAnsi="Arial" w:cs="Arial"/>
          <w:b/>
          <w:sz w:val="22"/>
          <w:szCs w:val="22"/>
        </w:rPr>
        <w:t>1</w:t>
      </w:r>
      <w:r w:rsidRPr="004F2A79">
        <w:rPr>
          <w:rFonts w:ascii="Arial" w:hAnsi="Arial" w:cs="Arial"/>
          <w:b/>
          <w:sz w:val="22"/>
          <w:szCs w:val="22"/>
        </w:rPr>
        <w:t xml:space="preserve"> r. </w:t>
      </w:r>
    </w:p>
    <w:p w14:paraId="17B15B5F" w14:textId="77777777" w:rsidR="00342F81" w:rsidRPr="00632A2A" w:rsidRDefault="00342F81" w:rsidP="00342F81">
      <w:pPr>
        <w:spacing w:line="276" w:lineRule="auto"/>
        <w:rPr>
          <w:rFonts w:ascii="Arial" w:hAnsi="Arial" w:cs="Arial"/>
          <w:b/>
          <w:sz w:val="22"/>
          <w:szCs w:val="22"/>
        </w:rPr>
      </w:pPr>
    </w:p>
    <w:p w14:paraId="0A0B0642" w14:textId="77777777" w:rsidR="00342F81" w:rsidRPr="00632A2A" w:rsidRDefault="00342F81" w:rsidP="00342F81">
      <w:pPr>
        <w:pStyle w:val="Nagwek2"/>
        <w:numPr>
          <w:ilvl w:val="0"/>
          <w:numId w:val="2"/>
        </w:numPr>
        <w:spacing w:after="120" w:line="276" w:lineRule="auto"/>
        <w:ind w:left="425" w:hanging="357"/>
        <w:rPr>
          <w:rFonts w:ascii="Arial" w:hAnsi="Arial" w:cs="Arial"/>
          <w:sz w:val="22"/>
          <w:szCs w:val="22"/>
          <w:highlight w:val="lightGray"/>
        </w:rPr>
      </w:pPr>
      <w:bookmarkStart w:id="7" w:name="_Toc465419664"/>
      <w:r w:rsidRPr="00632A2A">
        <w:rPr>
          <w:rFonts w:ascii="Arial" w:hAnsi="Arial" w:cs="Arial"/>
          <w:sz w:val="22"/>
          <w:szCs w:val="22"/>
          <w:highlight w:val="lightGray"/>
        </w:rPr>
        <w:t>CZĘŚCI ZAMÓWIENIA</w:t>
      </w:r>
      <w:bookmarkEnd w:id="7"/>
    </w:p>
    <w:p w14:paraId="63FBD509" w14:textId="0F5CB728" w:rsidR="00342F81" w:rsidRPr="00015A49" w:rsidRDefault="00342F81" w:rsidP="00342F81">
      <w:pPr>
        <w:pStyle w:val="Akapitzlist"/>
        <w:tabs>
          <w:tab w:val="left" w:pos="851"/>
        </w:tabs>
        <w:spacing w:line="276" w:lineRule="auto"/>
        <w:ind w:left="426"/>
        <w:jc w:val="both"/>
        <w:rPr>
          <w:rFonts w:ascii="Arial" w:hAnsi="Arial" w:cs="Arial"/>
          <w:sz w:val="22"/>
          <w:szCs w:val="22"/>
        </w:rPr>
      </w:pPr>
      <w:r w:rsidRPr="00015A49">
        <w:rPr>
          <w:rFonts w:ascii="Arial" w:hAnsi="Arial" w:cs="Arial"/>
          <w:b/>
          <w:sz w:val="22"/>
          <w:szCs w:val="22"/>
        </w:rPr>
        <w:t>5.1</w:t>
      </w:r>
      <w:r w:rsidRPr="00015A49">
        <w:rPr>
          <w:rFonts w:ascii="Arial" w:hAnsi="Arial" w:cs="Arial"/>
          <w:sz w:val="22"/>
          <w:szCs w:val="22"/>
        </w:rPr>
        <w:tab/>
        <w:t xml:space="preserve">Zamawiający </w:t>
      </w:r>
      <w:r w:rsidR="000C669B">
        <w:rPr>
          <w:rFonts w:ascii="Arial" w:hAnsi="Arial" w:cs="Arial"/>
          <w:sz w:val="22"/>
          <w:szCs w:val="22"/>
        </w:rPr>
        <w:t xml:space="preserve">nie </w:t>
      </w:r>
      <w:r w:rsidRPr="00015A49">
        <w:rPr>
          <w:rFonts w:ascii="Arial" w:hAnsi="Arial" w:cs="Arial"/>
          <w:sz w:val="22"/>
          <w:szCs w:val="22"/>
        </w:rPr>
        <w:t>dopuszcza składani</w:t>
      </w:r>
      <w:r w:rsidR="000C669B">
        <w:rPr>
          <w:rFonts w:ascii="Arial" w:hAnsi="Arial" w:cs="Arial"/>
          <w:sz w:val="22"/>
          <w:szCs w:val="22"/>
        </w:rPr>
        <w:t>a</w:t>
      </w:r>
      <w:r w:rsidRPr="00015A49">
        <w:rPr>
          <w:rFonts w:ascii="Arial" w:hAnsi="Arial" w:cs="Arial"/>
          <w:sz w:val="22"/>
          <w:szCs w:val="22"/>
        </w:rPr>
        <w:t xml:space="preserve"> ofert częściowych</w:t>
      </w:r>
      <w:r w:rsidR="000C669B">
        <w:rPr>
          <w:rFonts w:ascii="Arial" w:hAnsi="Arial" w:cs="Arial"/>
          <w:sz w:val="22"/>
          <w:szCs w:val="22"/>
        </w:rPr>
        <w:t>.</w:t>
      </w:r>
      <w:r w:rsidRPr="00015A49">
        <w:rPr>
          <w:rFonts w:ascii="Arial" w:hAnsi="Arial" w:cs="Arial"/>
          <w:sz w:val="22"/>
          <w:szCs w:val="22"/>
        </w:rPr>
        <w:t xml:space="preserve"> </w:t>
      </w:r>
    </w:p>
    <w:p w14:paraId="0A42ABEE" w14:textId="77777777" w:rsidR="00342F81" w:rsidRPr="00632A2A" w:rsidRDefault="00342F81" w:rsidP="00342F81">
      <w:pPr>
        <w:spacing w:line="276" w:lineRule="auto"/>
        <w:ind w:left="426"/>
        <w:jc w:val="both"/>
        <w:rPr>
          <w:rFonts w:ascii="Arial" w:hAnsi="Arial" w:cs="Arial"/>
          <w:sz w:val="22"/>
          <w:szCs w:val="22"/>
        </w:rPr>
      </w:pPr>
    </w:p>
    <w:p w14:paraId="3ACA8854" w14:textId="77777777" w:rsidR="00342F81" w:rsidRPr="00632A2A" w:rsidRDefault="00342F81" w:rsidP="00342F81">
      <w:pPr>
        <w:pStyle w:val="Nagwek2"/>
        <w:numPr>
          <w:ilvl w:val="0"/>
          <w:numId w:val="2"/>
        </w:numPr>
        <w:spacing w:after="120" w:line="276" w:lineRule="auto"/>
        <w:ind w:left="426"/>
        <w:rPr>
          <w:rFonts w:ascii="Arial" w:hAnsi="Arial" w:cs="Arial"/>
          <w:sz w:val="22"/>
          <w:szCs w:val="22"/>
          <w:highlight w:val="lightGray"/>
        </w:rPr>
      </w:pPr>
      <w:bookmarkStart w:id="8" w:name="bookmark3"/>
      <w:bookmarkStart w:id="9" w:name="_Toc465419665"/>
      <w:r w:rsidRPr="00632A2A">
        <w:rPr>
          <w:rFonts w:ascii="Arial" w:hAnsi="Arial" w:cs="Arial"/>
          <w:sz w:val="22"/>
          <w:szCs w:val="22"/>
          <w:highlight w:val="lightGray"/>
        </w:rPr>
        <w:t xml:space="preserve">ZAMÓWIENIA </w:t>
      </w:r>
      <w:bookmarkEnd w:id="8"/>
      <w:bookmarkEnd w:id="9"/>
      <w:r w:rsidRPr="00632A2A">
        <w:rPr>
          <w:rFonts w:ascii="Arial" w:hAnsi="Arial" w:cs="Arial"/>
          <w:sz w:val="22"/>
          <w:szCs w:val="22"/>
          <w:highlight w:val="lightGray"/>
        </w:rPr>
        <w:t>POLEGAJĄCE NA POWTÓRZENIU PODOBNYCH USŁUG</w:t>
      </w:r>
    </w:p>
    <w:p w14:paraId="42BAD853" w14:textId="77777777" w:rsidR="00D742CD" w:rsidRDefault="00342F81" w:rsidP="00342F81">
      <w:pPr>
        <w:autoSpaceDE w:val="0"/>
        <w:autoSpaceDN w:val="0"/>
        <w:adjustRightInd w:val="0"/>
        <w:spacing w:line="276" w:lineRule="auto"/>
        <w:jc w:val="both"/>
        <w:rPr>
          <w:rFonts w:ascii="Arial" w:hAnsi="Arial" w:cs="Arial"/>
          <w:sz w:val="22"/>
          <w:szCs w:val="22"/>
        </w:rPr>
      </w:pPr>
      <w:r w:rsidRPr="00096363">
        <w:rPr>
          <w:rFonts w:ascii="Arial" w:hAnsi="Arial" w:cs="Arial"/>
          <w:sz w:val="22"/>
          <w:szCs w:val="22"/>
        </w:rPr>
        <w:t xml:space="preserve">Zamawiający </w:t>
      </w:r>
      <w:r w:rsidR="00D742CD">
        <w:rPr>
          <w:rFonts w:ascii="Arial" w:hAnsi="Arial" w:cs="Arial"/>
          <w:sz w:val="22"/>
          <w:szCs w:val="22"/>
        </w:rPr>
        <w:t xml:space="preserve">nie </w:t>
      </w:r>
      <w:r w:rsidRPr="00096363">
        <w:rPr>
          <w:rFonts w:ascii="Arial" w:hAnsi="Arial" w:cs="Arial"/>
          <w:sz w:val="22"/>
          <w:szCs w:val="22"/>
        </w:rPr>
        <w:t>przewiduje możliwości udzielenia zamówienia polegającego na powtórzeniu podobnych usług lub robót budowlanych, o których mowa w art. 67 ust. 1 pkt. 6 ustawy</w:t>
      </w:r>
      <w:r w:rsidR="00D742CD">
        <w:rPr>
          <w:rFonts w:ascii="Arial" w:hAnsi="Arial" w:cs="Arial"/>
          <w:sz w:val="22"/>
          <w:szCs w:val="22"/>
        </w:rPr>
        <w:t>.</w:t>
      </w:r>
    </w:p>
    <w:p w14:paraId="5DECB4B1" w14:textId="77777777" w:rsidR="00342F81" w:rsidRPr="00632A2A" w:rsidRDefault="00342F81" w:rsidP="00342F81">
      <w:pPr>
        <w:spacing w:line="276" w:lineRule="auto"/>
        <w:ind w:left="426"/>
        <w:jc w:val="both"/>
        <w:rPr>
          <w:rFonts w:ascii="Arial" w:hAnsi="Arial" w:cs="Arial"/>
          <w:sz w:val="22"/>
          <w:szCs w:val="22"/>
        </w:rPr>
      </w:pPr>
    </w:p>
    <w:p w14:paraId="5CDCCB1B" w14:textId="77777777" w:rsidR="00342F81" w:rsidRPr="00632A2A" w:rsidRDefault="00342F81" w:rsidP="00342F81">
      <w:pPr>
        <w:pStyle w:val="Nagwek2"/>
        <w:numPr>
          <w:ilvl w:val="0"/>
          <w:numId w:val="2"/>
        </w:numPr>
        <w:spacing w:after="120" w:line="276" w:lineRule="auto"/>
        <w:ind w:left="426"/>
        <w:rPr>
          <w:rFonts w:ascii="Arial" w:hAnsi="Arial" w:cs="Arial"/>
          <w:sz w:val="22"/>
          <w:szCs w:val="22"/>
          <w:highlight w:val="lightGray"/>
        </w:rPr>
      </w:pPr>
      <w:bookmarkStart w:id="10" w:name="_Toc465419666"/>
      <w:r w:rsidRPr="00632A2A">
        <w:rPr>
          <w:rFonts w:ascii="Arial" w:hAnsi="Arial" w:cs="Arial"/>
          <w:sz w:val="22"/>
          <w:szCs w:val="22"/>
          <w:highlight w:val="lightGray"/>
        </w:rPr>
        <w:t>OFERTY WARIANTOWE</w:t>
      </w:r>
      <w:bookmarkEnd w:id="10"/>
    </w:p>
    <w:p w14:paraId="1D68BEBA" w14:textId="77777777" w:rsidR="00342F81" w:rsidRPr="00632A2A" w:rsidRDefault="00342F81" w:rsidP="00342F81">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14:paraId="566998F8" w14:textId="77777777" w:rsidR="00342F81" w:rsidRPr="00632A2A" w:rsidRDefault="00342F81" w:rsidP="00342F81">
      <w:pPr>
        <w:spacing w:line="276" w:lineRule="auto"/>
        <w:rPr>
          <w:rFonts w:ascii="Arial" w:hAnsi="Arial" w:cs="Arial"/>
          <w:sz w:val="22"/>
          <w:szCs w:val="22"/>
          <w:highlight w:val="lightGray"/>
        </w:rPr>
      </w:pPr>
    </w:p>
    <w:p w14:paraId="2C1E5329" w14:textId="77777777" w:rsidR="00342F81" w:rsidRPr="00632A2A" w:rsidRDefault="00342F81" w:rsidP="00342F81">
      <w:pPr>
        <w:pStyle w:val="Nagwek2"/>
        <w:numPr>
          <w:ilvl w:val="0"/>
          <w:numId w:val="2"/>
        </w:numPr>
        <w:spacing w:after="120" w:line="276" w:lineRule="auto"/>
        <w:ind w:left="426"/>
        <w:rPr>
          <w:rFonts w:ascii="Arial" w:hAnsi="Arial" w:cs="Arial"/>
          <w:sz w:val="22"/>
          <w:szCs w:val="22"/>
          <w:highlight w:val="lightGray"/>
        </w:rPr>
      </w:pPr>
      <w:bookmarkStart w:id="11" w:name="bookmark4"/>
      <w:bookmarkStart w:id="12" w:name="_Toc465419667"/>
      <w:r w:rsidRPr="00632A2A">
        <w:rPr>
          <w:rFonts w:ascii="Arial" w:hAnsi="Arial" w:cs="Arial"/>
          <w:sz w:val="22"/>
          <w:szCs w:val="22"/>
          <w:highlight w:val="lightGray"/>
        </w:rPr>
        <w:t>OPIS SPOSOBU UZYSKANIA MATERIAŁÓW PRZETARGOWYCH</w:t>
      </w:r>
      <w:bookmarkEnd w:id="11"/>
      <w:bookmarkEnd w:id="12"/>
    </w:p>
    <w:p w14:paraId="22692968" w14:textId="77777777" w:rsidR="00342F81" w:rsidRPr="00632A2A" w:rsidRDefault="00342F81" w:rsidP="00342F81">
      <w:pPr>
        <w:spacing w:line="276" w:lineRule="auto"/>
        <w:ind w:left="426"/>
        <w:jc w:val="both"/>
        <w:rPr>
          <w:rFonts w:ascii="Arial" w:hAnsi="Arial" w:cs="Arial"/>
          <w:sz w:val="22"/>
          <w:szCs w:val="22"/>
        </w:rPr>
      </w:pPr>
      <w:r w:rsidRPr="00632A2A">
        <w:rPr>
          <w:rFonts w:ascii="Arial" w:hAnsi="Arial" w:cs="Arial"/>
          <w:sz w:val="22"/>
          <w:szCs w:val="22"/>
        </w:rPr>
        <w:t xml:space="preserve">Materiały przetargowe dostępne są w wersji elektronicznej na stronie internetowej Zamawiającego: http://ug.swieszyno.ibip.pl/public/ oraz w formie papierowej w siedzibie Zamawiającego: Urząd Gminy Świeszyno, Świeszyno 71 76-024 Świeszyno w pok. Nr </w:t>
      </w:r>
      <w:r>
        <w:rPr>
          <w:rFonts w:ascii="Arial" w:hAnsi="Arial" w:cs="Arial"/>
          <w:sz w:val="22"/>
          <w:szCs w:val="22"/>
        </w:rPr>
        <w:t>5</w:t>
      </w:r>
      <w:r w:rsidRPr="00632A2A">
        <w:rPr>
          <w:rFonts w:ascii="Arial" w:hAnsi="Arial" w:cs="Arial"/>
          <w:sz w:val="22"/>
          <w:szCs w:val="22"/>
        </w:rPr>
        <w:t xml:space="preserve">, </w:t>
      </w:r>
      <w:r>
        <w:rPr>
          <w:rFonts w:ascii="Arial" w:hAnsi="Arial" w:cs="Arial"/>
          <w:sz w:val="22"/>
          <w:szCs w:val="22"/>
        </w:rPr>
        <w:t xml:space="preserve">w </w:t>
      </w:r>
      <w:r w:rsidRPr="00632A2A">
        <w:rPr>
          <w:rFonts w:ascii="Arial" w:hAnsi="Arial" w:cs="Arial"/>
          <w:sz w:val="22"/>
          <w:szCs w:val="22"/>
        </w:rPr>
        <w:t>poniedział</w:t>
      </w:r>
      <w:r>
        <w:rPr>
          <w:rFonts w:ascii="Arial" w:hAnsi="Arial" w:cs="Arial"/>
          <w:sz w:val="22"/>
          <w:szCs w:val="22"/>
        </w:rPr>
        <w:t>ek od godz. 8:00 do 16:00, od wtorku</w:t>
      </w:r>
      <w:r w:rsidRPr="00632A2A">
        <w:rPr>
          <w:rFonts w:ascii="Arial" w:hAnsi="Arial" w:cs="Arial"/>
          <w:sz w:val="22"/>
          <w:szCs w:val="22"/>
        </w:rPr>
        <w:t xml:space="preserve"> do piątku, w godzinach od 7.00- 15.00.</w:t>
      </w:r>
    </w:p>
    <w:p w14:paraId="376648A2"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69FD3E20" w14:textId="77777777" w:rsidR="00342F81" w:rsidRDefault="00342F81" w:rsidP="00342F81">
      <w:pPr>
        <w:pStyle w:val="Nagwek1"/>
        <w:spacing w:line="276" w:lineRule="auto"/>
        <w:ind w:left="454" w:firstLine="0"/>
        <w:rPr>
          <w:rFonts w:ascii="Arial" w:hAnsi="Arial" w:cs="Arial"/>
          <w:sz w:val="22"/>
          <w:szCs w:val="22"/>
        </w:rPr>
      </w:pPr>
      <w:bookmarkStart w:id="13" w:name="_Toc465419668"/>
      <w:r w:rsidRPr="00632A2A">
        <w:rPr>
          <w:rFonts w:ascii="Arial" w:hAnsi="Arial" w:cs="Arial"/>
          <w:sz w:val="22"/>
          <w:szCs w:val="22"/>
          <w:highlight w:val="lightGray"/>
        </w:rPr>
        <w:lastRenderedPageBreak/>
        <w:t>ROZDZIAŁ II INSTRUKCJA DLA WYKONAWCÓW</w:t>
      </w:r>
      <w:bookmarkEnd w:id="13"/>
    </w:p>
    <w:p w14:paraId="33453235" w14:textId="77777777" w:rsidR="00342F81" w:rsidRPr="00FB5E3E" w:rsidRDefault="00342F81" w:rsidP="00342F81"/>
    <w:p w14:paraId="00A3FA44" w14:textId="77777777" w:rsidR="00342F81" w:rsidRPr="00632A2A" w:rsidRDefault="00342F81" w:rsidP="00342F81">
      <w:pPr>
        <w:widowControl w:val="0"/>
        <w:tabs>
          <w:tab w:val="left" w:pos="5397"/>
        </w:tabs>
        <w:spacing w:line="276" w:lineRule="auto"/>
        <w:jc w:val="center"/>
        <w:rPr>
          <w:rFonts w:ascii="Arial" w:hAnsi="Arial" w:cs="Arial"/>
          <w:b/>
          <w:bCs/>
          <w:color w:val="FF0000"/>
          <w:sz w:val="22"/>
          <w:szCs w:val="22"/>
          <w:highlight w:val="yellow"/>
        </w:rPr>
      </w:pPr>
      <w:r w:rsidRPr="00632A2A">
        <w:rPr>
          <w:rFonts w:ascii="Arial" w:hAnsi="Arial" w:cs="Arial"/>
          <w:b/>
          <w:bCs/>
          <w:color w:val="FF0000"/>
          <w:sz w:val="22"/>
          <w:szCs w:val="22"/>
          <w:highlight w:val="yellow"/>
        </w:rPr>
        <w:t>WARUNKI  UDZIAŁU  W  POSTĘPOWANIU i PODSTAWY WYKLUCZENIA</w:t>
      </w:r>
    </w:p>
    <w:p w14:paraId="2DC4C278" w14:textId="77777777" w:rsidR="00342F81" w:rsidRPr="00632A2A" w:rsidRDefault="00342F81" w:rsidP="00342F81">
      <w:pPr>
        <w:widowControl w:val="0"/>
        <w:tabs>
          <w:tab w:val="left" w:pos="5397"/>
        </w:tabs>
        <w:spacing w:line="276" w:lineRule="auto"/>
        <w:rPr>
          <w:rFonts w:ascii="Arial" w:hAnsi="Arial" w:cs="Arial"/>
          <w:b/>
          <w:bCs/>
          <w:color w:val="000000"/>
          <w:sz w:val="22"/>
          <w:szCs w:val="22"/>
          <w:highlight w:val="yellow"/>
        </w:rPr>
      </w:pPr>
    </w:p>
    <w:p w14:paraId="70653F2C"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w:t>
      </w:r>
      <w:r>
        <w:rPr>
          <w:rFonts w:ascii="Arial" w:hAnsi="Arial" w:cs="Arial"/>
          <w:b/>
          <w:sz w:val="22"/>
          <w:szCs w:val="22"/>
        </w:rPr>
        <w:t xml:space="preserve"> </w:t>
      </w:r>
      <w:r w:rsidRPr="00632A2A">
        <w:rPr>
          <w:rFonts w:ascii="Arial" w:hAnsi="Arial" w:cs="Arial"/>
          <w:b/>
          <w:sz w:val="22"/>
          <w:szCs w:val="22"/>
        </w:rPr>
        <w:t>którzy:</w:t>
      </w:r>
    </w:p>
    <w:p w14:paraId="77356E8F"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57DF5803"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2E4052DE" w14:textId="77777777" w:rsidR="00342F81" w:rsidRPr="00632A2A" w:rsidRDefault="00342F81" w:rsidP="00342F81">
      <w:pPr>
        <w:spacing w:line="276" w:lineRule="auto"/>
        <w:jc w:val="both"/>
        <w:rPr>
          <w:rFonts w:ascii="Arial" w:hAnsi="Arial" w:cs="Arial"/>
          <w:b/>
          <w:sz w:val="22"/>
          <w:szCs w:val="22"/>
          <w:u w:val="single"/>
        </w:rPr>
      </w:pPr>
    </w:p>
    <w:p w14:paraId="74B7D813" w14:textId="77777777" w:rsidR="00342F81" w:rsidRPr="00632A2A" w:rsidRDefault="00342F81" w:rsidP="00342F81">
      <w:pPr>
        <w:pStyle w:val="Nagwek2"/>
        <w:numPr>
          <w:ilvl w:val="0"/>
          <w:numId w:val="46"/>
        </w:numPr>
        <w:spacing w:after="120" w:line="276" w:lineRule="auto"/>
        <w:ind w:left="426" w:hanging="426"/>
        <w:jc w:val="left"/>
        <w:rPr>
          <w:rFonts w:ascii="Arial" w:hAnsi="Arial" w:cs="Arial"/>
          <w:sz w:val="22"/>
          <w:szCs w:val="22"/>
          <w:highlight w:val="lightGray"/>
        </w:rPr>
      </w:pPr>
      <w:bookmarkStart w:id="14" w:name="_Toc465419669"/>
      <w:r w:rsidRPr="00632A2A">
        <w:rPr>
          <w:rFonts w:ascii="Arial" w:hAnsi="Arial" w:cs="Arial"/>
          <w:sz w:val="22"/>
          <w:szCs w:val="22"/>
          <w:highlight w:val="lightGray"/>
        </w:rPr>
        <w:t>WARUNKI UDZIAŁU WYKONAWCÓW W POSTĘPOWANIU WYNIKAJĄCE Z ART. 22 UST. 1b USTAWY</w:t>
      </w:r>
      <w:bookmarkEnd w:id="14"/>
    </w:p>
    <w:p w14:paraId="4BE95167" w14:textId="77777777" w:rsidR="00342F81" w:rsidRPr="00632A2A" w:rsidRDefault="00342F81" w:rsidP="00342F81">
      <w:pPr>
        <w:pStyle w:val="Akapitzlist"/>
        <w:spacing w:line="276" w:lineRule="auto"/>
        <w:ind w:left="720"/>
        <w:jc w:val="both"/>
        <w:rPr>
          <w:rFonts w:ascii="Arial" w:hAnsi="Arial" w:cs="Arial"/>
          <w:b/>
          <w:color w:val="000000"/>
          <w:sz w:val="22"/>
          <w:szCs w:val="22"/>
          <w:u w:val="single"/>
        </w:rPr>
      </w:pPr>
    </w:p>
    <w:p w14:paraId="50E4CA0A" w14:textId="77777777" w:rsidR="00342F81" w:rsidRPr="00632A2A" w:rsidRDefault="00342F81" w:rsidP="00342F81">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warunki dotyczące:</w:t>
      </w:r>
    </w:p>
    <w:p w14:paraId="7427B181" w14:textId="77777777" w:rsidR="00342F81" w:rsidRPr="00632A2A" w:rsidRDefault="00342F81" w:rsidP="00342F81">
      <w:pPr>
        <w:pStyle w:val="Nagwek3"/>
        <w:numPr>
          <w:ilvl w:val="1"/>
          <w:numId w:val="47"/>
        </w:numPr>
        <w:spacing w:line="276" w:lineRule="auto"/>
        <w:jc w:val="both"/>
        <w:rPr>
          <w:rFonts w:ascii="Arial" w:hAnsi="Arial" w:cs="Arial"/>
          <w:b w:val="0"/>
          <w:bCs/>
          <w:iCs/>
          <w:color w:val="000000"/>
          <w:sz w:val="22"/>
          <w:szCs w:val="22"/>
        </w:rPr>
      </w:pPr>
      <w:bookmarkStart w:id="15" w:name="_Toc463355529"/>
      <w:bookmarkStart w:id="16" w:name="_Toc463355567"/>
      <w:bookmarkStart w:id="17"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5"/>
      <w:bookmarkEnd w:id="16"/>
      <w:bookmarkEnd w:id="17"/>
    </w:p>
    <w:p w14:paraId="31D193D5" w14:textId="77777777" w:rsidR="00342F81" w:rsidRPr="00632A2A" w:rsidRDefault="00342F81" w:rsidP="00342F81">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14:paraId="5021107E" w14:textId="77777777" w:rsidR="00342F81" w:rsidRPr="00632A2A" w:rsidRDefault="00342F81" w:rsidP="00342F81">
      <w:pPr>
        <w:spacing w:line="276" w:lineRule="auto"/>
        <w:rPr>
          <w:rFonts w:ascii="Arial" w:hAnsi="Arial" w:cs="Arial"/>
          <w:sz w:val="22"/>
          <w:szCs w:val="22"/>
        </w:rPr>
      </w:pPr>
    </w:p>
    <w:p w14:paraId="1F82A1DE" w14:textId="77777777" w:rsidR="00342F81" w:rsidRPr="00632A2A" w:rsidRDefault="00342F81" w:rsidP="00342F81">
      <w:pPr>
        <w:pStyle w:val="Akapitzlist"/>
        <w:numPr>
          <w:ilvl w:val="1"/>
          <w:numId w:val="47"/>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7188914B" w14:textId="77777777" w:rsidR="00342F81" w:rsidRPr="0099534C" w:rsidRDefault="00342F81" w:rsidP="00342F81">
      <w:pPr>
        <w:pStyle w:val="Akapitzlist"/>
        <w:spacing w:line="276" w:lineRule="auto"/>
        <w:ind w:left="360"/>
        <w:jc w:val="both"/>
        <w:rPr>
          <w:rFonts w:ascii="Arial" w:hAnsi="Arial" w:cs="Arial"/>
          <w:i/>
          <w:color w:val="000000"/>
          <w:sz w:val="22"/>
          <w:szCs w:val="22"/>
        </w:rPr>
      </w:pPr>
      <w:bookmarkStart w:id="18" w:name="_Hlk498586098"/>
      <w:r w:rsidRPr="0099534C">
        <w:rPr>
          <w:rFonts w:ascii="Arial" w:hAnsi="Arial" w:cs="Arial"/>
          <w:sz w:val="22"/>
          <w:szCs w:val="22"/>
        </w:rPr>
        <w:t>Zamawiający nie precyzuje żadnych warunków w tym zakresie</w:t>
      </w:r>
    </w:p>
    <w:bookmarkEnd w:id="18"/>
    <w:p w14:paraId="1F3AEDAC" w14:textId="77777777" w:rsidR="00342F81" w:rsidRPr="00632A2A" w:rsidRDefault="00342F81" w:rsidP="00342F81">
      <w:pPr>
        <w:spacing w:line="276" w:lineRule="auto"/>
        <w:jc w:val="both"/>
        <w:rPr>
          <w:rFonts w:ascii="Arial" w:hAnsi="Arial" w:cs="Arial"/>
          <w:i/>
          <w:color w:val="000000"/>
          <w:sz w:val="22"/>
          <w:szCs w:val="22"/>
        </w:rPr>
      </w:pPr>
    </w:p>
    <w:p w14:paraId="32BCAA0A" w14:textId="77777777" w:rsidR="00342F81" w:rsidRPr="00632A2A" w:rsidRDefault="00342F81" w:rsidP="00342F81">
      <w:pPr>
        <w:pStyle w:val="Akapitzlist"/>
        <w:numPr>
          <w:ilvl w:val="1"/>
          <w:numId w:val="47"/>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14:paraId="0AD41136" w14:textId="77777777" w:rsidR="00342F81" w:rsidRDefault="00342F81" w:rsidP="00342F81">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Pr="00632A2A">
        <w:rPr>
          <w:rFonts w:ascii="Arial" w:hAnsi="Arial" w:cs="Arial"/>
          <w:bCs/>
          <w:iCs/>
          <w:sz w:val="22"/>
          <w:szCs w:val="22"/>
        </w:rPr>
        <w:t>Wykonawca winien wykazać:</w:t>
      </w:r>
    </w:p>
    <w:p w14:paraId="04A4F45A" w14:textId="77777777" w:rsidR="00342F81" w:rsidRPr="00632A2A" w:rsidRDefault="00342F81" w:rsidP="00342F81">
      <w:pPr>
        <w:suppressAutoHyphens/>
        <w:spacing w:line="276" w:lineRule="auto"/>
        <w:jc w:val="both"/>
        <w:rPr>
          <w:rFonts w:ascii="Arial" w:hAnsi="Arial" w:cs="Arial"/>
          <w:bCs/>
          <w:iCs/>
          <w:sz w:val="22"/>
          <w:szCs w:val="22"/>
        </w:rPr>
      </w:pPr>
    </w:p>
    <w:p w14:paraId="473EC8DB" w14:textId="7A3A13E3" w:rsidR="00342F81" w:rsidRPr="00B66622" w:rsidRDefault="00342F81" w:rsidP="00342F81">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Pr>
          <w:rFonts w:ascii="Arial" w:hAnsi="Arial" w:cs="Arial"/>
          <w:bCs/>
          <w:iCs/>
          <w:sz w:val="22"/>
          <w:szCs w:val="22"/>
        </w:rPr>
        <w:t xml:space="preserve"> </w:t>
      </w:r>
      <w:r w:rsidRPr="00394BC4">
        <w:rPr>
          <w:rFonts w:ascii="Arial" w:hAnsi="Arial" w:cs="Arial"/>
          <w:bCs/>
          <w:iCs/>
          <w:sz w:val="22"/>
          <w:szCs w:val="22"/>
        </w:rPr>
        <w:t xml:space="preserve">że posiada doświadczenie zawodowe, legitymując się </w:t>
      </w:r>
      <w:r w:rsidRPr="00394BC4">
        <w:rPr>
          <w:rFonts w:ascii="Arial" w:hAnsi="Arial" w:cs="Arial"/>
          <w:sz w:val="22"/>
          <w:szCs w:val="22"/>
        </w:rPr>
        <w:t xml:space="preserve">wykonaniem w okresie ostatnich </w:t>
      </w:r>
      <w:r w:rsidR="00C305A3">
        <w:rPr>
          <w:rFonts w:ascii="Arial" w:hAnsi="Arial" w:cs="Arial"/>
          <w:sz w:val="22"/>
          <w:szCs w:val="22"/>
        </w:rPr>
        <w:t>3</w:t>
      </w:r>
      <w:r w:rsidRPr="00394BC4">
        <w:rPr>
          <w:rFonts w:ascii="Arial" w:hAnsi="Arial" w:cs="Arial"/>
          <w:sz w:val="22"/>
          <w:szCs w:val="22"/>
        </w:rPr>
        <w:t xml:space="preserve"> lat przed upływem terminu składania ofert, a jeżeli okres prowadzenia działalności jest krótszy </w:t>
      </w:r>
      <w:r w:rsidRPr="00B66622">
        <w:rPr>
          <w:rFonts w:ascii="Arial" w:hAnsi="Arial" w:cs="Arial"/>
          <w:sz w:val="22"/>
          <w:szCs w:val="22"/>
        </w:rPr>
        <w:t>– w tym okresie, co najmniej:</w:t>
      </w:r>
    </w:p>
    <w:p w14:paraId="4EAC612F" w14:textId="5644CCA0" w:rsidR="00342F81" w:rsidRPr="00002A7A" w:rsidRDefault="00342F81" w:rsidP="00342F81">
      <w:pPr>
        <w:suppressAutoHyphens/>
        <w:spacing w:line="276" w:lineRule="auto"/>
        <w:jc w:val="both"/>
        <w:rPr>
          <w:rFonts w:ascii="Arial" w:hAnsi="Arial" w:cs="Arial"/>
          <w:sz w:val="22"/>
          <w:szCs w:val="22"/>
        </w:rPr>
      </w:pPr>
      <w:bookmarkStart w:id="19" w:name="_Hlk520969635"/>
      <w:r w:rsidRPr="00B20014">
        <w:rPr>
          <w:rFonts w:ascii="Arial" w:hAnsi="Arial" w:cs="Arial"/>
          <w:sz w:val="22"/>
          <w:szCs w:val="22"/>
        </w:rPr>
        <w:t xml:space="preserve">- 1 </w:t>
      </w:r>
      <w:r w:rsidR="00C305A3">
        <w:rPr>
          <w:rFonts w:ascii="Arial" w:hAnsi="Arial" w:cs="Arial"/>
          <w:sz w:val="22"/>
          <w:szCs w:val="22"/>
        </w:rPr>
        <w:t xml:space="preserve">zamówienia </w:t>
      </w:r>
      <w:bookmarkEnd w:id="19"/>
      <w:r w:rsidR="00C305A3">
        <w:rPr>
          <w:rFonts w:ascii="Arial" w:hAnsi="Arial" w:cs="Arial"/>
          <w:sz w:val="22"/>
          <w:szCs w:val="22"/>
        </w:rPr>
        <w:t>polegającego na dostawie kruszywa w ilości min 1</w:t>
      </w:r>
      <w:r w:rsidR="00FB4E90">
        <w:rPr>
          <w:rFonts w:ascii="Arial" w:hAnsi="Arial" w:cs="Arial"/>
          <w:sz w:val="22"/>
          <w:szCs w:val="22"/>
        </w:rPr>
        <w:t> </w:t>
      </w:r>
      <w:r w:rsidR="00C305A3">
        <w:rPr>
          <w:rFonts w:ascii="Arial" w:hAnsi="Arial" w:cs="Arial"/>
          <w:sz w:val="22"/>
          <w:szCs w:val="22"/>
        </w:rPr>
        <w:t>000</w:t>
      </w:r>
      <w:r w:rsidR="00FB4E90">
        <w:rPr>
          <w:rFonts w:ascii="Arial" w:hAnsi="Arial" w:cs="Arial"/>
          <w:sz w:val="22"/>
          <w:szCs w:val="22"/>
        </w:rPr>
        <w:t>,00</w:t>
      </w:r>
      <w:r w:rsidR="00C305A3">
        <w:rPr>
          <w:rFonts w:ascii="Arial" w:hAnsi="Arial" w:cs="Arial"/>
          <w:sz w:val="22"/>
          <w:szCs w:val="22"/>
        </w:rPr>
        <w:t xml:space="preserve"> ton.</w:t>
      </w:r>
    </w:p>
    <w:p w14:paraId="461929EE" w14:textId="77777777" w:rsidR="00342F81" w:rsidRDefault="00342F81" w:rsidP="00342F81">
      <w:pPr>
        <w:spacing w:line="276" w:lineRule="auto"/>
        <w:jc w:val="both"/>
        <w:rPr>
          <w:rFonts w:ascii="Arial" w:hAnsi="Arial" w:cs="Arial"/>
          <w:b/>
          <w:color w:val="000000"/>
          <w:sz w:val="22"/>
          <w:szCs w:val="22"/>
        </w:rPr>
      </w:pPr>
    </w:p>
    <w:p w14:paraId="4E6A71D7" w14:textId="77777777" w:rsidR="00342F81" w:rsidRPr="00632A2A" w:rsidRDefault="00342F81" w:rsidP="00342F81">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649E31E6" w14:textId="77777777" w:rsidR="00342F81" w:rsidRPr="00632A2A" w:rsidRDefault="00342F81" w:rsidP="00342F81">
      <w:pPr>
        <w:spacing w:line="276" w:lineRule="auto"/>
        <w:jc w:val="both"/>
        <w:rPr>
          <w:rFonts w:ascii="Arial" w:hAnsi="Arial" w:cs="Arial"/>
          <w:b/>
          <w:color w:val="000000"/>
          <w:sz w:val="22"/>
          <w:szCs w:val="22"/>
        </w:rPr>
      </w:pPr>
    </w:p>
    <w:p w14:paraId="23ED3ADE" w14:textId="77777777" w:rsidR="00342F81" w:rsidRPr="00632A2A" w:rsidRDefault="00342F81" w:rsidP="00342F81">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5EF82938" w14:textId="77777777" w:rsidR="00342F81" w:rsidRPr="00632A2A" w:rsidRDefault="00342F81" w:rsidP="00342F81">
      <w:pPr>
        <w:spacing w:line="276" w:lineRule="auto"/>
        <w:jc w:val="both"/>
        <w:rPr>
          <w:rFonts w:ascii="Arial" w:hAnsi="Arial" w:cs="Arial"/>
          <w:b/>
          <w:color w:val="000000"/>
          <w:sz w:val="22"/>
          <w:szCs w:val="22"/>
          <w:lang w:eastAsia="en-US"/>
        </w:rPr>
      </w:pPr>
    </w:p>
    <w:p w14:paraId="715229A0" w14:textId="77777777" w:rsidR="00342F81" w:rsidRPr="00632A2A" w:rsidRDefault="00342F81" w:rsidP="00342F81">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14:paraId="7813C89F" w14:textId="77777777" w:rsidR="00342F81" w:rsidRPr="00632A2A" w:rsidRDefault="00342F81" w:rsidP="00342F81">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2A047260" w14:textId="77777777" w:rsidR="00342F81" w:rsidRPr="00632A2A" w:rsidRDefault="00342F81" w:rsidP="00342F81">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zgodnie z załącznikiem 5.</w:t>
      </w:r>
    </w:p>
    <w:p w14:paraId="07A49509" w14:textId="77777777" w:rsidR="00342F81" w:rsidRPr="00632A2A" w:rsidRDefault="00342F81" w:rsidP="00342F81">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lastRenderedPageBreak/>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4FF62AAC" w14:textId="5C5FBF13" w:rsidR="00342F81" w:rsidRPr="00632A2A" w:rsidRDefault="00342F81" w:rsidP="00342F81">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14:paraId="31CFEF5D" w14:textId="77777777" w:rsidR="00342F81" w:rsidRPr="00632A2A" w:rsidRDefault="00342F81" w:rsidP="00342F81">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111E8553" w14:textId="77777777" w:rsidR="00342F81" w:rsidRPr="00632A2A" w:rsidRDefault="00342F81" w:rsidP="00342F81">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5AED8004" w14:textId="77777777" w:rsidR="00342F81" w:rsidRPr="00632A2A" w:rsidRDefault="00342F81" w:rsidP="00342F81">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64550280" w14:textId="77777777" w:rsidR="00342F81" w:rsidRPr="00632A2A" w:rsidRDefault="00342F81" w:rsidP="00342F81">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14:paraId="2C4DDBAB" w14:textId="77777777" w:rsidR="00342F81" w:rsidRPr="00632A2A" w:rsidRDefault="00342F81" w:rsidP="00342F81">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41F0E991" w14:textId="77777777" w:rsidR="00342F81" w:rsidRDefault="00342F81" w:rsidP="00342F81">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523D2D3A" w14:textId="77777777" w:rsidR="00342F81" w:rsidRPr="00632A2A" w:rsidRDefault="00342F81" w:rsidP="00342F81">
      <w:pPr>
        <w:spacing w:line="276" w:lineRule="auto"/>
        <w:jc w:val="both"/>
        <w:rPr>
          <w:rFonts w:ascii="Arial" w:eastAsia="Lucida Sans Unicode" w:hAnsi="Arial" w:cs="Arial"/>
          <w:b/>
          <w:bCs/>
          <w:color w:val="000000"/>
          <w:kern w:val="2"/>
          <w:sz w:val="22"/>
          <w:szCs w:val="22"/>
        </w:rPr>
      </w:pPr>
    </w:p>
    <w:p w14:paraId="0FFCE3D6" w14:textId="77777777" w:rsidR="00342F81" w:rsidRPr="00632A2A" w:rsidRDefault="00342F81" w:rsidP="00342F81">
      <w:pPr>
        <w:pStyle w:val="Nagwek2"/>
        <w:numPr>
          <w:ilvl w:val="0"/>
          <w:numId w:val="46"/>
        </w:numPr>
        <w:spacing w:after="120" w:line="276" w:lineRule="auto"/>
        <w:jc w:val="left"/>
        <w:rPr>
          <w:rFonts w:ascii="Arial" w:hAnsi="Arial" w:cs="Arial"/>
          <w:sz w:val="22"/>
          <w:szCs w:val="22"/>
          <w:highlight w:val="lightGray"/>
        </w:rPr>
      </w:pPr>
      <w:bookmarkStart w:id="20" w:name="_Toc465419671"/>
      <w:r w:rsidRPr="00632A2A">
        <w:rPr>
          <w:rFonts w:ascii="Arial" w:hAnsi="Arial" w:cs="Arial"/>
          <w:sz w:val="22"/>
          <w:szCs w:val="22"/>
          <w:highlight w:val="lightGray"/>
        </w:rPr>
        <w:t>PODSTAWY WYKLUCZENIA</w:t>
      </w:r>
      <w:bookmarkEnd w:id="20"/>
    </w:p>
    <w:p w14:paraId="73BD5371"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14:paraId="413719ED" w14:textId="4BF00493" w:rsidR="00342F81" w:rsidRDefault="00342F81" w:rsidP="00342F81">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 xml:space="preserve"> ustawy.</w:t>
      </w:r>
    </w:p>
    <w:p w14:paraId="79EA66F2" w14:textId="77777777" w:rsidR="00342F81" w:rsidRPr="00394BC4" w:rsidRDefault="00342F81" w:rsidP="00342F81">
      <w:pPr>
        <w:spacing w:line="276" w:lineRule="auto"/>
        <w:jc w:val="both"/>
        <w:rPr>
          <w:rFonts w:ascii="Arial" w:hAnsi="Arial" w:cs="Arial"/>
          <w:sz w:val="22"/>
          <w:szCs w:val="22"/>
        </w:rPr>
      </w:pPr>
    </w:p>
    <w:p w14:paraId="307C478E" w14:textId="77777777" w:rsidR="00342F81" w:rsidRDefault="00342F81" w:rsidP="00342F81">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sidRPr="00BD5EBF">
        <w:rPr>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w:t>
      </w:r>
      <w:r w:rsidRPr="00632A2A">
        <w:rPr>
          <w:rFonts w:ascii="Arial" w:hAnsi="Arial" w:cs="Arial"/>
          <w:sz w:val="22"/>
          <w:szCs w:val="22"/>
        </w:rPr>
        <w:lastRenderedPageBreak/>
        <w:t>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2AD1CCF5" w14:textId="77777777" w:rsidR="00342F81" w:rsidRDefault="00342F81" w:rsidP="00342F81">
      <w:pPr>
        <w:widowControl w:val="0"/>
        <w:tabs>
          <w:tab w:val="left" w:pos="4515"/>
          <w:tab w:val="left" w:pos="4605"/>
        </w:tabs>
        <w:spacing w:line="276" w:lineRule="auto"/>
        <w:jc w:val="both"/>
        <w:rPr>
          <w:rFonts w:ascii="Arial" w:hAnsi="Arial" w:cs="Arial"/>
          <w:sz w:val="22"/>
          <w:szCs w:val="22"/>
        </w:rPr>
      </w:pPr>
    </w:p>
    <w:p w14:paraId="4DB09996" w14:textId="77777777" w:rsidR="00342F81" w:rsidRPr="00632A2A" w:rsidRDefault="00342F81" w:rsidP="00342F81">
      <w:pPr>
        <w:pStyle w:val="Nagwek2"/>
        <w:numPr>
          <w:ilvl w:val="0"/>
          <w:numId w:val="46"/>
        </w:numPr>
        <w:spacing w:after="120" w:line="276" w:lineRule="auto"/>
        <w:ind w:left="426" w:hanging="426"/>
        <w:jc w:val="left"/>
        <w:rPr>
          <w:rFonts w:ascii="Arial" w:hAnsi="Arial" w:cs="Arial"/>
          <w:sz w:val="22"/>
          <w:szCs w:val="22"/>
          <w:highlight w:val="lightGray"/>
        </w:rPr>
      </w:pPr>
      <w:bookmarkStart w:id="21"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1"/>
    </w:p>
    <w:p w14:paraId="0B00ED62" w14:textId="77777777" w:rsidR="00342F81" w:rsidRPr="00632A2A" w:rsidRDefault="00342F81" w:rsidP="00342F81">
      <w:pPr>
        <w:widowControl w:val="0"/>
        <w:tabs>
          <w:tab w:val="left" w:pos="4515"/>
          <w:tab w:val="left" w:pos="4605"/>
        </w:tabs>
        <w:spacing w:line="276" w:lineRule="auto"/>
        <w:ind w:left="353" w:hanging="335"/>
        <w:jc w:val="both"/>
        <w:rPr>
          <w:rFonts w:ascii="Arial" w:hAnsi="Arial" w:cs="Arial"/>
          <w:b/>
          <w:bCs/>
          <w:sz w:val="22"/>
          <w:szCs w:val="22"/>
          <w:u w:val="single"/>
        </w:rPr>
      </w:pPr>
    </w:p>
    <w:p w14:paraId="3D9F6C91"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 CELU WSTĘPNEGO POTWIEDZENIA ŻE NIE PODLEGA ON WYKLUCZENIU ORAZ  SPEŁNIA WARUNKI UDZIAŁU W POSTĘPOWANIU (dotyczy wszystkich wykonawców składających oferty.</w:t>
      </w:r>
    </w:p>
    <w:p w14:paraId="42A41D36" w14:textId="77777777"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1). W celu wstępnego potwierdzenia spełnienia warunków, o których mowa w rozdziale II </w:t>
      </w:r>
      <w:r w:rsidRPr="00632A2A">
        <w:rPr>
          <w:rFonts w:ascii="Arial" w:hAnsi="Arial" w:cs="Arial"/>
          <w:bCs/>
          <w:sz w:val="22"/>
          <w:szCs w:val="22"/>
        </w:rPr>
        <w:t>PKT.1 i 2</w:t>
      </w:r>
      <w:r>
        <w:rPr>
          <w:rFonts w:ascii="Arial" w:hAnsi="Arial" w:cs="Arial"/>
          <w:bCs/>
          <w:sz w:val="22"/>
          <w:szCs w:val="22"/>
        </w:rPr>
        <w:t xml:space="preserve"> </w:t>
      </w:r>
      <w:r w:rsidRPr="00632A2A">
        <w:rPr>
          <w:rFonts w:ascii="Arial" w:hAnsi="Arial" w:cs="Arial"/>
          <w:bCs/>
          <w:color w:val="000000"/>
          <w:sz w:val="22"/>
          <w:szCs w:val="22"/>
        </w:rPr>
        <w:t xml:space="preserve">SIWZ wraz z ofertą Wykonawca  złoży następujące dokumenty: </w:t>
      </w:r>
    </w:p>
    <w:p w14:paraId="2D016E05" w14:textId="77777777"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aktualne na dzień składania ofert oświadczenie, że nie podlega wykluczeniu sporządzone na/wg</w:t>
      </w:r>
      <w:r>
        <w:rPr>
          <w:rFonts w:ascii="Arial" w:hAnsi="Arial" w:cs="Arial"/>
          <w:bCs/>
          <w:color w:val="000000"/>
          <w:sz w:val="22"/>
          <w:szCs w:val="22"/>
        </w:rPr>
        <w:t xml:space="preserve"> </w:t>
      </w:r>
      <w:r w:rsidRPr="00632A2A">
        <w:rPr>
          <w:rFonts w:ascii="Arial" w:hAnsi="Arial" w:cs="Arial"/>
          <w:b/>
          <w:bCs/>
          <w:sz w:val="22"/>
          <w:szCs w:val="22"/>
        </w:rPr>
        <w:t>załącznika nr 4</w:t>
      </w:r>
      <w:r w:rsidRPr="00632A2A">
        <w:rPr>
          <w:rFonts w:ascii="Arial" w:hAnsi="Arial" w:cs="Arial"/>
          <w:bCs/>
          <w:color w:val="000000"/>
          <w:sz w:val="22"/>
          <w:szCs w:val="22"/>
        </w:rPr>
        <w:t>do SIWZ  oraz spełnia warunki udziału w postępowaniu sporządzone na/wg</w:t>
      </w:r>
      <w:r>
        <w:rPr>
          <w:rFonts w:ascii="Arial" w:hAnsi="Arial" w:cs="Arial"/>
          <w:bCs/>
          <w:color w:val="000000"/>
          <w:sz w:val="22"/>
          <w:szCs w:val="22"/>
        </w:rPr>
        <w:t xml:space="preserve"> </w:t>
      </w:r>
      <w:r w:rsidRPr="00632A2A">
        <w:rPr>
          <w:rFonts w:ascii="Arial" w:hAnsi="Arial" w:cs="Arial"/>
          <w:b/>
          <w:bCs/>
          <w:sz w:val="22"/>
          <w:szCs w:val="22"/>
        </w:rPr>
        <w:t>załącznika nr 3.</w:t>
      </w:r>
    </w:p>
    <w:p w14:paraId="2AE681A5" w14:textId="77777777"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680869E3" w14:textId="77777777"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3).Wykonawca, który powołuje się na zasoby innych podmiotów w celu wykazania braku istnienia wobec nich podstaw wykluczenia oraz spełnienia w zakresie w jakim powołuje się na ich zasoby – warunków udziału w postępowaniu, zamieszcza informacje o tych podmiotach – </w:t>
      </w:r>
      <w:r w:rsidRPr="00394BC4">
        <w:rPr>
          <w:rFonts w:ascii="Arial" w:hAnsi="Arial" w:cs="Arial"/>
          <w:b/>
          <w:bCs/>
          <w:color w:val="000000"/>
          <w:sz w:val="22"/>
          <w:szCs w:val="22"/>
        </w:rPr>
        <w:t>na/wg</w:t>
      </w:r>
      <w:r w:rsidRPr="00394BC4">
        <w:rPr>
          <w:rFonts w:ascii="Arial" w:hAnsi="Arial" w:cs="Arial"/>
          <w:b/>
          <w:bCs/>
          <w:sz w:val="22"/>
          <w:szCs w:val="22"/>
        </w:rPr>
        <w:t xml:space="preserve"> załącznika nr 3 i nr 4.</w:t>
      </w:r>
    </w:p>
    <w:p w14:paraId="25D3063A"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 xml:space="preserve">4).Wykonawca który zamierza powierzyć wykonanie części zamówienia podwykonawcom, w celu wykazania braku istnienia wobec nich podstaw wykluczenia z udziału w postępowaniu zamieszcza informacje o podwykonawcach w oświadczeniu o którym mowa </w:t>
      </w:r>
      <w:r w:rsidRPr="00632A2A">
        <w:rPr>
          <w:rFonts w:ascii="Arial" w:hAnsi="Arial" w:cs="Arial"/>
          <w:bCs/>
          <w:sz w:val="22"/>
          <w:szCs w:val="22"/>
        </w:rPr>
        <w:t xml:space="preserve">w pkt.A1 –na/wg </w:t>
      </w:r>
      <w:r w:rsidRPr="00394BC4">
        <w:rPr>
          <w:rFonts w:ascii="Arial" w:hAnsi="Arial" w:cs="Arial"/>
          <w:b/>
          <w:bCs/>
          <w:sz w:val="22"/>
          <w:szCs w:val="22"/>
        </w:rPr>
        <w:t>załącznika nr 4.</w:t>
      </w:r>
    </w:p>
    <w:p w14:paraId="2BA2B3F7"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rPr>
      </w:pPr>
    </w:p>
    <w:p w14:paraId="1BDEDCDB"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14:paraId="4FCB7408" w14:textId="77777777" w:rsidR="00342F81" w:rsidRPr="00632A2A" w:rsidRDefault="00342F81" w:rsidP="00342F81">
      <w:pPr>
        <w:widowControl w:val="0"/>
        <w:tabs>
          <w:tab w:val="left" w:pos="4515"/>
          <w:tab w:val="left" w:pos="4605"/>
        </w:tabs>
        <w:spacing w:line="276" w:lineRule="auto"/>
        <w:jc w:val="both"/>
        <w:rPr>
          <w:rFonts w:ascii="Arial" w:hAnsi="Arial" w:cs="Arial"/>
          <w:bCs/>
          <w:sz w:val="22"/>
          <w:szCs w:val="22"/>
        </w:rPr>
      </w:pPr>
    </w:p>
    <w:p w14:paraId="4B2F32C5"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14:paraId="6CBB7D90" w14:textId="77777777" w:rsidR="00342F81" w:rsidRPr="00632A2A" w:rsidRDefault="00342F81" w:rsidP="00342F81">
      <w:pPr>
        <w:widowControl w:val="0"/>
        <w:numPr>
          <w:ilvl w:val="0"/>
          <w:numId w:val="40"/>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14:paraId="10CEAAAC" w14:textId="00491BFB" w:rsidR="00342F81" w:rsidRDefault="00342F81" w:rsidP="00342F81">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lastRenderedPageBreak/>
        <w:t>W przypadku składania oferty przez wspólników spółki cywilnej dokum</w:t>
      </w:r>
      <w:r>
        <w:rPr>
          <w:rFonts w:ascii="Arial" w:hAnsi="Arial" w:cs="Arial"/>
          <w:color w:val="000000"/>
          <w:sz w:val="22"/>
          <w:szCs w:val="22"/>
        </w:rPr>
        <w:t xml:space="preserve">enty wymienione w pkt od 1 </w:t>
      </w:r>
      <w:r w:rsidRPr="00632A2A">
        <w:rPr>
          <w:rFonts w:ascii="Arial" w:hAnsi="Arial" w:cs="Arial"/>
          <w:color w:val="000000"/>
          <w:sz w:val="22"/>
          <w:szCs w:val="22"/>
        </w:rPr>
        <w:t>muszą być złożone oddzielnie dla każdego ze wspólników oraz dla spółki cywilnej.</w:t>
      </w:r>
    </w:p>
    <w:p w14:paraId="6376482C" w14:textId="77777777" w:rsidR="00342F81" w:rsidRPr="00632A2A" w:rsidRDefault="00342F81" w:rsidP="00342F81">
      <w:pPr>
        <w:widowControl w:val="0"/>
        <w:tabs>
          <w:tab w:val="left" w:pos="5397"/>
        </w:tabs>
        <w:spacing w:line="276" w:lineRule="auto"/>
        <w:ind w:left="720"/>
        <w:jc w:val="both"/>
        <w:rPr>
          <w:rFonts w:ascii="Arial" w:hAnsi="Arial" w:cs="Arial"/>
          <w:color w:val="000000"/>
          <w:sz w:val="22"/>
          <w:szCs w:val="22"/>
        </w:rPr>
      </w:pPr>
    </w:p>
    <w:p w14:paraId="4BBBA8F5"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C.WYKAZ OŚWIADCZEŃ  LUB DOKUMENTÓW SKŁADANYCH PRZEZ WYKONAWCÓW W POSTĘPOWANIU NA WEZWANIE  ZAMAWIAJĄCEGO W CELU POTWIERDZENIA OKOLICZNOSCI O KTÓRYCH MOWA W ART. 25 ust 1 pkt.1 USTAWY (dotyczy wykonawcy którego oferta zostanie oceniona najwyżej)</w:t>
      </w:r>
    </w:p>
    <w:p w14:paraId="794DAB32" w14:textId="77777777" w:rsidR="00342F81" w:rsidRPr="004A152A" w:rsidRDefault="00342F81" w:rsidP="00342F81">
      <w:pPr>
        <w:spacing w:line="276" w:lineRule="auto"/>
        <w:jc w:val="both"/>
        <w:rPr>
          <w:rFonts w:ascii="Arial" w:hAnsi="Arial" w:cs="Arial"/>
          <w:b/>
          <w:sz w:val="16"/>
          <w:szCs w:val="16"/>
        </w:rPr>
      </w:pPr>
    </w:p>
    <w:p w14:paraId="33ADA875"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14:paraId="28245DC2" w14:textId="77777777" w:rsidR="00342F81" w:rsidRPr="00632A2A" w:rsidRDefault="00342F81" w:rsidP="00342F81">
      <w:pPr>
        <w:suppressAutoHyphens/>
        <w:spacing w:line="276" w:lineRule="auto"/>
        <w:jc w:val="both"/>
        <w:rPr>
          <w:rFonts w:ascii="Arial" w:hAnsi="Arial" w:cs="Arial"/>
          <w:sz w:val="22"/>
          <w:szCs w:val="22"/>
        </w:rPr>
      </w:pPr>
      <w:r w:rsidRPr="00632A2A">
        <w:rPr>
          <w:rFonts w:ascii="Arial" w:hAnsi="Arial" w:cs="Arial"/>
          <w:sz w:val="22"/>
          <w:szCs w:val="22"/>
        </w:rPr>
        <w:t>1)zdolności technicznej lub zawodowej potwierdzonej:</w:t>
      </w:r>
    </w:p>
    <w:p w14:paraId="162D995F" w14:textId="2426D4E8" w:rsidR="00342F81" w:rsidRPr="00394BC4" w:rsidRDefault="00342F81" w:rsidP="00342F81">
      <w:pPr>
        <w:suppressAutoHyphens/>
        <w:spacing w:line="276" w:lineRule="auto"/>
        <w:jc w:val="both"/>
        <w:rPr>
          <w:rFonts w:ascii="Arial" w:hAnsi="Arial" w:cs="Arial"/>
          <w:sz w:val="22"/>
          <w:szCs w:val="22"/>
        </w:rPr>
      </w:pPr>
      <w:r w:rsidRPr="00632A2A">
        <w:rPr>
          <w:rFonts w:ascii="Arial" w:hAnsi="Arial" w:cs="Arial"/>
          <w:sz w:val="22"/>
          <w:szCs w:val="22"/>
        </w:rPr>
        <w:t xml:space="preserve">a) wykonaniem w okresie ostatnich </w:t>
      </w:r>
      <w:r w:rsidR="00C305A3">
        <w:rPr>
          <w:rFonts w:ascii="Arial" w:hAnsi="Arial" w:cs="Arial"/>
          <w:sz w:val="22"/>
          <w:szCs w:val="22"/>
        </w:rPr>
        <w:t>3</w:t>
      </w:r>
      <w:r w:rsidRPr="00394BC4">
        <w:rPr>
          <w:rFonts w:ascii="Arial" w:hAnsi="Arial" w:cs="Arial"/>
          <w:sz w:val="22"/>
          <w:szCs w:val="22"/>
        </w:rPr>
        <w:t xml:space="preserve"> lat przed upływem terminu składania ofert, a jeżeli okres prowadzenia działalności jest krótszy – w tym okresie, co najmniej:</w:t>
      </w:r>
    </w:p>
    <w:p w14:paraId="6E618655" w14:textId="2D479D14" w:rsidR="00342F81" w:rsidRPr="00FB5E3E" w:rsidRDefault="00342F81" w:rsidP="00342F81">
      <w:pPr>
        <w:suppressAutoHyphens/>
        <w:spacing w:line="276" w:lineRule="auto"/>
        <w:jc w:val="both"/>
        <w:rPr>
          <w:rFonts w:ascii="Arial" w:hAnsi="Arial" w:cs="Arial"/>
          <w:sz w:val="22"/>
          <w:szCs w:val="22"/>
        </w:rPr>
      </w:pPr>
      <w:r w:rsidRPr="002A4433">
        <w:rPr>
          <w:rFonts w:ascii="Arial" w:hAnsi="Arial" w:cs="Arial"/>
          <w:sz w:val="22"/>
          <w:szCs w:val="22"/>
        </w:rPr>
        <w:t xml:space="preserve">- </w:t>
      </w:r>
      <w:bookmarkStart w:id="22" w:name="_Hlk520969884"/>
      <w:r w:rsidR="00C305A3" w:rsidRPr="00B20014">
        <w:rPr>
          <w:rFonts w:ascii="Arial" w:hAnsi="Arial" w:cs="Arial"/>
          <w:sz w:val="22"/>
          <w:szCs w:val="22"/>
        </w:rPr>
        <w:t xml:space="preserve">1 </w:t>
      </w:r>
      <w:r w:rsidR="00C305A3">
        <w:rPr>
          <w:rFonts w:ascii="Arial" w:hAnsi="Arial" w:cs="Arial"/>
          <w:sz w:val="22"/>
          <w:szCs w:val="22"/>
        </w:rPr>
        <w:t>zamówienia polegającego na dostawie kruszywa w ilości min 1 000 ton</w:t>
      </w:r>
      <w:r w:rsidRPr="00B20014">
        <w:rPr>
          <w:rFonts w:ascii="Arial" w:hAnsi="Arial" w:cs="Arial"/>
          <w:sz w:val="22"/>
          <w:szCs w:val="22"/>
        </w:rPr>
        <w:t>,</w:t>
      </w:r>
      <w:bookmarkEnd w:id="22"/>
    </w:p>
    <w:p w14:paraId="2E6B6D41" w14:textId="2F63DD33" w:rsidR="00342F81" w:rsidRDefault="00342F81" w:rsidP="00342F81">
      <w:pPr>
        <w:suppressAutoHyphens/>
        <w:spacing w:line="276" w:lineRule="auto"/>
        <w:jc w:val="both"/>
        <w:rPr>
          <w:rFonts w:ascii="Arial" w:hAnsi="Arial" w:cs="Arial"/>
          <w:sz w:val="22"/>
          <w:szCs w:val="22"/>
        </w:rPr>
      </w:pPr>
      <w:r w:rsidRPr="00632A2A">
        <w:rPr>
          <w:rFonts w:ascii="Arial" w:hAnsi="Arial" w:cs="Arial"/>
          <w:sz w:val="22"/>
          <w:szCs w:val="22"/>
        </w:rPr>
        <w:t xml:space="preserve">–wykaz wykonanych </w:t>
      </w:r>
      <w:r w:rsidR="00C305A3">
        <w:rPr>
          <w:rFonts w:ascii="Arial" w:hAnsi="Arial" w:cs="Arial"/>
          <w:sz w:val="22"/>
          <w:szCs w:val="22"/>
        </w:rPr>
        <w:t>dostaw</w:t>
      </w:r>
      <w:r>
        <w:rPr>
          <w:rFonts w:ascii="Arial" w:hAnsi="Arial" w:cs="Arial"/>
          <w:sz w:val="22"/>
          <w:szCs w:val="22"/>
        </w:rPr>
        <w:t xml:space="preserve"> </w:t>
      </w:r>
      <w:r w:rsidRPr="00632A2A">
        <w:rPr>
          <w:rFonts w:ascii="Arial" w:hAnsi="Arial" w:cs="Arial"/>
          <w:sz w:val="22"/>
          <w:szCs w:val="22"/>
        </w:rPr>
        <w:t xml:space="preserve"> sporządzony na/wg</w:t>
      </w:r>
      <w:r>
        <w:rPr>
          <w:rFonts w:ascii="Arial" w:hAnsi="Arial" w:cs="Arial"/>
          <w:sz w:val="22"/>
          <w:szCs w:val="22"/>
        </w:rPr>
        <w:t xml:space="preserve"> </w:t>
      </w:r>
      <w:r w:rsidRPr="00632A2A">
        <w:rPr>
          <w:rFonts w:ascii="Arial" w:hAnsi="Arial" w:cs="Arial"/>
          <w:sz w:val="22"/>
          <w:szCs w:val="22"/>
        </w:rPr>
        <w:t xml:space="preserve">załącznika Nr </w:t>
      </w:r>
      <w:r>
        <w:rPr>
          <w:rFonts w:ascii="Arial" w:hAnsi="Arial" w:cs="Arial"/>
          <w:sz w:val="22"/>
          <w:szCs w:val="22"/>
        </w:rPr>
        <w:t>7</w:t>
      </w:r>
      <w:r w:rsidRPr="00632A2A">
        <w:rPr>
          <w:rFonts w:ascii="Arial" w:hAnsi="Arial" w:cs="Arial"/>
          <w:sz w:val="22"/>
          <w:szCs w:val="22"/>
        </w:rPr>
        <w:t xml:space="preserve"> do SIWZ</w:t>
      </w:r>
    </w:p>
    <w:p w14:paraId="6A4B328C" w14:textId="77777777" w:rsidR="00342F81" w:rsidRPr="00632A2A" w:rsidRDefault="00342F81" w:rsidP="00342F81">
      <w:pPr>
        <w:spacing w:line="276" w:lineRule="auto"/>
        <w:rPr>
          <w:rFonts w:ascii="Arial" w:hAnsi="Arial" w:cs="Arial"/>
          <w:sz w:val="22"/>
          <w:szCs w:val="22"/>
        </w:rPr>
      </w:pPr>
    </w:p>
    <w:p w14:paraId="61DF2031"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Do wykazu wykonanych robót budowlanych  (</w:t>
      </w:r>
      <w:r w:rsidRPr="00632A2A">
        <w:rPr>
          <w:rFonts w:ascii="Arial" w:hAnsi="Arial" w:cs="Arial"/>
          <w:b/>
          <w:sz w:val="22"/>
          <w:szCs w:val="22"/>
        </w:rPr>
        <w:t>załącznik nr 7 do SIWZ</w:t>
      </w:r>
      <w:r w:rsidRPr="00632A2A">
        <w:rPr>
          <w:rFonts w:ascii="Arial" w:hAnsi="Arial" w:cs="Arial"/>
          <w:sz w:val="22"/>
          <w:szCs w:val="22"/>
        </w:rPr>
        <w:t xml:space="preserve">) należy dołączyć dowody że roboty budowlane zostały wykonane lub są wykonywane należycie. </w:t>
      </w:r>
    </w:p>
    <w:p w14:paraId="47E2D0E4"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Dowodami, o których mowa w pkt. 1a są :</w:t>
      </w:r>
    </w:p>
    <w:p w14:paraId="6374938B"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referencje bądź inne dokumenty wystawione przez podmiot na rzecz którego roboty budowlane zostały wykonywane ,</w:t>
      </w:r>
    </w:p>
    <w:p w14:paraId="0A4D17BD"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Wykonawca nie jest w stanie uzyskać w/w dokumentów (Wykonawca musi pisemnie uzasadnić brak możliwości uzyskania w/w dokumentów).</w:t>
      </w:r>
    </w:p>
    <w:p w14:paraId="4A9451C6"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W razie konieczności, szczególnie gdy wykaz lub dowody budzą wątpliwości zamawiającego wykaz może on zwrócić się bezpośrednio do właściwego podmiotu na rzecz którego roboty budowlane  były wykonane o dodatkowe informacje lub dokumenty w tym zakresie .</w:t>
      </w:r>
    </w:p>
    <w:p w14:paraId="371207E6" w14:textId="77777777" w:rsidR="00342F81" w:rsidRPr="00632A2A" w:rsidRDefault="00342F81" w:rsidP="00342F81">
      <w:pPr>
        <w:spacing w:line="276" w:lineRule="auto"/>
        <w:jc w:val="both"/>
        <w:rPr>
          <w:rFonts w:ascii="Arial" w:hAnsi="Arial" w:cs="Arial"/>
          <w:color w:val="000000"/>
          <w:sz w:val="22"/>
          <w:szCs w:val="22"/>
        </w:rPr>
      </w:pPr>
    </w:p>
    <w:p w14:paraId="49C5DCC5" w14:textId="77777777" w:rsidR="00342F81" w:rsidRPr="00632A2A" w:rsidRDefault="00342F81" w:rsidP="00342F81">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46B33FB7" w14:textId="77777777" w:rsidR="00342F81" w:rsidRPr="00632A2A" w:rsidRDefault="00342F81" w:rsidP="00342F81">
      <w:pPr>
        <w:spacing w:line="276" w:lineRule="auto"/>
        <w:jc w:val="both"/>
        <w:rPr>
          <w:rFonts w:ascii="Arial" w:hAnsi="Arial" w:cs="Arial"/>
          <w:b/>
          <w:color w:val="000000"/>
          <w:sz w:val="22"/>
          <w:szCs w:val="22"/>
          <w:lang w:eastAsia="en-US"/>
        </w:rPr>
      </w:pPr>
    </w:p>
    <w:p w14:paraId="65A03AA0" w14:textId="77777777" w:rsidR="00342F81" w:rsidRPr="00632A2A" w:rsidRDefault="00342F81" w:rsidP="00342F81">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14:paraId="4EF60296" w14:textId="77777777" w:rsidR="00342F81" w:rsidRPr="00632A2A" w:rsidRDefault="00342F81" w:rsidP="00342F81">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 xml:space="preserve">W sytuacji, gdy Wykonawca polega na zdolnościach lub sytuacji innego podmiotu zobowiązany jest zastosować warunki określone w UWADZE na str. </w:t>
      </w:r>
      <w:r>
        <w:rPr>
          <w:rFonts w:ascii="Arial" w:eastAsia="Lucida Sans Unicode" w:hAnsi="Arial" w:cs="Arial"/>
          <w:b/>
          <w:bCs/>
          <w:kern w:val="2"/>
          <w:sz w:val="22"/>
          <w:szCs w:val="22"/>
        </w:rPr>
        <w:t>9-10</w:t>
      </w:r>
    </w:p>
    <w:p w14:paraId="4ECE1500" w14:textId="77777777" w:rsidR="00342F81" w:rsidRPr="00B74263" w:rsidRDefault="00342F81" w:rsidP="00342F81">
      <w:pPr>
        <w:pStyle w:val="Akapitzlist"/>
        <w:widowControl w:val="0"/>
        <w:autoSpaceDE w:val="0"/>
        <w:spacing w:line="276" w:lineRule="auto"/>
        <w:ind w:left="720"/>
        <w:jc w:val="both"/>
        <w:rPr>
          <w:rFonts w:ascii="Arial" w:hAnsi="Arial" w:cs="Arial"/>
          <w:b/>
          <w:sz w:val="22"/>
          <w:szCs w:val="22"/>
        </w:rPr>
      </w:pPr>
    </w:p>
    <w:p w14:paraId="5308790A" w14:textId="77777777" w:rsidR="00342F81" w:rsidRPr="00B74263" w:rsidRDefault="00342F81" w:rsidP="00342F81">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07185EE3" w14:textId="5CC53709" w:rsidR="00342F81" w:rsidRPr="00B74263" w:rsidRDefault="00342F81" w:rsidP="00342F81">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 </w:t>
      </w:r>
      <w:r w:rsidRPr="00B74263">
        <w:rPr>
          <w:rFonts w:ascii="Arial" w:hAnsi="Arial" w:cs="Arial"/>
          <w:b/>
          <w:sz w:val="22"/>
          <w:szCs w:val="22"/>
        </w:rPr>
        <w:t>Rozdziale II, pkt. 3</w:t>
      </w:r>
      <w:r>
        <w:rPr>
          <w:rFonts w:ascii="Arial" w:hAnsi="Arial" w:cs="Arial"/>
          <w:b/>
          <w:sz w:val="22"/>
          <w:szCs w:val="22"/>
        </w:rPr>
        <w:t>B pkt 1</w:t>
      </w:r>
      <w:r w:rsidRPr="00B74263">
        <w:rPr>
          <w:rFonts w:ascii="Arial" w:hAnsi="Arial" w:cs="Arial"/>
          <w:b/>
          <w:sz w:val="22"/>
          <w:szCs w:val="22"/>
        </w:rPr>
        <w:t>.</w:t>
      </w:r>
    </w:p>
    <w:p w14:paraId="4CFCCD4E" w14:textId="77777777" w:rsidR="00342F81" w:rsidRPr="00632A2A" w:rsidRDefault="00342F81" w:rsidP="00342F81">
      <w:pPr>
        <w:widowControl w:val="0"/>
        <w:spacing w:line="276" w:lineRule="auto"/>
        <w:jc w:val="both"/>
        <w:rPr>
          <w:rFonts w:ascii="Arial" w:hAnsi="Arial" w:cs="Arial"/>
          <w:sz w:val="22"/>
          <w:szCs w:val="22"/>
        </w:rPr>
      </w:pPr>
    </w:p>
    <w:p w14:paraId="195D14F0" w14:textId="77777777" w:rsidR="00342F81" w:rsidRPr="00632A2A" w:rsidRDefault="00342F81" w:rsidP="00342F81">
      <w:pPr>
        <w:widowControl w:val="0"/>
        <w:spacing w:line="276" w:lineRule="auto"/>
        <w:jc w:val="both"/>
        <w:rPr>
          <w:rFonts w:ascii="Arial" w:hAnsi="Arial" w:cs="Arial"/>
          <w:sz w:val="22"/>
          <w:szCs w:val="22"/>
        </w:rPr>
      </w:pPr>
      <w:r w:rsidRPr="00632A2A">
        <w:rPr>
          <w:rFonts w:ascii="Arial" w:hAnsi="Arial" w:cs="Arial"/>
          <w:sz w:val="22"/>
          <w:szCs w:val="22"/>
        </w:rPr>
        <w:lastRenderedPageBreak/>
        <w:t>D. INNE DOKUMENTY NIEWYMIENIONE W PKT A-C WYMAGANE OD WYKONAWCY(dotyczy wszystkich wykonawców składających oferty).</w:t>
      </w:r>
    </w:p>
    <w:p w14:paraId="22F8E85F" w14:textId="77777777" w:rsidR="00342F81" w:rsidRPr="00632A2A" w:rsidRDefault="00342F81" w:rsidP="00342F81">
      <w:pPr>
        <w:widowControl w:val="0"/>
        <w:spacing w:line="276" w:lineRule="auto"/>
        <w:jc w:val="both"/>
        <w:rPr>
          <w:rFonts w:ascii="Arial" w:hAnsi="Arial" w:cs="Arial"/>
          <w:sz w:val="22"/>
          <w:szCs w:val="22"/>
        </w:rPr>
      </w:pPr>
    </w:p>
    <w:p w14:paraId="41F74C4B" w14:textId="77777777" w:rsidR="00342F81" w:rsidRPr="00632A2A" w:rsidRDefault="00342F81" w:rsidP="00342F81">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2 do SIWZ;</w:t>
      </w:r>
    </w:p>
    <w:p w14:paraId="4736B389" w14:textId="77777777" w:rsidR="00342F81" w:rsidRPr="00632A2A" w:rsidRDefault="00342F81" w:rsidP="00342F81">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Pr="00632A2A">
        <w:rPr>
          <w:rFonts w:ascii="Arial" w:hAnsi="Arial" w:cs="Arial"/>
          <w:b/>
          <w:sz w:val="22"/>
          <w:szCs w:val="22"/>
        </w:rPr>
        <w:t>Dowód wniesienia wadium</w:t>
      </w:r>
      <w:r w:rsidRPr="00632A2A">
        <w:rPr>
          <w:rFonts w:ascii="Arial" w:hAnsi="Arial" w:cs="Arial"/>
          <w:sz w:val="22"/>
          <w:szCs w:val="22"/>
        </w:rPr>
        <w:t xml:space="preserve"> – potwierdzenie wniesienia wadium należy załączyć do oferty</w:t>
      </w:r>
      <w:r w:rsidRPr="00632A2A">
        <w:rPr>
          <w:rFonts w:ascii="Arial" w:hAnsi="Arial" w:cs="Arial"/>
          <w:b/>
          <w:i/>
          <w:sz w:val="22"/>
          <w:szCs w:val="22"/>
        </w:rPr>
        <w:t>.</w:t>
      </w:r>
    </w:p>
    <w:p w14:paraId="189263E4" w14:textId="77777777" w:rsidR="00342F81" w:rsidRPr="00632A2A" w:rsidRDefault="00342F81" w:rsidP="00342F81">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 xml:space="preserve">3. Jeżeli oferta nie zostanie podpisana przez Wykonawcę </w:t>
      </w:r>
      <w:r w:rsidRPr="00632A2A">
        <w:rPr>
          <w:rFonts w:ascii="Arial" w:hAnsi="Arial" w:cs="Arial"/>
          <w:b/>
          <w:bCs/>
          <w:sz w:val="22"/>
          <w:szCs w:val="22"/>
        </w:rPr>
        <w:t xml:space="preserve">do oferty należy dołączyć PEŁNOMOCNICTWO(A) </w:t>
      </w:r>
      <w:r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Pr="00632A2A">
        <w:rPr>
          <w:rFonts w:ascii="Arial" w:hAnsi="Arial" w:cs="Arial"/>
          <w:bCs/>
          <w:sz w:val="22"/>
          <w:szCs w:val="22"/>
        </w:rPr>
        <w:t>ób</w:t>
      </w:r>
      <w:proofErr w:type="spellEnd"/>
      <w:r w:rsidRPr="00632A2A">
        <w:rPr>
          <w:rFonts w:ascii="Arial" w:hAnsi="Arial" w:cs="Arial"/>
          <w:bCs/>
          <w:sz w:val="22"/>
          <w:szCs w:val="22"/>
        </w:rPr>
        <w:t>) występującej(</w:t>
      </w:r>
      <w:proofErr w:type="spellStart"/>
      <w:r w:rsidRPr="00632A2A">
        <w:rPr>
          <w:rFonts w:ascii="Arial" w:hAnsi="Arial" w:cs="Arial"/>
          <w:bCs/>
          <w:sz w:val="22"/>
          <w:szCs w:val="22"/>
        </w:rPr>
        <w:t>cych</w:t>
      </w:r>
      <w:proofErr w:type="spellEnd"/>
      <w:r w:rsidRPr="00632A2A">
        <w:rPr>
          <w:rFonts w:ascii="Arial" w:hAnsi="Arial" w:cs="Arial"/>
          <w:bCs/>
          <w:sz w:val="22"/>
          <w:szCs w:val="22"/>
        </w:rPr>
        <w:t>) w imieniu Wykonawcy nie wynikają z innych złożonych  dokumentów.</w:t>
      </w:r>
    </w:p>
    <w:p w14:paraId="430EE27E" w14:textId="77777777" w:rsidR="00342F81" w:rsidRPr="00632A2A" w:rsidRDefault="00342F81" w:rsidP="00342F81">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 xml:space="preserve">4. </w:t>
      </w:r>
      <w:r w:rsidRPr="00632A2A">
        <w:rPr>
          <w:rFonts w:ascii="Arial" w:hAnsi="Arial" w:cs="Arial"/>
          <w:b/>
          <w:bCs/>
          <w:sz w:val="22"/>
          <w:szCs w:val="22"/>
        </w:rPr>
        <w:t xml:space="preserve">ZOBOWIĄZANIE PODMIOTU udostępniającego Wykonawcy swoje zasoby </w:t>
      </w:r>
      <w:r w:rsidRPr="00632A2A">
        <w:rPr>
          <w:rFonts w:ascii="Arial" w:hAnsi="Arial" w:cs="Arial"/>
          <w:bCs/>
          <w:sz w:val="22"/>
          <w:szCs w:val="22"/>
        </w:rPr>
        <w:t xml:space="preserve">sporządzone na/wg </w:t>
      </w:r>
      <w:r w:rsidRPr="00632A2A">
        <w:rPr>
          <w:rFonts w:ascii="Arial" w:hAnsi="Arial" w:cs="Arial"/>
          <w:b/>
          <w:bCs/>
          <w:sz w:val="22"/>
          <w:szCs w:val="22"/>
        </w:rPr>
        <w:t xml:space="preserve">Załącznika nr 6 do SIWZ </w:t>
      </w:r>
      <w:r w:rsidRPr="00632A2A">
        <w:rPr>
          <w:rFonts w:ascii="Arial" w:hAnsi="Arial" w:cs="Arial"/>
          <w:bCs/>
          <w:sz w:val="22"/>
          <w:szCs w:val="22"/>
        </w:rPr>
        <w:t xml:space="preserve">(wypełniają tylko podmioty, które udostępniają Wykonawcy swoje zasoby) </w:t>
      </w:r>
      <w:r w:rsidRPr="00632A2A">
        <w:rPr>
          <w:rFonts w:ascii="Arial" w:hAnsi="Arial" w:cs="Arial"/>
          <w:b/>
          <w:bCs/>
          <w:sz w:val="22"/>
          <w:szCs w:val="22"/>
        </w:rPr>
        <w:t>należy dołączyć do oferty</w:t>
      </w:r>
      <w:r w:rsidRPr="00632A2A">
        <w:rPr>
          <w:rFonts w:ascii="Arial" w:hAnsi="Arial" w:cs="Arial"/>
          <w:bCs/>
          <w:sz w:val="22"/>
          <w:szCs w:val="22"/>
        </w:rPr>
        <w:t xml:space="preserve"> (jeżeli występuje);</w:t>
      </w:r>
    </w:p>
    <w:p w14:paraId="2D13CC3F" w14:textId="77777777" w:rsidR="00342F81" w:rsidRPr="00632A2A" w:rsidRDefault="00342F81" w:rsidP="00342F81">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t xml:space="preserve">5. </w:t>
      </w:r>
      <w:r w:rsidRPr="00632A2A">
        <w:rPr>
          <w:rFonts w:ascii="Arial" w:hAnsi="Arial" w:cs="Arial"/>
          <w:b/>
          <w:sz w:val="22"/>
          <w:szCs w:val="22"/>
        </w:rPr>
        <w:t>OŚWIADCZENIE  WYKONAWCY</w:t>
      </w:r>
      <w:r w:rsidRPr="00632A2A">
        <w:rPr>
          <w:rFonts w:ascii="Arial" w:hAnsi="Arial" w:cs="Arial"/>
          <w:sz w:val="22"/>
          <w:szCs w:val="22"/>
        </w:rPr>
        <w:t xml:space="preserve"> sporządzone na/wg</w:t>
      </w:r>
      <w:r w:rsidRPr="00632A2A">
        <w:rPr>
          <w:rFonts w:ascii="Arial" w:hAnsi="Arial" w:cs="Arial"/>
          <w:b/>
          <w:sz w:val="22"/>
          <w:szCs w:val="22"/>
        </w:rPr>
        <w:t xml:space="preserve"> załącznika 5 do SIWZ </w:t>
      </w:r>
      <w:r>
        <w:rPr>
          <w:rFonts w:ascii="Arial" w:hAnsi="Arial" w:cs="Arial"/>
          <w:b/>
          <w:sz w:val="22"/>
          <w:szCs w:val="22"/>
        </w:rPr>
        <w:br/>
      </w:r>
      <w:r w:rsidRPr="00632A2A">
        <w:rPr>
          <w:rFonts w:ascii="Arial" w:hAnsi="Arial" w:cs="Arial"/>
          <w:b/>
          <w:sz w:val="22"/>
          <w:szCs w:val="22"/>
        </w:rPr>
        <w:t xml:space="preserve">o przynależności albo braku przynależności do tej samej grupy kapitałowej. </w:t>
      </w:r>
    </w:p>
    <w:p w14:paraId="6B8F69DF" w14:textId="77777777" w:rsidR="00342F81" w:rsidRDefault="00342F81" w:rsidP="00342F81">
      <w:pPr>
        <w:pStyle w:val="NormalnyWeb"/>
        <w:spacing w:before="0" w:after="0" w:line="276" w:lineRule="auto"/>
        <w:jc w:val="both"/>
        <w:rPr>
          <w:rFonts w:ascii="Arial" w:hAnsi="Arial" w:cs="Arial"/>
          <w:b/>
          <w:sz w:val="22"/>
          <w:szCs w:val="22"/>
        </w:rPr>
      </w:pPr>
    </w:p>
    <w:p w14:paraId="77DD79CF"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14:paraId="0696E653"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ceny, terminu wykonania zamówienia i warunków płatności zawartych w ofertach,</w:t>
      </w:r>
    </w:p>
    <w:p w14:paraId="660EB5D2"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Pr="00632A2A">
        <w:rPr>
          <w:rFonts w:ascii="Arial" w:hAnsi="Arial" w:cs="Arial"/>
          <w:b/>
          <w:sz w:val="22"/>
          <w:szCs w:val="22"/>
        </w:rPr>
        <w:t>na/według załącznika nr 5.</w:t>
      </w:r>
    </w:p>
    <w:p w14:paraId="5D6237EB" w14:textId="37D0E2E5" w:rsidR="00342F81" w:rsidRDefault="00342F81" w:rsidP="00342F81">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1C080B2A" w14:textId="77777777" w:rsidR="00342F81" w:rsidRPr="00632A2A" w:rsidRDefault="00342F81" w:rsidP="00342F81">
      <w:pPr>
        <w:widowControl w:val="0"/>
        <w:pBdr>
          <w:bottom w:val="double" w:sz="6" w:space="1" w:color="auto"/>
        </w:pBdr>
        <w:tabs>
          <w:tab w:val="left" w:pos="170"/>
        </w:tabs>
        <w:autoSpaceDE w:val="0"/>
        <w:spacing w:line="276" w:lineRule="auto"/>
        <w:jc w:val="both"/>
        <w:rPr>
          <w:rFonts w:ascii="Arial" w:hAnsi="Arial" w:cs="Arial"/>
          <w:bCs/>
          <w:sz w:val="22"/>
          <w:szCs w:val="22"/>
        </w:rPr>
      </w:pPr>
    </w:p>
    <w:p w14:paraId="7BA10719" w14:textId="77777777" w:rsidR="00342F81" w:rsidRPr="00632A2A" w:rsidRDefault="00342F81" w:rsidP="00342F81">
      <w:pPr>
        <w:widowControl w:val="0"/>
        <w:tabs>
          <w:tab w:val="left" w:pos="170"/>
        </w:tabs>
        <w:autoSpaceDE w:val="0"/>
        <w:spacing w:line="276" w:lineRule="auto"/>
        <w:jc w:val="both"/>
        <w:rPr>
          <w:rFonts w:ascii="Arial" w:hAnsi="Arial" w:cs="Arial"/>
          <w:b/>
          <w:sz w:val="22"/>
          <w:szCs w:val="22"/>
        </w:rPr>
      </w:pPr>
    </w:p>
    <w:p w14:paraId="09DB3A90" w14:textId="77777777" w:rsidR="00D9543D" w:rsidRPr="001C0975" w:rsidRDefault="00D9543D" w:rsidP="00D9543D">
      <w:pPr>
        <w:widowControl w:val="0"/>
        <w:tabs>
          <w:tab w:val="left" w:pos="170"/>
        </w:tabs>
        <w:autoSpaceDE w:val="0"/>
        <w:spacing w:line="276" w:lineRule="auto"/>
        <w:jc w:val="both"/>
        <w:rPr>
          <w:rFonts w:ascii="Arial" w:hAnsi="Arial" w:cs="Arial"/>
          <w:b/>
          <w:sz w:val="22"/>
          <w:szCs w:val="22"/>
          <w:u w:val="single"/>
        </w:rPr>
      </w:pPr>
      <w:r w:rsidRPr="001C0975">
        <w:rPr>
          <w:rFonts w:ascii="Arial" w:hAnsi="Arial" w:cs="Arial"/>
          <w:b/>
          <w:sz w:val="22"/>
          <w:szCs w:val="22"/>
          <w:u w:val="single"/>
        </w:rPr>
        <w:t>DOKUMENTY PODMIOTÓW  ZAGRANICZNYCH:</w:t>
      </w:r>
    </w:p>
    <w:p w14:paraId="3A625A04" w14:textId="77777777" w:rsidR="00D9543D" w:rsidRPr="001C0975" w:rsidRDefault="00D9543D" w:rsidP="00D9543D">
      <w:pPr>
        <w:spacing w:line="276" w:lineRule="auto"/>
        <w:jc w:val="both"/>
        <w:rPr>
          <w:rFonts w:ascii="Arial" w:hAnsi="Arial" w:cs="Arial"/>
          <w:sz w:val="22"/>
          <w:szCs w:val="22"/>
        </w:rPr>
      </w:pPr>
      <w:r w:rsidRPr="001C0975">
        <w:rPr>
          <w:rFonts w:ascii="Arial" w:hAnsi="Arial" w:cs="Arial"/>
          <w:sz w:val="22"/>
          <w:szCs w:val="22"/>
        </w:rPr>
        <w:t>Wykonawca, który ma siedzibę lub miejsce zamieszkania poza terytorium Rzeczypospolitej Polskiej zamiast dokumentu wymienionego w pkt. B niniejszej SIWZ składa:</w:t>
      </w:r>
    </w:p>
    <w:p w14:paraId="6A240BAA" w14:textId="77777777" w:rsidR="00D9543D" w:rsidRPr="001C0975" w:rsidRDefault="00D9543D" w:rsidP="00D9543D">
      <w:pPr>
        <w:spacing w:line="276" w:lineRule="auto"/>
        <w:jc w:val="both"/>
        <w:rPr>
          <w:rFonts w:ascii="Arial" w:hAnsi="Arial" w:cs="Arial"/>
          <w:sz w:val="22"/>
          <w:szCs w:val="22"/>
        </w:rPr>
      </w:pPr>
      <w:r w:rsidRPr="001C0975">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14:paraId="03E06C27" w14:textId="77777777" w:rsidR="00D9543D" w:rsidRPr="001C0975" w:rsidRDefault="00D9543D" w:rsidP="00D9543D">
      <w:pPr>
        <w:spacing w:line="276" w:lineRule="auto"/>
        <w:jc w:val="both"/>
        <w:rPr>
          <w:rFonts w:ascii="Arial" w:hAnsi="Arial" w:cs="Arial"/>
          <w:sz w:val="22"/>
          <w:szCs w:val="22"/>
        </w:rPr>
      </w:pPr>
      <w:r w:rsidRPr="001C0975">
        <w:rPr>
          <w:rFonts w:ascii="Arial" w:hAnsi="Arial" w:cs="Arial"/>
          <w:sz w:val="22"/>
          <w:szCs w:val="22"/>
        </w:rPr>
        <w:t xml:space="preserve">2) dokument nie otwarto jego likwidacji ani nie ogłoszono upadłości.  </w:t>
      </w:r>
    </w:p>
    <w:p w14:paraId="53A1BD27" w14:textId="77777777" w:rsidR="00D9543D" w:rsidRPr="001C0975" w:rsidRDefault="00D9543D" w:rsidP="00D9543D">
      <w:pPr>
        <w:spacing w:line="276" w:lineRule="auto"/>
        <w:jc w:val="both"/>
        <w:rPr>
          <w:rFonts w:ascii="Arial" w:hAnsi="Arial" w:cs="Arial"/>
          <w:sz w:val="22"/>
          <w:szCs w:val="22"/>
        </w:rPr>
      </w:pPr>
      <w:r w:rsidRPr="001C0975">
        <w:rPr>
          <w:rFonts w:ascii="Arial" w:hAnsi="Arial" w:cs="Arial"/>
          <w:sz w:val="22"/>
          <w:szCs w:val="22"/>
        </w:rPr>
        <w:t>Informacja i dokumenty o których mowa w pkt.1 i 2 powinny być wystawione nie wcześniej niż 6 miesięcy przed upływem terminu składania ofert.</w:t>
      </w:r>
    </w:p>
    <w:p w14:paraId="7EE268B7" w14:textId="77777777" w:rsidR="00D9543D" w:rsidRPr="001C0975" w:rsidRDefault="00D9543D" w:rsidP="00D9543D">
      <w:pPr>
        <w:spacing w:line="276" w:lineRule="auto"/>
        <w:jc w:val="both"/>
        <w:rPr>
          <w:rFonts w:ascii="Arial" w:hAnsi="Arial" w:cs="Arial"/>
          <w:sz w:val="22"/>
          <w:szCs w:val="22"/>
        </w:rPr>
      </w:pPr>
      <w:r w:rsidRPr="001C0975">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4ED835BB" w14:textId="77777777" w:rsidR="00D9543D" w:rsidRPr="001C0975" w:rsidRDefault="00D9543D" w:rsidP="00D9543D">
      <w:pPr>
        <w:widowControl w:val="0"/>
        <w:tabs>
          <w:tab w:val="left" w:pos="15534"/>
        </w:tabs>
        <w:spacing w:line="276" w:lineRule="auto"/>
        <w:jc w:val="both"/>
        <w:rPr>
          <w:rFonts w:ascii="Arial" w:hAnsi="Arial" w:cs="Arial"/>
          <w:b/>
          <w:color w:val="000000"/>
          <w:sz w:val="22"/>
          <w:szCs w:val="22"/>
        </w:rPr>
      </w:pPr>
      <w:r w:rsidRPr="001C0975">
        <w:rPr>
          <w:rFonts w:ascii="Arial" w:hAnsi="Arial" w:cs="Arial"/>
          <w:b/>
          <w:color w:val="000000"/>
          <w:sz w:val="22"/>
          <w:szCs w:val="22"/>
        </w:rPr>
        <w:t xml:space="preserve">Jeżeli w miejscu zamieszkania osoby lub w kraju, w którym Wykonawca ma siedzibę lub miejsce zamieszkania, nie wydaje się dokumentów, o których mowa powyżej, zastępuje </w:t>
      </w:r>
      <w:r w:rsidRPr="001C0975">
        <w:rPr>
          <w:rFonts w:ascii="Arial" w:hAnsi="Arial" w:cs="Arial"/>
          <w:b/>
          <w:color w:val="000000"/>
          <w:sz w:val="22"/>
          <w:szCs w:val="22"/>
        </w:rPr>
        <w:lastRenderedPageBreak/>
        <w:t>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6 miesięcy przed terminem składania ofert).</w:t>
      </w:r>
    </w:p>
    <w:p w14:paraId="7AED1DF9" w14:textId="77777777" w:rsidR="00342F81" w:rsidRPr="00632A2A" w:rsidRDefault="00342F81" w:rsidP="00342F81">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Wszystkie dokumenty sporządzone w języku obcym muszą być złożone wraz z tłumaczeniem na język polski.</w:t>
      </w:r>
    </w:p>
    <w:p w14:paraId="75A3D96E"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w:t>
      </w:r>
    </w:p>
    <w:p w14:paraId="29D95A75" w14:textId="77777777" w:rsidR="00342F81" w:rsidRPr="00632A2A" w:rsidRDefault="00342F81" w:rsidP="00342F81">
      <w:pPr>
        <w:autoSpaceDE w:val="0"/>
        <w:autoSpaceDN w:val="0"/>
        <w:adjustRightInd w:val="0"/>
        <w:spacing w:line="276" w:lineRule="auto"/>
        <w:rPr>
          <w:rFonts w:ascii="Arial" w:hAnsi="Arial" w:cs="Arial"/>
          <w:color w:val="000000"/>
          <w:sz w:val="22"/>
          <w:szCs w:val="22"/>
          <w:u w:val="single"/>
        </w:rPr>
      </w:pPr>
    </w:p>
    <w:p w14:paraId="126FF9F9" w14:textId="77777777" w:rsidR="00342F81" w:rsidRPr="00632A2A" w:rsidRDefault="00342F81" w:rsidP="00342F81">
      <w:pPr>
        <w:pStyle w:val="Nagwek2"/>
        <w:numPr>
          <w:ilvl w:val="0"/>
          <w:numId w:val="46"/>
        </w:numPr>
        <w:spacing w:after="120" w:line="276" w:lineRule="auto"/>
        <w:ind w:left="142" w:hanging="142"/>
        <w:jc w:val="left"/>
        <w:rPr>
          <w:rFonts w:ascii="Arial" w:hAnsi="Arial" w:cs="Arial"/>
          <w:sz w:val="22"/>
          <w:szCs w:val="22"/>
          <w:highlight w:val="lightGray"/>
        </w:rPr>
      </w:pPr>
      <w:bookmarkStart w:id="23" w:name="_Toc465419673"/>
      <w:r w:rsidRPr="00632A2A">
        <w:rPr>
          <w:rFonts w:ascii="Arial" w:hAnsi="Arial" w:cs="Arial"/>
          <w:sz w:val="22"/>
          <w:szCs w:val="22"/>
          <w:highlight w:val="lightGray"/>
        </w:rPr>
        <w:t>INFORMACJA O SPOSOBIE POROZUMIEWANIA SIĘ ZAMAWIAJĄCEGO Z WYKONAWCAMI ORAZ PRZEKAZYWANIA OŚWIADCZEŃI DOKUMENTÓW, WYJAŚNIENIA TREŚCI SIWZ, ZMIANY TREŚCI SIWZ</w:t>
      </w:r>
      <w:bookmarkEnd w:id="23"/>
    </w:p>
    <w:p w14:paraId="6CD57329" w14:textId="77777777" w:rsidR="00342F81" w:rsidRPr="00632A2A" w:rsidRDefault="00342F81" w:rsidP="00342F81">
      <w:pPr>
        <w:widowControl w:val="0"/>
        <w:spacing w:line="276" w:lineRule="auto"/>
        <w:jc w:val="both"/>
        <w:rPr>
          <w:rFonts w:ascii="Arial" w:hAnsi="Arial" w:cs="Arial"/>
          <w:color w:val="000000"/>
          <w:sz w:val="22"/>
          <w:szCs w:val="22"/>
        </w:rPr>
      </w:pPr>
    </w:p>
    <w:p w14:paraId="53AFE474"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14:paraId="1DDC1A06"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Pr="00632A2A">
        <w:rPr>
          <w:rFonts w:ascii="Arial" w:hAnsi="Arial" w:cs="Arial"/>
          <w:sz w:val="22"/>
          <w:szCs w:val="22"/>
        </w:rPr>
        <w:br/>
        <w:t>i Wykonawca przekazują pisemnie:</w:t>
      </w:r>
    </w:p>
    <w:p w14:paraId="1FDF1087" w14:textId="77777777" w:rsidR="00342F81" w:rsidRPr="00632A2A" w:rsidRDefault="00342F81" w:rsidP="00342F81">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Faksem - 94 31 61 491,</w:t>
      </w:r>
    </w:p>
    <w:p w14:paraId="4B89D54C" w14:textId="77777777" w:rsidR="00342F81" w:rsidRPr="00632A2A" w:rsidRDefault="00342F81" w:rsidP="00342F81">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 xml:space="preserve">drogą elektroniczną - </w:t>
      </w:r>
      <w:hyperlink r:id="rId10" w:history="1">
        <w:r w:rsidRPr="00632A2A">
          <w:rPr>
            <w:rStyle w:val="Hipercze"/>
            <w:rFonts w:ascii="Arial" w:hAnsi="Arial" w:cs="Arial"/>
            <w:sz w:val="22"/>
            <w:szCs w:val="22"/>
          </w:rPr>
          <w:t>gmina@swieszyno.pl</w:t>
        </w:r>
      </w:hyperlink>
    </w:p>
    <w:p w14:paraId="01C89EAD" w14:textId="77777777" w:rsidR="00342F81" w:rsidRPr="00632A2A" w:rsidRDefault="00342F81" w:rsidP="00342F81">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za pośrednictwem poczty</w:t>
      </w:r>
      <w:r>
        <w:rPr>
          <w:rFonts w:ascii="Arial" w:hAnsi="Arial" w:cs="Arial"/>
          <w:sz w:val="22"/>
          <w:szCs w:val="22"/>
        </w:rPr>
        <w:t xml:space="preserve"> </w:t>
      </w:r>
      <w:r w:rsidRPr="00632A2A">
        <w:rPr>
          <w:rFonts w:ascii="Arial" w:hAnsi="Arial" w:cs="Arial"/>
          <w:sz w:val="22"/>
          <w:szCs w:val="22"/>
        </w:rPr>
        <w:t xml:space="preserve">na adres Urząd Gminy Świeszyno, </w:t>
      </w:r>
      <w:r w:rsidRPr="00632A2A">
        <w:rPr>
          <w:rFonts w:ascii="Arial" w:hAnsi="Arial" w:cs="Arial"/>
          <w:sz w:val="22"/>
          <w:szCs w:val="22"/>
        </w:rPr>
        <w:br/>
        <w:t>Świeszyno 71, 76-024 Świeszyno.</w:t>
      </w:r>
    </w:p>
    <w:p w14:paraId="087C1311"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elektroniczną, każda ze stron niezwłocznie potwierdza na żądanie drugiej strony.</w:t>
      </w:r>
      <w:r>
        <w:rPr>
          <w:rFonts w:ascii="Arial" w:hAnsi="Arial" w:cs="Arial"/>
          <w:sz w:val="22"/>
          <w:szCs w:val="22"/>
        </w:rPr>
        <w:t xml:space="preserve"> </w:t>
      </w:r>
      <w:r w:rsidRPr="00632A2A">
        <w:rPr>
          <w:rFonts w:ascii="Arial" w:hAnsi="Arial" w:cs="Arial"/>
          <w:sz w:val="22"/>
          <w:szCs w:val="22"/>
        </w:rPr>
        <w:t>W przypadku braku potwierdzenia otrzymania wiadomości przez Wykonawcę, Zamawiający domniemywa, że pismo wysłane na numer faksu lub adres poczty elektronicznej podany przez Wykonawcę do kontaktu, zostało doręczone na podstawie wydruku z faksu lub poczty e-mail.</w:t>
      </w:r>
    </w:p>
    <w:p w14:paraId="1AF419D8"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Nie udziela się żadnych ustnych i telefonicznych informacji, wyjaśnień czy odpowiedzi na kierowane do Zamawiającego pytania w sprawach wymagających zachowania zasady pisemności.</w:t>
      </w:r>
    </w:p>
    <w:p w14:paraId="21903373"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34129204" w14:textId="77777777" w:rsidR="00342F81" w:rsidRPr="00632A2A" w:rsidRDefault="00342F81" w:rsidP="00342F81">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Pr="00632A2A">
        <w:rPr>
          <w:rFonts w:ascii="Arial" w:hAnsi="Arial" w:cs="Arial"/>
          <w:sz w:val="22"/>
          <w:szCs w:val="22"/>
        </w:rPr>
        <w:br/>
      </w:r>
      <w:r>
        <w:rPr>
          <w:rFonts w:ascii="Arial" w:hAnsi="Arial" w:cs="Arial"/>
          <w:sz w:val="22"/>
          <w:szCs w:val="22"/>
        </w:rPr>
        <w:t>94 31 60 120, e-mail: e.jacewicz@swieszyno.pl</w:t>
      </w:r>
    </w:p>
    <w:p w14:paraId="47786D5F" w14:textId="77777777" w:rsidR="00342F81" w:rsidRPr="00632A2A" w:rsidRDefault="00342F81" w:rsidP="00342F81">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Pr>
          <w:rFonts w:ascii="Arial" w:hAnsi="Arial" w:cs="Arial"/>
          <w:sz w:val="22"/>
          <w:szCs w:val="22"/>
        </w:rPr>
        <w:t xml:space="preserve">Ewa </w:t>
      </w:r>
      <w:proofErr w:type="spellStart"/>
      <w:r>
        <w:rPr>
          <w:rFonts w:ascii="Arial" w:hAnsi="Arial" w:cs="Arial"/>
          <w:sz w:val="22"/>
          <w:szCs w:val="22"/>
        </w:rPr>
        <w:t>Zinowska</w:t>
      </w:r>
      <w:proofErr w:type="spellEnd"/>
      <w:r>
        <w:rPr>
          <w:rFonts w:ascii="Arial" w:hAnsi="Arial" w:cs="Arial"/>
          <w:sz w:val="22"/>
          <w:szCs w:val="22"/>
        </w:rPr>
        <w:t>-Suska</w:t>
      </w:r>
      <w:r w:rsidRPr="00632A2A">
        <w:rPr>
          <w:rFonts w:ascii="Arial" w:hAnsi="Arial" w:cs="Arial"/>
          <w:sz w:val="22"/>
          <w:szCs w:val="22"/>
        </w:rPr>
        <w:t xml:space="preserve">, tel. </w:t>
      </w:r>
      <w:r>
        <w:rPr>
          <w:rFonts w:ascii="Arial" w:hAnsi="Arial" w:cs="Arial"/>
          <w:sz w:val="22"/>
          <w:szCs w:val="22"/>
        </w:rPr>
        <w:t>94 31 60 139</w:t>
      </w:r>
    </w:p>
    <w:p w14:paraId="7208A366"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p>
    <w:p w14:paraId="507165F5"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2961430B"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udzieli wyjaśnień niezwłocznie nie później niż na 2 dni przed upływem terminu składania ofert, pod warunkiem, że wniosek o wyjaśnienie treści SIWZ wpłynie do </w:t>
      </w:r>
      <w:r w:rsidRPr="00632A2A">
        <w:rPr>
          <w:rFonts w:ascii="Arial" w:hAnsi="Arial" w:cs="Arial"/>
          <w:color w:val="000000"/>
          <w:sz w:val="22"/>
          <w:szCs w:val="22"/>
        </w:rPr>
        <w:lastRenderedPageBreak/>
        <w:t>Zamawiającego nie później niż do końca dnia, w którym upływa połowa wyznaczonego terminu składania ofert.</w:t>
      </w:r>
    </w:p>
    <w:p w14:paraId="1355CB13"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5D5C55B7" w14:textId="77777777" w:rsidR="00342F81" w:rsidRPr="00C55988" w:rsidRDefault="00342F81" w:rsidP="00342F81">
      <w:pPr>
        <w:pStyle w:val="Akapitzlist"/>
        <w:numPr>
          <w:ilvl w:val="1"/>
          <w:numId w:val="48"/>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3A514810"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14:paraId="5B466DF2"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14:paraId="37F4B87A" w14:textId="77777777" w:rsidR="00342F81"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Pr>
          <w:rFonts w:ascii="Arial" w:hAnsi="Arial" w:cs="Arial"/>
          <w:color w:val="000000"/>
          <w:sz w:val="22"/>
          <w:szCs w:val="22"/>
        </w:rPr>
        <w:t xml:space="preserve"> </w:t>
      </w:r>
      <w:r w:rsidRPr="00632A2A">
        <w:rPr>
          <w:rFonts w:ascii="Arial" w:hAnsi="Arial" w:cs="Arial"/>
          <w:sz w:val="22"/>
          <w:szCs w:val="22"/>
        </w:rPr>
        <w:t>którym doręczono SIWZ</w:t>
      </w:r>
      <w:r>
        <w:rPr>
          <w:rFonts w:ascii="Arial" w:hAnsi="Arial" w:cs="Arial"/>
          <w:sz w:val="22"/>
          <w:szCs w:val="22"/>
        </w:rPr>
        <w:t xml:space="preserve"> </w:t>
      </w:r>
      <w:r w:rsidRPr="00632A2A">
        <w:rPr>
          <w:rFonts w:ascii="Arial" w:hAnsi="Arial" w:cs="Arial"/>
          <w:color w:val="000000"/>
          <w:sz w:val="22"/>
          <w:szCs w:val="22"/>
        </w:rPr>
        <w:t>zostaną niezwłocznie powiadomieni.</w:t>
      </w:r>
      <w:r>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Pr="00632A2A">
        <w:rPr>
          <w:rFonts w:ascii="Arial" w:hAnsi="Arial" w:cs="Arial"/>
          <w:sz w:val="22"/>
          <w:szCs w:val="22"/>
        </w:rPr>
        <w:t xml:space="preserve"> oraz tablicy informacyjnej w siedzibie Zamawiającego.</w:t>
      </w:r>
    </w:p>
    <w:p w14:paraId="4255F8D0" w14:textId="77777777" w:rsidR="00342F81" w:rsidRPr="00632A2A" w:rsidRDefault="00342F81" w:rsidP="00342F81">
      <w:pPr>
        <w:pStyle w:val="Akapitzlist"/>
        <w:spacing w:line="276" w:lineRule="auto"/>
        <w:ind w:left="426"/>
        <w:jc w:val="both"/>
        <w:rPr>
          <w:rFonts w:ascii="Arial" w:hAnsi="Arial" w:cs="Arial"/>
          <w:sz w:val="22"/>
          <w:szCs w:val="22"/>
        </w:rPr>
      </w:pPr>
    </w:p>
    <w:p w14:paraId="77370AE4" w14:textId="77777777" w:rsidR="00342F81" w:rsidRPr="009C326F" w:rsidRDefault="00342F81" w:rsidP="00342F81">
      <w:pPr>
        <w:pStyle w:val="Akapitzlist"/>
        <w:widowControl w:val="0"/>
        <w:numPr>
          <w:ilvl w:val="0"/>
          <w:numId w:val="46"/>
        </w:numPr>
        <w:tabs>
          <w:tab w:val="left" w:pos="8946"/>
        </w:tabs>
        <w:spacing w:line="276" w:lineRule="auto"/>
        <w:jc w:val="both"/>
        <w:rPr>
          <w:rFonts w:ascii="Arial" w:hAnsi="Arial" w:cs="Arial"/>
          <w:b/>
          <w:sz w:val="22"/>
          <w:szCs w:val="22"/>
          <w:highlight w:val="lightGray"/>
        </w:rPr>
      </w:pPr>
      <w:bookmarkStart w:id="24" w:name="_Toc465419674"/>
      <w:r w:rsidRPr="009C326F">
        <w:rPr>
          <w:rFonts w:ascii="Arial" w:hAnsi="Arial" w:cs="Arial"/>
          <w:b/>
          <w:sz w:val="22"/>
          <w:szCs w:val="22"/>
          <w:highlight w:val="lightGray"/>
        </w:rPr>
        <w:t>WYMAGANIA DOTYCZĄCE WADIUM</w:t>
      </w:r>
      <w:bookmarkEnd w:id="24"/>
    </w:p>
    <w:p w14:paraId="329E5E8A" w14:textId="592ED75A" w:rsidR="00342F81" w:rsidRPr="00C305A3" w:rsidRDefault="00342F81" w:rsidP="00342F81">
      <w:pPr>
        <w:pStyle w:val="Akapitzlist"/>
        <w:numPr>
          <w:ilvl w:val="1"/>
          <w:numId w:val="62"/>
        </w:numPr>
        <w:spacing w:line="276" w:lineRule="auto"/>
        <w:ind w:left="426" w:hanging="426"/>
        <w:jc w:val="both"/>
        <w:rPr>
          <w:rFonts w:ascii="Arial" w:hAnsi="Arial" w:cs="Arial"/>
          <w:sz w:val="22"/>
          <w:szCs w:val="22"/>
        </w:rPr>
      </w:pPr>
      <w:r w:rsidRPr="00C305A3">
        <w:rPr>
          <w:rFonts w:ascii="Arial" w:hAnsi="Arial" w:cs="Arial"/>
          <w:sz w:val="22"/>
          <w:szCs w:val="22"/>
        </w:rPr>
        <w:t xml:space="preserve">Przystępując do niniejszego postępowania każdy Wykonawca zobowiązany jest wnieść wadium w wysokości: </w:t>
      </w:r>
      <w:r w:rsidR="00EE1F1D" w:rsidRPr="00EE1F1D">
        <w:rPr>
          <w:rFonts w:ascii="Arial" w:hAnsi="Arial" w:cs="Arial"/>
          <w:b/>
          <w:bCs/>
          <w:sz w:val="22"/>
          <w:szCs w:val="22"/>
        </w:rPr>
        <w:t>1</w:t>
      </w:r>
      <w:r w:rsidRPr="00EE1F1D">
        <w:rPr>
          <w:rFonts w:ascii="Arial" w:hAnsi="Arial" w:cs="Arial"/>
          <w:b/>
          <w:bCs/>
          <w:sz w:val="22"/>
          <w:szCs w:val="22"/>
        </w:rPr>
        <w:t> </w:t>
      </w:r>
      <w:r w:rsidR="00D5039A">
        <w:rPr>
          <w:rFonts w:ascii="Arial" w:hAnsi="Arial" w:cs="Arial"/>
          <w:b/>
          <w:bCs/>
          <w:sz w:val="22"/>
          <w:szCs w:val="22"/>
        </w:rPr>
        <w:t>5</w:t>
      </w:r>
      <w:r w:rsidRPr="00EE1F1D">
        <w:rPr>
          <w:rFonts w:ascii="Arial" w:hAnsi="Arial" w:cs="Arial"/>
          <w:b/>
          <w:bCs/>
          <w:sz w:val="22"/>
          <w:szCs w:val="22"/>
        </w:rPr>
        <w:t>00,00 zł</w:t>
      </w:r>
      <w:r w:rsidRPr="00C305A3">
        <w:rPr>
          <w:rFonts w:ascii="Arial" w:hAnsi="Arial" w:cs="Arial"/>
          <w:b/>
          <w:sz w:val="22"/>
          <w:szCs w:val="22"/>
        </w:rPr>
        <w:t xml:space="preserve"> </w:t>
      </w:r>
      <w:r w:rsidRPr="00C305A3">
        <w:rPr>
          <w:rFonts w:ascii="Arial" w:hAnsi="Arial" w:cs="Arial"/>
          <w:sz w:val="22"/>
          <w:szCs w:val="22"/>
        </w:rPr>
        <w:t xml:space="preserve">(słownie: </w:t>
      </w:r>
      <w:r w:rsidR="00EE1F1D">
        <w:rPr>
          <w:rFonts w:ascii="Arial" w:hAnsi="Arial" w:cs="Arial"/>
          <w:sz w:val="22"/>
          <w:szCs w:val="22"/>
        </w:rPr>
        <w:t>jeden</w:t>
      </w:r>
      <w:r w:rsidRPr="00C305A3">
        <w:rPr>
          <w:rFonts w:ascii="Arial" w:hAnsi="Arial" w:cs="Arial"/>
          <w:sz w:val="22"/>
          <w:szCs w:val="22"/>
        </w:rPr>
        <w:t xml:space="preserve"> tysiąc</w:t>
      </w:r>
      <w:r w:rsidR="00EE1F1D">
        <w:rPr>
          <w:rFonts w:ascii="Arial" w:hAnsi="Arial" w:cs="Arial"/>
          <w:sz w:val="22"/>
          <w:szCs w:val="22"/>
        </w:rPr>
        <w:t xml:space="preserve"> </w:t>
      </w:r>
      <w:r w:rsidR="00FB4E90">
        <w:rPr>
          <w:rFonts w:ascii="Arial" w:hAnsi="Arial" w:cs="Arial"/>
          <w:sz w:val="22"/>
          <w:szCs w:val="22"/>
        </w:rPr>
        <w:t>pięćset</w:t>
      </w:r>
      <w:r w:rsidRPr="00C305A3">
        <w:rPr>
          <w:rFonts w:ascii="Arial" w:hAnsi="Arial" w:cs="Arial"/>
          <w:sz w:val="22"/>
          <w:szCs w:val="22"/>
        </w:rPr>
        <w:t xml:space="preserve"> złotych i 00/100)</w:t>
      </w:r>
    </w:p>
    <w:p w14:paraId="38370886" w14:textId="77777777" w:rsidR="00342F81" w:rsidRPr="00EC5AA9" w:rsidRDefault="00342F81" w:rsidP="00342F81">
      <w:pPr>
        <w:pStyle w:val="Akapitzlist"/>
        <w:numPr>
          <w:ilvl w:val="1"/>
          <w:numId w:val="62"/>
        </w:numPr>
        <w:spacing w:line="276" w:lineRule="auto"/>
        <w:ind w:left="426" w:hanging="426"/>
        <w:jc w:val="both"/>
        <w:rPr>
          <w:rFonts w:ascii="Arial" w:hAnsi="Arial" w:cs="Arial"/>
          <w:sz w:val="22"/>
          <w:szCs w:val="22"/>
        </w:rPr>
      </w:pPr>
      <w:r w:rsidRPr="00EC5AA9">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324ECAC2" w14:textId="77777777" w:rsidR="00342F81" w:rsidRPr="00632A2A" w:rsidRDefault="00342F81" w:rsidP="00342F81">
      <w:pPr>
        <w:pStyle w:val="Akapitzlist"/>
        <w:numPr>
          <w:ilvl w:val="1"/>
          <w:numId w:val="62"/>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14:paraId="13C53DC2" w14:textId="77777777" w:rsidR="00342F81" w:rsidRPr="00632A2A" w:rsidRDefault="00342F81" w:rsidP="00342F81">
      <w:pPr>
        <w:pStyle w:val="Akapitzlist"/>
        <w:numPr>
          <w:ilvl w:val="1"/>
          <w:numId w:val="62"/>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10DF07AF" w14:textId="6EC93EC6" w:rsidR="00342F81" w:rsidRPr="00394BC4" w:rsidRDefault="00342F81" w:rsidP="00342F81">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w:t>
      </w:r>
      <w:r w:rsidR="006D7060" w:rsidRPr="008D0AF8">
        <w:rPr>
          <w:rFonts w:ascii="Arial" w:hAnsi="Arial" w:cs="Arial"/>
          <w:b/>
          <w:bCs/>
          <w:sz w:val="22"/>
          <w:szCs w:val="22"/>
        </w:rPr>
        <w:t>34 8566</w:t>
      </w:r>
      <w:r w:rsidR="006D7060">
        <w:rPr>
          <w:rFonts w:ascii="Arial" w:hAnsi="Arial" w:cs="Arial"/>
          <w:b/>
          <w:bCs/>
          <w:sz w:val="22"/>
          <w:szCs w:val="22"/>
        </w:rPr>
        <w:t xml:space="preserve"> </w:t>
      </w:r>
      <w:r w:rsidR="006D7060" w:rsidRPr="008D0AF8">
        <w:rPr>
          <w:rFonts w:ascii="Arial" w:hAnsi="Arial" w:cs="Arial"/>
          <w:b/>
          <w:bCs/>
          <w:sz w:val="22"/>
          <w:szCs w:val="22"/>
        </w:rPr>
        <w:t>0003 0001 0360 2005 0172</w:t>
      </w:r>
      <w:r>
        <w:rPr>
          <w:rFonts w:ascii="Arial" w:hAnsi="Arial" w:cs="Arial"/>
          <w:b/>
          <w:sz w:val="22"/>
          <w:szCs w:val="22"/>
        </w:rPr>
        <w:br/>
      </w:r>
      <w:r w:rsidRPr="00394BC4">
        <w:rPr>
          <w:rFonts w:ascii="Arial" w:hAnsi="Arial" w:cs="Arial"/>
          <w:b/>
          <w:sz w:val="22"/>
          <w:szCs w:val="22"/>
        </w:rPr>
        <w:t xml:space="preserve">z opisem „Wadium na znak sprawy –  </w:t>
      </w:r>
      <w:r w:rsidRPr="00FB4E90">
        <w:rPr>
          <w:rFonts w:ascii="Arial" w:hAnsi="Arial" w:cs="Arial"/>
          <w:b/>
          <w:sz w:val="22"/>
          <w:szCs w:val="22"/>
        </w:rPr>
        <w:t>ZP.271</w:t>
      </w:r>
      <w:r w:rsidR="00FB4E90" w:rsidRPr="00FB4E90">
        <w:rPr>
          <w:rFonts w:ascii="Arial" w:hAnsi="Arial" w:cs="Arial"/>
          <w:b/>
          <w:sz w:val="22"/>
          <w:szCs w:val="22"/>
        </w:rPr>
        <w:t>.34</w:t>
      </w:r>
      <w:r w:rsidRPr="00FB4E90">
        <w:rPr>
          <w:rFonts w:ascii="Arial" w:hAnsi="Arial" w:cs="Arial"/>
          <w:b/>
          <w:sz w:val="22"/>
          <w:szCs w:val="22"/>
        </w:rPr>
        <w:t>.2020</w:t>
      </w:r>
      <w:r>
        <w:rPr>
          <w:rFonts w:ascii="Arial" w:hAnsi="Arial" w:cs="Arial"/>
          <w:b/>
          <w:bCs/>
          <w:sz w:val="22"/>
          <w:szCs w:val="22"/>
        </w:rPr>
        <w:t xml:space="preserve"> </w:t>
      </w:r>
    </w:p>
    <w:p w14:paraId="57366DA2" w14:textId="77777777" w:rsidR="00342F81" w:rsidRPr="00632A2A" w:rsidRDefault="00342F81" w:rsidP="00342F81">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5E18CE5F" w14:textId="77777777" w:rsidR="00342F81" w:rsidRPr="00632A2A" w:rsidRDefault="00342F81" w:rsidP="00342F81">
      <w:pPr>
        <w:pStyle w:val="Akapitzlist"/>
        <w:numPr>
          <w:ilvl w:val="1"/>
          <w:numId w:val="62"/>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14:paraId="78B1E947" w14:textId="77777777" w:rsidR="00342F81" w:rsidRPr="00632A2A" w:rsidRDefault="00342F81" w:rsidP="00342F81">
      <w:pPr>
        <w:pStyle w:val="Akapitzlist"/>
        <w:numPr>
          <w:ilvl w:val="1"/>
          <w:numId w:val="62"/>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5C4F2FAB" w14:textId="77777777" w:rsidR="00342F81" w:rsidRPr="00632A2A" w:rsidRDefault="00342F81" w:rsidP="00342F81">
      <w:pPr>
        <w:pStyle w:val="Akapitzlist"/>
        <w:numPr>
          <w:ilvl w:val="1"/>
          <w:numId w:val="62"/>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14:paraId="64E49C18" w14:textId="77777777" w:rsidR="00342F81" w:rsidRPr="00632A2A" w:rsidRDefault="00342F81" w:rsidP="00342F81">
      <w:pPr>
        <w:pStyle w:val="Tekstpodstawowywcity"/>
        <w:spacing w:line="276" w:lineRule="auto"/>
        <w:ind w:left="0"/>
        <w:rPr>
          <w:rFonts w:ascii="Arial" w:hAnsi="Arial" w:cs="Arial"/>
          <w:sz w:val="22"/>
          <w:szCs w:val="22"/>
        </w:rPr>
      </w:pPr>
    </w:p>
    <w:p w14:paraId="314530EB" w14:textId="77777777" w:rsidR="00342F81" w:rsidRPr="00632A2A" w:rsidRDefault="00342F81" w:rsidP="00342F81">
      <w:pPr>
        <w:pStyle w:val="Nagwek2"/>
        <w:numPr>
          <w:ilvl w:val="0"/>
          <w:numId w:val="46"/>
        </w:numPr>
        <w:spacing w:after="120" w:line="276" w:lineRule="auto"/>
        <w:jc w:val="left"/>
        <w:rPr>
          <w:rFonts w:ascii="Arial" w:hAnsi="Arial" w:cs="Arial"/>
          <w:sz w:val="22"/>
          <w:szCs w:val="22"/>
          <w:highlight w:val="lightGray"/>
        </w:rPr>
      </w:pPr>
      <w:bookmarkStart w:id="25" w:name="_Toc465419675"/>
      <w:r w:rsidRPr="00632A2A">
        <w:rPr>
          <w:rFonts w:ascii="Arial" w:hAnsi="Arial" w:cs="Arial"/>
          <w:sz w:val="22"/>
          <w:szCs w:val="22"/>
          <w:highlight w:val="lightGray"/>
        </w:rPr>
        <w:t>OPIS SPOSOBU PRZYGOTOWANIA OFERT</w:t>
      </w:r>
      <w:bookmarkEnd w:id="25"/>
    </w:p>
    <w:p w14:paraId="467265F0" w14:textId="77777777" w:rsidR="00342F81" w:rsidRPr="00632A2A" w:rsidRDefault="00342F81" w:rsidP="00342F81">
      <w:pPr>
        <w:pStyle w:val="Akapitzlist"/>
        <w:numPr>
          <w:ilvl w:val="1"/>
          <w:numId w:val="61"/>
        </w:numPr>
        <w:spacing w:line="276" w:lineRule="auto"/>
        <w:ind w:left="426"/>
        <w:jc w:val="both"/>
        <w:rPr>
          <w:rFonts w:ascii="Arial" w:hAnsi="Arial" w:cs="Arial"/>
          <w:sz w:val="22"/>
          <w:szCs w:val="22"/>
        </w:rPr>
      </w:pPr>
      <w:r w:rsidRPr="00632A2A">
        <w:rPr>
          <w:rFonts w:ascii="Arial" w:hAnsi="Arial" w:cs="Arial"/>
          <w:sz w:val="22"/>
          <w:szCs w:val="22"/>
        </w:rPr>
        <w:t>Wykonawca sporządza</w:t>
      </w:r>
      <w:r>
        <w:rPr>
          <w:rFonts w:ascii="Arial" w:hAnsi="Arial" w:cs="Arial"/>
          <w:sz w:val="22"/>
          <w:szCs w:val="22"/>
        </w:rPr>
        <w:t xml:space="preserve"> </w:t>
      </w:r>
      <w:r w:rsidRPr="00632A2A">
        <w:rPr>
          <w:rFonts w:ascii="Arial" w:hAnsi="Arial" w:cs="Arial"/>
          <w:sz w:val="22"/>
          <w:szCs w:val="22"/>
        </w:rPr>
        <w:t>ofertę zgodnie z wymogami określonymi w SIWZ i ustawą Prawo zamówień publicznych.</w:t>
      </w:r>
    </w:p>
    <w:p w14:paraId="2DBD755D" w14:textId="77777777" w:rsidR="00342F81" w:rsidRPr="00632A2A" w:rsidRDefault="00342F81" w:rsidP="00342F81">
      <w:pPr>
        <w:pStyle w:val="Akapitzlist"/>
        <w:numPr>
          <w:ilvl w:val="1"/>
          <w:numId w:val="61"/>
        </w:numPr>
        <w:spacing w:line="276" w:lineRule="auto"/>
        <w:ind w:left="426"/>
        <w:jc w:val="both"/>
        <w:rPr>
          <w:rFonts w:ascii="Arial" w:hAnsi="Arial" w:cs="Arial"/>
          <w:sz w:val="22"/>
          <w:szCs w:val="22"/>
        </w:rPr>
      </w:pPr>
      <w:r w:rsidRPr="00632A2A">
        <w:rPr>
          <w:rFonts w:ascii="Arial" w:hAnsi="Arial" w:cs="Arial"/>
          <w:sz w:val="22"/>
          <w:szCs w:val="22"/>
        </w:rPr>
        <w:t>Każdy Wykonawca może złożyć tylko jedną ofertę zawierającą jedną cenę, jednoznacznie opisaną i obejmującą całość zamówienia.</w:t>
      </w:r>
    </w:p>
    <w:p w14:paraId="584C4E12" w14:textId="77777777" w:rsidR="00342F81" w:rsidRPr="00632A2A" w:rsidRDefault="00342F81" w:rsidP="00342F81">
      <w:pPr>
        <w:pStyle w:val="Akapitzlist"/>
        <w:numPr>
          <w:ilvl w:val="1"/>
          <w:numId w:val="61"/>
        </w:numPr>
        <w:spacing w:line="276" w:lineRule="auto"/>
        <w:ind w:left="426" w:hanging="426"/>
        <w:jc w:val="both"/>
        <w:rPr>
          <w:rFonts w:ascii="Arial" w:hAnsi="Arial" w:cs="Arial"/>
          <w:sz w:val="22"/>
          <w:szCs w:val="22"/>
        </w:rPr>
      </w:pPr>
      <w:r w:rsidRPr="00632A2A">
        <w:rPr>
          <w:rFonts w:ascii="Arial" w:hAnsi="Arial" w:cs="Arial"/>
          <w:sz w:val="22"/>
          <w:szCs w:val="22"/>
        </w:rPr>
        <w:t>Ofertę składa się pod rygorem nieważności w formie pisemnej, w języku polskim.</w:t>
      </w:r>
    </w:p>
    <w:p w14:paraId="025BE7DA" w14:textId="77777777" w:rsidR="00342F81" w:rsidRPr="00632A2A" w:rsidRDefault="00342F81" w:rsidP="00342F81">
      <w:pPr>
        <w:pStyle w:val="Akapitzlist"/>
        <w:numPr>
          <w:ilvl w:val="1"/>
          <w:numId w:val="61"/>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 złożyć wraz z tłumaczeniem na język polski.</w:t>
      </w:r>
    </w:p>
    <w:p w14:paraId="1ADA4B79" w14:textId="77777777" w:rsidR="00342F81" w:rsidRPr="00632A2A" w:rsidRDefault="00342F81" w:rsidP="00342F81">
      <w:pPr>
        <w:pStyle w:val="Akapitzlist"/>
        <w:numPr>
          <w:ilvl w:val="1"/>
          <w:numId w:val="61"/>
        </w:numPr>
        <w:spacing w:line="276" w:lineRule="auto"/>
        <w:ind w:left="426" w:hanging="426"/>
        <w:jc w:val="both"/>
        <w:rPr>
          <w:rFonts w:ascii="Arial" w:hAnsi="Arial" w:cs="Arial"/>
          <w:sz w:val="22"/>
          <w:szCs w:val="22"/>
        </w:rPr>
      </w:pPr>
      <w:r w:rsidRPr="00632A2A">
        <w:rPr>
          <w:rFonts w:ascii="Arial" w:hAnsi="Arial" w:cs="Arial"/>
          <w:sz w:val="22"/>
          <w:szCs w:val="22"/>
        </w:rPr>
        <w:lastRenderedPageBreak/>
        <w:t>Oferta wraz z wszystkimi załącznikami musi być podpisana przez osobę/osoby uprawnione do reprezentowania Wykonawcy w obrocie gospodarczym, zgodnie z aktem rejestracyjnym i wymogami ustawowymi oraz przepisami prawa lub upoważnionego przedstawiciela Wykonawcy</w:t>
      </w:r>
    </w:p>
    <w:p w14:paraId="438E1A0E" w14:textId="77777777" w:rsidR="00342F81" w:rsidRDefault="00342F81" w:rsidP="00342F81">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14:paraId="3D8A654D" w14:textId="77777777" w:rsidR="00342F81" w:rsidRPr="00632A2A" w:rsidRDefault="00342F81" w:rsidP="00342F81">
      <w:pPr>
        <w:pStyle w:val="Akapitzlist"/>
        <w:widowControl w:val="0"/>
        <w:spacing w:line="276" w:lineRule="auto"/>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015D0921" w14:textId="77777777" w:rsidR="00342F81" w:rsidRPr="00632A2A" w:rsidRDefault="00342F81" w:rsidP="00342F81">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6933D568" w14:textId="77777777" w:rsidR="00342F81" w:rsidRPr="00632A2A" w:rsidRDefault="00342F81" w:rsidP="00342F81">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 xml:space="preserve">Oferta powinna zawierać wszystkie wymagane dokumenty, oświadczenia i załączniki, </w:t>
      </w:r>
      <w:r w:rsidRPr="00632A2A">
        <w:rPr>
          <w:rFonts w:ascii="Arial" w:hAnsi="Arial" w:cs="Arial"/>
          <w:sz w:val="22"/>
          <w:szCs w:val="22"/>
        </w:rPr>
        <w:br/>
        <w:t>o których mowa w treści SIWZ</w:t>
      </w:r>
    </w:p>
    <w:p w14:paraId="048EED3F"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Wykonawca ponosi wszelkie koszty związane z przygotowaniem i złożeniem oferty.</w:t>
      </w:r>
    </w:p>
    <w:p w14:paraId="7A304F7E" w14:textId="77777777" w:rsidR="00342F81" w:rsidRPr="00632A2A" w:rsidRDefault="00342F81" w:rsidP="00342F81">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 W przypadku sporządzenia oferty i załączników na innych drukach niż formularze załączone do niniejszej SIWZ, należy zachować jednolity układ oraz kolejność pełnego zakresu treści.</w:t>
      </w:r>
    </w:p>
    <w:p w14:paraId="2A668B29"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14:paraId="3AF57D6F"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76D9E77C"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209269EC" w14:textId="77777777" w:rsidR="00342F81" w:rsidRPr="00632A2A" w:rsidRDefault="00342F81" w:rsidP="00342F81">
      <w:pPr>
        <w:pStyle w:val="Akapitzlist"/>
        <w:widowControl w:val="0"/>
        <w:numPr>
          <w:ilvl w:val="1"/>
          <w:numId w:val="41"/>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2BF64F8A" w14:textId="77777777" w:rsidR="00342F81" w:rsidRPr="00632A2A" w:rsidRDefault="00342F81" w:rsidP="00342F81">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 Prawo zamówień publicznych.</w:t>
      </w:r>
    </w:p>
    <w:p w14:paraId="23561B94" w14:textId="570EE63A" w:rsidR="00342F81" w:rsidRPr="00632A2A" w:rsidRDefault="00342F81" w:rsidP="00342F81">
      <w:pPr>
        <w:pStyle w:val="Akapitzlist"/>
        <w:widowControl w:val="0"/>
        <w:numPr>
          <w:ilvl w:val="1"/>
          <w:numId w:val="41"/>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warunkach </w:t>
      </w:r>
      <w:r w:rsidRPr="00632A2A">
        <w:rPr>
          <w:rFonts w:ascii="Arial" w:hAnsi="Arial" w:cs="Arial"/>
          <w:iCs/>
          <w:sz w:val="22"/>
          <w:szCs w:val="22"/>
        </w:rPr>
        <w:lastRenderedPageBreak/>
        <w:t>określonych w projekcie umowy (</w:t>
      </w:r>
      <w:r w:rsidRPr="00632A2A">
        <w:rPr>
          <w:rFonts w:ascii="Arial" w:hAnsi="Arial" w:cs="Arial"/>
          <w:b/>
          <w:iCs/>
          <w:sz w:val="22"/>
          <w:szCs w:val="22"/>
        </w:rPr>
        <w:t xml:space="preserve">załącznik nr </w:t>
      </w:r>
      <w:r>
        <w:rPr>
          <w:rFonts w:ascii="Arial" w:hAnsi="Arial" w:cs="Arial"/>
          <w:b/>
          <w:iCs/>
          <w:sz w:val="22"/>
          <w:szCs w:val="22"/>
        </w:rPr>
        <w:t>9</w:t>
      </w:r>
      <w:r w:rsidR="00D3346D">
        <w:rPr>
          <w:rFonts w:ascii="Arial" w:hAnsi="Arial" w:cs="Arial"/>
          <w:b/>
          <w:iCs/>
          <w:sz w:val="22"/>
          <w:szCs w:val="22"/>
        </w:rPr>
        <w:t xml:space="preserve"> </w:t>
      </w:r>
      <w:r w:rsidRPr="00632A2A">
        <w:rPr>
          <w:rFonts w:ascii="Arial" w:hAnsi="Arial" w:cs="Arial"/>
          <w:b/>
          <w:iCs/>
          <w:sz w:val="22"/>
          <w:szCs w:val="22"/>
        </w:rPr>
        <w:t>do SIWZ).</w:t>
      </w:r>
    </w:p>
    <w:p w14:paraId="396CCA51" w14:textId="1272CC94" w:rsidR="00342F81" w:rsidRPr="00B74263" w:rsidRDefault="00342F81" w:rsidP="00342F81">
      <w:pPr>
        <w:pStyle w:val="Akapitzlist"/>
        <w:widowControl w:val="0"/>
        <w:numPr>
          <w:ilvl w:val="1"/>
          <w:numId w:val="41"/>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wielkość zakres, której wykonanie zamierza powierzyć podwykonawcom – </w:t>
      </w:r>
      <w:r w:rsidRPr="00632A2A">
        <w:rPr>
          <w:rFonts w:ascii="Arial" w:hAnsi="Arial" w:cs="Arial"/>
          <w:b/>
          <w:iCs/>
          <w:sz w:val="22"/>
          <w:szCs w:val="22"/>
        </w:rPr>
        <w:t xml:space="preserve">na/wg załącznika nr </w:t>
      </w:r>
      <w:r>
        <w:rPr>
          <w:rFonts w:ascii="Arial" w:hAnsi="Arial" w:cs="Arial"/>
          <w:b/>
          <w:iCs/>
          <w:sz w:val="22"/>
          <w:szCs w:val="22"/>
        </w:rPr>
        <w:t xml:space="preserve">8 do SIWZ </w:t>
      </w:r>
      <w:r w:rsidRPr="00B74263">
        <w:rPr>
          <w:rFonts w:ascii="Arial" w:hAnsi="Arial" w:cs="Arial"/>
          <w:b/>
          <w:iCs/>
          <w:sz w:val="22"/>
          <w:szCs w:val="22"/>
        </w:rPr>
        <w:t xml:space="preserve">oraz przedłożyć </w:t>
      </w:r>
      <w:r w:rsidRPr="00B74263">
        <w:rPr>
          <w:rFonts w:ascii="Arial" w:hAnsi="Arial" w:cs="Arial"/>
          <w:b/>
          <w:sz w:val="22"/>
          <w:szCs w:val="22"/>
        </w:rPr>
        <w:t>dokumenty dotyczące tego podwykonawcy w zakresie wymaganym dla wykonawcy, określone</w:t>
      </w:r>
      <w:r w:rsidRPr="00B74263">
        <w:rPr>
          <w:rFonts w:ascii="Arial" w:hAnsi="Arial" w:cs="Arial"/>
          <w:b/>
          <w:bCs/>
          <w:sz w:val="22"/>
          <w:szCs w:val="22"/>
        </w:rPr>
        <w:t xml:space="preserve"> w </w:t>
      </w:r>
      <w:r w:rsidRPr="00B74263">
        <w:rPr>
          <w:rFonts w:ascii="Arial" w:hAnsi="Arial" w:cs="Arial"/>
          <w:b/>
          <w:sz w:val="22"/>
          <w:szCs w:val="22"/>
        </w:rPr>
        <w:t>Rozdziale II, pkt. 3B pkt 1.</w:t>
      </w:r>
    </w:p>
    <w:p w14:paraId="1D9A5F31" w14:textId="77777777" w:rsidR="00342F81" w:rsidRPr="00632A2A" w:rsidRDefault="00342F81" w:rsidP="00342F81">
      <w:pPr>
        <w:pStyle w:val="Akapitzlist"/>
        <w:widowControl w:val="0"/>
        <w:numPr>
          <w:ilvl w:val="1"/>
          <w:numId w:val="41"/>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4642A581"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 z pieczęcią Wykonawcy i dopiskiem:</w:t>
      </w:r>
    </w:p>
    <w:p w14:paraId="365DE7BA" w14:textId="771D34CD" w:rsidR="00342F81"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DD1C88">
        <w:rPr>
          <w:rFonts w:ascii="Arial" w:hAnsi="Arial" w:cs="Arial"/>
          <w:b/>
          <w:sz w:val="22"/>
          <w:szCs w:val="22"/>
        </w:rPr>
        <w:t>Oferta na „</w:t>
      </w:r>
      <w:r w:rsidR="00C305A3" w:rsidRPr="00DD1C88">
        <w:rPr>
          <w:rFonts w:ascii="Arial" w:hAnsi="Arial" w:cs="Arial"/>
          <w:b/>
          <w:sz w:val="22"/>
          <w:szCs w:val="22"/>
        </w:rPr>
        <w:t>D</w:t>
      </w:r>
      <w:r w:rsidRPr="00DD1C88">
        <w:rPr>
          <w:rFonts w:ascii="Arial" w:hAnsi="Arial" w:cs="Arial"/>
          <w:b/>
          <w:sz w:val="22"/>
          <w:szCs w:val="22"/>
        </w:rPr>
        <w:t>ostaw</w:t>
      </w:r>
      <w:r w:rsidR="00C305A3" w:rsidRPr="00DD1C88">
        <w:rPr>
          <w:rFonts w:ascii="Arial" w:hAnsi="Arial" w:cs="Arial"/>
          <w:b/>
          <w:sz w:val="22"/>
          <w:szCs w:val="22"/>
        </w:rPr>
        <w:t>ę</w:t>
      </w:r>
      <w:r w:rsidRPr="00DD1C88">
        <w:rPr>
          <w:rFonts w:ascii="Arial" w:hAnsi="Arial" w:cs="Arial"/>
          <w:b/>
          <w:sz w:val="22"/>
          <w:szCs w:val="22"/>
        </w:rPr>
        <w:t xml:space="preserve"> kruszywa”.</w:t>
      </w:r>
    </w:p>
    <w:p w14:paraId="5F0DD40D" w14:textId="77777777" w:rsidR="00342F81" w:rsidRPr="00B74263"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14:paraId="308CD5BC" w14:textId="2ED19508" w:rsidR="00342F81" w:rsidRPr="00EC39E9"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EC39E9">
        <w:rPr>
          <w:rFonts w:ascii="Arial" w:hAnsi="Arial" w:cs="Arial"/>
          <w:b/>
          <w:sz w:val="22"/>
          <w:szCs w:val="22"/>
        </w:rPr>
        <w:t xml:space="preserve">„Nie otwierać przed dniem </w:t>
      </w:r>
      <w:r w:rsidR="00D46F38">
        <w:rPr>
          <w:rFonts w:ascii="Arial" w:hAnsi="Arial" w:cs="Arial"/>
          <w:b/>
          <w:sz w:val="22"/>
          <w:szCs w:val="22"/>
        </w:rPr>
        <w:t>1</w:t>
      </w:r>
      <w:r w:rsidR="00A05775">
        <w:rPr>
          <w:rFonts w:ascii="Arial" w:hAnsi="Arial" w:cs="Arial"/>
          <w:b/>
          <w:sz w:val="22"/>
          <w:szCs w:val="22"/>
        </w:rPr>
        <w:t>2</w:t>
      </w:r>
      <w:r>
        <w:rPr>
          <w:rFonts w:ascii="Arial" w:hAnsi="Arial" w:cs="Arial"/>
          <w:b/>
          <w:sz w:val="22"/>
          <w:szCs w:val="22"/>
        </w:rPr>
        <w:t xml:space="preserve"> </w:t>
      </w:r>
      <w:r w:rsidR="00C305A3">
        <w:rPr>
          <w:rFonts w:ascii="Arial" w:hAnsi="Arial" w:cs="Arial"/>
          <w:b/>
          <w:sz w:val="22"/>
          <w:szCs w:val="22"/>
        </w:rPr>
        <w:t>stycznia</w:t>
      </w:r>
      <w:r w:rsidRPr="00EC39E9">
        <w:rPr>
          <w:rFonts w:ascii="Arial" w:hAnsi="Arial" w:cs="Arial"/>
          <w:b/>
          <w:sz w:val="22"/>
          <w:szCs w:val="22"/>
        </w:rPr>
        <w:t xml:space="preserve"> 20</w:t>
      </w:r>
      <w:r>
        <w:rPr>
          <w:rFonts w:ascii="Arial" w:hAnsi="Arial" w:cs="Arial"/>
          <w:b/>
          <w:sz w:val="22"/>
          <w:szCs w:val="22"/>
        </w:rPr>
        <w:t>2</w:t>
      </w:r>
      <w:r w:rsidR="00C305A3">
        <w:rPr>
          <w:rFonts w:ascii="Arial" w:hAnsi="Arial" w:cs="Arial"/>
          <w:b/>
          <w:sz w:val="22"/>
          <w:szCs w:val="22"/>
        </w:rPr>
        <w:t xml:space="preserve">1 </w:t>
      </w:r>
      <w:r w:rsidRPr="00EC39E9">
        <w:rPr>
          <w:rFonts w:ascii="Arial" w:hAnsi="Arial" w:cs="Arial"/>
          <w:b/>
          <w:sz w:val="22"/>
          <w:szCs w:val="22"/>
        </w:rPr>
        <w:t>r.</w:t>
      </w:r>
      <w:r>
        <w:rPr>
          <w:rFonts w:ascii="Arial" w:hAnsi="Arial" w:cs="Arial"/>
          <w:b/>
          <w:sz w:val="22"/>
          <w:szCs w:val="22"/>
        </w:rPr>
        <w:t xml:space="preserve"> </w:t>
      </w:r>
      <w:r w:rsidRPr="00EC39E9">
        <w:rPr>
          <w:rFonts w:ascii="Arial" w:hAnsi="Arial" w:cs="Arial"/>
          <w:b/>
          <w:sz w:val="22"/>
          <w:szCs w:val="22"/>
        </w:rPr>
        <w:t xml:space="preserve">godz. </w:t>
      </w:r>
      <w:r>
        <w:rPr>
          <w:rFonts w:ascii="Arial" w:hAnsi="Arial" w:cs="Arial"/>
          <w:b/>
          <w:sz w:val="22"/>
          <w:szCs w:val="22"/>
        </w:rPr>
        <w:t>12</w:t>
      </w:r>
      <w:r w:rsidRPr="00EC39E9">
        <w:rPr>
          <w:rFonts w:ascii="Arial" w:hAnsi="Arial" w:cs="Arial"/>
          <w:b/>
          <w:sz w:val="22"/>
          <w:szCs w:val="22"/>
        </w:rPr>
        <w:t>:15."</w:t>
      </w:r>
    </w:p>
    <w:p w14:paraId="25F04D10" w14:textId="77777777" w:rsidR="00342F81" w:rsidRPr="00632A2A" w:rsidRDefault="00342F81" w:rsidP="00342F81">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lub „Wycofanie oferty” i numerem sprawy. </w:t>
      </w:r>
    </w:p>
    <w:p w14:paraId="0EC92865" w14:textId="77777777" w:rsidR="00342F81" w:rsidRPr="00632A2A" w:rsidRDefault="00342F81" w:rsidP="00342F81">
      <w:pPr>
        <w:pStyle w:val="Akapitzlist"/>
        <w:numPr>
          <w:ilvl w:val="1"/>
          <w:numId w:val="41"/>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561F6C67" w14:textId="77777777" w:rsidR="00342F81" w:rsidRPr="00632A2A" w:rsidRDefault="00342F81" w:rsidP="00342F81">
      <w:pPr>
        <w:pStyle w:val="Podtytu"/>
        <w:spacing w:line="276" w:lineRule="auto"/>
        <w:rPr>
          <w:rFonts w:ascii="Arial" w:hAnsi="Arial" w:cs="Arial"/>
          <w:sz w:val="22"/>
          <w:szCs w:val="22"/>
        </w:rPr>
      </w:pPr>
    </w:p>
    <w:p w14:paraId="0E8E90B9" w14:textId="77777777" w:rsidR="00342F81" w:rsidRPr="00632A2A" w:rsidRDefault="00342F81" w:rsidP="00342F81">
      <w:pPr>
        <w:pStyle w:val="Nagwek2"/>
        <w:numPr>
          <w:ilvl w:val="0"/>
          <w:numId w:val="41"/>
        </w:numPr>
        <w:spacing w:after="120" w:line="276" w:lineRule="auto"/>
        <w:ind w:left="284"/>
        <w:jc w:val="left"/>
        <w:rPr>
          <w:rFonts w:ascii="Arial" w:hAnsi="Arial" w:cs="Arial"/>
          <w:sz w:val="22"/>
          <w:szCs w:val="22"/>
          <w:highlight w:val="lightGray"/>
        </w:rPr>
      </w:pPr>
      <w:bookmarkStart w:id="26" w:name="_Toc465419676"/>
      <w:r w:rsidRPr="00632A2A">
        <w:rPr>
          <w:rFonts w:ascii="Arial" w:hAnsi="Arial" w:cs="Arial"/>
          <w:sz w:val="22"/>
          <w:szCs w:val="22"/>
          <w:highlight w:val="lightGray"/>
        </w:rPr>
        <w:t>OFERTA WSPÓLNA</w:t>
      </w:r>
      <w:bookmarkEnd w:id="26"/>
    </w:p>
    <w:p w14:paraId="0E52D2DD" w14:textId="77777777" w:rsidR="00342F81" w:rsidRPr="00632A2A" w:rsidRDefault="00342F81" w:rsidP="00342F81">
      <w:pPr>
        <w:pStyle w:val="Akapitzlist"/>
        <w:widowControl w:val="0"/>
        <w:numPr>
          <w:ilvl w:val="1"/>
          <w:numId w:val="42"/>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1A7030F8"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14:paraId="5D1354E9"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49AD5F09"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1B23C7CB"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14:paraId="46B48353"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161ED30F"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37939A00" w14:textId="77777777" w:rsidR="00342F81" w:rsidRPr="00632A2A" w:rsidRDefault="00342F81" w:rsidP="00342F81">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Pr>
          <w:rFonts w:ascii="Arial" w:hAnsi="Arial" w:cs="Arial"/>
          <w:b/>
          <w:sz w:val="22"/>
          <w:szCs w:val="22"/>
        </w:rPr>
        <w:t xml:space="preserve"> </w:t>
      </w:r>
      <w:r w:rsidRPr="00632A2A">
        <w:rPr>
          <w:rFonts w:ascii="Arial" w:hAnsi="Arial" w:cs="Arial"/>
          <w:b/>
          <w:bCs/>
          <w:sz w:val="22"/>
          <w:szCs w:val="22"/>
        </w:rPr>
        <w:t xml:space="preserve">II, pkt. 3A ppkt.1, pkt.3B oraz pkt. 3D </w:t>
      </w:r>
      <w:proofErr w:type="spellStart"/>
      <w:r w:rsidRPr="00632A2A">
        <w:rPr>
          <w:rFonts w:ascii="Arial" w:hAnsi="Arial" w:cs="Arial"/>
          <w:b/>
          <w:bCs/>
          <w:sz w:val="22"/>
          <w:szCs w:val="22"/>
        </w:rPr>
        <w:t>ppkt</w:t>
      </w:r>
      <w:proofErr w:type="spellEnd"/>
      <w:r w:rsidRPr="00632A2A">
        <w:rPr>
          <w:rFonts w:ascii="Arial" w:hAnsi="Arial" w:cs="Arial"/>
          <w:b/>
          <w:bCs/>
          <w:sz w:val="22"/>
          <w:szCs w:val="22"/>
        </w:rPr>
        <w:t xml:space="preserve">. 3, 5- odrębnie dla każdego podmiotu występującego wspólnie. </w:t>
      </w:r>
    </w:p>
    <w:p w14:paraId="3487CAA4" w14:textId="77777777" w:rsidR="00342F81" w:rsidRPr="00632A2A" w:rsidRDefault="00342F81" w:rsidP="00342F81">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lastRenderedPageBreak/>
        <w:t xml:space="preserve">Dokumenty, o których mowa w rozdziale II pkt. 3C oraz pkt 3D </w:t>
      </w:r>
      <w:proofErr w:type="spellStart"/>
      <w:r w:rsidRPr="00632A2A">
        <w:rPr>
          <w:rFonts w:ascii="Arial" w:hAnsi="Arial" w:cs="Arial"/>
          <w:b/>
          <w:bCs/>
          <w:sz w:val="22"/>
          <w:szCs w:val="22"/>
        </w:rPr>
        <w:t>ppkt</w:t>
      </w:r>
      <w:proofErr w:type="spellEnd"/>
      <w:r w:rsidRPr="00632A2A">
        <w:rPr>
          <w:rFonts w:ascii="Arial" w:hAnsi="Arial" w:cs="Arial"/>
          <w:b/>
          <w:bCs/>
          <w:sz w:val="22"/>
          <w:szCs w:val="22"/>
        </w:rPr>
        <w:t>. 1,2,4 - są wspólne dla oferty Konsorcjum (oferty wspólnej).</w:t>
      </w:r>
    </w:p>
    <w:p w14:paraId="5875CAD8" w14:textId="77777777" w:rsidR="00342F81" w:rsidRPr="00632A2A" w:rsidRDefault="00342F81" w:rsidP="00342F81">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14:paraId="39F3B56F"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14:paraId="55842B8E" w14:textId="77777777" w:rsidR="00342F81" w:rsidRPr="00632A2A" w:rsidRDefault="00342F81" w:rsidP="00342F81">
      <w:pPr>
        <w:spacing w:line="276" w:lineRule="auto"/>
        <w:jc w:val="both"/>
        <w:rPr>
          <w:rFonts w:ascii="Arial" w:hAnsi="Arial" w:cs="Arial"/>
          <w:sz w:val="22"/>
          <w:szCs w:val="22"/>
        </w:rPr>
      </w:pPr>
    </w:p>
    <w:p w14:paraId="4A87C452"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27" w:name="_Toc465419677"/>
      <w:r w:rsidRPr="00632A2A">
        <w:rPr>
          <w:rFonts w:ascii="Arial" w:hAnsi="Arial" w:cs="Arial"/>
          <w:sz w:val="22"/>
          <w:szCs w:val="22"/>
          <w:highlight w:val="lightGray"/>
        </w:rPr>
        <w:t>MIEJSCE I TERMIN SKŁADANIA I OTWARCIA OFERT.</w:t>
      </w:r>
      <w:bookmarkEnd w:id="27"/>
    </w:p>
    <w:p w14:paraId="5583608B" w14:textId="77777777" w:rsidR="00342F81" w:rsidRPr="00632A2A" w:rsidRDefault="00342F81" w:rsidP="00342F81">
      <w:pPr>
        <w:pStyle w:val="Akapitzlist"/>
        <w:numPr>
          <w:ilvl w:val="1"/>
          <w:numId w:val="45"/>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2C1B9DC6" w14:textId="77777777" w:rsidR="00342F81" w:rsidRPr="00632A2A" w:rsidRDefault="00342F81" w:rsidP="00342F81">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3A807046" w14:textId="77777777" w:rsidR="00342F81" w:rsidRPr="00632A2A" w:rsidRDefault="00342F81" w:rsidP="00342F81">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6C6001DF" w14:textId="60DEE9B8" w:rsidR="00342F81" w:rsidRPr="00632A2A" w:rsidRDefault="00342F81" w:rsidP="00342F81">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 </w:t>
      </w:r>
      <w:r w:rsidR="00D46F38">
        <w:rPr>
          <w:rFonts w:ascii="Arial" w:hAnsi="Arial" w:cs="Arial"/>
          <w:sz w:val="22"/>
          <w:szCs w:val="22"/>
        </w:rPr>
        <w:t>Biuro Obsługi Interesantów</w:t>
      </w:r>
    </w:p>
    <w:p w14:paraId="3A34BD0D" w14:textId="397A36EE" w:rsidR="00342F81" w:rsidRPr="00EC39E9" w:rsidRDefault="00342F81" w:rsidP="00342F81">
      <w:pPr>
        <w:tabs>
          <w:tab w:val="left" w:pos="426"/>
        </w:tabs>
        <w:spacing w:line="276" w:lineRule="auto"/>
        <w:rPr>
          <w:rFonts w:ascii="Arial" w:hAnsi="Arial" w:cs="Arial"/>
          <w:b/>
          <w:bCs/>
          <w:sz w:val="22"/>
          <w:szCs w:val="22"/>
          <w:u w:val="single"/>
        </w:rPr>
      </w:pPr>
      <w:r w:rsidRPr="00EC39E9">
        <w:rPr>
          <w:rFonts w:ascii="Arial" w:hAnsi="Arial" w:cs="Arial"/>
          <w:b/>
          <w:bCs/>
          <w:sz w:val="22"/>
          <w:szCs w:val="22"/>
        </w:rPr>
        <w:tab/>
      </w:r>
      <w:r w:rsidRPr="00EC39E9">
        <w:rPr>
          <w:rFonts w:ascii="Arial" w:hAnsi="Arial" w:cs="Arial"/>
          <w:b/>
          <w:bCs/>
          <w:sz w:val="22"/>
          <w:szCs w:val="22"/>
        </w:rPr>
        <w:tab/>
      </w:r>
      <w:r w:rsidRPr="00EC39E9">
        <w:rPr>
          <w:rFonts w:ascii="Arial" w:hAnsi="Arial" w:cs="Arial"/>
          <w:b/>
          <w:bCs/>
          <w:sz w:val="22"/>
          <w:szCs w:val="22"/>
          <w:u w:val="single"/>
        </w:rPr>
        <w:t xml:space="preserve">Termin składania ofert upływa </w:t>
      </w:r>
      <w:r w:rsidR="00C305A3">
        <w:rPr>
          <w:rFonts w:ascii="Arial" w:hAnsi="Arial" w:cs="Arial"/>
          <w:b/>
          <w:bCs/>
          <w:sz w:val="22"/>
          <w:szCs w:val="22"/>
          <w:u w:val="single"/>
        </w:rPr>
        <w:t>1</w:t>
      </w:r>
      <w:r w:rsidR="00A05775">
        <w:rPr>
          <w:rFonts w:ascii="Arial" w:hAnsi="Arial" w:cs="Arial"/>
          <w:b/>
          <w:bCs/>
          <w:sz w:val="22"/>
          <w:szCs w:val="22"/>
          <w:u w:val="single"/>
        </w:rPr>
        <w:t>2</w:t>
      </w:r>
      <w:r>
        <w:rPr>
          <w:rFonts w:ascii="Arial" w:hAnsi="Arial" w:cs="Arial"/>
          <w:b/>
          <w:bCs/>
          <w:sz w:val="22"/>
          <w:szCs w:val="22"/>
          <w:u w:val="single"/>
        </w:rPr>
        <w:t xml:space="preserve"> </w:t>
      </w:r>
      <w:r w:rsidR="00C305A3">
        <w:rPr>
          <w:rFonts w:ascii="Arial" w:hAnsi="Arial" w:cs="Arial"/>
          <w:b/>
          <w:bCs/>
          <w:sz w:val="22"/>
          <w:szCs w:val="22"/>
          <w:u w:val="single"/>
        </w:rPr>
        <w:t>stycznia</w:t>
      </w:r>
      <w:r>
        <w:rPr>
          <w:rFonts w:ascii="Arial" w:hAnsi="Arial" w:cs="Arial"/>
          <w:b/>
          <w:bCs/>
          <w:sz w:val="22"/>
          <w:szCs w:val="22"/>
          <w:u w:val="single"/>
        </w:rPr>
        <w:t xml:space="preserve">  </w:t>
      </w:r>
      <w:r w:rsidRPr="00EC39E9">
        <w:rPr>
          <w:rFonts w:ascii="Arial" w:hAnsi="Arial" w:cs="Arial"/>
          <w:b/>
          <w:bCs/>
          <w:sz w:val="22"/>
          <w:szCs w:val="22"/>
          <w:u w:val="single"/>
        </w:rPr>
        <w:t>20</w:t>
      </w:r>
      <w:r>
        <w:rPr>
          <w:rFonts w:ascii="Arial" w:hAnsi="Arial" w:cs="Arial"/>
          <w:b/>
          <w:bCs/>
          <w:sz w:val="22"/>
          <w:szCs w:val="22"/>
          <w:u w:val="single"/>
        </w:rPr>
        <w:t>2</w:t>
      </w:r>
      <w:r w:rsidR="00A05775">
        <w:rPr>
          <w:rFonts w:ascii="Arial" w:hAnsi="Arial" w:cs="Arial"/>
          <w:b/>
          <w:bCs/>
          <w:sz w:val="22"/>
          <w:szCs w:val="22"/>
          <w:u w:val="single"/>
        </w:rPr>
        <w:t>1</w:t>
      </w:r>
      <w:r w:rsidR="00FB4E90">
        <w:rPr>
          <w:rFonts w:ascii="Arial" w:hAnsi="Arial" w:cs="Arial"/>
          <w:b/>
          <w:bCs/>
          <w:sz w:val="22"/>
          <w:szCs w:val="22"/>
          <w:u w:val="single"/>
        </w:rPr>
        <w:t xml:space="preserve"> </w:t>
      </w:r>
      <w:r w:rsidRPr="00EC39E9">
        <w:rPr>
          <w:rFonts w:ascii="Arial" w:hAnsi="Arial" w:cs="Arial"/>
          <w:b/>
          <w:bCs/>
          <w:sz w:val="22"/>
          <w:szCs w:val="22"/>
          <w:u w:val="single"/>
        </w:rPr>
        <w:t xml:space="preserve">r. o </w:t>
      </w:r>
      <w:r w:rsidRPr="00EC39E9">
        <w:rPr>
          <w:rFonts w:ascii="Arial" w:hAnsi="Arial" w:cs="Arial"/>
          <w:b/>
          <w:sz w:val="22"/>
          <w:szCs w:val="22"/>
          <w:u w:val="single"/>
        </w:rPr>
        <w:t xml:space="preserve">godz. </w:t>
      </w:r>
      <w:r w:rsidRPr="00EC39E9">
        <w:rPr>
          <w:rFonts w:ascii="Arial" w:hAnsi="Arial" w:cs="Arial"/>
          <w:b/>
          <w:bCs/>
          <w:sz w:val="22"/>
          <w:szCs w:val="22"/>
          <w:u w:val="single"/>
        </w:rPr>
        <w:t>1</w:t>
      </w:r>
      <w:r>
        <w:rPr>
          <w:rFonts w:ascii="Arial" w:hAnsi="Arial" w:cs="Arial"/>
          <w:b/>
          <w:bCs/>
          <w:sz w:val="22"/>
          <w:szCs w:val="22"/>
          <w:u w:val="single"/>
        </w:rPr>
        <w:t>2</w:t>
      </w:r>
      <w:r w:rsidRPr="00EC39E9">
        <w:rPr>
          <w:rFonts w:ascii="Arial" w:hAnsi="Arial" w:cs="Arial"/>
          <w:b/>
          <w:bCs/>
          <w:sz w:val="22"/>
          <w:szCs w:val="22"/>
          <w:u w:val="single"/>
        </w:rPr>
        <w:t>:00.</w:t>
      </w:r>
    </w:p>
    <w:p w14:paraId="14456B13" w14:textId="77777777" w:rsidR="00342F81" w:rsidRPr="00632A2A" w:rsidRDefault="00342F81" w:rsidP="00342F81">
      <w:pPr>
        <w:pStyle w:val="Akapitzlist"/>
        <w:widowControl w:val="0"/>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14:paraId="46297917" w14:textId="77777777" w:rsidR="00342F81" w:rsidRPr="00632A2A" w:rsidRDefault="00342F81" w:rsidP="00342F81">
      <w:pPr>
        <w:pStyle w:val="Akapitzlist"/>
        <w:numPr>
          <w:ilvl w:val="1"/>
          <w:numId w:val="45"/>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4017423E" w14:textId="77777777" w:rsidR="00342F81" w:rsidRPr="00632A2A" w:rsidRDefault="00342F81" w:rsidP="00342F81">
      <w:pPr>
        <w:pStyle w:val="Akapitzlist"/>
        <w:numPr>
          <w:ilvl w:val="1"/>
          <w:numId w:val="45"/>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14:paraId="57552B06" w14:textId="77777777" w:rsidR="00342F81" w:rsidRPr="00632A2A" w:rsidRDefault="00342F81" w:rsidP="00342F81">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79607199" w14:textId="77777777" w:rsidR="00342F81" w:rsidRPr="00632A2A" w:rsidRDefault="00342F81" w:rsidP="00342F81">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03F2F46B" w14:textId="72AF2288" w:rsidR="00342F81" w:rsidRPr="00632A2A" w:rsidRDefault="00342F81" w:rsidP="00342F81">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D05CD4">
        <w:rPr>
          <w:rFonts w:ascii="Arial" w:hAnsi="Arial" w:cs="Arial"/>
          <w:sz w:val="22"/>
          <w:szCs w:val="22"/>
        </w:rPr>
        <w:t>sala konferencyjna</w:t>
      </w:r>
    </w:p>
    <w:p w14:paraId="1A976DD6" w14:textId="266F8343" w:rsidR="00342F81" w:rsidRPr="00EC39E9" w:rsidRDefault="00342F81" w:rsidP="00342F81">
      <w:pPr>
        <w:tabs>
          <w:tab w:val="left" w:pos="426"/>
        </w:tabs>
        <w:spacing w:line="276" w:lineRule="auto"/>
        <w:ind w:left="709"/>
        <w:rPr>
          <w:rFonts w:ascii="Arial" w:hAnsi="Arial" w:cs="Arial"/>
          <w:b/>
          <w:bCs/>
          <w:sz w:val="22"/>
          <w:szCs w:val="22"/>
          <w:u w:val="single"/>
        </w:rPr>
      </w:pPr>
      <w:r w:rsidRPr="00EC39E9">
        <w:rPr>
          <w:rFonts w:ascii="Arial" w:hAnsi="Arial" w:cs="Arial"/>
          <w:b/>
          <w:bCs/>
          <w:sz w:val="22"/>
          <w:szCs w:val="22"/>
          <w:u w:val="single"/>
        </w:rPr>
        <w:t xml:space="preserve">Otwarcie ofert nastąpi w dniu </w:t>
      </w:r>
      <w:r w:rsidR="00D46F38">
        <w:rPr>
          <w:rFonts w:ascii="Arial" w:hAnsi="Arial" w:cs="Arial"/>
          <w:b/>
          <w:bCs/>
          <w:sz w:val="22"/>
          <w:szCs w:val="22"/>
          <w:u w:val="single"/>
        </w:rPr>
        <w:t>1</w:t>
      </w:r>
      <w:r w:rsidR="00A05775">
        <w:rPr>
          <w:rFonts w:ascii="Arial" w:hAnsi="Arial" w:cs="Arial"/>
          <w:b/>
          <w:bCs/>
          <w:sz w:val="22"/>
          <w:szCs w:val="22"/>
          <w:u w:val="single"/>
        </w:rPr>
        <w:t>2</w:t>
      </w:r>
      <w:r>
        <w:rPr>
          <w:rFonts w:ascii="Arial" w:hAnsi="Arial" w:cs="Arial"/>
          <w:b/>
          <w:bCs/>
          <w:sz w:val="22"/>
          <w:szCs w:val="22"/>
          <w:u w:val="single"/>
        </w:rPr>
        <w:t xml:space="preserve"> </w:t>
      </w:r>
      <w:r w:rsidR="00C305A3">
        <w:rPr>
          <w:rFonts w:ascii="Arial" w:hAnsi="Arial" w:cs="Arial"/>
          <w:b/>
          <w:bCs/>
          <w:sz w:val="22"/>
          <w:szCs w:val="22"/>
          <w:u w:val="single"/>
        </w:rPr>
        <w:t>stycznia</w:t>
      </w:r>
      <w:r>
        <w:rPr>
          <w:rFonts w:ascii="Arial" w:hAnsi="Arial" w:cs="Arial"/>
          <w:b/>
          <w:bCs/>
          <w:sz w:val="22"/>
          <w:szCs w:val="22"/>
          <w:u w:val="single"/>
        </w:rPr>
        <w:t xml:space="preserve"> </w:t>
      </w:r>
      <w:r w:rsidRPr="00EC39E9">
        <w:rPr>
          <w:rFonts w:ascii="Arial" w:hAnsi="Arial" w:cs="Arial"/>
          <w:b/>
          <w:bCs/>
          <w:sz w:val="22"/>
          <w:szCs w:val="22"/>
          <w:u w:val="single"/>
        </w:rPr>
        <w:t>20</w:t>
      </w:r>
      <w:r>
        <w:rPr>
          <w:rFonts w:ascii="Arial" w:hAnsi="Arial" w:cs="Arial"/>
          <w:b/>
          <w:bCs/>
          <w:sz w:val="22"/>
          <w:szCs w:val="22"/>
          <w:u w:val="single"/>
        </w:rPr>
        <w:t>2</w:t>
      </w:r>
      <w:r w:rsidR="00C305A3">
        <w:rPr>
          <w:rFonts w:ascii="Arial" w:hAnsi="Arial" w:cs="Arial"/>
          <w:b/>
          <w:bCs/>
          <w:sz w:val="22"/>
          <w:szCs w:val="22"/>
          <w:u w:val="single"/>
        </w:rPr>
        <w:t xml:space="preserve">1 </w:t>
      </w:r>
      <w:r w:rsidRPr="00EC39E9">
        <w:rPr>
          <w:rFonts w:ascii="Arial" w:hAnsi="Arial" w:cs="Arial"/>
          <w:b/>
          <w:bCs/>
          <w:sz w:val="22"/>
          <w:szCs w:val="22"/>
          <w:u w:val="single"/>
        </w:rPr>
        <w:t xml:space="preserve">r. o </w:t>
      </w:r>
      <w:r w:rsidRPr="00EC39E9">
        <w:rPr>
          <w:rFonts w:ascii="Arial" w:hAnsi="Arial" w:cs="Arial"/>
          <w:b/>
          <w:sz w:val="22"/>
          <w:szCs w:val="22"/>
          <w:u w:val="single"/>
        </w:rPr>
        <w:t xml:space="preserve">godz. </w:t>
      </w:r>
      <w:r w:rsidRPr="00EC39E9">
        <w:rPr>
          <w:rFonts w:ascii="Arial" w:hAnsi="Arial" w:cs="Arial"/>
          <w:b/>
          <w:bCs/>
          <w:sz w:val="22"/>
          <w:szCs w:val="22"/>
          <w:u w:val="single"/>
        </w:rPr>
        <w:t>1</w:t>
      </w:r>
      <w:r>
        <w:rPr>
          <w:rFonts w:ascii="Arial" w:hAnsi="Arial" w:cs="Arial"/>
          <w:b/>
          <w:bCs/>
          <w:sz w:val="22"/>
          <w:szCs w:val="22"/>
          <w:u w:val="single"/>
        </w:rPr>
        <w:t>2</w:t>
      </w:r>
      <w:r w:rsidRPr="00EC39E9">
        <w:rPr>
          <w:rFonts w:ascii="Arial" w:hAnsi="Arial" w:cs="Arial"/>
          <w:b/>
          <w:bCs/>
          <w:sz w:val="22"/>
          <w:szCs w:val="22"/>
          <w:u w:val="single"/>
        </w:rPr>
        <w:t>:15.</w:t>
      </w:r>
    </w:p>
    <w:p w14:paraId="3E5D70BA" w14:textId="77777777" w:rsidR="00342F81" w:rsidRPr="00632A2A" w:rsidRDefault="00342F81" w:rsidP="00342F81">
      <w:pPr>
        <w:widowControl w:val="0"/>
        <w:numPr>
          <w:ilvl w:val="0"/>
          <w:numId w:val="43"/>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21BA5C13" w14:textId="77777777" w:rsidR="00342F81" w:rsidRPr="00632A2A" w:rsidRDefault="00342F81" w:rsidP="00342F81">
      <w:pPr>
        <w:widowControl w:val="0"/>
        <w:numPr>
          <w:ilvl w:val="0"/>
          <w:numId w:val="43"/>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14:paraId="056B09D7"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14:paraId="766534C6"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14:paraId="23A68E90"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Niezwłocznie po otwarciu ofert zamawiający zamieszcza na stronie internetowej informacje dotyczące kwoty, jaką zamierza przeznaczyć na sfinansowanie zamówienia, firm i adresów</w:t>
      </w:r>
      <w:r>
        <w:rPr>
          <w:rFonts w:ascii="Arial" w:hAnsi="Arial" w:cs="Arial"/>
          <w:b/>
          <w:color w:val="000000"/>
          <w:sz w:val="22"/>
          <w:szCs w:val="22"/>
        </w:rPr>
        <w:t xml:space="preserve"> </w:t>
      </w:r>
      <w:r w:rsidRPr="00632A2A">
        <w:rPr>
          <w:rFonts w:ascii="Arial" w:hAnsi="Arial" w:cs="Arial"/>
          <w:b/>
          <w:color w:val="000000"/>
          <w:sz w:val="22"/>
          <w:szCs w:val="22"/>
        </w:rPr>
        <w:t>wykonawców, którzy złożyli ofertę w terminie, ceny, terminu wykonania zamówienia, warunków płatności zawartych w ofertach.</w:t>
      </w:r>
    </w:p>
    <w:p w14:paraId="47B7DCE4"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W niniejszym postępowaniu Zamawiający najpierw dokona oceny ofert, a następnie zbada, czy Wykonawca, którego oferta została oceniona, jako najkorzystniejsza, nie podlega wykluczeniu oraz spełnia warunki udziału w postępowaniu tj. zastosuje metodę oceny ofert, o której mowa w art. 24 aa ustawy.</w:t>
      </w:r>
    </w:p>
    <w:p w14:paraId="73A1E19B" w14:textId="77777777" w:rsidR="00342F81" w:rsidRPr="00632A2A" w:rsidRDefault="00342F81" w:rsidP="00342F81">
      <w:pPr>
        <w:widowControl w:val="0"/>
        <w:tabs>
          <w:tab w:val="left" w:pos="330"/>
          <w:tab w:val="left" w:pos="993"/>
        </w:tabs>
        <w:suppressAutoHyphens/>
        <w:spacing w:line="276" w:lineRule="auto"/>
        <w:jc w:val="both"/>
        <w:rPr>
          <w:rFonts w:ascii="Arial" w:hAnsi="Arial" w:cs="Arial"/>
          <w:b/>
          <w:sz w:val="22"/>
          <w:szCs w:val="22"/>
        </w:rPr>
      </w:pPr>
    </w:p>
    <w:p w14:paraId="2458DBCA" w14:textId="77777777" w:rsidR="00342F81" w:rsidRPr="00632A2A" w:rsidRDefault="00342F81" w:rsidP="00342F81">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 Zamawiający zbada, czy nie podlega</w:t>
      </w:r>
      <w:r>
        <w:rPr>
          <w:rFonts w:ascii="Arial" w:hAnsi="Arial" w:cs="Arial"/>
          <w:b/>
          <w:sz w:val="22"/>
          <w:szCs w:val="22"/>
        </w:rPr>
        <w:t xml:space="preserve"> </w:t>
      </w:r>
      <w:r w:rsidRPr="00632A2A">
        <w:rPr>
          <w:rFonts w:ascii="Arial" w:hAnsi="Arial" w:cs="Arial"/>
          <w:b/>
          <w:sz w:val="22"/>
          <w:szCs w:val="22"/>
        </w:rPr>
        <w:t xml:space="preserve">wykluczeniu oraz czy spełnia warunki udziału w postępowaniu Wykonawca, który złożył ofertę najwyżej ocenioną spośród pozostałych </w:t>
      </w:r>
      <w:r w:rsidRPr="00632A2A">
        <w:rPr>
          <w:rFonts w:ascii="Arial" w:hAnsi="Arial" w:cs="Arial"/>
          <w:b/>
          <w:sz w:val="22"/>
          <w:szCs w:val="22"/>
        </w:rPr>
        <w:lastRenderedPageBreak/>
        <w:t>ofert.</w:t>
      </w:r>
    </w:p>
    <w:p w14:paraId="7FF49E2F"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14:paraId="66656E0D" w14:textId="77777777" w:rsidR="00342F81" w:rsidRPr="00632A2A" w:rsidRDefault="00342F81" w:rsidP="00342F81">
      <w:pPr>
        <w:widowControl w:val="0"/>
        <w:numPr>
          <w:ilvl w:val="0"/>
          <w:numId w:val="44"/>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5C3BE806" w14:textId="77777777" w:rsidR="00342F81" w:rsidRPr="00B74263" w:rsidRDefault="00342F81" w:rsidP="00342F81">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 xml:space="preserve">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01411F53" w14:textId="77777777" w:rsidR="00342F81" w:rsidRPr="00B74263" w:rsidRDefault="00342F81" w:rsidP="00342F81">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14:paraId="3A5B7145" w14:textId="77777777" w:rsidR="00342F81" w:rsidRPr="00632A2A" w:rsidRDefault="00342F81" w:rsidP="00342F81">
      <w:pPr>
        <w:pStyle w:val="Tekstpodstawowywcity"/>
        <w:spacing w:line="276" w:lineRule="auto"/>
        <w:ind w:left="57"/>
        <w:rPr>
          <w:rFonts w:ascii="Arial" w:hAnsi="Arial" w:cs="Arial"/>
          <w:sz w:val="22"/>
          <w:szCs w:val="22"/>
        </w:rPr>
      </w:pPr>
    </w:p>
    <w:p w14:paraId="61152DCC" w14:textId="77777777" w:rsidR="00342F81" w:rsidRPr="009C454B" w:rsidRDefault="00342F81" w:rsidP="00342F81">
      <w:pPr>
        <w:pStyle w:val="Nagwek2"/>
        <w:numPr>
          <w:ilvl w:val="0"/>
          <w:numId w:val="45"/>
        </w:numPr>
        <w:spacing w:after="120" w:line="276" w:lineRule="auto"/>
        <w:rPr>
          <w:rFonts w:ascii="Arial" w:hAnsi="Arial" w:cs="Arial"/>
          <w:sz w:val="22"/>
          <w:szCs w:val="22"/>
        </w:rPr>
      </w:pPr>
      <w:bookmarkStart w:id="28" w:name="_Toc465419678"/>
      <w:r w:rsidRPr="009C454B">
        <w:rPr>
          <w:rFonts w:ascii="Arial" w:hAnsi="Arial" w:cs="Arial"/>
          <w:sz w:val="22"/>
          <w:szCs w:val="22"/>
        </w:rPr>
        <w:t>OPIS SPOSOBU OBLICZENIA CENY</w:t>
      </w:r>
      <w:bookmarkEnd w:id="28"/>
    </w:p>
    <w:p w14:paraId="048AC63A" w14:textId="77777777" w:rsidR="00342F81" w:rsidRPr="009C454B" w:rsidRDefault="00342F81" w:rsidP="00342F81">
      <w:pPr>
        <w:pStyle w:val="Akapitzlist"/>
        <w:numPr>
          <w:ilvl w:val="0"/>
          <w:numId w:val="56"/>
        </w:numPr>
        <w:spacing w:before="120" w:line="276" w:lineRule="auto"/>
        <w:ind w:left="426" w:hanging="426"/>
        <w:rPr>
          <w:rFonts w:ascii="Arial" w:hAnsi="Arial" w:cs="Arial"/>
          <w:sz w:val="22"/>
          <w:szCs w:val="22"/>
        </w:rPr>
      </w:pPr>
      <w:r w:rsidRPr="009C454B">
        <w:rPr>
          <w:rFonts w:ascii="Arial" w:hAnsi="Arial" w:cs="Arial"/>
          <w:sz w:val="22"/>
          <w:szCs w:val="22"/>
        </w:rPr>
        <w:t>Wykonawca określi stawki cenowe brutto w formularzu ofertowym tj.: Załącznik nr 2.</w:t>
      </w:r>
    </w:p>
    <w:p w14:paraId="5AE34DC0" w14:textId="77777777" w:rsidR="00342F81" w:rsidRPr="009C454B" w:rsidRDefault="00342F81" w:rsidP="00342F81">
      <w:pPr>
        <w:pStyle w:val="Akapitzlist"/>
        <w:numPr>
          <w:ilvl w:val="0"/>
          <w:numId w:val="56"/>
        </w:numPr>
        <w:spacing w:line="276" w:lineRule="auto"/>
        <w:ind w:left="426" w:hanging="426"/>
        <w:rPr>
          <w:rFonts w:ascii="Arial" w:hAnsi="Arial" w:cs="Arial"/>
          <w:sz w:val="22"/>
          <w:szCs w:val="22"/>
        </w:rPr>
      </w:pPr>
      <w:r w:rsidRPr="009C454B">
        <w:rPr>
          <w:rFonts w:ascii="Arial" w:hAnsi="Arial" w:cs="Arial"/>
          <w:sz w:val="22"/>
          <w:szCs w:val="22"/>
        </w:rPr>
        <w:t>Ceny ofertowe należy podać w ZŁOTYCH POLSKICH.</w:t>
      </w:r>
    </w:p>
    <w:p w14:paraId="5D2A9ECE" w14:textId="77777777" w:rsidR="00342F81" w:rsidRPr="009C454B" w:rsidRDefault="00342F81" w:rsidP="00342F81">
      <w:pPr>
        <w:pStyle w:val="Akapitzlist"/>
        <w:numPr>
          <w:ilvl w:val="0"/>
          <w:numId w:val="56"/>
        </w:numPr>
        <w:spacing w:line="276" w:lineRule="auto"/>
        <w:ind w:left="426" w:hanging="426"/>
        <w:jc w:val="both"/>
        <w:rPr>
          <w:rFonts w:ascii="Arial" w:hAnsi="Arial" w:cs="Arial"/>
          <w:sz w:val="22"/>
          <w:szCs w:val="22"/>
        </w:rPr>
      </w:pPr>
      <w:r w:rsidRPr="009C454B">
        <w:rPr>
          <w:rFonts w:ascii="Arial" w:hAnsi="Arial" w:cs="Arial"/>
          <w:sz w:val="22"/>
          <w:szCs w:val="22"/>
        </w:rPr>
        <w:t>Ceny jednostkowe oferty brutto są cenami ostatecznymi  obejmującymi wszystkie koszty i składniki związane z realizacją  zamówienia i w rozumieniu art.632 KC są niezmienne do czasu zakończenia realizacji zadania</w:t>
      </w:r>
    </w:p>
    <w:p w14:paraId="471B3FCB" w14:textId="77777777" w:rsidR="00342F81" w:rsidRPr="00082EB1" w:rsidRDefault="00342F81" w:rsidP="00342F81">
      <w:pPr>
        <w:pStyle w:val="Akapitzlist"/>
        <w:numPr>
          <w:ilvl w:val="0"/>
          <w:numId w:val="56"/>
        </w:numPr>
        <w:spacing w:line="276" w:lineRule="auto"/>
        <w:ind w:left="426" w:hanging="426"/>
        <w:jc w:val="both"/>
        <w:rPr>
          <w:rFonts w:ascii="Arial" w:hAnsi="Arial" w:cs="Arial"/>
          <w:sz w:val="22"/>
          <w:szCs w:val="22"/>
        </w:rPr>
      </w:pPr>
      <w:r w:rsidRPr="009C454B">
        <w:rPr>
          <w:rFonts w:ascii="Arial" w:hAnsi="Arial" w:cs="Arial"/>
          <w:sz w:val="22"/>
          <w:szCs w:val="22"/>
        </w:rPr>
        <w:t xml:space="preserve">Każdy z Wykonawców może zaproponować tylko jedną cenę przedmiotu zamówienia </w:t>
      </w:r>
      <w:r w:rsidRPr="009C454B">
        <w:rPr>
          <w:rFonts w:ascii="Arial" w:hAnsi="Arial" w:cs="Arial"/>
          <w:sz w:val="22"/>
          <w:szCs w:val="22"/>
        </w:rPr>
        <w:br/>
      </w:r>
      <w:r w:rsidRPr="00082EB1">
        <w:rPr>
          <w:rFonts w:ascii="Arial" w:hAnsi="Arial" w:cs="Arial"/>
          <w:sz w:val="22"/>
          <w:szCs w:val="22"/>
        </w:rPr>
        <w:t>i nie może jej zmienić.</w:t>
      </w:r>
    </w:p>
    <w:p w14:paraId="596B2F61" w14:textId="524DA7F0" w:rsidR="00342F81" w:rsidRPr="00C305A3" w:rsidRDefault="00342F81" w:rsidP="00342F81">
      <w:pPr>
        <w:pStyle w:val="Akapitzlist"/>
        <w:widowControl w:val="0"/>
        <w:numPr>
          <w:ilvl w:val="0"/>
          <w:numId w:val="56"/>
        </w:numPr>
        <w:autoSpaceDE w:val="0"/>
        <w:autoSpaceDN w:val="0"/>
        <w:adjustRightInd w:val="0"/>
        <w:spacing w:before="100" w:beforeAutospacing="1" w:after="100" w:afterAutospacing="1" w:line="276" w:lineRule="auto"/>
        <w:ind w:left="426" w:hanging="426"/>
        <w:contextualSpacing/>
        <w:jc w:val="both"/>
        <w:rPr>
          <w:rFonts w:ascii="Arial" w:hAnsi="Arial" w:cs="Arial"/>
          <w:sz w:val="22"/>
          <w:szCs w:val="22"/>
        </w:rPr>
      </w:pPr>
      <w:r w:rsidRPr="00C305A3">
        <w:rPr>
          <w:rFonts w:ascii="Arial" w:hAnsi="Arial" w:cs="Arial"/>
          <w:sz w:val="22"/>
          <w:szCs w:val="22"/>
        </w:rPr>
        <w:t>Rozliczenie będzie dokonywane na podstawie wykonanej dostawy wraz z dokumentem odbioru dostawy potwierdzonym przez Zamawiającego.</w:t>
      </w:r>
    </w:p>
    <w:p w14:paraId="000576AE" w14:textId="77777777" w:rsidR="00342F81" w:rsidRPr="009C454B" w:rsidRDefault="00342F81" w:rsidP="00342F81">
      <w:pPr>
        <w:pStyle w:val="Akapitzlist"/>
        <w:numPr>
          <w:ilvl w:val="0"/>
          <w:numId w:val="56"/>
        </w:numPr>
        <w:spacing w:line="276" w:lineRule="auto"/>
        <w:ind w:left="426" w:hanging="426"/>
        <w:jc w:val="both"/>
        <w:rPr>
          <w:rFonts w:ascii="Arial" w:hAnsi="Arial" w:cs="Arial"/>
          <w:sz w:val="22"/>
          <w:szCs w:val="22"/>
        </w:rPr>
      </w:pPr>
      <w:r w:rsidRPr="009C454B">
        <w:rPr>
          <w:rFonts w:ascii="Arial" w:hAnsi="Arial" w:cs="Arial"/>
          <w:sz w:val="22"/>
          <w:szCs w:val="22"/>
        </w:rPr>
        <w:t>Faktury VAT zostaną wystawione z 30 dniowym terminem płatności.</w:t>
      </w:r>
    </w:p>
    <w:p w14:paraId="6CA6ADE7" w14:textId="77777777" w:rsidR="00342F81" w:rsidRPr="009C454B" w:rsidRDefault="00342F81" w:rsidP="00342F81">
      <w:pPr>
        <w:pStyle w:val="Akapitzlist"/>
        <w:spacing w:before="120" w:line="276" w:lineRule="auto"/>
        <w:ind w:left="709"/>
        <w:jc w:val="both"/>
        <w:rPr>
          <w:rFonts w:ascii="Arial" w:hAnsi="Arial" w:cs="Arial"/>
          <w:sz w:val="22"/>
          <w:szCs w:val="22"/>
        </w:rPr>
      </w:pPr>
    </w:p>
    <w:p w14:paraId="516A55B4"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29" w:name="_Toc465419679"/>
      <w:r w:rsidRPr="00632A2A">
        <w:rPr>
          <w:rFonts w:ascii="Arial" w:hAnsi="Arial" w:cs="Arial"/>
          <w:sz w:val="22"/>
          <w:szCs w:val="22"/>
          <w:highlight w:val="lightGray"/>
        </w:rPr>
        <w:t>TERMIN ZWIĄZANIA OFERTĄ</w:t>
      </w:r>
      <w:bookmarkEnd w:id="29"/>
    </w:p>
    <w:p w14:paraId="7766B979"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3AE6440E" w14:textId="77777777" w:rsidR="00342F81" w:rsidRPr="00632A2A" w:rsidRDefault="00342F81" w:rsidP="00342F81">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2ECD928C"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1F7BC6F3"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6A8C13B1"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1ADC6F14" w14:textId="77777777" w:rsidR="00342F81" w:rsidRDefault="00342F81" w:rsidP="00342F81">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159E1CD2" w14:textId="77777777" w:rsidR="00342F81" w:rsidRPr="00632A2A" w:rsidRDefault="00342F81" w:rsidP="00342F81">
      <w:pPr>
        <w:pStyle w:val="Akapitzlist"/>
        <w:spacing w:line="276" w:lineRule="auto"/>
        <w:ind w:left="720"/>
        <w:jc w:val="both"/>
        <w:rPr>
          <w:rFonts w:ascii="Arial" w:hAnsi="Arial" w:cs="Arial"/>
          <w:sz w:val="22"/>
          <w:szCs w:val="22"/>
        </w:rPr>
      </w:pPr>
    </w:p>
    <w:p w14:paraId="6DC473DC"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0" w:name="_Toc465419680"/>
      <w:r w:rsidRPr="00632A2A">
        <w:rPr>
          <w:rFonts w:ascii="Arial" w:hAnsi="Arial" w:cs="Arial"/>
          <w:sz w:val="22"/>
          <w:szCs w:val="22"/>
          <w:highlight w:val="lightGray"/>
        </w:rPr>
        <w:t>KRYTERIA WYBORU OFERTY.</w:t>
      </w:r>
      <w:bookmarkEnd w:id="30"/>
    </w:p>
    <w:p w14:paraId="249DBB61" w14:textId="77777777" w:rsidR="00342F81"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Kryteria oceny ofert:</w:t>
      </w:r>
    </w:p>
    <w:p w14:paraId="698DC2A7" w14:textId="77777777" w:rsidR="00342F81" w:rsidRPr="00632A2A" w:rsidRDefault="00342F81" w:rsidP="009A7A5D">
      <w:pPr>
        <w:pStyle w:val="Akapitzlist"/>
        <w:numPr>
          <w:ilvl w:val="0"/>
          <w:numId w:val="111"/>
        </w:numPr>
        <w:spacing w:line="276" w:lineRule="auto"/>
        <w:ind w:left="851"/>
        <w:jc w:val="both"/>
        <w:rPr>
          <w:rFonts w:ascii="Arial" w:hAnsi="Arial" w:cs="Arial"/>
          <w:b/>
          <w:sz w:val="22"/>
          <w:szCs w:val="22"/>
        </w:rPr>
      </w:pPr>
      <w:r w:rsidRPr="00632A2A">
        <w:rPr>
          <w:rFonts w:ascii="Arial" w:hAnsi="Arial" w:cs="Arial"/>
          <w:b/>
          <w:sz w:val="22"/>
          <w:szCs w:val="22"/>
        </w:rPr>
        <w:t>Cena –waga</w:t>
      </w:r>
      <w:r>
        <w:rPr>
          <w:rFonts w:ascii="Arial" w:hAnsi="Arial" w:cs="Arial"/>
          <w:b/>
          <w:sz w:val="22"/>
          <w:szCs w:val="22"/>
        </w:rPr>
        <w:t xml:space="preserve"> </w:t>
      </w:r>
      <w:r w:rsidRPr="00632A2A">
        <w:rPr>
          <w:rFonts w:ascii="Arial" w:hAnsi="Arial" w:cs="Arial"/>
          <w:b/>
          <w:sz w:val="22"/>
          <w:szCs w:val="22"/>
        </w:rPr>
        <w:t>60%  (max 60 pkt.)</w:t>
      </w:r>
    </w:p>
    <w:p w14:paraId="7E717D32" w14:textId="77777777" w:rsidR="00342F81" w:rsidRPr="00632A2A" w:rsidRDefault="00342F81" w:rsidP="009A7A5D">
      <w:pPr>
        <w:pStyle w:val="Akapitzlist"/>
        <w:numPr>
          <w:ilvl w:val="0"/>
          <w:numId w:val="111"/>
        </w:numPr>
        <w:spacing w:line="276" w:lineRule="auto"/>
        <w:ind w:left="851"/>
        <w:jc w:val="both"/>
        <w:rPr>
          <w:rFonts w:ascii="Arial" w:hAnsi="Arial" w:cs="Arial"/>
          <w:b/>
          <w:sz w:val="22"/>
          <w:szCs w:val="22"/>
        </w:rPr>
      </w:pPr>
      <w:r>
        <w:rPr>
          <w:rFonts w:ascii="Arial" w:hAnsi="Arial" w:cs="Arial"/>
          <w:b/>
          <w:sz w:val="22"/>
          <w:szCs w:val="22"/>
        </w:rPr>
        <w:t>Czas dostawy</w:t>
      </w:r>
      <w:r w:rsidRPr="00632A2A">
        <w:rPr>
          <w:rFonts w:ascii="Arial" w:hAnsi="Arial" w:cs="Arial"/>
          <w:b/>
          <w:sz w:val="22"/>
          <w:szCs w:val="22"/>
        </w:rPr>
        <w:t xml:space="preserve"> – waga 40% (max 40 pkt.)</w:t>
      </w:r>
    </w:p>
    <w:p w14:paraId="62DCE305" w14:textId="77777777" w:rsidR="00342F81" w:rsidRPr="002B1F11" w:rsidRDefault="00342F81" w:rsidP="00342F81">
      <w:pPr>
        <w:spacing w:line="276" w:lineRule="auto"/>
        <w:ind w:left="491"/>
        <w:jc w:val="both"/>
        <w:rPr>
          <w:rFonts w:ascii="Arial" w:hAnsi="Arial" w:cs="Arial"/>
          <w:b/>
          <w:sz w:val="22"/>
          <w:szCs w:val="22"/>
        </w:rPr>
      </w:pPr>
      <w:r w:rsidRPr="002B1F11">
        <w:rPr>
          <w:rFonts w:ascii="Arial" w:hAnsi="Arial" w:cs="Arial"/>
          <w:b/>
          <w:sz w:val="22"/>
          <w:szCs w:val="22"/>
        </w:rPr>
        <w:t>Max. suma punktów do osiągnięcia 100.</w:t>
      </w:r>
    </w:p>
    <w:p w14:paraId="4EFE1A65" w14:textId="77777777" w:rsidR="00342F81" w:rsidRDefault="00342F81" w:rsidP="00342F81">
      <w:pPr>
        <w:pStyle w:val="Akapitzlist"/>
        <w:spacing w:line="276" w:lineRule="auto"/>
        <w:ind w:left="851"/>
        <w:jc w:val="both"/>
        <w:rPr>
          <w:rFonts w:ascii="Arial" w:hAnsi="Arial" w:cs="Arial"/>
          <w:b/>
          <w:sz w:val="22"/>
          <w:szCs w:val="22"/>
        </w:rPr>
      </w:pPr>
    </w:p>
    <w:p w14:paraId="05477DE5" w14:textId="77777777" w:rsidR="00342F81" w:rsidRPr="00002A7A" w:rsidRDefault="00342F81" w:rsidP="00342F81">
      <w:pPr>
        <w:pStyle w:val="Akapitzlist"/>
        <w:numPr>
          <w:ilvl w:val="1"/>
          <w:numId w:val="45"/>
        </w:numPr>
        <w:spacing w:line="276" w:lineRule="auto"/>
        <w:ind w:left="709" w:hanging="709"/>
        <w:jc w:val="both"/>
        <w:rPr>
          <w:rFonts w:ascii="Arial" w:hAnsi="Arial" w:cs="Arial"/>
          <w:sz w:val="22"/>
          <w:szCs w:val="22"/>
        </w:rPr>
      </w:pPr>
      <w:r w:rsidRPr="00002A7A">
        <w:rPr>
          <w:rFonts w:ascii="Arial" w:hAnsi="Arial" w:cs="Arial"/>
          <w:sz w:val="22"/>
          <w:szCs w:val="22"/>
        </w:rPr>
        <w:t xml:space="preserve">Sposób wyliczenia punktów:  </w:t>
      </w:r>
    </w:p>
    <w:p w14:paraId="4D629877" w14:textId="77777777" w:rsidR="00342F81" w:rsidRPr="002A4433" w:rsidRDefault="00342F81" w:rsidP="00342F81">
      <w:pPr>
        <w:pStyle w:val="Akapitzlist"/>
        <w:spacing w:line="276" w:lineRule="auto"/>
        <w:ind w:left="709"/>
        <w:jc w:val="both"/>
        <w:rPr>
          <w:rFonts w:ascii="Arial" w:hAnsi="Arial" w:cs="Arial"/>
          <w:sz w:val="22"/>
          <w:szCs w:val="22"/>
        </w:rPr>
      </w:pPr>
    </w:p>
    <w:p w14:paraId="5A7FE904" w14:textId="77777777" w:rsidR="00342F81" w:rsidRPr="002A4433" w:rsidRDefault="00342F81" w:rsidP="009A7A5D">
      <w:pPr>
        <w:pStyle w:val="Akapitzlist"/>
        <w:numPr>
          <w:ilvl w:val="0"/>
          <w:numId w:val="113"/>
        </w:numPr>
        <w:spacing w:line="276" w:lineRule="auto"/>
        <w:ind w:left="284"/>
        <w:jc w:val="both"/>
        <w:rPr>
          <w:rFonts w:ascii="Arial" w:hAnsi="Arial" w:cs="Arial"/>
          <w:sz w:val="22"/>
          <w:szCs w:val="22"/>
        </w:rPr>
      </w:pPr>
      <w:r w:rsidRPr="002A4433">
        <w:rPr>
          <w:rFonts w:ascii="Arial" w:hAnsi="Arial" w:cs="Arial"/>
          <w:sz w:val="22"/>
          <w:szCs w:val="22"/>
        </w:rPr>
        <w:t xml:space="preserve">W kryterium </w:t>
      </w:r>
      <w:r w:rsidRPr="002A4433">
        <w:rPr>
          <w:rFonts w:ascii="Arial" w:hAnsi="Arial" w:cs="Arial"/>
          <w:b/>
          <w:sz w:val="22"/>
          <w:szCs w:val="22"/>
        </w:rPr>
        <w:t>cena</w:t>
      </w:r>
      <w:r w:rsidRPr="002A4433">
        <w:rPr>
          <w:rFonts w:ascii="Arial" w:hAnsi="Arial" w:cs="Arial"/>
          <w:sz w:val="22"/>
          <w:szCs w:val="22"/>
        </w:rPr>
        <w:t xml:space="preserve"> punkty obliczone zostaną na podstawie niniejszego wzoru:</w:t>
      </w:r>
    </w:p>
    <w:p w14:paraId="781B2BD8" w14:textId="77777777" w:rsidR="00342F81" w:rsidRPr="002A4433" w:rsidRDefault="00342F81" w:rsidP="00342F81">
      <w:pPr>
        <w:widowControl w:val="0"/>
        <w:tabs>
          <w:tab w:val="left" w:pos="600"/>
        </w:tabs>
        <w:suppressAutoHyphens/>
        <w:spacing w:line="276" w:lineRule="auto"/>
        <w:ind w:left="600" w:hanging="120"/>
        <w:jc w:val="both"/>
        <w:rPr>
          <w:rFonts w:ascii="Arial" w:hAnsi="Arial" w:cs="Arial"/>
          <w:sz w:val="22"/>
          <w:szCs w:val="22"/>
        </w:rPr>
      </w:pPr>
    </w:p>
    <w:p w14:paraId="456E052A" w14:textId="18753961" w:rsidR="00342F81" w:rsidRPr="002A4433" w:rsidRDefault="00342F81" w:rsidP="00342F81">
      <w:pPr>
        <w:widowControl w:val="0"/>
        <w:tabs>
          <w:tab w:val="left" w:pos="600"/>
        </w:tabs>
        <w:suppressAutoHyphens/>
        <w:spacing w:line="276" w:lineRule="auto"/>
        <w:ind w:left="600" w:firstLine="2760"/>
        <w:jc w:val="both"/>
        <w:rPr>
          <w:rFonts w:ascii="Arial" w:hAnsi="Arial" w:cs="Arial"/>
          <w:sz w:val="22"/>
          <w:szCs w:val="22"/>
        </w:rPr>
      </w:pPr>
      <w:r w:rsidRPr="002A4433">
        <w:rPr>
          <w:rFonts w:ascii="Arial" w:hAnsi="Arial" w:cs="Arial"/>
          <w:sz w:val="22"/>
          <w:szCs w:val="22"/>
        </w:rPr>
        <w:t xml:space="preserve">cena </w:t>
      </w:r>
      <w:r w:rsidR="00076C5D">
        <w:rPr>
          <w:rFonts w:ascii="Arial" w:hAnsi="Arial" w:cs="Arial"/>
          <w:sz w:val="22"/>
          <w:szCs w:val="22"/>
        </w:rPr>
        <w:t xml:space="preserve">jednostkowa </w:t>
      </w:r>
      <w:r w:rsidRPr="002A4433">
        <w:rPr>
          <w:rFonts w:ascii="Arial" w:hAnsi="Arial" w:cs="Arial"/>
          <w:sz w:val="22"/>
          <w:szCs w:val="22"/>
        </w:rPr>
        <w:t>najniższa spośród badanych ofert</w:t>
      </w:r>
    </w:p>
    <w:p w14:paraId="28C8F44D" w14:textId="77777777" w:rsidR="00342F81" w:rsidRPr="002A4433" w:rsidRDefault="00342F81" w:rsidP="00342F81">
      <w:pPr>
        <w:widowControl w:val="0"/>
        <w:tabs>
          <w:tab w:val="left" w:pos="600"/>
        </w:tabs>
        <w:suppressAutoHyphens/>
        <w:spacing w:line="276" w:lineRule="auto"/>
        <w:jc w:val="both"/>
        <w:rPr>
          <w:rFonts w:ascii="Arial" w:hAnsi="Arial" w:cs="Arial"/>
          <w:sz w:val="22"/>
          <w:szCs w:val="22"/>
        </w:rPr>
      </w:pPr>
      <w:r w:rsidRPr="002A4433">
        <w:rPr>
          <w:rFonts w:ascii="Arial" w:hAnsi="Arial" w:cs="Arial"/>
          <w:sz w:val="22"/>
          <w:szCs w:val="22"/>
        </w:rPr>
        <w:t xml:space="preserve"> ilość uzyskanych punktów = </w:t>
      </w:r>
      <w:r w:rsidRPr="002A4433">
        <w:rPr>
          <w:rFonts w:ascii="Arial" w:hAnsi="Arial" w:cs="Arial"/>
          <w:sz w:val="22"/>
          <w:szCs w:val="22"/>
          <w:vertAlign w:val="superscript"/>
        </w:rPr>
        <w:t xml:space="preserve">____________________________________________________  </w:t>
      </w:r>
      <w:r w:rsidRPr="002A4433">
        <w:rPr>
          <w:rFonts w:ascii="Arial" w:hAnsi="Arial" w:cs="Arial"/>
          <w:sz w:val="22"/>
          <w:szCs w:val="22"/>
        </w:rPr>
        <w:t>x      100 x 60%</w:t>
      </w:r>
    </w:p>
    <w:p w14:paraId="4050F1DC" w14:textId="2D8D4DCA" w:rsidR="00342F81" w:rsidRPr="002A4433" w:rsidRDefault="00342F81" w:rsidP="00342F81">
      <w:pPr>
        <w:widowControl w:val="0"/>
        <w:tabs>
          <w:tab w:val="left" w:pos="600"/>
        </w:tabs>
        <w:suppressAutoHyphens/>
        <w:spacing w:line="276" w:lineRule="auto"/>
        <w:ind w:left="360" w:hanging="120"/>
        <w:jc w:val="center"/>
        <w:rPr>
          <w:rFonts w:ascii="Arial" w:hAnsi="Arial" w:cs="Arial"/>
          <w:b/>
          <w:bCs/>
          <w:sz w:val="22"/>
          <w:szCs w:val="22"/>
        </w:rPr>
      </w:pPr>
      <w:r w:rsidRPr="002A4433">
        <w:rPr>
          <w:rFonts w:ascii="Arial" w:hAnsi="Arial" w:cs="Arial"/>
          <w:sz w:val="22"/>
          <w:szCs w:val="22"/>
        </w:rPr>
        <w:t xml:space="preserve">cena </w:t>
      </w:r>
      <w:r w:rsidR="00076C5D">
        <w:rPr>
          <w:rFonts w:ascii="Arial" w:hAnsi="Arial" w:cs="Arial"/>
          <w:sz w:val="22"/>
          <w:szCs w:val="22"/>
        </w:rPr>
        <w:t xml:space="preserve">jednostkowa </w:t>
      </w:r>
      <w:r w:rsidRPr="002A4433">
        <w:rPr>
          <w:rFonts w:ascii="Arial" w:hAnsi="Arial" w:cs="Arial"/>
          <w:sz w:val="22"/>
          <w:szCs w:val="22"/>
        </w:rPr>
        <w:t>badanej oferty</w:t>
      </w:r>
    </w:p>
    <w:p w14:paraId="7C5B4E20" w14:textId="77777777" w:rsidR="00342F81" w:rsidRPr="002A4433" w:rsidRDefault="00342F81" w:rsidP="00342F81">
      <w:pPr>
        <w:pStyle w:val="Tekstpodstawowywcity2"/>
        <w:spacing w:line="276" w:lineRule="auto"/>
        <w:ind w:left="360" w:hanging="120"/>
        <w:rPr>
          <w:sz w:val="22"/>
          <w:szCs w:val="22"/>
        </w:rPr>
      </w:pPr>
      <w:r w:rsidRPr="002A4433">
        <w:rPr>
          <w:sz w:val="22"/>
          <w:szCs w:val="22"/>
        </w:rPr>
        <w:t>gdzie:</w:t>
      </w:r>
      <w:r w:rsidRPr="002A4433">
        <w:rPr>
          <w:sz w:val="22"/>
          <w:szCs w:val="22"/>
        </w:rPr>
        <w:br/>
        <w:t xml:space="preserve">            -  gdzie  1% = 1 pkt.</w:t>
      </w:r>
    </w:p>
    <w:p w14:paraId="55D10D39" w14:textId="77777777" w:rsidR="00342F81" w:rsidRPr="002A4433" w:rsidRDefault="00342F81" w:rsidP="00342F81">
      <w:pPr>
        <w:pStyle w:val="Tekstpodstawowywcity2"/>
        <w:spacing w:line="276" w:lineRule="auto"/>
        <w:ind w:left="360" w:hanging="120"/>
        <w:rPr>
          <w:sz w:val="22"/>
          <w:szCs w:val="22"/>
        </w:rPr>
      </w:pPr>
    </w:p>
    <w:p w14:paraId="4FF51740" w14:textId="77777777" w:rsidR="00342F81" w:rsidRPr="002A4433" w:rsidRDefault="00342F81" w:rsidP="00342F81">
      <w:pPr>
        <w:pStyle w:val="Tekstpodstawowywcity2"/>
        <w:spacing w:line="276" w:lineRule="auto"/>
        <w:ind w:left="0"/>
        <w:rPr>
          <w:sz w:val="22"/>
          <w:szCs w:val="22"/>
        </w:rPr>
      </w:pPr>
      <w:r w:rsidRPr="002A4433">
        <w:rPr>
          <w:sz w:val="22"/>
          <w:szCs w:val="22"/>
        </w:rPr>
        <w:t>Wynik działania zostanie zaokrąglony do 2 miejsc po przecinku (wg. zasady wartości równe lub wyższe od 5 w górę, niższe - w dół.</w:t>
      </w:r>
    </w:p>
    <w:p w14:paraId="0889E066" w14:textId="77777777" w:rsidR="00342F81" w:rsidRPr="002A4433" w:rsidRDefault="00342F81" w:rsidP="00342F81">
      <w:pPr>
        <w:pStyle w:val="Akapitzlist"/>
        <w:spacing w:line="276" w:lineRule="auto"/>
        <w:ind w:left="0"/>
        <w:rPr>
          <w:rFonts w:ascii="Arial" w:hAnsi="Arial" w:cs="Arial"/>
          <w:sz w:val="22"/>
          <w:szCs w:val="22"/>
        </w:rPr>
      </w:pPr>
    </w:p>
    <w:p w14:paraId="2C725CFB" w14:textId="77777777" w:rsidR="00342F81" w:rsidRPr="002A4433" w:rsidRDefault="00342F81" w:rsidP="009A7A5D">
      <w:pPr>
        <w:pStyle w:val="Akapitzlist"/>
        <w:numPr>
          <w:ilvl w:val="0"/>
          <w:numId w:val="113"/>
        </w:numPr>
        <w:spacing w:line="276" w:lineRule="auto"/>
        <w:ind w:left="426" w:hanging="426"/>
        <w:jc w:val="both"/>
        <w:rPr>
          <w:rFonts w:ascii="Arial" w:hAnsi="Arial" w:cs="Arial"/>
          <w:bCs/>
          <w:sz w:val="22"/>
          <w:szCs w:val="22"/>
        </w:rPr>
      </w:pPr>
      <w:r w:rsidRPr="002A4433">
        <w:rPr>
          <w:rFonts w:ascii="Arial" w:hAnsi="Arial" w:cs="Arial"/>
          <w:bCs/>
          <w:sz w:val="22"/>
          <w:szCs w:val="22"/>
        </w:rPr>
        <w:t xml:space="preserve">W przypadku kryterium </w:t>
      </w:r>
      <w:r w:rsidRPr="002A4433">
        <w:rPr>
          <w:rFonts w:ascii="Arial" w:hAnsi="Arial" w:cs="Arial"/>
          <w:b/>
          <w:bCs/>
          <w:sz w:val="22"/>
          <w:szCs w:val="22"/>
        </w:rPr>
        <w:t>Czas dostawy</w:t>
      </w:r>
      <w:r w:rsidRPr="002A4433">
        <w:rPr>
          <w:rFonts w:ascii="Arial" w:hAnsi="Arial" w:cs="Arial"/>
          <w:bCs/>
          <w:sz w:val="22"/>
          <w:szCs w:val="22"/>
        </w:rPr>
        <w:t xml:space="preserve"> oferta otrzyma ilość punktów w zależności od zaproponowanego przez Wykonawcę czasu dostawy zgodnie z zestawieniem poniżej, przy czym czas ten nie może być dłuższy niż 5 dni roboczych i krótszy niż 3 dni robocze.</w:t>
      </w:r>
    </w:p>
    <w:p w14:paraId="3A65DE4E" w14:textId="77777777" w:rsidR="00342F81" w:rsidRPr="002A4433" w:rsidRDefault="00342F81" w:rsidP="00342F81">
      <w:pPr>
        <w:pStyle w:val="Akapitzlist"/>
        <w:spacing w:line="276" w:lineRule="auto"/>
        <w:ind w:left="426"/>
        <w:jc w:val="both"/>
        <w:rPr>
          <w:rFonts w:ascii="Arial" w:hAnsi="Arial" w:cs="Arial"/>
          <w:bCs/>
          <w:sz w:val="22"/>
          <w:szCs w:val="22"/>
        </w:rPr>
      </w:pPr>
      <w:r w:rsidRPr="002A4433">
        <w:rPr>
          <w:rFonts w:ascii="Arial" w:hAnsi="Arial" w:cs="Arial"/>
          <w:bCs/>
          <w:sz w:val="22"/>
          <w:szCs w:val="22"/>
        </w:rPr>
        <w:t>Czas dostawy powinien zostać podany w pełnych dniach, przy czym Wykonawca nie może zaproponować czasów innych niż wskazane poniżej.</w:t>
      </w:r>
    </w:p>
    <w:p w14:paraId="710E16FF" w14:textId="77777777" w:rsidR="00342F81" w:rsidRPr="002A4433" w:rsidRDefault="00342F81" w:rsidP="00342F81">
      <w:pPr>
        <w:pStyle w:val="Akapitzlist"/>
        <w:spacing w:line="276" w:lineRule="auto"/>
        <w:ind w:left="426"/>
        <w:jc w:val="both"/>
        <w:rPr>
          <w:rFonts w:ascii="Arial" w:hAnsi="Arial" w:cs="Arial"/>
          <w:bCs/>
          <w:sz w:val="22"/>
          <w:szCs w:val="22"/>
        </w:rPr>
      </w:pPr>
      <w:r w:rsidRPr="002A4433">
        <w:rPr>
          <w:rFonts w:ascii="Arial" w:hAnsi="Arial" w:cs="Arial"/>
          <w:bCs/>
          <w:sz w:val="22"/>
          <w:szCs w:val="22"/>
        </w:rPr>
        <w:t>W przypadku braku podania przez Wykonawcę w ofercie czasu dostawy Zamawiający przyjmie, że Wykonawca zaoferował 5 dniowy czas dostawy.</w:t>
      </w:r>
    </w:p>
    <w:p w14:paraId="44952B79" w14:textId="77777777" w:rsidR="00342F81" w:rsidRPr="002A4433" w:rsidRDefault="00342F81" w:rsidP="00342F81">
      <w:pPr>
        <w:pStyle w:val="Akapitzlist"/>
        <w:widowControl w:val="0"/>
        <w:tabs>
          <w:tab w:val="left" w:pos="851"/>
        </w:tabs>
        <w:suppressAutoHyphens/>
        <w:spacing w:line="276" w:lineRule="auto"/>
        <w:ind w:left="720"/>
        <w:jc w:val="both"/>
        <w:rPr>
          <w:rFonts w:ascii="Arial" w:hAnsi="Arial" w:cs="Arial"/>
          <w:sz w:val="22"/>
          <w:szCs w:val="22"/>
        </w:rPr>
      </w:pPr>
      <w:r w:rsidRPr="002A4433">
        <w:rPr>
          <w:rFonts w:ascii="Arial" w:hAnsi="Arial" w:cs="Arial"/>
          <w:sz w:val="22"/>
          <w:szCs w:val="22"/>
        </w:rPr>
        <w:t>Czas dostawy</w:t>
      </w:r>
      <w:r w:rsidRPr="002A4433">
        <w:rPr>
          <w:rFonts w:ascii="Arial" w:hAnsi="Arial" w:cs="Arial"/>
          <w:sz w:val="22"/>
          <w:szCs w:val="22"/>
        </w:rPr>
        <w:tab/>
      </w:r>
      <w:r w:rsidRPr="002A4433">
        <w:rPr>
          <w:rFonts w:ascii="Arial" w:hAnsi="Arial" w:cs="Arial"/>
          <w:sz w:val="22"/>
          <w:szCs w:val="22"/>
        </w:rPr>
        <w:tab/>
      </w:r>
      <w:r w:rsidRPr="002A4433">
        <w:rPr>
          <w:rFonts w:ascii="Arial" w:hAnsi="Arial" w:cs="Arial"/>
          <w:sz w:val="22"/>
          <w:szCs w:val="22"/>
        </w:rPr>
        <w:tab/>
      </w:r>
      <w:r w:rsidRPr="002A4433">
        <w:rPr>
          <w:rFonts w:ascii="Arial" w:hAnsi="Arial" w:cs="Arial"/>
          <w:sz w:val="22"/>
          <w:szCs w:val="22"/>
        </w:rPr>
        <w:tab/>
      </w:r>
      <w:r w:rsidRPr="002A4433">
        <w:rPr>
          <w:rFonts w:ascii="Arial" w:hAnsi="Arial" w:cs="Arial"/>
          <w:sz w:val="22"/>
          <w:szCs w:val="22"/>
        </w:rPr>
        <w:tab/>
      </w:r>
      <w:r w:rsidRPr="002A4433">
        <w:rPr>
          <w:rFonts w:ascii="Arial" w:hAnsi="Arial" w:cs="Arial"/>
          <w:sz w:val="22"/>
          <w:szCs w:val="22"/>
        </w:rPr>
        <w:tab/>
        <w:t>ilość punktów</w:t>
      </w:r>
    </w:p>
    <w:p w14:paraId="29B19E18" w14:textId="77777777" w:rsidR="00342F81" w:rsidRPr="002A4433" w:rsidRDefault="00342F81" w:rsidP="00342F81">
      <w:pPr>
        <w:pStyle w:val="Tekstpodstawowywcity2"/>
        <w:spacing w:line="276" w:lineRule="auto"/>
        <w:ind w:left="993" w:hanging="458"/>
        <w:rPr>
          <w:sz w:val="22"/>
          <w:szCs w:val="22"/>
        </w:rPr>
      </w:pPr>
      <w:r w:rsidRPr="002A4433">
        <w:rPr>
          <w:sz w:val="22"/>
          <w:szCs w:val="22"/>
        </w:rPr>
        <w:t>- 5 dni roboczych od dnia zgłoszenia zapotrzebowania</w:t>
      </w:r>
      <w:r w:rsidRPr="002A4433">
        <w:rPr>
          <w:sz w:val="22"/>
          <w:szCs w:val="22"/>
        </w:rPr>
        <w:tab/>
        <w:t xml:space="preserve"> – 0 pkt.</w:t>
      </w:r>
    </w:p>
    <w:p w14:paraId="1E0AD018" w14:textId="77777777" w:rsidR="00342F81" w:rsidRPr="002A4433" w:rsidRDefault="00342F81" w:rsidP="00342F81">
      <w:pPr>
        <w:pStyle w:val="Tekstpodstawowywcity2"/>
        <w:spacing w:line="276" w:lineRule="auto"/>
        <w:ind w:left="993" w:hanging="458"/>
        <w:rPr>
          <w:sz w:val="22"/>
          <w:szCs w:val="22"/>
        </w:rPr>
      </w:pPr>
      <w:r w:rsidRPr="002A4433">
        <w:rPr>
          <w:sz w:val="22"/>
          <w:szCs w:val="22"/>
        </w:rPr>
        <w:t>- 4 dni robocze od dnia zgłoszenia zapotrzebowania</w:t>
      </w:r>
      <w:r w:rsidRPr="002A4433">
        <w:rPr>
          <w:sz w:val="22"/>
          <w:szCs w:val="22"/>
        </w:rPr>
        <w:tab/>
      </w:r>
      <w:r w:rsidRPr="002A4433">
        <w:rPr>
          <w:sz w:val="22"/>
          <w:szCs w:val="22"/>
        </w:rPr>
        <w:tab/>
        <w:t xml:space="preserve"> – 20 pkt.</w:t>
      </w:r>
    </w:p>
    <w:p w14:paraId="1FDDE63D" w14:textId="77777777" w:rsidR="00342F81" w:rsidRPr="00632A2A" w:rsidRDefault="00342F81" w:rsidP="00342F81">
      <w:pPr>
        <w:pStyle w:val="Tekstpodstawowywcity2"/>
        <w:spacing w:line="276" w:lineRule="auto"/>
        <w:ind w:left="993" w:hanging="458"/>
        <w:rPr>
          <w:sz w:val="22"/>
          <w:szCs w:val="22"/>
        </w:rPr>
      </w:pPr>
      <w:r w:rsidRPr="002A4433">
        <w:rPr>
          <w:sz w:val="22"/>
          <w:szCs w:val="22"/>
        </w:rPr>
        <w:t>- 3 dni robocze od dnia zgłoszenia zapotrzebowania</w:t>
      </w:r>
      <w:r w:rsidRPr="002A4433">
        <w:rPr>
          <w:sz w:val="22"/>
          <w:szCs w:val="22"/>
        </w:rPr>
        <w:tab/>
      </w:r>
      <w:r w:rsidRPr="002A4433">
        <w:rPr>
          <w:sz w:val="22"/>
          <w:szCs w:val="22"/>
        </w:rPr>
        <w:tab/>
        <w:t xml:space="preserve"> – 40 pkt.</w:t>
      </w:r>
    </w:p>
    <w:p w14:paraId="1ED66A82" w14:textId="77777777" w:rsidR="00342F81" w:rsidRDefault="00342F81" w:rsidP="00342F81">
      <w:pPr>
        <w:pStyle w:val="Akapitzlist"/>
        <w:tabs>
          <w:tab w:val="left" w:pos="567"/>
        </w:tabs>
        <w:spacing w:after="120" w:line="276" w:lineRule="auto"/>
        <w:ind w:left="0"/>
        <w:jc w:val="both"/>
        <w:rPr>
          <w:rFonts w:ascii="Arial" w:hAnsi="Arial" w:cs="Arial"/>
          <w:sz w:val="22"/>
          <w:szCs w:val="22"/>
        </w:rPr>
      </w:pPr>
    </w:p>
    <w:p w14:paraId="22C0C77C" w14:textId="7492352C" w:rsidR="00342F81" w:rsidRPr="00632A2A" w:rsidRDefault="00342F81" w:rsidP="00342F81">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Pr>
          <w:rFonts w:ascii="Arial" w:hAnsi="Arial" w:cs="Arial"/>
          <w:sz w:val="22"/>
          <w:szCs w:val="22"/>
        </w:rPr>
        <w:t>o powyższe kryteria oceny ofert</w:t>
      </w:r>
      <w:r w:rsidRPr="00A22B51">
        <w:rPr>
          <w:rFonts w:ascii="Arial" w:hAnsi="Arial" w:cs="Arial"/>
          <w:sz w:val="22"/>
          <w:szCs w:val="22"/>
        </w:rPr>
        <w:t>.</w:t>
      </w:r>
    </w:p>
    <w:p w14:paraId="58B193BF" w14:textId="77777777" w:rsidR="00342F81" w:rsidRPr="00632A2A" w:rsidRDefault="00342F81" w:rsidP="00342F81">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2F7DECF7" w14:textId="77777777" w:rsidR="00342F81" w:rsidRPr="00632A2A" w:rsidRDefault="00342F81" w:rsidP="00342F81">
      <w:pPr>
        <w:pStyle w:val="Tekstpodstawowywcity2"/>
        <w:spacing w:line="276" w:lineRule="auto"/>
        <w:ind w:left="567"/>
        <w:rPr>
          <w:sz w:val="22"/>
          <w:szCs w:val="22"/>
        </w:rPr>
      </w:pPr>
    </w:p>
    <w:p w14:paraId="0CF88CC3"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1" w:name="_Toc465419681"/>
      <w:r w:rsidRPr="00632A2A">
        <w:rPr>
          <w:rFonts w:ascii="Arial" w:hAnsi="Arial" w:cs="Arial"/>
          <w:sz w:val="22"/>
          <w:szCs w:val="22"/>
          <w:highlight w:val="lightGray"/>
        </w:rPr>
        <w:lastRenderedPageBreak/>
        <w:t>WYMAGANIA DOTYCZĄCE ZABEZPIECZENIA NALEŻYTEGO WYKONANIA    UMOWY</w:t>
      </w:r>
      <w:bookmarkEnd w:id="31"/>
    </w:p>
    <w:p w14:paraId="363CBDD4" w14:textId="77777777" w:rsidR="00342F81" w:rsidRPr="00632A2A" w:rsidRDefault="00342F81" w:rsidP="00342F81">
      <w:pPr>
        <w:spacing w:line="276" w:lineRule="auto"/>
        <w:rPr>
          <w:rFonts w:ascii="Arial" w:hAnsi="Arial" w:cs="Arial"/>
          <w:sz w:val="22"/>
          <w:szCs w:val="22"/>
          <w:highlight w:val="lightGray"/>
        </w:rPr>
      </w:pPr>
    </w:p>
    <w:p w14:paraId="534B2F34" w14:textId="77777777" w:rsidR="00342F81" w:rsidRDefault="00342F81" w:rsidP="00342F81">
      <w:pPr>
        <w:pStyle w:val="Tekstpodstawowy"/>
        <w:tabs>
          <w:tab w:val="left" w:pos="567"/>
        </w:tabs>
        <w:spacing w:line="240" w:lineRule="auto"/>
        <w:jc w:val="both"/>
        <w:rPr>
          <w:rFonts w:ascii="Arial" w:hAnsi="Arial" w:cs="Arial"/>
          <w:b w:val="0"/>
          <w:bCs/>
          <w:sz w:val="24"/>
        </w:rPr>
      </w:pPr>
      <w:r w:rsidRPr="007C07C6">
        <w:rPr>
          <w:rFonts w:ascii="Arial" w:hAnsi="Arial" w:cs="Arial"/>
          <w:b w:val="0"/>
          <w:bCs/>
          <w:sz w:val="24"/>
        </w:rPr>
        <w:t>Zamawiający nie</w:t>
      </w:r>
      <w:r>
        <w:rPr>
          <w:rFonts w:ascii="Arial" w:hAnsi="Arial" w:cs="Arial"/>
          <w:b w:val="0"/>
          <w:bCs/>
          <w:sz w:val="24"/>
        </w:rPr>
        <w:t xml:space="preserve"> wymaga</w:t>
      </w:r>
      <w:r w:rsidRPr="007C07C6">
        <w:rPr>
          <w:rFonts w:ascii="Arial" w:hAnsi="Arial" w:cs="Arial"/>
          <w:b w:val="0"/>
          <w:bCs/>
          <w:sz w:val="24"/>
        </w:rPr>
        <w:t xml:space="preserve"> wniesienia zabezpieczenia należytego wykonania umowy. </w:t>
      </w:r>
    </w:p>
    <w:p w14:paraId="065EB8C8" w14:textId="77777777" w:rsidR="00342F81" w:rsidRPr="00632A2A" w:rsidRDefault="00342F81" w:rsidP="00342F81">
      <w:pPr>
        <w:pStyle w:val="Tekstpodstawowy"/>
        <w:tabs>
          <w:tab w:val="left" w:pos="567"/>
        </w:tabs>
        <w:spacing w:line="276" w:lineRule="auto"/>
        <w:jc w:val="both"/>
        <w:rPr>
          <w:rFonts w:ascii="Arial" w:hAnsi="Arial" w:cs="Arial"/>
          <w:b w:val="0"/>
          <w:bCs/>
          <w:sz w:val="22"/>
          <w:szCs w:val="22"/>
        </w:rPr>
      </w:pPr>
    </w:p>
    <w:p w14:paraId="7AE390CB"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2" w:name="_Toc465419682"/>
      <w:r w:rsidRPr="00632A2A">
        <w:rPr>
          <w:rFonts w:ascii="Arial" w:hAnsi="Arial" w:cs="Arial"/>
          <w:sz w:val="22"/>
          <w:szCs w:val="22"/>
          <w:highlight w:val="lightGray"/>
        </w:rPr>
        <w:t>OGŁOSZENIE O WYNIKACH PRZETARGU</w:t>
      </w:r>
      <w:bookmarkEnd w:id="32"/>
    </w:p>
    <w:p w14:paraId="0736A82C" w14:textId="77777777" w:rsidR="00342F81" w:rsidRPr="00632A2A" w:rsidRDefault="00342F81" w:rsidP="00342F81">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Pr="00632A2A">
        <w:rPr>
          <w:rFonts w:ascii="Arial" w:hAnsi="Arial" w:cs="Arial"/>
          <w:color w:val="000000"/>
          <w:sz w:val="22"/>
          <w:szCs w:val="22"/>
        </w:rPr>
        <w:t xml:space="preserve">1 Niezwłocznie po wyborze najkorzystniejszej oferty Zamawiający zamieści ogłoszenie </w:t>
      </w:r>
      <w:r>
        <w:rPr>
          <w:rFonts w:ascii="Arial" w:hAnsi="Arial" w:cs="Arial"/>
          <w:color w:val="000000"/>
          <w:sz w:val="22"/>
          <w:szCs w:val="22"/>
        </w:rPr>
        <w:br/>
      </w:r>
      <w:r w:rsidRPr="00632A2A">
        <w:rPr>
          <w:rFonts w:ascii="Arial" w:hAnsi="Arial" w:cs="Arial"/>
          <w:color w:val="000000"/>
          <w:sz w:val="22"/>
          <w:szCs w:val="22"/>
        </w:rPr>
        <w:t>o wynikach przetargu na stronie internetowej i w miejscu publicznie dostępnym w swojej siedzibie.</w:t>
      </w:r>
    </w:p>
    <w:p w14:paraId="56DE4D2A" w14:textId="77777777" w:rsidR="00342F81" w:rsidRPr="00632A2A" w:rsidRDefault="00342F81" w:rsidP="00342F81">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13.2. Niezwłocznie po wyborze najkorzystniejszej oferty Zamawiający jednocześnie zawiadomi Wykonawców, którzy złożyli oferty o:</w:t>
      </w:r>
    </w:p>
    <w:p w14:paraId="29433267"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11F173B6"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2) Wykonawcach, którzy zostali wykluczeni z postępowania,</w:t>
      </w:r>
    </w:p>
    <w:p w14:paraId="76F0BBDF"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3) Wykonawcach, których oferty zostały odrzucone, powodach odrzucenia oferty,</w:t>
      </w:r>
    </w:p>
    <w:p w14:paraId="0C64410B"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 Wykonawcach, którzy złożyli oferty niepodlegający odrzuceniu,</w:t>
      </w:r>
    </w:p>
    <w:p w14:paraId="7D1FED2D"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 o unieważnieniu postępowania - podając uzasadnienie faktyczne i prawne,</w:t>
      </w:r>
    </w:p>
    <w:p w14:paraId="4CDAE1AA" w14:textId="77777777" w:rsidR="00342F81" w:rsidRPr="00632A2A" w:rsidRDefault="00342F81" w:rsidP="00342F81">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 o terminie, określonym zgodnie z art. 94 ust. 1 lub 2, po upływie którego może zostać zawarta umowa w sprawie zamówienia publicznego,</w:t>
      </w:r>
    </w:p>
    <w:p w14:paraId="04101C97" w14:textId="77777777" w:rsidR="00342F81" w:rsidRPr="00632A2A" w:rsidRDefault="00342F81" w:rsidP="00342F81">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 o miejscu i terminie zawarcia umowy Zamawiający zawiadomi Wykonawcę odrębnym pismem lub telefonicznie.</w:t>
      </w:r>
    </w:p>
    <w:p w14:paraId="79257A8F" w14:textId="77777777" w:rsidR="00342F81" w:rsidRPr="00632A2A" w:rsidRDefault="00342F81" w:rsidP="00342F81">
      <w:pPr>
        <w:spacing w:line="276" w:lineRule="auto"/>
        <w:rPr>
          <w:rFonts w:ascii="Arial" w:hAnsi="Arial" w:cs="Arial"/>
          <w:sz w:val="22"/>
          <w:szCs w:val="22"/>
          <w:highlight w:val="lightGray"/>
        </w:rPr>
      </w:pPr>
      <w:r w:rsidRPr="00632A2A">
        <w:rPr>
          <w:rFonts w:ascii="Arial" w:hAnsi="Arial" w:cs="Arial"/>
          <w:color w:val="000000"/>
          <w:sz w:val="22"/>
          <w:szCs w:val="22"/>
        </w:rPr>
        <w:t>Zamawiający udostępnia informacje o których  mowa w pkt.1 i 5 na stronie internetowej</w:t>
      </w:r>
    </w:p>
    <w:p w14:paraId="2DDBB883" w14:textId="77777777" w:rsidR="00342F81" w:rsidRPr="00632A2A" w:rsidRDefault="00342F81" w:rsidP="00342F81">
      <w:pPr>
        <w:spacing w:line="276" w:lineRule="auto"/>
        <w:rPr>
          <w:rFonts w:ascii="Arial" w:hAnsi="Arial" w:cs="Arial"/>
          <w:sz w:val="22"/>
          <w:szCs w:val="22"/>
          <w:highlight w:val="lightGray"/>
        </w:rPr>
      </w:pPr>
    </w:p>
    <w:p w14:paraId="6142371B"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3" w:name="_Toc465419683"/>
      <w:r w:rsidRPr="00632A2A">
        <w:rPr>
          <w:rFonts w:ascii="Arial" w:hAnsi="Arial" w:cs="Arial"/>
          <w:sz w:val="22"/>
          <w:szCs w:val="22"/>
          <w:highlight w:val="lightGray"/>
        </w:rPr>
        <w:t>FORMALNOŚCI JAKIE NALEŻY DOKONAĆ PRZED PODPISANIEM UMOWY ORAZ OGÓLNE WARUNKI UMOWY</w:t>
      </w:r>
      <w:bookmarkEnd w:id="33"/>
    </w:p>
    <w:p w14:paraId="4448E585"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Najpóźniej do dnia podpisania umowy</w:t>
      </w:r>
      <w:r>
        <w:rPr>
          <w:rFonts w:ascii="Arial" w:hAnsi="Arial" w:cs="Arial"/>
          <w:sz w:val="22"/>
          <w:szCs w:val="22"/>
        </w:rPr>
        <w:t xml:space="preserve"> </w:t>
      </w:r>
      <w:r w:rsidRPr="00632A2A">
        <w:rPr>
          <w:rFonts w:ascii="Arial" w:hAnsi="Arial" w:cs="Arial"/>
          <w:sz w:val="22"/>
          <w:szCs w:val="22"/>
        </w:rPr>
        <w:t>Wykonawca zobowiązany będzie do:</w:t>
      </w:r>
    </w:p>
    <w:p w14:paraId="3B99E992" w14:textId="77777777" w:rsidR="00342F81" w:rsidRDefault="00342F81" w:rsidP="00342F81">
      <w:pPr>
        <w:pStyle w:val="Akapitzlist"/>
        <w:numPr>
          <w:ilvl w:val="0"/>
          <w:numId w:val="36"/>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p>
    <w:p w14:paraId="1AA2601B" w14:textId="349B2934" w:rsidR="00342F81" w:rsidRPr="00632A2A" w:rsidRDefault="00342F81" w:rsidP="00342F81">
      <w:pPr>
        <w:pStyle w:val="Akapitzlist"/>
        <w:numPr>
          <w:ilvl w:val="1"/>
          <w:numId w:val="45"/>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załączniku nr </w:t>
      </w:r>
      <w:r>
        <w:rPr>
          <w:rFonts w:ascii="Arial" w:hAnsi="Arial" w:cs="Arial"/>
          <w:b/>
          <w:sz w:val="22"/>
          <w:szCs w:val="22"/>
        </w:rPr>
        <w:t>9</w:t>
      </w:r>
      <w:r w:rsidR="00D3346D">
        <w:rPr>
          <w:rFonts w:ascii="Arial" w:hAnsi="Arial" w:cs="Arial"/>
          <w:b/>
          <w:sz w:val="22"/>
          <w:szCs w:val="22"/>
        </w:rPr>
        <w:t>.</w:t>
      </w:r>
    </w:p>
    <w:p w14:paraId="624DAC05"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 lub drogą elektroniczną, z zastrzeżeniem art. 183 ustawy (jeżeli nie zostanie wniesione odwołanie).</w:t>
      </w:r>
    </w:p>
    <w:p w14:paraId="58CD2F34"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color w:val="333333"/>
          <w:sz w:val="22"/>
          <w:szCs w:val="22"/>
        </w:rPr>
        <w:t>Umowa w sprawie zamówienia publicznego może zostać zawarta przed upływem terminu określonego w pkt 14.3, jeżeli w postępowaniu o udzielenie zamówienia została złożona tylko jedna oferta.</w:t>
      </w:r>
    </w:p>
    <w:p w14:paraId="5298D39A"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Zamawiający będzie uważał za uchylanie się od obowiązku podpisania umowy w sprawie o udzielenie zamówienia publicznego niestawienie się przez uprawnionych przedstawicieli Wykonawcy w siedzibie Zamawiającego w celu podpisania umowy w wyznaczonym przez Zamawiającego dniu oraz godzinie, bez powiadomienia o przyczynie nieobecności. </w:t>
      </w:r>
    </w:p>
    <w:p w14:paraId="4BFAA27F"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W ww. sytuacji Zamawiający wybierze ofertę najkorzystniejszą spośród pozostałych – bez przeprowadzenia ich ponownego badania i oceny, chyba że zachodzą przesłanki, o których mowa w art. 93 ust. 1 PZP. </w:t>
      </w:r>
    </w:p>
    <w:p w14:paraId="6938BD06" w14:textId="77777777" w:rsidR="00342F81" w:rsidRPr="00632A2A" w:rsidRDefault="00342F81" w:rsidP="00342F81">
      <w:pPr>
        <w:pStyle w:val="Akapitzlist"/>
        <w:spacing w:line="276" w:lineRule="auto"/>
        <w:ind w:left="709"/>
        <w:jc w:val="both"/>
        <w:rPr>
          <w:rFonts w:ascii="Arial" w:hAnsi="Arial" w:cs="Arial"/>
          <w:sz w:val="22"/>
          <w:szCs w:val="22"/>
        </w:rPr>
      </w:pPr>
    </w:p>
    <w:p w14:paraId="40B875AF"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4" w:name="_Toc465419684"/>
      <w:r w:rsidRPr="00632A2A">
        <w:rPr>
          <w:rFonts w:ascii="Arial" w:hAnsi="Arial" w:cs="Arial"/>
          <w:sz w:val="22"/>
          <w:szCs w:val="22"/>
          <w:highlight w:val="lightGray"/>
        </w:rPr>
        <w:t>INFORMACJA ODNOŚNIE WARUNKÓW ISTOTNYCH ZMIAN POSTANOWIEŃ UMOWY ZAWARTEJ Z WYKONAWCĄ</w:t>
      </w:r>
      <w:bookmarkEnd w:id="34"/>
    </w:p>
    <w:p w14:paraId="7F8780A1" w14:textId="77777777" w:rsidR="00342F81" w:rsidRPr="00521D43" w:rsidRDefault="00342F81" w:rsidP="00342F81">
      <w:pPr>
        <w:tabs>
          <w:tab w:val="left" w:pos="360"/>
        </w:tabs>
        <w:autoSpaceDE w:val="0"/>
        <w:autoSpaceDN w:val="0"/>
        <w:adjustRightInd w:val="0"/>
        <w:spacing w:line="276" w:lineRule="auto"/>
        <w:ind w:left="360"/>
        <w:rPr>
          <w:rFonts w:ascii="Arial" w:hAnsi="Arial" w:cs="Arial"/>
          <w:sz w:val="16"/>
          <w:szCs w:val="16"/>
        </w:rPr>
      </w:pPr>
    </w:p>
    <w:p w14:paraId="0C5E9A53" w14:textId="79EF1B0D" w:rsidR="00342F81" w:rsidRPr="00632A2A" w:rsidRDefault="00342F81" w:rsidP="00342F81">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Pr>
          <w:rFonts w:ascii="Arial" w:hAnsi="Arial" w:cs="Arial"/>
          <w:sz w:val="22"/>
          <w:szCs w:val="22"/>
        </w:rPr>
        <w:t>9</w:t>
      </w:r>
      <w:r w:rsidR="00A05775">
        <w:rPr>
          <w:rFonts w:ascii="Arial" w:hAnsi="Arial" w:cs="Arial"/>
          <w:sz w:val="22"/>
          <w:szCs w:val="22"/>
        </w:rPr>
        <w:t>.</w:t>
      </w:r>
    </w:p>
    <w:p w14:paraId="2453231E" w14:textId="77777777" w:rsidR="00342F81" w:rsidRPr="00521D43" w:rsidRDefault="00342F81" w:rsidP="00342F81">
      <w:pPr>
        <w:tabs>
          <w:tab w:val="left" w:pos="360"/>
        </w:tabs>
        <w:autoSpaceDE w:val="0"/>
        <w:autoSpaceDN w:val="0"/>
        <w:adjustRightInd w:val="0"/>
        <w:spacing w:line="276" w:lineRule="auto"/>
        <w:ind w:left="360"/>
        <w:rPr>
          <w:rFonts w:ascii="Arial" w:hAnsi="Arial" w:cs="Arial"/>
          <w:sz w:val="16"/>
          <w:szCs w:val="16"/>
        </w:rPr>
      </w:pPr>
    </w:p>
    <w:p w14:paraId="2476FBE2"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5" w:name="_Toc465419685"/>
      <w:r w:rsidRPr="00632A2A">
        <w:rPr>
          <w:rFonts w:ascii="Arial" w:hAnsi="Arial" w:cs="Arial"/>
          <w:sz w:val="22"/>
          <w:szCs w:val="22"/>
          <w:highlight w:val="lightGray"/>
        </w:rPr>
        <w:t>WYMAGANIA DOTYCZACE UMOWY O PODWYKONAWSTWO</w:t>
      </w:r>
      <w:bookmarkEnd w:id="35"/>
    </w:p>
    <w:p w14:paraId="03A9D99B"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Wykonawca może powierzyć wykonanie części zamówienia podwykonawcy – w takim przypadku zobowiązany jest do wykazania </w:t>
      </w:r>
      <w:r w:rsidRPr="00632A2A">
        <w:rPr>
          <w:rFonts w:ascii="Arial" w:hAnsi="Arial" w:cs="Arial"/>
          <w:b/>
          <w:iCs/>
          <w:sz w:val="22"/>
          <w:szCs w:val="22"/>
        </w:rPr>
        <w:t xml:space="preserve">na/wg załącznika nr </w:t>
      </w:r>
      <w:r>
        <w:rPr>
          <w:rFonts w:ascii="Arial" w:hAnsi="Arial" w:cs="Arial"/>
          <w:b/>
          <w:iCs/>
          <w:sz w:val="22"/>
          <w:szCs w:val="22"/>
        </w:rPr>
        <w:t>8</w:t>
      </w:r>
      <w:r w:rsidRPr="00632A2A">
        <w:rPr>
          <w:rFonts w:ascii="Arial" w:hAnsi="Arial" w:cs="Arial"/>
          <w:b/>
          <w:iCs/>
          <w:sz w:val="22"/>
          <w:szCs w:val="22"/>
        </w:rPr>
        <w:t xml:space="preserve"> do SIWZ </w:t>
      </w:r>
      <w:r w:rsidRPr="00632A2A">
        <w:rPr>
          <w:rFonts w:ascii="Arial" w:hAnsi="Arial" w:cs="Arial"/>
          <w:iCs/>
          <w:sz w:val="22"/>
          <w:szCs w:val="22"/>
        </w:rPr>
        <w:t>części zamówienia, której wykonanie zamierza powierzyć podwykonawcom (</w:t>
      </w:r>
      <w:r w:rsidRPr="00632A2A">
        <w:rPr>
          <w:rFonts w:ascii="Arial" w:hAnsi="Arial" w:cs="Arial"/>
          <w:bCs/>
          <w:sz w:val="22"/>
          <w:szCs w:val="22"/>
        </w:rPr>
        <w:t>należy dołączyć do oferty - jeżeli występuje)</w:t>
      </w:r>
      <w:r w:rsidRPr="00632A2A">
        <w:rPr>
          <w:rFonts w:ascii="Arial" w:hAnsi="Arial" w:cs="Arial"/>
          <w:sz w:val="22"/>
          <w:szCs w:val="22"/>
        </w:rPr>
        <w:t>.</w:t>
      </w:r>
    </w:p>
    <w:p w14:paraId="260DD43F"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7B942C8E"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7E7E4236"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4CBF10EB"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58F8F896"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Umowa o podwykonawstwo musi dokładnie określać część przedmiotu zamówienia, która jest przedmiotem umowy o podwykonawstwo w sposób umożliwiający identyfikację przedmiotu umowy o podwykonawstwo w przedmiocie zamówienia.</w:t>
      </w:r>
    </w:p>
    <w:p w14:paraId="62657DF0"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6A9D4C28"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 30 dni od dnia doręczenia Wykonawcy, podwykonawcy lub dalszemu podwykonawcy faktury lub rachunku, potwierdzających wykonanie zleconej podwykonawcy lub dalszemu podwykonawcy dostawy, usługi lub roboty budowlanej,</w:t>
      </w:r>
    </w:p>
    <w:p w14:paraId="2F7F90EB"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 xml:space="preserve">określać termin zapłaty o którym mowa w pkt. 4 w taki sposób aby umożliwić </w:t>
      </w:r>
      <w:r w:rsidRPr="00632A2A">
        <w:rPr>
          <w:rFonts w:ascii="Arial" w:hAnsi="Arial" w:cs="Arial"/>
          <w:sz w:val="22"/>
          <w:szCs w:val="22"/>
        </w:rPr>
        <w:lastRenderedPageBreak/>
        <w:t>Zamawiającemu terminową zapłatę wynagrodzenia Wykonawcy zgodnie z zapisami ustawy z dnia 8 marca 2013r o terminach zapłaty w transakcjach handlowych (Dz. U. z 2013r., poz. 403).</w:t>
      </w:r>
    </w:p>
    <w:p w14:paraId="4BE760E9"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067DA6CF"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Zamawiający zgłosi w formie pisemnej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umowie z wykonawcą.</w:t>
      </w:r>
    </w:p>
    <w:p w14:paraId="1D7516B6"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Zamawiający zgłasza w formie pisemnej zastrzeżenia w terminie do 14 dni od przedstawienia mu projektu umowy lub projektu jej zmian.</w:t>
      </w:r>
    </w:p>
    <w:p w14:paraId="2FF510D8"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6794084E"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350F905F"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312265E7"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0FAC1D25" w14:textId="77777777" w:rsidR="00342F81"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14:paraId="58E6E031" w14:textId="77777777" w:rsidR="00342F81" w:rsidRPr="000D59E3" w:rsidRDefault="00342F81" w:rsidP="00342F81">
      <w:pPr>
        <w:pStyle w:val="Nagwek2"/>
        <w:numPr>
          <w:ilvl w:val="0"/>
          <w:numId w:val="45"/>
        </w:numPr>
        <w:spacing w:after="120"/>
        <w:ind w:hanging="674"/>
        <w:rPr>
          <w:rFonts w:ascii="Arial" w:hAnsi="Arial" w:cs="Arial"/>
          <w:sz w:val="22"/>
          <w:szCs w:val="22"/>
          <w:highlight w:val="lightGray"/>
        </w:rPr>
      </w:pPr>
      <w:bookmarkStart w:id="36" w:name="_Toc465419686"/>
      <w:r w:rsidRPr="000D59E3">
        <w:rPr>
          <w:rFonts w:ascii="Arial" w:hAnsi="Arial" w:cs="Arial"/>
          <w:color w:val="000000"/>
          <w:sz w:val="22"/>
          <w:szCs w:val="22"/>
          <w:highlight w:val="lightGray"/>
        </w:rPr>
        <w:t>UDOSTĘPNIANIE DOKUMENTÓW POSTĘPOWANIA</w:t>
      </w:r>
    </w:p>
    <w:p w14:paraId="2C33AA25" w14:textId="03677977" w:rsidR="00342F81" w:rsidRDefault="00342F81" w:rsidP="00342F81">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1128</w:t>
      </w:r>
      <w:r w:rsidRPr="000D59E3">
        <w:rPr>
          <w:rFonts w:ascii="Arial" w:hAnsi="Arial" w:cs="Arial"/>
          <w:b w:val="0"/>
          <w:color w:val="000000"/>
          <w:sz w:val="22"/>
          <w:szCs w:val="22"/>
        </w:rPr>
        <w:t xml:space="preserve">/ w </w:t>
      </w:r>
      <w:r w:rsidRPr="000D59E3">
        <w:rPr>
          <w:rFonts w:ascii="Arial" w:hAnsi="Arial" w:cs="Arial"/>
          <w:b w:val="0"/>
          <w:color w:val="000000"/>
          <w:sz w:val="22"/>
          <w:szCs w:val="22"/>
        </w:rPr>
        <w:lastRenderedPageBreak/>
        <w:t xml:space="preserve">sprawie protokołu o udzielenie zamówienia </w:t>
      </w:r>
      <w:r w:rsidRPr="000D59E3">
        <w:rPr>
          <w:rFonts w:ascii="Arial" w:hAnsi="Arial" w:cs="Arial"/>
          <w:b w:val="0"/>
          <w:bCs w:val="0"/>
          <w:color w:val="000000"/>
          <w:sz w:val="22"/>
          <w:szCs w:val="22"/>
        </w:rPr>
        <w:t>publicznego, na pisemny wniosek Wykonawcy.</w:t>
      </w:r>
    </w:p>
    <w:p w14:paraId="33AB8400" w14:textId="77777777" w:rsidR="00D46F38" w:rsidRPr="00D46F38" w:rsidRDefault="00D46F38" w:rsidP="00D46F38">
      <w:pPr>
        <w:rPr>
          <w:highlight w:val="lightGray"/>
        </w:rPr>
      </w:pPr>
    </w:p>
    <w:p w14:paraId="551307F6" w14:textId="55F3CF90" w:rsidR="00342F81" w:rsidRDefault="00342F81" w:rsidP="00342F81">
      <w:pPr>
        <w:pStyle w:val="Nagwek2"/>
        <w:numPr>
          <w:ilvl w:val="0"/>
          <w:numId w:val="45"/>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W POSTĘPOWANIU z zastrzeżeniem 93 ust. 4 PZP</w:t>
      </w:r>
      <w:bookmarkEnd w:id="36"/>
    </w:p>
    <w:p w14:paraId="56253CE3" w14:textId="7FF5692A" w:rsidR="00342F81" w:rsidRDefault="00342F81" w:rsidP="00342F81">
      <w:pPr>
        <w:pStyle w:val="Nagwek2"/>
        <w:numPr>
          <w:ilvl w:val="0"/>
          <w:numId w:val="45"/>
        </w:numPr>
        <w:spacing w:after="120" w:line="276" w:lineRule="auto"/>
        <w:ind w:hanging="674"/>
        <w:rPr>
          <w:rFonts w:ascii="Arial" w:hAnsi="Arial" w:cs="Arial"/>
          <w:sz w:val="22"/>
          <w:szCs w:val="22"/>
          <w:highlight w:val="lightGray"/>
        </w:rPr>
      </w:pPr>
      <w:bookmarkStart w:id="37" w:name="_Toc465419687"/>
      <w:r w:rsidRPr="00632A2A">
        <w:rPr>
          <w:rFonts w:ascii="Arial" w:hAnsi="Arial" w:cs="Arial"/>
          <w:sz w:val="22"/>
          <w:szCs w:val="22"/>
          <w:highlight w:val="lightGray"/>
        </w:rPr>
        <w:t>ZAMAWIAJĄCY NIE PRZEWIDUJE UDZIELENIA ZALICZEK NA POCZET</w:t>
      </w:r>
      <w:r>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37"/>
    </w:p>
    <w:p w14:paraId="6D9DA61B" w14:textId="77777777" w:rsidR="00342F81" w:rsidRPr="00632A2A" w:rsidRDefault="00342F81" w:rsidP="00342F81">
      <w:pPr>
        <w:pStyle w:val="Nagwek2"/>
        <w:numPr>
          <w:ilvl w:val="0"/>
          <w:numId w:val="45"/>
        </w:numPr>
        <w:spacing w:after="120" w:line="276" w:lineRule="auto"/>
        <w:ind w:hanging="674"/>
        <w:rPr>
          <w:rFonts w:ascii="Arial" w:hAnsi="Arial" w:cs="Arial"/>
          <w:sz w:val="22"/>
          <w:szCs w:val="22"/>
          <w:highlight w:val="lightGray"/>
        </w:rPr>
      </w:pPr>
      <w:bookmarkStart w:id="38" w:name="_Toc465419688"/>
      <w:r w:rsidRPr="00632A2A">
        <w:rPr>
          <w:rFonts w:ascii="Arial" w:hAnsi="Arial" w:cs="Arial"/>
          <w:sz w:val="22"/>
          <w:szCs w:val="22"/>
          <w:highlight w:val="lightGray"/>
        </w:rPr>
        <w:t>POUCZENIE O ŚRODKACH OCHRONY PRAWNEJ PRZYSŁUGUJĄCYCH WYKONAWCY W TOKU POSTĘPOWANIA O UDZIELENIE ZAMÓWIENIA.</w:t>
      </w:r>
      <w:bookmarkEnd w:id="38"/>
    </w:p>
    <w:p w14:paraId="53FA4B40" w14:textId="77777777" w:rsidR="00342F81" w:rsidRPr="0032345E" w:rsidRDefault="00342F81" w:rsidP="00342F81">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14:paraId="4425B064" w14:textId="77777777" w:rsidR="00342F81" w:rsidRDefault="00342F81" w:rsidP="0093431A">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14:paraId="74ECB382" w14:textId="77777777" w:rsidR="00342F81" w:rsidRPr="0032345E" w:rsidRDefault="00342F81" w:rsidP="00342F81">
      <w:pPr>
        <w:autoSpaceDE w:val="0"/>
        <w:autoSpaceDN w:val="0"/>
        <w:adjustRightInd w:val="0"/>
        <w:spacing w:line="276" w:lineRule="auto"/>
        <w:ind w:left="709"/>
        <w:jc w:val="both"/>
        <w:rPr>
          <w:rFonts w:ascii="Arial" w:hAnsi="Arial" w:cs="Arial"/>
          <w:sz w:val="22"/>
          <w:szCs w:val="22"/>
        </w:rPr>
      </w:pPr>
    </w:p>
    <w:p w14:paraId="37AF717F" w14:textId="77777777" w:rsidR="00342F81" w:rsidRPr="0032345E" w:rsidRDefault="00342F81" w:rsidP="00342F81">
      <w:pPr>
        <w:pStyle w:val="Akapitzlist"/>
        <w:numPr>
          <w:ilvl w:val="1"/>
          <w:numId w:val="45"/>
        </w:numPr>
        <w:spacing w:line="276" w:lineRule="auto"/>
        <w:ind w:left="426" w:hanging="426"/>
        <w:jc w:val="both"/>
        <w:rPr>
          <w:rFonts w:ascii="Arial" w:hAnsi="Arial" w:cs="Arial"/>
          <w:sz w:val="22"/>
          <w:szCs w:val="22"/>
        </w:rPr>
      </w:pPr>
      <w:r w:rsidRPr="0032345E">
        <w:rPr>
          <w:rFonts w:ascii="Arial" w:hAnsi="Arial" w:cs="Arial"/>
          <w:sz w:val="22"/>
          <w:szCs w:val="22"/>
        </w:rPr>
        <w:t>ODWOŁANIA</w:t>
      </w:r>
    </w:p>
    <w:p w14:paraId="60A1E4EF" w14:textId="77777777" w:rsidR="00342F81" w:rsidRPr="0032345E" w:rsidRDefault="00342F81" w:rsidP="00342F81">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14:paraId="3DD88FD3" w14:textId="77777777" w:rsidR="00342F81" w:rsidRPr="00632A2A" w:rsidRDefault="00342F81" w:rsidP="00342F81">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14:paraId="381253D1" w14:textId="77777777" w:rsidR="00342F81" w:rsidRPr="00632A2A" w:rsidRDefault="00342F81" w:rsidP="00342F81">
      <w:pPr>
        <w:pStyle w:val="Akapitzlist"/>
        <w:numPr>
          <w:ilvl w:val="1"/>
          <w:numId w:val="45"/>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14:paraId="32263B50" w14:textId="77777777" w:rsidR="00342F81" w:rsidRDefault="00342F81" w:rsidP="00342F81">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14:paraId="7FBE435A" w14:textId="77777777" w:rsidR="00342F81" w:rsidRPr="00651FE7" w:rsidRDefault="00342F81" w:rsidP="00342F81">
      <w:pPr>
        <w:pStyle w:val="Akapitzlist"/>
        <w:spacing w:line="276" w:lineRule="auto"/>
        <w:ind w:left="709"/>
        <w:jc w:val="both"/>
        <w:rPr>
          <w:rFonts w:ascii="Arial" w:hAnsi="Arial" w:cs="Arial"/>
          <w:sz w:val="22"/>
          <w:szCs w:val="22"/>
        </w:rPr>
      </w:pPr>
    </w:p>
    <w:p w14:paraId="412AC4FD" w14:textId="77777777" w:rsidR="00342F81" w:rsidRPr="00651FE7" w:rsidRDefault="00342F81" w:rsidP="00342F81">
      <w:pPr>
        <w:pStyle w:val="Akapitzlist"/>
        <w:numPr>
          <w:ilvl w:val="0"/>
          <w:numId w:val="45"/>
        </w:numPr>
        <w:spacing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20D3E9F7" w14:textId="77777777" w:rsidR="00342F81" w:rsidRPr="00651FE7" w:rsidRDefault="00342F81" w:rsidP="00342F81">
      <w:pPr>
        <w:spacing w:line="276" w:lineRule="auto"/>
        <w:jc w:val="both"/>
        <w:rPr>
          <w:rFonts w:ascii="Arial" w:hAnsi="Arial" w:cs="Arial"/>
          <w:sz w:val="22"/>
          <w:szCs w:val="22"/>
        </w:rPr>
      </w:pPr>
    </w:p>
    <w:p w14:paraId="58F936E2"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Zgodnie z art. 13 ust. 1 i 2 rozporządzenia Parlamentu Europejskiego i Rady (UE) 2016/679 </w:t>
      </w:r>
      <w:r w:rsidRPr="001823C1">
        <w:rPr>
          <w:rFonts w:ascii="Arial" w:eastAsiaTheme="minorHAnsi" w:hAnsi="Arial" w:cs="Arial"/>
          <w:sz w:val="22"/>
          <w:szCs w:val="22"/>
          <w:lang w:eastAsia="en-US"/>
        </w:rPr>
        <w:b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Pr="001823C1">
        <w:rPr>
          <w:rFonts w:ascii="Arial" w:eastAsiaTheme="minorHAnsi" w:hAnsi="Arial" w:cs="Arial"/>
          <w:sz w:val="22"/>
          <w:szCs w:val="22"/>
          <w:lang w:eastAsia="en-US"/>
        </w:rPr>
        <w:br/>
        <w:t>z 04.05.2016, str. 1), dalej „RODO”, informuję, że:</w:t>
      </w:r>
    </w:p>
    <w:p w14:paraId="6BBB57F6"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1) Gmina Świeszyno - Urząd Gminy, Świeszyno 71, 76-024 Świeszyno będąca administratorem danych osobowych przetwarza dane osobowe dla celów ogłoszenia, przeprowadzenia i realizacji zamówienia publicznego;</w:t>
      </w:r>
    </w:p>
    <w:p w14:paraId="0D2A6CBC"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2) W  każdej sprawie dotyczącej Państwa danych osobowych można się skontaktować </w:t>
      </w:r>
      <w:r w:rsidRPr="001823C1">
        <w:rPr>
          <w:rFonts w:ascii="Arial" w:eastAsiaTheme="minorHAnsi" w:hAnsi="Arial" w:cs="Arial"/>
          <w:sz w:val="22"/>
          <w:szCs w:val="22"/>
          <w:lang w:eastAsia="en-US"/>
        </w:rPr>
        <w:br/>
        <w:t>z Inspektorem Ochrony Danych  za pośrednictwem   adresu e-mail: iod@swieszyno.pl;</w:t>
      </w:r>
    </w:p>
    <w:p w14:paraId="2F9A1F38"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3) Podstawą prawną przetwarzania danych osobowych jest art. 6 ust 1 lit. c) RODO). Oznacza to , że Pani/Pana dane są przetwarzane w celu wypełnienia obowiązku prawnego ciążącego na administratorze danych;</w:t>
      </w:r>
    </w:p>
    <w:p w14:paraId="46AC86A7"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lastRenderedPageBreak/>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1823C1">
        <w:rPr>
          <w:rFonts w:ascii="Arial" w:eastAsiaTheme="minorHAnsi" w:hAnsi="Arial" w:cs="Arial"/>
          <w:sz w:val="22"/>
          <w:szCs w:val="22"/>
          <w:lang w:eastAsia="en-US"/>
        </w:rPr>
        <w:t>późn</w:t>
      </w:r>
      <w:proofErr w:type="spellEnd"/>
      <w:r w:rsidRPr="001823C1">
        <w:rPr>
          <w:rFonts w:ascii="Arial" w:eastAsiaTheme="minorHAnsi" w:hAnsi="Arial" w:cs="Arial"/>
          <w:sz w:val="22"/>
          <w:szCs w:val="22"/>
          <w:lang w:eastAsia="en-US"/>
        </w:rPr>
        <w:t xml:space="preserve">. zm.), dalej „ustawa </w:t>
      </w:r>
      <w:proofErr w:type="spellStart"/>
      <w:r w:rsidRPr="001823C1">
        <w:rPr>
          <w:rFonts w:ascii="Arial" w:eastAsiaTheme="minorHAnsi" w:hAnsi="Arial" w:cs="Arial"/>
          <w:sz w:val="22"/>
          <w:szCs w:val="22"/>
          <w:lang w:eastAsia="en-US"/>
        </w:rPr>
        <w:t>Pzp</w:t>
      </w:r>
      <w:proofErr w:type="spellEnd"/>
      <w:r w:rsidRPr="001823C1">
        <w:rPr>
          <w:rFonts w:ascii="Arial" w:eastAsiaTheme="minorHAnsi" w:hAnsi="Arial" w:cs="Arial"/>
          <w:sz w:val="22"/>
          <w:szCs w:val="22"/>
          <w:lang w:eastAsia="en-US"/>
        </w:rPr>
        <w:t>”;</w:t>
      </w:r>
    </w:p>
    <w:p w14:paraId="63B6904E"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5) Pani/Pana dane osobowe będą przechowywane przez okres 5 lat od dnia zakończenia postępowania o udzielenie zamówienia;</w:t>
      </w:r>
    </w:p>
    <w:p w14:paraId="6DCADFCB"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1823C1">
        <w:rPr>
          <w:rFonts w:ascii="Arial" w:eastAsiaTheme="minorHAnsi" w:hAnsi="Arial" w:cs="Arial"/>
          <w:sz w:val="22"/>
          <w:szCs w:val="22"/>
          <w:lang w:eastAsia="en-US"/>
        </w:rPr>
        <w:t>Pzp</w:t>
      </w:r>
      <w:proofErr w:type="spellEnd"/>
      <w:r w:rsidRPr="001823C1">
        <w:rPr>
          <w:rFonts w:ascii="Arial" w:eastAsiaTheme="minorHAnsi" w:hAnsi="Arial" w:cs="Arial"/>
          <w:sz w:val="22"/>
          <w:szCs w:val="22"/>
          <w:lang w:eastAsia="en-US"/>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1AF85853"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7) Obowiązek podania danych osobowych bezpośrednio Pani/Pana dotyczących jest wymogiem ustawowym określonym w przepisach ustawy </w:t>
      </w:r>
      <w:proofErr w:type="spellStart"/>
      <w:r w:rsidRPr="001823C1">
        <w:rPr>
          <w:rFonts w:ascii="Arial" w:eastAsiaTheme="minorHAnsi" w:hAnsi="Arial" w:cs="Arial"/>
          <w:sz w:val="22"/>
          <w:szCs w:val="22"/>
          <w:lang w:eastAsia="en-US"/>
        </w:rPr>
        <w:t>Pzp</w:t>
      </w:r>
      <w:proofErr w:type="spellEnd"/>
      <w:r w:rsidRPr="001823C1">
        <w:rPr>
          <w:rFonts w:ascii="Arial" w:eastAsiaTheme="minorHAnsi" w:hAnsi="Arial" w:cs="Arial"/>
          <w:sz w:val="22"/>
          <w:szCs w:val="22"/>
          <w:lang w:eastAsia="en-US"/>
        </w:rPr>
        <w:t xml:space="preserve">, związanym z udziałem w postępowaniu o udzielenie zamówienia publicznego; konsekwencje niepodania określonych danych wynikają z ustawy </w:t>
      </w:r>
      <w:proofErr w:type="spellStart"/>
      <w:r w:rsidRPr="001823C1">
        <w:rPr>
          <w:rFonts w:ascii="Arial" w:eastAsiaTheme="minorHAnsi" w:hAnsi="Arial" w:cs="Arial"/>
          <w:sz w:val="22"/>
          <w:szCs w:val="22"/>
          <w:lang w:eastAsia="en-US"/>
        </w:rPr>
        <w:t>Pzp</w:t>
      </w:r>
      <w:proofErr w:type="spellEnd"/>
      <w:r w:rsidRPr="001823C1">
        <w:rPr>
          <w:rFonts w:ascii="Arial" w:eastAsiaTheme="minorHAnsi" w:hAnsi="Arial" w:cs="Arial"/>
          <w:sz w:val="22"/>
          <w:szCs w:val="22"/>
          <w:lang w:eastAsia="en-US"/>
        </w:rPr>
        <w:t>;</w:t>
      </w:r>
    </w:p>
    <w:p w14:paraId="44611915" w14:textId="77777777" w:rsidR="001823C1" w:rsidRPr="001823C1" w:rsidRDefault="001823C1" w:rsidP="001823C1">
      <w:pPr>
        <w:spacing w:line="276" w:lineRule="auto"/>
        <w:jc w:val="both"/>
        <w:rPr>
          <w:rFonts w:ascii="Arial" w:hAnsi="Arial" w:cs="Arial"/>
          <w:color w:val="FF0000"/>
          <w:sz w:val="22"/>
          <w:szCs w:val="22"/>
          <w:highlight w:val="lightGray"/>
        </w:rPr>
      </w:pPr>
      <w:r w:rsidRPr="001823C1">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14:paraId="31BEC2E7" w14:textId="557A897C" w:rsidR="00342F81" w:rsidRDefault="00342F81" w:rsidP="00342F81">
      <w:pPr>
        <w:rPr>
          <w:rFonts w:ascii="Arial" w:hAnsi="Arial" w:cs="Arial"/>
          <w:color w:val="FF0000"/>
          <w:sz w:val="22"/>
          <w:szCs w:val="22"/>
          <w:highlight w:val="lightGray"/>
        </w:rPr>
      </w:pPr>
      <w:r>
        <w:rPr>
          <w:rFonts w:ascii="Arial" w:hAnsi="Arial" w:cs="Arial"/>
          <w:color w:val="FF0000"/>
          <w:sz w:val="22"/>
          <w:szCs w:val="22"/>
          <w:highlight w:val="lightGray"/>
        </w:rPr>
        <w:br w:type="page"/>
      </w:r>
    </w:p>
    <w:p w14:paraId="7E47ECBC" w14:textId="77777777" w:rsidR="00342F81" w:rsidRPr="00632A2A" w:rsidRDefault="00342F81" w:rsidP="00342F81">
      <w:pPr>
        <w:spacing w:line="276" w:lineRule="auto"/>
        <w:jc w:val="center"/>
        <w:rPr>
          <w:rFonts w:ascii="Arial" w:hAnsi="Arial" w:cs="Arial"/>
          <w:color w:val="FF0000"/>
          <w:sz w:val="22"/>
          <w:szCs w:val="22"/>
          <w:highlight w:val="lightGray"/>
        </w:rPr>
      </w:pPr>
    </w:p>
    <w:p w14:paraId="2851D9D1" w14:textId="77777777" w:rsidR="00342F81" w:rsidRPr="00F22EA9" w:rsidRDefault="00342F81" w:rsidP="00342F81">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14:paraId="671DE198" w14:textId="77777777" w:rsidR="00342F81" w:rsidRDefault="00342F81" w:rsidP="00342F81">
      <w:pPr>
        <w:pStyle w:val="Bezodstpw"/>
        <w:spacing w:line="276" w:lineRule="auto"/>
        <w:rPr>
          <w:rFonts w:ascii="Arial" w:hAnsi="Arial" w:cs="Arial"/>
        </w:rPr>
      </w:pPr>
    </w:p>
    <w:p w14:paraId="006466AE" w14:textId="77777777" w:rsidR="00342F81" w:rsidRDefault="00342F81" w:rsidP="00342F81">
      <w:pPr>
        <w:pStyle w:val="Bezodstpw"/>
        <w:spacing w:line="276" w:lineRule="auto"/>
        <w:rPr>
          <w:rFonts w:ascii="Arial" w:hAnsi="Arial" w:cs="Arial"/>
        </w:rPr>
      </w:pPr>
    </w:p>
    <w:p w14:paraId="26C3C840" w14:textId="77777777" w:rsidR="00342F81" w:rsidRDefault="00342F81" w:rsidP="00342F81">
      <w:pPr>
        <w:pStyle w:val="Bezodstpw"/>
        <w:spacing w:line="276" w:lineRule="auto"/>
        <w:rPr>
          <w:rFonts w:ascii="Arial" w:hAnsi="Arial" w:cs="Arial"/>
        </w:rPr>
      </w:pPr>
    </w:p>
    <w:p w14:paraId="3FE60B14" w14:textId="77777777" w:rsidR="00342F81" w:rsidRDefault="00342F81" w:rsidP="00342F81">
      <w:pPr>
        <w:pStyle w:val="Bezodstpw"/>
        <w:spacing w:line="276" w:lineRule="auto"/>
        <w:rPr>
          <w:rFonts w:ascii="Arial" w:hAnsi="Arial" w:cs="Arial"/>
        </w:rPr>
      </w:pPr>
    </w:p>
    <w:p w14:paraId="7743DF98" w14:textId="77777777" w:rsidR="00342F81" w:rsidRDefault="00342F81" w:rsidP="00342F81">
      <w:pPr>
        <w:pStyle w:val="Bezodstpw"/>
        <w:spacing w:line="276" w:lineRule="auto"/>
        <w:rPr>
          <w:rFonts w:ascii="Arial" w:hAnsi="Arial" w:cs="Arial"/>
        </w:rPr>
      </w:pPr>
    </w:p>
    <w:p w14:paraId="01E5C88D" w14:textId="77777777" w:rsidR="00342F81" w:rsidRDefault="00342F81" w:rsidP="00342F81">
      <w:pPr>
        <w:pStyle w:val="Bezodstpw"/>
        <w:spacing w:line="276" w:lineRule="auto"/>
        <w:rPr>
          <w:rFonts w:ascii="Arial" w:hAnsi="Arial" w:cs="Arial"/>
        </w:rPr>
      </w:pPr>
    </w:p>
    <w:p w14:paraId="674B864A" w14:textId="77777777" w:rsidR="00342F81" w:rsidRDefault="00342F81" w:rsidP="00342F81">
      <w:pPr>
        <w:pStyle w:val="Bezodstpw"/>
        <w:spacing w:line="276" w:lineRule="auto"/>
        <w:rPr>
          <w:rFonts w:ascii="Arial" w:hAnsi="Arial" w:cs="Arial"/>
        </w:rPr>
      </w:pPr>
    </w:p>
    <w:p w14:paraId="576BA026" w14:textId="77777777" w:rsidR="00342F81" w:rsidRDefault="00342F81" w:rsidP="00342F81">
      <w:pPr>
        <w:pStyle w:val="Bezodstpw"/>
        <w:spacing w:line="276" w:lineRule="auto"/>
        <w:rPr>
          <w:rFonts w:ascii="Arial" w:hAnsi="Arial" w:cs="Arial"/>
        </w:rPr>
      </w:pPr>
    </w:p>
    <w:p w14:paraId="56EBA56C" w14:textId="77777777" w:rsidR="00342F81" w:rsidRDefault="00342F81" w:rsidP="00342F81">
      <w:pPr>
        <w:pStyle w:val="Bezodstpw"/>
        <w:spacing w:line="276" w:lineRule="auto"/>
        <w:rPr>
          <w:rFonts w:ascii="Arial" w:hAnsi="Arial" w:cs="Arial"/>
        </w:rPr>
      </w:pPr>
    </w:p>
    <w:p w14:paraId="29361559" w14:textId="77777777" w:rsidR="00342F81" w:rsidRDefault="00342F81" w:rsidP="00342F81">
      <w:pPr>
        <w:pStyle w:val="Bezodstpw"/>
        <w:spacing w:line="276" w:lineRule="auto"/>
        <w:rPr>
          <w:rFonts w:ascii="Arial" w:hAnsi="Arial" w:cs="Arial"/>
        </w:rPr>
      </w:pPr>
    </w:p>
    <w:p w14:paraId="1ADDCD81" w14:textId="77777777" w:rsidR="00342F81" w:rsidRPr="00F22EA9" w:rsidRDefault="00342F81" w:rsidP="00342F81">
      <w:pPr>
        <w:pStyle w:val="Bezodstpw"/>
        <w:spacing w:line="276" w:lineRule="auto"/>
        <w:rPr>
          <w:rFonts w:ascii="Arial" w:hAnsi="Arial" w:cs="Arial"/>
          <w:sz w:val="24"/>
          <w:szCs w:val="24"/>
        </w:rPr>
      </w:pPr>
    </w:p>
    <w:p w14:paraId="4A217CFE" w14:textId="77777777" w:rsidR="00342F81" w:rsidRPr="004A1561" w:rsidRDefault="00342F81" w:rsidP="00342F81">
      <w:pPr>
        <w:pStyle w:val="Bezodstpw"/>
        <w:spacing w:line="276" w:lineRule="auto"/>
        <w:ind w:left="720"/>
        <w:rPr>
          <w:rFonts w:ascii="Arial" w:hAnsi="Arial" w:cs="Arial"/>
          <w:sz w:val="24"/>
          <w:szCs w:val="24"/>
        </w:rPr>
      </w:pPr>
    </w:p>
    <w:p w14:paraId="01C4FFC8" w14:textId="5E2CA562" w:rsidR="00342F81" w:rsidRDefault="00342F81" w:rsidP="00342F81">
      <w:pPr>
        <w:pStyle w:val="Akapitzlist"/>
        <w:spacing w:line="360" w:lineRule="auto"/>
        <w:ind w:left="0"/>
        <w:contextualSpacing/>
        <w:jc w:val="center"/>
        <w:rPr>
          <w:rFonts w:ascii="Arial" w:hAnsi="Arial" w:cs="Arial"/>
        </w:rPr>
      </w:pPr>
      <w:r>
        <w:rPr>
          <w:rFonts w:ascii="Arial" w:hAnsi="Arial" w:cs="Arial"/>
          <w:b/>
          <w:u w:val="single"/>
        </w:rPr>
        <w:t xml:space="preserve">SPECYFIKACJA TECHNICZNA WYKONANIA I ODBIORU ROBÓT DLA ZADANIA: </w:t>
      </w:r>
      <w:r w:rsidR="00D3346D">
        <w:rPr>
          <w:rFonts w:ascii="Arial" w:hAnsi="Arial" w:cs="Arial"/>
          <w:b/>
          <w:bCs/>
          <w:color w:val="000000"/>
          <w:u w:val="single"/>
        </w:rPr>
        <w:t>DOSTAWA KRUSZYWA</w:t>
      </w:r>
    </w:p>
    <w:p w14:paraId="7D955785" w14:textId="77777777" w:rsidR="00342F81" w:rsidRPr="00F22EA9" w:rsidRDefault="00342F81" w:rsidP="00342F81">
      <w:pPr>
        <w:pStyle w:val="Bezodstpw"/>
        <w:spacing w:line="276" w:lineRule="auto"/>
        <w:ind w:left="720"/>
        <w:jc w:val="center"/>
        <w:rPr>
          <w:rFonts w:ascii="Arial" w:hAnsi="Arial" w:cs="Arial"/>
          <w:sz w:val="24"/>
          <w:szCs w:val="24"/>
        </w:rPr>
      </w:pPr>
      <w:r>
        <w:rPr>
          <w:rFonts w:ascii="Arial" w:hAnsi="Arial" w:cs="Arial"/>
          <w:sz w:val="24"/>
          <w:szCs w:val="24"/>
        </w:rPr>
        <w:t>Załączona w odrębnym pliku</w:t>
      </w:r>
    </w:p>
    <w:p w14:paraId="654B8E8A" w14:textId="77777777" w:rsidR="00342F81" w:rsidRPr="00F22EA9" w:rsidRDefault="00342F81" w:rsidP="00342F81">
      <w:pPr>
        <w:spacing w:line="276" w:lineRule="auto"/>
        <w:ind w:firstLine="708"/>
        <w:jc w:val="both"/>
        <w:rPr>
          <w:rFonts w:ascii="Arial" w:hAnsi="Arial" w:cs="Arial"/>
          <w:color w:val="FF0000"/>
          <w:highlight w:val="yellow"/>
        </w:rPr>
      </w:pPr>
    </w:p>
    <w:p w14:paraId="1EA83367" w14:textId="77777777" w:rsidR="00342F81" w:rsidRPr="00632A2A" w:rsidRDefault="00342F81" w:rsidP="00342F81">
      <w:pPr>
        <w:spacing w:line="276" w:lineRule="auto"/>
        <w:rPr>
          <w:rFonts w:ascii="Arial" w:hAnsi="Arial" w:cs="Arial"/>
          <w:color w:val="FF0000"/>
          <w:sz w:val="22"/>
          <w:szCs w:val="22"/>
          <w:highlight w:val="yellow"/>
        </w:rPr>
      </w:pPr>
    </w:p>
    <w:p w14:paraId="35C8C625" w14:textId="77777777" w:rsidR="00342F81" w:rsidRPr="00632A2A" w:rsidRDefault="00342F81" w:rsidP="00342F81">
      <w:pPr>
        <w:spacing w:line="276" w:lineRule="auto"/>
        <w:rPr>
          <w:rFonts w:ascii="Arial" w:hAnsi="Arial" w:cs="Arial"/>
          <w:color w:val="FF0000"/>
          <w:sz w:val="22"/>
          <w:szCs w:val="22"/>
          <w:highlight w:val="lightGray"/>
        </w:rPr>
      </w:pPr>
    </w:p>
    <w:p w14:paraId="7266371B"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p>
    <w:p w14:paraId="565CF374" w14:textId="77777777" w:rsidR="00342F81" w:rsidRPr="00632A2A" w:rsidRDefault="00342F81" w:rsidP="00342F81">
      <w:pPr>
        <w:spacing w:line="276" w:lineRule="auto"/>
        <w:jc w:val="center"/>
        <w:rPr>
          <w:rFonts w:ascii="Arial" w:hAnsi="Arial" w:cs="Arial"/>
          <w:sz w:val="22"/>
          <w:szCs w:val="22"/>
          <w:highlight w:val="lightGray"/>
        </w:rPr>
      </w:pPr>
    </w:p>
    <w:p w14:paraId="46F491AA" w14:textId="77777777" w:rsidR="00342F81" w:rsidRPr="00632A2A" w:rsidRDefault="00342F81" w:rsidP="00342F81">
      <w:pPr>
        <w:spacing w:line="276" w:lineRule="auto"/>
        <w:jc w:val="center"/>
        <w:rPr>
          <w:rFonts w:ascii="Arial" w:hAnsi="Arial" w:cs="Arial"/>
          <w:sz w:val="22"/>
          <w:szCs w:val="22"/>
          <w:highlight w:val="lightGray"/>
        </w:rPr>
      </w:pPr>
    </w:p>
    <w:p w14:paraId="2F850F82" w14:textId="77777777" w:rsidR="00342F81" w:rsidRPr="00632A2A" w:rsidRDefault="00342F81" w:rsidP="00342F81">
      <w:pPr>
        <w:spacing w:line="276" w:lineRule="auto"/>
        <w:jc w:val="center"/>
        <w:rPr>
          <w:rFonts w:ascii="Arial" w:hAnsi="Arial" w:cs="Arial"/>
          <w:sz w:val="22"/>
          <w:szCs w:val="22"/>
          <w:highlight w:val="lightGray"/>
        </w:rPr>
      </w:pPr>
    </w:p>
    <w:p w14:paraId="1EB0C585" w14:textId="77777777" w:rsidR="00342F81" w:rsidRPr="00632A2A" w:rsidRDefault="00342F81" w:rsidP="00342F81">
      <w:pPr>
        <w:spacing w:line="276" w:lineRule="auto"/>
        <w:jc w:val="center"/>
        <w:rPr>
          <w:rFonts w:ascii="Arial" w:hAnsi="Arial" w:cs="Arial"/>
          <w:sz w:val="22"/>
          <w:szCs w:val="22"/>
          <w:highlight w:val="lightGray"/>
        </w:rPr>
      </w:pPr>
    </w:p>
    <w:p w14:paraId="7E964A3E" w14:textId="77777777" w:rsidR="00342F81" w:rsidRPr="00632A2A" w:rsidRDefault="00342F81" w:rsidP="00342F81">
      <w:pPr>
        <w:spacing w:line="276" w:lineRule="auto"/>
        <w:jc w:val="center"/>
        <w:rPr>
          <w:rFonts w:ascii="Arial" w:hAnsi="Arial" w:cs="Arial"/>
          <w:sz w:val="22"/>
          <w:szCs w:val="22"/>
          <w:highlight w:val="lightGray"/>
        </w:rPr>
      </w:pPr>
    </w:p>
    <w:p w14:paraId="66AB1EF0" w14:textId="77777777" w:rsidR="00342F81" w:rsidRPr="00632A2A" w:rsidRDefault="00342F81" w:rsidP="00342F81">
      <w:pPr>
        <w:spacing w:line="276" w:lineRule="auto"/>
        <w:jc w:val="center"/>
        <w:rPr>
          <w:rFonts w:ascii="Arial" w:hAnsi="Arial" w:cs="Arial"/>
          <w:sz w:val="22"/>
          <w:szCs w:val="22"/>
          <w:highlight w:val="lightGray"/>
        </w:rPr>
      </w:pPr>
    </w:p>
    <w:p w14:paraId="4DCEC51D" w14:textId="77777777" w:rsidR="00342F81" w:rsidRPr="00632A2A" w:rsidRDefault="00342F81" w:rsidP="00342F81">
      <w:pPr>
        <w:spacing w:line="276" w:lineRule="auto"/>
        <w:jc w:val="center"/>
        <w:rPr>
          <w:rFonts w:ascii="Arial" w:hAnsi="Arial" w:cs="Arial"/>
          <w:sz w:val="22"/>
          <w:szCs w:val="22"/>
          <w:highlight w:val="lightGray"/>
        </w:rPr>
      </w:pPr>
    </w:p>
    <w:p w14:paraId="106CC0E8" w14:textId="77777777" w:rsidR="00342F81" w:rsidRPr="00632A2A" w:rsidRDefault="00342F81" w:rsidP="00342F81">
      <w:pPr>
        <w:spacing w:line="276" w:lineRule="auto"/>
        <w:jc w:val="center"/>
        <w:rPr>
          <w:rFonts w:ascii="Arial" w:hAnsi="Arial" w:cs="Arial"/>
          <w:sz w:val="22"/>
          <w:szCs w:val="22"/>
          <w:highlight w:val="lightGray"/>
        </w:rPr>
      </w:pPr>
    </w:p>
    <w:p w14:paraId="37312FD1" w14:textId="77777777" w:rsidR="00342F81" w:rsidRPr="00632A2A" w:rsidRDefault="00342F81" w:rsidP="00342F81">
      <w:pPr>
        <w:spacing w:line="276" w:lineRule="auto"/>
        <w:jc w:val="center"/>
        <w:rPr>
          <w:rFonts w:ascii="Arial" w:hAnsi="Arial" w:cs="Arial"/>
          <w:sz w:val="22"/>
          <w:szCs w:val="22"/>
          <w:highlight w:val="lightGray"/>
        </w:rPr>
      </w:pPr>
    </w:p>
    <w:p w14:paraId="75042CDB" w14:textId="77777777" w:rsidR="00342F81" w:rsidRPr="00632A2A" w:rsidRDefault="00342F81" w:rsidP="00342F81">
      <w:pPr>
        <w:spacing w:line="276" w:lineRule="auto"/>
        <w:jc w:val="center"/>
        <w:rPr>
          <w:rFonts w:ascii="Arial" w:hAnsi="Arial" w:cs="Arial"/>
          <w:sz w:val="22"/>
          <w:szCs w:val="22"/>
          <w:highlight w:val="lightGray"/>
        </w:rPr>
      </w:pPr>
    </w:p>
    <w:p w14:paraId="3C39B5C9" w14:textId="77777777" w:rsidR="00342F81" w:rsidRPr="00632A2A" w:rsidRDefault="00342F81" w:rsidP="00342F81">
      <w:pPr>
        <w:spacing w:line="276" w:lineRule="auto"/>
        <w:jc w:val="center"/>
        <w:rPr>
          <w:rFonts w:ascii="Arial" w:hAnsi="Arial" w:cs="Arial"/>
          <w:sz w:val="22"/>
          <w:szCs w:val="22"/>
          <w:highlight w:val="lightGray"/>
        </w:rPr>
      </w:pPr>
    </w:p>
    <w:p w14:paraId="0CFFACF9" w14:textId="77777777" w:rsidR="00342F81" w:rsidRPr="00632A2A" w:rsidRDefault="00342F81" w:rsidP="00342F81">
      <w:pPr>
        <w:spacing w:line="276" w:lineRule="auto"/>
        <w:jc w:val="center"/>
        <w:rPr>
          <w:rFonts w:ascii="Arial" w:hAnsi="Arial" w:cs="Arial"/>
          <w:sz w:val="22"/>
          <w:szCs w:val="22"/>
          <w:highlight w:val="lightGray"/>
        </w:rPr>
      </w:pPr>
    </w:p>
    <w:p w14:paraId="479B94D6" w14:textId="77777777" w:rsidR="00342F81" w:rsidRPr="00632A2A" w:rsidRDefault="00342F81" w:rsidP="00342F81">
      <w:pPr>
        <w:spacing w:line="276" w:lineRule="auto"/>
        <w:jc w:val="center"/>
        <w:rPr>
          <w:rFonts w:ascii="Arial" w:hAnsi="Arial" w:cs="Arial"/>
          <w:sz w:val="22"/>
          <w:szCs w:val="22"/>
          <w:highlight w:val="lightGray"/>
        </w:rPr>
      </w:pPr>
    </w:p>
    <w:p w14:paraId="36A9C16A" w14:textId="77777777" w:rsidR="00342F81" w:rsidRPr="00632A2A" w:rsidRDefault="00342F81" w:rsidP="00342F81">
      <w:pPr>
        <w:spacing w:line="276" w:lineRule="auto"/>
        <w:jc w:val="center"/>
        <w:rPr>
          <w:rFonts w:ascii="Arial" w:hAnsi="Arial" w:cs="Arial"/>
          <w:sz w:val="22"/>
          <w:szCs w:val="22"/>
          <w:highlight w:val="lightGray"/>
        </w:rPr>
      </w:pPr>
    </w:p>
    <w:p w14:paraId="296DDA06" w14:textId="77777777" w:rsidR="00342F81" w:rsidRPr="00632A2A" w:rsidRDefault="00342F81" w:rsidP="00342F81">
      <w:pPr>
        <w:spacing w:line="276" w:lineRule="auto"/>
        <w:jc w:val="center"/>
        <w:rPr>
          <w:rFonts w:ascii="Arial" w:hAnsi="Arial" w:cs="Arial"/>
          <w:sz w:val="22"/>
          <w:szCs w:val="22"/>
          <w:highlight w:val="lightGray"/>
        </w:rPr>
      </w:pPr>
    </w:p>
    <w:p w14:paraId="7651DBD6" w14:textId="77777777" w:rsidR="00342F81" w:rsidRPr="00632A2A" w:rsidRDefault="00342F81" w:rsidP="00342F81">
      <w:pPr>
        <w:spacing w:line="276" w:lineRule="auto"/>
        <w:jc w:val="center"/>
        <w:rPr>
          <w:rFonts w:ascii="Arial" w:hAnsi="Arial" w:cs="Arial"/>
          <w:sz w:val="22"/>
          <w:szCs w:val="22"/>
          <w:highlight w:val="lightGray"/>
        </w:rPr>
      </w:pPr>
    </w:p>
    <w:p w14:paraId="3D6BA1C5" w14:textId="77777777" w:rsidR="00342F81" w:rsidRPr="00632A2A" w:rsidRDefault="00342F81" w:rsidP="00342F81">
      <w:pPr>
        <w:spacing w:line="276" w:lineRule="auto"/>
        <w:jc w:val="center"/>
        <w:rPr>
          <w:rFonts w:ascii="Arial" w:hAnsi="Arial" w:cs="Arial"/>
          <w:sz w:val="22"/>
          <w:szCs w:val="22"/>
          <w:highlight w:val="lightGray"/>
        </w:rPr>
      </w:pPr>
    </w:p>
    <w:p w14:paraId="6529D450" w14:textId="77777777" w:rsidR="00342F81" w:rsidRPr="00632A2A" w:rsidRDefault="00342F81" w:rsidP="00342F81">
      <w:pPr>
        <w:spacing w:line="276" w:lineRule="auto"/>
        <w:jc w:val="center"/>
        <w:rPr>
          <w:rFonts w:ascii="Arial" w:hAnsi="Arial" w:cs="Arial"/>
          <w:sz w:val="22"/>
          <w:szCs w:val="22"/>
          <w:highlight w:val="lightGray"/>
        </w:rPr>
      </w:pPr>
    </w:p>
    <w:p w14:paraId="10C2E16C" w14:textId="77777777" w:rsidR="00342F81" w:rsidRPr="00632A2A" w:rsidRDefault="00342F81" w:rsidP="00342F81">
      <w:pPr>
        <w:spacing w:line="276" w:lineRule="auto"/>
        <w:jc w:val="center"/>
        <w:rPr>
          <w:rFonts w:ascii="Arial" w:hAnsi="Arial" w:cs="Arial"/>
          <w:sz w:val="22"/>
          <w:szCs w:val="22"/>
          <w:highlight w:val="lightGray"/>
        </w:rPr>
      </w:pPr>
    </w:p>
    <w:p w14:paraId="1F4EB657" w14:textId="77777777" w:rsidR="00342F81" w:rsidRPr="00632A2A" w:rsidRDefault="00342F81" w:rsidP="00342F81">
      <w:pPr>
        <w:spacing w:line="276" w:lineRule="auto"/>
        <w:jc w:val="center"/>
        <w:rPr>
          <w:rFonts w:ascii="Arial" w:hAnsi="Arial" w:cs="Arial"/>
          <w:sz w:val="22"/>
          <w:szCs w:val="22"/>
          <w:highlight w:val="lightGray"/>
        </w:rPr>
      </w:pPr>
    </w:p>
    <w:p w14:paraId="29B5F3BC" w14:textId="77777777" w:rsidR="00342F81" w:rsidRPr="00632A2A" w:rsidRDefault="00342F81" w:rsidP="00342F81">
      <w:pPr>
        <w:spacing w:line="276" w:lineRule="auto"/>
        <w:jc w:val="center"/>
        <w:rPr>
          <w:rFonts w:ascii="Arial" w:hAnsi="Arial" w:cs="Arial"/>
          <w:sz w:val="22"/>
          <w:szCs w:val="22"/>
          <w:highlight w:val="lightGray"/>
        </w:rPr>
      </w:pPr>
    </w:p>
    <w:p w14:paraId="44543BC1" w14:textId="77777777" w:rsidR="00342F81" w:rsidRPr="00632A2A" w:rsidRDefault="00342F81" w:rsidP="00342F81">
      <w:pPr>
        <w:spacing w:line="276" w:lineRule="auto"/>
        <w:jc w:val="center"/>
        <w:rPr>
          <w:rFonts w:ascii="Arial" w:hAnsi="Arial" w:cs="Arial"/>
          <w:sz w:val="22"/>
          <w:szCs w:val="22"/>
          <w:highlight w:val="lightGray"/>
        </w:rPr>
      </w:pPr>
    </w:p>
    <w:p w14:paraId="6E852763" w14:textId="77777777" w:rsidR="00342F81" w:rsidRPr="00632A2A" w:rsidRDefault="00342F81" w:rsidP="00342F81">
      <w:pPr>
        <w:spacing w:line="276" w:lineRule="auto"/>
        <w:jc w:val="center"/>
        <w:rPr>
          <w:rFonts w:ascii="Arial" w:hAnsi="Arial" w:cs="Arial"/>
          <w:sz w:val="22"/>
          <w:szCs w:val="22"/>
          <w:highlight w:val="lightGray"/>
        </w:rPr>
      </w:pPr>
    </w:p>
    <w:p w14:paraId="0544FDB9" w14:textId="77777777" w:rsidR="00342F81" w:rsidRPr="00632A2A" w:rsidRDefault="00342F81" w:rsidP="00342F81">
      <w:pPr>
        <w:spacing w:line="276" w:lineRule="auto"/>
        <w:jc w:val="center"/>
        <w:rPr>
          <w:rFonts w:ascii="Arial" w:hAnsi="Arial" w:cs="Arial"/>
          <w:sz w:val="22"/>
          <w:szCs w:val="22"/>
          <w:highlight w:val="lightGray"/>
        </w:rPr>
      </w:pPr>
    </w:p>
    <w:p w14:paraId="42C66651" w14:textId="77777777" w:rsidR="00342F81" w:rsidRPr="00632A2A" w:rsidRDefault="00342F81" w:rsidP="00342F81">
      <w:pPr>
        <w:spacing w:line="276" w:lineRule="auto"/>
        <w:jc w:val="center"/>
        <w:rPr>
          <w:rFonts w:ascii="Arial" w:hAnsi="Arial" w:cs="Arial"/>
          <w:sz w:val="22"/>
          <w:szCs w:val="22"/>
          <w:highlight w:val="lightGray"/>
        </w:rPr>
      </w:pPr>
    </w:p>
    <w:p w14:paraId="60789699" w14:textId="77777777" w:rsidR="00342F81" w:rsidRDefault="00342F81" w:rsidP="00342F81">
      <w:pPr>
        <w:spacing w:line="276" w:lineRule="auto"/>
        <w:jc w:val="center"/>
        <w:rPr>
          <w:rFonts w:ascii="Arial" w:hAnsi="Arial" w:cs="Arial"/>
          <w:sz w:val="22"/>
          <w:szCs w:val="22"/>
          <w:highlight w:val="lightGray"/>
        </w:rPr>
      </w:pPr>
    </w:p>
    <w:p w14:paraId="0D3664BF" w14:textId="77777777" w:rsidR="00342F81" w:rsidRDefault="00342F81" w:rsidP="00342F81">
      <w:pPr>
        <w:spacing w:line="276" w:lineRule="auto"/>
        <w:jc w:val="center"/>
        <w:rPr>
          <w:rFonts w:ascii="Arial" w:hAnsi="Arial" w:cs="Arial"/>
          <w:sz w:val="22"/>
          <w:szCs w:val="22"/>
          <w:highlight w:val="lightGray"/>
        </w:rPr>
      </w:pPr>
    </w:p>
    <w:p w14:paraId="7AC39BD8" w14:textId="77777777" w:rsidR="00342F81" w:rsidRDefault="00342F81" w:rsidP="00342F81">
      <w:pPr>
        <w:spacing w:line="276" w:lineRule="auto"/>
        <w:jc w:val="center"/>
        <w:rPr>
          <w:rFonts w:ascii="Arial" w:hAnsi="Arial" w:cs="Arial"/>
          <w:sz w:val="22"/>
          <w:szCs w:val="22"/>
          <w:highlight w:val="lightGray"/>
        </w:rPr>
      </w:pPr>
    </w:p>
    <w:p w14:paraId="3D3EB0F8" w14:textId="77777777" w:rsidR="00342F81" w:rsidRDefault="00342F81" w:rsidP="00342F81">
      <w:pPr>
        <w:spacing w:line="276" w:lineRule="auto"/>
        <w:jc w:val="center"/>
        <w:rPr>
          <w:rFonts w:ascii="Arial" w:hAnsi="Arial" w:cs="Arial"/>
          <w:sz w:val="22"/>
          <w:szCs w:val="22"/>
          <w:highlight w:val="lightGray"/>
        </w:rPr>
      </w:pPr>
    </w:p>
    <w:p w14:paraId="2917EB8B" w14:textId="77777777" w:rsidR="00342F81" w:rsidRDefault="00342F81" w:rsidP="00342F81">
      <w:pPr>
        <w:spacing w:line="276" w:lineRule="auto"/>
        <w:jc w:val="center"/>
        <w:rPr>
          <w:rFonts w:ascii="Arial" w:hAnsi="Arial" w:cs="Arial"/>
          <w:sz w:val="22"/>
          <w:szCs w:val="22"/>
          <w:highlight w:val="lightGray"/>
        </w:rPr>
      </w:pPr>
    </w:p>
    <w:p w14:paraId="15B3F7FC" w14:textId="77777777" w:rsidR="00342F81" w:rsidRDefault="00342F81" w:rsidP="00342F81">
      <w:pPr>
        <w:spacing w:line="276" w:lineRule="auto"/>
        <w:jc w:val="center"/>
        <w:rPr>
          <w:rFonts w:ascii="Arial" w:hAnsi="Arial" w:cs="Arial"/>
          <w:sz w:val="22"/>
          <w:szCs w:val="22"/>
          <w:highlight w:val="lightGray"/>
        </w:rPr>
      </w:pPr>
    </w:p>
    <w:p w14:paraId="343D32C6" w14:textId="77777777" w:rsidR="00342F81" w:rsidRDefault="00342F81" w:rsidP="00342F81">
      <w:pPr>
        <w:spacing w:line="276" w:lineRule="auto"/>
        <w:jc w:val="center"/>
        <w:rPr>
          <w:rFonts w:ascii="Arial" w:hAnsi="Arial" w:cs="Arial"/>
          <w:sz w:val="22"/>
          <w:szCs w:val="22"/>
          <w:highlight w:val="lightGray"/>
        </w:rPr>
      </w:pPr>
    </w:p>
    <w:p w14:paraId="2AD1A08F" w14:textId="77777777" w:rsidR="00342F81" w:rsidRDefault="00342F81" w:rsidP="00342F81">
      <w:pPr>
        <w:spacing w:line="276" w:lineRule="auto"/>
        <w:jc w:val="center"/>
        <w:rPr>
          <w:rFonts w:ascii="Arial" w:hAnsi="Arial" w:cs="Arial"/>
          <w:sz w:val="22"/>
          <w:szCs w:val="22"/>
          <w:highlight w:val="lightGray"/>
        </w:rPr>
      </w:pPr>
    </w:p>
    <w:p w14:paraId="4709647E" w14:textId="77777777" w:rsidR="00342F81" w:rsidRDefault="00342F81" w:rsidP="00342F81">
      <w:pPr>
        <w:spacing w:line="276" w:lineRule="auto"/>
        <w:jc w:val="center"/>
        <w:rPr>
          <w:rFonts w:ascii="Arial" w:hAnsi="Arial" w:cs="Arial"/>
          <w:sz w:val="22"/>
          <w:szCs w:val="22"/>
          <w:highlight w:val="lightGray"/>
        </w:rPr>
      </w:pPr>
    </w:p>
    <w:p w14:paraId="4E6107BF" w14:textId="77777777" w:rsidR="00342F81" w:rsidRDefault="00342F81" w:rsidP="00342F81">
      <w:pPr>
        <w:spacing w:line="276" w:lineRule="auto"/>
        <w:jc w:val="center"/>
        <w:rPr>
          <w:rFonts w:ascii="Arial" w:hAnsi="Arial" w:cs="Arial"/>
          <w:sz w:val="22"/>
          <w:szCs w:val="22"/>
          <w:highlight w:val="lightGray"/>
        </w:rPr>
      </w:pPr>
    </w:p>
    <w:p w14:paraId="7B72F948" w14:textId="77777777" w:rsidR="00342F81" w:rsidRDefault="00342F81" w:rsidP="00342F81">
      <w:pPr>
        <w:spacing w:line="276" w:lineRule="auto"/>
        <w:jc w:val="center"/>
        <w:rPr>
          <w:rFonts w:ascii="Arial" w:hAnsi="Arial" w:cs="Arial"/>
          <w:sz w:val="22"/>
          <w:szCs w:val="22"/>
          <w:highlight w:val="lightGray"/>
        </w:rPr>
      </w:pPr>
    </w:p>
    <w:p w14:paraId="04D249A1" w14:textId="77777777" w:rsidR="00342F81" w:rsidRDefault="00342F81" w:rsidP="00342F81">
      <w:pPr>
        <w:spacing w:line="276" w:lineRule="auto"/>
        <w:jc w:val="center"/>
        <w:rPr>
          <w:rFonts w:ascii="Arial" w:hAnsi="Arial" w:cs="Arial"/>
          <w:sz w:val="22"/>
          <w:szCs w:val="22"/>
          <w:highlight w:val="lightGray"/>
        </w:rPr>
      </w:pPr>
    </w:p>
    <w:p w14:paraId="125F4C61" w14:textId="77777777" w:rsidR="00342F81" w:rsidRDefault="00342F81" w:rsidP="00342F81">
      <w:pPr>
        <w:spacing w:line="276" w:lineRule="auto"/>
        <w:jc w:val="center"/>
        <w:rPr>
          <w:rFonts w:ascii="Arial" w:hAnsi="Arial" w:cs="Arial"/>
          <w:sz w:val="22"/>
          <w:szCs w:val="22"/>
          <w:highlight w:val="lightGray"/>
        </w:rPr>
      </w:pPr>
    </w:p>
    <w:p w14:paraId="6D01E320" w14:textId="77777777" w:rsidR="00342F81" w:rsidRPr="00632A2A" w:rsidRDefault="00342F81" w:rsidP="00342F81">
      <w:pPr>
        <w:spacing w:line="276" w:lineRule="auto"/>
        <w:jc w:val="center"/>
        <w:rPr>
          <w:rFonts w:ascii="Arial" w:hAnsi="Arial" w:cs="Arial"/>
          <w:sz w:val="22"/>
          <w:szCs w:val="22"/>
          <w:highlight w:val="lightGray"/>
        </w:rPr>
      </w:pPr>
    </w:p>
    <w:p w14:paraId="7C73442C" w14:textId="77777777" w:rsidR="00342F81" w:rsidRPr="00632A2A" w:rsidRDefault="00342F81" w:rsidP="00342F81">
      <w:pPr>
        <w:spacing w:line="276" w:lineRule="auto"/>
        <w:jc w:val="center"/>
        <w:rPr>
          <w:rFonts w:ascii="Arial" w:hAnsi="Arial" w:cs="Arial"/>
          <w:sz w:val="22"/>
          <w:szCs w:val="22"/>
          <w:highlight w:val="lightGray"/>
        </w:rPr>
      </w:pPr>
    </w:p>
    <w:p w14:paraId="6D0B4E6F" w14:textId="77777777" w:rsidR="00342F81" w:rsidRPr="00632A2A" w:rsidRDefault="00342F81" w:rsidP="00342F81">
      <w:pPr>
        <w:spacing w:line="276" w:lineRule="auto"/>
        <w:jc w:val="center"/>
        <w:rPr>
          <w:rFonts w:ascii="Arial" w:hAnsi="Arial" w:cs="Arial"/>
          <w:sz w:val="22"/>
          <w:szCs w:val="22"/>
          <w:highlight w:val="lightGray"/>
        </w:rPr>
      </w:pPr>
    </w:p>
    <w:p w14:paraId="65CCDB4D" w14:textId="77777777" w:rsidR="00342F81" w:rsidRPr="00632A2A" w:rsidRDefault="00342F81" w:rsidP="00342F81">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 xml:space="preserve">ROZDZIAŁ III </w:t>
      </w:r>
      <w:r w:rsidRPr="00632A2A">
        <w:rPr>
          <w:rFonts w:ascii="Arial" w:hAnsi="Arial" w:cs="Arial"/>
          <w:sz w:val="22"/>
          <w:szCs w:val="22"/>
          <w:highlight w:val="lightGray"/>
        </w:rPr>
        <w:br/>
        <w:t>WZORY DOKUMENTÓW SKŁADAJĄCYCH SIĘ NA OFERTĘ</w:t>
      </w:r>
    </w:p>
    <w:p w14:paraId="7F061739" w14:textId="77777777" w:rsidR="00342F81" w:rsidRPr="00632A2A" w:rsidRDefault="00342F81" w:rsidP="00342F81">
      <w:pPr>
        <w:spacing w:line="276" w:lineRule="auto"/>
        <w:rPr>
          <w:rFonts w:ascii="Arial" w:hAnsi="Arial" w:cs="Arial"/>
          <w:b/>
          <w:sz w:val="22"/>
          <w:szCs w:val="22"/>
        </w:rPr>
      </w:pPr>
    </w:p>
    <w:p w14:paraId="27B5E862"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08A0C90D" w14:textId="77777777" w:rsidR="00342F81" w:rsidRPr="008A17A1" w:rsidRDefault="00342F81" w:rsidP="00342F81">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Załącznik nr 2 do SIWZ</w:t>
      </w:r>
    </w:p>
    <w:p w14:paraId="103A17D8" w14:textId="5DE768CE" w:rsidR="00342F81" w:rsidRDefault="00342F81" w:rsidP="00342F81">
      <w:pPr>
        <w:spacing w:line="276" w:lineRule="auto"/>
        <w:rPr>
          <w:rFonts w:ascii="Arial" w:hAnsi="Arial" w:cs="Arial"/>
          <w:sz w:val="22"/>
          <w:szCs w:val="22"/>
        </w:rPr>
      </w:pPr>
    </w:p>
    <w:p w14:paraId="11AC89D2" w14:textId="77777777" w:rsidR="00B20A61" w:rsidRPr="00632A2A" w:rsidRDefault="00B20A61" w:rsidP="00342F81">
      <w:pPr>
        <w:spacing w:line="276" w:lineRule="auto"/>
        <w:rPr>
          <w:rFonts w:ascii="Arial" w:hAnsi="Arial" w:cs="Arial"/>
          <w:sz w:val="22"/>
          <w:szCs w:val="22"/>
        </w:rPr>
      </w:pPr>
    </w:p>
    <w:p w14:paraId="1FB1841A"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7825899F"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531D9119" w14:textId="77777777" w:rsidR="00342F81" w:rsidRPr="00301C06" w:rsidRDefault="00342F81" w:rsidP="00342F81">
      <w:pPr>
        <w:spacing w:line="276" w:lineRule="auto"/>
        <w:rPr>
          <w:rFonts w:ascii="Arial" w:hAnsi="Arial" w:cs="Arial"/>
          <w:sz w:val="20"/>
          <w:szCs w:val="20"/>
        </w:rPr>
      </w:pPr>
    </w:p>
    <w:p w14:paraId="30543B22" w14:textId="2FE4A2EE" w:rsidR="00342F81" w:rsidRDefault="00342F81" w:rsidP="00342F81">
      <w:pPr>
        <w:widowControl w:val="0"/>
        <w:autoSpaceDE w:val="0"/>
        <w:autoSpaceDN w:val="0"/>
        <w:adjustRightInd w:val="0"/>
        <w:spacing w:line="276" w:lineRule="auto"/>
        <w:jc w:val="center"/>
        <w:rPr>
          <w:rFonts w:ascii="Arial" w:hAnsi="Arial" w:cs="Arial"/>
          <w:b/>
          <w:sz w:val="20"/>
          <w:szCs w:val="20"/>
          <w:u w:val="single"/>
        </w:rPr>
      </w:pPr>
    </w:p>
    <w:p w14:paraId="714B50CF" w14:textId="77777777" w:rsidR="00A05775" w:rsidRPr="00301C06" w:rsidRDefault="00A05775" w:rsidP="00342F81">
      <w:pPr>
        <w:widowControl w:val="0"/>
        <w:autoSpaceDE w:val="0"/>
        <w:autoSpaceDN w:val="0"/>
        <w:adjustRightInd w:val="0"/>
        <w:spacing w:line="276" w:lineRule="auto"/>
        <w:jc w:val="center"/>
        <w:rPr>
          <w:rFonts w:ascii="Arial" w:hAnsi="Arial" w:cs="Arial"/>
          <w:b/>
          <w:sz w:val="20"/>
          <w:szCs w:val="20"/>
          <w:u w:val="single"/>
        </w:rPr>
      </w:pPr>
    </w:p>
    <w:p w14:paraId="2A6D5308" w14:textId="77777777" w:rsidR="00342F81" w:rsidRPr="00632A2A" w:rsidRDefault="00342F81" w:rsidP="00342F81">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14:paraId="3F171EEA" w14:textId="232FEEBE" w:rsidR="00342F81" w:rsidRDefault="00342F81" w:rsidP="00342F81">
      <w:pPr>
        <w:widowControl w:val="0"/>
        <w:autoSpaceDE w:val="0"/>
        <w:autoSpaceDN w:val="0"/>
        <w:adjustRightInd w:val="0"/>
        <w:spacing w:line="276" w:lineRule="auto"/>
        <w:jc w:val="center"/>
        <w:rPr>
          <w:rFonts w:ascii="Arial" w:hAnsi="Arial" w:cs="Arial"/>
          <w:sz w:val="22"/>
          <w:szCs w:val="22"/>
        </w:rPr>
      </w:pPr>
    </w:p>
    <w:p w14:paraId="00E6C45F" w14:textId="77777777" w:rsidR="00B20A61" w:rsidRPr="00632A2A" w:rsidRDefault="00B20A61" w:rsidP="00342F81">
      <w:pPr>
        <w:widowControl w:val="0"/>
        <w:autoSpaceDE w:val="0"/>
        <w:autoSpaceDN w:val="0"/>
        <w:adjustRightInd w:val="0"/>
        <w:spacing w:line="276" w:lineRule="auto"/>
        <w:jc w:val="center"/>
        <w:rPr>
          <w:rFonts w:ascii="Arial" w:hAnsi="Arial" w:cs="Arial"/>
          <w:sz w:val="22"/>
          <w:szCs w:val="22"/>
        </w:rPr>
      </w:pPr>
    </w:p>
    <w:p w14:paraId="7509DC02" w14:textId="77777777" w:rsidR="00342F81" w:rsidRPr="00632A2A" w:rsidRDefault="00342F81" w:rsidP="00342F81">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14:paraId="164A333D" w14:textId="77777777" w:rsidR="00342F81" w:rsidRPr="006536A2" w:rsidRDefault="00342F81" w:rsidP="00342F81">
      <w:pPr>
        <w:spacing w:line="276" w:lineRule="auto"/>
        <w:jc w:val="both"/>
        <w:rPr>
          <w:rFonts w:ascii="Arial" w:hAnsi="Arial" w:cs="Arial"/>
          <w:bCs/>
          <w:sz w:val="20"/>
          <w:szCs w:val="20"/>
        </w:rPr>
      </w:pPr>
    </w:p>
    <w:p w14:paraId="379C5E0A" w14:textId="77777777" w:rsidR="00342F81" w:rsidRPr="006536A2" w:rsidRDefault="00342F81" w:rsidP="00342F81">
      <w:pPr>
        <w:spacing w:line="276" w:lineRule="auto"/>
        <w:jc w:val="both"/>
        <w:rPr>
          <w:rFonts w:ascii="Arial" w:hAnsi="Arial" w:cs="Arial"/>
          <w:bCs/>
          <w:sz w:val="20"/>
          <w:szCs w:val="20"/>
        </w:rPr>
      </w:pPr>
    </w:p>
    <w:p w14:paraId="04D065ED" w14:textId="1AAC3506" w:rsidR="00342F81" w:rsidRDefault="00342F81" w:rsidP="00342F81">
      <w:pPr>
        <w:autoSpaceDE w:val="0"/>
        <w:autoSpaceDN w:val="0"/>
        <w:adjustRightInd w:val="0"/>
        <w:spacing w:line="276" w:lineRule="auto"/>
        <w:jc w:val="center"/>
        <w:rPr>
          <w:rFonts w:ascii="Arial" w:hAnsi="Arial" w:cs="Arial"/>
          <w:b/>
          <w:color w:val="000000"/>
        </w:rPr>
      </w:pPr>
      <w:r>
        <w:rPr>
          <w:rFonts w:ascii="Arial" w:hAnsi="Arial" w:cs="Arial"/>
          <w:b/>
        </w:rPr>
        <w:t>„</w:t>
      </w:r>
      <w:r w:rsidR="00D3346D">
        <w:rPr>
          <w:rFonts w:ascii="Arial" w:hAnsi="Arial" w:cs="Arial"/>
          <w:b/>
        </w:rPr>
        <w:t>D</w:t>
      </w:r>
      <w:r>
        <w:rPr>
          <w:rFonts w:ascii="Arial" w:hAnsi="Arial" w:cs="Arial"/>
          <w:b/>
          <w:bCs/>
          <w:color w:val="000000"/>
        </w:rPr>
        <w:t>ostawa kruszywa</w:t>
      </w:r>
      <w:r>
        <w:rPr>
          <w:rFonts w:ascii="Arial" w:hAnsi="Arial" w:cs="Arial"/>
          <w:b/>
        </w:rPr>
        <w:t>”</w:t>
      </w:r>
      <w:r w:rsidR="00DD1C88">
        <w:rPr>
          <w:rFonts w:ascii="Arial" w:hAnsi="Arial" w:cs="Arial"/>
          <w:b/>
        </w:rPr>
        <w:t>.</w:t>
      </w:r>
    </w:p>
    <w:p w14:paraId="49E2E2BB" w14:textId="716818EC" w:rsidR="00342F81" w:rsidRDefault="00342F81" w:rsidP="00342F81">
      <w:pPr>
        <w:autoSpaceDE w:val="0"/>
        <w:autoSpaceDN w:val="0"/>
        <w:adjustRightInd w:val="0"/>
        <w:spacing w:line="276" w:lineRule="auto"/>
        <w:jc w:val="center"/>
        <w:rPr>
          <w:rFonts w:ascii="Arial" w:hAnsi="Arial" w:cs="Arial"/>
          <w:b/>
          <w:sz w:val="20"/>
          <w:szCs w:val="20"/>
          <w:highlight w:val="yellow"/>
        </w:rPr>
      </w:pPr>
    </w:p>
    <w:p w14:paraId="4190FC29" w14:textId="77777777" w:rsidR="00A05775" w:rsidRPr="006536A2" w:rsidRDefault="00A05775" w:rsidP="00342F81">
      <w:pPr>
        <w:autoSpaceDE w:val="0"/>
        <w:autoSpaceDN w:val="0"/>
        <w:adjustRightInd w:val="0"/>
        <w:spacing w:line="276" w:lineRule="auto"/>
        <w:jc w:val="center"/>
        <w:rPr>
          <w:rFonts w:ascii="Arial" w:hAnsi="Arial" w:cs="Arial"/>
          <w:b/>
          <w:sz w:val="20"/>
          <w:szCs w:val="20"/>
          <w:highlight w:val="yellow"/>
        </w:rPr>
      </w:pPr>
    </w:p>
    <w:p w14:paraId="2020EB2A" w14:textId="77777777" w:rsidR="00342F81" w:rsidRPr="00632A2A" w:rsidRDefault="00342F81" w:rsidP="00342F81">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14:paraId="29EA6BD2" w14:textId="5729DEF7" w:rsidR="00342F81" w:rsidRDefault="00342F81" w:rsidP="00342F81">
      <w:pPr>
        <w:spacing w:line="276" w:lineRule="auto"/>
        <w:jc w:val="both"/>
        <w:rPr>
          <w:rFonts w:ascii="Arial" w:hAnsi="Arial" w:cs="Arial"/>
          <w:b/>
          <w:sz w:val="20"/>
          <w:szCs w:val="20"/>
        </w:rPr>
      </w:pPr>
      <w:bookmarkStart w:id="39" w:name="_Hlk498587604"/>
    </w:p>
    <w:bookmarkEnd w:id="39"/>
    <w:p w14:paraId="09AF9365" w14:textId="77777777" w:rsidR="00342F81" w:rsidRPr="00301C06" w:rsidRDefault="00342F81" w:rsidP="00342F81">
      <w:pPr>
        <w:widowControl w:val="0"/>
        <w:autoSpaceDE w:val="0"/>
        <w:autoSpaceDN w:val="0"/>
        <w:adjustRightInd w:val="0"/>
        <w:spacing w:line="276" w:lineRule="auto"/>
        <w:jc w:val="both"/>
        <w:rPr>
          <w:rFonts w:ascii="Arial" w:hAnsi="Arial" w:cs="Arial"/>
          <w:sz w:val="20"/>
          <w:szCs w:val="20"/>
        </w:rPr>
      </w:pPr>
    </w:p>
    <w:p w14:paraId="7C2A79BD" w14:textId="43DAA8F8" w:rsidR="00342F81" w:rsidRPr="00485876" w:rsidRDefault="00342F81" w:rsidP="00485876">
      <w:pPr>
        <w:pStyle w:val="Akapitzlist"/>
        <w:widowControl w:val="0"/>
        <w:numPr>
          <w:ilvl w:val="0"/>
          <w:numId w:val="98"/>
        </w:numPr>
        <w:autoSpaceDE w:val="0"/>
        <w:autoSpaceDN w:val="0"/>
        <w:adjustRightInd w:val="0"/>
        <w:spacing w:line="276" w:lineRule="auto"/>
        <w:jc w:val="both"/>
        <w:rPr>
          <w:rFonts w:ascii="Arial" w:hAnsi="Arial" w:cs="Arial"/>
          <w:b/>
          <w:sz w:val="22"/>
          <w:szCs w:val="22"/>
        </w:rPr>
      </w:pPr>
      <w:r w:rsidRPr="00287D2A">
        <w:rPr>
          <w:rFonts w:ascii="Arial" w:hAnsi="Arial" w:cs="Arial"/>
          <w:b/>
          <w:sz w:val="22"/>
          <w:szCs w:val="22"/>
        </w:rPr>
        <w:t xml:space="preserve">W kryterium cena:  </w:t>
      </w:r>
    </w:p>
    <w:tbl>
      <w:tblPr>
        <w:tblW w:w="9640" w:type="dxa"/>
        <w:tblInd w:w="-147" w:type="dxa"/>
        <w:tblCellMar>
          <w:left w:w="70" w:type="dxa"/>
          <w:right w:w="70" w:type="dxa"/>
        </w:tblCellMar>
        <w:tblLook w:val="04A0" w:firstRow="1" w:lastRow="0" w:firstColumn="1" w:lastColumn="0" w:noHBand="0" w:noVBand="1"/>
      </w:tblPr>
      <w:tblGrid>
        <w:gridCol w:w="564"/>
        <w:gridCol w:w="4264"/>
        <w:gridCol w:w="701"/>
        <w:gridCol w:w="1559"/>
        <w:gridCol w:w="992"/>
        <w:gridCol w:w="1560"/>
      </w:tblGrid>
      <w:tr w:rsidR="00C96779" w:rsidRPr="00301C06" w14:paraId="7D25D670" w14:textId="77777777" w:rsidTr="00C96779">
        <w:trPr>
          <w:trHeight w:val="804"/>
        </w:trPr>
        <w:tc>
          <w:tcPr>
            <w:tcW w:w="564" w:type="dxa"/>
            <w:tcBorders>
              <w:top w:val="single" w:sz="4" w:space="0" w:color="auto"/>
              <w:left w:val="single" w:sz="4" w:space="0" w:color="auto"/>
              <w:bottom w:val="single" w:sz="4" w:space="0" w:color="auto"/>
              <w:right w:val="single" w:sz="4" w:space="0" w:color="auto"/>
            </w:tcBorders>
            <w:shd w:val="clear" w:color="000000" w:fill="CCCCFF"/>
            <w:vAlign w:val="center"/>
            <w:hideMark/>
          </w:tcPr>
          <w:p w14:paraId="048D4E03" w14:textId="77777777" w:rsidR="00C96779" w:rsidRPr="00301C06" w:rsidRDefault="00C96779" w:rsidP="009C3A57">
            <w:pPr>
              <w:jc w:val="center"/>
              <w:rPr>
                <w:rFonts w:ascii="Arial" w:hAnsi="Arial" w:cs="Arial"/>
                <w:color w:val="000000"/>
                <w:sz w:val="20"/>
                <w:szCs w:val="20"/>
              </w:rPr>
            </w:pPr>
            <w:r w:rsidRPr="00301C06">
              <w:rPr>
                <w:rFonts w:ascii="Arial" w:hAnsi="Arial" w:cs="Arial"/>
                <w:color w:val="000000"/>
                <w:sz w:val="20"/>
                <w:szCs w:val="20"/>
              </w:rPr>
              <w:t>Nr poz.</w:t>
            </w:r>
          </w:p>
        </w:tc>
        <w:tc>
          <w:tcPr>
            <w:tcW w:w="4264" w:type="dxa"/>
            <w:tcBorders>
              <w:top w:val="single" w:sz="4" w:space="0" w:color="auto"/>
              <w:left w:val="nil"/>
              <w:bottom w:val="single" w:sz="4" w:space="0" w:color="auto"/>
              <w:right w:val="single" w:sz="4" w:space="0" w:color="auto"/>
            </w:tcBorders>
            <w:shd w:val="clear" w:color="000000" w:fill="CCCCFF"/>
            <w:vAlign w:val="center"/>
            <w:hideMark/>
          </w:tcPr>
          <w:p w14:paraId="3BF6706E" w14:textId="77777777" w:rsidR="00C96779" w:rsidRPr="00301C06" w:rsidRDefault="00C96779" w:rsidP="009C3A57">
            <w:pPr>
              <w:jc w:val="center"/>
              <w:rPr>
                <w:rFonts w:ascii="Arial" w:hAnsi="Arial" w:cs="Arial"/>
                <w:color w:val="000000"/>
                <w:sz w:val="20"/>
                <w:szCs w:val="20"/>
              </w:rPr>
            </w:pPr>
            <w:r w:rsidRPr="00301C06">
              <w:rPr>
                <w:rFonts w:ascii="Arial" w:hAnsi="Arial" w:cs="Arial"/>
                <w:color w:val="000000"/>
                <w:sz w:val="20"/>
                <w:szCs w:val="20"/>
              </w:rPr>
              <w:t>Opis robót</w:t>
            </w:r>
          </w:p>
        </w:tc>
        <w:tc>
          <w:tcPr>
            <w:tcW w:w="701" w:type="dxa"/>
            <w:tcBorders>
              <w:top w:val="single" w:sz="4" w:space="0" w:color="auto"/>
              <w:left w:val="nil"/>
              <w:bottom w:val="single" w:sz="4" w:space="0" w:color="auto"/>
              <w:right w:val="single" w:sz="4" w:space="0" w:color="auto"/>
            </w:tcBorders>
            <w:shd w:val="clear" w:color="000000" w:fill="CCCCFF"/>
            <w:vAlign w:val="center"/>
            <w:hideMark/>
          </w:tcPr>
          <w:p w14:paraId="7843ED4C" w14:textId="77777777" w:rsidR="00C96779" w:rsidRPr="00301C06" w:rsidRDefault="00C96779" w:rsidP="009C3A57">
            <w:pPr>
              <w:jc w:val="center"/>
              <w:rPr>
                <w:rFonts w:ascii="Arial" w:hAnsi="Arial" w:cs="Arial"/>
                <w:color w:val="000000"/>
                <w:sz w:val="20"/>
                <w:szCs w:val="20"/>
              </w:rPr>
            </w:pPr>
            <w:proofErr w:type="spellStart"/>
            <w:r w:rsidRPr="00301C06">
              <w:rPr>
                <w:rFonts w:ascii="Arial" w:hAnsi="Arial" w:cs="Arial"/>
                <w:color w:val="000000"/>
                <w:sz w:val="20"/>
                <w:szCs w:val="20"/>
              </w:rPr>
              <w:t>Jm</w:t>
            </w:r>
            <w:proofErr w:type="spellEnd"/>
          </w:p>
        </w:tc>
        <w:tc>
          <w:tcPr>
            <w:tcW w:w="1559" w:type="dxa"/>
            <w:tcBorders>
              <w:top w:val="single" w:sz="4" w:space="0" w:color="auto"/>
              <w:left w:val="nil"/>
              <w:bottom w:val="single" w:sz="4" w:space="0" w:color="auto"/>
              <w:right w:val="single" w:sz="4" w:space="0" w:color="auto"/>
            </w:tcBorders>
            <w:shd w:val="clear" w:color="000000" w:fill="CCCCFF"/>
            <w:vAlign w:val="center"/>
            <w:hideMark/>
          </w:tcPr>
          <w:p w14:paraId="60F3656F" w14:textId="47280C88" w:rsidR="00C96779" w:rsidRPr="00301C06" w:rsidRDefault="00C96779" w:rsidP="009C3A57">
            <w:pPr>
              <w:jc w:val="center"/>
              <w:rPr>
                <w:rFonts w:ascii="Arial" w:hAnsi="Arial" w:cs="Arial"/>
                <w:color w:val="000000"/>
                <w:sz w:val="20"/>
                <w:szCs w:val="20"/>
              </w:rPr>
            </w:pPr>
            <w:r w:rsidRPr="00301C06">
              <w:rPr>
                <w:rFonts w:ascii="Arial" w:hAnsi="Arial" w:cs="Arial"/>
                <w:color w:val="000000"/>
                <w:sz w:val="20"/>
                <w:szCs w:val="20"/>
              </w:rPr>
              <w:t xml:space="preserve">Cena jednostkowa </w:t>
            </w:r>
            <w:r>
              <w:rPr>
                <w:rFonts w:ascii="Arial" w:hAnsi="Arial" w:cs="Arial"/>
                <w:color w:val="000000"/>
                <w:sz w:val="20"/>
                <w:szCs w:val="20"/>
              </w:rPr>
              <w:t>netto</w:t>
            </w:r>
            <w:r w:rsidRPr="00301C06">
              <w:rPr>
                <w:rFonts w:ascii="Arial" w:hAnsi="Arial" w:cs="Arial"/>
                <w:color w:val="000000"/>
                <w:sz w:val="20"/>
                <w:szCs w:val="20"/>
              </w:rPr>
              <w:t xml:space="preserve"> za 1 tonę</w:t>
            </w:r>
          </w:p>
        </w:tc>
        <w:tc>
          <w:tcPr>
            <w:tcW w:w="992" w:type="dxa"/>
            <w:tcBorders>
              <w:top w:val="single" w:sz="4" w:space="0" w:color="auto"/>
              <w:left w:val="nil"/>
              <w:bottom w:val="single" w:sz="4" w:space="0" w:color="auto"/>
              <w:right w:val="single" w:sz="4" w:space="0" w:color="auto"/>
            </w:tcBorders>
            <w:shd w:val="clear" w:color="000000" w:fill="CCCCFF"/>
            <w:vAlign w:val="center"/>
            <w:hideMark/>
          </w:tcPr>
          <w:p w14:paraId="2A15C60B" w14:textId="47851530" w:rsidR="00C96779" w:rsidRPr="00301C06" w:rsidRDefault="00C96779" w:rsidP="00B20A61">
            <w:pPr>
              <w:jc w:val="center"/>
              <w:rPr>
                <w:rFonts w:ascii="Arial" w:hAnsi="Arial" w:cs="Arial"/>
                <w:color w:val="000000"/>
                <w:sz w:val="20"/>
                <w:szCs w:val="20"/>
              </w:rPr>
            </w:pPr>
            <w:r>
              <w:rPr>
                <w:rFonts w:ascii="Arial" w:hAnsi="Arial" w:cs="Arial"/>
                <w:color w:val="000000"/>
                <w:sz w:val="20"/>
                <w:szCs w:val="20"/>
              </w:rPr>
              <w:t>Podatek VAT</w:t>
            </w:r>
          </w:p>
        </w:tc>
        <w:tc>
          <w:tcPr>
            <w:tcW w:w="1560" w:type="dxa"/>
            <w:tcBorders>
              <w:top w:val="single" w:sz="4" w:space="0" w:color="auto"/>
              <w:left w:val="nil"/>
              <w:bottom w:val="single" w:sz="4" w:space="0" w:color="auto"/>
              <w:right w:val="single" w:sz="4" w:space="0" w:color="auto"/>
            </w:tcBorders>
            <w:shd w:val="clear" w:color="000000" w:fill="CCCCFF"/>
            <w:vAlign w:val="center"/>
          </w:tcPr>
          <w:p w14:paraId="0188EE2D" w14:textId="33D7E946" w:rsidR="00C96779" w:rsidRPr="00301C06" w:rsidRDefault="00C96779" w:rsidP="00B20A61">
            <w:pPr>
              <w:jc w:val="center"/>
              <w:rPr>
                <w:rFonts w:ascii="Arial" w:hAnsi="Arial" w:cs="Arial"/>
                <w:color w:val="000000"/>
                <w:sz w:val="20"/>
                <w:szCs w:val="20"/>
              </w:rPr>
            </w:pPr>
            <w:r w:rsidRPr="00301C06">
              <w:rPr>
                <w:rFonts w:ascii="Arial" w:hAnsi="Arial" w:cs="Arial"/>
                <w:color w:val="000000"/>
                <w:sz w:val="20"/>
                <w:szCs w:val="20"/>
              </w:rPr>
              <w:t>Cena jednostkowa brutto za 1 tonę</w:t>
            </w:r>
          </w:p>
        </w:tc>
      </w:tr>
      <w:tr w:rsidR="00C96779" w14:paraId="0C65D826" w14:textId="77777777" w:rsidTr="00C96779">
        <w:trPr>
          <w:trHeight w:val="255"/>
        </w:trPr>
        <w:tc>
          <w:tcPr>
            <w:tcW w:w="564" w:type="dxa"/>
            <w:tcBorders>
              <w:top w:val="nil"/>
              <w:left w:val="single" w:sz="4" w:space="0" w:color="auto"/>
              <w:bottom w:val="single" w:sz="4" w:space="0" w:color="auto"/>
              <w:right w:val="single" w:sz="4" w:space="0" w:color="auto"/>
            </w:tcBorders>
            <w:shd w:val="clear" w:color="000000" w:fill="FFFFCC"/>
            <w:vAlign w:val="center"/>
            <w:hideMark/>
          </w:tcPr>
          <w:p w14:paraId="2FA07955" w14:textId="77777777" w:rsidR="00C96779" w:rsidRDefault="00C96779" w:rsidP="009C3A57">
            <w:pPr>
              <w:jc w:val="center"/>
              <w:rPr>
                <w:rFonts w:ascii="Arial" w:hAnsi="Arial" w:cs="Arial"/>
                <w:i/>
                <w:iCs/>
                <w:color w:val="000000"/>
                <w:sz w:val="20"/>
                <w:szCs w:val="20"/>
              </w:rPr>
            </w:pPr>
            <w:r>
              <w:rPr>
                <w:rFonts w:ascii="Arial" w:hAnsi="Arial" w:cs="Arial"/>
                <w:i/>
                <w:iCs/>
                <w:color w:val="000000"/>
                <w:sz w:val="20"/>
                <w:szCs w:val="20"/>
              </w:rPr>
              <w:t>1</w:t>
            </w:r>
          </w:p>
        </w:tc>
        <w:tc>
          <w:tcPr>
            <w:tcW w:w="4264" w:type="dxa"/>
            <w:tcBorders>
              <w:top w:val="nil"/>
              <w:left w:val="nil"/>
              <w:bottom w:val="single" w:sz="4" w:space="0" w:color="auto"/>
              <w:right w:val="single" w:sz="4" w:space="0" w:color="auto"/>
            </w:tcBorders>
            <w:shd w:val="clear" w:color="000000" w:fill="FFFFCC"/>
            <w:vAlign w:val="center"/>
            <w:hideMark/>
          </w:tcPr>
          <w:p w14:paraId="3A5B6D73" w14:textId="77777777" w:rsidR="00C96779" w:rsidRDefault="00C96779" w:rsidP="009C3A57">
            <w:pPr>
              <w:jc w:val="center"/>
              <w:rPr>
                <w:rFonts w:ascii="Arial" w:hAnsi="Arial" w:cs="Arial"/>
                <w:i/>
                <w:iCs/>
                <w:color w:val="000000"/>
                <w:sz w:val="20"/>
                <w:szCs w:val="20"/>
              </w:rPr>
            </w:pPr>
            <w:r>
              <w:rPr>
                <w:rFonts w:ascii="Arial" w:hAnsi="Arial" w:cs="Arial"/>
                <w:i/>
                <w:iCs/>
                <w:color w:val="000000"/>
                <w:sz w:val="20"/>
                <w:szCs w:val="20"/>
              </w:rPr>
              <w:t>2</w:t>
            </w:r>
          </w:p>
        </w:tc>
        <w:tc>
          <w:tcPr>
            <w:tcW w:w="701" w:type="dxa"/>
            <w:tcBorders>
              <w:top w:val="nil"/>
              <w:left w:val="nil"/>
              <w:bottom w:val="single" w:sz="4" w:space="0" w:color="auto"/>
              <w:right w:val="single" w:sz="4" w:space="0" w:color="auto"/>
            </w:tcBorders>
            <w:shd w:val="clear" w:color="000000" w:fill="FFFFCC"/>
            <w:vAlign w:val="center"/>
            <w:hideMark/>
          </w:tcPr>
          <w:p w14:paraId="608297C3" w14:textId="77777777" w:rsidR="00C96779" w:rsidRDefault="00C96779" w:rsidP="009C3A57">
            <w:pPr>
              <w:jc w:val="center"/>
              <w:rPr>
                <w:rFonts w:ascii="Arial" w:hAnsi="Arial" w:cs="Arial"/>
                <w:i/>
                <w:iCs/>
                <w:color w:val="000000"/>
                <w:sz w:val="20"/>
                <w:szCs w:val="20"/>
              </w:rPr>
            </w:pPr>
            <w:r>
              <w:rPr>
                <w:rFonts w:ascii="Arial" w:hAnsi="Arial" w:cs="Arial"/>
                <w:i/>
                <w:iCs/>
                <w:color w:val="000000"/>
                <w:sz w:val="20"/>
                <w:szCs w:val="20"/>
              </w:rPr>
              <w:t>3</w:t>
            </w:r>
          </w:p>
        </w:tc>
        <w:tc>
          <w:tcPr>
            <w:tcW w:w="1559" w:type="dxa"/>
            <w:tcBorders>
              <w:top w:val="nil"/>
              <w:left w:val="nil"/>
              <w:bottom w:val="single" w:sz="4" w:space="0" w:color="auto"/>
              <w:right w:val="single" w:sz="4" w:space="0" w:color="auto"/>
            </w:tcBorders>
            <w:shd w:val="clear" w:color="000000" w:fill="FFFFCC"/>
            <w:vAlign w:val="center"/>
            <w:hideMark/>
          </w:tcPr>
          <w:p w14:paraId="0D04FC85" w14:textId="77777777" w:rsidR="00C96779" w:rsidRDefault="00C96779" w:rsidP="009C3A57">
            <w:pPr>
              <w:jc w:val="center"/>
              <w:rPr>
                <w:rFonts w:ascii="Arial" w:hAnsi="Arial" w:cs="Arial"/>
                <w:i/>
                <w:iCs/>
                <w:color w:val="000000"/>
                <w:sz w:val="20"/>
                <w:szCs w:val="20"/>
              </w:rPr>
            </w:pPr>
            <w:r>
              <w:rPr>
                <w:rFonts w:ascii="Arial" w:hAnsi="Arial" w:cs="Arial"/>
                <w:i/>
                <w:iCs/>
                <w:color w:val="000000"/>
                <w:sz w:val="20"/>
                <w:szCs w:val="20"/>
              </w:rPr>
              <w:t>4</w:t>
            </w:r>
          </w:p>
        </w:tc>
        <w:tc>
          <w:tcPr>
            <w:tcW w:w="992" w:type="dxa"/>
            <w:tcBorders>
              <w:top w:val="nil"/>
              <w:left w:val="nil"/>
              <w:bottom w:val="single" w:sz="4" w:space="0" w:color="auto"/>
              <w:right w:val="single" w:sz="4" w:space="0" w:color="auto"/>
            </w:tcBorders>
            <w:shd w:val="clear" w:color="000000" w:fill="FFFFCC"/>
            <w:vAlign w:val="center"/>
            <w:hideMark/>
          </w:tcPr>
          <w:p w14:paraId="5CDAA3DA" w14:textId="77777777" w:rsidR="00C96779" w:rsidRDefault="00C96779" w:rsidP="00B20A61">
            <w:pPr>
              <w:jc w:val="center"/>
              <w:rPr>
                <w:rFonts w:ascii="Arial" w:hAnsi="Arial" w:cs="Arial"/>
                <w:i/>
                <w:iCs/>
                <w:color w:val="000000"/>
                <w:sz w:val="20"/>
                <w:szCs w:val="20"/>
              </w:rPr>
            </w:pPr>
            <w:r>
              <w:rPr>
                <w:rFonts w:ascii="Arial" w:hAnsi="Arial" w:cs="Arial"/>
                <w:i/>
                <w:iCs/>
                <w:color w:val="000000"/>
                <w:sz w:val="20"/>
                <w:szCs w:val="20"/>
              </w:rPr>
              <w:t>5</w:t>
            </w:r>
          </w:p>
        </w:tc>
        <w:tc>
          <w:tcPr>
            <w:tcW w:w="1560" w:type="dxa"/>
            <w:tcBorders>
              <w:top w:val="nil"/>
              <w:left w:val="nil"/>
              <w:bottom w:val="single" w:sz="4" w:space="0" w:color="auto"/>
              <w:right w:val="single" w:sz="4" w:space="0" w:color="auto"/>
            </w:tcBorders>
            <w:shd w:val="clear" w:color="000000" w:fill="FFFFCC"/>
            <w:vAlign w:val="center"/>
          </w:tcPr>
          <w:p w14:paraId="377486D8" w14:textId="1CD97142" w:rsidR="00C96779" w:rsidRDefault="00C96779" w:rsidP="00B20A61">
            <w:pPr>
              <w:jc w:val="center"/>
              <w:rPr>
                <w:rFonts w:ascii="Arial" w:hAnsi="Arial" w:cs="Arial"/>
                <w:i/>
                <w:iCs/>
                <w:color w:val="000000"/>
                <w:sz w:val="20"/>
                <w:szCs w:val="20"/>
              </w:rPr>
            </w:pPr>
          </w:p>
        </w:tc>
      </w:tr>
      <w:tr w:rsidR="00342F81" w14:paraId="33D01D74" w14:textId="77777777" w:rsidTr="00C96779">
        <w:trPr>
          <w:trHeight w:val="324"/>
        </w:trPr>
        <w:tc>
          <w:tcPr>
            <w:tcW w:w="564" w:type="dxa"/>
            <w:tcBorders>
              <w:top w:val="nil"/>
              <w:left w:val="single" w:sz="4" w:space="0" w:color="auto"/>
              <w:bottom w:val="single" w:sz="4" w:space="0" w:color="auto"/>
              <w:right w:val="nil"/>
            </w:tcBorders>
            <w:shd w:val="clear" w:color="000000" w:fill="FF9900"/>
            <w:vAlign w:val="center"/>
            <w:hideMark/>
          </w:tcPr>
          <w:p w14:paraId="3A21EED0" w14:textId="77777777" w:rsidR="00342F81" w:rsidRDefault="00342F81" w:rsidP="009C3A57">
            <w:pPr>
              <w:jc w:val="center"/>
              <w:rPr>
                <w:rFonts w:ascii="Arial" w:hAnsi="Arial" w:cs="Arial"/>
                <w:b/>
                <w:bCs/>
                <w:color w:val="000000"/>
                <w:sz w:val="20"/>
                <w:szCs w:val="20"/>
              </w:rPr>
            </w:pPr>
            <w:r>
              <w:rPr>
                <w:rFonts w:ascii="Arial" w:hAnsi="Arial" w:cs="Arial"/>
                <w:b/>
                <w:bCs/>
                <w:color w:val="000000"/>
                <w:sz w:val="20"/>
                <w:szCs w:val="20"/>
              </w:rPr>
              <w:t> </w:t>
            </w:r>
          </w:p>
        </w:tc>
        <w:tc>
          <w:tcPr>
            <w:tcW w:w="4264" w:type="dxa"/>
            <w:tcBorders>
              <w:top w:val="nil"/>
              <w:left w:val="single" w:sz="4" w:space="0" w:color="auto"/>
              <w:bottom w:val="single" w:sz="4" w:space="0" w:color="auto"/>
              <w:right w:val="single" w:sz="4" w:space="0" w:color="auto"/>
            </w:tcBorders>
            <w:shd w:val="clear" w:color="000000" w:fill="FF9900"/>
            <w:vAlign w:val="center"/>
            <w:hideMark/>
          </w:tcPr>
          <w:p w14:paraId="42D38691" w14:textId="77777777" w:rsidR="00342F81" w:rsidRDefault="00342F81" w:rsidP="009C3A57">
            <w:pPr>
              <w:rPr>
                <w:rFonts w:ascii="Arial" w:hAnsi="Arial" w:cs="Arial"/>
                <w:b/>
                <w:bCs/>
                <w:color w:val="000000"/>
                <w:sz w:val="20"/>
                <w:szCs w:val="20"/>
              </w:rPr>
            </w:pPr>
            <w:r>
              <w:rPr>
                <w:rFonts w:ascii="Arial" w:hAnsi="Arial" w:cs="Arial"/>
                <w:b/>
                <w:bCs/>
                <w:color w:val="000000"/>
                <w:sz w:val="20"/>
                <w:szCs w:val="20"/>
              </w:rPr>
              <w:t xml:space="preserve">Rodzaje robót </w:t>
            </w:r>
          </w:p>
        </w:tc>
        <w:tc>
          <w:tcPr>
            <w:tcW w:w="4812" w:type="dxa"/>
            <w:gridSpan w:val="4"/>
            <w:tcBorders>
              <w:top w:val="single" w:sz="4" w:space="0" w:color="auto"/>
              <w:left w:val="nil"/>
              <w:bottom w:val="single" w:sz="4" w:space="0" w:color="auto"/>
              <w:right w:val="single" w:sz="4" w:space="0" w:color="000000"/>
            </w:tcBorders>
            <w:shd w:val="clear" w:color="000000" w:fill="FF9900"/>
            <w:vAlign w:val="center"/>
            <w:hideMark/>
          </w:tcPr>
          <w:p w14:paraId="47DE3CD2" w14:textId="77777777" w:rsidR="00342F81" w:rsidRDefault="00342F81" w:rsidP="009C3A57">
            <w:pPr>
              <w:jc w:val="center"/>
              <w:rPr>
                <w:rFonts w:ascii="Arial" w:hAnsi="Arial" w:cs="Arial"/>
                <w:b/>
                <w:bCs/>
                <w:color w:val="000000"/>
                <w:sz w:val="20"/>
                <w:szCs w:val="20"/>
              </w:rPr>
            </w:pPr>
            <w:r>
              <w:rPr>
                <w:rFonts w:ascii="Arial" w:hAnsi="Arial" w:cs="Arial"/>
                <w:b/>
                <w:bCs/>
                <w:color w:val="000000"/>
                <w:sz w:val="20"/>
                <w:szCs w:val="20"/>
              </w:rPr>
              <w:t> </w:t>
            </w:r>
          </w:p>
        </w:tc>
      </w:tr>
      <w:tr w:rsidR="00C96779" w14:paraId="0941C0CF" w14:textId="77777777" w:rsidTr="00A05775">
        <w:trPr>
          <w:trHeight w:val="1054"/>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06CAD3" w14:textId="77777777" w:rsidR="00C96779" w:rsidRDefault="00C96779" w:rsidP="009C3A57">
            <w:pPr>
              <w:jc w:val="center"/>
              <w:rPr>
                <w:rFonts w:ascii="Arial" w:hAnsi="Arial" w:cs="Arial"/>
                <w:color w:val="000000"/>
                <w:sz w:val="20"/>
                <w:szCs w:val="20"/>
              </w:rPr>
            </w:pPr>
            <w:r>
              <w:rPr>
                <w:rFonts w:ascii="Arial" w:hAnsi="Arial" w:cs="Arial"/>
                <w:color w:val="000000"/>
                <w:sz w:val="20"/>
                <w:szCs w:val="20"/>
              </w:rPr>
              <w:t>1</w:t>
            </w:r>
          </w:p>
        </w:tc>
        <w:tc>
          <w:tcPr>
            <w:tcW w:w="4264" w:type="dxa"/>
            <w:tcBorders>
              <w:top w:val="nil"/>
              <w:left w:val="nil"/>
              <w:bottom w:val="single" w:sz="4" w:space="0" w:color="auto"/>
              <w:right w:val="nil"/>
            </w:tcBorders>
            <w:shd w:val="clear" w:color="auto" w:fill="auto"/>
            <w:vAlign w:val="center"/>
            <w:hideMark/>
          </w:tcPr>
          <w:p w14:paraId="699FD8C4" w14:textId="77777777" w:rsidR="00C96779" w:rsidRDefault="00C96779" w:rsidP="009C3A57">
            <w:pPr>
              <w:rPr>
                <w:rFonts w:ascii="Arial" w:hAnsi="Arial" w:cs="Arial"/>
                <w:color w:val="000000"/>
                <w:sz w:val="20"/>
                <w:szCs w:val="20"/>
              </w:rPr>
            </w:pPr>
            <w:r>
              <w:rPr>
                <w:rFonts w:ascii="Arial" w:hAnsi="Arial" w:cs="Arial"/>
                <w:color w:val="000000"/>
                <w:sz w:val="20"/>
                <w:szCs w:val="20"/>
              </w:rPr>
              <w:t>Dostawa kruszywa łamanego 0-31,5 mm. Zakres obejmuje zakup i dostawę kruszywa do miejsca wbudowania wskazanego przez Zamawiającego</w:t>
            </w:r>
          </w:p>
        </w:tc>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4BC86C" w14:textId="77777777" w:rsidR="00C96779" w:rsidRDefault="00C96779" w:rsidP="009C3A57">
            <w:pPr>
              <w:jc w:val="center"/>
              <w:rPr>
                <w:rFonts w:ascii="Arial" w:hAnsi="Arial" w:cs="Arial"/>
                <w:color w:val="000000"/>
                <w:sz w:val="20"/>
                <w:szCs w:val="20"/>
              </w:rPr>
            </w:pPr>
            <w:r>
              <w:rPr>
                <w:rFonts w:ascii="Arial" w:hAnsi="Arial" w:cs="Arial"/>
                <w:color w:val="000000"/>
                <w:sz w:val="20"/>
                <w:szCs w:val="20"/>
              </w:rPr>
              <w:t>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5A549C51" w14:textId="5ECB4469" w:rsidR="00C96779" w:rsidRDefault="00C96779" w:rsidP="009C3A57">
            <w:pPr>
              <w:jc w:val="center"/>
              <w:rPr>
                <w:rFonts w:ascii="Arial" w:hAnsi="Arial" w:cs="Arial"/>
                <w:i/>
                <w:iCs/>
                <w:color w:val="000000"/>
                <w:sz w:val="20"/>
                <w:szCs w:val="20"/>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A695656" w14:textId="77777777" w:rsidR="00C96779" w:rsidRDefault="00C96779" w:rsidP="009C3A57">
            <w:pPr>
              <w:jc w:val="center"/>
              <w:rPr>
                <w:rFonts w:ascii="Arial" w:hAnsi="Arial" w:cs="Arial"/>
                <w:i/>
                <w:iCs/>
                <w:color w:val="000000"/>
                <w:sz w:val="20"/>
                <w:szCs w:val="20"/>
              </w:rPr>
            </w:pPr>
            <w:r>
              <w:rPr>
                <w:rFonts w:ascii="Arial" w:hAnsi="Arial" w:cs="Arial"/>
                <w:i/>
                <w:iCs/>
                <w:color w:val="000000"/>
                <w:sz w:val="20"/>
                <w:szCs w:val="20"/>
              </w:rPr>
              <w:t> </w:t>
            </w:r>
          </w:p>
        </w:tc>
        <w:tc>
          <w:tcPr>
            <w:tcW w:w="1560" w:type="dxa"/>
            <w:tcBorders>
              <w:top w:val="single" w:sz="4" w:space="0" w:color="auto"/>
              <w:left w:val="nil"/>
              <w:bottom w:val="single" w:sz="4" w:space="0" w:color="auto"/>
              <w:right w:val="single" w:sz="4" w:space="0" w:color="auto"/>
            </w:tcBorders>
            <w:shd w:val="clear" w:color="auto" w:fill="auto"/>
            <w:vAlign w:val="center"/>
          </w:tcPr>
          <w:p w14:paraId="730B0813" w14:textId="5C314D24" w:rsidR="00C96779" w:rsidRDefault="00C96779" w:rsidP="009C3A57">
            <w:pPr>
              <w:jc w:val="center"/>
              <w:rPr>
                <w:rFonts w:ascii="Arial" w:hAnsi="Arial" w:cs="Arial"/>
                <w:i/>
                <w:iCs/>
                <w:color w:val="FFFFFF"/>
                <w:sz w:val="20"/>
                <w:szCs w:val="20"/>
              </w:rPr>
            </w:pPr>
            <w:r>
              <w:rPr>
                <w:rFonts w:ascii="Arial" w:hAnsi="Arial" w:cs="Arial"/>
                <w:i/>
                <w:iCs/>
                <w:color w:val="FFFFFF"/>
                <w:sz w:val="20"/>
                <w:szCs w:val="20"/>
              </w:rPr>
              <w:t>0,00</w:t>
            </w:r>
          </w:p>
        </w:tc>
      </w:tr>
    </w:tbl>
    <w:p w14:paraId="0F40CFC6" w14:textId="77777777" w:rsidR="00342F81" w:rsidRDefault="00342F81" w:rsidP="00342F81">
      <w:pPr>
        <w:pStyle w:val="Akapitzlist"/>
        <w:widowControl w:val="0"/>
        <w:autoSpaceDE w:val="0"/>
        <w:autoSpaceDN w:val="0"/>
        <w:adjustRightInd w:val="0"/>
        <w:spacing w:line="276" w:lineRule="auto"/>
        <w:ind w:left="0"/>
        <w:jc w:val="both"/>
        <w:rPr>
          <w:rFonts w:ascii="Arial" w:hAnsi="Arial" w:cs="Arial"/>
          <w:b/>
          <w:bCs/>
          <w:sz w:val="22"/>
          <w:szCs w:val="22"/>
        </w:rPr>
      </w:pPr>
    </w:p>
    <w:p w14:paraId="70A760E6" w14:textId="77777777" w:rsidR="00342F81" w:rsidRPr="00082EB1" w:rsidRDefault="00342F81" w:rsidP="009A7A5D">
      <w:pPr>
        <w:pStyle w:val="Akapitzlist"/>
        <w:widowControl w:val="0"/>
        <w:numPr>
          <w:ilvl w:val="0"/>
          <w:numId w:val="98"/>
        </w:numPr>
        <w:autoSpaceDE w:val="0"/>
        <w:autoSpaceDN w:val="0"/>
        <w:adjustRightInd w:val="0"/>
        <w:spacing w:line="276" w:lineRule="auto"/>
        <w:ind w:left="284" w:hanging="284"/>
        <w:jc w:val="both"/>
        <w:rPr>
          <w:rFonts w:ascii="Arial" w:hAnsi="Arial" w:cs="Arial"/>
          <w:b/>
          <w:sz w:val="22"/>
          <w:szCs w:val="22"/>
        </w:rPr>
      </w:pPr>
      <w:r w:rsidRPr="00082EB1">
        <w:rPr>
          <w:rFonts w:ascii="Arial" w:hAnsi="Arial" w:cs="Arial"/>
          <w:b/>
          <w:sz w:val="22"/>
          <w:szCs w:val="22"/>
        </w:rPr>
        <w:t>W kryterium czas dostawy:</w:t>
      </w:r>
    </w:p>
    <w:p w14:paraId="603D3E94" w14:textId="77777777" w:rsidR="00342F81" w:rsidRPr="00082EB1" w:rsidRDefault="00342F81" w:rsidP="009A7A5D">
      <w:pPr>
        <w:pStyle w:val="Tekstpodstawowywcity2"/>
        <w:numPr>
          <w:ilvl w:val="0"/>
          <w:numId w:val="112"/>
        </w:numPr>
        <w:spacing w:line="276" w:lineRule="auto"/>
        <w:ind w:left="1134"/>
        <w:rPr>
          <w:sz w:val="22"/>
          <w:szCs w:val="22"/>
        </w:rPr>
      </w:pPr>
      <w:r w:rsidRPr="00082EB1">
        <w:rPr>
          <w:sz w:val="22"/>
          <w:szCs w:val="22"/>
        </w:rPr>
        <w:t>5 dni roboczych od dnia zgłoszenia zapotrzebowania</w:t>
      </w:r>
      <w:r w:rsidRPr="00082EB1">
        <w:rPr>
          <w:sz w:val="22"/>
          <w:szCs w:val="22"/>
        </w:rPr>
        <w:tab/>
        <w:t xml:space="preserve"> </w:t>
      </w:r>
      <w:r w:rsidRPr="00082EB1">
        <w:rPr>
          <w:sz w:val="22"/>
          <w:szCs w:val="22"/>
        </w:rPr>
        <w:tab/>
        <w:t>– 0 pkt.</w:t>
      </w:r>
    </w:p>
    <w:p w14:paraId="2896AAAE" w14:textId="77777777" w:rsidR="00342F81" w:rsidRPr="00082EB1" w:rsidRDefault="00342F81" w:rsidP="009A7A5D">
      <w:pPr>
        <w:pStyle w:val="Tekstpodstawowywcity2"/>
        <w:numPr>
          <w:ilvl w:val="0"/>
          <w:numId w:val="112"/>
        </w:numPr>
        <w:spacing w:line="276" w:lineRule="auto"/>
        <w:ind w:left="1134"/>
        <w:rPr>
          <w:sz w:val="22"/>
          <w:szCs w:val="22"/>
        </w:rPr>
      </w:pPr>
      <w:r w:rsidRPr="00082EB1">
        <w:rPr>
          <w:sz w:val="22"/>
          <w:szCs w:val="22"/>
        </w:rPr>
        <w:t>4 dni robocze od dnia zgłoszenia zapotrzebowania</w:t>
      </w:r>
      <w:r w:rsidRPr="00082EB1">
        <w:rPr>
          <w:sz w:val="22"/>
          <w:szCs w:val="22"/>
        </w:rPr>
        <w:tab/>
      </w:r>
      <w:r w:rsidRPr="00082EB1">
        <w:rPr>
          <w:sz w:val="22"/>
          <w:szCs w:val="22"/>
        </w:rPr>
        <w:tab/>
        <w:t xml:space="preserve"> – 20 pkt.</w:t>
      </w:r>
    </w:p>
    <w:p w14:paraId="371E92CE" w14:textId="77777777" w:rsidR="00342F81" w:rsidRPr="00082EB1" w:rsidRDefault="00342F81" w:rsidP="009A7A5D">
      <w:pPr>
        <w:pStyle w:val="Tekstpodstawowywcity2"/>
        <w:numPr>
          <w:ilvl w:val="0"/>
          <w:numId w:val="112"/>
        </w:numPr>
        <w:spacing w:line="276" w:lineRule="auto"/>
        <w:ind w:left="1134"/>
        <w:rPr>
          <w:sz w:val="22"/>
          <w:szCs w:val="22"/>
        </w:rPr>
      </w:pPr>
      <w:r w:rsidRPr="00082EB1">
        <w:rPr>
          <w:sz w:val="22"/>
          <w:szCs w:val="22"/>
        </w:rPr>
        <w:t>3 dni robocze od dnia zgłoszenia zapotrzebowania</w:t>
      </w:r>
      <w:r w:rsidRPr="00082EB1">
        <w:rPr>
          <w:sz w:val="22"/>
          <w:szCs w:val="22"/>
        </w:rPr>
        <w:tab/>
      </w:r>
      <w:r w:rsidRPr="00082EB1">
        <w:rPr>
          <w:sz w:val="22"/>
          <w:szCs w:val="22"/>
        </w:rPr>
        <w:tab/>
        <w:t xml:space="preserve"> – 40 pkt.</w:t>
      </w:r>
    </w:p>
    <w:p w14:paraId="2AF2A827" w14:textId="77777777" w:rsidR="00342F81" w:rsidRPr="00632A2A" w:rsidRDefault="00342F81" w:rsidP="00342F81">
      <w:pPr>
        <w:pStyle w:val="Tekstpodstawowywcity2"/>
        <w:autoSpaceDE w:val="0"/>
        <w:autoSpaceDN w:val="0"/>
        <w:adjustRightInd w:val="0"/>
        <w:spacing w:line="276" w:lineRule="auto"/>
        <w:ind w:left="0"/>
        <w:rPr>
          <w:bCs/>
          <w:sz w:val="22"/>
          <w:szCs w:val="22"/>
        </w:rPr>
      </w:pPr>
      <w:r w:rsidRPr="00082EB1">
        <w:rPr>
          <w:bCs/>
          <w:sz w:val="22"/>
          <w:szCs w:val="22"/>
        </w:rPr>
        <w:t xml:space="preserve">Proszę zaznaczyć zaoferowany </w:t>
      </w:r>
      <w:r>
        <w:rPr>
          <w:bCs/>
          <w:sz w:val="22"/>
          <w:szCs w:val="22"/>
        </w:rPr>
        <w:t>czas dostawy</w:t>
      </w:r>
      <w:r w:rsidRPr="00082EB1">
        <w:rPr>
          <w:bCs/>
          <w:sz w:val="22"/>
          <w:szCs w:val="22"/>
        </w:rPr>
        <w:t>.</w:t>
      </w:r>
      <w:r w:rsidRPr="00632A2A">
        <w:rPr>
          <w:bCs/>
          <w:sz w:val="22"/>
          <w:szCs w:val="22"/>
        </w:rPr>
        <w:t xml:space="preserve"> </w:t>
      </w:r>
    </w:p>
    <w:p w14:paraId="3A29A64D" w14:textId="7226966B" w:rsidR="00342F81" w:rsidRDefault="00342F81" w:rsidP="00342F81">
      <w:pPr>
        <w:autoSpaceDE w:val="0"/>
        <w:autoSpaceDN w:val="0"/>
        <w:adjustRightInd w:val="0"/>
        <w:spacing w:line="276" w:lineRule="auto"/>
        <w:jc w:val="both"/>
        <w:rPr>
          <w:rFonts w:ascii="Arial" w:hAnsi="Arial" w:cs="Arial"/>
          <w:sz w:val="22"/>
          <w:szCs w:val="22"/>
          <w:highlight w:val="yellow"/>
        </w:rPr>
      </w:pPr>
    </w:p>
    <w:p w14:paraId="4D658BCB" w14:textId="77777777" w:rsidR="00A05775" w:rsidRDefault="00A05775" w:rsidP="00342F81">
      <w:pPr>
        <w:autoSpaceDE w:val="0"/>
        <w:autoSpaceDN w:val="0"/>
        <w:adjustRightInd w:val="0"/>
        <w:spacing w:line="276" w:lineRule="auto"/>
        <w:jc w:val="both"/>
        <w:rPr>
          <w:rFonts w:ascii="Arial" w:hAnsi="Arial" w:cs="Arial"/>
          <w:sz w:val="22"/>
          <w:szCs w:val="22"/>
          <w:highlight w:val="yellow"/>
        </w:rPr>
      </w:pPr>
    </w:p>
    <w:p w14:paraId="6ADDB269"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14:paraId="56124933"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14:paraId="168F0877"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14:paraId="08447608"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tel.  94  316 01 20 / faks 94 316 14 91</w:t>
      </w:r>
    </w:p>
    <w:p w14:paraId="4570B83E" w14:textId="77777777" w:rsidR="00342F81" w:rsidRDefault="00342F81" w:rsidP="00342F81">
      <w:pPr>
        <w:widowControl w:val="0"/>
        <w:autoSpaceDE w:val="0"/>
        <w:autoSpaceDN w:val="0"/>
        <w:adjustRightInd w:val="0"/>
        <w:spacing w:line="276" w:lineRule="auto"/>
        <w:jc w:val="both"/>
        <w:rPr>
          <w:rFonts w:ascii="Arial" w:hAnsi="Arial" w:cs="Arial"/>
          <w:b/>
          <w:sz w:val="22"/>
          <w:szCs w:val="22"/>
        </w:rPr>
      </w:pPr>
    </w:p>
    <w:p w14:paraId="10590A3A" w14:textId="77777777" w:rsidR="00342F81" w:rsidRPr="00632A2A" w:rsidRDefault="00342F81" w:rsidP="00342F81">
      <w:pPr>
        <w:widowControl w:val="0"/>
        <w:autoSpaceDE w:val="0"/>
        <w:autoSpaceDN w:val="0"/>
        <w:adjustRightInd w:val="0"/>
        <w:spacing w:line="276" w:lineRule="auto"/>
        <w:jc w:val="both"/>
        <w:rPr>
          <w:rFonts w:ascii="Arial" w:hAnsi="Arial" w:cs="Arial"/>
          <w:b/>
          <w:sz w:val="22"/>
          <w:szCs w:val="22"/>
        </w:rPr>
      </w:pPr>
    </w:p>
    <w:p w14:paraId="42EA1588" w14:textId="77777777" w:rsidR="00342F81" w:rsidRPr="00632A2A" w:rsidRDefault="00342F81" w:rsidP="00342F81">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lastRenderedPageBreak/>
        <w:t>Dane dotyczące Wykonawcy:</w:t>
      </w:r>
    </w:p>
    <w:p w14:paraId="2948E0AB"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Nazwa.............................................................................................................................</w:t>
      </w:r>
    </w:p>
    <w:p w14:paraId="6BDFC6ED"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Siedziba..................................................................................woj..................................</w:t>
      </w:r>
    </w:p>
    <w:p w14:paraId="02DF64E4"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telefonu/faksu............................................................................................................</w:t>
      </w:r>
    </w:p>
    <w:p w14:paraId="4F2E3CCB"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NIP.............................................................................................................................</w:t>
      </w:r>
    </w:p>
    <w:p w14:paraId="3BDF19E8"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REGON......................................................................................................................</w:t>
      </w:r>
    </w:p>
    <w:p w14:paraId="78F1A1CF"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Osoba do kontaktu:(imię, nazwisko, nr telefonu, fax., adres e-mail)</w:t>
      </w:r>
    </w:p>
    <w:p w14:paraId="68D97BCE"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w:t>
      </w:r>
    </w:p>
    <w:p w14:paraId="2389743D"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14:paraId="6B3D17CE"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14:paraId="21C73D43"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14:paraId="7385FDE4"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14:paraId="766A09C3"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Akceptuję/my termin wykonania zamówienia oraz warunki płatności i warunki gwarancji określone przez Zamawiającego w SIWZ;</w:t>
      </w:r>
    </w:p>
    <w:p w14:paraId="5D057A72"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14:paraId="363743F4"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14:paraId="0136A7A2"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14:paraId="28C9A9F9"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5B8A912B" w14:textId="77777777" w:rsidR="00342F81" w:rsidRPr="00632A2A" w:rsidRDefault="00342F81" w:rsidP="00342F81">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14:paraId="6DF0108C"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342F81" w:rsidRPr="00632A2A" w14:paraId="20012167" w14:textId="77777777" w:rsidTr="00D3346D">
        <w:trPr>
          <w:trHeight w:hRule="exact" w:val="679"/>
        </w:trPr>
        <w:tc>
          <w:tcPr>
            <w:tcW w:w="900" w:type="dxa"/>
            <w:vMerge w:val="restart"/>
            <w:tcBorders>
              <w:top w:val="single" w:sz="4" w:space="0" w:color="000000"/>
              <w:left w:val="single" w:sz="4" w:space="0" w:color="000000"/>
              <w:bottom w:val="single" w:sz="4" w:space="0" w:color="000000"/>
              <w:right w:val="single" w:sz="4" w:space="0" w:color="000000"/>
            </w:tcBorders>
          </w:tcPr>
          <w:p w14:paraId="7D272B74" w14:textId="77777777" w:rsidR="00342F81" w:rsidRPr="00632A2A" w:rsidRDefault="00342F81" w:rsidP="009C3A57">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62BAF3C7" w14:textId="77777777" w:rsidR="00342F81" w:rsidRPr="00632A2A" w:rsidRDefault="00342F81" w:rsidP="009C3A57">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39271633" w14:textId="77777777" w:rsidR="00342F81" w:rsidRPr="00632A2A" w:rsidRDefault="00342F81" w:rsidP="009C3A57">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14:paraId="2B8B7480" w14:textId="77777777" w:rsidR="00342F81" w:rsidRPr="00632A2A" w:rsidRDefault="00342F81" w:rsidP="009C3A57">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342F81" w:rsidRPr="00632A2A" w14:paraId="4AD1BD35" w14:textId="77777777" w:rsidTr="009C3A57">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666B2A28" w14:textId="77777777" w:rsidR="00342F81" w:rsidRPr="00632A2A" w:rsidRDefault="00342F81" w:rsidP="009C3A57">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383D3425" w14:textId="77777777" w:rsidR="00342F81" w:rsidRPr="00632A2A" w:rsidRDefault="00342F81" w:rsidP="009C3A57">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F0653B3" w14:textId="77777777" w:rsidR="00342F81" w:rsidRPr="00632A2A" w:rsidRDefault="00342F81" w:rsidP="009C3A57">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50C5AEDA" w14:textId="77777777" w:rsidR="00342F81" w:rsidRPr="00632A2A" w:rsidRDefault="00342F81" w:rsidP="009C3A57">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342F81" w:rsidRPr="00632A2A" w14:paraId="20212068" w14:textId="77777777" w:rsidTr="009C3A5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6B547630" w14:textId="77777777" w:rsidR="00342F81" w:rsidRPr="00632A2A" w:rsidRDefault="00342F81" w:rsidP="009C3A57">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22470AC6"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A7500CF"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15ACC57E"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r>
      <w:tr w:rsidR="00342F81" w:rsidRPr="00632A2A" w14:paraId="247AFB8E" w14:textId="77777777" w:rsidTr="009C3A5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31E50103" w14:textId="77777777" w:rsidR="00342F81" w:rsidRPr="00632A2A" w:rsidRDefault="00342F81" w:rsidP="009C3A57">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396491A7"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62348B08"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14C6AA2B"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r>
    </w:tbl>
    <w:p w14:paraId="1D113873" w14:textId="77777777" w:rsidR="00342F81" w:rsidRPr="00AC7E1C" w:rsidRDefault="00342F81" w:rsidP="00342F81">
      <w:pPr>
        <w:widowControl w:val="0"/>
        <w:autoSpaceDE w:val="0"/>
        <w:autoSpaceDN w:val="0"/>
        <w:adjustRightInd w:val="0"/>
        <w:spacing w:before="3" w:line="276" w:lineRule="auto"/>
        <w:rPr>
          <w:rFonts w:ascii="Arial" w:hAnsi="Arial" w:cs="Arial"/>
          <w:sz w:val="22"/>
          <w:szCs w:val="22"/>
        </w:rPr>
      </w:pPr>
    </w:p>
    <w:p w14:paraId="38AF60A8" w14:textId="77777777" w:rsidR="00342F81" w:rsidRPr="00AC7E1C" w:rsidRDefault="00342F81" w:rsidP="00342F81">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 xml:space="preserve">Zdobyliśmy wszelkie informacje konieczne do właściwego przygotowania niniejszej oferty; </w:t>
      </w:r>
    </w:p>
    <w:p w14:paraId="3B1BCE72" w14:textId="77777777" w:rsidR="00342F81" w:rsidRPr="00632A2A" w:rsidRDefault="00342F81" w:rsidP="00342F81">
      <w:pPr>
        <w:pStyle w:val="Akapitzlist"/>
        <w:numPr>
          <w:ilvl w:val="1"/>
          <w:numId w:val="3"/>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14:paraId="34CBB4D8" w14:textId="77777777" w:rsidR="00342F81" w:rsidRPr="00632A2A" w:rsidRDefault="00342F81" w:rsidP="00342F81">
      <w:pPr>
        <w:pStyle w:val="Akapitzlist"/>
        <w:numPr>
          <w:ilvl w:val="0"/>
          <w:numId w:val="55"/>
        </w:numPr>
        <w:spacing w:line="276" w:lineRule="auto"/>
        <w:ind w:left="851" w:hanging="425"/>
        <w:jc w:val="both"/>
        <w:rPr>
          <w:rFonts w:ascii="Arial" w:hAnsi="Arial" w:cs="Arial"/>
          <w:sz w:val="22"/>
          <w:szCs w:val="22"/>
        </w:rPr>
      </w:pPr>
      <w:r w:rsidRPr="00632A2A">
        <w:rPr>
          <w:rFonts w:ascii="Arial" w:hAnsi="Arial" w:cs="Arial"/>
          <w:sz w:val="22"/>
          <w:szCs w:val="22"/>
        </w:rPr>
        <w:t>tak</w:t>
      </w:r>
    </w:p>
    <w:p w14:paraId="05E59C9D" w14:textId="77777777" w:rsidR="00342F81" w:rsidRPr="00632A2A" w:rsidRDefault="00342F81" w:rsidP="00342F81">
      <w:pPr>
        <w:pStyle w:val="Akapitzlist"/>
        <w:numPr>
          <w:ilvl w:val="0"/>
          <w:numId w:val="55"/>
        </w:numPr>
        <w:spacing w:line="276" w:lineRule="auto"/>
        <w:ind w:left="851" w:hanging="425"/>
        <w:jc w:val="both"/>
        <w:rPr>
          <w:rFonts w:ascii="Arial" w:hAnsi="Arial" w:cs="Arial"/>
          <w:sz w:val="22"/>
          <w:szCs w:val="22"/>
        </w:rPr>
      </w:pPr>
      <w:r w:rsidRPr="00632A2A">
        <w:rPr>
          <w:rFonts w:ascii="Arial" w:hAnsi="Arial" w:cs="Arial"/>
          <w:sz w:val="22"/>
          <w:szCs w:val="22"/>
        </w:rPr>
        <w:t>nie</w:t>
      </w:r>
    </w:p>
    <w:p w14:paraId="65F7423B" w14:textId="7FC2A46D" w:rsidR="00D46F38" w:rsidRPr="00D46F38" w:rsidRDefault="00D46F38" w:rsidP="00D46F38">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D46F38">
        <w:rPr>
          <w:rFonts w:ascii="Arial" w:hAnsi="Arial" w:cs="Arial"/>
          <w:sz w:val="22"/>
          <w:szCs w:val="22"/>
        </w:rPr>
        <w:t>Prosimy o zwrot pieniędzy wniesionych tytułem wadium na konto*:</w:t>
      </w:r>
    </w:p>
    <w:p w14:paraId="59B4C100" w14:textId="77777777" w:rsidR="00D46F38" w:rsidRDefault="00D46F38" w:rsidP="00D46F38">
      <w:pPr>
        <w:pStyle w:val="Akapitzlist"/>
        <w:widowControl w:val="0"/>
        <w:tabs>
          <w:tab w:val="left" w:pos="284"/>
        </w:tabs>
        <w:autoSpaceDE w:val="0"/>
        <w:autoSpaceDN w:val="0"/>
        <w:adjustRightInd w:val="0"/>
        <w:spacing w:line="276" w:lineRule="auto"/>
        <w:ind w:left="426" w:right="178"/>
        <w:jc w:val="both"/>
        <w:rPr>
          <w:rFonts w:ascii="Arial" w:hAnsi="Arial" w:cs="Arial"/>
          <w:i/>
          <w:sz w:val="18"/>
          <w:szCs w:val="18"/>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14:paraId="54B5D3DA" w14:textId="2CE2828A" w:rsidR="00342F81" w:rsidRPr="00632A2A" w:rsidRDefault="00342F81" w:rsidP="00342F81">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14:paraId="5E8D4176" w14:textId="77777777" w:rsidR="00342F81" w:rsidRPr="00632A2A" w:rsidRDefault="00342F81" w:rsidP="00342F81">
      <w:pPr>
        <w:widowControl w:val="0"/>
        <w:autoSpaceDE w:val="0"/>
        <w:autoSpaceDN w:val="0"/>
        <w:adjustRightInd w:val="0"/>
        <w:spacing w:after="120" w:line="276" w:lineRule="auto"/>
        <w:rPr>
          <w:rFonts w:ascii="Arial" w:hAnsi="Arial" w:cs="Arial"/>
          <w:sz w:val="22"/>
          <w:szCs w:val="22"/>
        </w:rPr>
      </w:pPr>
    </w:p>
    <w:p w14:paraId="6C1541F4"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14:paraId="069011AC"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p>
    <w:p w14:paraId="6002B9D7"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63A05C72"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A077E79"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2C8BA181"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03BF9886"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5D8D8A30"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9FB3299" w14:textId="77777777" w:rsidR="00342F81" w:rsidRPr="00632A2A" w:rsidRDefault="00342F81" w:rsidP="00342F81">
      <w:pPr>
        <w:widowControl w:val="0"/>
        <w:autoSpaceDE w:val="0"/>
        <w:autoSpaceDN w:val="0"/>
        <w:adjustRightInd w:val="0"/>
        <w:spacing w:line="276" w:lineRule="auto"/>
        <w:jc w:val="right"/>
        <w:rPr>
          <w:rFonts w:ascii="Arial" w:hAnsi="Arial" w:cs="Arial"/>
          <w:sz w:val="22"/>
          <w:szCs w:val="22"/>
        </w:rPr>
      </w:pPr>
    </w:p>
    <w:p w14:paraId="54D0E548" w14:textId="77777777" w:rsidR="00342F81" w:rsidRPr="00632A2A" w:rsidRDefault="00342F81" w:rsidP="00342F81">
      <w:pPr>
        <w:widowControl w:val="0"/>
        <w:autoSpaceDE w:val="0"/>
        <w:autoSpaceDN w:val="0"/>
        <w:adjustRightInd w:val="0"/>
        <w:spacing w:line="276" w:lineRule="auto"/>
        <w:jc w:val="right"/>
        <w:rPr>
          <w:rFonts w:ascii="Arial" w:hAnsi="Arial" w:cs="Arial"/>
          <w:sz w:val="22"/>
          <w:szCs w:val="22"/>
        </w:rPr>
      </w:pPr>
    </w:p>
    <w:p w14:paraId="6CF8E2DB" w14:textId="77777777" w:rsidR="00342F81" w:rsidRPr="00632A2A" w:rsidRDefault="00342F81" w:rsidP="00342F81">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41C671F7" w14:textId="771A102A" w:rsidR="00342F81" w:rsidRPr="00632A2A" w:rsidRDefault="00342F81" w:rsidP="00485876">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r w:rsidRPr="00632A2A">
        <w:rPr>
          <w:rFonts w:ascii="Arial" w:hAnsi="Arial" w:cs="Arial"/>
          <w:sz w:val="22"/>
          <w:szCs w:val="22"/>
        </w:rPr>
        <w:br w:type="page"/>
      </w:r>
    </w:p>
    <w:p w14:paraId="750ED909"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55A912F9" w14:textId="77777777" w:rsidR="00342F81" w:rsidRPr="007F1368" w:rsidRDefault="00342F81" w:rsidP="00342F81">
      <w:pPr>
        <w:spacing w:line="276" w:lineRule="auto"/>
        <w:jc w:val="center"/>
        <w:rPr>
          <w:rFonts w:ascii="Arial" w:hAnsi="Arial" w:cs="Arial"/>
          <w:b/>
          <w:i/>
          <w:color w:val="FF0000"/>
          <w:sz w:val="16"/>
          <w:szCs w:val="16"/>
        </w:rPr>
      </w:pPr>
    </w:p>
    <w:p w14:paraId="5249B917" w14:textId="77777777" w:rsidR="00342F81" w:rsidRPr="008A17A1" w:rsidRDefault="00342F81" w:rsidP="00342F81">
      <w:pPr>
        <w:spacing w:line="276" w:lineRule="auto"/>
        <w:ind w:left="5664" w:firstLine="708"/>
        <w:jc w:val="both"/>
        <w:rPr>
          <w:rFonts w:ascii="Arial" w:hAnsi="Arial" w:cs="Arial"/>
          <w:w w:val="130"/>
          <w:sz w:val="16"/>
          <w:szCs w:val="16"/>
        </w:rPr>
      </w:pPr>
      <w:r w:rsidRPr="008A17A1">
        <w:rPr>
          <w:rFonts w:ascii="Arial" w:hAnsi="Arial" w:cs="Arial"/>
          <w:w w:val="130"/>
          <w:sz w:val="16"/>
          <w:szCs w:val="16"/>
        </w:rPr>
        <w:t>Załącznik nr 3 do SIWZ</w:t>
      </w:r>
    </w:p>
    <w:p w14:paraId="714E9100" w14:textId="77777777" w:rsidR="00342F81" w:rsidRPr="00632A2A" w:rsidRDefault="00342F81" w:rsidP="00342F81">
      <w:pPr>
        <w:spacing w:line="276" w:lineRule="auto"/>
        <w:ind w:left="5664" w:firstLine="708"/>
        <w:jc w:val="both"/>
        <w:rPr>
          <w:rFonts w:ascii="Arial" w:eastAsia="Calibri" w:hAnsi="Arial" w:cs="Arial"/>
          <w:i/>
          <w:sz w:val="22"/>
          <w:szCs w:val="22"/>
        </w:rPr>
      </w:pPr>
    </w:p>
    <w:p w14:paraId="6E1DB18C" w14:textId="77777777" w:rsidR="00342F81" w:rsidRPr="00632A2A" w:rsidRDefault="00342F81" w:rsidP="00342F81">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04312E24"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Gmina Świeszyno</w:t>
      </w:r>
    </w:p>
    <w:p w14:paraId="6DC3CC4E"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76-024 Świeszyno 71</w:t>
      </w:r>
    </w:p>
    <w:p w14:paraId="0B81B324" w14:textId="77777777" w:rsidR="00342F81" w:rsidRPr="00632A2A" w:rsidRDefault="00342F81" w:rsidP="00342F81">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09C227A6" w14:textId="77777777" w:rsidR="00342F81" w:rsidRPr="00632A2A" w:rsidRDefault="00342F81" w:rsidP="00342F81">
      <w:pPr>
        <w:spacing w:line="276" w:lineRule="auto"/>
        <w:rPr>
          <w:rFonts w:ascii="Arial" w:hAnsi="Arial" w:cs="Arial"/>
          <w:b/>
          <w:sz w:val="22"/>
          <w:szCs w:val="22"/>
        </w:rPr>
      </w:pPr>
      <w:r w:rsidRPr="00632A2A">
        <w:rPr>
          <w:rFonts w:ascii="Arial" w:hAnsi="Arial" w:cs="Arial"/>
          <w:b/>
          <w:sz w:val="22"/>
          <w:szCs w:val="22"/>
        </w:rPr>
        <w:t>Wykonawca:</w:t>
      </w:r>
    </w:p>
    <w:p w14:paraId="7877CE4A"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2731D58F" w14:textId="77777777" w:rsidR="00342F81" w:rsidRPr="00301C06" w:rsidRDefault="00342F81" w:rsidP="00342F81">
      <w:pPr>
        <w:spacing w:line="276" w:lineRule="auto"/>
        <w:ind w:right="5953"/>
        <w:rPr>
          <w:rFonts w:ascii="Arial" w:hAnsi="Arial" w:cs="Arial"/>
          <w:i/>
          <w:sz w:val="20"/>
          <w:szCs w:val="20"/>
        </w:rPr>
      </w:pPr>
      <w:r w:rsidRPr="00301C06">
        <w:rPr>
          <w:rFonts w:ascii="Arial" w:hAnsi="Arial" w:cs="Arial"/>
          <w:i/>
          <w:sz w:val="20"/>
          <w:szCs w:val="20"/>
        </w:rPr>
        <w:t>(pełna nazwa/firma, adres, w zależności od podmiotu: NIP/PESEL, KRS/</w:t>
      </w:r>
      <w:proofErr w:type="spellStart"/>
      <w:r w:rsidRPr="00301C06">
        <w:rPr>
          <w:rFonts w:ascii="Arial" w:hAnsi="Arial" w:cs="Arial"/>
          <w:i/>
          <w:sz w:val="20"/>
          <w:szCs w:val="20"/>
        </w:rPr>
        <w:t>CEiDG</w:t>
      </w:r>
      <w:proofErr w:type="spellEnd"/>
      <w:r w:rsidRPr="00301C06">
        <w:rPr>
          <w:rFonts w:ascii="Arial" w:hAnsi="Arial" w:cs="Arial"/>
          <w:i/>
          <w:sz w:val="20"/>
          <w:szCs w:val="20"/>
        </w:rPr>
        <w:t>)</w:t>
      </w:r>
    </w:p>
    <w:p w14:paraId="3DDA9F59" w14:textId="77777777" w:rsidR="00342F81" w:rsidRPr="00632A2A" w:rsidRDefault="00342F81" w:rsidP="00342F81">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071FEF5A"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6F2E1740" w14:textId="77777777" w:rsidR="00342F81" w:rsidRPr="00301C06" w:rsidRDefault="00342F81" w:rsidP="00342F81">
      <w:pPr>
        <w:spacing w:line="276" w:lineRule="auto"/>
        <w:ind w:right="5103"/>
        <w:rPr>
          <w:rFonts w:ascii="Arial" w:hAnsi="Arial" w:cs="Arial"/>
          <w:i/>
          <w:sz w:val="20"/>
          <w:szCs w:val="20"/>
        </w:rPr>
      </w:pPr>
      <w:r w:rsidRPr="00301C06">
        <w:rPr>
          <w:rFonts w:ascii="Arial" w:hAnsi="Arial" w:cs="Arial"/>
          <w:i/>
          <w:sz w:val="20"/>
          <w:szCs w:val="20"/>
        </w:rPr>
        <w:t>(imię, nazwisko, stanowisko/podstawa do reprezentacji)</w:t>
      </w:r>
    </w:p>
    <w:p w14:paraId="563EDDFF" w14:textId="3AAFAD83" w:rsidR="00342F81" w:rsidRDefault="00342F81" w:rsidP="00342F81">
      <w:pPr>
        <w:spacing w:line="276" w:lineRule="auto"/>
        <w:rPr>
          <w:rFonts w:ascii="Arial" w:hAnsi="Arial" w:cs="Arial"/>
          <w:sz w:val="22"/>
          <w:szCs w:val="22"/>
        </w:rPr>
      </w:pPr>
    </w:p>
    <w:p w14:paraId="00A045AC" w14:textId="77777777" w:rsidR="00D3346D" w:rsidRPr="00632A2A" w:rsidRDefault="00D3346D" w:rsidP="00342F81">
      <w:pPr>
        <w:spacing w:line="276" w:lineRule="auto"/>
        <w:rPr>
          <w:rFonts w:ascii="Arial" w:hAnsi="Arial" w:cs="Arial"/>
          <w:sz w:val="22"/>
          <w:szCs w:val="22"/>
        </w:rPr>
      </w:pPr>
    </w:p>
    <w:p w14:paraId="44D76145" w14:textId="77777777" w:rsidR="00342F81" w:rsidRPr="00632A2A" w:rsidRDefault="00342F81" w:rsidP="00342F81">
      <w:pPr>
        <w:spacing w:line="276" w:lineRule="auto"/>
        <w:rPr>
          <w:rFonts w:ascii="Arial" w:hAnsi="Arial" w:cs="Arial"/>
          <w:sz w:val="22"/>
          <w:szCs w:val="22"/>
        </w:rPr>
      </w:pPr>
    </w:p>
    <w:p w14:paraId="15BB618C" w14:textId="77777777" w:rsidR="00342F81" w:rsidRPr="00632A2A" w:rsidRDefault="00342F81" w:rsidP="00342F81">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5099E44B"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3AD7E012"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14:paraId="06BBEFAE" w14:textId="77777777" w:rsidR="00342F81" w:rsidRPr="00632A2A" w:rsidRDefault="00342F81" w:rsidP="00342F81">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72E69138" w14:textId="2721B560" w:rsidR="00342F81" w:rsidRDefault="00342F81" w:rsidP="00342F81">
      <w:pPr>
        <w:autoSpaceDE w:val="0"/>
        <w:autoSpaceDN w:val="0"/>
        <w:adjustRightInd w:val="0"/>
        <w:spacing w:line="276" w:lineRule="auto"/>
        <w:jc w:val="center"/>
        <w:rPr>
          <w:rFonts w:ascii="Arial" w:hAnsi="Arial" w:cs="Arial"/>
          <w:b/>
          <w:color w:val="000000"/>
        </w:rPr>
      </w:pPr>
      <w:r w:rsidRPr="00632A2A">
        <w:rPr>
          <w:rFonts w:ascii="Arial" w:hAnsi="Arial" w:cs="Arial"/>
          <w:sz w:val="22"/>
          <w:szCs w:val="22"/>
        </w:rPr>
        <w:t>Na potrzeby postępowania o udzielenie zamówienia publicznego</w:t>
      </w:r>
      <w:r w:rsidRPr="00632A2A">
        <w:rPr>
          <w:rFonts w:ascii="Arial" w:hAnsi="Arial" w:cs="Arial"/>
          <w:sz w:val="22"/>
          <w:szCs w:val="22"/>
        </w:rPr>
        <w:br/>
      </w:r>
      <w:r w:rsidRPr="00DD1C88">
        <w:rPr>
          <w:rFonts w:ascii="Arial" w:hAnsi="Arial" w:cs="Arial"/>
          <w:sz w:val="22"/>
          <w:szCs w:val="22"/>
        </w:rPr>
        <w:t xml:space="preserve">pn. </w:t>
      </w:r>
      <w:r w:rsidRPr="00DD1C88">
        <w:rPr>
          <w:rFonts w:ascii="Arial" w:hAnsi="Arial" w:cs="Arial"/>
          <w:b/>
        </w:rPr>
        <w:t>„</w:t>
      </w:r>
      <w:r w:rsidR="00D3346D" w:rsidRPr="00DD1C88">
        <w:rPr>
          <w:rFonts w:ascii="Arial" w:hAnsi="Arial" w:cs="Arial"/>
          <w:b/>
        </w:rPr>
        <w:t>D</w:t>
      </w:r>
      <w:r w:rsidRPr="00DD1C88">
        <w:rPr>
          <w:rFonts w:ascii="Arial" w:hAnsi="Arial" w:cs="Arial"/>
          <w:b/>
          <w:bCs/>
          <w:color w:val="000000"/>
        </w:rPr>
        <w:t>ostawa kruszywa</w:t>
      </w:r>
      <w:r w:rsidRPr="00DD1C88">
        <w:rPr>
          <w:rFonts w:ascii="Arial" w:hAnsi="Arial" w:cs="Arial"/>
          <w:b/>
        </w:rPr>
        <w:t>”</w:t>
      </w:r>
      <w:r w:rsidR="00D3346D" w:rsidRPr="00DD1C88">
        <w:rPr>
          <w:rFonts w:ascii="Arial" w:hAnsi="Arial" w:cs="Arial"/>
          <w:b/>
        </w:rPr>
        <w:t>.</w:t>
      </w:r>
    </w:p>
    <w:p w14:paraId="497E44B8" w14:textId="77777777" w:rsidR="00342F81" w:rsidRPr="007F1368" w:rsidRDefault="00342F81" w:rsidP="00342F81">
      <w:pPr>
        <w:spacing w:line="276" w:lineRule="auto"/>
        <w:jc w:val="center"/>
        <w:rPr>
          <w:rFonts w:ascii="Arial" w:hAnsi="Arial" w:cs="Arial"/>
          <w:b/>
          <w:color w:val="000000"/>
          <w:sz w:val="16"/>
          <w:szCs w:val="16"/>
        </w:rPr>
      </w:pPr>
    </w:p>
    <w:p w14:paraId="0C1F105A"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prowadzonego przez Gminę Świeszyno</w:t>
      </w:r>
      <w:r>
        <w:rPr>
          <w:rFonts w:ascii="Arial" w:hAnsi="Arial" w:cs="Arial"/>
          <w:sz w:val="22"/>
          <w:szCs w:val="22"/>
        </w:rPr>
        <w:t xml:space="preserve">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14:paraId="1EC30771" w14:textId="77777777" w:rsidR="00342F81" w:rsidRPr="007F1368" w:rsidRDefault="00342F81" w:rsidP="00342F81">
      <w:pPr>
        <w:spacing w:line="276" w:lineRule="auto"/>
        <w:ind w:firstLine="709"/>
        <w:jc w:val="both"/>
        <w:rPr>
          <w:rFonts w:ascii="Arial" w:hAnsi="Arial" w:cs="Arial"/>
          <w:sz w:val="16"/>
          <w:szCs w:val="16"/>
        </w:rPr>
      </w:pPr>
    </w:p>
    <w:p w14:paraId="3B013D1D"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39924AD1" w14:textId="77777777" w:rsidR="00342F81" w:rsidRPr="00632A2A" w:rsidRDefault="00342F81" w:rsidP="00342F81">
      <w:pPr>
        <w:spacing w:line="276" w:lineRule="auto"/>
        <w:jc w:val="both"/>
        <w:rPr>
          <w:rFonts w:ascii="Arial" w:hAnsi="Arial" w:cs="Arial"/>
          <w:sz w:val="22"/>
          <w:szCs w:val="22"/>
        </w:rPr>
      </w:pPr>
    </w:p>
    <w:p w14:paraId="3C4D0021" w14:textId="086EC36F"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w:t>
      </w:r>
      <w:r>
        <w:rPr>
          <w:rFonts w:ascii="Arial" w:hAnsi="Arial" w:cs="Arial"/>
          <w:sz w:val="22"/>
          <w:szCs w:val="22"/>
        </w:rPr>
        <w:t>ez zamawiającego w </w:t>
      </w:r>
      <w:r w:rsidRPr="00A22B51">
        <w:rPr>
          <w:rFonts w:ascii="Arial" w:hAnsi="Arial" w:cs="Arial"/>
          <w:sz w:val="22"/>
          <w:szCs w:val="22"/>
        </w:rPr>
        <w:t>SIWZ Rozdzia</w:t>
      </w:r>
      <w:r>
        <w:rPr>
          <w:rFonts w:ascii="Arial" w:hAnsi="Arial" w:cs="Arial"/>
          <w:sz w:val="22"/>
          <w:szCs w:val="22"/>
        </w:rPr>
        <w:t xml:space="preserve">ł II – nr postępowania </w:t>
      </w:r>
      <w:r w:rsidRPr="00FB4E90">
        <w:rPr>
          <w:rFonts w:ascii="Arial" w:hAnsi="Arial" w:cs="Arial"/>
          <w:sz w:val="22"/>
          <w:szCs w:val="22"/>
        </w:rPr>
        <w:t>ZP.271</w:t>
      </w:r>
      <w:r w:rsidR="00FB4E90" w:rsidRPr="00FB4E90">
        <w:rPr>
          <w:rFonts w:ascii="Arial" w:hAnsi="Arial" w:cs="Arial"/>
          <w:sz w:val="22"/>
          <w:szCs w:val="22"/>
        </w:rPr>
        <w:t>.34</w:t>
      </w:r>
      <w:r w:rsidRPr="00FB4E90">
        <w:rPr>
          <w:rFonts w:ascii="Arial" w:hAnsi="Arial" w:cs="Arial"/>
          <w:sz w:val="22"/>
          <w:szCs w:val="22"/>
        </w:rPr>
        <w:t>.2020</w:t>
      </w:r>
      <w:r w:rsidRPr="00A22B51">
        <w:rPr>
          <w:rFonts w:ascii="Arial" w:hAnsi="Arial" w:cs="Arial"/>
          <w:sz w:val="22"/>
          <w:szCs w:val="22"/>
        </w:rPr>
        <w:t>.</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14:paraId="710AC169" w14:textId="77777777" w:rsidR="00342F81" w:rsidRDefault="00342F81" w:rsidP="00342F81">
      <w:pPr>
        <w:spacing w:line="276" w:lineRule="auto"/>
        <w:jc w:val="both"/>
        <w:rPr>
          <w:rFonts w:ascii="Arial" w:hAnsi="Arial" w:cs="Arial"/>
          <w:sz w:val="22"/>
          <w:szCs w:val="22"/>
        </w:rPr>
      </w:pPr>
    </w:p>
    <w:p w14:paraId="44AAC7A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66BA9B99" w14:textId="32E17BA5" w:rsidR="00342F81" w:rsidRDefault="00342F81" w:rsidP="00342F81">
      <w:pPr>
        <w:spacing w:line="276" w:lineRule="auto"/>
        <w:jc w:val="both"/>
        <w:rPr>
          <w:rFonts w:ascii="Arial" w:hAnsi="Arial" w:cs="Arial"/>
          <w:sz w:val="22"/>
          <w:szCs w:val="22"/>
        </w:rPr>
      </w:pPr>
    </w:p>
    <w:p w14:paraId="0F513D77" w14:textId="77777777" w:rsidR="00D3346D" w:rsidRPr="00632A2A" w:rsidRDefault="00D3346D" w:rsidP="00342F81">
      <w:pPr>
        <w:spacing w:line="276" w:lineRule="auto"/>
        <w:jc w:val="both"/>
        <w:rPr>
          <w:rFonts w:ascii="Arial" w:hAnsi="Arial" w:cs="Arial"/>
          <w:sz w:val="22"/>
          <w:szCs w:val="22"/>
        </w:rPr>
      </w:pPr>
    </w:p>
    <w:p w14:paraId="1FF02A6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B987C60" w14:textId="77777777" w:rsidR="00342F81"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03E8547B" w14:textId="77777777" w:rsidR="00342F81" w:rsidRPr="00632A2A" w:rsidRDefault="00342F81" w:rsidP="00342F81">
      <w:pPr>
        <w:spacing w:line="276" w:lineRule="auto"/>
        <w:ind w:left="5664" w:firstLine="708"/>
        <w:jc w:val="both"/>
        <w:rPr>
          <w:rFonts w:ascii="Arial" w:hAnsi="Arial" w:cs="Arial"/>
          <w:i/>
          <w:sz w:val="22"/>
          <w:szCs w:val="22"/>
        </w:rPr>
      </w:pPr>
    </w:p>
    <w:p w14:paraId="02FDB1DA" w14:textId="77777777" w:rsidR="00342F81" w:rsidRPr="00632A2A" w:rsidRDefault="00342F81" w:rsidP="00342F81">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14:paraId="599CB064"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Pr>
          <w:rFonts w:ascii="Arial" w:hAnsi="Arial" w:cs="Arial"/>
          <w:sz w:val="22"/>
          <w:szCs w:val="22"/>
        </w:rPr>
        <w:t xml:space="preserve"> </w:t>
      </w:r>
      <w:r w:rsidRPr="00632A2A">
        <w:rPr>
          <w:rFonts w:ascii="Arial" w:hAnsi="Arial" w:cs="Arial"/>
          <w:sz w:val="22"/>
          <w:szCs w:val="22"/>
        </w:rPr>
        <w:t xml:space="preserve">podmiotu/ów: </w:t>
      </w:r>
    </w:p>
    <w:p w14:paraId="6B27CF02"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…………………..,w następującym zakresie: …………………………………………</w:t>
      </w:r>
    </w:p>
    <w:p w14:paraId="713D7908" w14:textId="77777777" w:rsidR="00342F81" w:rsidRPr="00632A2A" w:rsidRDefault="00342F81" w:rsidP="00342F81">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5E592B1B" w14:textId="77777777" w:rsidR="00342F81" w:rsidRPr="00632A2A" w:rsidRDefault="00342F81" w:rsidP="00342F81">
      <w:pPr>
        <w:spacing w:line="276" w:lineRule="auto"/>
        <w:jc w:val="both"/>
        <w:rPr>
          <w:rFonts w:ascii="Arial" w:hAnsi="Arial" w:cs="Arial"/>
          <w:sz w:val="22"/>
          <w:szCs w:val="22"/>
        </w:rPr>
      </w:pPr>
    </w:p>
    <w:p w14:paraId="1DD786BF" w14:textId="77777777" w:rsidR="00342F81" w:rsidRPr="00632A2A" w:rsidRDefault="00342F81" w:rsidP="00342F81">
      <w:pPr>
        <w:spacing w:line="276" w:lineRule="auto"/>
        <w:jc w:val="both"/>
        <w:rPr>
          <w:rFonts w:ascii="Arial" w:hAnsi="Arial" w:cs="Arial"/>
          <w:sz w:val="22"/>
          <w:szCs w:val="22"/>
        </w:rPr>
      </w:pPr>
    </w:p>
    <w:p w14:paraId="7059225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2687D626" w14:textId="77777777" w:rsidR="00342F81" w:rsidRPr="00632A2A" w:rsidRDefault="00342F81" w:rsidP="00342F81">
      <w:pPr>
        <w:spacing w:line="276" w:lineRule="auto"/>
        <w:jc w:val="both"/>
        <w:rPr>
          <w:rFonts w:ascii="Arial" w:hAnsi="Arial" w:cs="Arial"/>
          <w:sz w:val="22"/>
          <w:szCs w:val="22"/>
        </w:rPr>
      </w:pPr>
    </w:p>
    <w:p w14:paraId="442F4898"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500D26C"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B9565F4" w14:textId="77777777" w:rsidR="00342F81" w:rsidRPr="00632A2A" w:rsidRDefault="00342F81" w:rsidP="00342F81">
      <w:pPr>
        <w:spacing w:line="276" w:lineRule="auto"/>
        <w:jc w:val="both"/>
        <w:rPr>
          <w:rFonts w:ascii="Arial" w:hAnsi="Arial" w:cs="Arial"/>
          <w:sz w:val="22"/>
          <w:szCs w:val="22"/>
        </w:rPr>
      </w:pPr>
    </w:p>
    <w:p w14:paraId="5D7530FC" w14:textId="77777777" w:rsidR="00342F81" w:rsidRPr="00632A2A" w:rsidRDefault="00342F81" w:rsidP="00342F81">
      <w:pPr>
        <w:spacing w:line="276" w:lineRule="auto"/>
        <w:ind w:left="5664" w:firstLine="708"/>
        <w:jc w:val="both"/>
        <w:rPr>
          <w:rFonts w:ascii="Arial" w:hAnsi="Arial" w:cs="Arial"/>
          <w:i/>
          <w:sz w:val="22"/>
          <w:szCs w:val="22"/>
        </w:rPr>
      </w:pPr>
    </w:p>
    <w:p w14:paraId="73E50A63" w14:textId="77777777" w:rsidR="00342F81" w:rsidRPr="00632A2A" w:rsidRDefault="00342F81" w:rsidP="00342F81">
      <w:pPr>
        <w:spacing w:line="276" w:lineRule="auto"/>
        <w:ind w:left="5664" w:firstLine="708"/>
        <w:jc w:val="both"/>
        <w:rPr>
          <w:rFonts w:ascii="Arial" w:hAnsi="Arial" w:cs="Arial"/>
          <w:i/>
          <w:sz w:val="22"/>
          <w:szCs w:val="22"/>
        </w:rPr>
      </w:pPr>
    </w:p>
    <w:p w14:paraId="34CC65D0"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206A9B21" w14:textId="77777777" w:rsidR="00342F81" w:rsidRPr="00632A2A" w:rsidRDefault="00342F81" w:rsidP="00342F81">
      <w:pPr>
        <w:spacing w:line="276" w:lineRule="auto"/>
        <w:jc w:val="both"/>
        <w:rPr>
          <w:rFonts w:ascii="Arial" w:hAnsi="Arial" w:cs="Arial"/>
          <w:sz w:val="22"/>
          <w:szCs w:val="22"/>
        </w:rPr>
      </w:pPr>
    </w:p>
    <w:p w14:paraId="34CE0E2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60023E8B" w14:textId="77777777" w:rsidR="00342F81" w:rsidRPr="00632A2A" w:rsidRDefault="00342F81" w:rsidP="00342F81">
      <w:pPr>
        <w:spacing w:line="276" w:lineRule="auto"/>
        <w:jc w:val="both"/>
        <w:rPr>
          <w:rFonts w:ascii="Arial" w:hAnsi="Arial" w:cs="Arial"/>
          <w:sz w:val="22"/>
          <w:szCs w:val="22"/>
        </w:rPr>
      </w:pPr>
    </w:p>
    <w:p w14:paraId="512639C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42846F79" w14:textId="77777777" w:rsidR="00342F81" w:rsidRDefault="00342F81" w:rsidP="00342F81">
      <w:pPr>
        <w:spacing w:line="276" w:lineRule="auto"/>
        <w:jc w:val="both"/>
        <w:rPr>
          <w:rFonts w:ascii="Arial" w:hAnsi="Arial" w:cs="Arial"/>
          <w:sz w:val="22"/>
          <w:szCs w:val="22"/>
        </w:rPr>
      </w:pPr>
    </w:p>
    <w:p w14:paraId="6DB5546A" w14:textId="77777777" w:rsidR="00342F81" w:rsidRDefault="00342F81" w:rsidP="00342F81">
      <w:pPr>
        <w:spacing w:line="276" w:lineRule="auto"/>
        <w:jc w:val="both"/>
        <w:rPr>
          <w:rFonts w:ascii="Arial" w:hAnsi="Arial" w:cs="Arial"/>
          <w:sz w:val="22"/>
          <w:szCs w:val="22"/>
        </w:rPr>
      </w:pPr>
    </w:p>
    <w:p w14:paraId="60745015" w14:textId="77777777" w:rsidR="00342F81" w:rsidRPr="00632A2A" w:rsidRDefault="00342F81" w:rsidP="00342F81">
      <w:pPr>
        <w:spacing w:line="276" w:lineRule="auto"/>
        <w:jc w:val="both"/>
        <w:rPr>
          <w:rFonts w:ascii="Arial" w:hAnsi="Arial" w:cs="Arial"/>
          <w:sz w:val="22"/>
          <w:szCs w:val="22"/>
        </w:rPr>
      </w:pPr>
    </w:p>
    <w:p w14:paraId="69310CEB"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9C984AA"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2F339CF" w14:textId="77777777" w:rsidR="00342F81" w:rsidRPr="00632A2A" w:rsidRDefault="00342F81" w:rsidP="00342F81">
      <w:pPr>
        <w:spacing w:line="276" w:lineRule="auto"/>
        <w:jc w:val="both"/>
        <w:rPr>
          <w:rFonts w:ascii="Arial" w:hAnsi="Arial" w:cs="Arial"/>
          <w:sz w:val="22"/>
          <w:szCs w:val="22"/>
        </w:rPr>
      </w:pPr>
    </w:p>
    <w:p w14:paraId="27FDA20D" w14:textId="77777777" w:rsidR="00342F81" w:rsidRPr="00632A2A" w:rsidRDefault="00342F81" w:rsidP="00342F81">
      <w:pPr>
        <w:spacing w:line="276" w:lineRule="auto"/>
        <w:jc w:val="both"/>
        <w:rPr>
          <w:rFonts w:ascii="Arial" w:hAnsi="Arial" w:cs="Arial"/>
          <w:sz w:val="22"/>
          <w:szCs w:val="22"/>
        </w:rPr>
      </w:pPr>
    </w:p>
    <w:p w14:paraId="483E9D1F"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251E8448"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1AA782DE" w14:textId="77777777" w:rsidR="00342F81" w:rsidRPr="00521D43" w:rsidRDefault="00342F81" w:rsidP="00342F81">
      <w:pPr>
        <w:spacing w:line="276" w:lineRule="auto"/>
        <w:jc w:val="center"/>
        <w:rPr>
          <w:rFonts w:ascii="Arial" w:hAnsi="Arial" w:cs="Arial"/>
          <w:b/>
          <w:i/>
          <w:color w:val="FF0000"/>
          <w:sz w:val="18"/>
          <w:szCs w:val="18"/>
        </w:rPr>
      </w:pPr>
    </w:p>
    <w:p w14:paraId="275439C5" w14:textId="77777777" w:rsidR="00342F81" w:rsidRPr="00521D43" w:rsidRDefault="00342F81" w:rsidP="00342F81">
      <w:pPr>
        <w:spacing w:line="276" w:lineRule="auto"/>
        <w:ind w:left="5664" w:firstLine="708"/>
        <w:jc w:val="both"/>
        <w:rPr>
          <w:rFonts w:ascii="Arial" w:hAnsi="Arial" w:cs="Arial"/>
          <w:w w:val="130"/>
          <w:sz w:val="18"/>
          <w:szCs w:val="18"/>
        </w:rPr>
      </w:pPr>
      <w:r w:rsidRPr="00521D43">
        <w:rPr>
          <w:rFonts w:ascii="Arial" w:hAnsi="Arial" w:cs="Arial"/>
          <w:w w:val="130"/>
          <w:sz w:val="18"/>
          <w:szCs w:val="18"/>
        </w:rPr>
        <w:t>Załącznik nr 4 do SIWZ</w:t>
      </w:r>
    </w:p>
    <w:p w14:paraId="6538FA1B" w14:textId="77777777" w:rsidR="00342F81" w:rsidRPr="00632A2A" w:rsidRDefault="00342F81" w:rsidP="00342F81">
      <w:pPr>
        <w:spacing w:line="276" w:lineRule="auto"/>
        <w:ind w:left="5664" w:firstLine="708"/>
        <w:jc w:val="both"/>
        <w:rPr>
          <w:rFonts w:ascii="Arial" w:eastAsia="Calibri" w:hAnsi="Arial" w:cs="Arial"/>
          <w:i/>
          <w:sz w:val="22"/>
          <w:szCs w:val="22"/>
        </w:rPr>
      </w:pPr>
    </w:p>
    <w:p w14:paraId="55DFB8D8" w14:textId="77777777" w:rsidR="00342F81" w:rsidRPr="00632A2A" w:rsidRDefault="00342F81" w:rsidP="00342F81">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02C32AE9"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Gmina Świeszyno</w:t>
      </w:r>
    </w:p>
    <w:p w14:paraId="1451EA77"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76-024 Świeszyno 71</w:t>
      </w:r>
    </w:p>
    <w:p w14:paraId="259C8517" w14:textId="77777777" w:rsidR="00342F81" w:rsidRPr="00632A2A" w:rsidRDefault="00342F81" w:rsidP="00342F81">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00AA9422" w14:textId="77777777" w:rsidR="00342F81" w:rsidRPr="00632A2A" w:rsidRDefault="00342F81" w:rsidP="00342F81">
      <w:pPr>
        <w:spacing w:line="276" w:lineRule="auto"/>
        <w:rPr>
          <w:rFonts w:ascii="Arial" w:hAnsi="Arial" w:cs="Arial"/>
          <w:b/>
          <w:sz w:val="22"/>
          <w:szCs w:val="22"/>
        </w:rPr>
      </w:pPr>
      <w:r w:rsidRPr="00632A2A">
        <w:rPr>
          <w:rFonts w:ascii="Arial" w:hAnsi="Arial" w:cs="Arial"/>
          <w:b/>
          <w:sz w:val="22"/>
          <w:szCs w:val="22"/>
        </w:rPr>
        <w:t>Wykonawca:</w:t>
      </w:r>
    </w:p>
    <w:p w14:paraId="2B01887C"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74DDD65C" w14:textId="77777777" w:rsidR="00342F81" w:rsidRPr="00301C06" w:rsidRDefault="00342F81" w:rsidP="00342F81">
      <w:pPr>
        <w:spacing w:line="276" w:lineRule="auto"/>
        <w:ind w:right="5953"/>
        <w:rPr>
          <w:rFonts w:ascii="Arial" w:hAnsi="Arial" w:cs="Arial"/>
          <w:i/>
          <w:sz w:val="20"/>
          <w:szCs w:val="20"/>
        </w:rPr>
      </w:pPr>
      <w:r w:rsidRPr="00301C06">
        <w:rPr>
          <w:rFonts w:ascii="Arial" w:hAnsi="Arial" w:cs="Arial"/>
          <w:i/>
          <w:sz w:val="20"/>
          <w:szCs w:val="20"/>
        </w:rPr>
        <w:t>(pełna nazwa/firma, adres, w zależności od podmiotu: NIP/PESEL, KRS/</w:t>
      </w:r>
      <w:proofErr w:type="spellStart"/>
      <w:r w:rsidRPr="00301C06">
        <w:rPr>
          <w:rFonts w:ascii="Arial" w:hAnsi="Arial" w:cs="Arial"/>
          <w:i/>
          <w:sz w:val="20"/>
          <w:szCs w:val="20"/>
        </w:rPr>
        <w:t>CEiDG</w:t>
      </w:r>
      <w:proofErr w:type="spellEnd"/>
      <w:r w:rsidRPr="00301C06">
        <w:rPr>
          <w:rFonts w:ascii="Arial" w:hAnsi="Arial" w:cs="Arial"/>
          <w:i/>
          <w:sz w:val="20"/>
          <w:szCs w:val="20"/>
        </w:rPr>
        <w:t>)</w:t>
      </w:r>
    </w:p>
    <w:p w14:paraId="7D75808A" w14:textId="77777777" w:rsidR="00342F81" w:rsidRPr="00632A2A" w:rsidRDefault="00342F81" w:rsidP="00342F81">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1FD13322" w14:textId="77777777" w:rsidR="00342F81" w:rsidRPr="00632A2A" w:rsidRDefault="00342F81" w:rsidP="00342F81">
      <w:pPr>
        <w:spacing w:line="276" w:lineRule="auto"/>
        <w:rPr>
          <w:rFonts w:ascii="Arial" w:hAnsi="Arial" w:cs="Arial"/>
          <w:sz w:val="22"/>
          <w:szCs w:val="22"/>
          <w:u w:val="single"/>
        </w:rPr>
      </w:pPr>
    </w:p>
    <w:p w14:paraId="37A362B7"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120EC546" w14:textId="77777777" w:rsidR="00342F81" w:rsidRPr="00301C06" w:rsidRDefault="00342F81" w:rsidP="00342F81">
      <w:pPr>
        <w:spacing w:line="276" w:lineRule="auto"/>
        <w:ind w:right="5103"/>
        <w:rPr>
          <w:rFonts w:ascii="Arial" w:hAnsi="Arial" w:cs="Arial"/>
          <w:i/>
          <w:sz w:val="20"/>
          <w:szCs w:val="20"/>
        </w:rPr>
      </w:pPr>
      <w:r w:rsidRPr="00301C06">
        <w:rPr>
          <w:rFonts w:ascii="Arial" w:hAnsi="Arial" w:cs="Arial"/>
          <w:i/>
          <w:sz w:val="20"/>
          <w:szCs w:val="20"/>
        </w:rPr>
        <w:t>(imię, nazwisko, stanowisko/podstawa do reprezentacji)</w:t>
      </w:r>
    </w:p>
    <w:p w14:paraId="5BB2CA25" w14:textId="77777777" w:rsidR="00342F81" w:rsidRPr="00632A2A" w:rsidRDefault="00342F81" w:rsidP="00342F81">
      <w:pPr>
        <w:spacing w:line="276" w:lineRule="auto"/>
        <w:rPr>
          <w:rFonts w:ascii="Arial" w:hAnsi="Arial" w:cs="Arial"/>
          <w:sz w:val="22"/>
          <w:szCs w:val="22"/>
        </w:rPr>
      </w:pPr>
    </w:p>
    <w:p w14:paraId="7501E4B9" w14:textId="77777777" w:rsidR="00342F81" w:rsidRPr="00632A2A" w:rsidRDefault="00342F81" w:rsidP="00342F81">
      <w:pPr>
        <w:spacing w:line="276" w:lineRule="auto"/>
        <w:rPr>
          <w:rFonts w:ascii="Arial" w:hAnsi="Arial" w:cs="Arial"/>
          <w:sz w:val="22"/>
          <w:szCs w:val="22"/>
        </w:rPr>
      </w:pPr>
    </w:p>
    <w:p w14:paraId="64B09400" w14:textId="77777777" w:rsidR="00342F81" w:rsidRPr="00632A2A" w:rsidRDefault="00342F81" w:rsidP="00342F81">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652ABB82"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33685F91"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14:paraId="46270263" w14:textId="77777777" w:rsidR="00342F81" w:rsidRPr="00632A2A" w:rsidRDefault="00342F81" w:rsidP="00342F81">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6CCDD258" w14:textId="77777777" w:rsidR="00342F81" w:rsidRPr="00632A2A" w:rsidRDefault="00342F81" w:rsidP="00342F81">
      <w:pPr>
        <w:spacing w:line="276" w:lineRule="auto"/>
        <w:jc w:val="both"/>
        <w:rPr>
          <w:rFonts w:ascii="Arial" w:hAnsi="Arial" w:cs="Arial"/>
          <w:sz w:val="22"/>
          <w:szCs w:val="22"/>
        </w:rPr>
      </w:pPr>
    </w:p>
    <w:p w14:paraId="2F0B7800" w14:textId="3C92CD7F" w:rsidR="00342F81" w:rsidRDefault="00342F81" w:rsidP="00342F81">
      <w:pPr>
        <w:autoSpaceDE w:val="0"/>
        <w:autoSpaceDN w:val="0"/>
        <w:adjustRightInd w:val="0"/>
        <w:spacing w:line="276" w:lineRule="auto"/>
        <w:jc w:val="center"/>
        <w:rPr>
          <w:rFonts w:ascii="Arial" w:hAnsi="Arial" w:cs="Arial"/>
          <w:b/>
          <w:color w:val="000000"/>
        </w:rPr>
      </w:pPr>
      <w:r w:rsidRPr="00632A2A">
        <w:rPr>
          <w:rFonts w:ascii="Arial" w:hAnsi="Arial" w:cs="Arial"/>
          <w:sz w:val="22"/>
          <w:szCs w:val="22"/>
        </w:rPr>
        <w:t>Na potrzeby postępowania o udzielenie zamówienia publicznego</w:t>
      </w:r>
      <w:r w:rsidRPr="00632A2A">
        <w:rPr>
          <w:rFonts w:ascii="Arial" w:hAnsi="Arial" w:cs="Arial"/>
          <w:sz w:val="22"/>
          <w:szCs w:val="22"/>
        </w:rPr>
        <w:br/>
      </w:r>
      <w:r w:rsidRPr="00DD1C88">
        <w:rPr>
          <w:rFonts w:ascii="Arial" w:hAnsi="Arial" w:cs="Arial"/>
          <w:sz w:val="22"/>
          <w:szCs w:val="22"/>
        </w:rPr>
        <w:t xml:space="preserve">pn. </w:t>
      </w:r>
      <w:r w:rsidR="00D3346D" w:rsidRPr="00DD1C88">
        <w:rPr>
          <w:rFonts w:ascii="Arial" w:hAnsi="Arial" w:cs="Arial"/>
          <w:b/>
        </w:rPr>
        <w:t>„D</w:t>
      </w:r>
      <w:r w:rsidR="00D3346D" w:rsidRPr="00DD1C88">
        <w:rPr>
          <w:rFonts w:ascii="Arial" w:hAnsi="Arial" w:cs="Arial"/>
          <w:b/>
          <w:bCs/>
          <w:color w:val="000000"/>
        </w:rPr>
        <w:t>ostawa kruszywa</w:t>
      </w:r>
      <w:r w:rsidR="00D3346D" w:rsidRPr="00DD1C88">
        <w:rPr>
          <w:rFonts w:ascii="Arial" w:hAnsi="Arial" w:cs="Arial"/>
          <w:b/>
        </w:rPr>
        <w:t>”.</w:t>
      </w:r>
    </w:p>
    <w:p w14:paraId="66075F8E" w14:textId="77777777" w:rsidR="00342F81" w:rsidRPr="003422A3" w:rsidRDefault="00342F81" w:rsidP="00342F81">
      <w:pPr>
        <w:spacing w:line="276" w:lineRule="auto"/>
        <w:jc w:val="center"/>
        <w:rPr>
          <w:rFonts w:ascii="Arial" w:hAnsi="Arial" w:cs="Arial"/>
          <w:b/>
          <w:color w:val="000000"/>
          <w:sz w:val="22"/>
          <w:szCs w:val="22"/>
        </w:rPr>
      </w:pPr>
      <w:r>
        <w:rPr>
          <w:rFonts w:ascii="Arial" w:hAnsi="Arial" w:cs="Arial"/>
          <w:b/>
          <w:color w:val="000000"/>
          <w:sz w:val="22"/>
          <w:szCs w:val="22"/>
        </w:rPr>
        <w:t xml:space="preserve"> </w:t>
      </w:r>
      <w:r w:rsidRPr="00632A2A">
        <w:rPr>
          <w:rFonts w:ascii="Arial" w:hAnsi="Arial" w:cs="Arial"/>
          <w:sz w:val="22"/>
          <w:szCs w:val="22"/>
        </w:rPr>
        <w:t>prowadzonego przez Gminę Świeszyno</w:t>
      </w:r>
      <w:r>
        <w:rPr>
          <w:rFonts w:ascii="Arial" w:hAnsi="Arial" w:cs="Arial"/>
          <w:sz w:val="22"/>
          <w:szCs w:val="22"/>
        </w:rPr>
        <w:t xml:space="preserve">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14:paraId="43E9B655" w14:textId="77777777" w:rsidR="00342F81" w:rsidRPr="00632A2A" w:rsidRDefault="00342F81" w:rsidP="00342F81">
      <w:pPr>
        <w:spacing w:line="276" w:lineRule="auto"/>
        <w:jc w:val="both"/>
        <w:rPr>
          <w:rFonts w:ascii="Arial" w:hAnsi="Arial" w:cs="Arial"/>
          <w:sz w:val="22"/>
          <w:szCs w:val="22"/>
        </w:rPr>
      </w:pPr>
    </w:p>
    <w:p w14:paraId="7804BC5C" w14:textId="77777777" w:rsidR="00342F81" w:rsidRPr="00632A2A" w:rsidRDefault="00342F81" w:rsidP="00342F81">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68BAFB52" w14:textId="77777777" w:rsidR="00342F81" w:rsidRPr="00632A2A" w:rsidRDefault="00342F81" w:rsidP="00342F81">
      <w:pPr>
        <w:pStyle w:val="Akapitzlist"/>
        <w:spacing w:line="276" w:lineRule="auto"/>
        <w:jc w:val="both"/>
        <w:rPr>
          <w:rFonts w:ascii="Arial" w:hAnsi="Arial" w:cs="Arial"/>
          <w:sz w:val="22"/>
          <w:szCs w:val="22"/>
        </w:rPr>
      </w:pPr>
    </w:p>
    <w:p w14:paraId="68487A30" w14:textId="77777777" w:rsidR="00342F81" w:rsidRDefault="00342F81" w:rsidP="00342F81">
      <w:pPr>
        <w:pStyle w:val="Akapitzlist"/>
        <w:numPr>
          <w:ilvl w:val="0"/>
          <w:numId w:val="49"/>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14:paraId="3F8477E0" w14:textId="16EB6DEB" w:rsidR="00342F81" w:rsidRPr="00632A2A" w:rsidRDefault="00342F81" w:rsidP="00342F81">
      <w:pPr>
        <w:pStyle w:val="Akapitzlist"/>
        <w:numPr>
          <w:ilvl w:val="0"/>
          <w:numId w:val="49"/>
        </w:numPr>
        <w:spacing w:line="276" w:lineRule="auto"/>
        <w:contextualSpacing/>
        <w:jc w:val="both"/>
        <w:rPr>
          <w:rFonts w:ascii="Arial" w:hAnsi="Arial" w:cs="Arial"/>
          <w:sz w:val="22"/>
          <w:szCs w:val="22"/>
        </w:rPr>
      </w:pPr>
      <w:r w:rsidRPr="00A22B51">
        <w:rPr>
          <w:rFonts w:ascii="Arial" w:hAnsi="Arial" w:cs="Arial"/>
          <w:sz w:val="22"/>
          <w:szCs w:val="22"/>
        </w:rPr>
        <w:t>Oświadczam, że nie podlegam wykluczeniu z postępowania na podstawie</w:t>
      </w:r>
      <w:r w:rsidRPr="00A22B51">
        <w:rPr>
          <w:rFonts w:ascii="Arial" w:hAnsi="Arial" w:cs="Arial"/>
          <w:sz w:val="22"/>
          <w:szCs w:val="22"/>
        </w:rPr>
        <w:br/>
        <w:t xml:space="preserve">art. 24 ust. 5 pkt. 1 ustawy </w:t>
      </w:r>
      <w:proofErr w:type="spellStart"/>
      <w:r w:rsidRPr="00A22B51">
        <w:rPr>
          <w:rFonts w:ascii="Arial" w:hAnsi="Arial" w:cs="Arial"/>
          <w:sz w:val="22"/>
          <w:szCs w:val="22"/>
        </w:rPr>
        <w:t>Pzp</w:t>
      </w:r>
      <w:proofErr w:type="spellEnd"/>
      <w:r w:rsidRPr="00A22B51">
        <w:rPr>
          <w:rFonts w:ascii="Arial" w:hAnsi="Arial" w:cs="Arial"/>
          <w:sz w:val="22"/>
          <w:szCs w:val="22"/>
        </w:rPr>
        <w:t>.</w:t>
      </w:r>
    </w:p>
    <w:p w14:paraId="57F7B08E" w14:textId="77777777" w:rsidR="00342F81" w:rsidRPr="00632A2A" w:rsidRDefault="00342F81" w:rsidP="00342F81">
      <w:pPr>
        <w:spacing w:line="276" w:lineRule="auto"/>
        <w:jc w:val="both"/>
        <w:rPr>
          <w:rFonts w:ascii="Arial" w:hAnsi="Arial" w:cs="Arial"/>
          <w:i/>
          <w:sz w:val="22"/>
          <w:szCs w:val="22"/>
        </w:rPr>
      </w:pPr>
    </w:p>
    <w:p w14:paraId="543D0BCE" w14:textId="77777777" w:rsidR="00342F81" w:rsidRDefault="00342F81" w:rsidP="00342F81">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6256AEA8" w14:textId="77777777" w:rsidR="00342F81" w:rsidRPr="00632A2A" w:rsidRDefault="00342F81" w:rsidP="00342F81">
      <w:pPr>
        <w:spacing w:line="276" w:lineRule="auto"/>
        <w:jc w:val="both"/>
        <w:rPr>
          <w:rFonts w:ascii="Arial" w:hAnsi="Arial" w:cs="Arial"/>
          <w:sz w:val="22"/>
          <w:szCs w:val="22"/>
        </w:rPr>
      </w:pPr>
    </w:p>
    <w:p w14:paraId="32773B86"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1D188F0" w14:textId="5D4E16E6" w:rsidR="00342F81" w:rsidRPr="00632A2A" w:rsidRDefault="00342F81" w:rsidP="009108D4">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5E7F004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lastRenderedPageBreak/>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14:paraId="493B951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w:t>
      </w:r>
    </w:p>
    <w:p w14:paraId="0DD47625" w14:textId="77777777" w:rsidR="00342F81" w:rsidRPr="00632A2A" w:rsidRDefault="00342F81" w:rsidP="00342F81">
      <w:pPr>
        <w:spacing w:line="276" w:lineRule="auto"/>
        <w:jc w:val="both"/>
        <w:rPr>
          <w:rFonts w:ascii="Arial" w:hAnsi="Arial" w:cs="Arial"/>
          <w:sz w:val="22"/>
          <w:szCs w:val="22"/>
        </w:rPr>
      </w:pPr>
    </w:p>
    <w:p w14:paraId="2AC51F8B"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6757D084" w14:textId="77777777" w:rsidR="00342F81" w:rsidRPr="00632A2A" w:rsidRDefault="00342F81" w:rsidP="00342F81">
      <w:pPr>
        <w:spacing w:line="276" w:lineRule="auto"/>
        <w:jc w:val="both"/>
        <w:rPr>
          <w:rFonts w:ascii="Arial" w:hAnsi="Arial" w:cs="Arial"/>
          <w:sz w:val="22"/>
          <w:szCs w:val="22"/>
        </w:rPr>
      </w:pPr>
    </w:p>
    <w:p w14:paraId="2EE73A8F"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7BE5B49"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5CC0E977" w14:textId="77777777" w:rsidR="00342F81" w:rsidRPr="00632A2A" w:rsidRDefault="00342F81" w:rsidP="00342F81">
      <w:pPr>
        <w:spacing w:line="276" w:lineRule="auto"/>
        <w:jc w:val="both"/>
        <w:rPr>
          <w:rFonts w:ascii="Arial" w:hAnsi="Arial" w:cs="Arial"/>
          <w:i/>
          <w:sz w:val="22"/>
          <w:szCs w:val="22"/>
        </w:rPr>
      </w:pPr>
    </w:p>
    <w:p w14:paraId="6FC97470"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Pr>
          <w:rFonts w:ascii="Arial" w:hAnsi="Arial" w:cs="Arial"/>
          <w:b/>
          <w:sz w:val="22"/>
          <w:szCs w:val="22"/>
        </w:rPr>
        <w:t xml:space="preserve"> </w:t>
      </w:r>
      <w:r w:rsidRPr="00632A2A">
        <w:rPr>
          <w:rFonts w:ascii="Arial" w:hAnsi="Arial" w:cs="Arial"/>
          <w:b/>
          <w:sz w:val="22"/>
          <w:szCs w:val="22"/>
        </w:rPr>
        <w:t>NA KTÓREGO ZASOBY POWOŁUJE SIĘ WYKONAWCA:</w:t>
      </w:r>
    </w:p>
    <w:p w14:paraId="1E84D058" w14:textId="77777777" w:rsidR="00342F81" w:rsidRPr="00632A2A" w:rsidRDefault="00342F81" w:rsidP="00342F81">
      <w:pPr>
        <w:spacing w:line="276" w:lineRule="auto"/>
        <w:jc w:val="both"/>
        <w:rPr>
          <w:rFonts w:ascii="Arial" w:hAnsi="Arial" w:cs="Arial"/>
          <w:b/>
          <w:sz w:val="22"/>
          <w:szCs w:val="22"/>
        </w:rPr>
      </w:pPr>
    </w:p>
    <w:p w14:paraId="683989EC"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14:paraId="026D074B" w14:textId="77777777" w:rsidR="00342F81" w:rsidRPr="00632A2A" w:rsidRDefault="00342F81" w:rsidP="00342F81">
      <w:pPr>
        <w:spacing w:line="276" w:lineRule="auto"/>
        <w:jc w:val="both"/>
        <w:rPr>
          <w:rFonts w:ascii="Arial" w:hAnsi="Arial" w:cs="Arial"/>
          <w:sz w:val="22"/>
          <w:szCs w:val="22"/>
        </w:rPr>
      </w:pPr>
    </w:p>
    <w:p w14:paraId="2BBD7295"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1DE189A9" w14:textId="77777777" w:rsidR="00342F81" w:rsidRPr="00632A2A" w:rsidRDefault="00342F81" w:rsidP="00342F81">
      <w:pPr>
        <w:spacing w:line="276" w:lineRule="auto"/>
        <w:jc w:val="both"/>
        <w:rPr>
          <w:rFonts w:ascii="Arial" w:hAnsi="Arial" w:cs="Arial"/>
          <w:sz w:val="22"/>
          <w:szCs w:val="22"/>
        </w:rPr>
      </w:pPr>
    </w:p>
    <w:p w14:paraId="706AE678"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0186DC6"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54381939" w14:textId="77777777" w:rsidR="00342F81" w:rsidRPr="00632A2A" w:rsidRDefault="00342F81" w:rsidP="00342F81">
      <w:pPr>
        <w:spacing w:line="276" w:lineRule="auto"/>
        <w:jc w:val="both"/>
        <w:rPr>
          <w:rFonts w:ascii="Arial" w:hAnsi="Arial" w:cs="Arial"/>
          <w:b/>
          <w:sz w:val="22"/>
          <w:szCs w:val="22"/>
        </w:rPr>
      </w:pPr>
    </w:p>
    <w:p w14:paraId="072C86D0" w14:textId="77777777" w:rsidR="00342F81" w:rsidRPr="00632A2A" w:rsidRDefault="00342F81" w:rsidP="00342F81">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14:paraId="523C8AA4"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779F8E71" w14:textId="77777777" w:rsidR="00342F81" w:rsidRPr="00632A2A" w:rsidRDefault="00342F81" w:rsidP="00342F81">
      <w:pPr>
        <w:spacing w:line="276" w:lineRule="auto"/>
        <w:jc w:val="both"/>
        <w:rPr>
          <w:rFonts w:ascii="Arial" w:hAnsi="Arial" w:cs="Arial"/>
          <w:b/>
          <w:sz w:val="22"/>
          <w:szCs w:val="22"/>
        </w:rPr>
      </w:pPr>
    </w:p>
    <w:p w14:paraId="3F286F39"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Pr>
          <w:rFonts w:ascii="Arial" w:hAnsi="Arial" w:cs="Arial"/>
          <w:sz w:val="22"/>
          <w:szCs w:val="22"/>
        </w:rPr>
        <w:t>….</w:t>
      </w:r>
      <w:r w:rsidRPr="00632A2A">
        <w:rPr>
          <w:rFonts w:ascii="Arial" w:hAnsi="Arial" w:cs="Arial"/>
          <w:sz w:val="22"/>
          <w:szCs w:val="22"/>
        </w:rPr>
        <w:t>…..….……</w:t>
      </w:r>
      <w:r>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14:paraId="0D3FC663" w14:textId="77777777" w:rsidR="00342F81" w:rsidRPr="00632A2A" w:rsidRDefault="00342F81" w:rsidP="00342F81">
      <w:pPr>
        <w:spacing w:line="276" w:lineRule="auto"/>
        <w:jc w:val="both"/>
        <w:rPr>
          <w:rFonts w:ascii="Arial" w:hAnsi="Arial" w:cs="Arial"/>
          <w:sz w:val="22"/>
          <w:szCs w:val="22"/>
        </w:rPr>
      </w:pPr>
    </w:p>
    <w:p w14:paraId="62AA6DEC"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3F47EC26" w14:textId="77777777" w:rsidR="00342F81" w:rsidRDefault="00342F81" w:rsidP="00342F81">
      <w:pPr>
        <w:spacing w:line="276" w:lineRule="auto"/>
        <w:jc w:val="both"/>
        <w:rPr>
          <w:rFonts w:ascii="Arial" w:hAnsi="Arial" w:cs="Arial"/>
          <w:sz w:val="22"/>
          <w:szCs w:val="22"/>
        </w:rPr>
      </w:pPr>
    </w:p>
    <w:p w14:paraId="0C190F0F" w14:textId="77777777" w:rsidR="00342F81" w:rsidRPr="00632A2A" w:rsidRDefault="00342F81" w:rsidP="00342F81">
      <w:pPr>
        <w:spacing w:line="276" w:lineRule="auto"/>
        <w:jc w:val="both"/>
        <w:rPr>
          <w:rFonts w:ascii="Arial" w:hAnsi="Arial" w:cs="Arial"/>
          <w:sz w:val="22"/>
          <w:szCs w:val="22"/>
        </w:rPr>
      </w:pPr>
    </w:p>
    <w:p w14:paraId="38637117"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9F65380"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21810F72" w14:textId="77777777" w:rsidR="00342F81" w:rsidRPr="00632A2A" w:rsidRDefault="00342F81" w:rsidP="00342F81">
      <w:pPr>
        <w:spacing w:line="276" w:lineRule="auto"/>
        <w:ind w:left="5664" w:firstLine="708"/>
        <w:jc w:val="both"/>
        <w:rPr>
          <w:rFonts w:ascii="Arial" w:hAnsi="Arial" w:cs="Arial"/>
          <w:i/>
          <w:sz w:val="22"/>
          <w:szCs w:val="22"/>
        </w:rPr>
      </w:pPr>
    </w:p>
    <w:p w14:paraId="6F3A3A2A"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27D64E7A" w14:textId="77777777" w:rsidR="00342F81" w:rsidRPr="00632A2A" w:rsidRDefault="00342F81" w:rsidP="00342F81">
      <w:pPr>
        <w:spacing w:line="276" w:lineRule="auto"/>
        <w:jc w:val="both"/>
        <w:rPr>
          <w:rFonts w:ascii="Arial" w:hAnsi="Arial" w:cs="Arial"/>
          <w:b/>
          <w:sz w:val="22"/>
          <w:szCs w:val="22"/>
        </w:rPr>
      </w:pPr>
    </w:p>
    <w:p w14:paraId="638D637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422E3243" w14:textId="77777777" w:rsidR="00342F81" w:rsidRPr="00632A2A" w:rsidRDefault="00342F81" w:rsidP="00342F81">
      <w:pPr>
        <w:spacing w:line="276" w:lineRule="auto"/>
        <w:jc w:val="both"/>
        <w:rPr>
          <w:rFonts w:ascii="Arial" w:hAnsi="Arial" w:cs="Arial"/>
          <w:sz w:val="22"/>
          <w:szCs w:val="22"/>
        </w:rPr>
      </w:pPr>
    </w:p>
    <w:p w14:paraId="014B003F" w14:textId="77777777" w:rsidR="00342F81" w:rsidRPr="00632A2A" w:rsidRDefault="00342F81" w:rsidP="00342F81">
      <w:pPr>
        <w:spacing w:line="276" w:lineRule="auto"/>
        <w:jc w:val="both"/>
        <w:rPr>
          <w:rFonts w:ascii="Arial" w:hAnsi="Arial" w:cs="Arial"/>
          <w:sz w:val="22"/>
          <w:szCs w:val="22"/>
        </w:rPr>
      </w:pPr>
    </w:p>
    <w:p w14:paraId="35552470"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1E63B555" w14:textId="77777777" w:rsidR="00342F81" w:rsidRDefault="00342F81" w:rsidP="00342F81">
      <w:pPr>
        <w:spacing w:line="276" w:lineRule="auto"/>
        <w:jc w:val="both"/>
        <w:rPr>
          <w:rFonts w:ascii="Arial" w:hAnsi="Arial" w:cs="Arial"/>
          <w:sz w:val="22"/>
          <w:szCs w:val="22"/>
        </w:rPr>
      </w:pPr>
    </w:p>
    <w:p w14:paraId="72303848" w14:textId="77777777" w:rsidR="00342F81" w:rsidRPr="00632A2A" w:rsidRDefault="00342F81" w:rsidP="00342F81">
      <w:pPr>
        <w:spacing w:line="276" w:lineRule="auto"/>
        <w:jc w:val="both"/>
        <w:rPr>
          <w:rFonts w:ascii="Arial" w:hAnsi="Arial" w:cs="Arial"/>
          <w:sz w:val="22"/>
          <w:szCs w:val="22"/>
        </w:rPr>
      </w:pPr>
    </w:p>
    <w:p w14:paraId="3EEC25C5"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471BF53"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AC594F1" w14:textId="77777777" w:rsidR="00342F81" w:rsidRPr="00632A2A" w:rsidRDefault="00342F81" w:rsidP="00342F81">
      <w:pPr>
        <w:spacing w:line="276" w:lineRule="auto"/>
        <w:jc w:val="both"/>
        <w:rPr>
          <w:rFonts w:ascii="Arial" w:hAnsi="Arial" w:cs="Arial"/>
          <w:sz w:val="22"/>
          <w:szCs w:val="22"/>
        </w:rPr>
      </w:pPr>
    </w:p>
    <w:p w14:paraId="28EFA776" w14:textId="77777777" w:rsidR="00342F81" w:rsidRPr="00632A2A" w:rsidRDefault="00342F81" w:rsidP="00342F81">
      <w:pPr>
        <w:spacing w:line="276" w:lineRule="auto"/>
        <w:jc w:val="both"/>
        <w:rPr>
          <w:rFonts w:ascii="Arial" w:hAnsi="Arial" w:cs="Arial"/>
          <w:sz w:val="22"/>
          <w:szCs w:val="22"/>
        </w:rPr>
      </w:pPr>
    </w:p>
    <w:p w14:paraId="0CF81F67" w14:textId="77777777" w:rsidR="00342F81" w:rsidRPr="00632A2A" w:rsidRDefault="00342F81" w:rsidP="00342F81">
      <w:pPr>
        <w:spacing w:line="276" w:lineRule="auto"/>
        <w:jc w:val="both"/>
        <w:rPr>
          <w:rFonts w:ascii="Arial" w:hAnsi="Arial" w:cs="Arial"/>
          <w:sz w:val="22"/>
          <w:szCs w:val="22"/>
        </w:rPr>
      </w:pPr>
    </w:p>
    <w:p w14:paraId="25D97B7A" w14:textId="77777777" w:rsidR="00342F81" w:rsidRPr="00632A2A" w:rsidRDefault="00342F81" w:rsidP="00342F81">
      <w:pPr>
        <w:spacing w:line="276" w:lineRule="auto"/>
        <w:jc w:val="both"/>
        <w:rPr>
          <w:rFonts w:ascii="Arial" w:hAnsi="Arial" w:cs="Arial"/>
          <w:sz w:val="22"/>
          <w:szCs w:val="22"/>
        </w:rPr>
      </w:pPr>
    </w:p>
    <w:p w14:paraId="2362AE9F" w14:textId="77777777" w:rsidR="00342F81" w:rsidRPr="00632A2A" w:rsidRDefault="00342F81" w:rsidP="00342F81">
      <w:pPr>
        <w:spacing w:line="276" w:lineRule="auto"/>
        <w:jc w:val="both"/>
        <w:rPr>
          <w:rFonts w:ascii="Arial" w:hAnsi="Arial" w:cs="Arial"/>
          <w:sz w:val="22"/>
          <w:szCs w:val="22"/>
        </w:rPr>
      </w:pPr>
    </w:p>
    <w:p w14:paraId="1BD1BF30" w14:textId="77777777" w:rsidR="00342F81" w:rsidRPr="00632A2A" w:rsidRDefault="00342F81" w:rsidP="00342F81">
      <w:pPr>
        <w:spacing w:line="276" w:lineRule="auto"/>
        <w:jc w:val="both"/>
        <w:rPr>
          <w:rFonts w:ascii="Arial" w:hAnsi="Arial" w:cs="Arial"/>
          <w:sz w:val="22"/>
          <w:szCs w:val="22"/>
        </w:rPr>
      </w:pPr>
    </w:p>
    <w:p w14:paraId="58A05B78" w14:textId="77777777" w:rsidR="00342F81" w:rsidRPr="00632A2A" w:rsidRDefault="00342F81" w:rsidP="00342F81">
      <w:pPr>
        <w:spacing w:line="276" w:lineRule="auto"/>
        <w:jc w:val="both"/>
        <w:rPr>
          <w:rFonts w:ascii="Arial" w:hAnsi="Arial" w:cs="Arial"/>
          <w:sz w:val="22"/>
          <w:szCs w:val="22"/>
        </w:rPr>
      </w:pPr>
    </w:p>
    <w:p w14:paraId="1AE1EBEE" w14:textId="77777777" w:rsidR="00342F81" w:rsidRPr="00632A2A" w:rsidRDefault="00342F81" w:rsidP="00342F81">
      <w:pPr>
        <w:spacing w:line="276" w:lineRule="auto"/>
        <w:jc w:val="both"/>
        <w:rPr>
          <w:rFonts w:ascii="Arial" w:hAnsi="Arial" w:cs="Arial"/>
          <w:sz w:val="22"/>
          <w:szCs w:val="22"/>
        </w:rPr>
      </w:pPr>
    </w:p>
    <w:p w14:paraId="6824BB10" w14:textId="77777777" w:rsidR="00342F81" w:rsidRPr="00632A2A" w:rsidRDefault="00342F81" w:rsidP="00342F81">
      <w:pPr>
        <w:spacing w:line="276" w:lineRule="auto"/>
        <w:jc w:val="both"/>
        <w:rPr>
          <w:rFonts w:ascii="Arial" w:hAnsi="Arial" w:cs="Arial"/>
          <w:sz w:val="22"/>
          <w:szCs w:val="22"/>
        </w:rPr>
      </w:pPr>
    </w:p>
    <w:p w14:paraId="64293817" w14:textId="77777777" w:rsidR="00342F81" w:rsidRPr="00632A2A" w:rsidRDefault="00342F81" w:rsidP="00342F81">
      <w:pPr>
        <w:spacing w:line="276" w:lineRule="auto"/>
        <w:jc w:val="both"/>
        <w:rPr>
          <w:rFonts w:ascii="Arial" w:hAnsi="Arial" w:cs="Arial"/>
          <w:sz w:val="22"/>
          <w:szCs w:val="22"/>
        </w:rPr>
      </w:pPr>
    </w:p>
    <w:p w14:paraId="1C59BE0C" w14:textId="77777777" w:rsidR="00342F81" w:rsidRPr="00632A2A" w:rsidRDefault="00342F81" w:rsidP="00342F81">
      <w:pPr>
        <w:spacing w:line="276" w:lineRule="auto"/>
        <w:jc w:val="both"/>
        <w:rPr>
          <w:rFonts w:ascii="Arial" w:hAnsi="Arial" w:cs="Arial"/>
          <w:sz w:val="22"/>
          <w:szCs w:val="22"/>
        </w:rPr>
      </w:pPr>
    </w:p>
    <w:p w14:paraId="39DC9738" w14:textId="77777777" w:rsidR="00342F81" w:rsidRPr="00632A2A" w:rsidRDefault="00342F81" w:rsidP="00342F81">
      <w:pPr>
        <w:spacing w:line="276" w:lineRule="auto"/>
        <w:jc w:val="both"/>
        <w:rPr>
          <w:rFonts w:ascii="Arial" w:hAnsi="Arial" w:cs="Arial"/>
          <w:sz w:val="22"/>
          <w:szCs w:val="22"/>
        </w:rPr>
      </w:pPr>
    </w:p>
    <w:p w14:paraId="5EA21669" w14:textId="77777777" w:rsidR="00342F81" w:rsidRPr="00632A2A" w:rsidRDefault="00342F81" w:rsidP="00342F81">
      <w:pPr>
        <w:spacing w:line="276" w:lineRule="auto"/>
        <w:jc w:val="both"/>
        <w:rPr>
          <w:rFonts w:ascii="Arial" w:hAnsi="Arial" w:cs="Arial"/>
          <w:sz w:val="22"/>
          <w:szCs w:val="22"/>
        </w:rPr>
      </w:pPr>
    </w:p>
    <w:p w14:paraId="0B429689" w14:textId="77777777" w:rsidR="00342F81" w:rsidRPr="00632A2A" w:rsidRDefault="00342F81" w:rsidP="00342F81">
      <w:pPr>
        <w:spacing w:line="276" w:lineRule="auto"/>
        <w:jc w:val="both"/>
        <w:rPr>
          <w:rFonts w:ascii="Arial" w:hAnsi="Arial" w:cs="Arial"/>
          <w:sz w:val="22"/>
          <w:szCs w:val="22"/>
        </w:rPr>
      </w:pPr>
    </w:p>
    <w:p w14:paraId="1495B7D3"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4EB9DA04" w14:textId="77777777" w:rsidR="00342F81" w:rsidRPr="00632A2A" w:rsidRDefault="00342F81" w:rsidP="00342F81">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4AEDA66A" w14:textId="77777777" w:rsidR="00342F81" w:rsidRPr="00632A2A" w:rsidRDefault="00342F81" w:rsidP="00342F81">
      <w:pPr>
        <w:spacing w:line="276" w:lineRule="auto"/>
        <w:ind w:left="5664" w:firstLine="708"/>
        <w:jc w:val="both"/>
        <w:rPr>
          <w:rFonts w:ascii="Arial" w:hAnsi="Arial" w:cs="Arial"/>
          <w:w w:val="130"/>
          <w:sz w:val="22"/>
          <w:szCs w:val="22"/>
        </w:rPr>
      </w:pPr>
    </w:p>
    <w:p w14:paraId="1A161DFB" w14:textId="77777777" w:rsidR="00342F81" w:rsidRPr="00521D43" w:rsidRDefault="00342F81" w:rsidP="00342F81">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Załącznik nr 5 do SIWZ</w:t>
      </w:r>
    </w:p>
    <w:p w14:paraId="683DC11B" w14:textId="77777777" w:rsidR="00342F81" w:rsidRPr="00632A2A" w:rsidRDefault="00342F81" w:rsidP="00342F81">
      <w:pPr>
        <w:spacing w:line="276" w:lineRule="auto"/>
        <w:rPr>
          <w:rFonts w:ascii="Arial" w:hAnsi="Arial" w:cs="Arial"/>
          <w:sz w:val="22"/>
          <w:szCs w:val="22"/>
          <w:highlight w:val="yellow"/>
        </w:rPr>
      </w:pPr>
    </w:p>
    <w:p w14:paraId="24260C77"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62B8FB08"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6D835EE2" w14:textId="77777777" w:rsidR="00342F81" w:rsidRPr="00632A2A" w:rsidRDefault="00342F81" w:rsidP="00342F81">
      <w:pPr>
        <w:tabs>
          <w:tab w:val="left" w:pos="2400"/>
        </w:tabs>
        <w:spacing w:line="276" w:lineRule="auto"/>
        <w:jc w:val="both"/>
        <w:rPr>
          <w:rFonts w:ascii="Arial" w:hAnsi="Arial" w:cs="Arial"/>
          <w:b/>
          <w:sz w:val="22"/>
          <w:szCs w:val="22"/>
        </w:rPr>
      </w:pPr>
    </w:p>
    <w:p w14:paraId="63DC0367" w14:textId="77777777" w:rsidR="00342F81" w:rsidRPr="00632A2A" w:rsidRDefault="00342F81" w:rsidP="00342F81">
      <w:pPr>
        <w:spacing w:line="276" w:lineRule="auto"/>
        <w:ind w:left="5954"/>
        <w:rPr>
          <w:rFonts w:ascii="Arial" w:hAnsi="Arial" w:cs="Arial"/>
          <w:b/>
          <w:sz w:val="22"/>
          <w:szCs w:val="22"/>
        </w:rPr>
      </w:pPr>
      <w:r w:rsidRPr="00632A2A">
        <w:rPr>
          <w:rFonts w:ascii="Arial" w:hAnsi="Arial" w:cs="Arial"/>
          <w:b/>
          <w:sz w:val="22"/>
          <w:szCs w:val="22"/>
        </w:rPr>
        <w:t>Gmina Świeszyno</w:t>
      </w:r>
    </w:p>
    <w:p w14:paraId="0A7B77A3" w14:textId="77777777" w:rsidR="00342F81" w:rsidRPr="00632A2A" w:rsidRDefault="00342F81" w:rsidP="00342F81">
      <w:pPr>
        <w:spacing w:line="276" w:lineRule="auto"/>
        <w:ind w:left="5954"/>
        <w:rPr>
          <w:rFonts w:ascii="Arial" w:hAnsi="Arial" w:cs="Arial"/>
          <w:b/>
          <w:sz w:val="22"/>
          <w:szCs w:val="22"/>
        </w:rPr>
      </w:pPr>
      <w:r w:rsidRPr="00632A2A">
        <w:rPr>
          <w:rFonts w:ascii="Arial" w:hAnsi="Arial" w:cs="Arial"/>
          <w:b/>
          <w:sz w:val="22"/>
          <w:szCs w:val="22"/>
        </w:rPr>
        <w:t>76-024 Świeszyno 71</w:t>
      </w:r>
    </w:p>
    <w:p w14:paraId="3DA96D4D" w14:textId="77777777" w:rsidR="00342F81" w:rsidRPr="00632A2A" w:rsidRDefault="00342F81" w:rsidP="00342F81">
      <w:pPr>
        <w:tabs>
          <w:tab w:val="left" w:pos="2400"/>
        </w:tabs>
        <w:spacing w:line="276" w:lineRule="auto"/>
        <w:jc w:val="both"/>
        <w:rPr>
          <w:rFonts w:ascii="Arial" w:hAnsi="Arial" w:cs="Arial"/>
          <w:b/>
          <w:sz w:val="22"/>
          <w:szCs w:val="22"/>
        </w:rPr>
      </w:pPr>
    </w:p>
    <w:p w14:paraId="27D2E895" w14:textId="77777777" w:rsidR="00342F81" w:rsidRPr="00632A2A" w:rsidRDefault="00342F81" w:rsidP="00342F81">
      <w:pPr>
        <w:tabs>
          <w:tab w:val="left" w:pos="2400"/>
        </w:tabs>
        <w:spacing w:line="276" w:lineRule="auto"/>
        <w:jc w:val="both"/>
        <w:rPr>
          <w:rFonts w:ascii="Arial" w:hAnsi="Arial" w:cs="Arial"/>
          <w:b/>
          <w:sz w:val="22"/>
          <w:szCs w:val="22"/>
        </w:rPr>
      </w:pPr>
    </w:p>
    <w:p w14:paraId="61316C27" w14:textId="77777777" w:rsidR="00342F81" w:rsidRPr="00632A2A" w:rsidRDefault="00342F81" w:rsidP="009108D4">
      <w:pPr>
        <w:spacing w:after="100"/>
        <w:jc w:val="center"/>
        <w:rPr>
          <w:rFonts w:ascii="Arial" w:hAnsi="Arial" w:cs="Arial"/>
          <w:b/>
          <w:sz w:val="22"/>
          <w:szCs w:val="22"/>
          <w:u w:val="single"/>
        </w:rPr>
      </w:pPr>
      <w:r w:rsidRPr="00632A2A">
        <w:rPr>
          <w:rFonts w:ascii="Arial" w:hAnsi="Arial" w:cs="Arial"/>
          <w:b/>
          <w:sz w:val="22"/>
          <w:szCs w:val="22"/>
          <w:u w:val="single"/>
        </w:rPr>
        <w:t>OŚWIADCZENIE WYKONAWCY</w:t>
      </w:r>
    </w:p>
    <w:p w14:paraId="400EEDB5" w14:textId="77777777" w:rsidR="00342F81" w:rsidRPr="00632A2A" w:rsidRDefault="00342F81" w:rsidP="009108D4">
      <w:pPr>
        <w:spacing w:after="100"/>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14:paraId="17C214EB" w14:textId="77777777" w:rsidR="00342F81" w:rsidRPr="00632A2A" w:rsidRDefault="00342F81" w:rsidP="009108D4">
      <w:pPr>
        <w:spacing w:after="100"/>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14:paraId="0BA93EE3" w14:textId="77777777" w:rsidR="00342F81" w:rsidRPr="00632A2A" w:rsidRDefault="00342F81" w:rsidP="009108D4">
      <w:pPr>
        <w:jc w:val="center"/>
        <w:rPr>
          <w:rFonts w:ascii="Arial" w:hAnsi="Arial" w:cs="Arial"/>
          <w:sz w:val="22"/>
          <w:szCs w:val="22"/>
        </w:rPr>
      </w:pPr>
    </w:p>
    <w:p w14:paraId="45040EDB" w14:textId="6AC6A9BC" w:rsidR="00342F81" w:rsidRDefault="00342F81" w:rsidP="00342F81">
      <w:pPr>
        <w:autoSpaceDE w:val="0"/>
        <w:autoSpaceDN w:val="0"/>
        <w:adjustRightInd w:val="0"/>
        <w:spacing w:line="276" w:lineRule="auto"/>
        <w:jc w:val="center"/>
        <w:rPr>
          <w:rFonts w:ascii="Arial" w:hAnsi="Arial" w:cs="Arial"/>
          <w:b/>
          <w:color w:val="000000"/>
        </w:rPr>
      </w:pPr>
      <w:r w:rsidRPr="00632A2A">
        <w:rPr>
          <w:rFonts w:ascii="Arial" w:eastAsia="Helvetica" w:hAnsi="Arial" w:cs="Arial"/>
          <w:sz w:val="22"/>
          <w:szCs w:val="22"/>
        </w:rPr>
        <w:t>W związku ze złożeniem oferty w przetargu nieograniczonym na</w:t>
      </w:r>
      <w:r w:rsidRPr="00DD1C88">
        <w:rPr>
          <w:rFonts w:ascii="Arial" w:eastAsia="Helvetica" w:hAnsi="Arial" w:cs="Arial"/>
          <w:sz w:val="22"/>
          <w:szCs w:val="22"/>
        </w:rPr>
        <w:t xml:space="preserve">: </w:t>
      </w:r>
      <w:r w:rsidR="00D3346D" w:rsidRPr="00DD1C88">
        <w:rPr>
          <w:rFonts w:ascii="Arial" w:hAnsi="Arial" w:cs="Arial"/>
          <w:b/>
        </w:rPr>
        <w:t>„D</w:t>
      </w:r>
      <w:r w:rsidR="00D3346D" w:rsidRPr="00DD1C88">
        <w:rPr>
          <w:rFonts w:ascii="Arial" w:hAnsi="Arial" w:cs="Arial"/>
          <w:b/>
          <w:bCs/>
          <w:color w:val="000000"/>
        </w:rPr>
        <w:t>ostawa kruszywa</w:t>
      </w:r>
      <w:r w:rsidR="00D3346D" w:rsidRPr="00DD1C88">
        <w:rPr>
          <w:rFonts w:ascii="Arial" w:hAnsi="Arial" w:cs="Arial"/>
          <w:b/>
        </w:rPr>
        <w:t>”.</w:t>
      </w:r>
    </w:p>
    <w:p w14:paraId="47BAB94E" w14:textId="77777777" w:rsidR="00342F81" w:rsidRPr="00632A2A" w:rsidRDefault="00342F81" w:rsidP="00342F81">
      <w:pPr>
        <w:spacing w:line="276" w:lineRule="auto"/>
        <w:jc w:val="center"/>
        <w:rPr>
          <w:rFonts w:ascii="Arial" w:hAnsi="Arial" w:cs="Arial"/>
          <w:b/>
          <w:sz w:val="22"/>
          <w:szCs w:val="22"/>
        </w:rPr>
      </w:pPr>
    </w:p>
    <w:p w14:paraId="6163C5B1"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14:paraId="4BA407C5"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14:paraId="6ECADCB1"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r>
        <w:rPr>
          <w:rFonts w:ascii="Arial" w:eastAsia="Helvetica" w:hAnsi="Arial" w:cs="Arial"/>
          <w:sz w:val="22"/>
          <w:szCs w:val="22"/>
        </w:rPr>
        <w:t>……………………….</w:t>
      </w:r>
      <w:r w:rsidRPr="00632A2A">
        <w:rPr>
          <w:rFonts w:ascii="Arial" w:eastAsia="Helvetica" w:hAnsi="Arial" w:cs="Arial"/>
          <w:sz w:val="22"/>
          <w:szCs w:val="22"/>
        </w:rPr>
        <w:t>…………………………………………………………..</w:t>
      </w:r>
    </w:p>
    <w:p w14:paraId="7781611E" w14:textId="77777777" w:rsidR="00342F81" w:rsidRPr="00632A2A" w:rsidRDefault="00342F81" w:rsidP="00342F81">
      <w:pPr>
        <w:spacing w:line="276" w:lineRule="auto"/>
        <w:rPr>
          <w:rFonts w:ascii="Arial" w:eastAsia="Helvetica" w:hAnsi="Arial" w:cs="Arial"/>
          <w:sz w:val="22"/>
          <w:szCs w:val="22"/>
        </w:rPr>
      </w:pPr>
      <w:r w:rsidRPr="00632A2A">
        <w:rPr>
          <w:rFonts w:ascii="Arial" w:eastAsia="Helvetica" w:hAnsi="Arial" w:cs="Arial"/>
          <w:sz w:val="22"/>
          <w:szCs w:val="22"/>
        </w:rPr>
        <w:t>…………………………………</w:t>
      </w:r>
      <w:r>
        <w:rPr>
          <w:rFonts w:ascii="Arial" w:eastAsia="Helvetica" w:hAnsi="Arial" w:cs="Arial"/>
          <w:sz w:val="22"/>
          <w:szCs w:val="22"/>
        </w:rPr>
        <w:t>………</w:t>
      </w:r>
      <w:r w:rsidRPr="00632A2A">
        <w:rPr>
          <w:rFonts w:ascii="Arial" w:eastAsia="Helvetica" w:hAnsi="Arial" w:cs="Arial"/>
          <w:sz w:val="22"/>
          <w:szCs w:val="22"/>
        </w:rPr>
        <w:t>………………………………………………………………..</w:t>
      </w:r>
    </w:p>
    <w:p w14:paraId="3977AE9D" w14:textId="77777777" w:rsidR="00342F81" w:rsidRPr="00632A2A" w:rsidRDefault="00342F81" w:rsidP="00342F81">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14:paraId="3F729A79" w14:textId="77777777" w:rsidR="00342F81" w:rsidRPr="00632A2A" w:rsidRDefault="00342F81" w:rsidP="00342F81">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2A9CDAD7" w14:textId="26D9AB71" w:rsidR="00342F81" w:rsidRPr="00632A2A" w:rsidRDefault="00342F81" w:rsidP="00342F81">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8B7AF1">
        <w:rPr>
          <w:rFonts w:ascii="Arial" w:eastAsia="Helvetica" w:hAnsi="Arial" w:cs="Arial"/>
          <w:sz w:val="22"/>
          <w:szCs w:val="22"/>
        </w:rPr>
        <w:t>(Dz. U. z 20</w:t>
      </w:r>
      <w:r w:rsidR="008B7AF1" w:rsidRPr="008B7AF1">
        <w:rPr>
          <w:rFonts w:ascii="Arial" w:eastAsia="Helvetica" w:hAnsi="Arial" w:cs="Arial"/>
          <w:sz w:val="22"/>
          <w:szCs w:val="22"/>
        </w:rPr>
        <w:t>20</w:t>
      </w:r>
      <w:r w:rsidRPr="008B7AF1">
        <w:rPr>
          <w:rFonts w:ascii="Arial" w:eastAsia="Helvetica" w:hAnsi="Arial" w:cs="Arial"/>
          <w:sz w:val="22"/>
          <w:szCs w:val="22"/>
        </w:rPr>
        <w:t xml:space="preserve"> r., poz. </w:t>
      </w:r>
      <w:r w:rsidR="008B7AF1" w:rsidRPr="008B7AF1">
        <w:rPr>
          <w:rFonts w:ascii="Arial" w:eastAsia="Helvetica" w:hAnsi="Arial" w:cs="Arial"/>
          <w:sz w:val="22"/>
          <w:szCs w:val="22"/>
        </w:rPr>
        <w:t>1076</w:t>
      </w:r>
      <w:r w:rsidRPr="008B7AF1">
        <w:rPr>
          <w:rFonts w:ascii="Arial" w:eastAsia="Helvetica" w:hAnsi="Arial" w:cs="Arial"/>
          <w:sz w:val="22"/>
          <w:szCs w:val="22"/>
        </w:rPr>
        <w:t>)</w:t>
      </w:r>
      <w:r w:rsidRPr="00632A2A">
        <w:rPr>
          <w:rFonts w:ascii="Arial" w:eastAsia="Helvetica" w:hAnsi="Arial" w:cs="Arial"/>
          <w:sz w:val="22"/>
          <w:szCs w:val="22"/>
        </w:rPr>
        <w:t xml:space="preserve"> z innym wykonawcą, który złożył ofertę w przedmiotowym postępowaniu*</w:t>
      </w:r>
    </w:p>
    <w:p w14:paraId="5E843D80" w14:textId="77777777" w:rsidR="00342F81" w:rsidRPr="00632A2A" w:rsidRDefault="00342F81" w:rsidP="00342F81">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123837B6" w14:textId="77777777" w:rsidR="00342F81" w:rsidRPr="00632A2A" w:rsidRDefault="00342F81" w:rsidP="00342F81">
      <w:pPr>
        <w:pStyle w:val="Akapitzlist"/>
        <w:numPr>
          <w:ilvl w:val="0"/>
          <w:numId w:val="51"/>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11BDFD4A" w14:textId="77777777" w:rsidR="00342F81" w:rsidRPr="00632A2A" w:rsidRDefault="00342F81" w:rsidP="00342F81">
      <w:pPr>
        <w:pStyle w:val="Akapitzlist"/>
        <w:numPr>
          <w:ilvl w:val="0"/>
          <w:numId w:val="51"/>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40AAADE4"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14:paraId="6EDDCB88" w14:textId="77777777" w:rsidR="00342F81" w:rsidRPr="00632A2A" w:rsidRDefault="00342F81" w:rsidP="00342F81">
      <w:pPr>
        <w:spacing w:after="100" w:line="276" w:lineRule="auto"/>
        <w:rPr>
          <w:rFonts w:ascii="Arial" w:eastAsia="Helvetica" w:hAnsi="Arial" w:cs="Arial"/>
          <w:sz w:val="22"/>
          <w:szCs w:val="22"/>
        </w:rPr>
      </w:pPr>
    </w:p>
    <w:p w14:paraId="4DD61A17"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29B3BD99" w14:textId="77777777" w:rsidR="00342F81" w:rsidRPr="00632A2A" w:rsidRDefault="00342F81" w:rsidP="00342F81">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6F7D56DE" w14:textId="77777777" w:rsidR="00342F81" w:rsidRPr="00632A2A" w:rsidRDefault="00342F81" w:rsidP="00342F81">
      <w:pPr>
        <w:spacing w:after="100" w:line="276" w:lineRule="auto"/>
        <w:rPr>
          <w:rFonts w:ascii="Arial" w:eastAsia="Helvetica" w:hAnsi="Arial" w:cs="Arial"/>
          <w:i/>
          <w:sz w:val="22"/>
          <w:szCs w:val="22"/>
        </w:rPr>
      </w:pPr>
    </w:p>
    <w:p w14:paraId="367A7D02" w14:textId="77777777" w:rsidR="00342F81" w:rsidRPr="00632A2A" w:rsidRDefault="00342F81" w:rsidP="00342F81">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14:paraId="141A8108" w14:textId="77777777" w:rsidR="00342F81" w:rsidRPr="00632A2A" w:rsidRDefault="00342F81" w:rsidP="00342F81">
      <w:pPr>
        <w:tabs>
          <w:tab w:val="left" w:pos="2400"/>
        </w:tabs>
        <w:spacing w:line="276" w:lineRule="auto"/>
        <w:jc w:val="both"/>
        <w:rPr>
          <w:rFonts w:ascii="Arial" w:hAnsi="Arial" w:cs="Arial"/>
          <w:i/>
          <w:sz w:val="22"/>
          <w:szCs w:val="22"/>
        </w:rPr>
      </w:pPr>
      <w:r w:rsidRPr="00632A2A">
        <w:rPr>
          <w:rFonts w:ascii="Arial" w:hAnsi="Arial" w:cs="Arial"/>
          <w:i/>
          <w:sz w:val="22"/>
          <w:szCs w:val="22"/>
        </w:rPr>
        <w:lastRenderedPageBreak/>
        <w:t>**wraz ze złożeniem oświadczenia o przynależności do tej samej grupy kapitałowej Wykonawca może przedstawić wyjaśnienia i dowody, że powiązania z innym Wykonawcą nie prowadzą do zakłócenia konkurencji w postępowaniu o udzielenie zamówienia.</w:t>
      </w:r>
    </w:p>
    <w:p w14:paraId="57D4D870" w14:textId="77777777" w:rsidR="00342F81" w:rsidRPr="00632A2A" w:rsidRDefault="00342F81" w:rsidP="00342F81">
      <w:pPr>
        <w:tabs>
          <w:tab w:val="left" w:pos="2400"/>
        </w:tabs>
        <w:spacing w:line="276" w:lineRule="auto"/>
        <w:jc w:val="both"/>
        <w:rPr>
          <w:rFonts w:ascii="Arial" w:hAnsi="Arial" w:cs="Arial"/>
          <w:i/>
          <w:sz w:val="22"/>
          <w:szCs w:val="22"/>
        </w:rPr>
      </w:pPr>
    </w:p>
    <w:p w14:paraId="1B8013EF" w14:textId="77777777" w:rsidR="00342F81" w:rsidRPr="00632A2A" w:rsidRDefault="00342F81" w:rsidP="00342F81">
      <w:pPr>
        <w:tabs>
          <w:tab w:val="left" w:pos="2400"/>
        </w:tabs>
        <w:spacing w:line="276" w:lineRule="auto"/>
        <w:jc w:val="both"/>
        <w:rPr>
          <w:rFonts w:ascii="Arial" w:hAnsi="Arial" w:cs="Arial"/>
          <w:i/>
          <w:sz w:val="22"/>
          <w:szCs w:val="22"/>
        </w:rPr>
      </w:pPr>
    </w:p>
    <w:p w14:paraId="1B898A19" w14:textId="77777777" w:rsidR="00342F81" w:rsidRPr="00632A2A" w:rsidRDefault="00342F81" w:rsidP="00342F81">
      <w:pPr>
        <w:tabs>
          <w:tab w:val="left" w:pos="2400"/>
        </w:tabs>
        <w:spacing w:line="276" w:lineRule="auto"/>
        <w:jc w:val="both"/>
        <w:rPr>
          <w:rFonts w:ascii="Arial" w:hAnsi="Arial" w:cs="Arial"/>
          <w:i/>
          <w:sz w:val="22"/>
          <w:szCs w:val="22"/>
        </w:rPr>
      </w:pPr>
    </w:p>
    <w:p w14:paraId="0683A57F" w14:textId="77777777" w:rsidR="00342F81" w:rsidRPr="00632A2A" w:rsidRDefault="00342F81" w:rsidP="00342F81">
      <w:pPr>
        <w:tabs>
          <w:tab w:val="left" w:pos="2400"/>
        </w:tabs>
        <w:spacing w:line="276" w:lineRule="auto"/>
        <w:jc w:val="both"/>
        <w:rPr>
          <w:rFonts w:ascii="Arial" w:hAnsi="Arial" w:cs="Arial"/>
          <w:i/>
          <w:sz w:val="22"/>
          <w:szCs w:val="22"/>
        </w:rPr>
      </w:pPr>
    </w:p>
    <w:p w14:paraId="0370A666" w14:textId="77777777" w:rsidR="00342F81" w:rsidRPr="00632A2A" w:rsidRDefault="00342F81" w:rsidP="00342F81">
      <w:pPr>
        <w:tabs>
          <w:tab w:val="left" w:pos="2400"/>
        </w:tabs>
        <w:spacing w:line="276" w:lineRule="auto"/>
        <w:jc w:val="both"/>
        <w:rPr>
          <w:rFonts w:ascii="Arial" w:hAnsi="Arial" w:cs="Arial"/>
          <w:i/>
          <w:sz w:val="22"/>
          <w:szCs w:val="22"/>
        </w:rPr>
      </w:pPr>
    </w:p>
    <w:p w14:paraId="13AC3F72" w14:textId="77777777" w:rsidR="00342F81" w:rsidRPr="00632A2A" w:rsidRDefault="00342F81" w:rsidP="00342F81">
      <w:pPr>
        <w:tabs>
          <w:tab w:val="left" w:pos="2400"/>
        </w:tabs>
        <w:spacing w:line="276" w:lineRule="auto"/>
        <w:jc w:val="both"/>
        <w:rPr>
          <w:rFonts w:ascii="Arial" w:hAnsi="Arial" w:cs="Arial"/>
          <w:i/>
          <w:sz w:val="22"/>
          <w:szCs w:val="22"/>
        </w:rPr>
      </w:pPr>
    </w:p>
    <w:p w14:paraId="520AA838" w14:textId="77777777" w:rsidR="00342F81" w:rsidRPr="00632A2A" w:rsidRDefault="00342F81" w:rsidP="00342F81">
      <w:pPr>
        <w:tabs>
          <w:tab w:val="left" w:pos="2400"/>
        </w:tabs>
        <w:spacing w:line="276" w:lineRule="auto"/>
        <w:jc w:val="both"/>
        <w:rPr>
          <w:rFonts w:ascii="Arial" w:hAnsi="Arial" w:cs="Arial"/>
          <w:i/>
          <w:sz w:val="22"/>
          <w:szCs w:val="22"/>
        </w:rPr>
      </w:pPr>
    </w:p>
    <w:p w14:paraId="7DE441D5" w14:textId="77777777" w:rsidR="00342F81" w:rsidRPr="00632A2A" w:rsidRDefault="00342F81" w:rsidP="00342F81">
      <w:pPr>
        <w:tabs>
          <w:tab w:val="left" w:pos="2400"/>
        </w:tabs>
        <w:spacing w:line="276" w:lineRule="auto"/>
        <w:jc w:val="both"/>
        <w:rPr>
          <w:rFonts w:ascii="Arial" w:hAnsi="Arial" w:cs="Arial"/>
          <w:i/>
          <w:sz w:val="22"/>
          <w:szCs w:val="22"/>
        </w:rPr>
      </w:pPr>
    </w:p>
    <w:p w14:paraId="38BE923F" w14:textId="77777777" w:rsidR="00342F81" w:rsidRPr="00632A2A" w:rsidRDefault="00342F81" w:rsidP="00342F81">
      <w:pPr>
        <w:tabs>
          <w:tab w:val="left" w:pos="2400"/>
        </w:tabs>
        <w:spacing w:line="276" w:lineRule="auto"/>
        <w:jc w:val="both"/>
        <w:rPr>
          <w:rFonts w:ascii="Arial" w:hAnsi="Arial" w:cs="Arial"/>
          <w:i/>
          <w:sz w:val="22"/>
          <w:szCs w:val="22"/>
        </w:rPr>
      </w:pPr>
    </w:p>
    <w:p w14:paraId="01FD5D1F" w14:textId="77777777" w:rsidR="00342F81" w:rsidRPr="00632A2A" w:rsidRDefault="00342F81" w:rsidP="00342F81">
      <w:pPr>
        <w:tabs>
          <w:tab w:val="left" w:pos="2400"/>
        </w:tabs>
        <w:spacing w:line="276" w:lineRule="auto"/>
        <w:jc w:val="both"/>
        <w:rPr>
          <w:rFonts w:ascii="Arial" w:hAnsi="Arial" w:cs="Arial"/>
          <w:i/>
          <w:sz w:val="22"/>
          <w:szCs w:val="22"/>
        </w:rPr>
      </w:pPr>
    </w:p>
    <w:p w14:paraId="6FEA26C1" w14:textId="77777777" w:rsidR="00342F81" w:rsidRPr="00632A2A" w:rsidRDefault="00342F81" w:rsidP="00342F81">
      <w:pPr>
        <w:tabs>
          <w:tab w:val="left" w:pos="2400"/>
        </w:tabs>
        <w:spacing w:line="276" w:lineRule="auto"/>
        <w:jc w:val="both"/>
        <w:rPr>
          <w:rFonts w:ascii="Arial" w:hAnsi="Arial" w:cs="Arial"/>
          <w:i/>
          <w:sz w:val="22"/>
          <w:szCs w:val="22"/>
        </w:rPr>
      </w:pPr>
    </w:p>
    <w:p w14:paraId="04DDB8AC" w14:textId="77777777" w:rsidR="00342F81" w:rsidRPr="00632A2A" w:rsidRDefault="00342F81" w:rsidP="00342F81">
      <w:pPr>
        <w:spacing w:line="276" w:lineRule="auto"/>
        <w:rPr>
          <w:rFonts w:ascii="Arial" w:hAnsi="Arial" w:cs="Arial"/>
          <w:i/>
          <w:sz w:val="22"/>
          <w:szCs w:val="22"/>
        </w:rPr>
      </w:pPr>
      <w:r w:rsidRPr="00632A2A">
        <w:rPr>
          <w:rFonts w:ascii="Arial" w:hAnsi="Arial" w:cs="Arial"/>
          <w:i/>
          <w:sz w:val="22"/>
          <w:szCs w:val="22"/>
        </w:rPr>
        <w:br w:type="page"/>
      </w:r>
    </w:p>
    <w:p w14:paraId="490260F2"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 – jeżeli występuje</w:t>
      </w:r>
    </w:p>
    <w:p w14:paraId="7B4E022C" w14:textId="77777777" w:rsidR="00342F81" w:rsidRPr="00521D43" w:rsidRDefault="00342F81" w:rsidP="00342F81">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Załącznik nr 6do SIWZ</w:t>
      </w:r>
    </w:p>
    <w:p w14:paraId="7AB63F27" w14:textId="77777777" w:rsidR="00342F81" w:rsidRPr="00632A2A" w:rsidRDefault="00342F81" w:rsidP="00342F81">
      <w:pPr>
        <w:spacing w:line="276" w:lineRule="auto"/>
        <w:rPr>
          <w:rFonts w:ascii="Arial" w:hAnsi="Arial" w:cs="Arial"/>
          <w:sz w:val="22"/>
          <w:szCs w:val="22"/>
        </w:rPr>
      </w:pPr>
    </w:p>
    <w:p w14:paraId="3CA1AE09"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p>
    <w:p w14:paraId="219E5448"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52140CCC"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663BC240"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D9810C8" w14:textId="77777777" w:rsidR="00342F81" w:rsidRPr="00632A2A" w:rsidRDefault="00342F81" w:rsidP="00342F81">
      <w:pPr>
        <w:pStyle w:val="Zwykytekst"/>
        <w:spacing w:before="120" w:line="276" w:lineRule="auto"/>
        <w:ind w:left="1800" w:right="-142" w:hanging="1440"/>
        <w:rPr>
          <w:rFonts w:ascii="Arial" w:hAnsi="Arial" w:cs="Arial"/>
          <w:sz w:val="22"/>
          <w:szCs w:val="22"/>
        </w:rPr>
      </w:pPr>
    </w:p>
    <w:p w14:paraId="6DC881F9" w14:textId="77777777" w:rsidR="00342F81" w:rsidRPr="00632A2A" w:rsidRDefault="00342F81" w:rsidP="00342F81">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402F2BF0" w14:textId="77777777" w:rsidR="00342F81" w:rsidRPr="00632A2A" w:rsidRDefault="00342F81" w:rsidP="00342F81">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6CB5610A"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0558A815"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p>
    <w:p w14:paraId="3534F363"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14:paraId="4B69FAED"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3BCC2765"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22102A9B" w14:textId="72178909" w:rsidR="00342F81" w:rsidRPr="00632A2A" w:rsidRDefault="00342F81" w:rsidP="00342F81">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9108D4">
        <w:rPr>
          <w:rFonts w:ascii="Arial" w:hAnsi="Arial" w:cs="Arial"/>
          <w:bCs/>
          <w:sz w:val="22"/>
          <w:szCs w:val="22"/>
        </w:rPr>
        <w:t xml:space="preserve"> </w:t>
      </w:r>
      <w:r w:rsidRPr="00632A2A">
        <w:rPr>
          <w:rFonts w:ascii="Arial" w:hAnsi="Arial" w:cs="Arial"/>
          <w:bCs/>
          <w:sz w:val="22"/>
          <w:szCs w:val="22"/>
        </w:rPr>
        <w:t>(Dz. U. z 201</w:t>
      </w:r>
      <w:r w:rsidR="009108D4">
        <w:rPr>
          <w:rFonts w:ascii="Arial" w:hAnsi="Arial" w:cs="Arial"/>
          <w:bCs/>
          <w:sz w:val="22"/>
          <w:szCs w:val="22"/>
        </w:rPr>
        <w:t>9</w:t>
      </w:r>
      <w:r>
        <w:rPr>
          <w:rFonts w:ascii="Arial" w:hAnsi="Arial" w:cs="Arial"/>
          <w:bCs/>
          <w:sz w:val="22"/>
          <w:szCs w:val="22"/>
        </w:rPr>
        <w:t xml:space="preserve"> r. poz. 1</w:t>
      </w:r>
      <w:r w:rsidR="009108D4">
        <w:rPr>
          <w:rFonts w:ascii="Arial" w:hAnsi="Arial" w:cs="Arial"/>
          <w:bCs/>
          <w:sz w:val="22"/>
          <w:szCs w:val="22"/>
        </w:rPr>
        <w:t>843</w:t>
      </w:r>
      <w:r w:rsidRPr="00632A2A">
        <w:rPr>
          <w:rFonts w:ascii="Arial" w:hAnsi="Arial" w:cs="Arial"/>
          <w:bCs/>
          <w:sz w:val="22"/>
          <w:szCs w:val="22"/>
        </w:rPr>
        <w:t xml:space="preserve"> z </w:t>
      </w:r>
      <w:proofErr w:type="spellStart"/>
      <w:r w:rsidRPr="00632A2A">
        <w:rPr>
          <w:rFonts w:ascii="Arial" w:hAnsi="Arial" w:cs="Arial"/>
          <w:bCs/>
          <w:sz w:val="22"/>
          <w:szCs w:val="22"/>
        </w:rPr>
        <w:t>późn</w:t>
      </w:r>
      <w:proofErr w:type="spellEnd"/>
      <w:r w:rsidRPr="00632A2A">
        <w:rPr>
          <w:rFonts w:ascii="Arial" w:hAnsi="Arial" w:cs="Arial"/>
          <w:bCs/>
          <w:sz w:val="22"/>
          <w:szCs w:val="22"/>
        </w:rPr>
        <w:t>. zm.), udostępnić nw. Wykonawcy</w:t>
      </w:r>
      <w:r w:rsidRPr="00632A2A">
        <w:rPr>
          <w:rFonts w:ascii="Arial" w:hAnsi="Arial" w:cs="Arial"/>
          <w:sz w:val="22"/>
          <w:szCs w:val="22"/>
        </w:rPr>
        <w:t>:</w:t>
      </w:r>
    </w:p>
    <w:p w14:paraId="613F38C6"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5171F42C"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1BB11993" w14:textId="77777777" w:rsidR="00342F81" w:rsidRPr="00632A2A" w:rsidRDefault="00342F81" w:rsidP="00342F81">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14:paraId="742ECADB" w14:textId="626A8117" w:rsidR="00342F81" w:rsidRDefault="00D3346D" w:rsidP="00342F81">
      <w:pPr>
        <w:autoSpaceDE w:val="0"/>
        <w:autoSpaceDN w:val="0"/>
        <w:adjustRightInd w:val="0"/>
        <w:spacing w:line="276" w:lineRule="auto"/>
        <w:jc w:val="center"/>
        <w:rPr>
          <w:rFonts w:ascii="Arial" w:hAnsi="Arial" w:cs="Arial"/>
          <w:b/>
          <w:color w:val="000000"/>
        </w:rPr>
      </w:pPr>
      <w:r w:rsidRPr="00DD1C88">
        <w:rPr>
          <w:rFonts w:ascii="Arial" w:hAnsi="Arial" w:cs="Arial"/>
          <w:b/>
        </w:rPr>
        <w:t>„D</w:t>
      </w:r>
      <w:r w:rsidRPr="00DD1C88">
        <w:rPr>
          <w:rFonts w:ascii="Arial" w:hAnsi="Arial" w:cs="Arial"/>
          <w:b/>
          <w:bCs/>
          <w:color w:val="000000"/>
        </w:rPr>
        <w:t>ostawa kruszywa</w:t>
      </w:r>
      <w:r w:rsidRPr="00DD1C88">
        <w:rPr>
          <w:rFonts w:ascii="Arial" w:hAnsi="Arial" w:cs="Arial"/>
          <w:b/>
        </w:rPr>
        <w:t>”.</w:t>
      </w:r>
    </w:p>
    <w:p w14:paraId="42292513" w14:textId="77777777" w:rsidR="00342F81" w:rsidRPr="00632A2A" w:rsidRDefault="00342F81" w:rsidP="00342F81">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3F802AEF" w14:textId="77777777" w:rsidR="00342F81" w:rsidRPr="00632A2A" w:rsidRDefault="00342F81" w:rsidP="00342F81">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32FBF548" w14:textId="77777777" w:rsidR="00342F81" w:rsidRPr="00632A2A" w:rsidRDefault="00342F81" w:rsidP="00342F81">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06FD9890" w14:textId="77777777" w:rsidR="00342F81" w:rsidRPr="00632A2A" w:rsidRDefault="00342F81" w:rsidP="00342F81">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49D271C7" w14:textId="77777777" w:rsidR="00342F81" w:rsidRPr="00632A2A" w:rsidRDefault="00342F81" w:rsidP="00342F81">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2963B23E"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70B9AAEB"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1DDEF4A1"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0D5B96B0"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0DB09B62"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B45AFFB"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14:paraId="4B7CFE8F"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53E8DA4"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BCC9051"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1C92EB2"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6E113023"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2470A7E0"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10E50B47"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3DEE6089" w14:textId="77777777" w:rsidR="00342F81" w:rsidRPr="00632A2A" w:rsidRDefault="00342F81" w:rsidP="00342F81">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Pr>
          <w:rFonts w:ascii="Arial" w:hAnsi="Arial" w:cs="Arial"/>
          <w:sz w:val="22"/>
          <w:szCs w:val="22"/>
        </w:rPr>
        <w:t xml:space="preserve">       </w:t>
      </w:r>
      <w:r w:rsidRPr="00632A2A">
        <w:rPr>
          <w:rFonts w:ascii="Arial" w:hAnsi="Arial" w:cs="Arial"/>
          <w:sz w:val="22"/>
          <w:szCs w:val="22"/>
        </w:rPr>
        <w:t>............................................</w:t>
      </w:r>
    </w:p>
    <w:p w14:paraId="7CFA3504" w14:textId="77777777" w:rsidR="00342F81" w:rsidRPr="00521D43" w:rsidRDefault="00342F81" w:rsidP="00342F81">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25D0E513" w14:textId="77777777" w:rsidR="00342F81" w:rsidRPr="00521D43" w:rsidRDefault="00342F81" w:rsidP="00342F81">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59F0BEE0" w14:textId="77777777" w:rsidR="00342F81" w:rsidRPr="00632A2A" w:rsidRDefault="00342F81" w:rsidP="00342F81">
      <w:pPr>
        <w:tabs>
          <w:tab w:val="left" w:pos="2400"/>
        </w:tabs>
        <w:spacing w:line="276" w:lineRule="auto"/>
        <w:jc w:val="both"/>
        <w:rPr>
          <w:rFonts w:ascii="Arial" w:hAnsi="Arial" w:cs="Arial"/>
          <w:i/>
          <w:sz w:val="22"/>
          <w:szCs w:val="22"/>
        </w:rPr>
      </w:pPr>
    </w:p>
    <w:p w14:paraId="03D78154" w14:textId="77777777" w:rsidR="00342F81" w:rsidRPr="00632A2A" w:rsidRDefault="00342F81" w:rsidP="00342F81">
      <w:pPr>
        <w:tabs>
          <w:tab w:val="left" w:pos="2400"/>
        </w:tabs>
        <w:spacing w:line="276" w:lineRule="auto"/>
        <w:jc w:val="both"/>
        <w:rPr>
          <w:rFonts w:ascii="Arial" w:hAnsi="Arial" w:cs="Arial"/>
          <w:i/>
          <w:sz w:val="22"/>
          <w:szCs w:val="22"/>
        </w:rPr>
      </w:pPr>
    </w:p>
    <w:p w14:paraId="7D8920D8" w14:textId="77777777" w:rsidR="00342F81" w:rsidRPr="00632A2A" w:rsidRDefault="00342F81" w:rsidP="00342F81">
      <w:pPr>
        <w:tabs>
          <w:tab w:val="left" w:pos="2400"/>
        </w:tabs>
        <w:spacing w:line="276" w:lineRule="auto"/>
        <w:jc w:val="both"/>
        <w:rPr>
          <w:rFonts w:ascii="Arial" w:hAnsi="Arial" w:cs="Arial"/>
          <w:i/>
          <w:sz w:val="22"/>
          <w:szCs w:val="22"/>
        </w:rPr>
      </w:pPr>
    </w:p>
    <w:p w14:paraId="10BDFA8E" w14:textId="77777777" w:rsidR="00342F81" w:rsidRPr="00632A2A" w:rsidRDefault="00342F81" w:rsidP="00342F81">
      <w:pPr>
        <w:tabs>
          <w:tab w:val="left" w:pos="2400"/>
        </w:tabs>
        <w:spacing w:line="276" w:lineRule="auto"/>
        <w:jc w:val="both"/>
        <w:rPr>
          <w:rFonts w:ascii="Arial" w:hAnsi="Arial" w:cs="Arial"/>
          <w:i/>
          <w:sz w:val="22"/>
          <w:szCs w:val="22"/>
        </w:rPr>
      </w:pPr>
    </w:p>
    <w:p w14:paraId="6341C544" w14:textId="77777777" w:rsidR="00342F81" w:rsidRPr="00632A2A" w:rsidRDefault="00342F81" w:rsidP="00342F81">
      <w:pPr>
        <w:tabs>
          <w:tab w:val="left" w:pos="2400"/>
        </w:tabs>
        <w:spacing w:line="276" w:lineRule="auto"/>
        <w:jc w:val="both"/>
        <w:rPr>
          <w:rFonts w:ascii="Arial" w:hAnsi="Arial" w:cs="Arial"/>
          <w:i/>
          <w:sz w:val="22"/>
          <w:szCs w:val="22"/>
        </w:rPr>
      </w:pPr>
    </w:p>
    <w:p w14:paraId="6D39BDEF" w14:textId="77777777" w:rsidR="00342F81" w:rsidRPr="00632A2A" w:rsidRDefault="00342F81" w:rsidP="00342F81">
      <w:pPr>
        <w:tabs>
          <w:tab w:val="left" w:pos="2400"/>
        </w:tabs>
        <w:spacing w:line="276" w:lineRule="auto"/>
        <w:jc w:val="both"/>
        <w:rPr>
          <w:rFonts w:ascii="Arial" w:hAnsi="Arial" w:cs="Arial"/>
          <w:i/>
          <w:sz w:val="22"/>
          <w:szCs w:val="22"/>
        </w:rPr>
      </w:pPr>
    </w:p>
    <w:p w14:paraId="5B3859CE" w14:textId="77777777" w:rsidR="00342F81" w:rsidRPr="00632A2A" w:rsidRDefault="00342F81" w:rsidP="00342F81">
      <w:pPr>
        <w:tabs>
          <w:tab w:val="left" w:pos="2400"/>
        </w:tabs>
        <w:spacing w:line="276" w:lineRule="auto"/>
        <w:jc w:val="both"/>
        <w:rPr>
          <w:rFonts w:ascii="Arial" w:hAnsi="Arial" w:cs="Arial"/>
          <w:i/>
          <w:sz w:val="22"/>
          <w:szCs w:val="22"/>
        </w:rPr>
      </w:pPr>
    </w:p>
    <w:p w14:paraId="1BDA27E7" w14:textId="77777777" w:rsidR="00342F81" w:rsidRPr="00632A2A" w:rsidRDefault="00342F81" w:rsidP="00342F81">
      <w:pPr>
        <w:tabs>
          <w:tab w:val="left" w:pos="2400"/>
        </w:tabs>
        <w:spacing w:line="276" w:lineRule="auto"/>
        <w:jc w:val="both"/>
        <w:rPr>
          <w:rFonts w:ascii="Arial" w:hAnsi="Arial" w:cs="Arial"/>
          <w:i/>
          <w:sz w:val="22"/>
          <w:szCs w:val="22"/>
        </w:rPr>
      </w:pPr>
    </w:p>
    <w:p w14:paraId="1B398A42" w14:textId="77777777" w:rsidR="00342F81" w:rsidRPr="00632A2A" w:rsidRDefault="00342F81" w:rsidP="00342F81">
      <w:pPr>
        <w:tabs>
          <w:tab w:val="left" w:pos="2400"/>
        </w:tabs>
        <w:spacing w:line="276" w:lineRule="auto"/>
        <w:jc w:val="both"/>
        <w:rPr>
          <w:rFonts w:ascii="Arial" w:hAnsi="Arial" w:cs="Arial"/>
          <w:i/>
          <w:sz w:val="22"/>
          <w:szCs w:val="22"/>
        </w:rPr>
      </w:pPr>
    </w:p>
    <w:p w14:paraId="0979C871" w14:textId="77777777" w:rsidR="00342F81" w:rsidRPr="00632A2A" w:rsidRDefault="00342F81" w:rsidP="00342F81">
      <w:pPr>
        <w:tabs>
          <w:tab w:val="left" w:pos="2400"/>
        </w:tabs>
        <w:spacing w:line="276" w:lineRule="auto"/>
        <w:jc w:val="both"/>
        <w:rPr>
          <w:rFonts w:ascii="Arial" w:hAnsi="Arial" w:cs="Arial"/>
          <w:i/>
          <w:sz w:val="22"/>
          <w:szCs w:val="22"/>
        </w:rPr>
      </w:pPr>
    </w:p>
    <w:p w14:paraId="200B4EF3" w14:textId="77777777" w:rsidR="00342F81" w:rsidRPr="00632A2A" w:rsidRDefault="00342F81" w:rsidP="00342F81">
      <w:pPr>
        <w:tabs>
          <w:tab w:val="left" w:pos="2400"/>
        </w:tabs>
        <w:spacing w:line="276" w:lineRule="auto"/>
        <w:jc w:val="both"/>
        <w:rPr>
          <w:rFonts w:ascii="Arial" w:hAnsi="Arial" w:cs="Arial"/>
          <w:i/>
          <w:sz w:val="22"/>
          <w:szCs w:val="22"/>
        </w:rPr>
      </w:pPr>
    </w:p>
    <w:p w14:paraId="6CE08715" w14:textId="77777777" w:rsidR="00342F81" w:rsidRPr="00632A2A" w:rsidRDefault="00342F81" w:rsidP="00342F81">
      <w:pPr>
        <w:tabs>
          <w:tab w:val="left" w:pos="2400"/>
        </w:tabs>
        <w:spacing w:line="276" w:lineRule="auto"/>
        <w:jc w:val="both"/>
        <w:rPr>
          <w:rFonts w:ascii="Arial" w:hAnsi="Arial" w:cs="Arial"/>
          <w:i/>
          <w:sz w:val="22"/>
          <w:szCs w:val="22"/>
        </w:rPr>
      </w:pPr>
    </w:p>
    <w:p w14:paraId="7CAB236A" w14:textId="77777777" w:rsidR="00342F81" w:rsidRPr="00632A2A" w:rsidRDefault="00342F81" w:rsidP="00342F81">
      <w:pPr>
        <w:tabs>
          <w:tab w:val="left" w:pos="2400"/>
        </w:tabs>
        <w:spacing w:line="276" w:lineRule="auto"/>
        <w:jc w:val="both"/>
        <w:rPr>
          <w:rFonts w:ascii="Arial" w:hAnsi="Arial" w:cs="Arial"/>
          <w:i/>
          <w:sz w:val="22"/>
          <w:szCs w:val="22"/>
        </w:rPr>
      </w:pPr>
    </w:p>
    <w:p w14:paraId="29461E39" w14:textId="77777777" w:rsidR="00342F81" w:rsidRPr="00632A2A" w:rsidRDefault="00342F81" w:rsidP="00342F81">
      <w:pPr>
        <w:tabs>
          <w:tab w:val="left" w:pos="2400"/>
        </w:tabs>
        <w:spacing w:line="276" w:lineRule="auto"/>
        <w:jc w:val="both"/>
        <w:rPr>
          <w:rFonts w:ascii="Arial" w:hAnsi="Arial" w:cs="Arial"/>
          <w:i/>
          <w:sz w:val="22"/>
          <w:szCs w:val="22"/>
        </w:rPr>
      </w:pPr>
    </w:p>
    <w:p w14:paraId="020238A4" w14:textId="77777777" w:rsidR="00342F81" w:rsidRPr="00632A2A" w:rsidRDefault="00342F81" w:rsidP="00342F81">
      <w:pPr>
        <w:tabs>
          <w:tab w:val="left" w:pos="2400"/>
        </w:tabs>
        <w:spacing w:line="276" w:lineRule="auto"/>
        <w:jc w:val="both"/>
        <w:rPr>
          <w:rFonts w:ascii="Arial" w:hAnsi="Arial" w:cs="Arial"/>
          <w:i/>
          <w:sz w:val="22"/>
          <w:szCs w:val="22"/>
        </w:rPr>
      </w:pPr>
    </w:p>
    <w:p w14:paraId="2A43AD71" w14:textId="77777777" w:rsidR="00342F81" w:rsidRPr="00632A2A" w:rsidRDefault="00342F81" w:rsidP="00342F81">
      <w:pPr>
        <w:tabs>
          <w:tab w:val="left" w:pos="2400"/>
        </w:tabs>
        <w:spacing w:line="276" w:lineRule="auto"/>
        <w:jc w:val="both"/>
        <w:rPr>
          <w:rFonts w:ascii="Arial" w:hAnsi="Arial" w:cs="Arial"/>
          <w:i/>
          <w:sz w:val="22"/>
          <w:szCs w:val="22"/>
        </w:rPr>
      </w:pPr>
    </w:p>
    <w:p w14:paraId="016194EF" w14:textId="77777777" w:rsidR="00342F81" w:rsidRPr="00632A2A" w:rsidRDefault="00342F81" w:rsidP="00342F81">
      <w:pPr>
        <w:tabs>
          <w:tab w:val="left" w:pos="2400"/>
        </w:tabs>
        <w:spacing w:line="276" w:lineRule="auto"/>
        <w:jc w:val="both"/>
        <w:rPr>
          <w:rFonts w:ascii="Arial" w:hAnsi="Arial" w:cs="Arial"/>
          <w:i/>
          <w:sz w:val="22"/>
          <w:szCs w:val="22"/>
        </w:rPr>
      </w:pPr>
    </w:p>
    <w:p w14:paraId="179B46E1" w14:textId="77777777" w:rsidR="00342F81" w:rsidRPr="00632A2A" w:rsidRDefault="00342F81" w:rsidP="00342F81">
      <w:pPr>
        <w:tabs>
          <w:tab w:val="left" w:pos="2400"/>
        </w:tabs>
        <w:spacing w:line="276" w:lineRule="auto"/>
        <w:jc w:val="both"/>
        <w:rPr>
          <w:rFonts w:ascii="Arial" w:hAnsi="Arial" w:cs="Arial"/>
          <w:i/>
          <w:sz w:val="22"/>
          <w:szCs w:val="22"/>
        </w:rPr>
      </w:pPr>
    </w:p>
    <w:p w14:paraId="3AFAE61A" w14:textId="77777777" w:rsidR="00342F81" w:rsidRPr="00632A2A" w:rsidRDefault="00342F81" w:rsidP="00342F81">
      <w:pPr>
        <w:tabs>
          <w:tab w:val="left" w:pos="2400"/>
        </w:tabs>
        <w:spacing w:line="276" w:lineRule="auto"/>
        <w:jc w:val="both"/>
        <w:rPr>
          <w:rFonts w:ascii="Arial" w:hAnsi="Arial" w:cs="Arial"/>
          <w:i/>
          <w:sz w:val="22"/>
          <w:szCs w:val="22"/>
        </w:rPr>
      </w:pPr>
    </w:p>
    <w:p w14:paraId="465A59E9" w14:textId="77777777" w:rsidR="00342F81" w:rsidRPr="00632A2A" w:rsidRDefault="00342F81" w:rsidP="00342F81">
      <w:pPr>
        <w:tabs>
          <w:tab w:val="left" w:pos="2400"/>
        </w:tabs>
        <w:spacing w:line="276" w:lineRule="auto"/>
        <w:jc w:val="both"/>
        <w:rPr>
          <w:rFonts w:ascii="Arial" w:hAnsi="Arial" w:cs="Arial"/>
          <w:i/>
          <w:sz w:val="22"/>
          <w:szCs w:val="22"/>
        </w:rPr>
      </w:pPr>
    </w:p>
    <w:p w14:paraId="1338155E" w14:textId="77777777" w:rsidR="00342F81" w:rsidRPr="00632A2A" w:rsidRDefault="00342F81" w:rsidP="00342F81">
      <w:pPr>
        <w:tabs>
          <w:tab w:val="left" w:pos="2400"/>
        </w:tabs>
        <w:spacing w:line="276" w:lineRule="auto"/>
        <w:jc w:val="both"/>
        <w:rPr>
          <w:rFonts w:ascii="Arial" w:hAnsi="Arial" w:cs="Arial"/>
          <w:i/>
          <w:sz w:val="22"/>
          <w:szCs w:val="22"/>
        </w:rPr>
      </w:pPr>
    </w:p>
    <w:p w14:paraId="699862D4" w14:textId="77777777" w:rsidR="00342F81" w:rsidRPr="00632A2A" w:rsidRDefault="00342F81" w:rsidP="00342F81">
      <w:pPr>
        <w:tabs>
          <w:tab w:val="left" w:pos="2400"/>
        </w:tabs>
        <w:spacing w:line="276" w:lineRule="auto"/>
        <w:jc w:val="both"/>
        <w:rPr>
          <w:rFonts w:ascii="Arial" w:hAnsi="Arial" w:cs="Arial"/>
          <w:i/>
          <w:sz w:val="22"/>
          <w:szCs w:val="22"/>
        </w:rPr>
      </w:pPr>
    </w:p>
    <w:p w14:paraId="16145B40" w14:textId="77777777" w:rsidR="00342F81" w:rsidRPr="00632A2A" w:rsidRDefault="00342F81" w:rsidP="00342F81">
      <w:pPr>
        <w:tabs>
          <w:tab w:val="left" w:pos="2400"/>
        </w:tabs>
        <w:spacing w:line="276" w:lineRule="auto"/>
        <w:jc w:val="both"/>
        <w:rPr>
          <w:rFonts w:ascii="Arial" w:hAnsi="Arial" w:cs="Arial"/>
          <w:i/>
          <w:sz w:val="22"/>
          <w:szCs w:val="22"/>
        </w:rPr>
      </w:pPr>
    </w:p>
    <w:p w14:paraId="25FD5FDF" w14:textId="77777777" w:rsidR="00342F81" w:rsidRPr="00632A2A" w:rsidRDefault="00342F81" w:rsidP="00342F81">
      <w:pPr>
        <w:tabs>
          <w:tab w:val="left" w:pos="2400"/>
        </w:tabs>
        <w:spacing w:line="276" w:lineRule="auto"/>
        <w:jc w:val="both"/>
        <w:rPr>
          <w:rFonts w:ascii="Arial" w:hAnsi="Arial" w:cs="Arial"/>
          <w:i/>
          <w:sz w:val="22"/>
          <w:szCs w:val="22"/>
        </w:rPr>
      </w:pPr>
    </w:p>
    <w:p w14:paraId="0453BBA4" w14:textId="77777777" w:rsidR="00342F81" w:rsidRPr="00632A2A" w:rsidRDefault="00342F81" w:rsidP="00342F81">
      <w:pPr>
        <w:tabs>
          <w:tab w:val="left" w:pos="2400"/>
        </w:tabs>
        <w:spacing w:line="276" w:lineRule="auto"/>
        <w:jc w:val="both"/>
        <w:rPr>
          <w:rFonts w:ascii="Arial" w:hAnsi="Arial" w:cs="Arial"/>
          <w:i/>
          <w:sz w:val="22"/>
          <w:szCs w:val="22"/>
        </w:rPr>
      </w:pPr>
    </w:p>
    <w:p w14:paraId="1B523CF3" w14:textId="77777777" w:rsidR="00342F81" w:rsidRPr="00632A2A" w:rsidRDefault="00342F81" w:rsidP="00342F81">
      <w:pPr>
        <w:spacing w:line="276" w:lineRule="auto"/>
        <w:rPr>
          <w:rFonts w:ascii="Arial" w:hAnsi="Arial" w:cs="Arial"/>
          <w:i/>
          <w:sz w:val="22"/>
          <w:szCs w:val="22"/>
        </w:rPr>
      </w:pPr>
      <w:r w:rsidRPr="00632A2A">
        <w:rPr>
          <w:rFonts w:ascii="Arial" w:hAnsi="Arial" w:cs="Arial"/>
          <w:i/>
          <w:sz w:val="22"/>
          <w:szCs w:val="22"/>
        </w:rPr>
        <w:br w:type="page"/>
      </w:r>
    </w:p>
    <w:p w14:paraId="3CF8FCDC" w14:textId="77777777" w:rsidR="00342F81" w:rsidRPr="00632A2A" w:rsidRDefault="00342F81" w:rsidP="00342F81">
      <w:pPr>
        <w:pStyle w:val="Nagwek2"/>
        <w:spacing w:after="120" w:line="276" w:lineRule="auto"/>
        <w:ind w:left="0"/>
        <w:jc w:val="center"/>
        <w:rPr>
          <w:rFonts w:ascii="Arial" w:hAnsi="Arial" w:cs="Arial"/>
          <w:sz w:val="22"/>
          <w:szCs w:val="22"/>
          <w:highlight w:val="lightGray"/>
        </w:rPr>
      </w:pPr>
      <w:bookmarkStart w:id="40" w:name="_Toc465419690"/>
      <w:bookmarkStart w:id="41"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0"/>
    </w:p>
    <w:bookmarkEnd w:id="41"/>
    <w:p w14:paraId="370961CF" w14:textId="77777777" w:rsidR="00342F81" w:rsidRPr="009F38BD" w:rsidRDefault="00342F81" w:rsidP="00342F81">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Załącznik nr 7 do SIWZ</w:t>
      </w:r>
    </w:p>
    <w:p w14:paraId="7DFA0C86" w14:textId="77777777" w:rsidR="00342F81" w:rsidRPr="00632A2A" w:rsidRDefault="00342F81" w:rsidP="00342F81">
      <w:pPr>
        <w:spacing w:line="276" w:lineRule="auto"/>
        <w:rPr>
          <w:rFonts w:ascii="Arial" w:hAnsi="Arial" w:cs="Arial"/>
          <w:sz w:val="22"/>
          <w:szCs w:val="22"/>
        </w:rPr>
      </w:pPr>
    </w:p>
    <w:p w14:paraId="7CBF7812" w14:textId="77777777" w:rsidR="00342F81" w:rsidRPr="00632A2A" w:rsidRDefault="00342F81" w:rsidP="00342F81">
      <w:pPr>
        <w:spacing w:line="276" w:lineRule="auto"/>
        <w:rPr>
          <w:rFonts w:ascii="Arial" w:hAnsi="Arial" w:cs="Arial"/>
          <w:sz w:val="22"/>
          <w:szCs w:val="22"/>
        </w:rPr>
      </w:pPr>
    </w:p>
    <w:p w14:paraId="586E536F"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1B839DC5"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23485D3E" w14:textId="77777777" w:rsidR="00342F81" w:rsidRPr="00632A2A" w:rsidRDefault="00342F81" w:rsidP="00342F81">
      <w:pPr>
        <w:tabs>
          <w:tab w:val="left" w:pos="2400"/>
        </w:tabs>
        <w:spacing w:line="276" w:lineRule="auto"/>
        <w:jc w:val="both"/>
        <w:rPr>
          <w:rFonts w:ascii="Arial" w:hAnsi="Arial" w:cs="Arial"/>
          <w:b/>
          <w:sz w:val="22"/>
          <w:szCs w:val="22"/>
        </w:rPr>
      </w:pPr>
    </w:p>
    <w:p w14:paraId="2A2DE2B9" w14:textId="77777777" w:rsidR="00342F81" w:rsidRPr="00632A2A" w:rsidRDefault="00342F81" w:rsidP="00342F81">
      <w:pPr>
        <w:spacing w:line="276" w:lineRule="auto"/>
        <w:rPr>
          <w:rFonts w:ascii="Arial" w:hAnsi="Arial" w:cs="Arial"/>
          <w:sz w:val="22"/>
          <w:szCs w:val="22"/>
        </w:rPr>
      </w:pPr>
    </w:p>
    <w:p w14:paraId="3D5FACD2" w14:textId="3C32AD7D" w:rsidR="00342F81" w:rsidRPr="00632A2A" w:rsidRDefault="00342F81" w:rsidP="00342F81">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D3346D">
        <w:rPr>
          <w:rFonts w:ascii="Arial" w:hAnsi="Arial" w:cs="Arial"/>
          <w:b/>
          <w:sz w:val="22"/>
          <w:szCs w:val="22"/>
        </w:rPr>
        <w:t>dostaw</w:t>
      </w:r>
      <w:r>
        <w:rPr>
          <w:rFonts w:ascii="Arial" w:hAnsi="Arial" w:cs="Arial"/>
          <w:b/>
          <w:sz w:val="22"/>
          <w:szCs w:val="22"/>
        </w:rPr>
        <w:br/>
      </w:r>
    </w:p>
    <w:p w14:paraId="1A75D76C" w14:textId="77777777" w:rsidR="00342F81" w:rsidRPr="00632A2A" w:rsidRDefault="00342F81" w:rsidP="00342F81">
      <w:pPr>
        <w:pStyle w:val="Zwykytekst"/>
        <w:spacing w:before="120" w:line="276" w:lineRule="auto"/>
        <w:jc w:val="center"/>
        <w:rPr>
          <w:rFonts w:ascii="Arial" w:hAnsi="Arial" w:cs="Arial"/>
          <w:sz w:val="22"/>
          <w:szCs w:val="22"/>
        </w:rPr>
      </w:pPr>
    </w:p>
    <w:p w14:paraId="35D609A0" w14:textId="77777777" w:rsidR="00342F81" w:rsidRPr="00632A2A" w:rsidRDefault="00342F81" w:rsidP="00342F81">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342F81" w:rsidRPr="00521D43" w14:paraId="1ADA28C3" w14:textId="77777777" w:rsidTr="009C3A57">
        <w:trPr>
          <w:cantSplit/>
          <w:trHeight w:val="444"/>
          <w:tblHeader/>
          <w:jc w:val="center"/>
        </w:trPr>
        <w:tc>
          <w:tcPr>
            <w:tcW w:w="564" w:type="dxa"/>
            <w:vMerge w:val="restart"/>
            <w:tcBorders>
              <w:top w:val="single" w:sz="4" w:space="0" w:color="auto"/>
              <w:left w:val="single" w:sz="4" w:space="0" w:color="auto"/>
            </w:tcBorders>
            <w:vAlign w:val="center"/>
          </w:tcPr>
          <w:p w14:paraId="6F3C0C39" w14:textId="77777777" w:rsidR="00342F81" w:rsidRPr="00521D43" w:rsidRDefault="00342F81" w:rsidP="009C3A57">
            <w:pPr>
              <w:spacing w:line="276" w:lineRule="auto"/>
              <w:jc w:val="center"/>
              <w:rPr>
                <w:rFonts w:ascii="Arial" w:hAnsi="Arial" w:cs="Arial"/>
                <w:sz w:val="20"/>
                <w:szCs w:val="20"/>
              </w:rPr>
            </w:pPr>
          </w:p>
          <w:p w14:paraId="6DADE363" w14:textId="77777777" w:rsidR="00342F81" w:rsidRPr="00521D43" w:rsidRDefault="00342F81" w:rsidP="009C3A57">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14:paraId="42F93065" w14:textId="77777777" w:rsidR="00342F81" w:rsidRPr="00521D43" w:rsidRDefault="00342F81" w:rsidP="009C3A57">
            <w:pPr>
              <w:spacing w:line="276" w:lineRule="auto"/>
              <w:jc w:val="center"/>
              <w:rPr>
                <w:rFonts w:ascii="Arial" w:hAnsi="Arial" w:cs="Arial"/>
                <w:sz w:val="20"/>
                <w:szCs w:val="20"/>
              </w:rPr>
            </w:pPr>
            <w:r w:rsidRPr="00521D43">
              <w:rPr>
                <w:rFonts w:ascii="Arial" w:hAnsi="Arial" w:cs="Arial"/>
                <w:sz w:val="20"/>
                <w:szCs w:val="20"/>
              </w:rPr>
              <w:t>Przedmiot zamówienia</w:t>
            </w:r>
          </w:p>
        </w:tc>
        <w:tc>
          <w:tcPr>
            <w:tcW w:w="2551" w:type="dxa"/>
            <w:gridSpan w:val="2"/>
            <w:tcBorders>
              <w:top w:val="single" w:sz="4" w:space="0" w:color="auto"/>
            </w:tcBorders>
            <w:vAlign w:val="center"/>
          </w:tcPr>
          <w:p w14:paraId="6CC26E07" w14:textId="204F15EB" w:rsidR="00342F81" w:rsidRPr="00521D43" w:rsidRDefault="00342F81" w:rsidP="009C3A57">
            <w:pPr>
              <w:spacing w:line="276" w:lineRule="auto"/>
              <w:jc w:val="center"/>
              <w:rPr>
                <w:rFonts w:ascii="Arial" w:hAnsi="Arial" w:cs="Arial"/>
                <w:sz w:val="20"/>
                <w:szCs w:val="20"/>
              </w:rPr>
            </w:pPr>
            <w:r w:rsidRPr="00521D43">
              <w:rPr>
                <w:rFonts w:ascii="Arial" w:hAnsi="Arial" w:cs="Arial"/>
                <w:sz w:val="20"/>
                <w:szCs w:val="20"/>
              </w:rPr>
              <w:t xml:space="preserve">Data </w:t>
            </w:r>
            <w:r w:rsidR="00D3346D">
              <w:rPr>
                <w:rFonts w:ascii="Arial" w:hAnsi="Arial" w:cs="Arial"/>
                <w:sz w:val="20"/>
                <w:szCs w:val="20"/>
              </w:rPr>
              <w:t>realizacji dostawy</w:t>
            </w:r>
          </w:p>
        </w:tc>
        <w:tc>
          <w:tcPr>
            <w:tcW w:w="1560" w:type="dxa"/>
            <w:vMerge w:val="restart"/>
            <w:tcBorders>
              <w:top w:val="single" w:sz="4" w:space="0" w:color="auto"/>
            </w:tcBorders>
            <w:vAlign w:val="center"/>
          </w:tcPr>
          <w:p w14:paraId="7A03EC7D" w14:textId="15E017EA" w:rsidR="00342F81" w:rsidRPr="00521D43" w:rsidRDefault="00D3346D" w:rsidP="009C3A57">
            <w:pPr>
              <w:spacing w:line="276" w:lineRule="auto"/>
              <w:jc w:val="center"/>
              <w:rPr>
                <w:rFonts w:ascii="Arial" w:hAnsi="Arial" w:cs="Arial"/>
                <w:sz w:val="20"/>
                <w:szCs w:val="20"/>
              </w:rPr>
            </w:pPr>
            <w:r>
              <w:rPr>
                <w:rFonts w:ascii="Arial" w:hAnsi="Arial" w:cs="Arial"/>
                <w:sz w:val="20"/>
                <w:szCs w:val="20"/>
              </w:rPr>
              <w:t>Ilość ton</w:t>
            </w:r>
          </w:p>
        </w:tc>
        <w:tc>
          <w:tcPr>
            <w:tcW w:w="1559" w:type="dxa"/>
            <w:vMerge w:val="restart"/>
            <w:tcBorders>
              <w:top w:val="single" w:sz="4" w:space="0" w:color="auto"/>
            </w:tcBorders>
            <w:vAlign w:val="center"/>
          </w:tcPr>
          <w:p w14:paraId="0394719F" w14:textId="77777777" w:rsidR="00342F81" w:rsidRPr="00521D43" w:rsidRDefault="00342F81" w:rsidP="009C3A57">
            <w:pPr>
              <w:spacing w:line="276" w:lineRule="auto"/>
              <w:jc w:val="center"/>
              <w:rPr>
                <w:rFonts w:ascii="Arial" w:hAnsi="Arial" w:cs="Arial"/>
                <w:sz w:val="20"/>
                <w:szCs w:val="20"/>
              </w:rPr>
            </w:pPr>
            <w:r w:rsidRPr="00521D43">
              <w:rPr>
                <w:rFonts w:ascii="Arial" w:hAnsi="Arial" w:cs="Arial"/>
                <w:sz w:val="20"/>
                <w:szCs w:val="20"/>
              </w:rPr>
              <w:t>Miejsce wykonania zamówienia</w:t>
            </w:r>
          </w:p>
        </w:tc>
        <w:tc>
          <w:tcPr>
            <w:tcW w:w="1585" w:type="dxa"/>
            <w:vMerge w:val="restart"/>
            <w:tcBorders>
              <w:top w:val="single" w:sz="4" w:space="0" w:color="auto"/>
            </w:tcBorders>
            <w:vAlign w:val="center"/>
          </w:tcPr>
          <w:p w14:paraId="70D79E20" w14:textId="77777777" w:rsidR="00342F81" w:rsidRPr="00521D43" w:rsidRDefault="00342F81" w:rsidP="009C3A57">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342F81" w:rsidRPr="00632A2A" w14:paraId="7C3F76CD" w14:textId="77777777" w:rsidTr="009C3A57">
        <w:trPr>
          <w:cantSplit/>
          <w:trHeight w:val="403"/>
          <w:tblHeader/>
          <w:jc w:val="center"/>
        </w:trPr>
        <w:tc>
          <w:tcPr>
            <w:tcW w:w="564" w:type="dxa"/>
            <w:vMerge/>
            <w:tcBorders>
              <w:left w:val="single" w:sz="4" w:space="0" w:color="auto"/>
            </w:tcBorders>
            <w:vAlign w:val="center"/>
          </w:tcPr>
          <w:p w14:paraId="3E5A937C" w14:textId="77777777" w:rsidR="00342F81" w:rsidRPr="00632A2A" w:rsidRDefault="00342F81" w:rsidP="009C3A57">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14:paraId="33D8E34D" w14:textId="77777777" w:rsidR="00342F81" w:rsidRPr="00632A2A" w:rsidRDefault="00342F81" w:rsidP="009C3A57">
            <w:pPr>
              <w:spacing w:line="276" w:lineRule="auto"/>
              <w:jc w:val="center"/>
              <w:rPr>
                <w:rFonts w:ascii="Arial" w:hAnsi="Arial" w:cs="Arial"/>
                <w:sz w:val="22"/>
                <w:szCs w:val="22"/>
              </w:rPr>
            </w:pPr>
          </w:p>
        </w:tc>
        <w:tc>
          <w:tcPr>
            <w:tcW w:w="1276" w:type="dxa"/>
            <w:tcBorders>
              <w:top w:val="single" w:sz="4" w:space="0" w:color="auto"/>
            </w:tcBorders>
            <w:vAlign w:val="center"/>
          </w:tcPr>
          <w:p w14:paraId="2294BFFD" w14:textId="77777777" w:rsidR="00342F81" w:rsidRPr="00521D43" w:rsidRDefault="00342F81" w:rsidP="009C3A57">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14:paraId="3F961D89" w14:textId="77777777" w:rsidR="00342F81" w:rsidRPr="00521D43" w:rsidRDefault="00342F81" w:rsidP="009C3A57">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14:paraId="7CF7D553" w14:textId="77777777" w:rsidR="00342F81" w:rsidRPr="00632A2A" w:rsidRDefault="00342F81" w:rsidP="009C3A57">
            <w:pPr>
              <w:spacing w:line="276" w:lineRule="auto"/>
              <w:jc w:val="center"/>
              <w:rPr>
                <w:rFonts w:ascii="Arial" w:hAnsi="Arial" w:cs="Arial"/>
                <w:sz w:val="22"/>
                <w:szCs w:val="22"/>
              </w:rPr>
            </w:pPr>
          </w:p>
        </w:tc>
        <w:tc>
          <w:tcPr>
            <w:tcW w:w="1559" w:type="dxa"/>
            <w:vMerge/>
            <w:vAlign w:val="center"/>
          </w:tcPr>
          <w:p w14:paraId="4ABFD912" w14:textId="77777777" w:rsidR="00342F81" w:rsidRPr="00632A2A" w:rsidRDefault="00342F81" w:rsidP="009C3A57">
            <w:pPr>
              <w:spacing w:line="276" w:lineRule="auto"/>
              <w:jc w:val="center"/>
              <w:rPr>
                <w:rFonts w:ascii="Arial" w:hAnsi="Arial" w:cs="Arial"/>
                <w:sz w:val="22"/>
                <w:szCs w:val="22"/>
              </w:rPr>
            </w:pPr>
          </w:p>
        </w:tc>
        <w:tc>
          <w:tcPr>
            <w:tcW w:w="1585" w:type="dxa"/>
            <w:vMerge/>
            <w:vAlign w:val="center"/>
          </w:tcPr>
          <w:p w14:paraId="3CF7748F" w14:textId="77777777" w:rsidR="00342F81" w:rsidRPr="00632A2A" w:rsidRDefault="00342F81" w:rsidP="009C3A57">
            <w:pPr>
              <w:spacing w:line="276" w:lineRule="auto"/>
              <w:jc w:val="center"/>
              <w:rPr>
                <w:rFonts w:ascii="Arial" w:hAnsi="Arial" w:cs="Arial"/>
                <w:sz w:val="22"/>
                <w:szCs w:val="22"/>
              </w:rPr>
            </w:pPr>
          </w:p>
        </w:tc>
      </w:tr>
      <w:tr w:rsidR="00342F81" w:rsidRPr="00632A2A" w14:paraId="7C86B2E5" w14:textId="77777777" w:rsidTr="009C3A57">
        <w:trPr>
          <w:trHeight w:val="677"/>
          <w:jc w:val="center"/>
        </w:trPr>
        <w:tc>
          <w:tcPr>
            <w:tcW w:w="564" w:type="dxa"/>
          </w:tcPr>
          <w:p w14:paraId="29BD830C" w14:textId="77777777" w:rsidR="00342F81" w:rsidRPr="00632A2A" w:rsidRDefault="00342F81" w:rsidP="00342F81">
            <w:pPr>
              <w:numPr>
                <w:ilvl w:val="0"/>
                <w:numId w:val="54"/>
              </w:numPr>
              <w:tabs>
                <w:tab w:val="clear" w:pos="720"/>
              </w:tabs>
              <w:spacing w:before="120" w:line="276" w:lineRule="auto"/>
              <w:ind w:left="0" w:firstLine="0"/>
              <w:rPr>
                <w:rFonts w:ascii="Arial" w:hAnsi="Arial" w:cs="Arial"/>
                <w:sz w:val="22"/>
                <w:szCs w:val="22"/>
              </w:rPr>
            </w:pPr>
          </w:p>
        </w:tc>
        <w:tc>
          <w:tcPr>
            <w:tcW w:w="1589" w:type="dxa"/>
          </w:tcPr>
          <w:p w14:paraId="66591E7A" w14:textId="77777777" w:rsidR="00342F81" w:rsidRPr="00632A2A" w:rsidRDefault="00342F81" w:rsidP="009C3A57">
            <w:pPr>
              <w:spacing w:before="120" w:line="276" w:lineRule="auto"/>
              <w:rPr>
                <w:rFonts w:ascii="Arial" w:hAnsi="Arial" w:cs="Arial"/>
                <w:sz w:val="22"/>
                <w:szCs w:val="22"/>
              </w:rPr>
            </w:pPr>
          </w:p>
        </w:tc>
        <w:tc>
          <w:tcPr>
            <w:tcW w:w="1276" w:type="dxa"/>
          </w:tcPr>
          <w:p w14:paraId="03F3143A" w14:textId="77777777" w:rsidR="00342F81" w:rsidRPr="00632A2A" w:rsidRDefault="00342F81" w:rsidP="009C3A57">
            <w:pPr>
              <w:spacing w:before="120" w:line="276" w:lineRule="auto"/>
              <w:rPr>
                <w:rFonts w:ascii="Arial" w:hAnsi="Arial" w:cs="Arial"/>
                <w:sz w:val="22"/>
                <w:szCs w:val="22"/>
              </w:rPr>
            </w:pPr>
          </w:p>
        </w:tc>
        <w:tc>
          <w:tcPr>
            <w:tcW w:w="1275" w:type="dxa"/>
          </w:tcPr>
          <w:p w14:paraId="1F5BA9BF" w14:textId="77777777" w:rsidR="00342F81" w:rsidRPr="00632A2A" w:rsidRDefault="00342F81" w:rsidP="009C3A57">
            <w:pPr>
              <w:spacing w:before="120" w:line="276" w:lineRule="auto"/>
              <w:rPr>
                <w:rFonts w:ascii="Arial" w:hAnsi="Arial" w:cs="Arial"/>
                <w:sz w:val="22"/>
                <w:szCs w:val="22"/>
              </w:rPr>
            </w:pPr>
          </w:p>
        </w:tc>
        <w:tc>
          <w:tcPr>
            <w:tcW w:w="1560" w:type="dxa"/>
          </w:tcPr>
          <w:p w14:paraId="1A8BD277" w14:textId="77777777" w:rsidR="00342F81" w:rsidRPr="00632A2A" w:rsidRDefault="00342F81" w:rsidP="009C3A57">
            <w:pPr>
              <w:spacing w:before="120" w:line="276" w:lineRule="auto"/>
              <w:rPr>
                <w:rFonts w:ascii="Arial" w:hAnsi="Arial" w:cs="Arial"/>
                <w:sz w:val="22"/>
                <w:szCs w:val="22"/>
              </w:rPr>
            </w:pPr>
          </w:p>
        </w:tc>
        <w:tc>
          <w:tcPr>
            <w:tcW w:w="1559" w:type="dxa"/>
          </w:tcPr>
          <w:p w14:paraId="0115DD0D" w14:textId="77777777" w:rsidR="00342F81" w:rsidRPr="00632A2A" w:rsidRDefault="00342F81" w:rsidP="009C3A57">
            <w:pPr>
              <w:spacing w:before="120" w:line="276" w:lineRule="auto"/>
              <w:rPr>
                <w:rFonts w:ascii="Arial" w:hAnsi="Arial" w:cs="Arial"/>
                <w:sz w:val="22"/>
                <w:szCs w:val="22"/>
              </w:rPr>
            </w:pPr>
          </w:p>
        </w:tc>
        <w:tc>
          <w:tcPr>
            <w:tcW w:w="1585" w:type="dxa"/>
          </w:tcPr>
          <w:p w14:paraId="3ECDE994" w14:textId="77777777" w:rsidR="00342F81" w:rsidRPr="00632A2A" w:rsidRDefault="00342F81" w:rsidP="009C3A57">
            <w:pPr>
              <w:spacing w:before="120" w:line="276" w:lineRule="auto"/>
              <w:rPr>
                <w:rFonts w:ascii="Arial" w:hAnsi="Arial" w:cs="Arial"/>
                <w:sz w:val="22"/>
                <w:szCs w:val="22"/>
              </w:rPr>
            </w:pPr>
          </w:p>
        </w:tc>
      </w:tr>
      <w:tr w:rsidR="00342F81" w:rsidRPr="00632A2A" w14:paraId="53902D58" w14:textId="77777777" w:rsidTr="009C3A57">
        <w:trPr>
          <w:trHeight w:val="541"/>
          <w:jc w:val="center"/>
        </w:trPr>
        <w:tc>
          <w:tcPr>
            <w:tcW w:w="564" w:type="dxa"/>
          </w:tcPr>
          <w:p w14:paraId="568A0894" w14:textId="77777777" w:rsidR="00342F81" w:rsidRPr="00632A2A" w:rsidRDefault="00342F81" w:rsidP="00342F81">
            <w:pPr>
              <w:numPr>
                <w:ilvl w:val="0"/>
                <w:numId w:val="54"/>
              </w:numPr>
              <w:tabs>
                <w:tab w:val="clear" w:pos="720"/>
              </w:tabs>
              <w:spacing w:before="120" w:line="276" w:lineRule="auto"/>
              <w:ind w:left="0" w:right="-288" w:firstLine="0"/>
              <w:rPr>
                <w:rFonts w:ascii="Arial" w:hAnsi="Arial" w:cs="Arial"/>
                <w:sz w:val="22"/>
                <w:szCs w:val="22"/>
              </w:rPr>
            </w:pPr>
          </w:p>
        </w:tc>
        <w:tc>
          <w:tcPr>
            <w:tcW w:w="1589" w:type="dxa"/>
          </w:tcPr>
          <w:p w14:paraId="08780CAE" w14:textId="77777777" w:rsidR="00342F81" w:rsidRPr="00632A2A" w:rsidRDefault="00342F81" w:rsidP="009C3A57">
            <w:pPr>
              <w:spacing w:before="120" w:line="276" w:lineRule="auto"/>
              <w:rPr>
                <w:rFonts w:ascii="Arial" w:hAnsi="Arial" w:cs="Arial"/>
                <w:sz w:val="22"/>
                <w:szCs w:val="22"/>
              </w:rPr>
            </w:pPr>
          </w:p>
        </w:tc>
        <w:tc>
          <w:tcPr>
            <w:tcW w:w="1276" w:type="dxa"/>
          </w:tcPr>
          <w:p w14:paraId="008B2CCE" w14:textId="77777777" w:rsidR="00342F81" w:rsidRPr="00632A2A" w:rsidRDefault="00342F81" w:rsidP="009C3A57">
            <w:pPr>
              <w:spacing w:before="120" w:line="276" w:lineRule="auto"/>
              <w:rPr>
                <w:rFonts w:ascii="Arial" w:hAnsi="Arial" w:cs="Arial"/>
                <w:sz w:val="22"/>
                <w:szCs w:val="22"/>
              </w:rPr>
            </w:pPr>
          </w:p>
        </w:tc>
        <w:tc>
          <w:tcPr>
            <w:tcW w:w="1275" w:type="dxa"/>
          </w:tcPr>
          <w:p w14:paraId="76429A26" w14:textId="77777777" w:rsidR="00342F81" w:rsidRPr="00632A2A" w:rsidRDefault="00342F81" w:rsidP="009C3A57">
            <w:pPr>
              <w:spacing w:before="120" w:line="276" w:lineRule="auto"/>
              <w:rPr>
                <w:rFonts w:ascii="Arial" w:hAnsi="Arial" w:cs="Arial"/>
                <w:sz w:val="22"/>
                <w:szCs w:val="22"/>
              </w:rPr>
            </w:pPr>
          </w:p>
        </w:tc>
        <w:tc>
          <w:tcPr>
            <w:tcW w:w="1560" w:type="dxa"/>
          </w:tcPr>
          <w:p w14:paraId="7420904D" w14:textId="77777777" w:rsidR="00342F81" w:rsidRPr="00632A2A" w:rsidRDefault="00342F81" w:rsidP="009C3A57">
            <w:pPr>
              <w:spacing w:before="120" w:line="276" w:lineRule="auto"/>
              <w:rPr>
                <w:rFonts w:ascii="Arial" w:hAnsi="Arial" w:cs="Arial"/>
                <w:sz w:val="22"/>
                <w:szCs w:val="22"/>
              </w:rPr>
            </w:pPr>
          </w:p>
        </w:tc>
        <w:tc>
          <w:tcPr>
            <w:tcW w:w="1559" w:type="dxa"/>
          </w:tcPr>
          <w:p w14:paraId="204CBFF4" w14:textId="77777777" w:rsidR="00342F81" w:rsidRPr="00632A2A" w:rsidRDefault="00342F81" w:rsidP="009C3A57">
            <w:pPr>
              <w:spacing w:before="120" w:line="276" w:lineRule="auto"/>
              <w:rPr>
                <w:rFonts w:ascii="Arial" w:hAnsi="Arial" w:cs="Arial"/>
                <w:sz w:val="22"/>
                <w:szCs w:val="22"/>
              </w:rPr>
            </w:pPr>
          </w:p>
        </w:tc>
        <w:tc>
          <w:tcPr>
            <w:tcW w:w="1585" w:type="dxa"/>
          </w:tcPr>
          <w:p w14:paraId="3B6CAF5C" w14:textId="77777777" w:rsidR="00342F81" w:rsidRPr="00632A2A" w:rsidRDefault="00342F81" w:rsidP="009C3A57">
            <w:pPr>
              <w:spacing w:before="120" w:line="276" w:lineRule="auto"/>
              <w:rPr>
                <w:rFonts w:ascii="Arial" w:hAnsi="Arial" w:cs="Arial"/>
                <w:sz w:val="22"/>
                <w:szCs w:val="22"/>
              </w:rPr>
            </w:pPr>
          </w:p>
        </w:tc>
      </w:tr>
      <w:tr w:rsidR="00342F81" w:rsidRPr="00632A2A" w14:paraId="48D52C15" w14:textId="77777777" w:rsidTr="009C3A57">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5D286966" w14:textId="77777777" w:rsidR="00342F81" w:rsidRPr="00632A2A" w:rsidRDefault="00342F81" w:rsidP="00342F81">
            <w:pPr>
              <w:numPr>
                <w:ilvl w:val="0"/>
                <w:numId w:val="54"/>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7260657D" w14:textId="77777777" w:rsidR="00342F81" w:rsidRPr="00632A2A" w:rsidRDefault="00342F81" w:rsidP="009C3A57">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77225AC7" w14:textId="77777777" w:rsidR="00342F81" w:rsidRPr="00632A2A" w:rsidRDefault="00342F81" w:rsidP="009C3A57">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7C01738F" w14:textId="77777777" w:rsidR="00342F81" w:rsidRPr="00632A2A" w:rsidRDefault="00342F81" w:rsidP="009C3A57">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5EBB2B1C" w14:textId="77777777" w:rsidR="00342F81" w:rsidRPr="00632A2A" w:rsidRDefault="00342F81" w:rsidP="009C3A57">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4D71BC3E" w14:textId="77777777" w:rsidR="00342F81" w:rsidRPr="00632A2A" w:rsidRDefault="00342F81" w:rsidP="009C3A57">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1F4F8605" w14:textId="77777777" w:rsidR="00342F81" w:rsidRPr="00632A2A" w:rsidRDefault="00342F81" w:rsidP="009C3A57">
            <w:pPr>
              <w:spacing w:before="120" w:line="276" w:lineRule="auto"/>
              <w:rPr>
                <w:rFonts w:ascii="Arial" w:hAnsi="Arial" w:cs="Arial"/>
                <w:sz w:val="22"/>
                <w:szCs w:val="22"/>
              </w:rPr>
            </w:pPr>
          </w:p>
        </w:tc>
      </w:tr>
      <w:tr w:rsidR="00342F81" w:rsidRPr="00632A2A" w14:paraId="6C803F7A" w14:textId="77777777" w:rsidTr="009C3A57">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3508F94C" w14:textId="77777777" w:rsidR="00342F81" w:rsidRPr="00632A2A" w:rsidRDefault="00342F81" w:rsidP="00342F81">
            <w:pPr>
              <w:numPr>
                <w:ilvl w:val="0"/>
                <w:numId w:val="54"/>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3450A004" w14:textId="77777777" w:rsidR="00342F81" w:rsidRPr="00632A2A" w:rsidRDefault="00342F81" w:rsidP="009C3A57">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14179744" w14:textId="77777777" w:rsidR="00342F81" w:rsidRPr="00632A2A" w:rsidRDefault="00342F81" w:rsidP="009C3A57">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6812CF10" w14:textId="77777777" w:rsidR="00342F81" w:rsidRPr="00632A2A" w:rsidRDefault="00342F81" w:rsidP="009C3A57">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349E7DF7" w14:textId="77777777" w:rsidR="00342F81" w:rsidRPr="00632A2A" w:rsidRDefault="00342F81" w:rsidP="009C3A57">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3F534ED0" w14:textId="77777777" w:rsidR="00342F81" w:rsidRPr="00632A2A" w:rsidRDefault="00342F81" w:rsidP="009C3A57">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7A03527B" w14:textId="77777777" w:rsidR="00342F81" w:rsidRPr="00632A2A" w:rsidRDefault="00342F81" w:rsidP="009C3A57">
            <w:pPr>
              <w:spacing w:before="120" w:line="276" w:lineRule="auto"/>
              <w:rPr>
                <w:rFonts w:ascii="Arial" w:hAnsi="Arial" w:cs="Arial"/>
                <w:sz w:val="22"/>
                <w:szCs w:val="22"/>
              </w:rPr>
            </w:pPr>
          </w:p>
        </w:tc>
      </w:tr>
    </w:tbl>
    <w:p w14:paraId="0F1022D6" w14:textId="77777777" w:rsidR="00342F81" w:rsidRPr="00632A2A" w:rsidRDefault="00342F81" w:rsidP="00342F81">
      <w:pPr>
        <w:spacing w:before="100" w:beforeAutospacing="1" w:after="120" w:line="276" w:lineRule="auto"/>
        <w:jc w:val="both"/>
        <w:rPr>
          <w:rFonts w:ascii="Arial" w:hAnsi="Arial" w:cs="Arial"/>
          <w:sz w:val="22"/>
          <w:szCs w:val="22"/>
        </w:rPr>
      </w:pPr>
      <w:r w:rsidRPr="00632A2A">
        <w:rPr>
          <w:rFonts w:ascii="Arial" w:hAnsi="Arial" w:cs="Arial"/>
          <w:sz w:val="22"/>
          <w:szCs w:val="22"/>
        </w:rPr>
        <w:t>* Do wykazu należy dołączyć dowody czy roboty budowlane zostały wykonane należycie. W przypadku wykazania zamówienia, które nie zostanie poparte stosownym dokumentem – pozycja ta nie będzie brana pod uwagę.</w:t>
      </w:r>
    </w:p>
    <w:p w14:paraId="7915146D" w14:textId="77777777" w:rsidR="00342F81" w:rsidRPr="00632A2A" w:rsidRDefault="00342F81" w:rsidP="00342F81">
      <w:pPr>
        <w:spacing w:before="100" w:beforeAutospacing="1" w:after="120" w:line="276" w:lineRule="auto"/>
        <w:jc w:val="both"/>
        <w:rPr>
          <w:rFonts w:ascii="Arial" w:hAnsi="Arial" w:cs="Arial"/>
          <w:sz w:val="22"/>
          <w:szCs w:val="22"/>
        </w:rPr>
      </w:pPr>
    </w:p>
    <w:p w14:paraId="38BD8BA4" w14:textId="77777777" w:rsidR="00342F81" w:rsidRPr="00632A2A" w:rsidRDefault="00342F81" w:rsidP="00342F81">
      <w:pPr>
        <w:spacing w:before="100" w:beforeAutospacing="1" w:after="120" w:line="276" w:lineRule="auto"/>
        <w:jc w:val="both"/>
        <w:rPr>
          <w:rFonts w:ascii="Arial" w:hAnsi="Arial" w:cs="Arial"/>
          <w:sz w:val="22"/>
          <w:szCs w:val="22"/>
        </w:rPr>
      </w:pPr>
    </w:p>
    <w:p w14:paraId="5AA2D7BC" w14:textId="77777777" w:rsidR="00342F81" w:rsidRPr="00632A2A" w:rsidRDefault="00342F81" w:rsidP="00342F81">
      <w:pPr>
        <w:spacing w:before="100" w:beforeAutospacing="1" w:after="120" w:line="276" w:lineRule="auto"/>
        <w:jc w:val="both"/>
        <w:rPr>
          <w:rFonts w:ascii="Arial" w:hAnsi="Arial" w:cs="Arial"/>
          <w:sz w:val="22"/>
          <w:szCs w:val="22"/>
        </w:rPr>
      </w:pPr>
    </w:p>
    <w:p w14:paraId="343B3A3D"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F360210"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35F9F9BA" w14:textId="77777777" w:rsidR="00342F81" w:rsidRPr="00632A2A" w:rsidRDefault="00342F81" w:rsidP="00342F81">
      <w:pPr>
        <w:spacing w:line="276" w:lineRule="auto"/>
        <w:rPr>
          <w:rFonts w:ascii="Arial" w:hAnsi="Arial" w:cs="Arial"/>
          <w:sz w:val="22"/>
          <w:szCs w:val="22"/>
          <w:highlight w:val="yellow"/>
        </w:rPr>
      </w:pPr>
    </w:p>
    <w:p w14:paraId="51EE2D36" w14:textId="77777777" w:rsidR="00342F81" w:rsidRPr="00632A2A" w:rsidRDefault="00342F81" w:rsidP="00342F81">
      <w:pPr>
        <w:spacing w:line="276" w:lineRule="auto"/>
        <w:rPr>
          <w:rFonts w:ascii="Arial" w:hAnsi="Arial" w:cs="Arial"/>
          <w:sz w:val="22"/>
          <w:szCs w:val="22"/>
          <w:highlight w:val="yellow"/>
        </w:rPr>
      </w:pPr>
    </w:p>
    <w:p w14:paraId="394945E3" w14:textId="77777777" w:rsidR="00342F81" w:rsidRPr="00632A2A" w:rsidRDefault="00342F81" w:rsidP="00342F81">
      <w:pPr>
        <w:spacing w:line="276" w:lineRule="auto"/>
        <w:rPr>
          <w:rFonts w:ascii="Arial" w:hAnsi="Arial" w:cs="Arial"/>
          <w:sz w:val="22"/>
          <w:szCs w:val="22"/>
          <w:highlight w:val="yellow"/>
        </w:rPr>
      </w:pPr>
    </w:p>
    <w:p w14:paraId="4B0AE410" w14:textId="77777777" w:rsidR="00342F81" w:rsidRPr="00632A2A" w:rsidRDefault="00342F81" w:rsidP="00342F81">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7BDC2867"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 – jeżeli występuje</w:t>
      </w:r>
    </w:p>
    <w:p w14:paraId="4806FB84" w14:textId="77777777" w:rsidR="00342F81" w:rsidRPr="00632A2A" w:rsidRDefault="00342F81" w:rsidP="00342F81">
      <w:pPr>
        <w:spacing w:line="276" w:lineRule="auto"/>
        <w:ind w:left="5664" w:firstLine="708"/>
        <w:jc w:val="both"/>
        <w:rPr>
          <w:rFonts w:ascii="Arial" w:hAnsi="Arial" w:cs="Arial"/>
          <w:w w:val="130"/>
          <w:sz w:val="22"/>
          <w:szCs w:val="22"/>
        </w:rPr>
      </w:pPr>
    </w:p>
    <w:p w14:paraId="4EEBD9C8" w14:textId="77777777" w:rsidR="00342F81" w:rsidRPr="009F38BD" w:rsidRDefault="00342F81" w:rsidP="00342F81">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8</w:t>
      </w:r>
      <w:r w:rsidRPr="009F38BD">
        <w:rPr>
          <w:rFonts w:ascii="Arial" w:hAnsi="Arial" w:cs="Arial"/>
          <w:w w:val="130"/>
          <w:sz w:val="18"/>
          <w:szCs w:val="18"/>
        </w:rPr>
        <w:t xml:space="preserve"> do SIWZ</w:t>
      </w:r>
    </w:p>
    <w:p w14:paraId="490EBDE6" w14:textId="77777777" w:rsidR="00342F81" w:rsidRPr="00632A2A" w:rsidRDefault="00342F81" w:rsidP="00342F81">
      <w:pPr>
        <w:spacing w:line="276" w:lineRule="auto"/>
        <w:rPr>
          <w:rFonts w:ascii="Arial" w:hAnsi="Arial" w:cs="Arial"/>
          <w:sz w:val="22"/>
          <w:szCs w:val="22"/>
        </w:rPr>
      </w:pPr>
    </w:p>
    <w:p w14:paraId="5597FE24"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42FD7FE6"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22065B6" w14:textId="77777777" w:rsidR="00342F81" w:rsidRPr="00632A2A" w:rsidRDefault="00342F81" w:rsidP="00342F81">
      <w:pPr>
        <w:spacing w:line="276" w:lineRule="auto"/>
        <w:rPr>
          <w:rFonts w:ascii="Arial" w:hAnsi="Arial" w:cs="Arial"/>
          <w:sz w:val="22"/>
          <w:szCs w:val="22"/>
        </w:rPr>
      </w:pPr>
    </w:p>
    <w:p w14:paraId="7FEAB1B5" w14:textId="77777777" w:rsidR="00342F81" w:rsidRPr="00632A2A" w:rsidRDefault="00342F81" w:rsidP="00342F81">
      <w:pPr>
        <w:spacing w:line="276" w:lineRule="auto"/>
        <w:rPr>
          <w:rFonts w:ascii="Arial" w:hAnsi="Arial" w:cs="Arial"/>
          <w:sz w:val="22"/>
          <w:szCs w:val="22"/>
        </w:rPr>
      </w:pPr>
    </w:p>
    <w:p w14:paraId="69B06E9A" w14:textId="77777777" w:rsidR="00342F81" w:rsidRPr="00632A2A" w:rsidRDefault="00342F81" w:rsidP="00342F81">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342F81" w:rsidRPr="00632A2A" w14:paraId="0B72A80B" w14:textId="77777777" w:rsidTr="009C3A57">
        <w:trPr>
          <w:trHeight w:hRule="exact" w:val="1138"/>
          <w:jc w:val="center"/>
        </w:trPr>
        <w:tc>
          <w:tcPr>
            <w:tcW w:w="883" w:type="dxa"/>
            <w:tcBorders>
              <w:top w:val="single" w:sz="4" w:space="0" w:color="auto"/>
              <w:left w:val="single" w:sz="4" w:space="0" w:color="auto"/>
            </w:tcBorders>
            <w:shd w:val="clear" w:color="auto" w:fill="FFFFFF"/>
            <w:vAlign w:val="center"/>
          </w:tcPr>
          <w:p w14:paraId="309001E8"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1FA5F3B4"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3C8312BD" w14:textId="77777777" w:rsidR="00342F81" w:rsidRPr="00632A2A" w:rsidRDefault="00342F81" w:rsidP="009C3A57">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342F81" w:rsidRPr="00632A2A" w14:paraId="31266EFC" w14:textId="77777777" w:rsidTr="009C3A57">
        <w:trPr>
          <w:trHeight w:hRule="exact" w:val="1994"/>
          <w:jc w:val="center"/>
        </w:trPr>
        <w:tc>
          <w:tcPr>
            <w:tcW w:w="883" w:type="dxa"/>
            <w:tcBorders>
              <w:top w:val="single" w:sz="4" w:space="0" w:color="auto"/>
              <w:left w:val="single" w:sz="4" w:space="0" w:color="auto"/>
            </w:tcBorders>
            <w:shd w:val="clear" w:color="auto" w:fill="FFFFFF"/>
            <w:vAlign w:val="center"/>
          </w:tcPr>
          <w:p w14:paraId="48A55722"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0A0C827B"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1CF654F8"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r>
      <w:tr w:rsidR="00342F81" w:rsidRPr="00632A2A" w14:paraId="7FA24BF1" w14:textId="77777777" w:rsidTr="009C3A57">
        <w:trPr>
          <w:trHeight w:hRule="exact" w:val="2107"/>
          <w:jc w:val="center"/>
        </w:trPr>
        <w:tc>
          <w:tcPr>
            <w:tcW w:w="883" w:type="dxa"/>
            <w:tcBorders>
              <w:top w:val="single" w:sz="4" w:space="0" w:color="auto"/>
              <w:left w:val="single" w:sz="4" w:space="0" w:color="auto"/>
            </w:tcBorders>
            <w:shd w:val="clear" w:color="auto" w:fill="FFFFFF"/>
            <w:vAlign w:val="center"/>
          </w:tcPr>
          <w:p w14:paraId="2A7C7890"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0429FCF0"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59D947BF"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r>
      <w:tr w:rsidR="00342F81" w:rsidRPr="00632A2A" w14:paraId="4A7E68F2" w14:textId="77777777" w:rsidTr="009C3A57">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14:paraId="1048496D"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40358B3A"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612B057D"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r>
    </w:tbl>
    <w:p w14:paraId="6E8CF243" w14:textId="77777777" w:rsidR="00342F81" w:rsidRPr="00632A2A" w:rsidRDefault="00342F81" w:rsidP="00342F81">
      <w:pPr>
        <w:spacing w:line="276" w:lineRule="auto"/>
        <w:rPr>
          <w:rFonts w:ascii="Arial" w:hAnsi="Arial" w:cs="Arial"/>
          <w:sz w:val="22"/>
          <w:szCs w:val="22"/>
          <w:highlight w:val="yellow"/>
        </w:rPr>
      </w:pPr>
    </w:p>
    <w:p w14:paraId="3036F930" w14:textId="77777777" w:rsidR="00342F81" w:rsidRPr="00632A2A" w:rsidRDefault="00342F81" w:rsidP="00342F81">
      <w:pPr>
        <w:spacing w:before="120" w:line="276" w:lineRule="auto"/>
        <w:ind w:left="4254"/>
        <w:rPr>
          <w:rFonts w:ascii="Arial" w:hAnsi="Arial" w:cs="Arial"/>
          <w:sz w:val="22"/>
          <w:szCs w:val="22"/>
          <w:highlight w:val="yellow"/>
        </w:rPr>
      </w:pPr>
    </w:p>
    <w:p w14:paraId="48028239" w14:textId="77777777" w:rsidR="00342F81" w:rsidRPr="00632A2A" w:rsidRDefault="00342F81" w:rsidP="00342F81">
      <w:pPr>
        <w:spacing w:before="120" w:line="276" w:lineRule="auto"/>
        <w:ind w:left="4254"/>
        <w:rPr>
          <w:rFonts w:ascii="Arial" w:hAnsi="Arial" w:cs="Arial"/>
          <w:sz w:val="22"/>
          <w:szCs w:val="22"/>
          <w:highlight w:val="yellow"/>
        </w:rPr>
      </w:pPr>
    </w:p>
    <w:p w14:paraId="234AB21B" w14:textId="77777777" w:rsidR="00342F81" w:rsidRPr="00521D43" w:rsidRDefault="00342F81" w:rsidP="00342F81">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039F70C8" w14:textId="77777777" w:rsidR="00342F81" w:rsidRPr="00632A2A" w:rsidRDefault="00342F81" w:rsidP="00342F81">
      <w:pPr>
        <w:spacing w:line="276" w:lineRule="auto"/>
        <w:rPr>
          <w:rFonts w:ascii="Arial" w:hAnsi="Arial" w:cs="Arial"/>
          <w:sz w:val="22"/>
          <w:szCs w:val="22"/>
          <w:highlight w:val="lightGray"/>
        </w:rPr>
      </w:pPr>
    </w:p>
    <w:p w14:paraId="16B65A43" w14:textId="77777777" w:rsidR="00342F81" w:rsidRPr="00632A2A" w:rsidRDefault="00342F81" w:rsidP="00342F81">
      <w:pPr>
        <w:spacing w:line="276" w:lineRule="auto"/>
        <w:rPr>
          <w:rFonts w:ascii="Arial" w:hAnsi="Arial" w:cs="Arial"/>
          <w:sz w:val="22"/>
          <w:szCs w:val="22"/>
          <w:highlight w:val="lightGray"/>
        </w:rPr>
      </w:pPr>
    </w:p>
    <w:p w14:paraId="29D22C4F" w14:textId="77777777" w:rsidR="00342F81" w:rsidRPr="000C4008" w:rsidRDefault="00342F81" w:rsidP="00342F81">
      <w:pPr>
        <w:spacing w:after="120"/>
        <w:jc w:val="right"/>
        <w:rPr>
          <w:rFonts w:ascii="Arial" w:hAnsi="Arial" w:cs="Arial"/>
          <w:sz w:val="22"/>
          <w:szCs w:val="22"/>
        </w:rPr>
      </w:pPr>
      <w:bookmarkStart w:id="42" w:name="_Toc356553651"/>
      <w:r w:rsidRPr="000C4008">
        <w:rPr>
          <w:rFonts w:ascii="Arial" w:hAnsi="Arial" w:cs="Arial"/>
          <w:sz w:val="22"/>
          <w:szCs w:val="22"/>
        </w:rPr>
        <w:lastRenderedPageBreak/>
        <w:t xml:space="preserve">Załącznik nr </w:t>
      </w:r>
      <w:r>
        <w:rPr>
          <w:rFonts w:ascii="Arial" w:hAnsi="Arial" w:cs="Arial"/>
          <w:sz w:val="22"/>
          <w:szCs w:val="22"/>
        </w:rPr>
        <w:t>9</w:t>
      </w:r>
    </w:p>
    <w:bookmarkEnd w:id="42"/>
    <w:p w14:paraId="2C034CC1" w14:textId="1ABB0FF7" w:rsidR="00342F81" w:rsidRPr="00AA7AA9" w:rsidRDefault="00342F81" w:rsidP="00342F81">
      <w:pPr>
        <w:spacing w:after="120"/>
        <w:jc w:val="center"/>
        <w:rPr>
          <w:rFonts w:ascii="Arial" w:hAnsi="Arial" w:cs="Arial"/>
          <w:b/>
          <w:sz w:val="22"/>
          <w:szCs w:val="22"/>
        </w:rPr>
      </w:pPr>
      <w:r w:rsidRPr="00AA7AA9">
        <w:rPr>
          <w:rFonts w:ascii="Arial" w:hAnsi="Arial" w:cs="Arial"/>
          <w:b/>
          <w:sz w:val="22"/>
          <w:szCs w:val="22"/>
        </w:rPr>
        <w:t xml:space="preserve">UMOWA Nr </w:t>
      </w:r>
      <w:r>
        <w:rPr>
          <w:rFonts w:ascii="Arial" w:hAnsi="Arial" w:cs="Arial"/>
          <w:b/>
          <w:sz w:val="22"/>
          <w:szCs w:val="22"/>
        </w:rPr>
        <w:t>ZP</w:t>
      </w:r>
      <w:r w:rsidRPr="00AA7AA9">
        <w:rPr>
          <w:rFonts w:ascii="Arial" w:hAnsi="Arial" w:cs="Arial"/>
          <w:b/>
          <w:sz w:val="22"/>
          <w:szCs w:val="22"/>
        </w:rPr>
        <w:t xml:space="preserve"> - ….. /20</w:t>
      </w:r>
      <w:r>
        <w:rPr>
          <w:rFonts w:ascii="Arial" w:hAnsi="Arial" w:cs="Arial"/>
          <w:b/>
          <w:sz w:val="22"/>
          <w:szCs w:val="22"/>
        </w:rPr>
        <w:t>20</w:t>
      </w:r>
      <w:r w:rsidRPr="00AA7AA9">
        <w:rPr>
          <w:rFonts w:ascii="Arial" w:hAnsi="Arial" w:cs="Arial"/>
          <w:b/>
          <w:sz w:val="22"/>
          <w:szCs w:val="22"/>
        </w:rPr>
        <w:t xml:space="preserve">  - Projekt </w:t>
      </w:r>
    </w:p>
    <w:p w14:paraId="15A45EE2" w14:textId="77777777" w:rsidR="00342F81" w:rsidRPr="00AA7AA9" w:rsidRDefault="00342F81" w:rsidP="00342F81">
      <w:pPr>
        <w:widowControl w:val="0"/>
        <w:autoSpaceDE w:val="0"/>
        <w:autoSpaceDN w:val="0"/>
        <w:adjustRightInd w:val="0"/>
        <w:jc w:val="center"/>
        <w:rPr>
          <w:rFonts w:ascii="Arial" w:hAnsi="Arial" w:cs="Arial"/>
          <w:sz w:val="22"/>
          <w:szCs w:val="22"/>
        </w:rPr>
      </w:pPr>
      <w:r w:rsidRPr="00AA7AA9">
        <w:rPr>
          <w:rFonts w:ascii="Arial" w:hAnsi="Arial" w:cs="Arial"/>
          <w:sz w:val="22"/>
          <w:szCs w:val="22"/>
        </w:rPr>
        <w:t> </w:t>
      </w:r>
    </w:p>
    <w:p w14:paraId="5DD8C49D" w14:textId="77777777" w:rsidR="00342F81" w:rsidRPr="00AA7AA9" w:rsidRDefault="00342F81" w:rsidP="00342F81">
      <w:pPr>
        <w:jc w:val="both"/>
        <w:rPr>
          <w:rFonts w:ascii="Arial" w:hAnsi="Arial" w:cs="Arial"/>
          <w:sz w:val="22"/>
          <w:szCs w:val="22"/>
        </w:rPr>
      </w:pPr>
    </w:p>
    <w:p w14:paraId="5FFBA3EF" w14:textId="29FCB7E5" w:rsidR="00342F81" w:rsidRPr="00AA7AA9" w:rsidRDefault="00342F81" w:rsidP="00342F81">
      <w:pPr>
        <w:pStyle w:val="Tekstpodstawowy"/>
        <w:spacing w:line="240" w:lineRule="auto"/>
        <w:rPr>
          <w:rFonts w:ascii="Arial" w:hAnsi="Arial" w:cs="Arial"/>
          <w:b w:val="0"/>
          <w:sz w:val="22"/>
          <w:szCs w:val="22"/>
        </w:rPr>
      </w:pPr>
      <w:r w:rsidRPr="00AA7AA9">
        <w:rPr>
          <w:rFonts w:ascii="Arial" w:hAnsi="Arial" w:cs="Arial"/>
          <w:b w:val="0"/>
          <w:sz w:val="22"/>
          <w:szCs w:val="22"/>
        </w:rPr>
        <w:t>W dniu …… ……………. 20</w:t>
      </w:r>
      <w:r>
        <w:rPr>
          <w:rFonts w:ascii="Arial" w:hAnsi="Arial" w:cs="Arial"/>
          <w:b w:val="0"/>
          <w:sz w:val="22"/>
          <w:szCs w:val="22"/>
        </w:rPr>
        <w:t>2</w:t>
      </w:r>
      <w:r w:rsidR="00D3346D">
        <w:rPr>
          <w:rFonts w:ascii="Arial" w:hAnsi="Arial" w:cs="Arial"/>
          <w:b w:val="0"/>
          <w:sz w:val="22"/>
          <w:szCs w:val="22"/>
        </w:rPr>
        <w:t xml:space="preserve">1 </w:t>
      </w:r>
      <w:r w:rsidRPr="00AA7AA9">
        <w:rPr>
          <w:rFonts w:ascii="Arial" w:hAnsi="Arial" w:cs="Arial"/>
          <w:b w:val="0"/>
          <w:sz w:val="22"/>
          <w:szCs w:val="22"/>
        </w:rPr>
        <w:t xml:space="preserve">r.  w Świeszynie pomiędzy </w:t>
      </w:r>
    </w:p>
    <w:p w14:paraId="53CCED0D" w14:textId="77777777" w:rsidR="00342F81" w:rsidRPr="00AA7AA9" w:rsidRDefault="00342F81" w:rsidP="00342F81">
      <w:pPr>
        <w:pStyle w:val="Tekstpodstawowy"/>
        <w:spacing w:line="240" w:lineRule="auto"/>
        <w:rPr>
          <w:rFonts w:ascii="Arial" w:hAnsi="Arial" w:cs="Arial"/>
          <w:b w:val="0"/>
          <w:sz w:val="22"/>
          <w:szCs w:val="22"/>
        </w:rPr>
      </w:pPr>
      <w:r w:rsidRPr="00AA7AA9">
        <w:rPr>
          <w:rFonts w:ascii="Arial" w:hAnsi="Arial" w:cs="Arial"/>
          <w:b w:val="0"/>
          <w:sz w:val="22"/>
          <w:szCs w:val="22"/>
        </w:rPr>
        <w:t>Gminą Świeszyno, Świeszyno 71, 76-024 Świeszyno ,</w:t>
      </w:r>
    </w:p>
    <w:p w14:paraId="77AEF4C5" w14:textId="77777777" w:rsidR="00342F81" w:rsidRPr="00AA7AA9" w:rsidRDefault="00342F81" w:rsidP="00342F81">
      <w:pPr>
        <w:pStyle w:val="Tekstpodstawowy"/>
        <w:spacing w:line="240" w:lineRule="auto"/>
        <w:rPr>
          <w:rFonts w:ascii="Arial" w:hAnsi="Arial" w:cs="Arial"/>
          <w:b w:val="0"/>
          <w:sz w:val="22"/>
          <w:szCs w:val="22"/>
        </w:rPr>
      </w:pPr>
      <w:r w:rsidRPr="00AA7AA9">
        <w:rPr>
          <w:rFonts w:ascii="Arial" w:hAnsi="Arial" w:cs="Arial"/>
          <w:b w:val="0"/>
          <w:sz w:val="22"/>
          <w:szCs w:val="22"/>
        </w:rPr>
        <w:t>NIP:499-05-21-087, Regon:330920707</w:t>
      </w:r>
    </w:p>
    <w:p w14:paraId="5E4BDB0E" w14:textId="77777777" w:rsidR="00342F81" w:rsidRPr="00AA7AA9" w:rsidRDefault="00342F81" w:rsidP="00342F81">
      <w:pPr>
        <w:spacing w:before="120" w:after="120"/>
        <w:jc w:val="both"/>
        <w:rPr>
          <w:rFonts w:ascii="Arial" w:hAnsi="Arial" w:cs="Arial"/>
          <w:sz w:val="22"/>
          <w:szCs w:val="22"/>
        </w:rPr>
      </w:pPr>
      <w:r w:rsidRPr="00AA7AA9">
        <w:rPr>
          <w:rFonts w:ascii="Arial" w:hAnsi="Arial" w:cs="Arial"/>
          <w:sz w:val="22"/>
          <w:szCs w:val="22"/>
        </w:rPr>
        <w:t xml:space="preserve">zwaną dalej w treści umowy </w:t>
      </w:r>
      <w:r w:rsidRPr="00AA7AA9">
        <w:rPr>
          <w:rFonts w:ascii="Arial" w:hAnsi="Arial" w:cs="Arial"/>
          <w:b/>
          <w:sz w:val="22"/>
          <w:szCs w:val="22"/>
        </w:rPr>
        <w:t>Zamawiającym</w:t>
      </w:r>
    </w:p>
    <w:p w14:paraId="1F1F9988" w14:textId="77777777" w:rsidR="00342F81" w:rsidRPr="00AA7AA9" w:rsidRDefault="00342F81" w:rsidP="00342F81">
      <w:pPr>
        <w:spacing w:after="120"/>
        <w:rPr>
          <w:rFonts w:ascii="Arial" w:hAnsi="Arial" w:cs="Arial"/>
          <w:b/>
          <w:bCs/>
          <w:sz w:val="22"/>
          <w:szCs w:val="22"/>
        </w:rPr>
      </w:pPr>
      <w:r w:rsidRPr="00AA7AA9">
        <w:rPr>
          <w:rFonts w:ascii="Arial" w:hAnsi="Arial" w:cs="Arial"/>
          <w:sz w:val="22"/>
          <w:szCs w:val="22"/>
        </w:rPr>
        <w:t>a</w:t>
      </w:r>
    </w:p>
    <w:p w14:paraId="1A51AA09" w14:textId="77777777" w:rsidR="00342F81" w:rsidRPr="00AA7AA9" w:rsidRDefault="00342F81" w:rsidP="00342F81">
      <w:pPr>
        <w:rPr>
          <w:rFonts w:ascii="Arial" w:hAnsi="Arial" w:cs="Arial"/>
          <w:bCs/>
          <w:sz w:val="22"/>
          <w:szCs w:val="22"/>
        </w:rPr>
      </w:pPr>
      <w:r w:rsidRPr="00AA7AA9">
        <w:rPr>
          <w:rFonts w:ascii="Arial" w:hAnsi="Arial" w:cs="Arial"/>
          <w:bCs/>
          <w:sz w:val="22"/>
          <w:szCs w:val="22"/>
        </w:rPr>
        <w:t>………………………</w:t>
      </w:r>
    </w:p>
    <w:p w14:paraId="49F4D484" w14:textId="77777777" w:rsidR="00342F81" w:rsidRPr="00AA7AA9" w:rsidRDefault="00342F81" w:rsidP="00342F81">
      <w:pPr>
        <w:rPr>
          <w:rFonts w:ascii="Arial" w:hAnsi="Arial" w:cs="Arial"/>
          <w:bCs/>
          <w:sz w:val="22"/>
          <w:szCs w:val="22"/>
        </w:rPr>
      </w:pPr>
      <w:r w:rsidRPr="00AA7AA9">
        <w:rPr>
          <w:rFonts w:ascii="Arial" w:hAnsi="Arial" w:cs="Arial"/>
          <w:bCs/>
          <w:sz w:val="22"/>
          <w:szCs w:val="22"/>
        </w:rPr>
        <w:t>………………………</w:t>
      </w:r>
    </w:p>
    <w:p w14:paraId="50899D1A" w14:textId="77777777" w:rsidR="00342F81" w:rsidRPr="00AA7AA9" w:rsidRDefault="00342F81" w:rsidP="00342F81">
      <w:pPr>
        <w:rPr>
          <w:rFonts w:ascii="Arial" w:hAnsi="Arial" w:cs="Arial"/>
          <w:bCs/>
          <w:sz w:val="22"/>
          <w:szCs w:val="22"/>
        </w:rPr>
      </w:pPr>
      <w:r w:rsidRPr="00AA7AA9">
        <w:rPr>
          <w:rFonts w:ascii="Arial" w:hAnsi="Arial" w:cs="Arial"/>
          <w:bCs/>
          <w:sz w:val="22"/>
          <w:szCs w:val="22"/>
        </w:rPr>
        <w:t xml:space="preserve">…………………….. </w:t>
      </w:r>
    </w:p>
    <w:p w14:paraId="4A5CBD6B" w14:textId="77777777" w:rsidR="00342F81" w:rsidRPr="00AA7AA9" w:rsidRDefault="00342F81" w:rsidP="00342F81">
      <w:pPr>
        <w:jc w:val="both"/>
        <w:rPr>
          <w:rFonts w:ascii="Arial" w:hAnsi="Arial" w:cs="Arial"/>
          <w:sz w:val="22"/>
          <w:szCs w:val="22"/>
        </w:rPr>
      </w:pPr>
      <w:r w:rsidRPr="00AA7AA9">
        <w:rPr>
          <w:rFonts w:ascii="Arial" w:hAnsi="Arial" w:cs="Arial"/>
          <w:sz w:val="22"/>
          <w:szCs w:val="22"/>
        </w:rPr>
        <w:t xml:space="preserve">zwanym dalej w tekście umowy </w:t>
      </w:r>
      <w:r w:rsidRPr="00AA7AA9">
        <w:rPr>
          <w:rFonts w:ascii="Arial" w:hAnsi="Arial" w:cs="Arial"/>
          <w:b/>
          <w:sz w:val="22"/>
          <w:szCs w:val="22"/>
        </w:rPr>
        <w:t xml:space="preserve">Wykonawcą, </w:t>
      </w:r>
    </w:p>
    <w:p w14:paraId="62DB9CF1" w14:textId="77777777" w:rsidR="00342F81" w:rsidRPr="00AA7AA9" w:rsidRDefault="00342F81" w:rsidP="00342F81">
      <w:pPr>
        <w:jc w:val="both"/>
        <w:rPr>
          <w:rFonts w:ascii="Arial" w:hAnsi="Arial" w:cs="Arial"/>
          <w:sz w:val="22"/>
          <w:szCs w:val="22"/>
        </w:rPr>
      </w:pPr>
    </w:p>
    <w:p w14:paraId="1E20B90C" w14:textId="77777777" w:rsidR="00342F81" w:rsidRPr="00AA7AA9" w:rsidRDefault="00342F81" w:rsidP="00342F81">
      <w:pPr>
        <w:jc w:val="both"/>
        <w:rPr>
          <w:rFonts w:ascii="Arial" w:hAnsi="Arial" w:cs="Arial"/>
          <w:b/>
          <w:sz w:val="22"/>
          <w:szCs w:val="22"/>
        </w:rPr>
      </w:pPr>
      <w:r w:rsidRPr="00AA7AA9">
        <w:rPr>
          <w:rFonts w:ascii="Arial" w:hAnsi="Arial" w:cs="Arial"/>
          <w:spacing w:val="-3"/>
          <w:sz w:val="22"/>
          <w:szCs w:val="22"/>
        </w:rPr>
        <w:t xml:space="preserve">została zawarta na podstawie </w:t>
      </w:r>
      <w:r w:rsidRPr="00AA7AA9">
        <w:rPr>
          <w:rFonts w:ascii="Arial" w:hAnsi="Arial" w:cs="Arial"/>
          <w:sz w:val="22"/>
          <w:szCs w:val="22"/>
        </w:rPr>
        <w:t>art. 39 ustawy z dnia 29 stycznia 2004r. Prawo zamówień publicznych umowa o następującej treści:</w:t>
      </w:r>
    </w:p>
    <w:p w14:paraId="6867BF9F" w14:textId="77777777" w:rsidR="00342F81" w:rsidRPr="00AA7AA9" w:rsidRDefault="00342F81" w:rsidP="00342F81">
      <w:pPr>
        <w:jc w:val="both"/>
        <w:rPr>
          <w:rFonts w:ascii="Arial" w:hAnsi="Arial" w:cs="Arial"/>
          <w:b/>
          <w:sz w:val="22"/>
          <w:szCs w:val="22"/>
        </w:rPr>
      </w:pPr>
    </w:p>
    <w:p w14:paraId="6F2F34CA" w14:textId="77777777" w:rsidR="00342F81" w:rsidRPr="00AA7AA9" w:rsidRDefault="00342F81" w:rsidP="00342F81">
      <w:pPr>
        <w:jc w:val="both"/>
        <w:rPr>
          <w:rFonts w:ascii="Arial" w:hAnsi="Arial" w:cs="Arial"/>
          <w:b/>
          <w:sz w:val="22"/>
          <w:szCs w:val="22"/>
        </w:rPr>
      </w:pPr>
    </w:p>
    <w:p w14:paraId="01091728" w14:textId="77777777" w:rsidR="00342F81" w:rsidRPr="00AA7AA9" w:rsidRDefault="00342F81" w:rsidP="00342F81">
      <w:pPr>
        <w:widowControl w:val="0"/>
        <w:autoSpaceDE w:val="0"/>
        <w:autoSpaceDN w:val="0"/>
        <w:adjustRightInd w:val="0"/>
        <w:jc w:val="center"/>
        <w:rPr>
          <w:rFonts w:ascii="Arial" w:hAnsi="Arial" w:cs="Arial"/>
          <w:b/>
          <w:bCs/>
          <w:sz w:val="22"/>
          <w:szCs w:val="22"/>
        </w:rPr>
      </w:pPr>
      <w:r w:rsidRPr="00AA7AA9">
        <w:rPr>
          <w:rFonts w:ascii="Arial" w:hAnsi="Arial" w:cs="Arial"/>
          <w:b/>
          <w:bCs/>
          <w:sz w:val="22"/>
          <w:szCs w:val="22"/>
        </w:rPr>
        <w:t>§ 1</w:t>
      </w:r>
    </w:p>
    <w:p w14:paraId="54CA110D" w14:textId="77777777" w:rsidR="00342F81" w:rsidRPr="00AA7AA9" w:rsidRDefault="00342F81" w:rsidP="00342F81">
      <w:pPr>
        <w:jc w:val="center"/>
        <w:rPr>
          <w:rFonts w:ascii="Arial" w:hAnsi="Arial" w:cs="Arial"/>
          <w:b/>
          <w:sz w:val="22"/>
          <w:szCs w:val="22"/>
        </w:rPr>
      </w:pPr>
      <w:r w:rsidRPr="00AA7AA9">
        <w:rPr>
          <w:rFonts w:ascii="Arial" w:hAnsi="Arial" w:cs="Arial"/>
          <w:b/>
          <w:sz w:val="22"/>
          <w:szCs w:val="22"/>
        </w:rPr>
        <w:t>PRZEDMIOT UMOWY</w:t>
      </w:r>
    </w:p>
    <w:p w14:paraId="66FD106A" w14:textId="77777777" w:rsidR="00342F81" w:rsidRPr="00AA7AA9" w:rsidRDefault="00342F81" w:rsidP="00342F81">
      <w:pPr>
        <w:widowControl w:val="0"/>
        <w:autoSpaceDE w:val="0"/>
        <w:autoSpaceDN w:val="0"/>
        <w:adjustRightInd w:val="0"/>
        <w:jc w:val="center"/>
        <w:rPr>
          <w:rFonts w:ascii="Arial" w:hAnsi="Arial" w:cs="Arial"/>
          <w:sz w:val="22"/>
          <w:szCs w:val="22"/>
        </w:rPr>
      </w:pPr>
    </w:p>
    <w:p w14:paraId="156B9F02" w14:textId="2AE7297F" w:rsidR="00342F81" w:rsidRPr="00AA7AA9" w:rsidRDefault="00342F81" w:rsidP="009A7A5D">
      <w:pPr>
        <w:widowControl w:val="0"/>
        <w:numPr>
          <w:ilvl w:val="0"/>
          <w:numId w:val="99"/>
        </w:numPr>
        <w:autoSpaceDE w:val="0"/>
        <w:autoSpaceDN w:val="0"/>
        <w:adjustRightInd w:val="0"/>
        <w:ind w:left="284" w:hanging="284"/>
        <w:jc w:val="both"/>
        <w:rPr>
          <w:rFonts w:ascii="Arial" w:hAnsi="Arial" w:cs="Arial"/>
          <w:sz w:val="22"/>
          <w:szCs w:val="22"/>
        </w:rPr>
      </w:pPr>
      <w:r w:rsidRPr="00AA7AA9">
        <w:rPr>
          <w:rFonts w:ascii="Arial" w:hAnsi="Arial" w:cs="Arial"/>
          <w:sz w:val="22"/>
          <w:szCs w:val="22"/>
        </w:rPr>
        <w:t>Zamawiający zleca, a Wykonawca przyjmuje do realizacji</w:t>
      </w:r>
      <w:r w:rsidRPr="00AA7AA9">
        <w:rPr>
          <w:rFonts w:ascii="Arial" w:hAnsi="Arial" w:cs="Arial"/>
          <w:b/>
          <w:bCs/>
          <w:sz w:val="22"/>
          <w:szCs w:val="22"/>
        </w:rPr>
        <w:t xml:space="preserve"> zamówienie pn. </w:t>
      </w:r>
      <w:r w:rsidRPr="00AA7AA9">
        <w:rPr>
          <w:rFonts w:ascii="Arial" w:hAnsi="Arial" w:cs="Arial"/>
          <w:b/>
          <w:sz w:val="22"/>
          <w:szCs w:val="22"/>
        </w:rPr>
        <w:t>„</w:t>
      </w:r>
      <w:r w:rsidR="00D3346D">
        <w:rPr>
          <w:rFonts w:ascii="Arial" w:hAnsi="Arial" w:cs="Arial"/>
          <w:b/>
          <w:sz w:val="22"/>
          <w:szCs w:val="22"/>
        </w:rPr>
        <w:t>D</w:t>
      </w:r>
      <w:r w:rsidRPr="00AA7AA9">
        <w:rPr>
          <w:rFonts w:ascii="Arial" w:hAnsi="Arial" w:cs="Arial"/>
          <w:b/>
          <w:bCs/>
          <w:color w:val="000000"/>
          <w:sz w:val="22"/>
          <w:szCs w:val="22"/>
        </w:rPr>
        <w:t>ostawa kruszywa</w:t>
      </w:r>
      <w:r w:rsidRPr="00AA7AA9">
        <w:rPr>
          <w:rFonts w:ascii="Arial" w:hAnsi="Arial" w:cs="Arial"/>
          <w:b/>
          <w:sz w:val="22"/>
          <w:szCs w:val="22"/>
        </w:rPr>
        <w:t>”</w:t>
      </w:r>
      <w:r w:rsidR="00D3346D">
        <w:rPr>
          <w:rFonts w:ascii="Arial" w:hAnsi="Arial" w:cs="Arial"/>
          <w:b/>
          <w:sz w:val="22"/>
          <w:szCs w:val="22"/>
        </w:rPr>
        <w:t>.</w:t>
      </w:r>
    </w:p>
    <w:p w14:paraId="5CBFC3CD" w14:textId="77777777" w:rsidR="00342F81" w:rsidRPr="00AA7AA9" w:rsidRDefault="00342F81" w:rsidP="009A7A5D">
      <w:pPr>
        <w:widowControl w:val="0"/>
        <w:numPr>
          <w:ilvl w:val="0"/>
          <w:numId w:val="99"/>
        </w:numPr>
        <w:autoSpaceDE w:val="0"/>
        <w:autoSpaceDN w:val="0"/>
        <w:adjustRightInd w:val="0"/>
        <w:ind w:left="284" w:hanging="284"/>
        <w:contextualSpacing/>
        <w:jc w:val="both"/>
        <w:rPr>
          <w:rFonts w:ascii="Tahoma" w:hAnsi="Tahoma" w:cs="Tahoma"/>
          <w:sz w:val="22"/>
          <w:szCs w:val="22"/>
        </w:rPr>
      </w:pPr>
      <w:r w:rsidRPr="00AA7AA9">
        <w:rPr>
          <w:rFonts w:ascii="Tahoma" w:hAnsi="Tahoma" w:cs="Tahoma"/>
          <w:sz w:val="22"/>
          <w:szCs w:val="22"/>
        </w:rPr>
        <w:t xml:space="preserve"> Przedmiotem zamówienia są sukcesywne (w miarę potrzeb Zamawiającego) </w:t>
      </w:r>
      <w:r w:rsidRPr="00AA7AA9">
        <w:rPr>
          <w:rFonts w:ascii="Tahoma" w:hAnsi="Tahoma" w:cs="Tahoma"/>
          <w:b/>
          <w:sz w:val="22"/>
          <w:szCs w:val="22"/>
        </w:rPr>
        <w:t>dostawy kruszywa łamanego frakcji 0-31,5mm do naprawy dróg. Dowóz do miejscowości na terenie Gminy Świeszyno</w:t>
      </w:r>
      <w:r w:rsidRPr="00AA7AA9">
        <w:rPr>
          <w:rFonts w:ascii="Tahoma" w:hAnsi="Tahoma" w:cs="Tahoma"/>
          <w:sz w:val="22"/>
          <w:szCs w:val="22"/>
        </w:rPr>
        <w:t xml:space="preserve"> do miejsca wskazanego przez Zamawiającego.</w:t>
      </w:r>
    </w:p>
    <w:p w14:paraId="43C77287" w14:textId="37514333" w:rsidR="00342F81" w:rsidRPr="00FB4E90" w:rsidRDefault="00342F81" w:rsidP="009A7A5D">
      <w:pPr>
        <w:widowControl w:val="0"/>
        <w:numPr>
          <w:ilvl w:val="0"/>
          <w:numId w:val="99"/>
        </w:numPr>
        <w:tabs>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 xml:space="preserve">Zamówienie obejmuje dostawę: kruszywa łamanego frakcji 0-31,5mm w ilości </w:t>
      </w:r>
      <w:r w:rsidRPr="00FB4E90">
        <w:rPr>
          <w:rFonts w:ascii="Tahoma" w:hAnsi="Tahoma" w:cs="Tahoma"/>
          <w:sz w:val="22"/>
          <w:szCs w:val="22"/>
        </w:rPr>
        <w:t xml:space="preserve">ok. </w:t>
      </w:r>
      <w:r w:rsidR="00FB4E90" w:rsidRPr="00FB4E90">
        <w:rPr>
          <w:rFonts w:ascii="Tahoma" w:hAnsi="Tahoma" w:cs="Tahoma"/>
          <w:sz w:val="22"/>
          <w:szCs w:val="22"/>
        </w:rPr>
        <w:t>1 8</w:t>
      </w:r>
      <w:r w:rsidRPr="00FB4E90">
        <w:rPr>
          <w:rFonts w:ascii="Tahoma" w:hAnsi="Tahoma" w:cs="Tahoma"/>
          <w:sz w:val="22"/>
          <w:szCs w:val="22"/>
        </w:rPr>
        <w:t>00 t</w:t>
      </w:r>
      <w:r w:rsidR="001F299F" w:rsidRPr="00FB4E90">
        <w:rPr>
          <w:rFonts w:ascii="Tahoma" w:hAnsi="Tahoma" w:cs="Tahoma"/>
          <w:sz w:val="22"/>
          <w:szCs w:val="22"/>
        </w:rPr>
        <w:t>.</w:t>
      </w:r>
    </w:p>
    <w:p w14:paraId="558183D4" w14:textId="77777777" w:rsidR="00342F81" w:rsidRPr="00AA7AA9" w:rsidRDefault="00342F81" w:rsidP="009A7A5D">
      <w:pPr>
        <w:widowControl w:val="0"/>
        <w:numPr>
          <w:ilvl w:val="0"/>
          <w:numId w:val="99"/>
        </w:numPr>
        <w:tabs>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Zamawiający dopuszcza możliwość zakupu mniejszej ilości kruszywa niż podane w ust. 3, bez możliwości roszczeń finansowych ze strony Wykonawcy z tego powodu.</w:t>
      </w:r>
    </w:p>
    <w:p w14:paraId="64AB2D3C" w14:textId="77777777" w:rsidR="00342F81" w:rsidRPr="00AA7AA9" w:rsidRDefault="00342F81" w:rsidP="009A7A5D">
      <w:pPr>
        <w:widowControl w:val="0"/>
        <w:numPr>
          <w:ilvl w:val="0"/>
          <w:numId w:val="99"/>
        </w:numPr>
        <w:tabs>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Arial" w:hAnsi="Arial" w:cs="Arial"/>
          <w:sz w:val="22"/>
          <w:szCs w:val="22"/>
        </w:rPr>
        <w:t>Przedmiot umowy należy wykonać zgodnie z warunkami określonymi w zapytaniu ofertowym oraz złożoną ofertą z dnia ……… stanowiącymi łącznie załącznik nr 1 do umowy.</w:t>
      </w:r>
    </w:p>
    <w:p w14:paraId="15F3531B" w14:textId="77777777" w:rsidR="00342F81" w:rsidRPr="00AA7AA9" w:rsidRDefault="00342F81" w:rsidP="009A7A5D">
      <w:pPr>
        <w:widowControl w:val="0"/>
        <w:numPr>
          <w:ilvl w:val="0"/>
          <w:numId w:val="99"/>
        </w:numPr>
        <w:tabs>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Arial" w:hAnsi="Arial" w:cs="Arial"/>
          <w:sz w:val="22"/>
          <w:szCs w:val="22"/>
        </w:rPr>
        <w:t>Przedmiot umowy zostanie wykonany zgodnie z obowiązującymi przepisami, polskimi normami i zasadami wiedzy technicznej oraz należytą starannością w ich wykonywaniu, bezpieczeństwem, dobrą jakością i właściwą organizacją.</w:t>
      </w:r>
    </w:p>
    <w:p w14:paraId="32C7F366" w14:textId="77777777" w:rsidR="00342F81" w:rsidRPr="00AA7AA9" w:rsidRDefault="00342F81" w:rsidP="00342F81">
      <w:pPr>
        <w:widowControl w:val="0"/>
        <w:autoSpaceDE w:val="0"/>
        <w:autoSpaceDN w:val="0"/>
        <w:adjustRightInd w:val="0"/>
        <w:jc w:val="center"/>
        <w:rPr>
          <w:rFonts w:ascii="Arial" w:hAnsi="Arial" w:cs="Arial"/>
          <w:b/>
          <w:bCs/>
          <w:sz w:val="22"/>
          <w:szCs w:val="22"/>
        </w:rPr>
      </w:pPr>
    </w:p>
    <w:p w14:paraId="3BD1598F" w14:textId="77777777" w:rsidR="00342F81" w:rsidRPr="00AA7AA9" w:rsidRDefault="00342F81" w:rsidP="00342F81">
      <w:pPr>
        <w:widowControl w:val="0"/>
        <w:autoSpaceDE w:val="0"/>
        <w:autoSpaceDN w:val="0"/>
        <w:adjustRightInd w:val="0"/>
        <w:jc w:val="center"/>
        <w:rPr>
          <w:rFonts w:ascii="Arial" w:hAnsi="Arial" w:cs="Arial"/>
          <w:b/>
          <w:bCs/>
          <w:sz w:val="22"/>
          <w:szCs w:val="22"/>
        </w:rPr>
      </w:pPr>
      <w:r w:rsidRPr="00AA7AA9">
        <w:rPr>
          <w:rFonts w:ascii="Arial" w:hAnsi="Arial" w:cs="Arial"/>
          <w:b/>
          <w:bCs/>
          <w:sz w:val="22"/>
          <w:szCs w:val="22"/>
        </w:rPr>
        <w:t>§ 2</w:t>
      </w:r>
    </w:p>
    <w:p w14:paraId="6965A40E" w14:textId="77777777" w:rsidR="00342F81" w:rsidRPr="00AA7AA9" w:rsidRDefault="00342F81" w:rsidP="00342F81">
      <w:pPr>
        <w:widowControl w:val="0"/>
        <w:autoSpaceDE w:val="0"/>
        <w:autoSpaceDN w:val="0"/>
        <w:adjustRightInd w:val="0"/>
        <w:jc w:val="center"/>
        <w:rPr>
          <w:rFonts w:ascii="Arial" w:hAnsi="Arial" w:cs="Arial"/>
          <w:b/>
          <w:sz w:val="22"/>
          <w:szCs w:val="22"/>
        </w:rPr>
      </w:pPr>
      <w:r w:rsidRPr="00AA7AA9">
        <w:rPr>
          <w:rFonts w:ascii="Arial" w:hAnsi="Arial" w:cs="Arial"/>
          <w:b/>
          <w:sz w:val="22"/>
          <w:szCs w:val="22"/>
        </w:rPr>
        <w:t>CZAS TRWANIA UMOWY</w:t>
      </w:r>
    </w:p>
    <w:p w14:paraId="7B539682" w14:textId="77777777" w:rsidR="00342F81" w:rsidRPr="00AA7AA9" w:rsidRDefault="00342F81" w:rsidP="00342F81">
      <w:pPr>
        <w:widowControl w:val="0"/>
        <w:autoSpaceDE w:val="0"/>
        <w:autoSpaceDN w:val="0"/>
        <w:adjustRightInd w:val="0"/>
        <w:jc w:val="center"/>
        <w:rPr>
          <w:rFonts w:ascii="Arial" w:hAnsi="Arial" w:cs="Arial"/>
          <w:b/>
          <w:sz w:val="22"/>
          <w:szCs w:val="22"/>
        </w:rPr>
      </w:pPr>
    </w:p>
    <w:p w14:paraId="50C1E8DE" w14:textId="3F476596" w:rsidR="00342F81" w:rsidRPr="009048AE" w:rsidRDefault="00342F81" w:rsidP="00342F81">
      <w:pPr>
        <w:widowControl w:val="0"/>
        <w:autoSpaceDE w:val="0"/>
        <w:autoSpaceDN w:val="0"/>
        <w:adjustRightInd w:val="0"/>
        <w:spacing w:before="100" w:beforeAutospacing="1" w:after="100" w:afterAutospacing="1" w:line="276" w:lineRule="auto"/>
        <w:jc w:val="both"/>
        <w:rPr>
          <w:rFonts w:ascii="Arial" w:hAnsi="Arial" w:cs="Arial"/>
          <w:sz w:val="22"/>
          <w:szCs w:val="22"/>
        </w:rPr>
      </w:pPr>
      <w:r w:rsidRPr="00AA7AA9">
        <w:rPr>
          <w:rFonts w:ascii="Arial" w:hAnsi="Arial" w:cs="Arial"/>
          <w:sz w:val="22"/>
          <w:szCs w:val="22"/>
        </w:rPr>
        <w:t xml:space="preserve">Realizacja dostaw na zlecenie Zamawiającego następować będzie sukcesywnie w okresie od dnia podpisania umowy </w:t>
      </w:r>
      <w:r w:rsidRPr="009048AE">
        <w:rPr>
          <w:rFonts w:ascii="Arial" w:hAnsi="Arial" w:cs="Arial"/>
          <w:b/>
          <w:sz w:val="22"/>
          <w:szCs w:val="22"/>
        </w:rPr>
        <w:t>do dnia 1</w:t>
      </w:r>
      <w:r>
        <w:rPr>
          <w:rFonts w:ascii="Arial" w:hAnsi="Arial" w:cs="Arial"/>
          <w:b/>
          <w:sz w:val="22"/>
          <w:szCs w:val="22"/>
        </w:rPr>
        <w:t>5</w:t>
      </w:r>
      <w:r w:rsidRPr="009048AE">
        <w:rPr>
          <w:rFonts w:ascii="Arial" w:hAnsi="Arial" w:cs="Arial"/>
          <w:b/>
          <w:bCs/>
          <w:sz w:val="22"/>
          <w:szCs w:val="22"/>
        </w:rPr>
        <w:t>.12.20</w:t>
      </w:r>
      <w:r>
        <w:rPr>
          <w:rFonts w:ascii="Arial" w:hAnsi="Arial" w:cs="Arial"/>
          <w:b/>
          <w:bCs/>
          <w:sz w:val="22"/>
          <w:szCs w:val="22"/>
        </w:rPr>
        <w:t>2</w:t>
      </w:r>
      <w:r w:rsidR="000C669B">
        <w:rPr>
          <w:rFonts w:ascii="Arial" w:hAnsi="Arial" w:cs="Arial"/>
          <w:b/>
          <w:bCs/>
          <w:sz w:val="22"/>
          <w:szCs w:val="22"/>
        </w:rPr>
        <w:t xml:space="preserve">1 </w:t>
      </w:r>
      <w:r w:rsidRPr="009048AE">
        <w:rPr>
          <w:rFonts w:ascii="Arial" w:hAnsi="Arial" w:cs="Arial"/>
          <w:b/>
          <w:bCs/>
          <w:sz w:val="22"/>
          <w:szCs w:val="22"/>
        </w:rPr>
        <w:t>r.</w:t>
      </w:r>
      <w:r w:rsidRPr="009048AE">
        <w:rPr>
          <w:rFonts w:ascii="Arial" w:hAnsi="Arial" w:cs="Arial"/>
          <w:b/>
          <w:sz w:val="22"/>
          <w:szCs w:val="22"/>
        </w:rPr>
        <w:t>  lub do czasu wyczerpania kwoty zabezpieczonej przez Zamawiającego na wykonanie przedmiotowego zadania.</w:t>
      </w:r>
    </w:p>
    <w:p w14:paraId="442CFBA5" w14:textId="3110FC0B" w:rsidR="00AC1657" w:rsidRDefault="00AC1657" w:rsidP="00342F81">
      <w:pPr>
        <w:widowControl w:val="0"/>
        <w:autoSpaceDE w:val="0"/>
        <w:autoSpaceDN w:val="0"/>
        <w:adjustRightInd w:val="0"/>
        <w:jc w:val="center"/>
        <w:rPr>
          <w:rFonts w:ascii="Arial" w:hAnsi="Arial" w:cs="Arial"/>
          <w:b/>
          <w:bCs/>
          <w:sz w:val="22"/>
          <w:szCs w:val="22"/>
        </w:rPr>
      </w:pPr>
    </w:p>
    <w:p w14:paraId="73A1EF96" w14:textId="77777777" w:rsidR="000C669B" w:rsidRDefault="000C669B" w:rsidP="00342F81">
      <w:pPr>
        <w:widowControl w:val="0"/>
        <w:autoSpaceDE w:val="0"/>
        <w:autoSpaceDN w:val="0"/>
        <w:adjustRightInd w:val="0"/>
        <w:jc w:val="center"/>
        <w:rPr>
          <w:rFonts w:ascii="Arial" w:hAnsi="Arial" w:cs="Arial"/>
          <w:b/>
          <w:bCs/>
          <w:sz w:val="22"/>
          <w:szCs w:val="22"/>
        </w:rPr>
      </w:pPr>
    </w:p>
    <w:p w14:paraId="3A0F7F5D" w14:textId="1CDF78E0" w:rsidR="00342F81" w:rsidRDefault="00342F81" w:rsidP="00342F81">
      <w:pPr>
        <w:widowControl w:val="0"/>
        <w:autoSpaceDE w:val="0"/>
        <w:autoSpaceDN w:val="0"/>
        <w:adjustRightInd w:val="0"/>
        <w:jc w:val="center"/>
        <w:rPr>
          <w:rFonts w:ascii="Arial" w:hAnsi="Arial" w:cs="Arial"/>
          <w:b/>
          <w:bCs/>
          <w:sz w:val="22"/>
          <w:szCs w:val="22"/>
        </w:rPr>
      </w:pPr>
      <w:r w:rsidRPr="00AA7AA9">
        <w:rPr>
          <w:rFonts w:ascii="Arial" w:hAnsi="Arial" w:cs="Arial"/>
          <w:b/>
          <w:bCs/>
          <w:sz w:val="22"/>
          <w:szCs w:val="22"/>
        </w:rPr>
        <w:lastRenderedPageBreak/>
        <w:t>§ 3</w:t>
      </w:r>
    </w:p>
    <w:p w14:paraId="7F95F024" w14:textId="77777777" w:rsidR="00342F81" w:rsidRDefault="00342F81" w:rsidP="00342F81">
      <w:pPr>
        <w:widowControl w:val="0"/>
        <w:autoSpaceDE w:val="0"/>
        <w:autoSpaceDN w:val="0"/>
        <w:adjustRightInd w:val="0"/>
        <w:jc w:val="center"/>
        <w:rPr>
          <w:rFonts w:ascii="Arial" w:hAnsi="Arial" w:cs="Arial"/>
          <w:b/>
          <w:bCs/>
          <w:sz w:val="22"/>
          <w:szCs w:val="22"/>
        </w:rPr>
      </w:pPr>
      <w:r>
        <w:rPr>
          <w:rFonts w:ascii="Arial" w:hAnsi="Arial" w:cs="Arial"/>
          <w:b/>
          <w:bCs/>
          <w:sz w:val="22"/>
          <w:szCs w:val="22"/>
        </w:rPr>
        <w:t>OBOWIĄZKI STRON</w:t>
      </w:r>
    </w:p>
    <w:p w14:paraId="362AA1B8" w14:textId="77777777" w:rsidR="00342F81" w:rsidRPr="00AA7AA9" w:rsidRDefault="00342F81" w:rsidP="00342F81">
      <w:pPr>
        <w:widowControl w:val="0"/>
        <w:autoSpaceDE w:val="0"/>
        <w:autoSpaceDN w:val="0"/>
        <w:adjustRightInd w:val="0"/>
        <w:jc w:val="center"/>
        <w:rPr>
          <w:rFonts w:ascii="Arial" w:hAnsi="Arial" w:cs="Arial"/>
          <w:b/>
          <w:bCs/>
          <w:sz w:val="22"/>
          <w:szCs w:val="22"/>
        </w:rPr>
      </w:pPr>
    </w:p>
    <w:p w14:paraId="1C8AE770" w14:textId="19A0687B" w:rsidR="00342F81" w:rsidRPr="004F15E0" w:rsidRDefault="00342F81" w:rsidP="009A7A5D">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4F15E0">
        <w:rPr>
          <w:rFonts w:ascii="Tahoma" w:hAnsi="Tahoma" w:cs="Tahoma"/>
          <w:sz w:val="22"/>
          <w:szCs w:val="22"/>
        </w:rPr>
        <w:t>Kruszywo łamane dostarczane będzie każdorazowo (w ilości nie mniej niż 1</w:t>
      </w:r>
      <w:r w:rsidR="004F15E0" w:rsidRPr="004F15E0">
        <w:rPr>
          <w:rFonts w:ascii="Tahoma" w:hAnsi="Tahoma" w:cs="Tahoma"/>
          <w:sz w:val="22"/>
          <w:szCs w:val="22"/>
        </w:rPr>
        <w:t>0</w:t>
      </w:r>
      <w:r w:rsidRPr="004F15E0">
        <w:rPr>
          <w:rFonts w:ascii="Tahoma" w:hAnsi="Tahoma" w:cs="Tahoma"/>
          <w:sz w:val="22"/>
          <w:szCs w:val="22"/>
        </w:rPr>
        <w:t xml:space="preserve"> ton) na pisemne, telefoniczne lub w formie e-mail zgłoszenie Zamawiającego</w:t>
      </w:r>
      <w:r w:rsidR="004F15E0" w:rsidRPr="004F15E0">
        <w:rPr>
          <w:rFonts w:ascii="Tahoma" w:hAnsi="Tahoma" w:cs="Tahoma"/>
          <w:sz w:val="22"/>
          <w:szCs w:val="22"/>
        </w:rPr>
        <w:t xml:space="preserve">, </w:t>
      </w:r>
      <w:r w:rsidR="004F15E0" w:rsidRPr="004F15E0">
        <w:rPr>
          <w:rFonts w:ascii="Arial" w:hAnsi="Arial" w:cs="Arial"/>
          <w:sz w:val="22"/>
          <w:szCs w:val="22"/>
        </w:rPr>
        <w:t>przy czym należy założyć, że ok. 1/4 całości zamówienia musi być dostarczona samochodami ciężarowymi w ilości 10-15 ton ze względu na brak możliwości wjazdu na drogi gruntowe pojazdów z większą ilości kruszywa</w:t>
      </w:r>
      <w:r w:rsidRPr="004F15E0">
        <w:rPr>
          <w:rFonts w:ascii="Tahoma" w:hAnsi="Tahoma" w:cs="Tahoma"/>
          <w:sz w:val="22"/>
          <w:szCs w:val="22"/>
        </w:rPr>
        <w:t>. Wykonawca dostarczy zamówioną partię kruszywa w terminie nie dłuższym niż ….. dni robocze</w:t>
      </w:r>
      <w:r w:rsidR="000C669B">
        <w:rPr>
          <w:rFonts w:ascii="Tahoma" w:hAnsi="Tahoma" w:cs="Tahoma"/>
          <w:sz w:val="22"/>
          <w:szCs w:val="22"/>
        </w:rPr>
        <w:t xml:space="preserve"> /zgodnie z ofertą/</w:t>
      </w:r>
      <w:r w:rsidRPr="004F15E0">
        <w:rPr>
          <w:rFonts w:ascii="Tahoma" w:hAnsi="Tahoma" w:cs="Tahoma"/>
          <w:sz w:val="22"/>
          <w:szCs w:val="22"/>
        </w:rPr>
        <w:t xml:space="preserve">, licząc od dnia zgłoszenia zapotrzebowania, wraz z dokumentem </w:t>
      </w:r>
      <w:proofErr w:type="spellStart"/>
      <w:r w:rsidRPr="004F15E0">
        <w:rPr>
          <w:rFonts w:ascii="Tahoma" w:hAnsi="Tahoma" w:cs="Tahoma"/>
          <w:sz w:val="22"/>
          <w:szCs w:val="22"/>
        </w:rPr>
        <w:t>wz</w:t>
      </w:r>
      <w:proofErr w:type="spellEnd"/>
      <w:r w:rsidRPr="004F15E0">
        <w:rPr>
          <w:rFonts w:ascii="Tahoma" w:hAnsi="Tahoma" w:cs="Tahoma"/>
          <w:sz w:val="22"/>
          <w:szCs w:val="22"/>
        </w:rPr>
        <w:t xml:space="preserve"> potwierdzonym przez Zamawiającego.</w:t>
      </w:r>
    </w:p>
    <w:p w14:paraId="17DD7421" w14:textId="77777777" w:rsidR="00342F81" w:rsidRPr="00AA7AA9" w:rsidRDefault="00342F81" w:rsidP="009A7A5D">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4F15E0">
        <w:rPr>
          <w:rFonts w:ascii="Tahoma" w:hAnsi="Tahoma" w:cs="Tahoma"/>
          <w:sz w:val="22"/>
          <w:szCs w:val="22"/>
        </w:rPr>
        <w:t>Zamawiający w zgłoszeniu, o którym mowa w pkt 1 powyżej</w:t>
      </w:r>
      <w:r w:rsidRPr="00AA7AA9">
        <w:rPr>
          <w:rFonts w:ascii="Tahoma" w:hAnsi="Tahoma" w:cs="Tahoma"/>
          <w:sz w:val="22"/>
          <w:szCs w:val="22"/>
        </w:rPr>
        <w:t xml:space="preserve">, każdorazowo określi: ilość zamawianego kruszywa łamanego, </w:t>
      </w:r>
      <w:r>
        <w:rPr>
          <w:rFonts w:ascii="Tahoma" w:hAnsi="Tahoma" w:cs="Tahoma"/>
          <w:sz w:val="22"/>
          <w:szCs w:val="22"/>
        </w:rPr>
        <w:t xml:space="preserve">oraz wskaże miejsce gdzie </w:t>
      </w:r>
      <w:r w:rsidRPr="00AA7AA9">
        <w:rPr>
          <w:rFonts w:ascii="Tahoma" w:hAnsi="Tahoma" w:cs="Tahoma"/>
          <w:sz w:val="22"/>
          <w:szCs w:val="22"/>
        </w:rPr>
        <w:t xml:space="preserve">należy dostarczyć </w:t>
      </w:r>
      <w:r>
        <w:rPr>
          <w:rFonts w:ascii="Tahoma" w:hAnsi="Tahoma" w:cs="Tahoma"/>
          <w:sz w:val="22"/>
          <w:szCs w:val="22"/>
        </w:rPr>
        <w:t>kruszywo.</w:t>
      </w:r>
      <w:r w:rsidRPr="00AA7AA9">
        <w:rPr>
          <w:rFonts w:ascii="Arial" w:hAnsi="Arial" w:cs="Arial"/>
          <w:bCs/>
          <w:sz w:val="22"/>
          <w:szCs w:val="22"/>
        </w:rPr>
        <w:t>.</w:t>
      </w:r>
    </w:p>
    <w:p w14:paraId="25BCD18F" w14:textId="77777777" w:rsidR="00342F81" w:rsidRPr="00AA7AA9" w:rsidRDefault="00342F81" w:rsidP="009A7A5D">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Koszt załadunku, transportu i rozładunku kruszywa łamanego leży po stronie Wykonawcy</w:t>
      </w:r>
    </w:p>
    <w:p w14:paraId="57C01DEF" w14:textId="4EACE086" w:rsidR="00342F81" w:rsidRPr="00AA7AA9" w:rsidRDefault="00342F81" w:rsidP="009A7A5D">
      <w:pPr>
        <w:widowControl w:val="0"/>
        <w:numPr>
          <w:ilvl w:val="0"/>
          <w:numId w:val="105"/>
        </w:numPr>
        <w:tabs>
          <w:tab w:val="num" w:pos="284"/>
          <w:tab w:val="left" w:pos="567"/>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 xml:space="preserve">Kruszywo powinno spełniać wymagania wg obowiązujących norm oraz powinno posiadać certyfikaty lub świadectwa, potwierdzające spełnienie tych norm. </w:t>
      </w:r>
      <w:r w:rsidRPr="008C5FFC">
        <w:rPr>
          <w:rFonts w:ascii="Arial" w:hAnsi="Arial" w:cs="Arial"/>
          <w:sz w:val="22"/>
          <w:szCs w:val="22"/>
        </w:rPr>
        <w:t xml:space="preserve">Materiały stosowane przez Wykonawcę podczas realizacji przedmiotu zamówienia muszą odpowiadać wymogom wyrobów dopuszczonych do obrotu i stosowania w budownictwie zgodnie z </w:t>
      </w:r>
      <w:r w:rsidRPr="008B7AF1">
        <w:rPr>
          <w:rFonts w:ascii="Arial" w:hAnsi="Arial" w:cs="Arial"/>
          <w:sz w:val="22"/>
          <w:szCs w:val="22"/>
        </w:rPr>
        <w:t>art.10 ustawy z dnia 07.07.1994 - Prawo budowlane (Dz.U.20</w:t>
      </w:r>
      <w:r w:rsidR="008B7AF1" w:rsidRPr="008B7AF1">
        <w:rPr>
          <w:rFonts w:ascii="Arial" w:hAnsi="Arial" w:cs="Arial"/>
          <w:sz w:val="22"/>
          <w:szCs w:val="22"/>
        </w:rPr>
        <w:t>20</w:t>
      </w:r>
      <w:r w:rsidRPr="008B7AF1">
        <w:rPr>
          <w:rFonts w:ascii="Arial" w:hAnsi="Arial" w:cs="Arial"/>
          <w:sz w:val="22"/>
          <w:szCs w:val="22"/>
        </w:rPr>
        <w:t xml:space="preserve"> poz. 1</w:t>
      </w:r>
      <w:r w:rsidR="008B7AF1" w:rsidRPr="008B7AF1">
        <w:rPr>
          <w:rFonts w:ascii="Arial" w:hAnsi="Arial" w:cs="Arial"/>
          <w:sz w:val="22"/>
          <w:szCs w:val="22"/>
        </w:rPr>
        <w:t>333</w:t>
      </w:r>
      <w:r w:rsidRPr="008B7AF1">
        <w:rPr>
          <w:rFonts w:ascii="Arial" w:hAnsi="Arial" w:cs="Arial"/>
          <w:sz w:val="22"/>
          <w:szCs w:val="22"/>
        </w:rPr>
        <w:t xml:space="preserve"> z </w:t>
      </w:r>
      <w:proofErr w:type="spellStart"/>
      <w:r w:rsidRPr="008B7AF1">
        <w:rPr>
          <w:rFonts w:ascii="Arial" w:hAnsi="Arial" w:cs="Arial"/>
          <w:sz w:val="22"/>
          <w:szCs w:val="22"/>
        </w:rPr>
        <w:t>póżn</w:t>
      </w:r>
      <w:proofErr w:type="spellEnd"/>
      <w:r w:rsidRPr="008B7AF1">
        <w:rPr>
          <w:rFonts w:ascii="Arial" w:hAnsi="Arial" w:cs="Arial"/>
          <w:sz w:val="22"/>
          <w:szCs w:val="22"/>
        </w:rPr>
        <w:t>. zm.)</w:t>
      </w:r>
      <w:r w:rsidRPr="008C5FFC">
        <w:rPr>
          <w:rFonts w:ascii="Arial" w:hAnsi="Arial" w:cs="Arial"/>
          <w:sz w:val="22"/>
          <w:szCs w:val="22"/>
        </w:rPr>
        <w:t xml:space="preserve"> oraz jakościowym i gatunkowym określonym w </w:t>
      </w:r>
      <w:proofErr w:type="spellStart"/>
      <w:r w:rsidRPr="008C5FFC">
        <w:rPr>
          <w:rFonts w:ascii="Arial" w:hAnsi="Arial" w:cs="Arial"/>
          <w:sz w:val="22"/>
          <w:szCs w:val="22"/>
        </w:rPr>
        <w:t>STWiORB</w:t>
      </w:r>
      <w:proofErr w:type="spellEnd"/>
      <w:r w:rsidRPr="008C5FFC">
        <w:rPr>
          <w:rFonts w:ascii="Arial" w:hAnsi="Arial" w:cs="Arial"/>
          <w:sz w:val="22"/>
          <w:szCs w:val="22"/>
        </w:rPr>
        <w:t xml:space="preserve"> stanowiących załączniki do SIWZ nr 1</w:t>
      </w:r>
      <w:r>
        <w:rPr>
          <w:rFonts w:ascii="Arial" w:hAnsi="Arial" w:cs="Arial"/>
          <w:sz w:val="22"/>
          <w:szCs w:val="22"/>
        </w:rPr>
        <w:t>.</w:t>
      </w:r>
      <w:r w:rsidRPr="00AA7AA9">
        <w:rPr>
          <w:rFonts w:ascii="Tahoma" w:hAnsi="Tahoma" w:cs="Tahoma"/>
          <w:sz w:val="22"/>
          <w:szCs w:val="22"/>
        </w:rPr>
        <w:t xml:space="preserve"> Wykonawca na każde żądanie Zamawiającego zobowiązany będzie do złożenia odpowiednich dokumentów, potwierdzających, że dostarczone kruszywo spełnia wymagania określone przez Zamawiającego.</w:t>
      </w:r>
    </w:p>
    <w:p w14:paraId="6775DCF0" w14:textId="1F996A36" w:rsidR="00CF150E" w:rsidRPr="00FE270A" w:rsidRDefault="00342F81" w:rsidP="009A7A5D">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bookmarkStart w:id="43" w:name="_Hlk58229569"/>
      <w:r w:rsidRPr="00FE270A">
        <w:rPr>
          <w:rFonts w:ascii="Tahoma" w:hAnsi="Tahoma" w:cs="Tahoma"/>
          <w:sz w:val="22"/>
          <w:szCs w:val="22"/>
        </w:rPr>
        <w:t xml:space="preserve">Wykonawca oświadcza, </w:t>
      </w:r>
      <w:r w:rsidR="000C669B">
        <w:rPr>
          <w:rFonts w:ascii="Tahoma" w:hAnsi="Tahoma" w:cs="Tahoma"/>
          <w:sz w:val="22"/>
          <w:szCs w:val="22"/>
        </w:rPr>
        <w:t xml:space="preserve">że </w:t>
      </w:r>
      <w:bookmarkEnd w:id="43"/>
      <w:r w:rsidR="00FE270A" w:rsidRPr="00FE270A">
        <w:rPr>
          <w:rFonts w:ascii="Arial" w:hAnsi="Arial" w:cs="Arial"/>
          <w:bCs/>
          <w:iCs/>
          <w:sz w:val="22"/>
          <w:szCs w:val="22"/>
        </w:rPr>
        <w:t xml:space="preserve">jest ubezpieczony od odpowiedzialności cywilnej w zakresie prowadzonej działalności związanej z przedmiotem zamówienia  i </w:t>
      </w:r>
      <w:r w:rsidR="00FE270A" w:rsidRPr="00FE270A">
        <w:rPr>
          <w:rFonts w:ascii="Arial" w:hAnsi="Arial" w:cs="Arial"/>
          <w:sz w:val="22"/>
          <w:szCs w:val="22"/>
        </w:rPr>
        <w:t>posiada umowę ubezpieczenia ważną w okresie od podpisania umowy do czasu podpisania przez strony protokołu odbioru końcowego,</w:t>
      </w:r>
    </w:p>
    <w:p w14:paraId="00494281" w14:textId="53D28C09" w:rsidR="00342F81" w:rsidRPr="00AA7AA9" w:rsidRDefault="000C669B" w:rsidP="009A7A5D">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FE270A">
        <w:rPr>
          <w:rFonts w:ascii="Tahoma" w:hAnsi="Tahoma" w:cs="Tahoma"/>
          <w:sz w:val="22"/>
          <w:szCs w:val="22"/>
        </w:rPr>
        <w:t xml:space="preserve">Wykonawca oświadcza, </w:t>
      </w:r>
      <w:r>
        <w:rPr>
          <w:rFonts w:ascii="Tahoma" w:hAnsi="Tahoma" w:cs="Tahoma"/>
          <w:sz w:val="22"/>
          <w:szCs w:val="22"/>
        </w:rPr>
        <w:t xml:space="preserve">że posiada </w:t>
      </w:r>
      <w:r w:rsidR="00342F81" w:rsidRPr="00AA7AA9">
        <w:rPr>
          <w:rFonts w:ascii="Tahoma" w:hAnsi="Tahoma" w:cs="Tahoma"/>
          <w:sz w:val="22"/>
          <w:szCs w:val="22"/>
        </w:rPr>
        <w:t>wiedzę, doświadczenie oraz niezbędną infrastrukturę techniczną i kwalifikowanych pracowników do wykonania przedmiotu umowy w sposób gwarantujący dotrzymanie wymagań jakościowych i terminów umownych.</w:t>
      </w:r>
    </w:p>
    <w:p w14:paraId="1588F8D3" w14:textId="77777777" w:rsidR="00342F81" w:rsidRPr="00AA7AA9" w:rsidRDefault="00342F81" w:rsidP="009A7A5D">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 xml:space="preserve">Wykonawca zapewnia Zamawiającego, że kruszywo każdorazowo zostaną dostarczone Zamawiającemu w stanie wolnym od wad tak fizycznych jak i prawnych oraz w ilości, a także zgodnie z jakością oraz innymi warunkami określonymi w  umowie. </w:t>
      </w:r>
    </w:p>
    <w:p w14:paraId="42BE85B4" w14:textId="77777777" w:rsidR="00342F81" w:rsidRPr="00AA7AA9" w:rsidRDefault="00342F81" w:rsidP="009A7A5D">
      <w:pPr>
        <w:widowControl w:val="0"/>
        <w:numPr>
          <w:ilvl w:val="0"/>
          <w:numId w:val="105"/>
        </w:numPr>
        <w:tabs>
          <w:tab w:val="num" w:pos="284"/>
        </w:tabs>
        <w:autoSpaceDE w:val="0"/>
        <w:autoSpaceDN w:val="0"/>
        <w:adjustRightInd w:val="0"/>
        <w:spacing w:line="276" w:lineRule="auto"/>
        <w:ind w:left="284" w:hanging="284"/>
        <w:contextualSpacing/>
        <w:jc w:val="both"/>
        <w:rPr>
          <w:rFonts w:ascii="Arial" w:hAnsi="Arial" w:cs="Arial"/>
          <w:sz w:val="22"/>
          <w:szCs w:val="22"/>
        </w:rPr>
      </w:pPr>
      <w:r w:rsidRPr="00AA7AA9">
        <w:rPr>
          <w:rFonts w:ascii="Tahoma" w:hAnsi="Tahoma" w:cs="Tahoma"/>
          <w:sz w:val="22"/>
          <w:szCs w:val="22"/>
        </w:rPr>
        <w:t>Wykonawca ponosi odpowiedzialność za wszystkie szkody, jakie mogą powstać dla Zamawiającego wskutek dostarczenia przedmiotu umowy wadliwego i/lub niezgodnie z warunkami umowy. Zamawiający zastrzega sobie prawo do dokonania badania próbki kruszywa przy każdorazowym stwierdzeniu, że kruszywo nie spełnia w/w wymagań. W przypadku potwierdzenia że dostarczone kruszywo nie spełnia wymagań określonych w umowie Wykonawca pokrywa koszt badania próbki oraz wartość poniesionej szkody. W przypadku nie potwierdzenia wątpliwości Zamawiającego odnośnie jakości dostarczanego kruszywa, koszty badania próbki pokrywa Zamawiający.</w:t>
      </w:r>
    </w:p>
    <w:p w14:paraId="221C2470" w14:textId="77777777" w:rsidR="00342F81" w:rsidRPr="00AA7AA9" w:rsidRDefault="00342F81" w:rsidP="009A7A5D">
      <w:pPr>
        <w:widowControl w:val="0"/>
        <w:numPr>
          <w:ilvl w:val="0"/>
          <w:numId w:val="105"/>
        </w:numPr>
        <w:tabs>
          <w:tab w:val="num" w:pos="284"/>
        </w:tabs>
        <w:autoSpaceDE w:val="0"/>
        <w:autoSpaceDN w:val="0"/>
        <w:adjustRightInd w:val="0"/>
        <w:spacing w:line="276" w:lineRule="auto"/>
        <w:ind w:left="284" w:hanging="284"/>
        <w:contextualSpacing/>
        <w:jc w:val="both"/>
        <w:rPr>
          <w:rFonts w:ascii="Arial" w:hAnsi="Arial" w:cs="Arial"/>
          <w:sz w:val="22"/>
          <w:szCs w:val="22"/>
        </w:rPr>
      </w:pPr>
      <w:r w:rsidRPr="00AA7AA9">
        <w:rPr>
          <w:rFonts w:ascii="Tahoma" w:hAnsi="Tahoma" w:cs="Tahoma"/>
          <w:sz w:val="22"/>
          <w:szCs w:val="22"/>
        </w:rPr>
        <w:t xml:space="preserve">W przypadku dostarczenia wadliwego kruszywa Wykonawca jest zobowiązany do jego niezwłocznego usunięcia na własny koszt, nie później niż w terminie siedmiu dni liczonych </w:t>
      </w:r>
      <w:r w:rsidRPr="00AA7AA9">
        <w:rPr>
          <w:rFonts w:ascii="Tahoma" w:hAnsi="Tahoma" w:cs="Tahoma"/>
          <w:sz w:val="22"/>
          <w:szCs w:val="22"/>
        </w:rPr>
        <w:lastRenderedPageBreak/>
        <w:t>od daty doręczenia zawiadomienia o wadzie, chyba, że strony inaczej postanowią.</w:t>
      </w:r>
    </w:p>
    <w:p w14:paraId="2CAEA4C5" w14:textId="77777777" w:rsidR="00342F81" w:rsidRPr="00AA7AA9" w:rsidRDefault="00342F81" w:rsidP="009A7A5D">
      <w:pPr>
        <w:widowControl w:val="0"/>
        <w:numPr>
          <w:ilvl w:val="0"/>
          <w:numId w:val="105"/>
        </w:numPr>
        <w:tabs>
          <w:tab w:val="num" w:pos="284"/>
        </w:tabs>
        <w:autoSpaceDE w:val="0"/>
        <w:autoSpaceDN w:val="0"/>
        <w:adjustRightInd w:val="0"/>
        <w:spacing w:line="276" w:lineRule="auto"/>
        <w:ind w:left="284" w:hanging="284"/>
        <w:contextualSpacing/>
        <w:jc w:val="both"/>
        <w:rPr>
          <w:rFonts w:ascii="Arial" w:hAnsi="Arial" w:cs="Arial"/>
          <w:sz w:val="22"/>
          <w:szCs w:val="22"/>
        </w:rPr>
      </w:pPr>
      <w:r w:rsidRPr="00AA7AA9">
        <w:rPr>
          <w:rFonts w:ascii="Tahoma" w:hAnsi="Tahoma" w:cs="Tahoma"/>
          <w:sz w:val="22"/>
          <w:szCs w:val="22"/>
        </w:rPr>
        <w:t xml:space="preserve">Zamawiający może usunąć w zastępstwie Wykonawcy i na jego koszt wadliwe kruszywo, jeżeli Wykonawca nie usunie go samodzielnie w terminie określonym w </w:t>
      </w:r>
      <w:r w:rsidRPr="00AA7AA9">
        <w:rPr>
          <w:rFonts w:ascii="Arial" w:hAnsi="Arial" w:cs="Arial"/>
          <w:bCs/>
          <w:sz w:val="22"/>
          <w:szCs w:val="22"/>
        </w:rPr>
        <w:t>ust. 8, a także zamówić kruszywo wolne od wad u innego dostawcy, jeżeli  Wykonawca nie dostarczy kruszywa wolnego od wad, w terminie określonym przez Zamawiającego. Poniesionymi kosztami Zamawiający obciąży Wykonawcę.</w:t>
      </w:r>
    </w:p>
    <w:p w14:paraId="42F3E95D" w14:textId="77777777" w:rsidR="00342F81" w:rsidRPr="00AA7AA9" w:rsidRDefault="00342F81" w:rsidP="00287992">
      <w:pPr>
        <w:widowControl w:val="0"/>
        <w:numPr>
          <w:ilvl w:val="0"/>
          <w:numId w:val="105"/>
        </w:numPr>
        <w:tabs>
          <w:tab w:val="clear" w:pos="720"/>
          <w:tab w:val="num" w:pos="426"/>
        </w:tabs>
        <w:autoSpaceDE w:val="0"/>
        <w:autoSpaceDN w:val="0"/>
        <w:adjustRightInd w:val="0"/>
        <w:spacing w:line="276" w:lineRule="auto"/>
        <w:ind w:left="284" w:hanging="284"/>
        <w:contextualSpacing/>
        <w:jc w:val="both"/>
        <w:rPr>
          <w:rFonts w:ascii="Arial" w:hAnsi="Arial" w:cs="Arial"/>
          <w:sz w:val="22"/>
          <w:szCs w:val="22"/>
        </w:rPr>
      </w:pPr>
      <w:r w:rsidRPr="00AA7AA9">
        <w:rPr>
          <w:rFonts w:ascii="Arial" w:hAnsi="Arial" w:cs="Arial"/>
          <w:bCs/>
          <w:sz w:val="22"/>
          <w:szCs w:val="22"/>
        </w:rPr>
        <w:t>Ryzyko uszkodzenia lub utraty kruszywa leży po stronie Wykonawcy do czasu odbioru przedmiotu umowy przez Zamawiającego na miejscu wykonania Umowy.</w:t>
      </w:r>
    </w:p>
    <w:p w14:paraId="224C7FC9" w14:textId="77777777" w:rsidR="00342F81" w:rsidRPr="00287992" w:rsidRDefault="00342F81" w:rsidP="00287992">
      <w:pPr>
        <w:widowControl w:val="0"/>
        <w:numPr>
          <w:ilvl w:val="0"/>
          <w:numId w:val="105"/>
        </w:numPr>
        <w:tabs>
          <w:tab w:val="clear" w:pos="720"/>
          <w:tab w:val="num" w:pos="284"/>
          <w:tab w:val="num" w:pos="426"/>
        </w:tabs>
        <w:autoSpaceDE w:val="0"/>
        <w:autoSpaceDN w:val="0"/>
        <w:adjustRightInd w:val="0"/>
        <w:spacing w:line="276" w:lineRule="auto"/>
        <w:ind w:left="284" w:hanging="284"/>
        <w:contextualSpacing/>
        <w:jc w:val="both"/>
        <w:rPr>
          <w:rFonts w:ascii="Tahoma" w:hAnsi="Tahoma" w:cs="Tahoma"/>
          <w:sz w:val="22"/>
          <w:szCs w:val="22"/>
        </w:rPr>
      </w:pPr>
      <w:r w:rsidRPr="00287992">
        <w:rPr>
          <w:rFonts w:ascii="Tahoma" w:hAnsi="Tahoma" w:cs="Tahoma"/>
          <w:sz w:val="22"/>
          <w:szCs w:val="22"/>
        </w:rPr>
        <w:t>Zamawiający zobowiązuje się do:</w:t>
      </w:r>
    </w:p>
    <w:p w14:paraId="6BCF042E" w14:textId="77777777" w:rsidR="00342F81" w:rsidRPr="00287992" w:rsidRDefault="00287992" w:rsidP="00287992">
      <w:pPr>
        <w:widowControl w:val="0"/>
        <w:autoSpaceDE w:val="0"/>
        <w:autoSpaceDN w:val="0"/>
        <w:adjustRightInd w:val="0"/>
        <w:spacing w:line="276" w:lineRule="auto"/>
        <w:ind w:left="284"/>
        <w:contextualSpacing/>
        <w:jc w:val="both"/>
        <w:rPr>
          <w:rFonts w:ascii="Tahoma" w:hAnsi="Tahoma" w:cs="Tahoma"/>
          <w:sz w:val="22"/>
          <w:szCs w:val="22"/>
        </w:rPr>
      </w:pPr>
      <w:r>
        <w:rPr>
          <w:rFonts w:ascii="Tahoma" w:hAnsi="Tahoma" w:cs="Tahoma"/>
          <w:sz w:val="22"/>
          <w:szCs w:val="22"/>
        </w:rPr>
        <w:t xml:space="preserve">1) </w:t>
      </w:r>
      <w:r w:rsidR="00342F81" w:rsidRPr="00287992">
        <w:rPr>
          <w:rFonts w:ascii="Tahoma" w:hAnsi="Tahoma" w:cs="Tahoma"/>
          <w:sz w:val="22"/>
          <w:szCs w:val="22"/>
        </w:rPr>
        <w:t>dokonywania odbioru,</w:t>
      </w:r>
    </w:p>
    <w:p w14:paraId="7FE04175" w14:textId="77777777" w:rsidR="00342F81" w:rsidRPr="00287992" w:rsidRDefault="00287992" w:rsidP="00287992">
      <w:pPr>
        <w:widowControl w:val="0"/>
        <w:autoSpaceDE w:val="0"/>
        <w:autoSpaceDN w:val="0"/>
        <w:adjustRightInd w:val="0"/>
        <w:spacing w:line="276" w:lineRule="auto"/>
        <w:ind w:left="284"/>
        <w:contextualSpacing/>
        <w:jc w:val="both"/>
        <w:rPr>
          <w:rFonts w:ascii="Tahoma" w:hAnsi="Tahoma" w:cs="Tahoma"/>
          <w:sz w:val="22"/>
          <w:szCs w:val="22"/>
        </w:rPr>
      </w:pPr>
      <w:r>
        <w:rPr>
          <w:rFonts w:ascii="Tahoma" w:hAnsi="Tahoma" w:cs="Tahoma"/>
          <w:sz w:val="22"/>
          <w:szCs w:val="22"/>
        </w:rPr>
        <w:t xml:space="preserve">2) </w:t>
      </w:r>
      <w:r w:rsidR="00342F81" w:rsidRPr="00287992">
        <w:rPr>
          <w:rFonts w:ascii="Tahoma" w:hAnsi="Tahoma" w:cs="Tahoma"/>
          <w:sz w:val="22"/>
          <w:szCs w:val="22"/>
        </w:rPr>
        <w:t>terminowej zapłaty wynagrodzenia,</w:t>
      </w:r>
    </w:p>
    <w:p w14:paraId="593C234F" w14:textId="77777777" w:rsidR="00342F81" w:rsidRPr="00287992" w:rsidRDefault="00342F81" w:rsidP="00287992">
      <w:pPr>
        <w:widowControl w:val="0"/>
        <w:numPr>
          <w:ilvl w:val="0"/>
          <w:numId w:val="105"/>
        </w:numPr>
        <w:tabs>
          <w:tab w:val="clear" w:pos="720"/>
          <w:tab w:val="num" w:pos="284"/>
          <w:tab w:val="num" w:pos="426"/>
        </w:tabs>
        <w:autoSpaceDE w:val="0"/>
        <w:autoSpaceDN w:val="0"/>
        <w:adjustRightInd w:val="0"/>
        <w:spacing w:line="276" w:lineRule="auto"/>
        <w:ind w:left="284" w:hanging="284"/>
        <w:contextualSpacing/>
        <w:jc w:val="both"/>
        <w:rPr>
          <w:rFonts w:ascii="Tahoma" w:hAnsi="Tahoma" w:cs="Tahoma"/>
          <w:sz w:val="22"/>
          <w:szCs w:val="22"/>
        </w:rPr>
      </w:pPr>
      <w:r w:rsidRPr="00287992">
        <w:rPr>
          <w:rFonts w:ascii="Tahoma" w:hAnsi="Tahoma" w:cs="Tahoma"/>
          <w:sz w:val="22"/>
          <w:szCs w:val="22"/>
        </w:rPr>
        <w:t>Zamawiający zastrzega sobie prawo kontrolowania sposobu oraz jakości wykonywanych prac.</w:t>
      </w:r>
    </w:p>
    <w:p w14:paraId="732366A3" w14:textId="77777777" w:rsidR="00342F81" w:rsidRPr="00287992" w:rsidRDefault="00342F81" w:rsidP="00287992">
      <w:pPr>
        <w:widowControl w:val="0"/>
        <w:numPr>
          <w:ilvl w:val="0"/>
          <w:numId w:val="105"/>
        </w:numPr>
        <w:tabs>
          <w:tab w:val="clear" w:pos="720"/>
          <w:tab w:val="num" w:pos="284"/>
          <w:tab w:val="num" w:pos="426"/>
        </w:tabs>
        <w:autoSpaceDE w:val="0"/>
        <w:autoSpaceDN w:val="0"/>
        <w:adjustRightInd w:val="0"/>
        <w:spacing w:line="276" w:lineRule="auto"/>
        <w:ind w:left="284" w:hanging="284"/>
        <w:contextualSpacing/>
        <w:jc w:val="both"/>
        <w:rPr>
          <w:rFonts w:ascii="Tahoma" w:hAnsi="Tahoma" w:cs="Tahoma"/>
          <w:sz w:val="22"/>
          <w:szCs w:val="22"/>
        </w:rPr>
      </w:pPr>
      <w:r w:rsidRPr="00287992">
        <w:rPr>
          <w:rFonts w:ascii="Tahoma" w:hAnsi="Tahoma" w:cs="Tahoma"/>
          <w:sz w:val="22"/>
          <w:szCs w:val="22"/>
        </w:rPr>
        <w:t>Zamawiający nie ponosi odpowiedzialności za szkody wyrządzone osobom trzecim podczas lub w związku z wykonywaniem Przedmiotu umowy przez Wykonawcę.</w:t>
      </w:r>
    </w:p>
    <w:p w14:paraId="30256C5C" w14:textId="77777777" w:rsidR="00342F81" w:rsidRPr="00287992" w:rsidRDefault="00342F81" w:rsidP="00287992">
      <w:pPr>
        <w:widowControl w:val="0"/>
        <w:numPr>
          <w:ilvl w:val="0"/>
          <w:numId w:val="105"/>
        </w:numPr>
        <w:tabs>
          <w:tab w:val="clear" w:pos="720"/>
          <w:tab w:val="num" w:pos="284"/>
          <w:tab w:val="num" w:pos="426"/>
        </w:tabs>
        <w:autoSpaceDE w:val="0"/>
        <w:autoSpaceDN w:val="0"/>
        <w:adjustRightInd w:val="0"/>
        <w:spacing w:line="276" w:lineRule="auto"/>
        <w:ind w:left="284" w:hanging="284"/>
        <w:contextualSpacing/>
        <w:jc w:val="both"/>
        <w:rPr>
          <w:rFonts w:ascii="Tahoma" w:hAnsi="Tahoma" w:cs="Tahoma"/>
          <w:sz w:val="22"/>
          <w:szCs w:val="22"/>
        </w:rPr>
      </w:pPr>
      <w:r w:rsidRPr="00287992">
        <w:rPr>
          <w:rFonts w:ascii="Tahoma" w:hAnsi="Tahoma" w:cs="Tahoma"/>
          <w:sz w:val="22"/>
          <w:szCs w:val="22"/>
        </w:rPr>
        <w:t>Zamawiający nie ponosi odpowiedzialności za mienie Wykonawcy zgromadzone na terenie prowadzonych prac.</w:t>
      </w:r>
    </w:p>
    <w:p w14:paraId="26BAC3B0" w14:textId="77777777" w:rsidR="00342F81" w:rsidRPr="00AA7AA9" w:rsidRDefault="00342F81" w:rsidP="00342F81">
      <w:pPr>
        <w:widowControl w:val="0"/>
        <w:autoSpaceDE w:val="0"/>
        <w:autoSpaceDN w:val="0"/>
        <w:adjustRightInd w:val="0"/>
        <w:spacing w:line="276" w:lineRule="auto"/>
        <w:contextualSpacing/>
        <w:jc w:val="both"/>
        <w:rPr>
          <w:rFonts w:ascii="Arial" w:hAnsi="Arial" w:cs="Arial"/>
          <w:sz w:val="22"/>
          <w:szCs w:val="22"/>
        </w:rPr>
      </w:pPr>
    </w:p>
    <w:p w14:paraId="65F20E9A" w14:textId="77777777" w:rsidR="00342F81" w:rsidRDefault="00342F81" w:rsidP="00342F81">
      <w:pPr>
        <w:widowControl w:val="0"/>
        <w:autoSpaceDE w:val="0"/>
        <w:autoSpaceDN w:val="0"/>
        <w:adjustRightInd w:val="0"/>
        <w:ind w:left="357"/>
        <w:jc w:val="center"/>
        <w:rPr>
          <w:rFonts w:ascii="Arial" w:hAnsi="Arial" w:cs="Arial"/>
          <w:b/>
          <w:bCs/>
          <w:sz w:val="22"/>
          <w:szCs w:val="22"/>
        </w:rPr>
      </w:pPr>
      <w:r w:rsidRPr="00AA7AA9">
        <w:rPr>
          <w:rFonts w:ascii="Arial" w:hAnsi="Arial" w:cs="Arial"/>
          <w:b/>
          <w:bCs/>
          <w:sz w:val="22"/>
          <w:szCs w:val="22"/>
        </w:rPr>
        <w:t>§ 4</w:t>
      </w:r>
    </w:p>
    <w:p w14:paraId="122717B8" w14:textId="77777777" w:rsidR="00342F81" w:rsidRDefault="00342F81" w:rsidP="00342F81">
      <w:pPr>
        <w:widowControl w:val="0"/>
        <w:autoSpaceDE w:val="0"/>
        <w:autoSpaceDN w:val="0"/>
        <w:adjustRightInd w:val="0"/>
        <w:ind w:left="357"/>
        <w:jc w:val="center"/>
        <w:rPr>
          <w:rFonts w:ascii="Arial" w:hAnsi="Arial" w:cs="Arial"/>
          <w:b/>
          <w:bCs/>
          <w:sz w:val="22"/>
          <w:szCs w:val="22"/>
        </w:rPr>
      </w:pPr>
      <w:r>
        <w:rPr>
          <w:rFonts w:ascii="Arial" w:hAnsi="Arial" w:cs="Arial"/>
          <w:b/>
          <w:bCs/>
          <w:sz w:val="22"/>
          <w:szCs w:val="22"/>
        </w:rPr>
        <w:t>WYNAGRODZENIE</w:t>
      </w:r>
    </w:p>
    <w:p w14:paraId="00C5A54B" w14:textId="77777777" w:rsidR="00342F81" w:rsidRPr="00AA7AA9" w:rsidRDefault="00342F81" w:rsidP="00342F81">
      <w:pPr>
        <w:widowControl w:val="0"/>
        <w:autoSpaceDE w:val="0"/>
        <w:autoSpaceDN w:val="0"/>
        <w:adjustRightInd w:val="0"/>
        <w:ind w:left="357"/>
        <w:jc w:val="center"/>
        <w:rPr>
          <w:rFonts w:ascii="Arial" w:hAnsi="Arial" w:cs="Arial"/>
          <w:b/>
          <w:bCs/>
          <w:sz w:val="22"/>
          <w:szCs w:val="22"/>
        </w:rPr>
      </w:pPr>
    </w:p>
    <w:p w14:paraId="3962F19B" w14:textId="77777777" w:rsidR="00342F81" w:rsidRPr="00316CBE" w:rsidRDefault="00342F81" w:rsidP="009A7A5D">
      <w:pPr>
        <w:widowControl w:val="0"/>
        <w:numPr>
          <w:ilvl w:val="0"/>
          <w:numId w:val="100"/>
        </w:numPr>
        <w:tabs>
          <w:tab w:val="clear" w:pos="720"/>
          <w:tab w:val="num" w:pos="360"/>
        </w:tabs>
        <w:autoSpaceDE w:val="0"/>
        <w:autoSpaceDN w:val="0"/>
        <w:adjustRightInd w:val="0"/>
        <w:ind w:left="284" w:hanging="284"/>
        <w:jc w:val="both"/>
        <w:rPr>
          <w:rFonts w:ascii="Arial" w:hAnsi="Arial" w:cs="Arial"/>
          <w:sz w:val="22"/>
          <w:szCs w:val="22"/>
        </w:rPr>
      </w:pPr>
      <w:r w:rsidRPr="00316CBE">
        <w:rPr>
          <w:rFonts w:ascii="Arial" w:hAnsi="Arial" w:cs="Arial"/>
          <w:sz w:val="22"/>
          <w:szCs w:val="22"/>
        </w:rPr>
        <w:t>Za wykonanie przedmiotu umowy Strony ustalają cenę jednostkową:</w:t>
      </w:r>
    </w:p>
    <w:p w14:paraId="3D74186A" w14:textId="626FCD4A" w:rsidR="00342F81" w:rsidRPr="00316CBE" w:rsidRDefault="00342F81" w:rsidP="000C669B">
      <w:pPr>
        <w:ind w:left="284"/>
        <w:jc w:val="both"/>
        <w:rPr>
          <w:rFonts w:ascii="Arial" w:hAnsi="Arial" w:cs="Arial"/>
          <w:sz w:val="22"/>
          <w:szCs w:val="22"/>
        </w:rPr>
      </w:pPr>
      <w:r w:rsidRPr="00316CBE">
        <w:rPr>
          <w:rFonts w:ascii="Arial" w:hAnsi="Arial" w:cs="Arial"/>
          <w:sz w:val="22"/>
          <w:szCs w:val="22"/>
        </w:rPr>
        <w:t xml:space="preserve">- w wysokości: ………………. zł </w:t>
      </w:r>
      <w:r w:rsidR="000C669B">
        <w:rPr>
          <w:rFonts w:ascii="Arial" w:hAnsi="Arial" w:cs="Arial"/>
          <w:sz w:val="22"/>
          <w:szCs w:val="22"/>
        </w:rPr>
        <w:t xml:space="preserve">netto  plus podatek VAT ………., co daje …………. zł </w:t>
      </w:r>
      <w:r w:rsidRPr="00316CBE">
        <w:rPr>
          <w:rFonts w:ascii="Arial" w:hAnsi="Arial" w:cs="Arial"/>
          <w:sz w:val="22"/>
          <w:szCs w:val="22"/>
        </w:rPr>
        <w:t>brutto za 1 tonę kruszywa łamanego frakcji 0-31,5 mm (słownie złotych</w:t>
      </w:r>
      <w:r w:rsidR="000C669B">
        <w:rPr>
          <w:rFonts w:ascii="Arial" w:hAnsi="Arial" w:cs="Arial"/>
          <w:sz w:val="22"/>
          <w:szCs w:val="22"/>
        </w:rPr>
        <w:t xml:space="preserve"> brutto</w:t>
      </w:r>
      <w:r w:rsidRPr="00316CBE">
        <w:rPr>
          <w:rFonts w:ascii="Arial" w:hAnsi="Arial" w:cs="Arial"/>
          <w:sz w:val="22"/>
          <w:szCs w:val="22"/>
        </w:rPr>
        <w:t>:                                )</w:t>
      </w:r>
      <w:r w:rsidR="000C669B">
        <w:rPr>
          <w:rFonts w:ascii="Arial" w:hAnsi="Arial" w:cs="Arial"/>
          <w:sz w:val="22"/>
          <w:szCs w:val="22"/>
        </w:rPr>
        <w:br/>
      </w:r>
      <w:r w:rsidRPr="00316CBE">
        <w:rPr>
          <w:rFonts w:ascii="Arial" w:hAnsi="Arial" w:cs="Arial"/>
          <w:sz w:val="22"/>
          <w:szCs w:val="22"/>
        </w:rPr>
        <w:t>zgodnie z ofertą Wykonawcy z dnia ………………………</w:t>
      </w:r>
    </w:p>
    <w:p w14:paraId="29D9636A" w14:textId="77777777" w:rsidR="00342F81" w:rsidRPr="00316CBE" w:rsidRDefault="00342F81" w:rsidP="009A7A5D">
      <w:pPr>
        <w:widowControl w:val="0"/>
        <w:numPr>
          <w:ilvl w:val="0"/>
          <w:numId w:val="100"/>
        </w:numPr>
        <w:autoSpaceDE w:val="0"/>
        <w:autoSpaceDN w:val="0"/>
        <w:adjustRightInd w:val="0"/>
        <w:spacing w:line="276" w:lineRule="auto"/>
        <w:ind w:left="284" w:hanging="284"/>
        <w:contextualSpacing/>
        <w:jc w:val="both"/>
        <w:rPr>
          <w:rFonts w:ascii="Arial" w:hAnsi="Arial" w:cs="Arial"/>
          <w:sz w:val="22"/>
          <w:szCs w:val="22"/>
        </w:rPr>
      </w:pPr>
      <w:r w:rsidRPr="00316CBE">
        <w:rPr>
          <w:rFonts w:ascii="Arial" w:hAnsi="Arial" w:cs="Arial"/>
          <w:sz w:val="22"/>
          <w:szCs w:val="22"/>
        </w:rPr>
        <w:t>Wartość brutto umowy nie przekroczy kwoty w wysokości:……… …….(słownie………………………………..), przy czym Zamawiający nie jest zobowiązany do zakupu kruszywa za pełną kwotę ww. wynagrodzenia.</w:t>
      </w:r>
    </w:p>
    <w:p w14:paraId="13C7A93C" w14:textId="77777777" w:rsidR="00342F81" w:rsidRPr="00316CBE" w:rsidRDefault="00342F81" w:rsidP="009A7A5D">
      <w:pPr>
        <w:widowControl w:val="0"/>
        <w:numPr>
          <w:ilvl w:val="0"/>
          <w:numId w:val="100"/>
        </w:numPr>
        <w:autoSpaceDE w:val="0"/>
        <w:autoSpaceDN w:val="0"/>
        <w:adjustRightInd w:val="0"/>
        <w:spacing w:line="276" w:lineRule="auto"/>
        <w:ind w:left="284" w:hanging="284"/>
        <w:contextualSpacing/>
        <w:jc w:val="both"/>
        <w:rPr>
          <w:rFonts w:ascii="Arial" w:hAnsi="Arial" w:cs="Arial"/>
          <w:sz w:val="22"/>
          <w:szCs w:val="22"/>
        </w:rPr>
      </w:pPr>
      <w:r w:rsidRPr="00316CBE">
        <w:rPr>
          <w:rFonts w:ascii="Arial" w:hAnsi="Arial" w:cs="Arial"/>
          <w:sz w:val="22"/>
          <w:szCs w:val="22"/>
        </w:rPr>
        <w:t>Umowa ulega automatycznemu rozwiązaniu z chwilą, gdy wartość zakupionego kruszywa osiągnie wartość wynagrodzenia brutto, określonego w ust. 2.</w:t>
      </w:r>
    </w:p>
    <w:p w14:paraId="6DB42076" w14:textId="77777777" w:rsidR="00342F81" w:rsidRPr="00316CBE" w:rsidRDefault="00342F81" w:rsidP="009A7A5D">
      <w:pPr>
        <w:widowControl w:val="0"/>
        <w:numPr>
          <w:ilvl w:val="0"/>
          <w:numId w:val="100"/>
        </w:numPr>
        <w:autoSpaceDE w:val="0"/>
        <w:autoSpaceDN w:val="0"/>
        <w:adjustRightInd w:val="0"/>
        <w:spacing w:line="276" w:lineRule="auto"/>
        <w:ind w:left="284" w:hanging="284"/>
        <w:contextualSpacing/>
        <w:jc w:val="both"/>
        <w:rPr>
          <w:rFonts w:ascii="Arial" w:hAnsi="Arial" w:cs="Arial"/>
          <w:sz w:val="22"/>
          <w:szCs w:val="22"/>
        </w:rPr>
      </w:pPr>
      <w:r w:rsidRPr="00316CBE">
        <w:rPr>
          <w:rFonts w:ascii="Arial" w:hAnsi="Arial" w:cs="Arial"/>
          <w:sz w:val="22"/>
          <w:szCs w:val="22"/>
        </w:rPr>
        <w:t>W czasie obowiązywania umowy poszczególne dostawy rozliczane będą według ceny jednostkowej, określonej w ust. 1.</w:t>
      </w:r>
    </w:p>
    <w:p w14:paraId="324E3B84" w14:textId="77777777" w:rsidR="00342F81" w:rsidRPr="00316CBE" w:rsidRDefault="00342F81" w:rsidP="009A7A5D">
      <w:pPr>
        <w:widowControl w:val="0"/>
        <w:numPr>
          <w:ilvl w:val="0"/>
          <w:numId w:val="100"/>
        </w:numPr>
        <w:autoSpaceDE w:val="0"/>
        <w:autoSpaceDN w:val="0"/>
        <w:adjustRightInd w:val="0"/>
        <w:spacing w:line="276" w:lineRule="auto"/>
        <w:ind w:left="284" w:hanging="284"/>
        <w:contextualSpacing/>
        <w:jc w:val="both"/>
        <w:rPr>
          <w:rFonts w:ascii="Arial" w:hAnsi="Arial" w:cs="Arial"/>
          <w:sz w:val="22"/>
          <w:szCs w:val="22"/>
        </w:rPr>
      </w:pPr>
      <w:r w:rsidRPr="00316CBE">
        <w:rPr>
          <w:rFonts w:ascii="Arial" w:hAnsi="Arial" w:cs="Arial"/>
          <w:sz w:val="22"/>
          <w:szCs w:val="22"/>
        </w:rPr>
        <w:t>Strony ustalają, że zapłata za realizację umowy będzie dokonana na podstawie wykonanej dostawy  w terminie do 30 dni od dnia dostarczenia faktury do Zamawiającego, wraz z dokumentem odbioru dostawy potwierdzonym przez Zamawiającego.</w:t>
      </w:r>
    </w:p>
    <w:p w14:paraId="7E4DF91D" w14:textId="4539D277" w:rsidR="00342F81" w:rsidRDefault="00342F81" w:rsidP="009A7A5D">
      <w:pPr>
        <w:widowControl w:val="0"/>
        <w:numPr>
          <w:ilvl w:val="0"/>
          <w:numId w:val="100"/>
        </w:numPr>
        <w:autoSpaceDE w:val="0"/>
        <w:autoSpaceDN w:val="0"/>
        <w:adjustRightInd w:val="0"/>
        <w:spacing w:line="276" w:lineRule="auto"/>
        <w:ind w:left="284" w:hanging="284"/>
        <w:contextualSpacing/>
        <w:jc w:val="both"/>
        <w:rPr>
          <w:rFonts w:ascii="Arial" w:hAnsi="Arial" w:cs="Arial"/>
          <w:sz w:val="22"/>
          <w:szCs w:val="22"/>
        </w:rPr>
      </w:pPr>
      <w:r w:rsidRPr="00316CBE">
        <w:rPr>
          <w:rFonts w:ascii="Arial" w:hAnsi="Arial" w:cs="Arial"/>
          <w:sz w:val="22"/>
          <w:szCs w:val="22"/>
        </w:rPr>
        <w:t>Za datę zapłaty przyjmuje się dzień obciążenia rachunku bankowego Zamawiającego.</w:t>
      </w:r>
    </w:p>
    <w:p w14:paraId="3B938531" w14:textId="77777777" w:rsidR="00B20014" w:rsidRPr="00B27BD5" w:rsidRDefault="00B20014" w:rsidP="00B20014">
      <w:pPr>
        <w:widowControl w:val="0"/>
        <w:numPr>
          <w:ilvl w:val="0"/>
          <w:numId w:val="100"/>
        </w:numPr>
        <w:tabs>
          <w:tab w:val="clear" w:pos="720"/>
          <w:tab w:val="num" w:pos="360"/>
        </w:tabs>
        <w:suppressAutoHyphens/>
        <w:autoSpaceDN w:val="0"/>
        <w:ind w:left="284" w:hanging="284"/>
        <w:jc w:val="both"/>
        <w:textAlignment w:val="baseline"/>
        <w:rPr>
          <w:rFonts w:ascii="Arial" w:eastAsia="SimSun" w:hAnsi="Arial" w:cs="Arial"/>
          <w:kern w:val="3"/>
          <w:sz w:val="22"/>
          <w:szCs w:val="22"/>
          <w:lang w:eastAsia="zh-CN" w:bidi="hi-IN"/>
        </w:rPr>
      </w:pPr>
      <w:r w:rsidRPr="00B27BD5">
        <w:rPr>
          <w:rFonts w:ascii="Arial" w:hAnsi="Arial" w:cs="Arial"/>
          <w:sz w:val="22"/>
          <w:szCs w:val="22"/>
        </w:rPr>
        <w:t>Płatności należności wynikających z tej umowy dokonywane będą na rachunki bankowe w mechanizmie podzielonej płatności zgodnie z odrębnymi przepisami i pod warunkiem ujęcia tych rachunków w „Wykazie podmiotów zarejestrowanych jako podatnicy VAT, niezarejestrowanych oraz wykreślonych i przywróconych do rejestru VAT” lub w sytuacji, gdy w ww. wykazie znajduje się zapis: "Wyszukiwany numer rachunku jest zgodny ze stosowanym wzorcem i pasuje do jednego z rachunków wyświetlonych na wykazie" pod rygorem złożenia należności do depozytu.</w:t>
      </w:r>
    </w:p>
    <w:p w14:paraId="564BF8C5" w14:textId="77777777" w:rsidR="00B20014" w:rsidRPr="00316CBE" w:rsidRDefault="00B20014" w:rsidP="00B20014">
      <w:pPr>
        <w:widowControl w:val="0"/>
        <w:autoSpaceDE w:val="0"/>
        <w:autoSpaceDN w:val="0"/>
        <w:adjustRightInd w:val="0"/>
        <w:spacing w:line="276" w:lineRule="auto"/>
        <w:ind w:left="284"/>
        <w:contextualSpacing/>
        <w:jc w:val="both"/>
        <w:rPr>
          <w:rFonts w:ascii="Arial" w:hAnsi="Arial" w:cs="Arial"/>
          <w:sz w:val="22"/>
          <w:szCs w:val="22"/>
        </w:rPr>
      </w:pPr>
    </w:p>
    <w:p w14:paraId="105AB64A" w14:textId="77777777" w:rsidR="00342F81" w:rsidRPr="00AA7AA9" w:rsidRDefault="00342F81" w:rsidP="00342F81">
      <w:pPr>
        <w:widowControl w:val="0"/>
        <w:autoSpaceDE w:val="0"/>
        <w:autoSpaceDN w:val="0"/>
        <w:adjustRightInd w:val="0"/>
        <w:spacing w:before="100" w:beforeAutospacing="1" w:after="100" w:afterAutospacing="1"/>
        <w:ind w:left="720"/>
        <w:contextualSpacing/>
        <w:jc w:val="center"/>
        <w:rPr>
          <w:rFonts w:ascii="Arial" w:hAnsi="Arial" w:cs="Arial"/>
          <w:b/>
          <w:bCs/>
          <w:sz w:val="22"/>
          <w:szCs w:val="22"/>
        </w:rPr>
      </w:pPr>
    </w:p>
    <w:p w14:paraId="030FE5F7" w14:textId="77777777" w:rsidR="00342F81" w:rsidRPr="00AA7AA9" w:rsidRDefault="00342F81" w:rsidP="00342F81">
      <w:pPr>
        <w:widowControl w:val="0"/>
        <w:autoSpaceDE w:val="0"/>
        <w:autoSpaceDN w:val="0"/>
        <w:adjustRightInd w:val="0"/>
        <w:spacing w:before="100" w:beforeAutospacing="1" w:after="100" w:afterAutospacing="1"/>
        <w:ind w:left="720"/>
        <w:contextualSpacing/>
        <w:jc w:val="center"/>
        <w:rPr>
          <w:rFonts w:ascii="Arial" w:hAnsi="Arial" w:cs="Arial"/>
          <w:b/>
          <w:bCs/>
          <w:sz w:val="22"/>
          <w:szCs w:val="22"/>
        </w:rPr>
      </w:pPr>
      <w:r w:rsidRPr="00AA7AA9">
        <w:rPr>
          <w:rFonts w:ascii="Arial" w:hAnsi="Arial" w:cs="Arial"/>
          <w:b/>
          <w:bCs/>
          <w:sz w:val="22"/>
          <w:szCs w:val="22"/>
        </w:rPr>
        <w:lastRenderedPageBreak/>
        <w:t>§ 5</w:t>
      </w:r>
    </w:p>
    <w:p w14:paraId="13F5E73C" w14:textId="77777777" w:rsidR="00342F81" w:rsidRPr="00AA7AA9" w:rsidRDefault="00342F81" w:rsidP="00342F81">
      <w:pPr>
        <w:widowControl w:val="0"/>
        <w:autoSpaceDE w:val="0"/>
        <w:autoSpaceDN w:val="0"/>
        <w:adjustRightInd w:val="0"/>
        <w:spacing w:before="100" w:beforeAutospacing="1" w:after="100" w:afterAutospacing="1"/>
        <w:ind w:left="720"/>
        <w:contextualSpacing/>
        <w:jc w:val="center"/>
        <w:rPr>
          <w:rFonts w:ascii="Arial" w:hAnsi="Arial" w:cs="Arial"/>
          <w:b/>
          <w:sz w:val="22"/>
          <w:szCs w:val="22"/>
        </w:rPr>
      </w:pPr>
      <w:r w:rsidRPr="00AA7AA9">
        <w:rPr>
          <w:rFonts w:ascii="Arial" w:hAnsi="Arial" w:cs="Arial"/>
          <w:b/>
          <w:sz w:val="22"/>
          <w:szCs w:val="22"/>
        </w:rPr>
        <w:t>ROZWIĄZANIE UMOWY, ODSTĄPIENIE</w:t>
      </w:r>
    </w:p>
    <w:p w14:paraId="5BB4AC9C" w14:textId="77777777" w:rsidR="00342F81" w:rsidRPr="00AA7AA9" w:rsidRDefault="00342F81" w:rsidP="00342F81">
      <w:pPr>
        <w:widowControl w:val="0"/>
        <w:autoSpaceDE w:val="0"/>
        <w:autoSpaceDN w:val="0"/>
        <w:adjustRightInd w:val="0"/>
        <w:spacing w:before="100" w:beforeAutospacing="1" w:after="100" w:afterAutospacing="1"/>
        <w:ind w:left="720"/>
        <w:contextualSpacing/>
        <w:jc w:val="center"/>
        <w:rPr>
          <w:rFonts w:ascii="Arial" w:hAnsi="Arial" w:cs="Arial"/>
          <w:b/>
          <w:sz w:val="22"/>
          <w:szCs w:val="22"/>
        </w:rPr>
      </w:pPr>
    </w:p>
    <w:p w14:paraId="3D4EB5E9" w14:textId="77777777" w:rsidR="00342F81" w:rsidRPr="00AA7AA9" w:rsidRDefault="00342F81" w:rsidP="009A7A5D">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Z przyczyn leżących po stronie Wykonawcy, Zamawiający może odstąpić od umowy w terminie 3 tygodni od dnia powzięcia wiadomości o tych przyczynach.</w:t>
      </w:r>
    </w:p>
    <w:p w14:paraId="0FA5924D" w14:textId="77777777" w:rsidR="00342F81" w:rsidRPr="00AA7AA9" w:rsidRDefault="00342F81" w:rsidP="009A7A5D">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Z przyczyn leżących po stronie Zamawiającego, Wykonawca może odstąpić od umowy w terminie 3 tygodni od dnia powzięcia wiadomości o tych przyczynach.</w:t>
      </w:r>
    </w:p>
    <w:p w14:paraId="5DEA419A" w14:textId="77777777" w:rsidR="00342F81" w:rsidRPr="00AA7AA9" w:rsidRDefault="00342F81" w:rsidP="009A7A5D">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W przypadku odstąpienia od umowy przez Zamawiającego, zapłaci on Wykonawcy wynagrodzenie w wysokości równej wartości zrealizowanego przedmiotu umowy.</w:t>
      </w:r>
    </w:p>
    <w:p w14:paraId="7EE3A288" w14:textId="77777777" w:rsidR="00342F81" w:rsidRPr="00AA7AA9" w:rsidRDefault="00342F81" w:rsidP="009A7A5D">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W przypadku 2 - krotnego niewykonania lub nienależytego wykonania umowy przez Wykonawcę Zamawiającemu przysługuje prawo do natychmiastowego odstąpienia od umowy bez okresu wypowiedzenia.</w:t>
      </w:r>
    </w:p>
    <w:p w14:paraId="7DDF49B1" w14:textId="77777777" w:rsidR="00342F81" w:rsidRPr="00AA7AA9" w:rsidRDefault="00342F81" w:rsidP="009A7A5D">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Za nienależyte wykonanie umowy przez Wykonawcę uważa się w szczególności:</w:t>
      </w:r>
    </w:p>
    <w:p w14:paraId="7A1B091A" w14:textId="77777777" w:rsidR="00342F81" w:rsidRPr="00AA7AA9" w:rsidRDefault="00342F81" w:rsidP="00342F81">
      <w:pPr>
        <w:widowControl w:val="0"/>
        <w:autoSpaceDE w:val="0"/>
        <w:autoSpaceDN w:val="0"/>
        <w:adjustRightInd w:val="0"/>
        <w:spacing w:line="276" w:lineRule="auto"/>
        <w:ind w:left="360"/>
        <w:jc w:val="both"/>
        <w:rPr>
          <w:rFonts w:ascii="Arial" w:hAnsi="Arial" w:cs="Arial"/>
          <w:sz w:val="22"/>
          <w:szCs w:val="22"/>
        </w:rPr>
      </w:pPr>
      <w:r w:rsidRPr="00AA7AA9">
        <w:rPr>
          <w:rFonts w:ascii="Arial" w:hAnsi="Arial" w:cs="Arial"/>
          <w:sz w:val="22"/>
          <w:szCs w:val="22"/>
        </w:rPr>
        <w:t>a) nie wywiązanie się z przyjętych do wykonania dostaw,</w:t>
      </w:r>
    </w:p>
    <w:p w14:paraId="7A3929BF" w14:textId="77777777" w:rsidR="00342F81" w:rsidRPr="00AA7AA9" w:rsidRDefault="00342F81" w:rsidP="00342F81">
      <w:pPr>
        <w:widowControl w:val="0"/>
        <w:autoSpaceDE w:val="0"/>
        <w:autoSpaceDN w:val="0"/>
        <w:adjustRightInd w:val="0"/>
        <w:spacing w:line="276" w:lineRule="auto"/>
        <w:ind w:left="360"/>
        <w:jc w:val="both"/>
        <w:rPr>
          <w:rFonts w:ascii="Arial" w:hAnsi="Arial" w:cs="Arial"/>
          <w:sz w:val="22"/>
          <w:szCs w:val="22"/>
        </w:rPr>
      </w:pPr>
      <w:r w:rsidRPr="00AA7AA9">
        <w:rPr>
          <w:rFonts w:ascii="Arial" w:hAnsi="Arial" w:cs="Arial"/>
          <w:sz w:val="22"/>
          <w:szCs w:val="22"/>
        </w:rPr>
        <w:t>b)</w:t>
      </w:r>
      <w:r w:rsidRPr="00AA7AA9">
        <w:rPr>
          <w:rFonts w:ascii="Tahoma" w:hAnsi="Tahoma" w:cs="Tahoma"/>
          <w:sz w:val="22"/>
          <w:szCs w:val="22"/>
        </w:rPr>
        <w:t xml:space="preserve"> dostarczenia </w:t>
      </w:r>
      <w:r w:rsidRPr="00AA7AA9">
        <w:rPr>
          <w:rFonts w:ascii="Arial" w:hAnsi="Arial" w:cs="Arial"/>
          <w:sz w:val="22"/>
          <w:szCs w:val="22"/>
        </w:rPr>
        <w:t>Zamawiającego</w:t>
      </w:r>
      <w:r w:rsidRPr="00AA7AA9">
        <w:rPr>
          <w:rFonts w:ascii="Tahoma" w:hAnsi="Tahoma" w:cs="Tahoma"/>
          <w:sz w:val="22"/>
          <w:szCs w:val="22"/>
        </w:rPr>
        <w:t xml:space="preserve"> wadliwego kruszywa </w:t>
      </w:r>
      <w:r w:rsidRPr="00AA7AA9">
        <w:rPr>
          <w:rFonts w:ascii="Arial" w:hAnsi="Arial" w:cs="Arial"/>
          <w:sz w:val="22"/>
          <w:szCs w:val="22"/>
        </w:rPr>
        <w:t>o jakości innej niż określonej w niniejszej umowie,</w:t>
      </w:r>
    </w:p>
    <w:p w14:paraId="7E03759A" w14:textId="77777777" w:rsidR="00342F81" w:rsidRPr="00AA7AA9" w:rsidRDefault="00342F81" w:rsidP="009A7A5D">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14:paraId="65C38077" w14:textId="77777777" w:rsidR="00342F81" w:rsidRPr="00AA7AA9" w:rsidRDefault="00342F81" w:rsidP="009A7A5D">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 xml:space="preserve">Odstąpienie od umowy powinno nastąpić w formie pisemnej pod rygorem nieważności takiego oświadczenia i powinno zawierać uzasadnienie. </w:t>
      </w:r>
    </w:p>
    <w:p w14:paraId="18244840" w14:textId="77777777" w:rsidR="00342F81" w:rsidRPr="00AA7AA9" w:rsidRDefault="00342F81" w:rsidP="00342F81">
      <w:pPr>
        <w:widowControl w:val="0"/>
        <w:autoSpaceDE w:val="0"/>
        <w:autoSpaceDN w:val="0"/>
        <w:adjustRightInd w:val="0"/>
        <w:spacing w:after="120"/>
        <w:ind w:left="357"/>
        <w:rPr>
          <w:rFonts w:ascii="Arial" w:hAnsi="Arial" w:cs="Arial"/>
          <w:color w:val="000000"/>
          <w:sz w:val="22"/>
          <w:szCs w:val="22"/>
        </w:rPr>
      </w:pPr>
    </w:p>
    <w:p w14:paraId="42F46BC2" w14:textId="77777777" w:rsidR="00342F81" w:rsidRPr="00AA7AA9" w:rsidRDefault="00342F81" w:rsidP="00342F81">
      <w:pPr>
        <w:widowControl w:val="0"/>
        <w:tabs>
          <w:tab w:val="num" w:pos="360"/>
        </w:tabs>
        <w:overflowPunct w:val="0"/>
        <w:autoSpaceDE w:val="0"/>
        <w:autoSpaceDN w:val="0"/>
        <w:adjustRightInd w:val="0"/>
        <w:ind w:left="360" w:hanging="360"/>
        <w:jc w:val="center"/>
        <w:textAlignment w:val="baseline"/>
        <w:rPr>
          <w:rFonts w:ascii="Arial" w:hAnsi="Arial" w:cs="Arial"/>
          <w:b/>
          <w:sz w:val="22"/>
          <w:szCs w:val="22"/>
        </w:rPr>
      </w:pPr>
      <w:r w:rsidRPr="00AA7AA9">
        <w:rPr>
          <w:rFonts w:ascii="Arial" w:hAnsi="Arial" w:cs="Arial"/>
          <w:b/>
          <w:sz w:val="22"/>
          <w:szCs w:val="22"/>
        </w:rPr>
        <w:t>§ 6</w:t>
      </w:r>
    </w:p>
    <w:p w14:paraId="35D6C745" w14:textId="77777777" w:rsidR="00342F81" w:rsidRPr="00AA7AA9" w:rsidRDefault="00342F81" w:rsidP="00342F81">
      <w:pPr>
        <w:pStyle w:val="Tekstpodstawowy"/>
        <w:spacing w:line="276" w:lineRule="auto"/>
        <w:jc w:val="center"/>
        <w:rPr>
          <w:rFonts w:ascii="Arial" w:hAnsi="Arial" w:cs="Arial"/>
          <w:sz w:val="22"/>
          <w:szCs w:val="22"/>
        </w:rPr>
      </w:pPr>
      <w:r w:rsidRPr="00AA7AA9">
        <w:rPr>
          <w:rFonts w:ascii="Arial" w:hAnsi="Arial" w:cs="Arial"/>
          <w:sz w:val="22"/>
          <w:szCs w:val="22"/>
        </w:rPr>
        <w:t>KARY UMOWNE</w:t>
      </w:r>
    </w:p>
    <w:p w14:paraId="0BA77B16" w14:textId="77777777" w:rsidR="00342F81" w:rsidRPr="00AA7AA9" w:rsidRDefault="00342F81" w:rsidP="00342F81">
      <w:pPr>
        <w:widowControl w:val="0"/>
        <w:tabs>
          <w:tab w:val="num" w:pos="360"/>
        </w:tabs>
        <w:overflowPunct w:val="0"/>
        <w:autoSpaceDE w:val="0"/>
        <w:autoSpaceDN w:val="0"/>
        <w:adjustRightInd w:val="0"/>
        <w:ind w:left="360" w:hanging="360"/>
        <w:jc w:val="center"/>
        <w:textAlignment w:val="baseline"/>
        <w:rPr>
          <w:rFonts w:ascii="Arial" w:hAnsi="Arial" w:cs="Arial"/>
          <w:b/>
          <w:sz w:val="22"/>
          <w:szCs w:val="22"/>
        </w:rPr>
      </w:pPr>
    </w:p>
    <w:p w14:paraId="3329A660" w14:textId="77777777" w:rsidR="00342F81" w:rsidRPr="00AA7AA9" w:rsidRDefault="00342F81" w:rsidP="009A7A5D">
      <w:pPr>
        <w:widowControl w:val="0"/>
        <w:numPr>
          <w:ilvl w:val="0"/>
          <w:numId w:val="107"/>
        </w:numPr>
        <w:tabs>
          <w:tab w:val="num" w:pos="426"/>
        </w:tabs>
        <w:autoSpaceDE w:val="0"/>
        <w:autoSpaceDN w:val="0"/>
        <w:adjustRightInd w:val="0"/>
        <w:spacing w:line="276" w:lineRule="auto"/>
        <w:ind w:left="426"/>
        <w:jc w:val="both"/>
        <w:rPr>
          <w:rFonts w:ascii="Arial" w:hAnsi="Arial" w:cs="Arial"/>
          <w:b/>
          <w:color w:val="000000"/>
          <w:sz w:val="22"/>
          <w:szCs w:val="22"/>
        </w:rPr>
      </w:pPr>
      <w:r w:rsidRPr="00AA7AA9">
        <w:rPr>
          <w:rFonts w:ascii="Arial" w:hAnsi="Arial" w:cs="Arial"/>
          <w:color w:val="000000"/>
          <w:sz w:val="22"/>
          <w:szCs w:val="22"/>
        </w:rPr>
        <w:t>Wykonawca zapłaci Zamawiającemu  kary umowne:</w:t>
      </w:r>
    </w:p>
    <w:p w14:paraId="5FE0913B" w14:textId="77777777" w:rsidR="00342F81" w:rsidRPr="00AA7AA9" w:rsidRDefault="00342F81" w:rsidP="009A7A5D">
      <w:pPr>
        <w:widowControl w:val="0"/>
        <w:numPr>
          <w:ilvl w:val="0"/>
          <w:numId w:val="108"/>
        </w:numPr>
        <w:autoSpaceDE w:val="0"/>
        <w:autoSpaceDN w:val="0"/>
        <w:adjustRightInd w:val="0"/>
        <w:spacing w:line="276" w:lineRule="auto"/>
        <w:jc w:val="both"/>
        <w:rPr>
          <w:rFonts w:ascii="Arial" w:hAnsi="Arial" w:cs="Arial"/>
          <w:color w:val="000000"/>
          <w:sz w:val="22"/>
          <w:szCs w:val="22"/>
        </w:rPr>
      </w:pPr>
      <w:r w:rsidRPr="00AA7AA9">
        <w:rPr>
          <w:rFonts w:ascii="Arial" w:hAnsi="Arial" w:cs="Arial"/>
          <w:color w:val="000000"/>
          <w:sz w:val="22"/>
          <w:szCs w:val="22"/>
        </w:rPr>
        <w:t>w wysokości 1</w:t>
      </w:r>
      <w:r>
        <w:rPr>
          <w:rFonts w:ascii="Arial" w:hAnsi="Arial" w:cs="Arial"/>
          <w:color w:val="000000"/>
          <w:sz w:val="22"/>
          <w:szCs w:val="22"/>
        </w:rPr>
        <w:t>5</w:t>
      </w:r>
      <w:r w:rsidRPr="00AA7AA9">
        <w:rPr>
          <w:rFonts w:ascii="Arial" w:hAnsi="Arial" w:cs="Arial"/>
          <w:color w:val="000000"/>
          <w:sz w:val="22"/>
          <w:szCs w:val="22"/>
        </w:rPr>
        <w:t>% wynagrodzenia umownego brutto, gdy Zamawiający odstąpi lub rozwiąże umowę z powodu okoliczności, za które odpowiada Wykonawca lub gdy Wykonawca odstąpi lub rozwiąże umowę z przyczyn nie dotyczących Zamawiającego,</w:t>
      </w:r>
    </w:p>
    <w:p w14:paraId="453074E7" w14:textId="77777777" w:rsidR="00342F81" w:rsidRPr="00AA7AA9" w:rsidRDefault="00342F81" w:rsidP="009A7A5D">
      <w:pPr>
        <w:widowControl w:val="0"/>
        <w:numPr>
          <w:ilvl w:val="0"/>
          <w:numId w:val="108"/>
        </w:numPr>
        <w:autoSpaceDE w:val="0"/>
        <w:autoSpaceDN w:val="0"/>
        <w:adjustRightInd w:val="0"/>
        <w:spacing w:line="276" w:lineRule="auto"/>
        <w:jc w:val="both"/>
        <w:rPr>
          <w:rFonts w:ascii="Arial" w:hAnsi="Arial" w:cs="Arial"/>
          <w:color w:val="000000"/>
          <w:sz w:val="22"/>
          <w:szCs w:val="22"/>
        </w:rPr>
      </w:pPr>
      <w:r w:rsidRPr="00AA7AA9">
        <w:rPr>
          <w:rFonts w:ascii="Arial" w:hAnsi="Arial" w:cs="Arial"/>
          <w:color w:val="000000"/>
          <w:sz w:val="22"/>
          <w:szCs w:val="22"/>
        </w:rPr>
        <w:t>w wysokości 0,</w:t>
      </w:r>
      <w:r>
        <w:rPr>
          <w:rFonts w:ascii="Arial" w:hAnsi="Arial" w:cs="Arial"/>
          <w:color w:val="000000"/>
          <w:sz w:val="22"/>
          <w:szCs w:val="22"/>
        </w:rPr>
        <w:t>2</w:t>
      </w:r>
      <w:r w:rsidRPr="00AA7AA9">
        <w:rPr>
          <w:rFonts w:ascii="Arial" w:hAnsi="Arial" w:cs="Arial"/>
          <w:color w:val="000000"/>
          <w:sz w:val="22"/>
          <w:szCs w:val="22"/>
        </w:rPr>
        <w:t>% wynagrodzenia umownego brutto za opóźnienie w wykonaniu dostawy przez Wykonawcę, za każdy rozpoczęty dzień opóźnienia,</w:t>
      </w:r>
    </w:p>
    <w:p w14:paraId="6F018E0B" w14:textId="77777777" w:rsidR="00342F81" w:rsidRPr="00AA7AA9" w:rsidRDefault="00342F81" w:rsidP="009A7A5D">
      <w:pPr>
        <w:widowControl w:val="0"/>
        <w:numPr>
          <w:ilvl w:val="0"/>
          <w:numId w:val="108"/>
        </w:numPr>
        <w:autoSpaceDE w:val="0"/>
        <w:autoSpaceDN w:val="0"/>
        <w:adjustRightInd w:val="0"/>
        <w:spacing w:line="276" w:lineRule="auto"/>
        <w:jc w:val="both"/>
        <w:rPr>
          <w:rFonts w:ascii="Arial" w:hAnsi="Arial" w:cs="Arial"/>
          <w:color w:val="000000"/>
          <w:sz w:val="22"/>
          <w:szCs w:val="22"/>
        </w:rPr>
      </w:pPr>
      <w:r w:rsidRPr="00AA7AA9">
        <w:rPr>
          <w:rFonts w:ascii="Arial" w:hAnsi="Arial" w:cs="Arial"/>
          <w:color w:val="000000"/>
          <w:sz w:val="22"/>
          <w:szCs w:val="22"/>
        </w:rPr>
        <w:t>w wysokości 0,</w:t>
      </w:r>
      <w:r>
        <w:rPr>
          <w:rFonts w:ascii="Arial" w:hAnsi="Arial" w:cs="Arial"/>
          <w:color w:val="000000"/>
          <w:sz w:val="22"/>
          <w:szCs w:val="22"/>
        </w:rPr>
        <w:t>2</w:t>
      </w:r>
      <w:r w:rsidRPr="00AA7AA9">
        <w:rPr>
          <w:rFonts w:ascii="Arial" w:hAnsi="Arial" w:cs="Arial"/>
          <w:color w:val="000000"/>
          <w:sz w:val="22"/>
          <w:szCs w:val="22"/>
        </w:rPr>
        <w:t>% wynagrodzenia umownego brutto za opóźnienie w usunięciu wadliwego kruszywa, za każdy dzień opóźnienia liczony od 8 dnia po dacie doręczenia zawiadomienia o wadzie kruszywa</w:t>
      </w:r>
    </w:p>
    <w:p w14:paraId="29B32AD1" w14:textId="77777777" w:rsidR="00342F81" w:rsidRPr="00AA7AA9" w:rsidRDefault="00342F81" w:rsidP="009A7A5D">
      <w:pPr>
        <w:widowControl w:val="0"/>
        <w:numPr>
          <w:ilvl w:val="0"/>
          <w:numId w:val="108"/>
        </w:numPr>
        <w:autoSpaceDE w:val="0"/>
        <w:autoSpaceDN w:val="0"/>
        <w:adjustRightInd w:val="0"/>
        <w:spacing w:line="276" w:lineRule="auto"/>
        <w:jc w:val="both"/>
        <w:rPr>
          <w:rFonts w:ascii="Arial" w:hAnsi="Arial" w:cs="Arial"/>
          <w:color w:val="000000"/>
          <w:sz w:val="22"/>
          <w:szCs w:val="22"/>
        </w:rPr>
      </w:pPr>
      <w:r w:rsidRPr="00AA7AA9">
        <w:rPr>
          <w:rFonts w:ascii="Arial" w:hAnsi="Arial" w:cs="Arial"/>
          <w:color w:val="000000"/>
          <w:sz w:val="22"/>
          <w:szCs w:val="22"/>
        </w:rPr>
        <w:t xml:space="preserve">w wysokości </w:t>
      </w:r>
      <w:r>
        <w:rPr>
          <w:rFonts w:ascii="Arial" w:hAnsi="Arial" w:cs="Arial"/>
          <w:color w:val="000000"/>
          <w:sz w:val="22"/>
          <w:szCs w:val="22"/>
        </w:rPr>
        <w:t>10</w:t>
      </w:r>
      <w:r w:rsidRPr="00AA7AA9">
        <w:rPr>
          <w:rFonts w:ascii="Arial" w:hAnsi="Arial" w:cs="Arial"/>
          <w:color w:val="000000"/>
          <w:sz w:val="22"/>
          <w:szCs w:val="22"/>
        </w:rPr>
        <w:t>00 zł w każdym przypadku stwierdzenia nienależytego wykonywania umowy przez Wykonawcę,</w:t>
      </w:r>
    </w:p>
    <w:p w14:paraId="597E6047" w14:textId="77777777" w:rsidR="00342F81" w:rsidRPr="00AA7AA9" w:rsidRDefault="00342F81" w:rsidP="009A7A5D">
      <w:pPr>
        <w:widowControl w:val="0"/>
        <w:numPr>
          <w:ilvl w:val="0"/>
          <w:numId w:val="107"/>
        </w:numPr>
        <w:tabs>
          <w:tab w:val="num" w:pos="426"/>
        </w:tabs>
        <w:autoSpaceDE w:val="0"/>
        <w:autoSpaceDN w:val="0"/>
        <w:adjustRightInd w:val="0"/>
        <w:spacing w:line="276" w:lineRule="auto"/>
        <w:ind w:left="426" w:hanging="426"/>
        <w:jc w:val="both"/>
        <w:rPr>
          <w:rFonts w:ascii="Arial" w:hAnsi="Arial" w:cs="Arial"/>
          <w:color w:val="000000"/>
          <w:sz w:val="22"/>
          <w:szCs w:val="22"/>
        </w:rPr>
      </w:pPr>
      <w:r w:rsidRPr="00AA7AA9">
        <w:rPr>
          <w:rFonts w:ascii="Arial" w:hAnsi="Arial" w:cs="Arial"/>
          <w:color w:val="000000"/>
          <w:sz w:val="22"/>
          <w:szCs w:val="22"/>
        </w:rPr>
        <w:t>Zamawiający ma prawo dochodzenia odszkodowania przewyższającego wysokość zastrzeżonych kar umownych.</w:t>
      </w:r>
    </w:p>
    <w:p w14:paraId="60406127" w14:textId="77777777" w:rsidR="00342F81" w:rsidRPr="00AA7AA9" w:rsidRDefault="00342F81" w:rsidP="009A7A5D">
      <w:pPr>
        <w:widowControl w:val="0"/>
        <w:numPr>
          <w:ilvl w:val="0"/>
          <w:numId w:val="107"/>
        </w:numPr>
        <w:tabs>
          <w:tab w:val="num" w:pos="426"/>
        </w:tabs>
        <w:autoSpaceDE w:val="0"/>
        <w:autoSpaceDN w:val="0"/>
        <w:adjustRightInd w:val="0"/>
        <w:spacing w:line="276" w:lineRule="auto"/>
        <w:ind w:left="426" w:hanging="426"/>
        <w:jc w:val="both"/>
        <w:rPr>
          <w:rFonts w:ascii="Arial" w:hAnsi="Arial" w:cs="Arial"/>
          <w:color w:val="000000"/>
          <w:sz w:val="22"/>
          <w:szCs w:val="22"/>
        </w:rPr>
      </w:pPr>
      <w:r w:rsidRPr="00AA7AA9">
        <w:rPr>
          <w:rFonts w:ascii="Arial" w:hAnsi="Arial" w:cs="Arial"/>
          <w:color w:val="000000"/>
          <w:sz w:val="22"/>
          <w:szCs w:val="22"/>
        </w:rPr>
        <w:t xml:space="preserve">Kary umowne wzajemnie się nie wykluczają i mogą być dochodzone łącznie </w:t>
      </w:r>
      <w:r w:rsidRPr="00AA7AA9">
        <w:rPr>
          <w:rFonts w:ascii="Arial" w:hAnsi="Arial" w:cs="Arial"/>
          <w:color w:val="000000"/>
          <w:sz w:val="22"/>
          <w:szCs w:val="22"/>
        </w:rPr>
        <w:br/>
        <w:t>w związku z wystąpieniem każdej z przesłanek do ich naliczenia.</w:t>
      </w:r>
    </w:p>
    <w:p w14:paraId="20DBFB73" w14:textId="77777777" w:rsidR="00342F81" w:rsidRPr="00AA7AA9" w:rsidRDefault="00342F81" w:rsidP="009A7A5D">
      <w:pPr>
        <w:widowControl w:val="0"/>
        <w:numPr>
          <w:ilvl w:val="0"/>
          <w:numId w:val="107"/>
        </w:numPr>
        <w:tabs>
          <w:tab w:val="num" w:pos="426"/>
        </w:tabs>
        <w:autoSpaceDE w:val="0"/>
        <w:autoSpaceDN w:val="0"/>
        <w:adjustRightInd w:val="0"/>
        <w:spacing w:line="276" w:lineRule="auto"/>
        <w:ind w:left="426" w:hanging="426"/>
        <w:jc w:val="both"/>
        <w:rPr>
          <w:rFonts w:ascii="Arial" w:hAnsi="Arial" w:cs="Arial"/>
          <w:b/>
          <w:color w:val="000000"/>
          <w:sz w:val="22"/>
          <w:szCs w:val="22"/>
        </w:rPr>
      </w:pPr>
      <w:r w:rsidRPr="00AA7AA9">
        <w:rPr>
          <w:rFonts w:ascii="Arial" w:hAnsi="Arial" w:cs="Arial"/>
          <w:color w:val="000000"/>
          <w:sz w:val="22"/>
          <w:szCs w:val="22"/>
        </w:rPr>
        <w:t xml:space="preserve">Zamawiający może potrącić należne kary umowne z wynagrodzenia Wykonawcy </w:t>
      </w:r>
      <w:r w:rsidRPr="00AA7AA9">
        <w:rPr>
          <w:rFonts w:ascii="Arial" w:hAnsi="Arial" w:cs="Arial"/>
          <w:color w:val="000000"/>
          <w:sz w:val="22"/>
          <w:szCs w:val="22"/>
        </w:rPr>
        <w:br/>
        <w:t>w drodze jednostronnego oświadczenia woli</w:t>
      </w:r>
      <w:r w:rsidRPr="00AA7AA9">
        <w:rPr>
          <w:rFonts w:ascii="Arial" w:hAnsi="Arial" w:cs="Arial"/>
          <w:b/>
          <w:color w:val="000000"/>
          <w:sz w:val="22"/>
          <w:szCs w:val="22"/>
        </w:rPr>
        <w:t>.</w:t>
      </w:r>
    </w:p>
    <w:p w14:paraId="324A1BEE" w14:textId="77777777" w:rsidR="00342F81" w:rsidRPr="00AA7AA9" w:rsidRDefault="00342F81" w:rsidP="009A7A5D">
      <w:pPr>
        <w:widowControl w:val="0"/>
        <w:numPr>
          <w:ilvl w:val="0"/>
          <w:numId w:val="107"/>
        </w:numPr>
        <w:tabs>
          <w:tab w:val="num" w:pos="426"/>
        </w:tabs>
        <w:autoSpaceDE w:val="0"/>
        <w:autoSpaceDN w:val="0"/>
        <w:adjustRightInd w:val="0"/>
        <w:spacing w:line="276" w:lineRule="auto"/>
        <w:ind w:left="426" w:hanging="426"/>
        <w:jc w:val="both"/>
        <w:rPr>
          <w:rFonts w:ascii="Arial" w:hAnsi="Arial" w:cs="Arial"/>
          <w:color w:val="000000"/>
          <w:sz w:val="22"/>
          <w:szCs w:val="22"/>
        </w:rPr>
      </w:pPr>
      <w:r w:rsidRPr="00AA7AA9">
        <w:rPr>
          <w:rFonts w:ascii="Arial" w:hAnsi="Arial" w:cs="Arial"/>
          <w:color w:val="000000"/>
          <w:sz w:val="22"/>
          <w:szCs w:val="22"/>
        </w:rPr>
        <w:t xml:space="preserve">Kara pieniężna powinna być zapłacona przez Wykonawcę w terminie 3 dni od daty </w:t>
      </w:r>
      <w:r w:rsidRPr="00AA7AA9">
        <w:rPr>
          <w:rFonts w:ascii="Arial" w:hAnsi="Arial" w:cs="Arial"/>
          <w:color w:val="000000"/>
          <w:sz w:val="22"/>
          <w:szCs w:val="22"/>
        </w:rPr>
        <w:lastRenderedPageBreak/>
        <w:t xml:space="preserve">wystąpienia z żądaniem jej zapłaty, chyba że może zostać potrącona </w:t>
      </w:r>
      <w:r w:rsidRPr="00AA7AA9">
        <w:rPr>
          <w:rFonts w:ascii="Arial" w:hAnsi="Arial" w:cs="Arial"/>
          <w:color w:val="000000"/>
          <w:sz w:val="22"/>
          <w:szCs w:val="22"/>
        </w:rPr>
        <w:br/>
        <w:t>w trybie określonym w umowie. W takim przypadku prawo do potrącenia przysługuje Zamawiającemu przed doręczeniem Wykonawcy oświadczenia o naliczeniu kary umownej.</w:t>
      </w:r>
    </w:p>
    <w:p w14:paraId="724A1754" w14:textId="77777777" w:rsidR="00AC1657" w:rsidRDefault="00AC1657" w:rsidP="00342F81">
      <w:pPr>
        <w:widowControl w:val="0"/>
        <w:autoSpaceDE w:val="0"/>
        <w:autoSpaceDN w:val="0"/>
        <w:adjustRightInd w:val="0"/>
        <w:jc w:val="center"/>
        <w:rPr>
          <w:rFonts w:ascii="Arial" w:hAnsi="Arial" w:cs="Arial"/>
          <w:b/>
          <w:bCs/>
          <w:sz w:val="22"/>
          <w:szCs w:val="22"/>
        </w:rPr>
      </w:pPr>
    </w:p>
    <w:p w14:paraId="0754784D" w14:textId="77777777" w:rsidR="00342F81" w:rsidRPr="00AA7AA9" w:rsidRDefault="00342F81" w:rsidP="00342F81">
      <w:pPr>
        <w:widowControl w:val="0"/>
        <w:autoSpaceDE w:val="0"/>
        <w:autoSpaceDN w:val="0"/>
        <w:adjustRightInd w:val="0"/>
        <w:jc w:val="center"/>
        <w:rPr>
          <w:rFonts w:ascii="Arial" w:hAnsi="Arial" w:cs="Arial"/>
          <w:b/>
          <w:bCs/>
          <w:sz w:val="22"/>
          <w:szCs w:val="22"/>
        </w:rPr>
      </w:pPr>
      <w:r w:rsidRPr="00AA7AA9">
        <w:rPr>
          <w:rFonts w:ascii="Arial" w:hAnsi="Arial" w:cs="Arial"/>
          <w:b/>
          <w:bCs/>
          <w:sz w:val="22"/>
          <w:szCs w:val="22"/>
        </w:rPr>
        <w:t>§ 7</w:t>
      </w:r>
    </w:p>
    <w:p w14:paraId="4E97E495" w14:textId="77777777" w:rsidR="00342F81" w:rsidRDefault="00342F81" w:rsidP="00342F81">
      <w:pPr>
        <w:widowControl w:val="0"/>
        <w:autoSpaceDE w:val="0"/>
        <w:autoSpaceDN w:val="0"/>
        <w:adjustRightInd w:val="0"/>
        <w:jc w:val="center"/>
        <w:rPr>
          <w:rFonts w:ascii="Arial" w:hAnsi="Arial" w:cs="Arial"/>
          <w:b/>
          <w:sz w:val="22"/>
          <w:szCs w:val="22"/>
        </w:rPr>
      </w:pPr>
      <w:r w:rsidRPr="00AA7AA9">
        <w:rPr>
          <w:rFonts w:ascii="Arial" w:hAnsi="Arial" w:cs="Arial"/>
          <w:b/>
          <w:sz w:val="22"/>
          <w:szCs w:val="22"/>
        </w:rPr>
        <w:t>NADZÓR NAD REALIZACJĄ UMOWY</w:t>
      </w:r>
    </w:p>
    <w:p w14:paraId="34291454" w14:textId="77777777" w:rsidR="00342F81" w:rsidRPr="00AA7AA9" w:rsidRDefault="00342F81" w:rsidP="00342F81">
      <w:pPr>
        <w:widowControl w:val="0"/>
        <w:autoSpaceDE w:val="0"/>
        <w:autoSpaceDN w:val="0"/>
        <w:adjustRightInd w:val="0"/>
        <w:jc w:val="center"/>
        <w:rPr>
          <w:rFonts w:ascii="Arial" w:hAnsi="Arial" w:cs="Arial"/>
          <w:b/>
          <w:sz w:val="22"/>
          <w:szCs w:val="22"/>
        </w:rPr>
      </w:pPr>
    </w:p>
    <w:p w14:paraId="26FD9915" w14:textId="77777777" w:rsidR="00342F81" w:rsidRPr="00AA7AA9" w:rsidRDefault="00342F81" w:rsidP="009A7A5D">
      <w:pPr>
        <w:widowControl w:val="0"/>
        <w:numPr>
          <w:ilvl w:val="1"/>
          <w:numId w:val="105"/>
        </w:numPr>
        <w:tabs>
          <w:tab w:val="num" w:pos="284"/>
        </w:tabs>
        <w:autoSpaceDE w:val="0"/>
        <w:autoSpaceDN w:val="0"/>
        <w:adjustRightInd w:val="0"/>
        <w:spacing w:line="276" w:lineRule="auto"/>
        <w:ind w:left="426" w:hanging="426"/>
        <w:contextualSpacing/>
        <w:jc w:val="both"/>
        <w:rPr>
          <w:rFonts w:ascii="Arial" w:hAnsi="Arial" w:cs="Arial"/>
          <w:sz w:val="22"/>
          <w:szCs w:val="22"/>
        </w:rPr>
      </w:pPr>
      <w:r w:rsidRPr="00AA7AA9">
        <w:rPr>
          <w:rFonts w:ascii="Arial" w:hAnsi="Arial" w:cs="Arial"/>
          <w:sz w:val="22"/>
          <w:szCs w:val="22"/>
        </w:rPr>
        <w:t xml:space="preserve"> Strony ustalają, że poszczególne zamówienia będą realizowane w terminie określonym w </w:t>
      </w:r>
      <w:r w:rsidRPr="00AA7AA9">
        <w:rPr>
          <w:rFonts w:ascii="Arial" w:hAnsi="Arial" w:cs="Arial"/>
          <w:bCs/>
          <w:sz w:val="22"/>
          <w:szCs w:val="22"/>
        </w:rPr>
        <w:t xml:space="preserve">§ 3 ust. 1 </w:t>
      </w:r>
      <w:r w:rsidRPr="00AA7AA9">
        <w:rPr>
          <w:rFonts w:ascii="Arial" w:hAnsi="Arial" w:cs="Arial"/>
          <w:sz w:val="22"/>
          <w:szCs w:val="22"/>
        </w:rPr>
        <w:t>po przesłaniu faksem, telefonicznie lub drogą elektroniczną zamówienia</w:t>
      </w:r>
      <w:r w:rsidRPr="00AA7AA9">
        <w:rPr>
          <w:rFonts w:ascii="Arial" w:hAnsi="Arial" w:cs="Arial"/>
          <w:bCs/>
          <w:sz w:val="22"/>
          <w:szCs w:val="22"/>
        </w:rPr>
        <w:t xml:space="preserve"> </w:t>
      </w:r>
      <w:proofErr w:type="spellStart"/>
      <w:r w:rsidRPr="00AA7AA9">
        <w:rPr>
          <w:rFonts w:ascii="Arial" w:hAnsi="Arial" w:cs="Arial"/>
          <w:bCs/>
          <w:sz w:val="22"/>
          <w:szCs w:val="22"/>
        </w:rPr>
        <w:t>tj</w:t>
      </w:r>
      <w:proofErr w:type="spellEnd"/>
      <w:r w:rsidRPr="00AA7AA9">
        <w:rPr>
          <w:rFonts w:ascii="Arial" w:hAnsi="Arial" w:cs="Arial"/>
          <w:bCs/>
          <w:sz w:val="22"/>
          <w:szCs w:val="22"/>
        </w:rPr>
        <w:t>:</w:t>
      </w:r>
    </w:p>
    <w:p w14:paraId="69E687CE" w14:textId="77777777" w:rsidR="00342F81" w:rsidRPr="00AA7AA9" w:rsidRDefault="00342F81" w:rsidP="009A7A5D">
      <w:pPr>
        <w:widowControl w:val="0"/>
        <w:numPr>
          <w:ilvl w:val="0"/>
          <w:numId w:val="110"/>
        </w:numPr>
        <w:autoSpaceDE w:val="0"/>
        <w:autoSpaceDN w:val="0"/>
        <w:adjustRightInd w:val="0"/>
        <w:spacing w:line="276" w:lineRule="auto"/>
        <w:contextualSpacing/>
        <w:jc w:val="both"/>
        <w:rPr>
          <w:rFonts w:ascii="Arial" w:hAnsi="Arial" w:cs="Arial"/>
          <w:bCs/>
          <w:sz w:val="22"/>
          <w:szCs w:val="22"/>
        </w:rPr>
      </w:pPr>
      <w:r w:rsidRPr="00AA7AA9">
        <w:rPr>
          <w:rFonts w:ascii="Arial" w:hAnsi="Arial" w:cs="Arial"/>
          <w:bCs/>
          <w:sz w:val="22"/>
          <w:szCs w:val="22"/>
        </w:rPr>
        <w:t>-pisemne na nr fax: …………………………………..…….</w:t>
      </w:r>
    </w:p>
    <w:p w14:paraId="4BF4C71F" w14:textId="77777777" w:rsidR="00342F81" w:rsidRPr="00AA7AA9" w:rsidRDefault="00342F81" w:rsidP="009A7A5D">
      <w:pPr>
        <w:widowControl w:val="0"/>
        <w:numPr>
          <w:ilvl w:val="0"/>
          <w:numId w:val="110"/>
        </w:numPr>
        <w:autoSpaceDE w:val="0"/>
        <w:autoSpaceDN w:val="0"/>
        <w:adjustRightInd w:val="0"/>
        <w:spacing w:line="276" w:lineRule="auto"/>
        <w:contextualSpacing/>
        <w:jc w:val="both"/>
        <w:rPr>
          <w:rFonts w:ascii="Arial" w:hAnsi="Arial" w:cs="Arial"/>
          <w:bCs/>
          <w:sz w:val="22"/>
          <w:szCs w:val="22"/>
        </w:rPr>
      </w:pPr>
      <w:r w:rsidRPr="00AA7AA9">
        <w:rPr>
          <w:rFonts w:ascii="Arial" w:hAnsi="Arial" w:cs="Arial"/>
          <w:bCs/>
          <w:sz w:val="22"/>
          <w:szCs w:val="22"/>
        </w:rPr>
        <w:t>-telefonicznie pod nr telefonu: ……………………………</w:t>
      </w:r>
    </w:p>
    <w:p w14:paraId="0887CF93" w14:textId="77777777" w:rsidR="00342F81" w:rsidRPr="00AA7AA9" w:rsidRDefault="00342F81" w:rsidP="009A7A5D">
      <w:pPr>
        <w:widowControl w:val="0"/>
        <w:numPr>
          <w:ilvl w:val="0"/>
          <w:numId w:val="110"/>
        </w:numPr>
        <w:autoSpaceDE w:val="0"/>
        <w:autoSpaceDN w:val="0"/>
        <w:adjustRightInd w:val="0"/>
        <w:spacing w:line="276" w:lineRule="auto"/>
        <w:contextualSpacing/>
        <w:jc w:val="both"/>
        <w:rPr>
          <w:rFonts w:ascii="Arial" w:hAnsi="Arial" w:cs="Arial"/>
          <w:sz w:val="22"/>
          <w:szCs w:val="22"/>
        </w:rPr>
      </w:pPr>
      <w:r w:rsidRPr="00AA7AA9">
        <w:rPr>
          <w:rFonts w:ascii="Arial" w:hAnsi="Arial" w:cs="Arial"/>
          <w:sz w:val="22"/>
          <w:szCs w:val="22"/>
        </w:rPr>
        <w:t>-elektronicznie na adres e-mail: …………………………..</w:t>
      </w:r>
    </w:p>
    <w:p w14:paraId="5D32EFAD" w14:textId="77777777" w:rsidR="00342F81" w:rsidRPr="00AA7AA9" w:rsidRDefault="00342F81" w:rsidP="00342F81">
      <w:pPr>
        <w:widowControl w:val="0"/>
        <w:autoSpaceDE w:val="0"/>
        <w:autoSpaceDN w:val="0"/>
        <w:adjustRightInd w:val="0"/>
        <w:spacing w:line="276" w:lineRule="auto"/>
        <w:jc w:val="both"/>
        <w:rPr>
          <w:rFonts w:ascii="Arial" w:hAnsi="Arial" w:cs="Arial"/>
          <w:sz w:val="22"/>
          <w:szCs w:val="22"/>
        </w:rPr>
      </w:pPr>
      <w:r w:rsidRPr="00AA7AA9">
        <w:rPr>
          <w:rFonts w:ascii="Arial" w:hAnsi="Arial" w:cs="Arial"/>
          <w:sz w:val="22"/>
          <w:szCs w:val="22"/>
        </w:rPr>
        <w:t>2. Nadzór nad realizacją umowy:</w:t>
      </w:r>
    </w:p>
    <w:p w14:paraId="06219F4F" w14:textId="77777777" w:rsidR="00342F81" w:rsidRPr="00AA7AA9" w:rsidRDefault="00342F81" w:rsidP="009A7A5D">
      <w:pPr>
        <w:widowControl w:val="0"/>
        <w:numPr>
          <w:ilvl w:val="0"/>
          <w:numId w:val="109"/>
        </w:numPr>
        <w:autoSpaceDE w:val="0"/>
        <w:autoSpaceDN w:val="0"/>
        <w:adjustRightInd w:val="0"/>
        <w:spacing w:line="276" w:lineRule="auto"/>
        <w:jc w:val="both"/>
        <w:rPr>
          <w:rFonts w:ascii="Arial" w:hAnsi="Arial" w:cs="Arial"/>
          <w:sz w:val="22"/>
          <w:szCs w:val="22"/>
        </w:rPr>
      </w:pPr>
      <w:r w:rsidRPr="00AA7AA9">
        <w:rPr>
          <w:rFonts w:ascii="Arial" w:hAnsi="Arial" w:cs="Arial"/>
          <w:sz w:val="22"/>
          <w:szCs w:val="22"/>
        </w:rPr>
        <w:t>Ze strony Wykonawcy jako osobę do kontaktów wyznacza się ......................................... tel. .................................</w:t>
      </w:r>
    </w:p>
    <w:p w14:paraId="52E95CE9" w14:textId="77777777" w:rsidR="00342F81" w:rsidRPr="00AA7AA9" w:rsidRDefault="00342F81" w:rsidP="009A7A5D">
      <w:pPr>
        <w:widowControl w:val="0"/>
        <w:numPr>
          <w:ilvl w:val="0"/>
          <w:numId w:val="109"/>
        </w:numPr>
        <w:autoSpaceDE w:val="0"/>
        <w:autoSpaceDN w:val="0"/>
        <w:adjustRightInd w:val="0"/>
        <w:spacing w:line="276" w:lineRule="auto"/>
        <w:jc w:val="both"/>
        <w:rPr>
          <w:rFonts w:ascii="Arial" w:hAnsi="Arial" w:cs="Arial"/>
          <w:sz w:val="22"/>
          <w:szCs w:val="22"/>
        </w:rPr>
      </w:pPr>
      <w:r w:rsidRPr="00AA7AA9">
        <w:rPr>
          <w:rFonts w:ascii="Arial" w:hAnsi="Arial" w:cs="Arial"/>
          <w:sz w:val="22"/>
          <w:szCs w:val="22"/>
        </w:rPr>
        <w:t>Ze strony Zamawiającego do kontaktów z Wykonawca wyznacza się;.................................... tel. ................................</w:t>
      </w:r>
    </w:p>
    <w:p w14:paraId="5D9E2DDC" w14:textId="77777777" w:rsidR="00342F81" w:rsidRPr="00AA7AA9" w:rsidRDefault="00342F81" w:rsidP="009A7A5D">
      <w:pPr>
        <w:widowControl w:val="0"/>
        <w:numPr>
          <w:ilvl w:val="0"/>
          <w:numId w:val="109"/>
        </w:numPr>
        <w:autoSpaceDE w:val="0"/>
        <w:autoSpaceDN w:val="0"/>
        <w:adjustRightInd w:val="0"/>
        <w:spacing w:line="276" w:lineRule="auto"/>
        <w:jc w:val="both"/>
        <w:rPr>
          <w:rFonts w:ascii="Arial" w:hAnsi="Arial" w:cs="Arial"/>
          <w:sz w:val="22"/>
          <w:szCs w:val="22"/>
        </w:rPr>
      </w:pPr>
      <w:r w:rsidRPr="00AA7AA9">
        <w:rPr>
          <w:rFonts w:ascii="Arial" w:hAnsi="Arial" w:cs="Arial"/>
          <w:sz w:val="22"/>
          <w:szCs w:val="22"/>
        </w:rPr>
        <w:t>Strony ustalają, że w przypadku konieczności zmiany upoważnionych przedstawicieli nie jest wymagana forma aneksu, lecz pisemne zawiadomienie.</w:t>
      </w:r>
    </w:p>
    <w:p w14:paraId="18523B3F" w14:textId="77777777" w:rsidR="00342F81" w:rsidRDefault="00342F81" w:rsidP="00342F81">
      <w:pPr>
        <w:widowControl w:val="0"/>
        <w:autoSpaceDE w:val="0"/>
        <w:autoSpaceDN w:val="0"/>
        <w:adjustRightInd w:val="0"/>
        <w:ind w:left="425"/>
        <w:jc w:val="center"/>
        <w:rPr>
          <w:rFonts w:ascii="Arial" w:hAnsi="Arial" w:cs="Arial"/>
          <w:b/>
          <w:sz w:val="22"/>
          <w:szCs w:val="22"/>
        </w:rPr>
      </w:pPr>
    </w:p>
    <w:p w14:paraId="3EB6C214" w14:textId="77777777" w:rsidR="00342F81" w:rsidRPr="00AA7AA9" w:rsidRDefault="00342F81" w:rsidP="00342F81">
      <w:pPr>
        <w:widowControl w:val="0"/>
        <w:autoSpaceDE w:val="0"/>
        <w:autoSpaceDN w:val="0"/>
        <w:adjustRightInd w:val="0"/>
        <w:ind w:left="425"/>
        <w:jc w:val="center"/>
        <w:rPr>
          <w:rFonts w:ascii="Arial" w:hAnsi="Arial" w:cs="Arial"/>
          <w:b/>
          <w:bCs/>
          <w:sz w:val="22"/>
          <w:szCs w:val="22"/>
        </w:rPr>
      </w:pPr>
      <w:r w:rsidRPr="00AA7AA9">
        <w:rPr>
          <w:rFonts w:ascii="Arial" w:hAnsi="Arial" w:cs="Arial"/>
          <w:b/>
          <w:sz w:val="22"/>
          <w:szCs w:val="22"/>
        </w:rPr>
        <w:t> </w:t>
      </w:r>
      <w:r w:rsidRPr="00AA7AA9">
        <w:rPr>
          <w:rFonts w:ascii="Arial" w:hAnsi="Arial" w:cs="Arial"/>
          <w:b/>
          <w:bCs/>
          <w:sz w:val="22"/>
          <w:szCs w:val="22"/>
        </w:rPr>
        <w:t>§ 8</w:t>
      </w:r>
    </w:p>
    <w:p w14:paraId="04403EF4" w14:textId="77777777" w:rsidR="00342F81" w:rsidRPr="00AA7AA9" w:rsidRDefault="00342F81" w:rsidP="00342F81">
      <w:pPr>
        <w:widowControl w:val="0"/>
        <w:autoSpaceDE w:val="0"/>
        <w:autoSpaceDN w:val="0"/>
        <w:adjustRightInd w:val="0"/>
        <w:ind w:left="425"/>
        <w:jc w:val="center"/>
        <w:rPr>
          <w:rFonts w:ascii="Arial" w:hAnsi="Arial" w:cs="Arial"/>
          <w:b/>
          <w:sz w:val="22"/>
          <w:szCs w:val="22"/>
        </w:rPr>
      </w:pPr>
      <w:r w:rsidRPr="00AA7AA9">
        <w:rPr>
          <w:rFonts w:ascii="Arial" w:hAnsi="Arial" w:cs="Arial"/>
          <w:b/>
          <w:sz w:val="22"/>
          <w:szCs w:val="22"/>
        </w:rPr>
        <w:t>ZMINAY UMOWY</w:t>
      </w:r>
    </w:p>
    <w:p w14:paraId="2FBBC745" w14:textId="77777777" w:rsidR="00342F81" w:rsidRPr="00AA7AA9" w:rsidRDefault="00342F81" w:rsidP="00342F81">
      <w:pPr>
        <w:widowControl w:val="0"/>
        <w:autoSpaceDE w:val="0"/>
        <w:autoSpaceDN w:val="0"/>
        <w:adjustRightInd w:val="0"/>
        <w:ind w:left="425"/>
        <w:jc w:val="center"/>
        <w:rPr>
          <w:rFonts w:ascii="Arial" w:hAnsi="Arial" w:cs="Arial"/>
          <w:b/>
          <w:sz w:val="22"/>
          <w:szCs w:val="22"/>
        </w:rPr>
      </w:pPr>
    </w:p>
    <w:p w14:paraId="51D8777C" w14:textId="77777777" w:rsidR="00342F81" w:rsidRPr="00AA7AA9" w:rsidRDefault="00342F81" w:rsidP="009A7A5D">
      <w:pPr>
        <w:widowControl w:val="0"/>
        <w:numPr>
          <w:ilvl w:val="0"/>
          <w:numId w:val="101"/>
        </w:numPr>
        <w:tabs>
          <w:tab w:val="num" w:pos="284"/>
        </w:tabs>
        <w:autoSpaceDE w:val="0"/>
        <w:autoSpaceDN w:val="0"/>
        <w:adjustRightInd w:val="0"/>
        <w:spacing w:line="276" w:lineRule="auto"/>
        <w:ind w:left="284" w:hanging="284"/>
        <w:jc w:val="both"/>
        <w:rPr>
          <w:rFonts w:ascii="Arial" w:hAnsi="Arial" w:cs="Arial"/>
          <w:sz w:val="22"/>
          <w:szCs w:val="22"/>
        </w:rPr>
      </w:pPr>
      <w:r w:rsidRPr="00AA7AA9">
        <w:rPr>
          <w:rFonts w:ascii="Arial" w:hAnsi="Arial" w:cs="Arial"/>
          <w:sz w:val="22"/>
          <w:szCs w:val="22"/>
        </w:rPr>
        <w:t>Zamawiający przewiduje możliwości dokonania zmiany umowy w formie aneksów w niżej wymienionych przypadkach:</w:t>
      </w:r>
    </w:p>
    <w:p w14:paraId="786CAC95" w14:textId="77777777" w:rsidR="00342F81" w:rsidRPr="00AA7AA9" w:rsidRDefault="00342F81" w:rsidP="009A7A5D">
      <w:pPr>
        <w:widowControl w:val="0"/>
        <w:numPr>
          <w:ilvl w:val="0"/>
          <w:numId w:val="102"/>
        </w:numPr>
        <w:tabs>
          <w:tab w:val="num" w:pos="284"/>
        </w:tabs>
        <w:autoSpaceDE w:val="0"/>
        <w:autoSpaceDN w:val="0"/>
        <w:adjustRightInd w:val="0"/>
        <w:spacing w:line="276" w:lineRule="auto"/>
        <w:ind w:left="284" w:hanging="284"/>
        <w:jc w:val="both"/>
        <w:rPr>
          <w:rFonts w:ascii="Arial" w:hAnsi="Arial" w:cs="Arial"/>
          <w:sz w:val="22"/>
          <w:szCs w:val="22"/>
        </w:rPr>
      </w:pPr>
      <w:r w:rsidRPr="00AA7AA9">
        <w:rPr>
          <w:rFonts w:ascii="Arial" w:hAnsi="Arial" w:cs="Arial"/>
          <w:sz w:val="22"/>
          <w:szCs w:val="22"/>
        </w:rPr>
        <w:t xml:space="preserve">zmianą stawki podatku od towarów i usług (VAT) lub narzuceniem innych obciążeń </w:t>
      </w:r>
      <w:proofErr w:type="spellStart"/>
      <w:r w:rsidRPr="00AA7AA9">
        <w:rPr>
          <w:rFonts w:ascii="Arial" w:hAnsi="Arial" w:cs="Arial"/>
          <w:sz w:val="22"/>
          <w:szCs w:val="22"/>
        </w:rPr>
        <w:t>publiczno</w:t>
      </w:r>
      <w:proofErr w:type="spellEnd"/>
      <w:r w:rsidRPr="00AA7AA9">
        <w:rPr>
          <w:rFonts w:ascii="Arial" w:hAnsi="Arial" w:cs="Arial"/>
          <w:sz w:val="22"/>
          <w:szCs w:val="22"/>
        </w:rPr>
        <w:t xml:space="preserve"> – prawnych związanych z asortymentem będącym przedmiotem umowy;</w:t>
      </w:r>
    </w:p>
    <w:p w14:paraId="7C25B67A" w14:textId="77777777" w:rsidR="00342F81" w:rsidRPr="00AA7AA9" w:rsidRDefault="00342F81" w:rsidP="009A7A5D">
      <w:pPr>
        <w:widowControl w:val="0"/>
        <w:numPr>
          <w:ilvl w:val="0"/>
          <w:numId w:val="102"/>
        </w:numPr>
        <w:tabs>
          <w:tab w:val="num" w:pos="284"/>
        </w:tabs>
        <w:autoSpaceDE w:val="0"/>
        <w:autoSpaceDN w:val="0"/>
        <w:adjustRightInd w:val="0"/>
        <w:spacing w:line="276" w:lineRule="auto"/>
        <w:ind w:left="284" w:hanging="284"/>
        <w:jc w:val="both"/>
        <w:rPr>
          <w:rFonts w:ascii="Arial" w:hAnsi="Arial" w:cs="Arial"/>
          <w:sz w:val="22"/>
          <w:szCs w:val="22"/>
        </w:rPr>
      </w:pPr>
      <w:r w:rsidRPr="00AA7AA9">
        <w:rPr>
          <w:rFonts w:ascii="Arial" w:hAnsi="Arial" w:cs="Arial"/>
          <w:sz w:val="22"/>
          <w:szCs w:val="22"/>
        </w:rPr>
        <w:t>konieczności zmiany terminu realizacji w związku z niewywiązanie</w:t>
      </w:r>
      <w:r>
        <w:rPr>
          <w:rFonts w:ascii="Arial" w:hAnsi="Arial" w:cs="Arial"/>
          <w:sz w:val="22"/>
          <w:szCs w:val="22"/>
        </w:rPr>
        <w:t>m</w:t>
      </w:r>
      <w:r w:rsidRPr="00AA7AA9">
        <w:rPr>
          <w:rFonts w:ascii="Arial" w:hAnsi="Arial" w:cs="Arial"/>
          <w:sz w:val="22"/>
          <w:szCs w:val="22"/>
        </w:rPr>
        <w:t xml:space="preserve"> się z terminu zawartego w umowie z przyczyn niezależnych od Wykonawcy, których nie można było przewidzieć na etapie podpisania umowy.</w:t>
      </w:r>
    </w:p>
    <w:p w14:paraId="4DD66B51" w14:textId="77777777" w:rsidR="00342F81" w:rsidRPr="00AA7AA9" w:rsidRDefault="00342F81" w:rsidP="009A7A5D">
      <w:pPr>
        <w:widowControl w:val="0"/>
        <w:numPr>
          <w:ilvl w:val="0"/>
          <w:numId w:val="101"/>
        </w:numPr>
        <w:tabs>
          <w:tab w:val="num" w:pos="284"/>
        </w:tabs>
        <w:autoSpaceDE w:val="0"/>
        <w:autoSpaceDN w:val="0"/>
        <w:adjustRightInd w:val="0"/>
        <w:spacing w:line="276" w:lineRule="auto"/>
        <w:ind w:left="284" w:hanging="284"/>
        <w:contextualSpacing/>
        <w:jc w:val="both"/>
        <w:rPr>
          <w:rFonts w:ascii="Arial" w:hAnsi="Arial" w:cs="Arial"/>
          <w:sz w:val="22"/>
          <w:szCs w:val="22"/>
        </w:rPr>
      </w:pPr>
      <w:r w:rsidRPr="00AA7AA9">
        <w:rPr>
          <w:rFonts w:ascii="Arial" w:hAnsi="Arial" w:cs="Arial"/>
          <w:sz w:val="22"/>
          <w:szCs w:val="22"/>
        </w:rPr>
        <w:t> Określa się następujący tryb dokonywania zmian postanowień umowy:</w:t>
      </w:r>
    </w:p>
    <w:p w14:paraId="35DFEC27" w14:textId="77777777" w:rsidR="00342F81" w:rsidRPr="00AA7AA9" w:rsidRDefault="00342F81" w:rsidP="009A7A5D">
      <w:pPr>
        <w:widowControl w:val="0"/>
        <w:numPr>
          <w:ilvl w:val="0"/>
          <w:numId w:val="103"/>
        </w:numPr>
        <w:tabs>
          <w:tab w:val="num" w:pos="284"/>
        </w:tabs>
        <w:autoSpaceDE w:val="0"/>
        <w:autoSpaceDN w:val="0"/>
        <w:adjustRightInd w:val="0"/>
        <w:spacing w:line="276" w:lineRule="auto"/>
        <w:ind w:left="284" w:hanging="284"/>
        <w:jc w:val="both"/>
        <w:rPr>
          <w:rFonts w:ascii="Arial" w:hAnsi="Arial" w:cs="Arial"/>
          <w:sz w:val="22"/>
          <w:szCs w:val="22"/>
        </w:rPr>
      </w:pPr>
      <w:r w:rsidRPr="00AA7AA9">
        <w:rPr>
          <w:rFonts w:ascii="Arial" w:hAnsi="Arial" w:cs="Arial"/>
          <w:sz w:val="22"/>
          <w:szCs w:val="22"/>
        </w:rPr>
        <w:t>Wykonawca wnioskuje do Zamawiającego w sprawie możliwości dokonania wskazanej zmiany oraz podaje propozycję zmiany;</w:t>
      </w:r>
    </w:p>
    <w:p w14:paraId="6A7352F5" w14:textId="77777777" w:rsidR="00342F81" w:rsidRPr="00AA7AA9" w:rsidRDefault="00342F81" w:rsidP="009A7A5D">
      <w:pPr>
        <w:widowControl w:val="0"/>
        <w:numPr>
          <w:ilvl w:val="0"/>
          <w:numId w:val="103"/>
        </w:numPr>
        <w:tabs>
          <w:tab w:val="num" w:pos="284"/>
        </w:tabs>
        <w:autoSpaceDE w:val="0"/>
        <w:autoSpaceDN w:val="0"/>
        <w:adjustRightInd w:val="0"/>
        <w:spacing w:line="276" w:lineRule="auto"/>
        <w:ind w:left="284" w:hanging="284"/>
        <w:jc w:val="both"/>
        <w:rPr>
          <w:rFonts w:ascii="Arial" w:hAnsi="Arial" w:cs="Arial"/>
          <w:sz w:val="22"/>
          <w:szCs w:val="22"/>
        </w:rPr>
      </w:pPr>
      <w:r w:rsidRPr="00AA7AA9">
        <w:rPr>
          <w:rFonts w:ascii="Arial" w:hAnsi="Arial" w:cs="Arial"/>
          <w:sz w:val="22"/>
          <w:szCs w:val="22"/>
        </w:rPr>
        <w:t>Zamawiający akceptuje lub odrzuca wniosek;</w:t>
      </w:r>
    </w:p>
    <w:p w14:paraId="65426315" w14:textId="77777777" w:rsidR="00342F81" w:rsidRPr="00AA7AA9" w:rsidRDefault="00342F81" w:rsidP="00342F81">
      <w:pPr>
        <w:widowControl w:val="0"/>
        <w:tabs>
          <w:tab w:val="num" w:pos="142"/>
        </w:tabs>
        <w:autoSpaceDE w:val="0"/>
        <w:autoSpaceDN w:val="0"/>
        <w:adjustRightInd w:val="0"/>
        <w:spacing w:line="276" w:lineRule="auto"/>
        <w:ind w:left="142"/>
        <w:jc w:val="both"/>
        <w:rPr>
          <w:rFonts w:ascii="Arial" w:hAnsi="Arial" w:cs="Arial"/>
          <w:spacing w:val="-4"/>
          <w:sz w:val="22"/>
          <w:szCs w:val="22"/>
        </w:rPr>
      </w:pPr>
      <w:r w:rsidRPr="00AA7AA9">
        <w:rPr>
          <w:rFonts w:ascii="Arial" w:hAnsi="Arial" w:cs="Arial"/>
          <w:spacing w:val="-4"/>
          <w:sz w:val="22"/>
          <w:szCs w:val="22"/>
        </w:rPr>
        <w:t>Przyczyny dokonania zmian postanowień umowy oraz uzasadnienie takich zmian należy opisać w stosownych dokumentach (notatka służbowa, pismo wykonawcy)</w:t>
      </w:r>
      <w:r>
        <w:rPr>
          <w:rFonts w:ascii="Arial" w:hAnsi="Arial" w:cs="Arial"/>
          <w:spacing w:val="-4"/>
          <w:sz w:val="22"/>
          <w:szCs w:val="22"/>
        </w:rPr>
        <w:t>.</w:t>
      </w:r>
    </w:p>
    <w:p w14:paraId="3EE013EA" w14:textId="77777777" w:rsidR="00342F81" w:rsidRPr="00AA7AA9" w:rsidRDefault="00342F81" w:rsidP="00342F81">
      <w:pPr>
        <w:widowControl w:val="0"/>
        <w:autoSpaceDE w:val="0"/>
        <w:autoSpaceDN w:val="0"/>
        <w:adjustRightInd w:val="0"/>
        <w:spacing w:line="276" w:lineRule="auto"/>
        <w:ind w:left="425"/>
        <w:jc w:val="center"/>
        <w:rPr>
          <w:rFonts w:ascii="Arial" w:hAnsi="Arial" w:cs="Arial"/>
          <w:b/>
          <w:bCs/>
          <w:sz w:val="22"/>
          <w:szCs w:val="22"/>
        </w:rPr>
      </w:pPr>
    </w:p>
    <w:p w14:paraId="3568D871" w14:textId="77777777" w:rsidR="00342F81" w:rsidRPr="00AA7AA9" w:rsidRDefault="00342F81" w:rsidP="00342F81">
      <w:pPr>
        <w:widowControl w:val="0"/>
        <w:autoSpaceDE w:val="0"/>
        <w:autoSpaceDN w:val="0"/>
        <w:adjustRightInd w:val="0"/>
        <w:spacing w:line="276" w:lineRule="auto"/>
        <w:ind w:left="425"/>
        <w:jc w:val="center"/>
        <w:rPr>
          <w:rFonts w:ascii="Arial" w:hAnsi="Arial" w:cs="Arial"/>
          <w:b/>
          <w:bCs/>
          <w:sz w:val="22"/>
          <w:szCs w:val="22"/>
        </w:rPr>
      </w:pPr>
      <w:r w:rsidRPr="00AA7AA9">
        <w:rPr>
          <w:rFonts w:ascii="Arial" w:hAnsi="Arial" w:cs="Arial"/>
          <w:b/>
          <w:bCs/>
          <w:sz w:val="22"/>
          <w:szCs w:val="22"/>
        </w:rPr>
        <w:t>§ 9</w:t>
      </w:r>
    </w:p>
    <w:p w14:paraId="12443820" w14:textId="77777777" w:rsidR="00342F81" w:rsidRPr="00AA7AA9" w:rsidRDefault="00342F81" w:rsidP="00342F81">
      <w:pPr>
        <w:pStyle w:val="Tekstpodstawowy"/>
        <w:spacing w:line="276" w:lineRule="auto"/>
        <w:jc w:val="center"/>
        <w:rPr>
          <w:rFonts w:ascii="Arial" w:hAnsi="Arial" w:cs="Arial"/>
          <w:sz w:val="22"/>
          <w:szCs w:val="22"/>
        </w:rPr>
      </w:pPr>
      <w:r w:rsidRPr="00AA7AA9">
        <w:rPr>
          <w:rFonts w:ascii="Arial" w:hAnsi="Arial" w:cs="Arial"/>
          <w:sz w:val="22"/>
          <w:szCs w:val="22"/>
        </w:rPr>
        <w:t>POSTANOWIENIA KOŃCOWE</w:t>
      </w:r>
    </w:p>
    <w:p w14:paraId="5E29EBA1" w14:textId="77777777" w:rsidR="00342F81" w:rsidRPr="00AA7AA9" w:rsidRDefault="00342F81" w:rsidP="00342F81">
      <w:pPr>
        <w:widowControl w:val="0"/>
        <w:autoSpaceDE w:val="0"/>
        <w:autoSpaceDN w:val="0"/>
        <w:adjustRightInd w:val="0"/>
        <w:spacing w:line="276" w:lineRule="auto"/>
        <w:ind w:left="425"/>
        <w:jc w:val="center"/>
        <w:rPr>
          <w:rFonts w:ascii="Arial" w:hAnsi="Arial" w:cs="Arial"/>
          <w:sz w:val="22"/>
          <w:szCs w:val="22"/>
        </w:rPr>
      </w:pPr>
    </w:p>
    <w:p w14:paraId="09416EAF" w14:textId="77777777" w:rsidR="00342F81" w:rsidRPr="00AA7AA9" w:rsidRDefault="00342F81" w:rsidP="009A7A5D">
      <w:pPr>
        <w:widowControl w:val="0"/>
        <w:numPr>
          <w:ilvl w:val="0"/>
          <w:numId w:val="104"/>
        </w:numPr>
        <w:autoSpaceDE w:val="0"/>
        <w:autoSpaceDN w:val="0"/>
        <w:adjustRightInd w:val="0"/>
        <w:spacing w:after="100" w:afterAutospacing="1" w:line="276" w:lineRule="auto"/>
        <w:jc w:val="both"/>
        <w:rPr>
          <w:rFonts w:ascii="Arial" w:hAnsi="Arial" w:cs="Arial"/>
          <w:sz w:val="22"/>
          <w:szCs w:val="22"/>
        </w:rPr>
      </w:pPr>
      <w:r w:rsidRPr="00AA7AA9">
        <w:rPr>
          <w:rFonts w:ascii="Arial" w:hAnsi="Arial" w:cs="Arial"/>
          <w:sz w:val="22"/>
          <w:szCs w:val="22"/>
        </w:rPr>
        <w:t>We wszystkich sprawach nieuregulowanych w niniejszej umowie mają zastosowanie przepisy ustawy Prawo zamówień publicznych  oraz Kodeksu Cywilnego.</w:t>
      </w:r>
    </w:p>
    <w:p w14:paraId="2E3FF855" w14:textId="77777777" w:rsidR="00342F81" w:rsidRPr="00AA7AA9" w:rsidRDefault="00342F81" w:rsidP="009A7A5D">
      <w:pPr>
        <w:widowControl w:val="0"/>
        <w:numPr>
          <w:ilvl w:val="0"/>
          <w:numId w:val="104"/>
        </w:numPr>
        <w:autoSpaceDE w:val="0"/>
        <w:autoSpaceDN w:val="0"/>
        <w:adjustRightInd w:val="0"/>
        <w:spacing w:before="100" w:beforeAutospacing="1" w:after="100" w:afterAutospacing="1" w:line="276" w:lineRule="auto"/>
        <w:contextualSpacing/>
        <w:jc w:val="both"/>
        <w:rPr>
          <w:rFonts w:ascii="Arial" w:hAnsi="Arial" w:cs="Arial"/>
          <w:sz w:val="22"/>
          <w:szCs w:val="22"/>
        </w:rPr>
      </w:pPr>
      <w:r w:rsidRPr="00AA7AA9">
        <w:rPr>
          <w:rFonts w:ascii="Arial" w:hAnsi="Arial" w:cs="Arial"/>
          <w:sz w:val="22"/>
          <w:szCs w:val="22"/>
        </w:rPr>
        <w:t>Strony wyłączają możliwość zmiany</w:t>
      </w:r>
      <w:r w:rsidRPr="000F65ED">
        <w:rPr>
          <w:rFonts w:ascii="Arial" w:hAnsi="Arial" w:cs="Arial"/>
          <w:sz w:val="22"/>
          <w:szCs w:val="22"/>
        </w:rPr>
        <w:t xml:space="preserve"> </w:t>
      </w:r>
      <w:r w:rsidRPr="00316CBE">
        <w:rPr>
          <w:rFonts w:ascii="Arial" w:hAnsi="Arial" w:cs="Arial"/>
          <w:sz w:val="22"/>
          <w:szCs w:val="22"/>
        </w:rPr>
        <w:t>wynagrodzenia</w:t>
      </w:r>
      <w:r w:rsidRPr="000F65ED">
        <w:rPr>
          <w:rFonts w:ascii="Arial" w:hAnsi="Arial" w:cs="Arial"/>
          <w:sz w:val="22"/>
          <w:szCs w:val="22"/>
        </w:rPr>
        <w:t xml:space="preserve"> </w:t>
      </w:r>
      <w:r>
        <w:rPr>
          <w:rFonts w:ascii="Arial" w:hAnsi="Arial" w:cs="Arial"/>
          <w:sz w:val="22"/>
          <w:szCs w:val="22"/>
        </w:rPr>
        <w:t>cen jednostkowych</w:t>
      </w:r>
      <w:r w:rsidRPr="00AA7AA9">
        <w:rPr>
          <w:rFonts w:ascii="Arial" w:hAnsi="Arial" w:cs="Arial"/>
          <w:sz w:val="22"/>
          <w:szCs w:val="22"/>
        </w:rPr>
        <w:t xml:space="preserve"> wykonawcy na podstawie art. 632 § 2 </w:t>
      </w:r>
      <w:proofErr w:type="spellStart"/>
      <w:r w:rsidRPr="00AA7AA9">
        <w:rPr>
          <w:rFonts w:ascii="Arial" w:hAnsi="Arial" w:cs="Arial"/>
          <w:sz w:val="22"/>
          <w:szCs w:val="22"/>
        </w:rPr>
        <w:t>Kc</w:t>
      </w:r>
      <w:proofErr w:type="spellEnd"/>
      <w:r w:rsidRPr="00AA7AA9">
        <w:rPr>
          <w:rFonts w:ascii="Arial" w:hAnsi="Arial" w:cs="Arial"/>
          <w:sz w:val="22"/>
          <w:szCs w:val="22"/>
        </w:rPr>
        <w:t>.</w:t>
      </w:r>
    </w:p>
    <w:p w14:paraId="672696AA" w14:textId="77777777" w:rsidR="00342F81" w:rsidRPr="00AA7AA9" w:rsidRDefault="00342F81" w:rsidP="009A7A5D">
      <w:pPr>
        <w:widowControl w:val="0"/>
        <w:numPr>
          <w:ilvl w:val="0"/>
          <w:numId w:val="104"/>
        </w:numPr>
        <w:autoSpaceDE w:val="0"/>
        <w:autoSpaceDN w:val="0"/>
        <w:adjustRightInd w:val="0"/>
        <w:spacing w:line="276" w:lineRule="auto"/>
        <w:contextualSpacing/>
        <w:jc w:val="both"/>
        <w:rPr>
          <w:rFonts w:ascii="Arial" w:hAnsi="Arial" w:cs="Arial"/>
          <w:sz w:val="22"/>
          <w:szCs w:val="22"/>
        </w:rPr>
      </w:pPr>
      <w:r w:rsidRPr="00AA7AA9">
        <w:rPr>
          <w:rFonts w:ascii="Arial" w:hAnsi="Arial" w:cs="Arial"/>
          <w:sz w:val="22"/>
          <w:szCs w:val="22"/>
        </w:rPr>
        <w:lastRenderedPageBreak/>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14:paraId="4E6EE407" w14:textId="77777777" w:rsidR="00342F81" w:rsidRPr="00AA7AA9" w:rsidRDefault="00342F81" w:rsidP="009A7A5D">
      <w:pPr>
        <w:widowControl w:val="0"/>
        <w:numPr>
          <w:ilvl w:val="0"/>
          <w:numId w:val="104"/>
        </w:numPr>
        <w:autoSpaceDE w:val="0"/>
        <w:autoSpaceDN w:val="0"/>
        <w:adjustRightInd w:val="0"/>
        <w:spacing w:before="100" w:beforeAutospacing="1" w:after="100" w:afterAutospacing="1" w:line="276" w:lineRule="auto"/>
        <w:contextualSpacing/>
        <w:jc w:val="both"/>
        <w:rPr>
          <w:rFonts w:ascii="Arial" w:hAnsi="Arial" w:cs="Arial"/>
          <w:sz w:val="22"/>
          <w:szCs w:val="22"/>
        </w:rPr>
      </w:pPr>
      <w:r w:rsidRPr="00AA7AA9">
        <w:rPr>
          <w:rFonts w:ascii="Arial" w:hAnsi="Arial" w:cs="Arial"/>
          <w:sz w:val="22"/>
          <w:szCs w:val="22"/>
        </w:rPr>
        <w:t>Strony mają obowiązek wzajemnego informowania o wszelkich zmianach statusu prawnego swojej firmy, a także o wszczęciu postępowania upadłościowego, układowego i likwidacyjnego.</w:t>
      </w:r>
    </w:p>
    <w:p w14:paraId="0F2ECC71" w14:textId="77777777" w:rsidR="00342F81" w:rsidRPr="00AA7AA9" w:rsidRDefault="00342F81" w:rsidP="009A7A5D">
      <w:pPr>
        <w:widowControl w:val="0"/>
        <w:numPr>
          <w:ilvl w:val="0"/>
          <w:numId w:val="104"/>
        </w:numPr>
        <w:autoSpaceDE w:val="0"/>
        <w:autoSpaceDN w:val="0"/>
        <w:adjustRightInd w:val="0"/>
        <w:spacing w:before="100" w:beforeAutospacing="1" w:after="100" w:afterAutospacing="1" w:line="276" w:lineRule="auto"/>
        <w:contextualSpacing/>
        <w:jc w:val="both"/>
        <w:rPr>
          <w:rFonts w:ascii="Arial" w:hAnsi="Arial" w:cs="Arial"/>
          <w:sz w:val="22"/>
          <w:szCs w:val="22"/>
        </w:rPr>
      </w:pPr>
      <w:r w:rsidRPr="00AA7AA9">
        <w:rPr>
          <w:rFonts w:ascii="Arial" w:hAnsi="Arial" w:cs="Arial"/>
          <w:sz w:val="22"/>
          <w:szCs w:val="22"/>
        </w:rPr>
        <w:t>Ewentualne  spory mogące wyniknąć na tle postępowania niniejszej umowy, będą rozstrzygane przez sąd powszechny właściwy dla siedziby Zamawiającego.</w:t>
      </w:r>
    </w:p>
    <w:p w14:paraId="1165D41C" w14:textId="77777777" w:rsidR="00342F81" w:rsidRPr="00AA7AA9" w:rsidRDefault="00342F81" w:rsidP="009A7A5D">
      <w:pPr>
        <w:widowControl w:val="0"/>
        <w:numPr>
          <w:ilvl w:val="0"/>
          <w:numId w:val="104"/>
        </w:numPr>
        <w:autoSpaceDE w:val="0"/>
        <w:autoSpaceDN w:val="0"/>
        <w:adjustRightInd w:val="0"/>
        <w:spacing w:before="100" w:beforeAutospacing="1" w:after="100" w:afterAutospacing="1" w:line="276" w:lineRule="auto"/>
        <w:contextualSpacing/>
        <w:jc w:val="both"/>
        <w:rPr>
          <w:rFonts w:ascii="Arial" w:hAnsi="Arial" w:cs="Arial"/>
          <w:sz w:val="22"/>
          <w:szCs w:val="22"/>
        </w:rPr>
      </w:pPr>
      <w:r w:rsidRPr="00AA7AA9">
        <w:rPr>
          <w:rFonts w:ascii="Arial" w:hAnsi="Arial" w:cs="Arial"/>
          <w:sz w:val="22"/>
          <w:szCs w:val="22"/>
        </w:rPr>
        <w:t>Wierzytelność Wykonawcy wynikająca z niniejszej umowy nie może być  przedmiotem przelewu, zastawu, faktoringu lub zbycia na rzecz osoby trzeciej bez zgody Zamawiającego.</w:t>
      </w:r>
    </w:p>
    <w:p w14:paraId="0A86ED79" w14:textId="77777777" w:rsidR="00342F81" w:rsidRPr="00AA7AA9" w:rsidRDefault="00342F81" w:rsidP="009A7A5D">
      <w:pPr>
        <w:widowControl w:val="0"/>
        <w:numPr>
          <w:ilvl w:val="0"/>
          <w:numId w:val="104"/>
        </w:numPr>
        <w:autoSpaceDE w:val="0"/>
        <w:autoSpaceDN w:val="0"/>
        <w:adjustRightInd w:val="0"/>
        <w:spacing w:before="100" w:beforeAutospacing="1" w:after="100" w:afterAutospacing="1" w:line="276" w:lineRule="auto"/>
        <w:contextualSpacing/>
        <w:jc w:val="both"/>
        <w:rPr>
          <w:rFonts w:ascii="Arial" w:hAnsi="Arial" w:cs="Arial"/>
          <w:sz w:val="22"/>
          <w:szCs w:val="22"/>
        </w:rPr>
      </w:pPr>
      <w:r w:rsidRPr="00AA7AA9">
        <w:rPr>
          <w:rFonts w:ascii="Arial" w:hAnsi="Arial" w:cs="Arial"/>
          <w:sz w:val="22"/>
          <w:szCs w:val="22"/>
        </w:rPr>
        <w:t>Umowę sporządzono w trzech jednobrzmiących egzemplarzach.</w:t>
      </w:r>
    </w:p>
    <w:p w14:paraId="7550F061" w14:textId="77777777" w:rsidR="00342F81" w:rsidRPr="00AA7AA9" w:rsidRDefault="00342F81" w:rsidP="00342F81">
      <w:pPr>
        <w:spacing w:before="100" w:beforeAutospacing="1" w:after="100" w:afterAutospacing="1" w:line="276" w:lineRule="auto"/>
        <w:ind w:left="720"/>
        <w:contextualSpacing/>
        <w:jc w:val="both"/>
        <w:rPr>
          <w:rFonts w:ascii="Arial" w:hAnsi="Arial" w:cs="Arial"/>
          <w:sz w:val="22"/>
          <w:szCs w:val="22"/>
        </w:rPr>
      </w:pPr>
    </w:p>
    <w:p w14:paraId="3D22A6A2" w14:textId="77777777" w:rsidR="00342F81" w:rsidRPr="00AA7AA9" w:rsidRDefault="00342F81" w:rsidP="00342F81">
      <w:pPr>
        <w:spacing w:before="100" w:beforeAutospacing="1" w:after="100" w:afterAutospacing="1" w:line="276" w:lineRule="auto"/>
        <w:ind w:left="720"/>
        <w:contextualSpacing/>
        <w:jc w:val="both"/>
        <w:rPr>
          <w:rFonts w:ascii="Arial" w:hAnsi="Arial" w:cs="Arial"/>
          <w:sz w:val="22"/>
          <w:szCs w:val="22"/>
        </w:rPr>
      </w:pPr>
    </w:p>
    <w:p w14:paraId="755F762E" w14:textId="77777777" w:rsidR="00342F81" w:rsidRPr="00AA7AA9" w:rsidRDefault="00342F81" w:rsidP="00342F81">
      <w:pPr>
        <w:widowControl w:val="0"/>
        <w:autoSpaceDE w:val="0"/>
        <w:autoSpaceDN w:val="0"/>
        <w:adjustRightInd w:val="0"/>
        <w:spacing w:before="100" w:beforeAutospacing="1" w:after="100" w:afterAutospacing="1"/>
        <w:ind w:left="360"/>
        <w:rPr>
          <w:rFonts w:ascii="Arial" w:hAnsi="Arial" w:cs="Arial"/>
          <w:sz w:val="22"/>
          <w:szCs w:val="22"/>
        </w:rPr>
      </w:pPr>
      <w:r w:rsidRPr="00AA7AA9">
        <w:rPr>
          <w:rFonts w:ascii="Arial" w:hAnsi="Arial" w:cs="Arial"/>
          <w:sz w:val="22"/>
          <w:szCs w:val="22"/>
        </w:rPr>
        <w:t> </w:t>
      </w:r>
      <w:r w:rsidRPr="00AA7AA9">
        <w:rPr>
          <w:rFonts w:ascii="Arial" w:hAnsi="Arial" w:cs="Arial"/>
          <w:b/>
          <w:bCs/>
          <w:sz w:val="22"/>
          <w:szCs w:val="22"/>
        </w:rPr>
        <w:t>ZAMAWIAJĄCY                                                                          WYKONAWCA</w:t>
      </w:r>
    </w:p>
    <w:sectPr w:rsidR="00342F81" w:rsidRPr="00AA7AA9" w:rsidSect="006F62E3">
      <w:headerReference w:type="default" r:id="rId11"/>
      <w:headerReference w:type="first" r:id="rId12"/>
      <w:pgSz w:w="11906" w:h="16838"/>
      <w:pgMar w:top="2669" w:right="1417" w:bottom="1417" w:left="1417"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7354BE" w14:textId="77777777" w:rsidR="00D44508" w:rsidRDefault="00D44508" w:rsidP="00A22B7C">
      <w:r>
        <w:separator/>
      </w:r>
    </w:p>
  </w:endnote>
  <w:endnote w:type="continuationSeparator" w:id="0">
    <w:p w14:paraId="4E1E34BD" w14:textId="77777777" w:rsidR="00D44508" w:rsidRDefault="00D44508" w:rsidP="00A2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9E3297" w14:textId="77777777" w:rsidR="00D44508" w:rsidRDefault="00D44508" w:rsidP="00A22B7C">
      <w:r>
        <w:separator/>
      </w:r>
    </w:p>
  </w:footnote>
  <w:footnote w:type="continuationSeparator" w:id="0">
    <w:p w14:paraId="5E2441EE" w14:textId="77777777" w:rsidR="00D44508" w:rsidRDefault="00D44508" w:rsidP="00A22B7C">
      <w:r>
        <w:continuationSeparator/>
      </w:r>
    </w:p>
  </w:footnote>
  <w:footnote w:id="1">
    <w:p w14:paraId="459DAC6C" w14:textId="77777777" w:rsidR="00177B05" w:rsidRDefault="00177B05" w:rsidP="00342F81">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4CEC73C4" w14:textId="77777777" w:rsidR="00177B05" w:rsidRPr="00937040" w:rsidRDefault="00177B05" w:rsidP="00342F81">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2621F973" w14:textId="77777777" w:rsidR="00177B05" w:rsidRPr="00937040" w:rsidRDefault="00177B05" w:rsidP="00342F81">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006B830E" w14:textId="77777777" w:rsidR="00177B05" w:rsidRPr="0063508D" w:rsidRDefault="00177B05" w:rsidP="00342F81">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F10A46" w14:textId="77777777" w:rsidR="00177B05" w:rsidRDefault="00177B05">
    <w:pPr>
      <w:pStyle w:val="Nagwek"/>
    </w:pPr>
    <w:r>
      <w:rPr>
        <w:noProof/>
      </w:rPr>
      <w:drawing>
        <wp:anchor distT="0" distB="0" distL="114300" distR="114300" simplePos="0" relativeHeight="251661312" behindDoc="0" locked="0" layoutInCell="1" allowOverlap="1" wp14:anchorId="29B644C3" wp14:editId="5078A82F">
          <wp:simplePos x="0" y="0"/>
          <wp:positionH relativeFrom="column">
            <wp:posOffset>-462925</wp:posOffset>
          </wp:positionH>
          <wp:positionV relativeFrom="paragraph">
            <wp:posOffset>189799</wp:posOffset>
          </wp:positionV>
          <wp:extent cx="946219" cy="1044054"/>
          <wp:effectExtent l="0" t="0" r="6350" b="381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6219" cy="1044054"/>
                  </a:xfrm>
                  <a:prstGeom prst="rect">
                    <a:avLst/>
                  </a:prstGeom>
                </pic:spPr>
              </pic:pic>
            </a:graphicData>
          </a:graphic>
        </wp:anchor>
      </w:drawing>
    </w:r>
  </w:p>
  <w:p w14:paraId="3B2414B1" w14:textId="77777777" w:rsidR="00177B05" w:rsidRDefault="00177B05" w:rsidP="00A22B7C">
    <w:pPr>
      <w:pStyle w:val="Nagwek"/>
      <w:jc w:val="center"/>
    </w:pPr>
    <w:r>
      <w:rPr>
        <w:noProof/>
      </w:rPr>
      <mc:AlternateContent>
        <mc:Choice Requires="wps">
          <w:drawing>
            <wp:anchor distT="0" distB="0" distL="114300" distR="114300" simplePos="0" relativeHeight="251659264" behindDoc="0" locked="0" layoutInCell="1" allowOverlap="1" wp14:anchorId="3FD8E785" wp14:editId="7F36A7FD">
              <wp:simplePos x="0" y="0"/>
              <wp:positionH relativeFrom="column">
                <wp:posOffset>4586606</wp:posOffset>
              </wp:positionH>
              <wp:positionV relativeFrom="paragraph">
                <wp:posOffset>5715</wp:posOffset>
              </wp:positionV>
              <wp:extent cx="1562100" cy="1200150"/>
              <wp:effectExtent l="0" t="0" r="19050" b="19050"/>
              <wp:wrapNone/>
              <wp:docPr id="6" name="Prostokąt 6"/>
              <wp:cNvGraphicFramePr/>
              <a:graphic xmlns:a="http://schemas.openxmlformats.org/drawingml/2006/main">
                <a:graphicData uri="http://schemas.microsoft.com/office/word/2010/wordprocessingShape">
                  <wps:wsp>
                    <wps:cNvSpPr/>
                    <wps:spPr>
                      <a:xfrm>
                        <a:off x="0" y="0"/>
                        <a:ext cx="1562100" cy="1200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B541FA" w14:textId="77777777" w:rsidR="00177B05" w:rsidRPr="005E3153" w:rsidRDefault="00177B05" w:rsidP="005E3153">
                          <w:pPr>
                            <w:jc w:val="right"/>
                            <w:rPr>
                              <w:color w:val="000000" w:themeColor="text1"/>
                              <w:sz w:val="18"/>
                              <w:szCs w:val="18"/>
                            </w:rPr>
                          </w:pPr>
                          <w:r w:rsidRPr="005E3153">
                            <w:rPr>
                              <w:color w:val="000000" w:themeColor="text1"/>
                              <w:sz w:val="18"/>
                              <w:szCs w:val="18"/>
                            </w:rPr>
                            <w:t>tel. 94 316-01-20</w:t>
                          </w:r>
                        </w:p>
                        <w:p w14:paraId="37B0C7AC" w14:textId="77777777" w:rsidR="00177B05" w:rsidRPr="005E3153" w:rsidRDefault="00177B05" w:rsidP="005E3153">
                          <w:pPr>
                            <w:jc w:val="right"/>
                            <w:rPr>
                              <w:color w:val="000000" w:themeColor="text1"/>
                              <w:sz w:val="18"/>
                              <w:szCs w:val="18"/>
                            </w:rPr>
                          </w:pPr>
                          <w:r w:rsidRPr="005E3153">
                            <w:rPr>
                              <w:color w:val="000000" w:themeColor="text1"/>
                              <w:sz w:val="18"/>
                              <w:szCs w:val="18"/>
                            </w:rPr>
                            <w:t>fax 94-316-14-91</w:t>
                          </w:r>
                        </w:p>
                        <w:p w14:paraId="13E8DFA3" w14:textId="77777777" w:rsidR="00177B05" w:rsidRDefault="00177B05" w:rsidP="005E3153">
                          <w:pPr>
                            <w:jc w:val="right"/>
                            <w:rPr>
                              <w:rStyle w:val="Hipercze"/>
                              <w:color w:val="000000" w:themeColor="text1"/>
                              <w:sz w:val="18"/>
                              <w:szCs w:val="18"/>
                              <w:u w:val="none"/>
                            </w:rPr>
                          </w:pPr>
                          <w:hyperlink r:id="rId2" w:history="1">
                            <w:r w:rsidRPr="005E3153">
                              <w:rPr>
                                <w:rStyle w:val="Hipercze"/>
                                <w:color w:val="000000" w:themeColor="text1"/>
                                <w:sz w:val="18"/>
                                <w:szCs w:val="18"/>
                                <w:u w:val="none"/>
                              </w:rPr>
                              <w:t>www.swieszyno.pl</w:t>
                            </w:r>
                          </w:hyperlink>
                        </w:p>
                        <w:p w14:paraId="67D834FF" w14:textId="77777777" w:rsidR="00177B05" w:rsidRDefault="00177B05" w:rsidP="005E3153">
                          <w:pPr>
                            <w:jc w:val="right"/>
                            <w:rPr>
                              <w:rStyle w:val="Hipercze"/>
                              <w:color w:val="000000" w:themeColor="text1"/>
                              <w:sz w:val="18"/>
                              <w:szCs w:val="18"/>
                              <w:u w:val="none"/>
                            </w:rPr>
                          </w:pPr>
                          <w:r>
                            <w:rPr>
                              <w:rStyle w:val="Hipercze"/>
                              <w:color w:val="000000" w:themeColor="text1"/>
                              <w:sz w:val="18"/>
                              <w:szCs w:val="18"/>
                              <w:u w:val="none"/>
                            </w:rPr>
                            <w:t>gmina@swieszyno.pl</w:t>
                          </w:r>
                        </w:p>
                        <w:p w14:paraId="6C761119" w14:textId="77777777" w:rsidR="00177B05" w:rsidRPr="005E3153" w:rsidRDefault="00177B05" w:rsidP="005E3153">
                          <w:pPr>
                            <w:jc w:val="right"/>
                            <w:rPr>
                              <w:color w:val="000000" w:themeColor="text1"/>
                              <w:sz w:val="18"/>
                              <w:szCs w:val="18"/>
                            </w:rPr>
                          </w:pPr>
                          <w:r>
                            <w:rPr>
                              <w:rStyle w:val="Hipercze"/>
                              <w:color w:val="000000" w:themeColor="text1"/>
                              <w:sz w:val="18"/>
                              <w:szCs w:val="18"/>
                              <w:u w:val="none"/>
                            </w:rPr>
                            <w:t>NIP: 499-05-21-087</w:t>
                          </w:r>
                        </w:p>
                        <w:p w14:paraId="087ACC98" w14:textId="77777777" w:rsidR="00177B05" w:rsidRDefault="00177B05" w:rsidP="00444AD4">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D8E785" id="Prostokąt 6" o:spid="_x0000_s1026" style="position:absolute;left:0;text-align:left;margin-left:361.15pt;margin-top:.45pt;width:123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" fillcolor="white [3212]" strokecolor="white [3212]" strokeweight="1pt">
              <v:textbox>
                <w:txbxContent>
                  <w:p w14:paraId="0FB541FA" w14:textId="77777777" w:rsidR="00D742CD" w:rsidRPr="005E3153" w:rsidRDefault="00D742CD" w:rsidP="005E3153">
                    <w:pPr>
                      <w:jc w:val="right"/>
                      <w:rPr>
                        <w:color w:val="000000" w:themeColor="text1"/>
                        <w:sz w:val="18"/>
                        <w:szCs w:val="18"/>
                      </w:rPr>
                    </w:pPr>
                    <w:r w:rsidRPr="005E3153">
                      <w:rPr>
                        <w:color w:val="000000" w:themeColor="text1"/>
                        <w:sz w:val="18"/>
                        <w:szCs w:val="18"/>
                      </w:rPr>
                      <w:t>tel. 94 316-01-20</w:t>
                    </w:r>
                  </w:p>
                  <w:p w14:paraId="37B0C7AC" w14:textId="77777777" w:rsidR="00D742CD" w:rsidRPr="005E3153" w:rsidRDefault="00D742CD" w:rsidP="005E3153">
                    <w:pPr>
                      <w:jc w:val="right"/>
                      <w:rPr>
                        <w:color w:val="000000" w:themeColor="text1"/>
                        <w:sz w:val="18"/>
                        <w:szCs w:val="18"/>
                      </w:rPr>
                    </w:pPr>
                    <w:r w:rsidRPr="005E3153">
                      <w:rPr>
                        <w:color w:val="000000" w:themeColor="text1"/>
                        <w:sz w:val="18"/>
                        <w:szCs w:val="18"/>
                      </w:rPr>
                      <w:t>fax 94-316-14-91</w:t>
                    </w:r>
                  </w:p>
                  <w:p w14:paraId="13E8DFA3" w14:textId="77777777" w:rsidR="00D742CD" w:rsidRDefault="00D742CD" w:rsidP="005E3153">
                    <w:pPr>
                      <w:jc w:val="right"/>
                      <w:rPr>
                        <w:rStyle w:val="Hipercze"/>
                        <w:color w:val="000000" w:themeColor="text1"/>
                        <w:sz w:val="18"/>
                        <w:szCs w:val="18"/>
                        <w:u w:val="none"/>
                      </w:rPr>
                    </w:pPr>
                    <w:hyperlink r:id="rId3" w:history="1">
                      <w:r w:rsidRPr="005E3153">
                        <w:rPr>
                          <w:rStyle w:val="Hipercze"/>
                          <w:color w:val="000000" w:themeColor="text1"/>
                          <w:sz w:val="18"/>
                          <w:szCs w:val="18"/>
                          <w:u w:val="none"/>
                        </w:rPr>
                        <w:t>www.swieszyno.pl</w:t>
                      </w:r>
                    </w:hyperlink>
                  </w:p>
                  <w:p w14:paraId="67D834FF" w14:textId="77777777" w:rsidR="00D742CD" w:rsidRDefault="00D742CD" w:rsidP="005E3153">
                    <w:pPr>
                      <w:jc w:val="right"/>
                      <w:rPr>
                        <w:rStyle w:val="Hipercze"/>
                        <w:color w:val="000000" w:themeColor="text1"/>
                        <w:sz w:val="18"/>
                        <w:szCs w:val="18"/>
                        <w:u w:val="none"/>
                      </w:rPr>
                    </w:pPr>
                    <w:r>
                      <w:rPr>
                        <w:rStyle w:val="Hipercze"/>
                        <w:color w:val="000000" w:themeColor="text1"/>
                        <w:sz w:val="18"/>
                        <w:szCs w:val="18"/>
                        <w:u w:val="none"/>
                      </w:rPr>
                      <w:t>gmina@swieszyno.pl</w:t>
                    </w:r>
                  </w:p>
                  <w:p w14:paraId="6C761119" w14:textId="77777777" w:rsidR="00D742CD" w:rsidRPr="005E3153" w:rsidRDefault="00D742CD" w:rsidP="005E3153">
                    <w:pPr>
                      <w:jc w:val="right"/>
                      <w:rPr>
                        <w:color w:val="000000" w:themeColor="text1"/>
                        <w:sz w:val="18"/>
                        <w:szCs w:val="18"/>
                      </w:rPr>
                    </w:pPr>
                    <w:r>
                      <w:rPr>
                        <w:rStyle w:val="Hipercze"/>
                        <w:color w:val="000000" w:themeColor="text1"/>
                        <w:sz w:val="18"/>
                        <w:szCs w:val="18"/>
                        <w:u w:val="none"/>
                      </w:rPr>
                      <w:t>NIP: 499-05-21-087</w:t>
                    </w:r>
                  </w:p>
                  <w:p w14:paraId="087ACC98" w14:textId="77777777" w:rsidR="00D742CD" w:rsidRDefault="00D742CD" w:rsidP="00444AD4">
                    <w:pPr>
                      <w:jc w:val="right"/>
                    </w:pPr>
                    <w:r>
                      <w:t xml:space="preserve">NIP: </w:t>
                    </w:r>
                    <w:r>
                      <w:rPr>
                        <w:rFonts w:ascii="Arial" w:hAnsi="Arial" w:cs="Arial"/>
                      </w:rPr>
                      <w:t>499-05-21-087</w:t>
                    </w:r>
                  </w:p>
                </w:txbxContent>
              </v:textbox>
            </v:rect>
          </w:pict>
        </mc:Fallback>
      </mc:AlternateContent>
    </w:r>
  </w:p>
  <w:p w14:paraId="723AAE7A" w14:textId="77777777" w:rsidR="00177B05" w:rsidRPr="008045E7" w:rsidRDefault="00177B05" w:rsidP="005E3153">
    <w:pPr>
      <w:pStyle w:val="Nagwek"/>
      <w:tabs>
        <w:tab w:val="clear" w:pos="9072"/>
      </w:tabs>
      <w:spacing w:line="276" w:lineRule="auto"/>
      <w:ind w:left="993" w:right="992"/>
      <w:jc w:val="center"/>
      <w:rPr>
        <w:sz w:val="40"/>
      </w:rPr>
    </w:pPr>
    <w:r>
      <w:rPr>
        <w:sz w:val="40"/>
      </w:rPr>
      <w:t>Gmina</w:t>
    </w:r>
    <w:r w:rsidRPr="008045E7">
      <w:rPr>
        <w:sz w:val="40"/>
      </w:rPr>
      <w:t xml:space="preserve"> Świeszyno</w:t>
    </w:r>
  </w:p>
  <w:p w14:paraId="504478E7" w14:textId="77777777" w:rsidR="00177B05" w:rsidRPr="008045E7" w:rsidRDefault="00177B05" w:rsidP="005E3153">
    <w:pPr>
      <w:pStyle w:val="Nagwek"/>
      <w:tabs>
        <w:tab w:val="clear" w:pos="9072"/>
      </w:tabs>
      <w:spacing w:line="276" w:lineRule="auto"/>
      <w:ind w:left="993" w:right="992"/>
      <w:jc w:val="center"/>
    </w:pPr>
    <w:r w:rsidRPr="008045E7">
      <w:t>Świeszyno 71, 76-024 Świeszyno, powiat koszaliński</w:t>
    </w:r>
  </w:p>
  <w:p w14:paraId="6DDF160C" w14:textId="77777777" w:rsidR="00177B05" w:rsidRPr="008045E7" w:rsidRDefault="00177B05" w:rsidP="005E315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0288" behindDoc="0" locked="0" layoutInCell="1" allowOverlap="1" wp14:anchorId="6ED78A78" wp14:editId="5DE81DA5">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718E4F" id="Łącznik prosty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DWZ5Fr3gEAAAoEAAAOAAAAAAAAAAAAAAAAAC4CAABkcnMvZTJvRG9jLnhtbFBLAQItABQABgAI&#10;AAAAIQCXTqqM3QAAAAkBAAAPAAAAAAAAAAAAAAAAADgEAABkcnMvZG93bnJldi54bWxQSwUGAAAA&#10;AAQABADzAAAAQgUAAAAA&#10;" strokecolor="black [3213]">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72E52A" w14:textId="77777777" w:rsidR="00177B05" w:rsidRPr="008045E7" w:rsidRDefault="00177B05" w:rsidP="006F62E3">
    <w:pPr>
      <w:pStyle w:val="Nagwek"/>
      <w:tabs>
        <w:tab w:val="clear" w:pos="9072"/>
      </w:tabs>
      <w:spacing w:line="276" w:lineRule="auto"/>
      <w:ind w:left="993" w:right="992"/>
      <w:jc w:val="center"/>
      <w:rPr>
        <w:sz w:val="40"/>
      </w:rPr>
    </w:pPr>
    <w:r>
      <w:rPr>
        <w:noProof/>
      </w:rPr>
      <w:drawing>
        <wp:anchor distT="0" distB="0" distL="114300" distR="114300" simplePos="0" relativeHeight="251663360" behindDoc="0" locked="0" layoutInCell="1" allowOverlap="1" wp14:anchorId="2CC62D1E" wp14:editId="49BD9A23">
          <wp:simplePos x="0" y="0"/>
          <wp:positionH relativeFrom="column">
            <wp:posOffset>-102054</wp:posOffset>
          </wp:positionH>
          <wp:positionV relativeFrom="paragraph">
            <wp:posOffset>123679</wp:posOffset>
          </wp:positionV>
          <wp:extent cx="946219" cy="1044054"/>
          <wp:effectExtent l="0" t="0" r="6350" b="381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6219" cy="1044054"/>
                  </a:xfrm>
                  <a:prstGeom prst="rect">
                    <a:avLst/>
                  </a:prstGeom>
                </pic:spPr>
              </pic:pic>
            </a:graphicData>
          </a:graphic>
        </wp:anchor>
      </w:drawing>
    </w:r>
    <w:r>
      <w:rPr>
        <w:sz w:val="40"/>
      </w:rPr>
      <w:t>Gmina</w:t>
    </w:r>
    <w:r w:rsidRPr="008045E7">
      <w:rPr>
        <w:sz w:val="40"/>
      </w:rPr>
      <w:t xml:space="preserve"> Świeszyno</w:t>
    </w:r>
  </w:p>
  <w:p w14:paraId="69CE2B29" w14:textId="77777777" w:rsidR="00177B05" w:rsidRPr="008045E7" w:rsidRDefault="00177B05" w:rsidP="006F62E3">
    <w:pPr>
      <w:pStyle w:val="Nagwek"/>
      <w:tabs>
        <w:tab w:val="clear" w:pos="9072"/>
      </w:tabs>
      <w:spacing w:line="276" w:lineRule="auto"/>
      <w:ind w:left="993" w:right="992"/>
      <w:jc w:val="center"/>
    </w:pPr>
    <w:r w:rsidRPr="008045E7">
      <w:t>Świeszyno 71, 76-024 Świeszyno, powiat koszaliński</w:t>
    </w:r>
    <w:r>
      <w:t xml:space="preserve">                      </w:t>
    </w:r>
  </w:p>
  <w:p w14:paraId="255AB8DC" w14:textId="77777777" w:rsidR="00177B05" w:rsidRPr="008045E7" w:rsidRDefault="00177B05" w:rsidP="006F62E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5408" behindDoc="0" locked="0" layoutInCell="1" allowOverlap="1" wp14:anchorId="09CEFA13" wp14:editId="645C57B5">
              <wp:simplePos x="0" y="0"/>
              <wp:positionH relativeFrom="column">
                <wp:posOffset>843280</wp:posOffset>
              </wp:positionH>
              <wp:positionV relativeFrom="paragraph">
                <wp:posOffset>229235</wp:posOffset>
              </wp:positionV>
              <wp:extent cx="5219700" cy="0"/>
              <wp:effectExtent l="0" t="0" r="0" b="0"/>
              <wp:wrapNone/>
              <wp:docPr id="3" name="Łącznik prosty 3"/>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0884F9" id="Łącznik prosty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Ba2oRV3gEAAAoEAAAOAAAAAAAAAAAAAAAAAC4CAABkcnMvZTJvRG9jLnhtbFBLAQItABQABgAI&#10;AAAAIQCXTqqM3QAAAAkBAAAPAAAAAAAAAAAAAAAAADgEAABkcnMvZG93bnJldi54bWxQSwUGAAAA&#10;AAQABADzAAAAQgUAAAAA&#10;" strokecolor="black [3213]">
              <v:stroke joinstyle="miter"/>
            </v:line>
          </w:pict>
        </mc:Fallback>
      </mc:AlternateContent>
    </w:r>
  </w:p>
  <w:p w14:paraId="24729828" w14:textId="77777777" w:rsidR="00177B05" w:rsidRDefault="00177B0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4"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5676535"/>
    <w:multiLevelType w:val="hybridMultilevel"/>
    <w:tmpl w:val="0166F03C"/>
    <w:lvl w:ilvl="0" w:tplc="3AFC2196">
      <w:start w:val="1"/>
      <w:numFmt w:val="bullet"/>
      <w:lvlText w:val="□"/>
      <w:lvlJc w:val="left"/>
      <w:pPr>
        <w:ind w:left="1440" w:hanging="360"/>
      </w:pPr>
      <w:rPr>
        <w:rFonts w:ascii="Arial" w:hAnsi="Aria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7EE625B"/>
    <w:multiLevelType w:val="multilevel"/>
    <w:tmpl w:val="15C69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4"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18" w15:restartNumberingAfterBreak="0">
    <w:nsid w:val="0ADC4CAE"/>
    <w:multiLevelType w:val="hybridMultilevel"/>
    <w:tmpl w:val="EF4002F4"/>
    <w:lvl w:ilvl="0" w:tplc="89945900">
      <w:start w:val="1"/>
      <w:numFmt w:val="decimal"/>
      <w:lvlText w:val="%1."/>
      <w:lvlJc w:val="left"/>
      <w:pPr>
        <w:tabs>
          <w:tab w:val="num" w:pos="720"/>
        </w:tabs>
        <w:ind w:left="720" w:hanging="360"/>
      </w:pPr>
      <w:rPr>
        <w:rFonts w:hint="default"/>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0B1C5496"/>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20"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3"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190076A"/>
    <w:multiLevelType w:val="hybridMultilevel"/>
    <w:tmpl w:val="15A81C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28A767B"/>
    <w:multiLevelType w:val="multilevel"/>
    <w:tmpl w:val="26061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1390285B"/>
    <w:multiLevelType w:val="hybridMultilevel"/>
    <w:tmpl w:val="A6582B90"/>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2" w15:restartNumberingAfterBreak="0">
    <w:nsid w:val="17B069B0"/>
    <w:multiLevelType w:val="hybridMultilevel"/>
    <w:tmpl w:val="0A46A2EC"/>
    <w:lvl w:ilvl="0" w:tplc="A1EEA032">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3"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5" w15:restartNumberingAfterBreak="0">
    <w:nsid w:val="1C64620B"/>
    <w:multiLevelType w:val="hybridMultilevel"/>
    <w:tmpl w:val="7A86C86A"/>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46F0BA86">
      <w:start w:val="1"/>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6" w15:restartNumberingAfterBreak="0">
    <w:nsid w:val="1E822A83"/>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234F4DEE"/>
    <w:multiLevelType w:val="hybridMultilevel"/>
    <w:tmpl w:val="22568AE2"/>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3"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6DC0CDB"/>
    <w:multiLevelType w:val="multilevel"/>
    <w:tmpl w:val="D20CCEBA"/>
    <w:lvl w:ilvl="0">
      <w:start w:val="1"/>
      <w:numFmt w:val="upperLetter"/>
      <w:lvlText w:val="%1."/>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46" w15:restartNumberingAfterBreak="0">
    <w:nsid w:val="27150425"/>
    <w:multiLevelType w:val="multilevel"/>
    <w:tmpl w:val="63E82CBC"/>
    <w:lvl w:ilvl="0">
      <w:start w:val="1"/>
      <w:numFmt w:val="decimal"/>
      <w:lvlText w:val="%1."/>
      <w:lvlJc w:val="left"/>
      <w:pPr>
        <w:tabs>
          <w:tab w:val="num" w:pos="3196"/>
        </w:tabs>
        <w:ind w:left="3196" w:hanging="360"/>
      </w:pPr>
    </w:lvl>
    <w:lvl w:ilvl="1" w:tentative="1">
      <w:start w:val="1"/>
      <w:numFmt w:val="decimal"/>
      <w:lvlText w:val="%2."/>
      <w:lvlJc w:val="left"/>
      <w:pPr>
        <w:tabs>
          <w:tab w:val="num" w:pos="3916"/>
        </w:tabs>
        <w:ind w:left="3916" w:hanging="360"/>
      </w:pPr>
    </w:lvl>
    <w:lvl w:ilvl="2" w:tentative="1">
      <w:start w:val="1"/>
      <w:numFmt w:val="decimal"/>
      <w:lvlText w:val="%3."/>
      <w:lvlJc w:val="left"/>
      <w:pPr>
        <w:tabs>
          <w:tab w:val="num" w:pos="4636"/>
        </w:tabs>
        <w:ind w:left="4636" w:hanging="360"/>
      </w:pPr>
    </w:lvl>
    <w:lvl w:ilvl="3" w:tentative="1">
      <w:start w:val="1"/>
      <w:numFmt w:val="decimal"/>
      <w:lvlText w:val="%4."/>
      <w:lvlJc w:val="left"/>
      <w:pPr>
        <w:tabs>
          <w:tab w:val="num" w:pos="5356"/>
        </w:tabs>
        <w:ind w:left="5356" w:hanging="360"/>
      </w:pPr>
    </w:lvl>
    <w:lvl w:ilvl="4" w:tentative="1">
      <w:start w:val="1"/>
      <w:numFmt w:val="decimal"/>
      <w:lvlText w:val="%5."/>
      <w:lvlJc w:val="left"/>
      <w:pPr>
        <w:tabs>
          <w:tab w:val="num" w:pos="6076"/>
        </w:tabs>
        <w:ind w:left="6076" w:hanging="360"/>
      </w:pPr>
    </w:lvl>
    <w:lvl w:ilvl="5" w:tentative="1">
      <w:start w:val="1"/>
      <w:numFmt w:val="decimal"/>
      <w:lvlText w:val="%6."/>
      <w:lvlJc w:val="left"/>
      <w:pPr>
        <w:tabs>
          <w:tab w:val="num" w:pos="6796"/>
        </w:tabs>
        <w:ind w:left="6796" w:hanging="360"/>
      </w:pPr>
    </w:lvl>
    <w:lvl w:ilvl="6" w:tentative="1">
      <w:start w:val="1"/>
      <w:numFmt w:val="decimal"/>
      <w:lvlText w:val="%7."/>
      <w:lvlJc w:val="left"/>
      <w:pPr>
        <w:tabs>
          <w:tab w:val="num" w:pos="7516"/>
        </w:tabs>
        <w:ind w:left="7516" w:hanging="360"/>
      </w:pPr>
    </w:lvl>
    <w:lvl w:ilvl="7" w:tentative="1">
      <w:start w:val="1"/>
      <w:numFmt w:val="decimal"/>
      <w:lvlText w:val="%8."/>
      <w:lvlJc w:val="left"/>
      <w:pPr>
        <w:tabs>
          <w:tab w:val="num" w:pos="8236"/>
        </w:tabs>
        <w:ind w:left="8236" w:hanging="360"/>
      </w:pPr>
    </w:lvl>
    <w:lvl w:ilvl="8" w:tentative="1">
      <w:start w:val="1"/>
      <w:numFmt w:val="decimal"/>
      <w:lvlText w:val="%9."/>
      <w:lvlJc w:val="left"/>
      <w:pPr>
        <w:tabs>
          <w:tab w:val="num" w:pos="8956"/>
        </w:tabs>
        <w:ind w:left="8956" w:hanging="360"/>
      </w:pPr>
    </w:lvl>
  </w:abstractNum>
  <w:abstractNum w:abstractNumId="47"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F686DD5"/>
    <w:multiLevelType w:val="multilevel"/>
    <w:tmpl w:val="9C001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0"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1"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36DD745A"/>
    <w:multiLevelType w:val="multilevel"/>
    <w:tmpl w:val="099AA2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6"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7"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8"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003"/>
        </w:tabs>
        <w:ind w:left="1003"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9"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0"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3"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4"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2241FEB"/>
    <w:multiLevelType w:val="multilevel"/>
    <w:tmpl w:val="639CAEEC"/>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6"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7"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8"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69"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0"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1"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74" w15:restartNumberingAfterBreak="0">
    <w:nsid w:val="4C3D72E2"/>
    <w:multiLevelType w:val="hybridMultilevel"/>
    <w:tmpl w:val="4A18F580"/>
    <w:lvl w:ilvl="0" w:tplc="F1F4AEE6">
      <w:start w:val="1"/>
      <w:numFmt w:val="upp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5"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7" w15:restartNumberingAfterBreak="0">
    <w:nsid w:val="4F9D7983"/>
    <w:multiLevelType w:val="multilevel"/>
    <w:tmpl w:val="BFC2152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8"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9"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0"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2" w15:restartNumberingAfterBreak="0">
    <w:nsid w:val="54E80FB9"/>
    <w:multiLevelType w:val="hybridMultilevel"/>
    <w:tmpl w:val="C3C8621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3"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4"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5"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6"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7"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8"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9"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0"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1"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3"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146"/>
        </w:tabs>
        <w:ind w:left="1146"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4"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5"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6"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7"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8"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9" w15:restartNumberingAfterBreak="0">
    <w:nsid w:val="6B0E398C"/>
    <w:multiLevelType w:val="multilevel"/>
    <w:tmpl w:val="CD5CBDB2"/>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0" w15:restartNumberingAfterBreak="0">
    <w:nsid w:val="6DBD3BAE"/>
    <w:multiLevelType w:val="hybridMultilevel"/>
    <w:tmpl w:val="00F40820"/>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1"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2"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3"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4"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5"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6" w15:restartNumberingAfterBreak="0">
    <w:nsid w:val="73887509"/>
    <w:multiLevelType w:val="multilevel"/>
    <w:tmpl w:val="3B860D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7" w15:restartNumberingAfterBreak="0">
    <w:nsid w:val="76171856"/>
    <w:multiLevelType w:val="hybridMultilevel"/>
    <w:tmpl w:val="F87A0C8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765451A8"/>
    <w:multiLevelType w:val="hybridMultilevel"/>
    <w:tmpl w:val="5A3E4E3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6961B10"/>
    <w:multiLevelType w:val="hybridMultilevel"/>
    <w:tmpl w:val="B2E48A6E"/>
    <w:lvl w:ilvl="0" w:tplc="B54A611C">
      <w:start w:val="1"/>
      <w:numFmt w:val="decimal"/>
      <w:lvlText w:val="%1."/>
      <w:lvlJc w:val="left"/>
      <w:pPr>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77AF5607"/>
    <w:multiLevelType w:val="multilevel"/>
    <w:tmpl w:val="B036882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1"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2" w15:restartNumberingAfterBreak="0">
    <w:nsid w:val="79395CE2"/>
    <w:multiLevelType w:val="multilevel"/>
    <w:tmpl w:val="154EC3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4"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97"/>
  </w:num>
  <w:num w:numId="2">
    <w:abstractNumId w:val="114"/>
  </w:num>
  <w:num w:numId="3">
    <w:abstractNumId w:val="35"/>
  </w:num>
  <w:num w:numId="4">
    <w:abstractNumId w:val="22"/>
  </w:num>
  <w:num w:numId="5">
    <w:abstractNumId w:val="95"/>
  </w:num>
  <w:num w:numId="6">
    <w:abstractNumId w:val="41"/>
  </w:num>
  <w:num w:numId="7">
    <w:abstractNumId w:val="25"/>
  </w:num>
  <w:num w:numId="8">
    <w:abstractNumId w:val="104"/>
  </w:num>
  <w:num w:numId="9">
    <w:abstractNumId w:val="53"/>
  </w:num>
  <w:num w:numId="10">
    <w:abstractNumId w:val="11"/>
  </w:num>
  <w:num w:numId="11">
    <w:abstractNumId w:val="10"/>
  </w:num>
  <w:num w:numId="12">
    <w:abstractNumId w:val="60"/>
  </w:num>
  <w:num w:numId="13">
    <w:abstractNumId w:val="61"/>
  </w:num>
  <w:num w:numId="14">
    <w:abstractNumId w:val="83"/>
  </w:num>
  <w:num w:numId="15">
    <w:abstractNumId w:val="72"/>
  </w:num>
  <w:num w:numId="16">
    <w:abstractNumId w:val="80"/>
  </w:num>
  <w:num w:numId="17">
    <w:abstractNumId w:val="44"/>
  </w:num>
  <w:num w:numId="18">
    <w:abstractNumId w:val="21"/>
  </w:num>
  <w:num w:numId="19">
    <w:abstractNumId w:val="43"/>
  </w:num>
  <w:num w:numId="20">
    <w:abstractNumId w:val="33"/>
  </w:num>
  <w:num w:numId="21">
    <w:abstractNumId w:val="37"/>
  </w:num>
  <w:num w:numId="22">
    <w:abstractNumId w:val="39"/>
  </w:num>
  <w:num w:numId="23">
    <w:abstractNumId w:val="88"/>
  </w:num>
  <w:num w:numId="24">
    <w:abstractNumId w:val="6"/>
  </w:num>
  <w:num w:numId="25">
    <w:abstractNumId w:val="15"/>
  </w:num>
  <w:num w:numId="26">
    <w:abstractNumId w:val="40"/>
  </w:num>
  <w:num w:numId="27">
    <w:abstractNumId w:val="47"/>
  </w:num>
  <w:num w:numId="28">
    <w:abstractNumId w:val="20"/>
  </w:num>
  <w:num w:numId="29">
    <w:abstractNumId w:val="23"/>
  </w:num>
  <w:num w:numId="30">
    <w:abstractNumId w:val="69"/>
  </w:num>
  <w:num w:numId="31">
    <w:abstractNumId w:val="91"/>
  </w:num>
  <w:num w:numId="32">
    <w:abstractNumId w:val="90"/>
  </w:num>
  <w:num w:numId="33">
    <w:abstractNumId w:val="52"/>
  </w:num>
  <w:num w:numId="34">
    <w:abstractNumId w:val="29"/>
  </w:num>
  <w:num w:numId="35">
    <w:abstractNumId w:val="84"/>
  </w:num>
  <w:num w:numId="36">
    <w:abstractNumId w:val="57"/>
  </w:num>
  <w:num w:numId="37">
    <w:abstractNumId w:val="38"/>
  </w:num>
  <w:num w:numId="38">
    <w:abstractNumId w:val="34"/>
  </w:num>
  <w:num w:numId="39">
    <w:abstractNumId w:val="42"/>
  </w:num>
  <w:num w:numId="40">
    <w:abstractNumId w:val="2"/>
  </w:num>
  <w:num w:numId="41">
    <w:abstractNumId w:val="30"/>
  </w:num>
  <w:num w:numId="42">
    <w:abstractNumId w:val="27"/>
  </w:num>
  <w:num w:numId="43">
    <w:abstractNumId w:val="3"/>
  </w:num>
  <w:num w:numId="44">
    <w:abstractNumId w:val="1"/>
  </w:num>
  <w:num w:numId="45">
    <w:abstractNumId w:val="113"/>
  </w:num>
  <w:num w:numId="46">
    <w:abstractNumId w:val="14"/>
  </w:num>
  <w:num w:numId="47">
    <w:abstractNumId w:val="59"/>
  </w:num>
  <w:num w:numId="48">
    <w:abstractNumId w:val="86"/>
  </w:num>
  <w:num w:numId="49">
    <w:abstractNumId w:val="7"/>
  </w:num>
  <w:num w:numId="50">
    <w:abstractNumId w:val="16"/>
  </w:num>
  <w:num w:numId="51">
    <w:abstractNumId w:val="81"/>
  </w:num>
  <w:num w:numId="52">
    <w:abstractNumId w:val="100"/>
  </w:num>
  <w:num w:numId="53">
    <w:abstractNumId w:val="96"/>
  </w:num>
  <w:num w:numId="54">
    <w:abstractNumId w:val="51"/>
  </w:num>
  <w:num w:numId="55">
    <w:abstractNumId w:val="24"/>
  </w:num>
  <w:num w:numId="56">
    <w:abstractNumId w:val="75"/>
  </w:num>
  <w:num w:numId="57">
    <w:abstractNumId w:val="64"/>
  </w:num>
  <w:num w:numId="58">
    <w:abstractNumId w:val="102"/>
  </w:num>
  <w:num w:numId="59">
    <w:abstractNumId w:val="73"/>
  </w:num>
  <w:num w:numId="60">
    <w:abstractNumId w:val="70"/>
  </w:num>
  <w:num w:numId="61">
    <w:abstractNumId w:val="77"/>
  </w:num>
  <w:num w:numId="62">
    <w:abstractNumId w:val="99"/>
  </w:num>
  <w:num w:numId="63">
    <w:abstractNumId w:val="0"/>
  </w:num>
  <w:num w:numId="64">
    <w:abstractNumId w:val="65"/>
  </w:num>
  <w:num w:numId="65">
    <w:abstractNumId w:val="28"/>
  </w:num>
  <w:num w:numId="66">
    <w:abstractNumId w:val="4"/>
  </w:num>
  <w:num w:numId="67">
    <w:abstractNumId w:val="79"/>
  </w:num>
  <w:num w:numId="68">
    <w:abstractNumId w:val="17"/>
  </w:num>
  <w:num w:numId="69">
    <w:abstractNumId w:val="31"/>
  </w:num>
  <w:num w:numId="70">
    <w:abstractNumId w:val="55"/>
  </w:num>
  <w:num w:numId="71">
    <w:abstractNumId w:val="67"/>
  </w:num>
  <w:num w:numId="72">
    <w:abstractNumId w:val="62"/>
  </w:num>
  <w:num w:numId="73">
    <w:abstractNumId w:val="94"/>
  </w:num>
  <w:num w:numId="74">
    <w:abstractNumId w:val="78"/>
  </w:num>
  <w:num w:numId="75">
    <w:abstractNumId w:val="76"/>
  </w:num>
  <w:num w:numId="76">
    <w:abstractNumId w:val="49"/>
  </w:num>
  <w:num w:numId="77">
    <w:abstractNumId w:val="56"/>
  </w:num>
  <w:num w:numId="78">
    <w:abstractNumId w:val="98"/>
  </w:num>
  <w:num w:numId="79">
    <w:abstractNumId w:val="105"/>
  </w:num>
  <w:num w:numId="80">
    <w:abstractNumId w:val="92"/>
  </w:num>
  <w:num w:numId="81">
    <w:abstractNumId w:val="111"/>
  </w:num>
  <w:num w:numId="82">
    <w:abstractNumId w:val="101"/>
  </w:num>
  <w:num w:numId="83">
    <w:abstractNumId w:val="13"/>
  </w:num>
  <w:num w:numId="84">
    <w:abstractNumId w:val="63"/>
  </w:num>
  <w:num w:numId="85">
    <w:abstractNumId w:val="89"/>
  </w:num>
  <w:num w:numId="86">
    <w:abstractNumId w:val="58"/>
  </w:num>
  <w:num w:numId="87">
    <w:abstractNumId w:val="93"/>
  </w:num>
  <w:num w:numId="88">
    <w:abstractNumId w:val="8"/>
  </w:num>
  <w:num w:numId="89">
    <w:abstractNumId w:val="68"/>
  </w:num>
  <w:num w:numId="90">
    <w:abstractNumId w:val="103"/>
  </w:num>
  <w:num w:numId="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7"/>
  </w:num>
  <w:num w:numId="9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9"/>
  </w:num>
  <w:num w:numId="97">
    <w:abstractNumId w:val="66"/>
  </w:num>
  <w:num w:numId="98">
    <w:abstractNumId w:val="107"/>
  </w:num>
  <w:num w:numId="99">
    <w:abstractNumId w:val="112"/>
  </w:num>
  <w:num w:numId="100">
    <w:abstractNumId w:val="26"/>
  </w:num>
  <w:num w:numId="101">
    <w:abstractNumId w:val="46"/>
  </w:num>
  <w:num w:numId="102">
    <w:abstractNumId w:val="54"/>
  </w:num>
  <w:num w:numId="103">
    <w:abstractNumId w:val="106"/>
  </w:num>
  <w:num w:numId="104">
    <w:abstractNumId w:val="12"/>
  </w:num>
  <w:num w:numId="105">
    <w:abstractNumId w:val="110"/>
  </w:num>
  <w:num w:numId="1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36"/>
  </w:num>
  <w:num w:numId="108">
    <w:abstractNumId w:val="32"/>
  </w:num>
  <w:num w:numId="109">
    <w:abstractNumId w:val="48"/>
  </w:num>
  <w:num w:numId="110">
    <w:abstractNumId w:val="82"/>
  </w:num>
  <w:num w:numId="111">
    <w:abstractNumId w:val="19"/>
  </w:num>
  <w:num w:numId="112">
    <w:abstractNumId w:val="9"/>
  </w:num>
  <w:num w:numId="113">
    <w:abstractNumId w:val="74"/>
  </w:num>
  <w:num w:numId="114">
    <w:abstractNumId w:val="85"/>
  </w:num>
  <w:num w:numId="115">
    <w:abstractNumId w:val="108"/>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B7C"/>
    <w:rsid w:val="00055487"/>
    <w:rsid w:val="00076C5D"/>
    <w:rsid w:val="000C669B"/>
    <w:rsid w:val="000E1A0A"/>
    <w:rsid w:val="000E2467"/>
    <w:rsid w:val="000E60A6"/>
    <w:rsid w:val="001060A5"/>
    <w:rsid w:val="00122291"/>
    <w:rsid w:val="001412E6"/>
    <w:rsid w:val="0015448E"/>
    <w:rsid w:val="00164648"/>
    <w:rsid w:val="00177B05"/>
    <w:rsid w:val="001823C1"/>
    <w:rsid w:val="00182419"/>
    <w:rsid w:val="001828F7"/>
    <w:rsid w:val="001B74BC"/>
    <w:rsid w:val="001F299F"/>
    <w:rsid w:val="0023634D"/>
    <w:rsid w:val="00247B50"/>
    <w:rsid w:val="00275970"/>
    <w:rsid w:val="00287992"/>
    <w:rsid w:val="002A488C"/>
    <w:rsid w:val="0032562C"/>
    <w:rsid w:val="00342F81"/>
    <w:rsid w:val="003911CD"/>
    <w:rsid w:val="00432021"/>
    <w:rsid w:val="00444AD4"/>
    <w:rsid w:val="00455037"/>
    <w:rsid w:val="00485876"/>
    <w:rsid w:val="00494E87"/>
    <w:rsid w:val="004A1997"/>
    <w:rsid w:val="004A6177"/>
    <w:rsid w:val="004D6DFE"/>
    <w:rsid w:val="004F15E0"/>
    <w:rsid w:val="005263EF"/>
    <w:rsid w:val="00573145"/>
    <w:rsid w:val="005E3153"/>
    <w:rsid w:val="006159C5"/>
    <w:rsid w:val="00656CB3"/>
    <w:rsid w:val="00690DA6"/>
    <w:rsid w:val="006B712A"/>
    <w:rsid w:val="006D7060"/>
    <w:rsid w:val="006F62E3"/>
    <w:rsid w:val="00715695"/>
    <w:rsid w:val="00722987"/>
    <w:rsid w:val="00727DF3"/>
    <w:rsid w:val="0075196D"/>
    <w:rsid w:val="007B284B"/>
    <w:rsid w:val="008045E7"/>
    <w:rsid w:val="0081355E"/>
    <w:rsid w:val="00817DEA"/>
    <w:rsid w:val="008B7AF1"/>
    <w:rsid w:val="008D687C"/>
    <w:rsid w:val="008E4396"/>
    <w:rsid w:val="009108D4"/>
    <w:rsid w:val="009237BC"/>
    <w:rsid w:val="0093431A"/>
    <w:rsid w:val="00935E27"/>
    <w:rsid w:val="009A065D"/>
    <w:rsid w:val="009A7A5D"/>
    <w:rsid w:val="009B4919"/>
    <w:rsid w:val="009C3A57"/>
    <w:rsid w:val="009D03AD"/>
    <w:rsid w:val="009F6968"/>
    <w:rsid w:val="00A05775"/>
    <w:rsid w:val="00A22B7C"/>
    <w:rsid w:val="00A267A1"/>
    <w:rsid w:val="00A3484A"/>
    <w:rsid w:val="00A423D3"/>
    <w:rsid w:val="00A52891"/>
    <w:rsid w:val="00A6215E"/>
    <w:rsid w:val="00A62C9D"/>
    <w:rsid w:val="00A6508E"/>
    <w:rsid w:val="00A93678"/>
    <w:rsid w:val="00AC1657"/>
    <w:rsid w:val="00AC3446"/>
    <w:rsid w:val="00AC3527"/>
    <w:rsid w:val="00AF71D9"/>
    <w:rsid w:val="00B20014"/>
    <w:rsid w:val="00B20A61"/>
    <w:rsid w:val="00B7783B"/>
    <w:rsid w:val="00BA6286"/>
    <w:rsid w:val="00BB561C"/>
    <w:rsid w:val="00C03BA9"/>
    <w:rsid w:val="00C305A3"/>
    <w:rsid w:val="00C4203C"/>
    <w:rsid w:val="00C65B36"/>
    <w:rsid w:val="00C663DE"/>
    <w:rsid w:val="00C96779"/>
    <w:rsid w:val="00CF150E"/>
    <w:rsid w:val="00D05CD4"/>
    <w:rsid w:val="00D26DA9"/>
    <w:rsid w:val="00D3346D"/>
    <w:rsid w:val="00D37B2A"/>
    <w:rsid w:val="00D44508"/>
    <w:rsid w:val="00D46F38"/>
    <w:rsid w:val="00D5039A"/>
    <w:rsid w:val="00D56BF5"/>
    <w:rsid w:val="00D742CD"/>
    <w:rsid w:val="00D9543D"/>
    <w:rsid w:val="00DA073D"/>
    <w:rsid w:val="00DA6103"/>
    <w:rsid w:val="00DB5A27"/>
    <w:rsid w:val="00DC163D"/>
    <w:rsid w:val="00DD1C88"/>
    <w:rsid w:val="00E07A18"/>
    <w:rsid w:val="00E175FF"/>
    <w:rsid w:val="00E86F78"/>
    <w:rsid w:val="00EB7866"/>
    <w:rsid w:val="00ED66EB"/>
    <w:rsid w:val="00EE1F1D"/>
    <w:rsid w:val="00EF6A0D"/>
    <w:rsid w:val="00F12445"/>
    <w:rsid w:val="00F30B27"/>
    <w:rsid w:val="00F37B71"/>
    <w:rsid w:val="00F64172"/>
    <w:rsid w:val="00F7055A"/>
    <w:rsid w:val="00FB4E90"/>
    <w:rsid w:val="00FD278E"/>
    <w:rsid w:val="00FE270A"/>
    <w:rsid w:val="00FF5D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9CB837"/>
  <w15:chartTrackingRefBased/>
  <w15:docId w15:val="{E85338C8-7907-420E-BB8D-8A891CB2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62E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6F62E3"/>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6F62E3"/>
    <w:pPr>
      <w:keepNext/>
      <w:ind w:left="1361"/>
      <w:jc w:val="both"/>
      <w:outlineLvl w:val="1"/>
    </w:pPr>
    <w:rPr>
      <w:b/>
      <w:bCs/>
    </w:rPr>
  </w:style>
  <w:style w:type="paragraph" w:styleId="Nagwek3">
    <w:name w:val="heading 3"/>
    <w:basedOn w:val="Normalny"/>
    <w:next w:val="Normalny"/>
    <w:link w:val="Nagwek3Znak"/>
    <w:qFormat/>
    <w:rsid w:val="006F62E3"/>
    <w:pPr>
      <w:keepNext/>
      <w:ind w:left="1985" w:hanging="1964"/>
      <w:jc w:val="center"/>
      <w:outlineLvl w:val="2"/>
    </w:pPr>
    <w:rPr>
      <w:b/>
      <w:sz w:val="28"/>
    </w:rPr>
  </w:style>
  <w:style w:type="paragraph" w:styleId="Nagwek4">
    <w:name w:val="heading 4"/>
    <w:basedOn w:val="Normalny"/>
    <w:next w:val="Normalny"/>
    <w:link w:val="Nagwek4Znak"/>
    <w:qFormat/>
    <w:rsid w:val="006F62E3"/>
    <w:pPr>
      <w:keepNext/>
      <w:tabs>
        <w:tab w:val="left" w:pos="3060"/>
      </w:tabs>
      <w:outlineLvl w:val="3"/>
    </w:pPr>
    <w:rPr>
      <w:b/>
      <w:bCs/>
      <w:sz w:val="28"/>
    </w:rPr>
  </w:style>
  <w:style w:type="paragraph" w:styleId="Nagwek5">
    <w:name w:val="heading 5"/>
    <w:basedOn w:val="Normalny"/>
    <w:next w:val="Normalny"/>
    <w:link w:val="Nagwek5Znak"/>
    <w:qFormat/>
    <w:rsid w:val="006F62E3"/>
    <w:pPr>
      <w:keepNext/>
      <w:jc w:val="center"/>
      <w:outlineLvl w:val="4"/>
    </w:pPr>
    <w:rPr>
      <w:b/>
      <w:sz w:val="30"/>
    </w:rPr>
  </w:style>
  <w:style w:type="paragraph" w:styleId="Nagwek6">
    <w:name w:val="heading 6"/>
    <w:basedOn w:val="Normalny"/>
    <w:next w:val="Normalny"/>
    <w:link w:val="Nagwek6Znak"/>
    <w:qFormat/>
    <w:rsid w:val="006F62E3"/>
    <w:pPr>
      <w:keepNext/>
      <w:ind w:left="360" w:hanging="360"/>
      <w:outlineLvl w:val="5"/>
    </w:pPr>
    <w:rPr>
      <w:b/>
    </w:rPr>
  </w:style>
  <w:style w:type="paragraph" w:styleId="Nagwek9">
    <w:name w:val="heading 9"/>
    <w:basedOn w:val="Normalny"/>
    <w:next w:val="Normalny"/>
    <w:link w:val="Nagwek9Znak"/>
    <w:uiPriority w:val="9"/>
    <w:unhideWhenUsed/>
    <w:qFormat/>
    <w:rsid w:val="006F62E3"/>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22B7C"/>
    <w:pPr>
      <w:tabs>
        <w:tab w:val="center" w:pos="4536"/>
        <w:tab w:val="right" w:pos="9072"/>
      </w:tabs>
    </w:pPr>
  </w:style>
  <w:style w:type="character" w:customStyle="1" w:styleId="NagwekZnak">
    <w:name w:val="Nagłówek Znak"/>
    <w:basedOn w:val="Domylnaczcionkaakapitu"/>
    <w:link w:val="Nagwek"/>
    <w:uiPriority w:val="99"/>
    <w:rsid w:val="00A22B7C"/>
  </w:style>
  <w:style w:type="paragraph" w:styleId="Stopka">
    <w:name w:val="footer"/>
    <w:basedOn w:val="Normalny"/>
    <w:link w:val="StopkaZnak"/>
    <w:uiPriority w:val="99"/>
    <w:unhideWhenUsed/>
    <w:rsid w:val="00A22B7C"/>
    <w:pPr>
      <w:tabs>
        <w:tab w:val="center" w:pos="4536"/>
        <w:tab w:val="right" w:pos="9072"/>
      </w:tabs>
    </w:pPr>
  </w:style>
  <w:style w:type="character" w:customStyle="1" w:styleId="StopkaZnak">
    <w:name w:val="Stopka Znak"/>
    <w:basedOn w:val="Domylnaczcionkaakapitu"/>
    <w:link w:val="Stopka"/>
    <w:uiPriority w:val="99"/>
    <w:rsid w:val="00A22B7C"/>
  </w:style>
  <w:style w:type="character" w:styleId="Hipercze">
    <w:name w:val="Hyperlink"/>
    <w:basedOn w:val="Domylnaczcionkaakapitu"/>
    <w:uiPriority w:val="99"/>
    <w:unhideWhenUsed/>
    <w:rsid w:val="00A22B7C"/>
    <w:rPr>
      <w:color w:val="0563C1" w:themeColor="hyperlink"/>
      <w:u w:val="single"/>
    </w:rPr>
  </w:style>
  <w:style w:type="character" w:customStyle="1" w:styleId="Nierozpoznanawzmianka1">
    <w:name w:val="Nierozpoznana wzmianka1"/>
    <w:basedOn w:val="Domylnaczcionkaakapitu"/>
    <w:uiPriority w:val="99"/>
    <w:semiHidden/>
    <w:unhideWhenUsed/>
    <w:rsid w:val="00A22B7C"/>
    <w:rPr>
      <w:color w:val="605E5C"/>
      <w:shd w:val="clear" w:color="auto" w:fill="E1DFDD"/>
    </w:rPr>
  </w:style>
  <w:style w:type="character" w:customStyle="1" w:styleId="Nagwek1Znak">
    <w:name w:val="Nagłówek 1 Znak"/>
    <w:basedOn w:val="Domylnaczcionkaakapitu"/>
    <w:link w:val="Nagwek1"/>
    <w:rsid w:val="006F62E3"/>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rsid w:val="006F62E3"/>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6F62E3"/>
    <w:rPr>
      <w:rFonts w:ascii="Times New Roman" w:eastAsia="Times New Roman" w:hAnsi="Times New Roman" w:cs="Times New Roman"/>
      <w:b/>
      <w:sz w:val="28"/>
      <w:szCs w:val="24"/>
      <w:lang w:eastAsia="pl-PL"/>
    </w:rPr>
  </w:style>
  <w:style w:type="character" w:customStyle="1" w:styleId="Nagwek4Znak">
    <w:name w:val="Nagłówek 4 Znak"/>
    <w:basedOn w:val="Domylnaczcionkaakapitu"/>
    <w:link w:val="Nagwek4"/>
    <w:rsid w:val="006F62E3"/>
    <w:rPr>
      <w:rFonts w:ascii="Times New Roman" w:eastAsia="Times New Roman" w:hAnsi="Times New Roman" w:cs="Times New Roman"/>
      <w:b/>
      <w:bCs/>
      <w:sz w:val="28"/>
      <w:szCs w:val="24"/>
      <w:lang w:eastAsia="pl-PL"/>
    </w:rPr>
  </w:style>
  <w:style w:type="character" w:customStyle="1" w:styleId="Nagwek5Znak">
    <w:name w:val="Nagłówek 5 Znak"/>
    <w:basedOn w:val="Domylnaczcionkaakapitu"/>
    <w:link w:val="Nagwek5"/>
    <w:rsid w:val="006F62E3"/>
    <w:rPr>
      <w:rFonts w:ascii="Times New Roman" w:eastAsia="Times New Roman" w:hAnsi="Times New Roman" w:cs="Times New Roman"/>
      <w:b/>
      <w:sz w:val="30"/>
      <w:szCs w:val="24"/>
      <w:lang w:eastAsia="pl-PL"/>
    </w:rPr>
  </w:style>
  <w:style w:type="character" w:customStyle="1" w:styleId="Nagwek6Znak">
    <w:name w:val="Nagłówek 6 Znak"/>
    <w:basedOn w:val="Domylnaczcionkaakapitu"/>
    <w:link w:val="Nagwek6"/>
    <w:rsid w:val="006F62E3"/>
    <w:rPr>
      <w:rFonts w:ascii="Times New Roman" w:eastAsia="Times New Roman" w:hAnsi="Times New Roman" w:cs="Times New Roman"/>
      <w:b/>
      <w:sz w:val="24"/>
      <w:szCs w:val="24"/>
      <w:lang w:eastAsia="pl-PL"/>
    </w:rPr>
  </w:style>
  <w:style w:type="character" w:customStyle="1" w:styleId="Nagwek9Znak">
    <w:name w:val="Nagłówek 9 Znak"/>
    <w:basedOn w:val="Domylnaczcionkaakapitu"/>
    <w:link w:val="Nagwek9"/>
    <w:uiPriority w:val="9"/>
    <w:rsid w:val="006F62E3"/>
    <w:rPr>
      <w:rFonts w:asciiTheme="majorHAnsi" w:eastAsiaTheme="majorEastAsia" w:hAnsiTheme="majorHAnsi" w:cstheme="majorBidi"/>
      <w:i/>
      <w:iCs/>
      <w:color w:val="404040" w:themeColor="text1" w:themeTint="BF"/>
      <w:sz w:val="20"/>
      <w:szCs w:val="20"/>
    </w:rPr>
  </w:style>
  <w:style w:type="paragraph" w:styleId="Tekstpodstawowy">
    <w:name w:val="Body Text"/>
    <w:basedOn w:val="Normalny"/>
    <w:link w:val="TekstpodstawowyZnak"/>
    <w:rsid w:val="006F62E3"/>
    <w:pPr>
      <w:spacing w:line="360" w:lineRule="auto"/>
    </w:pPr>
    <w:rPr>
      <w:rFonts w:ascii="Bookman Old Style" w:hAnsi="Bookman Old Style"/>
      <w:b/>
      <w:sz w:val="28"/>
    </w:rPr>
  </w:style>
  <w:style w:type="character" w:customStyle="1" w:styleId="TekstpodstawowyZnak">
    <w:name w:val="Tekst podstawowy Znak"/>
    <w:basedOn w:val="Domylnaczcionkaakapitu"/>
    <w:link w:val="Tekstpodstawowy"/>
    <w:rsid w:val="006F62E3"/>
    <w:rPr>
      <w:rFonts w:ascii="Bookman Old Style" w:eastAsia="Times New Roman" w:hAnsi="Bookman Old Style" w:cs="Times New Roman"/>
      <w:b/>
      <w:sz w:val="28"/>
      <w:szCs w:val="24"/>
      <w:lang w:eastAsia="pl-PL"/>
    </w:rPr>
  </w:style>
  <w:style w:type="paragraph" w:customStyle="1" w:styleId="xl88">
    <w:name w:val="xl88"/>
    <w:basedOn w:val="Normalny"/>
    <w:rsid w:val="006F62E3"/>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6F62E3"/>
    <w:pPr>
      <w:tabs>
        <w:tab w:val="left" w:pos="142"/>
      </w:tabs>
      <w:ind w:left="709"/>
      <w:jc w:val="both"/>
    </w:pPr>
    <w:rPr>
      <w:rFonts w:ascii="Arial" w:hAnsi="Arial" w:cs="Arial"/>
    </w:rPr>
  </w:style>
  <w:style w:type="character" w:customStyle="1" w:styleId="Tekstpodstawowywcity2Znak">
    <w:name w:val="Tekst podstawowy wcięty 2 Znak"/>
    <w:basedOn w:val="Domylnaczcionkaakapitu"/>
    <w:link w:val="Tekstpodstawowywcity2"/>
    <w:rsid w:val="006F62E3"/>
    <w:rPr>
      <w:rFonts w:ascii="Arial" w:eastAsia="Times New Roman" w:hAnsi="Arial" w:cs="Arial"/>
      <w:sz w:val="24"/>
      <w:szCs w:val="24"/>
      <w:lang w:eastAsia="pl-PL"/>
    </w:rPr>
  </w:style>
  <w:style w:type="character" w:styleId="Odwoanieprzypisudolnego">
    <w:name w:val="footnote reference"/>
    <w:basedOn w:val="Domylnaczcionkaakapitu"/>
    <w:uiPriority w:val="99"/>
    <w:semiHidden/>
    <w:rsid w:val="006F62E3"/>
    <w:rPr>
      <w:vertAlign w:val="superscript"/>
    </w:rPr>
  </w:style>
  <w:style w:type="paragraph" w:styleId="Tekstpodstawowy3">
    <w:name w:val="Body Text 3"/>
    <w:basedOn w:val="Normalny"/>
    <w:link w:val="Tekstpodstawowy3Znak"/>
    <w:semiHidden/>
    <w:rsid w:val="006F62E3"/>
    <w:rPr>
      <w:szCs w:val="20"/>
    </w:rPr>
  </w:style>
  <w:style w:type="character" w:customStyle="1" w:styleId="Tekstpodstawowy3Znak">
    <w:name w:val="Tekst podstawowy 3 Znak"/>
    <w:basedOn w:val="Domylnaczcionkaakapitu"/>
    <w:link w:val="Tekstpodstawowy3"/>
    <w:semiHidden/>
    <w:rsid w:val="006F62E3"/>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6F62E3"/>
    <w:pPr>
      <w:ind w:left="1416"/>
    </w:pPr>
    <w:rPr>
      <w:sz w:val="32"/>
      <w:szCs w:val="20"/>
    </w:rPr>
  </w:style>
  <w:style w:type="character" w:customStyle="1" w:styleId="TekstpodstawowywcityZnak">
    <w:name w:val="Tekst podstawowy wcięty Znak"/>
    <w:basedOn w:val="Domylnaczcionkaakapitu"/>
    <w:link w:val="Tekstpodstawowywcity"/>
    <w:rsid w:val="006F62E3"/>
    <w:rPr>
      <w:rFonts w:ascii="Times New Roman" w:eastAsia="Times New Roman" w:hAnsi="Times New Roman" w:cs="Times New Roman"/>
      <w:sz w:val="32"/>
      <w:szCs w:val="20"/>
      <w:lang w:eastAsia="pl-PL"/>
    </w:rPr>
  </w:style>
  <w:style w:type="paragraph" w:styleId="Tytu">
    <w:name w:val="Title"/>
    <w:basedOn w:val="Normalny"/>
    <w:link w:val="TytuZnak"/>
    <w:qFormat/>
    <w:rsid w:val="006F62E3"/>
    <w:pPr>
      <w:jc w:val="center"/>
    </w:pPr>
    <w:rPr>
      <w:b/>
      <w:bCs/>
    </w:rPr>
  </w:style>
  <w:style w:type="character" w:customStyle="1" w:styleId="TytuZnak">
    <w:name w:val="Tytuł Znak"/>
    <w:basedOn w:val="Domylnaczcionkaakapitu"/>
    <w:link w:val="Tytu"/>
    <w:rsid w:val="006F62E3"/>
    <w:rPr>
      <w:rFonts w:ascii="Times New Roman" w:eastAsia="Times New Roman" w:hAnsi="Times New Roman" w:cs="Times New Roman"/>
      <w:b/>
      <w:bCs/>
      <w:sz w:val="24"/>
      <w:szCs w:val="24"/>
      <w:lang w:eastAsia="pl-PL"/>
    </w:rPr>
  </w:style>
  <w:style w:type="paragraph" w:styleId="Podtytu">
    <w:name w:val="Subtitle"/>
    <w:basedOn w:val="Normalny"/>
    <w:link w:val="PodtytuZnak"/>
    <w:qFormat/>
    <w:rsid w:val="006F62E3"/>
    <w:pPr>
      <w:jc w:val="center"/>
    </w:pPr>
    <w:rPr>
      <w:b/>
      <w:sz w:val="32"/>
      <w:szCs w:val="20"/>
    </w:rPr>
  </w:style>
  <w:style w:type="character" w:customStyle="1" w:styleId="PodtytuZnak">
    <w:name w:val="Podtytuł Znak"/>
    <w:basedOn w:val="Domylnaczcionkaakapitu"/>
    <w:link w:val="Podtytu"/>
    <w:rsid w:val="006F62E3"/>
    <w:rPr>
      <w:rFonts w:ascii="Times New Roman" w:eastAsia="Times New Roman" w:hAnsi="Times New Roman" w:cs="Times New Roman"/>
      <w:b/>
      <w:sz w:val="32"/>
      <w:szCs w:val="20"/>
      <w:lang w:eastAsia="pl-PL"/>
    </w:rPr>
  </w:style>
  <w:style w:type="paragraph" w:styleId="Tekstprzypisudolnego">
    <w:name w:val="footnote text"/>
    <w:basedOn w:val="Normalny"/>
    <w:link w:val="TekstprzypisudolnegoZnak"/>
    <w:uiPriority w:val="99"/>
    <w:rsid w:val="006F62E3"/>
    <w:rPr>
      <w:sz w:val="20"/>
      <w:szCs w:val="20"/>
    </w:rPr>
  </w:style>
  <w:style w:type="character" w:customStyle="1" w:styleId="TekstprzypisudolnegoZnak">
    <w:name w:val="Tekst przypisu dolnego Znak"/>
    <w:basedOn w:val="Domylnaczcionkaakapitu"/>
    <w:link w:val="Tekstprzypisudolnego"/>
    <w:uiPriority w:val="99"/>
    <w:rsid w:val="006F62E3"/>
    <w:rPr>
      <w:rFonts w:ascii="Times New Roman" w:eastAsia="Times New Roman" w:hAnsi="Times New Roman" w:cs="Times New Roman"/>
      <w:sz w:val="20"/>
      <w:szCs w:val="20"/>
      <w:lang w:eastAsia="pl-PL"/>
    </w:rPr>
  </w:style>
  <w:style w:type="character" w:styleId="Numerstrony">
    <w:name w:val="page number"/>
    <w:basedOn w:val="Domylnaczcionkaakapitu"/>
    <w:rsid w:val="006F62E3"/>
  </w:style>
  <w:style w:type="paragraph" w:styleId="Tekstpodstawowywcity3">
    <w:name w:val="Body Text Indent 3"/>
    <w:basedOn w:val="Normalny"/>
    <w:link w:val="Tekstpodstawowywcity3Znak"/>
    <w:rsid w:val="006F62E3"/>
    <w:pPr>
      <w:ind w:firstLine="454"/>
    </w:pPr>
  </w:style>
  <w:style w:type="character" w:customStyle="1" w:styleId="Tekstpodstawowywcity3Znak">
    <w:name w:val="Tekst podstawowy wcięty 3 Znak"/>
    <w:basedOn w:val="Domylnaczcionkaakapitu"/>
    <w:link w:val="Tekstpodstawowywcity3"/>
    <w:rsid w:val="006F62E3"/>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6F62E3"/>
    <w:pPr>
      <w:jc w:val="center"/>
    </w:pPr>
    <w:rPr>
      <w:b/>
    </w:rPr>
  </w:style>
  <w:style w:type="character" w:customStyle="1" w:styleId="Tekstpodstawowy2Znak">
    <w:name w:val="Tekst podstawowy 2 Znak"/>
    <w:basedOn w:val="Domylnaczcionkaakapitu"/>
    <w:link w:val="Tekstpodstawowy2"/>
    <w:rsid w:val="006F62E3"/>
    <w:rPr>
      <w:rFonts w:ascii="Times New Roman" w:eastAsia="Times New Roman" w:hAnsi="Times New Roman" w:cs="Times New Roman"/>
      <w:b/>
      <w:sz w:val="24"/>
      <w:szCs w:val="24"/>
      <w:lang w:eastAsia="pl-PL"/>
    </w:rPr>
  </w:style>
  <w:style w:type="paragraph" w:customStyle="1" w:styleId="xl107">
    <w:name w:val="xl107"/>
    <w:basedOn w:val="Normalny"/>
    <w:rsid w:val="006F62E3"/>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6F62E3"/>
    <w:rPr>
      <w:rFonts w:ascii="Courier New" w:hAnsi="Courier New" w:cs="Courier New"/>
      <w:sz w:val="20"/>
      <w:szCs w:val="20"/>
    </w:rPr>
  </w:style>
  <w:style w:type="character" w:customStyle="1" w:styleId="ZwykytekstZnak">
    <w:name w:val="Zwykły tekst Znak"/>
    <w:basedOn w:val="Domylnaczcionkaakapitu"/>
    <w:link w:val="Zwykytekst"/>
    <w:rsid w:val="006F62E3"/>
    <w:rPr>
      <w:rFonts w:ascii="Courier New" w:eastAsia="Times New Roman" w:hAnsi="Courier New" w:cs="Courier New"/>
      <w:sz w:val="20"/>
      <w:szCs w:val="20"/>
      <w:lang w:eastAsia="pl-PL"/>
    </w:rPr>
  </w:style>
  <w:style w:type="character" w:customStyle="1" w:styleId="ZnakZnak">
    <w:name w:val="Znak Znak"/>
    <w:basedOn w:val="Domylnaczcionkaakapitu"/>
    <w:semiHidden/>
    <w:rsid w:val="006F62E3"/>
    <w:rPr>
      <w:rFonts w:ascii="Courier New" w:hAnsi="Courier New" w:cs="Courier New"/>
    </w:rPr>
  </w:style>
  <w:style w:type="paragraph" w:styleId="Akapitzlist">
    <w:name w:val="List Paragraph"/>
    <w:basedOn w:val="Normalny"/>
    <w:uiPriority w:val="34"/>
    <w:qFormat/>
    <w:rsid w:val="006F62E3"/>
    <w:pPr>
      <w:ind w:left="708"/>
    </w:pPr>
  </w:style>
  <w:style w:type="paragraph" w:styleId="Tekstprzypisukocowego">
    <w:name w:val="endnote text"/>
    <w:basedOn w:val="Normalny"/>
    <w:link w:val="TekstprzypisukocowegoZnak"/>
    <w:uiPriority w:val="99"/>
    <w:semiHidden/>
    <w:unhideWhenUsed/>
    <w:rsid w:val="006F62E3"/>
    <w:rPr>
      <w:sz w:val="20"/>
      <w:szCs w:val="20"/>
    </w:rPr>
  </w:style>
  <w:style w:type="character" w:customStyle="1" w:styleId="TekstprzypisukocowegoZnak">
    <w:name w:val="Tekst przypisu końcowego Znak"/>
    <w:basedOn w:val="Domylnaczcionkaakapitu"/>
    <w:link w:val="Tekstprzypisukocowego"/>
    <w:uiPriority w:val="99"/>
    <w:semiHidden/>
    <w:rsid w:val="006F62E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F62E3"/>
    <w:rPr>
      <w:vertAlign w:val="superscript"/>
    </w:rPr>
  </w:style>
  <w:style w:type="character" w:styleId="Odwoaniedokomentarza">
    <w:name w:val="annotation reference"/>
    <w:basedOn w:val="Domylnaczcionkaakapitu"/>
    <w:rsid w:val="006F62E3"/>
    <w:rPr>
      <w:rFonts w:ascii="Times New Roman" w:hAnsi="Times New Roman" w:cs="Times New Roman"/>
      <w:sz w:val="16"/>
      <w:szCs w:val="16"/>
    </w:rPr>
  </w:style>
  <w:style w:type="paragraph" w:styleId="Tekstkomentarza">
    <w:name w:val="annotation text"/>
    <w:basedOn w:val="Normalny"/>
    <w:link w:val="TekstkomentarzaZnak"/>
    <w:rsid w:val="006F62E3"/>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6F62E3"/>
    <w:rPr>
      <w:rFonts w:ascii="Calibri" w:eastAsia="Times New Roman" w:hAnsi="Calibri" w:cs="Calibri"/>
      <w:sz w:val="20"/>
      <w:szCs w:val="20"/>
    </w:rPr>
  </w:style>
  <w:style w:type="paragraph" w:styleId="Tekstdymka">
    <w:name w:val="Balloon Text"/>
    <w:basedOn w:val="Normalny"/>
    <w:link w:val="TekstdymkaZnak"/>
    <w:uiPriority w:val="99"/>
    <w:semiHidden/>
    <w:unhideWhenUsed/>
    <w:rsid w:val="006F62E3"/>
    <w:rPr>
      <w:rFonts w:ascii="Tahoma" w:hAnsi="Tahoma" w:cs="Tahoma"/>
      <w:sz w:val="16"/>
      <w:szCs w:val="16"/>
    </w:rPr>
  </w:style>
  <w:style w:type="character" w:customStyle="1" w:styleId="TekstdymkaZnak">
    <w:name w:val="Tekst dymka Znak"/>
    <w:basedOn w:val="Domylnaczcionkaakapitu"/>
    <w:link w:val="Tekstdymka"/>
    <w:uiPriority w:val="99"/>
    <w:semiHidden/>
    <w:rsid w:val="006F62E3"/>
    <w:rPr>
      <w:rFonts w:ascii="Tahoma" w:eastAsia="Times New Roman" w:hAnsi="Tahoma" w:cs="Tahoma"/>
      <w:sz w:val="16"/>
      <w:szCs w:val="16"/>
      <w:lang w:eastAsia="pl-PL"/>
    </w:rPr>
  </w:style>
  <w:style w:type="character" w:customStyle="1" w:styleId="left">
    <w:name w:val="left"/>
    <w:basedOn w:val="Domylnaczcionkaakapitu"/>
    <w:rsid w:val="006F62E3"/>
  </w:style>
  <w:style w:type="paragraph" w:customStyle="1" w:styleId="zacznik">
    <w:name w:val="załącznik"/>
    <w:basedOn w:val="Tekstpodstawowy"/>
    <w:autoRedefine/>
    <w:rsid w:val="006F62E3"/>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6F62E3"/>
    <w:pPr>
      <w:jc w:val="right"/>
      <w:outlineLvl w:val="0"/>
    </w:pPr>
    <w:rPr>
      <w:rFonts w:ascii="Tahoma" w:hAnsi="Tahoma" w:cs="Tahoma"/>
      <w:b/>
      <w:sz w:val="28"/>
      <w:szCs w:val="28"/>
      <w:u w:val="single"/>
    </w:rPr>
  </w:style>
  <w:style w:type="table" w:styleId="Tabela-Siatka">
    <w:name w:val="Table Grid"/>
    <w:basedOn w:val="Standardowy"/>
    <w:uiPriority w:val="59"/>
    <w:rsid w:val="006F62E3"/>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6F62E3"/>
    <w:pPr>
      <w:spacing w:before="60" w:after="60"/>
      <w:ind w:left="851" w:hanging="295"/>
      <w:jc w:val="both"/>
    </w:pPr>
  </w:style>
  <w:style w:type="paragraph" w:customStyle="1" w:styleId="przyklad-txt">
    <w:name w:val="przyklad-txt"/>
    <w:basedOn w:val="Normalny"/>
    <w:rsid w:val="006F62E3"/>
    <w:pPr>
      <w:spacing w:before="100" w:beforeAutospacing="1" w:after="100" w:afterAutospacing="1"/>
    </w:pPr>
  </w:style>
  <w:style w:type="paragraph" w:styleId="Lista">
    <w:name w:val="List"/>
    <w:basedOn w:val="Tekstpodstawowy"/>
    <w:rsid w:val="006F62E3"/>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6F62E3"/>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styleId="Nagwekspisutreci">
    <w:name w:val="TOC Heading"/>
    <w:basedOn w:val="Nagwek1"/>
    <w:next w:val="Normalny"/>
    <w:uiPriority w:val="39"/>
    <w:unhideWhenUsed/>
    <w:qFormat/>
    <w:rsid w:val="006F62E3"/>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2F5496" w:themeColor="accent1" w:themeShade="BF"/>
      <w:sz w:val="28"/>
      <w:szCs w:val="28"/>
      <w:lang w:eastAsia="en-US"/>
    </w:rPr>
  </w:style>
  <w:style w:type="paragraph" w:styleId="Spistreci1">
    <w:name w:val="toc 1"/>
    <w:basedOn w:val="Normalny"/>
    <w:next w:val="Normalny"/>
    <w:autoRedefine/>
    <w:uiPriority w:val="39"/>
    <w:unhideWhenUsed/>
    <w:qFormat/>
    <w:rsid w:val="006F62E3"/>
    <w:pPr>
      <w:spacing w:after="100"/>
    </w:pPr>
  </w:style>
  <w:style w:type="paragraph" w:styleId="Spistreci2">
    <w:name w:val="toc 2"/>
    <w:basedOn w:val="Normalny"/>
    <w:next w:val="Normalny"/>
    <w:autoRedefine/>
    <w:uiPriority w:val="39"/>
    <w:unhideWhenUsed/>
    <w:qFormat/>
    <w:rsid w:val="006F62E3"/>
    <w:pPr>
      <w:spacing w:after="100"/>
      <w:ind w:left="240"/>
    </w:pPr>
  </w:style>
  <w:style w:type="paragraph" w:styleId="Spistreci3">
    <w:name w:val="toc 3"/>
    <w:basedOn w:val="Normalny"/>
    <w:next w:val="Normalny"/>
    <w:autoRedefine/>
    <w:uiPriority w:val="39"/>
    <w:unhideWhenUsed/>
    <w:qFormat/>
    <w:rsid w:val="006F62E3"/>
    <w:pPr>
      <w:spacing w:after="100" w:line="276" w:lineRule="auto"/>
      <w:ind w:left="440"/>
    </w:pPr>
    <w:rPr>
      <w:rFonts w:asciiTheme="minorHAnsi" w:eastAsiaTheme="minorEastAsia" w:hAnsiTheme="minorHAnsi" w:cstheme="minorBidi"/>
      <w:sz w:val="22"/>
      <w:szCs w:val="22"/>
      <w:lang w:eastAsia="en-US"/>
    </w:rPr>
  </w:style>
  <w:style w:type="character" w:customStyle="1" w:styleId="symbol1">
    <w:name w:val="symbol1"/>
    <w:basedOn w:val="Domylnaczcionkaakapitu"/>
    <w:rsid w:val="006F62E3"/>
  </w:style>
  <w:style w:type="paragraph" w:customStyle="1" w:styleId="Tekstpodstawowy21">
    <w:name w:val="Tekst podstawowy 21"/>
    <w:basedOn w:val="Normalny"/>
    <w:rsid w:val="006F62E3"/>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6F62E3"/>
    <w:rPr>
      <w:rFonts w:ascii="Franklin Gothic Medium" w:hAnsi="Franklin Gothic Medium" w:cs="Franklin Gothic Medium"/>
      <w:sz w:val="14"/>
      <w:szCs w:val="14"/>
    </w:rPr>
  </w:style>
  <w:style w:type="paragraph" w:customStyle="1" w:styleId="Styl1">
    <w:name w:val="Styl1"/>
    <w:basedOn w:val="Normalny"/>
    <w:rsid w:val="006F62E3"/>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F62E3"/>
    <w:rPr>
      <w:b/>
      <w:bCs/>
    </w:rPr>
  </w:style>
  <w:style w:type="paragraph" w:customStyle="1" w:styleId="tekstost">
    <w:name w:val="tekst ost"/>
    <w:basedOn w:val="Normalny"/>
    <w:rsid w:val="006F62E3"/>
    <w:pPr>
      <w:overflowPunct w:val="0"/>
      <w:autoSpaceDE w:val="0"/>
      <w:autoSpaceDN w:val="0"/>
      <w:adjustRightInd w:val="0"/>
      <w:jc w:val="both"/>
      <w:textAlignment w:val="baseline"/>
    </w:pPr>
    <w:rPr>
      <w:sz w:val="20"/>
      <w:szCs w:val="20"/>
    </w:rPr>
  </w:style>
  <w:style w:type="paragraph" w:customStyle="1" w:styleId="Standardowytekst">
    <w:name w:val="Standardowy.tekst"/>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StylIwony">
    <w:name w:val="Styl Iwony"/>
    <w:basedOn w:val="Normalny"/>
    <w:rsid w:val="006F62E3"/>
    <w:pPr>
      <w:overflowPunct w:val="0"/>
      <w:autoSpaceDE w:val="0"/>
      <w:autoSpaceDN w:val="0"/>
      <w:adjustRightInd w:val="0"/>
      <w:spacing w:before="120" w:after="120"/>
      <w:jc w:val="both"/>
      <w:textAlignment w:val="baseline"/>
    </w:pPr>
    <w:rPr>
      <w:rFonts w:ascii="Bookman Old Style" w:hAnsi="Bookman Old Style"/>
      <w:szCs w:val="20"/>
    </w:rPr>
  </w:style>
  <w:style w:type="paragraph" w:customStyle="1" w:styleId="Zawartotabeli">
    <w:name w:val="Zawarto?? tabeli"/>
    <w:basedOn w:val="Tekstpodstawowy"/>
    <w:rsid w:val="006F62E3"/>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6F62E3"/>
    <w:pPr>
      <w:widowControl w:val="0"/>
      <w:suppressAutoHyphen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customStyle="1" w:styleId="Standardowytekst1">
    <w:name w:val="Standardowy.tekst1"/>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tablica">
    <w:name w:val="tablica"/>
    <w:basedOn w:val="Normalny"/>
    <w:rsid w:val="006F62E3"/>
    <w:pPr>
      <w:jc w:val="both"/>
    </w:pPr>
    <w:rPr>
      <w:b/>
      <w:sz w:val="20"/>
      <w:szCs w:val="20"/>
    </w:rPr>
  </w:style>
  <w:style w:type="paragraph" w:customStyle="1" w:styleId="NAGLOWEKXX">
    <w:name w:val="NAGLOWEK XX"/>
    <w:basedOn w:val="Normalny"/>
    <w:rsid w:val="006F62E3"/>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paragraph" w:customStyle="1" w:styleId="standardowytekst0">
    <w:name w:val="standardowytekst"/>
    <w:basedOn w:val="Normalny"/>
    <w:rsid w:val="006F62E3"/>
    <w:pPr>
      <w:spacing w:before="100" w:beforeAutospacing="1" w:after="100" w:afterAutospacing="1"/>
    </w:pPr>
  </w:style>
  <w:style w:type="paragraph" w:customStyle="1" w:styleId="styliwony0">
    <w:name w:val="styliwony"/>
    <w:basedOn w:val="Normalny"/>
    <w:rsid w:val="006F62E3"/>
    <w:pPr>
      <w:spacing w:before="100" w:beforeAutospacing="1" w:after="100" w:afterAutospacing="1"/>
    </w:pPr>
  </w:style>
  <w:style w:type="paragraph" w:customStyle="1" w:styleId="tekstost0">
    <w:name w:val="tekstost"/>
    <w:basedOn w:val="Normalny"/>
    <w:rsid w:val="006F62E3"/>
    <w:pPr>
      <w:spacing w:before="100" w:beforeAutospacing="1" w:after="100" w:afterAutospacing="1"/>
    </w:pPr>
  </w:style>
  <w:style w:type="paragraph" w:customStyle="1" w:styleId="Stlus1">
    <w:name w:val="Stílus1"/>
    <w:basedOn w:val="Normalny"/>
    <w:rsid w:val="006F62E3"/>
    <w:pPr>
      <w:suppressAutoHyphens/>
      <w:jc w:val="both"/>
    </w:pPr>
    <w:rPr>
      <w:rFonts w:ascii="Arial" w:hAnsi="Arial"/>
      <w:szCs w:val="20"/>
      <w:lang w:eastAsia="ar-SA"/>
    </w:rPr>
  </w:style>
  <w:style w:type="paragraph" w:styleId="NormalnyWeb">
    <w:name w:val="Normal (Web)"/>
    <w:basedOn w:val="Normalny"/>
    <w:rsid w:val="006F62E3"/>
    <w:pPr>
      <w:suppressAutoHyphens/>
      <w:spacing w:before="280" w:after="280"/>
    </w:pPr>
    <w:rPr>
      <w:lang w:eastAsia="ar-SA"/>
    </w:rPr>
  </w:style>
  <w:style w:type="paragraph" w:customStyle="1" w:styleId="Tekstpodstawowywcity31">
    <w:name w:val="Tekst podstawowy wcięty 31"/>
    <w:basedOn w:val="Normalny"/>
    <w:rsid w:val="006F62E3"/>
    <w:pPr>
      <w:suppressAutoHyphens/>
      <w:spacing w:after="120"/>
      <w:ind w:left="283"/>
    </w:pPr>
    <w:rPr>
      <w:sz w:val="16"/>
      <w:szCs w:val="16"/>
      <w:lang w:eastAsia="ar-SA"/>
    </w:rPr>
  </w:style>
  <w:style w:type="character" w:customStyle="1" w:styleId="postbody">
    <w:name w:val="postbody"/>
    <w:basedOn w:val="Domylnaczcionkaakapitu"/>
    <w:rsid w:val="006F62E3"/>
  </w:style>
  <w:style w:type="paragraph" w:styleId="Spistreci4">
    <w:name w:val="toc 4"/>
    <w:basedOn w:val="Normalny"/>
    <w:next w:val="Normalny"/>
    <w:autoRedefine/>
    <w:uiPriority w:val="39"/>
    <w:unhideWhenUsed/>
    <w:rsid w:val="006F62E3"/>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6F62E3"/>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6F62E3"/>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6F62E3"/>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6F62E3"/>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6F62E3"/>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6F62E3"/>
    <w:pPr>
      <w:numPr>
        <w:numId w:val="6"/>
      </w:numPr>
    </w:pPr>
  </w:style>
  <w:style w:type="numbering" w:customStyle="1" w:styleId="Styl3">
    <w:name w:val="Styl3"/>
    <w:uiPriority w:val="99"/>
    <w:rsid w:val="006F62E3"/>
    <w:pPr>
      <w:numPr>
        <w:numId w:val="7"/>
      </w:numPr>
    </w:pPr>
  </w:style>
  <w:style w:type="paragraph" w:customStyle="1" w:styleId="ust">
    <w:name w:val="ust"/>
    <w:rsid w:val="006F62E3"/>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Teksttreci">
    <w:name w:val="Tekst treści_"/>
    <w:basedOn w:val="Domylnaczcionkaakapitu"/>
    <w:link w:val="Teksttreci0"/>
    <w:rsid w:val="006F62E3"/>
    <w:rPr>
      <w:sz w:val="21"/>
      <w:szCs w:val="21"/>
      <w:shd w:val="clear" w:color="auto" w:fill="FFFFFF"/>
    </w:rPr>
  </w:style>
  <w:style w:type="character" w:customStyle="1" w:styleId="Nagwek10">
    <w:name w:val="Nagłówek #1_"/>
    <w:basedOn w:val="Domylnaczcionkaakapitu"/>
    <w:link w:val="Nagwek11"/>
    <w:rsid w:val="006F62E3"/>
    <w:rPr>
      <w:b/>
      <w:bCs/>
      <w:sz w:val="30"/>
      <w:szCs w:val="30"/>
      <w:shd w:val="clear" w:color="auto" w:fill="FFFFFF"/>
    </w:rPr>
  </w:style>
  <w:style w:type="paragraph" w:customStyle="1" w:styleId="Teksttreci0">
    <w:name w:val="Tekst treści"/>
    <w:basedOn w:val="Normalny"/>
    <w:link w:val="Teksttreci"/>
    <w:rsid w:val="006F62E3"/>
    <w:pPr>
      <w:widowControl w:val="0"/>
      <w:shd w:val="clear" w:color="auto" w:fill="FFFFFF"/>
      <w:spacing w:line="504" w:lineRule="exact"/>
      <w:ind w:hanging="1320"/>
    </w:pPr>
    <w:rPr>
      <w:rFonts w:asciiTheme="minorHAnsi" w:eastAsiaTheme="minorHAnsi" w:hAnsiTheme="minorHAnsi" w:cstheme="minorBidi"/>
      <w:sz w:val="21"/>
      <w:szCs w:val="21"/>
      <w:lang w:eastAsia="en-US"/>
    </w:rPr>
  </w:style>
  <w:style w:type="paragraph" w:customStyle="1" w:styleId="Nagwek11">
    <w:name w:val="Nagłówek #1"/>
    <w:basedOn w:val="Normalny"/>
    <w:link w:val="Nagwek10"/>
    <w:rsid w:val="006F62E3"/>
    <w:pPr>
      <w:widowControl w:val="0"/>
      <w:shd w:val="clear" w:color="auto" w:fill="FFFFFF"/>
      <w:spacing w:after="300" w:line="0" w:lineRule="atLeast"/>
      <w:jc w:val="center"/>
      <w:outlineLvl w:val="0"/>
    </w:pPr>
    <w:rPr>
      <w:rFonts w:asciiTheme="minorHAnsi" w:eastAsiaTheme="minorHAnsi" w:hAnsiTheme="minorHAnsi" w:cstheme="minorBidi"/>
      <w:b/>
      <w:bCs/>
      <w:sz w:val="30"/>
      <w:szCs w:val="30"/>
      <w:lang w:eastAsia="en-US"/>
    </w:rPr>
  </w:style>
  <w:style w:type="character" w:customStyle="1" w:styleId="Nagwek20">
    <w:name w:val="Nagłówek #2_"/>
    <w:basedOn w:val="Domylnaczcionkaakapitu"/>
    <w:link w:val="Nagwek21"/>
    <w:rsid w:val="006F62E3"/>
    <w:rPr>
      <w:sz w:val="21"/>
      <w:szCs w:val="21"/>
      <w:shd w:val="clear" w:color="auto" w:fill="FFFFFF"/>
    </w:rPr>
  </w:style>
  <w:style w:type="paragraph" w:customStyle="1" w:styleId="Nagwek21">
    <w:name w:val="Nagłówek #2"/>
    <w:basedOn w:val="Normalny"/>
    <w:link w:val="Nagwek20"/>
    <w:rsid w:val="006F62E3"/>
    <w:pPr>
      <w:widowControl w:val="0"/>
      <w:shd w:val="clear" w:color="auto" w:fill="FFFFFF"/>
      <w:spacing w:after="240" w:line="274" w:lineRule="exact"/>
      <w:ind w:hanging="1640"/>
      <w:outlineLvl w:val="1"/>
    </w:pPr>
    <w:rPr>
      <w:rFonts w:asciiTheme="minorHAnsi" w:eastAsiaTheme="minorHAnsi" w:hAnsiTheme="minorHAnsi" w:cstheme="minorBidi"/>
      <w:sz w:val="21"/>
      <w:szCs w:val="21"/>
      <w:lang w:eastAsia="en-US"/>
    </w:rPr>
  </w:style>
  <w:style w:type="character" w:customStyle="1" w:styleId="PogrubienieTeksttreci115ptBezkursywyOdstpy0pt">
    <w:name w:val="Pogrubienie;Tekst treści + 11;5 pt;Bez kursywy;Odstępy 0 pt"/>
    <w:basedOn w:val="Teksttreci"/>
    <w:rsid w:val="006F62E3"/>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6F62E3"/>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6F62E3"/>
    <w:rPr>
      <w:sz w:val="17"/>
      <w:szCs w:val="17"/>
      <w:shd w:val="clear" w:color="auto" w:fill="FFFFFF"/>
    </w:rPr>
  </w:style>
  <w:style w:type="paragraph" w:customStyle="1" w:styleId="Teksttreci20">
    <w:name w:val="Tekst treści (2)"/>
    <w:basedOn w:val="Normalny"/>
    <w:link w:val="Teksttreci2"/>
    <w:rsid w:val="006F62E3"/>
    <w:pPr>
      <w:widowControl w:val="0"/>
      <w:shd w:val="clear" w:color="auto" w:fill="FFFFFF"/>
      <w:spacing w:before="1440" w:line="230" w:lineRule="exact"/>
    </w:pPr>
    <w:rPr>
      <w:rFonts w:asciiTheme="minorHAnsi" w:eastAsiaTheme="minorHAnsi" w:hAnsiTheme="minorHAnsi" w:cstheme="minorBidi"/>
      <w:sz w:val="17"/>
      <w:szCs w:val="17"/>
      <w:lang w:eastAsia="en-US"/>
    </w:rPr>
  </w:style>
  <w:style w:type="paragraph" w:customStyle="1" w:styleId="Textbody">
    <w:name w:val="Text body"/>
    <w:basedOn w:val="Standard"/>
    <w:rsid w:val="006F62E3"/>
    <w:pPr>
      <w:overflowPunct/>
      <w:autoSpaceDE/>
      <w:adjustRightInd/>
      <w:spacing w:after="120"/>
    </w:pPr>
    <w:rPr>
      <w:rFonts w:eastAsia="SimSun" w:cs="Mangal"/>
      <w:kern w:val="3"/>
      <w:szCs w:val="24"/>
      <w:lang w:eastAsia="zh-CN" w:bidi="hi-IN"/>
    </w:rPr>
  </w:style>
  <w:style w:type="paragraph" w:styleId="Legenda">
    <w:name w:val="caption"/>
    <w:basedOn w:val="Standard"/>
    <w:rsid w:val="006F62E3"/>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6F62E3"/>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6F62E3"/>
    <w:pPr>
      <w:suppressLineNumbers/>
      <w:overflowPunct/>
      <w:autoSpaceDE/>
      <w:adjustRightInd/>
    </w:pPr>
    <w:rPr>
      <w:rFonts w:eastAsia="SimSun" w:cs="Mangal"/>
      <w:kern w:val="3"/>
      <w:szCs w:val="24"/>
      <w:lang w:eastAsia="zh-CN" w:bidi="hi-IN"/>
    </w:rPr>
  </w:style>
  <w:style w:type="character" w:customStyle="1" w:styleId="WW8Num1z0">
    <w:name w:val="WW8Num1z0"/>
    <w:rsid w:val="006F62E3"/>
    <w:rPr>
      <w:rFonts w:ascii="Calibri" w:eastAsia="Times New Roman" w:hAnsi="Calibri" w:cs="Times New Roman"/>
    </w:rPr>
  </w:style>
  <w:style w:type="character" w:customStyle="1" w:styleId="WW8Num1z1">
    <w:name w:val="WW8Num1z1"/>
    <w:rsid w:val="006F62E3"/>
    <w:rPr>
      <w:rFonts w:ascii="Times New Roman" w:hAnsi="Times New Roman" w:cs="Times New Roman"/>
    </w:rPr>
  </w:style>
  <w:style w:type="character" w:customStyle="1" w:styleId="WW8Num2z0">
    <w:name w:val="WW8Num2z0"/>
    <w:rsid w:val="006F62E3"/>
    <w:rPr>
      <w:b w:val="0"/>
      <w:i w:val="0"/>
    </w:rPr>
  </w:style>
  <w:style w:type="character" w:customStyle="1" w:styleId="WW8Num3z0">
    <w:name w:val="WW8Num3z0"/>
    <w:rsid w:val="006F62E3"/>
    <w:rPr>
      <w:sz w:val="24"/>
      <w:szCs w:val="24"/>
    </w:rPr>
  </w:style>
  <w:style w:type="character" w:customStyle="1" w:styleId="WW8Num4z0">
    <w:name w:val="WW8Num4z0"/>
    <w:rsid w:val="006F62E3"/>
    <w:rPr>
      <w:rFonts w:ascii="Times New Roman" w:hAnsi="Times New Roman" w:cs="Times New Roman"/>
      <w:sz w:val="24"/>
      <w:szCs w:val="24"/>
    </w:rPr>
  </w:style>
  <w:style w:type="character" w:customStyle="1" w:styleId="WW8Num5z0">
    <w:name w:val="WW8Num5z0"/>
    <w:rsid w:val="006F62E3"/>
    <w:rPr>
      <w:rFonts w:ascii="Times New Roman" w:hAnsi="Times New Roman" w:cs="Times New Roman"/>
      <w:sz w:val="24"/>
      <w:szCs w:val="24"/>
    </w:rPr>
  </w:style>
  <w:style w:type="character" w:customStyle="1" w:styleId="WW8Num9z0">
    <w:name w:val="WW8Num9z0"/>
    <w:rsid w:val="006F62E3"/>
    <w:rPr>
      <w:u w:val="none"/>
    </w:rPr>
  </w:style>
  <w:style w:type="character" w:customStyle="1" w:styleId="WW8Num10z0">
    <w:name w:val="WW8Num10z0"/>
    <w:rsid w:val="006F62E3"/>
    <w:rPr>
      <w:sz w:val="24"/>
      <w:szCs w:val="24"/>
    </w:rPr>
  </w:style>
  <w:style w:type="character" w:customStyle="1" w:styleId="WW8Num12z0">
    <w:name w:val="WW8Num12z0"/>
    <w:rsid w:val="006F62E3"/>
    <w:rPr>
      <w:u w:val="none"/>
    </w:rPr>
  </w:style>
  <w:style w:type="character" w:customStyle="1" w:styleId="WW8Num13z0">
    <w:name w:val="WW8Num13z0"/>
    <w:rsid w:val="006F62E3"/>
    <w:rPr>
      <w:b w:val="0"/>
    </w:rPr>
  </w:style>
  <w:style w:type="character" w:customStyle="1" w:styleId="WW8Num14z0">
    <w:name w:val="WW8Num14z0"/>
    <w:rsid w:val="006F62E3"/>
    <w:rPr>
      <w:rFonts w:ascii="Times New Roman" w:hAnsi="Times New Roman" w:cs="Times New Roman"/>
      <w:sz w:val="24"/>
      <w:szCs w:val="24"/>
    </w:rPr>
  </w:style>
  <w:style w:type="character" w:customStyle="1" w:styleId="WW8Num15z0">
    <w:name w:val="WW8Num15z0"/>
    <w:rsid w:val="006F62E3"/>
    <w:rPr>
      <w:sz w:val="24"/>
      <w:szCs w:val="24"/>
    </w:rPr>
  </w:style>
  <w:style w:type="character" w:customStyle="1" w:styleId="WW8Num17z0">
    <w:name w:val="WW8Num17z0"/>
    <w:rsid w:val="006F62E3"/>
    <w:rPr>
      <w:b w:val="0"/>
      <w:i w:val="0"/>
      <w:sz w:val="24"/>
      <w:szCs w:val="24"/>
    </w:rPr>
  </w:style>
  <w:style w:type="character" w:customStyle="1" w:styleId="WW8Num18z0">
    <w:name w:val="WW8Num18z0"/>
    <w:rsid w:val="006F62E3"/>
    <w:rPr>
      <w:b w:val="0"/>
      <w:i w:val="0"/>
      <w:sz w:val="20"/>
    </w:rPr>
  </w:style>
  <w:style w:type="character" w:customStyle="1" w:styleId="WW8Num22z1">
    <w:name w:val="WW8Num22z1"/>
    <w:rsid w:val="006F62E3"/>
    <w:rPr>
      <w:b w:val="0"/>
    </w:rPr>
  </w:style>
  <w:style w:type="numbering" w:customStyle="1" w:styleId="WW8Num1">
    <w:name w:val="WW8Num1"/>
    <w:basedOn w:val="Bezlisty"/>
    <w:rsid w:val="006F62E3"/>
    <w:pPr>
      <w:numPr>
        <w:numId w:val="8"/>
      </w:numPr>
    </w:pPr>
  </w:style>
  <w:style w:type="numbering" w:customStyle="1" w:styleId="WW8Num2">
    <w:name w:val="WW8Num2"/>
    <w:basedOn w:val="Bezlisty"/>
    <w:rsid w:val="006F62E3"/>
    <w:pPr>
      <w:numPr>
        <w:numId w:val="9"/>
      </w:numPr>
    </w:pPr>
  </w:style>
  <w:style w:type="numbering" w:customStyle="1" w:styleId="WW8Num3">
    <w:name w:val="WW8Num3"/>
    <w:basedOn w:val="Bezlisty"/>
    <w:rsid w:val="006F62E3"/>
    <w:pPr>
      <w:numPr>
        <w:numId w:val="10"/>
      </w:numPr>
    </w:pPr>
  </w:style>
  <w:style w:type="numbering" w:customStyle="1" w:styleId="WW8Num4">
    <w:name w:val="WW8Num4"/>
    <w:basedOn w:val="Bezlisty"/>
    <w:rsid w:val="006F62E3"/>
    <w:pPr>
      <w:numPr>
        <w:numId w:val="11"/>
      </w:numPr>
    </w:pPr>
  </w:style>
  <w:style w:type="numbering" w:customStyle="1" w:styleId="WW8Num5">
    <w:name w:val="WW8Num5"/>
    <w:basedOn w:val="Bezlisty"/>
    <w:rsid w:val="006F62E3"/>
    <w:pPr>
      <w:numPr>
        <w:numId w:val="12"/>
      </w:numPr>
    </w:pPr>
  </w:style>
  <w:style w:type="numbering" w:customStyle="1" w:styleId="WW8Num27">
    <w:name w:val="WW8Num27"/>
    <w:basedOn w:val="Bezlisty"/>
    <w:rsid w:val="006F62E3"/>
    <w:pPr>
      <w:numPr>
        <w:numId w:val="13"/>
      </w:numPr>
    </w:pPr>
  </w:style>
  <w:style w:type="numbering" w:customStyle="1" w:styleId="WW8Num6">
    <w:name w:val="WW8Num6"/>
    <w:basedOn w:val="Bezlisty"/>
    <w:rsid w:val="006F62E3"/>
    <w:pPr>
      <w:numPr>
        <w:numId w:val="14"/>
      </w:numPr>
    </w:pPr>
  </w:style>
  <w:style w:type="numbering" w:customStyle="1" w:styleId="WW8Num7">
    <w:name w:val="WW8Num7"/>
    <w:basedOn w:val="Bezlisty"/>
    <w:rsid w:val="006F62E3"/>
    <w:pPr>
      <w:numPr>
        <w:numId w:val="15"/>
      </w:numPr>
    </w:pPr>
  </w:style>
  <w:style w:type="numbering" w:customStyle="1" w:styleId="WW8Num8">
    <w:name w:val="WW8Num8"/>
    <w:basedOn w:val="Bezlisty"/>
    <w:rsid w:val="006F62E3"/>
    <w:pPr>
      <w:numPr>
        <w:numId w:val="16"/>
      </w:numPr>
    </w:pPr>
  </w:style>
  <w:style w:type="numbering" w:customStyle="1" w:styleId="WW8Num9">
    <w:name w:val="WW8Num9"/>
    <w:basedOn w:val="Bezlisty"/>
    <w:rsid w:val="006F62E3"/>
    <w:pPr>
      <w:numPr>
        <w:numId w:val="17"/>
      </w:numPr>
    </w:pPr>
  </w:style>
  <w:style w:type="numbering" w:customStyle="1" w:styleId="WW8Num10">
    <w:name w:val="WW8Num10"/>
    <w:basedOn w:val="Bezlisty"/>
    <w:rsid w:val="006F62E3"/>
    <w:pPr>
      <w:numPr>
        <w:numId w:val="18"/>
      </w:numPr>
    </w:pPr>
  </w:style>
  <w:style w:type="numbering" w:customStyle="1" w:styleId="WW8Num11">
    <w:name w:val="WW8Num11"/>
    <w:basedOn w:val="Bezlisty"/>
    <w:rsid w:val="006F62E3"/>
    <w:pPr>
      <w:numPr>
        <w:numId w:val="19"/>
      </w:numPr>
    </w:pPr>
  </w:style>
  <w:style w:type="numbering" w:customStyle="1" w:styleId="WW8Num12">
    <w:name w:val="WW8Num12"/>
    <w:basedOn w:val="Bezlisty"/>
    <w:rsid w:val="006F62E3"/>
    <w:pPr>
      <w:numPr>
        <w:numId w:val="20"/>
      </w:numPr>
    </w:pPr>
  </w:style>
  <w:style w:type="numbering" w:customStyle="1" w:styleId="WW8Num13">
    <w:name w:val="WW8Num13"/>
    <w:basedOn w:val="Bezlisty"/>
    <w:rsid w:val="006F62E3"/>
    <w:pPr>
      <w:numPr>
        <w:numId w:val="21"/>
      </w:numPr>
    </w:pPr>
  </w:style>
  <w:style w:type="numbering" w:customStyle="1" w:styleId="WW8Num14">
    <w:name w:val="WW8Num14"/>
    <w:basedOn w:val="Bezlisty"/>
    <w:rsid w:val="006F62E3"/>
    <w:pPr>
      <w:numPr>
        <w:numId w:val="22"/>
      </w:numPr>
    </w:pPr>
  </w:style>
  <w:style w:type="numbering" w:customStyle="1" w:styleId="WW8Num15">
    <w:name w:val="WW8Num15"/>
    <w:basedOn w:val="Bezlisty"/>
    <w:rsid w:val="006F62E3"/>
    <w:pPr>
      <w:numPr>
        <w:numId w:val="23"/>
      </w:numPr>
    </w:pPr>
  </w:style>
  <w:style w:type="numbering" w:customStyle="1" w:styleId="WW8Num16">
    <w:name w:val="WW8Num16"/>
    <w:basedOn w:val="Bezlisty"/>
    <w:rsid w:val="006F62E3"/>
    <w:pPr>
      <w:numPr>
        <w:numId w:val="24"/>
      </w:numPr>
    </w:pPr>
  </w:style>
  <w:style w:type="numbering" w:customStyle="1" w:styleId="WW8Num17">
    <w:name w:val="WW8Num17"/>
    <w:basedOn w:val="Bezlisty"/>
    <w:rsid w:val="006F62E3"/>
    <w:pPr>
      <w:numPr>
        <w:numId w:val="25"/>
      </w:numPr>
    </w:pPr>
  </w:style>
  <w:style w:type="numbering" w:customStyle="1" w:styleId="WW8Num18">
    <w:name w:val="WW8Num18"/>
    <w:basedOn w:val="Bezlisty"/>
    <w:rsid w:val="006F62E3"/>
    <w:pPr>
      <w:numPr>
        <w:numId w:val="26"/>
      </w:numPr>
    </w:pPr>
  </w:style>
  <w:style w:type="numbering" w:customStyle="1" w:styleId="WW8Num19">
    <w:name w:val="WW8Num19"/>
    <w:basedOn w:val="Bezlisty"/>
    <w:rsid w:val="006F62E3"/>
    <w:pPr>
      <w:numPr>
        <w:numId w:val="27"/>
      </w:numPr>
    </w:pPr>
  </w:style>
  <w:style w:type="numbering" w:customStyle="1" w:styleId="WW8Num20">
    <w:name w:val="WW8Num20"/>
    <w:basedOn w:val="Bezlisty"/>
    <w:rsid w:val="006F62E3"/>
    <w:pPr>
      <w:numPr>
        <w:numId w:val="28"/>
      </w:numPr>
    </w:pPr>
  </w:style>
  <w:style w:type="numbering" w:customStyle="1" w:styleId="WW8Num21">
    <w:name w:val="WW8Num21"/>
    <w:basedOn w:val="Bezlisty"/>
    <w:rsid w:val="006F62E3"/>
    <w:pPr>
      <w:numPr>
        <w:numId w:val="29"/>
      </w:numPr>
    </w:pPr>
  </w:style>
  <w:style w:type="numbering" w:customStyle="1" w:styleId="WW8Num22">
    <w:name w:val="WW8Num22"/>
    <w:basedOn w:val="Bezlisty"/>
    <w:rsid w:val="006F62E3"/>
    <w:pPr>
      <w:numPr>
        <w:numId w:val="30"/>
      </w:numPr>
    </w:pPr>
  </w:style>
  <w:style w:type="numbering" w:customStyle="1" w:styleId="WW8Num23">
    <w:name w:val="WW8Num23"/>
    <w:basedOn w:val="Bezlisty"/>
    <w:rsid w:val="006F62E3"/>
    <w:pPr>
      <w:numPr>
        <w:numId w:val="31"/>
      </w:numPr>
    </w:pPr>
  </w:style>
  <w:style w:type="numbering" w:customStyle="1" w:styleId="WW8Num24">
    <w:name w:val="WW8Num24"/>
    <w:basedOn w:val="Bezlisty"/>
    <w:rsid w:val="006F62E3"/>
    <w:pPr>
      <w:numPr>
        <w:numId w:val="32"/>
      </w:numPr>
    </w:pPr>
  </w:style>
  <w:style w:type="numbering" w:customStyle="1" w:styleId="WW8Num25">
    <w:name w:val="WW8Num25"/>
    <w:basedOn w:val="Bezlisty"/>
    <w:rsid w:val="006F62E3"/>
    <w:pPr>
      <w:numPr>
        <w:numId w:val="33"/>
      </w:numPr>
    </w:pPr>
  </w:style>
  <w:style w:type="numbering" w:customStyle="1" w:styleId="WW8Num26">
    <w:name w:val="WW8Num26"/>
    <w:basedOn w:val="Bezlisty"/>
    <w:rsid w:val="006F62E3"/>
    <w:pPr>
      <w:numPr>
        <w:numId w:val="34"/>
      </w:numPr>
    </w:pPr>
  </w:style>
  <w:style w:type="paragraph" w:styleId="Lista2">
    <w:name w:val="List 2"/>
    <w:basedOn w:val="Normalny"/>
    <w:uiPriority w:val="99"/>
    <w:semiHidden/>
    <w:unhideWhenUsed/>
    <w:rsid w:val="006F62E3"/>
    <w:pPr>
      <w:ind w:left="566" w:hanging="283"/>
      <w:contextualSpacing/>
    </w:pPr>
  </w:style>
  <w:style w:type="character" w:customStyle="1" w:styleId="Podpistabeli">
    <w:name w:val="Podpis tabeli_"/>
    <w:basedOn w:val="Domylnaczcionkaakapitu"/>
    <w:link w:val="Podpistabeli0"/>
    <w:rsid w:val="006F62E3"/>
    <w:rPr>
      <w:sz w:val="21"/>
      <w:szCs w:val="21"/>
      <w:shd w:val="clear" w:color="auto" w:fill="FFFFFF"/>
    </w:rPr>
  </w:style>
  <w:style w:type="paragraph" w:customStyle="1" w:styleId="Podpistabeli0">
    <w:name w:val="Podpis tabeli"/>
    <w:basedOn w:val="Normalny"/>
    <w:link w:val="Podpistabeli"/>
    <w:rsid w:val="006F62E3"/>
    <w:pPr>
      <w:widowControl w:val="0"/>
      <w:shd w:val="clear" w:color="auto" w:fill="FFFFFF"/>
      <w:spacing w:line="0" w:lineRule="atLeast"/>
    </w:pPr>
    <w:rPr>
      <w:rFonts w:asciiTheme="minorHAnsi" w:eastAsiaTheme="minorHAnsi" w:hAnsiTheme="minorHAnsi" w:cstheme="minorBidi"/>
      <w:sz w:val="21"/>
      <w:szCs w:val="21"/>
      <w:lang w:eastAsia="en-US"/>
    </w:rPr>
  </w:style>
  <w:style w:type="character" w:customStyle="1" w:styleId="Spistreci">
    <w:name w:val="Spis treści_"/>
    <w:basedOn w:val="Domylnaczcionkaakapitu"/>
    <w:link w:val="Spistreci0"/>
    <w:rsid w:val="006F62E3"/>
    <w:rPr>
      <w:sz w:val="21"/>
      <w:szCs w:val="21"/>
      <w:shd w:val="clear" w:color="auto" w:fill="FFFFFF"/>
    </w:rPr>
  </w:style>
  <w:style w:type="paragraph" w:customStyle="1" w:styleId="Spistreci0">
    <w:name w:val="Spis treści"/>
    <w:basedOn w:val="Normalny"/>
    <w:link w:val="Spistreci"/>
    <w:rsid w:val="006F62E3"/>
    <w:pPr>
      <w:widowControl w:val="0"/>
      <w:shd w:val="clear" w:color="auto" w:fill="FFFFFF"/>
      <w:spacing w:line="250" w:lineRule="exact"/>
      <w:ind w:hanging="360"/>
      <w:jc w:val="both"/>
    </w:pPr>
    <w:rPr>
      <w:rFonts w:asciiTheme="minorHAnsi" w:eastAsiaTheme="minorHAnsi" w:hAnsiTheme="minorHAnsi" w:cstheme="minorBidi"/>
      <w:sz w:val="21"/>
      <w:szCs w:val="21"/>
      <w:lang w:eastAsia="en-US"/>
    </w:rPr>
  </w:style>
  <w:style w:type="character" w:customStyle="1" w:styleId="Nagweklubstopka">
    <w:name w:val="Nagłówek lub stopka_"/>
    <w:basedOn w:val="Domylnaczcionkaakapitu"/>
    <w:rsid w:val="006F62E3"/>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6F62E3"/>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6F62E3"/>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6F62E3"/>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6F62E3"/>
    <w:rPr>
      <w:rFonts w:ascii="Symbol" w:hAnsi="Symbol"/>
    </w:rPr>
  </w:style>
  <w:style w:type="character" w:customStyle="1" w:styleId="apple-converted-space">
    <w:name w:val="apple-converted-space"/>
    <w:rsid w:val="006F62E3"/>
    <w:rPr>
      <w:rFonts w:ascii="Times New Roman" w:hAnsi="Times New Roman" w:cs="Times New Roman" w:hint="default"/>
    </w:rPr>
  </w:style>
  <w:style w:type="paragraph" w:customStyle="1" w:styleId="Normalny1">
    <w:name w:val="Normalny1"/>
    <w:rsid w:val="006F62E3"/>
    <w:pPr>
      <w:widowControl w:val="0"/>
      <w:suppressAutoHyphens/>
      <w:spacing w:after="0" w:line="240" w:lineRule="auto"/>
      <w:textAlignment w:val="baseline"/>
    </w:pPr>
    <w:rPr>
      <w:rFonts w:ascii="Times New Roman" w:eastAsia="Andale Sans UI" w:hAnsi="Times New Roman"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6F62E3"/>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6F62E3"/>
    <w:rPr>
      <w:rFonts w:ascii="Times New Roman" w:eastAsia="Times New Roman" w:hAnsi="Times New Roman" w:cs="Times New Roman"/>
      <w:b/>
      <w:bCs/>
      <w:sz w:val="20"/>
      <w:szCs w:val="20"/>
      <w:lang w:eastAsia="pl-PL"/>
    </w:rPr>
  </w:style>
  <w:style w:type="paragraph" w:customStyle="1" w:styleId="Default">
    <w:name w:val="Default"/>
    <w:rsid w:val="006F62E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st">
    <w:name w:val="st"/>
    <w:basedOn w:val="Domylnaczcionkaakapitu"/>
    <w:rsid w:val="006F62E3"/>
  </w:style>
  <w:style w:type="paragraph" w:styleId="Bezodstpw">
    <w:name w:val="No Spacing"/>
    <w:uiPriority w:val="1"/>
    <w:qFormat/>
    <w:rsid w:val="006F62E3"/>
    <w:pPr>
      <w:spacing w:after="0" w:line="240" w:lineRule="auto"/>
    </w:pPr>
  </w:style>
  <w:style w:type="paragraph" w:customStyle="1" w:styleId="Normalny2">
    <w:name w:val="Normalny_2"/>
    <w:basedOn w:val="Normalny"/>
    <w:qFormat/>
    <w:rsid w:val="006F62E3"/>
    <w:pPr>
      <w:spacing w:line="360" w:lineRule="auto"/>
    </w:pPr>
    <w:rPr>
      <w:rFonts w:ascii="Arial Narrow" w:hAnsi="Arial Narrow"/>
      <w:sz w:val="22"/>
    </w:rPr>
  </w:style>
  <w:style w:type="paragraph" w:customStyle="1" w:styleId="msonormalcxspdrugie">
    <w:name w:val="msonormalcxspdrugie"/>
    <w:basedOn w:val="Normalny"/>
    <w:rsid w:val="004D6DF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0573A-F89C-4642-9D1B-49F87D8D5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44</Pages>
  <Words>11263</Words>
  <Characters>67580</Characters>
  <Application>Microsoft Office Word</Application>
  <DocSecurity>0</DocSecurity>
  <Lines>563</Lines>
  <Paragraphs>157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dc:creator>
  <cp:keywords/>
  <dc:description/>
  <cp:lastModifiedBy>Ja</cp:lastModifiedBy>
  <cp:revision>11</cp:revision>
  <cp:lastPrinted>2020-12-18T11:51:00Z</cp:lastPrinted>
  <dcterms:created xsi:type="dcterms:W3CDTF">2020-12-07T08:59:00Z</dcterms:created>
  <dcterms:modified xsi:type="dcterms:W3CDTF">2020-12-18T11:51:00Z</dcterms:modified>
</cp:coreProperties>
</file>