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0C72E2" w14:textId="5BFFCFA9" w:rsidR="00342F81" w:rsidRPr="0085362B" w:rsidRDefault="00E55D9F" w:rsidP="00342F81">
      <w:pPr>
        <w:spacing w:line="276" w:lineRule="auto"/>
        <w:rPr>
          <w:rFonts w:ascii="Arial" w:hAnsi="Arial" w:cs="Arial"/>
          <w:bCs/>
          <w:sz w:val="22"/>
          <w:szCs w:val="22"/>
        </w:rPr>
      </w:pPr>
      <w:r>
        <w:rPr>
          <w:rFonts w:ascii="Arial" w:hAnsi="Arial" w:cs="Arial"/>
          <w:sz w:val="22"/>
          <w:szCs w:val="22"/>
        </w:rPr>
        <w:t xml:space="preserve"> </w:t>
      </w:r>
      <w:r w:rsidR="00342F81" w:rsidRPr="0085362B">
        <w:rPr>
          <w:rFonts w:ascii="Arial" w:hAnsi="Arial" w:cs="Arial"/>
          <w:sz w:val="22"/>
          <w:szCs w:val="22"/>
        </w:rPr>
        <w:t xml:space="preserve">Znak sprawy: </w:t>
      </w:r>
      <w:r w:rsidR="00342F81">
        <w:rPr>
          <w:rFonts w:ascii="Arial" w:hAnsi="Arial" w:cs="Arial"/>
          <w:bCs/>
          <w:sz w:val="22"/>
          <w:szCs w:val="22"/>
        </w:rPr>
        <w:t>ZP.271</w:t>
      </w:r>
      <w:r w:rsidR="00FD7F05">
        <w:rPr>
          <w:rFonts w:ascii="Arial" w:hAnsi="Arial" w:cs="Arial"/>
          <w:bCs/>
          <w:sz w:val="22"/>
          <w:szCs w:val="22"/>
        </w:rPr>
        <w:t>.29</w:t>
      </w:r>
      <w:r w:rsidR="00342F81">
        <w:rPr>
          <w:rFonts w:ascii="Arial" w:hAnsi="Arial" w:cs="Arial"/>
          <w:bCs/>
          <w:sz w:val="22"/>
          <w:szCs w:val="22"/>
        </w:rPr>
        <w:t>.2020</w:t>
      </w:r>
      <w:r w:rsidR="00342F81" w:rsidRPr="0085362B">
        <w:rPr>
          <w:rFonts w:ascii="Arial" w:hAnsi="Arial" w:cs="Arial"/>
          <w:bCs/>
          <w:sz w:val="22"/>
          <w:szCs w:val="22"/>
        </w:rPr>
        <w:tab/>
      </w:r>
      <w:r w:rsidR="00342F81" w:rsidRPr="0085362B">
        <w:rPr>
          <w:rFonts w:ascii="Arial" w:hAnsi="Arial" w:cs="Arial"/>
          <w:bCs/>
          <w:sz w:val="22"/>
          <w:szCs w:val="22"/>
        </w:rPr>
        <w:tab/>
      </w:r>
    </w:p>
    <w:p w14:paraId="549FFFC6" w14:textId="77777777" w:rsidR="00342F81" w:rsidRPr="00632A2A" w:rsidRDefault="00342F81" w:rsidP="00342F81">
      <w:pPr>
        <w:spacing w:line="276" w:lineRule="auto"/>
        <w:rPr>
          <w:rFonts w:ascii="Arial" w:hAnsi="Arial" w:cs="Arial"/>
          <w:b/>
          <w:color w:val="000000"/>
          <w:sz w:val="22"/>
          <w:szCs w:val="22"/>
        </w:rPr>
      </w:pPr>
    </w:p>
    <w:p w14:paraId="19242733" w14:textId="77777777" w:rsidR="00342F81" w:rsidRPr="00632A2A" w:rsidRDefault="00342F81" w:rsidP="00342F81">
      <w:pPr>
        <w:spacing w:line="276" w:lineRule="auto"/>
        <w:jc w:val="center"/>
        <w:rPr>
          <w:rFonts w:ascii="Arial" w:hAnsi="Arial" w:cs="Arial"/>
          <w:b/>
          <w:color w:val="000000"/>
          <w:sz w:val="22"/>
          <w:szCs w:val="22"/>
        </w:rPr>
      </w:pPr>
    </w:p>
    <w:p w14:paraId="1B0081F5" w14:textId="77777777" w:rsidR="00342F81" w:rsidRPr="00632A2A" w:rsidRDefault="00342F81" w:rsidP="00342F81">
      <w:pPr>
        <w:spacing w:line="276" w:lineRule="auto"/>
        <w:jc w:val="center"/>
        <w:rPr>
          <w:rFonts w:ascii="Arial" w:hAnsi="Arial" w:cs="Arial"/>
          <w:b/>
          <w:color w:val="000000"/>
          <w:sz w:val="22"/>
          <w:szCs w:val="22"/>
        </w:rPr>
      </w:pPr>
    </w:p>
    <w:p w14:paraId="7D8650D8" w14:textId="77777777" w:rsidR="00342F81" w:rsidRPr="00632A2A" w:rsidRDefault="00342F81" w:rsidP="00342F81">
      <w:pPr>
        <w:spacing w:line="276" w:lineRule="auto"/>
        <w:jc w:val="center"/>
        <w:rPr>
          <w:rFonts w:ascii="Arial" w:hAnsi="Arial" w:cs="Arial"/>
          <w:b/>
          <w:color w:val="000000"/>
          <w:sz w:val="22"/>
          <w:szCs w:val="22"/>
        </w:rPr>
      </w:pPr>
    </w:p>
    <w:p w14:paraId="24D85B31" w14:textId="77777777" w:rsidR="00342F81" w:rsidRPr="00632A2A" w:rsidRDefault="00342F81" w:rsidP="00342F81">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1B2F2FDC" w14:textId="77777777" w:rsidR="00342F81" w:rsidRPr="00632A2A" w:rsidRDefault="00342F81" w:rsidP="00342F81">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7C4BC237"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0166BA23"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5CFF7175" w14:textId="56CEBB70" w:rsidR="00342F81" w:rsidRPr="00DF04FC" w:rsidRDefault="00342F81" w:rsidP="00342F81">
      <w:pPr>
        <w:autoSpaceDE w:val="0"/>
        <w:autoSpaceDN w:val="0"/>
        <w:adjustRightInd w:val="0"/>
        <w:spacing w:line="276" w:lineRule="auto"/>
        <w:jc w:val="center"/>
        <w:rPr>
          <w:rFonts w:ascii="Arial" w:hAnsi="Arial" w:cs="Arial"/>
          <w:b/>
          <w:color w:val="000000"/>
          <w:sz w:val="22"/>
          <w:szCs w:val="22"/>
        </w:rPr>
      </w:pPr>
      <w:bookmarkStart w:id="0" w:name="_Hlk55304651"/>
      <w:r w:rsidRPr="00DF04FC">
        <w:rPr>
          <w:rFonts w:ascii="Arial" w:hAnsi="Arial" w:cs="Arial"/>
          <w:b/>
          <w:sz w:val="22"/>
          <w:szCs w:val="22"/>
        </w:rPr>
        <w:t>„</w:t>
      </w:r>
      <w:r w:rsidR="00805499" w:rsidRPr="00DF04FC">
        <w:rPr>
          <w:rFonts w:ascii="Arial" w:hAnsi="Arial" w:cs="Arial"/>
          <w:b/>
          <w:bCs/>
          <w:color w:val="000000"/>
          <w:sz w:val="22"/>
          <w:szCs w:val="22"/>
        </w:rPr>
        <w:t xml:space="preserve">Zimowe utrzymanie dróg </w:t>
      </w:r>
      <w:r w:rsidR="00E55D9F">
        <w:rPr>
          <w:rFonts w:ascii="Arial" w:hAnsi="Arial" w:cs="Arial"/>
          <w:b/>
          <w:bCs/>
          <w:color w:val="000000"/>
          <w:sz w:val="22"/>
          <w:szCs w:val="22"/>
        </w:rPr>
        <w:t xml:space="preserve">i chodników administrowanych przez Gminę Świeszyno </w:t>
      </w:r>
      <w:r w:rsidR="00E55D9F">
        <w:rPr>
          <w:rFonts w:ascii="Arial" w:hAnsi="Arial" w:cs="Arial"/>
          <w:b/>
          <w:bCs/>
          <w:color w:val="000000"/>
          <w:sz w:val="22"/>
          <w:szCs w:val="22"/>
        </w:rPr>
        <w:br/>
        <w:t xml:space="preserve">w </w:t>
      </w:r>
      <w:r w:rsidR="00805499" w:rsidRPr="00DF04FC">
        <w:rPr>
          <w:rFonts w:ascii="Arial" w:hAnsi="Arial" w:cs="Arial"/>
          <w:b/>
          <w:bCs/>
          <w:color w:val="000000"/>
          <w:sz w:val="22"/>
          <w:szCs w:val="22"/>
        </w:rPr>
        <w:t xml:space="preserve">okresie </w:t>
      </w:r>
      <w:r w:rsidR="004E654C">
        <w:rPr>
          <w:rFonts w:ascii="Arial" w:hAnsi="Arial" w:cs="Arial"/>
          <w:b/>
          <w:bCs/>
          <w:color w:val="000000"/>
          <w:sz w:val="22"/>
          <w:szCs w:val="22"/>
        </w:rPr>
        <w:t xml:space="preserve">od </w:t>
      </w:r>
      <w:r w:rsidR="00805499" w:rsidRPr="00DF04FC">
        <w:rPr>
          <w:rFonts w:ascii="Arial" w:hAnsi="Arial" w:cs="Arial"/>
          <w:b/>
          <w:bCs/>
          <w:color w:val="000000"/>
          <w:sz w:val="22"/>
          <w:szCs w:val="22"/>
        </w:rPr>
        <w:t>01.01.2021 r. do 31.12.2021 r.</w:t>
      </w:r>
      <w:r w:rsidRPr="00DF04FC">
        <w:rPr>
          <w:rFonts w:ascii="Arial" w:hAnsi="Arial" w:cs="Arial"/>
          <w:b/>
          <w:sz w:val="22"/>
          <w:szCs w:val="22"/>
        </w:rPr>
        <w:t>”</w:t>
      </w:r>
      <w:bookmarkEnd w:id="0"/>
    </w:p>
    <w:p w14:paraId="4EB07DCE" w14:textId="77777777" w:rsidR="00342F81" w:rsidRDefault="00342F81" w:rsidP="00342F81">
      <w:pPr>
        <w:jc w:val="both"/>
        <w:rPr>
          <w:rFonts w:ascii="Arial" w:hAnsi="Arial" w:cs="Arial"/>
          <w:color w:val="000000"/>
        </w:rPr>
      </w:pPr>
    </w:p>
    <w:p w14:paraId="63D72725" w14:textId="77777777" w:rsidR="00342F81" w:rsidRDefault="00342F81" w:rsidP="00342F81">
      <w:pPr>
        <w:jc w:val="center"/>
        <w:rPr>
          <w:rFonts w:ascii="Arial" w:hAnsi="Arial" w:cs="Arial"/>
          <w:b/>
          <w:snapToGrid w:val="0"/>
        </w:rPr>
      </w:pPr>
    </w:p>
    <w:p w14:paraId="50059214" w14:textId="77777777" w:rsidR="00342F81" w:rsidRDefault="00342F81" w:rsidP="00342F81">
      <w:pPr>
        <w:jc w:val="both"/>
        <w:rPr>
          <w:rFonts w:ascii="Arial" w:hAnsi="Arial" w:cs="Arial"/>
          <w:color w:val="000000"/>
        </w:rPr>
      </w:pPr>
    </w:p>
    <w:p w14:paraId="00C1E8BA"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2A09EAC8"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5980D1DF" w14:textId="77777777" w:rsidR="00342F81" w:rsidRPr="00632A2A" w:rsidRDefault="00342F81" w:rsidP="00342F81">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Pr="00632A2A">
        <w:rPr>
          <w:rFonts w:ascii="Arial" w:hAnsi="Arial" w:cs="Arial"/>
          <w:sz w:val="22"/>
          <w:szCs w:val="22"/>
        </w:rPr>
        <w:br/>
        <w:t xml:space="preserve">o wartości  nie przekraczającej kwoty określonej w przepisach wydanych na podstawie </w:t>
      </w:r>
      <w:r w:rsidRPr="00632A2A">
        <w:rPr>
          <w:rFonts w:ascii="Arial" w:hAnsi="Arial" w:cs="Arial"/>
          <w:sz w:val="22"/>
          <w:szCs w:val="22"/>
        </w:rPr>
        <w:br/>
        <w:t>art. 11 ust. 8 ustawy z dnia 29 stycznia 2004 r.</w:t>
      </w:r>
    </w:p>
    <w:p w14:paraId="3E004DD6" w14:textId="27EB091F" w:rsidR="00342F81" w:rsidRPr="00D46F38" w:rsidRDefault="00342F81" w:rsidP="00342F81">
      <w:pPr>
        <w:spacing w:line="276" w:lineRule="auto"/>
        <w:jc w:val="center"/>
        <w:rPr>
          <w:rFonts w:ascii="Arial" w:hAnsi="Arial" w:cs="Arial"/>
          <w:sz w:val="22"/>
          <w:szCs w:val="22"/>
        </w:rPr>
      </w:pPr>
      <w:r w:rsidRPr="00EC39E9">
        <w:rPr>
          <w:rFonts w:ascii="Arial" w:hAnsi="Arial" w:cs="Arial"/>
          <w:sz w:val="22"/>
          <w:szCs w:val="22"/>
        </w:rPr>
        <w:t xml:space="preserve">Prawo zamówień publicznych </w:t>
      </w:r>
      <w:hyperlink r:id="rId8" w:history="1">
        <w:r w:rsidRPr="00D46F38">
          <w:rPr>
            <w:rStyle w:val="Hipercze"/>
            <w:rFonts w:ascii="Arial" w:hAnsi="Arial" w:cs="Arial"/>
            <w:color w:val="auto"/>
            <w:sz w:val="22"/>
            <w:szCs w:val="22"/>
            <w:u w:val="none"/>
          </w:rPr>
          <w:t>(Dz. U. z 201</w:t>
        </w:r>
        <w:r w:rsidR="00D46F38" w:rsidRPr="00D46F38">
          <w:rPr>
            <w:rStyle w:val="Hipercze"/>
            <w:rFonts w:ascii="Arial" w:hAnsi="Arial" w:cs="Arial"/>
            <w:color w:val="auto"/>
            <w:sz w:val="22"/>
            <w:szCs w:val="22"/>
            <w:u w:val="none"/>
          </w:rPr>
          <w:t>9</w:t>
        </w:r>
        <w:r w:rsidRPr="00D46F38">
          <w:rPr>
            <w:rStyle w:val="Hipercze"/>
            <w:rFonts w:ascii="Arial" w:hAnsi="Arial" w:cs="Arial"/>
            <w:color w:val="auto"/>
            <w:sz w:val="22"/>
            <w:szCs w:val="22"/>
            <w:u w:val="none"/>
          </w:rPr>
          <w:t xml:space="preserve"> r. poz. 1</w:t>
        </w:r>
        <w:r w:rsidR="00D46F38" w:rsidRPr="00D46F38">
          <w:rPr>
            <w:rStyle w:val="Hipercze"/>
            <w:rFonts w:ascii="Arial" w:hAnsi="Arial" w:cs="Arial"/>
            <w:color w:val="auto"/>
            <w:sz w:val="22"/>
            <w:szCs w:val="22"/>
            <w:u w:val="none"/>
          </w:rPr>
          <w:t>843</w:t>
        </w:r>
        <w:r w:rsidRPr="00D46F38">
          <w:rPr>
            <w:rStyle w:val="Hipercze"/>
            <w:rFonts w:ascii="Arial" w:hAnsi="Arial" w:cs="Arial"/>
            <w:color w:val="auto"/>
            <w:sz w:val="22"/>
            <w:szCs w:val="22"/>
            <w:u w:val="none"/>
          </w:rPr>
          <w:t xml:space="preserve"> z późn. zm.).</w:t>
        </w:r>
      </w:hyperlink>
    </w:p>
    <w:p w14:paraId="2CB6E99A" w14:textId="77777777" w:rsidR="00342F81" w:rsidRPr="00632A2A" w:rsidRDefault="00342F81" w:rsidP="00342F81">
      <w:pPr>
        <w:spacing w:line="276" w:lineRule="auto"/>
        <w:jc w:val="both"/>
        <w:rPr>
          <w:rFonts w:ascii="Arial" w:hAnsi="Arial" w:cs="Arial"/>
          <w:color w:val="000000"/>
          <w:sz w:val="22"/>
          <w:szCs w:val="22"/>
        </w:rPr>
      </w:pPr>
    </w:p>
    <w:p w14:paraId="002C9124" w14:textId="77777777" w:rsidR="00342F81" w:rsidRPr="00632A2A" w:rsidRDefault="00342F81" w:rsidP="00342F81">
      <w:pPr>
        <w:spacing w:line="276" w:lineRule="auto"/>
        <w:jc w:val="both"/>
        <w:rPr>
          <w:rFonts w:ascii="Arial" w:hAnsi="Arial" w:cs="Arial"/>
          <w:color w:val="000000"/>
          <w:sz w:val="22"/>
          <w:szCs w:val="22"/>
        </w:rPr>
      </w:pPr>
    </w:p>
    <w:p w14:paraId="48C8BD89" w14:textId="77777777" w:rsidR="00342F81" w:rsidRPr="00632A2A" w:rsidRDefault="00342F81" w:rsidP="00342F81">
      <w:pPr>
        <w:spacing w:line="276" w:lineRule="auto"/>
        <w:jc w:val="both"/>
        <w:rPr>
          <w:rFonts w:ascii="Arial" w:hAnsi="Arial" w:cs="Arial"/>
          <w:color w:val="000000"/>
          <w:sz w:val="22"/>
          <w:szCs w:val="22"/>
        </w:rPr>
      </w:pPr>
    </w:p>
    <w:p w14:paraId="581C1819" w14:textId="77777777" w:rsidR="00342F81" w:rsidRDefault="00342F81" w:rsidP="00342F81">
      <w:pPr>
        <w:jc w:val="both"/>
        <w:rPr>
          <w:rFonts w:ascii="Arial" w:hAnsi="Arial" w:cs="Arial"/>
          <w:color w:val="000000"/>
        </w:rPr>
      </w:pPr>
    </w:p>
    <w:p w14:paraId="48D54B73" w14:textId="77777777" w:rsidR="00342F81" w:rsidRPr="00710018" w:rsidRDefault="00342F81" w:rsidP="00342F81">
      <w:pPr>
        <w:spacing w:line="276" w:lineRule="auto"/>
        <w:jc w:val="both"/>
        <w:rPr>
          <w:rFonts w:ascii="Arial" w:hAnsi="Arial" w:cs="Arial"/>
          <w:color w:val="000000"/>
          <w:sz w:val="22"/>
          <w:szCs w:val="22"/>
        </w:rPr>
      </w:pPr>
      <w:r w:rsidRPr="00710018">
        <w:rPr>
          <w:rFonts w:ascii="Arial" w:hAnsi="Arial" w:cs="Arial"/>
          <w:color w:val="000000"/>
          <w:sz w:val="22"/>
          <w:szCs w:val="22"/>
        </w:rPr>
        <w:t>CPV:</w:t>
      </w:r>
    </w:p>
    <w:p w14:paraId="39BC68D9" w14:textId="75C8CF8F" w:rsidR="00342F81" w:rsidRPr="00710018" w:rsidRDefault="008919AD" w:rsidP="00342F81">
      <w:pPr>
        <w:spacing w:line="276" w:lineRule="auto"/>
        <w:jc w:val="both"/>
        <w:rPr>
          <w:rFonts w:ascii="Arial" w:hAnsi="Arial" w:cs="Arial"/>
          <w:color w:val="000000"/>
          <w:sz w:val="22"/>
          <w:szCs w:val="22"/>
        </w:rPr>
      </w:pPr>
      <w:r>
        <w:rPr>
          <w:rFonts w:ascii="Arial" w:hAnsi="Arial" w:cs="Arial"/>
          <w:color w:val="000000"/>
          <w:sz w:val="22"/>
          <w:szCs w:val="22"/>
        </w:rPr>
        <w:t>90620000-9</w:t>
      </w:r>
      <w:r w:rsidR="00342F81" w:rsidRPr="00710018">
        <w:rPr>
          <w:rFonts w:ascii="Arial" w:hAnsi="Arial" w:cs="Arial"/>
          <w:color w:val="000000"/>
          <w:sz w:val="22"/>
          <w:szCs w:val="22"/>
        </w:rPr>
        <w:t xml:space="preserve"> </w:t>
      </w:r>
      <w:r>
        <w:rPr>
          <w:rFonts w:ascii="Arial" w:hAnsi="Arial" w:cs="Arial"/>
          <w:color w:val="000000"/>
          <w:sz w:val="22"/>
          <w:szCs w:val="22"/>
        </w:rPr>
        <w:t>usługi odśnieżania</w:t>
      </w:r>
    </w:p>
    <w:p w14:paraId="0C0F2028" w14:textId="7CEB05C1" w:rsidR="00342F81" w:rsidRDefault="008919AD" w:rsidP="00342F81">
      <w:pPr>
        <w:spacing w:line="276" w:lineRule="auto"/>
        <w:jc w:val="both"/>
        <w:rPr>
          <w:rFonts w:ascii="Arial" w:hAnsi="Arial" w:cs="Arial"/>
          <w:color w:val="000000"/>
          <w:sz w:val="22"/>
          <w:szCs w:val="22"/>
        </w:rPr>
      </w:pPr>
      <w:r>
        <w:rPr>
          <w:rFonts w:ascii="Arial" w:hAnsi="Arial" w:cs="Arial"/>
          <w:color w:val="000000"/>
          <w:sz w:val="22"/>
          <w:szCs w:val="22"/>
        </w:rPr>
        <w:t>90630000-2</w:t>
      </w:r>
      <w:r w:rsidR="00342F81" w:rsidRPr="00710018">
        <w:rPr>
          <w:rFonts w:ascii="Arial" w:hAnsi="Arial" w:cs="Arial"/>
          <w:color w:val="000000"/>
          <w:sz w:val="22"/>
          <w:szCs w:val="22"/>
        </w:rPr>
        <w:t xml:space="preserve"> </w:t>
      </w:r>
      <w:r>
        <w:rPr>
          <w:rFonts w:ascii="Arial" w:hAnsi="Arial" w:cs="Arial"/>
          <w:color w:val="000000"/>
          <w:sz w:val="22"/>
          <w:szCs w:val="22"/>
        </w:rPr>
        <w:t>usługi usuwania oblodzeń</w:t>
      </w:r>
    </w:p>
    <w:p w14:paraId="39ACE96F" w14:textId="77777777" w:rsidR="00342F81" w:rsidRPr="00632A2A" w:rsidRDefault="00342F81" w:rsidP="00342F81">
      <w:pPr>
        <w:spacing w:line="276" w:lineRule="auto"/>
        <w:jc w:val="both"/>
        <w:rPr>
          <w:rFonts w:ascii="Arial" w:hAnsi="Arial" w:cs="Arial"/>
          <w:color w:val="000000"/>
          <w:sz w:val="22"/>
          <w:szCs w:val="22"/>
        </w:rPr>
      </w:pPr>
    </w:p>
    <w:p w14:paraId="39841B52" w14:textId="77777777" w:rsidR="00342F81" w:rsidRPr="00632A2A" w:rsidRDefault="00342F81" w:rsidP="00342F81">
      <w:pPr>
        <w:spacing w:line="276" w:lineRule="auto"/>
        <w:jc w:val="both"/>
        <w:rPr>
          <w:rFonts w:ascii="Arial" w:hAnsi="Arial" w:cs="Arial"/>
          <w:color w:val="000000"/>
          <w:sz w:val="22"/>
          <w:szCs w:val="22"/>
        </w:rPr>
      </w:pPr>
    </w:p>
    <w:p w14:paraId="1C18E405" w14:textId="77777777" w:rsidR="00342F81" w:rsidRPr="00632A2A" w:rsidRDefault="00342F81" w:rsidP="00342F81">
      <w:pPr>
        <w:spacing w:line="276" w:lineRule="auto"/>
        <w:jc w:val="both"/>
        <w:rPr>
          <w:rFonts w:ascii="Arial" w:hAnsi="Arial" w:cs="Arial"/>
          <w:color w:val="000000"/>
          <w:sz w:val="22"/>
          <w:szCs w:val="22"/>
        </w:rPr>
      </w:pPr>
    </w:p>
    <w:p w14:paraId="01F05562" w14:textId="77777777" w:rsidR="00342F81" w:rsidRDefault="00342F81" w:rsidP="00342F81">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14:paraId="7C08419A" w14:textId="7C148BD0" w:rsidR="00342F81" w:rsidRDefault="00342F81" w:rsidP="00342F81">
      <w:pPr>
        <w:spacing w:line="276" w:lineRule="auto"/>
        <w:ind w:left="4956" w:firstLine="708"/>
        <w:jc w:val="center"/>
        <w:rPr>
          <w:rFonts w:ascii="Arial" w:hAnsi="Arial" w:cs="Arial"/>
          <w:color w:val="000000"/>
          <w:sz w:val="22"/>
          <w:szCs w:val="22"/>
        </w:rPr>
      </w:pPr>
    </w:p>
    <w:p w14:paraId="3B44A60C" w14:textId="341D3BF7" w:rsidR="00F64172" w:rsidRPr="00632A2A" w:rsidRDefault="00F64172" w:rsidP="00342F81">
      <w:pPr>
        <w:spacing w:line="276" w:lineRule="auto"/>
        <w:ind w:left="4956" w:firstLine="708"/>
        <w:jc w:val="center"/>
        <w:rPr>
          <w:rFonts w:ascii="Arial" w:hAnsi="Arial" w:cs="Arial"/>
          <w:color w:val="000000"/>
          <w:sz w:val="22"/>
          <w:szCs w:val="22"/>
        </w:rPr>
      </w:pPr>
      <w:r>
        <w:rPr>
          <w:rFonts w:ascii="Arial" w:hAnsi="Arial" w:cs="Arial"/>
          <w:color w:val="000000"/>
          <w:sz w:val="22"/>
          <w:szCs w:val="22"/>
        </w:rPr>
        <w:br/>
      </w:r>
      <w:r w:rsidR="003B0EF6">
        <w:rPr>
          <w:rFonts w:ascii="Arial" w:hAnsi="Arial" w:cs="Arial"/>
          <w:color w:val="000000"/>
          <w:sz w:val="22"/>
          <w:szCs w:val="22"/>
        </w:rPr>
        <w:t>Wójt</w:t>
      </w:r>
    </w:p>
    <w:p w14:paraId="06AD2849" w14:textId="49A9D864" w:rsidR="00342F81" w:rsidRDefault="00F64172" w:rsidP="00342F81">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3B0EF6">
        <w:rPr>
          <w:rFonts w:ascii="Arial" w:hAnsi="Arial" w:cs="Arial"/>
          <w:sz w:val="22"/>
          <w:szCs w:val="22"/>
        </w:rPr>
        <w:t>/-/ Ewa Korczak</w:t>
      </w:r>
    </w:p>
    <w:p w14:paraId="2EB6787A" w14:textId="77777777" w:rsidR="00D46F38" w:rsidRPr="00632A2A" w:rsidRDefault="00D46F38" w:rsidP="00342F81">
      <w:pPr>
        <w:spacing w:line="276" w:lineRule="auto"/>
        <w:rPr>
          <w:rFonts w:ascii="Arial" w:hAnsi="Arial" w:cs="Arial"/>
          <w:sz w:val="22"/>
          <w:szCs w:val="22"/>
        </w:rPr>
      </w:pPr>
    </w:p>
    <w:p w14:paraId="3BEF39DC" w14:textId="77777777" w:rsidR="00342F81" w:rsidRPr="00632A2A" w:rsidRDefault="00342F81" w:rsidP="00342F81">
      <w:pPr>
        <w:spacing w:line="276" w:lineRule="auto"/>
        <w:rPr>
          <w:rFonts w:ascii="Arial" w:hAnsi="Arial" w:cs="Arial"/>
          <w:sz w:val="22"/>
          <w:szCs w:val="22"/>
        </w:rPr>
      </w:pPr>
    </w:p>
    <w:p w14:paraId="638B6F62" w14:textId="77777777" w:rsidR="00342F81" w:rsidRPr="00632A2A" w:rsidRDefault="00342F81" w:rsidP="00342F81">
      <w:pPr>
        <w:spacing w:line="276" w:lineRule="auto"/>
        <w:rPr>
          <w:rFonts w:ascii="Arial" w:hAnsi="Arial" w:cs="Arial"/>
          <w:sz w:val="22"/>
          <w:szCs w:val="22"/>
        </w:rPr>
      </w:pPr>
    </w:p>
    <w:p w14:paraId="773CE0DC" w14:textId="77777777" w:rsidR="00342F81" w:rsidRPr="00632A2A" w:rsidRDefault="00342F81" w:rsidP="00342F81">
      <w:pPr>
        <w:spacing w:line="276" w:lineRule="auto"/>
        <w:rPr>
          <w:rFonts w:ascii="Arial" w:hAnsi="Arial" w:cs="Arial"/>
          <w:sz w:val="22"/>
          <w:szCs w:val="22"/>
        </w:rPr>
      </w:pPr>
    </w:p>
    <w:p w14:paraId="758B4517" w14:textId="5EB7BDE8" w:rsidR="00342F81" w:rsidRPr="00011C8B" w:rsidRDefault="00342F81" w:rsidP="00342F81">
      <w:pPr>
        <w:spacing w:line="276" w:lineRule="auto"/>
        <w:jc w:val="center"/>
        <w:rPr>
          <w:rFonts w:ascii="Arial" w:hAnsi="Arial" w:cs="Arial"/>
          <w:sz w:val="22"/>
          <w:szCs w:val="22"/>
        </w:rPr>
      </w:pPr>
      <w:r w:rsidRPr="008B0366">
        <w:rPr>
          <w:rFonts w:ascii="Arial" w:hAnsi="Arial" w:cs="Arial"/>
          <w:sz w:val="22"/>
          <w:szCs w:val="22"/>
        </w:rPr>
        <w:t xml:space="preserve">Świeszyno, dnia </w:t>
      </w:r>
      <w:r w:rsidR="00F610E3">
        <w:rPr>
          <w:rFonts w:ascii="Arial" w:hAnsi="Arial" w:cs="Arial"/>
          <w:sz w:val="22"/>
          <w:szCs w:val="22"/>
        </w:rPr>
        <w:t xml:space="preserve">12 </w:t>
      </w:r>
      <w:r w:rsidR="00805499">
        <w:rPr>
          <w:rFonts w:ascii="Arial" w:hAnsi="Arial" w:cs="Arial"/>
          <w:sz w:val="22"/>
          <w:szCs w:val="22"/>
        </w:rPr>
        <w:t>listopada</w:t>
      </w:r>
      <w:r w:rsidRPr="008B0366">
        <w:rPr>
          <w:rFonts w:ascii="Arial" w:hAnsi="Arial" w:cs="Arial"/>
          <w:sz w:val="22"/>
          <w:szCs w:val="22"/>
        </w:rPr>
        <w:t xml:space="preserve"> 20</w:t>
      </w:r>
      <w:r>
        <w:rPr>
          <w:rFonts w:ascii="Arial" w:hAnsi="Arial" w:cs="Arial"/>
          <w:sz w:val="22"/>
          <w:szCs w:val="22"/>
        </w:rPr>
        <w:t>20</w:t>
      </w:r>
      <w:r w:rsidRPr="008B0366">
        <w:rPr>
          <w:rFonts w:ascii="Arial" w:hAnsi="Arial" w:cs="Arial"/>
          <w:sz w:val="22"/>
          <w:szCs w:val="22"/>
        </w:rPr>
        <w:t xml:space="preserve"> r.</w:t>
      </w:r>
    </w:p>
    <w:p w14:paraId="7AE67638" w14:textId="77777777" w:rsidR="00342F81" w:rsidRPr="00632A2A" w:rsidRDefault="00342F81" w:rsidP="00342F81">
      <w:pPr>
        <w:spacing w:line="276" w:lineRule="auto"/>
        <w:jc w:val="center"/>
        <w:rPr>
          <w:rFonts w:ascii="Arial" w:hAnsi="Arial" w:cs="Arial"/>
          <w:sz w:val="22"/>
          <w:szCs w:val="22"/>
        </w:rPr>
      </w:pPr>
      <w:r w:rsidRPr="00632A2A">
        <w:rPr>
          <w:rFonts w:ascii="Arial" w:hAnsi="Arial" w:cs="Arial"/>
          <w:sz w:val="22"/>
          <w:szCs w:val="22"/>
        </w:rPr>
        <w:br w:type="page"/>
      </w:r>
    </w:p>
    <w:p w14:paraId="76522DB7" w14:textId="77777777" w:rsidR="00342F81" w:rsidRPr="00632A2A" w:rsidRDefault="00342F81" w:rsidP="00342F81">
      <w:pPr>
        <w:pStyle w:val="Nagwek1"/>
        <w:spacing w:line="276" w:lineRule="auto"/>
        <w:ind w:left="454" w:firstLine="0"/>
        <w:rPr>
          <w:rFonts w:ascii="Arial" w:hAnsi="Arial" w:cs="Arial"/>
          <w:sz w:val="22"/>
          <w:szCs w:val="22"/>
          <w:highlight w:val="lightGray"/>
        </w:rPr>
      </w:pPr>
      <w:bookmarkStart w:id="1" w:name="_Toc465419659"/>
      <w:r w:rsidRPr="00632A2A">
        <w:rPr>
          <w:rFonts w:ascii="Arial" w:hAnsi="Arial" w:cs="Arial"/>
          <w:sz w:val="22"/>
          <w:szCs w:val="22"/>
          <w:highlight w:val="lightGray"/>
        </w:rPr>
        <w:lastRenderedPageBreak/>
        <w:t>ROZDZIAŁ I - OPIS PRZEDMIOTU ZAMÓWIENIA.</w:t>
      </w:r>
      <w:bookmarkEnd w:id="1"/>
    </w:p>
    <w:p w14:paraId="49B0AA8F" w14:textId="77777777" w:rsidR="00342F81" w:rsidRPr="00632A2A" w:rsidRDefault="00342F81" w:rsidP="00342F81">
      <w:pPr>
        <w:pStyle w:val="Nagwek2"/>
        <w:numPr>
          <w:ilvl w:val="0"/>
          <w:numId w:val="1"/>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bookmarkEnd w:id="2"/>
    </w:p>
    <w:p w14:paraId="198C0B24" w14:textId="77777777" w:rsidR="00342F81" w:rsidRPr="00632A2A" w:rsidRDefault="00342F81" w:rsidP="00342F81">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14:paraId="2C9419BA" w14:textId="77777777" w:rsidR="00342F81" w:rsidRPr="00632A2A" w:rsidRDefault="00342F81" w:rsidP="00342F81">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Pr>
          <w:rFonts w:ascii="Arial" w:hAnsi="Arial" w:cs="Arial"/>
          <w:color w:val="000000"/>
          <w:sz w:val="22"/>
          <w:szCs w:val="22"/>
        </w:rPr>
        <w:t xml:space="preserve">  </w:t>
      </w:r>
      <w:r w:rsidRPr="00632A2A">
        <w:rPr>
          <w:rFonts w:ascii="Arial" w:hAnsi="Arial" w:cs="Arial"/>
          <w:color w:val="000000"/>
          <w:sz w:val="22"/>
          <w:szCs w:val="22"/>
        </w:rPr>
        <w:t xml:space="preserve"> Świeszyno 71, 76-024 Świeszyno</w:t>
      </w:r>
    </w:p>
    <w:p w14:paraId="48ABD082" w14:textId="77777777" w:rsidR="00342F81" w:rsidRPr="00632A2A" w:rsidRDefault="00342F81" w:rsidP="00342F81">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telefon/ fax.</w:t>
      </w:r>
      <w:r w:rsidRPr="00632A2A">
        <w:rPr>
          <w:rFonts w:ascii="Arial" w:hAnsi="Arial" w:cs="Arial"/>
          <w:color w:val="000000"/>
          <w:sz w:val="22"/>
          <w:szCs w:val="22"/>
        </w:rPr>
        <w:tab/>
      </w:r>
      <w:r>
        <w:rPr>
          <w:rFonts w:ascii="Arial" w:hAnsi="Arial" w:cs="Arial"/>
          <w:color w:val="000000"/>
          <w:sz w:val="22"/>
          <w:szCs w:val="22"/>
        </w:rPr>
        <w:t xml:space="preserve">       </w:t>
      </w:r>
      <w:r w:rsidRPr="00632A2A">
        <w:rPr>
          <w:rFonts w:ascii="Arial" w:hAnsi="Arial" w:cs="Arial"/>
          <w:color w:val="000000"/>
          <w:sz w:val="22"/>
          <w:szCs w:val="22"/>
        </w:rPr>
        <w:t>(94)  31-60-120  /  (94)  31-61-491</w:t>
      </w:r>
    </w:p>
    <w:p w14:paraId="026AE033" w14:textId="55BA4A9D" w:rsidR="00342F81" w:rsidRDefault="00342F81" w:rsidP="00342F81">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Godziny urzędowania:   </w:t>
      </w:r>
      <w:r>
        <w:rPr>
          <w:rFonts w:ascii="Arial" w:hAnsi="Arial" w:cs="Arial"/>
          <w:color w:val="000000"/>
          <w:sz w:val="22"/>
          <w:szCs w:val="22"/>
        </w:rPr>
        <w:t xml:space="preserve">poniedziałek  w </w:t>
      </w:r>
      <w:r w:rsidRPr="00632A2A">
        <w:rPr>
          <w:rFonts w:ascii="Arial" w:hAnsi="Arial" w:cs="Arial"/>
          <w:color w:val="000000"/>
          <w:sz w:val="22"/>
          <w:szCs w:val="22"/>
        </w:rPr>
        <w:t xml:space="preserve">godz.  </w:t>
      </w:r>
      <w:r>
        <w:rPr>
          <w:rFonts w:ascii="Arial" w:hAnsi="Arial" w:cs="Arial"/>
          <w:color w:val="000000"/>
          <w:sz w:val="22"/>
          <w:szCs w:val="22"/>
        </w:rPr>
        <w:t>8</w:t>
      </w:r>
      <w:r w:rsidRPr="00632A2A">
        <w:rPr>
          <w:rFonts w:ascii="Arial" w:hAnsi="Arial" w:cs="Arial"/>
          <w:color w:val="000000"/>
          <w:sz w:val="22"/>
          <w:szCs w:val="22"/>
        </w:rPr>
        <w:t>:00 do 1</w:t>
      </w:r>
      <w:r>
        <w:rPr>
          <w:rFonts w:ascii="Arial" w:hAnsi="Arial" w:cs="Arial"/>
          <w:color w:val="000000"/>
          <w:sz w:val="22"/>
          <w:szCs w:val="22"/>
        </w:rPr>
        <w:t>6</w:t>
      </w:r>
      <w:r w:rsidRPr="00632A2A">
        <w:rPr>
          <w:rFonts w:ascii="Arial" w:hAnsi="Arial" w:cs="Arial"/>
          <w:color w:val="000000"/>
          <w:sz w:val="22"/>
          <w:szCs w:val="22"/>
        </w:rPr>
        <w:t>:00</w:t>
      </w:r>
      <w:r>
        <w:rPr>
          <w:rFonts w:ascii="Arial" w:hAnsi="Arial" w:cs="Arial"/>
          <w:color w:val="000000"/>
          <w:sz w:val="22"/>
          <w:szCs w:val="22"/>
        </w:rPr>
        <w:t xml:space="preserve">,  </w:t>
      </w:r>
      <w:r w:rsidRPr="00632A2A">
        <w:rPr>
          <w:rFonts w:ascii="Arial" w:hAnsi="Arial" w:cs="Arial"/>
          <w:color w:val="000000"/>
          <w:sz w:val="22"/>
          <w:szCs w:val="22"/>
        </w:rPr>
        <w:t xml:space="preserve">od </w:t>
      </w:r>
      <w:r>
        <w:rPr>
          <w:rFonts w:ascii="Arial" w:hAnsi="Arial" w:cs="Arial"/>
          <w:color w:val="000000"/>
          <w:sz w:val="22"/>
          <w:szCs w:val="22"/>
        </w:rPr>
        <w:t xml:space="preserve">wtorku </w:t>
      </w:r>
      <w:r w:rsidRPr="00632A2A">
        <w:rPr>
          <w:rFonts w:ascii="Arial" w:hAnsi="Arial" w:cs="Arial"/>
          <w:color w:val="000000"/>
          <w:sz w:val="22"/>
          <w:szCs w:val="22"/>
        </w:rPr>
        <w:t xml:space="preserve"> do piątku </w:t>
      </w:r>
    </w:p>
    <w:p w14:paraId="5927B741" w14:textId="77C147EB" w:rsidR="00342F81" w:rsidRPr="00632A2A" w:rsidRDefault="00342F81" w:rsidP="00342F81">
      <w:pPr>
        <w:pStyle w:val="pkt"/>
        <w:tabs>
          <w:tab w:val="left" w:pos="2268"/>
        </w:tabs>
        <w:spacing w:before="40" w:after="40" w:line="276" w:lineRule="auto"/>
        <w:ind w:left="454" w:firstLine="0"/>
        <w:rPr>
          <w:rFonts w:ascii="Arial" w:hAnsi="Arial" w:cs="Arial"/>
          <w:color w:val="000000"/>
          <w:sz w:val="22"/>
          <w:szCs w:val="22"/>
        </w:rPr>
      </w:pPr>
      <w:r>
        <w:rPr>
          <w:rFonts w:ascii="Arial" w:hAnsi="Arial" w:cs="Arial"/>
          <w:color w:val="000000"/>
          <w:sz w:val="22"/>
          <w:szCs w:val="22"/>
        </w:rPr>
        <w:t xml:space="preserve">                                    </w:t>
      </w:r>
      <w:r w:rsidRPr="00632A2A">
        <w:rPr>
          <w:rFonts w:ascii="Arial" w:hAnsi="Arial" w:cs="Arial"/>
          <w:color w:val="000000"/>
          <w:sz w:val="22"/>
          <w:szCs w:val="22"/>
        </w:rPr>
        <w:t xml:space="preserve"> </w:t>
      </w:r>
      <w:r>
        <w:rPr>
          <w:rFonts w:ascii="Arial" w:hAnsi="Arial" w:cs="Arial"/>
          <w:color w:val="000000"/>
          <w:sz w:val="22"/>
          <w:szCs w:val="22"/>
        </w:rPr>
        <w:t xml:space="preserve">  </w:t>
      </w:r>
      <w:r w:rsidR="00A31EC9">
        <w:rPr>
          <w:rFonts w:ascii="Arial" w:hAnsi="Arial" w:cs="Arial"/>
          <w:color w:val="000000"/>
          <w:sz w:val="22"/>
          <w:szCs w:val="22"/>
        </w:rPr>
        <w:t xml:space="preserve">w </w:t>
      </w:r>
      <w:r w:rsidRPr="00632A2A">
        <w:rPr>
          <w:rFonts w:ascii="Arial" w:hAnsi="Arial" w:cs="Arial"/>
          <w:color w:val="000000"/>
          <w:sz w:val="22"/>
          <w:szCs w:val="22"/>
        </w:rPr>
        <w:t>godz.  7:00 do 15:00</w:t>
      </w:r>
      <w:r>
        <w:rPr>
          <w:rFonts w:ascii="Arial" w:hAnsi="Arial" w:cs="Arial"/>
          <w:color w:val="000000"/>
          <w:sz w:val="22"/>
          <w:szCs w:val="22"/>
        </w:rPr>
        <w:t xml:space="preserve"> </w:t>
      </w:r>
    </w:p>
    <w:p w14:paraId="63AE1154" w14:textId="77777777" w:rsidR="00342F81" w:rsidRPr="00632A2A" w:rsidRDefault="00342F81" w:rsidP="00342F81">
      <w:pPr>
        <w:spacing w:before="60" w:after="60" w:line="276" w:lineRule="auto"/>
        <w:ind w:left="426"/>
        <w:jc w:val="both"/>
        <w:rPr>
          <w:rFonts w:ascii="Arial" w:hAnsi="Arial" w:cs="Arial"/>
          <w:b/>
          <w:color w:val="000000"/>
          <w:sz w:val="22"/>
          <w:szCs w:val="22"/>
        </w:rPr>
      </w:pPr>
      <w:bookmarkStart w:id="3" w:name="_Toc69132770"/>
      <w:r w:rsidRPr="00632A2A">
        <w:rPr>
          <w:rFonts w:ascii="Arial" w:hAnsi="Arial" w:cs="Arial"/>
          <w:b/>
          <w:color w:val="000000"/>
          <w:sz w:val="22"/>
          <w:szCs w:val="22"/>
        </w:rPr>
        <w:t>Numer postępowania</w:t>
      </w:r>
      <w:bookmarkEnd w:id="3"/>
      <w:r w:rsidRPr="00632A2A">
        <w:rPr>
          <w:rFonts w:ascii="Arial" w:hAnsi="Arial" w:cs="Arial"/>
          <w:b/>
          <w:color w:val="000000"/>
          <w:sz w:val="22"/>
          <w:szCs w:val="22"/>
        </w:rPr>
        <w:t>:</w:t>
      </w:r>
    </w:p>
    <w:p w14:paraId="27DBB6C2" w14:textId="3C42A726" w:rsidR="00342F81" w:rsidRPr="00DE70F1" w:rsidRDefault="00342F81" w:rsidP="00342F81">
      <w:pPr>
        <w:spacing w:before="60" w:after="60" w:line="276" w:lineRule="auto"/>
        <w:ind w:left="426"/>
        <w:jc w:val="both"/>
        <w:rPr>
          <w:rFonts w:ascii="Arial" w:hAnsi="Arial" w:cs="Arial"/>
          <w:b/>
          <w:sz w:val="22"/>
          <w:szCs w:val="22"/>
        </w:rPr>
      </w:pPr>
      <w:r w:rsidRPr="00DE70F1">
        <w:rPr>
          <w:rFonts w:ascii="Arial" w:hAnsi="Arial" w:cs="Arial"/>
          <w:sz w:val="22"/>
          <w:szCs w:val="22"/>
        </w:rPr>
        <w:t xml:space="preserve">Postępowanie jest oznaczone numerem: </w:t>
      </w:r>
      <w:r>
        <w:rPr>
          <w:rFonts w:ascii="Arial" w:hAnsi="Arial" w:cs="Arial"/>
          <w:b/>
          <w:sz w:val="22"/>
          <w:szCs w:val="22"/>
        </w:rPr>
        <w:t>ZP.271</w:t>
      </w:r>
      <w:r w:rsidR="00FD7F05">
        <w:rPr>
          <w:rFonts w:ascii="Arial" w:hAnsi="Arial" w:cs="Arial"/>
          <w:b/>
          <w:sz w:val="22"/>
          <w:szCs w:val="22"/>
        </w:rPr>
        <w:t>.29</w:t>
      </w:r>
      <w:r>
        <w:rPr>
          <w:rFonts w:ascii="Arial" w:hAnsi="Arial" w:cs="Arial"/>
          <w:b/>
          <w:sz w:val="22"/>
          <w:szCs w:val="22"/>
        </w:rPr>
        <w:t>.2020</w:t>
      </w:r>
    </w:p>
    <w:p w14:paraId="32FEF1E4" w14:textId="77777777" w:rsidR="00342F81" w:rsidRPr="00632A2A" w:rsidRDefault="00342F81" w:rsidP="00342F81">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14:paraId="79928141" w14:textId="77777777" w:rsidR="00342F81" w:rsidRPr="00632A2A" w:rsidRDefault="00342F81" w:rsidP="00342F81">
      <w:pPr>
        <w:pStyle w:val="Nagwek2"/>
        <w:numPr>
          <w:ilvl w:val="0"/>
          <w:numId w:val="1"/>
        </w:numPr>
        <w:spacing w:after="120" w:line="276" w:lineRule="auto"/>
        <w:ind w:left="425" w:hanging="357"/>
        <w:rPr>
          <w:rFonts w:ascii="Arial" w:hAnsi="Arial" w:cs="Arial"/>
          <w:sz w:val="22"/>
          <w:szCs w:val="22"/>
          <w:highlight w:val="lightGray"/>
        </w:rPr>
      </w:pPr>
      <w:bookmarkStart w:id="4" w:name="_Toc465419661"/>
      <w:r w:rsidRPr="00632A2A">
        <w:rPr>
          <w:rFonts w:ascii="Arial" w:hAnsi="Arial" w:cs="Arial"/>
          <w:sz w:val="22"/>
          <w:szCs w:val="22"/>
          <w:highlight w:val="lightGray"/>
        </w:rPr>
        <w:t>TRYB UDZIELENIA ZAMÓWIENIA</w:t>
      </w:r>
      <w:bookmarkEnd w:id="4"/>
    </w:p>
    <w:p w14:paraId="04759B1F" w14:textId="3B0355CE" w:rsidR="00342F81" w:rsidRPr="00632A2A"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Pr="00EC39E9">
        <w:rPr>
          <w:rFonts w:ascii="Arial" w:hAnsi="Arial" w:cs="Arial"/>
          <w:sz w:val="22"/>
          <w:szCs w:val="22"/>
        </w:rPr>
        <w:t>(Dz. U. z 201</w:t>
      </w:r>
      <w:r w:rsidR="00D46F38">
        <w:rPr>
          <w:rFonts w:ascii="Arial" w:hAnsi="Arial" w:cs="Arial"/>
          <w:sz w:val="22"/>
          <w:szCs w:val="22"/>
        </w:rPr>
        <w:t>9</w:t>
      </w:r>
      <w:r w:rsidRPr="00EC39E9">
        <w:rPr>
          <w:rFonts w:ascii="Arial" w:hAnsi="Arial" w:cs="Arial"/>
          <w:sz w:val="22"/>
          <w:szCs w:val="22"/>
        </w:rPr>
        <w:t xml:space="preserve"> r. poz. 1</w:t>
      </w:r>
      <w:r w:rsidR="00D46F38">
        <w:rPr>
          <w:rFonts w:ascii="Arial" w:hAnsi="Arial" w:cs="Arial"/>
          <w:sz w:val="22"/>
          <w:szCs w:val="22"/>
        </w:rPr>
        <w:t>843</w:t>
      </w:r>
      <w:r w:rsidRPr="00EC39E9">
        <w:rPr>
          <w:rFonts w:ascii="Arial" w:hAnsi="Arial" w:cs="Arial"/>
          <w:sz w:val="22"/>
          <w:szCs w:val="22"/>
        </w:rPr>
        <w:t xml:space="preserve"> z późn. zm.), </w:t>
      </w:r>
      <w:r w:rsidRPr="00632A2A">
        <w:rPr>
          <w:rFonts w:ascii="Arial" w:hAnsi="Arial" w:cs="Arial"/>
          <w:sz w:val="22"/>
          <w:szCs w:val="22"/>
        </w:rPr>
        <w:t>a także wydanych na jej podstawie rozporządzeń wykonawczych.</w:t>
      </w:r>
    </w:p>
    <w:p w14:paraId="2ECC9528" w14:textId="77777777" w:rsidR="00342F81" w:rsidRPr="00632A2A"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Postępowanie prowadzone jest w trybie przetargu nieograniczonego o wartości zamówienia mniejszej niż kwoty określone w przepisach wydanych na podstawie art.11 ust.8 uPZP.</w:t>
      </w:r>
    </w:p>
    <w:p w14:paraId="7982EF67" w14:textId="77777777" w:rsidR="00342F81" w:rsidRPr="00632A2A"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Podstawa prawna art.10 ust.1 oraz art.39-46 uPZP.</w:t>
      </w:r>
    </w:p>
    <w:p w14:paraId="2F273463" w14:textId="159161FD" w:rsidR="00342F81" w:rsidRPr="00EC39E9"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uPZP bez bliższego określenia, o jaką ustawę chodzi, dotyczy ono ustawy </w:t>
      </w:r>
      <w:r w:rsidRPr="00632A2A">
        <w:rPr>
          <w:rFonts w:ascii="Arial" w:hAnsi="Arial" w:cs="Arial"/>
          <w:sz w:val="22"/>
          <w:szCs w:val="22"/>
        </w:rPr>
        <w:br/>
        <w:t>z dnia 29 stycznia 2004r Prawo zamówień publicznych</w:t>
      </w:r>
      <w:r w:rsidRPr="00EC39E9">
        <w:rPr>
          <w:rFonts w:ascii="Arial" w:hAnsi="Arial" w:cs="Arial"/>
          <w:sz w:val="22"/>
          <w:szCs w:val="22"/>
        </w:rPr>
        <w:t>, (Dz. U. z 201</w:t>
      </w:r>
      <w:r w:rsidR="00D46F38">
        <w:rPr>
          <w:rFonts w:ascii="Arial" w:hAnsi="Arial" w:cs="Arial"/>
          <w:sz w:val="22"/>
          <w:szCs w:val="22"/>
        </w:rPr>
        <w:t>9</w:t>
      </w:r>
      <w:r w:rsidRPr="00EC39E9">
        <w:rPr>
          <w:rFonts w:ascii="Arial" w:hAnsi="Arial" w:cs="Arial"/>
          <w:sz w:val="22"/>
          <w:szCs w:val="22"/>
        </w:rPr>
        <w:t xml:space="preserve"> r. poz. 1</w:t>
      </w:r>
      <w:r w:rsidR="00D46F38">
        <w:rPr>
          <w:rFonts w:ascii="Arial" w:hAnsi="Arial" w:cs="Arial"/>
          <w:sz w:val="22"/>
          <w:szCs w:val="22"/>
        </w:rPr>
        <w:t>843</w:t>
      </w:r>
      <w:r w:rsidRPr="00EC39E9">
        <w:rPr>
          <w:rFonts w:ascii="Arial" w:hAnsi="Arial" w:cs="Arial"/>
          <w:sz w:val="22"/>
          <w:szCs w:val="22"/>
        </w:rPr>
        <w:t xml:space="preserve"> z późn. zm.).</w:t>
      </w:r>
    </w:p>
    <w:p w14:paraId="0E117815" w14:textId="77777777" w:rsidR="00342F81" w:rsidRPr="00632A2A"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14:paraId="4F38875C" w14:textId="77777777" w:rsidR="00342F81" w:rsidRPr="00632A2A"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14:paraId="46ADA412" w14:textId="77777777" w:rsidR="00342F81" w:rsidRPr="00632A2A" w:rsidRDefault="00342F81" w:rsidP="00805499">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14:paraId="0E7C239A" w14:textId="77777777" w:rsidR="00342F81" w:rsidRPr="00632A2A" w:rsidRDefault="00342F81" w:rsidP="00805499">
      <w:pPr>
        <w:spacing w:line="276" w:lineRule="auto"/>
        <w:ind w:left="284"/>
        <w:jc w:val="both"/>
        <w:rPr>
          <w:rFonts w:ascii="Arial" w:hAnsi="Arial" w:cs="Arial"/>
          <w:sz w:val="22"/>
          <w:szCs w:val="22"/>
        </w:rPr>
      </w:pPr>
      <w:r w:rsidRPr="00632A2A">
        <w:rPr>
          <w:rFonts w:ascii="Arial" w:hAnsi="Arial" w:cs="Arial"/>
          <w:sz w:val="22"/>
          <w:szCs w:val="22"/>
        </w:rPr>
        <w:t xml:space="preserve">- strona internetowa Zamawiającego – </w:t>
      </w:r>
      <w:hyperlink r:id="rId9" w:history="1">
        <w:r w:rsidRPr="00632A2A">
          <w:rPr>
            <w:rStyle w:val="Hipercze"/>
            <w:rFonts w:ascii="Arial" w:hAnsi="Arial" w:cs="Arial"/>
            <w:sz w:val="22"/>
            <w:szCs w:val="22"/>
          </w:rPr>
          <w:t>http://ug.swieszyno.ibip.pl</w:t>
        </w:r>
      </w:hyperlink>
    </w:p>
    <w:p w14:paraId="4B6E9559" w14:textId="77777777" w:rsidR="00342F81" w:rsidRPr="00632A2A" w:rsidRDefault="00342F81" w:rsidP="00805499">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14:paraId="6C645F55" w14:textId="77777777" w:rsidR="00342F81" w:rsidRPr="00632A2A" w:rsidRDefault="00342F81" w:rsidP="00805499">
      <w:pPr>
        <w:pStyle w:val="Akapitzlist"/>
        <w:numPr>
          <w:ilvl w:val="1"/>
          <w:numId w:val="2"/>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14:paraId="61AA1E36" w14:textId="77777777" w:rsidR="00342F81" w:rsidRPr="004E654C" w:rsidRDefault="00342F81" w:rsidP="00805499">
      <w:pPr>
        <w:pStyle w:val="Akapitzlist"/>
        <w:numPr>
          <w:ilvl w:val="1"/>
          <w:numId w:val="2"/>
        </w:numPr>
        <w:tabs>
          <w:tab w:val="left" w:pos="426"/>
        </w:tabs>
        <w:spacing w:line="276" w:lineRule="auto"/>
        <w:ind w:left="284" w:hanging="568"/>
        <w:jc w:val="both"/>
        <w:rPr>
          <w:rFonts w:ascii="Arial" w:hAnsi="Arial" w:cs="Arial"/>
          <w:sz w:val="22"/>
          <w:szCs w:val="22"/>
        </w:rPr>
      </w:pPr>
      <w:r w:rsidRPr="004E654C">
        <w:rPr>
          <w:rFonts w:ascii="Arial" w:hAnsi="Arial" w:cs="Arial"/>
          <w:sz w:val="22"/>
          <w:szCs w:val="22"/>
        </w:rPr>
        <w:t>Zamawiający dopuszcza możliwość składania ofert częściowych.</w:t>
      </w:r>
    </w:p>
    <w:p w14:paraId="5655F1D4" w14:textId="77777777" w:rsidR="00342F81" w:rsidRPr="00632A2A" w:rsidRDefault="00342F81" w:rsidP="00805499">
      <w:pPr>
        <w:pStyle w:val="Akapitzlist"/>
        <w:numPr>
          <w:ilvl w:val="1"/>
          <w:numId w:val="2"/>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14:paraId="3A2B47A7" w14:textId="77777777" w:rsidR="00342F81" w:rsidRPr="00632A2A" w:rsidRDefault="00342F81" w:rsidP="00805499">
      <w:pPr>
        <w:pStyle w:val="Akapitzlist"/>
        <w:numPr>
          <w:ilvl w:val="1"/>
          <w:numId w:val="2"/>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14:paraId="2968B241" w14:textId="4BFB4A64" w:rsidR="00342F81" w:rsidRPr="00612C79" w:rsidRDefault="00342F81" w:rsidP="00805499">
      <w:pPr>
        <w:pStyle w:val="Akapitzlist"/>
        <w:numPr>
          <w:ilvl w:val="1"/>
          <w:numId w:val="2"/>
        </w:numPr>
        <w:tabs>
          <w:tab w:val="left" w:pos="426"/>
        </w:tabs>
        <w:spacing w:line="276" w:lineRule="auto"/>
        <w:ind w:left="426" w:hanging="710"/>
        <w:jc w:val="both"/>
        <w:rPr>
          <w:rFonts w:ascii="Arial" w:hAnsi="Arial" w:cs="Arial"/>
          <w:sz w:val="22"/>
          <w:szCs w:val="22"/>
        </w:rPr>
      </w:pPr>
      <w:r w:rsidRPr="00612C79">
        <w:rPr>
          <w:rFonts w:ascii="Arial" w:hAnsi="Arial" w:cs="Arial"/>
          <w:sz w:val="22"/>
          <w:szCs w:val="22"/>
        </w:rPr>
        <w:t xml:space="preserve">Zamawiający </w:t>
      </w:r>
      <w:r w:rsidR="008919AD">
        <w:rPr>
          <w:rFonts w:ascii="Arial" w:hAnsi="Arial" w:cs="Arial"/>
          <w:sz w:val="22"/>
          <w:szCs w:val="22"/>
        </w:rPr>
        <w:t xml:space="preserve">nie </w:t>
      </w:r>
      <w:r w:rsidRPr="00612C79">
        <w:rPr>
          <w:rFonts w:ascii="Arial" w:hAnsi="Arial" w:cs="Arial"/>
          <w:sz w:val="22"/>
          <w:szCs w:val="22"/>
        </w:rPr>
        <w:t>przewiduje udzieleni</w:t>
      </w:r>
      <w:r w:rsidR="008919AD">
        <w:rPr>
          <w:rFonts w:ascii="Arial" w:hAnsi="Arial" w:cs="Arial"/>
          <w:sz w:val="22"/>
          <w:szCs w:val="22"/>
        </w:rPr>
        <w:t>a</w:t>
      </w:r>
      <w:r w:rsidRPr="00612C79">
        <w:rPr>
          <w:rFonts w:ascii="Arial" w:hAnsi="Arial" w:cs="Arial"/>
          <w:sz w:val="22"/>
          <w:szCs w:val="22"/>
        </w:rPr>
        <w:t xml:space="preserve"> w okresie 3 lat od dnia udzielenia zamówienia podstawowego udzielenie zamówienia polegającego na powtórzeniu podobnych usług lub robót budowlanych.</w:t>
      </w:r>
    </w:p>
    <w:p w14:paraId="308B2043" w14:textId="77777777" w:rsidR="00342F81" w:rsidRPr="00632A2A" w:rsidRDefault="00342F81" w:rsidP="00805499">
      <w:pPr>
        <w:pStyle w:val="Akapitzlist"/>
        <w:numPr>
          <w:ilvl w:val="1"/>
          <w:numId w:val="2"/>
        </w:numPr>
        <w:tabs>
          <w:tab w:val="left" w:pos="426"/>
        </w:tabs>
        <w:spacing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14:paraId="64616A1A" w14:textId="77777777" w:rsidR="00342F81" w:rsidRPr="00632A2A" w:rsidRDefault="00342F81" w:rsidP="00805499">
      <w:pPr>
        <w:pStyle w:val="Akapitzlist"/>
        <w:numPr>
          <w:ilvl w:val="1"/>
          <w:numId w:val="2"/>
        </w:numPr>
        <w:tabs>
          <w:tab w:val="left" w:pos="426"/>
        </w:tabs>
        <w:spacing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14:paraId="08305764" w14:textId="77777777" w:rsidR="00342F81" w:rsidRDefault="00342F81" w:rsidP="00805499">
      <w:pPr>
        <w:pStyle w:val="Akapitzlist"/>
        <w:numPr>
          <w:ilvl w:val="1"/>
          <w:numId w:val="2"/>
        </w:numPr>
        <w:tabs>
          <w:tab w:val="left" w:pos="426"/>
        </w:tabs>
        <w:spacing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14:paraId="4195590A" w14:textId="27D0CCA1" w:rsidR="00342F81" w:rsidRDefault="00342F81" w:rsidP="00805499">
      <w:pPr>
        <w:pStyle w:val="Akapitzlist"/>
        <w:tabs>
          <w:tab w:val="left" w:pos="426"/>
        </w:tabs>
        <w:spacing w:line="276" w:lineRule="auto"/>
        <w:ind w:left="426"/>
        <w:jc w:val="both"/>
        <w:rPr>
          <w:rFonts w:ascii="Arial" w:hAnsi="Arial" w:cs="Arial"/>
          <w:sz w:val="22"/>
          <w:szCs w:val="22"/>
        </w:rPr>
      </w:pPr>
    </w:p>
    <w:p w14:paraId="1046FC8E" w14:textId="77777777" w:rsidR="001A7A28" w:rsidRPr="00632A2A" w:rsidRDefault="001A7A28" w:rsidP="00805499">
      <w:pPr>
        <w:pStyle w:val="Akapitzlist"/>
        <w:tabs>
          <w:tab w:val="left" w:pos="426"/>
        </w:tabs>
        <w:spacing w:line="276" w:lineRule="auto"/>
        <w:ind w:left="426"/>
        <w:jc w:val="both"/>
        <w:rPr>
          <w:rFonts w:ascii="Arial" w:hAnsi="Arial" w:cs="Arial"/>
          <w:sz w:val="22"/>
          <w:szCs w:val="22"/>
        </w:rPr>
      </w:pPr>
    </w:p>
    <w:p w14:paraId="1985B9F0" w14:textId="77777777" w:rsidR="00342F81"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5" w:name="_Toc465419662"/>
      <w:r w:rsidRPr="00632A2A">
        <w:rPr>
          <w:rFonts w:ascii="Arial" w:hAnsi="Arial" w:cs="Arial"/>
          <w:sz w:val="22"/>
          <w:szCs w:val="22"/>
          <w:highlight w:val="lightGray"/>
        </w:rPr>
        <w:lastRenderedPageBreak/>
        <w:t>OPIS PRZEDMIOTU ZAMÓWIENIA</w:t>
      </w:r>
      <w:bookmarkEnd w:id="5"/>
    </w:p>
    <w:p w14:paraId="54EAFB87" w14:textId="77777777" w:rsidR="00ED66EB" w:rsidRPr="00902DB7" w:rsidRDefault="00ED66EB" w:rsidP="00342F81">
      <w:pPr>
        <w:rPr>
          <w:sz w:val="22"/>
          <w:szCs w:val="22"/>
          <w:highlight w:val="lightGray"/>
        </w:rPr>
      </w:pPr>
    </w:p>
    <w:p w14:paraId="02F62827" w14:textId="77777777" w:rsidR="00342F81" w:rsidRPr="00902DB7" w:rsidRDefault="00342F81" w:rsidP="00342F81">
      <w:pPr>
        <w:pStyle w:val="Akapitzlist"/>
        <w:numPr>
          <w:ilvl w:val="1"/>
          <w:numId w:val="4"/>
        </w:numPr>
        <w:spacing w:line="276" w:lineRule="auto"/>
        <w:ind w:left="426" w:hanging="426"/>
        <w:jc w:val="both"/>
        <w:rPr>
          <w:rFonts w:ascii="Arial" w:hAnsi="Arial" w:cs="Arial"/>
          <w:sz w:val="22"/>
          <w:szCs w:val="22"/>
        </w:rPr>
      </w:pPr>
      <w:r w:rsidRPr="00902DB7">
        <w:rPr>
          <w:rFonts w:ascii="Arial" w:hAnsi="Arial" w:cs="Arial"/>
          <w:sz w:val="22"/>
          <w:szCs w:val="22"/>
        </w:rPr>
        <w:t>Nazwa nadana zamówieniu:</w:t>
      </w:r>
    </w:p>
    <w:p w14:paraId="196B25F2" w14:textId="7573F02A" w:rsidR="00342F81" w:rsidRPr="00902DB7" w:rsidRDefault="004E654C" w:rsidP="00342F81">
      <w:pPr>
        <w:spacing w:line="276" w:lineRule="auto"/>
        <w:rPr>
          <w:rFonts w:ascii="Arial" w:hAnsi="Arial" w:cs="Arial"/>
          <w:b/>
          <w:sz w:val="22"/>
          <w:szCs w:val="22"/>
        </w:rPr>
      </w:pPr>
      <w:r w:rsidRPr="00DF04FC">
        <w:rPr>
          <w:rFonts w:ascii="Arial" w:hAnsi="Arial" w:cs="Arial"/>
          <w:b/>
          <w:sz w:val="22"/>
          <w:szCs w:val="22"/>
        </w:rPr>
        <w:t>„</w:t>
      </w:r>
      <w:r w:rsidRPr="00DF04FC">
        <w:rPr>
          <w:rFonts w:ascii="Arial" w:hAnsi="Arial" w:cs="Arial"/>
          <w:b/>
          <w:bCs/>
          <w:color w:val="000000"/>
          <w:sz w:val="22"/>
          <w:szCs w:val="22"/>
        </w:rPr>
        <w:t xml:space="preserve">Zimowe utrzymanie dróg </w:t>
      </w:r>
      <w:r w:rsidR="00E55D9F">
        <w:rPr>
          <w:rFonts w:ascii="Arial" w:hAnsi="Arial" w:cs="Arial"/>
          <w:b/>
          <w:bCs/>
          <w:color w:val="000000"/>
          <w:sz w:val="22"/>
          <w:szCs w:val="22"/>
        </w:rPr>
        <w:t xml:space="preserve">i chodników administrowanych przez Gminę Świeszyno w </w:t>
      </w:r>
      <w:r w:rsidRPr="00DF04FC">
        <w:rPr>
          <w:rFonts w:ascii="Arial" w:hAnsi="Arial" w:cs="Arial"/>
          <w:b/>
          <w:bCs/>
          <w:color w:val="000000"/>
          <w:sz w:val="22"/>
          <w:szCs w:val="22"/>
        </w:rPr>
        <w:t xml:space="preserve">okresie </w:t>
      </w:r>
      <w:r>
        <w:rPr>
          <w:rFonts w:ascii="Arial" w:hAnsi="Arial" w:cs="Arial"/>
          <w:b/>
          <w:bCs/>
          <w:color w:val="000000"/>
          <w:sz w:val="22"/>
          <w:szCs w:val="22"/>
        </w:rPr>
        <w:t xml:space="preserve">od </w:t>
      </w:r>
      <w:r w:rsidRPr="00DF04FC">
        <w:rPr>
          <w:rFonts w:ascii="Arial" w:hAnsi="Arial" w:cs="Arial"/>
          <w:b/>
          <w:bCs/>
          <w:color w:val="000000"/>
          <w:sz w:val="22"/>
          <w:szCs w:val="22"/>
        </w:rPr>
        <w:t>01.01.2021 r. do 31.12.2021 r.</w:t>
      </w:r>
      <w:r w:rsidRPr="00DF04FC">
        <w:rPr>
          <w:rFonts w:ascii="Arial" w:hAnsi="Arial" w:cs="Arial"/>
          <w:b/>
          <w:sz w:val="22"/>
          <w:szCs w:val="22"/>
        </w:rPr>
        <w:t>”</w:t>
      </w:r>
    </w:p>
    <w:p w14:paraId="29BF17E9" w14:textId="77777777" w:rsidR="00EB3AC7" w:rsidRPr="00902DB7" w:rsidRDefault="00EB3AC7" w:rsidP="00342F81">
      <w:pPr>
        <w:spacing w:line="276" w:lineRule="auto"/>
        <w:rPr>
          <w:rFonts w:ascii="Arial" w:hAnsi="Arial" w:cs="Arial"/>
          <w:b/>
          <w:bCs/>
          <w:sz w:val="22"/>
          <w:szCs w:val="22"/>
        </w:rPr>
      </w:pPr>
    </w:p>
    <w:p w14:paraId="390B258B" w14:textId="4DF38505" w:rsidR="00805499" w:rsidRPr="00902DB7" w:rsidRDefault="00384881" w:rsidP="00737735">
      <w:pPr>
        <w:pStyle w:val="Akapitzlist"/>
        <w:widowControl w:val="0"/>
        <w:numPr>
          <w:ilvl w:val="1"/>
          <w:numId w:val="64"/>
        </w:numPr>
        <w:shd w:val="clear" w:color="auto" w:fill="FFFFFF"/>
        <w:tabs>
          <w:tab w:val="left" w:pos="284"/>
          <w:tab w:val="left" w:leader="dot" w:pos="8837"/>
        </w:tabs>
        <w:suppressAutoHyphens/>
        <w:spacing w:before="283" w:line="276" w:lineRule="auto"/>
        <w:ind w:left="426"/>
        <w:contextualSpacing/>
        <w:jc w:val="both"/>
        <w:textAlignment w:val="baseline"/>
        <w:rPr>
          <w:rFonts w:ascii="Arial" w:hAnsi="Arial" w:cs="Arial"/>
          <w:b/>
          <w:bCs/>
          <w:spacing w:val="-1"/>
          <w:sz w:val="22"/>
          <w:szCs w:val="22"/>
        </w:rPr>
      </w:pPr>
      <w:r w:rsidRPr="00902DB7">
        <w:rPr>
          <w:rFonts w:ascii="Arial" w:hAnsi="Arial" w:cs="Arial"/>
          <w:b/>
          <w:bCs/>
          <w:spacing w:val="-1"/>
          <w:sz w:val="22"/>
          <w:szCs w:val="22"/>
        </w:rPr>
        <w:t xml:space="preserve"> </w:t>
      </w:r>
      <w:r w:rsidR="00805499" w:rsidRPr="00902DB7">
        <w:rPr>
          <w:rFonts w:ascii="Arial" w:hAnsi="Arial" w:cs="Arial"/>
          <w:b/>
          <w:bCs/>
          <w:spacing w:val="-1"/>
          <w:sz w:val="22"/>
          <w:szCs w:val="22"/>
        </w:rPr>
        <w:t>Przedmiot zamówienia.</w:t>
      </w:r>
    </w:p>
    <w:p w14:paraId="7BAC1DAF" w14:textId="07378240"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r w:rsidRPr="00902DB7">
        <w:rPr>
          <w:rFonts w:ascii="Arial" w:hAnsi="Arial" w:cs="Arial"/>
          <w:sz w:val="22"/>
          <w:szCs w:val="22"/>
        </w:rPr>
        <w:t xml:space="preserve">Przedmiotem zamówienia jest usługa polegająca na zimowym utrzymaniu dróg i chodników  gminnych </w:t>
      </w:r>
      <w:r w:rsidR="004E654C" w:rsidRPr="004E654C">
        <w:rPr>
          <w:rFonts w:ascii="Arial" w:hAnsi="Arial" w:cs="Arial"/>
          <w:color w:val="000000"/>
          <w:sz w:val="22"/>
          <w:szCs w:val="22"/>
        </w:rPr>
        <w:t>administrowanych przez Gminę Świeszyno</w:t>
      </w:r>
      <w:r w:rsidR="004E654C" w:rsidRPr="00902DB7">
        <w:rPr>
          <w:rFonts w:ascii="Arial" w:hAnsi="Arial" w:cs="Arial"/>
          <w:b/>
          <w:bCs/>
          <w:color w:val="000000"/>
          <w:sz w:val="22"/>
          <w:szCs w:val="22"/>
        </w:rPr>
        <w:t xml:space="preserve"> </w:t>
      </w:r>
      <w:r w:rsidRPr="00902DB7">
        <w:rPr>
          <w:rFonts w:ascii="Arial" w:hAnsi="Arial" w:cs="Arial"/>
          <w:sz w:val="22"/>
          <w:szCs w:val="22"/>
        </w:rPr>
        <w:t xml:space="preserve">polegające na całodobowym utrzymaniu dróg i chodników w stanie przejezdności tj.:  </w:t>
      </w:r>
    </w:p>
    <w:p w14:paraId="14FBBAC3"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całodobowa, pełna gotowość techniczna, na każde żądanie Zamawiającego pod numerem telefonu, który Wykonawca zobowiązany jest podać po wyborze oferty i eksploatacja sprzętu niezbędnego do wykonania prac objętych zimowym utrzymaniem,</w:t>
      </w:r>
    </w:p>
    <w:p w14:paraId="18388BCE"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całodobowe patrolowanie - interwencyjne, odśnieżanie dróg gminnych i chodników przy użyciu pojazdów wyposażonych w urządzenia służące do zgarniania śniegu z całej szerokości dróg i chodników,</w:t>
      </w:r>
    </w:p>
    <w:p w14:paraId="4C5823D2"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całodobowe zwalczanie - zapobieganie powstawaniu i likwidacji śliskości na całej szerokości drogi przy użyciu mieszaniny kruszyw naturalnych (piasku) z chlorkiem sodu (solą), o składzie wagowym 80 % kruszywa + 20 % soli w ilości 200g na m</w:t>
      </w:r>
      <w:r w:rsidRPr="00902DB7">
        <w:rPr>
          <w:rFonts w:ascii="Arial" w:hAnsi="Arial" w:cs="Arial"/>
          <w:sz w:val="22"/>
          <w:szCs w:val="22"/>
          <w:vertAlign w:val="superscript"/>
        </w:rPr>
        <w:t>2</w:t>
      </w:r>
      <w:r w:rsidRPr="00902DB7">
        <w:rPr>
          <w:rFonts w:ascii="Arial" w:hAnsi="Arial" w:cs="Arial"/>
          <w:sz w:val="22"/>
          <w:szCs w:val="22"/>
        </w:rPr>
        <w:t xml:space="preserve"> przy użyciu rozsypywarek lub rozsypywaczy rolniczych,</w:t>
      </w:r>
    </w:p>
    <w:p w14:paraId="6C62FBCA"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całodobowe zwalczanie - zapobieganie powstawaniu i likwidacji śliskości na całej szerokości drogi przy użyciu kruszyw naturalnych (piasku) w ilości 200g ma m</w:t>
      </w:r>
      <w:r w:rsidRPr="00902DB7">
        <w:rPr>
          <w:rFonts w:ascii="Arial" w:hAnsi="Arial" w:cs="Arial"/>
          <w:sz w:val="22"/>
          <w:szCs w:val="22"/>
          <w:vertAlign w:val="superscript"/>
        </w:rPr>
        <w:t>2</w:t>
      </w:r>
      <w:r w:rsidRPr="00902DB7">
        <w:rPr>
          <w:rFonts w:ascii="Arial" w:hAnsi="Arial" w:cs="Arial"/>
          <w:sz w:val="22"/>
          <w:szCs w:val="22"/>
        </w:rPr>
        <w:t xml:space="preserve"> przy użyciu rozsypywarek lub rozsypywaczy rolniczych,</w:t>
      </w:r>
    </w:p>
    <w:p w14:paraId="2C625FAF"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całodobowe odśnieżanie z jednoczesnym uszorstnianiem całej szerokości drogi przy użyciu mieszanki w składzie i ilości, o której mowa w lit. c) i d), pojazdami wyposażonymi w pług i rozsypywarkę,</w:t>
      </w:r>
    </w:p>
    <w:p w14:paraId="54FD743F"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 xml:space="preserve">całodobowe zwalczanie - zapobieganie powstawaniu i likwidacji śliskości na całej szerokości chodnika przy użyciu kruszyw naturalnych. Do pracy na chodnikach można zastosować wyłącznie pługi lekkie -  maszyny (pojazdy), których ciężar całkowity nie przekracza 2,5 Mg. </w:t>
      </w:r>
    </w:p>
    <w:p w14:paraId="1A616D28"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załadunek i wywóz zalegającego śniegu,</w:t>
      </w:r>
    </w:p>
    <w:p w14:paraId="26A549F6"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wykonanie wiosennych prac porządkowych na zlecenie zamawiającego polegające m.in. na : usunięciu pozostałości zimowego utrzymania dróg i chodników w postaci piasku, żwiru, żużla czy błota zalegających na chodnikach.</w:t>
      </w:r>
    </w:p>
    <w:p w14:paraId="2E131F36"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Prace związane z odśnieżaniem i zwalczaniem śliskości zimowej powinny być prowadzone w godzinach nocnych i rannych tak, aby w momencie nasilenia się ruchu samochodów tj. około godziny 6.00, drogi były odśnieżone i pozbawione śliskości (w przypadku, gdy nie występują intensywne opady) oraz około godziny 15.00. W dni wolne od pracy, gdy sytuacja tego wymaga Wykonawca musi również prowadzić roboty związane z zimowym utrzymaniem, a meldunki o wykonanych pracach powinny być przesłane w pierwszym dniu po dniach wolnych;</w:t>
      </w:r>
    </w:p>
    <w:p w14:paraId="1DE982AF" w14:textId="2CF02317" w:rsidR="00384881" w:rsidRDefault="00384881" w:rsidP="00902DB7">
      <w:pPr>
        <w:widowControl w:val="0"/>
        <w:shd w:val="clear" w:color="auto" w:fill="FFFFFF"/>
        <w:tabs>
          <w:tab w:val="left" w:pos="426"/>
          <w:tab w:val="left" w:leader="dot" w:pos="8837"/>
        </w:tabs>
        <w:suppressAutoHyphens/>
        <w:spacing w:before="283" w:line="276" w:lineRule="auto"/>
        <w:contextualSpacing/>
        <w:jc w:val="both"/>
        <w:textAlignment w:val="baseline"/>
        <w:rPr>
          <w:rFonts w:ascii="Arial" w:hAnsi="Arial" w:cs="Arial"/>
          <w:b/>
          <w:spacing w:val="-1"/>
          <w:sz w:val="22"/>
          <w:szCs w:val="22"/>
        </w:rPr>
      </w:pPr>
    </w:p>
    <w:p w14:paraId="137EED78" w14:textId="77777777" w:rsidR="001A7A28" w:rsidRPr="00902DB7" w:rsidRDefault="001A7A28" w:rsidP="00902DB7">
      <w:pPr>
        <w:widowControl w:val="0"/>
        <w:shd w:val="clear" w:color="auto" w:fill="FFFFFF"/>
        <w:tabs>
          <w:tab w:val="left" w:pos="426"/>
          <w:tab w:val="left" w:leader="dot" w:pos="8837"/>
        </w:tabs>
        <w:suppressAutoHyphens/>
        <w:spacing w:before="283" w:line="276" w:lineRule="auto"/>
        <w:contextualSpacing/>
        <w:jc w:val="both"/>
        <w:textAlignment w:val="baseline"/>
        <w:rPr>
          <w:rFonts w:ascii="Arial" w:hAnsi="Arial" w:cs="Arial"/>
          <w:b/>
          <w:spacing w:val="-1"/>
          <w:sz w:val="22"/>
          <w:szCs w:val="22"/>
        </w:rPr>
      </w:pPr>
    </w:p>
    <w:p w14:paraId="1A75EB36" w14:textId="5BAD2ECE" w:rsidR="00384881" w:rsidRPr="00902DB7" w:rsidRDefault="00384881" w:rsidP="00902DB7">
      <w:pPr>
        <w:widowControl w:val="0"/>
        <w:shd w:val="clear" w:color="auto" w:fill="FFFFFF"/>
        <w:tabs>
          <w:tab w:val="left" w:pos="426"/>
          <w:tab w:val="left" w:leader="dot" w:pos="8837"/>
        </w:tabs>
        <w:suppressAutoHyphens/>
        <w:spacing w:before="283" w:line="276" w:lineRule="auto"/>
        <w:contextualSpacing/>
        <w:jc w:val="both"/>
        <w:textAlignment w:val="baseline"/>
        <w:rPr>
          <w:rFonts w:ascii="Arial" w:hAnsi="Arial" w:cs="Arial"/>
          <w:b/>
          <w:spacing w:val="-1"/>
          <w:sz w:val="22"/>
          <w:szCs w:val="22"/>
        </w:rPr>
      </w:pPr>
      <w:r w:rsidRPr="00902DB7">
        <w:rPr>
          <w:rFonts w:ascii="Arial" w:hAnsi="Arial" w:cs="Arial"/>
          <w:b/>
          <w:spacing w:val="-1"/>
          <w:sz w:val="22"/>
          <w:szCs w:val="22"/>
        </w:rPr>
        <w:lastRenderedPageBreak/>
        <w:t>Przedmiot zamówienia podzielony jest na części:</w:t>
      </w:r>
    </w:p>
    <w:p w14:paraId="38CD3CC0" w14:textId="0153E8C2" w:rsidR="00384881" w:rsidRPr="00902DB7" w:rsidRDefault="00384881"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 xml:space="preserve">Część </w:t>
      </w:r>
      <w:r w:rsidR="00C97BA2">
        <w:rPr>
          <w:rFonts w:ascii="Arial" w:hAnsi="Arial" w:cs="Arial"/>
          <w:sz w:val="22"/>
          <w:szCs w:val="22"/>
        </w:rPr>
        <w:t>1</w:t>
      </w:r>
      <w:r w:rsidRPr="00902DB7">
        <w:rPr>
          <w:rFonts w:ascii="Arial" w:hAnsi="Arial" w:cs="Arial"/>
          <w:sz w:val="22"/>
          <w:szCs w:val="22"/>
        </w:rPr>
        <w:t>: Teren sołectwa Konikowo oraz chodniki: wzdłuż drogi z kostki betonowej w Konikowie oraz chodnik (ścieżka rowerowa) przy drodze asfaltowej Konikowo-Niekłonice;</w:t>
      </w:r>
    </w:p>
    <w:p w14:paraId="34A06C31" w14:textId="160B62F3" w:rsidR="00384881" w:rsidRPr="00902DB7" w:rsidRDefault="00384881"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 xml:space="preserve">Część  </w:t>
      </w:r>
      <w:r w:rsidR="00C97BA2">
        <w:rPr>
          <w:rFonts w:ascii="Arial" w:hAnsi="Arial" w:cs="Arial"/>
          <w:sz w:val="22"/>
          <w:szCs w:val="22"/>
        </w:rPr>
        <w:t>2</w:t>
      </w:r>
      <w:r w:rsidRPr="00902DB7">
        <w:rPr>
          <w:rFonts w:ascii="Arial" w:hAnsi="Arial" w:cs="Arial"/>
          <w:sz w:val="22"/>
          <w:szCs w:val="22"/>
        </w:rPr>
        <w:t>: Tereny sołectwa Świeszyno, Mierzym;</w:t>
      </w:r>
    </w:p>
    <w:p w14:paraId="0963507F" w14:textId="3F9BFC61" w:rsidR="00384881" w:rsidRPr="00902DB7" w:rsidRDefault="00384881"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 xml:space="preserve">Część </w:t>
      </w:r>
      <w:r w:rsidR="00C97BA2">
        <w:rPr>
          <w:rFonts w:ascii="Arial" w:hAnsi="Arial" w:cs="Arial"/>
          <w:sz w:val="22"/>
          <w:szCs w:val="22"/>
        </w:rPr>
        <w:t>3</w:t>
      </w:r>
      <w:r w:rsidRPr="00902DB7">
        <w:rPr>
          <w:rFonts w:ascii="Arial" w:hAnsi="Arial" w:cs="Arial"/>
          <w:sz w:val="22"/>
          <w:szCs w:val="22"/>
        </w:rPr>
        <w:t>: Tereny sołectwa Niekłonice, Giezkowo, Dunowo i Strzekęcino;</w:t>
      </w:r>
    </w:p>
    <w:p w14:paraId="2EA120FA" w14:textId="22A5FF70" w:rsidR="00805499" w:rsidRPr="00902DB7" w:rsidRDefault="00384881"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 xml:space="preserve">Część </w:t>
      </w:r>
      <w:r w:rsidR="00C97BA2">
        <w:rPr>
          <w:rFonts w:ascii="Arial" w:hAnsi="Arial" w:cs="Arial"/>
          <w:sz w:val="22"/>
          <w:szCs w:val="22"/>
        </w:rPr>
        <w:t>4</w:t>
      </w:r>
      <w:r w:rsidRPr="00902DB7">
        <w:rPr>
          <w:rFonts w:ascii="Arial" w:hAnsi="Arial" w:cs="Arial"/>
          <w:sz w:val="22"/>
          <w:szCs w:val="22"/>
        </w:rPr>
        <w:t>: Tereny sołectwa Kurozwęcz, Niedalino, Zegrze Pomorskie;</w:t>
      </w:r>
    </w:p>
    <w:p w14:paraId="5B6642DD" w14:textId="77777777" w:rsidR="00384881" w:rsidRPr="00902DB7" w:rsidRDefault="00384881"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p>
    <w:p w14:paraId="767ADFCC"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Szczegółowy opis zakresu przedmiotu zamówienia opisany został poniżej.</w:t>
      </w:r>
    </w:p>
    <w:p w14:paraId="44EE2527" w14:textId="06C1398A" w:rsidR="00805499" w:rsidRPr="00902DB7" w:rsidRDefault="00805499" w:rsidP="00737735">
      <w:pPr>
        <w:pStyle w:val="Akapitzlist"/>
        <w:widowControl w:val="0"/>
        <w:numPr>
          <w:ilvl w:val="1"/>
          <w:numId w:val="64"/>
        </w:numPr>
        <w:shd w:val="clear" w:color="auto" w:fill="FFFFFF"/>
        <w:tabs>
          <w:tab w:val="left" w:pos="851"/>
          <w:tab w:val="left" w:leader="dot" w:pos="8837"/>
        </w:tabs>
        <w:suppressAutoHyphens/>
        <w:spacing w:before="283" w:line="276" w:lineRule="auto"/>
        <w:ind w:left="284"/>
        <w:contextualSpacing/>
        <w:jc w:val="both"/>
        <w:textAlignment w:val="baseline"/>
        <w:rPr>
          <w:rFonts w:ascii="Arial" w:hAnsi="Arial" w:cs="Arial"/>
          <w:b/>
          <w:bCs/>
          <w:caps/>
          <w:sz w:val="22"/>
          <w:szCs w:val="22"/>
        </w:rPr>
      </w:pPr>
      <w:r w:rsidRPr="00902DB7">
        <w:rPr>
          <w:rFonts w:ascii="Arial" w:hAnsi="Arial" w:cs="Arial"/>
          <w:b/>
          <w:spacing w:val="-1"/>
          <w:sz w:val="22"/>
          <w:szCs w:val="22"/>
        </w:rPr>
        <w:t>Zakres przedmiotu zamówienia:</w:t>
      </w:r>
    </w:p>
    <w:p w14:paraId="7F141691" w14:textId="7E481E68" w:rsidR="00805499" w:rsidRPr="00EA1295" w:rsidRDefault="004E654C"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bCs/>
          <w:sz w:val="22"/>
          <w:szCs w:val="22"/>
        </w:rPr>
      </w:pPr>
      <w:r>
        <w:rPr>
          <w:rFonts w:ascii="Arial" w:hAnsi="Arial" w:cs="Arial"/>
          <w:sz w:val="22"/>
          <w:szCs w:val="22"/>
        </w:rPr>
        <w:t xml:space="preserve">3.3.1. </w:t>
      </w:r>
      <w:r w:rsidR="00805499" w:rsidRPr="00902DB7">
        <w:rPr>
          <w:rFonts w:ascii="Arial" w:hAnsi="Arial" w:cs="Arial"/>
          <w:sz w:val="22"/>
          <w:szCs w:val="22"/>
        </w:rPr>
        <w:t xml:space="preserve">Zakres zamówienia obejmuje realizację zimowego utrzymania dróg gminnych i chodników w sołectwach Gminy Świeszyno poprzez gotowość do pracy sprzętu i operatorów oraz mechaniczne usuwanie śniegu z jezdni na boki oraz zwalczaniu śliskości zimowej i gołoledzi, polegające na zapobieganiu i usuwaniu jej za pomocą materiałów szorstkich (np. piasku lub  mieszanki piasku i soli) zgodnie z obowiązującymi przepisami, wg potrzeb, zarówno w dni robocze, jak i w dni wolne od pracy w sezonie zimowym w okresie </w:t>
      </w:r>
      <w:r w:rsidR="00EA1295" w:rsidRPr="00EA1295">
        <w:rPr>
          <w:rFonts w:ascii="Arial" w:hAnsi="Arial" w:cs="Arial"/>
          <w:bCs/>
          <w:spacing w:val="-1"/>
          <w:sz w:val="22"/>
          <w:szCs w:val="22"/>
        </w:rPr>
        <w:t>od 01.01.2021 r. do 31.03.2021 r. i od 15.11.2021 do 31.12.2021 r.</w:t>
      </w:r>
    </w:p>
    <w:p w14:paraId="40B2AADE"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p>
    <w:p w14:paraId="2151D999" w14:textId="30B1CB40"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 xml:space="preserve">Zestawienie dróg objętych przedmiotem zamówienia (części I–IV) zawarto w załączniku nr </w:t>
      </w:r>
      <w:r w:rsidR="004A0809" w:rsidRPr="00902DB7">
        <w:rPr>
          <w:rFonts w:ascii="Arial" w:hAnsi="Arial" w:cs="Arial"/>
          <w:sz w:val="22"/>
          <w:szCs w:val="22"/>
        </w:rPr>
        <w:t>1</w:t>
      </w:r>
      <w:r w:rsidRPr="00902DB7">
        <w:rPr>
          <w:rFonts w:ascii="Arial" w:hAnsi="Arial" w:cs="Arial"/>
          <w:sz w:val="22"/>
          <w:szCs w:val="22"/>
        </w:rPr>
        <w:t>.</w:t>
      </w:r>
    </w:p>
    <w:p w14:paraId="5C1578FB"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(Mapy z naniesionymi drogami zostaną przekazane Wykonawcy, z którym zostanie zawarta umowa).</w:t>
      </w:r>
    </w:p>
    <w:p w14:paraId="3ECF0A14"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p>
    <w:p w14:paraId="27C27364"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Część I dodatkowo obejmuje dwa chodniki z kostki betonowej w miejscowości Konikowo, szerokość 2m, długość 0,7km oraz chodnik (ścieżka rowerowa) przy drodze Konikowo-Niekłonice, szerokość 2,5m, długość 2,45km.</w:t>
      </w:r>
    </w:p>
    <w:p w14:paraId="69D179CC"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p>
    <w:p w14:paraId="243A8956" w14:textId="3101850E" w:rsidR="00805499" w:rsidRPr="00902DB7" w:rsidRDefault="004E654C"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b/>
          <w:bCs/>
          <w:sz w:val="22"/>
          <w:szCs w:val="22"/>
          <w:u w:val="single"/>
        </w:rPr>
      </w:pPr>
      <w:r>
        <w:rPr>
          <w:rFonts w:ascii="Arial" w:hAnsi="Arial" w:cs="Arial"/>
          <w:b/>
          <w:bCs/>
          <w:sz w:val="22"/>
          <w:szCs w:val="22"/>
          <w:u w:val="single"/>
        </w:rPr>
        <w:t xml:space="preserve">3.3.2. </w:t>
      </w:r>
      <w:r w:rsidR="00805499" w:rsidRPr="00902DB7">
        <w:rPr>
          <w:rFonts w:ascii="Arial" w:hAnsi="Arial" w:cs="Arial"/>
          <w:b/>
          <w:bCs/>
          <w:sz w:val="22"/>
          <w:szCs w:val="22"/>
          <w:u w:val="single"/>
        </w:rPr>
        <w:t>Ustala się następujące standardy zimowego utrzymania dróg i chodników:</w:t>
      </w:r>
    </w:p>
    <w:p w14:paraId="74B3763D"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567" w:hanging="425"/>
        <w:rPr>
          <w:rFonts w:ascii="Arial" w:hAnsi="Arial" w:cs="Arial"/>
          <w:sz w:val="22"/>
          <w:szCs w:val="22"/>
        </w:rPr>
      </w:pPr>
      <w:r w:rsidRPr="00902DB7">
        <w:rPr>
          <w:rFonts w:ascii="Arial" w:hAnsi="Arial" w:cs="Arial"/>
          <w:sz w:val="22"/>
          <w:szCs w:val="22"/>
        </w:rPr>
        <w:t>Ustala się dwie kolejności zimowego utrzymania dróg i chodników:</w:t>
      </w:r>
    </w:p>
    <w:p w14:paraId="23CC05BC"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851" w:firstLine="0"/>
        <w:rPr>
          <w:rFonts w:ascii="Arial" w:hAnsi="Arial" w:cs="Arial"/>
          <w:sz w:val="22"/>
          <w:szCs w:val="22"/>
        </w:rPr>
      </w:pPr>
      <w:r w:rsidRPr="00902DB7">
        <w:rPr>
          <w:rFonts w:ascii="Arial" w:hAnsi="Arial" w:cs="Arial"/>
          <w:sz w:val="22"/>
          <w:szCs w:val="22"/>
        </w:rPr>
        <w:t>- 1 kolejność – drogi o nawierzchni asfaltowej, z kostki typu polbruk i płyt typu YOMB oraz drogi gruntowe na osiedlach o dużym zagęszczeniu zabudowy oraz chodniki</w:t>
      </w:r>
    </w:p>
    <w:p w14:paraId="6504D5A3"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851" w:firstLine="0"/>
        <w:rPr>
          <w:rFonts w:ascii="Arial" w:hAnsi="Arial" w:cs="Arial"/>
          <w:sz w:val="22"/>
          <w:szCs w:val="22"/>
        </w:rPr>
      </w:pPr>
      <w:r w:rsidRPr="00902DB7">
        <w:rPr>
          <w:rFonts w:ascii="Arial" w:hAnsi="Arial" w:cs="Arial"/>
          <w:sz w:val="22"/>
          <w:szCs w:val="22"/>
        </w:rPr>
        <w:t>- 2 kolejność odśnieżania – drogi o nawierzchni gruntowej</w:t>
      </w:r>
    </w:p>
    <w:p w14:paraId="0584ADFA"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567" w:hanging="425"/>
        <w:rPr>
          <w:rFonts w:ascii="Arial" w:hAnsi="Arial" w:cs="Arial"/>
          <w:sz w:val="22"/>
          <w:szCs w:val="22"/>
        </w:rPr>
      </w:pPr>
      <w:r w:rsidRPr="00902DB7">
        <w:rPr>
          <w:rFonts w:ascii="Arial" w:hAnsi="Arial" w:cs="Arial"/>
          <w:sz w:val="22"/>
          <w:szCs w:val="22"/>
        </w:rPr>
        <w:t xml:space="preserve">utrzymanie zimowe w 1 kolejności – Wykonawca musi rozpoczynać roboty związane z odśnieżaniem i zwalczaniem śliskości zimowej w momencie pogorszenia się warunków atmosferycznych (tj. opady śniegu, wystąpienie śliskości na jezdni itp.), nie później niż 1 godzinę po wystąpieniu ww. okoliczności, lecz nie wcześniej niż po ustabilizowaniu się opadu, </w:t>
      </w:r>
      <w:r w:rsidRPr="00902DB7">
        <w:rPr>
          <w:rFonts w:ascii="Arial" w:hAnsi="Arial" w:cs="Arial"/>
          <w:b/>
          <w:sz w:val="22"/>
          <w:szCs w:val="22"/>
        </w:rPr>
        <w:t>bez konieczności kontaktu telefonicznego z pracownikiem Zamawiającego.</w:t>
      </w:r>
      <w:r w:rsidRPr="00902DB7">
        <w:rPr>
          <w:rFonts w:ascii="Arial" w:hAnsi="Arial" w:cs="Arial"/>
          <w:sz w:val="22"/>
          <w:szCs w:val="22"/>
        </w:rPr>
        <w:t xml:space="preserve"> W przypadku zapowiadanych długotrwałych opadów śniegu powyższego zapisu dotyczącego rozpoczęcia prac po ustabilizowaniu opadu się nie stosuje. </w:t>
      </w:r>
    </w:p>
    <w:p w14:paraId="4E13088A"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567" w:hanging="425"/>
        <w:rPr>
          <w:rFonts w:ascii="Arial" w:hAnsi="Arial" w:cs="Arial"/>
          <w:sz w:val="22"/>
          <w:szCs w:val="22"/>
        </w:rPr>
      </w:pPr>
      <w:r w:rsidRPr="00902DB7">
        <w:rPr>
          <w:rFonts w:ascii="Arial" w:hAnsi="Arial" w:cs="Arial"/>
          <w:sz w:val="22"/>
          <w:szCs w:val="22"/>
        </w:rPr>
        <w:t xml:space="preserve">utrzymanie zimowe w 2 kolejności – Wykonawca musi rozpoczynać roboty związane z odśnieżaniem i zwalczaniem śliskości zimowej po wykonaniu prac na drogach gminnych zaliczonych do pierwszej kolejności utrzymania zimowego, lecz nie później niż 5 godzin od momentu pogorszenia się warunków atmosferycznych (tj. opadu śniegu, wystąpienie śliskości na jezdni itp.) oraz </w:t>
      </w:r>
      <w:r w:rsidRPr="00902DB7">
        <w:rPr>
          <w:rFonts w:ascii="Arial" w:hAnsi="Arial" w:cs="Arial"/>
          <w:b/>
          <w:sz w:val="22"/>
          <w:szCs w:val="22"/>
        </w:rPr>
        <w:t>po wcześniejszym ustaleniu zakresu prac z pracownikiem Zamawiającego</w:t>
      </w:r>
      <w:r w:rsidRPr="00902DB7">
        <w:rPr>
          <w:rFonts w:ascii="Arial" w:hAnsi="Arial" w:cs="Arial"/>
          <w:sz w:val="22"/>
          <w:szCs w:val="22"/>
        </w:rPr>
        <w:t xml:space="preserve">. </w:t>
      </w:r>
    </w:p>
    <w:p w14:paraId="4B3B833A"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hanging="436"/>
        <w:rPr>
          <w:rFonts w:ascii="Arial" w:hAnsi="Arial" w:cs="Arial"/>
          <w:sz w:val="22"/>
          <w:szCs w:val="22"/>
        </w:rPr>
      </w:pPr>
      <w:r w:rsidRPr="00902DB7">
        <w:rPr>
          <w:rFonts w:ascii="Arial" w:hAnsi="Arial" w:cs="Arial"/>
          <w:sz w:val="22"/>
          <w:szCs w:val="22"/>
        </w:rPr>
        <w:lastRenderedPageBreak/>
        <w:t>Jezdnia drogi i chodniki powinny być odśnieżone na całej szerokości. Zabrania się pozostawiania zgarniętego śniegu na skrzyżowaniach dróg.</w:t>
      </w:r>
    </w:p>
    <w:p w14:paraId="452633E4"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Na skrzyżowaniach, zakrętach, wzniesieniach należy posypać nawierzchnię drogi środkami szorstkimi.</w:t>
      </w:r>
    </w:p>
    <w:p w14:paraId="65A19A47"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Do posypywania wykonawca powinien użyć materiałów szorstkich tj. piasku, soli lub mieszanki piasku z solą.</w:t>
      </w:r>
    </w:p>
    <w:p w14:paraId="03A87794"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Usuwanie i zwalczanie śliskości powinno odbywać się na bieżąco w miarę zaistniałych potrzeb (opady śniegu, mżawki).</w:t>
      </w:r>
    </w:p>
    <w:p w14:paraId="71001DD0"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 xml:space="preserve">Rozliczenie za wykonane prace objęte umową będzie dokonywane miesięcznie według stawek za </w:t>
      </w:r>
      <w:r w:rsidRPr="00902DB7">
        <w:rPr>
          <w:rFonts w:ascii="Arial" w:hAnsi="Arial" w:cs="Arial"/>
          <w:b/>
          <w:sz w:val="22"/>
          <w:szCs w:val="22"/>
        </w:rPr>
        <w:t xml:space="preserve">1 km zimowego utrzymania dróg </w:t>
      </w:r>
      <w:r w:rsidRPr="00902DB7">
        <w:rPr>
          <w:rFonts w:ascii="Arial" w:hAnsi="Arial" w:cs="Arial"/>
          <w:sz w:val="22"/>
          <w:szCs w:val="22"/>
        </w:rPr>
        <w:t xml:space="preserve">(dotyczy obu stron jezdni)  </w:t>
      </w:r>
      <w:r w:rsidRPr="00902DB7">
        <w:rPr>
          <w:rFonts w:ascii="Arial" w:hAnsi="Arial" w:cs="Arial"/>
          <w:b/>
          <w:sz w:val="22"/>
          <w:szCs w:val="22"/>
        </w:rPr>
        <w:t xml:space="preserve"> i chodników </w:t>
      </w:r>
      <w:r w:rsidRPr="00902DB7">
        <w:rPr>
          <w:rFonts w:ascii="Arial" w:hAnsi="Arial" w:cs="Arial"/>
          <w:sz w:val="22"/>
          <w:szCs w:val="22"/>
        </w:rPr>
        <w:t>dla poszczególnych rodzajów sprzętu – zgodnie z przedłożoną ofertą.</w:t>
      </w:r>
    </w:p>
    <w:p w14:paraId="2C84A57B" w14:textId="77777777" w:rsidR="00805499" w:rsidRPr="00203EDC"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203EDC">
        <w:rPr>
          <w:rFonts w:ascii="Arial" w:hAnsi="Arial" w:cs="Arial"/>
          <w:sz w:val="22"/>
          <w:szCs w:val="22"/>
        </w:rPr>
        <w:t>Wykonawca zobowiązany jest do utrzymania sprzętu niezbędnego do wykonywania zamówienia w pełnej gotowości do pracy tak, aby wyjazd mógł nastąpić najpóźniej w ciągu 1 godziny od otrzymania wezwania.</w:t>
      </w:r>
    </w:p>
    <w:p w14:paraId="77CD2F54"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W przypadku stwierdzenia przez Zamawiającego nieprzystąpienia w ciągu 1,5 h lub niewywiązania się z prawidłowej realizacji zamówienia, Zamawiający ma prawo zlecić odśnieżanie dróg i chodników innej jednostce, przy czym kosztami tego zlecenia będzie obciążony, oprócz kary umownej wybrany Wykonawca.</w:t>
      </w:r>
    </w:p>
    <w:p w14:paraId="159DACF1" w14:textId="05B21745" w:rsidR="00805499" w:rsidRPr="00203EDC"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b/>
          <w:bCs/>
          <w:sz w:val="22"/>
          <w:szCs w:val="22"/>
        </w:rPr>
      </w:pPr>
      <w:r w:rsidRPr="00203EDC">
        <w:rPr>
          <w:rFonts w:ascii="Arial" w:hAnsi="Arial" w:cs="Arial"/>
          <w:sz w:val="22"/>
          <w:szCs w:val="22"/>
        </w:rPr>
        <w:t>W przypadku braku opadów śniegu i gołoledzi akcji zimowego utrzymania dróg i chodników nie prowadzi się. Wykonawcy przez okres wstrzymania akcji nie przysługuje wynagrodzenie.</w:t>
      </w:r>
      <w:r w:rsidR="00203EDC" w:rsidRPr="00203EDC">
        <w:rPr>
          <w:rFonts w:ascii="Arial" w:hAnsi="Arial" w:cs="Arial"/>
          <w:sz w:val="22"/>
          <w:szCs w:val="22"/>
        </w:rPr>
        <w:t xml:space="preserve"> </w:t>
      </w:r>
      <w:r w:rsidR="00203EDC" w:rsidRPr="00203EDC">
        <w:rPr>
          <w:rFonts w:ascii="Arial" w:hAnsi="Arial" w:cs="Arial"/>
          <w:b/>
          <w:bCs/>
          <w:sz w:val="22"/>
          <w:szCs w:val="22"/>
        </w:rPr>
        <w:t>Za gotowość do wykonywania usług (pełnienie dyżurów nocnych i dziennych, utrzymanie sprzętu oraz operatorów w gotowości) w okresie od 01.01.2021 r. do 31.03.2021 r. i od 15.11.2021 r. do 31.12.2021 r. Wykonawcy przysługuje wynagrodzenie w wysokości 1 000,00 zł brutto za każdy miesiąc gotowości</w:t>
      </w:r>
      <w:r w:rsidR="002C4D2D">
        <w:rPr>
          <w:rFonts w:ascii="Arial" w:hAnsi="Arial" w:cs="Arial"/>
          <w:b/>
          <w:bCs/>
          <w:sz w:val="22"/>
          <w:szCs w:val="22"/>
        </w:rPr>
        <w:t xml:space="preserve"> (dotyczy każdej części odrębnie)</w:t>
      </w:r>
      <w:r w:rsidR="00203EDC" w:rsidRPr="00203EDC">
        <w:rPr>
          <w:rFonts w:ascii="Arial" w:hAnsi="Arial" w:cs="Arial"/>
          <w:b/>
          <w:bCs/>
          <w:sz w:val="22"/>
          <w:szCs w:val="22"/>
        </w:rPr>
        <w:t>, przy czym za okres od 15.11.2021 r. do 30.11.2021 r. przysługuje wynagrodzenie w wysokości 500,00 zł brutto.</w:t>
      </w:r>
    </w:p>
    <w:p w14:paraId="5D00641A"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 xml:space="preserve">Potwierdzenie wykonania powyższych prac i ich ilości dokona pracownik merytoryczny Urzędu Gminy w Świeszynie lub  Sołtys danej wsi, w ciągu 3 dni od wykonania usługi. </w:t>
      </w:r>
    </w:p>
    <w:p w14:paraId="730D2F61"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0" w:firstLine="0"/>
        <w:rPr>
          <w:rFonts w:ascii="Arial" w:hAnsi="Arial" w:cs="Arial"/>
          <w:color w:val="FF0000"/>
          <w:sz w:val="22"/>
          <w:szCs w:val="22"/>
        </w:rPr>
      </w:pPr>
      <w:r w:rsidRPr="00902DB7">
        <w:rPr>
          <w:rFonts w:ascii="Arial" w:hAnsi="Arial" w:cs="Arial"/>
          <w:sz w:val="22"/>
          <w:szCs w:val="22"/>
        </w:rPr>
        <w:t xml:space="preserve">Uwaga: jeden kilometr zimowego utrzymania dróg oznacza całość jezdni (dwie strony). </w:t>
      </w:r>
    </w:p>
    <w:p w14:paraId="5BDF98B1"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0" w:firstLine="0"/>
        <w:rPr>
          <w:rFonts w:ascii="Arial" w:hAnsi="Arial" w:cs="Arial"/>
          <w:sz w:val="22"/>
          <w:szCs w:val="22"/>
        </w:rPr>
      </w:pPr>
      <w:r w:rsidRPr="00902DB7">
        <w:rPr>
          <w:rFonts w:ascii="Arial" w:hAnsi="Arial" w:cs="Arial"/>
          <w:sz w:val="22"/>
          <w:szCs w:val="22"/>
        </w:rPr>
        <w:t xml:space="preserve">Zamawiający zastrzega, że rozliczenie będzie następowało po zakończeniu miesiąca, w którym usługa była świadczona, na podstawie potwierdzonego protokołu wykonania usługi oraz  prawidłowo wystawionej faktury VAT. Do każdej z faktur Wykonawca zobowiązany jest dołączyć protokoły wykonania usługi, potwierdzające wykonanie prac. Potwierdzenie pracownika Urzędu Gminy w Świeszynie  lub Sołtysów poszczególnych sołectw należy uzyskać w terminie 3 dni od dnia wykonania danej części usługi. </w:t>
      </w:r>
    </w:p>
    <w:p w14:paraId="2BF1B344"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360" w:firstLine="0"/>
        <w:rPr>
          <w:rFonts w:ascii="Arial" w:hAnsi="Arial" w:cs="Arial"/>
          <w:sz w:val="22"/>
          <w:szCs w:val="22"/>
        </w:rPr>
      </w:pPr>
    </w:p>
    <w:p w14:paraId="7276FFEE" w14:textId="77777777" w:rsidR="00805499" w:rsidRPr="00902DB7" w:rsidRDefault="00805499" w:rsidP="00902DB7">
      <w:pPr>
        <w:autoSpaceDE w:val="0"/>
        <w:autoSpaceDN w:val="0"/>
        <w:adjustRightInd w:val="0"/>
        <w:spacing w:line="276" w:lineRule="auto"/>
        <w:jc w:val="both"/>
        <w:rPr>
          <w:rFonts w:ascii="Arial" w:hAnsi="Arial" w:cs="Arial"/>
          <w:sz w:val="22"/>
          <w:szCs w:val="22"/>
        </w:rPr>
      </w:pPr>
      <w:r w:rsidRPr="00902DB7">
        <w:rPr>
          <w:rFonts w:ascii="Arial" w:hAnsi="Arial" w:cs="Arial"/>
          <w:iCs/>
          <w:sz w:val="22"/>
          <w:szCs w:val="22"/>
        </w:rPr>
        <w:t xml:space="preserve">Nie przedstawienie </w:t>
      </w:r>
      <w:r w:rsidRPr="00902DB7">
        <w:rPr>
          <w:rFonts w:ascii="Arial" w:hAnsi="Arial" w:cs="Arial"/>
          <w:sz w:val="22"/>
          <w:szCs w:val="22"/>
        </w:rPr>
        <w:t>protokołu wykonania usługi potwierdzonego przez</w:t>
      </w:r>
      <w:r w:rsidRPr="00902DB7">
        <w:rPr>
          <w:rFonts w:ascii="Arial" w:hAnsi="Arial" w:cs="Arial"/>
          <w:iCs/>
          <w:sz w:val="22"/>
          <w:szCs w:val="22"/>
        </w:rPr>
        <w:t xml:space="preserve"> pracownika merytorycznego Urzędu Gminy w Świeszynie  lub Sołtysa skutkuje wstrzymaniem płatności faktury do czasu jego przedłożenia.</w:t>
      </w:r>
    </w:p>
    <w:p w14:paraId="3056BDC8" w14:textId="77777777" w:rsidR="00805499" w:rsidRPr="00902DB7" w:rsidRDefault="00805499" w:rsidP="00902DB7">
      <w:pPr>
        <w:autoSpaceDE w:val="0"/>
        <w:autoSpaceDN w:val="0"/>
        <w:adjustRightInd w:val="0"/>
        <w:spacing w:line="276" w:lineRule="auto"/>
        <w:jc w:val="both"/>
        <w:rPr>
          <w:rFonts w:ascii="Arial" w:hAnsi="Arial" w:cs="Arial"/>
          <w:sz w:val="22"/>
          <w:szCs w:val="22"/>
        </w:rPr>
      </w:pPr>
      <w:r w:rsidRPr="00902DB7">
        <w:rPr>
          <w:rFonts w:ascii="Arial" w:hAnsi="Arial" w:cs="Arial"/>
          <w:sz w:val="22"/>
          <w:szCs w:val="22"/>
        </w:rPr>
        <w:t>Zamawiający zapłaci Wykonawcy wynagrodzenie tylko za faktycznie wykonaną usługę. Dojazd do miejsca wykonania zlecenia, postój sprzętu lub jego awaria nie będą wliczane do czasu pracy, za który będzie naliczane wynagrodzenie Wykonawcy.</w:t>
      </w:r>
    </w:p>
    <w:p w14:paraId="0B602BE2" w14:textId="77777777" w:rsidR="00805499" w:rsidRPr="00902DB7" w:rsidRDefault="00805499" w:rsidP="00902DB7">
      <w:pPr>
        <w:autoSpaceDE w:val="0"/>
        <w:autoSpaceDN w:val="0"/>
        <w:adjustRightInd w:val="0"/>
        <w:spacing w:line="276" w:lineRule="auto"/>
        <w:jc w:val="both"/>
        <w:rPr>
          <w:rFonts w:ascii="Arial" w:hAnsi="Arial" w:cs="Arial"/>
          <w:sz w:val="22"/>
          <w:szCs w:val="22"/>
        </w:rPr>
      </w:pPr>
      <w:bookmarkStart w:id="6" w:name="_Hlk26261914"/>
    </w:p>
    <w:bookmarkEnd w:id="6"/>
    <w:p w14:paraId="038021E5" w14:textId="2FC36A3A"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0" w:firstLine="0"/>
        <w:rPr>
          <w:rFonts w:ascii="Arial" w:hAnsi="Arial" w:cs="Arial"/>
          <w:sz w:val="22"/>
          <w:szCs w:val="22"/>
        </w:rPr>
      </w:pPr>
      <w:r w:rsidRPr="00902DB7">
        <w:rPr>
          <w:rFonts w:ascii="Arial" w:hAnsi="Arial" w:cs="Arial"/>
          <w:sz w:val="22"/>
          <w:szCs w:val="22"/>
        </w:rPr>
        <w:t>W przypadku zastosowania sprzętu, który nie będzie w sposób prawidłowy wykonywał daną usługę Zamawiający odmówi potwierdzenia wykonania usługi</w:t>
      </w:r>
      <w:r w:rsidR="00EA1295">
        <w:rPr>
          <w:rFonts w:ascii="Arial" w:hAnsi="Arial" w:cs="Arial"/>
          <w:sz w:val="22"/>
          <w:szCs w:val="22"/>
        </w:rPr>
        <w:t>.</w:t>
      </w:r>
    </w:p>
    <w:p w14:paraId="5817E59A" w14:textId="36BEBD1B" w:rsidR="00342F81" w:rsidRPr="00902DB7" w:rsidRDefault="00342F81" w:rsidP="00737735">
      <w:pPr>
        <w:pStyle w:val="Akapitzlist"/>
        <w:numPr>
          <w:ilvl w:val="1"/>
          <w:numId w:val="76"/>
        </w:numPr>
        <w:tabs>
          <w:tab w:val="left" w:pos="426"/>
          <w:tab w:val="left" w:pos="567"/>
        </w:tabs>
        <w:suppressAutoHyphens/>
        <w:autoSpaceDE w:val="0"/>
        <w:spacing w:after="120" w:line="276" w:lineRule="auto"/>
        <w:ind w:left="426" w:hanging="426"/>
        <w:jc w:val="both"/>
        <w:rPr>
          <w:rFonts w:ascii="Arial" w:hAnsi="Arial" w:cs="Arial"/>
          <w:sz w:val="22"/>
          <w:szCs w:val="22"/>
          <w:lang w:eastAsia="ar-SA"/>
        </w:rPr>
      </w:pPr>
      <w:r w:rsidRPr="00902DB7">
        <w:rPr>
          <w:rFonts w:ascii="Arial" w:hAnsi="Arial" w:cs="Arial"/>
          <w:sz w:val="22"/>
          <w:szCs w:val="22"/>
        </w:rPr>
        <w:lastRenderedPageBreak/>
        <w:t>Przed złożeniem oferty zaleca się przeprowadzenie wizji lokalnej w terenie.</w:t>
      </w:r>
      <w:r w:rsidRPr="00902DB7">
        <w:rPr>
          <w:rFonts w:ascii="Arial" w:hAnsi="Arial" w:cs="Arial"/>
          <w:sz w:val="22"/>
          <w:szCs w:val="22"/>
          <w:lang w:eastAsia="ar-SA"/>
        </w:rPr>
        <w:t xml:space="preserve"> </w:t>
      </w:r>
    </w:p>
    <w:p w14:paraId="27D0271A" w14:textId="77777777" w:rsidR="00342F81" w:rsidRPr="00902DB7" w:rsidRDefault="00342F81" w:rsidP="00737735">
      <w:pPr>
        <w:pStyle w:val="Akapitzlist"/>
        <w:numPr>
          <w:ilvl w:val="1"/>
          <w:numId w:val="76"/>
        </w:numPr>
        <w:tabs>
          <w:tab w:val="left" w:pos="426"/>
        </w:tabs>
        <w:spacing w:after="120" w:line="276" w:lineRule="auto"/>
        <w:ind w:left="425" w:hanging="425"/>
        <w:jc w:val="both"/>
        <w:rPr>
          <w:rFonts w:ascii="Arial" w:hAnsi="Arial" w:cs="Arial"/>
          <w:sz w:val="22"/>
          <w:szCs w:val="22"/>
        </w:rPr>
      </w:pPr>
      <w:r w:rsidRPr="00902DB7">
        <w:rPr>
          <w:rFonts w:ascii="Arial" w:hAnsi="Arial" w:cs="Arial"/>
          <w:sz w:val="22"/>
          <w:szCs w:val="22"/>
        </w:rPr>
        <w:t xml:space="preserve">Zamawiający dopuszcza realizację zamówienia przy udziale podwykonawców. </w:t>
      </w:r>
      <w:r w:rsidRPr="00902DB7">
        <w:rPr>
          <w:rFonts w:ascii="Arial" w:hAnsi="Arial" w:cs="Arial"/>
          <w:sz w:val="22"/>
          <w:szCs w:val="22"/>
        </w:rPr>
        <w:br/>
        <w:t>W takim przypadku wykonawca zobowiązany jest wypełnić wykaz części powierzonych podwykonawcy – załącznik nr 8 niniejszej SIWZ.</w:t>
      </w:r>
    </w:p>
    <w:p w14:paraId="7778E855" w14:textId="05538A53" w:rsidR="00342F81" w:rsidRPr="00902DB7" w:rsidRDefault="00342F81" w:rsidP="00737735">
      <w:pPr>
        <w:pStyle w:val="Akapitzlist"/>
        <w:numPr>
          <w:ilvl w:val="1"/>
          <w:numId w:val="76"/>
        </w:numPr>
        <w:tabs>
          <w:tab w:val="left" w:pos="426"/>
        </w:tabs>
        <w:spacing w:after="120" w:line="276" w:lineRule="auto"/>
        <w:ind w:left="425" w:hanging="425"/>
        <w:jc w:val="both"/>
        <w:rPr>
          <w:rFonts w:ascii="Arial" w:hAnsi="Arial" w:cs="Arial"/>
          <w:sz w:val="22"/>
          <w:szCs w:val="22"/>
        </w:rPr>
      </w:pPr>
      <w:r w:rsidRPr="00902DB7">
        <w:rPr>
          <w:rFonts w:ascii="Arial" w:hAnsi="Arial" w:cs="Arial"/>
          <w:sz w:val="22"/>
          <w:szCs w:val="22"/>
        </w:rPr>
        <w:t xml:space="preserve">Wszystkie </w:t>
      </w:r>
      <w:r w:rsidR="00F15953" w:rsidRPr="00902DB7">
        <w:rPr>
          <w:rFonts w:ascii="Arial" w:hAnsi="Arial" w:cs="Arial"/>
          <w:sz w:val="22"/>
          <w:szCs w:val="22"/>
        </w:rPr>
        <w:t>usługi</w:t>
      </w:r>
      <w:r w:rsidRPr="00902DB7">
        <w:rPr>
          <w:rFonts w:ascii="Arial" w:hAnsi="Arial" w:cs="Arial"/>
          <w:sz w:val="22"/>
          <w:szCs w:val="22"/>
        </w:rPr>
        <w:t xml:space="preserve"> objęte zamówieniem powinny być wykonane zgodnie z obowiązującymi </w:t>
      </w:r>
      <w:r w:rsidR="00F15953" w:rsidRPr="00902DB7">
        <w:rPr>
          <w:rFonts w:ascii="Arial" w:hAnsi="Arial" w:cs="Arial"/>
          <w:sz w:val="22"/>
          <w:szCs w:val="22"/>
        </w:rPr>
        <w:t>przepisami prawa</w:t>
      </w:r>
      <w:r w:rsidRPr="00902DB7">
        <w:rPr>
          <w:rFonts w:ascii="Arial" w:hAnsi="Arial" w:cs="Arial"/>
          <w:sz w:val="22"/>
          <w:szCs w:val="22"/>
        </w:rPr>
        <w:t xml:space="preserve">, </w:t>
      </w:r>
      <w:r w:rsidR="00F15953" w:rsidRPr="00902DB7">
        <w:rPr>
          <w:rFonts w:ascii="Arial" w:hAnsi="Arial" w:cs="Arial"/>
          <w:sz w:val="22"/>
          <w:szCs w:val="22"/>
        </w:rPr>
        <w:t>zaleceniami i wskazówkami Zamawiającego</w:t>
      </w:r>
      <w:r w:rsidRPr="00902DB7">
        <w:rPr>
          <w:rFonts w:ascii="Arial" w:hAnsi="Arial" w:cs="Arial"/>
          <w:sz w:val="22"/>
          <w:szCs w:val="22"/>
        </w:rPr>
        <w:t xml:space="preserve"> a także podpisaną umową.</w:t>
      </w:r>
    </w:p>
    <w:p w14:paraId="7476078D" w14:textId="77777777" w:rsidR="00342F81" w:rsidRPr="00902DB7" w:rsidRDefault="00342F81" w:rsidP="00737735">
      <w:pPr>
        <w:pStyle w:val="Akapitzlist"/>
        <w:numPr>
          <w:ilvl w:val="1"/>
          <w:numId w:val="76"/>
        </w:numPr>
        <w:tabs>
          <w:tab w:val="left" w:pos="426"/>
        </w:tabs>
        <w:spacing w:line="276" w:lineRule="auto"/>
        <w:ind w:left="426" w:hanging="426"/>
        <w:jc w:val="both"/>
        <w:rPr>
          <w:rFonts w:ascii="Arial" w:hAnsi="Arial" w:cs="Arial"/>
          <w:sz w:val="22"/>
          <w:szCs w:val="22"/>
        </w:rPr>
      </w:pPr>
      <w:r w:rsidRPr="00902DB7">
        <w:rPr>
          <w:rFonts w:ascii="Arial" w:hAnsi="Arial" w:cs="Arial"/>
          <w:sz w:val="22"/>
          <w:szCs w:val="22"/>
        </w:rPr>
        <w:t>Odpowiedzialność za jakość wykonania robót wchodzących w skład zadania  oraz za bezpieczeństwo osób wykonujących przedmiot zamówienia w całości ponosi Wykonawca.</w:t>
      </w:r>
    </w:p>
    <w:p w14:paraId="6F0CA408" w14:textId="7B591EF5" w:rsidR="00342F81" w:rsidRPr="00902DB7" w:rsidRDefault="00342F81" w:rsidP="00737735">
      <w:pPr>
        <w:pStyle w:val="Akapitzlist"/>
        <w:numPr>
          <w:ilvl w:val="0"/>
          <w:numId w:val="55"/>
        </w:numPr>
        <w:spacing w:line="276" w:lineRule="auto"/>
        <w:ind w:left="426" w:hanging="426"/>
        <w:jc w:val="both"/>
        <w:rPr>
          <w:rFonts w:ascii="Arial" w:hAnsi="Arial" w:cs="Arial"/>
          <w:b/>
          <w:bCs/>
          <w:sz w:val="22"/>
          <w:szCs w:val="22"/>
        </w:rPr>
      </w:pPr>
      <w:r w:rsidRPr="00902DB7">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14:paraId="52FDB1D4" w14:textId="4E33A546" w:rsidR="00342F81" w:rsidRPr="00902DB7" w:rsidRDefault="00342F81" w:rsidP="00737735">
      <w:pPr>
        <w:pStyle w:val="Akapitzlist"/>
        <w:numPr>
          <w:ilvl w:val="0"/>
          <w:numId w:val="56"/>
        </w:numPr>
        <w:spacing w:line="276" w:lineRule="auto"/>
        <w:jc w:val="both"/>
        <w:rPr>
          <w:rFonts w:ascii="Arial" w:hAnsi="Arial" w:cs="Arial"/>
          <w:bCs/>
          <w:sz w:val="22"/>
          <w:szCs w:val="22"/>
        </w:rPr>
      </w:pPr>
      <w:r w:rsidRPr="00902DB7">
        <w:rPr>
          <w:rFonts w:ascii="Arial" w:hAnsi="Arial" w:cs="Arial"/>
          <w:bCs/>
          <w:sz w:val="22"/>
          <w:szCs w:val="22"/>
        </w:rPr>
        <w:t xml:space="preserve">Zamawiający (działając zgodnie z art. 29 ust. 3a ustawy Pzp) wymaga, aby przez cały okres realizacji zamówienia osoby wykonujące bezpośrednio czynności </w:t>
      </w:r>
      <w:r w:rsidRPr="00902DB7">
        <w:rPr>
          <w:rFonts w:ascii="Arial" w:hAnsi="Arial" w:cs="Arial"/>
          <w:bCs/>
          <w:sz w:val="22"/>
          <w:szCs w:val="22"/>
        </w:rPr>
        <w:br/>
        <w:t>w zakresie</w:t>
      </w:r>
      <w:r w:rsidR="00F15953" w:rsidRPr="00902DB7">
        <w:rPr>
          <w:rFonts w:ascii="Arial" w:hAnsi="Arial" w:cs="Arial"/>
          <w:bCs/>
          <w:sz w:val="22"/>
          <w:szCs w:val="22"/>
        </w:rPr>
        <w:t xml:space="preserve"> </w:t>
      </w:r>
      <w:r w:rsidR="00F15953" w:rsidRPr="00902DB7">
        <w:rPr>
          <w:rFonts w:ascii="Arial" w:hAnsi="Arial" w:cs="Arial"/>
          <w:sz w:val="22"/>
          <w:szCs w:val="22"/>
        </w:rPr>
        <w:t>realizacji przedmiotu niniejszego zamówienia</w:t>
      </w:r>
      <w:r w:rsidRPr="00902DB7">
        <w:rPr>
          <w:rFonts w:ascii="Arial" w:hAnsi="Arial" w:cs="Arial"/>
          <w:sz w:val="22"/>
          <w:szCs w:val="22"/>
        </w:rPr>
        <w:t xml:space="preserve">, </w:t>
      </w:r>
      <w:r w:rsidRPr="00902DB7">
        <w:rPr>
          <w:rFonts w:ascii="Arial" w:hAnsi="Arial" w:cs="Arial"/>
          <w:bCs/>
          <w:sz w:val="22"/>
          <w:szCs w:val="22"/>
        </w:rPr>
        <w:t>były zatrudnione przez Wykonawcę lub Podwykonawcę na podstawie umowy o pracę.</w:t>
      </w:r>
    </w:p>
    <w:p w14:paraId="699BF3A5" w14:textId="77777777" w:rsidR="00342F81" w:rsidRPr="00681F35" w:rsidRDefault="00342F81" w:rsidP="00737735">
      <w:pPr>
        <w:pStyle w:val="Akapitzlist"/>
        <w:numPr>
          <w:ilvl w:val="0"/>
          <w:numId w:val="56"/>
        </w:numPr>
        <w:spacing w:line="276" w:lineRule="auto"/>
        <w:jc w:val="both"/>
        <w:rPr>
          <w:rFonts w:ascii="Arial" w:hAnsi="Arial" w:cs="Arial"/>
          <w:bCs/>
          <w:sz w:val="22"/>
          <w:szCs w:val="22"/>
        </w:rPr>
      </w:pPr>
      <w:r w:rsidRPr="00902DB7">
        <w:rPr>
          <w:rFonts w:ascii="Arial" w:hAnsi="Arial" w:cs="Arial"/>
          <w:bCs/>
          <w:sz w:val="22"/>
          <w:szCs w:val="22"/>
        </w:rPr>
        <w:t>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w:t>
      </w:r>
      <w:r w:rsidRPr="00681F35">
        <w:rPr>
          <w:rFonts w:ascii="Arial" w:hAnsi="Arial" w:cs="Arial"/>
          <w:bCs/>
          <w:sz w:val="22"/>
          <w:szCs w:val="22"/>
        </w:rPr>
        <w:t xml:space="preserve"> umocowaną. Przedmiotowe oświadczenie Wykonawca/Podwykonawca składa pod rygorem odpowiedzialności za składanie fałszywych oświadczeń. </w:t>
      </w:r>
    </w:p>
    <w:p w14:paraId="1EDEF4C8" w14:textId="77777777" w:rsidR="00342F81" w:rsidRPr="00681F35" w:rsidRDefault="00342F81" w:rsidP="00737735">
      <w:pPr>
        <w:pStyle w:val="Akapitzlist"/>
        <w:numPr>
          <w:ilvl w:val="0"/>
          <w:numId w:val="56"/>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14:paraId="5224E5B9" w14:textId="0DCC88F7" w:rsidR="001A7A28" w:rsidRPr="001A7A28" w:rsidRDefault="001A7A28" w:rsidP="00737735">
      <w:pPr>
        <w:pStyle w:val="Akapitzlist"/>
        <w:numPr>
          <w:ilvl w:val="1"/>
          <w:numId w:val="84"/>
        </w:numPr>
        <w:spacing w:line="276" w:lineRule="auto"/>
        <w:jc w:val="both"/>
        <w:rPr>
          <w:rFonts w:ascii="Arial" w:hAnsi="Arial" w:cs="Arial"/>
          <w:b/>
          <w:bCs/>
          <w:sz w:val="22"/>
          <w:szCs w:val="22"/>
        </w:rPr>
      </w:pPr>
      <w:r w:rsidRPr="001A7A28">
        <w:rPr>
          <w:rFonts w:ascii="Arial" w:hAnsi="Arial" w:cs="Arial"/>
          <w:sz w:val="22"/>
          <w:szCs w:val="22"/>
        </w:rPr>
        <w:t xml:space="preserve">Z uwagi na to, że od dnia 18 kwietnia 2019 r. obowiązują przepisy ustawy z dnia </w:t>
      </w:r>
      <w:r w:rsidRPr="001A7A28">
        <w:rPr>
          <w:rFonts w:ascii="Arial" w:hAnsi="Arial" w:cs="Arial"/>
          <w:sz w:val="22"/>
          <w:szCs w:val="22"/>
        </w:rPr>
        <w:br/>
        <w:t xml:space="preserve">9 listopada 2018r. o elektronicznym fakturowaniu w zamówieniach publicznych, koncesjach na roboty budowlane lub usługi oraz partnerstwie publiczno-prywatnym </w:t>
      </w:r>
      <w:r w:rsidRPr="001A7A28">
        <w:rPr>
          <w:rFonts w:ascii="Arial" w:hAnsi="Arial" w:cs="Arial"/>
          <w:i/>
          <w:iCs/>
          <w:sz w:val="22"/>
          <w:szCs w:val="22"/>
        </w:rPr>
        <w:t xml:space="preserve">(Dz. U. z 2018r. poz. 2191), </w:t>
      </w:r>
      <w:r w:rsidRPr="001A7A28">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14:paraId="00BDA41D" w14:textId="77777777" w:rsidR="001A7A28" w:rsidRDefault="001A7A28" w:rsidP="00902DB7">
      <w:pPr>
        <w:spacing w:line="276" w:lineRule="auto"/>
        <w:jc w:val="both"/>
        <w:rPr>
          <w:rFonts w:ascii="Arial" w:hAnsi="Arial" w:cs="Arial"/>
          <w:b/>
          <w:bCs/>
          <w:sz w:val="22"/>
          <w:szCs w:val="22"/>
        </w:rPr>
      </w:pPr>
    </w:p>
    <w:p w14:paraId="36FD83F7" w14:textId="5CF6BD01" w:rsidR="00342F81" w:rsidRPr="00632A2A" w:rsidRDefault="00342F81" w:rsidP="00902DB7">
      <w:pPr>
        <w:spacing w:line="276" w:lineRule="auto"/>
        <w:jc w:val="both"/>
        <w:rPr>
          <w:rFonts w:ascii="Arial" w:hAnsi="Arial" w:cs="Arial"/>
          <w:b/>
          <w:bCs/>
          <w:sz w:val="22"/>
          <w:szCs w:val="22"/>
        </w:rPr>
      </w:pPr>
      <w:r w:rsidRPr="00632A2A">
        <w:rPr>
          <w:rFonts w:ascii="Arial" w:hAnsi="Arial" w:cs="Arial"/>
          <w:b/>
          <w:bCs/>
          <w:sz w:val="22"/>
          <w:szCs w:val="22"/>
        </w:rPr>
        <w:t>KOD CPV:</w:t>
      </w:r>
    </w:p>
    <w:p w14:paraId="2AB894EC" w14:textId="77777777" w:rsidR="00805499" w:rsidRPr="00710018" w:rsidRDefault="00805499" w:rsidP="00805499">
      <w:pPr>
        <w:spacing w:line="276" w:lineRule="auto"/>
        <w:jc w:val="both"/>
        <w:rPr>
          <w:rFonts w:ascii="Arial" w:hAnsi="Arial" w:cs="Arial"/>
          <w:color w:val="000000"/>
          <w:sz w:val="22"/>
          <w:szCs w:val="22"/>
        </w:rPr>
      </w:pPr>
      <w:r>
        <w:rPr>
          <w:rFonts w:ascii="Arial" w:hAnsi="Arial" w:cs="Arial"/>
          <w:color w:val="000000"/>
          <w:sz w:val="22"/>
          <w:szCs w:val="22"/>
        </w:rPr>
        <w:t>90620000-9</w:t>
      </w:r>
      <w:r w:rsidRPr="00710018">
        <w:rPr>
          <w:rFonts w:ascii="Arial" w:hAnsi="Arial" w:cs="Arial"/>
          <w:color w:val="000000"/>
          <w:sz w:val="22"/>
          <w:szCs w:val="22"/>
        </w:rPr>
        <w:t xml:space="preserve"> </w:t>
      </w:r>
      <w:r>
        <w:rPr>
          <w:rFonts w:ascii="Arial" w:hAnsi="Arial" w:cs="Arial"/>
          <w:color w:val="000000"/>
          <w:sz w:val="22"/>
          <w:szCs w:val="22"/>
        </w:rPr>
        <w:t>usługi odśnieżania</w:t>
      </w:r>
    </w:p>
    <w:p w14:paraId="0635E40D" w14:textId="77777777" w:rsidR="00805499" w:rsidRDefault="00805499" w:rsidP="00805499">
      <w:pPr>
        <w:spacing w:line="276" w:lineRule="auto"/>
        <w:jc w:val="both"/>
        <w:rPr>
          <w:rFonts w:ascii="Arial" w:hAnsi="Arial" w:cs="Arial"/>
          <w:color w:val="000000"/>
          <w:sz w:val="22"/>
          <w:szCs w:val="22"/>
        </w:rPr>
      </w:pPr>
      <w:r>
        <w:rPr>
          <w:rFonts w:ascii="Arial" w:hAnsi="Arial" w:cs="Arial"/>
          <w:color w:val="000000"/>
          <w:sz w:val="22"/>
          <w:szCs w:val="22"/>
        </w:rPr>
        <w:t>90630000-2</w:t>
      </w:r>
      <w:r w:rsidRPr="00710018">
        <w:rPr>
          <w:rFonts w:ascii="Arial" w:hAnsi="Arial" w:cs="Arial"/>
          <w:color w:val="000000"/>
          <w:sz w:val="22"/>
          <w:szCs w:val="22"/>
        </w:rPr>
        <w:t xml:space="preserve"> </w:t>
      </w:r>
      <w:r>
        <w:rPr>
          <w:rFonts w:ascii="Arial" w:hAnsi="Arial" w:cs="Arial"/>
          <w:color w:val="000000"/>
          <w:sz w:val="22"/>
          <w:szCs w:val="22"/>
        </w:rPr>
        <w:t>usługi usuwania oblodzeń</w:t>
      </w:r>
    </w:p>
    <w:p w14:paraId="5C7A70AE" w14:textId="77777777" w:rsidR="00805499" w:rsidRPr="00632A2A" w:rsidRDefault="00805499" w:rsidP="00805499">
      <w:pPr>
        <w:spacing w:line="276" w:lineRule="auto"/>
        <w:jc w:val="both"/>
        <w:rPr>
          <w:rFonts w:ascii="Arial" w:hAnsi="Arial" w:cs="Arial"/>
          <w:color w:val="000000"/>
          <w:sz w:val="22"/>
          <w:szCs w:val="22"/>
        </w:rPr>
      </w:pPr>
    </w:p>
    <w:p w14:paraId="1C8501F2" w14:textId="77777777" w:rsidR="00342F81" w:rsidRPr="00632A2A"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7" w:name="_Toc465419663"/>
      <w:r w:rsidRPr="00632A2A">
        <w:rPr>
          <w:rFonts w:ascii="Arial" w:hAnsi="Arial" w:cs="Arial"/>
          <w:sz w:val="22"/>
          <w:szCs w:val="22"/>
          <w:highlight w:val="lightGray"/>
        </w:rPr>
        <w:t>TERMIN REALIZACJI</w:t>
      </w:r>
      <w:bookmarkEnd w:id="7"/>
    </w:p>
    <w:p w14:paraId="35A86181" w14:textId="5BD8AABD" w:rsidR="00342F81" w:rsidRPr="00902DB7" w:rsidRDefault="00EB3AC7" w:rsidP="00342F81">
      <w:pPr>
        <w:spacing w:line="276" w:lineRule="auto"/>
        <w:rPr>
          <w:rFonts w:ascii="Arial" w:hAnsi="Arial" w:cs="Arial"/>
          <w:b/>
          <w:sz w:val="22"/>
          <w:szCs w:val="22"/>
        </w:rPr>
      </w:pPr>
      <w:r w:rsidRPr="00902DB7">
        <w:rPr>
          <w:rFonts w:ascii="Arial" w:hAnsi="Arial" w:cs="Arial"/>
          <w:spacing w:val="-1"/>
          <w:sz w:val="22"/>
          <w:szCs w:val="22"/>
        </w:rPr>
        <w:t>Termin realizacji zamówienia –</w:t>
      </w:r>
      <w:r w:rsidR="004E654C">
        <w:rPr>
          <w:rFonts w:ascii="Arial" w:hAnsi="Arial" w:cs="Arial"/>
          <w:spacing w:val="-1"/>
          <w:sz w:val="22"/>
          <w:szCs w:val="22"/>
        </w:rPr>
        <w:t xml:space="preserve"> </w:t>
      </w:r>
      <w:r w:rsidRPr="00902DB7">
        <w:rPr>
          <w:rFonts w:ascii="Arial" w:hAnsi="Arial" w:cs="Arial"/>
          <w:b/>
          <w:spacing w:val="-1"/>
          <w:sz w:val="22"/>
          <w:szCs w:val="22"/>
        </w:rPr>
        <w:t>od 01.01.202</w:t>
      </w:r>
      <w:r w:rsidR="006972B8" w:rsidRPr="00902DB7">
        <w:rPr>
          <w:rFonts w:ascii="Arial" w:hAnsi="Arial" w:cs="Arial"/>
          <w:b/>
          <w:spacing w:val="-1"/>
          <w:sz w:val="22"/>
          <w:szCs w:val="22"/>
        </w:rPr>
        <w:t>1</w:t>
      </w:r>
      <w:r w:rsidRPr="00902DB7">
        <w:rPr>
          <w:rFonts w:ascii="Arial" w:hAnsi="Arial" w:cs="Arial"/>
          <w:b/>
          <w:spacing w:val="-1"/>
          <w:sz w:val="22"/>
          <w:szCs w:val="22"/>
        </w:rPr>
        <w:t xml:space="preserve"> r. </w:t>
      </w:r>
      <w:r w:rsidR="004E654C">
        <w:rPr>
          <w:rFonts w:ascii="Arial" w:hAnsi="Arial" w:cs="Arial"/>
          <w:b/>
          <w:spacing w:val="-1"/>
          <w:sz w:val="22"/>
          <w:szCs w:val="22"/>
        </w:rPr>
        <w:t xml:space="preserve">do </w:t>
      </w:r>
      <w:r w:rsidRPr="00902DB7">
        <w:rPr>
          <w:rFonts w:ascii="Arial" w:hAnsi="Arial" w:cs="Arial"/>
          <w:b/>
          <w:spacing w:val="-1"/>
          <w:sz w:val="22"/>
          <w:szCs w:val="22"/>
        </w:rPr>
        <w:t>31.12.202</w:t>
      </w:r>
      <w:r w:rsidR="006972B8" w:rsidRPr="00902DB7">
        <w:rPr>
          <w:rFonts w:ascii="Arial" w:hAnsi="Arial" w:cs="Arial"/>
          <w:b/>
          <w:spacing w:val="-1"/>
          <w:sz w:val="22"/>
          <w:szCs w:val="22"/>
        </w:rPr>
        <w:t>1</w:t>
      </w:r>
      <w:r w:rsidRPr="00902DB7">
        <w:rPr>
          <w:rFonts w:ascii="Arial" w:hAnsi="Arial" w:cs="Arial"/>
          <w:b/>
          <w:spacing w:val="-1"/>
          <w:sz w:val="22"/>
          <w:szCs w:val="22"/>
        </w:rPr>
        <w:t xml:space="preserve"> r.</w:t>
      </w:r>
    </w:p>
    <w:p w14:paraId="17B15B5F" w14:textId="77777777" w:rsidR="00342F81" w:rsidRPr="00632A2A" w:rsidRDefault="00342F81" w:rsidP="00342F81">
      <w:pPr>
        <w:spacing w:line="276" w:lineRule="auto"/>
        <w:rPr>
          <w:rFonts w:ascii="Arial" w:hAnsi="Arial" w:cs="Arial"/>
          <w:b/>
          <w:sz w:val="22"/>
          <w:szCs w:val="22"/>
        </w:rPr>
      </w:pPr>
    </w:p>
    <w:p w14:paraId="0A0B0642" w14:textId="77777777" w:rsidR="00342F81" w:rsidRPr="00632A2A"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8" w:name="_Toc465419664"/>
      <w:r w:rsidRPr="00632A2A">
        <w:rPr>
          <w:rFonts w:ascii="Arial" w:hAnsi="Arial" w:cs="Arial"/>
          <w:sz w:val="22"/>
          <w:szCs w:val="22"/>
          <w:highlight w:val="lightGray"/>
        </w:rPr>
        <w:t>CZĘŚCI ZAMÓWIENIA</w:t>
      </w:r>
      <w:bookmarkEnd w:id="8"/>
    </w:p>
    <w:p w14:paraId="63FBD509" w14:textId="77777777" w:rsidR="00342F81" w:rsidRPr="00EB3AC7" w:rsidRDefault="00342F81" w:rsidP="00EB3AC7">
      <w:pPr>
        <w:pStyle w:val="Akapitzlist"/>
        <w:tabs>
          <w:tab w:val="left" w:pos="851"/>
        </w:tabs>
        <w:spacing w:line="276" w:lineRule="auto"/>
        <w:ind w:left="0"/>
        <w:jc w:val="both"/>
        <w:rPr>
          <w:rFonts w:ascii="Arial" w:hAnsi="Arial" w:cs="Arial"/>
          <w:sz w:val="22"/>
          <w:szCs w:val="22"/>
        </w:rPr>
      </w:pPr>
      <w:r w:rsidRPr="00EB3AC7">
        <w:rPr>
          <w:rFonts w:ascii="Arial" w:hAnsi="Arial" w:cs="Arial"/>
          <w:b/>
          <w:sz w:val="22"/>
          <w:szCs w:val="22"/>
        </w:rPr>
        <w:t>5.1</w:t>
      </w:r>
      <w:r w:rsidRPr="00EB3AC7">
        <w:rPr>
          <w:rFonts w:ascii="Arial" w:hAnsi="Arial" w:cs="Arial"/>
          <w:sz w:val="22"/>
          <w:szCs w:val="22"/>
        </w:rPr>
        <w:tab/>
        <w:t xml:space="preserve">Zamawiający dopuszcza składanie ofert częściowych na każdą z części zamówienia oddzielnie lub razem: </w:t>
      </w:r>
    </w:p>
    <w:p w14:paraId="39A9B37E" w14:textId="44B91AAE" w:rsidR="00EB3AC7" w:rsidRPr="00EB3AC7" w:rsidRDefault="00EB3AC7" w:rsidP="001A7A28">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r w:rsidRPr="00EB3AC7">
        <w:rPr>
          <w:rFonts w:ascii="Arial" w:hAnsi="Arial" w:cs="Arial"/>
          <w:sz w:val="22"/>
          <w:szCs w:val="22"/>
        </w:rPr>
        <w:t xml:space="preserve">Część </w:t>
      </w:r>
      <w:r w:rsidR="00A31EC9">
        <w:rPr>
          <w:rFonts w:ascii="Arial" w:hAnsi="Arial" w:cs="Arial"/>
          <w:sz w:val="22"/>
          <w:szCs w:val="22"/>
        </w:rPr>
        <w:t>1</w:t>
      </w:r>
      <w:r w:rsidRPr="00EB3AC7">
        <w:rPr>
          <w:rFonts w:ascii="Arial" w:hAnsi="Arial" w:cs="Arial"/>
          <w:sz w:val="22"/>
          <w:szCs w:val="22"/>
        </w:rPr>
        <w:t>: Teren sołectwa Konikowo oraz chodniki: wzdłuż drogi z kostki betonowej w Konikowie oraz chodnik (ścieżka rowerowa) przy drodze asfaltowej Konikowo-Niekłonice;</w:t>
      </w:r>
    </w:p>
    <w:p w14:paraId="3E57AB4F" w14:textId="64333C5D" w:rsidR="00EB3AC7" w:rsidRPr="00EB3AC7" w:rsidRDefault="00EB3AC7" w:rsidP="001A7A28">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r w:rsidRPr="00EB3AC7">
        <w:rPr>
          <w:rFonts w:ascii="Arial" w:hAnsi="Arial" w:cs="Arial"/>
          <w:sz w:val="22"/>
          <w:szCs w:val="22"/>
        </w:rPr>
        <w:t xml:space="preserve">Część </w:t>
      </w:r>
      <w:r w:rsidR="00A31EC9">
        <w:rPr>
          <w:rFonts w:ascii="Arial" w:hAnsi="Arial" w:cs="Arial"/>
          <w:sz w:val="22"/>
          <w:szCs w:val="22"/>
        </w:rPr>
        <w:t>2</w:t>
      </w:r>
      <w:r w:rsidRPr="00EB3AC7">
        <w:rPr>
          <w:rFonts w:ascii="Arial" w:hAnsi="Arial" w:cs="Arial"/>
          <w:sz w:val="22"/>
          <w:szCs w:val="22"/>
        </w:rPr>
        <w:t>: Tereny sołectwa Świeszyno, Mierzym;</w:t>
      </w:r>
    </w:p>
    <w:p w14:paraId="4453DAED" w14:textId="20E2CA9F" w:rsidR="00EB3AC7" w:rsidRPr="00EB3AC7" w:rsidRDefault="00EB3AC7" w:rsidP="001A7A28">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r w:rsidRPr="00EB3AC7">
        <w:rPr>
          <w:rFonts w:ascii="Arial" w:hAnsi="Arial" w:cs="Arial"/>
          <w:sz w:val="22"/>
          <w:szCs w:val="22"/>
        </w:rPr>
        <w:t xml:space="preserve">Część </w:t>
      </w:r>
      <w:r w:rsidR="00A31EC9">
        <w:rPr>
          <w:rFonts w:ascii="Arial" w:hAnsi="Arial" w:cs="Arial"/>
          <w:sz w:val="22"/>
          <w:szCs w:val="22"/>
        </w:rPr>
        <w:t>3</w:t>
      </w:r>
      <w:r w:rsidRPr="00EB3AC7">
        <w:rPr>
          <w:rFonts w:ascii="Arial" w:hAnsi="Arial" w:cs="Arial"/>
          <w:sz w:val="22"/>
          <w:szCs w:val="22"/>
        </w:rPr>
        <w:t>: Tereny sołectwa Niekłonice, Giezkowo, Dunowo i Strzekęcino;</w:t>
      </w:r>
    </w:p>
    <w:p w14:paraId="60029F25" w14:textId="0DE583F1" w:rsidR="00EB3AC7" w:rsidRPr="00EB3AC7" w:rsidRDefault="00EB3AC7" w:rsidP="001A7A28">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r w:rsidRPr="00EB3AC7">
        <w:rPr>
          <w:rFonts w:ascii="Arial" w:hAnsi="Arial" w:cs="Arial"/>
          <w:sz w:val="22"/>
          <w:szCs w:val="22"/>
        </w:rPr>
        <w:t xml:space="preserve">Część </w:t>
      </w:r>
      <w:r w:rsidR="00A31EC9">
        <w:rPr>
          <w:rFonts w:ascii="Arial" w:hAnsi="Arial" w:cs="Arial"/>
          <w:sz w:val="22"/>
          <w:szCs w:val="22"/>
        </w:rPr>
        <w:t>4</w:t>
      </w:r>
      <w:r w:rsidRPr="00EB3AC7">
        <w:rPr>
          <w:rFonts w:ascii="Arial" w:hAnsi="Arial" w:cs="Arial"/>
          <w:sz w:val="22"/>
          <w:szCs w:val="22"/>
        </w:rPr>
        <w:t xml:space="preserve">: Tereny sołectwa Kurozwęcz, Niedalino, Zegrze Pomorskie; </w:t>
      </w:r>
    </w:p>
    <w:p w14:paraId="38812B27" w14:textId="77777777" w:rsidR="00342F81" w:rsidRPr="00EB3AC7" w:rsidRDefault="00342F81" w:rsidP="00342F81">
      <w:pPr>
        <w:pStyle w:val="Akapitzlist"/>
        <w:ind w:left="360"/>
        <w:rPr>
          <w:rFonts w:ascii="Arial" w:hAnsi="Arial" w:cs="Arial"/>
          <w:sz w:val="22"/>
          <w:szCs w:val="22"/>
        </w:rPr>
      </w:pPr>
    </w:p>
    <w:p w14:paraId="4E614DEF" w14:textId="3D28283B" w:rsidR="00342F81" w:rsidRPr="00384881" w:rsidRDefault="00384881" w:rsidP="00737735">
      <w:pPr>
        <w:pStyle w:val="Akapitzlist"/>
        <w:numPr>
          <w:ilvl w:val="1"/>
          <w:numId w:val="59"/>
        </w:numPr>
        <w:spacing w:line="276" w:lineRule="auto"/>
        <w:ind w:left="284"/>
        <w:jc w:val="both"/>
        <w:rPr>
          <w:rFonts w:ascii="Arial" w:hAnsi="Arial" w:cs="Arial"/>
          <w:b/>
          <w:sz w:val="22"/>
          <w:szCs w:val="22"/>
        </w:rPr>
      </w:pPr>
      <w:r w:rsidRPr="00384881">
        <w:rPr>
          <w:rFonts w:ascii="Arial" w:eastAsia="Arial" w:hAnsi="Arial" w:cs="Arial"/>
          <w:sz w:val="22"/>
          <w:szCs w:val="22"/>
        </w:rPr>
        <w:t>Każdy z oferentów może złożyć ofertę na dowolną ilość części.</w:t>
      </w:r>
      <w:r w:rsidR="00342F81" w:rsidRPr="00384881">
        <w:rPr>
          <w:rFonts w:ascii="Arial" w:hAnsi="Arial" w:cs="Arial"/>
          <w:b/>
          <w:sz w:val="22"/>
          <w:szCs w:val="22"/>
        </w:rPr>
        <w:t>.</w:t>
      </w:r>
    </w:p>
    <w:p w14:paraId="0A42ABEE" w14:textId="77777777" w:rsidR="00342F81" w:rsidRPr="00632A2A" w:rsidRDefault="00342F81" w:rsidP="00342F81">
      <w:pPr>
        <w:spacing w:line="276" w:lineRule="auto"/>
        <w:ind w:left="426"/>
        <w:jc w:val="both"/>
        <w:rPr>
          <w:rFonts w:ascii="Arial" w:hAnsi="Arial" w:cs="Arial"/>
          <w:sz w:val="22"/>
          <w:szCs w:val="22"/>
        </w:rPr>
      </w:pPr>
    </w:p>
    <w:p w14:paraId="3ACA8854"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9" w:name="bookmark3"/>
      <w:bookmarkStart w:id="10" w:name="_Toc465419665"/>
      <w:r w:rsidRPr="00632A2A">
        <w:rPr>
          <w:rFonts w:ascii="Arial" w:hAnsi="Arial" w:cs="Arial"/>
          <w:sz w:val="22"/>
          <w:szCs w:val="22"/>
          <w:highlight w:val="lightGray"/>
        </w:rPr>
        <w:t xml:space="preserve">ZAMÓWIENIA </w:t>
      </w:r>
      <w:bookmarkEnd w:id="9"/>
      <w:bookmarkEnd w:id="10"/>
      <w:r w:rsidRPr="00632A2A">
        <w:rPr>
          <w:rFonts w:ascii="Arial" w:hAnsi="Arial" w:cs="Arial"/>
          <w:sz w:val="22"/>
          <w:szCs w:val="22"/>
          <w:highlight w:val="lightGray"/>
        </w:rPr>
        <w:t>POLEGAJĄCE NA POWTÓRZENIU PODOBNYCH USŁUG</w:t>
      </w:r>
    </w:p>
    <w:p w14:paraId="06DCC135" w14:textId="6F1B2427" w:rsidR="00342F81" w:rsidRPr="00096363" w:rsidRDefault="00342F81" w:rsidP="00342F81">
      <w:pPr>
        <w:autoSpaceDE w:val="0"/>
        <w:autoSpaceDN w:val="0"/>
        <w:adjustRightInd w:val="0"/>
        <w:spacing w:line="276" w:lineRule="auto"/>
        <w:jc w:val="both"/>
        <w:rPr>
          <w:rFonts w:ascii="Arial" w:hAnsi="Arial" w:cs="Arial"/>
          <w:sz w:val="22"/>
          <w:szCs w:val="22"/>
        </w:rPr>
      </w:pPr>
      <w:r w:rsidRPr="002C4D2D">
        <w:rPr>
          <w:rFonts w:ascii="Arial" w:hAnsi="Arial" w:cs="Arial"/>
          <w:sz w:val="22"/>
          <w:szCs w:val="22"/>
        </w:rPr>
        <w:t xml:space="preserve">Zamawiający </w:t>
      </w:r>
      <w:r w:rsidR="005B46AA" w:rsidRPr="002C4D2D">
        <w:rPr>
          <w:rFonts w:ascii="Arial" w:hAnsi="Arial" w:cs="Arial"/>
          <w:sz w:val="22"/>
          <w:szCs w:val="22"/>
        </w:rPr>
        <w:t xml:space="preserve">nie </w:t>
      </w:r>
      <w:r w:rsidRPr="002C4D2D">
        <w:rPr>
          <w:rFonts w:ascii="Arial" w:hAnsi="Arial" w:cs="Arial"/>
          <w:sz w:val="22"/>
          <w:szCs w:val="22"/>
        </w:rPr>
        <w:t>przewiduje możliwości udzielenia zamówienia polegającego na powtórzeniu podobnych usług lub robót budowlanych, o których mowa w art. 67 ust. 1 pkt. 6 ustawy</w:t>
      </w:r>
      <w:r w:rsidR="005B46AA" w:rsidRPr="002C4D2D">
        <w:rPr>
          <w:rFonts w:ascii="Arial" w:hAnsi="Arial" w:cs="Arial"/>
          <w:sz w:val="22"/>
          <w:szCs w:val="22"/>
        </w:rPr>
        <w:t>.</w:t>
      </w:r>
      <w:r w:rsidR="005B46AA">
        <w:rPr>
          <w:rFonts w:ascii="Arial" w:hAnsi="Arial" w:cs="Arial"/>
          <w:sz w:val="22"/>
          <w:szCs w:val="22"/>
        </w:rPr>
        <w:t xml:space="preserve"> </w:t>
      </w:r>
    </w:p>
    <w:p w14:paraId="5DECB4B1" w14:textId="77777777" w:rsidR="00342F81" w:rsidRPr="00632A2A" w:rsidRDefault="00342F81" w:rsidP="00342F81">
      <w:pPr>
        <w:spacing w:line="276" w:lineRule="auto"/>
        <w:ind w:left="426"/>
        <w:jc w:val="both"/>
        <w:rPr>
          <w:rFonts w:ascii="Arial" w:hAnsi="Arial" w:cs="Arial"/>
          <w:sz w:val="22"/>
          <w:szCs w:val="22"/>
        </w:rPr>
      </w:pPr>
    </w:p>
    <w:p w14:paraId="5CDCCB1B"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11" w:name="_Toc465419666"/>
      <w:r w:rsidRPr="00632A2A">
        <w:rPr>
          <w:rFonts w:ascii="Arial" w:hAnsi="Arial" w:cs="Arial"/>
          <w:sz w:val="22"/>
          <w:szCs w:val="22"/>
          <w:highlight w:val="lightGray"/>
        </w:rPr>
        <w:t>OFERTY WARIANTOWE</w:t>
      </w:r>
      <w:bookmarkEnd w:id="11"/>
    </w:p>
    <w:p w14:paraId="1D68BEBA" w14:textId="77777777" w:rsidR="00342F81" w:rsidRPr="00632A2A" w:rsidRDefault="00342F81" w:rsidP="00342F81">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14:paraId="566998F8" w14:textId="77777777" w:rsidR="00342F81" w:rsidRPr="00632A2A" w:rsidRDefault="00342F81" w:rsidP="00342F81">
      <w:pPr>
        <w:spacing w:line="276" w:lineRule="auto"/>
        <w:rPr>
          <w:rFonts w:ascii="Arial" w:hAnsi="Arial" w:cs="Arial"/>
          <w:sz w:val="22"/>
          <w:szCs w:val="22"/>
          <w:highlight w:val="lightGray"/>
        </w:rPr>
      </w:pPr>
    </w:p>
    <w:p w14:paraId="2C1E5329"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12" w:name="bookmark4"/>
      <w:bookmarkStart w:id="13" w:name="_Toc465419667"/>
      <w:r w:rsidRPr="00632A2A">
        <w:rPr>
          <w:rFonts w:ascii="Arial" w:hAnsi="Arial" w:cs="Arial"/>
          <w:sz w:val="22"/>
          <w:szCs w:val="22"/>
          <w:highlight w:val="lightGray"/>
        </w:rPr>
        <w:t>OPIS SPOSOBU UZYSKANIA MATERIAŁÓW PRZETARGOWYCH</w:t>
      </w:r>
      <w:bookmarkEnd w:id="12"/>
      <w:bookmarkEnd w:id="13"/>
    </w:p>
    <w:p w14:paraId="22692968" w14:textId="77777777" w:rsidR="00342F81" w:rsidRPr="00632A2A" w:rsidRDefault="00342F81" w:rsidP="00342F81">
      <w:pPr>
        <w:spacing w:line="276" w:lineRule="auto"/>
        <w:ind w:left="426"/>
        <w:jc w:val="both"/>
        <w:rPr>
          <w:rFonts w:ascii="Arial" w:hAnsi="Arial" w:cs="Arial"/>
          <w:sz w:val="22"/>
          <w:szCs w:val="22"/>
        </w:rPr>
      </w:pPr>
      <w:r w:rsidRPr="00632A2A">
        <w:rPr>
          <w:rFonts w:ascii="Arial" w:hAnsi="Arial" w:cs="Arial"/>
          <w:sz w:val="22"/>
          <w:szCs w:val="22"/>
        </w:rPr>
        <w:t xml:space="preserve">Materiały przetargowe dostępne są w wersji elektronicznej na stronie internetowej Zamawiającego: http://ug.swieszyno.ibip.pl/public/ oraz w formie papierowej w siedzibie Zamawiającego: Urząd Gminy Świeszyno, Świeszyno 71 76-024 Świeszyno w pok. Nr </w:t>
      </w:r>
      <w:r>
        <w:rPr>
          <w:rFonts w:ascii="Arial" w:hAnsi="Arial" w:cs="Arial"/>
          <w:sz w:val="22"/>
          <w:szCs w:val="22"/>
        </w:rPr>
        <w:t>5</w:t>
      </w:r>
      <w:r w:rsidRPr="00632A2A">
        <w:rPr>
          <w:rFonts w:ascii="Arial" w:hAnsi="Arial" w:cs="Arial"/>
          <w:sz w:val="22"/>
          <w:szCs w:val="22"/>
        </w:rPr>
        <w:t xml:space="preserve">, </w:t>
      </w:r>
      <w:r>
        <w:rPr>
          <w:rFonts w:ascii="Arial" w:hAnsi="Arial" w:cs="Arial"/>
          <w:sz w:val="22"/>
          <w:szCs w:val="22"/>
        </w:rPr>
        <w:t xml:space="preserve">w </w:t>
      </w:r>
      <w:r w:rsidRPr="00632A2A">
        <w:rPr>
          <w:rFonts w:ascii="Arial" w:hAnsi="Arial" w:cs="Arial"/>
          <w:sz w:val="22"/>
          <w:szCs w:val="22"/>
        </w:rPr>
        <w:t>poniedział</w:t>
      </w:r>
      <w:r>
        <w:rPr>
          <w:rFonts w:ascii="Arial" w:hAnsi="Arial" w:cs="Arial"/>
          <w:sz w:val="22"/>
          <w:szCs w:val="22"/>
        </w:rPr>
        <w:t>ek od godz. 8:00 do 16:00, od wtorku</w:t>
      </w:r>
      <w:r w:rsidRPr="00632A2A">
        <w:rPr>
          <w:rFonts w:ascii="Arial" w:hAnsi="Arial" w:cs="Arial"/>
          <w:sz w:val="22"/>
          <w:szCs w:val="22"/>
        </w:rPr>
        <w:t xml:space="preserve"> do piątku, w godzinach od 7.00- 15.00.</w:t>
      </w:r>
    </w:p>
    <w:p w14:paraId="376648A2"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69FD3E20" w14:textId="77777777" w:rsidR="00342F81" w:rsidRDefault="00342F81" w:rsidP="00342F81">
      <w:pPr>
        <w:pStyle w:val="Nagwek1"/>
        <w:spacing w:line="276" w:lineRule="auto"/>
        <w:ind w:left="454" w:firstLine="0"/>
        <w:rPr>
          <w:rFonts w:ascii="Arial" w:hAnsi="Arial" w:cs="Arial"/>
          <w:sz w:val="22"/>
          <w:szCs w:val="22"/>
        </w:rPr>
      </w:pPr>
      <w:bookmarkStart w:id="14" w:name="_Toc465419668"/>
      <w:r w:rsidRPr="00632A2A">
        <w:rPr>
          <w:rFonts w:ascii="Arial" w:hAnsi="Arial" w:cs="Arial"/>
          <w:sz w:val="22"/>
          <w:szCs w:val="22"/>
          <w:highlight w:val="lightGray"/>
        </w:rPr>
        <w:lastRenderedPageBreak/>
        <w:t>ROZDZIAŁ II INSTRUKCJA DLA WYKONAWCÓW</w:t>
      </w:r>
      <w:bookmarkEnd w:id="14"/>
    </w:p>
    <w:p w14:paraId="33453235" w14:textId="77777777" w:rsidR="00342F81" w:rsidRPr="00FB5E3E" w:rsidRDefault="00342F81" w:rsidP="00342F81"/>
    <w:p w14:paraId="00A3FA44" w14:textId="77777777" w:rsidR="00342F81" w:rsidRPr="00632A2A" w:rsidRDefault="00342F81" w:rsidP="00342F81">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UDZIAŁU  W  POSTĘPOWANIU i PODSTAWY WYKLUCZENIA</w:t>
      </w:r>
    </w:p>
    <w:p w14:paraId="2DC4C278" w14:textId="77777777" w:rsidR="00342F81" w:rsidRPr="00632A2A" w:rsidRDefault="00342F81" w:rsidP="00342F81">
      <w:pPr>
        <w:widowControl w:val="0"/>
        <w:tabs>
          <w:tab w:val="left" w:pos="5397"/>
        </w:tabs>
        <w:spacing w:line="276" w:lineRule="auto"/>
        <w:rPr>
          <w:rFonts w:ascii="Arial" w:hAnsi="Arial" w:cs="Arial"/>
          <w:b/>
          <w:bCs/>
          <w:color w:val="000000"/>
          <w:sz w:val="22"/>
          <w:szCs w:val="22"/>
          <w:highlight w:val="yellow"/>
        </w:rPr>
      </w:pPr>
    </w:p>
    <w:p w14:paraId="70653F2C"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w:t>
      </w:r>
      <w:r>
        <w:rPr>
          <w:rFonts w:ascii="Arial" w:hAnsi="Arial" w:cs="Arial"/>
          <w:b/>
          <w:sz w:val="22"/>
          <w:szCs w:val="22"/>
        </w:rPr>
        <w:t xml:space="preserve"> </w:t>
      </w:r>
      <w:r w:rsidRPr="00632A2A">
        <w:rPr>
          <w:rFonts w:ascii="Arial" w:hAnsi="Arial" w:cs="Arial"/>
          <w:b/>
          <w:sz w:val="22"/>
          <w:szCs w:val="22"/>
        </w:rPr>
        <w:t>którzy:</w:t>
      </w:r>
    </w:p>
    <w:p w14:paraId="77356E8F"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57DF5803"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2E4052DE" w14:textId="77777777" w:rsidR="00342F81" w:rsidRPr="00632A2A" w:rsidRDefault="00342F81" w:rsidP="00342F81">
      <w:pPr>
        <w:spacing w:line="276" w:lineRule="auto"/>
        <w:jc w:val="both"/>
        <w:rPr>
          <w:rFonts w:ascii="Arial" w:hAnsi="Arial" w:cs="Arial"/>
          <w:b/>
          <w:sz w:val="22"/>
          <w:szCs w:val="22"/>
          <w:u w:val="single"/>
        </w:rPr>
      </w:pPr>
    </w:p>
    <w:p w14:paraId="74B7D813" w14:textId="77777777" w:rsidR="00342F81" w:rsidRPr="00632A2A" w:rsidRDefault="00342F81" w:rsidP="00342F81">
      <w:pPr>
        <w:pStyle w:val="Nagwek2"/>
        <w:numPr>
          <w:ilvl w:val="0"/>
          <w:numId w:val="46"/>
        </w:numPr>
        <w:spacing w:after="120" w:line="276" w:lineRule="auto"/>
        <w:ind w:left="426" w:hanging="426"/>
        <w:jc w:val="left"/>
        <w:rPr>
          <w:rFonts w:ascii="Arial" w:hAnsi="Arial" w:cs="Arial"/>
          <w:sz w:val="22"/>
          <w:szCs w:val="22"/>
          <w:highlight w:val="lightGray"/>
        </w:rPr>
      </w:pPr>
      <w:bookmarkStart w:id="15" w:name="_Toc465419669"/>
      <w:r w:rsidRPr="00632A2A">
        <w:rPr>
          <w:rFonts w:ascii="Arial" w:hAnsi="Arial" w:cs="Arial"/>
          <w:sz w:val="22"/>
          <w:szCs w:val="22"/>
          <w:highlight w:val="lightGray"/>
        </w:rPr>
        <w:t>WARUNKI UDZIAŁU WYKONAWCÓW W POSTĘPOWANIU WYNIKAJĄCE Z ART. 22 UST. 1b USTAWY</w:t>
      </w:r>
      <w:bookmarkEnd w:id="15"/>
    </w:p>
    <w:p w14:paraId="4BE95167" w14:textId="77777777" w:rsidR="00342F81" w:rsidRPr="00632A2A" w:rsidRDefault="00342F81" w:rsidP="00342F81">
      <w:pPr>
        <w:pStyle w:val="Akapitzlist"/>
        <w:spacing w:line="276" w:lineRule="auto"/>
        <w:ind w:left="720"/>
        <w:jc w:val="both"/>
        <w:rPr>
          <w:rFonts w:ascii="Arial" w:hAnsi="Arial" w:cs="Arial"/>
          <w:b/>
          <w:color w:val="000000"/>
          <w:sz w:val="22"/>
          <w:szCs w:val="22"/>
          <w:u w:val="single"/>
        </w:rPr>
      </w:pPr>
    </w:p>
    <w:p w14:paraId="50E4CA0A" w14:textId="77777777" w:rsidR="00342F81" w:rsidRPr="00632A2A" w:rsidRDefault="00342F81" w:rsidP="00342F81">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warunki dotyczące:</w:t>
      </w:r>
    </w:p>
    <w:p w14:paraId="7427B181" w14:textId="77777777" w:rsidR="00342F81" w:rsidRPr="00632A2A" w:rsidRDefault="00342F81" w:rsidP="00342F81">
      <w:pPr>
        <w:pStyle w:val="Nagwek3"/>
        <w:numPr>
          <w:ilvl w:val="1"/>
          <w:numId w:val="47"/>
        </w:numPr>
        <w:spacing w:line="276" w:lineRule="auto"/>
        <w:jc w:val="both"/>
        <w:rPr>
          <w:rFonts w:ascii="Arial" w:hAnsi="Arial" w:cs="Arial"/>
          <w:b w:val="0"/>
          <w:bCs/>
          <w:iCs/>
          <w:color w:val="000000"/>
          <w:sz w:val="22"/>
          <w:szCs w:val="22"/>
        </w:rPr>
      </w:pPr>
      <w:bookmarkStart w:id="16" w:name="_Toc463355529"/>
      <w:bookmarkStart w:id="17" w:name="_Toc463355567"/>
      <w:bookmarkStart w:id="18"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6"/>
      <w:bookmarkEnd w:id="17"/>
      <w:bookmarkEnd w:id="18"/>
    </w:p>
    <w:p w14:paraId="31D193D5" w14:textId="77777777" w:rsidR="00342F81" w:rsidRPr="00632A2A" w:rsidRDefault="00342F81" w:rsidP="00342F81">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14:paraId="5021107E" w14:textId="77777777" w:rsidR="00342F81" w:rsidRPr="00632A2A" w:rsidRDefault="00342F81" w:rsidP="00342F81">
      <w:pPr>
        <w:spacing w:line="276" w:lineRule="auto"/>
        <w:rPr>
          <w:rFonts w:ascii="Arial" w:hAnsi="Arial" w:cs="Arial"/>
          <w:sz w:val="22"/>
          <w:szCs w:val="22"/>
        </w:rPr>
      </w:pPr>
    </w:p>
    <w:p w14:paraId="1F82A1DE" w14:textId="77777777" w:rsidR="00342F81" w:rsidRPr="00632A2A" w:rsidRDefault="00342F81" w:rsidP="00342F81">
      <w:pPr>
        <w:pStyle w:val="Akapitzlist"/>
        <w:numPr>
          <w:ilvl w:val="1"/>
          <w:numId w:val="47"/>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7188914B" w14:textId="77777777" w:rsidR="00342F81" w:rsidRPr="0099534C" w:rsidRDefault="00342F81" w:rsidP="00342F81">
      <w:pPr>
        <w:pStyle w:val="Akapitzlist"/>
        <w:spacing w:line="276" w:lineRule="auto"/>
        <w:ind w:left="360"/>
        <w:jc w:val="both"/>
        <w:rPr>
          <w:rFonts w:ascii="Arial" w:hAnsi="Arial" w:cs="Arial"/>
          <w:i/>
          <w:color w:val="000000"/>
          <w:sz w:val="22"/>
          <w:szCs w:val="22"/>
        </w:rPr>
      </w:pPr>
      <w:bookmarkStart w:id="19" w:name="_Hlk498586098"/>
      <w:r w:rsidRPr="0099534C">
        <w:rPr>
          <w:rFonts w:ascii="Arial" w:hAnsi="Arial" w:cs="Arial"/>
          <w:sz w:val="22"/>
          <w:szCs w:val="22"/>
        </w:rPr>
        <w:t>Zamawiający nie precyzuje żadnych warunków w tym zakresie</w:t>
      </w:r>
    </w:p>
    <w:bookmarkEnd w:id="19"/>
    <w:p w14:paraId="1F3AEDAC" w14:textId="77777777" w:rsidR="00342F81" w:rsidRPr="00632A2A" w:rsidRDefault="00342F81" w:rsidP="00342F81">
      <w:pPr>
        <w:spacing w:line="276" w:lineRule="auto"/>
        <w:jc w:val="both"/>
        <w:rPr>
          <w:rFonts w:ascii="Arial" w:hAnsi="Arial" w:cs="Arial"/>
          <w:i/>
          <w:color w:val="000000"/>
          <w:sz w:val="22"/>
          <w:szCs w:val="22"/>
        </w:rPr>
      </w:pPr>
    </w:p>
    <w:p w14:paraId="32BCAA0A" w14:textId="77777777" w:rsidR="00342F81" w:rsidRPr="001A7A28" w:rsidRDefault="00342F81" w:rsidP="00342F81">
      <w:pPr>
        <w:pStyle w:val="Akapitzlist"/>
        <w:numPr>
          <w:ilvl w:val="1"/>
          <w:numId w:val="47"/>
        </w:numPr>
        <w:suppressAutoHyphens/>
        <w:spacing w:line="276" w:lineRule="auto"/>
        <w:ind w:left="426" w:hanging="426"/>
        <w:rPr>
          <w:rFonts w:ascii="Arial" w:hAnsi="Arial" w:cs="Arial"/>
          <w:b/>
          <w:sz w:val="22"/>
          <w:szCs w:val="22"/>
        </w:rPr>
      </w:pPr>
      <w:r w:rsidRPr="001A7A28">
        <w:rPr>
          <w:rFonts w:ascii="Arial" w:hAnsi="Arial" w:cs="Arial"/>
          <w:b/>
          <w:sz w:val="22"/>
          <w:szCs w:val="22"/>
        </w:rPr>
        <w:t>zdolności technicznej lub  zawodowej</w:t>
      </w:r>
    </w:p>
    <w:p w14:paraId="0AD41136" w14:textId="77777777" w:rsidR="00342F81" w:rsidRPr="001A7A28" w:rsidRDefault="00342F81" w:rsidP="00342F81">
      <w:pPr>
        <w:suppressAutoHyphens/>
        <w:spacing w:line="276" w:lineRule="auto"/>
        <w:jc w:val="both"/>
        <w:rPr>
          <w:rFonts w:ascii="Arial" w:hAnsi="Arial" w:cs="Arial"/>
          <w:bCs/>
          <w:iCs/>
          <w:sz w:val="22"/>
          <w:szCs w:val="22"/>
        </w:rPr>
      </w:pPr>
      <w:r w:rsidRPr="001A7A28">
        <w:rPr>
          <w:rFonts w:ascii="Arial" w:hAnsi="Arial" w:cs="Arial"/>
          <w:sz w:val="22"/>
          <w:szCs w:val="22"/>
        </w:rPr>
        <w:t xml:space="preserve">W celu wykazania spełniania warunku dotyczącego wiedzy i doświadczenia </w:t>
      </w:r>
      <w:r w:rsidRPr="001A7A28">
        <w:rPr>
          <w:rFonts w:ascii="Arial" w:hAnsi="Arial" w:cs="Arial"/>
          <w:bCs/>
          <w:iCs/>
          <w:sz w:val="22"/>
          <w:szCs w:val="22"/>
        </w:rPr>
        <w:t>Wykonawca winien wykazać:</w:t>
      </w:r>
    </w:p>
    <w:p w14:paraId="04A4F45A" w14:textId="77777777" w:rsidR="00342F81" w:rsidRPr="001A7A28" w:rsidRDefault="00342F81" w:rsidP="00342F81">
      <w:pPr>
        <w:suppressAutoHyphens/>
        <w:spacing w:line="276" w:lineRule="auto"/>
        <w:jc w:val="both"/>
        <w:rPr>
          <w:rFonts w:ascii="Arial" w:hAnsi="Arial" w:cs="Arial"/>
          <w:bCs/>
          <w:iCs/>
          <w:sz w:val="22"/>
          <w:szCs w:val="22"/>
        </w:rPr>
      </w:pPr>
    </w:p>
    <w:p w14:paraId="461929EE" w14:textId="7609441A" w:rsidR="00342F81" w:rsidRPr="001A7A28" w:rsidRDefault="00342F81" w:rsidP="005B46AA">
      <w:pPr>
        <w:suppressAutoHyphens/>
        <w:spacing w:line="276" w:lineRule="auto"/>
        <w:jc w:val="both"/>
        <w:rPr>
          <w:rFonts w:ascii="Arial" w:hAnsi="Arial" w:cs="Arial"/>
          <w:sz w:val="22"/>
          <w:szCs w:val="22"/>
        </w:rPr>
      </w:pPr>
      <w:r w:rsidRPr="001A7A28">
        <w:rPr>
          <w:rFonts w:ascii="Arial" w:hAnsi="Arial" w:cs="Arial"/>
          <w:bCs/>
          <w:iCs/>
          <w:sz w:val="22"/>
          <w:szCs w:val="22"/>
        </w:rPr>
        <w:t xml:space="preserve">a) że </w:t>
      </w:r>
      <w:r w:rsidR="005B46AA" w:rsidRPr="001A7A28">
        <w:rPr>
          <w:rFonts w:ascii="Arial" w:hAnsi="Arial" w:cs="Arial"/>
          <w:sz w:val="22"/>
          <w:szCs w:val="22"/>
        </w:rPr>
        <w:t>dysponuje</w:t>
      </w:r>
      <w:r w:rsidR="006972B8" w:rsidRPr="001A7A28">
        <w:rPr>
          <w:rFonts w:ascii="Arial" w:hAnsi="Arial" w:cs="Arial"/>
          <w:sz w:val="22"/>
          <w:szCs w:val="22"/>
        </w:rPr>
        <w:t xml:space="preserve"> </w:t>
      </w:r>
      <w:r w:rsidR="0004723C" w:rsidRPr="001A7A28">
        <w:rPr>
          <w:rFonts w:ascii="Arial" w:hAnsi="Arial" w:cs="Arial"/>
          <w:sz w:val="22"/>
          <w:szCs w:val="22"/>
        </w:rPr>
        <w:t>następującym sprzętem niezbędnym do realizacji zamówienia:</w:t>
      </w:r>
    </w:p>
    <w:p w14:paraId="1A452AC4" w14:textId="4586249F" w:rsidR="006972B8" w:rsidRPr="001A7A28" w:rsidRDefault="006972B8" w:rsidP="005B46AA">
      <w:pPr>
        <w:suppressAutoHyphens/>
        <w:spacing w:line="276" w:lineRule="auto"/>
        <w:jc w:val="both"/>
        <w:rPr>
          <w:rFonts w:ascii="Arial" w:hAnsi="Arial" w:cs="Arial"/>
          <w:b/>
          <w:color w:val="000000"/>
          <w:sz w:val="22"/>
          <w:szCs w:val="22"/>
        </w:rPr>
      </w:pPr>
      <w:r w:rsidRPr="001A7A28">
        <w:rPr>
          <w:rFonts w:ascii="Arial" w:hAnsi="Arial" w:cs="Arial"/>
          <w:b/>
          <w:color w:val="000000"/>
          <w:sz w:val="22"/>
          <w:szCs w:val="22"/>
        </w:rPr>
        <w:t>Cześć I:</w:t>
      </w:r>
    </w:p>
    <w:p w14:paraId="68E00FE4" w14:textId="48F1C3E8" w:rsidR="006972B8" w:rsidRPr="001A7A28" w:rsidRDefault="006972B8" w:rsidP="006972B8">
      <w:pPr>
        <w:ind w:right="-144"/>
        <w:jc w:val="both"/>
        <w:rPr>
          <w:rFonts w:ascii="Arial" w:hAnsi="Arial" w:cs="Arial"/>
          <w:sz w:val="22"/>
          <w:szCs w:val="22"/>
        </w:rPr>
      </w:pPr>
      <w:r w:rsidRPr="001A7A28">
        <w:rPr>
          <w:rFonts w:ascii="Arial" w:hAnsi="Arial" w:cs="Arial"/>
          <w:b/>
          <w:color w:val="000000"/>
          <w:sz w:val="22"/>
          <w:szCs w:val="22"/>
        </w:rPr>
        <w:t xml:space="preserve">- </w:t>
      </w:r>
      <w:r w:rsidRPr="001A7A28">
        <w:rPr>
          <w:rFonts w:ascii="Arial" w:hAnsi="Arial" w:cs="Arial"/>
          <w:sz w:val="22"/>
          <w:szCs w:val="22"/>
        </w:rPr>
        <w:t>min. 1 pojazd wyposażany w pług śnieżny oraz rozsypywarkę</w:t>
      </w:r>
      <w:r w:rsidR="00EC0160" w:rsidRPr="001A7A28">
        <w:rPr>
          <w:rFonts w:ascii="Arial" w:hAnsi="Arial" w:cs="Arial"/>
          <w:sz w:val="22"/>
          <w:szCs w:val="22"/>
        </w:rPr>
        <w:t xml:space="preserve"> (piaskarkę)</w:t>
      </w:r>
    </w:p>
    <w:p w14:paraId="76CE8740" w14:textId="655FC42F" w:rsidR="006972B8" w:rsidRPr="001A7A28" w:rsidRDefault="006972B8" w:rsidP="006972B8">
      <w:pPr>
        <w:ind w:right="-144"/>
        <w:jc w:val="both"/>
        <w:rPr>
          <w:rFonts w:ascii="Arial" w:hAnsi="Arial" w:cs="Arial"/>
          <w:sz w:val="22"/>
          <w:szCs w:val="22"/>
        </w:rPr>
      </w:pPr>
      <w:r w:rsidRPr="001A7A28">
        <w:rPr>
          <w:rFonts w:ascii="Arial" w:hAnsi="Arial" w:cs="Arial"/>
          <w:sz w:val="22"/>
          <w:szCs w:val="22"/>
        </w:rPr>
        <w:t xml:space="preserve">- min. 1 pojazd służący do wywozu śniegu </w:t>
      </w:r>
    </w:p>
    <w:p w14:paraId="4E105700" w14:textId="195A014A" w:rsidR="006972B8" w:rsidRPr="001A7A28" w:rsidRDefault="006972B8" w:rsidP="005B46AA">
      <w:pPr>
        <w:suppressAutoHyphens/>
        <w:spacing w:line="276" w:lineRule="auto"/>
        <w:jc w:val="both"/>
        <w:rPr>
          <w:rFonts w:ascii="Arial" w:hAnsi="Arial" w:cs="Arial"/>
          <w:b/>
          <w:color w:val="000000"/>
          <w:sz w:val="22"/>
          <w:szCs w:val="22"/>
        </w:rPr>
      </w:pPr>
      <w:r w:rsidRPr="001A7A28">
        <w:rPr>
          <w:rFonts w:ascii="Arial" w:hAnsi="Arial" w:cs="Arial"/>
          <w:b/>
          <w:color w:val="000000"/>
          <w:sz w:val="22"/>
          <w:szCs w:val="22"/>
        </w:rPr>
        <w:t xml:space="preserve">- </w:t>
      </w:r>
      <w:r w:rsidRPr="001A7A28">
        <w:rPr>
          <w:rFonts w:ascii="Arial" w:hAnsi="Arial" w:cs="Arial"/>
          <w:sz w:val="22"/>
          <w:szCs w:val="22"/>
        </w:rPr>
        <w:t>min. 1 pojazd (maszyna) z pługiem śnieżnym o ciężarze całkowitym do  2,5 Mg</w:t>
      </w:r>
    </w:p>
    <w:p w14:paraId="1CE0797A" w14:textId="6AA0F584" w:rsidR="006972B8" w:rsidRPr="001A7A28" w:rsidRDefault="006972B8" w:rsidP="005B46AA">
      <w:pPr>
        <w:suppressAutoHyphens/>
        <w:spacing w:line="276" w:lineRule="auto"/>
        <w:jc w:val="both"/>
        <w:rPr>
          <w:rFonts w:ascii="Arial" w:hAnsi="Arial" w:cs="Arial"/>
          <w:b/>
          <w:color w:val="000000"/>
          <w:sz w:val="22"/>
          <w:szCs w:val="22"/>
        </w:rPr>
      </w:pPr>
    </w:p>
    <w:p w14:paraId="7D364B28" w14:textId="385A7E27" w:rsidR="00105C31" w:rsidRPr="001A7A28" w:rsidRDefault="00105C31" w:rsidP="00105C31">
      <w:pPr>
        <w:suppressAutoHyphens/>
        <w:spacing w:line="276" w:lineRule="auto"/>
        <w:jc w:val="both"/>
        <w:rPr>
          <w:rFonts w:ascii="Arial" w:hAnsi="Arial" w:cs="Arial"/>
          <w:b/>
          <w:color w:val="000000"/>
          <w:sz w:val="22"/>
          <w:szCs w:val="22"/>
        </w:rPr>
      </w:pPr>
      <w:r w:rsidRPr="001A7A28">
        <w:rPr>
          <w:rFonts w:ascii="Arial" w:hAnsi="Arial" w:cs="Arial"/>
          <w:b/>
          <w:color w:val="000000"/>
          <w:sz w:val="22"/>
          <w:szCs w:val="22"/>
        </w:rPr>
        <w:t>Cześć II, III, IV:</w:t>
      </w:r>
    </w:p>
    <w:p w14:paraId="26EE2828" w14:textId="7DF566CF" w:rsidR="00105C31" w:rsidRPr="001A7A28" w:rsidRDefault="00105C31" w:rsidP="00105C31">
      <w:pPr>
        <w:ind w:right="-144"/>
        <w:jc w:val="both"/>
        <w:rPr>
          <w:rFonts w:ascii="Arial" w:hAnsi="Arial" w:cs="Arial"/>
          <w:sz w:val="22"/>
          <w:szCs w:val="22"/>
        </w:rPr>
      </w:pPr>
      <w:r w:rsidRPr="001A7A28">
        <w:rPr>
          <w:rFonts w:ascii="Arial" w:hAnsi="Arial" w:cs="Arial"/>
          <w:b/>
          <w:color w:val="000000"/>
          <w:sz w:val="22"/>
          <w:szCs w:val="22"/>
        </w:rPr>
        <w:t xml:space="preserve">- </w:t>
      </w:r>
      <w:r w:rsidRPr="001A7A28">
        <w:rPr>
          <w:rFonts w:ascii="Arial" w:hAnsi="Arial" w:cs="Arial"/>
          <w:sz w:val="22"/>
          <w:szCs w:val="22"/>
        </w:rPr>
        <w:t>min. 1 pojazd wyposażany w pług śnieżny oraz rozsypywarkę (piaskarkę)</w:t>
      </w:r>
    </w:p>
    <w:p w14:paraId="19874C4B" w14:textId="77777777" w:rsidR="00105C31" w:rsidRPr="001A7A28" w:rsidRDefault="00105C31" w:rsidP="00105C31">
      <w:pPr>
        <w:ind w:right="-144"/>
        <w:jc w:val="both"/>
        <w:rPr>
          <w:rFonts w:ascii="Arial" w:hAnsi="Arial" w:cs="Arial"/>
          <w:sz w:val="22"/>
          <w:szCs w:val="22"/>
        </w:rPr>
      </w:pPr>
      <w:r w:rsidRPr="001A7A28">
        <w:rPr>
          <w:rFonts w:ascii="Arial" w:hAnsi="Arial" w:cs="Arial"/>
          <w:sz w:val="22"/>
          <w:szCs w:val="22"/>
        </w:rPr>
        <w:t xml:space="preserve">- min. 1 pojazd służący do wywozu śniegu </w:t>
      </w:r>
    </w:p>
    <w:p w14:paraId="2ADB4414" w14:textId="77777777" w:rsidR="006972B8" w:rsidRPr="001A7A28" w:rsidRDefault="006972B8" w:rsidP="005B46AA">
      <w:pPr>
        <w:suppressAutoHyphens/>
        <w:spacing w:line="276" w:lineRule="auto"/>
        <w:jc w:val="both"/>
        <w:rPr>
          <w:rFonts w:ascii="Arial" w:hAnsi="Arial" w:cs="Arial"/>
          <w:b/>
          <w:color w:val="000000"/>
          <w:sz w:val="22"/>
          <w:szCs w:val="22"/>
        </w:rPr>
      </w:pPr>
    </w:p>
    <w:p w14:paraId="4E6A71D7" w14:textId="77777777" w:rsidR="00342F81" w:rsidRPr="001A7A28" w:rsidRDefault="00342F81" w:rsidP="00342F81">
      <w:pPr>
        <w:spacing w:line="276" w:lineRule="auto"/>
        <w:jc w:val="both"/>
        <w:rPr>
          <w:rFonts w:ascii="Arial" w:hAnsi="Arial" w:cs="Arial"/>
          <w:i/>
          <w:color w:val="000000"/>
          <w:sz w:val="22"/>
          <w:szCs w:val="22"/>
        </w:rPr>
      </w:pPr>
      <w:r w:rsidRPr="001A7A28">
        <w:rPr>
          <w:rFonts w:ascii="Arial" w:hAnsi="Arial" w:cs="Arial"/>
          <w:i/>
          <w:color w:val="000000"/>
          <w:sz w:val="22"/>
          <w:szCs w:val="22"/>
        </w:rPr>
        <w:t>Ocena spełnienia powyższego warunku wymaganego od Wykonawców zostanie dokonana na podstawie złożonych dokumentów wg formuły spełnia – nie spełnia</w:t>
      </w:r>
    </w:p>
    <w:p w14:paraId="649E31E6" w14:textId="17642CD5" w:rsidR="00342F81" w:rsidRPr="001A7A28" w:rsidRDefault="00342F81" w:rsidP="00342F81">
      <w:pPr>
        <w:spacing w:line="276" w:lineRule="auto"/>
        <w:jc w:val="both"/>
        <w:rPr>
          <w:rFonts w:ascii="Arial" w:hAnsi="Arial" w:cs="Arial"/>
          <w:b/>
          <w:color w:val="000000"/>
          <w:sz w:val="22"/>
          <w:szCs w:val="22"/>
        </w:rPr>
      </w:pPr>
    </w:p>
    <w:p w14:paraId="7918A125" w14:textId="02A682BA" w:rsidR="00105C31" w:rsidRPr="00105C31" w:rsidRDefault="00105C31" w:rsidP="00342F81">
      <w:pPr>
        <w:spacing w:line="276" w:lineRule="auto"/>
        <w:jc w:val="both"/>
        <w:rPr>
          <w:rFonts w:ascii="Arial" w:hAnsi="Arial" w:cs="Arial"/>
          <w:b/>
          <w:color w:val="000000"/>
          <w:sz w:val="22"/>
          <w:szCs w:val="22"/>
        </w:rPr>
      </w:pPr>
      <w:r w:rsidRPr="002C4D2D">
        <w:rPr>
          <w:rFonts w:ascii="Arial" w:hAnsi="Arial" w:cs="Arial"/>
          <w:sz w:val="22"/>
          <w:szCs w:val="22"/>
        </w:rPr>
        <w:t>Składając ofertę cenową na świadczenie usług zimowego utrzymania dróg w zakresie kilku części wymagany sprzęt należy zapewnić z osobna dla każdej części. Przez co należy rozumieć, że nie dopuszcza się wykazania jednej jednostki sprzętowej do kilku części jednocześnie.</w:t>
      </w:r>
    </w:p>
    <w:p w14:paraId="13F990CB" w14:textId="68346AA6" w:rsidR="00105C31" w:rsidRDefault="00105C31" w:rsidP="00342F81">
      <w:pPr>
        <w:spacing w:line="276" w:lineRule="auto"/>
        <w:jc w:val="both"/>
        <w:rPr>
          <w:rFonts w:ascii="Arial" w:hAnsi="Arial" w:cs="Arial"/>
          <w:b/>
          <w:color w:val="000000"/>
          <w:sz w:val="22"/>
          <w:szCs w:val="22"/>
        </w:rPr>
      </w:pPr>
    </w:p>
    <w:p w14:paraId="23ED3ADE" w14:textId="67B70210" w:rsidR="00342F81" w:rsidRPr="00632A2A" w:rsidRDefault="00342F81" w:rsidP="00342F81">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715229A0" w14:textId="77777777" w:rsidR="00342F81" w:rsidRPr="00632A2A" w:rsidRDefault="00342F81" w:rsidP="00342F81">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lastRenderedPageBreak/>
        <w:t>UWAGA!</w:t>
      </w:r>
    </w:p>
    <w:p w14:paraId="7813C89F" w14:textId="77777777" w:rsidR="00342F81" w:rsidRPr="00632A2A" w:rsidRDefault="00342F81" w:rsidP="00342F81">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2A047260"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zgodnie z załącznikiem 5.</w:t>
      </w:r>
    </w:p>
    <w:p w14:paraId="07A49509" w14:textId="77777777" w:rsidR="00342F81" w:rsidRPr="00632A2A" w:rsidRDefault="00342F81" w:rsidP="00342F81">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4FF62AAC" w14:textId="1D0EA983" w:rsidR="00342F81" w:rsidRPr="00632A2A" w:rsidRDefault="00342F81" w:rsidP="00342F81">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,na podstawie informacji zawartych w oświadczeniach, o których mowa w pkt. 3A ppkt.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w:t>
      </w:r>
      <w:r w:rsidRPr="002C4D2D">
        <w:rPr>
          <w:rFonts w:ascii="Arial" w:eastAsia="Calibri" w:hAnsi="Arial" w:cs="Arial"/>
          <w:color w:val="000000"/>
          <w:sz w:val="22"/>
          <w:szCs w:val="22"/>
        </w:rPr>
        <w:t xml:space="preserve">pkt 13–23 </w:t>
      </w:r>
      <w:r w:rsidRPr="002C4D2D">
        <w:rPr>
          <w:rFonts w:ascii="Arial" w:hAnsi="Arial" w:cs="Arial"/>
          <w:sz w:val="22"/>
          <w:szCs w:val="22"/>
        </w:rPr>
        <w:t>oraz ust. 5 pkt 1</w:t>
      </w:r>
      <w:r w:rsidRPr="002C4D2D">
        <w:rPr>
          <w:rFonts w:ascii="Arial" w:eastAsia="Calibri" w:hAnsi="Arial" w:cs="Arial"/>
          <w:sz w:val="22"/>
          <w:szCs w:val="22"/>
        </w:rPr>
        <w:t xml:space="preserve"> ustawy.</w:t>
      </w:r>
      <w:r w:rsidRPr="00F35A38">
        <w:rPr>
          <w:rFonts w:ascii="Arial" w:eastAsia="Calibri" w:hAnsi="Arial" w:cs="Arial"/>
          <w:sz w:val="22"/>
          <w:szCs w:val="22"/>
        </w:rPr>
        <w:t xml:space="preserve"> </w:t>
      </w:r>
    </w:p>
    <w:p w14:paraId="31CFEF5D" w14:textId="77777777" w:rsidR="00342F81" w:rsidRPr="00632A2A" w:rsidRDefault="00342F81" w:rsidP="00342F81">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111E8553" w14:textId="77777777" w:rsidR="00342F81" w:rsidRPr="00632A2A" w:rsidRDefault="00342F81" w:rsidP="00342F81">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5AED8004"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64550280"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2C4DDBAB"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41F0E991" w14:textId="77777777" w:rsidR="00342F81" w:rsidRDefault="00342F81" w:rsidP="00342F81">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523D2D3A" w14:textId="77777777" w:rsidR="00342F81" w:rsidRPr="00632A2A" w:rsidRDefault="00342F81" w:rsidP="00342F81">
      <w:pPr>
        <w:spacing w:line="276" w:lineRule="auto"/>
        <w:jc w:val="both"/>
        <w:rPr>
          <w:rFonts w:ascii="Arial" w:eastAsia="Lucida Sans Unicode" w:hAnsi="Arial" w:cs="Arial"/>
          <w:b/>
          <w:bCs/>
          <w:color w:val="000000"/>
          <w:kern w:val="2"/>
          <w:sz w:val="22"/>
          <w:szCs w:val="22"/>
        </w:rPr>
      </w:pPr>
    </w:p>
    <w:p w14:paraId="0FFCE3D6" w14:textId="77777777" w:rsidR="00342F81" w:rsidRPr="00632A2A" w:rsidRDefault="00342F81" w:rsidP="00342F81">
      <w:pPr>
        <w:pStyle w:val="Nagwek2"/>
        <w:numPr>
          <w:ilvl w:val="0"/>
          <w:numId w:val="46"/>
        </w:numPr>
        <w:spacing w:after="120" w:line="276" w:lineRule="auto"/>
        <w:jc w:val="left"/>
        <w:rPr>
          <w:rFonts w:ascii="Arial" w:hAnsi="Arial" w:cs="Arial"/>
          <w:sz w:val="22"/>
          <w:szCs w:val="22"/>
          <w:highlight w:val="lightGray"/>
        </w:rPr>
      </w:pPr>
      <w:bookmarkStart w:id="20" w:name="_Toc465419671"/>
      <w:r w:rsidRPr="00632A2A">
        <w:rPr>
          <w:rFonts w:ascii="Arial" w:hAnsi="Arial" w:cs="Arial"/>
          <w:sz w:val="22"/>
          <w:szCs w:val="22"/>
          <w:highlight w:val="lightGray"/>
        </w:rPr>
        <w:t>PODSTAWY WYKLUCZENIA</w:t>
      </w:r>
      <w:bookmarkEnd w:id="20"/>
    </w:p>
    <w:p w14:paraId="73BD5371"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14:paraId="413719ED" w14:textId="7EED163D" w:rsidR="00342F81" w:rsidRDefault="00342F81" w:rsidP="00342F81">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2C4D2D">
        <w:rPr>
          <w:rFonts w:ascii="Arial" w:hAnsi="Arial" w:cs="Arial"/>
          <w:sz w:val="22"/>
          <w:szCs w:val="22"/>
        </w:rPr>
        <w:t>wystąpienia okoliczności o których mowa w art. 24 ust 5 pkt. 1 ustawy.</w:t>
      </w:r>
    </w:p>
    <w:p w14:paraId="79EA66F2" w14:textId="77777777" w:rsidR="00342F81" w:rsidRPr="0004723C" w:rsidRDefault="00342F81" w:rsidP="0004723C">
      <w:pPr>
        <w:spacing w:line="276" w:lineRule="auto"/>
        <w:jc w:val="both"/>
        <w:rPr>
          <w:rFonts w:ascii="Arial" w:hAnsi="Arial" w:cs="Arial"/>
          <w:sz w:val="16"/>
          <w:szCs w:val="16"/>
        </w:rPr>
      </w:pPr>
    </w:p>
    <w:p w14:paraId="307C478E" w14:textId="77777777" w:rsidR="00342F81" w:rsidRDefault="00342F81" w:rsidP="00342F81">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sidRPr="00BD5EBF">
        <w:rPr>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t>
      </w:r>
      <w:r w:rsidRPr="00632A2A">
        <w:rPr>
          <w:rFonts w:ascii="Arial" w:hAnsi="Arial" w:cs="Arial"/>
          <w:sz w:val="22"/>
          <w:szCs w:val="22"/>
        </w:rPr>
        <w:lastRenderedPageBreak/>
        <w:t>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2AD1CCF5" w14:textId="77777777" w:rsidR="00342F81" w:rsidRDefault="00342F81" w:rsidP="00342F81">
      <w:pPr>
        <w:widowControl w:val="0"/>
        <w:tabs>
          <w:tab w:val="left" w:pos="4515"/>
          <w:tab w:val="left" w:pos="4605"/>
        </w:tabs>
        <w:spacing w:line="276" w:lineRule="auto"/>
        <w:jc w:val="both"/>
        <w:rPr>
          <w:rFonts w:ascii="Arial" w:hAnsi="Arial" w:cs="Arial"/>
          <w:sz w:val="22"/>
          <w:szCs w:val="22"/>
        </w:rPr>
      </w:pPr>
    </w:p>
    <w:p w14:paraId="4DB09996" w14:textId="77777777" w:rsidR="00342F81" w:rsidRPr="00632A2A" w:rsidRDefault="00342F81" w:rsidP="0004723C">
      <w:pPr>
        <w:pStyle w:val="Nagwek2"/>
        <w:numPr>
          <w:ilvl w:val="0"/>
          <w:numId w:val="46"/>
        </w:numPr>
        <w:spacing w:line="276" w:lineRule="auto"/>
        <w:ind w:left="425" w:hanging="425"/>
        <w:jc w:val="left"/>
        <w:rPr>
          <w:rFonts w:ascii="Arial" w:hAnsi="Arial" w:cs="Arial"/>
          <w:sz w:val="22"/>
          <w:szCs w:val="22"/>
          <w:highlight w:val="lightGray"/>
        </w:rPr>
      </w:pPr>
      <w:bookmarkStart w:id="21"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1"/>
    </w:p>
    <w:p w14:paraId="0B00ED62" w14:textId="77777777" w:rsidR="00342F81" w:rsidRPr="0004723C" w:rsidRDefault="00342F81" w:rsidP="0004723C">
      <w:pPr>
        <w:widowControl w:val="0"/>
        <w:tabs>
          <w:tab w:val="left" w:pos="4515"/>
          <w:tab w:val="left" w:pos="4605"/>
        </w:tabs>
        <w:ind w:left="353" w:hanging="335"/>
        <w:jc w:val="both"/>
        <w:rPr>
          <w:rFonts w:ascii="Arial" w:hAnsi="Arial" w:cs="Arial"/>
          <w:b/>
          <w:bCs/>
          <w:sz w:val="18"/>
          <w:szCs w:val="18"/>
          <w:u w:val="single"/>
        </w:rPr>
      </w:pPr>
    </w:p>
    <w:p w14:paraId="3D9F6C91"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 CELU WSTĘPNEGO POTWIEDZENIA ŻE NIE PODLEGA ON WYKLUCZENIU ORAZ  SPEŁNIA WARUNKI UDZIAŁU W POSTĘPOWANIU (dotyczy wszystkich wykonawców składających oferty.</w:t>
      </w:r>
    </w:p>
    <w:p w14:paraId="2814D7B6" w14:textId="77777777" w:rsidR="00342F81" w:rsidRPr="0004723C" w:rsidRDefault="00342F81" w:rsidP="00342F81">
      <w:pPr>
        <w:widowControl w:val="0"/>
        <w:tabs>
          <w:tab w:val="left" w:pos="4515"/>
          <w:tab w:val="left" w:pos="4605"/>
        </w:tabs>
        <w:spacing w:line="276" w:lineRule="auto"/>
        <w:jc w:val="both"/>
        <w:rPr>
          <w:rFonts w:ascii="Arial" w:hAnsi="Arial" w:cs="Arial"/>
          <w:b/>
          <w:bCs/>
          <w:sz w:val="16"/>
          <w:szCs w:val="16"/>
          <w:u w:val="single"/>
        </w:rPr>
      </w:pPr>
    </w:p>
    <w:p w14:paraId="42A41D36"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1). W celu wstępnego potwierdzenia spełnienia warunków, o których mowa w rozdziale II </w:t>
      </w:r>
      <w:r w:rsidRPr="00632A2A">
        <w:rPr>
          <w:rFonts w:ascii="Arial" w:hAnsi="Arial" w:cs="Arial"/>
          <w:bCs/>
          <w:sz w:val="22"/>
          <w:szCs w:val="22"/>
        </w:rPr>
        <w:t>PKT.1 i 2</w:t>
      </w:r>
      <w:r>
        <w:rPr>
          <w:rFonts w:ascii="Arial" w:hAnsi="Arial" w:cs="Arial"/>
          <w:bCs/>
          <w:sz w:val="22"/>
          <w:szCs w:val="22"/>
        </w:rPr>
        <w:t xml:space="preserve"> </w:t>
      </w:r>
      <w:r w:rsidRPr="00632A2A">
        <w:rPr>
          <w:rFonts w:ascii="Arial" w:hAnsi="Arial" w:cs="Arial"/>
          <w:bCs/>
          <w:color w:val="000000"/>
          <w:sz w:val="22"/>
          <w:szCs w:val="22"/>
        </w:rPr>
        <w:t xml:space="preserve">SIWZ wraz z ofertą Wykonawca  złoży następujące dokumenty: </w:t>
      </w:r>
    </w:p>
    <w:p w14:paraId="2D016E05" w14:textId="35DDD383"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aktualne na dzień składania ofert oświadczenie, że nie podlega wykluczeniu sporządzone na/wg</w:t>
      </w:r>
      <w:r>
        <w:rPr>
          <w:rFonts w:ascii="Arial" w:hAnsi="Arial" w:cs="Arial"/>
          <w:bCs/>
          <w:color w:val="000000"/>
          <w:sz w:val="22"/>
          <w:szCs w:val="22"/>
        </w:rPr>
        <w:t xml:space="preserve"> </w:t>
      </w:r>
      <w:r w:rsidRPr="00632A2A">
        <w:rPr>
          <w:rFonts w:ascii="Arial" w:hAnsi="Arial" w:cs="Arial"/>
          <w:b/>
          <w:bCs/>
          <w:sz w:val="22"/>
          <w:szCs w:val="22"/>
        </w:rPr>
        <w:t>załącznika nr 4</w:t>
      </w:r>
      <w:r w:rsidR="00384881">
        <w:rPr>
          <w:rFonts w:ascii="Arial" w:hAnsi="Arial" w:cs="Arial"/>
          <w:b/>
          <w:bCs/>
          <w:sz w:val="22"/>
          <w:szCs w:val="22"/>
        </w:rPr>
        <w:t xml:space="preserve"> </w:t>
      </w:r>
      <w:r w:rsidRPr="00632A2A">
        <w:rPr>
          <w:rFonts w:ascii="Arial" w:hAnsi="Arial" w:cs="Arial"/>
          <w:bCs/>
          <w:color w:val="000000"/>
          <w:sz w:val="22"/>
          <w:szCs w:val="22"/>
        </w:rPr>
        <w:t>do SIWZ  oraz spełnia warunki udziału w postępowaniu sporządzone na/wg</w:t>
      </w:r>
      <w:r>
        <w:rPr>
          <w:rFonts w:ascii="Arial" w:hAnsi="Arial" w:cs="Arial"/>
          <w:bCs/>
          <w:color w:val="000000"/>
          <w:sz w:val="22"/>
          <w:szCs w:val="22"/>
        </w:rPr>
        <w:t xml:space="preserve"> </w:t>
      </w:r>
      <w:r w:rsidRPr="00632A2A">
        <w:rPr>
          <w:rFonts w:ascii="Arial" w:hAnsi="Arial" w:cs="Arial"/>
          <w:b/>
          <w:bCs/>
          <w:sz w:val="22"/>
          <w:szCs w:val="22"/>
        </w:rPr>
        <w:t>załącznika nr 3.</w:t>
      </w:r>
    </w:p>
    <w:p w14:paraId="2AE681A5"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680869E3"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3).Wykonawca, który powołuje się na zasoby innych podmiotów w celu wykazania braku istnienia wobec nich podstaw wykluczenia oraz spełnienia w zakresie w jakim powołuje się na ich zasoby – warunków udziału w postępowaniu, zamieszcza informacje o tych podmiotach – </w:t>
      </w:r>
      <w:r w:rsidRPr="00394BC4">
        <w:rPr>
          <w:rFonts w:ascii="Arial" w:hAnsi="Arial" w:cs="Arial"/>
          <w:b/>
          <w:bCs/>
          <w:color w:val="000000"/>
          <w:sz w:val="22"/>
          <w:szCs w:val="22"/>
        </w:rPr>
        <w:t>na/wg</w:t>
      </w:r>
      <w:r w:rsidRPr="00394BC4">
        <w:rPr>
          <w:rFonts w:ascii="Arial" w:hAnsi="Arial" w:cs="Arial"/>
          <w:b/>
          <w:bCs/>
          <w:sz w:val="22"/>
          <w:szCs w:val="22"/>
        </w:rPr>
        <w:t xml:space="preserve"> załącznika nr 3 i nr 4.</w:t>
      </w:r>
    </w:p>
    <w:p w14:paraId="25D3063A"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 xml:space="preserve">4).Wykonawca który zamierza powierzyć wykonanie części zamówienia podwykonawcom, w celu wykazania braku istnienia wobec nich podstaw wykluczenia z udziału w postępowaniu zamieszcza informacje o podwykonawcach w oświadczeniu o którym mowa </w:t>
      </w:r>
      <w:r w:rsidRPr="00632A2A">
        <w:rPr>
          <w:rFonts w:ascii="Arial" w:hAnsi="Arial" w:cs="Arial"/>
          <w:bCs/>
          <w:sz w:val="22"/>
          <w:szCs w:val="22"/>
        </w:rPr>
        <w:t xml:space="preserve">w pkt.A1 –na/wg </w:t>
      </w:r>
      <w:r w:rsidRPr="00394BC4">
        <w:rPr>
          <w:rFonts w:ascii="Arial" w:hAnsi="Arial" w:cs="Arial"/>
          <w:b/>
          <w:bCs/>
          <w:sz w:val="22"/>
          <w:szCs w:val="22"/>
        </w:rPr>
        <w:t>załącznika nr 4.</w:t>
      </w:r>
    </w:p>
    <w:p w14:paraId="1BDEDCDB"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14:paraId="4FCB7408" w14:textId="77777777" w:rsidR="00342F81" w:rsidRPr="00632A2A" w:rsidRDefault="00342F81" w:rsidP="00342F81">
      <w:pPr>
        <w:widowControl w:val="0"/>
        <w:tabs>
          <w:tab w:val="left" w:pos="4515"/>
          <w:tab w:val="left" w:pos="4605"/>
        </w:tabs>
        <w:spacing w:line="276" w:lineRule="auto"/>
        <w:jc w:val="both"/>
        <w:rPr>
          <w:rFonts w:ascii="Arial" w:hAnsi="Arial" w:cs="Arial"/>
          <w:bCs/>
          <w:sz w:val="22"/>
          <w:szCs w:val="22"/>
        </w:rPr>
      </w:pPr>
    </w:p>
    <w:p w14:paraId="4B2F32C5" w14:textId="72D71705" w:rsidR="00342F81" w:rsidRDefault="00342F81" w:rsidP="00342F81">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409B1AA5" w14:textId="77777777" w:rsidR="001A7A28" w:rsidRPr="00632A2A" w:rsidRDefault="001A7A28" w:rsidP="00342F81">
      <w:pPr>
        <w:spacing w:line="276" w:lineRule="auto"/>
        <w:jc w:val="both"/>
        <w:rPr>
          <w:rFonts w:ascii="Arial" w:hAnsi="Arial" w:cs="Arial"/>
          <w:b/>
          <w:sz w:val="22"/>
          <w:szCs w:val="22"/>
        </w:rPr>
      </w:pPr>
    </w:p>
    <w:p w14:paraId="6CBB7D90" w14:textId="77777777" w:rsidR="00342F81" w:rsidRPr="00632A2A" w:rsidRDefault="00342F81" w:rsidP="00342F81">
      <w:pPr>
        <w:widowControl w:val="0"/>
        <w:numPr>
          <w:ilvl w:val="0"/>
          <w:numId w:val="40"/>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lastRenderedPageBreak/>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14:paraId="10CEAAAC" w14:textId="4CF3E3B3" w:rsidR="00342F81" w:rsidRDefault="00342F81" w:rsidP="00342F81">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1 </w:t>
      </w:r>
      <w:r w:rsidRPr="00632A2A">
        <w:rPr>
          <w:rFonts w:ascii="Arial" w:hAnsi="Arial" w:cs="Arial"/>
          <w:color w:val="000000"/>
          <w:sz w:val="22"/>
          <w:szCs w:val="22"/>
        </w:rPr>
        <w:t>muszą być złożone oddzielnie dla każdego ze wspólników oraz dla spółki cywilnej.</w:t>
      </w:r>
    </w:p>
    <w:p w14:paraId="6376482C" w14:textId="77777777" w:rsidR="00342F81" w:rsidRPr="00632A2A" w:rsidRDefault="00342F81" w:rsidP="00342F81">
      <w:pPr>
        <w:widowControl w:val="0"/>
        <w:tabs>
          <w:tab w:val="left" w:pos="5397"/>
        </w:tabs>
        <w:spacing w:line="276" w:lineRule="auto"/>
        <w:ind w:left="720"/>
        <w:jc w:val="both"/>
        <w:rPr>
          <w:rFonts w:ascii="Arial" w:hAnsi="Arial" w:cs="Arial"/>
          <w:color w:val="000000"/>
          <w:sz w:val="22"/>
          <w:szCs w:val="22"/>
        </w:rPr>
      </w:pPr>
    </w:p>
    <w:p w14:paraId="4BBBA8F5"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C.WYKAZ OŚWIADCZEŃ  LUB DOKUMENTÓW SKŁADANYCH PRZEZ WYKONAWCÓW W POSTĘPOWANIU NA WEZWANIE  ZAMAWIAJĄCEGO W CELU POTWIERDZENIA OKOLICZNOSCI O KTÓRYCH MOWA W ART. 25 ust 1 pkt.1 USTAWY (dotyczy wykonawcy którego oferta zostanie oceniona najwyżej)</w:t>
      </w:r>
    </w:p>
    <w:p w14:paraId="794DAB32" w14:textId="77777777" w:rsidR="00342F81" w:rsidRPr="004A152A" w:rsidRDefault="00342F81" w:rsidP="00342F81">
      <w:pPr>
        <w:spacing w:line="276" w:lineRule="auto"/>
        <w:jc w:val="both"/>
        <w:rPr>
          <w:rFonts w:ascii="Arial" w:hAnsi="Arial" w:cs="Arial"/>
          <w:b/>
          <w:sz w:val="16"/>
          <w:szCs w:val="16"/>
        </w:rPr>
      </w:pPr>
    </w:p>
    <w:p w14:paraId="33ADA875"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28245DC2" w14:textId="77777777" w:rsidR="00342F81" w:rsidRPr="00632A2A" w:rsidRDefault="00342F81" w:rsidP="00342F81">
      <w:pPr>
        <w:suppressAutoHyphens/>
        <w:spacing w:line="276" w:lineRule="auto"/>
        <w:jc w:val="both"/>
        <w:rPr>
          <w:rFonts w:ascii="Arial" w:hAnsi="Arial" w:cs="Arial"/>
          <w:sz w:val="22"/>
          <w:szCs w:val="22"/>
        </w:rPr>
      </w:pPr>
      <w:r w:rsidRPr="00632A2A">
        <w:rPr>
          <w:rFonts w:ascii="Arial" w:hAnsi="Arial" w:cs="Arial"/>
          <w:sz w:val="22"/>
          <w:szCs w:val="22"/>
        </w:rPr>
        <w:t>1)zdolności technicznej lub zawodowej potwierdzonej:</w:t>
      </w:r>
    </w:p>
    <w:p w14:paraId="361B28FE" w14:textId="6BA22EA5" w:rsidR="00384881" w:rsidRDefault="00342F81" w:rsidP="00384881">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384881" w:rsidRPr="00384881">
        <w:rPr>
          <w:rFonts w:ascii="Arial" w:hAnsi="Arial" w:cs="Arial"/>
          <w:sz w:val="22"/>
          <w:szCs w:val="22"/>
        </w:rPr>
        <w:t xml:space="preserve">Wykazu narzędzi, wyposażenia zakładu lub urządzeń technicznych dostępnych wykonawcy w celu wykonania zamówienia publicznego wraz z informacją o podstawie do dysponowania tymi zasobami, tj. sprzętem umożliwiającym wykonanie przedmiotu niniejszego zamówienia – sporządzonego z osobna dla każdego Zadania według wzoru stanowiącego załącznik nr </w:t>
      </w:r>
      <w:r w:rsidR="00384881">
        <w:rPr>
          <w:rFonts w:ascii="Arial" w:hAnsi="Arial" w:cs="Arial"/>
          <w:sz w:val="22"/>
          <w:szCs w:val="22"/>
        </w:rPr>
        <w:t>6</w:t>
      </w:r>
      <w:r w:rsidR="00384881" w:rsidRPr="00384881">
        <w:rPr>
          <w:rFonts w:ascii="Arial" w:hAnsi="Arial" w:cs="Arial"/>
          <w:sz w:val="22"/>
          <w:szCs w:val="22"/>
        </w:rPr>
        <w:t xml:space="preserve"> do niniejszej SIWZ.</w:t>
      </w:r>
    </w:p>
    <w:p w14:paraId="4A9451C6" w14:textId="6AB97982" w:rsidR="00342F81" w:rsidRPr="00632A2A" w:rsidRDefault="00342F81" w:rsidP="00384881">
      <w:pPr>
        <w:suppressAutoHyphens/>
        <w:spacing w:line="276" w:lineRule="auto"/>
        <w:jc w:val="both"/>
        <w:rPr>
          <w:rFonts w:ascii="Arial" w:hAnsi="Arial" w:cs="Arial"/>
          <w:sz w:val="22"/>
          <w:szCs w:val="22"/>
        </w:rPr>
      </w:pPr>
    </w:p>
    <w:p w14:paraId="371207E6" w14:textId="77777777" w:rsidR="00342F81" w:rsidRPr="00632A2A" w:rsidRDefault="00342F81" w:rsidP="00342F81">
      <w:pPr>
        <w:spacing w:line="276" w:lineRule="auto"/>
        <w:jc w:val="both"/>
        <w:rPr>
          <w:rFonts w:ascii="Arial" w:hAnsi="Arial" w:cs="Arial"/>
          <w:color w:val="000000"/>
          <w:sz w:val="22"/>
          <w:szCs w:val="22"/>
        </w:rPr>
      </w:pPr>
    </w:p>
    <w:p w14:paraId="49C5DCC5" w14:textId="77777777" w:rsidR="00342F81" w:rsidRPr="00632A2A" w:rsidRDefault="00342F81" w:rsidP="00342F81">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46B33FB7" w14:textId="77777777" w:rsidR="00342F81" w:rsidRPr="00632A2A" w:rsidRDefault="00342F81" w:rsidP="00342F81">
      <w:pPr>
        <w:spacing w:line="276" w:lineRule="auto"/>
        <w:jc w:val="both"/>
        <w:rPr>
          <w:rFonts w:ascii="Arial" w:hAnsi="Arial" w:cs="Arial"/>
          <w:b/>
          <w:color w:val="000000"/>
          <w:sz w:val="22"/>
          <w:szCs w:val="22"/>
          <w:lang w:eastAsia="en-US"/>
        </w:rPr>
      </w:pPr>
    </w:p>
    <w:p w14:paraId="65A03AA0"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14:paraId="4EF60296"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 xml:space="preserve">W sytuacji, gdy Wykonawca polega na zdolnościach lub sytuacji innego podmiotu zobowiązany jest zastosować warunki określone w UWADZE na str. </w:t>
      </w:r>
      <w:r>
        <w:rPr>
          <w:rFonts w:ascii="Arial" w:eastAsia="Lucida Sans Unicode" w:hAnsi="Arial" w:cs="Arial"/>
          <w:b/>
          <w:bCs/>
          <w:kern w:val="2"/>
          <w:sz w:val="22"/>
          <w:szCs w:val="22"/>
        </w:rPr>
        <w:t>9-10</w:t>
      </w:r>
    </w:p>
    <w:p w14:paraId="4ECE1500" w14:textId="77777777" w:rsidR="00342F81" w:rsidRPr="00B74263" w:rsidRDefault="00342F81" w:rsidP="00342F81">
      <w:pPr>
        <w:pStyle w:val="Akapitzlist"/>
        <w:widowControl w:val="0"/>
        <w:autoSpaceDE w:val="0"/>
        <w:spacing w:line="276" w:lineRule="auto"/>
        <w:ind w:left="720"/>
        <w:jc w:val="both"/>
        <w:rPr>
          <w:rFonts w:ascii="Arial" w:hAnsi="Arial" w:cs="Arial"/>
          <w:b/>
          <w:sz w:val="22"/>
          <w:szCs w:val="22"/>
        </w:rPr>
      </w:pPr>
    </w:p>
    <w:p w14:paraId="5308790A" w14:textId="77777777" w:rsidR="00342F81" w:rsidRPr="00B74263" w:rsidRDefault="00342F81" w:rsidP="00342F81">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07185EE3" w14:textId="350E17FC" w:rsidR="00342F81" w:rsidRPr="00B74263" w:rsidRDefault="00342F81" w:rsidP="00342F81">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 </w:t>
      </w:r>
      <w:r w:rsidRPr="00B74263">
        <w:rPr>
          <w:rFonts w:ascii="Arial" w:hAnsi="Arial" w:cs="Arial"/>
          <w:b/>
          <w:sz w:val="22"/>
          <w:szCs w:val="22"/>
        </w:rPr>
        <w:t>Rozdziale II, pkt. 3</w:t>
      </w:r>
      <w:r>
        <w:rPr>
          <w:rFonts w:ascii="Arial" w:hAnsi="Arial" w:cs="Arial"/>
          <w:b/>
          <w:sz w:val="22"/>
          <w:szCs w:val="22"/>
        </w:rPr>
        <w:t>B pkt 1</w:t>
      </w:r>
      <w:r w:rsidRPr="00B74263">
        <w:rPr>
          <w:rFonts w:ascii="Arial" w:hAnsi="Arial" w:cs="Arial"/>
          <w:b/>
          <w:sz w:val="22"/>
          <w:szCs w:val="22"/>
        </w:rPr>
        <w:t>.</w:t>
      </w:r>
    </w:p>
    <w:p w14:paraId="4CFCCD4E" w14:textId="77777777" w:rsidR="00342F81" w:rsidRPr="00632A2A" w:rsidRDefault="00342F81" w:rsidP="00342F81">
      <w:pPr>
        <w:widowControl w:val="0"/>
        <w:spacing w:line="276" w:lineRule="auto"/>
        <w:jc w:val="both"/>
        <w:rPr>
          <w:rFonts w:ascii="Arial" w:hAnsi="Arial" w:cs="Arial"/>
          <w:sz w:val="22"/>
          <w:szCs w:val="22"/>
        </w:rPr>
      </w:pPr>
    </w:p>
    <w:p w14:paraId="195D14F0" w14:textId="77777777" w:rsidR="00342F81" w:rsidRPr="00632A2A" w:rsidRDefault="00342F81" w:rsidP="00342F81">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22F8E85F" w14:textId="77777777" w:rsidR="00342F81" w:rsidRPr="00632A2A" w:rsidRDefault="00342F81" w:rsidP="00342F81">
      <w:pPr>
        <w:widowControl w:val="0"/>
        <w:spacing w:line="276" w:lineRule="auto"/>
        <w:jc w:val="both"/>
        <w:rPr>
          <w:rFonts w:ascii="Arial" w:hAnsi="Arial" w:cs="Arial"/>
          <w:sz w:val="22"/>
          <w:szCs w:val="22"/>
        </w:rPr>
      </w:pPr>
    </w:p>
    <w:p w14:paraId="41F74C4B" w14:textId="77777777" w:rsidR="00342F81" w:rsidRPr="00632A2A" w:rsidRDefault="00342F81" w:rsidP="00342F81">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2 do SIWZ;</w:t>
      </w:r>
    </w:p>
    <w:p w14:paraId="4736B389" w14:textId="77777777" w:rsidR="00342F81" w:rsidRPr="00632A2A" w:rsidRDefault="00342F81" w:rsidP="00342F81">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Pr="00632A2A">
        <w:rPr>
          <w:rFonts w:ascii="Arial" w:hAnsi="Arial" w:cs="Arial"/>
          <w:b/>
          <w:sz w:val="22"/>
          <w:szCs w:val="22"/>
        </w:rPr>
        <w:t>Dowód wniesienia wadium</w:t>
      </w:r>
      <w:r w:rsidRPr="00632A2A">
        <w:rPr>
          <w:rFonts w:ascii="Arial" w:hAnsi="Arial" w:cs="Arial"/>
          <w:sz w:val="22"/>
          <w:szCs w:val="22"/>
        </w:rPr>
        <w:t xml:space="preserve"> – potwierdzenie wniesienia wadium należy załączyć do oferty</w:t>
      </w:r>
      <w:r w:rsidRPr="00632A2A">
        <w:rPr>
          <w:rFonts w:ascii="Arial" w:hAnsi="Arial" w:cs="Arial"/>
          <w:b/>
          <w:i/>
          <w:sz w:val="22"/>
          <w:szCs w:val="22"/>
        </w:rPr>
        <w:t>.</w:t>
      </w:r>
    </w:p>
    <w:p w14:paraId="189263E4" w14:textId="77777777" w:rsidR="00342F81" w:rsidRPr="00632A2A" w:rsidRDefault="00342F81" w:rsidP="00342F81">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 xml:space="preserve">3. Jeżeli oferta nie zostanie podpisana przez Wykonawcę </w:t>
      </w:r>
      <w:r w:rsidRPr="00632A2A">
        <w:rPr>
          <w:rFonts w:ascii="Arial" w:hAnsi="Arial" w:cs="Arial"/>
          <w:b/>
          <w:bCs/>
          <w:sz w:val="22"/>
          <w:szCs w:val="22"/>
        </w:rPr>
        <w:t xml:space="preserve">do oferty należy dołączyć PEŁNOMOCNICTWO(A) </w:t>
      </w:r>
      <w:r w:rsidRPr="00632A2A">
        <w:rPr>
          <w:rFonts w:ascii="Arial" w:hAnsi="Arial" w:cs="Arial"/>
          <w:bCs/>
          <w:sz w:val="22"/>
          <w:szCs w:val="22"/>
        </w:rPr>
        <w:t xml:space="preserve">do działania w imieniu Wykonawcy (podpisanie oferty, </w:t>
      </w:r>
      <w:r w:rsidRPr="00632A2A">
        <w:rPr>
          <w:rFonts w:ascii="Arial" w:hAnsi="Arial" w:cs="Arial"/>
          <w:bCs/>
          <w:sz w:val="22"/>
          <w:szCs w:val="22"/>
        </w:rPr>
        <w:lastRenderedPageBreak/>
        <w:t>reprezentowanie Wykonawcy, ewentualnie inne działania np. podpisanie umowy) - o ile umocowanie(a) osoby(ób) występującej(cych) w imieniu Wykonawcy nie wynikają z innych złożonych  dokumentów.</w:t>
      </w:r>
    </w:p>
    <w:p w14:paraId="430EE27E" w14:textId="77777777" w:rsidR="00342F81" w:rsidRPr="00632A2A" w:rsidRDefault="00342F81" w:rsidP="00342F81">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 xml:space="preserve">4. </w:t>
      </w:r>
      <w:r w:rsidRPr="00632A2A">
        <w:rPr>
          <w:rFonts w:ascii="Arial" w:hAnsi="Arial" w:cs="Arial"/>
          <w:b/>
          <w:bCs/>
          <w:sz w:val="22"/>
          <w:szCs w:val="22"/>
        </w:rPr>
        <w:t xml:space="preserve">ZOBOWIĄZANIE PODMIOTU udostępniającego Wykonawcy swoje zasoby </w:t>
      </w:r>
      <w:r w:rsidRPr="00632A2A">
        <w:rPr>
          <w:rFonts w:ascii="Arial" w:hAnsi="Arial" w:cs="Arial"/>
          <w:bCs/>
          <w:sz w:val="22"/>
          <w:szCs w:val="22"/>
        </w:rPr>
        <w:t xml:space="preserve">sporządzone na/wg </w:t>
      </w:r>
      <w:r w:rsidRPr="00632A2A">
        <w:rPr>
          <w:rFonts w:ascii="Arial" w:hAnsi="Arial" w:cs="Arial"/>
          <w:b/>
          <w:bCs/>
          <w:sz w:val="22"/>
          <w:szCs w:val="22"/>
        </w:rPr>
        <w:t xml:space="preserve">Załącznika nr 6 do SIWZ </w:t>
      </w:r>
      <w:r w:rsidRPr="00632A2A">
        <w:rPr>
          <w:rFonts w:ascii="Arial" w:hAnsi="Arial" w:cs="Arial"/>
          <w:bCs/>
          <w:sz w:val="22"/>
          <w:szCs w:val="22"/>
        </w:rPr>
        <w:t xml:space="preserve">(wypełniają tylko podmioty, które udostępniają Wykonawcy swoje zasoby) </w:t>
      </w:r>
      <w:r w:rsidRPr="00632A2A">
        <w:rPr>
          <w:rFonts w:ascii="Arial" w:hAnsi="Arial" w:cs="Arial"/>
          <w:b/>
          <w:bCs/>
          <w:sz w:val="22"/>
          <w:szCs w:val="22"/>
        </w:rPr>
        <w:t>należy dołączyć do oferty</w:t>
      </w:r>
      <w:r w:rsidRPr="00632A2A">
        <w:rPr>
          <w:rFonts w:ascii="Arial" w:hAnsi="Arial" w:cs="Arial"/>
          <w:bCs/>
          <w:sz w:val="22"/>
          <w:szCs w:val="22"/>
        </w:rPr>
        <w:t xml:space="preserve"> (jeżeli występuje);</w:t>
      </w:r>
    </w:p>
    <w:p w14:paraId="2D13CC3F" w14:textId="77777777" w:rsidR="00342F81" w:rsidRPr="00632A2A" w:rsidRDefault="00342F81" w:rsidP="00342F81">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 xml:space="preserve">5. </w:t>
      </w:r>
      <w:r w:rsidRPr="00632A2A">
        <w:rPr>
          <w:rFonts w:ascii="Arial" w:hAnsi="Arial" w:cs="Arial"/>
          <w:b/>
          <w:sz w:val="22"/>
          <w:szCs w:val="22"/>
        </w:rPr>
        <w:t>OŚWIADCZENIE  WYKONAWCY</w:t>
      </w:r>
      <w:r w:rsidRPr="00632A2A">
        <w:rPr>
          <w:rFonts w:ascii="Arial" w:hAnsi="Arial" w:cs="Arial"/>
          <w:sz w:val="22"/>
          <w:szCs w:val="22"/>
        </w:rPr>
        <w:t xml:space="preserve"> sporządzone na/wg</w:t>
      </w:r>
      <w:r w:rsidRPr="00632A2A">
        <w:rPr>
          <w:rFonts w:ascii="Arial" w:hAnsi="Arial" w:cs="Arial"/>
          <w:b/>
          <w:sz w:val="22"/>
          <w:szCs w:val="22"/>
        </w:rPr>
        <w:t xml:space="preserve"> załącznika 5 do SIWZ </w:t>
      </w:r>
      <w:r>
        <w:rPr>
          <w:rFonts w:ascii="Arial" w:hAnsi="Arial" w:cs="Arial"/>
          <w:b/>
          <w:sz w:val="22"/>
          <w:szCs w:val="22"/>
        </w:rPr>
        <w:br/>
      </w:r>
      <w:r w:rsidRPr="00632A2A">
        <w:rPr>
          <w:rFonts w:ascii="Arial" w:hAnsi="Arial" w:cs="Arial"/>
          <w:b/>
          <w:sz w:val="22"/>
          <w:szCs w:val="22"/>
        </w:rPr>
        <w:t xml:space="preserve">o przynależności albo braku przynależności do tej samej grupy kapitałowej. </w:t>
      </w:r>
    </w:p>
    <w:p w14:paraId="6B8F69DF" w14:textId="77777777" w:rsidR="00342F81" w:rsidRDefault="00342F81" w:rsidP="00342F81">
      <w:pPr>
        <w:pStyle w:val="NormalnyWeb"/>
        <w:spacing w:before="0" w:after="0" w:line="276" w:lineRule="auto"/>
        <w:jc w:val="both"/>
        <w:rPr>
          <w:rFonts w:ascii="Arial" w:hAnsi="Arial" w:cs="Arial"/>
          <w:b/>
          <w:sz w:val="22"/>
          <w:szCs w:val="22"/>
        </w:rPr>
      </w:pPr>
    </w:p>
    <w:p w14:paraId="77DD79CF"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14:paraId="0696E653"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ceny, terminu wykonania zamówienia i warunków płatności zawartych w ofertach,</w:t>
      </w:r>
    </w:p>
    <w:p w14:paraId="660EB5D2"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Pr="00632A2A">
        <w:rPr>
          <w:rFonts w:ascii="Arial" w:hAnsi="Arial" w:cs="Arial"/>
          <w:b/>
          <w:sz w:val="22"/>
          <w:szCs w:val="22"/>
        </w:rPr>
        <w:t>na/według załącznika nr 5.</w:t>
      </w:r>
    </w:p>
    <w:p w14:paraId="5D6237EB"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1C080B2A" w14:textId="77777777" w:rsidR="00342F81" w:rsidRPr="00632A2A" w:rsidRDefault="00342F81" w:rsidP="00342F81">
      <w:pPr>
        <w:widowControl w:val="0"/>
        <w:pBdr>
          <w:bottom w:val="double" w:sz="6" w:space="1" w:color="auto"/>
        </w:pBdr>
        <w:tabs>
          <w:tab w:val="left" w:pos="170"/>
        </w:tabs>
        <w:autoSpaceDE w:val="0"/>
        <w:spacing w:line="276" w:lineRule="auto"/>
        <w:jc w:val="both"/>
        <w:rPr>
          <w:rFonts w:ascii="Arial" w:hAnsi="Arial" w:cs="Arial"/>
          <w:bCs/>
          <w:sz w:val="22"/>
          <w:szCs w:val="22"/>
        </w:rPr>
      </w:pPr>
    </w:p>
    <w:p w14:paraId="7BA10719" w14:textId="77777777" w:rsidR="00342F81" w:rsidRPr="00632A2A" w:rsidRDefault="00342F81" w:rsidP="00342F81">
      <w:pPr>
        <w:widowControl w:val="0"/>
        <w:tabs>
          <w:tab w:val="left" w:pos="170"/>
        </w:tabs>
        <w:autoSpaceDE w:val="0"/>
        <w:spacing w:line="276" w:lineRule="auto"/>
        <w:jc w:val="both"/>
        <w:rPr>
          <w:rFonts w:ascii="Arial" w:hAnsi="Arial" w:cs="Arial"/>
          <w:b/>
          <w:sz w:val="22"/>
          <w:szCs w:val="22"/>
        </w:rPr>
      </w:pPr>
    </w:p>
    <w:p w14:paraId="34A16D60" w14:textId="77777777" w:rsidR="00EA1295" w:rsidRPr="000747AB" w:rsidRDefault="00EA1295" w:rsidP="00EA1295">
      <w:pPr>
        <w:widowControl w:val="0"/>
        <w:tabs>
          <w:tab w:val="left" w:pos="170"/>
        </w:tabs>
        <w:autoSpaceDE w:val="0"/>
        <w:spacing w:line="276" w:lineRule="auto"/>
        <w:jc w:val="both"/>
        <w:rPr>
          <w:rFonts w:ascii="Arial" w:hAnsi="Arial" w:cs="Arial"/>
          <w:b/>
          <w:sz w:val="22"/>
          <w:szCs w:val="22"/>
          <w:u w:val="single"/>
        </w:rPr>
      </w:pPr>
      <w:r w:rsidRPr="000747AB">
        <w:rPr>
          <w:rFonts w:ascii="Arial" w:hAnsi="Arial" w:cs="Arial"/>
          <w:b/>
          <w:sz w:val="22"/>
          <w:szCs w:val="22"/>
          <w:u w:val="single"/>
        </w:rPr>
        <w:t>DOKUMENTY PODMIOTÓW  ZAGRANICZNYCH:</w:t>
      </w:r>
    </w:p>
    <w:p w14:paraId="2FEDD364" w14:textId="77777777" w:rsidR="00EA1295" w:rsidRPr="000747AB" w:rsidRDefault="00EA1295" w:rsidP="00EA1295">
      <w:pPr>
        <w:spacing w:line="276" w:lineRule="auto"/>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14:paraId="51D38329" w14:textId="77777777" w:rsidR="00EA1295" w:rsidRPr="000747AB" w:rsidRDefault="00EA1295" w:rsidP="00EA1295">
      <w:pPr>
        <w:spacing w:line="276" w:lineRule="auto"/>
        <w:jc w:val="both"/>
        <w:rPr>
          <w:rFonts w:ascii="Arial" w:hAnsi="Arial" w:cs="Arial"/>
          <w:sz w:val="22"/>
          <w:szCs w:val="22"/>
        </w:rPr>
      </w:pPr>
      <w:r>
        <w:rPr>
          <w:rFonts w:ascii="Arial" w:hAnsi="Arial" w:cs="Arial"/>
          <w:sz w:val="22"/>
          <w:szCs w:val="22"/>
        </w:rPr>
        <w:t>1</w:t>
      </w:r>
      <w:r w:rsidRPr="000747AB">
        <w:rPr>
          <w:rFonts w:ascii="Arial" w:hAnsi="Arial" w:cs="Arial"/>
          <w:sz w:val="22"/>
          <w:szCs w:val="22"/>
        </w:rPr>
        <w:t>) dokument</w:t>
      </w:r>
      <w:r>
        <w:rPr>
          <w:rFonts w:ascii="Arial" w:hAnsi="Arial" w:cs="Arial"/>
          <w:sz w:val="22"/>
          <w:szCs w:val="22"/>
        </w:rPr>
        <w:t>, że</w:t>
      </w:r>
      <w:r w:rsidRPr="000747AB">
        <w:rPr>
          <w:rFonts w:ascii="Arial" w:hAnsi="Arial" w:cs="Arial"/>
          <w:sz w:val="22"/>
          <w:szCs w:val="22"/>
        </w:rPr>
        <w:t xml:space="preserve"> nie otwarto jego likwidacji ani nie ogłoszono upadłości.  </w:t>
      </w:r>
    </w:p>
    <w:p w14:paraId="3A5BA1F3" w14:textId="77777777" w:rsidR="00EA1295" w:rsidRPr="000747AB" w:rsidRDefault="00EA1295" w:rsidP="00EA1295">
      <w:pPr>
        <w:spacing w:line="276" w:lineRule="auto"/>
        <w:jc w:val="both"/>
        <w:rPr>
          <w:rFonts w:ascii="Arial" w:hAnsi="Arial" w:cs="Arial"/>
          <w:sz w:val="22"/>
          <w:szCs w:val="22"/>
        </w:rPr>
      </w:pPr>
      <w:r w:rsidRPr="000747AB">
        <w:rPr>
          <w:rFonts w:ascii="Arial" w:hAnsi="Arial" w:cs="Arial"/>
          <w:sz w:val="22"/>
          <w:szCs w:val="22"/>
        </w:rPr>
        <w:t>Informacja i dokument o który</w:t>
      </w:r>
      <w:r>
        <w:rPr>
          <w:rFonts w:ascii="Arial" w:hAnsi="Arial" w:cs="Arial"/>
          <w:sz w:val="22"/>
          <w:szCs w:val="22"/>
        </w:rPr>
        <w:t>m</w:t>
      </w:r>
      <w:r w:rsidRPr="000747AB">
        <w:rPr>
          <w:rFonts w:ascii="Arial" w:hAnsi="Arial" w:cs="Arial"/>
          <w:sz w:val="22"/>
          <w:szCs w:val="22"/>
        </w:rPr>
        <w:t xml:space="preserve"> mowa w pkt.</w:t>
      </w:r>
      <w:r>
        <w:rPr>
          <w:rFonts w:ascii="Arial" w:hAnsi="Arial" w:cs="Arial"/>
          <w:sz w:val="22"/>
          <w:szCs w:val="22"/>
        </w:rPr>
        <w:t>1</w:t>
      </w:r>
      <w:r w:rsidRPr="000747AB">
        <w:rPr>
          <w:rFonts w:ascii="Arial" w:hAnsi="Arial" w:cs="Arial"/>
          <w:sz w:val="22"/>
          <w:szCs w:val="22"/>
        </w:rPr>
        <w:t xml:space="preserve"> powin</w:t>
      </w:r>
      <w:r>
        <w:rPr>
          <w:rFonts w:ascii="Arial" w:hAnsi="Arial" w:cs="Arial"/>
          <w:sz w:val="22"/>
          <w:szCs w:val="22"/>
        </w:rPr>
        <w:t>ien</w:t>
      </w:r>
      <w:r w:rsidRPr="000747AB">
        <w:rPr>
          <w:rFonts w:ascii="Arial" w:hAnsi="Arial" w:cs="Arial"/>
          <w:sz w:val="22"/>
          <w:szCs w:val="22"/>
        </w:rPr>
        <w:t xml:space="preserve"> być wystawion</w:t>
      </w:r>
      <w:r>
        <w:rPr>
          <w:rFonts w:ascii="Arial" w:hAnsi="Arial" w:cs="Arial"/>
          <w:sz w:val="22"/>
          <w:szCs w:val="22"/>
        </w:rPr>
        <w:t>y</w:t>
      </w:r>
      <w:r w:rsidRPr="000747AB">
        <w:rPr>
          <w:rFonts w:ascii="Arial" w:hAnsi="Arial" w:cs="Arial"/>
          <w:sz w:val="22"/>
          <w:szCs w:val="22"/>
        </w:rPr>
        <w:t xml:space="preserve"> nie wcześniej niż 6 miesięcy przed upływem terminu składania ofert .</w:t>
      </w:r>
    </w:p>
    <w:p w14:paraId="6860A9E3" w14:textId="77777777" w:rsidR="00EA1295" w:rsidRPr="000747AB" w:rsidRDefault="00EA1295" w:rsidP="00EA1295">
      <w:pPr>
        <w:spacing w:line="276" w:lineRule="auto"/>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5F6255A9" w14:textId="77777777" w:rsidR="00EA1295" w:rsidRPr="000747AB" w:rsidRDefault="00EA1295" w:rsidP="00EA1295">
      <w:pPr>
        <w:widowControl w:val="0"/>
        <w:tabs>
          <w:tab w:val="left" w:pos="15534"/>
        </w:tabs>
        <w:spacing w:line="276" w:lineRule="auto"/>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6 miesięcy przed terminem składania ofert).</w:t>
      </w:r>
    </w:p>
    <w:p w14:paraId="5A7D1952" w14:textId="77777777" w:rsidR="00EA1295" w:rsidRPr="00D82EFD" w:rsidRDefault="00EA1295" w:rsidP="00EA1295">
      <w:pPr>
        <w:spacing w:line="276" w:lineRule="auto"/>
        <w:jc w:val="both"/>
        <w:rPr>
          <w:rFonts w:ascii="Arial" w:hAnsi="Arial" w:cs="Arial"/>
          <w:sz w:val="22"/>
          <w:szCs w:val="22"/>
        </w:rPr>
      </w:pPr>
    </w:p>
    <w:p w14:paraId="0C415255" w14:textId="77777777" w:rsidR="00EA1295" w:rsidRPr="00D82EFD" w:rsidRDefault="00EA1295" w:rsidP="00EA1295">
      <w:pPr>
        <w:widowControl w:val="0"/>
        <w:tabs>
          <w:tab w:val="left" w:pos="1080"/>
          <w:tab w:val="left" w:pos="6889"/>
        </w:tabs>
        <w:autoSpaceDE w:val="0"/>
        <w:jc w:val="both"/>
        <w:rPr>
          <w:rFonts w:ascii="Arial" w:hAnsi="Arial" w:cs="Arial"/>
          <w:sz w:val="22"/>
          <w:szCs w:val="22"/>
          <w:u w:val="single"/>
        </w:rPr>
      </w:pPr>
      <w:r w:rsidRPr="00D82EFD">
        <w:rPr>
          <w:rFonts w:ascii="Arial" w:hAnsi="Arial" w:cs="Arial"/>
          <w:sz w:val="22"/>
          <w:szCs w:val="22"/>
          <w:u w:val="single"/>
        </w:rPr>
        <w:t xml:space="preserve">Wszystkie dokumenty sporządzone w języku obcym muszą być złożone wraz z tłumaczeniem na język polski. </w:t>
      </w:r>
    </w:p>
    <w:p w14:paraId="75A3D96E"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w:t>
      </w:r>
    </w:p>
    <w:p w14:paraId="29D95A75" w14:textId="77777777" w:rsidR="00342F81" w:rsidRPr="00632A2A" w:rsidRDefault="00342F81" w:rsidP="00342F81">
      <w:pPr>
        <w:autoSpaceDE w:val="0"/>
        <w:autoSpaceDN w:val="0"/>
        <w:adjustRightInd w:val="0"/>
        <w:spacing w:line="276" w:lineRule="auto"/>
        <w:rPr>
          <w:rFonts w:ascii="Arial" w:hAnsi="Arial" w:cs="Arial"/>
          <w:color w:val="000000"/>
          <w:sz w:val="22"/>
          <w:szCs w:val="22"/>
          <w:u w:val="single"/>
        </w:rPr>
      </w:pPr>
    </w:p>
    <w:p w14:paraId="126FF9F9" w14:textId="77777777" w:rsidR="00342F81" w:rsidRPr="00632A2A" w:rsidRDefault="00342F81" w:rsidP="00342F81">
      <w:pPr>
        <w:pStyle w:val="Nagwek2"/>
        <w:numPr>
          <w:ilvl w:val="0"/>
          <w:numId w:val="46"/>
        </w:numPr>
        <w:spacing w:after="120" w:line="276" w:lineRule="auto"/>
        <w:ind w:left="142" w:hanging="142"/>
        <w:jc w:val="left"/>
        <w:rPr>
          <w:rFonts w:ascii="Arial" w:hAnsi="Arial" w:cs="Arial"/>
          <w:sz w:val="22"/>
          <w:szCs w:val="22"/>
          <w:highlight w:val="lightGray"/>
        </w:rPr>
      </w:pPr>
      <w:bookmarkStart w:id="22" w:name="_Toc465419673"/>
      <w:r w:rsidRPr="00632A2A">
        <w:rPr>
          <w:rFonts w:ascii="Arial" w:hAnsi="Arial" w:cs="Arial"/>
          <w:sz w:val="22"/>
          <w:szCs w:val="22"/>
          <w:highlight w:val="lightGray"/>
        </w:rPr>
        <w:lastRenderedPageBreak/>
        <w:t>INFORMACJA O SPOSOBIE POROZUMIEWANIA SIĘ ZAMAWIAJĄCEGO Z WYKONAWCAMI ORAZ PRZEKAZYWANIA OŚWIADCZEŃI DOKUMENTÓW, WYJAŚNIENIA TREŚCI SIWZ, ZMIANY TREŚCI SIWZ</w:t>
      </w:r>
      <w:bookmarkEnd w:id="22"/>
    </w:p>
    <w:p w14:paraId="6CD57329" w14:textId="77777777" w:rsidR="00342F81" w:rsidRPr="00632A2A" w:rsidRDefault="00342F81" w:rsidP="00342F81">
      <w:pPr>
        <w:widowControl w:val="0"/>
        <w:spacing w:line="276" w:lineRule="auto"/>
        <w:jc w:val="both"/>
        <w:rPr>
          <w:rFonts w:ascii="Arial" w:hAnsi="Arial" w:cs="Arial"/>
          <w:color w:val="000000"/>
          <w:sz w:val="22"/>
          <w:szCs w:val="22"/>
        </w:rPr>
      </w:pPr>
    </w:p>
    <w:p w14:paraId="53AFE474"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1DDC1A06"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Pr="00632A2A">
        <w:rPr>
          <w:rFonts w:ascii="Arial" w:hAnsi="Arial" w:cs="Arial"/>
          <w:sz w:val="22"/>
          <w:szCs w:val="22"/>
        </w:rPr>
        <w:br/>
        <w:t>i Wykonawca przekazują pisemnie:</w:t>
      </w:r>
    </w:p>
    <w:p w14:paraId="1FDF1087"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Faksem - 94 31 61 491,</w:t>
      </w:r>
    </w:p>
    <w:p w14:paraId="4B89D54C"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 xml:space="preserve">drogą elektroniczną - </w:t>
      </w:r>
      <w:hyperlink r:id="rId10" w:history="1">
        <w:r w:rsidRPr="00632A2A">
          <w:rPr>
            <w:rStyle w:val="Hipercze"/>
            <w:rFonts w:ascii="Arial" w:hAnsi="Arial" w:cs="Arial"/>
            <w:sz w:val="22"/>
            <w:szCs w:val="22"/>
          </w:rPr>
          <w:t>gmina@swieszyno.pl</w:t>
        </w:r>
      </w:hyperlink>
    </w:p>
    <w:p w14:paraId="01C89EAD"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za pośrednictwem poczty</w:t>
      </w:r>
      <w:r>
        <w:rPr>
          <w:rFonts w:ascii="Arial" w:hAnsi="Arial" w:cs="Arial"/>
          <w:sz w:val="22"/>
          <w:szCs w:val="22"/>
        </w:rPr>
        <w:t xml:space="preserve"> </w:t>
      </w:r>
      <w:r w:rsidRPr="00632A2A">
        <w:rPr>
          <w:rFonts w:ascii="Arial" w:hAnsi="Arial" w:cs="Arial"/>
          <w:sz w:val="22"/>
          <w:szCs w:val="22"/>
        </w:rPr>
        <w:t xml:space="preserve">na adres Urząd Gminy Świeszyno, </w:t>
      </w:r>
      <w:r w:rsidRPr="00632A2A">
        <w:rPr>
          <w:rFonts w:ascii="Arial" w:hAnsi="Arial" w:cs="Arial"/>
          <w:sz w:val="22"/>
          <w:szCs w:val="22"/>
        </w:rPr>
        <w:br/>
        <w:t>Świeszyno 71, 76-024 Świeszyno.</w:t>
      </w:r>
    </w:p>
    <w:p w14:paraId="087C1311"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elektroniczną, każda ze stron niezwłocznie potwierdza na żądanie drugiej strony.</w:t>
      </w:r>
      <w:r>
        <w:rPr>
          <w:rFonts w:ascii="Arial" w:hAnsi="Arial" w:cs="Arial"/>
          <w:sz w:val="22"/>
          <w:szCs w:val="22"/>
        </w:rPr>
        <w:t xml:space="preserve"> </w:t>
      </w:r>
      <w:r w:rsidRPr="00632A2A">
        <w:rPr>
          <w:rFonts w:ascii="Arial" w:hAnsi="Arial" w:cs="Arial"/>
          <w:sz w:val="22"/>
          <w:szCs w:val="22"/>
        </w:rPr>
        <w:t>W przypadku braku potwierdzenia otrzymania wiadomości przez Wykonawcę, Zamawiający domniemywa, że pismo wysłane na numer faksu lub adres poczty elektronicznej podany przez Wykonawcę do kontaktu, zostało doręczone na podstawie wydruku z faksu lub poczty e-mail.</w:t>
      </w:r>
    </w:p>
    <w:p w14:paraId="1AF419D8"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Nie udziela się żadnych ustnych i telefonicznych informacji, wyjaśnień czy odpowiedzi na kierowane do Zamawiającego pytania w sprawach wymagających zachowania zasady pisemności.</w:t>
      </w:r>
    </w:p>
    <w:p w14:paraId="21903373"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34129204"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Pr="00632A2A">
        <w:rPr>
          <w:rFonts w:ascii="Arial" w:hAnsi="Arial" w:cs="Arial"/>
          <w:sz w:val="22"/>
          <w:szCs w:val="22"/>
        </w:rPr>
        <w:br/>
      </w:r>
      <w:r>
        <w:rPr>
          <w:rFonts w:ascii="Arial" w:hAnsi="Arial" w:cs="Arial"/>
          <w:sz w:val="22"/>
          <w:szCs w:val="22"/>
        </w:rPr>
        <w:t>94 31 60 120, e-mail: e.jacewicz@swieszyno.pl</w:t>
      </w:r>
    </w:p>
    <w:p w14:paraId="47786D5F"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Pr>
          <w:rFonts w:ascii="Arial" w:hAnsi="Arial" w:cs="Arial"/>
          <w:sz w:val="22"/>
          <w:szCs w:val="22"/>
        </w:rPr>
        <w:t>Ewa Zinowska-Suska</w:t>
      </w:r>
      <w:r w:rsidRPr="00632A2A">
        <w:rPr>
          <w:rFonts w:ascii="Arial" w:hAnsi="Arial" w:cs="Arial"/>
          <w:sz w:val="22"/>
          <w:szCs w:val="22"/>
        </w:rPr>
        <w:t xml:space="preserve">, tel. </w:t>
      </w:r>
      <w:r>
        <w:rPr>
          <w:rFonts w:ascii="Arial" w:hAnsi="Arial" w:cs="Arial"/>
          <w:sz w:val="22"/>
          <w:szCs w:val="22"/>
        </w:rPr>
        <w:t>94 31 60 139</w:t>
      </w:r>
    </w:p>
    <w:p w14:paraId="7208A366"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p>
    <w:p w14:paraId="507165F5"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2961430B"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1355CB13"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5D5C55B7" w14:textId="77777777" w:rsidR="00342F81" w:rsidRPr="00C55988" w:rsidRDefault="00342F81" w:rsidP="00342F81">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3A514810"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5B466DF2"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37F4B87A" w14:textId="77777777" w:rsidR="00342F81"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O przedłużeniu terminu składania ofert wszyscy Wykonawcy,</w:t>
      </w:r>
      <w:r>
        <w:rPr>
          <w:rFonts w:ascii="Arial" w:hAnsi="Arial" w:cs="Arial"/>
          <w:color w:val="000000"/>
          <w:sz w:val="22"/>
          <w:szCs w:val="22"/>
        </w:rPr>
        <w:t xml:space="preserve"> </w:t>
      </w:r>
      <w:r w:rsidRPr="00632A2A">
        <w:rPr>
          <w:rFonts w:ascii="Arial" w:hAnsi="Arial" w:cs="Arial"/>
          <w:sz w:val="22"/>
          <w:szCs w:val="22"/>
        </w:rPr>
        <w:t>którym doręczono SIWZ</w:t>
      </w:r>
      <w:r>
        <w:rPr>
          <w:rFonts w:ascii="Arial" w:hAnsi="Arial" w:cs="Arial"/>
          <w:sz w:val="22"/>
          <w:szCs w:val="22"/>
        </w:rPr>
        <w:t xml:space="preserve"> </w:t>
      </w:r>
      <w:r w:rsidRPr="00632A2A">
        <w:rPr>
          <w:rFonts w:ascii="Arial" w:hAnsi="Arial" w:cs="Arial"/>
          <w:color w:val="000000"/>
          <w:sz w:val="22"/>
          <w:szCs w:val="22"/>
        </w:rPr>
        <w:t>zostaną niezwłocznie powiadomieni.</w:t>
      </w:r>
      <w:r>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Pr="00632A2A">
        <w:rPr>
          <w:rFonts w:ascii="Arial" w:hAnsi="Arial" w:cs="Arial"/>
          <w:sz w:val="22"/>
          <w:szCs w:val="22"/>
        </w:rPr>
        <w:t xml:space="preserve"> oraz tablicy informacyjnej w siedzibie Zamawiającego.</w:t>
      </w:r>
    </w:p>
    <w:p w14:paraId="4255F8D0" w14:textId="77777777" w:rsidR="00342F81" w:rsidRPr="00632A2A" w:rsidRDefault="00342F81" w:rsidP="00342F81">
      <w:pPr>
        <w:pStyle w:val="Akapitzlist"/>
        <w:spacing w:line="276" w:lineRule="auto"/>
        <w:ind w:left="426"/>
        <w:jc w:val="both"/>
        <w:rPr>
          <w:rFonts w:ascii="Arial" w:hAnsi="Arial" w:cs="Arial"/>
          <w:sz w:val="22"/>
          <w:szCs w:val="22"/>
        </w:rPr>
      </w:pPr>
    </w:p>
    <w:p w14:paraId="77370AE4" w14:textId="77777777" w:rsidR="00342F81" w:rsidRPr="009C326F" w:rsidRDefault="00342F81" w:rsidP="00342F81">
      <w:pPr>
        <w:pStyle w:val="Akapitzlist"/>
        <w:widowControl w:val="0"/>
        <w:numPr>
          <w:ilvl w:val="0"/>
          <w:numId w:val="46"/>
        </w:numPr>
        <w:tabs>
          <w:tab w:val="left" w:pos="8946"/>
        </w:tabs>
        <w:spacing w:line="276" w:lineRule="auto"/>
        <w:jc w:val="both"/>
        <w:rPr>
          <w:rFonts w:ascii="Arial" w:hAnsi="Arial" w:cs="Arial"/>
          <w:b/>
          <w:sz w:val="22"/>
          <w:szCs w:val="22"/>
          <w:highlight w:val="lightGray"/>
        </w:rPr>
      </w:pPr>
      <w:bookmarkStart w:id="23" w:name="_Toc465419674"/>
      <w:r w:rsidRPr="009C326F">
        <w:rPr>
          <w:rFonts w:ascii="Arial" w:hAnsi="Arial" w:cs="Arial"/>
          <w:b/>
          <w:sz w:val="22"/>
          <w:szCs w:val="22"/>
          <w:highlight w:val="lightGray"/>
        </w:rPr>
        <w:t>WYMAGANIA DOTYCZĄCE WADIUM</w:t>
      </w:r>
      <w:bookmarkEnd w:id="23"/>
    </w:p>
    <w:p w14:paraId="15A9CA09" w14:textId="79673B3C" w:rsidR="00342F81" w:rsidRDefault="00342F81" w:rsidP="00737735">
      <w:pPr>
        <w:pStyle w:val="Akapitzlist"/>
        <w:numPr>
          <w:ilvl w:val="1"/>
          <w:numId w:val="58"/>
        </w:numPr>
        <w:spacing w:line="276" w:lineRule="auto"/>
        <w:ind w:left="426" w:hanging="426"/>
        <w:jc w:val="both"/>
        <w:rPr>
          <w:rFonts w:ascii="Arial" w:hAnsi="Arial" w:cs="Arial"/>
          <w:sz w:val="22"/>
          <w:szCs w:val="22"/>
        </w:rPr>
      </w:pPr>
      <w:r w:rsidRPr="000A0945">
        <w:rPr>
          <w:rFonts w:ascii="Arial" w:hAnsi="Arial" w:cs="Arial"/>
          <w:sz w:val="22"/>
          <w:szCs w:val="22"/>
        </w:rPr>
        <w:t>Przystępując do niniejszego postępowania każdy Wykonawca zobowiązany jest wnieść wadium w wysokości:</w:t>
      </w:r>
    </w:p>
    <w:p w14:paraId="08585420" w14:textId="77777777" w:rsidR="00ED66EB" w:rsidRPr="000A0945" w:rsidRDefault="00ED66EB" w:rsidP="00ED66EB">
      <w:pPr>
        <w:pStyle w:val="Akapitzlist"/>
        <w:spacing w:line="276" w:lineRule="auto"/>
        <w:ind w:left="426"/>
        <w:jc w:val="both"/>
        <w:rPr>
          <w:rFonts w:ascii="Arial" w:hAnsi="Arial" w:cs="Arial"/>
          <w:sz w:val="22"/>
          <w:szCs w:val="22"/>
        </w:rPr>
      </w:pPr>
    </w:p>
    <w:p w14:paraId="2DB882D4" w14:textId="6EF29586" w:rsidR="00342F81" w:rsidRPr="00DB0E14" w:rsidRDefault="00342F81" w:rsidP="00342F81">
      <w:pPr>
        <w:pStyle w:val="Akapitzlist"/>
        <w:spacing w:line="276" w:lineRule="auto"/>
        <w:ind w:left="426"/>
        <w:jc w:val="both"/>
        <w:rPr>
          <w:rFonts w:ascii="Arial" w:hAnsi="Arial" w:cs="Arial"/>
          <w:sz w:val="22"/>
          <w:szCs w:val="22"/>
        </w:rPr>
      </w:pPr>
      <w:r w:rsidRPr="00DB0E14">
        <w:rPr>
          <w:rFonts w:ascii="Arial" w:hAnsi="Arial" w:cs="Arial"/>
          <w:sz w:val="22"/>
          <w:szCs w:val="22"/>
        </w:rPr>
        <w:t xml:space="preserve">część 1 – </w:t>
      </w:r>
      <w:r w:rsidR="00647D86" w:rsidRPr="00DB0E14">
        <w:rPr>
          <w:rFonts w:ascii="Arial" w:hAnsi="Arial" w:cs="Arial"/>
          <w:b/>
          <w:bCs/>
          <w:sz w:val="22"/>
          <w:szCs w:val="22"/>
        </w:rPr>
        <w:t>5</w:t>
      </w:r>
      <w:r w:rsidRPr="00DB0E14">
        <w:rPr>
          <w:rFonts w:ascii="Arial" w:hAnsi="Arial" w:cs="Arial"/>
          <w:b/>
          <w:sz w:val="22"/>
          <w:szCs w:val="22"/>
        </w:rPr>
        <w:t xml:space="preserve">00,00 zł </w:t>
      </w:r>
      <w:r w:rsidRPr="00DB0E14">
        <w:rPr>
          <w:rFonts w:ascii="Arial" w:hAnsi="Arial" w:cs="Arial"/>
          <w:sz w:val="22"/>
          <w:szCs w:val="22"/>
        </w:rPr>
        <w:t xml:space="preserve">(słownie: </w:t>
      </w:r>
      <w:r w:rsidR="00647D86" w:rsidRPr="00DB0E14">
        <w:rPr>
          <w:rFonts w:ascii="Arial" w:hAnsi="Arial" w:cs="Arial"/>
          <w:sz w:val="22"/>
          <w:szCs w:val="22"/>
        </w:rPr>
        <w:t>pięćset</w:t>
      </w:r>
      <w:r w:rsidRPr="00DB0E14">
        <w:rPr>
          <w:rFonts w:ascii="Arial" w:hAnsi="Arial" w:cs="Arial"/>
          <w:sz w:val="22"/>
          <w:szCs w:val="22"/>
        </w:rPr>
        <w:t xml:space="preserve"> złotych i 00/100)</w:t>
      </w:r>
    </w:p>
    <w:p w14:paraId="1A7FC467" w14:textId="50C0AD1F" w:rsidR="00342F81" w:rsidRPr="00DB0E14" w:rsidRDefault="00342F81" w:rsidP="00342F81">
      <w:pPr>
        <w:pStyle w:val="Akapitzlist"/>
        <w:spacing w:line="276" w:lineRule="auto"/>
        <w:ind w:left="426"/>
        <w:jc w:val="both"/>
        <w:rPr>
          <w:rFonts w:ascii="Arial" w:hAnsi="Arial" w:cs="Arial"/>
          <w:sz w:val="22"/>
          <w:szCs w:val="22"/>
        </w:rPr>
      </w:pPr>
      <w:r w:rsidRPr="00DB0E14">
        <w:rPr>
          <w:rFonts w:ascii="Arial" w:hAnsi="Arial" w:cs="Arial"/>
          <w:sz w:val="22"/>
          <w:szCs w:val="22"/>
        </w:rPr>
        <w:t xml:space="preserve">część 2 -  </w:t>
      </w:r>
      <w:r w:rsidRPr="00DB0E14">
        <w:rPr>
          <w:rFonts w:ascii="Arial" w:hAnsi="Arial" w:cs="Arial"/>
          <w:b/>
          <w:sz w:val="22"/>
          <w:szCs w:val="22"/>
        </w:rPr>
        <w:t>1 </w:t>
      </w:r>
      <w:r w:rsidR="00647D86" w:rsidRPr="00DB0E14">
        <w:rPr>
          <w:rFonts w:ascii="Arial" w:hAnsi="Arial" w:cs="Arial"/>
          <w:b/>
          <w:sz w:val="22"/>
          <w:szCs w:val="22"/>
        </w:rPr>
        <w:t>3</w:t>
      </w:r>
      <w:r w:rsidRPr="00DB0E14">
        <w:rPr>
          <w:rFonts w:ascii="Arial" w:hAnsi="Arial" w:cs="Arial"/>
          <w:b/>
          <w:sz w:val="22"/>
          <w:szCs w:val="22"/>
        </w:rPr>
        <w:t xml:space="preserve">00,00 zł </w:t>
      </w:r>
      <w:r w:rsidRPr="00DB0E14">
        <w:rPr>
          <w:rFonts w:ascii="Arial" w:hAnsi="Arial" w:cs="Arial"/>
          <w:sz w:val="22"/>
          <w:szCs w:val="22"/>
        </w:rPr>
        <w:t xml:space="preserve">(słownie: jeden tysiąc </w:t>
      </w:r>
      <w:r w:rsidR="00647D86" w:rsidRPr="00DB0E14">
        <w:rPr>
          <w:rFonts w:ascii="Arial" w:hAnsi="Arial" w:cs="Arial"/>
          <w:sz w:val="22"/>
          <w:szCs w:val="22"/>
        </w:rPr>
        <w:t xml:space="preserve">trzysta </w:t>
      </w:r>
      <w:r w:rsidRPr="00DB0E14">
        <w:rPr>
          <w:rFonts w:ascii="Arial" w:hAnsi="Arial" w:cs="Arial"/>
          <w:sz w:val="22"/>
          <w:szCs w:val="22"/>
        </w:rPr>
        <w:t>złotych i 00/100)</w:t>
      </w:r>
    </w:p>
    <w:p w14:paraId="329E5E8A" w14:textId="65E729CC" w:rsidR="00342F81" w:rsidRPr="00DB0E14" w:rsidRDefault="00342F81" w:rsidP="00342F81">
      <w:pPr>
        <w:pStyle w:val="Akapitzlist"/>
        <w:spacing w:line="276" w:lineRule="auto"/>
        <w:ind w:left="426"/>
        <w:jc w:val="both"/>
        <w:rPr>
          <w:rFonts w:ascii="Arial" w:hAnsi="Arial" w:cs="Arial"/>
          <w:sz w:val="22"/>
          <w:szCs w:val="22"/>
        </w:rPr>
      </w:pPr>
      <w:bookmarkStart w:id="24" w:name="_Hlk55304596"/>
      <w:r w:rsidRPr="00DB0E14">
        <w:rPr>
          <w:rFonts w:ascii="Arial" w:hAnsi="Arial" w:cs="Arial"/>
          <w:sz w:val="22"/>
          <w:szCs w:val="22"/>
        </w:rPr>
        <w:t xml:space="preserve">część 3 -  </w:t>
      </w:r>
      <w:r w:rsidR="00647D86" w:rsidRPr="00DB0E14">
        <w:rPr>
          <w:rFonts w:ascii="Arial" w:hAnsi="Arial" w:cs="Arial"/>
          <w:b/>
          <w:bCs/>
          <w:sz w:val="22"/>
          <w:szCs w:val="22"/>
        </w:rPr>
        <w:t>1</w:t>
      </w:r>
      <w:r w:rsidRPr="00DB0E14">
        <w:rPr>
          <w:rFonts w:ascii="Arial" w:hAnsi="Arial" w:cs="Arial"/>
          <w:b/>
          <w:sz w:val="22"/>
          <w:szCs w:val="22"/>
        </w:rPr>
        <w:t> </w:t>
      </w:r>
      <w:r w:rsidR="00647D86" w:rsidRPr="00DB0E14">
        <w:rPr>
          <w:rFonts w:ascii="Arial" w:hAnsi="Arial" w:cs="Arial"/>
          <w:b/>
          <w:sz w:val="22"/>
          <w:szCs w:val="22"/>
        </w:rPr>
        <w:t>3</w:t>
      </w:r>
      <w:r w:rsidRPr="00DB0E14">
        <w:rPr>
          <w:rFonts w:ascii="Arial" w:hAnsi="Arial" w:cs="Arial"/>
          <w:b/>
          <w:sz w:val="22"/>
          <w:szCs w:val="22"/>
        </w:rPr>
        <w:t xml:space="preserve">00,00 zł </w:t>
      </w:r>
      <w:r w:rsidRPr="00DB0E14">
        <w:rPr>
          <w:rFonts w:ascii="Arial" w:hAnsi="Arial" w:cs="Arial"/>
          <w:sz w:val="22"/>
          <w:szCs w:val="22"/>
        </w:rPr>
        <w:t xml:space="preserve">(słownie: </w:t>
      </w:r>
      <w:r w:rsidR="00647D86" w:rsidRPr="00DB0E14">
        <w:rPr>
          <w:rFonts w:ascii="Arial" w:hAnsi="Arial" w:cs="Arial"/>
          <w:sz w:val="22"/>
          <w:szCs w:val="22"/>
        </w:rPr>
        <w:t>jeden</w:t>
      </w:r>
      <w:r w:rsidRPr="00DB0E14">
        <w:rPr>
          <w:rFonts w:ascii="Arial" w:hAnsi="Arial" w:cs="Arial"/>
          <w:sz w:val="22"/>
          <w:szCs w:val="22"/>
        </w:rPr>
        <w:t xml:space="preserve"> tysiąc</w:t>
      </w:r>
      <w:r w:rsidR="00647D86" w:rsidRPr="00DB0E14">
        <w:rPr>
          <w:rFonts w:ascii="Arial" w:hAnsi="Arial" w:cs="Arial"/>
          <w:sz w:val="22"/>
          <w:szCs w:val="22"/>
        </w:rPr>
        <w:t xml:space="preserve"> trzysta </w:t>
      </w:r>
      <w:r w:rsidRPr="00DB0E14">
        <w:rPr>
          <w:rFonts w:ascii="Arial" w:hAnsi="Arial" w:cs="Arial"/>
          <w:sz w:val="22"/>
          <w:szCs w:val="22"/>
        </w:rPr>
        <w:t xml:space="preserve"> złotych i 00/100)</w:t>
      </w:r>
    </w:p>
    <w:bookmarkEnd w:id="24"/>
    <w:p w14:paraId="5AF4942F" w14:textId="161E2542" w:rsidR="00057189" w:rsidRDefault="00057189" w:rsidP="00057189">
      <w:pPr>
        <w:pStyle w:val="Akapitzlist"/>
        <w:spacing w:line="276" w:lineRule="auto"/>
        <w:ind w:left="426"/>
        <w:jc w:val="both"/>
        <w:rPr>
          <w:rFonts w:ascii="Arial" w:hAnsi="Arial" w:cs="Arial"/>
          <w:sz w:val="22"/>
          <w:szCs w:val="22"/>
        </w:rPr>
      </w:pPr>
      <w:r w:rsidRPr="00DB0E14">
        <w:rPr>
          <w:rFonts w:ascii="Arial" w:hAnsi="Arial" w:cs="Arial"/>
          <w:sz w:val="22"/>
          <w:szCs w:val="22"/>
        </w:rPr>
        <w:t xml:space="preserve">część 4 -  </w:t>
      </w:r>
      <w:r w:rsidR="00647D86" w:rsidRPr="00DB0E14">
        <w:rPr>
          <w:rFonts w:ascii="Arial" w:hAnsi="Arial" w:cs="Arial"/>
          <w:b/>
          <w:bCs/>
          <w:sz w:val="22"/>
          <w:szCs w:val="22"/>
        </w:rPr>
        <w:t>9</w:t>
      </w:r>
      <w:r w:rsidRPr="00DB0E14">
        <w:rPr>
          <w:rFonts w:ascii="Arial" w:hAnsi="Arial" w:cs="Arial"/>
          <w:b/>
          <w:sz w:val="22"/>
          <w:szCs w:val="22"/>
        </w:rPr>
        <w:t xml:space="preserve">00,00 zł </w:t>
      </w:r>
      <w:r w:rsidRPr="00DB0E14">
        <w:rPr>
          <w:rFonts w:ascii="Arial" w:hAnsi="Arial" w:cs="Arial"/>
          <w:sz w:val="22"/>
          <w:szCs w:val="22"/>
        </w:rPr>
        <w:t xml:space="preserve">(słownie: </w:t>
      </w:r>
      <w:r w:rsidR="00647D86" w:rsidRPr="00DB0E14">
        <w:rPr>
          <w:rFonts w:ascii="Arial" w:hAnsi="Arial" w:cs="Arial"/>
          <w:sz w:val="22"/>
          <w:szCs w:val="22"/>
        </w:rPr>
        <w:t>dziewięćset</w:t>
      </w:r>
      <w:r w:rsidRPr="00DB0E14">
        <w:rPr>
          <w:rFonts w:ascii="Arial" w:hAnsi="Arial" w:cs="Arial"/>
          <w:sz w:val="22"/>
          <w:szCs w:val="22"/>
        </w:rPr>
        <w:t xml:space="preserve"> złotych i 00/100)</w:t>
      </w:r>
    </w:p>
    <w:p w14:paraId="009D93AD" w14:textId="77777777" w:rsidR="00342F81" w:rsidRPr="002B1F11" w:rsidRDefault="00342F81" w:rsidP="00342F81">
      <w:pPr>
        <w:pStyle w:val="Akapitzlist"/>
        <w:spacing w:line="276" w:lineRule="auto"/>
        <w:ind w:left="426"/>
        <w:jc w:val="both"/>
        <w:rPr>
          <w:rFonts w:ascii="Arial" w:hAnsi="Arial" w:cs="Arial"/>
          <w:sz w:val="22"/>
          <w:szCs w:val="22"/>
        </w:rPr>
      </w:pPr>
    </w:p>
    <w:p w14:paraId="38370886" w14:textId="77777777" w:rsidR="00342F81" w:rsidRPr="00EC5AA9" w:rsidRDefault="00342F81" w:rsidP="00737735">
      <w:pPr>
        <w:pStyle w:val="Akapitzlist"/>
        <w:numPr>
          <w:ilvl w:val="1"/>
          <w:numId w:val="58"/>
        </w:numPr>
        <w:spacing w:line="276" w:lineRule="auto"/>
        <w:ind w:left="426" w:hanging="426"/>
        <w:jc w:val="both"/>
        <w:rPr>
          <w:rFonts w:ascii="Arial" w:hAnsi="Arial" w:cs="Arial"/>
          <w:sz w:val="22"/>
          <w:szCs w:val="22"/>
        </w:rPr>
      </w:pPr>
      <w:r w:rsidRPr="00EC5AA9">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324ECAC2" w14:textId="77777777" w:rsidR="00342F81" w:rsidRPr="00632A2A" w:rsidRDefault="00342F81" w:rsidP="00737735">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14:paraId="13C53DC2" w14:textId="77777777" w:rsidR="00342F81" w:rsidRPr="00632A2A" w:rsidRDefault="00342F81" w:rsidP="00737735">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10DF07AF" w14:textId="41B045C4" w:rsidR="00342F81" w:rsidRPr="00394BC4" w:rsidRDefault="00342F81" w:rsidP="00342F81">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w:t>
      </w:r>
      <w:r w:rsidR="006D7060" w:rsidRPr="008D0AF8">
        <w:rPr>
          <w:rFonts w:ascii="Arial" w:hAnsi="Arial" w:cs="Arial"/>
          <w:b/>
          <w:bCs/>
          <w:sz w:val="22"/>
          <w:szCs w:val="22"/>
        </w:rPr>
        <w:t>34 8566</w:t>
      </w:r>
      <w:r w:rsidR="006D7060">
        <w:rPr>
          <w:rFonts w:ascii="Arial" w:hAnsi="Arial" w:cs="Arial"/>
          <w:b/>
          <w:bCs/>
          <w:sz w:val="22"/>
          <w:szCs w:val="22"/>
        </w:rPr>
        <w:t xml:space="preserve"> </w:t>
      </w:r>
      <w:r w:rsidR="006D7060" w:rsidRPr="008D0AF8">
        <w:rPr>
          <w:rFonts w:ascii="Arial" w:hAnsi="Arial" w:cs="Arial"/>
          <w:b/>
          <w:bCs/>
          <w:sz w:val="22"/>
          <w:szCs w:val="22"/>
        </w:rPr>
        <w:t>0003 0001 0360 2005 0172</w:t>
      </w:r>
      <w:r>
        <w:rPr>
          <w:rFonts w:ascii="Arial" w:hAnsi="Arial" w:cs="Arial"/>
          <w:b/>
          <w:sz w:val="22"/>
          <w:szCs w:val="22"/>
        </w:rPr>
        <w:br/>
      </w:r>
      <w:r w:rsidRPr="00394BC4">
        <w:rPr>
          <w:rFonts w:ascii="Arial" w:hAnsi="Arial" w:cs="Arial"/>
          <w:b/>
          <w:sz w:val="22"/>
          <w:szCs w:val="22"/>
        </w:rPr>
        <w:t xml:space="preserve">z opisem „Wadium na znak sprawy –  </w:t>
      </w:r>
      <w:r>
        <w:rPr>
          <w:rFonts w:ascii="Arial" w:hAnsi="Arial" w:cs="Arial"/>
          <w:b/>
          <w:sz w:val="22"/>
          <w:szCs w:val="22"/>
        </w:rPr>
        <w:t>ZP.271.</w:t>
      </w:r>
      <w:r w:rsidR="00D34725">
        <w:rPr>
          <w:rFonts w:ascii="Arial" w:hAnsi="Arial" w:cs="Arial"/>
          <w:b/>
          <w:sz w:val="22"/>
          <w:szCs w:val="22"/>
        </w:rPr>
        <w:t>29.</w:t>
      </w:r>
      <w:r>
        <w:rPr>
          <w:rFonts w:ascii="Arial" w:hAnsi="Arial" w:cs="Arial"/>
          <w:b/>
          <w:sz w:val="22"/>
          <w:szCs w:val="22"/>
        </w:rPr>
        <w:t>2020</w:t>
      </w:r>
      <w:r>
        <w:rPr>
          <w:rFonts w:ascii="Arial" w:hAnsi="Arial" w:cs="Arial"/>
          <w:b/>
          <w:bCs/>
          <w:sz w:val="22"/>
          <w:szCs w:val="22"/>
        </w:rPr>
        <w:t xml:space="preserve"> – część nr …..</w:t>
      </w:r>
      <w:r w:rsidRPr="00394BC4">
        <w:rPr>
          <w:rFonts w:ascii="Arial" w:hAnsi="Arial" w:cs="Arial"/>
          <w:b/>
          <w:sz w:val="22"/>
          <w:szCs w:val="22"/>
        </w:rPr>
        <w:t>”.</w:t>
      </w:r>
    </w:p>
    <w:p w14:paraId="57366DA2"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5E18CE5F" w14:textId="77777777" w:rsidR="00342F81" w:rsidRPr="00632A2A" w:rsidRDefault="00342F81" w:rsidP="00737735">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78B1E947" w14:textId="77777777" w:rsidR="00342F81" w:rsidRPr="00632A2A" w:rsidRDefault="00342F81" w:rsidP="00737735">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5C4F2FAB" w14:textId="77777777" w:rsidR="00342F81" w:rsidRPr="00632A2A" w:rsidRDefault="00342F81" w:rsidP="00737735">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64E49C18" w14:textId="77777777" w:rsidR="00342F81" w:rsidRPr="00632A2A" w:rsidRDefault="00342F81" w:rsidP="00342F81">
      <w:pPr>
        <w:pStyle w:val="Tekstpodstawowywcity"/>
        <w:spacing w:line="276" w:lineRule="auto"/>
        <w:ind w:left="0"/>
        <w:rPr>
          <w:rFonts w:ascii="Arial" w:hAnsi="Arial" w:cs="Arial"/>
          <w:sz w:val="22"/>
          <w:szCs w:val="22"/>
        </w:rPr>
      </w:pPr>
    </w:p>
    <w:p w14:paraId="314530EB" w14:textId="77777777" w:rsidR="00342F81" w:rsidRPr="00632A2A" w:rsidRDefault="00342F81" w:rsidP="00342F81">
      <w:pPr>
        <w:pStyle w:val="Nagwek2"/>
        <w:numPr>
          <w:ilvl w:val="0"/>
          <w:numId w:val="46"/>
        </w:numPr>
        <w:spacing w:after="120" w:line="276" w:lineRule="auto"/>
        <w:jc w:val="left"/>
        <w:rPr>
          <w:rFonts w:ascii="Arial" w:hAnsi="Arial" w:cs="Arial"/>
          <w:sz w:val="22"/>
          <w:szCs w:val="22"/>
          <w:highlight w:val="lightGray"/>
        </w:rPr>
      </w:pPr>
      <w:bookmarkStart w:id="25" w:name="_Toc465419675"/>
      <w:r w:rsidRPr="00632A2A">
        <w:rPr>
          <w:rFonts w:ascii="Arial" w:hAnsi="Arial" w:cs="Arial"/>
          <w:sz w:val="22"/>
          <w:szCs w:val="22"/>
          <w:highlight w:val="lightGray"/>
        </w:rPr>
        <w:t>OPIS SPOSOBU PRZYGOTOWANIA OFERT</w:t>
      </w:r>
      <w:bookmarkEnd w:id="25"/>
    </w:p>
    <w:p w14:paraId="467265F0" w14:textId="77777777" w:rsidR="00342F81" w:rsidRPr="00632A2A" w:rsidRDefault="00342F81" w:rsidP="00737735">
      <w:pPr>
        <w:pStyle w:val="Akapitzlist"/>
        <w:numPr>
          <w:ilvl w:val="1"/>
          <w:numId w:val="57"/>
        </w:numPr>
        <w:spacing w:line="276" w:lineRule="auto"/>
        <w:ind w:left="426"/>
        <w:jc w:val="both"/>
        <w:rPr>
          <w:rFonts w:ascii="Arial" w:hAnsi="Arial" w:cs="Arial"/>
          <w:sz w:val="22"/>
          <w:szCs w:val="22"/>
        </w:rPr>
      </w:pPr>
      <w:r w:rsidRPr="00632A2A">
        <w:rPr>
          <w:rFonts w:ascii="Arial" w:hAnsi="Arial" w:cs="Arial"/>
          <w:sz w:val="22"/>
          <w:szCs w:val="22"/>
        </w:rPr>
        <w:t>Wykonawca sporządza</w:t>
      </w:r>
      <w:r>
        <w:rPr>
          <w:rFonts w:ascii="Arial" w:hAnsi="Arial" w:cs="Arial"/>
          <w:sz w:val="22"/>
          <w:szCs w:val="22"/>
        </w:rPr>
        <w:t xml:space="preserve"> </w:t>
      </w:r>
      <w:r w:rsidRPr="00632A2A">
        <w:rPr>
          <w:rFonts w:ascii="Arial" w:hAnsi="Arial" w:cs="Arial"/>
          <w:sz w:val="22"/>
          <w:szCs w:val="22"/>
        </w:rPr>
        <w:t>ofertę zgodnie z wymogami określonymi w SIWZ i ustawą Prawo zamówień publicznych.</w:t>
      </w:r>
    </w:p>
    <w:p w14:paraId="2DBD755D" w14:textId="77777777" w:rsidR="00342F81" w:rsidRPr="00632A2A" w:rsidRDefault="00342F81" w:rsidP="00737735">
      <w:pPr>
        <w:pStyle w:val="Akapitzlist"/>
        <w:numPr>
          <w:ilvl w:val="1"/>
          <w:numId w:val="57"/>
        </w:numPr>
        <w:spacing w:line="276" w:lineRule="auto"/>
        <w:ind w:left="426"/>
        <w:jc w:val="both"/>
        <w:rPr>
          <w:rFonts w:ascii="Arial" w:hAnsi="Arial" w:cs="Arial"/>
          <w:sz w:val="22"/>
          <w:szCs w:val="22"/>
        </w:rPr>
      </w:pPr>
      <w:r w:rsidRPr="00632A2A">
        <w:rPr>
          <w:rFonts w:ascii="Arial" w:hAnsi="Arial" w:cs="Arial"/>
          <w:sz w:val="22"/>
          <w:szCs w:val="22"/>
        </w:rPr>
        <w:t>Każdy Wykonawca może złożyć tylko jedną ofertę zawierającą jedną cenę, jednoznacznie opisaną i obejmującą całość zamówienia.</w:t>
      </w:r>
    </w:p>
    <w:p w14:paraId="584C4E12" w14:textId="77777777" w:rsidR="00342F81" w:rsidRPr="00632A2A" w:rsidRDefault="00342F81" w:rsidP="00737735">
      <w:pPr>
        <w:pStyle w:val="Akapitzlist"/>
        <w:numPr>
          <w:ilvl w:val="1"/>
          <w:numId w:val="57"/>
        </w:numPr>
        <w:spacing w:line="276" w:lineRule="auto"/>
        <w:ind w:left="426" w:hanging="426"/>
        <w:jc w:val="both"/>
        <w:rPr>
          <w:rFonts w:ascii="Arial" w:hAnsi="Arial" w:cs="Arial"/>
          <w:sz w:val="22"/>
          <w:szCs w:val="22"/>
        </w:rPr>
      </w:pPr>
      <w:r w:rsidRPr="00632A2A">
        <w:rPr>
          <w:rFonts w:ascii="Arial" w:hAnsi="Arial" w:cs="Arial"/>
          <w:sz w:val="22"/>
          <w:szCs w:val="22"/>
        </w:rPr>
        <w:t>Ofertę składa się pod rygorem nieważności w formie pisemnej, w języku polskim.</w:t>
      </w:r>
    </w:p>
    <w:p w14:paraId="025BE7DA" w14:textId="77777777" w:rsidR="00342F81" w:rsidRPr="00632A2A" w:rsidRDefault="00342F81" w:rsidP="00737735">
      <w:pPr>
        <w:pStyle w:val="Akapitzlist"/>
        <w:numPr>
          <w:ilvl w:val="1"/>
          <w:numId w:val="57"/>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 złożyć wraz z tłumaczeniem na język polski.</w:t>
      </w:r>
    </w:p>
    <w:p w14:paraId="1ADA4B79" w14:textId="77777777" w:rsidR="00342F81" w:rsidRPr="00632A2A" w:rsidRDefault="00342F81" w:rsidP="00737735">
      <w:pPr>
        <w:pStyle w:val="Akapitzlist"/>
        <w:numPr>
          <w:ilvl w:val="1"/>
          <w:numId w:val="57"/>
        </w:numPr>
        <w:spacing w:line="276" w:lineRule="auto"/>
        <w:ind w:left="426" w:hanging="426"/>
        <w:jc w:val="both"/>
        <w:rPr>
          <w:rFonts w:ascii="Arial" w:hAnsi="Arial" w:cs="Arial"/>
          <w:sz w:val="22"/>
          <w:szCs w:val="22"/>
        </w:rPr>
      </w:pPr>
      <w:r w:rsidRPr="00632A2A">
        <w:rPr>
          <w:rFonts w:ascii="Arial" w:hAnsi="Arial" w:cs="Arial"/>
          <w:sz w:val="22"/>
          <w:szCs w:val="22"/>
        </w:rPr>
        <w:t>Oferta wraz z wszystkimi załącznikami musi być podpisana przez osobę/osoby uprawnione do reprezentowania Wykonawcy w obrocie gospodarczym, zgodnie z aktem rejestracyjnym i wymogami ustawowymi oraz przepisami prawa lub upoważnionego przedstawiciela Wykonawcy</w:t>
      </w:r>
    </w:p>
    <w:p w14:paraId="438E1A0E" w14:textId="77777777" w:rsidR="00342F81" w:rsidRDefault="00342F81" w:rsidP="00342F81">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t xml:space="preserve">Formularz ofertowy, oświadczenia, wymagane wykazy muszą być złożone w formie </w:t>
      </w:r>
      <w:r w:rsidRPr="00632A2A">
        <w:rPr>
          <w:rFonts w:ascii="Arial" w:hAnsi="Arial" w:cs="Arial"/>
          <w:b/>
          <w:bCs/>
          <w:iCs/>
          <w:color w:val="000000"/>
          <w:sz w:val="22"/>
          <w:szCs w:val="22"/>
        </w:rPr>
        <w:lastRenderedPageBreak/>
        <w:t>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14:paraId="3D8A654D" w14:textId="77777777" w:rsidR="00342F81" w:rsidRPr="00632A2A" w:rsidRDefault="00342F81" w:rsidP="00342F81">
      <w:pPr>
        <w:pStyle w:val="Akapitzlist"/>
        <w:widowControl w:val="0"/>
        <w:spacing w:line="276" w:lineRule="auto"/>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015D0921" w14:textId="77777777" w:rsidR="00342F81" w:rsidRPr="00632A2A" w:rsidRDefault="00342F81" w:rsidP="00342F81">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6933D568"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 xml:space="preserve">Oferta powinna zawierać wszystkie wymagane dokumenty, oświadczenia i załączniki, </w:t>
      </w:r>
      <w:r w:rsidRPr="00632A2A">
        <w:rPr>
          <w:rFonts w:ascii="Arial" w:hAnsi="Arial" w:cs="Arial"/>
          <w:sz w:val="22"/>
          <w:szCs w:val="22"/>
        </w:rPr>
        <w:br/>
        <w:t>o których mowa w treści SIWZ</w:t>
      </w:r>
    </w:p>
    <w:p w14:paraId="048EED3F"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ponosi wszelkie koszty związane z przygotowaniem i złożeniem oferty.</w:t>
      </w:r>
    </w:p>
    <w:p w14:paraId="7A304F7E"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 W przypadku sporządzenia oferty i załączników na innych drukach niż formularze załączone do niniejszej SIWZ, należy zachować jednolity układ oraz kolejność pełnego zakresu treści.</w:t>
      </w:r>
    </w:p>
    <w:p w14:paraId="2A668B29"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14:paraId="3AF57D6F"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76D9E77C"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209269EC" w14:textId="77777777" w:rsidR="00342F81" w:rsidRPr="00632A2A" w:rsidRDefault="00342F81" w:rsidP="00342F81">
      <w:pPr>
        <w:pStyle w:val="Akapitzlist"/>
        <w:widowControl w:val="0"/>
        <w:numPr>
          <w:ilvl w:val="1"/>
          <w:numId w:val="41"/>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2BF64F8A" w14:textId="77777777" w:rsidR="00342F81" w:rsidRPr="00632A2A" w:rsidRDefault="00342F81" w:rsidP="00342F81">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 Prawo zamówień publicznych.</w:t>
      </w:r>
    </w:p>
    <w:p w14:paraId="23561B94" w14:textId="30F75E20" w:rsidR="00342F81" w:rsidRPr="00632A2A" w:rsidRDefault="00342F81" w:rsidP="00342F81">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Pr>
          <w:rFonts w:ascii="Arial" w:hAnsi="Arial" w:cs="Arial"/>
          <w:b/>
          <w:iCs/>
          <w:sz w:val="22"/>
          <w:szCs w:val="22"/>
        </w:rPr>
        <w:t>9</w:t>
      </w:r>
      <w:r w:rsidR="00814260">
        <w:rPr>
          <w:rFonts w:ascii="Arial" w:hAnsi="Arial" w:cs="Arial"/>
          <w:b/>
          <w:iCs/>
          <w:sz w:val="22"/>
          <w:szCs w:val="22"/>
        </w:rPr>
        <w:t xml:space="preserve"> </w:t>
      </w:r>
      <w:r w:rsidRPr="00632A2A">
        <w:rPr>
          <w:rFonts w:ascii="Arial" w:hAnsi="Arial" w:cs="Arial"/>
          <w:b/>
          <w:iCs/>
          <w:sz w:val="22"/>
          <w:szCs w:val="22"/>
        </w:rPr>
        <w:t>do SIWZ).</w:t>
      </w:r>
    </w:p>
    <w:p w14:paraId="396CCA51" w14:textId="2B155FF3" w:rsidR="00342F81" w:rsidRPr="00B74263" w:rsidRDefault="00342F81" w:rsidP="00342F81">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wielkość zakres, której wykonanie zamierza powierzyć podwykonawcom – </w:t>
      </w:r>
      <w:r w:rsidRPr="00632A2A">
        <w:rPr>
          <w:rFonts w:ascii="Arial" w:hAnsi="Arial" w:cs="Arial"/>
          <w:b/>
          <w:iCs/>
          <w:sz w:val="22"/>
          <w:szCs w:val="22"/>
        </w:rPr>
        <w:t xml:space="preserve">na/wg załącznika nr </w:t>
      </w:r>
      <w:r>
        <w:rPr>
          <w:rFonts w:ascii="Arial" w:hAnsi="Arial" w:cs="Arial"/>
          <w:b/>
          <w:iCs/>
          <w:sz w:val="22"/>
          <w:szCs w:val="22"/>
        </w:rPr>
        <w:t xml:space="preserve">8 do SIWZ </w:t>
      </w:r>
      <w:r w:rsidRPr="00B74263">
        <w:rPr>
          <w:rFonts w:ascii="Arial" w:hAnsi="Arial" w:cs="Arial"/>
          <w:b/>
          <w:iCs/>
          <w:sz w:val="22"/>
          <w:szCs w:val="22"/>
        </w:rPr>
        <w:t xml:space="preserve">oraz przedłożyć </w:t>
      </w:r>
      <w:r w:rsidRPr="00B74263">
        <w:rPr>
          <w:rFonts w:ascii="Arial" w:hAnsi="Arial" w:cs="Arial"/>
          <w:b/>
          <w:sz w:val="22"/>
          <w:szCs w:val="22"/>
        </w:rPr>
        <w:t>dokumenty dotyczące tego podwykonawcy w zakresie wymaganym dla wykonawcy, określone</w:t>
      </w:r>
      <w:r w:rsidRPr="00B74263">
        <w:rPr>
          <w:rFonts w:ascii="Arial" w:hAnsi="Arial" w:cs="Arial"/>
          <w:b/>
          <w:bCs/>
          <w:sz w:val="22"/>
          <w:szCs w:val="22"/>
        </w:rPr>
        <w:t xml:space="preserve"> w </w:t>
      </w:r>
      <w:r w:rsidRPr="00B74263">
        <w:rPr>
          <w:rFonts w:ascii="Arial" w:hAnsi="Arial" w:cs="Arial"/>
          <w:b/>
          <w:sz w:val="22"/>
          <w:szCs w:val="22"/>
        </w:rPr>
        <w:t>Rozdziale II, pkt. 3B pkt 1.</w:t>
      </w:r>
    </w:p>
    <w:p w14:paraId="1D9A5F31" w14:textId="77777777" w:rsidR="00342F81" w:rsidRPr="00632A2A" w:rsidRDefault="00342F81" w:rsidP="00342F81">
      <w:pPr>
        <w:pStyle w:val="Akapitzlist"/>
        <w:widowControl w:val="0"/>
        <w:numPr>
          <w:ilvl w:val="1"/>
          <w:numId w:val="41"/>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4642A581"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lastRenderedPageBreak/>
        <w:t>Wykonawca powinien umieścić ofertę w zamkniętej kopercie (paczce), zaadresowanej na adres Zamawiającego z pieczęcią Wykonawcy i dopiskiem:</w:t>
      </w:r>
    </w:p>
    <w:p w14:paraId="365DE7BA" w14:textId="742C1517" w:rsidR="00342F81" w:rsidRPr="00057189"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057189">
        <w:rPr>
          <w:rFonts w:ascii="Arial" w:hAnsi="Arial" w:cs="Arial"/>
          <w:b/>
          <w:sz w:val="22"/>
          <w:szCs w:val="22"/>
        </w:rPr>
        <w:t>Oferta na „</w:t>
      </w:r>
      <w:r w:rsidR="00EA1295" w:rsidRPr="00DF04FC">
        <w:rPr>
          <w:rFonts w:ascii="Arial" w:hAnsi="Arial" w:cs="Arial"/>
          <w:b/>
          <w:bCs/>
          <w:color w:val="000000"/>
          <w:sz w:val="22"/>
          <w:szCs w:val="22"/>
        </w:rPr>
        <w:t xml:space="preserve">Zimowe utrzymanie dróg </w:t>
      </w:r>
      <w:r w:rsidR="00DB0E14">
        <w:rPr>
          <w:rFonts w:ascii="Arial" w:hAnsi="Arial" w:cs="Arial"/>
          <w:b/>
          <w:bCs/>
          <w:color w:val="000000"/>
          <w:sz w:val="22"/>
          <w:szCs w:val="22"/>
        </w:rPr>
        <w:t xml:space="preserve">i chodników administrowanych przez Gminę Świeszyno w </w:t>
      </w:r>
      <w:r w:rsidR="00EA1295" w:rsidRPr="00DF04FC">
        <w:rPr>
          <w:rFonts w:ascii="Arial" w:hAnsi="Arial" w:cs="Arial"/>
          <w:b/>
          <w:bCs/>
          <w:color w:val="000000"/>
          <w:sz w:val="22"/>
          <w:szCs w:val="22"/>
        </w:rPr>
        <w:t xml:space="preserve">okresie </w:t>
      </w:r>
      <w:r w:rsidR="00EA1295">
        <w:rPr>
          <w:rFonts w:ascii="Arial" w:hAnsi="Arial" w:cs="Arial"/>
          <w:b/>
          <w:bCs/>
          <w:color w:val="000000"/>
          <w:sz w:val="22"/>
          <w:szCs w:val="22"/>
        </w:rPr>
        <w:t xml:space="preserve">od </w:t>
      </w:r>
      <w:r w:rsidR="00EA1295" w:rsidRPr="00DF04FC">
        <w:rPr>
          <w:rFonts w:ascii="Arial" w:hAnsi="Arial" w:cs="Arial"/>
          <w:b/>
          <w:bCs/>
          <w:color w:val="000000"/>
          <w:sz w:val="22"/>
          <w:szCs w:val="22"/>
        </w:rPr>
        <w:t>01.01.2021 r. do 31.12.2021 r.</w:t>
      </w:r>
      <w:r w:rsidR="00057189" w:rsidRPr="00057189">
        <w:rPr>
          <w:rFonts w:ascii="Arial" w:hAnsi="Arial" w:cs="Arial"/>
          <w:b/>
          <w:sz w:val="22"/>
          <w:szCs w:val="22"/>
        </w:rPr>
        <w:t>”</w:t>
      </w:r>
    </w:p>
    <w:p w14:paraId="4B8F99D8" w14:textId="77777777" w:rsidR="00342F81"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Pr>
          <w:rFonts w:ascii="Arial" w:hAnsi="Arial" w:cs="Arial"/>
          <w:b/>
          <w:sz w:val="22"/>
          <w:szCs w:val="22"/>
        </w:rPr>
        <w:t>Część nr ……………</w:t>
      </w:r>
    </w:p>
    <w:p w14:paraId="5F0DD40D" w14:textId="77777777" w:rsidR="00342F81" w:rsidRPr="00B74263"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308CD5BC" w14:textId="385BCCE7" w:rsidR="00342F81" w:rsidRPr="00EC39E9"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F610E3">
        <w:rPr>
          <w:rFonts w:ascii="Arial" w:hAnsi="Arial" w:cs="Arial"/>
          <w:b/>
          <w:sz w:val="22"/>
          <w:szCs w:val="22"/>
        </w:rPr>
        <w:t xml:space="preserve">„Nie otwierać przed dniem </w:t>
      </w:r>
      <w:r w:rsidR="008A7603" w:rsidRPr="00F610E3">
        <w:rPr>
          <w:rFonts w:ascii="Arial" w:hAnsi="Arial" w:cs="Arial"/>
          <w:b/>
          <w:sz w:val="22"/>
          <w:szCs w:val="22"/>
        </w:rPr>
        <w:t>20</w:t>
      </w:r>
      <w:r w:rsidRPr="00F610E3">
        <w:rPr>
          <w:rFonts w:ascii="Arial" w:hAnsi="Arial" w:cs="Arial"/>
          <w:b/>
          <w:sz w:val="22"/>
          <w:szCs w:val="22"/>
        </w:rPr>
        <w:t xml:space="preserve"> </w:t>
      </w:r>
      <w:r w:rsidR="00057189" w:rsidRPr="00F610E3">
        <w:rPr>
          <w:rFonts w:ascii="Arial" w:hAnsi="Arial" w:cs="Arial"/>
          <w:b/>
          <w:sz w:val="22"/>
          <w:szCs w:val="22"/>
        </w:rPr>
        <w:t>listopada</w:t>
      </w:r>
      <w:r w:rsidRPr="00F610E3">
        <w:rPr>
          <w:rFonts w:ascii="Arial" w:hAnsi="Arial" w:cs="Arial"/>
          <w:b/>
          <w:sz w:val="22"/>
          <w:szCs w:val="22"/>
        </w:rPr>
        <w:t xml:space="preserve"> 2020r. godz. 12:15."</w:t>
      </w:r>
    </w:p>
    <w:p w14:paraId="25F04D10"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lub „Wycofanie oferty” i numerem sprawy. </w:t>
      </w:r>
    </w:p>
    <w:p w14:paraId="0EC92865" w14:textId="77777777" w:rsidR="00342F81" w:rsidRPr="00632A2A" w:rsidRDefault="00342F81" w:rsidP="00342F81">
      <w:pPr>
        <w:pStyle w:val="Akapitzlist"/>
        <w:numPr>
          <w:ilvl w:val="1"/>
          <w:numId w:val="41"/>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561F6C67" w14:textId="77777777" w:rsidR="00342F81" w:rsidRPr="00632A2A" w:rsidRDefault="00342F81" w:rsidP="00342F81">
      <w:pPr>
        <w:pStyle w:val="Podtytu"/>
        <w:spacing w:line="276" w:lineRule="auto"/>
        <w:rPr>
          <w:rFonts w:ascii="Arial" w:hAnsi="Arial" w:cs="Arial"/>
          <w:sz w:val="22"/>
          <w:szCs w:val="22"/>
        </w:rPr>
      </w:pPr>
    </w:p>
    <w:p w14:paraId="0E8E90B9" w14:textId="77777777" w:rsidR="00342F81" w:rsidRPr="00632A2A" w:rsidRDefault="00342F81" w:rsidP="00342F81">
      <w:pPr>
        <w:pStyle w:val="Nagwek2"/>
        <w:numPr>
          <w:ilvl w:val="0"/>
          <w:numId w:val="41"/>
        </w:numPr>
        <w:spacing w:after="120" w:line="276" w:lineRule="auto"/>
        <w:ind w:left="284"/>
        <w:jc w:val="left"/>
        <w:rPr>
          <w:rFonts w:ascii="Arial" w:hAnsi="Arial" w:cs="Arial"/>
          <w:sz w:val="22"/>
          <w:szCs w:val="22"/>
          <w:highlight w:val="lightGray"/>
        </w:rPr>
      </w:pPr>
      <w:bookmarkStart w:id="26" w:name="_Toc465419676"/>
      <w:r w:rsidRPr="00632A2A">
        <w:rPr>
          <w:rFonts w:ascii="Arial" w:hAnsi="Arial" w:cs="Arial"/>
          <w:sz w:val="22"/>
          <w:szCs w:val="22"/>
          <w:highlight w:val="lightGray"/>
        </w:rPr>
        <w:t>OFERTA WSPÓLNA</w:t>
      </w:r>
      <w:bookmarkEnd w:id="26"/>
    </w:p>
    <w:p w14:paraId="0E52D2DD" w14:textId="77777777" w:rsidR="00342F81" w:rsidRPr="00632A2A" w:rsidRDefault="00342F81" w:rsidP="00342F81">
      <w:pPr>
        <w:pStyle w:val="Akapitzlist"/>
        <w:widowControl w:val="0"/>
        <w:numPr>
          <w:ilvl w:val="1"/>
          <w:numId w:val="42"/>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1A7030F8"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5D1354E9"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49AD5F09"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1B23C7CB"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46B48353"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161ED30F"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37939A00" w14:textId="77777777" w:rsidR="00342F81" w:rsidRPr="00632A2A" w:rsidRDefault="00342F81" w:rsidP="00342F81">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Pr>
          <w:rFonts w:ascii="Arial" w:hAnsi="Arial" w:cs="Arial"/>
          <w:b/>
          <w:sz w:val="22"/>
          <w:szCs w:val="22"/>
        </w:rPr>
        <w:t xml:space="preserve"> </w:t>
      </w:r>
      <w:r w:rsidRPr="00632A2A">
        <w:rPr>
          <w:rFonts w:ascii="Arial" w:hAnsi="Arial" w:cs="Arial"/>
          <w:b/>
          <w:bCs/>
          <w:sz w:val="22"/>
          <w:szCs w:val="22"/>
        </w:rPr>
        <w:t xml:space="preserve">II, pkt. 3A ppkt.1, pkt.3B oraz pkt. 3D ppkt. 3, 5- odrębnie dla każdego podmiotu występującego wspólnie. </w:t>
      </w:r>
    </w:p>
    <w:p w14:paraId="3487CAA4" w14:textId="77777777" w:rsidR="00342F81" w:rsidRPr="00632A2A" w:rsidRDefault="00342F81" w:rsidP="00342F81">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 pkt. 3C oraz pkt 3D ppkt. 1,2,4 - są wspólne dla oferty Konsorcjum (oferty wspólnej).</w:t>
      </w:r>
    </w:p>
    <w:p w14:paraId="5875CAD8" w14:textId="77777777" w:rsidR="00342F81" w:rsidRPr="00632A2A" w:rsidRDefault="00342F81" w:rsidP="00342F81">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14:paraId="39F3B56F"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55842B8E" w14:textId="77777777" w:rsidR="00342F81" w:rsidRPr="00632A2A" w:rsidRDefault="00342F81" w:rsidP="00342F81">
      <w:pPr>
        <w:spacing w:line="276" w:lineRule="auto"/>
        <w:jc w:val="both"/>
        <w:rPr>
          <w:rFonts w:ascii="Arial" w:hAnsi="Arial" w:cs="Arial"/>
          <w:sz w:val="22"/>
          <w:szCs w:val="22"/>
        </w:rPr>
      </w:pPr>
    </w:p>
    <w:p w14:paraId="4A87C452"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27" w:name="_Toc465419677"/>
      <w:r w:rsidRPr="00632A2A">
        <w:rPr>
          <w:rFonts w:ascii="Arial" w:hAnsi="Arial" w:cs="Arial"/>
          <w:sz w:val="22"/>
          <w:szCs w:val="22"/>
          <w:highlight w:val="lightGray"/>
        </w:rPr>
        <w:t>MIEJSCE I TERMIN SKŁADANIA I OTWARCIA OFERT.</w:t>
      </w:r>
      <w:bookmarkEnd w:id="27"/>
    </w:p>
    <w:p w14:paraId="5583608B" w14:textId="77777777" w:rsidR="00342F81" w:rsidRPr="00632A2A" w:rsidRDefault="00342F81" w:rsidP="00342F81">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2C1B9DC6" w14:textId="77777777" w:rsidR="00342F81" w:rsidRPr="00632A2A" w:rsidRDefault="00342F81" w:rsidP="00342F81">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3A807046" w14:textId="77777777" w:rsidR="00342F81" w:rsidRPr="00632A2A" w:rsidRDefault="00342F81" w:rsidP="00342F81">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6C6001DF" w14:textId="60DEE9B8" w:rsidR="00342F81" w:rsidRPr="00632A2A" w:rsidRDefault="00342F81" w:rsidP="00342F81">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 </w:t>
      </w:r>
      <w:r w:rsidR="00D46F38">
        <w:rPr>
          <w:rFonts w:ascii="Arial" w:hAnsi="Arial" w:cs="Arial"/>
          <w:sz w:val="22"/>
          <w:szCs w:val="22"/>
        </w:rPr>
        <w:t>Biuro Obsługi Interesantów</w:t>
      </w:r>
    </w:p>
    <w:p w14:paraId="3A34BD0D" w14:textId="1D2B1E65" w:rsidR="00342F81" w:rsidRPr="00EC39E9" w:rsidRDefault="00342F81" w:rsidP="00342F81">
      <w:pPr>
        <w:tabs>
          <w:tab w:val="left" w:pos="426"/>
        </w:tabs>
        <w:spacing w:line="276" w:lineRule="auto"/>
        <w:rPr>
          <w:rFonts w:ascii="Arial" w:hAnsi="Arial" w:cs="Arial"/>
          <w:b/>
          <w:bCs/>
          <w:sz w:val="22"/>
          <w:szCs w:val="22"/>
          <w:u w:val="single"/>
        </w:rPr>
      </w:pPr>
      <w:r w:rsidRPr="00EC39E9">
        <w:rPr>
          <w:rFonts w:ascii="Arial" w:hAnsi="Arial" w:cs="Arial"/>
          <w:b/>
          <w:bCs/>
          <w:sz w:val="22"/>
          <w:szCs w:val="22"/>
        </w:rPr>
        <w:tab/>
      </w:r>
      <w:r w:rsidRPr="00EC39E9">
        <w:rPr>
          <w:rFonts w:ascii="Arial" w:hAnsi="Arial" w:cs="Arial"/>
          <w:b/>
          <w:bCs/>
          <w:sz w:val="22"/>
          <w:szCs w:val="22"/>
        </w:rPr>
        <w:tab/>
      </w:r>
      <w:r w:rsidRPr="00EC39E9">
        <w:rPr>
          <w:rFonts w:ascii="Arial" w:hAnsi="Arial" w:cs="Arial"/>
          <w:b/>
          <w:bCs/>
          <w:sz w:val="22"/>
          <w:szCs w:val="22"/>
          <w:u w:val="single"/>
        </w:rPr>
        <w:t xml:space="preserve">Termin składania ofert upływa </w:t>
      </w:r>
      <w:r w:rsidR="008A7603" w:rsidRPr="00F610E3">
        <w:rPr>
          <w:rFonts w:ascii="Arial" w:hAnsi="Arial" w:cs="Arial"/>
          <w:b/>
          <w:bCs/>
          <w:sz w:val="22"/>
          <w:szCs w:val="22"/>
          <w:u w:val="single"/>
        </w:rPr>
        <w:t>20</w:t>
      </w:r>
      <w:r w:rsidR="00057189" w:rsidRPr="00F610E3">
        <w:rPr>
          <w:rFonts w:ascii="Arial" w:hAnsi="Arial" w:cs="Arial"/>
          <w:b/>
          <w:bCs/>
          <w:sz w:val="22"/>
          <w:szCs w:val="22"/>
          <w:u w:val="single"/>
        </w:rPr>
        <w:t xml:space="preserve"> listopada</w:t>
      </w:r>
      <w:r w:rsidRPr="00F610E3">
        <w:rPr>
          <w:rFonts w:ascii="Arial" w:hAnsi="Arial" w:cs="Arial"/>
          <w:b/>
          <w:bCs/>
          <w:sz w:val="22"/>
          <w:szCs w:val="22"/>
          <w:u w:val="single"/>
        </w:rPr>
        <w:t xml:space="preserve"> 2020r. o </w:t>
      </w:r>
      <w:r w:rsidRPr="00F610E3">
        <w:rPr>
          <w:rFonts w:ascii="Arial" w:hAnsi="Arial" w:cs="Arial"/>
          <w:b/>
          <w:sz w:val="22"/>
          <w:szCs w:val="22"/>
          <w:u w:val="single"/>
        </w:rPr>
        <w:t xml:space="preserve">godz. </w:t>
      </w:r>
      <w:r w:rsidRPr="00F610E3">
        <w:rPr>
          <w:rFonts w:ascii="Arial" w:hAnsi="Arial" w:cs="Arial"/>
          <w:b/>
          <w:bCs/>
          <w:sz w:val="22"/>
          <w:szCs w:val="22"/>
          <w:u w:val="single"/>
        </w:rPr>
        <w:t>12:00.</w:t>
      </w:r>
    </w:p>
    <w:p w14:paraId="14456B13" w14:textId="77777777" w:rsidR="00342F81" w:rsidRPr="00632A2A" w:rsidRDefault="00342F81" w:rsidP="00342F81">
      <w:pPr>
        <w:pStyle w:val="Akapitzlist"/>
        <w:widowControl w:val="0"/>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14:paraId="46297917" w14:textId="77777777" w:rsidR="00342F81" w:rsidRPr="00632A2A" w:rsidRDefault="00342F81" w:rsidP="00342F81">
      <w:pPr>
        <w:pStyle w:val="Akapitzlist"/>
        <w:numPr>
          <w:ilvl w:val="1"/>
          <w:numId w:val="45"/>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4017423E" w14:textId="77777777" w:rsidR="00342F81" w:rsidRPr="00632A2A" w:rsidRDefault="00342F81" w:rsidP="00342F81">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14:paraId="57552B06" w14:textId="77777777"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79607199" w14:textId="77777777"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03F2F46B" w14:textId="739A3A5D"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D46F38">
        <w:rPr>
          <w:rFonts w:ascii="Arial" w:hAnsi="Arial" w:cs="Arial"/>
          <w:sz w:val="22"/>
          <w:szCs w:val="22"/>
        </w:rPr>
        <w:t>pok. nr 1</w:t>
      </w:r>
    </w:p>
    <w:p w14:paraId="1A976DD6" w14:textId="03F3059E" w:rsidR="00342F81" w:rsidRPr="00EC39E9" w:rsidRDefault="00342F81" w:rsidP="00342F81">
      <w:pPr>
        <w:tabs>
          <w:tab w:val="left" w:pos="426"/>
        </w:tabs>
        <w:spacing w:line="276" w:lineRule="auto"/>
        <w:ind w:left="709"/>
        <w:rPr>
          <w:rFonts w:ascii="Arial" w:hAnsi="Arial" w:cs="Arial"/>
          <w:b/>
          <w:bCs/>
          <w:sz w:val="22"/>
          <w:szCs w:val="22"/>
          <w:u w:val="single"/>
        </w:rPr>
      </w:pPr>
      <w:r w:rsidRPr="00F610E3">
        <w:rPr>
          <w:rFonts w:ascii="Arial" w:hAnsi="Arial" w:cs="Arial"/>
          <w:b/>
          <w:bCs/>
          <w:sz w:val="22"/>
          <w:szCs w:val="22"/>
          <w:u w:val="single"/>
        </w:rPr>
        <w:t xml:space="preserve">Otwarcie ofert nastąpi w dniu </w:t>
      </w:r>
      <w:r w:rsidR="008A7603" w:rsidRPr="00F610E3">
        <w:rPr>
          <w:rFonts w:ascii="Arial" w:hAnsi="Arial" w:cs="Arial"/>
          <w:b/>
          <w:bCs/>
          <w:sz w:val="22"/>
          <w:szCs w:val="22"/>
          <w:u w:val="single"/>
        </w:rPr>
        <w:t>20</w:t>
      </w:r>
      <w:r w:rsidR="00057189" w:rsidRPr="00F610E3">
        <w:rPr>
          <w:rFonts w:ascii="Arial" w:hAnsi="Arial" w:cs="Arial"/>
          <w:b/>
          <w:bCs/>
          <w:sz w:val="22"/>
          <w:szCs w:val="22"/>
          <w:u w:val="single"/>
        </w:rPr>
        <w:t xml:space="preserve"> listopada </w:t>
      </w:r>
      <w:r w:rsidRPr="00F610E3">
        <w:rPr>
          <w:rFonts w:ascii="Arial" w:hAnsi="Arial" w:cs="Arial"/>
          <w:b/>
          <w:bCs/>
          <w:sz w:val="22"/>
          <w:szCs w:val="22"/>
          <w:u w:val="single"/>
        </w:rPr>
        <w:t xml:space="preserve">2020r. o </w:t>
      </w:r>
      <w:r w:rsidRPr="00F610E3">
        <w:rPr>
          <w:rFonts w:ascii="Arial" w:hAnsi="Arial" w:cs="Arial"/>
          <w:b/>
          <w:sz w:val="22"/>
          <w:szCs w:val="22"/>
          <w:u w:val="single"/>
        </w:rPr>
        <w:t xml:space="preserve">godz. </w:t>
      </w:r>
      <w:r w:rsidRPr="00F610E3">
        <w:rPr>
          <w:rFonts w:ascii="Arial" w:hAnsi="Arial" w:cs="Arial"/>
          <w:b/>
          <w:bCs/>
          <w:sz w:val="22"/>
          <w:szCs w:val="22"/>
          <w:u w:val="single"/>
        </w:rPr>
        <w:t>12:15.</w:t>
      </w:r>
    </w:p>
    <w:p w14:paraId="3E5D70BA" w14:textId="77777777" w:rsidR="00342F81" w:rsidRPr="00632A2A" w:rsidRDefault="00342F81" w:rsidP="00342F81">
      <w:pPr>
        <w:widowControl w:val="0"/>
        <w:numPr>
          <w:ilvl w:val="0"/>
          <w:numId w:val="43"/>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21BA5C13" w14:textId="77777777" w:rsidR="00342F81" w:rsidRPr="00632A2A" w:rsidRDefault="00342F81" w:rsidP="00342F81">
      <w:pPr>
        <w:widowControl w:val="0"/>
        <w:numPr>
          <w:ilvl w:val="0"/>
          <w:numId w:val="43"/>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14:paraId="056B09D7"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766534C6"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23A68E90"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Niezwłocznie po otwarciu ofert zamawiający zamieszcza na stronie internetowej informacje dotyczące kwoty, jaką zamierza przeznaczyć na sfinansowanie zamówienia, firm i adresów</w:t>
      </w:r>
      <w:r>
        <w:rPr>
          <w:rFonts w:ascii="Arial" w:hAnsi="Arial" w:cs="Arial"/>
          <w:b/>
          <w:color w:val="000000"/>
          <w:sz w:val="22"/>
          <w:szCs w:val="22"/>
        </w:rPr>
        <w:t xml:space="preserve"> </w:t>
      </w:r>
      <w:r w:rsidRPr="00632A2A">
        <w:rPr>
          <w:rFonts w:ascii="Arial" w:hAnsi="Arial" w:cs="Arial"/>
          <w:b/>
          <w:color w:val="000000"/>
          <w:sz w:val="22"/>
          <w:szCs w:val="22"/>
        </w:rPr>
        <w:t>wykonawców, którzy złożyli ofertę w terminie, ceny, terminu wykonania zamówienia, warunków płatności zawartych w ofertach.</w:t>
      </w:r>
    </w:p>
    <w:p w14:paraId="47B7DCE4"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14:paraId="73A1E19B" w14:textId="77777777" w:rsidR="00342F81" w:rsidRPr="00632A2A" w:rsidRDefault="00342F81" w:rsidP="00342F81">
      <w:pPr>
        <w:widowControl w:val="0"/>
        <w:tabs>
          <w:tab w:val="left" w:pos="330"/>
          <w:tab w:val="left" w:pos="993"/>
        </w:tabs>
        <w:suppressAutoHyphens/>
        <w:spacing w:line="276" w:lineRule="auto"/>
        <w:jc w:val="both"/>
        <w:rPr>
          <w:rFonts w:ascii="Arial" w:hAnsi="Arial" w:cs="Arial"/>
          <w:b/>
          <w:sz w:val="22"/>
          <w:szCs w:val="22"/>
        </w:rPr>
      </w:pPr>
    </w:p>
    <w:p w14:paraId="2458DBCA" w14:textId="77777777" w:rsidR="00342F81" w:rsidRPr="00632A2A" w:rsidRDefault="00342F81" w:rsidP="00342F81">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 Zamawiający zbada, czy nie podlega</w:t>
      </w:r>
      <w:r>
        <w:rPr>
          <w:rFonts w:ascii="Arial" w:hAnsi="Arial" w:cs="Arial"/>
          <w:b/>
          <w:sz w:val="22"/>
          <w:szCs w:val="22"/>
        </w:rPr>
        <w:t xml:space="preserve"> </w:t>
      </w:r>
      <w:r w:rsidRPr="00632A2A">
        <w:rPr>
          <w:rFonts w:ascii="Arial" w:hAnsi="Arial" w:cs="Arial"/>
          <w:b/>
          <w:sz w:val="22"/>
          <w:szCs w:val="22"/>
        </w:rPr>
        <w:t>wykluczeniu oraz czy spełnia warunki udziału w postępowaniu Wykonawca, który złożył ofertę najwyżej ocenioną spośród pozostałych ofert.</w:t>
      </w:r>
    </w:p>
    <w:p w14:paraId="7FF49E2F"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66656E0D" w14:textId="77777777" w:rsidR="00342F81" w:rsidRPr="00632A2A" w:rsidRDefault="00342F81" w:rsidP="00342F81">
      <w:pPr>
        <w:widowControl w:val="0"/>
        <w:numPr>
          <w:ilvl w:val="0"/>
          <w:numId w:val="44"/>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Pr>
          <w:rFonts w:ascii="Arial" w:hAnsi="Arial" w:cs="Arial"/>
          <w:sz w:val="22"/>
          <w:szCs w:val="22"/>
        </w:rPr>
        <w:t xml:space="preserve"> </w:t>
      </w:r>
      <w:r w:rsidRPr="00632A2A">
        <w:rPr>
          <w:rFonts w:ascii="Arial" w:hAnsi="Arial" w:cs="Arial"/>
          <w:sz w:val="22"/>
          <w:szCs w:val="22"/>
        </w:rPr>
        <w:t xml:space="preserve">dokonanych poprawek oraz inne omyłki polegające na niezgodności oferty z SIWZ, niepowodujące istotnych zmian w treści oferty. Wykonawca, którego oferta zostanie </w:t>
      </w:r>
      <w:r w:rsidRPr="00632A2A">
        <w:rPr>
          <w:rFonts w:ascii="Arial" w:hAnsi="Arial" w:cs="Arial"/>
          <w:sz w:val="22"/>
          <w:szCs w:val="22"/>
        </w:rPr>
        <w:lastRenderedPageBreak/>
        <w:t>poprawiona będzie niezwłocznie zawiadomiony.</w:t>
      </w:r>
    </w:p>
    <w:p w14:paraId="5C3BE806" w14:textId="77777777" w:rsidR="00342F81" w:rsidRPr="00B74263" w:rsidRDefault="00342F81" w:rsidP="00342F81">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01411F53" w14:textId="77777777" w:rsidR="00342F81" w:rsidRPr="00B74263" w:rsidRDefault="00342F81" w:rsidP="00342F81">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14:paraId="3A5B7145" w14:textId="77777777" w:rsidR="00342F81" w:rsidRPr="00632A2A" w:rsidRDefault="00342F81" w:rsidP="00342F81">
      <w:pPr>
        <w:pStyle w:val="Tekstpodstawowywcity"/>
        <w:spacing w:line="276" w:lineRule="auto"/>
        <w:ind w:left="57"/>
        <w:rPr>
          <w:rFonts w:ascii="Arial" w:hAnsi="Arial" w:cs="Arial"/>
          <w:sz w:val="22"/>
          <w:szCs w:val="22"/>
        </w:rPr>
      </w:pPr>
    </w:p>
    <w:p w14:paraId="61152DCC" w14:textId="77777777" w:rsidR="00342F81" w:rsidRPr="009C454B" w:rsidRDefault="00342F81" w:rsidP="00342F81">
      <w:pPr>
        <w:pStyle w:val="Nagwek2"/>
        <w:numPr>
          <w:ilvl w:val="0"/>
          <w:numId w:val="45"/>
        </w:numPr>
        <w:spacing w:after="120" w:line="276" w:lineRule="auto"/>
        <w:rPr>
          <w:rFonts w:ascii="Arial" w:hAnsi="Arial" w:cs="Arial"/>
          <w:sz w:val="22"/>
          <w:szCs w:val="22"/>
        </w:rPr>
      </w:pPr>
      <w:bookmarkStart w:id="28" w:name="_Toc465419678"/>
      <w:r w:rsidRPr="009C454B">
        <w:rPr>
          <w:rFonts w:ascii="Arial" w:hAnsi="Arial" w:cs="Arial"/>
          <w:sz w:val="22"/>
          <w:szCs w:val="22"/>
        </w:rPr>
        <w:t>OPIS SPOSOBU OBLICZENIA CENY</w:t>
      </w:r>
      <w:bookmarkEnd w:id="28"/>
    </w:p>
    <w:p w14:paraId="048AC63A" w14:textId="77777777" w:rsidR="00342F81" w:rsidRPr="009C454B" w:rsidRDefault="00342F81" w:rsidP="00737735">
      <w:pPr>
        <w:pStyle w:val="Akapitzlist"/>
        <w:numPr>
          <w:ilvl w:val="0"/>
          <w:numId w:val="54"/>
        </w:numPr>
        <w:spacing w:before="120" w:line="276" w:lineRule="auto"/>
        <w:ind w:left="426" w:hanging="426"/>
        <w:rPr>
          <w:rFonts w:ascii="Arial" w:hAnsi="Arial" w:cs="Arial"/>
          <w:sz w:val="22"/>
          <w:szCs w:val="22"/>
        </w:rPr>
      </w:pPr>
      <w:r w:rsidRPr="009C454B">
        <w:rPr>
          <w:rFonts w:ascii="Arial" w:hAnsi="Arial" w:cs="Arial"/>
          <w:sz w:val="22"/>
          <w:szCs w:val="22"/>
        </w:rPr>
        <w:t>Wykonawca określi stawki cenowe brutto w formularzu ofertowym tj.: Załącznik nr 2.</w:t>
      </w:r>
    </w:p>
    <w:p w14:paraId="5AE34DC0" w14:textId="77777777" w:rsidR="00342F81" w:rsidRPr="009C454B" w:rsidRDefault="00342F81" w:rsidP="00737735">
      <w:pPr>
        <w:pStyle w:val="Akapitzlist"/>
        <w:numPr>
          <w:ilvl w:val="0"/>
          <w:numId w:val="54"/>
        </w:numPr>
        <w:spacing w:line="276" w:lineRule="auto"/>
        <w:ind w:left="426" w:hanging="426"/>
        <w:rPr>
          <w:rFonts w:ascii="Arial" w:hAnsi="Arial" w:cs="Arial"/>
          <w:sz w:val="22"/>
          <w:szCs w:val="22"/>
        </w:rPr>
      </w:pPr>
      <w:r w:rsidRPr="009C454B">
        <w:rPr>
          <w:rFonts w:ascii="Arial" w:hAnsi="Arial" w:cs="Arial"/>
          <w:sz w:val="22"/>
          <w:szCs w:val="22"/>
        </w:rPr>
        <w:t>Ceny ofertowe należy podać w ZŁOTYCH POLSKICH.</w:t>
      </w:r>
    </w:p>
    <w:p w14:paraId="5D2A9ECE" w14:textId="77777777" w:rsidR="00342F81" w:rsidRPr="009C454B" w:rsidRDefault="00342F81" w:rsidP="00737735">
      <w:pPr>
        <w:pStyle w:val="Akapitzlist"/>
        <w:numPr>
          <w:ilvl w:val="0"/>
          <w:numId w:val="54"/>
        </w:numPr>
        <w:spacing w:line="276" w:lineRule="auto"/>
        <w:ind w:left="426" w:hanging="426"/>
        <w:jc w:val="both"/>
        <w:rPr>
          <w:rFonts w:ascii="Arial" w:hAnsi="Arial" w:cs="Arial"/>
          <w:sz w:val="22"/>
          <w:szCs w:val="22"/>
        </w:rPr>
      </w:pPr>
      <w:r w:rsidRPr="009C454B">
        <w:rPr>
          <w:rFonts w:ascii="Arial" w:hAnsi="Arial" w:cs="Arial"/>
          <w:sz w:val="22"/>
          <w:szCs w:val="22"/>
        </w:rPr>
        <w:t>Ceny jednostkowe oferty brutto są cenami ostatecznymi  obejmującymi wszystkie koszty i składniki związane z realizacją  zamówienia i w rozumieniu art.632 KC są niezmienne do czasu zakończenia realizacji zadania</w:t>
      </w:r>
    </w:p>
    <w:p w14:paraId="471B3FCB" w14:textId="77777777" w:rsidR="00342F81" w:rsidRPr="00082EB1" w:rsidRDefault="00342F81" w:rsidP="00737735">
      <w:pPr>
        <w:pStyle w:val="Akapitzlist"/>
        <w:numPr>
          <w:ilvl w:val="0"/>
          <w:numId w:val="54"/>
        </w:numPr>
        <w:spacing w:line="276" w:lineRule="auto"/>
        <w:ind w:left="426" w:hanging="426"/>
        <w:jc w:val="both"/>
        <w:rPr>
          <w:rFonts w:ascii="Arial" w:hAnsi="Arial" w:cs="Arial"/>
          <w:sz w:val="22"/>
          <w:szCs w:val="22"/>
        </w:rPr>
      </w:pPr>
      <w:r w:rsidRPr="009C454B">
        <w:rPr>
          <w:rFonts w:ascii="Arial" w:hAnsi="Arial" w:cs="Arial"/>
          <w:sz w:val="22"/>
          <w:szCs w:val="22"/>
        </w:rPr>
        <w:t xml:space="preserve">Każdy z Wykonawców może zaproponować tylko jedną cenę przedmiotu zamówienia </w:t>
      </w:r>
      <w:r w:rsidRPr="009C454B">
        <w:rPr>
          <w:rFonts w:ascii="Arial" w:hAnsi="Arial" w:cs="Arial"/>
          <w:sz w:val="22"/>
          <w:szCs w:val="22"/>
        </w:rPr>
        <w:br/>
      </w:r>
      <w:r w:rsidRPr="00082EB1">
        <w:rPr>
          <w:rFonts w:ascii="Arial" w:hAnsi="Arial" w:cs="Arial"/>
          <w:sz w:val="22"/>
          <w:szCs w:val="22"/>
        </w:rPr>
        <w:t>i nie może jej zmienić.</w:t>
      </w:r>
    </w:p>
    <w:p w14:paraId="2E6A5A3E" w14:textId="4D967184" w:rsidR="00063BE5" w:rsidRPr="00063BE5" w:rsidRDefault="00063BE5" w:rsidP="00737735">
      <w:pPr>
        <w:pStyle w:val="Akapitzlist"/>
        <w:numPr>
          <w:ilvl w:val="0"/>
          <w:numId w:val="54"/>
        </w:numPr>
        <w:spacing w:line="276" w:lineRule="auto"/>
        <w:ind w:left="426" w:hanging="426"/>
        <w:jc w:val="both"/>
        <w:rPr>
          <w:rFonts w:ascii="Arial" w:hAnsi="Arial" w:cs="Arial"/>
          <w:b/>
          <w:bCs/>
          <w:sz w:val="22"/>
          <w:szCs w:val="22"/>
        </w:rPr>
      </w:pPr>
      <w:r w:rsidRPr="00063BE5">
        <w:rPr>
          <w:rFonts w:ascii="Arial" w:hAnsi="Arial" w:cs="Arial"/>
          <w:sz w:val="22"/>
          <w:szCs w:val="22"/>
        </w:rPr>
        <w:t>Płatność następować będzie w rozliczeniu miesięcznym przelewem na konto Wykonawcy podane na rachunku/fakturze w terminie do 14/21/</w:t>
      </w:r>
      <w:r w:rsidR="00B33246">
        <w:rPr>
          <w:rFonts w:ascii="Arial" w:hAnsi="Arial" w:cs="Arial"/>
          <w:sz w:val="22"/>
          <w:szCs w:val="22"/>
        </w:rPr>
        <w:t>3</w:t>
      </w:r>
      <w:r w:rsidRPr="00063BE5">
        <w:rPr>
          <w:rFonts w:ascii="Arial" w:hAnsi="Arial" w:cs="Arial"/>
          <w:sz w:val="22"/>
          <w:szCs w:val="22"/>
        </w:rPr>
        <w:t>0 dni  (zgodnie z ofertą) od daty otrzymania przez Zamawiającego poprawnie wystawionej faktury lub rachunku.</w:t>
      </w:r>
    </w:p>
    <w:p w14:paraId="4114C4AE" w14:textId="77777777" w:rsidR="00063BE5" w:rsidRPr="00063BE5" w:rsidRDefault="00063BE5" w:rsidP="00063BE5">
      <w:pPr>
        <w:pStyle w:val="Akapitzlist"/>
        <w:spacing w:line="276" w:lineRule="auto"/>
        <w:ind w:left="426"/>
        <w:jc w:val="both"/>
        <w:rPr>
          <w:rFonts w:ascii="Arial" w:hAnsi="Arial" w:cs="Arial"/>
          <w:b/>
          <w:bCs/>
          <w:sz w:val="22"/>
          <w:szCs w:val="22"/>
        </w:rPr>
      </w:pPr>
      <w:r w:rsidRPr="00063BE5">
        <w:rPr>
          <w:rFonts w:ascii="Arial" w:hAnsi="Arial" w:cs="Arial"/>
          <w:sz w:val="22"/>
          <w:szCs w:val="22"/>
        </w:rPr>
        <w:t>Terminem zapłaty jest data obciążenia rachunku bankowego Zamawiającego.</w:t>
      </w:r>
    </w:p>
    <w:p w14:paraId="6CA6ADE7" w14:textId="77777777" w:rsidR="00342F81" w:rsidRPr="00063BE5" w:rsidRDefault="00342F81" w:rsidP="00342F81">
      <w:pPr>
        <w:pStyle w:val="Akapitzlist"/>
        <w:spacing w:before="120" w:line="276" w:lineRule="auto"/>
        <w:ind w:left="709"/>
        <w:jc w:val="both"/>
        <w:rPr>
          <w:rFonts w:ascii="Arial" w:hAnsi="Arial" w:cs="Arial"/>
          <w:sz w:val="22"/>
          <w:szCs w:val="22"/>
        </w:rPr>
      </w:pPr>
    </w:p>
    <w:p w14:paraId="516A55B4"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29" w:name="_Toc465419679"/>
      <w:r w:rsidRPr="00632A2A">
        <w:rPr>
          <w:rFonts w:ascii="Arial" w:hAnsi="Arial" w:cs="Arial"/>
          <w:sz w:val="22"/>
          <w:szCs w:val="22"/>
          <w:highlight w:val="lightGray"/>
        </w:rPr>
        <w:t>TERMIN ZWIĄZANIA OFERTĄ</w:t>
      </w:r>
      <w:bookmarkEnd w:id="29"/>
    </w:p>
    <w:p w14:paraId="7766B979"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3AE6440E" w14:textId="77777777" w:rsidR="00342F81" w:rsidRPr="00632A2A" w:rsidRDefault="00342F81" w:rsidP="00342F81">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2ECD928C"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1F7BC6F3"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6A8C13B1"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1ADC6F14" w14:textId="77777777" w:rsidR="00342F81" w:rsidRDefault="00342F81" w:rsidP="00342F81">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159E1CD2" w14:textId="77777777" w:rsidR="00342F81" w:rsidRPr="00632A2A" w:rsidRDefault="00342F81" w:rsidP="00342F81">
      <w:pPr>
        <w:pStyle w:val="Akapitzlist"/>
        <w:spacing w:line="276" w:lineRule="auto"/>
        <w:ind w:left="720"/>
        <w:jc w:val="both"/>
        <w:rPr>
          <w:rFonts w:ascii="Arial" w:hAnsi="Arial" w:cs="Arial"/>
          <w:sz w:val="22"/>
          <w:szCs w:val="22"/>
        </w:rPr>
      </w:pPr>
    </w:p>
    <w:p w14:paraId="6DC473DC"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0" w:name="_Toc465419680"/>
      <w:r w:rsidRPr="00632A2A">
        <w:rPr>
          <w:rFonts w:ascii="Arial" w:hAnsi="Arial" w:cs="Arial"/>
          <w:sz w:val="22"/>
          <w:szCs w:val="22"/>
          <w:highlight w:val="lightGray"/>
        </w:rPr>
        <w:t>KRYTERIA WYBORU OFERTY.</w:t>
      </w:r>
      <w:bookmarkEnd w:id="30"/>
    </w:p>
    <w:p w14:paraId="249DBB61" w14:textId="77777777" w:rsidR="00342F81"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Kryteria oceny ofert:</w:t>
      </w:r>
    </w:p>
    <w:p w14:paraId="1B51B6FB" w14:textId="09DF145D" w:rsidR="00342F81" w:rsidRPr="00632A2A" w:rsidRDefault="00342F81" w:rsidP="00342F81">
      <w:pPr>
        <w:pStyle w:val="Akapitzlist"/>
        <w:numPr>
          <w:ilvl w:val="0"/>
          <w:numId w:val="38"/>
        </w:numPr>
        <w:spacing w:line="276" w:lineRule="auto"/>
        <w:ind w:left="851"/>
        <w:jc w:val="both"/>
        <w:rPr>
          <w:rFonts w:ascii="Arial" w:hAnsi="Arial" w:cs="Arial"/>
          <w:b/>
          <w:sz w:val="22"/>
          <w:szCs w:val="22"/>
        </w:rPr>
      </w:pPr>
      <w:r w:rsidRPr="00632A2A">
        <w:rPr>
          <w:rFonts w:ascii="Arial" w:hAnsi="Arial" w:cs="Arial"/>
          <w:b/>
          <w:sz w:val="22"/>
          <w:szCs w:val="22"/>
        </w:rPr>
        <w:t>Cena –waga</w:t>
      </w:r>
      <w:r>
        <w:rPr>
          <w:rFonts w:ascii="Arial" w:hAnsi="Arial" w:cs="Arial"/>
          <w:b/>
          <w:sz w:val="22"/>
          <w:szCs w:val="22"/>
        </w:rPr>
        <w:t xml:space="preserve"> </w:t>
      </w:r>
      <w:r w:rsidR="00057189">
        <w:rPr>
          <w:rFonts w:ascii="Arial" w:hAnsi="Arial" w:cs="Arial"/>
          <w:b/>
          <w:sz w:val="22"/>
          <w:szCs w:val="22"/>
        </w:rPr>
        <w:t>9</w:t>
      </w:r>
      <w:r w:rsidRPr="00632A2A">
        <w:rPr>
          <w:rFonts w:ascii="Arial" w:hAnsi="Arial" w:cs="Arial"/>
          <w:b/>
          <w:sz w:val="22"/>
          <w:szCs w:val="22"/>
        </w:rPr>
        <w:t xml:space="preserve">0%  (max </w:t>
      </w:r>
      <w:r w:rsidR="00057189">
        <w:rPr>
          <w:rFonts w:ascii="Arial" w:hAnsi="Arial" w:cs="Arial"/>
          <w:b/>
          <w:sz w:val="22"/>
          <w:szCs w:val="22"/>
        </w:rPr>
        <w:t>9</w:t>
      </w:r>
      <w:r w:rsidRPr="00632A2A">
        <w:rPr>
          <w:rFonts w:ascii="Arial" w:hAnsi="Arial" w:cs="Arial"/>
          <w:b/>
          <w:sz w:val="22"/>
          <w:szCs w:val="22"/>
        </w:rPr>
        <w:t>0 pkt.)</w:t>
      </w:r>
    </w:p>
    <w:p w14:paraId="28E57794" w14:textId="7844ACE6" w:rsidR="00342F81" w:rsidRPr="00632A2A" w:rsidRDefault="00057189" w:rsidP="00342F81">
      <w:pPr>
        <w:pStyle w:val="Akapitzlist"/>
        <w:numPr>
          <w:ilvl w:val="0"/>
          <w:numId w:val="38"/>
        </w:numPr>
        <w:spacing w:line="276" w:lineRule="auto"/>
        <w:ind w:left="851"/>
        <w:jc w:val="both"/>
        <w:rPr>
          <w:rFonts w:ascii="Arial" w:hAnsi="Arial" w:cs="Arial"/>
          <w:b/>
          <w:sz w:val="22"/>
          <w:szCs w:val="22"/>
        </w:rPr>
      </w:pPr>
      <w:r>
        <w:rPr>
          <w:rFonts w:ascii="Arial" w:hAnsi="Arial" w:cs="Arial"/>
          <w:b/>
          <w:sz w:val="22"/>
          <w:szCs w:val="22"/>
        </w:rPr>
        <w:t>Termin płatności faktury</w:t>
      </w:r>
      <w:r w:rsidR="00342F81" w:rsidRPr="00632A2A">
        <w:rPr>
          <w:rFonts w:ascii="Arial" w:hAnsi="Arial" w:cs="Arial"/>
          <w:b/>
          <w:sz w:val="22"/>
          <w:szCs w:val="22"/>
        </w:rPr>
        <w:t xml:space="preserve"> – waga </w:t>
      </w:r>
      <w:r>
        <w:rPr>
          <w:rFonts w:ascii="Arial" w:hAnsi="Arial" w:cs="Arial"/>
          <w:b/>
          <w:sz w:val="22"/>
          <w:szCs w:val="22"/>
        </w:rPr>
        <w:t>1</w:t>
      </w:r>
      <w:r w:rsidR="00342F81" w:rsidRPr="00632A2A">
        <w:rPr>
          <w:rFonts w:ascii="Arial" w:hAnsi="Arial" w:cs="Arial"/>
          <w:b/>
          <w:sz w:val="22"/>
          <w:szCs w:val="22"/>
        </w:rPr>
        <w:t xml:space="preserve">0% (max </w:t>
      </w:r>
      <w:r>
        <w:rPr>
          <w:rFonts w:ascii="Arial" w:hAnsi="Arial" w:cs="Arial"/>
          <w:b/>
          <w:sz w:val="22"/>
          <w:szCs w:val="22"/>
        </w:rPr>
        <w:t>1</w:t>
      </w:r>
      <w:r w:rsidR="00342F81" w:rsidRPr="00632A2A">
        <w:rPr>
          <w:rFonts w:ascii="Arial" w:hAnsi="Arial" w:cs="Arial"/>
          <w:b/>
          <w:sz w:val="22"/>
          <w:szCs w:val="22"/>
        </w:rPr>
        <w:t>0 pkt.)</w:t>
      </w:r>
    </w:p>
    <w:p w14:paraId="06292BAE" w14:textId="6B79D67E" w:rsidR="00342F81" w:rsidRDefault="00342F81" w:rsidP="00342F81">
      <w:pPr>
        <w:spacing w:line="276" w:lineRule="auto"/>
        <w:ind w:left="491"/>
        <w:jc w:val="both"/>
        <w:rPr>
          <w:rFonts w:ascii="Arial" w:hAnsi="Arial" w:cs="Arial"/>
          <w:b/>
          <w:sz w:val="22"/>
          <w:szCs w:val="22"/>
        </w:rPr>
      </w:pPr>
      <w:r w:rsidRPr="002B1F11">
        <w:rPr>
          <w:rFonts w:ascii="Arial" w:hAnsi="Arial" w:cs="Arial"/>
          <w:b/>
          <w:sz w:val="22"/>
          <w:szCs w:val="22"/>
        </w:rPr>
        <w:t>Max. suma punktów do osiągnięcia 100.</w:t>
      </w:r>
    </w:p>
    <w:p w14:paraId="095ADA6C" w14:textId="77777777" w:rsidR="00B33246" w:rsidRPr="002B1F11" w:rsidRDefault="00B33246" w:rsidP="00342F81">
      <w:pPr>
        <w:spacing w:line="276" w:lineRule="auto"/>
        <w:ind w:left="491"/>
        <w:jc w:val="both"/>
        <w:rPr>
          <w:rFonts w:ascii="Arial" w:hAnsi="Arial" w:cs="Arial"/>
          <w:b/>
          <w:sz w:val="22"/>
          <w:szCs w:val="22"/>
        </w:rPr>
      </w:pPr>
    </w:p>
    <w:p w14:paraId="05477DE5" w14:textId="77777777" w:rsidR="00342F81" w:rsidRPr="00002A7A" w:rsidRDefault="00342F81" w:rsidP="00342F81">
      <w:pPr>
        <w:pStyle w:val="Akapitzlist"/>
        <w:numPr>
          <w:ilvl w:val="1"/>
          <w:numId w:val="45"/>
        </w:numPr>
        <w:spacing w:line="276" w:lineRule="auto"/>
        <w:ind w:left="709" w:hanging="709"/>
        <w:jc w:val="both"/>
        <w:rPr>
          <w:rFonts w:ascii="Arial" w:hAnsi="Arial" w:cs="Arial"/>
          <w:sz w:val="22"/>
          <w:szCs w:val="22"/>
        </w:rPr>
      </w:pPr>
      <w:r w:rsidRPr="00002A7A">
        <w:rPr>
          <w:rFonts w:ascii="Arial" w:hAnsi="Arial" w:cs="Arial"/>
          <w:sz w:val="22"/>
          <w:szCs w:val="22"/>
        </w:rPr>
        <w:lastRenderedPageBreak/>
        <w:t xml:space="preserve">Sposób wyliczenia punktów:  </w:t>
      </w:r>
    </w:p>
    <w:p w14:paraId="5D20DDD2" w14:textId="77777777" w:rsidR="00342F81" w:rsidRPr="00057189" w:rsidRDefault="00342F81" w:rsidP="00342F81">
      <w:pPr>
        <w:pStyle w:val="Akapitzlist"/>
        <w:spacing w:line="276" w:lineRule="auto"/>
        <w:ind w:left="709"/>
        <w:jc w:val="both"/>
        <w:rPr>
          <w:rFonts w:ascii="Arial" w:hAnsi="Arial" w:cs="Arial"/>
          <w:sz w:val="22"/>
          <w:szCs w:val="22"/>
        </w:rPr>
      </w:pPr>
    </w:p>
    <w:p w14:paraId="66433406" w14:textId="77777777" w:rsidR="00057189" w:rsidRPr="00057189" w:rsidRDefault="00057189" w:rsidP="00057189">
      <w:pPr>
        <w:pStyle w:val="Akapitzlist"/>
        <w:tabs>
          <w:tab w:val="left" w:pos="851"/>
        </w:tabs>
        <w:ind w:left="284"/>
        <w:jc w:val="both"/>
        <w:rPr>
          <w:rFonts w:ascii="Arial" w:hAnsi="Arial" w:cs="Arial"/>
          <w:sz w:val="22"/>
          <w:szCs w:val="22"/>
        </w:rPr>
      </w:pPr>
      <w:r w:rsidRPr="00057189">
        <w:rPr>
          <w:rFonts w:ascii="Arial" w:hAnsi="Arial" w:cs="Arial"/>
          <w:sz w:val="22"/>
          <w:szCs w:val="22"/>
        </w:rPr>
        <w:t>W kryterium cena punkty zostaną obliczone dla każdej części odrębnie jako suma punktów poszczególnych cen jednostkowych na podstawie następującego wzoru:</w:t>
      </w:r>
    </w:p>
    <w:p w14:paraId="3B2FB195" w14:textId="77777777" w:rsidR="00057189" w:rsidRPr="00057189" w:rsidRDefault="00057189" w:rsidP="00057189">
      <w:pPr>
        <w:pStyle w:val="Akapitzlist"/>
        <w:tabs>
          <w:tab w:val="left" w:pos="851"/>
        </w:tabs>
        <w:ind w:left="709"/>
        <w:jc w:val="both"/>
        <w:rPr>
          <w:rFonts w:ascii="Arial" w:hAnsi="Arial" w:cs="Arial"/>
          <w:sz w:val="22"/>
          <w:szCs w:val="22"/>
        </w:rPr>
      </w:pPr>
    </w:p>
    <w:p w14:paraId="2FBC6E15" w14:textId="77777777" w:rsidR="00057189" w:rsidRPr="00057189" w:rsidRDefault="00057189" w:rsidP="00057189">
      <w:pPr>
        <w:pStyle w:val="Normalny1"/>
        <w:tabs>
          <w:tab w:val="left" w:pos="284"/>
          <w:tab w:val="left" w:pos="851"/>
        </w:tabs>
        <w:spacing w:line="276" w:lineRule="auto"/>
        <w:ind w:left="851" w:hanging="425"/>
        <w:jc w:val="both"/>
        <w:rPr>
          <w:rFonts w:ascii="Arial" w:hAnsi="Arial" w:cs="Arial"/>
          <w:sz w:val="22"/>
          <w:szCs w:val="22"/>
          <w:lang w:val="pl-PL"/>
        </w:rPr>
      </w:pPr>
      <w:r w:rsidRPr="00057189">
        <w:rPr>
          <w:rFonts w:ascii="Arial" w:hAnsi="Arial" w:cs="Arial"/>
          <w:sz w:val="22"/>
          <w:szCs w:val="22"/>
          <w:lang w:val="pl-PL"/>
        </w:rPr>
        <w:tab/>
      </w:r>
      <w:r w:rsidRPr="00057189">
        <w:rPr>
          <w:rFonts w:ascii="Arial" w:hAnsi="Arial" w:cs="Arial"/>
          <w:sz w:val="22"/>
          <w:szCs w:val="22"/>
          <w:lang w:val="pl-PL"/>
        </w:rPr>
        <w:tab/>
      </w:r>
      <w:r w:rsidRPr="00057189">
        <w:rPr>
          <w:rFonts w:ascii="Arial" w:hAnsi="Arial" w:cs="Arial"/>
          <w:sz w:val="22"/>
          <w:szCs w:val="22"/>
          <w:lang w:val="pl-PL"/>
        </w:rPr>
        <w:tab/>
      </w:r>
      <w:r w:rsidRPr="00057189">
        <w:rPr>
          <w:rFonts w:ascii="Arial" w:hAnsi="Arial" w:cs="Arial"/>
          <w:sz w:val="22"/>
          <w:szCs w:val="22"/>
          <w:lang w:val="pl-PL"/>
        </w:rPr>
        <w:tab/>
        <w:t>cena jednostkowa najniższa spośród badanych ofert</w:t>
      </w:r>
    </w:p>
    <w:p w14:paraId="6AD7E402" w14:textId="77777777" w:rsidR="00057189" w:rsidRPr="00057189" w:rsidRDefault="00057189" w:rsidP="00057189">
      <w:pPr>
        <w:pStyle w:val="Normalny1"/>
        <w:tabs>
          <w:tab w:val="left" w:pos="284"/>
          <w:tab w:val="left" w:pos="851"/>
        </w:tabs>
        <w:spacing w:line="276" w:lineRule="auto"/>
        <w:ind w:left="851" w:hanging="425"/>
        <w:jc w:val="both"/>
        <w:rPr>
          <w:rFonts w:ascii="Arial" w:hAnsi="Arial" w:cs="Arial"/>
          <w:sz w:val="22"/>
          <w:szCs w:val="22"/>
          <w:lang w:val="pl-PL"/>
        </w:rPr>
      </w:pPr>
      <w:r w:rsidRPr="00057189">
        <w:rPr>
          <w:rFonts w:ascii="Arial" w:hAnsi="Arial" w:cs="Arial"/>
          <w:sz w:val="22"/>
          <w:szCs w:val="22"/>
          <w:lang w:val="pl-PL"/>
        </w:rPr>
        <w:t xml:space="preserve">ilość uzyskanych punktów =   </w:t>
      </w:r>
      <w:r w:rsidRPr="00057189">
        <w:rPr>
          <w:rFonts w:ascii="Arial" w:hAnsi="Arial" w:cs="Arial"/>
          <w:sz w:val="22"/>
          <w:szCs w:val="22"/>
          <w:vertAlign w:val="superscript"/>
          <w:lang w:val="pl-PL"/>
        </w:rPr>
        <w:t xml:space="preserve">____________________________________________________         </w:t>
      </w:r>
      <w:r w:rsidRPr="00057189">
        <w:rPr>
          <w:rFonts w:ascii="Arial" w:hAnsi="Arial" w:cs="Arial"/>
          <w:sz w:val="22"/>
          <w:szCs w:val="22"/>
          <w:lang w:val="pl-PL"/>
        </w:rPr>
        <w:t>x   100  x waga %</w:t>
      </w:r>
    </w:p>
    <w:p w14:paraId="77530C65" w14:textId="77777777" w:rsidR="00057189" w:rsidRPr="00057189" w:rsidRDefault="00057189" w:rsidP="00057189">
      <w:pPr>
        <w:pStyle w:val="Normalny1"/>
        <w:tabs>
          <w:tab w:val="left" w:pos="284"/>
          <w:tab w:val="left" w:pos="3402"/>
        </w:tabs>
        <w:spacing w:line="276" w:lineRule="auto"/>
        <w:ind w:left="4111" w:hanging="425"/>
        <w:jc w:val="both"/>
        <w:rPr>
          <w:rFonts w:ascii="Arial" w:hAnsi="Arial" w:cs="Arial"/>
          <w:b/>
          <w:bCs/>
          <w:sz w:val="22"/>
          <w:szCs w:val="22"/>
          <w:lang w:val="pl-PL"/>
        </w:rPr>
      </w:pPr>
      <w:r w:rsidRPr="00057189">
        <w:rPr>
          <w:rFonts w:ascii="Arial" w:hAnsi="Arial" w:cs="Arial"/>
          <w:sz w:val="22"/>
          <w:szCs w:val="22"/>
          <w:lang w:val="pl-PL"/>
        </w:rPr>
        <w:t xml:space="preserve">cena jednostkowa badanej oferty  </w:t>
      </w:r>
    </w:p>
    <w:p w14:paraId="480F7FA5" w14:textId="77777777" w:rsidR="00057189" w:rsidRPr="00057189" w:rsidRDefault="00057189" w:rsidP="00057189">
      <w:pPr>
        <w:pStyle w:val="Tekstpodstawowywcity2"/>
        <w:tabs>
          <w:tab w:val="left" w:pos="284"/>
          <w:tab w:val="left" w:pos="851"/>
        </w:tabs>
        <w:ind w:left="851" w:hanging="425"/>
        <w:rPr>
          <w:sz w:val="22"/>
          <w:szCs w:val="22"/>
        </w:rPr>
      </w:pPr>
    </w:p>
    <w:p w14:paraId="15A0A7A6" w14:textId="77777777" w:rsidR="00057189" w:rsidRPr="00057189" w:rsidRDefault="00057189" w:rsidP="00057189">
      <w:pPr>
        <w:pStyle w:val="Tekstpodstawowywcity2"/>
        <w:tabs>
          <w:tab w:val="left" w:pos="284"/>
          <w:tab w:val="left" w:pos="851"/>
        </w:tabs>
        <w:ind w:left="851" w:hanging="425"/>
        <w:rPr>
          <w:sz w:val="22"/>
          <w:szCs w:val="22"/>
        </w:rPr>
      </w:pPr>
      <w:r w:rsidRPr="00057189">
        <w:rPr>
          <w:sz w:val="22"/>
          <w:szCs w:val="22"/>
        </w:rPr>
        <w:t>Przy czym waga dla poszczególnych cen jednostkowych przedstawia się następująco:</w:t>
      </w:r>
    </w:p>
    <w:p w14:paraId="4F4C4274" w14:textId="77777777" w:rsidR="00057189" w:rsidRPr="00057189" w:rsidRDefault="00057189" w:rsidP="00057189">
      <w:pPr>
        <w:pStyle w:val="Tekstpodstawowywcity2"/>
        <w:tabs>
          <w:tab w:val="left" w:pos="284"/>
          <w:tab w:val="left" w:pos="851"/>
        </w:tabs>
        <w:ind w:left="851" w:hanging="425"/>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8"/>
        <w:gridCol w:w="2483"/>
      </w:tblGrid>
      <w:tr w:rsidR="00057189" w:rsidRPr="00057189" w14:paraId="342A0F71" w14:textId="77777777" w:rsidTr="006763DC">
        <w:trPr>
          <w:trHeight w:val="415"/>
          <w:jc w:val="center"/>
        </w:trPr>
        <w:tc>
          <w:tcPr>
            <w:tcW w:w="4818" w:type="dxa"/>
            <w:shd w:val="clear" w:color="auto" w:fill="auto"/>
            <w:vAlign w:val="center"/>
          </w:tcPr>
          <w:p w14:paraId="3B9E29FE" w14:textId="77777777" w:rsidR="00057189" w:rsidRPr="00057189" w:rsidRDefault="00057189" w:rsidP="006763DC">
            <w:pPr>
              <w:ind w:left="375" w:hanging="390"/>
              <w:jc w:val="center"/>
              <w:rPr>
                <w:rFonts w:ascii="Arial" w:hAnsi="Arial" w:cs="Arial"/>
                <w:b/>
                <w:sz w:val="22"/>
                <w:szCs w:val="22"/>
              </w:rPr>
            </w:pPr>
            <w:r w:rsidRPr="00057189">
              <w:rPr>
                <w:rFonts w:ascii="Arial" w:hAnsi="Arial" w:cs="Arial"/>
                <w:b/>
                <w:sz w:val="22"/>
                <w:szCs w:val="22"/>
              </w:rPr>
              <w:t>Opis ceny jednostkowej</w:t>
            </w:r>
          </w:p>
        </w:tc>
        <w:tc>
          <w:tcPr>
            <w:tcW w:w="2483" w:type="dxa"/>
            <w:shd w:val="clear" w:color="auto" w:fill="auto"/>
            <w:vAlign w:val="center"/>
          </w:tcPr>
          <w:p w14:paraId="3DBDC48C" w14:textId="77777777" w:rsidR="00057189" w:rsidRPr="00057189" w:rsidRDefault="00057189" w:rsidP="006763DC">
            <w:pPr>
              <w:ind w:left="375" w:hanging="390"/>
              <w:jc w:val="center"/>
              <w:rPr>
                <w:rFonts w:ascii="Arial" w:hAnsi="Arial" w:cs="Arial"/>
                <w:b/>
                <w:sz w:val="22"/>
                <w:szCs w:val="22"/>
              </w:rPr>
            </w:pPr>
            <w:r w:rsidRPr="00057189">
              <w:rPr>
                <w:rFonts w:ascii="Arial" w:hAnsi="Arial" w:cs="Arial"/>
                <w:b/>
                <w:sz w:val="22"/>
                <w:szCs w:val="22"/>
              </w:rPr>
              <w:t>Waga</w:t>
            </w:r>
          </w:p>
        </w:tc>
      </w:tr>
      <w:tr w:rsidR="00057189" w:rsidRPr="00057189" w14:paraId="6A287158" w14:textId="77777777" w:rsidTr="006763DC">
        <w:trPr>
          <w:trHeight w:val="434"/>
          <w:jc w:val="center"/>
        </w:trPr>
        <w:tc>
          <w:tcPr>
            <w:tcW w:w="4818" w:type="dxa"/>
            <w:shd w:val="clear" w:color="auto" w:fill="auto"/>
            <w:vAlign w:val="center"/>
          </w:tcPr>
          <w:p w14:paraId="4C9F410F" w14:textId="77777777"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Odśnieżanie</w:t>
            </w:r>
          </w:p>
        </w:tc>
        <w:tc>
          <w:tcPr>
            <w:tcW w:w="2483" w:type="dxa"/>
            <w:shd w:val="clear" w:color="auto" w:fill="auto"/>
            <w:vAlign w:val="center"/>
          </w:tcPr>
          <w:p w14:paraId="148FC294" w14:textId="5E99D8DA"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20,0 % (max 20,0 pkt.)</w:t>
            </w:r>
          </w:p>
        </w:tc>
      </w:tr>
      <w:tr w:rsidR="00057189" w:rsidRPr="00057189" w14:paraId="5949DFA0" w14:textId="77777777" w:rsidTr="006763DC">
        <w:trPr>
          <w:trHeight w:val="434"/>
          <w:jc w:val="center"/>
        </w:trPr>
        <w:tc>
          <w:tcPr>
            <w:tcW w:w="4818" w:type="dxa"/>
            <w:shd w:val="clear" w:color="auto" w:fill="auto"/>
            <w:vAlign w:val="center"/>
          </w:tcPr>
          <w:p w14:paraId="2C91250C" w14:textId="77777777" w:rsidR="00057189" w:rsidRPr="00057189" w:rsidRDefault="00057189" w:rsidP="006763DC">
            <w:pPr>
              <w:jc w:val="center"/>
              <w:rPr>
                <w:rFonts w:ascii="Arial" w:hAnsi="Arial" w:cs="Arial"/>
                <w:sz w:val="22"/>
                <w:szCs w:val="22"/>
              </w:rPr>
            </w:pPr>
            <w:r w:rsidRPr="00057189">
              <w:rPr>
                <w:rFonts w:ascii="Arial" w:hAnsi="Arial" w:cs="Arial"/>
                <w:sz w:val="22"/>
                <w:szCs w:val="22"/>
              </w:rPr>
              <w:t>Odśnieżanie i posypywanie piaskiem</w:t>
            </w:r>
          </w:p>
        </w:tc>
        <w:tc>
          <w:tcPr>
            <w:tcW w:w="2483" w:type="dxa"/>
            <w:shd w:val="clear" w:color="auto" w:fill="auto"/>
            <w:vAlign w:val="center"/>
          </w:tcPr>
          <w:p w14:paraId="5746FC4C" w14:textId="42CE2EF4"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20,0 % (max 20,0 pkt.)</w:t>
            </w:r>
          </w:p>
        </w:tc>
      </w:tr>
      <w:tr w:rsidR="00057189" w:rsidRPr="00057189" w14:paraId="7805BEDD" w14:textId="77777777" w:rsidTr="006763DC">
        <w:trPr>
          <w:trHeight w:val="434"/>
          <w:jc w:val="center"/>
        </w:trPr>
        <w:tc>
          <w:tcPr>
            <w:tcW w:w="4818" w:type="dxa"/>
            <w:shd w:val="clear" w:color="auto" w:fill="auto"/>
            <w:vAlign w:val="center"/>
          </w:tcPr>
          <w:p w14:paraId="0214EC2C" w14:textId="77777777" w:rsidR="00057189" w:rsidRPr="00057189" w:rsidRDefault="00057189" w:rsidP="006763DC">
            <w:pPr>
              <w:jc w:val="center"/>
              <w:rPr>
                <w:rFonts w:ascii="Arial" w:hAnsi="Arial" w:cs="Arial"/>
                <w:sz w:val="22"/>
                <w:szCs w:val="22"/>
              </w:rPr>
            </w:pPr>
            <w:r w:rsidRPr="00057189">
              <w:rPr>
                <w:rFonts w:ascii="Arial" w:hAnsi="Arial" w:cs="Arial"/>
                <w:sz w:val="22"/>
                <w:szCs w:val="22"/>
              </w:rPr>
              <w:t xml:space="preserve">Odśnieżanie i posypywanie mieszanką piasku z solą </w:t>
            </w:r>
          </w:p>
        </w:tc>
        <w:tc>
          <w:tcPr>
            <w:tcW w:w="2483" w:type="dxa"/>
            <w:shd w:val="clear" w:color="auto" w:fill="auto"/>
            <w:vAlign w:val="center"/>
          </w:tcPr>
          <w:p w14:paraId="77B50ECD" w14:textId="512DCEC4"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20,0 % (max 20,0 pkt.)</w:t>
            </w:r>
          </w:p>
        </w:tc>
      </w:tr>
      <w:tr w:rsidR="00057189" w:rsidRPr="00057189" w14:paraId="212C9864" w14:textId="77777777" w:rsidTr="006763DC">
        <w:trPr>
          <w:trHeight w:val="434"/>
          <w:jc w:val="center"/>
        </w:trPr>
        <w:tc>
          <w:tcPr>
            <w:tcW w:w="4818" w:type="dxa"/>
            <w:shd w:val="clear" w:color="auto" w:fill="auto"/>
            <w:vAlign w:val="center"/>
          </w:tcPr>
          <w:p w14:paraId="0F7826E3" w14:textId="77777777" w:rsidR="00057189" w:rsidRPr="00057189" w:rsidRDefault="00057189" w:rsidP="006763DC">
            <w:pPr>
              <w:jc w:val="center"/>
              <w:rPr>
                <w:rFonts w:ascii="Arial" w:hAnsi="Arial" w:cs="Arial"/>
                <w:sz w:val="22"/>
                <w:szCs w:val="22"/>
              </w:rPr>
            </w:pPr>
            <w:r w:rsidRPr="00057189">
              <w:rPr>
                <w:rFonts w:ascii="Arial" w:hAnsi="Arial" w:cs="Arial"/>
                <w:sz w:val="22"/>
                <w:szCs w:val="22"/>
              </w:rPr>
              <w:t xml:space="preserve">Odśnieżanie i posypywanie solą </w:t>
            </w:r>
          </w:p>
        </w:tc>
        <w:tc>
          <w:tcPr>
            <w:tcW w:w="2483" w:type="dxa"/>
            <w:shd w:val="clear" w:color="auto" w:fill="auto"/>
            <w:vAlign w:val="center"/>
          </w:tcPr>
          <w:p w14:paraId="0F789D06" w14:textId="001B5153"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20,0 % (max 20,0 pkt.)</w:t>
            </w:r>
          </w:p>
        </w:tc>
      </w:tr>
      <w:tr w:rsidR="00057189" w:rsidRPr="00057189" w14:paraId="07C0BD1B" w14:textId="77777777" w:rsidTr="006763DC">
        <w:trPr>
          <w:trHeight w:val="434"/>
          <w:jc w:val="center"/>
        </w:trPr>
        <w:tc>
          <w:tcPr>
            <w:tcW w:w="4818" w:type="dxa"/>
            <w:shd w:val="clear" w:color="auto" w:fill="auto"/>
            <w:vAlign w:val="center"/>
          </w:tcPr>
          <w:p w14:paraId="46DF0A6C" w14:textId="77777777" w:rsidR="00057189" w:rsidRPr="00057189" w:rsidRDefault="00057189" w:rsidP="006763DC">
            <w:pPr>
              <w:jc w:val="center"/>
              <w:rPr>
                <w:rFonts w:ascii="Arial" w:hAnsi="Arial" w:cs="Arial"/>
                <w:sz w:val="22"/>
                <w:szCs w:val="22"/>
              </w:rPr>
            </w:pPr>
            <w:r w:rsidRPr="00057189">
              <w:rPr>
                <w:rFonts w:ascii="Arial" w:hAnsi="Arial" w:cs="Arial"/>
                <w:sz w:val="22"/>
                <w:szCs w:val="22"/>
              </w:rPr>
              <w:t>Wywóz śniegu z drogi</w:t>
            </w:r>
          </w:p>
        </w:tc>
        <w:tc>
          <w:tcPr>
            <w:tcW w:w="2483" w:type="dxa"/>
            <w:shd w:val="clear" w:color="auto" w:fill="auto"/>
            <w:vAlign w:val="center"/>
          </w:tcPr>
          <w:p w14:paraId="759F9FC2" w14:textId="5D56868F"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10,0 % (max 10,0 pkt.)</w:t>
            </w:r>
          </w:p>
        </w:tc>
      </w:tr>
      <w:tr w:rsidR="00057189" w:rsidRPr="00057189" w14:paraId="1ECAFF62" w14:textId="77777777" w:rsidTr="006763DC">
        <w:trPr>
          <w:trHeight w:val="434"/>
          <w:jc w:val="center"/>
        </w:trPr>
        <w:tc>
          <w:tcPr>
            <w:tcW w:w="4818" w:type="dxa"/>
            <w:shd w:val="clear" w:color="auto" w:fill="auto"/>
            <w:vAlign w:val="center"/>
          </w:tcPr>
          <w:p w14:paraId="08237061" w14:textId="77777777" w:rsidR="00057189" w:rsidRPr="00057189" w:rsidRDefault="00057189" w:rsidP="006763DC">
            <w:pPr>
              <w:jc w:val="center"/>
              <w:rPr>
                <w:rFonts w:ascii="Arial" w:hAnsi="Arial" w:cs="Arial"/>
                <w:sz w:val="22"/>
                <w:szCs w:val="22"/>
              </w:rPr>
            </w:pPr>
            <w:r w:rsidRPr="00057189">
              <w:rPr>
                <w:rFonts w:ascii="Arial" w:hAnsi="Arial" w:cs="Arial"/>
                <w:sz w:val="22"/>
                <w:szCs w:val="22"/>
              </w:rPr>
              <w:t>RAZEM</w:t>
            </w:r>
          </w:p>
        </w:tc>
        <w:tc>
          <w:tcPr>
            <w:tcW w:w="2483" w:type="dxa"/>
            <w:shd w:val="clear" w:color="auto" w:fill="auto"/>
            <w:vAlign w:val="center"/>
          </w:tcPr>
          <w:p w14:paraId="529AFC39" w14:textId="628A0694"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90 % (max 90 pkt.)</w:t>
            </w:r>
          </w:p>
        </w:tc>
      </w:tr>
    </w:tbl>
    <w:p w14:paraId="6CB422EC" w14:textId="77777777" w:rsidR="00057189" w:rsidRPr="00057189" w:rsidRDefault="00057189" w:rsidP="00057189">
      <w:pPr>
        <w:pStyle w:val="Tekstpodstawowywcity2"/>
        <w:tabs>
          <w:tab w:val="left" w:pos="284"/>
          <w:tab w:val="left" w:pos="851"/>
        </w:tabs>
        <w:ind w:left="851" w:hanging="425"/>
        <w:rPr>
          <w:sz w:val="22"/>
          <w:szCs w:val="22"/>
        </w:rPr>
      </w:pPr>
    </w:p>
    <w:p w14:paraId="55ACAD25" w14:textId="77777777" w:rsidR="00057189" w:rsidRPr="00F23C3E" w:rsidRDefault="00057189" w:rsidP="00057189">
      <w:pPr>
        <w:pStyle w:val="Tekstpodstawowywcity2"/>
        <w:tabs>
          <w:tab w:val="left" w:pos="284"/>
          <w:tab w:val="left" w:pos="851"/>
        </w:tabs>
        <w:ind w:left="851" w:hanging="425"/>
      </w:pPr>
      <w:r w:rsidRPr="00F23C3E">
        <w:t>gdzie:</w:t>
      </w:r>
      <w:r w:rsidRPr="00F23C3E">
        <w:br/>
        <w:t>- stosowana punktacja:   0  - 100 pkt.   gdzie  1% = 1 pkt.</w:t>
      </w:r>
    </w:p>
    <w:p w14:paraId="5C7B568E" w14:textId="77777777" w:rsidR="00057189" w:rsidRPr="00F23C3E" w:rsidRDefault="00057189" w:rsidP="00057189">
      <w:pPr>
        <w:pStyle w:val="Tekstpodstawowywcity2"/>
        <w:tabs>
          <w:tab w:val="left" w:pos="851"/>
        </w:tabs>
        <w:ind w:left="851"/>
      </w:pPr>
      <w:r w:rsidRPr="00F23C3E">
        <w:t>Wynik działania zostanie zaokrąglony do 2 miejsc po przecinku (wg zasady wartości równe lub wyższe od 5 w górę, niższe - w dół.</w:t>
      </w:r>
    </w:p>
    <w:p w14:paraId="4F8BE7C3" w14:textId="77777777" w:rsidR="00342F81" w:rsidRPr="002A4433" w:rsidRDefault="00342F81" w:rsidP="00342F81">
      <w:pPr>
        <w:pStyle w:val="Akapitzlist"/>
        <w:spacing w:line="276" w:lineRule="auto"/>
        <w:ind w:left="0"/>
        <w:rPr>
          <w:rFonts w:ascii="Arial" w:hAnsi="Arial" w:cs="Arial"/>
          <w:sz w:val="22"/>
          <w:szCs w:val="22"/>
        </w:rPr>
      </w:pPr>
    </w:p>
    <w:p w14:paraId="0DDCD6BC" w14:textId="77777777" w:rsidR="00057189" w:rsidRPr="00B94D78" w:rsidRDefault="00057189" w:rsidP="00057189">
      <w:pPr>
        <w:numPr>
          <w:ilvl w:val="0"/>
          <w:numId w:val="39"/>
        </w:numPr>
        <w:ind w:left="284" w:hanging="284"/>
        <w:jc w:val="both"/>
        <w:rPr>
          <w:rFonts w:ascii="Arial" w:hAnsi="Arial" w:cs="Arial"/>
          <w:sz w:val="22"/>
          <w:szCs w:val="22"/>
        </w:rPr>
      </w:pPr>
      <w:r w:rsidRPr="00B94D78">
        <w:rPr>
          <w:rFonts w:ascii="Arial" w:hAnsi="Arial" w:cs="Arial"/>
          <w:sz w:val="22"/>
          <w:szCs w:val="22"/>
        </w:rPr>
        <w:t>W kryterium –</w:t>
      </w:r>
      <w:r w:rsidRPr="00B94D78">
        <w:rPr>
          <w:rFonts w:ascii="Arial" w:hAnsi="Arial" w:cs="Arial"/>
          <w:b/>
          <w:sz w:val="22"/>
          <w:szCs w:val="22"/>
        </w:rPr>
        <w:t>Termin płatności faktury</w:t>
      </w:r>
      <w:r>
        <w:rPr>
          <w:rFonts w:ascii="Arial" w:hAnsi="Arial" w:cs="Arial"/>
          <w:b/>
          <w:sz w:val="22"/>
          <w:szCs w:val="22"/>
        </w:rPr>
        <w:t xml:space="preserve"> </w:t>
      </w:r>
      <w:r w:rsidRPr="00B94D78">
        <w:rPr>
          <w:rFonts w:ascii="Arial" w:hAnsi="Arial" w:cs="Arial"/>
          <w:bCs/>
          <w:sz w:val="22"/>
          <w:szCs w:val="22"/>
        </w:rPr>
        <w:t>oferta otrzyma ilość punktów w zależności od zaproponowanego przez Wykonawcę terminu płatności zgodnie z zestawieniem poniżej, przy czym termin ten nie może być krótszy niż 14 dni i dłuższy niż 30 dni.</w:t>
      </w:r>
    </w:p>
    <w:p w14:paraId="6C269381" w14:textId="77777777" w:rsidR="00057189" w:rsidRPr="00B94D78" w:rsidRDefault="00057189" w:rsidP="00057189">
      <w:pPr>
        <w:jc w:val="both"/>
        <w:rPr>
          <w:rFonts w:ascii="Arial" w:hAnsi="Arial" w:cs="Arial"/>
          <w:bCs/>
          <w:sz w:val="22"/>
          <w:szCs w:val="22"/>
        </w:rPr>
      </w:pPr>
      <w:r w:rsidRPr="00B94D78">
        <w:rPr>
          <w:rFonts w:ascii="Arial" w:hAnsi="Arial" w:cs="Arial"/>
          <w:bCs/>
          <w:sz w:val="22"/>
          <w:szCs w:val="22"/>
        </w:rPr>
        <w:t>W przypadku braku podania przez Wykonawcę w ofercie terminu płatności Zamawiający przyjmie, że Wykonawca zaoferował 14 dniowy termin płatności.</w:t>
      </w:r>
    </w:p>
    <w:p w14:paraId="1EF5B852" w14:textId="77777777" w:rsidR="00057189" w:rsidRPr="00DB0E14" w:rsidRDefault="00057189" w:rsidP="00057189">
      <w:pPr>
        <w:widowControl w:val="0"/>
        <w:tabs>
          <w:tab w:val="left" w:pos="851"/>
        </w:tabs>
        <w:suppressAutoHyphens/>
        <w:jc w:val="both"/>
        <w:rPr>
          <w:rFonts w:ascii="Arial" w:hAnsi="Arial" w:cs="Arial"/>
          <w:sz w:val="22"/>
          <w:szCs w:val="22"/>
        </w:rPr>
      </w:pPr>
      <w:r w:rsidRPr="00B94D78">
        <w:rPr>
          <w:rFonts w:ascii="Arial" w:hAnsi="Arial" w:cs="Arial"/>
          <w:sz w:val="22"/>
          <w:szCs w:val="22"/>
        </w:rPr>
        <w:tab/>
      </w:r>
      <w:r w:rsidRPr="00DB0E14">
        <w:rPr>
          <w:rFonts w:ascii="Arial" w:hAnsi="Arial" w:cs="Arial"/>
          <w:sz w:val="22"/>
          <w:szCs w:val="22"/>
        </w:rPr>
        <w:t>Termin płatności</w:t>
      </w:r>
      <w:r w:rsidRPr="00DB0E14">
        <w:rPr>
          <w:rFonts w:ascii="Arial" w:hAnsi="Arial" w:cs="Arial"/>
          <w:sz w:val="22"/>
          <w:szCs w:val="22"/>
        </w:rPr>
        <w:tab/>
      </w:r>
      <w:r w:rsidRPr="00DB0E14">
        <w:rPr>
          <w:rFonts w:ascii="Arial" w:hAnsi="Arial" w:cs="Arial"/>
          <w:sz w:val="22"/>
          <w:szCs w:val="22"/>
        </w:rPr>
        <w:tab/>
        <w:t>ilość punktów</w:t>
      </w:r>
    </w:p>
    <w:p w14:paraId="53ACF063" w14:textId="77777777" w:rsidR="00057189" w:rsidRPr="00DB0E14" w:rsidRDefault="00057189" w:rsidP="00057189">
      <w:pPr>
        <w:pStyle w:val="Stopka"/>
        <w:ind w:left="993" w:hanging="458"/>
        <w:rPr>
          <w:rFonts w:ascii="Arial" w:hAnsi="Arial" w:cs="Arial"/>
          <w:sz w:val="22"/>
          <w:szCs w:val="22"/>
        </w:rPr>
      </w:pPr>
      <w:r w:rsidRPr="00DB0E14">
        <w:rPr>
          <w:rFonts w:ascii="Arial" w:hAnsi="Arial" w:cs="Arial"/>
          <w:sz w:val="22"/>
          <w:szCs w:val="22"/>
        </w:rPr>
        <w:t>- termin płatności 14 dni</w:t>
      </w:r>
      <w:r w:rsidRPr="00DB0E14">
        <w:rPr>
          <w:rFonts w:ascii="Arial" w:hAnsi="Arial" w:cs="Arial"/>
          <w:sz w:val="22"/>
          <w:szCs w:val="22"/>
        </w:rPr>
        <w:tab/>
      </w:r>
      <w:bookmarkStart w:id="31" w:name="_Hlk482251653"/>
      <w:r w:rsidRPr="00DB0E14">
        <w:rPr>
          <w:rFonts w:ascii="Arial" w:hAnsi="Arial" w:cs="Arial"/>
          <w:sz w:val="22"/>
          <w:szCs w:val="22"/>
        </w:rPr>
        <w:t xml:space="preserve"> – </w:t>
      </w:r>
      <w:bookmarkEnd w:id="31"/>
      <w:r w:rsidRPr="00DB0E14">
        <w:rPr>
          <w:rFonts w:ascii="Arial" w:hAnsi="Arial" w:cs="Arial"/>
          <w:sz w:val="22"/>
          <w:szCs w:val="22"/>
        </w:rPr>
        <w:t>0 pkt.</w:t>
      </w:r>
    </w:p>
    <w:p w14:paraId="2C8EF48F" w14:textId="6856AC89" w:rsidR="00057189" w:rsidRPr="00DB0E14" w:rsidRDefault="00057189" w:rsidP="00057189">
      <w:pPr>
        <w:pStyle w:val="Stopka"/>
        <w:ind w:left="993" w:hanging="458"/>
        <w:rPr>
          <w:rFonts w:ascii="Arial" w:hAnsi="Arial" w:cs="Arial"/>
          <w:sz w:val="22"/>
          <w:szCs w:val="22"/>
        </w:rPr>
      </w:pPr>
      <w:r w:rsidRPr="00DB0E14">
        <w:rPr>
          <w:rFonts w:ascii="Arial" w:hAnsi="Arial" w:cs="Arial"/>
          <w:sz w:val="22"/>
          <w:szCs w:val="22"/>
        </w:rPr>
        <w:t>- termin płatności 21 dni</w:t>
      </w:r>
      <w:r w:rsidRPr="00DB0E14">
        <w:rPr>
          <w:rFonts w:ascii="Arial" w:hAnsi="Arial" w:cs="Arial"/>
          <w:sz w:val="22"/>
          <w:szCs w:val="22"/>
        </w:rPr>
        <w:tab/>
        <w:t xml:space="preserve"> – </w:t>
      </w:r>
      <w:r w:rsidR="00F610E3">
        <w:rPr>
          <w:rFonts w:ascii="Arial" w:hAnsi="Arial" w:cs="Arial"/>
          <w:sz w:val="22"/>
          <w:szCs w:val="22"/>
        </w:rPr>
        <w:t>5</w:t>
      </w:r>
      <w:r w:rsidRPr="00DB0E14">
        <w:rPr>
          <w:rFonts w:ascii="Arial" w:hAnsi="Arial" w:cs="Arial"/>
          <w:sz w:val="22"/>
          <w:szCs w:val="22"/>
        </w:rPr>
        <w:t xml:space="preserve"> pkt.</w:t>
      </w:r>
    </w:p>
    <w:p w14:paraId="0348EFB0" w14:textId="2CD5203E" w:rsidR="00057189" w:rsidRPr="00DB0E14" w:rsidRDefault="00057189" w:rsidP="00057189">
      <w:pPr>
        <w:pStyle w:val="Stopka"/>
        <w:ind w:left="993" w:hanging="458"/>
        <w:rPr>
          <w:rFonts w:ascii="Arial" w:hAnsi="Arial" w:cs="Arial"/>
          <w:sz w:val="22"/>
          <w:szCs w:val="22"/>
        </w:rPr>
      </w:pPr>
      <w:r w:rsidRPr="00DB0E14">
        <w:rPr>
          <w:rFonts w:ascii="Arial" w:hAnsi="Arial" w:cs="Arial"/>
          <w:sz w:val="22"/>
          <w:szCs w:val="22"/>
        </w:rPr>
        <w:t>- termin płatności 30 dni</w:t>
      </w:r>
      <w:r w:rsidRPr="00DB0E14">
        <w:rPr>
          <w:rFonts w:ascii="Arial" w:hAnsi="Arial" w:cs="Arial"/>
          <w:sz w:val="22"/>
          <w:szCs w:val="22"/>
        </w:rPr>
        <w:tab/>
        <w:t xml:space="preserve"> – </w:t>
      </w:r>
      <w:r w:rsidR="00F610E3">
        <w:rPr>
          <w:rFonts w:ascii="Arial" w:hAnsi="Arial" w:cs="Arial"/>
          <w:sz w:val="22"/>
          <w:szCs w:val="22"/>
        </w:rPr>
        <w:t>1</w:t>
      </w:r>
      <w:r w:rsidRPr="00DB0E14">
        <w:rPr>
          <w:rFonts w:ascii="Arial" w:hAnsi="Arial" w:cs="Arial"/>
          <w:sz w:val="22"/>
          <w:szCs w:val="22"/>
        </w:rPr>
        <w:t>0 pkt.</w:t>
      </w:r>
    </w:p>
    <w:p w14:paraId="201FEF55" w14:textId="77777777" w:rsidR="00057189" w:rsidRPr="00DB0E14" w:rsidRDefault="00057189" w:rsidP="00057189">
      <w:pPr>
        <w:jc w:val="both"/>
        <w:rPr>
          <w:rFonts w:ascii="Arial" w:hAnsi="Arial" w:cs="Arial"/>
          <w:sz w:val="22"/>
          <w:szCs w:val="22"/>
        </w:rPr>
      </w:pPr>
    </w:p>
    <w:p w14:paraId="22C0C77C" w14:textId="77777777" w:rsidR="00342F81" w:rsidRPr="00632A2A" w:rsidRDefault="00342F81" w:rsidP="00342F81">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Pr>
          <w:rFonts w:ascii="Arial" w:hAnsi="Arial" w:cs="Arial"/>
          <w:sz w:val="22"/>
          <w:szCs w:val="22"/>
        </w:rPr>
        <w:t xml:space="preserve">o powyższe kryteria oceny ofert - </w:t>
      </w:r>
      <w:r w:rsidRPr="00A22B51">
        <w:rPr>
          <w:rFonts w:ascii="Arial" w:hAnsi="Arial" w:cs="Arial"/>
          <w:sz w:val="22"/>
          <w:szCs w:val="22"/>
        </w:rPr>
        <w:t>obliczone dla każdej części oddzielnie.</w:t>
      </w:r>
    </w:p>
    <w:p w14:paraId="58B193BF" w14:textId="77777777" w:rsidR="00342F81" w:rsidRPr="00632A2A" w:rsidRDefault="00342F81" w:rsidP="00342F81">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0CF88CC3"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2" w:name="_Toc465419681"/>
      <w:r w:rsidRPr="00632A2A">
        <w:rPr>
          <w:rFonts w:ascii="Arial" w:hAnsi="Arial" w:cs="Arial"/>
          <w:sz w:val="22"/>
          <w:szCs w:val="22"/>
          <w:highlight w:val="lightGray"/>
        </w:rPr>
        <w:lastRenderedPageBreak/>
        <w:t>WYMAGANIA DOTYCZĄCE ZABEZPIECZENIA NALEŻYTEGO WYKONANIA    UMOWY</w:t>
      </w:r>
      <w:bookmarkEnd w:id="32"/>
    </w:p>
    <w:p w14:paraId="534B2F34" w14:textId="77777777" w:rsidR="00342F81" w:rsidRDefault="00342F81" w:rsidP="00342F81">
      <w:pPr>
        <w:pStyle w:val="Tekstpodstawowy"/>
        <w:tabs>
          <w:tab w:val="left" w:pos="567"/>
        </w:tabs>
        <w:spacing w:line="240" w:lineRule="auto"/>
        <w:jc w:val="both"/>
        <w:rPr>
          <w:rFonts w:ascii="Arial" w:hAnsi="Arial" w:cs="Arial"/>
          <w:b w:val="0"/>
          <w:bCs/>
          <w:sz w:val="24"/>
        </w:rPr>
      </w:pPr>
      <w:r w:rsidRPr="007C07C6">
        <w:rPr>
          <w:rFonts w:ascii="Arial" w:hAnsi="Arial" w:cs="Arial"/>
          <w:b w:val="0"/>
          <w:bCs/>
          <w:sz w:val="24"/>
        </w:rPr>
        <w:t>Zamawiający nie</w:t>
      </w:r>
      <w:r>
        <w:rPr>
          <w:rFonts w:ascii="Arial" w:hAnsi="Arial" w:cs="Arial"/>
          <w:b w:val="0"/>
          <w:bCs/>
          <w:sz w:val="24"/>
        </w:rPr>
        <w:t xml:space="preserve"> wymaga</w:t>
      </w:r>
      <w:r w:rsidRPr="007C07C6">
        <w:rPr>
          <w:rFonts w:ascii="Arial" w:hAnsi="Arial" w:cs="Arial"/>
          <w:b w:val="0"/>
          <w:bCs/>
          <w:sz w:val="24"/>
        </w:rPr>
        <w:t xml:space="preserve"> wniesienia zabezpieczenia należytego wykonania umowy. </w:t>
      </w:r>
    </w:p>
    <w:p w14:paraId="065EB8C8" w14:textId="77777777" w:rsidR="00342F81" w:rsidRPr="00632A2A" w:rsidRDefault="00342F81" w:rsidP="00342F81">
      <w:pPr>
        <w:pStyle w:val="Tekstpodstawowy"/>
        <w:tabs>
          <w:tab w:val="left" w:pos="567"/>
        </w:tabs>
        <w:spacing w:line="276" w:lineRule="auto"/>
        <w:jc w:val="both"/>
        <w:rPr>
          <w:rFonts w:ascii="Arial" w:hAnsi="Arial" w:cs="Arial"/>
          <w:b w:val="0"/>
          <w:bCs/>
          <w:sz w:val="22"/>
          <w:szCs w:val="22"/>
        </w:rPr>
      </w:pPr>
    </w:p>
    <w:p w14:paraId="7AE390CB"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3" w:name="_Toc465419682"/>
      <w:r w:rsidRPr="00632A2A">
        <w:rPr>
          <w:rFonts w:ascii="Arial" w:hAnsi="Arial" w:cs="Arial"/>
          <w:sz w:val="22"/>
          <w:szCs w:val="22"/>
          <w:highlight w:val="lightGray"/>
        </w:rPr>
        <w:t>OGŁOSZENIE O WYNIKACH PRZETARGU</w:t>
      </w:r>
      <w:bookmarkEnd w:id="33"/>
    </w:p>
    <w:p w14:paraId="0736A82C" w14:textId="77777777" w:rsidR="00342F81" w:rsidRPr="00632A2A" w:rsidRDefault="00342F81" w:rsidP="00342F81">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Pr="00632A2A">
        <w:rPr>
          <w:rFonts w:ascii="Arial" w:hAnsi="Arial" w:cs="Arial"/>
          <w:color w:val="000000"/>
          <w:sz w:val="22"/>
          <w:szCs w:val="22"/>
        </w:rPr>
        <w:t xml:space="preserve">1 Niezwłocznie po wyborze najkorzystniejszej oferty Zamawiający zamieści ogłoszenie </w:t>
      </w:r>
      <w:r>
        <w:rPr>
          <w:rFonts w:ascii="Arial" w:hAnsi="Arial" w:cs="Arial"/>
          <w:color w:val="000000"/>
          <w:sz w:val="22"/>
          <w:szCs w:val="22"/>
        </w:rPr>
        <w:br/>
      </w:r>
      <w:r w:rsidRPr="00632A2A">
        <w:rPr>
          <w:rFonts w:ascii="Arial" w:hAnsi="Arial" w:cs="Arial"/>
          <w:color w:val="000000"/>
          <w:sz w:val="22"/>
          <w:szCs w:val="22"/>
        </w:rPr>
        <w:t>o wynikach przetargu na stronie internetowej i w miejscu publicznie dostępnym w swojej siedzibie.</w:t>
      </w:r>
    </w:p>
    <w:p w14:paraId="56DE4D2A" w14:textId="77777777" w:rsidR="00342F81" w:rsidRPr="00632A2A" w:rsidRDefault="00342F81" w:rsidP="00342F81">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13.2. Niezwłocznie po wyborze najkorzystniejszej oferty Zamawiający jednocześnie zawiadomi Wykonawców, którzy złożyli oferty o:</w:t>
      </w:r>
    </w:p>
    <w:p w14:paraId="29433267"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11F173B6"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2) Wykonawcach, którzy zostali wykluczeni z postępowania,</w:t>
      </w:r>
    </w:p>
    <w:p w14:paraId="76F0BBDF"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3) Wykonawcach, których oferty zostały odrzucone, powodach odrzucenia oferty,</w:t>
      </w:r>
    </w:p>
    <w:p w14:paraId="0C64410B"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 Wykonawcach, którzy złożyli oferty niepodlegający odrzuceniu,</w:t>
      </w:r>
    </w:p>
    <w:p w14:paraId="7D1FED2D"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 o unieważnieniu postępowania - podając uzasadnienie faktyczne i prawne,</w:t>
      </w:r>
    </w:p>
    <w:p w14:paraId="4CDAE1AA" w14:textId="77777777" w:rsidR="00342F81" w:rsidRPr="00632A2A" w:rsidRDefault="00342F81" w:rsidP="00342F81">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 o terminie, określonym zgodnie z art. 94 ust. 1 lub 2, po upływie którego może zostać zawarta umowa w sprawie zamówienia publicznego,</w:t>
      </w:r>
    </w:p>
    <w:p w14:paraId="04101C97" w14:textId="77777777" w:rsidR="00342F81" w:rsidRPr="00632A2A" w:rsidRDefault="00342F81" w:rsidP="00342F81">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 o miejscu i terminie zawarcia umowy Zamawiający zawiadomi Wykonawcę odrębnym pismem lub telefonicznie.</w:t>
      </w:r>
    </w:p>
    <w:p w14:paraId="79257A8F" w14:textId="77777777" w:rsidR="00342F81" w:rsidRPr="00632A2A" w:rsidRDefault="00342F81" w:rsidP="00342F81">
      <w:pPr>
        <w:spacing w:line="276" w:lineRule="auto"/>
        <w:rPr>
          <w:rFonts w:ascii="Arial" w:hAnsi="Arial" w:cs="Arial"/>
          <w:sz w:val="22"/>
          <w:szCs w:val="22"/>
          <w:highlight w:val="lightGray"/>
        </w:rPr>
      </w:pPr>
      <w:r w:rsidRPr="00632A2A">
        <w:rPr>
          <w:rFonts w:ascii="Arial" w:hAnsi="Arial" w:cs="Arial"/>
          <w:color w:val="000000"/>
          <w:sz w:val="22"/>
          <w:szCs w:val="22"/>
        </w:rPr>
        <w:t>Zamawiający udostępnia informacje o których  mowa w pkt.1 i 5 na stronie internetowej</w:t>
      </w:r>
    </w:p>
    <w:p w14:paraId="2DDBB883" w14:textId="77777777" w:rsidR="00342F81" w:rsidRPr="00632A2A" w:rsidRDefault="00342F81" w:rsidP="00342F81">
      <w:pPr>
        <w:spacing w:line="276" w:lineRule="auto"/>
        <w:rPr>
          <w:rFonts w:ascii="Arial" w:hAnsi="Arial" w:cs="Arial"/>
          <w:sz w:val="22"/>
          <w:szCs w:val="22"/>
          <w:highlight w:val="lightGray"/>
        </w:rPr>
      </w:pPr>
    </w:p>
    <w:p w14:paraId="6142371B"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4" w:name="_Toc465419683"/>
      <w:r w:rsidRPr="00632A2A">
        <w:rPr>
          <w:rFonts w:ascii="Arial" w:hAnsi="Arial" w:cs="Arial"/>
          <w:sz w:val="22"/>
          <w:szCs w:val="22"/>
          <w:highlight w:val="lightGray"/>
        </w:rPr>
        <w:t>FORMALNOŚCI JAKIE NALEŻY DOKONAĆ PRZED PODPISANIEM UMOWY ORAZ OGÓLNE WARUNKI UMOWY</w:t>
      </w:r>
      <w:bookmarkEnd w:id="34"/>
    </w:p>
    <w:p w14:paraId="4448E585"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Najpóźniej do dnia podpisania umowy</w:t>
      </w:r>
      <w:r>
        <w:rPr>
          <w:rFonts w:ascii="Arial" w:hAnsi="Arial" w:cs="Arial"/>
          <w:sz w:val="22"/>
          <w:szCs w:val="22"/>
        </w:rPr>
        <w:t xml:space="preserve"> </w:t>
      </w:r>
      <w:r w:rsidRPr="00632A2A">
        <w:rPr>
          <w:rFonts w:ascii="Arial" w:hAnsi="Arial" w:cs="Arial"/>
          <w:sz w:val="22"/>
          <w:szCs w:val="22"/>
        </w:rPr>
        <w:t>Wykonawca zobowiązany będzie do:</w:t>
      </w:r>
    </w:p>
    <w:p w14:paraId="3B99E992" w14:textId="77777777" w:rsidR="00342F81" w:rsidRDefault="00342F81" w:rsidP="00342F81">
      <w:pPr>
        <w:pStyle w:val="Akapitzlist"/>
        <w:numPr>
          <w:ilvl w:val="0"/>
          <w:numId w:val="36"/>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p>
    <w:p w14:paraId="1AA2601B" w14:textId="26096994" w:rsidR="00342F81" w:rsidRPr="00632A2A" w:rsidRDefault="00342F81" w:rsidP="00342F81">
      <w:pPr>
        <w:pStyle w:val="Akapitzlist"/>
        <w:numPr>
          <w:ilvl w:val="1"/>
          <w:numId w:val="45"/>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załączniku nr </w:t>
      </w:r>
      <w:r>
        <w:rPr>
          <w:rFonts w:ascii="Arial" w:hAnsi="Arial" w:cs="Arial"/>
          <w:b/>
          <w:sz w:val="22"/>
          <w:szCs w:val="22"/>
        </w:rPr>
        <w:t xml:space="preserve">9, </w:t>
      </w:r>
    </w:p>
    <w:p w14:paraId="624DAC05"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 lub drogą elektroniczną, z zastrzeżeniem art. 183 ustawy (jeżeli nie zostanie wniesione odwołanie).</w:t>
      </w:r>
    </w:p>
    <w:p w14:paraId="58CD2F34"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color w:val="333333"/>
          <w:sz w:val="22"/>
          <w:szCs w:val="22"/>
        </w:rPr>
        <w:t>Umowa w sprawie zamówienia publicznego może zostać zawarta przed upływem terminu określonego w pkt 14.3, jeżeli w postępowaniu o udzielenie zamówienia została złożona tylko jedna oferta.</w:t>
      </w:r>
    </w:p>
    <w:p w14:paraId="5298D39A"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Wykonawcy w siedzibie Zamawiającego w celu podpisania umowy w </w:t>
      </w:r>
      <w:r w:rsidRPr="00632A2A">
        <w:rPr>
          <w:rFonts w:ascii="Arial" w:hAnsi="Arial" w:cs="Arial"/>
          <w:sz w:val="22"/>
          <w:szCs w:val="22"/>
        </w:rPr>
        <w:lastRenderedPageBreak/>
        <w:t xml:space="preserve">wyznaczonym przez Zamawiającego dniu oraz godzinie, bez powiadomienia o przyczynie nieobecności. </w:t>
      </w:r>
    </w:p>
    <w:p w14:paraId="4BFAA27F"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W ww. sytuacji Zamawiający wybierze ofertę najkorzystniejszą spośród pozostałych – bez przeprowadzenia ich ponownego badania i oceny, chyba że zachodzą przesłanki, o których mowa w art. 93 ust. 1 PZP. </w:t>
      </w:r>
    </w:p>
    <w:p w14:paraId="6938BD06" w14:textId="77777777" w:rsidR="00342F81" w:rsidRPr="00632A2A" w:rsidRDefault="00342F81" w:rsidP="00342F81">
      <w:pPr>
        <w:pStyle w:val="Akapitzlist"/>
        <w:spacing w:line="276" w:lineRule="auto"/>
        <w:ind w:left="709"/>
        <w:jc w:val="both"/>
        <w:rPr>
          <w:rFonts w:ascii="Arial" w:hAnsi="Arial" w:cs="Arial"/>
          <w:sz w:val="22"/>
          <w:szCs w:val="22"/>
        </w:rPr>
      </w:pPr>
    </w:p>
    <w:p w14:paraId="40B875AF"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5" w:name="_Toc465419684"/>
      <w:r w:rsidRPr="00632A2A">
        <w:rPr>
          <w:rFonts w:ascii="Arial" w:hAnsi="Arial" w:cs="Arial"/>
          <w:sz w:val="22"/>
          <w:szCs w:val="22"/>
          <w:highlight w:val="lightGray"/>
        </w:rPr>
        <w:t>INFORMACJA ODNOŚNIE WARUNKÓW ISTOTNYCH ZMIAN POSTANOWIEŃ UMOWY ZAWARTEJ Z WYKONAWCĄ</w:t>
      </w:r>
      <w:bookmarkEnd w:id="35"/>
    </w:p>
    <w:p w14:paraId="7F8780A1" w14:textId="77777777" w:rsidR="00342F81" w:rsidRPr="00521D43" w:rsidRDefault="00342F81" w:rsidP="00342F81">
      <w:pPr>
        <w:tabs>
          <w:tab w:val="left" w:pos="360"/>
        </w:tabs>
        <w:autoSpaceDE w:val="0"/>
        <w:autoSpaceDN w:val="0"/>
        <w:adjustRightInd w:val="0"/>
        <w:spacing w:line="276" w:lineRule="auto"/>
        <w:ind w:left="360"/>
        <w:rPr>
          <w:rFonts w:ascii="Arial" w:hAnsi="Arial" w:cs="Arial"/>
          <w:sz w:val="16"/>
          <w:szCs w:val="16"/>
        </w:rPr>
      </w:pPr>
    </w:p>
    <w:p w14:paraId="0C5E9A53" w14:textId="503CBD14" w:rsidR="00342F81" w:rsidRPr="00632A2A" w:rsidRDefault="00342F81" w:rsidP="00342F81">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Pr>
          <w:rFonts w:ascii="Arial" w:hAnsi="Arial" w:cs="Arial"/>
          <w:sz w:val="22"/>
          <w:szCs w:val="22"/>
        </w:rPr>
        <w:t>9.</w:t>
      </w:r>
    </w:p>
    <w:p w14:paraId="2453231E" w14:textId="77777777" w:rsidR="00342F81" w:rsidRPr="00521D43" w:rsidRDefault="00342F81" w:rsidP="00342F81">
      <w:pPr>
        <w:tabs>
          <w:tab w:val="left" w:pos="360"/>
        </w:tabs>
        <w:autoSpaceDE w:val="0"/>
        <w:autoSpaceDN w:val="0"/>
        <w:adjustRightInd w:val="0"/>
        <w:spacing w:line="276" w:lineRule="auto"/>
        <w:ind w:left="360"/>
        <w:rPr>
          <w:rFonts w:ascii="Arial" w:hAnsi="Arial" w:cs="Arial"/>
          <w:sz w:val="16"/>
          <w:szCs w:val="16"/>
        </w:rPr>
      </w:pPr>
    </w:p>
    <w:p w14:paraId="2476FBE2"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6" w:name="_Toc465419685"/>
      <w:r w:rsidRPr="00632A2A">
        <w:rPr>
          <w:rFonts w:ascii="Arial" w:hAnsi="Arial" w:cs="Arial"/>
          <w:sz w:val="22"/>
          <w:szCs w:val="22"/>
          <w:highlight w:val="lightGray"/>
        </w:rPr>
        <w:t>WYMAGANIA DOTYCZACE UMOWY O PODWYKONAWSTWO</w:t>
      </w:r>
      <w:bookmarkEnd w:id="36"/>
    </w:p>
    <w:p w14:paraId="03A9D99B"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Wykonawca może powierzyć wykonanie części zamówienia podwykonawcy – w takim przypadku zobowiązany jest do wykazania </w:t>
      </w:r>
      <w:r w:rsidRPr="00632A2A">
        <w:rPr>
          <w:rFonts w:ascii="Arial" w:hAnsi="Arial" w:cs="Arial"/>
          <w:b/>
          <w:iCs/>
          <w:sz w:val="22"/>
          <w:szCs w:val="22"/>
        </w:rPr>
        <w:t xml:space="preserve">na/wg załącznika nr </w:t>
      </w:r>
      <w:r>
        <w:rPr>
          <w:rFonts w:ascii="Arial" w:hAnsi="Arial" w:cs="Arial"/>
          <w:b/>
          <w:iCs/>
          <w:sz w:val="22"/>
          <w:szCs w:val="22"/>
        </w:rPr>
        <w:t>8</w:t>
      </w:r>
      <w:r w:rsidRPr="00632A2A">
        <w:rPr>
          <w:rFonts w:ascii="Arial" w:hAnsi="Arial" w:cs="Arial"/>
          <w:b/>
          <w:iCs/>
          <w:sz w:val="22"/>
          <w:szCs w:val="22"/>
        </w:rPr>
        <w:t xml:space="preserve"> do SIWZ </w:t>
      </w:r>
      <w:r w:rsidRPr="00632A2A">
        <w:rPr>
          <w:rFonts w:ascii="Arial" w:hAnsi="Arial" w:cs="Arial"/>
          <w:iCs/>
          <w:sz w:val="22"/>
          <w:szCs w:val="22"/>
        </w:rPr>
        <w:t>części zamówienia, której wykonanie zamierza powierzyć podwykonawcom (</w:t>
      </w:r>
      <w:r w:rsidRPr="00632A2A">
        <w:rPr>
          <w:rFonts w:ascii="Arial" w:hAnsi="Arial" w:cs="Arial"/>
          <w:bCs/>
          <w:sz w:val="22"/>
          <w:szCs w:val="22"/>
        </w:rPr>
        <w:t>należy dołączyć do oferty - jeżeli występuje)</w:t>
      </w:r>
      <w:r w:rsidRPr="00632A2A">
        <w:rPr>
          <w:rFonts w:ascii="Arial" w:hAnsi="Arial" w:cs="Arial"/>
          <w:sz w:val="22"/>
          <w:szCs w:val="22"/>
        </w:rPr>
        <w:t>.</w:t>
      </w:r>
    </w:p>
    <w:p w14:paraId="260DD43F"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7B942C8E"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7E7E4236"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4CBF10EB"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58F8F896"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Umowa o podwykonawstwo musi dokładnie określać część przedmiotu zamówienia, która jest przedmiotem umowy o podwykonawstwo w sposób umożliwiający identyfikację przedmiotu umowy o podwykonawstwo w przedmiocie zamówienia.</w:t>
      </w:r>
    </w:p>
    <w:p w14:paraId="62657DF0"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6A9D4C28"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 30 dni od dnia doręczenia Wykonawcy, podwykonawcy lub dalszemu podwykonawcy faktury lub rachunku, potwierdzających wykonanie zleconej podwykonawcy lub dalszemu podwykonawcy dostawy, usługi lub roboty budowlanej,</w:t>
      </w:r>
    </w:p>
    <w:p w14:paraId="2F7F90EB"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termin zapłaty o którym mowa w pkt. 4 w taki sposób aby umożliwić Zamawiającemu terminową zapłatę wynagrodzenia Wykonawcy zgodnie z zapisami ustawy z dnia 8 marca 2013r o terminach zapłaty w transakcjach handlowych (Dz. U. z 2013r., poz. 403).</w:t>
      </w:r>
    </w:p>
    <w:p w14:paraId="4BE760E9"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w:t>
      </w:r>
      <w:r w:rsidRPr="00632A2A">
        <w:rPr>
          <w:rFonts w:ascii="Arial" w:hAnsi="Arial" w:cs="Arial"/>
          <w:sz w:val="22"/>
          <w:szCs w:val="22"/>
        </w:rPr>
        <w:lastRenderedPageBreak/>
        <w:t>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067DA6CF"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Zamawiający zgłosi w formie pisemnej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umowie z wykonawcą.</w:t>
      </w:r>
    </w:p>
    <w:p w14:paraId="1D7516B6"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Zamawiający zgłasza w formie pisemnej zastrzeżenia w terminie do 14 dni od przedstawienia mu projektu umowy lub projektu jej zmian.</w:t>
      </w:r>
    </w:p>
    <w:p w14:paraId="2FF510D8"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6794084E"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350F905F"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312265E7"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0FAC1D25" w14:textId="77777777" w:rsidR="00342F81"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14:paraId="58E6E031" w14:textId="77777777" w:rsidR="00342F81" w:rsidRPr="000D59E3" w:rsidRDefault="00342F81" w:rsidP="00342F81">
      <w:pPr>
        <w:pStyle w:val="Nagwek2"/>
        <w:numPr>
          <w:ilvl w:val="0"/>
          <w:numId w:val="45"/>
        </w:numPr>
        <w:spacing w:after="120"/>
        <w:ind w:hanging="674"/>
        <w:rPr>
          <w:rFonts w:ascii="Arial" w:hAnsi="Arial" w:cs="Arial"/>
          <w:sz w:val="22"/>
          <w:szCs w:val="22"/>
          <w:highlight w:val="lightGray"/>
        </w:rPr>
      </w:pPr>
      <w:bookmarkStart w:id="37" w:name="_Toc465419686"/>
      <w:r w:rsidRPr="000D59E3">
        <w:rPr>
          <w:rFonts w:ascii="Arial" w:hAnsi="Arial" w:cs="Arial"/>
          <w:color w:val="000000"/>
          <w:sz w:val="22"/>
          <w:szCs w:val="22"/>
          <w:highlight w:val="lightGray"/>
        </w:rPr>
        <w:t>UDOSTĘPNIANIE DOKUMENTÓW POSTĘPOWANIA</w:t>
      </w:r>
    </w:p>
    <w:p w14:paraId="2C33AA25" w14:textId="0742C065" w:rsidR="00342F81" w:rsidRDefault="00342F81" w:rsidP="00342F81">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1128</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14:paraId="26DB9C50" w14:textId="77777777" w:rsidR="00F610E3" w:rsidRPr="00F610E3" w:rsidRDefault="00F610E3" w:rsidP="00F610E3"/>
    <w:p w14:paraId="551307F6" w14:textId="55F3CF90" w:rsidR="00342F81" w:rsidRDefault="00342F81" w:rsidP="00342F81">
      <w:pPr>
        <w:pStyle w:val="Nagwek2"/>
        <w:numPr>
          <w:ilvl w:val="0"/>
          <w:numId w:val="45"/>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lastRenderedPageBreak/>
        <w:t>ZAMAWIAJACY NIE PRZEWIDUJE ZWROTU KOSZTÓW UDZIAŁU</w:t>
      </w:r>
      <w:r w:rsidRPr="00632A2A">
        <w:rPr>
          <w:rFonts w:ascii="Arial" w:hAnsi="Arial" w:cs="Arial"/>
          <w:sz w:val="22"/>
          <w:szCs w:val="22"/>
          <w:highlight w:val="lightGray"/>
        </w:rPr>
        <w:br/>
        <w:t>W POSTĘPOWANIU z zastrzeżeniem 93 ust. 4 PZP</w:t>
      </w:r>
      <w:bookmarkEnd w:id="37"/>
    </w:p>
    <w:p w14:paraId="56253CE3" w14:textId="7FF5692A" w:rsidR="00342F81" w:rsidRDefault="00342F81" w:rsidP="00342F81">
      <w:pPr>
        <w:pStyle w:val="Nagwek2"/>
        <w:numPr>
          <w:ilvl w:val="0"/>
          <w:numId w:val="45"/>
        </w:numPr>
        <w:spacing w:after="120" w:line="276" w:lineRule="auto"/>
        <w:ind w:hanging="674"/>
        <w:rPr>
          <w:rFonts w:ascii="Arial" w:hAnsi="Arial" w:cs="Arial"/>
          <w:sz w:val="22"/>
          <w:szCs w:val="22"/>
          <w:highlight w:val="lightGray"/>
        </w:rPr>
      </w:pPr>
      <w:bookmarkStart w:id="38" w:name="_Toc465419687"/>
      <w:r w:rsidRPr="00632A2A">
        <w:rPr>
          <w:rFonts w:ascii="Arial" w:hAnsi="Arial" w:cs="Arial"/>
          <w:sz w:val="22"/>
          <w:szCs w:val="22"/>
          <w:highlight w:val="lightGray"/>
        </w:rPr>
        <w:t>ZAMAWIAJĄCY NIE PRZEWIDUJE UDZIELENIA ZALICZEK NA POCZET</w:t>
      </w:r>
      <w:r>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38"/>
    </w:p>
    <w:p w14:paraId="6D9DA61B" w14:textId="77777777" w:rsidR="00342F81" w:rsidRPr="00632A2A" w:rsidRDefault="00342F81" w:rsidP="00342F81">
      <w:pPr>
        <w:pStyle w:val="Nagwek2"/>
        <w:numPr>
          <w:ilvl w:val="0"/>
          <w:numId w:val="45"/>
        </w:numPr>
        <w:spacing w:after="120" w:line="276" w:lineRule="auto"/>
        <w:ind w:hanging="674"/>
        <w:rPr>
          <w:rFonts w:ascii="Arial" w:hAnsi="Arial" w:cs="Arial"/>
          <w:sz w:val="22"/>
          <w:szCs w:val="22"/>
          <w:highlight w:val="lightGray"/>
        </w:rPr>
      </w:pPr>
      <w:bookmarkStart w:id="39" w:name="_Toc465419688"/>
      <w:r w:rsidRPr="00632A2A">
        <w:rPr>
          <w:rFonts w:ascii="Arial" w:hAnsi="Arial" w:cs="Arial"/>
          <w:sz w:val="22"/>
          <w:szCs w:val="22"/>
          <w:highlight w:val="lightGray"/>
        </w:rPr>
        <w:t>POUCZENIE O ŚRODKACH OCHRONY PRAWNEJ PRZYSŁUGUJĄCYCH WYKONAWCY W TOKU POSTĘPOWANIA O UDZIELENIE ZAMÓWIENIA.</w:t>
      </w:r>
      <w:bookmarkEnd w:id="39"/>
    </w:p>
    <w:p w14:paraId="53FA4B40" w14:textId="77777777" w:rsidR="00342F81" w:rsidRPr="0032345E" w:rsidRDefault="00342F81" w:rsidP="00342F81">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Zasady wnoszenia i rozpatrywania środków ochrony prawnej regulują przepisy ustawy Pzp od art. 179 do art. 198g.</w:t>
      </w:r>
    </w:p>
    <w:p w14:paraId="4425B064" w14:textId="77777777" w:rsidR="00342F81" w:rsidRDefault="00342F81" w:rsidP="0093431A">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37AF717F" w14:textId="77777777" w:rsidR="00342F81" w:rsidRPr="0032345E" w:rsidRDefault="00342F81" w:rsidP="00342F81">
      <w:pPr>
        <w:pStyle w:val="Akapitzlist"/>
        <w:numPr>
          <w:ilvl w:val="1"/>
          <w:numId w:val="45"/>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60A1E4EF" w14:textId="77777777" w:rsidR="00342F81" w:rsidRPr="0032345E" w:rsidRDefault="00342F81" w:rsidP="00342F81">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14:paraId="3DD88FD3" w14:textId="77777777" w:rsidR="00342F81" w:rsidRPr="00632A2A" w:rsidRDefault="00342F81" w:rsidP="00342F81">
      <w:pPr>
        <w:pStyle w:val="Akapitzlist"/>
        <w:spacing w:line="276" w:lineRule="auto"/>
        <w:ind w:left="709"/>
        <w:jc w:val="both"/>
        <w:rPr>
          <w:rFonts w:ascii="Arial" w:hAnsi="Arial" w:cs="Arial"/>
          <w:sz w:val="22"/>
          <w:szCs w:val="22"/>
        </w:rPr>
      </w:pPr>
      <w:r w:rsidRPr="0032345E">
        <w:rPr>
          <w:rFonts w:ascii="Arial" w:hAnsi="Arial" w:cs="Arial"/>
          <w:sz w:val="22"/>
          <w:szCs w:val="22"/>
        </w:rPr>
        <w:t>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Pzp.</w:t>
      </w:r>
    </w:p>
    <w:p w14:paraId="381253D1" w14:textId="77777777" w:rsidR="00342F81" w:rsidRPr="00632A2A" w:rsidRDefault="00342F81" w:rsidP="00342F81">
      <w:pPr>
        <w:pStyle w:val="Akapitzlist"/>
        <w:numPr>
          <w:ilvl w:val="1"/>
          <w:numId w:val="45"/>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14:paraId="32263B50" w14:textId="77777777" w:rsidR="00342F81" w:rsidRDefault="00342F81" w:rsidP="00342F81">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14:paraId="7FBE435A" w14:textId="77777777" w:rsidR="00342F81" w:rsidRPr="00651FE7" w:rsidRDefault="00342F81" w:rsidP="00342F81">
      <w:pPr>
        <w:pStyle w:val="Akapitzlist"/>
        <w:spacing w:line="276" w:lineRule="auto"/>
        <w:ind w:left="709"/>
        <w:jc w:val="both"/>
        <w:rPr>
          <w:rFonts w:ascii="Arial" w:hAnsi="Arial" w:cs="Arial"/>
          <w:sz w:val="22"/>
          <w:szCs w:val="22"/>
        </w:rPr>
      </w:pPr>
    </w:p>
    <w:p w14:paraId="412AC4FD" w14:textId="77777777" w:rsidR="00342F81" w:rsidRPr="00651FE7" w:rsidRDefault="00342F81" w:rsidP="00342F81">
      <w:pPr>
        <w:pStyle w:val="Akapitzlist"/>
        <w:numPr>
          <w:ilvl w:val="0"/>
          <w:numId w:val="45"/>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20D3E9F7" w14:textId="77777777" w:rsidR="00342F81" w:rsidRPr="00651FE7" w:rsidRDefault="00342F81" w:rsidP="00342F81">
      <w:pPr>
        <w:spacing w:line="276" w:lineRule="auto"/>
        <w:jc w:val="both"/>
        <w:rPr>
          <w:rFonts w:ascii="Arial" w:hAnsi="Arial" w:cs="Arial"/>
          <w:sz w:val="22"/>
          <w:szCs w:val="22"/>
        </w:rPr>
      </w:pPr>
    </w:p>
    <w:p w14:paraId="58F936E2"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Zgodnie z art. 13 ust. 1 i 2 rozporządzenia Parlamentu Europejskiego i Rady (UE) 2016/679 </w:t>
      </w:r>
      <w:r w:rsidRPr="001823C1">
        <w:rPr>
          <w:rFonts w:ascii="Arial" w:eastAsiaTheme="minorHAnsi" w:hAnsi="Arial" w:cs="Arial"/>
          <w:sz w:val="22"/>
          <w:szCs w:val="22"/>
          <w:lang w:eastAsia="en-US"/>
        </w:rPr>
        <w:b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Pr="001823C1">
        <w:rPr>
          <w:rFonts w:ascii="Arial" w:eastAsiaTheme="minorHAnsi" w:hAnsi="Arial" w:cs="Arial"/>
          <w:sz w:val="22"/>
          <w:szCs w:val="22"/>
          <w:lang w:eastAsia="en-US"/>
        </w:rPr>
        <w:br/>
        <w:t>z 04.05.2016, str. 1), dalej „RODO”, informuję, że:</w:t>
      </w:r>
    </w:p>
    <w:p w14:paraId="6BBB57F6"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1) Gmina Świeszyno - Urząd Gminy, Świeszyno 71, 76-024 Świeszyno będąca administratorem danych osobowych przetwarza dane osobowe dla celów ogłoszenia, przeprowadzenia i realizacji zamówienia publicznego;</w:t>
      </w:r>
    </w:p>
    <w:p w14:paraId="0D2A6CBC"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2) W  każdej sprawie dotyczącej Państwa danych osobowych można się skontaktować </w:t>
      </w:r>
      <w:r w:rsidRPr="001823C1">
        <w:rPr>
          <w:rFonts w:ascii="Arial" w:eastAsiaTheme="minorHAnsi" w:hAnsi="Arial" w:cs="Arial"/>
          <w:sz w:val="22"/>
          <w:szCs w:val="22"/>
          <w:lang w:eastAsia="en-US"/>
        </w:rPr>
        <w:br/>
        <w:t>z Inspektorem Ochrony Danych  za pośrednictwem   adresu e-mail: iod@swieszyno.pl;</w:t>
      </w:r>
    </w:p>
    <w:p w14:paraId="2F9A1F38"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3) Podstawą prawną przetwarzania danych osobowych jest art. 6 ust 1 lit. c) RODO). Oznacza to , że Pani/Pana dane są przetwarzane w celu wypełnienia obowiązku prawnego ciążącego na administratorze danych;</w:t>
      </w:r>
    </w:p>
    <w:p w14:paraId="46AC86A7"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późn. zm.), dalej „ustawa Pzp”;</w:t>
      </w:r>
    </w:p>
    <w:p w14:paraId="63B6904E"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lastRenderedPageBreak/>
        <w:t>5) Pani/Pana dane osobowe będą przechowywane przez okres 5 lat od dnia zakończenia postępowania o udzielenie zamówienia;</w:t>
      </w:r>
    </w:p>
    <w:p w14:paraId="6DCADFCB"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1AF85853"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14:paraId="44611915" w14:textId="77777777" w:rsidR="001823C1" w:rsidRPr="001823C1" w:rsidRDefault="001823C1" w:rsidP="001823C1">
      <w:pPr>
        <w:spacing w:line="276" w:lineRule="auto"/>
        <w:jc w:val="both"/>
        <w:rPr>
          <w:rFonts w:ascii="Arial" w:hAnsi="Arial" w:cs="Arial"/>
          <w:color w:val="FF0000"/>
          <w:sz w:val="22"/>
          <w:szCs w:val="22"/>
          <w:highlight w:val="lightGray"/>
        </w:rPr>
      </w:pPr>
      <w:r w:rsidRPr="001823C1">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14:paraId="5C0C058E" w14:textId="77777777" w:rsidR="001823C1" w:rsidRPr="001823C1" w:rsidRDefault="001823C1" w:rsidP="001823C1">
      <w:pPr>
        <w:spacing w:after="160" w:line="276" w:lineRule="auto"/>
        <w:ind w:left="709"/>
        <w:jc w:val="both"/>
        <w:rPr>
          <w:rFonts w:ascii="Arial" w:eastAsiaTheme="minorHAnsi" w:hAnsi="Arial" w:cs="Arial"/>
          <w:sz w:val="22"/>
          <w:szCs w:val="22"/>
          <w:lang w:eastAsia="en-US"/>
        </w:rPr>
      </w:pPr>
    </w:p>
    <w:p w14:paraId="31BEC2E7" w14:textId="557A897C" w:rsidR="00342F81" w:rsidRDefault="00342F81" w:rsidP="00342F81">
      <w:pPr>
        <w:rPr>
          <w:rFonts w:ascii="Arial" w:hAnsi="Arial" w:cs="Arial"/>
          <w:color w:val="FF0000"/>
          <w:sz w:val="22"/>
          <w:szCs w:val="22"/>
          <w:highlight w:val="lightGray"/>
        </w:rPr>
      </w:pPr>
      <w:r>
        <w:rPr>
          <w:rFonts w:ascii="Arial" w:hAnsi="Arial" w:cs="Arial"/>
          <w:color w:val="FF0000"/>
          <w:sz w:val="22"/>
          <w:szCs w:val="22"/>
          <w:highlight w:val="lightGray"/>
        </w:rPr>
        <w:br w:type="page"/>
      </w:r>
    </w:p>
    <w:p w14:paraId="7E47ECBC" w14:textId="77777777" w:rsidR="00342F81" w:rsidRPr="00632A2A" w:rsidRDefault="00342F81" w:rsidP="00342F81">
      <w:pPr>
        <w:spacing w:line="276" w:lineRule="auto"/>
        <w:jc w:val="center"/>
        <w:rPr>
          <w:rFonts w:ascii="Arial" w:hAnsi="Arial" w:cs="Arial"/>
          <w:color w:val="FF0000"/>
          <w:sz w:val="22"/>
          <w:szCs w:val="22"/>
          <w:highlight w:val="lightGray"/>
        </w:rPr>
      </w:pPr>
    </w:p>
    <w:p w14:paraId="2851D9D1" w14:textId="77777777" w:rsidR="00342F81" w:rsidRPr="00F22EA9" w:rsidRDefault="00342F81" w:rsidP="00342F81">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14:paraId="671DE198" w14:textId="77777777" w:rsidR="00342F81" w:rsidRDefault="00342F81" w:rsidP="00342F81">
      <w:pPr>
        <w:pStyle w:val="Bezodstpw"/>
        <w:spacing w:line="276" w:lineRule="auto"/>
        <w:rPr>
          <w:rFonts w:ascii="Arial" w:hAnsi="Arial" w:cs="Arial"/>
        </w:rPr>
      </w:pPr>
    </w:p>
    <w:p w14:paraId="006466AE" w14:textId="77777777" w:rsidR="00342F81" w:rsidRDefault="00342F81" w:rsidP="00342F81">
      <w:pPr>
        <w:pStyle w:val="Bezodstpw"/>
        <w:spacing w:line="276" w:lineRule="auto"/>
        <w:rPr>
          <w:rFonts w:ascii="Arial" w:hAnsi="Arial" w:cs="Arial"/>
        </w:rPr>
      </w:pPr>
    </w:p>
    <w:p w14:paraId="26C3C840" w14:textId="77777777" w:rsidR="00342F81" w:rsidRDefault="00342F81" w:rsidP="00342F81">
      <w:pPr>
        <w:pStyle w:val="Bezodstpw"/>
        <w:spacing w:line="276" w:lineRule="auto"/>
        <w:rPr>
          <w:rFonts w:ascii="Arial" w:hAnsi="Arial" w:cs="Arial"/>
        </w:rPr>
      </w:pPr>
    </w:p>
    <w:p w14:paraId="3FE60B14" w14:textId="77777777" w:rsidR="00342F81" w:rsidRDefault="00342F81" w:rsidP="00342F81">
      <w:pPr>
        <w:pStyle w:val="Bezodstpw"/>
        <w:spacing w:line="276" w:lineRule="auto"/>
        <w:rPr>
          <w:rFonts w:ascii="Arial" w:hAnsi="Arial" w:cs="Arial"/>
        </w:rPr>
      </w:pPr>
    </w:p>
    <w:p w14:paraId="7743DF98" w14:textId="77777777" w:rsidR="00342F81" w:rsidRDefault="00342F81" w:rsidP="00342F81">
      <w:pPr>
        <w:pStyle w:val="Bezodstpw"/>
        <w:spacing w:line="276" w:lineRule="auto"/>
        <w:rPr>
          <w:rFonts w:ascii="Arial" w:hAnsi="Arial" w:cs="Arial"/>
        </w:rPr>
      </w:pPr>
    </w:p>
    <w:p w14:paraId="01E5C88D" w14:textId="77777777" w:rsidR="00342F81" w:rsidRDefault="00342F81" w:rsidP="00342F81">
      <w:pPr>
        <w:pStyle w:val="Bezodstpw"/>
        <w:spacing w:line="276" w:lineRule="auto"/>
        <w:rPr>
          <w:rFonts w:ascii="Arial" w:hAnsi="Arial" w:cs="Arial"/>
        </w:rPr>
      </w:pPr>
    </w:p>
    <w:p w14:paraId="674B864A" w14:textId="77777777" w:rsidR="00342F81" w:rsidRDefault="00342F81" w:rsidP="00342F81">
      <w:pPr>
        <w:pStyle w:val="Bezodstpw"/>
        <w:spacing w:line="276" w:lineRule="auto"/>
        <w:rPr>
          <w:rFonts w:ascii="Arial" w:hAnsi="Arial" w:cs="Arial"/>
        </w:rPr>
      </w:pPr>
    </w:p>
    <w:p w14:paraId="576BA026" w14:textId="77777777" w:rsidR="00342F81" w:rsidRDefault="00342F81" w:rsidP="00342F81">
      <w:pPr>
        <w:pStyle w:val="Bezodstpw"/>
        <w:spacing w:line="276" w:lineRule="auto"/>
        <w:rPr>
          <w:rFonts w:ascii="Arial" w:hAnsi="Arial" w:cs="Arial"/>
        </w:rPr>
      </w:pPr>
    </w:p>
    <w:p w14:paraId="56EBA56C" w14:textId="77777777" w:rsidR="00342F81" w:rsidRDefault="00342F81" w:rsidP="00342F81">
      <w:pPr>
        <w:pStyle w:val="Bezodstpw"/>
        <w:spacing w:line="276" w:lineRule="auto"/>
        <w:rPr>
          <w:rFonts w:ascii="Arial" w:hAnsi="Arial" w:cs="Arial"/>
        </w:rPr>
      </w:pPr>
    </w:p>
    <w:p w14:paraId="29361559" w14:textId="77777777" w:rsidR="00342F81" w:rsidRDefault="00342F81" w:rsidP="00342F81">
      <w:pPr>
        <w:pStyle w:val="Bezodstpw"/>
        <w:spacing w:line="276" w:lineRule="auto"/>
        <w:rPr>
          <w:rFonts w:ascii="Arial" w:hAnsi="Arial" w:cs="Arial"/>
        </w:rPr>
      </w:pPr>
    </w:p>
    <w:p w14:paraId="1ADDCD81" w14:textId="77777777" w:rsidR="00342F81" w:rsidRPr="00F22EA9" w:rsidRDefault="00342F81" w:rsidP="00342F81">
      <w:pPr>
        <w:pStyle w:val="Bezodstpw"/>
        <w:spacing w:line="276" w:lineRule="auto"/>
        <w:rPr>
          <w:rFonts w:ascii="Arial" w:hAnsi="Arial" w:cs="Arial"/>
          <w:sz w:val="24"/>
          <w:szCs w:val="24"/>
        </w:rPr>
      </w:pPr>
    </w:p>
    <w:p w14:paraId="4A217CFE" w14:textId="77777777" w:rsidR="00342F81" w:rsidRPr="004A1561" w:rsidRDefault="00342F81" w:rsidP="00342F81">
      <w:pPr>
        <w:pStyle w:val="Bezodstpw"/>
        <w:spacing w:line="276" w:lineRule="auto"/>
        <w:ind w:left="720"/>
        <w:rPr>
          <w:rFonts w:ascii="Arial" w:hAnsi="Arial" w:cs="Arial"/>
          <w:sz w:val="24"/>
          <w:szCs w:val="24"/>
        </w:rPr>
      </w:pPr>
    </w:p>
    <w:p w14:paraId="01C4FFC8" w14:textId="050C87CA" w:rsidR="00342F81" w:rsidRDefault="00057189" w:rsidP="00342F81">
      <w:pPr>
        <w:pStyle w:val="Akapitzlist"/>
        <w:spacing w:line="360" w:lineRule="auto"/>
        <w:ind w:left="0"/>
        <w:contextualSpacing/>
        <w:jc w:val="center"/>
        <w:rPr>
          <w:rFonts w:ascii="Arial" w:hAnsi="Arial" w:cs="Arial"/>
        </w:rPr>
      </w:pPr>
      <w:r>
        <w:rPr>
          <w:rFonts w:ascii="Arial" w:hAnsi="Arial" w:cs="Arial"/>
          <w:b/>
          <w:u w:val="single"/>
        </w:rPr>
        <w:t>Wykaz dróg gminnych przeznaczonych do odśnieżania</w:t>
      </w:r>
    </w:p>
    <w:p w14:paraId="7D955785" w14:textId="4AFB1682" w:rsidR="00342F81" w:rsidRPr="00F22EA9" w:rsidRDefault="00342F81" w:rsidP="00342F81">
      <w:pPr>
        <w:pStyle w:val="Bezodstpw"/>
        <w:spacing w:line="276" w:lineRule="auto"/>
        <w:ind w:left="720"/>
        <w:jc w:val="center"/>
        <w:rPr>
          <w:rFonts w:ascii="Arial" w:hAnsi="Arial" w:cs="Arial"/>
          <w:sz w:val="24"/>
          <w:szCs w:val="24"/>
        </w:rPr>
      </w:pPr>
      <w:r>
        <w:rPr>
          <w:rFonts w:ascii="Arial" w:hAnsi="Arial" w:cs="Arial"/>
          <w:sz w:val="24"/>
          <w:szCs w:val="24"/>
        </w:rPr>
        <w:t>Załączon</w:t>
      </w:r>
      <w:r w:rsidR="00057189">
        <w:rPr>
          <w:rFonts w:ascii="Arial" w:hAnsi="Arial" w:cs="Arial"/>
          <w:sz w:val="24"/>
          <w:szCs w:val="24"/>
        </w:rPr>
        <w:t>o</w:t>
      </w:r>
      <w:r>
        <w:rPr>
          <w:rFonts w:ascii="Arial" w:hAnsi="Arial" w:cs="Arial"/>
          <w:sz w:val="24"/>
          <w:szCs w:val="24"/>
        </w:rPr>
        <w:t xml:space="preserve"> w odrębnym pliku</w:t>
      </w:r>
    </w:p>
    <w:p w14:paraId="654B8E8A" w14:textId="77777777" w:rsidR="00342F81" w:rsidRPr="00F22EA9" w:rsidRDefault="00342F81" w:rsidP="00342F81">
      <w:pPr>
        <w:spacing w:line="276" w:lineRule="auto"/>
        <w:ind w:firstLine="708"/>
        <w:jc w:val="both"/>
        <w:rPr>
          <w:rFonts w:ascii="Arial" w:hAnsi="Arial" w:cs="Arial"/>
          <w:color w:val="FF0000"/>
          <w:highlight w:val="yellow"/>
        </w:rPr>
      </w:pPr>
    </w:p>
    <w:p w14:paraId="1EA83367" w14:textId="77777777" w:rsidR="00342F81" w:rsidRPr="00632A2A" w:rsidRDefault="00342F81" w:rsidP="00342F81">
      <w:pPr>
        <w:spacing w:line="276" w:lineRule="auto"/>
        <w:rPr>
          <w:rFonts w:ascii="Arial" w:hAnsi="Arial" w:cs="Arial"/>
          <w:color w:val="FF0000"/>
          <w:sz w:val="22"/>
          <w:szCs w:val="22"/>
          <w:highlight w:val="yellow"/>
        </w:rPr>
      </w:pPr>
    </w:p>
    <w:p w14:paraId="35C8C625" w14:textId="77777777" w:rsidR="00342F81" w:rsidRPr="00632A2A" w:rsidRDefault="00342F81" w:rsidP="00342F81">
      <w:pPr>
        <w:spacing w:line="276" w:lineRule="auto"/>
        <w:rPr>
          <w:rFonts w:ascii="Arial" w:hAnsi="Arial" w:cs="Arial"/>
          <w:color w:val="FF0000"/>
          <w:sz w:val="22"/>
          <w:szCs w:val="22"/>
          <w:highlight w:val="lightGray"/>
        </w:rPr>
      </w:pPr>
    </w:p>
    <w:p w14:paraId="7266371B"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p>
    <w:p w14:paraId="565CF374" w14:textId="77777777" w:rsidR="00342F81" w:rsidRPr="00632A2A" w:rsidRDefault="00342F81" w:rsidP="00342F81">
      <w:pPr>
        <w:spacing w:line="276" w:lineRule="auto"/>
        <w:jc w:val="center"/>
        <w:rPr>
          <w:rFonts w:ascii="Arial" w:hAnsi="Arial" w:cs="Arial"/>
          <w:sz w:val="22"/>
          <w:szCs w:val="22"/>
          <w:highlight w:val="lightGray"/>
        </w:rPr>
      </w:pPr>
    </w:p>
    <w:p w14:paraId="46F491AA" w14:textId="77777777" w:rsidR="00342F81" w:rsidRPr="00632A2A" w:rsidRDefault="00342F81" w:rsidP="00342F81">
      <w:pPr>
        <w:spacing w:line="276" w:lineRule="auto"/>
        <w:jc w:val="center"/>
        <w:rPr>
          <w:rFonts w:ascii="Arial" w:hAnsi="Arial" w:cs="Arial"/>
          <w:sz w:val="22"/>
          <w:szCs w:val="22"/>
          <w:highlight w:val="lightGray"/>
        </w:rPr>
      </w:pPr>
    </w:p>
    <w:p w14:paraId="2F850F82" w14:textId="77777777" w:rsidR="00342F81" w:rsidRPr="00632A2A" w:rsidRDefault="00342F81" w:rsidP="00342F81">
      <w:pPr>
        <w:spacing w:line="276" w:lineRule="auto"/>
        <w:jc w:val="center"/>
        <w:rPr>
          <w:rFonts w:ascii="Arial" w:hAnsi="Arial" w:cs="Arial"/>
          <w:sz w:val="22"/>
          <w:szCs w:val="22"/>
          <w:highlight w:val="lightGray"/>
        </w:rPr>
      </w:pPr>
    </w:p>
    <w:p w14:paraId="1EB0C585" w14:textId="77777777" w:rsidR="00342F81" w:rsidRPr="00632A2A" w:rsidRDefault="00342F81" w:rsidP="00342F81">
      <w:pPr>
        <w:spacing w:line="276" w:lineRule="auto"/>
        <w:jc w:val="center"/>
        <w:rPr>
          <w:rFonts w:ascii="Arial" w:hAnsi="Arial" w:cs="Arial"/>
          <w:sz w:val="22"/>
          <w:szCs w:val="22"/>
          <w:highlight w:val="lightGray"/>
        </w:rPr>
      </w:pPr>
    </w:p>
    <w:p w14:paraId="7E964A3E" w14:textId="77777777" w:rsidR="00342F81" w:rsidRPr="00632A2A" w:rsidRDefault="00342F81" w:rsidP="00342F81">
      <w:pPr>
        <w:spacing w:line="276" w:lineRule="auto"/>
        <w:jc w:val="center"/>
        <w:rPr>
          <w:rFonts w:ascii="Arial" w:hAnsi="Arial" w:cs="Arial"/>
          <w:sz w:val="22"/>
          <w:szCs w:val="22"/>
          <w:highlight w:val="lightGray"/>
        </w:rPr>
      </w:pPr>
    </w:p>
    <w:p w14:paraId="66AB1EF0" w14:textId="77777777" w:rsidR="00342F81" w:rsidRPr="00632A2A" w:rsidRDefault="00342F81" w:rsidP="00342F81">
      <w:pPr>
        <w:spacing w:line="276" w:lineRule="auto"/>
        <w:jc w:val="center"/>
        <w:rPr>
          <w:rFonts w:ascii="Arial" w:hAnsi="Arial" w:cs="Arial"/>
          <w:sz w:val="22"/>
          <w:szCs w:val="22"/>
          <w:highlight w:val="lightGray"/>
        </w:rPr>
      </w:pPr>
    </w:p>
    <w:p w14:paraId="4DCEC51D" w14:textId="77777777" w:rsidR="00342F81" w:rsidRPr="00632A2A" w:rsidRDefault="00342F81" w:rsidP="00342F81">
      <w:pPr>
        <w:spacing w:line="276" w:lineRule="auto"/>
        <w:jc w:val="center"/>
        <w:rPr>
          <w:rFonts w:ascii="Arial" w:hAnsi="Arial" w:cs="Arial"/>
          <w:sz w:val="22"/>
          <w:szCs w:val="22"/>
          <w:highlight w:val="lightGray"/>
        </w:rPr>
      </w:pPr>
    </w:p>
    <w:p w14:paraId="106CC0E8" w14:textId="77777777" w:rsidR="00342F81" w:rsidRPr="00632A2A" w:rsidRDefault="00342F81" w:rsidP="00342F81">
      <w:pPr>
        <w:spacing w:line="276" w:lineRule="auto"/>
        <w:jc w:val="center"/>
        <w:rPr>
          <w:rFonts w:ascii="Arial" w:hAnsi="Arial" w:cs="Arial"/>
          <w:sz w:val="22"/>
          <w:szCs w:val="22"/>
          <w:highlight w:val="lightGray"/>
        </w:rPr>
      </w:pPr>
    </w:p>
    <w:p w14:paraId="37312FD1" w14:textId="77777777" w:rsidR="00342F81" w:rsidRPr="00632A2A" w:rsidRDefault="00342F81" w:rsidP="00342F81">
      <w:pPr>
        <w:spacing w:line="276" w:lineRule="auto"/>
        <w:jc w:val="center"/>
        <w:rPr>
          <w:rFonts w:ascii="Arial" w:hAnsi="Arial" w:cs="Arial"/>
          <w:sz w:val="22"/>
          <w:szCs w:val="22"/>
          <w:highlight w:val="lightGray"/>
        </w:rPr>
      </w:pPr>
    </w:p>
    <w:p w14:paraId="75042CDB" w14:textId="77777777" w:rsidR="00342F81" w:rsidRPr="00632A2A" w:rsidRDefault="00342F81" w:rsidP="00342F81">
      <w:pPr>
        <w:spacing w:line="276" w:lineRule="auto"/>
        <w:jc w:val="center"/>
        <w:rPr>
          <w:rFonts w:ascii="Arial" w:hAnsi="Arial" w:cs="Arial"/>
          <w:sz w:val="22"/>
          <w:szCs w:val="22"/>
          <w:highlight w:val="lightGray"/>
        </w:rPr>
      </w:pPr>
    </w:p>
    <w:p w14:paraId="3C39B5C9" w14:textId="77777777" w:rsidR="00342F81" w:rsidRPr="00632A2A" w:rsidRDefault="00342F81" w:rsidP="00342F81">
      <w:pPr>
        <w:spacing w:line="276" w:lineRule="auto"/>
        <w:jc w:val="center"/>
        <w:rPr>
          <w:rFonts w:ascii="Arial" w:hAnsi="Arial" w:cs="Arial"/>
          <w:sz w:val="22"/>
          <w:szCs w:val="22"/>
          <w:highlight w:val="lightGray"/>
        </w:rPr>
      </w:pPr>
    </w:p>
    <w:p w14:paraId="0CFFACF9" w14:textId="77777777" w:rsidR="00342F81" w:rsidRPr="00632A2A" w:rsidRDefault="00342F81" w:rsidP="00342F81">
      <w:pPr>
        <w:spacing w:line="276" w:lineRule="auto"/>
        <w:jc w:val="center"/>
        <w:rPr>
          <w:rFonts w:ascii="Arial" w:hAnsi="Arial" w:cs="Arial"/>
          <w:sz w:val="22"/>
          <w:szCs w:val="22"/>
          <w:highlight w:val="lightGray"/>
        </w:rPr>
      </w:pPr>
    </w:p>
    <w:p w14:paraId="479B94D6" w14:textId="77777777" w:rsidR="00342F81" w:rsidRPr="00632A2A" w:rsidRDefault="00342F81" w:rsidP="00342F81">
      <w:pPr>
        <w:spacing w:line="276" w:lineRule="auto"/>
        <w:jc w:val="center"/>
        <w:rPr>
          <w:rFonts w:ascii="Arial" w:hAnsi="Arial" w:cs="Arial"/>
          <w:sz w:val="22"/>
          <w:szCs w:val="22"/>
          <w:highlight w:val="lightGray"/>
        </w:rPr>
      </w:pPr>
    </w:p>
    <w:p w14:paraId="36A9C16A" w14:textId="77777777" w:rsidR="00342F81" w:rsidRPr="00632A2A" w:rsidRDefault="00342F81" w:rsidP="00342F81">
      <w:pPr>
        <w:spacing w:line="276" w:lineRule="auto"/>
        <w:jc w:val="center"/>
        <w:rPr>
          <w:rFonts w:ascii="Arial" w:hAnsi="Arial" w:cs="Arial"/>
          <w:sz w:val="22"/>
          <w:szCs w:val="22"/>
          <w:highlight w:val="lightGray"/>
        </w:rPr>
      </w:pPr>
    </w:p>
    <w:p w14:paraId="296DDA06" w14:textId="77777777" w:rsidR="00342F81" w:rsidRPr="00632A2A" w:rsidRDefault="00342F81" w:rsidP="00342F81">
      <w:pPr>
        <w:spacing w:line="276" w:lineRule="auto"/>
        <w:jc w:val="center"/>
        <w:rPr>
          <w:rFonts w:ascii="Arial" w:hAnsi="Arial" w:cs="Arial"/>
          <w:sz w:val="22"/>
          <w:szCs w:val="22"/>
          <w:highlight w:val="lightGray"/>
        </w:rPr>
      </w:pPr>
    </w:p>
    <w:p w14:paraId="7651DBD6" w14:textId="77777777" w:rsidR="00342F81" w:rsidRPr="00632A2A" w:rsidRDefault="00342F81" w:rsidP="00342F81">
      <w:pPr>
        <w:spacing w:line="276" w:lineRule="auto"/>
        <w:jc w:val="center"/>
        <w:rPr>
          <w:rFonts w:ascii="Arial" w:hAnsi="Arial" w:cs="Arial"/>
          <w:sz w:val="22"/>
          <w:szCs w:val="22"/>
          <w:highlight w:val="lightGray"/>
        </w:rPr>
      </w:pPr>
    </w:p>
    <w:p w14:paraId="3D6BA1C5" w14:textId="77777777" w:rsidR="00342F81" w:rsidRPr="00632A2A" w:rsidRDefault="00342F81" w:rsidP="00342F81">
      <w:pPr>
        <w:spacing w:line="276" w:lineRule="auto"/>
        <w:jc w:val="center"/>
        <w:rPr>
          <w:rFonts w:ascii="Arial" w:hAnsi="Arial" w:cs="Arial"/>
          <w:sz w:val="22"/>
          <w:szCs w:val="22"/>
          <w:highlight w:val="lightGray"/>
        </w:rPr>
      </w:pPr>
    </w:p>
    <w:p w14:paraId="6529D450" w14:textId="77777777" w:rsidR="00342F81" w:rsidRPr="00632A2A" w:rsidRDefault="00342F81" w:rsidP="00342F81">
      <w:pPr>
        <w:spacing w:line="276" w:lineRule="auto"/>
        <w:jc w:val="center"/>
        <w:rPr>
          <w:rFonts w:ascii="Arial" w:hAnsi="Arial" w:cs="Arial"/>
          <w:sz w:val="22"/>
          <w:szCs w:val="22"/>
          <w:highlight w:val="lightGray"/>
        </w:rPr>
      </w:pPr>
    </w:p>
    <w:p w14:paraId="10C2E16C" w14:textId="77777777" w:rsidR="00342F81" w:rsidRPr="00632A2A" w:rsidRDefault="00342F81" w:rsidP="00342F81">
      <w:pPr>
        <w:spacing w:line="276" w:lineRule="auto"/>
        <w:jc w:val="center"/>
        <w:rPr>
          <w:rFonts w:ascii="Arial" w:hAnsi="Arial" w:cs="Arial"/>
          <w:sz w:val="22"/>
          <w:szCs w:val="22"/>
          <w:highlight w:val="lightGray"/>
        </w:rPr>
      </w:pPr>
    </w:p>
    <w:p w14:paraId="1F4EB657" w14:textId="77777777" w:rsidR="00342F81" w:rsidRPr="00632A2A" w:rsidRDefault="00342F81" w:rsidP="00342F81">
      <w:pPr>
        <w:spacing w:line="276" w:lineRule="auto"/>
        <w:jc w:val="center"/>
        <w:rPr>
          <w:rFonts w:ascii="Arial" w:hAnsi="Arial" w:cs="Arial"/>
          <w:sz w:val="22"/>
          <w:szCs w:val="22"/>
          <w:highlight w:val="lightGray"/>
        </w:rPr>
      </w:pPr>
    </w:p>
    <w:p w14:paraId="29B5F3BC" w14:textId="77777777" w:rsidR="00342F81" w:rsidRPr="00632A2A" w:rsidRDefault="00342F81" w:rsidP="00342F81">
      <w:pPr>
        <w:spacing w:line="276" w:lineRule="auto"/>
        <w:jc w:val="center"/>
        <w:rPr>
          <w:rFonts w:ascii="Arial" w:hAnsi="Arial" w:cs="Arial"/>
          <w:sz w:val="22"/>
          <w:szCs w:val="22"/>
          <w:highlight w:val="lightGray"/>
        </w:rPr>
      </w:pPr>
    </w:p>
    <w:p w14:paraId="44543BC1" w14:textId="77777777" w:rsidR="00342F81" w:rsidRPr="00632A2A" w:rsidRDefault="00342F81" w:rsidP="00342F81">
      <w:pPr>
        <w:spacing w:line="276" w:lineRule="auto"/>
        <w:jc w:val="center"/>
        <w:rPr>
          <w:rFonts w:ascii="Arial" w:hAnsi="Arial" w:cs="Arial"/>
          <w:sz w:val="22"/>
          <w:szCs w:val="22"/>
          <w:highlight w:val="lightGray"/>
        </w:rPr>
      </w:pPr>
    </w:p>
    <w:p w14:paraId="6E852763" w14:textId="77777777" w:rsidR="00342F81" w:rsidRPr="00632A2A" w:rsidRDefault="00342F81" w:rsidP="00342F81">
      <w:pPr>
        <w:spacing w:line="276" w:lineRule="auto"/>
        <w:jc w:val="center"/>
        <w:rPr>
          <w:rFonts w:ascii="Arial" w:hAnsi="Arial" w:cs="Arial"/>
          <w:sz w:val="22"/>
          <w:szCs w:val="22"/>
          <w:highlight w:val="lightGray"/>
        </w:rPr>
      </w:pPr>
    </w:p>
    <w:p w14:paraId="0544FDB9" w14:textId="77777777" w:rsidR="00342F81" w:rsidRPr="00632A2A" w:rsidRDefault="00342F81" w:rsidP="00342F81">
      <w:pPr>
        <w:spacing w:line="276" w:lineRule="auto"/>
        <w:jc w:val="center"/>
        <w:rPr>
          <w:rFonts w:ascii="Arial" w:hAnsi="Arial" w:cs="Arial"/>
          <w:sz w:val="22"/>
          <w:szCs w:val="22"/>
          <w:highlight w:val="lightGray"/>
        </w:rPr>
      </w:pPr>
    </w:p>
    <w:p w14:paraId="42C66651" w14:textId="77777777" w:rsidR="00342F81" w:rsidRPr="00632A2A" w:rsidRDefault="00342F81" w:rsidP="00342F81">
      <w:pPr>
        <w:spacing w:line="276" w:lineRule="auto"/>
        <w:jc w:val="center"/>
        <w:rPr>
          <w:rFonts w:ascii="Arial" w:hAnsi="Arial" w:cs="Arial"/>
          <w:sz w:val="22"/>
          <w:szCs w:val="22"/>
          <w:highlight w:val="lightGray"/>
        </w:rPr>
      </w:pPr>
    </w:p>
    <w:p w14:paraId="60789699" w14:textId="77777777" w:rsidR="00342F81" w:rsidRDefault="00342F81" w:rsidP="00342F81">
      <w:pPr>
        <w:spacing w:line="276" w:lineRule="auto"/>
        <w:jc w:val="center"/>
        <w:rPr>
          <w:rFonts w:ascii="Arial" w:hAnsi="Arial" w:cs="Arial"/>
          <w:sz w:val="22"/>
          <w:szCs w:val="22"/>
          <w:highlight w:val="lightGray"/>
        </w:rPr>
      </w:pPr>
    </w:p>
    <w:p w14:paraId="0D3664BF" w14:textId="77777777" w:rsidR="00342F81" w:rsidRDefault="00342F81" w:rsidP="00342F81">
      <w:pPr>
        <w:spacing w:line="276" w:lineRule="auto"/>
        <w:jc w:val="center"/>
        <w:rPr>
          <w:rFonts w:ascii="Arial" w:hAnsi="Arial" w:cs="Arial"/>
          <w:sz w:val="22"/>
          <w:szCs w:val="22"/>
          <w:highlight w:val="lightGray"/>
        </w:rPr>
      </w:pPr>
    </w:p>
    <w:p w14:paraId="7AC39BD8" w14:textId="77777777" w:rsidR="00342F81" w:rsidRDefault="00342F81" w:rsidP="00342F81">
      <w:pPr>
        <w:spacing w:line="276" w:lineRule="auto"/>
        <w:jc w:val="center"/>
        <w:rPr>
          <w:rFonts w:ascii="Arial" w:hAnsi="Arial" w:cs="Arial"/>
          <w:sz w:val="22"/>
          <w:szCs w:val="22"/>
          <w:highlight w:val="lightGray"/>
        </w:rPr>
      </w:pPr>
    </w:p>
    <w:p w14:paraId="3D3EB0F8" w14:textId="77777777" w:rsidR="00342F81" w:rsidRDefault="00342F81" w:rsidP="00342F81">
      <w:pPr>
        <w:spacing w:line="276" w:lineRule="auto"/>
        <w:jc w:val="center"/>
        <w:rPr>
          <w:rFonts w:ascii="Arial" w:hAnsi="Arial" w:cs="Arial"/>
          <w:sz w:val="22"/>
          <w:szCs w:val="22"/>
          <w:highlight w:val="lightGray"/>
        </w:rPr>
      </w:pPr>
    </w:p>
    <w:p w14:paraId="2917EB8B" w14:textId="77777777" w:rsidR="00342F81" w:rsidRDefault="00342F81" w:rsidP="00342F81">
      <w:pPr>
        <w:spacing w:line="276" w:lineRule="auto"/>
        <w:jc w:val="center"/>
        <w:rPr>
          <w:rFonts w:ascii="Arial" w:hAnsi="Arial" w:cs="Arial"/>
          <w:sz w:val="22"/>
          <w:szCs w:val="22"/>
          <w:highlight w:val="lightGray"/>
        </w:rPr>
      </w:pPr>
    </w:p>
    <w:p w14:paraId="15B3F7FC" w14:textId="77777777" w:rsidR="00342F81" w:rsidRDefault="00342F81" w:rsidP="00342F81">
      <w:pPr>
        <w:spacing w:line="276" w:lineRule="auto"/>
        <w:jc w:val="center"/>
        <w:rPr>
          <w:rFonts w:ascii="Arial" w:hAnsi="Arial" w:cs="Arial"/>
          <w:sz w:val="22"/>
          <w:szCs w:val="22"/>
          <w:highlight w:val="lightGray"/>
        </w:rPr>
      </w:pPr>
    </w:p>
    <w:p w14:paraId="343D32C6" w14:textId="77777777" w:rsidR="00342F81" w:rsidRDefault="00342F81" w:rsidP="00342F81">
      <w:pPr>
        <w:spacing w:line="276" w:lineRule="auto"/>
        <w:jc w:val="center"/>
        <w:rPr>
          <w:rFonts w:ascii="Arial" w:hAnsi="Arial" w:cs="Arial"/>
          <w:sz w:val="22"/>
          <w:szCs w:val="22"/>
          <w:highlight w:val="lightGray"/>
        </w:rPr>
      </w:pPr>
    </w:p>
    <w:p w14:paraId="2AD1A08F" w14:textId="77777777" w:rsidR="00342F81" w:rsidRDefault="00342F81" w:rsidP="00342F81">
      <w:pPr>
        <w:spacing w:line="276" w:lineRule="auto"/>
        <w:jc w:val="center"/>
        <w:rPr>
          <w:rFonts w:ascii="Arial" w:hAnsi="Arial" w:cs="Arial"/>
          <w:sz w:val="22"/>
          <w:szCs w:val="22"/>
          <w:highlight w:val="lightGray"/>
        </w:rPr>
      </w:pPr>
    </w:p>
    <w:p w14:paraId="4709647E" w14:textId="77777777" w:rsidR="00342F81" w:rsidRDefault="00342F81" w:rsidP="00342F81">
      <w:pPr>
        <w:spacing w:line="276" w:lineRule="auto"/>
        <w:jc w:val="center"/>
        <w:rPr>
          <w:rFonts w:ascii="Arial" w:hAnsi="Arial" w:cs="Arial"/>
          <w:sz w:val="22"/>
          <w:szCs w:val="22"/>
          <w:highlight w:val="lightGray"/>
        </w:rPr>
      </w:pPr>
    </w:p>
    <w:p w14:paraId="4E6107BF" w14:textId="77777777" w:rsidR="00342F81" w:rsidRDefault="00342F81" w:rsidP="00342F81">
      <w:pPr>
        <w:spacing w:line="276" w:lineRule="auto"/>
        <w:jc w:val="center"/>
        <w:rPr>
          <w:rFonts w:ascii="Arial" w:hAnsi="Arial" w:cs="Arial"/>
          <w:sz w:val="22"/>
          <w:szCs w:val="22"/>
          <w:highlight w:val="lightGray"/>
        </w:rPr>
      </w:pPr>
    </w:p>
    <w:p w14:paraId="7B72F948" w14:textId="77777777" w:rsidR="00342F81" w:rsidRDefault="00342F81" w:rsidP="00342F81">
      <w:pPr>
        <w:spacing w:line="276" w:lineRule="auto"/>
        <w:jc w:val="center"/>
        <w:rPr>
          <w:rFonts w:ascii="Arial" w:hAnsi="Arial" w:cs="Arial"/>
          <w:sz w:val="22"/>
          <w:szCs w:val="22"/>
          <w:highlight w:val="lightGray"/>
        </w:rPr>
      </w:pPr>
    </w:p>
    <w:p w14:paraId="04D249A1" w14:textId="77777777" w:rsidR="00342F81" w:rsidRDefault="00342F81" w:rsidP="00342F81">
      <w:pPr>
        <w:spacing w:line="276" w:lineRule="auto"/>
        <w:jc w:val="center"/>
        <w:rPr>
          <w:rFonts w:ascii="Arial" w:hAnsi="Arial" w:cs="Arial"/>
          <w:sz w:val="22"/>
          <w:szCs w:val="22"/>
          <w:highlight w:val="lightGray"/>
        </w:rPr>
      </w:pPr>
    </w:p>
    <w:p w14:paraId="125F4C61" w14:textId="77777777" w:rsidR="00342F81" w:rsidRDefault="00342F81" w:rsidP="00342F81">
      <w:pPr>
        <w:spacing w:line="276" w:lineRule="auto"/>
        <w:jc w:val="center"/>
        <w:rPr>
          <w:rFonts w:ascii="Arial" w:hAnsi="Arial" w:cs="Arial"/>
          <w:sz w:val="22"/>
          <w:szCs w:val="22"/>
          <w:highlight w:val="lightGray"/>
        </w:rPr>
      </w:pPr>
    </w:p>
    <w:p w14:paraId="6D01E320" w14:textId="77777777" w:rsidR="00342F81" w:rsidRPr="00632A2A" w:rsidRDefault="00342F81" w:rsidP="00342F81">
      <w:pPr>
        <w:spacing w:line="276" w:lineRule="auto"/>
        <w:jc w:val="center"/>
        <w:rPr>
          <w:rFonts w:ascii="Arial" w:hAnsi="Arial" w:cs="Arial"/>
          <w:sz w:val="22"/>
          <w:szCs w:val="22"/>
          <w:highlight w:val="lightGray"/>
        </w:rPr>
      </w:pPr>
    </w:p>
    <w:p w14:paraId="7C73442C" w14:textId="77777777" w:rsidR="00342F81" w:rsidRPr="00632A2A" w:rsidRDefault="00342F81" w:rsidP="00342F81">
      <w:pPr>
        <w:spacing w:line="276" w:lineRule="auto"/>
        <w:jc w:val="center"/>
        <w:rPr>
          <w:rFonts w:ascii="Arial" w:hAnsi="Arial" w:cs="Arial"/>
          <w:sz w:val="22"/>
          <w:szCs w:val="22"/>
          <w:highlight w:val="lightGray"/>
        </w:rPr>
      </w:pPr>
    </w:p>
    <w:p w14:paraId="6D0B4E6F" w14:textId="77777777" w:rsidR="00342F81" w:rsidRPr="00632A2A" w:rsidRDefault="00342F81" w:rsidP="00342F81">
      <w:pPr>
        <w:spacing w:line="276" w:lineRule="auto"/>
        <w:jc w:val="center"/>
        <w:rPr>
          <w:rFonts w:ascii="Arial" w:hAnsi="Arial" w:cs="Arial"/>
          <w:sz w:val="22"/>
          <w:szCs w:val="22"/>
          <w:highlight w:val="lightGray"/>
        </w:rPr>
      </w:pPr>
    </w:p>
    <w:p w14:paraId="65CCDB4D" w14:textId="77777777" w:rsidR="00342F81" w:rsidRPr="00632A2A" w:rsidRDefault="00342F81" w:rsidP="00342F81">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 xml:space="preserve">ROZDZIAŁ III </w:t>
      </w:r>
      <w:r w:rsidRPr="00632A2A">
        <w:rPr>
          <w:rFonts w:ascii="Arial" w:hAnsi="Arial" w:cs="Arial"/>
          <w:sz w:val="22"/>
          <w:szCs w:val="22"/>
          <w:highlight w:val="lightGray"/>
        </w:rPr>
        <w:br/>
        <w:t>WZORY DOKUMENTÓW SKŁADAJĄCYCH SIĘ NA OFERTĘ</w:t>
      </w:r>
    </w:p>
    <w:p w14:paraId="7F061739" w14:textId="77777777" w:rsidR="00342F81" w:rsidRPr="00632A2A" w:rsidRDefault="00342F81" w:rsidP="00342F81">
      <w:pPr>
        <w:spacing w:line="276" w:lineRule="auto"/>
        <w:rPr>
          <w:rFonts w:ascii="Arial" w:hAnsi="Arial" w:cs="Arial"/>
          <w:b/>
          <w:sz w:val="22"/>
          <w:szCs w:val="22"/>
        </w:rPr>
      </w:pPr>
    </w:p>
    <w:p w14:paraId="27B5E862"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08A0C90D" w14:textId="77777777" w:rsidR="00342F81" w:rsidRPr="008A17A1" w:rsidRDefault="00342F81" w:rsidP="00342F81">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Załącznik nr 2 do SIWZ</w:t>
      </w:r>
    </w:p>
    <w:p w14:paraId="11AC89D2" w14:textId="77777777" w:rsidR="00B20A61" w:rsidRPr="00632A2A" w:rsidRDefault="00B20A61" w:rsidP="00342F81">
      <w:pPr>
        <w:spacing w:line="276" w:lineRule="auto"/>
        <w:rPr>
          <w:rFonts w:ascii="Arial" w:hAnsi="Arial" w:cs="Arial"/>
          <w:sz w:val="22"/>
          <w:szCs w:val="22"/>
        </w:rPr>
      </w:pPr>
    </w:p>
    <w:p w14:paraId="1FB1841A"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7825899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531D9119" w14:textId="77777777" w:rsidR="00342F81" w:rsidRPr="00301C06" w:rsidRDefault="00342F81" w:rsidP="00342F81">
      <w:pPr>
        <w:spacing w:line="276" w:lineRule="auto"/>
        <w:rPr>
          <w:rFonts w:ascii="Arial" w:hAnsi="Arial" w:cs="Arial"/>
          <w:sz w:val="20"/>
          <w:szCs w:val="20"/>
        </w:rPr>
      </w:pPr>
    </w:p>
    <w:p w14:paraId="30543B22" w14:textId="77777777" w:rsidR="00342F81" w:rsidRPr="00301C06" w:rsidRDefault="00342F81" w:rsidP="00342F81">
      <w:pPr>
        <w:widowControl w:val="0"/>
        <w:autoSpaceDE w:val="0"/>
        <w:autoSpaceDN w:val="0"/>
        <w:adjustRightInd w:val="0"/>
        <w:spacing w:line="276" w:lineRule="auto"/>
        <w:jc w:val="center"/>
        <w:rPr>
          <w:rFonts w:ascii="Arial" w:hAnsi="Arial" w:cs="Arial"/>
          <w:b/>
          <w:sz w:val="20"/>
          <w:szCs w:val="20"/>
          <w:u w:val="single"/>
        </w:rPr>
      </w:pPr>
    </w:p>
    <w:p w14:paraId="2A6D5308" w14:textId="77777777" w:rsidR="00342F81" w:rsidRPr="00632A2A" w:rsidRDefault="00342F81" w:rsidP="00342F81">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14:paraId="3F171EEA" w14:textId="232FEEBE" w:rsidR="00342F81" w:rsidRDefault="00342F81" w:rsidP="00342F81">
      <w:pPr>
        <w:widowControl w:val="0"/>
        <w:autoSpaceDE w:val="0"/>
        <w:autoSpaceDN w:val="0"/>
        <w:adjustRightInd w:val="0"/>
        <w:spacing w:line="276" w:lineRule="auto"/>
        <w:jc w:val="center"/>
        <w:rPr>
          <w:rFonts w:ascii="Arial" w:hAnsi="Arial" w:cs="Arial"/>
          <w:sz w:val="22"/>
          <w:szCs w:val="22"/>
        </w:rPr>
      </w:pPr>
    </w:p>
    <w:p w14:paraId="00E6C45F" w14:textId="77777777" w:rsidR="00B20A61" w:rsidRPr="00632A2A" w:rsidRDefault="00B20A61" w:rsidP="00342F81">
      <w:pPr>
        <w:widowControl w:val="0"/>
        <w:autoSpaceDE w:val="0"/>
        <w:autoSpaceDN w:val="0"/>
        <w:adjustRightInd w:val="0"/>
        <w:spacing w:line="276" w:lineRule="auto"/>
        <w:jc w:val="center"/>
        <w:rPr>
          <w:rFonts w:ascii="Arial" w:hAnsi="Arial" w:cs="Arial"/>
          <w:sz w:val="22"/>
          <w:szCs w:val="22"/>
        </w:rPr>
      </w:pPr>
    </w:p>
    <w:p w14:paraId="7509DC02" w14:textId="77777777" w:rsidR="00342F81" w:rsidRPr="00632A2A" w:rsidRDefault="00342F81" w:rsidP="00342F81">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14:paraId="164A333D" w14:textId="77777777" w:rsidR="00342F81" w:rsidRPr="006536A2" w:rsidRDefault="00342F81" w:rsidP="00342F81">
      <w:pPr>
        <w:spacing w:line="276" w:lineRule="auto"/>
        <w:jc w:val="both"/>
        <w:rPr>
          <w:rFonts w:ascii="Arial" w:hAnsi="Arial" w:cs="Arial"/>
          <w:bCs/>
          <w:sz w:val="20"/>
          <w:szCs w:val="20"/>
        </w:rPr>
      </w:pPr>
    </w:p>
    <w:p w14:paraId="379C5E0A" w14:textId="77777777" w:rsidR="00342F81" w:rsidRPr="006536A2" w:rsidRDefault="00342F81" w:rsidP="00342F81">
      <w:pPr>
        <w:spacing w:line="276" w:lineRule="auto"/>
        <w:jc w:val="both"/>
        <w:rPr>
          <w:rFonts w:ascii="Arial" w:hAnsi="Arial" w:cs="Arial"/>
          <w:bCs/>
          <w:sz w:val="20"/>
          <w:szCs w:val="20"/>
        </w:rPr>
      </w:pPr>
    </w:p>
    <w:p w14:paraId="49E2E2BB" w14:textId="3530BFF2" w:rsidR="00342F81" w:rsidRPr="006536A2" w:rsidRDefault="00EA1295" w:rsidP="00342F81">
      <w:pPr>
        <w:autoSpaceDE w:val="0"/>
        <w:autoSpaceDN w:val="0"/>
        <w:adjustRightInd w:val="0"/>
        <w:spacing w:line="276" w:lineRule="auto"/>
        <w:jc w:val="center"/>
        <w:rPr>
          <w:rFonts w:ascii="Arial" w:hAnsi="Arial" w:cs="Arial"/>
          <w:b/>
          <w:sz w:val="20"/>
          <w:szCs w:val="20"/>
          <w:highlight w:val="yellow"/>
        </w:rPr>
      </w:pPr>
      <w:r w:rsidRPr="00DF04FC">
        <w:rPr>
          <w:rFonts w:ascii="Arial" w:hAnsi="Arial" w:cs="Arial"/>
          <w:b/>
          <w:sz w:val="22"/>
          <w:szCs w:val="22"/>
        </w:rPr>
        <w:t>„</w:t>
      </w:r>
      <w:r w:rsidRPr="00DF04FC">
        <w:rPr>
          <w:rFonts w:ascii="Arial" w:hAnsi="Arial" w:cs="Arial"/>
          <w:b/>
          <w:bCs/>
          <w:color w:val="000000"/>
          <w:sz w:val="22"/>
          <w:szCs w:val="22"/>
        </w:rPr>
        <w:t xml:space="preserve">Zimowe utrzymanie dróg </w:t>
      </w:r>
      <w:r w:rsidR="00DB0E14">
        <w:rPr>
          <w:rFonts w:ascii="Arial" w:hAnsi="Arial" w:cs="Arial"/>
          <w:b/>
          <w:bCs/>
          <w:color w:val="000000"/>
          <w:sz w:val="22"/>
          <w:szCs w:val="22"/>
        </w:rPr>
        <w:t xml:space="preserve">i chodników administrowanych przez Gminę Świeszyno </w:t>
      </w:r>
      <w:r w:rsidRPr="00DF04FC">
        <w:rPr>
          <w:rFonts w:ascii="Arial" w:hAnsi="Arial" w:cs="Arial"/>
          <w:b/>
          <w:bCs/>
          <w:color w:val="000000"/>
          <w:sz w:val="22"/>
          <w:szCs w:val="22"/>
        </w:rPr>
        <w:t xml:space="preserve">okresie </w:t>
      </w:r>
      <w:r>
        <w:rPr>
          <w:rFonts w:ascii="Arial" w:hAnsi="Arial" w:cs="Arial"/>
          <w:b/>
          <w:bCs/>
          <w:color w:val="000000"/>
          <w:sz w:val="22"/>
          <w:szCs w:val="22"/>
        </w:rPr>
        <w:t xml:space="preserve">od </w:t>
      </w:r>
      <w:r w:rsidRPr="00DF04FC">
        <w:rPr>
          <w:rFonts w:ascii="Arial" w:hAnsi="Arial" w:cs="Arial"/>
          <w:b/>
          <w:bCs/>
          <w:color w:val="000000"/>
          <w:sz w:val="22"/>
          <w:szCs w:val="22"/>
        </w:rPr>
        <w:t>01.01.2021 r. do 31.12.2021 r.</w:t>
      </w:r>
      <w:r w:rsidRPr="00DF04FC">
        <w:rPr>
          <w:rFonts w:ascii="Arial" w:hAnsi="Arial" w:cs="Arial"/>
          <w:b/>
          <w:sz w:val="22"/>
          <w:szCs w:val="22"/>
        </w:rPr>
        <w:t>”</w:t>
      </w:r>
    </w:p>
    <w:p w14:paraId="2020EB2A" w14:textId="77777777" w:rsidR="00342F81" w:rsidRPr="00632A2A" w:rsidRDefault="00342F81" w:rsidP="00342F81">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Oferuję/emy wykonanie przedmiotu zamówienia zgodnie z wymogami zawartymi </w:t>
      </w:r>
      <w:r w:rsidRPr="00632A2A">
        <w:rPr>
          <w:rFonts w:ascii="Arial" w:hAnsi="Arial" w:cs="Arial"/>
          <w:sz w:val="22"/>
          <w:szCs w:val="22"/>
        </w:rPr>
        <w:br/>
        <w:t>w Specyfikacji Istotnych Warunków Zamówienia na następujących warunkach:</w:t>
      </w:r>
    </w:p>
    <w:p w14:paraId="0370F578" w14:textId="77777777" w:rsidR="00C97BA2" w:rsidRDefault="00C97BA2" w:rsidP="00342F81">
      <w:pPr>
        <w:spacing w:line="276" w:lineRule="auto"/>
        <w:jc w:val="both"/>
        <w:rPr>
          <w:rFonts w:ascii="Arial" w:hAnsi="Arial" w:cs="Arial"/>
          <w:b/>
          <w:sz w:val="20"/>
          <w:szCs w:val="20"/>
        </w:rPr>
      </w:pPr>
      <w:bookmarkStart w:id="40" w:name="_Hlk498587604"/>
    </w:p>
    <w:p w14:paraId="02717A5C" w14:textId="048CEEF6" w:rsidR="00C97BA2" w:rsidRPr="00C97BA2" w:rsidRDefault="00C97BA2" w:rsidP="00C97BA2">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b/>
          <w:bCs/>
          <w:sz w:val="22"/>
          <w:szCs w:val="22"/>
        </w:rPr>
      </w:pPr>
      <w:r w:rsidRPr="00C97BA2">
        <w:rPr>
          <w:rFonts w:ascii="Arial" w:hAnsi="Arial" w:cs="Arial"/>
          <w:b/>
          <w:bCs/>
          <w:sz w:val="22"/>
          <w:szCs w:val="22"/>
        </w:rPr>
        <w:t>Część 1: Teren sołectwa Konikowo oraz chodniki: wzdłuż drogi z kostki betonowej w Konikowie oraz chodnik (ścieżka rowerowa) przy drodze asfaltowej Konikowo-Niekłonice</w:t>
      </w:r>
      <w:r>
        <w:rPr>
          <w:rFonts w:ascii="Arial" w:hAnsi="Arial" w:cs="Arial"/>
          <w:b/>
          <w:bCs/>
          <w:sz w:val="22"/>
          <w:szCs w:val="22"/>
        </w:rPr>
        <w:t>.</w:t>
      </w:r>
    </w:p>
    <w:p w14:paraId="5D05B4ED" w14:textId="77777777" w:rsidR="00342F81" w:rsidRPr="006536A2" w:rsidRDefault="00342F81" w:rsidP="00342F81">
      <w:pPr>
        <w:widowControl w:val="0"/>
        <w:autoSpaceDE w:val="0"/>
        <w:autoSpaceDN w:val="0"/>
        <w:adjustRightInd w:val="0"/>
        <w:spacing w:line="276" w:lineRule="auto"/>
        <w:jc w:val="both"/>
        <w:rPr>
          <w:rFonts w:ascii="Arial" w:hAnsi="Arial" w:cs="Arial"/>
          <w:sz w:val="20"/>
          <w:szCs w:val="20"/>
        </w:rPr>
      </w:pPr>
      <w:bookmarkStart w:id="41" w:name="_Hlk55556690"/>
    </w:p>
    <w:p w14:paraId="37FFA28E" w14:textId="1B0F7B32" w:rsidR="00342F81" w:rsidRPr="00C97BA2" w:rsidRDefault="00342F81" w:rsidP="00342F81">
      <w:pPr>
        <w:pStyle w:val="Akapitzlist"/>
        <w:widowControl w:val="0"/>
        <w:numPr>
          <w:ilvl w:val="0"/>
          <w:numId w:val="52"/>
        </w:numPr>
        <w:autoSpaceDE w:val="0"/>
        <w:autoSpaceDN w:val="0"/>
        <w:adjustRightInd w:val="0"/>
        <w:spacing w:line="276" w:lineRule="auto"/>
        <w:ind w:left="0" w:firstLine="0"/>
        <w:jc w:val="both"/>
        <w:rPr>
          <w:rFonts w:ascii="Arial" w:hAnsi="Arial" w:cs="Arial"/>
          <w:b/>
          <w:sz w:val="20"/>
          <w:szCs w:val="20"/>
        </w:rPr>
      </w:pPr>
      <w:r w:rsidRPr="00C97BA2">
        <w:rPr>
          <w:rFonts w:ascii="Arial" w:hAnsi="Arial" w:cs="Arial"/>
          <w:b/>
          <w:sz w:val="20"/>
          <w:szCs w:val="20"/>
        </w:rPr>
        <w:t xml:space="preserve">W kryterium cena:  </w:t>
      </w:r>
    </w:p>
    <w:tbl>
      <w:tblPr>
        <w:tblpPr w:leftFromText="141" w:rightFromText="141" w:vertAnchor="text" w:horzAnchor="margin" w:tblpY="32"/>
        <w:tblW w:w="9492" w:type="dxa"/>
        <w:tblCellMar>
          <w:left w:w="70" w:type="dxa"/>
          <w:right w:w="70" w:type="dxa"/>
        </w:tblCellMar>
        <w:tblLook w:val="04A0" w:firstRow="1" w:lastRow="0" w:firstColumn="1" w:lastColumn="0" w:noHBand="0" w:noVBand="1"/>
      </w:tblPr>
      <w:tblGrid>
        <w:gridCol w:w="554"/>
        <w:gridCol w:w="3899"/>
        <w:gridCol w:w="836"/>
        <w:gridCol w:w="1510"/>
        <w:gridCol w:w="1276"/>
        <w:gridCol w:w="1417"/>
      </w:tblGrid>
      <w:tr w:rsidR="00076C5D" w:rsidRPr="00C97BA2" w14:paraId="14E24B2C" w14:textId="77777777" w:rsidTr="00076C5D">
        <w:trPr>
          <w:trHeight w:val="841"/>
        </w:trPr>
        <w:tc>
          <w:tcPr>
            <w:tcW w:w="554"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650BEE76" w14:textId="77777777"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Nr poz.</w:t>
            </w:r>
          </w:p>
        </w:tc>
        <w:tc>
          <w:tcPr>
            <w:tcW w:w="3899" w:type="dxa"/>
            <w:tcBorders>
              <w:top w:val="single" w:sz="4" w:space="0" w:color="auto"/>
              <w:left w:val="nil"/>
              <w:bottom w:val="single" w:sz="4" w:space="0" w:color="auto"/>
              <w:right w:val="single" w:sz="4" w:space="0" w:color="auto"/>
            </w:tcBorders>
            <w:shd w:val="clear" w:color="000000" w:fill="CCCCFF"/>
            <w:vAlign w:val="center"/>
            <w:hideMark/>
          </w:tcPr>
          <w:p w14:paraId="15C80CA5" w14:textId="5A4B3D4B"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 xml:space="preserve">Opis </w:t>
            </w:r>
            <w:r w:rsidR="00DF04FC" w:rsidRPr="00C97BA2">
              <w:rPr>
                <w:rFonts w:ascii="Arial" w:hAnsi="Arial" w:cs="Arial"/>
                <w:color w:val="000000"/>
                <w:sz w:val="20"/>
                <w:szCs w:val="20"/>
              </w:rPr>
              <w:t>usługi</w:t>
            </w:r>
          </w:p>
        </w:tc>
        <w:tc>
          <w:tcPr>
            <w:tcW w:w="836" w:type="dxa"/>
            <w:tcBorders>
              <w:top w:val="single" w:sz="4" w:space="0" w:color="auto"/>
              <w:left w:val="nil"/>
              <w:bottom w:val="single" w:sz="4" w:space="0" w:color="auto"/>
              <w:right w:val="single" w:sz="4" w:space="0" w:color="auto"/>
            </w:tcBorders>
            <w:shd w:val="clear" w:color="000000" w:fill="CCCCFF"/>
            <w:vAlign w:val="center"/>
            <w:hideMark/>
          </w:tcPr>
          <w:p w14:paraId="3699DF5F" w14:textId="77777777"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Jm</w:t>
            </w:r>
          </w:p>
        </w:tc>
        <w:tc>
          <w:tcPr>
            <w:tcW w:w="1510" w:type="dxa"/>
            <w:tcBorders>
              <w:top w:val="single" w:sz="4" w:space="0" w:color="auto"/>
              <w:left w:val="nil"/>
              <w:bottom w:val="single" w:sz="4" w:space="0" w:color="auto"/>
              <w:right w:val="single" w:sz="4" w:space="0" w:color="auto"/>
            </w:tcBorders>
            <w:shd w:val="clear" w:color="000000" w:fill="CCCCFF"/>
            <w:vAlign w:val="center"/>
            <w:hideMark/>
          </w:tcPr>
          <w:p w14:paraId="481B19A6" w14:textId="3C2D2C63"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 xml:space="preserve">Cena jednostkowa netto </w:t>
            </w:r>
          </w:p>
        </w:tc>
        <w:tc>
          <w:tcPr>
            <w:tcW w:w="1276" w:type="dxa"/>
            <w:tcBorders>
              <w:top w:val="single" w:sz="4" w:space="0" w:color="auto"/>
              <w:left w:val="nil"/>
              <w:bottom w:val="single" w:sz="4" w:space="0" w:color="auto"/>
              <w:right w:val="single" w:sz="4" w:space="0" w:color="auto"/>
            </w:tcBorders>
            <w:shd w:val="clear" w:color="000000" w:fill="CCCCFF"/>
            <w:vAlign w:val="center"/>
            <w:hideMark/>
          </w:tcPr>
          <w:p w14:paraId="03349873" w14:textId="59F89772" w:rsidR="00076C5D" w:rsidRPr="00C97BA2" w:rsidRDefault="00076C5D" w:rsidP="00B20A61">
            <w:pPr>
              <w:jc w:val="center"/>
              <w:rPr>
                <w:rFonts w:ascii="Arial" w:hAnsi="Arial" w:cs="Arial"/>
                <w:color w:val="000000"/>
                <w:sz w:val="20"/>
                <w:szCs w:val="20"/>
              </w:rPr>
            </w:pPr>
            <w:r w:rsidRPr="00C97BA2">
              <w:rPr>
                <w:rFonts w:ascii="Arial" w:hAnsi="Arial" w:cs="Arial"/>
                <w:color w:val="000000"/>
                <w:sz w:val="20"/>
                <w:szCs w:val="20"/>
              </w:rPr>
              <w:t xml:space="preserve">Podatek VAT </w:t>
            </w:r>
          </w:p>
        </w:tc>
        <w:tc>
          <w:tcPr>
            <w:tcW w:w="1417" w:type="dxa"/>
            <w:tcBorders>
              <w:top w:val="single" w:sz="4" w:space="0" w:color="auto"/>
              <w:left w:val="nil"/>
              <w:bottom w:val="single" w:sz="4" w:space="0" w:color="auto"/>
              <w:right w:val="single" w:sz="4" w:space="0" w:color="auto"/>
            </w:tcBorders>
            <w:shd w:val="clear" w:color="000000" w:fill="CCCCFF"/>
            <w:vAlign w:val="center"/>
          </w:tcPr>
          <w:p w14:paraId="5A128E19" w14:textId="2C0CAF41" w:rsidR="00076C5D" w:rsidRPr="00C97BA2" w:rsidRDefault="00076C5D" w:rsidP="00B20A61">
            <w:pPr>
              <w:jc w:val="center"/>
              <w:rPr>
                <w:rFonts w:ascii="Arial" w:hAnsi="Arial" w:cs="Arial"/>
                <w:color w:val="000000"/>
                <w:sz w:val="20"/>
                <w:szCs w:val="20"/>
              </w:rPr>
            </w:pPr>
            <w:r w:rsidRPr="00C97BA2">
              <w:rPr>
                <w:rFonts w:ascii="Arial" w:hAnsi="Arial" w:cs="Arial"/>
                <w:color w:val="000000"/>
                <w:sz w:val="20"/>
                <w:szCs w:val="20"/>
              </w:rPr>
              <w:t xml:space="preserve">Cena jednostkowa brutto </w:t>
            </w:r>
          </w:p>
        </w:tc>
      </w:tr>
      <w:tr w:rsidR="00076C5D" w:rsidRPr="00C97BA2" w14:paraId="290E82C7" w14:textId="77777777" w:rsidTr="00076C5D">
        <w:trPr>
          <w:trHeight w:val="255"/>
        </w:trPr>
        <w:tc>
          <w:tcPr>
            <w:tcW w:w="554" w:type="dxa"/>
            <w:tcBorders>
              <w:top w:val="nil"/>
              <w:left w:val="single" w:sz="4" w:space="0" w:color="auto"/>
              <w:bottom w:val="single" w:sz="4" w:space="0" w:color="auto"/>
              <w:right w:val="single" w:sz="4" w:space="0" w:color="auto"/>
            </w:tcBorders>
            <w:shd w:val="clear" w:color="000000" w:fill="FFFFCC"/>
            <w:vAlign w:val="center"/>
            <w:hideMark/>
          </w:tcPr>
          <w:p w14:paraId="486A94A6"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1</w:t>
            </w:r>
          </w:p>
        </w:tc>
        <w:tc>
          <w:tcPr>
            <w:tcW w:w="3899" w:type="dxa"/>
            <w:tcBorders>
              <w:top w:val="nil"/>
              <w:left w:val="nil"/>
              <w:bottom w:val="single" w:sz="4" w:space="0" w:color="auto"/>
              <w:right w:val="single" w:sz="4" w:space="0" w:color="auto"/>
            </w:tcBorders>
            <w:shd w:val="clear" w:color="000000" w:fill="FFFFCC"/>
            <w:vAlign w:val="center"/>
            <w:hideMark/>
          </w:tcPr>
          <w:p w14:paraId="3BD590F4"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2</w:t>
            </w:r>
          </w:p>
        </w:tc>
        <w:tc>
          <w:tcPr>
            <w:tcW w:w="836" w:type="dxa"/>
            <w:tcBorders>
              <w:top w:val="nil"/>
              <w:left w:val="nil"/>
              <w:bottom w:val="single" w:sz="4" w:space="0" w:color="auto"/>
              <w:right w:val="single" w:sz="4" w:space="0" w:color="auto"/>
            </w:tcBorders>
            <w:shd w:val="clear" w:color="000000" w:fill="FFFFCC"/>
            <w:vAlign w:val="center"/>
            <w:hideMark/>
          </w:tcPr>
          <w:p w14:paraId="0B26A2A8"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3</w:t>
            </w:r>
          </w:p>
        </w:tc>
        <w:tc>
          <w:tcPr>
            <w:tcW w:w="1510" w:type="dxa"/>
            <w:tcBorders>
              <w:top w:val="nil"/>
              <w:left w:val="nil"/>
              <w:bottom w:val="single" w:sz="4" w:space="0" w:color="auto"/>
              <w:right w:val="single" w:sz="4" w:space="0" w:color="auto"/>
            </w:tcBorders>
            <w:shd w:val="clear" w:color="000000" w:fill="FFFFCC"/>
            <w:vAlign w:val="center"/>
            <w:hideMark/>
          </w:tcPr>
          <w:p w14:paraId="643ABB7B"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4</w:t>
            </w:r>
          </w:p>
        </w:tc>
        <w:tc>
          <w:tcPr>
            <w:tcW w:w="1276" w:type="dxa"/>
            <w:tcBorders>
              <w:top w:val="nil"/>
              <w:left w:val="nil"/>
              <w:bottom w:val="single" w:sz="4" w:space="0" w:color="auto"/>
              <w:right w:val="single" w:sz="4" w:space="0" w:color="auto"/>
            </w:tcBorders>
            <w:shd w:val="clear" w:color="000000" w:fill="FFFFCC"/>
            <w:vAlign w:val="center"/>
            <w:hideMark/>
          </w:tcPr>
          <w:p w14:paraId="09226A3F" w14:textId="77777777" w:rsidR="00076C5D" w:rsidRPr="00C97BA2" w:rsidRDefault="00076C5D" w:rsidP="00B20A61">
            <w:pPr>
              <w:jc w:val="center"/>
              <w:rPr>
                <w:rFonts w:ascii="Arial" w:hAnsi="Arial" w:cs="Arial"/>
                <w:i/>
                <w:iCs/>
                <w:color w:val="000000"/>
                <w:sz w:val="20"/>
                <w:szCs w:val="20"/>
              </w:rPr>
            </w:pPr>
            <w:r w:rsidRPr="00C97BA2">
              <w:rPr>
                <w:rFonts w:ascii="Arial" w:hAnsi="Arial" w:cs="Arial"/>
                <w:i/>
                <w:iCs/>
                <w:color w:val="000000"/>
                <w:sz w:val="20"/>
                <w:szCs w:val="20"/>
              </w:rPr>
              <w:t>5</w:t>
            </w:r>
          </w:p>
        </w:tc>
        <w:tc>
          <w:tcPr>
            <w:tcW w:w="1417" w:type="dxa"/>
            <w:tcBorders>
              <w:top w:val="nil"/>
              <w:left w:val="nil"/>
              <w:bottom w:val="single" w:sz="4" w:space="0" w:color="auto"/>
              <w:right w:val="single" w:sz="4" w:space="0" w:color="auto"/>
            </w:tcBorders>
            <w:shd w:val="clear" w:color="000000" w:fill="FFFFCC"/>
            <w:vAlign w:val="center"/>
          </w:tcPr>
          <w:p w14:paraId="2E345786" w14:textId="30D6E587" w:rsidR="00076C5D" w:rsidRPr="00C97BA2" w:rsidRDefault="00076C5D" w:rsidP="00B20A61">
            <w:pPr>
              <w:jc w:val="center"/>
              <w:rPr>
                <w:rFonts w:ascii="Arial" w:hAnsi="Arial" w:cs="Arial"/>
                <w:i/>
                <w:iCs/>
                <w:color w:val="000000"/>
                <w:sz w:val="20"/>
                <w:szCs w:val="20"/>
              </w:rPr>
            </w:pPr>
            <w:r w:rsidRPr="00C97BA2">
              <w:rPr>
                <w:rFonts w:ascii="Arial" w:hAnsi="Arial" w:cs="Arial"/>
                <w:i/>
                <w:iCs/>
                <w:color w:val="000000"/>
                <w:sz w:val="20"/>
                <w:szCs w:val="20"/>
              </w:rPr>
              <w:t>6</w:t>
            </w:r>
          </w:p>
        </w:tc>
      </w:tr>
      <w:tr w:rsidR="00076C5D" w:rsidRPr="00C97BA2" w14:paraId="10C62C06" w14:textId="77777777" w:rsidTr="00C97BA2">
        <w:trPr>
          <w:trHeight w:val="586"/>
        </w:trPr>
        <w:tc>
          <w:tcPr>
            <w:tcW w:w="554" w:type="dxa"/>
            <w:tcBorders>
              <w:top w:val="nil"/>
              <w:left w:val="single" w:sz="4" w:space="0" w:color="auto"/>
              <w:bottom w:val="nil"/>
              <w:right w:val="single" w:sz="4" w:space="0" w:color="auto"/>
            </w:tcBorders>
            <w:shd w:val="clear" w:color="auto" w:fill="auto"/>
            <w:vAlign w:val="center"/>
            <w:hideMark/>
          </w:tcPr>
          <w:p w14:paraId="56416B8E" w14:textId="77777777"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1</w:t>
            </w:r>
          </w:p>
        </w:tc>
        <w:tc>
          <w:tcPr>
            <w:tcW w:w="3899" w:type="dxa"/>
            <w:tcBorders>
              <w:top w:val="nil"/>
              <w:left w:val="nil"/>
              <w:bottom w:val="single" w:sz="4" w:space="0" w:color="auto"/>
              <w:right w:val="single" w:sz="4" w:space="0" w:color="auto"/>
            </w:tcBorders>
            <w:shd w:val="clear" w:color="auto" w:fill="auto"/>
            <w:vAlign w:val="center"/>
            <w:hideMark/>
          </w:tcPr>
          <w:p w14:paraId="26C7F856" w14:textId="3413EF13" w:rsidR="00076C5D" w:rsidRPr="00C97BA2" w:rsidRDefault="00B33246" w:rsidP="009C3A57">
            <w:pPr>
              <w:rPr>
                <w:rFonts w:ascii="Arial" w:hAnsi="Arial" w:cs="Arial"/>
                <w:color w:val="000000"/>
                <w:sz w:val="20"/>
                <w:szCs w:val="20"/>
              </w:rPr>
            </w:pPr>
            <w:r w:rsidRPr="00C97BA2">
              <w:rPr>
                <w:rFonts w:ascii="Arial" w:hAnsi="Arial" w:cs="Arial"/>
                <w:sz w:val="20"/>
                <w:szCs w:val="20"/>
              </w:rPr>
              <w:t>Odśnieżanie</w:t>
            </w:r>
          </w:p>
        </w:tc>
        <w:tc>
          <w:tcPr>
            <w:tcW w:w="836" w:type="dxa"/>
            <w:tcBorders>
              <w:top w:val="nil"/>
              <w:left w:val="nil"/>
              <w:bottom w:val="nil"/>
              <w:right w:val="single" w:sz="4" w:space="0" w:color="auto"/>
            </w:tcBorders>
            <w:shd w:val="clear" w:color="auto" w:fill="auto"/>
            <w:vAlign w:val="center"/>
            <w:hideMark/>
          </w:tcPr>
          <w:p w14:paraId="608EB53C" w14:textId="77777777"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nil"/>
              <w:left w:val="nil"/>
              <w:bottom w:val="nil"/>
              <w:right w:val="single" w:sz="4" w:space="0" w:color="auto"/>
            </w:tcBorders>
            <w:shd w:val="clear" w:color="auto" w:fill="auto"/>
            <w:vAlign w:val="center"/>
          </w:tcPr>
          <w:p w14:paraId="5DCBAF43" w14:textId="6F5685B0" w:rsidR="00076C5D" w:rsidRPr="00C97BA2" w:rsidRDefault="00076C5D" w:rsidP="009C3A57">
            <w:pPr>
              <w:jc w:val="center"/>
              <w:rPr>
                <w:rFonts w:ascii="Arial" w:hAnsi="Arial" w:cs="Arial"/>
                <w:i/>
                <w:iCs/>
                <w:color w:val="000000"/>
                <w:sz w:val="20"/>
                <w:szCs w:val="20"/>
                <w:highlight w:val="yellow"/>
              </w:rPr>
            </w:pPr>
          </w:p>
        </w:tc>
        <w:tc>
          <w:tcPr>
            <w:tcW w:w="1276" w:type="dxa"/>
            <w:tcBorders>
              <w:top w:val="nil"/>
              <w:left w:val="nil"/>
              <w:bottom w:val="nil"/>
              <w:right w:val="single" w:sz="4" w:space="0" w:color="auto"/>
            </w:tcBorders>
            <w:shd w:val="clear" w:color="auto" w:fill="auto"/>
            <w:vAlign w:val="center"/>
            <w:hideMark/>
          </w:tcPr>
          <w:p w14:paraId="6431A1E0"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nil"/>
              <w:left w:val="nil"/>
              <w:bottom w:val="nil"/>
              <w:right w:val="single" w:sz="4" w:space="0" w:color="auto"/>
            </w:tcBorders>
            <w:shd w:val="clear" w:color="auto" w:fill="auto"/>
            <w:vAlign w:val="center"/>
          </w:tcPr>
          <w:p w14:paraId="720DA6D5" w14:textId="7A427FE6" w:rsidR="00076C5D" w:rsidRPr="00C97BA2" w:rsidRDefault="00076C5D" w:rsidP="009C3A57">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076C5D" w:rsidRPr="00C97BA2" w14:paraId="7343EB11" w14:textId="77777777" w:rsidTr="00C97BA2">
        <w:trPr>
          <w:trHeight w:val="835"/>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1D93925C" w14:textId="77777777"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2</w:t>
            </w:r>
          </w:p>
        </w:tc>
        <w:tc>
          <w:tcPr>
            <w:tcW w:w="3899" w:type="dxa"/>
            <w:tcBorders>
              <w:top w:val="single" w:sz="4" w:space="0" w:color="auto"/>
              <w:left w:val="nil"/>
              <w:bottom w:val="single" w:sz="4" w:space="0" w:color="auto"/>
              <w:right w:val="nil"/>
            </w:tcBorders>
            <w:shd w:val="clear" w:color="auto" w:fill="auto"/>
            <w:vAlign w:val="center"/>
          </w:tcPr>
          <w:p w14:paraId="4162A565" w14:textId="7E869ED7" w:rsidR="00076C5D" w:rsidRPr="00C97BA2" w:rsidRDefault="0010408B" w:rsidP="009C3A57">
            <w:pPr>
              <w:rPr>
                <w:rFonts w:ascii="Arial" w:hAnsi="Arial" w:cs="Arial"/>
                <w:color w:val="000000"/>
                <w:sz w:val="20"/>
                <w:szCs w:val="20"/>
              </w:rPr>
            </w:pPr>
            <w:r w:rsidRPr="00C97BA2">
              <w:rPr>
                <w:rFonts w:ascii="Arial" w:hAnsi="Arial" w:cs="Arial"/>
                <w:color w:val="000000"/>
                <w:sz w:val="20"/>
                <w:szCs w:val="20"/>
              </w:rPr>
              <w:t>Odśnieżanie i posypywanie piaskiem</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006FE298" w14:textId="77777777"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5F549EF5" w14:textId="6553B3E9" w:rsidR="00076C5D" w:rsidRPr="00C97BA2" w:rsidRDefault="00076C5D" w:rsidP="009C3A57">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7DB6926"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center"/>
          </w:tcPr>
          <w:p w14:paraId="0F816D1F" w14:textId="24BE6953" w:rsidR="00076C5D" w:rsidRPr="00C97BA2" w:rsidRDefault="00076C5D" w:rsidP="009C3A57">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DF04FC" w:rsidRPr="00C97BA2" w14:paraId="4F17E9D6" w14:textId="77777777" w:rsidTr="00C97BA2">
        <w:trPr>
          <w:trHeight w:val="83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706B0688" w14:textId="0D889339" w:rsidR="00DF04FC" w:rsidRPr="00C97BA2" w:rsidRDefault="0010408B" w:rsidP="009C3A57">
            <w:pPr>
              <w:jc w:val="center"/>
              <w:rPr>
                <w:rFonts w:ascii="Arial" w:hAnsi="Arial" w:cs="Arial"/>
                <w:color w:val="000000"/>
                <w:sz w:val="20"/>
                <w:szCs w:val="20"/>
              </w:rPr>
            </w:pPr>
            <w:r w:rsidRPr="00C97BA2">
              <w:rPr>
                <w:rFonts w:ascii="Arial" w:hAnsi="Arial" w:cs="Arial"/>
                <w:color w:val="000000"/>
                <w:sz w:val="20"/>
                <w:szCs w:val="20"/>
              </w:rPr>
              <w:t>3</w:t>
            </w:r>
          </w:p>
        </w:tc>
        <w:tc>
          <w:tcPr>
            <w:tcW w:w="3899" w:type="dxa"/>
            <w:tcBorders>
              <w:top w:val="single" w:sz="4" w:space="0" w:color="auto"/>
              <w:left w:val="nil"/>
              <w:bottom w:val="single" w:sz="4" w:space="0" w:color="auto"/>
              <w:right w:val="nil"/>
            </w:tcBorders>
            <w:shd w:val="clear" w:color="auto" w:fill="auto"/>
            <w:vAlign w:val="center"/>
          </w:tcPr>
          <w:p w14:paraId="54E690E2" w14:textId="75AA6CDC" w:rsidR="00DF04FC" w:rsidRPr="00C97BA2" w:rsidRDefault="0010408B" w:rsidP="009C3A57">
            <w:pPr>
              <w:rPr>
                <w:rFonts w:ascii="Arial" w:hAnsi="Arial" w:cs="Arial"/>
                <w:color w:val="000000"/>
                <w:sz w:val="20"/>
                <w:szCs w:val="20"/>
              </w:rPr>
            </w:pPr>
            <w:r w:rsidRPr="00C97BA2">
              <w:rPr>
                <w:rFonts w:ascii="Arial" w:hAnsi="Arial" w:cs="Arial"/>
                <w:color w:val="000000"/>
                <w:sz w:val="20"/>
                <w:szCs w:val="20"/>
              </w:rPr>
              <w:t>Odśnieżanie i posypywanie mieszanką piasku z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2C510326" w14:textId="4CC58FBC" w:rsidR="00DF04FC" w:rsidRPr="00C97BA2" w:rsidRDefault="00C97BA2" w:rsidP="009C3A57">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3AF28280" w14:textId="77777777" w:rsidR="00DF04FC" w:rsidRPr="00C97BA2" w:rsidRDefault="00DF04FC" w:rsidP="009C3A57">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4853D19" w14:textId="77777777" w:rsidR="00DF04FC" w:rsidRPr="00C97BA2" w:rsidRDefault="00DF04FC" w:rsidP="009C3A57">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6859E55" w14:textId="77777777" w:rsidR="00DF04FC" w:rsidRPr="00C97BA2" w:rsidRDefault="00DF04FC" w:rsidP="009C3A57">
            <w:pPr>
              <w:jc w:val="center"/>
              <w:rPr>
                <w:rFonts w:ascii="Arial" w:hAnsi="Arial" w:cs="Arial"/>
                <w:i/>
                <w:iCs/>
                <w:color w:val="FFFFFF"/>
                <w:sz w:val="20"/>
                <w:szCs w:val="20"/>
              </w:rPr>
            </w:pPr>
          </w:p>
        </w:tc>
      </w:tr>
      <w:tr w:rsidR="00DF04FC" w:rsidRPr="00C97BA2" w14:paraId="7168BF03" w14:textId="77777777" w:rsidTr="00C97BA2">
        <w:trPr>
          <w:trHeight w:val="703"/>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2E7677F4" w14:textId="23AC1DD2" w:rsidR="00DF04FC" w:rsidRPr="00C97BA2" w:rsidRDefault="00C97BA2" w:rsidP="009C3A57">
            <w:pPr>
              <w:jc w:val="center"/>
              <w:rPr>
                <w:rFonts w:ascii="Arial" w:hAnsi="Arial" w:cs="Arial"/>
                <w:color w:val="000000"/>
                <w:sz w:val="20"/>
                <w:szCs w:val="20"/>
              </w:rPr>
            </w:pPr>
            <w:r w:rsidRPr="00C97BA2">
              <w:rPr>
                <w:rFonts w:ascii="Arial" w:hAnsi="Arial" w:cs="Arial"/>
                <w:color w:val="000000"/>
                <w:sz w:val="20"/>
                <w:szCs w:val="20"/>
              </w:rPr>
              <w:t>4</w:t>
            </w:r>
          </w:p>
        </w:tc>
        <w:tc>
          <w:tcPr>
            <w:tcW w:w="3899" w:type="dxa"/>
            <w:tcBorders>
              <w:top w:val="single" w:sz="4" w:space="0" w:color="auto"/>
              <w:left w:val="nil"/>
              <w:bottom w:val="single" w:sz="4" w:space="0" w:color="auto"/>
              <w:right w:val="nil"/>
            </w:tcBorders>
            <w:shd w:val="clear" w:color="auto" w:fill="auto"/>
            <w:vAlign w:val="center"/>
          </w:tcPr>
          <w:p w14:paraId="11E49EF7" w14:textId="52700ECC" w:rsidR="00DF04FC" w:rsidRPr="00C97BA2" w:rsidRDefault="0010408B" w:rsidP="009C3A57">
            <w:pPr>
              <w:rPr>
                <w:rFonts w:ascii="Arial" w:hAnsi="Arial" w:cs="Arial"/>
                <w:color w:val="000000"/>
                <w:sz w:val="20"/>
                <w:szCs w:val="20"/>
              </w:rPr>
            </w:pPr>
            <w:r w:rsidRPr="00C97BA2">
              <w:rPr>
                <w:rFonts w:ascii="Arial" w:hAnsi="Arial" w:cs="Arial"/>
                <w:color w:val="000000"/>
                <w:sz w:val="20"/>
                <w:szCs w:val="20"/>
              </w:rPr>
              <w:t>Odśnieżanie i posypywanie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0AB31C9C" w14:textId="465FD141" w:rsidR="00DF04FC" w:rsidRPr="00C97BA2" w:rsidRDefault="00C97BA2" w:rsidP="009C3A57">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145D4CF7" w14:textId="77777777" w:rsidR="00DF04FC" w:rsidRPr="00C97BA2" w:rsidRDefault="00DF04FC" w:rsidP="009C3A57">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A5E4D5C" w14:textId="77777777" w:rsidR="00DF04FC" w:rsidRPr="00C97BA2" w:rsidRDefault="00DF04FC" w:rsidP="009C3A57">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6ECAB403" w14:textId="77777777" w:rsidR="00DF04FC" w:rsidRPr="00C97BA2" w:rsidRDefault="00DF04FC" w:rsidP="009C3A57">
            <w:pPr>
              <w:jc w:val="center"/>
              <w:rPr>
                <w:rFonts w:ascii="Arial" w:hAnsi="Arial" w:cs="Arial"/>
                <w:i/>
                <w:iCs/>
                <w:color w:val="FFFFFF"/>
                <w:sz w:val="20"/>
                <w:szCs w:val="20"/>
              </w:rPr>
            </w:pPr>
          </w:p>
        </w:tc>
      </w:tr>
      <w:tr w:rsidR="0010408B" w:rsidRPr="00C97BA2" w14:paraId="7F792AAC" w14:textId="77777777" w:rsidTr="00C97BA2">
        <w:trPr>
          <w:trHeight w:val="699"/>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6329407C" w14:textId="1D00C3E7" w:rsidR="0010408B" w:rsidRPr="00C97BA2" w:rsidRDefault="00C97BA2" w:rsidP="009C3A57">
            <w:pPr>
              <w:jc w:val="center"/>
              <w:rPr>
                <w:rFonts w:ascii="Arial" w:hAnsi="Arial" w:cs="Arial"/>
                <w:color w:val="000000"/>
                <w:sz w:val="20"/>
                <w:szCs w:val="20"/>
              </w:rPr>
            </w:pPr>
            <w:r w:rsidRPr="00C97BA2">
              <w:rPr>
                <w:rFonts w:ascii="Arial" w:hAnsi="Arial" w:cs="Arial"/>
                <w:color w:val="000000"/>
                <w:sz w:val="20"/>
                <w:szCs w:val="20"/>
              </w:rPr>
              <w:t>5</w:t>
            </w:r>
          </w:p>
        </w:tc>
        <w:tc>
          <w:tcPr>
            <w:tcW w:w="3899" w:type="dxa"/>
            <w:tcBorders>
              <w:top w:val="single" w:sz="4" w:space="0" w:color="auto"/>
              <w:left w:val="nil"/>
              <w:bottom w:val="single" w:sz="4" w:space="0" w:color="auto"/>
              <w:right w:val="nil"/>
            </w:tcBorders>
            <w:shd w:val="clear" w:color="auto" w:fill="auto"/>
            <w:vAlign w:val="center"/>
          </w:tcPr>
          <w:p w14:paraId="409BC1B1" w14:textId="59B82B04" w:rsidR="0010408B" w:rsidRPr="00C97BA2" w:rsidRDefault="00C97BA2" w:rsidP="009C3A57">
            <w:pPr>
              <w:rPr>
                <w:rFonts w:ascii="Arial" w:hAnsi="Arial" w:cs="Arial"/>
                <w:color w:val="000000"/>
                <w:sz w:val="20"/>
                <w:szCs w:val="20"/>
              </w:rPr>
            </w:pPr>
            <w:r w:rsidRPr="00C97BA2">
              <w:rPr>
                <w:rFonts w:ascii="Arial" w:hAnsi="Arial" w:cs="Arial"/>
                <w:color w:val="000000"/>
                <w:sz w:val="20"/>
                <w:szCs w:val="20"/>
              </w:rPr>
              <w:t>Wywóz śniegu z drogi</w:t>
            </w:r>
            <w:r w:rsidR="00AA538F">
              <w:rPr>
                <w:rFonts w:ascii="Arial" w:hAnsi="Arial" w:cs="Arial"/>
                <w:color w:val="000000"/>
                <w:sz w:val="20"/>
                <w:szCs w:val="20"/>
              </w:rPr>
              <w:t>/chodnika</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32628BAD" w14:textId="215084C0" w:rsidR="0010408B" w:rsidRPr="00C97BA2" w:rsidRDefault="00C97BA2" w:rsidP="009C3A57">
            <w:pPr>
              <w:jc w:val="center"/>
              <w:rPr>
                <w:rFonts w:ascii="Arial" w:hAnsi="Arial" w:cs="Arial"/>
                <w:color w:val="000000"/>
                <w:sz w:val="20"/>
                <w:szCs w:val="20"/>
              </w:rPr>
            </w:pPr>
            <w:r w:rsidRPr="00C97BA2">
              <w:rPr>
                <w:rFonts w:ascii="Arial" w:hAnsi="Arial" w:cs="Arial"/>
                <w:color w:val="000000"/>
                <w:sz w:val="20"/>
                <w:szCs w:val="20"/>
              </w:rPr>
              <w:t>m</w:t>
            </w:r>
            <w:r w:rsidRPr="00C97BA2">
              <w:rPr>
                <w:rFonts w:ascii="Arial" w:hAnsi="Arial" w:cs="Arial"/>
                <w:color w:val="000000"/>
                <w:sz w:val="20"/>
                <w:szCs w:val="20"/>
                <w:vertAlign w:val="superscript"/>
              </w:rPr>
              <w:t>3</w:t>
            </w:r>
          </w:p>
        </w:tc>
        <w:tc>
          <w:tcPr>
            <w:tcW w:w="1510" w:type="dxa"/>
            <w:tcBorders>
              <w:top w:val="single" w:sz="4" w:space="0" w:color="auto"/>
              <w:left w:val="nil"/>
              <w:bottom w:val="single" w:sz="4" w:space="0" w:color="auto"/>
              <w:right w:val="single" w:sz="4" w:space="0" w:color="auto"/>
            </w:tcBorders>
            <w:shd w:val="clear" w:color="auto" w:fill="auto"/>
            <w:vAlign w:val="center"/>
          </w:tcPr>
          <w:p w14:paraId="099546AA" w14:textId="77777777" w:rsidR="0010408B" w:rsidRPr="00C97BA2" w:rsidRDefault="0010408B" w:rsidP="009C3A57">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EC4A0EE" w14:textId="77777777" w:rsidR="0010408B" w:rsidRPr="00C97BA2" w:rsidRDefault="0010408B" w:rsidP="009C3A57">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85E94A5" w14:textId="77777777" w:rsidR="0010408B" w:rsidRPr="00C97BA2" w:rsidRDefault="0010408B" w:rsidP="009C3A57">
            <w:pPr>
              <w:jc w:val="center"/>
              <w:rPr>
                <w:rFonts w:ascii="Arial" w:hAnsi="Arial" w:cs="Arial"/>
                <w:i/>
                <w:iCs/>
                <w:color w:val="FFFFFF"/>
                <w:sz w:val="20"/>
                <w:szCs w:val="20"/>
              </w:rPr>
            </w:pPr>
          </w:p>
        </w:tc>
      </w:tr>
    </w:tbl>
    <w:p w14:paraId="2CD63489" w14:textId="77777777" w:rsidR="00342F81" w:rsidRDefault="00342F81" w:rsidP="00342F81">
      <w:pPr>
        <w:pStyle w:val="Akapitzlist"/>
        <w:widowControl w:val="0"/>
        <w:autoSpaceDE w:val="0"/>
        <w:autoSpaceDN w:val="0"/>
        <w:adjustRightInd w:val="0"/>
        <w:spacing w:line="276" w:lineRule="auto"/>
        <w:ind w:left="0"/>
        <w:jc w:val="both"/>
        <w:rPr>
          <w:rFonts w:ascii="Arial" w:hAnsi="Arial" w:cs="Arial"/>
          <w:b/>
          <w:bCs/>
          <w:sz w:val="22"/>
          <w:szCs w:val="22"/>
        </w:rPr>
      </w:pPr>
    </w:p>
    <w:p w14:paraId="211155EF" w14:textId="719E2DE0" w:rsidR="00342F81" w:rsidRPr="00632A2A" w:rsidRDefault="00342F81" w:rsidP="00342F81">
      <w:pPr>
        <w:pStyle w:val="Akapitzlist"/>
        <w:widowControl w:val="0"/>
        <w:numPr>
          <w:ilvl w:val="0"/>
          <w:numId w:val="52"/>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w:t>
      </w:r>
      <w:r w:rsidR="00B33246">
        <w:rPr>
          <w:rFonts w:ascii="Arial" w:hAnsi="Arial" w:cs="Arial"/>
          <w:b/>
          <w:sz w:val="22"/>
          <w:szCs w:val="22"/>
        </w:rPr>
        <w:t>termin płatności faktury</w:t>
      </w:r>
      <w:r w:rsidRPr="00632A2A">
        <w:rPr>
          <w:rFonts w:ascii="Arial" w:hAnsi="Arial" w:cs="Arial"/>
          <w:b/>
          <w:sz w:val="22"/>
          <w:szCs w:val="22"/>
        </w:rPr>
        <w:t>:</w:t>
      </w:r>
    </w:p>
    <w:p w14:paraId="0C312C2A" w14:textId="77777777" w:rsidR="00B33246" w:rsidRPr="00103E95" w:rsidRDefault="00B33246" w:rsidP="00737735">
      <w:pPr>
        <w:pStyle w:val="Tekstpodstawowywcity2"/>
        <w:numPr>
          <w:ilvl w:val="0"/>
          <w:numId w:val="77"/>
        </w:numPr>
        <w:spacing w:line="276" w:lineRule="auto"/>
        <w:ind w:firstLine="349"/>
        <w:rPr>
          <w:sz w:val="22"/>
          <w:szCs w:val="22"/>
        </w:rPr>
      </w:pPr>
      <w:r w:rsidRPr="00103E95">
        <w:rPr>
          <w:sz w:val="22"/>
          <w:szCs w:val="22"/>
        </w:rPr>
        <w:t>Termin</w:t>
      </w:r>
      <w:r>
        <w:rPr>
          <w:sz w:val="22"/>
          <w:szCs w:val="22"/>
        </w:rPr>
        <w:t xml:space="preserve"> </w:t>
      </w:r>
      <w:r w:rsidRPr="00103E95">
        <w:rPr>
          <w:sz w:val="22"/>
          <w:szCs w:val="22"/>
        </w:rPr>
        <w:t>płatności faktury 14 dni</w:t>
      </w:r>
    </w:p>
    <w:p w14:paraId="5577FA35" w14:textId="77777777" w:rsidR="00B33246" w:rsidRPr="00103E95" w:rsidRDefault="00B33246" w:rsidP="00737735">
      <w:pPr>
        <w:pStyle w:val="Tekstpodstawowywcity2"/>
        <w:numPr>
          <w:ilvl w:val="0"/>
          <w:numId w:val="77"/>
        </w:numPr>
        <w:spacing w:line="276" w:lineRule="auto"/>
        <w:ind w:firstLine="349"/>
        <w:rPr>
          <w:sz w:val="22"/>
          <w:szCs w:val="22"/>
        </w:rPr>
      </w:pPr>
      <w:r w:rsidRPr="00103E95">
        <w:rPr>
          <w:sz w:val="22"/>
          <w:szCs w:val="22"/>
        </w:rPr>
        <w:t>Termin</w:t>
      </w:r>
      <w:r>
        <w:rPr>
          <w:sz w:val="22"/>
          <w:szCs w:val="22"/>
        </w:rPr>
        <w:t xml:space="preserve"> </w:t>
      </w:r>
      <w:r w:rsidRPr="00103E95">
        <w:rPr>
          <w:sz w:val="22"/>
          <w:szCs w:val="22"/>
        </w:rPr>
        <w:t>płatności faktury 21 dni</w:t>
      </w:r>
    </w:p>
    <w:p w14:paraId="76C6B0DF" w14:textId="77777777" w:rsidR="00B33246" w:rsidRPr="00103E95" w:rsidRDefault="00B33246" w:rsidP="00737735">
      <w:pPr>
        <w:pStyle w:val="Tekstpodstawowywcity2"/>
        <w:numPr>
          <w:ilvl w:val="0"/>
          <w:numId w:val="77"/>
        </w:numPr>
        <w:autoSpaceDE w:val="0"/>
        <w:autoSpaceDN w:val="0"/>
        <w:adjustRightInd w:val="0"/>
        <w:spacing w:line="276" w:lineRule="auto"/>
        <w:ind w:firstLine="349"/>
        <w:rPr>
          <w:bCs/>
          <w:sz w:val="22"/>
          <w:szCs w:val="22"/>
        </w:rPr>
      </w:pPr>
      <w:r w:rsidRPr="00103E95">
        <w:rPr>
          <w:sz w:val="22"/>
          <w:szCs w:val="22"/>
        </w:rPr>
        <w:t>Termin płatności faktury 30 dni</w:t>
      </w:r>
    </w:p>
    <w:p w14:paraId="3F7C5140" w14:textId="77777777" w:rsidR="00B33246" w:rsidRPr="00103E95" w:rsidRDefault="00B33246" w:rsidP="00B33246">
      <w:pPr>
        <w:pStyle w:val="Tekstpodstawowywcity2"/>
        <w:autoSpaceDE w:val="0"/>
        <w:autoSpaceDN w:val="0"/>
        <w:adjustRightInd w:val="0"/>
        <w:spacing w:line="276" w:lineRule="auto"/>
        <w:ind w:left="0"/>
        <w:rPr>
          <w:bCs/>
          <w:sz w:val="22"/>
          <w:szCs w:val="22"/>
        </w:rPr>
      </w:pPr>
      <w:r w:rsidRPr="00103E95">
        <w:rPr>
          <w:bCs/>
          <w:sz w:val="22"/>
          <w:szCs w:val="22"/>
        </w:rPr>
        <w:t>Proszę zaznaczyć zaoferowany termin płatności</w:t>
      </w:r>
      <w:bookmarkEnd w:id="41"/>
    </w:p>
    <w:bookmarkEnd w:id="40"/>
    <w:p w14:paraId="2719F2C1" w14:textId="77777777" w:rsidR="00350D2B" w:rsidRDefault="00350D2B" w:rsidP="00342F81">
      <w:pPr>
        <w:widowControl w:val="0"/>
        <w:autoSpaceDE w:val="0"/>
        <w:autoSpaceDN w:val="0"/>
        <w:adjustRightInd w:val="0"/>
        <w:spacing w:line="276" w:lineRule="auto"/>
        <w:jc w:val="both"/>
        <w:rPr>
          <w:rFonts w:ascii="Arial" w:hAnsi="Arial" w:cs="Arial"/>
          <w:b/>
          <w:bCs/>
          <w:sz w:val="22"/>
          <w:szCs w:val="22"/>
        </w:rPr>
      </w:pPr>
    </w:p>
    <w:p w14:paraId="42237DB9" w14:textId="46A445E3" w:rsidR="00342F81" w:rsidRPr="00C97BA2" w:rsidRDefault="00C97BA2" w:rsidP="00342F81">
      <w:pPr>
        <w:widowControl w:val="0"/>
        <w:autoSpaceDE w:val="0"/>
        <w:autoSpaceDN w:val="0"/>
        <w:adjustRightInd w:val="0"/>
        <w:spacing w:line="276" w:lineRule="auto"/>
        <w:jc w:val="both"/>
        <w:rPr>
          <w:rFonts w:ascii="Arial" w:hAnsi="Arial" w:cs="Arial"/>
          <w:b/>
          <w:bCs/>
          <w:sz w:val="20"/>
          <w:szCs w:val="20"/>
        </w:rPr>
      </w:pPr>
      <w:r w:rsidRPr="00C97BA2">
        <w:rPr>
          <w:rFonts w:ascii="Arial" w:hAnsi="Arial" w:cs="Arial"/>
          <w:b/>
          <w:bCs/>
          <w:sz w:val="22"/>
          <w:szCs w:val="22"/>
        </w:rPr>
        <w:lastRenderedPageBreak/>
        <w:t>Część 2: Tereny sołectwa Świeszyno, Mierzym.</w:t>
      </w:r>
    </w:p>
    <w:p w14:paraId="3129D3AE" w14:textId="77777777" w:rsidR="00C97BA2" w:rsidRPr="006536A2" w:rsidRDefault="00C97BA2" w:rsidP="00C97BA2">
      <w:pPr>
        <w:widowControl w:val="0"/>
        <w:autoSpaceDE w:val="0"/>
        <w:autoSpaceDN w:val="0"/>
        <w:adjustRightInd w:val="0"/>
        <w:spacing w:line="276" w:lineRule="auto"/>
        <w:jc w:val="both"/>
        <w:rPr>
          <w:rFonts w:ascii="Arial" w:hAnsi="Arial" w:cs="Arial"/>
          <w:sz w:val="20"/>
          <w:szCs w:val="20"/>
        </w:rPr>
      </w:pPr>
    </w:p>
    <w:p w14:paraId="2CAA928E" w14:textId="2E7B94E1" w:rsidR="00C97BA2" w:rsidRPr="00C97BA2" w:rsidRDefault="00C97BA2" w:rsidP="00737735">
      <w:pPr>
        <w:pStyle w:val="Akapitzlist"/>
        <w:widowControl w:val="0"/>
        <w:numPr>
          <w:ilvl w:val="0"/>
          <w:numId w:val="78"/>
        </w:numPr>
        <w:autoSpaceDE w:val="0"/>
        <w:autoSpaceDN w:val="0"/>
        <w:adjustRightInd w:val="0"/>
        <w:spacing w:line="276" w:lineRule="auto"/>
        <w:jc w:val="both"/>
        <w:rPr>
          <w:rFonts w:ascii="Arial" w:hAnsi="Arial" w:cs="Arial"/>
          <w:b/>
          <w:sz w:val="20"/>
          <w:szCs w:val="20"/>
        </w:rPr>
      </w:pPr>
      <w:r w:rsidRPr="00C97BA2">
        <w:rPr>
          <w:rFonts w:ascii="Arial" w:hAnsi="Arial" w:cs="Arial"/>
          <w:b/>
          <w:sz w:val="20"/>
          <w:szCs w:val="20"/>
        </w:rPr>
        <w:t xml:space="preserve">W kryterium cena:  </w:t>
      </w:r>
    </w:p>
    <w:tbl>
      <w:tblPr>
        <w:tblpPr w:leftFromText="141" w:rightFromText="141" w:vertAnchor="text" w:horzAnchor="margin" w:tblpY="32"/>
        <w:tblW w:w="9492" w:type="dxa"/>
        <w:tblCellMar>
          <w:left w:w="70" w:type="dxa"/>
          <w:right w:w="70" w:type="dxa"/>
        </w:tblCellMar>
        <w:tblLook w:val="04A0" w:firstRow="1" w:lastRow="0" w:firstColumn="1" w:lastColumn="0" w:noHBand="0" w:noVBand="1"/>
      </w:tblPr>
      <w:tblGrid>
        <w:gridCol w:w="554"/>
        <w:gridCol w:w="3899"/>
        <w:gridCol w:w="836"/>
        <w:gridCol w:w="1510"/>
        <w:gridCol w:w="1276"/>
        <w:gridCol w:w="1417"/>
      </w:tblGrid>
      <w:tr w:rsidR="00C97BA2" w:rsidRPr="00C97BA2" w14:paraId="65EA92C0" w14:textId="77777777" w:rsidTr="00E55D9F">
        <w:trPr>
          <w:trHeight w:val="841"/>
        </w:trPr>
        <w:tc>
          <w:tcPr>
            <w:tcW w:w="554"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26C50AFC"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Nr poz.</w:t>
            </w:r>
          </w:p>
        </w:tc>
        <w:tc>
          <w:tcPr>
            <w:tcW w:w="3899" w:type="dxa"/>
            <w:tcBorders>
              <w:top w:val="single" w:sz="4" w:space="0" w:color="auto"/>
              <w:left w:val="nil"/>
              <w:bottom w:val="single" w:sz="4" w:space="0" w:color="auto"/>
              <w:right w:val="single" w:sz="4" w:space="0" w:color="auto"/>
            </w:tcBorders>
            <w:shd w:val="clear" w:color="000000" w:fill="CCCCFF"/>
            <w:vAlign w:val="center"/>
            <w:hideMark/>
          </w:tcPr>
          <w:p w14:paraId="70431E44"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Opis usługi</w:t>
            </w:r>
          </w:p>
        </w:tc>
        <w:tc>
          <w:tcPr>
            <w:tcW w:w="836" w:type="dxa"/>
            <w:tcBorders>
              <w:top w:val="single" w:sz="4" w:space="0" w:color="auto"/>
              <w:left w:val="nil"/>
              <w:bottom w:val="single" w:sz="4" w:space="0" w:color="auto"/>
              <w:right w:val="single" w:sz="4" w:space="0" w:color="auto"/>
            </w:tcBorders>
            <w:shd w:val="clear" w:color="000000" w:fill="CCCCFF"/>
            <w:vAlign w:val="center"/>
            <w:hideMark/>
          </w:tcPr>
          <w:p w14:paraId="59ED03CC"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Jm</w:t>
            </w:r>
          </w:p>
        </w:tc>
        <w:tc>
          <w:tcPr>
            <w:tcW w:w="1510" w:type="dxa"/>
            <w:tcBorders>
              <w:top w:val="single" w:sz="4" w:space="0" w:color="auto"/>
              <w:left w:val="nil"/>
              <w:bottom w:val="single" w:sz="4" w:space="0" w:color="auto"/>
              <w:right w:val="single" w:sz="4" w:space="0" w:color="auto"/>
            </w:tcBorders>
            <w:shd w:val="clear" w:color="000000" w:fill="CCCCFF"/>
            <w:vAlign w:val="center"/>
            <w:hideMark/>
          </w:tcPr>
          <w:p w14:paraId="74B794EE"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 xml:space="preserve">Cena jednostkowa netto </w:t>
            </w:r>
          </w:p>
        </w:tc>
        <w:tc>
          <w:tcPr>
            <w:tcW w:w="1276" w:type="dxa"/>
            <w:tcBorders>
              <w:top w:val="single" w:sz="4" w:space="0" w:color="auto"/>
              <w:left w:val="nil"/>
              <w:bottom w:val="single" w:sz="4" w:space="0" w:color="auto"/>
              <w:right w:val="single" w:sz="4" w:space="0" w:color="auto"/>
            </w:tcBorders>
            <w:shd w:val="clear" w:color="000000" w:fill="CCCCFF"/>
            <w:vAlign w:val="center"/>
            <w:hideMark/>
          </w:tcPr>
          <w:p w14:paraId="41D956E9"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 xml:space="preserve">Podatek VAT </w:t>
            </w:r>
          </w:p>
        </w:tc>
        <w:tc>
          <w:tcPr>
            <w:tcW w:w="1417" w:type="dxa"/>
            <w:tcBorders>
              <w:top w:val="single" w:sz="4" w:space="0" w:color="auto"/>
              <w:left w:val="nil"/>
              <w:bottom w:val="single" w:sz="4" w:space="0" w:color="auto"/>
              <w:right w:val="single" w:sz="4" w:space="0" w:color="auto"/>
            </w:tcBorders>
            <w:shd w:val="clear" w:color="000000" w:fill="CCCCFF"/>
            <w:vAlign w:val="center"/>
          </w:tcPr>
          <w:p w14:paraId="49E80A93"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 xml:space="preserve">Cena jednostkowa brutto </w:t>
            </w:r>
          </w:p>
        </w:tc>
      </w:tr>
      <w:tr w:rsidR="00C97BA2" w:rsidRPr="00C97BA2" w14:paraId="5359E693" w14:textId="77777777" w:rsidTr="00E55D9F">
        <w:trPr>
          <w:trHeight w:val="255"/>
        </w:trPr>
        <w:tc>
          <w:tcPr>
            <w:tcW w:w="554" w:type="dxa"/>
            <w:tcBorders>
              <w:top w:val="nil"/>
              <w:left w:val="single" w:sz="4" w:space="0" w:color="auto"/>
              <w:bottom w:val="single" w:sz="4" w:space="0" w:color="auto"/>
              <w:right w:val="single" w:sz="4" w:space="0" w:color="auto"/>
            </w:tcBorders>
            <w:shd w:val="clear" w:color="000000" w:fill="FFFFCC"/>
            <w:vAlign w:val="center"/>
            <w:hideMark/>
          </w:tcPr>
          <w:p w14:paraId="730CB86C"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1</w:t>
            </w:r>
          </w:p>
        </w:tc>
        <w:tc>
          <w:tcPr>
            <w:tcW w:w="3899" w:type="dxa"/>
            <w:tcBorders>
              <w:top w:val="nil"/>
              <w:left w:val="nil"/>
              <w:bottom w:val="single" w:sz="4" w:space="0" w:color="auto"/>
              <w:right w:val="single" w:sz="4" w:space="0" w:color="auto"/>
            </w:tcBorders>
            <w:shd w:val="clear" w:color="000000" w:fill="FFFFCC"/>
            <w:vAlign w:val="center"/>
            <w:hideMark/>
          </w:tcPr>
          <w:p w14:paraId="4A0BFDEC"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2</w:t>
            </w:r>
          </w:p>
        </w:tc>
        <w:tc>
          <w:tcPr>
            <w:tcW w:w="836" w:type="dxa"/>
            <w:tcBorders>
              <w:top w:val="nil"/>
              <w:left w:val="nil"/>
              <w:bottom w:val="single" w:sz="4" w:space="0" w:color="auto"/>
              <w:right w:val="single" w:sz="4" w:space="0" w:color="auto"/>
            </w:tcBorders>
            <w:shd w:val="clear" w:color="000000" w:fill="FFFFCC"/>
            <w:vAlign w:val="center"/>
            <w:hideMark/>
          </w:tcPr>
          <w:p w14:paraId="491915C9"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3</w:t>
            </w:r>
          </w:p>
        </w:tc>
        <w:tc>
          <w:tcPr>
            <w:tcW w:w="1510" w:type="dxa"/>
            <w:tcBorders>
              <w:top w:val="nil"/>
              <w:left w:val="nil"/>
              <w:bottom w:val="single" w:sz="4" w:space="0" w:color="auto"/>
              <w:right w:val="single" w:sz="4" w:space="0" w:color="auto"/>
            </w:tcBorders>
            <w:shd w:val="clear" w:color="000000" w:fill="FFFFCC"/>
            <w:vAlign w:val="center"/>
            <w:hideMark/>
          </w:tcPr>
          <w:p w14:paraId="62658BB2"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4</w:t>
            </w:r>
          </w:p>
        </w:tc>
        <w:tc>
          <w:tcPr>
            <w:tcW w:w="1276" w:type="dxa"/>
            <w:tcBorders>
              <w:top w:val="nil"/>
              <w:left w:val="nil"/>
              <w:bottom w:val="single" w:sz="4" w:space="0" w:color="auto"/>
              <w:right w:val="single" w:sz="4" w:space="0" w:color="auto"/>
            </w:tcBorders>
            <w:shd w:val="clear" w:color="000000" w:fill="FFFFCC"/>
            <w:vAlign w:val="center"/>
            <w:hideMark/>
          </w:tcPr>
          <w:p w14:paraId="6CAD1709"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5</w:t>
            </w:r>
          </w:p>
        </w:tc>
        <w:tc>
          <w:tcPr>
            <w:tcW w:w="1417" w:type="dxa"/>
            <w:tcBorders>
              <w:top w:val="nil"/>
              <w:left w:val="nil"/>
              <w:bottom w:val="single" w:sz="4" w:space="0" w:color="auto"/>
              <w:right w:val="single" w:sz="4" w:space="0" w:color="auto"/>
            </w:tcBorders>
            <w:shd w:val="clear" w:color="000000" w:fill="FFFFCC"/>
            <w:vAlign w:val="center"/>
          </w:tcPr>
          <w:p w14:paraId="47599946"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6</w:t>
            </w:r>
          </w:p>
        </w:tc>
      </w:tr>
      <w:tr w:rsidR="00C97BA2" w:rsidRPr="00C97BA2" w14:paraId="571283E9" w14:textId="77777777" w:rsidTr="00E55D9F">
        <w:trPr>
          <w:trHeight w:val="586"/>
        </w:trPr>
        <w:tc>
          <w:tcPr>
            <w:tcW w:w="554" w:type="dxa"/>
            <w:tcBorders>
              <w:top w:val="nil"/>
              <w:left w:val="single" w:sz="4" w:space="0" w:color="auto"/>
              <w:bottom w:val="nil"/>
              <w:right w:val="single" w:sz="4" w:space="0" w:color="auto"/>
            </w:tcBorders>
            <w:shd w:val="clear" w:color="auto" w:fill="auto"/>
            <w:vAlign w:val="center"/>
            <w:hideMark/>
          </w:tcPr>
          <w:p w14:paraId="3AEF6E91"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1</w:t>
            </w:r>
          </w:p>
        </w:tc>
        <w:tc>
          <w:tcPr>
            <w:tcW w:w="3899" w:type="dxa"/>
            <w:tcBorders>
              <w:top w:val="nil"/>
              <w:left w:val="nil"/>
              <w:bottom w:val="single" w:sz="4" w:space="0" w:color="auto"/>
              <w:right w:val="single" w:sz="4" w:space="0" w:color="auto"/>
            </w:tcBorders>
            <w:shd w:val="clear" w:color="auto" w:fill="auto"/>
            <w:vAlign w:val="center"/>
            <w:hideMark/>
          </w:tcPr>
          <w:p w14:paraId="0E71905D" w14:textId="77777777" w:rsidR="00C97BA2" w:rsidRPr="00C97BA2" w:rsidRDefault="00C97BA2" w:rsidP="00E55D9F">
            <w:pPr>
              <w:rPr>
                <w:rFonts w:ascii="Arial" w:hAnsi="Arial" w:cs="Arial"/>
                <w:color w:val="000000"/>
                <w:sz w:val="20"/>
                <w:szCs w:val="20"/>
              </w:rPr>
            </w:pPr>
            <w:r w:rsidRPr="00C97BA2">
              <w:rPr>
                <w:rFonts w:ascii="Arial" w:hAnsi="Arial" w:cs="Arial"/>
                <w:sz w:val="20"/>
                <w:szCs w:val="20"/>
              </w:rPr>
              <w:t>Odśnieżanie</w:t>
            </w:r>
          </w:p>
        </w:tc>
        <w:tc>
          <w:tcPr>
            <w:tcW w:w="836" w:type="dxa"/>
            <w:tcBorders>
              <w:top w:val="nil"/>
              <w:left w:val="nil"/>
              <w:bottom w:val="nil"/>
              <w:right w:val="single" w:sz="4" w:space="0" w:color="auto"/>
            </w:tcBorders>
            <w:shd w:val="clear" w:color="auto" w:fill="auto"/>
            <w:vAlign w:val="center"/>
            <w:hideMark/>
          </w:tcPr>
          <w:p w14:paraId="35BBF18A"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nil"/>
              <w:left w:val="nil"/>
              <w:bottom w:val="nil"/>
              <w:right w:val="single" w:sz="4" w:space="0" w:color="auto"/>
            </w:tcBorders>
            <w:shd w:val="clear" w:color="auto" w:fill="auto"/>
            <w:vAlign w:val="center"/>
          </w:tcPr>
          <w:p w14:paraId="062E05FD"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nil"/>
              <w:left w:val="nil"/>
              <w:bottom w:val="nil"/>
              <w:right w:val="single" w:sz="4" w:space="0" w:color="auto"/>
            </w:tcBorders>
            <w:shd w:val="clear" w:color="auto" w:fill="auto"/>
            <w:vAlign w:val="center"/>
            <w:hideMark/>
          </w:tcPr>
          <w:p w14:paraId="2EA87FFF"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nil"/>
              <w:left w:val="nil"/>
              <w:bottom w:val="nil"/>
              <w:right w:val="single" w:sz="4" w:space="0" w:color="auto"/>
            </w:tcBorders>
            <w:shd w:val="clear" w:color="auto" w:fill="auto"/>
            <w:vAlign w:val="center"/>
          </w:tcPr>
          <w:p w14:paraId="11431F40" w14:textId="77777777" w:rsidR="00C97BA2" w:rsidRPr="00C97BA2" w:rsidRDefault="00C97BA2" w:rsidP="00E55D9F">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C97BA2" w:rsidRPr="00C97BA2" w14:paraId="036E657B" w14:textId="77777777" w:rsidTr="0019424D">
        <w:trPr>
          <w:trHeight w:val="692"/>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7C5B5B2E"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2</w:t>
            </w:r>
          </w:p>
        </w:tc>
        <w:tc>
          <w:tcPr>
            <w:tcW w:w="3899" w:type="dxa"/>
            <w:tcBorders>
              <w:top w:val="single" w:sz="4" w:space="0" w:color="auto"/>
              <w:left w:val="nil"/>
              <w:bottom w:val="single" w:sz="4" w:space="0" w:color="auto"/>
              <w:right w:val="nil"/>
            </w:tcBorders>
            <w:shd w:val="clear" w:color="auto" w:fill="auto"/>
            <w:vAlign w:val="center"/>
          </w:tcPr>
          <w:p w14:paraId="57C5F63C"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Odśnieżanie i posypywanie piaskiem</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608445D2"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4D7763F4"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7842593C"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center"/>
          </w:tcPr>
          <w:p w14:paraId="24664B95" w14:textId="77777777" w:rsidR="00C97BA2" w:rsidRPr="00C97BA2" w:rsidRDefault="00C97BA2" w:rsidP="00E55D9F">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C97BA2" w:rsidRPr="00C97BA2" w14:paraId="17801971" w14:textId="77777777" w:rsidTr="00C97BA2">
        <w:trPr>
          <w:trHeight w:val="705"/>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3D37C4B3"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3</w:t>
            </w:r>
          </w:p>
        </w:tc>
        <w:tc>
          <w:tcPr>
            <w:tcW w:w="3899" w:type="dxa"/>
            <w:tcBorders>
              <w:top w:val="single" w:sz="4" w:space="0" w:color="auto"/>
              <w:left w:val="nil"/>
              <w:bottom w:val="single" w:sz="4" w:space="0" w:color="auto"/>
              <w:right w:val="nil"/>
            </w:tcBorders>
            <w:shd w:val="clear" w:color="auto" w:fill="auto"/>
            <w:vAlign w:val="center"/>
          </w:tcPr>
          <w:p w14:paraId="1F81D687"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Odśnieżanie i posypywanie mieszanką piasku z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30FC82B"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1F7EEC45"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633AD3F4" w14:textId="77777777" w:rsidR="00C97BA2" w:rsidRPr="00C97BA2" w:rsidRDefault="00C97BA2" w:rsidP="00E55D9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62E21D04" w14:textId="77777777" w:rsidR="00C97BA2" w:rsidRPr="00C97BA2" w:rsidRDefault="00C97BA2" w:rsidP="00E55D9F">
            <w:pPr>
              <w:jc w:val="center"/>
              <w:rPr>
                <w:rFonts w:ascii="Arial" w:hAnsi="Arial" w:cs="Arial"/>
                <w:i/>
                <w:iCs/>
                <w:color w:val="FFFFFF"/>
                <w:sz w:val="20"/>
                <w:szCs w:val="20"/>
              </w:rPr>
            </w:pPr>
          </w:p>
        </w:tc>
      </w:tr>
      <w:tr w:rsidR="00C97BA2" w:rsidRPr="00C97BA2" w14:paraId="7D9CC7A4" w14:textId="77777777" w:rsidTr="00C97BA2">
        <w:trPr>
          <w:trHeight w:val="545"/>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285CC89D"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4</w:t>
            </w:r>
          </w:p>
        </w:tc>
        <w:tc>
          <w:tcPr>
            <w:tcW w:w="3899" w:type="dxa"/>
            <w:tcBorders>
              <w:top w:val="single" w:sz="4" w:space="0" w:color="auto"/>
              <w:left w:val="nil"/>
              <w:bottom w:val="single" w:sz="4" w:space="0" w:color="auto"/>
              <w:right w:val="nil"/>
            </w:tcBorders>
            <w:shd w:val="clear" w:color="auto" w:fill="auto"/>
            <w:vAlign w:val="center"/>
          </w:tcPr>
          <w:p w14:paraId="0A88EA3B"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Odśnieżanie i posypywanie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418E9FF1"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179AB778"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57D450C" w14:textId="77777777" w:rsidR="00C97BA2" w:rsidRPr="00C97BA2" w:rsidRDefault="00C97BA2" w:rsidP="00E55D9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51CE97A7" w14:textId="77777777" w:rsidR="00C97BA2" w:rsidRPr="00C97BA2" w:rsidRDefault="00C97BA2" w:rsidP="00E55D9F">
            <w:pPr>
              <w:jc w:val="center"/>
              <w:rPr>
                <w:rFonts w:ascii="Arial" w:hAnsi="Arial" w:cs="Arial"/>
                <w:i/>
                <w:iCs/>
                <w:color w:val="FFFFFF"/>
                <w:sz w:val="20"/>
                <w:szCs w:val="20"/>
              </w:rPr>
            </w:pPr>
          </w:p>
        </w:tc>
      </w:tr>
      <w:tr w:rsidR="00C97BA2" w:rsidRPr="00C97BA2" w14:paraId="0D1848DE" w14:textId="77777777" w:rsidTr="00E55D9F">
        <w:trPr>
          <w:trHeight w:val="699"/>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02A3E6F4"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5</w:t>
            </w:r>
          </w:p>
        </w:tc>
        <w:tc>
          <w:tcPr>
            <w:tcW w:w="3899" w:type="dxa"/>
            <w:tcBorders>
              <w:top w:val="single" w:sz="4" w:space="0" w:color="auto"/>
              <w:left w:val="nil"/>
              <w:bottom w:val="single" w:sz="4" w:space="0" w:color="auto"/>
              <w:right w:val="nil"/>
            </w:tcBorders>
            <w:shd w:val="clear" w:color="auto" w:fill="auto"/>
            <w:vAlign w:val="center"/>
          </w:tcPr>
          <w:p w14:paraId="64DFC23B"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Wywóz śniegu z drogi</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772B35FD"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m</w:t>
            </w:r>
            <w:r w:rsidRPr="00C97BA2">
              <w:rPr>
                <w:rFonts w:ascii="Arial" w:hAnsi="Arial" w:cs="Arial"/>
                <w:color w:val="000000"/>
                <w:sz w:val="20"/>
                <w:szCs w:val="20"/>
                <w:vertAlign w:val="superscript"/>
              </w:rPr>
              <w:t>3</w:t>
            </w:r>
          </w:p>
        </w:tc>
        <w:tc>
          <w:tcPr>
            <w:tcW w:w="1510" w:type="dxa"/>
            <w:tcBorders>
              <w:top w:val="single" w:sz="4" w:space="0" w:color="auto"/>
              <w:left w:val="nil"/>
              <w:bottom w:val="single" w:sz="4" w:space="0" w:color="auto"/>
              <w:right w:val="single" w:sz="4" w:space="0" w:color="auto"/>
            </w:tcBorders>
            <w:shd w:val="clear" w:color="auto" w:fill="auto"/>
            <w:vAlign w:val="center"/>
          </w:tcPr>
          <w:p w14:paraId="4FC3129C"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9ADD380" w14:textId="77777777" w:rsidR="00C97BA2" w:rsidRPr="00C97BA2" w:rsidRDefault="00C97BA2" w:rsidP="00E55D9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6C978D65" w14:textId="77777777" w:rsidR="00C97BA2" w:rsidRPr="00C97BA2" w:rsidRDefault="00C97BA2" w:rsidP="00E55D9F">
            <w:pPr>
              <w:jc w:val="center"/>
              <w:rPr>
                <w:rFonts w:ascii="Arial" w:hAnsi="Arial" w:cs="Arial"/>
                <w:i/>
                <w:iCs/>
                <w:color w:val="FFFFFF"/>
                <w:sz w:val="20"/>
                <w:szCs w:val="20"/>
              </w:rPr>
            </w:pPr>
          </w:p>
        </w:tc>
      </w:tr>
    </w:tbl>
    <w:p w14:paraId="77B012C9" w14:textId="77777777" w:rsidR="00C97BA2" w:rsidRDefault="00C97BA2" w:rsidP="00C97BA2">
      <w:pPr>
        <w:pStyle w:val="Akapitzlist"/>
        <w:widowControl w:val="0"/>
        <w:autoSpaceDE w:val="0"/>
        <w:autoSpaceDN w:val="0"/>
        <w:adjustRightInd w:val="0"/>
        <w:spacing w:line="276" w:lineRule="auto"/>
        <w:ind w:left="0"/>
        <w:jc w:val="both"/>
        <w:rPr>
          <w:rFonts w:ascii="Arial" w:hAnsi="Arial" w:cs="Arial"/>
          <w:b/>
          <w:bCs/>
          <w:sz w:val="22"/>
          <w:szCs w:val="22"/>
        </w:rPr>
      </w:pPr>
    </w:p>
    <w:p w14:paraId="38CD9451" w14:textId="77777777" w:rsidR="00C97BA2" w:rsidRPr="00632A2A" w:rsidRDefault="00C97BA2" w:rsidP="00737735">
      <w:pPr>
        <w:pStyle w:val="Akapitzlist"/>
        <w:widowControl w:val="0"/>
        <w:numPr>
          <w:ilvl w:val="0"/>
          <w:numId w:val="78"/>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w:t>
      </w:r>
      <w:r>
        <w:rPr>
          <w:rFonts w:ascii="Arial" w:hAnsi="Arial" w:cs="Arial"/>
          <w:b/>
          <w:sz w:val="22"/>
          <w:szCs w:val="22"/>
        </w:rPr>
        <w:t>termin płatności faktury</w:t>
      </w:r>
      <w:r w:rsidRPr="00632A2A">
        <w:rPr>
          <w:rFonts w:ascii="Arial" w:hAnsi="Arial" w:cs="Arial"/>
          <w:b/>
          <w:sz w:val="22"/>
          <w:szCs w:val="22"/>
        </w:rPr>
        <w:t>:</w:t>
      </w:r>
    </w:p>
    <w:p w14:paraId="41BFC576" w14:textId="77777777" w:rsidR="00C97BA2" w:rsidRPr="00C97BA2" w:rsidRDefault="00C97BA2" w:rsidP="00737735">
      <w:pPr>
        <w:pStyle w:val="Tekstpodstawowywcity2"/>
        <w:numPr>
          <w:ilvl w:val="0"/>
          <w:numId w:val="79"/>
        </w:numPr>
        <w:spacing w:line="276" w:lineRule="auto"/>
        <w:rPr>
          <w:sz w:val="22"/>
          <w:szCs w:val="22"/>
        </w:rPr>
      </w:pPr>
      <w:r w:rsidRPr="00C97BA2">
        <w:rPr>
          <w:sz w:val="22"/>
          <w:szCs w:val="22"/>
        </w:rPr>
        <w:t>Termin płatności faktury 14 dni</w:t>
      </w:r>
    </w:p>
    <w:p w14:paraId="75071821" w14:textId="77777777" w:rsidR="00C97BA2" w:rsidRPr="00C97BA2" w:rsidRDefault="00C97BA2" w:rsidP="00737735">
      <w:pPr>
        <w:pStyle w:val="Tekstpodstawowywcity2"/>
        <w:numPr>
          <w:ilvl w:val="0"/>
          <w:numId w:val="79"/>
        </w:numPr>
        <w:spacing w:line="276" w:lineRule="auto"/>
        <w:rPr>
          <w:sz w:val="22"/>
          <w:szCs w:val="22"/>
        </w:rPr>
      </w:pPr>
      <w:r w:rsidRPr="00C97BA2">
        <w:rPr>
          <w:sz w:val="22"/>
          <w:szCs w:val="22"/>
        </w:rPr>
        <w:t>Termin płatności faktury 21 dni</w:t>
      </w:r>
    </w:p>
    <w:p w14:paraId="2C35A925" w14:textId="77777777" w:rsidR="00C97BA2" w:rsidRPr="00C97BA2" w:rsidRDefault="00C97BA2" w:rsidP="00737735">
      <w:pPr>
        <w:pStyle w:val="Tekstpodstawowywcity2"/>
        <w:numPr>
          <w:ilvl w:val="0"/>
          <w:numId w:val="79"/>
        </w:numPr>
        <w:autoSpaceDE w:val="0"/>
        <w:autoSpaceDN w:val="0"/>
        <w:adjustRightInd w:val="0"/>
        <w:spacing w:line="276" w:lineRule="auto"/>
        <w:rPr>
          <w:bCs/>
          <w:sz w:val="22"/>
          <w:szCs w:val="22"/>
        </w:rPr>
      </w:pPr>
      <w:r w:rsidRPr="00C97BA2">
        <w:rPr>
          <w:sz w:val="22"/>
          <w:szCs w:val="22"/>
        </w:rPr>
        <w:t>Termin płatności faktury 30 dni</w:t>
      </w:r>
    </w:p>
    <w:p w14:paraId="0DC4F2F3" w14:textId="21A6AD5C" w:rsidR="00342F81" w:rsidRPr="00C97BA2" w:rsidRDefault="00C97BA2" w:rsidP="00C97BA2">
      <w:pPr>
        <w:autoSpaceDE w:val="0"/>
        <w:autoSpaceDN w:val="0"/>
        <w:adjustRightInd w:val="0"/>
        <w:spacing w:line="276" w:lineRule="auto"/>
        <w:jc w:val="both"/>
        <w:rPr>
          <w:rFonts w:ascii="Arial" w:hAnsi="Arial" w:cs="Arial"/>
          <w:sz w:val="22"/>
          <w:szCs w:val="22"/>
          <w:highlight w:val="yellow"/>
        </w:rPr>
      </w:pPr>
      <w:r w:rsidRPr="00C97BA2">
        <w:rPr>
          <w:rFonts w:ascii="Arial" w:hAnsi="Arial" w:cs="Arial"/>
          <w:bCs/>
          <w:sz w:val="22"/>
          <w:szCs w:val="22"/>
        </w:rPr>
        <w:t>Proszę zaznaczyć zaoferowany termin płatności</w:t>
      </w:r>
    </w:p>
    <w:p w14:paraId="71D7882B" w14:textId="77777777" w:rsidR="00B20A61" w:rsidRDefault="00B20A61" w:rsidP="00342F81">
      <w:pPr>
        <w:autoSpaceDE w:val="0"/>
        <w:autoSpaceDN w:val="0"/>
        <w:adjustRightInd w:val="0"/>
        <w:spacing w:line="276" w:lineRule="auto"/>
        <w:jc w:val="both"/>
        <w:rPr>
          <w:rFonts w:ascii="Arial" w:hAnsi="Arial" w:cs="Arial"/>
          <w:sz w:val="22"/>
          <w:szCs w:val="22"/>
          <w:highlight w:val="yellow"/>
        </w:rPr>
      </w:pPr>
    </w:p>
    <w:p w14:paraId="6CB02F9A" w14:textId="405F5B61" w:rsidR="00C97BA2" w:rsidRPr="00C97BA2" w:rsidRDefault="00C97BA2" w:rsidP="00C97BA2">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b/>
          <w:bCs/>
          <w:sz w:val="22"/>
          <w:szCs w:val="22"/>
        </w:rPr>
      </w:pPr>
      <w:r w:rsidRPr="00C97BA2">
        <w:rPr>
          <w:rFonts w:ascii="Arial" w:hAnsi="Arial" w:cs="Arial"/>
          <w:b/>
          <w:bCs/>
          <w:sz w:val="22"/>
          <w:szCs w:val="22"/>
        </w:rPr>
        <w:t>Część 3: Tereny sołectwa Niekłonice, Giezkowo, Dunowo i Strzekęcino</w:t>
      </w:r>
      <w:r>
        <w:rPr>
          <w:rFonts w:ascii="Arial" w:hAnsi="Arial" w:cs="Arial"/>
          <w:b/>
          <w:bCs/>
          <w:sz w:val="22"/>
          <w:szCs w:val="22"/>
        </w:rPr>
        <w:t>.</w:t>
      </w:r>
    </w:p>
    <w:p w14:paraId="7AE6EC8A" w14:textId="77777777" w:rsidR="00C97BA2" w:rsidRPr="006536A2" w:rsidRDefault="00C97BA2" w:rsidP="00C97BA2">
      <w:pPr>
        <w:widowControl w:val="0"/>
        <w:autoSpaceDE w:val="0"/>
        <w:autoSpaceDN w:val="0"/>
        <w:adjustRightInd w:val="0"/>
        <w:spacing w:line="276" w:lineRule="auto"/>
        <w:jc w:val="both"/>
        <w:rPr>
          <w:rFonts w:ascii="Arial" w:hAnsi="Arial" w:cs="Arial"/>
          <w:sz w:val="20"/>
          <w:szCs w:val="20"/>
        </w:rPr>
      </w:pPr>
    </w:p>
    <w:p w14:paraId="080D5AC1" w14:textId="566DA196" w:rsidR="00C97BA2" w:rsidRPr="00C97BA2" w:rsidRDefault="00C97BA2" w:rsidP="00737735">
      <w:pPr>
        <w:widowControl w:val="0"/>
        <w:numPr>
          <w:ilvl w:val="0"/>
          <w:numId w:val="80"/>
        </w:numPr>
        <w:autoSpaceDE w:val="0"/>
        <w:autoSpaceDN w:val="0"/>
        <w:adjustRightInd w:val="0"/>
        <w:spacing w:line="276" w:lineRule="auto"/>
        <w:jc w:val="both"/>
        <w:rPr>
          <w:rFonts w:ascii="Arial" w:hAnsi="Arial" w:cs="Arial"/>
          <w:b/>
          <w:sz w:val="20"/>
          <w:szCs w:val="20"/>
        </w:rPr>
      </w:pPr>
      <w:r w:rsidRPr="00C97BA2">
        <w:rPr>
          <w:rFonts w:ascii="Arial" w:hAnsi="Arial" w:cs="Arial"/>
          <w:b/>
          <w:sz w:val="20"/>
          <w:szCs w:val="20"/>
        </w:rPr>
        <w:t xml:space="preserve">W kryterium cena:  </w:t>
      </w:r>
    </w:p>
    <w:tbl>
      <w:tblPr>
        <w:tblpPr w:leftFromText="141" w:rightFromText="141" w:vertAnchor="text" w:horzAnchor="margin" w:tblpY="32"/>
        <w:tblW w:w="9492" w:type="dxa"/>
        <w:tblCellMar>
          <w:left w:w="70" w:type="dxa"/>
          <w:right w:w="70" w:type="dxa"/>
        </w:tblCellMar>
        <w:tblLook w:val="04A0" w:firstRow="1" w:lastRow="0" w:firstColumn="1" w:lastColumn="0" w:noHBand="0" w:noVBand="1"/>
      </w:tblPr>
      <w:tblGrid>
        <w:gridCol w:w="554"/>
        <w:gridCol w:w="3899"/>
        <w:gridCol w:w="836"/>
        <w:gridCol w:w="1510"/>
        <w:gridCol w:w="1276"/>
        <w:gridCol w:w="1417"/>
      </w:tblGrid>
      <w:tr w:rsidR="00C97BA2" w:rsidRPr="00C97BA2" w14:paraId="197F00E4" w14:textId="77777777" w:rsidTr="00E55D9F">
        <w:trPr>
          <w:trHeight w:val="841"/>
        </w:trPr>
        <w:tc>
          <w:tcPr>
            <w:tcW w:w="554"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035F51E5"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Nr poz.</w:t>
            </w:r>
          </w:p>
        </w:tc>
        <w:tc>
          <w:tcPr>
            <w:tcW w:w="3899" w:type="dxa"/>
            <w:tcBorders>
              <w:top w:val="single" w:sz="4" w:space="0" w:color="auto"/>
              <w:left w:val="nil"/>
              <w:bottom w:val="single" w:sz="4" w:space="0" w:color="auto"/>
              <w:right w:val="single" w:sz="4" w:space="0" w:color="auto"/>
            </w:tcBorders>
            <w:shd w:val="clear" w:color="000000" w:fill="CCCCFF"/>
            <w:vAlign w:val="center"/>
            <w:hideMark/>
          </w:tcPr>
          <w:p w14:paraId="7AD55F02"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Opis usługi</w:t>
            </w:r>
          </w:p>
        </w:tc>
        <w:tc>
          <w:tcPr>
            <w:tcW w:w="836" w:type="dxa"/>
            <w:tcBorders>
              <w:top w:val="single" w:sz="4" w:space="0" w:color="auto"/>
              <w:left w:val="nil"/>
              <w:bottom w:val="single" w:sz="4" w:space="0" w:color="auto"/>
              <w:right w:val="single" w:sz="4" w:space="0" w:color="auto"/>
            </w:tcBorders>
            <w:shd w:val="clear" w:color="000000" w:fill="CCCCFF"/>
            <w:vAlign w:val="center"/>
            <w:hideMark/>
          </w:tcPr>
          <w:p w14:paraId="66AABEFE"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Jm</w:t>
            </w:r>
          </w:p>
        </w:tc>
        <w:tc>
          <w:tcPr>
            <w:tcW w:w="1510" w:type="dxa"/>
            <w:tcBorders>
              <w:top w:val="single" w:sz="4" w:space="0" w:color="auto"/>
              <w:left w:val="nil"/>
              <w:bottom w:val="single" w:sz="4" w:space="0" w:color="auto"/>
              <w:right w:val="single" w:sz="4" w:space="0" w:color="auto"/>
            </w:tcBorders>
            <w:shd w:val="clear" w:color="000000" w:fill="CCCCFF"/>
            <w:vAlign w:val="center"/>
            <w:hideMark/>
          </w:tcPr>
          <w:p w14:paraId="3F6E0C70"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 xml:space="preserve">Cena jednostkowa netto </w:t>
            </w:r>
          </w:p>
        </w:tc>
        <w:tc>
          <w:tcPr>
            <w:tcW w:w="1276" w:type="dxa"/>
            <w:tcBorders>
              <w:top w:val="single" w:sz="4" w:space="0" w:color="auto"/>
              <w:left w:val="nil"/>
              <w:bottom w:val="single" w:sz="4" w:space="0" w:color="auto"/>
              <w:right w:val="single" w:sz="4" w:space="0" w:color="auto"/>
            </w:tcBorders>
            <w:shd w:val="clear" w:color="000000" w:fill="CCCCFF"/>
            <w:vAlign w:val="center"/>
            <w:hideMark/>
          </w:tcPr>
          <w:p w14:paraId="7BDFE952"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 xml:space="preserve">Podatek VAT </w:t>
            </w:r>
          </w:p>
        </w:tc>
        <w:tc>
          <w:tcPr>
            <w:tcW w:w="1417" w:type="dxa"/>
            <w:tcBorders>
              <w:top w:val="single" w:sz="4" w:space="0" w:color="auto"/>
              <w:left w:val="nil"/>
              <w:bottom w:val="single" w:sz="4" w:space="0" w:color="auto"/>
              <w:right w:val="single" w:sz="4" w:space="0" w:color="auto"/>
            </w:tcBorders>
            <w:shd w:val="clear" w:color="000000" w:fill="CCCCFF"/>
            <w:vAlign w:val="center"/>
          </w:tcPr>
          <w:p w14:paraId="5806D750"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 xml:space="preserve">Cena jednostkowa brutto </w:t>
            </w:r>
          </w:p>
        </w:tc>
      </w:tr>
      <w:tr w:rsidR="00C97BA2" w:rsidRPr="00C97BA2" w14:paraId="34BF66FA" w14:textId="77777777" w:rsidTr="00E55D9F">
        <w:trPr>
          <w:trHeight w:val="255"/>
        </w:trPr>
        <w:tc>
          <w:tcPr>
            <w:tcW w:w="554" w:type="dxa"/>
            <w:tcBorders>
              <w:top w:val="nil"/>
              <w:left w:val="single" w:sz="4" w:space="0" w:color="auto"/>
              <w:bottom w:val="single" w:sz="4" w:space="0" w:color="auto"/>
              <w:right w:val="single" w:sz="4" w:space="0" w:color="auto"/>
            </w:tcBorders>
            <w:shd w:val="clear" w:color="000000" w:fill="FFFFCC"/>
            <w:vAlign w:val="center"/>
            <w:hideMark/>
          </w:tcPr>
          <w:p w14:paraId="3851E2BA"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1</w:t>
            </w:r>
          </w:p>
        </w:tc>
        <w:tc>
          <w:tcPr>
            <w:tcW w:w="3899" w:type="dxa"/>
            <w:tcBorders>
              <w:top w:val="nil"/>
              <w:left w:val="nil"/>
              <w:bottom w:val="single" w:sz="4" w:space="0" w:color="auto"/>
              <w:right w:val="single" w:sz="4" w:space="0" w:color="auto"/>
            </w:tcBorders>
            <w:shd w:val="clear" w:color="000000" w:fill="FFFFCC"/>
            <w:vAlign w:val="center"/>
            <w:hideMark/>
          </w:tcPr>
          <w:p w14:paraId="3873C061"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2</w:t>
            </w:r>
          </w:p>
        </w:tc>
        <w:tc>
          <w:tcPr>
            <w:tcW w:w="836" w:type="dxa"/>
            <w:tcBorders>
              <w:top w:val="nil"/>
              <w:left w:val="nil"/>
              <w:bottom w:val="single" w:sz="4" w:space="0" w:color="auto"/>
              <w:right w:val="single" w:sz="4" w:space="0" w:color="auto"/>
            </w:tcBorders>
            <w:shd w:val="clear" w:color="000000" w:fill="FFFFCC"/>
            <w:vAlign w:val="center"/>
            <w:hideMark/>
          </w:tcPr>
          <w:p w14:paraId="4BA815AA"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3</w:t>
            </w:r>
          </w:p>
        </w:tc>
        <w:tc>
          <w:tcPr>
            <w:tcW w:w="1510" w:type="dxa"/>
            <w:tcBorders>
              <w:top w:val="nil"/>
              <w:left w:val="nil"/>
              <w:bottom w:val="single" w:sz="4" w:space="0" w:color="auto"/>
              <w:right w:val="single" w:sz="4" w:space="0" w:color="auto"/>
            </w:tcBorders>
            <w:shd w:val="clear" w:color="000000" w:fill="FFFFCC"/>
            <w:vAlign w:val="center"/>
            <w:hideMark/>
          </w:tcPr>
          <w:p w14:paraId="0A53FF17"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4</w:t>
            </w:r>
          </w:p>
        </w:tc>
        <w:tc>
          <w:tcPr>
            <w:tcW w:w="1276" w:type="dxa"/>
            <w:tcBorders>
              <w:top w:val="nil"/>
              <w:left w:val="nil"/>
              <w:bottom w:val="single" w:sz="4" w:space="0" w:color="auto"/>
              <w:right w:val="single" w:sz="4" w:space="0" w:color="auto"/>
            </w:tcBorders>
            <w:shd w:val="clear" w:color="000000" w:fill="FFFFCC"/>
            <w:vAlign w:val="center"/>
            <w:hideMark/>
          </w:tcPr>
          <w:p w14:paraId="536DD126"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5</w:t>
            </w:r>
          </w:p>
        </w:tc>
        <w:tc>
          <w:tcPr>
            <w:tcW w:w="1417" w:type="dxa"/>
            <w:tcBorders>
              <w:top w:val="nil"/>
              <w:left w:val="nil"/>
              <w:bottom w:val="single" w:sz="4" w:space="0" w:color="auto"/>
              <w:right w:val="single" w:sz="4" w:space="0" w:color="auto"/>
            </w:tcBorders>
            <w:shd w:val="clear" w:color="000000" w:fill="FFFFCC"/>
            <w:vAlign w:val="center"/>
          </w:tcPr>
          <w:p w14:paraId="36FD76B2"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6</w:t>
            </w:r>
          </w:p>
        </w:tc>
      </w:tr>
      <w:tr w:rsidR="00C97BA2" w:rsidRPr="00C97BA2" w14:paraId="542F6552" w14:textId="77777777" w:rsidTr="00E55D9F">
        <w:trPr>
          <w:trHeight w:val="586"/>
        </w:trPr>
        <w:tc>
          <w:tcPr>
            <w:tcW w:w="554" w:type="dxa"/>
            <w:tcBorders>
              <w:top w:val="nil"/>
              <w:left w:val="single" w:sz="4" w:space="0" w:color="auto"/>
              <w:bottom w:val="nil"/>
              <w:right w:val="single" w:sz="4" w:space="0" w:color="auto"/>
            </w:tcBorders>
            <w:shd w:val="clear" w:color="auto" w:fill="auto"/>
            <w:vAlign w:val="center"/>
            <w:hideMark/>
          </w:tcPr>
          <w:p w14:paraId="2DDE5645"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1</w:t>
            </w:r>
          </w:p>
        </w:tc>
        <w:tc>
          <w:tcPr>
            <w:tcW w:w="3899" w:type="dxa"/>
            <w:tcBorders>
              <w:top w:val="nil"/>
              <w:left w:val="nil"/>
              <w:bottom w:val="single" w:sz="4" w:space="0" w:color="auto"/>
              <w:right w:val="single" w:sz="4" w:space="0" w:color="auto"/>
            </w:tcBorders>
            <w:shd w:val="clear" w:color="auto" w:fill="auto"/>
            <w:vAlign w:val="center"/>
            <w:hideMark/>
          </w:tcPr>
          <w:p w14:paraId="45A0598D" w14:textId="77777777" w:rsidR="00C97BA2" w:rsidRPr="00C97BA2" w:rsidRDefault="00C97BA2" w:rsidP="00E55D9F">
            <w:pPr>
              <w:rPr>
                <w:rFonts w:ascii="Arial" w:hAnsi="Arial" w:cs="Arial"/>
                <w:color w:val="000000"/>
                <w:sz w:val="20"/>
                <w:szCs w:val="20"/>
              </w:rPr>
            </w:pPr>
            <w:r w:rsidRPr="00C97BA2">
              <w:rPr>
                <w:rFonts w:ascii="Arial" w:hAnsi="Arial" w:cs="Arial"/>
                <w:sz w:val="20"/>
                <w:szCs w:val="20"/>
              </w:rPr>
              <w:t>Odśnieżanie</w:t>
            </w:r>
          </w:p>
        </w:tc>
        <w:tc>
          <w:tcPr>
            <w:tcW w:w="836" w:type="dxa"/>
            <w:tcBorders>
              <w:top w:val="nil"/>
              <w:left w:val="nil"/>
              <w:bottom w:val="nil"/>
              <w:right w:val="single" w:sz="4" w:space="0" w:color="auto"/>
            </w:tcBorders>
            <w:shd w:val="clear" w:color="auto" w:fill="auto"/>
            <w:vAlign w:val="center"/>
            <w:hideMark/>
          </w:tcPr>
          <w:p w14:paraId="339850D0"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nil"/>
              <w:left w:val="nil"/>
              <w:bottom w:val="nil"/>
              <w:right w:val="single" w:sz="4" w:space="0" w:color="auto"/>
            </w:tcBorders>
            <w:shd w:val="clear" w:color="auto" w:fill="auto"/>
            <w:vAlign w:val="center"/>
          </w:tcPr>
          <w:p w14:paraId="75610630"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nil"/>
              <w:left w:val="nil"/>
              <w:bottom w:val="nil"/>
              <w:right w:val="single" w:sz="4" w:space="0" w:color="auto"/>
            </w:tcBorders>
            <w:shd w:val="clear" w:color="auto" w:fill="auto"/>
            <w:vAlign w:val="center"/>
            <w:hideMark/>
          </w:tcPr>
          <w:p w14:paraId="26375C58"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nil"/>
              <w:left w:val="nil"/>
              <w:bottom w:val="nil"/>
              <w:right w:val="single" w:sz="4" w:space="0" w:color="auto"/>
            </w:tcBorders>
            <w:shd w:val="clear" w:color="auto" w:fill="auto"/>
            <w:vAlign w:val="center"/>
          </w:tcPr>
          <w:p w14:paraId="34DE6E04" w14:textId="77777777" w:rsidR="00C97BA2" w:rsidRPr="00C97BA2" w:rsidRDefault="00C97BA2" w:rsidP="00E55D9F">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C97BA2" w:rsidRPr="00C97BA2" w14:paraId="019328A3" w14:textId="77777777" w:rsidTr="00C97BA2">
        <w:trPr>
          <w:trHeight w:val="546"/>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394EDAC6"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2</w:t>
            </w:r>
          </w:p>
        </w:tc>
        <w:tc>
          <w:tcPr>
            <w:tcW w:w="3899" w:type="dxa"/>
            <w:tcBorders>
              <w:top w:val="single" w:sz="4" w:space="0" w:color="auto"/>
              <w:left w:val="nil"/>
              <w:bottom w:val="single" w:sz="4" w:space="0" w:color="auto"/>
              <w:right w:val="nil"/>
            </w:tcBorders>
            <w:shd w:val="clear" w:color="auto" w:fill="auto"/>
            <w:vAlign w:val="center"/>
          </w:tcPr>
          <w:p w14:paraId="212BAB8F"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Odśnieżanie i posypywanie piaskiem</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23614752"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65F9DB5F"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D61A966"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center"/>
          </w:tcPr>
          <w:p w14:paraId="66AC7862" w14:textId="77777777" w:rsidR="00C97BA2" w:rsidRPr="00C97BA2" w:rsidRDefault="00C97BA2" w:rsidP="00E55D9F">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C97BA2" w:rsidRPr="00C97BA2" w14:paraId="21409EE2" w14:textId="77777777" w:rsidTr="00C97BA2">
        <w:trPr>
          <w:trHeight w:val="698"/>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058AB150"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3</w:t>
            </w:r>
          </w:p>
        </w:tc>
        <w:tc>
          <w:tcPr>
            <w:tcW w:w="3899" w:type="dxa"/>
            <w:tcBorders>
              <w:top w:val="single" w:sz="4" w:space="0" w:color="auto"/>
              <w:left w:val="nil"/>
              <w:bottom w:val="single" w:sz="4" w:space="0" w:color="auto"/>
              <w:right w:val="nil"/>
            </w:tcBorders>
            <w:shd w:val="clear" w:color="auto" w:fill="auto"/>
            <w:vAlign w:val="center"/>
          </w:tcPr>
          <w:p w14:paraId="34C0F11A"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Odśnieżanie i posypywanie mieszanką piasku z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68EE49C4"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1890E485"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99B8B4D" w14:textId="77777777" w:rsidR="00C97BA2" w:rsidRPr="00C97BA2" w:rsidRDefault="00C97BA2" w:rsidP="00E55D9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F3BB94E" w14:textId="77777777" w:rsidR="00C97BA2" w:rsidRPr="00C97BA2" w:rsidRDefault="00C97BA2" w:rsidP="00E55D9F">
            <w:pPr>
              <w:jc w:val="center"/>
              <w:rPr>
                <w:rFonts w:ascii="Arial" w:hAnsi="Arial" w:cs="Arial"/>
                <w:i/>
                <w:iCs/>
                <w:color w:val="FFFFFF"/>
                <w:sz w:val="20"/>
                <w:szCs w:val="20"/>
              </w:rPr>
            </w:pPr>
          </w:p>
        </w:tc>
      </w:tr>
      <w:tr w:rsidR="00C97BA2" w:rsidRPr="00C97BA2" w14:paraId="7B5A9D3D" w14:textId="77777777" w:rsidTr="00C97BA2">
        <w:trPr>
          <w:trHeight w:val="706"/>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471C0AC2"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4</w:t>
            </w:r>
          </w:p>
        </w:tc>
        <w:tc>
          <w:tcPr>
            <w:tcW w:w="3899" w:type="dxa"/>
            <w:tcBorders>
              <w:top w:val="single" w:sz="4" w:space="0" w:color="auto"/>
              <w:left w:val="nil"/>
              <w:bottom w:val="single" w:sz="4" w:space="0" w:color="auto"/>
              <w:right w:val="nil"/>
            </w:tcBorders>
            <w:shd w:val="clear" w:color="auto" w:fill="auto"/>
            <w:vAlign w:val="center"/>
          </w:tcPr>
          <w:p w14:paraId="19D59955"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Odśnieżanie i posypywanie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32681816"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5E70E566"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C1D58FE" w14:textId="77777777" w:rsidR="00C97BA2" w:rsidRPr="00C97BA2" w:rsidRDefault="00C97BA2" w:rsidP="00E55D9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7CEBC111" w14:textId="77777777" w:rsidR="00C97BA2" w:rsidRPr="00C97BA2" w:rsidRDefault="00C97BA2" w:rsidP="00E55D9F">
            <w:pPr>
              <w:jc w:val="center"/>
              <w:rPr>
                <w:rFonts w:ascii="Arial" w:hAnsi="Arial" w:cs="Arial"/>
                <w:i/>
                <w:iCs/>
                <w:color w:val="FFFFFF"/>
                <w:sz w:val="20"/>
                <w:szCs w:val="20"/>
              </w:rPr>
            </w:pPr>
          </w:p>
        </w:tc>
      </w:tr>
      <w:tr w:rsidR="00C97BA2" w:rsidRPr="00C97BA2" w14:paraId="6FB496E1" w14:textId="77777777" w:rsidTr="00C97BA2">
        <w:trPr>
          <w:trHeight w:val="558"/>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5E4F14EF"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5</w:t>
            </w:r>
          </w:p>
        </w:tc>
        <w:tc>
          <w:tcPr>
            <w:tcW w:w="3899" w:type="dxa"/>
            <w:tcBorders>
              <w:top w:val="single" w:sz="4" w:space="0" w:color="auto"/>
              <w:left w:val="nil"/>
              <w:bottom w:val="single" w:sz="4" w:space="0" w:color="auto"/>
              <w:right w:val="nil"/>
            </w:tcBorders>
            <w:shd w:val="clear" w:color="auto" w:fill="auto"/>
            <w:vAlign w:val="center"/>
          </w:tcPr>
          <w:p w14:paraId="1AE304B2"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Wywóz śniegu z drogi</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1237DB69"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m</w:t>
            </w:r>
            <w:r w:rsidRPr="00C97BA2">
              <w:rPr>
                <w:rFonts w:ascii="Arial" w:hAnsi="Arial" w:cs="Arial"/>
                <w:color w:val="000000"/>
                <w:sz w:val="20"/>
                <w:szCs w:val="20"/>
                <w:vertAlign w:val="superscript"/>
              </w:rPr>
              <w:t>3</w:t>
            </w:r>
          </w:p>
        </w:tc>
        <w:tc>
          <w:tcPr>
            <w:tcW w:w="1510" w:type="dxa"/>
            <w:tcBorders>
              <w:top w:val="single" w:sz="4" w:space="0" w:color="auto"/>
              <w:left w:val="nil"/>
              <w:bottom w:val="single" w:sz="4" w:space="0" w:color="auto"/>
              <w:right w:val="single" w:sz="4" w:space="0" w:color="auto"/>
            </w:tcBorders>
            <w:shd w:val="clear" w:color="auto" w:fill="auto"/>
            <w:vAlign w:val="center"/>
          </w:tcPr>
          <w:p w14:paraId="03E90E36"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ED2D089" w14:textId="77777777" w:rsidR="00C97BA2" w:rsidRPr="00C97BA2" w:rsidRDefault="00C97BA2" w:rsidP="00E55D9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896E3F9" w14:textId="77777777" w:rsidR="00C97BA2" w:rsidRPr="00C97BA2" w:rsidRDefault="00C97BA2" w:rsidP="00E55D9F">
            <w:pPr>
              <w:jc w:val="center"/>
              <w:rPr>
                <w:rFonts w:ascii="Arial" w:hAnsi="Arial" w:cs="Arial"/>
                <w:i/>
                <w:iCs/>
                <w:color w:val="FFFFFF"/>
                <w:sz w:val="20"/>
                <w:szCs w:val="20"/>
              </w:rPr>
            </w:pPr>
          </w:p>
        </w:tc>
      </w:tr>
    </w:tbl>
    <w:p w14:paraId="7E0D2441" w14:textId="29828F0F" w:rsidR="00C97BA2" w:rsidRDefault="00C97BA2" w:rsidP="00C97BA2">
      <w:pPr>
        <w:widowControl w:val="0"/>
        <w:autoSpaceDE w:val="0"/>
        <w:autoSpaceDN w:val="0"/>
        <w:adjustRightInd w:val="0"/>
        <w:spacing w:line="276" w:lineRule="auto"/>
        <w:jc w:val="both"/>
        <w:rPr>
          <w:rFonts w:ascii="Arial" w:hAnsi="Arial" w:cs="Arial"/>
          <w:b/>
          <w:bCs/>
          <w:sz w:val="22"/>
          <w:szCs w:val="22"/>
        </w:rPr>
      </w:pPr>
    </w:p>
    <w:p w14:paraId="10B70E17" w14:textId="77777777" w:rsidR="00350D2B" w:rsidRDefault="00350D2B" w:rsidP="00C97BA2">
      <w:pPr>
        <w:widowControl w:val="0"/>
        <w:autoSpaceDE w:val="0"/>
        <w:autoSpaceDN w:val="0"/>
        <w:adjustRightInd w:val="0"/>
        <w:spacing w:line="276" w:lineRule="auto"/>
        <w:jc w:val="both"/>
        <w:rPr>
          <w:rFonts w:ascii="Arial" w:hAnsi="Arial" w:cs="Arial"/>
          <w:b/>
          <w:bCs/>
          <w:sz w:val="22"/>
          <w:szCs w:val="22"/>
        </w:rPr>
      </w:pPr>
    </w:p>
    <w:p w14:paraId="5934CED1" w14:textId="77777777" w:rsidR="00C97BA2" w:rsidRPr="00632A2A" w:rsidRDefault="00C97BA2" w:rsidP="00737735">
      <w:pPr>
        <w:widowControl w:val="0"/>
        <w:numPr>
          <w:ilvl w:val="0"/>
          <w:numId w:val="80"/>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lastRenderedPageBreak/>
        <w:t xml:space="preserve">W kryterium </w:t>
      </w:r>
      <w:r>
        <w:rPr>
          <w:rFonts w:ascii="Arial" w:hAnsi="Arial" w:cs="Arial"/>
          <w:b/>
          <w:sz w:val="22"/>
          <w:szCs w:val="22"/>
        </w:rPr>
        <w:t>termin płatności faktury</w:t>
      </w:r>
      <w:r w:rsidRPr="00632A2A">
        <w:rPr>
          <w:rFonts w:ascii="Arial" w:hAnsi="Arial" w:cs="Arial"/>
          <w:b/>
          <w:sz w:val="22"/>
          <w:szCs w:val="22"/>
        </w:rPr>
        <w:t>:</w:t>
      </w:r>
    </w:p>
    <w:p w14:paraId="59EF15D8" w14:textId="77777777" w:rsidR="00C97BA2" w:rsidRPr="00103E95" w:rsidRDefault="00C97BA2" w:rsidP="00737735">
      <w:pPr>
        <w:pStyle w:val="Tekstpodstawowywcity2"/>
        <w:numPr>
          <w:ilvl w:val="0"/>
          <w:numId w:val="81"/>
        </w:numPr>
        <w:spacing w:line="276" w:lineRule="auto"/>
        <w:rPr>
          <w:sz w:val="22"/>
          <w:szCs w:val="22"/>
        </w:rPr>
      </w:pPr>
      <w:r w:rsidRPr="00103E95">
        <w:rPr>
          <w:sz w:val="22"/>
          <w:szCs w:val="22"/>
        </w:rPr>
        <w:t>Termin</w:t>
      </w:r>
      <w:r>
        <w:rPr>
          <w:sz w:val="22"/>
          <w:szCs w:val="22"/>
        </w:rPr>
        <w:t xml:space="preserve"> </w:t>
      </w:r>
      <w:r w:rsidRPr="00103E95">
        <w:rPr>
          <w:sz w:val="22"/>
          <w:szCs w:val="22"/>
        </w:rPr>
        <w:t>płatności faktury 14 dni</w:t>
      </w:r>
    </w:p>
    <w:p w14:paraId="4425EB37" w14:textId="77777777" w:rsidR="00C97BA2" w:rsidRPr="00103E95" w:rsidRDefault="00C97BA2" w:rsidP="00737735">
      <w:pPr>
        <w:pStyle w:val="Tekstpodstawowywcity2"/>
        <w:numPr>
          <w:ilvl w:val="0"/>
          <w:numId w:val="81"/>
        </w:numPr>
        <w:spacing w:line="276" w:lineRule="auto"/>
        <w:rPr>
          <w:sz w:val="22"/>
          <w:szCs w:val="22"/>
        </w:rPr>
      </w:pPr>
      <w:r w:rsidRPr="00103E95">
        <w:rPr>
          <w:sz w:val="22"/>
          <w:szCs w:val="22"/>
        </w:rPr>
        <w:t>Termin</w:t>
      </w:r>
      <w:r>
        <w:rPr>
          <w:sz w:val="22"/>
          <w:szCs w:val="22"/>
        </w:rPr>
        <w:t xml:space="preserve"> </w:t>
      </w:r>
      <w:r w:rsidRPr="00103E95">
        <w:rPr>
          <w:sz w:val="22"/>
          <w:szCs w:val="22"/>
        </w:rPr>
        <w:t>płatności faktury 21 dni</w:t>
      </w:r>
    </w:p>
    <w:p w14:paraId="7DBD7E75" w14:textId="77777777" w:rsidR="00C97BA2" w:rsidRPr="00103E95" w:rsidRDefault="00C97BA2" w:rsidP="00737735">
      <w:pPr>
        <w:pStyle w:val="Tekstpodstawowywcity2"/>
        <w:numPr>
          <w:ilvl w:val="0"/>
          <w:numId w:val="81"/>
        </w:numPr>
        <w:autoSpaceDE w:val="0"/>
        <w:autoSpaceDN w:val="0"/>
        <w:adjustRightInd w:val="0"/>
        <w:spacing w:line="276" w:lineRule="auto"/>
        <w:rPr>
          <w:bCs/>
          <w:sz w:val="22"/>
          <w:szCs w:val="22"/>
        </w:rPr>
      </w:pPr>
      <w:r w:rsidRPr="00103E95">
        <w:rPr>
          <w:sz w:val="22"/>
          <w:szCs w:val="22"/>
        </w:rPr>
        <w:t>Termin płatności faktury 30 dni</w:t>
      </w:r>
    </w:p>
    <w:p w14:paraId="38E42AB1" w14:textId="69A95AC4" w:rsidR="00C97BA2" w:rsidRPr="00C97BA2" w:rsidRDefault="00C97BA2" w:rsidP="00C97BA2">
      <w:pPr>
        <w:autoSpaceDE w:val="0"/>
        <w:autoSpaceDN w:val="0"/>
        <w:adjustRightInd w:val="0"/>
        <w:spacing w:line="276" w:lineRule="auto"/>
        <w:jc w:val="both"/>
        <w:rPr>
          <w:rFonts w:ascii="Arial" w:hAnsi="Arial" w:cs="Arial"/>
          <w:sz w:val="22"/>
          <w:szCs w:val="22"/>
          <w:highlight w:val="yellow"/>
        </w:rPr>
      </w:pPr>
      <w:r w:rsidRPr="00C97BA2">
        <w:rPr>
          <w:rFonts w:ascii="Arial" w:hAnsi="Arial" w:cs="Arial"/>
          <w:bCs/>
          <w:sz w:val="22"/>
          <w:szCs w:val="22"/>
        </w:rPr>
        <w:t>Proszę zaznaczyć zaoferowany termin płatności</w:t>
      </w:r>
    </w:p>
    <w:p w14:paraId="46062265" w14:textId="74625900" w:rsidR="00C97BA2" w:rsidRDefault="00C97BA2" w:rsidP="00342F81">
      <w:pPr>
        <w:autoSpaceDE w:val="0"/>
        <w:autoSpaceDN w:val="0"/>
        <w:adjustRightInd w:val="0"/>
        <w:spacing w:line="276" w:lineRule="auto"/>
        <w:jc w:val="both"/>
        <w:rPr>
          <w:rFonts w:ascii="Arial" w:hAnsi="Arial" w:cs="Arial"/>
          <w:sz w:val="22"/>
          <w:szCs w:val="22"/>
          <w:highlight w:val="yellow"/>
        </w:rPr>
      </w:pPr>
    </w:p>
    <w:p w14:paraId="14D02EB5" w14:textId="3893CE34" w:rsidR="00C97BA2" w:rsidRPr="00C97BA2" w:rsidRDefault="00C97BA2" w:rsidP="00C97BA2">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b/>
          <w:bCs/>
          <w:sz w:val="22"/>
          <w:szCs w:val="22"/>
        </w:rPr>
      </w:pPr>
      <w:r w:rsidRPr="00C97BA2">
        <w:rPr>
          <w:rFonts w:ascii="Arial" w:hAnsi="Arial" w:cs="Arial"/>
          <w:b/>
          <w:bCs/>
          <w:sz w:val="22"/>
          <w:szCs w:val="22"/>
        </w:rPr>
        <w:t>Część 4: Tereny sołectwa Kurozwęcz, Niedalino, Zegrze Pomorskie</w:t>
      </w:r>
      <w:r>
        <w:rPr>
          <w:rFonts w:ascii="Arial" w:hAnsi="Arial" w:cs="Arial"/>
          <w:b/>
          <w:bCs/>
          <w:sz w:val="22"/>
          <w:szCs w:val="22"/>
        </w:rPr>
        <w:t>.</w:t>
      </w:r>
    </w:p>
    <w:p w14:paraId="02518D18" w14:textId="77777777" w:rsidR="00C97BA2" w:rsidRPr="006536A2" w:rsidRDefault="00C97BA2" w:rsidP="00C97BA2">
      <w:pPr>
        <w:widowControl w:val="0"/>
        <w:autoSpaceDE w:val="0"/>
        <w:autoSpaceDN w:val="0"/>
        <w:adjustRightInd w:val="0"/>
        <w:spacing w:line="276" w:lineRule="auto"/>
        <w:jc w:val="both"/>
        <w:rPr>
          <w:rFonts w:ascii="Arial" w:hAnsi="Arial" w:cs="Arial"/>
          <w:sz w:val="20"/>
          <w:szCs w:val="20"/>
        </w:rPr>
      </w:pPr>
    </w:p>
    <w:p w14:paraId="0D9E8B1E" w14:textId="6645A7BB" w:rsidR="00C97BA2" w:rsidRPr="00C97BA2" w:rsidRDefault="00C97BA2" w:rsidP="00737735">
      <w:pPr>
        <w:widowControl w:val="0"/>
        <w:numPr>
          <w:ilvl w:val="0"/>
          <w:numId w:val="82"/>
        </w:numPr>
        <w:autoSpaceDE w:val="0"/>
        <w:autoSpaceDN w:val="0"/>
        <w:adjustRightInd w:val="0"/>
        <w:spacing w:line="276" w:lineRule="auto"/>
        <w:jc w:val="both"/>
        <w:rPr>
          <w:rFonts w:ascii="Arial" w:hAnsi="Arial" w:cs="Arial"/>
          <w:b/>
          <w:sz w:val="20"/>
          <w:szCs w:val="20"/>
        </w:rPr>
      </w:pPr>
      <w:r w:rsidRPr="00C97BA2">
        <w:rPr>
          <w:rFonts w:ascii="Arial" w:hAnsi="Arial" w:cs="Arial"/>
          <w:b/>
          <w:sz w:val="20"/>
          <w:szCs w:val="20"/>
        </w:rPr>
        <w:t xml:space="preserve">W kryterium cena:  </w:t>
      </w:r>
    </w:p>
    <w:tbl>
      <w:tblPr>
        <w:tblpPr w:leftFromText="141" w:rightFromText="141" w:vertAnchor="text" w:horzAnchor="margin" w:tblpY="32"/>
        <w:tblW w:w="9492" w:type="dxa"/>
        <w:tblCellMar>
          <w:left w:w="70" w:type="dxa"/>
          <w:right w:w="70" w:type="dxa"/>
        </w:tblCellMar>
        <w:tblLook w:val="04A0" w:firstRow="1" w:lastRow="0" w:firstColumn="1" w:lastColumn="0" w:noHBand="0" w:noVBand="1"/>
      </w:tblPr>
      <w:tblGrid>
        <w:gridCol w:w="554"/>
        <w:gridCol w:w="3899"/>
        <w:gridCol w:w="836"/>
        <w:gridCol w:w="1510"/>
        <w:gridCol w:w="1276"/>
        <w:gridCol w:w="1417"/>
      </w:tblGrid>
      <w:tr w:rsidR="00C97BA2" w:rsidRPr="00C97BA2" w14:paraId="011CC21F" w14:textId="77777777" w:rsidTr="00E55D9F">
        <w:trPr>
          <w:trHeight w:val="841"/>
        </w:trPr>
        <w:tc>
          <w:tcPr>
            <w:tcW w:w="554"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164BB6A0"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Nr poz.</w:t>
            </w:r>
          </w:p>
        </w:tc>
        <w:tc>
          <w:tcPr>
            <w:tcW w:w="3899" w:type="dxa"/>
            <w:tcBorders>
              <w:top w:val="single" w:sz="4" w:space="0" w:color="auto"/>
              <w:left w:val="nil"/>
              <w:bottom w:val="single" w:sz="4" w:space="0" w:color="auto"/>
              <w:right w:val="single" w:sz="4" w:space="0" w:color="auto"/>
            </w:tcBorders>
            <w:shd w:val="clear" w:color="000000" w:fill="CCCCFF"/>
            <w:vAlign w:val="center"/>
            <w:hideMark/>
          </w:tcPr>
          <w:p w14:paraId="71A9CF7F"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Opis usługi</w:t>
            </w:r>
          </w:p>
        </w:tc>
        <w:tc>
          <w:tcPr>
            <w:tcW w:w="836" w:type="dxa"/>
            <w:tcBorders>
              <w:top w:val="single" w:sz="4" w:space="0" w:color="auto"/>
              <w:left w:val="nil"/>
              <w:bottom w:val="single" w:sz="4" w:space="0" w:color="auto"/>
              <w:right w:val="single" w:sz="4" w:space="0" w:color="auto"/>
            </w:tcBorders>
            <w:shd w:val="clear" w:color="000000" w:fill="CCCCFF"/>
            <w:vAlign w:val="center"/>
            <w:hideMark/>
          </w:tcPr>
          <w:p w14:paraId="1A8A1DE5"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Jm</w:t>
            </w:r>
          </w:p>
        </w:tc>
        <w:tc>
          <w:tcPr>
            <w:tcW w:w="1510" w:type="dxa"/>
            <w:tcBorders>
              <w:top w:val="single" w:sz="4" w:space="0" w:color="auto"/>
              <w:left w:val="nil"/>
              <w:bottom w:val="single" w:sz="4" w:space="0" w:color="auto"/>
              <w:right w:val="single" w:sz="4" w:space="0" w:color="auto"/>
            </w:tcBorders>
            <w:shd w:val="clear" w:color="000000" w:fill="CCCCFF"/>
            <w:vAlign w:val="center"/>
            <w:hideMark/>
          </w:tcPr>
          <w:p w14:paraId="3FA99D41"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 xml:space="preserve">Cena jednostkowa netto </w:t>
            </w:r>
          </w:p>
        </w:tc>
        <w:tc>
          <w:tcPr>
            <w:tcW w:w="1276" w:type="dxa"/>
            <w:tcBorders>
              <w:top w:val="single" w:sz="4" w:space="0" w:color="auto"/>
              <w:left w:val="nil"/>
              <w:bottom w:val="single" w:sz="4" w:space="0" w:color="auto"/>
              <w:right w:val="single" w:sz="4" w:space="0" w:color="auto"/>
            </w:tcBorders>
            <w:shd w:val="clear" w:color="000000" w:fill="CCCCFF"/>
            <w:vAlign w:val="center"/>
            <w:hideMark/>
          </w:tcPr>
          <w:p w14:paraId="69028FE4"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 xml:space="preserve">Podatek VAT </w:t>
            </w:r>
          </w:p>
        </w:tc>
        <w:tc>
          <w:tcPr>
            <w:tcW w:w="1417" w:type="dxa"/>
            <w:tcBorders>
              <w:top w:val="single" w:sz="4" w:space="0" w:color="auto"/>
              <w:left w:val="nil"/>
              <w:bottom w:val="single" w:sz="4" w:space="0" w:color="auto"/>
              <w:right w:val="single" w:sz="4" w:space="0" w:color="auto"/>
            </w:tcBorders>
            <w:shd w:val="clear" w:color="000000" w:fill="CCCCFF"/>
            <w:vAlign w:val="center"/>
          </w:tcPr>
          <w:p w14:paraId="22571065"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 xml:space="preserve">Cena jednostkowa brutto </w:t>
            </w:r>
          </w:p>
        </w:tc>
      </w:tr>
      <w:tr w:rsidR="00C97BA2" w:rsidRPr="00C97BA2" w14:paraId="1508BFB6" w14:textId="77777777" w:rsidTr="00E55D9F">
        <w:trPr>
          <w:trHeight w:val="255"/>
        </w:trPr>
        <w:tc>
          <w:tcPr>
            <w:tcW w:w="554" w:type="dxa"/>
            <w:tcBorders>
              <w:top w:val="nil"/>
              <w:left w:val="single" w:sz="4" w:space="0" w:color="auto"/>
              <w:bottom w:val="single" w:sz="4" w:space="0" w:color="auto"/>
              <w:right w:val="single" w:sz="4" w:space="0" w:color="auto"/>
            </w:tcBorders>
            <w:shd w:val="clear" w:color="000000" w:fill="FFFFCC"/>
            <w:vAlign w:val="center"/>
            <w:hideMark/>
          </w:tcPr>
          <w:p w14:paraId="474FC10E"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1</w:t>
            </w:r>
          </w:p>
        </w:tc>
        <w:tc>
          <w:tcPr>
            <w:tcW w:w="3899" w:type="dxa"/>
            <w:tcBorders>
              <w:top w:val="nil"/>
              <w:left w:val="nil"/>
              <w:bottom w:val="single" w:sz="4" w:space="0" w:color="auto"/>
              <w:right w:val="single" w:sz="4" w:space="0" w:color="auto"/>
            </w:tcBorders>
            <w:shd w:val="clear" w:color="000000" w:fill="FFFFCC"/>
            <w:vAlign w:val="center"/>
            <w:hideMark/>
          </w:tcPr>
          <w:p w14:paraId="59AE0CDA"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2</w:t>
            </w:r>
          </w:p>
        </w:tc>
        <w:tc>
          <w:tcPr>
            <w:tcW w:w="836" w:type="dxa"/>
            <w:tcBorders>
              <w:top w:val="nil"/>
              <w:left w:val="nil"/>
              <w:bottom w:val="single" w:sz="4" w:space="0" w:color="auto"/>
              <w:right w:val="single" w:sz="4" w:space="0" w:color="auto"/>
            </w:tcBorders>
            <w:shd w:val="clear" w:color="000000" w:fill="FFFFCC"/>
            <w:vAlign w:val="center"/>
            <w:hideMark/>
          </w:tcPr>
          <w:p w14:paraId="052FF98A"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3</w:t>
            </w:r>
          </w:p>
        </w:tc>
        <w:tc>
          <w:tcPr>
            <w:tcW w:w="1510" w:type="dxa"/>
            <w:tcBorders>
              <w:top w:val="nil"/>
              <w:left w:val="nil"/>
              <w:bottom w:val="single" w:sz="4" w:space="0" w:color="auto"/>
              <w:right w:val="single" w:sz="4" w:space="0" w:color="auto"/>
            </w:tcBorders>
            <w:shd w:val="clear" w:color="000000" w:fill="FFFFCC"/>
            <w:vAlign w:val="center"/>
            <w:hideMark/>
          </w:tcPr>
          <w:p w14:paraId="1C84DDA8"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4</w:t>
            </w:r>
          </w:p>
        </w:tc>
        <w:tc>
          <w:tcPr>
            <w:tcW w:w="1276" w:type="dxa"/>
            <w:tcBorders>
              <w:top w:val="nil"/>
              <w:left w:val="nil"/>
              <w:bottom w:val="single" w:sz="4" w:space="0" w:color="auto"/>
              <w:right w:val="single" w:sz="4" w:space="0" w:color="auto"/>
            </w:tcBorders>
            <w:shd w:val="clear" w:color="000000" w:fill="FFFFCC"/>
            <w:vAlign w:val="center"/>
            <w:hideMark/>
          </w:tcPr>
          <w:p w14:paraId="30382430"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5</w:t>
            </w:r>
          </w:p>
        </w:tc>
        <w:tc>
          <w:tcPr>
            <w:tcW w:w="1417" w:type="dxa"/>
            <w:tcBorders>
              <w:top w:val="nil"/>
              <w:left w:val="nil"/>
              <w:bottom w:val="single" w:sz="4" w:space="0" w:color="auto"/>
              <w:right w:val="single" w:sz="4" w:space="0" w:color="auto"/>
            </w:tcBorders>
            <w:shd w:val="clear" w:color="000000" w:fill="FFFFCC"/>
            <w:vAlign w:val="center"/>
          </w:tcPr>
          <w:p w14:paraId="74D11B14"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6</w:t>
            </w:r>
          </w:p>
        </w:tc>
      </w:tr>
      <w:tr w:rsidR="00C97BA2" w:rsidRPr="00C97BA2" w14:paraId="727993DB" w14:textId="77777777" w:rsidTr="00E55D9F">
        <w:trPr>
          <w:trHeight w:val="586"/>
        </w:trPr>
        <w:tc>
          <w:tcPr>
            <w:tcW w:w="554" w:type="dxa"/>
            <w:tcBorders>
              <w:top w:val="nil"/>
              <w:left w:val="single" w:sz="4" w:space="0" w:color="auto"/>
              <w:bottom w:val="nil"/>
              <w:right w:val="single" w:sz="4" w:space="0" w:color="auto"/>
            </w:tcBorders>
            <w:shd w:val="clear" w:color="auto" w:fill="auto"/>
            <w:vAlign w:val="center"/>
            <w:hideMark/>
          </w:tcPr>
          <w:p w14:paraId="0BAF5CE5"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1</w:t>
            </w:r>
          </w:p>
        </w:tc>
        <w:tc>
          <w:tcPr>
            <w:tcW w:w="3899" w:type="dxa"/>
            <w:tcBorders>
              <w:top w:val="nil"/>
              <w:left w:val="nil"/>
              <w:bottom w:val="single" w:sz="4" w:space="0" w:color="auto"/>
              <w:right w:val="single" w:sz="4" w:space="0" w:color="auto"/>
            </w:tcBorders>
            <w:shd w:val="clear" w:color="auto" w:fill="auto"/>
            <w:vAlign w:val="center"/>
            <w:hideMark/>
          </w:tcPr>
          <w:p w14:paraId="618B845F" w14:textId="77777777" w:rsidR="00C97BA2" w:rsidRPr="00C97BA2" w:rsidRDefault="00C97BA2" w:rsidP="00E55D9F">
            <w:pPr>
              <w:rPr>
                <w:rFonts w:ascii="Arial" w:hAnsi="Arial" w:cs="Arial"/>
                <w:color w:val="000000"/>
                <w:sz w:val="20"/>
                <w:szCs w:val="20"/>
              </w:rPr>
            </w:pPr>
            <w:r w:rsidRPr="00C97BA2">
              <w:rPr>
                <w:rFonts w:ascii="Arial" w:hAnsi="Arial" w:cs="Arial"/>
                <w:sz w:val="20"/>
                <w:szCs w:val="20"/>
              </w:rPr>
              <w:t>Odśnieżanie</w:t>
            </w:r>
          </w:p>
        </w:tc>
        <w:tc>
          <w:tcPr>
            <w:tcW w:w="836" w:type="dxa"/>
            <w:tcBorders>
              <w:top w:val="nil"/>
              <w:left w:val="nil"/>
              <w:bottom w:val="nil"/>
              <w:right w:val="single" w:sz="4" w:space="0" w:color="auto"/>
            </w:tcBorders>
            <w:shd w:val="clear" w:color="auto" w:fill="auto"/>
            <w:vAlign w:val="center"/>
            <w:hideMark/>
          </w:tcPr>
          <w:p w14:paraId="40621FC8"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nil"/>
              <w:left w:val="nil"/>
              <w:bottom w:val="nil"/>
              <w:right w:val="single" w:sz="4" w:space="0" w:color="auto"/>
            </w:tcBorders>
            <w:shd w:val="clear" w:color="auto" w:fill="auto"/>
            <w:vAlign w:val="center"/>
          </w:tcPr>
          <w:p w14:paraId="0F6A0B62"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nil"/>
              <w:left w:val="nil"/>
              <w:bottom w:val="nil"/>
              <w:right w:val="single" w:sz="4" w:space="0" w:color="auto"/>
            </w:tcBorders>
            <w:shd w:val="clear" w:color="auto" w:fill="auto"/>
            <w:vAlign w:val="center"/>
            <w:hideMark/>
          </w:tcPr>
          <w:p w14:paraId="72436C44"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nil"/>
              <w:left w:val="nil"/>
              <w:bottom w:val="nil"/>
              <w:right w:val="single" w:sz="4" w:space="0" w:color="auto"/>
            </w:tcBorders>
            <w:shd w:val="clear" w:color="auto" w:fill="auto"/>
            <w:vAlign w:val="center"/>
          </w:tcPr>
          <w:p w14:paraId="1F9D595A" w14:textId="77777777" w:rsidR="00C97BA2" w:rsidRPr="00C97BA2" w:rsidRDefault="00C97BA2" w:rsidP="00E55D9F">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C97BA2" w:rsidRPr="00C97BA2" w14:paraId="68CD98C1" w14:textId="77777777" w:rsidTr="00C97BA2">
        <w:trPr>
          <w:trHeight w:val="694"/>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3D2A214F"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2</w:t>
            </w:r>
          </w:p>
        </w:tc>
        <w:tc>
          <w:tcPr>
            <w:tcW w:w="3899" w:type="dxa"/>
            <w:tcBorders>
              <w:top w:val="single" w:sz="4" w:space="0" w:color="auto"/>
              <w:left w:val="nil"/>
              <w:bottom w:val="single" w:sz="4" w:space="0" w:color="auto"/>
              <w:right w:val="nil"/>
            </w:tcBorders>
            <w:shd w:val="clear" w:color="auto" w:fill="auto"/>
            <w:vAlign w:val="center"/>
          </w:tcPr>
          <w:p w14:paraId="144CAB25"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Odśnieżanie i posypywanie piaskiem</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C4E5CF1"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455073B9"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A7468CF"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center"/>
          </w:tcPr>
          <w:p w14:paraId="1EE5968E" w14:textId="77777777" w:rsidR="00C97BA2" w:rsidRPr="00C97BA2" w:rsidRDefault="00C97BA2" w:rsidP="00E55D9F">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C97BA2" w:rsidRPr="00C97BA2" w14:paraId="7A10A60F" w14:textId="77777777" w:rsidTr="00C97BA2">
        <w:trPr>
          <w:trHeight w:val="690"/>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326A15C8"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3</w:t>
            </w:r>
          </w:p>
        </w:tc>
        <w:tc>
          <w:tcPr>
            <w:tcW w:w="3899" w:type="dxa"/>
            <w:tcBorders>
              <w:top w:val="single" w:sz="4" w:space="0" w:color="auto"/>
              <w:left w:val="nil"/>
              <w:bottom w:val="single" w:sz="4" w:space="0" w:color="auto"/>
              <w:right w:val="nil"/>
            </w:tcBorders>
            <w:shd w:val="clear" w:color="auto" w:fill="auto"/>
            <w:vAlign w:val="center"/>
          </w:tcPr>
          <w:p w14:paraId="2AD26230"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Odśnieżanie i posypywanie mieszanką piasku z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640D9EAE"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798D71D8"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255563E" w14:textId="77777777" w:rsidR="00C97BA2" w:rsidRPr="00C97BA2" w:rsidRDefault="00C97BA2" w:rsidP="00E55D9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5EDA5C37" w14:textId="77777777" w:rsidR="00C97BA2" w:rsidRPr="00C97BA2" w:rsidRDefault="00C97BA2" w:rsidP="00E55D9F">
            <w:pPr>
              <w:jc w:val="center"/>
              <w:rPr>
                <w:rFonts w:ascii="Arial" w:hAnsi="Arial" w:cs="Arial"/>
                <w:i/>
                <w:iCs/>
                <w:color w:val="FFFFFF"/>
                <w:sz w:val="20"/>
                <w:szCs w:val="20"/>
              </w:rPr>
            </w:pPr>
          </w:p>
        </w:tc>
      </w:tr>
      <w:tr w:rsidR="00C97BA2" w:rsidRPr="00C97BA2" w14:paraId="50B363FA" w14:textId="77777777" w:rsidTr="00C97BA2">
        <w:trPr>
          <w:trHeight w:val="558"/>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6BBF85DB"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4</w:t>
            </w:r>
          </w:p>
        </w:tc>
        <w:tc>
          <w:tcPr>
            <w:tcW w:w="3899" w:type="dxa"/>
            <w:tcBorders>
              <w:top w:val="single" w:sz="4" w:space="0" w:color="auto"/>
              <w:left w:val="nil"/>
              <w:bottom w:val="single" w:sz="4" w:space="0" w:color="auto"/>
              <w:right w:val="nil"/>
            </w:tcBorders>
            <w:shd w:val="clear" w:color="auto" w:fill="auto"/>
            <w:vAlign w:val="center"/>
          </w:tcPr>
          <w:p w14:paraId="2D7F1EDE"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Odśnieżanie i posypywanie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00CFEB51"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43832C89"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A5060C2" w14:textId="77777777" w:rsidR="00C97BA2" w:rsidRPr="00C97BA2" w:rsidRDefault="00C97BA2" w:rsidP="00E55D9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89CC161" w14:textId="77777777" w:rsidR="00C97BA2" w:rsidRPr="00C97BA2" w:rsidRDefault="00C97BA2" w:rsidP="00E55D9F">
            <w:pPr>
              <w:jc w:val="center"/>
              <w:rPr>
                <w:rFonts w:ascii="Arial" w:hAnsi="Arial" w:cs="Arial"/>
                <w:i/>
                <w:iCs/>
                <w:color w:val="FFFFFF"/>
                <w:sz w:val="20"/>
                <w:szCs w:val="20"/>
              </w:rPr>
            </w:pPr>
          </w:p>
        </w:tc>
      </w:tr>
      <w:tr w:rsidR="00C97BA2" w:rsidRPr="00C97BA2" w14:paraId="273C6CD5" w14:textId="77777777" w:rsidTr="00C97BA2">
        <w:trPr>
          <w:trHeight w:val="552"/>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0D0F6170"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5</w:t>
            </w:r>
          </w:p>
        </w:tc>
        <w:tc>
          <w:tcPr>
            <w:tcW w:w="3899" w:type="dxa"/>
            <w:tcBorders>
              <w:top w:val="single" w:sz="4" w:space="0" w:color="auto"/>
              <w:left w:val="nil"/>
              <w:bottom w:val="single" w:sz="4" w:space="0" w:color="auto"/>
              <w:right w:val="nil"/>
            </w:tcBorders>
            <w:shd w:val="clear" w:color="auto" w:fill="auto"/>
            <w:vAlign w:val="center"/>
          </w:tcPr>
          <w:p w14:paraId="2219C395"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Wywóz śniegu z drogi</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170DFF4"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m</w:t>
            </w:r>
            <w:r w:rsidRPr="00C97BA2">
              <w:rPr>
                <w:rFonts w:ascii="Arial" w:hAnsi="Arial" w:cs="Arial"/>
                <w:color w:val="000000"/>
                <w:sz w:val="20"/>
                <w:szCs w:val="20"/>
                <w:vertAlign w:val="superscript"/>
              </w:rPr>
              <w:t>3</w:t>
            </w:r>
          </w:p>
        </w:tc>
        <w:tc>
          <w:tcPr>
            <w:tcW w:w="1510" w:type="dxa"/>
            <w:tcBorders>
              <w:top w:val="single" w:sz="4" w:space="0" w:color="auto"/>
              <w:left w:val="nil"/>
              <w:bottom w:val="single" w:sz="4" w:space="0" w:color="auto"/>
              <w:right w:val="single" w:sz="4" w:space="0" w:color="auto"/>
            </w:tcBorders>
            <w:shd w:val="clear" w:color="auto" w:fill="auto"/>
            <w:vAlign w:val="center"/>
          </w:tcPr>
          <w:p w14:paraId="724C6FA6"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7964359A" w14:textId="77777777" w:rsidR="00C97BA2" w:rsidRPr="00C97BA2" w:rsidRDefault="00C97BA2" w:rsidP="00E55D9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469505B" w14:textId="77777777" w:rsidR="00C97BA2" w:rsidRPr="00C97BA2" w:rsidRDefault="00C97BA2" w:rsidP="00E55D9F">
            <w:pPr>
              <w:jc w:val="center"/>
              <w:rPr>
                <w:rFonts w:ascii="Arial" w:hAnsi="Arial" w:cs="Arial"/>
                <w:i/>
                <w:iCs/>
                <w:color w:val="FFFFFF"/>
                <w:sz w:val="20"/>
                <w:szCs w:val="20"/>
              </w:rPr>
            </w:pPr>
          </w:p>
        </w:tc>
      </w:tr>
    </w:tbl>
    <w:p w14:paraId="5427DC94" w14:textId="77777777" w:rsidR="00C97BA2" w:rsidRDefault="00C97BA2" w:rsidP="00C97BA2">
      <w:pPr>
        <w:widowControl w:val="0"/>
        <w:autoSpaceDE w:val="0"/>
        <w:autoSpaceDN w:val="0"/>
        <w:adjustRightInd w:val="0"/>
        <w:spacing w:line="276" w:lineRule="auto"/>
        <w:jc w:val="both"/>
        <w:rPr>
          <w:rFonts w:ascii="Arial" w:hAnsi="Arial" w:cs="Arial"/>
          <w:b/>
          <w:bCs/>
          <w:sz w:val="22"/>
          <w:szCs w:val="22"/>
        </w:rPr>
      </w:pPr>
    </w:p>
    <w:p w14:paraId="1845F242" w14:textId="77777777" w:rsidR="00C97BA2" w:rsidRPr="00632A2A" w:rsidRDefault="00C97BA2" w:rsidP="00737735">
      <w:pPr>
        <w:widowControl w:val="0"/>
        <w:numPr>
          <w:ilvl w:val="0"/>
          <w:numId w:val="82"/>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w:t>
      </w:r>
      <w:r>
        <w:rPr>
          <w:rFonts w:ascii="Arial" w:hAnsi="Arial" w:cs="Arial"/>
          <w:b/>
          <w:sz w:val="22"/>
          <w:szCs w:val="22"/>
        </w:rPr>
        <w:t>termin płatności faktury</w:t>
      </w:r>
      <w:r w:rsidRPr="00632A2A">
        <w:rPr>
          <w:rFonts w:ascii="Arial" w:hAnsi="Arial" w:cs="Arial"/>
          <w:b/>
          <w:sz w:val="22"/>
          <w:szCs w:val="22"/>
        </w:rPr>
        <w:t>:</w:t>
      </w:r>
    </w:p>
    <w:p w14:paraId="4E6B954F" w14:textId="77777777" w:rsidR="00C97BA2" w:rsidRPr="00103E95" w:rsidRDefault="00C97BA2" w:rsidP="00737735">
      <w:pPr>
        <w:pStyle w:val="Tekstpodstawowywcity2"/>
        <w:numPr>
          <w:ilvl w:val="0"/>
          <w:numId w:val="83"/>
        </w:numPr>
        <w:spacing w:line="276" w:lineRule="auto"/>
        <w:rPr>
          <w:sz w:val="22"/>
          <w:szCs w:val="22"/>
        </w:rPr>
      </w:pPr>
      <w:r w:rsidRPr="00103E95">
        <w:rPr>
          <w:sz w:val="22"/>
          <w:szCs w:val="22"/>
        </w:rPr>
        <w:t>Termin</w:t>
      </w:r>
      <w:r>
        <w:rPr>
          <w:sz w:val="22"/>
          <w:szCs w:val="22"/>
        </w:rPr>
        <w:t xml:space="preserve"> </w:t>
      </w:r>
      <w:r w:rsidRPr="00103E95">
        <w:rPr>
          <w:sz w:val="22"/>
          <w:szCs w:val="22"/>
        </w:rPr>
        <w:t>płatności faktury 14 dni</w:t>
      </w:r>
    </w:p>
    <w:p w14:paraId="104BCE8B" w14:textId="77777777" w:rsidR="00C97BA2" w:rsidRPr="00103E95" w:rsidRDefault="00C97BA2" w:rsidP="00737735">
      <w:pPr>
        <w:pStyle w:val="Tekstpodstawowywcity2"/>
        <w:numPr>
          <w:ilvl w:val="0"/>
          <w:numId w:val="83"/>
        </w:numPr>
        <w:spacing w:line="276" w:lineRule="auto"/>
        <w:rPr>
          <w:sz w:val="22"/>
          <w:szCs w:val="22"/>
        </w:rPr>
      </w:pPr>
      <w:r w:rsidRPr="00103E95">
        <w:rPr>
          <w:sz w:val="22"/>
          <w:szCs w:val="22"/>
        </w:rPr>
        <w:t>Termin</w:t>
      </w:r>
      <w:r>
        <w:rPr>
          <w:sz w:val="22"/>
          <w:szCs w:val="22"/>
        </w:rPr>
        <w:t xml:space="preserve"> </w:t>
      </w:r>
      <w:r w:rsidRPr="00103E95">
        <w:rPr>
          <w:sz w:val="22"/>
          <w:szCs w:val="22"/>
        </w:rPr>
        <w:t>płatności faktury 21 dni</w:t>
      </w:r>
    </w:p>
    <w:p w14:paraId="473F71FA" w14:textId="77777777" w:rsidR="00C97BA2" w:rsidRPr="00103E95" w:rsidRDefault="00C97BA2" w:rsidP="00737735">
      <w:pPr>
        <w:pStyle w:val="Tekstpodstawowywcity2"/>
        <w:numPr>
          <w:ilvl w:val="0"/>
          <w:numId w:val="83"/>
        </w:numPr>
        <w:autoSpaceDE w:val="0"/>
        <w:autoSpaceDN w:val="0"/>
        <w:adjustRightInd w:val="0"/>
        <w:spacing w:line="276" w:lineRule="auto"/>
        <w:rPr>
          <w:bCs/>
          <w:sz w:val="22"/>
          <w:szCs w:val="22"/>
        </w:rPr>
      </w:pPr>
      <w:r w:rsidRPr="00103E95">
        <w:rPr>
          <w:sz w:val="22"/>
          <w:szCs w:val="22"/>
        </w:rPr>
        <w:t>Termin płatności faktury 30 dni</w:t>
      </w:r>
    </w:p>
    <w:p w14:paraId="0EA462E6" w14:textId="68046899" w:rsidR="00C97BA2" w:rsidRPr="00C97BA2" w:rsidRDefault="00C97BA2" w:rsidP="00C97BA2">
      <w:pPr>
        <w:autoSpaceDE w:val="0"/>
        <w:autoSpaceDN w:val="0"/>
        <w:adjustRightInd w:val="0"/>
        <w:spacing w:line="276" w:lineRule="auto"/>
        <w:jc w:val="both"/>
        <w:rPr>
          <w:rFonts w:ascii="Arial" w:hAnsi="Arial" w:cs="Arial"/>
          <w:sz w:val="22"/>
          <w:szCs w:val="22"/>
          <w:highlight w:val="yellow"/>
        </w:rPr>
      </w:pPr>
      <w:r w:rsidRPr="00C97BA2">
        <w:rPr>
          <w:rFonts w:ascii="Arial" w:hAnsi="Arial" w:cs="Arial"/>
          <w:bCs/>
          <w:sz w:val="22"/>
          <w:szCs w:val="22"/>
        </w:rPr>
        <w:t>Proszę zaznaczyć zaoferowany termin płatności</w:t>
      </w:r>
    </w:p>
    <w:p w14:paraId="73234AEA" w14:textId="77777777" w:rsidR="00C97BA2" w:rsidRDefault="00C97BA2" w:rsidP="00342F81">
      <w:pPr>
        <w:autoSpaceDE w:val="0"/>
        <w:autoSpaceDN w:val="0"/>
        <w:adjustRightInd w:val="0"/>
        <w:spacing w:line="276" w:lineRule="auto"/>
        <w:jc w:val="both"/>
        <w:rPr>
          <w:rFonts w:ascii="Arial" w:hAnsi="Arial" w:cs="Arial"/>
          <w:sz w:val="22"/>
          <w:szCs w:val="22"/>
          <w:highlight w:val="yellow"/>
        </w:rPr>
      </w:pPr>
    </w:p>
    <w:p w14:paraId="6ADDB269"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14:paraId="56124933"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14:paraId="168F0877"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14:paraId="08447608"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tel.  94  316 01 20 / faks 94 316 14 91</w:t>
      </w:r>
    </w:p>
    <w:p w14:paraId="4570B83E" w14:textId="77777777" w:rsidR="00342F81" w:rsidRDefault="00342F81" w:rsidP="00342F81">
      <w:pPr>
        <w:widowControl w:val="0"/>
        <w:autoSpaceDE w:val="0"/>
        <w:autoSpaceDN w:val="0"/>
        <w:adjustRightInd w:val="0"/>
        <w:spacing w:line="276" w:lineRule="auto"/>
        <w:jc w:val="both"/>
        <w:rPr>
          <w:rFonts w:ascii="Arial" w:hAnsi="Arial" w:cs="Arial"/>
          <w:b/>
          <w:sz w:val="22"/>
          <w:szCs w:val="22"/>
        </w:rPr>
      </w:pPr>
    </w:p>
    <w:p w14:paraId="10590A3A" w14:textId="77777777" w:rsidR="00342F81" w:rsidRPr="00632A2A" w:rsidRDefault="00342F81" w:rsidP="00342F81">
      <w:pPr>
        <w:widowControl w:val="0"/>
        <w:autoSpaceDE w:val="0"/>
        <w:autoSpaceDN w:val="0"/>
        <w:adjustRightInd w:val="0"/>
        <w:spacing w:line="276" w:lineRule="auto"/>
        <w:jc w:val="both"/>
        <w:rPr>
          <w:rFonts w:ascii="Arial" w:hAnsi="Arial" w:cs="Arial"/>
          <w:b/>
          <w:sz w:val="22"/>
          <w:szCs w:val="22"/>
        </w:rPr>
      </w:pPr>
    </w:p>
    <w:p w14:paraId="42EA1588" w14:textId="77777777" w:rsidR="00342F81" w:rsidRPr="00632A2A" w:rsidRDefault="00342F81" w:rsidP="00342F81">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14:paraId="2948E0AB"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Nazwa.............................................................................................................................</w:t>
      </w:r>
    </w:p>
    <w:p w14:paraId="6BDFC6ED"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Siedziba..................................................................................woj..................................</w:t>
      </w:r>
    </w:p>
    <w:p w14:paraId="02DF64E4"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telefonu/faksu............................................................................................................</w:t>
      </w:r>
    </w:p>
    <w:p w14:paraId="4F2E3CCB"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NIP.............................................................................................................................</w:t>
      </w:r>
    </w:p>
    <w:p w14:paraId="3BDF19E8"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lastRenderedPageBreak/>
        <w:t>nr REGON......................................................................................................................</w:t>
      </w:r>
    </w:p>
    <w:p w14:paraId="78F1A1CF"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Osoba do kontaktu:(imię, nazwisko, nr telefonu, fax., adres e-mail)</w:t>
      </w:r>
    </w:p>
    <w:p w14:paraId="68D97BCE"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w:t>
      </w:r>
    </w:p>
    <w:p w14:paraId="7A6F868B"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p>
    <w:p w14:paraId="2389743D"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14:paraId="6B3D17CE"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14:paraId="21C73D43"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14:paraId="7385FDE4"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14:paraId="766A09C3"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Akceptuję/my termin wykonania zamówienia oraz warunki płatności i warunki gwarancji określone przez Zamawiającego w SIWZ;</w:t>
      </w:r>
    </w:p>
    <w:p w14:paraId="5D057A72"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14:paraId="363743F4"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14:paraId="0136A7A2"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14:paraId="28C9A9F9"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5B8A912B" w14:textId="77777777" w:rsidR="00342F81" w:rsidRPr="00632A2A" w:rsidRDefault="00342F81" w:rsidP="00342F8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14:paraId="6DF0108C"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Na podstawie art. 8 ust. 3 ustawy z dnia 29 stycznia 2004 r. uPZP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14:paraId="2DB7BF00" w14:textId="77777777" w:rsidR="00342F81" w:rsidRPr="00632A2A" w:rsidRDefault="00342F81" w:rsidP="00342F8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342F81" w:rsidRPr="00632A2A" w14:paraId="20012167" w14:textId="77777777" w:rsidTr="009C3A57">
        <w:trPr>
          <w:trHeight w:hRule="exact" w:val="654"/>
        </w:trPr>
        <w:tc>
          <w:tcPr>
            <w:tcW w:w="900" w:type="dxa"/>
            <w:vMerge w:val="restart"/>
            <w:tcBorders>
              <w:top w:val="single" w:sz="4" w:space="0" w:color="000000"/>
              <w:left w:val="single" w:sz="4" w:space="0" w:color="000000"/>
              <w:bottom w:val="single" w:sz="4" w:space="0" w:color="000000"/>
              <w:right w:val="single" w:sz="4" w:space="0" w:color="000000"/>
            </w:tcBorders>
          </w:tcPr>
          <w:p w14:paraId="7D272B74"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62BAF3C7" w14:textId="77777777" w:rsidR="00342F81" w:rsidRPr="00632A2A" w:rsidRDefault="00342F81" w:rsidP="009C3A57">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39271633" w14:textId="77777777" w:rsidR="00342F81" w:rsidRPr="00632A2A" w:rsidRDefault="00342F81" w:rsidP="009C3A57">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14:paraId="2B8B7480"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342F81" w:rsidRPr="00632A2A" w14:paraId="4AD1BD35" w14:textId="77777777" w:rsidTr="009C3A57">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666B2A28"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383D3425"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F0653B3" w14:textId="77777777" w:rsidR="00342F81" w:rsidRPr="00632A2A" w:rsidRDefault="00342F81" w:rsidP="009C3A57">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50C5AEDA" w14:textId="77777777" w:rsidR="00342F81" w:rsidRPr="00632A2A" w:rsidRDefault="00342F81" w:rsidP="009C3A57">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342F81" w:rsidRPr="00632A2A" w14:paraId="20212068" w14:textId="77777777" w:rsidTr="009C3A5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6B547630"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22470AC6"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A7500CF"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15ACC57E"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r>
      <w:tr w:rsidR="00342F81" w:rsidRPr="00632A2A" w14:paraId="247AFB8E" w14:textId="77777777" w:rsidTr="009C3A5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31E50103"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396491A7"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62348B08"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14C6AA2B"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r>
    </w:tbl>
    <w:p w14:paraId="1D113873" w14:textId="77777777" w:rsidR="00342F81" w:rsidRPr="00AC7E1C" w:rsidRDefault="00342F81" w:rsidP="00342F81">
      <w:pPr>
        <w:widowControl w:val="0"/>
        <w:autoSpaceDE w:val="0"/>
        <w:autoSpaceDN w:val="0"/>
        <w:adjustRightInd w:val="0"/>
        <w:spacing w:before="3" w:line="276" w:lineRule="auto"/>
        <w:rPr>
          <w:rFonts w:ascii="Arial" w:hAnsi="Arial" w:cs="Arial"/>
          <w:sz w:val="22"/>
          <w:szCs w:val="22"/>
        </w:rPr>
      </w:pPr>
    </w:p>
    <w:p w14:paraId="38AF60A8" w14:textId="59A44173" w:rsidR="00342F81" w:rsidRDefault="00342F81" w:rsidP="00342F81">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 xml:space="preserve">Zdobyliśmy wszelkie informacje konieczne do właściwego przygotowania niniejszej oferty; </w:t>
      </w:r>
    </w:p>
    <w:p w14:paraId="0D6FC25B" w14:textId="137FCDEA" w:rsidR="00350D2B" w:rsidRDefault="00350D2B" w:rsidP="00350D2B">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290B4DF8" w14:textId="31BAF345" w:rsidR="00350D2B" w:rsidRDefault="00350D2B" w:rsidP="00350D2B">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6C135F2D" w14:textId="77777777" w:rsidR="00350D2B" w:rsidRPr="00AC7E1C" w:rsidRDefault="00350D2B" w:rsidP="00350D2B">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3B1BCE72" w14:textId="77777777" w:rsidR="00342F81" w:rsidRPr="00632A2A" w:rsidRDefault="00342F81" w:rsidP="00342F81">
      <w:pPr>
        <w:pStyle w:val="Akapitzlist"/>
        <w:numPr>
          <w:ilvl w:val="1"/>
          <w:numId w:val="3"/>
        </w:numPr>
        <w:spacing w:line="276" w:lineRule="auto"/>
        <w:ind w:left="426" w:hanging="328"/>
        <w:jc w:val="both"/>
        <w:rPr>
          <w:rFonts w:ascii="Arial" w:hAnsi="Arial" w:cs="Arial"/>
          <w:sz w:val="22"/>
          <w:szCs w:val="22"/>
        </w:rPr>
      </w:pPr>
      <w:r w:rsidRPr="00632A2A">
        <w:rPr>
          <w:rFonts w:ascii="Arial" w:hAnsi="Arial" w:cs="Arial"/>
          <w:sz w:val="22"/>
          <w:szCs w:val="22"/>
        </w:rPr>
        <w:lastRenderedPageBreak/>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14:paraId="34CBB4D8" w14:textId="77777777" w:rsidR="00342F81" w:rsidRPr="00632A2A" w:rsidRDefault="00342F81" w:rsidP="00737735">
      <w:pPr>
        <w:pStyle w:val="Akapitzlist"/>
        <w:numPr>
          <w:ilvl w:val="0"/>
          <w:numId w:val="53"/>
        </w:numPr>
        <w:spacing w:line="276" w:lineRule="auto"/>
        <w:ind w:left="851" w:hanging="425"/>
        <w:jc w:val="both"/>
        <w:rPr>
          <w:rFonts w:ascii="Arial" w:hAnsi="Arial" w:cs="Arial"/>
          <w:sz w:val="22"/>
          <w:szCs w:val="22"/>
        </w:rPr>
      </w:pPr>
      <w:r w:rsidRPr="00632A2A">
        <w:rPr>
          <w:rFonts w:ascii="Arial" w:hAnsi="Arial" w:cs="Arial"/>
          <w:sz w:val="22"/>
          <w:szCs w:val="22"/>
        </w:rPr>
        <w:t>tak</w:t>
      </w:r>
    </w:p>
    <w:p w14:paraId="05E59C9D" w14:textId="77777777" w:rsidR="00342F81" w:rsidRPr="00632A2A" w:rsidRDefault="00342F81" w:rsidP="00737735">
      <w:pPr>
        <w:pStyle w:val="Akapitzlist"/>
        <w:numPr>
          <w:ilvl w:val="0"/>
          <w:numId w:val="53"/>
        </w:numPr>
        <w:spacing w:line="276" w:lineRule="auto"/>
        <w:ind w:left="851" w:hanging="425"/>
        <w:jc w:val="both"/>
        <w:rPr>
          <w:rFonts w:ascii="Arial" w:hAnsi="Arial" w:cs="Arial"/>
          <w:sz w:val="22"/>
          <w:szCs w:val="22"/>
        </w:rPr>
      </w:pPr>
      <w:r w:rsidRPr="00632A2A">
        <w:rPr>
          <w:rFonts w:ascii="Arial" w:hAnsi="Arial" w:cs="Arial"/>
          <w:sz w:val="22"/>
          <w:szCs w:val="22"/>
        </w:rPr>
        <w:t>nie</w:t>
      </w:r>
    </w:p>
    <w:p w14:paraId="65F7423B" w14:textId="7FC2A46D" w:rsidR="00D46F38" w:rsidRPr="00D46F38" w:rsidRDefault="00D46F38" w:rsidP="00D46F38">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D46F38">
        <w:rPr>
          <w:rFonts w:ascii="Arial" w:hAnsi="Arial" w:cs="Arial"/>
          <w:sz w:val="22"/>
          <w:szCs w:val="22"/>
        </w:rPr>
        <w:t>Prosimy o zwrot pieniędzy wniesionych tytułem wadium na konto*:</w:t>
      </w:r>
    </w:p>
    <w:p w14:paraId="59B4C100" w14:textId="77777777" w:rsidR="00D46F38" w:rsidRDefault="00D46F38" w:rsidP="00D46F38">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54B5D3DA" w14:textId="2CE2828A" w:rsidR="00342F81" w:rsidRPr="00632A2A" w:rsidRDefault="00342F81" w:rsidP="00342F81">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14:paraId="5E8D4176" w14:textId="77777777" w:rsidR="00342F81" w:rsidRPr="00632A2A" w:rsidRDefault="00342F81" w:rsidP="00342F81">
      <w:pPr>
        <w:widowControl w:val="0"/>
        <w:autoSpaceDE w:val="0"/>
        <w:autoSpaceDN w:val="0"/>
        <w:adjustRightInd w:val="0"/>
        <w:spacing w:after="120" w:line="276" w:lineRule="auto"/>
        <w:rPr>
          <w:rFonts w:ascii="Arial" w:hAnsi="Arial" w:cs="Arial"/>
          <w:sz w:val="22"/>
          <w:szCs w:val="22"/>
        </w:rPr>
      </w:pPr>
    </w:p>
    <w:p w14:paraId="6C1541F4"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14:paraId="069011AC"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p>
    <w:p w14:paraId="6002B9D7"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63A05C72"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A077E79"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C8BA181"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03BF9886"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5D8D8A30"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9FB3299"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p>
    <w:p w14:paraId="54D0E548"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p>
    <w:p w14:paraId="6CF8E2DB"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41C671F7" w14:textId="771A102A" w:rsidR="00342F81" w:rsidRPr="00632A2A" w:rsidRDefault="00342F81" w:rsidP="00485876">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r w:rsidRPr="00632A2A">
        <w:rPr>
          <w:rFonts w:ascii="Arial" w:hAnsi="Arial" w:cs="Arial"/>
          <w:sz w:val="22"/>
          <w:szCs w:val="22"/>
        </w:rPr>
        <w:br w:type="page"/>
      </w:r>
    </w:p>
    <w:p w14:paraId="750ED909"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55A912F9" w14:textId="77777777" w:rsidR="00342F81" w:rsidRPr="007F1368" w:rsidRDefault="00342F81" w:rsidP="00342F81">
      <w:pPr>
        <w:spacing w:line="276" w:lineRule="auto"/>
        <w:jc w:val="center"/>
        <w:rPr>
          <w:rFonts w:ascii="Arial" w:hAnsi="Arial" w:cs="Arial"/>
          <w:b/>
          <w:i/>
          <w:color w:val="FF0000"/>
          <w:sz w:val="16"/>
          <w:szCs w:val="16"/>
        </w:rPr>
      </w:pPr>
    </w:p>
    <w:p w14:paraId="5249B917" w14:textId="77777777" w:rsidR="00342F81" w:rsidRPr="008A17A1" w:rsidRDefault="00342F81" w:rsidP="00342F81">
      <w:pPr>
        <w:spacing w:line="276" w:lineRule="auto"/>
        <w:ind w:left="5664" w:firstLine="708"/>
        <w:jc w:val="both"/>
        <w:rPr>
          <w:rFonts w:ascii="Arial" w:hAnsi="Arial" w:cs="Arial"/>
          <w:w w:val="130"/>
          <w:sz w:val="16"/>
          <w:szCs w:val="16"/>
        </w:rPr>
      </w:pPr>
      <w:r w:rsidRPr="008A17A1">
        <w:rPr>
          <w:rFonts w:ascii="Arial" w:hAnsi="Arial" w:cs="Arial"/>
          <w:w w:val="130"/>
          <w:sz w:val="16"/>
          <w:szCs w:val="16"/>
        </w:rPr>
        <w:t>Załącznik nr 3 do SIWZ</w:t>
      </w:r>
    </w:p>
    <w:p w14:paraId="714E9100" w14:textId="77777777" w:rsidR="00342F81" w:rsidRPr="00632A2A" w:rsidRDefault="00342F81" w:rsidP="00342F81">
      <w:pPr>
        <w:spacing w:line="276" w:lineRule="auto"/>
        <w:ind w:left="5664" w:firstLine="708"/>
        <w:jc w:val="both"/>
        <w:rPr>
          <w:rFonts w:ascii="Arial" w:eastAsia="Calibri" w:hAnsi="Arial" w:cs="Arial"/>
          <w:i/>
          <w:sz w:val="22"/>
          <w:szCs w:val="22"/>
        </w:rPr>
      </w:pPr>
    </w:p>
    <w:p w14:paraId="6E1DB18C" w14:textId="77777777" w:rsidR="00342F81" w:rsidRPr="00632A2A" w:rsidRDefault="00342F81" w:rsidP="00342F81">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04312E24"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Gmina Świeszyno</w:t>
      </w:r>
    </w:p>
    <w:p w14:paraId="6DC3CC4E"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76-024 Świeszyno 71</w:t>
      </w:r>
    </w:p>
    <w:p w14:paraId="0B81B324" w14:textId="77777777" w:rsidR="00342F81" w:rsidRPr="00632A2A" w:rsidRDefault="00342F81" w:rsidP="00342F81">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09C227A6" w14:textId="77777777" w:rsidR="00342F81" w:rsidRPr="00632A2A" w:rsidRDefault="00342F81" w:rsidP="00342F81">
      <w:pPr>
        <w:spacing w:line="276" w:lineRule="auto"/>
        <w:rPr>
          <w:rFonts w:ascii="Arial" w:hAnsi="Arial" w:cs="Arial"/>
          <w:b/>
          <w:sz w:val="22"/>
          <w:szCs w:val="22"/>
        </w:rPr>
      </w:pPr>
      <w:r w:rsidRPr="00632A2A">
        <w:rPr>
          <w:rFonts w:ascii="Arial" w:hAnsi="Arial" w:cs="Arial"/>
          <w:b/>
          <w:sz w:val="22"/>
          <w:szCs w:val="22"/>
        </w:rPr>
        <w:t>Wykonawca:</w:t>
      </w:r>
    </w:p>
    <w:p w14:paraId="7877CE4A"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2731D58F" w14:textId="77777777" w:rsidR="00342F81" w:rsidRPr="00301C06" w:rsidRDefault="00342F81" w:rsidP="00342F81">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KRS/CEiDG)</w:t>
      </w:r>
    </w:p>
    <w:p w14:paraId="3DDA9F59" w14:textId="77777777" w:rsidR="00342F81" w:rsidRPr="00632A2A" w:rsidRDefault="00342F81" w:rsidP="00342F81">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071FEF5A"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6F2E1740" w14:textId="77777777" w:rsidR="00342F81" w:rsidRPr="00301C06" w:rsidRDefault="00342F81" w:rsidP="00342F81">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14:paraId="44D76145" w14:textId="77777777" w:rsidR="00342F81" w:rsidRPr="00632A2A" w:rsidRDefault="00342F81" w:rsidP="00342F81">
      <w:pPr>
        <w:spacing w:line="276" w:lineRule="auto"/>
        <w:rPr>
          <w:rFonts w:ascii="Arial" w:hAnsi="Arial" w:cs="Arial"/>
          <w:sz w:val="22"/>
          <w:szCs w:val="22"/>
        </w:rPr>
      </w:pPr>
    </w:p>
    <w:p w14:paraId="15BB618C" w14:textId="77777777" w:rsidR="00342F81" w:rsidRPr="00632A2A" w:rsidRDefault="00342F81" w:rsidP="00342F81">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5099E44B"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3AD7E012"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06BBEFAE" w14:textId="77777777" w:rsidR="00342F81" w:rsidRPr="00632A2A" w:rsidRDefault="00342F81" w:rsidP="00342F81">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72E69138" w14:textId="1E7BFE85"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50D2B" w:rsidRPr="00DF04FC">
        <w:rPr>
          <w:rFonts w:ascii="Arial" w:hAnsi="Arial" w:cs="Arial"/>
          <w:b/>
          <w:sz w:val="22"/>
          <w:szCs w:val="22"/>
        </w:rPr>
        <w:t>„</w:t>
      </w:r>
      <w:r w:rsidR="00350D2B" w:rsidRPr="00DF04FC">
        <w:rPr>
          <w:rFonts w:ascii="Arial" w:hAnsi="Arial" w:cs="Arial"/>
          <w:b/>
          <w:bCs/>
          <w:color w:val="000000"/>
          <w:sz w:val="22"/>
          <w:szCs w:val="22"/>
        </w:rPr>
        <w:t xml:space="preserve">Zimowe utrzymanie dróg </w:t>
      </w:r>
      <w:r w:rsidR="00350D2B">
        <w:rPr>
          <w:rFonts w:ascii="Arial" w:hAnsi="Arial" w:cs="Arial"/>
          <w:b/>
          <w:bCs/>
          <w:color w:val="000000"/>
          <w:sz w:val="22"/>
          <w:szCs w:val="22"/>
        </w:rPr>
        <w:t xml:space="preserve">i chodników administrowanych przez Gminę Świeszyno w </w:t>
      </w:r>
      <w:r w:rsidR="00350D2B" w:rsidRPr="00DF04FC">
        <w:rPr>
          <w:rFonts w:ascii="Arial" w:hAnsi="Arial" w:cs="Arial"/>
          <w:b/>
          <w:bCs/>
          <w:color w:val="000000"/>
          <w:sz w:val="22"/>
          <w:szCs w:val="22"/>
        </w:rPr>
        <w:t xml:space="preserve">okresie </w:t>
      </w:r>
      <w:r w:rsidR="00350D2B">
        <w:rPr>
          <w:rFonts w:ascii="Arial" w:hAnsi="Arial" w:cs="Arial"/>
          <w:b/>
          <w:bCs/>
          <w:color w:val="000000"/>
          <w:sz w:val="22"/>
          <w:szCs w:val="22"/>
        </w:rPr>
        <w:t xml:space="preserve">od </w:t>
      </w:r>
      <w:r w:rsidR="00350D2B" w:rsidRPr="00DF04FC">
        <w:rPr>
          <w:rFonts w:ascii="Arial" w:hAnsi="Arial" w:cs="Arial"/>
          <w:b/>
          <w:bCs/>
          <w:color w:val="000000"/>
          <w:sz w:val="22"/>
          <w:szCs w:val="22"/>
        </w:rPr>
        <w:t>01.01.2021 r. do 31.12.2021 r.</w:t>
      </w:r>
      <w:r w:rsidR="00350D2B" w:rsidRPr="00DF04FC">
        <w:rPr>
          <w:rFonts w:ascii="Arial" w:hAnsi="Arial" w:cs="Arial"/>
          <w:b/>
          <w:sz w:val="22"/>
          <w:szCs w:val="22"/>
        </w:rPr>
        <w:t>”</w:t>
      </w:r>
    </w:p>
    <w:p w14:paraId="125DF53A" w14:textId="77777777" w:rsidR="00342F81" w:rsidRPr="001A1C2E" w:rsidRDefault="00342F81" w:rsidP="00737735">
      <w:pPr>
        <w:widowControl w:val="0"/>
        <w:numPr>
          <w:ilvl w:val="0"/>
          <w:numId w:val="60"/>
        </w:numPr>
        <w:tabs>
          <w:tab w:val="left" w:pos="142"/>
        </w:tabs>
        <w:suppressAutoHyphens/>
        <w:overflowPunct w:val="0"/>
        <w:spacing w:line="276" w:lineRule="auto"/>
        <w:ind w:left="567" w:hanging="567"/>
        <w:jc w:val="center"/>
        <w:textAlignment w:val="baseline"/>
        <w:rPr>
          <w:rFonts w:ascii="Arial" w:hAnsi="Arial" w:cs="Arial"/>
          <w:b/>
          <w:color w:val="00000A"/>
        </w:rPr>
      </w:pPr>
      <w:r w:rsidRPr="001A1C2E">
        <w:rPr>
          <w:rFonts w:ascii="Arial" w:hAnsi="Arial" w:cs="Arial"/>
          <w:b/>
          <w:color w:val="00000A"/>
        </w:rPr>
        <w:t xml:space="preserve">Część nr </w:t>
      </w:r>
      <w:r>
        <w:rPr>
          <w:rFonts w:ascii="Arial" w:hAnsi="Arial" w:cs="Arial"/>
          <w:b/>
          <w:color w:val="00000A"/>
        </w:rPr>
        <w:t>1</w:t>
      </w:r>
    </w:p>
    <w:p w14:paraId="39956A7E" w14:textId="77777777" w:rsidR="00342F81" w:rsidRPr="007A701A" w:rsidRDefault="00342F81" w:rsidP="00737735">
      <w:pPr>
        <w:widowControl w:val="0"/>
        <w:numPr>
          <w:ilvl w:val="0"/>
          <w:numId w:val="60"/>
        </w:numPr>
        <w:tabs>
          <w:tab w:val="left" w:pos="142"/>
        </w:tabs>
        <w:suppressAutoHyphens/>
        <w:overflowPunct w:val="0"/>
        <w:spacing w:line="276" w:lineRule="auto"/>
        <w:ind w:left="567" w:hanging="567"/>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2</w:t>
      </w:r>
    </w:p>
    <w:p w14:paraId="342334FF" w14:textId="128E75DB" w:rsidR="00342F81" w:rsidRPr="00DF04FC" w:rsidRDefault="00342F81" w:rsidP="00737735">
      <w:pPr>
        <w:widowControl w:val="0"/>
        <w:numPr>
          <w:ilvl w:val="0"/>
          <w:numId w:val="60"/>
        </w:numPr>
        <w:tabs>
          <w:tab w:val="left" w:pos="142"/>
        </w:tabs>
        <w:suppressAutoHyphens/>
        <w:overflowPunct w:val="0"/>
        <w:spacing w:line="276" w:lineRule="auto"/>
        <w:ind w:left="567" w:hanging="567"/>
        <w:jc w:val="center"/>
        <w:textAlignment w:val="baseline"/>
        <w:rPr>
          <w:rFonts w:ascii="Arial" w:hAnsi="Arial" w:cs="Arial"/>
          <w:color w:val="00000A"/>
        </w:rPr>
      </w:pPr>
      <w:r>
        <w:rPr>
          <w:rFonts w:ascii="Arial" w:hAnsi="Arial" w:cs="Arial"/>
          <w:b/>
          <w:color w:val="00000A"/>
        </w:rPr>
        <w:t>Część nr 3</w:t>
      </w:r>
    </w:p>
    <w:p w14:paraId="7E4C13AB" w14:textId="0817BC5E" w:rsidR="00DF04FC" w:rsidRPr="0028393F" w:rsidRDefault="00DF04FC" w:rsidP="00737735">
      <w:pPr>
        <w:widowControl w:val="0"/>
        <w:numPr>
          <w:ilvl w:val="0"/>
          <w:numId w:val="60"/>
        </w:numPr>
        <w:tabs>
          <w:tab w:val="left" w:pos="142"/>
        </w:tabs>
        <w:suppressAutoHyphens/>
        <w:overflowPunct w:val="0"/>
        <w:spacing w:line="276" w:lineRule="auto"/>
        <w:ind w:left="567" w:hanging="567"/>
        <w:jc w:val="center"/>
        <w:textAlignment w:val="baseline"/>
        <w:rPr>
          <w:rFonts w:ascii="Arial" w:hAnsi="Arial" w:cs="Arial"/>
          <w:color w:val="00000A"/>
        </w:rPr>
      </w:pPr>
      <w:r>
        <w:rPr>
          <w:rFonts w:ascii="Arial" w:hAnsi="Arial" w:cs="Arial"/>
          <w:b/>
          <w:color w:val="00000A"/>
        </w:rPr>
        <w:t>Część nr 4</w:t>
      </w:r>
    </w:p>
    <w:p w14:paraId="45B4F094" w14:textId="77777777" w:rsidR="00342F81" w:rsidRDefault="00342F81" w:rsidP="00342F81">
      <w:pPr>
        <w:pStyle w:val="Normalny1"/>
        <w:jc w:val="center"/>
        <w:rPr>
          <w:rFonts w:ascii="Arial" w:hAnsi="Arial" w:cs="Arial"/>
          <w:b/>
          <w:u w:val="single"/>
          <w:lang w:val="pl-PL"/>
        </w:rPr>
      </w:pPr>
      <w:r w:rsidRPr="001A1C2E">
        <w:rPr>
          <w:rFonts w:ascii="Arial" w:hAnsi="Arial" w:cs="Arial"/>
          <w:b/>
          <w:u w:val="single"/>
          <w:lang w:val="pl-PL"/>
        </w:rPr>
        <w:t>Proszę zaznaczać część, na którą wykonawca składa ofertę</w:t>
      </w:r>
    </w:p>
    <w:p w14:paraId="0C1F105A"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prowadzonego przez Gminę Świeszyno</w:t>
      </w:r>
      <w:r>
        <w:rPr>
          <w:rFonts w:ascii="Arial" w:hAnsi="Arial" w:cs="Arial"/>
          <w:sz w:val="22"/>
          <w:szCs w:val="22"/>
        </w:rPr>
        <w:t xml:space="preserve">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14:paraId="1EC30771" w14:textId="77777777" w:rsidR="00342F81" w:rsidRPr="007F1368" w:rsidRDefault="00342F81" w:rsidP="00342F81">
      <w:pPr>
        <w:spacing w:line="276" w:lineRule="auto"/>
        <w:ind w:firstLine="709"/>
        <w:jc w:val="both"/>
        <w:rPr>
          <w:rFonts w:ascii="Arial" w:hAnsi="Arial" w:cs="Arial"/>
          <w:sz w:val="16"/>
          <w:szCs w:val="16"/>
        </w:rPr>
      </w:pPr>
    </w:p>
    <w:p w14:paraId="3B013D1D"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39924AD1" w14:textId="77777777" w:rsidR="00342F81" w:rsidRPr="00632A2A" w:rsidRDefault="00342F81" w:rsidP="00342F81">
      <w:pPr>
        <w:spacing w:line="276" w:lineRule="auto"/>
        <w:jc w:val="both"/>
        <w:rPr>
          <w:rFonts w:ascii="Arial" w:hAnsi="Arial" w:cs="Arial"/>
          <w:sz w:val="22"/>
          <w:szCs w:val="22"/>
        </w:rPr>
      </w:pPr>
    </w:p>
    <w:p w14:paraId="3C4D0021" w14:textId="6FD8841C"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w:t>
      </w:r>
      <w:r>
        <w:rPr>
          <w:rFonts w:ascii="Arial" w:hAnsi="Arial" w:cs="Arial"/>
          <w:sz w:val="22"/>
          <w:szCs w:val="22"/>
        </w:rPr>
        <w:t>ez zamawiającego w </w:t>
      </w:r>
      <w:r w:rsidRPr="00A22B51">
        <w:rPr>
          <w:rFonts w:ascii="Arial" w:hAnsi="Arial" w:cs="Arial"/>
          <w:sz w:val="22"/>
          <w:szCs w:val="22"/>
        </w:rPr>
        <w:t>SIWZ Rozdzia</w:t>
      </w:r>
      <w:r>
        <w:rPr>
          <w:rFonts w:ascii="Arial" w:hAnsi="Arial" w:cs="Arial"/>
          <w:sz w:val="22"/>
          <w:szCs w:val="22"/>
        </w:rPr>
        <w:t>ł II – nr postępowania ZP.271.</w:t>
      </w:r>
      <w:r w:rsidR="00DF04FC">
        <w:rPr>
          <w:rFonts w:ascii="Arial" w:hAnsi="Arial" w:cs="Arial"/>
          <w:sz w:val="22"/>
          <w:szCs w:val="22"/>
        </w:rPr>
        <w:t>29</w:t>
      </w:r>
      <w:r>
        <w:rPr>
          <w:rFonts w:ascii="Arial" w:hAnsi="Arial" w:cs="Arial"/>
          <w:sz w:val="22"/>
          <w:szCs w:val="22"/>
        </w:rPr>
        <w:t>.2020</w:t>
      </w:r>
      <w:r w:rsidRPr="00A22B51">
        <w:rPr>
          <w:rFonts w:ascii="Arial" w:hAnsi="Arial" w:cs="Arial"/>
          <w:sz w:val="22"/>
          <w:szCs w:val="22"/>
        </w:rPr>
        <w:t>.</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14:paraId="710AC169" w14:textId="77777777" w:rsidR="00342F81" w:rsidRDefault="00342F81" w:rsidP="00342F81">
      <w:pPr>
        <w:spacing w:line="276" w:lineRule="auto"/>
        <w:jc w:val="both"/>
        <w:rPr>
          <w:rFonts w:ascii="Arial" w:hAnsi="Arial" w:cs="Arial"/>
          <w:sz w:val="22"/>
          <w:szCs w:val="22"/>
        </w:rPr>
      </w:pPr>
    </w:p>
    <w:p w14:paraId="44AAC7AA" w14:textId="16354841" w:rsidR="00342F81"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1521A42E" w14:textId="77777777" w:rsidR="00350D2B" w:rsidRPr="00632A2A" w:rsidRDefault="00350D2B" w:rsidP="00342F81">
      <w:pPr>
        <w:spacing w:line="276" w:lineRule="auto"/>
        <w:jc w:val="both"/>
        <w:rPr>
          <w:rFonts w:ascii="Arial" w:hAnsi="Arial" w:cs="Arial"/>
          <w:sz w:val="22"/>
          <w:szCs w:val="22"/>
        </w:rPr>
      </w:pPr>
    </w:p>
    <w:p w14:paraId="1FF02A6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B987C60" w14:textId="77777777" w:rsidR="00342F81"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03E8547B" w14:textId="77777777" w:rsidR="00342F81" w:rsidRPr="00632A2A" w:rsidRDefault="00342F81" w:rsidP="00342F81">
      <w:pPr>
        <w:spacing w:line="276" w:lineRule="auto"/>
        <w:ind w:left="5664" w:firstLine="708"/>
        <w:jc w:val="both"/>
        <w:rPr>
          <w:rFonts w:ascii="Arial" w:hAnsi="Arial" w:cs="Arial"/>
          <w:i/>
          <w:sz w:val="22"/>
          <w:szCs w:val="22"/>
        </w:rPr>
      </w:pPr>
    </w:p>
    <w:p w14:paraId="02FDB1DA" w14:textId="77777777" w:rsidR="00342F81" w:rsidRPr="00632A2A" w:rsidRDefault="00342F81" w:rsidP="00342F81">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14:paraId="599CB064"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Pr>
          <w:rFonts w:ascii="Arial" w:hAnsi="Arial" w:cs="Arial"/>
          <w:sz w:val="22"/>
          <w:szCs w:val="22"/>
        </w:rPr>
        <w:t xml:space="preserve"> </w:t>
      </w:r>
      <w:r w:rsidRPr="00632A2A">
        <w:rPr>
          <w:rFonts w:ascii="Arial" w:hAnsi="Arial" w:cs="Arial"/>
          <w:sz w:val="22"/>
          <w:szCs w:val="22"/>
        </w:rPr>
        <w:t xml:space="preserve">podmiotu/ów: </w:t>
      </w:r>
    </w:p>
    <w:p w14:paraId="6B27CF02"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…………………..,w następującym zakresie: …………………………………………</w:t>
      </w:r>
    </w:p>
    <w:p w14:paraId="713D7908" w14:textId="77777777" w:rsidR="00342F81" w:rsidRPr="00632A2A" w:rsidRDefault="00342F81" w:rsidP="00342F81">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5E592B1B" w14:textId="77777777" w:rsidR="00342F81" w:rsidRPr="00632A2A" w:rsidRDefault="00342F81" w:rsidP="00342F81">
      <w:pPr>
        <w:spacing w:line="276" w:lineRule="auto"/>
        <w:jc w:val="both"/>
        <w:rPr>
          <w:rFonts w:ascii="Arial" w:hAnsi="Arial" w:cs="Arial"/>
          <w:sz w:val="22"/>
          <w:szCs w:val="22"/>
        </w:rPr>
      </w:pPr>
    </w:p>
    <w:p w14:paraId="1DD786BF" w14:textId="77777777" w:rsidR="00342F81" w:rsidRPr="00632A2A" w:rsidRDefault="00342F81" w:rsidP="00342F81">
      <w:pPr>
        <w:spacing w:line="276" w:lineRule="auto"/>
        <w:jc w:val="both"/>
        <w:rPr>
          <w:rFonts w:ascii="Arial" w:hAnsi="Arial" w:cs="Arial"/>
          <w:sz w:val="22"/>
          <w:szCs w:val="22"/>
        </w:rPr>
      </w:pPr>
    </w:p>
    <w:p w14:paraId="7059225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2687D626" w14:textId="77777777" w:rsidR="00342F81" w:rsidRPr="00632A2A" w:rsidRDefault="00342F81" w:rsidP="00342F81">
      <w:pPr>
        <w:spacing w:line="276" w:lineRule="auto"/>
        <w:jc w:val="both"/>
        <w:rPr>
          <w:rFonts w:ascii="Arial" w:hAnsi="Arial" w:cs="Arial"/>
          <w:sz w:val="22"/>
          <w:szCs w:val="22"/>
        </w:rPr>
      </w:pPr>
    </w:p>
    <w:p w14:paraId="442F4898"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500D26C"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B9565F4" w14:textId="77777777" w:rsidR="00342F81" w:rsidRPr="00632A2A" w:rsidRDefault="00342F81" w:rsidP="00342F81">
      <w:pPr>
        <w:spacing w:line="276" w:lineRule="auto"/>
        <w:jc w:val="both"/>
        <w:rPr>
          <w:rFonts w:ascii="Arial" w:hAnsi="Arial" w:cs="Arial"/>
          <w:sz w:val="22"/>
          <w:szCs w:val="22"/>
        </w:rPr>
      </w:pPr>
    </w:p>
    <w:p w14:paraId="5D7530FC" w14:textId="77777777" w:rsidR="00342F81" w:rsidRPr="00632A2A" w:rsidRDefault="00342F81" w:rsidP="00342F81">
      <w:pPr>
        <w:spacing w:line="276" w:lineRule="auto"/>
        <w:ind w:left="5664" w:firstLine="708"/>
        <w:jc w:val="both"/>
        <w:rPr>
          <w:rFonts w:ascii="Arial" w:hAnsi="Arial" w:cs="Arial"/>
          <w:i/>
          <w:sz w:val="22"/>
          <w:szCs w:val="22"/>
        </w:rPr>
      </w:pPr>
    </w:p>
    <w:p w14:paraId="73E50A63" w14:textId="77777777" w:rsidR="00342F81" w:rsidRPr="00632A2A" w:rsidRDefault="00342F81" w:rsidP="00342F81">
      <w:pPr>
        <w:spacing w:line="276" w:lineRule="auto"/>
        <w:ind w:left="5664" w:firstLine="708"/>
        <w:jc w:val="both"/>
        <w:rPr>
          <w:rFonts w:ascii="Arial" w:hAnsi="Arial" w:cs="Arial"/>
          <w:i/>
          <w:sz w:val="22"/>
          <w:szCs w:val="22"/>
        </w:rPr>
      </w:pPr>
    </w:p>
    <w:p w14:paraId="34CC65D0"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206A9B21" w14:textId="77777777" w:rsidR="00342F81" w:rsidRPr="00632A2A" w:rsidRDefault="00342F81" w:rsidP="00342F81">
      <w:pPr>
        <w:spacing w:line="276" w:lineRule="auto"/>
        <w:jc w:val="both"/>
        <w:rPr>
          <w:rFonts w:ascii="Arial" w:hAnsi="Arial" w:cs="Arial"/>
          <w:sz w:val="22"/>
          <w:szCs w:val="22"/>
        </w:rPr>
      </w:pPr>
    </w:p>
    <w:p w14:paraId="34CE0E2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60023E8B" w14:textId="77777777" w:rsidR="00342F81" w:rsidRPr="00632A2A" w:rsidRDefault="00342F81" w:rsidP="00342F81">
      <w:pPr>
        <w:spacing w:line="276" w:lineRule="auto"/>
        <w:jc w:val="both"/>
        <w:rPr>
          <w:rFonts w:ascii="Arial" w:hAnsi="Arial" w:cs="Arial"/>
          <w:sz w:val="22"/>
          <w:szCs w:val="22"/>
        </w:rPr>
      </w:pPr>
    </w:p>
    <w:p w14:paraId="512639C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42846F79" w14:textId="77777777" w:rsidR="00342F81" w:rsidRDefault="00342F81" w:rsidP="00342F81">
      <w:pPr>
        <w:spacing w:line="276" w:lineRule="auto"/>
        <w:jc w:val="both"/>
        <w:rPr>
          <w:rFonts w:ascii="Arial" w:hAnsi="Arial" w:cs="Arial"/>
          <w:sz w:val="22"/>
          <w:szCs w:val="22"/>
        </w:rPr>
      </w:pPr>
    </w:p>
    <w:p w14:paraId="6DB5546A" w14:textId="77777777" w:rsidR="00342F81" w:rsidRDefault="00342F81" w:rsidP="00342F81">
      <w:pPr>
        <w:spacing w:line="276" w:lineRule="auto"/>
        <w:jc w:val="both"/>
        <w:rPr>
          <w:rFonts w:ascii="Arial" w:hAnsi="Arial" w:cs="Arial"/>
          <w:sz w:val="22"/>
          <w:szCs w:val="22"/>
        </w:rPr>
      </w:pPr>
    </w:p>
    <w:p w14:paraId="60745015" w14:textId="77777777" w:rsidR="00342F81" w:rsidRPr="00632A2A" w:rsidRDefault="00342F81" w:rsidP="00342F81">
      <w:pPr>
        <w:spacing w:line="276" w:lineRule="auto"/>
        <w:jc w:val="both"/>
        <w:rPr>
          <w:rFonts w:ascii="Arial" w:hAnsi="Arial" w:cs="Arial"/>
          <w:sz w:val="22"/>
          <w:szCs w:val="22"/>
        </w:rPr>
      </w:pPr>
    </w:p>
    <w:p w14:paraId="69310CEB"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9C984AA"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2F339CF" w14:textId="77777777" w:rsidR="00342F81" w:rsidRPr="00632A2A" w:rsidRDefault="00342F81" w:rsidP="00342F81">
      <w:pPr>
        <w:spacing w:line="276" w:lineRule="auto"/>
        <w:jc w:val="both"/>
        <w:rPr>
          <w:rFonts w:ascii="Arial" w:hAnsi="Arial" w:cs="Arial"/>
          <w:sz w:val="22"/>
          <w:szCs w:val="22"/>
        </w:rPr>
      </w:pPr>
    </w:p>
    <w:p w14:paraId="27FDA20D" w14:textId="77777777" w:rsidR="00342F81" w:rsidRPr="00632A2A" w:rsidRDefault="00342F81" w:rsidP="00342F81">
      <w:pPr>
        <w:spacing w:line="276" w:lineRule="auto"/>
        <w:jc w:val="both"/>
        <w:rPr>
          <w:rFonts w:ascii="Arial" w:hAnsi="Arial" w:cs="Arial"/>
          <w:sz w:val="22"/>
          <w:szCs w:val="22"/>
        </w:rPr>
      </w:pPr>
    </w:p>
    <w:p w14:paraId="483E9D1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251E8448"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1AA782DE" w14:textId="77777777" w:rsidR="00342F81" w:rsidRPr="00521D43" w:rsidRDefault="00342F81" w:rsidP="00342F81">
      <w:pPr>
        <w:spacing w:line="276" w:lineRule="auto"/>
        <w:jc w:val="center"/>
        <w:rPr>
          <w:rFonts w:ascii="Arial" w:hAnsi="Arial" w:cs="Arial"/>
          <w:b/>
          <w:i/>
          <w:color w:val="FF0000"/>
          <w:sz w:val="18"/>
          <w:szCs w:val="18"/>
        </w:rPr>
      </w:pPr>
    </w:p>
    <w:p w14:paraId="275439C5" w14:textId="77777777" w:rsidR="00342F81" w:rsidRPr="00521D43" w:rsidRDefault="00342F81" w:rsidP="00342F81">
      <w:pPr>
        <w:spacing w:line="276" w:lineRule="auto"/>
        <w:ind w:left="5664" w:firstLine="708"/>
        <w:jc w:val="both"/>
        <w:rPr>
          <w:rFonts w:ascii="Arial" w:hAnsi="Arial" w:cs="Arial"/>
          <w:w w:val="130"/>
          <w:sz w:val="18"/>
          <w:szCs w:val="18"/>
        </w:rPr>
      </w:pPr>
      <w:r w:rsidRPr="00521D43">
        <w:rPr>
          <w:rFonts w:ascii="Arial" w:hAnsi="Arial" w:cs="Arial"/>
          <w:w w:val="130"/>
          <w:sz w:val="18"/>
          <w:szCs w:val="18"/>
        </w:rPr>
        <w:t>Załącznik nr 4 do SIWZ</w:t>
      </w:r>
    </w:p>
    <w:p w14:paraId="6538FA1B" w14:textId="77777777" w:rsidR="00342F81" w:rsidRPr="00632A2A" w:rsidRDefault="00342F81" w:rsidP="00342F81">
      <w:pPr>
        <w:spacing w:line="276" w:lineRule="auto"/>
        <w:ind w:left="5664" w:firstLine="708"/>
        <w:jc w:val="both"/>
        <w:rPr>
          <w:rFonts w:ascii="Arial" w:eastAsia="Calibri" w:hAnsi="Arial" w:cs="Arial"/>
          <w:i/>
          <w:sz w:val="22"/>
          <w:szCs w:val="22"/>
        </w:rPr>
      </w:pPr>
    </w:p>
    <w:p w14:paraId="55DFB8D8" w14:textId="77777777" w:rsidR="00342F81" w:rsidRPr="00632A2A" w:rsidRDefault="00342F81" w:rsidP="00342F81">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02C32AE9"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Gmina Świeszyno</w:t>
      </w:r>
    </w:p>
    <w:p w14:paraId="1451EA77"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76-024 Świeszyno 71</w:t>
      </w:r>
    </w:p>
    <w:p w14:paraId="259C8517" w14:textId="77777777" w:rsidR="00342F81" w:rsidRPr="00632A2A" w:rsidRDefault="00342F81" w:rsidP="00342F81">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00AA9422" w14:textId="77777777" w:rsidR="00342F81" w:rsidRPr="00632A2A" w:rsidRDefault="00342F81" w:rsidP="00342F81">
      <w:pPr>
        <w:spacing w:line="276" w:lineRule="auto"/>
        <w:rPr>
          <w:rFonts w:ascii="Arial" w:hAnsi="Arial" w:cs="Arial"/>
          <w:b/>
          <w:sz w:val="22"/>
          <w:szCs w:val="22"/>
        </w:rPr>
      </w:pPr>
      <w:r w:rsidRPr="00632A2A">
        <w:rPr>
          <w:rFonts w:ascii="Arial" w:hAnsi="Arial" w:cs="Arial"/>
          <w:b/>
          <w:sz w:val="22"/>
          <w:szCs w:val="22"/>
        </w:rPr>
        <w:t>Wykonawca:</w:t>
      </w:r>
    </w:p>
    <w:p w14:paraId="2B01887C"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74DDD65C" w14:textId="77777777" w:rsidR="00342F81" w:rsidRPr="00301C06" w:rsidRDefault="00342F81" w:rsidP="00342F81">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KRS/CEiDG)</w:t>
      </w:r>
    </w:p>
    <w:p w14:paraId="7D75808A" w14:textId="77777777" w:rsidR="00342F81" w:rsidRPr="00632A2A" w:rsidRDefault="00342F81" w:rsidP="00342F81">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1FD13322" w14:textId="77777777" w:rsidR="00342F81" w:rsidRPr="00632A2A" w:rsidRDefault="00342F81" w:rsidP="00342F81">
      <w:pPr>
        <w:spacing w:line="276" w:lineRule="auto"/>
        <w:rPr>
          <w:rFonts w:ascii="Arial" w:hAnsi="Arial" w:cs="Arial"/>
          <w:sz w:val="22"/>
          <w:szCs w:val="22"/>
          <w:u w:val="single"/>
        </w:rPr>
      </w:pPr>
    </w:p>
    <w:p w14:paraId="37A362B7"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120EC546" w14:textId="77777777" w:rsidR="00342F81" w:rsidRPr="00301C06" w:rsidRDefault="00342F81" w:rsidP="00342F81">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14:paraId="5BB2CA25" w14:textId="77777777" w:rsidR="00342F81" w:rsidRPr="00632A2A" w:rsidRDefault="00342F81" w:rsidP="00342F81">
      <w:pPr>
        <w:spacing w:line="276" w:lineRule="auto"/>
        <w:rPr>
          <w:rFonts w:ascii="Arial" w:hAnsi="Arial" w:cs="Arial"/>
          <w:sz w:val="22"/>
          <w:szCs w:val="22"/>
        </w:rPr>
      </w:pPr>
    </w:p>
    <w:p w14:paraId="7501E4B9" w14:textId="77777777" w:rsidR="00342F81" w:rsidRPr="00632A2A" w:rsidRDefault="00342F81" w:rsidP="00342F81">
      <w:pPr>
        <w:spacing w:line="276" w:lineRule="auto"/>
        <w:rPr>
          <w:rFonts w:ascii="Arial" w:hAnsi="Arial" w:cs="Arial"/>
          <w:sz w:val="22"/>
          <w:szCs w:val="22"/>
        </w:rPr>
      </w:pPr>
    </w:p>
    <w:p w14:paraId="64B09400" w14:textId="77777777" w:rsidR="00342F81" w:rsidRPr="00632A2A" w:rsidRDefault="00342F81" w:rsidP="00342F81">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652ABB82"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33685F91"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46270263" w14:textId="77777777" w:rsidR="00342F81" w:rsidRPr="00632A2A" w:rsidRDefault="00342F81" w:rsidP="00342F81">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6CCDD258" w14:textId="77777777" w:rsidR="00342F81" w:rsidRPr="00632A2A" w:rsidRDefault="00342F81" w:rsidP="00342F81">
      <w:pPr>
        <w:spacing w:line="276" w:lineRule="auto"/>
        <w:jc w:val="both"/>
        <w:rPr>
          <w:rFonts w:ascii="Arial" w:hAnsi="Arial" w:cs="Arial"/>
          <w:sz w:val="22"/>
          <w:szCs w:val="22"/>
        </w:rPr>
      </w:pPr>
    </w:p>
    <w:p w14:paraId="2F0B7800" w14:textId="482BD030"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50D2B" w:rsidRPr="00DF04FC">
        <w:rPr>
          <w:rFonts w:ascii="Arial" w:hAnsi="Arial" w:cs="Arial"/>
          <w:b/>
          <w:sz w:val="22"/>
          <w:szCs w:val="22"/>
        </w:rPr>
        <w:t>„</w:t>
      </w:r>
      <w:r w:rsidR="00350D2B" w:rsidRPr="00DF04FC">
        <w:rPr>
          <w:rFonts w:ascii="Arial" w:hAnsi="Arial" w:cs="Arial"/>
          <w:b/>
          <w:bCs/>
          <w:color w:val="000000"/>
          <w:sz w:val="22"/>
          <w:szCs w:val="22"/>
        </w:rPr>
        <w:t xml:space="preserve">Zimowe utrzymanie dróg </w:t>
      </w:r>
      <w:r w:rsidR="00350D2B">
        <w:rPr>
          <w:rFonts w:ascii="Arial" w:hAnsi="Arial" w:cs="Arial"/>
          <w:b/>
          <w:bCs/>
          <w:color w:val="000000"/>
          <w:sz w:val="22"/>
          <w:szCs w:val="22"/>
        </w:rPr>
        <w:t xml:space="preserve">i chodników administrowanych przez Gminę Świeszyno w </w:t>
      </w:r>
      <w:r w:rsidR="00350D2B" w:rsidRPr="00DF04FC">
        <w:rPr>
          <w:rFonts w:ascii="Arial" w:hAnsi="Arial" w:cs="Arial"/>
          <w:b/>
          <w:bCs/>
          <w:color w:val="000000"/>
          <w:sz w:val="22"/>
          <w:szCs w:val="22"/>
        </w:rPr>
        <w:t xml:space="preserve">okresie </w:t>
      </w:r>
      <w:r w:rsidR="00350D2B">
        <w:rPr>
          <w:rFonts w:ascii="Arial" w:hAnsi="Arial" w:cs="Arial"/>
          <w:b/>
          <w:bCs/>
          <w:color w:val="000000"/>
          <w:sz w:val="22"/>
          <w:szCs w:val="22"/>
        </w:rPr>
        <w:t xml:space="preserve">od </w:t>
      </w:r>
      <w:r w:rsidR="00350D2B" w:rsidRPr="00DF04FC">
        <w:rPr>
          <w:rFonts w:ascii="Arial" w:hAnsi="Arial" w:cs="Arial"/>
          <w:b/>
          <w:bCs/>
          <w:color w:val="000000"/>
          <w:sz w:val="22"/>
          <w:szCs w:val="22"/>
        </w:rPr>
        <w:t>01.01.2021 r. do 31.12.2021 r.</w:t>
      </w:r>
      <w:r w:rsidR="00350D2B" w:rsidRPr="00DF04FC">
        <w:rPr>
          <w:rFonts w:ascii="Arial" w:hAnsi="Arial" w:cs="Arial"/>
          <w:b/>
          <w:sz w:val="22"/>
          <w:szCs w:val="22"/>
        </w:rPr>
        <w:t>”</w:t>
      </w:r>
    </w:p>
    <w:p w14:paraId="66075F8E" w14:textId="77777777" w:rsidR="00342F81" w:rsidRPr="003422A3" w:rsidRDefault="00342F81" w:rsidP="00342F81">
      <w:pPr>
        <w:spacing w:line="276" w:lineRule="auto"/>
        <w:jc w:val="center"/>
        <w:rPr>
          <w:rFonts w:ascii="Arial" w:hAnsi="Arial" w:cs="Arial"/>
          <w:b/>
          <w:color w:val="000000"/>
          <w:sz w:val="22"/>
          <w:szCs w:val="22"/>
        </w:rPr>
      </w:pPr>
      <w:r>
        <w:rPr>
          <w:rFonts w:ascii="Arial" w:hAnsi="Arial" w:cs="Arial"/>
          <w:b/>
          <w:color w:val="000000"/>
          <w:sz w:val="22"/>
          <w:szCs w:val="22"/>
        </w:rPr>
        <w:t xml:space="preserve"> </w:t>
      </w:r>
      <w:r w:rsidRPr="00632A2A">
        <w:rPr>
          <w:rFonts w:ascii="Arial" w:hAnsi="Arial" w:cs="Arial"/>
          <w:sz w:val="22"/>
          <w:szCs w:val="22"/>
        </w:rPr>
        <w:t>prowadzonego przez Gminę Świeszyno</w:t>
      </w:r>
      <w:r>
        <w:rPr>
          <w:rFonts w:ascii="Arial" w:hAnsi="Arial" w:cs="Arial"/>
          <w:sz w:val="22"/>
          <w:szCs w:val="22"/>
        </w:rPr>
        <w:t xml:space="preserve">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14:paraId="43E9B655" w14:textId="77777777" w:rsidR="00342F81" w:rsidRPr="00632A2A" w:rsidRDefault="00342F81" w:rsidP="00342F81">
      <w:pPr>
        <w:spacing w:line="276" w:lineRule="auto"/>
        <w:jc w:val="both"/>
        <w:rPr>
          <w:rFonts w:ascii="Arial" w:hAnsi="Arial" w:cs="Arial"/>
          <w:sz w:val="22"/>
          <w:szCs w:val="22"/>
        </w:rPr>
      </w:pPr>
    </w:p>
    <w:p w14:paraId="7804BC5C" w14:textId="77777777" w:rsidR="00342F81" w:rsidRPr="00632A2A" w:rsidRDefault="00342F81" w:rsidP="00342F81">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68BAFB52" w14:textId="77777777" w:rsidR="00342F81" w:rsidRPr="00632A2A" w:rsidRDefault="00342F81" w:rsidP="00342F81">
      <w:pPr>
        <w:pStyle w:val="Akapitzlist"/>
        <w:spacing w:line="276" w:lineRule="auto"/>
        <w:jc w:val="both"/>
        <w:rPr>
          <w:rFonts w:ascii="Arial" w:hAnsi="Arial" w:cs="Arial"/>
          <w:sz w:val="22"/>
          <w:szCs w:val="22"/>
        </w:rPr>
      </w:pPr>
    </w:p>
    <w:p w14:paraId="68487A30" w14:textId="77777777" w:rsidR="00342F81" w:rsidRDefault="00342F81" w:rsidP="00342F81">
      <w:pPr>
        <w:pStyle w:val="Akapitzlist"/>
        <w:numPr>
          <w:ilvl w:val="0"/>
          <w:numId w:val="49"/>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14:paraId="3F8477E0" w14:textId="74D0AB2F" w:rsidR="00342F81" w:rsidRPr="00EA1295" w:rsidRDefault="00342F81" w:rsidP="00342F81">
      <w:pPr>
        <w:pStyle w:val="Akapitzlist"/>
        <w:numPr>
          <w:ilvl w:val="0"/>
          <w:numId w:val="49"/>
        </w:numPr>
        <w:spacing w:line="276" w:lineRule="auto"/>
        <w:contextualSpacing/>
        <w:jc w:val="both"/>
        <w:rPr>
          <w:rFonts w:ascii="Arial" w:hAnsi="Arial" w:cs="Arial"/>
          <w:sz w:val="22"/>
          <w:szCs w:val="22"/>
        </w:rPr>
      </w:pPr>
      <w:r w:rsidRPr="00EA1295">
        <w:rPr>
          <w:rFonts w:ascii="Arial" w:hAnsi="Arial" w:cs="Arial"/>
          <w:sz w:val="22"/>
          <w:szCs w:val="22"/>
        </w:rPr>
        <w:t>Oświadczam, że nie podlegam wykluczeniu z postępowania na podstawie</w:t>
      </w:r>
      <w:r w:rsidRPr="00EA1295">
        <w:rPr>
          <w:rFonts w:ascii="Arial" w:hAnsi="Arial" w:cs="Arial"/>
          <w:sz w:val="22"/>
          <w:szCs w:val="22"/>
        </w:rPr>
        <w:br/>
        <w:t>art. 24 ust. 5 pkt. 1 ustawy Pzp.</w:t>
      </w:r>
    </w:p>
    <w:p w14:paraId="57F7B08E" w14:textId="77777777" w:rsidR="00342F81" w:rsidRPr="00632A2A" w:rsidRDefault="00342F81" w:rsidP="00342F81">
      <w:pPr>
        <w:spacing w:line="276" w:lineRule="auto"/>
        <w:jc w:val="both"/>
        <w:rPr>
          <w:rFonts w:ascii="Arial" w:hAnsi="Arial" w:cs="Arial"/>
          <w:i/>
          <w:sz w:val="22"/>
          <w:szCs w:val="22"/>
        </w:rPr>
      </w:pPr>
    </w:p>
    <w:p w14:paraId="543D0BCE" w14:textId="77777777" w:rsidR="00342F81" w:rsidRDefault="00342F81" w:rsidP="00342F81">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6256AEA8" w14:textId="550CD1FA" w:rsidR="00342F81" w:rsidRDefault="00342F81" w:rsidP="00342F81">
      <w:pPr>
        <w:spacing w:line="276" w:lineRule="auto"/>
        <w:jc w:val="both"/>
        <w:rPr>
          <w:rFonts w:ascii="Arial" w:hAnsi="Arial" w:cs="Arial"/>
          <w:sz w:val="22"/>
          <w:szCs w:val="22"/>
        </w:rPr>
      </w:pPr>
    </w:p>
    <w:p w14:paraId="67E04467" w14:textId="77777777" w:rsidR="0019424D" w:rsidRPr="00632A2A" w:rsidRDefault="0019424D" w:rsidP="00342F81">
      <w:pPr>
        <w:spacing w:line="276" w:lineRule="auto"/>
        <w:jc w:val="both"/>
        <w:rPr>
          <w:rFonts w:ascii="Arial" w:hAnsi="Arial" w:cs="Arial"/>
          <w:sz w:val="22"/>
          <w:szCs w:val="22"/>
        </w:rPr>
      </w:pPr>
    </w:p>
    <w:p w14:paraId="32773B86"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1D188F0" w14:textId="5D4E16E6" w:rsidR="00342F81" w:rsidRPr="00632A2A" w:rsidRDefault="00342F81" w:rsidP="009108D4">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08BFA44" w14:textId="77777777" w:rsidR="0019424D" w:rsidRDefault="0019424D" w:rsidP="00342F81">
      <w:pPr>
        <w:spacing w:line="276" w:lineRule="auto"/>
        <w:jc w:val="both"/>
        <w:rPr>
          <w:rFonts w:ascii="Arial" w:hAnsi="Arial" w:cs="Arial"/>
          <w:sz w:val="22"/>
          <w:szCs w:val="22"/>
        </w:rPr>
      </w:pPr>
    </w:p>
    <w:p w14:paraId="5E7F004E" w14:textId="13370372"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lastRenderedPageBreak/>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14:paraId="493B951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w:t>
      </w:r>
    </w:p>
    <w:p w14:paraId="0DD47625" w14:textId="77777777" w:rsidR="00342F81" w:rsidRPr="00632A2A" w:rsidRDefault="00342F81" w:rsidP="00342F81">
      <w:pPr>
        <w:spacing w:line="276" w:lineRule="auto"/>
        <w:jc w:val="both"/>
        <w:rPr>
          <w:rFonts w:ascii="Arial" w:hAnsi="Arial" w:cs="Arial"/>
          <w:sz w:val="22"/>
          <w:szCs w:val="22"/>
        </w:rPr>
      </w:pPr>
    </w:p>
    <w:p w14:paraId="2AC51F8B"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6757D084" w14:textId="77777777" w:rsidR="00342F81" w:rsidRPr="00632A2A" w:rsidRDefault="00342F81" w:rsidP="00342F81">
      <w:pPr>
        <w:spacing w:line="276" w:lineRule="auto"/>
        <w:jc w:val="both"/>
        <w:rPr>
          <w:rFonts w:ascii="Arial" w:hAnsi="Arial" w:cs="Arial"/>
          <w:sz w:val="22"/>
          <w:szCs w:val="22"/>
        </w:rPr>
      </w:pPr>
    </w:p>
    <w:p w14:paraId="2EE73A8F"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7BE5B49"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CC0E977" w14:textId="77777777" w:rsidR="00342F81" w:rsidRPr="00632A2A" w:rsidRDefault="00342F81" w:rsidP="00342F81">
      <w:pPr>
        <w:spacing w:line="276" w:lineRule="auto"/>
        <w:jc w:val="both"/>
        <w:rPr>
          <w:rFonts w:ascii="Arial" w:hAnsi="Arial" w:cs="Arial"/>
          <w:i/>
          <w:sz w:val="22"/>
          <w:szCs w:val="22"/>
        </w:rPr>
      </w:pPr>
    </w:p>
    <w:p w14:paraId="6FC97470"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Pr>
          <w:rFonts w:ascii="Arial" w:hAnsi="Arial" w:cs="Arial"/>
          <w:b/>
          <w:sz w:val="22"/>
          <w:szCs w:val="22"/>
        </w:rPr>
        <w:t xml:space="preserve"> </w:t>
      </w:r>
      <w:r w:rsidRPr="00632A2A">
        <w:rPr>
          <w:rFonts w:ascii="Arial" w:hAnsi="Arial" w:cs="Arial"/>
          <w:b/>
          <w:sz w:val="22"/>
          <w:szCs w:val="22"/>
        </w:rPr>
        <w:t>NA KTÓREGO ZASOBY POWOŁUJE SIĘ WYKONAWCA:</w:t>
      </w:r>
    </w:p>
    <w:p w14:paraId="1E84D058" w14:textId="77777777" w:rsidR="00342F81" w:rsidRPr="00632A2A" w:rsidRDefault="00342F81" w:rsidP="00342F81">
      <w:pPr>
        <w:spacing w:line="276" w:lineRule="auto"/>
        <w:jc w:val="both"/>
        <w:rPr>
          <w:rFonts w:ascii="Arial" w:hAnsi="Arial" w:cs="Arial"/>
          <w:b/>
          <w:sz w:val="22"/>
          <w:szCs w:val="22"/>
        </w:rPr>
      </w:pPr>
    </w:p>
    <w:p w14:paraId="683989EC"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14:paraId="026D074B" w14:textId="77777777" w:rsidR="00342F81" w:rsidRPr="00632A2A" w:rsidRDefault="00342F81" w:rsidP="00342F81">
      <w:pPr>
        <w:spacing w:line="276" w:lineRule="auto"/>
        <w:jc w:val="both"/>
        <w:rPr>
          <w:rFonts w:ascii="Arial" w:hAnsi="Arial" w:cs="Arial"/>
          <w:sz w:val="22"/>
          <w:szCs w:val="22"/>
        </w:rPr>
      </w:pPr>
    </w:p>
    <w:p w14:paraId="2BBD7295"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DE189A9" w14:textId="77777777" w:rsidR="00342F81" w:rsidRPr="00632A2A" w:rsidRDefault="00342F81" w:rsidP="00342F81">
      <w:pPr>
        <w:spacing w:line="276" w:lineRule="auto"/>
        <w:jc w:val="both"/>
        <w:rPr>
          <w:rFonts w:ascii="Arial" w:hAnsi="Arial" w:cs="Arial"/>
          <w:sz w:val="22"/>
          <w:szCs w:val="22"/>
        </w:rPr>
      </w:pPr>
    </w:p>
    <w:p w14:paraId="706AE678"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0186DC6"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4381939" w14:textId="77777777" w:rsidR="00342F81" w:rsidRPr="00632A2A" w:rsidRDefault="00342F81" w:rsidP="00342F81">
      <w:pPr>
        <w:spacing w:line="276" w:lineRule="auto"/>
        <w:jc w:val="both"/>
        <w:rPr>
          <w:rFonts w:ascii="Arial" w:hAnsi="Arial" w:cs="Arial"/>
          <w:b/>
          <w:sz w:val="22"/>
          <w:szCs w:val="22"/>
        </w:rPr>
      </w:pPr>
    </w:p>
    <w:p w14:paraId="072C86D0" w14:textId="77777777" w:rsidR="00342F81" w:rsidRPr="00632A2A" w:rsidRDefault="00342F81" w:rsidP="00342F81">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Pr>
          <w:rFonts w:ascii="Arial" w:hAnsi="Arial" w:cs="Arial"/>
          <w:i/>
          <w:sz w:val="22"/>
          <w:szCs w:val="22"/>
        </w:rPr>
        <w:t xml:space="preserve"> </w:t>
      </w:r>
      <w:r w:rsidRPr="00632A2A">
        <w:rPr>
          <w:rFonts w:ascii="Arial" w:hAnsi="Arial" w:cs="Arial"/>
          <w:i/>
          <w:sz w:val="22"/>
          <w:szCs w:val="22"/>
        </w:rPr>
        <w:t>Pzp]</w:t>
      </w:r>
    </w:p>
    <w:p w14:paraId="523C8AA4"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779F8E71" w14:textId="77777777" w:rsidR="00342F81" w:rsidRPr="00632A2A" w:rsidRDefault="00342F81" w:rsidP="00342F81">
      <w:pPr>
        <w:spacing w:line="276" w:lineRule="auto"/>
        <w:jc w:val="both"/>
        <w:rPr>
          <w:rFonts w:ascii="Arial" w:hAnsi="Arial" w:cs="Arial"/>
          <w:b/>
          <w:sz w:val="22"/>
          <w:szCs w:val="22"/>
        </w:rPr>
      </w:pPr>
    </w:p>
    <w:p w14:paraId="3F286F39"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Pr>
          <w:rFonts w:ascii="Arial" w:hAnsi="Arial" w:cs="Arial"/>
          <w:sz w:val="22"/>
          <w:szCs w:val="22"/>
        </w:rPr>
        <w:t>….</w:t>
      </w:r>
      <w:r w:rsidRPr="00632A2A">
        <w:rPr>
          <w:rFonts w:ascii="Arial" w:hAnsi="Arial" w:cs="Arial"/>
          <w:sz w:val="22"/>
          <w:szCs w:val="22"/>
        </w:rPr>
        <w:t>…..….……</w:t>
      </w:r>
      <w:r>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14:paraId="0D3FC663" w14:textId="77777777" w:rsidR="00342F81" w:rsidRPr="00632A2A" w:rsidRDefault="00342F81" w:rsidP="00342F81">
      <w:pPr>
        <w:spacing w:line="276" w:lineRule="auto"/>
        <w:jc w:val="both"/>
        <w:rPr>
          <w:rFonts w:ascii="Arial" w:hAnsi="Arial" w:cs="Arial"/>
          <w:sz w:val="22"/>
          <w:szCs w:val="22"/>
        </w:rPr>
      </w:pPr>
    </w:p>
    <w:p w14:paraId="62AA6DEC"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3F47EC26" w14:textId="77777777" w:rsidR="00342F81" w:rsidRDefault="00342F81" w:rsidP="00342F81">
      <w:pPr>
        <w:spacing w:line="276" w:lineRule="auto"/>
        <w:jc w:val="both"/>
        <w:rPr>
          <w:rFonts w:ascii="Arial" w:hAnsi="Arial" w:cs="Arial"/>
          <w:sz w:val="22"/>
          <w:szCs w:val="22"/>
        </w:rPr>
      </w:pPr>
    </w:p>
    <w:p w14:paraId="0C190F0F" w14:textId="77777777" w:rsidR="00342F81" w:rsidRPr="00632A2A" w:rsidRDefault="00342F81" w:rsidP="00342F81">
      <w:pPr>
        <w:spacing w:line="276" w:lineRule="auto"/>
        <w:jc w:val="both"/>
        <w:rPr>
          <w:rFonts w:ascii="Arial" w:hAnsi="Arial" w:cs="Arial"/>
          <w:sz w:val="22"/>
          <w:szCs w:val="22"/>
        </w:rPr>
      </w:pPr>
    </w:p>
    <w:p w14:paraId="38637117"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9F65380"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21810F72" w14:textId="21AD026E" w:rsidR="00342F81" w:rsidRDefault="00342F81" w:rsidP="00342F81">
      <w:pPr>
        <w:spacing w:line="276" w:lineRule="auto"/>
        <w:ind w:left="5664" w:firstLine="708"/>
        <w:jc w:val="both"/>
        <w:rPr>
          <w:rFonts w:ascii="Arial" w:hAnsi="Arial" w:cs="Arial"/>
          <w:i/>
          <w:sz w:val="22"/>
          <w:szCs w:val="22"/>
        </w:rPr>
      </w:pPr>
    </w:p>
    <w:p w14:paraId="0542F5BB" w14:textId="77777777" w:rsidR="0019424D" w:rsidRPr="00632A2A" w:rsidRDefault="0019424D" w:rsidP="00342F81">
      <w:pPr>
        <w:spacing w:line="276" w:lineRule="auto"/>
        <w:ind w:left="5664" w:firstLine="708"/>
        <w:jc w:val="both"/>
        <w:rPr>
          <w:rFonts w:ascii="Arial" w:hAnsi="Arial" w:cs="Arial"/>
          <w:i/>
          <w:sz w:val="22"/>
          <w:szCs w:val="22"/>
        </w:rPr>
      </w:pPr>
    </w:p>
    <w:p w14:paraId="6F3A3A2A"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27D64E7A" w14:textId="77777777" w:rsidR="00342F81" w:rsidRPr="00632A2A" w:rsidRDefault="00342F81" w:rsidP="00342F81">
      <w:pPr>
        <w:spacing w:line="276" w:lineRule="auto"/>
        <w:jc w:val="both"/>
        <w:rPr>
          <w:rFonts w:ascii="Arial" w:hAnsi="Arial" w:cs="Arial"/>
          <w:b/>
          <w:sz w:val="22"/>
          <w:szCs w:val="22"/>
        </w:rPr>
      </w:pPr>
    </w:p>
    <w:p w14:paraId="638D637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422E3243" w14:textId="77777777" w:rsidR="00342F81" w:rsidRPr="00632A2A" w:rsidRDefault="00342F81" w:rsidP="00342F81">
      <w:pPr>
        <w:spacing w:line="276" w:lineRule="auto"/>
        <w:jc w:val="both"/>
        <w:rPr>
          <w:rFonts w:ascii="Arial" w:hAnsi="Arial" w:cs="Arial"/>
          <w:sz w:val="22"/>
          <w:szCs w:val="22"/>
        </w:rPr>
      </w:pPr>
    </w:p>
    <w:p w14:paraId="014B003F" w14:textId="77777777" w:rsidR="00342F81" w:rsidRPr="00632A2A" w:rsidRDefault="00342F81" w:rsidP="00342F81">
      <w:pPr>
        <w:spacing w:line="276" w:lineRule="auto"/>
        <w:jc w:val="both"/>
        <w:rPr>
          <w:rFonts w:ascii="Arial" w:hAnsi="Arial" w:cs="Arial"/>
          <w:sz w:val="22"/>
          <w:szCs w:val="22"/>
        </w:rPr>
      </w:pPr>
    </w:p>
    <w:p w14:paraId="35552470"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E63B555" w14:textId="77777777" w:rsidR="00342F81" w:rsidRDefault="00342F81" w:rsidP="00342F81">
      <w:pPr>
        <w:spacing w:line="276" w:lineRule="auto"/>
        <w:jc w:val="both"/>
        <w:rPr>
          <w:rFonts w:ascii="Arial" w:hAnsi="Arial" w:cs="Arial"/>
          <w:sz w:val="22"/>
          <w:szCs w:val="22"/>
        </w:rPr>
      </w:pPr>
    </w:p>
    <w:p w14:paraId="72303848" w14:textId="77777777" w:rsidR="00342F81" w:rsidRPr="00632A2A" w:rsidRDefault="00342F81" w:rsidP="00342F81">
      <w:pPr>
        <w:spacing w:line="276" w:lineRule="auto"/>
        <w:jc w:val="both"/>
        <w:rPr>
          <w:rFonts w:ascii="Arial" w:hAnsi="Arial" w:cs="Arial"/>
          <w:sz w:val="22"/>
          <w:szCs w:val="22"/>
        </w:rPr>
      </w:pPr>
    </w:p>
    <w:p w14:paraId="3EEC25C5"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471BF53"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AC594F1" w14:textId="77777777" w:rsidR="00342F81" w:rsidRPr="00632A2A" w:rsidRDefault="00342F81" w:rsidP="00342F81">
      <w:pPr>
        <w:spacing w:line="276" w:lineRule="auto"/>
        <w:jc w:val="both"/>
        <w:rPr>
          <w:rFonts w:ascii="Arial" w:hAnsi="Arial" w:cs="Arial"/>
          <w:sz w:val="22"/>
          <w:szCs w:val="22"/>
        </w:rPr>
      </w:pPr>
    </w:p>
    <w:p w14:paraId="28EFA776" w14:textId="77777777" w:rsidR="00342F81" w:rsidRPr="00632A2A" w:rsidRDefault="00342F81" w:rsidP="00342F81">
      <w:pPr>
        <w:spacing w:line="276" w:lineRule="auto"/>
        <w:jc w:val="both"/>
        <w:rPr>
          <w:rFonts w:ascii="Arial" w:hAnsi="Arial" w:cs="Arial"/>
          <w:sz w:val="22"/>
          <w:szCs w:val="22"/>
        </w:rPr>
      </w:pPr>
    </w:p>
    <w:p w14:paraId="0CF81F67" w14:textId="77777777" w:rsidR="00342F81" w:rsidRPr="00632A2A" w:rsidRDefault="00342F81" w:rsidP="00342F81">
      <w:pPr>
        <w:spacing w:line="276" w:lineRule="auto"/>
        <w:jc w:val="both"/>
        <w:rPr>
          <w:rFonts w:ascii="Arial" w:hAnsi="Arial" w:cs="Arial"/>
          <w:sz w:val="22"/>
          <w:szCs w:val="22"/>
        </w:rPr>
      </w:pPr>
    </w:p>
    <w:p w14:paraId="25D97B7A" w14:textId="77777777" w:rsidR="00342F81" w:rsidRPr="00632A2A" w:rsidRDefault="00342F81" w:rsidP="00342F81">
      <w:pPr>
        <w:spacing w:line="276" w:lineRule="auto"/>
        <w:jc w:val="both"/>
        <w:rPr>
          <w:rFonts w:ascii="Arial" w:hAnsi="Arial" w:cs="Arial"/>
          <w:sz w:val="22"/>
          <w:szCs w:val="22"/>
        </w:rPr>
      </w:pPr>
    </w:p>
    <w:p w14:paraId="2362AE9F" w14:textId="77777777" w:rsidR="00342F81" w:rsidRPr="00632A2A" w:rsidRDefault="00342F81" w:rsidP="00342F81">
      <w:pPr>
        <w:spacing w:line="276" w:lineRule="auto"/>
        <w:jc w:val="both"/>
        <w:rPr>
          <w:rFonts w:ascii="Arial" w:hAnsi="Arial" w:cs="Arial"/>
          <w:sz w:val="22"/>
          <w:szCs w:val="22"/>
        </w:rPr>
      </w:pPr>
    </w:p>
    <w:p w14:paraId="1BD1BF30" w14:textId="77777777" w:rsidR="00342F81" w:rsidRPr="00632A2A" w:rsidRDefault="00342F81" w:rsidP="00342F81">
      <w:pPr>
        <w:spacing w:line="276" w:lineRule="auto"/>
        <w:jc w:val="both"/>
        <w:rPr>
          <w:rFonts w:ascii="Arial" w:hAnsi="Arial" w:cs="Arial"/>
          <w:sz w:val="22"/>
          <w:szCs w:val="22"/>
        </w:rPr>
      </w:pPr>
    </w:p>
    <w:p w14:paraId="58A05B78" w14:textId="77777777" w:rsidR="00342F81" w:rsidRPr="00632A2A" w:rsidRDefault="00342F81" w:rsidP="00342F81">
      <w:pPr>
        <w:spacing w:line="276" w:lineRule="auto"/>
        <w:jc w:val="both"/>
        <w:rPr>
          <w:rFonts w:ascii="Arial" w:hAnsi="Arial" w:cs="Arial"/>
          <w:sz w:val="22"/>
          <w:szCs w:val="22"/>
        </w:rPr>
      </w:pPr>
    </w:p>
    <w:p w14:paraId="1AE1EBEE" w14:textId="77777777" w:rsidR="00342F81" w:rsidRPr="00632A2A" w:rsidRDefault="00342F81" w:rsidP="00342F81">
      <w:pPr>
        <w:spacing w:line="276" w:lineRule="auto"/>
        <w:jc w:val="both"/>
        <w:rPr>
          <w:rFonts w:ascii="Arial" w:hAnsi="Arial" w:cs="Arial"/>
          <w:sz w:val="22"/>
          <w:szCs w:val="22"/>
        </w:rPr>
      </w:pPr>
    </w:p>
    <w:p w14:paraId="6824BB10" w14:textId="77777777" w:rsidR="00342F81" w:rsidRPr="00632A2A" w:rsidRDefault="00342F81" w:rsidP="00342F81">
      <w:pPr>
        <w:spacing w:line="276" w:lineRule="auto"/>
        <w:jc w:val="both"/>
        <w:rPr>
          <w:rFonts w:ascii="Arial" w:hAnsi="Arial" w:cs="Arial"/>
          <w:sz w:val="22"/>
          <w:szCs w:val="22"/>
        </w:rPr>
      </w:pPr>
    </w:p>
    <w:p w14:paraId="64293817" w14:textId="77777777" w:rsidR="00342F81" w:rsidRPr="00632A2A" w:rsidRDefault="00342F81" w:rsidP="00342F81">
      <w:pPr>
        <w:spacing w:line="276" w:lineRule="auto"/>
        <w:jc w:val="both"/>
        <w:rPr>
          <w:rFonts w:ascii="Arial" w:hAnsi="Arial" w:cs="Arial"/>
          <w:sz w:val="22"/>
          <w:szCs w:val="22"/>
        </w:rPr>
      </w:pPr>
    </w:p>
    <w:p w14:paraId="1C59BE0C" w14:textId="77777777" w:rsidR="00342F81" w:rsidRPr="00632A2A" w:rsidRDefault="00342F81" w:rsidP="00342F81">
      <w:pPr>
        <w:spacing w:line="276" w:lineRule="auto"/>
        <w:jc w:val="both"/>
        <w:rPr>
          <w:rFonts w:ascii="Arial" w:hAnsi="Arial" w:cs="Arial"/>
          <w:sz w:val="22"/>
          <w:szCs w:val="22"/>
        </w:rPr>
      </w:pPr>
    </w:p>
    <w:p w14:paraId="39DC9738" w14:textId="77777777" w:rsidR="00342F81" w:rsidRPr="00632A2A" w:rsidRDefault="00342F81" w:rsidP="00342F81">
      <w:pPr>
        <w:spacing w:line="276" w:lineRule="auto"/>
        <w:jc w:val="both"/>
        <w:rPr>
          <w:rFonts w:ascii="Arial" w:hAnsi="Arial" w:cs="Arial"/>
          <w:sz w:val="22"/>
          <w:szCs w:val="22"/>
        </w:rPr>
      </w:pPr>
    </w:p>
    <w:p w14:paraId="5EA21669" w14:textId="77777777" w:rsidR="00342F81" w:rsidRPr="00632A2A" w:rsidRDefault="00342F81" w:rsidP="00342F81">
      <w:pPr>
        <w:spacing w:line="276" w:lineRule="auto"/>
        <w:jc w:val="both"/>
        <w:rPr>
          <w:rFonts w:ascii="Arial" w:hAnsi="Arial" w:cs="Arial"/>
          <w:sz w:val="22"/>
          <w:szCs w:val="22"/>
        </w:rPr>
      </w:pPr>
    </w:p>
    <w:p w14:paraId="0B429689" w14:textId="77777777" w:rsidR="00342F81" w:rsidRPr="00632A2A" w:rsidRDefault="00342F81" w:rsidP="00342F81">
      <w:pPr>
        <w:spacing w:line="276" w:lineRule="auto"/>
        <w:jc w:val="both"/>
        <w:rPr>
          <w:rFonts w:ascii="Arial" w:hAnsi="Arial" w:cs="Arial"/>
          <w:sz w:val="22"/>
          <w:szCs w:val="22"/>
        </w:rPr>
      </w:pPr>
    </w:p>
    <w:p w14:paraId="1495B7D3"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4EB9DA04" w14:textId="77777777" w:rsidR="00342F81" w:rsidRPr="00632A2A" w:rsidRDefault="00342F81" w:rsidP="00342F81">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4AEDA66A" w14:textId="77777777" w:rsidR="00342F81" w:rsidRPr="00632A2A" w:rsidRDefault="00342F81" w:rsidP="00342F81">
      <w:pPr>
        <w:spacing w:line="276" w:lineRule="auto"/>
        <w:ind w:left="5664" w:firstLine="708"/>
        <w:jc w:val="both"/>
        <w:rPr>
          <w:rFonts w:ascii="Arial" w:hAnsi="Arial" w:cs="Arial"/>
          <w:w w:val="130"/>
          <w:sz w:val="22"/>
          <w:szCs w:val="22"/>
        </w:rPr>
      </w:pPr>
    </w:p>
    <w:p w14:paraId="1A161DFB" w14:textId="77777777" w:rsidR="00342F81" w:rsidRPr="00521D43" w:rsidRDefault="00342F81" w:rsidP="00342F81">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Załącznik nr 5 do SIWZ</w:t>
      </w:r>
    </w:p>
    <w:p w14:paraId="683DC11B" w14:textId="77777777" w:rsidR="00342F81" w:rsidRPr="00632A2A" w:rsidRDefault="00342F81" w:rsidP="00342F81">
      <w:pPr>
        <w:spacing w:line="276" w:lineRule="auto"/>
        <w:rPr>
          <w:rFonts w:ascii="Arial" w:hAnsi="Arial" w:cs="Arial"/>
          <w:sz w:val="22"/>
          <w:szCs w:val="22"/>
          <w:highlight w:val="yellow"/>
        </w:rPr>
      </w:pPr>
    </w:p>
    <w:p w14:paraId="24260C77"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62B8FB08"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6D835EE2" w14:textId="77777777" w:rsidR="00342F81" w:rsidRPr="00632A2A" w:rsidRDefault="00342F81" w:rsidP="00342F81">
      <w:pPr>
        <w:tabs>
          <w:tab w:val="left" w:pos="2400"/>
        </w:tabs>
        <w:spacing w:line="276" w:lineRule="auto"/>
        <w:jc w:val="both"/>
        <w:rPr>
          <w:rFonts w:ascii="Arial" w:hAnsi="Arial" w:cs="Arial"/>
          <w:b/>
          <w:sz w:val="22"/>
          <w:szCs w:val="22"/>
        </w:rPr>
      </w:pPr>
    </w:p>
    <w:p w14:paraId="63DC0367" w14:textId="77777777" w:rsidR="00342F81" w:rsidRPr="00632A2A" w:rsidRDefault="00342F81" w:rsidP="00342F81">
      <w:pPr>
        <w:spacing w:line="276" w:lineRule="auto"/>
        <w:ind w:left="5954"/>
        <w:rPr>
          <w:rFonts w:ascii="Arial" w:hAnsi="Arial" w:cs="Arial"/>
          <w:b/>
          <w:sz w:val="22"/>
          <w:szCs w:val="22"/>
        </w:rPr>
      </w:pPr>
      <w:r w:rsidRPr="00632A2A">
        <w:rPr>
          <w:rFonts w:ascii="Arial" w:hAnsi="Arial" w:cs="Arial"/>
          <w:b/>
          <w:sz w:val="22"/>
          <w:szCs w:val="22"/>
        </w:rPr>
        <w:t>Gmina Świeszyno</w:t>
      </w:r>
    </w:p>
    <w:p w14:paraId="0A7B77A3" w14:textId="77777777" w:rsidR="00342F81" w:rsidRPr="00632A2A" w:rsidRDefault="00342F81" w:rsidP="00342F81">
      <w:pPr>
        <w:spacing w:line="276" w:lineRule="auto"/>
        <w:ind w:left="5954"/>
        <w:rPr>
          <w:rFonts w:ascii="Arial" w:hAnsi="Arial" w:cs="Arial"/>
          <w:b/>
          <w:sz w:val="22"/>
          <w:szCs w:val="22"/>
        </w:rPr>
      </w:pPr>
      <w:r w:rsidRPr="00632A2A">
        <w:rPr>
          <w:rFonts w:ascii="Arial" w:hAnsi="Arial" w:cs="Arial"/>
          <w:b/>
          <w:sz w:val="22"/>
          <w:szCs w:val="22"/>
        </w:rPr>
        <w:t>76-024 Świeszyno 71</w:t>
      </w:r>
    </w:p>
    <w:p w14:paraId="3DA96D4D" w14:textId="77777777" w:rsidR="00342F81" w:rsidRPr="00632A2A" w:rsidRDefault="00342F81" w:rsidP="00342F81">
      <w:pPr>
        <w:tabs>
          <w:tab w:val="left" w:pos="2400"/>
        </w:tabs>
        <w:spacing w:line="276" w:lineRule="auto"/>
        <w:jc w:val="both"/>
        <w:rPr>
          <w:rFonts w:ascii="Arial" w:hAnsi="Arial" w:cs="Arial"/>
          <w:b/>
          <w:sz w:val="22"/>
          <w:szCs w:val="22"/>
        </w:rPr>
      </w:pPr>
    </w:p>
    <w:p w14:paraId="27D2E895" w14:textId="77777777" w:rsidR="00342F81" w:rsidRPr="00632A2A" w:rsidRDefault="00342F81" w:rsidP="00342F81">
      <w:pPr>
        <w:tabs>
          <w:tab w:val="left" w:pos="2400"/>
        </w:tabs>
        <w:spacing w:line="276" w:lineRule="auto"/>
        <w:jc w:val="both"/>
        <w:rPr>
          <w:rFonts w:ascii="Arial" w:hAnsi="Arial" w:cs="Arial"/>
          <w:b/>
          <w:sz w:val="22"/>
          <w:szCs w:val="22"/>
        </w:rPr>
      </w:pPr>
    </w:p>
    <w:p w14:paraId="61316C27" w14:textId="77777777" w:rsidR="00342F81" w:rsidRPr="00632A2A" w:rsidRDefault="00342F81" w:rsidP="009108D4">
      <w:pPr>
        <w:spacing w:after="100"/>
        <w:jc w:val="center"/>
        <w:rPr>
          <w:rFonts w:ascii="Arial" w:hAnsi="Arial" w:cs="Arial"/>
          <w:b/>
          <w:sz w:val="22"/>
          <w:szCs w:val="22"/>
          <w:u w:val="single"/>
        </w:rPr>
      </w:pPr>
      <w:r w:rsidRPr="00632A2A">
        <w:rPr>
          <w:rFonts w:ascii="Arial" w:hAnsi="Arial" w:cs="Arial"/>
          <w:b/>
          <w:sz w:val="22"/>
          <w:szCs w:val="22"/>
          <w:u w:val="single"/>
        </w:rPr>
        <w:t>OŚWIADCZENIE WYKONAWCY</w:t>
      </w:r>
    </w:p>
    <w:p w14:paraId="400EEDB5" w14:textId="77777777" w:rsidR="00342F81" w:rsidRPr="00632A2A" w:rsidRDefault="00342F81" w:rsidP="009108D4">
      <w:pPr>
        <w:spacing w:after="100"/>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14:paraId="17C214EB" w14:textId="77777777" w:rsidR="00342F81" w:rsidRPr="00632A2A" w:rsidRDefault="00342F81" w:rsidP="009108D4">
      <w:pPr>
        <w:spacing w:after="100"/>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14:paraId="0BA93EE3" w14:textId="77777777" w:rsidR="00342F81" w:rsidRPr="00632A2A" w:rsidRDefault="00342F81" w:rsidP="009108D4">
      <w:pPr>
        <w:jc w:val="center"/>
        <w:rPr>
          <w:rFonts w:ascii="Arial" w:hAnsi="Arial" w:cs="Arial"/>
          <w:sz w:val="22"/>
          <w:szCs w:val="22"/>
        </w:rPr>
      </w:pPr>
    </w:p>
    <w:p w14:paraId="45040EDB" w14:textId="4F35B283"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eastAsia="Helvetica" w:hAnsi="Arial" w:cs="Arial"/>
          <w:sz w:val="22"/>
          <w:szCs w:val="22"/>
        </w:rPr>
        <w:t>W związku ze złożeniem oferty w przetargu nieograniczonym na:</w:t>
      </w:r>
      <w:r>
        <w:rPr>
          <w:rFonts w:ascii="Arial" w:eastAsia="Helvetica" w:hAnsi="Arial" w:cs="Arial"/>
          <w:sz w:val="22"/>
          <w:szCs w:val="22"/>
        </w:rPr>
        <w:t xml:space="preserve"> </w:t>
      </w:r>
      <w:r w:rsidR="00350D2B" w:rsidRPr="00DF04FC">
        <w:rPr>
          <w:rFonts w:ascii="Arial" w:hAnsi="Arial" w:cs="Arial"/>
          <w:b/>
          <w:sz w:val="22"/>
          <w:szCs w:val="22"/>
        </w:rPr>
        <w:t>„</w:t>
      </w:r>
      <w:r w:rsidR="00350D2B" w:rsidRPr="00DF04FC">
        <w:rPr>
          <w:rFonts w:ascii="Arial" w:hAnsi="Arial" w:cs="Arial"/>
          <w:b/>
          <w:bCs/>
          <w:color w:val="000000"/>
          <w:sz w:val="22"/>
          <w:szCs w:val="22"/>
        </w:rPr>
        <w:t xml:space="preserve">Zimowe utrzymanie dróg </w:t>
      </w:r>
      <w:r w:rsidR="00350D2B">
        <w:rPr>
          <w:rFonts w:ascii="Arial" w:hAnsi="Arial" w:cs="Arial"/>
          <w:b/>
          <w:bCs/>
          <w:color w:val="000000"/>
          <w:sz w:val="22"/>
          <w:szCs w:val="22"/>
        </w:rPr>
        <w:t xml:space="preserve">i chodników administrowanych przez Gminę Świeszyno w </w:t>
      </w:r>
      <w:r w:rsidR="00350D2B" w:rsidRPr="00DF04FC">
        <w:rPr>
          <w:rFonts w:ascii="Arial" w:hAnsi="Arial" w:cs="Arial"/>
          <w:b/>
          <w:bCs/>
          <w:color w:val="000000"/>
          <w:sz w:val="22"/>
          <w:szCs w:val="22"/>
        </w:rPr>
        <w:t xml:space="preserve">okresie </w:t>
      </w:r>
      <w:r w:rsidR="00350D2B">
        <w:rPr>
          <w:rFonts w:ascii="Arial" w:hAnsi="Arial" w:cs="Arial"/>
          <w:b/>
          <w:bCs/>
          <w:color w:val="000000"/>
          <w:sz w:val="22"/>
          <w:szCs w:val="22"/>
        </w:rPr>
        <w:t xml:space="preserve">od </w:t>
      </w:r>
      <w:r w:rsidR="00350D2B" w:rsidRPr="00DF04FC">
        <w:rPr>
          <w:rFonts w:ascii="Arial" w:hAnsi="Arial" w:cs="Arial"/>
          <w:b/>
          <w:bCs/>
          <w:color w:val="000000"/>
          <w:sz w:val="22"/>
          <w:szCs w:val="22"/>
        </w:rPr>
        <w:t>01.01.2021 r. do 31.12.2021 r.</w:t>
      </w:r>
      <w:r w:rsidR="00350D2B" w:rsidRPr="00DF04FC">
        <w:rPr>
          <w:rFonts w:ascii="Arial" w:hAnsi="Arial" w:cs="Arial"/>
          <w:b/>
          <w:sz w:val="22"/>
          <w:szCs w:val="22"/>
        </w:rPr>
        <w:t>”</w:t>
      </w:r>
    </w:p>
    <w:p w14:paraId="47BAB94E" w14:textId="77777777" w:rsidR="00342F81" w:rsidRPr="00632A2A" w:rsidRDefault="00342F81" w:rsidP="00342F81">
      <w:pPr>
        <w:spacing w:line="276" w:lineRule="auto"/>
        <w:jc w:val="center"/>
        <w:rPr>
          <w:rFonts w:ascii="Arial" w:hAnsi="Arial" w:cs="Arial"/>
          <w:b/>
          <w:sz w:val="22"/>
          <w:szCs w:val="22"/>
        </w:rPr>
      </w:pPr>
    </w:p>
    <w:p w14:paraId="6163C5B1"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14:paraId="4BA407C5"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14:paraId="6ECADCB1"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r>
        <w:rPr>
          <w:rFonts w:ascii="Arial" w:eastAsia="Helvetica" w:hAnsi="Arial" w:cs="Arial"/>
          <w:sz w:val="22"/>
          <w:szCs w:val="22"/>
        </w:rPr>
        <w:t>……………………….</w:t>
      </w:r>
      <w:r w:rsidRPr="00632A2A">
        <w:rPr>
          <w:rFonts w:ascii="Arial" w:eastAsia="Helvetica" w:hAnsi="Arial" w:cs="Arial"/>
          <w:sz w:val="22"/>
          <w:szCs w:val="22"/>
        </w:rPr>
        <w:t>…………………………………………………………..</w:t>
      </w:r>
    </w:p>
    <w:p w14:paraId="7781611E" w14:textId="77777777" w:rsidR="00342F81" w:rsidRPr="00632A2A" w:rsidRDefault="00342F81" w:rsidP="00342F81">
      <w:pPr>
        <w:spacing w:line="276" w:lineRule="auto"/>
        <w:rPr>
          <w:rFonts w:ascii="Arial" w:eastAsia="Helvetica" w:hAnsi="Arial" w:cs="Arial"/>
          <w:sz w:val="22"/>
          <w:szCs w:val="22"/>
        </w:rPr>
      </w:pPr>
      <w:r w:rsidRPr="00632A2A">
        <w:rPr>
          <w:rFonts w:ascii="Arial" w:eastAsia="Helvetica" w:hAnsi="Arial" w:cs="Arial"/>
          <w:sz w:val="22"/>
          <w:szCs w:val="22"/>
        </w:rPr>
        <w:t>…………………………………</w:t>
      </w:r>
      <w:r>
        <w:rPr>
          <w:rFonts w:ascii="Arial" w:eastAsia="Helvetica" w:hAnsi="Arial" w:cs="Arial"/>
          <w:sz w:val="22"/>
          <w:szCs w:val="22"/>
        </w:rPr>
        <w:t>………</w:t>
      </w:r>
      <w:r w:rsidRPr="00632A2A">
        <w:rPr>
          <w:rFonts w:ascii="Arial" w:eastAsia="Helvetica" w:hAnsi="Arial" w:cs="Arial"/>
          <w:sz w:val="22"/>
          <w:szCs w:val="22"/>
        </w:rPr>
        <w:t>………………………………………………………………..</w:t>
      </w:r>
    </w:p>
    <w:p w14:paraId="3977AE9D" w14:textId="77777777" w:rsidR="00342F81" w:rsidRPr="00632A2A" w:rsidRDefault="00342F81" w:rsidP="00342F81">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14:paraId="3F729A79" w14:textId="77777777" w:rsidR="00342F81" w:rsidRPr="00632A2A" w:rsidRDefault="00342F81" w:rsidP="00342F81">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2A9CDAD7" w14:textId="4B1EFB26" w:rsidR="00342F81" w:rsidRPr="00632A2A" w:rsidRDefault="00342F81" w:rsidP="00342F81">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w:t>
      </w:r>
      <w:r w:rsidR="0019424D" w:rsidRPr="000C26DA">
        <w:rPr>
          <w:rFonts w:ascii="Arial" w:eastAsia="Helvetica" w:hAnsi="Arial" w:cs="Arial"/>
          <w:sz w:val="22"/>
          <w:szCs w:val="22"/>
        </w:rPr>
        <w:t>Dz. U. z 2020 r., poz. 1076</w:t>
      </w:r>
      <w:r w:rsidRPr="00632A2A">
        <w:rPr>
          <w:rFonts w:ascii="Arial" w:eastAsia="Helvetica" w:hAnsi="Arial" w:cs="Arial"/>
          <w:sz w:val="22"/>
          <w:szCs w:val="22"/>
        </w:rPr>
        <w:t>) z innym wykonawcą, który złożył ofertę w przedmiotowym postępowaniu*</w:t>
      </w:r>
    </w:p>
    <w:p w14:paraId="5E843D80" w14:textId="77777777" w:rsidR="00342F81" w:rsidRPr="00632A2A" w:rsidRDefault="00342F81" w:rsidP="00342F81">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123837B6" w14:textId="77777777" w:rsidR="00342F81" w:rsidRPr="00632A2A" w:rsidRDefault="00342F81" w:rsidP="00342F81">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11BDFD4A" w14:textId="77777777" w:rsidR="00342F81" w:rsidRPr="00632A2A" w:rsidRDefault="00342F81" w:rsidP="00342F81">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40AAADE4"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14:paraId="6EDDCB88" w14:textId="77777777" w:rsidR="00342F81" w:rsidRPr="00632A2A" w:rsidRDefault="00342F81" w:rsidP="00342F81">
      <w:pPr>
        <w:spacing w:after="100" w:line="276" w:lineRule="auto"/>
        <w:rPr>
          <w:rFonts w:ascii="Arial" w:eastAsia="Helvetica" w:hAnsi="Arial" w:cs="Arial"/>
          <w:sz w:val="22"/>
          <w:szCs w:val="22"/>
        </w:rPr>
      </w:pPr>
    </w:p>
    <w:p w14:paraId="4DD61A17"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29B3BD99" w14:textId="77777777" w:rsidR="00342F81" w:rsidRPr="00632A2A" w:rsidRDefault="00342F81" w:rsidP="00342F81">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6F7D56DE" w14:textId="77777777" w:rsidR="00342F81" w:rsidRPr="00632A2A" w:rsidRDefault="00342F81" w:rsidP="00342F81">
      <w:pPr>
        <w:spacing w:after="100" w:line="276" w:lineRule="auto"/>
        <w:rPr>
          <w:rFonts w:ascii="Arial" w:eastAsia="Helvetica" w:hAnsi="Arial" w:cs="Arial"/>
          <w:i/>
          <w:sz w:val="22"/>
          <w:szCs w:val="22"/>
        </w:rPr>
      </w:pPr>
    </w:p>
    <w:p w14:paraId="367A7D02" w14:textId="77777777" w:rsidR="00342F81" w:rsidRPr="00632A2A" w:rsidRDefault="00342F81" w:rsidP="00342F81">
      <w:pPr>
        <w:tabs>
          <w:tab w:val="left" w:pos="2400"/>
        </w:tabs>
        <w:spacing w:line="276" w:lineRule="auto"/>
        <w:jc w:val="both"/>
        <w:rPr>
          <w:rFonts w:ascii="Arial" w:hAnsi="Arial" w:cs="Arial"/>
          <w:i/>
          <w:sz w:val="22"/>
          <w:szCs w:val="22"/>
        </w:rPr>
      </w:pPr>
      <w:r w:rsidRPr="00632A2A">
        <w:rPr>
          <w:rFonts w:ascii="Arial" w:hAnsi="Arial" w:cs="Arial"/>
          <w:i/>
          <w:sz w:val="22"/>
          <w:szCs w:val="22"/>
        </w:rPr>
        <w:lastRenderedPageBreak/>
        <w:t>*Właściwe podkreślić</w:t>
      </w:r>
    </w:p>
    <w:p w14:paraId="141A8108" w14:textId="77777777" w:rsidR="00342F81" w:rsidRPr="00632A2A" w:rsidRDefault="00342F81" w:rsidP="00342F81">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57D4D870" w14:textId="77777777" w:rsidR="00342F81" w:rsidRPr="00632A2A" w:rsidRDefault="00342F81" w:rsidP="00342F81">
      <w:pPr>
        <w:tabs>
          <w:tab w:val="left" w:pos="2400"/>
        </w:tabs>
        <w:spacing w:line="276" w:lineRule="auto"/>
        <w:jc w:val="both"/>
        <w:rPr>
          <w:rFonts w:ascii="Arial" w:hAnsi="Arial" w:cs="Arial"/>
          <w:i/>
          <w:sz w:val="22"/>
          <w:szCs w:val="22"/>
        </w:rPr>
      </w:pPr>
    </w:p>
    <w:p w14:paraId="1B8013EF" w14:textId="77777777" w:rsidR="00342F81" w:rsidRPr="00632A2A" w:rsidRDefault="00342F81" w:rsidP="00342F81">
      <w:pPr>
        <w:tabs>
          <w:tab w:val="left" w:pos="2400"/>
        </w:tabs>
        <w:spacing w:line="276" w:lineRule="auto"/>
        <w:jc w:val="both"/>
        <w:rPr>
          <w:rFonts w:ascii="Arial" w:hAnsi="Arial" w:cs="Arial"/>
          <w:i/>
          <w:sz w:val="22"/>
          <w:szCs w:val="22"/>
        </w:rPr>
      </w:pPr>
    </w:p>
    <w:p w14:paraId="1B898A19" w14:textId="77777777" w:rsidR="00342F81" w:rsidRPr="00632A2A" w:rsidRDefault="00342F81" w:rsidP="00342F81">
      <w:pPr>
        <w:tabs>
          <w:tab w:val="left" w:pos="2400"/>
        </w:tabs>
        <w:spacing w:line="276" w:lineRule="auto"/>
        <w:jc w:val="both"/>
        <w:rPr>
          <w:rFonts w:ascii="Arial" w:hAnsi="Arial" w:cs="Arial"/>
          <w:i/>
          <w:sz w:val="22"/>
          <w:szCs w:val="22"/>
        </w:rPr>
      </w:pPr>
    </w:p>
    <w:p w14:paraId="0683A57F" w14:textId="77777777" w:rsidR="00342F81" w:rsidRPr="00632A2A" w:rsidRDefault="00342F81" w:rsidP="00342F81">
      <w:pPr>
        <w:tabs>
          <w:tab w:val="left" w:pos="2400"/>
        </w:tabs>
        <w:spacing w:line="276" w:lineRule="auto"/>
        <w:jc w:val="both"/>
        <w:rPr>
          <w:rFonts w:ascii="Arial" w:hAnsi="Arial" w:cs="Arial"/>
          <w:i/>
          <w:sz w:val="22"/>
          <w:szCs w:val="22"/>
        </w:rPr>
      </w:pPr>
    </w:p>
    <w:p w14:paraId="0370A666" w14:textId="77777777" w:rsidR="00342F81" w:rsidRPr="00632A2A" w:rsidRDefault="00342F81" w:rsidP="00342F81">
      <w:pPr>
        <w:tabs>
          <w:tab w:val="left" w:pos="2400"/>
        </w:tabs>
        <w:spacing w:line="276" w:lineRule="auto"/>
        <w:jc w:val="both"/>
        <w:rPr>
          <w:rFonts w:ascii="Arial" w:hAnsi="Arial" w:cs="Arial"/>
          <w:i/>
          <w:sz w:val="22"/>
          <w:szCs w:val="22"/>
        </w:rPr>
      </w:pPr>
    </w:p>
    <w:p w14:paraId="13AC3F72" w14:textId="77777777" w:rsidR="00342F81" w:rsidRPr="00632A2A" w:rsidRDefault="00342F81" w:rsidP="00342F81">
      <w:pPr>
        <w:tabs>
          <w:tab w:val="left" w:pos="2400"/>
        </w:tabs>
        <w:spacing w:line="276" w:lineRule="auto"/>
        <w:jc w:val="both"/>
        <w:rPr>
          <w:rFonts w:ascii="Arial" w:hAnsi="Arial" w:cs="Arial"/>
          <w:i/>
          <w:sz w:val="22"/>
          <w:szCs w:val="22"/>
        </w:rPr>
      </w:pPr>
    </w:p>
    <w:p w14:paraId="520AA838" w14:textId="77777777" w:rsidR="00342F81" w:rsidRPr="00632A2A" w:rsidRDefault="00342F81" w:rsidP="00342F81">
      <w:pPr>
        <w:tabs>
          <w:tab w:val="left" w:pos="2400"/>
        </w:tabs>
        <w:spacing w:line="276" w:lineRule="auto"/>
        <w:jc w:val="both"/>
        <w:rPr>
          <w:rFonts w:ascii="Arial" w:hAnsi="Arial" w:cs="Arial"/>
          <w:i/>
          <w:sz w:val="22"/>
          <w:szCs w:val="22"/>
        </w:rPr>
      </w:pPr>
    </w:p>
    <w:p w14:paraId="7DE441D5" w14:textId="77777777" w:rsidR="00342F81" w:rsidRPr="00632A2A" w:rsidRDefault="00342F81" w:rsidP="00342F81">
      <w:pPr>
        <w:tabs>
          <w:tab w:val="left" w:pos="2400"/>
        </w:tabs>
        <w:spacing w:line="276" w:lineRule="auto"/>
        <w:jc w:val="both"/>
        <w:rPr>
          <w:rFonts w:ascii="Arial" w:hAnsi="Arial" w:cs="Arial"/>
          <w:i/>
          <w:sz w:val="22"/>
          <w:szCs w:val="22"/>
        </w:rPr>
      </w:pPr>
    </w:p>
    <w:p w14:paraId="38BE923F" w14:textId="77777777" w:rsidR="00342F81" w:rsidRPr="00632A2A" w:rsidRDefault="00342F81" w:rsidP="00342F81">
      <w:pPr>
        <w:tabs>
          <w:tab w:val="left" w:pos="2400"/>
        </w:tabs>
        <w:spacing w:line="276" w:lineRule="auto"/>
        <w:jc w:val="both"/>
        <w:rPr>
          <w:rFonts w:ascii="Arial" w:hAnsi="Arial" w:cs="Arial"/>
          <w:i/>
          <w:sz w:val="22"/>
          <w:szCs w:val="22"/>
        </w:rPr>
      </w:pPr>
    </w:p>
    <w:p w14:paraId="01FD5D1F" w14:textId="77777777" w:rsidR="00342F81" w:rsidRPr="00632A2A" w:rsidRDefault="00342F81" w:rsidP="00342F81">
      <w:pPr>
        <w:tabs>
          <w:tab w:val="left" w:pos="2400"/>
        </w:tabs>
        <w:spacing w:line="276" w:lineRule="auto"/>
        <w:jc w:val="both"/>
        <w:rPr>
          <w:rFonts w:ascii="Arial" w:hAnsi="Arial" w:cs="Arial"/>
          <w:i/>
          <w:sz w:val="22"/>
          <w:szCs w:val="22"/>
        </w:rPr>
      </w:pPr>
    </w:p>
    <w:p w14:paraId="6FEA26C1" w14:textId="77777777" w:rsidR="00342F81" w:rsidRPr="00632A2A" w:rsidRDefault="00342F81" w:rsidP="00342F81">
      <w:pPr>
        <w:tabs>
          <w:tab w:val="left" w:pos="2400"/>
        </w:tabs>
        <w:spacing w:line="276" w:lineRule="auto"/>
        <w:jc w:val="both"/>
        <w:rPr>
          <w:rFonts w:ascii="Arial" w:hAnsi="Arial" w:cs="Arial"/>
          <w:i/>
          <w:sz w:val="22"/>
          <w:szCs w:val="22"/>
        </w:rPr>
      </w:pPr>
    </w:p>
    <w:p w14:paraId="04DDB8AC" w14:textId="77777777" w:rsidR="00342F81" w:rsidRPr="00632A2A" w:rsidRDefault="00342F81" w:rsidP="00342F81">
      <w:pPr>
        <w:spacing w:line="276" w:lineRule="auto"/>
        <w:rPr>
          <w:rFonts w:ascii="Arial" w:hAnsi="Arial" w:cs="Arial"/>
          <w:i/>
          <w:sz w:val="22"/>
          <w:szCs w:val="22"/>
        </w:rPr>
      </w:pPr>
      <w:r w:rsidRPr="00632A2A">
        <w:rPr>
          <w:rFonts w:ascii="Arial" w:hAnsi="Arial" w:cs="Arial"/>
          <w:i/>
          <w:sz w:val="22"/>
          <w:szCs w:val="22"/>
        </w:rPr>
        <w:br w:type="page"/>
      </w:r>
    </w:p>
    <w:p w14:paraId="490260F2"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 – jeżeli występuje</w:t>
      </w:r>
    </w:p>
    <w:p w14:paraId="7B4E022C" w14:textId="77777777" w:rsidR="00342F81" w:rsidRPr="00521D43" w:rsidRDefault="00342F81" w:rsidP="00342F81">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Załącznik nr 6do SIWZ</w:t>
      </w:r>
    </w:p>
    <w:p w14:paraId="7AB63F27" w14:textId="77777777" w:rsidR="00342F81" w:rsidRPr="00632A2A" w:rsidRDefault="00342F81" w:rsidP="00342F81">
      <w:pPr>
        <w:spacing w:line="276" w:lineRule="auto"/>
        <w:rPr>
          <w:rFonts w:ascii="Arial" w:hAnsi="Arial" w:cs="Arial"/>
          <w:sz w:val="22"/>
          <w:szCs w:val="22"/>
        </w:rPr>
      </w:pPr>
    </w:p>
    <w:p w14:paraId="3CA1AE09"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p>
    <w:p w14:paraId="219E5448"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52140CCC"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663BC240"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D9810C8" w14:textId="77777777" w:rsidR="00342F81" w:rsidRPr="00632A2A" w:rsidRDefault="00342F81" w:rsidP="00342F81">
      <w:pPr>
        <w:pStyle w:val="Zwykytekst"/>
        <w:spacing w:before="120" w:line="276" w:lineRule="auto"/>
        <w:ind w:left="1800" w:right="-142" w:hanging="1440"/>
        <w:rPr>
          <w:rFonts w:ascii="Arial" w:hAnsi="Arial" w:cs="Arial"/>
          <w:sz w:val="22"/>
          <w:szCs w:val="22"/>
        </w:rPr>
      </w:pPr>
    </w:p>
    <w:p w14:paraId="6DC881F9" w14:textId="77777777" w:rsidR="00342F81" w:rsidRPr="00632A2A" w:rsidRDefault="00342F81" w:rsidP="00342F81">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402F2BF0" w14:textId="77777777" w:rsidR="00342F81" w:rsidRPr="00632A2A" w:rsidRDefault="00342F81" w:rsidP="00342F81">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6CB5610A"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0558A815"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p>
    <w:p w14:paraId="3534F363"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14:paraId="4B69FAED"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3BCC2765"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22102A9B" w14:textId="72178909" w:rsidR="00342F81" w:rsidRPr="00632A2A" w:rsidRDefault="00342F81" w:rsidP="00342F81">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9108D4">
        <w:rPr>
          <w:rFonts w:ascii="Arial" w:hAnsi="Arial" w:cs="Arial"/>
          <w:bCs/>
          <w:sz w:val="22"/>
          <w:szCs w:val="22"/>
        </w:rPr>
        <w:t xml:space="preserve"> </w:t>
      </w:r>
      <w:r w:rsidRPr="00632A2A">
        <w:rPr>
          <w:rFonts w:ascii="Arial" w:hAnsi="Arial" w:cs="Arial"/>
          <w:bCs/>
          <w:sz w:val="22"/>
          <w:szCs w:val="22"/>
        </w:rPr>
        <w:t>(Dz. U. z 201</w:t>
      </w:r>
      <w:r w:rsidR="009108D4">
        <w:rPr>
          <w:rFonts w:ascii="Arial" w:hAnsi="Arial" w:cs="Arial"/>
          <w:bCs/>
          <w:sz w:val="22"/>
          <w:szCs w:val="22"/>
        </w:rPr>
        <w:t>9</w:t>
      </w:r>
      <w:r>
        <w:rPr>
          <w:rFonts w:ascii="Arial" w:hAnsi="Arial" w:cs="Arial"/>
          <w:bCs/>
          <w:sz w:val="22"/>
          <w:szCs w:val="22"/>
        </w:rPr>
        <w:t xml:space="preserve"> r. poz. 1</w:t>
      </w:r>
      <w:r w:rsidR="009108D4">
        <w:rPr>
          <w:rFonts w:ascii="Arial" w:hAnsi="Arial" w:cs="Arial"/>
          <w:bCs/>
          <w:sz w:val="22"/>
          <w:szCs w:val="22"/>
        </w:rPr>
        <w:t>843</w:t>
      </w:r>
      <w:r w:rsidRPr="00632A2A">
        <w:rPr>
          <w:rFonts w:ascii="Arial" w:hAnsi="Arial" w:cs="Arial"/>
          <w:bCs/>
          <w:sz w:val="22"/>
          <w:szCs w:val="22"/>
        </w:rPr>
        <w:t xml:space="preserve"> z późn. zm.), udostępnić nw. Wykonawcy</w:t>
      </w:r>
      <w:r w:rsidRPr="00632A2A">
        <w:rPr>
          <w:rFonts w:ascii="Arial" w:hAnsi="Arial" w:cs="Arial"/>
          <w:sz w:val="22"/>
          <w:szCs w:val="22"/>
        </w:rPr>
        <w:t>:</w:t>
      </w:r>
    </w:p>
    <w:p w14:paraId="613F38C6"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5171F42C"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1BB11993" w14:textId="77777777" w:rsidR="00342F81" w:rsidRPr="00632A2A" w:rsidRDefault="00342F81" w:rsidP="00342F81">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14:paraId="246DF000" w14:textId="77777777" w:rsidR="00350D2B" w:rsidRDefault="00350D2B" w:rsidP="00350D2B">
      <w:pPr>
        <w:tabs>
          <w:tab w:val="left" w:pos="8310"/>
        </w:tabs>
        <w:autoSpaceDE w:val="0"/>
        <w:autoSpaceDN w:val="0"/>
        <w:adjustRightInd w:val="0"/>
        <w:spacing w:line="276" w:lineRule="auto"/>
        <w:jc w:val="center"/>
        <w:rPr>
          <w:rFonts w:ascii="Arial" w:hAnsi="Arial" w:cs="Arial"/>
          <w:b/>
          <w:sz w:val="22"/>
          <w:szCs w:val="22"/>
        </w:rPr>
      </w:pPr>
      <w:bookmarkStart w:id="42" w:name="_Hlk55818621"/>
      <w:r w:rsidRPr="00DF04FC">
        <w:rPr>
          <w:rFonts w:ascii="Arial" w:hAnsi="Arial" w:cs="Arial"/>
          <w:b/>
          <w:sz w:val="22"/>
          <w:szCs w:val="22"/>
        </w:rPr>
        <w:t>„</w:t>
      </w:r>
      <w:r w:rsidRPr="00DF04FC">
        <w:rPr>
          <w:rFonts w:ascii="Arial" w:hAnsi="Arial" w:cs="Arial"/>
          <w:b/>
          <w:bCs/>
          <w:color w:val="000000"/>
          <w:sz w:val="22"/>
          <w:szCs w:val="22"/>
        </w:rPr>
        <w:t xml:space="preserve">Zimowe utrzymanie dróg </w:t>
      </w:r>
      <w:r>
        <w:rPr>
          <w:rFonts w:ascii="Arial" w:hAnsi="Arial" w:cs="Arial"/>
          <w:b/>
          <w:bCs/>
          <w:color w:val="000000"/>
          <w:sz w:val="22"/>
          <w:szCs w:val="22"/>
        </w:rPr>
        <w:t xml:space="preserve">i chodników administrowanych przez Gminę Świeszyno w </w:t>
      </w:r>
      <w:r w:rsidRPr="00DF04FC">
        <w:rPr>
          <w:rFonts w:ascii="Arial" w:hAnsi="Arial" w:cs="Arial"/>
          <w:b/>
          <w:bCs/>
          <w:color w:val="000000"/>
          <w:sz w:val="22"/>
          <w:szCs w:val="22"/>
        </w:rPr>
        <w:t xml:space="preserve">okresie </w:t>
      </w:r>
      <w:r>
        <w:rPr>
          <w:rFonts w:ascii="Arial" w:hAnsi="Arial" w:cs="Arial"/>
          <w:b/>
          <w:bCs/>
          <w:color w:val="000000"/>
          <w:sz w:val="22"/>
          <w:szCs w:val="22"/>
        </w:rPr>
        <w:t xml:space="preserve">od </w:t>
      </w:r>
      <w:r w:rsidRPr="00DF04FC">
        <w:rPr>
          <w:rFonts w:ascii="Arial" w:hAnsi="Arial" w:cs="Arial"/>
          <w:b/>
          <w:bCs/>
          <w:color w:val="000000"/>
          <w:sz w:val="22"/>
          <w:szCs w:val="22"/>
        </w:rPr>
        <w:t>01.01.2021 r. do 31.12.2021 r.</w:t>
      </w:r>
      <w:r w:rsidRPr="00DF04FC">
        <w:rPr>
          <w:rFonts w:ascii="Arial" w:hAnsi="Arial" w:cs="Arial"/>
          <w:b/>
          <w:sz w:val="22"/>
          <w:szCs w:val="22"/>
        </w:rPr>
        <w:t>”</w:t>
      </w:r>
      <w:bookmarkEnd w:id="42"/>
    </w:p>
    <w:p w14:paraId="42292513" w14:textId="774EC87A"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3F802AEF" w14:textId="77777777"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32FBF548" w14:textId="77777777"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06FD9890" w14:textId="77777777" w:rsidR="00342F81" w:rsidRPr="00632A2A" w:rsidRDefault="00342F81" w:rsidP="00342F81">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49D271C7" w14:textId="77777777" w:rsidR="00342F81" w:rsidRPr="00632A2A" w:rsidRDefault="00342F81" w:rsidP="00342F81">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2963B23E"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70B9AAEB"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1DDEF4A1"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0D5B96B0"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0DB09B62"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B45AFFB"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14:paraId="4B7CFE8F"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53E8DA4"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BCC9051"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1C92EB2"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6E113023"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2470A7E0"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10E50B47"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3DEE6089" w14:textId="77777777" w:rsidR="00342F81" w:rsidRPr="00632A2A" w:rsidRDefault="00342F81" w:rsidP="00342F81">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Pr>
          <w:rFonts w:ascii="Arial" w:hAnsi="Arial" w:cs="Arial"/>
          <w:sz w:val="22"/>
          <w:szCs w:val="22"/>
        </w:rPr>
        <w:t xml:space="preserve">       </w:t>
      </w:r>
      <w:r w:rsidRPr="00632A2A">
        <w:rPr>
          <w:rFonts w:ascii="Arial" w:hAnsi="Arial" w:cs="Arial"/>
          <w:sz w:val="22"/>
          <w:szCs w:val="22"/>
        </w:rPr>
        <w:t>............................................</w:t>
      </w:r>
    </w:p>
    <w:p w14:paraId="7CFA3504" w14:textId="77777777" w:rsidR="00342F81" w:rsidRPr="00521D43" w:rsidRDefault="00342F81" w:rsidP="00342F81">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25D0E513" w14:textId="77777777" w:rsidR="00342F81" w:rsidRPr="00521D43" w:rsidRDefault="00342F81" w:rsidP="00342F81">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59F0BEE0" w14:textId="77777777" w:rsidR="00342F81" w:rsidRPr="00632A2A" w:rsidRDefault="00342F81" w:rsidP="00342F81">
      <w:pPr>
        <w:tabs>
          <w:tab w:val="left" w:pos="2400"/>
        </w:tabs>
        <w:spacing w:line="276" w:lineRule="auto"/>
        <w:jc w:val="both"/>
        <w:rPr>
          <w:rFonts w:ascii="Arial" w:hAnsi="Arial" w:cs="Arial"/>
          <w:i/>
          <w:sz w:val="22"/>
          <w:szCs w:val="22"/>
        </w:rPr>
      </w:pPr>
    </w:p>
    <w:p w14:paraId="03D78154" w14:textId="77777777" w:rsidR="00342F81" w:rsidRPr="00632A2A" w:rsidRDefault="00342F81" w:rsidP="00342F81">
      <w:pPr>
        <w:tabs>
          <w:tab w:val="left" w:pos="2400"/>
        </w:tabs>
        <w:spacing w:line="276" w:lineRule="auto"/>
        <w:jc w:val="both"/>
        <w:rPr>
          <w:rFonts w:ascii="Arial" w:hAnsi="Arial" w:cs="Arial"/>
          <w:i/>
          <w:sz w:val="22"/>
          <w:szCs w:val="22"/>
        </w:rPr>
      </w:pPr>
    </w:p>
    <w:p w14:paraId="7D8920D8" w14:textId="77777777" w:rsidR="00342F81" w:rsidRPr="00632A2A" w:rsidRDefault="00342F81" w:rsidP="00342F81">
      <w:pPr>
        <w:tabs>
          <w:tab w:val="left" w:pos="2400"/>
        </w:tabs>
        <w:spacing w:line="276" w:lineRule="auto"/>
        <w:jc w:val="both"/>
        <w:rPr>
          <w:rFonts w:ascii="Arial" w:hAnsi="Arial" w:cs="Arial"/>
          <w:i/>
          <w:sz w:val="22"/>
          <w:szCs w:val="22"/>
        </w:rPr>
      </w:pPr>
    </w:p>
    <w:p w14:paraId="10BDFA8E" w14:textId="77777777" w:rsidR="00342F81" w:rsidRPr="00632A2A" w:rsidRDefault="00342F81" w:rsidP="00342F81">
      <w:pPr>
        <w:tabs>
          <w:tab w:val="left" w:pos="2400"/>
        </w:tabs>
        <w:spacing w:line="276" w:lineRule="auto"/>
        <w:jc w:val="both"/>
        <w:rPr>
          <w:rFonts w:ascii="Arial" w:hAnsi="Arial" w:cs="Arial"/>
          <w:i/>
          <w:sz w:val="22"/>
          <w:szCs w:val="22"/>
        </w:rPr>
      </w:pPr>
    </w:p>
    <w:p w14:paraId="6341C544" w14:textId="77777777" w:rsidR="00342F81" w:rsidRPr="00632A2A" w:rsidRDefault="00342F81" w:rsidP="00342F81">
      <w:pPr>
        <w:tabs>
          <w:tab w:val="left" w:pos="2400"/>
        </w:tabs>
        <w:spacing w:line="276" w:lineRule="auto"/>
        <w:jc w:val="both"/>
        <w:rPr>
          <w:rFonts w:ascii="Arial" w:hAnsi="Arial" w:cs="Arial"/>
          <w:i/>
          <w:sz w:val="22"/>
          <w:szCs w:val="22"/>
        </w:rPr>
      </w:pPr>
    </w:p>
    <w:p w14:paraId="6D39BDEF" w14:textId="77777777" w:rsidR="00342F81" w:rsidRPr="00632A2A" w:rsidRDefault="00342F81" w:rsidP="00342F81">
      <w:pPr>
        <w:tabs>
          <w:tab w:val="left" w:pos="2400"/>
        </w:tabs>
        <w:spacing w:line="276" w:lineRule="auto"/>
        <w:jc w:val="both"/>
        <w:rPr>
          <w:rFonts w:ascii="Arial" w:hAnsi="Arial" w:cs="Arial"/>
          <w:i/>
          <w:sz w:val="22"/>
          <w:szCs w:val="22"/>
        </w:rPr>
      </w:pPr>
    </w:p>
    <w:p w14:paraId="5B3859CE" w14:textId="77777777" w:rsidR="00342F81" w:rsidRPr="00632A2A" w:rsidRDefault="00342F81" w:rsidP="00342F81">
      <w:pPr>
        <w:tabs>
          <w:tab w:val="left" w:pos="2400"/>
        </w:tabs>
        <w:spacing w:line="276" w:lineRule="auto"/>
        <w:jc w:val="both"/>
        <w:rPr>
          <w:rFonts w:ascii="Arial" w:hAnsi="Arial" w:cs="Arial"/>
          <w:i/>
          <w:sz w:val="22"/>
          <w:szCs w:val="22"/>
        </w:rPr>
      </w:pPr>
    </w:p>
    <w:p w14:paraId="1BDA27E7" w14:textId="77777777" w:rsidR="00342F81" w:rsidRPr="00632A2A" w:rsidRDefault="00342F81" w:rsidP="00342F81">
      <w:pPr>
        <w:tabs>
          <w:tab w:val="left" w:pos="2400"/>
        </w:tabs>
        <w:spacing w:line="276" w:lineRule="auto"/>
        <w:jc w:val="both"/>
        <w:rPr>
          <w:rFonts w:ascii="Arial" w:hAnsi="Arial" w:cs="Arial"/>
          <w:i/>
          <w:sz w:val="22"/>
          <w:szCs w:val="22"/>
        </w:rPr>
      </w:pPr>
    </w:p>
    <w:p w14:paraId="1B398A42" w14:textId="77777777" w:rsidR="00342F81" w:rsidRPr="00632A2A" w:rsidRDefault="00342F81" w:rsidP="00342F81">
      <w:pPr>
        <w:tabs>
          <w:tab w:val="left" w:pos="2400"/>
        </w:tabs>
        <w:spacing w:line="276" w:lineRule="auto"/>
        <w:jc w:val="both"/>
        <w:rPr>
          <w:rFonts w:ascii="Arial" w:hAnsi="Arial" w:cs="Arial"/>
          <w:i/>
          <w:sz w:val="22"/>
          <w:szCs w:val="22"/>
        </w:rPr>
      </w:pPr>
    </w:p>
    <w:p w14:paraId="0979C871" w14:textId="77777777" w:rsidR="00342F81" w:rsidRPr="00632A2A" w:rsidRDefault="00342F81" w:rsidP="00342F81">
      <w:pPr>
        <w:tabs>
          <w:tab w:val="left" w:pos="2400"/>
        </w:tabs>
        <w:spacing w:line="276" w:lineRule="auto"/>
        <w:jc w:val="both"/>
        <w:rPr>
          <w:rFonts w:ascii="Arial" w:hAnsi="Arial" w:cs="Arial"/>
          <w:i/>
          <w:sz w:val="22"/>
          <w:szCs w:val="22"/>
        </w:rPr>
      </w:pPr>
    </w:p>
    <w:p w14:paraId="200B4EF3" w14:textId="77777777" w:rsidR="00342F81" w:rsidRPr="00632A2A" w:rsidRDefault="00342F81" w:rsidP="00342F81">
      <w:pPr>
        <w:tabs>
          <w:tab w:val="left" w:pos="2400"/>
        </w:tabs>
        <w:spacing w:line="276" w:lineRule="auto"/>
        <w:jc w:val="both"/>
        <w:rPr>
          <w:rFonts w:ascii="Arial" w:hAnsi="Arial" w:cs="Arial"/>
          <w:i/>
          <w:sz w:val="22"/>
          <w:szCs w:val="22"/>
        </w:rPr>
      </w:pPr>
    </w:p>
    <w:p w14:paraId="6CE08715" w14:textId="77777777" w:rsidR="00342F81" w:rsidRPr="00632A2A" w:rsidRDefault="00342F81" w:rsidP="00342F81">
      <w:pPr>
        <w:tabs>
          <w:tab w:val="left" w:pos="2400"/>
        </w:tabs>
        <w:spacing w:line="276" w:lineRule="auto"/>
        <w:jc w:val="both"/>
        <w:rPr>
          <w:rFonts w:ascii="Arial" w:hAnsi="Arial" w:cs="Arial"/>
          <w:i/>
          <w:sz w:val="22"/>
          <w:szCs w:val="22"/>
        </w:rPr>
      </w:pPr>
    </w:p>
    <w:p w14:paraId="7CAB236A" w14:textId="77777777" w:rsidR="00342F81" w:rsidRPr="00632A2A" w:rsidRDefault="00342F81" w:rsidP="00342F81">
      <w:pPr>
        <w:tabs>
          <w:tab w:val="left" w:pos="2400"/>
        </w:tabs>
        <w:spacing w:line="276" w:lineRule="auto"/>
        <w:jc w:val="both"/>
        <w:rPr>
          <w:rFonts w:ascii="Arial" w:hAnsi="Arial" w:cs="Arial"/>
          <w:i/>
          <w:sz w:val="22"/>
          <w:szCs w:val="22"/>
        </w:rPr>
      </w:pPr>
    </w:p>
    <w:p w14:paraId="29461E39" w14:textId="77777777" w:rsidR="00342F81" w:rsidRPr="00632A2A" w:rsidRDefault="00342F81" w:rsidP="00342F81">
      <w:pPr>
        <w:tabs>
          <w:tab w:val="left" w:pos="2400"/>
        </w:tabs>
        <w:spacing w:line="276" w:lineRule="auto"/>
        <w:jc w:val="both"/>
        <w:rPr>
          <w:rFonts w:ascii="Arial" w:hAnsi="Arial" w:cs="Arial"/>
          <w:i/>
          <w:sz w:val="22"/>
          <w:szCs w:val="22"/>
        </w:rPr>
      </w:pPr>
    </w:p>
    <w:p w14:paraId="020238A4" w14:textId="77777777" w:rsidR="00342F81" w:rsidRPr="00632A2A" w:rsidRDefault="00342F81" w:rsidP="00342F81">
      <w:pPr>
        <w:tabs>
          <w:tab w:val="left" w:pos="2400"/>
        </w:tabs>
        <w:spacing w:line="276" w:lineRule="auto"/>
        <w:jc w:val="both"/>
        <w:rPr>
          <w:rFonts w:ascii="Arial" w:hAnsi="Arial" w:cs="Arial"/>
          <w:i/>
          <w:sz w:val="22"/>
          <w:szCs w:val="22"/>
        </w:rPr>
      </w:pPr>
    </w:p>
    <w:p w14:paraId="2A43AD71" w14:textId="77777777" w:rsidR="00342F81" w:rsidRPr="00632A2A" w:rsidRDefault="00342F81" w:rsidP="00342F81">
      <w:pPr>
        <w:tabs>
          <w:tab w:val="left" w:pos="2400"/>
        </w:tabs>
        <w:spacing w:line="276" w:lineRule="auto"/>
        <w:jc w:val="both"/>
        <w:rPr>
          <w:rFonts w:ascii="Arial" w:hAnsi="Arial" w:cs="Arial"/>
          <w:i/>
          <w:sz w:val="22"/>
          <w:szCs w:val="22"/>
        </w:rPr>
      </w:pPr>
    </w:p>
    <w:p w14:paraId="016194EF" w14:textId="77777777" w:rsidR="00342F81" w:rsidRPr="00632A2A" w:rsidRDefault="00342F81" w:rsidP="00342F81">
      <w:pPr>
        <w:tabs>
          <w:tab w:val="left" w:pos="2400"/>
        </w:tabs>
        <w:spacing w:line="276" w:lineRule="auto"/>
        <w:jc w:val="both"/>
        <w:rPr>
          <w:rFonts w:ascii="Arial" w:hAnsi="Arial" w:cs="Arial"/>
          <w:i/>
          <w:sz w:val="22"/>
          <w:szCs w:val="22"/>
        </w:rPr>
      </w:pPr>
    </w:p>
    <w:p w14:paraId="179B46E1" w14:textId="77777777" w:rsidR="00342F81" w:rsidRPr="00632A2A" w:rsidRDefault="00342F81" w:rsidP="00342F81">
      <w:pPr>
        <w:tabs>
          <w:tab w:val="left" w:pos="2400"/>
        </w:tabs>
        <w:spacing w:line="276" w:lineRule="auto"/>
        <w:jc w:val="both"/>
        <w:rPr>
          <w:rFonts w:ascii="Arial" w:hAnsi="Arial" w:cs="Arial"/>
          <w:i/>
          <w:sz w:val="22"/>
          <w:szCs w:val="22"/>
        </w:rPr>
      </w:pPr>
    </w:p>
    <w:p w14:paraId="3AFAE61A" w14:textId="77777777" w:rsidR="00342F81" w:rsidRPr="00632A2A" w:rsidRDefault="00342F81" w:rsidP="00342F81">
      <w:pPr>
        <w:tabs>
          <w:tab w:val="left" w:pos="2400"/>
        </w:tabs>
        <w:spacing w:line="276" w:lineRule="auto"/>
        <w:jc w:val="both"/>
        <w:rPr>
          <w:rFonts w:ascii="Arial" w:hAnsi="Arial" w:cs="Arial"/>
          <w:i/>
          <w:sz w:val="22"/>
          <w:szCs w:val="22"/>
        </w:rPr>
      </w:pPr>
    </w:p>
    <w:p w14:paraId="465A59E9" w14:textId="77777777" w:rsidR="00342F81" w:rsidRPr="00632A2A" w:rsidRDefault="00342F81" w:rsidP="00342F81">
      <w:pPr>
        <w:tabs>
          <w:tab w:val="left" w:pos="2400"/>
        </w:tabs>
        <w:spacing w:line="276" w:lineRule="auto"/>
        <w:jc w:val="both"/>
        <w:rPr>
          <w:rFonts w:ascii="Arial" w:hAnsi="Arial" w:cs="Arial"/>
          <w:i/>
          <w:sz w:val="22"/>
          <w:szCs w:val="22"/>
        </w:rPr>
      </w:pPr>
    </w:p>
    <w:p w14:paraId="1338155E" w14:textId="77777777" w:rsidR="00342F81" w:rsidRPr="00632A2A" w:rsidRDefault="00342F81" w:rsidP="00342F81">
      <w:pPr>
        <w:tabs>
          <w:tab w:val="left" w:pos="2400"/>
        </w:tabs>
        <w:spacing w:line="276" w:lineRule="auto"/>
        <w:jc w:val="both"/>
        <w:rPr>
          <w:rFonts w:ascii="Arial" w:hAnsi="Arial" w:cs="Arial"/>
          <w:i/>
          <w:sz w:val="22"/>
          <w:szCs w:val="22"/>
        </w:rPr>
      </w:pPr>
    </w:p>
    <w:p w14:paraId="699862D4" w14:textId="77777777" w:rsidR="00342F81" w:rsidRPr="00632A2A" w:rsidRDefault="00342F81" w:rsidP="00342F81">
      <w:pPr>
        <w:tabs>
          <w:tab w:val="left" w:pos="2400"/>
        </w:tabs>
        <w:spacing w:line="276" w:lineRule="auto"/>
        <w:jc w:val="both"/>
        <w:rPr>
          <w:rFonts w:ascii="Arial" w:hAnsi="Arial" w:cs="Arial"/>
          <w:i/>
          <w:sz w:val="22"/>
          <w:szCs w:val="22"/>
        </w:rPr>
      </w:pPr>
    </w:p>
    <w:p w14:paraId="16145B40" w14:textId="77777777" w:rsidR="00342F81" w:rsidRPr="00632A2A" w:rsidRDefault="00342F81" w:rsidP="00342F81">
      <w:pPr>
        <w:tabs>
          <w:tab w:val="left" w:pos="2400"/>
        </w:tabs>
        <w:spacing w:line="276" w:lineRule="auto"/>
        <w:jc w:val="both"/>
        <w:rPr>
          <w:rFonts w:ascii="Arial" w:hAnsi="Arial" w:cs="Arial"/>
          <w:i/>
          <w:sz w:val="22"/>
          <w:szCs w:val="22"/>
        </w:rPr>
      </w:pPr>
    </w:p>
    <w:p w14:paraId="25FD5FDF" w14:textId="77777777" w:rsidR="00342F81" w:rsidRPr="00632A2A" w:rsidRDefault="00342F81" w:rsidP="00342F81">
      <w:pPr>
        <w:tabs>
          <w:tab w:val="left" w:pos="2400"/>
        </w:tabs>
        <w:spacing w:line="276" w:lineRule="auto"/>
        <w:jc w:val="both"/>
        <w:rPr>
          <w:rFonts w:ascii="Arial" w:hAnsi="Arial" w:cs="Arial"/>
          <w:i/>
          <w:sz w:val="22"/>
          <w:szCs w:val="22"/>
        </w:rPr>
      </w:pPr>
    </w:p>
    <w:p w14:paraId="0453BBA4" w14:textId="77777777" w:rsidR="00342F81" w:rsidRPr="00632A2A" w:rsidRDefault="00342F81" w:rsidP="00342F81">
      <w:pPr>
        <w:tabs>
          <w:tab w:val="left" w:pos="2400"/>
        </w:tabs>
        <w:spacing w:line="276" w:lineRule="auto"/>
        <w:jc w:val="both"/>
        <w:rPr>
          <w:rFonts w:ascii="Arial" w:hAnsi="Arial" w:cs="Arial"/>
          <w:i/>
          <w:sz w:val="22"/>
          <w:szCs w:val="22"/>
        </w:rPr>
      </w:pPr>
    </w:p>
    <w:p w14:paraId="1B523CF3" w14:textId="77777777" w:rsidR="00342F81" w:rsidRPr="00632A2A" w:rsidRDefault="00342F81" w:rsidP="00342F81">
      <w:pPr>
        <w:spacing w:line="276" w:lineRule="auto"/>
        <w:rPr>
          <w:rFonts w:ascii="Arial" w:hAnsi="Arial" w:cs="Arial"/>
          <w:i/>
          <w:sz w:val="22"/>
          <w:szCs w:val="22"/>
        </w:rPr>
      </w:pPr>
      <w:r w:rsidRPr="00632A2A">
        <w:rPr>
          <w:rFonts w:ascii="Arial" w:hAnsi="Arial" w:cs="Arial"/>
          <w:i/>
          <w:sz w:val="22"/>
          <w:szCs w:val="22"/>
        </w:rPr>
        <w:br w:type="page"/>
      </w:r>
    </w:p>
    <w:p w14:paraId="3CF8FCDC" w14:textId="77777777" w:rsidR="00342F81" w:rsidRPr="00632A2A" w:rsidRDefault="00342F81" w:rsidP="00342F81">
      <w:pPr>
        <w:pStyle w:val="Nagwek2"/>
        <w:spacing w:after="120" w:line="276" w:lineRule="auto"/>
        <w:ind w:left="0"/>
        <w:jc w:val="center"/>
        <w:rPr>
          <w:rFonts w:ascii="Arial" w:hAnsi="Arial" w:cs="Arial"/>
          <w:sz w:val="22"/>
          <w:szCs w:val="22"/>
          <w:highlight w:val="lightGray"/>
        </w:rPr>
      </w:pPr>
      <w:bookmarkStart w:id="43" w:name="_Toc465419690"/>
      <w:bookmarkStart w:id="44"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3"/>
    </w:p>
    <w:bookmarkEnd w:id="44"/>
    <w:p w14:paraId="370961CF" w14:textId="77777777" w:rsidR="00342F81" w:rsidRPr="009F38BD" w:rsidRDefault="00342F81" w:rsidP="00342F81">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Załącznik nr 7 do SIWZ</w:t>
      </w:r>
    </w:p>
    <w:p w14:paraId="7DFA0C86" w14:textId="77777777" w:rsidR="00342F81" w:rsidRPr="00632A2A" w:rsidRDefault="00342F81" w:rsidP="00342F81">
      <w:pPr>
        <w:spacing w:line="276" w:lineRule="auto"/>
        <w:rPr>
          <w:rFonts w:ascii="Arial" w:hAnsi="Arial" w:cs="Arial"/>
          <w:sz w:val="22"/>
          <w:szCs w:val="22"/>
        </w:rPr>
      </w:pPr>
    </w:p>
    <w:p w14:paraId="7CBF7812" w14:textId="77777777" w:rsidR="00342F81" w:rsidRPr="00632A2A" w:rsidRDefault="00342F81" w:rsidP="00342F81">
      <w:pPr>
        <w:spacing w:line="276" w:lineRule="auto"/>
        <w:rPr>
          <w:rFonts w:ascii="Arial" w:hAnsi="Arial" w:cs="Arial"/>
          <w:sz w:val="22"/>
          <w:szCs w:val="22"/>
        </w:rPr>
      </w:pPr>
    </w:p>
    <w:p w14:paraId="586E536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1B839DC5"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23485D3E" w14:textId="77777777" w:rsidR="00342F81" w:rsidRPr="00632A2A" w:rsidRDefault="00342F81" w:rsidP="00342F81">
      <w:pPr>
        <w:tabs>
          <w:tab w:val="left" w:pos="2400"/>
        </w:tabs>
        <w:spacing w:line="276" w:lineRule="auto"/>
        <w:jc w:val="both"/>
        <w:rPr>
          <w:rFonts w:ascii="Arial" w:hAnsi="Arial" w:cs="Arial"/>
          <w:b/>
          <w:sz w:val="22"/>
          <w:szCs w:val="22"/>
        </w:rPr>
      </w:pPr>
    </w:p>
    <w:p w14:paraId="2A2DE2B9" w14:textId="77777777" w:rsidR="00342F81" w:rsidRPr="00632A2A" w:rsidRDefault="00342F81" w:rsidP="00342F81">
      <w:pPr>
        <w:spacing w:line="276" w:lineRule="auto"/>
        <w:rPr>
          <w:rFonts w:ascii="Arial" w:hAnsi="Arial" w:cs="Arial"/>
          <w:sz w:val="22"/>
          <w:szCs w:val="22"/>
        </w:rPr>
      </w:pPr>
    </w:p>
    <w:p w14:paraId="3D5FACD2" w14:textId="669B36D9" w:rsidR="00342F81" w:rsidRDefault="00C97BA2" w:rsidP="00DF04FC">
      <w:pPr>
        <w:pStyle w:val="Zwykytekst"/>
        <w:spacing w:before="120" w:line="276" w:lineRule="auto"/>
        <w:jc w:val="center"/>
        <w:rPr>
          <w:rFonts w:ascii="Arial" w:hAnsi="Arial" w:cs="Arial"/>
          <w:b/>
          <w:sz w:val="22"/>
          <w:szCs w:val="22"/>
        </w:rPr>
      </w:pPr>
      <w:r>
        <w:rPr>
          <w:rFonts w:ascii="Arial" w:hAnsi="Arial" w:cs="Arial"/>
          <w:b/>
          <w:sz w:val="22"/>
          <w:szCs w:val="22"/>
        </w:rPr>
        <w:t>Wykaz sprzętu</w:t>
      </w:r>
    </w:p>
    <w:p w14:paraId="003DCEF1" w14:textId="77777777" w:rsidR="006A426A" w:rsidRPr="00632A2A" w:rsidRDefault="006A426A" w:rsidP="00DF04FC">
      <w:pPr>
        <w:pStyle w:val="Zwykytekst"/>
        <w:spacing w:before="120" w:line="276" w:lineRule="auto"/>
        <w:jc w:val="center"/>
        <w:rPr>
          <w:rFonts w:ascii="Arial" w:hAnsi="Arial" w:cs="Arial"/>
          <w:b/>
          <w:sz w:val="22"/>
          <w:szCs w:val="22"/>
        </w:rPr>
      </w:pPr>
    </w:p>
    <w:tbl>
      <w:tblPr>
        <w:tblW w:w="86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3600"/>
        <w:gridCol w:w="1440"/>
        <w:gridCol w:w="2696"/>
      </w:tblGrid>
      <w:tr w:rsidR="006A426A" w:rsidRPr="00F23C3E" w14:paraId="6DBF197D" w14:textId="77777777" w:rsidTr="006A426A">
        <w:trPr>
          <w:trHeight w:val="568"/>
        </w:trPr>
        <w:tc>
          <w:tcPr>
            <w:tcW w:w="900" w:type="dxa"/>
            <w:tcBorders>
              <w:top w:val="single" w:sz="4" w:space="0" w:color="auto"/>
              <w:left w:val="single" w:sz="4" w:space="0" w:color="auto"/>
              <w:bottom w:val="single" w:sz="4" w:space="0" w:color="auto"/>
              <w:right w:val="single" w:sz="4" w:space="0" w:color="auto"/>
            </w:tcBorders>
            <w:vAlign w:val="center"/>
          </w:tcPr>
          <w:p w14:paraId="6A5839B7" w14:textId="77777777" w:rsidR="006A426A" w:rsidRPr="00F23C3E" w:rsidRDefault="006A426A" w:rsidP="006763DC">
            <w:pPr>
              <w:rPr>
                <w:rFonts w:ascii="Arial" w:hAnsi="Arial" w:cs="Arial"/>
                <w:sz w:val="22"/>
                <w:szCs w:val="22"/>
              </w:rPr>
            </w:pPr>
            <w:r w:rsidRPr="00F23C3E">
              <w:rPr>
                <w:rFonts w:ascii="Arial" w:hAnsi="Arial" w:cs="Arial"/>
                <w:sz w:val="22"/>
                <w:szCs w:val="22"/>
              </w:rPr>
              <w:t>Lp.</w:t>
            </w:r>
          </w:p>
        </w:tc>
        <w:tc>
          <w:tcPr>
            <w:tcW w:w="3600" w:type="dxa"/>
            <w:tcBorders>
              <w:top w:val="single" w:sz="4" w:space="0" w:color="auto"/>
              <w:left w:val="single" w:sz="4" w:space="0" w:color="auto"/>
              <w:bottom w:val="single" w:sz="4" w:space="0" w:color="auto"/>
              <w:right w:val="single" w:sz="4" w:space="0" w:color="auto"/>
            </w:tcBorders>
            <w:vAlign w:val="center"/>
          </w:tcPr>
          <w:p w14:paraId="55AB0330" w14:textId="77777777" w:rsidR="006A426A" w:rsidRPr="00F23C3E" w:rsidRDefault="006A426A" w:rsidP="006763DC">
            <w:pPr>
              <w:rPr>
                <w:rFonts w:ascii="Arial" w:hAnsi="Arial" w:cs="Arial"/>
                <w:sz w:val="22"/>
                <w:szCs w:val="22"/>
              </w:rPr>
            </w:pPr>
            <w:r w:rsidRPr="00F23C3E">
              <w:rPr>
                <w:rFonts w:ascii="Arial" w:hAnsi="Arial" w:cs="Arial"/>
                <w:sz w:val="22"/>
                <w:szCs w:val="22"/>
              </w:rPr>
              <w:t>Nazwa/Typ sprzętu</w:t>
            </w:r>
          </w:p>
        </w:tc>
        <w:tc>
          <w:tcPr>
            <w:tcW w:w="1440" w:type="dxa"/>
            <w:tcBorders>
              <w:top w:val="single" w:sz="4" w:space="0" w:color="auto"/>
              <w:left w:val="single" w:sz="4" w:space="0" w:color="auto"/>
              <w:bottom w:val="single" w:sz="4" w:space="0" w:color="auto"/>
              <w:right w:val="single" w:sz="4" w:space="0" w:color="auto"/>
            </w:tcBorders>
            <w:vAlign w:val="center"/>
          </w:tcPr>
          <w:p w14:paraId="1CA61CE2" w14:textId="77777777" w:rsidR="006A426A" w:rsidRPr="00F23C3E" w:rsidRDefault="006A426A" w:rsidP="006763DC">
            <w:pPr>
              <w:rPr>
                <w:rFonts w:ascii="Arial" w:hAnsi="Arial" w:cs="Arial"/>
                <w:sz w:val="22"/>
                <w:szCs w:val="22"/>
              </w:rPr>
            </w:pPr>
            <w:r w:rsidRPr="00F23C3E">
              <w:rPr>
                <w:rFonts w:ascii="Arial" w:hAnsi="Arial" w:cs="Arial"/>
                <w:sz w:val="22"/>
                <w:szCs w:val="22"/>
              </w:rPr>
              <w:t>Ilość</w:t>
            </w:r>
          </w:p>
        </w:tc>
        <w:tc>
          <w:tcPr>
            <w:tcW w:w="2696" w:type="dxa"/>
            <w:tcBorders>
              <w:top w:val="single" w:sz="4" w:space="0" w:color="auto"/>
              <w:left w:val="single" w:sz="4" w:space="0" w:color="auto"/>
              <w:right w:val="single" w:sz="4" w:space="0" w:color="auto"/>
            </w:tcBorders>
            <w:vAlign w:val="center"/>
          </w:tcPr>
          <w:p w14:paraId="2BAED8C7" w14:textId="77777777" w:rsidR="006A426A" w:rsidRPr="00F23C3E" w:rsidRDefault="006A426A" w:rsidP="006763DC">
            <w:pPr>
              <w:rPr>
                <w:rFonts w:ascii="Arial" w:hAnsi="Arial" w:cs="Arial"/>
                <w:sz w:val="22"/>
                <w:szCs w:val="22"/>
              </w:rPr>
            </w:pPr>
            <w:r w:rsidRPr="00F23C3E">
              <w:rPr>
                <w:rFonts w:ascii="Arial" w:hAnsi="Arial" w:cs="Arial"/>
                <w:sz w:val="22"/>
                <w:szCs w:val="22"/>
              </w:rPr>
              <w:t>Podstawa dysponowania</w:t>
            </w:r>
          </w:p>
        </w:tc>
      </w:tr>
      <w:tr w:rsidR="006A426A" w:rsidRPr="00F23C3E" w14:paraId="6407B683" w14:textId="77777777" w:rsidTr="006A426A">
        <w:trPr>
          <w:trHeight w:val="526"/>
        </w:trPr>
        <w:tc>
          <w:tcPr>
            <w:tcW w:w="900" w:type="dxa"/>
            <w:tcBorders>
              <w:top w:val="single" w:sz="4" w:space="0" w:color="auto"/>
              <w:left w:val="single" w:sz="4" w:space="0" w:color="auto"/>
              <w:bottom w:val="single" w:sz="4" w:space="0" w:color="auto"/>
              <w:right w:val="single" w:sz="4" w:space="0" w:color="auto"/>
            </w:tcBorders>
          </w:tcPr>
          <w:p w14:paraId="5741D063" w14:textId="77777777" w:rsidR="006A426A" w:rsidRPr="00F23C3E" w:rsidRDefault="006A426A" w:rsidP="006763DC">
            <w:pPr>
              <w:rPr>
                <w:rFonts w:ascii="Arial" w:hAnsi="Arial" w:cs="Arial"/>
              </w:rPr>
            </w:pPr>
          </w:p>
          <w:p w14:paraId="12E44919" w14:textId="77777777" w:rsidR="006A426A" w:rsidRPr="00F23C3E" w:rsidRDefault="006A426A" w:rsidP="006763DC">
            <w:pPr>
              <w:rPr>
                <w:rFonts w:ascii="Arial" w:hAnsi="Arial" w:cs="Arial"/>
              </w:rPr>
            </w:pPr>
            <w:r w:rsidRPr="00F23C3E">
              <w:rPr>
                <w:rFonts w:ascii="Arial" w:hAnsi="Arial" w:cs="Arial"/>
              </w:rPr>
              <w:t>1</w:t>
            </w:r>
          </w:p>
        </w:tc>
        <w:tc>
          <w:tcPr>
            <w:tcW w:w="3600" w:type="dxa"/>
            <w:tcBorders>
              <w:top w:val="single" w:sz="4" w:space="0" w:color="auto"/>
              <w:left w:val="single" w:sz="4" w:space="0" w:color="auto"/>
              <w:bottom w:val="single" w:sz="4" w:space="0" w:color="auto"/>
              <w:right w:val="single" w:sz="4" w:space="0" w:color="auto"/>
            </w:tcBorders>
          </w:tcPr>
          <w:p w14:paraId="5AD50378" w14:textId="77777777" w:rsidR="006A426A" w:rsidRPr="00F23C3E" w:rsidRDefault="006A426A" w:rsidP="006763DC">
            <w:pPr>
              <w:rPr>
                <w:rFonts w:ascii="Arial" w:hAnsi="Arial" w:cs="Arial"/>
              </w:rPr>
            </w:pPr>
          </w:p>
          <w:p w14:paraId="38F3060F" w14:textId="77777777" w:rsidR="006A426A" w:rsidRPr="00F23C3E" w:rsidRDefault="006A426A" w:rsidP="006763DC">
            <w:pPr>
              <w:rPr>
                <w:rFonts w:ascii="Arial" w:hAnsi="Arial" w:cs="Arial"/>
              </w:rPr>
            </w:pPr>
          </w:p>
          <w:p w14:paraId="5E3C43C4" w14:textId="77777777" w:rsidR="006A426A" w:rsidRPr="00F23C3E" w:rsidRDefault="006A426A" w:rsidP="006763DC">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490099A2" w14:textId="77777777" w:rsidR="006A426A" w:rsidRPr="00F23C3E" w:rsidRDefault="006A426A" w:rsidP="006763DC">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14:paraId="3712B71D" w14:textId="77777777" w:rsidR="006A426A" w:rsidRPr="00F23C3E" w:rsidRDefault="006A426A" w:rsidP="006763DC">
            <w:pPr>
              <w:rPr>
                <w:rFonts w:ascii="Arial" w:hAnsi="Arial" w:cs="Arial"/>
              </w:rPr>
            </w:pPr>
          </w:p>
        </w:tc>
      </w:tr>
      <w:tr w:rsidR="006A426A" w:rsidRPr="00F23C3E" w14:paraId="53CD5122" w14:textId="77777777" w:rsidTr="006A426A">
        <w:tc>
          <w:tcPr>
            <w:tcW w:w="900" w:type="dxa"/>
            <w:tcBorders>
              <w:top w:val="single" w:sz="4" w:space="0" w:color="auto"/>
              <w:left w:val="single" w:sz="4" w:space="0" w:color="auto"/>
              <w:bottom w:val="single" w:sz="4" w:space="0" w:color="auto"/>
              <w:right w:val="single" w:sz="4" w:space="0" w:color="auto"/>
            </w:tcBorders>
          </w:tcPr>
          <w:p w14:paraId="16F1BDC6" w14:textId="77777777" w:rsidR="006A426A" w:rsidRPr="00F23C3E" w:rsidRDefault="006A426A" w:rsidP="006763DC">
            <w:pPr>
              <w:rPr>
                <w:rFonts w:ascii="Arial" w:hAnsi="Arial" w:cs="Arial"/>
              </w:rPr>
            </w:pPr>
          </w:p>
          <w:p w14:paraId="530A03E9" w14:textId="77777777" w:rsidR="006A426A" w:rsidRPr="00F23C3E" w:rsidRDefault="006A426A" w:rsidP="006763DC">
            <w:pPr>
              <w:rPr>
                <w:rFonts w:ascii="Arial" w:hAnsi="Arial" w:cs="Arial"/>
              </w:rPr>
            </w:pPr>
            <w:r w:rsidRPr="00F23C3E">
              <w:rPr>
                <w:rFonts w:ascii="Arial" w:hAnsi="Arial" w:cs="Arial"/>
              </w:rPr>
              <w:t>2</w:t>
            </w:r>
          </w:p>
        </w:tc>
        <w:tc>
          <w:tcPr>
            <w:tcW w:w="3600" w:type="dxa"/>
            <w:tcBorders>
              <w:top w:val="single" w:sz="4" w:space="0" w:color="auto"/>
              <w:left w:val="single" w:sz="4" w:space="0" w:color="auto"/>
              <w:bottom w:val="single" w:sz="4" w:space="0" w:color="auto"/>
              <w:right w:val="single" w:sz="4" w:space="0" w:color="auto"/>
            </w:tcBorders>
          </w:tcPr>
          <w:p w14:paraId="4244D736" w14:textId="77777777" w:rsidR="006A426A" w:rsidRPr="00F23C3E" w:rsidRDefault="006A426A" w:rsidP="006763DC">
            <w:pPr>
              <w:rPr>
                <w:rFonts w:ascii="Arial" w:hAnsi="Arial" w:cs="Arial"/>
              </w:rPr>
            </w:pPr>
          </w:p>
          <w:p w14:paraId="66011D17" w14:textId="77777777" w:rsidR="006A426A" w:rsidRPr="00F23C3E" w:rsidRDefault="006A426A" w:rsidP="006763DC">
            <w:pPr>
              <w:rPr>
                <w:rFonts w:ascii="Arial" w:hAnsi="Arial" w:cs="Arial"/>
              </w:rPr>
            </w:pPr>
          </w:p>
          <w:p w14:paraId="53C5D977" w14:textId="77777777" w:rsidR="006A426A" w:rsidRPr="00F23C3E" w:rsidRDefault="006A426A" w:rsidP="006763DC">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68348976" w14:textId="77777777" w:rsidR="006A426A" w:rsidRPr="00F23C3E" w:rsidRDefault="006A426A" w:rsidP="006763DC">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14:paraId="428A6EE6" w14:textId="77777777" w:rsidR="006A426A" w:rsidRPr="00F23C3E" w:rsidRDefault="006A426A" w:rsidP="006763DC">
            <w:pPr>
              <w:rPr>
                <w:rFonts w:ascii="Arial" w:hAnsi="Arial" w:cs="Arial"/>
              </w:rPr>
            </w:pPr>
          </w:p>
        </w:tc>
      </w:tr>
      <w:tr w:rsidR="006A426A" w:rsidRPr="00F23C3E" w14:paraId="5C3F849B" w14:textId="77777777" w:rsidTr="006A426A">
        <w:tc>
          <w:tcPr>
            <w:tcW w:w="900" w:type="dxa"/>
            <w:tcBorders>
              <w:top w:val="single" w:sz="4" w:space="0" w:color="auto"/>
              <w:left w:val="single" w:sz="4" w:space="0" w:color="auto"/>
              <w:bottom w:val="single" w:sz="4" w:space="0" w:color="auto"/>
              <w:right w:val="single" w:sz="4" w:space="0" w:color="auto"/>
            </w:tcBorders>
          </w:tcPr>
          <w:p w14:paraId="06AE6E8E" w14:textId="77777777" w:rsidR="006A426A" w:rsidRPr="00F23C3E" w:rsidRDefault="006A426A" w:rsidP="006763DC">
            <w:pPr>
              <w:rPr>
                <w:rFonts w:ascii="Arial" w:hAnsi="Arial" w:cs="Arial"/>
              </w:rPr>
            </w:pPr>
          </w:p>
          <w:p w14:paraId="6CD3F1F5" w14:textId="77777777" w:rsidR="006A426A" w:rsidRPr="00F23C3E" w:rsidRDefault="006A426A" w:rsidP="006763DC">
            <w:pPr>
              <w:rPr>
                <w:rFonts w:ascii="Arial" w:hAnsi="Arial" w:cs="Arial"/>
              </w:rPr>
            </w:pPr>
            <w:r w:rsidRPr="00F23C3E">
              <w:rPr>
                <w:rFonts w:ascii="Arial" w:hAnsi="Arial" w:cs="Arial"/>
              </w:rPr>
              <w:t>3</w:t>
            </w:r>
          </w:p>
          <w:p w14:paraId="19F642EF" w14:textId="77777777" w:rsidR="006A426A" w:rsidRPr="00F23C3E" w:rsidRDefault="006A426A" w:rsidP="006763DC">
            <w:pPr>
              <w:rPr>
                <w:rFonts w:ascii="Arial" w:hAnsi="Arial" w:cs="Arial"/>
              </w:rPr>
            </w:pPr>
          </w:p>
        </w:tc>
        <w:tc>
          <w:tcPr>
            <w:tcW w:w="3600" w:type="dxa"/>
            <w:tcBorders>
              <w:top w:val="single" w:sz="4" w:space="0" w:color="auto"/>
              <w:left w:val="single" w:sz="4" w:space="0" w:color="auto"/>
              <w:bottom w:val="single" w:sz="4" w:space="0" w:color="auto"/>
              <w:right w:val="single" w:sz="4" w:space="0" w:color="auto"/>
            </w:tcBorders>
          </w:tcPr>
          <w:p w14:paraId="17729947" w14:textId="77777777" w:rsidR="006A426A" w:rsidRPr="00F23C3E" w:rsidRDefault="006A426A" w:rsidP="006763DC">
            <w:pPr>
              <w:rPr>
                <w:rFonts w:ascii="Arial" w:hAnsi="Arial" w:cs="Arial"/>
              </w:rPr>
            </w:pPr>
          </w:p>
          <w:p w14:paraId="226EF317" w14:textId="77777777" w:rsidR="006A426A" w:rsidRPr="00F23C3E" w:rsidRDefault="006A426A" w:rsidP="006763DC">
            <w:pPr>
              <w:rPr>
                <w:rFonts w:ascii="Arial" w:hAnsi="Arial" w:cs="Arial"/>
              </w:rPr>
            </w:pPr>
          </w:p>
          <w:p w14:paraId="157078F9" w14:textId="77777777" w:rsidR="006A426A" w:rsidRPr="00F23C3E" w:rsidRDefault="006A426A" w:rsidP="006763DC">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16DDA41A" w14:textId="77777777" w:rsidR="006A426A" w:rsidRPr="00F23C3E" w:rsidRDefault="006A426A" w:rsidP="006763DC">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14:paraId="4FED4366" w14:textId="77777777" w:rsidR="006A426A" w:rsidRPr="00F23C3E" w:rsidRDefault="006A426A" w:rsidP="006763DC">
            <w:pPr>
              <w:rPr>
                <w:rFonts w:ascii="Arial" w:hAnsi="Arial" w:cs="Arial"/>
              </w:rPr>
            </w:pPr>
          </w:p>
        </w:tc>
      </w:tr>
      <w:tr w:rsidR="006A426A" w:rsidRPr="00F23C3E" w14:paraId="16DB097B" w14:textId="77777777" w:rsidTr="006A426A">
        <w:tc>
          <w:tcPr>
            <w:tcW w:w="900" w:type="dxa"/>
            <w:tcBorders>
              <w:top w:val="single" w:sz="4" w:space="0" w:color="auto"/>
              <w:left w:val="single" w:sz="4" w:space="0" w:color="auto"/>
              <w:bottom w:val="single" w:sz="4" w:space="0" w:color="auto"/>
              <w:right w:val="single" w:sz="4" w:space="0" w:color="auto"/>
            </w:tcBorders>
          </w:tcPr>
          <w:p w14:paraId="0BCF2560" w14:textId="77777777" w:rsidR="006A426A" w:rsidRPr="00F23C3E" w:rsidRDefault="006A426A" w:rsidP="006763DC">
            <w:pPr>
              <w:rPr>
                <w:rFonts w:ascii="Arial" w:hAnsi="Arial" w:cs="Arial"/>
              </w:rPr>
            </w:pPr>
          </w:p>
          <w:p w14:paraId="24D9790B" w14:textId="77777777" w:rsidR="006A426A" w:rsidRPr="00F23C3E" w:rsidRDefault="006A426A" w:rsidP="006763DC">
            <w:pPr>
              <w:rPr>
                <w:rFonts w:ascii="Arial" w:hAnsi="Arial" w:cs="Arial"/>
              </w:rPr>
            </w:pPr>
            <w:r w:rsidRPr="00F23C3E">
              <w:rPr>
                <w:rFonts w:ascii="Arial" w:hAnsi="Arial" w:cs="Arial"/>
              </w:rPr>
              <w:t>4</w:t>
            </w:r>
          </w:p>
          <w:p w14:paraId="46055211" w14:textId="77777777" w:rsidR="006A426A" w:rsidRPr="00F23C3E" w:rsidRDefault="006A426A" w:rsidP="006763DC">
            <w:pPr>
              <w:rPr>
                <w:rFonts w:ascii="Arial" w:hAnsi="Arial" w:cs="Arial"/>
              </w:rPr>
            </w:pPr>
          </w:p>
        </w:tc>
        <w:tc>
          <w:tcPr>
            <w:tcW w:w="3600" w:type="dxa"/>
            <w:tcBorders>
              <w:top w:val="single" w:sz="4" w:space="0" w:color="auto"/>
              <w:left w:val="single" w:sz="4" w:space="0" w:color="auto"/>
              <w:bottom w:val="single" w:sz="4" w:space="0" w:color="auto"/>
              <w:right w:val="single" w:sz="4" w:space="0" w:color="auto"/>
            </w:tcBorders>
          </w:tcPr>
          <w:p w14:paraId="552A436C" w14:textId="77777777" w:rsidR="006A426A" w:rsidRPr="00F23C3E" w:rsidRDefault="006A426A" w:rsidP="006763DC">
            <w:pPr>
              <w:rPr>
                <w:rFonts w:ascii="Arial" w:hAnsi="Arial" w:cs="Arial"/>
              </w:rPr>
            </w:pPr>
          </w:p>
          <w:p w14:paraId="516959A1" w14:textId="77777777" w:rsidR="006A426A" w:rsidRPr="00F23C3E" w:rsidRDefault="006A426A" w:rsidP="006763DC">
            <w:pPr>
              <w:rPr>
                <w:rFonts w:ascii="Arial" w:hAnsi="Arial" w:cs="Arial"/>
              </w:rPr>
            </w:pPr>
          </w:p>
          <w:p w14:paraId="51A055B2" w14:textId="77777777" w:rsidR="006A426A" w:rsidRPr="00F23C3E" w:rsidRDefault="006A426A" w:rsidP="006763DC">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0F047033" w14:textId="77777777" w:rsidR="006A426A" w:rsidRPr="00F23C3E" w:rsidRDefault="006A426A" w:rsidP="006763DC">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14:paraId="38510289" w14:textId="77777777" w:rsidR="006A426A" w:rsidRPr="00F23C3E" w:rsidRDefault="006A426A" w:rsidP="006763DC">
            <w:pPr>
              <w:rPr>
                <w:rFonts w:ascii="Arial" w:hAnsi="Arial" w:cs="Arial"/>
              </w:rPr>
            </w:pPr>
          </w:p>
        </w:tc>
      </w:tr>
    </w:tbl>
    <w:p w14:paraId="1A75D76C" w14:textId="77777777" w:rsidR="00342F81" w:rsidRPr="00632A2A" w:rsidRDefault="00342F81" w:rsidP="00342F81">
      <w:pPr>
        <w:pStyle w:val="Zwykytekst"/>
        <w:spacing w:before="120" w:line="276" w:lineRule="auto"/>
        <w:jc w:val="center"/>
        <w:rPr>
          <w:rFonts w:ascii="Arial" w:hAnsi="Arial" w:cs="Arial"/>
          <w:sz w:val="22"/>
          <w:szCs w:val="22"/>
        </w:rPr>
      </w:pPr>
    </w:p>
    <w:p w14:paraId="35D609A0" w14:textId="77777777" w:rsidR="00342F81" w:rsidRPr="00632A2A" w:rsidRDefault="00342F81" w:rsidP="00342F81">
      <w:pPr>
        <w:spacing w:line="276" w:lineRule="auto"/>
        <w:rPr>
          <w:rFonts w:ascii="Arial" w:hAnsi="Arial" w:cs="Arial"/>
          <w:bCs/>
          <w:sz w:val="22"/>
          <w:szCs w:val="22"/>
        </w:rPr>
      </w:pPr>
    </w:p>
    <w:p w14:paraId="38BD8BA4" w14:textId="77777777" w:rsidR="00342F81" w:rsidRPr="00632A2A" w:rsidRDefault="00342F81" w:rsidP="00342F81">
      <w:pPr>
        <w:spacing w:before="100" w:beforeAutospacing="1" w:after="120" w:line="276" w:lineRule="auto"/>
        <w:jc w:val="both"/>
        <w:rPr>
          <w:rFonts w:ascii="Arial" w:hAnsi="Arial" w:cs="Arial"/>
          <w:sz w:val="22"/>
          <w:szCs w:val="22"/>
        </w:rPr>
      </w:pPr>
    </w:p>
    <w:p w14:paraId="5AA2D7BC" w14:textId="77777777" w:rsidR="00342F81" w:rsidRPr="00632A2A" w:rsidRDefault="00342F81" w:rsidP="00342F81">
      <w:pPr>
        <w:spacing w:before="100" w:beforeAutospacing="1" w:after="120" w:line="276" w:lineRule="auto"/>
        <w:jc w:val="both"/>
        <w:rPr>
          <w:rFonts w:ascii="Arial" w:hAnsi="Arial" w:cs="Arial"/>
          <w:sz w:val="22"/>
          <w:szCs w:val="22"/>
        </w:rPr>
      </w:pPr>
    </w:p>
    <w:p w14:paraId="343B3A3D"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F360210"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35F9F9BA" w14:textId="77777777" w:rsidR="00342F81" w:rsidRPr="00632A2A" w:rsidRDefault="00342F81" w:rsidP="00342F81">
      <w:pPr>
        <w:spacing w:line="276" w:lineRule="auto"/>
        <w:rPr>
          <w:rFonts w:ascii="Arial" w:hAnsi="Arial" w:cs="Arial"/>
          <w:sz w:val="22"/>
          <w:szCs w:val="22"/>
          <w:highlight w:val="yellow"/>
        </w:rPr>
      </w:pPr>
    </w:p>
    <w:p w14:paraId="51EE2D36" w14:textId="77777777" w:rsidR="00342F81" w:rsidRPr="00632A2A" w:rsidRDefault="00342F81" w:rsidP="00342F81">
      <w:pPr>
        <w:spacing w:line="276" w:lineRule="auto"/>
        <w:rPr>
          <w:rFonts w:ascii="Arial" w:hAnsi="Arial" w:cs="Arial"/>
          <w:sz w:val="22"/>
          <w:szCs w:val="22"/>
          <w:highlight w:val="yellow"/>
        </w:rPr>
      </w:pPr>
    </w:p>
    <w:p w14:paraId="394945E3" w14:textId="77777777" w:rsidR="00342F81" w:rsidRPr="00632A2A" w:rsidRDefault="00342F81" w:rsidP="00342F81">
      <w:pPr>
        <w:spacing w:line="276" w:lineRule="auto"/>
        <w:rPr>
          <w:rFonts w:ascii="Arial" w:hAnsi="Arial" w:cs="Arial"/>
          <w:sz w:val="22"/>
          <w:szCs w:val="22"/>
          <w:highlight w:val="yellow"/>
        </w:rPr>
      </w:pPr>
    </w:p>
    <w:p w14:paraId="4B0AE410" w14:textId="77777777" w:rsidR="00342F81" w:rsidRPr="00632A2A" w:rsidRDefault="00342F81" w:rsidP="00342F81">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7BDC2867"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 – jeżeli występuje</w:t>
      </w:r>
    </w:p>
    <w:p w14:paraId="4806FB84" w14:textId="77777777" w:rsidR="00342F81" w:rsidRPr="00632A2A" w:rsidRDefault="00342F81" w:rsidP="00342F81">
      <w:pPr>
        <w:spacing w:line="276" w:lineRule="auto"/>
        <w:ind w:left="5664" w:firstLine="708"/>
        <w:jc w:val="both"/>
        <w:rPr>
          <w:rFonts w:ascii="Arial" w:hAnsi="Arial" w:cs="Arial"/>
          <w:w w:val="130"/>
          <w:sz w:val="22"/>
          <w:szCs w:val="22"/>
        </w:rPr>
      </w:pPr>
    </w:p>
    <w:p w14:paraId="4EEBD9C8" w14:textId="77777777" w:rsidR="00342F81" w:rsidRPr="009F38BD" w:rsidRDefault="00342F81" w:rsidP="00342F81">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w:t>
      </w:r>
      <w:r w:rsidRPr="009F38BD">
        <w:rPr>
          <w:rFonts w:ascii="Arial" w:hAnsi="Arial" w:cs="Arial"/>
          <w:w w:val="130"/>
          <w:sz w:val="18"/>
          <w:szCs w:val="18"/>
        </w:rPr>
        <w:t xml:space="preserve"> do SIWZ</w:t>
      </w:r>
    </w:p>
    <w:p w14:paraId="490EBDE6" w14:textId="77777777" w:rsidR="00342F81" w:rsidRPr="00632A2A" w:rsidRDefault="00342F81" w:rsidP="00342F81">
      <w:pPr>
        <w:spacing w:line="276" w:lineRule="auto"/>
        <w:rPr>
          <w:rFonts w:ascii="Arial" w:hAnsi="Arial" w:cs="Arial"/>
          <w:sz w:val="22"/>
          <w:szCs w:val="22"/>
        </w:rPr>
      </w:pPr>
    </w:p>
    <w:p w14:paraId="5597FE24"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42FD7FE6"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22065B6" w14:textId="77777777" w:rsidR="00342F81" w:rsidRPr="00632A2A" w:rsidRDefault="00342F81" w:rsidP="00342F81">
      <w:pPr>
        <w:spacing w:line="276" w:lineRule="auto"/>
        <w:rPr>
          <w:rFonts w:ascii="Arial" w:hAnsi="Arial" w:cs="Arial"/>
          <w:sz w:val="22"/>
          <w:szCs w:val="22"/>
        </w:rPr>
      </w:pPr>
    </w:p>
    <w:p w14:paraId="7FEAB1B5" w14:textId="77777777" w:rsidR="00342F81" w:rsidRPr="00632A2A" w:rsidRDefault="00342F81" w:rsidP="00342F81">
      <w:pPr>
        <w:spacing w:line="276" w:lineRule="auto"/>
        <w:rPr>
          <w:rFonts w:ascii="Arial" w:hAnsi="Arial" w:cs="Arial"/>
          <w:sz w:val="22"/>
          <w:szCs w:val="22"/>
        </w:rPr>
      </w:pPr>
    </w:p>
    <w:p w14:paraId="69B06E9A" w14:textId="77777777" w:rsidR="00342F81" w:rsidRPr="00632A2A" w:rsidRDefault="00342F81" w:rsidP="00342F81">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342F81" w:rsidRPr="00632A2A" w14:paraId="0B72A80B" w14:textId="77777777" w:rsidTr="009C3A57">
        <w:trPr>
          <w:trHeight w:hRule="exact" w:val="1138"/>
          <w:jc w:val="center"/>
        </w:trPr>
        <w:tc>
          <w:tcPr>
            <w:tcW w:w="883" w:type="dxa"/>
            <w:tcBorders>
              <w:top w:val="single" w:sz="4" w:space="0" w:color="auto"/>
              <w:left w:val="single" w:sz="4" w:space="0" w:color="auto"/>
            </w:tcBorders>
            <w:shd w:val="clear" w:color="auto" w:fill="FFFFFF"/>
            <w:vAlign w:val="center"/>
          </w:tcPr>
          <w:p w14:paraId="309001E8"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1FA5F3B4"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3C8312BD" w14:textId="77777777" w:rsidR="00342F81" w:rsidRPr="00632A2A" w:rsidRDefault="00342F81" w:rsidP="009C3A57">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342F81" w:rsidRPr="00632A2A" w14:paraId="31266EFC" w14:textId="77777777" w:rsidTr="009C3A57">
        <w:trPr>
          <w:trHeight w:hRule="exact" w:val="1994"/>
          <w:jc w:val="center"/>
        </w:trPr>
        <w:tc>
          <w:tcPr>
            <w:tcW w:w="883" w:type="dxa"/>
            <w:tcBorders>
              <w:top w:val="single" w:sz="4" w:space="0" w:color="auto"/>
              <w:left w:val="single" w:sz="4" w:space="0" w:color="auto"/>
            </w:tcBorders>
            <w:shd w:val="clear" w:color="auto" w:fill="FFFFFF"/>
            <w:vAlign w:val="center"/>
          </w:tcPr>
          <w:p w14:paraId="48A55722"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0A0C827B"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1CF654F8"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r w:rsidR="00342F81" w:rsidRPr="00632A2A" w14:paraId="7FA24BF1" w14:textId="77777777" w:rsidTr="009C3A57">
        <w:trPr>
          <w:trHeight w:hRule="exact" w:val="2107"/>
          <w:jc w:val="center"/>
        </w:trPr>
        <w:tc>
          <w:tcPr>
            <w:tcW w:w="883" w:type="dxa"/>
            <w:tcBorders>
              <w:top w:val="single" w:sz="4" w:space="0" w:color="auto"/>
              <w:left w:val="single" w:sz="4" w:space="0" w:color="auto"/>
            </w:tcBorders>
            <w:shd w:val="clear" w:color="auto" w:fill="FFFFFF"/>
            <w:vAlign w:val="center"/>
          </w:tcPr>
          <w:p w14:paraId="2A7C7890"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0429FCF0"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59D947BF"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r w:rsidR="00342F81" w:rsidRPr="00632A2A" w14:paraId="4A7E68F2" w14:textId="77777777" w:rsidTr="009C3A57">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1048496D"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40358B3A"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612B057D"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bl>
    <w:p w14:paraId="6E8CF243" w14:textId="77777777" w:rsidR="00342F81" w:rsidRPr="00632A2A" w:rsidRDefault="00342F81" w:rsidP="00342F81">
      <w:pPr>
        <w:spacing w:line="276" w:lineRule="auto"/>
        <w:rPr>
          <w:rFonts w:ascii="Arial" w:hAnsi="Arial" w:cs="Arial"/>
          <w:sz w:val="22"/>
          <w:szCs w:val="22"/>
          <w:highlight w:val="yellow"/>
        </w:rPr>
      </w:pPr>
    </w:p>
    <w:p w14:paraId="3036F930" w14:textId="77777777" w:rsidR="00342F81" w:rsidRPr="00632A2A" w:rsidRDefault="00342F81" w:rsidP="00342F81">
      <w:pPr>
        <w:spacing w:before="120" w:line="276" w:lineRule="auto"/>
        <w:ind w:left="4254"/>
        <w:rPr>
          <w:rFonts w:ascii="Arial" w:hAnsi="Arial" w:cs="Arial"/>
          <w:sz w:val="22"/>
          <w:szCs w:val="22"/>
          <w:highlight w:val="yellow"/>
        </w:rPr>
      </w:pPr>
    </w:p>
    <w:p w14:paraId="48028239" w14:textId="77777777" w:rsidR="00342F81" w:rsidRPr="00632A2A" w:rsidRDefault="00342F81" w:rsidP="00342F81">
      <w:pPr>
        <w:spacing w:before="120" w:line="276" w:lineRule="auto"/>
        <w:ind w:left="4254"/>
        <w:rPr>
          <w:rFonts w:ascii="Arial" w:hAnsi="Arial" w:cs="Arial"/>
          <w:sz w:val="22"/>
          <w:szCs w:val="22"/>
          <w:highlight w:val="yellow"/>
        </w:rPr>
      </w:pPr>
    </w:p>
    <w:p w14:paraId="234AB21B" w14:textId="77777777" w:rsidR="00342F81" w:rsidRPr="00521D43" w:rsidRDefault="00342F81" w:rsidP="00342F81">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039F70C8" w14:textId="77777777" w:rsidR="00342F81" w:rsidRPr="00632A2A" w:rsidRDefault="00342F81" w:rsidP="00342F81">
      <w:pPr>
        <w:spacing w:line="276" w:lineRule="auto"/>
        <w:rPr>
          <w:rFonts w:ascii="Arial" w:hAnsi="Arial" w:cs="Arial"/>
          <w:sz w:val="22"/>
          <w:szCs w:val="22"/>
          <w:highlight w:val="lightGray"/>
        </w:rPr>
      </w:pPr>
    </w:p>
    <w:p w14:paraId="16B65A43" w14:textId="77777777" w:rsidR="00342F81" w:rsidRPr="00632A2A" w:rsidRDefault="00342F81" w:rsidP="00342F81">
      <w:pPr>
        <w:spacing w:line="276" w:lineRule="auto"/>
        <w:rPr>
          <w:rFonts w:ascii="Arial" w:hAnsi="Arial" w:cs="Arial"/>
          <w:sz w:val="22"/>
          <w:szCs w:val="22"/>
          <w:highlight w:val="lightGray"/>
        </w:rPr>
      </w:pPr>
    </w:p>
    <w:p w14:paraId="29D22C4F" w14:textId="77777777" w:rsidR="00342F81" w:rsidRPr="00EA1295" w:rsidRDefault="00342F81" w:rsidP="00342F81">
      <w:pPr>
        <w:spacing w:after="120"/>
        <w:jc w:val="right"/>
        <w:rPr>
          <w:rFonts w:ascii="Arial" w:hAnsi="Arial" w:cs="Arial"/>
          <w:sz w:val="22"/>
          <w:szCs w:val="22"/>
        </w:rPr>
      </w:pPr>
      <w:bookmarkStart w:id="45" w:name="_Toc356553651"/>
      <w:r w:rsidRPr="00EA1295">
        <w:rPr>
          <w:rFonts w:ascii="Arial" w:hAnsi="Arial" w:cs="Arial"/>
          <w:sz w:val="22"/>
          <w:szCs w:val="22"/>
        </w:rPr>
        <w:t>Załącznik nr 9</w:t>
      </w:r>
    </w:p>
    <w:p w14:paraId="1D5F115D" w14:textId="0FD055B1" w:rsidR="00342F81" w:rsidRPr="00EA1295" w:rsidRDefault="00342F81" w:rsidP="00EA1295">
      <w:pPr>
        <w:spacing w:after="120" w:line="276" w:lineRule="auto"/>
        <w:jc w:val="center"/>
        <w:rPr>
          <w:rFonts w:ascii="Arial" w:hAnsi="Arial" w:cs="Arial"/>
          <w:b/>
          <w:sz w:val="22"/>
          <w:szCs w:val="22"/>
        </w:rPr>
      </w:pPr>
      <w:r w:rsidRPr="00EA1295">
        <w:rPr>
          <w:rFonts w:ascii="Arial" w:hAnsi="Arial" w:cs="Arial"/>
          <w:b/>
          <w:sz w:val="22"/>
          <w:szCs w:val="22"/>
        </w:rPr>
        <w:lastRenderedPageBreak/>
        <w:t xml:space="preserve">UMOWA Nr ZP - ….. /2020 </w:t>
      </w:r>
      <w:bookmarkEnd w:id="45"/>
      <w:r w:rsidRPr="00EA1295">
        <w:rPr>
          <w:rFonts w:ascii="Arial" w:hAnsi="Arial" w:cs="Arial"/>
          <w:b/>
          <w:sz w:val="22"/>
          <w:szCs w:val="22"/>
        </w:rPr>
        <w:t xml:space="preserve">Projekt </w:t>
      </w:r>
    </w:p>
    <w:p w14:paraId="06EE67C1" w14:textId="030EFD41" w:rsidR="006A426A" w:rsidRPr="00EA1295" w:rsidRDefault="006A426A" w:rsidP="00EA1295">
      <w:pPr>
        <w:spacing w:line="276" w:lineRule="auto"/>
        <w:jc w:val="both"/>
        <w:rPr>
          <w:rFonts w:ascii="Arial" w:hAnsi="Arial" w:cs="Arial"/>
          <w:sz w:val="22"/>
          <w:szCs w:val="22"/>
        </w:rPr>
      </w:pPr>
    </w:p>
    <w:p w14:paraId="37793116" w14:textId="77777777" w:rsidR="00770FBB" w:rsidRPr="000156D5" w:rsidRDefault="00770FBB" w:rsidP="00EA1295">
      <w:pPr>
        <w:spacing w:line="276" w:lineRule="auto"/>
        <w:jc w:val="center"/>
        <w:rPr>
          <w:rFonts w:ascii="Arial" w:hAnsi="Arial" w:cs="Arial"/>
          <w:b/>
          <w:bCs/>
          <w:sz w:val="20"/>
          <w:szCs w:val="20"/>
        </w:rPr>
      </w:pPr>
      <w:r w:rsidRPr="000156D5">
        <w:rPr>
          <w:rFonts w:ascii="Arial" w:eastAsia="SimSun" w:hAnsi="Arial" w:cs="Arial"/>
          <w:i/>
          <w:sz w:val="20"/>
          <w:szCs w:val="20"/>
          <w:lang w:eastAsia="zh-CN"/>
        </w:rPr>
        <w:t>(w przypadku wybrania różnych Wykonawców na każdą z części zamówienia Zamawiający podpisze umowę wg załączanego wzoru dla każdej części oddzielnie, w przypadku wybrania jednego Wykonawcy na kilka  części</w:t>
      </w:r>
      <w:r w:rsidRPr="000156D5">
        <w:rPr>
          <w:rFonts w:ascii="Arial" w:eastAsia="SimSun" w:hAnsi="Arial" w:cs="Arial"/>
          <w:sz w:val="20"/>
          <w:szCs w:val="20"/>
          <w:lang w:eastAsia="zh-CN"/>
        </w:rPr>
        <w:t xml:space="preserve"> </w:t>
      </w:r>
      <w:r w:rsidRPr="000156D5">
        <w:rPr>
          <w:rFonts w:ascii="Arial" w:eastAsia="SimSun" w:hAnsi="Arial" w:cs="Arial"/>
          <w:i/>
          <w:sz w:val="20"/>
          <w:szCs w:val="20"/>
          <w:lang w:eastAsia="zh-CN"/>
        </w:rPr>
        <w:t xml:space="preserve">Zamawiający może podpisać jedną umowę na zaoferowane części zamówienia – umowa </w:t>
      </w:r>
      <w:r w:rsidRPr="000156D5">
        <w:rPr>
          <w:rFonts w:ascii="Arial" w:hAnsi="Arial" w:cs="Arial"/>
          <w:i/>
          <w:sz w:val="20"/>
          <w:szCs w:val="20"/>
        </w:rPr>
        <w:t>zostanie dostosowana w zależności na którą część zostanie złożona oferta</w:t>
      </w:r>
      <w:r w:rsidRPr="000156D5">
        <w:rPr>
          <w:rFonts w:ascii="Arial" w:eastAsia="SimSun" w:hAnsi="Arial" w:cs="Arial"/>
          <w:i/>
          <w:sz w:val="20"/>
          <w:szCs w:val="20"/>
          <w:lang w:eastAsia="zh-CN"/>
        </w:rPr>
        <w:t>)</w:t>
      </w:r>
    </w:p>
    <w:p w14:paraId="3F5CD96E" w14:textId="77777777" w:rsidR="00770FBB" w:rsidRPr="00EA1295" w:rsidRDefault="00770FBB" w:rsidP="00EA1295">
      <w:pPr>
        <w:spacing w:line="276" w:lineRule="auto"/>
        <w:jc w:val="both"/>
        <w:rPr>
          <w:rFonts w:ascii="Arial" w:hAnsi="Arial" w:cs="Arial"/>
          <w:sz w:val="22"/>
          <w:szCs w:val="22"/>
          <w:highlight w:val="yellow"/>
        </w:rPr>
      </w:pPr>
    </w:p>
    <w:p w14:paraId="680E32E4" w14:textId="77777777" w:rsidR="00770FBB" w:rsidRPr="00EA1295" w:rsidRDefault="00770FBB" w:rsidP="00EA1295">
      <w:pPr>
        <w:spacing w:line="276" w:lineRule="auto"/>
        <w:jc w:val="both"/>
        <w:rPr>
          <w:rFonts w:ascii="Arial" w:hAnsi="Arial" w:cs="Arial"/>
          <w:sz w:val="22"/>
          <w:szCs w:val="22"/>
          <w:highlight w:val="yellow"/>
        </w:rPr>
      </w:pPr>
    </w:p>
    <w:p w14:paraId="03C33E2E" w14:textId="77777777" w:rsidR="00770FBB" w:rsidRPr="00EA1295" w:rsidRDefault="00770FBB" w:rsidP="00EA1295">
      <w:pPr>
        <w:spacing w:line="276" w:lineRule="auto"/>
        <w:ind w:left="142"/>
        <w:rPr>
          <w:rFonts w:ascii="Arial" w:hAnsi="Arial" w:cs="Arial"/>
          <w:sz w:val="22"/>
          <w:szCs w:val="22"/>
        </w:rPr>
      </w:pPr>
      <w:r w:rsidRPr="00EA1295">
        <w:rPr>
          <w:rFonts w:ascii="Arial" w:hAnsi="Arial" w:cs="Arial"/>
          <w:sz w:val="22"/>
          <w:szCs w:val="22"/>
        </w:rPr>
        <w:t xml:space="preserve">W dniu </w:t>
      </w:r>
      <w:r w:rsidRPr="00EA1295">
        <w:rPr>
          <w:rFonts w:ascii="Arial" w:hAnsi="Arial" w:cs="Arial"/>
          <w:b/>
          <w:sz w:val="22"/>
          <w:szCs w:val="22"/>
        </w:rPr>
        <w:t>…………………. 2019r.</w:t>
      </w:r>
      <w:r w:rsidRPr="00EA1295">
        <w:rPr>
          <w:rFonts w:ascii="Arial" w:hAnsi="Arial" w:cs="Arial"/>
          <w:sz w:val="22"/>
          <w:szCs w:val="22"/>
        </w:rPr>
        <w:t xml:space="preserve">  w Świeszynie pomiędzy </w:t>
      </w:r>
    </w:p>
    <w:p w14:paraId="74352D05" w14:textId="77777777" w:rsidR="00770FBB" w:rsidRPr="00EA1295" w:rsidRDefault="00770FBB" w:rsidP="00EA1295">
      <w:pPr>
        <w:spacing w:line="276" w:lineRule="auto"/>
        <w:ind w:left="142"/>
        <w:rPr>
          <w:rFonts w:ascii="Arial" w:hAnsi="Arial" w:cs="Arial"/>
          <w:sz w:val="22"/>
          <w:szCs w:val="22"/>
        </w:rPr>
      </w:pPr>
      <w:r w:rsidRPr="00EA1295">
        <w:rPr>
          <w:rFonts w:ascii="Arial" w:hAnsi="Arial" w:cs="Arial"/>
          <w:sz w:val="22"/>
          <w:szCs w:val="22"/>
        </w:rPr>
        <w:t>Gminą Świeszyno,  Świeszyno 71, 76-024 Świeszyno,</w:t>
      </w:r>
    </w:p>
    <w:p w14:paraId="370D0F81" w14:textId="77777777" w:rsidR="00770FBB" w:rsidRPr="00EA1295" w:rsidRDefault="00770FBB" w:rsidP="00EA1295">
      <w:pPr>
        <w:spacing w:line="276" w:lineRule="auto"/>
        <w:ind w:left="142"/>
        <w:rPr>
          <w:rFonts w:ascii="Arial" w:hAnsi="Arial" w:cs="Arial"/>
          <w:sz w:val="22"/>
          <w:szCs w:val="22"/>
        </w:rPr>
      </w:pPr>
      <w:r w:rsidRPr="00EA1295">
        <w:rPr>
          <w:rFonts w:ascii="Arial" w:hAnsi="Arial" w:cs="Arial"/>
          <w:sz w:val="22"/>
          <w:szCs w:val="22"/>
        </w:rPr>
        <w:t>NIP:499-05-21-087, REGON:330920707</w:t>
      </w:r>
    </w:p>
    <w:p w14:paraId="0B1896EB" w14:textId="77777777" w:rsidR="00770FBB" w:rsidRPr="00EA1295" w:rsidRDefault="00770FBB" w:rsidP="00EA1295">
      <w:pPr>
        <w:spacing w:line="276" w:lineRule="auto"/>
        <w:ind w:left="142"/>
        <w:rPr>
          <w:rFonts w:ascii="Arial" w:hAnsi="Arial" w:cs="Arial"/>
          <w:sz w:val="22"/>
          <w:szCs w:val="22"/>
        </w:rPr>
      </w:pPr>
      <w:r w:rsidRPr="00EA1295">
        <w:rPr>
          <w:rFonts w:ascii="Arial" w:hAnsi="Arial" w:cs="Arial"/>
          <w:sz w:val="22"/>
          <w:szCs w:val="22"/>
        </w:rPr>
        <w:t xml:space="preserve">zwaną dalej w treści umowy </w:t>
      </w:r>
      <w:r w:rsidRPr="00EA1295">
        <w:rPr>
          <w:rFonts w:ascii="Arial" w:hAnsi="Arial" w:cs="Arial"/>
          <w:b/>
          <w:sz w:val="22"/>
          <w:szCs w:val="22"/>
        </w:rPr>
        <w:t>Zamawiającym,</w:t>
      </w:r>
    </w:p>
    <w:p w14:paraId="49625AAF" w14:textId="77777777" w:rsidR="00770FBB" w:rsidRPr="00EA1295" w:rsidRDefault="00770FBB" w:rsidP="00EA1295">
      <w:pPr>
        <w:spacing w:line="276" w:lineRule="auto"/>
        <w:ind w:left="142"/>
        <w:rPr>
          <w:rFonts w:ascii="Arial" w:hAnsi="Arial" w:cs="Arial"/>
          <w:sz w:val="22"/>
          <w:szCs w:val="22"/>
        </w:rPr>
      </w:pPr>
    </w:p>
    <w:p w14:paraId="5D3DD6F2" w14:textId="77777777" w:rsidR="00770FBB" w:rsidRPr="00EA1295" w:rsidRDefault="00770FBB" w:rsidP="00EA1295">
      <w:pPr>
        <w:spacing w:line="276" w:lineRule="auto"/>
        <w:ind w:left="142"/>
        <w:rPr>
          <w:rFonts w:ascii="Arial" w:hAnsi="Arial" w:cs="Arial"/>
          <w:b/>
          <w:bCs/>
          <w:sz w:val="22"/>
          <w:szCs w:val="22"/>
        </w:rPr>
      </w:pPr>
      <w:r w:rsidRPr="00EA1295">
        <w:rPr>
          <w:rFonts w:ascii="Arial" w:hAnsi="Arial" w:cs="Arial"/>
          <w:sz w:val="22"/>
          <w:szCs w:val="22"/>
        </w:rPr>
        <w:t>a</w:t>
      </w:r>
    </w:p>
    <w:p w14:paraId="286BE6EB" w14:textId="77777777" w:rsidR="00770FBB" w:rsidRPr="00EA1295" w:rsidRDefault="00770FBB" w:rsidP="00EA1295">
      <w:pPr>
        <w:spacing w:line="276" w:lineRule="auto"/>
        <w:ind w:left="142"/>
        <w:rPr>
          <w:rFonts w:ascii="Arial" w:hAnsi="Arial" w:cs="Arial"/>
          <w:bCs/>
          <w:sz w:val="22"/>
          <w:szCs w:val="22"/>
        </w:rPr>
      </w:pPr>
      <w:r w:rsidRPr="00EA1295">
        <w:rPr>
          <w:rFonts w:ascii="Arial" w:hAnsi="Arial" w:cs="Arial"/>
          <w:bCs/>
          <w:sz w:val="22"/>
          <w:szCs w:val="22"/>
        </w:rPr>
        <w:t xml:space="preserve">………………………………………………………… </w:t>
      </w:r>
      <w:r w:rsidRPr="00EA1295">
        <w:rPr>
          <w:rFonts w:ascii="Arial" w:hAnsi="Arial" w:cs="Arial"/>
          <w:bCs/>
          <w:sz w:val="22"/>
          <w:szCs w:val="22"/>
        </w:rPr>
        <w:br/>
        <w:t>…………………………………………………………</w:t>
      </w:r>
    </w:p>
    <w:p w14:paraId="4E869984" w14:textId="77777777" w:rsidR="00770FBB" w:rsidRPr="00EA1295" w:rsidRDefault="00770FBB" w:rsidP="00EA1295">
      <w:pPr>
        <w:spacing w:line="276" w:lineRule="auto"/>
        <w:ind w:left="142"/>
        <w:rPr>
          <w:rFonts w:ascii="Arial" w:hAnsi="Arial" w:cs="Arial"/>
          <w:bCs/>
          <w:sz w:val="22"/>
          <w:szCs w:val="22"/>
        </w:rPr>
      </w:pPr>
      <w:r w:rsidRPr="00EA1295">
        <w:rPr>
          <w:rFonts w:ascii="Arial" w:hAnsi="Arial" w:cs="Arial"/>
          <w:bCs/>
          <w:sz w:val="22"/>
          <w:szCs w:val="22"/>
        </w:rPr>
        <w:t>NIP: ……………………, Regon: ………………………</w:t>
      </w:r>
    </w:p>
    <w:p w14:paraId="1CBC361F" w14:textId="77777777" w:rsidR="00770FBB" w:rsidRPr="00EA1295" w:rsidRDefault="00770FBB" w:rsidP="00EA1295">
      <w:pPr>
        <w:spacing w:line="276" w:lineRule="auto"/>
        <w:ind w:left="142"/>
        <w:rPr>
          <w:rFonts w:ascii="Arial" w:hAnsi="Arial" w:cs="Arial"/>
          <w:sz w:val="22"/>
          <w:szCs w:val="22"/>
        </w:rPr>
      </w:pPr>
      <w:r w:rsidRPr="00EA1295">
        <w:rPr>
          <w:rFonts w:ascii="Arial" w:hAnsi="Arial" w:cs="Arial"/>
          <w:sz w:val="22"/>
          <w:szCs w:val="22"/>
        </w:rPr>
        <w:t xml:space="preserve">zwanym dalej w tekście umowy </w:t>
      </w:r>
      <w:r w:rsidRPr="00EA1295">
        <w:rPr>
          <w:rFonts w:ascii="Arial" w:hAnsi="Arial" w:cs="Arial"/>
          <w:b/>
          <w:sz w:val="22"/>
          <w:szCs w:val="22"/>
        </w:rPr>
        <w:t>Wykonawcą,</w:t>
      </w:r>
    </w:p>
    <w:p w14:paraId="7B74FC94" w14:textId="77777777" w:rsidR="00770FBB" w:rsidRPr="00EA1295" w:rsidRDefault="00770FBB" w:rsidP="00EA1295">
      <w:pPr>
        <w:spacing w:line="276" w:lineRule="auto"/>
        <w:ind w:left="142"/>
        <w:rPr>
          <w:rFonts w:ascii="Arial" w:hAnsi="Arial" w:cs="Arial"/>
          <w:sz w:val="22"/>
          <w:szCs w:val="22"/>
        </w:rPr>
      </w:pPr>
    </w:p>
    <w:p w14:paraId="35804585" w14:textId="77777777" w:rsidR="00EA1295" w:rsidRPr="00EA1295" w:rsidRDefault="00EA1295" w:rsidP="00EA1295">
      <w:pPr>
        <w:pStyle w:val="Standardowy1"/>
        <w:numPr>
          <w:ilvl w:val="12"/>
          <w:numId w:val="0"/>
        </w:numPr>
        <w:spacing w:line="276" w:lineRule="auto"/>
        <w:jc w:val="both"/>
        <w:rPr>
          <w:rFonts w:ascii="Arial" w:hAnsi="Arial" w:cs="Arial"/>
          <w:sz w:val="22"/>
          <w:szCs w:val="22"/>
        </w:rPr>
      </w:pPr>
      <w:r w:rsidRPr="00EA1295">
        <w:rPr>
          <w:rFonts w:ascii="Arial" w:hAnsi="Arial" w:cs="Arial"/>
          <w:sz w:val="22"/>
          <w:szCs w:val="22"/>
        </w:rPr>
        <w:t xml:space="preserve">na podstawie na podstawie art. 39 i 40 Ustawy z dnia 29 stycznia 2004 r. – Prawo zamówień publicznych została zawarta umowa o następującej treści: </w:t>
      </w:r>
    </w:p>
    <w:p w14:paraId="75B45C8B" w14:textId="77777777" w:rsidR="00EA1295" w:rsidRPr="00EA1295" w:rsidRDefault="00EA1295" w:rsidP="00EA1295">
      <w:pPr>
        <w:spacing w:line="276" w:lineRule="auto"/>
        <w:jc w:val="center"/>
        <w:rPr>
          <w:rFonts w:ascii="Arial" w:hAnsi="Arial" w:cs="Arial"/>
          <w:b/>
          <w:bCs/>
          <w:sz w:val="22"/>
          <w:szCs w:val="22"/>
        </w:rPr>
      </w:pPr>
    </w:p>
    <w:p w14:paraId="004B13BF" w14:textId="23D67788"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1</w:t>
      </w:r>
    </w:p>
    <w:p w14:paraId="5B41251B" w14:textId="77777777" w:rsidR="00770FBB" w:rsidRPr="00EA1295" w:rsidRDefault="00770FBB" w:rsidP="00EA1295">
      <w:pPr>
        <w:spacing w:line="276" w:lineRule="auto"/>
        <w:jc w:val="center"/>
        <w:rPr>
          <w:rFonts w:ascii="Arial" w:hAnsi="Arial" w:cs="Arial"/>
          <w:sz w:val="22"/>
          <w:szCs w:val="22"/>
        </w:rPr>
      </w:pPr>
      <w:r w:rsidRPr="00EA1295">
        <w:rPr>
          <w:rFonts w:ascii="Arial" w:hAnsi="Arial" w:cs="Arial"/>
          <w:b/>
          <w:bCs/>
          <w:sz w:val="22"/>
          <w:szCs w:val="22"/>
        </w:rPr>
        <w:t>Przedmiot umowy</w:t>
      </w:r>
    </w:p>
    <w:p w14:paraId="6D3968C7" w14:textId="50DD71C8" w:rsidR="00770FBB" w:rsidRPr="00EA1295" w:rsidRDefault="00770FBB" w:rsidP="00737735">
      <w:pPr>
        <w:pStyle w:val="Akapitzlist"/>
        <w:widowControl w:val="0"/>
        <w:numPr>
          <w:ilvl w:val="0"/>
          <w:numId w:val="69"/>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Wykonawca w ramach niniejszej umowy zobowiązuje się do kompleksowej obsługi w zakresie zimowego utrzymania dróg i chodników administrowanych przez Gminę Świeszyno w okresie od 01.01.202</w:t>
      </w:r>
      <w:r w:rsidR="00EA1295" w:rsidRPr="00EA1295">
        <w:rPr>
          <w:rFonts w:ascii="Arial" w:hAnsi="Arial" w:cs="Arial"/>
          <w:sz w:val="22"/>
          <w:szCs w:val="22"/>
        </w:rPr>
        <w:t xml:space="preserve">1 </w:t>
      </w:r>
      <w:r w:rsidRPr="00EA1295">
        <w:rPr>
          <w:rFonts w:ascii="Arial" w:hAnsi="Arial" w:cs="Arial"/>
          <w:sz w:val="22"/>
          <w:szCs w:val="22"/>
        </w:rPr>
        <w:t>r. do 31.12.202</w:t>
      </w:r>
      <w:r w:rsidR="00EA1295" w:rsidRPr="00EA1295">
        <w:rPr>
          <w:rFonts w:ascii="Arial" w:hAnsi="Arial" w:cs="Arial"/>
          <w:sz w:val="22"/>
          <w:szCs w:val="22"/>
        </w:rPr>
        <w:t xml:space="preserve">1 </w:t>
      </w:r>
      <w:r w:rsidRPr="00EA1295">
        <w:rPr>
          <w:rFonts w:ascii="Arial" w:hAnsi="Arial" w:cs="Arial"/>
          <w:sz w:val="22"/>
          <w:szCs w:val="22"/>
        </w:rPr>
        <w:t>r.  na obszarze Gminy Świeszyno.</w:t>
      </w:r>
    </w:p>
    <w:p w14:paraId="4E759F11" w14:textId="230A391B" w:rsidR="00770FBB" w:rsidRPr="00EA1295" w:rsidRDefault="00770FBB" w:rsidP="00737735">
      <w:pPr>
        <w:pStyle w:val="Akapitzlist"/>
        <w:widowControl w:val="0"/>
        <w:numPr>
          <w:ilvl w:val="0"/>
          <w:numId w:val="69"/>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 xml:space="preserve">Umowa obejmuje </w:t>
      </w:r>
      <w:r w:rsidR="00EA1295" w:rsidRPr="00EA1295">
        <w:rPr>
          <w:rFonts w:ascii="Arial" w:hAnsi="Arial" w:cs="Arial"/>
          <w:sz w:val="22"/>
          <w:szCs w:val="22"/>
        </w:rPr>
        <w:t xml:space="preserve">część </w:t>
      </w:r>
      <w:r w:rsidRPr="00EA1295">
        <w:rPr>
          <w:rFonts w:ascii="Arial" w:hAnsi="Arial" w:cs="Arial"/>
          <w:sz w:val="22"/>
          <w:szCs w:val="22"/>
        </w:rPr>
        <w:t xml:space="preserve">nr ……… </w:t>
      </w:r>
      <w:r w:rsidR="00EA1295" w:rsidRPr="00EA1295">
        <w:rPr>
          <w:rFonts w:ascii="Arial" w:hAnsi="Arial" w:cs="Arial"/>
          <w:sz w:val="22"/>
          <w:szCs w:val="22"/>
        </w:rPr>
        <w:t xml:space="preserve">teren </w:t>
      </w:r>
      <w:r w:rsidRPr="00EA1295">
        <w:rPr>
          <w:rFonts w:ascii="Arial" w:hAnsi="Arial" w:cs="Arial"/>
          <w:sz w:val="22"/>
          <w:szCs w:val="22"/>
        </w:rPr>
        <w:t>sołectwa : ……………………………………</w:t>
      </w:r>
    </w:p>
    <w:p w14:paraId="116423EC" w14:textId="77777777" w:rsidR="00770FBB" w:rsidRPr="00EA1295" w:rsidRDefault="00770FBB" w:rsidP="00EA1295">
      <w:pPr>
        <w:pStyle w:val="Akapitzlist"/>
        <w:spacing w:line="276" w:lineRule="auto"/>
        <w:ind w:left="284"/>
        <w:jc w:val="both"/>
        <w:rPr>
          <w:rFonts w:ascii="Arial" w:hAnsi="Arial" w:cs="Arial"/>
          <w:sz w:val="22"/>
          <w:szCs w:val="22"/>
        </w:rPr>
      </w:pPr>
      <w:r w:rsidRPr="00EA1295">
        <w:rPr>
          <w:rFonts w:ascii="Arial" w:hAnsi="Arial" w:cs="Arial"/>
          <w:sz w:val="22"/>
          <w:szCs w:val="22"/>
        </w:rPr>
        <w:t>………………………………………………………………………………………………</w:t>
      </w:r>
    </w:p>
    <w:p w14:paraId="13DBFD92" w14:textId="77777777" w:rsidR="000156D5" w:rsidRDefault="000156D5" w:rsidP="00EA1295">
      <w:pPr>
        <w:spacing w:line="276" w:lineRule="auto"/>
        <w:jc w:val="center"/>
        <w:rPr>
          <w:rFonts w:ascii="Arial" w:hAnsi="Arial" w:cs="Arial"/>
          <w:b/>
          <w:bCs/>
          <w:sz w:val="22"/>
          <w:szCs w:val="22"/>
        </w:rPr>
      </w:pPr>
    </w:p>
    <w:p w14:paraId="49C2D8EB" w14:textId="5290B0D0"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2</w:t>
      </w:r>
    </w:p>
    <w:p w14:paraId="53089473"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Warunki wykonania umowy</w:t>
      </w:r>
    </w:p>
    <w:p w14:paraId="0B33DAE5" w14:textId="3006CC1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 xml:space="preserve">Umowa zostaje zawarta na czas określony, tj. </w:t>
      </w:r>
      <w:r w:rsidRPr="00EA1295">
        <w:rPr>
          <w:rFonts w:ascii="Arial" w:hAnsi="Arial" w:cs="Arial"/>
          <w:b/>
          <w:sz w:val="22"/>
          <w:szCs w:val="22"/>
        </w:rPr>
        <w:t>od 01.01.202</w:t>
      </w:r>
      <w:r w:rsidR="00140FE3">
        <w:rPr>
          <w:rFonts w:ascii="Arial" w:hAnsi="Arial" w:cs="Arial"/>
          <w:b/>
          <w:sz w:val="22"/>
          <w:szCs w:val="22"/>
        </w:rPr>
        <w:t>1</w:t>
      </w:r>
      <w:r w:rsidRPr="00EA1295">
        <w:rPr>
          <w:rFonts w:ascii="Arial" w:hAnsi="Arial" w:cs="Arial"/>
          <w:b/>
          <w:sz w:val="22"/>
          <w:szCs w:val="22"/>
        </w:rPr>
        <w:t xml:space="preserve"> do 31.12.202</w:t>
      </w:r>
      <w:r w:rsidR="00140FE3">
        <w:rPr>
          <w:rFonts w:ascii="Arial" w:hAnsi="Arial" w:cs="Arial"/>
          <w:b/>
          <w:sz w:val="22"/>
          <w:szCs w:val="22"/>
        </w:rPr>
        <w:t>1</w:t>
      </w:r>
      <w:r w:rsidRPr="00EA1295">
        <w:rPr>
          <w:rFonts w:ascii="Arial" w:hAnsi="Arial" w:cs="Arial"/>
          <w:b/>
          <w:sz w:val="22"/>
          <w:szCs w:val="22"/>
        </w:rPr>
        <w:t>r.</w:t>
      </w:r>
    </w:p>
    <w:p w14:paraId="5F6131DF"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Cs/>
          <w:sz w:val="22"/>
          <w:szCs w:val="22"/>
        </w:rPr>
      </w:pPr>
      <w:r w:rsidRPr="00EA1295">
        <w:rPr>
          <w:rFonts w:ascii="Arial" w:hAnsi="Arial" w:cs="Arial"/>
          <w:bCs/>
          <w:sz w:val="22"/>
          <w:szCs w:val="22"/>
        </w:rPr>
        <w:t xml:space="preserve">Wykonawca zapewni gotowość do pracy sprzętu i operatorów. </w:t>
      </w:r>
    </w:p>
    <w:p w14:paraId="2EC31812"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Wykonawca będzie wykonywał przedmiot zamówienia środkami i siłami własnymi.</w:t>
      </w:r>
    </w:p>
    <w:p w14:paraId="0D7F3F23"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Zamawiający dopuszcza zlecenie przez Wykonawcę podwykonawcom części prac objętych umową, pod warunkiem wcześniejszej akceptacji Zamawiającego na piśmie.</w:t>
      </w:r>
    </w:p>
    <w:p w14:paraId="65A5D7F6"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Wykonawca zapewnia i gromadzi materiał w postaci środków chemicznych i materiałów uszorstniających wg wymagań PN i BN potrzebnych do likwidacji śliskości dróg i chodników.</w:t>
      </w:r>
    </w:p>
    <w:p w14:paraId="265AE5B1"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Na Wykonawcy spoczywa obowiązek przygotowania i załadunku mieszanek potrzebnych do prowadzenia akcji zimowego utrzymania dróg i chodników.</w:t>
      </w:r>
    </w:p>
    <w:p w14:paraId="082A6B4E"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Wykonawca będzie realizować zadania wg wskazań Zleceniodawcy w zapytaniu ofertowym Ustala się dwie kolejności zimowego utrzymania dróg i chodników:</w:t>
      </w:r>
    </w:p>
    <w:p w14:paraId="5E63450F" w14:textId="77777777" w:rsidR="00770FBB" w:rsidRPr="00EA1295" w:rsidRDefault="00770FBB" w:rsidP="00EA1295">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709" w:firstLine="0"/>
        <w:rPr>
          <w:rFonts w:ascii="Arial" w:hAnsi="Arial" w:cs="Arial"/>
          <w:sz w:val="22"/>
          <w:szCs w:val="22"/>
        </w:rPr>
      </w:pPr>
      <w:r w:rsidRPr="00EA1295">
        <w:rPr>
          <w:rFonts w:ascii="Arial" w:hAnsi="Arial" w:cs="Arial"/>
          <w:sz w:val="22"/>
          <w:szCs w:val="22"/>
        </w:rPr>
        <w:t>- 1 kolejność – drogi o nawierzchni asfaltowej, z kostki typu polbruk i płyt typu YOMB oraz drogi gruntowe na osiedlach o dużym zagęszczeniu zabudowy i chodniki</w:t>
      </w:r>
    </w:p>
    <w:p w14:paraId="215D335B" w14:textId="77777777" w:rsidR="00770FBB" w:rsidRPr="00EA1295" w:rsidRDefault="00770FBB" w:rsidP="00EA1295">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709" w:firstLine="0"/>
        <w:rPr>
          <w:rFonts w:ascii="Arial" w:hAnsi="Arial" w:cs="Arial"/>
          <w:sz w:val="22"/>
          <w:szCs w:val="22"/>
        </w:rPr>
      </w:pPr>
      <w:r w:rsidRPr="00EA1295">
        <w:rPr>
          <w:rFonts w:ascii="Arial" w:hAnsi="Arial" w:cs="Arial"/>
          <w:sz w:val="22"/>
          <w:szCs w:val="22"/>
        </w:rPr>
        <w:lastRenderedPageBreak/>
        <w:t>- 2 kolejność odśnieżania – drogi o nawierzchni gruntowej</w:t>
      </w:r>
    </w:p>
    <w:p w14:paraId="0F87FAE9" w14:textId="77777777" w:rsidR="00770FBB" w:rsidRPr="00EA1295" w:rsidRDefault="00770FBB" w:rsidP="00737735">
      <w:pPr>
        <w:pStyle w:val="1"/>
        <w:numPr>
          <w:ilvl w:val="0"/>
          <w:numId w:val="73"/>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rPr>
          <w:rFonts w:ascii="Arial" w:hAnsi="Arial" w:cs="Arial"/>
          <w:sz w:val="22"/>
          <w:szCs w:val="22"/>
        </w:rPr>
      </w:pPr>
      <w:r w:rsidRPr="00EA1295">
        <w:rPr>
          <w:rFonts w:ascii="Arial" w:hAnsi="Arial" w:cs="Arial"/>
          <w:sz w:val="22"/>
          <w:szCs w:val="22"/>
        </w:rPr>
        <w:t xml:space="preserve">utrzymanie zimowe w 1 kolejności – Wykonawca musi rozpoczynać roboty związane z odśnieżaniem i zwalczaniem śliskości zimowej w momencie pogorszenia się warunków atmosferycznych (tj. opady śniegu, wystąpienie śliskości na jezdni itp.), nie później niż 1 godzinę po wystąpieniu ww. okoliczności, lecz nie wcześniej niż po ustabilizowaniu się opadu, </w:t>
      </w:r>
      <w:r w:rsidRPr="00EA1295">
        <w:rPr>
          <w:rFonts w:ascii="Arial" w:hAnsi="Arial" w:cs="Arial"/>
          <w:b/>
          <w:sz w:val="22"/>
          <w:szCs w:val="22"/>
        </w:rPr>
        <w:t>bez konieczności kontaktu telefonicznego z pracownikiem Zamawiającego.</w:t>
      </w:r>
      <w:r w:rsidRPr="00EA1295">
        <w:rPr>
          <w:rFonts w:ascii="Arial" w:hAnsi="Arial" w:cs="Arial"/>
          <w:sz w:val="22"/>
          <w:szCs w:val="22"/>
        </w:rPr>
        <w:t xml:space="preserve"> W przypadku zapowiadanych długotrwałych opadów śniegu powyższego zapisu dotyczącego rozpoczęcia prac po ustabilizowaniu opadu się nie stosuje. </w:t>
      </w:r>
    </w:p>
    <w:p w14:paraId="6EB16FBE" w14:textId="77777777" w:rsidR="00770FBB" w:rsidRPr="00EA1295" w:rsidRDefault="00770FBB" w:rsidP="00737735">
      <w:pPr>
        <w:pStyle w:val="1"/>
        <w:numPr>
          <w:ilvl w:val="0"/>
          <w:numId w:val="73"/>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rPr>
          <w:rFonts w:ascii="Arial" w:hAnsi="Arial" w:cs="Arial"/>
          <w:sz w:val="22"/>
          <w:szCs w:val="22"/>
        </w:rPr>
      </w:pPr>
      <w:r w:rsidRPr="00EA1295">
        <w:rPr>
          <w:rFonts w:ascii="Arial" w:hAnsi="Arial" w:cs="Arial"/>
          <w:sz w:val="22"/>
          <w:szCs w:val="22"/>
        </w:rPr>
        <w:t xml:space="preserve">utrzymanie zimowe w 2 kolejności – Wykonawca musi rozpoczynać roboty związane z odśnieżaniem i zwalczaniem śliskości zimowej po wykonaniu prac na drogach gminnych zaliczonych do pierwszej kolejności utrzymania zimowego, lecz nie później niż 5 godzin od momentu pogorszenia się warunków atmosferycznych (tj. opadu śniegu, wystąpienie śliskości na jezdni itp.) oraz </w:t>
      </w:r>
      <w:r w:rsidRPr="00EA1295">
        <w:rPr>
          <w:rFonts w:ascii="Arial" w:hAnsi="Arial" w:cs="Arial"/>
          <w:b/>
          <w:sz w:val="22"/>
          <w:szCs w:val="22"/>
        </w:rPr>
        <w:t>po wcześniejszym ustaleniu zakresu prac z pracownikiem Zamawiającego</w:t>
      </w:r>
      <w:r w:rsidRPr="00EA1295">
        <w:rPr>
          <w:rFonts w:ascii="Arial" w:hAnsi="Arial" w:cs="Arial"/>
          <w:sz w:val="22"/>
          <w:szCs w:val="22"/>
        </w:rPr>
        <w:t xml:space="preserve">. </w:t>
      </w:r>
    </w:p>
    <w:p w14:paraId="2818C795"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Do zadań Wykonawcy należy całodobowe patrolowanie dróg i chodników objętych przedmiotem zamówienia</w:t>
      </w:r>
    </w:p>
    <w:p w14:paraId="59AD66D6"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 czasie wystąpienia nagłych zmian warunków atmosferycznych grożących wstrzymaniem komunikacji lub dojazdów do miejscowości – Wykonawca podejmuje działania natychmiastowe z równoczesnym powiadomieniem o ich podjęciu  upoważnionego przedstawiciela Zamawiającego.</w:t>
      </w:r>
    </w:p>
    <w:p w14:paraId="6C4EF30F"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 xml:space="preserve">Po każdorazowym wykonaniu zleconych robót, pracownik UG Świeszyno lub Sołtys sołectwa na terenie którego były wykonywane roboty, wraz ze Zleceniobiorcą sporządzą protokół potwierdzający wykonanie umowy w tym zakres robót i czas wykonywania usługi w ciągu 3 dni od wykonania usługi, pod rygorem utraty prawa do wynagrodzenia za wykonaną usługę. </w:t>
      </w:r>
    </w:p>
    <w:p w14:paraId="2BCF860E"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Wykonawca zobowiązuje się do utrzymania w stałej gotowości technicznej wszystkie jednostki sprzętowe i transportowe w czasie trwania umowy .</w:t>
      </w:r>
    </w:p>
    <w:p w14:paraId="53568773"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Wykonawca  zobowiązany jest do właściwego oznakowania sprzętu biorącego udział w akcji zimowego utrzymania dróg i chodników.</w:t>
      </w:r>
    </w:p>
    <w:p w14:paraId="399721BE"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Wykonawca pełni całodobowe dyżury.</w:t>
      </w:r>
    </w:p>
    <w:p w14:paraId="75F63D21" w14:textId="77777777" w:rsidR="00770FBB" w:rsidRPr="00EA1295" w:rsidRDefault="00770FBB" w:rsidP="00EA1295">
      <w:pPr>
        <w:spacing w:line="276" w:lineRule="auto"/>
        <w:jc w:val="center"/>
        <w:rPr>
          <w:rFonts w:ascii="Arial" w:hAnsi="Arial" w:cs="Arial"/>
          <w:b/>
          <w:bCs/>
          <w:sz w:val="22"/>
          <w:szCs w:val="22"/>
          <w:highlight w:val="black"/>
        </w:rPr>
      </w:pPr>
    </w:p>
    <w:p w14:paraId="0294034B"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3</w:t>
      </w:r>
    </w:p>
    <w:p w14:paraId="034F01BB"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Przedstawiciele</w:t>
      </w:r>
    </w:p>
    <w:p w14:paraId="0902203B" w14:textId="77777777" w:rsidR="00770FBB" w:rsidRPr="00EA1295" w:rsidRDefault="00770FBB" w:rsidP="00737735">
      <w:pPr>
        <w:pStyle w:val="Akapitzlist"/>
        <w:widowControl w:val="0"/>
        <w:numPr>
          <w:ilvl w:val="0"/>
          <w:numId w:val="71"/>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Przedstawicielem Zamawiającego w sprawach związanych z realizacją umowy ………………………………………………………………….</w:t>
      </w:r>
    </w:p>
    <w:p w14:paraId="319B31E0" w14:textId="77777777" w:rsidR="00770FBB" w:rsidRPr="00EA1295" w:rsidRDefault="00770FBB" w:rsidP="00737735">
      <w:pPr>
        <w:pStyle w:val="Akapitzlist"/>
        <w:widowControl w:val="0"/>
        <w:numPr>
          <w:ilvl w:val="0"/>
          <w:numId w:val="71"/>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Przedstawicielem Wykonawcy w sprawach związanych z realizacją umowy jest :</w:t>
      </w:r>
    </w:p>
    <w:p w14:paraId="29D5244E" w14:textId="77777777" w:rsidR="00770FBB" w:rsidRPr="00EA1295" w:rsidRDefault="00770FBB" w:rsidP="00EA1295">
      <w:pPr>
        <w:pStyle w:val="Akapitzlist"/>
        <w:spacing w:line="276" w:lineRule="auto"/>
        <w:ind w:left="284"/>
        <w:jc w:val="both"/>
        <w:rPr>
          <w:rFonts w:ascii="Arial" w:hAnsi="Arial" w:cs="Arial"/>
          <w:sz w:val="22"/>
          <w:szCs w:val="22"/>
        </w:rPr>
      </w:pPr>
      <w:r w:rsidRPr="00EA1295">
        <w:rPr>
          <w:rFonts w:ascii="Arial" w:hAnsi="Arial" w:cs="Arial"/>
          <w:sz w:val="22"/>
          <w:szCs w:val="22"/>
        </w:rPr>
        <w:t xml:space="preserve">/ imię, nazwisko, telefon kontaktowy / </w:t>
      </w:r>
    </w:p>
    <w:p w14:paraId="70DE8200" w14:textId="77777777" w:rsidR="00770FBB" w:rsidRPr="00EA1295" w:rsidRDefault="00770FBB" w:rsidP="00EA1295">
      <w:pPr>
        <w:pStyle w:val="Akapitzlist"/>
        <w:spacing w:line="276" w:lineRule="auto"/>
        <w:ind w:left="284"/>
        <w:jc w:val="both"/>
        <w:rPr>
          <w:rFonts w:ascii="Arial" w:hAnsi="Arial" w:cs="Arial"/>
          <w:sz w:val="22"/>
          <w:szCs w:val="22"/>
        </w:rPr>
      </w:pPr>
      <w:r w:rsidRPr="00EA1295">
        <w:rPr>
          <w:rFonts w:ascii="Arial" w:hAnsi="Arial" w:cs="Arial"/>
          <w:sz w:val="22"/>
          <w:szCs w:val="22"/>
        </w:rPr>
        <w:t>..............................................................................................................................</w:t>
      </w:r>
    </w:p>
    <w:p w14:paraId="232E26A6" w14:textId="77777777" w:rsidR="00770FBB" w:rsidRPr="00EA1295" w:rsidRDefault="00770FBB" w:rsidP="00737735">
      <w:pPr>
        <w:pStyle w:val="Akapitzlist"/>
        <w:widowControl w:val="0"/>
        <w:numPr>
          <w:ilvl w:val="0"/>
          <w:numId w:val="71"/>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Przedstawiciel Zamawiającego uprawniony jest do sprawowania nadzoru nad realizacją przedmiotu umowy oraz wydawania Wykonawcy poleceń  co do  ilości niezbędnych do wykonania prac dotyczących przedmiotu umowy  włącznie z wyznaczaniem terminu do ich wykonania, a także do usunięcia stwierdzonych nieprawidłowości oraz potwierdzania wykonanych robót.</w:t>
      </w:r>
    </w:p>
    <w:p w14:paraId="3C8D7078" w14:textId="77777777" w:rsidR="00770FBB" w:rsidRPr="00EA1295" w:rsidRDefault="00770FBB" w:rsidP="00737735">
      <w:pPr>
        <w:pStyle w:val="Akapitzlist"/>
        <w:widowControl w:val="0"/>
        <w:numPr>
          <w:ilvl w:val="0"/>
          <w:numId w:val="71"/>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 xml:space="preserve">Wykonawca zobowiązany jest do usunięcia uchybień natychmiast po ich stwierdzeniu przez </w:t>
      </w:r>
      <w:r w:rsidRPr="00EA1295">
        <w:rPr>
          <w:rFonts w:ascii="Arial" w:hAnsi="Arial" w:cs="Arial"/>
          <w:sz w:val="22"/>
          <w:szCs w:val="22"/>
        </w:rPr>
        <w:lastRenderedPageBreak/>
        <w:t>Zamawiającego i otrzymaniu od niego  zawiadomienia o ich zaistnieniu. Zawiadomienie to może być dokonane telefonicznie lub faxem.</w:t>
      </w:r>
    </w:p>
    <w:p w14:paraId="19206DFC" w14:textId="77777777" w:rsidR="00770FBB" w:rsidRPr="00EA1295" w:rsidRDefault="00770FBB" w:rsidP="00EA1295">
      <w:pPr>
        <w:spacing w:line="276" w:lineRule="auto"/>
        <w:jc w:val="center"/>
        <w:rPr>
          <w:rFonts w:ascii="Arial" w:hAnsi="Arial" w:cs="Arial"/>
          <w:b/>
          <w:bCs/>
          <w:sz w:val="22"/>
          <w:szCs w:val="22"/>
          <w:highlight w:val="yellow"/>
        </w:rPr>
      </w:pPr>
    </w:p>
    <w:p w14:paraId="0C280D7B"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4</w:t>
      </w:r>
    </w:p>
    <w:p w14:paraId="7799CC3F"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Odpowiedzialność  Wykonawcy</w:t>
      </w:r>
    </w:p>
    <w:p w14:paraId="623D7F4D" w14:textId="77777777" w:rsidR="00770FBB" w:rsidRPr="00EA1295" w:rsidRDefault="00770FBB" w:rsidP="00737735">
      <w:pPr>
        <w:pStyle w:val="Akapitzlist"/>
        <w:widowControl w:val="0"/>
        <w:numPr>
          <w:ilvl w:val="0"/>
          <w:numId w:val="72"/>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Wykonawca jako profesjonalista ponosi wszelką odpowiedzialność wobec odpowiednich organów oraz osób prawnych i fizycznych za należyte wykonywanie umowy oraz nieprzestrzeganie przepisów, warunków umowy i występujące w związku z tym szkody na zasadzie ryzyka, jak również w takim samym zakresie pełną odpowiedzialność wobec Zamawiającego włącznie z obowiązkiem naprawienia szkód w pełnej wysokości, co nie powoduje odstąpienia od roszczeń wynikających z § 6.</w:t>
      </w:r>
    </w:p>
    <w:p w14:paraId="5D6BE9F0" w14:textId="63CB73A5" w:rsidR="005C2E69" w:rsidRPr="005C2E69" w:rsidRDefault="005C2E69" w:rsidP="00737735">
      <w:pPr>
        <w:pStyle w:val="Akapitzlist"/>
        <w:widowControl w:val="0"/>
        <w:numPr>
          <w:ilvl w:val="0"/>
          <w:numId w:val="72"/>
        </w:numPr>
        <w:suppressAutoHyphens/>
        <w:spacing w:line="276" w:lineRule="auto"/>
        <w:ind w:left="284"/>
        <w:contextualSpacing/>
        <w:jc w:val="both"/>
        <w:rPr>
          <w:rFonts w:ascii="Arial" w:hAnsi="Arial" w:cs="Arial"/>
          <w:b/>
          <w:bCs/>
          <w:sz w:val="22"/>
          <w:szCs w:val="22"/>
        </w:rPr>
      </w:pPr>
      <w:r>
        <w:rPr>
          <w:rFonts w:ascii="Arial" w:hAnsi="Arial" w:cs="Arial"/>
          <w:bCs/>
          <w:iCs/>
          <w:sz w:val="22"/>
          <w:szCs w:val="22"/>
        </w:rPr>
        <w:t xml:space="preserve">Wykonawca oświadcza, że </w:t>
      </w:r>
      <w:r w:rsidRPr="00B20014">
        <w:rPr>
          <w:rFonts w:ascii="Arial" w:hAnsi="Arial" w:cs="Arial"/>
          <w:bCs/>
          <w:iCs/>
          <w:sz w:val="22"/>
          <w:szCs w:val="22"/>
        </w:rPr>
        <w:t xml:space="preserve">jest ubezpieczony od odpowiedzialności cywilnej w zakresie prowadzonej działalności związanej z przedmiotem zamówienia i </w:t>
      </w:r>
      <w:r w:rsidRPr="00B20014">
        <w:rPr>
          <w:rFonts w:ascii="Arial" w:hAnsi="Arial" w:cs="Arial"/>
          <w:sz w:val="22"/>
          <w:szCs w:val="22"/>
        </w:rPr>
        <w:t>posiada umowę ubezpieczenia ważną w okresie</w:t>
      </w:r>
      <w:r>
        <w:rPr>
          <w:rFonts w:ascii="Arial" w:hAnsi="Arial" w:cs="Arial"/>
          <w:sz w:val="22"/>
          <w:szCs w:val="22"/>
        </w:rPr>
        <w:t xml:space="preserve"> realizacji przedmiotu umowy.</w:t>
      </w:r>
    </w:p>
    <w:p w14:paraId="03358134" w14:textId="2F7D0734" w:rsidR="005C2E69" w:rsidRPr="005C2E69" w:rsidRDefault="005C2E69" w:rsidP="00737735">
      <w:pPr>
        <w:pStyle w:val="Akapitzlist"/>
        <w:widowControl w:val="0"/>
        <w:numPr>
          <w:ilvl w:val="0"/>
          <w:numId w:val="72"/>
        </w:numPr>
        <w:tabs>
          <w:tab w:val="num" w:pos="567"/>
          <w:tab w:val="left" w:pos="3618"/>
        </w:tabs>
        <w:suppressAutoHyphens/>
        <w:spacing w:line="276" w:lineRule="auto"/>
        <w:ind w:left="284" w:hanging="284"/>
        <w:jc w:val="both"/>
        <w:rPr>
          <w:rFonts w:ascii="Arial" w:hAnsi="Arial" w:cs="Arial"/>
          <w:sz w:val="22"/>
          <w:szCs w:val="22"/>
        </w:rPr>
      </w:pPr>
      <w:r>
        <w:rPr>
          <w:rFonts w:ascii="Arial" w:eastAsia="SimSun" w:hAnsi="Arial" w:cs="Arial"/>
          <w:color w:val="000000" w:themeColor="text1"/>
          <w:kern w:val="3"/>
          <w:sz w:val="22"/>
          <w:szCs w:val="22"/>
          <w:lang w:eastAsia="zh-CN" w:bidi="hi-IN"/>
        </w:rPr>
        <w:t xml:space="preserve">Wykonawca oświadcza, że </w:t>
      </w:r>
      <w:r w:rsidRPr="005C2E69">
        <w:rPr>
          <w:rFonts w:ascii="Arial" w:eastAsia="SimSun" w:hAnsi="Arial" w:cs="Arial"/>
          <w:color w:val="000000" w:themeColor="text1"/>
          <w:kern w:val="3"/>
          <w:sz w:val="22"/>
          <w:szCs w:val="22"/>
          <w:lang w:eastAsia="zh-CN" w:bidi="hi-IN"/>
        </w:rPr>
        <w:t xml:space="preserve">wszystkie osoby świadczące prace w imieniu wykonawcy w ramach realizacji niniejszej umowy posiadają: prawo do ubezpieczenia </w:t>
      </w:r>
      <w:r w:rsidR="000156D5">
        <w:rPr>
          <w:rFonts w:ascii="Arial" w:eastAsia="SimSun" w:hAnsi="Arial" w:cs="Arial"/>
          <w:color w:val="000000" w:themeColor="text1"/>
          <w:kern w:val="3"/>
          <w:sz w:val="22"/>
          <w:szCs w:val="22"/>
          <w:lang w:eastAsia="zh-CN" w:bidi="hi-IN"/>
        </w:rPr>
        <w:t xml:space="preserve">oraz </w:t>
      </w:r>
      <w:r w:rsidRPr="005C2E69">
        <w:rPr>
          <w:rFonts w:ascii="Arial" w:eastAsia="SimSun" w:hAnsi="Arial" w:cs="Arial"/>
          <w:color w:val="000000" w:themeColor="text1"/>
          <w:kern w:val="3"/>
          <w:sz w:val="22"/>
          <w:szCs w:val="22"/>
          <w:lang w:eastAsia="zh-CN" w:bidi="hi-IN"/>
        </w:rPr>
        <w:t xml:space="preserve">kwalifikacje wymagane przepisami prawa dla prac lub obsługi </w:t>
      </w:r>
      <w:r>
        <w:rPr>
          <w:rFonts w:ascii="Arial" w:eastAsia="SimSun" w:hAnsi="Arial" w:cs="Arial"/>
          <w:color w:val="000000" w:themeColor="text1"/>
          <w:kern w:val="3"/>
          <w:sz w:val="22"/>
          <w:szCs w:val="22"/>
          <w:lang w:eastAsia="zh-CN" w:bidi="hi-IN"/>
        </w:rPr>
        <w:t>sprzętu</w:t>
      </w:r>
      <w:r w:rsidRPr="005C2E69">
        <w:rPr>
          <w:rFonts w:ascii="Arial" w:eastAsia="SimSun" w:hAnsi="Arial" w:cs="Arial"/>
          <w:color w:val="000000" w:themeColor="text1"/>
          <w:kern w:val="3"/>
          <w:sz w:val="22"/>
          <w:szCs w:val="22"/>
          <w:lang w:eastAsia="zh-CN" w:bidi="hi-IN"/>
        </w:rPr>
        <w:t xml:space="preserve"> wymagających posiadania kwalifikacji dodatkowych</w:t>
      </w:r>
      <w:r w:rsidR="006F72EE">
        <w:rPr>
          <w:rFonts w:ascii="Arial" w:eastAsia="SimSun" w:hAnsi="Arial" w:cs="Arial"/>
          <w:kern w:val="3"/>
          <w:sz w:val="22"/>
          <w:szCs w:val="22"/>
          <w:lang w:eastAsia="zh-CN" w:bidi="hi-IN"/>
        </w:rPr>
        <w:t>.</w:t>
      </w:r>
    </w:p>
    <w:p w14:paraId="6C4994E5" w14:textId="12DDAE14" w:rsidR="00770FBB" w:rsidRPr="00EA1295" w:rsidRDefault="00770FBB" w:rsidP="00737735">
      <w:pPr>
        <w:pStyle w:val="Akapitzlist"/>
        <w:widowControl w:val="0"/>
        <w:numPr>
          <w:ilvl w:val="0"/>
          <w:numId w:val="72"/>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 xml:space="preserve">Zamawiający nie ponosi odpowiedzialności za składniki majątkowe Wykonawcy </w:t>
      </w:r>
      <w:r w:rsidRPr="00EA1295">
        <w:rPr>
          <w:rFonts w:ascii="Arial" w:hAnsi="Arial" w:cs="Arial"/>
          <w:sz w:val="22"/>
          <w:szCs w:val="22"/>
        </w:rPr>
        <w:br/>
        <w:t>w trakcie realizacji przedmiotu umowy.</w:t>
      </w:r>
    </w:p>
    <w:p w14:paraId="5DE212EB" w14:textId="77777777" w:rsidR="00770FBB" w:rsidRPr="00EA1295" w:rsidRDefault="00770FBB" w:rsidP="00737735">
      <w:pPr>
        <w:pStyle w:val="Akapitzlist"/>
        <w:widowControl w:val="0"/>
        <w:numPr>
          <w:ilvl w:val="0"/>
          <w:numId w:val="72"/>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Wykonawca odpowiada za bezpieczeństwo wykonywanych prac, a w szczególności za bezpieczne warunki poruszania się pojazdów i pieszych w obrębie realizowanych prac związanych z wykonaniem umowy.</w:t>
      </w:r>
    </w:p>
    <w:p w14:paraId="44FCB9C8" w14:textId="77777777" w:rsidR="00770FBB" w:rsidRPr="00EA1295" w:rsidRDefault="00770FBB" w:rsidP="00EA1295">
      <w:pPr>
        <w:spacing w:line="276" w:lineRule="auto"/>
        <w:jc w:val="center"/>
        <w:rPr>
          <w:rFonts w:ascii="Arial" w:hAnsi="Arial" w:cs="Arial"/>
          <w:sz w:val="22"/>
          <w:szCs w:val="22"/>
          <w:highlight w:val="yellow"/>
        </w:rPr>
      </w:pPr>
    </w:p>
    <w:p w14:paraId="2E700387"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5</w:t>
      </w:r>
    </w:p>
    <w:p w14:paraId="1A440BAA"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Wynagrodzenie Wykonawcy</w:t>
      </w:r>
    </w:p>
    <w:p w14:paraId="3F804662"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Wykonawcy przysługuje wynagrodzenie za wykonanie  przedmiotu umowy, według faktycznie wykonanych prac oraz za gotowość do wykonywania usług.</w:t>
      </w:r>
    </w:p>
    <w:p w14:paraId="3718FE56" w14:textId="43469033"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Za gotowość do wykonywania usług w okresie od 01.01.202</w:t>
      </w:r>
      <w:r w:rsidR="005C2E69">
        <w:rPr>
          <w:rFonts w:ascii="Arial" w:hAnsi="Arial" w:cs="Arial"/>
          <w:sz w:val="22"/>
          <w:szCs w:val="22"/>
        </w:rPr>
        <w:t>1</w:t>
      </w:r>
      <w:r w:rsidRPr="00EA1295">
        <w:rPr>
          <w:rFonts w:ascii="Arial" w:hAnsi="Arial" w:cs="Arial"/>
          <w:sz w:val="22"/>
          <w:szCs w:val="22"/>
        </w:rPr>
        <w:t xml:space="preserve"> r. do </w:t>
      </w:r>
      <w:r w:rsidR="005C2E69">
        <w:rPr>
          <w:rFonts w:ascii="Arial" w:hAnsi="Arial" w:cs="Arial"/>
          <w:sz w:val="22"/>
          <w:szCs w:val="22"/>
        </w:rPr>
        <w:t>31</w:t>
      </w:r>
      <w:r w:rsidRPr="00EA1295">
        <w:rPr>
          <w:rFonts w:ascii="Arial" w:hAnsi="Arial" w:cs="Arial"/>
          <w:sz w:val="22"/>
          <w:szCs w:val="22"/>
        </w:rPr>
        <w:t>.0</w:t>
      </w:r>
      <w:r w:rsidR="005C2E69">
        <w:rPr>
          <w:rFonts w:ascii="Arial" w:hAnsi="Arial" w:cs="Arial"/>
          <w:sz w:val="22"/>
          <w:szCs w:val="22"/>
        </w:rPr>
        <w:t>3</w:t>
      </w:r>
      <w:r w:rsidRPr="00EA1295">
        <w:rPr>
          <w:rFonts w:ascii="Arial" w:hAnsi="Arial" w:cs="Arial"/>
          <w:sz w:val="22"/>
          <w:szCs w:val="22"/>
        </w:rPr>
        <w:t>.202</w:t>
      </w:r>
      <w:r w:rsidR="005C2E69">
        <w:rPr>
          <w:rFonts w:ascii="Arial" w:hAnsi="Arial" w:cs="Arial"/>
          <w:sz w:val="22"/>
          <w:szCs w:val="22"/>
        </w:rPr>
        <w:t>1</w:t>
      </w:r>
      <w:r w:rsidRPr="00EA1295">
        <w:rPr>
          <w:rFonts w:ascii="Arial" w:hAnsi="Arial" w:cs="Arial"/>
          <w:sz w:val="22"/>
          <w:szCs w:val="22"/>
        </w:rPr>
        <w:t xml:space="preserve"> r. i od 15.11.202</w:t>
      </w:r>
      <w:r w:rsidR="005C2E69">
        <w:rPr>
          <w:rFonts w:ascii="Arial" w:hAnsi="Arial" w:cs="Arial"/>
          <w:sz w:val="22"/>
          <w:szCs w:val="22"/>
        </w:rPr>
        <w:t>1</w:t>
      </w:r>
      <w:r w:rsidRPr="00EA1295">
        <w:rPr>
          <w:rFonts w:ascii="Arial" w:hAnsi="Arial" w:cs="Arial"/>
          <w:sz w:val="22"/>
          <w:szCs w:val="22"/>
        </w:rPr>
        <w:t xml:space="preserve"> r. do 31.12.202</w:t>
      </w:r>
      <w:r w:rsidR="005C2E69">
        <w:rPr>
          <w:rFonts w:ascii="Arial" w:hAnsi="Arial" w:cs="Arial"/>
          <w:sz w:val="22"/>
          <w:szCs w:val="22"/>
        </w:rPr>
        <w:t>1</w:t>
      </w:r>
      <w:r w:rsidRPr="00EA1295">
        <w:rPr>
          <w:rFonts w:ascii="Arial" w:hAnsi="Arial" w:cs="Arial"/>
          <w:sz w:val="22"/>
          <w:szCs w:val="22"/>
        </w:rPr>
        <w:t xml:space="preserve"> r. Wykonawcy przysługuje wynagrodzenie w wysokości 1 000,00 zł brutto za każdy miesiąc gotowości, przy czym za okres </w:t>
      </w:r>
      <w:r w:rsidR="005C2E69">
        <w:rPr>
          <w:rFonts w:ascii="Arial" w:hAnsi="Arial" w:cs="Arial"/>
          <w:sz w:val="22"/>
          <w:szCs w:val="22"/>
        </w:rPr>
        <w:t xml:space="preserve">od </w:t>
      </w:r>
      <w:r w:rsidRPr="00EA1295">
        <w:rPr>
          <w:rFonts w:ascii="Arial" w:hAnsi="Arial" w:cs="Arial"/>
          <w:sz w:val="22"/>
          <w:szCs w:val="22"/>
        </w:rPr>
        <w:t>15.11.202</w:t>
      </w:r>
      <w:r w:rsidR="005C2E69">
        <w:rPr>
          <w:rFonts w:ascii="Arial" w:hAnsi="Arial" w:cs="Arial"/>
          <w:sz w:val="22"/>
          <w:szCs w:val="22"/>
        </w:rPr>
        <w:t>1</w:t>
      </w:r>
      <w:r w:rsidRPr="00EA1295">
        <w:rPr>
          <w:rFonts w:ascii="Arial" w:hAnsi="Arial" w:cs="Arial"/>
          <w:sz w:val="22"/>
          <w:szCs w:val="22"/>
        </w:rPr>
        <w:t xml:space="preserve"> r. do 30.11.202</w:t>
      </w:r>
      <w:r w:rsidR="005C2E69">
        <w:rPr>
          <w:rFonts w:ascii="Arial" w:hAnsi="Arial" w:cs="Arial"/>
          <w:sz w:val="22"/>
          <w:szCs w:val="22"/>
        </w:rPr>
        <w:t>1</w:t>
      </w:r>
      <w:r w:rsidRPr="00EA1295">
        <w:rPr>
          <w:rFonts w:ascii="Arial" w:hAnsi="Arial" w:cs="Arial"/>
          <w:sz w:val="22"/>
          <w:szCs w:val="22"/>
        </w:rPr>
        <w:t xml:space="preserve"> r. przysługuje wynagrodzenie w wysokości  500,00 zł brutto.</w:t>
      </w:r>
    </w:p>
    <w:p w14:paraId="54E1EFD3"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Wartość wynagrodzenia z tytułu wykonania niniejszej umowy za cały okres jej obowiązywania nie może przekroczyć kwoty ……………………….zł netto plus podatek VAT …… co daje brutto ………..  zł (słownie: .......................... zł brutto).</w:t>
      </w:r>
    </w:p>
    <w:p w14:paraId="7ABA4F89"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sz w:val="22"/>
          <w:szCs w:val="22"/>
          <w:u w:val="single"/>
        </w:rPr>
      </w:pPr>
      <w:r w:rsidRPr="00EA1295">
        <w:rPr>
          <w:rFonts w:ascii="Arial" w:hAnsi="Arial" w:cs="Arial"/>
          <w:sz w:val="22"/>
          <w:szCs w:val="22"/>
        </w:rPr>
        <w:t>Podstawą do wyliczenia wynagrodzenia Wykonawcy są ceny jednostkowe, zgodnie z ofertą z dnia……………………….. w wysokości:</w:t>
      </w:r>
    </w:p>
    <w:p w14:paraId="588A2B76" w14:textId="77777777" w:rsidR="00770FBB" w:rsidRPr="00EA1295" w:rsidRDefault="00770FBB" w:rsidP="00EA1295">
      <w:pPr>
        <w:pStyle w:val="Akapitzlist"/>
        <w:widowControl w:val="0"/>
        <w:suppressAutoHyphens/>
        <w:spacing w:line="276" w:lineRule="auto"/>
        <w:ind w:left="284"/>
        <w:contextualSpacing/>
        <w:jc w:val="both"/>
        <w:rPr>
          <w:rFonts w:ascii="Arial" w:hAnsi="Arial" w:cs="Arial"/>
          <w:sz w:val="22"/>
          <w:szCs w:val="22"/>
          <w:u w:val="single"/>
        </w:rPr>
      </w:pPr>
      <w:r w:rsidRPr="00EA1295">
        <w:rPr>
          <w:rFonts w:ascii="Arial" w:hAnsi="Arial" w:cs="Arial"/>
          <w:sz w:val="22"/>
          <w:szCs w:val="22"/>
        </w:rPr>
        <w:t>Część nr *………(*w zależności od części na którą została złożona oferta)</w:t>
      </w:r>
    </w:p>
    <w:p w14:paraId="47B22EE6" w14:textId="77777777" w:rsidR="00770FBB" w:rsidRPr="00EA1295" w:rsidRDefault="00770FBB" w:rsidP="00737735">
      <w:pPr>
        <w:pStyle w:val="Akapitzlist"/>
        <w:widowControl w:val="0"/>
        <w:numPr>
          <w:ilvl w:val="0"/>
          <w:numId w:val="74"/>
        </w:numPr>
        <w:suppressAutoHyphens/>
        <w:spacing w:line="276" w:lineRule="auto"/>
        <w:contextualSpacing/>
        <w:jc w:val="both"/>
        <w:rPr>
          <w:rFonts w:ascii="Arial" w:hAnsi="Arial" w:cs="Arial"/>
          <w:sz w:val="22"/>
          <w:szCs w:val="22"/>
        </w:rPr>
      </w:pPr>
      <w:r w:rsidRPr="00EA1295">
        <w:rPr>
          <w:rFonts w:ascii="Arial" w:hAnsi="Arial" w:cs="Arial"/>
          <w:sz w:val="22"/>
          <w:szCs w:val="22"/>
        </w:rPr>
        <w:t xml:space="preserve">Cena netto za 1 km odśnieżania -…………………………. zł. </w:t>
      </w:r>
    </w:p>
    <w:p w14:paraId="19BE1003"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2B79107E"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Podatek VAT: …………………</w:t>
      </w:r>
    </w:p>
    <w:p w14:paraId="5E7A7D99"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 xml:space="preserve">Cena brutto za 1 km odśnieżania -…………………………. zł. </w:t>
      </w:r>
    </w:p>
    <w:p w14:paraId="1C314FE5"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2AD2BA97" w14:textId="77777777" w:rsidR="00770FBB" w:rsidRPr="00EA1295" w:rsidRDefault="00770FBB" w:rsidP="00737735">
      <w:pPr>
        <w:pStyle w:val="Akapitzlist"/>
        <w:widowControl w:val="0"/>
        <w:numPr>
          <w:ilvl w:val="0"/>
          <w:numId w:val="74"/>
        </w:numPr>
        <w:suppressAutoHyphens/>
        <w:spacing w:line="276" w:lineRule="auto"/>
        <w:contextualSpacing/>
        <w:jc w:val="both"/>
        <w:rPr>
          <w:rFonts w:ascii="Arial" w:hAnsi="Arial" w:cs="Arial"/>
          <w:sz w:val="22"/>
          <w:szCs w:val="22"/>
        </w:rPr>
      </w:pPr>
      <w:r w:rsidRPr="00EA1295">
        <w:rPr>
          <w:rFonts w:ascii="Arial" w:hAnsi="Arial" w:cs="Arial"/>
          <w:sz w:val="22"/>
          <w:szCs w:val="22"/>
        </w:rPr>
        <w:t xml:space="preserve">Cena netto za 1 km odśnieżania i posypywania piaskiem -………………….. zł. </w:t>
      </w:r>
    </w:p>
    <w:p w14:paraId="714D07BF"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332F22DF"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lastRenderedPageBreak/>
        <w:t>Podatek VAT: …………………</w:t>
      </w:r>
    </w:p>
    <w:p w14:paraId="3259A1D9"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 xml:space="preserve">Cena brutto za 1 km odśnieżania i posypywania piaskiem -………………….. zł. </w:t>
      </w:r>
    </w:p>
    <w:p w14:paraId="33A2DDB2"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0A1FC3AB" w14:textId="77777777" w:rsidR="00770FBB" w:rsidRPr="00EA1295" w:rsidRDefault="00770FBB" w:rsidP="00737735">
      <w:pPr>
        <w:pStyle w:val="Akapitzlist"/>
        <w:widowControl w:val="0"/>
        <w:numPr>
          <w:ilvl w:val="0"/>
          <w:numId w:val="74"/>
        </w:numPr>
        <w:suppressAutoHyphens/>
        <w:spacing w:line="276" w:lineRule="auto"/>
        <w:contextualSpacing/>
        <w:jc w:val="both"/>
        <w:rPr>
          <w:rFonts w:ascii="Arial" w:hAnsi="Arial" w:cs="Arial"/>
          <w:sz w:val="22"/>
          <w:szCs w:val="22"/>
        </w:rPr>
      </w:pPr>
      <w:r w:rsidRPr="00EA1295">
        <w:rPr>
          <w:rFonts w:ascii="Arial" w:hAnsi="Arial" w:cs="Arial"/>
          <w:sz w:val="22"/>
          <w:szCs w:val="22"/>
        </w:rPr>
        <w:t>Cena netto za 1 km odśnieżania i posypywania mieszanką piasku z solą  -…….zł. słownie ……………………………………………………...</w:t>
      </w:r>
    </w:p>
    <w:p w14:paraId="7FA22DF7"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Podatek VAT: …………………</w:t>
      </w:r>
    </w:p>
    <w:p w14:paraId="0BCA5B70"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Cena brutto za 1 km odśnieżania i posypywania mieszanką piasku z solą  -…….zł. słownie ……………………………………………………………...</w:t>
      </w:r>
    </w:p>
    <w:p w14:paraId="6D229128" w14:textId="77777777" w:rsidR="00770FBB" w:rsidRPr="00EA1295" w:rsidRDefault="00770FBB" w:rsidP="00737735">
      <w:pPr>
        <w:pStyle w:val="Akapitzlist"/>
        <w:widowControl w:val="0"/>
        <w:numPr>
          <w:ilvl w:val="0"/>
          <w:numId w:val="74"/>
        </w:numPr>
        <w:suppressAutoHyphens/>
        <w:spacing w:line="276" w:lineRule="auto"/>
        <w:contextualSpacing/>
        <w:jc w:val="both"/>
        <w:rPr>
          <w:rFonts w:ascii="Arial" w:hAnsi="Arial" w:cs="Arial"/>
          <w:sz w:val="22"/>
          <w:szCs w:val="22"/>
        </w:rPr>
      </w:pPr>
      <w:r w:rsidRPr="00EA1295">
        <w:rPr>
          <w:rFonts w:ascii="Arial" w:hAnsi="Arial" w:cs="Arial"/>
          <w:sz w:val="22"/>
          <w:szCs w:val="22"/>
        </w:rPr>
        <w:t>Cena netto za 1 km odśnieżania i posypywania solą  -…….zł. słownie ……………………………………………………...</w:t>
      </w:r>
    </w:p>
    <w:p w14:paraId="62279195"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Podatek VAT: …………………</w:t>
      </w:r>
    </w:p>
    <w:p w14:paraId="2308EA41"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Cena brutto za 1 km odśnieżania i posypywania solą  -…….zł. słownie ……………………………………………………………...</w:t>
      </w:r>
    </w:p>
    <w:p w14:paraId="280F9363" w14:textId="77777777" w:rsidR="00770FBB" w:rsidRPr="00EA1295" w:rsidRDefault="00770FBB" w:rsidP="00737735">
      <w:pPr>
        <w:pStyle w:val="Akapitzlist"/>
        <w:widowControl w:val="0"/>
        <w:numPr>
          <w:ilvl w:val="0"/>
          <w:numId w:val="74"/>
        </w:numPr>
        <w:suppressAutoHyphens/>
        <w:spacing w:line="276" w:lineRule="auto"/>
        <w:contextualSpacing/>
        <w:jc w:val="both"/>
        <w:rPr>
          <w:rFonts w:ascii="Arial" w:hAnsi="Arial" w:cs="Arial"/>
          <w:sz w:val="22"/>
          <w:szCs w:val="22"/>
        </w:rPr>
      </w:pPr>
      <w:r w:rsidRPr="00EA1295">
        <w:rPr>
          <w:rFonts w:ascii="Arial" w:hAnsi="Arial" w:cs="Arial"/>
          <w:sz w:val="22"/>
          <w:szCs w:val="22"/>
        </w:rPr>
        <w:t>Cena netto za wywóz śniegu z drogi/chodnika -……………….….. zł/m</w:t>
      </w:r>
      <w:r w:rsidRPr="00EA1295">
        <w:rPr>
          <w:rFonts w:ascii="Arial" w:hAnsi="Arial" w:cs="Arial"/>
          <w:sz w:val="22"/>
          <w:szCs w:val="22"/>
          <w:vertAlign w:val="superscript"/>
        </w:rPr>
        <w:t>3</w:t>
      </w:r>
      <w:r w:rsidRPr="00EA1295">
        <w:rPr>
          <w:rFonts w:ascii="Arial" w:hAnsi="Arial" w:cs="Arial"/>
          <w:sz w:val="22"/>
          <w:szCs w:val="22"/>
        </w:rPr>
        <w:t xml:space="preserve">. </w:t>
      </w:r>
    </w:p>
    <w:p w14:paraId="7895F349"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2BA32BCF"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Podatek VAT: …………………</w:t>
      </w:r>
    </w:p>
    <w:p w14:paraId="2DD47A71"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Cena brutto za wywóz śniegu z drogi/chodnika -……………….….. zł/m</w:t>
      </w:r>
      <w:r w:rsidRPr="00EA1295">
        <w:rPr>
          <w:rFonts w:ascii="Arial" w:hAnsi="Arial" w:cs="Arial"/>
          <w:sz w:val="22"/>
          <w:szCs w:val="22"/>
          <w:vertAlign w:val="superscript"/>
        </w:rPr>
        <w:t>3</w:t>
      </w:r>
      <w:r w:rsidRPr="00EA1295">
        <w:rPr>
          <w:rFonts w:ascii="Arial" w:hAnsi="Arial" w:cs="Arial"/>
          <w:sz w:val="22"/>
          <w:szCs w:val="22"/>
        </w:rPr>
        <w:t xml:space="preserve">. </w:t>
      </w:r>
    </w:p>
    <w:p w14:paraId="4B6A1D83"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40FB09F9"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Ceny wyszczególnione w ust. 4 mają charakter ryczałtowy i zawierają  wszystkie koszty z tytułu realizacji umowy i są stałe w okresie obowiązywania umowy.</w:t>
      </w:r>
    </w:p>
    <w:p w14:paraId="79BA780F"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Wynagrodzenie Wykonawcy za wykonanie  przedmiotu umowy wypłacane będzie na podstawie faktur częściowych wystawionych po zweryfikowaniu przez Zamawiającego kart pracy sprzętu i protokołów o których mowa w § 2 ust. 10 za faktycznie wykonanie usługi.</w:t>
      </w:r>
    </w:p>
    <w:p w14:paraId="019CD927" w14:textId="44FB9649"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 xml:space="preserve">Płatność następować będzie w rozliczeniu miesięcznym przelewem na konto Wykonawcy podane na rachunku/fakturze w terminie do </w:t>
      </w:r>
      <w:r w:rsidR="00F610E3">
        <w:rPr>
          <w:rFonts w:ascii="Arial" w:hAnsi="Arial" w:cs="Arial"/>
          <w:sz w:val="22"/>
          <w:szCs w:val="22"/>
        </w:rPr>
        <w:t>……/zgodnie z ofertą/</w:t>
      </w:r>
      <w:r w:rsidRPr="00EA1295">
        <w:rPr>
          <w:rFonts w:ascii="Arial" w:hAnsi="Arial" w:cs="Arial"/>
          <w:sz w:val="22"/>
          <w:szCs w:val="22"/>
        </w:rPr>
        <w:t xml:space="preserve"> dni od daty otrzymania przez Zamawiającego poprawnie wystawionej faktury lub rachunku.</w:t>
      </w:r>
    </w:p>
    <w:p w14:paraId="794370D3" w14:textId="155F3A99"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Za pozostawanie w stanie gotowości do świadczenia usług Zamawiający zapłaci opłatę miesięczną określoną w ust. 2 na podstawie faktury na konto Wykonawcy</w:t>
      </w:r>
      <w:r w:rsidRPr="00EA1295">
        <w:rPr>
          <w:rFonts w:ascii="Arial" w:hAnsi="Arial" w:cs="Arial"/>
          <w:b/>
          <w:bCs/>
          <w:sz w:val="22"/>
          <w:szCs w:val="22"/>
        </w:rPr>
        <w:t xml:space="preserve"> </w:t>
      </w:r>
      <w:r w:rsidRPr="00EA1295">
        <w:rPr>
          <w:rFonts w:ascii="Arial" w:hAnsi="Arial" w:cs="Arial"/>
          <w:sz w:val="22"/>
          <w:szCs w:val="22"/>
        </w:rPr>
        <w:t xml:space="preserve">w terminie do </w:t>
      </w:r>
      <w:r w:rsidR="00F610E3">
        <w:rPr>
          <w:rFonts w:ascii="Arial" w:hAnsi="Arial" w:cs="Arial"/>
          <w:sz w:val="22"/>
          <w:szCs w:val="22"/>
        </w:rPr>
        <w:t>……/zgodnie z ofertą/</w:t>
      </w:r>
      <w:r w:rsidR="00F610E3" w:rsidRPr="00EA1295">
        <w:rPr>
          <w:rFonts w:ascii="Arial" w:hAnsi="Arial" w:cs="Arial"/>
          <w:sz w:val="22"/>
          <w:szCs w:val="22"/>
        </w:rPr>
        <w:t xml:space="preserve"> </w:t>
      </w:r>
      <w:r w:rsidRPr="00EA1295">
        <w:rPr>
          <w:rFonts w:ascii="Arial" w:hAnsi="Arial" w:cs="Arial"/>
          <w:sz w:val="22"/>
          <w:szCs w:val="22"/>
        </w:rPr>
        <w:t>dni od daty otrzymania przez Zamawiającego poprawnie wystawionej faktury lub rachunku.</w:t>
      </w:r>
    </w:p>
    <w:p w14:paraId="2B4C4FAE" w14:textId="1BB3E12D"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Terminem zapłaty jest dat</w:t>
      </w:r>
      <w:r w:rsidR="00F610E3">
        <w:rPr>
          <w:rFonts w:ascii="Arial" w:hAnsi="Arial" w:cs="Arial"/>
          <w:sz w:val="22"/>
          <w:szCs w:val="22"/>
        </w:rPr>
        <w:t>ą</w:t>
      </w:r>
      <w:r w:rsidRPr="00EA1295">
        <w:rPr>
          <w:rFonts w:ascii="Arial" w:hAnsi="Arial" w:cs="Arial"/>
          <w:sz w:val="22"/>
          <w:szCs w:val="22"/>
        </w:rPr>
        <w:t xml:space="preserve"> obciążenia rachunku bankowego Zamawiającego.</w:t>
      </w:r>
    </w:p>
    <w:p w14:paraId="061C5EB5"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 przypadku nie przystąpienia Wykonawcy do akcji w czasie 1 godz. – Zamawiający może zlecić wykonanie umowy innemu Wykonawcy i obciążyć kosztami tej usługi Wykonawcę.</w:t>
      </w:r>
    </w:p>
    <w:p w14:paraId="530B0275" w14:textId="77777777" w:rsidR="000156D5" w:rsidRPr="00EA1295" w:rsidRDefault="000156D5" w:rsidP="00EA1295">
      <w:pPr>
        <w:spacing w:line="276" w:lineRule="auto"/>
        <w:jc w:val="center"/>
        <w:rPr>
          <w:rFonts w:ascii="Arial" w:hAnsi="Arial" w:cs="Arial"/>
          <w:b/>
          <w:bCs/>
          <w:sz w:val="22"/>
          <w:szCs w:val="22"/>
        </w:rPr>
      </w:pPr>
    </w:p>
    <w:p w14:paraId="430C4CC7"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6</w:t>
      </w:r>
    </w:p>
    <w:p w14:paraId="49EA388C" w14:textId="0F51DCCF" w:rsidR="00770FBB" w:rsidRPr="00EA1295" w:rsidRDefault="000156D5" w:rsidP="00EA1295">
      <w:pPr>
        <w:spacing w:line="276" w:lineRule="auto"/>
        <w:jc w:val="center"/>
        <w:rPr>
          <w:rFonts w:ascii="Arial" w:hAnsi="Arial" w:cs="Arial"/>
          <w:b/>
          <w:bCs/>
          <w:sz w:val="22"/>
          <w:szCs w:val="22"/>
        </w:rPr>
      </w:pPr>
      <w:r>
        <w:rPr>
          <w:rFonts w:ascii="Arial" w:hAnsi="Arial" w:cs="Arial"/>
          <w:b/>
          <w:bCs/>
          <w:sz w:val="22"/>
          <w:szCs w:val="22"/>
        </w:rPr>
        <w:t>K</w:t>
      </w:r>
      <w:r w:rsidR="00770FBB" w:rsidRPr="00EA1295">
        <w:rPr>
          <w:rFonts w:ascii="Arial" w:hAnsi="Arial" w:cs="Arial"/>
          <w:b/>
          <w:bCs/>
          <w:sz w:val="22"/>
          <w:szCs w:val="22"/>
        </w:rPr>
        <w:t>ar</w:t>
      </w:r>
      <w:r>
        <w:rPr>
          <w:rFonts w:ascii="Arial" w:hAnsi="Arial" w:cs="Arial"/>
          <w:b/>
          <w:bCs/>
          <w:sz w:val="22"/>
          <w:szCs w:val="22"/>
        </w:rPr>
        <w:t>y</w:t>
      </w:r>
      <w:r w:rsidR="00770FBB" w:rsidRPr="00EA1295">
        <w:rPr>
          <w:rFonts w:ascii="Arial" w:hAnsi="Arial" w:cs="Arial"/>
          <w:b/>
          <w:bCs/>
          <w:sz w:val="22"/>
          <w:szCs w:val="22"/>
        </w:rPr>
        <w:t xml:space="preserve"> umown</w:t>
      </w:r>
      <w:r>
        <w:rPr>
          <w:rFonts w:ascii="Arial" w:hAnsi="Arial" w:cs="Arial"/>
          <w:b/>
          <w:bCs/>
          <w:sz w:val="22"/>
          <w:szCs w:val="22"/>
        </w:rPr>
        <w:t>e</w:t>
      </w:r>
    </w:p>
    <w:p w14:paraId="39882CED" w14:textId="77777777" w:rsidR="00770FBB" w:rsidRPr="00EA1295" w:rsidRDefault="00770FBB" w:rsidP="00737735">
      <w:pPr>
        <w:pStyle w:val="Akapitzlist"/>
        <w:widowControl w:val="0"/>
        <w:numPr>
          <w:ilvl w:val="0"/>
          <w:numId w:val="67"/>
        </w:numPr>
        <w:suppressAutoHyphens/>
        <w:spacing w:line="276" w:lineRule="auto"/>
        <w:ind w:left="284"/>
        <w:contextualSpacing/>
        <w:jc w:val="both"/>
        <w:rPr>
          <w:rFonts w:ascii="Arial" w:eastAsia="Tahoma" w:hAnsi="Arial" w:cs="Arial"/>
          <w:b/>
          <w:sz w:val="22"/>
          <w:szCs w:val="22"/>
        </w:rPr>
      </w:pPr>
      <w:r w:rsidRPr="00EA1295">
        <w:rPr>
          <w:rFonts w:ascii="Arial" w:hAnsi="Arial" w:cs="Arial"/>
          <w:sz w:val="22"/>
          <w:szCs w:val="22"/>
        </w:rPr>
        <w:t>Wykonawca zapłaci Zamawiającemu kary umowne:</w:t>
      </w:r>
    </w:p>
    <w:p w14:paraId="38304050" w14:textId="77777777" w:rsidR="00770FBB" w:rsidRPr="00EA1295" w:rsidRDefault="00770FBB" w:rsidP="00737735">
      <w:pPr>
        <w:pStyle w:val="Akapitzlist"/>
        <w:widowControl w:val="0"/>
        <w:numPr>
          <w:ilvl w:val="0"/>
          <w:numId w:val="65"/>
        </w:numPr>
        <w:suppressAutoHyphens/>
        <w:spacing w:line="276" w:lineRule="auto"/>
        <w:ind w:left="993"/>
        <w:contextualSpacing/>
        <w:jc w:val="both"/>
        <w:rPr>
          <w:rFonts w:ascii="Arial" w:hAnsi="Arial" w:cs="Arial"/>
          <w:b/>
          <w:bCs/>
          <w:sz w:val="22"/>
          <w:szCs w:val="22"/>
        </w:rPr>
      </w:pPr>
      <w:r w:rsidRPr="00EA1295">
        <w:rPr>
          <w:rFonts w:ascii="Arial" w:hAnsi="Arial" w:cs="Arial"/>
          <w:sz w:val="22"/>
          <w:szCs w:val="22"/>
        </w:rPr>
        <w:t xml:space="preserve">w wysokości 10% wynagrodzenia umownego brutto, gdy Zamawiający odstąpi lub rozwiąże umowę z powodu okoliczności, za które odpowiada </w:t>
      </w:r>
      <w:r w:rsidRPr="00EA1295">
        <w:rPr>
          <w:rFonts w:ascii="Arial" w:hAnsi="Arial" w:cs="Arial"/>
          <w:color w:val="000000"/>
          <w:sz w:val="22"/>
          <w:szCs w:val="22"/>
        </w:rPr>
        <w:t xml:space="preserve">Wykonawca </w:t>
      </w:r>
      <w:r w:rsidRPr="00EA1295">
        <w:rPr>
          <w:rFonts w:ascii="Arial" w:hAnsi="Arial" w:cs="Arial"/>
          <w:sz w:val="22"/>
          <w:szCs w:val="22"/>
        </w:rPr>
        <w:t xml:space="preserve">lub gdy </w:t>
      </w:r>
      <w:r w:rsidRPr="00EA1295">
        <w:rPr>
          <w:rFonts w:ascii="Arial" w:hAnsi="Arial" w:cs="Arial"/>
          <w:color w:val="000000"/>
          <w:sz w:val="22"/>
          <w:szCs w:val="22"/>
        </w:rPr>
        <w:t xml:space="preserve">Wykonawca </w:t>
      </w:r>
      <w:r w:rsidRPr="00EA1295">
        <w:rPr>
          <w:rFonts w:ascii="Arial" w:hAnsi="Arial" w:cs="Arial"/>
          <w:sz w:val="22"/>
          <w:szCs w:val="22"/>
        </w:rPr>
        <w:t>odstąpi lub rozwiąże umowę z przyczyn nie dotyczących Zamawiającego</w:t>
      </w:r>
    </w:p>
    <w:p w14:paraId="2E200A17" w14:textId="77777777" w:rsidR="00770FBB" w:rsidRPr="00EA1295" w:rsidRDefault="00770FBB" w:rsidP="00737735">
      <w:pPr>
        <w:pStyle w:val="Akapitzlist"/>
        <w:widowControl w:val="0"/>
        <w:numPr>
          <w:ilvl w:val="0"/>
          <w:numId w:val="65"/>
        </w:numPr>
        <w:suppressAutoHyphens/>
        <w:spacing w:line="276" w:lineRule="auto"/>
        <w:ind w:left="993"/>
        <w:contextualSpacing/>
        <w:jc w:val="both"/>
        <w:rPr>
          <w:rFonts w:ascii="Arial" w:hAnsi="Arial" w:cs="Arial"/>
          <w:b/>
          <w:bCs/>
          <w:sz w:val="22"/>
          <w:szCs w:val="22"/>
        </w:rPr>
      </w:pPr>
      <w:r w:rsidRPr="00EA1295">
        <w:rPr>
          <w:rFonts w:ascii="Arial" w:hAnsi="Arial" w:cs="Arial"/>
          <w:sz w:val="22"/>
          <w:szCs w:val="22"/>
        </w:rPr>
        <w:t xml:space="preserve">za opóźnienie w przystąpieniu do wykonywania przedmiotu umowy  </w:t>
      </w:r>
      <w:r w:rsidRPr="00EA1295">
        <w:rPr>
          <w:rFonts w:ascii="Arial" w:hAnsi="Arial" w:cs="Arial"/>
          <w:sz w:val="22"/>
          <w:szCs w:val="22"/>
        </w:rPr>
        <w:br/>
        <w:t>w wyznaczonym terminie w wysokości 500,00 zł za każde zdarzenie.</w:t>
      </w:r>
    </w:p>
    <w:p w14:paraId="1E2FE3B5" w14:textId="77777777" w:rsidR="00770FBB" w:rsidRPr="00EA1295" w:rsidRDefault="00770FBB" w:rsidP="00737735">
      <w:pPr>
        <w:pStyle w:val="Akapitzlist"/>
        <w:widowControl w:val="0"/>
        <w:numPr>
          <w:ilvl w:val="0"/>
          <w:numId w:val="65"/>
        </w:numPr>
        <w:suppressAutoHyphens/>
        <w:spacing w:line="276" w:lineRule="auto"/>
        <w:ind w:left="993"/>
        <w:contextualSpacing/>
        <w:jc w:val="both"/>
        <w:rPr>
          <w:rFonts w:ascii="Arial" w:hAnsi="Arial" w:cs="Arial"/>
          <w:b/>
          <w:bCs/>
          <w:sz w:val="22"/>
          <w:szCs w:val="22"/>
        </w:rPr>
      </w:pPr>
      <w:r w:rsidRPr="00EA1295">
        <w:rPr>
          <w:rFonts w:ascii="Arial" w:hAnsi="Arial" w:cs="Arial"/>
          <w:sz w:val="22"/>
          <w:szCs w:val="22"/>
        </w:rPr>
        <w:t xml:space="preserve">za nienależyte wykonanie przedmiotu umowy za każdy dzień, w którym nastąpiły rażące uchybienia w odpowiednim utrzymaniu zimowym w wysokości 100,00 zł za </w:t>
      </w:r>
      <w:r w:rsidRPr="00EA1295">
        <w:rPr>
          <w:rFonts w:ascii="Arial" w:hAnsi="Arial" w:cs="Arial"/>
          <w:sz w:val="22"/>
          <w:szCs w:val="22"/>
        </w:rPr>
        <w:lastRenderedPageBreak/>
        <w:t xml:space="preserve">każdy dzień. </w:t>
      </w:r>
    </w:p>
    <w:p w14:paraId="2E3F57F1" w14:textId="77777777" w:rsidR="00770FBB" w:rsidRPr="00EA1295" w:rsidRDefault="00770FBB" w:rsidP="00737735">
      <w:pPr>
        <w:pStyle w:val="Akapitzlist"/>
        <w:widowControl w:val="0"/>
        <w:numPr>
          <w:ilvl w:val="0"/>
          <w:numId w:val="65"/>
        </w:numPr>
        <w:suppressAutoHyphens/>
        <w:spacing w:line="276" w:lineRule="auto"/>
        <w:ind w:left="993"/>
        <w:contextualSpacing/>
        <w:jc w:val="both"/>
        <w:rPr>
          <w:rFonts w:ascii="Arial" w:hAnsi="Arial" w:cs="Arial"/>
          <w:b/>
          <w:bCs/>
          <w:sz w:val="22"/>
          <w:szCs w:val="22"/>
        </w:rPr>
      </w:pPr>
      <w:r w:rsidRPr="00EA1295">
        <w:rPr>
          <w:rFonts w:ascii="Arial" w:hAnsi="Arial" w:cs="Arial"/>
          <w:sz w:val="22"/>
          <w:szCs w:val="22"/>
        </w:rPr>
        <w:t xml:space="preserve">za brak przygotowania bazy materiałowo - sprzętowej w terminie przeglądu określonego przez Zamawiającego w wysokości 500,00 zł.   </w:t>
      </w:r>
    </w:p>
    <w:p w14:paraId="4F1D9370" w14:textId="77777777" w:rsidR="00770FBB" w:rsidRPr="00EA1295" w:rsidRDefault="00770FBB" w:rsidP="00737735">
      <w:pPr>
        <w:pStyle w:val="Bezformatowania"/>
        <w:numPr>
          <w:ilvl w:val="0"/>
          <w:numId w:val="67"/>
        </w:numPr>
        <w:tabs>
          <w:tab w:val="left" w:pos="-567"/>
          <w:tab w:val="left" w:pos="284"/>
        </w:tabs>
        <w:spacing w:line="276" w:lineRule="auto"/>
        <w:ind w:left="284"/>
        <w:jc w:val="both"/>
        <w:rPr>
          <w:rFonts w:ascii="Arial" w:hAnsi="Arial" w:cs="Arial"/>
          <w:sz w:val="22"/>
          <w:szCs w:val="22"/>
        </w:rPr>
      </w:pPr>
      <w:r w:rsidRPr="00EA1295">
        <w:rPr>
          <w:rFonts w:ascii="Arial" w:hAnsi="Arial" w:cs="Arial"/>
          <w:sz w:val="22"/>
          <w:szCs w:val="22"/>
        </w:rPr>
        <w:t xml:space="preserve">Kary umowne, o których mowa w ust. 1 Zamawiający może potrącić </w:t>
      </w:r>
      <w:r w:rsidRPr="00EA1295">
        <w:rPr>
          <w:rFonts w:ascii="Arial" w:hAnsi="Arial" w:cs="Arial"/>
          <w:sz w:val="22"/>
          <w:szCs w:val="22"/>
        </w:rPr>
        <w:br/>
        <w:t>z wynagrodzenia Wykonawcy.</w:t>
      </w:r>
    </w:p>
    <w:p w14:paraId="3CAE1631" w14:textId="77777777" w:rsidR="00770FBB" w:rsidRPr="00EA1295" w:rsidRDefault="00770FBB" w:rsidP="00737735">
      <w:pPr>
        <w:pStyle w:val="Bezformatowania"/>
        <w:numPr>
          <w:ilvl w:val="0"/>
          <w:numId w:val="67"/>
        </w:numPr>
        <w:tabs>
          <w:tab w:val="left" w:pos="-567"/>
          <w:tab w:val="left" w:pos="284"/>
        </w:tabs>
        <w:spacing w:line="276" w:lineRule="auto"/>
        <w:ind w:left="284"/>
        <w:jc w:val="both"/>
        <w:rPr>
          <w:rFonts w:ascii="Arial" w:hAnsi="Arial" w:cs="Arial"/>
          <w:sz w:val="22"/>
          <w:szCs w:val="22"/>
        </w:rPr>
      </w:pPr>
      <w:r w:rsidRPr="00EA1295">
        <w:rPr>
          <w:rFonts w:ascii="Arial" w:hAnsi="Arial" w:cs="Arial"/>
          <w:sz w:val="22"/>
          <w:szCs w:val="22"/>
        </w:rPr>
        <w:t>Kary się sumują i wzajemnie nie wykluczają.</w:t>
      </w:r>
    </w:p>
    <w:p w14:paraId="7D961BDB" w14:textId="77777777" w:rsidR="00770FBB" w:rsidRPr="00EA1295" w:rsidRDefault="00770FBB" w:rsidP="00737735">
      <w:pPr>
        <w:pStyle w:val="Bezformatowania"/>
        <w:numPr>
          <w:ilvl w:val="0"/>
          <w:numId w:val="67"/>
        </w:numPr>
        <w:tabs>
          <w:tab w:val="left" w:pos="-567"/>
          <w:tab w:val="left" w:pos="284"/>
        </w:tabs>
        <w:spacing w:line="276" w:lineRule="auto"/>
        <w:ind w:left="284"/>
        <w:jc w:val="both"/>
        <w:rPr>
          <w:rFonts w:ascii="Arial" w:hAnsi="Arial" w:cs="Arial"/>
          <w:sz w:val="22"/>
          <w:szCs w:val="22"/>
        </w:rPr>
      </w:pPr>
      <w:r w:rsidRPr="00EA1295">
        <w:rPr>
          <w:rFonts w:ascii="Arial" w:hAnsi="Arial" w:cs="Arial"/>
          <w:sz w:val="22"/>
          <w:szCs w:val="22"/>
        </w:rPr>
        <w:t>Jeżeli kara umowna nie pokrywa rzeczywiście poniesionej szkody, Zamawiający może dochodzić odszkodowania uzupełniającego na ogólnych zasadach.</w:t>
      </w:r>
    </w:p>
    <w:p w14:paraId="02B79A65" w14:textId="77777777" w:rsidR="00770FBB" w:rsidRPr="00EA1295" w:rsidRDefault="00770FBB" w:rsidP="00737735">
      <w:pPr>
        <w:pStyle w:val="Bezformatowania"/>
        <w:numPr>
          <w:ilvl w:val="0"/>
          <w:numId w:val="67"/>
        </w:numPr>
        <w:tabs>
          <w:tab w:val="left" w:pos="-567"/>
          <w:tab w:val="left" w:pos="284"/>
        </w:tabs>
        <w:spacing w:line="276" w:lineRule="auto"/>
        <w:ind w:left="284"/>
        <w:jc w:val="both"/>
        <w:rPr>
          <w:rFonts w:ascii="Arial" w:hAnsi="Arial" w:cs="Arial"/>
          <w:sz w:val="22"/>
          <w:szCs w:val="22"/>
        </w:rPr>
      </w:pPr>
      <w:r w:rsidRPr="00EA1295">
        <w:rPr>
          <w:rFonts w:ascii="Arial" w:hAnsi="Arial" w:cs="Arial"/>
          <w:sz w:val="22"/>
          <w:szCs w:val="22"/>
        </w:rPr>
        <w:t xml:space="preserve">Kara pieniężna powinna być zapłacona w terminie 3 dni od daty wystąpienia </w:t>
      </w:r>
      <w:r w:rsidRPr="00EA1295">
        <w:rPr>
          <w:rFonts w:ascii="Arial" w:hAnsi="Arial" w:cs="Arial"/>
          <w:sz w:val="22"/>
          <w:szCs w:val="22"/>
        </w:rPr>
        <w:br/>
        <w:t>z żądaniem jej zapłaty, chyba że może zostać potrącona w trybie określonym w umowie. W takim przypadku prawo do potrącenia przysługuje Zamawiającemu przed doręczeniem oświadczenia o naliczeniu kary umownej.</w:t>
      </w:r>
    </w:p>
    <w:p w14:paraId="4033C374" w14:textId="77777777" w:rsidR="006763DC" w:rsidRPr="00EA1295" w:rsidRDefault="006763DC" w:rsidP="00EA1295">
      <w:pPr>
        <w:spacing w:line="276" w:lineRule="auto"/>
        <w:jc w:val="center"/>
        <w:rPr>
          <w:rFonts w:ascii="Arial" w:hAnsi="Arial" w:cs="Arial"/>
          <w:b/>
          <w:bCs/>
          <w:sz w:val="22"/>
          <w:szCs w:val="22"/>
        </w:rPr>
      </w:pPr>
    </w:p>
    <w:p w14:paraId="58AAD5A7" w14:textId="0043B2EC"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7</w:t>
      </w:r>
    </w:p>
    <w:p w14:paraId="2CD35405"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Odstąpienie od umowy przez Zamawiającego</w:t>
      </w:r>
    </w:p>
    <w:p w14:paraId="424B00F5" w14:textId="77777777" w:rsidR="00770FBB" w:rsidRPr="00EA1295" w:rsidRDefault="00770FBB" w:rsidP="00737735">
      <w:pPr>
        <w:pStyle w:val="Akapitzlist"/>
        <w:widowControl w:val="0"/>
        <w:numPr>
          <w:ilvl w:val="0"/>
          <w:numId w:val="66"/>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 razie zaistnienia istotnej zmiany okoliczności powodującej, że wykonanie umowy nie leży w interesie publicznym, czego nie można było przewidzieć w chwili zawarcia umowy, Zamawiający może odstąpić od umowy w terminie 30 dni od powzięcia wiadomości o powyższych okolicznościach.</w:t>
      </w:r>
    </w:p>
    <w:p w14:paraId="5270993C" w14:textId="77777777" w:rsidR="00770FBB" w:rsidRPr="00EA1295" w:rsidRDefault="00770FBB" w:rsidP="00737735">
      <w:pPr>
        <w:pStyle w:val="Akapitzlist"/>
        <w:widowControl w:val="0"/>
        <w:numPr>
          <w:ilvl w:val="0"/>
          <w:numId w:val="66"/>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Strony niniejszej umowy będą zwolnione z odpowiedzialności za niewypełnienie swoich zobowiązań zawartych w umowie z powodu okoliczności siły wyższej, czyli takich, które są nieprzewidziane lub są nieuchronnymi zdarzeniami o nadzwyczajnym charakterze i są poza racjonalną kontrolą stron jak np. pożar, powódź, katastrofy narodowe, strajki.</w:t>
      </w:r>
    </w:p>
    <w:p w14:paraId="44B371A8" w14:textId="77777777" w:rsidR="00770FBB" w:rsidRPr="00EA1295" w:rsidRDefault="00770FBB" w:rsidP="00737735">
      <w:pPr>
        <w:pStyle w:val="Akapitzlist"/>
        <w:widowControl w:val="0"/>
        <w:numPr>
          <w:ilvl w:val="0"/>
          <w:numId w:val="66"/>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Strona może powołać się na zaistnienie siły wyższej tylko wtedy, gdy poinformuje ona o tym pisemnie lub telefonicznie drugą stronę w ciągu 14 dni od rozpoczęcia tejże lub do momentu powstania obaw, że mogą zaistnieć okoliczności siły wyższej.</w:t>
      </w:r>
    </w:p>
    <w:p w14:paraId="331C1239" w14:textId="77777777" w:rsidR="00770FBB" w:rsidRPr="00EA1295" w:rsidRDefault="00770FBB" w:rsidP="00737735">
      <w:pPr>
        <w:pStyle w:val="Akapitzlist"/>
        <w:widowControl w:val="0"/>
        <w:numPr>
          <w:ilvl w:val="0"/>
          <w:numId w:val="66"/>
        </w:numPr>
        <w:suppressAutoHyphens/>
        <w:spacing w:line="276" w:lineRule="auto"/>
        <w:ind w:left="284"/>
        <w:contextualSpacing/>
        <w:jc w:val="both"/>
        <w:rPr>
          <w:rFonts w:ascii="Arial" w:hAnsi="Arial" w:cs="Arial"/>
          <w:b/>
          <w:sz w:val="22"/>
          <w:szCs w:val="22"/>
        </w:rPr>
      </w:pPr>
      <w:r w:rsidRPr="00EA1295">
        <w:rPr>
          <w:rFonts w:ascii="Arial" w:hAnsi="Arial" w:cs="Arial"/>
          <w:sz w:val="22"/>
          <w:szCs w:val="22"/>
        </w:rPr>
        <w:t>Okoliczności zaistnienia siły wyższej muszą zostać udowodnione przez stronę, która się na nie powołuje.</w:t>
      </w:r>
    </w:p>
    <w:p w14:paraId="56F3E687" w14:textId="77777777" w:rsidR="00770FBB" w:rsidRPr="00EA1295" w:rsidRDefault="00770FBB" w:rsidP="00737735">
      <w:pPr>
        <w:pStyle w:val="Akapitzlist"/>
        <w:widowControl w:val="0"/>
        <w:numPr>
          <w:ilvl w:val="0"/>
          <w:numId w:val="66"/>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 xml:space="preserve">Jeżeli Wykonawca realizuje zlecone prace w sposób wadliwy albo sprzeczny </w:t>
      </w:r>
      <w:r w:rsidRPr="00EA1295">
        <w:rPr>
          <w:rFonts w:ascii="Arial" w:hAnsi="Arial" w:cs="Arial"/>
          <w:sz w:val="22"/>
          <w:szCs w:val="22"/>
        </w:rPr>
        <w:br/>
        <w:t xml:space="preserve">z umową, Zamawiający może wezwać go do zmiany sposobu ich wykonania pod rygorem odstąpienia od umowy. Jeżeli wykonawca nie zastosuje się do  wezwania,  a w szczególności nie przystąpi do realizacji umowy zgodnie z jej postanowieniami (np. § 5 ust. 9), Zamawiający może odstąpić od umowy z miesięcznym wypowiedzeniem. </w:t>
      </w:r>
    </w:p>
    <w:p w14:paraId="6DEB1AB3" w14:textId="77777777" w:rsidR="00F8356B" w:rsidRDefault="00F8356B" w:rsidP="00EA1295">
      <w:pPr>
        <w:spacing w:line="276" w:lineRule="auto"/>
        <w:jc w:val="center"/>
        <w:rPr>
          <w:rFonts w:ascii="Arial" w:hAnsi="Arial" w:cs="Arial"/>
          <w:b/>
          <w:bCs/>
          <w:sz w:val="22"/>
          <w:szCs w:val="22"/>
        </w:rPr>
      </w:pPr>
    </w:p>
    <w:p w14:paraId="517DF27E" w14:textId="449385E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8</w:t>
      </w:r>
    </w:p>
    <w:p w14:paraId="795B00BD" w14:textId="56BA1F52" w:rsidR="006763DC" w:rsidRPr="00EA1295" w:rsidRDefault="006763DC" w:rsidP="00EA1295">
      <w:pPr>
        <w:spacing w:line="276" w:lineRule="auto"/>
        <w:jc w:val="center"/>
        <w:rPr>
          <w:rFonts w:ascii="Arial" w:hAnsi="Arial" w:cs="Arial"/>
          <w:b/>
          <w:bCs/>
          <w:sz w:val="22"/>
          <w:szCs w:val="22"/>
        </w:rPr>
      </w:pPr>
      <w:r w:rsidRPr="00EA1295">
        <w:rPr>
          <w:rFonts w:ascii="Arial" w:hAnsi="Arial" w:cs="Arial"/>
          <w:b/>
          <w:bCs/>
          <w:sz w:val="22"/>
          <w:szCs w:val="22"/>
        </w:rPr>
        <w:t>Zmiany umowy</w:t>
      </w:r>
    </w:p>
    <w:p w14:paraId="470302B4"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 xml:space="preserve">1. Zmiana postanowień zawartej umowy może nastąpić za zgodą obu stron wyrażoną na piśmie w formie aneksu pod rygorem nieważności takiej zmiany tylko i wyłącznie w przypadku, i na zasadach szczegółowo określonych w art. 144 ustawy Prawo zamówień Publicznych oraz niniejszym paragrafie. </w:t>
      </w:r>
    </w:p>
    <w:p w14:paraId="1F7EE2C0"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2. Niedopuszczalne jest wprowadzenie zmian zawartej umowy niekorzystnych dla Zamawiającego, jeżeli przy ich uwzględnieniu należałoby zmienić treść oferty przetargowej złożonej przez Wykonawcę, z zastrzeżeniem postanowień niniejszego paragrafu.</w:t>
      </w:r>
    </w:p>
    <w:p w14:paraId="41399040"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 xml:space="preserve">3. Zamawiający dopuszcza możliwość dokonania zmiany wynagrodzenia określonego w § 5 niniejszej umowy w przypadku zmiany obowiązującej stawki podatku VAT za realizację usług </w:t>
      </w:r>
      <w:r w:rsidRPr="00EA1295">
        <w:rPr>
          <w:rFonts w:ascii="Arial" w:hAnsi="Arial" w:cs="Arial"/>
          <w:sz w:val="22"/>
          <w:szCs w:val="22"/>
        </w:rPr>
        <w:lastRenderedPageBreak/>
        <w:t>będących przedmiotem niniejszej umowy. W takim przypadku zmiana stawki następuje z dniem wejścia w życie aktu prawnego zmieniającego stawkę podatku VAT, przy czym zmianie ulega cena brutto natomiast cena netto pozostaje bez zmian.</w:t>
      </w:r>
    </w:p>
    <w:p w14:paraId="6BB06A56"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 xml:space="preserve">4. Ponadto możliwość zmiany treści umowy może nastąpić w przypadku wystąpienia, którejkolwiek z poniższych okoliczności: </w:t>
      </w:r>
    </w:p>
    <w:p w14:paraId="4B195233"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1) Z powodu uzasadnionych zmian w zakresie sposobu wykonania przedmiotu zamówienia proponowanych przez Zamawiającego lub Wykonawcę,</w:t>
      </w:r>
    </w:p>
    <w:p w14:paraId="4A9F07A1"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2) Jeżeli nastąpi zmiana przepisów powszechnie obowiązujących mających wpływ na realizację przedmiotu umowy,</w:t>
      </w:r>
    </w:p>
    <w:p w14:paraId="1085546B" w14:textId="1FF57A8F"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 xml:space="preserve">5. W przypadku zmiany osób odpowiedzialnych za realizację umowy lub danych kontaktowych którejkolwiek ze stron umowy nie jest wymagane </w:t>
      </w:r>
      <w:r w:rsidR="002C4B68" w:rsidRPr="00EA1295">
        <w:rPr>
          <w:rFonts w:ascii="Arial" w:hAnsi="Arial" w:cs="Arial"/>
          <w:sz w:val="22"/>
          <w:szCs w:val="22"/>
        </w:rPr>
        <w:t>zawieranie przez strony</w:t>
      </w:r>
      <w:r w:rsidRPr="00EA1295">
        <w:rPr>
          <w:rFonts w:ascii="Arial" w:hAnsi="Arial" w:cs="Arial"/>
          <w:sz w:val="22"/>
          <w:szCs w:val="22"/>
        </w:rPr>
        <w:t xml:space="preserve"> aneksu tylko pisemne powiadomienie.</w:t>
      </w:r>
    </w:p>
    <w:p w14:paraId="276B8363" w14:textId="77777777" w:rsidR="002C4B68" w:rsidRPr="00EA1295" w:rsidRDefault="002C4B68" w:rsidP="00EA1295">
      <w:pPr>
        <w:spacing w:line="276" w:lineRule="auto"/>
        <w:jc w:val="both"/>
        <w:rPr>
          <w:rFonts w:ascii="Arial" w:hAnsi="Arial" w:cs="Arial"/>
          <w:b/>
          <w:bCs/>
          <w:sz w:val="22"/>
          <w:szCs w:val="22"/>
        </w:rPr>
      </w:pPr>
    </w:p>
    <w:p w14:paraId="6F4819F8" w14:textId="1D99EB0E" w:rsidR="00183587" w:rsidRPr="00EA1295" w:rsidRDefault="00183587" w:rsidP="00EA1295">
      <w:pPr>
        <w:suppressAutoHyphens/>
        <w:spacing w:line="276" w:lineRule="auto"/>
        <w:jc w:val="center"/>
        <w:rPr>
          <w:rFonts w:ascii="Arial" w:hAnsi="Arial" w:cs="Arial"/>
          <w:b/>
          <w:bCs/>
          <w:sz w:val="22"/>
          <w:szCs w:val="22"/>
          <w:lang w:eastAsia="ar-SA"/>
        </w:rPr>
      </w:pPr>
      <w:r w:rsidRPr="00EA1295">
        <w:rPr>
          <w:rFonts w:ascii="Arial" w:hAnsi="Arial" w:cs="Arial"/>
          <w:b/>
          <w:bCs/>
          <w:sz w:val="22"/>
          <w:szCs w:val="22"/>
          <w:lang w:eastAsia="ar-SA"/>
        </w:rPr>
        <w:t>§ 9</w:t>
      </w:r>
    </w:p>
    <w:p w14:paraId="3C1931F6" w14:textId="77777777" w:rsidR="00183587" w:rsidRPr="00EA1295" w:rsidRDefault="00183587" w:rsidP="00EA1295">
      <w:pPr>
        <w:suppressAutoHyphens/>
        <w:spacing w:line="276" w:lineRule="auto"/>
        <w:jc w:val="center"/>
        <w:rPr>
          <w:rFonts w:ascii="Arial" w:hAnsi="Arial" w:cs="Arial"/>
          <w:b/>
          <w:bCs/>
          <w:sz w:val="22"/>
          <w:szCs w:val="22"/>
          <w:lang w:eastAsia="ar-SA"/>
        </w:rPr>
      </w:pPr>
      <w:r w:rsidRPr="00EA1295">
        <w:rPr>
          <w:rFonts w:ascii="Arial" w:hAnsi="Arial" w:cs="Arial"/>
          <w:b/>
          <w:bCs/>
          <w:sz w:val="22"/>
          <w:szCs w:val="22"/>
          <w:lang w:eastAsia="ar-SA"/>
        </w:rPr>
        <w:t>COVID-19</w:t>
      </w:r>
    </w:p>
    <w:p w14:paraId="2D9E6F61" w14:textId="77777777" w:rsidR="00183587" w:rsidRPr="00EA1295" w:rsidRDefault="00183587" w:rsidP="00737735">
      <w:pPr>
        <w:numPr>
          <w:ilvl w:val="3"/>
          <w:numId w:val="75"/>
        </w:num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EA1295">
        <w:rPr>
          <w:rFonts w:ascii="Arial" w:hAnsi="Arial" w:cs="Arial"/>
          <w:color w:val="000000"/>
          <w:sz w:val="22"/>
          <w:szCs w:val="22"/>
        </w:rPr>
        <w:br/>
      </w:r>
      <w:r w:rsidRPr="00EA1295">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32239AE1"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1AF97DE3"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3) poleceń wydanych przez wojewodów lub decyzji wydanych przez Prezesa Rady Ministrów związanych z przeciwdziałaniem COVID-19;</w:t>
      </w:r>
    </w:p>
    <w:p w14:paraId="705F2043"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4) wstrzymania dostaw produktów, komponentów produktu lub materiałów, trudności w dostępie do sprzętu lub trudności w realizacji usług transportowych;</w:t>
      </w:r>
    </w:p>
    <w:p w14:paraId="0C65B064"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5) okoliczności, o których mowa w pkt 1–4, w zakresie w jakim dotyczą one podwykonawcy lub dalszego podwykonawcy.</w:t>
      </w:r>
    </w:p>
    <w:p w14:paraId="342C9E28"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2. Każda ze stron umowy może żądać przedstawienia dodatkowych oświadczeń lub</w:t>
      </w:r>
      <w:r w:rsidRPr="00EA1295">
        <w:rPr>
          <w:rFonts w:ascii="Arial" w:hAnsi="Arial" w:cs="Arial"/>
          <w:color w:val="000000"/>
          <w:sz w:val="22"/>
          <w:szCs w:val="22"/>
        </w:rPr>
        <w:br/>
      </w:r>
      <w:r w:rsidRPr="00EA1295">
        <w:rPr>
          <w:rStyle w:val="fontstyle01"/>
          <w:rFonts w:ascii="Arial" w:hAnsi="Arial" w:cs="Arial"/>
          <w:sz w:val="22"/>
          <w:szCs w:val="22"/>
        </w:rPr>
        <w:t>dokumentów potwierdzających wpływ okoliczności związanych z wystąpieniem COVID-19 na należyte wykonanie tej umowy.</w:t>
      </w:r>
    </w:p>
    <w:p w14:paraId="2EBC365B"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3. Strona umowy na podstawie otrzymanych oświadczeń lub dokumentów, o których</w:t>
      </w:r>
      <w:r w:rsidRPr="00EA1295">
        <w:rPr>
          <w:rFonts w:ascii="Arial" w:hAnsi="Arial" w:cs="Arial"/>
          <w:color w:val="000000"/>
          <w:sz w:val="22"/>
          <w:szCs w:val="22"/>
        </w:rPr>
        <w:br/>
      </w:r>
      <w:r w:rsidRPr="00EA1295">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057E0206"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4E20662A"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lastRenderedPageBreak/>
        <w:t>1) zmianę terminu wykonania umowy lub jej części, lub czasowe zawieszenie wykonywania umowy lub jej części,</w:t>
      </w:r>
    </w:p>
    <w:p w14:paraId="4BFC25C2"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2) zmianę sposobu wykonywania dostaw, usług lub robót budowlanych,</w:t>
      </w:r>
      <w:r w:rsidRPr="00EA1295">
        <w:rPr>
          <w:rFonts w:ascii="Arial" w:hAnsi="Arial" w:cs="Arial"/>
          <w:color w:val="000000"/>
          <w:sz w:val="22"/>
          <w:szCs w:val="22"/>
        </w:rPr>
        <w:br/>
      </w:r>
      <w:r w:rsidRPr="00EA1295">
        <w:rPr>
          <w:rStyle w:val="fontstyle01"/>
          <w:rFonts w:ascii="Arial" w:hAnsi="Arial" w:cs="Arial"/>
          <w:sz w:val="22"/>
          <w:szCs w:val="22"/>
        </w:rPr>
        <w:t>3) zmianę zakresu świadczenia wykonawcy i odpowiadającą jej zmianę wynagrodzenia wykonawcy</w:t>
      </w:r>
      <w:r w:rsidRPr="00EA1295">
        <w:rPr>
          <w:rFonts w:ascii="Arial" w:hAnsi="Arial" w:cs="Arial"/>
          <w:color w:val="000000"/>
          <w:sz w:val="22"/>
          <w:szCs w:val="22"/>
        </w:rPr>
        <w:br/>
      </w:r>
      <w:r w:rsidRPr="00EA1295">
        <w:rPr>
          <w:rStyle w:val="fontstyle01"/>
          <w:rFonts w:ascii="Arial" w:hAnsi="Arial" w:cs="Arial"/>
          <w:sz w:val="22"/>
          <w:szCs w:val="22"/>
        </w:rPr>
        <w:t>– o ile wzrost wynagrodzenia spowodowany każdą kolejną zmianą nie przekroczy 50% wartości pierwotnej umowy.</w:t>
      </w:r>
    </w:p>
    <w:p w14:paraId="23416EC7"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EA1295">
        <w:rPr>
          <w:rFonts w:ascii="Arial" w:hAnsi="Arial" w:cs="Arial"/>
          <w:color w:val="000000"/>
          <w:sz w:val="22"/>
          <w:szCs w:val="22"/>
        </w:rPr>
        <w:br/>
      </w:r>
      <w:r w:rsidRPr="00EA1295">
        <w:rPr>
          <w:rStyle w:val="fontstyle01"/>
          <w:rFonts w:ascii="Arial" w:hAnsi="Arial" w:cs="Arial"/>
          <w:sz w:val="22"/>
          <w:szCs w:val="22"/>
        </w:rPr>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20437FF8"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5890FEFF"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1502AC45" w14:textId="77777777" w:rsidR="00770FBB" w:rsidRPr="00EA1295" w:rsidRDefault="00770FBB" w:rsidP="00EA1295">
      <w:pPr>
        <w:widowControl w:val="0"/>
        <w:autoSpaceDE w:val="0"/>
        <w:autoSpaceDN w:val="0"/>
        <w:adjustRightInd w:val="0"/>
        <w:spacing w:line="276" w:lineRule="auto"/>
        <w:rPr>
          <w:rFonts w:ascii="Arial" w:hAnsi="Arial" w:cs="Arial"/>
          <w:b/>
          <w:bCs/>
          <w:sz w:val="22"/>
          <w:szCs w:val="22"/>
        </w:rPr>
      </w:pPr>
    </w:p>
    <w:p w14:paraId="22979DD9" w14:textId="16F03BFD" w:rsidR="00770FBB" w:rsidRPr="00EA1295" w:rsidRDefault="00770FBB" w:rsidP="00EA1295">
      <w:pPr>
        <w:widowControl w:val="0"/>
        <w:autoSpaceDE w:val="0"/>
        <w:autoSpaceDN w:val="0"/>
        <w:adjustRightInd w:val="0"/>
        <w:spacing w:line="276" w:lineRule="auto"/>
        <w:ind w:left="425"/>
        <w:jc w:val="center"/>
        <w:rPr>
          <w:rFonts w:ascii="Arial" w:hAnsi="Arial" w:cs="Arial"/>
          <w:b/>
          <w:bCs/>
          <w:sz w:val="22"/>
          <w:szCs w:val="22"/>
        </w:rPr>
      </w:pPr>
      <w:r w:rsidRPr="00EA1295">
        <w:rPr>
          <w:rFonts w:ascii="Arial" w:hAnsi="Arial" w:cs="Arial"/>
          <w:b/>
          <w:bCs/>
          <w:sz w:val="22"/>
          <w:szCs w:val="22"/>
        </w:rPr>
        <w:t xml:space="preserve">§ </w:t>
      </w:r>
      <w:r w:rsidR="00183587" w:rsidRPr="00EA1295">
        <w:rPr>
          <w:rFonts w:ascii="Arial" w:hAnsi="Arial" w:cs="Arial"/>
          <w:b/>
          <w:bCs/>
          <w:sz w:val="22"/>
          <w:szCs w:val="22"/>
        </w:rPr>
        <w:t>10</w:t>
      </w:r>
    </w:p>
    <w:p w14:paraId="2D8F4BF3" w14:textId="77777777" w:rsidR="00770FBB" w:rsidRPr="00EA1295" w:rsidRDefault="00770FBB" w:rsidP="00EA1295">
      <w:pPr>
        <w:widowControl w:val="0"/>
        <w:autoSpaceDE w:val="0"/>
        <w:autoSpaceDN w:val="0"/>
        <w:adjustRightInd w:val="0"/>
        <w:spacing w:line="276" w:lineRule="auto"/>
        <w:ind w:left="425"/>
        <w:jc w:val="center"/>
        <w:rPr>
          <w:rFonts w:ascii="Arial" w:hAnsi="Arial" w:cs="Arial"/>
          <w:b/>
          <w:sz w:val="22"/>
          <w:szCs w:val="22"/>
        </w:rPr>
      </w:pPr>
      <w:r w:rsidRPr="00EA1295">
        <w:rPr>
          <w:rFonts w:ascii="Arial" w:hAnsi="Arial" w:cs="Arial"/>
          <w:b/>
          <w:sz w:val="22"/>
          <w:szCs w:val="22"/>
        </w:rPr>
        <w:t>POSTANOWIENIA KOŃCOWE</w:t>
      </w:r>
    </w:p>
    <w:p w14:paraId="6D617301" w14:textId="77777777" w:rsidR="00770FBB" w:rsidRPr="00EA1295" w:rsidRDefault="00770FBB" w:rsidP="00EA1295">
      <w:pPr>
        <w:widowControl w:val="0"/>
        <w:autoSpaceDE w:val="0"/>
        <w:autoSpaceDN w:val="0"/>
        <w:adjustRightInd w:val="0"/>
        <w:spacing w:line="276" w:lineRule="auto"/>
        <w:ind w:left="425"/>
        <w:jc w:val="center"/>
        <w:rPr>
          <w:rFonts w:ascii="Arial" w:hAnsi="Arial" w:cs="Arial"/>
          <w:sz w:val="22"/>
          <w:szCs w:val="22"/>
        </w:rPr>
      </w:pPr>
    </w:p>
    <w:p w14:paraId="4E85E360" w14:textId="62CE8BC4" w:rsidR="00770FBB" w:rsidRPr="00EA1295" w:rsidRDefault="00770FBB" w:rsidP="00737735">
      <w:pPr>
        <w:widowControl w:val="0"/>
        <w:numPr>
          <w:ilvl w:val="0"/>
          <w:numId w:val="61"/>
        </w:numPr>
        <w:tabs>
          <w:tab w:val="clear" w:pos="720"/>
          <w:tab w:val="num" w:pos="360"/>
        </w:tabs>
        <w:autoSpaceDE w:val="0"/>
        <w:autoSpaceDN w:val="0"/>
        <w:adjustRightInd w:val="0"/>
        <w:spacing w:after="100" w:afterAutospacing="1" w:line="276" w:lineRule="auto"/>
        <w:ind w:left="284" w:hanging="284"/>
        <w:jc w:val="both"/>
        <w:rPr>
          <w:rFonts w:ascii="Arial" w:hAnsi="Arial" w:cs="Arial"/>
          <w:sz w:val="22"/>
          <w:szCs w:val="22"/>
        </w:rPr>
      </w:pPr>
      <w:r w:rsidRPr="00EA1295">
        <w:rPr>
          <w:rFonts w:ascii="Arial" w:hAnsi="Arial" w:cs="Arial"/>
          <w:sz w:val="22"/>
          <w:szCs w:val="22"/>
        </w:rPr>
        <w:t xml:space="preserve">We wszystkich sprawach nieuregulowanych w niniejszej umowie mają zastosowanie </w:t>
      </w:r>
      <w:r w:rsidR="006763DC" w:rsidRPr="00EA1295">
        <w:rPr>
          <w:rFonts w:ascii="Arial" w:hAnsi="Arial" w:cs="Arial"/>
          <w:sz w:val="22"/>
          <w:szCs w:val="22"/>
        </w:rPr>
        <w:t xml:space="preserve">przepisy ustawy Prawo zamówień publicznych oraz </w:t>
      </w:r>
      <w:r w:rsidRPr="00EA1295">
        <w:rPr>
          <w:rFonts w:ascii="Arial" w:hAnsi="Arial" w:cs="Arial"/>
          <w:sz w:val="22"/>
          <w:szCs w:val="22"/>
        </w:rPr>
        <w:t>przepisy Kodeksu Cywilnego.</w:t>
      </w:r>
    </w:p>
    <w:p w14:paraId="0170B704"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Strony mają obowiązek wzajemnego informowania o wszelkich zmianach statusu prawnego swojej firmy, a także o wszczęciu postępowania upadłościowego, układowego i likwidacyjnego.</w:t>
      </w:r>
    </w:p>
    <w:p w14:paraId="5C29BF76"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Ewentualne  spory mogące wyniknąć na tle postępowania niniejszej umowy, będą rozstrzygane przez sąd powszechny właściwy dla siedziby Zamawiającego.</w:t>
      </w:r>
    </w:p>
    <w:p w14:paraId="48A2F5BF"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Prawa do odstąpienia Zamawiający może wykonywać  w terminie 45 dni od dnia ujawnienia istnienia podstaw podstawy do złożenia oświadczenia o odstąpieniu od umowy.</w:t>
      </w:r>
    </w:p>
    <w:p w14:paraId="2EBA8A90"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Ewentualne oświadczenia o odstąpieniu od umowy strony mogą składać sobie wzajemnie ze skutkiem na przyszłość.</w:t>
      </w:r>
    </w:p>
    <w:p w14:paraId="4562788D"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Wierzytelność Wykonawcy wynikająca z niniejszej umowy nie może być  przedmiotem przelewu, zastawu, faktoringu lub zbycia na rzecz osoby trzeciej bez zgody Zamawiającego.</w:t>
      </w:r>
    </w:p>
    <w:p w14:paraId="6DB78293"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Umowę sporządzono w trzech jednobrzmiących egzemplarzach.</w:t>
      </w:r>
    </w:p>
    <w:p w14:paraId="46F6D4A4" w14:textId="77777777" w:rsidR="00770FBB" w:rsidRPr="00EA1295" w:rsidRDefault="00770FBB" w:rsidP="00770FBB">
      <w:pPr>
        <w:spacing w:line="276" w:lineRule="auto"/>
        <w:jc w:val="both"/>
        <w:rPr>
          <w:rFonts w:ascii="Arial" w:hAnsi="Arial" w:cs="Arial"/>
          <w:sz w:val="22"/>
          <w:szCs w:val="22"/>
        </w:rPr>
      </w:pPr>
    </w:p>
    <w:p w14:paraId="7AECAEC2" w14:textId="7ECC722D" w:rsidR="006A426A" w:rsidRPr="00EA1295" w:rsidRDefault="00770FBB" w:rsidP="00F610E3">
      <w:pPr>
        <w:spacing w:line="276" w:lineRule="auto"/>
        <w:ind w:firstLine="284"/>
        <w:jc w:val="both"/>
        <w:rPr>
          <w:rFonts w:ascii="Arial" w:hAnsi="Arial" w:cs="Arial"/>
          <w:sz w:val="22"/>
          <w:szCs w:val="22"/>
        </w:rPr>
      </w:pPr>
      <w:r w:rsidRPr="00EA1295">
        <w:rPr>
          <w:rFonts w:ascii="Arial" w:hAnsi="Arial" w:cs="Arial"/>
          <w:b/>
          <w:sz w:val="22"/>
          <w:szCs w:val="22"/>
        </w:rPr>
        <w:t>Zamawiający</w:t>
      </w:r>
      <w:r w:rsidR="00EA1295">
        <w:rPr>
          <w:rFonts w:ascii="Arial" w:hAnsi="Arial" w:cs="Arial"/>
          <w:b/>
          <w:sz w:val="22"/>
          <w:szCs w:val="22"/>
        </w:rPr>
        <w:t>:</w:t>
      </w:r>
      <w:r w:rsidR="00EA1295">
        <w:rPr>
          <w:rFonts w:ascii="Arial" w:hAnsi="Arial" w:cs="Arial"/>
          <w:b/>
          <w:sz w:val="22"/>
          <w:szCs w:val="22"/>
        </w:rPr>
        <w:tab/>
      </w:r>
      <w:r w:rsidR="00EA1295">
        <w:rPr>
          <w:rFonts w:ascii="Arial" w:hAnsi="Arial" w:cs="Arial"/>
          <w:b/>
          <w:sz w:val="22"/>
          <w:szCs w:val="22"/>
        </w:rPr>
        <w:tab/>
      </w:r>
      <w:r w:rsidR="00EA1295">
        <w:rPr>
          <w:rFonts w:ascii="Arial" w:hAnsi="Arial" w:cs="Arial"/>
          <w:b/>
          <w:sz w:val="22"/>
          <w:szCs w:val="22"/>
        </w:rPr>
        <w:tab/>
      </w:r>
      <w:r w:rsidR="00EA1295">
        <w:rPr>
          <w:rFonts w:ascii="Arial" w:hAnsi="Arial" w:cs="Arial"/>
          <w:b/>
          <w:sz w:val="22"/>
          <w:szCs w:val="22"/>
        </w:rPr>
        <w:tab/>
      </w:r>
      <w:r w:rsidR="00EA1295">
        <w:rPr>
          <w:rFonts w:ascii="Arial" w:hAnsi="Arial" w:cs="Arial"/>
          <w:b/>
          <w:sz w:val="22"/>
          <w:szCs w:val="22"/>
        </w:rPr>
        <w:tab/>
      </w:r>
      <w:r w:rsidRPr="00EA1295">
        <w:rPr>
          <w:rFonts w:ascii="Arial" w:hAnsi="Arial" w:cs="Arial"/>
          <w:b/>
          <w:sz w:val="22"/>
          <w:szCs w:val="22"/>
        </w:rPr>
        <w:tab/>
        <w:t xml:space="preserve"> Wykonawca</w:t>
      </w:r>
      <w:r w:rsidR="00EA1295">
        <w:rPr>
          <w:rFonts w:ascii="Arial" w:hAnsi="Arial" w:cs="Arial"/>
          <w:b/>
          <w:sz w:val="22"/>
          <w:szCs w:val="22"/>
        </w:rPr>
        <w:t>:</w:t>
      </w:r>
    </w:p>
    <w:sectPr w:rsidR="006A426A" w:rsidRPr="00EA1295" w:rsidSect="00350D2B">
      <w:headerReference w:type="default" r:id="rId11"/>
      <w:footerReference w:type="default" r:id="rId12"/>
      <w:headerReference w:type="first" r:id="rId13"/>
      <w:pgSz w:w="11906" w:h="16838"/>
      <w:pgMar w:top="2268" w:right="1418" w:bottom="1418" w:left="1418" w:header="113"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2319AD" w14:textId="77777777" w:rsidR="00974493" w:rsidRDefault="00974493" w:rsidP="00A22B7C">
      <w:r>
        <w:separator/>
      </w:r>
    </w:p>
  </w:endnote>
  <w:endnote w:type="continuationSeparator" w:id="0">
    <w:p w14:paraId="5F1DFDB5" w14:textId="77777777" w:rsidR="00974493" w:rsidRDefault="00974493" w:rsidP="00A2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Mincho"/>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 w:name="Arial Narrow">
    <w:panose1 w:val="020B0606020202030204"/>
    <w:charset w:val="EE"/>
    <w:family w:val="swiss"/>
    <w:pitch w:val="variable"/>
    <w:sig w:usb0="00000287" w:usb1="000008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Helvetica">
    <w:panose1 w:val="020B0604020202020204"/>
    <w:charset w:val="EE"/>
    <w:family w:val="swiss"/>
    <w:pitch w:val="variable"/>
    <w:sig w:usb0="00000007" w:usb1="00000000" w:usb2="00000000" w:usb3="00000000" w:csb0="00000093" w:csb1="00000000"/>
  </w:font>
  <w:font w:name="ヒラギノ角ゴ Pro W3">
    <w:charset w:val="00"/>
    <w:family w:val="roman"/>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4608161"/>
      <w:docPartObj>
        <w:docPartGallery w:val="Page Numbers (Bottom of Page)"/>
        <w:docPartUnique/>
      </w:docPartObj>
    </w:sdtPr>
    <w:sdtEndPr>
      <w:rPr>
        <w:rFonts w:ascii="Arial" w:hAnsi="Arial" w:cs="Arial"/>
        <w:sz w:val="18"/>
        <w:szCs w:val="18"/>
      </w:rPr>
    </w:sdtEndPr>
    <w:sdtContent>
      <w:p w14:paraId="7782DB8B" w14:textId="4F2080C3" w:rsidR="008A7603" w:rsidRPr="00384881" w:rsidRDefault="008A7603">
        <w:pPr>
          <w:pStyle w:val="Stopka"/>
          <w:jc w:val="right"/>
          <w:rPr>
            <w:rFonts w:ascii="Arial" w:hAnsi="Arial" w:cs="Arial"/>
            <w:sz w:val="18"/>
            <w:szCs w:val="18"/>
          </w:rPr>
        </w:pPr>
        <w:r w:rsidRPr="00384881">
          <w:rPr>
            <w:rFonts w:ascii="Arial" w:hAnsi="Arial" w:cs="Arial"/>
            <w:sz w:val="18"/>
            <w:szCs w:val="18"/>
          </w:rPr>
          <w:fldChar w:fldCharType="begin"/>
        </w:r>
        <w:r w:rsidRPr="00384881">
          <w:rPr>
            <w:rFonts w:ascii="Arial" w:hAnsi="Arial" w:cs="Arial"/>
            <w:sz w:val="18"/>
            <w:szCs w:val="18"/>
          </w:rPr>
          <w:instrText>PAGE   \* MERGEFORMAT</w:instrText>
        </w:r>
        <w:r w:rsidRPr="00384881">
          <w:rPr>
            <w:rFonts w:ascii="Arial" w:hAnsi="Arial" w:cs="Arial"/>
            <w:sz w:val="18"/>
            <w:szCs w:val="18"/>
          </w:rPr>
          <w:fldChar w:fldCharType="separate"/>
        </w:r>
        <w:r w:rsidRPr="00384881">
          <w:rPr>
            <w:rFonts w:ascii="Arial" w:hAnsi="Arial" w:cs="Arial"/>
            <w:sz w:val="18"/>
            <w:szCs w:val="18"/>
          </w:rPr>
          <w:t>2</w:t>
        </w:r>
        <w:r w:rsidRPr="00384881">
          <w:rPr>
            <w:rFonts w:ascii="Arial" w:hAnsi="Arial" w:cs="Arial"/>
            <w:sz w:val="18"/>
            <w:szCs w:val="18"/>
          </w:rPr>
          <w:fldChar w:fldCharType="end"/>
        </w:r>
      </w:p>
    </w:sdtContent>
  </w:sdt>
  <w:p w14:paraId="7352887A" w14:textId="77777777" w:rsidR="008A7603" w:rsidRDefault="008A760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B990A0" w14:textId="77777777" w:rsidR="00974493" w:rsidRDefault="00974493" w:rsidP="00A22B7C">
      <w:r>
        <w:separator/>
      </w:r>
    </w:p>
  </w:footnote>
  <w:footnote w:type="continuationSeparator" w:id="0">
    <w:p w14:paraId="7E5CE9A0" w14:textId="77777777" w:rsidR="00974493" w:rsidRDefault="00974493" w:rsidP="00A22B7C">
      <w:r>
        <w:continuationSeparator/>
      </w:r>
    </w:p>
  </w:footnote>
  <w:footnote w:id="1">
    <w:p w14:paraId="459DAC6C" w14:textId="77777777" w:rsidR="008A7603" w:rsidRDefault="008A7603" w:rsidP="00342F81">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4CEC73C4" w14:textId="77777777" w:rsidR="008A7603" w:rsidRPr="00937040" w:rsidRDefault="008A7603" w:rsidP="00342F81">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2621F973" w14:textId="77777777" w:rsidR="008A7603" w:rsidRPr="00937040" w:rsidRDefault="008A7603" w:rsidP="00342F81">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006B830E" w14:textId="77777777" w:rsidR="008A7603" w:rsidRPr="0063508D" w:rsidRDefault="008A7603" w:rsidP="00342F81">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F10A46" w14:textId="77777777" w:rsidR="008A7603" w:rsidRDefault="008A7603">
    <w:pPr>
      <w:pStyle w:val="Nagwek"/>
    </w:pPr>
    <w:r>
      <w:rPr>
        <w:noProof/>
      </w:rPr>
      <w:drawing>
        <wp:anchor distT="0" distB="0" distL="114300" distR="114300" simplePos="0" relativeHeight="251661312" behindDoc="0" locked="0" layoutInCell="1" allowOverlap="1" wp14:anchorId="29B644C3" wp14:editId="7AC6B5BF">
          <wp:simplePos x="0" y="0"/>
          <wp:positionH relativeFrom="column">
            <wp:posOffset>-461645</wp:posOffset>
          </wp:positionH>
          <wp:positionV relativeFrom="paragraph">
            <wp:posOffset>186055</wp:posOffset>
          </wp:positionV>
          <wp:extent cx="762000" cy="840787"/>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4071" cy="843072"/>
                  </a:xfrm>
                  <a:prstGeom prst="rect">
                    <a:avLst/>
                  </a:prstGeom>
                </pic:spPr>
              </pic:pic>
            </a:graphicData>
          </a:graphic>
          <wp14:sizeRelH relativeFrom="margin">
            <wp14:pctWidth>0</wp14:pctWidth>
          </wp14:sizeRelH>
          <wp14:sizeRelV relativeFrom="margin">
            <wp14:pctHeight>0</wp14:pctHeight>
          </wp14:sizeRelV>
        </wp:anchor>
      </w:drawing>
    </w:r>
  </w:p>
  <w:p w14:paraId="3B2414B1" w14:textId="77777777" w:rsidR="008A7603" w:rsidRDefault="008A7603" w:rsidP="00A22B7C">
    <w:pPr>
      <w:pStyle w:val="Nagwek"/>
      <w:jc w:val="center"/>
    </w:pPr>
    <w:r>
      <w:rPr>
        <w:noProof/>
      </w:rPr>
      <mc:AlternateContent>
        <mc:Choice Requires="wps">
          <w:drawing>
            <wp:anchor distT="0" distB="0" distL="114300" distR="114300" simplePos="0" relativeHeight="251659264" behindDoc="0" locked="0" layoutInCell="1" allowOverlap="1" wp14:anchorId="3FD8E785" wp14:editId="7F36A7FD">
              <wp:simplePos x="0" y="0"/>
              <wp:positionH relativeFrom="column">
                <wp:posOffset>4586606</wp:posOffset>
              </wp:positionH>
              <wp:positionV relativeFrom="paragraph">
                <wp:posOffset>5715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B541FA" w14:textId="77777777" w:rsidR="008A7603" w:rsidRPr="005E3153" w:rsidRDefault="008A7603" w:rsidP="005E3153">
                          <w:pPr>
                            <w:jc w:val="right"/>
                            <w:rPr>
                              <w:color w:val="000000" w:themeColor="text1"/>
                              <w:sz w:val="18"/>
                              <w:szCs w:val="18"/>
                            </w:rPr>
                          </w:pPr>
                          <w:r w:rsidRPr="005E3153">
                            <w:rPr>
                              <w:color w:val="000000" w:themeColor="text1"/>
                              <w:sz w:val="18"/>
                              <w:szCs w:val="18"/>
                            </w:rPr>
                            <w:t>tel. 94 316-01-20</w:t>
                          </w:r>
                        </w:p>
                        <w:p w14:paraId="37B0C7AC" w14:textId="77777777" w:rsidR="008A7603" w:rsidRPr="005E3153" w:rsidRDefault="008A7603" w:rsidP="005E3153">
                          <w:pPr>
                            <w:jc w:val="right"/>
                            <w:rPr>
                              <w:color w:val="000000" w:themeColor="text1"/>
                              <w:sz w:val="18"/>
                              <w:szCs w:val="18"/>
                            </w:rPr>
                          </w:pPr>
                          <w:r w:rsidRPr="005E3153">
                            <w:rPr>
                              <w:color w:val="000000" w:themeColor="text1"/>
                              <w:sz w:val="18"/>
                              <w:szCs w:val="18"/>
                            </w:rPr>
                            <w:t>fax 94-316-14-91</w:t>
                          </w:r>
                        </w:p>
                        <w:p w14:paraId="13E8DFA3" w14:textId="77777777" w:rsidR="008A7603" w:rsidRDefault="00974493" w:rsidP="005E3153">
                          <w:pPr>
                            <w:jc w:val="right"/>
                            <w:rPr>
                              <w:rStyle w:val="Hipercze"/>
                              <w:color w:val="000000" w:themeColor="text1"/>
                              <w:sz w:val="18"/>
                              <w:szCs w:val="18"/>
                              <w:u w:val="none"/>
                            </w:rPr>
                          </w:pPr>
                          <w:hyperlink r:id="rId2" w:history="1">
                            <w:r w:rsidR="008A7603" w:rsidRPr="005E3153">
                              <w:rPr>
                                <w:rStyle w:val="Hipercze"/>
                                <w:color w:val="000000" w:themeColor="text1"/>
                                <w:sz w:val="18"/>
                                <w:szCs w:val="18"/>
                                <w:u w:val="none"/>
                              </w:rPr>
                              <w:t>www.swieszyno.pl</w:t>
                            </w:r>
                          </w:hyperlink>
                        </w:p>
                        <w:p w14:paraId="67D834FF" w14:textId="77777777" w:rsidR="008A7603" w:rsidRDefault="008A7603" w:rsidP="005E3153">
                          <w:pPr>
                            <w:jc w:val="right"/>
                            <w:rPr>
                              <w:rStyle w:val="Hipercze"/>
                              <w:color w:val="000000" w:themeColor="text1"/>
                              <w:sz w:val="18"/>
                              <w:szCs w:val="18"/>
                              <w:u w:val="none"/>
                            </w:rPr>
                          </w:pPr>
                          <w:r>
                            <w:rPr>
                              <w:rStyle w:val="Hipercze"/>
                              <w:color w:val="000000" w:themeColor="text1"/>
                              <w:sz w:val="18"/>
                              <w:szCs w:val="18"/>
                              <w:u w:val="none"/>
                            </w:rPr>
                            <w:t>gmina@swieszyno.pl</w:t>
                          </w:r>
                        </w:p>
                        <w:p w14:paraId="6C761119" w14:textId="77777777" w:rsidR="008A7603" w:rsidRPr="005E3153" w:rsidRDefault="008A7603" w:rsidP="005E3153">
                          <w:pPr>
                            <w:jc w:val="right"/>
                            <w:rPr>
                              <w:color w:val="000000" w:themeColor="text1"/>
                              <w:sz w:val="18"/>
                              <w:szCs w:val="18"/>
                            </w:rPr>
                          </w:pPr>
                          <w:r>
                            <w:rPr>
                              <w:rStyle w:val="Hipercze"/>
                              <w:color w:val="000000" w:themeColor="text1"/>
                              <w:sz w:val="18"/>
                              <w:szCs w:val="18"/>
                              <w:u w:val="none"/>
                            </w:rPr>
                            <w:t>NIP: 499-05-21-087</w:t>
                          </w:r>
                        </w:p>
                        <w:p w14:paraId="087ACC98" w14:textId="77777777" w:rsidR="008A7603" w:rsidRDefault="008A7603" w:rsidP="00444AD4">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D8E785" id="Prostokąt 6" o:spid="_x0000_s1026" style="position:absolute;left:0;text-align:left;margin-left:361.15pt;margin-top:.45pt;width:123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" fillcolor="white [3212]" strokecolor="white [3212]" strokeweight="1pt">
              <v:textbox>
                <w:txbxContent>
                  <w:p w14:paraId="0FB541FA" w14:textId="77777777" w:rsidR="00E55D9F" w:rsidRPr="005E3153" w:rsidRDefault="00E55D9F" w:rsidP="005E3153">
                    <w:pPr>
                      <w:jc w:val="right"/>
                      <w:rPr>
                        <w:color w:val="000000" w:themeColor="text1"/>
                        <w:sz w:val="18"/>
                        <w:szCs w:val="18"/>
                      </w:rPr>
                    </w:pPr>
                    <w:r w:rsidRPr="005E3153">
                      <w:rPr>
                        <w:color w:val="000000" w:themeColor="text1"/>
                        <w:sz w:val="18"/>
                        <w:szCs w:val="18"/>
                      </w:rPr>
                      <w:t>tel. 94 316-01-20</w:t>
                    </w:r>
                  </w:p>
                  <w:p w14:paraId="37B0C7AC" w14:textId="77777777" w:rsidR="00E55D9F" w:rsidRPr="005E3153" w:rsidRDefault="00E55D9F" w:rsidP="005E3153">
                    <w:pPr>
                      <w:jc w:val="right"/>
                      <w:rPr>
                        <w:color w:val="000000" w:themeColor="text1"/>
                        <w:sz w:val="18"/>
                        <w:szCs w:val="18"/>
                      </w:rPr>
                    </w:pPr>
                    <w:r w:rsidRPr="005E3153">
                      <w:rPr>
                        <w:color w:val="000000" w:themeColor="text1"/>
                        <w:sz w:val="18"/>
                        <w:szCs w:val="18"/>
                      </w:rPr>
                      <w:t>fax 94-316-14-91</w:t>
                    </w:r>
                  </w:p>
                  <w:p w14:paraId="13E8DFA3" w14:textId="77777777" w:rsidR="00E55D9F" w:rsidRDefault="00E55D9F" w:rsidP="005E3153">
                    <w:pPr>
                      <w:jc w:val="right"/>
                      <w:rPr>
                        <w:rStyle w:val="Hipercze"/>
                        <w:color w:val="000000" w:themeColor="text1"/>
                        <w:sz w:val="18"/>
                        <w:szCs w:val="18"/>
                        <w:u w:val="none"/>
                      </w:rPr>
                    </w:pPr>
                    <w:hyperlink r:id="rId3" w:history="1">
                      <w:r w:rsidRPr="005E3153">
                        <w:rPr>
                          <w:rStyle w:val="Hipercze"/>
                          <w:color w:val="000000" w:themeColor="text1"/>
                          <w:sz w:val="18"/>
                          <w:szCs w:val="18"/>
                          <w:u w:val="none"/>
                        </w:rPr>
                        <w:t>www.swieszyno.pl</w:t>
                      </w:r>
                    </w:hyperlink>
                  </w:p>
                  <w:p w14:paraId="67D834FF" w14:textId="77777777" w:rsidR="00E55D9F" w:rsidRDefault="00E55D9F" w:rsidP="005E3153">
                    <w:pPr>
                      <w:jc w:val="right"/>
                      <w:rPr>
                        <w:rStyle w:val="Hipercze"/>
                        <w:color w:val="000000" w:themeColor="text1"/>
                        <w:sz w:val="18"/>
                        <w:szCs w:val="18"/>
                        <w:u w:val="none"/>
                      </w:rPr>
                    </w:pPr>
                    <w:r>
                      <w:rPr>
                        <w:rStyle w:val="Hipercze"/>
                        <w:color w:val="000000" w:themeColor="text1"/>
                        <w:sz w:val="18"/>
                        <w:szCs w:val="18"/>
                        <w:u w:val="none"/>
                      </w:rPr>
                      <w:t>gmina@swieszyno.pl</w:t>
                    </w:r>
                  </w:p>
                  <w:p w14:paraId="6C761119" w14:textId="77777777" w:rsidR="00E55D9F" w:rsidRPr="005E3153" w:rsidRDefault="00E55D9F" w:rsidP="005E3153">
                    <w:pPr>
                      <w:jc w:val="right"/>
                      <w:rPr>
                        <w:color w:val="000000" w:themeColor="text1"/>
                        <w:sz w:val="18"/>
                        <w:szCs w:val="18"/>
                      </w:rPr>
                    </w:pPr>
                    <w:r>
                      <w:rPr>
                        <w:rStyle w:val="Hipercze"/>
                        <w:color w:val="000000" w:themeColor="text1"/>
                        <w:sz w:val="18"/>
                        <w:szCs w:val="18"/>
                        <w:u w:val="none"/>
                      </w:rPr>
                      <w:t>NIP: 499-05-21-087</w:t>
                    </w:r>
                  </w:p>
                  <w:p w14:paraId="087ACC98" w14:textId="77777777" w:rsidR="00E55D9F" w:rsidRDefault="00E55D9F" w:rsidP="00444AD4">
                    <w:pPr>
                      <w:jc w:val="right"/>
                    </w:pPr>
                    <w:r>
                      <w:t xml:space="preserve">NIP: </w:t>
                    </w:r>
                    <w:r>
                      <w:rPr>
                        <w:rFonts w:ascii="Arial" w:hAnsi="Arial" w:cs="Arial"/>
                      </w:rPr>
                      <w:t>499-05-21-087</w:t>
                    </w:r>
                  </w:p>
                </w:txbxContent>
              </v:textbox>
            </v:rect>
          </w:pict>
        </mc:Fallback>
      </mc:AlternateContent>
    </w:r>
  </w:p>
  <w:p w14:paraId="723AAE7A" w14:textId="77777777" w:rsidR="008A7603" w:rsidRPr="008045E7" w:rsidRDefault="008A7603" w:rsidP="005E3153">
    <w:pPr>
      <w:pStyle w:val="Nagwek"/>
      <w:tabs>
        <w:tab w:val="clear" w:pos="9072"/>
      </w:tabs>
      <w:spacing w:line="276" w:lineRule="auto"/>
      <w:ind w:left="993" w:right="992"/>
      <w:jc w:val="center"/>
      <w:rPr>
        <w:sz w:val="40"/>
      </w:rPr>
    </w:pPr>
    <w:r>
      <w:rPr>
        <w:sz w:val="40"/>
      </w:rPr>
      <w:t>Gmina</w:t>
    </w:r>
    <w:r w:rsidRPr="008045E7">
      <w:rPr>
        <w:sz w:val="40"/>
      </w:rPr>
      <w:t xml:space="preserve"> Świeszyno</w:t>
    </w:r>
  </w:p>
  <w:p w14:paraId="504478E7" w14:textId="77777777" w:rsidR="008A7603" w:rsidRPr="008045E7" w:rsidRDefault="008A7603" w:rsidP="005E3153">
    <w:pPr>
      <w:pStyle w:val="Nagwek"/>
      <w:tabs>
        <w:tab w:val="clear" w:pos="9072"/>
      </w:tabs>
      <w:spacing w:line="276" w:lineRule="auto"/>
      <w:ind w:left="993" w:right="992"/>
      <w:jc w:val="center"/>
    </w:pPr>
    <w:r w:rsidRPr="008045E7">
      <w:t>Świeszyno 71, 76-024 Świeszyno, powiat koszaliński</w:t>
    </w:r>
  </w:p>
  <w:p w14:paraId="6DDF160C" w14:textId="77777777" w:rsidR="008A7603" w:rsidRPr="008045E7" w:rsidRDefault="008A7603" w:rsidP="005E315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0288" behindDoc="0" locked="0" layoutInCell="1" allowOverlap="1" wp14:anchorId="6ED78A78" wp14:editId="5DE81DA5">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718E4F" id="Łącznik prosty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DWZ5Fr3gEAAAoEAAAOAAAAAAAAAAAAAAAAAC4CAABkcnMvZTJvRG9jLnhtbFBLAQItABQABgAI&#10;AAAAIQCXTqqM3QAAAAkBAAAPAAAAAAAAAAAAAAAAADgEAABkcnMvZG93bnJldi54bWxQSwUGAAAA&#10;AAQABADzAAAAQgUAAAAA&#10;" strokecolor="black [3213]">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72E52A" w14:textId="77777777" w:rsidR="008A7603" w:rsidRPr="008045E7" w:rsidRDefault="008A7603" w:rsidP="006F62E3">
    <w:pPr>
      <w:pStyle w:val="Nagwek"/>
      <w:tabs>
        <w:tab w:val="clear" w:pos="9072"/>
      </w:tabs>
      <w:spacing w:line="276" w:lineRule="auto"/>
      <w:ind w:left="993" w:right="992"/>
      <w:jc w:val="center"/>
      <w:rPr>
        <w:sz w:val="40"/>
      </w:rPr>
    </w:pPr>
    <w:r>
      <w:rPr>
        <w:noProof/>
      </w:rPr>
      <w:drawing>
        <wp:anchor distT="0" distB="0" distL="114300" distR="114300" simplePos="0" relativeHeight="251663360" behindDoc="0" locked="0" layoutInCell="1" allowOverlap="1" wp14:anchorId="2CC62D1E" wp14:editId="49BD9A23">
          <wp:simplePos x="0" y="0"/>
          <wp:positionH relativeFrom="column">
            <wp:posOffset>-102054</wp:posOffset>
          </wp:positionH>
          <wp:positionV relativeFrom="paragraph">
            <wp:posOffset>123679</wp:posOffset>
          </wp:positionV>
          <wp:extent cx="946219" cy="1044054"/>
          <wp:effectExtent l="0" t="0" r="6350" b="381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6219" cy="1044054"/>
                  </a:xfrm>
                  <a:prstGeom prst="rect">
                    <a:avLst/>
                  </a:prstGeom>
                </pic:spPr>
              </pic:pic>
            </a:graphicData>
          </a:graphic>
        </wp:anchor>
      </w:drawing>
    </w:r>
    <w:r>
      <w:rPr>
        <w:sz w:val="40"/>
      </w:rPr>
      <w:t>Gmina</w:t>
    </w:r>
    <w:r w:rsidRPr="008045E7">
      <w:rPr>
        <w:sz w:val="40"/>
      </w:rPr>
      <w:t xml:space="preserve"> Świeszyno</w:t>
    </w:r>
  </w:p>
  <w:p w14:paraId="69CE2B29" w14:textId="77777777" w:rsidR="008A7603" w:rsidRPr="008045E7" w:rsidRDefault="008A7603" w:rsidP="006F62E3">
    <w:pPr>
      <w:pStyle w:val="Nagwek"/>
      <w:tabs>
        <w:tab w:val="clear" w:pos="9072"/>
      </w:tabs>
      <w:spacing w:line="276" w:lineRule="auto"/>
      <w:ind w:left="993" w:right="992"/>
      <w:jc w:val="center"/>
    </w:pPr>
    <w:r w:rsidRPr="008045E7">
      <w:t>Świeszyno 71, 76-024 Świeszyno, powiat koszaliński</w:t>
    </w:r>
    <w:r>
      <w:t xml:space="preserve">                      </w:t>
    </w:r>
  </w:p>
  <w:p w14:paraId="255AB8DC" w14:textId="77777777" w:rsidR="008A7603" w:rsidRPr="008045E7" w:rsidRDefault="008A7603" w:rsidP="006F62E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5408" behindDoc="0" locked="0" layoutInCell="1" allowOverlap="1" wp14:anchorId="09CEFA13" wp14:editId="645C57B5">
              <wp:simplePos x="0" y="0"/>
              <wp:positionH relativeFrom="column">
                <wp:posOffset>843280</wp:posOffset>
              </wp:positionH>
              <wp:positionV relativeFrom="paragraph">
                <wp:posOffset>229235</wp:posOffset>
              </wp:positionV>
              <wp:extent cx="521970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0884F9" id="Łącznik prosty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Ba2oRV3gEAAAoEAAAOAAAAAAAAAAAAAAAAAC4CAABkcnMvZTJvRG9jLnhtbFBLAQItABQABgAI&#10;AAAAIQCXTqqM3QAAAAkBAAAPAAAAAAAAAAAAAAAAADgEAABkcnMvZG93bnJldi54bWxQSwUGAAAA&#10;AAQABADzAAAAQgUAAAAA&#10;" strokecolor="black [3213]">
              <v:stroke joinstyle="miter"/>
            </v:line>
          </w:pict>
        </mc:Fallback>
      </mc:AlternateContent>
    </w:r>
  </w:p>
  <w:p w14:paraId="24729828" w14:textId="77777777" w:rsidR="008A7603" w:rsidRDefault="008A76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1004" w:hanging="360"/>
      </w:pPr>
      <w:rPr>
        <w:rFonts w:ascii="Arial" w:hAnsi="Arial" w:cs="Arial"/>
      </w:r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4"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22C02F4"/>
    <w:multiLevelType w:val="hybridMultilevel"/>
    <w:tmpl w:val="10865DBC"/>
    <w:lvl w:ilvl="0" w:tplc="3AFC2196">
      <w:start w:val="1"/>
      <w:numFmt w:val="bullet"/>
      <w:lvlText w:val="□"/>
      <w:lvlJc w:val="left"/>
      <w:pPr>
        <w:ind w:left="360" w:hanging="360"/>
      </w:pPr>
      <w:rPr>
        <w:rFonts w:ascii="Arial" w:hAnsi="Arial" w:hint="default"/>
      </w:r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07EE625B"/>
    <w:multiLevelType w:val="multilevel"/>
    <w:tmpl w:val="15C69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7"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13D7E57"/>
    <w:multiLevelType w:val="multilevel"/>
    <w:tmpl w:val="6BAADC70"/>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1190076A"/>
    <w:multiLevelType w:val="hybridMultilevel"/>
    <w:tmpl w:val="15A81C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9405F59"/>
    <w:multiLevelType w:val="hybridMultilevel"/>
    <w:tmpl w:val="C480EF9E"/>
    <w:lvl w:ilvl="0" w:tplc="079E80E2">
      <w:start w:val="1"/>
      <w:numFmt w:val="upp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1AB845F0"/>
    <w:multiLevelType w:val="hybridMultilevel"/>
    <w:tmpl w:val="23E68BA2"/>
    <w:lvl w:ilvl="0" w:tplc="4120E6EC">
      <w:start w:val="1"/>
      <w:numFmt w:val="decimal"/>
      <w:lvlText w:val="%1."/>
      <w:lvlJc w:val="left"/>
      <w:pPr>
        <w:ind w:left="360" w:hanging="360"/>
      </w:pPr>
      <w:rPr>
        <w:rFonts w:eastAsia="Arial Unicode M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8" w15:restartNumberingAfterBreak="0">
    <w:nsid w:val="1C64620B"/>
    <w:multiLevelType w:val="hybridMultilevel"/>
    <w:tmpl w:val="7A86C86A"/>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46F0BA86">
      <w:start w:val="1"/>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29"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F8851EA"/>
    <w:multiLevelType w:val="hybridMultilevel"/>
    <w:tmpl w:val="A1A2358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34F4DEE"/>
    <w:multiLevelType w:val="hybridMultilevel"/>
    <w:tmpl w:val="22568AE2"/>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6" w15:restartNumberingAfterBreak="0">
    <w:nsid w:val="248E0A7F"/>
    <w:multiLevelType w:val="hybridMultilevel"/>
    <w:tmpl w:val="19704E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5574263"/>
    <w:multiLevelType w:val="hybridMultilevel"/>
    <w:tmpl w:val="9314E9B4"/>
    <w:lvl w:ilvl="0" w:tplc="62E8BD28">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AAA761D"/>
    <w:multiLevelType w:val="hybridMultilevel"/>
    <w:tmpl w:val="47804D76"/>
    <w:lvl w:ilvl="0" w:tplc="0C240FBC">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3"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6"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47" w15:restartNumberingAfterBreak="0">
    <w:nsid w:val="3BBC6249"/>
    <w:multiLevelType w:val="hybridMultilevel"/>
    <w:tmpl w:val="20C80700"/>
    <w:lvl w:ilvl="0" w:tplc="04150017">
      <w:start w:val="1"/>
      <w:numFmt w:val="lowerLetter"/>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CA67882"/>
    <w:multiLevelType w:val="hybridMultilevel"/>
    <w:tmpl w:val="C3029B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148283F"/>
    <w:multiLevelType w:val="hybridMultilevel"/>
    <w:tmpl w:val="8AA456FA"/>
    <w:lvl w:ilvl="0" w:tplc="3AFC2196">
      <w:start w:val="1"/>
      <w:numFmt w:val="bullet"/>
      <w:lvlText w:val="□"/>
      <w:lvlJc w:val="left"/>
      <w:pPr>
        <w:ind w:left="720" w:hanging="360"/>
      </w:pPr>
      <w:rPr>
        <w:rFonts w:ascii="Arial" w:hAnsi="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16B5CEC"/>
    <w:multiLevelType w:val="hybridMultilevel"/>
    <w:tmpl w:val="7090A426"/>
    <w:lvl w:ilvl="0" w:tplc="F44CCE8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2241FEB"/>
    <w:multiLevelType w:val="multilevel"/>
    <w:tmpl w:val="639CAEEC"/>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5"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15:restartNumberingAfterBreak="0">
    <w:nsid w:val="46DC20BE"/>
    <w:multiLevelType w:val="hybridMultilevel"/>
    <w:tmpl w:val="9B1648B4"/>
    <w:lvl w:ilvl="0" w:tplc="1D245956">
      <w:start w:val="1"/>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58"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E6843C8"/>
    <w:multiLevelType w:val="multilevel"/>
    <w:tmpl w:val="0D282964"/>
    <w:lvl w:ilvl="0">
      <w:start w:val="3"/>
      <w:numFmt w:val="decimal"/>
      <w:lvlText w:val="%1."/>
      <w:lvlJc w:val="left"/>
      <w:pPr>
        <w:ind w:left="360" w:hanging="360"/>
      </w:pPr>
      <w:rPr>
        <w:rFonts w:hint="default"/>
      </w:rPr>
    </w:lvl>
    <w:lvl w:ilvl="1">
      <w:start w:val="4"/>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61" w15:restartNumberingAfterBreak="0">
    <w:nsid w:val="4F9D7983"/>
    <w:multiLevelType w:val="multilevel"/>
    <w:tmpl w:val="BFC2152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2"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3"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4"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560A0B71"/>
    <w:multiLevelType w:val="hybridMultilevel"/>
    <w:tmpl w:val="9F46B03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7" w15:restartNumberingAfterBreak="0">
    <w:nsid w:val="569A147C"/>
    <w:multiLevelType w:val="hybridMultilevel"/>
    <w:tmpl w:val="690C89D4"/>
    <w:lvl w:ilvl="0" w:tplc="349CC65A">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9"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70"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5D2F0B3F"/>
    <w:multiLevelType w:val="hybridMultilevel"/>
    <w:tmpl w:val="80A6C6B2"/>
    <w:lvl w:ilvl="0" w:tplc="23DAB46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65D8624A"/>
    <w:multiLevelType w:val="hybridMultilevel"/>
    <w:tmpl w:val="958CB490"/>
    <w:lvl w:ilvl="0" w:tplc="8C96C2D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6"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7" w15:restartNumberingAfterBreak="0">
    <w:nsid w:val="6B0E398C"/>
    <w:multiLevelType w:val="multilevel"/>
    <w:tmpl w:val="CD5CBDB2"/>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8" w15:restartNumberingAfterBreak="0">
    <w:nsid w:val="6DBD3BAE"/>
    <w:multiLevelType w:val="hybridMultilevel"/>
    <w:tmpl w:val="8E7EEDDA"/>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9" w15:restartNumberingAfterBreak="0">
    <w:nsid w:val="6DC7392E"/>
    <w:multiLevelType w:val="hybridMultilevel"/>
    <w:tmpl w:val="9E661A80"/>
    <w:lvl w:ilvl="0" w:tplc="3AFC2196">
      <w:start w:val="1"/>
      <w:numFmt w:val="bullet"/>
      <w:lvlText w:val="□"/>
      <w:lvlJc w:val="left"/>
      <w:pPr>
        <w:ind w:left="1440" w:hanging="360"/>
      </w:pPr>
      <w:rPr>
        <w:rFonts w:ascii="Arial" w:hAnsi="Arial"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0"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81"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2" w15:restartNumberingAfterBreak="0">
    <w:nsid w:val="73F5468F"/>
    <w:multiLevelType w:val="hybridMultilevel"/>
    <w:tmpl w:val="478E9D68"/>
    <w:lvl w:ilvl="0" w:tplc="3AFC2196">
      <w:start w:val="1"/>
      <w:numFmt w:val="bullet"/>
      <w:lvlText w:val="□"/>
      <w:lvlJc w:val="left"/>
      <w:pPr>
        <w:ind w:left="1080" w:hanging="360"/>
      </w:pPr>
      <w:rPr>
        <w:rFonts w:ascii="Arial" w:hAnsi="Aria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3" w15:restartNumberingAfterBreak="0">
    <w:nsid w:val="75C253F5"/>
    <w:multiLevelType w:val="hybridMultilevel"/>
    <w:tmpl w:val="8422B4FA"/>
    <w:lvl w:ilvl="0" w:tplc="6B10B220">
      <w:start w:val="1"/>
      <w:numFmt w:val="decimal"/>
      <w:lvlText w:val="%1."/>
      <w:lvlJc w:val="left"/>
      <w:pPr>
        <w:ind w:left="644"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AAE2BC8"/>
    <w:multiLevelType w:val="multilevel"/>
    <w:tmpl w:val="95789CF8"/>
    <w:lvl w:ilvl="0">
      <w:start w:val="3"/>
      <w:numFmt w:val="decimal"/>
      <w:lvlText w:val="%1"/>
      <w:lvlJc w:val="left"/>
      <w:pPr>
        <w:ind w:left="360" w:hanging="360"/>
      </w:pPr>
      <w:rPr>
        <w:rFonts w:hint="default"/>
        <w:b w:val="0"/>
      </w:rPr>
    </w:lvl>
    <w:lvl w:ilvl="1">
      <w:start w:val="9"/>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76"/>
  </w:num>
  <w:num w:numId="2">
    <w:abstractNumId w:val="86"/>
  </w:num>
  <w:num w:numId="3">
    <w:abstractNumId w:val="28"/>
  </w:num>
  <w:num w:numId="4">
    <w:abstractNumId w:val="16"/>
  </w:num>
  <w:num w:numId="5">
    <w:abstractNumId w:val="75"/>
  </w:num>
  <w:num w:numId="6">
    <w:abstractNumId w:val="34"/>
  </w:num>
  <w:num w:numId="7">
    <w:abstractNumId w:val="20"/>
  </w:num>
  <w:num w:numId="8">
    <w:abstractNumId w:val="81"/>
  </w:num>
  <w:num w:numId="9">
    <w:abstractNumId w:val="44"/>
  </w:num>
  <w:num w:numId="10">
    <w:abstractNumId w:val="9"/>
  </w:num>
  <w:num w:numId="11">
    <w:abstractNumId w:val="8"/>
  </w:num>
  <w:num w:numId="12">
    <w:abstractNumId w:val="49"/>
  </w:num>
  <w:num w:numId="13">
    <w:abstractNumId w:val="50"/>
  </w:num>
  <w:num w:numId="14">
    <w:abstractNumId w:val="64"/>
  </w:num>
  <w:num w:numId="15">
    <w:abstractNumId w:val="58"/>
  </w:num>
  <w:num w:numId="16">
    <w:abstractNumId w:val="62"/>
  </w:num>
  <w:num w:numId="17">
    <w:abstractNumId w:val="38"/>
  </w:num>
  <w:num w:numId="18">
    <w:abstractNumId w:val="15"/>
  </w:num>
  <w:num w:numId="19">
    <w:abstractNumId w:val="37"/>
  </w:num>
  <w:num w:numId="20">
    <w:abstractNumId w:val="26"/>
  </w:num>
  <w:num w:numId="21">
    <w:abstractNumId w:val="29"/>
  </w:num>
  <w:num w:numId="22">
    <w:abstractNumId w:val="32"/>
  </w:num>
  <w:num w:numId="23">
    <w:abstractNumId w:val="70"/>
  </w:num>
  <w:num w:numId="24">
    <w:abstractNumId w:val="6"/>
  </w:num>
  <w:num w:numId="25">
    <w:abstractNumId w:val="12"/>
  </w:num>
  <w:num w:numId="26">
    <w:abstractNumId w:val="33"/>
  </w:num>
  <w:num w:numId="27">
    <w:abstractNumId w:val="41"/>
  </w:num>
  <w:num w:numId="28">
    <w:abstractNumId w:val="14"/>
  </w:num>
  <w:num w:numId="29">
    <w:abstractNumId w:val="17"/>
  </w:num>
  <w:num w:numId="30">
    <w:abstractNumId w:val="55"/>
  </w:num>
  <w:num w:numId="31">
    <w:abstractNumId w:val="73"/>
  </w:num>
  <w:num w:numId="32">
    <w:abstractNumId w:val="71"/>
  </w:num>
  <w:num w:numId="33">
    <w:abstractNumId w:val="43"/>
  </w:num>
  <w:num w:numId="34">
    <w:abstractNumId w:val="22"/>
  </w:num>
  <w:num w:numId="35">
    <w:abstractNumId w:val="66"/>
  </w:num>
  <w:num w:numId="36">
    <w:abstractNumId w:val="45"/>
  </w:num>
  <w:num w:numId="37">
    <w:abstractNumId w:val="31"/>
  </w:num>
  <w:num w:numId="38">
    <w:abstractNumId w:val="27"/>
  </w:num>
  <w:num w:numId="39">
    <w:abstractNumId w:val="35"/>
  </w:num>
  <w:num w:numId="40">
    <w:abstractNumId w:val="2"/>
  </w:num>
  <w:num w:numId="41">
    <w:abstractNumId w:val="23"/>
  </w:num>
  <w:num w:numId="42">
    <w:abstractNumId w:val="21"/>
  </w:num>
  <w:num w:numId="43">
    <w:abstractNumId w:val="3"/>
  </w:num>
  <w:num w:numId="44">
    <w:abstractNumId w:val="1"/>
  </w:num>
  <w:num w:numId="45">
    <w:abstractNumId w:val="85"/>
  </w:num>
  <w:num w:numId="46">
    <w:abstractNumId w:val="11"/>
  </w:num>
  <w:num w:numId="47">
    <w:abstractNumId w:val="46"/>
  </w:num>
  <w:num w:numId="48">
    <w:abstractNumId w:val="68"/>
  </w:num>
  <w:num w:numId="49">
    <w:abstractNumId w:val="7"/>
  </w:num>
  <w:num w:numId="50">
    <w:abstractNumId w:val="13"/>
  </w:num>
  <w:num w:numId="51">
    <w:abstractNumId w:val="63"/>
  </w:num>
  <w:num w:numId="52">
    <w:abstractNumId w:val="78"/>
  </w:num>
  <w:num w:numId="53">
    <w:abstractNumId w:val="19"/>
  </w:num>
  <w:num w:numId="54">
    <w:abstractNumId w:val="59"/>
  </w:num>
  <w:num w:numId="55">
    <w:abstractNumId w:val="51"/>
  </w:num>
  <w:num w:numId="56">
    <w:abstractNumId w:val="80"/>
  </w:num>
  <w:num w:numId="57">
    <w:abstractNumId w:val="61"/>
  </w:num>
  <w:num w:numId="58">
    <w:abstractNumId w:val="77"/>
  </w:num>
  <w:num w:numId="59">
    <w:abstractNumId w:val="54"/>
  </w:num>
  <w:num w:numId="60">
    <w:abstractNumId w:val="69"/>
  </w:num>
  <w:num w:numId="61">
    <w:abstractNumId w:val="10"/>
  </w:num>
  <w:num w:numId="62">
    <w:abstractNumId w:val="48"/>
  </w:num>
  <w:num w:numId="63">
    <w:abstractNumId w:val="30"/>
  </w:num>
  <w:num w:numId="64">
    <w:abstractNumId w:val="18"/>
  </w:num>
  <w:num w:numId="65">
    <w:abstractNumId w:val="53"/>
  </w:num>
  <w:num w:numId="66">
    <w:abstractNumId w:val="67"/>
  </w:num>
  <w:num w:numId="67">
    <w:abstractNumId w:val="25"/>
  </w:num>
  <w:num w:numId="68">
    <w:abstractNumId w:val="74"/>
  </w:num>
  <w:num w:numId="69">
    <w:abstractNumId w:val="39"/>
  </w:num>
  <w:num w:numId="70">
    <w:abstractNumId w:val="83"/>
  </w:num>
  <w:num w:numId="71">
    <w:abstractNumId w:val="40"/>
  </w:num>
  <w:num w:numId="72">
    <w:abstractNumId w:val="72"/>
  </w:num>
  <w:num w:numId="73">
    <w:abstractNumId w:val="36"/>
  </w:num>
  <w:num w:numId="74">
    <w:abstractNumId w:val="47"/>
  </w:num>
  <w:num w:numId="75">
    <w:abstractNumId w:val="57"/>
  </w:num>
  <w:num w:numId="76">
    <w:abstractNumId w:val="60"/>
  </w:num>
  <w:num w:numId="77">
    <w:abstractNumId w:val="5"/>
  </w:num>
  <w:num w:numId="78">
    <w:abstractNumId w:val="65"/>
  </w:num>
  <w:num w:numId="79">
    <w:abstractNumId w:val="52"/>
  </w:num>
  <w:num w:numId="80">
    <w:abstractNumId w:val="56"/>
  </w:num>
  <w:num w:numId="81">
    <w:abstractNumId w:val="82"/>
  </w:num>
  <w:num w:numId="82">
    <w:abstractNumId w:val="24"/>
  </w:num>
  <w:num w:numId="83">
    <w:abstractNumId w:val="79"/>
  </w:num>
  <w:num w:numId="84">
    <w:abstractNumId w:val="84"/>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B7C"/>
    <w:rsid w:val="000156D5"/>
    <w:rsid w:val="0004723C"/>
    <w:rsid w:val="00055487"/>
    <w:rsid w:val="00057189"/>
    <w:rsid w:val="00063BE5"/>
    <w:rsid w:val="00076C5D"/>
    <w:rsid w:val="000E1A0A"/>
    <w:rsid w:val="000E2467"/>
    <w:rsid w:val="000E60A6"/>
    <w:rsid w:val="0010408B"/>
    <w:rsid w:val="00105C31"/>
    <w:rsid w:val="001060A5"/>
    <w:rsid w:val="00122291"/>
    <w:rsid w:val="00140FE3"/>
    <w:rsid w:val="001412E6"/>
    <w:rsid w:val="0015057E"/>
    <w:rsid w:val="0015448E"/>
    <w:rsid w:val="00164648"/>
    <w:rsid w:val="001823C1"/>
    <w:rsid w:val="00182419"/>
    <w:rsid w:val="001828F7"/>
    <w:rsid w:val="00183587"/>
    <w:rsid w:val="0019424D"/>
    <w:rsid w:val="001A7A28"/>
    <w:rsid w:val="001B74BC"/>
    <w:rsid w:val="001F299F"/>
    <w:rsid w:val="00203EDC"/>
    <w:rsid w:val="0023634D"/>
    <w:rsid w:val="00243C97"/>
    <w:rsid w:val="00247B50"/>
    <w:rsid w:val="00252F40"/>
    <w:rsid w:val="00275970"/>
    <w:rsid w:val="00287992"/>
    <w:rsid w:val="002A488C"/>
    <w:rsid w:val="002C4B68"/>
    <w:rsid w:val="002C4D2D"/>
    <w:rsid w:val="0032562C"/>
    <w:rsid w:val="00342F81"/>
    <w:rsid w:val="00350D2B"/>
    <w:rsid w:val="00384881"/>
    <w:rsid w:val="003911CD"/>
    <w:rsid w:val="003B0EF6"/>
    <w:rsid w:val="00432021"/>
    <w:rsid w:val="004352D4"/>
    <w:rsid w:val="00444AD4"/>
    <w:rsid w:val="00455037"/>
    <w:rsid w:val="00485876"/>
    <w:rsid w:val="00494E87"/>
    <w:rsid w:val="004A0809"/>
    <w:rsid w:val="004A1997"/>
    <w:rsid w:val="004A6177"/>
    <w:rsid w:val="004D6DFE"/>
    <w:rsid w:val="004E654C"/>
    <w:rsid w:val="004F15E0"/>
    <w:rsid w:val="004F5584"/>
    <w:rsid w:val="00552D67"/>
    <w:rsid w:val="00573145"/>
    <w:rsid w:val="005B46AA"/>
    <w:rsid w:val="005C2E69"/>
    <w:rsid w:val="005E3153"/>
    <w:rsid w:val="006159C5"/>
    <w:rsid w:val="00647D86"/>
    <w:rsid w:val="006763DC"/>
    <w:rsid w:val="006972B8"/>
    <w:rsid w:val="006A0C2B"/>
    <w:rsid w:val="006A426A"/>
    <w:rsid w:val="006B712A"/>
    <w:rsid w:val="006D7060"/>
    <w:rsid w:val="006F62E3"/>
    <w:rsid w:val="006F72EE"/>
    <w:rsid w:val="00712DDF"/>
    <w:rsid w:val="00715695"/>
    <w:rsid w:val="00722987"/>
    <w:rsid w:val="00727DF3"/>
    <w:rsid w:val="00737735"/>
    <w:rsid w:val="0075196D"/>
    <w:rsid w:val="00770FBB"/>
    <w:rsid w:val="007A7683"/>
    <w:rsid w:val="007B284B"/>
    <w:rsid w:val="008045E7"/>
    <w:rsid w:val="00805499"/>
    <w:rsid w:val="00806BB3"/>
    <w:rsid w:val="0081355E"/>
    <w:rsid w:val="00814260"/>
    <w:rsid w:val="00817DEA"/>
    <w:rsid w:val="00843712"/>
    <w:rsid w:val="008919AD"/>
    <w:rsid w:val="008A7603"/>
    <w:rsid w:val="008D687C"/>
    <w:rsid w:val="008E4396"/>
    <w:rsid w:val="00902DB7"/>
    <w:rsid w:val="009108D4"/>
    <w:rsid w:val="009237BC"/>
    <w:rsid w:val="0093431A"/>
    <w:rsid w:val="00935E27"/>
    <w:rsid w:val="00974493"/>
    <w:rsid w:val="0099459B"/>
    <w:rsid w:val="009A065D"/>
    <w:rsid w:val="009A7A5D"/>
    <w:rsid w:val="009B4919"/>
    <w:rsid w:val="009C3A57"/>
    <w:rsid w:val="009D03AD"/>
    <w:rsid w:val="00A02C75"/>
    <w:rsid w:val="00A15530"/>
    <w:rsid w:val="00A22B7C"/>
    <w:rsid w:val="00A267A1"/>
    <w:rsid w:val="00A31EC9"/>
    <w:rsid w:val="00A423D3"/>
    <w:rsid w:val="00A52891"/>
    <w:rsid w:val="00A6215E"/>
    <w:rsid w:val="00A62C9D"/>
    <w:rsid w:val="00A6508E"/>
    <w:rsid w:val="00A93678"/>
    <w:rsid w:val="00AA538F"/>
    <w:rsid w:val="00AC1657"/>
    <w:rsid w:val="00AC3446"/>
    <w:rsid w:val="00AC3527"/>
    <w:rsid w:val="00AF71D9"/>
    <w:rsid w:val="00B20014"/>
    <w:rsid w:val="00B20A61"/>
    <w:rsid w:val="00B33246"/>
    <w:rsid w:val="00B7783B"/>
    <w:rsid w:val="00BA6286"/>
    <w:rsid w:val="00BB3C82"/>
    <w:rsid w:val="00BB561C"/>
    <w:rsid w:val="00C03BA9"/>
    <w:rsid w:val="00C3521F"/>
    <w:rsid w:val="00C4203C"/>
    <w:rsid w:val="00C50EFE"/>
    <w:rsid w:val="00C65B36"/>
    <w:rsid w:val="00C663DE"/>
    <w:rsid w:val="00C96779"/>
    <w:rsid w:val="00C97BA2"/>
    <w:rsid w:val="00CF150E"/>
    <w:rsid w:val="00D26DA9"/>
    <w:rsid w:val="00D34725"/>
    <w:rsid w:val="00D37B2A"/>
    <w:rsid w:val="00D46F38"/>
    <w:rsid w:val="00D56BF5"/>
    <w:rsid w:val="00D82E4B"/>
    <w:rsid w:val="00DA073D"/>
    <w:rsid w:val="00DA6103"/>
    <w:rsid w:val="00DB0E14"/>
    <w:rsid w:val="00DB4FC4"/>
    <w:rsid w:val="00DC163D"/>
    <w:rsid w:val="00DF04FC"/>
    <w:rsid w:val="00E07A18"/>
    <w:rsid w:val="00E175FF"/>
    <w:rsid w:val="00E55D9F"/>
    <w:rsid w:val="00E86F78"/>
    <w:rsid w:val="00EA1295"/>
    <w:rsid w:val="00EB3AC7"/>
    <w:rsid w:val="00EB7866"/>
    <w:rsid w:val="00EC0160"/>
    <w:rsid w:val="00ED66EB"/>
    <w:rsid w:val="00EF6A0D"/>
    <w:rsid w:val="00F12445"/>
    <w:rsid w:val="00F15953"/>
    <w:rsid w:val="00F30B27"/>
    <w:rsid w:val="00F37B71"/>
    <w:rsid w:val="00F610E3"/>
    <w:rsid w:val="00F64172"/>
    <w:rsid w:val="00F700F1"/>
    <w:rsid w:val="00F7055A"/>
    <w:rsid w:val="00F8356B"/>
    <w:rsid w:val="00FD278E"/>
    <w:rsid w:val="00FD7F05"/>
    <w:rsid w:val="00FE270A"/>
    <w:rsid w:val="00FF5D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CB837"/>
  <w15:chartTrackingRefBased/>
  <w15:docId w15:val="{E85338C8-7907-420E-BB8D-8A891CB2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62E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F62E3"/>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6F62E3"/>
    <w:pPr>
      <w:keepNext/>
      <w:ind w:left="1361"/>
      <w:jc w:val="both"/>
      <w:outlineLvl w:val="1"/>
    </w:pPr>
    <w:rPr>
      <w:b/>
      <w:bCs/>
    </w:rPr>
  </w:style>
  <w:style w:type="paragraph" w:styleId="Nagwek3">
    <w:name w:val="heading 3"/>
    <w:basedOn w:val="Normalny"/>
    <w:next w:val="Normalny"/>
    <w:link w:val="Nagwek3Znak"/>
    <w:qFormat/>
    <w:rsid w:val="006F62E3"/>
    <w:pPr>
      <w:keepNext/>
      <w:ind w:left="1985" w:hanging="1964"/>
      <w:jc w:val="center"/>
      <w:outlineLvl w:val="2"/>
    </w:pPr>
    <w:rPr>
      <w:b/>
      <w:sz w:val="28"/>
    </w:rPr>
  </w:style>
  <w:style w:type="paragraph" w:styleId="Nagwek4">
    <w:name w:val="heading 4"/>
    <w:basedOn w:val="Normalny"/>
    <w:next w:val="Normalny"/>
    <w:link w:val="Nagwek4Znak"/>
    <w:qFormat/>
    <w:rsid w:val="006F62E3"/>
    <w:pPr>
      <w:keepNext/>
      <w:tabs>
        <w:tab w:val="left" w:pos="3060"/>
      </w:tabs>
      <w:outlineLvl w:val="3"/>
    </w:pPr>
    <w:rPr>
      <w:b/>
      <w:bCs/>
      <w:sz w:val="28"/>
    </w:rPr>
  </w:style>
  <w:style w:type="paragraph" w:styleId="Nagwek5">
    <w:name w:val="heading 5"/>
    <w:basedOn w:val="Normalny"/>
    <w:next w:val="Normalny"/>
    <w:link w:val="Nagwek5Znak"/>
    <w:qFormat/>
    <w:rsid w:val="006F62E3"/>
    <w:pPr>
      <w:keepNext/>
      <w:jc w:val="center"/>
      <w:outlineLvl w:val="4"/>
    </w:pPr>
    <w:rPr>
      <w:b/>
      <w:sz w:val="30"/>
    </w:rPr>
  </w:style>
  <w:style w:type="paragraph" w:styleId="Nagwek6">
    <w:name w:val="heading 6"/>
    <w:basedOn w:val="Normalny"/>
    <w:next w:val="Normalny"/>
    <w:link w:val="Nagwek6Znak"/>
    <w:qFormat/>
    <w:rsid w:val="006F62E3"/>
    <w:pPr>
      <w:keepNext/>
      <w:ind w:left="360" w:hanging="360"/>
      <w:outlineLvl w:val="5"/>
    </w:pPr>
    <w:rPr>
      <w:b/>
    </w:rPr>
  </w:style>
  <w:style w:type="paragraph" w:styleId="Nagwek9">
    <w:name w:val="heading 9"/>
    <w:basedOn w:val="Normalny"/>
    <w:next w:val="Normalny"/>
    <w:link w:val="Nagwek9Znak"/>
    <w:uiPriority w:val="9"/>
    <w:unhideWhenUsed/>
    <w:qFormat/>
    <w:rsid w:val="006F62E3"/>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2B7C"/>
    <w:pPr>
      <w:tabs>
        <w:tab w:val="center" w:pos="4536"/>
        <w:tab w:val="right" w:pos="9072"/>
      </w:tabs>
    </w:pPr>
  </w:style>
  <w:style w:type="character" w:customStyle="1" w:styleId="NagwekZnak">
    <w:name w:val="Nagłówek Znak"/>
    <w:basedOn w:val="Domylnaczcionkaakapitu"/>
    <w:link w:val="Nagwek"/>
    <w:uiPriority w:val="99"/>
    <w:rsid w:val="00A22B7C"/>
  </w:style>
  <w:style w:type="paragraph" w:styleId="Stopka">
    <w:name w:val="footer"/>
    <w:basedOn w:val="Normalny"/>
    <w:link w:val="StopkaZnak"/>
    <w:uiPriority w:val="99"/>
    <w:unhideWhenUsed/>
    <w:rsid w:val="00A22B7C"/>
    <w:pPr>
      <w:tabs>
        <w:tab w:val="center" w:pos="4536"/>
        <w:tab w:val="right" w:pos="9072"/>
      </w:tabs>
    </w:pPr>
  </w:style>
  <w:style w:type="character" w:customStyle="1" w:styleId="StopkaZnak">
    <w:name w:val="Stopka Znak"/>
    <w:basedOn w:val="Domylnaczcionkaakapitu"/>
    <w:link w:val="Stopka"/>
    <w:uiPriority w:val="99"/>
    <w:rsid w:val="00A22B7C"/>
  </w:style>
  <w:style w:type="character" w:styleId="Hipercze">
    <w:name w:val="Hyperlink"/>
    <w:basedOn w:val="Domylnaczcionkaakapitu"/>
    <w:uiPriority w:val="99"/>
    <w:unhideWhenUsed/>
    <w:rsid w:val="00A22B7C"/>
    <w:rPr>
      <w:color w:val="0563C1" w:themeColor="hyperlink"/>
      <w:u w:val="single"/>
    </w:rPr>
  </w:style>
  <w:style w:type="character" w:customStyle="1" w:styleId="Nierozpoznanawzmianka1">
    <w:name w:val="Nierozpoznana wzmianka1"/>
    <w:basedOn w:val="Domylnaczcionkaakapitu"/>
    <w:uiPriority w:val="99"/>
    <w:semiHidden/>
    <w:unhideWhenUsed/>
    <w:rsid w:val="00A22B7C"/>
    <w:rPr>
      <w:color w:val="605E5C"/>
      <w:shd w:val="clear" w:color="auto" w:fill="E1DFDD"/>
    </w:rPr>
  </w:style>
  <w:style w:type="character" w:customStyle="1" w:styleId="Nagwek1Znak">
    <w:name w:val="Nagłówek 1 Znak"/>
    <w:basedOn w:val="Domylnaczcionkaakapitu"/>
    <w:link w:val="Nagwek1"/>
    <w:rsid w:val="006F62E3"/>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rsid w:val="006F62E3"/>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6F62E3"/>
    <w:rPr>
      <w:rFonts w:ascii="Times New Roman" w:eastAsia="Times New Roman" w:hAnsi="Times New Roman" w:cs="Times New Roman"/>
      <w:b/>
      <w:sz w:val="28"/>
      <w:szCs w:val="24"/>
      <w:lang w:eastAsia="pl-PL"/>
    </w:rPr>
  </w:style>
  <w:style w:type="character" w:customStyle="1" w:styleId="Nagwek4Znak">
    <w:name w:val="Nagłówek 4 Znak"/>
    <w:basedOn w:val="Domylnaczcionkaakapitu"/>
    <w:link w:val="Nagwek4"/>
    <w:rsid w:val="006F62E3"/>
    <w:rPr>
      <w:rFonts w:ascii="Times New Roman" w:eastAsia="Times New Roman" w:hAnsi="Times New Roman" w:cs="Times New Roman"/>
      <w:b/>
      <w:bCs/>
      <w:sz w:val="28"/>
      <w:szCs w:val="24"/>
      <w:lang w:eastAsia="pl-PL"/>
    </w:rPr>
  </w:style>
  <w:style w:type="character" w:customStyle="1" w:styleId="Nagwek5Znak">
    <w:name w:val="Nagłówek 5 Znak"/>
    <w:basedOn w:val="Domylnaczcionkaakapitu"/>
    <w:link w:val="Nagwek5"/>
    <w:rsid w:val="006F62E3"/>
    <w:rPr>
      <w:rFonts w:ascii="Times New Roman" w:eastAsia="Times New Roman" w:hAnsi="Times New Roman" w:cs="Times New Roman"/>
      <w:b/>
      <w:sz w:val="30"/>
      <w:szCs w:val="24"/>
      <w:lang w:eastAsia="pl-PL"/>
    </w:rPr>
  </w:style>
  <w:style w:type="character" w:customStyle="1" w:styleId="Nagwek6Znak">
    <w:name w:val="Nagłówek 6 Znak"/>
    <w:basedOn w:val="Domylnaczcionkaakapitu"/>
    <w:link w:val="Nagwek6"/>
    <w:rsid w:val="006F62E3"/>
    <w:rPr>
      <w:rFonts w:ascii="Times New Roman" w:eastAsia="Times New Roman" w:hAnsi="Times New Roman" w:cs="Times New Roman"/>
      <w:b/>
      <w:sz w:val="24"/>
      <w:szCs w:val="24"/>
      <w:lang w:eastAsia="pl-PL"/>
    </w:rPr>
  </w:style>
  <w:style w:type="character" w:customStyle="1" w:styleId="Nagwek9Znak">
    <w:name w:val="Nagłówek 9 Znak"/>
    <w:basedOn w:val="Domylnaczcionkaakapitu"/>
    <w:link w:val="Nagwek9"/>
    <w:uiPriority w:val="9"/>
    <w:rsid w:val="006F62E3"/>
    <w:rPr>
      <w:rFonts w:asciiTheme="majorHAnsi" w:eastAsiaTheme="majorEastAsia" w:hAnsiTheme="majorHAnsi" w:cstheme="majorBidi"/>
      <w:i/>
      <w:iCs/>
      <w:color w:val="404040" w:themeColor="text1" w:themeTint="BF"/>
      <w:sz w:val="20"/>
      <w:szCs w:val="20"/>
    </w:rPr>
  </w:style>
  <w:style w:type="paragraph" w:styleId="Tekstpodstawowy">
    <w:name w:val="Body Text"/>
    <w:basedOn w:val="Normalny"/>
    <w:link w:val="TekstpodstawowyZnak"/>
    <w:rsid w:val="006F62E3"/>
    <w:pPr>
      <w:spacing w:line="360" w:lineRule="auto"/>
    </w:pPr>
    <w:rPr>
      <w:rFonts w:ascii="Bookman Old Style" w:hAnsi="Bookman Old Style"/>
      <w:b/>
      <w:sz w:val="28"/>
    </w:rPr>
  </w:style>
  <w:style w:type="character" w:customStyle="1" w:styleId="TekstpodstawowyZnak">
    <w:name w:val="Tekst podstawowy Znak"/>
    <w:basedOn w:val="Domylnaczcionkaakapitu"/>
    <w:link w:val="Tekstpodstawowy"/>
    <w:rsid w:val="006F62E3"/>
    <w:rPr>
      <w:rFonts w:ascii="Bookman Old Style" w:eastAsia="Times New Roman" w:hAnsi="Bookman Old Style" w:cs="Times New Roman"/>
      <w:b/>
      <w:sz w:val="28"/>
      <w:szCs w:val="24"/>
      <w:lang w:eastAsia="pl-PL"/>
    </w:rPr>
  </w:style>
  <w:style w:type="paragraph" w:customStyle="1" w:styleId="xl88">
    <w:name w:val="xl88"/>
    <w:basedOn w:val="Normalny"/>
    <w:rsid w:val="006F62E3"/>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6F62E3"/>
    <w:pPr>
      <w:tabs>
        <w:tab w:val="left" w:pos="142"/>
      </w:tabs>
      <w:ind w:left="709"/>
      <w:jc w:val="both"/>
    </w:pPr>
    <w:rPr>
      <w:rFonts w:ascii="Arial" w:hAnsi="Arial" w:cs="Arial"/>
    </w:rPr>
  </w:style>
  <w:style w:type="character" w:customStyle="1" w:styleId="Tekstpodstawowywcity2Znak">
    <w:name w:val="Tekst podstawowy wcięty 2 Znak"/>
    <w:basedOn w:val="Domylnaczcionkaakapitu"/>
    <w:link w:val="Tekstpodstawowywcity2"/>
    <w:rsid w:val="006F62E3"/>
    <w:rPr>
      <w:rFonts w:ascii="Arial" w:eastAsia="Times New Roman" w:hAnsi="Arial" w:cs="Arial"/>
      <w:sz w:val="24"/>
      <w:szCs w:val="24"/>
      <w:lang w:eastAsia="pl-PL"/>
    </w:rPr>
  </w:style>
  <w:style w:type="character" w:styleId="Odwoanieprzypisudolnego">
    <w:name w:val="footnote reference"/>
    <w:basedOn w:val="Domylnaczcionkaakapitu"/>
    <w:uiPriority w:val="99"/>
    <w:semiHidden/>
    <w:rsid w:val="006F62E3"/>
    <w:rPr>
      <w:vertAlign w:val="superscript"/>
    </w:rPr>
  </w:style>
  <w:style w:type="paragraph" w:styleId="Tekstpodstawowy3">
    <w:name w:val="Body Text 3"/>
    <w:basedOn w:val="Normalny"/>
    <w:link w:val="Tekstpodstawowy3Znak"/>
    <w:semiHidden/>
    <w:rsid w:val="006F62E3"/>
    <w:rPr>
      <w:szCs w:val="20"/>
    </w:rPr>
  </w:style>
  <w:style w:type="character" w:customStyle="1" w:styleId="Tekstpodstawowy3Znak">
    <w:name w:val="Tekst podstawowy 3 Znak"/>
    <w:basedOn w:val="Domylnaczcionkaakapitu"/>
    <w:link w:val="Tekstpodstawowy3"/>
    <w:semiHidden/>
    <w:rsid w:val="006F62E3"/>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6F62E3"/>
    <w:pPr>
      <w:ind w:left="1416"/>
    </w:pPr>
    <w:rPr>
      <w:sz w:val="32"/>
      <w:szCs w:val="20"/>
    </w:rPr>
  </w:style>
  <w:style w:type="character" w:customStyle="1" w:styleId="TekstpodstawowywcityZnak">
    <w:name w:val="Tekst podstawowy wcięty Znak"/>
    <w:basedOn w:val="Domylnaczcionkaakapitu"/>
    <w:link w:val="Tekstpodstawowywcity"/>
    <w:rsid w:val="006F62E3"/>
    <w:rPr>
      <w:rFonts w:ascii="Times New Roman" w:eastAsia="Times New Roman" w:hAnsi="Times New Roman" w:cs="Times New Roman"/>
      <w:sz w:val="32"/>
      <w:szCs w:val="20"/>
      <w:lang w:eastAsia="pl-PL"/>
    </w:rPr>
  </w:style>
  <w:style w:type="paragraph" w:styleId="Tytu">
    <w:name w:val="Title"/>
    <w:basedOn w:val="Normalny"/>
    <w:link w:val="TytuZnak"/>
    <w:qFormat/>
    <w:rsid w:val="006F62E3"/>
    <w:pPr>
      <w:jc w:val="center"/>
    </w:pPr>
    <w:rPr>
      <w:b/>
      <w:bCs/>
    </w:rPr>
  </w:style>
  <w:style w:type="character" w:customStyle="1" w:styleId="TytuZnak">
    <w:name w:val="Tytuł Znak"/>
    <w:basedOn w:val="Domylnaczcionkaakapitu"/>
    <w:link w:val="Tytu"/>
    <w:rsid w:val="006F62E3"/>
    <w:rPr>
      <w:rFonts w:ascii="Times New Roman" w:eastAsia="Times New Roman" w:hAnsi="Times New Roman" w:cs="Times New Roman"/>
      <w:b/>
      <w:bCs/>
      <w:sz w:val="24"/>
      <w:szCs w:val="24"/>
      <w:lang w:eastAsia="pl-PL"/>
    </w:rPr>
  </w:style>
  <w:style w:type="paragraph" w:styleId="Podtytu">
    <w:name w:val="Subtitle"/>
    <w:basedOn w:val="Normalny"/>
    <w:link w:val="PodtytuZnak"/>
    <w:qFormat/>
    <w:rsid w:val="006F62E3"/>
    <w:pPr>
      <w:jc w:val="center"/>
    </w:pPr>
    <w:rPr>
      <w:b/>
      <w:sz w:val="32"/>
      <w:szCs w:val="20"/>
    </w:rPr>
  </w:style>
  <w:style w:type="character" w:customStyle="1" w:styleId="PodtytuZnak">
    <w:name w:val="Podtytuł Znak"/>
    <w:basedOn w:val="Domylnaczcionkaakapitu"/>
    <w:link w:val="Podtytu"/>
    <w:rsid w:val="006F62E3"/>
    <w:rPr>
      <w:rFonts w:ascii="Times New Roman" w:eastAsia="Times New Roman" w:hAnsi="Times New Roman" w:cs="Times New Roman"/>
      <w:b/>
      <w:sz w:val="32"/>
      <w:szCs w:val="20"/>
      <w:lang w:eastAsia="pl-PL"/>
    </w:rPr>
  </w:style>
  <w:style w:type="paragraph" w:styleId="Tekstprzypisudolnego">
    <w:name w:val="footnote text"/>
    <w:basedOn w:val="Normalny"/>
    <w:link w:val="TekstprzypisudolnegoZnak"/>
    <w:uiPriority w:val="99"/>
    <w:rsid w:val="006F62E3"/>
    <w:rPr>
      <w:sz w:val="20"/>
      <w:szCs w:val="20"/>
    </w:rPr>
  </w:style>
  <w:style w:type="character" w:customStyle="1" w:styleId="TekstprzypisudolnegoZnak">
    <w:name w:val="Tekst przypisu dolnego Znak"/>
    <w:basedOn w:val="Domylnaczcionkaakapitu"/>
    <w:link w:val="Tekstprzypisudolnego"/>
    <w:uiPriority w:val="99"/>
    <w:rsid w:val="006F62E3"/>
    <w:rPr>
      <w:rFonts w:ascii="Times New Roman" w:eastAsia="Times New Roman" w:hAnsi="Times New Roman" w:cs="Times New Roman"/>
      <w:sz w:val="20"/>
      <w:szCs w:val="20"/>
      <w:lang w:eastAsia="pl-PL"/>
    </w:rPr>
  </w:style>
  <w:style w:type="character" w:styleId="Numerstrony">
    <w:name w:val="page number"/>
    <w:basedOn w:val="Domylnaczcionkaakapitu"/>
    <w:rsid w:val="006F62E3"/>
  </w:style>
  <w:style w:type="paragraph" w:styleId="Tekstpodstawowywcity3">
    <w:name w:val="Body Text Indent 3"/>
    <w:basedOn w:val="Normalny"/>
    <w:link w:val="Tekstpodstawowywcity3Znak"/>
    <w:rsid w:val="006F62E3"/>
    <w:pPr>
      <w:ind w:firstLine="454"/>
    </w:pPr>
  </w:style>
  <w:style w:type="character" w:customStyle="1" w:styleId="Tekstpodstawowywcity3Znak">
    <w:name w:val="Tekst podstawowy wcięty 3 Znak"/>
    <w:basedOn w:val="Domylnaczcionkaakapitu"/>
    <w:link w:val="Tekstpodstawowywcity3"/>
    <w:rsid w:val="006F62E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F62E3"/>
    <w:pPr>
      <w:jc w:val="center"/>
    </w:pPr>
    <w:rPr>
      <w:b/>
    </w:rPr>
  </w:style>
  <w:style w:type="character" w:customStyle="1" w:styleId="Tekstpodstawowy2Znak">
    <w:name w:val="Tekst podstawowy 2 Znak"/>
    <w:basedOn w:val="Domylnaczcionkaakapitu"/>
    <w:link w:val="Tekstpodstawowy2"/>
    <w:rsid w:val="006F62E3"/>
    <w:rPr>
      <w:rFonts w:ascii="Times New Roman" w:eastAsia="Times New Roman" w:hAnsi="Times New Roman" w:cs="Times New Roman"/>
      <w:b/>
      <w:sz w:val="24"/>
      <w:szCs w:val="24"/>
      <w:lang w:eastAsia="pl-PL"/>
    </w:rPr>
  </w:style>
  <w:style w:type="paragraph" w:customStyle="1" w:styleId="xl107">
    <w:name w:val="xl107"/>
    <w:basedOn w:val="Normalny"/>
    <w:rsid w:val="006F62E3"/>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6F62E3"/>
    <w:rPr>
      <w:rFonts w:ascii="Courier New" w:hAnsi="Courier New" w:cs="Courier New"/>
      <w:sz w:val="20"/>
      <w:szCs w:val="20"/>
    </w:rPr>
  </w:style>
  <w:style w:type="character" w:customStyle="1" w:styleId="ZwykytekstZnak">
    <w:name w:val="Zwykły tekst Znak"/>
    <w:basedOn w:val="Domylnaczcionkaakapitu"/>
    <w:link w:val="Zwykytekst"/>
    <w:rsid w:val="006F62E3"/>
    <w:rPr>
      <w:rFonts w:ascii="Courier New" w:eastAsia="Times New Roman" w:hAnsi="Courier New" w:cs="Courier New"/>
      <w:sz w:val="20"/>
      <w:szCs w:val="20"/>
      <w:lang w:eastAsia="pl-PL"/>
    </w:rPr>
  </w:style>
  <w:style w:type="character" w:customStyle="1" w:styleId="ZnakZnak">
    <w:name w:val="Znak Znak"/>
    <w:basedOn w:val="Domylnaczcionkaakapitu"/>
    <w:semiHidden/>
    <w:rsid w:val="006F62E3"/>
    <w:rPr>
      <w:rFonts w:ascii="Courier New" w:hAnsi="Courier New" w:cs="Courier New"/>
    </w:rPr>
  </w:style>
  <w:style w:type="paragraph" w:styleId="Akapitzlist">
    <w:name w:val="List Paragraph"/>
    <w:aliases w:val="Numerowanie,Akapit z listą BS"/>
    <w:basedOn w:val="Normalny"/>
    <w:link w:val="AkapitzlistZnak"/>
    <w:qFormat/>
    <w:rsid w:val="006F62E3"/>
    <w:pPr>
      <w:ind w:left="708"/>
    </w:pPr>
  </w:style>
  <w:style w:type="paragraph" w:styleId="Tekstprzypisukocowego">
    <w:name w:val="endnote text"/>
    <w:basedOn w:val="Normalny"/>
    <w:link w:val="TekstprzypisukocowegoZnak"/>
    <w:uiPriority w:val="99"/>
    <w:semiHidden/>
    <w:unhideWhenUsed/>
    <w:rsid w:val="006F62E3"/>
    <w:rPr>
      <w:sz w:val="20"/>
      <w:szCs w:val="20"/>
    </w:rPr>
  </w:style>
  <w:style w:type="character" w:customStyle="1" w:styleId="TekstprzypisukocowegoZnak">
    <w:name w:val="Tekst przypisu końcowego Znak"/>
    <w:basedOn w:val="Domylnaczcionkaakapitu"/>
    <w:link w:val="Tekstprzypisukocowego"/>
    <w:uiPriority w:val="99"/>
    <w:semiHidden/>
    <w:rsid w:val="006F62E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F62E3"/>
    <w:rPr>
      <w:vertAlign w:val="superscript"/>
    </w:rPr>
  </w:style>
  <w:style w:type="character" w:styleId="Odwoaniedokomentarza">
    <w:name w:val="annotation reference"/>
    <w:basedOn w:val="Domylnaczcionkaakapitu"/>
    <w:rsid w:val="006F62E3"/>
    <w:rPr>
      <w:rFonts w:ascii="Times New Roman" w:hAnsi="Times New Roman" w:cs="Times New Roman"/>
      <w:sz w:val="16"/>
      <w:szCs w:val="16"/>
    </w:rPr>
  </w:style>
  <w:style w:type="paragraph" w:styleId="Tekstkomentarza">
    <w:name w:val="annotation text"/>
    <w:basedOn w:val="Normalny"/>
    <w:link w:val="TekstkomentarzaZnak"/>
    <w:rsid w:val="006F62E3"/>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6F62E3"/>
    <w:rPr>
      <w:rFonts w:ascii="Calibri" w:eastAsia="Times New Roman" w:hAnsi="Calibri" w:cs="Calibri"/>
      <w:sz w:val="20"/>
      <w:szCs w:val="20"/>
    </w:rPr>
  </w:style>
  <w:style w:type="paragraph" w:styleId="Tekstdymka">
    <w:name w:val="Balloon Text"/>
    <w:basedOn w:val="Normalny"/>
    <w:link w:val="TekstdymkaZnak"/>
    <w:uiPriority w:val="99"/>
    <w:semiHidden/>
    <w:unhideWhenUsed/>
    <w:rsid w:val="006F62E3"/>
    <w:rPr>
      <w:rFonts w:ascii="Tahoma" w:hAnsi="Tahoma" w:cs="Tahoma"/>
      <w:sz w:val="16"/>
      <w:szCs w:val="16"/>
    </w:rPr>
  </w:style>
  <w:style w:type="character" w:customStyle="1" w:styleId="TekstdymkaZnak">
    <w:name w:val="Tekst dymka Znak"/>
    <w:basedOn w:val="Domylnaczcionkaakapitu"/>
    <w:link w:val="Tekstdymka"/>
    <w:uiPriority w:val="99"/>
    <w:semiHidden/>
    <w:rsid w:val="006F62E3"/>
    <w:rPr>
      <w:rFonts w:ascii="Tahoma" w:eastAsia="Times New Roman" w:hAnsi="Tahoma" w:cs="Tahoma"/>
      <w:sz w:val="16"/>
      <w:szCs w:val="16"/>
      <w:lang w:eastAsia="pl-PL"/>
    </w:rPr>
  </w:style>
  <w:style w:type="character" w:customStyle="1" w:styleId="left">
    <w:name w:val="left"/>
    <w:basedOn w:val="Domylnaczcionkaakapitu"/>
    <w:rsid w:val="006F62E3"/>
  </w:style>
  <w:style w:type="paragraph" w:customStyle="1" w:styleId="zacznik">
    <w:name w:val="załącznik"/>
    <w:basedOn w:val="Tekstpodstawowy"/>
    <w:autoRedefine/>
    <w:rsid w:val="006F62E3"/>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6F62E3"/>
    <w:pPr>
      <w:jc w:val="right"/>
      <w:outlineLvl w:val="0"/>
    </w:pPr>
    <w:rPr>
      <w:rFonts w:ascii="Tahoma" w:hAnsi="Tahoma" w:cs="Tahoma"/>
      <w:b/>
      <w:sz w:val="28"/>
      <w:szCs w:val="28"/>
      <w:u w:val="single"/>
    </w:rPr>
  </w:style>
  <w:style w:type="table" w:styleId="Tabela-Siatka">
    <w:name w:val="Table Grid"/>
    <w:basedOn w:val="Standardowy"/>
    <w:uiPriority w:val="59"/>
    <w:rsid w:val="006F62E3"/>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6F62E3"/>
    <w:pPr>
      <w:spacing w:before="60" w:after="60"/>
      <w:ind w:left="851" w:hanging="295"/>
      <w:jc w:val="both"/>
    </w:pPr>
  </w:style>
  <w:style w:type="paragraph" w:customStyle="1" w:styleId="przyklad-txt">
    <w:name w:val="przyklad-txt"/>
    <w:basedOn w:val="Normalny"/>
    <w:rsid w:val="006F62E3"/>
    <w:pPr>
      <w:spacing w:before="100" w:beforeAutospacing="1" w:after="100" w:afterAutospacing="1"/>
    </w:pPr>
  </w:style>
  <w:style w:type="paragraph" w:styleId="Lista">
    <w:name w:val="List"/>
    <w:basedOn w:val="Tekstpodstawowy"/>
    <w:rsid w:val="006F62E3"/>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6F62E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styleId="Nagwekspisutreci">
    <w:name w:val="TOC Heading"/>
    <w:basedOn w:val="Nagwek1"/>
    <w:next w:val="Normalny"/>
    <w:uiPriority w:val="39"/>
    <w:unhideWhenUsed/>
    <w:qFormat/>
    <w:rsid w:val="006F62E3"/>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2F5496" w:themeColor="accent1" w:themeShade="BF"/>
      <w:sz w:val="28"/>
      <w:szCs w:val="28"/>
      <w:lang w:eastAsia="en-US"/>
    </w:rPr>
  </w:style>
  <w:style w:type="paragraph" w:styleId="Spistreci1">
    <w:name w:val="toc 1"/>
    <w:basedOn w:val="Normalny"/>
    <w:next w:val="Normalny"/>
    <w:autoRedefine/>
    <w:uiPriority w:val="39"/>
    <w:unhideWhenUsed/>
    <w:qFormat/>
    <w:rsid w:val="006F62E3"/>
    <w:pPr>
      <w:spacing w:after="100"/>
    </w:pPr>
  </w:style>
  <w:style w:type="paragraph" w:styleId="Spistreci2">
    <w:name w:val="toc 2"/>
    <w:basedOn w:val="Normalny"/>
    <w:next w:val="Normalny"/>
    <w:autoRedefine/>
    <w:uiPriority w:val="39"/>
    <w:unhideWhenUsed/>
    <w:qFormat/>
    <w:rsid w:val="006F62E3"/>
    <w:pPr>
      <w:spacing w:after="100"/>
      <w:ind w:left="240"/>
    </w:pPr>
  </w:style>
  <w:style w:type="paragraph" w:styleId="Spistreci3">
    <w:name w:val="toc 3"/>
    <w:basedOn w:val="Normalny"/>
    <w:next w:val="Normalny"/>
    <w:autoRedefine/>
    <w:uiPriority w:val="39"/>
    <w:unhideWhenUsed/>
    <w:qFormat/>
    <w:rsid w:val="006F62E3"/>
    <w:pPr>
      <w:spacing w:after="100" w:line="276" w:lineRule="auto"/>
      <w:ind w:left="440"/>
    </w:pPr>
    <w:rPr>
      <w:rFonts w:asciiTheme="minorHAnsi" w:eastAsiaTheme="minorEastAsia" w:hAnsiTheme="minorHAnsi" w:cstheme="minorBidi"/>
      <w:sz w:val="22"/>
      <w:szCs w:val="22"/>
      <w:lang w:eastAsia="en-US"/>
    </w:rPr>
  </w:style>
  <w:style w:type="character" w:customStyle="1" w:styleId="symbol1">
    <w:name w:val="symbol1"/>
    <w:basedOn w:val="Domylnaczcionkaakapitu"/>
    <w:rsid w:val="006F62E3"/>
  </w:style>
  <w:style w:type="paragraph" w:customStyle="1" w:styleId="Tekstpodstawowy21">
    <w:name w:val="Tekst podstawowy 21"/>
    <w:basedOn w:val="Normalny"/>
    <w:rsid w:val="006F62E3"/>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6F62E3"/>
    <w:rPr>
      <w:rFonts w:ascii="Franklin Gothic Medium" w:hAnsi="Franklin Gothic Medium" w:cs="Franklin Gothic Medium"/>
      <w:sz w:val="14"/>
      <w:szCs w:val="14"/>
    </w:rPr>
  </w:style>
  <w:style w:type="paragraph" w:customStyle="1" w:styleId="Styl1">
    <w:name w:val="Styl1"/>
    <w:basedOn w:val="Normalny"/>
    <w:rsid w:val="006F62E3"/>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F62E3"/>
    <w:rPr>
      <w:b/>
      <w:bCs/>
    </w:rPr>
  </w:style>
  <w:style w:type="paragraph" w:customStyle="1" w:styleId="tekstost">
    <w:name w:val="tekst ost"/>
    <w:basedOn w:val="Normalny"/>
    <w:rsid w:val="006F62E3"/>
    <w:pPr>
      <w:overflowPunct w:val="0"/>
      <w:autoSpaceDE w:val="0"/>
      <w:autoSpaceDN w:val="0"/>
      <w:adjustRightInd w:val="0"/>
      <w:jc w:val="both"/>
      <w:textAlignment w:val="baseline"/>
    </w:pPr>
    <w:rPr>
      <w:sz w:val="20"/>
      <w:szCs w:val="20"/>
    </w:rPr>
  </w:style>
  <w:style w:type="paragraph" w:customStyle="1" w:styleId="Standardowytekst">
    <w:name w:val="Standardowy.tekst"/>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StylIwony">
    <w:name w:val="Styl Iwony"/>
    <w:basedOn w:val="Normalny"/>
    <w:rsid w:val="006F62E3"/>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Zawartotabeli">
    <w:name w:val="Zawarto?? tabeli"/>
    <w:basedOn w:val="Tekstpodstawowy"/>
    <w:rsid w:val="006F62E3"/>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6F62E3"/>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customStyle="1" w:styleId="Standardowytekst1">
    <w:name w:val="Standardowy.tekst1"/>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tablica">
    <w:name w:val="tablica"/>
    <w:basedOn w:val="Normalny"/>
    <w:rsid w:val="006F62E3"/>
    <w:pPr>
      <w:jc w:val="both"/>
    </w:pPr>
    <w:rPr>
      <w:b/>
      <w:sz w:val="20"/>
      <w:szCs w:val="20"/>
    </w:rPr>
  </w:style>
  <w:style w:type="paragraph" w:customStyle="1" w:styleId="NAGLOWEKXX">
    <w:name w:val="NAGLOWEK XX"/>
    <w:basedOn w:val="Normalny"/>
    <w:rsid w:val="006F62E3"/>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paragraph" w:customStyle="1" w:styleId="standardowytekst0">
    <w:name w:val="standardowytekst"/>
    <w:basedOn w:val="Normalny"/>
    <w:rsid w:val="006F62E3"/>
    <w:pPr>
      <w:spacing w:before="100" w:beforeAutospacing="1" w:after="100" w:afterAutospacing="1"/>
    </w:pPr>
  </w:style>
  <w:style w:type="paragraph" w:customStyle="1" w:styleId="styliwony0">
    <w:name w:val="styliwony"/>
    <w:basedOn w:val="Normalny"/>
    <w:rsid w:val="006F62E3"/>
    <w:pPr>
      <w:spacing w:before="100" w:beforeAutospacing="1" w:after="100" w:afterAutospacing="1"/>
    </w:pPr>
  </w:style>
  <w:style w:type="paragraph" w:customStyle="1" w:styleId="tekstost0">
    <w:name w:val="tekstost"/>
    <w:basedOn w:val="Normalny"/>
    <w:rsid w:val="006F62E3"/>
    <w:pPr>
      <w:spacing w:before="100" w:beforeAutospacing="1" w:after="100" w:afterAutospacing="1"/>
    </w:pPr>
  </w:style>
  <w:style w:type="paragraph" w:customStyle="1" w:styleId="Stlus1">
    <w:name w:val="Stílus1"/>
    <w:basedOn w:val="Normalny"/>
    <w:rsid w:val="006F62E3"/>
    <w:pPr>
      <w:suppressAutoHyphens/>
      <w:jc w:val="both"/>
    </w:pPr>
    <w:rPr>
      <w:rFonts w:ascii="Arial" w:hAnsi="Arial"/>
      <w:szCs w:val="20"/>
      <w:lang w:eastAsia="ar-SA"/>
    </w:rPr>
  </w:style>
  <w:style w:type="paragraph" w:styleId="NormalnyWeb">
    <w:name w:val="Normal (Web)"/>
    <w:basedOn w:val="Normalny"/>
    <w:rsid w:val="006F62E3"/>
    <w:pPr>
      <w:suppressAutoHyphens/>
      <w:spacing w:before="280" w:after="280"/>
    </w:pPr>
    <w:rPr>
      <w:lang w:eastAsia="ar-SA"/>
    </w:rPr>
  </w:style>
  <w:style w:type="paragraph" w:customStyle="1" w:styleId="Tekstpodstawowywcity31">
    <w:name w:val="Tekst podstawowy wcięty 31"/>
    <w:basedOn w:val="Normalny"/>
    <w:rsid w:val="006F62E3"/>
    <w:pPr>
      <w:suppressAutoHyphens/>
      <w:spacing w:after="120"/>
      <w:ind w:left="283"/>
    </w:pPr>
    <w:rPr>
      <w:sz w:val="16"/>
      <w:szCs w:val="16"/>
      <w:lang w:eastAsia="ar-SA"/>
    </w:rPr>
  </w:style>
  <w:style w:type="character" w:customStyle="1" w:styleId="postbody">
    <w:name w:val="postbody"/>
    <w:basedOn w:val="Domylnaczcionkaakapitu"/>
    <w:rsid w:val="006F62E3"/>
  </w:style>
  <w:style w:type="paragraph" w:styleId="Spistreci4">
    <w:name w:val="toc 4"/>
    <w:basedOn w:val="Normalny"/>
    <w:next w:val="Normalny"/>
    <w:autoRedefine/>
    <w:uiPriority w:val="39"/>
    <w:unhideWhenUsed/>
    <w:rsid w:val="006F62E3"/>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6F62E3"/>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6F62E3"/>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6F62E3"/>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6F62E3"/>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6F62E3"/>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6F62E3"/>
    <w:pPr>
      <w:numPr>
        <w:numId w:val="6"/>
      </w:numPr>
    </w:pPr>
  </w:style>
  <w:style w:type="numbering" w:customStyle="1" w:styleId="Styl3">
    <w:name w:val="Styl3"/>
    <w:uiPriority w:val="99"/>
    <w:rsid w:val="006F62E3"/>
    <w:pPr>
      <w:numPr>
        <w:numId w:val="7"/>
      </w:numPr>
    </w:pPr>
  </w:style>
  <w:style w:type="paragraph" w:customStyle="1" w:styleId="ust">
    <w:name w:val="ust"/>
    <w:rsid w:val="006F62E3"/>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Teksttreci">
    <w:name w:val="Tekst treści_"/>
    <w:basedOn w:val="Domylnaczcionkaakapitu"/>
    <w:link w:val="Teksttreci0"/>
    <w:rsid w:val="006F62E3"/>
    <w:rPr>
      <w:sz w:val="21"/>
      <w:szCs w:val="21"/>
      <w:shd w:val="clear" w:color="auto" w:fill="FFFFFF"/>
    </w:rPr>
  </w:style>
  <w:style w:type="character" w:customStyle="1" w:styleId="Nagwek10">
    <w:name w:val="Nagłówek #1_"/>
    <w:basedOn w:val="Domylnaczcionkaakapitu"/>
    <w:link w:val="Nagwek11"/>
    <w:rsid w:val="006F62E3"/>
    <w:rPr>
      <w:b/>
      <w:bCs/>
      <w:sz w:val="30"/>
      <w:szCs w:val="30"/>
      <w:shd w:val="clear" w:color="auto" w:fill="FFFFFF"/>
    </w:rPr>
  </w:style>
  <w:style w:type="paragraph" w:customStyle="1" w:styleId="Teksttreci0">
    <w:name w:val="Tekst treści"/>
    <w:basedOn w:val="Normalny"/>
    <w:link w:val="Teksttreci"/>
    <w:rsid w:val="006F62E3"/>
    <w:pPr>
      <w:widowControl w:val="0"/>
      <w:shd w:val="clear" w:color="auto" w:fill="FFFFFF"/>
      <w:spacing w:line="504" w:lineRule="exact"/>
      <w:ind w:hanging="1320"/>
    </w:pPr>
    <w:rPr>
      <w:rFonts w:asciiTheme="minorHAnsi" w:eastAsiaTheme="minorHAnsi" w:hAnsiTheme="minorHAnsi" w:cstheme="minorBidi"/>
      <w:sz w:val="21"/>
      <w:szCs w:val="21"/>
      <w:lang w:eastAsia="en-US"/>
    </w:rPr>
  </w:style>
  <w:style w:type="paragraph" w:customStyle="1" w:styleId="Nagwek11">
    <w:name w:val="Nagłówek #1"/>
    <w:basedOn w:val="Normalny"/>
    <w:link w:val="Nagwek10"/>
    <w:rsid w:val="006F62E3"/>
    <w:pPr>
      <w:widowControl w:val="0"/>
      <w:shd w:val="clear" w:color="auto" w:fill="FFFFFF"/>
      <w:spacing w:after="300" w:line="0" w:lineRule="atLeast"/>
      <w:jc w:val="center"/>
      <w:outlineLvl w:val="0"/>
    </w:pPr>
    <w:rPr>
      <w:rFonts w:asciiTheme="minorHAnsi" w:eastAsiaTheme="minorHAnsi" w:hAnsiTheme="minorHAnsi" w:cstheme="minorBidi"/>
      <w:b/>
      <w:bCs/>
      <w:sz w:val="30"/>
      <w:szCs w:val="30"/>
      <w:lang w:eastAsia="en-US"/>
    </w:rPr>
  </w:style>
  <w:style w:type="character" w:customStyle="1" w:styleId="Nagwek20">
    <w:name w:val="Nagłówek #2_"/>
    <w:basedOn w:val="Domylnaczcionkaakapitu"/>
    <w:link w:val="Nagwek21"/>
    <w:rsid w:val="006F62E3"/>
    <w:rPr>
      <w:sz w:val="21"/>
      <w:szCs w:val="21"/>
      <w:shd w:val="clear" w:color="auto" w:fill="FFFFFF"/>
    </w:rPr>
  </w:style>
  <w:style w:type="paragraph" w:customStyle="1" w:styleId="Nagwek21">
    <w:name w:val="Nagłówek #2"/>
    <w:basedOn w:val="Normalny"/>
    <w:link w:val="Nagwek20"/>
    <w:rsid w:val="006F62E3"/>
    <w:pPr>
      <w:widowControl w:val="0"/>
      <w:shd w:val="clear" w:color="auto" w:fill="FFFFFF"/>
      <w:spacing w:after="240" w:line="274" w:lineRule="exact"/>
      <w:ind w:hanging="1640"/>
      <w:outlineLvl w:val="1"/>
    </w:pPr>
    <w:rPr>
      <w:rFonts w:asciiTheme="minorHAnsi" w:eastAsiaTheme="minorHAnsi" w:hAnsiTheme="minorHAnsi" w:cstheme="minorBidi"/>
      <w:sz w:val="21"/>
      <w:szCs w:val="21"/>
      <w:lang w:eastAsia="en-US"/>
    </w:rPr>
  </w:style>
  <w:style w:type="character" w:customStyle="1" w:styleId="PogrubienieTeksttreci115ptBezkursywyOdstpy0pt">
    <w:name w:val="Pogrubienie;Tekst treści + 11;5 pt;Bez kursywy;Odstępy 0 pt"/>
    <w:basedOn w:val="Teksttreci"/>
    <w:rsid w:val="006F62E3"/>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6F62E3"/>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6F62E3"/>
    <w:rPr>
      <w:sz w:val="17"/>
      <w:szCs w:val="17"/>
      <w:shd w:val="clear" w:color="auto" w:fill="FFFFFF"/>
    </w:rPr>
  </w:style>
  <w:style w:type="paragraph" w:customStyle="1" w:styleId="Teksttreci20">
    <w:name w:val="Tekst treści (2)"/>
    <w:basedOn w:val="Normalny"/>
    <w:link w:val="Teksttreci2"/>
    <w:rsid w:val="006F62E3"/>
    <w:pPr>
      <w:widowControl w:val="0"/>
      <w:shd w:val="clear" w:color="auto" w:fill="FFFFFF"/>
      <w:spacing w:before="1440" w:line="230" w:lineRule="exact"/>
    </w:pPr>
    <w:rPr>
      <w:rFonts w:asciiTheme="minorHAnsi" w:eastAsiaTheme="minorHAnsi" w:hAnsiTheme="minorHAnsi" w:cstheme="minorBidi"/>
      <w:sz w:val="17"/>
      <w:szCs w:val="17"/>
      <w:lang w:eastAsia="en-US"/>
    </w:rPr>
  </w:style>
  <w:style w:type="paragraph" w:customStyle="1" w:styleId="Textbody">
    <w:name w:val="Text body"/>
    <w:basedOn w:val="Standard"/>
    <w:rsid w:val="006F62E3"/>
    <w:pPr>
      <w:overflowPunct/>
      <w:autoSpaceDE/>
      <w:adjustRightInd/>
      <w:spacing w:after="120"/>
    </w:pPr>
    <w:rPr>
      <w:rFonts w:eastAsia="SimSun" w:cs="Mangal"/>
      <w:kern w:val="3"/>
      <w:szCs w:val="24"/>
      <w:lang w:eastAsia="zh-CN" w:bidi="hi-IN"/>
    </w:rPr>
  </w:style>
  <w:style w:type="paragraph" w:styleId="Legenda">
    <w:name w:val="caption"/>
    <w:basedOn w:val="Standard"/>
    <w:rsid w:val="006F62E3"/>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6F62E3"/>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6F62E3"/>
    <w:pPr>
      <w:suppressLineNumbers/>
      <w:overflowPunct/>
      <w:autoSpaceDE/>
      <w:adjustRightInd/>
    </w:pPr>
    <w:rPr>
      <w:rFonts w:eastAsia="SimSun" w:cs="Mangal"/>
      <w:kern w:val="3"/>
      <w:szCs w:val="24"/>
      <w:lang w:eastAsia="zh-CN" w:bidi="hi-IN"/>
    </w:rPr>
  </w:style>
  <w:style w:type="character" w:customStyle="1" w:styleId="WW8Num1z0">
    <w:name w:val="WW8Num1z0"/>
    <w:rsid w:val="006F62E3"/>
    <w:rPr>
      <w:rFonts w:ascii="Calibri" w:eastAsia="Times New Roman" w:hAnsi="Calibri" w:cs="Times New Roman"/>
    </w:rPr>
  </w:style>
  <w:style w:type="character" w:customStyle="1" w:styleId="WW8Num1z1">
    <w:name w:val="WW8Num1z1"/>
    <w:rsid w:val="006F62E3"/>
    <w:rPr>
      <w:rFonts w:ascii="Times New Roman" w:hAnsi="Times New Roman" w:cs="Times New Roman"/>
    </w:rPr>
  </w:style>
  <w:style w:type="character" w:customStyle="1" w:styleId="WW8Num2z0">
    <w:name w:val="WW8Num2z0"/>
    <w:rsid w:val="006F62E3"/>
    <w:rPr>
      <w:b w:val="0"/>
      <w:i w:val="0"/>
    </w:rPr>
  </w:style>
  <w:style w:type="character" w:customStyle="1" w:styleId="WW8Num3z0">
    <w:name w:val="WW8Num3z0"/>
    <w:rsid w:val="006F62E3"/>
    <w:rPr>
      <w:sz w:val="24"/>
      <w:szCs w:val="24"/>
    </w:rPr>
  </w:style>
  <w:style w:type="character" w:customStyle="1" w:styleId="WW8Num4z0">
    <w:name w:val="WW8Num4z0"/>
    <w:rsid w:val="006F62E3"/>
    <w:rPr>
      <w:rFonts w:ascii="Times New Roman" w:hAnsi="Times New Roman" w:cs="Times New Roman"/>
      <w:sz w:val="24"/>
      <w:szCs w:val="24"/>
    </w:rPr>
  </w:style>
  <w:style w:type="character" w:customStyle="1" w:styleId="WW8Num5z0">
    <w:name w:val="WW8Num5z0"/>
    <w:rsid w:val="006F62E3"/>
    <w:rPr>
      <w:rFonts w:ascii="Times New Roman" w:hAnsi="Times New Roman" w:cs="Times New Roman"/>
      <w:sz w:val="24"/>
      <w:szCs w:val="24"/>
    </w:rPr>
  </w:style>
  <w:style w:type="character" w:customStyle="1" w:styleId="WW8Num9z0">
    <w:name w:val="WW8Num9z0"/>
    <w:rsid w:val="006F62E3"/>
    <w:rPr>
      <w:u w:val="none"/>
    </w:rPr>
  </w:style>
  <w:style w:type="character" w:customStyle="1" w:styleId="WW8Num10z0">
    <w:name w:val="WW8Num10z0"/>
    <w:rsid w:val="006F62E3"/>
    <w:rPr>
      <w:sz w:val="24"/>
      <w:szCs w:val="24"/>
    </w:rPr>
  </w:style>
  <w:style w:type="character" w:customStyle="1" w:styleId="WW8Num12z0">
    <w:name w:val="WW8Num12z0"/>
    <w:rsid w:val="006F62E3"/>
    <w:rPr>
      <w:u w:val="none"/>
    </w:rPr>
  </w:style>
  <w:style w:type="character" w:customStyle="1" w:styleId="WW8Num13z0">
    <w:name w:val="WW8Num13z0"/>
    <w:rsid w:val="006F62E3"/>
    <w:rPr>
      <w:b w:val="0"/>
    </w:rPr>
  </w:style>
  <w:style w:type="character" w:customStyle="1" w:styleId="WW8Num14z0">
    <w:name w:val="WW8Num14z0"/>
    <w:rsid w:val="006F62E3"/>
    <w:rPr>
      <w:rFonts w:ascii="Times New Roman" w:hAnsi="Times New Roman" w:cs="Times New Roman"/>
      <w:sz w:val="24"/>
      <w:szCs w:val="24"/>
    </w:rPr>
  </w:style>
  <w:style w:type="character" w:customStyle="1" w:styleId="WW8Num15z0">
    <w:name w:val="WW8Num15z0"/>
    <w:rsid w:val="006F62E3"/>
    <w:rPr>
      <w:sz w:val="24"/>
      <w:szCs w:val="24"/>
    </w:rPr>
  </w:style>
  <w:style w:type="character" w:customStyle="1" w:styleId="WW8Num17z0">
    <w:name w:val="WW8Num17z0"/>
    <w:rsid w:val="006F62E3"/>
    <w:rPr>
      <w:b w:val="0"/>
      <w:i w:val="0"/>
      <w:sz w:val="24"/>
      <w:szCs w:val="24"/>
    </w:rPr>
  </w:style>
  <w:style w:type="character" w:customStyle="1" w:styleId="WW8Num18z0">
    <w:name w:val="WW8Num18z0"/>
    <w:rsid w:val="006F62E3"/>
    <w:rPr>
      <w:b w:val="0"/>
      <w:i w:val="0"/>
      <w:sz w:val="20"/>
    </w:rPr>
  </w:style>
  <w:style w:type="character" w:customStyle="1" w:styleId="WW8Num22z1">
    <w:name w:val="WW8Num22z1"/>
    <w:rsid w:val="006F62E3"/>
    <w:rPr>
      <w:b w:val="0"/>
    </w:rPr>
  </w:style>
  <w:style w:type="numbering" w:customStyle="1" w:styleId="WW8Num1">
    <w:name w:val="WW8Num1"/>
    <w:basedOn w:val="Bezlisty"/>
    <w:rsid w:val="006F62E3"/>
    <w:pPr>
      <w:numPr>
        <w:numId w:val="8"/>
      </w:numPr>
    </w:pPr>
  </w:style>
  <w:style w:type="numbering" w:customStyle="1" w:styleId="WW8Num2">
    <w:name w:val="WW8Num2"/>
    <w:basedOn w:val="Bezlisty"/>
    <w:rsid w:val="006F62E3"/>
    <w:pPr>
      <w:numPr>
        <w:numId w:val="9"/>
      </w:numPr>
    </w:pPr>
  </w:style>
  <w:style w:type="numbering" w:customStyle="1" w:styleId="WW8Num3">
    <w:name w:val="WW8Num3"/>
    <w:basedOn w:val="Bezlisty"/>
    <w:rsid w:val="006F62E3"/>
    <w:pPr>
      <w:numPr>
        <w:numId w:val="10"/>
      </w:numPr>
    </w:pPr>
  </w:style>
  <w:style w:type="numbering" w:customStyle="1" w:styleId="WW8Num4">
    <w:name w:val="WW8Num4"/>
    <w:basedOn w:val="Bezlisty"/>
    <w:rsid w:val="006F62E3"/>
    <w:pPr>
      <w:numPr>
        <w:numId w:val="11"/>
      </w:numPr>
    </w:pPr>
  </w:style>
  <w:style w:type="numbering" w:customStyle="1" w:styleId="WW8Num5">
    <w:name w:val="WW8Num5"/>
    <w:basedOn w:val="Bezlisty"/>
    <w:rsid w:val="006F62E3"/>
    <w:pPr>
      <w:numPr>
        <w:numId w:val="12"/>
      </w:numPr>
    </w:pPr>
  </w:style>
  <w:style w:type="numbering" w:customStyle="1" w:styleId="WW8Num27">
    <w:name w:val="WW8Num27"/>
    <w:basedOn w:val="Bezlisty"/>
    <w:rsid w:val="006F62E3"/>
    <w:pPr>
      <w:numPr>
        <w:numId w:val="13"/>
      </w:numPr>
    </w:pPr>
  </w:style>
  <w:style w:type="numbering" w:customStyle="1" w:styleId="WW8Num6">
    <w:name w:val="WW8Num6"/>
    <w:basedOn w:val="Bezlisty"/>
    <w:rsid w:val="006F62E3"/>
    <w:pPr>
      <w:numPr>
        <w:numId w:val="14"/>
      </w:numPr>
    </w:pPr>
  </w:style>
  <w:style w:type="numbering" w:customStyle="1" w:styleId="WW8Num7">
    <w:name w:val="WW8Num7"/>
    <w:basedOn w:val="Bezlisty"/>
    <w:rsid w:val="006F62E3"/>
    <w:pPr>
      <w:numPr>
        <w:numId w:val="15"/>
      </w:numPr>
    </w:pPr>
  </w:style>
  <w:style w:type="numbering" w:customStyle="1" w:styleId="WW8Num8">
    <w:name w:val="WW8Num8"/>
    <w:basedOn w:val="Bezlisty"/>
    <w:rsid w:val="006F62E3"/>
    <w:pPr>
      <w:numPr>
        <w:numId w:val="16"/>
      </w:numPr>
    </w:pPr>
  </w:style>
  <w:style w:type="numbering" w:customStyle="1" w:styleId="WW8Num9">
    <w:name w:val="WW8Num9"/>
    <w:basedOn w:val="Bezlisty"/>
    <w:rsid w:val="006F62E3"/>
    <w:pPr>
      <w:numPr>
        <w:numId w:val="17"/>
      </w:numPr>
    </w:pPr>
  </w:style>
  <w:style w:type="numbering" w:customStyle="1" w:styleId="WW8Num10">
    <w:name w:val="WW8Num10"/>
    <w:basedOn w:val="Bezlisty"/>
    <w:rsid w:val="006F62E3"/>
    <w:pPr>
      <w:numPr>
        <w:numId w:val="18"/>
      </w:numPr>
    </w:pPr>
  </w:style>
  <w:style w:type="numbering" w:customStyle="1" w:styleId="WW8Num11">
    <w:name w:val="WW8Num11"/>
    <w:basedOn w:val="Bezlisty"/>
    <w:rsid w:val="006F62E3"/>
    <w:pPr>
      <w:numPr>
        <w:numId w:val="19"/>
      </w:numPr>
    </w:pPr>
  </w:style>
  <w:style w:type="numbering" w:customStyle="1" w:styleId="WW8Num12">
    <w:name w:val="WW8Num12"/>
    <w:basedOn w:val="Bezlisty"/>
    <w:rsid w:val="006F62E3"/>
    <w:pPr>
      <w:numPr>
        <w:numId w:val="20"/>
      </w:numPr>
    </w:pPr>
  </w:style>
  <w:style w:type="numbering" w:customStyle="1" w:styleId="WW8Num13">
    <w:name w:val="WW8Num13"/>
    <w:basedOn w:val="Bezlisty"/>
    <w:rsid w:val="006F62E3"/>
    <w:pPr>
      <w:numPr>
        <w:numId w:val="21"/>
      </w:numPr>
    </w:pPr>
  </w:style>
  <w:style w:type="numbering" w:customStyle="1" w:styleId="WW8Num14">
    <w:name w:val="WW8Num14"/>
    <w:basedOn w:val="Bezlisty"/>
    <w:rsid w:val="006F62E3"/>
    <w:pPr>
      <w:numPr>
        <w:numId w:val="22"/>
      </w:numPr>
    </w:pPr>
  </w:style>
  <w:style w:type="numbering" w:customStyle="1" w:styleId="WW8Num15">
    <w:name w:val="WW8Num15"/>
    <w:basedOn w:val="Bezlisty"/>
    <w:rsid w:val="006F62E3"/>
    <w:pPr>
      <w:numPr>
        <w:numId w:val="23"/>
      </w:numPr>
    </w:pPr>
  </w:style>
  <w:style w:type="numbering" w:customStyle="1" w:styleId="WW8Num16">
    <w:name w:val="WW8Num16"/>
    <w:basedOn w:val="Bezlisty"/>
    <w:rsid w:val="006F62E3"/>
    <w:pPr>
      <w:numPr>
        <w:numId w:val="24"/>
      </w:numPr>
    </w:pPr>
  </w:style>
  <w:style w:type="numbering" w:customStyle="1" w:styleId="WW8Num17">
    <w:name w:val="WW8Num17"/>
    <w:basedOn w:val="Bezlisty"/>
    <w:rsid w:val="006F62E3"/>
    <w:pPr>
      <w:numPr>
        <w:numId w:val="25"/>
      </w:numPr>
    </w:pPr>
  </w:style>
  <w:style w:type="numbering" w:customStyle="1" w:styleId="WW8Num18">
    <w:name w:val="WW8Num18"/>
    <w:basedOn w:val="Bezlisty"/>
    <w:rsid w:val="006F62E3"/>
    <w:pPr>
      <w:numPr>
        <w:numId w:val="26"/>
      </w:numPr>
    </w:pPr>
  </w:style>
  <w:style w:type="numbering" w:customStyle="1" w:styleId="WW8Num19">
    <w:name w:val="WW8Num19"/>
    <w:basedOn w:val="Bezlisty"/>
    <w:rsid w:val="006F62E3"/>
    <w:pPr>
      <w:numPr>
        <w:numId w:val="27"/>
      </w:numPr>
    </w:pPr>
  </w:style>
  <w:style w:type="numbering" w:customStyle="1" w:styleId="WW8Num20">
    <w:name w:val="WW8Num20"/>
    <w:basedOn w:val="Bezlisty"/>
    <w:rsid w:val="006F62E3"/>
    <w:pPr>
      <w:numPr>
        <w:numId w:val="28"/>
      </w:numPr>
    </w:pPr>
  </w:style>
  <w:style w:type="numbering" w:customStyle="1" w:styleId="WW8Num21">
    <w:name w:val="WW8Num21"/>
    <w:basedOn w:val="Bezlisty"/>
    <w:rsid w:val="006F62E3"/>
    <w:pPr>
      <w:numPr>
        <w:numId w:val="29"/>
      </w:numPr>
    </w:pPr>
  </w:style>
  <w:style w:type="numbering" w:customStyle="1" w:styleId="WW8Num22">
    <w:name w:val="WW8Num22"/>
    <w:basedOn w:val="Bezlisty"/>
    <w:rsid w:val="006F62E3"/>
    <w:pPr>
      <w:numPr>
        <w:numId w:val="30"/>
      </w:numPr>
    </w:pPr>
  </w:style>
  <w:style w:type="numbering" w:customStyle="1" w:styleId="WW8Num23">
    <w:name w:val="WW8Num23"/>
    <w:basedOn w:val="Bezlisty"/>
    <w:rsid w:val="006F62E3"/>
    <w:pPr>
      <w:numPr>
        <w:numId w:val="31"/>
      </w:numPr>
    </w:pPr>
  </w:style>
  <w:style w:type="numbering" w:customStyle="1" w:styleId="WW8Num24">
    <w:name w:val="WW8Num24"/>
    <w:basedOn w:val="Bezlisty"/>
    <w:rsid w:val="006F62E3"/>
    <w:pPr>
      <w:numPr>
        <w:numId w:val="32"/>
      </w:numPr>
    </w:pPr>
  </w:style>
  <w:style w:type="numbering" w:customStyle="1" w:styleId="WW8Num25">
    <w:name w:val="WW8Num25"/>
    <w:basedOn w:val="Bezlisty"/>
    <w:rsid w:val="006F62E3"/>
    <w:pPr>
      <w:numPr>
        <w:numId w:val="33"/>
      </w:numPr>
    </w:pPr>
  </w:style>
  <w:style w:type="numbering" w:customStyle="1" w:styleId="WW8Num26">
    <w:name w:val="WW8Num26"/>
    <w:basedOn w:val="Bezlisty"/>
    <w:rsid w:val="006F62E3"/>
    <w:pPr>
      <w:numPr>
        <w:numId w:val="34"/>
      </w:numPr>
    </w:pPr>
  </w:style>
  <w:style w:type="paragraph" w:styleId="Lista2">
    <w:name w:val="List 2"/>
    <w:basedOn w:val="Normalny"/>
    <w:uiPriority w:val="99"/>
    <w:semiHidden/>
    <w:unhideWhenUsed/>
    <w:rsid w:val="006F62E3"/>
    <w:pPr>
      <w:ind w:left="566" w:hanging="283"/>
      <w:contextualSpacing/>
    </w:pPr>
  </w:style>
  <w:style w:type="character" w:customStyle="1" w:styleId="Podpistabeli">
    <w:name w:val="Podpis tabeli_"/>
    <w:basedOn w:val="Domylnaczcionkaakapitu"/>
    <w:link w:val="Podpistabeli0"/>
    <w:rsid w:val="006F62E3"/>
    <w:rPr>
      <w:sz w:val="21"/>
      <w:szCs w:val="21"/>
      <w:shd w:val="clear" w:color="auto" w:fill="FFFFFF"/>
    </w:rPr>
  </w:style>
  <w:style w:type="paragraph" w:customStyle="1" w:styleId="Podpistabeli0">
    <w:name w:val="Podpis tabeli"/>
    <w:basedOn w:val="Normalny"/>
    <w:link w:val="Podpistabeli"/>
    <w:rsid w:val="006F62E3"/>
    <w:pPr>
      <w:widowControl w:val="0"/>
      <w:shd w:val="clear" w:color="auto" w:fill="FFFFFF"/>
      <w:spacing w:line="0" w:lineRule="atLeast"/>
    </w:pPr>
    <w:rPr>
      <w:rFonts w:asciiTheme="minorHAnsi" w:eastAsiaTheme="minorHAnsi" w:hAnsiTheme="minorHAnsi" w:cstheme="minorBidi"/>
      <w:sz w:val="21"/>
      <w:szCs w:val="21"/>
      <w:lang w:eastAsia="en-US"/>
    </w:rPr>
  </w:style>
  <w:style w:type="character" w:customStyle="1" w:styleId="Spistreci">
    <w:name w:val="Spis treści_"/>
    <w:basedOn w:val="Domylnaczcionkaakapitu"/>
    <w:link w:val="Spistreci0"/>
    <w:rsid w:val="006F62E3"/>
    <w:rPr>
      <w:sz w:val="21"/>
      <w:szCs w:val="21"/>
      <w:shd w:val="clear" w:color="auto" w:fill="FFFFFF"/>
    </w:rPr>
  </w:style>
  <w:style w:type="paragraph" w:customStyle="1" w:styleId="Spistreci0">
    <w:name w:val="Spis treści"/>
    <w:basedOn w:val="Normalny"/>
    <w:link w:val="Spistreci"/>
    <w:rsid w:val="006F62E3"/>
    <w:pPr>
      <w:widowControl w:val="0"/>
      <w:shd w:val="clear" w:color="auto" w:fill="FFFFFF"/>
      <w:spacing w:line="250" w:lineRule="exact"/>
      <w:ind w:hanging="360"/>
      <w:jc w:val="both"/>
    </w:pPr>
    <w:rPr>
      <w:rFonts w:asciiTheme="minorHAnsi" w:eastAsiaTheme="minorHAnsi" w:hAnsiTheme="minorHAnsi" w:cstheme="minorBidi"/>
      <w:sz w:val="21"/>
      <w:szCs w:val="21"/>
      <w:lang w:eastAsia="en-US"/>
    </w:rPr>
  </w:style>
  <w:style w:type="character" w:customStyle="1" w:styleId="Nagweklubstopka">
    <w:name w:val="Nagłówek lub stopka_"/>
    <w:basedOn w:val="Domylnaczcionkaakapitu"/>
    <w:rsid w:val="006F62E3"/>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6F62E3"/>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6F62E3"/>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6F62E3"/>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6F62E3"/>
    <w:rPr>
      <w:rFonts w:ascii="Symbol" w:hAnsi="Symbol"/>
    </w:rPr>
  </w:style>
  <w:style w:type="character" w:customStyle="1" w:styleId="apple-converted-space">
    <w:name w:val="apple-converted-space"/>
    <w:rsid w:val="006F62E3"/>
    <w:rPr>
      <w:rFonts w:ascii="Times New Roman" w:hAnsi="Times New Roman" w:cs="Times New Roman" w:hint="default"/>
    </w:rPr>
  </w:style>
  <w:style w:type="paragraph" w:customStyle="1" w:styleId="Normalny1">
    <w:name w:val="Normalny1"/>
    <w:rsid w:val="006F62E3"/>
    <w:pPr>
      <w:widowControl w:val="0"/>
      <w:suppressAutoHyphens/>
      <w:spacing w:after="0" w:line="240" w:lineRule="auto"/>
      <w:textAlignment w:val="baseline"/>
    </w:pPr>
    <w:rPr>
      <w:rFonts w:ascii="Times New Roman" w:eastAsia="Andale Sans UI" w:hAnsi="Times New Roman"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6F62E3"/>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6F62E3"/>
    <w:rPr>
      <w:rFonts w:ascii="Times New Roman" w:eastAsia="Times New Roman" w:hAnsi="Times New Roman" w:cs="Times New Roman"/>
      <w:b/>
      <w:bCs/>
      <w:sz w:val="20"/>
      <w:szCs w:val="20"/>
      <w:lang w:eastAsia="pl-PL"/>
    </w:rPr>
  </w:style>
  <w:style w:type="paragraph" w:customStyle="1" w:styleId="Default">
    <w:name w:val="Default"/>
    <w:rsid w:val="006F62E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st">
    <w:name w:val="st"/>
    <w:basedOn w:val="Domylnaczcionkaakapitu"/>
    <w:rsid w:val="006F62E3"/>
  </w:style>
  <w:style w:type="paragraph" w:styleId="Bezodstpw">
    <w:name w:val="No Spacing"/>
    <w:uiPriority w:val="1"/>
    <w:qFormat/>
    <w:rsid w:val="006F62E3"/>
    <w:pPr>
      <w:spacing w:after="0" w:line="240" w:lineRule="auto"/>
    </w:pPr>
  </w:style>
  <w:style w:type="paragraph" w:customStyle="1" w:styleId="Normalny2">
    <w:name w:val="Normalny_2"/>
    <w:basedOn w:val="Normalny"/>
    <w:qFormat/>
    <w:rsid w:val="006F62E3"/>
    <w:pPr>
      <w:spacing w:line="360" w:lineRule="auto"/>
    </w:pPr>
    <w:rPr>
      <w:rFonts w:ascii="Arial Narrow" w:hAnsi="Arial Narrow"/>
      <w:sz w:val="22"/>
    </w:rPr>
  </w:style>
  <w:style w:type="paragraph" w:customStyle="1" w:styleId="msonormalcxspdrugie">
    <w:name w:val="msonormalcxspdrugie"/>
    <w:basedOn w:val="Normalny"/>
    <w:rsid w:val="004D6DFE"/>
    <w:pPr>
      <w:spacing w:before="100" w:beforeAutospacing="1" w:after="100" w:afterAutospacing="1"/>
    </w:pPr>
  </w:style>
  <w:style w:type="paragraph" w:customStyle="1" w:styleId="1">
    <w:name w:val="1"/>
    <w:rsid w:val="0080549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autoSpaceDE w:val="0"/>
      <w:autoSpaceDN w:val="0"/>
      <w:adjustRightInd w:val="0"/>
      <w:spacing w:before="60" w:after="0" w:line="240" w:lineRule="atLeast"/>
      <w:ind w:left="340" w:hanging="340"/>
      <w:jc w:val="both"/>
    </w:pPr>
    <w:rPr>
      <w:rFonts w:ascii="Univers-PL" w:eastAsia="Times New Roman" w:hAnsi="Univers-PL" w:cs="Times New Roman"/>
      <w:sz w:val="19"/>
      <w:szCs w:val="19"/>
      <w:lang w:eastAsia="pl-PL"/>
    </w:rPr>
  </w:style>
  <w:style w:type="character" w:customStyle="1" w:styleId="AkapitzlistZnak">
    <w:name w:val="Akapit z listą Znak"/>
    <w:aliases w:val="Numerowanie Znak,Akapit z listą BS Znak"/>
    <w:link w:val="Akapitzlist"/>
    <w:locked/>
    <w:rsid w:val="00057189"/>
    <w:rPr>
      <w:rFonts w:ascii="Times New Roman" w:eastAsia="Times New Roman" w:hAnsi="Times New Roman" w:cs="Times New Roman"/>
      <w:sz w:val="24"/>
      <w:szCs w:val="24"/>
      <w:lang w:eastAsia="pl-PL"/>
    </w:rPr>
  </w:style>
  <w:style w:type="paragraph" w:customStyle="1" w:styleId="Bezformatowania">
    <w:name w:val="Bez formatowania"/>
    <w:rsid w:val="00770FBB"/>
    <w:pPr>
      <w:spacing w:after="0" w:line="240" w:lineRule="auto"/>
    </w:pPr>
    <w:rPr>
      <w:rFonts w:ascii="Helvetica" w:eastAsia="ヒラギノ角ゴ Pro W3" w:hAnsi="Helvetica" w:cs="Times New Roman"/>
      <w:color w:val="000000"/>
      <w:sz w:val="24"/>
      <w:szCs w:val="20"/>
      <w:lang w:eastAsia="pl-PL"/>
    </w:rPr>
  </w:style>
  <w:style w:type="character" w:customStyle="1" w:styleId="fontstyle01">
    <w:name w:val="fontstyle01"/>
    <w:rsid w:val="00183587"/>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0573A-F89C-4642-9D1B-49F87D8D5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49</Pages>
  <Words>13337</Words>
  <Characters>80023</Characters>
  <Application>Microsoft Office Word</Application>
  <DocSecurity>0</DocSecurity>
  <Lines>666</Lines>
  <Paragraphs>186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dc:creator>
  <cp:keywords/>
  <dc:description/>
  <cp:lastModifiedBy>Ja</cp:lastModifiedBy>
  <cp:revision>36</cp:revision>
  <cp:lastPrinted>2020-11-12T12:30:00Z</cp:lastPrinted>
  <dcterms:created xsi:type="dcterms:W3CDTF">2020-10-30T08:37:00Z</dcterms:created>
  <dcterms:modified xsi:type="dcterms:W3CDTF">2020-11-12T12:46:00Z</dcterms:modified>
</cp:coreProperties>
</file>