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bookmarkStart w:id="0" w:name="_Hlk11047195"/>
      <w:r w:rsidR="00F07171" w:rsidRPr="00664E25">
        <w:rPr>
          <w:rFonts w:ascii="Arial" w:hAnsi="Arial" w:cs="Arial"/>
          <w:bCs/>
          <w:sz w:val="22"/>
          <w:szCs w:val="22"/>
        </w:rPr>
        <w:t>ZP</w:t>
      </w:r>
      <w:r w:rsidR="00D62A0B" w:rsidRPr="00664E25">
        <w:rPr>
          <w:rFonts w:ascii="Arial" w:hAnsi="Arial" w:cs="Arial"/>
          <w:bCs/>
          <w:sz w:val="22"/>
          <w:szCs w:val="22"/>
        </w:rPr>
        <w:t>.271</w:t>
      </w:r>
      <w:r w:rsidR="00C960C9">
        <w:rPr>
          <w:rFonts w:ascii="Arial" w:hAnsi="Arial" w:cs="Arial"/>
          <w:bCs/>
          <w:sz w:val="22"/>
          <w:szCs w:val="22"/>
        </w:rPr>
        <w:t>.28</w:t>
      </w:r>
      <w:r w:rsidR="004006BF" w:rsidRPr="00E40357">
        <w:rPr>
          <w:rFonts w:ascii="Arial" w:hAnsi="Arial" w:cs="Arial"/>
          <w:bCs/>
          <w:sz w:val="22"/>
          <w:szCs w:val="22"/>
        </w:rPr>
        <w:t>.</w:t>
      </w:r>
      <w:r w:rsidRPr="00E40357">
        <w:rPr>
          <w:rFonts w:ascii="Arial" w:hAnsi="Arial" w:cs="Arial"/>
          <w:bCs/>
          <w:sz w:val="22"/>
          <w:szCs w:val="22"/>
        </w:rPr>
        <w:t>2</w:t>
      </w:r>
      <w:r w:rsidRPr="00664E25">
        <w:rPr>
          <w:rFonts w:ascii="Arial" w:hAnsi="Arial" w:cs="Arial"/>
          <w:bCs/>
          <w:sz w:val="22"/>
          <w:szCs w:val="22"/>
        </w:rPr>
        <w:t>0</w:t>
      </w:r>
      <w:bookmarkEnd w:id="0"/>
      <w:r w:rsidR="001D6258">
        <w:rPr>
          <w:rFonts w:ascii="Arial" w:hAnsi="Arial" w:cs="Arial"/>
          <w:bCs/>
          <w:sz w:val="22"/>
          <w:szCs w:val="22"/>
        </w:rPr>
        <w:t>20</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Default="00EA3322" w:rsidP="00632A2A">
      <w:pPr>
        <w:spacing w:line="276" w:lineRule="auto"/>
        <w:jc w:val="center"/>
        <w:rPr>
          <w:rFonts w:ascii="Arial" w:hAnsi="Arial" w:cs="Arial"/>
          <w:b/>
          <w:color w:val="000000"/>
          <w:sz w:val="22"/>
          <w:szCs w:val="22"/>
        </w:rPr>
      </w:pPr>
    </w:p>
    <w:p w:rsidR="00746205" w:rsidRDefault="00746205" w:rsidP="00632A2A">
      <w:pPr>
        <w:spacing w:line="276" w:lineRule="auto"/>
        <w:jc w:val="center"/>
        <w:rPr>
          <w:rFonts w:ascii="Arial" w:hAnsi="Arial" w:cs="Arial"/>
          <w:b/>
          <w:color w:val="000000"/>
          <w:sz w:val="22"/>
          <w:szCs w:val="22"/>
        </w:rPr>
      </w:pPr>
    </w:p>
    <w:p w:rsidR="00746205" w:rsidRPr="00632A2A" w:rsidRDefault="00746205"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0D738E" w:rsidRPr="00732D16" w:rsidRDefault="00874B90" w:rsidP="000D738E">
      <w:pPr>
        <w:pStyle w:val="Akapitzlist"/>
        <w:spacing w:line="276" w:lineRule="auto"/>
        <w:ind w:left="426"/>
        <w:jc w:val="center"/>
        <w:rPr>
          <w:rFonts w:ascii="Arial" w:hAnsi="Arial" w:cs="Arial"/>
          <w:sz w:val="22"/>
          <w:szCs w:val="22"/>
        </w:rPr>
      </w:pPr>
      <w:bookmarkStart w:id="1" w:name="_Hlk20311942"/>
      <w:r w:rsidRPr="00874B90">
        <w:rPr>
          <w:rFonts w:ascii="Arial" w:hAnsi="Arial" w:cs="Arial"/>
          <w:b/>
          <w:sz w:val="22"/>
          <w:szCs w:val="22"/>
        </w:rPr>
        <w:t>„Dostawa i montaż urządzeń placu zabaw”</w:t>
      </w:r>
    </w:p>
    <w:bookmarkEnd w:id="1"/>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w:t>
        </w:r>
        <w:r w:rsidR="0034133C">
          <w:rPr>
            <w:rStyle w:val="Hipercze"/>
            <w:rFonts w:ascii="Arial" w:hAnsi="Arial" w:cs="Arial"/>
            <w:color w:val="auto"/>
            <w:sz w:val="22"/>
            <w:szCs w:val="22"/>
            <w:u w:val="none"/>
          </w:rPr>
          <w:t>19</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w:t>
        </w:r>
        <w:r w:rsidR="0034133C">
          <w:rPr>
            <w:rStyle w:val="Hipercze"/>
            <w:rFonts w:ascii="Arial" w:hAnsi="Arial" w:cs="Arial"/>
            <w:color w:val="auto"/>
            <w:sz w:val="22"/>
            <w:szCs w:val="22"/>
            <w:u w:val="none"/>
          </w:rPr>
          <w:t>843</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Default="00BD3F5E" w:rsidP="00632A2A">
      <w:pPr>
        <w:spacing w:line="276" w:lineRule="auto"/>
        <w:jc w:val="both"/>
        <w:rPr>
          <w:rFonts w:ascii="Arial" w:hAnsi="Arial" w:cs="Arial"/>
          <w:color w:val="000000"/>
          <w:sz w:val="22"/>
          <w:szCs w:val="22"/>
        </w:rPr>
      </w:pPr>
    </w:p>
    <w:p w:rsidR="00746205" w:rsidRDefault="00746205" w:rsidP="00632A2A">
      <w:pPr>
        <w:spacing w:line="276" w:lineRule="auto"/>
        <w:jc w:val="both"/>
        <w:rPr>
          <w:rFonts w:ascii="Arial" w:hAnsi="Arial" w:cs="Arial"/>
          <w:color w:val="000000"/>
          <w:sz w:val="22"/>
          <w:szCs w:val="22"/>
        </w:rPr>
      </w:pPr>
    </w:p>
    <w:p w:rsidR="00746205" w:rsidRDefault="00746205" w:rsidP="00632A2A">
      <w:pPr>
        <w:spacing w:line="276" w:lineRule="auto"/>
        <w:jc w:val="both"/>
        <w:rPr>
          <w:rFonts w:ascii="Arial" w:hAnsi="Arial" w:cs="Arial"/>
          <w:color w:val="000000"/>
          <w:sz w:val="22"/>
          <w:szCs w:val="22"/>
        </w:rPr>
      </w:pPr>
    </w:p>
    <w:p w:rsidR="002A5EB9" w:rsidRPr="00632A2A" w:rsidRDefault="002A5EB9"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Default="00141DB5" w:rsidP="00632A2A">
      <w:pPr>
        <w:spacing w:line="276" w:lineRule="auto"/>
        <w:jc w:val="both"/>
        <w:rPr>
          <w:rFonts w:ascii="Arial" w:hAnsi="Arial" w:cs="Arial"/>
          <w:color w:val="000000"/>
          <w:sz w:val="22"/>
          <w:szCs w:val="22"/>
        </w:rPr>
      </w:pPr>
      <w:r w:rsidRPr="002A5EB9">
        <w:rPr>
          <w:rFonts w:ascii="Arial" w:hAnsi="Arial" w:cs="Arial"/>
          <w:color w:val="000000"/>
          <w:sz w:val="22"/>
          <w:szCs w:val="22"/>
        </w:rPr>
        <w:t xml:space="preserve">KOD </w:t>
      </w:r>
      <w:r w:rsidR="009E43AC" w:rsidRPr="002A5EB9">
        <w:rPr>
          <w:rFonts w:ascii="Arial" w:hAnsi="Arial" w:cs="Arial"/>
          <w:color w:val="000000"/>
          <w:sz w:val="22"/>
          <w:szCs w:val="22"/>
        </w:rPr>
        <w:t>CPV:</w:t>
      </w:r>
    </w:p>
    <w:p w:rsidR="00AA57DB" w:rsidRPr="00AA57DB" w:rsidRDefault="00AA57DB" w:rsidP="00AA57DB">
      <w:pPr>
        <w:suppressAutoHyphens/>
        <w:autoSpaceDE w:val="0"/>
        <w:spacing w:line="276" w:lineRule="auto"/>
        <w:jc w:val="both"/>
        <w:rPr>
          <w:rFonts w:ascii="Arial" w:hAnsi="Arial" w:cs="Arial"/>
          <w:bCs/>
          <w:sz w:val="22"/>
          <w:szCs w:val="22"/>
          <w:lang w:eastAsia="ar-SA"/>
        </w:rPr>
      </w:pPr>
      <w:r w:rsidRPr="00AA57DB">
        <w:rPr>
          <w:rFonts w:ascii="Arial" w:hAnsi="Arial" w:cs="Arial"/>
          <w:bCs/>
          <w:sz w:val="22"/>
          <w:szCs w:val="22"/>
          <w:lang w:eastAsia="ar-SA"/>
        </w:rPr>
        <w:t>37535200-9 Wyposażenie placów zabaw</w:t>
      </w:r>
    </w:p>
    <w:p w:rsidR="00404752" w:rsidRPr="00AA57DB" w:rsidRDefault="002A5EB9" w:rsidP="00475E62">
      <w:pPr>
        <w:suppressAutoHyphens/>
        <w:autoSpaceDE w:val="0"/>
        <w:spacing w:line="276" w:lineRule="auto"/>
        <w:jc w:val="both"/>
        <w:rPr>
          <w:rFonts w:ascii="Arial" w:hAnsi="Arial" w:cs="Arial"/>
          <w:bCs/>
          <w:sz w:val="22"/>
          <w:szCs w:val="22"/>
          <w:lang w:eastAsia="ar-SA"/>
        </w:rPr>
      </w:pPr>
      <w:bookmarkStart w:id="2" w:name="_Hlk487013618"/>
      <w:r w:rsidRPr="00AA57DB">
        <w:rPr>
          <w:rFonts w:ascii="Arial" w:hAnsi="Arial" w:cs="Arial"/>
          <w:bCs/>
          <w:sz w:val="22"/>
          <w:szCs w:val="22"/>
          <w:lang w:eastAsia="ar-SA"/>
        </w:rPr>
        <w:t>4511272</w:t>
      </w:r>
      <w:r w:rsidR="00AA57DB" w:rsidRPr="00AA57DB">
        <w:rPr>
          <w:rFonts w:ascii="Arial" w:hAnsi="Arial" w:cs="Arial"/>
          <w:bCs/>
          <w:sz w:val="22"/>
          <w:szCs w:val="22"/>
          <w:lang w:eastAsia="ar-SA"/>
        </w:rPr>
        <w:t>3</w:t>
      </w:r>
      <w:r w:rsidRPr="00AA57DB">
        <w:rPr>
          <w:rFonts w:ascii="Arial" w:hAnsi="Arial" w:cs="Arial"/>
          <w:bCs/>
          <w:sz w:val="22"/>
          <w:szCs w:val="22"/>
          <w:lang w:eastAsia="ar-SA"/>
        </w:rPr>
        <w:t>-</w:t>
      </w:r>
      <w:r w:rsidR="00AA57DB" w:rsidRPr="00AA57DB">
        <w:rPr>
          <w:rFonts w:ascii="Arial" w:hAnsi="Arial" w:cs="Arial"/>
          <w:bCs/>
          <w:sz w:val="22"/>
          <w:szCs w:val="22"/>
          <w:lang w:eastAsia="ar-SA"/>
        </w:rPr>
        <w:t>9</w:t>
      </w:r>
      <w:r w:rsidRPr="00AA57DB">
        <w:rPr>
          <w:rFonts w:ascii="Arial" w:hAnsi="Arial" w:cs="Arial"/>
          <w:bCs/>
          <w:sz w:val="22"/>
          <w:szCs w:val="22"/>
          <w:lang w:eastAsia="ar-SA"/>
        </w:rPr>
        <w:t xml:space="preserve"> Roboty w zakresie kształtowania </w:t>
      </w:r>
      <w:r w:rsidR="00AA57DB" w:rsidRPr="00AA57DB">
        <w:rPr>
          <w:rFonts w:ascii="Arial" w:hAnsi="Arial" w:cs="Arial"/>
          <w:bCs/>
          <w:sz w:val="22"/>
          <w:szCs w:val="22"/>
          <w:lang w:eastAsia="ar-SA"/>
        </w:rPr>
        <w:t>placów zabaw</w:t>
      </w:r>
    </w:p>
    <w:bookmarkEnd w:id="2"/>
    <w:p w:rsidR="000D738E" w:rsidRDefault="000D738E" w:rsidP="0081714D">
      <w:pPr>
        <w:spacing w:line="276" w:lineRule="auto"/>
        <w:jc w:val="both"/>
        <w:rPr>
          <w:rFonts w:ascii="Arial" w:hAnsi="Arial" w:cs="Arial"/>
          <w:color w:val="000000"/>
          <w:sz w:val="22"/>
          <w:szCs w:val="22"/>
        </w:rPr>
      </w:pPr>
    </w:p>
    <w:p w:rsidR="002A5EB9" w:rsidRDefault="002A5EB9" w:rsidP="0081714D">
      <w:pPr>
        <w:spacing w:line="276" w:lineRule="auto"/>
        <w:jc w:val="both"/>
        <w:rPr>
          <w:rFonts w:ascii="Arial" w:hAnsi="Arial" w:cs="Arial"/>
          <w:color w:val="000000"/>
          <w:sz w:val="22"/>
          <w:szCs w:val="22"/>
        </w:rPr>
      </w:pPr>
    </w:p>
    <w:p w:rsidR="002A5EB9" w:rsidRDefault="002A5EB9" w:rsidP="0081714D">
      <w:pPr>
        <w:spacing w:line="276" w:lineRule="auto"/>
        <w:jc w:val="both"/>
        <w:rPr>
          <w:rFonts w:ascii="Arial" w:hAnsi="Arial" w:cs="Arial"/>
          <w:color w:val="000000"/>
          <w:sz w:val="22"/>
          <w:szCs w:val="22"/>
        </w:rPr>
      </w:pPr>
    </w:p>
    <w:p w:rsidR="002A5EB9" w:rsidRDefault="002A5EB9" w:rsidP="0081714D">
      <w:pPr>
        <w:spacing w:line="276" w:lineRule="auto"/>
        <w:jc w:val="both"/>
        <w:rPr>
          <w:rFonts w:ascii="Arial" w:hAnsi="Arial" w:cs="Arial"/>
          <w:color w:val="000000"/>
          <w:sz w:val="22"/>
          <w:szCs w:val="22"/>
        </w:rPr>
      </w:pPr>
    </w:p>
    <w:p w:rsidR="000D738E" w:rsidRPr="00632A2A" w:rsidRDefault="000D738E"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265199" w:rsidP="00632A2A">
      <w:pPr>
        <w:spacing w:line="276" w:lineRule="auto"/>
        <w:ind w:left="4956" w:firstLine="708"/>
        <w:jc w:val="center"/>
        <w:rPr>
          <w:rFonts w:ascii="Arial" w:hAnsi="Arial" w:cs="Arial"/>
          <w:color w:val="000000"/>
          <w:sz w:val="22"/>
          <w:szCs w:val="22"/>
        </w:rPr>
      </w:pPr>
      <w:r>
        <w:rPr>
          <w:rFonts w:ascii="Arial" w:hAnsi="Arial" w:cs="Arial"/>
          <w:color w:val="000000"/>
          <w:sz w:val="22"/>
          <w:szCs w:val="22"/>
        </w:rPr>
        <w:t>Wójt</w:t>
      </w:r>
      <w:r>
        <w:rPr>
          <w:rFonts w:ascii="Arial" w:hAnsi="Arial" w:cs="Arial"/>
          <w:color w:val="000000"/>
          <w:sz w:val="22"/>
          <w:szCs w:val="22"/>
        </w:rPr>
        <w:br/>
      </w:r>
      <w:r w:rsidR="00867EB4">
        <w:rPr>
          <w:rFonts w:ascii="Arial" w:hAnsi="Arial" w:cs="Arial"/>
          <w:color w:val="000000"/>
          <w:sz w:val="22"/>
          <w:szCs w:val="22"/>
        </w:rPr>
        <w:t xml:space="preserve">          </w:t>
      </w:r>
      <w:r>
        <w:rPr>
          <w:rFonts w:ascii="Arial" w:hAnsi="Arial" w:cs="Arial"/>
          <w:color w:val="000000"/>
          <w:sz w:val="22"/>
          <w:szCs w:val="22"/>
        </w:rPr>
        <w:t>/-/</w:t>
      </w:r>
      <w:r>
        <w:rPr>
          <w:rFonts w:ascii="Arial" w:hAnsi="Arial" w:cs="Arial"/>
          <w:color w:val="000000"/>
          <w:sz w:val="22"/>
          <w:szCs w:val="22"/>
        </w:rPr>
        <w:br/>
      </w:r>
      <w:r w:rsidR="00867EB4">
        <w:rPr>
          <w:rFonts w:ascii="Arial" w:hAnsi="Arial" w:cs="Arial"/>
          <w:color w:val="000000"/>
          <w:sz w:val="22"/>
          <w:szCs w:val="22"/>
        </w:rPr>
        <w:t xml:space="preserve">               </w:t>
      </w:r>
      <w:r>
        <w:rPr>
          <w:rFonts w:ascii="Arial" w:hAnsi="Arial" w:cs="Arial"/>
          <w:color w:val="000000"/>
          <w:sz w:val="22"/>
          <w:szCs w:val="22"/>
        </w:rPr>
        <w:t>Ewa Korczak</w:t>
      </w:r>
    </w:p>
    <w:p w:rsidR="008D577A" w:rsidRDefault="008D577A" w:rsidP="00632A2A">
      <w:pPr>
        <w:spacing w:line="276" w:lineRule="auto"/>
        <w:rPr>
          <w:rFonts w:ascii="Arial" w:hAnsi="Arial" w:cs="Arial"/>
          <w:sz w:val="22"/>
          <w:szCs w:val="22"/>
        </w:rPr>
      </w:pPr>
    </w:p>
    <w:p w:rsidR="009344B6" w:rsidRDefault="009344B6" w:rsidP="00632A2A">
      <w:pPr>
        <w:spacing w:line="276" w:lineRule="auto"/>
        <w:rPr>
          <w:rFonts w:ascii="Arial" w:hAnsi="Arial" w:cs="Arial"/>
          <w:sz w:val="22"/>
          <w:szCs w:val="22"/>
        </w:rPr>
      </w:pPr>
    </w:p>
    <w:p w:rsidR="009344B6" w:rsidRDefault="009344B6" w:rsidP="00632A2A">
      <w:pPr>
        <w:spacing w:line="276" w:lineRule="auto"/>
        <w:rPr>
          <w:rFonts w:ascii="Arial" w:hAnsi="Arial" w:cs="Arial"/>
          <w:sz w:val="22"/>
          <w:szCs w:val="22"/>
        </w:rPr>
      </w:pPr>
    </w:p>
    <w:p w:rsidR="00AD0EF9" w:rsidRDefault="00AD0EF9" w:rsidP="00632A2A">
      <w:pPr>
        <w:spacing w:line="276" w:lineRule="auto"/>
        <w:rPr>
          <w:rFonts w:ascii="Arial" w:hAnsi="Arial" w:cs="Arial"/>
          <w:sz w:val="22"/>
          <w:szCs w:val="22"/>
        </w:rPr>
      </w:pPr>
    </w:p>
    <w:p w:rsidR="00AD0EF9" w:rsidRDefault="00AD0EF9"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1D6258">
        <w:rPr>
          <w:rFonts w:ascii="Arial" w:hAnsi="Arial" w:cs="Arial"/>
          <w:sz w:val="22"/>
          <w:szCs w:val="22"/>
        </w:rPr>
        <w:t xml:space="preserve"> </w:t>
      </w:r>
      <w:r w:rsidR="009344B6">
        <w:rPr>
          <w:rFonts w:ascii="Arial" w:hAnsi="Arial" w:cs="Arial"/>
          <w:sz w:val="22"/>
          <w:szCs w:val="22"/>
        </w:rPr>
        <w:t>21</w:t>
      </w:r>
      <w:r w:rsidR="001D6258">
        <w:rPr>
          <w:rFonts w:ascii="Arial" w:hAnsi="Arial" w:cs="Arial"/>
          <w:sz w:val="22"/>
          <w:szCs w:val="22"/>
        </w:rPr>
        <w:t xml:space="preserve"> </w:t>
      </w:r>
      <w:r w:rsidR="009344B6">
        <w:rPr>
          <w:rFonts w:ascii="Arial" w:hAnsi="Arial" w:cs="Arial"/>
          <w:sz w:val="22"/>
          <w:szCs w:val="22"/>
        </w:rPr>
        <w:t>października</w:t>
      </w:r>
      <w:r w:rsidR="001D6258">
        <w:rPr>
          <w:rFonts w:ascii="Arial" w:hAnsi="Arial" w:cs="Arial"/>
          <w:sz w:val="22"/>
          <w:szCs w:val="22"/>
        </w:rPr>
        <w:t xml:space="preserve"> 2020</w:t>
      </w:r>
      <w:r w:rsidRPr="008D577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FE6A66" w:rsidRDefault="00557115" w:rsidP="00040E50">
      <w:pPr>
        <w:pStyle w:val="Nagwek1"/>
        <w:spacing w:line="276" w:lineRule="auto"/>
        <w:ind w:left="284" w:firstLine="0"/>
        <w:rPr>
          <w:rFonts w:ascii="Arial" w:hAnsi="Arial" w:cs="Arial"/>
          <w:sz w:val="22"/>
          <w:szCs w:val="22"/>
          <w:highlight w:val="lightGray"/>
        </w:rPr>
      </w:pPr>
      <w:bookmarkStart w:id="3" w:name="_Toc465419659"/>
      <w:r w:rsidRPr="00632A2A">
        <w:rPr>
          <w:rFonts w:ascii="Arial" w:hAnsi="Arial" w:cs="Arial"/>
          <w:sz w:val="22"/>
          <w:szCs w:val="22"/>
          <w:highlight w:val="lightGray"/>
        </w:rPr>
        <w:lastRenderedPageBreak/>
        <w:t>ROZDZIAŁ I - OPIS PRZEDMIOTU ZAMÓWIENIA.</w:t>
      </w:r>
      <w:bookmarkEnd w:id="3"/>
    </w:p>
    <w:p w:rsidR="00265199" w:rsidRPr="00265199" w:rsidRDefault="00265199" w:rsidP="00265199">
      <w:pPr>
        <w:rPr>
          <w:highlight w:val="lightGray"/>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4"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EF279A" w:rsidRDefault="00EF279A" w:rsidP="0012036B">
      <w:pPr>
        <w:spacing w:line="276" w:lineRule="auto"/>
        <w:jc w:val="both"/>
        <w:rPr>
          <w:rFonts w:ascii="Arial" w:hAnsi="Arial" w:cs="Arial"/>
          <w:b/>
          <w:color w:val="000000"/>
          <w:sz w:val="22"/>
          <w:szCs w:val="22"/>
        </w:rPr>
      </w:pPr>
      <w:bookmarkStart w:id="5" w:name="_Toc69132770"/>
    </w:p>
    <w:p w:rsidR="004A6CF6" w:rsidRPr="00DE70F1" w:rsidRDefault="004A6CF6" w:rsidP="0012036B">
      <w:pPr>
        <w:spacing w:line="276" w:lineRule="auto"/>
        <w:jc w:val="both"/>
        <w:rPr>
          <w:rFonts w:ascii="Arial" w:hAnsi="Arial" w:cs="Arial"/>
          <w:b/>
          <w:sz w:val="22"/>
          <w:szCs w:val="22"/>
        </w:rPr>
      </w:pPr>
      <w:r w:rsidRPr="00271D5C">
        <w:rPr>
          <w:rFonts w:ascii="Arial" w:hAnsi="Arial" w:cs="Arial"/>
          <w:b/>
          <w:color w:val="000000"/>
          <w:sz w:val="22"/>
          <w:szCs w:val="22"/>
        </w:rPr>
        <w:t>Numer postępowania</w:t>
      </w:r>
      <w:bookmarkEnd w:id="5"/>
      <w:r w:rsidRPr="00271D5C">
        <w:rPr>
          <w:rFonts w:ascii="Arial" w:hAnsi="Arial" w:cs="Arial"/>
          <w:b/>
          <w:color w:val="000000"/>
          <w:sz w:val="22"/>
          <w:szCs w:val="22"/>
        </w:rPr>
        <w:t>:</w:t>
      </w:r>
      <w:r w:rsidR="009153BB">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1A0596" w:rsidRPr="001A0596">
        <w:rPr>
          <w:rFonts w:ascii="Arial" w:hAnsi="Arial" w:cs="Arial"/>
          <w:b/>
          <w:sz w:val="22"/>
          <w:szCs w:val="22"/>
        </w:rPr>
        <w:t>ZP.271</w:t>
      </w:r>
      <w:r w:rsidR="00C960C9">
        <w:rPr>
          <w:rFonts w:ascii="Arial" w:hAnsi="Arial" w:cs="Arial"/>
          <w:b/>
          <w:sz w:val="22"/>
          <w:szCs w:val="22"/>
        </w:rPr>
        <w:t>.28</w:t>
      </w:r>
      <w:r w:rsidR="001A0596" w:rsidRPr="001A0596">
        <w:rPr>
          <w:rFonts w:ascii="Arial" w:hAnsi="Arial" w:cs="Arial"/>
          <w:b/>
          <w:sz w:val="22"/>
          <w:szCs w:val="22"/>
        </w:rPr>
        <w:t>.20</w:t>
      </w:r>
      <w:r w:rsidR="001D6258">
        <w:rPr>
          <w:rFonts w:ascii="Arial" w:hAnsi="Arial" w:cs="Arial"/>
          <w:b/>
          <w:sz w:val="22"/>
          <w:szCs w:val="22"/>
        </w:rPr>
        <w:t>20</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6"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6"/>
    </w:p>
    <w:p w:rsidR="00C223D6" w:rsidRPr="00632A2A" w:rsidRDefault="00C223D6" w:rsidP="00020303">
      <w:pPr>
        <w:pStyle w:val="Akapitzlist"/>
        <w:numPr>
          <w:ilvl w:val="1"/>
          <w:numId w:val="3"/>
        </w:numPr>
        <w:spacing w:afterLines="30"/>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34133C">
        <w:rPr>
          <w:rFonts w:ascii="Arial" w:hAnsi="Arial" w:cs="Arial"/>
          <w:sz w:val="22"/>
          <w:szCs w:val="22"/>
        </w:rPr>
        <w:t>9</w:t>
      </w:r>
      <w:r w:rsidR="002F3768" w:rsidRPr="00632A2A">
        <w:rPr>
          <w:rFonts w:ascii="Arial" w:hAnsi="Arial" w:cs="Arial"/>
          <w:sz w:val="22"/>
          <w:szCs w:val="22"/>
        </w:rPr>
        <w:t xml:space="preserve"> r. poz. </w:t>
      </w:r>
      <w:r w:rsidR="00C546F2">
        <w:rPr>
          <w:rFonts w:ascii="Arial" w:hAnsi="Arial" w:cs="Arial"/>
          <w:sz w:val="22"/>
          <w:szCs w:val="22"/>
        </w:rPr>
        <w:t>1</w:t>
      </w:r>
      <w:r w:rsidR="0034133C">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020303">
      <w:pPr>
        <w:pStyle w:val="Akapitzlist"/>
        <w:numPr>
          <w:ilvl w:val="1"/>
          <w:numId w:val="3"/>
        </w:numPr>
        <w:spacing w:afterLines="30"/>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020303">
      <w:pPr>
        <w:pStyle w:val="Akapitzlist"/>
        <w:numPr>
          <w:ilvl w:val="1"/>
          <w:numId w:val="3"/>
        </w:numPr>
        <w:spacing w:afterLines="30"/>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020303">
      <w:pPr>
        <w:pStyle w:val="Akapitzlist"/>
        <w:numPr>
          <w:ilvl w:val="1"/>
          <w:numId w:val="3"/>
        </w:numPr>
        <w:spacing w:afterLines="30"/>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w:t>
      </w:r>
      <w:r w:rsidR="0034133C">
        <w:rPr>
          <w:rFonts w:ascii="Arial" w:hAnsi="Arial" w:cs="Arial"/>
          <w:sz w:val="22"/>
          <w:szCs w:val="22"/>
        </w:rPr>
        <w:t>19</w:t>
      </w:r>
      <w:r w:rsidR="002F3768" w:rsidRPr="00632A2A">
        <w:rPr>
          <w:rFonts w:ascii="Arial" w:hAnsi="Arial" w:cs="Arial"/>
          <w:sz w:val="22"/>
          <w:szCs w:val="22"/>
        </w:rPr>
        <w:t xml:space="preserve"> r. poz. </w:t>
      </w:r>
      <w:r w:rsidR="00FB5453">
        <w:rPr>
          <w:rFonts w:ascii="Arial" w:hAnsi="Arial" w:cs="Arial"/>
          <w:sz w:val="22"/>
          <w:szCs w:val="22"/>
        </w:rPr>
        <w:t>1</w:t>
      </w:r>
      <w:r w:rsidR="0034133C">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020303">
      <w:pPr>
        <w:pStyle w:val="Akapitzlist"/>
        <w:numPr>
          <w:ilvl w:val="1"/>
          <w:numId w:val="3"/>
        </w:numPr>
        <w:spacing w:afterLines="30"/>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020303">
      <w:pPr>
        <w:pStyle w:val="Akapitzlist"/>
        <w:numPr>
          <w:ilvl w:val="1"/>
          <w:numId w:val="3"/>
        </w:numPr>
        <w:spacing w:afterLines="30"/>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020303">
      <w:pPr>
        <w:spacing w:afterLines="30"/>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020303">
      <w:pPr>
        <w:spacing w:afterLines="30"/>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020303">
      <w:pPr>
        <w:spacing w:afterLines="30"/>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020303">
      <w:pPr>
        <w:pStyle w:val="Akapitzlist"/>
        <w:numPr>
          <w:ilvl w:val="1"/>
          <w:numId w:val="3"/>
        </w:numPr>
        <w:tabs>
          <w:tab w:val="left" w:pos="426"/>
        </w:tabs>
        <w:spacing w:afterLines="30"/>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AA57DB" w:rsidRDefault="00990DD4" w:rsidP="00020303">
      <w:pPr>
        <w:pStyle w:val="Akapitzlist"/>
        <w:numPr>
          <w:ilvl w:val="1"/>
          <w:numId w:val="3"/>
        </w:numPr>
        <w:tabs>
          <w:tab w:val="left" w:pos="426"/>
        </w:tabs>
        <w:spacing w:afterLines="30"/>
        <w:ind w:left="284" w:hanging="568"/>
        <w:jc w:val="both"/>
        <w:rPr>
          <w:rFonts w:ascii="Arial" w:hAnsi="Arial" w:cs="Arial"/>
          <w:sz w:val="22"/>
          <w:szCs w:val="22"/>
        </w:rPr>
      </w:pPr>
      <w:r w:rsidRPr="00AA57DB">
        <w:rPr>
          <w:rFonts w:ascii="Arial" w:hAnsi="Arial" w:cs="Arial"/>
          <w:sz w:val="22"/>
          <w:szCs w:val="22"/>
        </w:rPr>
        <w:t xml:space="preserve">Zamawiający </w:t>
      </w:r>
      <w:r w:rsidR="00265199">
        <w:rPr>
          <w:rFonts w:ascii="Arial" w:hAnsi="Arial" w:cs="Arial"/>
          <w:sz w:val="22"/>
          <w:szCs w:val="22"/>
        </w:rPr>
        <w:t xml:space="preserve">nie </w:t>
      </w:r>
      <w:r w:rsidRPr="00AA57DB">
        <w:rPr>
          <w:rFonts w:ascii="Arial" w:hAnsi="Arial" w:cs="Arial"/>
          <w:sz w:val="22"/>
          <w:szCs w:val="22"/>
        </w:rPr>
        <w:t>dopuszcza możliwo</w:t>
      </w:r>
      <w:r w:rsidR="00F73136" w:rsidRPr="00AA57DB">
        <w:rPr>
          <w:rFonts w:ascii="Arial" w:hAnsi="Arial" w:cs="Arial"/>
          <w:sz w:val="22"/>
          <w:szCs w:val="22"/>
        </w:rPr>
        <w:t>ś</w:t>
      </w:r>
      <w:r w:rsidR="00265199">
        <w:rPr>
          <w:rFonts w:ascii="Arial" w:hAnsi="Arial" w:cs="Arial"/>
          <w:sz w:val="22"/>
          <w:szCs w:val="22"/>
        </w:rPr>
        <w:t>ci</w:t>
      </w:r>
      <w:r w:rsidRPr="00AA57DB">
        <w:rPr>
          <w:rFonts w:ascii="Arial" w:hAnsi="Arial" w:cs="Arial"/>
          <w:sz w:val="22"/>
          <w:szCs w:val="22"/>
        </w:rPr>
        <w:t xml:space="preserve"> składania ofert częściowych.</w:t>
      </w:r>
    </w:p>
    <w:p w:rsidR="00990DD4" w:rsidRPr="00632A2A" w:rsidRDefault="00990DD4" w:rsidP="00020303">
      <w:pPr>
        <w:pStyle w:val="Akapitzlist"/>
        <w:numPr>
          <w:ilvl w:val="1"/>
          <w:numId w:val="3"/>
        </w:numPr>
        <w:tabs>
          <w:tab w:val="left" w:pos="426"/>
        </w:tabs>
        <w:spacing w:afterLines="30"/>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020303">
      <w:pPr>
        <w:pStyle w:val="Akapitzlist"/>
        <w:numPr>
          <w:ilvl w:val="1"/>
          <w:numId w:val="3"/>
        </w:numPr>
        <w:tabs>
          <w:tab w:val="left" w:pos="426"/>
        </w:tabs>
        <w:spacing w:afterLines="30"/>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020303">
      <w:pPr>
        <w:pStyle w:val="Akapitzlist"/>
        <w:numPr>
          <w:ilvl w:val="1"/>
          <w:numId w:val="3"/>
        </w:numPr>
        <w:tabs>
          <w:tab w:val="left" w:pos="426"/>
        </w:tabs>
        <w:spacing w:afterLines="30"/>
        <w:ind w:left="426" w:hanging="710"/>
        <w:jc w:val="both"/>
        <w:rPr>
          <w:rFonts w:ascii="Arial" w:hAnsi="Arial" w:cs="Arial"/>
          <w:sz w:val="22"/>
          <w:szCs w:val="22"/>
        </w:rPr>
      </w:pPr>
      <w:r w:rsidRPr="00612C79">
        <w:rPr>
          <w:rFonts w:ascii="Arial" w:hAnsi="Arial" w:cs="Arial"/>
          <w:sz w:val="22"/>
          <w:szCs w:val="22"/>
        </w:rPr>
        <w:t xml:space="preserve">Zamawiający </w:t>
      </w:r>
      <w:r w:rsidR="009344B6">
        <w:rPr>
          <w:rFonts w:ascii="Arial" w:hAnsi="Arial" w:cs="Arial"/>
          <w:sz w:val="22"/>
          <w:szCs w:val="22"/>
        </w:rPr>
        <w:t xml:space="preserve">nie </w:t>
      </w:r>
      <w:r w:rsidRPr="00612C79">
        <w:rPr>
          <w:rFonts w:ascii="Arial" w:hAnsi="Arial" w:cs="Arial"/>
          <w:sz w:val="22"/>
          <w:szCs w:val="22"/>
        </w:rPr>
        <w:t>przewiduje udzieleni</w:t>
      </w:r>
      <w:r w:rsidR="009344B6">
        <w:rPr>
          <w:rFonts w:ascii="Arial" w:hAnsi="Arial" w:cs="Arial"/>
          <w:sz w:val="22"/>
          <w:szCs w:val="22"/>
        </w:rPr>
        <w:t>a</w:t>
      </w:r>
      <w:r w:rsidR="001D6258">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020303">
      <w:pPr>
        <w:pStyle w:val="Akapitzlist"/>
        <w:numPr>
          <w:ilvl w:val="1"/>
          <w:numId w:val="3"/>
        </w:numPr>
        <w:tabs>
          <w:tab w:val="left" w:pos="426"/>
        </w:tabs>
        <w:spacing w:afterLines="30"/>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020303">
      <w:pPr>
        <w:pStyle w:val="Akapitzlist"/>
        <w:numPr>
          <w:ilvl w:val="1"/>
          <w:numId w:val="3"/>
        </w:numPr>
        <w:tabs>
          <w:tab w:val="left" w:pos="426"/>
        </w:tabs>
        <w:spacing w:afterLines="30"/>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020303">
      <w:pPr>
        <w:pStyle w:val="Akapitzlist"/>
        <w:numPr>
          <w:ilvl w:val="1"/>
          <w:numId w:val="3"/>
        </w:numPr>
        <w:tabs>
          <w:tab w:val="left" w:pos="426"/>
        </w:tabs>
        <w:spacing w:afterLines="3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Default="00190E9D" w:rsidP="00020303">
      <w:pPr>
        <w:pStyle w:val="Akapitzlist"/>
        <w:numPr>
          <w:ilvl w:val="1"/>
          <w:numId w:val="3"/>
        </w:numPr>
        <w:tabs>
          <w:tab w:val="left" w:pos="426"/>
        </w:tabs>
        <w:spacing w:afterLines="3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265199" w:rsidRPr="00632A2A" w:rsidRDefault="00265199" w:rsidP="00265199">
      <w:pPr>
        <w:pStyle w:val="Akapitzlist"/>
        <w:tabs>
          <w:tab w:val="left" w:pos="426"/>
        </w:tabs>
        <w:spacing w:afterLines="30" w:line="276" w:lineRule="auto"/>
        <w:ind w:left="425"/>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7"/>
    </w:p>
    <w:p w:rsidR="00184829" w:rsidRDefault="00184829" w:rsidP="003B636A">
      <w:pPr>
        <w:pStyle w:val="Akapitzlist"/>
        <w:numPr>
          <w:ilvl w:val="1"/>
          <w:numId w:val="5"/>
        </w:numPr>
        <w:spacing w:line="276" w:lineRule="auto"/>
        <w:ind w:left="426" w:hanging="426"/>
        <w:rPr>
          <w:rFonts w:ascii="Arial" w:hAnsi="Arial" w:cs="Arial"/>
          <w:sz w:val="22"/>
          <w:szCs w:val="22"/>
        </w:rPr>
      </w:pPr>
      <w:r w:rsidRPr="00732D16">
        <w:rPr>
          <w:rFonts w:ascii="Arial" w:hAnsi="Arial" w:cs="Arial"/>
          <w:sz w:val="22"/>
          <w:szCs w:val="22"/>
        </w:rPr>
        <w:t>Nazwa nadana zamówieniu:</w:t>
      </w:r>
    </w:p>
    <w:p w:rsidR="00C037BD" w:rsidRPr="00732D16" w:rsidRDefault="00874B90" w:rsidP="00874B90">
      <w:pPr>
        <w:pStyle w:val="Akapitzlist"/>
        <w:spacing w:line="276" w:lineRule="auto"/>
        <w:ind w:left="390"/>
        <w:rPr>
          <w:rFonts w:ascii="Arial" w:hAnsi="Arial" w:cs="Arial"/>
          <w:b/>
          <w:sz w:val="22"/>
          <w:szCs w:val="22"/>
        </w:rPr>
      </w:pPr>
      <w:r w:rsidRPr="00874B90">
        <w:rPr>
          <w:rFonts w:ascii="Arial" w:hAnsi="Arial" w:cs="Arial"/>
          <w:b/>
          <w:sz w:val="22"/>
          <w:szCs w:val="22"/>
        </w:rPr>
        <w:t>„Dostawa i montaż urządzeń placu zabaw”</w:t>
      </w:r>
    </w:p>
    <w:p w:rsidR="00C037BD" w:rsidRDefault="00C037BD" w:rsidP="004F6675">
      <w:pPr>
        <w:pStyle w:val="Akapitzlist"/>
        <w:numPr>
          <w:ilvl w:val="1"/>
          <w:numId w:val="5"/>
        </w:numPr>
        <w:spacing w:line="276" w:lineRule="auto"/>
        <w:ind w:left="426" w:hanging="426"/>
        <w:rPr>
          <w:rFonts w:ascii="Arial" w:hAnsi="Arial" w:cs="Arial"/>
          <w:sz w:val="22"/>
          <w:szCs w:val="22"/>
        </w:rPr>
      </w:pPr>
      <w:r w:rsidRPr="00655E57">
        <w:rPr>
          <w:rFonts w:ascii="Arial" w:hAnsi="Arial" w:cs="Arial"/>
          <w:sz w:val="22"/>
          <w:szCs w:val="22"/>
        </w:rPr>
        <w:t xml:space="preserve">Przedmiotem zamówienia jest </w:t>
      </w:r>
      <w:r w:rsidR="009153BB" w:rsidRPr="00655E57">
        <w:rPr>
          <w:rFonts w:ascii="Arial" w:hAnsi="Arial" w:cs="Arial"/>
          <w:sz w:val="22"/>
          <w:szCs w:val="22"/>
        </w:rPr>
        <w:t>dostawa i montaż urządzeń plac</w:t>
      </w:r>
      <w:r w:rsidR="00347A47">
        <w:rPr>
          <w:rFonts w:ascii="Arial" w:hAnsi="Arial" w:cs="Arial"/>
          <w:sz w:val="22"/>
          <w:szCs w:val="22"/>
        </w:rPr>
        <w:t>u</w:t>
      </w:r>
      <w:r w:rsidR="009153BB" w:rsidRPr="00655E57">
        <w:rPr>
          <w:rFonts w:ascii="Arial" w:hAnsi="Arial" w:cs="Arial"/>
          <w:sz w:val="22"/>
          <w:szCs w:val="22"/>
        </w:rPr>
        <w:t xml:space="preserve"> w </w:t>
      </w:r>
      <w:r w:rsidR="00347A47">
        <w:rPr>
          <w:rFonts w:ascii="Arial" w:hAnsi="Arial" w:cs="Arial"/>
          <w:sz w:val="22"/>
          <w:szCs w:val="22"/>
        </w:rPr>
        <w:t xml:space="preserve">miejscowości </w:t>
      </w:r>
      <w:r w:rsidR="009153BB" w:rsidRPr="00655E57">
        <w:rPr>
          <w:rFonts w:ascii="Arial" w:hAnsi="Arial" w:cs="Arial"/>
          <w:sz w:val="22"/>
          <w:szCs w:val="22"/>
        </w:rPr>
        <w:t>Nie</w:t>
      </w:r>
      <w:r w:rsidR="009344B6">
        <w:rPr>
          <w:rFonts w:ascii="Arial" w:hAnsi="Arial" w:cs="Arial"/>
          <w:sz w:val="22"/>
          <w:szCs w:val="22"/>
        </w:rPr>
        <w:t>dalino</w:t>
      </w:r>
      <w:r w:rsidR="00347A47">
        <w:rPr>
          <w:rFonts w:ascii="Arial" w:hAnsi="Arial" w:cs="Arial"/>
          <w:sz w:val="22"/>
          <w:szCs w:val="22"/>
        </w:rPr>
        <w:t>, gmina Świeszyno</w:t>
      </w:r>
      <w:r w:rsidR="009153BB" w:rsidRPr="00655E57">
        <w:rPr>
          <w:rFonts w:ascii="Arial" w:hAnsi="Arial" w:cs="Arial"/>
          <w:sz w:val="22"/>
          <w:szCs w:val="22"/>
        </w:rPr>
        <w:t>.</w:t>
      </w:r>
    </w:p>
    <w:p w:rsidR="009153BB" w:rsidRPr="00347A47" w:rsidRDefault="009344B6" w:rsidP="00347A47">
      <w:pPr>
        <w:pStyle w:val="Akapitzlist"/>
        <w:spacing w:line="276" w:lineRule="auto"/>
        <w:ind w:left="0"/>
        <w:rPr>
          <w:rFonts w:ascii="Arial" w:hAnsi="Arial" w:cs="Arial"/>
          <w:sz w:val="22"/>
          <w:szCs w:val="22"/>
        </w:rPr>
      </w:pPr>
      <w:r>
        <w:rPr>
          <w:rFonts w:ascii="Arial" w:hAnsi="Arial" w:cs="Arial"/>
          <w:sz w:val="22"/>
          <w:szCs w:val="22"/>
        </w:rPr>
        <w:t xml:space="preserve">3.3 </w:t>
      </w:r>
      <w:r w:rsidR="004F6675" w:rsidRPr="00655E57">
        <w:rPr>
          <w:rFonts w:ascii="Arial" w:hAnsi="Arial" w:cs="Arial"/>
          <w:sz w:val="22"/>
          <w:szCs w:val="22"/>
        </w:rPr>
        <w:t>Miejsce realizacji:</w:t>
      </w:r>
      <w:r>
        <w:rPr>
          <w:rFonts w:ascii="Arial" w:hAnsi="Arial" w:cs="Arial"/>
          <w:sz w:val="22"/>
          <w:szCs w:val="22"/>
        </w:rPr>
        <w:t xml:space="preserve"> </w:t>
      </w:r>
      <w:r w:rsidR="008F209A" w:rsidRPr="00655E57">
        <w:rPr>
          <w:rFonts w:ascii="Arial" w:hAnsi="Arial" w:cs="Arial"/>
          <w:sz w:val="22"/>
          <w:szCs w:val="22"/>
        </w:rPr>
        <w:t xml:space="preserve">działka nr 151/2, obręb Niedalino, Gmina Świeszyno </w:t>
      </w:r>
    </w:p>
    <w:p w:rsidR="00523C5A" w:rsidRPr="00655E57" w:rsidRDefault="00523C5A" w:rsidP="00655E57">
      <w:pPr>
        <w:pStyle w:val="Akapitzlist"/>
        <w:numPr>
          <w:ilvl w:val="1"/>
          <w:numId w:val="119"/>
        </w:numPr>
        <w:spacing w:line="276" w:lineRule="auto"/>
        <w:rPr>
          <w:rFonts w:ascii="Arial" w:hAnsi="Arial" w:cs="Arial"/>
          <w:sz w:val="22"/>
          <w:szCs w:val="22"/>
        </w:rPr>
      </w:pPr>
      <w:r w:rsidRPr="00655E57">
        <w:rPr>
          <w:rFonts w:ascii="Arial" w:hAnsi="Arial" w:cs="Arial"/>
          <w:sz w:val="22"/>
          <w:szCs w:val="22"/>
        </w:rPr>
        <w:t xml:space="preserve">W szczególności zakres przedmiotu zamówienia obejmuje: </w:t>
      </w:r>
    </w:p>
    <w:p w:rsidR="008F209A" w:rsidRPr="00243BF0" w:rsidRDefault="009344B6" w:rsidP="00523C5A">
      <w:pPr>
        <w:spacing w:line="276" w:lineRule="auto"/>
        <w:rPr>
          <w:rFonts w:ascii="Arial" w:hAnsi="Arial" w:cs="Arial"/>
          <w:b/>
          <w:bCs/>
          <w:sz w:val="22"/>
          <w:szCs w:val="22"/>
        </w:rPr>
      </w:pPr>
      <w:r>
        <w:rPr>
          <w:rFonts w:ascii="Arial" w:hAnsi="Arial" w:cs="Arial"/>
          <w:b/>
          <w:bCs/>
          <w:sz w:val="22"/>
          <w:szCs w:val="22"/>
        </w:rPr>
        <w:t>„</w:t>
      </w:r>
      <w:r w:rsidR="008F209A" w:rsidRPr="00243BF0">
        <w:rPr>
          <w:rFonts w:ascii="Arial" w:hAnsi="Arial" w:cs="Arial"/>
          <w:b/>
          <w:bCs/>
          <w:sz w:val="22"/>
          <w:szCs w:val="22"/>
        </w:rPr>
        <w:t xml:space="preserve">Dostawa i montaż urządzeń placu zabaw” - działka nr </w:t>
      </w:r>
      <w:r w:rsidR="008F209A" w:rsidRPr="00243BF0">
        <w:rPr>
          <w:rFonts w:ascii="Arial" w:hAnsi="Arial" w:cs="Arial"/>
          <w:b/>
          <w:sz w:val="22"/>
          <w:szCs w:val="22"/>
        </w:rPr>
        <w:t>151/2, obręb Niedalino, Gmina Świeszyno</w:t>
      </w:r>
    </w:p>
    <w:p w:rsidR="00243BF0" w:rsidRPr="00243BF0" w:rsidRDefault="00243BF0" w:rsidP="00243BF0">
      <w:pPr>
        <w:pStyle w:val="Akapitzlist"/>
        <w:numPr>
          <w:ilvl w:val="0"/>
          <w:numId w:val="116"/>
        </w:numPr>
        <w:spacing w:line="276" w:lineRule="auto"/>
        <w:rPr>
          <w:rFonts w:ascii="Arial" w:hAnsi="Arial" w:cs="Arial"/>
          <w:sz w:val="22"/>
          <w:szCs w:val="22"/>
        </w:rPr>
      </w:pPr>
      <w:r w:rsidRPr="00243BF0">
        <w:rPr>
          <w:rFonts w:ascii="Arial" w:hAnsi="Arial" w:cs="Arial"/>
          <w:sz w:val="22"/>
          <w:szCs w:val="22"/>
        </w:rPr>
        <w:t>montaż elementów wyposażenia placu zabaw tj.:</w:t>
      </w:r>
    </w:p>
    <w:p w:rsidR="00243BF0" w:rsidRPr="00243BF0" w:rsidRDefault="00243BF0" w:rsidP="00243BF0">
      <w:pPr>
        <w:pStyle w:val="Akapitzlist"/>
        <w:numPr>
          <w:ilvl w:val="0"/>
          <w:numId w:val="97"/>
        </w:numPr>
        <w:spacing w:line="276" w:lineRule="auto"/>
        <w:rPr>
          <w:rFonts w:ascii="Arial" w:hAnsi="Arial" w:cs="Arial"/>
          <w:sz w:val="22"/>
          <w:szCs w:val="22"/>
        </w:rPr>
      </w:pPr>
      <w:r w:rsidRPr="00243BF0">
        <w:rPr>
          <w:rFonts w:ascii="Arial" w:hAnsi="Arial" w:cs="Arial"/>
          <w:sz w:val="22"/>
          <w:szCs w:val="22"/>
        </w:rPr>
        <w:t>dostawa i montaż urządzeń:</w:t>
      </w:r>
    </w:p>
    <w:p w:rsidR="00243BF0" w:rsidRPr="00243BF0" w:rsidRDefault="00243BF0" w:rsidP="00243BF0">
      <w:pPr>
        <w:pStyle w:val="Akapitzlist"/>
        <w:spacing w:line="276" w:lineRule="auto"/>
        <w:ind w:left="720"/>
        <w:rPr>
          <w:rFonts w:ascii="Arial" w:hAnsi="Arial" w:cs="Arial"/>
          <w:sz w:val="22"/>
          <w:szCs w:val="22"/>
        </w:rPr>
      </w:pPr>
      <w:r w:rsidRPr="00243BF0">
        <w:rPr>
          <w:rFonts w:ascii="Arial" w:hAnsi="Arial" w:cs="Arial"/>
          <w:sz w:val="22"/>
          <w:szCs w:val="22"/>
        </w:rPr>
        <w:tab/>
        <w:t xml:space="preserve">- zestaw zabawowy  – 1 </w:t>
      </w:r>
      <w:proofErr w:type="spellStart"/>
      <w:r w:rsidRPr="00243BF0">
        <w:rPr>
          <w:rFonts w:ascii="Arial" w:hAnsi="Arial" w:cs="Arial"/>
          <w:sz w:val="22"/>
          <w:szCs w:val="22"/>
        </w:rPr>
        <w:t>kpl</w:t>
      </w:r>
      <w:proofErr w:type="spellEnd"/>
      <w:r w:rsidRPr="00243BF0">
        <w:rPr>
          <w:rFonts w:ascii="Arial" w:hAnsi="Arial" w:cs="Arial"/>
          <w:sz w:val="22"/>
          <w:szCs w:val="22"/>
        </w:rPr>
        <w:t xml:space="preserve">. </w:t>
      </w:r>
    </w:p>
    <w:p w:rsidR="00243BF0" w:rsidRPr="00243BF0" w:rsidRDefault="00243BF0" w:rsidP="00243BF0">
      <w:pPr>
        <w:pStyle w:val="Akapitzlist"/>
        <w:numPr>
          <w:ilvl w:val="0"/>
          <w:numId w:val="97"/>
        </w:numPr>
        <w:spacing w:line="276" w:lineRule="auto"/>
        <w:rPr>
          <w:rFonts w:ascii="Arial" w:hAnsi="Arial" w:cs="Arial"/>
          <w:sz w:val="22"/>
          <w:szCs w:val="22"/>
        </w:rPr>
      </w:pPr>
      <w:r w:rsidRPr="00243BF0">
        <w:rPr>
          <w:rFonts w:ascii="Arial" w:hAnsi="Arial" w:cs="Arial"/>
          <w:sz w:val="22"/>
          <w:szCs w:val="22"/>
        </w:rPr>
        <w:t>Dostawa i montaż elementów wyposażenia:</w:t>
      </w:r>
    </w:p>
    <w:p w:rsidR="00243BF0" w:rsidRPr="00243BF0" w:rsidRDefault="00243BF0" w:rsidP="00243BF0">
      <w:pPr>
        <w:pStyle w:val="Akapitzlist"/>
        <w:spacing w:line="276" w:lineRule="auto"/>
        <w:ind w:left="1440"/>
        <w:rPr>
          <w:rFonts w:ascii="Arial" w:hAnsi="Arial" w:cs="Arial"/>
          <w:sz w:val="22"/>
          <w:szCs w:val="22"/>
        </w:rPr>
      </w:pPr>
      <w:r w:rsidRPr="00243BF0">
        <w:rPr>
          <w:rFonts w:ascii="Arial" w:hAnsi="Arial" w:cs="Arial"/>
          <w:sz w:val="22"/>
          <w:szCs w:val="22"/>
        </w:rPr>
        <w:t xml:space="preserve">- tablica z regulaminem korzystania z terenu objętego zamówieniem – 1 </w:t>
      </w:r>
      <w:proofErr w:type="spellStart"/>
      <w:r w:rsidRPr="00243BF0">
        <w:rPr>
          <w:rFonts w:ascii="Arial" w:hAnsi="Arial" w:cs="Arial"/>
          <w:sz w:val="22"/>
          <w:szCs w:val="22"/>
        </w:rPr>
        <w:t>kpl</w:t>
      </w:r>
      <w:proofErr w:type="spellEnd"/>
      <w:r w:rsidRPr="00243BF0">
        <w:rPr>
          <w:rFonts w:ascii="Arial" w:hAnsi="Arial" w:cs="Arial"/>
          <w:sz w:val="22"/>
          <w:szCs w:val="22"/>
        </w:rPr>
        <w:t xml:space="preserve">. </w:t>
      </w:r>
    </w:p>
    <w:p w:rsidR="00243BF0" w:rsidRPr="00243BF0" w:rsidRDefault="00243BF0" w:rsidP="00243BF0">
      <w:pPr>
        <w:pStyle w:val="Akapitzlist"/>
        <w:spacing w:line="276" w:lineRule="auto"/>
        <w:ind w:left="720"/>
        <w:rPr>
          <w:rFonts w:ascii="Arial" w:hAnsi="Arial" w:cs="Arial"/>
          <w:sz w:val="22"/>
          <w:szCs w:val="22"/>
        </w:rPr>
      </w:pPr>
    </w:p>
    <w:p w:rsidR="00243BF0" w:rsidRPr="00AB445F" w:rsidRDefault="00243BF0" w:rsidP="00243BF0">
      <w:pPr>
        <w:pStyle w:val="Akapitzlist"/>
        <w:numPr>
          <w:ilvl w:val="0"/>
          <w:numId w:val="116"/>
        </w:numPr>
        <w:spacing w:line="276" w:lineRule="auto"/>
        <w:rPr>
          <w:rFonts w:ascii="Arial" w:hAnsi="Arial" w:cs="Arial"/>
          <w:sz w:val="22"/>
          <w:szCs w:val="22"/>
        </w:rPr>
      </w:pPr>
      <w:r w:rsidRPr="00AB445F">
        <w:rPr>
          <w:rFonts w:ascii="Arial" w:hAnsi="Arial" w:cs="Arial"/>
          <w:sz w:val="22"/>
          <w:szCs w:val="22"/>
        </w:rPr>
        <w:t>wykonanie nawierzchni bezpiecznej piaszczystej w strefach bezpieczeństwa montowanych elementów wyposażenia placu zabaw</w:t>
      </w:r>
    </w:p>
    <w:p w:rsidR="00243BF0" w:rsidRPr="00243BF0" w:rsidRDefault="00243BF0" w:rsidP="00243BF0">
      <w:pPr>
        <w:pStyle w:val="Akapitzlist"/>
        <w:numPr>
          <w:ilvl w:val="0"/>
          <w:numId w:val="116"/>
        </w:numPr>
        <w:spacing w:line="276" w:lineRule="auto"/>
        <w:rPr>
          <w:rFonts w:ascii="Arial" w:hAnsi="Arial" w:cs="Arial"/>
          <w:sz w:val="22"/>
          <w:szCs w:val="22"/>
        </w:rPr>
      </w:pPr>
      <w:r w:rsidRPr="00243BF0">
        <w:rPr>
          <w:rFonts w:ascii="Arial" w:hAnsi="Arial" w:cs="Arial"/>
          <w:sz w:val="22"/>
          <w:szCs w:val="22"/>
        </w:rPr>
        <w:t xml:space="preserve">wykonanie mapy powykonawczej całego obiektu obejmującej montowane i istniejące elementy placu zabaw.  </w:t>
      </w:r>
    </w:p>
    <w:p w:rsidR="00DC71B8" w:rsidRDefault="00DC71B8" w:rsidP="00D216E1">
      <w:pPr>
        <w:widowControl w:val="0"/>
        <w:suppressAutoHyphens/>
        <w:spacing w:line="276" w:lineRule="auto"/>
        <w:ind w:left="357"/>
        <w:jc w:val="both"/>
        <w:textAlignment w:val="baseline"/>
        <w:rPr>
          <w:rFonts w:ascii="Arial" w:eastAsia="Andale Sans UI" w:hAnsi="Arial" w:cs="Arial"/>
          <w:color w:val="00000A"/>
          <w:sz w:val="22"/>
          <w:szCs w:val="22"/>
          <w:lang w:eastAsia="ar-SA" w:bidi="fa-IR"/>
        </w:rPr>
      </w:pPr>
    </w:p>
    <w:p w:rsidR="00D216E1" w:rsidRPr="00A22B51" w:rsidRDefault="00D216E1" w:rsidP="00D216E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rsidR="006D2860" w:rsidRPr="007014FB" w:rsidRDefault="006D2860" w:rsidP="006D2860">
      <w:pPr>
        <w:widowControl w:val="0"/>
        <w:suppressAutoHyphens/>
        <w:spacing w:line="276" w:lineRule="auto"/>
        <w:ind w:firstLine="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 xml:space="preserve">Urządzenia </w:t>
      </w:r>
      <w:r>
        <w:rPr>
          <w:rFonts w:ascii="Arial" w:eastAsia="Andale Sans UI" w:hAnsi="Arial" w:cs="Arial"/>
          <w:color w:val="000000"/>
          <w:sz w:val="22"/>
          <w:szCs w:val="22"/>
          <w:lang w:eastAsia="ja-JP" w:bidi="fa-IR"/>
        </w:rPr>
        <w:t>placów zabaw</w:t>
      </w:r>
      <w:r w:rsidRPr="00A22B51">
        <w:rPr>
          <w:rFonts w:ascii="Arial" w:eastAsia="Andale Sans UI" w:hAnsi="Arial" w:cs="Arial"/>
          <w:color w:val="000000"/>
          <w:sz w:val="22"/>
          <w:szCs w:val="22"/>
          <w:lang w:eastAsia="ja-JP" w:bidi="fa-IR"/>
        </w:rPr>
        <w:t xml:space="preserve"> powinny odznaczać się dużą trwałością, być na stałe związane z podłożem oraz powinny być wykonane zgodnie z normą  </w:t>
      </w:r>
      <w:r w:rsidRPr="00AD64EB">
        <w:rPr>
          <w:rFonts w:ascii="Arial" w:eastAsia="Andale Sans UI" w:hAnsi="Arial" w:cs="Arial"/>
          <w:sz w:val="22"/>
          <w:szCs w:val="22"/>
          <w:lang w:eastAsia="ja-JP" w:bidi="fa-IR"/>
        </w:rPr>
        <w:t>PN-EN 1176</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 xml:space="preserve">Urządzenia powinny być wykonane ze </w:t>
      </w:r>
      <w:r>
        <w:rPr>
          <w:rFonts w:ascii="Arial" w:eastAsia="Andale Sans UI" w:hAnsi="Arial" w:cs="Arial"/>
          <w:color w:val="00000A"/>
          <w:sz w:val="22"/>
          <w:szCs w:val="22"/>
          <w:lang w:eastAsia="ja-JP" w:bidi="fa-IR"/>
        </w:rPr>
        <w:t xml:space="preserve">stali nierdzewnej lub </w:t>
      </w:r>
      <w:r w:rsidRPr="00A22B51">
        <w:rPr>
          <w:rFonts w:ascii="Arial" w:eastAsia="Andale Sans UI" w:hAnsi="Arial" w:cs="Arial"/>
          <w:color w:val="00000A"/>
          <w:sz w:val="22"/>
          <w:szCs w:val="22"/>
          <w:lang w:eastAsia="ja-JP" w:bidi="fa-IR"/>
        </w:rPr>
        <w:t>stali cynkowanej, malowanej proszkowo farbą odporną na warunki atmosferyczne.</w:t>
      </w:r>
      <w:r w:rsidR="00EE2EA0">
        <w:rPr>
          <w:rFonts w:ascii="Arial" w:eastAsia="Andale Sans UI" w:hAnsi="Arial" w:cs="Arial"/>
          <w:color w:val="00000A"/>
          <w:sz w:val="22"/>
          <w:szCs w:val="22"/>
          <w:lang w:eastAsia="ja-JP" w:bidi="fa-IR"/>
        </w:rPr>
        <w:t xml:space="preserve"> </w:t>
      </w:r>
      <w:r w:rsidRPr="007014FB">
        <w:rPr>
          <w:rFonts w:ascii="Arial" w:eastAsia="Andale Sans UI" w:hAnsi="Arial" w:cs="Arial"/>
          <w:color w:val="00000A"/>
          <w:sz w:val="22"/>
          <w:szCs w:val="22"/>
          <w:lang w:eastAsia="ja-JP" w:bidi="fa-IR"/>
        </w:rPr>
        <w:t xml:space="preserve">Elementy otwarte zakończone zatyczkami. Części ruchome zaopatrzone w łożyska bezobsługowe, kulkowe, stożkowe. Wszelkie łączniki (śruby, nakrętki i podkładki) wykonane ze stali nierdzewnej. Nakrętki z wkładką zabezpieczającą przed </w:t>
      </w:r>
      <w:proofErr w:type="spellStart"/>
      <w:r w:rsidRPr="007014FB">
        <w:rPr>
          <w:rFonts w:ascii="Arial" w:eastAsia="Andale Sans UI" w:hAnsi="Arial" w:cs="Arial"/>
          <w:color w:val="00000A"/>
          <w:sz w:val="22"/>
          <w:szCs w:val="22"/>
          <w:lang w:eastAsia="ja-JP" w:bidi="fa-IR"/>
        </w:rPr>
        <w:t>samoodkręceniem</w:t>
      </w:r>
      <w:proofErr w:type="spellEnd"/>
      <w:r w:rsidRPr="007014FB">
        <w:rPr>
          <w:rFonts w:ascii="Arial" w:eastAsia="Andale Sans UI" w:hAnsi="Arial" w:cs="Arial"/>
          <w:color w:val="00000A"/>
          <w:sz w:val="22"/>
          <w:szCs w:val="22"/>
          <w:lang w:eastAsia="ja-JP" w:bidi="fa-IR"/>
        </w:rPr>
        <w:t>.</w:t>
      </w:r>
    </w:p>
    <w:p w:rsidR="006D2860" w:rsidRPr="00A22B51" w:rsidRDefault="006D2860" w:rsidP="006D2860">
      <w:pPr>
        <w:widowControl w:val="0"/>
        <w:suppressAutoHyphens/>
        <w:spacing w:line="276" w:lineRule="auto"/>
        <w:jc w:val="both"/>
        <w:textAlignment w:val="baseline"/>
        <w:rPr>
          <w:rFonts w:ascii="Arial" w:eastAsia="Andale Sans UI" w:hAnsi="Arial" w:cs="Arial"/>
          <w:color w:val="00000A"/>
          <w:sz w:val="22"/>
          <w:szCs w:val="22"/>
          <w:lang w:val="de-DE" w:eastAsia="ja-JP" w:bidi="fa-IR"/>
        </w:rPr>
      </w:pPr>
      <w:r w:rsidRPr="007014FB">
        <w:rPr>
          <w:rFonts w:ascii="Arial" w:eastAsia="Tahoma" w:hAnsi="Arial" w:cs="Arial"/>
          <w:color w:val="000000"/>
          <w:sz w:val="22"/>
          <w:szCs w:val="22"/>
          <w:lang w:eastAsia="ja-JP" w:bidi="fa-IR"/>
        </w:rPr>
        <w:t>Urządzenia powinny być wykonane z zastosowaniem opisanych materiałów, a rozbieżności wymiarowe nie powinny sięgać +10/-10 %. Każde urządzenie powinno być</w:t>
      </w:r>
      <w:r w:rsidRPr="00A22B51">
        <w:rPr>
          <w:rFonts w:ascii="Arial" w:eastAsia="Tahoma" w:hAnsi="Arial" w:cs="Arial"/>
          <w:color w:val="000000"/>
          <w:sz w:val="22"/>
          <w:szCs w:val="22"/>
          <w:lang w:eastAsia="ja-JP" w:bidi="fa-IR"/>
        </w:rPr>
        <w:t xml:space="preserve"> wyposażone w tabliczkę informującą o jego przeznaczeniu wraz z formą obrazkową. Tabliczka powinna być wykonana z materiału odpornego na warunki atmosferyczne i stanowić integralną część urządzenia.</w:t>
      </w:r>
    </w:p>
    <w:p w:rsidR="006D2860" w:rsidRDefault="006D2860" w:rsidP="00D216E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eastAsia="ja-JP" w:bidi="fa-IR"/>
        </w:rPr>
      </w:pPr>
    </w:p>
    <w:p w:rsidR="00D216E1" w:rsidRPr="00A22B51" w:rsidRDefault="00D216E1" w:rsidP="00D216E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Przed zamontowaniem urządzeń Wykonawca uzgodni z Zamawiającym ich kolorystykę.</w:t>
      </w:r>
    </w:p>
    <w:p w:rsidR="00507232" w:rsidRPr="00732D16" w:rsidRDefault="00507232" w:rsidP="00655E57">
      <w:pPr>
        <w:pStyle w:val="Akapitzlist"/>
        <w:numPr>
          <w:ilvl w:val="1"/>
          <w:numId w:val="120"/>
        </w:numPr>
        <w:spacing w:line="276" w:lineRule="auto"/>
        <w:rPr>
          <w:rFonts w:ascii="Arial" w:hAnsi="Arial" w:cs="Arial"/>
          <w:b/>
          <w:sz w:val="22"/>
          <w:szCs w:val="22"/>
          <w:u w:val="single"/>
        </w:rPr>
      </w:pPr>
      <w:r w:rsidRPr="00732D16">
        <w:rPr>
          <w:rFonts w:ascii="Arial" w:hAnsi="Arial" w:cs="Arial"/>
          <w:b/>
          <w:sz w:val="22"/>
          <w:szCs w:val="22"/>
          <w:u w:val="single"/>
        </w:rPr>
        <w:t xml:space="preserve">Zakres rzeczowy przedmiotu zamówienia obejmuje w szczególności: </w:t>
      </w:r>
    </w:p>
    <w:p w:rsidR="001357E3" w:rsidRPr="003A21C9" w:rsidRDefault="00507232" w:rsidP="002F7F3A">
      <w:pPr>
        <w:pStyle w:val="Tekstpodstawowy3"/>
        <w:numPr>
          <w:ilvl w:val="0"/>
          <w:numId w:val="91"/>
        </w:numPr>
        <w:spacing w:line="276" w:lineRule="auto"/>
        <w:ind w:left="426"/>
        <w:jc w:val="both"/>
        <w:rPr>
          <w:rFonts w:ascii="Arial" w:hAnsi="Arial" w:cs="Arial"/>
          <w:sz w:val="22"/>
          <w:szCs w:val="22"/>
        </w:rPr>
      </w:pPr>
      <w:r w:rsidRPr="00AA57DB">
        <w:rPr>
          <w:rFonts w:ascii="Arial" w:hAnsi="Arial" w:cs="Arial"/>
          <w:sz w:val="22"/>
          <w:szCs w:val="22"/>
        </w:rPr>
        <w:t xml:space="preserve">wykonanie wszystkich </w:t>
      </w:r>
      <w:r w:rsidR="00655E57">
        <w:rPr>
          <w:rFonts w:ascii="Arial" w:hAnsi="Arial" w:cs="Arial"/>
          <w:sz w:val="22"/>
          <w:szCs w:val="22"/>
        </w:rPr>
        <w:t>prac</w:t>
      </w:r>
      <w:r w:rsidRPr="00AA57DB">
        <w:rPr>
          <w:rFonts w:ascii="Arial" w:hAnsi="Arial" w:cs="Arial"/>
          <w:sz w:val="22"/>
          <w:szCs w:val="22"/>
        </w:rPr>
        <w:t xml:space="preserve"> w zakresie szczegółowo określonym w Dokumentacji Technicznej </w:t>
      </w:r>
      <w:r w:rsidR="00E40357" w:rsidRPr="00E40357">
        <w:rPr>
          <w:rFonts w:ascii="Arial" w:hAnsi="Arial" w:cs="Arial"/>
          <w:sz w:val="22"/>
          <w:szCs w:val="22"/>
        </w:rPr>
        <w:t>-</w:t>
      </w:r>
      <w:r w:rsidR="007E01EB" w:rsidRPr="00E40357">
        <w:rPr>
          <w:rFonts w:ascii="Arial" w:hAnsi="Arial" w:cs="Arial"/>
          <w:sz w:val="22"/>
          <w:szCs w:val="22"/>
        </w:rPr>
        <w:t xml:space="preserve"> Załącznik nr 1</w:t>
      </w:r>
      <w:r w:rsidR="00E40357">
        <w:rPr>
          <w:rFonts w:ascii="Arial" w:hAnsi="Arial" w:cs="Arial"/>
          <w:sz w:val="22"/>
          <w:szCs w:val="22"/>
        </w:rPr>
        <w:t xml:space="preserve"> do SIWZ</w:t>
      </w:r>
      <w:r w:rsidR="001D63C1" w:rsidRPr="00AA57DB">
        <w:rPr>
          <w:rFonts w:ascii="Arial" w:hAnsi="Arial" w:cs="Arial"/>
          <w:sz w:val="22"/>
          <w:szCs w:val="22"/>
        </w:rPr>
        <w:t>.</w:t>
      </w:r>
      <w:r w:rsidR="001D63C1">
        <w:rPr>
          <w:rFonts w:ascii="Arial" w:hAnsi="Arial" w:cs="Arial"/>
          <w:sz w:val="22"/>
          <w:szCs w:val="22"/>
        </w:rPr>
        <w:t xml:space="preserve"> Rysunki urządzeń zawarte w projekcie są rysunkami poglądowymi.</w:t>
      </w:r>
    </w:p>
    <w:p w:rsidR="00DC4BCC" w:rsidRPr="00EB3596" w:rsidRDefault="00F11C13" w:rsidP="002F7F3A">
      <w:pPr>
        <w:pStyle w:val="Tekstpodstawowy3"/>
        <w:numPr>
          <w:ilvl w:val="0"/>
          <w:numId w:val="91"/>
        </w:numPr>
        <w:spacing w:line="276" w:lineRule="auto"/>
        <w:ind w:left="426"/>
        <w:jc w:val="both"/>
        <w:rPr>
          <w:rFonts w:ascii="Arial" w:hAnsi="Arial" w:cs="Arial"/>
          <w:sz w:val="22"/>
          <w:szCs w:val="22"/>
        </w:rPr>
      </w:pPr>
      <w:r w:rsidRPr="00EB3596">
        <w:rPr>
          <w:rFonts w:ascii="Arial" w:hAnsi="Arial" w:cs="Arial"/>
          <w:sz w:val="22"/>
          <w:szCs w:val="22"/>
        </w:rPr>
        <w:t>Montaż urządzeń w miejscach wskazanych w dokumentacji projektowej.</w:t>
      </w:r>
      <w:r w:rsidR="00507232" w:rsidRPr="00EB3596">
        <w:rPr>
          <w:rFonts w:ascii="Arial" w:hAnsi="Arial" w:cs="Arial"/>
          <w:sz w:val="22"/>
          <w:szCs w:val="22"/>
        </w:rPr>
        <w:t xml:space="preserve"> </w:t>
      </w:r>
    </w:p>
    <w:p w:rsidR="00507232" w:rsidRPr="00732D16" w:rsidRDefault="00507232" w:rsidP="002F7F3A">
      <w:pPr>
        <w:pStyle w:val="Tekstpodstawowy3"/>
        <w:numPr>
          <w:ilvl w:val="0"/>
          <w:numId w:val="91"/>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lastRenderedPageBreak/>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r w:rsidR="00952342">
        <w:rPr>
          <w:rFonts w:ascii="Arial" w:hAnsi="Arial" w:cs="Arial"/>
          <w:color w:val="000000"/>
          <w:sz w:val="22"/>
          <w:szCs w:val="22"/>
          <w:lang w:eastAsia="zh-CN"/>
        </w:rPr>
        <w:t>;</w:t>
      </w:r>
    </w:p>
    <w:p w:rsidR="00507232" w:rsidRPr="00175CCD" w:rsidRDefault="002C6844" w:rsidP="002F7F3A">
      <w:pPr>
        <w:pStyle w:val="Tekstpodstawowy3"/>
        <w:numPr>
          <w:ilvl w:val="0"/>
          <w:numId w:val="91"/>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rsidR="00507232" w:rsidRPr="00732D16" w:rsidRDefault="00507232" w:rsidP="002F7F3A">
      <w:pPr>
        <w:pStyle w:val="Tekstpodstawowy3"/>
        <w:numPr>
          <w:ilvl w:val="0"/>
          <w:numId w:val="91"/>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t>
      </w:r>
      <w:r w:rsidR="003A21C9">
        <w:rPr>
          <w:rFonts w:ascii="Arial" w:hAnsi="Arial" w:cs="Arial"/>
          <w:color w:val="000000"/>
          <w:sz w:val="22"/>
          <w:szCs w:val="22"/>
          <w:lang w:eastAsia="zh-CN"/>
        </w:rPr>
        <w:t>placu zabaw</w:t>
      </w:r>
      <w:r w:rsidR="00175CCD">
        <w:rPr>
          <w:rFonts w:ascii="Arial" w:hAnsi="Arial" w:cs="Arial"/>
          <w:color w:val="000000"/>
          <w:sz w:val="22"/>
          <w:szCs w:val="22"/>
          <w:lang w:eastAsia="zh-CN"/>
        </w:rPr>
        <w:t>;</w:t>
      </w:r>
    </w:p>
    <w:p w:rsidR="00507232" w:rsidRPr="00732D16" w:rsidRDefault="00507232" w:rsidP="002F7F3A">
      <w:pPr>
        <w:pStyle w:val="Tekstpodstawowy3"/>
        <w:numPr>
          <w:ilvl w:val="0"/>
          <w:numId w:val="91"/>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rsidR="00507232" w:rsidRPr="00732D16" w:rsidRDefault="00507232" w:rsidP="002F7F3A">
      <w:pPr>
        <w:pStyle w:val="Tekstpodstawowy3"/>
        <w:numPr>
          <w:ilvl w:val="0"/>
          <w:numId w:val="91"/>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Pr="00732D16">
        <w:rPr>
          <w:rFonts w:ascii="Arial" w:hAnsi="Arial" w:cs="Arial"/>
          <w:sz w:val="22"/>
          <w:szCs w:val="22"/>
        </w:rPr>
        <w:t xml:space="preserve"> i obiektu oraz przeszkolenie w tym zakresie pracowników oraz operatora tego urządzenia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w:t>
      </w:r>
      <w:r w:rsidR="00175CCD">
        <w:rPr>
          <w:rFonts w:ascii="Arial" w:hAnsi="Arial" w:cs="Arial"/>
          <w:sz w:val="22"/>
          <w:szCs w:val="22"/>
        </w:rPr>
        <w:t>;</w:t>
      </w:r>
    </w:p>
    <w:p w:rsidR="00507232" w:rsidRPr="00732D16" w:rsidRDefault="00507232" w:rsidP="002F7F3A">
      <w:pPr>
        <w:pStyle w:val="Tekstpodstawowy3"/>
        <w:numPr>
          <w:ilvl w:val="0"/>
          <w:numId w:val="91"/>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w:t>
      </w:r>
      <w:r w:rsidR="006D2860">
        <w:rPr>
          <w:rFonts w:ascii="Arial" w:hAnsi="Arial" w:cs="Arial"/>
          <w:sz w:val="22"/>
          <w:szCs w:val="22"/>
        </w:rPr>
        <w:t>go użytkowania placów zabaw;</w:t>
      </w:r>
    </w:p>
    <w:p w:rsidR="00507232" w:rsidRPr="00EB3596" w:rsidRDefault="00507232" w:rsidP="002F7F3A">
      <w:pPr>
        <w:pStyle w:val="Tekstpodstawowy3"/>
        <w:numPr>
          <w:ilvl w:val="0"/>
          <w:numId w:val="91"/>
        </w:numPr>
        <w:spacing w:line="276" w:lineRule="auto"/>
        <w:ind w:left="425" w:hanging="357"/>
        <w:jc w:val="both"/>
        <w:rPr>
          <w:rFonts w:ascii="Arial" w:hAnsi="Arial" w:cs="Arial"/>
          <w:sz w:val="22"/>
          <w:szCs w:val="22"/>
        </w:rPr>
      </w:pPr>
      <w:r w:rsidRPr="00EB3596">
        <w:rPr>
          <w:rFonts w:ascii="Arial" w:hAnsi="Arial" w:cs="Arial"/>
          <w:sz w:val="22"/>
          <w:szCs w:val="22"/>
        </w:rPr>
        <w:t xml:space="preserve">udzielenie gwarancji i rękojmi na </w:t>
      </w:r>
      <w:r w:rsidR="00F11C13" w:rsidRPr="00EB3596">
        <w:rPr>
          <w:rFonts w:ascii="Arial" w:hAnsi="Arial" w:cs="Arial"/>
          <w:sz w:val="22"/>
          <w:szCs w:val="22"/>
        </w:rPr>
        <w:t>dostarczone urządzania</w:t>
      </w:r>
      <w:r w:rsidRPr="00EB3596">
        <w:rPr>
          <w:rFonts w:ascii="Arial" w:hAnsi="Arial" w:cs="Arial"/>
          <w:sz w:val="22"/>
          <w:szCs w:val="22"/>
        </w:rPr>
        <w:t xml:space="preserve"> zgodnie z dalszymi postanowieniami Umowy</w:t>
      </w:r>
      <w:r w:rsidR="00175CCD" w:rsidRPr="00EB3596">
        <w:rPr>
          <w:rFonts w:ascii="Arial" w:hAnsi="Arial" w:cs="Arial"/>
          <w:sz w:val="22"/>
          <w:szCs w:val="22"/>
        </w:rPr>
        <w:t>;</w:t>
      </w:r>
    </w:p>
    <w:p w:rsidR="00507232" w:rsidRPr="00EB3596" w:rsidRDefault="00507232" w:rsidP="002F7F3A">
      <w:pPr>
        <w:pStyle w:val="Tekstpodstawowy3"/>
        <w:numPr>
          <w:ilvl w:val="0"/>
          <w:numId w:val="91"/>
        </w:numPr>
        <w:spacing w:line="276" w:lineRule="auto"/>
        <w:ind w:left="425" w:hanging="357"/>
        <w:jc w:val="both"/>
        <w:rPr>
          <w:rFonts w:ascii="Arial" w:hAnsi="Arial" w:cs="Arial"/>
          <w:sz w:val="22"/>
          <w:szCs w:val="22"/>
        </w:rPr>
      </w:pPr>
      <w:r w:rsidRPr="00EB3596">
        <w:rPr>
          <w:rFonts w:ascii="Arial" w:hAnsi="Arial" w:cs="Arial"/>
          <w:sz w:val="22"/>
          <w:szCs w:val="22"/>
        </w:rPr>
        <w:t xml:space="preserve">udzielenie Zamawiającemu co najmniej </w:t>
      </w:r>
      <w:r w:rsidR="00175CCD" w:rsidRPr="00EB3596">
        <w:rPr>
          <w:rFonts w:ascii="Arial" w:hAnsi="Arial" w:cs="Arial"/>
          <w:sz w:val="22"/>
          <w:szCs w:val="22"/>
        </w:rPr>
        <w:t>60</w:t>
      </w:r>
      <w:r w:rsidRPr="00EB3596">
        <w:rPr>
          <w:rFonts w:ascii="Arial" w:hAnsi="Arial" w:cs="Arial"/>
          <w:sz w:val="22"/>
          <w:szCs w:val="22"/>
        </w:rPr>
        <w:t xml:space="preserve"> miesięcznej gwarancji</w:t>
      </w:r>
      <w:r w:rsidR="00175CCD" w:rsidRPr="00EB3596">
        <w:rPr>
          <w:rFonts w:ascii="Arial" w:hAnsi="Arial" w:cs="Arial"/>
          <w:sz w:val="22"/>
          <w:szCs w:val="22"/>
        </w:rPr>
        <w:t>;</w:t>
      </w:r>
    </w:p>
    <w:p w:rsidR="00507232" w:rsidRPr="00732D16" w:rsidRDefault="00507232" w:rsidP="002F7F3A">
      <w:pPr>
        <w:pStyle w:val="Tekstpodstawowy3"/>
        <w:numPr>
          <w:ilvl w:val="0"/>
          <w:numId w:val="91"/>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7E01EB">
        <w:rPr>
          <w:rFonts w:ascii="Arial" w:hAnsi="Arial" w:cs="Arial"/>
          <w:color w:val="000000"/>
          <w:sz w:val="22"/>
          <w:szCs w:val="22"/>
          <w:lang w:eastAsia="zh-CN"/>
        </w:rPr>
        <w:t>9</w:t>
      </w:r>
      <w:r w:rsidR="00952342">
        <w:rPr>
          <w:rFonts w:ascii="Arial" w:hAnsi="Arial" w:cs="Arial"/>
          <w:color w:val="000000"/>
          <w:sz w:val="22"/>
          <w:szCs w:val="22"/>
          <w:lang w:eastAsia="zh-CN"/>
        </w:rPr>
        <w:t xml:space="preserve"> </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w:t>
      </w:r>
      <w:r w:rsidR="007E01EB">
        <w:rPr>
          <w:rFonts w:ascii="Arial" w:hAnsi="Arial" w:cs="Arial"/>
          <w:color w:val="000000"/>
          <w:sz w:val="22"/>
          <w:szCs w:val="22"/>
          <w:lang w:eastAsia="zh-CN"/>
        </w:rPr>
        <w:t>86</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w:t>
      </w:r>
      <w:r w:rsidR="00952342">
        <w:rPr>
          <w:rFonts w:ascii="Arial" w:hAnsi="Arial" w:cs="Arial"/>
          <w:color w:val="000000"/>
          <w:sz w:val="22"/>
          <w:szCs w:val="22"/>
          <w:lang w:eastAsia="zh-CN"/>
        </w:rPr>
        <w:t xml:space="preserve"> </w:t>
      </w:r>
      <w:r w:rsidRPr="00417252">
        <w:rPr>
          <w:rFonts w:ascii="Arial" w:hAnsi="Arial" w:cs="Arial"/>
          <w:color w:val="000000"/>
          <w:sz w:val="22"/>
          <w:szCs w:val="22"/>
          <w:lang w:eastAsia="zh-CN"/>
        </w:rPr>
        <w:t>r., poz. 1570)</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w:t>
      </w:r>
      <w:r w:rsidR="007E01EB">
        <w:rPr>
          <w:rFonts w:ascii="Arial" w:hAnsi="Arial" w:cs="Arial"/>
          <w:color w:val="000000"/>
          <w:sz w:val="22"/>
          <w:szCs w:val="22"/>
          <w:lang w:eastAsia="zh-CN"/>
        </w:rPr>
        <w:t>Zamawiającego</w:t>
      </w:r>
      <w:r w:rsidRPr="00732D16">
        <w:rPr>
          <w:rFonts w:ascii="Arial" w:hAnsi="Arial" w:cs="Arial"/>
          <w:color w:val="000000"/>
          <w:sz w:val="22"/>
          <w:szCs w:val="22"/>
          <w:lang w:eastAsia="zh-CN"/>
        </w:rPr>
        <w:t xml:space="preserve"> Wykonawca zobowiązuje się do okazania w odniesieniu do wskazanych materiałów certyfikat na znak bezpieczeństwa, a dla materiałów nieobjętych certyfikacją deklarację zgodności lub certyfikat zgodności z właściwymi normami lub aprobatę techniczną</w:t>
      </w:r>
      <w:r w:rsidR="00952342">
        <w:rPr>
          <w:rFonts w:ascii="Arial" w:hAnsi="Arial" w:cs="Arial"/>
          <w:color w:val="000000"/>
          <w:sz w:val="22"/>
          <w:szCs w:val="22"/>
          <w:lang w:eastAsia="zh-CN"/>
        </w:rPr>
        <w:t>;</w:t>
      </w:r>
    </w:p>
    <w:p w:rsidR="00AD0EF9" w:rsidRPr="00A839AA" w:rsidRDefault="00507232" w:rsidP="002F7F3A">
      <w:pPr>
        <w:pStyle w:val="Tekstpodstawowy3"/>
        <w:numPr>
          <w:ilvl w:val="0"/>
          <w:numId w:val="91"/>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Przy wykonywaniu zamówienia Wykonawca zobowiązuje się przestrzegać i wykonywać polecenia osób sprawujących nadzór nad realizacją niniejszej umowy ze strony Zamawiającego</w:t>
      </w:r>
      <w:r w:rsidR="00952342">
        <w:rPr>
          <w:rFonts w:ascii="Arial" w:hAnsi="Arial" w:cs="Arial"/>
          <w:color w:val="000000"/>
          <w:sz w:val="22"/>
          <w:szCs w:val="22"/>
          <w:lang w:eastAsia="zh-CN"/>
        </w:rPr>
        <w:t>;</w:t>
      </w:r>
    </w:p>
    <w:p w:rsidR="002143B0" w:rsidRDefault="002143B0" w:rsidP="00732D16">
      <w:pPr>
        <w:pStyle w:val="Tekstpodstawowy3"/>
        <w:spacing w:line="276" w:lineRule="auto"/>
        <w:jc w:val="both"/>
        <w:rPr>
          <w:rFonts w:ascii="Arial" w:hAnsi="Arial" w:cs="Arial"/>
          <w:b/>
          <w:sz w:val="22"/>
          <w:szCs w:val="22"/>
          <w:u w:val="single"/>
        </w:rPr>
      </w:pPr>
    </w:p>
    <w:p w:rsidR="00507232"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2F7F3A">
      <w:pPr>
        <w:numPr>
          <w:ilvl w:val="0"/>
          <w:numId w:val="92"/>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 xml:space="preserve">w wyniku realizacji </w:t>
      </w:r>
      <w:r w:rsidR="002143B0">
        <w:rPr>
          <w:rFonts w:ascii="Arial" w:eastAsia="Calibri" w:hAnsi="Arial" w:cs="Arial"/>
          <w:bCs/>
          <w:sz w:val="22"/>
          <w:szCs w:val="22"/>
        </w:rPr>
        <w:t>zamówienia</w:t>
      </w:r>
      <w:r w:rsidRPr="00732D16">
        <w:rPr>
          <w:rFonts w:ascii="Arial" w:eastAsia="Calibri" w:hAnsi="Arial" w:cs="Arial"/>
          <w:bCs/>
          <w:sz w:val="22"/>
          <w:szCs w:val="22"/>
        </w:rPr>
        <w:t>, na skutek jego działań lub zaniechań.</w:t>
      </w:r>
    </w:p>
    <w:p w:rsidR="00507232" w:rsidRPr="00F52B31"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całkowitą odpowiedzialność za bezpośrednie otoczenia miejsca robót i za szkody spowodowane przez niego w wyniku realizacji </w:t>
      </w:r>
      <w:r w:rsidR="002143B0">
        <w:rPr>
          <w:rFonts w:ascii="Arial" w:eastAsia="Calibri" w:hAnsi="Arial" w:cs="Arial"/>
          <w:bCs/>
          <w:sz w:val="22"/>
          <w:szCs w:val="22"/>
        </w:rPr>
        <w:t>zamówienia</w:t>
      </w:r>
      <w:r w:rsidRPr="00732D16">
        <w:rPr>
          <w:rFonts w:ascii="Arial" w:eastAsia="Calibri" w:hAnsi="Arial" w:cs="Arial"/>
          <w:bCs/>
          <w:sz w:val="22"/>
          <w:szCs w:val="22"/>
        </w:rPr>
        <w:t xml:space="preserve"> na </w:t>
      </w:r>
      <w:r w:rsidRPr="00F52B31">
        <w:rPr>
          <w:rFonts w:ascii="Arial" w:eastAsia="Calibri" w:hAnsi="Arial" w:cs="Arial"/>
          <w:bCs/>
          <w:sz w:val="22"/>
          <w:szCs w:val="22"/>
        </w:rPr>
        <w:t>zasadach ogólnych Kodeksu Cywilnego.</w:t>
      </w:r>
    </w:p>
    <w:p w:rsidR="00507232" w:rsidRPr="00F52B31" w:rsidRDefault="00507232" w:rsidP="002F7F3A">
      <w:pPr>
        <w:numPr>
          <w:ilvl w:val="0"/>
          <w:numId w:val="92"/>
        </w:numPr>
        <w:spacing w:line="276" w:lineRule="auto"/>
        <w:ind w:left="426" w:hanging="426"/>
        <w:jc w:val="both"/>
        <w:rPr>
          <w:rFonts w:ascii="Arial" w:eastAsia="Calibri" w:hAnsi="Arial" w:cs="Arial"/>
          <w:bCs/>
          <w:sz w:val="22"/>
          <w:szCs w:val="22"/>
        </w:rPr>
      </w:pPr>
      <w:r w:rsidRPr="00F52B31">
        <w:rPr>
          <w:rFonts w:ascii="Arial" w:eastAsia="Calibri" w:hAnsi="Arial" w:cs="Arial"/>
          <w:bCs/>
          <w:sz w:val="22"/>
          <w:szCs w:val="22"/>
        </w:rPr>
        <w:t xml:space="preserve">Wykonawca po zakończeniu </w:t>
      </w:r>
      <w:r w:rsidR="00F11C13" w:rsidRPr="00F52B31">
        <w:rPr>
          <w:rFonts w:ascii="Arial" w:eastAsia="Calibri" w:hAnsi="Arial" w:cs="Arial"/>
          <w:bCs/>
          <w:sz w:val="22"/>
          <w:szCs w:val="22"/>
        </w:rPr>
        <w:t>prac obejmujących dostawę i montaż</w:t>
      </w:r>
      <w:r w:rsidRPr="00F52B31">
        <w:rPr>
          <w:rFonts w:ascii="Arial" w:eastAsia="Calibri" w:hAnsi="Arial" w:cs="Arial"/>
          <w:bCs/>
          <w:sz w:val="22"/>
          <w:szCs w:val="22"/>
        </w:rPr>
        <w:t xml:space="preserve"> zobowiązany jest uporządkować teren budowy i przekazać go Zamawiającemu przy podpisaniu protokołu odbioru końcowego.</w:t>
      </w:r>
    </w:p>
    <w:p w:rsidR="00507232" w:rsidRPr="00732D16"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952342" w:rsidRDefault="00507232" w:rsidP="002F7F3A">
      <w:pPr>
        <w:numPr>
          <w:ilvl w:val="0"/>
          <w:numId w:val="92"/>
        </w:numPr>
        <w:spacing w:line="276" w:lineRule="auto"/>
        <w:ind w:left="426" w:hanging="426"/>
        <w:jc w:val="both"/>
        <w:rPr>
          <w:rFonts w:ascii="Arial" w:eastAsia="Calibri" w:hAnsi="Arial" w:cs="Arial"/>
          <w:bCs/>
          <w:spacing w:val="-2"/>
          <w:sz w:val="22"/>
          <w:szCs w:val="22"/>
        </w:rPr>
      </w:pPr>
      <w:r w:rsidRPr="00952342">
        <w:rPr>
          <w:rFonts w:ascii="Arial" w:eastAsia="Calibri" w:hAnsi="Arial" w:cs="Arial"/>
          <w:spacing w:val="-2"/>
          <w:sz w:val="22"/>
          <w:szCs w:val="22"/>
        </w:rPr>
        <w:lastRenderedPageBreak/>
        <w:t>Wykonawca w trakcie realizacji robót zobowiązany jest na własny koszt i ryzyko do utylizacji materiałów odpadowych. Prace te należy wykonywać zgodnie  z przepisami ustawy z dnia 14 grudnia 2012 r. o odpadach (</w:t>
      </w:r>
      <w:r w:rsidRPr="00952342">
        <w:rPr>
          <w:rFonts w:ascii="Arial" w:eastAsia="Calibri" w:hAnsi="Arial" w:cs="Arial"/>
          <w:bCs/>
          <w:spacing w:val="-2"/>
          <w:sz w:val="22"/>
          <w:szCs w:val="22"/>
        </w:rPr>
        <w:t>Dz. U. z 201</w:t>
      </w:r>
      <w:r w:rsidR="00417252" w:rsidRPr="00952342">
        <w:rPr>
          <w:rFonts w:ascii="Arial" w:eastAsia="Calibri" w:hAnsi="Arial" w:cs="Arial"/>
          <w:bCs/>
          <w:spacing w:val="-2"/>
          <w:sz w:val="22"/>
          <w:szCs w:val="22"/>
        </w:rPr>
        <w:t>8</w:t>
      </w:r>
      <w:r w:rsidRPr="00952342">
        <w:rPr>
          <w:rFonts w:ascii="Arial" w:eastAsia="Calibri" w:hAnsi="Arial" w:cs="Arial"/>
          <w:bCs/>
          <w:spacing w:val="-2"/>
          <w:sz w:val="22"/>
          <w:szCs w:val="22"/>
        </w:rPr>
        <w:t xml:space="preserve"> r., poz.</w:t>
      </w:r>
      <w:r w:rsidR="00417252" w:rsidRPr="00952342">
        <w:rPr>
          <w:rFonts w:ascii="Arial" w:eastAsia="Calibri" w:hAnsi="Arial" w:cs="Arial"/>
          <w:bCs/>
          <w:spacing w:val="-2"/>
          <w:sz w:val="22"/>
          <w:szCs w:val="22"/>
        </w:rPr>
        <w:t>992</w:t>
      </w:r>
      <w:r w:rsidRPr="00952342">
        <w:rPr>
          <w:rFonts w:ascii="Arial" w:eastAsia="Calibri" w:hAnsi="Arial" w:cs="Arial"/>
          <w:bCs/>
          <w:spacing w:val="-2"/>
          <w:sz w:val="22"/>
          <w:szCs w:val="22"/>
        </w:rPr>
        <w:t xml:space="preserve">  z późn.zm.</w:t>
      </w:r>
      <w:r w:rsidRPr="00952342">
        <w:rPr>
          <w:rFonts w:ascii="Arial" w:eastAsia="Calibri" w:hAnsi="Arial" w:cs="Arial"/>
          <w:spacing w:val="-2"/>
          <w:sz w:val="22"/>
          <w:szCs w:val="22"/>
        </w:rPr>
        <w:t>), ustawy z dnia 13 września 1996 r. o utrzymaniu czystości i porządku w gminach (Dz. U. z 201</w:t>
      </w:r>
      <w:r w:rsidR="00417252" w:rsidRPr="00952342">
        <w:rPr>
          <w:rFonts w:ascii="Arial" w:eastAsia="Calibri" w:hAnsi="Arial" w:cs="Arial"/>
          <w:spacing w:val="-2"/>
          <w:sz w:val="22"/>
          <w:szCs w:val="22"/>
        </w:rPr>
        <w:t>8</w:t>
      </w:r>
      <w:r w:rsidRPr="00952342">
        <w:rPr>
          <w:rFonts w:ascii="Arial" w:eastAsia="Calibri" w:hAnsi="Arial" w:cs="Arial"/>
          <w:spacing w:val="-2"/>
          <w:sz w:val="22"/>
          <w:szCs w:val="22"/>
        </w:rPr>
        <w:t xml:space="preserve"> r. poz. </w:t>
      </w:r>
      <w:r w:rsidR="00417252" w:rsidRPr="00952342">
        <w:rPr>
          <w:rFonts w:ascii="Arial" w:eastAsia="Calibri" w:hAnsi="Arial" w:cs="Arial"/>
          <w:spacing w:val="-2"/>
          <w:sz w:val="22"/>
          <w:szCs w:val="22"/>
        </w:rPr>
        <w:t>1454</w:t>
      </w:r>
      <w:r w:rsidRPr="00952342">
        <w:rPr>
          <w:rFonts w:ascii="Arial" w:eastAsia="Calibri" w:hAnsi="Arial" w:cs="Arial"/>
          <w:spacing w:val="-2"/>
          <w:sz w:val="22"/>
          <w:szCs w:val="22"/>
        </w:rPr>
        <w:t xml:space="preserve"> z późn. zm.) oraz z powszechnie obowiązującymi przepisami miejscowymi.</w:t>
      </w:r>
    </w:p>
    <w:p w:rsidR="00507232" w:rsidRPr="00732D16"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2F7F3A">
      <w:pPr>
        <w:widowControl w:val="0"/>
        <w:numPr>
          <w:ilvl w:val="0"/>
          <w:numId w:val="93"/>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2F7F3A">
      <w:pPr>
        <w:widowControl w:val="0"/>
        <w:numPr>
          <w:ilvl w:val="0"/>
          <w:numId w:val="93"/>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2F7F3A">
      <w:pPr>
        <w:widowControl w:val="0"/>
        <w:numPr>
          <w:ilvl w:val="0"/>
          <w:numId w:val="93"/>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2F7F3A">
      <w:pPr>
        <w:numPr>
          <w:ilvl w:val="0"/>
          <w:numId w:val="93"/>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2F7F3A">
      <w:pPr>
        <w:numPr>
          <w:ilvl w:val="0"/>
          <w:numId w:val="93"/>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2F7F3A">
      <w:pPr>
        <w:widowControl w:val="0"/>
        <w:numPr>
          <w:ilvl w:val="0"/>
          <w:numId w:val="93"/>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2F7F3A">
      <w:pPr>
        <w:widowControl w:val="0"/>
        <w:numPr>
          <w:ilvl w:val="0"/>
          <w:numId w:val="93"/>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3313A7">
        <w:rPr>
          <w:rFonts w:ascii="Arial" w:eastAsia="Calibri" w:hAnsi="Arial" w:cs="Arial"/>
          <w:sz w:val="22"/>
          <w:szCs w:val="22"/>
        </w:rPr>
        <w:t>9</w:t>
      </w:r>
      <w:r w:rsidRPr="00732D16">
        <w:rPr>
          <w:rFonts w:ascii="Arial" w:eastAsia="Calibri" w:hAnsi="Arial" w:cs="Arial"/>
          <w:sz w:val="22"/>
          <w:szCs w:val="22"/>
        </w:rPr>
        <w:t xml:space="preserve"> do SIWZ</w:t>
      </w:r>
    </w:p>
    <w:p w:rsidR="00952342" w:rsidRDefault="00952342" w:rsidP="007D0768">
      <w:pPr>
        <w:pStyle w:val="Bezodstpw"/>
        <w:spacing w:line="276" w:lineRule="auto"/>
        <w:jc w:val="both"/>
        <w:rPr>
          <w:rFonts w:ascii="Arial" w:hAnsi="Arial" w:cs="Arial"/>
        </w:rPr>
      </w:pPr>
    </w:p>
    <w:p w:rsidR="003D56FE" w:rsidRPr="0010367F" w:rsidRDefault="003D56FE" w:rsidP="007D0768">
      <w:pPr>
        <w:pStyle w:val="Bezodstpw"/>
        <w:spacing w:line="276" w:lineRule="auto"/>
        <w:jc w:val="both"/>
        <w:rPr>
          <w:rFonts w:ascii="Arial" w:hAnsi="Arial" w:cs="Arial"/>
        </w:rPr>
      </w:pPr>
      <w:r w:rsidRPr="0010367F">
        <w:rPr>
          <w:rFonts w:ascii="Arial" w:hAnsi="Arial" w:cs="Arial"/>
        </w:rPr>
        <w:t>Szczegółowy opis przedmiotu zamówienia został określony w dokumentacji projektowej stanowiąc</w:t>
      </w:r>
      <w:r w:rsidR="00681F35" w:rsidRPr="0010367F">
        <w:rPr>
          <w:rFonts w:ascii="Arial" w:hAnsi="Arial" w:cs="Arial"/>
        </w:rPr>
        <w:t>ej</w:t>
      </w:r>
      <w:r w:rsidRPr="0010367F">
        <w:rPr>
          <w:rFonts w:ascii="Arial" w:hAnsi="Arial" w:cs="Arial"/>
        </w:rPr>
        <w:t xml:space="preserve"> załącznik nr </w:t>
      </w:r>
      <w:r w:rsidR="00681F35" w:rsidRPr="0010367F">
        <w:rPr>
          <w:rFonts w:ascii="Arial" w:hAnsi="Arial" w:cs="Arial"/>
        </w:rPr>
        <w:t>1</w:t>
      </w:r>
      <w:r w:rsidRPr="0010367F">
        <w:rPr>
          <w:rFonts w:ascii="Arial" w:hAnsi="Arial" w:cs="Arial"/>
        </w:rPr>
        <w:t xml:space="preserve"> do niniejszej specyfikacji, w skład której wchodzą:</w:t>
      </w:r>
    </w:p>
    <w:p w:rsidR="007D0768" w:rsidRPr="00EB3596" w:rsidRDefault="003D56FE" w:rsidP="00C3089F">
      <w:pPr>
        <w:pStyle w:val="Bezodstpw"/>
        <w:spacing w:line="276" w:lineRule="auto"/>
        <w:jc w:val="both"/>
        <w:rPr>
          <w:rFonts w:ascii="Arial" w:hAnsi="Arial" w:cs="Arial"/>
        </w:rPr>
      </w:pPr>
      <w:r w:rsidRPr="0010367F">
        <w:rPr>
          <w:rFonts w:ascii="Arial" w:hAnsi="Arial" w:cs="Arial"/>
        </w:rPr>
        <w:t>- projekt budowlan</w:t>
      </w:r>
      <w:r w:rsidR="008E2493" w:rsidRPr="0010367F">
        <w:rPr>
          <w:rFonts w:ascii="Arial" w:hAnsi="Arial" w:cs="Arial"/>
        </w:rPr>
        <w:t>o-wykonawczy</w:t>
      </w:r>
      <w:r w:rsidR="003F5B4E" w:rsidRPr="0010367F">
        <w:rPr>
          <w:rFonts w:ascii="Arial" w:hAnsi="Arial" w:cs="Arial"/>
        </w:rPr>
        <w:t>,</w:t>
      </w:r>
      <w:r w:rsidRPr="0010367F">
        <w:rPr>
          <w:rFonts w:ascii="Arial" w:hAnsi="Arial" w:cs="Arial"/>
        </w:rPr>
        <w:t xml:space="preserve"> przedmiar</w:t>
      </w:r>
      <w:r w:rsidR="006D2860" w:rsidRPr="0010367F">
        <w:rPr>
          <w:rFonts w:ascii="Arial" w:hAnsi="Arial" w:cs="Arial"/>
        </w:rPr>
        <w:t xml:space="preserve"> robót.</w:t>
      </w:r>
      <w:r w:rsidR="0083762D" w:rsidRPr="00EB3596">
        <w:rPr>
          <w:rFonts w:ascii="Arial" w:hAnsi="Arial" w:cs="Arial"/>
        </w:rPr>
        <w:t xml:space="preserve"> </w:t>
      </w:r>
    </w:p>
    <w:p w:rsidR="008E2493" w:rsidRDefault="008E2493" w:rsidP="00C3089F">
      <w:pPr>
        <w:pStyle w:val="Bezodstpw"/>
        <w:spacing w:line="276" w:lineRule="auto"/>
        <w:jc w:val="both"/>
        <w:rPr>
          <w:rFonts w:ascii="Arial" w:hAnsi="Arial" w:cs="Arial"/>
        </w:rPr>
      </w:pPr>
    </w:p>
    <w:p w:rsidR="00D74A7F" w:rsidRPr="00746205" w:rsidRDefault="00655E57" w:rsidP="00C3089F">
      <w:pPr>
        <w:pStyle w:val="Bezodstpw"/>
        <w:spacing w:line="276" w:lineRule="auto"/>
        <w:jc w:val="both"/>
        <w:rPr>
          <w:rFonts w:ascii="Arial" w:hAnsi="Arial" w:cs="Arial"/>
          <w:b/>
          <w:bCs/>
        </w:rPr>
      </w:pPr>
      <w:r w:rsidRPr="00746205">
        <w:rPr>
          <w:rFonts w:ascii="Arial" w:hAnsi="Arial" w:cs="Arial"/>
          <w:b/>
          <w:bCs/>
        </w:rPr>
        <w:t>UWAGA:</w:t>
      </w:r>
    </w:p>
    <w:p w:rsidR="00F57031" w:rsidRDefault="00655E57" w:rsidP="00F57031">
      <w:pPr>
        <w:pStyle w:val="Bezodstpw"/>
        <w:spacing w:line="276" w:lineRule="auto"/>
        <w:jc w:val="both"/>
        <w:rPr>
          <w:rFonts w:ascii="Arial" w:hAnsi="Arial" w:cs="Arial"/>
          <w:b/>
          <w:bCs/>
        </w:rPr>
      </w:pPr>
      <w:r w:rsidRPr="00746205">
        <w:rPr>
          <w:rFonts w:ascii="Arial" w:hAnsi="Arial" w:cs="Arial"/>
          <w:b/>
          <w:bCs/>
        </w:rPr>
        <w:t xml:space="preserve">Załączona dokumentacja projektowa obejmuje całość wyposażenia placów zabaw, natomiast Zamawiający wymaga montażu urządzeń </w:t>
      </w:r>
      <w:r w:rsidR="00746205" w:rsidRPr="00746205">
        <w:rPr>
          <w:rFonts w:ascii="Arial" w:hAnsi="Arial" w:cs="Arial"/>
          <w:b/>
          <w:bCs/>
        </w:rPr>
        <w:t>zgodnie z zakresem przedmiotu zamówienia określonym w pkt. 3.4</w:t>
      </w:r>
      <w:r w:rsidRPr="00746205">
        <w:rPr>
          <w:rFonts w:ascii="Arial" w:hAnsi="Arial" w:cs="Arial"/>
          <w:b/>
          <w:bCs/>
        </w:rPr>
        <w:t>.</w:t>
      </w:r>
      <w:r w:rsidR="00F57031" w:rsidRPr="00F57031">
        <w:rPr>
          <w:rFonts w:ascii="Arial" w:hAnsi="Arial" w:cs="Arial"/>
          <w:b/>
          <w:bCs/>
        </w:rPr>
        <w:t xml:space="preserve"> </w:t>
      </w:r>
    </w:p>
    <w:p w:rsidR="00F57031" w:rsidRPr="00746205" w:rsidRDefault="00F57031" w:rsidP="00F57031">
      <w:pPr>
        <w:pStyle w:val="Bezodstpw"/>
        <w:spacing w:line="276" w:lineRule="auto"/>
        <w:jc w:val="both"/>
        <w:rPr>
          <w:rFonts w:ascii="Arial" w:hAnsi="Arial" w:cs="Arial"/>
          <w:b/>
          <w:bCs/>
        </w:rPr>
      </w:pPr>
      <w:r w:rsidRPr="00746205">
        <w:rPr>
          <w:rFonts w:ascii="Arial" w:hAnsi="Arial" w:cs="Arial"/>
          <w:b/>
          <w:bCs/>
        </w:rPr>
        <w:t xml:space="preserve">Przedmiot zamówienia nie obejmuje </w:t>
      </w:r>
      <w:r>
        <w:rPr>
          <w:rFonts w:ascii="Arial" w:hAnsi="Arial" w:cs="Arial"/>
          <w:b/>
          <w:bCs/>
        </w:rPr>
        <w:t xml:space="preserve">również </w:t>
      </w:r>
      <w:r w:rsidRPr="00746205">
        <w:rPr>
          <w:rFonts w:ascii="Arial" w:hAnsi="Arial" w:cs="Arial"/>
          <w:b/>
          <w:bCs/>
        </w:rPr>
        <w:t>demontażu wybranych istniejących elementów.</w:t>
      </w:r>
    </w:p>
    <w:p w:rsidR="00D74A7F" w:rsidRPr="00EB3596" w:rsidRDefault="00D74A7F" w:rsidP="00C3089F">
      <w:pPr>
        <w:pStyle w:val="Bezodstpw"/>
        <w:spacing w:line="276" w:lineRule="auto"/>
        <w:jc w:val="both"/>
        <w:rPr>
          <w:rFonts w:ascii="Arial" w:hAnsi="Arial" w:cs="Arial"/>
        </w:rPr>
      </w:pPr>
    </w:p>
    <w:p w:rsidR="002B04BD" w:rsidRPr="00EB3596" w:rsidRDefault="002B04BD" w:rsidP="00655E57">
      <w:pPr>
        <w:pStyle w:val="Akapitzlist"/>
        <w:numPr>
          <w:ilvl w:val="1"/>
          <w:numId w:val="120"/>
        </w:numPr>
        <w:spacing w:line="276" w:lineRule="auto"/>
        <w:ind w:left="426" w:hanging="426"/>
        <w:rPr>
          <w:rFonts w:ascii="Arial" w:hAnsi="Arial" w:cs="Arial"/>
          <w:sz w:val="22"/>
          <w:szCs w:val="22"/>
        </w:rPr>
      </w:pPr>
      <w:r w:rsidRPr="00EB3596">
        <w:rPr>
          <w:rFonts w:ascii="Arial" w:hAnsi="Arial" w:cs="Arial"/>
          <w:sz w:val="22"/>
          <w:szCs w:val="22"/>
        </w:rPr>
        <w:lastRenderedPageBreak/>
        <w:t xml:space="preserve">Przedmiot zamówienia należy wykonać z materiałów określonych w dokumentacjach projektowych załączonych do niniejszego postępowania. </w:t>
      </w:r>
    </w:p>
    <w:p w:rsidR="00144DF4" w:rsidRPr="00EB3596" w:rsidRDefault="00144DF4" w:rsidP="00AD0EF9">
      <w:pPr>
        <w:pStyle w:val="Akapitzlist"/>
        <w:tabs>
          <w:tab w:val="left" w:pos="426"/>
        </w:tabs>
        <w:spacing w:line="276" w:lineRule="auto"/>
        <w:ind w:left="360"/>
        <w:jc w:val="both"/>
        <w:rPr>
          <w:rFonts w:ascii="Arial" w:hAnsi="Arial" w:cs="Arial"/>
          <w:sz w:val="22"/>
          <w:szCs w:val="22"/>
        </w:rPr>
      </w:pPr>
    </w:p>
    <w:p w:rsidR="002B04BD" w:rsidRPr="00EB3596" w:rsidRDefault="002B04BD" w:rsidP="00632A2A">
      <w:pPr>
        <w:tabs>
          <w:tab w:val="left" w:pos="-284"/>
        </w:tabs>
        <w:spacing w:line="276" w:lineRule="auto"/>
        <w:ind w:left="-284"/>
        <w:jc w:val="both"/>
        <w:rPr>
          <w:rFonts w:ascii="Arial" w:hAnsi="Arial" w:cs="Arial"/>
          <w:b/>
          <w:sz w:val="22"/>
          <w:szCs w:val="22"/>
        </w:rPr>
      </w:pPr>
      <w:r w:rsidRPr="00EB3596">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EB3596">
        <w:rPr>
          <w:rFonts w:ascii="Arial" w:hAnsi="Arial" w:cs="Arial"/>
          <w:sz w:val="22"/>
          <w:szCs w:val="22"/>
        </w:rPr>
        <w:t>Brak przywołania jakiegokolwiek obowiązującego dla ww. robót przepisu prawa lub normy nie zwalnia wykonawcy z obowiązku jej stosowania przy realizacji robót. Jakiekolwiek nazwy firmowe użyte w Specyfikacjach Technicznych lub w Projektach Budowlan</w:t>
      </w:r>
      <w:r w:rsidR="008E2493" w:rsidRPr="00EB3596">
        <w:rPr>
          <w:rFonts w:ascii="Arial" w:hAnsi="Arial" w:cs="Arial"/>
          <w:sz w:val="22"/>
          <w:szCs w:val="22"/>
        </w:rPr>
        <w:t>o-wykonawczych</w:t>
      </w:r>
      <w:r w:rsidRPr="00EB3596">
        <w:rPr>
          <w:rFonts w:ascii="Arial" w:hAnsi="Arial" w:cs="Arial"/>
          <w:sz w:val="22"/>
          <w:szCs w:val="22"/>
        </w:rPr>
        <w:t xml:space="preserve"> </w:t>
      </w:r>
      <w:r w:rsidR="0043501C" w:rsidRPr="00EB3596">
        <w:rPr>
          <w:rFonts w:ascii="Arial" w:hAnsi="Arial" w:cs="Arial"/>
          <w:sz w:val="22"/>
          <w:szCs w:val="22"/>
        </w:rPr>
        <w:t>lub innych załącznikach do SIWZ</w:t>
      </w:r>
      <w:r w:rsidR="008E2493" w:rsidRPr="00EB3596">
        <w:rPr>
          <w:rFonts w:ascii="Arial" w:hAnsi="Arial" w:cs="Arial"/>
          <w:sz w:val="22"/>
          <w:szCs w:val="22"/>
        </w:rPr>
        <w:t xml:space="preserve"> </w:t>
      </w:r>
      <w:r w:rsidRPr="00EB3596">
        <w:rPr>
          <w:rFonts w:ascii="Arial" w:hAnsi="Arial" w:cs="Arial"/>
          <w:sz w:val="22"/>
          <w:szCs w:val="22"/>
        </w:rPr>
        <w:t>powinny być uwzględniane jako definicje</w:t>
      </w:r>
      <w:r w:rsidRPr="00651FE3">
        <w:rPr>
          <w:rFonts w:ascii="Arial" w:hAnsi="Arial" w:cs="Arial"/>
          <w:sz w:val="22"/>
          <w:szCs w:val="22"/>
        </w:rPr>
        <w:t xml:space="preserv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w:t>
      </w:r>
      <w:r w:rsidR="007E01EB">
        <w:rPr>
          <w:rFonts w:ascii="Arial" w:hAnsi="Arial" w:cs="Arial"/>
          <w:sz w:val="22"/>
          <w:szCs w:val="22"/>
        </w:rPr>
        <w:t>Zamawiającego</w:t>
      </w:r>
      <w:r w:rsidRPr="00651FE3">
        <w:rPr>
          <w:rFonts w:ascii="Arial" w:hAnsi="Arial" w:cs="Arial"/>
          <w:sz w:val="22"/>
          <w:szCs w:val="22"/>
        </w:rPr>
        <w:t xml:space="preserv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492C78"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Jakiekolwiek Normy/Przepisy Techniczne użyte w Specyfikacjach Technicznych powinny być traktowane jako: ,,Polskie Normy/Przepisy Techniczne lub odpowiednie Europejskie lub Międzynarodowe Normy/Przepisy Techniczne w stopniu, w którym są dopuszczalne </w:t>
      </w:r>
      <w:r w:rsidRPr="00492C78">
        <w:rPr>
          <w:rFonts w:ascii="Arial" w:hAnsi="Arial" w:cs="Arial"/>
          <w:sz w:val="22"/>
          <w:szCs w:val="22"/>
        </w:rPr>
        <w:t>w świetle obowiązującego prawa polskiego.</w:t>
      </w:r>
    </w:p>
    <w:p w:rsidR="00357DAB" w:rsidRPr="00664E25" w:rsidRDefault="00DA3AB9" w:rsidP="00655E57">
      <w:pPr>
        <w:pStyle w:val="Akapitzlist"/>
        <w:numPr>
          <w:ilvl w:val="1"/>
          <w:numId w:val="120"/>
        </w:numPr>
        <w:spacing w:line="276" w:lineRule="auto"/>
        <w:ind w:left="426" w:hanging="426"/>
        <w:jc w:val="both"/>
        <w:rPr>
          <w:rFonts w:ascii="Arial" w:hAnsi="Arial" w:cs="Arial"/>
          <w:sz w:val="22"/>
          <w:szCs w:val="22"/>
          <w:u w:val="single"/>
          <w:lang w:eastAsia="ar-SA"/>
        </w:rPr>
      </w:pPr>
      <w:r w:rsidRPr="00664E25">
        <w:rPr>
          <w:rFonts w:ascii="Arial" w:eastAsia="CIDFont+F2" w:hAnsi="Arial" w:cs="Arial"/>
          <w:sz w:val="22"/>
          <w:szCs w:val="22"/>
          <w:u w:val="single"/>
        </w:rPr>
        <w:t xml:space="preserve">Zamawiający informuje, że w celu potwierdzenia, iż oferowane materiały, urządzenia </w:t>
      </w:r>
      <w:r w:rsidRPr="00664E25">
        <w:rPr>
          <w:rFonts w:ascii="Arial" w:eastAsia="CIDFont+F2" w:hAnsi="Arial" w:cs="Arial"/>
          <w:sz w:val="22"/>
          <w:szCs w:val="22"/>
          <w:u w:val="single"/>
        </w:rPr>
        <w:br/>
        <w:t>i wyposażenie spełniają wymagania Zamawiającego, t</w:t>
      </w:r>
      <w:r w:rsidRPr="00664E25">
        <w:rPr>
          <w:rFonts w:ascii="Arial" w:hAnsi="Arial" w:cs="Arial"/>
          <w:color w:val="000000"/>
          <w:sz w:val="22"/>
          <w:szCs w:val="22"/>
          <w:u w:val="single"/>
        </w:rPr>
        <w:t xml:space="preserve">akie dokumenty jak: </w:t>
      </w:r>
      <w:r w:rsidRPr="00664E25">
        <w:rPr>
          <w:rFonts w:ascii="Arial" w:eastAsia="CIDFont+F2" w:hAnsi="Arial" w:cs="Arial"/>
          <w:sz w:val="22"/>
          <w:szCs w:val="22"/>
          <w:u w:val="single"/>
        </w:rPr>
        <w:t>atesty, certyfikaty, deklaracje, gwarancje należy złożyć wraz z wnioskiem materiałowym do zatwierdzenia w trakcie realizacji zadania</w:t>
      </w:r>
      <w:r w:rsidRPr="00664E25">
        <w:rPr>
          <w:rFonts w:ascii="Arial" w:eastAsia="CIDFont+F2" w:hAnsi="Arial" w:cs="Arial"/>
          <w:sz w:val="22"/>
          <w:szCs w:val="22"/>
        </w:rPr>
        <w:t xml:space="preserve">. </w:t>
      </w:r>
      <w:r w:rsidRPr="00664E25">
        <w:rPr>
          <w:rFonts w:ascii="Arial" w:eastAsia="CIDFont+F2" w:hAnsi="Arial" w:cs="Arial"/>
          <w:sz w:val="22"/>
          <w:szCs w:val="22"/>
          <w:u w:val="single"/>
        </w:rPr>
        <w:t>Zamawiający nie wymaga załączenia tych dokumentów do oferty.</w:t>
      </w:r>
    </w:p>
    <w:p w:rsidR="002B04BD" w:rsidRPr="00632A2A" w:rsidRDefault="002B04BD" w:rsidP="00655E57">
      <w:pPr>
        <w:pStyle w:val="Akapitzlist"/>
        <w:numPr>
          <w:ilvl w:val="1"/>
          <w:numId w:val="120"/>
        </w:numPr>
        <w:spacing w:line="276" w:lineRule="auto"/>
        <w:ind w:left="426"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655E57">
      <w:pPr>
        <w:pStyle w:val="Akapitzlist"/>
        <w:numPr>
          <w:ilvl w:val="1"/>
          <w:numId w:val="120"/>
        </w:numPr>
        <w:spacing w:line="276" w:lineRule="auto"/>
        <w:ind w:left="426" w:hanging="426"/>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0845C1">
        <w:rPr>
          <w:rFonts w:ascii="Arial" w:hAnsi="Arial" w:cs="Arial"/>
          <w:sz w:val="22"/>
          <w:szCs w:val="22"/>
        </w:rPr>
        <w:t>7</w:t>
      </w:r>
      <w:r w:rsidRPr="00DE70F1">
        <w:rPr>
          <w:rFonts w:ascii="Arial" w:hAnsi="Arial" w:cs="Arial"/>
          <w:sz w:val="22"/>
          <w:szCs w:val="22"/>
        </w:rPr>
        <w:t xml:space="preserve"> niniejszej SIWZ.</w:t>
      </w:r>
    </w:p>
    <w:p w:rsidR="002B04BD" w:rsidRPr="00632A2A" w:rsidRDefault="002B04BD" w:rsidP="00655E57">
      <w:pPr>
        <w:pStyle w:val="Akapitzlist"/>
        <w:numPr>
          <w:ilvl w:val="1"/>
          <w:numId w:val="120"/>
        </w:numPr>
        <w:spacing w:line="276" w:lineRule="auto"/>
        <w:ind w:left="426" w:hanging="426"/>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55E57">
      <w:pPr>
        <w:pStyle w:val="Akapitzlist"/>
        <w:numPr>
          <w:ilvl w:val="1"/>
          <w:numId w:val="120"/>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Odpowiedzialność za jakość wykonania robót wchodzących w skład zadania  oraz za bezpieczeństwo osób wykonujących przedmiot zamówienia w całości ponosi Wykonawca.</w:t>
      </w:r>
    </w:p>
    <w:p w:rsidR="00BC3159" w:rsidRPr="004B4863" w:rsidRDefault="00BC3159" w:rsidP="00655E57">
      <w:pPr>
        <w:pStyle w:val="Akapitzlist"/>
        <w:numPr>
          <w:ilvl w:val="1"/>
          <w:numId w:val="120"/>
        </w:numPr>
        <w:spacing w:line="276" w:lineRule="auto"/>
        <w:ind w:left="426" w:hanging="426"/>
        <w:jc w:val="both"/>
        <w:rPr>
          <w:rFonts w:ascii="Arial" w:hAnsi="Arial" w:cs="Arial"/>
          <w:bCs/>
          <w:sz w:val="22"/>
          <w:szCs w:val="22"/>
        </w:rPr>
      </w:pPr>
      <w:r w:rsidRPr="004B4863">
        <w:rPr>
          <w:rFonts w:ascii="Arial" w:hAnsi="Arial" w:cs="Arial"/>
          <w:sz w:val="22"/>
          <w:szCs w:val="22"/>
        </w:rPr>
        <w:t xml:space="preserve">Z uwagi na to, że od dnia 18 kwietnia </w:t>
      </w:r>
      <w:r w:rsidR="00CB3CE7">
        <w:rPr>
          <w:rFonts w:ascii="Arial" w:hAnsi="Arial" w:cs="Arial"/>
          <w:sz w:val="22"/>
          <w:szCs w:val="22"/>
        </w:rPr>
        <w:t>2018 r</w:t>
      </w:r>
      <w:r w:rsidRPr="004B4863">
        <w:rPr>
          <w:rFonts w:ascii="Arial" w:hAnsi="Arial" w:cs="Arial"/>
          <w:sz w:val="22"/>
          <w:szCs w:val="22"/>
        </w:rPr>
        <w:t xml:space="preserve">.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BC3159" w:rsidRPr="00632A2A" w:rsidRDefault="00BC3159"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3"/>
      <w:r w:rsidRPr="00632A2A">
        <w:rPr>
          <w:rFonts w:ascii="Arial" w:hAnsi="Arial" w:cs="Arial"/>
          <w:sz w:val="22"/>
          <w:szCs w:val="22"/>
          <w:highlight w:val="lightGray"/>
        </w:rPr>
        <w:t>TERMIN REALIZACJI</w:t>
      </w:r>
      <w:bookmarkEnd w:id="8"/>
    </w:p>
    <w:p w:rsidR="00361E67" w:rsidRPr="00EB3596" w:rsidRDefault="00C1360D" w:rsidP="00A21208">
      <w:pPr>
        <w:pStyle w:val="Domylnie"/>
        <w:spacing w:line="276" w:lineRule="auto"/>
        <w:rPr>
          <w:rFonts w:ascii="Arial" w:hAnsi="Arial" w:cs="Arial"/>
          <w:b/>
          <w:bCs/>
          <w:color w:val="auto"/>
          <w:sz w:val="22"/>
          <w:szCs w:val="22"/>
        </w:rPr>
      </w:pPr>
      <w:r w:rsidRPr="00EB3596">
        <w:rPr>
          <w:rFonts w:ascii="Arial" w:hAnsi="Arial" w:cs="Arial"/>
          <w:b/>
          <w:bCs/>
          <w:color w:val="auto"/>
          <w:sz w:val="22"/>
          <w:szCs w:val="22"/>
        </w:rPr>
        <w:t>Wykonanie przedmiotu zamówienia</w:t>
      </w:r>
      <w:r w:rsidR="00361E67" w:rsidRPr="00EB3596">
        <w:rPr>
          <w:rFonts w:ascii="Arial" w:hAnsi="Arial" w:cs="Arial"/>
          <w:b/>
          <w:bCs/>
          <w:color w:val="auto"/>
          <w:sz w:val="22"/>
          <w:szCs w:val="22"/>
        </w:rPr>
        <w:t>:</w:t>
      </w:r>
      <w:r w:rsidR="002C18E1" w:rsidRPr="00EB3596">
        <w:rPr>
          <w:rFonts w:ascii="Arial" w:hAnsi="Arial" w:cs="Arial"/>
          <w:b/>
          <w:bCs/>
          <w:color w:val="auto"/>
          <w:sz w:val="22"/>
          <w:szCs w:val="22"/>
        </w:rPr>
        <w:t xml:space="preserve"> do </w:t>
      </w:r>
      <w:r w:rsidR="006D2860" w:rsidRPr="00EB3596">
        <w:rPr>
          <w:rFonts w:ascii="Arial" w:hAnsi="Arial" w:cs="Arial"/>
          <w:b/>
          <w:bCs/>
          <w:color w:val="auto"/>
          <w:sz w:val="22"/>
          <w:szCs w:val="22"/>
        </w:rPr>
        <w:t>16</w:t>
      </w:r>
      <w:r w:rsidR="002C18E1" w:rsidRPr="00EB3596">
        <w:rPr>
          <w:rFonts w:ascii="Arial" w:hAnsi="Arial" w:cs="Arial"/>
          <w:b/>
          <w:bCs/>
          <w:color w:val="auto"/>
          <w:sz w:val="22"/>
          <w:szCs w:val="22"/>
        </w:rPr>
        <w:t>.</w:t>
      </w:r>
      <w:r w:rsidR="006D2860" w:rsidRPr="00EB3596">
        <w:rPr>
          <w:rFonts w:ascii="Arial" w:hAnsi="Arial" w:cs="Arial"/>
          <w:b/>
          <w:bCs/>
          <w:color w:val="auto"/>
          <w:sz w:val="22"/>
          <w:szCs w:val="22"/>
        </w:rPr>
        <w:t>1</w:t>
      </w:r>
      <w:r w:rsidR="009344B6">
        <w:rPr>
          <w:rFonts w:ascii="Arial" w:hAnsi="Arial" w:cs="Arial"/>
          <w:b/>
          <w:bCs/>
          <w:color w:val="auto"/>
          <w:sz w:val="22"/>
          <w:szCs w:val="22"/>
        </w:rPr>
        <w:t>2</w:t>
      </w:r>
      <w:r w:rsidR="002C18E1" w:rsidRPr="00EB3596">
        <w:rPr>
          <w:rFonts w:ascii="Arial" w:hAnsi="Arial" w:cs="Arial"/>
          <w:b/>
          <w:bCs/>
          <w:color w:val="auto"/>
          <w:sz w:val="22"/>
          <w:szCs w:val="22"/>
        </w:rPr>
        <w:t>.20</w:t>
      </w:r>
      <w:r w:rsidR="006D2860" w:rsidRPr="00EB3596">
        <w:rPr>
          <w:rFonts w:ascii="Arial" w:hAnsi="Arial" w:cs="Arial"/>
          <w:b/>
          <w:bCs/>
          <w:color w:val="auto"/>
          <w:sz w:val="22"/>
          <w:szCs w:val="22"/>
        </w:rPr>
        <w:t>20</w:t>
      </w:r>
      <w:r w:rsidR="002C18E1" w:rsidRPr="00EB3596">
        <w:rPr>
          <w:rFonts w:ascii="Arial" w:hAnsi="Arial" w:cs="Arial"/>
          <w:b/>
          <w:bCs/>
          <w:color w:val="auto"/>
          <w:sz w:val="22"/>
          <w:szCs w:val="22"/>
        </w:rPr>
        <w:t xml:space="preserve"> r. </w:t>
      </w:r>
    </w:p>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632A2A">
        <w:rPr>
          <w:rFonts w:ascii="Arial" w:hAnsi="Arial" w:cs="Arial"/>
          <w:sz w:val="22"/>
          <w:szCs w:val="22"/>
          <w:highlight w:val="lightGray"/>
        </w:rPr>
        <w:t>CZĘŚCI ZAMÓWIENIA</w:t>
      </w:r>
      <w:bookmarkEnd w:id="9"/>
    </w:p>
    <w:p w:rsidR="00EB3596" w:rsidRPr="00EB3596" w:rsidRDefault="00EB3596" w:rsidP="00EB3596">
      <w:pPr>
        <w:tabs>
          <w:tab w:val="left" w:pos="851"/>
        </w:tabs>
        <w:spacing w:line="276" w:lineRule="auto"/>
        <w:jc w:val="both"/>
        <w:rPr>
          <w:rFonts w:ascii="Arial" w:hAnsi="Arial" w:cs="Arial"/>
          <w:sz w:val="22"/>
          <w:szCs w:val="22"/>
        </w:rPr>
      </w:pPr>
      <w:r w:rsidRPr="00EB3596">
        <w:rPr>
          <w:rFonts w:ascii="Arial" w:hAnsi="Arial" w:cs="Arial"/>
          <w:sz w:val="22"/>
          <w:szCs w:val="22"/>
        </w:rPr>
        <w:t xml:space="preserve">Zamawiający </w:t>
      </w:r>
      <w:r w:rsidR="009344B6">
        <w:rPr>
          <w:rFonts w:ascii="Arial" w:hAnsi="Arial" w:cs="Arial"/>
          <w:sz w:val="22"/>
          <w:szCs w:val="22"/>
        </w:rPr>
        <w:t xml:space="preserve">nie </w:t>
      </w:r>
      <w:r w:rsidRPr="00EB3596">
        <w:rPr>
          <w:rFonts w:ascii="Arial" w:hAnsi="Arial" w:cs="Arial"/>
          <w:sz w:val="22"/>
          <w:szCs w:val="22"/>
        </w:rPr>
        <w:t>dopuszcza składani</w:t>
      </w:r>
      <w:r w:rsidR="009344B6">
        <w:rPr>
          <w:rFonts w:ascii="Arial" w:hAnsi="Arial" w:cs="Arial"/>
          <w:sz w:val="22"/>
          <w:szCs w:val="22"/>
        </w:rPr>
        <w:t>a</w:t>
      </w:r>
      <w:r w:rsidRPr="00EB3596">
        <w:rPr>
          <w:rFonts w:ascii="Arial" w:hAnsi="Arial" w:cs="Arial"/>
          <w:sz w:val="22"/>
          <w:szCs w:val="22"/>
        </w:rPr>
        <w:t xml:space="preserve"> ofert częściowych</w:t>
      </w:r>
      <w:r w:rsidR="009344B6">
        <w:rPr>
          <w:rFonts w:ascii="Arial" w:hAnsi="Arial" w:cs="Arial"/>
          <w:sz w:val="22"/>
          <w:szCs w:val="22"/>
        </w:rPr>
        <w:t>.</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632A2A">
        <w:rPr>
          <w:rFonts w:ascii="Arial" w:hAnsi="Arial" w:cs="Arial"/>
          <w:sz w:val="22"/>
          <w:szCs w:val="22"/>
          <w:highlight w:val="lightGray"/>
        </w:rPr>
        <w:t xml:space="preserve">ZAMÓWIENIA </w:t>
      </w:r>
      <w:bookmarkEnd w:id="10"/>
      <w:bookmarkEnd w:id="11"/>
      <w:r w:rsidR="0050011B" w:rsidRPr="00632A2A">
        <w:rPr>
          <w:rFonts w:ascii="Arial" w:hAnsi="Arial" w:cs="Arial"/>
          <w:sz w:val="22"/>
          <w:szCs w:val="22"/>
          <w:highlight w:val="lightGray"/>
        </w:rPr>
        <w:t>POLEGAJĄCE NA POWTÓRZENIU PODOBNYCH USŁUG</w:t>
      </w:r>
    </w:p>
    <w:p w:rsidR="00EB3596" w:rsidRPr="00EB3596" w:rsidRDefault="00EB3596" w:rsidP="00EB3596">
      <w:pPr>
        <w:autoSpaceDE w:val="0"/>
        <w:autoSpaceDN w:val="0"/>
        <w:adjustRightInd w:val="0"/>
        <w:spacing w:line="276" w:lineRule="auto"/>
        <w:jc w:val="both"/>
        <w:rPr>
          <w:rFonts w:ascii="Arial" w:hAnsi="Arial" w:cs="Arial"/>
          <w:sz w:val="22"/>
          <w:szCs w:val="22"/>
        </w:rPr>
      </w:pPr>
      <w:r w:rsidRPr="00EB3596">
        <w:rPr>
          <w:rFonts w:ascii="Arial" w:hAnsi="Arial" w:cs="Arial"/>
          <w:sz w:val="22"/>
          <w:szCs w:val="22"/>
        </w:rPr>
        <w:t>Zamawiający nie przewiduje możliwości udzielenia zamówienia polegającego na powtórzeniu podobnych usług lub robót budowlanych, o których mowa w art. 67 ust. 1 pkt. 6 ustawy.</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_Toc465419666"/>
      <w:r w:rsidRPr="00632A2A">
        <w:rPr>
          <w:rFonts w:ascii="Arial" w:hAnsi="Arial" w:cs="Arial"/>
          <w:sz w:val="22"/>
          <w:szCs w:val="22"/>
          <w:highlight w:val="lightGray"/>
        </w:rPr>
        <w:t>OFERTY WARIANTOWE</w:t>
      </w:r>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632A2A">
        <w:rPr>
          <w:rFonts w:ascii="Arial" w:hAnsi="Arial" w:cs="Arial"/>
          <w:sz w:val="22"/>
          <w:szCs w:val="22"/>
          <w:highlight w:val="lightGray"/>
        </w:rPr>
        <w:t>OPIS SPOSOBU UZYSKANIA MATERIAŁÓW PRZETARGOWYCH</w:t>
      </w:r>
      <w:bookmarkEnd w:id="13"/>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A545BC">
        <w:rPr>
          <w:rFonts w:ascii="Arial" w:hAnsi="Arial" w:cs="Arial"/>
          <w:sz w:val="22"/>
          <w:szCs w:val="22"/>
        </w:rPr>
        <w:t>5</w:t>
      </w:r>
      <w:r w:rsidR="00961C30" w:rsidRPr="00632A2A">
        <w:rPr>
          <w:rFonts w:ascii="Arial" w:hAnsi="Arial" w:cs="Arial"/>
          <w:sz w:val="22"/>
          <w:szCs w:val="22"/>
        </w:rPr>
        <w:t>,</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5" w:name="_Toc465419668"/>
      <w:r w:rsidRPr="00632A2A">
        <w:rPr>
          <w:rFonts w:ascii="Arial" w:hAnsi="Arial" w:cs="Arial"/>
          <w:sz w:val="22"/>
          <w:szCs w:val="22"/>
          <w:highlight w:val="lightGray"/>
        </w:rPr>
        <w:lastRenderedPageBreak/>
        <w:t>ROZDZIAŁ II INSTRUKCJA DLA WYKONAWCÓW</w:t>
      </w:r>
      <w:bookmarkEnd w:id="15"/>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9344B6">
      <w:pPr>
        <w:pStyle w:val="Nagwek2"/>
        <w:numPr>
          <w:ilvl w:val="0"/>
          <w:numId w:val="47"/>
        </w:numPr>
        <w:spacing w:line="276" w:lineRule="auto"/>
        <w:ind w:left="425" w:hanging="425"/>
        <w:jc w:val="left"/>
        <w:rPr>
          <w:rFonts w:ascii="Arial" w:hAnsi="Arial" w:cs="Arial"/>
          <w:sz w:val="22"/>
          <w:szCs w:val="22"/>
          <w:highlight w:val="lightGray"/>
        </w:rPr>
      </w:pPr>
      <w:bookmarkStart w:id="16"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6"/>
    </w:p>
    <w:p w:rsidR="00E841FF" w:rsidRPr="00632A2A" w:rsidRDefault="00E841FF" w:rsidP="009344B6">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7"/>
      <w:bookmarkEnd w:id="18"/>
      <w:bookmarkEnd w:id="19"/>
    </w:p>
    <w:p w:rsidR="00B65514" w:rsidRPr="00632A2A" w:rsidRDefault="00E02554" w:rsidP="00632A2A">
      <w:pPr>
        <w:spacing w:line="276" w:lineRule="auto"/>
        <w:jc w:val="both"/>
        <w:rPr>
          <w:rFonts w:ascii="Arial" w:hAnsi="Arial" w:cs="Arial"/>
          <w:i/>
          <w:color w:val="000000"/>
          <w:sz w:val="22"/>
          <w:szCs w:val="22"/>
        </w:rPr>
      </w:pPr>
      <w:bookmarkStart w:id="20" w:name="_Hlk49334028"/>
      <w:r w:rsidRPr="00632A2A">
        <w:rPr>
          <w:rFonts w:ascii="Arial" w:hAnsi="Arial" w:cs="Arial"/>
          <w:sz w:val="22"/>
          <w:szCs w:val="22"/>
        </w:rPr>
        <w:t>Zamawiający nie precyzuje żadnych warunków w tym zakresie</w:t>
      </w:r>
    </w:p>
    <w:bookmarkEnd w:id="20"/>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1C4DC1" w:rsidRPr="001C4DC1" w:rsidRDefault="001C4DC1" w:rsidP="001C4DC1">
      <w:pPr>
        <w:spacing w:line="276" w:lineRule="auto"/>
        <w:jc w:val="both"/>
        <w:rPr>
          <w:rFonts w:ascii="Arial" w:hAnsi="Arial" w:cs="Arial"/>
          <w:i/>
          <w:color w:val="000000"/>
          <w:sz w:val="22"/>
          <w:szCs w:val="22"/>
        </w:rPr>
      </w:pPr>
      <w:r w:rsidRPr="001C4DC1">
        <w:rPr>
          <w:rFonts w:ascii="Arial" w:hAnsi="Arial" w:cs="Arial"/>
          <w:sz w:val="22"/>
          <w:szCs w:val="22"/>
        </w:rPr>
        <w:t>Zamawiający nie precyzuje żadnych warunków w tym zakresie</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9344B6" w:rsidRPr="009344B6" w:rsidRDefault="009344B6" w:rsidP="009344B6">
      <w:pPr>
        <w:spacing w:line="276" w:lineRule="auto"/>
        <w:jc w:val="both"/>
        <w:rPr>
          <w:rFonts w:ascii="Arial" w:hAnsi="Arial" w:cs="Arial"/>
          <w:i/>
          <w:color w:val="000000"/>
          <w:sz w:val="22"/>
          <w:szCs w:val="22"/>
        </w:rPr>
      </w:pPr>
      <w:r w:rsidRPr="009344B6">
        <w:rPr>
          <w:rFonts w:ascii="Arial" w:hAnsi="Arial" w:cs="Arial"/>
          <w:sz w:val="22"/>
          <w:szCs w:val="22"/>
        </w:rPr>
        <w:t>Zamawiający nie precyzuje żadnych warunków w tym zakresie</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EF279A">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3E362C"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1" w:name="_Toc465419671"/>
      <w:r w:rsidRPr="00632A2A">
        <w:rPr>
          <w:rFonts w:ascii="Arial" w:hAnsi="Arial" w:cs="Arial"/>
          <w:sz w:val="22"/>
          <w:szCs w:val="22"/>
          <w:highlight w:val="lightGray"/>
        </w:rPr>
        <w:t>PODSTAWY WYKLUCZENIA</w:t>
      </w:r>
      <w:bookmarkEnd w:id="21"/>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 xml:space="preserve">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00F52B31">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4B4863" w:rsidRDefault="004B4863"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2"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2"/>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F52B3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AB445F">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F52B3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 xml:space="preserve">W przypadku wspólnego ubiegania się o zamówienie przez wykonawców, oświadczenie składa każdy z wykonawców wspólnie ubiegających się o zamówienie. Oświadczenie to ma potwierdzać spełnienie warunków w postępowaniu, brak podstaw wykluczenia w zakresie w </w:t>
      </w:r>
      <w:r w:rsidR="006F7002" w:rsidRPr="00632A2A">
        <w:rPr>
          <w:rFonts w:ascii="Arial" w:hAnsi="Arial" w:cs="Arial"/>
          <w:bCs/>
          <w:color w:val="000000"/>
          <w:sz w:val="22"/>
          <w:szCs w:val="22"/>
        </w:rPr>
        <w:lastRenderedPageBreak/>
        <w:t>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1 </w:t>
      </w:r>
      <w:r w:rsidR="00F52B31">
        <w:rPr>
          <w:rFonts w:ascii="Arial" w:hAnsi="Arial" w:cs="Arial"/>
          <w:color w:val="000000"/>
          <w:sz w:val="22"/>
          <w:szCs w:val="22"/>
        </w:rPr>
        <w:t>m</w:t>
      </w:r>
      <w:r w:rsidRPr="00632A2A">
        <w:rPr>
          <w:rFonts w:ascii="Arial" w:hAnsi="Arial" w:cs="Arial"/>
          <w:color w:val="000000"/>
          <w:sz w:val="22"/>
          <w:szCs w:val="22"/>
        </w:rPr>
        <w:t>uszą być złożone oddzielnie dla każdego ze wspólników oraz dla spółki cywilnej.</w:t>
      </w: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AB445F" w:rsidRPr="00632A2A" w:rsidRDefault="00AB445F"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9344B6">
        <w:rPr>
          <w:rFonts w:ascii="Arial" w:eastAsia="Lucida Sans Unicode" w:hAnsi="Arial" w:cs="Arial"/>
          <w:b/>
          <w:bCs/>
          <w:kern w:val="2"/>
          <w:sz w:val="22"/>
          <w:szCs w:val="22"/>
        </w:rPr>
        <w:t>8</w:t>
      </w:r>
      <w:r w:rsidR="008F209A">
        <w:rPr>
          <w:rFonts w:ascii="Arial" w:eastAsia="Lucida Sans Unicode" w:hAnsi="Arial" w:cs="Arial"/>
          <w:b/>
          <w:bCs/>
          <w:kern w:val="2"/>
          <w:sz w:val="22"/>
          <w:szCs w:val="22"/>
        </w:rPr>
        <w:t>-</w:t>
      </w:r>
      <w:r w:rsidR="009344B6">
        <w:rPr>
          <w:rFonts w:ascii="Arial" w:eastAsia="Lucida Sans Unicode" w:hAnsi="Arial" w:cs="Arial"/>
          <w:b/>
          <w:bCs/>
          <w:kern w:val="2"/>
          <w:sz w:val="22"/>
          <w:szCs w:val="22"/>
        </w:rPr>
        <w:t>9</w:t>
      </w:r>
      <w:r w:rsidR="00F512EC">
        <w:rPr>
          <w:rFonts w:ascii="Arial" w:eastAsia="Lucida Sans Unicode" w:hAnsi="Arial" w:cs="Arial"/>
          <w:b/>
          <w:bCs/>
          <w:kern w:val="2"/>
          <w:sz w:val="22"/>
          <w:szCs w:val="22"/>
        </w:rPr>
        <w:t>.</w:t>
      </w: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F52B3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F52B3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F52B31">
        <w:rPr>
          <w:rFonts w:ascii="Arial" w:hAnsi="Arial" w:cs="Arial"/>
          <w:sz w:val="22"/>
          <w:szCs w:val="22"/>
        </w:rPr>
        <w:t>, jeżeli jest wymagane</w:t>
      </w:r>
      <w:r w:rsidR="001B6541" w:rsidRPr="00632A2A">
        <w:rPr>
          <w:rFonts w:ascii="Arial" w:hAnsi="Arial" w:cs="Arial"/>
          <w:b/>
          <w:i/>
          <w:sz w:val="22"/>
          <w:szCs w:val="22"/>
        </w:rPr>
        <w:t>.</w:t>
      </w:r>
    </w:p>
    <w:p w:rsidR="006F7002" w:rsidRPr="00632A2A" w:rsidRDefault="00F673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F673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F67319"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Default="006F7002" w:rsidP="00AD0EF9">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AD0EF9" w:rsidRPr="00AD0EF9" w:rsidRDefault="00AD0EF9" w:rsidP="00AD0EF9">
      <w:pPr>
        <w:pStyle w:val="NormalnyWeb"/>
        <w:spacing w:before="0" w:after="0" w:line="276" w:lineRule="auto"/>
        <w:jc w:val="both"/>
        <w:rPr>
          <w:rFonts w:ascii="Arial" w:hAnsi="Arial" w:cs="Arial"/>
          <w:sz w:val="22"/>
          <w:szCs w:val="22"/>
        </w:rPr>
      </w:pPr>
    </w:p>
    <w:p w:rsidR="006F7002"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AD0EF9" w:rsidRPr="00632A2A" w:rsidRDefault="00AD0EF9" w:rsidP="00632A2A">
      <w:pPr>
        <w:widowControl w:val="0"/>
        <w:tabs>
          <w:tab w:val="left" w:pos="170"/>
        </w:tabs>
        <w:autoSpaceDE w:val="0"/>
        <w:spacing w:line="276" w:lineRule="auto"/>
        <w:jc w:val="both"/>
        <w:rPr>
          <w:rFonts w:ascii="Arial" w:hAnsi="Arial" w:cs="Arial"/>
          <w:b/>
          <w:sz w:val="22"/>
          <w:szCs w:val="22"/>
          <w:u w:val="single"/>
        </w:rPr>
      </w:pP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1)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F52B31">
        <w:rPr>
          <w:rFonts w:ascii="Arial" w:hAnsi="Arial" w:cs="Arial"/>
          <w:sz w:val="22"/>
          <w:szCs w:val="22"/>
        </w:rPr>
        <w:t>1</w:t>
      </w:r>
      <w:r w:rsidRPr="00632A2A">
        <w:rPr>
          <w:rFonts w:ascii="Arial" w:hAnsi="Arial" w:cs="Arial"/>
          <w:sz w:val="22"/>
          <w:szCs w:val="22"/>
        </w:rPr>
        <w:t xml:space="preserve"> powinny być wystawione nie wcześniej niż 6 miesięcy przed upływem terminu składania ofert</w:t>
      </w:r>
      <w:r w:rsidR="00F52B31">
        <w:rPr>
          <w:rFonts w:ascii="Arial" w:hAnsi="Arial" w:cs="Arial"/>
          <w:sz w:val="22"/>
          <w:szCs w:val="22"/>
        </w:rPr>
        <w:t>.</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lastRenderedPageBreak/>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3"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3"/>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F52B3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F52B3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F52B31">
        <w:rPr>
          <w:rFonts w:ascii="Arial" w:hAnsi="Arial" w:cs="Arial"/>
          <w:color w:val="000000"/>
          <w:sz w:val="22"/>
          <w:szCs w:val="22"/>
        </w:rPr>
        <w:t xml:space="preserve"> </w:t>
      </w:r>
      <w:r w:rsidR="001838EE" w:rsidRPr="00632A2A">
        <w:rPr>
          <w:rFonts w:ascii="Arial" w:hAnsi="Arial" w:cs="Arial"/>
          <w:sz w:val="22"/>
          <w:szCs w:val="22"/>
        </w:rPr>
        <w:t>którym doręczono SIWZ</w:t>
      </w:r>
      <w:r w:rsidR="00F52B31">
        <w:rPr>
          <w:rFonts w:ascii="Arial" w:hAnsi="Arial" w:cs="Arial"/>
          <w:sz w:val="22"/>
          <w:szCs w:val="22"/>
        </w:rPr>
        <w:t xml:space="preserve"> </w:t>
      </w:r>
      <w:r w:rsidRPr="00632A2A">
        <w:rPr>
          <w:rFonts w:ascii="Arial" w:hAnsi="Arial" w:cs="Arial"/>
          <w:color w:val="000000"/>
          <w:sz w:val="22"/>
          <w:szCs w:val="22"/>
        </w:rPr>
        <w:t>zostaną niezwłocznie powiadomieni.</w:t>
      </w:r>
      <w:r w:rsidR="00F52B3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EF279A" w:rsidRPr="00632A2A" w:rsidRDefault="00EF279A" w:rsidP="00EF279A">
      <w:pPr>
        <w:pStyle w:val="Akapitzlist"/>
        <w:spacing w:line="276" w:lineRule="auto"/>
        <w:ind w:left="426"/>
        <w:jc w:val="both"/>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4" w:name="_Toc465419674"/>
      <w:r w:rsidRPr="00632A2A">
        <w:rPr>
          <w:rFonts w:ascii="Arial" w:hAnsi="Arial" w:cs="Arial"/>
          <w:sz w:val="22"/>
          <w:szCs w:val="22"/>
          <w:highlight w:val="lightGray"/>
        </w:rPr>
        <w:t>WYMAGANIA DOTYCZĄCE WADIUM</w:t>
      </w:r>
      <w:bookmarkEnd w:id="24"/>
    </w:p>
    <w:p w:rsidR="00156769" w:rsidRPr="00632A2A" w:rsidRDefault="00F52B31" w:rsidP="00ED1CC8">
      <w:pPr>
        <w:pStyle w:val="Akapitzlist"/>
        <w:numPr>
          <w:ilvl w:val="1"/>
          <w:numId w:val="49"/>
        </w:numPr>
        <w:spacing w:line="276" w:lineRule="auto"/>
        <w:ind w:left="426" w:hanging="426"/>
        <w:jc w:val="both"/>
        <w:rPr>
          <w:rFonts w:ascii="Arial" w:hAnsi="Arial" w:cs="Arial"/>
          <w:sz w:val="22"/>
          <w:szCs w:val="22"/>
        </w:rPr>
      </w:pPr>
      <w:r>
        <w:rPr>
          <w:rFonts w:ascii="Arial" w:hAnsi="Arial" w:cs="Arial"/>
          <w:sz w:val="22"/>
          <w:szCs w:val="22"/>
        </w:rPr>
        <w:t>Zamawiający nie wymaga wniesienia wadium</w:t>
      </w:r>
      <w:r w:rsidR="00156769" w:rsidRPr="00632A2A">
        <w:rPr>
          <w:rFonts w:ascii="Arial" w:hAnsi="Arial" w:cs="Arial"/>
          <w:sz w:val="22"/>
          <w:szCs w:val="22"/>
        </w:rPr>
        <w:t>.</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F52B31">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F52B3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lastRenderedPageBreak/>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F52B31">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9D4A68">
        <w:rPr>
          <w:rFonts w:ascii="Arial" w:hAnsi="Arial" w:cs="Arial"/>
          <w:b/>
          <w:iCs/>
          <w:sz w:val="22"/>
          <w:szCs w:val="22"/>
        </w:rPr>
        <w:t>8</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9D4A68">
        <w:rPr>
          <w:rFonts w:ascii="Arial" w:hAnsi="Arial" w:cs="Arial"/>
          <w:b/>
          <w:iCs/>
          <w:sz w:val="22"/>
          <w:szCs w:val="22"/>
        </w:rPr>
        <w:t>7</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AB445F" w:rsidRPr="00632A2A" w:rsidRDefault="00AB445F" w:rsidP="00632A2A">
      <w:pPr>
        <w:pStyle w:val="Akapitzlist"/>
        <w:spacing w:line="276" w:lineRule="auto"/>
        <w:ind w:left="567"/>
        <w:jc w:val="both"/>
        <w:rPr>
          <w:rFonts w:ascii="Arial" w:hAnsi="Arial" w:cs="Arial"/>
          <w:sz w:val="22"/>
          <w:szCs w:val="22"/>
        </w:rPr>
      </w:pPr>
    </w:p>
    <w:p w:rsidR="003E579A" w:rsidRPr="008F209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8F209A">
        <w:rPr>
          <w:rFonts w:ascii="Arial" w:hAnsi="Arial" w:cs="Arial"/>
          <w:b/>
          <w:sz w:val="22"/>
          <w:szCs w:val="22"/>
        </w:rPr>
        <w:t>Oferta na</w:t>
      </w:r>
      <w:r w:rsidR="006D2860" w:rsidRPr="008F209A">
        <w:rPr>
          <w:rFonts w:ascii="Arial" w:hAnsi="Arial" w:cs="Arial"/>
          <w:b/>
          <w:sz w:val="22"/>
          <w:szCs w:val="22"/>
        </w:rPr>
        <w:t xml:space="preserve"> </w:t>
      </w:r>
      <w:r w:rsidR="00995BEA" w:rsidRPr="008F209A">
        <w:rPr>
          <w:rFonts w:ascii="Arial" w:hAnsi="Arial" w:cs="Arial"/>
          <w:b/>
          <w:sz w:val="22"/>
          <w:szCs w:val="22"/>
        </w:rPr>
        <w:t>„</w:t>
      </w:r>
      <w:r w:rsidR="00874B90" w:rsidRPr="00874B90">
        <w:rPr>
          <w:rFonts w:ascii="Arial" w:hAnsi="Arial" w:cs="Arial"/>
          <w:b/>
          <w:sz w:val="22"/>
          <w:szCs w:val="22"/>
        </w:rPr>
        <w:t>Dostawa i montaż urządzeń placu zabaw”</w:t>
      </w:r>
      <w:r w:rsidR="00F6073D" w:rsidRPr="008F209A">
        <w:rPr>
          <w:rFonts w:ascii="Arial" w:hAnsi="Arial" w:cs="Arial"/>
          <w:b/>
          <w:sz w:val="22"/>
          <w:szCs w:val="22"/>
        </w:rPr>
        <w:t>”</w:t>
      </w:r>
      <w:r w:rsidR="00AD709C" w:rsidRPr="008F209A">
        <w:rPr>
          <w:rFonts w:ascii="Arial" w:hAnsi="Arial" w:cs="Arial"/>
          <w:b/>
          <w:sz w:val="22"/>
          <w:szCs w:val="22"/>
        </w:rPr>
        <w:t>.</w:t>
      </w:r>
    </w:p>
    <w:p w:rsidR="005B7D6B" w:rsidRPr="008F209A"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8F209A">
        <w:rPr>
          <w:rFonts w:ascii="Arial" w:hAnsi="Arial" w:cs="Arial"/>
          <w:b/>
          <w:sz w:val="22"/>
          <w:szCs w:val="22"/>
        </w:rPr>
        <w:t xml:space="preserve">„Nie </w:t>
      </w:r>
      <w:r w:rsidR="00315892" w:rsidRPr="008F209A">
        <w:rPr>
          <w:rFonts w:ascii="Arial" w:hAnsi="Arial" w:cs="Arial"/>
          <w:b/>
          <w:sz w:val="22"/>
          <w:szCs w:val="22"/>
        </w:rPr>
        <w:t xml:space="preserve">otwierać przed dniem </w:t>
      </w:r>
      <w:r w:rsidR="00874B90">
        <w:rPr>
          <w:rFonts w:ascii="Arial" w:hAnsi="Arial" w:cs="Arial"/>
          <w:b/>
          <w:sz w:val="22"/>
          <w:szCs w:val="22"/>
        </w:rPr>
        <w:t>30</w:t>
      </w:r>
      <w:r w:rsidR="006D2860" w:rsidRPr="008F209A">
        <w:rPr>
          <w:rFonts w:ascii="Arial" w:hAnsi="Arial" w:cs="Arial"/>
          <w:b/>
          <w:sz w:val="22"/>
          <w:szCs w:val="22"/>
        </w:rPr>
        <w:t xml:space="preserve"> </w:t>
      </w:r>
      <w:r w:rsidR="009D4A68">
        <w:rPr>
          <w:rFonts w:ascii="Arial" w:hAnsi="Arial" w:cs="Arial"/>
          <w:b/>
          <w:sz w:val="22"/>
          <w:szCs w:val="22"/>
        </w:rPr>
        <w:t>października</w:t>
      </w:r>
      <w:r w:rsidR="006D2860" w:rsidRPr="008F209A">
        <w:rPr>
          <w:rFonts w:ascii="Arial" w:hAnsi="Arial" w:cs="Arial"/>
          <w:b/>
          <w:sz w:val="22"/>
          <w:szCs w:val="22"/>
        </w:rPr>
        <w:t xml:space="preserve"> 2020</w:t>
      </w:r>
      <w:r w:rsidR="00001BE8" w:rsidRPr="008F209A">
        <w:rPr>
          <w:rFonts w:ascii="Arial" w:hAnsi="Arial" w:cs="Arial"/>
          <w:b/>
          <w:sz w:val="22"/>
          <w:szCs w:val="22"/>
        </w:rPr>
        <w:t xml:space="preserve"> r. </w:t>
      </w:r>
      <w:r w:rsidRPr="008F209A">
        <w:rPr>
          <w:rFonts w:ascii="Arial" w:hAnsi="Arial" w:cs="Arial"/>
          <w:b/>
          <w:sz w:val="22"/>
          <w:szCs w:val="22"/>
        </w:rPr>
        <w:t xml:space="preserve">godz. </w:t>
      </w:r>
      <w:r w:rsidR="00FC0264" w:rsidRPr="008F209A">
        <w:rPr>
          <w:rFonts w:ascii="Arial" w:hAnsi="Arial" w:cs="Arial"/>
          <w:b/>
          <w:sz w:val="22"/>
          <w:szCs w:val="22"/>
        </w:rPr>
        <w:t>1</w:t>
      </w:r>
      <w:r w:rsidR="00144DF4" w:rsidRPr="008F209A">
        <w:rPr>
          <w:rFonts w:ascii="Arial" w:hAnsi="Arial" w:cs="Arial"/>
          <w:b/>
          <w:sz w:val="22"/>
          <w:szCs w:val="22"/>
        </w:rPr>
        <w:t>2</w:t>
      </w:r>
      <w:r w:rsidR="00FC0264" w:rsidRPr="008F209A">
        <w:rPr>
          <w:rFonts w:ascii="Arial" w:hAnsi="Arial" w:cs="Arial"/>
          <w:b/>
          <w:sz w:val="22"/>
          <w:szCs w:val="22"/>
        </w:rPr>
        <w:t>:15</w:t>
      </w:r>
      <w:r w:rsidRPr="008F209A">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t>OFERTA WSPÓLNA</w:t>
      </w:r>
      <w:bookmarkEnd w:id="26"/>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F52B3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w:t>
      </w:r>
      <w:proofErr w:type="spellStart"/>
      <w:r w:rsidR="00205B56" w:rsidRPr="00632A2A">
        <w:rPr>
          <w:rFonts w:ascii="Arial" w:hAnsi="Arial" w:cs="Arial"/>
          <w:b/>
          <w:bCs/>
          <w:sz w:val="22"/>
          <w:szCs w:val="22"/>
        </w:rPr>
        <w:t>pkt</w:t>
      </w:r>
      <w:proofErr w:type="spellEnd"/>
      <w:r w:rsidR="00205B56" w:rsidRPr="00632A2A">
        <w:rPr>
          <w:rFonts w:ascii="Arial" w:hAnsi="Arial" w:cs="Arial"/>
          <w:b/>
          <w:bCs/>
          <w:sz w:val="22"/>
          <w:szCs w:val="22"/>
        </w:rPr>
        <w:t xml:space="preserve">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7"/>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F52B31" w:rsidRDefault="00E121FF" w:rsidP="008D577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8F209A">
        <w:rPr>
          <w:rFonts w:ascii="Arial" w:hAnsi="Arial" w:cs="Arial"/>
          <w:b/>
          <w:bCs/>
          <w:sz w:val="22"/>
          <w:szCs w:val="22"/>
          <w:u w:val="single"/>
        </w:rPr>
        <w:t>Termin składania ofert upływa</w:t>
      </w:r>
      <w:r w:rsidR="00F52B31" w:rsidRPr="008F209A">
        <w:rPr>
          <w:rFonts w:ascii="Arial" w:hAnsi="Arial" w:cs="Arial"/>
          <w:b/>
          <w:bCs/>
          <w:sz w:val="22"/>
          <w:szCs w:val="22"/>
          <w:u w:val="single"/>
        </w:rPr>
        <w:t xml:space="preserve"> </w:t>
      </w:r>
      <w:r w:rsidR="00874B90">
        <w:rPr>
          <w:rFonts w:ascii="Arial" w:hAnsi="Arial" w:cs="Arial"/>
          <w:b/>
          <w:bCs/>
          <w:sz w:val="22"/>
          <w:szCs w:val="22"/>
          <w:u w:val="single"/>
        </w:rPr>
        <w:t>30</w:t>
      </w:r>
      <w:r w:rsidR="00F52B31" w:rsidRPr="008F209A">
        <w:rPr>
          <w:rFonts w:ascii="Arial" w:hAnsi="Arial" w:cs="Arial"/>
          <w:b/>
          <w:bCs/>
          <w:sz w:val="22"/>
          <w:szCs w:val="22"/>
          <w:u w:val="single"/>
        </w:rPr>
        <w:t xml:space="preserve"> </w:t>
      </w:r>
      <w:r w:rsidR="009D4A68">
        <w:rPr>
          <w:rFonts w:ascii="Arial" w:hAnsi="Arial" w:cs="Arial"/>
          <w:b/>
          <w:bCs/>
          <w:sz w:val="22"/>
          <w:szCs w:val="22"/>
          <w:u w:val="single"/>
        </w:rPr>
        <w:t>października</w:t>
      </w:r>
      <w:r w:rsidR="00F52B31" w:rsidRPr="008F209A">
        <w:rPr>
          <w:rFonts w:ascii="Arial" w:hAnsi="Arial" w:cs="Arial"/>
          <w:b/>
          <w:bCs/>
          <w:sz w:val="22"/>
          <w:szCs w:val="22"/>
          <w:u w:val="single"/>
        </w:rPr>
        <w:t xml:space="preserve"> </w:t>
      </w:r>
      <w:r w:rsidR="00001BE8" w:rsidRPr="008F209A">
        <w:rPr>
          <w:rFonts w:ascii="Arial" w:hAnsi="Arial" w:cs="Arial"/>
          <w:b/>
          <w:bCs/>
          <w:sz w:val="22"/>
          <w:szCs w:val="22"/>
          <w:u w:val="single"/>
        </w:rPr>
        <w:t>20</w:t>
      </w:r>
      <w:r w:rsidR="00F52B31" w:rsidRPr="008F209A">
        <w:rPr>
          <w:rFonts w:ascii="Arial" w:hAnsi="Arial" w:cs="Arial"/>
          <w:b/>
          <w:bCs/>
          <w:sz w:val="22"/>
          <w:szCs w:val="22"/>
          <w:u w:val="single"/>
        </w:rPr>
        <w:t>20</w:t>
      </w:r>
      <w:r w:rsidR="00001BE8" w:rsidRPr="008F209A">
        <w:rPr>
          <w:rFonts w:ascii="Arial" w:hAnsi="Arial" w:cs="Arial"/>
          <w:b/>
          <w:bCs/>
          <w:sz w:val="22"/>
          <w:szCs w:val="22"/>
          <w:u w:val="single"/>
        </w:rPr>
        <w:t xml:space="preserve"> r. </w:t>
      </w:r>
      <w:r w:rsidR="00C65BE0" w:rsidRPr="008F209A">
        <w:rPr>
          <w:rFonts w:ascii="Arial" w:hAnsi="Arial" w:cs="Arial"/>
          <w:b/>
          <w:sz w:val="22"/>
          <w:szCs w:val="22"/>
          <w:u w:val="single"/>
        </w:rPr>
        <w:t xml:space="preserve">godz. </w:t>
      </w:r>
      <w:r w:rsidR="00B47286" w:rsidRPr="008F209A">
        <w:rPr>
          <w:rFonts w:ascii="Arial" w:hAnsi="Arial" w:cs="Arial"/>
          <w:b/>
          <w:bCs/>
          <w:sz w:val="22"/>
          <w:szCs w:val="22"/>
          <w:u w:val="single"/>
        </w:rPr>
        <w:t>1</w:t>
      </w:r>
      <w:r w:rsidR="00144DF4" w:rsidRPr="008F209A">
        <w:rPr>
          <w:rFonts w:ascii="Arial" w:hAnsi="Arial" w:cs="Arial"/>
          <w:b/>
          <w:bCs/>
          <w:sz w:val="22"/>
          <w:szCs w:val="22"/>
          <w:u w:val="single"/>
        </w:rPr>
        <w:t>2</w:t>
      </w:r>
      <w:r w:rsidR="00C65BE0" w:rsidRPr="008F209A">
        <w:rPr>
          <w:rFonts w:ascii="Arial" w:hAnsi="Arial" w:cs="Arial"/>
          <w:b/>
          <w:bCs/>
          <w:sz w:val="22"/>
          <w:szCs w:val="22"/>
          <w:u w:val="single"/>
        </w:rPr>
        <w:t>:00.</w:t>
      </w:r>
    </w:p>
    <w:p w:rsidR="00CA3B27" w:rsidRDefault="00CA3B27" w:rsidP="008D577A">
      <w:pPr>
        <w:tabs>
          <w:tab w:val="left" w:pos="426"/>
        </w:tabs>
        <w:spacing w:line="276" w:lineRule="auto"/>
        <w:rPr>
          <w:rFonts w:ascii="Arial" w:hAnsi="Arial" w:cs="Arial"/>
          <w:sz w:val="22"/>
          <w:szCs w:val="22"/>
        </w:rPr>
      </w:pPr>
      <w:r w:rsidRPr="004F632D">
        <w:rPr>
          <w:rFonts w:ascii="Arial" w:hAnsi="Arial" w:cs="Arial"/>
          <w:sz w:val="22"/>
          <w:szCs w:val="22"/>
        </w:rPr>
        <w:t>Koperta z ofertą</w:t>
      </w:r>
      <w:r w:rsidRPr="00632A2A">
        <w:rPr>
          <w:rFonts w:ascii="Arial" w:hAnsi="Arial" w:cs="Arial"/>
          <w:sz w:val="22"/>
          <w:szCs w:val="22"/>
        </w:rPr>
        <w:t xml:space="preserve">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Default="007F3AC9" w:rsidP="00632A2A">
      <w:pPr>
        <w:tabs>
          <w:tab w:val="left" w:pos="426"/>
        </w:tabs>
        <w:spacing w:line="276" w:lineRule="auto"/>
        <w:ind w:left="709"/>
        <w:rPr>
          <w:rFonts w:ascii="Arial" w:hAnsi="Arial" w:cs="Arial"/>
          <w:b/>
          <w:bCs/>
          <w:sz w:val="22"/>
          <w:szCs w:val="22"/>
          <w:u w:val="single"/>
        </w:rPr>
      </w:pPr>
      <w:r w:rsidRPr="008F209A">
        <w:rPr>
          <w:rFonts w:ascii="Arial" w:hAnsi="Arial" w:cs="Arial"/>
          <w:b/>
          <w:bCs/>
          <w:sz w:val="22"/>
          <w:szCs w:val="22"/>
          <w:u w:val="single"/>
        </w:rPr>
        <w:t xml:space="preserve">Otwarcie ofert nastąpi w dniu </w:t>
      </w:r>
      <w:r w:rsidR="00874B90">
        <w:rPr>
          <w:rFonts w:ascii="Arial" w:hAnsi="Arial" w:cs="Arial"/>
          <w:b/>
          <w:bCs/>
          <w:sz w:val="22"/>
          <w:szCs w:val="22"/>
          <w:u w:val="single"/>
        </w:rPr>
        <w:t>30</w:t>
      </w:r>
      <w:r w:rsidR="00F52B31" w:rsidRPr="008F209A">
        <w:rPr>
          <w:rFonts w:ascii="Arial" w:hAnsi="Arial" w:cs="Arial"/>
          <w:b/>
          <w:bCs/>
          <w:sz w:val="22"/>
          <w:szCs w:val="22"/>
          <w:u w:val="single"/>
        </w:rPr>
        <w:t xml:space="preserve"> </w:t>
      </w:r>
      <w:r w:rsidR="009D4A68">
        <w:rPr>
          <w:rFonts w:ascii="Arial" w:hAnsi="Arial" w:cs="Arial"/>
          <w:b/>
          <w:bCs/>
          <w:sz w:val="22"/>
          <w:szCs w:val="22"/>
          <w:u w:val="single"/>
        </w:rPr>
        <w:t>października</w:t>
      </w:r>
      <w:r w:rsidR="00F52B31" w:rsidRPr="008F209A">
        <w:rPr>
          <w:rFonts w:ascii="Arial" w:hAnsi="Arial" w:cs="Arial"/>
          <w:b/>
          <w:bCs/>
          <w:sz w:val="22"/>
          <w:szCs w:val="22"/>
          <w:u w:val="single"/>
        </w:rPr>
        <w:t xml:space="preserve"> 2020</w:t>
      </w:r>
      <w:r w:rsidR="00001BE8" w:rsidRPr="008F209A">
        <w:rPr>
          <w:rFonts w:ascii="Arial" w:hAnsi="Arial" w:cs="Arial"/>
          <w:b/>
          <w:bCs/>
          <w:sz w:val="22"/>
          <w:szCs w:val="22"/>
          <w:u w:val="single"/>
        </w:rPr>
        <w:t xml:space="preserve"> r.</w:t>
      </w:r>
      <w:r w:rsidR="00F52B31" w:rsidRPr="008F209A">
        <w:rPr>
          <w:rFonts w:ascii="Arial" w:hAnsi="Arial" w:cs="Arial"/>
          <w:b/>
          <w:bCs/>
          <w:sz w:val="22"/>
          <w:szCs w:val="22"/>
          <w:u w:val="single"/>
        </w:rPr>
        <w:t xml:space="preserve"> </w:t>
      </w:r>
      <w:r w:rsidR="004845D9" w:rsidRPr="008F209A">
        <w:rPr>
          <w:rFonts w:ascii="Arial" w:hAnsi="Arial" w:cs="Arial"/>
          <w:b/>
          <w:bCs/>
          <w:sz w:val="22"/>
          <w:szCs w:val="22"/>
          <w:u w:val="single"/>
        </w:rPr>
        <w:t xml:space="preserve">o </w:t>
      </w:r>
      <w:r w:rsidR="004845D9" w:rsidRPr="008F209A">
        <w:rPr>
          <w:rFonts w:ascii="Arial" w:hAnsi="Arial" w:cs="Arial"/>
          <w:b/>
          <w:sz w:val="22"/>
          <w:szCs w:val="22"/>
          <w:u w:val="single"/>
        </w:rPr>
        <w:t xml:space="preserve">godz. </w:t>
      </w:r>
      <w:r w:rsidR="00B47286" w:rsidRPr="008F209A">
        <w:rPr>
          <w:rFonts w:ascii="Arial" w:hAnsi="Arial" w:cs="Arial"/>
          <w:b/>
          <w:bCs/>
          <w:sz w:val="22"/>
          <w:szCs w:val="22"/>
          <w:u w:val="single"/>
        </w:rPr>
        <w:t>1</w:t>
      </w:r>
      <w:r w:rsidR="00144DF4" w:rsidRPr="008F209A">
        <w:rPr>
          <w:rFonts w:ascii="Arial" w:hAnsi="Arial" w:cs="Arial"/>
          <w:b/>
          <w:bCs/>
          <w:sz w:val="22"/>
          <w:szCs w:val="22"/>
          <w:u w:val="single"/>
        </w:rPr>
        <w:t>2</w:t>
      </w:r>
      <w:r w:rsidR="004845D9" w:rsidRPr="008F209A">
        <w:rPr>
          <w:rFonts w:ascii="Arial" w:hAnsi="Arial" w:cs="Arial"/>
          <w:b/>
          <w:bCs/>
          <w:sz w:val="22"/>
          <w:szCs w:val="22"/>
          <w:u w:val="single"/>
        </w:rPr>
        <w:t>:15.</w:t>
      </w:r>
    </w:p>
    <w:p w:rsidR="00265199" w:rsidRPr="00B74263" w:rsidRDefault="00265199" w:rsidP="00632A2A">
      <w:pPr>
        <w:tabs>
          <w:tab w:val="left" w:pos="426"/>
        </w:tabs>
        <w:spacing w:line="276" w:lineRule="auto"/>
        <w:ind w:left="709"/>
        <w:rPr>
          <w:rFonts w:ascii="Arial" w:hAnsi="Arial" w:cs="Arial"/>
          <w:b/>
          <w:bCs/>
          <w:sz w:val="22"/>
          <w:szCs w:val="22"/>
          <w:u w:val="single"/>
        </w:rPr>
      </w:pP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lastRenderedPageBreak/>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 xml:space="preserve">i </w:t>
      </w:r>
      <w:r w:rsidR="00F52B31">
        <w:rPr>
          <w:rFonts w:ascii="Arial" w:hAnsi="Arial" w:cs="Arial"/>
          <w:b/>
          <w:color w:val="000000"/>
          <w:sz w:val="22"/>
          <w:szCs w:val="22"/>
        </w:rPr>
        <w:t>adresów w</w:t>
      </w:r>
      <w:r w:rsidR="005B7D6B" w:rsidRPr="00632A2A">
        <w:rPr>
          <w:rFonts w:ascii="Arial" w:hAnsi="Arial" w:cs="Arial"/>
          <w:b/>
          <w:color w:val="000000"/>
          <w:sz w:val="22"/>
          <w:szCs w:val="22"/>
        </w:rPr>
        <w:t>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F52B3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F52B3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8" w:name="_Toc465419678"/>
      <w:r w:rsidRPr="00632A2A">
        <w:rPr>
          <w:rFonts w:ascii="Arial" w:hAnsi="Arial" w:cs="Arial"/>
          <w:sz w:val="22"/>
          <w:szCs w:val="22"/>
          <w:highlight w:val="lightGray"/>
        </w:rPr>
        <w:t>OPIS SPOSOBU OBLICZENIA CENY</w:t>
      </w:r>
      <w:bookmarkEnd w:id="28"/>
    </w:p>
    <w:p w:rsidR="007F3AC9" w:rsidRPr="00632A2A" w:rsidRDefault="00A6517E" w:rsidP="002F7F3A">
      <w:pPr>
        <w:pStyle w:val="Akapitzlist"/>
        <w:numPr>
          <w:ilvl w:val="0"/>
          <w:numId w:val="56"/>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2F7F3A">
      <w:pPr>
        <w:pStyle w:val="Akapitzlist"/>
        <w:numPr>
          <w:ilvl w:val="0"/>
          <w:numId w:val="56"/>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2F7F3A">
      <w:pPr>
        <w:pStyle w:val="Akapitzlist"/>
        <w:numPr>
          <w:ilvl w:val="0"/>
          <w:numId w:val="56"/>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F52B31">
        <w:rPr>
          <w:rFonts w:ascii="Arial" w:hAnsi="Arial" w:cs="Arial"/>
          <w:color w:val="FF0000"/>
          <w:sz w:val="22"/>
          <w:szCs w:val="22"/>
        </w:rPr>
        <w:t xml:space="preserve"> </w:t>
      </w:r>
      <w:r w:rsidRPr="00AF46D8">
        <w:rPr>
          <w:rFonts w:ascii="Arial" w:hAnsi="Arial" w:cs="Arial"/>
          <w:sz w:val="22"/>
          <w:szCs w:val="22"/>
        </w:rPr>
        <w:t xml:space="preserve">Cena </w:t>
      </w:r>
      <w:r w:rsidR="00F52B31">
        <w:rPr>
          <w:rFonts w:ascii="Arial" w:hAnsi="Arial" w:cs="Arial"/>
          <w:sz w:val="22"/>
          <w:szCs w:val="22"/>
        </w:rPr>
        <w:t xml:space="preserve">brutto </w:t>
      </w:r>
      <w:r w:rsidR="008F209A">
        <w:rPr>
          <w:rFonts w:ascii="Arial" w:hAnsi="Arial" w:cs="Arial"/>
          <w:sz w:val="22"/>
          <w:szCs w:val="22"/>
        </w:rPr>
        <w:t>o</w:t>
      </w:r>
      <w:r w:rsidR="00AF46D8" w:rsidRPr="00AF46D8">
        <w:rPr>
          <w:rFonts w:ascii="Arial" w:hAnsi="Arial" w:cs="Arial"/>
          <w:sz w:val="22"/>
          <w:szCs w:val="22"/>
        </w:rPr>
        <w:t>ferty</w:t>
      </w:r>
      <w:r w:rsidR="00F52B3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2F7F3A">
      <w:pPr>
        <w:pStyle w:val="Akapitzlist"/>
        <w:numPr>
          <w:ilvl w:val="0"/>
          <w:numId w:val="56"/>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DE4ED1" w:rsidRPr="00F73136" w:rsidRDefault="00DE4ED1" w:rsidP="002F7F3A">
      <w:pPr>
        <w:pStyle w:val="Akapitzlist"/>
        <w:numPr>
          <w:ilvl w:val="0"/>
          <w:numId w:val="56"/>
        </w:numPr>
        <w:spacing w:line="276" w:lineRule="auto"/>
        <w:ind w:left="426" w:hanging="426"/>
        <w:jc w:val="both"/>
        <w:rPr>
          <w:rFonts w:ascii="Arial" w:hAnsi="Arial" w:cs="Arial"/>
          <w:sz w:val="22"/>
          <w:szCs w:val="22"/>
        </w:rPr>
      </w:pPr>
      <w:r w:rsidRPr="00F73136">
        <w:rPr>
          <w:rFonts w:ascii="Arial" w:hAnsi="Arial" w:cs="Arial"/>
          <w:sz w:val="22"/>
          <w:szCs w:val="22"/>
        </w:rPr>
        <w:t>Wynagrodzenie za wykonanie przedmiotu zamówienia nastąpi faktur</w:t>
      </w:r>
      <w:r w:rsidR="00A970D4" w:rsidRPr="00F73136">
        <w:rPr>
          <w:rFonts w:ascii="Arial" w:hAnsi="Arial" w:cs="Arial"/>
          <w:sz w:val="22"/>
          <w:szCs w:val="22"/>
        </w:rPr>
        <w:t>ą</w:t>
      </w:r>
      <w:r w:rsidRPr="00F73136">
        <w:rPr>
          <w:rFonts w:ascii="Arial" w:hAnsi="Arial" w:cs="Arial"/>
          <w:sz w:val="22"/>
          <w:szCs w:val="22"/>
        </w:rPr>
        <w:t xml:space="preserve"> końcow</w:t>
      </w:r>
      <w:r w:rsidR="00A970D4" w:rsidRPr="00F73136">
        <w:rPr>
          <w:rFonts w:ascii="Arial" w:hAnsi="Arial" w:cs="Arial"/>
          <w:sz w:val="22"/>
          <w:szCs w:val="22"/>
        </w:rPr>
        <w:t>ą</w:t>
      </w:r>
      <w:r w:rsidRPr="00F73136">
        <w:rPr>
          <w:rFonts w:ascii="Arial" w:hAnsi="Arial" w:cs="Arial"/>
          <w:sz w:val="22"/>
          <w:szCs w:val="22"/>
        </w:rPr>
        <w:t xml:space="preserve"> po wykonaniu prac</w:t>
      </w:r>
      <w:r w:rsidRPr="00F73136">
        <w:rPr>
          <w:rFonts w:ascii="Arial" w:hAnsi="Arial" w:cs="Arial"/>
          <w:b/>
          <w:sz w:val="22"/>
          <w:szCs w:val="22"/>
        </w:rPr>
        <w:t>.</w:t>
      </w:r>
      <w:r w:rsidRPr="00F73136">
        <w:rPr>
          <w:rFonts w:ascii="Arial" w:hAnsi="Arial" w:cs="Arial"/>
          <w:sz w:val="22"/>
          <w:szCs w:val="22"/>
        </w:rPr>
        <w:t xml:space="preserve"> Podstawą do wystawienia faktury końcowej będzie potwierdzony przez Zamawiającego protokół odbioru końcowego. </w:t>
      </w:r>
    </w:p>
    <w:p w:rsidR="00DE4ED1" w:rsidRPr="00F73136" w:rsidRDefault="00DE4ED1" w:rsidP="002F7F3A">
      <w:pPr>
        <w:pStyle w:val="Akapitzlist"/>
        <w:numPr>
          <w:ilvl w:val="0"/>
          <w:numId w:val="56"/>
        </w:numPr>
        <w:spacing w:line="276" w:lineRule="auto"/>
        <w:ind w:left="426" w:hanging="426"/>
        <w:jc w:val="both"/>
        <w:rPr>
          <w:rFonts w:ascii="Arial" w:hAnsi="Arial" w:cs="Arial"/>
          <w:sz w:val="22"/>
          <w:szCs w:val="22"/>
        </w:rPr>
      </w:pPr>
      <w:r w:rsidRPr="00F73136">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F73136" w:rsidRDefault="0074347B" w:rsidP="00632A2A">
      <w:pPr>
        <w:pStyle w:val="Akapitzlist"/>
        <w:spacing w:before="120" w:line="276" w:lineRule="auto"/>
        <w:ind w:left="0"/>
        <w:jc w:val="both"/>
        <w:rPr>
          <w:rFonts w:ascii="Arial" w:hAnsi="Arial" w:cs="Arial"/>
          <w:sz w:val="22"/>
          <w:szCs w:val="22"/>
        </w:rPr>
      </w:pPr>
      <w:r w:rsidRPr="00F73136">
        <w:rPr>
          <w:rFonts w:ascii="Arial" w:hAnsi="Arial" w:cs="Arial"/>
          <w:sz w:val="22"/>
          <w:szCs w:val="22"/>
        </w:rPr>
        <w:t xml:space="preserve">Przedmiar udostępniony przez Zamawiającego stanowi materiał wyłącznie poglądowy </w:t>
      </w:r>
      <w:r w:rsidR="008A17A1" w:rsidRPr="00F73136">
        <w:rPr>
          <w:rFonts w:ascii="Arial" w:hAnsi="Arial" w:cs="Arial"/>
          <w:sz w:val="22"/>
          <w:szCs w:val="22"/>
        </w:rPr>
        <w:br/>
      </w:r>
      <w:r w:rsidRPr="00F73136">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w:t>
      </w:r>
      <w:r w:rsidR="00F73136" w:rsidRPr="00F73136">
        <w:rPr>
          <w:rFonts w:ascii="Arial" w:hAnsi="Arial" w:cs="Arial"/>
          <w:sz w:val="22"/>
          <w:szCs w:val="22"/>
        </w:rPr>
        <w:t>o-wykonawczy</w:t>
      </w:r>
      <w:r w:rsidRPr="00F73136">
        <w:rPr>
          <w:rFonts w:ascii="Arial" w:hAnsi="Arial" w:cs="Arial"/>
          <w:sz w:val="22"/>
          <w:szCs w:val="22"/>
        </w:rPr>
        <w:t>.</w:t>
      </w:r>
      <w:r w:rsidR="00365F1C" w:rsidRPr="00F73136">
        <w:rPr>
          <w:rFonts w:ascii="Arial" w:hAnsi="Arial" w:cs="Arial"/>
          <w:sz w:val="22"/>
          <w:szCs w:val="22"/>
        </w:rPr>
        <w:t xml:space="preserve"> Należy ująć do wyceny wszystkie elementy zgodnie z załączoną dokumentacją projektową.</w:t>
      </w:r>
    </w:p>
    <w:p w:rsidR="0074347B" w:rsidRPr="00F73136" w:rsidRDefault="0074347B" w:rsidP="00632A2A">
      <w:pPr>
        <w:pStyle w:val="Akapitzlist"/>
        <w:spacing w:before="120" w:line="276" w:lineRule="auto"/>
        <w:ind w:left="0"/>
        <w:jc w:val="both"/>
        <w:rPr>
          <w:rFonts w:ascii="Arial" w:hAnsi="Arial" w:cs="Arial"/>
          <w:sz w:val="22"/>
          <w:szCs w:val="22"/>
        </w:rPr>
      </w:pPr>
      <w:r w:rsidRPr="00F73136">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F73136">
        <w:rPr>
          <w:rFonts w:ascii="Arial" w:hAnsi="Arial" w:cs="Arial"/>
          <w:sz w:val="22"/>
          <w:szCs w:val="22"/>
        </w:rPr>
        <w:t xml:space="preserve">Przedmiar ma umożliwić oferentom ocenę zakresu zamówienia, jednak podstawą dla szacowania ceny ofertowej jest </w:t>
      </w:r>
      <w:r w:rsidR="004C6798" w:rsidRPr="00F73136">
        <w:rPr>
          <w:rFonts w:ascii="Arial" w:hAnsi="Arial" w:cs="Arial"/>
          <w:sz w:val="22"/>
          <w:szCs w:val="22"/>
        </w:rPr>
        <w:t>dokumentacja projektowa</w:t>
      </w:r>
      <w:r w:rsidRPr="00F73136">
        <w:rPr>
          <w:rFonts w:ascii="Arial" w:hAnsi="Arial" w:cs="Arial"/>
          <w:sz w:val="22"/>
          <w:szCs w:val="22"/>
        </w:rPr>
        <w:t xml:space="preserve">. Kalkulacja ceny ofertowej musi stanowić podstawę do ceny ryczałtowej za wykonanie zamówienia zgodnie z </w:t>
      </w:r>
      <w:r w:rsidR="004C6798" w:rsidRPr="00F73136">
        <w:rPr>
          <w:rFonts w:ascii="Arial" w:hAnsi="Arial" w:cs="Arial"/>
          <w:sz w:val="22"/>
          <w:szCs w:val="22"/>
        </w:rPr>
        <w:t>dokumentacją projektową</w:t>
      </w:r>
      <w:r w:rsidRPr="00F73136">
        <w:rPr>
          <w:rFonts w:ascii="Arial" w:hAnsi="Arial" w:cs="Arial"/>
          <w:sz w:val="22"/>
          <w:szCs w:val="22"/>
        </w:rPr>
        <w:t xml:space="preserve"> przy założeniu, iż możliwość zmiany wynagrodzenia </w:t>
      </w:r>
      <w:r w:rsidR="00365F1C" w:rsidRPr="00F73136">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t>TERMIN ZWIĄZANIA OFERTĄ</w:t>
      </w:r>
      <w:bookmarkEnd w:id="29"/>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t>KRYTERIA WYBORU OFERTY.</w:t>
      </w:r>
      <w:bookmarkEnd w:id="30"/>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9D4A68">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xml:space="preserve">– waga </w:t>
      </w:r>
      <w:r w:rsidR="00F67319">
        <w:rPr>
          <w:rFonts w:ascii="Arial" w:hAnsi="Arial" w:cs="Arial"/>
          <w:b/>
          <w:sz w:val="22"/>
          <w:szCs w:val="22"/>
        </w:rPr>
        <w:t>4</w:t>
      </w:r>
      <w:r w:rsidR="001018E5" w:rsidRPr="00632A2A">
        <w:rPr>
          <w:rFonts w:ascii="Arial" w:hAnsi="Arial" w:cs="Arial"/>
          <w:b/>
          <w:sz w:val="22"/>
          <w:szCs w:val="22"/>
        </w:rPr>
        <w:t>0%</w:t>
      </w:r>
      <w:r w:rsidR="00047F02">
        <w:rPr>
          <w:rFonts w:ascii="Arial" w:hAnsi="Arial" w:cs="Arial"/>
          <w:b/>
          <w:sz w:val="22"/>
          <w:szCs w:val="22"/>
        </w:rPr>
        <w:t xml:space="preserve"> (max </w:t>
      </w:r>
      <w:r w:rsidR="004F632D">
        <w:rPr>
          <w:rFonts w:ascii="Arial" w:hAnsi="Arial" w:cs="Arial"/>
          <w:b/>
          <w:sz w:val="22"/>
          <w:szCs w:val="22"/>
        </w:rPr>
        <w:t>4</w:t>
      </w:r>
      <w:r w:rsidR="00B87E70" w:rsidRPr="00632A2A">
        <w:rPr>
          <w:rFonts w:ascii="Arial" w:hAnsi="Arial" w:cs="Arial"/>
          <w:b/>
          <w:sz w:val="22"/>
          <w:szCs w:val="22"/>
        </w:rPr>
        <w:t>0 pkt.)</w:t>
      </w:r>
    </w:p>
    <w:p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lastRenderedPageBreak/>
        <w:t>Max. suma punktów do osiągnięcia 100.</w:t>
      </w:r>
    </w:p>
    <w:p w:rsidR="004B4863" w:rsidRPr="0001162A" w:rsidRDefault="004B4863" w:rsidP="00465098">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Sposób wyliczenia punktów</w:t>
      </w:r>
      <w:r w:rsidR="00E936B5">
        <w:rPr>
          <w:rFonts w:ascii="Arial" w:hAnsi="Arial" w:cs="Arial"/>
          <w:sz w:val="22"/>
          <w:szCs w:val="22"/>
        </w:rPr>
        <w:t xml:space="preserve"> (dla każdej części odrębnie)</w:t>
      </w:r>
      <w:r w:rsidRPr="00632A2A">
        <w:rPr>
          <w:rFonts w:ascii="Arial" w:hAnsi="Arial" w:cs="Arial"/>
          <w:sz w:val="22"/>
          <w:szCs w:val="22"/>
        </w:rPr>
        <w:t xml:space="preserve">: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1"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1"/>
      <w:r w:rsidR="00F52B31">
        <w:rPr>
          <w:rFonts w:ascii="Arial" w:hAnsi="Arial" w:cs="Arial"/>
          <w:b/>
          <w:bCs/>
          <w:sz w:val="22"/>
          <w:szCs w:val="22"/>
        </w:rPr>
        <w:t xml:space="preserve"> </w:t>
      </w:r>
      <w:r w:rsidRPr="00780152">
        <w:rPr>
          <w:rFonts w:ascii="Arial" w:hAnsi="Arial" w:cs="Arial"/>
          <w:bCs/>
          <w:sz w:val="22"/>
          <w:szCs w:val="22"/>
        </w:rPr>
        <w:t xml:space="preserve">oferta </w:t>
      </w:r>
      <w:bookmarkStart w:id="32" w:name="_Hlk508270212"/>
      <w:r w:rsidRPr="00780152">
        <w:rPr>
          <w:rFonts w:ascii="Arial" w:hAnsi="Arial" w:cs="Arial"/>
          <w:bCs/>
          <w:sz w:val="22"/>
          <w:szCs w:val="22"/>
        </w:rPr>
        <w:t xml:space="preserve">otrzyma ilość punktów w zależności od </w:t>
      </w:r>
      <w:bookmarkEnd w:id="32"/>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4F632D">
        <w:rPr>
          <w:rFonts w:ascii="Arial" w:hAnsi="Arial" w:cs="Arial"/>
          <w:bCs/>
          <w:sz w:val="22"/>
          <w:szCs w:val="22"/>
        </w:rPr>
        <w:t>60</w:t>
      </w:r>
      <w:r w:rsidR="00E14D6E" w:rsidRPr="00344D93">
        <w:rPr>
          <w:rFonts w:ascii="Arial" w:hAnsi="Arial" w:cs="Arial"/>
          <w:bCs/>
          <w:sz w:val="22"/>
          <w:szCs w:val="22"/>
        </w:rPr>
        <w:t xml:space="preserve"> miesięcy i dłuższy niż </w:t>
      </w:r>
      <w:r w:rsidR="0034133C">
        <w:rPr>
          <w:rFonts w:ascii="Arial" w:hAnsi="Arial" w:cs="Arial"/>
          <w:bCs/>
          <w:sz w:val="22"/>
          <w:szCs w:val="22"/>
        </w:rPr>
        <w:t>72</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4F632D">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4F632D">
        <w:rPr>
          <w:sz w:val="22"/>
          <w:szCs w:val="22"/>
        </w:rPr>
        <w:t>60</w:t>
      </w:r>
      <w:r w:rsidR="00DE5421" w:rsidRPr="00344D93">
        <w:rPr>
          <w:sz w:val="22"/>
          <w:szCs w:val="22"/>
        </w:rPr>
        <w:t>m-cy</w:t>
      </w:r>
      <w:r w:rsidR="00DE5421" w:rsidRPr="00344D93">
        <w:rPr>
          <w:sz w:val="22"/>
          <w:szCs w:val="22"/>
        </w:rPr>
        <w:tab/>
      </w:r>
      <w:r w:rsidR="00DE5421" w:rsidRPr="00344D93">
        <w:rPr>
          <w:sz w:val="22"/>
          <w:szCs w:val="22"/>
        </w:rPr>
        <w:tab/>
        <w:t xml:space="preserve"> – 0 pkt.</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34133C">
        <w:rPr>
          <w:sz w:val="22"/>
          <w:szCs w:val="22"/>
        </w:rPr>
        <w:t>66</w:t>
      </w:r>
      <w:r w:rsidR="00DE5421" w:rsidRPr="00344D93">
        <w:rPr>
          <w:sz w:val="22"/>
          <w:szCs w:val="22"/>
        </w:rPr>
        <w:t xml:space="preserve"> m-c</w:t>
      </w:r>
      <w:r w:rsidR="00F67319">
        <w:rPr>
          <w:sz w:val="22"/>
          <w:szCs w:val="22"/>
        </w:rPr>
        <w:t>e</w:t>
      </w:r>
      <w:r w:rsidR="00DE5421" w:rsidRPr="00344D93">
        <w:rPr>
          <w:sz w:val="22"/>
          <w:szCs w:val="22"/>
        </w:rPr>
        <w:tab/>
      </w:r>
      <w:r w:rsidR="00DE5421" w:rsidRPr="00344D93">
        <w:rPr>
          <w:sz w:val="22"/>
          <w:szCs w:val="22"/>
        </w:rPr>
        <w:tab/>
        <w:t xml:space="preserve"> – </w:t>
      </w:r>
      <w:r w:rsidR="00F67319">
        <w:rPr>
          <w:sz w:val="22"/>
          <w:szCs w:val="22"/>
        </w:rPr>
        <w:t>20</w:t>
      </w:r>
      <w:r w:rsidR="00DE5421" w:rsidRPr="00344D93">
        <w:rPr>
          <w:sz w:val="22"/>
          <w:szCs w:val="22"/>
        </w:rPr>
        <w:t xml:space="preserve"> pkt.</w:t>
      </w:r>
    </w:p>
    <w:p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34133C">
        <w:rPr>
          <w:sz w:val="22"/>
          <w:szCs w:val="22"/>
        </w:rPr>
        <w:t>72</w:t>
      </w:r>
      <w:r w:rsidR="005A13E4" w:rsidRPr="00344D93">
        <w:rPr>
          <w:sz w:val="22"/>
          <w:szCs w:val="22"/>
        </w:rPr>
        <w:t xml:space="preserve"> </w:t>
      </w:r>
      <w:proofErr w:type="spellStart"/>
      <w:r w:rsidR="005A13E4" w:rsidRPr="00344D93">
        <w:rPr>
          <w:sz w:val="22"/>
          <w:szCs w:val="22"/>
        </w:rPr>
        <w:t>m-cy</w:t>
      </w:r>
      <w:proofErr w:type="spellEnd"/>
      <w:r w:rsidR="005A13E4" w:rsidRPr="00344D93">
        <w:rPr>
          <w:sz w:val="22"/>
          <w:szCs w:val="22"/>
        </w:rPr>
        <w:tab/>
      </w:r>
      <w:r w:rsidR="005A13E4" w:rsidRPr="00344D93">
        <w:rPr>
          <w:sz w:val="22"/>
          <w:szCs w:val="22"/>
        </w:rPr>
        <w:tab/>
        <w:t xml:space="preserve"> – </w:t>
      </w:r>
      <w:r w:rsidR="00F67319">
        <w:rPr>
          <w:sz w:val="22"/>
          <w:szCs w:val="22"/>
        </w:rPr>
        <w:t>4</w:t>
      </w:r>
      <w:r w:rsidR="00DE5421" w:rsidRPr="00344D9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 xml:space="preserve">wynosi </w:t>
      </w:r>
      <w:r w:rsidR="00F67319">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rsidR="00FC3139" w:rsidRPr="00EE5363" w:rsidRDefault="00FC3139" w:rsidP="009F136B">
      <w:pPr>
        <w:pStyle w:val="Akapitzlist"/>
        <w:spacing w:line="276" w:lineRule="auto"/>
        <w:ind w:left="284"/>
        <w:jc w:val="both"/>
        <w:rPr>
          <w:rFonts w:ascii="Arial" w:hAnsi="Arial" w:cs="Arial"/>
          <w:bCs/>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3" w:name="_Toc465419681"/>
      <w:r w:rsidRPr="00632A2A">
        <w:rPr>
          <w:rFonts w:ascii="Arial" w:hAnsi="Arial" w:cs="Arial"/>
          <w:sz w:val="22"/>
          <w:szCs w:val="22"/>
          <w:highlight w:val="lightGray"/>
        </w:rPr>
        <w:t>WYMAGANIA DOTYCZĄCE ZABEZPIECZENIA NALEŻYTEGO WYKONANIA    UMOWY</w:t>
      </w:r>
      <w:bookmarkEnd w:id="33"/>
    </w:p>
    <w:p w:rsidR="00A000CA" w:rsidRPr="00632A2A" w:rsidRDefault="00A000CA" w:rsidP="00632A2A">
      <w:pPr>
        <w:spacing w:line="276" w:lineRule="auto"/>
        <w:rPr>
          <w:rFonts w:ascii="Arial" w:hAnsi="Arial" w:cs="Arial"/>
          <w:sz w:val="22"/>
          <w:szCs w:val="22"/>
          <w:highlight w:val="lightGray"/>
        </w:rPr>
      </w:pPr>
    </w:p>
    <w:p w:rsidR="00D725C7" w:rsidRPr="00632A2A" w:rsidRDefault="007A4B22" w:rsidP="00F52B31">
      <w:pPr>
        <w:spacing w:line="276" w:lineRule="auto"/>
        <w:ind w:left="284" w:hanging="284"/>
        <w:rPr>
          <w:rFonts w:ascii="Arial" w:hAnsi="Arial" w:cs="Arial"/>
          <w:b/>
          <w:sz w:val="22"/>
          <w:szCs w:val="22"/>
        </w:rPr>
      </w:pPr>
      <w:r w:rsidRPr="00632A2A">
        <w:rPr>
          <w:rFonts w:ascii="Arial" w:hAnsi="Arial" w:cs="Arial"/>
          <w:sz w:val="22"/>
          <w:szCs w:val="22"/>
        </w:rPr>
        <w:t xml:space="preserve">12.1 </w:t>
      </w:r>
      <w:r w:rsidR="00F52B31">
        <w:rPr>
          <w:rFonts w:ascii="Arial" w:hAnsi="Arial" w:cs="Arial"/>
          <w:sz w:val="22"/>
          <w:szCs w:val="22"/>
        </w:rPr>
        <w:t>Zamawiający nie wymaga wniesienia zabezpieczenia należytego wykonania umowy</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4" w:name="_Toc465419682"/>
      <w:r w:rsidRPr="00632A2A">
        <w:rPr>
          <w:rFonts w:ascii="Arial" w:hAnsi="Arial" w:cs="Arial"/>
          <w:sz w:val="22"/>
          <w:szCs w:val="22"/>
          <w:highlight w:val="lightGray"/>
        </w:rPr>
        <w:t>OGŁOSZENIE O WYNIKACH PRZETARGU</w:t>
      </w:r>
      <w:bookmarkEnd w:id="34"/>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lastRenderedPageBreak/>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5"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5"/>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F52B3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CD2643" w:rsidRDefault="003C710B" w:rsidP="00632A2A">
      <w:pPr>
        <w:pStyle w:val="Akapitzlist"/>
        <w:numPr>
          <w:ilvl w:val="0"/>
          <w:numId w:val="37"/>
        </w:numPr>
        <w:spacing w:line="276" w:lineRule="auto"/>
        <w:ind w:left="993"/>
        <w:jc w:val="both"/>
        <w:rPr>
          <w:rFonts w:ascii="Arial" w:hAnsi="Arial" w:cs="Arial"/>
          <w:sz w:val="22"/>
          <w:szCs w:val="22"/>
        </w:rPr>
      </w:pPr>
      <w:r w:rsidRPr="00CD2643">
        <w:rPr>
          <w:rFonts w:ascii="Arial" w:hAnsi="Arial" w:cs="Arial"/>
          <w:sz w:val="22"/>
          <w:szCs w:val="22"/>
        </w:rPr>
        <w:t>przedłożenia k</w:t>
      </w:r>
      <w:r w:rsidR="00304480" w:rsidRPr="00CD2643">
        <w:rPr>
          <w:rFonts w:ascii="Arial" w:hAnsi="Arial" w:cs="Arial"/>
          <w:sz w:val="22"/>
          <w:szCs w:val="22"/>
        </w:rPr>
        <w:t>osztorys</w:t>
      </w:r>
      <w:r w:rsidRPr="00CD2643">
        <w:rPr>
          <w:rFonts w:ascii="Arial" w:hAnsi="Arial" w:cs="Arial"/>
          <w:sz w:val="22"/>
          <w:szCs w:val="22"/>
        </w:rPr>
        <w:t>u ofertowego</w:t>
      </w:r>
      <w:r w:rsidR="00304480" w:rsidRPr="00CD2643">
        <w:rPr>
          <w:rFonts w:ascii="Arial" w:hAnsi="Arial" w:cs="Arial"/>
          <w:sz w:val="22"/>
          <w:szCs w:val="22"/>
        </w:rPr>
        <w:t xml:space="preserve"> uproszczon</w:t>
      </w:r>
      <w:r w:rsidRPr="00CD2643">
        <w:rPr>
          <w:rFonts w:ascii="Arial" w:hAnsi="Arial" w:cs="Arial"/>
          <w:sz w:val="22"/>
          <w:szCs w:val="22"/>
        </w:rPr>
        <w:t>ego</w:t>
      </w:r>
      <w:r w:rsidR="00304480" w:rsidRPr="00CD2643">
        <w:rPr>
          <w:rFonts w:ascii="Arial" w:hAnsi="Arial" w:cs="Arial"/>
          <w:sz w:val="22"/>
          <w:szCs w:val="22"/>
        </w:rPr>
        <w:t xml:space="preserve"> wraz z tabelą </w:t>
      </w:r>
      <w:r w:rsidR="00EC2C01" w:rsidRPr="00CD2643">
        <w:rPr>
          <w:rFonts w:ascii="Arial" w:hAnsi="Arial" w:cs="Arial"/>
          <w:sz w:val="22"/>
          <w:szCs w:val="22"/>
        </w:rPr>
        <w:t>e</w:t>
      </w:r>
      <w:r w:rsidR="00304480" w:rsidRPr="00CD2643">
        <w:rPr>
          <w:rFonts w:ascii="Arial" w:hAnsi="Arial" w:cs="Arial"/>
          <w:sz w:val="22"/>
          <w:szCs w:val="22"/>
        </w:rPr>
        <w:t xml:space="preserve">lementów scalonych oraz zestawieniem materiałów, robocizny i sprzętu, które ma zawierać ilość, cenę </w:t>
      </w:r>
      <w:r w:rsidR="00EC2C01" w:rsidRPr="00CD2643">
        <w:rPr>
          <w:rFonts w:ascii="Arial" w:hAnsi="Arial" w:cs="Arial"/>
          <w:sz w:val="22"/>
          <w:szCs w:val="22"/>
        </w:rPr>
        <w:t>jednostkową</w:t>
      </w:r>
      <w:r w:rsidR="00304480" w:rsidRPr="00CD2643">
        <w:rPr>
          <w:rFonts w:ascii="Arial" w:hAnsi="Arial" w:cs="Arial"/>
          <w:sz w:val="22"/>
          <w:szCs w:val="22"/>
        </w:rPr>
        <w:t xml:space="preserve"> i wartość.</w:t>
      </w:r>
      <w:r w:rsidR="00F73136" w:rsidRPr="00CD2643">
        <w:rPr>
          <w:rFonts w:ascii="Arial" w:hAnsi="Arial" w:cs="Arial"/>
          <w:sz w:val="22"/>
          <w:szCs w:val="22"/>
        </w:rPr>
        <w:t xml:space="preserve"> </w:t>
      </w:r>
      <w:r w:rsidR="00304480" w:rsidRPr="00CD2643">
        <w:rPr>
          <w:rFonts w:ascii="Arial" w:hAnsi="Arial" w:cs="Arial"/>
          <w:sz w:val="22"/>
          <w:szCs w:val="22"/>
        </w:rPr>
        <w:t>Uproszczony kosztorys powinien zawierać wszystkie pozycje z prz</w:t>
      </w:r>
      <w:r w:rsidR="00EC2C01" w:rsidRPr="00CD2643">
        <w:rPr>
          <w:rFonts w:ascii="Arial" w:hAnsi="Arial" w:cs="Arial"/>
          <w:sz w:val="22"/>
          <w:szCs w:val="22"/>
        </w:rPr>
        <w:t>e</w:t>
      </w:r>
      <w:r w:rsidR="00304480" w:rsidRPr="00CD2643">
        <w:rPr>
          <w:rFonts w:ascii="Arial" w:hAnsi="Arial" w:cs="Arial"/>
          <w:sz w:val="22"/>
          <w:szCs w:val="22"/>
        </w:rPr>
        <w:t>dmiaru oraz pozycje niezbędne do wyko</w:t>
      </w:r>
      <w:r w:rsidR="00EC2C01" w:rsidRPr="00CD2643">
        <w:rPr>
          <w:rFonts w:ascii="Arial" w:hAnsi="Arial" w:cs="Arial"/>
          <w:sz w:val="22"/>
          <w:szCs w:val="22"/>
        </w:rPr>
        <w:t>n</w:t>
      </w:r>
      <w:r w:rsidR="00304480" w:rsidRPr="00CD2643">
        <w:rPr>
          <w:rFonts w:ascii="Arial" w:hAnsi="Arial" w:cs="Arial"/>
          <w:sz w:val="22"/>
          <w:szCs w:val="22"/>
        </w:rPr>
        <w:t>ania zamówienia z poza przedmiotu robót, które Wykonawca uzna za konieczne aby wykonać zadanie zgodnie aby wykonać zada</w:t>
      </w:r>
      <w:r w:rsidR="00452FB5" w:rsidRPr="00CD2643">
        <w:rPr>
          <w:rFonts w:ascii="Arial" w:hAnsi="Arial" w:cs="Arial"/>
          <w:sz w:val="22"/>
          <w:szCs w:val="22"/>
        </w:rPr>
        <w:t>ni</w:t>
      </w:r>
      <w:r w:rsidR="00304480" w:rsidRPr="00CD2643">
        <w:rPr>
          <w:rFonts w:ascii="Arial" w:hAnsi="Arial" w:cs="Arial"/>
          <w:sz w:val="22"/>
          <w:szCs w:val="22"/>
        </w:rPr>
        <w:t xml:space="preserve">e zgodnie z </w:t>
      </w:r>
      <w:r w:rsidR="004163EE" w:rsidRPr="00CD2643">
        <w:rPr>
          <w:rFonts w:ascii="Arial" w:hAnsi="Arial" w:cs="Arial"/>
          <w:sz w:val="22"/>
          <w:szCs w:val="22"/>
        </w:rPr>
        <w:t>dokumentacją projektową</w:t>
      </w:r>
      <w:r w:rsidR="00452FB5" w:rsidRPr="00CD2643">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sidRPr="00CD2643">
        <w:rPr>
          <w:rFonts w:ascii="Arial" w:hAnsi="Arial" w:cs="Arial"/>
          <w:sz w:val="22"/>
          <w:szCs w:val="22"/>
        </w:rPr>
        <w:t>dokumentacją projektową</w:t>
      </w:r>
      <w:r w:rsidR="00452FB5" w:rsidRPr="00CD2643">
        <w:rPr>
          <w:rFonts w:ascii="Arial" w:hAnsi="Arial" w:cs="Arial"/>
          <w:sz w:val="22"/>
          <w:szCs w:val="22"/>
        </w:rPr>
        <w:t>, a faktycznie wykonanymi robotami. Jeżeli w kosztorysie lub zestawieniu materiałów przedstawionym przez Wykonawcę znajdą się urządzenia i materiały równoważne</w:t>
      </w:r>
      <w:r w:rsidR="00EC2C01" w:rsidRPr="00CD2643">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9D4A68">
        <w:rPr>
          <w:rFonts w:ascii="Arial" w:hAnsi="Arial" w:cs="Arial"/>
          <w:b/>
          <w:sz w:val="22"/>
          <w:szCs w:val="22"/>
        </w:rPr>
        <w:t>8</w:t>
      </w:r>
      <w:r w:rsidR="00AC0E05" w:rsidRPr="00632A2A">
        <w:rPr>
          <w:rFonts w:ascii="Arial" w:hAnsi="Arial" w:cs="Arial"/>
          <w:b/>
          <w:sz w:val="22"/>
          <w:szCs w:val="22"/>
        </w:rPr>
        <w:t>.</w:t>
      </w:r>
    </w:p>
    <w:p w:rsidR="001B5BFD" w:rsidRPr="006B7D33" w:rsidRDefault="001B5BFD" w:rsidP="00ED1CC8">
      <w:pPr>
        <w:pStyle w:val="Akapitzlist"/>
        <w:numPr>
          <w:ilvl w:val="1"/>
          <w:numId w:val="46"/>
        </w:numPr>
        <w:spacing w:line="276" w:lineRule="auto"/>
        <w:ind w:left="709" w:hanging="709"/>
        <w:jc w:val="both"/>
        <w:rPr>
          <w:rFonts w:ascii="Arial" w:hAnsi="Arial" w:cs="Arial"/>
          <w:sz w:val="22"/>
          <w:szCs w:val="22"/>
        </w:rPr>
      </w:pPr>
      <w:r w:rsidRPr="006B7D33">
        <w:rPr>
          <w:rFonts w:ascii="Arial" w:hAnsi="Arial" w:cs="Arial"/>
          <w:sz w:val="22"/>
          <w:szCs w:val="22"/>
        </w:rPr>
        <w:lastRenderedPageBreak/>
        <w:t xml:space="preserve">Umowa zostanie zawarta </w:t>
      </w:r>
      <w:r w:rsidRPr="006B7D33">
        <w:rPr>
          <w:rFonts w:ascii="Arial" w:hAnsi="Arial" w:cs="Arial"/>
          <w:b/>
          <w:bCs/>
          <w:sz w:val="22"/>
          <w:szCs w:val="22"/>
        </w:rPr>
        <w:t>w terminie nie krótszym niż 5 dni od dnia przesłania zawiadomienia o wyborze najkorzystniejszej oferty faksem</w:t>
      </w:r>
      <w:r w:rsidR="002025FA" w:rsidRPr="006B7D33">
        <w:rPr>
          <w:rFonts w:ascii="Arial" w:hAnsi="Arial" w:cs="Arial"/>
          <w:b/>
          <w:bCs/>
          <w:sz w:val="22"/>
          <w:szCs w:val="22"/>
        </w:rPr>
        <w:t xml:space="preserve"> lub drogą elektroniczną</w:t>
      </w:r>
      <w:r w:rsidRPr="006B7D33">
        <w:rPr>
          <w:rFonts w:ascii="Arial" w:hAnsi="Arial" w:cs="Arial"/>
          <w:b/>
          <w:bCs/>
          <w:sz w:val="22"/>
          <w:szCs w:val="22"/>
        </w:rPr>
        <w:t>, z zastrzeżeniem art. 183 ustawy (jeżeli nie zostanie wniesione odwołanie).</w:t>
      </w:r>
    </w:p>
    <w:p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6" w:name="_Toc465419684"/>
      <w:r w:rsidRPr="00632A2A">
        <w:rPr>
          <w:rFonts w:ascii="Arial" w:hAnsi="Arial" w:cs="Arial"/>
          <w:sz w:val="22"/>
          <w:szCs w:val="22"/>
          <w:highlight w:val="lightGray"/>
        </w:rPr>
        <w:t>INFORMACJA ODNOŚNIE WARUNKÓW ISTOTNYCH ZMIAN POSTANOWIEŃ UMOWY ZAWARTEJ Z WYKONAWCĄ</w:t>
      </w:r>
      <w:bookmarkEnd w:id="36"/>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9D4A68">
        <w:rPr>
          <w:rFonts w:ascii="Arial" w:hAnsi="Arial" w:cs="Arial"/>
          <w:sz w:val="22"/>
          <w:szCs w:val="22"/>
        </w:rPr>
        <w:t>8</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7" w:name="_Toc465419685"/>
      <w:r w:rsidRPr="00632A2A">
        <w:rPr>
          <w:rFonts w:ascii="Arial" w:hAnsi="Arial" w:cs="Arial"/>
          <w:sz w:val="22"/>
          <w:szCs w:val="22"/>
          <w:highlight w:val="lightGray"/>
        </w:rPr>
        <w:t>WYMAGANIA DOTYCZACE UMOWY O PODWYKONAWSTWO</w:t>
      </w:r>
      <w:bookmarkEnd w:id="37"/>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w:t>
      </w:r>
      <w:r w:rsidR="009D4A68">
        <w:rPr>
          <w:rFonts w:ascii="Arial" w:hAnsi="Arial" w:cs="Arial"/>
          <w:b/>
          <w:iCs/>
          <w:sz w:val="22"/>
          <w:szCs w:val="22"/>
        </w:rPr>
        <w:t>7</w:t>
      </w:r>
      <w:r w:rsidR="005A34DA" w:rsidRPr="00632A2A">
        <w:rPr>
          <w:rFonts w:ascii="Arial" w:hAnsi="Arial" w:cs="Arial"/>
          <w:b/>
          <w:iCs/>
          <w:sz w:val="22"/>
          <w:szCs w:val="22"/>
        </w:rPr>
        <w:t xml:space="preserve">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CD2643">
        <w:rPr>
          <w:rFonts w:ascii="Arial" w:hAnsi="Arial" w:cs="Arial"/>
          <w:sz w:val="22"/>
          <w:szCs w:val="22"/>
        </w:rPr>
        <w:t xml:space="preserve"> </w:t>
      </w:r>
      <w:r w:rsidRPr="00632A2A">
        <w:rPr>
          <w:rFonts w:ascii="Arial" w:hAnsi="Arial" w:cs="Arial"/>
          <w:sz w:val="22"/>
          <w:szCs w:val="22"/>
        </w:rPr>
        <w:t xml:space="preserve">aby nie był krótszy od odpowiedzialności Wykonawcy wobec </w:t>
      </w:r>
      <w:r w:rsidRPr="00632A2A">
        <w:rPr>
          <w:rFonts w:ascii="Arial" w:hAnsi="Arial" w:cs="Arial"/>
          <w:sz w:val="22"/>
          <w:szCs w:val="22"/>
        </w:rPr>
        <w:lastRenderedPageBreak/>
        <w:t>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CD26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AD0EF9" w:rsidRDefault="00AD0EF9" w:rsidP="00AD0EF9">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38" w:name="_Toc465419686"/>
      <w:r w:rsidRPr="000D59E3">
        <w:rPr>
          <w:rFonts w:ascii="Arial" w:hAnsi="Arial" w:cs="Arial"/>
          <w:color w:val="000000"/>
          <w:sz w:val="22"/>
          <w:szCs w:val="22"/>
          <w:highlight w:val="lightGray"/>
        </w:rPr>
        <w:lastRenderedPageBreak/>
        <w:t>UDOSTĘPNIANIE DOKUMENTÓW POSTĘPOWANIA</w:t>
      </w:r>
    </w:p>
    <w:p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8"/>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9" w:name="_Toc465419687"/>
      <w:r w:rsidRPr="00632A2A">
        <w:rPr>
          <w:rFonts w:ascii="Arial" w:hAnsi="Arial" w:cs="Arial"/>
          <w:sz w:val="22"/>
          <w:szCs w:val="22"/>
          <w:highlight w:val="lightGray"/>
        </w:rPr>
        <w:t>ZAMAWIAJĄCY NIE PRZEWIDUJE UDZIELENIA ZALICZEK NA POCZETWYKONANIA ZAMÓWIENIA</w:t>
      </w:r>
      <w:bookmarkEnd w:id="39"/>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0"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0"/>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9D4A68" w:rsidRPr="00632A2A" w:rsidRDefault="009D4A68" w:rsidP="00C614E4">
      <w:pPr>
        <w:pStyle w:val="Akapitzlist"/>
        <w:spacing w:line="276" w:lineRule="auto"/>
        <w:ind w:left="709"/>
        <w:jc w:val="both"/>
        <w:rPr>
          <w:rFonts w:ascii="Arial" w:hAnsi="Arial" w:cs="Arial"/>
          <w:sz w:val="22"/>
          <w:szCs w:val="22"/>
        </w:rPr>
      </w:pP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lastRenderedPageBreak/>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9D4A68">
        <w:rPr>
          <w:rFonts w:ascii="Arial" w:hAnsi="Arial" w:cs="Arial"/>
          <w:sz w:val="22"/>
          <w:szCs w:val="22"/>
        </w:rPr>
        <w:t>9</w:t>
      </w:r>
      <w:r w:rsidRPr="004B4863">
        <w:rPr>
          <w:rFonts w:ascii="Arial" w:hAnsi="Arial" w:cs="Arial"/>
          <w:sz w:val="22"/>
          <w:szCs w:val="22"/>
        </w:rPr>
        <w:t xml:space="preserve"> r. poz. 1</w:t>
      </w:r>
      <w:r w:rsidR="009D4A68">
        <w:rPr>
          <w:rFonts w:ascii="Arial" w:hAnsi="Arial" w:cs="Arial"/>
          <w:sz w:val="22"/>
          <w:szCs w:val="22"/>
        </w:rPr>
        <w:t>843</w:t>
      </w:r>
      <w:r w:rsidRPr="004B4863">
        <w:rPr>
          <w:rFonts w:ascii="Arial" w:hAnsi="Arial" w:cs="Arial"/>
          <w:sz w:val="22"/>
          <w:szCs w:val="22"/>
        </w:rPr>
        <w:t xml:space="preserve"> z późn. zm.), dalej „ustawa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B4863">
        <w:rPr>
          <w:rFonts w:ascii="Arial" w:hAnsi="Arial" w:cs="Arial"/>
          <w:sz w:val="22"/>
          <w:szCs w:val="22"/>
        </w:rPr>
        <w:t>Pzp</w:t>
      </w:r>
      <w:proofErr w:type="spellEnd"/>
      <w:r w:rsidRPr="004B4863">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7) Obowiązek podania danych osobowych bezpośrednio Pani/Pana dotyczących jest wymogiem ustawowym określonym w przepisach ustawy </w:t>
      </w:r>
      <w:proofErr w:type="spellStart"/>
      <w:r w:rsidRPr="004B4863">
        <w:rPr>
          <w:rFonts w:ascii="Arial" w:hAnsi="Arial" w:cs="Arial"/>
          <w:sz w:val="22"/>
          <w:szCs w:val="22"/>
        </w:rPr>
        <w:t>Pzp</w:t>
      </w:r>
      <w:proofErr w:type="spellEnd"/>
      <w:r w:rsidRPr="004B4863">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9A2F52" w:rsidRPr="00AD0EF9" w:rsidRDefault="00D216F2" w:rsidP="00AD0EF9">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F22EA9" w:rsidRPr="004B4863">
        <w:rPr>
          <w:rFonts w:ascii="Arial" w:hAnsi="Arial" w:cs="Arial"/>
          <w:color w:val="FF0000"/>
          <w:sz w:val="22"/>
          <w:szCs w:val="22"/>
          <w:highlight w:val="lightGray"/>
        </w:rPr>
        <w:br w:type="page"/>
      </w:r>
    </w:p>
    <w:p w:rsidR="00521D43" w:rsidRPr="000A3A6B" w:rsidRDefault="00521D43" w:rsidP="008A17A1">
      <w:pPr>
        <w:pStyle w:val="Bezodstpw"/>
        <w:spacing w:line="276" w:lineRule="auto"/>
        <w:rPr>
          <w:rFonts w:ascii="Arial" w:hAnsi="Arial" w:cs="Arial"/>
        </w:rPr>
      </w:pPr>
    </w:p>
    <w:p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rsidR="008A17A1" w:rsidRPr="000A3A6B" w:rsidRDefault="008A17A1" w:rsidP="008A17A1">
      <w:pPr>
        <w:pStyle w:val="Bezodstpw"/>
        <w:spacing w:line="276" w:lineRule="auto"/>
        <w:rPr>
          <w:rFonts w:ascii="Arial" w:hAnsi="Arial" w:cs="Arial"/>
        </w:rPr>
      </w:pPr>
      <w:r w:rsidRPr="000A3A6B">
        <w:rPr>
          <w:rFonts w:ascii="Arial" w:hAnsi="Arial" w:cs="Arial"/>
        </w:rPr>
        <w:t>Dokumentacja projektow</w:t>
      </w:r>
      <w:r w:rsidR="00521D43" w:rsidRPr="000A3A6B">
        <w:rPr>
          <w:rFonts w:ascii="Arial" w:hAnsi="Arial" w:cs="Arial"/>
        </w:rPr>
        <w:t>a</w:t>
      </w:r>
      <w:r w:rsidRPr="000A3A6B">
        <w:rPr>
          <w:rFonts w:ascii="Arial" w:hAnsi="Arial" w:cs="Arial"/>
        </w:rPr>
        <w:t xml:space="preserve"> do niniejszej specyfikacji, w skład której wchodzą:</w:t>
      </w:r>
    </w:p>
    <w:p w:rsidR="003F5B4E" w:rsidRPr="000A3A6B" w:rsidRDefault="009953B7" w:rsidP="00235858">
      <w:pPr>
        <w:pStyle w:val="Bezodstpw"/>
        <w:spacing w:line="276" w:lineRule="auto"/>
        <w:ind w:left="720"/>
        <w:rPr>
          <w:rFonts w:ascii="Arial" w:hAnsi="Arial" w:cs="Arial"/>
        </w:rPr>
      </w:pPr>
      <w:r w:rsidRPr="000A3A6B">
        <w:rPr>
          <w:rFonts w:ascii="Arial" w:hAnsi="Arial" w:cs="Arial"/>
        </w:rPr>
        <w:t xml:space="preserve">- </w:t>
      </w:r>
      <w:r w:rsidR="009D4A68" w:rsidRPr="0010367F">
        <w:rPr>
          <w:rFonts w:ascii="Arial" w:hAnsi="Arial" w:cs="Arial"/>
        </w:rPr>
        <w:t>budowlano-wykonawczy</w:t>
      </w:r>
      <w:r w:rsidRPr="000A3A6B">
        <w:rPr>
          <w:rFonts w:ascii="Arial" w:hAnsi="Arial" w:cs="Arial"/>
        </w:rPr>
        <w:t>,</w:t>
      </w:r>
    </w:p>
    <w:p w:rsidR="009953B7" w:rsidRPr="000A3A6B" w:rsidRDefault="009953B7" w:rsidP="009953B7">
      <w:pPr>
        <w:pStyle w:val="Bezodstpw"/>
        <w:spacing w:line="276" w:lineRule="auto"/>
        <w:ind w:left="720"/>
        <w:rPr>
          <w:rFonts w:ascii="Arial" w:hAnsi="Arial" w:cs="Arial"/>
        </w:rPr>
      </w:pPr>
      <w:r w:rsidRPr="000A3A6B">
        <w:rPr>
          <w:rFonts w:ascii="Arial" w:hAnsi="Arial" w:cs="Arial"/>
        </w:rPr>
        <w:t>- przedmiar</w:t>
      </w:r>
      <w:r w:rsidR="00DE35F9" w:rsidRPr="000A3A6B">
        <w:rPr>
          <w:rFonts w:ascii="Arial" w:hAnsi="Arial" w:cs="Arial"/>
        </w:rPr>
        <w:t>y</w:t>
      </w:r>
      <w:r w:rsidRPr="000A3A6B">
        <w:rPr>
          <w:rFonts w:ascii="Arial" w:hAnsi="Arial" w:cs="Arial"/>
        </w:rPr>
        <w:t xml:space="preserve"> robót,</w:t>
      </w:r>
    </w:p>
    <w:p w:rsidR="008D577A" w:rsidRPr="000A3A6B" w:rsidRDefault="008D577A" w:rsidP="008A17A1">
      <w:pPr>
        <w:pStyle w:val="Bezodstpw"/>
        <w:spacing w:line="276" w:lineRule="auto"/>
        <w:ind w:left="720"/>
        <w:rPr>
          <w:rFonts w:ascii="Arial" w:hAnsi="Arial" w:cs="Arial"/>
        </w:rPr>
      </w:pPr>
    </w:p>
    <w:p w:rsidR="000A3A6B" w:rsidRPr="000A3A6B" w:rsidRDefault="000A3A6B" w:rsidP="000A3A6B">
      <w:pPr>
        <w:spacing w:line="276" w:lineRule="auto"/>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9D4A68" w:rsidRDefault="009D4A68" w:rsidP="00632A2A">
      <w:pPr>
        <w:spacing w:line="276" w:lineRule="auto"/>
        <w:jc w:val="center"/>
        <w:rPr>
          <w:rFonts w:ascii="Arial" w:hAnsi="Arial" w:cs="Arial"/>
          <w:sz w:val="22"/>
          <w:szCs w:val="22"/>
          <w:highlight w:val="lightGray"/>
        </w:rPr>
      </w:pPr>
    </w:p>
    <w:p w:rsidR="009D4A68" w:rsidRDefault="009D4A68" w:rsidP="00632A2A">
      <w:pPr>
        <w:spacing w:line="276" w:lineRule="auto"/>
        <w:jc w:val="center"/>
        <w:rPr>
          <w:rFonts w:ascii="Arial" w:hAnsi="Arial" w:cs="Arial"/>
          <w:sz w:val="22"/>
          <w:szCs w:val="22"/>
          <w:highlight w:val="lightGray"/>
        </w:rPr>
      </w:pPr>
    </w:p>
    <w:p w:rsidR="009D4A68" w:rsidRDefault="009D4A68" w:rsidP="00632A2A">
      <w:pPr>
        <w:spacing w:line="276" w:lineRule="auto"/>
        <w:jc w:val="center"/>
        <w:rPr>
          <w:rFonts w:ascii="Arial" w:hAnsi="Arial" w:cs="Arial"/>
          <w:sz w:val="22"/>
          <w:szCs w:val="22"/>
          <w:highlight w:val="lightGray"/>
        </w:rPr>
      </w:pPr>
    </w:p>
    <w:p w:rsidR="009D4A68" w:rsidRDefault="009D4A68" w:rsidP="00632A2A">
      <w:pPr>
        <w:spacing w:line="276" w:lineRule="auto"/>
        <w:jc w:val="center"/>
        <w:rPr>
          <w:rFonts w:ascii="Arial" w:hAnsi="Arial" w:cs="Arial"/>
          <w:sz w:val="22"/>
          <w:szCs w:val="22"/>
          <w:highlight w:val="lightGray"/>
        </w:rPr>
      </w:pPr>
    </w:p>
    <w:p w:rsidR="009D4A68" w:rsidRDefault="009D4A68" w:rsidP="00632A2A">
      <w:pPr>
        <w:spacing w:line="276" w:lineRule="auto"/>
        <w:jc w:val="center"/>
        <w:rPr>
          <w:rFonts w:ascii="Arial" w:hAnsi="Arial" w:cs="Arial"/>
          <w:sz w:val="22"/>
          <w:szCs w:val="22"/>
          <w:highlight w:val="lightGray"/>
        </w:rPr>
      </w:pPr>
    </w:p>
    <w:p w:rsidR="009D4A68" w:rsidRDefault="009D4A68" w:rsidP="00632A2A">
      <w:pPr>
        <w:spacing w:line="276" w:lineRule="auto"/>
        <w:jc w:val="center"/>
        <w:rPr>
          <w:rFonts w:ascii="Arial" w:hAnsi="Arial" w:cs="Arial"/>
          <w:sz w:val="22"/>
          <w:szCs w:val="22"/>
          <w:highlight w:val="lightGray"/>
        </w:rPr>
      </w:pPr>
    </w:p>
    <w:p w:rsidR="009D4A68" w:rsidRDefault="009D4A68" w:rsidP="00632A2A">
      <w:pPr>
        <w:spacing w:line="276" w:lineRule="auto"/>
        <w:jc w:val="center"/>
        <w:rPr>
          <w:rFonts w:ascii="Arial" w:hAnsi="Arial" w:cs="Arial"/>
          <w:sz w:val="22"/>
          <w:szCs w:val="22"/>
          <w:highlight w:val="lightGray"/>
        </w:rPr>
      </w:pPr>
    </w:p>
    <w:p w:rsidR="009D4A68" w:rsidRDefault="009D4A68" w:rsidP="00632A2A">
      <w:pPr>
        <w:spacing w:line="276" w:lineRule="auto"/>
        <w:jc w:val="center"/>
        <w:rPr>
          <w:rFonts w:ascii="Arial" w:hAnsi="Arial" w:cs="Arial"/>
          <w:sz w:val="22"/>
          <w:szCs w:val="22"/>
          <w:highlight w:val="lightGray"/>
        </w:rPr>
      </w:pPr>
    </w:p>
    <w:p w:rsidR="009D4A68" w:rsidRDefault="009D4A68" w:rsidP="00632A2A">
      <w:pPr>
        <w:spacing w:line="276" w:lineRule="auto"/>
        <w:jc w:val="center"/>
        <w:rPr>
          <w:rFonts w:ascii="Arial" w:hAnsi="Arial" w:cs="Arial"/>
          <w:sz w:val="22"/>
          <w:szCs w:val="22"/>
          <w:highlight w:val="lightGray"/>
        </w:rPr>
      </w:pPr>
    </w:p>
    <w:p w:rsidR="009D4A68" w:rsidRDefault="009D4A68"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20658A" w:rsidRDefault="0020658A" w:rsidP="00632A2A">
      <w:pPr>
        <w:spacing w:line="276" w:lineRule="auto"/>
        <w:rPr>
          <w:rFonts w:ascii="Arial" w:hAnsi="Arial" w:cs="Arial"/>
          <w:sz w:val="22"/>
          <w:szCs w:val="22"/>
          <w:highlight w:val="lightGray"/>
        </w:rPr>
      </w:pPr>
    </w:p>
    <w:p w:rsidR="00EF279A" w:rsidRDefault="00EF279A"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EF279A" w:rsidRPr="00632A2A" w:rsidRDefault="00EF279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514B6D"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EF279A" w:rsidRPr="00632A2A" w:rsidRDefault="00EF279A"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Default="00B03A7D" w:rsidP="00632A2A">
      <w:pPr>
        <w:spacing w:line="276" w:lineRule="auto"/>
        <w:jc w:val="both"/>
        <w:rPr>
          <w:rFonts w:ascii="Arial" w:hAnsi="Arial" w:cs="Arial"/>
          <w:bCs/>
          <w:sz w:val="22"/>
          <w:szCs w:val="22"/>
        </w:rPr>
      </w:pPr>
    </w:p>
    <w:p w:rsidR="0028053B" w:rsidRPr="00632A2A" w:rsidRDefault="0028053B" w:rsidP="00632A2A">
      <w:pPr>
        <w:spacing w:line="276" w:lineRule="auto"/>
        <w:jc w:val="both"/>
        <w:rPr>
          <w:rFonts w:ascii="Arial" w:hAnsi="Arial" w:cs="Arial"/>
          <w:bCs/>
          <w:sz w:val="22"/>
          <w:szCs w:val="22"/>
        </w:rPr>
      </w:pPr>
    </w:p>
    <w:p w:rsidR="00BD6E02" w:rsidRDefault="00874B90" w:rsidP="00632A2A">
      <w:pPr>
        <w:autoSpaceDE w:val="0"/>
        <w:autoSpaceDN w:val="0"/>
        <w:adjustRightInd w:val="0"/>
        <w:spacing w:line="276" w:lineRule="auto"/>
        <w:jc w:val="center"/>
        <w:rPr>
          <w:rFonts w:ascii="Arial" w:hAnsi="Arial" w:cs="Arial"/>
          <w:b/>
          <w:sz w:val="22"/>
          <w:szCs w:val="22"/>
          <w:highlight w:val="yellow"/>
        </w:rPr>
      </w:pPr>
      <w:r w:rsidRPr="00874B90">
        <w:rPr>
          <w:rFonts w:ascii="Arial" w:hAnsi="Arial" w:cs="Arial"/>
          <w:b/>
          <w:sz w:val="22"/>
          <w:szCs w:val="22"/>
        </w:rPr>
        <w:t>„Dostawa i montaż urządzeń placu zabaw”</w:t>
      </w:r>
    </w:p>
    <w:p w:rsidR="00EF279A" w:rsidRPr="00632A2A" w:rsidRDefault="00EF279A"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C234D9" w:rsidRDefault="00C234D9" w:rsidP="00632A2A">
      <w:pPr>
        <w:widowControl w:val="0"/>
        <w:autoSpaceDE w:val="0"/>
        <w:autoSpaceDN w:val="0"/>
        <w:adjustRightInd w:val="0"/>
        <w:spacing w:line="276" w:lineRule="auto"/>
        <w:jc w:val="both"/>
        <w:rPr>
          <w:rFonts w:ascii="Arial" w:hAnsi="Arial" w:cs="Arial"/>
          <w:b/>
          <w:sz w:val="22"/>
          <w:szCs w:val="22"/>
        </w:rPr>
      </w:pPr>
      <w:bookmarkStart w:id="41" w:name="_Hlk20467904"/>
    </w:p>
    <w:p w:rsidR="00F65727" w:rsidRDefault="00F65727" w:rsidP="00E4525B">
      <w:pPr>
        <w:spacing w:line="360" w:lineRule="auto"/>
        <w:rPr>
          <w:rFonts w:ascii="Arial" w:eastAsia="Calibri" w:hAnsi="Arial" w:cs="Arial"/>
          <w:b/>
          <w:bCs/>
          <w:sz w:val="22"/>
          <w:szCs w:val="22"/>
          <w:lang w:eastAsia="en-US"/>
        </w:rPr>
      </w:pPr>
    </w:p>
    <w:p w:rsidR="00C234D9" w:rsidRPr="00C234D9" w:rsidRDefault="00C234D9" w:rsidP="002F7F3A">
      <w:pPr>
        <w:pStyle w:val="Akapitzlist"/>
        <w:widowControl w:val="0"/>
        <w:numPr>
          <w:ilvl w:val="0"/>
          <w:numId w:val="112"/>
        </w:numPr>
        <w:autoSpaceDE w:val="0"/>
        <w:autoSpaceDN w:val="0"/>
        <w:adjustRightInd w:val="0"/>
        <w:spacing w:line="276" w:lineRule="auto"/>
        <w:ind w:left="284"/>
        <w:jc w:val="both"/>
        <w:rPr>
          <w:rFonts w:ascii="Arial" w:hAnsi="Arial" w:cs="Arial"/>
          <w:b/>
          <w:sz w:val="22"/>
          <w:szCs w:val="22"/>
        </w:rPr>
      </w:pPr>
      <w:r w:rsidRPr="00C234D9">
        <w:rPr>
          <w:rFonts w:ascii="Arial" w:hAnsi="Arial" w:cs="Arial"/>
          <w:b/>
          <w:sz w:val="22"/>
          <w:szCs w:val="22"/>
        </w:rPr>
        <w:t xml:space="preserve">W kryterium cena:  </w:t>
      </w:r>
    </w:p>
    <w:p w:rsidR="00C234D9" w:rsidRDefault="00C234D9" w:rsidP="00E4525B">
      <w:pPr>
        <w:spacing w:line="360" w:lineRule="auto"/>
        <w:rPr>
          <w:rFonts w:ascii="Arial" w:eastAsia="Calibri" w:hAnsi="Arial" w:cs="Arial"/>
          <w:b/>
          <w:bCs/>
          <w:sz w:val="22"/>
          <w:szCs w:val="22"/>
          <w:lang w:eastAsia="en-US"/>
        </w:rPr>
      </w:pPr>
    </w:p>
    <w:p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netto  ……………….....zł</w:t>
      </w:r>
    </w:p>
    <w:p w:rsidR="00E4525B" w:rsidRPr="00DA1CC6" w:rsidRDefault="00E4525B" w:rsidP="00E4525B">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rsidR="00E4525B" w:rsidRDefault="00E4525B" w:rsidP="00E4525B">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brutto ………………....zł</w:t>
      </w:r>
    </w:p>
    <w:p w:rsidR="00E4525B" w:rsidRDefault="00E4525B" w:rsidP="00E4525B">
      <w:pPr>
        <w:widowControl w:val="0"/>
        <w:autoSpaceDE w:val="0"/>
        <w:autoSpaceDN w:val="0"/>
        <w:adjustRightInd w:val="0"/>
        <w:spacing w:line="276" w:lineRule="auto"/>
        <w:jc w:val="both"/>
        <w:rPr>
          <w:rFonts w:ascii="Arial" w:hAnsi="Arial" w:cs="Arial"/>
          <w:b/>
          <w:sz w:val="22"/>
          <w:szCs w:val="22"/>
        </w:rPr>
      </w:pPr>
      <w:r w:rsidRPr="00DA1CC6">
        <w:rPr>
          <w:rFonts w:ascii="Arial" w:eastAsia="Calibri" w:hAnsi="Arial" w:cs="Arial"/>
          <w:sz w:val="22"/>
          <w:szCs w:val="22"/>
          <w:lang w:eastAsia="en-US"/>
        </w:rPr>
        <w:t>(słownie …………………………………………………………….....................……..)</w:t>
      </w:r>
    </w:p>
    <w:p w:rsidR="00C234D9" w:rsidRDefault="00C234D9" w:rsidP="00C234D9">
      <w:pPr>
        <w:widowControl w:val="0"/>
        <w:autoSpaceDE w:val="0"/>
        <w:autoSpaceDN w:val="0"/>
        <w:adjustRightInd w:val="0"/>
        <w:spacing w:line="276" w:lineRule="auto"/>
        <w:jc w:val="both"/>
        <w:rPr>
          <w:rFonts w:ascii="Arial" w:hAnsi="Arial" w:cs="Arial"/>
          <w:b/>
          <w:sz w:val="22"/>
          <w:szCs w:val="22"/>
        </w:rPr>
      </w:pPr>
    </w:p>
    <w:p w:rsidR="00C234D9" w:rsidRPr="00632A2A" w:rsidRDefault="00C234D9" w:rsidP="002F7F3A">
      <w:pPr>
        <w:pStyle w:val="Akapitzlist"/>
        <w:widowControl w:val="0"/>
        <w:numPr>
          <w:ilvl w:val="0"/>
          <w:numId w:val="112"/>
        </w:numPr>
        <w:autoSpaceDE w:val="0"/>
        <w:autoSpaceDN w:val="0"/>
        <w:adjustRightInd w:val="0"/>
        <w:spacing w:line="276" w:lineRule="auto"/>
        <w:ind w:left="284"/>
        <w:jc w:val="both"/>
        <w:rPr>
          <w:rFonts w:ascii="Arial" w:hAnsi="Arial" w:cs="Arial"/>
          <w:b/>
          <w:sz w:val="22"/>
          <w:szCs w:val="22"/>
        </w:rPr>
      </w:pPr>
      <w:r w:rsidRPr="00632A2A">
        <w:rPr>
          <w:rFonts w:ascii="Arial" w:hAnsi="Arial" w:cs="Arial"/>
          <w:b/>
          <w:sz w:val="22"/>
          <w:szCs w:val="22"/>
        </w:rPr>
        <w:t>W kryterium czas gwarancji:</w:t>
      </w:r>
    </w:p>
    <w:p w:rsidR="00C234D9" w:rsidRPr="00632A2A" w:rsidRDefault="00C234D9" w:rsidP="002F7F3A">
      <w:pPr>
        <w:pStyle w:val="Tekstpodstawowywcity2"/>
        <w:numPr>
          <w:ilvl w:val="0"/>
          <w:numId w:val="53"/>
        </w:numPr>
        <w:spacing w:line="276" w:lineRule="auto"/>
        <w:rPr>
          <w:sz w:val="22"/>
          <w:szCs w:val="22"/>
        </w:rPr>
      </w:pPr>
      <w:r>
        <w:rPr>
          <w:sz w:val="22"/>
          <w:szCs w:val="22"/>
        </w:rPr>
        <w:t>gwarancja 60</w:t>
      </w:r>
      <w:r w:rsidRPr="00632A2A">
        <w:rPr>
          <w:sz w:val="22"/>
          <w:szCs w:val="22"/>
        </w:rPr>
        <w:t xml:space="preserve"> </w:t>
      </w:r>
      <w:proofErr w:type="spellStart"/>
      <w:r w:rsidRPr="00632A2A">
        <w:rPr>
          <w:sz w:val="22"/>
          <w:szCs w:val="22"/>
        </w:rPr>
        <w:t>m-cy</w:t>
      </w:r>
      <w:proofErr w:type="spellEnd"/>
    </w:p>
    <w:p w:rsidR="00C234D9" w:rsidRPr="00632A2A" w:rsidRDefault="00C234D9" w:rsidP="002F7F3A">
      <w:pPr>
        <w:pStyle w:val="Tekstpodstawowywcity2"/>
        <w:numPr>
          <w:ilvl w:val="0"/>
          <w:numId w:val="53"/>
        </w:numPr>
        <w:spacing w:line="276" w:lineRule="auto"/>
        <w:rPr>
          <w:sz w:val="22"/>
          <w:szCs w:val="22"/>
        </w:rPr>
      </w:pPr>
      <w:r>
        <w:rPr>
          <w:sz w:val="22"/>
          <w:szCs w:val="22"/>
        </w:rPr>
        <w:t>gwarancja 66</w:t>
      </w:r>
      <w:r w:rsidRPr="00632A2A">
        <w:rPr>
          <w:sz w:val="22"/>
          <w:szCs w:val="22"/>
        </w:rPr>
        <w:t xml:space="preserve"> </w:t>
      </w:r>
      <w:proofErr w:type="spellStart"/>
      <w:r w:rsidRPr="00632A2A">
        <w:rPr>
          <w:sz w:val="22"/>
          <w:szCs w:val="22"/>
        </w:rPr>
        <w:t>m-c</w:t>
      </w:r>
      <w:r>
        <w:rPr>
          <w:sz w:val="22"/>
          <w:szCs w:val="22"/>
        </w:rPr>
        <w:t>y</w:t>
      </w:r>
      <w:proofErr w:type="spellEnd"/>
    </w:p>
    <w:p w:rsidR="00C234D9" w:rsidRPr="00632A2A" w:rsidRDefault="00C234D9" w:rsidP="002F7F3A">
      <w:pPr>
        <w:pStyle w:val="Tekstpodstawowywcity2"/>
        <w:numPr>
          <w:ilvl w:val="0"/>
          <w:numId w:val="53"/>
        </w:numPr>
        <w:spacing w:line="276" w:lineRule="auto"/>
        <w:rPr>
          <w:sz w:val="22"/>
          <w:szCs w:val="22"/>
        </w:rPr>
      </w:pPr>
      <w:r>
        <w:rPr>
          <w:sz w:val="22"/>
          <w:szCs w:val="22"/>
        </w:rPr>
        <w:t>gwarancja 72</w:t>
      </w:r>
      <w:r w:rsidRPr="00632A2A">
        <w:rPr>
          <w:sz w:val="22"/>
          <w:szCs w:val="22"/>
        </w:rPr>
        <w:t xml:space="preserve"> m-c</w:t>
      </w:r>
      <w:r>
        <w:rPr>
          <w:sz w:val="22"/>
          <w:szCs w:val="22"/>
        </w:rPr>
        <w:t>e</w:t>
      </w:r>
    </w:p>
    <w:p w:rsidR="00C234D9" w:rsidRPr="00632A2A" w:rsidRDefault="00C234D9" w:rsidP="00C234D9">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9D4A68" w:rsidRDefault="009D4A68" w:rsidP="00632A2A">
      <w:pPr>
        <w:widowControl w:val="0"/>
        <w:autoSpaceDE w:val="0"/>
        <w:autoSpaceDN w:val="0"/>
        <w:adjustRightInd w:val="0"/>
        <w:spacing w:line="276" w:lineRule="auto"/>
        <w:jc w:val="both"/>
        <w:rPr>
          <w:rFonts w:ascii="Arial" w:hAnsi="Arial" w:cs="Arial"/>
          <w:b/>
          <w:sz w:val="22"/>
          <w:szCs w:val="22"/>
        </w:rPr>
      </w:pPr>
    </w:p>
    <w:bookmarkEnd w:id="41"/>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lastRenderedPageBreak/>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F00996" w:rsidRPr="00632A2A" w:rsidRDefault="00F00996" w:rsidP="00521D43">
      <w:pPr>
        <w:widowControl w:val="0"/>
        <w:autoSpaceDE w:val="0"/>
        <w:autoSpaceDN w:val="0"/>
        <w:adjustRightInd w:val="0"/>
        <w:spacing w:line="360" w:lineRule="auto"/>
        <w:jc w:val="both"/>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2F7F3A">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2F7F3A">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8B09F2" w:rsidRDefault="008B09F2" w:rsidP="00632A2A">
      <w:pPr>
        <w:spacing w:after="120" w:line="276" w:lineRule="auto"/>
        <w:jc w:val="center"/>
        <w:rPr>
          <w:rFonts w:ascii="Arial" w:hAnsi="Arial" w:cs="Arial"/>
          <w:b/>
          <w:sz w:val="22"/>
          <w:szCs w:val="22"/>
          <w:u w:val="single"/>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8B09F2" w:rsidRPr="00732D16" w:rsidRDefault="00B03A7D" w:rsidP="009E58AE">
      <w:pPr>
        <w:pStyle w:val="Akapitzlist"/>
        <w:spacing w:line="276" w:lineRule="auto"/>
        <w:ind w:left="426"/>
        <w:jc w:val="center"/>
        <w:rPr>
          <w:rFonts w:ascii="Arial" w:hAnsi="Arial" w:cs="Arial"/>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874B90" w:rsidRPr="00874B90">
        <w:rPr>
          <w:rFonts w:ascii="Arial" w:hAnsi="Arial" w:cs="Arial"/>
          <w:b/>
          <w:sz w:val="22"/>
          <w:szCs w:val="22"/>
        </w:rPr>
        <w:t>„Dostawa i montaż urządzeń placu zabaw”</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6420B8">
        <w:rPr>
          <w:rFonts w:ascii="Arial" w:hAnsi="Arial" w:cs="Arial"/>
          <w:sz w:val="22"/>
          <w:szCs w:val="22"/>
        </w:rPr>
        <w:t xml:space="preserve"> </w:t>
      </w:r>
      <w:r w:rsidRPr="00632A2A">
        <w:rPr>
          <w:rFonts w:ascii="Arial" w:hAnsi="Arial" w:cs="Arial"/>
          <w:sz w:val="22"/>
          <w:szCs w:val="22"/>
        </w:rPr>
        <w:t>oświadczam,</w:t>
      </w:r>
      <w:r w:rsidR="00CF4103">
        <w:rPr>
          <w:rFonts w:ascii="Arial" w:hAnsi="Arial" w:cs="Arial"/>
          <w:sz w:val="22"/>
          <w:szCs w:val="22"/>
        </w:rPr>
        <w:t xml:space="preserve"> </w:t>
      </w:r>
      <w:r w:rsidRPr="00632A2A">
        <w:rPr>
          <w:rFonts w:ascii="Arial" w:hAnsi="Arial" w:cs="Arial"/>
          <w:sz w:val="22"/>
          <w:szCs w:val="22"/>
        </w:rPr>
        <w:t>co następuje:</w:t>
      </w:r>
    </w:p>
    <w:p w:rsidR="008B09F2" w:rsidRPr="00632A2A" w:rsidRDefault="008B09F2"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8B09F2">
        <w:rPr>
          <w:rFonts w:ascii="Arial" w:hAnsi="Arial" w:cs="Arial"/>
          <w:sz w:val="22"/>
          <w:szCs w:val="22"/>
        </w:rPr>
        <w:t>w </w:t>
      </w:r>
      <w:r w:rsidR="00284A86" w:rsidRPr="008B09F2">
        <w:rPr>
          <w:rFonts w:ascii="Arial" w:hAnsi="Arial" w:cs="Arial"/>
          <w:sz w:val="22"/>
          <w:szCs w:val="22"/>
        </w:rPr>
        <w:t xml:space="preserve">SIWZ Rozdział II – postępowanie nr </w:t>
      </w:r>
      <w:r w:rsidR="00FC622C" w:rsidRPr="008B09F2">
        <w:rPr>
          <w:rFonts w:ascii="Arial" w:hAnsi="Arial" w:cs="Arial"/>
          <w:b/>
          <w:sz w:val="22"/>
          <w:szCs w:val="22"/>
        </w:rPr>
        <w:t>ZP.271</w:t>
      </w:r>
      <w:r w:rsidR="00874B90">
        <w:rPr>
          <w:rFonts w:ascii="Arial" w:hAnsi="Arial" w:cs="Arial"/>
          <w:b/>
          <w:sz w:val="22"/>
          <w:szCs w:val="22"/>
        </w:rPr>
        <w:t>.28</w:t>
      </w:r>
      <w:r w:rsidR="00FC622C" w:rsidRPr="008B09F2">
        <w:rPr>
          <w:rFonts w:ascii="Arial" w:hAnsi="Arial" w:cs="Arial"/>
          <w:b/>
          <w:sz w:val="22"/>
          <w:szCs w:val="22"/>
        </w:rPr>
        <w:t>.20</w:t>
      </w:r>
      <w:r w:rsidR="00BF279E">
        <w:rPr>
          <w:rFonts w:ascii="Arial" w:hAnsi="Arial" w:cs="Arial"/>
          <w:b/>
          <w:sz w:val="22"/>
          <w:szCs w:val="22"/>
        </w:rPr>
        <w:t>20</w:t>
      </w:r>
      <w:r w:rsidR="0028053B">
        <w:rPr>
          <w:rFonts w:ascii="Arial" w:hAnsi="Arial" w:cs="Arial"/>
          <w:b/>
          <w:sz w:val="22"/>
          <w:szCs w:val="22"/>
        </w:rPr>
        <w:t xml:space="preserve"> </w:t>
      </w:r>
      <w:r w:rsidRPr="008B09F2">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F512EC" w:rsidRDefault="00F512EC" w:rsidP="00632A2A">
      <w:pPr>
        <w:spacing w:line="276" w:lineRule="auto"/>
        <w:jc w:val="both"/>
        <w:rPr>
          <w:rFonts w:ascii="Arial" w:hAnsi="Arial" w:cs="Arial"/>
          <w:sz w:val="22"/>
          <w:szCs w:val="22"/>
        </w:rPr>
      </w:pPr>
    </w:p>
    <w:p w:rsidR="00265199" w:rsidRPr="00632A2A" w:rsidRDefault="00265199"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771E3A" w:rsidRDefault="00771E3A" w:rsidP="00632A2A">
      <w:pPr>
        <w:spacing w:line="276" w:lineRule="auto"/>
        <w:jc w:val="both"/>
        <w:rPr>
          <w:rFonts w:ascii="Arial" w:hAnsi="Arial" w:cs="Arial"/>
          <w:sz w:val="22"/>
          <w:szCs w:val="22"/>
        </w:rPr>
      </w:pPr>
    </w:p>
    <w:p w:rsidR="00265199" w:rsidRPr="00632A2A" w:rsidRDefault="00265199"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CF410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F512EC" w:rsidRDefault="00F512EC" w:rsidP="00632A2A">
      <w:pPr>
        <w:spacing w:line="276" w:lineRule="auto"/>
        <w:jc w:val="both"/>
        <w:rPr>
          <w:rFonts w:ascii="Arial" w:hAnsi="Arial" w:cs="Arial"/>
          <w:sz w:val="22"/>
          <w:szCs w:val="22"/>
        </w:rPr>
      </w:pPr>
    </w:p>
    <w:p w:rsidR="00CF4103" w:rsidRPr="00632A2A" w:rsidRDefault="00CF410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F512EC" w:rsidRDefault="00F512EC" w:rsidP="00632A2A">
      <w:pPr>
        <w:spacing w:line="276" w:lineRule="auto"/>
        <w:jc w:val="both"/>
        <w:rPr>
          <w:rFonts w:ascii="Arial" w:hAnsi="Arial" w:cs="Arial"/>
          <w:sz w:val="22"/>
          <w:szCs w:val="22"/>
        </w:rPr>
      </w:pPr>
    </w:p>
    <w:p w:rsidR="00CF4103" w:rsidRDefault="00CF4103" w:rsidP="00632A2A">
      <w:pPr>
        <w:spacing w:line="276" w:lineRule="auto"/>
        <w:jc w:val="both"/>
        <w:rPr>
          <w:rFonts w:ascii="Arial" w:hAnsi="Arial" w:cs="Arial"/>
          <w:sz w:val="22"/>
          <w:szCs w:val="22"/>
        </w:rPr>
      </w:pPr>
    </w:p>
    <w:p w:rsidR="00CF4103" w:rsidRPr="00632A2A" w:rsidRDefault="00CF410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CF4103" w:rsidRPr="00632A2A" w:rsidRDefault="00CF410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AD0EF9" w:rsidRDefault="00B03A7D" w:rsidP="00AD0EF9">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771E3A" w:rsidRDefault="00771E3A" w:rsidP="00632A2A">
      <w:pPr>
        <w:spacing w:line="276" w:lineRule="auto"/>
        <w:rPr>
          <w:rFonts w:ascii="Arial" w:hAnsi="Arial" w:cs="Arial"/>
          <w:sz w:val="22"/>
          <w:szCs w:val="22"/>
        </w:rPr>
      </w:pPr>
    </w:p>
    <w:p w:rsidR="0028053B" w:rsidRPr="00632A2A" w:rsidRDefault="0028053B"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874B90" w:rsidRDefault="000065FA" w:rsidP="00874B90">
      <w:pPr>
        <w:pStyle w:val="Akapitzlist"/>
        <w:spacing w:line="276" w:lineRule="auto"/>
        <w:ind w:left="426"/>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874B90" w:rsidRPr="00874B90">
        <w:rPr>
          <w:rFonts w:ascii="Arial" w:hAnsi="Arial" w:cs="Arial"/>
          <w:b/>
          <w:sz w:val="22"/>
          <w:szCs w:val="22"/>
        </w:rPr>
        <w:t>„Dostawa i montaż urządzeń placu zabaw”</w:t>
      </w:r>
    </w:p>
    <w:p w:rsidR="000065FA" w:rsidRPr="00632A2A" w:rsidRDefault="000065FA" w:rsidP="00874B90">
      <w:pPr>
        <w:pStyle w:val="Akapitzlist"/>
        <w:spacing w:line="276" w:lineRule="auto"/>
        <w:ind w:left="426"/>
        <w:jc w:val="center"/>
        <w:rPr>
          <w:rFonts w:ascii="Arial" w:hAnsi="Arial" w:cs="Arial"/>
          <w:sz w:val="22"/>
          <w:szCs w:val="22"/>
        </w:rPr>
      </w:pPr>
      <w:r w:rsidRPr="00632A2A">
        <w:rPr>
          <w:rFonts w:ascii="Arial" w:hAnsi="Arial" w:cs="Arial"/>
          <w:sz w:val="22"/>
          <w:szCs w:val="22"/>
        </w:rPr>
        <w:t>prowadzonego przez Gminę Świeszyno</w:t>
      </w:r>
      <w:r w:rsidR="0028053B">
        <w:rPr>
          <w:rFonts w:ascii="Arial" w:hAnsi="Arial" w:cs="Arial"/>
          <w:sz w:val="22"/>
          <w:szCs w:val="22"/>
        </w:rPr>
        <w:t xml:space="preserve"> </w:t>
      </w:r>
      <w:r w:rsidRPr="00632A2A">
        <w:rPr>
          <w:rFonts w:ascii="Arial" w:hAnsi="Arial" w:cs="Arial"/>
          <w:sz w:val="22"/>
          <w:szCs w:val="22"/>
        </w:rPr>
        <w:t>oświadczam,</w:t>
      </w:r>
      <w:r w:rsidR="0028053B">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w:t>
      </w:r>
      <w:proofErr w:type="spellStart"/>
      <w:r w:rsidRPr="00632A2A">
        <w:rPr>
          <w:rFonts w:ascii="Arial" w:hAnsi="Arial" w:cs="Arial"/>
          <w:sz w:val="22"/>
          <w:szCs w:val="22"/>
        </w:rPr>
        <w:t>pkt</w:t>
      </w:r>
      <w:proofErr w:type="spellEnd"/>
      <w:r w:rsidRPr="00632A2A">
        <w:rPr>
          <w:rFonts w:ascii="Arial" w:hAnsi="Arial" w:cs="Arial"/>
          <w:sz w:val="22"/>
          <w:szCs w:val="22"/>
        </w:rPr>
        <w:t xml:space="preserve">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771E3A" w:rsidRDefault="00771E3A" w:rsidP="00632A2A">
      <w:pPr>
        <w:spacing w:line="276" w:lineRule="auto"/>
        <w:jc w:val="both"/>
        <w:rPr>
          <w:rFonts w:ascii="Arial" w:hAnsi="Arial" w:cs="Arial"/>
          <w:i/>
          <w:sz w:val="22"/>
          <w:szCs w:val="22"/>
        </w:rPr>
      </w:pPr>
    </w:p>
    <w:p w:rsidR="00265199" w:rsidRPr="00632A2A" w:rsidRDefault="00265199"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28053B" w:rsidRPr="00632A2A" w:rsidRDefault="0028053B"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265199" w:rsidRDefault="00265199" w:rsidP="00632A2A">
      <w:pPr>
        <w:spacing w:line="276" w:lineRule="auto"/>
        <w:ind w:left="5664" w:firstLine="708"/>
        <w:jc w:val="both"/>
        <w:rPr>
          <w:rFonts w:ascii="Arial" w:hAnsi="Arial" w:cs="Arial"/>
          <w:i/>
          <w:sz w:val="22"/>
          <w:szCs w:val="22"/>
        </w:rPr>
      </w:pPr>
    </w:p>
    <w:p w:rsidR="00265199" w:rsidRDefault="00265199"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AD0EF9" w:rsidRDefault="00B03A7D" w:rsidP="00AD0EF9">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 xml:space="preserve">[UWAGA: zastosować tylko wtedy, gdy zamawiający przewidział możliwość, o której mowa w art. 25a ust. 5 </w:t>
      </w:r>
      <w:proofErr w:type="spellStart"/>
      <w:r w:rsidRPr="00632A2A">
        <w:rPr>
          <w:rFonts w:ascii="Arial" w:hAnsi="Arial" w:cs="Arial"/>
          <w:i/>
          <w:sz w:val="22"/>
          <w:szCs w:val="22"/>
        </w:rPr>
        <w:t>pkt</w:t>
      </w:r>
      <w:proofErr w:type="spellEnd"/>
      <w:r w:rsidRPr="00632A2A">
        <w:rPr>
          <w:rFonts w:ascii="Arial" w:hAnsi="Arial" w:cs="Arial"/>
          <w:i/>
          <w:sz w:val="22"/>
          <w:szCs w:val="22"/>
        </w:rPr>
        <w:t xml:space="preserve"> 2 </w:t>
      </w:r>
      <w:proofErr w:type="spellStart"/>
      <w:r w:rsidRPr="00632A2A">
        <w:rPr>
          <w:rFonts w:ascii="Arial" w:hAnsi="Arial" w:cs="Arial"/>
          <w:i/>
          <w:sz w:val="22"/>
          <w:szCs w:val="22"/>
        </w:rPr>
        <w:t>ustawyPzp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w:t>
      </w:r>
      <w:proofErr w:type="spellStart"/>
      <w:r w:rsidRPr="00632A2A">
        <w:rPr>
          <w:rFonts w:ascii="Arial" w:hAnsi="Arial" w:cs="Arial"/>
          <w:sz w:val="22"/>
          <w:szCs w:val="22"/>
        </w:rPr>
        <w:t>niezachodzą</w:t>
      </w:r>
      <w:proofErr w:type="spellEnd"/>
      <w:r w:rsidRPr="00632A2A">
        <w:rPr>
          <w:rFonts w:ascii="Arial" w:hAnsi="Arial" w:cs="Arial"/>
          <w:sz w:val="22"/>
          <w:szCs w:val="22"/>
        </w:rPr>
        <w:t xml:space="preserve"> podstawy wykluczenia z postępowania o udzielenie zamówienia.</w:t>
      </w:r>
    </w:p>
    <w:p w:rsidR="00B03A7D" w:rsidRDefault="00B03A7D" w:rsidP="00632A2A">
      <w:pPr>
        <w:spacing w:line="276" w:lineRule="auto"/>
        <w:jc w:val="both"/>
        <w:rPr>
          <w:rFonts w:ascii="Arial" w:hAnsi="Arial" w:cs="Arial"/>
          <w:sz w:val="22"/>
          <w:szCs w:val="22"/>
        </w:rPr>
      </w:pPr>
    </w:p>
    <w:p w:rsidR="0028053B" w:rsidRPr="00632A2A" w:rsidRDefault="0028053B"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F512EC" w:rsidRDefault="00F512EC" w:rsidP="00632A2A">
      <w:pPr>
        <w:spacing w:line="276" w:lineRule="auto"/>
        <w:jc w:val="both"/>
        <w:rPr>
          <w:rFonts w:ascii="Arial" w:hAnsi="Arial" w:cs="Arial"/>
          <w:sz w:val="22"/>
          <w:szCs w:val="22"/>
        </w:rPr>
      </w:pPr>
    </w:p>
    <w:p w:rsidR="00265199" w:rsidRDefault="00265199"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771E3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8B09F2" w:rsidRDefault="008B09F2" w:rsidP="00632A2A">
      <w:pPr>
        <w:spacing w:line="276" w:lineRule="auto"/>
        <w:ind w:left="5664" w:firstLine="708"/>
        <w:jc w:val="both"/>
        <w:rPr>
          <w:rFonts w:ascii="Arial" w:hAnsi="Arial" w:cs="Arial"/>
          <w:i/>
          <w:sz w:val="22"/>
          <w:szCs w:val="22"/>
        </w:rPr>
      </w:pPr>
    </w:p>
    <w:p w:rsidR="0028053B" w:rsidRDefault="0028053B" w:rsidP="00632A2A">
      <w:pPr>
        <w:spacing w:line="276" w:lineRule="auto"/>
        <w:ind w:left="5664" w:firstLine="708"/>
        <w:jc w:val="both"/>
        <w:rPr>
          <w:rFonts w:ascii="Arial" w:hAnsi="Arial" w:cs="Arial"/>
          <w:i/>
          <w:sz w:val="22"/>
          <w:szCs w:val="22"/>
        </w:rPr>
      </w:pPr>
    </w:p>
    <w:p w:rsidR="00265199" w:rsidRDefault="00265199"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8D75D5" w:rsidRDefault="00B03A7D" w:rsidP="008D75D5">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Pr="004E5B95">
        <w:rPr>
          <w:rFonts w:ascii="Arial" w:eastAsia="Helvetica" w:hAnsi="Arial" w:cs="Arial"/>
          <w:sz w:val="22"/>
          <w:szCs w:val="22"/>
        </w:rPr>
        <w:t>:</w:t>
      </w:r>
      <w:r w:rsidR="004E5B95" w:rsidRPr="004E5B95">
        <w:rPr>
          <w:rFonts w:ascii="Arial" w:eastAsia="Helvetica" w:hAnsi="Arial" w:cs="Arial"/>
          <w:sz w:val="22"/>
          <w:szCs w:val="22"/>
        </w:rPr>
        <w:t xml:space="preserve"> </w:t>
      </w:r>
      <w:r w:rsidR="00874B90" w:rsidRPr="00874B90">
        <w:rPr>
          <w:rFonts w:ascii="Arial" w:hAnsi="Arial" w:cs="Arial"/>
          <w:b/>
          <w:sz w:val="22"/>
          <w:szCs w:val="22"/>
        </w:rPr>
        <w:t>„Dostawa i montaż urządzeń placu zabaw”</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r w:rsidR="00AD0EF9">
        <w:rPr>
          <w:rFonts w:ascii="Arial" w:eastAsia="Helvetica" w:hAnsi="Arial" w:cs="Arial"/>
          <w:sz w:val="22"/>
          <w:szCs w:val="22"/>
        </w:rPr>
        <w:t>………………………………</w:t>
      </w:r>
    </w:p>
    <w:p w:rsidR="00AD0EF9" w:rsidRPr="00632A2A" w:rsidRDefault="00AD0EF9" w:rsidP="00771E3A">
      <w:pPr>
        <w:spacing w:after="100" w:line="360" w:lineRule="auto"/>
        <w:rPr>
          <w:rFonts w:ascii="Arial" w:eastAsia="Helvetica" w:hAnsi="Arial" w:cs="Arial"/>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AD0EF9" w:rsidRPr="00632A2A" w:rsidRDefault="00AD0EF9" w:rsidP="00771E3A">
      <w:pPr>
        <w:spacing w:line="360" w:lineRule="auto"/>
        <w:rPr>
          <w:rFonts w:ascii="Arial" w:eastAsia="Helvetica" w:hAnsi="Arial" w:cs="Arial"/>
          <w:sz w:val="22"/>
          <w:szCs w:val="22"/>
        </w:rPr>
      </w:pP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20</w:t>
      </w:r>
      <w:r w:rsidR="0028053B">
        <w:rPr>
          <w:rFonts w:ascii="Arial" w:eastAsia="Helvetica" w:hAnsi="Arial" w:cs="Arial"/>
          <w:sz w:val="22"/>
          <w:szCs w:val="22"/>
        </w:rPr>
        <w:t>20</w:t>
      </w:r>
      <w:r w:rsidR="00AA767A" w:rsidRPr="00765A3C">
        <w:rPr>
          <w:rFonts w:ascii="Arial" w:eastAsia="Helvetica" w:hAnsi="Arial" w:cs="Arial"/>
          <w:sz w:val="22"/>
          <w:szCs w:val="22"/>
        </w:rPr>
        <w:t xml:space="preserve"> </w:t>
      </w:r>
      <w:r w:rsidRPr="00765A3C">
        <w:rPr>
          <w:rFonts w:ascii="Arial" w:eastAsia="Helvetica" w:hAnsi="Arial" w:cs="Arial"/>
          <w:sz w:val="22"/>
          <w:szCs w:val="22"/>
        </w:rPr>
        <w:t xml:space="preserve"> r., poz. </w:t>
      </w:r>
      <w:r w:rsidR="0028053B">
        <w:rPr>
          <w:rFonts w:ascii="Arial" w:eastAsia="Helvetica" w:hAnsi="Arial" w:cs="Arial"/>
          <w:sz w:val="22"/>
          <w:szCs w:val="22"/>
        </w:rPr>
        <w:t>1076</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lastRenderedPageBreak/>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Default="00810978" w:rsidP="00632A2A">
      <w:pPr>
        <w:spacing w:after="100" w:line="276" w:lineRule="auto"/>
        <w:rPr>
          <w:rFonts w:ascii="Arial" w:eastAsia="Helvetica" w:hAnsi="Arial" w:cs="Arial"/>
          <w:sz w:val="22"/>
          <w:szCs w:val="22"/>
        </w:rPr>
      </w:pPr>
    </w:p>
    <w:p w:rsidR="00265199" w:rsidRPr="00632A2A" w:rsidRDefault="00265199"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4C5D02">
        <w:rPr>
          <w:rFonts w:ascii="Arial" w:hAnsi="Arial" w:cs="Arial"/>
          <w:bCs/>
          <w:sz w:val="22"/>
          <w:szCs w:val="22"/>
        </w:rPr>
        <w:t>9</w:t>
      </w:r>
      <w:r w:rsidRPr="00765A3C">
        <w:rPr>
          <w:rFonts w:ascii="Arial" w:hAnsi="Arial" w:cs="Arial"/>
          <w:bCs/>
          <w:sz w:val="22"/>
          <w:szCs w:val="22"/>
        </w:rPr>
        <w:t xml:space="preserve"> r. poz. </w:t>
      </w:r>
      <w:r w:rsidR="003C0400" w:rsidRPr="00765A3C">
        <w:rPr>
          <w:rFonts w:ascii="Arial" w:hAnsi="Arial" w:cs="Arial"/>
          <w:bCs/>
          <w:sz w:val="22"/>
          <w:szCs w:val="22"/>
        </w:rPr>
        <w:t>1</w:t>
      </w:r>
      <w:r w:rsidR="004C5D02">
        <w:rPr>
          <w:rFonts w:ascii="Arial" w:hAnsi="Arial" w:cs="Arial"/>
          <w:bCs/>
          <w:sz w:val="22"/>
          <w:szCs w:val="22"/>
        </w:rPr>
        <w:t>843</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771E3A" w:rsidRPr="00632A2A" w:rsidRDefault="00874B90" w:rsidP="00995BEA">
      <w:pPr>
        <w:spacing w:line="276" w:lineRule="auto"/>
        <w:jc w:val="center"/>
        <w:rPr>
          <w:rFonts w:ascii="Arial" w:hAnsi="Arial" w:cs="Arial"/>
          <w:b/>
          <w:color w:val="000000"/>
          <w:sz w:val="22"/>
          <w:szCs w:val="22"/>
        </w:rPr>
      </w:pPr>
      <w:r w:rsidRPr="00874B90">
        <w:rPr>
          <w:rFonts w:ascii="Arial" w:hAnsi="Arial" w:cs="Arial"/>
          <w:b/>
          <w:sz w:val="22"/>
          <w:szCs w:val="22"/>
        </w:rPr>
        <w:t>„Dostawa i montaż urządzeń placu zabaw”</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AD0EF9">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9D4A68">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493AB7" w:rsidRDefault="00493AB7" w:rsidP="00C90D48">
      <w:pPr>
        <w:spacing w:after="120"/>
        <w:jc w:val="right"/>
        <w:rPr>
          <w:rFonts w:ascii="Arial" w:hAnsi="Arial" w:cs="Arial"/>
          <w:b/>
          <w:sz w:val="22"/>
          <w:szCs w:val="22"/>
        </w:rPr>
      </w:pPr>
      <w:bookmarkStart w:id="42" w:name="_Toc356553651"/>
    </w:p>
    <w:p w:rsidR="006C4BEB" w:rsidRDefault="006C4BEB" w:rsidP="00C90D48">
      <w:pPr>
        <w:spacing w:after="120"/>
        <w:jc w:val="right"/>
        <w:rPr>
          <w:rFonts w:ascii="Arial" w:hAnsi="Arial" w:cs="Arial"/>
          <w:b/>
          <w:sz w:val="22"/>
          <w:szCs w:val="22"/>
        </w:rPr>
      </w:pPr>
    </w:p>
    <w:p w:rsidR="00265199" w:rsidRDefault="00265199" w:rsidP="00C90D48">
      <w:pPr>
        <w:spacing w:after="120"/>
        <w:jc w:val="right"/>
        <w:rPr>
          <w:rFonts w:ascii="Arial" w:hAnsi="Arial" w:cs="Arial"/>
          <w:b/>
          <w:sz w:val="22"/>
          <w:szCs w:val="22"/>
        </w:rPr>
      </w:pPr>
    </w:p>
    <w:p w:rsidR="00265199" w:rsidRDefault="00265199" w:rsidP="00C90D48">
      <w:pPr>
        <w:spacing w:after="120"/>
        <w:jc w:val="right"/>
        <w:rPr>
          <w:rFonts w:ascii="Arial" w:hAnsi="Arial" w:cs="Arial"/>
          <w:b/>
          <w:sz w:val="22"/>
          <w:szCs w:val="22"/>
        </w:rPr>
      </w:pPr>
    </w:p>
    <w:bookmarkEnd w:id="42"/>
    <w:p w:rsidR="00361183" w:rsidRDefault="00361183" w:rsidP="00361183">
      <w:pPr>
        <w:spacing w:after="120"/>
        <w:jc w:val="right"/>
        <w:rPr>
          <w:rFonts w:ascii="Arial" w:hAnsi="Arial" w:cs="Arial"/>
          <w:b/>
          <w:sz w:val="22"/>
          <w:szCs w:val="22"/>
        </w:rPr>
      </w:pPr>
      <w:r w:rsidRPr="002F16CC">
        <w:rPr>
          <w:rFonts w:ascii="Arial" w:hAnsi="Arial" w:cs="Arial"/>
          <w:b/>
          <w:sz w:val="22"/>
          <w:szCs w:val="22"/>
        </w:rPr>
        <w:lastRenderedPageBreak/>
        <w:t xml:space="preserve">Załącznik Nr </w:t>
      </w:r>
      <w:r w:rsidR="009D4A68">
        <w:rPr>
          <w:rFonts w:ascii="Arial" w:hAnsi="Arial" w:cs="Arial"/>
          <w:b/>
          <w:sz w:val="22"/>
          <w:szCs w:val="22"/>
        </w:rPr>
        <w:t>8</w:t>
      </w:r>
      <w:r w:rsidRPr="002F16CC">
        <w:rPr>
          <w:rFonts w:ascii="Arial" w:hAnsi="Arial" w:cs="Arial"/>
          <w:b/>
          <w:sz w:val="22"/>
          <w:szCs w:val="22"/>
        </w:rPr>
        <w:t xml:space="preserve"> do SIWZ</w:t>
      </w:r>
    </w:p>
    <w:p w:rsidR="00A41C37" w:rsidRDefault="00A41C37" w:rsidP="00A41C37">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…../20</w:t>
      </w:r>
      <w:r>
        <w:rPr>
          <w:rFonts w:ascii="Arial" w:hAnsi="Arial" w:cs="Arial"/>
          <w:b/>
          <w:sz w:val="22"/>
          <w:szCs w:val="22"/>
        </w:rPr>
        <w:t>20–</w:t>
      </w:r>
      <w:r w:rsidRPr="002F16CC">
        <w:rPr>
          <w:rFonts w:ascii="Arial" w:hAnsi="Arial" w:cs="Arial"/>
          <w:b/>
          <w:sz w:val="22"/>
          <w:szCs w:val="22"/>
        </w:rPr>
        <w:t xml:space="preserve"> PROJEKT</w:t>
      </w:r>
    </w:p>
    <w:p w:rsidR="00A41C37" w:rsidRPr="002F16CC" w:rsidRDefault="00A41C37" w:rsidP="00A41C37">
      <w:pPr>
        <w:jc w:val="both"/>
        <w:rPr>
          <w:rFonts w:ascii="Arial" w:hAnsi="Arial" w:cs="Arial"/>
          <w:sz w:val="22"/>
          <w:szCs w:val="22"/>
        </w:rPr>
      </w:pPr>
    </w:p>
    <w:p w:rsidR="00A41C37" w:rsidRPr="002F16CC" w:rsidRDefault="00A41C37" w:rsidP="00A41C37">
      <w:pPr>
        <w:pStyle w:val="Tekstpodstawowy"/>
        <w:spacing w:line="240" w:lineRule="auto"/>
        <w:rPr>
          <w:rFonts w:ascii="Arial" w:hAnsi="Arial" w:cs="Arial"/>
          <w:b w:val="0"/>
          <w:sz w:val="22"/>
          <w:szCs w:val="22"/>
        </w:rPr>
      </w:pPr>
      <w:r w:rsidRPr="002F16CC">
        <w:rPr>
          <w:rFonts w:ascii="Arial" w:hAnsi="Arial" w:cs="Arial"/>
          <w:b w:val="0"/>
          <w:sz w:val="22"/>
          <w:szCs w:val="22"/>
        </w:rPr>
        <w:t>W dniu ……………….20</w:t>
      </w:r>
      <w:r>
        <w:rPr>
          <w:rFonts w:ascii="Arial" w:hAnsi="Arial" w:cs="Arial"/>
          <w:b w:val="0"/>
          <w:sz w:val="22"/>
          <w:szCs w:val="22"/>
        </w:rPr>
        <w:t xml:space="preserve">20 </w:t>
      </w:r>
      <w:r w:rsidRPr="002F16CC">
        <w:rPr>
          <w:rFonts w:ascii="Arial" w:hAnsi="Arial" w:cs="Arial"/>
          <w:b w:val="0"/>
          <w:sz w:val="22"/>
          <w:szCs w:val="22"/>
        </w:rPr>
        <w:t xml:space="preserve">r.  w Świeszynie pomiędzy </w:t>
      </w:r>
    </w:p>
    <w:p w:rsidR="00A41C37" w:rsidRPr="002F16CC" w:rsidRDefault="00A41C37" w:rsidP="00A41C37">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A41C37" w:rsidRPr="002F16CC" w:rsidRDefault="00A41C37" w:rsidP="00A41C37">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A41C37" w:rsidRPr="002F16CC" w:rsidRDefault="00A41C37" w:rsidP="00A41C37">
      <w:pPr>
        <w:spacing w:before="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A41C37" w:rsidRPr="002F16CC" w:rsidRDefault="00A41C37" w:rsidP="00A41C37">
      <w:pPr>
        <w:rPr>
          <w:rFonts w:ascii="Arial" w:hAnsi="Arial" w:cs="Arial"/>
          <w:b/>
          <w:bCs/>
          <w:sz w:val="22"/>
          <w:szCs w:val="22"/>
        </w:rPr>
      </w:pPr>
      <w:r w:rsidRPr="002F16CC">
        <w:rPr>
          <w:rFonts w:ascii="Arial" w:hAnsi="Arial" w:cs="Arial"/>
          <w:sz w:val="22"/>
          <w:szCs w:val="22"/>
        </w:rPr>
        <w:t>a</w:t>
      </w:r>
    </w:p>
    <w:p w:rsidR="00A41C37" w:rsidRPr="002F16CC" w:rsidRDefault="00A41C37" w:rsidP="00A41C37">
      <w:pPr>
        <w:rPr>
          <w:rFonts w:ascii="Arial" w:hAnsi="Arial" w:cs="Arial"/>
          <w:bCs/>
          <w:sz w:val="22"/>
          <w:szCs w:val="22"/>
        </w:rPr>
      </w:pPr>
      <w:r w:rsidRPr="002F16CC">
        <w:rPr>
          <w:rFonts w:ascii="Arial" w:hAnsi="Arial" w:cs="Arial"/>
          <w:bCs/>
          <w:sz w:val="22"/>
          <w:szCs w:val="22"/>
        </w:rPr>
        <w:t>…………………………………………………………………………………………………</w:t>
      </w:r>
    </w:p>
    <w:p w:rsidR="00A41C37" w:rsidRPr="002F16CC" w:rsidRDefault="00A41C37" w:rsidP="00A41C37">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A41C37" w:rsidRPr="002F16CC" w:rsidRDefault="00A41C37" w:rsidP="00A41C37">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A41C37" w:rsidRPr="002F16CC" w:rsidRDefault="00A41C37" w:rsidP="00A41C37">
      <w:pPr>
        <w:jc w:val="both"/>
        <w:rPr>
          <w:rFonts w:ascii="Arial" w:hAnsi="Arial" w:cs="Arial"/>
          <w:b/>
          <w:sz w:val="22"/>
          <w:szCs w:val="22"/>
        </w:rPr>
      </w:pPr>
    </w:p>
    <w:p w:rsidR="00A41C37" w:rsidRPr="002F16CC" w:rsidRDefault="00A41C37" w:rsidP="00A41C37">
      <w:pPr>
        <w:jc w:val="center"/>
        <w:rPr>
          <w:rFonts w:ascii="Arial" w:hAnsi="Arial" w:cs="Arial"/>
          <w:b/>
          <w:sz w:val="22"/>
          <w:szCs w:val="22"/>
        </w:rPr>
      </w:pPr>
      <w:r w:rsidRPr="002F16CC">
        <w:rPr>
          <w:rFonts w:ascii="Arial" w:hAnsi="Arial" w:cs="Arial"/>
          <w:b/>
          <w:sz w:val="22"/>
          <w:szCs w:val="22"/>
        </w:rPr>
        <w:t>§ 1</w:t>
      </w:r>
    </w:p>
    <w:p w:rsidR="00A41C37" w:rsidRPr="002F16CC" w:rsidRDefault="00A41C37" w:rsidP="002F7F3A">
      <w:pPr>
        <w:pStyle w:val="Akapitzlist"/>
        <w:widowControl w:val="0"/>
        <w:numPr>
          <w:ilvl w:val="0"/>
          <w:numId w:val="85"/>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A41C37" w:rsidRPr="002F16CC" w:rsidRDefault="00A41C37" w:rsidP="00A41C37">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A41C37" w:rsidRPr="002F16CC" w:rsidRDefault="00A41C37" w:rsidP="002F7F3A">
      <w:pPr>
        <w:widowControl w:val="0"/>
        <w:numPr>
          <w:ilvl w:val="1"/>
          <w:numId w:val="79"/>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rsidR="00A41C37" w:rsidRPr="00BF279E"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941E8B">
        <w:rPr>
          <w:rFonts w:ascii="Arial" w:hAnsi="Arial" w:cs="Arial"/>
          <w:b/>
          <w:sz w:val="22"/>
          <w:szCs w:val="22"/>
        </w:rPr>
        <w:t>Data rozpoczęcia robót</w:t>
      </w:r>
      <w:r w:rsidR="00EF279A">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Pr="00BF279E">
        <w:rPr>
          <w:rFonts w:ascii="Arial" w:hAnsi="Arial" w:cs="Arial"/>
          <w:sz w:val="22"/>
          <w:szCs w:val="22"/>
        </w:rPr>
        <w:t>.</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EF279A">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EF279A">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EF279A">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A41C37" w:rsidRPr="00C90D48"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A41C37"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EF279A">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Wada w robotach</w:t>
      </w:r>
      <w:r w:rsidR="00EF279A">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A41C37" w:rsidRPr="00691E0D"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A41C37" w:rsidRPr="002F16CC" w:rsidRDefault="00A41C37" w:rsidP="002F7F3A">
      <w:pPr>
        <w:widowControl w:val="0"/>
        <w:numPr>
          <w:ilvl w:val="0"/>
          <w:numId w:val="86"/>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A41C37"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A41C37" w:rsidRPr="002F16CC" w:rsidRDefault="00A41C37" w:rsidP="00A41C37">
      <w:pPr>
        <w:widowControl w:val="0"/>
        <w:tabs>
          <w:tab w:val="num" w:pos="1560"/>
          <w:tab w:val="left" w:pos="2268"/>
        </w:tabs>
        <w:suppressAutoHyphens/>
        <w:ind w:left="284"/>
        <w:jc w:val="both"/>
        <w:rPr>
          <w:rFonts w:ascii="Arial" w:hAnsi="Arial" w:cs="Arial"/>
          <w:sz w:val="22"/>
          <w:szCs w:val="22"/>
        </w:rPr>
      </w:pPr>
    </w:p>
    <w:p w:rsidR="00A41C37" w:rsidRPr="002F16CC" w:rsidRDefault="00A41C37" w:rsidP="002F7F3A">
      <w:pPr>
        <w:widowControl w:val="0"/>
        <w:numPr>
          <w:ilvl w:val="0"/>
          <w:numId w:val="87"/>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A41C37" w:rsidRPr="00DA20EE" w:rsidRDefault="00A41C37" w:rsidP="002F7F3A">
      <w:pPr>
        <w:pStyle w:val="Akapitzlist"/>
        <w:numPr>
          <w:ilvl w:val="0"/>
          <w:numId w:val="95"/>
        </w:numPr>
        <w:tabs>
          <w:tab w:val="num" w:pos="284"/>
        </w:tabs>
        <w:jc w:val="both"/>
        <w:rPr>
          <w:rFonts w:ascii="Arial" w:hAnsi="Arial" w:cs="Arial"/>
          <w:sz w:val="22"/>
          <w:szCs w:val="22"/>
        </w:rPr>
      </w:pPr>
      <w:r w:rsidRPr="00DA20EE">
        <w:rPr>
          <w:rFonts w:ascii="Arial" w:hAnsi="Arial" w:cs="Arial"/>
          <w:sz w:val="22"/>
          <w:szCs w:val="22"/>
        </w:rPr>
        <w:t>Wszelkie postanowienia umowy będą interpretowane na podstawie przepisów prawa polskiego.</w:t>
      </w:r>
    </w:p>
    <w:p w:rsidR="00A41C37" w:rsidRPr="00DA20EE" w:rsidRDefault="00A41C37" w:rsidP="002F7F3A">
      <w:pPr>
        <w:pStyle w:val="Akapitzlist"/>
        <w:numPr>
          <w:ilvl w:val="0"/>
          <w:numId w:val="95"/>
        </w:numPr>
        <w:tabs>
          <w:tab w:val="num" w:pos="284"/>
        </w:tabs>
        <w:jc w:val="both"/>
        <w:rPr>
          <w:rFonts w:ascii="Arial" w:hAnsi="Arial" w:cs="Arial"/>
          <w:sz w:val="22"/>
          <w:szCs w:val="22"/>
        </w:rPr>
      </w:pPr>
      <w:r w:rsidRPr="00DA20EE">
        <w:rPr>
          <w:rFonts w:ascii="Arial" w:hAnsi="Arial" w:cs="Arial"/>
          <w:sz w:val="22"/>
          <w:szCs w:val="22"/>
        </w:rPr>
        <w:t>Poszczególne części umowy będą stosowane i interpretowane w następującej kolejności:</w:t>
      </w:r>
    </w:p>
    <w:p w:rsidR="00A41C37" w:rsidRPr="00DA20EE" w:rsidRDefault="00A41C37" w:rsidP="002F7F3A">
      <w:pPr>
        <w:pStyle w:val="Akapitzlist"/>
        <w:numPr>
          <w:ilvl w:val="1"/>
          <w:numId w:val="95"/>
        </w:numPr>
        <w:jc w:val="both"/>
        <w:rPr>
          <w:rFonts w:ascii="Arial" w:hAnsi="Arial" w:cs="Arial"/>
          <w:sz w:val="22"/>
          <w:szCs w:val="22"/>
        </w:rPr>
      </w:pPr>
      <w:r w:rsidRPr="00DA20EE">
        <w:rPr>
          <w:rFonts w:ascii="Arial" w:hAnsi="Arial" w:cs="Arial"/>
          <w:sz w:val="22"/>
          <w:szCs w:val="22"/>
        </w:rPr>
        <w:t>SIWZ</w:t>
      </w:r>
    </w:p>
    <w:p w:rsidR="00A41C37" w:rsidRPr="00DA20EE" w:rsidRDefault="00A41C37" w:rsidP="002F7F3A">
      <w:pPr>
        <w:pStyle w:val="Akapitzlist"/>
        <w:numPr>
          <w:ilvl w:val="1"/>
          <w:numId w:val="95"/>
        </w:numPr>
        <w:tabs>
          <w:tab w:val="num" w:pos="284"/>
        </w:tabs>
        <w:jc w:val="both"/>
        <w:rPr>
          <w:rFonts w:ascii="Arial" w:hAnsi="Arial" w:cs="Arial"/>
          <w:sz w:val="22"/>
          <w:szCs w:val="22"/>
        </w:rPr>
      </w:pPr>
      <w:r w:rsidRPr="00DA20EE">
        <w:rPr>
          <w:rFonts w:ascii="Arial" w:hAnsi="Arial" w:cs="Arial"/>
          <w:sz w:val="22"/>
          <w:szCs w:val="22"/>
        </w:rPr>
        <w:t>Umowa.</w:t>
      </w:r>
    </w:p>
    <w:p w:rsidR="00A41C37" w:rsidRPr="00DA20EE" w:rsidRDefault="00A41C37" w:rsidP="002F7F3A">
      <w:pPr>
        <w:pStyle w:val="Akapitzlist"/>
        <w:numPr>
          <w:ilvl w:val="1"/>
          <w:numId w:val="95"/>
        </w:numPr>
        <w:tabs>
          <w:tab w:val="num" w:pos="284"/>
        </w:tabs>
        <w:jc w:val="both"/>
        <w:rPr>
          <w:rFonts w:ascii="Arial" w:hAnsi="Arial" w:cs="Arial"/>
          <w:sz w:val="22"/>
          <w:szCs w:val="22"/>
        </w:rPr>
      </w:pPr>
      <w:r w:rsidRPr="00DA20EE">
        <w:rPr>
          <w:rFonts w:ascii="Arial" w:hAnsi="Arial" w:cs="Arial"/>
          <w:sz w:val="22"/>
          <w:szCs w:val="22"/>
        </w:rPr>
        <w:t>Dokumentacja projektowa.</w:t>
      </w:r>
    </w:p>
    <w:p w:rsidR="00A41C37" w:rsidRPr="00DA20EE" w:rsidRDefault="00A41C37" w:rsidP="002F7F3A">
      <w:pPr>
        <w:pStyle w:val="Akapitzlist"/>
        <w:numPr>
          <w:ilvl w:val="1"/>
          <w:numId w:val="95"/>
        </w:numPr>
        <w:tabs>
          <w:tab w:val="num" w:pos="284"/>
        </w:tabs>
        <w:jc w:val="both"/>
        <w:rPr>
          <w:rFonts w:ascii="Arial" w:hAnsi="Arial" w:cs="Arial"/>
          <w:sz w:val="22"/>
          <w:szCs w:val="22"/>
        </w:rPr>
      </w:pPr>
      <w:r w:rsidRPr="00DA20EE">
        <w:rPr>
          <w:rFonts w:ascii="Arial" w:hAnsi="Arial" w:cs="Arial"/>
          <w:sz w:val="22"/>
          <w:szCs w:val="22"/>
        </w:rPr>
        <w:t xml:space="preserve">Wybrana przez Zamawiającego oferta Wykonawcy. </w:t>
      </w:r>
    </w:p>
    <w:p w:rsidR="00A41C37" w:rsidRPr="00DA20EE" w:rsidRDefault="00A41C37" w:rsidP="002F7F3A">
      <w:pPr>
        <w:pStyle w:val="Akapitzlist"/>
        <w:numPr>
          <w:ilvl w:val="1"/>
          <w:numId w:val="95"/>
        </w:numPr>
        <w:tabs>
          <w:tab w:val="num" w:pos="284"/>
        </w:tabs>
        <w:jc w:val="both"/>
        <w:rPr>
          <w:rFonts w:ascii="Arial" w:hAnsi="Arial" w:cs="Arial"/>
          <w:sz w:val="22"/>
          <w:szCs w:val="22"/>
        </w:rPr>
      </w:pPr>
      <w:r w:rsidRPr="00DA20EE">
        <w:rPr>
          <w:rFonts w:ascii="Arial" w:hAnsi="Arial" w:cs="Arial"/>
          <w:sz w:val="22"/>
          <w:szCs w:val="22"/>
        </w:rPr>
        <w:t>Kosztorys nakładczy</w:t>
      </w:r>
    </w:p>
    <w:p w:rsidR="00A41C37" w:rsidRPr="00DA20EE" w:rsidRDefault="00A41C37" w:rsidP="002F7F3A">
      <w:pPr>
        <w:pStyle w:val="Akapitzlist"/>
        <w:numPr>
          <w:ilvl w:val="0"/>
          <w:numId w:val="95"/>
        </w:numPr>
        <w:tabs>
          <w:tab w:val="num" w:pos="284"/>
        </w:tabs>
        <w:jc w:val="both"/>
        <w:rPr>
          <w:rFonts w:ascii="Arial" w:hAnsi="Arial" w:cs="Arial"/>
          <w:sz w:val="22"/>
          <w:szCs w:val="22"/>
        </w:rPr>
      </w:pPr>
      <w:r w:rsidRPr="00DA20EE">
        <w:rPr>
          <w:rFonts w:ascii="Arial" w:hAnsi="Arial" w:cs="Arial"/>
          <w:sz w:val="22"/>
          <w:szCs w:val="22"/>
        </w:rPr>
        <w:t>W sprawach nieuregulowanych umową mają zastosowanie odpowiednie przepisy prawa polskiego, a w szczególności PZP i PB oraz odpowiednie przepisy Kodeksu cywilnego i Kodeksu postępowania cywilnego.</w:t>
      </w:r>
    </w:p>
    <w:p w:rsidR="00A41C37" w:rsidRPr="00DA20EE" w:rsidRDefault="00A41C37" w:rsidP="002F7F3A">
      <w:pPr>
        <w:pStyle w:val="Akapitzlist"/>
        <w:widowControl w:val="0"/>
        <w:numPr>
          <w:ilvl w:val="0"/>
          <w:numId w:val="95"/>
        </w:numPr>
        <w:tabs>
          <w:tab w:val="left" w:pos="3960"/>
        </w:tabs>
        <w:suppressAutoHyphens/>
        <w:jc w:val="both"/>
        <w:rPr>
          <w:rFonts w:ascii="Arial" w:hAnsi="Arial" w:cs="Arial"/>
          <w:b/>
          <w:sz w:val="22"/>
          <w:szCs w:val="22"/>
        </w:rPr>
      </w:pPr>
      <w:r w:rsidRPr="00DA20EE">
        <w:rPr>
          <w:rFonts w:ascii="Arial" w:hAnsi="Arial" w:cs="Arial"/>
          <w:b/>
          <w:sz w:val="22"/>
          <w:szCs w:val="22"/>
        </w:rPr>
        <w:t>Język.</w:t>
      </w:r>
    </w:p>
    <w:p w:rsidR="00A41C37" w:rsidRPr="002F16CC" w:rsidRDefault="00A41C37" w:rsidP="00A41C37">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6C4BEB" w:rsidRDefault="006C4BEB" w:rsidP="00A41C37">
      <w:pPr>
        <w:jc w:val="center"/>
        <w:rPr>
          <w:rFonts w:ascii="Arial" w:hAnsi="Arial" w:cs="Arial"/>
          <w:b/>
          <w:sz w:val="22"/>
          <w:szCs w:val="22"/>
        </w:rPr>
      </w:pPr>
    </w:p>
    <w:p w:rsidR="00A41C37" w:rsidRDefault="00A41C37" w:rsidP="00A41C37">
      <w:pPr>
        <w:jc w:val="center"/>
        <w:rPr>
          <w:rFonts w:ascii="Arial" w:hAnsi="Arial" w:cs="Arial"/>
          <w:b/>
          <w:sz w:val="22"/>
          <w:szCs w:val="22"/>
        </w:rPr>
      </w:pPr>
      <w:r w:rsidRPr="002F16CC">
        <w:rPr>
          <w:rFonts w:ascii="Arial" w:hAnsi="Arial" w:cs="Arial"/>
          <w:b/>
          <w:sz w:val="22"/>
          <w:szCs w:val="22"/>
        </w:rPr>
        <w:t>§ 2</w:t>
      </w:r>
    </w:p>
    <w:p w:rsidR="00A41C37" w:rsidRDefault="00A41C37" w:rsidP="00A41C37">
      <w:pPr>
        <w:jc w:val="center"/>
        <w:rPr>
          <w:rFonts w:ascii="Arial" w:hAnsi="Arial" w:cs="Arial"/>
          <w:b/>
          <w:sz w:val="22"/>
          <w:szCs w:val="22"/>
        </w:rPr>
      </w:pPr>
      <w:r w:rsidRPr="00274EF6">
        <w:rPr>
          <w:rFonts w:ascii="Arial" w:hAnsi="Arial" w:cs="Arial"/>
          <w:b/>
          <w:sz w:val="22"/>
          <w:szCs w:val="22"/>
        </w:rPr>
        <w:t>PRZEDMIOT UMOWY</w:t>
      </w:r>
    </w:p>
    <w:p w:rsidR="004C5D02" w:rsidRDefault="00921A63" w:rsidP="002F7F3A">
      <w:pPr>
        <w:pStyle w:val="Akapitzlist"/>
        <w:numPr>
          <w:ilvl w:val="0"/>
          <w:numId w:val="58"/>
        </w:numPr>
        <w:spacing w:line="276" w:lineRule="auto"/>
        <w:ind w:left="142" w:hanging="218"/>
        <w:jc w:val="both"/>
        <w:rPr>
          <w:rFonts w:ascii="Arial" w:hAnsi="Arial" w:cs="Arial"/>
          <w:bCs/>
          <w:sz w:val="22"/>
          <w:szCs w:val="22"/>
        </w:rPr>
      </w:pPr>
      <w:r>
        <w:rPr>
          <w:rFonts w:ascii="Arial" w:hAnsi="Arial" w:cs="Arial"/>
          <w:bCs/>
          <w:sz w:val="22"/>
          <w:szCs w:val="22"/>
        </w:rPr>
        <w:t>Przedmiotem umowy jest d</w:t>
      </w:r>
      <w:r w:rsidR="00A41C37" w:rsidRPr="00A41C37">
        <w:rPr>
          <w:rFonts w:ascii="Arial" w:hAnsi="Arial" w:cs="Arial"/>
          <w:bCs/>
          <w:sz w:val="22"/>
          <w:szCs w:val="22"/>
        </w:rPr>
        <w:t>ostawa i montaż urządzeń placów zabaw na terenie gminy Świeszyno</w:t>
      </w:r>
      <w:r>
        <w:rPr>
          <w:rFonts w:ascii="Arial" w:hAnsi="Arial" w:cs="Arial"/>
          <w:bCs/>
          <w:sz w:val="22"/>
          <w:szCs w:val="22"/>
        </w:rPr>
        <w:t xml:space="preserve"> </w:t>
      </w:r>
      <w:r w:rsidR="003A3966">
        <w:rPr>
          <w:rFonts w:ascii="Arial" w:hAnsi="Arial" w:cs="Arial"/>
          <w:bCs/>
          <w:sz w:val="22"/>
          <w:szCs w:val="22"/>
        </w:rPr>
        <w:t xml:space="preserve">w m. Niedalino </w:t>
      </w:r>
      <w:r>
        <w:rPr>
          <w:rFonts w:ascii="Arial" w:hAnsi="Arial" w:cs="Arial"/>
          <w:bCs/>
          <w:sz w:val="22"/>
          <w:szCs w:val="22"/>
        </w:rPr>
        <w:t>oraz wykonanie towarzyszących</w:t>
      </w:r>
      <w:r w:rsidR="00A41C37" w:rsidRPr="00A41C37">
        <w:rPr>
          <w:rFonts w:ascii="Arial" w:hAnsi="Arial" w:cs="Arial"/>
          <w:bCs/>
          <w:sz w:val="22"/>
          <w:szCs w:val="22"/>
        </w:rPr>
        <w:t xml:space="preserve"> </w:t>
      </w:r>
      <w:r w:rsidR="006C4BEB">
        <w:rPr>
          <w:rFonts w:ascii="Arial" w:hAnsi="Arial" w:cs="Arial"/>
          <w:bCs/>
          <w:sz w:val="22"/>
          <w:szCs w:val="22"/>
        </w:rPr>
        <w:t xml:space="preserve">robót </w:t>
      </w:r>
      <w:r w:rsidR="006C4BEB" w:rsidRPr="00874B90">
        <w:rPr>
          <w:rFonts w:ascii="Arial" w:hAnsi="Arial" w:cs="Arial"/>
          <w:bCs/>
          <w:sz w:val="22"/>
          <w:szCs w:val="22"/>
        </w:rPr>
        <w:t>budowlanych</w:t>
      </w:r>
      <w:r w:rsidR="00874B90" w:rsidRPr="00874B90">
        <w:rPr>
          <w:rFonts w:ascii="Arial" w:hAnsi="Arial" w:cs="Arial"/>
          <w:bCs/>
          <w:sz w:val="22"/>
          <w:szCs w:val="22"/>
        </w:rPr>
        <w:t xml:space="preserve"> </w:t>
      </w:r>
      <w:r w:rsidR="00585C51">
        <w:rPr>
          <w:rFonts w:ascii="Arial" w:hAnsi="Arial" w:cs="Arial"/>
          <w:bCs/>
          <w:sz w:val="22"/>
          <w:szCs w:val="22"/>
        </w:rPr>
        <w:t xml:space="preserve">w ramach </w:t>
      </w:r>
      <w:r w:rsidR="00874B90" w:rsidRPr="00874B90">
        <w:rPr>
          <w:rFonts w:ascii="Arial" w:hAnsi="Arial" w:cs="Arial"/>
          <w:bCs/>
          <w:sz w:val="22"/>
          <w:szCs w:val="22"/>
        </w:rPr>
        <w:t>zadani</w:t>
      </w:r>
      <w:r w:rsidR="00585C51">
        <w:rPr>
          <w:rFonts w:ascii="Arial" w:hAnsi="Arial" w:cs="Arial"/>
          <w:bCs/>
          <w:sz w:val="22"/>
          <w:szCs w:val="22"/>
        </w:rPr>
        <w:t xml:space="preserve">a </w:t>
      </w:r>
      <w:r w:rsidR="00874B90" w:rsidRPr="00874B90">
        <w:rPr>
          <w:rFonts w:ascii="Arial" w:hAnsi="Arial" w:cs="Arial"/>
          <w:bCs/>
          <w:sz w:val="22"/>
          <w:szCs w:val="22"/>
        </w:rPr>
        <w:t>pn.:</w:t>
      </w:r>
      <w:r w:rsidR="00874B90" w:rsidRPr="00771154">
        <w:rPr>
          <w:rFonts w:ascii="Arial" w:hAnsi="Arial" w:cs="Arial"/>
          <w:bCs/>
          <w:sz w:val="22"/>
          <w:szCs w:val="22"/>
        </w:rPr>
        <w:t xml:space="preserve"> </w:t>
      </w:r>
      <w:r w:rsidR="00874B90" w:rsidRPr="00585C51">
        <w:rPr>
          <w:rFonts w:ascii="Arial" w:hAnsi="Arial" w:cs="Arial"/>
          <w:b/>
          <w:sz w:val="22"/>
          <w:szCs w:val="22"/>
        </w:rPr>
        <w:t>„Dostawa i montaż urządzeń placu zabaw”</w:t>
      </w:r>
    </w:p>
    <w:p w:rsidR="00A41C37" w:rsidRPr="00585C51" w:rsidRDefault="00A41C37" w:rsidP="00585C51">
      <w:pPr>
        <w:pStyle w:val="Akapitzlist"/>
        <w:numPr>
          <w:ilvl w:val="0"/>
          <w:numId w:val="58"/>
        </w:numPr>
        <w:tabs>
          <w:tab w:val="left" w:pos="426"/>
        </w:tabs>
        <w:autoSpaceDE w:val="0"/>
        <w:autoSpaceDN w:val="0"/>
        <w:adjustRightInd w:val="0"/>
        <w:spacing w:line="276" w:lineRule="auto"/>
        <w:ind w:left="284" w:right="-144"/>
        <w:jc w:val="both"/>
        <w:rPr>
          <w:rFonts w:ascii="Arial" w:eastAsia="SimSun" w:hAnsi="Arial" w:cs="Arial"/>
          <w:sz w:val="22"/>
          <w:szCs w:val="22"/>
          <w:lang w:eastAsia="zh-CN"/>
        </w:rPr>
      </w:pPr>
      <w:r w:rsidRPr="00A41C37">
        <w:rPr>
          <w:rFonts w:ascii="Arial" w:eastAsia="SimSun" w:hAnsi="Arial" w:cs="Arial"/>
          <w:sz w:val="22"/>
          <w:szCs w:val="22"/>
          <w:lang w:eastAsia="zh-CN"/>
        </w:rPr>
        <w:t xml:space="preserve">Przedmiot umowy należy wykonać zgodnie z zakresem </w:t>
      </w:r>
      <w:r w:rsidRPr="00A41C37">
        <w:rPr>
          <w:rFonts w:ascii="Arial" w:hAnsi="Arial" w:cs="Arial"/>
          <w:sz w:val="22"/>
          <w:szCs w:val="22"/>
        </w:rPr>
        <w:t>rzeczowym robót określonym w SIWZ wraz z jej zmianami wynikającymi z modyfikacji jej treści lub odpowiedzi udzielany</w:t>
      </w:r>
      <w:r w:rsidRPr="00585C51">
        <w:rPr>
          <w:rFonts w:ascii="Arial" w:hAnsi="Arial" w:cs="Arial"/>
          <w:sz w:val="22"/>
          <w:szCs w:val="22"/>
        </w:rPr>
        <w:t>ch na pytania zadane w toku postępowania, dokumentacją projektową, obowiązującymi przepisami prawa, a w szczególności przepisami BHP i przeciwpożarowymi oraz</w:t>
      </w:r>
      <w:r w:rsidRPr="00585C51">
        <w:rPr>
          <w:rFonts w:ascii="Arial" w:eastAsia="SimSun" w:hAnsi="Arial" w:cs="Arial"/>
          <w:sz w:val="22"/>
          <w:szCs w:val="22"/>
          <w:lang w:eastAsia="zh-CN"/>
        </w:rPr>
        <w:t xml:space="preserve"> ofertą z dnia ………………………. stanowiącymi łącznie treść załączników do niniejszej umowy.</w:t>
      </w:r>
    </w:p>
    <w:p w:rsidR="00A41C37" w:rsidRPr="002F16CC" w:rsidRDefault="00A41C37" w:rsidP="002F7F3A">
      <w:pPr>
        <w:numPr>
          <w:ilvl w:val="0"/>
          <w:numId w:val="58"/>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lastRenderedPageBreak/>
        <w:t xml:space="preserve">Podczas wykonywania Przedmiotu umowy Wykonawca uwzględni wskazania </w:t>
      </w:r>
      <w:r>
        <w:rPr>
          <w:rFonts w:ascii="Arial" w:eastAsia="SimSun" w:hAnsi="Arial" w:cs="Arial"/>
          <w:sz w:val="22"/>
          <w:szCs w:val="22"/>
          <w:lang w:eastAsia="zh-CN"/>
        </w:rPr>
        <w:t>Zamawiającego</w:t>
      </w:r>
      <w:r w:rsidRPr="002F16CC">
        <w:rPr>
          <w:rFonts w:ascii="Arial" w:eastAsia="SimSun" w:hAnsi="Arial" w:cs="Arial"/>
          <w:sz w:val="22"/>
          <w:szCs w:val="22"/>
          <w:lang w:eastAsia="zh-CN"/>
        </w:rPr>
        <w:t xml:space="preserve"> i Nadzoru Autorskiego. </w:t>
      </w:r>
    </w:p>
    <w:p w:rsidR="00A41C37" w:rsidRPr="002F16CC" w:rsidRDefault="00A41C37" w:rsidP="002F7F3A">
      <w:pPr>
        <w:numPr>
          <w:ilvl w:val="0"/>
          <w:numId w:val="58"/>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 razie różnicy w treści dokumentów, o których mowa w ust. </w:t>
      </w:r>
      <w:r w:rsidR="009D4A68">
        <w:rPr>
          <w:rFonts w:ascii="Arial" w:eastAsia="SimSun" w:hAnsi="Arial" w:cs="Arial"/>
          <w:sz w:val="22"/>
          <w:szCs w:val="22"/>
          <w:lang w:eastAsia="zh-CN"/>
        </w:rPr>
        <w:t>2</w:t>
      </w:r>
      <w:r w:rsidRPr="002F16CC">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A41C37" w:rsidRPr="00BB619D" w:rsidRDefault="00A41C37" w:rsidP="002F7F3A">
      <w:pPr>
        <w:pStyle w:val="Akapitzlist"/>
        <w:numPr>
          <w:ilvl w:val="0"/>
          <w:numId w:val="58"/>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A41C37" w:rsidRPr="00CF7443" w:rsidRDefault="00A41C37" w:rsidP="002F7F3A">
      <w:pPr>
        <w:numPr>
          <w:ilvl w:val="0"/>
          <w:numId w:val="58"/>
        </w:numPr>
        <w:shd w:val="clear" w:color="auto" w:fill="FFFFFF"/>
        <w:tabs>
          <w:tab w:val="left" w:pos="284"/>
        </w:tabs>
        <w:spacing w:line="276" w:lineRule="auto"/>
        <w:ind w:left="284" w:hanging="357"/>
        <w:jc w:val="both"/>
        <w:rPr>
          <w:rFonts w:ascii="Arial" w:hAnsi="Arial" w:cs="Arial"/>
          <w:sz w:val="22"/>
          <w:szCs w:val="22"/>
        </w:rPr>
      </w:pPr>
      <w:r w:rsidRPr="00CF7443">
        <w:rPr>
          <w:rFonts w:ascii="Arial" w:hAnsi="Arial" w:cs="Arial"/>
          <w:sz w:val="22"/>
          <w:szCs w:val="22"/>
        </w:rPr>
        <w:t>Wykonawca na własny koszt wykona i zamontuje</w:t>
      </w:r>
      <w:r>
        <w:rPr>
          <w:rFonts w:ascii="Arial" w:hAnsi="Arial" w:cs="Arial"/>
          <w:sz w:val="22"/>
          <w:szCs w:val="22"/>
        </w:rPr>
        <w:t xml:space="preserve">, </w:t>
      </w:r>
      <w:r w:rsidRPr="00CF7443">
        <w:rPr>
          <w:rFonts w:ascii="Arial" w:hAnsi="Arial" w:cs="Arial"/>
          <w:sz w:val="22"/>
          <w:szCs w:val="22"/>
        </w:rPr>
        <w:t xml:space="preserve">najpóźniej w dniu zakończenia robót budowlanych </w:t>
      </w:r>
      <w:r>
        <w:rPr>
          <w:rFonts w:ascii="Arial" w:hAnsi="Arial" w:cs="Arial"/>
          <w:sz w:val="22"/>
          <w:szCs w:val="22"/>
        </w:rPr>
        <w:t>3</w:t>
      </w:r>
      <w:r w:rsidRPr="00CF7443">
        <w:rPr>
          <w:rFonts w:ascii="Arial" w:hAnsi="Arial" w:cs="Arial"/>
          <w:sz w:val="22"/>
          <w:szCs w:val="22"/>
        </w:rPr>
        <w:t xml:space="preserve"> szt. tablic informacyjnej zgodnie ze wzorem przekazanym przez Zamawiającego, w każdej z lokalizacji. Wzór tablicy oraz miejsce jej ustawienia należy uzgodnić z Zamawiającym.</w:t>
      </w:r>
    </w:p>
    <w:p w:rsidR="00050F54" w:rsidRPr="002F16CC" w:rsidRDefault="00050F54" w:rsidP="00A41C37">
      <w:pPr>
        <w:jc w:val="center"/>
        <w:rPr>
          <w:rFonts w:ascii="Arial" w:hAnsi="Arial" w:cs="Arial"/>
          <w:b/>
          <w:sz w:val="22"/>
          <w:szCs w:val="22"/>
        </w:rPr>
      </w:pPr>
    </w:p>
    <w:p w:rsidR="00A41C37" w:rsidRDefault="00A41C37" w:rsidP="00A41C37">
      <w:pPr>
        <w:jc w:val="center"/>
        <w:rPr>
          <w:rFonts w:ascii="Arial" w:hAnsi="Arial" w:cs="Arial"/>
          <w:b/>
          <w:sz w:val="22"/>
          <w:szCs w:val="22"/>
        </w:rPr>
      </w:pPr>
      <w:r w:rsidRPr="002F16CC">
        <w:rPr>
          <w:rFonts w:ascii="Arial" w:hAnsi="Arial" w:cs="Arial"/>
          <w:b/>
          <w:sz w:val="22"/>
          <w:szCs w:val="22"/>
        </w:rPr>
        <w:t>§ 3</w:t>
      </w:r>
    </w:p>
    <w:p w:rsidR="00A41C37" w:rsidRDefault="00A41C37" w:rsidP="00A41C37">
      <w:pPr>
        <w:jc w:val="center"/>
        <w:rPr>
          <w:rFonts w:ascii="Arial" w:hAnsi="Arial" w:cs="Arial"/>
          <w:b/>
          <w:sz w:val="22"/>
          <w:szCs w:val="22"/>
        </w:rPr>
      </w:pPr>
      <w:r w:rsidRPr="00274EF6">
        <w:rPr>
          <w:rFonts w:ascii="Arial" w:hAnsi="Arial" w:cs="Arial"/>
          <w:b/>
          <w:sz w:val="22"/>
          <w:szCs w:val="22"/>
        </w:rPr>
        <w:t>CZAS TRWANIA UMOWY</w:t>
      </w:r>
    </w:p>
    <w:p w:rsidR="00A41C37" w:rsidRPr="002F16CC" w:rsidRDefault="00A41C37" w:rsidP="002F7F3A">
      <w:pPr>
        <w:numPr>
          <w:ilvl w:val="0"/>
          <w:numId w:val="94"/>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r>
        <w:rPr>
          <w:rFonts w:ascii="Arial" w:hAnsi="Arial" w:cs="Arial"/>
          <w:b/>
          <w:sz w:val="22"/>
          <w:szCs w:val="22"/>
        </w:rPr>
        <w:t>.</w:t>
      </w:r>
    </w:p>
    <w:p w:rsidR="00A41C37" w:rsidRPr="002F16CC" w:rsidRDefault="00A41C37" w:rsidP="002F7F3A">
      <w:pPr>
        <w:numPr>
          <w:ilvl w:val="0"/>
          <w:numId w:val="94"/>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A41C37" w:rsidRPr="001A0596" w:rsidRDefault="00A41C37" w:rsidP="002F7F3A">
      <w:pPr>
        <w:numPr>
          <w:ilvl w:val="0"/>
          <w:numId w:val="94"/>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Termin zakończenia wykonania przedmiotu umowy</w:t>
      </w:r>
      <w:r>
        <w:rPr>
          <w:rFonts w:ascii="Arial" w:hAnsi="Arial" w:cs="Arial"/>
          <w:sz w:val="22"/>
          <w:szCs w:val="22"/>
        </w:rPr>
        <w:t xml:space="preserve">: </w:t>
      </w:r>
      <w:r w:rsidRPr="001A0596">
        <w:rPr>
          <w:rFonts w:ascii="Arial" w:hAnsi="Arial" w:cs="Arial"/>
          <w:b/>
          <w:bCs/>
          <w:color w:val="000000"/>
          <w:sz w:val="22"/>
          <w:szCs w:val="22"/>
        </w:rPr>
        <w:t xml:space="preserve">do </w:t>
      </w:r>
      <w:r>
        <w:rPr>
          <w:rFonts w:ascii="Arial" w:hAnsi="Arial" w:cs="Arial"/>
          <w:b/>
          <w:bCs/>
          <w:color w:val="000000"/>
          <w:sz w:val="22"/>
          <w:szCs w:val="22"/>
        </w:rPr>
        <w:t>16.1</w:t>
      </w:r>
      <w:r w:rsidR="009D4A68">
        <w:rPr>
          <w:rFonts w:ascii="Arial" w:hAnsi="Arial" w:cs="Arial"/>
          <w:b/>
          <w:bCs/>
          <w:color w:val="000000"/>
          <w:sz w:val="22"/>
          <w:szCs w:val="22"/>
        </w:rPr>
        <w:t>2</w:t>
      </w:r>
      <w:r>
        <w:rPr>
          <w:rFonts w:ascii="Arial" w:hAnsi="Arial" w:cs="Arial"/>
          <w:b/>
          <w:bCs/>
          <w:color w:val="000000"/>
          <w:sz w:val="22"/>
          <w:szCs w:val="22"/>
        </w:rPr>
        <w:t>.2020 r</w:t>
      </w:r>
      <w:r w:rsidRPr="001A0596">
        <w:rPr>
          <w:rFonts w:ascii="Arial" w:hAnsi="Arial" w:cs="Arial"/>
          <w:b/>
          <w:bCs/>
          <w:color w:val="000000"/>
          <w:sz w:val="22"/>
          <w:szCs w:val="22"/>
        </w:rPr>
        <w:t xml:space="preserve">. </w:t>
      </w:r>
    </w:p>
    <w:p w:rsidR="00A41C37" w:rsidRPr="002F16CC" w:rsidRDefault="00A41C37" w:rsidP="00A41C37">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rsidR="00A41C37" w:rsidRDefault="00A41C37" w:rsidP="002F7F3A">
      <w:pPr>
        <w:numPr>
          <w:ilvl w:val="0"/>
          <w:numId w:val="9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najpóźniej w dniu przekazania placu budowy przekaże Wykonawcy 1 egz. Projektu budowlano</w:t>
      </w:r>
      <w:r w:rsidR="00921A63">
        <w:rPr>
          <w:rFonts w:ascii="Arial" w:hAnsi="Arial" w:cs="Arial"/>
          <w:sz w:val="22"/>
          <w:szCs w:val="22"/>
        </w:rPr>
        <w:t xml:space="preserve"> – wykonawczego.</w:t>
      </w:r>
      <w:r w:rsidRPr="002F16CC">
        <w:rPr>
          <w:rFonts w:ascii="Arial" w:hAnsi="Arial" w:cs="Arial"/>
          <w:sz w:val="22"/>
          <w:szCs w:val="22"/>
        </w:rPr>
        <w:t xml:space="preserve"> </w:t>
      </w:r>
    </w:p>
    <w:p w:rsidR="00A41C37" w:rsidRDefault="00A41C37" w:rsidP="00A41C37">
      <w:pPr>
        <w:jc w:val="center"/>
        <w:rPr>
          <w:rFonts w:ascii="Arial" w:hAnsi="Arial" w:cs="Arial"/>
          <w:b/>
          <w:sz w:val="22"/>
          <w:szCs w:val="22"/>
        </w:rPr>
      </w:pPr>
    </w:p>
    <w:p w:rsidR="00A41C37" w:rsidRDefault="00A41C37" w:rsidP="00A41C37">
      <w:pPr>
        <w:jc w:val="center"/>
        <w:rPr>
          <w:rFonts w:ascii="Arial" w:hAnsi="Arial" w:cs="Arial"/>
          <w:b/>
          <w:sz w:val="22"/>
          <w:szCs w:val="22"/>
        </w:rPr>
      </w:pPr>
      <w:r w:rsidRPr="002F16CC">
        <w:rPr>
          <w:rFonts w:ascii="Arial" w:hAnsi="Arial" w:cs="Arial"/>
          <w:b/>
          <w:sz w:val="22"/>
          <w:szCs w:val="22"/>
        </w:rPr>
        <w:t>§ 4</w:t>
      </w:r>
    </w:p>
    <w:p w:rsidR="00A41C37" w:rsidRPr="00274EF6" w:rsidRDefault="00A41C37" w:rsidP="00A41C37">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A41C37" w:rsidRPr="002F16CC" w:rsidRDefault="00A41C37" w:rsidP="002F7F3A">
      <w:pPr>
        <w:numPr>
          <w:ilvl w:val="0"/>
          <w:numId w:val="59"/>
        </w:numPr>
        <w:shd w:val="clear" w:color="auto" w:fill="FFFFFF"/>
        <w:tabs>
          <w:tab w:val="left" w:pos="284"/>
        </w:tabs>
        <w:ind w:left="284"/>
        <w:jc w:val="both"/>
        <w:rPr>
          <w:rFonts w:ascii="Arial" w:hAnsi="Arial" w:cs="Arial"/>
          <w:sz w:val="22"/>
          <w:szCs w:val="22"/>
        </w:rPr>
      </w:pPr>
      <w:r>
        <w:rPr>
          <w:rFonts w:ascii="Arial" w:hAnsi="Arial" w:cs="Arial"/>
          <w:sz w:val="22"/>
          <w:szCs w:val="22"/>
        </w:rPr>
        <w:t xml:space="preserve">Z ramienia </w:t>
      </w:r>
      <w:r w:rsidRPr="002F16CC">
        <w:rPr>
          <w:rFonts w:ascii="Arial" w:hAnsi="Arial" w:cs="Arial"/>
          <w:sz w:val="22"/>
          <w:szCs w:val="22"/>
        </w:rPr>
        <w:t>Wykonawc</w:t>
      </w:r>
      <w:r>
        <w:rPr>
          <w:rFonts w:ascii="Arial" w:hAnsi="Arial" w:cs="Arial"/>
          <w:sz w:val="22"/>
          <w:szCs w:val="22"/>
        </w:rPr>
        <w:t>y</w:t>
      </w:r>
      <w:r w:rsidRPr="002F16CC">
        <w:rPr>
          <w:rFonts w:ascii="Arial" w:hAnsi="Arial" w:cs="Arial"/>
          <w:sz w:val="22"/>
          <w:szCs w:val="22"/>
        </w:rPr>
        <w:t xml:space="preserve"> do współdziałania w zakresie spraw realizacyjnych, wyznacza</w:t>
      </w:r>
      <w:r>
        <w:rPr>
          <w:rFonts w:ascii="Arial" w:hAnsi="Arial" w:cs="Arial"/>
          <w:sz w:val="22"/>
          <w:szCs w:val="22"/>
        </w:rPr>
        <w:t xml:space="preserve"> się </w:t>
      </w:r>
      <w:r w:rsidRPr="002F16CC">
        <w:rPr>
          <w:rFonts w:ascii="Arial" w:hAnsi="Arial" w:cs="Arial"/>
          <w:sz w:val="22"/>
          <w:szCs w:val="22"/>
        </w:rPr>
        <w:t xml:space="preserve"> ……………………, któr</w:t>
      </w:r>
      <w:r>
        <w:rPr>
          <w:rFonts w:ascii="Arial" w:hAnsi="Arial" w:cs="Arial"/>
          <w:sz w:val="22"/>
          <w:szCs w:val="22"/>
        </w:rPr>
        <w:t>a</w:t>
      </w:r>
      <w:r w:rsidRPr="002F16CC">
        <w:rPr>
          <w:rFonts w:ascii="Arial" w:hAnsi="Arial" w:cs="Arial"/>
          <w:sz w:val="22"/>
          <w:szCs w:val="22"/>
        </w:rPr>
        <w:t xml:space="preserve"> jest upoważnion</w:t>
      </w:r>
      <w:r>
        <w:rPr>
          <w:rFonts w:ascii="Arial" w:hAnsi="Arial" w:cs="Arial"/>
          <w:sz w:val="22"/>
          <w:szCs w:val="22"/>
        </w:rPr>
        <w:t>a</w:t>
      </w:r>
      <w:r w:rsidRPr="002F16CC">
        <w:rPr>
          <w:rFonts w:ascii="Arial" w:hAnsi="Arial" w:cs="Arial"/>
          <w:sz w:val="22"/>
          <w:szCs w:val="22"/>
        </w:rPr>
        <w:t xml:space="preserve"> do podejmowania wszelkich decyzji, w tym skutkujących finansowo, dotyczących realizacji przedmiotu umowy, pełniącego bezpośredni nadzór nad podległymi pracownikami, współpracownikami lub kontrahentami (podwykonawcami);</w:t>
      </w:r>
    </w:p>
    <w:p w:rsidR="00A41C37" w:rsidRPr="002F16CC" w:rsidRDefault="00A41C37" w:rsidP="002F7F3A">
      <w:pPr>
        <w:numPr>
          <w:ilvl w:val="0"/>
          <w:numId w:val="59"/>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A41C37" w:rsidRPr="002F16CC" w:rsidRDefault="00A41C37" w:rsidP="002F7F3A">
      <w:pPr>
        <w:numPr>
          <w:ilvl w:val="0"/>
          <w:numId w:val="59"/>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FA0CDA">
        <w:rPr>
          <w:rFonts w:ascii="Arial" w:hAnsi="Arial" w:cs="Arial"/>
          <w:sz w:val="22"/>
          <w:szCs w:val="22"/>
        </w:rPr>
        <w:t xml:space="preserve"> </w:t>
      </w:r>
      <w:r w:rsidRPr="002F16CC">
        <w:rPr>
          <w:rFonts w:ascii="Arial" w:hAnsi="Arial" w:cs="Arial"/>
          <w:sz w:val="22"/>
          <w:szCs w:val="22"/>
        </w:rPr>
        <w:t xml:space="preserve">o zmianie osoby </w:t>
      </w:r>
      <w:r>
        <w:rPr>
          <w:rFonts w:ascii="Arial" w:hAnsi="Arial" w:cs="Arial"/>
          <w:sz w:val="22"/>
          <w:szCs w:val="22"/>
        </w:rPr>
        <w:t xml:space="preserve">wskazanej </w:t>
      </w:r>
      <w:bookmarkStart w:id="43" w:name="_Hlk20469298"/>
      <w:r>
        <w:rPr>
          <w:rFonts w:ascii="Arial" w:hAnsi="Arial" w:cs="Arial"/>
          <w:sz w:val="22"/>
          <w:szCs w:val="22"/>
        </w:rPr>
        <w:t>w ust. 1</w:t>
      </w:r>
      <w:r w:rsidRPr="002F16CC">
        <w:rPr>
          <w:rFonts w:ascii="Arial" w:hAnsi="Arial" w:cs="Arial"/>
          <w:sz w:val="22"/>
          <w:szCs w:val="22"/>
        </w:rPr>
        <w:t>.</w:t>
      </w:r>
      <w:bookmarkEnd w:id="43"/>
      <w:r w:rsidRPr="002F16CC">
        <w:rPr>
          <w:rFonts w:ascii="Arial" w:hAnsi="Arial" w:cs="Arial"/>
          <w:sz w:val="22"/>
          <w:szCs w:val="22"/>
        </w:rPr>
        <w:t xml:space="preserve">Zmiana osoby wskazanej </w:t>
      </w:r>
      <w:r>
        <w:rPr>
          <w:rFonts w:ascii="Arial" w:hAnsi="Arial" w:cs="Arial"/>
          <w:sz w:val="22"/>
          <w:szCs w:val="22"/>
        </w:rPr>
        <w:t>w ust. 1</w:t>
      </w:r>
      <w:r w:rsidRPr="002F16CC">
        <w:rPr>
          <w:rFonts w:ascii="Arial" w:hAnsi="Arial" w:cs="Arial"/>
          <w:sz w:val="22"/>
          <w:szCs w:val="22"/>
        </w:rPr>
        <w:t>., jest możliwa jedyne za zgodą Zamawiającego</w:t>
      </w:r>
      <w:r>
        <w:rPr>
          <w:rFonts w:ascii="Arial" w:hAnsi="Arial" w:cs="Arial"/>
          <w:sz w:val="22"/>
          <w:szCs w:val="22"/>
        </w:rPr>
        <w:t>.</w:t>
      </w:r>
    </w:p>
    <w:p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w:t>
      </w:r>
      <w:r>
        <w:rPr>
          <w:rFonts w:ascii="Arial" w:hAnsi="Arial" w:cs="Arial"/>
          <w:sz w:val="22"/>
          <w:szCs w:val="22"/>
        </w:rPr>
        <w:t xml:space="preserve"> /Zamawiającego</w:t>
      </w:r>
      <w:r w:rsidRPr="002F16CC">
        <w:rPr>
          <w:rFonts w:ascii="Arial" w:hAnsi="Arial" w:cs="Arial"/>
          <w:sz w:val="22"/>
          <w:szCs w:val="22"/>
        </w:rPr>
        <w:t xml:space="preserve"> wymagają formy pisemnej</w:t>
      </w:r>
      <w:r>
        <w:rPr>
          <w:rFonts w:ascii="Arial" w:hAnsi="Arial" w:cs="Arial"/>
          <w:sz w:val="22"/>
          <w:szCs w:val="22"/>
        </w:rPr>
        <w:t>.</w:t>
      </w:r>
    </w:p>
    <w:p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Pr>
          <w:rFonts w:ascii="Arial" w:hAnsi="Arial" w:cs="Arial"/>
          <w:sz w:val="22"/>
          <w:szCs w:val="22"/>
        </w:rPr>
        <w:t xml:space="preserve"> /Zamawiający</w:t>
      </w:r>
      <w:r w:rsidRPr="002F16CC">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Inspektor nadzoru inwestorskiego</w:t>
      </w:r>
      <w:r>
        <w:rPr>
          <w:rFonts w:ascii="Arial" w:hAnsi="Arial" w:cs="Arial"/>
          <w:sz w:val="22"/>
          <w:szCs w:val="22"/>
        </w:rPr>
        <w:t>/Zamawiający</w:t>
      </w:r>
      <w:r w:rsidRPr="002F16CC">
        <w:rPr>
          <w:rFonts w:ascii="Arial" w:hAnsi="Arial" w:cs="Arial"/>
          <w:sz w:val="22"/>
          <w:szCs w:val="22"/>
        </w:rPr>
        <w:t xml:space="preserve"> może zabronić wbudowania takich materiałów, a wykonane elementy robót nakazać rozebrać i wykonać ponownie w sposób odpowiadający normom jakościowym na koszt Wykonawcy.</w:t>
      </w:r>
    </w:p>
    <w:p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Wykonawca na wezwanie inspektora nadzoru</w:t>
      </w:r>
      <w:r>
        <w:rPr>
          <w:rFonts w:ascii="Arial" w:hAnsi="Arial" w:cs="Arial"/>
          <w:sz w:val="22"/>
          <w:szCs w:val="22"/>
        </w:rPr>
        <w:t>/Zamawiającego</w:t>
      </w:r>
      <w:r w:rsidRPr="002F16CC">
        <w:rPr>
          <w:rFonts w:ascii="Arial" w:hAnsi="Arial" w:cs="Arial"/>
          <w:sz w:val="22"/>
          <w:szCs w:val="22"/>
        </w:rPr>
        <w:t xml:space="preserve"> ma obowiązek okazania badań, atestów planowanych do użycia lub użytych materiałów w ciągu 48 godzin od wezwania.</w:t>
      </w:r>
    </w:p>
    <w:p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w:t>
      </w:r>
      <w:r>
        <w:rPr>
          <w:rFonts w:ascii="Arial" w:hAnsi="Arial" w:cs="Arial"/>
          <w:sz w:val="22"/>
          <w:szCs w:val="22"/>
        </w:rPr>
        <w:t>/Zamawiający</w:t>
      </w:r>
      <w:r w:rsidRPr="002F16CC">
        <w:rPr>
          <w:rFonts w:ascii="Arial" w:hAnsi="Arial" w:cs="Arial"/>
          <w:sz w:val="22"/>
          <w:szCs w:val="22"/>
        </w:rPr>
        <w:t xml:space="preserve"> może nakazać rozebranie wykonanych elementów, wykonanie ponownie w sposób odpowiadający normom jakościowym i technologicznym. Wszelkie konsekwencje prawne i finansowe związane z wadliwie wykonanymi robotami obciążają Wykonawcę.</w:t>
      </w:r>
    </w:p>
    <w:p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Pr>
          <w:rFonts w:ascii="Arial" w:hAnsi="Arial" w:cs="Arial"/>
          <w:sz w:val="22"/>
          <w:szCs w:val="22"/>
        </w:rPr>
        <w:t xml:space="preserve"> / Zamawiający</w:t>
      </w:r>
      <w:r w:rsidRPr="002F16CC">
        <w:rPr>
          <w:rFonts w:ascii="Arial" w:hAnsi="Arial" w:cs="Arial"/>
          <w:sz w:val="22"/>
          <w:szCs w:val="22"/>
        </w:rPr>
        <w:t xml:space="preserve"> jest zobowiązany do sprawdzania robót i powiadomienia Wykonawcy o ich ewentualnych wadach w ciągu 24 godzin po ich wykryciu nie czekając na odbiory robót.</w:t>
      </w:r>
    </w:p>
    <w:p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w:t>
      </w:r>
      <w:r>
        <w:rPr>
          <w:rFonts w:ascii="Arial" w:hAnsi="Arial" w:cs="Arial"/>
          <w:sz w:val="22"/>
          <w:szCs w:val="22"/>
        </w:rPr>
        <w:t xml:space="preserve"> / Zamawiającego </w:t>
      </w:r>
      <w:r w:rsidRPr="002F16CC">
        <w:rPr>
          <w:rFonts w:ascii="Arial" w:hAnsi="Arial" w:cs="Arial"/>
          <w:sz w:val="22"/>
          <w:szCs w:val="22"/>
        </w:rPr>
        <w:t>nie zwalnia Wykonawcy z odpowiedzialności za wady i nie ma wpływu na odpowiedzialność Wykonawcy z tytułu ujawnionych wad w późniejszym terminie.</w:t>
      </w:r>
    </w:p>
    <w:p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Inspektor nadzoru </w:t>
      </w:r>
      <w:r>
        <w:rPr>
          <w:rFonts w:ascii="Arial" w:hAnsi="Arial" w:cs="Arial"/>
          <w:sz w:val="22"/>
          <w:szCs w:val="22"/>
        </w:rPr>
        <w:t>/Zamawiający</w:t>
      </w:r>
      <w:r w:rsidRPr="002F16CC">
        <w:rPr>
          <w:rFonts w:ascii="Arial" w:hAnsi="Arial" w:cs="Arial"/>
          <w:sz w:val="22"/>
          <w:szCs w:val="22"/>
        </w:rPr>
        <w:t xml:space="preserve">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FA0CDA" w:rsidRDefault="00FA0CDA" w:rsidP="00A41C37">
      <w:pPr>
        <w:rPr>
          <w:rFonts w:ascii="Arial" w:hAnsi="Arial" w:cs="Arial"/>
          <w:b/>
          <w:sz w:val="22"/>
          <w:szCs w:val="22"/>
        </w:rPr>
      </w:pPr>
    </w:p>
    <w:p w:rsidR="00A41C37" w:rsidRDefault="00A41C37" w:rsidP="00A41C37">
      <w:pPr>
        <w:jc w:val="center"/>
        <w:rPr>
          <w:rFonts w:ascii="Arial" w:hAnsi="Arial" w:cs="Arial"/>
          <w:b/>
          <w:sz w:val="22"/>
          <w:szCs w:val="22"/>
        </w:rPr>
      </w:pPr>
      <w:r w:rsidRPr="002F16CC">
        <w:rPr>
          <w:rFonts w:ascii="Arial" w:hAnsi="Arial" w:cs="Arial"/>
          <w:b/>
          <w:sz w:val="22"/>
          <w:szCs w:val="22"/>
        </w:rPr>
        <w:t>§ 5</w:t>
      </w:r>
    </w:p>
    <w:p w:rsidR="00A41C37" w:rsidRPr="00B0278D" w:rsidRDefault="00A41C37" w:rsidP="00A41C37">
      <w:pPr>
        <w:spacing w:line="276" w:lineRule="auto"/>
        <w:jc w:val="center"/>
        <w:rPr>
          <w:rFonts w:ascii="Arial" w:hAnsi="Arial" w:cs="Arial"/>
          <w:b/>
          <w:sz w:val="22"/>
          <w:szCs w:val="22"/>
        </w:rPr>
      </w:pPr>
      <w:r w:rsidRPr="00B0278D">
        <w:rPr>
          <w:rFonts w:ascii="Arial" w:hAnsi="Arial" w:cs="Arial"/>
          <w:b/>
          <w:sz w:val="22"/>
          <w:szCs w:val="22"/>
        </w:rPr>
        <w:t>WYNAGRODZENIE</w:t>
      </w:r>
    </w:p>
    <w:p w:rsidR="00A41C37" w:rsidRPr="00B0278D" w:rsidRDefault="00A41C37" w:rsidP="002F7F3A">
      <w:pPr>
        <w:numPr>
          <w:ilvl w:val="0"/>
          <w:numId w:val="100"/>
        </w:numPr>
        <w:tabs>
          <w:tab w:val="left" w:pos="426"/>
        </w:tabs>
        <w:autoSpaceDE w:val="0"/>
        <w:autoSpaceDN w:val="0"/>
        <w:adjustRightInd w:val="0"/>
        <w:spacing w:line="276" w:lineRule="auto"/>
        <w:ind w:left="426"/>
        <w:jc w:val="both"/>
        <w:rPr>
          <w:rFonts w:ascii="Arial" w:hAnsi="Arial" w:cs="Arial"/>
          <w:sz w:val="22"/>
          <w:szCs w:val="22"/>
        </w:rPr>
      </w:pPr>
      <w:r w:rsidRPr="00B0278D">
        <w:rPr>
          <w:rFonts w:ascii="Arial" w:hAnsi="Arial" w:cs="Arial"/>
          <w:sz w:val="22"/>
          <w:szCs w:val="22"/>
        </w:rPr>
        <w:t>Strony ustalają wynagrodzenie ryczałtowe za wykonanie przedmiotu umowy w wysokości</w:t>
      </w:r>
      <w:r w:rsidR="00FA0CDA" w:rsidRPr="00B0278D">
        <w:rPr>
          <w:rFonts w:ascii="Arial" w:hAnsi="Arial" w:cs="Arial"/>
          <w:sz w:val="22"/>
          <w:szCs w:val="22"/>
        </w:rPr>
        <w:t xml:space="preserve"> </w:t>
      </w:r>
    </w:p>
    <w:p w:rsidR="00976372" w:rsidRPr="00B0278D" w:rsidRDefault="00FA0CDA" w:rsidP="00976372">
      <w:pPr>
        <w:tabs>
          <w:tab w:val="left" w:pos="426"/>
        </w:tabs>
        <w:autoSpaceDE w:val="0"/>
        <w:autoSpaceDN w:val="0"/>
        <w:adjustRightInd w:val="0"/>
        <w:spacing w:line="276" w:lineRule="auto"/>
        <w:ind w:left="426"/>
        <w:jc w:val="both"/>
        <w:rPr>
          <w:rFonts w:ascii="Arial" w:hAnsi="Arial" w:cs="Arial"/>
          <w:b/>
          <w:sz w:val="22"/>
          <w:szCs w:val="22"/>
        </w:rPr>
      </w:pPr>
      <w:r w:rsidRPr="00B0278D">
        <w:rPr>
          <w:rFonts w:ascii="Arial" w:hAnsi="Arial" w:cs="Arial"/>
          <w:sz w:val="22"/>
          <w:szCs w:val="22"/>
        </w:rPr>
        <w:t xml:space="preserve">netto ………………… +VAT ……………..zł, co daje łącznie wynagrodzenie </w:t>
      </w:r>
      <w:r w:rsidRPr="00B0278D">
        <w:rPr>
          <w:rFonts w:ascii="Arial" w:hAnsi="Arial" w:cs="Arial"/>
          <w:b/>
          <w:sz w:val="22"/>
          <w:szCs w:val="22"/>
        </w:rPr>
        <w:t>brutto…….……zł</w:t>
      </w:r>
      <w:r w:rsidRPr="00B0278D">
        <w:rPr>
          <w:rFonts w:ascii="Arial" w:hAnsi="Arial" w:cs="Arial"/>
          <w:sz w:val="22"/>
          <w:szCs w:val="22"/>
        </w:rPr>
        <w:t xml:space="preserve"> (słownie……………………………………………..)</w:t>
      </w:r>
    </w:p>
    <w:p w:rsidR="00A41C37" w:rsidRPr="00BA4D35" w:rsidRDefault="00A41C37" w:rsidP="002F7F3A">
      <w:pPr>
        <w:numPr>
          <w:ilvl w:val="0"/>
          <w:numId w:val="101"/>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A41C37" w:rsidRPr="00AC023A"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5F6F29">
        <w:rPr>
          <w:rFonts w:ascii="Arial" w:eastAsia="SimSun" w:hAnsi="Arial" w:cs="Arial"/>
          <w:sz w:val="22"/>
          <w:szCs w:val="22"/>
          <w:lang w:eastAsia="zh-CN"/>
        </w:rPr>
        <w:t xml:space="preserve">Rozliczanie robót będzie się odbywało na podstawie faktury końcowej wraz z protokołem </w:t>
      </w:r>
      <w:r w:rsidRPr="00AC023A">
        <w:rPr>
          <w:rFonts w:ascii="Arial" w:eastAsia="SimSun" w:hAnsi="Arial" w:cs="Arial"/>
          <w:sz w:val="22"/>
          <w:szCs w:val="22"/>
          <w:lang w:eastAsia="zh-CN"/>
        </w:rPr>
        <w:t>odbioru końcowego</w:t>
      </w:r>
      <w:r w:rsidR="00976372" w:rsidRPr="00AC023A">
        <w:rPr>
          <w:rFonts w:ascii="Arial" w:eastAsia="SimSun" w:hAnsi="Arial" w:cs="Arial"/>
          <w:sz w:val="22"/>
          <w:szCs w:val="22"/>
          <w:lang w:eastAsia="zh-CN"/>
        </w:rPr>
        <w:t>.</w:t>
      </w:r>
    </w:p>
    <w:p w:rsidR="00A41C37" w:rsidRPr="00BA4D35"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A41C37" w:rsidRPr="00BA4D35"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A41C37" w:rsidRPr="00BA4D35"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A41C37" w:rsidRPr="00BA4D35"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rsidR="00A41C37"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lastRenderedPageBreak/>
        <w:t>Za datę zapłaty uważa się dzień obciążenia rachunku bankowego</w:t>
      </w:r>
      <w:r w:rsidRPr="002F16CC">
        <w:rPr>
          <w:rFonts w:ascii="Arial" w:eastAsia="SimSun" w:hAnsi="Arial" w:cs="Arial"/>
          <w:sz w:val="22"/>
          <w:szCs w:val="22"/>
          <w:lang w:eastAsia="zh-CN"/>
        </w:rPr>
        <w:t xml:space="preserve"> Zamawiającego.</w:t>
      </w:r>
    </w:p>
    <w:p w:rsidR="00A41C37" w:rsidRPr="002F16CC"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A41C37" w:rsidRPr="002F16CC" w:rsidRDefault="00A41C37" w:rsidP="002F7F3A">
      <w:pPr>
        <w:numPr>
          <w:ilvl w:val="0"/>
          <w:numId w:val="101"/>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Ustalone w ust. 1  wynagrodzenie ryczałtowe brutto Wykonawcy może ulec zmianie, w drodze aneksu do umowy, w przypadku zaniechania wykonania określonych robót bądź konieczności wykonania robót zamiennych określonych i potwierdzonych </w:t>
      </w:r>
      <w:r w:rsidRPr="00F91188">
        <w:rPr>
          <w:rFonts w:ascii="Arial" w:eastAsia="SimSun" w:hAnsi="Arial" w:cs="Arial"/>
          <w:sz w:val="22"/>
          <w:szCs w:val="22"/>
          <w:lang w:eastAsia="zh-CN"/>
        </w:rPr>
        <w:t>protokołem</w:t>
      </w:r>
      <w:r w:rsidRPr="002F16CC">
        <w:rPr>
          <w:rFonts w:ascii="Arial" w:eastAsia="SimSun" w:hAnsi="Arial" w:cs="Arial"/>
          <w:sz w:val="22"/>
          <w:szCs w:val="22"/>
          <w:lang w:eastAsia="zh-CN"/>
        </w:rPr>
        <w:t xml:space="preserve"> konieczności sporządzonym przy udziale Inspektora nadzoru inwestorskiego i zatwierdzonym przez Zamawiającego. Wykonanie robót zamiennych nie może powodować wzrostu wynagrodzenia określonego w ust. 1 o więcej niż 5 %.</w:t>
      </w:r>
    </w:p>
    <w:p w:rsidR="00A41C37" w:rsidRPr="002F16CC" w:rsidRDefault="00A41C37" w:rsidP="002F7F3A">
      <w:pPr>
        <w:numPr>
          <w:ilvl w:val="0"/>
          <w:numId w:val="101"/>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A41C37" w:rsidRPr="002F16CC" w:rsidRDefault="00A41C37" w:rsidP="002F7F3A">
      <w:pPr>
        <w:numPr>
          <w:ilvl w:val="0"/>
          <w:numId w:val="101"/>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A41C37" w:rsidRDefault="00A41C37" w:rsidP="002F7F3A">
      <w:pPr>
        <w:numPr>
          <w:ilvl w:val="0"/>
          <w:numId w:val="101"/>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A41C37" w:rsidRPr="00691E0D" w:rsidRDefault="00A41C37" w:rsidP="002F7F3A">
      <w:pPr>
        <w:numPr>
          <w:ilvl w:val="0"/>
          <w:numId w:val="101"/>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A41C37" w:rsidRDefault="00A41C37" w:rsidP="002F7F3A">
      <w:pPr>
        <w:numPr>
          <w:ilvl w:val="0"/>
          <w:numId w:val="101"/>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w:t>
      </w:r>
      <w:r>
        <w:rPr>
          <w:rFonts w:ascii="Arial" w:eastAsia="SimSun" w:hAnsi="Arial" w:cs="Arial"/>
          <w:sz w:val="22"/>
          <w:szCs w:val="22"/>
          <w:lang w:eastAsia="zh-CN"/>
        </w:rPr>
        <w:t xml:space="preserve"> / Zamawiającego</w:t>
      </w:r>
      <w:r w:rsidRPr="002F16CC">
        <w:rPr>
          <w:rFonts w:ascii="Arial" w:eastAsia="SimSun" w:hAnsi="Arial" w:cs="Arial"/>
          <w:sz w:val="22"/>
          <w:szCs w:val="22"/>
          <w:lang w:eastAsia="zh-CN"/>
        </w:rPr>
        <w:t xml:space="preserve"> oraz zatwierdzenia przez Zamawiającego.</w:t>
      </w:r>
    </w:p>
    <w:p w:rsidR="00A41C37" w:rsidRPr="00973ED2" w:rsidRDefault="00A41C37" w:rsidP="002F7F3A">
      <w:pPr>
        <w:numPr>
          <w:ilvl w:val="0"/>
          <w:numId w:val="101"/>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A41C37" w:rsidRPr="00973ED2" w:rsidRDefault="00A41C37" w:rsidP="002F7F3A">
      <w:pPr>
        <w:widowControl w:val="0"/>
        <w:numPr>
          <w:ilvl w:val="0"/>
          <w:numId w:val="101"/>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A41C37" w:rsidRPr="00973ED2" w:rsidRDefault="00A41C37" w:rsidP="002F7F3A">
      <w:pPr>
        <w:widowControl w:val="0"/>
        <w:numPr>
          <w:ilvl w:val="0"/>
          <w:numId w:val="101"/>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Pr>
          <w:rFonts w:ascii="Arial" w:eastAsia="SimSun" w:hAnsi="Arial" w:cs="Arial"/>
          <w:kern w:val="3"/>
          <w:sz w:val="22"/>
          <w:szCs w:val="22"/>
          <w:lang w:eastAsia="zh-CN" w:bidi="hi-IN"/>
        </w:rPr>
        <w:t>7</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A41C37" w:rsidRDefault="00A41C37" w:rsidP="002F7F3A">
      <w:pPr>
        <w:widowControl w:val="0"/>
        <w:numPr>
          <w:ilvl w:val="0"/>
          <w:numId w:val="101"/>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41C37" w:rsidRPr="00006281" w:rsidRDefault="00A41C37" w:rsidP="002F7F3A">
      <w:pPr>
        <w:widowControl w:val="0"/>
        <w:numPr>
          <w:ilvl w:val="0"/>
          <w:numId w:val="101"/>
        </w:numPr>
        <w:suppressAutoHyphens/>
        <w:autoSpaceDN w:val="0"/>
        <w:ind w:left="284" w:hanging="426"/>
        <w:jc w:val="both"/>
        <w:textAlignment w:val="baseline"/>
        <w:rPr>
          <w:rFonts w:ascii="Arial" w:eastAsia="SimSun" w:hAnsi="Arial" w:cs="Arial"/>
          <w:kern w:val="3"/>
          <w:sz w:val="22"/>
          <w:szCs w:val="22"/>
          <w:lang w:eastAsia="zh-CN" w:bidi="hi-IN"/>
        </w:rPr>
      </w:pPr>
      <w:r w:rsidRPr="00B27BD5">
        <w:rPr>
          <w:rFonts w:ascii="Arial" w:hAnsi="Arial" w:cs="Arial"/>
          <w:sz w:val="22"/>
          <w:szCs w:val="22"/>
        </w:rPr>
        <w:t xml:space="preserve">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w:t>
      </w:r>
      <w:r w:rsidRPr="00B27BD5">
        <w:rPr>
          <w:rFonts w:ascii="Arial" w:hAnsi="Arial" w:cs="Arial"/>
          <w:sz w:val="22"/>
          <w:szCs w:val="22"/>
        </w:rPr>
        <w:lastRenderedPageBreak/>
        <w:t>gdy w ww. wykazie znajduje się zapis: "Wyszukiwany numer rachunku jest zgodny ze stosowanym wzorcem i pasuje do jednego z rachunków wyświetlonych na wykazie" pod rygorem złożenia należności do depozytu</w:t>
      </w:r>
      <w:r>
        <w:rPr>
          <w:rFonts w:ascii="Arial" w:hAnsi="Arial" w:cs="Arial"/>
          <w:sz w:val="22"/>
          <w:szCs w:val="22"/>
        </w:rPr>
        <w:t>.</w:t>
      </w:r>
    </w:p>
    <w:p w:rsidR="00FA0CDA" w:rsidRPr="004373DF" w:rsidRDefault="00FA0CDA" w:rsidP="00A41C37">
      <w:pPr>
        <w:widowControl w:val="0"/>
        <w:suppressAutoHyphens/>
        <w:autoSpaceDN w:val="0"/>
        <w:ind w:left="284"/>
        <w:jc w:val="both"/>
        <w:textAlignment w:val="baseline"/>
        <w:rPr>
          <w:rFonts w:ascii="Arial" w:eastAsia="SimSun" w:hAnsi="Arial" w:cs="Arial"/>
          <w:kern w:val="3"/>
          <w:sz w:val="22"/>
          <w:szCs w:val="22"/>
          <w:lang w:eastAsia="zh-CN" w:bidi="hi-IN"/>
        </w:rPr>
      </w:pPr>
    </w:p>
    <w:p w:rsidR="00A41C37" w:rsidRDefault="00A41C37" w:rsidP="00A41C37">
      <w:pPr>
        <w:jc w:val="center"/>
        <w:rPr>
          <w:rFonts w:ascii="Arial" w:hAnsi="Arial" w:cs="Arial"/>
          <w:b/>
          <w:sz w:val="22"/>
          <w:szCs w:val="22"/>
        </w:rPr>
      </w:pPr>
      <w:r w:rsidRPr="002F16CC">
        <w:rPr>
          <w:rFonts w:ascii="Arial" w:hAnsi="Arial" w:cs="Arial"/>
          <w:b/>
          <w:sz w:val="22"/>
          <w:szCs w:val="22"/>
        </w:rPr>
        <w:t>§ 6</w:t>
      </w:r>
    </w:p>
    <w:p w:rsidR="00A41C37" w:rsidRDefault="00A41C37" w:rsidP="00A41C37">
      <w:pPr>
        <w:jc w:val="center"/>
        <w:rPr>
          <w:rFonts w:ascii="Arial" w:hAnsi="Arial" w:cs="Arial"/>
          <w:b/>
          <w:sz w:val="22"/>
          <w:szCs w:val="22"/>
        </w:rPr>
      </w:pPr>
      <w:r w:rsidRPr="00274EF6">
        <w:rPr>
          <w:rFonts w:ascii="Arial" w:hAnsi="Arial" w:cs="Arial"/>
          <w:b/>
          <w:sz w:val="22"/>
          <w:szCs w:val="22"/>
        </w:rPr>
        <w:t>PODWYKONAWCY</w:t>
      </w:r>
    </w:p>
    <w:p w:rsidR="00A41C37" w:rsidRPr="002F16CC" w:rsidRDefault="00A41C37" w:rsidP="002F7F3A">
      <w:pPr>
        <w:numPr>
          <w:ilvl w:val="0"/>
          <w:numId w:val="63"/>
        </w:numPr>
        <w:shd w:val="clear" w:color="auto" w:fill="FFFFFF"/>
        <w:tabs>
          <w:tab w:val="left" w:pos="284"/>
        </w:tabs>
        <w:autoSpaceDE w:val="0"/>
        <w:autoSpaceDN w:val="0"/>
        <w:adjustRightInd w:val="0"/>
        <w:ind w:left="283" w:hanging="425"/>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A41C37" w:rsidRPr="002F16CC" w:rsidRDefault="00A41C37" w:rsidP="002F7F3A">
      <w:pPr>
        <w:widowControl w:val="0"/>
        <w:numPr>
          <w:ilvl w:val="0"/>
          <w:numId w:val="63"/>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A41C37" w:rsidRPr="002F16CC" w:rsidRDefault="00A41C37" w:rsidP="002F7F3A">
      <w:pPr>
        <w:widowControl w:val="0"/>
        <w:numPr>
          <w:ilvl w:val="0"/>
          <w:numId w:val="63"/>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A41C37" w:rsidRPr="002F16CC" w:rsidRDefault="00A41C37" w:rsidP="002F7F3A">
      <w:pPr>
        <w:numPr>
          <w:ilvl w:val="0"/>
          <w:numId w:val="63"/>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A41C37" w:rsidRPr="00973ED2"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B0278D">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 xml:space="preserve"> W przypadku zgłoszenia przez Wykonawcę uwag, o których mowa w ust. 23, Zamawiający może:</w:t>
      </w:r>
    </w:p>
    <w:p w:rsidR="00A41C37" w:rsidRPr="002F16CC" w:rsidRDefault="00A41C37" w:rsidP="002F7F3A">
      <w:pPr>
        <w:pStyle w:val="Akapitzlist"/>
        <w:numPr>
          <w:ilvl w:val="0"/>
          <w:numId w:val="78"/>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A41C37" w:rsidRPr="002F16CC" w:rsidRDefault="00A41C37" w:rsidP="002F7F3A">
      <w:pPr>
        <w:pStyle w:val="Akapitzlist"/>
        <w:numPr>
          <w:ilvl w:val="0"/>
          <w:numId w:val="78"/>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A41C37" w:rsidRPr="002F16CC" w:rsidRDefault="00A41C37" w:rsidP="002F7F3A">
      <w:pPr>
        <w:pStyle w:val="Akapitzlist"/>
        <w:numPr>
          <w:ilvl w:val="0"/>
          <w:numId w:val="78"/>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A41C37" w:rsidRPr="002F16CC" w:rsidRDefault="00A41C37" w:rsidP="002F7F3A">
      <w:pPr>
        <w:widowControl w:val="0"/>
        <w:numPr>
          <w:ilvl w:val="0"/>
          <w:numId w:val="63"/>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Termin zapłaty wynagrodzenia podwykonawcy lub dalszemu podwykonawcy wynika z umowy o podwykonawstwo przy czym nie może przypadać na dzień wcześniejszy niż </w:t>
      </w:r>
      <w:r w:rsidRPr="002F16CC">
        <w:rPr>
          <w:rFonts w:ascii="Arial" w:eastAsia="SimSun" w:hAnsi="Arial" w:cs="Arial"/>
          <w:kern w:val="3"/>
          <w:sz w:val="22"/>
          <w:szCs w:val="22"/>
          <w:lang w:eastAsia="zh-CN" w:bidi="hi-IN"/>
        </w:rPr>
        <w:lastRenderedPageBreak/>
        <w:t>dzień wymagalności wynagrodzenia Wykonawcy.</w:t>
      </w:r>
    </w:p>
    <w:p w:rsidR="00A41C37" w:rsidRPr="002F16CC" w:rsidRDefault="00A41C37" w:rsidP="00A41C37">
      <w:pPr>
        <w:shd w:val="clear" w:color="auto" w:fill="FFFFFF"/>
        <w:tabs>
          <w:tab w:val="left" w:pos="284"/>
        </w:tabs>
        <w:autoSpaceDE w:val="0"/>
        <w:autoSpaceDN w:val="0"/>
        <w:adjustRightInd w:val="0"/>
        <w:ind w:right="-142"/>
        <w:jc w:val="both"/>
        <w:rPr>
          <w:rFonts w:ascii="Arial" w:hAnsi="Arial" w:cs="Arial"/>
          <w:sz w:val="22"/>
          <w:szCs w:val="22"/>
        </w:rPr>
      </w:pPr>
    </w:p>
    <w:p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A41C37" w:rsidRPr="002F16CC" w:rsidRDefault="00A41C37" w:rsidP="002F7F3A">
      <w:pPr>
        <w:numPr>
          <w:ilvl w:val="0"/>
          <w:numId w:val="76"/>
        </w:numPr>
        <w:shd w:val="clear" w:color="auto" w:fill="FFFFFF"/>
        <w:tabs>
          <w:tab w:val="left" w:pos="284"/>
        </w:tabs>
        <w:autoSpaceDE w:val="0"/>
        <w:autoSpaceDN w:val="0"/>
        <w:adjustRightInd w:val="0"/>
        <w:ind w:right="-144"/>
        <w:jc w:val="both"/>
        <w:rPr>
          <w:rFonts w:ascii="Arial" w:hAnsi="Arial" w:cs="Arial"/>
          <w:sz w:val="22"/>
          <w:szCs w:val="22"/>
        </w:rPr>
      </w:pPr>
      <w:r w:rsidRPr="002F16CC">
        <w:rPr>
          <w:rFonts w:ascii="Arial" w:hAnsi="Arial" w:cs="Arial"/>
          <w:sz w:val="22"/>
          <w:szCs w:val="22"/>
        </w:rPr>
        <w:t xml:space="preserve">Wykonawca oświadcza że:  </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 xml:space="preserve">(Dz.U. z 2018 r. poz. 992 z późn.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FA0CDA">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FA0CDA">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FA0CDA">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FA0CDA">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A41C37" w:rsidRPr="002F16CC" w:rsidRDefault="00A41C37" w:rsidP="002F7F3A">
      <w:pPr>
        <w:numPr>
          <w:ilvl w:val="0"/>
          <w:numId w:val="76"/>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Pr>
          <w:rFonts w:ascii="Arial" w:hAnsi="Arial" w:cs="Arial"/>
          <w:sz w:val="22"/>
          <w:szCs w:val="22"/>
        </w:rPr>
        <w:t>;</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na każde żądanie Nadzoru Inwestorskiego</w:t>
      </w:r>
      <w:r>
        <w:rPr>
          <w:rFonts w:ascii="Arial" w:hAnsi="Arial" w:cs="Arial"/>
          <w:sz w:val="22"/>
          <w:szCs w:val="22"/>
        </w:rPr>
        <w:t>/Zamawiającego</w:t>
      </w:r>
      <w:r w:rsidRPr="002F16CC">
        <w:rPr>
          <w:rFonts w:ascii="Arial" w:hAnsi="Arial" w:cs="Arial"/>
          <w:sz w:val="22"/>
          <w:szCs w:val="22"/>
        </w:rPr>
        <w:t xml:space="preserve"> Wykonawca przedstawi wszelkie dokumenty wymagane dla dopuszczenia do eksploatacji używanych maszyn i urządzeń. Dotyczy to także maszyn i urządzeń podwykonawców; </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Pr>
          <w:rFonts w:ascii="Arial" w:hAnsi="Arial" w:cs="Arial"/>
          <w:sz w:val="22"/>
          <w:szCs w:val="22"/>
        </w:rPr>
        <w:t>;</w:t>
      </w:r>
    </w:p>
    <w:p w:rsidR="00A41C37" w:rsidRPr="00D47B6B"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D47B6B">
        <w:rPr>
          <w:rFonts w:ascii="Arial" w:hAnsi="Arial" w:cs="Arial"/>
          <w:sz w:val="22"/>
          <w:szCs w:val="22"/>
        </w:rPr>
        <w:t>uczestniczenia w naradach koordynacyjnych, na każdorazowe żądanie Zamawiającego,</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wykonywania poleceń Nadzoru Inwestorskiego</w:t>
      </w:r>
      <w:r>
        <w:rPr>
          <w:rFonts w:ascii="Arial" w:hAnsi="Arial" w:cs="Arial"/>
          <w:sz w:val="22"/>
          <w:szCs w:val="22"/>
        </w:rPr>
        <w:t xml:space="preserve"> / Zamawiającego </w:t>
      </w:r>
      <w:r w:rsidRPr="002F16CC">
        <w:rPr>
          <w:rFonts w:ascii="Arial" w:hAnsi="Arial" w:cs="Arial"/>
          <w:sz w:val="22"/>
          <w:szCs w:val="22"/>
        </w:rPr>
        <w:t>i Nadzoru Autorskiego</w:t>
      </w:r>
      <w:r>
        <w:rPr>
          <w:rFonts w:ascii="Arial" w:hAnsi="Arial" w:cs="Arial"/>
          <w:sz w:val="22"/>
          <w:szCs w:val="22"/>
        </w:rPr>
        <w:t>;</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A41C37" w:rsidRPr="002F16CC" w:rsidRDefault="00A41C37" w:rsidP="002F7F3A">
      <w:pPr>
        <w:widowControl w:val="0"/>
        <w:numPr>
          <w:ilvl w:val="2"/>
          <w:numId w:val="81"/>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FA0CDA">
        <w:rPr>
          <w:rFonts w:ascii="Arial" w:hAnsi="Arial" w:cs="Arial"/>
          <w:sz w:val="22"/>
          <w:szCs w:val="22"/>
        </w:rPr>
        <w:t xml:space="preserve"> </w:t>
      </w:r>
      <w:r w:rsidRPr="002F16CC">
        <w:rPr>
          <w:rFonts w:ascii="Arial" w:hAnsi="Arial" w:cs="Arial"/>
          <w:sz w:val="22"/>
          <w:szCs w:val="22"/>
        </w:rPr>
        <w:t>usuwania,</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FA0CDA">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w:t>
      </w:r>
    </w:p>
    <w:p w:rsidR="00A41C37" w:rsidRPr="002F16CC" w:rsidRDefault="00A41C37" w:rsidP="002F7F3A">
      <w:pPr>
        <w:widowControl w:val="0"/>
        <w:numPr>
          <w:ilvl w:val="2"/>
          <w:numId w:val="81"/>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A41C37" w:rsidRPr="00257D56"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w:t>
      </w:r>
      <w:proofErr w:type="spellStart"/>
      <w:r w:rsidRPr="007042AF">
        <w:rPr>
          <w:rFonts w:ascii="Arial" w:hAnsi="Arial" w:cs="Arial"/>
          <w:sz w:val="22"/>
          <w:szCs w:val="22"/>
        </w:rPr>
        <w:t>t.j</w:t>
      </w:r>
      <w:proofErr w:type="spellEnd"/>
      <w:r w:rsidRPr="007042AF">
        <w:rPr>
          <w:rFonts w:ascii="Arial" w:hAnsi="Arial" w:cs="Arial"/>
          <w:sz w:val="22"/>
          <w:szCs w:val="22"/>
        </w:rPr>
        <w:t>. DZ.U. z 2018 r., poz. 1202,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A41C37" w:rsidRPr="00FE1471"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 do akceptacji  Zamawiającemu certyfikatów, deklaracji zgodności, atestów na wbudowane materiały i zamontowane urządzenia w postaci wniosków o zatwierdzenie materiałów  przed ich wbudowaniem, protokołów odbiorów częściowych, protokołów prób i innych niezbędnych dokumentów,</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FA0CDA">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FA0CDA">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A41C37"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wykonania Przedmiotu umowy z najwyższą starannością wymaganą od podmiotu </w:t>
      </w:r>
    </w:p>
    <w:p w:rsidR="00A41C37" w:rsidRPr="002F16CC" w:rsidRDefault="00A41C37" w:rsidP="00A41C37">
      <w:pPr>
        <w:widowControl w:val="0"/>
        <w:tabs>
          <w:tab w:val="num" w:pos="861"/>
          <w:tab w:val="left" w:pos="3618"/>
        </w:tabs>
        <w:suppressAutoHyphens/>
        <w:ind w:left="426"/>
        <w:jc w:val="both"/>
        <w:rPr>
          <w:rFonts w:ascii="Arial" w:hAnsi="Arial" w:cs="Arial"/>
          <w:sz w:val="22"/>
          <w:szCs w:val="22"/>
        </w:rPr>
      </w:pPr>
      <w:r w:rsidRPr="002F16CC">
        <w:rPr>
          <w:rFonts w:ascii="Arial" w:hAnsi="Arial" w:cs="Arial"/>
          <w:sz w:val="22"/>
          <w:szCs w:val="22"/>
        </w:rPr>
        <w:t>profesjonalnie świadczącego tego typu usługi oraz zgodnie z powszechnie obowiązującymi przepisami prawa, w tym przepisami</w:t>
      </w:r>
      <w:r w:rsidR="00FA0CDA">
        <w:rPr>
          <w:rFonts w:ascii="Arial" w:hAnsi="Arial" w:cs="Arial"/>
          <w:sz w:val="22"/>
          <w:szCs w:val="22"/>
        </w:rPr>
        <w:t xml:space="preserve"> </w:t>
      </w:r>
      <w:r w:rsidRPr="002F16CC">
        <w:rPr>
          <w:rFonts w:ascii="Arial" w:hAnsi="Arial" w:cs="Arial"/>
          <w:sz w:val="22"/>
          <w:szCs w:val="22"/>
        </w:rPr>
        <w:t>administracyjnymi</w:t>
      </w:r>
      <w:r w:rsidR="00FA0CDA">
        <w:rPr>
          <w:rFonts w:ascii="Arial" w:hAnsi="Arial" w:cs="Arial"/>
          <w:sz w:val="22"/>
          <w:szCs w:val="22"/>
        </w:rPr>
        <w:t xml:space="preserve"> </w:t>
      </w:r>
      <w:r w:rsidRPr="002F16CC">
        <w:rPr>
          <w:rFonts w:ascii="Arial" w:hAnsi="Arial" w:cs="Arial"/>
          <w:sz w:val="22"/>
          <w:szCs w:val="22"/>
        </w:rPr>
        <w:t>o</w:t>
      </w:r>
      <w:r w:rsidR="00FA0CDA">
        <w:rPr>
          <w:rFonts w:ascii="Arial" w:hAnsi="Arial" w:cs="Arial"/>
          <w:sz w:val="22"/>
          <w:szCs w:val="22"/>
        </w:rPr>
        <w:t xml:space="preserve"> </w:t>
      </w:r>
      <w:r w:rsidRPr="002F16CC">
        <w:rPr>
          <w:rFonts w:ascii="Arial" w:hAnsi="Arial" w:cs="Arial"/>
          <w:sz w:val="22"/>
          <w:szCs w:val="22"/>
        </w:rPr>
        <w:t>charakterze bezwzględnie obowiązującym,</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wypełnienia żądanych druków, zobowiązań, sprawozdań itp. niezbędnych do rozliczenia inwestycji w ramach dofinansowania</w:t>
      </w:r>
      <w:r>
        <w:rPr>
          <w:rFonts w:ascii="Arial" w:hAnsi="Arial" w:cs="Arial"/>
          <w:sz w:val="22"/>
          <w:szCs w:val="22"/>
        </w:rPr>
        <w:t>.</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A41C37" w:rsidRPr="002F16CC" w:rsidRDefault="00A41C37" w:rsidP="002F7F3A">
      <w:pPr>
        <w:widowControl w:val="0"/>
        <w:numPr>
          <w:ilvl w:val="2"/>
          <w:numId w:val="84"/>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w:t>
      </w:r>
      <w:r w:rsidRPr="002F16CC">
        <w:rPr>
          <w:rFonts w:ascii="Arial" w:hAnsi="Arial" w:cs="Arial"/>
          <w:sz w:val="22"/>
          <w:szCs w:val="22"/>
        </w:rPr>
        <w:lastRenderedPageBreak/>
        <w:t xml:space="preserve">oznakowanie terenu budowy oraz inne roboty zgodnie z zatwierdzonym projektem. </w:t>
      </w:r>
    </w:p>
    <w:p w:rsidR="00A41C37" w:rsidRPr="002F16CC" w:rsidRDefault="00A41C37" w:rsidP="002F7F3A">
      <w:pPr>
        <w:widowControl w:val="0"/>
        <w:numPr>
          <w:ilvl w:val="2"/>
          <w:numId w:val="84"/>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A41C37" w:rsidRPr="002F16CC" w:rsidRDefault="00A41C37" w:rsidP="002F7F3A">
      <w:pPr>
        <w:widowControl w:val="0"/>
        <w:numPr>
          <w:ilvl w:val="2"/>
          <w:numId w:val="84"/>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rsidR="00A41C37" w:rsidRPr="00227F6B" w:rsidRDefault="00A41C37" w:rsidP="002F7F3A">
      <w:pPr>
        <w:pStyle w:val="Akapitzlist"/>
        <w:numPr>
          <w:ilvl w:val="2"/>
          <w:numId w:val="84"/>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A41C37" w:rsidRPr="00227F6B" w:rsidRDefault="00A41C37" w:rsidP="002F7F3A">
      <w:pPr>
        <w:pStyle w:val="Akapitzlist"/>
        <w:numPr>
          <w:ilvl w:val="2"/>
          <w:numId w:val="84"/>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A41C37" w:rsidRPr="00030AC8" w:rsidRDefault="00A41C37" w:rsidP="002F7F3A">
      <w:pPr>
        <w:numPr>
          <w:ilvl w:val="1"/>
          <w:numId w:val="83"/>
        </w:numPr>
        <w:tabs>
          <w:tab w:val="left" w:pos="992"/>
        </w:tabs>
        <w:ind w:left="992" w:hanging="283"/>
        <w:jc w:val="both"/>
        <w:rPr>
          <w:rFonts w:ascii="Arial" w:hAnsi="Arial" w:cs="Arial"/>
          <w:sz w:val="22"/>
          <w:szCs w:val="22"/>
        </w:rPr>
      </w:pPr>
      <w:r w:rsidRPr="00030AC8">
        <w:rPr>
          <w:rFonts w:ascii="Arial" w:hAnsi="Arial" w:cs="Arial"/>
          <w:sz w:val="22"/>
          <w:szCs w:val="22"/>
        </w:rPr>
        <w:t>Zgłoszenie robót niewymagających pozwolenia na budowę,</w:t>
      </w:r>
    </w:p>
    <w:p w:rsidR="00A41C37" w:rsidRPr="00030AC8" w:rsidRDefault="00A41C37" w:rsidP="002F7F3A">
      <w:pPr>
        <w:numPr>
          <w:ilvl w:val="1"/>
          <w:numId w:val="83"/>
        </w:numPr>
        <w:tabs>
          <w:tab w:val="left" w:pos="992"/>
        </w:tabs>
        <w:ind w:left="992" w:hanging="283"/>
        <w:jc w:val="both"/>
        <w:rPr>
          <w:rFonts w:ascii="Arial" w:hAnsi="Arial" w:cs="Arial"/>
          <w:sz w:val="22"/>
          <w:szCs w:val="22"/>
        </w:rPr>
      </w:pPr>
      <w:r w:rsidRPr="00030AC8">
        <w:rPr>
          <w:rFonts w:ascii="Arial" w:hAnsi="Arial" w:cs="Arial"/>
          <w:sz w:val="22"/>
          <w:szCs w:val="22"/>
        </w:rPr>
        <w:t>kopie rysunków z projektu budowlan</w:t>
      </w:r>
      <w:r w:rsidR="00FA0CDA">
        <w:rPr>
          <w:rFonts w:ascii="Arial" w:hAnsi="Arial" w:cs="Arial"/>
          <w:sz w:val="22"/>
          <w:szCs w:val="22"/>
        </w:rPr>
        <w:t>o -wykonawczego</w:t>
      </w:r>
      <w:r w:rsidRPr="00030AC8">
        <w:rPr>
          <w:rFonts w:ascii="Arial" w:hAnsi="Arial" w:cs="Arial"/>
          <w:sz w:val="22"/>
          <w:szCs w:val="22"/>
        </w:rPr>
        <w:t xml:space="preserve"> z naniesionymi w trakcie budowy zmianami wraz z kwalifikacją odstąpienia dokonaną przez projektanta/projektantów;</w:t>
      </w:r>
    </w:p>
    <w:p w:rsidR="00A41C37" w:rsidRPr="00030AC8" w:rsidRDefault="00A41C37" w:rsidP="002F7F3A">
      <w:pPr>
        <w:numPr>
          <w:ilvl w:val="1"/>
          <w:numId w:val="83"/>
        </w:numPr>
        <w:tabs>
          <w:tab w:val="left" w:pos="992"/>
        </w:tabs>
        <w:ind w:left="992" w:hanging="283"/>
        <w:jc w:val="both"/>
        <w:rPr>
          <w:rFonts w:ascii="Arial" w:hAnsi="Arial" w:cs="Arial"/>
          <w:sz w:val="22"/>
          <w:szCs w:val="22"/>
        </w:rPr>
      </w:pPr>
      <w:r w:rsidRPr="00030AC8">
        <w:rPr>
          <w:rFonts w:ascii="Arial" w:hAnsi="Arial" w:cs="Arial"/>
          <w:sz w:val="22"/>
          <w:szCs w:val="22"/>
        </w:rPr>
        <w:t>atesty, aprobaty i certyfikaty;</w:t>
      </w:r>
    </w:p>
    <w:p w:rsidR="00A41C37" w:rsidRPr="00030AC8" w:rsidRDefault="00A41C37" w:rsidP="002F7F3A">
      <w:pPr>
        <w:numPr>
          <w:ilvl w:val="1"/>
          <w:numId w:val="83"/>
        </w:numPr>
        <w:tabs>
          <w:tab w:val="left" w:pos="992"/>
        </w:tabs>
        <w:ind w:left="992" w:hanging="283"/>
        <w:jc w:val="both"/>
        <w:rPr>
          <w:rFonts w:ascii="Arial" w:hAnsi="Arial" w:cs="Arial"/>
          <w:sz w:val="22"/>
          <w:szCs w:val="22"/>
        </w:rPr>
      </w:pPr>
      <w:r w:rsidRPr="00030AC8">
        <w:rPr>
          <w:rFonts w:ascii="Arial" w:hAnsi="Arial" w:cs="Arial"/>
          <w:sz w:val="22"/>
          <w:szCs w:val="22"/>
        </w:rPr>
        <w:t xml:space="preserve">karty gwarancyjne </w:t>
      </w:r>
      <w:r w:rsidRPr="00030AC8">
        <w:rPr>
          <w:rFonts w:ascii="Arial" w:hAnsi="Arial" w:cs="Arial"/>
          <w:sz w:val="22"/>
          <w:szCs w:val="22"/>
          <w:lang w:eastAsia="ar-SA"/>
        </w:rPr>
        <w:t>w przypadku gwarancji jakości udzielanej przez producenta elementów wykorzystywanych przez Wykonawcę do wykonania Przedmiotu umowy;</w:t>
      </w:r>
    </w:p>
    <w:p w:rsidR="00A41C37" w:rsidRPr="00030AC8" w:rsidRDefault="00A41C37" w:rsidP="002F7F3A">
      <w:pPr>
        <w:numPr>
          <w:ilvl w:val="1"/>
          <w:numId w:val="83"/>
        </w:numPr>
        <w:tabs>
          <w:tab w:val="left" w:pos="992"/>
        </w:tabs>
        <w:suppressAutoHyphens/>
        <w:autoSpaceDE w:val="0"/>
        <w:ind w:left="993" w:hanging="284"/>
        <w:jc w:val="both"/>
        <w:rPr>
          <w:rFonts w:ascii="Arial" w:hAnsi="Arial" w:cs="Arial"/>
          <w:sz w:val="22"/>
          <w:szCs w:val="22"/>
          <w:lang w:eastAsia="ar-SA"/>
        </w:rPr>
      </w:pPr>
      <w:r w:rsidRPr="00030AC8">
        <w:rPr>
          <w:rFonts w:ascii="Arial" w:hAnsi="Arial" w:cs="Arial"/>
          <w:sz w:val="22"/>
          <w:szCs w:val="22"/>
          <w:lang w:eastAsia="ar-SA"/>
        </w:rPr>
        <w:t xml:space="preserve">sporządzenie wykazu dokumentów obejmujących całą dokumentację odbiorową. </w:t>
      </w:r>
    </w:p>
    <w:p w:rsidR="00A41C37" w:rsidRPr="000D0ACE" w:rsidRDefault="00A41C37" w:rsidP="00A41C37">
      <w:pPr>
        <w:tabs>
          <w:tab w:val="left" w:pos="992"/>
        </w:tabs>
        <w:suppressAutoHyphens/>
        <w:autoSpaceDE w:val="0"/>
        <w:jc w:val="both"/>
        <w:rPr>
          <w:rFonts w:ascii="Arial" w:hAnsi="Arial" w:cs="Arial"/>
          <w:sz w:val="22"/>
          <w:szCs w:val="22"/>
          <w:lang w:eastAsia="ar-SA"/>
        </w:rPr>
      </w:pPr>
      <w:r w:rsidRPr="00030AC8">
        <w:rPr>
          <w:rFonts w:ascii="Arial" w:hAnsi="Arial" w:cs="Arial"/>
          <w:sz w:val="22"/>
          <w:szCs w:val="22"/>
        </w:rPr>
        <w:t>Zawartość i sposób wykonania dokumentacji w uzgodnieniu z zamawiającym.</w:t>
      </w:r>
    </w:p>
    <w:p w:rsidR="00A41C37" w:rsidRDefault="00A41C37" w:rsidP="00A41C37">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A41C37" w:rsidRPr="00E06FA6" w:rsidRDefault="00A41C37" w:rsidP="00A41C37">
      <w:pPr>
        <w:tabs>
          <w:tab w:val="left" w:pos="992"/>
        </w:tabs>
        <w:suppressAutoHyphens/>
        <w:autoSpaceDE w:val="0"/>
        <w:jc w:val="both"/>
        <w:rPr>
          <w:rFonts w:ascii="Arial" w:hAnsi="Arial" w:cs="Arial"/>
          <w:sz w:val="22"/>
          <w:szCs w:val="22"/>
          <w:lang w:eastAsia="ar-SA"/>
        </w:rPr>
      </w:pPr>
      <w:r>
        <w:rPr>
          <w:rFonts w:ascii="Arial" w:hAnsi="Arial" w:cs="Arial"/>
          <w:sz w:val="22"/>
          <w:szCs w:val="22"/>
        </w:rPr>
        <w:t>elektronicznej.</w:t>
      </w:r>
    </w:p>
    <w:p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Wszystkie przedmioty o znaczeniu historycznym lub inne bądź też przedstawiające </w:t>
      </w:r>
      <w:r w:rsidRPr="002F16CC">
        <w:rPr>
          <w:rFonts w:ascii="Arial" w:hAnsi="Arial" w:cs="Arial"/>
          <w:sz w:val="22"/>
          <w:szCs w:val="22"/>
        </w:rPr>
        <w:lastRenderedPageBreak/>
        <w:t>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A41C37" w:rsidRPr="00DA20EE" w:rsidRDefault="00A41C37" w:rsidP="002F7F3A">
      <w:pPr>
        <w:widowControl w:val="0"/>
        <w:numPr>
          <w:ilvl w:val="2"/>
          <w:numId w:val="84"/>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Jeżeli Zamawiający zwróci się do Wykonawcy z żądaniem usunięcia określonej osoby, </w:t>
      </w:r>
    </w:p>
    <w:p w:rsidR="00A41C37" w:rsidRPr="002F16CC" w:rsidRDefault="00A41C37" w:rsidP="00A41C37">
      <w:pPr>
        <w:widowControl w:val="0"/>
        <w:tabs>
          <w:tab w:val="num" w:pos="540"/>
          <w:tab w:val="num" w:pos="1080"/>
          <w:tab w:val="left" w:pos="3618"/>
        </w:tabs>
        <w:suppressAutoHyphens/>
        <w:ind w:left="426"/>
        <w:jc w:val="both"/>
        <w:rPr>
          <w:rFonts w:ascii="Arial" w:hAnsi="Arial" w:cs="Arial"/>
          <w:sz w:val="22"/>
          <w:szCs w:val="22"/>
        </w:rPr>
      </w:pPr>
      <w:r w:rsidRPr="002F16CC">
        <w:rPr>
          <w:rFonts w:ascii="Arial" w:hAnsi="Arial" w:cs="Arial"/>
          <w:sz w:val="22"/>
          <w:szCs w:val="22"/>
        </w:rPr>
        <w:t>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A41C37" w:rsidRPr="00227F6B" w:rsidRDefault="00A41C37" w:rsidP="002F7F3A">
      <w:pPr>
        <w:widowControl w:val="0"/>
        <w:numPr>
          <w:ilvl w:val="2"/>
          <w:numId w:val="84"/>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rsidR="00A41C37" w:rsidRPr="002F16CC" w:rsidRDefault="00A41C37" w:rsidP="002F7F3A">
      <w:pPr>
        <w:widowControl w:val="0"/>
        <w:numPr>
          <w:ilvl w:val="2"/>
          <w:numId w:val="84"/>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A41C37" w:rsidRPr="00BB619D"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A41C37" w:rsidRPr="007349D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p>
    <w:p w:rsidR="00A41C37" w:rsidRPr="002C67BD"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przyjmuje na siebie na zasadzie ryzyka odpowiedzialność cywilną z tytułu zdarzeń losowych oraz z tytułu szkód wyrządzonych osobom lub w mieniu osób trzecich, powstałych podczas, w związku lub przy okazji wykonywania Przedmiotu umowy </w:t>
      </w:r>
      <w:r>
        <w:rPr>
          <w:rFonts w:ascii="Arial" w:hAnsi="Arial" w:cs="Arial"/>
          <w:sz w:val="22"/>
          <w:szCs w:val="22"/>
        </w:rPr>
        <w:br/>
      </w:r>
      <w:r w:rsidRPr="002F16CC">
        <w:rPr>
          <w:rFonts w:ascii="Arial" w:hAnsi="Arial" w:cs="Arial"/>
          <w:sz w:val="22"/>
          <w:szCs w:val="22"/>
        </w:rPr>
        <w:t>i zobowiązuje się do wypłaty odszkodowania z tego tytułu w pełnej wysokości.</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W przypadku powstania sporu w związku z ww. szkodami Wykonawca zobowiązuje się wejść w miejsce Zamawiającego w toczący się spór i sam pokryć ewentualne szkody wobec osób trzecich.</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w:t>
      </w:r>
      <w:r>
        <w:rPr>
          <w:rFonts w:ascii="Arial" w:hAnsi="Arial" w:cs="Arial"/>
          <w:sz w:val="22"/>
          <w:szCs w:val="22"/>
        </w:rPr>
        <w:t>/Zamawiającego</w:t>
      </w:r>
      <w:r w:rsidRPr="002F16CC">
        <w:rPr>
          <w:rFonts w:ascii="Arial" w:hAnsi="Arial" w:cs="Arial"/>
          <w:sz w:val="22"/>
          <w:szCs w:val="22"/>
        </w:rPr>
        <w:t xml:space="preserve"> Wykonawca obowiązany jest okazać w stosunku do wskazanych materiałów certyfikat zgodności z obowiązującymi normami lub aprobatę techniczną.</w:t>
      </w:r>
    </w:p>
    <w:p w:rsidR="00A41C37" w:rsidRPr="001A0596"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1A0596">
        <w:rPr>
          <w:rFonts w:ascii="Arial" w:hAnsi="Arial" w:cs="Arial"/>
          <w:sz w:val="22"/>
          <w:szCs w:val="22"/>
        </w:rPr>
        <w:t>Jeżeli Zamawiający zażąda badań, które nie były przewidziane niniejszą umową, Wykonawca jest zobowiązany przeprowadzić te badania.</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Pr>
          <w:rFonts w:ascii="Arial" w:hAnsi="Arial" w:cs="Arial"/>
          <w:sz w:val="22"/>
          <w:szCs w:val="22"/>
        </w:rPr>
        <w:t>9</w:t>
      </w:r>
      <w:r w:rsidRPr="002F16CC">
        <w:rPr>
          <w:rFonts w:ascii="Arial" w:hAnsi="Arial" w:cs="Arial"/>
          <w:sz w:val="22"/>
          <w:szCs w:val="22"/>
        </w:rPr>
        <w:t>, zapewni Wykonawca własnym staraniem.</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5F6F3D" w:rsidRDefault="005F6F3D" w:rsidP="00A41C37">
      <w:pPr>
        <w:pStyle w:val="Tekstpodstawowy"/>
        <w:spacing w:line="240" w:lineRule="auto"/>
        <w:jc w:val="center"/>
        <w:rPr>
          <w:rFonts w:ascii="Arial" w:hAnsi="Arial" w:cs="Arial"/>
          <w:sz w:val="22"/>
          <w:szCs w:val="22"/>
        </w:rPr>
      </w:pPr>
    </w:p>
    <w:p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A41C37" w:rsidRPr="002F16CC" w:rsidRDefault="00A41C37" w:rsidP="002F7F3A">
      <w:pPr>
        <w:numPr>
          <w:ilvl w:val="0"/>
          <w:numId w:val="65"/>
        </w:numPr>
        <w:shd w:val="clear" w:color="auto" w:fill="FFFFFF"/>
        <w:tabs>
          <w:tab w:val="left" w:pos="284"/>
        </w:tabs>
        <w:autoSpaceDE w:val="0"/>
        <w:autoSpaceDN w:val="0"/>
        <w:adjustRightInd w:val="0"/>
        <w:ind w:right="-144"/>
        <w:jc w:val="both"/>
        <w:rPr>
          <w:rFonts w:ascii="Arial" w:hAnsi="Arial" w:cs="Arial"/>
          <w:sz w:val="22"/>
          <w:szCs w:val="22"/>
        </w:rPr>
      </w:pPr>
      <w:r w:rsidRPr="002F16CC">
        <w:rPr>
          <w:rFonts w:ascii="Arial" w:hAnsi="Arial" w:cs="Arial"/>
          <w:sz w:val="22"/>
          <w:szCs w:val="22"/>
        </w:rPr>
        <w:t>Zamawiający zobowiązuje się do:</w:t>
      </w:r>
    </w:p>
    <w:p w:rsidR="00A41C37" w:rsidRPr="002F16CC" w:rsidRDefault="00A41C37" w:rsidP="002F7F3A">
      <w:pPr>
        <w:numPr>
          <w:ilvl w:val="0"/>
          <w:numId w:val="64"/>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A41C37" w:rsidRPr="002F16CC" w:rsidRDefault="00A41C37" w:rsidP="002F7F3A">
      <w:pPr>
        <w:numPr>
          <w:ilvl w:val="0"/>
          <w:numId w:val="64"/>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zapewnienia </w:t>
      </w:r>
      <w:r w:rsidRPr="00F91188">
        <w:rPr>
          <w:rFonts w:ascii="Arial" w:hAnsi="Arial" w:cs="Arial"/>
          <w:sz w:val="22"/>
          <w:szCs w:val="22"/>
        </w:rPr>
        <w:t xml:space="preserve">Nadzoru </w:t>
      </w:r>
      <w:r w:rsidRPr="002F16CC">
        <w:rPr>
          <w:rFonts w:ascii="Arial" w:hAnsi="Arial" w:cs="Arial"/>
          <w:sz w:val="22"/>
          <w:szCs w:val="22"/>
        </w:rPr>
        <w:t>Autorskiego,</w:t>
      </w:r>
    </w:p>
    <w:p w:rsidR="00A41C37" w:rsidRPr="002F16CC" w:rsidRDefault="00A41C37" w:rsidP="002F7F3A">
      <w:pPr>
        <w:numPr>
          <w:ilvl w:val="0"/>
          <w:numId w:val="64"/>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A41C37" w:rsidRPr="002F16CC" w:rsidRDefault="00A41C37" w:rsidP="002F7F3A">
      <w:pPr>
        <w:numPr>
          <w:ilvl w:val="0"/>
          <w:numId w:val="64"/>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A41C37" w:rsidRPr="002F16CC" w:rsidRDefault="00A41C37" w:rsidP="002F7F3A">
      <w:pPr>
        <w:numPr>
          <w:ilvl w:val="0"/>
          <w:numId w:val="64"/>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FA0CDA">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A41C37" w:rsidRPr="002F16CC" w:rsidRDefault="00A41C37" w:rsidP="002F7F3A">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A41C37" w:rsidRPr="002F16CC" w:rsidRDefault="00A41C37" w:rsidP="002F7F3A">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lastRenderedPageBreak/>
        <w:t>Zamawiający</w:t>
      </w:r>
      <w:r w:rsidR="00FA0CDA">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A41C37" w:rsidRPr="002F16CC" w:rsidRDefault="00A41C37" w:rsidP="002F7F3A">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A41C37" w:rsidRPr="002F16CC" w:rsidRDefault="00A41C37" w:rsidP="002F7F3A">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A41C37" w:rsidRDefault="00A41C37" w:rsidP="00A41C37">
      <w:pPr>
        <w:pStyle w:val="Tekstpodstawowy"/>
        <w:spacing w:line="240" w:lineRule="auto"/>
        <w:rPr>
          <w:rFonts w:ascii="Arial" w:hAnsi="Arial" w:cs="Arial"/>
          <w:sz w:val="22"/>
          <w:szCs w:val="22"/>
        </w:rPr>
      </w:pPr>
    </w:p>
    <w:p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A41C37" w:rsidRPr="00F91188"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 wykryciu wady w okresie gwarancji lub rękojmi Zamawiający jest obowiązany zawiadomić Wykonawcę na piśmie w terminie 45 dni od daty jej ujawnienia. Jeżeli Zamawiający nie wywiąże się z powyższego obowiązku zawiadomienia, a zwłoka spowoduje zwiększenie </w:t>
      </w:r>
      <w:r w:rsidRPr="00F91188">
        <w:rPr>
          <w:rFonts w:ascii="Arial" w:hAnsi="Arial" w:cs="Arial"/>
          <w:sz w:val="22"/>
          <w:szCs w:val="22"/>
        </w:rPr>
        <w:t>uszkodzenia obiektu, koszty związane z usunięciem zwiększonego uszkodzenia obciążają Zamawiającego.</w:t>
      </w:r>
    </w:p>
    <w:p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A41C37" w:rsidRDefault="00A41C37" w:rsidP="00A41C37">
      <w:pPr>
        <w:pStyle w:val="Tekstpodstawowy"/>
        <w:spacing w:line="240" w:lineRule="auto"/>
        <w:jc w:val="center"/>
        <w:rPr>
          <w:rFonts w:ascii="Arial" w:hAnsi="Arial" w:cs="Arial"/>
          <w:sz w:val="22"/>
          <w:szCs w:val="22"/>
        </w:rPr>
      </w:pPr>
    </w:p>
    <w:p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1</w:t>
      </w:r>
      <w:r w:rsidR="00FA0CDA">
        <w:rPr>
          <w:rFonts w:ascii="Arial" w:hAnsi="Arial" w:cs="Arial"/>
          <w:sz w:val="22"/>
          <w:szCs w:val="22"/>
        </w:rPr>
        <w:t>0</w:t>
      </w:r>
    </w:p>
    <w:p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A41C37" w:rsidRPr="002F16CC" w:rsidRDefault="00A41C37" w:rsidP="002F7F3A">
      <w:pPr>
        <w:numPr>
          <w:ilvl w:val="0"/>
          <w:numId w:val="68"/>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A41C37" w:rsidRPr="00F74EF8"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FA0CDA">
        <w:rPr>
          <w:rFonts w:ascii="Arial" w:hAnsi="Arial" w:cs="Arial"/>
          <w:sz w:val="22"/>
          <w:szCs w:val="22"/>
        </w:rPr>
        <w:t xml:space="preserve"> </w:t>
      </w:r>
      <w:r w:rsidRPr="002F16CC">
        <w:rPr>
          <w:rFonts w:ascii="Arial" w:hAnsi="Arial" w:cs="Arial"/>
          <w:sz w:val="22"/>
          <w:szCs w:val="22"/>
        </w:rPr>
        <w:t xml:space="preserve">umowy w stosunku do terminów ustalonych w umowie w wysokości w wysokości 0,2% wynagrodzenia umownego ryczałtowego brutto za każdy dzień opóźnienia, </w:t>
      </w:r>
    </w:p>
    <w:p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lastRenderedPageBreak/>
        <w:t>za każdy dzień opóźnienia w przekazaniu jakichkolwiek dokumentów wymienionych w niniejszej umowie, w wysokości 0,</w:t>
      </w:r>
      <w:r>
        <w:rPr>
          <w:rFonts w:ascii="Arial" w:hAnsi="Arial" w:cs="Arial"/>
          <w:sz w:val="22"/>
          <w:szCs w:val="22"/>
        </w:rPr>
        <w:t>2</w:t>
      </w:r>
      <w:r w:rsidRPr="002F16CC">
        <w:rPr>
          <w:rFonts w:ascii="Arial" w:hAnsi="Arial" w:cs="Arial"/>
          <w:sz w:val="22"/>
          <w:szCs w:val="22"/>
        </w:rPr>
        <w:t>% wynagrodzenia umownego ryczałtowego brutto,</w:t>
      </w:r>
    </w:p>
    <w:p w:rsidR="00A41C37" w:rsidRPr="002F16CC" w:rsidRDefault="00A41C37" w:rsidP="002F7F3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FA0CDA">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A41C37" w:rsidRPr="002F16CC" w:rsidRDefault="00A41C37" w:rsidP="002F7F3A">
      <w:pPr>
        <w:numPr>
          <w:ilvl w:val="0"/>
          <w:numId w:val="68"/>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A41C37" w:rsidRPr="002F16CC" w:rsidRDefault="00A41C37" w:rsidP="002F7F3A">
      <w:pPr>
        <w:numPr>
          <w:ilvl w:val="0"/>
          <w:numId w:val="68"/>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A41C37" w:rsidRPr="002F16CC" w:rsidRDefault="00A41C37" w:rsidP="002F7F3A">
      <w:pPr>
        <w:numPr>
          <w:ilvl w:val="0"/>
          <w:numId w:val="68"/>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A41C37" w:rsidRPr="002F16CC" w:rsidRDefault="00A41C37" w:rsidP="002F7F3A">
      <w:pPr>
        <w:numPr>
          <w:ilvl w:val="0"/>
          <w:numId w:val="68"/>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A41C37" w:rsidRPr="002774CF" w:rsidRDefault="00A41C37" w:rsidP="002F7F3A">
      <w:pPr>
        <w:numPr>
          <w:ilvl w:val="0"/>
          <w:numId w:val="68"/>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B0278D" w:rsidRDefault="00B0278D" w:rsidP="00A41C37">
      <w:pPr>
        <w:pStyle w:val="Tekstpodstawowy"/>
        <w:spacing w:line="240" w:lineRule="auto"/>
        <w:jc w:val="center"/>
        <w:rPr>
          <w:rFonts w:ascii="Arial" w:hAnsi="Arial" w:cs="Arial"/>
          <w:sz w:val="22"/>
          <w:szCs w:val="22"/>
        </w:rPr>
      </w:pPr>
    </w:p>
    <w:p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A41C37" w:rsidRPr="002F16CC" w:rsidRDefault="00A41C37" w:rsidP="002F7F3A">
      <w:pPr>
        <w:widowControl w:val="0"/>
        <w:numPr>
          <w:ilvl w:val="0"/>
          <w:numId w:val="57"/>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Zamawiającemu przedłożono wniosek o ogłoszenie upadłości Wykonawcy a nie została ogłoszona upadłość Wykonawcy z powodu braku środków na jej przeprowadzenie,</w:t>
      </w:r>
    </w:p>
    <w:p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A41C37" w:rsidRPr="002F16CC" w:rsidRDefault="00A41C37" w:rsidP="002F7F3A">
      <w:pPr>
        <w:widowControl w:val="0"/>
        <w:numPr>
          <w:ilvl w:val="0"/>
          <w:numId w:val="57"/>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A41C37" w:rsidRPr="002F16CC" w:rsidRDefault="00A41C37" w:rsidP="002F7F3A">
      <w:pPr>
        <w:pStyle w:val="Akapitzlist"/>
        <w:numPr>
          <w:ilvl w:val="0"/>
          <w:numId w:val="72"/>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A41C37" w:rsidRPr="002F16CC" w:rsidRDefault="00A41C37" w:rsidP="002F7F3A">
      <w:pPr>
        <w:pStyle w:val="Akapitzlist"/>
        <w:numPr>
          <w:ilvl w:val="0"/>
          <w:numId w:val="72"/>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A41C37" w:rsidRPr="002F16CC" w:rsidRDefault="00A41C37" w:rsidP="002F7F3A">
      <w:pPr>
        <w:widowControl w:val="0"/>
        <w:numPr>
          <w:ilvl w:val="0"/>
          <w:numId w:val="74"/>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A41C37" w:rsidRPr="002F16CC" w:rsidRDefault="00A41C37" w:rsidP="002F7F3A">
      <w:pPr>
        <w:widowControl w:val="0"/>
        <w:numPr>
          <w:ilvl w:val="0"/>
          <w:numId w:val="74"/>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A41C37" w:rsidRPr="002F16CC" w:rsidRDefault="00A41C37" w:rsidP="002F7F3A">
      <w:pPr>
        <w:widowControl w:val="0"/>
        <w:numPr>
          <w:ilvl w:val="0"/>
          <w:numId w:val="74"/>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A41C37" w:rsidRPr="002F16CC" w:rsidRDefault="00A41C37" w:rsidP="002F7F3A">
      <w:pPr>
        <w:widowControl w:val="0"/>
        <w:numPr>
          <w:ilvl w:val="0"/>
          <w:numId w:val="74"/>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A41C37" w:rsidRPr="002F16CC" w:rsidRDefault="00A41C37" w:rsidP="002F7F3A">
      <w:pPr>
        <w:pStyle w:val="Akapitzlist"/>
        <w:numPr>
          <w:ilvl w:val="0"/>
          <w:numId w:val="73"/>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A41C37" w:rsidRPr="002F16CC" w:rsidRDefault="00A41C37" w:rsidP="002F7F3A">
      <w:pPr>
        <w:pStyle w:val="Akapitzlist"/>
        <w:numPr>
          <w:ilvl w:val="0"/>
          <w:numId w:val="73"/>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rozliczenia się z Wykonawcą z tytułu nierozliczonych w inny sposób kosztów budowy, chyba że Wykonawca wyrazi zgodę na przejęcie tych obiektów i urządzeń,</w:t>
      </w:r>
    </w:p>
    <w:p w:rsidR="00A41C37" w:rsidRPr="002F16CC" w:rsidRDefault="00A41C37" w:rsidP="002F7F3A">
      <w:pPr>
        <w:pStyle w:val="Akapitzlist"/>
        <w:numPr>
          <w:ilvl w:val="0"/>
          <w:numId w:val="73"/>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A41C37" w:rsidRDefault="00A41C37" w:rsidP="00A41C37">
      <w:pPr>
        <w:pStyle w:val="Tekstpodstawowy"/>
        <w:spacing w:line="240" w:lineRule="auto"/>
        <w:ind w:left="357"/>
        <w:rPr>
          <w:rFonts w:ascii="Arial" w:hAnsi="Arial" w:cs="Arial"/>
          <w:b w:val="0"/>
          <w:sz w:val="22"/>
          <w:szCs w:val="22"/>
          <w:highlight w:val="yellow"/>
        </w:rPr>
      </w:pPr>
    </w:p>
    <w:p w:rsidR="00A41C37" w:rsidRDefault="00A41C37" w:rsidP="00A41C37">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A41C37" w:rsidRPr="00274EF6" w:rsidRDefault="00A41C37" w:rsidP="00A41C37">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A41C37" w:rsidRPr="00691E0D" w:rsidRDefault="00A41C37" w:rsidP="002F7F3A">
      <w:pPr>
        <w:numPr>
          <w:ilvl w:val="0"/>
          <w:numId w:val="61"/>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A41C37" w:rsidRPr="00691E0D" w:rsidRDefault="00A41C37" w:rsidP="002F7F3A">
      <w:pPr>
        <w:pStyle w:val="Akapitzlist"/>
        <w:numPr>
          <w:ilvl w:val="0"/>
          <w:numId w:val="75"/>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A41C37" w:rsidRPr="00691E0D" w:rsidRDefault="00A41C37" w:rsidP="002F7F3A">
      <w:pPr>
        <w:pStyle w:val="Akapitzlist"/>
        <w:numPr>
          <w:ilvl w:val="0"/>
          <w:numId w:val="75"/>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A41C37" w:rsidRPr="00691E0D" w:rsidRDefault="00A41C37" w:rsidP="002F7F3A">
      <w:pPr>
        <w:pStyle w:val="Akapitzlist"/>
        <w:numPr>
          <w:ilvl w:val="0"/>
          <w:numId w:val="75"/>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A41C37" w:rsidRPr="000628C3" w:rsidRDefault="00A41C37" w:rsidP="002F7F3A">
      <w:pPr>
        <w:numPr>
          <w:ilvl w:val="0"/>
          <w:numId w:val="61"/>
        </w:numPr>
        <w:shd w:val="clear" w:color="auto" w:fill="FFFFFF"/>
        <w:tabs>
          <w:tab w:val="left" w:pos="284"/>
        </w:tabs>
        <w:ind w:left="283" w:hanging="357"/>
        <w:jc w:val="both"/>
        <w:rPr>
          <w:rFonts w:ascii="Arial" w:hAnsi="Arial" w:cs="Arial"/>
          <w:sz w:val="22"/>
          <w:szCs w:val="22"/>
        </w:rPr>
      </w:pPr>
      <w:r>
        <w:rPr>
          <w:rFonts w:ascii="Arial" w:hAnsi="Arial" w:cs="Arial"/>
          <w:sz w:val="22"/>
          <w:szCs w:val="22"/>
        </w:rPr>
        <w:t>Wykonawca</w:t>
      </w:r>
      <w:r w:rsidRPr="000628C3">
        <w:rPr>
          <w:rFonts w:ascii="Arial" w:hAnsi="Arial" w:cs="Arial"/>
          <w:sz w:val="22"/>
          <w:szCs w:val="22"/>
        </w:rPr>
        <w:t xml:space="preserve"> obowiązany jest </w:t>
      </w:r>
      <w:r>
        <w:rPr>
          <w:rFonts w:ascii="Arial" w:hAnsi="Arial" w:cs="Arial"/>
          <w:sz w:val="22"/>
          <w:szCs w:val="22"/>
        </w:rPr>
        <w:t xml:space="preserve">powiadomić Zamawiającego w formie pisemnej lub elektronicznej o terminie </w:t>
      </w:r>
      <w:r w:rsidRPr="00F91188">
        <w:rPr>
          <w:rFonts w:ascii="Arial" w:hAnsi="Arial" w:cs="Arial"/>
          <w:sz w:val="22"/>
          <w:szCs w:val="22"/>
        </w:rPr>
        <w:t xml:space="preserve"> wykonania robót ulegających zakryciu lub zanikających z wyprzedzeniem</w:t>
      </w:r>
      <w:r w:rsidRPr="000628C3">
        <w:rPr>
          <w:rFonts w:ascii="Arial" w:hAnsi="Arial" w:cs="Arial"/>
          <w:sz w:val="22"/>
          <w:szCs w:val="22"/>
        </w:rPr>
        <w:t xml:space="preserve"> umożliwiającym sprawdzenie ich wykonania, tj. co najmniej na dwa dni robocze przed terminem ich wykonania.</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Odbiory robót zanikających dokonywane będą przez Inspektora Nadzoru Inwestorskiego</w:t>
      </w:r>
      <w:r>
        <w:rPr>
          <w:rFonts w:ascii="Arial" w:hAnsi="Arial" w:cs="Arial"/>
          <w:sz w:val="22"/>
          <w:szCs w:val="22"/>
        </w:rPr>
        <w:t xml:space="preserve"> / </w:t>
      </w:r>
      <w:r w:rsidRPr="00691E0D">
        <w:rPr>
          <w:rFonts w:ascii="Arial" w:hAnsi="Arial" w:cs="Arial"/>
          <w:sz w:val="22"/>
          <w:szCs w:val="22"/>
        </w:rPr>
        <w:t xml:space="preserve"> Zamawiającego oraz na podstawie pisemnego </w:t>
      </w:r>
      <w:r w:rsidRPr="00F91188">
        <w:rPr>
          <w:rFonts w:ascii="Arial" w:hAnsi="Arial" w:cs="Arial"/>
          <w:sz w:val="22"/>
          <w:szCs w:val="22"/>
        </w:rPr>
        <w:t xml:space="preserve">zgłoszenia </w:t>
      </w:r>
      <w:r w:rsidRPr="00691E0D">
        <w:rPr>
          <w:rFonts w:ascii="Arial" w:hAnsi="Arial" w:cs="Arial"/>
          <w:sz w:val="22"/>
          <w:szCs w:val="22"/>
        </w:rPr>
        <w:t xml:space="preserve">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14 dni od daty zgłoszenia i potwierdzenia gotowości wykonanych robót do odbioru przez Inspektora Nadzoru Inwestorskiego</w:t>
      </w:r>
      <w:r>
        <w:rPr>
          <w:rFonts w:ascii="Arial" w:hAnsi="Arial" w:cs="Arial"/>
          <w:sz w:val="22"/>
          <w:szCs w:val="22"/>
        </w:rPr>
        <w:t xml:space="preserve"> / Zamawiającego</w:t>
      </w:r>
      <w:r w:rsidRPr="00691E0D">
        <w:rPr>
          <w:rFonts w:ascii="Arial" w:hAnsi="Arial" w:cs="Arial"/>
          <w:sz w:val="22"/>
          <w:szCs w:val="22"/>
        </w:rPr>
        <w:t xml:space="preserve">. </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W przypadku nie powiadomienia </w:t>
      </w:r>
      <w:r>
        <w:rPr>
          <w:rFonts w:ascii="Arial" w:hAnsi="Arial" w:cs="Arial"/>
          <w:sz w:val="22"/>
          <w:szCs w:val="22"/>
        </w:rPr>
        <w:t>I</w:t>
      </w:r>
      <w:r w:rsidRPr="00691E0D">
        <w:rPr>
          <w:rFonts w:ascii="Arial" w:hAnsi="Arial" w:cs="Arial"/>
          <w:sz w:val="22"/>
          <w:szCs w:val="22"/>
        </w:rPr>
        <w:t xml:space="preserve">nspektora </w:t>
      </w:r>
      <w:r>
        <w:rPr>
          <w:rFonts w:ascii="Arial" w:hAnsi="Arial" w:cs="Arial"/>
          <w:sz w:val="22"/>
          <w:szCs w:val="22"/>
        </w:rPr>
        <w:t>N</w:t>
      </w:r>
      <w:r w:rsidRPr="00691E0D">
        <w:rPr>
          <w:rFonts w:ascii="Arial" w:hAnsi="Arial" w:cs="Arial"/>
          <w:sz w:val="22"/>
          <w:szCs w:val="22"/>
        </w:rPr>
        <w:t>adzoru</w:t>
      </w:r>
      <w:r>
        <w:rPr>
          <w:rFonts w:ascii="Arial" w:hAnsi="Arial" w:cs="Arial"/>
          <w:sz w:val="22"/>
          <w:szCs w:val="22"/>
        </w:rPr>
        <w:t xml:space="preserve"> / Zamawiającego</w:t>
      </w:r>
      <w:r w:rsidRPr="00691E0D">
        <w:rPr>
          <w:rFonts w:ascii="Arial" w:hAnsi="Arial" w:cs="Arial"/>
          <w:sz w:val="22"/>
          <w:szCs w:val="22"/>
        </w:rPr>
        <w:t xml:space="preserve">, iż część robót ulega zakryciu lub zaniknie bądź nie uzyska zgody </w:t>
      </w:r>
      <w:r>
        <w:rPr>
          <w:rFonts w:ascii="Arial" w:hAnsi="Arial" w:cs="Arial"/>
          <w:sz w:val="22"/>
          <w:szCs w:val="22"/>
        </w:rPr>
        <w:t>I</w:t>
      </w:r>
      <w:r w:rsidRPr="00691E0D">
        <w:rPr>
          <w:rFonts w:ascii="Arial" w:hAnsi="Arial" w:cs="Arial"/>
          <w:sz w:val="22"/>
          <w:szCs w:val="22"/>
        </w:rPr>
        <w:t xml:space="preserve">nspektora </w:t>
      </w:r>
      <w:r>
        <w:rPr>
          <w:rFonts w:ascii="Arial" w:hAnsi="Arial" w:cs="Arial"/>
          <w:sz w:val="22"/>
          <w:szCs w:val="22"/>
        </w:rPr>
        <w:t>n</w:t>
      </w:r>
      <w:r w:rsidRPr="00691E0D">
        <w:rPr>
          <w:rFonts w:ascii="Arial" w:hAnsi="Arial" w:cs="Arial"/>
          <w:sz w:val="22"/>
          <w:szCs w:val="22"/>
        </w:rPr>
        <w:t xml:space="preserve">adzoru </w:t>
      </w:r>
      <w:r>
        <w:rPr>
          <w:rFonts w:ascii="Arial" w:hAnsi="Arial" w:cs="Arial"/>
          <w:sz w:val="22"/>
          <w:szCs w:val="22"/>
        </w:rPr>
        <w:t>I</w:t>
      </w:r>
      <w:r w:rsidRPr="00691E0D">
        <w:rPr>
          <w:rFonts w:ascii="Arial" w:hAnsi="Arial" w:cs="Arial"/>
          <w:sz w:val="22"/>
          <w:szCs w:val="22"/>
        </w:rPr>
        <w:t>nwestorskiego</w:t>
      </w:r>
      <w:r>
        <w:rPr>
          <w:rFonts w:ascii="Arial" w:hAnsi="Arial" w:cs="Arial"/>
          <w:sz w:val="22"/>
          <w:szCs w:val="22"/>
        </w:rPr>
        <w:t xml:space="preserve"> / Zamawiającego</w:t>
      </w:r>
      <w:r w:rsidRPr="00691E0D">
        <w:rPr>
          <w:rFonts w:ascii="Arial" w:hAnsi="Arial" w:cs="Arial"/>
          <w:sz w:val="22"/>
          <w:szCs w:val="22"/>
        </w:rPr>
        <w:t xml:space="preserve"> na zakrycie tych robót, na wniosek inspektora nadzoru</w:t>
      </w:r>
      <w:r>
        <w:rPr>
          <w:rFonts w:ascii="Arial" w:hAnsi="Arial" w:cs="Arial"/>
          <w:sz w:val="22"/>
          <w:szCs w:val="22"/>
        </w:rPr>
        <w:t xml:space="preserve"> / Zamawiającego</w:t>
      </w:r>
      <w:r w:rsidRPr="00691E0D">
        <w:rPr>
          <w:rFonts w:ascii="Arial" w:hAnsi="Arial" w:cs="Arial"/>
          <w:sz w:val="22"/>
          <w:szCs w:val="22"/>
        </w:rPr>
        <w:t xml:space="preserve"> Wykonawca będzie musiał na swój koszt dokonać odkrywek lub odwiertów w celu sprawdzenia prawidłowości wykonania prac, a po sprawdzeniu doprowadzić elementy do prawidłowego stanu również na swój koszt.</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r>
        <w:rPr>
          <w:rFonts w:ascii="Arial" w:hAnsi="Arial" w:cs="Arial"/>
          <w:sz w:val="22"/>
          <w:szCs w:val="22"/>
        </w:rPr>
        <w:t xml:space="preserve"> / Zamawiający.</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Odbioru dokonują </w:t>
      </w:r>
      <w:r>
        <w:rPr>
          <w:rFonts w:ascii="Arial" w:hAnsi="Arial" w:cs="Arial"/>
          <w:sz w:val="22"/>
          <w:szCs w:val="22"/>
        </w:rPr>
        <w:t xml:space="preserve">Inspektor Nadzoru / </w:t>
      </w:r>
      <w:r w:rsidRPr="00691E0D">
        <w:rPr>
          <w:rFonts w:ascii="Arial" w:hAnsi="Arial" w:cs="Arial"/>
          <w:sz w:val="22"/>
          <w:szCs w:val="22"/>
        </w:rPr>
        <w:t>Zamawiając</w:t>
      </w:r>
      <w:r>
        <w:rPr>
          <w:rFonts w:ascii="Arial" w:hAnsi="Arial" w:cs="Arial"/>
          <w:sz w:val="22"/>
          <w:szCs w:val="22"/>
        </w:rPr>
        <w:t>y</w:t>
      </w:r>
      <w:r w:rsidRPr="00691E0D">
        <w:rPr>
          <w:rFonts w:ascii="Arial" w:hAnsi="Arial" w:cs="Arial"/>
          <w:sz w:val="22"/>
          <w:szCs w:val="22"/>
        </w:rPr>
        <w:t xml:space="preserve"> i Wykonawc</w:t>
      </w:r>
      <w:r>
        <w:rPr>
          <w:rFonts w:ascii="Arial" w:hAnsi="Arial" w:cs="Arial"/>
          <w:sz w:val="22"/>
          <w:szCs w:val="22"/>
        </w:rPr>
        <w:t>a</w:t>
      </w:r>
      <w:r w:rsidRPr="00691E0D">
        <w:rPr>
          <w:rFonts w:ascii="Arial" w:hAnsi="Arial" w:cs="Arial"/>
          <w:sz w:val="22"/>
          <w:szCs w:val="22"/>
        </w:rPr>
        <w:t xml:space="preserve"> w formie protokołu odbioru robót podpisanego przez strony umowy.</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Zamawiającego na piśmie</w:t>
      </w:r>
      <w:r w:rsidR="00D47B6B">
        <w:rPr>
          <w:rFonts w:ascii="Arial" w:hAnsi="Arial" w:cs="Arial"/>
          <w:sz w:val="22"/>
          <w:szCs w:val="22"/>
        </w:rPr>
        <w:t xml:space="preserve"> </w:t>
      </w:r>
      <w:r w:rsidRPr="00691E0D">
        <w:rPr>
          <w:rFonts w:ascii="Arial" w:hAnsi="Arial" w:cs="Arial"/>
          <w:sz w:val="22"/>
          <w:szCs w:val="22"/>
        </w:rPr>
        <w:t>przed planowanym końcowym odbiorem robót.</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A41C37" w:rsidRPr="00691E0D" w:rsidRDefault="00A41C37" w:rsidP="002F7F3A">
      <w:pPr>
        <w:pStyle w:val="Tekstpodstawowy"/>
        <w:numPr>
          <w:ilvl w:val="0"/>
          <w:numId w:val="82"/>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A41C37" w:rsidRPr="00405699" w:rsidRDefault="00A41C37" w:rsidP="002F7F3A">
      <w:pPr>
        <w:pStyle w:val="Tekstpodstawowy"/>
        <w:numPr>
          <w:ilvl w:val="0"/>
          <w:numId w:val="82"/>
        </w:numPr>
        <w:tabs>
          <w:tab w:val="left" w:pos="717"/>
        </w:tabs>
        <w:spacing w:line="240" w:lineRule="auto"/>
        <w:ind w:left="717" w:hanging="360"/>
        <w:rPr>
          <w:rFonts w:ascii="Arial" w:hAnsi="Arial" w:cs="Arial"/>
          <w:b w:val="0"/>
          <w:bCs/>
          <w:sz w:val="22"/>
          <w:szCs w:val="22"/>
        </w:rPr>
      </w:pPr>
      <w:r w:rsidRPr="00405699">
        <w:rPr>
          <w:rFonts w:ascii="Arial" w:hAnsi="Arial" w:cs="Arial"/>
          <w:b w:val="0"/>
          <w:bCs/>
          <w:sz w:val="22"/>
          <w:szCs w:val="22"/>
        </w:rPr>
        <w:t>dokumentację powykonawczą obiektu budowlanego ze wszystkimi zmianami dokonanymi w toku budowy, potwierdzonymi przez Inspektora Nadzoru Inwestorskiego/ Zamawiającego oraz nadzór autorski,</w:t>
      </w:r>
    </w:p>
    <w:p w:rsidR="00A41C37" w:rsidRPr="00691E0D" w:rsidRDefault="00A41C37" w:rsidP="002F7F3A">
      <w:pPr>
        <w:pStyle w:val="Tekstpodstawowy"/>
        <w:numPr>
          <w:ilvl w:val="0"/>
          <w:numId w:val="82"/>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W przypadku nie ujawnienia się wad lub braków w trakcie czynności odbiorowych za datę zakończenia wykonywania przedmiotu umowy i wykonania zamówienia uznaje się datę </w:t>
      </w:r>
      <w:r w:rsidRPr="00691E0D">
        <w:rPr>
          <w:rFonts w:ascii="Arial" w:hAnsi="Arial" w:cs="Arial"/>
          <w:sz w:val="22"/>
          <w:szCs w:val="22"/>
        </w:rPr>
        <w:lastRenderedPageBreak/>
        <w:t>zgłoszenia gotowości do odbioru, a w innym przypadku datę zakończenia czynności odbiorowych.</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w:t>
      </w:r>
      <w:r>
        <w:rPr>
          <w:rFonts w:ascii="Arial" w:hAnsi="Arial" w:cs="Arial"/>
          <w:sz w:val="22"/>
          <w:szCs w:val="22"/>
        </w:rPr>
        <w:t>,</w:t>
      </w:r>
      <w:r w:rsidRPr="00691E0D">
        <w:rPr>
          <w:rFonts w:ascii="Arial" w:hAnsi="Arial" w:cs="Arial"/>
          <w:sz w:val="22"/>
          <w:szCs w:val="22"/>
        </w:rPr>
        <w:t xml:space="preserve"> żądając jednocześnie wyznaczenia terminu wznowienia odbioru końcowego robót. W terminie trzech dni roboczych od daty otrzymania pisemnego zawiadomienia Wykonawcy – Zamawiający na piśmie zawiadomi Wykonawcę o terminie odbioru robót.</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A41C37" w:rsidRPr="00691E0D" w:rsidRDefault="00A41C37" w:rsidP="002F7F3A">
      <w:pPr>
        <w:pStyle w:val="Akapitzlist"/>
        <w:numPr>
          <w:ilvl w:val="0"/>
          <w:numId w:val="62"/>
        </w:numPr>
        <w:ind w:left="851"/>
        <w:jc w:val="both"/>
        <w:rPr>
          <w:rFonts w:ascii="Arial" w:hAnsi="Arial" w:cs="Arial"/>
          <w:sz w:val="22"/>
          <w:szCs w:val="22"/>
        </w:rPr>
      </w:pPr>
      <w:bookmarkStart w:id="44" w:name="_Hlk505449044"/>
      <w:r w:rsidRPr="00691E0D">
        <w:rPr>
          <w:rFonts w:ascii="Arial" w:eastAsia="SimSun" w:hAnsi="Arial" w:cs="Arial"/>
          <w:kern w:val="3"/>
          <w:sz w:val="22"/>
          <w:szCs w:val="22"/>
          <w:lang w:eastAsia="zh-CN" w:bidi="hi-IN"/>
        </w:rPr>
        <w:t xml:space="preserve">odebrać przedmiot umowy </w:t>
      </w:r>
      <w:bookmarkEnd w:id="44"/>
      <w:r w:rsidRPr="00691E0D">
        <w:rPr>
          <w:rFonts w:ascii="Arial" w:eastAsia="SimSun" w:hAnsi="Arial" w:cs="Arial"/>
          <w:kern w:val="3"/>
          <w:sz w:val="22"/>
          <w:szCs w:val="22"/>
          <w:lang w:eastAsia="zh-CN" w:bidi="hi-IN"/>
        </w:rPr>
        <w:t>i</w:t>
      </w:r>
      <w:r w:rsidR="00D47B6B">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proporcjonalnie do zakresu rzeczowego przedmiotu odbioru zawierającego wady, jeżeli wady te umożliwiają użytkowanie przedmiotu umowy,</w:t>
      </w:r>
    </w:p>
    <w:p w:rsidR="00A41C37" w:rsidRPr="00691E0D" w:rsidRDefault="00A41C37" w:rsidP="002F7F3A">
      <w:pPr>
        <w:pStyle w:val="Akapitzlist"/>
        <w:numPr>
          <w:ilvl w:val="0"/>
          <w:numId w:val="62"/>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AC023A">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o szacunkowy koszt usunięcia wad przez innego wykonawcę,</w:t>
      </w:r>
    </w:p>
    <w:p w:rsidR="00A41C37" w:rsidRPr="00691E0D" w:rsidRDefault="00A41C37" w:rsidP="002F7F3A">
      <w:pPr>
        <w:pStyle w:val="Akapitzlist"/>
        <w:numPr>
          <w:ilvl w:val="0"/>
          <w:numId w:val="62"/>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A41C37" w:rsidRPr="00691E0D" w:rsidRDefault="00A41C37" w:rsidP="002F7F3A">
      <w:pPr>
        <w:pStyle w:val="Akapitzlist"/>
        <w:numPr>
          <w:ilvl w:val="0"/>
          <w:numId w:val="62"/>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rsidR="00A41C37" w:rsidRPr="00691E0D" w:rsidRDefault="00A41C37" w:rsidP="002F7F3A">
      <w:pPr>
        <w:pStyle w:val="Akapitzlist"/>
        <w:numPr>
          <w:ilvl w:val="0"/>
          <w:numId w:val="62"/>
        </w:numPr>
        <w:ind w:left="851"/>
        <w:jc w:val="both"/>
        <w:rPr>
          <w:rFonts w:ascii="Arial" w:hAnsi="Arial" w:cs="Arial"/>
          <w:sz w:val="22"/>
          <w:szCs w:val="22"/>
        </w:rPr>
      </w:pPr>
      <w:r w:rsidRPr="00691E0D">
        <w:rPr>
          <w:rFonts w:ascii="Arial" w:hAnsi="Arial" w:cs="Arial"/>
          <w:sz w:val="22"/>
          <w:szCs w:val="22"/>
        </w:rPr>
        <w:t>odstąpić od umowy,</w:t>
      </w:r>
    </w:p>
    <w:p w:rsidR="00A41C37" w:rsidRPr="00691E0D" w:rsidRDefault="00A41C37" w:rsidP="002F7F3A">
      <w:pPr>
        <w:pStyle w:val="Akapitzlist"/>
        <w:numPr>
          <w:ilvl w:val="0"/>
          <w:numId w:val="62"/>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AC023A">
        <w:rPr>
          <w:rFonts w:ascii="Arial" w:eastAsia="SimSun" w:hAnsi="Arial" w:cs="Arial"/>
          <w:kern w:val="3"/>
          <w:sz w:val="22"/>
          <w:szCs w:val="22"/>
          <w:lang w:eastAsia="zh-CN" w:bidi="hi-IN"/>
        </w:rPr>
        <w:t xml:space="preserve"> </w:t>
      </w:r>
      <w:r w:rsidRPr="00691E0D">
        <w:rPr>
          <w:rFonts w:ascii="Arial" w:eastAsia="SimSun" w:hAnsi="Arial" w:cs="Arial"/>
          <w:kern w:val="3"/>
          <w:sz w:val="22"/>
          <w:szCs w:val="22"/>
          <w:lang w:eastAsia="zh-CN" w:bidi="hi-IN"/>
        </w:rPr>
        <w:t>zlecić na koszt Wykonawcy usunięcie zastępcze wadliwej części robót.</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A41C37" w:rsidRPr="00FA634B"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A41C37" w:rsidRDefault="00A41C37" w:rsidP="00A41C37">
      <w:pPr>
        <w:shd w:val="clear" w:color="auto" w:fill="FFFFFF"/>
        <w:tabs>
          <w:tab w:val="left" w:pos="284"/>
        </w:tabs>
        <w:spacing w:before="120"/>
        <w:ind w:left="284"/>
        <w:jc w:val="both"/>
        <w:rPr>
          <w:rFonts w:ascii="Arial" w:hAnsi="Arial" w:cs="Arial"/>
          <w:sz w:val="22"/>
          <w:szCs w:val="22"/>
          <w:highlight w:val="yellow"/>
        </w:rPr>
      </w:pPr>
    </w:p>
    <w:p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A41C37" w:rsidRPr="002F16CC" w:rsidRDefault="00A41C37" w:rsidP="002F7F3A">
      <w:pPr>
        <w:pStyle w:val="Akapitzlist"/>
        <w:widowControl w:val="0"/>
        <w:numPr>
          <w:ilvl w:val="1"/>
          <w:numId w:val="88"/>
        </w:numPr>
        <w:suppressAutoHyphens/>
        <w:autoSpaceDN w:val="0"/>
        <w:jc w:val="both"/>
        <w:rPr>
          <w:rFonts w:ascii="Arial" w:hAnsi="Arial" w:cs="Arial"/>
          <w:sz w:val="22"/>
          <w:szCs w:val="22"/>
        </w:rPr>
      </w:pPr>
      <w:r w:rsidRPr="002F16CC">
        <w:rPr>
          <w:rFonts w:ascii="Arial" w:hAnsi="Arial" w:cs="Arial"/>
          <w:sz w:val="22"/>
          <w:szCs w:val="22"/>
        </w:rPr>
        <w:t>Zmiana nieistotnych</w:t>
      </w:r>
      <w:r w:rsidR="00FE4D62">
        <w:rPr>
          <w:rFonts w:ascii="Arial" w:hAnsi="Arial" w:cs="Arial"/>
          <w:sz w:val="22"/>
          <w:szCs w:val="22"/>
        </w:rPr>
        <w:t xml:space="preserve"> </w:t>
      </w:r>
      <w:r w:rsidRPr="002F16CC">
        <w:rPr>
          <w:rFonts w:ascii="Arial" w:hAnsi="Arial" w:cs="Arial"/>
          <w:sz w:val="22"/>
          <w:szCs w:val="22"/>
        </w:rPr>
        <w:t>postanowień</w:t>
      </w:r>
      <w:r w:rsidR="00FE4D62">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FE4D62">
        <w:rPr>
          <w:rFonts w:ascii="Arial" w:hAnsi="Arial" w:cs="Arial"/>
          <w:sz w:val="22"/>
          <w:szCs w:val="22"/>
        </w:rPr>
        <w:t xml:space="preserve"> </w:t>
      </w:r>
      <w:r w:rsidRPr="002F16CC">
        <w:rPr>
          <w:rFonts w:ascii="Arial" w:hAnsi="Arial" w:cs="Arial"/>
          <w:sz w:val="22"/>
          <w:szCs w:val="22"/>
        </w:rPr>
        <w:t>obustronną</w:t>
      </w:r>
      <w:r w:rsidR="00FE4D62">
        <w:rPr>
          <w:rFonts w:ascii="Arial" w:hAnsi="Arial" w:cs="Arial"/>
          <w:sz w:val="22"/>
          <w:szCs w:val="22"/>
        </w:rPr>
        <w:t xml:space="preserve"> </w:t>
      </w:r>
      <w:r w:rsidRPr="002F16CC">
        <w:rPr>
          <w:rFonts w:ascii="Arial" w:hAnsi="Arial" w:cs="Arial"/>
          <w:sz w:val="22"/>
          <w:szCs w:val="22"/>
        </w:rPr>
        <w:t>wyrażoną</w:t>
      </w:r>
      <w:r w:rsidR="00FE4D62">
        <w:rPr>
          <w:rFonts w:ascii="Arial" w:hAnsi="Arial" w:cs="Arial"/>
          <w:sz w:val="22"/>
          <w:szCs w:val="22"/>
        </w:rPr>
        <w:t xml:space="preserve"> </w:t>
      </w:r>
      <w:r w:rsidRPr="002F16CC">
        <w:rPr>
          <w:rFonts w:ascii="Arial" w:hAnsi="Arial" w:cs="Arial"/>
          <w:sz w:val="22"/>
          <w:szCs w:val="22"/>
        </w:rPr>
        <w:t>na</w:t>
      </w:r>
      <w:r w:rsidR="00FE4D62">
        <w:rPr>
          <w:rFonts w:ascii="Arial" w:hAnsi="Arial" w:cs="Arial"/>
          <w:sz w:val="22"/>
          <w:szCs w:val="22"/>
        </w:rPr>
        <w:t xml:space="preserve"> </w:t>
      </w:r>
      <w:r w:rsidRPr="002F16CC">
        <w:rPr>
          <w:rFonts w:ascii="Arial" w:hAnsi="Arial" w:cs="Arial"/>
          <w:sz w:val="22"/>
          <w:szCs w:val="22"/>
        </w:rPr>
        <w:t>piśmie</w:t>
      </w:r>
      <w:r w:rsidR="00FE4D62">
        <w:rPr>
          <w:rFonts w:ascii="Arial" w:hAnsi="Arial" w:cs="Arial"/>
          <w:sz w:val="22"/>
          <w:szCs w:val="22"/>
        </w:rPr>
        <w:t xml:space="preserve"> </w:t>
      </w:r>
      <w:r w:rsidRPr="002F16CC">
        <w:rPr>
          <w:rFonts w:ascii="Arial" w:hAnsi="Arial" w:cs="Arial"/>
          <w:sz w:val="22"/>
          <w:szCs w:val="22"/>
        </w:rPr>
        <w:t>pod</w:t>
      </w:r>
      <w:r w:rsidR="00FE4D62">
        <w:rPr>
          <w:rFonts w:ascii="Arial" w:hAnsi="Arial" w:cs="Arial"/>
          <w:sz w:val="22"/>
          <w:szCs w:val="22"/>
        </w:rPr>
        <w:t xml:space="preserve"> </w:t>
      </w:r>
      <w:r w:rsidRPr="002F16CC">
        <w:rPr>
          <w:rFonts w:ascii="Arial" w:hAnsi="Arial" w:cs="Arial"/>
          <w:sz w:val="22"/>
          <w:szCs w:val="22"/>
        </w:rPr>
        <w:t>rygorem</w:t>
      </w:r>
      <w:r w:rsidR="00FE4D62">
        <w:rPr>
          <w:rFonts w:ascii="Arial" w:hAnsi="Arial" w:cs="Arial"/>
          <w:sz w:val="22"/>
          <w:szCs w:val="22"/>
        </w:rPr>
        <w:t xml:space="preserve"> </w:t>
      </w:r>
      <w:r w:rsidRPr="002F16CC">
        <w:rPr>
          <w:rFonts w:ascii="Arial" w:hAnsi="Arial" w:cs="Arial"/>
          <w:sz w:val="22"/>
          <w:szCs w:val="22"/>
        </w:rPr>
        <w:t>nieważności.</w:t>
      </w:r>
    </w:p>
    <w:p w:rsidR="00A41C37" w:rsidRPr="002F16CC" w:rsidRDefault="00A41C37" w:rsidP="002F7F3A">
      <w:pPr>
        <w:pStyle w:val="Akapitzlist"/>
        <w:widowControl w:val="0"/>
        <w:numPr>
          <w:ilvl w:val="1"/>
          <w:numId w:val="88"/>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FE4D62">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FE4D62">
        <w:rPr>
          <w:rFonts w:ascii="Arial" w:hAnsi="Arial" w:cs="Arial"/>
          <w:sz w:val="22"/>
          <w:szCs w:val="22"/>
        </w:rPr>
        <w:t xml:space="preserve"> </w:t>
      </w:r>
      <w:r w:rsidRPr="002F16CC">
        <w:rPr>
          <w:rFonts w:ascii="Arial" w:hAnsi="Arial" w:cs="Arial"/>
          <w:sz w:val="22"/>
          <w:szCs w:val="22"/>
        </w:rPr>
        <w:t xml:space="preserve">możliwość niezrealizowania pełnego zakresu przedmiotu zamówienia wraz </w:t>
      </w:r>
      <w:r>
        <w:rPr>
          <w:rFonts w:ascii="Arial" w:hAnsi="Arial" w:cs="Arial"/>
          <w:sz w:val="22"/>
          <w:szCs w:val="22"/>
        </w:rPr>
        <w:br/>
      </w:r>
      <w:r w:rsidRPr="002F16CC">
        <w:rPr>
          <w:rFonts w:ascii="Arial" w:hAnsi="Arial" w:cs="Arial"/>
          <w:sz w:val="22"/>
          <w:szCs w:val="22"/>
        </w:rPr>
        <w:t>z odpowiednim</w:t>
      </w:r>
      <w:r w:rsidR="00FE4D62">
        <w:rPr>
          <w:rFonts w:ascii="Arial" w:hAnsi="Arial" w:cs="Arial"/>
          <w:sz w:val="22"/>
          <w:szCs w:val="22"/>
        </w:rPr>
        <w:t xml:space="preserve"> </w:t>
      </w:r>
      <w:r w:rsidRPr="002F16CC">
        <w:rPr>
          <w:rFonts w:ascii="Arial" w:hAnsi="Arial" w:cs="Arial"/>
          <w:sz w:val="22"/>
          <w:szCs w:val="22"/>
        </w:rPr>
        <w:t>zmniejszeniem wynagrodzenia umownego;</w:t>
      </w:r>
    </w:p>
    <w:p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A41C37" w:rsidRPr="002F16CC" w:rsidRDefault="00A41C37" w:rsidP="00A41C37">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A41C37" w:rsidRPr="002F16CC" w:rsidRDefault="00A41C37" w:rsidP="00A41C37">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lastRenderedPageBreak/>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FE4D62">
        <w:rPr>
          <w:rFonts w:ascii="Arial" w:eastAsia="SimSun" w:hAnsi="Arial" w:cs="Arial"/>
          <w:kern w:val="3"/>
          <w:sz w:val="22"/>
          <w:szCs w:val="22"/>
          <w:lang w:eastAsia="zh-CN" w:bidi="hi-IN"/>
        </w:rPr>
        <w:t xml:space="preserve"> </w:t>
      </w:r>
      <w:r w:rsidRPr="00F91188">
        <w:rPr>
          <w:rFonts w:ascii="Arial" w:eastAsia="SimSun" w:hAnsi="Arial" w:cs="Arial"/>
          <w:kern w:val="3"/>
          <w:sz w:val="22"/>
          <w:szCs w:val="22"/>
          <w:lang w:eastAsia="zh-CN" w:bidi="hi-IN"/>
        </w:rPr>
        <w:t>polskim potwierdzonych przez Wykonawcę i Zamawiającego;</w:t>
      </w:r>
    </w:p>
    <w:p w:rsidR="00A41C37" w:rsidRPr="002F16CC" w:rsidRDefault="00A41C37" w:rsidP="002F7F3A">
      <w:pPr>
        <w:pStyle w:val="Akapitzlist"/>
        <w:widowControl w:val="0"/>
        <w:numPr>
          <w:ilvl w:val="0"/>
          <w:numId w:val="89"/>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FE4D62">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FE4D62">
        <w:rPr>
          <w:rFonts w:ascii="Arial" w:hAnsi="Arial" w:cs="Arial"/>
          <w:sz w:val="22"/>
          <w:szCs w:val="22"/>
        </w:rPr>
        <w:t xml:space="preserve"> </w:t>
      </w:r>
      <w:r w:rsidRPr="002F16CC">
        <w:rPr>
          <w:rFonts w:ascii="Arial" w:hAnsi="Arial" w:cs="Arial"/>
          <w:sz w:val="22"/>
          <w:szCs w:val="22"/>
        </w:rPr>
        <w:t>występującymi w związku z przedłużeniem tego terminu;</w:t>
      </w:r>
    </w:p>
    <w:p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FE4D62">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FE4D62">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FE4D62">
        <w:rPr>
          <w:rFonts w:ascii="Arial" w:hAnsi="Arial" w:cs="Arial"/>
          <w:sz w:val="22"/>
          <w:szCs w:val="22"/>
        </w:rPr>
        <w:t xml:space="preserve"> </w:t>
      </w:r>
      <w:r w:rsidRPr="002F16CC">
        <w:rPr>
          <w:rFonts w:ascii="Arial" w:hAnsi="Arial" w:cs="Arial"/>
          <w:sz w:val="22"/>
          <w:szCs w:val="22"/>
        </w:rPr>
        <w:t xml:space="preserve">innych rozwiązań technicznych/technologicznych, materiałowych niż wskazane </w:t>
      </w:r>
      <w:r>
        <w:rPr>
          <w:rFonts w:ascii="Arial" w:hAnsi="Arial" w:cs="Arial"/>
          <w:sz w:val="22"/>
          <w:szCs w:val="22"/>
        </w:rPr>
        <w:br/>
      </w:r>
      <w:r w:rsidRPr="002F16CC">
        <w:rPr>
          <w:rFonts w:ascii="Arial" w:hAnsi="Arial" w:cs="Arial"/>
          <w:sz w:val="22"/>
          <w:szCs w:val="22"/>
        </w:rPr>
        <w:t>w dokumentacji projektowej, w sytuacji gdy zastosowanie przewidzianych rozwiązań groziłoby niewykonaniem lub</w:t>
      </w:r>
      <w:r w:rsidR="00FE4D62">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FA0CDA">
        <w:rPr>
          <w:rFonts w:ascii="Arial" w:hAnsi="Arial" w:cs="Arial"/>
          <w:sz w:val="22"/>
          <w:szCs w:val="22"/>
        </w:rPr>
        <w:t xml:space="preserve"> </w:t>
      </w:r>
      <w:r w:rsidRPr="002F16CC">
        <w:rPr>
          <w:rFonts w:ascii="Arial" w:hAnsi="Arial" w:cs="Arial"/>
          <w:sz w:val="22"/>
          <w:szCs w:val="22"/>
        </w:rPr>
        <w:t xml:space="preserve">osoby pod warunkiem, że nowe osoby będą spełniać wymagania (warunki) opisane dla tej osoby </w:t>
      </w:r>
      <w:r>
        <w:rPr>
          <w:rFonts w:ascii="Arial" w:hAnsi="Arial" w:cs="Arial"/>
          <w:sz w:val="22"/>
          <w:szCs w:val="22"/>
        </w:rPr>
        <w:br/>
      </w:r>
      <w:r w:rsidRPr="002F16CC">
        <w:rPr>
          <w:rFonts w:ascii="Arial" w:hAnsi="Arial" w:cs="Arial"/>
          <w:sz w:val="22"/>
          <w:szCs w:val="22"/>
        </w:rPr>
        <w:t>w</w:t>
      </w:r>
      <w:r w:rsidR="00FA0CDA">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FA0CDA">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FA0CDA">
        <w:rPr>
          <w:rFonts w:ascii="Arial" w:hAnsi="Arial" w:cs="Arial"/>
          <w:sz w:val="22"/>
          <w:szCs w:val="22"/>
        </w:rPr>
        <w:t xml:space="preserve"> </w:t>
      </w:r>
      <w:r w:rsidRPr="002F16CC">
        <w:rPr>
          <w:rFonts w:ascii="Arial" w:hAnsi="Arial" w:cs="Arial"/>
          <w:sz w:val="22"/>
          <w:szCs w:val="22"/>
        </w:rPr>
        <w:t>zamówienia;</w:t>
      </w:r>
    </w:p>
    <w:p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FA0CDA">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FA0CDA">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Pr>
          <w:rFonts w:ascii="Arial" w:hAnsi="Arial" w:cs="Arial"/>
          <w:sz w:val="22"/>
          <w:szCs w:val="22"/>
        </w:rPr>
        <w:br/>
      </w:r>
      <w:r w:rsidRPr="002F16CC">
        <w:rPr>
          <w:rFonts w:ascii="Arial" w:hAnsi="Arial" w:cs="Arial"/>
          <w:sz w:val="22"/>
          <w:szCs w:val="22"/>
        </w:rPr>
        <w:t>i podwykonawców problemów</w:t>
      </w:r>
      <w:r w:rsidR="00FA0CDA">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FA0CDA">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FA0CDA">
        <w:rPr>
          <w:rFonts w:ascii="Arial" w:hAnsi="Arial" w:cs="Arial"/>
          <w:sz w:val="22"/>
          <w:szCs w:val="22"/>
        </w:rPr>
        <w:t xml:space="preserve"> </w:t>
      </w:r>
      <w:r w:rsidRPr="002F16CC">
        <w:rPr>
          <w:rFonts w:ascii="Arial" w:hAnsi="Arial" w:cs="Arial"/>
          <w:sz w:val="22"/>
          <w:szCs w:val="22"/>
        </w:rPr>
        <w:t>konsekwencji działania siły wyższej;</w:t>
      </w:r>
      <w:r w:rsidR="00FE4D62">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FE4D62">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FE4D62">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FE4D62">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A41C37" w:rsidRPr="002F16CC" w:rsidRDefault="00A41C37" w:rsidP="00A41C37">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a</w:t>
      </w:r>
      <w:proofErr w:type="spellEnd"/>
      <w:r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A41C37" w:rsidRPr="002F16CC" w:rsidRDefault="00A41C37" w:rsidP="00A41C37">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b</w:t>
      </w:r>
      <w:proofErr w:type="spellEnd"/>
      <w:r w:rsidRPr="002F16CC">
        <w:rPr>
          <w:rFonts w:ascii="Arial" w:eastAsia="SimSun" w:hAnsi="Arial" w:cs="Arial"/>
          <w:kern w:val="3"/>
          <w:sz w:val="22"/>
          <w:szCs w:val="22"/>
          <w:lang w:eastAsia="zh-CN" w:bidi="hi-IN"/>
        </w:rPr>
        <w:t xml:space="preserve">) modyfikowały równowagi ekonomicznej umowy na korzyść wykonawcy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w sposób, który nie był</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rsidR="00A41C37" w:rsidRPr="002F16CC" w:rsidRDefault="00A41C37" w:rsidP="002F7F3A">
      <w:pPr>
        <w:pStyle w:val="Akapitzlist"/>
        <w:widowControl w:val="0"/>
        <w:numPr>
          <w:ilvl w:val="0"/>
          <w:numId w:val="90"/>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FE4D62">
        <w:rPr>
          <w:rFonts w:ascii="Arial" w:hAnsi="Arial" w:cs="Arial"/>
          <w:sz w:val="22"/>
          <w:szCs w:val="22"/>
        </w:rPr>
        <w:t xml:space="preserve"> </w:t>
      </w:r>
      <w:r w:rsidRPr="002F16CC">
        <w:rPr>
          <w:rFonts w:ascii="Arial" w:hAnsi="Arial" w:cs="Arial"/>
          <w:sz w:val="22"/>
          <w:szCs w:val="22"/>
        </w:rPr>
        <w:t xml:space="preserve">podstawie której dokonano wyboru Wykonawcy, chyba że zachodzi co </w:t>
      </w:r>
      <w:r w:rsidRPr="002F16CC">
        <w:rPr>
          <w:rFonts w:ascii="Arial" w:hAnsi="Arial" w:cs="Arial"/>
          <w:sz w:val="22"/>
          <w:szCs w:val="22"/>
        </w:rPr>
        <w:lastRenderedPageBreak/>
        <w:t>najmniej jedna z następujących</w:t>
      </w:r>
      <w:r w:rsidR="00FE4D62">
        <w:rPr>
          <w:rFonts w:ascii="Arial" w:hAnsi="Arial" w:cs="Arial"/>
          <w:sz w:val="22"/>
          <w:szCs w:val="22"/>
        </w:rPr>
        <w:t xml:space="preserve"> </w:t>
      </w:r>
      <w:r w:rsidRPr="002F16CC">
        <w:rPr>
          <w:rFonts w:ascii="Arial" w:hAnsi="Arial" w:cs="Arial"/>
          <w:sz w:val="22"/>
          <w:szCs w:val="22"/>
        </w:rPr>
        <w:t>okoliczności:</w:t>
      </w:r>
    </w:p>
    <w:p w:rsidR="00A41C37" w:rsidRPr="002F16CC" w:rsidRDefault="00A41C37" w:rsidP="00A41C37">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1) zmiany dotyczą realizacji dodatkowych dostaw, usług lub robót budowlanych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od dotychczasowego</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A41C37" w:rsidRPr="002F16CC" w:rsidRDefault="00A41C37" w:rsidP="00A41C37">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b) wartość zmiany nie przekracza 50% wartości zamówienia określonej pierwotnie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w umowie;</w:t>
      </w:r>
    </w:p>
    <w:p w:rsidR="00A41C37" w:rsidRPr="002F16CC" w:rsidRDefault="00A41C37" w:rsidP="00A41C37">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A41C37" w:rsidRPr="002F16CC" w:rsidRDefault="00A41C37" w:rsidP="00A41C37">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A41C37" w:rsidRPr="002F16CC" w:rsidRDefault="00A41C37" w:rsidP="00A41C37">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A41C37" w:rsidRPr="002F16CC"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A41C37" w:rsidRPr="002F16CC"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A41C37"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A41C37" w:rsidRPr="002F16CC"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A41C37" w:rsidRDefault="00A41C37" w:rsidP="00A41C37">
      <w:pPr>
        <w:widowControl w:val="0"/>
        <w:suppressAutoHyphens/>
        <w:autoSpaceDN w:val="0"/>
        <w:jc w:val="center"/>
        <w:textAlignment w:val="baseline"/>
        <w:rPr>
          <w:rFonts w:ascii="Arial" w:eastAsia="SimSun" w:hAnsi="Arial" w:cs="Arial"/>
          <w:b/>
          <w:kern w:val="3"/>
          <w:sz w:val="22"/>
          <w:szCs w:val="22"/>
          <w:lang w:eastAsia="zh-CN" w:bidi="hi-IN"/>
        </w:rPr>
      </w:pPr>
    </w:p>
    <w:p w:rsidR="00A41C37" w:rsidRDefault="00A41C37" w:rsidP="00A41C37">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A41C37" w:rsidRPr="00274EF6" w:rsidRDefault="00A41C37" w:rsidP="00A41C37">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A41C37" w:rsidRPr="002F16CC"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2)  wykonawca w chwili zawarcia umowy podlegał wykluczeniu z postępowania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na podstawie art. 24 ust. 1 ustawy;</w:t>
      </w:r>
    </w:p>
    <w:p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2F16CC">
        <w:rPr>
          <w:rFonts w:ascii="Arial" w:eastAsia="SimSun" w:hAnsi="Arial" w:cs="Arial"/>
          <w:kern w:val="3"/>
          <w:sz w:val="22"/>
          <w:szCs w:val="22"/>
          <w:lang w:eastAsia="zh-CN" w:bidi="hi-IN"/>
        </w:rPr>
        <w:lastRenderedPageBreak/>
        <w:t>zamówienia z naruszeniem przepisów prawa Unii Europejskiej,</w:t>
      </w:r>
    </w:p>
    <w:p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A41C37" w:rsidRPr="002F16CC"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4413BC" w:rsidRDefault="004413BC" w:rsidP="00A41C37">
      <w:pPr>
        <w:widowControl w:val="0"/>
        <w:suppressAutoHyphens/>
        <w:autoSpaceDN w:val="0"/>
        <w:jc w:val="center"/>
        <w:textAlignment w:val="baseline"/>
        <w:rPr>
          <w:rFonts w:ascii="Arial" w:eastAsia="SimSun" w:hAnsi="Arial" w:cs="Arial"/>
          <w:kern w:val="3"/>
          <w:sz w:val="22"/>
          <w:szCs w:val="22"/>
          <w:lang w:eastAsia="zh-CN" w:bidi="hi-IN"/>
        </w:rPr>
      </w:pPr>
    </w:p>
    <w:p w:rsidR="00A41C37" w:rsidRPr="0086453C" w:rsidRDefault="00A41C37" w:rsidP="00A41C37">
      <w:pPr>
        <w:suppressAutoHyphens/>
        <w:jc w:val="center"/>
        <w:rPr>
          <w:rFonts w:ascii="Arial" w:hAnsi="Arial" w:cs="Arial"/>
          <w:b/>
          <w:bCs/>
          <w:lang w:eastAsia="ar-SA"/>
        </w:rPr>
      </w:pPr>
      <w:r w:rsidRPr="0086453C">
        <w:rPr>
          <w:rFonts w:ascii="Arial" w:hAnsi="Arial" w:cs="Arial"/>
          <w:b/>
          <w:bCs/>
          <w:lang w:eastAsia="ar-SA"/>
        </w:rPr>
        <w:t>§ 1</w:t>
      </w:r>
      <w:r>
        <w:rPr>
          <w:rFonts w:ascii="Arial" w:hAnsi="Arial" w:cs="Arial"/>
          <w:b/>
          <w:bCs/>
          <w:lang w:eastAsia="ar-SA"/>
        </w:rPr>
        <w:t>6</w:t>
      </w:r>
    </w:p>
    <w:p w:rsidR="00A41C37" w:rsidRPr="0086453C" w:rsidRDefault="00A41C37" w:rsidP="00A41C37">
      <w:pPr>
        <w:suppressAutoHyphens/>
        <w:jc w:val="center"/>
        <w:rPr>
          <w:rFonts w:ascii="Arial" w:hAnsi="Arial" w:cs="Arial"/>
          <w:b/>
          <w:bCs/>
          <w:lang w:eastAsia="ar-SA"/>
        </w:rPr>
      </w:pPr>
      <w:r w:rsidRPr="0086453C">
        <w:rPr>
          <w:rFonts w:ascii="Arial" w:hAnsi="Arial" w:cs="Arial"/>
          <w:b/>
          <w:bCs/>
          <w:lang w:eastAsia="ar-SA"/>
        </w:rPr>
        <w:t>COVID-19</w:t>
      </w:r>
    </w:p>
    <w:p w:rsidR="00A41C37" w:rsidRPr="0086453C" w:rsidRDefault="00A41C37" w:rsidP="002F7F3A">
      <w:pPr>
        <w:numPr>
          <w:ilvl w:val="3"/>
          <w:numId w:val="107"/>
        </w:numPr>
        <w:suppressAutoHyphens/>
        <w:jc w:val="both"/>
        <w:rPr>
          <w:rStyle w:val="fontstyle01"/>
          <w:rFonts w:ascii="Arial" w:hAnsi="Arial" w:cs="Arial"/>
          <w:sz w:val="22"/>
          <w:szCs w:val="22"/>
        </w:rPr>
      </w:pPr>
      <w:r w:rsidRPr="0086453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86453C">
        <w:rPr>
          <w:rFonts w:ascii="Arial" w:hAnsi="Arial" w:cs="Arial"/>
          <w:color w:val="000000"/>
        </w:rPr>
        <w:br/>
      </w:r>
      <w:r w:rsidRPr="0086453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3) poleceń wydanych przez wojewodów lub decyzji wydanych przez Prezesa Rady Ministrów związanych z przeciwdziałaniem COVID-19;</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4) wstrzymania dostaw produktów, komponentów produktu lub materiałów, trudności w dostępie do sprzętu lub trudności w realizacji usług transportowych;</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o których mowa w pkt 1–4, w zakresie w jakim dotyczą one podwykonawcy lub dalszego podwykonawcy.</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2. Każda ze stron umowy może żądać przedstawienia dodatkowych oświadczeń lub</w:t>
      </w:r>
      <w:r w:rsidRPr="0086453C">
        <w:rPr>
          <w:rFonts w:ascii="Arial" w:hAnsi="Arial" w:cs="Arial"/>
          <w:color w:val="000000"/>
        </w:rPr>
        <w:br/>
      </w:r>
      <w:r w:rsidRPr="0086453C">
        <w:rPr>
          <w:rStyle w:val="fontstyle01"/>
          <w:rFonts w:ascii="Arial" w:hAnsi="Arial" w:cs="Arial"/>
          <w:sz w:val="22"/>
          <w:szCs w:val="22"/>
        </w:rPr>
        <w:t>dokumentów potwierdzających wpływ okoliczności związanych z wystąpieniem COVID-19 na należyte wykonanie tej umowy.</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3. Strona umowy na podstawie otrzymanych oświadczeń lub dokumentów, o których</w:t>
      </w:r>
      <w:r w:rsidRPr="0086453C">
        <w:rPr>
          <w:rFonts w:ascii="Arial" w:hAnsi="Arial" w:cs="Arial"/>
          <w:color w:val="000000"/>
        </w:rPr>
        <w:br/>
      </w:r>
      <w:r w:rsidRPr="0086453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1) zmianę terminu wykonania umowy lub jej części, lub czasowe zawieszenie wykonywania umowy lub jej części,</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2) zmianę sposobu wykonywania dostaw, usług lub robót budowlanych,</w:t>
      </w:r>
      <w:r w:rsidRPr="0086453C">
        <w:rPr>
          <w:rFonts w:ascii="Arial" w:hAnsi="Arial" w:cs="Arial"/>
          <w:color w:val="000000"/>
        </w:rPr>
        <w:br/>
      </w:r>
      <w:r w:rsidRPr="0086453C">
        <w:rPr>
          <w:rStyle w:val="fontstyle01"/>
          <w:rFonts w:ascii="Arial" w:hAnsi="Arial" w:cs="Arial"/>
          <w:sz w:val="22"/>
          <w:szCs w:val="22"/>
        </w:rPr>
        <w:t>3) zmianę zakresu świadczenia wykonawcy i odpowiadającą jej zmianę wynagrodzenia wykonawcy</w:t>
      </w:r>
      <w:r w:rsidRPr="0086453C">
        <w:rPr>
          <w:rFonts w:ascii="Arial" w:hAnsi="Arial" w:cs="Arial"/>
          <w:color w:val="000000"/>
        </w:rPr>
        <w:br/>
      </w:r>
      <w:r w:rsidRPr="0086453C">
        <w:rPr>
          <w:rStyle w:val="fontstyle01"/>
          <w:rFonts w:ascii="Arial" w:hAnsi="Arial" w:cs="Arial"/>
          <w:sz w:val="22"/>
          <w:szCs w:val="22"/>
        </w:rPr>
        <w:t>– o ile wzrost wynagrodzenia spowodowany każdą kolejną zmianą nie przekroczy 50% wartości pierwotnej umowy.</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86453C">
        <w:rPr>
          <w:rFonts w:ascii="Arial" w:hAnsi="Arial" w:cs="Arial"/>
          <w:color w:val="000000"/>
        </w:rPr>
        <w:br/>
      </w:r>
      <w:r w:rsidRPr="0086453C">
        <w:rPr>
          <w:rStyle w:val="fontstyle01"/>
          <w:rFonts w:ascii="Arial" w:hAnsi="Arial" w:cs="Arial"/>
          <w:sz w:val="22"/>
          <w:szCs w:val="22"/>
        </w:rPr>
        <w:t xml:space="preserve">6. Każda ze stron, w stanowisku, o którym mowa w ust. 3, przedstawia wpływ okoliczności </w:t>
      </w:r>
      <w:r w:rsidRPr="0086453C">
        <w:rPr>
          <w:rStyle w:val="fontstyle01"/>
          <w:rFonts w:ascii="Arial" w:hAnsi="Arial" w:cs="Arial"/>
          <w:sz w:val="22"/>
          <w:szCs w:val="22"/>
        </w:rPr>
        <w:lastRenderedPageBreak/>
        <w:t>związanych z wystąpieniem COVID-19 na należyte jej wykonanie oraz wpływ okoliczności związanych z wystąpieniem COVID-19, na zasadność ustalenia i dochodzenia tych kar lub odszkodowań, lub ich wysokość.</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rsidR="00B0278D" w:rsidRPr="002F16CC" w:rsidRDefault="00B0278D" w:rsidP="00A41C37">
      <w:pPr>
        <w:widowControl w:val="0"/>
        <w:suppressAutoHyphens/>
        <w:autoSpaceDN w:val="0"/>
        <w:jc w:val="center"/>
        <w:textAlignment w:val="baseline"/>
        <w:rPr>
          <w:rFonts w:ascii="Arial" w:eastAsia="SimSun" w:hAnsi="Arial" w:cs="Arial"/>
          <w:kern w:val="3"/>
          <w:sz w:val="22"/>
          <w:szCs w:val="22"/>
          <w:lang w:eastAsia="zh-CN" w:bidi="hi-IN"/>
        </w:rPr>
      </w:pPr>
    </w:p>
    <w:p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1</w:t>
      </w:r>
      <w:r>
        <w:rPr>
          <w:rFonts w:ascii="Arial" w:hAnsi="Arial" w:cs="Arial"/>
          <w:sz w:val="22"/>
          <w:szCs w:val="22"/>
        </w:rPr>
        <w:t>7</w:t>
      </w:r>
    </w:p>
    <w:p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A41C37" w:rsidRPr="002F16CC" w:rsidRDefault="00A41C37" w:rsidP="002F7F3A">
      <w:pPr>
        <w:numPr>
          <w:ilvl w:val="0"/>
          <w:numId w:val="77"/>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Strony umowy zobowiązują się wzajemnie informować o wszelkich zmianach mogących mieć wpływ na wykonanie treści umowy, w tym w szczególności zmianie adresu miejsca zamieszkania lub siedziby, a wysłanie pisma na ostatni znany adres strony uznają </w:t>
      </w:r>
      <w:r>
        <w:rPr>
          <w:rFonts w:ascii="Arial" w:hAnsi="Arial" w:cs="Arial"/>
          <w:sz w:val="22"/>
          <w:szCs w:val="22"/>
        </w:rPr>
        <w:br/>
      </w:r>
      <w:r w:rsidRPr="002F16CC">
        <w:rPr>
          <w:rFonts w:ascii="Arial" w:hAnsi="Arial" w:cs="Arial"/>
          <w:sz w:val="22"/>
          <w:szCs w:val="22"/>
        </w:rPr>
        <w:t>za skuteczne doręczenie.</w:t>
      </w:r>
    </w:p>
    <w:p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w:t>
      </w:r>
      <w:r>
        <w:rPr>
          <w:rFonts w:ascii="Arial" w:hAnsi="Arial" w:cs="Arial"/>
          <w:sz w:val="22"/>
          <w:szCs w:val="22"/>
        </w:rPr>
        <w:br/>
      </w:r>
      <w:r w:rsidRPr="002F16CC">
        <w:rPr>
          <w:rFonts w:ascii="Arial" w:hAnsi="Arial" w:cs="Arial"/>
          <w:sz w:val="22"/>
          <w:szCs w:val="22"/>
        </w:rPr>
        <w:t xml:space="preserve">z niniejszej umowy na osoby trzecie, w tym również na rzecz banków. </w:t>
      </w:r>
    </w:p>
    <w:p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Pr>
          <w:rFonts w:ascii="Arial" w:hAnsi="Arial" w:cs="Arial"/>
          <w:sz w:val="22"/>
          <w:szCs w:val="22"/>
        </w:rPr>
        <w:br/>
      </w:r>
      <w:r w:rsidRPr="002F16CC">
        <w:rPr>
          <w:rFonts w:ascii="Arial" w:hAnsi="Arial" w:cs="Arial"/>
          <w:sz w:val="22"/>
          <w:szCs w:val="22"/>
        </w:rPr>
        <w:t>i ustawę o wyrobach budowlanych.</w:t>
      </w:r>
    </w:p>
    <w:p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br/>
      </w:r>
      <w:r w:rsidRPr="002F16CC">
        <w:rPr>
          <w:rFonts w:ascii="Arial" w:hAnsi="Arial" w:cs="Arial"/>
          <w:sz w:val="22"/>
          <w:szCs w:val="22"/>
        </w:rPr>
        <w:t>i doprowadzenia do stanu poprzedniego, na własny koszt.</w:t>
      </w:r>
    </w:p>
    <w:p w:rsidR="00A41C37" w:rsidRPr="00006281" w:rsidRDefault="00A41C37" w:rsidP="002F7F3A">
      <w:pPr>
        <w:numPr>
          <w:ilvl w:val="0"/>
          <w:numId w:val="77"/>
        </w:numPr>
        <w:shd w:val="clear" w:color="auto" w:fill="FFFFFF"/>
        <w:tabs>
          <w:tab w:val="left" w:pos="284"/>
        </w:tabs>
        <w:ind w:left="283" w:hanging="357"/>
        <w:jc w:val="both"/>
        <w:rPr>
          <w:rFonts w:ascii="Arial" w:hAnsi="Arial" w:cs="Arial"/>
          <w:spacing w:val="-4"/>
          <w:sz w:val="22"/>
          <w:szCs w:val="22"/>
        </w:rPr>
      </w:pPr>
      <w:r w:rsidRPr="00006281">
        <w:rPr>
          <w:rFonts w:ascii="Arial" w:hAnsi="Arial" w:cs="Arial"/>
          <w:spacing w:val="-4"/>
          <w:sz w:val="22"/>
          <w:szCs w:val="22"/>
        </w:rPr>
        <w:t xml:space="preserve">Strony wyłączają możliwość zmiany wynagrodzenia wykonawcy na podstawie art. 632 § 2 </w:t>
      </w:r>
      <w:proofErr w:type="spellStart"/>
      <w:r w:rsidRPr="00006281">
        <w:rPr>
          <w:rFonts w:ascii="Arial" w:hAnsi="Arial" w:cs="Arial"/>
          <w:spacing w:val="-4"/>
          <w:sz w:val="22"/>
          <w:szCs w:val="22"/>
        </w:rPr>
        <w:t>Kc</w:t>
      </w:r>
      <w:proofErr w:type="spellEnd"/>
      <w:r w:rsidRPr="00006281">
        <w:rPr>
          <w:rFonts w:ascii="Arial" w:hAnsi="Arial" w:cs="Arial"/>
          <w:spacing w:val="-4"/>
          <w:sz w:val="22"/>
          <w:szCs w:val="22"/>
        </w:rPr>
        <w:t>.</w:t>
      </w:r>
    </w:p>
    <w:p w:rsidR="00A41C37"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E63A5C">
        <w:rPr>
          <w:rFonts w:ascii="Arial" w:hAnsi="Arial" w:cs="Arial"/>
          <w:color w:val="000000" w:themeColor="text1"/>
          <w:sz w:val="22"/>
          <w:szCs w:val="22"/>
        </w:rPr>
        <w:t>Strony na podstawie art. 458</w:t>
      </w:r>
      <w:r w:rsidRPr="00E63A5C">
        <w:rPr>
          <w:rFonts w:ascii="Arial" w:hAnsi="Arial" w:cs="Arial"/>
          <w:color w:val="000000" w:themeColor="text1"/>
          <w:sz w:val="22"/>
          <w:szCs w:val="22"/>
          <w:vertAlign w:val="superscript"/>
        </w:rPr>
        <w:t>9</w:t>
      </w:r>
      <w:r w:rsidRPr="00E63A5C">
        <w:rPr>
          <w:rFonts w:ascii="Arial" w:hAnsi="Arial" w:cs="Arial"/>
          <w:color w:val="000000" w:themeColor="text1"/>
          <w:sz w:val="22"/>
          <w:szCs w:val="22"/>
        </w:rPr>
        <w:t xml:space="preserve"> </w:t>
      </w:r>
      <w:proofErr w:type="spellStart"/>
      <w:r w:rsidRPr="00E63A5C">
        <w:rPr>
          <w:rFonts w:ascii="Arial" w:hAnsi="Arial" w:cs="Arial"/>
          <w:color w:val="000000" w:themeColor="text1"/>
          <w:sz w:val="22"/>
          <w:szCs w:val="22"/>
        </w:rPr>
        <w:t>Kpc</w:t>
      </w:r>
      <w:proofErr w:type="spellEnd"/>
      <w:r w:rsidRPr="00E63A5C">
        <w:rPr>
          <w:rFonts w:ascii="Arial" w:hAnsi="Arial" w:cs="Arial"/>
          <w:color w:val="000000" w:themeColor="text1"/>
          <w:sz w:val="22"/>
          <w:szCs w:val="22"/>
        </w:rPr>
        <w:t xml:space="preserve"> wyłączają w ewentualnym ich sporze sądowym dowód z zeznań świadków nie będących uczestnikami procesu budowlanego w rozumieniu PB</w:t>
      </w:r>
    </w:p>
    <w:p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t>
      </w:r>
      <w:r>
        <w:rPr>
          <w:rFonts w:ascii="Arial" w:hAnsi="Arial" w:cs="Arial"/>
          <w:sz w:val="22"/>
          <w:szCs w:val="22"/>
        </w:rPr>
        <w:br/>
      </w:r>
      <w:r w:rsidRPr="002F16CC">
        <w:rPr>
          <w:rFonts w:ascii="Arial" w:hAnsi="Arial" w:cs="Arial"/>
          <w:sz w:val="22"/>
          <w:szCs w:val="22"/>
        </w:rPr>
        <w:t xml:space="preserve">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A41C37" w:rsidRDefault="00A41C37" w:rsidP="00A41C37">
      <w:pPr>
        <w:rPr>
          <w:rFonts w:ascii="Arial" w:hAnsi="Arial" w:cs="Arial"/>
          <w:b/>
          <w:sz w:val="22"/>
          <w:szCs w:val="22"/>
        </w:rPr>
      </w:pPr>
    </w:p>
    <w:p w:rsidR="00D91515" w:rsidRDefault="00D91515" w:rsidP="00A41C37">
      <w:pPr>
        <w:rPr>
          <w:rFonts w:ascii="Arial" w:hAnsi="Arial" w:cs="Arial"/>
          <w:b/>
          <w:sz w:val="22"/>
          <w:szCs w:val="22"/>
        </w:rPr>
      </w:pPr>
    </w:p>
    <w:p w:rsidR="00E14042" w:rsidRPr="00D91515" w:rsidRDefault="00A41C37" w:rsidP="00D9151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sectPr w:rsidR="00E14042" w:rsidRPr="00D91515" w:rsidSect="00D91515">
      <w:headerReference w:type="default" r:id="rId11"/>
      <w:footerReference w:type="default" r:id="rId12"/>
      <w:headerReference w:type="first" r:id="rId13"/>
      <w:pgSz w:w="11906" w:h="16838"/>
      <w:pgMar w:top="1985" w:right="1418" w:bottom="1418" w:left="1418"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4389" w:rsidRDefault="007C4389">
      <w:r>
        <w:separator/>
      </w:r>
    </w:p>
  </w:endnote>
  <w:endnote w:type="continuationSeparator" w:id="0">
    <w:p w:rsidR="007C4389" w:rsidRDefault="007C43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MS Mincho"/>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sig w:usb0="00000000" w:usb1="00000000" w:usb2="00000000" w:usb3="00000000" w:csb0="00000000" w:csb1="00000000"/>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rPr>
      <w:id w:val="-1862966200"/>
      <w:docPartObj>
        <w:docPartGallery w:val="Page Numbers (Bottom of Page)"/>
        <w:docPartUnique/>
      </w:docPartObj>
    </w:sdtPr>
    <w:sdtContent>
      <w:p w:rsidR="003A3966" w:rsidRPr="007E5F74" w:rsidRDefault="003A3966"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9B4E2B">
          <w:rPr>
            <w:rFonts w:asciiTheme="minorHAnsi" w:eastAsiaTheme="minorEastAsia" w:hAnsiTheme="minorHAnsi"/>
          </w:rPr>
          <w:fldChar w:fldCharType="begin"/>
        </w:r>
        <w:r w:rsidRPr="00C92FA4">
          <w:instrText>PAGE    \* MERGEFORMAT</w:instrText>
        </w:r>
        <w:r w:rsidRPr="009B4E2B">
          <w:rPr>
            <w:rFonts w:asciiTheme="minorHAnsi" w:eastAsiaTheme="minorEastAsia" w:hAnsiTheme="minorHAnsi"/>
          </w:rPr>
          <w:fldChar w:fldCharType="separate"/>
        </w:r>
        <w:r w:rsidR="00867EB4" w:rsidRPr="00867EB4">
          <w:rPr>
            <w:rFonts w:asciiTheme="majorHAnsi" w:eastAsiaTheme="majorEastAsia" w:hAnsiTheme="majorHAnsi" w:cstheme="majorBidi"/>
            <w:noProof/>
          </w:rPr>
          <w:t>3</w:t>
        </w:r>
        <w:r w:rsidRPr="00C92FA4">
          <w:rPr>
            <w:rFonts w:asciiTheme="majorHAnsi" w:eastAsiaTheme="majorEastAsia" w:hAnsiTheme="majorHAnsi" w:cstheme="majorBidi"/>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4389" w:rsidRDefault="007C4389">
      <w:r>
        <w:separator/>
      </w:r>
    </w:p>
  </w:footnote>
  <w:footnote w:type="continuationSeparator" w:id="0">
    <w:p w:rsidR="007C4389" w:rsidRDefault="007C4389">
      <w:r>
        <w:continuationSeparator/>
      </w:r>
    </w:p>
  </w:footnote>
  <w:footnote w:id="1">
    <w:p w:rsidR="003A3966" w:rsidRDefault="003A3966"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3A3966" w:rsidRPr="00937040" w:rsidRDefault="003A3966"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3A3966" w:rsidRPr="00937040" w:rsidRDefault="003A3966"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3A3966" w:rsidRPr="0063508D" w:rsidRDefault="003A3966" w:rsidP="00B03A7D">
      <w:pPr>
        <w:pStyle w:val="Tekstprzypisudolnego"/>
        <w:rPr>
          <w:rFonts w:ascii="Arial" w:hAnsi="Arial" w:cs="Arial"/>
          <w:sz w:val="14"/>
          <w:szCs w:val="1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32672951"/>
      <w:docPartObj>
        <w:docPartGallery w:val="Page Numbers (Bottom of Page)"/>
        <w:docPartUnique/>
      </w:docPartObj>
    </w:sdtPr>
    <w:sdtEndPr>
      <w:rPr>
        <w:sz w:val="24"/>
        <w:szCs w:val="24"/>
      </w:rPr>
    </w:sdtEndPr>
    <w:sdtContent>
      <w:p w:rsidR="003A3966" w:rsidRPr="00F3343D" w:rsidRDefault="003A3966" w:rsidP="00F3343D">
        <w:pPr>
          <w:pStyle w:val="Nagwek"/>
        </w:pPr>
        <w:r>
          <w:rPr>
            <w:noProof/>
          </w:rPr>
          <w:pict>
            <v:rect id="Prostokąt 2" o:spid="_x0000_s4098" style="position:absolute;margin-left:361.15pt;margin-top:.15pt;width:123pt;height:70.5pt;z-index:25170124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" fillcolor="window" strokecolor="window" strokeweight="2pt">
              <v:path arrowok="t"/>
              <v:textbox style="mso-next-textbox:#Prostokąt 2">
                <w:txbxContent>
                  <w:p w:rsidR="003A3966" w:rsidRPr="005E3153" w:rsidRDefault="003A3966" w:rsidP="00F3343D">
                    <w:pPr>
                      <w:jc w:val="right"/>
                      <w:rPr>
                        <w:color w:val="000000" w:themeColor="text1"/>
                        <w:sz w:val="18"/>
                        <w:szCs w:val="18"/>
                      </w:rPr>
                    </w:pPr>
                    <w:r w:rsidRPr="005E3153">
                      <w:rPr>
                        <w:color w:val="000000" w:themeColor="text1"/>
                        <w:sz w:val="18"/>
                        <w:szCs w:val="18"/>
                      </w:rPr>
                      <w:t>tel. 94 316-01-20</w:t>
                    </w:r>
                  </w:p>
                  <w:p w:rsidR="003A3966" w:rsidRPr="005E3153" w:rsidRDefault="003A3966" w:rsidP="00F3343D">
                    <w:pPr>
                      <w:jc w:val="right"/>
                      <w:rPr>
                        <w:color w:val="000000" w:themeColor="text1"/>
                        <w:sz w:val="18"/>
                        <w:szCs w:val="18"/>
                      </w:rPr>
                    </w:pPr>
                    <w:r w:rsidRPr="005E3153">
                      <w:rPr>
                        <w:color w:val="000000" w:themeColor="text1"/>
                        <w:sz w:val="18"/>
                        <w:szCs w:val="18"/>
                      </w:rPr>
                      <w:t>fax 94-316-14-91</w:t>
                    </w:r>
                  </w:p>
                  <w:p w:rsidR="003A3966" w:rsidRDefault="003A3966" w:rsidP="00F3343D">
                    <w:pPr>
                      <w:jc w:val="right"/>
                      <w:rPr>
                        <w:rStyle w:val="Hipercze"/>
                        <w:color w:val="000000" w:themeColor="text1"/>
                        <w:sz w:val="18"/>
                        <w:szCs w:val="18"/>
                      </w:rPr>
                    </w:pPr>
                    <w:hyperlink r:id="rId1" w:history="1">
                      <w:r w:rsidRPr="005E3153">
                        <w:rPr>
                          <w:rStyle w:val="Hipercze"/>
                          <w:color w:val="000000" w:themeColor="text1"/>
                          <w:sz w:val="18"/>
                          <w:szCs w:val="18"/>
                        </w:rPr>
                        <w:t>www.swieszyno.pl</w:t>
                      </w:r>
                    </w:hyperlink>
                  </w:p>
                  <w:p w:rsidR="003A3966" w:rsidRDefault="003A3966" w:rsidP="00F3343D">
                    <w:pPr>
                      <w:jc w:val="right"/>
                      <w:rPr>
                        <w:rStyle w:val="Hipercze"/>
                        <w:color w:val="000000" w:themeColor="text1"/>
                        <w:sz w:val="18"/>
                        <w:szCs w:val="18"/>
                      </w:rPr>
                    </w:pPr>
                    <w:r>
                      <w:rPr>
                        <w:rStyle w:val="Hipercze"/>
                        <w:color w:val="000000" w:themeColor="text1"/>
                        <w:sz w:val="18"/>
                        <w:szCs w:val="18"/>
                      </w:rPr>
                      <w:t>gmina@swieszyno.pl</w:t>
                    </w:r>
                  </w:p>
                  <w:p w:rsidR="003A3966" w:rsidRPr="005E3153" w:rsidRDefault="003A3966" w:rsidP="00F3343D">
                    <w:pPr>
                      <w:jc w:val="right"/>
                      <w:rPr>
                        <w:color w:val="000000" w:themeColor="text1"/>
                        <w:sz w:val="18"/>
                        <w:szCs w:val="18"/>
                      </w:rPr>
                    </w:pPr>
                    <w:r>
                      <w:rPr>
                        <w:rStyle w:val="Hipercze"/>
                        <w:color w:val="000000" w:themeColor="text1"/>
                        <w:sz w:val="18"/>
                        <w:szCs w:val="18"/>
                      </w:rPr>
                      <w:t>NIP: 499-05-21-087</w:t>
                    </w:r>
                  </w:p>
                </w:txbxContent>
              </v:textbox>
            </v:rect>
          </w:pict>
        </w:r>
        <w:r w:rsidRPr="00F5313F">
          <w:rPr>
            <w:noProof/>
            <w:sz w:val="20"/>
            <w:szCs w:val="20"/>
          </w:rPr>
          <w:drawing>
            <wp:anchor distT="0" distB="0" distL="114300" distR="114300" simplePos="0" relativeHeight="251705344" behindDoc="0" locked="0" layoutInCell="1" allowOverlap="1">
              <wp:simplePos x="0" y="0"/>
              <wp:positionH relativeFrom="margin">
                <wp:align>left</wp:align>
              </wp:positionH>
              <wp:positionV relativeFrom="paragraph">
                <wp:posOffset>1905</wp:posOffset>
              </wp:positionV>
              <wp:extent cx="612926" cy="676275"/>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12926" cy="676275"/>
                      </a:xfrm>
                      <a:prstGeom prst="rect">
                        <a:avLst/>
                      </a:prstGeom>
                      <a:noFill/>
                    </pic:spPr>
                  </pic:pic>
                </a:graphicData>
              </a:graphic>
            </wp:anchor>
          </w:drawing>
        </w:r>
      </w:p>
      <w:p w:rsidR="003A3966" w:rsidRPr="00F3343D" w:rsidRDefault="003A3966" w:rsidP="00F3343D">
        <w:pPr>
          <w:pStyle w:val="Nagwek"/>
          <w:tabs>
            <w:tab w:val="clear" w:pos="9072"/>
          </w:tabs>
          <w:spacing w:line="276" w:lineRule="auto"/>
          <w:ind w:left="993" w:right="992"/>
          <w:jc w:val="center"/>
          <w:rPr>
            <w:sz w:val="36"/>
            <w:szCs w:val="20"/>
          </w:rPr>
        </w:pPr>
        <w:r w:rsidRPr="00F3343D">
          <w:rPr>
            <w:sz w:val="36"/>
            <w:szCs w:val="20"/>
          </w:rPr>
          <w:t>Gmina Świeszyno</w:t>
        </w:r>
      </w:p>
      <w:p w:rsidR="003A3966" w:rsidRPr="00F3343D" w:rsidRDefault="003A3966" w:rsidP="00F3343D">
        <w:pPr>
          <w:pStyle w:val="Nagwek"/>
          <w:tabs>
            <w:tab w:val="clear" w:pos="9072"/>
          </w:tabs>
          <w:spacing w:line="276" w:lineRule="auto"/>
          <w:ind w:left="993" w:right="992"/>
          <w:jc w:val="center"/>
          <w:rPr>
            <w:sz w:val="20"/>
            <w:szCs w:val="20"/>
          </w:rPr>
        </w:pPr>
        <w:r w:rsidRPr="00F3343D">
          <w:rPr>
            <w:sz w:val="20"/>
            <w:szCs w:val="20"/>
          </w:rPr>
          <w:t>Świeszyno 71, 76-024 Świeszyno, powiat koszaliński</w:t>
        </w:r>
      </w:p>
      <w:p w:rsidR="003A3966" w:rsidRPr="00F3343D" w:rsidRDefault="003A3966" w:rsidP="0034133C">
        <w:pPr>
          <w:ind w:left="142"/>
          <w:jc w:val="center"/>
        </w:pP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074797593"/>
      <w:docPartObj>
        <w:docPartGallery w:val="Page Numbers (Bottom of Page)"/>
        <w:docPartUnique/>
      </w:docPartObj>
    </w:sdtPr>
    <w:sdtEndPr>
      <w:rPr>
        <w:sz w:val="24"/>
        <w:szCs w:val="24"/>
      </w:rPr>
    </w:sdtEndPr>
    <w:sdtContent>
      <w:p w:rsidR="003A3966" w:rsidRPr="00F3343D" w:rsidRDefault="003A3966" w:rsidP="000D738E">
        <w:pPr>
          <w:pStyle w:val="Nagwek"/>
        </w:pPr>
        <w:r>
          <w:rPr>
            <w:noProof/>
          </w:rPr>
          <w:pict>
            <v:rect id="Prostokąt 1" o:spid="_x0000_s4097" style="position:absolute;margin-left:361.15pt;margin-top:.15pt;width:123pt;height:70.5pt;z-index:25169817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" fillcolor="window" strokecolor="window" strokeweight="2pt">
              <v:path arrowok="t"/>
              <v:textbox>
                <w:txbxContent>
                  <w:p w:rsidR="003A3966" w:rsidRPr="005E3153" w:rsidRDefault="003A3966" w:rsidP="000D738E">
                    <w:pPr>
                      <w:jc w:val="right"/>
                      <w:rPr>
                        <w:color w:val="000000" w:themeColor="text1"/>
                        <w:sz w:val="18"/>
                        <w:szCs w:val="18"/>
                      </w:rPr>
                    </w:pPr>
                    <w:r w:rsidRPr="005E3153">
                      <w:rPr>
                        <w:color w:val="000000" w:themeColor="text1"/>
                        <w:sz w:val="18"/>
                        <w:szCs w:val="18"/>
                      </w:rPr>
                      <w:t>tel. 94 316-01-20</w:t>
                    </w:r>
                  </w:p>
                  <w:p w:rsidR="003A3966" w:rsidRPr="005E3153" w:rsidRDefault="003A3966" w:rsidP="000D738E">
                    <w:pPr>
                      <w:jc w:val="right"/>
                      <w:rPr>
                        <w:color w:val="000000" w:themeColor="text1"/>
                        <w:sz w:val="18"/>
                        <w:szCs w:val="18"/>
                      </w:rPr>
                    </w:pPr>
                    <w:r w:rsidRPr="005E3153">
                      <w:rPr>
                        <w:color w:val="000000" w:themeColor="text1"/>
                        <w:sz w:val="18"/>
                        <w:szCs w:val="18"/>
                      </w:rPr>
                      <w:t>fax 94-316-14-91</w:t>
                    </w:r>
                  </w:p>
                  <w:p w:rsidR="003A3966" w:rsidRDefault="003A3966" w:rsidP="000D738E">
                    <w:pPr>
                      <w:jc w:val="right"/>
                      <w:rPr>
                        <w:rStyle w:val="Hipercze"/>
                        <w:color w:val="000000" w:themeColor="text1"/>
                        <w:sz w:val="18"/>
                        <w:szCs w:val="18"/>
                      </w:rPr>
                    </w:pPr>
                    <w:hyperlink r:id="rId1" w:history="1">
                      <w:r w:rsidRPr="005E3153">
                        <w:rPr>
                          <w:rStyle w:val="Hipercze"/>
                          <w:color w:val="000000" w:themeColor="text1"/>
                          <w:sz w:val="18"/>
                          <w:szCs w:val="18"/>
                        </w:rPr>
                        <w:t>www.swieszyno.pl</w:t>
                      </w:r>
                    </w:hyperlink>
                  </w:p>
                  <w:p w:rsidR="003A3966" w:rsidRDefault="003A3966" w:rsidP="000D738E">
                    <w:pPr>
                      <w:jc w:val="right"/>
                      <w:rPr>
                        <w:rStyle w:val="Hipercze"/>
                        <w:color w:val="000000" w:themeColor="text1"/>
                        <w:sz w:val="18"/>
                        <w:szCs w:val="18"/>
                      </w:rPr>
                    </w:pPr>
                    <w:r>
                      <w:rPr>
                        <w:rStyle w:val="Hipercze"/>
                        <w:color w:val="000000" w:themeColor="text1"/>
                        <w:sz w:val="18"/>
                        <w:szCs w:val="18"/>
                      </w:rPr>
                      <w:t>gmina@swieszyno.pl</w:t>
                    </w:r>
                  </w:p>
                  <w:p w:rsidR="003A3966" w:rsidRPr="005E3153" w:rsidRDefault="003A3966" w:rsidP="000D738E">
                    <w:pPr>
                      <w:jc w:val="right"/>
                      <w:rPr>
                        <w:color w:val="000000" w:themeColor="text1"/>
                        <w:sz w:val="18"/>
                        <w:szCs w:val="18"/>
                      </w:rPr>
                    </w:pPr>
                    <w:r>
                      <w:rPr>
                        <w:rStyle w:val="Hipercze"/>
                        <w:color w:val="000000" w:themeColor="text1"/>
                        <w:sz w:val="18"/>
                        <w:szCs w:val="18"/>
                      </w:rPr>
                      <w:t>NIP: 499-05-21-087</w:t>
                    </w:r>
                  </w:p>
                </w:txbxContent>
              </v:textbox>
            </v:rect>
          </w:pict>
        </w:r>
        <w:r w:rsidRPr="00F5313F">
          <w:rPr>
            <w:noProof/>
            <w:sz w:val="20"/>
            <w:szCs w:val="20"/>
          </w:rPr>
          <w:drawing>
            <wp:anchor distT="0" distB="0" distL="114300" distR="114300" simplePos="0" relativeHeight="251703296" behindDoc="0" locked="0" layoutInCell="1" allowOverlap="1">
              <wp:simplePos x="0" y="0"/>
              <wp:positionH relativeFrom="margin">
                <wp:align>left</wp:align>
              </wp:positionH>
              <wp:positionV relativeFrom="paragraph">
                <wp:posOffset>1905</wp:posOffset>
              </wp:positionV>
              <wp:extent cx="676275" cy="746171"/>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746171"/>
                      </a:xfrm>
                      <a:prstGeom prst="rect">
                        <a:avLst/>
                      </a:prstGeom>
                      <a:noFill/>
                    </pic:spPr>
                  </pic:pic>
                </a:graphicData>
              </a:graphic>
            </wp:anchor>
          </w:drawing>
        </w:r>
      </w:p>
      <w:p w:rsidR="003A3966" w:rsidRPr="00F3343D" w:rsidRDefault="003A3966" w:rsidP="000D738E">
        <w:pPr>
          <w:pStyle w:val="Nagwek"/>
          <w:tabs>
            <w:tab w:val="clear" w:pos="9072"/>
          </w:tabs>
          <w:spacing w:line="276" w:lineRule="auto"/>
          <w:ind w:left="993" w:right="992"/>
          <w:jc w:val="center"/>
          <w:rPr>
            <w:sz w:val="36"/>
            <w:szCs w:val="20"/>
          </w:rPr>
        </w:pPr>
        <w:r w:rsidRPr="00F3343D">
          <w:rPr>
            <w:sz w:val="36"/>
            <w:szCs w:val="20"/>
          </w:rPr>
          <w:t>Gmina Świeszyno</w:t>
        </w:r>
      </w:p>
      <w:p w:rsidR="003A3966" w:rsidRPr="00F3343D" w:rsidRDefault="003A3966" w:rsidP="000D738E">
        <w:pPr>
          <w:pStyle w:val="Nagwek"/>
          <w:tabs>
            <w:tab w:val="clear" w:pos="9072"/>
          </w:tabs>
          <w:spacing w:line="276" w:lineRule="auto"/>
          <w:ind w:left="993" w:right="992"/>
          <w:jc w:val="center"/>
          <w:rPr>
            <w:sz w:val="20"/>
            <w:szCs w:val="20"/>
          </w:rPr>
        </w:pPr>
        <w:r w:rsidRPr="00F3343D">
          <w:rPr>
            <w:sz w:val="20"/>
            <w:szCs w:val="20"/>
          </w:rPr>
          <w:t>Świeszyno 71, 76-024 Świeszyno, powiat koszaliński</w:t>
        </w:r>
      </w:p>
      <w:p w:rsidR="003A3966" w:rsidRPr="00F3343D" w:rsidRDefault="003A3966" w:rsidP="000D738E">
        <w:pPr>
          <w:ind w:left="142"/>
          <w:jc w:val="center"/>
        </w:pPr>
      </w:p>
    </w:sdtContent>
  </w:sdt>
  <w:p w:rsidR="003A3966" w:rsidRPr="000D738E" w:rsidRDefault="003A3966" w:rsidP="00AD0EF9">
    <w:pPr>
      <w:pStyle w:val="Nagwek"/>
      <w:jc w:val="center"/>
      <w:rPr>
        <w:rFonts w:ascii="Arial" w:hAnsi="Arial" w:cs="Arial"/>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nsid w:val="00000006"/>
    <w:multiLevelType w:val="singleLevel"/>
    <w:tmpl w:val="04150011"/>
    <w:lvl w:ilvl="0">
      <w:start w:val="1"/>
      <w:numFmt w:val="decimal"/>
      <w:lvlText w:val="%1)"/>
      <w:lvlJc w:val="left"/>
      <w:pPr>
        <w:ind w:left="720" w:hanging="360"/>
      </w:pPr>
    </w:lvl>
  </w:abstractNum>
  <w:abstractNum w:abstractNumId="3">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nsid w:val="0000002A"/>
    <w:multiLevelType w:val="singleLevel"/>
    <w:tmpl w:val="0000002A"/>
    <w:name w:val="WW8Num44"/>
    <w:lvl w:ilvl="0">
      <w:start w:val="1"/>
      <w:numFmt w:val="lowerLetter"/>
      <w:lvlText w:val="%1)"/>
      <w:lvlJc w:val="left"/>
      <w:pPr>
        <w:tabs>
          <w:tab w:val="num" w:pos="360"/>
        </w:tabs>
      </w:pPr>
    </w:lvl>
  </w:abstractNum>
  <w:abstractNum w:abstractNumId="15">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nsid w:val="01695A48"/>
    <w:multiLevelType w:val="hybridMultilevel"/>
    <w:tmpl w:val="80B64F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nsid w:val="099D02B4"/>
    <w:multiLevelType w:val="hybridMultilevel"/>
    <w:tmpl w:val="C860B1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AAE7069"/>
    <w:multiLevelType w:val="singleLevel"/>
    <w:tmpl w:val="176A8030"/>
    <w:lvl w:ilvl="0">
      <w:start w:val="1"/>
      <w:numFmt w:val="decimal"/>
      <w:lvlText w:val="%1."/>
      <w:lvlJc w:val="left"/>
      <w:pPr>
        <w:ind w:left="720" w:hanging="360"/>
      </w:pPr>
      <w:rPr>
        <w:b w:val="0"/>
        <w:i w:val="0"/>
      </w:rPr>
    </w:lvl>
  </w:abstractNum>
  <w:abstractNum w:abstractNumId="28">
    <w:nsid w:val="0BF614D0"/>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2">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13AA0554"/>
    <w:multiLevelType w:val="hybridMultilevel"/>
    <w:tmpl w:val="09B48864"/>
    <w:lvl w:ilvl="0" w:tplc="612AEC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16B601D0"/>
    <w:multiLevelType w:val="singleLevel"/>
    <w:tmpl w:val="176A8030"/>
    <w:lvl w:ilvl="0">
      <w:start w:val="1"/>
      <w:numFmt w:val="decimal"/>
      <w:lvlText w:val="%1."/>
      <w:lvlJc w:val="left"/>
      <w:pPr>
        <w:ind w:left="720" w:hanging="360"/>
      </w:pPr>
      <w:rPr>
        <w:b w:val="0"/>
        <w:i w:val="0"/>
      </w:rPr>
    </w:lvl>
  </w:abstractNum>
  <w:abstractNum w:abstractNumId="4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3">
    <w:nsid w:val="1CA63FB5"/>
    <w:multiLevelType w:val="hybridMultilevel"/>
    <w:tmpl w:val="C0A297C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1">
    <w:nsid w:val="2425658A"/>
    <w:multiLevelType w:val="multilevel"/>
    <w:tmpl w:val="46545B4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nsid w:val="2730271A"/>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308E6746"/>
    <w:multiLevelType w:val="singleLevel"/>
    <w:tmpl w:val="176A8030"/>
    <w:lvl w:ilvl="0">
      <w:start w:val="1"/>
      <w:numFmt w:val="decimal"/>
      <w:lvlText w:val="%1."/>
      <w:lvlJc w:val="left"/>
      <w:pPr>
        <w:ind w:left="360" w:hanging="360"/>
      </w:pPr>
      <w:rPr>
        <w:b w:val="0"/>
        <w:i w:val="0"/>
      </w:rPr>
    </w:lvl>
  </w:abstractNum>
  <w:abstractNum w:abstractNumId="59">
    <w:nsid w:val="30A576D9"/>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1">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nsid w:val="3609363D"/>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389F7A93"/>
    <w:multiLevelType w:val="singleLevel"/>
    <w:tmpl w:val="176A8030"/>
    <w:lvl w:ilvl="0">
      <w:start w:val="1"/>
      <w:numFmt w:val="decimal"/>
      <w:lvlText w:val="%1."/>
      <w:lvlJc w:val="left"/>
      <w:pPr>
        <w:ind w:left="720" w:hanging="360"/>
      </w:pPr>
      <w:rPr>
        <w:b w:val="0"/>
        <w:i w:val="0"/>
      </w:rPr>
    </w:lvl>
  </w:abstractNum>
  <w:abstractNum w:abstractNumId="66">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8">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9">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7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3">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4">
    <w:nsid w:val="40A81FBF"/>
    <w:multiLevelType w:val="hybridMultilevel"/>
    <w:tmpl w:val="5AA850B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4149466D"/>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41EB1E52"/>
    <w:multiLevelType w:val="hybridMultilevel"/>
    <w:tmpl w:val="C07E3F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8">
    <w:nsid w:val="43A31234"/>
    <w:multiLevelType w:val="singleLevel"/>
    <w:tmpl w:val="176A8030"/>
    <w:lvl w:ilvl="0">
      <w:start w:val="1"/>
      <w:numFmt w:val="decimal"/>
      <w:lvlText w:val="%1."/>
      <w:lvlJc w:val="left"/>
      <w:pPr>
        <w:ind w:left="360" w:hanging="360"/>
      </w:pPr>
      <w:rPr>
        <w:b w:val="0"/>
        <w:i w:val="0"/>
      </w:rPr>
    </w:lvl>
  </w:abstractNum>
  <w:abstractNum w:abstractNumId="79">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8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nsid w:val="466C5E38"/>
    <w:multiLevelType w:val="hybridMultilevel"/>
    <w:tmpl w:val="26E8D86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4768328E"/>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84">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5">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nsid w:val="4B4E32DD"/>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4C1C10BF"/>
    <w:multiLevelType w:val="singleLevel"/>
    <w:tmpl w:val="176A8030"/>
    <w:lvl w:ilvl="0">
      <w:start w:val="1"/>
      <w:numFmt w:val="decimal"/>
      <w:lvlText w:val="%1."/>
      <w:lvlJc w:val="left"/>
      <w:pPr>
        <w:ind w:left="6456" w:hanging="360"/>
      </w:pPr>
      <w:rPr>
        <w:b w:val="0"/>
        <w:i w:val="0"/>
      </w:rPr>
    </w:lvl>
  </w:abstractNum>
  <w:abstractNum w:abstractNumId="89">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1">
    <w:nsid w:val="508961E1"/>
    <w:multiLevelType w:val="singleLevel"/>
    <w:tmpl w:val="176A8030"/>
    <w:lvl w:ilvl="0">
      <w:start w:val="1"/>
      <w:numFmt w:val="decimal"/>
      <w:lvlText w:val="%1."/>
      <w:lvlJc w:val="left"/>
      <w:pPr>
        <w:ind w:left="360" w:hanging="360"/>
      </w:pPr>
      <w:rPr>
        <w:b w:val="0"/>
        <w:i w:val="0"/>
      </w:rPr>
    </w:lvl>
  </w:abstractNum>
  <w:abstractNum w:abstractNumId="92">
    <w:nsid w:val="51E21C09"/>
    <w:multiLevelType w:val="hybridMultilevel"/>
    <w:tmpl w:val="490810F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5">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7">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8">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9">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1">
    <w:nsid w:val="5B8C4A00"/>
    <w:multiLevelType w:val="hybridMultilevel"/>
    <w:tmpl w:val="42FEA08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3">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4">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5">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6">
    <w:nsid w:val="67922793"/>
    <w:multiLevelType w:val="singleLevel"/>
    <w:tmpl w:val="176A8030"/>
    <w:lvl w:ilvl="0">
      <w:start w:val="1"/>
      <w:numFmt w:val="decimal"/>
      <w:lvlText w:val="%1."/>
      <w:lvlJc w:val="left"/>
      <w:pPr>
        <w:ind w:left="360" w:hanging="360"/>
      </w:pPr>
      <w:rPr>
        <w:b w:val="0"/>
        <w:i w:val="0"/>
      </w:rPr>
    </w:lvl>
  </w:abstractNum>
  <w:abstractNum w:abstractNumId="107">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8">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9">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10">
    <w:nsid w:val="693A2EEF"/>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2">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3">
    <w:nsid w:val="6E015D0B"/>
    <w:multiLevelType w:val="singleLevel"/>
    <w:tmpl w:val="176A8030"/>
    <w:lvl w:ilvl="0">
      <w:start w:val="1"/>
      <w:numFmt w:val="decimal"/>
      <w:lvlText w:val="%1."/>
      <w:lvlJc w:val="left"/>
      <w:pPr>
        <w:ind w:left="720" w:hanging="360"/>
      </w:pPr>
      <w:rPr>
        <w:b w:val="0"/>
        <w:i w:val="0"/>
      </w:rPr>
    </w:lvl>
  </w:abstractNum>
  <w:abstractNum w:abstractNumId="114">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5">
    <w:nsid w:val="6F667C77"/>
    <w:multiLevelType w:val="multilevel"/>
    <w:tmpl w:val="1EAC0ED2"/>
    <w:lvl w:ilvl="0">
      <w:start w:val="3"/>
      <w:numFmt w:val="decimal"/>
      <w:lvlText w:val="%1."/>
      <w:lvlJc w:val="left"/>
      <w:pPr>
        <w:ind w:left="390" w:hanging="390"/>
      </w:pPr>
      <w:rPr>
        <w:rFonts w:hint="default"/>
        <w:b/>
        <w:sz w:val="24"/>
      </w:rPr>
    </w:lvl>
    <w:lvl w:ilvl="1">
      <w:start w:val="5"/>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6">
    <w:nsid w:val="70AD7181"/>
    <w:multiLevelType w:val="hybridMultilevel"/>
    <w:tmpl w:val="237815B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70C75A9B"/>
    <w:multiLevelType w:val="hybridMultilevel"/>
    <w:tmpl w:val="C95E8F3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9">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0">
    <w:nsid w:val="75DF32F8"/>
    <w:multiLevelType w:val="hybridMultilevel"/>
    <w:tmpl w:val="0F1AB14C"/>
    <w:lvl w:ilvl="0" w:tplc="65C218FC">
      <w:start w:val="2"/>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77F413B4"/>
    <w:multiLevelType w:val="hybridMultilevel"/>
    <w:tmpl w:val="BAA61F3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93254CC"/>
    <w:multiLevelType w:val="singleLevel"/>
    <w:tmpl w:val="176A8030"/>
    <w:lvl w:ilvl="0">
      <w:start w:val="1"/>
      <w:numFmt w:val="decimal"/>
      <w:lvlText w:val="%1."/>
      <w:lvlJc w:val="left"/>
      <w:pPr>
        <w:ind w:left="360" w:hanging="360"/>
      </w:pPr>
      <w:rPr>
        <w:b w:val="0"/>
        <w:i w:val="0"/>
      </w:rPr>
    </w:lvl>
  </w:abstractNum>
  <w:abstractNum w:abstractNumId="123">
    <w:nsid w:val="79ED4455"/>
    <w:multiLevelType w:val="singleLevel"/>
    <w:tmpl w:val="176A8030"/>
    <w:lvl w:ilvl="0">
      <w:start w:val="1"/>
      <w:numFmt w:val="decimal"/>
      <w:lvlText w:val="%1."/>
      <w:lvlJc w:val="left"/>
      <w:pPr>
        <w:ind w:left="360" w:hanging="360"/>
      </w:pPr>
      <w:rPr>
        <w:b w:val="0"/>
        <w:i w:val="0"/>
      </w:rPr>
    </w:lvl>
  </w:abstractNum>
  <w:abstractNum w:abstractNumId="124">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25">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109"/>
  </w:num>
  <w:num w:numId="3">
    <w:abstractNumId w:val="125"/>
  </w:num>
  <w:num w:numId="4">
    <w:abstractNumId w:val="42"/>
  </w:num>
  <w:num w:numId="5">
    <w:abstractNumId w:val="31"/>
  </w:num>
  <w:num w:numId="6">
    <w:abstractNumId w:val="107"/>
  </w:num>
  <w:num w:numId="7">
    <w:abstractNumId w:val="49"/>
  </w:num>
  <w:num w:numId="8">
    <w:abstractNumId w:val="34"/>
  </w:num>
  <w:num w:numId="9">
    <w:abstractNumId w:val="118"/>
  </w:num>
  <w:num w:numId="10">
    <w:abstractNumId w:val="63"/>
  </w:num>
  <w:num w:numId="11">
    <w:abstractNumId w:val="21"/>
  </w:num>
  <w:num w:numId="12">
    <w:abstractNumId w:val="20"/>
  </w:num>
  <w:num w:numId="13">
    <w:abstractNumId w:val="70"/>
  </w:num>
  <w:num w:numId="14">
    <w:abstractNumId w:val="71"/>
  </w:num>
  <w:num w:numId="15">
    <w:abstractNumId w:val="95"/>
  </w:num>
  <w:num w:numId="16">
    <w:abstractNumId w:val="86"/>
  </w:num>
  <w:num w:numId="17">
    <w:abstractNumId w:val="93"/>
  </w:num>
  <w:num w:numId="18">
    <w:abstractNumId w:val="53"/>
  </w:num>
  <w:num w:numId="19">
    <w:abstractNumId w:val="30"/>
  </w:num>
  <w:num w:numId="20">
    <w:abstractNumId w:val="52"/>
  </w:num>
  <w:num w:numId="21">
    <w:abstractNumId w:val="40"/>
  </w:num>
  <w:num w:numId="22">
    <w:abstractNumId w:val="44"/>
  </w:num>
  <w:num w:numId="23">
    <w:abstractNumId w:val="46"/>
  </w:num>
  <w:num w:numId="24">
    <w:abstractNumId w:val="99"/>
  </w:num>
  <w:num w:numId="25">
    <w:abstractNumId w:val="17"/>
  </w:num>
  <w:num w:numId="26">
    <w:abstractNumId w:val="25"/>
  </w:num>
  <w:num w:numId="27">
    <w:abstractNumId w:val="48"/>
  </w:num>
  <w:num w:numId="28">
    <w:abstractNumId w:val="57"/>
  </w:num>
  <w:num w:numId="29">
    <w:abstractNumId w:val="29"/>
  </w:num>
  <w:num w:numId="30">
    <w:abstractNumId w:val="32"/>
  </w:num>
  <w:num w:numId="31">
    <w:abstractNumId w:val="80"/>
  </w:num>
  <w:num w:numId="32">
    <w:abstractNumId w:val="103"/>
  </w:num>
  <w:num w:numId="33">
    <w:abstractNumId w:val="102"/>
  </w:num>
  <w:num w:numId="34">
    <w:abstractNumId w:val="62"/>
  </w:num>
  <w:num w:numId="35">
    <w:abstractNumId w:val="37"/>
  </w:num>
  <w:num w:numId="36">
    <w:abstractNumId w:val="96"/>
  </w:num>
  <w:num w:numId="37">
    <w:abstractNumId w:val="67"/>
  </w:num>
  <w:num w:numId="38">
    <w:abstractNumId w:val="45"/>
  </w:num>
  <w:num w:numId="39">
    <w:abstractNumId w:val="41"/>
  </w:num>
  <w:num w:numId="40">
    <w:abstractNumId w:val="50"/>
  </w:num>
  <w:num w:numId="41">
    <w:abstractNumId w:val="2"/>
  </w:num>
  <w:num w:numId="42">
    <w:abstractNumId w:val="38"/>
  </w:num>
  <w:num w:numId="43">
    <w:abstractNumId w:val="35"/>
  </w:num>
  <w:num w:numId="44">
    <w:abstractNumId w:val="6"/>
  </w:num>
  <w:num w:numId="45">
    <w:abstractNumId w:val="1"/>
  </w:num>
  <w:num w:numId="46">
    <w:abstractNumId w:val="124"/>
  </w:num>
  <w:num w:numId="47">
    <w:abstractNumId w:val="24"/>
  </w:num>
  <w:num w:numId="48">
    <w:abstractNumId w:val="69"/>
  </w:num>
  <w:num w:numId="49">
    <w:abstractNumId w:val="97"/>
  </w:num>
  <w:num w:numId="50">
    <w:abstractNumId w:val="18"/>
  </w:num>
  <w:num w:numId="51">
    <w:abstractNumId w:val="26"/>
  </w:num>
  <w:num w:numId="52">
    <w:abstractNumId w:val="94"/>
  </w:num>
  <w:num w:numId="53">
    <w:abstractNumId w:val="108"/>
  </w:num>
  <w:num w:numId="54">
    <w:abstractNumId w:val="61"/>
  </w:num>
  <w:num w:numId="55">
    <w:abstractNumId w:val="33"/>
  </w:num>
  <w:num w:numId="56">
    <w:abstractNumId w:val="89"/>
  </w:num>
  <w:num w:numId="57">
    <w:abstractNumId w:val="8"/>
  </w:num>
  <w:num w:numId="58">
    <w:abstractNumId w:val="88"/>
  </w:num>
  <w:num w:numId="59">
    <w:abstractNumId w:val="27"/>
  </w:num>
  <w:num w:numId="60">
    <w:abstractNumId w:val="39"/>
  </w:num>
  <w:num w:numId="61">
    <w:abstractNumId w:val="65"/>
  </w:num>
  <w:num w:numId="62">
    <w:abstractNumId w:val="84"/>
  </w:num>
  <w:num w:numId="63">
    <w:abstractNumId w:val="78"/>
  </w:num>
  <w:num w:numId="64">
    <w:abstractNumId w:val="72"/>
  </w:num>
  <w:num w:numId="65">
    <w:abstractNumId w:val="106"/>
  </w:num>
  <w:num w:numId="66">
    <w:abstractNumId w:val="123"/>
  </w:num>
  <w:num w:numId="67">
    <w:abstractNumId w:val="112"/>
  </w:num>
  <w:num w:numId="68">
    <w:abstractNumId w:val="91"/>
  </w:num>
  <w:num w:numId="69">
    <w:abstractNumId w:val="90"/>
  </w:num>
  <w:num w:numId="70">
    <w:abstractNumId w:val="58"/>
  </w:num>
  <w:num w:numId="71">
    <w:abstractNumId w:val="66"/>
  </w:num>
  <w:num w:numId="72">
    <w:abstractNumId w:val="111"/>
  </w:num>
  <w:num w:numId="73">
    <w:abstractNumId w:val="119"/>
  </w:num>
  <w:num w:numId="74">
    <w:abstractNumId w:val="104"/>
  </w:num>
  <w:num w:numId="75">
    <w:abstractNumId w:val="77"/>
  </w:num>
  <w:num w:numId="76">
    <w:abstractNumId w:val="122"/>
  </w:num>
  <w:num w:numId="77">
    <w:abstractNumId w:val="113"/>
  </w:num>
  <w:num w:numId="78">
    <w:abstractNumId w:val="22"/>
  </w:num>
  <w:num w:numId="79">
    <w:abstractNumId w:val="73"/>
  </w:num>
  <w:num w:numId="80">
    <w:abstractNumId w:val="100"/>
  </w:num>
  <w:num w:numId="81">
    <w:abstractNumId w:val="68"/>
  </w:num>
  <w:num w:numId="82">
    <w:abstractNumId w:val="14"/>
  </w:num>
  <w:num w:numId="83">
    <w:abstractNumId w:val="11"/>
  </w:num>
  <w:num w:numId="84">
    <w:abstractNumId w:val="105"/>
  </w:num>
  <w:num w:numId="85">
    <w:abstractNumId w:val="19"/>
  </w:num>
  <w:num w:numId="86">
    <w:abstractNumId w:val="79"/>
  </w:num>
  <w:num w:numId="87">
    <w:abstractNumId w:val="114"/>
  </w:num>
  <w:num w:numId="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6"/>
  </w:num>
  <w:num w:numId="95">
    <w:abstractNumId w:val="23"/>
  </w:num>
  <w:num w:numId="96">
    <w:abstractNumId w:val="110"/>
  </w:num>
  <w:num w:numId="97">
    <w:abstractNumId w:val="16"/>
  </w:num>
  <w:num w:numId="98">
    <w:abstractNumId w:val="54"/>
  </w:num>
  <w:num w:numId="99">
    <w:abstractNumId w:val="98"/>
  </w:num>
  <w:num w:numId="100">
    <w:abstractNumId w:val="36"/>
  </w:num>
  <w:num w:numId="101">
    <w:abstractNumId w:val="120"/>
  </w:num>
  <w:num w:numId="102">
    <w:abstractNumId w:val="28"/>
  </w:num>
  <w:num w:numId="103">
    <w:abstractNumId w:val="87"/>
  </w:num>
  <w:num w:numId="104">
    <w:abstractNumId w:val="64"/>
  </w:num>
  <w:num w:numId="105">
    <w:abstractNumId w:val="59"/>
  </w:num>
  <w:num w:numId="106">
    <w:abstractNumId w:val="82"/>
  </w:num>
  <w:num w:numId="107">
    <w:abstractNumId w:val="83"/>
  </w:num>
  <w:num w:numId="108">
    <w:abstractNumId w:val="121"/>
  </w:num>
  <w:num w:numId="109">
    <w:abstractNumId w:val="116"/>
  </w:num>
  <w:num w:numId="110">
    <w:abstractNumId w:val="101"/>
  </w:num>
  <w:num w:numId="111">
    <w:abstractNumId w:val="117"/>
  </w:num>
  <w:num w:numId="112">
    <w:abstractNumId w:val="92"/>
  </w:num>
  <w:num w:numId="113">
    <w:abstractNumId w:val="43"/>
  </w:num>
  <w:num w:numId="114">
    <w:abstractNumId w:val="74"/>
  </w:num>
  <w:num w:numId="115">
    <w:abstractNumId w:val="81"/>
  </w:num>
  <w:num w:numId="116">
    <w:abstractNumId w:val="75"/>
  </w:num>
  <w:num w:numId="117">
    <w:abstractNumId w:val="15"/>
  </w:num>
  <w:num w:numId="118">
    <w:abstractNumId w:val="76"/>
  </w:num>
  <w:num w:numId="119">
    <w:abstractNumId w:val="51"/>
  </w:num>
  <w:num w:numId="120">
    <w:abstractNumId w:val="115"/>
  </w:num>
  <w:numIdMacAtCleanup w:val="1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D02EBD"/>
    <w:rsid w:val="000001C0"/>
    <w:rsid w:val="000005A2"/>
    <w:rsid w:val="000008C6"/>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4576"/>
    <w:rsid w:val="00015029"/>
    <w:rsid w:val="0001579B"/>
    <w:rsid w:val="00015995"/>
    <w:rsid w:val="00015F21"/>
    <w:rsid w:val="0001631B"/>
    <w:rsid w:val="00016C54"/>
    <w:rsid w:val="00020303"/>
    <w:rsid w:val="00020F1A"/>
    <w:rsid w:val="0002457E"/>
    <w:rsid w:val="00024E86"/>
    <w:rsid w:val="00025296"/>
    <w:rsid w:val="00025377"/>
    <w:rsid w:val="000257AF"/>
    <w:rsid w:val="00025B8C"/>
    <w:rsid w:val="00025D64"/>
    <w:rsid w:val="00026E73"/>
    <w:rsid w:val="00027D4A"/>
    <w:rsid w:val="00027E45"/>
    <w:rsid w:val="00027EF2"/>
    <w:rsid w:val="00030D14"/>
    <w:rsid w:val="0003372D"/>
    <w:rsid w:val="00033A50"/>
    <w:rsid w:val="00033E72"/>
    <w:rsid w:val="00035991"/>
    <w:rsid w:val="00036313"/>
    <w:rsid w:val="00040DA3"/>
    <w:rsid w:val="00040E50"/>
    <w:rsid w:val="00042C24"/>
    <w:rsid w:val="00046081"/>
    <w:rsid w:val="0004691C"/>
    <w:rsid w:val="0004765C"/>
    <w:rsid w:val="000477E9"/>
    <w:rsid w:val="00047A02"/>
    <w:rsid w:val="00047CF4"/>
    <w:rsid w:val="00047F02"/>
    <w:rsid w:val="00050375"/>
    <w:rsid w:val="0005052F"/>
    <w:rsid w:val="00050756"/>
    <w:rsid w:val="00050A1E"/>
    <w:rsid w:val="00050F54"/>
    <w:rsid w:val="00051F2E"/>
    <w:rsid w:val="00051FF0"/>
    <w:rsid w:val="00052311"/>
    <w:rsid w:val="00053E40"/>
    <w:rsid w:val="00056673"/>
    <w:rsid w:val="000568B3"/>
    <w:rsid w:val="000628C3"/>
    <w:rsid w:val="00065181"/>
    <w:rsid w:val="00065B35"/>
    <w:rsid w:val="000660CE"/>
    <w:rsid w:val="00066F23"/>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45C1"/>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3DA"/>
    <w:rsid w:val="000A18BD"/>
    <w:rsid w:val="000A1D9C"/>
    <w:rsid w:val="000A1DA8"/>
    <w:rsid w:val="000A1F6C"/>
    <w:rsid w:val="000A2A30"/>
    <w:rsid w:val="000A3A6B"/>
    <w:rsid w:val="000A4A33"/>
    <w:rsid w:val="000A5A1A"/>
    <w:rsid w:val="000A6ACA"/>
    <w:rsid w:val="000A74AC"/>
    <w:rsid w:val="000A780F"/>
    <w:rsid w:val="000A7EDA"/>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2CBF"/>
    <w:rsid w:val="000C37B7"/>
    <w:rsid w:val="000C4B01"/>
    <w:rsid w:val="000C4B2B"/>
    <w:rsid w:val="000C6C79"/>
    <w:rsid w:val="000C6EEB"/>
    <w:rsid w:val="000C7ECE"/>
    <w:rsid w:val="000D0549"/>
    <w:rsid w:val="000D0650"/>
    <w:rsid w:val="000D0ACE"/>
    <w:rsid w:val="000D1638"/>
    <w:rsid w:val="000D38AC"/>
    <w:rsid w:val="000D39EF"/>
    <w:rsid w:val="000D58B3"/>
    <w:rsid w:val="000D6770"/>
    <w:rsid w:val="000D6BF3"/>
    <w:rsid w:val="000D738E"/>
    <w:rsid w:val="000D7B73"/>
    <w:rsid w:val="000E36F7"/>
    <w:rsid w:val="000E431E"/>
    <w:rsid w:val="000E4330"/>
    <w:rsid w:val="000E4969"/>
    <w:rsid w:val="000E4DB3"/>
    <w:rsid w:val="000E5664"/>
    <w:rsid w:val="000E6B5C"/>
    <w:rsid w:val="000E6BFA"/>
    <w:rsid w:val="000E6E6D"/>
    <w:rsid w:val="000E7841"/>
    <w:rsid w:val="000F4082"/>
    <w:rsid w:val="000F5544"/>
    <w:rsid w:val="000F5E8A"/>
    <w:rsid w:val="000F6979"/>
    <w:rsid w:val="000F6B03"/>
    <w:rsid w:val="000F6D05"/>
    <w:rsid w:val="000F6E21"/>
    <w:rsid w:val="001008AA"/>
    <w:rsid w:val="00100D56"/>
    <w:rsid w:val="001018E5"/>
    <w:rsid w:val="00101926"/>
    <w:rsid w:val="00102AEA"/>
    <w:rsid w:val="0010367F"/>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4C0"/>
    <w:rsid w:val="00126D39"/>
    <w:rsid w:val="00130AB3"/>
    <w:rsid w:val="0013214E"/>
    <w:rsid w:val="001321D6"/>
    <w:rsid w:val="0013229A"/>
    <w:rsid w:val="0013231E"/>
    <w:rsid w:val="001334AF"/>
    <w:rsid w:val="00133DCC"/>
    <w:rsid w:val="00134510"/>
    <w:rsid w:val="001349E5"/>
    <w:rsid w:val="00135329"/>
    <w:rsid w:val="001357E3"/>
    <w:rsid w:val="00135FE9"/>
    <w:rsid w:val="001361B2"/>
    <w:rsid w:val="0013760B"/>
    <w:rsid w:val="00137F24"/>
    <w:rsid w:val="0014071D"/>
    <w:rsid w:val="001413A2"/>
    <w:rsid w:val="0014159F"/>
    <w:rsid w:val="00141DB5"/>
    <w:rsid w:val="001429D9"/>
    <w:rsid w:val="00144012"/>
    <w:rsid w:val="00144DD4"/>
    <w:rsid w:val="00144DF4"/>
    <w:rsid w:val="00146038"/>
    <w:rsid w:val="0014667D"/>
    <w:rsid w:val="00146B7B"/>
    <w:rsid w:val="0014730C"/>
    <w:rsid w:val="0014758E"/>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2CAE"/>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1B"/>
    <w:rsid w:val="001858A3"/>
    <w:rsid w:val="00187313"/>
    <w:rsid w:val="00190105"/>
    <w:rsid w:val="00190E9D"/>
    <w:rsid w:val="00192643"/>
    <w:rsid w:val="00192AD0"/>
    <w:rsid w:val="0019355F"/>
    <w:rsid w:val="00193A56"/>
    <w:rsid w:val="00194833"/>
    <w:rsid w:val="001953BE"/>
    <w:rsid w:val="00196116"/>
    <w:rsid w:val="00196443"/>
    <w:rsid w:val="00196AB0"/>
    <w:rsid w:val="00197818"/>
    <w:rsid w:val="001A0596"/>
    <w:rsid w:val="001A0D7D"/>
    <w:rsid w:val="001A1734"/>
    <w:rsid w:val="001A17EB"/>
    <w:rsid w:val="001A288B"/>
    <w:rsid w:val="001A35F2"/>
    <w:rsid w:val="001A361B"/>
    <w:rsid w:val="001A469C"/>
    <w:rsid w:val="001A4AFB"/>
    <w:rsid w:val="001A56EE"/>
    <w:rsid w:val="001A5C3D"/>
    <w:rsid w:val="001A6DEC"/>
    <w:rsid w:val="001A7438"/>
    <w:rsid w:val="001A7DEF"/>
    <w:rsid w:val="001B1042"/>
    <w:rsid w:val="001B26EE"/>
    <w:rsid w:val="001B41BA"/>
    <w:rsid w:val="001B5051"/>
    <w:rsid w:val="001B5BFD"/>
    <w:rsid w:val="001B5D73"/>
    <w:rsid w:val="001B6541"/>
    <w:rsid w:val="001B7C04"/>
    <w:rsid w:val="001B7C45"/>
    <w:rsid w:val="001C1C1F"/>
    <w:rsid w:val="001C1F37"/>
    <w:rsid w:val="001C2B94"/>
    <w:rsid w:val="001C2BCE"/>
    <w:rsid w:val="001C35B6"/>
    <w:rsid w:val="001C4DC1"/>
    <w:rsid w:val="001C5722"/>
    <w:rsid w:val="001C70A9"/>
    <w:rsid w:val="001C7AF7"/>
    <w:rsid w:val="001C7E11"/>
    <w:rsid w:val="001D1571"/>
    <w:rsid w:val="001D1A15"/>
    <w:rsid w:val="001D29CB"/>
    <w:rsid w:val="001D35E5"/>
    <w:rsid w:val="001D450E"/>
    <w:rsid w:val="001D5DD2"/>
    <w:rsid w:val="001D6229"/>
    <w:rsid w:val="001D6258"/>
    <w:rsid w:val="001D63C1"/>
    <w:rsid w:val="001D6AFC"/>
    <w:rsid w:val="001D767C"/>
    <w:rsid w:val="001D783A"/>
    <w:rsid w:val="001D7AE8"/>
    <w:rsid w:val="001D7D45"/>
    <w:rsid w:val="001E21F4"/>
    <w:rsid w:val="001E4BBA"/>
    <w:rsid w:val="001E4EC6"/>
    <w:rsid w:val="001E551A"/>
    <w:rsid w:val="001E5DCA"/>
    <w:rsid w:val="001E5FC8"/>
    <w:rsid w:val="001E6F44"/>
    <w:rsid w:val="001E7D81"/>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58A"/>
    <w:rsid w:val="002067E6"/>
    <w:rsid w:val="0020782A"/>
    <w:rsid w:val="00210347"/>
    <w:rsid w:val="00210A03"/>
    <w:rsid w:val="00211284"/>
    <w:rsid w:val="00211927"/>
    <w:rsid w:val="00212859"/>
    <w:rsid w:val="00212B1C"/>
    <w:rsid w:val="002143B0"/>
    <w:rsid w:val="002145EB"/>
    <w:rsid w:val="00214C89"/>
    <w:rsid w:val="00215126"/>
    <w:rsid w:val="00216699"/>
    <w:rsid w:val="002167B7"/>
    <w:rsid w:val="00220B11"/>
    <w:rsid w:val="002216F1"/>
    <w:rsid w:val="0022228D"/>
    <w:rsid w:val="00222CAE"/>
    <w:rsid w:val="00222DAF"/>
    <w:rsid w:val="00225352"/>
    <w:rsid w:val="00225434"/>
    <w:rsid w:val="0022593C"/>
    <w:rsid w:val="00227F6B"/>
    <w:rsid w:val="00231340"/>
    <w:rsid w:val="002325F0"/>
    <w:rsid w:val="0023394F"/>
    <w:rsid w:val="00233E2A"/>
    <w:rsid w:val="00235858"/>
    <w:rsid w:val="00236E0A"/>
    <w:rsid w:val="002379BC"/>
    <w:rsid w:val="002400DF"/>
    <w:rsid w:val="00240375"/>
    <w:rsid w:val="0024039E"/>
    <w:rsid w:val="00240971"/>
    <w:rsid w:val="0024178A"/>
    <w:rsid w:val="00242048"/>
    <w:rsid w:val="00242D74"/>
    <w:rsid w:val="00243BF0"/>
    <w:rsid w:val="002442C4"/>
    <w:rsid w:val="00244DEC"/>
    <w:rsid w:val="00244E07"/>
    <w:rsid w:val="002456CB"/>
    <w:rsid w:val="00245D3F"/>
    <w:rsid w:val="002469BB"/>
    <w:rsid w:val="00247322"/>
    <w:rsid w:val="00247F72"/>
    <w:rsid w:val="002512E3"/>
    <w:rsid w:val="00251745"/>
    <w:rsid w:val="00251D3A"/>
    <w:rsid w:val="00252A6D"/>
    <w:rsid w:val="0025347A"/>
    <w:rsid w:val="0025379C"/>
    <w:rsid w:val="00254BCF"/>
    <w:rsid w:val="00255686"/>
    <w:rsid w:val="00256848"/>
    <w:rsid w:val="002575E5"/>
    <w:rsid w:val="00257D56"/>
    <w:rsid w:val="00260A19"/>
    <w:rsid w:val="002613EB"/>
    <w:rsid w:val="00261DAC"/>
    <w:rsid w:val="00263486"/>
    <w:rsid w:val="00263B3B"/>
    <w:rsid w:val="00264E9F"/>
    <w:rsid w:val="00265199"/>
    <w:rsid w:val="00266173"/>
    <w:rsid w:val="00267135"/>
    <w:rsid w:val="00270221"/>
    <w:rsid w:val="00270285"/>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53B"/>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56AB"/>
    <w:rsid w:val="002961BD"/>
    <w:rsid w:val="002969BA"/>
    <w:rsid w:val="002A0684"/>
    <w:rsid w:val="002A17D2"/>
    <w:rsid w:val="002A19DA"/>
    <w:rsid w:val="002A22D0"/>
    <w:rsid w:val="002A30C7"/>
    <w:rsid w:val="002A3C31"/>
    <w:rsid w:val="002A4254"/>
    <w:rsid w:val="002A4BD4"/>
    <w:rsid w:val="002A4EA7"/>
    <w:rsid w:val="002A5EB9"/>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8E1"/>
    <w:rsid w:val="002C1BEA"/>
    <w:rsid w:val="002C1F4F"/>
    <w:rsid w:val="002C26DF"/>
    <w:rsid w:val="002C2C9E"/>
    <w:rsid w:val="002C3086"/>
    <w:rsid w:val="002C3A57"/>
    <w:rsid w:val="002C460F"/>
    <w:rsid w:val="002C5CDC"/>
    <w:rsid w:val="002C5D7A"/>
    <w:rsid w:val="002C5ED0"/>
    <w:rsid w:val="002C67BD"/>
    <w:rsid w:val="002C6844"/>
    <w:rsid w:val="002C693F"/>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4B3"/>
    <w:rsid w:val="002E1F10"/>
    <w:rsid w:val="002E343C"/>
    <w:rsid w:val="002E61E2"/>
    <w:rsid w:val="002E774A"/>
    <w:rsid w:val="002E7EFB"/>
    <w:rsid w:val="002F0D1E"/>
    <w:rsid w:val="002F16CC"/>
    <w:rsid w:val="002F3641"/>
    <w:rsid w:val="002F3768"/>
    <w:rsid w:val="002F3EA1"/>
    <w:rsid w:val="002F60DE"/>
    <w:rsid w:val="002F6361"/>
    <w:rsid w:val="002F6C26"/>
    <w:rsid w:val="002F762C"/>
    <w:rsid w:val="002F77E8"/>
    <w:rsid w:val="002F7C4B"/>
    <w:rsid w:val="002F7EF7"/>
    <w:rsid w:val="002F7F3A"/>
    <w:rsid w:val="00300151"/>
    <w:rsid w:val="003001E6"/>
    <w:rsid w:val="00300CB2"/>
    <w:rsid w:val="00300DFF"/>
    <w:rsid w:val="00301364"/>
    <w:rsid w:val="00301A82"/>
    <w:rsid w:val="0030243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13A7"/>
    <w:rsid w:val="003332F2"/>
    <w:rsid w:val="0033347C"/>
    <w:rsid w:val="00333BBF"/>
    <w:rsid w:val="0033474E"/>
    <w:rsid w:val="00334A57"/>
    <w:rsid w:val="003353EA"/>
    <w:rsid w:val="00335CB2"/>
    <w:rsid w:val="00335E12"/>
    <w:rsid w:val="00337ED4"/>
    <w:rsid w:val="00340A20"/>
    <w:rsid w:val="0034133C"/>
    <w:rsid w:val="00341744"/>
    <w:rsid w:val="00342B06"/>
    <w:rsid w:val="00344BB1"/>
    <w:rsid w:val="00344D93"/>
    <w:rsid w:val="00344EB9"/>
    <w:rsid w:val="00344FD0"/>
    <w:rsid w:val="00345096"/>
    <w:rsid w:val="003459C9"/>
    <w:rsid w:val="00346EB3"/>
    <w:rsid w:val="00347A47"/>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183"/>
    <w:rsid w:val="00361E67"/>
    <w:rsid w:val="00361F31"/>
    <w:rsid w:val="003625A2"/>
    <w:rsid w:val="00363452"/>
    <w:rsid w:val="00363937"/>
    <w:rsid w:val="00365498"/>
    <w:rsid w:val="00365F1C"/>
    <w:rsid w:val="00366C33"/>
    <w:rsid w:val="00366F85"/>
    <w:rsid w:val="00370D52"/>
    <w:rsid w:val="0037159A"/>
    <w:rsid w:val="00371651"/>
    <w:rsid w:val="00371DC2"/>
    <w:rsid w:val="00373348"/>
    <w:rsid w:val="003738B0"/>
    <w:rsid w:val="00373943"/>
    <w:rsid w:val="003749F0"/>
    <w:rsid w:val="00375D9C"/>
    <w:rsid w:val="00375E38"/>
    <w:rsid w:val="003770F1"/>
    <w:rsid w:val="00380C07"/>
    <w:rsid w:val="003810F6"/>
    <w:rsid w:val="00381460"/>
    <w:rsid w:val="00381790"/>
    <w:rsid w:val="0038182E"/>
    <w:rsid w:val="00381C98"/>
    <w:rsid w:val="00381E5E"/>
    <w:rsid w:val="003820BD"/>
    <w:rsid w:val="00382B76"/>
    <w:rsid w:val="00382E12"/>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21C9"/>
    <w:rsid w:val="003A3966"/>
    <w:rsid w:val="003A4688"/>
    <w:rsid w:val="003A4A0D"/>
    <w:rsid w:val="003A4F1B"/>
    <w:rsid w:val="003A5252"/>
    <w:rsid w:val="003A5517"/>
    <w:rsid w:val="003A601B"/>
    <w:rsid w:val="003A6A70"/>
    <w:rsid w:val="003A6B56"/>
    <w:rsid w:val="003A6F69"/>
    <w:rsid w:val="003A7B87"/>
    <w:rsid w:val="003A7E3F"/>
    <w:rsid w:val="003B0283"/>
    <w:rsid w:val="003B1A7F"/>
    <w:rsid w:val="003B1B36"/>
    <w:rsid w:val="003B3ADE"/>
    <w:rsid w:val="003B4215"/>
    <w:rsid w:val="003B48E9"/>
    <w:rsid w:val="003B4F6C"/>
    <w:rsid w:val="003B636A"/>
    <w:rsid w:val="003B6976"/>
    <w:rsid w:val="003B6CF2"/>
    <w:rsid w:val="003B705E"/>
    <w:rsid w:val="003B72B6"/>
    <w:rsid w:val="003C0400"/>
    <w:rsid w:val="003C1390"/>
    <w:rsid w:val="003C22F6"/>
    <w:rsid w:val="003C3B2D"/>
    <w:rsid w:val="003C3C74"/>
    <w:rsid w:val="003C3E00"/>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362C"/>
    <w:rsid w:val="003E4393"/>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06BF"/>
    <w:rsid w:val="0040189A"/>
    <w:rsid w:val="004022F4"/>
    <w:rsid w:val="004026E5"/>
    <w:rsid w:val="0040327D"/>
    <w:rsid w:val="00403485"/>
    <w:rsid w:val="00404752"/>
    <w:rsid w:val="004048E7"/>
    <w:rsid w:val="00404B0E"/>
    <w:rsid w:val="00404BB7"/>
    <w:rsid w:val="00405699"/>
    <w:rsid w:val="004064AC"/>
    <w:rsid w:val="004066C5"/>
    <w:rsid w:val="00406AB4"/>
    <w:rsid w:val="00406B73"/>
    <w:rsid w:val="004105FB"/>
    <w:rsid w:val="004112B8"/>
    <w:rsid w:val="00412225"/>
    <w:rsid w:val="004131A2"/>
    <w:rsid w:val="0041574E"/>
    <w:rsid w:val="004163EE"/>
    <w:rsid w:val="00417252"/>
    <w:rsid w:val="00417AF6"/>
    <w:rsid w:val="0042036A"/>
    <w:rsid w:val="004204F9"/>
    <w:rsid w:val="004214C2"/>
    <w:rsid w:val="00421875"/>
    <w:rsid w:val="004218C4"/>
    <w:rsid w:val="004224AC"/>
    <w:rsid w:val="00424C69"/>
    <w:rsid w:val="00424E2F"/>
    <w:rsid w:val="00427582"/>
    <w:rsid w:val="004321DA"/>
    <w:rsid w:val="004323EE"/>
    <w:rsid w:val="00432687"/>
    <w:rsid w:val="00432D77"/>
    <w:rsid w:val="0043501C"/>
    <w:rsid w:val="00435B6D"/>
    <w:rsid w:val="004373DF"/>
    <w:rsid w:val="0043771C"/>
    <w:rsid w:val="00437E11"/>
    <w:rsid w:val="00437E19"/>
    <w:rsid w:val="004403CF"/>
    <w:rsid w:val="004404F5"/>
    <w:rsid w:val="004413BC"/>
    <w:rsid w:val="00441446"/>
    <w:rsid w:val="0044156C"/>
    <w:rsid w:val="00441AFB"/>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43E2"/>
    <w:rsid w:val="00475075"/>
    <w:rsid w:val="00475E62"/>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2C78"/>
    <w:rsid w:val="00493312"/>
    <w:rsid w:val="00493AB7"/>
    <w:rsid w:val="00494E60"/>
    <w:rsid w:val="0049556B"/>
    <w:rsid w:val="004964FB"/>
    <w:rsid w:val="00496C88"/>
    <w:rsid w:val="00496FF4"/>
    <w:rsid w:val="0049761B"/>
    <w:rsid w:val="0049779C"/>
    <w:rsid w:val="00497AED"/>
    <w:rsid w:val="004A05A5"/>
    <w:rsid w:val="004A12E1"/>
    <w:rsid w:val="004A12FF"/>
    <w:rsid w:val="004A1408"/>
    <w:rsid w:val="004A3431"/>
    <w:rsid w:val="004A5457"/>
    <w:rsid w:val="004A5DC2"/>
    <w:rsid w:val="004A617E"/>
    <w:rsid w:val="004A6CF6"/>
    <w:rsid w:val="004A7540"/>
    <w:rsid w:val="004A78A9"/>
    <w:rsid w:val="004B075E"/>
    <w:rsid w:val="004B1155"/>
    <w:rsid w:val="004B16B1"/>
    <w:rsid w:val="004B3E05"/>
    <w:rsid w:val="004B4364"/>
    <w:rsid w:val="004B4863"/>
    <w:rsid w:val="004B5A32"/>
    <w:rsid w:val="004B78E2"/>
    <w:rsid w:val="004B79CF"/>
    <w:rsid w:val="004C08A6"/>
    <w:rsid w:val="004C0A5E"/>
    <w:rsid w:val="004C28F9"/>
    <w:rsid w:val="004C31B1"/>
    <w:rsid w:val="004C3E7F"/>
    <w:rsid w:val="004C408D"/>
    <w:rsid w:val="004C4201"/>
    <w:rsid w:val="004C4849"/>
    <w:rsid w:val="004C4A69"/>
    <w:rsid w:val="004C5D02"/>
    <w:rsid w:val="004C6036"/>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3F3E"/>
    <w:rsid w:val="004E447E"/>
    <w:rsid w:val="004E5AC1"/>
    <w:rsid w:val="004E5B95"/>
    <w:rsid w:val="004E5BB5"/>
    <w:rsid w:val="004E5CA2"/>
    <w:rsid w:val="004E6DBA"/>
    <w:rsid w:val="004E72DB"/>
    <w:rsid w:val="004F0174"/>
    <w:rsid w:val="004F02A2"/>
    <w:rsid w:val="004F0D5E"/>
    <w:rsid w:val="004F12A8"/>
    <w:rsid w:val="004F1BC1"/>
    <w:rsid w:val="004F2D2F"/>
    <w:rsid w:val="004F54E7"/>
    <w:rsid w:val="004F632D"/>
    <w:rsid w:val="004F6675"/>
    <w:rsid w:val="004F6B27"/>
    <w:rsid w:val="0050011B"/>
    <w:rsid w:val="00500130"/>
    <w:rsid w:val="00501750"/>
    <w:rsid w:val="00501970"/>
    <w:rsid w:val="00501A0A"/>
    <w:rsid w:val="00502110"/>
    <w:rsid w:val="00502463"/>
    <w:rsid w:val="0050343D"/>
    <w:rsid w:val="0050454F"/>
    <w:rsid w:val="00504ED5"/>
    <w:rsid w:val="00505A90"/>
    <w:rsid w:val="00506270"/>
    <w:rsid w:val="00507232"/>
    <w:rsid w:val="005077FC"/>
    <w:rsid w:val="00507B03"/>
    <w:rsid w:val="005110C9"/>
    <w:rsid w:val="0051112D"/>
    <w:rsid w:val="0051150C"/>
    <w:rsid w:val="00511CE4"/>
    <w:rsid w:val="00511D22"/>
    <w:rsid w:val="00512D0D"/>
    <w:rsid w:val="00513CC0"/>
    <w:rsid w:val="00513E19"/>
    <w:rsid w:val="00513FA0"/>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3C5A"/>
    <w:rsid w:val="0052437B"/>
    <w:rsid w:val="00524992"/>
    <w:rsid w:val="00525A4A"/>
    <w:rsid w:val="00526408"/>
    <w:rsid w:val="00527883"/>
    <w:rsid w:val="005301B2"/>
    <w:rsid w:val="005309E2"/>
    <w:rsid w:val="005311BA"/>
    <w:rsid w:val="00532DA9"/>
    <w:rsid w:val="00534ED1"/>
    <w:rsid w:val="005358F2"/>
    <w:rsid w:val="00535EC8"/>
    <w:rsid w:val="0053689C"/>
    <w:rsid w:val="0053786A"/>
    <w:rsid w:val="00540A78"/>
    <w:rsid w:val="00543409"/>
    <w:rsid w:val="0054488B"/>
    <w:rsid w:val="005458E7"/>
    <w:rsid w:val="0054705B"/>
    <w:rsid w:val="00547E28"/>
    <w:rsid w:val="005505D9"/>
    <w:rsid w:val="00550938"/>
    <w:rsid w:val="00550ADD"/>
    <w:rsid w:val="005522D4"/>
    <w:rsid w:val="00552671"/>
    <w:rsid w:val="005527AE"/>
    <w:rsid w:val="00552981"/>
    <w:rsid w:val="00552CB2"/>
    <w:rsid w:val="005533EE"/>
    <w:rsid w:val="00553437"/>
    <w:rsid w:val="005535D2"/>
    <w:rsid w:val="00553A43"/>
    <w:rsid w:val="00555713"/>
    <w:rsid w:val="00556554"/>
    <w:rsid w:val="00557115"/>
    <w:rsid w:val="0055788F"/>
    <w:rsid w:val="00561753"/>
    <w:rsid w:val="0056298E"/>
    <w:rsid w:val="00562C7A"/>
    <w:rsid w:val="00562E16"/>
    <w:rsid w:val="00563AA2"/>
    <w:rsid w:val="00565C4A"/>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5C51"/>
    <w:rsid w:val="0058695C"/>
    <w:rsid w:val="00586A3E"/>
    <w:rsid w:val="0059093B"/>
    <w:rsid w:val="00590BD2"/>
    <w:rsid w:val="00590CA0"/>
    <w:rsid w:val="00593664"/>
    <w:rsid w:val="00593958"/>
    <w:rsid w:val="005949F0"/>
    <w:rsid w:val="00595CCB"/>
    <w:rsid w:val="005977EC"/>
    <w:rsid w:val="005A13E4"/>
    <w:rsid w:val="005A1D9F"/>
    <w:rsid w:val="005A2D0E"/>
    <w:rsid w:val="005A342A"/>
    <w:rsid w:val="005A34DA"/>
    <w:rsid w:val="005A5ADD"/>
    <w:rsid w:val="005A79EC"/>
    <w:rsid w:val="005B1084"/>
    <w:rsid w:val="005B19D1"/>
    <w:rsid w:val="005B2C74"/>
    <w:rsid w:val="005B3EFF"/>
    <w:rsid w:val="005B5C7B"/>
    <w:rsid w:val="005B693D"/>
    <w:rsid w:val="005B7D6B"/>
    <w:rsid w:val="005B7F1A"/>
    <w:rsid w:val="005C009C"/>
    <w:rsid w:val="005C0261"/>
    <w:rsid w:val="005C04F9"/>
    <w:rsid w:val="005C0F33"/>
    <w:rsid w:val="005C3167"/>
    <w:rsid w:val="005C317C"/>
    <w:rsid w:val="005C32BF"/>
    <w:rsid w:val="005C3727"/>
    <w:rsid w:val="005C3826"/>
    <w:rsid w:val="005C3935"/>
    <w:rsid w:val="005C3ACA"/>
    <w:rsid w:val="005C3F4D"/>
    <w:rsid w:val="005C4100"/>
    <w:rsid w:val="005C47EB"/>
    <w:rsid w:val="005C55F2"/>
    <w:rsid w:val="005C575E"/>
    <w:rsid w:val="005C6932"/>
    <w:rsid w:val="005C7C41"/>
    <w:rsid w:val="005D0648"/>
    <w:rsid w:val="005D065F"/>
    <w:rsid w:val="005D0D35"/>
    <w:rsid w:val="005D1EA5"/>
    <w:rsid w:val="005D2063"/>
    <w:rsid w:val="005D3C9B"/>
    <w:rsid w:val="005D3DE2"/>
    <w:rsid w:val="005D3E6E"/>
    <w:rsid w:val="005D573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4EFB"/>
    <w:rsid w:val="005E57C6"/>
    <w:rsid w:val="005E5A35"/>
    <w:rsid w:val="005E6255"/>
    <w:rsid w:val="005E6885"/>
    <w:rsid w:val="005E691B"/>
    <w:rsid w:val="005E6D96"/>
    <w:rsid w:val="005E7344"/>
    <w:rsid w:val="005F029A"/>
    <w:rsid w:val="005F17F5"/>
    <w:rsid w:val="005F1CCB"/>
    <w:rsid w:val="005F28AD"/>
    <w:rsid w:val="005F3D0F"/>
    <w:rsid w:val="005F5433"/>
    <w:rsid w:val="005F588D"/>
    <w:rsid w:val="005F6F29"/>
    <w:rsid w:val="005F6F3D"/>
    <w:rsid w:val="005F717B"/>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863"/>
    <w:rsid w:val="00633BC5"/>
    <w:rsid w:val="00635998"/>
    <w:rsid w:val="006420B8"/>
    <w:rsid w:val="00643E9E"/>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5E57"/>
    <w:rsid w:val="00656020"/>
    <w:rsid w:val="006561F2"/>
    <w:rsid w:val="006562E1"/>
    <w:rsid w:val="006572A2"/>
    <w:rsid w:val="0065775F"/>
    <w:rsid w:val="00663022"/>
    <w:rsid w:val="006630D6"/>
    <w:rsid w:val="00664942"/>
    <w:rsid w:val="00664DB5"/>
    <w:rsid w:val="00664E2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06EC"/>
    <w:rsid w:val="006911F6"/>
    <w:rsid w:val="00691882"/>
    <w:rsid w:val="00691BD0"/>
    <w:rsid w:val="00691E0D"/>
    <w:rsid w:val="00692112"/>
    <w:rsid w:val="006943B7"/>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B7D33"/>
    <w:rsid w:val="006C31C2"/>
    <w:rsid w:val="006C4132"/>
    <w:rsid w:val="006C4BEB"/>
    <w:rsid w:val="006C6197"/>
    <w:rsid w:val="006C6947"/>
    <w:rsid w:val="006C6BA6"/>
    <w:rsid w:val="006D0EAA"/>
    <w:rsid w:val="006D2860"/>
    <w:rsid w:val="006D5B83"/>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14FB"/>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508"/>
    <w:rsid w:val="00733BF5"/>
    <w:rsid w:val="007349DC"/>
    <w:rsid w:val="00734A30"/>
    <w:rsid w:val="00735177"/>
    <w:rsid w:val="007364D6"/>
    <w:rsid w:val="007366CC"/>
    <w:rsid w:val="00737388"/>
    <w:rsid w:val="00737493"/>
    <w:rsid w:val="0074018F"/>
    <w:rsid w:val="00740D26"/>
    <w:rsid w:val="007425DD"/>
    <w:rsid w:val="00742774"/>
    <w:rsid w:val="0074347B"/>
    <w:rsid w:val="007434D1"/>
    <w:rsid w:val="00744537"/>
    <w:rsid w:val="00745267"/>
    <w:rsid w:val="00745B9F"/>
    <w:rsid w:val="00745F8F"/>
    <w:rsid w:val="00746205"/>
    <w:rsid w:val="00746F79"/>
    <w:rsid w:val="00747B77"/>
    <w:rsid w:val="0075081D"/>
    <w:rsid w:val="007512C8"/>
    <w:rsid w:val="00751400"/>
    <w:rsid w:val="00751B28"/>
    <w:rsid w:val="007521B1"/>
    <w:rsid w:val="0075245A"/>
    <w:rsid w:val="00753E9E"/>
    <w:rsid w:val="0075424B"/>
    <w:rsid w:val="007551D2"/>
    <w:rsid w:val="007563FC"/>
    <w:rsid w:val="00756DEB"/>
    <w:rsid w:val="007576CC"/>
    <w:rsid w:val="0076020D"/>
    <w:rsid w:val="00760FEC"/>
    <w:rsid w:val="00761F46"/>
    <w:rsid w:val="00764137"/>
    <w:rsid w:val="00764558"/>
    <w:rsid w:val="00765083"/>
    <w:rsid w:val="007650B1"/>
    <w:rsid w:val="007655B7"/>
    <w:rsid w:val="00765A3C"/>
    <w:rsid w:val="007666B5"/>
    <w:rsid w:val="00766EE9"/>
    <w:rsid w:val="007709C6"/>
    <w:rsid w:val="00770C94"/>
    <w:rsid w:val="00770E70"/>
    <w:rsid w:val="00771154"/>
    <w:rsid w:val="00771E3A"/>
    <w:rsid w:val="0077223C"/>
    <w:rsid w:val="00772A72"/>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2754"/>
    <w:rsid w:val="007B41EB"/>
    <w:rsid w:val="007B5695"/>
    <w:rsid w:val="007B7565"/>
    <w:rsid w:val="007B7A39"/>
    <w:rsid w:val="007C07C6"/>
    <w:rsid w:val="007C0DCA"/>
    <w:rsid w:val="007C15B7"/>
    <w:rsid w:val="007C165D"/>
    <w:rsid w:val="007C1896"/>
    <w:rsid w:val="007C1C6D"/>
    <w:rsid w:val="007C1C78"/>
    <w:rsid w:val="007C1C86"/>
    <w:rsid w:val="007C25C9"/>
    <w:rsid w:val="007C2CB0"/>
    <w:rsid w:val="007C2EB1"/>
    <w:rsid w:val="007C4389"/>
    <w:rsid w:val="007C4EAE"/>
    <w:rsid w:val="007C598A"/>
    <w:rsid w:val="007C6A40"/>
    <w:rsid w:val="007D0768"/>
    <w:rsid w:val="007D0975"/>
    <w:rsid w:val="007D22E7"/>
    <w:rsid w:val="007D2E25"/>
    <w:rsid w:val="007D3357"/>
    <w:rsid w:val="007D4589"/>
    <w:rsid w:val="007D51BA"/>
    <w:rsid w:val="007D5C86"/>
    <w:rsid w:val="007D5D68"/>
    <w:rsid w:val="007D6166"/>
    <w:rsid w:val="007D61DF"/>
    <w:rsid w:val="007D6315"/>
    <w:rsid w:val="007D6E41"/>
    <w:rsid w:val="007D76D8"/>
    <w:rsid w:val="007D7937"/>
    <w:rsid w:val="007E01EB"/>
    <w:rsid w:val="007E02CE"/>
    <w:rsid w:val="007E0702"/>
    <w:rsid w:val="007E0708"/>
    <w:rsid w:val="007E0BA7"/>
    <w:rsid w:val="007E0BF6"/>
    <w:rsid w:val="007E0C14"/>
    <w:rsid w:val="007E0FCB"/>
    <w:rsid w:val="007E1A79"/>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1DB6"/>
    <w:rsid w:val="0082228E"/>
    <w:rsid w:val="00823039"/>
    <w:rsid w:val="00823E9F"/>
    <w:rsid w:val="008244B4"/>
    <w:rsid w:val="00824C34"/>
    <w:rsid w:val="00825759"/>
    <w:rsid w:val="00827525"/>
    <w:rsid w:val="00830C35"/>
    <w:rsid w:val="00831B78"/>
    <w:rsid w:val="00832002"/>
    <w:rsid w:val="008320DA"/>
    <w:rsid w:val="008329C1"/>
    <w:rsid w:val="00832BA6"/>
    <w:rsid w:val="00833365"/>
    <w:rsid w:val="0083376C"/>
    <w:rsid w:val="00833EA9"/>
    <w:rsid w:val="008344C4"/>
    <w:rsid w:val="00835C8E"/>
    <w:rsid w:val="0083762D"/>
    <w:rsid w:val="008377F2"/>
    <w:rsid w:val="008400B5"/>
    <w:rsid w:val="008411D7"/>
    <w:rsid w:val="00842E29"/>
    <w:rsid w:val="00843321"/>
    <w:rsid w:val="0084422E"/>
    <w:rsid w:val="0084435E"/>
    <w:rsid w:val="008443B1"/>
    <w:rsid w:val="00845415"/>
    <w:rsid w:val="00845A7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6FDD"/>
    <w:rsid w:val="0086715C"/>
    <w:rsid w:val="00867B54"/>
    <w:rsid w:val="00867EB4"/>
    <w:rsid w:val="00870459"/>
    <w:rsid w:val="00871B9C"/>
    <w:rsid w:val="00874B90"/>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9778D"/>
    <w:rsid w:val="008A17A1"/>
    <w:rsid w:val="008A1D5C"/>
    <w:rsid w:val="008A1E64"/>
    <w:rsid w:val="008A407A"/>
    <w:rsid w:val="008A4BCF"/>
    <w:rsid w:val="008A4DB4"/>
    <w:rsid w:val="008A5479"/>
    <w:rsid w:val="008A59AC"/>
    <w:rsid w:val="008A7DE5"/>
    <w:rsid w:val="008B03AD"/>
    <w:rsid w:val="008B09F2"/>
    <w:rsid w:val="008B32BD"/>
    <w:rsid w:val="008B3482"/>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1EE"/>
    <w:rsid w:val="008C6614"/>
    <w:rsid w:val="008C73E7"/>
    <w:rsid w:val="008C7DE0"/>
    <w:rsid w:val="008C7EB1"/>
    <w:rsid w:val="008D1295"/>
    <w:rsid w:val="008D2953"/>
    <w:rsid w:val="008D2D60"/>
    <w:rsid w:val="008D3FB2"/>
    <w:rsid w:val="008D5315"/>
    <w:rsid w:val="008D577A"/>
    <w:rsid w:val="008D5C5E"/>
    <w:rsid w:val="008D6AF2"/>
    <w:rsid w:val="008D6D92"/>
    <w:rsid w:val="008D75D5"/>
    <w:rsid w:val="008D76DE"/>
    <w:rsid w:val="008E0D36"/>
    <w:rsid w:val="008E1E11"/>
    <w:rsid w:val="008E1F2C"/>
    <w:rsid w:val="008E2493"/>
    <w:rsid w:val="008E2EAD"/>
    <w:rsid w:val="008E352D"/>
    <w:rsid w:val="008E4232"/>
    <w:rsid w:val="008E4894"/>
    <w:rsid w:val="008E4D67"/>
    <w:rsid w:val="008E5169"/>
    <w:rsid w:val="008E6C89"/>
    <w:rsid w:val="008E6F24"/>
    <w:rsid w:val="008E77C0"/>
    <w:rsid w:val="008E7EBD"/>
    <w:rsid w:val="008F0D7A"/>
    <w:rsid w:val="008F1EEB"/>
    <w:rsid w:val="008F2053"/>
    <w:rsid w:val="008F209A"/>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53BB"/>
    <w:rsid w:val="00916978"/>
    <w:rsid w:val="00917EB1"/>
    <w:rsid w:val="009202AE"/>
    <w:rsid w:val="00920939"/>
    <w:rsid w:val="00920F62"/>
    <w:rsid w:val="00920F99"/>
    <w:rsid w:val="009214DF"/>
    <w:rsid w:val="00921A00"/>
    <w:rsid w:val="00921A63"/>
    <w:rsid w:val="009229E9"/>
    <w:rsid w:val="00922D4E"/>
    <w:rsid w:val="009238F2"/>
    <w:rsid w:val="00923A4E"/>
    <w:rsid w:val="00925ECC"/>
    <w:rsid w:val="009309F6"/>
    <w:rsid w:val="00931445"/>
    <w:rsid w:val="00931A56"/>
    <w:rsid w:val="00932034"/>
    <w:rsid w:val="009333FD"/>
    <w:rsid w:val="00933931"/>
    <w:rsid w:val="00933C25"/>
    <w:rsid w:val="00933DDA"/>
    <w:rsid w:val="009344B6"/>
    <w:rsid w:val="0093473E"/>
    <w:rsid w:val="00934AC0"/>
    <w:rsid w:val="00934AED"/>
    <w:rsid w:val="009350EA"/>
    <w:rsid w:val="00935EC1"/>
    <w:rsid w:val="00937A59"/>
    <w:rsid w:val="00940F66"/>
    <w:rsid w:val="00941E8B"/>
    <w:rsid w:val="00942194"/>
    <w:rsid w:val="00942469"/>
    <w:rsid w:val="0094256D"/>
    <w:rsid w:val="0094474D"/>
    <w:rsid w:val="009454CE"/>
    <w:rsid w:val="009463AE"/>
    <w:rsid w:val="00946600"/>
    <w:rsid w:val="009514A4"/>
    <w:rsid w:val="009516C1"/>
    <w:rsid w:val="00952342"/>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28E8"/>
    <w:rsid w:val="00972C78"/>
    <w:rsid w:val="009733D0"/>
    <w:rsid w:val="00973CEA"/>
    <w:rsid w:val="00973ED2"/>
    <w:rsid w:val="00974465"/>
    <w:rsid w:val="00974539"/>
    <w:rsid w:val="00974ED8"/>
    <w:rsid w:val="00975306"/>
    <w:rsid w:val="00976372"/>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BBF"/>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754"/>
    <w:rsid w:val="009B0805"/>
    <w:rsid w:val="009B2FC8"/>
    <w:rsid w:val="009B3169"/>
    <w:rsid w:val="009B347C"/>
    <w:rsid w:val="009B4338"/>
    <w:rsid w:val="009B4E2B"/>
    <w:rsid w:val="009B52A7"/>
    <w:rsid w:val="009B6063"/>
    <w:rsid w:val="009B795B"/>
    <w:rsid w:val="009B7AB5"/>
    <w:rsid w:val="009C03F4"/>
    <w:rsid w:val="009C265B"/>
    <w:rsid w:val="009C385E"/>
    <w:rsid w:val="009C4301"/>
    <w:rsid w:val="009C5DD1"/>
    <w:rsid w:val="009C5DD9"/>
    <w:rsid w:val="009C6C2E"/>
    <w:rsid w:val="009C6FB6"/>
    <w:rsid w:val="009D093E"/>
    <w:rsid w:val="009D0EDF"/>
    <w:rsid w:val="009D243D"/>
    <w:rsid w:val="009D4A68"/>
    <w:rsid w:val="009D60B4"/>
    <w:rsid w:val="009D700B"/>
    <w:rsid w:val="009D7FA7"/>
    <w:rsid w:val="009E0897"/>
    <w:rsid w:val="009E1CEB"/>
    <w:rsid w:val="009E304C"/>
    <w:rsid w:val="009E393F"/>
    <w:rsid w:val="009E3E3A"/>
    <w:rsid w:val="009E43AC"/>
    <w:rsid w:val="009E548D"/>
    <w:rsid w:val="009E58AE"/>
    <w:rsid w:val="009F056F"/>
    <w:rsid w:val="009F136B"/>
    <w:rsid w:val="009F14C4"/>
    <w:rsid w:val="009F1741"/>
    <w:rsid w:val="009F178F"/>
    <w:rsid w:val="009F1DD7"/>
    <w:rsid w:val="009F27F3"/>
    <w:rsid w:val="009F38BD"/>
    <w:rsid w:val="009F4281"/>
    <w:rsid w:val="009F48F1"/>
    <w:rsid w:val="009F4B6B"/>
    <w:rsid w:val="009F4D4E"/>
    <w:rsid w:val="009F5FEC"/>
    <w:rsid w:val="009F6F4E"/>
    <w:rsid w:val="009F7980"/>
    <w:rsid w:val="00A000CA"/>
    <w:rsid w:val="00A0150D"/>
    <w:rsid w:val="00A01560"/>
    <w:rsid w:val="00A02435"/>
    <w:rsid w:val="00A03636"/>
    <w:rsid w:val="00A043FB"/>
    <w:rsid w:val="00A053BA"/>
    <w:rsid w:val="00A056F0"/>
    <w:rsid w:val="00A058FF"/>
    <w:rsid w:val="00A07444"/>
    <w:rsid w:val="00A10234"/>
    <w:rsid w:val="00A11292"/>
    <w:rsid w:val="00A1165A"/>
    <w:rsid w:val="00A12673"/>
    <w:rsid w:val="00A15925"/>
    <w:rsid w:val="00A1669E"/>
    <w:rsid w:val="00A17723"/>
    <w:rsid w:val="00A17D59"/>
    <w:rsid w:val="00A17F1F"/>
    <w:rsid w:val="00A203E8"/>
    <w:rsid w:val="00A21208"/>
    <w:rsid w:val="00A21D51"/>
    <w:rsid w:val="00A22738"/>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1C37"/>
    <w:rsid w:val="00A426D4"/>
    <w:rsid w:val="00A42B79"/>
    <w:rsid w:val="00A43AA1"/>
    <w:rsid w:val="00A441D0"/>
    <w:rsid w:val="00A44C55"/>
    <w:rsid w:val="00A45036"/>
    <w:rsid w:val="00A451E7"/>
    <w:rsid w:val="00A45E73"/>
    <w:rsid w:val="00A5359C"/>
    <w:rsid w:val="00A545B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1970"/>
    <w:rsid w:val="00A82207"/>
    <w:rsid w:val="00A839AA"/>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0D4"/>
    <w:rsid w:val="00A973C0"/>
    <w:rsid w:val="00A97AE5"/>
    <w:rsid w:val="00A97DFE"/>
    <w:rsid w:val="00AA00B2"/>
    <w:rsid w:val="00AA03D3"/>
    <w:rsid w:val="00AA0737"/>
    <w:rsid w:val="00AA0FA0"/>
    <w:rsid w:val="00AA12D2"/>
    <w:rsid w:val="00AA1DF4"/>
    <w:rsid w:val="00AA2445"/>
    <w:rsid w:val="00AA2C86"/>
    <w:rsid w:val="00AA47A2"/>
    <w:rsid w:val="00AA5025"/>
    <w:rsid w:val="00AA57DB"/>
    <w:rsid w:val="00AA6AE3"/>
    <w:rsid w:val="00AA72CA"/>
    <w:rsid w:val="00AA767A"/>
    <w:rsid w:val="00AA7891"/>
    <w:rsid w:val="00AA7E5C"/>
    <w:rsid w:val="00AB0A23"/>
    <w:rsid w:val="00AB17E4"/>
    <w:rsid w:val="00AB192F"/>
    <w:rsid w:val="00AB39EC"/>
    <w:rsid w:val="00AB445F"/>
    <w:rsid w:val="00AB4EB0"/>
    <w:rsid w:val="00AB4FC7"/>
    <w:rsid w:val="00AB67BC"/>
    <w:rsid w:val="00AB6AAD"/>
    <w:rsid w:val="00AB7421"/>
    <w:rsid w:val="00AC023A"/>
    <w:rsid w:val="00AC03FF"/>
    <w:rsid w:val="00AC0DAD"/>
    <w:rsid w:val="00AC0E05"/>
    <w:rsid w:val="00AC10C1"/>
    <w:rsid w:val="00AC2AAB"/>
    <w:rsid w:val="00AC3C1E"/>
    <w:rsid w:val="00AC4333"/>
    <w:rsid w:val="00AC61A9"/>
    <w:rsid w:val="00AC6A22"/>
    <w:rsid w:val="00AC7BAA"/>
    <w:rsid w:val="00AC7E1C"/>
    <w:rsid w:val="00AD0B21"/>
    <w:rsid w:val="00AD0EF9"/>
    <w:rsid w:val="00AD35E9"/>
    <w:rsid w:val="00AD5005"/>
    <w:rsid w:val="00AD5BD7"/>
    <w:rsid w:val="00AD709C"/>
    <w:rsid w:val="00AD7814"/>
    <w:rsid w:val="00AE2813"/>
    <w:rsid w:val="00AE2A5B"/>
    <w:rsid w:val="00AE2BAC"/>
    <w:rsid w:val="00AE2FBE"/>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22CA"/>
    <w:rsid w:val="00B0278D"/>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56E3"/>
    <w:rsid w:val="00B369B8"/>
    <w:rsid w:val="00B369BC"/>
    <w:rsid w:val="00B40CD8"/>
    <w:rsid w:val="00B4201B"/>
    <w:rsid w:val="00B4221D"/>
    <w:rsid w:val="00B43F92"/>
    <w:rsid w:val="00B45165"/>
    <w:rsid w:val="00B451AF"/>
    <w:rsid w:val="00B46186"/>
    <w:rsid w:val="00B47286"/>
    <w:rsid w:val="00B50285"/>
    <w:rsid w:val="00B50C55"/>
    <w:rsid w:val="00B5231C"/>
    <w:rsid w:val="00B529BF"/>
    <w:rsid w:val="00B52A43"/>
    <w:rsid w:val="00B52CE1"/>
    <w:rsid w:val="00B540B9"/>
    <w:rsid w:val="00B546AE"/>
    <w:rsid w:val="00B54F0C"/>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0CAE"/>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3377"/>
    <w:rsid w:val="00B94EE1"/>
    <w:rsid w:val="00B959C2"/>
    <w:rsid w:val="00B97031"/>
    <w:rsid w:val="00B97726"/>
    <w:rsid w:val="00B978F5"/>
    <w:rsid w:val="00B979DD"/>
    <w:rsid w:val="00BA0F98"/>
    <w:rsid w:val="00BA0FA3"/>
    <w:rsid w:val="00BA149A"/>
    <w:rsid w:val="00BA169F"/>
    <w:rsid w:val="00BA16C6"/>
    <w:rsid w:val="00BA2D11"/>
    <w:rsid w:val="00BA3095"/>
    <w:rsid w:val="00BA4AB9"/>
    <w:rsid w:val="00BA4D31"/>
    <w:rsid w:val="00BA4D35"/>
    <w:rsid w:val="00BA523F"/>
    <w:rsid w:val="00BA5487"/>
    <w:rsid w:val="00BA60D5"/>
    <w:rsid w:val="00BB0B77"/>
    <w:rsid w:val="00BB1A59"/>
    <w:rsid w:val="00BB1E14"/>
    <w:rsid w:val="00BB1ECD"/>
    <w:rsid w:val="00BB4BA0"/>
    <w:rsid w:val="00BB4E5F"/>
    <w:rsid w:val="00BB51DB"/>
    <w:rsid w:val="00BB5AA5"/>
    <w:rsid w:val="00BB619D"/>
    <w:rsid w:val="00BB737D"/>
    <w:rsid w:val="00BB784E"/>
    <w:rsid w:val="00BC0130"/>
    <w:rsid w:val="00BC09E0"/>
    <w:rsid w:val="00BC1159"/>
    <w:rsid w:val="00BC3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4CB"/>
    <w:rsid w:val="00BD58FE"/>
    <w:rsid w:val="00BD6E02"/>
    <w:rsid w:val="00BD766C"/>
    <w:rsid w:val="00BE1788"/>
    <w:rsid w:val="00BE1B77"/>
    <w:rsid w:val="00BE3B42"/>
    <w:rsid w:val="00BE3DA8"/>
    <w:rsid w:val="00BE7177"/>
    <w:rsid w:val="00BE7B4C"/>
    <w:rsid w:val="00BF1927"/>
    <w:rsid w:val="00BF2675"/>
    <w:rsid w:val="00BF279E"/>
    <w:rsid w:val="00BF2B7D"/>
    <w:rsid w:val="00BF336B"/>
    <w:rsid w:val="00BF3C69"/>
    <w:rsid w:val="00BF3D13"/>
    <w:rsid w:val="00BF53C3"/>
    <w:rsid w:val="00BF596C"/>
    <w:rsid w:val="00BF61EF"/>
    <w:rsid w:val="00BF67E9"/>
    <w:rsid w:val="00C012FB"/>
    <w:rsid w:val="00C01B25"/>
    <w:rsid w:val="00C01E90"/>
    <w:rsid w:val="00C0350A"/>
    <w:rsid w:val="00C037BD"/>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4D9"/>
    <w:rsid w:val="00C236EE"/>
    <w:rsid w:val="00C24092"/>
    <w:rsid w:val="00C24B6D"/>
    <w:rsid w:val="00C2516B"/>
    <w:rsid w:val="00C3022C"/>
    <w:rsid w:val="00C3089F"/>
    <w:rsid w:val="00C30BFA"/>
    <w:rsid w:val="00C31BB7"/>
    <w:rsid w:val="00C326C2"/>
    <w:rsid w:val="00C33019"/>
    <w:rsid w:val="00C331AB"/>
    <w:rsid w:val="00C340FB"/>
    <w:rsid w:val="00C34EBC"/>
    <w:rsid w:val="00C37A34"/>
    <w:rsid w:val="00C37FB2"/>
    <w:rsid w:val="00C404F3"/>
    <w:rsid w:val="00C4141F"/>
    <w:rsid w:val="00C42972"/>
    <w:rsid w:val="00C431C4"/>
    <w:rsid w:val="00C43E75"/>
    <w:rsid w:val="00C4444D"/>
    <w:rsid w:val="00C4725F"/>
    <w:rsid w:val="00C5060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C12"/>
    <w:rsid w:val="00C73E4E"/>
    <w:rsid w:val="00C755C5"/>
    <w:rsid w:val="00C771C4"/>
    <w:rsid w:val="00C77680"/>
    <w:rsid w:val="00C776A0"/>
    <w:rsid w:val="00C77821"/>
    <w:rsid w:val="00C818F3"/>
    <w:rsid w:val="00C82AF4"/>
    <w:rsid w:val="00C82D32"/>
    <w:rsid w:val="00C82D8A"/>
    <w:rsid w:val="00C8540E"/>
    <w:rsid w:val="00C876AA"/>
    <w:rsid w:val="00C90D48"/>
    <w:rsid w:val="00C9241B"/>
    <w:rsid w:val="00C92497"/>
    <w:rsid w:val="00C928D9"/>
    <w:rsid w:val="00C92FA4"/>
    <w:rsid w:val="00C9360B"/>
    <w:rsid w:val="00C936CF"/>
    <w:rsid w:val="00C9387B"/>
    <w:rsid w:val="00C94283"/>
    <w:rsid w:val="00C94C10"/>
    <w:rsid w:val="00C95461"/>
    <w:rsid w:val="00C960C9"/>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3CE7"/>
    <w:rsid w:val="00CB58B4"/>
    <w:rsid w:val="00CB5EE7"/>
    <w:rsid w:val="00CB6620"/>
    <w:rsid w:val="00CB701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643"/>
    <w:rsid w:val="00CD2950"/>
    <w:rsid w:val="00CD4777"/>
    <w:rsid w:val="00CE33BB"/>
    <w:rsid w:val="00CE5989"/>
    <w:rsid w:val="00CE60FB"/>
    <w:rsid w:val="00CE6CC5"/>
    <w:rsid w:val="00CE720E"/>
    <w:rsid w:val="00CE77ED"/>
    <w:rsid w:val="00CF19BB"/>
    <w:rsid w:val="00CF3ABA"/>
    <w:rsid w:val="00CF3C30"/>
    <w:rsid w:val="00CF4103"/>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E1"/>
    <w:rsid w:val="00D216F2"/>
    <w:rsid w:val="00D22AA2"/>
    <w:rsid w:val="00D23169"/>
    <w:rsid w:val="00D23385"/>
    <w:rsid w:val="00D248F6"/>
    <w:rsid w:val="00D24F5F"/>
    <w:rsid w:val="00D25605"/>
    <w:rsid w:val="00D26B77"/>
    <w:rsid w:val="00D2757A"/>
    <w:rsid w:val="00D27C17"/>
    <w:rsid w:val="00D30749"/>
    <w:rsid w:val="00D30B40"/>
    <w:rsid w:val="00D32553"/>
    <w:rsid w:val="00D3319B"/>
    <w:rsid w:val="00D337C3"/>
    <w:rsid w:val="00D3528D"/>
    <w:rsid w:val="00D40180"/>
    <w:rsid w:val="00D4098F"/>
    <w:rsid w:val="00D40BAF"/>
    <w:rsid w:val="00D4113E"/>
    <w:rsid w:val="00D419DB"/>
    <w:rsid w:val="00D41C08"/>
    <w:rsid w:val="00D4392F"/>
    <w:rsid w:val="00D4486B"/>
    <w:rsid w:val="00D45636"/>
    <w:rsid w:val="00D469DA"/>
    <w:rsid w:val="00D46C35"/>
    <w:rsid w:val="00D478CF"/>
    <w:rsid w:val="00D47A6F"/>
    <w:rsid w:val="00D47B6B"/>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3D4E"/>
    <w:rsid w:val="00D64228"/>
    <w:rsid w:val="00D64FEF"/>
    <w:rsid w:val="00D659CA"/>
    <w:rsid w:val="00D66694"/>
    <w:rsid w:val="00D7204D"/>
    <w:rsid w:val="00D725C7"/>
    <w:rsid w:val="00D728BB"/>
    <w:rsid w:val="00D736D4"/>
    <w:rsid w:val="00D746C3"/>
    <w:rsid w:val="00D74A7F"/>
    <w:rsid w:val="00D75184"/>
    <w:rsid w:val="00D755AA"/>
    <w:rsid w:val="00D75AC7"/>
    <w:rsid w:val="00D767DE"/>
    <w:rsid w:val="00D77675"/>
    <w:rsid w:val="00D80A50"/>
    <w:rsid w:val="00D81679"/>
    <w:rsid w:val="00D823A1"/>
    <w:rsid w:val="00D823A4"/>
    <w:rsid w:val="00D84A25"/>
    <w:rsid w:val="00D84D01"/>
    <w:rsid w:val="00D84FBC"/>
    <w:rsid w:val="00D8675B"/>
    <w:rsid w:val="00D906C2"/>
    <w:rsid w:val="00D90DC4"/>
    <w:rsid w:val="00D91515"/>
    <w:rsid w:val="00D91681"/>
    <w:rsid w:val="00D91A08"/>
    <w:rsid w:val="00D923F2"/>
    <w:rsid w:val="00D939BC"/>
    <w:rsid w:val="00D93D98"/>
    <w:rsid w:val="00D96B99"/>
    <w:rsid w:val="00D97A1E"/>
    <w:rsid w:val="00DA1CC6"/>
    <w:rsid w:val="00DA20EE"/>
    <w:rsid w:val="00DA2C6B"/>
    <w:rsid w:val="00DA2DF9"/>
    <w:rsid w:val="00DA3AB9"/>
    <w:rsid w:val="00DA46FC"/>
    <w:rsid w:val="00DA49C0"/>
    <w:rsid w:val="00DA57F6"/>
    <w:rsid w:val="00DB16F3"/>
    <w:rsid w:val="00DB7313"/>
    <w:rsid w:val="00DC1F50"/>
    <w:rsid w:val="00DC356E"/>
    <w:rsid w:val="00DC47B7"/>
    <w:rsid w:val="00DC4BCC"/>
    <w:rsid w:val="00DC5A3D"/>
    <w:rsid w:val="00DC61A3"/>
    <w:rsid w:val="00DC6CE9"/>
    <w:rsid w:val="00DC6DD6"/>
    <w:rsid w:val="00DC71B8"/>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5419"/>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22D"/>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52A"/>
    <w:rsid w:val="00E34E85"/>
    <w:rsid w:val="00E3526B"/>
    <w:rsid w:val="00E35546"/>
    <w:rsid w:val="00E40357"/>
    <w:rsid w:val="00E406E9"/>
    <w:rsid w:val="00E40923"/>
    <w:rsid w:val="00E4274E"/>
    <w:rsid w:val="00E42C81"/>
    <w:rsid w:val="00E434CE"/>
    <w:rsid w:val="00E43E4F"/>
    <w:rsid w:val="00E4460C"/>
    <w:rsid w:val="00E45106"/>
    <w:rsid w:val="00E4525B"/>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6320"/>
    <w:rsid w:val="00E66A48"/>
    <w:rsid w:val="00E66E3E"/>
    <w:rsid w:val="00E71200"/>
    <w:rsid w:val="00E720B4"/>
    <w:rsid w:val="00E725C4"/>
    <w:rsid w:val="00E726EC"/>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18A"/>
    <w:rsid w:val="00E82E2A"/>
    <w:rsid w:val="00E8379A"/>
    <w:rsid w:val="00E83BF0"/>
    <w:rsid w:val="00E841FF"/>
    <w:rsid w:val="00E85F52"/>
    <w:rsid w:val="00E86D2F"/>
    <w:rsid w:val="00E87761"/>
    <w:rsid w:val="00E901E1"/>
    <w:rsid w:val="00E904B5"/>
    <w:rsid w:val="00E91892"/>
    <w:rsid w:val="00E92116"/>
    <w:rsid w:val="00E936B5"/>
    <w:rsid w:val="00E937BD"/>
    <w:rsid w:val="00E94851"/>
    <w:rsid w:val="00E9575F"/>
    <w:rsid w:val="00E959A5"/>
    <w:rsid w:val="00E96773"/>
    <w:rsid w:val="00E971B4"/>
    <w:rsid w:val="00E976BF"/>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0BC0"/>
    <w:rsid w:val="00EB118D"/>
    <w:rsid w:val="00EB187B"/>
    <w:rsid w:val="00EB1F25"/>
    <w:rsid w:val="00EB33DE"/>
    <w:rsid w:val="00EB3596"/>
    <w:rsid w:val="00EB5243"/>
    <w:rsid w:val="00EB5F57"/>
    <w:rsid w:val="00EB743D"/>
    <w:rsid w:val="00EC1495"/>
    <w:rsid w:val="00EC2C01"/>
    <w:rsid w:val="00EC2ED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E01DB"/>
    <w:rsid w:val="00EE0C49"/>
    <w:rsid w:val="00EE1A9C"/>
    <w:rsid w:val="00EE1AB3"/>
    <w:rsid w:val="00EE2916"/>
    <w:rsid w:val="00EE2EA0"/>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279A"/>
    <w:rsid w:val="00EF3D7F"/>
    <w:rsid w:val="00EF4210"/>
    <w:rsid w:val="00EF4221"/>
    <w:rsid w:val="00EF46CA"/>
    <w:rsid w:val="00EF4C08"/>
    <w:rsid w:val="00EF4C65"/>
    <w:rsid w:val="00EF5ABA"/>
    <w:rsid w:val="00EF5EF6"/>
    <w:rsid w:val="00EF638B"/>
    <w:rsid w:val="00EF6A9E"/>
    <w:rsid w:val="00EF7246"/>
    <w:rsid w:val="00EF7CBC"/>
    <w:rsid w:val="00F0014D"/>
    <w:rsid w:val="00F007FC"/>
    <w:rsid w:val="00F00996"/>
    <w:rsid w:val="00F00B5F"/>
    <w:rsid w:val="00F02524"/>
    <w:rsid w:val="00F02AE2"/>
    <w:rsid w:val="00F05672"/>
    <w:rsid w:val="00F05C82"/>
    <w:rsid w:val="00F061D7"/>
    <w:rsid w:val="00F07171"/>
    <w:rsid w:val="00F10B10"/>
    <w:rsid w:val="00F11C13"/>
    <w:rsid w:val="00F14682"/>
    <w:rsid w:val="00F14BD6"/>
    <w:rsid w:val="00F15742"/>
    <w:rsid w:val="00F16141"/>
    <w:rsid w:val="00F161C2"/>
    <w:rsid w:val="00F164F5"/>
    <w:rsid w:val="00F1715F"/>
    <w:rsid w:val="00F17F4D"/>
    <w:rsid w:val="00F2064C"/>
    <w:rsid w:val="00F220B2"/>
    <w:rsid w:val="00F22EA9"/>
    <w:rsid w:val="00F2348D"/>
    <w:rsid w:val="00F23D9C"/>
    <w:rsid w:val="00F24C4C"/>
    <w:rsid w:val="00F26CC3"/>
    <w:rsid w:val="00F27266"/>
    <w:rsid w:val="00F275EF"/>
    <w:rsid w:val="00F305E8"/>
    <w:rsid w:val="00F306BE"/>
    <w:rsid w:val="00F3127E"/>
    <w:rsid w:val="00F314F1"/>
    <w:rsid w:val="00F31ADB"/>
    <w:rsid w:val="00F31BC5"/>
    <w:rsid w:val="00F324FA"/>
    <w:rsid w:val="00F325FA"/>
    <w:rsid w:val="00F3343D"/>
    <w:rsid w:val="00F33618"/>
    <w:rsid w:val="00F336B7"/>
    <w:rsid w:val="00F34935"/>
    <w:rsid w:val="00F34A12"/>
    <w:rsid w:val="00F35A38"/>
    <w:rsid w:val="00F36D93"/>
    <w:rsid w:val="00F4358C"/>
    <w:rsid w:val="00F45562"/>
    <w:rsid w:val="00F45CFE"/>
    <w:rsid w:val="00F45D45"/>
    <w:rsid w:val="00F512EC"/>
    <w:rsid w:val="00F52B31"/>
    <w:rsid w:val="00F53E9A"/>
    <w:rsid w:val="00F547A6"/>
    <w:rsid w:val="00F554A6"/>
    <w:rsid w:val="00F56639"/>
    <w:rsid w:val="00F56833"/>
    <w:rsid w:val="00F57031"/>
    <w:rsid w:val="00F57294"/>
    <w:rsid w:val="00F5776A"/>
    <w:rsid w:val="00F57C64"/>
    <w:rsid w:val="00F57E5C"/>
    <w:rsid w:val="00F6073D"/>
    <w:rsid w:val="00F60B4F"/>
    <w:rsid w:val="00F60B8A"/>
    <w:rsid w:val="00F6113C"/>
    <w:rsid w:val="00F61447"/>
    <w:rsid w:val="00F62218"/>
    <w:rsid w:val="00F64D2F"/>
    <w:rsid w:val="00F65727"/>
    <w:rsid w:val="00F65743"/>
    <w:rsid w:val="00F66FBF"/>
    <w:rsid w:val="00F67319"/>
    <w:rsid w:val="00F676E1"/>
    <w:rsid w:val="00F7069D"/>
    <w:rsid w:val="00F720B2"/>
    <w:rsid w:val="00F73136"/>
    <w:rsid w:val="00F74B08"/>
    <w:rsid w:val="00F74BD5"/>
    <w:rsid w:val="00F74EF8"/>
    <w:rsid w:val="00F754A1"/>
    <w:rsid w:val="00F75D32"/>
    <w:rsid w:val="00F75E85"/>
    <w:rsid w:val="00F76A60"/>
    <w:rsid w:val="00F77A55"/>
    <w:rsid w:val="00F803A5"/>
    <w:rsid w:val="00F80723"/>
    <w:rsid w:val="00F808B2"/>
    <w:rsid w:val="00F818B0"/>
    <w:rsid w:val="00F844C6"/>
    <w:rsid w:val="00F84626"/>
    <w:rsid w:val="00F84C19"/>
    <w:rsid w:val="00F84E4D"/>
    <w:rsid w:val="00F85E72"/>
    <w:rsid w:val="00F87264"/>
    <w:rsid w:val="00F8738B"/>
    <w:rsid w:val="00F8760A"/>
    <w:rsid w:val="00F90165"/>
    <w:rsid w:val="00F91D76"/>
    <w:rsid w:val="00F923F0"/>
    <w:rsid w:val="00F936AD"/>
    <w:rsid w:val="00F951BF"/>
    <w:rsid w:val="00F95369"/>
    <w:rsid w:val="00F95BCD"/>
    <w:rsid w:val="00F978AC"/>
    <w:rsid w:val="00F97DC7"/>
    <w:rsid w:val="00FA0CDA"/>
    <w:rsid w:val="00FA120C"/>
    <w:rsid w:val="00FA1234"/>
    <w:rsid w:val="00FA14DD"/>
    <w:rsid w:val="00FA14EC"/>
    <w:rsid w:val="00FA1B13"/>
    <w:rsid w:val="00FA1E6C"/>
    <w:rsid w:val="00FA36A8"/>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622C"/>
    <w:rsid w:val="00FC778A"/>
    <w:rsid w:val="00FC7C15"/>
    <w:rsid w:val="00FD0B56"/>
    <w:rsid w:val="00FD1864"/>
    <w:rsid w:val="00FD398F"/>
    <w:rsid w:val="00FD46E4"/>
    <w:rsid w:val="00FD56E7"/>
    <w:rsid w:val="00FD5B78"/>
    <w:rsid w:val="00FD5FE8"/>
    <w:rsid w:val="00FD66E9"/>
    <w:rsid w:val="00FD79F0"/>
    <w:rsid w:val="00FE05F4"/>
    <w:rsid w:val="00FE0A78"/>
    <w:rsid w:val="00FE1471"/>
    <w:rsid w:val="00FE1ABD"/>
    <w:rsid w:val="00FE1B68"/>
    <w:rsid w:val="00FE33C4"/>
    <w:rsid w:val="00FE386C"/>
    <w:rsid w:val="00FE3B33"/>
    <w:rsid w:val="00FE42FF"/>
    <w:rsid w:val="00FE4D62"/>
    <w:rsid w:val="00FE65C3"/>
    <w:rsid w:val="00FE6A66"/>
    <w:rsid w:val="00FE701F"/>
    <w:rsid w:val="00FE7B3C"/>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character" w:customStyle="1" w:styleId="fontstyle01">
    <w:name w:val="fontstyle01"/>
    <w:rsid w:val="00A41C37"/>
    <w:rPr>
      <w:rFonts w:ascii="Times New Roman" w:hAnsi="Times New Roman" w:cs="Times New Roman"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swieszyno.p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swieszy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66273-504D-45EB-8265-C958BAB62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20480</Words>
  <Characters>122882</Characters>
  <Application>Microsoft Office Word</Application>
  <DocSecurity>0</DocSecurity>
  <Lines>1024</Lines>
  <Paragraphs>286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143076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2020-10-21T10:18:00Z</dcterms:created>
  <dcterms:modified xsi:type="dcterms:W3CDTF">2020-10-21T10:45:00Z</dcterms:modified>
</cp:coreProperties>
</file>