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B534E1" w14:textId="77777777" w:rsidR="000F75C2" w:rsidRDefault="000F75C2">
      <w:pPr>
        <w:pStyle w:val="Tekstpodstawowy"/>
        <w:spacing w:line="240" w:lineRule="auto"/>
        <w:ind w:left="-900"/>
        <w:jc w:val="right"/>
        <w:rPr>
          <w:rFonts w:ascii="Arial" w:hAnsi="Arial" w:cs="Arial"/>
          <w:sz w:val="22"/>
          <w:szCs w:val="22"/>
        </w:rPr>
      </w:pPr>
    </w:p>
    <w:p w14:paraId="67BA9D4A" w14:textId="77777777" w:rsidR="005E097F" w:rsidRDefault="005E097F">
      <w:pPr>
        <w:pStyle w:val="Tekstpodstawowy"/>
        <w:spacing w:line="240" w:lineRule="auto"/>
        <w:ind w:left="-900"/>
        <w:jc w:val="right"/>
        <w:rPr>
          <w:rFonts w:ascii="Arial" w:hAnsi="Arial" w:cs="Arial"/>
          <w:sz w:val="22"/>
          <w:szCs w:val="22"/>
        </w:rPr>
      </w:pPr>
    </w:p>
    <w:p w14:paraId="7D30FBE4" w14:textId="77777777"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14:paraId="7E55A28D" w14:textId="7B348EF2" w:rsidR="00CE6BB9" w:rsidRDefault="00EA3322" w:rsidP="00EA3322">
      <w:pPr>
        <w:rPr>
          <w:rFonts w:ascii="Arial" w:hAnsi="Arial" w:cs="Arial"/>
          <w:bCs/>
          <w:sz w:val="22"/>
          <w:szCs w:val="22"/>
        </w:rPr>
      </w:pPr>
      <w:r w:rsidRPr="00761FD8">
        <w:rPr>
          <w:rFonts w:ascii="Arial" w:hAnsi="Arial" w:cs="Arial"/>
          <w:sz w:val="22"/>
          <w:szCs w:val="22"/>
        </w:rPr>
        <w:t xml:space="preserve">Znak sprawy: </w:t>
      </w:r>
      <w:r w:rsidR="00346250">
        <w:rPr>
          <w:rFonts w:ascii="Arial" w:hAnsi="Arial" w:cs="Arial"/>
          <w:bCs/>
          <w:sz w:val="22"/>
          <w:szCs w:val="22"/>
        </w:rPr>
        <w:t>ZP</w:t>
      </w:r>
      <w:r w:rsidR="00D62A0B" w:rsidRPr="00761FD8">
        <w:rPr>
          <w:rFonts w:ascii="Arial" w:hAnsi="Arial" w:cs="Arial"/>
          <w:bCs/>
          <w:sz w:val="22"/>
          <w:szCs w:val="22"/>
        </w:rPr>
        <w:t>.271</w:t>
      </w:r>
      <w:r w:rsidR="0020037B">
        <w:rPr>
          <w:rFonts w:ascii="Arial" w:hAnsi="Arial" w:cs="Arial"/>
          <w:bCs/>
          <w:sz w:val="22"/>
          <w:szCs w:val="22"/>
        </w:rPr>
        <w:t>.</w:t>
      </w:r>
      <w:r w:rsidR="006F7168">
        <w:rPr>
          <w:rFonts w:ascii="Arial" w:hAnsi="Arial" w:cs="Arial"/>
          <w:bCs/>
          <w:sz w:val="22"/>
          <w:szCs w:val="22"/>
        </w:rPr>
        <w:t>27.</w:t>
      </w:r>
      <w:r w:rsidRPr="00761FD8">
        <w:rPr>
          <w:rFonts w:ascii="Arial" w:hAnsi="Arial" w:cs="Arial"/>
          <w:bCs/>
          <w:sz w:val="22"/>
          <w:szCs w:val="22"/>
        </w:rPr>
        <w:t>20</w:t>
      </w:r>
      <w:r w:rsidR="00E3723E">
        <w:rPr>
          <w:rFonts w:ascii="Arial" w:hAnsi="Arial" w:cs="Arial"/>
          <w:bCs/>
          <w:sz w:val="22"/>
          <w:szCs w:val="22"/>
        </w:rPr>
        <w:t>20</w:t>
      </w:r>
    </w:p>
    <w:p w14:paraId="5B3C5C21" w14:textId="6AC0B7BC" w:rsidR="00EA3322" w:rsidRPr="00AC10C1" w:rsidRDefault="00EA3322" w:rsidP="00EA3322">
      <w:pPr>
        <w:rPr>
          <w:rFonts w:ascii="Arial" w:hAnsi="Arial" w:cs="Arial"/>
          <w:bCs/>
          <w:sz w:val="22"/>
          <w:szCs w:val="22"/>
        </w:rPr>
      </w:pPr>
      <w:r w:rsidRPr="00AC10C1">
        <w:rPr>
          <w:rFonts w:ascii="Arial" w:hAnsi="Arial" w:cs="Arial"/>
          <w:bCs/>
          <w:sz w:val="22"/>
          <w:szCs w:val="22"/>
        </w:rPr>
        <w:tab/>
      </w:r>
      <w:r w:rsidRPr="00AC10C1">
        <w:rPr>
          <w:rFonts w:ascii="Arial" w:hAnsi="Arial" w:cs="Arial"/>
          <w:bCs/>
          <w:sz w:val="22"/>
          <w:szCs w:val="22"/>
        </w:rPr>
        <w:tab/>
      </w:r>
    </w:p>
    <w:p w14:paraId="35A73308" w14:textId="77777777" w:rsidR="003D7172" w:rsidRDefault="003D7172" w:rsidP="003D7172">
      <w:pPr>
        <w:spacing w:line="276" w:lineRule="auto"/>
        <w:rPr>
          <w:rFonts w:ascii="Arial" w:hAnsi="Arial" w:cs="Arial"/>
          <w:bCs/>
          <w:sz w:val="22"/>
          <w:szCs w:val="22"/>
        </w:rPr>
      </w:pPr>
    </w:p>
    <w:p w14:paraId="6A5D99F6" w14:textId="77777777" w:rsidR="003D7172" w:rsidRPr="00AF0389" w:rsidRDefault="003D7172" w:rsidP="003D7172">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14:paraId="23E86D54" w14:textId="3CFFC3C4" w:rsidR="003D7172" w:rsidRPr="00B34C17" w:rsidRDefault="006F7168" w:rsidP="003D7172">
      <w:pPr>
        <w:rPr>
          <w:rFonts w:ascii="Arial" w:hAnsi="Arial" w:cs="Arial"/>
          <w:b/>
        </w:rPr>
      </w:pPr>
      <w:r>
        <w:rPr>
          <w:rFonts w:ascii="Arial" w:hAnsi="Arial" w:cs="Arial"/>
          <w:b/>
          <w:noProof/>
        </w:rPr>
        <w:drawing>
          <wp:anchor distT="0" distB="0" distL="114300" distR="114300" simplePos="0" relativeHeight="251658240" behindDoc="0" locked="0" layoutInCell="1" allowOverlap="1" wp14:anchorId="7EC499E8" wp14:editId="7BFC7897">
            <wp:simplePos x="0" y="0"/>
            <wp:positionH relativeFrom="column">
              <wp:posOffset>-635</wp:posOffset>
            </wp:positionH>
            <wp:positionV relativeFrom="paragraph">
              <wp:posOffset>-3175</wp:posOffset>
            </wp:positionV>
            <wp:extent cx="511810" cy="572770"/>
            <wp:effectExtent l="0" t="0" r="2540"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810" cy="572770"/>
                    </a:xfrm>
                    <a:prstGeom prst="rect">
                      <a:avLst/>
                    </a:prstGeom>
                    <a:noFill/>
                  </pic:spPr>
                </pic:pic>
              </a:graphicData>
            </a:graphic>
            <wp14:sizeRelH relativeFrom="page">
              <wp14:pctWidth>0</wp14:pctWidth>
            </wp14:sizeRelH>
            <wp14:sizeRelV relativeFrom="page">
              <wp14:pctHeight>0</wp14:pctHeight>
            </wp14:sizeRelV>
          </wp:anchor>
        </w:drawing>
      </w:r>
      <w:r w:rsidR="003D7172" w:rsidRPr="00B34C17">
        <w:rPr>
          <w:rFonts w:ascii="Arial" w:hAnsi="Arial" w:cs="Arial"/>
          <w:b/>
        </w:rPr>
        <w:t>GMINA ŚWIESZYNO</w:t>
      </w:r>
    </w:p>
    <w:p w14:paraId="26B6E5C4" w14:textId="77777777" w:rsidR="003D7172" w:rsidRPr="00B34C17" w:rsidRDefault="003D7172" w:rsidP="003D7172">
      <w:pPr>
        <w:rPr>
          <w:rFonts w:ascii="Arial" w:hAnsi="Arial" w:cs="Arial"/>
          <w:sz w:val="22"/>
          <w:szCs w:val="22"/>
        </w:rPr>
      </w:pPr>
      <w:r w:rsidRPr="00B34C17">
        <w:rPr>
          <w:rFonts w:ascii="Arial" w:hAnsi="Arial" w:cs="Arial"/>
          <w:sz w:val="22"/>
          <w:szCs w:val="22"/>
        </w:rPr>
        <w:t>Świeszyno 71, 76-024 Świeszyno, powiat koszaliński</w:t>
      </w:r>
    </w:p>
    <w:p w14:paraId="51995729" w14:textId="77777777" w:rsidR="003D7172" w:rsidRPr="00B24B97" w:rsidRDefault="003D7172" w:rsidP="003D7172">
      <w:pPr>
        <w:rPr>
          <w:rFonts w:ascii="Arial" w:hAnsi="Arial" w:cs="Arial"/>
          <w:sz w:val="22"/>
          <w:szCs w:val="22"/>
        </w:rPr>
      </w:pPr>
      <w:r w:rsidRPr="00B24B97">
        <w:rPr>
          <w:rFonts w:ascii="Arial" w:hAnsi="Arial" w:cs="Arial"/>
          <w:sz w:val="22"/>
          <w:szCs w:val="22"/>
        </w:rPr>
        <w:t xml:space="preserve">tel. 94 316 0120, fax 94 316 14 91 </w:t>
      </w:r>
    </w:p>
    <w:p w14:paraId="02B19A43" w14:textId="77777777" w:rsidR="003D7172" w:rsidRPr="00B34C17" w:rsidRDefault="003D7172" w:rsidP="003D7172">
      <w:pPr>
        <w:rPr>
          <w:rFonts w:ascii="Arial" w:hAnsi="Arial" w:cs="Arial"/>
          <w:bCs/>
          <w:sz w:val="22"/>
          <w:szCs w:val="22"/>
        </w:rPr>
      </w:pPr>
      <w:r w:rsidRPr="00B24B97">
        <w:rPr>
          <w:rFonts w:ascii="Arial" w:hAnsi="Arial" w:cs="Arial"/>
          <w:sz w:val="22"/>
          <w:szCs w:val="22"/>
        </w:rPr>
        <w:t xml:space="preserve">www.swieszyno.pl,  </w:t>
      </w:r>
      <w:hyperlink r:id="rId9" w:history="1">
        <w:r w:rsidRPr="00B24B97">
          <w:rPr>
            <w:rStyle w:val="Hipercze"/>
            <w:rFonts w:ascii="Arial" w:hAnsi="Arial" w:cs="Arial"/>
            <w:sz w:val="22"/>
            <w:szCs w:val="22"/>
          </w:rPr>
          <w:t>gmina@swieszyno.pl</w:t>
        </w:r>
      </w:hyperlink>
      <w:r w:rsidRPr="00B24B97">
        <w:rPr>
          <w:rFonts w:ascii="Arial" w:hAnsi="Arial" w:cs="Arial"/>
          <w:sz w:val="22"/>
          <w:szCs w:val="22"/>
        </w:rPr>
        <w:t>, NIP 499-05-21-087</w:t>
      </w:r>
    </w:p>
    <w:p w14:paraId="7277B210" w14:textId="77777777" w:rsidR="003D7172" w:rsidRDefault="003D7172" w:rsidP="003D7172">
      <w:pPr>
        <w:spacing w:line="276" w:lineRule="auto"/>
        <w:jc w:val="center"/>
        <w:rPr>
          <w:rFonts w:ascii="Arial" w:hAnsi="Arial" w:cs="Arial"/>
          <w:b/>
          <w:color w:val="000000"/>
          <w:sz w:val="22"/>
          <w:szCs w:val="22"/>
        </w:rPr>
      </w:pPr>
    </w:p>
    <w:p w14:paraId="74F6F2B8" w14:textId="77777777" w:rsidR="00EA3322" w:rsidRDefault="00EA3322" w:rsidP="00EA3322">
      <w:pPr>
        <w:jc w:val="center"/>
        <w:rPr>
          <w:rFonts w:ascii="Arial" w:hAnsi="Arial" w:cs="Arial"/>
          <w:b/>
          <w:color w:val="000000"/>
          <w:sz w:val="22"/>
          <w:szCs w:val="22"/>
        </w:rPr>
      </w:pPr>
    </w:p>
    <w:p w14:paraId="40CA64C5" w14:textId="77777777" w:rsidR="00EA3322" w:rsidRPr="000747AB" w:rsidRDefault="00EA3322" w:rsidP="00EA3322">
      <w:pPr>
        <w:jc w:val="center"/>
        <w:rPr>
          <w:rFonts w:ascii="Arial" w:hAnsi="Arial" w:cs="Arial"/>
          <w:b/>
          <w:color w:val="000000"/>
          <w:sz w:val="22"/>
          <w:szCs w:val="22"/>
        </w:rPr>
      </w:pPr>
    </w:p>
    <w:p w14:paraId="2F88B102" w14:textId="77777777" w:rsidR="00EA3322" w:rsidRPr="000747AB" w:rsidRDefault="00EA3322" w:rsidP="00EA3322">
      <w:pPr>
        <w:jc w:val="center"/>
        <w:rPr>
          <w:rFonts w:ascii="Arial" w:hAnsi="Arial" w:cs="Arial"/>
          <w:b/>
          <w:color w:val="000000"/>
          <w:sz w:val="22"/>
          <w:szCs w:val="22"/>
        </w:rPr>
      </w:pPr>
    </w:p>
    <w:p w14:paraId="29FB7298" w14:textId="77777777"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14:paraId="2E67F508" w14:textId="77777777"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14:paraId="652FF624" w14:textId="77777777" w:rsidR="00B03792" w:rsidRDefault="00B03792" w:rsidP="00B03792">
      <w:pPr>
        <w:pStyle w:val="Tekstpodstawowy"/>
        <w:jc w:val="center"/>
        <w:rPr>
          <w:rFonts w:ascii="Arial" w:hAnsi="Arial" w:cs="Arial"/>
          <w:b w:val="0"/>
          <w:color w:val="000000"/>
          <w:sz w:val="22"/>
          <w:szCs w:val="22"/>
        </w:rPr>
      </w:pPr>
    </w:p>
    <w:p w14:paraId="7C02B2CB" w14:textId="77777777" w:rsidR="001D0B37" w:rsidRPr="000747AB" w:rsidRDefault="001D0B37" w:rsidP="00B03792">
      <w:pPr>
        <w:pStyle w:val="Tekstpodstawowy"/>
        <w:jc w:val="center"/>
        <w:rPr>
          <w:rFonts w:ascii="Arial" w:hAnsi="Arial" w:cs="Arial"/>
          <w:b w:val="0"/>
          <w:color w:val="000000"/>
          <w:sz w:val="22"/>
          <w:szCs w:val="22"/>
        </w:rPr>
      </w:pPr>
    </w:p>
    <w:p w14:paraId="0E920F48" w14:textId="0C31CC9B" w:rsidR="00100DC9" w:rsidRPr="00B24B97" w:rsidRDefault="00100DC9" w:rsidP="00100DC9">
      <w:pPr>
        <w:spacing w:line="276" w:lineRule="auto"/>
        <w:jc w:val="center"/>
        <w:rPr>
          <w:rFonts w:ascii="Arial" w:hAnsi="Arial" w:cs="Arial"/>
          <w:b/>
          <w:sz w:val="22"/>
          <w:szCs w:val="22"/>
        </w:rPr>
      </w:pPr>
      <w:r w:rsidRPr="0001679D">
        <w:rPr>
          <w:rFonts w:ascii="Arial" w:hAnsi="Arial" w:cs="Arial"/>
          <w:b/>
          <w:spacing w:val="-4"/>
        </w:rPr>
        <w:t xml:space="preserve">Pełnienie funkcji inspektora nadzoru na zadaniu pn.: </w:t>
      </w:r>
      <w:bookmarkStart w:id="0" w:name="_Hlk50447738"/>
      <w:r w:rsidR="00901E0B" w:rsidRPr="00901E0B">
        <w:rPr>
          <w:rFonts w:ascii="Arial" w:hAnsi="Arial" w:cs="Arial"/>
          <w:b/>
          <w:spacing w:val="-4"/>
        </w:rPr>
        <w:t>„Budowa hali sportowej przy Szkole Podstawowej w Świeszynie - Stworzenie bazy lokalowej na potrzeby działalności organizacji sportowych i mieszkańców z obszaru rewitalizacji”</w:t>
      </w:r>
      <w:bookmarkEnd w:id="0"/>
    </w:p>
    <w:p w14:paraId="1461089D" w14:textId="77777777" w:rsidR="00B03792" w:rsidRPr="001D0B37" w:rsidRDefault="00B03792" w:rsidP="00B03792">
      <w:pPr>
        <w:jc w:val="center"/>
        <w:rPr>
          <w:rFonts w:ascii="Arial" w:hAnsi="Arial" w:cs="Arial"/>
          <w:b/>
          <w:color w:val="000000"/>
        </w:rPr>
      </w:pPr>
    </w:p>
    <w:p w14:paraId="69941F23" w14:textId="77777777" w:rsidR="00B03792" w:rsidRPr="000747AB" w:rsidRDefault="00B03792" w:rsidP="00B03792">
      <w:pPr>
        <w:pStyle w:val="Tekstpodstawowy"/>
        <w:jc w:val="center"/>
        <w:rPr>
          <w:rFonts w:ascii="Arial" w:hAnsi="Arial" w:cs="Arial"/>
          <w:b w:val="0"/>
          <w:color w:val="000000"/>
          <w:sz w:val="22"/>
          <w:szCs w:val="22"/>
        </w:rPr>
      </w:pPr>
    </w:p>
    <w:p w14:paraId="727B7314" w14:textId="77777777"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14:paraId="04FABFA7" w14:textId="4CB8E532"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10" w:history="1">
        <w:r w:rsidR="003A0B0D" w:rsidRPr="000747AB">
          <w:rPr>
            <w:rStyle w:val="Hipercze"/>
            <w:rFonts w:ascii="Arial" w:hAnsi="Arial" w:cs="Arial"/>
            <w:color w:val="auto"/>
            <w:sz w:val="22"/>
            <w:szCs w:val="22"/>
            <w:u w:val="none"/>
          </w:rPr>
          <w:t>(Dz. U. z 201</w:t>
        </w:r>
        <w:r w:rsidR="00247310">
          <w:rPr>
            <w:rStyle w:val="Hipercze"/>
            <w:rFonts w:ascii="Arial" w:hAnsi="Arial" w:cs="Arial"/>
            <w:color w:val="auto"/>
            <w:sz w:val="22"/>
            <w:szCs w:val="22"/>
            <w:u w:val="none"/>
          </w:rPr>
          <w:t>9</w:t>
        </w:r>
        <w:r w:rsidRPr="000747AB">
          <w:rPr>
            <w:rStyle w:val="Hipercze"/>
            <w:rFonts w:ascii="Arial" w:hAnsi="Arial" w:cs="Arial"/>
            <w:color w:val="auto"/>
            <w:sz w:val="22"/>
            <w:szCs w:val="22"/>
            <w:u w:val="none"/>
          </w:rPr>
          <w:t xml:space="preserve"> r. poz. </w:t>
        </w:r>
        <w:r w:rsidR="009D2A96">
          <w:rPr>
            <w:rStyle w:val="Hipercze"/>
            <w:rFonts w:ascii="Arial" w:hAnsi="Arial" w:cs="Arial"/>
            <w:color w:val="auto"/>
            <w:sz w:val="22"/>
            <w:szCs w:val="22"/>
            <w:u w:val="none"/>
          </w:rPr>
          <w:t>1</w:t>
        </w:r>
        <w:r w:rsidR="00247310">
          <w:rPr>
            <w:rStyle w:val="Hipercze"/>
            <w:rFonts w:ascii="Arial" w:hAnsi="Arial" w:cs="Arial"/>
            <w:color w:val="auto"/>
            <w:sz w:val="22"/>
            <w:szCs w:val="22"/>
            <w:u w:val="none"/>
          </w:rPr>
          <w:t>843</w:t>
        </w:r>
        <w:r w:rsidR="006F1DEA">
          <w:rPr>
            <w:rStyle w:val="Hipercze"/>
            <w:rFonts w:ascii="Arial" w:hAnsi="Arial" w:cs="Arial"/>
            <w:color w:val="auto"/>
            <w:sz w:val="22"/>
            <w:szCs w:val="22"/>
            <w:u w:val="none"/>
          </w:rPr>
          <w:t xml:space="preserve"> z późn. 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14:paraId="22972709" w14:textId="77777777" w:rsidR="00EA3322" w:rsidRPr="000747AB" w:rsidRDefault="00EA3322" w:rsidP="00EA3322">
      <w:pPr>
        <w:jc w:val="both"/>
        <w:rPr>
          <w:rFonts w:ascii="Arial" w:hAnsi="Arial" w:cs="Arial"/>
          <w:color w:val="000000"/>
          <w:sz w:val="22"/>
          <w:szCs w:val="22"/>
        </w:rPr>
      </w:pPr>
    </w:p>
    <w:p w14:paraId="1BC1550B" w14:textId="77777777" w:rsidR="00BD3F5E" w:rsidRDefault="00BD3F5E" w:rsidP="00EA3322">
      <w:pPr>
        <w:jc w:val="both"/>
        <w:rPr>
          <w:rFonts w:ascii="Arial" w:hAnsi="Arial" w:cs="Arial"/>
          <w:color w:val="000000"/>
          <w:sz w:val="22"/>
          <w:szCs w:val="22"/>
        </w:rPr>
      </w:pPr>
    </w:p>
    <w:p w14:paraId="62E8597E" w14:textId="77777777" w:rsidR="001D79F8" w:rsidRPr="000747AB" w:rsidRDefault="001D79F8" w:rsidP="00EA3322">
      <w:pPr>
        <w:jc w:val="both"/>
        <w:rPr>
          <w:rFonts w:ascii="Arial" w:hAnsi="Arial" w:cs="Arial"/>
          <w:color w:val="000000"/>
          <w:sz w:val="22"/>
          <w:szCs w:val="22"/>
        </w:rPr>
      </w:pPr>
    </w:p>
    <w:p w14:paraId="06BE1017" w14:textId="77777777" w:rsidR="00BD3F5E" w:rsidRPr="000747AB" w:rsidRDefault="00BD3F5E" w:rsidP="00EA3322">
      <w:pPr>
        <w:jc w:val="both"/>
        <w:rPr>
          <w:rFonts w:ascii="Arial" w:hAnsi="Arial" w:cs="Arial"/>
          <w:color w:val="000000"/>
          <w:sz w:val="22"/>
          <w:szCs w:val="22"/>
        </w:rPr>
      </w:pPr>
    </w:p>
    <w:p w14:paraId="447C099D" w14:textId="77777777" w:rsidR="008C259E" w:rsidRPr="0095647B" w:rsidRDefault="008C259E" w:rsidP="008C259E">
      <w:pPr>
        <w:ind w:left="454"/>
        <w:jc w:val="both"/>
        <w:rPr>
          <w:rFonts w:ascii="Arial" w:hAnsi="Arial" w:cs="Arial"/>
          <w:bCs/>
        </w:rPr>
      </w:pPr>
      <w:r w:rsidRPr="0095647B">
        <w:rPr>
          <w:rFonts w:ascii="Arial" w:hAnsi="Arial" w:cs="Arial"/>
          <w:bCs/>
        </w:rPr>
        <w:t>KOD CPV:</w:t>
      </w:r>
    </w:p>
    <w:p w14:paraId="65899BE8" w14:textId="77777777" w:rsidR="00EA3322" w:rsidRPr="0095647B" w:rsidRDefault="0095647B" w:rsidP="008C259E">
      <w:pPr>
        <w:ind w:firstLine="454"/>
        <w:jc w:val="both"/>
        <w:rPr>
          <w:rFonts w:ascii="Arial" w:hAnsi="Arial" w:cs="Arial"/>
        </w:rPr>
      </w:pPr>
      <w:r w:rsidRPr="0095647B">
        <w:rPr>
          <w:rFonts w:ascii="Arial" w:hAnsi="Arial" w:cs="Arial"/>
        </w:rPr>
        <w:t>71</w:t>
      </w:r>
      <w:r w:rsidR="00213D81">
        <w:rPr>
          <w:rFonts w:ascii="Arial" w:hAnsi="Arial" w:cs="Arial"/>
        </w:rPr>
        <w:t>52</w:t>
      </w:r>
      <w:r w:rsidR="00B205FD">
        <w:rPr>
          <w:rFonts w:ascii="Arial" w:hAnsi="Arial" w:cs="Arial"/>
        </w:rPr>
        <w:t>0000-9</w:t>
      </w:r>
      <w:r w:rsidR="00871E41">
        <w:rPr>
          <w:rFonts w:ascii="Arial" w:hAnsi="Arial" w:cs="Arial"/>
        </w:rPr>
        <w:t xml:space="preserve"> </w:t>
      </w:r>
      <w:r w:rsidR="00B205FD">
        <w:rPr>
          <w:rFonts w:ascii="Arial" w:hAnsi="Arial" w:cs="Arial"/>
        </w:rPr>
        <w:t>Usługi nadzoru budowlanego</w:t>
      </w:r>
    </w:p>
    <w:p w14:paraId="6B2F053F" w14:textId="77777777" w:rsidR="00EA3322" w:rsidRPr="000747AB" w:rsidRDefault="00EA3322" w:rsidP="00EA3322">
      <w:pPr>
        <w:jc w:val="both"/>
        <w:rPr>
          <w:rFonts w:ascii="Arial" w:hAnsi="Arial" w:cs="Arial"/>
          <w:color w:val="000000"/>
          <w:sz w:val="22"/>
          <w:szCs w:val="22"/>
        </w:rPr>
      </w:pPr>
    </w:p>
    <w:p w14:paraId="05E9264B" w14:textId="77777777" w:rsidR="00EA3322" w:rsidRPr="000747AB" w:rsidRDefault="00EA3322" w:rsidP="00EA3322">
      <w:pPr>
        <w:jc w:val="both"/>
        <w:rPr>
          <w:rFonts w:ascii="Arial" w:hAnsi="Arial" w:cs="Arial"/>
          <w:color w:val="000000"/>
          <w:sz w:val="22"/>
          <w:szCs w:val="22"/>
        </w:rPr>
      </w:pPr>
    </w:p>
    <w:p w14:paraId="5C6ECE01" w14:textId="77777777" w:rsidR="00575314" w:rsidRPr="000747AB" w:rsidRDefault="00575314" w:rsidP="00EA3322">
      <w:pPr>
        <w:jc w:val="both"/>
        <w:rPr>
          <w:rFonts w:ascii="Arial" w:hAnsi="Arial" w:cs="Arial"/>
          <w:color w:val="000000"/>
          <w:sz w:val="22"/>
          <w:szCs w:val="22"/>
        </w:rPr>
      </w:pPr>
    </w:p>
    <w:p w14:paraId="21E1F680" w14:textId="77777777"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14:paraId="74BA42D2" w14:textId="77777777" w:rsidR="00EA3322" w:rsidRPr="000747AB" w:rsidRDefault="00EA3322" w:rsidP="00EA3322">
      <w:pPr>
        <w:jc w:val="right"/>
        <w:rPr>
          <w:rFonts w:ascii="Arial" w:hAnsi="Arial" w:cs="Arial"/>
          <w:color w:val="000000"/>
          <w:sz w:val="22"/>
          <w:szCs w:val="22"/>
        </w:rPr>
      </w:pPr>
    </w:p>
    <w:p w14:paraId="28A26694" w14:textId="06A8395E" w:rsidR="00112A0E" w:rsidRDefault="004449C9" w:rsidP="00112A0E">
      <w:pPr>
        <w:ind w:left="7080"/>
        <w:rPr>
          <w:rFonts w:ascii="Arial" w:hAnsi="Arial" w:cs="Arial"/>
          <w:sz w:val="22"/>
          <w:szCs w:val="22"/>
        </w:rPr>
      </w:pPr>
      <w:r>
        <w:rPr>
          <w:rFonts w:ascii="Arial" w:hAnsi="Arial" w:cs="Arial"/>
          <w:sz w:val="22"/>
          <w:szCs w:val="22"/>
        </w:rPr>
        <w:t>Wójt</w:t>
      </w:r>
    </w:p>
    <w:p w14:paraId="79461201" w14:textId="35CBC689" w:rsidR="00AE5C31" w:rsidRDefault="00112A0E" w:rsidP="00112A0E">
      <w:pPr>
        <w:ind w:left="6372"/>
        <w:rPr>
          <w:rFonts w:ascii="Arial" w:hAnsi="Arial" w:cs="Arial"/>
          <w:sz w:val="22"/>
          <w:szCs w:val="22"/>
        </w:rPr>
      </w:pPr>
      <w:r>
        <w:rPr>
          <w:rFonts w:ascii="Arial" w:hAnsi="Arial" w:cs="Arial"/>
          <w:sz w:val="22"/>
          <w:szCs w:val="22"/>
        </w:rPr>
        <w:t xml:space="preserve"> </w:t>
      </w:r>
      <w:r w:rsidR="004449C9">
        <w:rPr>
          <w:rFonts w:ascii="Arial" w:hAnsi="Arial" w:cs="Arial"/>
          <w:sz w:val="22"/>
          <w:szCs w:val="22"/>
        </w:rPr>
        <w:t xml:space="preserve">       </w:t>
      </w:r>
      <w:r>
        <w:rPr>
          <w:rFonts w:ascii="Arial" w:hAnsi="Arial" w:cs="Arial"/>
          <w:sz w:val="22"/>
          <w:szCs w:val="22"/>
        </w:rPr>
        <w:t xml:space="preserve">    </w:t>
      </w:r>
      <w:r w:rsidR="004449C9">
        <w:rPr>
          <w:rFonts w:ascii="Arial" w:hAnsi="Arial" w:cs="Arial"/>
          <w:sz w:val="22"/>
          <w:szCs w:val="22"/>
        </w:rPr>
        <w:t>/-/</w:t>
      </w:r>
    </w:p>
    <w:p w14:paraId="102DB331" w14:textId="08DB21E2" w:rsidR="00E33996" w:rsidRDefault="004449C9" w:rsidP="00EA3322">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14:paraId="038F5187" w14:textId="77777777" w:rsidR="004449C9" w:rsidRDefault="004449C9" w:rsidP="00EA3322">
      <w:pPr>
        <w:rPr>
          <w:rFonts w:ascii="Arial" w:hAnsi="Arial" w:cs="Arial"/>
          <w:sz w:val="22"/>
          <w:szCs w:val="22"/>
        </w:rPr>
      </w:pPr>
    </w:p>
    <w:p w14:paraId="2C1DBBB5" w14:textId="77777777" w:rsidR="00847EA3" w:rsidRPr="000747AB" w:rsidRDefault="00847EA3" w:rsidP="00EA3322">
      <w:pPr>
        <w:rPr>
          <w:rFonts w:ascii="Arial" w:hAnsi="Arial" w:cs="Arial"/>
          <w:sz w:val="22"/>
          <w:szCs w:val="22"/>
        </w:rPr>
      </w:pPr>
    </w:p>
    <w:p w14:paraId="0BB6E1A1" w14:textId="45234ECF"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0C26DA">
        <w:rPr>
          <w:rFonts w:ascii="Arial" w:hAnsi="Arial" w:cs="Arial"/>
          <w:sz w:val="22"/>
          <w:szCs w:val="22"/>
        </w:rPr>
        <w:t xml:space="preserve"> </w:t>
      </w:r>
      <w:r w:rsidR="00F67B03">
        <w:rPr>
          <w:rFonts w:ascii="Arial" w:hAnsi="Arial" w:cs="Arial"/>
          <w:sz w:val="22"/>
          <w:szCs w:val="22"/>
        </w:rPr>
        <w:t>1</w:t>
      </w:r>
      <w:r w:rsidR="000C26DA">
        <w:rPr>
          <w:rFonts w:ascii="Arial" w:hAnsi="Arial" w:cs="Arial"/>
          <w:sz w:val="22"/>
          <w:szCs w:val="22"/>
        </w:rPr>
        <w:t>1</w:t>
      </w:r>
      <w:r w:rsidR="00B24B97">
        <w:rPr>
          <w:rFonts w:ascii="Arial" w:hAnsi="Arial" w:cs="Arial"/>
          <w:sz w:val="22"/>
          <w:szCs w:val="22"/>
        </w:rPr>
        <w:t xml:space="preserve"> </w:t>
      </w:r>
      <w:r w:rsidR="006F7168">
        <w:rPr>
          <w:rFonts w:ascii="Arial" w:hAnsi="Arial" w:cs="Arial"/>
          <w:sz w:val="22"/>
          <w:szCs w:val="22"/>
        </w:rPr>
        <w:t>wrzesień</w:t>
      </w:r>
      <w:r w:rsidR="00B24B97">
        <w:rPr>
          <w:rFonts w:ascii="Arial" w:hAnsi="Arial" w:cs="Arial"/>
          <w:sz w:val="22"/>
          <w:szCs w:val="22"/>
        </w:rPr>
        <w:t xml:space="preserve"> </w:t>
      </w:r>
      <w:r w:rsidR="00B543F2">
        <w:rPr>
          <w:rFonts w:ascii="Arial" w:hAnsi="Arial" w:cs="Arial"/>
          <w:sz w:val="22"/>
          <w:szCs w:val="22"/>
        </w:rPr>
        <w:t>20</w:t>
      </w:r>
      <w:r w:rsidR="006F7168">
        <w:rPr>
          <w:rFonts w:ascii="Arial" w:hAnsi="Arial" w:cs="Arial"/>
          <w:sz w:val="22"/>
          <w:szCs w:val="22"/>
        </w:rPr>
        <w:t>20</w:t>
      </w:r>
      <w:r w:rsidRPr="000747AB">
        <w:rPr>
          <w:rFonts w:ascii="Arial" w:hAnsi="Arial" w:cs="Arial"/>
          <w:sz w:val="22"/>
          <w:szCs w:val="22"/>
        </w:rPr>
        <w:t xml:space="preserve"> r.</w:t>
      </w:r>
    </w:p>
    <w:p w14:paraId="01FA8CEC" w14:textId="77777777"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14:paraId="226B2E6D" w14:textId="77777777" w:rsidR="006F7168" w:rsidRDefault="006F7168" w:rsidP="004D76F3">
      <w:pPr>
        <w:pStyle w:val="Nagwek1"/>
        <w:spacing w:line="240" w:lineRule="auto"/>
        <w:ind w:left="454" w:firstLine="0"/>
        <w:rPr>
          <w:rFonts w:ascii="Arial" w:hAnsi="Arial" w:cs="Arial"/>
          <w:sz w:val="22"/>
          <w:szCs w:val="22"/>
          <w:highlight w:val="lightGray"/>
        </w:rPr>
      </w:pPr>
      <w:bookmarkStart w:id="1" w:name="_Toc465419659"/>
    </w:p>
    <w:p w14:paraId="03FCEC64" w14:textId="5D18FB3D" w:rsidR="00557115" w:rsidRPr="000747AB" w:rsidRDefault="00557115" w:rsidP="004D76F3">
      <w:pPr>
        <w:pStyle w:val="Nagwek1"/>
        <w:spacing w:line="240" w:lineRule="auto"/>
        <w:ind w:left="454" w:firstLine="0"/>
        <w:rPr>
          <w:rFonts w:ascii="Arial" w:hAnsi="Arial" w:cs="Arial"/>
          <w:sz w:val="22"/>
          <w:szCs w:val="22"/>
          <w:highlight w:val="lightGray"/>
        </w:rPr>
      </w:pPr>
      <w:r w:rsidRPr="000747AB">
        <w:rPr>
          <w:rFonts w:ascii="Arial" w:hAnsi="Arial" w:cs="Arial"/>
          <w:sz w:val="22"/>
          <w:szCs w:val="22"/>
          <w:highlight w:val="lightGray"/>
        </w:rPr>
        <w:t>ROZDZIAŁ I - OPIS PRZEDMIOTU ZAMÓWIENIA.</w:t>
      </w:r>
      <w:bookmarkEnd w:id="1"/>
    </w:p>
    <w:p w14:paraId="190563B7" w14:textId="77777777" w:rsidR="00FE6A66" w:rsidRDefault="00FE6A66" w:rsidP="00FE6A66">
      <w:pPr>
        <w:rPr>
          <w:rFonts w:ascii="Arial" w:hAnsi="Arial" w:cs="Arial"/>
          <w:sz w:val="22"/>
          <w:szCs w:val="22"/>
        </w:rPr>
      </w:pPr>
    </w:p>
    <w:p w14:paraId="7ECF3477" w14:textId="77777777" w:rsidR="001D0B37" w:rsidRPr="000747AB" w:rsidRDefault="001D0B37" w:rsidP="00FE6A66">
      <w:pPr>
        <w:rPr>
          <w:rFonts w:ascii="Arial" w:hAnsi="Arial" w:cs="Arial"/>
          <w:sz w:val="22"/>
          <w:szCs w:val="22"/>
        </w:rPr>
      </w:pPr>
    </w:p>
    <w:p w14:paraId="6E1CB7BF" w14:textId="77777777"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2"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2"/>
    </w:p>
    <w:p w14:paraId="5EC1FC04" w14:textId="77777777"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14:paraId="52EE195E" w14:textId="77777777"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14:paraId="135004EA" w14:textId="77777777"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14:paraId="7FD94FB5" w14:textId="77777777" w:rsidR="006534BF" w:rsidRDefault="006534BF" w:rsidP="006534BF">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w poniedziałki w godz. 8:00 do 16:00</w:t>
      </w:r>
    </w:p>
    <w:p w14:paraId="4ED3D6A1" w14:textId="77777777" w:rsidR="006534BF" w:rsidRPr="00632A2A" w:rsidRDefault="006534BF" w:rsidP="006534BF">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od </w:t>
      </w:r>
      <w:r>
        <w:rPr>
          <w:rFonts w:ascii="Arial" w:hAnsi="Arial" w:cs="Arial"/>
          <w:color w:val="000000"/>
          <w:sz w:val="22"/>
          <w:szCs w:val="22"/>
        </w:rPr>
        <w:t>wtorku</w:t>
      </w:r>
      <w:r w:rsidRPr="00632A2A">
        <w:rPr>
          <w:rFonts w:ascii="Arial" w:hAnsi="Arial" w:cs="Arial"/>
          <w:color w:val="000000"/>
          <w:sz w:val="22"/>
          <w:szCs w:val="22"/>
        </w:rPr>
        <w:t xml:space="preserve"> do piątku w godz.  7:00 do 15:00</w:t>
      </w:r>
    </w:p>
    <w:p w14:paraId="2FDDAC57" w14:textId="77777777" w:rsidR="00FE6A66" w:rsidRPr="000747AB" w:rsidRDefault="00FE6A66" w:rsidP="000D0549">
      <w:pPr>
        <w:pStyle w:val="pkt"/>
        <w:tabs>
          <w:tab w:val="left" w:pos="2268"/>
        </w:tabs>
        <w:spacing w:before="40" w:after="40"/>
        <w:ind w:left="454" w:firstLine="0"/>
        <w:rPr>
          <w:rFonts w:ascii="Arial" w:hAnsi="Arial" w:cs="Arial"/>
          <w:color w:val="000000"/>
          <w:sz w:val="22"/>
          <w:szCs w:val="22"/>
        </w:rPr>
      </w:pPr>
    </w:p>
    <w:p w14:paraId="662954E1" w14:textId="77777777" w:rsidR="004A6CF6" w:rsidRPr="000747AB" w:rsidRDefault="004A6CF6" w:rsidP="000D0549">
      <w:pPr>
        <w:spacing w:before="60" w:after="60"/>
        <w:ind w:left="426"/>
        <w:jc w:val="both"/>
        <w:rPr>
          <w:rFonts w:ascii="Arial" w:hAnsi="Arial" w:cs="Arial"/>
          <w:b/>
          <w:color w:val="000000"/>
          <w:sz w:val="22"/>
          <w:szCs w:val="22"/>
        </w:rPr>
      </w:pPr>
      <w:bookmarkStart w:id="3" w:name="_Toc69132770"/>
      <w:r w:rsidRPr="000747AB">
        <w:rPr>
          <w:rFonts w:ascii="Arial" w:hAnsi="Arial" w:cs="Arial"/>
          <w:b/>
          <w:color w:val="000000"/>
          <w:sz w:val="22"/>
          <w:szCs w:val="22"/>
        </w:rPr>
        <w:t>Numer postępowania</w:t>
      </w:r>
      <w:bookmarkEnd w:id="3"/>
      <w:r w:rsidRPr="000747AB">
        <w:rPr>
          <w:rFonts w:ascii="Arial" w:hAnsi="Arial" w:cs="Arial"/>
          <w:b/>
          <w:color w:val="000000"/>
          <w:sz w:val="22"/>
          <w:szCs w:val="22"/>
        </w:rPr>
        <w:t>:</w:t>
      </w:r>
    </w:p>
    <w:p w14:paraId="5AAA1C52" w14:textId="51CA93D1"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Postępowanie jest oznaczone numerem</w:t>
      </w:r>
      <w:r w:rsidRPr="00D62769">
        <w:rPr>
          <w:rFonts w:ascii="Arial" w:hAnsi="Arial" w:cs="Arial"/>
          <w:sz w:val="22"/>
          <w:szCs w:val="22"/>
        </w:rPr>
        <w:t xml:space="preserve">: </w:t>
      </w:r>
      <w:r w:rsidR="00346250">
        <w:rPr>
          <w:rFonts w:ascii="Arial" w:hAnsi="Arial" w:cs="Arial"/>
          <w:b/>
          <w:sz w:val="22"/>
          <w:szCs w:val="22"/>
        </w:rPr>
        <w:t>ZP.271.</w:t>
      </w:r>
      <w:r w:rsidR="006F7168">
        <w:rPr>
          <w:rFonts w:ascii="Arial" w:hAnsi="Arial" w:cs="Arial"/>
          <w:b/>
          <w:sz w:val="22"/>
          <w:szCs w:val="22"/>
        </w:rPr>
        <w:t>27</w:t>
      </w:r>
      <w:r w:rsidR="00346250">
        <w:rPr>
          <w:rFonts w:ascii="Arial" w:hAnsi="Arial" w:cs="Arial"/>
          <w:b/>
          <w:sz w:val="22"/>
          <w:szCs w:val="22"/>
        </w:rPr>
        <w:t>.20</w:t>
      </w:r>
      <w:r w:rsidR="006F7168">
        <w:rPr>
          <w:rFonts w:ascii="Arial" w:hAnsi="Arial" w:cs="Arial"/>
          <w:b/>
          <w:sz w:val="22"/>
          <w:szCs w:val="22"/>
        </w:rPr>
        <w:t>20</w:t>
      </w:r>
      <w:r w:rsidRPr="00FC2B51">
        <w:rPr>
          <w:rFonts w:ascii="Arial" w:hAnsi="Arial" w:cs="Arial"/>
          <w:b/>
          <w:sz w:val="22"/>
          <w:szCs w:val="22"/>
        </w:rPr>
        <w:t>.</w:t>
      </w:r>
    </w:p>
    <w:p w14:paraId="4B0D54CC" w14:textId="77777777" w:rsidR="004A6CF6" w:rsidRDefault="004A6CF6" w:rsidP="000D0549">
      <w:pPr>
        <w:spacing w:before="60" w:after="60"/>
        <w:ind w:left="426"/>
        <w:jc w:val="both"/>
        <w:rPr>
          <w:rFonts w:ascii="Arial" w:hAnsi="Arial" w:cs="Arial"/>
          <w:sz w:val="22"/>
          <w:szCs w:val="22"/>
        </w:rPr>
      </w:pPr>
      <w:r w:rsidRPr="000747AB">
        <w:rPr>
          <w:rFonts w:ascii="Arial" w:hAnsi="Arial" w:cs="Arial"/>
          <w:sz w:val="22"/>
          <w:szCs w:val="22"/>
        </w:rPr>
        <w:t>Wykonawcy we wszystkich kontaktach z Zamawiającym powinni powoływać się na ten znak.</w:t>
      </w:r>
    </w:p>
    <w:p w14:paraId="597AFC3C" w14:textId="77777777" w:rsidR="001D0B37" w:rsidRPr="000747AB" w:rsidRDefault="001D0B37" w:rsidP="000D0549">
      <w:pPr>
        <w:spacing w:before="60" w:after="60"/>
        <w:ind w:left="426"/>
        <w:jc w:val="both"/>
        <w:rPr>
          <w:rFonts w:ascii="Arial" w:hAnsi="Arial" w:cs="Arial"/>
          <w:b/>
          <w:color w:val="000000"/>
          <w:sz w:val="22"/>
          <w:szCs w:val="22"/>
        </w:rPr>
      </w:pPr>
    </w:p>
    <w:p w14:paraId="5E2B79BD" w14:textId="77777777"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4"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4"/>
    </w:p>
    <w:p w14:paraId="44EA2FBC" w14:textId="4892C5F3"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w:t>
      </w:r>
      <w:r w:rsidR="006F7168">
        <w:rPr>
          <w:rFonts w:ascii="Arial" w:hAnsi="Arial" w:cs="Arial"/>
          <w:sz w:val="22"/>
          <w:szCs w:val="22"/>
        </w:rPr>
        <w:t>9</w:t>
      </w:r>
      <w:r w:rsidR="002F3768" w:rsidRPr="000747AB">
        <w:rPr>
          <w:rFonts w:ascii="Arial" w:hAnsi="Arial" w:cs="Arial"/>
          <w:sz w:val="22"/>
          <w:szCs w:val="22"/>
        </w:rPr>
        <w:t xml:space="preserve"> r. poz. </w:t>
      </w:r>
      <w:r w:rsidR="009D2A96">
        <w:rPr>
          <w:rFonts w:ascii="Arial" w:hAnsi="Arial" w:cs="Arial"/>
          <w:sz w:val="22"/>
          <w:szCs w:val="22"/>
        </w:rPr>
        <w:t>1</w:t>
      </w:r>
      <w:r w:rsidR="006F7168">
        <w:rPr>
          <w:rFonts w:ascii="Arial" w:hAnsi="Arial" w:cs="Arial"/>
          <w:sz w:val="22"/>
          <w:szCs w:val="22"/>
        </w:rPr>
        <w:t>843</w:t>
      </w:r>
      <w:r w:rsidR="006F1DEA">
        <w:rPr>
          <w:rFonts w:ascii="Arial" w:hAnsi="Arial" w:cs="Arial"/>
          <w:sz w:val="22"/>
          <w:szCs w:val="22"/>
        </w:rPr>
        <w:t xml:space="preserve"> z póżn. zm.</w:t>
      </w:r>
      <w:r w:rsidR="002F3768" w:rsidRPr="000747AB">
        <w:rPr>
          <w:rFonts w:ascii="Arial" w:hAnsi="Arial" w:cs="Arial"/>
          <w:sz w:val="22"/>
          <w:szCs w:val="22"/>
        </w:rPr>
        <w:t>)</w:t>
      </w:r>
      <w:r w:rsidRPr="000747AB">
        <w:rPr>
          <w:rFonts w:ascii="Arial" w:hAnsi="Arial" w:cs="Arial"/>
          <w:sz w:val="22"/>
          <w:szCs w:val="22"/>
        </w:rPr>
        <w:t>, a także wydanych na jej podstawie rozporządzeń wykonawczych.</w:t>
      </w:r>
    </w:p>
    <w:p w14:paraId="67362499" w14:textId="77777777"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art.11 ust.8 uPZP.</w:t>
      </w:r>
    </w:p>
    <w:p w14:paraId="2326F19A" w14:textId="77777777"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Podstawa prawna art.10 ust.1 oraz art.39-46 uPZP.</w:t>
      </w:r>
    </w:p>
    <w:p w14:paraId="280F69A1" w14:textId="610E8E32"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r w:rsidR="00606FEA" w:rsidRPr="000747AB">
        <w:rPr>
          <w:rFonts w:ascii="Arial" w:hAnsi="Arial" w:cs="Arial"/>
          <w:sz w:val="22"/>
          <w:szCs w:val="22"/>
        </w:rPr>
        <w:t xml:space="preserve">uPZP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w:t>
      </w:r>
      <w:r w:rsidR="00E640AD">
        <w:rPr>
          <w:rFonts w:ascii="Arial" w:hAnsi="Arial" w:cs="Arial"/>
          <w:sz w:val="22"/>
          <w:szCs w:val="22"/>
        </w:rPr>
        <w:t>9</w:t>
      </w:r>
      <w:r w:rsidR="002F3768" w:rsidRPr="000747AB">
        <w:rPr>
          <w:rFonts w:ascii="Arial" w:hAnsi="Arial" w:cs="Arial"/>
          <w:sz w:val="22"/>
          <w:szCs w:val="22"/>
        </w:rPr>
        <w:t xml:space="preserve"> r. poz. </w:t>
      </w:r>
      <w:r w:rsidR="009D2A96">
        <w:rPr>
          <w:rFonts w:ascii="Arial" w:hAnsi="Arial" w:cs="Arial"/>
          <w:sz w:val="22"/>
          <w:szCs w:val="22"/>
        </w:rPr>
        <w:t>1</w:t>
      </w:r>
      <w:r w:rsidR="00E640AD">
        <w:rPr>
          <w:rFonts w:ascii="Arial" w:hAnsi="Arial" w:cs="Arial"/>
          <w:sz w:val="22"/>
          <w:szCs w:val="22"/>
        </w:rPr>
        <w:t>843</w:t>
      </w:r>
      <w:r w:rsidR="002F3768" w:rsidRPr="000747AB">
        <w:rPr>
          <w:rFonts w:ascii="Arial" w:hAnsi="Arial" w:cs="Arial"/>
          <w:sz w:val="22"/>
          <w:szCs w:val="22"/>
        </w:rPr>
        <w:t xml:space="preserve"> z</w:t>
      </w:r>
      <w:r w:rsidR="00B65514">
        <w:rPr>
          <w:rFonts w:ascii="Arial" w:hAnsi="Arial" w:cs="Arial"/>
          <w:sz w:val="22"/>
          <w:szCs w:val="22"/>
        </w:rPr>
        <w:t>późn.</w:t>
      </w:r>
      <w:r w:rsidR="002F3768" w:rsidRPr="000747AB">
        <w:rPr>
          <w:rFonts w:ascii="Arial" w:hAnsi="Arial" w:cs="Arial"/>
          <w:sz w:val="22"/>
          <w:szCs w:val="22"/>
        </w:rPr>
        <w:t>zm.).</w:t>
      </w:r>
    </w:p>
    <w:p w14:paraId="7254004E" w14:textId="77777777"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14:paraId="1B9CA0BB" w14:textId="77777777"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14:paraId="62CEEB17" w14:textId="77777777"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14:paraId="371DC44C" w14:textId="77777777"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11" w:history="1">
        <w:r w:rsidR="00E51CBC" w:rsidRPr="000747AB">
          <w:rPr>
            <w:rStyle w:val="Hipercze"/>
            <w:rFonts w:ascii="Arial" w:hAnsi="Arial" w:cs="Arial"/>
            <w:sz w:val="22"/>
            <w:szCs w:val="22"/>
          </w:rPr>
          <w:t>http://ug.swieszyno.ibip.pl</w:t>
        </w:r>
      </w:hyperlink>
    </w:p>
    <w:p w14:paraId="0C006384" w14:textId="77777777"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14:paraId="05F67282" w14:textId="77777777"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14:paraId="5A939781" w14:textId="77777777"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dopuszcza możliwości składania ofert częściowych.</w:t>
      </w:r>
    </w:p>
    <w:p w14:paraId="6B280521" w14:textId="77777777"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14:paraId="7959B7F3" w14:textId="77777777"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14:paraId="01F2D3F3" w14:textId="77777777"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FD0AE1">
        <w:rPr>
          <w:rFonts w:ascii="Arial" w:hAnsi="Arial" w:cs="Arial"/>
          <w:sz w:val="22"/>
          <w:szCs w:val="22"/>
        </w:rPr>
        <w:t>a</w:t>
      </w:r>
      <w:r w:rsidRPr="00E770F8">
        <w:rPr>
          <w:rFonts w:ascii="Arial" w:hAnsi="Arial" w:cs="Arial"/>
          <w:sz w:val="22"/>
          <w:szCs w:val="22"/>
        </w:rPr>
        <w:t xml:space="preserve"> zamówienia </w:t>
      </w:r>
      <w:bookmarkStart w:id="5"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5"/>
    </w:p>
    <w:p w14:paraId="5BB9CFB1" w14:textId="77777777"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lastRenderedPageBreak/>
        <w:t>Zamawiający nie dopuszcza możliwości składania ofert wariantowych.</w:t>
      </w:r>
    </w:p>
    <w:p w14:paraId="02619EE9" w14:textId="77777777"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14:paraId="761A0072" w14:textId="77777777" w:rsidR="00990DD4" w:rsidRPr="00CE4ED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CE4ED5">
        <w:rPr>
          <w:rFonts w:ascii="Arial" w:hAnsi="Arial" w:cs="Arial"/>
          <w:sz w:val="22"/>
          <w:szCs w:val="22"/>
        </w:rPr>
        <w:t>Zamawiający nie przewiduje zwrotu kosztów udziału w postępowaniu.</w:t>
      </w:r>
    </w:p>
    <w:p w14:paraId="5E901145" w14:textId="77777777" w:rsidR="000D0549" w:rsidRPr="00CE4ED5" w:rsidRDefault="000D0549" w:rsidP="000D0549">
      <w:pPr>
        <w:pStyle w:val="Akapitzlist"/>
        <w:tabs>
          <w:tab w:val="left" w:pos="426"/>
        </w:tabs>
        <w:spacing w:after="120" w:line="276" w:lineRule="auto"/>
        <w:ind w:left="426"/>
        <w:jc w:val="both"/>
        <w:rPr>
          <w:rFonts w:ascii="Arial" w:hAnsi="Arial" w:cs="Arial"/>
          <w:sz w:val="22"/>
          <w:szCs w:val="22"/>
        </w:rPr>
      </w:pPr>
    </w:p>
    <w:p w14:paraId="57F37E93" w14:textId="77777777" w:rsidR="00C65BE0" w:rsidRPr="00CE4ED5" w:rsidRDefault="00D030BE" w:rsidP="00C37FAC">
      <w:pPr>
        <w:pStyle w:val="Nagwek2"/>
        <w:numPr>
          <w:ilvl w:val="0"/>
          <w:numId w:val="2"/>
        </w:numPr>
        <w:spacing w:after="120"/>
        <w:ind w:left="425" w:hanging="357"/>
        <w:rPr>
          <w:rFonts w:ascii="Arial" w:hAnsi="Arial" w:cs="Arial"/>
          <w:sz w:val="22"/>
          <w:szCs w:val="22"/>
          <w:highlight w:val="lightGray"/>
        </w:rPr>
      </w:pPr>
      <w:bookmarkStart w:id="6" w:name="_Toc465419662"/>
      <w:r w:rsidRPr="00CE4ED5">
        <w:rPr>
          <w:rFonts w:ascii="Arial" w:hAnsi="Arial" w:cs="Arial"/>
          <w:sz w:val="22"/>
          <w:szCs w:val="22"/>
          <w:highlight w:val="lightGray"/>
        </w:rPr>
        <w:t xml:space="preserve">OPIS </w:t>
      </w:r>
      <w:r w:rsidR="00C65BE0" w:rsidRPr="00CE4ED5">
        <w:rPr>
          <w:rFonts w:ascii="Arial" w:hAnsi="Arial" w:cs="Arial"/>
          <w:sz w:val="22"/>
          <w:szCs w:val="22"/>
          <w:highlight w:val="lightGray"/>
        </w:rPr>
        <w:t>PRZEDMIOT</w:t>
      </w:r>
      <w:r w:rsidRPr="00CE4ED5">
        <w:rPr>
          <w:rFonts w:ascii="Arial" w:hAnsi="Arial" w:cs="Arial"/>
          <w:sz w:val="22"/>
          <w:szCs w:val="22"/>
          <w:highlight w:val="lightGray"/>
        </w:rPr>
        <w:t>U</w:t>
      </w:r>
      <w:r w:rsidR="00C65BE0" w:rsidRPr="00CE4ED5">
        <w:rPr>
          <w:rFonts w:ascii="Arial" w:hAnsi="Arial" w:cs="Arial"/>
          <w:sz w:val="22"/>
          <w:szCs w:val="22"/>
          <w:highlight w:val="lightGray"/>
        </w:rPr>
        <w:t xml:space="preserve"> ZAMÓWIENIA</w:t>
      </w:r>
      <w:bookmarkEnd w:id="6"/>
    </w:p>
    <w:p w14:paraId="334BA691" w14:textId="77777777" w:rsidR="00184829" w:rsidRPr="00CE4ED5" w:rsidRDefault="00184829" w:rsidP="00C37FAC">
      <w:pPr>
        <w:pStyle w:val="Akapitzlist"/>
        <w:numPr>
          <w:ilvl w:val="1"/>
          <w:numId w:val="4"/>
        </w:numPr>
        <w:spacing w:line="276" w:lineRule="auto"/>
        <w:ind w:left="426" w:hanging="426"/>
        <w:jc w:val="both"/>
        <w:rPr>
          <w:rFonts w:ascii="Arial" w:hAnsi="Arial" w:cs="Arial"/>
          <w:sz w:val="22"/>
          <w:szCs w:val="22"/>
        </w:rPr>
      </w:pPr>
      <w:r w:rsidRPr="00CE4ED5">
        <w:rPr>
          <w:rFonts w:ascii="Arial" w:hAnsi="Arial" w:cs="Arial"/>
          <w:sz w:val="22"/>
          <w:szCs w:val="22"/>
        </w:rPr>
        <w:t>Nazwa nadana zamówieniu:</w:t>
      </w:r>
    </w:p>
    <w:p w14:paraId="60001D47" w14:textId="77777777" w:rsidR="00E640AD" w:rsidRPr="00B24B97" w:rsidRDefault="00E640AD" w:rsidP="00E640AD">
      <w:pPr>
        <w:spacing w:line="276" w:lineRule="auto"/>
        <w:jc w:val="center"/>
        <w:rPr>
          <w:rFonts w:ascii="Arial" w:hAnsi="Arial" w:cs="Arial"/>
          <w:b/>
          <w:sz w:val="22"/>
          <w:szCs w:val="22"/>
        </w:rPr>
      </w:pPr>
      <w:r w:rsidRPr="0001679D">
        <w:rPr>
          <w:rFonts w:ascii="Arial" w:hAnsi="Arial" w:cs="Arial"/>
          <w:b/>
          <w:spacing w:val="-4"/>
        </w:rPr>
        <w:t xml:space="preserve">Pełnienie funkcji inspektora nadzoru na zadaniu pn.: </w:t>
      </w:r>
      <w:bookmarkStart w:id="7" w:name="_Hlk50445885"/>
      <w:r w:rsidRPr="00901E0B">
        <w:rPr>
          <w:rFonts w:ascii="Arial" w:hAnsi="Arial" w:cs="Arial"/>
          <w:b/>
          <w:spacing w:val="-4"/>
        </w:rPr>
        <w:t>„Budowa hali sportowej przy Szkole Podstawowej w Świeszynie - Stworzenie bazy lokalowej na potrzeby działalności organizacji sportowych i mieszkańców z obszaru rewitalizacji”</w:t>
      </w:r>
      <w:bookmarkEnd w:id="7"/>
    </w:p>
    <w:p w14:paraId="137BE98A" w14:textId="77777777" w:rsidR="00A406BE" w:rsidRPr="00EA3C07" w:rsidRDefault="00A406BE" w:rsidP="00D12070">
      <w:pPr>
        <w:shd w:val="clear" w:color="auto" w:fill="FFFFFF"/>
        <w:tabs>
          <w:tab w:val="left" w:pos="259"/>
          <w:tab w:val="left" w:leader="dot" w:pos="8837"/>
        </w:tabs>
        <w:spacing w:line="276" w:lineRule="auto"/>
        <w:jc w:val="both"/>
        <w:rPr>
          <w:rFonts w:ascii="Arial" w:hAnsi="Arial" w:cs="Arial"/>
          <w:b/>
          <w:sz w:val="22"/>
          <w:szCs w:val="22"/>
        </w:rPr>
      </w:pPr>
    </w:p>
    <w:p w14:paraId="13BB1DFD" w14:textId="77777777" w:rsidR="00D12070" w:rsidRPr="001549BC" w:rsidRDefault="00D12070" w:rsidP="00D12070">
      <w:pPr>
        <w:pStyle w:val="Akapitzlist"/>
        <w:numPr>
          <w:ilvl w:val="1"/>
          <w:numId w:val="4"/>
        </w:numPr>
        <w:spacing w:line="276" w:lineRule="auto"/>
        <w:ind w:left="426" w:hanging="426"/>
        <w:jc w:val="both"/>
        <w:rPr>
          <w:rFonts w:ascii="Arial" w:hAnsi="Arial" w:cs="Arial"/>
          <w:sz w:val="22"/>
          <w:szCs w:val="22"/>
        </w:rPr>
      </w:pPr>
      <w:bookmarkStart w:id="8" w:name="_Toc384364196"/>
      <w:bookmarkEnd w:id="8"/>
      <w:r w:rsidRPr="001549BC">
        <w:rPr>
          <w:rFonts w:ascii="Arial" w:hAnsi="Arial" w:cs="Arial"/>
          <w:sz w:val="22"/>
          <w:szCs w:val="22"/>
        </w:rPr>
        <w:t>Zakres zamówienia:</w:t>
      </w:r>
    </w:p>
    <w:p w14:paraId="7ABC247A" w14:textId="77777777" w:rsidR="00E640AD" w:rsidRDefault="007475F7" w:rsidP="00E640AD">
      <w:pPr>
        <w:tabs>
          <w:tab w:val="left" w:pos="426"/>
        </w:tabs>
        <w:spacing w:line="276" w:lineRule="auto"/>
        <w:jc w:val="both"/>
        <w:rPr>
          <w:rFonts w:ascii="Arial" w:hAnsi="Arial" w:cs="Arial"/>
          <w:sz w:val="22"/>
          <w:szCs w:val="22"/>
        </w:rPr>
      </w:pPr>
      <w:r w:rsidRPr="001549BC">
        <w:rPr>
          <w:rFonts w:ascii="Arial" w:hAnsi="Arial" w:cs="Arial"/>
          <w:sz w:val="22"/>
          <w:szCs w:val="22"/>
        </w:rPr>
        <w:t xml:space="preserve">Zakres zamówienia </w:t>
      </w:r>
      <w:r w:rsidR="0089233F" w:rsidRPr="001549BC">
        <w:rPr>
          <w:rFonts w:ascii="Arial" w:hAnsi="Arial" w:cs="Arial"/>
          <w:sz w:val="22"/>
          <w:szCs w:val="22"/>
        </w:rPr>
        <w:t xml:space="preserve">obejmuje pełnienie funkcji inspektora nadzoru na zadaniu </w:t>
      </w:r>
      <w:bookmarkStart w:id="9" w:name="_Hlk479235264"/>
      <w:r w:rsidR="00E640AD" w:rsidRPr="00E640AD">
        <w:rPr>
          <w:rFonts w:ascii="Arial" w:hAnsi="Arial" w:cs="Arial"/>
          <w:sz w:val="22"/>
          <w:szCs w:val="22"/>
        </w:rPr>
        <w:t>„Budowa hali sportowej przy Szkole Podstawowej w Świeszynie - Stworzenie bazy lokalowej na potrzeby działalności organizacji sportowych i mieszkańców z obszaru rewitalizacji”</w:t>
      </w:r>
    </w:p>
    <w:p w14:paraId="47C2F73F" w14:textId="4606DD80" w:rsidR="00494349" w:rsidRPr="001549BC" w:rsidRDefault="00494349" w:rsidP="00E640AD">
      <w:pPr>
        <w:tabs>
          <w:tab w:val="left" w:pos="426"/>
        </w:tabs>
        <w:spacing w:line="276" w:lineRule="auto"/>
        <w:jc w:val="both"/>
        <w:rPr>
          <w:rFonts w:ascii="Arial" w:hAnsi="Arial" w:cs="Arial"/>
          <w:sz w:val="22"/>
          <w:szCs w:val="22"/>
        </w:rPr>
      </w:pPr>
      <w:r w:rsidRPr="001549BC">
        <w:rPr>
          <w:rFonts w:ascii="Arial" w:hAnsi="Arial" w:cs="Arial"/>
          <w:sz w:val="22"/>
          <w:szCs w:val="22"/>
        </w:rPr>
        <w:t xml:space="preserve">Inwestycja związana z </w:t>
      </w:r>
      <w:r w:rsidR="002B3B91" w:rsidRPr="001549BC">
        <w:rPr>
          <w:rFonts w:ascii="Arial" w:hAnsi="Arial" w:cs="Arial"/>
          <w:sz w:val="22"/>
          <w:szCs w:val="22"/>
        </w:rPr>
        <w:t xml:space="preserve">budową </w:t>
      </w:r>
      <w:r w:rsidR="00E640AD">
        <w:rPr>
          <w:rFonts w:ascii="Arial" w:hAnsi="Arial" w:cs="Arial"/>
          <w:sz w:val="22"/>
          <w:szCs w:val="22"/>
        </w:rPr>
        <w:t>hali sportowej</w:t>
      </w:r>
      <w:r w:rsidRPr="001549BC">
        <w:rPr>
          <w:rFonts w:ascii="Arial" w:hAnsi="Arial" w:cs="Arial"/>
          <w:sz w:val="22"/>
          <w:szCs w:val="22"/>
        </w:rPr>
        <w:t xml:space="preserve"> realizowana będzie na </w:t>
      </w:r>
      <w:r w:rsidR="002B3B91" w:rsidRPr="001549BC">
        <w:rPr>
          <w:rFonts w:ascii="Arial" w:hAnsi="Arial" w:cs="Arial"/>
          <w:sz w:val="22"/>
          <w:szCs w:val="22"/>
        </w:rPr>
        <w:t xml:space="preserve">działce nr </w:t>
      </w:r>
      <w:r w:rsidR="00E640AD">
        <w:rPr>
          <w:rFonts w:ascii="Arial" w:hAnsi="Arial" w:cs="Arial"/>
          <w:sz w:val="22"/>
          <w:szCs w:val="22"/>
        </w:rPr>
        <w:t>197/3</w:t>
      </w:r>
      <w:r w:rsidR="00B24B97">
        <w:rPr>
          <w:rFonts w:ascii="Arial" w:hAnsi="Arial" w:cs="Arial"/>
          <w:sz w:val="22"/>
          <w:szCs w:val="22"/>
        </w:rPr>
        <w:t xml:space="preserve"> obręb </w:t>
      </w:r>
      <w:r w:rsidR="00E640AD">
        <w:rPr>
          <w:rFonts w:ascii="Arial" w:hAnsi="Arial" w:cs="Arial"/>
          <w:sz w:val="22"/>
          <w:szCs w:val="22"/>
        </w:rPr>
        <w:t>Świeszyno</w:t>
      </w:r>
      <w:r w:rsidRPr="001549BC">
        <w:rPr>
          <w:rFonts w:ascii="Arial" w:hAnsi="Arial" w:cs="Arial"/>
          <w:sz w:val="22"/>
          <w:szCs w:val="22"/>
        </w:rPr>
        <w:t xml:space="preserve">, gmina Świeszyno, powiat koszaliński, woj. zachodniopomorskie. </w:t>
      </w:r>
    </w:p>
    <w:p w14:paraId="1D93FBEA" w14:textId="77777777" w:rsidR="007475F7" w:rsidRPr="001549BC" w:rsidRDefault="007475F7" w:rsidP="007475F7">
      <w:pPr>
        <w:pStyle w:val="Akapitzlist"/>
        <w:widowControl w:val="0"/>
        <w:suppressAutoHyphens/>
        <w:overflowPunct w:val="0"/>
        <w:ind w:left="0"/>
        <w:textAlignment w:val="baseline"/>
        <w:rPr>
          <w:rFonts w:ascii="Arial" w:hAnsi="Arial" w:cs="Arial"/>
          <w:spacing w:val="-4"/>
          <w:sz w:val="22"/>
          <w:szCs w:val="22"/>
        </w:rPr>
      </w:pPr>
    </w:p>
    <w:p w14:paraId="5133F32F" w14:textId="44B3F2D2" w:rsidR="00D12070" w:rsidRPr="001549BC" w:rsidRDefault="00D12070" w:rsidP="007475F7">
      <w:pPr>
        <w:pStyle w:val="Akapitzlist"/>
        <w:widowControl w:val="0"/>
        <w:suppressAutoHyphens/>
        <w:overflowPunct w:val="0"/>
        <w:ind w:left="0"/>
        <w:textAlignment w:val="baseline"/>
        <w:rPr>
          <w:rFonts w:ascii="Arial" w:hAnsi="Arial" w:cs="Arial"/>
          <w:spacing w:val="-4"/>
          <w:sz w:val="22"/>
          <w:szCs w:val="22"/>
        </w:rPr>
      </w:pPr>
      <w:r w:rsidRPr="001549BC">
        <w:rPr>
          <w:rFonts w:ascii="Arial" w:hAnsi="Arial" w:cs="Arial"/>
          <w:spacing w:val="-4"/>
          <w:sz w:val="22"/>
          <w:szCs w:val="22"/>
        </w:rPr>
        <w:t xml:space="preserve">Nr sprawy </w:t>
      </w:r>
      <w:bookmarkEnd w:id="9"/>
      <w:r w:rsidR="00346250" w:rsidRPr="001549BC">
        <w:rPr>
          <w:rFonts w:ascii="Arial" w:hAnsi="Arial" w:cs="Arial"/>
          <w:spacing w:val="-4"/>
          <w:sz w:val="22"/>
          <w:szCs w:val="22"/>
        </w:rPr>
        <w:t>ZP.271.</w:t>
      </w:r>
      <w:r w:rsidR="00E640AD">
        <w:rPr>
          <w:rFonts w:ascii="Arial" w:hAnsi="Arial" w:cs="Arial"/>
          <w:spacing w:val="-4"/>
          <w:sz w:val="22"/>
          <w:szCs w:val="22"/>
        </w:rPr>
        <w:t>27.2020</w:t>
      </w:r>
    </w:p>
    <w:p w14:paraId="51052E3C" w14:textId="77777777" w:rsidR="00D40841" w:rsidRPr="001549BC" w:rsidRDefault="00D40841" w:rsidP="00D12070">
      <w:pPr>
        <w:widowControl w:val="0"/>
        <w:suppressAutoHyphens/>
        <w:overflowPunct w:val="0"/>
        <w:spacing w:line="276" w:lineRule="auto"/>
        <w:jc w:val="both"/>
        <w:textAlignment w:val="baseline"/>
        <w:rPr>
          <w:rFonts w:ascii="Arial" w:hAnsi="Arial" w:cs="Arial"/>
          <w:color w:val="00000A"/>
          <w:sz w:val="22"/>
          <w:szCs w:val="22"/>
        </w:rPr>
      </w:pPr>
    </w:p>
    <w:p w14:paraId="4ECB9DAC" w14:textId="77777777" w:rsidR="00D40841" w:rsidRPr="00CE4ED5" w:rsidRDefault="00D40841" w:rsidP="00D40841">
      <w:pPr>
        <w:pStyle w:val="Nagwek2"/>
        <w:spacing w:after="120" w:line="276" w:lineRule="auto"/>
        <w:ind w:left="0"/>
        <w:rPr>
          <w:rFonts w:ascii="Arial" w:hAnsi="Arial" w:cs="Arial"/>
          <w:b w:val="0"/>
          <w:color w:val="00000A"/>
          <w:spacing w:val="-1"/>
          <w:sz w:val="22"/>
          <w:szCs w:val="22"/>
          <w:shd w:val="clear" w:color="auto" w:fill="FFFFFF"/>
        </w:rPr>
      </w:pPr>
      <w:r w:rsidRPr="001549BC">
        <w:rPr>
          <w:rFonts w:ascii="Arial" w:hAnsi="Arial" w:cs="Arial"/>
          <w:b w:val="0"/>
          <w:color w:val="00000A"/>
          <w:spacing w:val="-1"/>
          <w:sz w:val="22"/>
          <w:szCs w:val="22"/>
          <w:shd w:val="clear" w:color="auto" w:fill="FFFFFF"/>
        </w:rPr>
        <w:t>Do zadań pełnienia funkcji inspektora nadzoru należy m.in.</w:t>
      </w:r>
    </w:p>
    <w:p w14:paraId="746C9C35" w14:textId="77777777" w:rsidR="00C47181" w:rsidRPr="00762553" w:rsidRDefault="00C47181" w:rsidP="005E4AE1">
      <w:pPr>
        <w:pStyle w:val="Akapitzlist"/>
        <w:numPr>
          <w:ilvl w:val="0"/>
          <w:numId w:val="69"/>
        </w:numPr>
        <w:spacing w:line="276" w:lineRule="auto"/>
        <w:ind w:left="709" w:hanging="425"/>
        <w:jc w:val="both"/>
        <w:rPr>
          <w:rFonts w:ascii="Arial" w:hAnsi="Arial" w:cs="Arial"/>
          <w:sz w:val="22"/>
          <w:szCs w:val="22"/>
        </w:rPr>
      </w:pPr>
      <w:bookmarkStart w:id="10" w:name="_Hlk13478681"/>
      <w:r w:rsidRPr="006734F1">
        <w:rPr>
          <w:rFonts w:ascii="Arial" w:hAnsi="Arial" w:cs="Arial"/>
          <w:sz w:val="22"/>
          <w:szCs w:val="22"/>
        </w:rPr>
        <w:t>udział w przekazaniu placu budowy Wykonawcy robót oraz nadzór nad organizacją zaplecza budowy;</w:t>
      </w:r>
    </w:p>
    <w:p w14:paraId="05B19D76" w14:textId="5BF9B03F" w:rsidR="00C47181" w:rsidRPr="00FB663A" w:rsidRDefault="00C47181" w:rsidP="005E4AE1">
      <w:pPr>
        <w:pStyle w:val="Akapitzlist"/>
        <w:numPr>
          <w:ilvl w:val="0"/>
          <w:numId w:val="69"/>
        </w:numPr>
        <w:spacing w:line="276" w:lineRule="auto"/>
        <w:ind w:left="709" w:hanging="425"/>
        <w:jc w:val="both"/>
        <w:rPr>
          <w:rFonts w:ascii="Arial" w:hAnsi="Arial" w:cs="Arial"/>
          <w:sz w:val="22"/>
          <w:szCs w:val="22"/>
        </w:rPr>
      </w:pPr>
      <w:r w:rsidRPr="00FB663A">
        <w:rPr>
          <w:rFonts w:ascii="Arial" w:hAnsi="Arial" w:cs="Arial"/>
          <w:sz w:val="22"/>
          <w:szCs w:val="22"/>
        </w:rPr>
        <w:t xml:space="preserve">nadzór nad realizacją zadania zgodnie z obowiązującymi przepisami ustawy Prawo Budowlane </w:t>
      </w:r>
      <w:r w:rsidR="001F24F8" w:rsidRPr="00E95E09">
        <w:rPr>
          <w:rFonts w:ascii="Arial" w:hAnsi="Arial" w:cs="Arial"/>
          <w:sz w:val="22"/>
          <w:szCs w:val="22"/>
        </w:rPr>
        <w:t xml:space="preserve">(t.j. </w:t>
      </w:r>
      <w:r w:rsidR="001F24F8">
        <w:rPr>
          <w:rFonts w:ascii="Arial" w:hAnsi="Arial" w:cs="Arial"/>
          <w:sz w:val="22"/>
          <w:szCs w:val="22"/>
        </w:rPr>
        <w:t xml:space="preserve">Dz.U. z </w:t>
      </w:r>
      <w:r w:rsidR="00E640AD">
        <w:rPr>
          <w:rFonts w:ascii="Arial" w:hAnsi="Arial" w:cs="Arial"/>
          <w:sz w:val="22"/>
          <w:szCs w:val="22"/>
        </w:rPr>
        <w:t>2020</w:t>
      </w:r>
      <w:r w:rsidR="001F24F8">
        <w:rPr>
          <w:rFonts w:ascii="Arial" w:hAnsi="Arial" w:cs="Arial"/>
          <w:sz w:val="22"/>
          <w:szCs w:val="22"/>
        </w:rPr>
        <w:t xml:space="preserve"> r., </w:t>
      </w:r>
      <w:r w:rsidR="001F24F8" w:rsidRPr="00F15929">
        <w:rPr>
          <w:rFonts w:ascii="Arial" w:hAnsi="Arial" w:cs="Arial"/>
          <w:sz w:val="22"/>
          <w:szCs w:val="22"/>
        </w:rPr>
        <w:t>poz.</w:t>
      </w:r>
      <w:r w:rsidR="00E640AD">
        <w:rPr>
          <w:rFonts w:ascii="Arial" w:hAnsi="Arial" w:cs="Arial"/>
          <w:sz w:val="22"/>
          <w:szCs w:val="22"/>
        </w:rPr>
        <w:t>1333</w:t>
      </w:r>
      <w:r w:rsidR="001F24F8" w:rsidRPr="00F15929">
        <w:rPr>
          <w:rFonts w:ascii="Arial" w:hAnsi="Arial" w:cs="Arial"/>
          <w:sz w:val="22"/>
          <w:szCs w:val="22"/>
        </w:rPr>
        <w:t xml:space="preserve"> z późn. zm.) </w:t>
      </w:r>
      <w:r w:rsidRPr="00FB663A">
        <w:rPr>
          <w:rFonts w:ascii="Arial" w:hAnsi="Arial" w:cs="Arial"/>
          <w:sz w:val="22"/>
          <w:szCs w:val="22"/>
        </w:rPr>
        <w:t>oraz przepisami polskiego prawa;</w:t>
      </w:r>
    </w:p>
    <w:p w14:paraId="09F26341" w14:textId="77777777" w:rsidR="00C47181" w:rsidRPr="00FE10BA" w:rsidRDefault="00C47181" w:rsidP="005E4AE1">
      <w:pPr>
        <w:pStyle w:val="Akapitzlist"/>
        <w:numPr>
          <w:ilvl w:val="0"/>
          <w:numId w:val="69"/>
        </w:numPr>
        <w:spacing w:line="276" w:lineRule="auto"/>
        <w:ind w:left="709" w:hanging="425"/>
        <w:jc w:val="both"/>
        <w:rPr>
          <w:rFonts w:ascii="Arial" w:hAnsi="Arial" w:cs="Arial"/>
          <w:sz w:val="22"/>
          <w:szCs w:val="22"/>
        </w:rPr>
      </w:pPr>
      <w:r w:rsidRPr="00FB663A">
        <w:rPr>
          <w:rFonts w:ascii="Arial" w:hAnsi="Arial" w:cs="Arial"/>
          <w:sz w:val="22"/>
          <w:szCs w:val="22"/>
        </w:rPr>
        <w:t>sprawowanie nadzoru na placu budowy przez Inspektor</w:t>
      </w:r>
      <w:r w:rsidR="00762553">
        <w:rPr>
          <w:rFonts w:ascii="Arial" w:hAnsi="Arial" w:cs="Arial"/>
          <w:sz w:val="22"/>
          <w:szCs w:val="22"/>
        </w:rPr>
        <w:t>a</w:t>
      </w:r>
      <w:r w:rsidRPr="00FB663A">
        <w:rPr>
          <w:rFonts w:ascii="Arial" w:hAnsi="Arial" w:cs="Arial"/>
          <w:sz w:val="22"/>
          <w:szCs w:val="22"/>
        </w:rPr>
        <w:t xml:space="preserve"> nadzoru inwestorskiego wymaganej specjalności obejmujące minimum 1 wizytę w trakcie każdego tygodnia realizacji prac oraz na każde</w:t>
      </w:r>
      <w:r w:rsidRPr="00FE10BA">
        <w:rPr>
          <w:rFonts w:ascii="Arial" w:hAnsi="Arial" w:cs="Arial"/>
          <w:sz w:val="22"/>
          <w:szCs w:val="22"/>
        </w:rPr>
        <w:t xml:space="preserve"> wezwanie Zamawiającego. Obecność </w:t>
      </w:r>
      <w:r>
        <w:rPr>
          <w:rFonts w:ascii="Arial" w:hAnsi="Arial" w:cs="Arial"/>
          <w:sz w:val="22"/>
          <w:szCs w:val="22"/>
        </w:rPr>
        <w:t>Inspektor</w:t>
      </w:r>
      <w:r w:rsidR="00762553">
        <w:rPr>
          <w:rFonts w:ascii="Arial" w:hAnsi="Arial" w:cs="Arial"/>
          <w:sz w:val="22"/>
          <w:szCs w:val="22"/>
        </w:rPr>
        <w:t>a</w:t>
      </w:r>
      <w:r w:rsidR="00E7706F">
        <w:rPr>
          <w:rFonts w:ascii="Arial" w:hAnsi="Arial" w:cs="Arial"/>
          <w:sz w:val="22"/>
          <w:szCs w:val="22"/>
        </w:rPr>
        <w:t xml:space="preserve"> </w:t>
      </w:r>
      <w:r w:rsidRPr="00FE10BA">
        <w:rPr>
          <w:rFonts w:ascii="Arial" w:hAnsi="Arial" w:cs="Arial"/>
          <w:sz w:val="22"/>
          <w:szCs w:val="22"/>
        </w:rPr>
        <w:t>ma być potwierdzona wpisem na „Liście obecności Inspektor</w:t>
      </w:r>
      <w:r w:rsidR="00762553">
        <w:rPr>
          <w:rFonts w:ascii="Arial" w:hAnsi="Arial" w:cs="Arial"/>
          <w:sz w:val="22"/>
          <w:szCs w:val="22"/>
        </w:rPr>
        <w:t>a</w:t>
      </w:r>
      <w:r w:rsidRPr="00FE10BA">
        <w:rPr>
          <w:rFonts w:ascii="Arial" w:hAnsi="Arial" w:cs="Arial"/>
          <w:sz w:val="22"/>
          <w:szCs w:val="22"/>
        </w:rPr>
        <w:t xml:space="preserve"> Nadzoru” u Zamawiającego</w:t>
      </w:r>
      <w:r w:rsidR="00762553">
        <w:rPr>
          <w:rFonts w:ascii="Arial" w:hAnsi="Arial" w:cs="Arial"/>
          <w:sz w:val="22"/>
          <w:szCs w:val="22"/>
        </w:rPr>
        <w:t>;</w:t>
      </w:r>
    </w:p>
    <w:p w14:paraId="32D66E9C" w14:textId="3A031140" w:rsidR="00C47181" w:rsidRPr="00FB7FF0" w:rsidRDefault="00C47181" w:rsidP="005E4AE1">
      <w:pPr>
        <w:pStyle w:val="Akapitzlist"/>
        <w:numPr>
          <w:ilvl w:val="0"/>
          <w:numId w:val="69"/>
        </w:numPr>
        <w:spacing w:line="276" w:lineRule="auto"/>
        <w:ind w:left="709" w:hanging="425"/>
        <w:jc w:val="both"/>
        <w:rPr>
          <w:rFonts w:ascii="Arial" w:hAnsi="Arial" w:cs="Arial"/>
          <w:sz w:val="22"/>
          <w:szCs w:val="22"/>
        </w:rPr>
      </w:pPr>
      <w:r w:rsidRPr="00FB7FF0">
        <w:rPr>
          <w:rFonts w:ascii="Arial" w:hAnsi="Arial" w:cs="Arial"/>
          <w:sz w:val="22"/>
          <w:szCs w:val="22"/>
        </w:rPr>
        <w:t>sprawowani</w:t>
      </w:r>
      <w:r w:rsidR="00762553">
        <w:rPr>
          <w:rFonts w:ascii="Arial" w:hAnsi="Arial" w:cs="Arial"/>
          <w:sz w:val="22"/>
          <w:szCs w:val="22"/>
        </w:rPr>
        <w:t>e</w:t>
      </w:r>
      <w:r w:rsidRPr="00FB7FF0">
        <w:rPr>
          <w:rFonts w:ascii="Arial" w:hAnsi="Arial" w:cs="Arial"/>
          <w:sz w:val="22"/>
          <w:szCs w:val="22"/>
        </w:rPr>
        <w:t xml:space="preserve"> nadzoru inwestorskiego przez uprawnion</w:t>
      </w:r>
      <w:r w:rsidR="00762553">
        <w:rPr>
          <w:rFonts w:ascii="Arial" w:hAnsi="Arial" w:cs="Arial"/>
          <w:sz w:val="22"/>
          <w:szCs w:val="22"/>
        </w:rPr>
        <w:t>ego</w:t>
      </w:r>
      <w:r w:rsidRPr="00FB7FF0">
        <w:rPr>
          <w:rFonts w:ascii="Arial" w:hAnsi="Arial" w:cs="Arial"/>
          <w:sz w:val="22"/>
          <w:szCs w:val="22"/>
        </w:rPr>
        <w:t xml:space="preserve"> inspektor</w:t>
      </w:r>
      <w:r w:rsidR="00762553">
        <w:rPr>
          <w:rFonts w:ascii="Arial" w:hAnsi="Arial" w:cs="Arial"/>
          <w:sz w:val="22"/>
          <w:szCs w:val="22"/>
        </w:rPr>
        <w:t>a</w:t>
      </w:r>
      <w:r w:rsidRPr="00FB7FF0">
        <w:rPr>
          <w:rFonts w:ascii="Arial" w:hAnsi="Arial" w:cs="Arial"/>
          <w:sz w:val="22"/>
          <w:szCs w:val="22"/>
        </w:rPr>
        <w:t xml:space="preserve"> nadzoru, zgodnie z wymogami ustawy z dnia 7 lipca 1994 r. Prawo budowlane </w:t>
      </w:r>
      <w:r w:rsidR="001F24F8" w:rsidRPr="00E95E09">
        <w:rPr>
          <w:rFonts w:ascii="Arial" w:hAnsi="Arial" w:cs="Arial"/>
          <w:sz w:val="22"/>
          <w:szCs w:val="22"/>
        </w:rPr>
        <w:t xml:space="preserve">(t.j. </w:t>
      </w:r>
      <w:r w:rsidR="001F24F8">
        <w:rPr>
          <w:rFonts w:ascii="Arial" w:hAnsi="Arial" w:cs="Arial"/>
          <w:sz w:val="22"/>
          <w:szCs w:val="22"/>
        </w:rPr>
        <w:t xml:space="preserve">Dz.U. z </w:t>
      </w:r>
      <w:r w:rsidR="00E640AD">
        <w:rPr>
          <w:rFonts w:ascii="Arial" w:hAnsi="Arial" w:cs="Arial"/>
          <w:sz w:val="22"/>
          <w:szCs w:val="22"/>
        </w:rPr>
        <w:t>2020</w:t>
      </w:r>
      <w:r w:rsidR="001F24F8">
        <w:rPr>
          <w:rFonts w:ascii="Arial" w:hAnsi="Arial" w:cs="Arial"/>
          <w:sz w:val="22"/>
          <w:szCs w:val="22"/>
        </w:rPr>
        <w:t xml:space="preserve"> r., </w:t>
      </w:r>
      <w:r w:rsidR="001F24F8" w:rsidRPr="00F15929">
        <w:rPr>
          <w:rFonts w:ascii="Arial" w:hAnsi="Arial" w:cs="Arial"/>
          <w:sz w:val="22"/>
          <w:szCs w:val="22"/>
        </w:rPr>
        <w:t xml:space="preserve">poz. </w:t>
      </w:r>
      <w:r w:rsidR="001F24F8">
        <w:rPr>
          <w:rFonts w:ascii="Arial" w:hAnsi="Arial" w:cs="Arial"/>
          <w:sz w:val="22"/>
          <w:szCs w:val="22"/>
        </w:rPr>
        <w:t>1</w:t>
      </w:r>
      <w:r w:rsidR="00E640AD">
        <w:rPr>
          <w:rFonts w:ascii="Arial" w:hAnsi="Arial" w:cs="Arial"/>
          <w:sz w:val="22"/>
          <w:szCs w:val="22"/>
        </w:rPr>
        <w:t>333</w:t>
      </w:r>
      <w:r w:rsidR="001F24F8" w:rsidRPr="00F15929">
        <w:rPr>
          <w:rFonts w:ascii="Arial" w:hAnsi="Arial" w:cs="Arial"/>
          <w:sz w:val="22"/>
          <w:szCs w:val="22"/>
        </w:rPr>
        <w:t xml:space="preserve"> z późn. zm.) </w:t>
      </w:r>
      <w:r w:rsidRPr="00FB7FF0">
        <w:rPr>
          <w:rFonts w:ascii="Arial" w:hAnsi="Arial" w:cs="Arial"/>
          <w:sz w:val="22"/>
          <w:szCs w:val="22"/>
        </w:rPr>
        <w:t>i warunkami zapisanymi w decyzjach administracyjnych;</w:t>
      </w:r>
    </w:p>
    <w:p w14:paraId="675E20C6" w14:textId="77777777"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FB7FF0">
        <w:rPr>
          <w:rFonts w:ascii="Arial" w:hAnsi="Arial" w:cs="Arial"/>
          <w:sz w:val="22"/>
          <w:szCs w:val="22"/>
        </w:rPr>
        <w:t>kontrolowani</w:t>
      </w:r>
      <w:r w:rsidR="00762553">
        <w:rPr>
          <w:rFonts w:ascii="Arial" w:hAnsi="Arial" w:cs="Arial"/>
          <w:sz w:val="22"/>
          <w:szCs w:val="22"/>
        </w:rPr>
        <w:t>e</w:t>
      </w:r>
      <w:r w:rsidR="00E7706F">
        <w:rPr>
          <w:rFonts w:ascii="Arial" w:hAnsi="Arial" w:cs="Arial"/>
          <w:sz w:val="22"/>
          <w:szCs w:val="22"/>
        </w:rPr>
        <w:t xml:space="preserve"> </w:t>
      </w:r>
      <w:r>
        <w:rPr>
          <w:rFonts w:ascii="Arial" w:hAnsi="Arial" w:cs="Arial"/>
          <w:sz w:val="22"/>
          <w:szCs w:val="22"/>
        </w:rPr>
        <w:t xml:space="preserve">i nadzorowanie </w:t>
      </w:r>
      <w:r w:rsidRPr="00FB7FF0">
        <w:rPr>
          <w:rFonts w:ascii="Arial" w:hAnsi="Arial" w:cs="Arial"/>
          <w:sz w:val="22"/>
          <w:szCs w:val="22"/>
        </w:rPr>
        <w:t>w sposób ciągły jakości wykonywanych robót oraz wbudowanych materiałów, zgodnie z wymaganiami specyfikacji technicznych wykonania i odbioru robót, dokumentacji projektowej oraz zgodnie z zasadami sztuki budowlanej i wiedzy technicznej</w:t>
      </w:r>
      <w:r>
        <w:rPr>
          <w:rFonts w:ascii="Arial" w:hAnsi="Arial" w:cs="Arial"/>
          <w:sz w:val="22"/>
          <w:szCs w:val="22"/>
        </w:rPr>
        <w:t>;</w:t>
      </w:r>
    </w:p>
    <w:p w14:paraId="211C3E6C" w14:textId="77777777" w:rsidR="00C47181" w:rsidRPr="004157A5"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14:paraId="53937DB0" w14:textId="77777777"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FB7FF0">
        <w:rPr>
          <w:rFonts w:ascii="Arial" w:hAnsi="Arial" w:cs="Arial"/>
          <w:sz w:val="22"/>
          <w:szCs w:val="22"/>
        </w:rPr>
        <w:t>akceptacja wniosków materiałowych oraz sprawdzenie zgodności z dokumentacją projektową;</w:t>
      </w:r>
    </w:p>
    <w:p w14:paraId="5C49BB94" w14:textId="77777777" w:rsidR="00C47181" w:rsidRPr="006734F1" w:rsidRDefault="00C47181" w:rsidP="005E4AE1">
      <w:pPr>
        <w:pStyle w:val="Akapitzlist"/>
        <w:numPr>
          <w:ilvl w:val="0"/>
          <w:numId w:val="69"/>
        </w:numPr>
        <w:spacing w:line="276" w:lineRule="auto"/>
        <w:ind w:left="709" w:hanging="425"/>
        <w:jc w:val="both"/>
        <w:rPr>
          <w:rFonts w:ascii="Arial" w:hAnsi="Arial" w:cs="Arial"/>
          <w:sz w:val="22"/>
          <w:szCs w:val="22"/>
        </w:rPr>
      </w:pPr>
      <w:r w:rsidRPr="006734F1">
        <w:rPr>
          <w:rFonts w:ascii="Arial" w:hAnsi="Arial" w:cs="Arial"/>
          <w:sz w:val="22"/>
          <w:szCs w:val="22"/>
        </w:rPr>
        <w:t>każdorazowa weryfikacja i zaopiniowanie przedkładanego przez Wykonawcę robót</w:t>
      </w:r>
      <w:r w:rsidR="00B24B97">
        <w:rPr>
          <w:rFonts w:ascii="Arial" w:hAnsi="Arial" w:cs="Arial"/>
          <w:sz w:val="22"/>
          <w:szCs w:val="22"/>
        </w:rPr>
        <w:t xml:space="preserve"> </w:t>
      </w:r>
      <w:r w:rsidRPr="006734F1">
        <w:rPr>
          <w:rFonts w:ascii="Arial" w:hAnsi="Arial" w:cs="Arial"/>
          <w:sz w:val="22"/>
          <w:szCs w:val="22"/>
        </w:rPr>
        <w:t>harmonogramu</w:t>
      </w:r>
      <w:r w:rsidR="00A243A4">
        <w:rPr>
          <w:rFonts w:ascii="Arial" w:hAnsi="Arial" w:cs="Arial"/>
          <w:sz w:val="22"/>
          <w:szCs w:val="22"/>
        </w:rPr>
        <w:t>;</w:t>
      </w:r>
    </w:p>
    <w:p w14:paraId="13ADF329" w14:textId="77777777"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lastRenderedPageBreak/>
        <w:t>kontrolowan</w:t>
      </w:r>
      <w:r w:rsidR="00762553">
        <w:rPr>
          <w:rFonts w:ascii="Arial" w:hAnsi="Arial" w:cs="Arial"/>
          <w:sz w:val="22"/>
          <w:szCs w:val="22"/>
        </w:rPr>
        <w:t>ie</w:t>
      </w:r>
      <w:r w:rsidRPr="004157A5">
        <w:rPr>
          <w:rFonts w:ascii="Arial" w:hAnsi="Arial" w:cs="Arial"/>
          <w:sz w:val="22"/>
          <w:szCs w:val="22"/>
        </w:rPr>
        <w:t xml:space="preserve"> czy Wykonawca przestrzega zasad bezpieczeństwa i higieny pracy oraz czy utrzymuje porządek na terenie budowy;</w:t>
      </w:r>
    </w:p>
    <w:p w14:paraId="13562FEF" w14:textId="77777777"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udzielani</w:t>
      </w:r>
      <w:r w:rsidR="00762553">
        <w:rPr>
          <w:rFonts w:ascii="Arial" w:hAnsi="Arial" w:cs="Arial"/>
          <w:sz w:val="22"/>
          <w:szCs w:val="22"/>
        </w:rPr>
        <w:t>e</w:t>
      </w:r>
      <w:r w:rsidRPr="004157A5">
        <w:rPr>
          <w:rFonts w:ascii="Arial" w:hAnsi="Arial" w:cs="Arial"/>
          <w:sz w:val="22"/>
          <w:szCs w:val="22"/>
        </w:rPr>
        <w:t xml:space="preserve"> Wykonawcy wszelkich dostępnych informacji i wyjaśnień dotyczących realizacji robót;</w:t>
      </w:r>
    </w:p>
    <w:p w14:paraId="6C79949A" w14:textId="77777777"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organizowani</w:t>
      </w:r>
      <w:r w:rsidR="00762553">
        <w:rPr>
          <w:rFonts w:ascii="Arial" w:hAnsi="Arial" w:cs="Arial"/>
          <w:sz w:val="22"/>
          <w:szCs w:val="22"/>
        </w:rPr>
        <w:t>e</w:t>
      </w:r>
      <w:r w:rsidRPr="004157A5">
        <w:rPr>
          <w:rFonts w:ascii="Arial" w:hAnsi="Arial" w:cs="Arial"/>
          <w:sz w:val="22"/>
          <w:szCs w:val="22"/>
        </w:rPr>
        <w:t xml:space="preserve"> oraz przewodniczeni</w:t>
      </w:r>
      <w:r w:rsidR="00762553">
        <w:rPr>
          <w:rFonts w:ascii="Arial" w:hAnsi="Arial" w:cs="Arial"/>
          <w:sz w:val="22"/>
          <w:szCs w:val="22"/>
        </w:rPr>
        <w:t>e</w:t>
      </w:r>
      <w:r w:rsidRPr="004157A5">
        <w:rPr>
          <w:rFonts w:ascii="Arial" w:hAnsi="Arial" w:cs="Arial"/>
          <w:sz w:val="22"/>
          <w:szCs w:val="22"/>
        </w:rPr>
        <w:t xml:space="preserve"> naradom technicznym omawiającym dotychczasowy postęp prac, w których udział biorą przedstawiciele wszystkich stron zaangażowanych w realizację zadania (Wykonawca, przedstawiciele Zamawiającego, w razie potrzeb Nadzór Autorski) oraz sporządzani</w:t>
      </w:r>
      <w:r w:rsidR="00762553">
        <w:rPr>
          <w:rFonts w:ascii="Arial" w:hAnsi="Arial" w:cs="Arial"/>
          <w:sz w:val="22"/>
          <w:szCs w:val="22"/>
        </w:rPr>
        <w:t>e</w:t>
      </w:r>
      <w:r w:rsidRPr="004157A5">
        <w:rPr>
          <w:rFonts w:ascii="Arial" w:hAnsi="Arial" w:cs="Arial"/>
          <w:sz w:val="22"/>
          <w:szCs w:val="22"/>
        </w:rPr>
        <w:t xml:space="preserve"> protokołów z tych narad i przekazywanie ich Zamawiającemu;</w:t>
      </w:r>
    </w:p>
    <w:p w14:paraId="0F46BB4E" w14:textId="77777777" w:rsidR="00C47181" w:rsidRPr="00C720CD"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udział w spotkaniach roboczych organizowanych przez Zamawiającego w sprawach dotyczących realizacji zadania, a także inicjowanie spotkań, jeżeli zachodzi taka konieczność;</w:t>
      </w:r>
    </w:p>
    <w:p w14:paraId="278C4D6B" w14:textId="77777777"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monitorowani</w:t>
      </w:r>
      <w:r w:rsidR="00762553">
        <w:rPr>
          <w:rFonts w:ascii="Arial" w:hAnsi="Arial" w:cs="Arial"/>
          <w:sz w:val="22"/>
          <w:szCs w:val="22"/>
        </w:rPr>
        <w:t>e</w:t>
      </w:r>
      <w:r w:rsidRPr="004157A5">
        <w:rPr>
          <w:rFonts w:ascii="Arial" w:hAnsi="Arial" w:cs="Arial"/>
          <w:sz w:val="22"/>
          <w:szCs w:val="22"/>
        </w:rPr>
        <w:t xml:space="preserve"> postępu robót poprzez sprawdzenie ich rzeczywistego zaawansowania i zgodności realizacji z obowiązującym </w:t>
      </w:r>
      <w:r w:rsidR="00A243A4">
        <w:rPr>
          <w:rFonts w:ascii="Arial" w:hAnsi="Arial" w:cs="Arial"/>
          <w:sz w:val="22"/>
          <w:szCs w:val="22"/>
        </w:rPr>
        <w:t>h</w:t>
      </w:r>
      <w:r w:rsidRPr="004157A5">
        <w:rPr>
          <w:rFonts w:ascii="Arial" w:hAnsi="Arial" w:cs="Arial"/>
          <w:sz w:val="22"/>
          <w:szCs w:val="22"/>
        </w:rPr>
        <w:t>armonogramem robót;</w:t>
      </w:r>
    </w:p>
    <w:p w14:paraId="4C82D08C" w14:textId="77777777"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kontrolowani</w:t>
      </w:r>
      <w:r w:rsidR="00762553">
        <w:rPr>
          <w:rFonts w:ascii="Arial" w:hAnsi="Arial" w:cs="Arial"/>
          <w:sz w:val="22"/>
          <w:szCs w:val="22"/>
        </w:rPr>
        <w:t>e</w:t>
      </w:r>
      <w:r w:rsidRPr="004157A5">
        <w:rPr>
          <w:rFonts w:ascii="Arial" w:hAnsi="Arial" w:cs="Arial"/>
          <w:sz w:val="22"/>
          <w:szCs w:val="22"/>
        </w:rPr>
        <w:t xml:space="preserve"> sposobu składowania i przechowywania materiałów;</w:t>
      </w:r>
    </w:p>
    <w:p w14:paraId="51875A0F" w14:textId="77777777"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zlecani</w:t>
      </w:r>
      <w:r w:rsidR="00762553">
        <w:rPr>
          <w:rFonts w:ascii="Arial" w:hAnsi="Arial" w:cs="Arial"/>
          <w:sz w:val="22"/>
          <w:szCs w:val="22"/>
        </w:rPr>
        <w:t>e</w:t>
      </w:r>
      <w:r w:rsidRPr="004157A5">
        <w:rPr>
          <w:rFonts w:ascii="Arial" w:hAnsi="Arial" w:cs="Arial"/>
          <w:sz w:val="22"/>
          <w:szCs w:val="22"/>
        </w:rPr>
        <w:t xml:space="preserve"> Wykonawcy wykonania dodatkowych badań materiałów lub robót budzących wątpliwości, co do ich jakości;</w:t>
      </w:r>
    </w:p>
    <w:p w14:paraId="5096CB10" w14:textId="77777777"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sprawdz</w:t>
      </w:r>
      <w:r w:rsidR="00762553">
        <w:rPr>
          <w:rFonts w:ascii="Arial" w:hAnsi="Arial" w:cs="Arial"/>
          <w:sz w:val="22"/>
          <w:szCs w:val="22"/>
        </w:rPr>
        <w:t>anie</w:t>
      </w:r>
      <w:r w:rsidRPr="004157A5">
        <w:rPr>
          <w:rFonts w:ascii="Arial" w:hAnsi="Arial" w:cs="Arial"/>
          <w:sz w:val="22"/>
          <w:szCs w:val="22"/>
        </w:rPr>
        <w:t xml:space="preserve"> wykonywanych robót i powiadomienie Wykonawcy o wykrytych wadach oraz określenie zakresu koniecznych do wykonania robót poprawkowych;</w:t>
      </w:r>
    </w:p>
    <w:p w14:paraId="43F907F1" w14:textId="77777777" w:rsidR="00C47181" w:rsidRPr="00B768AE"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sprawdzanie jakości wykonanych robót, a w szczególności zapobieganiu stosowaniu wyrobów wadliwych</w:t>
      </w:r>
      <w:r w:rsidR="00E7706F">
        <w:rPr>
          <w:rFonts w:ascii="Arial" w:hAnsi="Arial" w:cs="Arial"/>
          <w:color w:val="00000A"/>
          <w:sz w:val="22"/>
          <w:szCs w:val="22"/>
        </w:rPr>
        <w:t xml:space="preserve"> </w:t>
      </w:r>
      <w:r w:rsidRPr="00B768AE">
        <w:rPr>
          <w:rFonts w:ascii="Arial" w:hAnsi="Arial" w:cs="Arial"/>
          <w:color w:val="00000A"/>
          <w:sz w:val="22"/>
          <w:szCs w:val="22"/>
        </w:rPr>
        <w:t>i niedopuszczonych do obrotu i stosowania w budownictwie;</w:t>
      </w:r>
    </w:p>
    <w:p w14:paraId="43B28E4E" w14:textId="77777777"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poświadczeni</w:t>
      </w:r>
      <w:r w:rsidR="00762553">
        <w:rPr>
          <w:rFonts w:ascii="Arial" w:hAnsi="Arial" w:cs="Arial"/>
          <w:sz w:val="22"/>
          <w:szCs w:val="22"/>
        </w:rPr>
        <w:t>e</w:t>
      </w:r>
      <w:r w:rsidRPr="004157A5">
        <w:rPr>
          <w:rFonts w:ascii="Arial" w:hAnsi="Arial" w:cs="Arial"/>
          <w:sz w:val="22"/>
          <w:szCs w:val="22"/>
        </w:rPr>
        <w:t xml:space="preserve"> usunięcia wad przez Wykonawcę;</w:t>
      </w:r>
    </w:p>
    <w:p w14:paraId="340A1370" w14:textId="77777777"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mediacj</w:t>
      </w:r>
      <w:r w:rsidR="0014786D">
        <w:rPr>
          <w:rFonts w:ascii="Arial" w:hAnsi="Arial" w:cs="Arial"/>
          <w:sz w:val="22"/>
          <w:szCs w:val="22"/>
        </w:rPr>
        <w:t>a</w:t>
      </w:r>
      <w:r w:rsidRPr="004157A5">
        <w:rPr>
          <w:rFonts w:ascii="Arial" w:hAnsi="Arial" w:cs="Arial"/>
          <w:sz w:val="22"/>
          <w:szCs w:val="22"/>
        </w:rPr>
        <w:t xml:space="preserve"> i rozjemstwa w sporach pomiędzy Zamawiającym a Wykonawcą;</w:t>
      </w:r>
    </w:p>
    <w:p w14:paraId="01988602" w14:textId="77777777"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bezstronne i obiektywne uczestnictw</w:t>
      </w:r>
      <w:r w:rsidR="0014786D">
        <w:rPr>
          <w:rFonts w:ascii="Arial" w:hAnsi="Arial" w:cs="Arial"/>
          <w:sz w:val="22"/>
          <w:szCs w:val="22"/>
        </w:rPr>
        <w:t>o</w:t>
      </w:r>
      <w:r w:rsidRPr="004157A5">
        <w:rPr>
          <w:rFonts w:ascii="Arial" w:hAnsi="Arial" w:cs="Arial"/>
          <w:sz w:val="22"/>
          <w:szCs w:val="22"/>
        </w:rPr>
        <w:t xml:space="preserve"> w procesie inwestycyjnym dotyczącym realizacji Zadania Inwestycyjnego; </w:t>
      </w:r>
    </w:p>
    <w:p w14:paraId="5359B7CB" w14:textId="77777777" w:rsidR="00C47181" w:rsidRPr="00C720CD"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przygotowani</w:t>
      </w:r>
      <w:r w:rsidR="0014786D">
        <w:rPr>
          <w:rFonts w:ascii="Arial" w:hAnsi="Arial" w:cs="Arial"/>
          <w:sz w:val="22"/>
          <w:szCs w:val="22"/>
        </w:rPr>
        <w:t>e</w:t>
      </w:r>
      <w:r w:rsidRPr="004157A5">
        <w:rPr>
          <w:rFonts w:ascii="Arial" w:hAnsi="Arial" w:cs="Arial"/>
          <w:sz w:val="22"/>
          <w:szCs w:val="22"/>
        </w:rPr>
        <w:t xml:space="preserve"> do odbioru częściowego i końcowego robót, sprawdzenie kompletności i prawidłowości przedłożonych przez Wykonawcę dokumentów wymaganych do odbioru </w:t>
      </w:r>
      <w:r>
        <w:rPr>
          <w:rFonts w:ascii="Arial" w:hAnsi="Arial" w:cs="Arial"/>
          <w:sz w:val="22"/>
          <w:szCs w:val="22"/>
        </w:rPr>
        <w:t xml:space="preserve">oraz dokumentacji powykonawczej </w:t>
      </w:r>
      <w:r w:rsidRPr="004157A5">
        <w:rPr>
          <w:rFonts w:ascii="Arial" w:hAnsi="Arial" w:cs="Arial"/>
          <w:sz w:val="22"/>
          <w:szCs w:val="22"/>
        </w:rPr>
        <w:t>oraz uczestnictwo w odbiorze robót;</w:t>
      </w:r>
    </w:p>
    <w:p w14:paraId="33ECC203" w14:textId="77777777"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poświadczeni</w:t>
      </w:r>
      <w:r w:rsidR="0014786D">
        <w:rPr>
          <w:rFonts w:ascii="Arial" w:hAnsi="Arial" w:cs="Arial"/>
          <w:sz w:val="22"/>
          <w:szCs w:val="22"/>
        </w:rPr>
        <w:t>e</w:t>
      </w:r>
      <w:r w:rsidRPr="004157A5">
        <w:rPr>
          <w:rFonts w:ascii="Arial" w:hAnsi="Arial" w:cs="Arial"/>
          <w:sz w:val="22"/>
          <w:szCs w:val="22"/>
        </w:rPr>
        <w:t xml:space="preserve"> terminu zakończenia robót;</w:t>
      </w:r>
    </w:p>
    <w:p w14:paraId="1CDBB52C" w14:textId="77777777" w:rsidR="00C47181" w:rsidRPr="00C720CD" w:rsidRDefault="00C47181" w:rsidP="005E4AE1">
      <w:pPr>
        <w:pStyle w:val="Akapitzlist"/>
        <w:numPr>
          <w:ilvl w:val="0"/>
          <w:numId w:val="69"/>
        </w:numPr>
        <w:spacing w:line="276" w:lineRule="auto"/>
        <w:ind w:left="709" w:hanging="425"/>
        <w:jc w:val="both"/>
        <w:rPr>
          <w:rFonts w:ascii="Arial" w:hAnsi="Arial" w:cs="Arial"/>
          <w:sz w:val="22"/>
          <w:szCs w:val="22"/>
        </w:rPr>
      </w:pPr>
      <w:r w:rsidRPr="00C720CD">
        <w:rPr>
          <w:rFonts w:ascii="Arial" w:hAnsi="Arial" w:cs="Arial"/>
          <w:sz w:val="22"/>
          <w:szCs w:val="22"/>
        </w:rPr>
        <w:t>udział w przygotowaniu wymaganych w art. 57 Prawa Budowlanego dokumentów do zawiadamiania o zakończeniu inwestycji</w:t>
      </w:r>
      <w:r w:rsidR="0014786D">
        <w:rPr>
          <w:rFonts w:ascii="Arial" w:hAnsi="Arial" w:cs="Arial"/>
          <w:sz w:val="22"/>
          <w:szCs w:val="22"/>
        </w:rPr>
        <w:t>;</w:t>
      </w:r>
    </w:p>
    <w:p w14:paraId="33C228C9" w14:textId="77777777"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powiadamiani</w:t>
      </w:r>
      <w:r w:rsidR="0014786D">
        <w:rPr>
          <w:rFonts w:ascii="Arial" w:hAnsi="Arial" w:cs="Arial"/>
          <w:sz w:val="22"/>
          <w:szCs w:val="22"/>
        </w:rPr>
        <w:t>e</w:t>
      </w:r>
      <w:r w:rsidRPr="004157A5">
        <w:rPr>
          <w:rFonts w:ascii="Arial" w:hAnsi="Arial" w:cs="Arial"/>
          <w:sz w:val="22"/>
          <w:szCs w:val="22"/>
        </w:rPr>
        <w:t xml:space="preserve"> Zamawiającego o wszelkich roszczeniach Wykonawcy oraz rozbieżnościach między dokumentacją Zamawiającego, a stanem faktycznym na terenie budowy;</w:t>
      </w:r>
    </w:p>
    <w:p w14:paraId="3AA36BA8" w14:textId="77777777" w:rsidR="00C47181"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zapewnieni</w:t>
      </w:r>
      <w:r w:rsidR="0014786D">
        <w:rPr>
          <w:rFonts w:ascii="Arial" w:hAnsi="Arial" w:cs="Arial"/>
          <w:sz w:val="22"/>
          <w:szCs w:val="22"/>
        </w:rPr>
        <w:t>e</w:t>
      </w:r>
      <w:r w:rsidRPr="004157A5">
        <w:rPr>
          <w:rFonts w:ascii="Arial" w:hAnsi="Arial" w:cs="Arial"/>
          <w:sz w:val="22"/>
          <w:szCs w:val="22"/>
        </w:rPr>
        <w:t>, przeprowadzeni</w:t>
      </w:r>
      <w:r w:rsidR="0014786D">
        <w:rPr>
          <w:rFonts w:ascii="Arial" w:hAnsi="Arial" w:cs="Arial"/>
          <w:sz w:val="22"/>
          <w:szCs w:val="22"/>
        </w:rPr>
        <w:t>e</w:t>
      </w:r>
      <w:r w:rsidRPr="004157A5">
        <w:rPr>
          <w:rFonts w:ascii="Arial" w:hAnsi="Arial" w:cs="Arial"/>
          <w:sz w:val="22"/>
          <w:szCs w:val="22"/>
        </w:rPr>
        <w:t xml:space="preserve"> i nadzorowani</w:t>
      </w:r>
      <w:r w:rsidR="0014786D">
        <w:rPr>
          <w:rFonts w:ascii="Arial" w:hAnsi="Arial" w:cs="Arial"/>
          <w:sz w:val="22"/>
          <w:szCs w:val="22"/>
        </w:rPr>
        <w:t>e</w:t>
      </w:r>
      <w:r w:rsidRPr="004157A5">
        <w:rPr>
          <w:rFonts w:ascii="Arial" w:hAnsi="Arial" w:cs="Arial"/>
          <w:sz w:val="22"/>
          <w:szCs w:val="22"/>
        </w:rPr>
        <w:t xml:space="preserve"> wymaganych prób i rozruchów technologicznych;</w:t>
      </w:r>
    </w:p>
    <w:p w14:paraId="2A65CE32" w14:textId="77777777" w:rsidR="00C47181" w:rsidRPr="004157A5" w:rsidRDefault="00C47181" w:rsidP="005E4AE1">
      <w:pPr>
        <w:pStyle w:val="Akapitzlist"/>
        <w:numPr>
          <w:ilvl w:val="0"/>
          <w:numId w:val="69"/>
        </w:numPr>
        <w:spacing w:line="276" w:lineRule="auto"/>
        <w:ind w:left="709" w:hanging="425"/>
        <w:jc w:val="both"/>
        <w:rPr>
          <w:rFonts w:ascii="Arial" w:hAnsi="Arial" w:cs="Arial"/>
          <w:sz w:val="22"/>
          <w:szCs w:val="22"/>
        </w:rPr>
      </w:pPr>
      <w:r w:rsidRPr="004157A5">
        <w:rPr>
          <w:rFonts w:ascii="Arial" w:hAnsi="Arial" w:cs="Arial"/>
          <w:sz w:val="22"/>
          <w:szCs w:val="22"/>
        </w:rPr>
        <w:t>przygotowanie protokołów konieczności</w:t>
      </w:r>
      <w:r w:rsidR="00A243A4">
        <w:rPr>
          <w:rFonts w:ascii="Arial" w:hAnsi="Arial" w:cs="Arial"/>
          <w:sz w:val="22"/>
          <w:szCs w:val="22"/>
        </w:rPr>
        <w:t xml:space="preserve"> wraz ze sprawdzeniem kosztorysów na roboty dodatkowe, zamienne</w:t>
      </w:r>
      <w:r w:rsidR="0014786D">
        <w:rPr>
          <w:rFonts w:ascii="Arial" w:hAnsi="Arial" w:cs="Arial"/>
          <w:sz w:val="22"/>
          <w:szCs w:val="22"/>
        </w:rPr>
        <w:t xml:space="preserve"> i</w:t>
      </w:r>
      <w:r w:rsidR="00A243A4">
        <w:rPr>
          <w:rFonts w:ascii="Arial" w:hAnsi="Arial" w:cs="Arial"/>
          <w:sz w:val="22"/>
          <w:szCs w:val="22"/>
        </w:rPr>
        <w:t xml:space="preserve"> zaniechane</w:t>
      </w:r>
      <w:r>
        <w:rPr>
          <w:rFonts w:ascii="Arial" w:hAnsi="Arial" w:cs="Arial"/>
          <w:sz w:val="22"/>
          <w:szCs w:val="22"/>
        </w:rPr>
        <w:t>;</w:t>
      </w:r>
    </w:p>
    <w:p w14:paraId="1EA4168E" w14:textId="77777777" w:rsidR="00C47181" w:rsidRPr="00B768AE"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14:paraId="1801F684" w14:textId="77777777" w:rsidR="00C47181" w:rsidRPr="00B768AE"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 xml:space="preserve">rozstrzyganie wątpliwości natury technicznej w toku prowadzonych robót; </w:t>
      </w:r>
    </w:p>
    <w:p w14:paraId="1E5AF0E2" w14:textId="77777777" w:rsidR="00C47181"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B768AE">
        <w:rPr>
          <w:rFonts w:ascii="Arial" w:hAnsi="Arial" w:cs="Arial"/>
          <w:color w:val="00000A"/>
          <w:sz w:val="22"/>
          <w:szCs w:val="22"/>
        </w:rPr>
        <w:t xml:space="preserve">informowanie o występujących trudnościach w realizacji budowy i odstępstwach od </w:t>
      </w:r>
      <w:r w:rsidRPr="00B768AE">
        <w:rPr>
          <w:rFonts w:ascii="Arial" w:hAnsi="Arial" w:cs="Arial"/>
          <w:color w:val="00000A"/>
          <w:sz w:val="22"/>
          <w:szCs w:val="22"/>
        </w:rPr>
        <w:lastRenderedPageBreak/>
        <w:t>umowy zawartej przez Zamawiającego z Wykonawcą;</w:t>
      </w:r>
    </w:p>
    <w:p w14:paraId="21D7DA28" w14:textId="77777777" w:rsidR="00C47181" w:rsidRPr="00C720CD"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pomoc w rozliczeniu inwestycji po zakończeniu i odbiorze inwestycji, sprawdzenie zestawienia rzeczowo-finans</w:t>
      </w:r>
      <w:r>
        <w:rPr>
          <w:rFonts w:ascii="Arial" w:hAnsi="Arial" w:cs="Arial"/>
          <w:color w:val="00000A"/>
          <w:sz w:val="22"/>
          <w:szCs w:val="22"/>
        </w:rPr>
        <w:t>o</w:t>
      </w:r>
      <w:r w:rsidRPr="00C720CD">
        <w:rPr>
          <w:rFonts w:ascii="Arial" w:hAnsi="Arial" w:cs="Arial"/>
          <w:color w:val="00000A"/>
          <w:sz w:val="22"/>
          <w:szCs w:val="22"/>
        </w:rPr>
        <w:t>wego</w:t>
      </w:r>
      <w:r>
        <w:rPr>
          <w:rFonts w:ascii="Arial" w:hAnsi="Arial" w:cs="Arial"/>
          <w:color w:val="00000A"/>
          <w:sz w:val="22"/>
          <w:szCs w:val="22"/>
        </w:rPr>
        <w:t>;</w:t>
      </w:r>
    </w:p>
    <w:p w14:paraId="70D8F204" w14:textId="77777777" w:rsidR="00C47181" w:rsidRPr="00C720CD"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C720CD">
        <w:rPr>
          <w:rFonts w:ascii="Arial" w:hAnsi="Arial" w:cs="Arial"/>
          <w:color w:val="00000A"/>
          <w:sz w:val="22"/>
          <w:szCs w:val="22"/>
        </w:rPr>
        <w:t xml:space="preserve">uczestnictwo w  odbiorze końcowym przy udziale Zamawiającego; </w:t>
      </w:r>
    </w:p>
    <w:p w14:paraId="4DC97A37" w14:textId="77777777" w:rsidR="00C47181" w:rsidRPr="00817616"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kontrola prawidłowości zafakturowania wykonanych robót;</w:t>
      </w:r>
    </w:p>
    <w:p w14:paraId="45626613" w14:textId="77777777" w:rsidR="00C47181" w:rsidRPr="00817616"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inn</w:t>
      </w:r>
      <w:r w:rsidR="0014786D">
        <w:rPr>
          <w:rFonts w:ascii="Arial" w:hAnsi="Arial" w:cs="Arial"/>
          <w:color w:val="00000A"/>
          <w:sz w:val="22"/>
          <w:szCs w:val="22"/>
        </w:rPr>
        <w:t>e</w:t>
      </w:r>
      <w:r w:rsidRPr="00817616">
        <w:rPr>
          <w:rFonts w:ascii="Arial" w:hAnsi="Arial" w:cs="Arial"/>
          <w:color w:val="00000A"/>
          <w:sz w:val="22"/>
          <w:szCs w:val="22"/>
        </w:rPr>
        <w:t xml:space="preserve"> czynności niezbędnych do prawidłowego wykonania przedmiotu zamówienia, związanych bezpośrednio z realizacją inwestycji;</w:t>
      </w:r>
    </w:p>
    <w:p w14:paraId="6AF2B56D" w14:textId="77777777" w:rsidR="00A406BE" w:rsidRDefault="00C47181" w:rsidP="005E4AE1">
      <w:pPr>
        <w:widowControl w:val="0"/>
        <w:numPr>
          <w:ilvl w:val="0"/>
          <w:numId w:val="69"/>
        </w:numPr>
        <w:suppressAutoHyphens/>
        <w:spacing w:line="276" w:lineRule="auto"/>
        <w:ind w:left="709" w:hanging="425"/>
        <w:jc w:val="both"/>
        <w:textAlignment w:val="baseline"/>
        <w:rPr>
          <w:rFonts w:ascii="Arial" w:hAnsi="Arial" w:cs="Arial"/>
          <w:color w:val="00000A"/>
          <w:sz w:val="22"/>
          <w:szCs w:val="22"/>
        </w:rPr>
      </w:pPr>
      <w:r w:rsidRPr="00817616">
        <w:rPr>
          <w:rFonts w:ascii="Arial" w:hAnsi="Arial" w:cs="Arial"/>
          <w:color w:val="00000A"/>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robót związanych z usunięciem ujawnionych wad; </w:t>
      </w:r>
    </w:p>
    <w:bookmarkEnd w:id="10"/>
    <w:p w14:paraId="7C26FE38" w14:textId="77777777" w:rsidR="00C47181" w:rsidRPr="00C47181" w:rsidRDefault="00C47181" w:rsidP="00C47181">
      <w:pPr>
        <w:widowControl w:val="0"/>
        <w:suppressAutoHyphens/>
        <w:spacing w:line="276" w:lineRule="auto"/>
        <w:ind w:left="1068"/>
        <w:jc w:val="both"/>
        <w:textAlignment w:val="baseline"/>
        <w:rPr>
          <w:rFonts w:ascii="Arial" w:hAnsi="Arial" w:cs="Arial"/>
          <w:color w:val="00000A"/>
          <w:sz w:val="22"/>
          <w:szCs w:val="22"/>
        </w:rPr>
      </w:pPr>
    </w:p>
    <w:p w14:paraId="7EF3B2A3" w14:textId="13F56E6B" w:rsidR="005409CD" w:rsidRPr="005409CD" w:rsidRDefault="0089233F" w:rsidP="005409CD">
      <w:pPr>
        <w:pStyle w:val="Nagwek2"/>
        <w:spacing w:after="120" w:line="276" w:lineRule="auto"/>
        <w:ind w:left="0"/>
        <w:rPr>
          <w:rStyle w:val="Hipercze"/>
          <w:rFonts w:ascii="Arial" w:hAnsi="Arial" w:cs="Arial"/>
          <w:color w:val="auto"/>
          <w:sz w:val="22"/>
          <w:szCs w:val="22"/>
          <w:u w:val="none"/>
        </w:rPr>
      </w:pPr>
      <w:r>
        <w:rPr>
          <w:rFonts w:ascii="Arial" w:hAnsi="Arial" w:cs="Arial"/>
          <w:b w:val="0"/>
          <w:color w:val="00000A"/>
          <w:spacing w:val="-1"/>
          <w:sz w:val="22"/>
          <w:szCs w:val="22"/>
          <w:shd w:val="clear" w:color="auto" w:fill="FFFFFF"/>
        </w:rPr>
        <w:t xml:space="preserve">Dokumentacja projektowa </w:t>
      </w:r>
      <w:r w:rsidR="00313B8D" w:rsidRPr="00CE4ED5">
        <w:rPr>
          <w:rFonts w:ascii="Arial" w:hAnsi="Arial" w:cs="Arial"/>
          <w:b w:val="0"/>
          <w:color w:val="00000A"/>
          <w:spacing w:val="-1"/>
          <w:sz w:val="22"/>
          <w:szCs w:val="22"/>
          <w:shd w:val="clear" w:color="auto" w:fill="FFFFFF"/>
        </w:rPr>
        <w:t xml:space="preserve"> inwestycji objętej nadzorem inwestorskim</w:t>
      </w:r>
      <w:r>
        <w:rPr>
          <w:rFonts w:ascii="Arial" w:hAnsi="Arial" w:cs="Arial"/>
          <w:b w:val="0"/>
          <w:color w:val="00000A"/>
          <w:spacing w:val="-1"/>
          <w:sz w:val="22"/>
          <w:szCs w:val="22"/>
          <w:shd w:val="clear" w:color="auto" w:fill="FFFFFF"/>
        </w:rPr>
        <w:t xml:space="preserve"> znajduje się na stronie internetowej</w:t>
      </w:r>
      <w:r w:rsidR="00A243A4">
        <w:rPr>
          <w:rFonts w:ascii="Arial" w:hAnsi="Arial" w:cs="Arial"/>
          <w:b w:val="0"/>
          <w:color w:val="00000A"/>
          <w:spacing w:val="-1"/>
          <w:sz w:val="22"/>
          <w:szCs w:val="22"/>
          <w:shd w:val="clear" w:color="auto" w:fill="FFFFFF"/>
        </w:rPr>
        <w:t xml:space="preserve"> pod adresem  </w:t>
      </w:r>
      <w:bookmarkStart w:id="11" w:name="_Hlk50446900"/>
      <w:r w:rsidR="00E640AD" w:rsidRPr="00E640AD">
        <w:rPr>
          <w:rFonts w:ascii="Arial" w:hAnsi="Arial" w:cs="Arial"/>
          <w:b w:val="0"/>
          <w:color w:val="00000A"/>
          <w:spacing w:val="-1"/>
          <w:sz w:val="22"/>
          <w:szCs w:val="22"/>
          <w:shd w:val="clear" w:color="auto" w:fill="FFFFFF"/>
        </w:rPr>
        <w:t>http://ug.swieszyno.ibip.pl/public/?id=224065</w:t>
      </w:r>
      <w:bookmarkEnd w:id="11"/>
    </w:p>
    <w:p w14:paraId="669C17C6" w14:textId="77777777" w:rsidR="00F67B03" w:rsidRPr="00D82EFD" w:rsidRDefault="00F67B03" w:rsidP="002B62BF">
      <w:pPr>
        <w:spacing w:line="276" w:lineRule="auto"/>
        <w:jc w:val="both"/>
        <w:rPr>
          <w:rFonts w:ascii="Arial" w:hAnsi="Arial" w:cs="Arial"/>
          <w:color w:val="FF0000"/>
          <w:spacing w:val="-1"/>
          <w:sz w:val="16"/>
          <w:szCs w:val="16"/>
          <w:shd w:val="clear" w:color="auto" w:fill="FFFFFF"/>
        </w:rPr>
      </w:pPr>
    </w:p>
    <w:p w14:paraId="683A5CEE" w14:textId="0A246D69" w:rsidR="007475F7" w:rsidRDefault="00292171" w:rsidP="00334891">
      <w:pPr>
        <w:spacing w:line="276" w:lineRule="auto"/>
        <w:jc w:val="both"/>
        <w:rPr>
          <w:rFonts w:ascii="Arial" w:hAnsi="Arial" w:cs="Arial"/>
          <w:spacing w:val="-1"/>
          <w:sz w:val="22"/>
          <w:szCs w:val="22"/>
          <w:shd w:val="clear" w:color="auto" w:fill="FFFFFF"/>
        </w:rPr>
      </w:pPr>
      <w:r>
        <w:rPr>
          <w:rFonts w:ascii="Arial" w:hAnsi="Arial" w:cs="Arial"/>
          <w:spacing w:val="-1"/>
          <w:sz w:val="22"/>
          <w:szCs w:val="22"/>
          <w:shd w:val="clear" w:color="auto" w:fill="FFFFFF"/>
        </w:rPr>
        <w:t>Pr</w:t>
      </w:r>
      <w:r w:rsidR="00DE44E8" w:rsidRPr="003D08BE">
        <w:rPr>
          <w:rFonts w:ascii="Arial" w:hAnsi="Arial" w:cs="Arial"/>
          <w:spacing w:val="-1"/>
          <w:sz w:val="22"/>
          <w:szCs w:val="22"/>
          <w:shd w:val="clear" w:color="auto" w:fill="FFFFFF"/>
        </w:rPr>
        <w:t>zewidywany czas trwania</w:t>
      </w:r>
      <w:r w:rsidR="004C346D">
        <w:rPr>
          <w:rFonts w:ascii="Arial" w:hAnsi="Arial" w:cs="Arial"/>
          <w:spacing w:val="-1"/>
          <w:sz w:val="22"/>
          <w:szCs w:val="22"/>
          <w:shd w:val="clear" w:color="auto" w:fill="FFFFFF"/>
        </w:rPr>
        <w:t xml:space="preserve"> </w:t>
      </w:r>
      <w:r w:rsidR="002560FC">
        <w:rPr>
          <w:rFonts w:ascii="Arial" w:hAnsi="Arial" w:cs="Arial"/>
          <w:spacing w:val="-1"/>
          <w:sz w:val="22"/>
          <w:szCs w:val="22"/>
          <w:shd w:val="clear" w:color="auto" w:fill="FFFFFF"/>
        </w:rPr>
        <w:t>robót</w:t>
      </w:r>
      <w:r w:rsidR="00F67B03">
        <w:rPr>
          <w:rFonts w:ascii="Arial" w:hAnsi="Arial" w:cs="Arial"/>
          <w:spacing w:val="-1"/>
          <w:sz w:val="22"/>
          <w:szCs w:val="22"/>
          <w:shd w:val="clear" w:color="auto" w:fill="FFFFFF"/>
        </w:rPr>
        <w:t xml:space="preserve"> budowlanych</w:t>
      </w:r>
      <w:r w:rsidR="007475F7">
        <w:rPr>
          <w:rFonts w:ascii="Arial" w:hAnsi="Arial" w:cs="Arial"/>
          <w:spacing w:val="-1"/>
          <w:sz w:val="22"/>
          <w:szCs w:val="22"/>
          <w:shd w:val="clear" w:color="auto" w:fill="FFFFFF"/>
        </w:rPr>
        <w:t>:</w:t>
      </w:r>
    </w:p>
    <w:p w14:paraId="220C0FFF" w14:textId="6EFEC874" w:rsidR="007475F7" w:rsidRDefault="0089233F" w:rsidP="007475F7">
      <w:pPr>
        <w:spacing w:line="276" w:lineRule="auto"/>
        <w:rPr>
          <w:rFonts w:ascii="Arial" w:hAnsi="Arial" w:cs="Arial"/>
          <w:sz w:val="22"/>
          <w:szCs w:val="22"/>
        </w:rPr>
      </w:pPr>
      <w:r w:rsidRPr="003B01FA">
        <w:rPr>
          <w:rFonts w:ascii="Arial" w:hAnsi="Arial" w:cs="Arial"/>
          <w:b/>
          <w:sz w:val="22"/>
          <w:szCs w:val="22"/>
        </w:rPr>
        <w:t>Wykonanie całości prac</w:t>
      </w:r>
      <w:r w:rsidR="003B01FA" w:rsidRPr="003B01FA">
        <w:rPr>
          <w:rFonts w:ascii="Arial" w:hAnsi="Arial" w:cs="Arial"/>
          <w:b/>
          <w:sz w:val="22"/>
          <w:szCs w:val="22"/>
        </w:rPr>
        <w:t xml:space="preserve"> budowlanych</w:t>
      </w:r>
      <w:r w:rsidRPr="003B01FA">
        <w:rPr>
          <w:rFonts w:ascii="Arial" w:hAnsi="Arial" w:cs="Arial"/>
          <w:b/>
          <w:sz w:val="22"/>
          <w:szCs w:val="22"/>
        </w:rPr>
        <w:t xml:space="preserve"> wraz</w:t>
      </w:r>
      <w:r w:rsidR="00B24B97">
        <w:rPr>
          <w:rFonts w:ascii="Arial" w:hAnsi="Arial" w:cs="Arial"/>
          <w:b/>
          <w:sz w:val="22"/>
          <w:szCs w:val="22"/>
        </w:rPr>
        <w:t xml:space="preserve"> </w:t>
      </w:r>
      <w:r w:rsidRPr="003B01FA">
        <w:rPr>
          <w:rFonts w:ascii="Arial" w:hAnsi="Arial" w:cs="Arial"/>
          <w:b/>
          <w:sz w:val="22"/>
          <w:szCs w:val="22"/>
        </w:rPr>
        <w:t xml:space="preserve">z dokumentacją powykonawczą </w:t>
      </w:r>
      <w:r w:rsidR="007475F7" w:rsidRPr="003B01FA">
        <w:rPr>
          <w:rFonts w:ascii="Arial" w:hAnsi="Arial" w:cs="Arial"/>
          <w:b/>
          <w:sz w:val="22"/>
          <w:szCs w:val="22"/>
        </w:rPr>
        <w:t xml:space="preserve">do dnia </w:t>
      </w:r>
      <w:r w:rsidR="00F67B03">
        <w:rPr>
          <w:rFonts w:ascii="Arial" w:hAnsi="Arial" w:cs="Arial"/>
          <w:b/>
          <w:sz w:val="22"/>
          <w:szCs w:val="22"/>
        </w:rPr>
        <w:br/>
      </w:r>
      <w:r w:rsidR="00CD3CB9">
        <w:rPr>
          <w:rFonts w:ascii="Arial" w:hAnsi="Arial" w:cs="Arial"/>
          <w:b/>
          <w:sz w:val="22"/>
          <w:szCs w:val="22"/>
        </w:rPr>
        <w:t>28</w:t>
      </w:r>
      <w:r w:rsidR="00346250" w:rsidRPr="003B01FA">
        <w:rPr>
          <w:rFonts w:ascii="Arial" w:hAnsi="Arial" w:cs="Arial"/>
          <w:b/>
          <w:sz w:val="22"/>
          <w:szCs w:val="22"/>
        </w:rPr>
        <w:t xml:space="preserve"> </w:t>
      </w:r>
      <w:r w:rsidR="00CD3CB9">
        <w:rPr>
          <w:rFonts w:ascii="Arial" w:hAnsi="Arial" w:cs="Arial"/>
          <w:b/>
          <w:sz w:val="22"/>
          <w:szCs w:val="22"/>
        </w:rPr>
        <w:t>października</w:t>
      </w:r>
      <w:r w:rsidR="007475F7" w:rsidRPr="003B01FA">
        <w:rPr>
          <w:rFonts w:ascii="Arial" w:hAnsi="Arial" w:cs="Arial"/>
          <w:b/>
          <w:sz w:val="22"/>
          <w:szCs w:val="22"/>
        </w:rPr>
        <w:t xml:space="preserve"> 20</w:t>
      </w:r>
      <w:r w:rsidR="00B24B97">
        <w:rPr>
          <w:rFonts w:ascii="Arial" w:hAnsi="Arial" w:cs="Arial"/>
          <w:b/>
          <w:sz w:val="22"/>
          <w:szCs w:val="22"/>
        </w:rPr>
        <w:t>2</w:t>
      </w:r>
      <w:r w:rsidR="00CD3CB9">
        <w:rPr>
          <w:rFonts w:ascii="Arial" w:hAnsi="Arial" w:cs="Arial"/>
          <w:b/>
          <w:sz w:val="22"/>
          <w:szCs w:val="22"/>
        </w:rPr>
        <w:t xml:space="preserve">2 </w:t>
      </w:r>
      <w:r w:rsidR="007475F7" w:rsidRPr="003B01FA">
        <w:rPr>
          <w:rFonts w:ascii="Arial" w:hAnsi="Arial" w:cs="Arial"/>
          <w:b/>
          <w:sz w:val="22"/>
          <w:szCs w:val="22"/>
        </w:rPr>
        <w:t>r.</w:t>
      </w:r>
    </w:p>
    <w:p w14:paraId="43CE74F1" w14:textId="77777777" w:rsidR="006D15E9" w:rsidRDefault="006D15E9" w:rsidP="00334891">
      <w:pPr>
        <w:spacing w:line="276" w:lineRule="auto"/>
        <w:jc w:val="both"/>
        <w:rPr>
          <w:rFonts w:ascii="Arial" w:hAnsi="Arial" w:cs="Arial"/>
          <w:b/>
          <w:bCs/>
          <w:sz w:val="22"/>
          <w:szCs w:val="22"/>
        </w:rPr>
      </w:pPr>
    </w:p>
    <w:p w14:paraId="62690A14" w14:textId="77777777" w:rsidR="008E1E11" w:rsidRPr="00CE4ED5" w:rsidRDefault="00CE4ED5" w:rsidP="00334891">
      <w:pPr>
        <w:spacing w:line="276" w:lineRule="auto"/>
        <w:jc w:val="both"/>
        <w:rPr>
          <w:rFonts w:ascii="Arial" w:hAnsi="Arial" w:cs="Arial"/>
          <w:b/>
          <w:bCs/>
          <w:sz w:val="22"/>
          <w:szCs w:val="22"/>
        </w:rPr>
      </w:pPr>
      <w:r w:rsidRPr="00CE4ED5">
        <w:rPr>
          <w:rFonts w:ascii="Arial" w:hAnsi="Arial" w:cs="Arial"/>
          <w:b/>
          <w:bCs/>
          <w:sz w:val="22"/>
          <w:szCs w:val="22"/>
        </w:rPr>
        <w:t>3.3</w:t>
      </w:r>
      <w:r w:rsidR="003936C0">
        <w:rPr>
          <w:rFonts w:ascii="Arial" w:hAnsi="Arial" w:cs="Arial"/>
          <w:b/>
          <w:bCs/>
          <w:sz w:val="22"/>
          <w:szCs w:val="22"/>
        </w:rPr>
        <w:t xml:space="preserve"> </w:t>
      </w:r>
      <w:r w:rsidR="008E1E11" w:rsidRPr="00CE4ED5">
        <w:rPr>
          <w:rFonts w:ascii="Arial" w:hAnsi="Arial" w:cs="Arial"/>
          <w:b/>
          <w:bCs/>
          <w:sz w:val="22"/>
          <w:szCs w:val="22"/>
        </w:rPr>
        <w:t>KOD CPV:</w:t>
      </w:r>
    </w:p>
    <w:p w14:paraId="72B49ADF" w14:textId="77777777" w:rsidR="0095647B" w:rsidRPr="00CE4ED5" w:rsidRDefault="00B205FD" w:rsidP="00334891">
      <w:pPr>
        <w:spacing w:line="276" w:lineRule="auto"/>
        <w:jc w:val="both"/>
        <w:rPr>
          <w:rFonts w:ascii="Arial" w:hAnsi="Arial" w:cs="Arial"/>
          <w:b/>
          <w:sz w:val="22"/>
          <w:szCs w:val="22"/>
        </w:rPr>
      </w:pPr>
      <w:r w:rsidRPr="00CE4ED5">
        <w:rPr>
          <w:rFonts w:ascii="Arial" w:hAnsi="Arial" w:cs="Arial"/>
          <w:sz w:val="22"/>
          <w:szCs w:val="22"/>
        </w:rPr>
        <w:t>71520000</w:t>
      </w:r>
      <w:r w:rsidR="0095647B" w:rsidRPr="00CE4ED5">
        <w:rPr>
          <w:rFonts w:ascii="Arial" w:hAnsi="Arial" w:cs="Arial"/>
          <w:sz w:val="22"/>
          <w:szCs w:val="22"/>
        </w:rPr>
        <w:t>-</w:t>
      </w:r>
      <w:r w:rsidRPr="00CE4ED5">
        <w:rPr>
          <w:rFonts w:ascii="Arial" w:hAnsi="Arial" w:cs="Arial"/>
          <w:sz w:val="22"/>
          <w:szCs w:val="22"/>
        </w:rPr>
        <w:t>9</w:t>
      </w:r>
      <w:r w:rsidR="003936C0">
        <w:rPr>
          <w:rFonts w:ascii="Arial" w:hAnsi="Arial" w:cs="Arial"/>
          <w:sz w:val="22"/>
          <w:szCs w:val="22"/>
        </w:rPr>
        <w:t xml:space="preserve"> </w:t>
      </w:r>
      <w:r w:rsidRPr="00CE4ED5">
        <w:rPr>
          <w:rFonts w:ascii="Arial" w:hAnsi="Arial" w:cs="Arial"/>
          <w:sz w:val="22"/>
          <w:szCs w:val="22"/>
        </w:rPr>
        <w:t>Usługi nadzoru budowlanego</w:t>
      </w:r>
    </w:p>
    <w:p w14:paraId="15A655A6" w14:textId="77777777" w:rsidR="00886CE7" w:rsidRPr="002560FC" w:rsidRDefault="00886CE7" w:rsidP="00334891">
      <w:pPr>
        <w:pStyle w:val="Akapitzlist"/>
        <w:spacing w:line="276" w:lineRule="auto"/>
        <w:rPr>
          <w:rFonts w:ascii="Arial" w:hAnsi="Arial" w:cs="Arial"/>
          <w:sz w:val="16"/>
          <w:szCs w:val="16"/>
        </w:rPr>
      </w:pPr>
    </w:p>
    <w:p w14:paraId="293085DE" w14:textId="148B6A17" w:rsidR="00FC671D" w:rsidRDefault="00FC671D" w:rsidP="005409CD">
      <w:pPr>
        <w:autoSpaceDE w:val="0"/>
        <w:autoSpaceDN w:val="0"/>
        <w:adjustRightInd w:val="0"/>
        <w:spacing w:line="276" w:lineRule="auto"/>
        <w:jc w:val="both"/>
        <w:rPr>
          <w:rFonts w:ascii="Arial" w:hAnsi="Arial" w:cs="Arial"/>
          <w:color w:val="000000"/>
          <w:sz w:val="22"/>
          <w:szCs w:val="22"/>
        </w:rPr>
      </w:pPr>
      <w:r w:rsidRPr="00CE4ED5">
        <w:rPr>
          <w:rFonts w:ascii="Arial" w:hAnsi="Arial" w:cs="Arial"/>
          <w:color w:val="000000"/>
          <w:sz w:val="22"/>
          <w:szCs w:val="22"/>
        </w:rPr>
        <w:t xml:space="preserve">3.4 Zamawiający nie określa obowiązku zatrudnienia przez Wykonawcę lub podwykonawcę na umowę o pracę osób wykonujących czynności w zakresie realizacji przedmiotu zamówienia. Przedmiot zamówienia obejmuje jedynie czynności wykonywane przez inspektorów nadzoru tj. osoby pełniące samodzielne funkcje techniczne w budownictwie w </w:t>
      </w:r>
      <w:r w:rsidRPr="000566C6">
        <w:rPr>
          <w:rFonts w:ascii="Arial" w:hAnsi="Arial" w:cs="Arial"/>
          <w:color w:val="000000"/>
          <w:sz w:val="22"/>
          <w:szCs w:val="22"/>
        </w:rPr>
        <w:t xml:space="preserve">rozumieniu ustawy z dnia 7 lipca 1994r. Prawo budowlane </w:t>
      </w:r>
      <w:r w:rsidR="001F24F8" w:rsidRPr="00E95E09">
        <w:rPr>
          <w:rFonts w:ascii="Arial" w:hAnsi="Arial" w:cs="Arial"/>
          <w:sz w:val="22"/>
          <w:szCs w:val="22"/>
        </w:rPr>
        <w:t xml:space="preserve">(t.j. </w:t>
      </w:r>
      <w:r w:rsidR="001F24F8">
        <w:rPr>
          <w:rFonts w:ascii="Arial" w:hAnsi="Arial" w:cs="Arial"/>
          <w:sz w:val="22"/>
          <w:szCs w:val="22"/>
        </w:rPr>
        <w:t>Dz.U. z 20</w:t>
      </w:r>
      <w:r w:rsidR="00CD3CB9">
        <w:rPr>
          <w:rFonts w:ascii="Arial" w:hAnsi="Arial" w:cs="Arial"/>
          <w:sz w:val="22"/>
          <w:szCs w:val="22"/>
        </w:rPr>
        <w:t>20</w:t>
      </w:r>
      <w:r w:rsidR="001F24F8">
        <w:rPr>
          <w:rFonts w:ascii="Arial" w:hAnsi="Arial" w:cs="Arial"/>
          <w:sz w:val="22"/>
          <w:szCs w:val="22"/>
        </w:rPr>
        <w:t xml:space="preserve"> r., </w:t>
      </w:r>
      <w:r w:rsidR="001F24F8" w:rsidRPr="00F15929">
        <w:rPr>
          <w:rFonts w:ascii="Arial" w:hAnsi="Arial" w:cs="Arial"/>
          <w:sz w:val="22"/>
          <w:szCs w:val="22"/>
        </w:rPr>
        <w:t xml:space="preserve">poz. </w:t>
      </w:r>
      <w:r w:rsidR="001F24F8">
        <w:rPr>
          <w:rFonts w:ascii="Arial" w:hAnsi="Arial" w:cs="Arial"/>
          <w:sz w:val="22"/>
          <w:szCs w:val="22"/>
        </w:rPr>
        <w:t>1</w:t>
      </w:r>
      <w:r w:rsidR="00CD3CB9">
        <w:rPr>
          <w:rFonts w:ascii="Arial" w:hAnsi="Arial" w:cs="Arial"/>
          <w:sz w:val="22"/>
          <w:szCs w:val="22"/>
        </w:rPr>
        <w:t>333</w:t>
      </w:r>
      <w:r w:rsidR="001F24F8" w:rsidRPr="00F15929">
        <w:rPr>
          <w:rFonts w:ascii="Arial" w:hAnsi="Arial" w:cs="Arial"/>
          <w:sz w:val="22"/>
          <w:szCs w:val="22"/>
        </w:rPr>
        <w:t xml:space="preserve"> z późn. zm.)</w:t>
      </w:r>
      <w:r w:rsidR="001F24F8">
        <w:rPr>
          <w:rFonts w:ascii="Arial" w:hAnsi="Arial" w:cs="Arial"/>
          <w:sz w:val="22"/>
          <w:szCs w:val="22"/>
        </w:rPr>
        <w:t>,</w:t>
      </w:r>
      <w:r w:rsidRPr="000566C6">
        <w:rPr>
          <w:rFonts w:ascii="Arial" w:hAnsi="Arial" w:cs="Arial"/>
          <w:color w:val="000000"/>
          <w:sz w:val="22"/>
          <w:szCs w:val="22"/>
        </w:rPr>
        <w:t>nie polegają na wykonaniu pracy w rozumieniu Kodeksu pracy. Osoby wykonujące te</w:t>
      </w:r>
      <w:r w:rsidRPr="00CE4ED5">
        <w:rPr>
          <w:rFonts w:ascii="Arial" w:hAnsi="Arial" w:cs="Arial"/>
          <w:color w:val="000000"/>
          <w:sz w:val="22"/>
          <w:szCs w:val="22"/>
        </w:rPr>
        <w:t xml:space="preserve"> czynności są samodzielnymi uczestnikami procesu budowlanego i działają samodzielnie, także w tym rozumieniu, że same wyznaczają sobie zadania i samie te zadania realizują. </w:t>
      </w:r>
    </w:p>
    <w:p w14:paraId="458C50D7" w14:textId="25E2787B" w:rsidR="004D1EC4" w:rsidRPr="00CE4ED5" w:rsidRDefault="004D1EC4" w:rsidP="005409CD">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 xml:space="preserve">3.5 </w:t>
      </w:r>
      <w:r w:rsidRPr="006F720D">
        <w:rPr>
          <w:rFonts w:ascii="Arial" w:hAnsi="Arial" w:cs="Arial"/>
          <w:sz w:val="22"/>
          <w:szCs w:val="22"/>
        </w:rPr>
        <w:t xml:space="preserve">Z uwagi na to, że od dnia 18 kwietnia </w:t>
      </w:r>
      <w:r w:rsidR="00247310">
        <w:rPr>
          <w:rFonts w:ascii="Arial" w:hAnsi="Arial" w:cs="Arial"/>
          <w:sz w:val="22"/>
          <w:szCs w:val="22"/>
        </w:rPr>
        <w:t>2019 r.</w:t>
      </w:r>
      <w:r w:rsidRPr="006F720D">
        <w:rPr>
          <w:rFonts w:ascii="Arial" w:hAnsi="Arial" w:cs="Arial"/>
          <w:sz w:val="22"/>
          <w:szCs w:val="22"/>
        </w:rPr>
        <w:t xml:space="preserve">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330634FA" w14:textId="77777777" w:rsidR="00947F92" w:rsidRDefault="00947F92" w:rsidP="00947F92">
      <w:pPr>
        <w:rPr>
          <w:rFonts w:ascii="Arial" w:hAnsi="Arial" w:cs="Arial"/>
          <w:sz w:val="22"/>
          <w:szCs w:val="22"/>
        </w:rPr>
      </w:pPr>
    </w:p>
    <w:p w14:paraId="102B31BE" w14:textId="77777777" w:rsidR="00947F92" w:rsidRPr="00DC7B9E" w:rsidRDefault="00947F92" w:rsidP="00947F92">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3.</w:t>
      </w:r>
      <w:r w:rsidR="0066229A">
        <w:rPr>
          <w:rFonts w:ascii="Arial" w:hAnsi="Arial" w:cs="Arial"/>
          <w:b/>
          <w:color w:val="00000A"/>
          <w:sz w:val="22"/>
          <w:szCs w:val="22"/>
        </w:rPr>
        <w:t>6</w:t>
      </w:r>
      <w:r w:rsidR="003936C0">
        <w:rPr>
          <w:rFonts w:ascii="Arial" w:hAnsi="Arial" w:cs="Arial"/>
          <w:b/>
          <w:color w:val="00000A"/>
          <w:sz w:val="22"/>
          <w:szCs w:val="22"/>
        </w:rPr>
        <w:t xml:space="preserve"> </w:t>
      </w:r>
      <w:r w:rsidRPr="00DC7B9E">
        <w:rPr>
          <w:rFonts w:ascii="Arial" w:hAnsi="Arial" w:cs="Arial"/>
          <w:b/>
          <w:color w:val="00000A"/>
          <w:sz w:val="22"/>
          <w:szCs w:val="22"/>
        </w:rPr>
        <w:t>Zamówienie realizowane w ramach dofinansowania:</w:t>
      </w:r>
    </w:p>
    <w:p w14:paraId="71701D96" w14:textId="34C1B38C" w:rsidR="00CD3CB9" w:rsidRPr="00CD3CB9" w:rsidRDefault="00CD3CB9" w:rsidP="00CD3CB9">
      <w:pPr>
        <w:rPr>
          <w:rFonts w:ascii="Arial" w:hAnsi="Arial" w:cs="Arial"/>
          <w:b/>
          <w:color w:val="00000A"/>
          <w:sz w:val="22"/>
          <w:szCs w:val="22"/>
        </w:rPr>
      </w:pPr>
      <w:r w:rsidRPr="00CD3CB9">
        <w:rPr>
          <w:rFonts w:ascii="Arial" w:hAnsi="Arial" w:cs="Arial"/>
          <w:b/>
          <w:color w:val="00000A"/>
          <w:sz w:val="22"/>
          <w:szCs w:val="22"/>
        </w:rPr>
        <w:t xml:space="preserve">Regionalnego Programu Operacyjnego Województwa Zachodniopomorskiego 2014-2020, Działanie 9.3 Wspieranie rewitalizacji w sferze fizycznej, gospodarczej i społecznej ubogich społeczności </w:t>
      </w:r>
    </w:p>
    <w:p w14:paraId="37FE88D5" w14:textId="0611D1D0" w:rsidR="00947F92" w:rsidRDefault="00CD3CB9" w:rsidP="00CD3CB9">
      <w:pPr>
        <w:rPr>
          <w:rFonts w:ascii="Arial" w:hAnsi="Arial" w:cs="Arial"/>
          <w:b/>
          <w:color w:val="00000A"/>
          <w:sz w:val="22"/>
          <w:szCs w:val="22"/>
        </w:rPr>
      </w:pPr>
      <w:r w:rsidRPr="00CD3CB9">
        <w:rPr>
          <w:rFonts w:ascii="Arial" w:hAnsi="Arial" w:cs="Arial"/>
          <w:b/>
          <w:color w:val="00000A"/>
          <w:sz w:val="22"/>
          <w:szCs w:val="22"/>
        </w:rPr>
        <w:lastRenderedPageBreak/>
        <w:t>i obszarów miejskich i wiejskich oraz środków Funduszu Rozwoju Kultury Fizycznej w ramach programu Sportowa Polska Programu Rozwoju Lokalnej Infrastruktury Sportowej.</w:t>
      </w:r>
    </w:p>
    <w:p w14:paraId="74AAC4C4" w14:textId="32861522" w:rsidR="00CD3CB9" w:rsidRDefault="00CD3CB9" w:rsidP="00CD3CB9">
      <w:pPr>
        <w:rPr>
          <w:rFonts w:ascii="Arial" w:hAnsi="Arial" w:cs="Arial"/>
          <w:sz w:val="22"/>
          <w:szCs w:val="22"/>
        </w:rPr>
      </w:pPr>
    </w:p>
    <w:p w14:paraId="5CE597D6" w14:textId="77777777" w:rsidR="00F67B03" w:rsidRPr="00947F92" w:rsidRDefault="00F67B03" w:rsidP="00CD3CB9">
      <w:pPr>
        <w:rPr>
          <w:rFonts w:ascii="Arial" w:hAnsi="Arial" w:cs="Arial"/>
          <w:sz w:val="22"/>
          <w:szCs w:val="22"/>
        </w:rPr>
      </w:pPr>
    </w:p>
    <w:p w14:paraId="3AD412FE" w14:textId="77777777" w:rsidR="00DC356E" w:rsidRPr="00CE4ED5" w:rsidRDefault="00DC356E" w:rsidP="00C37FAC">
      <w:pPr>
        <w:pStyle w:val="Nagwek2"/>
        <w:numPr>
          <w:ilvl w:val="0"/>
          <w:numId w:val="2"/>
        </w:numPr>
        <w:spacing w:after="120"/>
        <w:ind w:left="425" w:hanging="357"/>
        <w:rPr>
          <w:rFonts w:ascii="Arial" w:hAnsi="Arial" w:cs="Arial"/>
          <w:sz w:val="22"/>
          <w:szCs w:val="22"/>
          <w:highlight w:val="lightGray"/>
        </w:rPr>
      </w:pPr>
      <w:bookmarkStart w:id="12" w:name="_Toc465419663"/>
      <w:r w:rsidRPr="00CE4ED5">
        <w:rPr>
          <w:rFonts w:ascii="Arial" w:hAnsi="Arial" w:cs="Arial"/>
          <w:sz w:val="22"/>
          <w:szCs w:val="22"/>
          <w:highlight w:val="lightGray"/>
        </w:rPr>
        <w:t>TERMIN REALIZACJI</w:t>
      </w:r>
      <w:bookmarkEnd w:id="12"/>
    </w:p>
    <w:p w14:paraId="74E97C47" w14:textId="77777777" w:rsidR="00536A86" w:rsidRPr="0088237C" w:rsidRDefault="00AF183B" w:rsidP="0095647B">
      <w:pPr>
        <w:pStyle w:val="Normalny1"/>
        <w:spacing w:line="276" w:lineRule="auto"/>
        <w:jc w:val="both"/>
        <w:rPr>
          <w:rFonts w:ascii="Arial" w:hAnsi="Arial" w:cs="Arial"/>
          <w:sz w:val="22"/>
          <w:szCs w:val="22"/>
          <w:lang w:val="pl-PL"/>
        </w:rPr>
      </w:pPr>
      <w:r w:rsidRPr="0088237C">
        <w:rPr>
          <w:rFonts w:ascii="Arial" w:hAnsi="Arial" w:cs="Arial"/>
          <w:sz w:val="22"/>
          <w:szCs w:val="22"/>
          <w:lang w:val="pl-PL"/>
        </w:rPr>
        <w:t xml:space="preserve">Przedmiot zamówienia należy </w:t>
      </w:r>
      <w:r w:rsidR="00930149" w:rsidRPr="0088237C">
        <w:rPr>
          <w:rFonts w:ascii="Arial" w:hAnsi="Arial" w:cs="Arial"/>
          <w:sz w:val="22"/>
          <w:szCs w:val="22"/>
          <w:lang w:val="pl-PL"/>
        </w:rPr>
        <w:t>z</w:t>
      </w:r>
      <w:r w:rsidRPr="0088237C">
        <w:rPr>
          <w:rFonts w:ascii="Arial" w:hAnsi="Arial" w:cs="Arial"/>
          <w:sz w:val="22"/>
          <w:szCs w:val="22"/>
          <w:lang w:val="pl-PL"/>
        </w:rPr>
        <w:t>realizować w terminie</w:t>
      </w:r>
      <w:r w:rsidR="00536A86" w:rsidRPr="0088237C">
        <w:rPr>
          <w:rFonts w:ascii="Arial" w:hAnsi="Arial" w:cs="Arial"/>
          <w:sz w:val="22"/>
          <w:szCs w:val="22"/>
          <w:lang w:val="pl-PL"/>
        </w:rPr>
        <w:t>:</w:t>
      </w:r>
    </w:p>
    <w:p w14:paraId="3C51A01C" w14:textId="6B85D034" w:rsidR="007475F7" w:rsidRPr="003A54C3" w:rsidRDefault="003523A1" w:rsidP="007475F7">
      <w:pPr>
        <w:spacing w:line="276" w:lineRule="auto"/>
        <w:rPr>
          <w:rFonts w:ascii="Arial" w:hAnsi="Arial" w:cs="Arial"/>
          <w:sz w:val="22"/>
          <w:szCs w:val="22"/>
        </w:rPr>
      </w:pPr>
      <w:bookmarkStart w:id="13" w:name="_Hlk525547124"/>
      <w:r w:rsidRPr="00F67B03">
        <w:rPr>
          <w:rFonts w:ascii="Arial" w:eastAsia="Andale Sans UI" w:hAnsi="Arial" w:cs="Arial"/>
          <w:b/>
          <w:sz w:val="22"/>
          <w:szCs w:val="22"/>
          <w:lang w:eastAsia="ja-JP" w:bidi="fa-IR"/>
        </w:rPr>
        <w:t>O</w:t>
      </w:r>
      <w:r w:rsidR="007475F7" w:rsidRPr="00F67B03">
        <w:rPr>
          <w:rFonts w:ascii="Arial" w:eastAsia="Andale Sans UI" w:hAnsi="Arial" w:cs="Arial"/>
          <w:b/>
          <w:sz w:val="22"/>
          <w:szCs w:val="22"/>
          <w:lang w:eastAsia="ja-JP" w:bidi="fa-IR"/>
        </w:rPr>
        <w:t>d</w:t>
      </w:r>
      <w:r w:rsidR="00B24B97" w:rsidRPr="00F67B03">
        <w:rPr>
          <w:rFonts w:ascii="Arial" w:eastAsia="Andale Sans UI" w:hAnsi="Arial" w:cs="Arial"/>
          <w:b/>
          <w:sz w:val="22"/>
          <w:szCs w:val="22"/>
          <w:lang w:eastAsia="ja-JP" w:bidi="fa-IR"/>
        </w:rPr>
        <w:t xml:space="preserve"> </w:t>
      </w:r>
      <w:r w:rsidR="007475F7" w:rsidRPr="00F67B03">
        <w:rPr>
          <w:rFonts w:ascii="Arial" w:eastAsia="Andale Sans UI" w:hAnsi="Arial" w:cs="Arial"/>
          <w:b/>
          <w:sz w:val="22"/>
          <w:szCs w:val="22"/>
          <w:lang w:eastAsia="ja-JP" w:bidi="fa-IR"/>
        </w:rPr>
        <w:t>dnia podpisania umowy</w:t>
      </w:r>
      <w:r w:rsidR="007475F7" w:rsidRPr="00F67B03">
        <w:rPr>
          <w:rFonts w:ascii="Arial" w:hAnsi="Arial" w:cs="Arial"/>
          <w:b/>
          <w:sz w:val="22"/>
          <w:szCs w:val="22"/>
        </w:rPr>
        <w:t xml:space="preserve"> do dnia </w:t>
      </w:r>
      <w:r w:rsidR="00CD3CB9" w:rsidRPr="00F67B03">
        <w:rPr>
          <w:rFonts w:ascii="Arial" w:hAnsi="Arial" w:cs="Arial"/>
          <w:b/>
          <w:sz w:val="22"/>
          <w:szCs w:val="22"/>
        </w:rPr>
        <w:t>30 listopada</w:t>
      </w:r>
      <w:r w:rsidR="008544FF" w:rsidRPr="00F67B03">
        <w:rPr>
          <w:rFonts w:ascii="Arial" w:hAnsi="Arial" w:cs="Arial"/>
          <w:b/>
          <w:sz w:val="22"/>
          <w:szCs w:val="22"/>
        </w:rPr>
        <w:t xml:space="preserve"> </w:t>
      </w:r>
      <w:r w:rsidR="007475F7" w:rsidRPr="00F67B03">
        <w:rPr>
          <w:rFonts w:ascii="Arial" w:hAnsi="Arial" w:cs="Arial"/>
          <w:b/>
          <w:sz w:val="22"/>
          <w:szCs w:val="22"/>
        </w:rPr>
        <w:t>20</w:t>
      </w:r>
      <w:r w:rsidR="00B24B97" w:rsidRPr="00F67B03">
        <w:rPr>
          <w:rFonts w:ascii="Arial" w:hAnsi="Arial" w:cs="Arial"/>
          <w:b/>
          <w:sz w:val="22"/>
          <w:szCs w:val="22"/>
        </w:rPr>
        <w:t>2</w:t>
      </w:r>
      <w:r w:rsidR="00F67B03" w:rsidRPr="00F67B03">
        <w:rPr>
          <w:rFonts w:ascii="Arial" w:hAnsi="Arial" w:cs="Arial"/>
          <w:b/>
          <w:sz w:val="22"/>
          <w:szCs w:val="22"/>
        </w:rPr>
        <w:t>2</w:t>
      </w:r>
      <w:r w:rsidR="007475F7" w:rsidRPr="00F67B03">
        <w:rPr>
          <w:rFonts w:ascii="Arial" w:hAnsi="Arial" w:cs="Arial"/>
          <w:b/>
          <w:sz w:val="22"/>
          <w:szCs w:val="22"/>
        </w:rPr>
        <w:t xml:space="preserve"> r.</w:t>
      </w:r>
    </w:p>
    <w:p w14:paraId="227836CD" w14:textId="77777777" w:rsidR="006B5469" w:rsidRPr="00CE4ED5" w:rsidRDefault="006B5469" w:rsidP="00D64228">
      <w:pPr>
        <w:rPr>
          <w:rFonts w:ascii="Arial" w:hAnsi="Arial" w:cs="Arial"/>
          <w:b/>
          <w:sz w:val="22"/>
          <w:szCs w:val="22"/>
        </w:rPr>
      </w:pPr>
    </w:p>
    <w:p w14:paraId="78DB2E23" w14:textId="77777777" w:rsidR="00557115" w:rsidRPr="00CE4ED5" w:rsidRDefault="00557115" w:rsidP="00C37FAC">
      <w:pPr>
        <w:pStyle w:val="Nagwek2"/>
        <w:numPr>
          <w:ilvl w:val="0"/>
          <w:numId w:val="2"/>
        </w:numPr>
        <w:spacing w:after="120"/>
        <w:ind w:left="425" w:hanging="357"/>
        <w:rPr>
          <w:rFonts w:ascii="Arial" w:hAnsi="Arial" w:cs="Arial"/>
          <w:sz w:val="22"/>
          <w:szCs w:val="22"/>
          <w:highlight w:val="lightGray"/>
        </w:rPr>
      </w:pPr>
      <w:bookmarkStart w:id="14" w:name="_Toc465419664"/>
      <w:bookmarkEnd w:id="13"/>
      <w:r w:rsidRPr="00CE4ED5">
        <w:rPr>
          <w:rFonts w:ascii="Arial" w:hAnsi="Arial" w:cs="Arial"/>
          <w:sz w:val="22"/>
          <w:szCs w:val="22"/>
          <w:highlight w:val="lightGray"/>
        </w:rPr>
        <w:t>CZĘŚCI ZAMÓWIENIA</w:t>
      </w:r>
      <w:bookmarkEnd w:id="14"/>
    </w:p>
    <w:p w14:paraId="0B85E27D" w14:textId="77777777" w:rsidR="007475F7" w:rsidRPr="0089233F" w:rsidRDefault="007475F7" w:rsidP="0089233F">
      <w:pPr>
        <w:pStyle w:val="Akapitzlist"/>
        <w:widowControl w:val="0"/>
        <w:numPr>
          <w:ilvl w:val="1"/>
          <w:numId w:val="2"/>
        </w:numPr>
        <w:tabs>
          <w:tab w:val="left" w:pos="851"/>
        </w:tabs>
        <w:suppressAutoHyphens/>
        <w:overflowPunct w:val="0"/>
        <w:spacing w:line="276" w:lineRule="auto"/>
        <w:ind w:left="426" w:hanging="426"/>
        <w:jc w:val="both"/>
        <w:textAlignment w:val="baseline"/>
        <w:rPr>
          <w:rFonts w:ascii="Arial" w:hAnsi="Arial" w:cs="Arial"/>
          <w:spacing w:val="-4"/>
          <w:sz w:val="22"/>
          <w:szCs w:val="22"/>
        </w:rPr>
      </w:pPr>
      <w:r w:rsidRPr="0089233F">
        <w:rPr>
          <w:rFonts w:ascii="Arial" w:hAnsi="Arial" w:cs="Arial"/>
          <w:sz w:val="22"/>
          <w:szCs w:val="22"/>
        </w:rPr>
        <w:t xml:space="preserve">Zamawiający </w:t>
      </w:r>
      <w:r w:rsidR="0089233F" w:rsidRPr="0089233F">
        <w:rPr>
          <w:rFonts w:ascii="Arial" w:hAnsi="Arial" w:cs="Arial"/>
          <w:sz w:val="22"/>
          <w:szCs w:val="22"/>
        </w:rPr>
        <w:t xml:space="preserve">nie </w:t>
      </w:r>
      <w:r w:rsidRPr="0089233F">
        <w:rPr>
          <w:rFonts w:ascii="Arial" w:hAnsi="Arial" w:cs="Arial"/>
          <w:sz w:val="22"/>
          <w:szCs w:val="22"/>
        </w:rPr>
        <w:t>dopuszcza składanie ofert częściowych</w:t>
      </w:r>
      <w:r w:rsidR="0089233F">
        <w:rPr>
          <w:rFonts w:ascii="Arial" w:hAnsi="Arial" w:cs="Arial"/>
          <w:sz w:val="22"/>
          <w:szCs w:val="22"/>
        </w:rPr>
        <w:t>.</w:t>
      </w:r>
    </w:p>
    <w:p w14:paraId="2A4E8CEF" w14:textId="54D36071" w:rsidR="0089233F" w:rsidRPr="00F67B03" w:rsidRDefault="002560FC" w:rsidP="0089233F">
      <w:pPr>
        <w:pStyle w:val="Akapitzlist"/>
        <w:numPr>
          <w:ilvl w:val="1"/>
          <w:numId w:val="2"/>
        </w:numPr>
        <w:tabs>
          <w:tab w:val="left" w:pos="851"/>
        </w:tabs>
        <w:spacing w:line="276" w:lineRule="auto"/>
        <w:jc w:val="both"/>
        <w:rPr>
          <w:rStyle w:val="Hipercze"/>
          <w:rFonts w:ascii="Arial" w:hAnsi="Arial" w:cs="Arial"/>
          <w:color w:val="auto"/>
          <w:sz w:val="22"/>
          <w:szCs w:val="22"/>
          <w:u w:val="none"/>
        </w:rPr>
      </w:pPr>
      <w:r w:rsidRPr="00F67B03">
        <w:rPr>
          <w:rFonts w:ascii="Arial" w:hAnsi="Arial" w:cs="Arial"/>
          <w:sz w:val="22"/>
          <w:szCs w:val="22"/>
        </w:rPr>
        <w:t>Dokumentacja projektowa dla ww. postępowania jest dostępna pod adresem:</w:t>
      </w:r>
      <w:r w:rsidRPr="00F67B03">
        <w:rPr>
          <w:rFonts w:ascii="Arial" w:hAnsi="Arial" w:cs="Arial"/>
          <w:sz w:val="22"/>
          <w:szCs w:val="22"/>
        </w:rPr>
        <w:br/>
      </w:r>
      <w:r w:rsidR="00CD3CB9" w:rsidRPr="00F67B03">
        <w:rPr>
          <w:rFonts w:ascii="Arial" w:hAnsi="Arial" w:cs="Arial"/>
        </w:rPr>
        <w:t>http://ug.swieszyno.ibip.pl/public/?id=224065</w:t>
      </w:r>
    </w:p>
    <w:p w14:paraId="22817728" w14:textId="77777777" w:rsidR="00CF631A" w:rsidRPr="00CE4ED5" w:rsidRDefault="00CF631A" w:rsidP="00CF631A">
      <w:pPr>
        <w:pStyle w:val="Akapitzlist"/>
        <w:spacing w:line="276" w:lineRule="auto"/>
        <w:ind w:left="360"/>
        <w:jc w:val="both"/>
        <w:rPr>
          <w:rFonts w:ascii="Arial" w:hAnsi="Arial" w:cs="Arial"/>
          <w:sz w:val="22"/>
          <w:szCs w:val="22"/>
        </w:rPr>
      </w:pPr>
    </w:p>
    <w:p w14:paraId="5BC4F433" w14:textId="77777777"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5" w:name="bookmark3"/>
      <w:bookmarkStart w:id="16" w:name="_Toc465419665"/>
      <w:r w:rsidRPr="00CE4ED5">
        <w:rPr>
          <w:rFonts w:ascii="Arial" w:hAnsi="Arial" w:cs="Arial"/>
          <w:sz w:val="22"/>
          <w:szCs w:val="22"/>
          <w:highlight w:val="lightGray"/>
        </w:rPr>
        <w:t xml:space="preserve">ZAMÓWIENIA </w:t>
      </w:r>
      <w:r w:rsidR="00E770F8" w:rsidRPr="00CE4ED5">
        <w:rPr>
          <w:rFonts w:ascii="Arial" w:hAnsi="Arial" w:cs="Arial"/>
          <w:sz w:val="22"/>
          <w:szCs w:val="22"/>
          <w:highlight w:val="lightGray"/>
        </w:rPr>
        <w:t>POLEGAJĄCE NA POWTÓRZENIU PODOBNYCH USŁUG.</w:t>
      </w:r>
      <w:bookmarkEnd w:id="15"/>
      <w:bookmarkEnd w:id="16"/>
    </w:p>
    <w:p w14:paraId="2DD92AFC" w14:textId="77777777"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 xml:space="preserve">Zamawiający </w:t>
      </w:r>
      <w:r w:rsidR="00EA2002" w:rsidRPr="00CE4ED5">
        <w:rPr>
          <w:rFonts w:ascii="Arial" w:hAnsi="Arial" w:cs="Arial"/>
          <w:sz w:val="22"/>
          <w:szCs w:val="22"/>
        </w:rPr>
        <w:t xml:space="preserve">nie </w:t>
      </w:r>
      <w:r w:rsidRPr="00CE4ED5">
        <w:rPr>
          <w:rFonts w:ascii="Arial" w:hAnsi="Arial" w:cs="Arial"/>
          <w:sz w:val="22"/>
          <w:szCs w:val="22"/>
        </w:rPr>
        <w:t xml:space="preserve">przewiduje </w:t>
      </w:r>
      <w:r w:rsidR="00DC61A3" w:rsidRPr="00CE4ED5">
        <w:rPr>
          <w:rFonts w:ascii="Arial" w:hAnsi="Arial" w:cs="Arial"/>
          <w:sz w:val="22"/>
          <w:szCs w:val="22"/>
        </w:rPr>
        <w:t>możliwości udzielenia zamówienia polegającego na powtórzeniu podobnych usług, o których mowa w art. 67 ust. 1 pkt. 6 ustawy</w:t>
      </w:r>
      <w:r w:rsidR="00925ECC" w:rsidRPr="00CE4ED5">
        <w:rPr>
          <w:rFonts w:ascii="Arial" w:hAnsi="Arial" w:cs="Arial"/>
          <w:sz w:val="22"/>
          <w:szCs w:val="22"/>
        </w:rPr>
        <w:t>.</w:t>
      </w:r>
    </w:p>
    <w:p w14:paraId="7F52D2F2" w14:textId="77777777" w:rsidR="0033474E" w:rsidRPr="00CE4ED5" w:rsidRDefault="0033474E" w:rsidP="00557115">
      <w:pPr>
        <w:spacing w:line="276" w:lineRule="auto"/>
        <w:ind w:left="426"/>
        <w:jc w:val="both"/>
        <w:rPr>
          <w:rFonts w:ascii="Arial" w:hAnsi="Arial" w:cs="Arial"/>
          <w:sz w:val="22"/>
          <w:szCs w:val="22"/>
        </w:rPr>
      </w:pPr>
    </w:p>
    <w:p w14:paraId="2773801B" w14:textId="77777777"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7" w:name="_Toc465419666"/>
      <w:r w:rsidRPr="00CE4ED5">
        <w:rPr>
          <w:rFonts w:ascii="Arial" w:hAnsi="Arial" w:cs="Arial"/>
          <w:sz w:val="22"/>
          <w:szCs w:val="22"/>
          <w:highlight w:val="lightGray"/>
        </w:rPr>
        <w:t>OFERTY WARIANTOWE</w:t>
      </w:r>
      <w:bookmarkEnd w:id="17"/>
    </w:p>
    <w:p w14:paraId="15065EC2" w14:textId="77777777"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Zamawiający nie dopuszcza składania ofert wariantowych.</w:t>
      </w:r>
    </w:p>
    <w:p w14:paraId="306DEEE0" w14:textId="77777777" w:rsidR="00E02554" w:rsidRPr="00CE4ED5" w:rsidRDefault="00E02554" w:rsidP="00E02554">
      <w:pPr>
        <w:rPr>
          <w:sz w:val="22"/>
          <w:szCs w:val="22"/>
          <w:highlight w:val="lightGray"/>
        </w:rPr>
      </w:pPr>
    </w:p>
    <w:p w14:paraId="0471DC46" w14:textId="77777777"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8" w:name="bookmark4"/>
      <w:bookmarkStart w:id="19" w:name="_Toc465419667"/>
      <w:r w:rsidRPr="00CE4ED5">
        <w:rPr>
          <w:rFonts w:ascii="Arial" w:hAnsi="Arial" w:cs="Arial"/>
          <w:sz w:val="22"/>
          <w:szCs w:val="22"/>
          <w:highlight w:val="lightGray"/>
        </w:rPr>
        <w:t>OPIS SPOSOBU UZYSKANIA MATERIAŁÓW PRZETARGOWYCH</w:t>
      </w:r>
      <w:bookmarkEnd w:id="18"/>
      <w:bookmarkEnd w:id="19"/>
    </w:p>
    <w:p w14:paraId="1F1C1531" w14:textId="77777777"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CE4ED5">
        <w:rPr>
          <w:rFonts w:ascii="Arial" w:hAnsi="Arial" w:cs="Arial"/>
          <w:sz w:val="22"/>
          <w:szCs w:val="22"/>
        </w:rPr>
        <w:t>:</w:t>
      </w:r>
      <w:r w:rsidR="00961C30" w:rsidRPr="00CE4ED5">
        <w:rPr>
          <w:rFonts w:ascii="Arial" w:hAnsi="Arial" w:cs="Arial"/>
          <w:sz w:val="22"/>
          <w:szCs w:val="22"/>
        </w:rPr>
        <w:t xml:space="preserve"> Urząd Gminy Świeszyno, Świeszyno 71</w:t>
      </w:r>
      <w:r w:rsidR="001C2BCE" w:rsidRPr="00CE4ED5">
        <w:rPr>
          <w:rFonts w:ascii="Arial" w:hAnsi="Arial" w:cs="Arial"/>
          <w:sz w:val="22"/>
          <w:szCs w:val="22"/>
        </w:rPr>
        <w:t xml:space="preserve"> 76-024 </w:t>
      </w:r>
      <w:r w:rsidR="006534BF" w:rsidRPr="00632A2A">
        <w:rPr>
          <w:rFonts w:ascii="Arial" w:hAnsi="Arial" w:cs="Arial"/>
          <w:sz w:val="22"/>
          <w:szCs w:val="22"/>
        </w:rPr>
        <w:t xml:space="preserve">Świeszyno w pok. Nr </w:t>
      </w:r>
      <w:r w:rsidR="006534BF">
        <w:rPr>
          <w:rFonts w:ascii="Arial" w:hAnsi="Arial" w:cs="Arial"/>
          <w:sz w:val="22"/>
          <w:szCs w:val="22"/>
        </w:rPr>
        <w:t>5</w:t>
      </w:r>
      <w:r w:rsidR="006534BF" w:rsidRPr="00632A2A">
        <w:rPr>
          <w:rFonts w:ascii="Arial" w:hAnsi="Arial" w:cs="Arial"/>
          <w:sz w:val="22"/>
          <w:szCs w:val="22"/>
        </w:rPr>
        <w:t xml:space="preserve">, </w:t>
      </w:r>
      <w:r w:rsidR="006534BF" w:rsidRPr="0007428D">
        <w:rPr>
          <w:rFonts w:ascii="Arial" w:hAnsi="Arial" w:cs="Arial"/>
          <w:sz w:val="22"/>
          <w:szCs w:val="22"/>
        </w:rPr>
        <w:t xml:space="preserve">poniedziałek od godz. 8.00 do 16.00 od wtorku do piątku, w godzinach od </w:t>
      </w:r>
      <w:r w:rsidR="006534BF">
        <w:rPr>
          <w:rFonts w:ascii="Arial" w:hAnsi="Arial" w:cs="Arial"/>
          <w:sz w:val="22"/>
          <w:szCs w:val="22"/>
        </w:rPr>
        <w:t>7</w:t>
      </w:r>
      <w:r w:rsidR="006534BF" w:rsidRPr="0007428D">
        <w:rPr>
          <w:rFonts w:ascii="Arial" w:hAnsi="Arial" w:cs="Arial"/>
          <w:sz w:val="22"/>
          <w:szCs w:val="22"/>
        </w:rPr>
        <w:t>.00- 1</w:t>
      </w:r>
      <w:r w:rsidR="006534BF">
        <w:rPr>
          <w:rFonts w:ascii="Arial" w:hAnsi="Arial" w:cs="Arial"/>
          <w:sz w:val="22"/>
          <w:szCs w:val="22"/>
        </w:rPr>
        <w:t>5</w:t>
      </w:r>
      <w:r w:rsidR="006534BF" w:rsidRPr="0007428D">
        <w:rPr>
          <w:rFonts w:ascii="Arial" w:hAnsi="Arial" w:cs="Arial"/>
          <w:sz w:val="22"/>
          <w:szCs w:val="22"/>
        </w:rPr>
        <w:t>.00.</w:t>
      </w:r>
      <w:r w:rsidRPr="00CE4ED5">
        <w:rPr>
          <w:rFonts w:ascii="Arial" w:hAnsi="Arial" w:cs="Arial"/>
          <w:sz w:val="22"/>
          <w:szCs w:val="22"/>
        </w:rPr>
        <w:t>.</w:t>
      </w:r>
    </w:p>
    <w:p w14:paraId="1365AF47" w14:textId="77777777" w:rsidR="007C1896" w:rsidRPr="00CE4ED5" w:rsidRDefault="007C1896">
      <w:pPr>
        <w:rPr>
          <w:rFonts w:ascii="Arial" w:hAnsi="Arial" w:cs="Arial"/>
          <w:sz w:val="22"/>
          <w:szCs w:val="22"/>
        </w:rPr>
      </w:pPr>
      <w:r w:rsidRPr="00CE4ED5">
        <w:rPr>
          <w:rFonts w:ascii="Arial" w:hAnsi="Arial" w:cs="Arial"/>
          <w:sz w:val="22"/>
          <w:szCs w:val="22"/>
        </w:rPr>
        <w:br w:type="page"/>
      </w:r>
    </w:p>
    <w:p w14:paraId="3F01EC4B" w14:textId="77777777" w:rsidR="00557115" w:rsidRPr="000747AB" w:rsidRDefault="00557115" w:rsidP="00557115">
      <w:pPr>
        <w:pStyle w:val="Nagwek1"/>
        <w:spacing w:line="240" w:lineRule="auto"/>
        <w:ind w:left="454" w:firstLine="0"/>
        <w:rPr>
          <w:rFonts w:ascii="Arial" w:hAnsi="Arial" w:cs="Arial"/>
          <w:sz w:val="22"/>
          <w:szCs w:val="22"/>
        </w:rPr>
      </w:pPr>
      <w:bookmarkStart w:id="20" w:name="_Toc465419668"/>
      <w:r w:rsidRPr="000747AB">
        <w:rPr>
          <w:rFonts w:ascii="Arial" w:hAnsi="Arial" w:cs="Arial"/>
          <w:sz w:val="22"/>
          <w:szCs w:val="22"/>
          <w:highlight w:val="lightGray"/>
        </w:rPr>
        <w:lastRenderedPageBreak/>
        <w:t>ROZDZIAŁ II INSTRUKCJA DLA WYKONAWCÓW</w:t>
      </w:r>
      <w:bookmarkEnd w:id="20"/>
    </w:p>
    <w:p w14:paraId="47D2C73F" w14:textId="77777777"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14:paraId="7C329918" w14:textId="77777777" w:rsidR="00E42C81" w:rsidRPr="000747AB" w:rsidRDefault="00E42C81" w:rsidP="00E42C81">
      <w:pPr>
        <w:widowControl w:val="0"/>
        <w:tabs>
          <w:tab w:val="left" w:pos="5397"/>
        </w:tabs>
        <w:rPr>
          <w:rFonts w:ascii="Arial" w:hAnsi="Arial" w:cs="Arial"/>
          <w:b/>
          <w:bCs/>
          <w:color w:val="000000"/>
          <w:sz w:val="22"/>
          <w:szCs w:val="22"/>
          <w:highlight w:val="yellow"/>
        </w:rPr>
      </w:pPr>
    </w:p>
    <w:p w14:paraId="3C282C6C" w14:textId="77777777"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14:paraId="6C3D0B11" w14:textId="77777777"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14:paraId="7CDE713A" w14:textId="77777777"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14:paraId="7CAAA731" w14:textId="77777777" w:rsidR="00E42C81" w:rsidRPr="000747AB" w:rsidRDefault="00E42C81" w:rsidP="006F7002">
      <w:pPr>
        <w:jc w:val="both"/>
        <w:rPr>
          <w:rFonts w:ascii="Arial" w:hAnsi="Arial" w:cs="Arial"/>
          <w:b/>
          <w:sz w:val="22"/>
          <w:szCs w:val="22"/>
          <w:u w:val="single"/>
        </w:rPr>
      </w:pPr>
    </w:p>
    <w:p w14:paraId="39DCFD02" w14:textId="77777777" w:rsidR="00E841FF" w:rsidRPr="000747AB" w:rsidRDefault="00E841FF" w:rsidP="00C35FC8">
      <w:pPr>
        <w:pStyle w:val="Nagwek2"/>
        <w:numPr>
          <w:ilvl w:val="0"/>
          <w:numId w:val="45"/>
        </w:numPr>
        <w:spacing w:after="120"/>
        <w:ind w:left="426" w:hanging="426"/>
        <w:jc w:val="left"/>
        <w:rPr>
          <w:rFonts w:ascii="Arial" w:hAnsi="Arial" w:cs="Arial"/>
          <w:sz w:val="22"/>
          <w:szCs w:val="22"/>
          <w:highlight w:val="lightGray"/>
        </w:rPr>
      </w:pPr>
      <w:bookmarkStart w:id="21"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21"/>
    </w:p>
    <w:p w14:paraId="6DE31974" w14:textId="77777777" w:rsidR="00E841FF" w:rsidRPr="000747AB" w:rsidRDefault="00E841FF" w:rsidP="00E841FF">
      <w:pPr>
        <w:pStyle w:val="Akapitzlist"/>
        <w:ind w:left="720"/>
        <w:jc w:val="both"/>
        <w:rPr>
          <w:rFonts w:ascii="Arial" w:hAnsi="Arial" w:cs="Arial"/>
          <w:b/>
          <w:color w:val="000000"/>
          <w:sz w:val="22"/>
          <w:szCs w:val="22"/>
          <w:u w:val="single"/>
        </w:rPr>
      </w:pPr>
    </w:p>
    <w:p w14:paraId="3C546E47" w14:textId="77777777"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14:paraId="0E176C71" w14:textId="77777777" w:rsidR="006F7002" w:rsidRPr="000747AB" w:rsidRDefault="006F7002" w:rsidP="00C35FC8">
      <w:pPr>
        <w:pStyle w:val="Nagwek3"/>
        <w:numPr>
          <w:ilvl w:val="1"/>
          <w:numId w:val="46"/>
        </w:numPr>
        <w:jc w:val="both"/>
        <w:rPr>
          <w:rFonts w:ascii="Arial" w:hAnsi="Arial" w:cs="Arial"/>
          <w:b w:val="0"/>
          <w:bCs/>
          <w:iCs/>
          <w:color w:val="000000"/>
          <w:sz w:val="22"/>
          <w:szCs w:val="22"/>
        </w:rPr>
      </w:pPr>
      <w:bookmarkStart w:id="22" w:name="_Toc463355529"/>
      <w:bookmarkStart w:id="23" w:name="_Toc463355567"/>
      <w:bookmarkStart w:id="24"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2"/>
      <w:bookmarkEnd w:id="23"/>
      <w:bookmarkEnd w:id="24"/>
    </w:p>
    <w:p w14:paraId="33A7EBF1" w14:textId="77777777" w:rsidR="00B65514" w:rsidRDefault="00E02554" w:rsidP="004B3FAF">
      <w:pPr>
        <w:ind w:firstLine="381"/>
        <w:jc w:val="both"/>
        <w:rPr>
          <w:rFonts w:ascii="Arial" w:hAnsi="Arial" w:cs="Arial"/>
          <w:i/>
          <w:color w:val="000000"/>
          <w:sz w:val="22"/>
          <w:szCs w:val="22"/>
        </w:rPr>
      </w:pPr>
      <w:bookmarkStart w:id="25" w:name="_Hlk482087259"/>
      <w:r>
        <w:rPr>
          <w:rFonts w:ascii="Arial" w:hAnsi="Arial" w:cs="Arial"/>
          <w:sz w:val="22"/>
          <w:szCs w:val="22"/>
        </w:rPr>
        <w:t>Zamawiający nie precyzuje żadnych warunków w tym zakresie</w:t>
      </w:r>
    </w:p>
    <w:bookmarkEnd w:id="25"/>
    <w:p w14:paraId="4C133B91" w14:textId="77777777" w:rsidR="00B65514" w:rsidRPr="00F35A38" w:rsidRDefault="00B65514" w:rsidP="006F7002">
      <w:pPr>
        <w:rPr>
          <w:rFonts w:ascii="Arial" w:hAnsi="Arial" w:cs="Arial"/>
          <w:sz w:val="16"/>
          <w:szCs w:val="16"/>
        </w:rPr>
      </w:pPr>
    </w:p>
    <w:p w14:paraId="18E0FA4D" w14:textId="77777777" w:rsidR="006F7002" w:rsidRPr="00B65514" w:rsidRDefault="006F7002" w:rsidP="00C35FC8">
      <w:pPr>
        <w:pStyle w:val="Akapitzlist"/>
        <w:numPr>
          <w:ilvl w:val="1"/>
          <w:numId w:val="46"/>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14:paraId="09EF2089" w14:textId="77777777" w:rsidR="004B3FAF" w:rsidRPr="004B3FAF" w:rsidRDefault="004B3FAF" w:rsidP="004B3FAF">
      <w:pPr>
        <w:pStyle w:val="Akapitzlist"/>
        <w:ind w:left="360"/>
        <w:jc w:val="both"/>
        <w:rPr>
          <w:rFonts w:ascii="Arial" w:hAnsi="Arial" w:cs="Arial"/>
          <w:i/>
          <w:color w:val="000000"/>
          <w:sz w:val="22"/>
          <w:szCs w:val="22"/>
        </w:rPr>
      </w:pPr>
      <w:r w:rsidRPr="004B3FAF">
        <w:rPr>
          <w:rFonts w:ascii="Arial" w:hAnsi="Arial" w:cs="Arial"/>
          <w:sz w:val="22"/>
          <w:szCs w:val="22"/>
        </w:rPr>
        <w:t>Zamawiający nie precyzuje żadnych warunków w tym zakresie</w:t>
      </w:r>
    </w:p>
    <w:p w14:paraId="35BFE2F7" w14:textId="77777777" w:rsidR="000D38AC" w:rsidRPr="00E2276E" w:rsidRDefault="000D38AC" w:rsidP="000D38AC">
      <w:pPr>
        <w:jc w:val="both"/>
        <w:rPr>
          <w:rFonts w:ascii="Arial" w:hAnsi="Arial" w:cs="Arial"/>
          <w:i/>
          <w:sz w:val="22"/>
          <w:szCs w:val="22"/>
        </w:rPr>
      </w:pPr>
    </w:p>
    <w:p w14:paraId="1D72E43E" w14:textId="77777777" w:rsidR="00437E11" w:rsidRPr="005409CD" w:rsidRDefault="006F7002" w:rsidP="00C35FC8">
      <w:pPr>
        <w:pStyle w:val="Akapitzlist"/>
        <w:numPr>
          <w:ilvl w:val="1"/>
          <w:numId w:val="46"/>
        </w:numPr>
        <w:suppressAutoHyphens/>
        <w:ind w:left="426" w:hanging="426"/>
        <w:rPr>
          <w:rFonts w:ascii="Arial" w:hAnsi="Arial" w:cs="Arial"/>
          <w:b/>
          <w:sz w:val="22"/>
          <w:szCs w:val="22"/>
        </w:rPr>
      </w:pPr>
      <w:r w:rsidRPr="005409CD">
        <w:rPr>
          <w:rFonts w:ascii="Arial" w:hAnsi="Arial" w:cs="Arial"/>
          <w:b/>
          <w:sz w:val="22"/>
          <w:szCs w:val="22"/>
        </w:rPr>
        <w:t>zdolności technicznej lub  zawodowej</w:t>
      </w:r>
    </w:p>
    <w:p w14:paraId="5BAACF13" w14:textId="77777777" w:rsidR="00102AEA" w:rsidRDefault="00437E11" w:rsidP="007D4589">
      <w:pPr>
        <w:suppressAutoHyphens/>
        <w:jc w:val="both"/>
        <w:rPr>
          <w:rFonts w:ascii="Arial" w:hAnsi="Arial" w:cs="Arial"/>
          <w:bCs/>
          <w:iCs/>
          <w:sz w:val="22"/>
          <w:szCs w:val="22"/>
        </w:rPr>
      </w:pPr>
      <w:r w:rsidRPr="005409CD">
        <w:rPr>
          <w:rFonts w:ascii="Arial" w:hAnsi="Arial" w:cs="Arial"/>
          <w:sz w:val="22"/>
          <w:szCs w:val="22"/>
        </w:rPr>
        <w:t xml:space="preserve">W celu wykazania spełniania warunku dotyczącego wiedzy i doświadczenia </w:t>
      </w:r>
      <w:r w:rsidR="00102AEA" w:rsidRPr="005409CD">
        <w:rPr>
          <w:rFonts w:ascii="Arial" w:hAnsi="Arial" w:cs="Arial"/>
          <w:bCs/>
          <w:iCs/>
          <w:sz w:val="22"/>
          <w:szCs w:val="22"/>
        </w:rPr>
        <w:t>Wykonawca winien wykazać</w:t>
      </w:r>
      <w:r w:rsidR="00466705" w:rsidRPr="005409CD">
        <w:rPr>
          <w:rFonts w:ascii="Arial" w:hAnsi="Arial" w:cs="Arial"/>
          <w:bCs/>
          <w:iCs/>
          <w:sz w:val="22"/>
          <w:szCs w:val="22"/>
        </w:rPr>
        <w:t>, że</w:t>
      </w:r>
      <w:r w:rsidR="00102AEA" w:rsidRPr="005409CD">
        <w:rPr>
          <w:rFonts w:ascii="Arial" w:hAnsi="Arial" w:cs="Arial"/>
          <w:bCs/>
          <w:iCs/>
          <w:sz w:val="22"/>
          <w:szCs w:val="22"/>
        </w:rPr>
        <w:t>:</w:t>
      </w:r>
    </w:p>
    <w:p w14:paraId="42D700B7" w14:textId="77777777" w:rsidR="00334891" w:rsidRDefault="00334891" w:rsidP="000D0549">
      <w:pPr>
        <w:rPr>
          <w:rFonts w:ascii="Arial" w:hAnsi="Arial" w:cs="Arial"/>
          <w:sz w:val="22"/>
          <w:szCs w:val="22"/>
        </w:rPr>
      </w:pPr>
    </w:p>
    <w:p w14:paraId="4D434D23" w14:textId="77777777" w:rsidR="0012470A" w:rsidRPr="00E2276E" w:rsidRDefault="00466705" w:rsidP="000D0549">
      <w:pPr>
        <w:rPr>
          <w:rFonts w:ascii="Arial" w:hAnsi="Arial" w:cs="Arial"/>
          <w:sz w:val="22"/>
          <w:szCs w:val="22"/>
        </w:rPr>
      </w:pPr>
      <w:r>
        <w:rPr>
          <w:rFonts w:ascii="Arial" w:hAnsi="Arial" w:cs="Arial"/>
          <w:sz w:val="22"/>
          <w:szCs w:val="22"/>
        </w:rPr>
        <w:t>a</w:t>
      </w:r>
      <w:r w:rsidR="000B0F31" w:rsidRPr="00E2276E">
        <w:rPr>
          <w:rFonts w:ascii="Arial" w:hAnsi="Arial" w:cs="Arial"/>
          <w:sz w:val="22"/>
          <w:szCs w:val="22"/>
        </w:rPr>
        <w:t xml:space="preserve">) </w:t>
      </w:r>
      <w:r w:rsidR="00102AEA" w:rsidRPr="00E2276E">
        <w:rPr>
          <w:rFonts w:ascii="Arial" w:hAnsi="Arial" w:cs="Arial"/>
          <w:sz w:val="22"/>
          <w:szCs w:val="22"/>
        </w:rPr>
        <w:t xml:space="preserve">dysponuje </w:t>
      </w:r>
      <w:r w:rsidR="00E02554" w:rsidRPr="00E2276E">
        <w:rPr>
          <w:rFonts w:ascii="Arial" w:hAnsi="Arial" w:cs="Arial"/>
          <w:sz w:val="22"/>
          <w:szCs w:val="22"/>
        </w:rPr>
        <w:t>co najmniej następującymi osobami</w:t>
      </w:r>
      <w:r w:rsidR="00550ADD" w:rsidRPr="00E2276E">
        <w:rPr>
          <w:rFonts w:ascii="Arial" w:hAnsi="Arial" w:cs="Arial"/>
          <w:sz w:val="22"/>
          <w:szCs w:val="22"/>
        </w:rPr>
        <w:t>, które będą skierowane do realizacji zamówienia</w:t>
      </w:r>
      <w:r w:rsidR="006562E1" w:rsidRPr="00E2276E">
        <w:rPr>
          <w:rFonts w:ascii="Arial" w:hAnsi="Arial" w:cs="Arial"/>
          <w:sz w:val="22"/>
          <w:szCs w:val="22"/>
        </w:rPr>
        <w:t xml:space="preserve"> publicznego</w:t>
      </w:r>
      <w:r w:rsidR="0012470A" w:rsidRPr="00E2276E">
        <w:rPr>
          <w:rFonts w:ascii="Arial" w:hAnsi="Arial" w:cs="Arial"/>
          <w:sz w:val="22"/>
          <w:szCs w:val="22"/>
        </w:rPr>
        <w:t>:</w:t>
      </w:r>
    </w:p>
    <w:p w14:paraId="29F31DB2" w14:textId="77777777" w:rsidR="00341724" w:rsidRPr="00341724" w:rsidRDefault="00341724" w:rsidP="000D0549">
      <w:pPr>
        <w:jc w:val="both"/>
        <w:rPr>
          <w:rFonts w:ascii="Arial" w:hAnsi="Arial" w:cs="Arial"/>
          <w:b/>
          <w:sz w:val="22"/>
          <w:szCs w:val="22"/>
        </w:rPr>
      </w:pPr>
    </w:p>
    <w:tbl>
      <w:tblPr>
        <w:tblW w:w="9390" w:type="dxa"/>
        <w:tblInd w:w="108" w:type="dxa"/>
        <w:tblLayout w:type="fixed"/>
        <w:tblLook w:val="04A0" w:firstRow="1" w:lastRow="0" w:firstColumn="1" w:lastColumn="0" w:noHBand="0" w:noVBand="1"/>
      </w:tblPr>
      <w:tblGrid>
        <w:gridCol w:w="597"/>
        <w:gridCol w:w="4538"/>
        <w:gridCol w:w="4255"/>
      </w:tblGrid>
      <w:tr w:rsidR="008544FF" w14:paraId="2660EF47" w14:textId="77777777" w:rsidTr="008544FF">
        <w:tc>
          <w:tcPr>
            <w:tcW w:w="597" w:type="dxa"/>
            <w:tcBorders>
              <w:top w:val="single" w:sz="4" w:space="0" w:color="000000"/>
              <w:left w:val="single" w:sz="4" w:space="0" w:color="000000"/>
              <w:bottom w:val="single" w:sz="4" w:space="0" w:color="000000"/>
              <w:right w:val="nil"/>
            </w:tcBorders>
            <w:hideMark/>
          </w:tcPr>
          <w:p w14:paraId="6EC6F14E" w14:textId="77777777" w:rsidR="008544FF" w:rsidRDefault="008544FF">
            <w:pPr>
              <w:suppressAutoHyphens/>
              <w:snapToGrid w:val="0"/>
              <w:spacing w:after="120"/>
              <w:jc w:val="center"/>
              <w:rPr>
                <w:rFonts w:ascii="Arial" w:hAnsi="Arial" w:cs="Arial"/>
                <w:sz w:val="22"/>
                <w:szCs w:val="22"/>
                <w:lang w:eastAsia="ar-SA"/>
              </w:rPr>
            </w:pPr>
            <w:r>
              <w:rPr>
                <w:rFonts w:ascii="Arial" w:hAnsi="Arial" w:cs="Arial"/>
                <w:sz w:val="22"/>
                <w:szCs w:val="22"/>
                <w:lang w:eastAsia="ar-SA"/>
              </w:rPr>
              <w:t>Lp.</w:t>
            </w:r>
          </w:p>
        </w:tc>
        <w:tc>
          <w:tcPr>
            <w:tcW w:w="4538" w:type="dxa"/>
            <w:tcBorders>
              <w:top w:val="single" w:sz="4" w:space="0" w:color="000000"/>
              <w:left w:val="single" w:sz="4" w:space="0" w:color="000000"/>
              <w:bottom w:val="single" w:sz="4" w:space="0" w:color="000000"/>
              <w:right w:val="nil"/>
            </w:tcBorders>
            <w:vAlign w:val="center"/>
            <w:hideMark/>
          </w:tcPr>
          <w:p w14:paraId="61242DA7" w14:textId="77777777" w:rsidR="008544FF" w:rsidRDefault="008544FF">
            <w:pPr>
              <w:suppressAutoHyphens/>
              <w:snapToGrid w:val="0"/>
              <w:spacing w:after="120"/>
              <w:jc w:val="center"/>
              <w:rPr>
                <w:rFonts w:ascii="Arial" w:hAnsi="Arial" w:cs="Arial"/>
                <w:sz w:val="22"/>
                <w:szCs w:val="22"/>
                <w:lang w:eastAsia="ar-SA"/>
              </w:rPr>
            </w:pPr>
            <w:r>
              <w:rPr>
                <w:rFonts w:ascii="Arial" w:hAnsi="Arial" w:cs="Arial"/>
                <w:sz w:val="22"/>
                <w:szCs w:val="22"/>
                <w:lang w:eastAsia="ar-SA"/>
              </w:rPr>
              <w:t>Funkcja/Uprawnienia</w:t>
            </w:r>
          </w:p>
        </w:tc>
        <w:tc>
          <w:tcPr>
            <w:tcW w:w="4255" w:type="dxa"/>
            <w:tcBorders>
              <w:top w:val="single" w:sz="4" w:space="0" w:color="000000"/>
              <w:left w:val="single" w:sz="4" w:space="0" w:color="000000"/>
              <w:bottom w:val="single" w:sz="4" w:space="0" w:color="000000"/>
              <w:right w:val="single" w:sz="4" w:space="0" w:color="000000"/>
            </w:tcBorders>
            <w:hideMark/>
          </w:tcPr>
          <w:p w14:paraId="43F8444C" w14:textId="77777777" w:rsidR="008544FF" w:rsidRDefault="008544FF">
            <w:pPr>
              <w:suppressAutoHyphens/>
              <w:snapToGrid w:val="0"/>
              <w:spacing w:after="120"/>
              <w:ind w:right="72"/>
              <w:jc w:val="center"/>
              <w:rPr>
                <w:rFonts w:ascii="Arial" w:hAnsi="Arial" w:cs="Arial"/>
                <w:sz w:val="22"/>
                <w:szCs w:val="22"/>
                <w:lang w:eastAsia="ar-SA"/>
              </w:rPr>
            </w:pPr>
            <w:r>
              <w:rPr>
                <w:rFonts w:ascii="Arial" w:hAnsi="Arial" w:cs="Arial"/>
                <w:sz w:val="22"/>
                <w:szCs w:val="22"/>
                <w:lang w:eastAsia="ar-SA"/>
              </w:rPr>
              <w:t>Doświadczenie</w:t>
            </w:r>
          </w:p>
        </w:tc>
      </w:tr>
      <w:tr w:rsidR="008544FF" w:rsidRPr="000C26DA" w14:paraId="32033C0E" w14:textId="77777777" w:rsidTr="008544FF">
        <w:tc>
          <w:tcPr>
            <w:tcW w:w="597" w:type="dxa"/>
            <w:tcBorders>
              <w:top w:val="single" w:sz="4" w:space="0" w:color="000000"/>
              <w:left w:val="single" w:sz="4" w:space="0" w:color="000000"/>
              <w:bottom w:val="single" w:sz="4" w:space="0" w:color="000000"/>
              <w:right w:val="nil"/>
            </w:tcBorders>
            <w:vAlign w:val="center"/>
            <w:hideMark/>
          </w:tcPr>
          <w:p w14:paraId="6FC83E32" w14:textId="77777777" w:rsidR="008544FF" w:rsidRPr="000C26DA" w:rsidRDefault="008544FF">
            <w:pPr>
              <w:suppressAutoHyphens/>
              <w:snapToGrid w:val="0"/>
              <w:spacing w:after="120" w:line="276" w:lineRule="auto"/>
              <w:rPr>
                <w:rFonts w:ascii="Arial" w:hAnsi="Arial" w:cs="Arial"/>
                <w:b/>
                <w:sz w:val="22"/>
                <w:szCs w:val="22"/>
                <w:lang w:eastAsia="ar-SA"/>
              </w:rPr>
            </w:pPr>
            <w:r w:rsidRPr="000C26DA">
              <w:rPr>
                <w:rFonts w:ascii="Arial" w:hAnsi="Arial" w:cs="Arial"/>
                <w:b/>
                <w:sz w:val="22"/>
                <w:szCs w:val="22"/>
                <w:lang w:eastAsia="ar-SA"/>
              </w:rPr>
              <w:t>1</w:t>
            </w:r>
          </w:p>
        </w:tc>
        <w:tc>
          <w:tcPr>
            <w:tcW w:w="4538" w:type="dxa"/>
            <w:tcBorders>
              <w:top w:val="single" w:sz="4" w:space="0" w:color="000000"/>
              <w:left w:val="single" w:sz="4" w:space="0" w:color="000000"/>
              <w:bottom w:val="single" w:sz="4" w:space="0" w:color="000000"/>
              <w:right w:val="nil"/>
            </w:tcBorders>
            <w:vAlign w:val="center"/>
            <w:hideMark/>
          </w:tcPr>
          <w:p w14:paraId="70070856" w14:textId="77777777" w:rsidR="008544FF" w:rsidRPr="000C26DA" w:rsidRDefault="008544FF">
            <w:pPr>
              <w:suppressAutoHyphens/>
              <w:snapToGrid w:val="0"/>
              <w:spacing w:after="120"/>
              <w:rPr>
                <w:rFonts w:ascii="Arial" w:hAnsi="Arial" w:cs="Arial"/>
                <w:b/>
                <w:sz w:val="22"/>
                <w:szCs w:val="22"/>
                <w:lang w:eastAsia="ar-SA"/>
              </w:rPr>
            </w:pPr>
            <w:r w:rsidRPr="000C26DA">
              <w:rPr>
                <w:rFonts w:ascii="Arial" w:hAnsi="Arial" w:cs="Arial"/>
                <w:b/>
                <w:sz w:val="22"/>
                <w:szCs w:val="22"/>
                <w:lang w:eastAsia="ar-SA"/>
              </w:rPr>
              <w:t>Koordynator - osoba kierująca pracą zespołu inspektorów nadzoru inwestorskiego</w:t>
            </w:r>
          </w:p>
          <w:p w14:paraId="58D7B4F7" w14:textId="77777777" w:rsidR="008544FF" w:rsidRPr="000C26DA" w:rsidRDefault="008544FF">
            <w:pPr>
              <w:suppressAutoHyphens/>
              <w:snapToGrid w:val="0"/>
              <w:spacing w:after="120"/>
              <w:rPr>
                <w:rFonts w:ascii="Arial" w:hAnsi="Arial" w:cs="Arial"/>
                <w:b/>
                <w:sz w:val="22"/>
                <w:szCs w:val="22"/>
                <w:lang w:eastAsia="ar-SA"/>
              </w:rPr>
            </w:pPr>
            <w:r w:rsidRPr="000C26DA">
              <w:rPr>
                <w:rFonts w:ascii="Arial" w:hAnsi="Arial" w:cs="Arial"/>
                <w:b/>
                <w:sz w:val="22"/>
                <w:szCs w:val="22"/>
                <w:lang w:eastAsia="ar-SA"/>
              </w:rPr>
              <w:t xml:space="preserve">- uprawnienia budowlane </w:t>
            </w:r>
            <w:r w:rsidRPr="000C26DA">
              <w:rPr>
                <w:rFonts w:ascii="Arial" w:hAnsi="Arial" w:cs="Arial"/>
                <w:sz w:val="22"/>
                <w:szCs w:val="22"/>
              </w:rPr>
              <w:t xml:space="preserve">do kierowania robotami budowlanymi </w:t>
            </w:r>
            <w:r w:rsidRPr="000C26DA">
              <w:rPr>
                <w:rFonts w:ascii="Arial" w:hAnsi="Arial" w:cs="Arial"/>
                <w:bCs/>
                <w:sz w:val="22"/>
                <w:szCs w:val="22"/>
              </w:rPr>
              <w:t xml:space="preserve">bez ograniczeń </w:t>
            </w:r>
            <w:r w:rsidRPr="000C26DA">
              <w:rPr>
                <w:rFonts w:ascii="Arial" w:hAnsi="Arial" w:cs="Arial"/>
                <w:b/>
                <w:sz w:val="22"/>
                <w:szCs w:val="22"/>
              </w:rPr>
              <w:t xml:space="preserve">w </w:t>
            </w:r>
            <w:r w:rsidR="00112A0E" w:rsidRPr="000C26DA">
              <w:rPr>
                <w:rFonts w:ascii="Arial" w:hAnsi="Arial" w:cs="Arial"/>
                <w:b/>
                <w:bCs/>
                <w:sz w:val="22"/>
                <w:szCs w:val="22"/>
              </w:rPr>
              <w:t>specjalności konstrukcyjno-budowlanej</w:t>
            </w:r>
          </w:p>
        </w:tc>
        <w:tc>
          <w:tcPr>
            <w:tcW w:w="4255" w:type="dxa"/>
            <w:tcBorders>
              <w:top w:val="single" w:sz="4" w:space="0" w:color="000000"/>
              <w:left w:val="single" w:sz="4" w:space="0" w:color="000000"/>
              <w:bottom w:val="single" w:sz="4" w:space="0" w:color="000000"/>
              <w:right w:val="single" w:sz="4" w:space="0" w:color="000000"/>
            </w:tcBorders>
            <w:hideMark/>
          </w:tcPr>
          <w:p w14:paraId="66464CF5" w14:textId="4764158F" w:rsidR="008544FF" w:rsidRPr="000C26DA" w:rsidRDefault="008544FF" w:rsidP="00247310">
            <w:pPr>
              <w:suppressAutoHyphens/>
              <w:spacing w:after="120"/>
              <w:ind w:right="72"/>
              <w:rPr>
                <w:rFonts w:ascii="Arial" w:hAnsi="Arial" w:cs="Arial"/>
                <w:sz w:val="22"/>
                <w:szCs w:val="22"/>
              </w:rPr>
            </w:pPr>
            <w:r w:rsidRPr="000C26DA">
              <w:rPr>
                <w:rFonts w:ascii="Arial" w:hAnsi="Arial" w:cs="Arial"/>
                <w:sz w:val="22"/>
                <w:szCs w:val="22"/>
              </w:rPr>
              <w:t xml:space="preserve">co najmniej </w:t>
            </w:r>
            <w:r w:rsidR="00CD3CB9" w:rsidRPr="000C26DA">
              <w:rPr>
                <w:rFonts w:ascii="Arial" w:hAnsi="Arial" w:cs="Arial"/>
                <w:b/>
                <w:bCs/>
                <w:sz w:val="22"/>
                <w:szCs w:val="22"/>
              </w:rPr>
              <w:t xml:space="preserve">10 </w:t>
            </w:r>
            <w:r w:rsidRPr="000C26DA">
              <w:rPr>
                <w:rFonts w:ascii="Arial" w:hAnsi="Arial" w:cs="Arial"/>
                <w:b/>
                <w:bCs/>
                <w:sz w:val="22"/>
                <w:szCs w:val="22"/>
              </w:rPr>
              <w:t xml:space="preserve">lat doświadczenia zawodowego na stanowisku inspektora nadzoru lub kierownika budowy/kontraktu </w:t>
            </w:r>
            <w:r w:rsidRPr="000C26DA">
              <w:rPr>
                <w:rFonts w:ascii="Arial" w:hAnsi="Arial" w:cs="Arial"/>
                <w:sz w:val="22"/>
                <w:szCs w:val="22"/>
              </w:rPr>
              <w:t>liczonego od momentu uzyskania uprawnień budowlanych</w:t>
            </w:r>
            <w:r w:rsidRPr="000C26DA">
              <w:rPr>
                <w:rFonts w:ascii="Arial" w:hAnsi="Arial" w:cs="Arial"/>
                <w:b/>
                <w:bCs/>
                <w:sz w:val="22"/>
                <w:szCs w:val="22"/>
              </w:rPr>
              <w:t xml:space="preserve">, </w:t>
            </w:r>
            <w:r w:rsidR="00247310" w:rsidRPr="00247310">
              <w:rPr>
                <w:rFonts w:ascii="Arial" w:hAnsi="Arial" w:cs="Arial"/>
                <w:b/>
                <w:bCs/>
                <w:sz w:val="22"/>
                <w:szCs w:val="22"/>
              </w:rPr>
              <w:t xml:space="preserve">w tym na co najmniej 1 zadaniu polegającym na </w:t>
            </w:r>
            <w:r w:rsidR="00247310" w:rsidRPr="00247310">
              <w:rPr>
                <w:rFonts w:ascii="Arial" w:hAnsi="Arial" w:cs="Arial"/>
                <w:sz w:val="22"/>
                <w:szCs w:val="22"/>
              </w:rPr>
              <w:t xml:space="preserve"> </w:t>
            </w:r>
            <w:r w:rsidR="00247310" w:rsidRPr="00247310">
              <w:rPr>
                <w:rFonts w:ascii="Arial" w:hAnsi="Arial" w:cs="Arial"/>
                <w:b/>
                <w:bCs/>
                <w:sz w:val="22"/>
                <w:szCs w:val="22"/>
              </w:rPr>
              <w:t xml:space="preserve">budowie/przebudowie budynku użyteczności publicznej </w:t>
            </w:r>
            <w:bookmarkStart w:id="26" w:name="_Hlk50726188"/>
            <w:r w:rsidR="00247310" w:rsidRPr="00247310">
              <w:rPr>
                <w:rFonts w:ascii="Arial" w:hAnsi="Arial" w:cs="Arial"/>
                <w:b/>
                <w:bCs/>
                <w:sz w:val="22"/>
                <w:szCs w:val="22"/>
              </w:rPr>
              <w:t>o kubaturze min</w:t>
            </w:r>
            <w:r w:rsidR="00247310">
              <w:rPr>
                <w:rFonts w:ascii="Arial" w:hAnsi="Arial" w:cs="Arial"/>
                <w:b/>
                <w:bCs/>
                <w:sz w:val="22"/>
                <w:szCs w:val="22"/>
              </w:rPr>
              <w:t>.</w:t>
            </w:r>
            <w:r w:rsidR="00247310" w:rsidRPr="00247310">
              <w:rPr>
                <w:rFonts w:ascii="Arial" w:hAnsi="Arial" w:cs="Arial"/>
                <w:b/>
                <w:bCs/>
                <w:sz w:val="22"/>
                <w:szCs w:val="22"/>
              </w:rPr>
              <w:t xml:space="preserve"> 10 tys. m</w:t>
            </w:r>
            <w:r w:rsidR="00247310" w:rsidRPr="00247310">
              <w:rPr>
                <w:rFonts w:ascii="Arial" w:hAnsi="Arial" w:cs="Arial"/>
                <w:b/>
                <w:bCs/>
                <w:sz w:val="22"/>
                <w:szCs w:val="22"/>
                <w:vertAlign w:val="superscript"/>
              </w:rPr>
              <w:t>3</w:t>
            </w:r>
            <w:r w:rsidR="00247310" w:rsidRPr="00247310">
              <w:rPr>
                <w:rFonts w:ascii="Arial" w:hAnsi="Arial" w:cs="Arial"/>
                <w:sz w:val="22"/>
                <w:szCs w:val="22"/>
              </w:rPr>
              <w:t xml:space="preserve"> </w:t>
            </w:r>
            <w:bookmarkEnd w:id="26"/>
            <w:r w:rsidR="0015241A">
              <w:rPr>
                <w:rFonts w:ascii="Arial" w:hAnsi="Arial" w:cs="Arial"/>
                <w:b/>
                <w:bCs/>
                <w:sz w:val="22"/>
                <w:szCs w:val="22"/>
              </w:rPr>
              <w:t>i</w:t>
            </w:r>
            <w:r w:rsidR="00247310" w:rsidRPr="00247310">
              <w:rPr>
                <w:rFonts w:ascii="Arial" w:hAnsi="Arial" w:cs="Arial"/>
                <w:b/>
                <w:bCs/>
                <w:sz w:val="22"/>
                <w:szCs w:val="22"/>
              </w:rPr>
              <w:t xml:space="preserve"> wartości robót budowlanych min. 7 000 000,00 zł brutto oraz na co najmniej 1 zadaniu polegającym na  budowie instalacji fotowoltaicznej o min. mocy 40 kW</w:t>
            </w:r>
            <w:r w:rsidR="00B94881">
              <w:rPr>
                <w:rFonts w:ascii="Arial" w:hAnsi="Arial" w:cs="Arial"/>
                <w:b/>
                <w:bCs/>
                <w:sz w:val="22"/>
                <w:szCs w:val="22"/>
              </w:rPr>
              <w:t xml:space="preserve"> (mogą być wykonane w ramach 1 umowy)</w:t>
            </w:r>
          </w:p>
        </w:tc>
      </w:tr>
      <w:tr w:rsidR="008544FF" w:rsidRPr="000C26DA" w14:paraId="28440870" w14:textId="77777777" w:rsidTr="008544FF">
        <w:tc>
          <w:tcPr>
            <w:tcW w:w="597" w:type="dxa"/>
            <w:tcBorders>
              <w:top w:val="single" w:sz="4" w:space="0" w:color="000000"/>
              <w:left w:val="single" w:sz="4" w:space="0" w:color="000000"/>
              <w:bottom w:val="single" w:sz="4" w:space="0" w:color="000000"/>
              <w:right w:val="nil"/>
            </w:tcBorders>
            <w:vAlign w:val="center"/>
            <w:hideMark/>
          </w:tcPr>
          <w:p w14:paraId="4123B1E3" w14:textId="77777777" w:rsidR="008544FF" w:rsidRPr="000C26DA" w:rsidRDefault="008544FF">
            <w:pPr>
              <w:suppressAutoHyphens/>
              <w:snapToGrid w:val="0"/>
              <w:spacing w:after="120" w:line="276" w:lineRule="auto"/>
              <w:rPr>
                <w:rFonts w:ascii="Arial" w:hAnsi="Arial" w:cs="Arial"/>
                <w:b/>
                <w:sz w:val="22"/>
                <w:szCs w:val="22"/>
                <w:lang w:eastAsia="ar-SA"/>
              </w:rPr>
            </w:pPr>
            <w:r w:rsidRPr="000C26DA">
              <w:rPr>
                <w:rFonts w:ascii="Arial" w:hAnsi="Arial" w:cs="Arial"/>
                <w:b/>
                <w:sz w:val="22"/>
                <w:szCs w:val="22"/>
                <w:lang w:eastAsia="ar-SA"/>
              </w:rPr>
              <w:t>2</w:t>
            </w:r>
          </w:p>
        </w:tc>
        <w:tc>
          <w:tcPr>
            <w:tcW w:w="4538" w:type="dxa"/>
            <w:tcBorders>
              <w:top w:val="single" w:sz="4" w:space="0" w:color="000000"/>
              <w:left w:val="single" w:sz="4" w:space="0" w:color="000000"/>
              <w:bottom w:val="single" w:sz="4" w:space="0" w:color="000000"/>
              <w:right w:val="nil"/>
            </w:tcBorders>
            <w:vAlign w:val="center"/>
          </w:tcPr>
          <w:p w14:paraId="116C3246" w14:textId="77777777" w:rsidR="008544FF" w:rsidRPr="000C26DA" w:rsidRDefault="008544FF">
            <w:pPr>
              <w:suppressAutoHyphens/>
              <w:snapToGrid w:val="0"/>
              <w:spacing w:after="120"/>
              <w:rPr>
                <w:rFonts w:ascii="Arial" w:hAnsi="Arial" w:cs="Arial"/>
                <w:b/>
                <w:sz w:val="22"/>
                <w:szCs w:val="22"/>
                <w:lang w:eastAsia="ar-SA"/>
              </w:rPr>
            </w:pPr>
            <w:r w:rsidRPr="000C26DA">
              <w:rPr>
                <w:rFonts w:ascii="Arial" w:hAnsi="Arial" w:cs="Arial"/>
                <w:b/>
                <w:sz w:val="22"/>
                <w:szCs w:val="22"/>
                <w:lang w:eastAsia="ar-SA"/>
              </w:rPr>
              <w:t>Inspektor Nadzoru branży sanitarnej</w:t>
            </w:r>
          </w:p>
          <w:p w14:paraId="7ED174FA" w14:textId="2DE2421A" w:rsidR="008544FF" w:rsidRPr="000C26DA" w:rsidRDefault="008544FF">
            <w:pPr>
              <w:suppressAutoHyphens/>
              <w:snapToGrid w:val="0"/>
              <w:spacing w:after="120"/>
              <w:rPr>
                <w:rFonts w:ascii="Arial" w:hAnsi="Arial" w:cs="Arial"/>
                <w:b/>
                <w:sz w:val="22"/>
                <w:szCs w:val="22"/>
                <w:lang w:eastAsia="ar-SA"/>
              </w:rPr>
            </w:pPr>
            <w:r w:rsidRPr="000C26DA">
              <w:rPr>
                <w:rFonts w:ascii="Arial" w:hAnsi="Arial" w:cs="Arial"/>
                <w:sz w:val="22"/>
                <w:szCs w:val="22"/>
                <w:lang w:eastAsia="ar-SA"/>
              </w:rPr>
              <w:t xml:space="preserve">- </w:t>
            </w:r>
            <w:r w:rsidR="00927034" w:rsidRPr="000C26DA">
              <w:rPr>
                <w:rFonts w:ascii="Arial" w:hAnsi="Arial" w:cs="Arial"/>
                <w:sz w:val="22"/>
                <w:szCs w:val="22"/>
                <w:lang w:eastAsia="ar-SA"/>
              </w:rPr>
              <w:t xml:space="preserve">posiadający niezbędne uprawnienia zgodnie z wymogami prawa budowlanego w </w:t>
            </w:r>
            <w:r w:rsidR="00927034" w:rsidRPr="000C26DA">
              <w:rPr>
                <w:rFonts w:ascii="Arial" w:hAnsi="Arial" w:cs="Arial"/>
                <w:sz w:val="22"/>
                <w:szCs w:val="22"/>
                <w:lang w:eastAsia="ar-SA"/>
              </w:rPr>
              <w:lastRenderedPageBreak/>
              <w:t>zakresie objętym zamówieniem branży sanitarnej.</w:t>
            </w:r>
          </w:p>
          <w:p w14:paraId="44819AF3" w14:textId="77777777" w:rsidR="008544FF" w:rsidRPr="000C26DA" w:rsidRDefault="008544FF">
            <w:pPr>
              <w:tabs>
                <w:tab w:val="left" w:pos="765"/>
              </w:tabs>
              <w:suppressAutoHyphens/>
              <w:snapToGrid w:val="0"/>
              <w:spacing w:after="120"/>
              <w:ind w:right="72"/>
              <w:rPr>
                <w:rFonts w:ascii="Arial" w:hAnsi="Arial" w:cs="Arial"/>
                <w:sz w:val="22"/>
                <w:szCs w:val="22"/>
                <w:lang w:eastAsia="ar-SA"/>
              </w:rPr>
            </w:pPr>
          </w:p>
        </w:tc>
        <w:tc>
          <w:tcPr>
            <w:tcW w:w="4255" w:type="dxa"/>
            <w:tcBorders>
              <w:top w:val="single" w:sz="4" w:space="0" w:color="000000"/>
              <w:left w:val="single" w:sz="4" w:space="0" w:color="000000"/>
              <w:bottom w:val="single" w:sz="4" w:space="0" w:color="000000"/>
              <w:right w:val="single" w:sz="4" w:space="0" w:color="000000"/>
            </w:tcBorders>
            <w:hideMark/>
          </w:tcPr>
          <w:p w14:paraId="3B222722" w14:textId="7658B681" w:rsidR="008544FF" w:rsidRPr="000C26DA" w:rsidRDefault="008544FF">
            <w:pPr>
              <w:suppressAutoHyphens/>
              <w:spacing w:after="120"/>
              <w:ind w:right="72"/>
              <w:rPr>
                <w:rFonts w:ascii="Arial" w:hAnsi="Arial" w:cs="Arial"/>
                <w:color w:val="FF0000"/>
                <w:sz w:val="22"/>
                <w:szCs w:val="22"/>
                <w:lang w:eastAsia="ar-SA"/>
              </w:rPr>
            </w:pPr>
            <w:r w:rsidRPr="000C26DA">
              <w:rPr>
                <w:rFonts w:ascii="Arial" w:hAnsi="Arial" w:cs="Arial"/>
                <w:sz w:val="22"/>
                <w:szCs w:val="22"/>
              </w:rPr>
              <w:lastRenderedPageBreak/>
              <w:t xml:space="preserve">co najmniej </w:t>
            </w:r>
            <w:r w:rsidR="00CD3CB9" w:rsidRPr="000C26DA">
              <w:rPr>
                <w:rFonts w:ascii="Arial" w:hAnsi="Arial" w:cs="Arial"/>
                <w:b/>
                <w:bCs/>
                <w:sz w:val="22"/>
                <w:szCs w:val="22"/>
              </w:rPr>
              <w:t>5</w:t>
            </w:r>
            <w:r w:rsidRPr="000C26DA">
              <w:rPr>
                <w:rFonts w:ascii="Arial" w:hAnsi="Arial" w:cs="Arial"/>
                <w:b/>
                <w:bCs/>
                <w:sz w:val="22"/>
                <w:szCs w:val="22"/>
              </w:rPr>
              <w:t xml:space="preserve"> la</w:t>
            </w:r>
            <w:r w:rsidR="00CD3CB9" w:rsidRPr="000C26DA">
              <w:rPr>
                <w:rFonts w:ascii="Arial" w:hAnsi="Arial" w:cs="Arial"/>
                <w:b/>
                <w:bCs/>
                <w:sz w:val="22"/>
                <w:szCs w:val="22"/>
              </w:rPr>
              <w:t>t</w:t>
            </w:r>
            <w:r w:rsidRPr="000C26DA">
              <w:rPr>
                <w:rFonts w:ascii="Arial" w:hAnsi="Arial" w:cs="Arial"/>
                <w:b/>
                <w:bCs/>
                <w:sz w:val="22"/>
                <w:szCs w:val="22"/>
              </w:rPr>
              <w:t xml:space="preserve"> doświadczenia zawodowego na stanowisku inspektora nadzoru lub kierownika budowy/robót branży sanitarnej</w:t>
            </w:r>
            <w:r w:rsidRPr="000C26DA">
              <w:rPr>
                <w:rFonts w:ascii="Arial" w:hAnsi="Arial" w:cs="Arial"/>
                <w:sz w:val="22"/>
                <w:szCs w:val="22"/>
              </w:rPr>
              <w:t xml:space="preserve">, </w:t>
            </w:r>
            <w:r w:rsidRPr="000C26DA">
              <w:rPr>
                <w:rFonts w:ascii="Arial" w:hAnsi="Arial" w:cs="Arial"/>
                <w:sz w:val="22"/>
                <w:szCs w:val="22"/>
              </w:rPr>
              <w:lastRenderedPageBreak/>
              <w:t>liczonego od momentu uzyskania uprawnień budowlanych</w:t>
            </w:r>
          </w:p>
        </w:tc>
      </w:tr>
      <w:tr w:rsidR="008544FF" w14:paraId="1B829249" w14:textId="77777777" w:rsidTr="008544FF">
        <w:tc>
          <w:tcPr>
            <w:tcW w:w="597" w:type="dxa"/>
            <w:tcBorders>
              <w:top w:val="single" w:sz="4" w:space="0" w:color="000000"/>
              <w:left w:val="single" w:sz="4" w:space="0" w:color="000000"/>
              <w:bottom w:val="single" w:sz="4" w:space="0" w:color="000000"/>
              <w:right w:val="nil"/>
            </w:tcBorders>
            <w:vAlign w:val="center"/>
            <w:hideMark/>
          </w:tcPr>
          <w:p w14:paraId="5504764C" w14:textId="77777777" w:rsidR="008544FF" w:rsidRPr="000C26DA" w:rsidRDefault="008544FF">
            <w:pPr>
              <w:suppressAutoHyphens/>
              <w:snapToGrid w:val="0"/>
              <w:spacing w:line="276" w:lineRule="auto"/>
              <w:rPr>
                <w:rFonts w:ascii="Arial" w:hAnsi="Arial" w:cs="Arial"/>
                <w:b/>
                <w:sz w:val="22"/>
                <w:szCs w:val="22"/>
                <w:lang w:eastAsia="ar-SA"/>
              </w:rPr>
            </w:pPr>
            <w:r w:rsidRPr="000C26DA">
              <w:rPr>
                <w:rFonts w:ascii="Arial" w:hAnsi="Arial" w:cs="Arial"/>
                <w:b/>
                <w:sz w:val="22"/>
                <w:szCs w:val="22"/>
                <w:lang w:eastAsia="ar-SA"/>
              </w:rPr>
              <w:t>3</w:t>
            </w:r>
          </w:p>
        </w:tc>
        <w:tc>
          <w:tcPr>
            <w:tcW w:w="4538" w:type="dxa"/>
            <w:tcBorders>
              <w:top w:val="single" w:sz="4" w:space="0" w:color="000000"/>
              <w:left w:val="single" w:sz="4" w:space="0" w:color="000000"/>
              <w:bottom w:val="single" w:sz="4" w:space="0" w:color="000000"/>
              <w:right w:val="nil"/>
            </w:tcBorders>
            <w:vAlign w:val="center"/>
            <w:hideMark/>
          </w:tcPr>
          <w:p w14:paraId="273B11A2" w14:textId="77777777" w:rsidR="008544FF" w:rsidRPr="000C26DA" w:rsidRDefault="008544FF">
            <w:pPr>
              <w:suppressAutoHyphens/>
              <w:snapToGrid w:val="0"/>
              <w:rPr>
                <w:rFonts w:ascii="Arial" w:hAnsi="Arial" w:cs="Arial"/>
                <w:b/>
                <w:sz w:val="22"/>
                <w:szCs w:val="22"/>
                <w:lang w:eastAsia="ar-SA"/>
              </w:rPr>
            </w:pPr>
            <w:r w:rsidRPr="000C26DA">
              <w:rPr>
                <w:rFonts w:ascii="Arial" w:hAnsi="Arial" w:cs="Arial"/>
                <w:b/>
                <w:sz w:val="22"/>
                <w:szCs w:val="22"/>
                <w:lang w:eastAsia="ar-SA"/>
              </w:rPr>
              <w:t>Inspektor Nadzoru branży budowalnej</w:t>
            </w:r>
          </w:p>
          <w:p w14:paraId="20204D65" w14:textId="4E8D1CE2" w:rsidR="008544FF" w:rsidRPr="000C26DA" w:rsidRDefault="008544FF">
            <w:pPr>
              <w:suppressAutoHyphens/>
              <w:snapToGrid w:val="0"/>
              <w:rPr>
                <w:rFonts w:ascii="Arial" w:hAnsi="Arial" w:cs="Arial"/>
                <w:sz w:val="22"/>
                <w:szCs w:val="22"/>
                <w:lang w:eastAsia="ar-SA"/>
              </w:rPr>
            </w:pPr>
            <w:r w:rsidRPr="000C26DA">
              <w:rPr>
                <w:rFonts w:ascii="Arial" w:hAnsi="Arial" w:cs="Arial"/>
                <w:sz w:val="22"/>
                <w:szCs w:val="22"/>
                <w:lang w:eastAsia="ar-SA"/>
              </w:rPr>
              <w:t xml:space="preserve">- </w:t>
            </w:r>
            <w:r w:rsidR="00927034" w:rsidRPr="000C26DA">
              <w:rPr>
                <w:rFonts w:ascii="Arial" w:hAnsi="Arial" w:cs="Arial"/>
                <w:sz w:val="22"/>
                <w:szCs w:val="22"/>
                <w:lang w:eastAsia="ar-SA"/>
              </w:rPr>
              <w:t>posiadający niezbędne uprawnienia zgodnie z wymogami prawa budowlanego w zakresie objętym zamówieniem branży budowlanej.</w:t>
            </w:r>
          </w:p>
        </w:tc>
        <w:tc>
          <w:tcPr>
            <w:tcW w:w="4255" w:type="dxa"/>
            <w:tcBorders>
              <w:top w:val="single" w:sz="4" w:space="0" w:color="000000"/>
              <w:left w:val="single" w:sz="4" w:space="0" w:color="000000"/>
              <w:bottom w:val="single" w:sz="4" w:space="0" w:color="000000"/>
              <w:right w:val="single" w:sz="4" w:space="0" w:color="000000"/>
            </w:tcBorders>
            <w:hideMark/>
          </w:tcPr>
          <w:p w14:paraId="1245D17E" w14:textId="0AA136CD" w:rsidR="008544FF" w:rsidRDefault="008544FF">
            <w:pPr>
              <w:suppressAutoHyphens/>
              <w:ind w:right="72"/>
              <w:rPr>
                <w:rFonts w:ascii="Arial" w:hAnsi="Arial" w:cs="Arial"/>
                <w:sz w:val="22"/>
                <w:szCs w:val="22"/>
              </w:rPr>
            </w:pPr>
            <w:r w:rsidRPr="000C26DA">
              <w:rPr>
                <w:rFonts w:ascii="Arial" w:hAnsi="Arial" w:cs="Arial"/>
                <w:sz w:val="22"/>
                <w:szCs w:val="22"/>
              </w:rPr>
              <w:t xml:space="preserve">co najmniej </w:t>
            </w:r>
            <w:r w:rsidR="00CD3CB9" w:rsidRPr="000C26DA">
              <w:rPr>
                <w:rFonts w:ascii="Arial" w:hAnsi="Arial" w:cs="Arial"/>
                <w:b/>
                <w:bCs/>
                <w:sz w:val="22"/>
                <w:szCs w:val="22"/>
              </w:rPr>
              <w:t>10</w:t>
            </w:r>
            <w:r w:rsidRPr="000C26DA">
              <w:rPr>
                <w:rFonts w:ascii="Arial" w:hAnsi="Arial" w:cs="Arial"/>
                <w:b/>
                <w:bCs/>
                <w:sz w:val="22"/>
                <w:szCs w:val="22"/>
              </w:rPr>
              <w:t xml:space="preserve"> lat doświadczenia zawodowego na stanowisku inspektora nadzoru lub kierownika budowy/robót branży budowlanej</w:t>
            </w:r>
            <w:r w:rsidRPr="000C26DA">
              <w:rPr>
                <w:rFonts w:ascii="Arial" w:hAnsi="Arial" w:cs="Arial"/>
                <w:sz w:val="22"/>
                <w:szCs w:val="22"/>
              </w:rPr>
              <w:t>, liczonego od momentu uzyskania uprawnień budowlanych</w:t>
            </w:r>
          </w:p>
        </w:tc>
      </w:tr>
      <w:tr w:rsidR="008544FF" w14:paraId="6817E245" w14:textId="77777777" w:rsidTr="008544FF">
        <w:tc>
          <w:tcPr>
            <w:tcW w:w="597" w:type="dxa"/>
            <w:tcBorders>
              <w:top w:val="single" w:sz="4" w:space="0" w:color="000000"/>
              <w:left w:val="single" w:sz="4" w:space="0" w:color="000000"/>
              <w:bottom w:val="single" w:sz="4" w:space="0" w:color="000000"/>
              <w:right w:val="nil"/>
            </w:tcBorders>
            <w:vAlign w:val="center"/>
            <w:hideMark/>
          </w:tcPr>
          <w:p w14:paraId="7B32C73E" w14:textId="77777777" w:rsidR="008544FF" w:rsidRDefault="008544FF">
            <w:pPr>
              <w:suppressAutoHyphens/>
              <w:snapToGrid w:val="0"/>
              <w:spacing w:line="276" w:lineRule="auto"/>
              <w:rPr>
                <w:rFonts w:ascii="Arial" w:hAnsi="Arial" w:cs="Arial"/>
                <w:b/>
                <w:sz w:val="22"/>
                <w:szCs w:val="22"/>
                <w:lang w:eastAsia="ar-SA"/>
              </w:rPr>
            </w:pPr>
            <w:r>
              <w:rPr>
                <w:rFonts w:ascii="Arial" w:hAnsi="Arial" w:cs="Arial"/>
                <w:b/>
                <w:sz w:val="22"/>
                <w:szCs w:val="22"/>
                <w:lang w:eastAsia="ar-SA"/>
              </w:rPr>
              <w:t>4</w:t>
            </w:r>
          </w:p>
        </w:tc>
        <w:tc>
          <w:tcPr>
            <w:tcW w:w="4538" w:type="dxa"/>
            <w:tcBorders>
              <w:top w:val="single" w:sz="4" w:space="0" w:color="000000"/>
              <w:left w:val="single" w:sz="4" w:space="0" w:color="000000"/>
              <w:bottom w:val="single" w:sz="4" w:space="0" w:color="000000"/>
              <w:right w:val="nil"/>
            </w:tcBorders>
            <w:vAlign w:val="center"/>
            <w:hideMark/>
          </w:tcPr>
          <w:p w14:paraId="661295B9" w14:textId="77777777" w:rsidR="008544FF" w:rsidRDefault="008544FF">
            <w:pPr>
              <w:suppressAutoHyphens/>
              <w:snapToGrid w:val="0"/>
              <w:rPr>
                <w:rFonts w:ascii="Arial" w:hAnsi="Arial" w:cs="Arial"/>
                <w:b/>
                <w:sz w:val="22"/>
                <w:szCs w:val="22"/>
                <w:lang w:eastAsia="ar-SA"/>
              </w:rPr>
            </w:pPr>
            <w:r>
              <w:rPr>
                <w:rFonts w:ascii="Arial" w:hAnsi="Arial" w:cs="Arial"/>
                <w:b/>
                <w:sz w:val="22"/>
                <w:szCs w:val="22"/>
                <w:lang w:eastAsia="ar-SA"/>
              </w:rPr>
              <w:t>Inspektor Nadzoru branży elektrycznej</w:t>
            </w:r>
          </w:p>
          <w:p w14:paraId="7206D250" w14:textId="1E111FE5" w:rsidR="008544FF" w:rsidRDefault="008544FF">
            <w:pPr>
              <w:suppressAutoHyphens/>
              <w:snapToGrid w:val="0"/>
              <w:rPr>
                <w:rFonts w:ascii="Arial" w:hAnsi="Arial" w:cs="Arial"/>
                <w:sz w:val="22"/>
                <w:szCs w:val="22"/>
                <w:lang w:eastAsia="ar-SA"/>
              </w:rPr>
            </w:pPr>
            <w:r>
              <w:rPr>
                <w:rFonts w:ascii="Arial" w:hAnsi="Arial" w:cs="Arial"/>
                <w:sz w:val="22"/>
                <w:szCs w:val="22"/>
                <w:lang w:eastAsia="ar-SA"/>
              </w:rPr>
              <w:t xml:space="preserve">- </w:t>
            </w:r>
            <w:r w:rsidR="00927034" w:rsidRPr="00A96247">
              <w:rPr>
                <w:rFonts w:ascii="Arial" w:hAnsi="Arial" w:cs="Arial"/>
                <w:sz w:val="22"/>
                <w:szCs w:val="22"/>
                <w:lang w:eastAsia="ar-SA"/>
              </w:rPr>
              <w:t xml:space="preserve">posiadający niezbędne uprawnienia zgodnie z wymogami prawa budowlanego w zakresie objętym zamówieniem branży </w:t>
            </w:r>
            <w:r w:rsidR="00927034">
              <w:rPr>
                <w:rFonts w:ascii="Arial" w:hAnsi="Arial" w:cs="Arial"/>
                <w:sz w:val="22"/>
                <w:szCs w:val="22"/>
                <w:lang w:eastAsia="ar-SA"/>
              </w:rPr>
              <w:t>elektrycznej</w:t>
            </w:r>
            <w:r w:rsidR="00927034" w:rsidRPr="00A96247">
              <w:rPr>
                <w:rFonts w:ascii="Arial" w:hAnsi="Arial" w:cs="Arial"/>
                <w:sz w:val="22"/>
                <w:szCs w:val="22"/>
                <w:lang w:eastAsia="ar-SA"/>
              </w:rPr>
              <w:t>.</w:t>
            </w:r>
          </w:p>
        </w:tc>
        <w:tc>
          <w:tcPr>
            <w:tcW w:w="4255" w:type="dxa"/>
            <w:tcBorders>
              <w:top w:val="single" w:sz="4" w:space="0" w:color="000000"/>
              <w:left w:val="single" w:sz="4" w:space="0" w:color="000000"/>
              <w:bottom w:val="single" w:sz="4" w:space="0" w:color="000000"/>
              <w:right w:val="single" w:sz="4" w:space="0" w:color="000000"/>
            </w:tcBorders>
            <w:hideMark/>
          </w:tcPr>
          <w:p w14:paraId="0ABF4DCA" w14:textId="10AFA458" w:rsidR="008544FF" w:rsidRDefault="008544FF">
            <w:pPr>
              <w:suppressAutoHyphens/>
              <w:ind w:right="72"/>
              <w:rPr>
                <w:rFonts w:ascii="Arial" w:hAnsi="Arial" w:cs="Arial"/>
                <w:sz w:val="22"/>
                <w:szCs w:val="22"/>
              </w:rPr>
            </w:pPr>
            <w:r>
              <w:rPr>
                <w:rFonts w:ascii="Arial" w:hAnsi="Arial" w:cs="Arial"/>
                <w:sz w:val="22"/>
                <w:szCs w:val="22"/>
              </w:rPr>
              <w:t xml:space="preserve">co najmniej </w:t>
            </w:r>
            <w:r w:rsidR="00CD3CB9">
              <w:rPr>
                <w:rFonts w:ascii="Arial" w:hAnsi="Arial" w:cs="Arial"/>
                <w:b/>
                <w:bCs/>
                <w:sz w:val="22"/>
                <w:szCs w:val="22"/>
              </w:rPr>
              <w:t>5</w:t>
            </w:r>
            <w:r>
              <w:rPr>
                <w:rFonts w:ascii="Arial" w:hAnsi="Arial" w:cs="Arial"/>
                <w:b/>
                <w:bCs/>
                <w:sz w:val="22"/>
                <w:szCs w:val="22"/>
              </w:rPr>
              <w:t xml:space="preserve"> lat doświadczenia zawodowego na stanowisku inspektora nadzoru lub kierownika budowy/robót branży elektrycznej</w:t>
            </w:r>
            <w:r>
              <w:rPr>
                <w:rFonts w:ascii="Arial" w:hAnsi="Arial" w:cs="Arial"/>
                <w:sz w:val="22"/>
                <w:szCs w:val="22"/>
              </w:rPr>
              <w:t>, liczonego od momentu uzyskania uprawnień budowlanych</w:t>
            </w:r>
            <w:r w:rsidR="00247310">
              <w:rPr>
                <w:rFonts w:ascii="Arial" w:hAnsi="Arial" w:cs="Arial"/>
                <w:sz w:val="22"/>
                <w:szCs w:val="22"/>
              </w:rPr>
              <w:t xml:space="preserve">, w tym na </w:t>
            </w:r>
            <w:r w:rsidR="00247310" w:rsidRPr="00247310">
              <w:rPr>
                <w:rFonts w:ascii="Arial" w:hAnsi="Arial" w:cs="Arial"/>
                <w:sz w:val="22"/>
                <w:szCs w:val="22"/>
              </w:rPr>
              <w:t>co najmniej 1 zadaniu polegającym na  budowie instalacji fotowoltaicznej o min. mocy 40 kW</w:t>
            </w:r>
          </w:p>
        </w:tc>
      </w:tr>
      <w:tr w:rsidR="00CD3CB9" w14:paraId="55A5C771" w14:textId="77777777" w:rsidTr="008544FF">
        <w:tc>
          <w:tcPr>
            <w:tcW w:w="597" w:type="dxa"/>
            <w:tcBorders>
              <w:top w:val="single" w:sz="4" w:space="0" w:color="000000"/>
              <w:left w:val="single" w:sz="4" w:space="0" w:color="000000"/>
              <w:bottom w:val="single" w:sz="4" w:space="0" w:color="000000"/>
              <w:right w:val="nil"/>
            </w:tcBorders>
            <w:vAlign w:val="center"/>
          </w:tcPr>
          <w:p w14:paraId="19EFE3B2" w14:textId="53E121FA" w:rsidR="00CD3CB9" w:rsidRDefault="00CD3CB9" w:rsidP="00CD3CB9">
            <w:pPr>
              <w:suppressAutoHyphens/>
              <w:snapToGrid w:val="0"/>
              <w:spacing w:line="276" w:lineRule="auto"/>
              <w:rPr>
                <w:rFonts w:ascii="Arial" w:hAnsi="Arial" w:cs="Arial"/>
                <w:b/>
                <w:sz w:val="22"/>
                <w:szCs w:val="22"/>
                <w:lang w:eastAsia="ar-SA"/>
              </w:rPr>
            </w:pPr>
            <w:r>
              <w:rPr>
                <w:rFonts w:ascii="Arial" w:hAnsi="Arial" w:cs="Arial"/>
                <w:b/>
                <w:sz w:val="22"/>
                <w:szCs w:val="22"/>
                <w:lang w:eastAsia="ar-SA"/>
              </w:rPr>
              <w:t>5</w:t>
            </w:r>
          </w:p>
        </w:tc>
        <w:tc>
          <w:tcPr>
            <w:tcW w:w="4538" w:type="dxa"/>
            <w:tcBorders>
              <w:top w:val="single" w:sz="4" w:space="0" w:color="000000"/>
              <w:left w:val="single" w:sz="4" w:space="0" w:color="000000"/>
              <w:bottom w:val="single" w:sz="4" w:space="0" w:color="000000"/>
              <w:right w:val="nil"/>
            </w:tcBorders>
            <w:vAlign w:val="center"/>
          </w:tcPr>
          <w:p w14:paraId="39D9FCC0" w14:textId="147C839D" w:rsidR="00CD3CB9" w:rsidRDefault="00CD3CB9" w:rsidP="00CD3CB9">
            <w:pPr>
              <w:suppressAutoHyphens/>
              <w:snapToGrid w:val="0"/>
              <w:rPr>
                <w:rFonts w:ascii="Arial" w:hAnsi="Arial" w:cs="Arial"/>
                <w:b/>
                <w:sz w:val="22"/>
                <w:szCs w:val="22"/>
                <w:lang w:eastAsia="ar-SA"/>
              </w:rPr>
            </w:pPr>
            <w:r>
              <w:rPr>
                <w:rFonts w:ascii="Arial" w:hAnsi="Arial" w:cs="Arial"/>
                <w:b/>
                <w:sz w:val="22"/>
                <w:szCs w:val="22"/>
                <w:lang w:eastAsia="ar-SA"/>
              </w:rPr>
              <w:t xml:space="preserve">Inspektor Nadzoru branży </w:t>
            </w:r>
            <w:r w:rsidR="00A96247">
              <w:rPr>
                <w:rFonts w:ascii="Arial" w:hAnsi="Arial" w:cs="Arial"/>
                <w:b/>
                <w:sz w:val="22"/>
                <w:szCs w:val="22"/>
                <w:lang w:eastAsia="ar-SA"/>
              </w:rPr>
              <w:t>drogowej</w:t>
            </w:r>
          </w:p>
          <w:p w14:paraId="22FEE3F4" w14:textId="66723321" w:rsidR="00CD3CB9" w:rsidRDefault="00CD3CB9" w:rsidP="00CD3CB9">
            <w:pPr>
              <w:suppressAutoHyphens/>
              <w:snapToGrid w:val="0"/>
              <w:rPr>
                <w:rFonts w:ascii="Arial" w:hAnsi="Arial" w:cs="Arial"/>
                <w:b/>
                <w:sz w:val="22"/>
                <w:szCs w:val="22"/>
                <w:lang w:eastAsia="ar-SA"/>
              </w:rPr>
            </w:pPr>
            <w:r>
              <w:rPr>
                <w:rFonts w:ascii="Arial" w:hAnsi="Arial" w:cs="Arial"/>
                <w:sz w:val="22"/>
                <w:szCs w:val="22"/>
                <w:lang w:eastAsia="ar-SA"/>
              </w:rPr>
              <w:t xml:space="preserve">- </w:t>
            </w:r>
            <w:r w:rsidR="00A96247" w:rsidRPr="00A96247">
              <w:rPr>
                <w:rFonts w:ascii="Arial" w:hAnsi="Arial" w:cs="Arial"/>
                <w:sz w:val="22"/>
                <w:szCs w:val="22"/>
                <w:lang w:eastAsia="ar-SA"/>
              </w:rPr>
              <w:t>posiadający niezbędne uprawnienia zgodnie z wymogami prawa budowlanego w zakresie objętym zamówieniem branży drogowej.</w:t>
            </w:r>
          </w:p>
        </w:tc>
        <w:tc>
          <w:tcPr>
            <w:tcW w:w="4255" w:type="dxa"/>
            <w:tcBorders>
              <w:top w:val="single" w:sz="4" w:space="0" w:color="000000"/>
              <w:left w:val="single" w:sz="4" w:space="0" w:color="000000"/>
              <w:bottom w:val="single" w:sz="4" w:space="0" w:color="000000"/>
              <w:right w:val="single" w:sz="4" w:space="0" w:color="000000"/>
            </w:tcBorders>
          </w:tcPr>
          <w:p w14:paraId="277BDBA3" w14:textId="0AB3F718" w:rsidR="00CD3CB9" w:rsidRDefault="00CD3CB9" w:rsidP="00CD3CB9">
            <w:pPr>
              <w:suppressAutoHyphens/>
              <w:ind w:right="72"/>
              <w:rPr>
                <w:rFonts w:ascii="Arial" w:hAnsi="Arial" w:cs="Arial"/>
                <w:sz w:val="22"/>
                <w:szCs w:val="22"/>
              </w:rPr>
            </w:pPr>
            <w:r>
              <w:rPr>
                <w:rFonts w:ascii="Arial" w:hAnsi="Arial" w:cs="Arial"/>
                <w:sz w:val="22"/>
                <w:szCs w:val="22"/>
              </w:rPr>
              <w:t xml:space="preserve">co najmniej </w:t>
            </w:r>
            <w:r>
              <w:rPr>
                <w:rFonts w:ascii="Arial" w:hAnsi="Arial" w:cs="Arial"/>
                <w:b/>
                <w:bCs/>
                <w:sz w:val="22"/>
                <w:szCs w:val="22"/>
              </w:rPr>
              <w:t>5 lat doświadczenia zawodowego na stanowisku inspektora nadzoru lub kierownika budowy/robót branży drogowej</w:t>
            </w:r>
            <w:r>
              <w:rPr>
                <w:rFonts w:ascii="Arial" w:hAnsi="Arial" w:cs="Arial"/>
                <w:sz w:val="22"/>
                <w:szCs w:val="22"/>
              </w:rPr>
              <w:t>, liczonego od momentu uzyskania uprawnień budowlanych</w:t>
            </w:r>
          </w:p>
        </w:tc>
      </w:tr>
    </w:tbl>
    <w:p w14:paraId="7750717E" w14:textId="77777777" w:rsidR="00341724" w:rsidRDefault="00341724" w:rsidP="000D38AC">
      <w:pPr>
        <w:jc w:val="both"/>
        <w:rPr>
          <w:rFonts w:ascii="Arial" w:hAnsi="Arial" w:cs="Arial"/>
          <w:i/>
          <w:color w:val="000000"/>
          <w:sz w:val="22"/>
          <w:szCs w:val="22"/>
        </w:rPr>
      </w:pPr>
    </w:p>
    <w:p w14:paraId="641ED559" w14:textId="1F0F492F" w:rsidR="006534BF" w:rsidRDefault="006534BF" w:rsidP="000D38AC">
      <w:pPr>
        <w:jc w:val="both"/>
        <w:rPr>
          <w:rFonts w:ascii="Arial" w:hAnsi="Arial" w:cs="Arial"/>
          <w:i/>
          <w:color w:val="000000"/>
          <w:sz w:val="22"/>
          <w:szCs w:val="22"/>
        </w:rPr>
      </w:pPr>
      <w:bookmarkStart w:id="27" w:name="_Hlk509568171"/>
      <w:r w:rsidRPr="00761FD8">
        <w:rPr>
          <w:rFonts w:ascii="Arial" w:hAnsi="Arial" w:cs="Arial"/>
          <w:sz w:val="22"/>
          <w:szCs w:val="22"/>
          <w:lang w:eastAsia="ar-SA"/>
        </w:rPr>
        <w:t xml:space="preserve">Wskazane powyżej uprawnienia budowlane muszą być zgodne z ustawą z dnia 7 lipca 1994r. </w:t>
      </w:r>
      <w:r w:rsidRPr="000C26DA">
        <w:rPr>
          <w:rFonts w:ascii="Arial" w:hAnsi="Arial" w:cs="Arial"/>
          <w:sz w:val="22"/>
          <w:szCs w:val="22"/>
          <w:lang w:eastAsia="ar-SA"/>
        </w:rPr>
        <w:t xml:space="preserve">Prawo budowlane </w:t>
      </w:r>
      <w:r w:rsidR="001F24F8" w:rsidRPr="000C26DA">
        <w:rPr>
          <w:rFonts w:ascii="Arial" w:hAnsi="Arial" w:cs="Arial"/>
          <w:sz w:val="22"/>
          <w:szCs w:val="22"/>
        </w:rPr>
        <w:t>(t.j. Dz.U. z 20</w:t>
      </w:r>
      <w:r w:rsidR="000C26DA" w:rsidRPr="000C26DA">
        <w:rPr>
          <w:rFonts w:ascii="Arial" w:hAnsi="Arial" w:cs="Arial"/>
          <w:sz w:val="22"/>
          <w:szCs w:val="22"/>
        </w:rPr>
        <w:t>20</w:t>
      </w:r>
      <w:r w:rsidR="001F24F8" w:rsidRPr="000C26DA">
        <w:rPr>
          <w:rFonts w:ascii="Arial" w:hAnsi="Arial" w:cs="Arial"/>
          <w:sz w:val="22"/>
          <w:szCs w:val="22"/>
        </w:rPr>
        <w:t xml:space="preserve"> r., poz. 1</w:t>
      </w:r>
      <w:r w:rsidR="00927034" w:rsidRPr="000C26DA">
        <w:rPr>
          <w:rFonts w:ascii="Arial" w:hAnsi="Arial" w:cs="Arial"/>
          <w:sz w:val="22"/>
          <w:szCs w:val="22"/>
        </w:rPr>
        <w:t>333</w:t>
      </w:r>
      <w:r w:rsidR="001F24F8" w:rsidRPr="000C26DA">
        <w:rPr>
          <w:rFonts w:ascii="Arial" w:hAnsi="Arial" w:cs="Arial"/>
          <w:sz w:val="22"/>
          <w:szCs w:val="22"/>
        </w:rPr>
        <w:t xml:space="preserve"> z późn. zm.) </w:t>
      </w:r>
      <w:r w:rsidRPr="000C26DA">
        <w:rPr>
          <w:rFonts w:ascii="Arial" w:hAnsi="Arial" w:cs="Arial"/>
          <w:sz w:val="22"/>
          <w:szCs w:val="22"/>
          <w:lang w:eastAsia="ar-SA"/>
        </w:rPr>
        <w:t>lub odpowiadającym im ważnym</w:t>
      </w:r>
      <w:r w:rsidRPr="00761FD8">
        <w:rPr>
          <w:rFonts w:ascii="Arial" w:hAnsi="Arial" w:cs="Arial"/>
          <w:sz w:val="22"/>
          <w:szCs w:val="22"/>
          <w:lang w:eastAsia="ar-SA"/>
        </w:rPr>
        <w:t xml:space="preserve"> uprawnieniom budowlanym, wydanym na podstawie uprzednio obowiązujących przepisów prawa lub odpowiednich przepisów obowiązujących na terenie kraju, z którego pochodzi dana osoba, na zasadach określonych w art. 12a ustawy z dnia 7 lipca 1994r. Prawo budowlane </w:t>
      </w:r>
      <w:r w:rsidR="001F24F8" w:rsidRPr="00E95E09">
        <w:rPr>
          <w:rFonts w:ascii="Arial" w:hAnsi="Arial" w:cs="Arial"/>
          <w:sz w:val="22"/>
          <w:szCs w:val="22"/>
        </w:rPr>
        <w:t xml:space="preserve">(t.j. </w:t>
      </w:r>
      <w:r w:rsidR="001F24F8">
        <w:rPr>
          <w:rFonts w:ascii="Arial" w:hAnsi="Arial" w:cs="Arial"/>
          <w:sz w:val="22"/>
          <w:szCs w:val="22"/>
        </w:rPr>
        <w:t>Dz.U. z 20</w:t>
      </w:r>
      <w:r w:rsidR="00927034">
        <w:rPr>
          <w:rFonts w:ascii="Arial" w:hAnsi="Arial" w:cs="Arial"/>
          <w:sz w:val="22"/>
          <w:szCs w:val="22"/>
        </w:rPr>
        <w:t>20</w:t>
      </w:r>
      <w:r w:rsidR="001F24F8">
        <w:rPr>
          <w:rFonts w:ascii="Arial" w:hAnsi="Arial" w:cs="Arial"/>
          <w:sz w:val="22"/>
          <w:szCs w:val="22"/>
        </w:rPr>
        <w:t xml:space="preserve"> r., </w:t>
      </w:r>
      <w:r w:rsidR="001F24F8" w:rsidRPr="00F15929">
        <w:rPr>
          <w:rFonts w:ascii="Arial" w:hAnsi="Arial" w:cs="Arial"/>
          <w:sz w:val="22"/>
          <w:szCs w:val="22"/>
        </w:rPr>
        <w:t xml:space="preserve">poz. </w:t>
      </w:r>
      <w:r w:rsidR="001F24F8">
        <w:rPr>
          <w:rFonts w:ascii="Arial" w:hAnsi="Arial" w:cs="Arial"/>
          <w:sz w:val="22"/>
          <w:szCs w:val="22"/>
        </w:rPr>
        <w:t>1</w:t>
      </w:r>
      <w:r w:rsidR="00927034">
        <w:rPr>
          <w:rFonts w:ascii="Arial" w:hAnsi="Arial" w:cs="Arial"/>
          <w:sz w:val="22"/>
          <w:szCs w:val="22"/>
        </w:rPr>
        <w:t>333</w:t>
      </w:r>
      <w:r w:rsidR="001F24F8" w:rsidRPr="00F15929">
        <w:rPr>
          <w:rFonts w:ascii="Arial" w:hAnsi="Arial" w:cs="Arial"/>
          <w:sz w:val="22"/>
          <w:szCs w:val="22"/>
        </w:rPr>
        <w:t xml:space="preserve"> z późn. zm.)</w:t>
      </w:r>
      <w:r w:rsidR="001F24F8">
        <w:rPr>
          <w:rFonts w:ascii="Arial" w:hAnsi="Arial" w:cs="Arial"/>
          <w:sz w:val="22"/>
          <w:szCs w:val="22"/>
        </w:rPr>
        <w:t xml:space="preserve">, </w:t>
      </w:r>
      <w:r w:rsidRPr="00761FD8">
        <w:rPr>
          <w:rFonts w:ascii="Arial" w:hAnsi="Arial" w:cs="Arial"/>
          <w:sz w:val="22"/>
          <w:szCs w:val="22"/>
          <w:lang w:eastAsia="ar-SA"/>
        </w:rPr>
        <w:t>które w zakresie objętym zamówieniem pozwalać będą na pełnienie samodzielnych funkcji technicznych w budownictwie w ww. specjalności.</w:t>
      </w:r>
      <w:bookmarkEnd w:id="27"/>
    </w:p>
    <w:p w14:paraId="0DEBAACD" w14:textId="77777777" w:rsidR="006534BF" w:rsidRDefault="006534BF" w:rsidP="000D38AC">
      <w:pPr>
        <w:jc w:val="both"/>
        <w:rPr>
          <w:rFonts w:ascii="Arial" w:hAnsi="Arial" w:cs="Arial"/>
          <w:i/>
          <w:color w:val="000000"/>
          <w:sz w:val="22"/>
          <w:szCs w:val="22"/>
        </w:rPr>
      </w:pPr>
    </w:p>
    <w:p w14:paraId="25042A6E" w14:textId="77777777" w:rsidR="00CD0D5E" w:rsidRPr="00CD0D5E" w:rsidRDefault="00CD0D5E" w:rsidP="00CD0D5E">
      <w:pPr>
        <w:spacing w:line="276" w:lineRule="auto"/>
        <w:jc w:val="both"/>
        <w:rPr>
          <w:rFonts w:ascii="Arial" w:hAnsi="Arial" w:cs="Arial"/>
          <w:sz w:val="22"/>
          <w:szCs w:val="22"/>
        </w:rPr>
      </w:pPr>
      <w:r w:rsidRPr="00D959C0">
        <w:rPr>
          <w:rFonts w:ascii="Arial" w:hAnsi="Arial" w:cs="Arial"/>
          <w:b/>
          <w:bCs/>
          <w:sz w:val="22"/>
          <w:szCs w:val="22"/>
        </w:rPr>
        <w:t>Zamawiający dopuszcza wskazanie tej samej osoby na 2 stanowiskach pod warunkiem spełnienia przez daną osobę wymagań dla obu tych stanowisk.</w:t>
      </w:r>
    </w:p>
    <w:p w14:paraId="2BDC7B07" w14:textId="77777777" w:rsidR="006534BF" w:rsidRDefault="006534BF" w:rsidP="000D38AC">
      <w:pPr>
        <w:jc w:val="both"/>
        <w:rPr>
          <w:rFonts w:ascii="Arial" w:hAnsi="Arial" w:cs="Arial"/>
          <w:i/>
          <w:color w:val="000000"/>
          <w:sz w:val="22"/>
          <w:szCs w:val="22"/>
        </w:rPr>
      </w:pPr>
    </w:p>
    <w:p w14:paraId="446896CE" w14:textId="77777777"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14:paraId="7B6E3FD0" w14:textId="77777777" w:rsidR="000D38AC" w:rsidRDefault="000D38AC" w:rsidP="006F7002">
      <w:pPr>
        <w:jc w:val="both"/>
        <w:rPr>
          <w:rFonts w:ascii="Arial" w:hAnsi="Arial" w:cs="Arial"/>
          <w:b/>
          <w:color w:val="000000"/>
          <w:sz w:val="22"/>
          <w:szCs w:val="22"/>
        </w:rPr>
      </w:pPr>
    </w:p>
    <w:p w14:paraId="4F930CBE" w14:textId="77777777"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575CAA5E" w14:textId="77777777" w:rsidR="00466705" w:rsidRPr="000747AB" w:rsidRDefault="00466705" w:rsidP="006F7002">
      <w:pPr>
        <w:jc w:val="both"/>
        <w:rPr>
          <w:rFonts w:ascii="Arial" w:hAnsi="Arial" w:cs="Arial"/>
          <w:b/>
          <w:color w:val="000000"/>
          <w:sz w:val="22"/>
          <w:szCs w:val="22"/>
          <w:lang w:eastAsia="en-US"/>
        </w:rPr>
      </w:pPr>
    </w:p>
    <w:p w14:paraId="1900ADB8" w14:textId="77777777"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14:paraId="4A152FF4" w14:textId="77777777"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9DD81C1" w14:textId="77777777"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lastRenderedPageBreak/>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14:paraId="31C781FC" w14:textId="77777777"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14:paraId="4DD27537" w14:textId="08583618" w:rsidR="006F7002" w:rsidRPr="00646C68" w:rsidRDefault="006F7002" w:rsidP="004137E5">
      <w:pPr>
        <w:pStyle w:val="Default"/>
        <w:rPr>
          <w:rFonts w:eastAsia="Calibri"/>
          <w:color w:val="auto"/>
          <w:sz w:val="22"/>
          <w:szCs w:val="22"/>
        </w:rPr>
      </w:pPr>
      <w:r w:rsidRPr="000747AB">
        <w:rPr>
          <w:rFonts w:eastAsia="Calibri"/>
          <w:sz w:val="22"/>
          <w:szCs w:val="22"/>
        </w:rPr>
        <w:t>4.Zamawiający</w:t>
      </w:r>
      <w:r w:rsidR="00073325" w:rsidRPr="00F35A38">
        <w:rPr>
          <w:rFonts w:eastAsia="Calibri"/>
          <w:sz w:val="22"/>
          <w:szCs w:val="22"/>
        </w:rPr>
        <w:t>,</w:t>
      </w:r>
      <w:r w:rsidR="000D0549" w:rsidRPr="00F35A38">
        <w:rPr>
          <w:rFonts w:eastAsia="Calibri"/>
          <w:sz w:val="22"/>
          <w:szCs w:val="22"/>
        </w:rPr>
        <w:t xml:space="preserve">na podstawie informacji zawartych w oświadczeniach, o których mowa </w:t>
      </w:r>
      <w:r w:rsidR="00073325" w:rsidRPr="00F35A38">
        <w:rPr>
          <w:rFonts w:eastAsia="Calibri"/>
          <w:sz w:val="22"/>
          <w:szCs w:val="22"/>
        </w:rPr>
        <w:t>w pkt. 3A ppkt. 1 Rozdz. II SIWZ</w:t>
      </w:r>
      <w:r w:rsidR="00F8498A">
        <w:rPr>
          <w:rFonts w:eastAsia="Calibri"/>
          <w:sz w:val="22"/>
          <w:szCs w:val="22"/>
        </w:rPr>
        <w:t xml:space="preserve"> </w:t>
      </w:r>
      <w:r w:rsidRPr="00073325">
        <w:rPr>
          <w:rFonts w:eastAsia="Calibri"/>
          <w:sz w:val="22"/>
          <w:szCs w:val="22"/>
        </w:rPr>
        <w:t>oceni,</w:t>
      </w:r>
      <w:r w:rsidRPr="000747AB">
        <w:rPr>
          <w:rFonts w:eastAsia="Calibri"/>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Pr>
          <w:rFonts w:eastAsia="Calibri"/>
          <w:sz w:val="22"/>
          <w:szCs w:val="22"/>
        </w:rPr>
        <w:t>ustawy</w:t>
      </w:r>
      <w:r w:rsidR="00F8498A">
        <w:rPr>
          <w:rFonts w:eastAsia="Calibri"/>
          <w:sz w:val="22"/>
          <w:szCs w:val="22"/>
        </w:rPr>
        <w:t xml:space="preserve"> </w:t>
      </w:r>
      <w:r w:rsidR="004137E5" w:rsidRPr="00646C68">
        <w:rPr>
          <w:color w:val="auto"/>
          <w:sz w:val="22"/>
          <w:szCs w:val="22"/>
        </w:rPr>
        <w:t>oraz ust. 5 pkt 1</w:t>
      </w:r>
      <w:r w:rsidRPr="00646C68">
        <w:rPr>
          <w:rFonts w:eastAsia="Calibri"/>
          <w:color w:val="auto"/>
          <w:sz w:val="22"/>
          <w:szCs w:val="22"/>
        </w:rPr>
        <w:t xml:space="preserve">. </w:t>
      </w:r>
    </w:p>
    <w:p w14:paraId="1DE7A290" w14:textId="77777777"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5A543126" w14:textId="77777777"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14:paraId="6AEE598A" w14:textId="77777777"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54EE020F" w14:textId="77777777"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14:paraId="49D1EE43" w14:textId="77777777"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14:paraId="15AE6100" w14:textId="77777777" w:rsidR="008C18FC" w:rsidRDefault="008C18FC" w:rsidP="00FE5FD4">
      <w:pPr>
        <w:jc w:val="both"/>
        <w:rPr>
          <w:rFonts w:ascii="Arial" w:eastAsia="Lucida Sans Unicode" w:hAnsi="Arial" w:cs="Arial"/>
          <w:b/>
          <w:bCs/>
          <w:color w:val="000000"/>
          <w:kern w:val="2"/>
          <w:sz w:val="22"/>
          <w:szCs w:val="22"/>
        </w:rPr>
      </w:pPr>
    </w:p>
    <w:p w14:paraId="5DCBFC9D" w14:textId="77777777" w:rsidR="006F7002"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75A6F50A" w14:textId="77777777" w:rsidR="00466705" w:rsidRDefault="00466705" w:rsidP="00FE5FD4">
      <w:pPr>
        <w:jc w:val="both"/>
        <w:rPr>
          <w:rFonts w:ascii="Arial" w:eastAsia="Lucida Sans Unicode" w:hAnsi="Arial" w:cs="Arial"/>
          <w:b/>
          <w:bCs/>
          <w:color w:val="000000"/>
          <w:kern w:val="2"/>
          <w:sz w:val="22"/>
          <w:szCs w:val="22"/>
        </w:rPr>
      </w:pPr>
    </w:p>
    <w:p w14:paraId="211370F4" w14:textId="77777777" w:rsidR="00E841FF" w:rsidRDefault="00E841FF" w:rsidP="00C35FC8">
      <w:pPr>
        <w:pStyle w:val="Nagwek2"/>
        <w:numPr>
          <w:ilvl w:val="0"/>
          <w:numId w:val="45"/>
        </w:numPr>
        <w:spacing w:after="120"/>
        <w:jc w:val="left"/>
        <w:rPr>
          <w:rFonts w:ascii="Arial" w:hAnsi="Arial" w:cs="Arial"/>
          <w:sz w:val="22"/>
          <w:szCs w:val="22"/>
          <w:highlight w:val="lightGray"/>
        </w:rPr>
      </w:pPr>
      <w:bookmarkStart w:id="28" w:name="_Toc465419671"/>
      <w:r w:rsidRPr="000747AB">
        <w:rPr>
          <w:rFonts w:ascii="Arial" w:hAnsi="Arial" w:cs="Arial"/>
          <w:sz w:val="22"/>
          <w:szCs w:val="22"/>
          <w:highlight w:val="lightGray"/>
        </w:rPr>
        <w:t>PODSTAWY WYKLUCZENIA</w:t>
      </w:r>
      <w:bookmarkEnd w:id="28"/>
    </w:p>
    <w:p w14:paraId="01E0FEE9" w14:textId="77777777"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14:paraId="2F9FE1F3" w14:textId="77777777" w:rsidR="00EE7453" w:rsidRPr="00646C68" w:rsidRDefault="00FA14DD" w:rsidP="008C18FC">
      <w:pPr>
        <w:jc w:val="both"/>
        <w:rPr>
          <w:rFonts w:ascii="Arial" w:hAnsi="Arial" w:cs="Arial"/>
          <w:sz w:val="22"/>
          <w:szCs w:val="22"/>
        </w:rPr>
      </w:pPr>
      <w:r w:rsidRPr="00646C68">
        <w:rPr>
          <w:rFonts w:ascii="Arial" w:hAnsi="Arial" w:cs="Arial"/>
          <w:sz w:val="22"/>
          <w:szCs w:val="22"/>
        </w:rPr>
        <w:t>2.</w:t>
      </w:r>
      <w:r w:rsidR="006F7002" w:rsidRPr="00646C68">
        <w:rPr>
          <w:rFonts w:ascii="Arial" w:hAnsi="Arial" w:cs="Arial"/>
          <w:sz w:val="22"/>
          <w:szCs w:val="22"/>
        </w:rPr>
        <w:t xml:space="preserve">2. </w:t>
      </w:r>
      <w:r w:rsidR="008C18FC" w:rsidRPr="00A610B9">
        <w:rPr>
          <w:rFonts w:ascii="Arial" w:hAnsi="Arial" w:cs="Arial"/>
          <w:sz w:val="22"/>
          <w:szCs w:val="22"/>
        </w:rPr>
        <w:t>Z postępowania o udzielenie zamówienia zostanie wykluczony wykonawca w przypadku wystąpienia okoliczności o których mowa w art. 24 ust 5 pkt. 1 Ustawy</w:t>
      </w:r>
      <w:r w:rsidR="008C18FC">
        <w:rPr>
          <w:rFonts w:ascii="Arial" w:hAnsi="Arial" w:cs="Arial"/>
        </w:rPr>
        <w:t>.</w:t>
      </w:r>
    </w:p>
    <w:p w14:paraId="23ABEEB0" w14:textId="77777777" w:rsidR="00FC671D" w:rsidRDefault="00FC671D" w:rsidP="006F7002">
      <w:pPr>
        <w:jc w:val="both"/>
        <w:rPr>
          <w:rFonts w:ascii="Arial" w:hAnsi="Arial" w:cs="Arial"/>
          <w:sz w:val="22"/>
          <w:szCs w:val="22"/>
        </w:rPr>
      </w:pPr>
    </w:p>
    <w:p w14:paraId="15F0A464" w14:textId="77777777" w:rsidR="006F7002" w:rsidRDefault="006F7002" w:rsidP="00FC671D">
      <w:pPr>
        <w:pStyle w:val="Default"/>
        <w:rPr>
          <w:sz w:val="22"/>
          <w:szCs w:val="22"/>
        </w:rPr>
      </w:pPr>
      <w:r w:rsidRPr="000747AB">
        <w:rPr>
          <w:sz w:val="22"/>
          <w:szCs w:val="22"/>
        </w:rPr>
        <w:t>Wykonawca, który podlega wykluczeniu na podstawie art. 24 ust.</w:t>
      </w:r>
      <w:r w:rsidRPr="00F35A38">
        <w:rPr>
          <w:sz w:val="22"/>
          <w:szCs w:val="22"/>
        </w:rPr>
        <w:t>1</w:t>
      </w:r>
      <w:r w:rsidRPr="000747AB">
        <w:rPr>
          <w:sz w:val="22"/>
          <w:szCs w:val="22"/>
        </w:rPr>
        <w:t xml:space="preserve"> pkt. 13 i 14 oraz pkt. 16-20 </w:t>
      </w:r>
      <w:r w:rsidR="00FC671D" w:rsidRPr="00646C68">
        <w:rPr>
          <w:color w:val="auto"/>
          <w:sz w:val="22"/>
          <w:szCs w:val="22"/>
        </w:rPr>
        <w:t xml:space="preserve">oraz ust. 5 pkt 1 </w:t>
      </w:r>
      <w:r w:rsidRPr="00F35A38">
        <w:rPr>
          <w:sz w:val="22"/>
          <w:szCs w:val="22"/>
        </w:rPr>
        <w:t xml:space="preserve">ustawy </w:t>
      </w:r>
      <w:r w:rsidRPr="000747AB">
        <w:rPr>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w:t>
      </w:r>
      <w:r w:rsidRPr="000747AB">
        <w:rPr>
          <w:sz w:val="22"/>
          <w:szCs w:val="22"/>
        </w:rPr>
        <w:lastRenderedPageBreak/>
        <w:t>orzeczono prawomocnym wyrokiem sądu zakaz ubiegania się o udzielenie zamówienia oraz nie upłynął określony w tym wyroku okres obowiązywania tego zakazu.</w:t>
      </w:r>
    </w:p>
    <w:p w14:paraId="4BDF4A9F" w14:textId="77777777" w:rsidR="00AA6CC9" w:rsidRPr="000747AB" w:rsidRDefault="00AA6CC9" w:rsidP="00FC671D">
      <w:pPr>
        <w:pStyle w:val="Default"/>
        <w:rPr>
          <w:sz w:val="22"/>
          <w:szCs w:val="22"/>
        </w:rPr>
      </w:pPr>
    </w:p>
    <w:p w14:paraId="503E9BBD" w14:textId="77777777" w:rsidR="00FA5D61" w:rsidRPr="000747AB" w:rsidRDefault="00FA5D61" w:rsidP="00C35FC8">
      <w:pPr>
        <w:pStyle w:val="Nagwek2"/>
        <w:numPr>
          <w:ilvl w:val="0"/>
          <w:numId w:val="45"/>
        </w:numPr>
        <w:spacing w:after="120"/>
        <w:ind w:left="426" w:hanging="426"/>
        <w:jc w:val="left"/>
        <w:rPr>
          <w:rFonts w:ascii="Arial" w:hAnsi="Arial" w:cs="Arial"/>
          <w:sz w:val="22"/>
          <w:szCs w:val="22"/>
          <w:highlight w:val="lightGray"/>
        </w:rPr>
      </w:pPr>
      <w:bookmarkStart w:id="29"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9"/>
    </w:p>
    <w:p w14:paraId="0CE983AB" w14:textId="77777777"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14:paraId="756D0113" w14:textId="77777777"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14:paraId="71CF1A74" w14:textId="77777777" w:rsidR="006F7002" w:rsidRPr="000747AB" w:rsidRDefault="006F7002" w:rsidP="006F7002">
      <w:pPr>
        <w:widowControl w:val="0"/>
        <w:tabs>
          <w:tab w:val="left" w:pos="4515"/>
          <w:tab w:val="left" w:pos="4605"/>
        </w:tabs>
        <w:jc w:val="both"/>
        <w:rPr>
          <w:rFonts w:ascii="Arial" w:hAnsi="Arial" w:cs="Arial"/>
          <w:b/>
          <w:bCs/>
          <w:sz w:val="22"/>
          <w:szCs w:val="22"/>
          <w:u w:val="single"/>
        </w:rPr>
      </w:pPr>
    </w:p>
    <w:p w14:paraId="3136CB5A" w14:textId="77777777"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14:paraId="1E24153D" w14:textId="54EC34DE"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8498A">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8498A">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14:paraId="694F7AF5" w14:textId="77777777"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292CF2E1" w14:textId="77777777"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14:paraId="3C6E6E77" w14:textId="77777777" w:rsidR="006F7002" w:rsidRPr="001D1571" w:rsidRDefault="00FF69EC" w:rsidP="008C18FC">
      <w:pPr>
        <w:widowControl w:val="0"/>
        <w:tabs>
          <w:tab w:val="left" w:pos="4515"/>
          <w:tab w:val="left" w:pos="4605"/>
        </w:tabs>
        <w:spacing w:line="276" w:lineRule="auto"/>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14:paraId="7390A511" w14:textId="77777777" w:rsidR="008C18FC" w:rsidRPr="000747AB" w:rsidRDefault="008C18FC" w:rsidP="006F7002">
      <w:pPr>
        <w:widowControl w:val="0"/>
        <w:tabs>
          <w:tab w:val="left" w:pos="4515"/>
          <w:tab w:val="left" w:pos="4605"/>
        </w:tabs>
        <w:jc w:val="both"/>
        <w:rPr>
          <w:rFonts w:ascii="Arial" w:hAnsi="Arial" w:cs="Arial"/>
          <w:b/>
          <w:bCs/>
          <w:sz w:val="22"/>
          <w:szCs w:val="22"/>
        </w:rPr>
      </w:pPr>
    </w:p>
    <w:p w14:paraId="0F197537" w14:textId="77777777"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5EB27228" w14:textId="77777777" w:rsidR="006F7002" w:rsidRPr="000747AB" w:rsidRDefault="006F7002" w:rsidP="006F7002">
      <w:pPr>
        <w:widowControl w:val="0"/>
        <w:tabs>
          <w:tab w:val="left" w:pos="4515"/>
          <w:tab w:val="left" w:pos="4605"/>
        </w:tabs>
        <w:jc w:val="both"/>
        <w:rPr>
          <w:rFonts w:ascii="Arial" w:hAnsi="Arial" w:cs="Arial"/>
          <w:bCs/>
          <w:sz w:val="22"/>
          <w:szCs w:val="22"/>
        </w:rPr>
      </w:pPr>
    </w:p>
    <w:p w14:paraId="7ED244B1" w14:textId="77777777"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63A2242C" w14:textId="77777777" w:rsidR="006F7002" w:rsidRPr="000747AB" w:rsidRDefault="006F7002" w:rsidP="006F7002">
      <w:pPr>
        <w:widowControl w:val="0"/>
        <w:tabs>
          <w:tab w:val="left" w:pos="5397"/>
        </w:tabs>
        <w:jc w:val="both"/>
        <w:rPr>
          <w:rFonts w:ascii="Arial" w:hAnsi="Arial" w:cs="Arial"/>
          <w:color w:val="000000"/>
          <w:sz w:val="22"/>
          <w:szCs w:val="22"/>
        </w:rPr>
      </w:pPr>
    </w:p>
    <w:p w14:paraId="5E529F26" w14:textId="77777777" w:rsidR="007014D5" w:rsidRPr="000747AB" w:rsidRDefault="007014D5" w:rsidP="00C35FC8">
      <w:pPr>
        <w:widowControl w:val="0"/>
        <w:numPr>
          <w:ilvl w:val="0"/>
          <w:numId w:val="39"/>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14:paraId="22B0559D" w14:textId="77777777" w:rsidR="007014D5" w:rsidRPr="000747AB" w:rsidRDefault="007014D5" w:rsidP="0012012E">
      <w:pPr>
        <w:widowControl w:val="0"/>
        <w:tabs>
          <w:tab w:val="left" w:pos="5397"/>
        </w:tabs>
        <w:suppressAutoHyphens/>
        <w:ind w:left="720"/>
        <w:jc w:val="both"/>
        <w:rPr>
          <w:rFonts w:ascii="Arial" w:hAnsi="Arial" w:cs="Arial"/>
          <w:color w:val="000000"/>
          <w:sz w:val="22"/>
          <w:szCs w:val="22"/>
          <w:u w:val="single"/>
        </w:rPr>
      </w:pPr>
    </w:p>
    <w:p w14:paraId="61D13596" w14:textId="77777777" w:rsidR="007014D5" w:rsidRPr="000747AB" w:rsidRDefault="007014D5" w:rsidP="007014D5">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0747AB">
        <w:rPr>
          <w:rFonts w:ascii="Arial" w:hAnsi="Arial" w:cs="Arial"/>
          <w:color w:val="000000"/>
          <w:sz w:val="22"/>
          <w:szCs w:val="22"/>
        </w:rPr>
        <w:t>muszą być złożone oddzielnie dla każdego ze wspólników oraz dla spółki cywilnej.</w:t>
      </w:r>
    </w:p>
    <w:p w14:paraId="32019542" w14:textId="77777777" w:rsidR="00BD1CA5" w:rsidRDefault="00BD1CA5" w:rsidP="006F7002">
      <w:pPr>
        <w:jc w:val="both"/>
        <w:rPr>
          <w:rFonts w:ascii="Arial" w:hAnsi="Arial" w:cs="Arial"/>
          <w:b/>
          <w:sz w:val="22"/>
          <w:szCs w:val="22"/>
        </w:rPr>
      </w:pPr>
    </w:p>
    <w:p w14:paraId="01C7CFAF" w14:textId="77777777"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14:paraId="697723B8" w14:textId="77777777" w:rsidR="006F7002" w:rsidRPr="000747AB" w:rsidRDefault="006F7002" w:rsidP="006F7002">
      <w:pPr>
        <w:jc w:val="both"/>
        <w:rPr>
          <w:rFonts w:ascii="Arial" w:hAnsi="Arial" w:cs="Arial"/>
          <w:b/>
          <w:sz w:val="22"/>
          <w:szCs w:val="22"/>
        </w:rPr>
      </w:pPr>
    </w:p>
    <w:p w14:paraId="1AA23E10" w14:textId="77777777"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14:paraId="5D33ABBA" w14:textId="77777777" w:rsidR="006B3684" w:rsidRPr="001D1571" w:rsidRDefault="000B0F31" w:rsidP="00D82EFD">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14:paraId="224FD617" w14:textId="77777777" w:rsidR="00CB477B" w:rsidRDefault="00466705" w:rsidP="00CB477B">
      <w:pPr>
        <w:suppressAutoHyphens/>
        <w:jc w:val="both"/>
        <w:rPr>
          <w:rFonts w:ascii="Arial" w:hAnsi="Arial" w:cs="Arial"/>
          <w:color w:val="000000"/>
          <w:sz w:val="22"/>
          <w:szCs w:val="22"/>
        </w:rPr>
      </w:pPr>
      <w:r>
        <w:rPr>
          <w:rFonts w:ascii="Arial" w:hAnsi="Arial" w:cs="Arial"/>
          <w:sz w:val="22"/>
          <w:szCs w:val="22"/>
        </w:rPr>
        <w:t>a</w:t>
      </w:r>
      <w:r w:rsidR="00BD1CA5" w:rsidRPr="00632A2A">
        <w:rPr>
          <w:rFonts w:ascii="Arial" w:hAnsi="Arial" w:cs="Arial"/>
          <w:sz w:val="22"/>
          <w:szCs w:val="22"/>
        </w:rPr>
        <w:t xml:space="preserve">) </w:t>
      </w:r>
      <w:r w:rsidR="00CB477B" w:rsidRPr="00632A2A">
        <w:rPr>
          <w:rFonts w:ascii="Arial" w:hAnsi="Arial" w:cs="Arial"/>
          <w:sz w:val="22"/>
          <w:szCs w:val="22"/>
        </w:rPr>
        <w:t>dysponowaniem osobami wyznaczony</w:t>
      </w:r>
      <w:r w:rsidR="00CB477B">
        <w:rPr>
          <w:rFonts w:ascii="Arial" w:hAnsi="Arial" w:cs="Arial"/>
          <w:sz w:val="22"/>
          <w:szCs w:val="22"/>
        </w:rPr>
        <w:t>mi</w:t>
      </w:r>
      <w:r w:rsidR="00CB477B" w:rsidRPr="00632A2A">
        <w:rPr>
          <w:rFonts w:ascii="Arial" w:hAnsi="Arial" w:cs="Arial"/>
          <w:sz w:val="22"/>
          <w:szCs w:val="22"/>
        </w:rPr>
        <w:t xml:space="preserve"> do realizacji zamówienia publicznego, o których mowa w pkt. 1 ppkt.1.3. lit. </w:t>
      </w:r>
      <w:r w:rsidR="00CB477B">
        <w:rPr>
          <w:rFonts w:ascii="Arial" w:hAnsi="Arial" w:cs="Arial"/>
          <w:sz w:val="22"/>
          <w:szCs w:val="22"/>
        </w:rPr>
        <w:t>a</w:t>
      </w:r>
      <w:r w:rsidR="00CB477B" w:rsidRPr="00632A2A">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00CB477B" w:rsidRPr="00B5525B">
        <w:rPr>
          <w:rFonts w:ascii="Arial" w:hAnsi="Arial" w:cs="Arial"/>
          <w:sz w:val="22"/>
          <w:szCs w:val="22"/>
        </w:rPr>
        <w:t xml:space="preserve">Nr </w:t>
      </w:r>
      <w:r w:rsidR="00CB477B">
        <w:rPr>
          <w:rFonts w:ascii="Arial" w:hAnsi="Arial" w:cs="Arial"/>
          <w:sz w:val="22"/>
          <w:szCs w:val="22"/>
        </w:rPr>
        <w:t>6A</w:t>
      </w:r>
      <w:r w:rsidR="00CB477B" w:rsidRPr="00B5525B">
        <w:rPr>
          <w:rFonts w:ascii="Arial" w:hAnsi="Arial" w:cs="Arial"/>
          <w:sz w:val="22"/>
          <w:szCs w:val="22"/>
        </w:rPr>
        <w:t xml:space="preserve"> do SIWZ</w:t>
      </w:r>
      <w:r w:rsidR="00CB477B">
        <w:rPr>
          <w:rFonts w:ascii="Arial" w:hAnsi="Arial" w:cs="Arial"/>
          <w:sz w:val="22"/>
          <w:szCs w:val="22"/>
        </w:rPr>
        <w:t>.</w:t>
      </w:r>
    </w:p>
    <w:p w14:paraId="6BD4E9D3" w14:textId="77777777" w:rsidR="00CB477B" w:rsidRDefault="00CB477B" w:rsidP="00073325">
      <w:pPr>
        <w:jc w:val="both"/>
        <w:rPr>
          <w:rFonts w:ascii="Arial" w:hAnsi="Arial" w:cs="Arial"/>
          <w:color w:val="000000"/>
          <w:sz w:val="22"/>
          <w:szCs w:val="22"/>
        </w:rPr>
      </w:pPr>
    </w:p>
    <w:p w14:paraId="621B29B4" w14:textId="77777777" w:rsidR="00482616" w:rsidRDefault="00482616" w:rsidP="00073325">
      <w:pPr>
        <w:jc w:val="both"/>
        <w:rPr>
          <w:rFonts w:ascii="Arial" w:hAnsi="Arial" w:cs="Arial"/>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14:paraId="0FC1E6BA" w14:textId="77777777" w:rsidR="00CB477B" w:rsidRPr="000747AB" w:rsidRDefault="00CB477B" w:rsidP="00073325">
      <w:pPr>
        <w:jc w:val="both"/>
        <w:rPr>
          <w:rFonts w:ascii="Arial" w:hAnsi="Arial" w:cs="Arial"/>
          <w:color w:val="000000"/>
          <w:sz w:val="22"/>
          <w:szCs w:val="22"/>
        </w:rPr>
      </w:pPr>
    </w:p>
    <w:p w14:paraId="1CBD23E5" w14:textId="77777777"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1F16D61F" w14:textId="77777777" w:rsidR="006F7002" w:rsidRPr="000747AB" w:rsidRDefault="006F7002" w:rsidP="006F7002">
      <w:pPr>
        <w:jc w:val="both"/>
        <w:rPr>
          <w:rFonts w:ascii="Arial" w:hAnsi="Arial" w:cs="Arial"/>
          <w:b/>
          <w:color w:val="000000"/>
          <w:sz w:val="22"/>
          <w:szCs w:val="22"/>
          <w:lang w:eastAsia="en-US"/>
        </w:rPr>
      </w:pPr>
    </w:p>
    <w:p w14:paraId="4A211324" w14:textId="77777777" w:rsidR="006F7002" w:rsidRPr="004137E5" w:rsidRDefault="006F7002" w:rsidP="006F7002">
      <w:pPr>
        <w:widowControl w:val="0"/>
        <w:autoSpaceDE w:val="0"/>
        <w:jc w:val="both"/>
        <w:rPr>
          <w:rFonts w:ascii="Arial" w:eastAsia="Lucida Sans Unicode" w:hAnsi="Arial" w:cs="Arial"/>
          <w:b/>
          <w:bCs/>
          <w:kern w:val="2"/>
          <w:sz w:val="22"/>
          <w:szCs w:val="22"/>
          <w:u w:val="single"/>
        </w:rPr>
      </w:pPr>
      <w:r w:rsidRPr="004137E5">
        <w:rPr>
          <w:rFonts w:ascii="Arial" w:eastAsia="Lucida Sans Unicode" w:hAnsi="Arial" w:cs="Arial"/>
          <w:b/>
          <w:bCs/>
          <w:kern w:val="2"/>
          <w:sz w:val="22"/>
          <w:szCs w:val="22"/>
          <w:u w:val="single"/>
        </w:rPr>
        <w:t>UWAGA!</w:t>
      </w:r>
    </w:p>
    <w:p w14:paraId="71E82889" w14:textId="77777777" w:rsidR="006F7002" w:rsidRPr="000D58B3" w:rsidRDefault="006F7002" w:rsidP="00FC0264">
      <w:pPr>
        <w:widowControl w:val="0"/>
        <w:autoSpaceDE w:val="0"/>
        <w:jc w:val="both"/>
        <w:rPr>
          <w:rFonts w:ascii="Arial" w:eastAsia="Lucida Sans Unicode" w:hAnsi="Arial" w:cs="Arial"/>
          <w:b/>
          <w:bCs/>
          <w:kern w:val="2"/>
          <w:sz w:val="22"/>
          <w:szCs w:val="22"/>
        </w:rPr>
      </w:pPr>
      <w:r w:rsidRPr="004137E5">
        <w:rPr>
          <w:rFonts w:ascii="Arial" w:eastAsia="Lucida Sans Unicode" w:hAnsi="Arial" w:cs="Arial"/>
          <w:b/>
          <w:bCs/>
          <w:kern w:val="2"/>
          <w:sz w:val="22"/>
          <w:szCs w:val="22"/>
        </w:rPr>
        <w:t>W sytuacji, gdy Wykonawca polega na zdolnościach lub sytuacji innego podmiotu zobowiązany</w:t>
      </w:r>
      <w:r w:rsidR="000065FA" w:rsidRPr="004137E5">
        <w:rPr>
          <w:rFonts w:ascii="Arial" w:eastAsia="Lucida Sans Unicode" w:hAnsi="Arial" w:cs="Arial"/>
          <w:b/>
          <w:bCs/>
          <w:kern w:val="2"/>
          <w:sz w:val="22"/>
          <w:szCs w:val="22"/>
        </w:rPr>
        <w:t xml:space="preserve"> jest </w:t>
      </w:r>
      <w:r w:rsidR="00630C6D" w:rsidRPr="004137E5">
        <w:rPr>
          <w:rFonts w:ascii="Arial" w:eastAsia="Lucida Sans Unicode" w:hAnsi="Arial" w:cs="Arial"/>
          <w:b/>
          <w:bCs/>
          <w:kern w:val="2"/>
          <w:sz w:val="22"/>
          <w:szCs w:val="22"/>
        </w:rPr>
        <w:t xml:space="preserve">zastosować </w:t>
      </w:r>
      <w:r w:rsidR="000065FA" w:rsidRPr="004137E5">
        <w:rPr>
          <w:rFonts w:ascii="Arial" w:eastAsia="Lucida Sans Unicode" w:hAnsi="Arial" w:cs="Arial"/>
          <w:b/>
          <w:bCs/>
          <w:kern w:val="2"/>
          <w:sz w:val="22"/>
          <w:szCs w:val="22"/>
        </w:rPr>
        <w:t xml:space="preserve">warunki </w:t>
      </w:r>
      <w:r w:rsidR="00630C6D" w:rsidRPr="004137E5">
        <w:rPr>
          <w:rFonts w:ascii="Arial" w:eastAsia="Lucida Sans Unicode" w:hAnsi="Arial" w:cs="Arial"/>
          <w:b/>
          <w:bCs/>
          <w:kern w:val="2"/>
          <w:sz w:val="22"/>
          <w:szCs w:val="22"/>
        </w:rPr>
        <w:t xml:space="preserve">określone w UWADZE na str. </w:t>
      </w:r>
      <w:r w:rsidR="002E15D8">
        <w:rPr>
          <w:rFonts w:ascii="Arial" w:eastAsia="Lucida Sans Unicode" w:hAnsi="Arial" w:cs="Arial"/>
          <w:b/>
          <w:bCs/>
          <w:kern w:val="2"/>
          <w:sz w:val="22"/>
          <w:szCs w:val="22"/>
        </w:rPr>
        <w:t>8</w:t>
      </w:r>
    </w:p>
    <w:p w14:paraId="72681584" w14:textId="77777777" w:rsidR="00FC0264" w:rsidRDefault="00FC0264" w:rsidP="00FC0264">
      <w:pPr>
        <w:pStyle w:val="Akapitzlist"/>
        <w:widowControl w:val="0"/>
        <w:autoSpaceDE w:val="0"/>
        <w:ind w:left="720"/>
        <w:jc w:val="both"/>
        <w:rPr>
          <w:rFonts w:ascii="Arial" w:hAnsi="Arial" w:cs="Arial"/>
          <w:b/>
          <w:color w:val="FF0000"/>
          <w:sz w:val="22"/>
          <w:szCs w:val="22"/>
        </w:rPr>
      </w:pPr>
    </w:p>
    <w:p w14:paraId="1E0E4BA3" w14:textId="77777777"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14:paraId="2578683C" w14:textId="3990F01C" w:rsidR="006F7002"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F8498A">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w:t>
      </w:r>
    </w:p>
    <w:p w14:paraId="17438C3B" w14:textId="77777777" w:rsidR="00FC3C1C" w:rsidRPr="000747AB" w:rsidRDefault="00FC3C1C" w:rsidP="006F7002">
      <w:pPr>
        <w:widowControl w:val="0"/>
        <w:jc w:val="both"/>
        <w:rPr>
          <w:rFonts w:ascii="Arial" w:hAnsi="Arial" w:cs="Arial"/>
          <w:b/>
          <w:sz w:val="22"/>
          <w:szCs w:val="22"/>
        </w:rPr>
      </w:pPr>
    </w:p>
    <w:p w14:paraId="15678363" w14:textId="77777777"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14:paraId="3F28192C" w14:textId="77777777" w:rsidR="006F7002" w:rsidRPr="00D82EFD" w:rsidRDefault="006F7002" w:rsidP="006F7002">
      <w:pPr>
        <w:widowControl w:val="0"/>
        <w:jc w:val="both"/>
        <w:rPr>
          <w:rFonts w:ascii="Arial" w:hAnsi="Arial" w:cs="Arial"/>
          <w:sz w:val="16"/>
          <w:szCs w:val="16"/>
        </w:rPr>
      </w:pPr>
    </w:p>
    <w:p w14:paraId="005A8D45" w14:textId="77777777"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3936C0">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14:paraId="2CEA5334" w14:textId="101F58B7" w:rsidR="00B6594E" w:rsidRDefault="006F7002" w:rsidP="00B6594E">
      <w:pPr>
        <w:suppressAutoHyphens/>
        <w:spacing w:line="276" w:lineRule="auto"/>
        <w:jc w:val="both"/>
        <w:rPr>
          <w:rFonts w:ascii="Arial" w:hAnsi="Arial" w:cs="Arial"/>
          <w:sz w:val="22"/>
          <w:szCs w:val="22"/>
        </w:rPr>
      </w:pPr>
      <w:r w:rsidRPr="00FD0B56">
        <w:rPr>
          <w:rFonts w:ascii="Arial" w:hAnsi="Arial" w:cs="Arial"/>
          <w:sz w:val="22"/>
          <w:szCs w:val="22"/>
        </w:rPr>
        <w:t xml:space="preserve">2. </w:t>
      </w:r>
      <w:r w:rsidR="00B6594E" w:rsidRPr="004109ED">
        <w:rPr>
          <w:rFonts w:ascii="Arial" w:hAnsi="Arial" w:cs="Arial"/>
          <w:b/>
          <w:sz w:val="22"/>
          <w:szCs w:val="22"/>
        </w:rPr>
        <w:t>Wykaz osób do oceny w kryterium</w:t>
      </w:r>
      <w:r w:rsidR="00B6594E" w:rsidRPr="004109ED">
        <w:rPr>
          <w:rFonts w:ascii="Arial" w:hAnsi="Arial" w:cs="Arial"/>
          <w:sz w:val="22"/>
          <w:szCs w:val="22"/>
        </w:rPr>
        <w:t xml:space="preserve">: </w:t>
      </w:r>
      <w:r w:rsidR="00B6594E" w:rsidRPr="004109ED">
        <w:rPr>
          <w:rFonts w:ascii="Arial" w:hAnsi="Arial" w:cs="Arial"/>
          <w:b/>
          <w:sz w:val="22"/>
          <w:szCs w:val="22"/>
        </w:rPr>
        <w:t xml:space="preserve">Doświadczenie </w:t>
      </w:r>
      <w:r w:rsidR="001549BC">
        <w:rPr>
          <w:rFonts w:ascii="Arial" w:hAnsi="Arial" w:cs="Arial"/>
          <w:b/>
          <w:sz w:val="22"/>
          <w:szCs w:val="22"/>
        </w:rPr>
        <w:t>inspektora nadzoru</w:t>
      </w:r>
      <w:r w:rsidR="00B6594E" w:rsidRPr="004109ED">
        <w:rPr>
          <w:rFonts w:ascii="Arial" w:hAnsi="Arial" w:cs="Arial"/>
          <w:b/>
          <w:sz w:val="22"/>
          <w:szCs w:val="22"/>
        </w:rPr>
        <w:t xml:space="preserve"> wyznaczonego do realizacji zamówienia publicznego</w:t>
      </w:r>
      <w:r w:rsidR="00B6594E" w:rsidRPr="004109ED">
        <w:rPr>
          <w:rFonts w:ascii="Arial" w:hAnsi="Arial" w:cs="Arial"/>
          <w:sz w:val="22"/>
          <w:szCs w:val="22"/>
        </w:rPr>
        <w:t>, o który</w:t>
      </w:r>
      <w:r w:rsidR="00B6594E">
        <w:rPr>
          <w:rFonts w:ascii="Arial" w:hAnsi="Arial" w:cs="Arial"/>
          <w:sz w:val="22"/>
          <w:szCs w:val="22"/>
        </w:rPr>
        <w:t>m</w:t>
      </w:r>
      <w:r w:rsidR="00B6594E" w:rsidRPr="004109ED">
        <w:rPr>
          <w:rFonts w:ascii="Arial" w:hAnsi="Arial" w:cs="Arial"/>
          <w:sz w:val="22"/>
          <w:szCs w:val="22"/>
        </w:rPr>
        <w:t xml:space="preserve"> mowa w pkt. 11.2. </w:t>
      </w:r>
      <w:r w:rsidR="00FD45AA">
        <w:rPr>
          <w:rFonts w:ascii="Arial" w:hAnsi="Arial" w:cs="Arial"/>
          <w:sz w:val="22"/>
          <w:szCs w:val="22"/>
        </w:rPr>
        <w:t>B</w:t>
      </w:r>
      <w:r w:rsidR="00B6594E" w:rsidRPr="004109ED">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B6594E">
        <w:rPr>
          <w:rFonts w:ascii="Arial" w:hAnsi="Arial" w:cs="Arial"/>
          <w:sz w:val="22"/>
          <w:szCs w:val="22"/>
        </w:rPr>
        <w:t>6</w:t>
      </w:r>
      <w:r w:rsidR="00B6594E" w:rsidRPr="004109ED">
        <w:rPr>
          <w:rFonts w:ascii="Arial" w:hAnsi="Arial" w:cs="Arial"/>
          <w:sz w:val="22"/>
          <w:szCs w:val="22"/>
        </w:rPr>
        <w:t xml:space="preserve"> do SIWZ</w:t>
      </w:r>
    </w:p>
    <w:p w14:paraId="3486C224" w14:textId="36A8D8D0" w:rsidR="006F7002" w:rsidRPr="000747AB" w:rsidRDefault="00B6594E" w:rsidP="00BD1CA5">
      <w:pPr>
        <w:suppressAutoHyphens/>
        <w:jc w:val="both"/>
        <w:rPr>
          <w:rFonts w:ascii="Arial" w:hAnsi="Arial" w:cs="Arial"/>
          <w:b/>
          <w:sz w:val="22"/>
          <w:szCs w:val="22"/>
        </w:rPr>
      </w:pPr>
      <w:r>
        <w:rPr>
          <w:rFonts w:ascii="Arial" w:hAnsi="Arial" w:cs="Arial"/>
          <w:b/>
          <w:sz w:val="22"/>
          <w:szCs w:val="22"/>
        </w:rPr>
        <w:t xml:space="preserve">3. </w:t>
      </w:r>
      <w:r w:rsidR="00FD0B56" w:rsidRPr="00F438E1">
        <w:rPr>
          <w:rFonts w:ascii="Arial" w:hAnsi="Arial" w:cs="Arial"/>
          <w:b/>
          <w:sz w:val="22"/>
          <w:szCs w:val="22"/>
        </w:rPr>
        <w:t>Dowód wniesienia wadium</w:t>
      </w:r>
      <w:r w:rsidR="00FD0B56">
        <w:rPr>
          <w:rFonts w:ascii="Arial" w:hAnsi="Arial" w:cs="Arial"/>
          <w:sz w:val="22"/>
          <w:szCs w:val="22"/>
        </w:rPr>
        <w:t xml:space="preserve"> – </w:t>
      </w:r>
      <w:r w:rsidR="00B94881">
        <w:rPr>
          <w:rFonts w:ascii="Arial" w:hAnsi="Arial" w:cs="Arial"/>
          <w:sz w:val="22"/>
          <w:szCs w:val="22"/>
        </w:rPr>
        <w:t>jeśli dotyczy</w:t>
      </w:r>
      <w:r w:rsidR="001B6541">
        <w:rPr>
          <w:rFonts w:ascii="Arial" w:hAnsi="Arial" w:cs="Arial"/>
          <w:b/>
          <w:i/>
          <w:sz w:val="22"/>
          <w:szCs w:val="22"/>
        </w:rPr>
        <w:t>.</w:t>
      </w:r>
    </w:p>
    <w:p w14:paraId="30D2B58C" w14:textId="77777777" w:rsidR="006F7002" w:rsidRPr="000747AB" w:rsidRDefault="00B6594E"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w:t>
      </w:r>
      <w:r w:rsidR="006F7002" w:rsidRPr="000747AB">
        <w:rPr>
          <w:rFonts w:ascii="Arial" w:hAnsi="Arial" w:cs="Arial"/>
          <w:b/>
          <w:bCs/>
          <w:sz w:val="22"/>
          <w:szCs w:val="22"/>
        </w:rPr>
        <w:lastRenderedPageBreak/>
        <w:t xml:space="preserve">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1E8B86DD" w14:textId="77777777" w:rsidR="006F7002" w:rsidRPr="000747AB" w:rsidRDefault="00B6594E" w:rsidP="006F7002">
      <w:pPr>
        <w:widowControl w:val="0"/>
        <w:tabs>
          <w:tab w:val="left" w:pos="170"/>
        </w:tabs>
        <w:autoSpaceDE w:val="0"/>
        <w:jc w:val="both"/>
        <w:rPr>
          <w:rFonts w:ascii="Arial" w:hAnsi="Arial" w:cs="Arial"/>
          <w:bCs/>
          <w:sz w:val="22"/>
          <w:szCs w:val="22"/>
        </w:rPr>
      </w:pPr>
      <w:r>
        <w:rPr>
          <w:rFonts w:ascii="Arial" w:hAnsi="Arial" w:cs="Arial"/>
          <w:bCs/>
          <w:sz w:val="22"/>
          <w:szCs w:val="22"/>
        </w:rPr>
        <w:t>5</w:t>
      </w:r>
      <w:r w:rsidR="006F7002" w:rsidRPr="000747AB">
        <w:rPr>
          <w:rFonts w:ascii="Arial" w:hAnsi="Arial" w:cs="Arial"/>
          <w:bCs/>
          <w:sz w:val="22"/>
          <w:szCs w:val="22"/>
        </w:rPr>
        <w:t xml:space="preserve">. </w:t>
      </w:r>
      <w:r w:rsidR="006F7002" w:rsidRPr="000747AB">
        <w:rPr>
          <w:rFonts w:ascii="Arial" w:hAnsi="Arial" w:cs="Arial"/>
          <w:b/>
          <w:bCs/>
          <w:sz w:val="22"/>
          <w:szCs w:val="22"/>
        </w:rPr>
        <w:t>ZOBOWIĄZANIE PODMIOTU</w:t>
      </w:r>
      <w:r w:rsidR="000B1F6E">
        <w:rPr>
          <w:rFonts w:ascii="Arial" w:hAnsi="Arial" w:cs="Arial"/>
          <w:b/>
          <w:bCs/>
          <w:sz w:val="22"/>
          <w:szCs w:val="22"/>
        </w:rPr>
        <w:t xml:space="preserve"> udostępniającego</w:t>
      </w:r>
      <w:r w:rsidR="006F7002" w:rsidRPr="000747AB">
        <w:rPr>
          <w:rFonts w:ascii="Arial" w:hAnsi="Arial" w:cs="Arial"/>
          <w:b/>
          <w:bCs/>
          <w:sz w:val="22"/>
          <w:szCs w:val="22"/>
        </w:rPr>
        <w:t xml:space="preserve">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14:paraId="69C19F4E" w14:textId="77777777" w:rsidR="006F7002" w:rsidRPr="000747AB" w:rsidRDefault="00B6594E" w:rsidP="006F7002">
      <w:pPr>
        <w:widowControl w:val="0"/>
        <w:autoSpaceDE w:val="0"/>
        <w:ind w:left="142" w:hanging="142"/>
        <w:jc w:val="both"/>
        <w:rPr>
          <w:rFonts w:ascii="Arial" w:hAnsi="Arial" w:cs="Arial"/>
          <w:b/>
          <w:sz w:val="22"/>
          <w:szCs w:val="22"/>
        </w:rPr>
      </w:pPr>
      <w:r>
        <w:rPr>
          <w:rFonts w:ascii="Arial" w:hAnsi="Arial" w:cs="Arial"/>
          <w:sz w:val="22"/>
          <w:szCs w:val="22"/>
        </w:rPr>
        <w:t>6</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14:paraId="44095711" w14:textId="77777777" w:rsidR="006F7002" w:rsidRPr="00D82EFD" w:rsidRDefault="006F7002" w:rsidP="006F7002">
      <w:pPr>
        <w:pStyle w:val="NormalnyWeb"/>
        <w:spacing w:before="0" w:after="0"/>
        <w:jc w:val="both"/>
        <w:rPr>
          <w:rFonts w:ascii="Arial" w:hAnsi="Arial" w:cs="Arial"/>
          <w:sz w:val="16"/>
          <w:szCs w:val="16"/>
        </w:rPr>
      </w:pPr>
    </w:p>
    <w:p w14:paraId="355DF7F3" w14:textId="77777777"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Wykonawca – </w:t>
      </w:r>
      <w:r w:rsidRPr="00EF45B8">
        <w:rPr>
          <w:rFonts w:ascii="Arial" w:hAnsi="Arial" w:cs="Arial"/>
          <w:b/>
          <w:sz w:val="22"/>
          <w:szCs w:val="22"/>
          <w:u w:val="single"/>
        </w:rPr>
        <w:t>w terminie 3 dni</w:t>
      </w:r>
      <w:r w:rsidRPr="000747AB">
        <w:rPr>
          <w:rFonts w:ascii="Arial" w:hAnsi="Arial" w:cs="Arial"/>
          <w:sz w:val="22"/>
          <w:szCs w:val="22"/>
        </w:rPr>
        <w:t xml:space="preserve">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14:paraId="70FDF7C5" w14:textId="77777777"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14:paraId="5A17403E" w14:textId="77777777" w:rsidR="006F7002"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49087825" w14:textId="77777777" w:rsidR="002C4965" w:rsidRPr="00D82EFD" w:rsidRDefault="002C4965" w:rsidP="006F7002">
      <w:pPr>
        <w:pStyle w:val="NormalnyWeb"/>
        <w:spacing w:before="0" w:after="0"/>
        <w:jc w:val="both"/>
        <w:rPr>
          <w:rFonts w:ascii="Arial" w:hAnsi="Arial" w:cs="Arial"/>
          <w:sz w:val="16"/>
          <w:szCs w:val="16"/>
        </w:rPr>
      </w:pPr>
    </w:p>
    <w:p w14:paraId="4A843607" w14:textId="77777777" w:rsidR="004137E5" w:rsidRPr="000747AB" w:rsidRDefault="004137E5" w:rsidP="006F7002">
      <w:pPr>
        <w:widowControl w:val="0"/>
        <w:pBdr>
          <w:bottom w:val="double" w:sz="6" w:space="1" w:color="auto"/>
        </w:pBdr>
        <w:tabs>
          <w:tab w:val="left" w:pos="170"/>
        </w:tabs>
        <w:autoSpaceDE w:val="0"/>
        <w:jc w:val="both"/>
        <w:rPr>
          <w:rFonts w:ascii="Arial" w:hAnsi="Arial" w:cs="Arial"/>
          <w:bCs/>
          <w:sz w:val="22"/>
          <w:szCs w:val="22"/>
        </w:rPr>
      </w:pPr>
    </w:p>
    <w:p w14:paraId="4D198EF2" w14:textId="77777777" w:rsidR="00882D66" w:rsidRPr="000747AB" w:rsidRDefault="00882D66" w:rsidP="006F7002">
      <w:pPr>
        <w:widowControl w:val="0"/>
        <w:tabs>
          <w:tab w:val="left" w:pos="170"/>
        </w:tabs>
        <w:autoSpaceDE w:val="0"/>
        <w:jc w:val="both"/>
        <w:rPr>
          <w:rFonts w:ascii="Arial" w:hAnsi="Arial" w:cs="Arial"/>
          <w:b/>
          <w:sz w:val="22"/>
          <w:szCs w:val="22"/>
        </w:rPr>
      </w:pPr>
    </w:p>
    <w:p w14:paraId="688DC309" w14:textId="77777777"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14:paraId="21802A68" w14:textId="77777777"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14:paraId="4CE78E1B" w14:textId="77777777" w:rsidR="006F7002" w:rsidRPr="000747AB" w:rsidRDefault="0012012E" w:rsidP="006F7002">
      <w:pPr>
        <w:jc w:val="both"/>
        <w:rPr>
          <w:rFonts w:ascii="Arial" w:hAnsi="Arial" w:cs="Arial"/>
          <w:sz w:val="22"/>
          <w:szCs w:val="22"/>
        </w:rPr>
      </w:pPr>
      <w:r>
        <w:rPr>
          <w:rFonts w:ascii="Arial" w:hAnsi="Arial" w:cs="Arial"/>
          <w:sz w:val="22"/>
          <w:szCs w:val="22"/>
        </w:rPr>
        <w:t>1</w:t>
      </w:r>
      <w:r w:rsidR="006F7002" w:rsidRPr="000747AB">
        <w:rPr>
          <w:rFonts w:ascii="Arial" w:hAnsi="Arial" w:cs="Arial"/>
          <w:sz w:val="22"/>
          <w:szCs w:val="22"/>
        </w:rPr>
        <w:t>) dokument</w:t>
      </w:r>
      <w:r w:rsidR="007727DE">
        <w:rPr>
          <w:rFonts w:ascii="Arial" w:hAnsi="Arial" w:cs="Arial"/>
          <w:sz w:val="22"/>
          <w:szCs w:val="22"/>
        </w:rPr>
        <w:t>, że</w:t>
      </w:r>
      <w:r w:rsidR="006F7002" w:rsidRPr="000747AB">
        <w:rPr>
          <w:rFonts w:ascii="Arial" w:hAnsi="Arial" w:cs="Arial"/>
          <w:sz w:val="22"/>
          <w:szCs w:val="22"/>
        </w:rPr>
        <w:t xml:space="preserve"> nie otwarto jego likwidacji ani nie ogłoszono upadłości.  </w:t>
      </w:r>
    </w:p>
    <w:p w14:paraId="6A436FBB" w14:textId="77777777"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 o który</w:t>
      </w:r>
      <w:r w:rsidR="007F12D5">
        <w:rPr>
          <w:rFonts w:ascii="Arial" w:hAnsi="Arial" w:cs="Arial"/>
          <w:sz w:val="22"/>
          <w:szCs w:val="22"/>
        </w:rPr>
        <w:t>m</w:t>
      </w:r>
      <w:r w:rsidRPr="000747AB">
        <w:rPr>
          <w:rFonts w:ascii="Arial" w:hAnsi="Arial" w:cs="Arial"/>
          <w:sz w:val="22"/>
          <w:szCs w:val="22"/>
        </w:rPr>
        <w:t xml:space="preserve"> mowa w pkt.</w:t>
      </w:r>
      <w:r w:rsidR="0012012E">
        <w:rPr>
          <w:rFonts w:ascii="Arial" w:hAnsi="Arial" w:cs="Arial"/>
          <w:sz w:val="22"/>
          <w:szCs w:val="22"/>
        </w:rPr>
        <w:t>1</w:t>
      </w:r>
      <w:r w:rsidRPr="000747AB">
        <w:rPr>
          <w:rFonts w:ascii="Arial" w:hAnsi="Arial" w:cs="Arial"/>
          <w:sz w:val="22"/>
          <w:szCs w:val="22"/>
        </w:rPr>
        <w:t xml:space="preserve"> powin</w:t>
      </w:r>
      <w:r w:rsidR="007F12D5">
        <w:rPr>
          <w:rFonts w:ascii="Arial" w:hAnsi="Arial" w:cs="Arial"/>
          <w:sz w:val="22"/>
          <w:szCs w:val="22"/>
        </w:rPr>
        <w:t>ien</w:t>
      </w:r>
      <w:r w:rsidRPr="000747AB">
        <w:rPr>
          <w:rFonts w:ascii="Arial" w:hAnsi="Arial" w:cs="Arial"/>
          <w:sz w:val="22"/>
          <w:szCs w:val="22"/>
        </w:rPr>
        <w:t xml:space="preserve"> być wystawion</w:t>
      </w:r>
      <w:r w:rsidR="007F12D5">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14:paraId="3822558A" w14:textId="77777777"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18386B99" w14:textId="2FC3AACC"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p w14:paraId="4784859A" w14:textId="77777777" w:rsidR="00D82EFD" w:rsidRPr="00D82EFD" w:rsidRDefault="00D82EFD" w:rsidP="006F7002">
      <w:pPr>
        <w:jc w:val="both"/>
        <w:rPr>
          <w:rFonts w:ascii="Arial" w:hAnsi="Arial" w:cs="Arial"/>
          <w:sz w:val="22"/>
          <w:szCs w:val="22"/>
        </w:rPr>
      </w:pPr>
    </w:p>
    <w:p w14:paraId="4206478D" w14:textId="77777777" w:rsidR="006F7002" w:rsidRPr="00D82EFD" w:rsidRDefault="006F7002" w:rsidP="006F7002">
      <w:pPr>
        <w:widowControl w:val="0"/>
        <w:tabs>
          <w:tab w:val="left" w:pos="1080"/>
          <w:tab w:val="left" w:pos="6889"/>
        </w:tabs>
        <w:autoSpaceDE w:val="0"/>
        <w:jc w:val="both"/>
        <w:rPr>
          <w:rFonts w:ascii="Arial" w:hAnsi="Arial" w:cs="Arial"/>
          <w:sz w:val="22"/>
          <w:szCs w:val="22"/>
          <w:u w:val="single"/>
        </w:rPr>
      </w:pPr>
      <w:r w:rsidRPr="00D82EFD">
        <w:rPr>
          <w:rFonts w:ascii="Arial" w:hAnsi="Arial" w:cs="Arial"/>
          <w:sz w:val="22"/>
          <w:szCs w:val="22"/>
          <w:u w:val="single"/>
        </w:rPr>
        <w:t xml:space="preserve">Wszystkie dokumenty sporządzone w języku obcym muszą być złożone wraz z tłumaczeniem na język polski. </w:t>
      </w:r>
    </w:p>
    <w:p w14:paraId="05F3C790" w14:textId="77777777" w:rsidR="006F7002" w:rsidRPr="000747AB" w:rsidRDefault="006F7002" w:rsidP="006F7002">
      <w:pPr>
        <w:jc w:val="both"/>
        <w:rPr>
          <w:rFonts w:ascii="Arial" w:hAnsi="Arial" w:cs="Arial"/>
          <w:b/>
          <w:sz w:val="22"/>
          <w:szCs w:val="22"/>
        </w:rPr>
      </w:pPr>
      <w:r w:rsidRPr="00D82EFD">
        <w:rPr>
          <w:rFonts w:ascii="Arial" w:hAnsi="Arial" w:cs="Arial"/>
          <w:b/>
          <w:sz w:val="22"/>
          <w:szCs w:val="22"/>
        </w:rPr>
        <w:t>==========</w:t>
      </w:r>
      <w:r w:rsidRPr="000747AB">
        <w:rPr>
          <w:rFonts w:ascii="Arial" w:hAnsi="Arial" w:cs="Arial"/>
          <w:b/>
          <w:sz w:val="22"/>
          <w:szCs w:val="22"/>
        </w:rPr>
        <w:t>============================</w:t>
      </w:r>
      <w:r w:rsidR="00DC5A3D" w:rsidRPr="000747AB">
        <w:rPr>
          <w:rFonts w:ascii="Arial" w:hAnsi="Arial" w:cs="Arial"/>
          <w:b/>
          <w:sz w:val="22"/>
          <w:szCs w:val="22"/>
        </w:rPr>
        <w:t>==========================</w:t>
      </w:r>
    </w:p>
    <w:p w14:paraId="743BA2E5" w14:textId="77777777" w:rsidR="006A4DD1" w:rsidRPr="000747AB" w:rsidRDefault="006A4DD1" w:rsidP="006A4DD1">
      <w:pPr>
        <w:autoSpaceDE w:val="0"/>
        <w:autoSpaceDN w:val="0"/>
        <w:adjustRightInd w:val="0"/>
        <w:rPr>
          <w:rFonts w:ascii="Arial" w:hAnsi="Arial" w:cs="Arial"/>
          <w:color w:val="000000"/>
          <w:sz w:val="22"/>
          <w:szCs w:val="22"/>
          <w:u w:val="single"/>
        </w:rPr>
      </w:pPr>
    </w:p>
    <w:p w14:paraId="2EE52540" w14:textId="77777777" w:rsidR="00CF3C30" w:rsidRPr="000747AB" w:rsidRDefault="00CF3C30" w:rsidP="00C35FC8">
      <w:pPr>
        <w:pStyle w:val="Nagwek2"/>
        <w:numPr>
          <w:ilvl w:val="0"/>
          <w:numId w:val="45"/>
        </w:numPr>
        <w:spacing w:after="120"/>
        <w:ind w:left="142" w:hanging="142"/>
        <w:jc w:val="left"/>
        <w:rPr>
          <w:rFonts w:ascii="Arial" w:hAnsi="Arial" w:cs="Arial"/>
          <w:sz w:val="22"/>
          <w:szCs w:val="22"/>
          <w:highlight w:val="lightGray"/>
        </w:rPr>
      </w:pPr>
      <w:bookmarkStart w:id="30"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30"/>
    </w:p>
    <w:p w14:paraId="27D2DE0B" w14:textId="77777777"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14:paraId="5F9D2502" w14:textId="77777777" w:rsidR="007F0B8E" w:rsidRPr="000747AB" w:rsidRDefault="007F0B8E" w:rsidP="00C35FC8">
      <w:pPr>
        <w:pStyle w:val="Akapitzlist"/>
        <w:numPr>
          <w:ilvl w:val="1"/>
          <w:numId w:val="47"/>
        </w:numPr>
        <w:spacing w:line="276" w:lineRule="auto"/>
        <w:ind w:left="426" w:hanging="426"/>
        <w:jc w:val="both"/>
        <w:rPr>
          <w:rFonts w:ascii="Arial" w:hAnsi="Arial" w:cs="Arial"/>
          <w:sz w:val="22"/>
          <w:szCs w:val="22"/>
        </w:rPr>
      </w:pPr>
      <w:r w:rsidRPr="000747AB">
        <w:rPr>
          <w:rFonts w:ascii="Arial" w:hAnsi="Arial" w:cs="Arial"/>
          <w:color w:val="000000"/>
          <w:sz w:val="22"/>
          <w:szCs w:val="22"/>
        </w:rPr>
        <w:lastRenderedPageBreak/>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14:paraId="2AA1B5D7" w14:textId="77777777" w:rsidR="00E06E61" w:rsidRPr="000747AB" w:rsidRDefault="00C65BE0"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14:paraId="18C9B31A" w14:textId="77777777"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14:paraId="0CE8B68E" w14:textId="77777777"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2" w:history="1">
        <w:r w:rsidR="00E06E61" w:rsidRPr="000747AB">
          <w:rPr>
            <w:rStyle w:val="Hipercze"/>
            <w:rFonts w:ascii="Arial" w:hAnsi="Arial" w:cs="Arial"/>
            <w:sz w:val="22"/>
            <w:szCs w:val="22"/>
          </w:rPr>
          <w:t>gmina@swieszyno.pl</w:t>
        </w:r>
      </w:hyperlink>
    </w:p>
    <w:p w14:paraId="56B00B59" w14:textId="77777777"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CB477B">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14:paraId="3AB04427" w14:textId="77777777" w:rsidR="009652FF"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CB477B">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14:paraId="17335873" w14:textId="77777777" w:rsidR="008E6F24"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14:paraId="27D4E3CF" w14:textId="77777777"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14:paraId="2D34403C" w14:textId="77777777"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14:paraId="489114F0" w14:textId="77777777"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25095B">
        <w:rPr>
          <w:rFonts w:ascii="Arial" w:hAnsi="Arial" w:cs="Arial"/>
          <w:sz w:val="22"/>
          <w:szCs w:val="22"/>
        </w:rPr>
        <w:t>Anna Buras</w:t>
      </w:r>
      <w:r w:rsidRPr="000747AB">
        <w:rPr>
          <w:rFonts w:ascii="Arial" w:hAnsi="Arial" w:cs="Arial"/>
          <w:sz w:val="22"/>
          <w:szCs w:val="22"/>
        </w:rPr>
        <w:t xml:space="preserve">, tel. </w:t>
      </w:r>
      <w:r w:rsidR="000E5664">
        <w:rPr>
          <w:rFonts w:ascii="Arial" w:hAnsi="Arial" w:cs="Arial"/>
          <w:sz w:val="22"/>
          <w:szCs w:val="22"/>
        </w:rPr>
        <w:t>94 31 60 1</w:t>
      </w:r>
      <w:r w:rsidR="00CC64EB">
        <w:rPr>
          <w:rFonts w:ascii="Arial" w:hAnsi="Arial" w:cs="Arial"/>
          <w:sz w:val="22"/>
          <w:szCs w:val="22"/>
        </w:rPr>
        <w:t>3</w:t>
      </w:r>
      <w:r w:rsidR="0025095B">
        <w:rPr>
          <w:rFonts w:ascii="Arial" w:hAnsi="Arial" w:cs="Arial"/>
          <w:sz w:val="22"/>
          <w:szCs w:val="22"/>
        </w:rPr>
        <w:t>1</w:t>
      </w:r>
    </w:p>
    <w:p w14:paraId="00DD1E8C" w14:textId="77777777"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14:paraId="3DE98ECA" w14:textId="77777777"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4417C27C" w14:textId="77777777"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5E8CF1F3" w14:textId="77777777"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14:paraId="602AEE7D" w14:textId="77777777"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6A0C0ADF" w14:textId="77777777"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6B0A0891" w14:textId="77777777"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14:paraId="7AF790AB" w14:textId="77777777" w:rsidR="00C65BE0" w:rsidRPr="00F77536" w:rsidRDefault="006F380B" w:rsidP="00F77536">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CB477B">
        <w:rPr>
          <w:rFonts w:ascii="Arial" w:hAnsi="Arial" w:cs="Arial"/>
          <w:color w:val="000000"/>
          <w:sz w:val="22"/>
          <w:szCs w:val="22"/>
        </w:rPr>
        <w:t xml:space="preserve"> </w:t>
      </w:r>
      <w:r w:rsidR="001838EE" w:rsidRPr="000747AB">
        <w:rPr>
          <w:rFonts w:ascii="Arial" w:hAnsi="Arial" w:cs="Arial"/>
          <w:sz w:val="22"/>
          <w:szCs w:val="22"/>
        </w:rPr>
        <w:t>którym doręczono SIWZ</w:t>
      </w:r>
      <w:r w:rsidR="00CB477B">
        <w:rPr>
          <w:rFonts w:ascii="Arial" w:hAnsi="Arial" w:cs="Arial"/>
          <w:sz w:val="22"/>
          <w:szCs w:val="22"/>
        </w:rPr>
        <w:t xml:space="preserve"> </w:t>
      </w:r>
      <w:r w:rsidRPr="000747AB">
        <w:rPr>
          <w:rFonts w:ascii="Arial" w:hAnsi="Arial" w:cs="Arial"/>
          <w:color w:val="000000"/>
          <w:sz w:val="22"/>
          <w:szCs w:val="22"/>
        </w:rPr>
        <w:t>zostaną niezwłocznie powiadomieni.</w:t>
      </w:r>
      <w:r w:rsidR="00CB477B">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14:paraId="0675E2D7" w14:textId="77777777" w:rsidR="00FE7913" w:rsidRPr="000747AB" w:rsidRDefault="00FE7913" w:rsidP="00334A57">
      <w:pPr>
        <w:widowControl w:val="0"/>
        <w:tabs>
          <w:tab w:val="left" w:pos="8946"/>
        </w:tabs>
        <w:ind w:left="426" w:hanging="441"/>
        <w:jc w:val="both"/>
        <w:rPr>
          <w:rFonts w:ascii="Arial" w:hAnsi="Arial" w:cs="Arial"/>
          <w:sz w:val="22"/>
          <w:szCs w:val="22"/>
        </w:rPr>
      </w:pPr>
    </w:p>
    <w:p w14:paraId="738C092D" w14:textId="77777777" w:rsidR="00155C28" w:rsidRPr="00F77536" w:rsidRDefault="00C65BE0" w:rsidP="00F77536">
      <w:pPr>
        <w:pStyle w:val="Nagwek2"/>
        <w:numPr>
          <w:ilvl w:val="0"/>
          <w:numId w:val="47"/>
        </w:numPr>
        <w:spacing w:after="120"/>
        <w:jc w:val="left"/>
        <w:rPr>
          <w:rFonts w:ascii="Arial" w:hAnsi="Arial" w:cs="Arial"/>
          <w:sz w:val="22"/>
          <w:szCs w:val="22"/>
          <w:highlight w:val="lightGray"/>
        </w:rPr>
      </w:pPr>
      <w:bookmarkStart w:id="31" w:name="_Toc465419674"/>
      <w:r w:rsidRPr="000747AB">
        <w:rPr>
          <w:rFonts w:ascii="Arial" w:hAnsi="Arial" w:cs="Arial"/>
          <w:sz w:val="22"/>
          <w:szCs w:val="22"/>
          <w:highlight w:val="lightGray"/>
        </w:rPr>
        <w:t>WYMAGANIA DOTYCZĄCE WADIUM</w:t>
      </w:r>
      <w:bookmarkEnd w:id="31"/>
    </w:p>
    <w:p w14:paraId="5F02BC37" w14:textId="39759E3A" w:rsidR="00F8498A" w:rsidRPr="00B6767C" w:rsidRDefault="00F8498A" w:rsidP="00F8498A">
      <w:pPr>
        <w:pStyle w:val="Akapitzlist"/>
        <w:numPr>
          <w:ilvl w:val="1"/>
          <w:numId w:val="47"/>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t>
      </w:r>
      <w:r w:rsidRPr="00B6767C">
        <w:rPr>
          <w:rFonts w:ascii="Arial" w:hAnsi="Arial" w:cs="Arial"/>
          <w:sz w:val="22"/>
          <w:szCs w:val="22"/>
        </w:rPr>
        <w:t xml:space="preserve">wadium w wysokości </w:t>
      </w:r>
      <w:r>
        <w:rPr>
          <w:rFonts w:ascii="Arial" w:hAnsi="Arial" w:cs="Arial"/>
          <w:b/>
          <w:sz w:val="22"/>
          <w:szCs w:val="22"/>
        </w:rPr>
        <w:t>2</w:t>
      </w:r>
      <w:r w:rsidRPr="00B6767C">
        <w:rPr>
          <w:rFonts w:ascii="Arial" w:hAnsi="Arial" w:cs="Arial"/>
          <w:b/>
          <w:sz w:val="22"/>
          <w:szCs w:val="22"/>
        </w:rPr>
        <w:t> </w:t>
      </w:r>
      <w:r>
        <w:rPr>
          <w:rFonts w:ascii="Arial" w:hAnsi="Arial" w:cs="Arial"/>
          <w:b/>
          <w:sz w:val="22"/>
          <w:szCs w:val="22"/>
        </w:rPr>
        <w:t>5</w:t>
      </w:r>
      <w:r w:rsidRPr="00B6767C">
        <w:rPr>
          <w:rFonts w:ascii="Arial" w:hAnsi="Arial" w:cs="Arial"/>
          <w:b/>
          <w:sz w:val="22"/>
          <w:szCs w:val="22"/>
        </w:rPr>
        <w:t xml:space="preserve">00,00 zł </w:t>
      </w:r>
      <w:r w:rsidRPr="00B6767C">
        <w:rPr>
          <w:rFonts w:ascii="Arial" w:hAnsi="Arial" w:cs="Arial"/>
          <w:sz w:val="22"/>
          <w:szCs w:val="22"/>
        </w:rPr>
        <w:t xml:space="preserve">(słownie: </w:t>
      </w:r>
      <w:r>
        <w:rPr>
          <w:rFonts w:ascii="Arial" w:hAnsi="Arial" w:cs="Arial"/>
          <w:sz w:val="22"/>
          <w:szCs w:val="22"/>
        </w:rPr>
        <w:t>dwa</w:t>
      </w:r>
      <w:r w:rsidRPr="00B6767C">
        <w:rPr>
          <w:rFonts w:ascii="Arial" w:hAnsi="Arial" w:cs="Arial"/>
          <w:sz w:val="22"/>
          <w:szCs w:val="22"/>
        </w:rPr>
        <w:t xml:space="preserve"> tysi</w:t>
      </w:r>
      <w:r>
        <w:rPr>
          <w:rFonts w:ascii="Arial" w:hAnsi="Arial" w:cs="Arial"/>
          <w:sz w:val="22"/>
          <w:szCs w:val="22"/>
        </w:rPr>
        <w:t>ące pięćset</w:t>
      </w:r>
      <w:r w:rsidRPr="00B6767C">
        <w:rPr>
          <w:rFonts w:ascii="Arial" w:hAnsi="Arial" w:cs="Arial"/>
          <w:sz w:val="22"/>
          <w:szCs w:val="22"/>
        </w:rPr>
        <w:t xml:space="preserve"> złotych i 00/100).</w:t>
      </w:r>
    </w:p>
    <w:p w14:paraId="06FB7535" w14:textId="77777777" w:rsidR="00F8498A" w:rsidRPr="00632A2A" w:rsidRDefault="00F8498A" w:rsidP="00F8498A">
      <w:pPr>
        <w:pStyle w:val="Akapitzlist"/>
        <w:numPr>
          <w:ilvl w:val="1"/>
          <w:numId w:val="47"/>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77CC22F4" w14:textId="77777777" w:rsidR="00F8498A" w:rsidRPr="00632A2A" w:rsidRDefault="00F8498A" w:rsidP="00F8498A">
      <w:pPr>
        <w:pStyle w:val="Akapitzlist"/>
        <w:numPr>
          <w:ilvl w:val="1"/>
          <w:numId w:val="47"/>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Wadium może być wniesione w formach określonych w art. 45 ust. 6 uPZP.</w:t>
      </w:r>
    </w:p>
    <w:p w14:paraId="6D65ED63" w14:textId="77777777" w:rsidR="00F8498A" w:rsidRPr="00632A2A" w:rsidRDefault="00F8498A" w:rsidP="00F8498A">
      <w:pPr>
        <w:pStyle w:val="Akapitzlist"/>
        <w:numPr>
          <w:ilvl w:val="1"/>
          <w:numId w:val="47"/>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7A50EDD1" w14:textId="216E51AD" w:rsidR="00F8498A" w:rsidRPr="00394BC4" w:rsidRDefault="00F8498A" w:rsidP="00F8498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w:t>
      </w:r>
      <w:r w:rsidRPr="008D0AF8">
        <w:rPr>
          <w:rFonts w:ascii="Arial" w:hAnsi="Arial" w:cs="Arial"/>
          <w:b/>
          <w:bCs/>
          <w:sz w:val="22"/>
          <w:szCs w:val="22"/>
        </w:rPr>
        <w:t>34 8566</w:t>
      </w:r>
      <w:r>
        <w:rPr>
          <w:rFonts w:ascii="Arial" w:hAnsi="Arial" w:cs="Arial"/>
          <w:b/>
          <w:bCs/>
          <w:sz w:val="22"/>
          <w:szCs w:val="22"/>
        </w:rPr>
        <w:t xml:space="preserve"> </w:t>
      </w:r>
      <w:r w:rsidRPr="008D0AF8">
        <w:rPr>
          <w:rFonts w:ascii="Arial" w:hAnsi="Arial" w:cs="Arial"/>
          <w:b/>
          <w:bCs/>
          <w:sz w:val="22"/>
          <w:szCs w:val="22"/>
        </w:rPr>
        <w:t>0003 0001 0360 2005 0172</w:t>
      </w:r>
      <w:r>
        <w:rPr>
          <w:rFonts w:ascii="Arial" w:hAnsi="Arial" w:cs="Arial"/>
          <w:b/>
          <w:sz w:val="22"/>
          <w:szCs w:val="22"/>
        </w:rPr>
        <w:br/>
      </w:r>
      <w:r w:rsidRPr="00271D5C">
        <w:rPr>
          <w:rFonts w:ascii="Arial" w:hAnsi="Arial" w:cs="Arial"/>
          <w:b/>
          <w:sz w:val="22"/>
          <w:szCs w:val="22"/>
        </w:rPr>
        <w:t xml:space="preserve">z opisem „Wadium na znak sprawy – </w:t>
      </w:r>
      <w:r w:rsidRPr="00057093">
        <w:rPr>
          <w:rFonts w:ascii="Arial" w:hAnsi="Arial" w:cs="Arial"/>
          <w:b/>
          <w:bCs/>
          <w:sz w:val="22"/>
          <w:szCs w:val="22"/>
        </w:rPr>
        <w:t>ZP.271.</w:t>
      </w:r>
      <w:r w:rsidRPr="00A64271">
        <w:rPr>
          <w:rFonts w:ascii="Arial" w:hAnsi="Arial" w:cs="Arial"/>
          <w:b/>
          <w:bCs/>
          <w:sz w:val="22"/>
          <w:szCs w:val="22"/>
        </w:rPr>
        <w:t>2</w:t>
      </w:r>
      <w:r>
        <w:rPr>
          <w:rFonts w:ascii="Arial" w:hAnsi="Arial" w:cs="Arial"/>
          <w:b/>
          <w:bCs/>
          <w:sz w:val="22"/>
          <w:szCs w:val="22"/>
        </w:rPr>
        <w:t>7</w:t>
      </w:r>
      <w:r w:rsidRPr="00A64271">
        <w:rPr>
          <w:rFonts w:ascii="Arial" w:hAnsi="Arial" w:cs="Arial"/>
          <w:b/>
          <w:bCs/>
          <w:sz w:val="22"/>
          <w:szCs w:val="22"/>
        </w:rPr>
        <w:t>.</w:t>
      </w:r>
      <w:r w:rsidRPr="00057093">
        <w:rPr>
          <w:rFonts w:ascii="Arial" w:hAnsi="Arial" w:cs="Arial"/>
          <w:b/>
          <w:bCs/>
          <w:sz w:val="22"/>
          <w:szCs w:val="22"/>
        </w:rPr>
        <w:t>2020</w:t>
      </w:r>
      <w:r w:rsidRPr="00271D5C">
        <w:rPr>
          <w:rFonts w:ascii="Arial" w:hAnsi="Arial" w:cs="Arial"/>
          <w:b/>
          <w:sz w:val="22"/>
          <w:szCs w:val="22"/>
        </w:rPr>
        <w:t>”.</w:t>
      </w:r>
    </w:p>
    <w:p w14:paraId="0DC058B3" w14:textId="77777777" w:rsidR="00F8498A" w:rsidRPr="00632A2A" w:rsidRDefault="00F8498A" w:rsidP="00F8498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2717828D" w14:textId="77777777" w:rsidR="00F8498A" w:rsidRPr="00632A2A" w:rsidRDefault="00F8498A" w:rsidP="00F8498A">
      <w:pPr>
        <w:pStyle w:val="Akapitzlist"/>
        <w:numPr>
          <w:ilvl w:val="1"/>
          <w:numId w:val="47"/>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4BF8258D" w14:textId="77777777" w:rsidR="00F8498A" w:rsidRPr="00632A2A" w:rsidRDefault="00F8498A" w:rsidP="00F8498A">
      <w:pPr>
        <w:pStyle w:val="Akapitzlist"/>
        <w:numPr>
          <w:ilvl w:val="1"/>
          <w:numId w:val="47"/>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09C57342" w14:textId="77777777" w:rsidR="00F8498A" w:rsidRPr="00632A2A" w:rsidRDefault="00F8498A" w:rsidP="00F8498A">
      <w:pPr>
        <w:pStyle w:val="Akapitzlist"/>
        <w:numPr>
          <w:ilvl w:val="1"/>
          <w:numId w:val="47"/>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2F42CAC4" w14:textId="77777777" w:rsidR="00E302BA" w:rsidRPr="000747AB" w:rsidRDefault="00E302BA" w:rsidP="00334A57">
      <w:pPr>
        <w:pStyle w:val="Tekstpodstawowywcity"/>
        <w:ind w:left="0"/>
        <w:rPr>
          <w:rFonts w:ascii="Arial" w:hAnsi="Arial" w:cs="Arial"/>
          <w:sz w:val="22"/>
          <w:szCs w:val="22"/>
        </w:rPr>
      </w:pPr>
    </w:p>
    <w:p w14:paraId="306988FC" w14:textId="77777777"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2" w:name="_Toc465419675"/>
      <w:r w:rsidRPr="000747AB">
        <w:rPr>
          <w:rFonts w:ascii="Arial" w:hAnsi="Arial" w:cs="Arial"/>
          <w:sz w:val="22"/>
          <w:szCs w:val="22"/>
          <w:highlight w:val="lightGray"/>
        </w:rPr>
        <w:t>OPIS SPOSOBU PRZYGOTOWANIA OFERT</w:t>
      </w:r>
      <w:bookmarkEnd w:id="32"/>
    </w:p>
    <w:p w14:paraId="5BB905D6" w14:textId="77777777"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CB477B">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14:paraId="6421B7DC" w14:textId="77777777"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14:paraId="7C9759F2" w14:textId="77777777" w:rsidR="00200E0A" w:rsidRPr="00D64228" w:rsidRDefault="000E4330" w:rsidP="00C35FC8">
      <w:pPr>
        <w:pStyle w:val="Akapitzlist"/>
        <w:numPr>
          <w:ilvl w:val="1"/>
          <w:numId w:val="47"/>
        </w:numPr>
        <w:ind w:left="426" w:hanging="426"/>
        <w:jc w:val="both"/>
        <w:rPr>
          <w:rFonts w:ascii="Arial" w:hAnsi="Arial" w:cs="Arial"/>
          <w:sz w:val="22"/>
          <w:szCs w:val="22"/>
        </w:rPr>
      </w:pPr>
      <w:r w:rsidRPr="00F304D6">
        <w:rPr>
          <w:rFonts w:ascii="Arial" w:hAnsi="Arial" w:cs="Arial"/>
          <w:b/>
          <w:sz w:val="22"/>
          <w:szCs w:val="22"/>
        </w:rPr>
        <w:t xml:space="preserve">Ofertę składa się pod rygorem nieważności w formie pisemnej, </w:t>
      </w:r>
      <w:r w:rsidR="00200E0A" w:rsidRPr="00F304D6">
        <w:rPr>
          <w:rFonts w:ascii="Arial" w:hAnsi="Arial" w:cs="Arial"/>
          <w:b/>
          <w:sz w:val="22"/>
          <w:szCs w:val="22"/>
        </w:rPr>
        <w:t>w języku polskim</w:t>
      </w:r>
      <w:r w:rsidR="00200E0A" w:rsidRPr="00D64228">
        <w:rPr>
          <w:rFonts w:ascii="Arial" w:hAnsi="Arial" w:cs="Arial"/>
          <w:sz w:val="22"/>
          <w:szCs w:val="22"/>
        </w:rPr>
        <w:t>.</w:t>
      </w:r>
    </w:p>
    <w:p w14:paraId="55628FC0" w14:textId="77777777" w:rsidR="000E4330" w:rsidRPr="00D64228" w:rsidRDefault="000E4330"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14:paraId="413195E3" w14:textId="77777777"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264FF6D7" w14:textId="77777777"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14:paraId="64BD539F" w14:textId="77777777" w:rsidR="00200E0A" w:rsidRDefault="00200E0A" w:rsidP="00016990">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14:paraId="4E3DD978" w14:textId="77777777" w:rsidR="00016990" w:rsidRPr="000747AB" w:rsidRDefault="00016990" w:rsidP="00016990">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35CCC136" w14:textId="77777777"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0B1D0EAF" w14:textId="77777777" w:rsidR="007F3AC9" w:rsidRPr="00FC0264" w:rsidRDefault="00C37A34"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14:paraId="74C90FC9" w14:textId="77777777"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14:paraId="606F8568" w14:textId="126C9153" w:rsidR="007F3AC9" w:rsidRPr="00FC0264" w:rsidRDefault="007F3AC9"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B94881">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315DDC7F" w14:textId="77777777"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lastRenderedPageBreak/>
        <w:t xml:space="preserve">Wszystkie strony oferty </w:t>
      </w:r>
      <w:r w:rsidR="00B84198">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14:paraId="78E0B552" w14:textId="77777777"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5F990C0A" w14:textId="77777777"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14:paraId="0D6FC237" w14:textId="77777777" w:rsidR="00E75213" w:rsidRPr="000747AB" w:rsidRDefault="00E75213" w:rsidP="00C35FC8">
      <w:pPr>
        <w:pStyle w:val="Akapitzlist"/>
        <w:widowControl w:val="0"/>
        <w:numPr>
          <w:ilvl w:val="1"/>
          <w:numId w:val="40"/>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137A5EA6" w14:textId="77777777"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CB477B">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14:paraId="588DAF4A" w14:textId="77777777" w:rsidR="00E75213" w:rsidRPr="00FC0264" w:rsidRDefault="00E75213" w:rsidP="00C35FC8">
      <w:pPr>
        <w:pStyle w:val="Akapitzlist"/>
        <w:widowControl w:val="0"/>
        <w:numPr>
          <w:ilvl w:val="1"/>
          <w:numId w:val="40"/>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4E7B1D">
        <w:rPr>
          <w:rFonts w:ascii="Arial" w:hAnsi="Arial" w:cs="Arial"/>
          <w:b/>
          <w:iCs/>
          <w:sz w:val="22"/>
          <w:szCs w:val="22"/>
        </w:rPr>
        <w:t>8</w:t>
      </w:r>
      <w:r w:rsidRPr="00FC0264">
        <w:rPr>
          <w:rFonts w:ascii="Arial" w:hAnsi="Arial" w:cs="Arial"/>
          <w:b/>
          <w:iCs/>
          <w:sz w:val="22"/>
          <w:szCs w:val="22"/>
        </w:rPr>
        <w:t xml:space="preserve"> do SIWZ).</w:t>
      </w:r>
    </w:p>
    <w:p w14:paraId="4E8A916F" w14:textId="77777777" w:rsidR="00E75213" w:rsidRPr="009C21DA" w:rsidRDefault="00E75213" w:rsidP="00C35FC8">
      <w:pPr>
        <w:pStyle w:val="Akapitzlist"/>
        <w:widowControl w:val="0"/>
        <w:numPr>
          <w:ilvl w:val="1"/>
          <w:numId w:val="40"/>
        </w:numPr>
        <w:jc w:val="both"/>
        <w:rPr>
          <w:rFonts w:ascii="Arial" w:hAnsi="Arial" w:cs="Arial"/>
          <w:b/>
          <w:iCs/>
          <w:sz w:val="22"/>
          <w:szCs w:val="22"/>
        </w:rPr>
      </w:pPr>
      <w:r w:rsidRPr="009C21DA">
        <w:rPr>
          <w:rFonts w:ascii="Arial" w:hAnsi="Arial" w:cs="Arial"/>
          <w:iCs/>
          <w:sz w:val="22"/>
          <w:szCs w:val="22"/>
        </w:rPr>
        <w:t xml:space="preserve">Wykonawca zobowiązany jest wskazać w ofercie część zamówienia, jej </w:t>
      </w:r>
      <w:r w:rsidR="005B7D6B" w:rsidRPr="009C21DA">
        <w:rPr>
          <w:rFonts w:ascii="Arial" w:hAnsi="Arial" w:cs="Arial"/>
          <w:iCs/>
          <w:sz w:val="22"/>
          <w:szCs w:val="22"/>
        </w:rPr>
        <w:t>wielkość zakres</w:t>
      </w:r>
      <w:r w:rsidRPr="009C21DA">
        <w:rPr>
          <w:rFonts w:ascii="Arial" w:hAnsi="Arial" w:cs="Arial"/>
          <w:iCs/>
          <w:sz w:val="22"/>
          <w:szCs w:val="22"/>
        </w:rPr>
        <w:t xml:space="preserve">, której wykonanie zamierza powierzyć podwykonawcom – </w:t>
      </w:r>
      <w:bookmarkStart w:id="33" w:name="_Hlk482791813"/>
      <w:r w:rsidR="00FC0264" w:rsidRPr="009C21DA">
        <w:rPr>
          <w:rFonts w:ascii="Arial" w:hAnsi="Arial" w:cs="Arial"/>
          <w:b/>
          <w:iCs/>
          <w:sz w:val="22"/>
          <w:szCs w:val="22"/>
        </w:rPr>
        <w:t xml:space="preserve">na/wg załącznika nr </w:t>
      </w:r>
      <w:r w:rsidR="00AA6CC9">
        <w:rPr>
          <w:rFonts w:ascii="Arial" w:hAnsi="Arial" w:cs="Arial"/>
          <w:b/>
          <w:iCs/>
          <w:sz w:val="22"/>
          <w:szCs w:val="22"/>
        </w:rPr>
        <w:t>7</w:t>
      </w:r>
      <w:r w:rsidRPr="009C21DA">
        <w:rPr>
          <w:rFonts w:ascii="Arial" w:hAnsi="Arial" w:cs="Arial"/>
          <w:b/>
          <w:iCs/>
          <w:sz w:val="22"/>
          <w:szCs w:val="22"/>
        </w:rPr>
        <w:t xml:space="preserve"> do SIWZ</w:t>
      </w:r>
      <w:r w:rsidR="00F67707" w:rsidRPr="009C21DA">
        <w:rPr>
          <w:rFonts w:ascii="Arial" w:hAnsi="Arial" w:cs="Arial"/>
          <w:i/>
          <w:iCs/>
          <w:sz w:val="22"/>
          <w:szCs w:val="22"/>
        </w:rPr>
        <w:t xml:space="preserve">– </w:t>
      </w:r>
      <w:r w:rsidR="00F67707" w:rsidRPr="009C21DA">
        <w:rPr>
          <w:rFonts w:ascii="Arial" w:hAnsi="Arial" w:cs="Arial"/>
          <w:b/>
          <w:bCs/>
          <w:sz w:val="22"/>
          <w:szCs w:val="22"/>
        </w:rPr>
        <w:t xml:space="preserve">należy dołączyć do oferty </w:t>
      </w:r>
      <w:r w:rsidR="00F67707" w:rsidRPr="009C21DA">
        <w:rPr>
          <w:rFonts w:ascii="Arial" w:hAnsi="Arial" w:cs="Arial"/>
          <w:bCs/>
          <w:sz w:val="22"/>
          <w:szCs w:val="22"/>
        </w:rPr>
        <w:t>(</w:t>
      </w:r>
      <w:r w:rsidR="00F67707" w:rsidRPr="009C21DA">
        <w:rPr>
          <w:rFonts w:ascii="Arial" w:hAnsi="Arial" w:cs="Arial"/>
          <w:i/>
          <w:iCs/>
          <w:sz w:val="22"/>
          <w:szCs w:val="22"/>
        </w:rPr>
        <w:t>jeśli występuje)</w:t>
      </w:r>
      <w:r w:rsidRPr="009C21DA">
        <w:rPr>
          <w:rFonts w:ascii="Arial" w:hAnsi="Arial" w:cs="Arial"/>
          <w:b/>
          <w:iCs/>
          <w:sz w:val="22"/>
          <w:szCs w:val="22"/>
        </w:rPr>
        <w:t>.</w:t>
      </w:r>
      <w:bookmarkEnd w:id="33"/>
    </w:p>
    <w:p w14:paraId="34FA2A37" w14:textId="77777777" w:rsidR="00E75213" w:rsidRPr="00FC0264" w:rsidRDefault="00E75213" w:rsidP="00C35FC8">
      <w:pPr>
        <w:pStyle w:val="Akapitzlist"/>
        <w:widowControl w:val="0"/>
        <w:numPr>
          <w:ilvl w:val="1"/>
          <w:numId w:val="40"/>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14:paraId="7C32401E" w14:textId="77777777" w:rsidR="007D5D68"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14:paraId="2ED2AB52" w14:textId="77777777" w:rsidR="00334891" w:rsidRDefault="00334891" w:rsidP="00882D66">
      <w:pPr>
        <w:widowControl w:val="0"/>
        <w:suppressAutoHyphens/>
        <w:overflowPunct w:val="0"/>
        <w:jc w:val="center"/>
        <w:textAlignment w:val="baseline"/>
        <w:rPr>
          <w:rFonts w:ascii="Arial" w:hAnsi="Arial" w:cs="Arial"/>
          <w:b/>
          <w:color w:val="00000A"/>
        </w:rPr>
      </w:pPr>
    </w:p>
    <w:p w14:paraId="63033C55" w14:textId="4C8C4276" w:rsidR="0025095B" w:rsidRPr="0025095B" w:rsidRDefault="00882D66" w:rsidP="0025095B">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r w:rsidR="0025095B">
        <w:rPr>
          <w:rFonts w:ascii="Arial" w:hAnsi="Arial" w:cs="Arial"/>
          <w:b/>
          <w:sz w:val="22"/>
          <w:szCs w:val="22"/>
        </w:rPr>
        <w:t xml:space="preserve"> p</w:t>
      </w:r>
      <w:r w:rsidR="0025095B" w:rsidRPr="0025095B">
        <w:rPr>
          <w:rFonts w:ascii="Arial" w:hAnsi="Arial" w:cs="Arial"/>
          <w:b/>
          <w:color w:val="000000"/>
          <w:sz w:val="22"/>
          <w:szCs w:val="22"/>
        </w:rPr>
        <w:t xml:space="preserve">ełnienie funkcji inspektora nadzoru na zadaniu pn.: </w:t>
      </w:r>
      <w:r w:rsidR="00927034" w:rsidRPr="00927034">
        <w:rPr>
          <w:rFonts w:ascii="Arial" w:hAnsi="Arial" w:cs="Arial"/>
          <w:b/>
          <w:color w:val="000000"/>
          <w:sz w:val="22"/>
          <w:szCs w:val="22"/>
        </w:rPr>
        <w:t>„Budowa hali sportowej przy Szkole Podstawowej w Świeszynie - Stworzenie bazy lokalowej na potrzeby działalności organizacji sportowych i mieszkańców z obszaru rewitalizacji”</w:t>
      </w:r>
    </w:p>
    <w:p w14:paraId="0E2E7707" w14:textId="77777777" w:rsidR="00882D66" w:rsidRDefault="00341724" w:rsidP="00FA487E">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r>
        <w:rPr>
          <w:rFonts w:ascii="Arial" w:hAnsi="Arial" w:cs="Arial"/>
          <w:b/>
          <w:color w:val="000000"/>
          <w:sz w:val="22"/>
          <w:szCs w:val="22"/>
        </w:rPr>
        <w:t>oraz</w:t>
      </w:r>
    </w:p>
    <w:p w14:paraId="2798FB78" w14:textId="6F084749"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w:t>
      </w:r>
      <w:r w:rsidR="00315892" w:rsidRPr="00CB477B">
        <w:rPr>
          <w:rFonts w:ascii="Arial" w:hAnsi="Arial" w:cs="Arial"/>
          <w:b/>
          <w:color w:val="000000"/>
          <w:sz w:val="22"/>
          <w:szCs w:val="22"/>
        </w:rPr>
        <w:t xml:space="preserve">dniem </w:t>
      </w:r>
      <w:r w:rsidR="000C26DA">
        <w:rPr>
          <w:rFonts w:ascii="Arial" w:hAnsi="Arial" w:cs="Arial"/>
          <w:b/>
          <w:color w:val="000000"/>
          <w:sz w:val="22"/>
          <w:szCs w:val="22"/>
        </w:rPr>
        <w:t>21</w:t>
      </w:r>
      <w:r w:rsidR="0025095B" w:rsidRPr="00CB477B">
        <w:rPr>
          <w:rFonts w:ascii="Arial" w:hAnsi="Arial" w:cs="Arial"/>
          <w:b/>
          <w:color w:val="000000"/>
          <w:sz w:val="22"/>
          <w:szCs w:val="22"/>
        </w:rPr>
        <w:t xml:space="preserve"> </w:t>
      </w:r>
      <w:r w:rsidR="00CB477B">
        <w:rPr>
          <w:rFonts w:ascii="Arial" w:hAnsi="Arial" w:cs="Arial"/>
          <w:b/>
          <w:color w:val="000000"/>
          <w:sz w:val="22"/>
          <w:szCs w:val="22"/>
        </w:rPr>
        <w:t>września</w:t>
      </w:r>
      <w:r w:rsidR="00341724">
        <w:rPr>
          <w:rFonts w:ascii="Arial" w:hAnsi="Arial" w:cs="Arial"/>
          <w:b/>
          <w:color w:val="000000"/>
          <w:sz w:val="22"/>
          <w:szCs w:val="22"/>
        </w:rPr>
        <w:t xml:space="preserve"> 20</w:t>
      </w:r>
      <w:r w:rsidR="00927034">
        <w:rPr>
          <w:rFonts w:ascii="Arial" w:hAnsi="Arial" w:cs="Arial"/>
          <w:b/>
          <w:color w:val="000000"/>
          <w:sz w:val="22"/>
          <w:szCs w:val="22"/>
        </w:rPr>
        <w:t>20</w:t>
      </w:r>
      <w:r w:rsidR="00341724">
        <w:rPr>
          <w:rFonts w:ascii="Arial" w:hAnsi="Arial" w:cs="Arial"/>
          <w:b/>
          <w:color w:val="000000"/>
          <w:sz w:val="22"/>
          <w:szCs w:val="22"/>
        </w:rPr>
        <w:t xml:space="preserve"> r.</w:t>
      </w:r>
      <w:r w:rsidR="00CB477B">
        <w:rPr>
          <w:rFonts w:ascii="Arial" w:hAnsi="Arial" w:cs="Arial"/>
          <w:b/>
          <w:color w:val="000000"/>
          <w:sz w:val="22"/>
          <w:szCs w:val="22"/>
        </w:rPr>
        <w:t xml:space="preserve"> </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CB477B">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14:paraId="32F3FFB7" w14:textId="77777777" w:rsidR="00ED33C4" w:rsidRPr="000747AB" w:rsidRDefault="00ED33C4" w:rsidP="00ED33C4">
      <w:pPr>
        <w:pStyle w:val="Akapitzlist"/>
        <w:spacing w:line="276" w:lineRule="auto"/>
        <w:ind w:left="567"/>
        <w:jc w:val="both"/>
        <w:rPr>
          <w:rFonts w:ascii="Arial" w:hAnsi="Arial" w:cs="Arial"/>
          <w:sz w:val="22"/>
          <w:szCs w:val="22"/>
        </w:rPr>
      </w:pPr>
    </w:p>
    <w:p w14:paraId="55A5D025" w14:textId="77777777" w:rsidR="007F3AC9" w:rsidRPr="000747AB" w:rsidRDefault="007F3AC9" w:rsidP="00C35FC8">
      <w:pPr>
        <w:pStyle w:val="Akapitzlist"/>
        <w:numPr>
          <w:ilvl w:val="1"/>
          <w:numId w:val="40"/>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sidRPr="000747AB">
        <w:rPr>
          <w:rFonts w:ascii="Arial" w:hAnsi="Arial" w:cs="Arial"/>
          <w:sz w:val="22"/>
          <w:szCs w:val="22"/>
        </w:rPr>
        <w:t>i numerem</w:t>
      </w:r>
      <w:r w:rsidRPr="000747AB">
        <w:rPr>
          <w:rFonts w:ascii="Arial" w:hAnsi="Arial" w:cs="Arial"/>
          <w:sz w:val="22"/>
          <w:szCs w:val="22"/>
        </w:rPr>
        <w:t xml:space="preserve"> sprawy. </w:t>
      </w:r>
    </w:p>
    <w:p w14:paraId="552EEBEA" w14:textId="77777777" w:rsidR="00C9241B" w:rsidRPr="000747AB" w:rsidRDefault="00C9241B" w:rsidP="00C35FC8">
      <w:pPr>
        <w:pStyle w:val="Akapitzlist"/>
        <w:numPr>
          <w:ilvl w:val="1"/>
          <w:numId w:val="40"/>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14:paraId="041D4CFF" w14:textId="77777777" w:rsidR="007D5D68" w:rsidRPr="000747AB" w:rsidRDefault="007D5D68" w:rsidP="007D5D68">
      <w:pPr>
        <w:pStyle w:val="Podtytu"/>
        <w:rPr>
          <w:rFonts w:ascii="Arial" w:hAnsi="Arial" w:cs="Arial"/>
          <w:sz w:val="22"/>
          <w:szCs w:val="22"/>
        </w:rPr>
      </w:pPr>
    </w:p>
    <w:p w14:paraId="731F9612" w14:textId="77777777" w:rsidR="007D5D68" w:rsidRPr="000747AB" w:rsidRDefault="003332F2" w:rsidP="00C35FC8">
      <w:pPr>
        <w:pStyle w:val="Nagwek2"/>
        <w:numPr>
          <w:ilvl w:val="0"/>
          <w:numId w:val="40"/>
        </w:numPr>
        <w:spacing w:after="120"/>
        <w:ind w:left="284"/>
        <w:jc w:val="left"/>
        <w:rPr>
          <w:rFonts w:ascii="Arial" w:hAnsi="Arial" w:cs="Arial"/>
          <w:sz w:val="22"/>
          <w:szCs w:val="22"/>
          <w:highlight w:val="lightGray"/>
        </w:rPr>
      </w:pPr>
      <w:bookmarkStart w:id="34" w:name="_Toc465419676"/>
      <w:r w:rsidRPr="000747AB">
        <w:rPr>
          <w:rFonts w:ascii="Arial" w:hAnsi="Arial" w:cs="Arial"/>
          <w:sz w:val="22"/>
          <w:szCs w:val="22"/>
          <w:highlight w:val="lightGray"/>
        </w:rPr>
        <w:t>OFERTA WSPÓLNA</w:t>
      </w:r>
      <w:bookmarkEnd w:id="34"/>
    </w:p>
    <w:p w14:paraId="1DCD1CAA" w14:textId="77777777" w:rsidR="009F1DD7" w:rsidRPr="000747AB" w:rsidRDefault="009F1DD7" w:rsidP="00C35FC8">
      <w:pPr>
        <w:pStyle w:val="Akapitzlist"/>
        <w:widowControl w:val="0"/>
        <w:numPr>
          <w:ilvl w:val="1"/>
          <w:numId w:val="41"/>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14:paraId="60D15D6E" w14:textId="77777777"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14:paraId="5AFA1D3A"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lastRenderedPageBreak/>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84012DC"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14:paraId="5D206520"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3ED46959"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14:paraId="75DA444F"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14:paraId="517B87C1" w14:textId="77777777"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CD0D5E">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ppkt. </w:t>
      </w:r>
      <w:r w:rsidR="00B6594E">
        <w:rPr>
          <w:rFonts w:ascii="Arial" w:hAnsi="Arial" w:cs="Arial"/>
          <w:b/>
          <w:bCs/>
          <w:sz w:val="22"/>
          <w:szCs w:val="22"/>
        </w:rPr>
        <w:t>4</w:t>
      </w:r>
      <w:r w:rsidR="00205B56" w:rsidRPr="005B7D6B">
        <w:rPr>
          <w:rFonts w:ascii="Arial" w:hAnsi="Arial" w:cs="Arial"/>
          <w:b/>
          <w:bCs/>
          <w:sz w:val="22"/>
          <w:szCs w:val="22"/>
        </w:rPr>
        <w:t xml:space="preserve">, </w:t>
      </w:r>
      <w:r w:rsidR="00B6594E">
        <w:rPr>
          <w:rFonts w:ascii="Arial" w:hAnsi="Arial" w:cs="Arial"/>
          <w:b/>
          <w:bCs/>
          <w:sz w:val="22"/>
          <w:szCs w:val="22"/>
        </w:rPr>
        <w:t>6</w:t>
      </w:r>
      <w:r w:rsidRPr="005B7D6B">
        <w:rPr>
          <w:rFonts w:ascii="Arial" w:hAnsi="Arial" w:cs="Arial"/>
          <w:b/>
          <w:bCs/>
          <w:sz w:val="22"/>
          <w:szCs w:val="22"/>
        </w:rPr>
        <w:t xml:space="preserve">- odrębnie dla każdego podmiotu występującego wspólnie. </w:t>
      </w:r>
    </w:p>
    <w:p w14:paraId="0B13D71A" w14:textId="77777777"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ppkt. 1,2,</w:t>
      </w:r>
      <w:r w:rsidR="00B6594E">
        <w:rPr>
          <w:rFonts w:ascii="Arial" w:hAnsi="Arial" w:cs="Arial"/>
          <w:b/>
          <w:bCs/>
          <w:sz w:val="22"/>
          <w:szCs w:val="22"/>
        </w:rPr>
        <w:t>3,5</w:t>
      </w:r>
      <w:r w:rsidRPr="005B7D6B">
        <w:rPr>
          <w:rFonts w:ascii="Arial" w:hAnsi="Arial" w:cs="Arial"/>
          <w:b/>
          <w:bCs/>
          <w:sz w:val="22"/>
          <w:szCs w:val="22"/>
        </w:rPr>
        <w:t xml:space="preserve"> - są wspólne dla oferty Konsorcjum (oferty wspólnej).</w:t>
      </w:r>
    </w:p>
    <w:p w14:paraId="132FA7B6" w14:textId="77777777"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14:paraId="2641AB7D" w14:textId="77777777"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405CA0FE" w14:textId="77777777" w:rsidR="00B56CA0" w:rsidRPr="000747AB" w:rsidRDefault="00B56CA0">
      <w:pPr>
        <w:jc w:val="both"/>
        <w:rPr>
          <w:rFonts w:ascii="Arial" w:hAnsi="Arial" w:cs="Arial"/>
          <w:sz w:val="22"/>
          <w:szCs w:val="22"/>
        </w:rPr>
      </w:pPr>
    </w:p>
    <w:p w14:paraId="3C990E29" w14:textId="77777777" w:rsidR="00B56CA0" w:rsidRPr="000747AB" w:rsidRDefault="00B56CA0" w:rsidP="00C35FC8">
      <w:pPr>
        <w:pStyle w:val="Nagwek2"/>
        <w:numPr>
          <w:ilvl w:val="0"/>
          <w:numId w:val="44"/>
        </w:numPr>
        <w:spacing w:after="120"/>
        <w:rPr>
          <w:rFonts w:ascii="Arial" w:hAnsi="Arial" w:cs="Arial"/>
          <w:sz w:val="22"/>
          <w:szCs w:val="22"/>
          <w:highlight w:val="lightGray"/>
        </w:rPr>
      </w:pPr>
      <w:bookmarkStart w:id="35"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5"/>
    </w:p>
    <w:p w14:paraId="56C10539" w14:textId="77777777" w:rsidR="00C65BE0" w:rsidRPr="000747AB" w:rsidRDefault="00C65BE0" w:rsidP="00C35FC8">
      <w:pPr>
        <w:pStyle w:val="Akapitzlist"/>
        <w:numPr>
          <w:ilvl w:val="1"/>
          <w:numId w:val="44"/>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14:paraId="45F23CBD" w14:textId="77777777"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14:paraId="7911011D" w14:textId="77777777"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14:paraId="1C64A94D" w14:textId="77777777"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367E27">
        <w:rPr>
          <w:rFonts w:ascii="Arial" w:hAnsi="Arial" w:cs="Arial"/>
          <w:sz w:val="22"/>
          <w:szCs w:val="22"/>
        </w:rPr>
        <w:t>Biuro Obsługi Interesantów</w:t>
      </w:r>
    </w:p>
    <w:p w14:paraId="5CBFBAE0" w14:textId="335F0BF0"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CB477B">
        <w:rPr>
          <w:rFonts w:ascii="Arial" w:hAnsi="Arial" w:cs="Arial"/>
          <w:b/>
          <w:bCs/>
          <w:sz w:val="22"/>
          <w:szCs w:val="22"/>
          <w:u w:val="single"/>
        </w:rPr>
        <w:t xml:space="preserve">Termin składania ofert upływa </w:t>
      </w:r>
      <w:r w:rsidR="000C26DA">
        <w:rPr>
          <w:rFonts w:ascii="Arial" w:hAnsi="Arial" w:cs="Arial"/>
          <w:b/>
          <w:bCs/>
          <w:sz w:val="22"/>
          <w:szCs w:val="22"/>
          <w:u w:val="single"/>
        </w:rPr>
        <w:t>21</w:t>
      </w:r>
      <w:r w:rsidR="00100DC9" w:rsidRPr="00CB477B">
        <w:rPr>
          <w:rFonts w:ascii="Arial" w:hAnsi="Arial" w:cs="Arial"/>
          <w:b/>
          <w:bCs/>
          <w:sz w:val="22"/>
          <w:szCs w:val="22"/>
          <w:u w:val="single"/>
        </w:rPr>
        <w:t xml:space="preserve"> </w:t>
      </w:r>
      <w:r w:rsidR="00CB477B" w:rsidRPr="00CB477B">
        <w:rPr>
          <w:rFonts w:ascii="Arial" w:hAnsi="Arial" w:cs="Arial"/>
          <w:b/>
          <w:bCs/>
          <w:sz w:val="22"/>
          <w:szCs w:val="22"/>
          <w:u w:val="single"/>
        </w:rPr>
        <w:t>września</w:t>
      </w:r>
      <w:r w:rsidR="00100DC9" w:rsidRPr="00CB477B">
        <w:rPr>
          <w:rFonts w:ascii="Arial" w:hAnsi="Arial" w:cs="Arial"/>
          <w:b/>
          <w:bCs/>
          <w:sz w:val="22"/>
          <w:szCs w:val="22"/>
          <w:u w:val="single"/>
        </w:rPr>
        <w:t xml:space="preserve"> 20</w:t>
      </w:r>
      <w:r w:rsidR="00927034">
        <w:rPr>
          <w:rFonts w:ascii="Arial" w:hAnsi="Arial" w:cs="Arial"/>
          <w:b/>
          <w:bCs/>
          <w:sz w:val="22"/>
          <w:szCs w:val="22"/>
          <w:u w:val="single"/>
        </w:rPr>
        <w:t>20</w:t>
      </w:r>
      <w:r w:rsidR="000C26DA">
        <w:rPr>
          <w:rFonts w:ascii="Arial" w:hAnsi="Arial" w:cs="Arial"/>
          <w:b/>
          <w:bCs/>
          <w:sz w:val="22"/>
          <w:szCs w:val="22"/>
          <w:u w:val="single"/>
        </w:rPr>
        <w:t xml:space="preserve"> </w:t>
      </w:r>
      <w:r w:rsidR="00100DC9" w:rsidRPr="00CB477B">
        <w:rPr>
          <w:rFonts w:ascii="Arial" w:hAnsi="Arial" w:cs="Arial"/>
          <w:b/>
          <w:bCs/>
          <w:sz w:val="22"/>
          <w:szCs w:val="22"/>
          <w:u w:val="single"/>
        </w:rPr>
        <w:t>r</w:t>
      </w:r>
      <w:r w:rsidR="007366CC" w:rsidRPr="00CB477B">
        <w:rPr>
          <w:rFonts w:ascii="Arial" w:hAnsi="Arial" w:cs="Arial"/>
          <w:b/>
          <w:bCs/>
          <w:sz w:val="22"/>
          <w:szCs w:val="22"/>
          <w:u w:val="single"/>
        </w:rPr>
        <w:t>.</w:t>
      </w:r>
      <w:r w:rsidR="00C65BE0" w:rsidRPr="00CB477B">
        <w:rPr>
          <w:rFonts w:ascii="Arial" w:hAnsi="Arial" w:cs="Arial"/>
          <w:b/>
          <w:bCs/>
          <w:sz w:val="22"/>
          <w:szCs w:val="22"/>
          <w:u w:val="single"/>
        </w:rPr>
        <w:t xml:space="preserve"> o </w:t>
      </w:r>
      <w:r w:rsidR="00C65BE0" w:rsidRPr="00CB477B">
        <w:rPr>
          <w:rFonts w:ascii="Arial" w:hAnsi="Arial" w:cs="Arial"/>
          <w:b/>
          <w:sz w:val="22"/>
          <w:szCs w:val="22"/>
          <w:u w:val="single"/>
        </w:rPr>
        <w:t xml:space="preserve">godz. </w:t>
      </w:r>
      <w:r w:rsidR="00B47286" w:rsidRPr="00CB477B">
        <w:rPr>
          <w:rFonts w:ascii="Arial" w:hAnsi="Arial" w:cs="Arial"/>
          <w:b/>
          <w:bCs/>
          <w:sz w:val="22"/>
          <w:szCs w:val="22"/>
          <w:u w:val="single"/>
        </w:rPr>
        <w:t>1</w:t>
      </w:r>
      <w:r w:rsidR="00CB477B" w:rsidRPr="00CB477B">
        <w:rPr>
          <w:rFonts w:ascii="Arial" w:hAnsi="Arial" w:cs="Arial"/>
          <w:b/>
          <w:bCs/>
          <w:sz w:val="22"/>
          <w:szCs w:val="22"/>
          <w:u w:val="single"/>
        </w:rPr>
        <w:t>2</w:t>
      </w:r>
      <w:r w:rsidR="00C65BE0" w:rsidRPr="00CB477B">
        <w:rPr>
          <w:rFonts w:ascii="Arial" w:hAnsi="Arial" w:cs="Arial"/>
          <w:b/>
          <w:bCs/>
          <w:sz w:val="22"/>
          <w:szCs w:val="22"/>
          <w:u w:val="single"/>
        </w:rPr>
        <w:t>:00.</w:t>
      </w:r>
    </w:p>
    <w:p w14:paraId="4270FD4A" w14:textId="77777777" w:rsidR="00CA3B27" w:rsidRPr="000747AB" w:rsidRDefault="00CA3B27" w:rsidP="00C35FC8">
      <w:pPr>
        <w:pStyle w:val="Akapitzlist"/>
        <w:widowControl w:val="0"/>
        <w:numPr>
          <w:ilvl w:val="1"/>
          <w:numId w:val="44"/>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14:paraId="03B1D887" w14:textId="77777777" w:rsidR="00E95E09" w:rsidRDefault="00CA3B27" w:rsidP="001177D8">
      <w:pPr>
        <w:pStyle w:val="Akapitzlist"/>
        <w:numPr>
          <w:ilvl w:val="1"/>
          <w:numId w:val="44"/>
        </w:numPr>
        <w:tabs>
          <w:tab w:val="left" w:pos="709"/>
        </w:tabs>
        <w:spacing w:before="120" w:line="276" w:lineRule="auto"/>
        <w:ind w:left="709" w:hanging="709"/>
        <w:jc w:val="both"/>
        <w:rPr>
          <w:rFonts w:ascii="Arial" w:hAnsi="Arial" w:cs="Arial"/>
          <w:sz w:val="22"/>
          <w:szCs w:val="22"/>
        </w:rPr>
      </w:pPr>
      <w:r w:rsidRPr="00E95E09">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58CC61F2" w14:textId="77777777" w:rsidR="00C65BE0" w:rsidRPr="00E95E09" w:rsidRDefault="00452AD1" w:rsidP="001177D8">
      <w:pPr>
        <w:pStyle w:val="Akapitzlist"/>
        <w:numPr>
          <w:ilvl w:val="1"/>
          <w:numId w:val="44"/>
        </w:numPr>
        <w:tabs>
          <w:tab w:val="left" w:pos="709"/>
        </w:tabs>
        <w:spacing w:before="120" w:line="276" w:lineRule="auto"/>
        <w:ind w:left="709" w:hanging="709"/>
        <w:jc w:val="both"/>
        <w:rPr>
          <w:rFonts w:ascii="Arial" w:hAnsi="Arial" w:cs="Arial"/>
          <w:sz w:val="22"/>
          <w:szCs w:val="22"/>
        </w:rPr>
      </w:pPr>
      <w:r w:rsidRPr="00E95E09">
        <w:rPr>
          <w:rFonts w:ascii="Arial" w:hAnsi="Arial" w:cs="Arial"/>
          <w:sz w:val="22"/>
          <w:szCs w:val="22"/>
        </w:rPr>
        <w:t>Miejsce i termin otwarcia ofert.</w:t>
      </w:r>
    </w:p>
    <w:p w14:paraId="33D675E1" w14:textId="77777777"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14:paraId="457500F8" w14:textId="77777777"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14:paraId="34B307D4" w14:textId="77777777" w:rsidR="00D030EC" w:rsidRPr="00CB477B" w:rsidRDefault="00D030EC" w:rsidP="00D030EC">
      <w:pPr>
        <w:pStyle w:val="Akapitzlist"/>
        <w:tabs>
          <w:tab w:val="left" w:pos="1080"/>
        </w:tabs>
        <w:ind w:left="709"/>
        <w:rPr>
          <w:rFonts w:ascii="Arial" w:hAnsi="Arial" w:cs="Arial"/>
          <w:sz w:val="22"/>
          <w:szCs w:val="22"/>
        </w:rPr>
      </w:pPr>
      <w:r w:rsidRPr="00CB477B">
        <w:rPr>
          <w:rFonts w:ascii="Arial" w:hAnsi="Arial" w:cs="Arial"/>
          <w:sz w:val="22"/>
          <w:szCs w:val="22"/>
        </w:rPr>
        <w:t xml:space="preserve">76-024 Świeszyno, </w:t>
      </w:r>
      <w:r w:rsidR="00CB477B" w:rsidRPr="00CB477B">
        <w:rPr>
          <w:rFonts w:ascii="Arial" w:hAnsi="Arial" w:cs="Arial"/>
          <w:sz w:val="22"/>
          <w:szCs w:val="22"/>
        </w:rPr>
        <w:t>pok. Nr 1</w:t>
      </w:r>
      <w:r w:rsidR="00B205FD" w:rsidRPr="00CB477B">
        <w:rPr>
          <w:rFonts w:ascii="Arial" w:hAnsi="Arial" w:cs="Arial"/>
          <w:sz w:val="22"/>
          <w:szCs w:val="22"/>
        </w:rPr>
        <w:t xml:space="preserve">, </w:t>
      </w:r>
    </w:p>
    <w:p w14:paraId="534032C5" w14:textId="2AFFD36F" w:rsidR="007F3AC9" w:rsidRPr="000747AB" w:rsidRDefault="007F3AC9" w:rsidP="00BD58FE">
      <w:pPr>
        <w:tabs>
          <w:tab w:val="left" w:pos="426"/>
        </w:tabs>
        <w:ind w:left="709"/>
        <w:rPr>
          <w:rFonts w:ascii="Arial" w:hAnsi="Arial" w:cs="Arial"/>
          <w:b/>
          <w:bCs/>
          <w:sz w:val="22"/>
          <w:szCs w:val="22"/>
          <w:u w:val="single"/>
        </w:rPr>
      </w:pPr>
      <w:r w:rsidRPr="00CB477B">
        <w:rPr>
          <w:rFonts w:ascii="Arial" w:hAnsi="Arial" w:cs="Arial"/>
          <w:b/>
          <w:bCs/>
          <w:sz w:val="22"/>
          <w:szCs w:val="22"/>
          <w:u w:val="single"/>
        </w:rPr>
        <w:t>Otwarcie ofert nastąpi w dniu</w:t>
      </w:r>
      <w:r w:rsidR="00927034">
        <w:rPr>
          <w:rFonts w:ascii="Arial" w:hAnsi="Arial" w:cs="Arial"/>
          <w:b/>
          <w:bCs/>
          <w:sz w:val="22"/>
          <w:szCs w:val="22"/>
          <w:u w:val="single"/>
        </w:rPr>
        <w:t xml:space="preserve"> </w:t>
      </w:r>
      <w:r w:rsidR="000C26DA">
        <w:rPr>
          <w:rFonts w:ascii="Arial" w:hAnsi="Arial" w:cs="Arial"/>
          <w:b/>
          <w:bCs/>
          <w:sz w:val="22"/>
          <w:szCs w:val="22"/>
          <w:u w:val="single"/>
        </w:rPr>
        <w:t>21</w:t>
      </w:r>
      <w:r w:rsidR="00100DC9" w:rsidRPr="00CB477B">
        <w:rPr>
          <w:rFonts w:ascii="Arial" w:hAnsi="Arial" w:cs="Arial"/>
          <w:b/>
          <w:bCs/>
          <w:sz w:val="22"/>
          <w:szCs w:val="22"/>
          <w:u w:val="single"/>
        </w:rPr>
        <w:t xml:space="preserve"> </w:t>
      </w:r>
      <w:r w:rsidR="00CB477B" w:rsidRPr="00CB477B">
        <w:rPr>
          <w:rFonts w:ascii="Arial" w:hAnsi="Arial" w:cs="Arial"/>
          <w:b/>
          <w:bCs/>
          <w:sz w:val="22"/>
          <w:szCs w:val="22"/>
          <w:u w:val="single"/>
        </w:rPr>
        <w:t>września</w:t>
      </w:r>
      <w:r w:rsidR="00100DC9" w:rsidRPr="00CB477B">
        <w:rPr>
          <w:rFonts w:ascii="Arial" w:hAnsi="Arial" w:cs="Arial"/>
          <w:b/>
          <w:bCs/>
          <w:sz w:val="22"/>
          <w:szCs w:val="22"/>
          <w:u w:val="single"/>
        </w:rPr>
        <w:t xml:space="preserve"> 20</w:t>
      </w:r>
      <w:r w:rsidR="00F8498A">
        <w:rPr>
          <w:rFonts w:ascii="Arial" w:hAnsi="Arial" w:cs="Arial"/>
          <w:b/>
          <w:bCs/>
          <w:sz w:val="22"/>
          <w:szCs w:val="22"/>
          <w:u w:val="single"/>
        </w:rPr>
        <w:t>20</w:t>
      </w:r>
      <w:r w:rsidR="00100DC9" w:rsidRPr="00CB477B">
        <w:rPr>
          <w:rFonts w:ascii="Arial" w:hAnsi="Arial" w:cs="Arial"/>
          <w:b/>
          <w:bCs/>
          <w:sz w:val="22"/>
          <w:szCs w:val="22"/>
          <w:u w:val="single"/>
        </w:rPr>
        <w:t xml:space="preserve"> r.</w:t>
      </w:r>
      <w:r w:rsidR="00341724" w:rsidRPr="00CB477B">
        <w:rPr>
          <w:rFonts w:ascii="Arial" w:hAnsi="Arial" w:cs="Arial"/>
          <w:b/>
          <w:bCs/>
          <w:sz w:val="22"/>
          <w:szCs w:val="22"/>
          <w:u w:val="single"/>
        </w:rPr>
        <w:t xml:space="preserve"> </w:t>
      </w:r>
      <w:r w:rsidR="004845D9" w:rsidRPr="00CB477B">
        <w:rPr>
          <w:rFonts w:ascii="Arial" w:hAnsi="Arial" w:cs="Arial"/>
          <w:b/>
          <w:bCs/>
          <w:sz w:val="22"/>
          <w:szCs w:val="22"/>
          <w:u w:val="single"/>
        </w:rPr>
        <w:t xml:space="preserve">o </w:t>
      </w:r>
      <w:r w:rsidR="004845D9" w:rsidRPr="00CB477B">
        <w:rPr>
          <w:rFonts w:ascii="Arial" w:hAnsi="Arial" w:cs="Arial"/>
          <w:b/>
          <w:sz w:val="22"/>
          <w:szCs w:val="22"/>
          <w:u w:val="single"/>
        </w:rPr>
        <w:t xml:space="preserve">godz. </w:t>
      </w:r>
      <w:r w:rsidR="00B47286" w:rsidRPr="00CB477B">
        <w:rPr>
          <w:rFonts w:ascii="Arial" w:hAnsi="Arial" w:cs="Arial"/>
          <w:b/>
          <w:bCs/>
          <w:sz w:val="22"/>
          <w:szCs w:val="22"/>
          <w:u w:val="single"/>
        </w:rPr>
        <w:t>1</w:t>
      </w:r>
      <w:r w:rsidR="00CB477B" w:rsidRPr="00CB477B">
        <w:rPr>
          <w:rFonts w:ascii="Arial" w:hAnsi="Arial" w:cs="Arial"/>
          <w:b/>
          <w:bCs/>
          <w:sz w:val="22"/>
          <w:szCs w:val="22"/>
          <w:u w:val="single"/>
        </w:rPr>
        <w:t>2</w:t>
      </w:r>
      <w:r w:rsidR="004845D9" w:rsidRPr="00CB477B">
        <w:rPr>
          <w:rFonts w:ascii="Arial" w:hAnsi="Arial" w:cs="Arial"/>
          <w:b/>
          <w:bCs/>
          <w:sz w:val="22"/>
          <w:szCs w:val="22"/>
          <w:u w:val="single"/>
        </w:rPr>
        <w:t>:15.</w:t>
      </w:r>
    </w:p>
    <w:p w14:paraId="60E898D7" w14:textId="77777777" w:rsidR="00ED33C4" w:rsidRPr="000747AB" w:rsidRDefault="00ED33C4" w:rsidP="00BD58FE">
      <w:pPr>
        <w:tabs>
          <w:tab w:val="left" w:pos="426"/>
        </w:tabs>
        <w:ind w:left="709"/>
        <w:rPr>
          <w:rFonts w:ascii="Arial" w:hAnsi="Arial" w:cs="Arial"/>
          <w:b/>
          <w:bCs/>
          <w:sz w:val="22"/>
          <w:szCs w:val="22"/>
          <w:u w:val="single"/>
        </w:rPr>
      </w:pPr>
    </w:p>
    <w:p w14:paraId="563C51D0" w14:textId="77777777" w:rsidR="00486F7C" w:rsidRPr="000747AB" w:rsidRDefault="00486F7C" w:rsidP="00C35FC8">
      <w:pPr>
        <w:widowControl w:val="0"/>
        <w:numPr>
          <w:ilvl w:val="0"/>
          <w:numId w:val="42"/>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14:paraId="631B6D01" w14:textId="77777777" w:rsidR="00486F7C" w:rsidRPr="000747AB" w:rsidRDefault="00486F7C" w:rsidP="00C35FC8">
      <w:pPr>
        <w:widowControl w:val="0"/>
        <w:numPr>
          <w:ilvl w:val="0"/>
          <w:numId w:val="42"/>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14:paraId="2E31B467" w14:textId="77777777"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14:paraId="43E2A29E" w14:textId="77777777"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 xml:space="preserve">Podczas otwierania ofert Zamawiający podaje takie informacje zawarte w ofertach jak: </w:t>
      </w:r>
      <w:r w:rsidRPr="000747AB">
        <w:rPr>
          <w:rFonts w:ascii="Arial" w:hAnsi="Arial" w:cs="Arial"/>
          <w:color w:val="000000"/>
          <w:sz w:val="22"/>
          <w:szCs w:val="22"/>
        </w:rPr>
        <w:lastRenderedPageBreak/>
        <w:t>nazwa i siedziba Wykonawcy, cena oferty, termin wykonania zamówienia, warunki płatności. Informacje te odnotowywane są w protokole postępowania.</w:t>
      </w:r>
    </w:p>
    <w:p w14:paraId="68856103" w14:textId="77777777"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CB477B">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14:paraId="5FE79338" w14:textId="77777777" w:rsidR="00AF152D" w:rsidRPr="008E7EBD" w:rsidRDefault="00AF152D" w:rsidP="00C35FC8">
      <w:pPr>
        <w:widowControl w:val="0"/>
        <w:numPr>
          <w:ilvl w:val="0"/>
          <w:numId w:val="42"/>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14:paraId="5207B118" w14:textId="77777777" w:rsidR="00AF152D" w:rsidRPr="008E7EBD" w:rsidRDefault="00AF152D" w:rsidP="00AF152D">
      <w:pPr>
        <w:widowControl w:val="0"/>
        <w:tabs>
          <w:tab w:val="left" w:pos="330"/>
          <w:tab w:val="left" w:pos="993"/>
        </w:tabs>
        <w:suppressAutoHyphens/>
        <w:jc w:val="both"/>
        <w:rPr>
          <w:rFonts w:ascii="Arial" w:hAnsi="Arial" w:cs="Arial"/>
          <w:b/>
          <w:sz w:val="22"/>
          <w:szCs w:val="22"/>
        </w:rPr>
      </w:pPr>
    </w:p>
    <w:p w14:paraId="0C21D930" w14:textId="77777777"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CB477B">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14:paraId="0995B665" w14:textId="77777777" w:rsidR="002E0996" w:rsidRPr="008E7EBD" w:rsidRDefault="002E0996" w:rsidP="00AF152D">
      <w:pPr>
        <w:widowControl w:val="0"/>
        <w:tabs>
          <w:tab w:val="left" w:pos="330"/>
          <w:tab w:val="left" w:pos="993"/>
        </w:tabs>
        <w:suppressAutoHyphens/>
        <w:jc w:val="both"/>
        <w:rPr>
          <w:rFonts w:ascii="Arial" w:hAnsi="Arial" w:cs="Arial"/>
          <w:b/>
          <w:sz w:val="22"/>
          <w:szCs w:val="22"/>
        </w:rPr>
      </w:pPr>
    </w:p>
    <w:p w14:paraId="4F82FDC2" w14:textId="77777777"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14:paraId="6F4DD6BD" w14:textId="77777777" w:rsidR="00486F7C" w:rsidRPr="000747AB" w:rsidRDefault="00486F7C" w:rsidP="00C35FC8">
      <w:pPr>
        <w:widowControl w:val="0"/>
        <w:numPr>
          <w:ilvl w:val="0"/>
          <w:numId w:val="43"/>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CB477B">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1833F3A5" w14:textId="77777777" w:rsidR="00486F7C" w:rsidRPr="000747AB" w:rsidRDefault="00207F2F"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14:paraId="1C16B279" w14:textId="77777777" w:rsidR="00486F7C" w:rsidRPr="000747AB" w:rsidRDefault="00486F7C"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14:paraId="2DC981E8" w14:textId="77777777" w:rsidR="00C65BE0" w:rsidRPr="000747AB" w:rsidRDefault="00C65BE0">
      <w:pPr>
        <w:pStyle w:val="Tekstpodstawowywcity"/>
        <w:ind w:left="57"/>
        <w:rPr>
          <w:rFonts w:ascii="Arial" w:hAnsi="Arial" w:cs="Arial"/>
          <w:sz w:val="22"/>
          <w:szCs w:val="22"/>
        </w:rPr>
      </w:pPr>
    </w:p>
    <w:p w14:paraId="268972BB" w14:textId="77777777" w:rsidR="00C65BE0" w:rsidRPr="000747AB" w:rsidRDefault="00C65BE0" w:rsidP="00C35FC8">
      <w:pPr>
        <w:pStyle w:val="Nagwek2"/>
        <w:numPr>
          <w:ilvl w:val="0"/>
          <w:numId w:val="44"/>
        </w:numPr>
        <w:spacing w:after="120"/>
        <w:rPr>
          <w:rFonts w:ascii="Arial" w:hAnsi="Arial" w:cs="Arial"/>
          <w:sz w:val="22"/>
          <w:szCs w:val="22"/>
          <w:highlight w:val="lightGray"/>
        </w:rPr>
      </w:pPr>
      <w:bookmarkStart w:id="36" w:name="_Toc465419678"/>
      <w:r w:rsidRPr="000747AB">
        <w:rPr>
          <w:rFonts w:ascii="Arial" w:hAnsi="Arial" w:cs="Arial"/>
          <w:sz w:val="22"/>
          <w:szCs w:val="22"/>
          <w:highlight w:val="lightGray"/>
        </w:rPr>
        <w:t>OPIS SPOSOBU OBLICZENIA CENY</w:t>
      </w:r>
      <w:bookmarkEnd w:id="36"/>
    </w:p>
    <w:p w14:paraId="0203346C" w14:textId="77777777" w:rsidR="007F3AC9" w:rsidRPr="005B7D6B" w:rsidRDefault="007F3AC9" w:rsidP="00C35FC8">
      <w:pPr>
        <w:pStyle w:val="Akapitzlist"/>
        <w:numPr>
          <w:ilvl w:val="1"/>
          <w:numId w:val="44"/>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14:paraId="4FFEC775" w14:textId="77777777" w:rsidR="007F3AC9" w:rsidRPr="005B7D6B"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14:paraId="7C36C47F" w14:textId="77777777" w:rsidR="006E73F8" w:rsidRPr="005B7D6B" w:rsidRDefault="006E73F8"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0D0650" w:rsidRPr="005B7D6B">
        <w:rPr>
          <w:rFonts w:ascii="Arial" w:hAnsi="Arial" w:cs="Arial"/>
          <w:sz w:val="22"/>
          <w:szCs w:val="22"/>
        </w:rPr>
        <w:t>(</w:t>
      </w:r>
      <w:r w:rsidR="003A4688" w:rsidRPr="005B7D6B">
        <w:rPr>
          <w:rFonts w:ascii="Arial" w:hAnsi="Arial" w:cs="Arial"/>
          <w:sz w:val="22"/>
          <w:szCs w:val="22"/>
        </w:rPr>
        <w:t xml:space="preserve">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14:paraId="5C1D29AE" w14:textId="77777777" w:rsidR="000D0650" w:rsidRPr="005B7D6B" w:rsidRDefault="000D0650"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14:paraId="65D4E7A1" w14:textId="77777777" w:rsidR="007F3AC9" w:rsidRPr="00D03385"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14:paraId="33C6E926" w14:textId="77777777" w:rsidR="00D04621" w:rsidRPr="00E95E09" w:rsidRDefault="000A1DA8" w:rsidP="00E95E09">
      <w:pPr>
        <w:pStyle w:val="Akapitzlist"/>
        <w:numPr>
          <w:ilvl w:val="1"/>
          <w:numId w:val="44"/>
        </w:numPr>
        <w:ind w:left="674" w:hanging="709"/>
        <w:jc w:val="both"/>
        <w:rPr>
          <w:rFonts w:ascii="Arial" w:hAnsi="Arial" w:cs="Arial"/>
          <w:sz w:val="22"/>
          <w:szCs w:val="22"/>
          <w:shd w:val="clear" w:color="auto" w:fill="FFFFFF"/>
        </w:rPr>
      </w:pPr>
      <w:r w:rsidRPr="00B205FD">
        <w:rPr>
          <w:rFonts w:ascii="Arial" w:hAnsi="Arial" w:cs="Arial"/>
          <w:sz w:val="22"/>
          <w:szCs w:val="22"/>
        </w:rPr>
        <w:t xml:space="preserve">Wynagrodzenie za wykonanie przedmiotu zamówienia nastąpi </w:t>
      </w:r>
      <w:r w:rsidR="008D3E9B" w:rsidRPr="00B205FD">
        <w:rPr>
          <w:rFonts w:ascii="Arial" w:hAnsi="Arial" w:cs="Arial"/>
          <w:bCs/>
          <w:sz w:val="22"/>
          <w:szCs w:val="22"/>
        </w:rPr>
        <w:t>na podstawie faktury</w:t>
      </w:r>
      <w:r w:rsidR="00CD0D5E">
        <w:rPr>
          <w:rFonts w:ascii="Arial" w:hAnsi="Arial" w:cs="Arial"/>
          <w:bCs/>
          <w:sz w:val="22"/>
          <w:szCs w:val="22"/>
        </w:rPr>
        <w:t xml:space="preserve"> </w:t>
      </w:r>
      <w:r w:rsidR="008D3E9B" w:rsidRPr="00B205FD">
        <w:rPr>
          <w:rFonts w:ascii="Arial" w:hAnsi="Arial" w:cs="Arial"/>
          <w:bCs/>
          <w:sz w:val="22"/>
          <w:szCs w:val="22"/>
        </w:rPr>
        <w:t>wystawionej</w:t>
      </w:r>
      <w:r w:rsidR="00CD0D5E">
        <w:rPr>
          <w:rFonts w:ascii="Arial" w:hAnsi="Arial" w:cs="Arial"/>
          <w:bCs/>
          <w:sz w:val="22"/>
          <w:szCs w:val="22"/>
        </w:rPr>
        <w:t xml:space="preserve"> </w:t>
      </w:r>
      <w:r w:rsidR="008D3E9B" w:rsidRPr="00B205FD">
        <w:rPr>
          <w:rFonts w:ascii="Arial" w:hAnsi="Arial" w:cs="Arial"/>
          <w:bCs/>
          <w:sz w:val="22"/>
          <w:szCs w:val="22"/>
        </w:rPr>
        <w:t>przez Inspektora potwierdzonej</w:t>
      </w:r>
      <w:r w:rsidR="00CD0D5E">
        <w:rPr>
          <w:rFonts w:ascii="Arial" w:hAnsi="Arial" w:cs="Arial"/>
          <w:bCs/>
          <w:sz w:val="22"/>
          <w:szCs w:val="22"/>
        </w:rPr>
        <w:t xml:space="preserve"> </w:t>
      </w:r>
      <w:r w:rsidR="008D3E9B" w:rsidRPr="00B205FD">
        <w:rPr>
          <w:rFonts w:ascii="Arial" w:hAnsi="Arial" w:cs="Arial"/>
          <w:bCs/>
          <w:sz w:val="22"/>
          <w:szCs w:val="22"/>
        </w:rPr>
        <w:t>przez Zamawiającego.</w:t>
      </w:r>
    </w:p>
    <w:p w14:paraId="70EB3297" w14:textId="77777777" w:rsidR="000D0650" w:rsidRDefault="000D0650" w:rsidP="008B16D0">
      <w:pPr>
        <w:pStyle w:val="Akapitzlist"/>
        <w:numPr>
          <w:ilvl w:val="1"/>
          <w:numId w:val="44"/>
        </w:numPr>
        <w:ind w:left="709" w:hanging="709"/>
        <w:jc w:val="both"/>
        <w:rPr>
          <w:rFonts w:ascii="Arial" w:hAnsi="Arial" w:cs="Arial"/>
          <w:sz w:val="22"/>
          <w:szCs w:val="22"/>
        </w:rPr>
      </w:pPr>
      <w:r w:rsidRPr="00B205FD">
        <w:rPr>
          <w:rFonts w:ascii="Arial" w:hAnsi="Arial" w:cs="Arial"/>
          <w:sz w:val="22"/>
          <w:szCs w:val="22"/>
        </w:rPr>
        <w:t xml:space="preserve">Faktura będzie płatna </w:t>
      </w:r>
      <w:r w:rsidR="00F304D6" w:rsidRPr="00B205FD">
        <w:rPr>
          <w:rFonts w:ascii="Arial" w:hAnsi="Arial" w:cs="Arial"/>
          <w:bCs/>
          <w:sz w:val="22"/>
          <w:szCs w:val="22"/>
        </w:rPr>
        <w:t xml:space="preserve">zgodnie ze złożoną ofertą </w:t>
      </w:r>
      <w:r w:rsidR="000A22D2">
        <w:rPr>
          <w:rFonts w:ascii="Arial" w:hAnsi="Arial" w:cs="Arial"/>
          <w:bCs/>
          <w:sz w:val="22"/>
          <w:szCs w:val="22"/>
        </w:rPr>
        <w:t xml:space="preserve">do </w:t>
      </w:r>
      <w:r w:rsidR="00F304D6" w:rsidRPr="00B205FD">
        <w:rPr>
          <w:rFonts w:ascii="Arial" w:hAnsi="Arial" w:cs="Arial"/>
          <w:bCs/>
          <w:sz w:val="22"/>
          <w:szCs w:val="22"/>
        </w:rPr>
        <w:t xml:space="preserve">(min 14 dni, max 30 dni) </w:t>
      </w:r>
      <w:r w:rsidRPr="00B205FD">
        <w:rPr>
          <w:rFonts w:ascii="Arial" w:hAnsi="Arial" w:cs="Arial"/>
          <w:sz w:val="22"/>
          <w:szCs w:val="22"/>
        </w:rPr>
        <w:t>od daty dostarczenia prawidłowo wystawionej faktury do siedziby Zamawiającego.</w:t>
      </w:r>
    </w:p>
    <w:p w14:paraId="0A00B841" w14:textId="77777777" w:rsidR="0012012E" w:rsidRPr="00B205FD" w:rsidRDefault="0012012E" w:rsidP="008B16D0">
      <w:pPr>
        <w:pStyle w:val="Akapitzlist"/>
        <w:ind w:left="709"/>
        <w:jc w:val="both"/>
        <w:rPr>
          <w:rFonts w:ascii="Arial" w:hAnsi="Arial" w:cs="Arial"/>
          <w:sz w:val="22"/>
          <w:szCs w:val="22"/>
        </w:rPr>
      </w:pPr>
    </w:p>
    <w:p w14:paraId="58A95095" w14:textId="77777777" w:rsidR="00731212" w:rsidRPr="005B7D6B" w:rsidRDefault="00731212" w:rsidP="00C35FC8">
      <w:pPr>
        <w:pStyle w:val="Nagwek2"/>
        <w:numPr>
          <w:ilvl w:val="0"/>
          <w:numId w:val="44"/>
        </w:numPr>
        <w:spacing w:after="120"/>
        <w:rPr>
          <w:rFonts w:ascii="Arial" w:hAnsi="Arial" w:cs="Arial"/>
          <w:sz w:val="22"/>
          <w:szCs w:val="22"/>
          <w:highlight w:val="lightGray"/>
        </w:rPr>
      </w:pPr>
      <w:bookmarkStart w:id="37" w:name="_Toc465419679"/>
      <w:r w:rsidRPr="005B7D6B">
        <w:rPr>
          <w:rFonts w:ascii="Arial" w:hAnsi="Arial" w:cs="Arial"/>
          <w:sz w:val="22"/>
          <w:szCs w:val="22"/>
          <w:highlight w:val="lightGray"/>
        </w:rPr>
        <w:t>TERMIN ZWIĄZANIA OFERTĄ</w:t>
      </w:r>
      <w:bookmarkEnd w:id="37"/>
    </w:p>
    <w:p w14:paraId="72853C18" w14:textId="77777777" w:rsidR="001D5DD2" w:rsidRPr="005B7D6B"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14:paraId="7C5F47FF" w14:textId="77777777"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14:paraId="6E59F566" w14:textId="77777777" w:rsidR="001D5DD2"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0C283C53" w14:textId="77777777" w:rsidR="008D3E9B" w:rsidRPr="005B7D6B" w:rsidRDefault="008D3E9B" w:rsidP="008D3E9B">
      <w:pPr>
        <w:pStyle w:val="Akapitzlist"/>
        <w:ind w:left="720"/>
        <w:jc w:val="both"/>
        <w:rPr>
          <w:rFonts w:ascii="Arial" w:hAnsi="Arial" w:cs="Arial"/>
          <w:sz w:val="22"/>
          <w:szCs w:val="22"/>
        </w:rPr>
      </w:pPr>
    </w:p>
    <w:p w14:paraId="7E9EEFC6" w14:textId="77777777" w:rsidR="003B705E" w:rsidRPr="00AB7961" w:rsidRDefault="003B705E" w:rsidP="00C35FC8">
      <w:pPr>
        <w:pStyle w:val="Nagwek2"/>
        <w:numPr>
          <w:ilvl w:val="0"/>
          <w:numId w:val="44"/>
        </w:numPr>
        <w:spacing w:after="120"/>
        <w:rPr>
          <w:rFonts w:ascii="Arial" w:hAnsi="Arial" w:cs="Arial"/>
          <w:sz w:val="22"/>
          <w:szCs w:val="22"/>
        </w:rPr>
      </w:pPr>
      <w:bookmarkStart w:id="38" w:name="_Toc465419680"/>
      <w:r w:rsidRPr="00AB7961">
        <w:rPr>
          <w:rFonts w:ascii="Arial" w:hAnsi="Arial" w:cs="Arial"/>
          <w:sz w:val="22"/>
          <w:szCs w:val="22"/>
        </w:rPr>
        <w:t>KRYTERIA WYBORU OFERTY.</w:t>
      </w:r>
      <w:bookmarkEnd w:id="38"/>
    </w:p>
    <w:p w14:paraId="326184E7" w14:textId="77777777" w:rsidR="00C340FB" w:rsidRPr="00B94D78" w:rsidRDefault="001018E5" w:rsidP="00C35FC8">
      <w:pPr>
        <w:pStyle w:val="Akapitzlist"/>
        <w:numPr>
          <w:ilvl w:val="1"/>
          <w:numId w:val="44"/>
        </w:numPr>
        <w:spacing w:line="276" w:lineRule="auto"/>
        <w:ind w:left="709" w:hanging="709"/>
        <w:jc w:val="both"/>
        <w:rPr>
          <w:rFonts w:ascii="Arial" w:hAnsi="Arial" w:cs="Arial"/>
          <w:sz w:val="22"/>
          <w:szCs w:val="22"/>
        </w:rPr>
      </w:pPr>
      <w:r w:rsidRPr="00B94D78">
        <w:rPr>
          <w:rFonts w:ascii="Arial" w:hAnsi="Arial" w:cs="Arial"/>
          <w:sz w:val="22"/>
          <w:szCs w:val="22"/>
        </w:rPr>
        <w:t>Kryteria</w:t>
      </w:r>
      <w:r w:rsidR="00E2085C" w:rsidRPr="00B94D78">
        <w:rPr>
          <w:rFonts w:ascii="Arial" w:hAnsi="Arial" w:cs="Arial"/>
          <w:sz w:val="22"/>
          <w:szCs w:val="22"/>
        </w:rPr>
        <w:t xml:space="preserve"> oceny ofert:</w:t>
      </w:r>
    </w:p>
    <w:p w14:paraId="62346310" w14:textId="77777777" w:rsidR="00E2085C" w:rsidRPr="00B94D78" w:rsidRDefault="00E2085C"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Cena </w:t>
      </w:r>
      <w:r w:rsidR="003F47E3" w:rsidRPr="00B94D78">
        <w:rPr>
          <w:rFonts w:ascii="Arial" w:hAnsi="Arial" w:cs="Arial"/>
          <w:b/>
          <w:sz w:val="22"/>
          <w:szCs w:val="22"/>
        </w:rPr>
        <w:t>–</w:t>
      </w:r>
      <w:r w:rsidRPr="00B94D78">
        <w:rPr>
          <w:rFonts w:ascii="Arial" w:hAnsi="Arial" w:cs="Arial"/>
          <w:b/>
          <w:sz w:val="22"/>
          <w:szCs w:val="22"/>
        </w:rPr>
        <w:t xml:space="preserve"> waga</w:t>
      </w:r>
      <w:r w:rsidR="00CB477B">
        <w:rPr>
          <w:rFonts w:ascii="Arial" w:hAnsi="Arial" w:cs="Arial"/>
          <w:b/>
          <w:sz w:val="22"/>
          <w:szCs w:val="22"/>
        </w:rPr>
        <w:t xml:space="preserve"> </w:t>
      </w:r>
      <w:r w:rsidR="00276C50" w:rsidRPr="00B94D78">
        <w:rPr>
          <w:rFonts w:ascii="Arial" w:hAnsi="Arial" w:cs="Arial"/>
          <w:b/>
          <w:sz w:val="22"/>
          <w:szCs w:val="22"/>
        </w:rPr>
        <w:t>60%  (max 6</w:t>
      </w:r>
      <w:r w:rsidR="00B87E70" w:rsidRPr="00B94D78">
        <w:rPr>
          <w:rFonts w:ascii="Arial" w:hAnsi="Arial" w:cs="Arial"/>
          <w:b/>
          <w:sz w:val="22"/>
          <w:szCs w:val="22"/>
        </w:rPr>
        <w:t>0 pkt.)</w:t>
      </w:r>
    </w:p>
    <w:p w14:paraId="0EC95227" w14:textId="77777777" w:rsidR="001018E5" w:rsidRPr="00B94D78" w:rsidRDefault="00CB477B"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Doświadczenie osoby wyznaczonej </w:t>
      </w:r>
      <w:r>
        <w:rPr>
          <w:rFonts w:ascii="Arial" w:hAnsi="Arial" w:cs="Arial"/>
          <w:b/>
          <w:sz w:val="22"/>
          <w:szCs w:val="22"/>
        </w:rPr>
        <w:t>na stanowisko Koordynatora zespołu inspektorów nadzoru inwestorskiego</w:t>
      </w:r>
      <w:r w:rsidR="00B6615F">
        <w:rPr>
          <w:rFonts w:ascii="Arial" w:hAnsi="Arial" w:cs="Arial"/>
          <w:b/>
          <w:sz w:val="22"/>
          <w:szCs w:val="22"/>
        </w:rPr>
        <w:t xml:space="preserve"> </w:t>
      </w:r>
      <w:r w:rsidR="001018E5" w:rsidRPr="00B94D78">
        <w:rPr>
          <w:rFonts w:ascii="Arial" w:hAnsi="Arial" w:cs="Arial"/>
          <w:b/>
          <w:sz w:val="22"/>
          <w:szCs w:val="22"/>
        </w:rPr>
        <w:t xml:space="preserve">– waga </w:t>
      </w:r>
      <w:r w:rsidR="001177D8">
        <w:rPr>
          <w:rFonts w:ascii="Arial" w:hAnsi="Arial" w:cs="Arial"/>
          <w:b/>
          <w:sz w:val="22"/>
          <w:szCs w:val="22"/>
        </w:rPr>
        <w:t>2</w:t>
      </w:r>
      <w:r w:rsidR="00F304D6" w:rsidRPr="00B94D78">
        <w:rPr>
          <w:rFonts w:ascii="Arial" w:hAnsi="Arial" w:cs="Arial"/>
          <w:b/>
          <w:sz w:val="22"/>
          <w:szCs w:val="22"/>
        </w:rPr>
        <w:t>0</w:t>
      </w:r>
      <w:r w:rsidR="001018E5" w:rsidRPr="00B94D78">
        <w:rPr>
          <w:rFonts w:ascii="Arial" w:hAnsi="Arial" w:cs="Arial"/>
          <w:b/>
          <w:sz w:val="22"/>
          <w:szCs w:val="22"/>
        </w:rPr>
        <w:t>%</w:t>
      </w:r>
      <w:r w:rsidR="00F304D6" w:rsidRPr="00B94D78">
        <w:rPr>
          <w:rFonts w:ascii="Arial" w:hAnsi="Arial" w:cs="Arial"/>
          <w:b/>
          <w:sz w:val="22"/>
          <w:szCs w:val="22"/>
        </w:rPr>
        <w:t xml:space="preserve"> (max </w:t>
      </w:r>
      <w:r w:rsidR="001177D8">
        <w:rPr>
          <w:rFonts w:ascii="Arial" w:hAnsi="Arial" w:cs="Arial"/>
          <w:b/>
          <w:sz w:val="22"/>
          <w:szCs w:val="22"/>
        </w:rPr>
        <w:t>2</w:t>
      </w:r>
      <w:r w:rsidR="00F304D6" w:rsidRPr="00B94D78">
        <w:rPr>
          <w:rFonts w:ascii="Arial" w:hAnsi="Arial" w:cs="Arial"/>
          <w:b/>
          <w:sz w:val="22"/>
          <w:szCs w:val="22"/>
        </w:rPr>
        <w:t>0</w:t>
      </w:r>
      <w:r w:rsidR="00B87E70" w:rsidRPr="00B94D78">
        <w:rPr>
          <w:rFonts w:ascii="Arial" w:hAnsi="Arial" w:cs="Arial"/>
          <w:b/>
          <w:sz w:val="22"/>
          <w:szCs w:val="22"/>
        </w:rPr>
        <w:t xml:space="preserve"> pkt.)</w:t>
      </w:r>
    </w:p>
    <w:p w14:paraId="5C6166E0" w14:textId="77777777" w:rsidR="00D07589" w:rsidRPr="00B94D78" w:rsidRDefault="00F304D6"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Termin płatności faktury – waga </w:t>
      </w:r>
      <w:r w:rsidR="001177D8">
        <w:rPr>
          <w:rFonts w:ascii="Arial" w:hAnsi="Arial" w:cs="Arial"/>
          <w:b/>
          <w:sz w:val="22"/>
          <w:szCs w:val="22"/>
        </w:rPr>
        <w:t>2</w:t>
      </w:r>
      <w:r w:rsidRPr="00B94D78">
        <w:rPr>
          <w:rFonts w:ascii="Arial" w:hAnsi="Arial" w:cs="Arial"/>
          <w:b/>
          <w:sz w:val="22"/>
          <w:szCs w:val="22"/>
        </w:rPr>
        <w:t xml:space="preserve">0% (max </w:t>
      </w:r>
      <w:r w:rsidR="001177D8">
        <w:rPr>
          <w:rFonts w:ascii="Arial" w:hAnsi="Arial" w:cs="Arial"/>
          <w:b/>
          <w:sz w:val="22"/>
          <w:szCs w:val="22"/>
        </w:rPr>
        <w:t>2</w:t>
      </w:r>
      <w:r w:rsidRPr="00B94D78">
        <w:rPr>
          <w:rFonts w:ascii="Arial" w:hAnsi="Arial" w:cs="Arial"/>
          <w:b/>
          <w:sz w:val="22"/>
          <w:szCs w:val="22"/>
        </w:rPr>
        <w:t>0 pkt.)</w:t>
      </w:r>
    </w:p>
    <w:p w14:paraId="1FB48EDF" w14:textId="50C48B40" w:rsidR="00B87E70" w:rsidRDefault="00B87E70" w:rsidP="00CB477B">
      <w:pPr>
        <w:pStyle w:val="Akapitzlist"/>
        <w:spacing w:line="276" w:lineRule="auto"/>
        <w:ind w:left="851"/>
        <w:jc w:val="both"/>
        <w:rPr>
          <w:rFonts w:ascii="Arial" w:hAnsi="Arial" w:cs="Arial"/>
          <w:b/>
          <w:sz w:val="22"/>
          <w:szCs w:val="22"/>
        </w:rPr>
      </w:pPr>
      <w:r w:rsidRPr="00B94D78">
        <w:rPr>
          <w:rFonts w:ascii="Arial" w:hAnsi="Arial" w:cs="Arial"/>
          <w:b/>
          <w:sz w:val="22"/>
          <w:szCs w:val="22"/>
        </w:rPr>
        <w:t>Max. suma punktów do osiągnięcia 100.</w:t>
      </w:r>
    </w:p>
    <w:p w14:paraId="1F1EF4D9" w14:textId="01A3FBDB" w:rsidR="00F8498A" w:rsidRDefault="00F8498A" w:rsidP="00CB477B">
      <w:pPr>
        <w:pStyle w:val="Akapitzlist"/>
        <w:spacing w:line="276" w:lineRule="auto"/>
        <w:ind w:left="851"/>
        <w:jc w:val="both"/>
        <w:rPr>
          <w:rFonts w:ascii="Arial" w:hAnsi="Arial" w:cs="Arial"/>
          <w:b/>
          <w:sz w:val="22"/>
          <w:szCs w:val="22"/>
        </w:rPr>
      </w:pPr>
    </w:p>
    <w:p w14:paraId="0B01BDEE" w14:textId="77777777" w:rsidR="00F8498A" w:rsidRPr="00B94D78" w:rsidRDefault="00F8498A" w:rsidP="00CB477B">
      <w:pPr>
        <w:pStyle w:val="Akapitzlist"/>
        <w:spacing w:line="276" w:lineRule="auto"/>
        <w:ind w:left="851"/>
        <w:jc w:val="both"/>
        <w:rPr>
          <w:rFonts w:ascii="Arial" w:hAnsi="Arial" w:cs="Arial"/>
          <w:b/>
          <w:sz w:val="22"/>
          <w:szCs w:val="22"/>
        </w:rPr>
      </w:pPr>
    </w:p>
    <w:p w14:paraId="6CD9BF46" w14:textId="77777777" w:rsidR="001018E5" w:rsidRPr="00B94D78" w:rsidRDefault="00E2085C" w:rsidP="00C35FC8">
      <w:pPr>
        <w:pStyle w:val="Akapitzlist"/>
        <w:numPr>
          <w:ilvl w:val="1"/>
          <w:numId w:val="44"/>
        </w:numPr>
        <w:ind w:left="709" w:hanging="709"/>
        <w:jc w:val="both"/>
        <w:rPr>
          <w:rFonts w:ascii="Arial" w:hAnsi="Arial" w:cs="Arial"/>
          <w:sz w:val="22"/>
          <w:szCs w:val="22"/>
        </w:rPr>
      </w:pPr>
      <w:r w:rsidRPr="00B94D78">
        <w:rPr>
          <w:rFonts w:ascii="Arial" w:hAnsi="Arial" w:cs="Arial"/>
          <w:sz w:val="22"/>
          <w:szCs w:val="22"/>
        </w:rPr>
        <w:t xml:space="preserve">Sposób wyliczenia punktów:  </w:t>
      </w:r>
    </w:p>
    <w:p w14:paraId="788BDE75" w14:textId="77777777" w:rsidR="00E2085C" w:rsidRPr="00B94D78" w:rsidRDefault="001018E5" w:rsidP="00C35FC8">
      <w:pPr>
        <w:pStyle w:val="Akapitzlist"/>
        <w:numPr>
          <w:ilvl w:val="0"/>
          <w:numId w:val="38"/>
        </w:numPr>
        <w:ind w:left="851"/>
        <w:jc w:val="both"/>
        <w:rPr>
          <w:rFonts w:ascii="Arial" w:hAnsi="Arial" w:cs="Arial"/>
          <w:sz w:val="22"/>
          <w:szCs w:val="22"/>
        </w:rPr>
      </w:pPr>
      <w:r w:rsidRPr="00B94D78">
        <w:rPr>
          <w:rFonts w:ascii="Arial" w:hAnsi="Arial" w:cs="Arial"/>
          <w:sz w:val="22"/>
          <w:szCs w:val="22"/>
        </w:rPr>
        <w:t xml:space="preserve">W kryterium </w:t>
      </w:r>
      <w:r w:rsidRPr="00B94D78">
        <w:rPr>
          <w:rFonts w:ascii="Arial" w:hAnsi="Arial" w:cs="Arial"/>
          <w:b/>
          <w:sz w:val="22"/>
          <w:szCs w:val="22"/>
        </w:rPr>
        <w:t>cena</w:t>
      </w:r>
      <w:r w:rsidRPr="00B94D78">
        <w:rPr>
          <w:rFonts w:ascii="Arial" w:hAnsi="Arial" w:cs="Arial"/>
          <w:sz w:val="22"/>
          <w:szCs w:val="22"/>
        </w:rPr>
        <w:t xml:space="preserve"> punkty obliczone zostaną na podstawie niniejszego wzoru:</w:t>
      </w:r>
    </w:p>
    <w:p w14:paraId="28E21C6D" w14:textId="77777777" w:rsidR="00E2085C" w:rsidRPr="00B94D78" w:rsidRDefault="00E2085C" w:rsidP="00334A57">
      <w:pPr>
        <w:widowControl w:val="0"/>
        <w:tabs>
          <w:tab w:val="left" w:pos="600"/>
        </w:tabs>
        <w:suppressAutoHyphens/>
        <w:ind w:left="600" w:hanging="120"/>
        <w:jc w:val="both"/>
        <w:rPr>
          <w:rFonts w:ascii="Arial" w:hAnsi="Arial" w:cs="Arial"/>
          <w:sz w:val="22"/>
          <w:szCs w:val="22"/>
        </w:rPr>
      </w:pPr>
    </w:p>
    <w:p w14:paraId="0569470F" w14:textId="77777777" w:rsidR="00E2085C" w:rsidRPr="00B94D78" w:rsidRDefault="00E2085C" w:rsidP="00334A57">
      <w:pPr>
        <w:widowControl w:val="0"/>
        <w:tabs>
          <w:tab w:val="left" w:pos="600"/>
        </w:tabs>
        <w:suppressAutoHyphens/>
        <w:ind w:left="600" w:firstLine="2760"/>
        <w:jc w:val="both"/>
        <w:rPr>
          <w:rFonts w:ascii="Arial" w:hAnsi="Arial" w:cs="Arial"/>
          <w:sz w:val="22"/>
          <w:szCs w:val="22"/>
        </w:rPr>
      </w:pPr>
      <w:r w:rsidRPr="00B94D78">
        <w:rPr>
          <w:rFonts w:ascii="Arial" w:hAnsi="Arial" w:cs="Arial"/>
          <w:sz w:val="22"/>
          <w:szCs w:val="22"/>
        </w:rPr>
        <w:t>cena najniższa spośród badanych ofert</w:t>
      </w:r>
    </w:p>
    <w:p w14:paraId="32D7CC89" w14:textId="77777777" w:rsidR="00E2085C" w:rsidRPr="00B94D78" w:rsidRDefault="00E2085C" w:rsidP="00334A57">
      <w:pPr>
        <w:widowControl w:val="0"/>
        <w:tabs>
          <w:tab w:val="left" w:pos="600"/>
        </w:tabs>
        <w:suppressAutoHyphens/>
        <w:jc w:val="both"/>
        <w:rPr>
          <w:rFonts w:ascii="Arial" w:hAnsi="Arial" w:cs="Arial"/>
          <w:sz w:val="22"/>
          <w:szCs w:val="22"/>
        </w:rPr>
      </w:pPr>
      <w:r w:rsidRPr="00B94D78">
        <w:rPr>
          <w:rFonts w:ascii="Arial" w:hAnsi="Arial" w:cs="Arial"/>
          <w:sz w:val="22"/>
          <w:szCs w:val="22"/>
        </w:rPr>
        <w:t xml:space="preserve"> ilość uzyskanych punktów = </w:t>
      </w:r>
      <w:r w:rsidRPr="00B94D78">
        <w:rPr>
          <w:rFonts w:ascii="Arial" w:hAnsi="Arial" w:cs="Arial"/>
          <w:sz w:val="22"/>
          <w:szCs w:val="22"/>
          <w:vertAlign w:val="superscript"/>
        </w:rPr>
        <w:t xml:space="preserve">____________________________________________________  </w:t>
      </w:r>
      <w:r w:rsidRPr="00B94D78">
        <w:rPr>
          <w:rFonts w:ascii="Arial" w:hAnsi="Arial" w:cs="Arial"/>
          <w:sz w:val="22"/>
          <w:szCs w:val="22"/>
        </w:rPr>
        <w:t>x      100</w:t>
      </w:r>
      <w:r w:rsidR="00276C50" w:rsidRPr="00B94D78">
        <w:rPr>
          <w:rFonts w:ascii="Arial" w:hAnsi="Arial" w:cs="Arial"/>
          <w:sz w:val="22"/>
          <w:szCs w:val="22"/>
        </w:rPr>
        <w:t xml:space="preserve"> x 6</w:t>
      </w:r>
      <w:r w:rsidR="002C26DF" w:rsidRPr="00B94D78">
        <w:rPr>
          <w:rFonts w:ascii="Arial" w:hAnsi="Arial" w:cs="Arial"/>
          <w:sz w:val="22"/>
          <w:szCs w:val="22"/>
        </w:rPr>
        <w:t>0%</w:t>
      </w:r>
    </w:p>
    <w:p w14:paraId="1BCE858E" w14:textId="77777777" w:rsidR="00E2085C" w:rsidRPr="00B94D78" w:rsidRDefault="00E2085C" w:rsidP="00D30749">
      <w:pPr>
        <w:widowControl w:val="0"/>
        <w:tabs>
          <w:tab w:val="left" w:pos="600"/>
        </w:tabs>
        <w:suppressAutoHyphens/>
        <w:ind w:left="360" w:hanging="120"/>
        <w:jc w:val="center"/>
        <w:rPr>
          <w:rFonts w:ascii="Arial" w:hAnsi="Arial" w:cs="Arial"/>
          <w:b/>
          <w:bCs/>
          <w:sz w:val="22"/>
          <w:szCs w:val="22"/>
        </w:rPr>
      </w:pPr>
      <w:r w:rsidRPr="00B94D78">
        <w:rPr>
          <w:rFonts w:ascii="Arial" w:hAnsi="Arial" w:cs="Arial"/>
          <w:sz w:val="22"/>
          <w:szCs w:val="22"/>
        </w:rPr>
        <w:t>cena badanej oferty</w:t>
      </w:r>
    </w:p>
    <w:p w14:paraId="5CE64DA2" w14:textId="77777777" w:rsidR="00E2085C" w:rsidRPr="00B94D78" w:rsidRDefault="00E2085C" w:rsidP="00334A57">
      <w:pPr>
        <w:pStyle w:val="Tekstpodstawowywcity2"/>
        <w:ind w:left="360" w:hanging="120"/>
        <w:rPr>
          <w:sz w:val="22"/>
          <w:szCs w:val="22"/>
        </w:rPr>
      </w:pPr>
      <w:r w:rsidRPr="00B94D78">
        <w:rPr>
          <w:sz w:val="22"/>
          <w:szCs w:val="22"/>
        </w:rPr>
        <w:t>gdzie:</w:t>
      </w:r>
      <w:r w:rsidRPr="00B94D78">
        <w:rPr>
          <w:sz w:val="22"/>
          <w:szCs w:val="22"/>
        </w:rPr>
        <w:br/>
        <w:t xml:space="preserve">            -  gdzie  1% = 1 pkt.</w:t>
      </w:r>
    </w:p>
    <w:p w14:paraId="0A3D30C6" w14:textId="77777777" w:rsidR="00E2085C" w:rsidRPr="00B94D78" w:rsidRDefault="00E2085C" w:rsidP="00334A57">
      <w:pPr>
        <w:pStyle w:val="Tekstpodstawowywcity2"/>
        <w:ind w:left="360" w:hanging="120"/>
        <w:rPr>
          <w:sz w:val="22"/>
          <w:szCs w:val="22"/>
        </w:rPr>
      </w:pPr>
    </w:p>
    <w:p w14:paraId="6884C523" w14:textId="77777777" w:rsidR="00E2085C" w:rsidRPr="00B94D78" w:rsidRDefault="00E2085C" w:rsidP="00334A57">
      <w:pPr>
        <w:pStyle w:val="Tekstpodstawowywcity2"/>
        <w:ind w:left="0"/>
        <w:rPr>
          <w:sz w:val="22"/>
          <w:szCs w:val="22"/>
        </w:rPr>
      </w:pPr>
      <w:r w:rsidRPr="00B94D78">
        <w:rPr>
          <w:sz w:val="22"/>
          <w:szCs w:val="22"/>
        </w:rPr>
        <w:t>Wynik działania zostanie zaokrąglony do 2 miejsc po przecinku (wg. zasady wartości równe lub wyższe od 5 w górę, niższe - w dół.</w:t>
      </w:r>
    </w:p>
    <w:p w14:paraId="488BCC2C" w14:textId="77777777" w:rsidR="001018E5" w:rsidRPr="00B94D78" w:rsidRDefault="001018E5" w:rsidP="00334A57">
      <w:pPr>
        <w:pStyle w:val="Tekstpodstawowywcity2"/>
        <w:ind w:left="567"/>
        <w:rPr>
          <w:sz w:val="22"/>
          <w:szCs w:val="22"/>
        </w:rPr>
      </w:pPr>
    </w:p>
    <w:p w14:paraId="36248283" w14:textId="77777777" w:rsidR="00E40923" w:rsidRPr="00F23539" w:rsidRDefault="001018E5" w:rsidP="00BB1524">
      <w:pPr>
        <w:pStyle w:val="Akapitzlist"/>
        <w:numPr>
          <w:ilvl w:val="0"/>
          <w:numId w:val="38"/>
        </w:numPr>
        <w:spacing w:line="276" w:lineRule="auto"/>
        <w:ind w:left="0" w:firstLine="0"/>
        <w:rPr>
          <w:rFonts w:ascii="Arial" w:hAnsi="Arial" w:cs="Arial"/>
          <w:sz w:val="22"/>
          <w:szCs w:val="22"/>
        </w:rPr>
      </w:pPr>
      <w:r w:rsidRPr="00B94D78">
        <w:rPr>
          <w:rFonts w:ascii="Arial" w:hAnsi="Arial" w:cs="Arial"/>
          <w:sz w:val="22"/>
          <w:szCs w:val="22"/>
        </w:rPr>
        <w:t xml:space="preserve">W kryterium - </w:t>
      </w:r>
      <w:r w:rsidR="00CD0D5E">
        <w:rPr>
          <w:rFonts w:ascii="Arial" w:hAnsi="Arial" w:cs="Arial"/>
          <w:b/>
          <w:sz w:val="22"/>
          <w:szCs w:val="22"/>
        </w:rPr>
        <w:t xml:space="preserve">Koordynatora zespołu inspektorów nadzoru </w:t>
      </w:r>
      <w:r w:rsidR="00CD0D5E" w:rsidRPr="00F23539">
        <w:rPr>
          <w:rFonts w:ascii="Arial" w:hAnsi="Arial" w:cs="Arial"/>
          <w:b/>
          <w:sz w:val="22"/>
          <w:szCs w:val="22"/>
        </w:rPr>
        <w:t>inwestorskiego</w:t>
      </w:r>
      <w:r w:rsidR="00CD0D5E" w:rsidRPr="00F23539">
        <w:rPr>
          <w:rFonts w:ascii="Arial" w:hAnsi="Arial" w:cs="Arial"/>
          <w:sz w:val="22"/>
          <w:szCs w:val="22"/>
        </w:rPr>
        <w:t xml:space="preserve"> </w:t>
      </w:r>
      <w:r w:rsidR="00E40923" w:rsidRPr="00F23539">
        <w:rPr>
          <w:rFonts w:ascii="Arial" w:hAnsi="Arial" w:cs="Arial"/>
          <w:sz w:val="22"/>
          <w:szCs w:val="22"/>
        </w:rPr>
        <w:t xml:space="preserve">- </w:t>
      </w:r>
      <w:r w:rsidR="0099220F" w:rsidRPr="00F23539">
        <w:rPr>
          <w:rFonts w:ascii="Arial" w:hAnsi="Arial" w:cs="Arial"/>
          <w:sz w:val="22"/>
          <w:szCs w:val="22"/>
        </w:rPr>
        <w:t>punkty</w:t>
      </w:r>
      <w:r w:rsidR="00CD0D5E">
        <w:rPr>
          <w:rFonts w:ascii="Arial" w:hAnsi="Arial" w:cs="Arial"/>
          <w:sz w:val="22"/>
          <w:szCs w:val="22"/>
        </w:rPr>
        <w:t xml:space="preserve"> </w:t>
      </w:r>
      <w:r w:rsidRPr="00F23539">
        <w:rPr>
          <w:rFonts w:ascii="Arial" w:hAnsi="Arial" w:cs="Arial"/>
          <w:sz w:val="22"/>
          <w:szCs w:val="22"/>
        </w:rPr>
        <w:t>zostaną naliczane w następujący sposób</w:t>
      </w:r>
    </w:p>
    <w:p w14:paraId="31AF9CDB" w14:textId="0F28EFBF" w:rsidR="00CF0AA4" w:rsidRPr="00F23539" w:rsidRDefault="000566C6" w:rsidP="00BB1524">
      <w:pPr>
        <w:spacing w:line="276" w:lineRule="auto"/>
        <w:jc w:val="both"/>
        <w:rPr>
          <w:rFonts w:ascii="Arial" w:hAnsi="Arial" w:cs="Arial"/>
          <w:sz w:val="22"/>
          <w:szCs w:val="22"/>
        </w:rPr>
      </w:pPr>
      <w:bookmarkStart w:id="39" w:name="_Hlk491853708"/>
      <w:r w:rsidRPr="001549BC">
        <w:rPr>
          <w:rFonts w:ascii="Arial" w:hAnsi="Arial" w:cs="Arial"/>
          <w:sz w:val="22"/>
          <w:szCs w:val="22"/>
        </w:rPr>
        <w:t>Z</w:t>
      </w:r>
      <w:r w:rsidR="00CF0AA4" w:rsidRPr="001549BC">
        <w:rPr>
          <w:rFonts w:ascii="Arial" w:hAnsi="Arial" w:cs="Arial"/>
          <w:sz w:val="22"/>
          <w:szCs w:val="22"/>
        </w:rPr>
        <w:t xml:space="preserve">a </w:t>
      </w:r>
      <w:r w:rsidR="00150AF1" w:rsidRPr="001549BC">
        <w:rPr>
          <w:rFonts w:ascii="Arial" w:hAnsi="Arial" w:cs="Arial"/>
          <w:sz w:val="22"/>
          <w:szCs w:val="22"/>
        </w:rPr>
        <w:t xml:space="preserve">pełnienie funkcji jako inspektor </w:t>
      </w:r>
      <w:r w:rsidR="00AB7961" w:rsidRPr="001549BC">
        <w:rPr>
          <w:rFonts w:ascii="Arial" w:hAnsi="Arial" w:cs="Arial"/>
          <w:sz w:val="22"/>
          <w:szCs w:val="22"/>
        </w:rPr>
        <w:t>nadzoru</w:t>
      </w:r>
      <w:r w:rsidR="00B6615F" w:rsidRPr="001549BC">
        <w:rPr>
          <w:rFonts w:ascii="Arial" w:hAnsi="Arial" w:cs="Arial"/>
          <w:sz w:val="22"/>
          <w:szCs w:val="22"/>
        </w:rPr>
        <w:t xml:space="preserve"> / kierownik budowy</w:t>
      </w:r>
      <w:r w:rsidR="00CD0D5E">
        <w:rPr>
          <w:rFonts w:ascii="Arial" w:hAnsi="Arial" w:cs="Arial"/>
          <w:sz w:val="22"/>
          <w:szCs w:val="22"/>
        </w:rPr>
        <w:t xml:space="preserve"> (kontraktu)</w:t>
      </w:r>
      <w:r w:rsidR="00B6615F" w:rsidRPr="001549BC">
        <w:rPr>
          <w:rFonts w:ascii="Arial" w:hAnsi="Arial" w:cs="Arial"/>
          <w:sz w:val="22"/>
          <w:szCs w:val="22"/>
        </w:rPr>
        <w:t xml:space="preserve"> </w:t>
      </w:r>
      <w:r w:rsidR="00CD0D5E" w:rsidRPr="005A7645">
        <w:rPr>
          <w:rFonts w:ascii="Arial" w:hAnsi="Arial" w:cs="Arial"/>
          <w:sz w:val="22"/>
          <w:szCs w:val="22"/>
        </w:rPr>
        <w:t xml:space="preserve">nad realizacją roboty budowlanej </w:t>
      </w:r>
      <w:r w:rsidR="00A60982">
        <w:rPr>
          <w:rFonts w:ascii="Arial" w:hAnsi="Arial" w:cs="Arial"/>
          <w:sz w:val="22"/>
          <w:szCs w:val="22"/>
        </w:rPr>
        <w:t xml:space="preserve">(powyżej wymaganej min 1 </w:t>
      </w:r>
      <w:r w:rsidR="00A60982">
        <w:rPr>
          <w:rFonts w:ascii="Arial" w:hAnsi="Arial" w:cs="Arial"/>
          <w:sz w:val="22"/>
          <w:szCs w:val="22"/>
        </w:rPr>
        <w:t>roboty określonej w pkt. 1.3 ppkt. b) rozdz. II SIWZ</w:t>
      </w:r>
      <w:r w:rsidR="00A60982">
        <w:rPr>
          <w:rFonts w:ascii="Arial" w:hAnsi="Arial" w:cs="Arial"/>
          <w:sz w:val="22"/>
          <w:szCs w:val="22"/>
        </w:rPr>
        <w:t xml:space="preserve">) </w:t>
      </w:r>
      <w:r w:rsidR="00CD0D5E" w:rsidRPr="005A7645">
        <w:rPr>
          <w:rFonts w:ascii="Arial" w:hAnsi="Arial" w:cs="Arial"/>
          <w:spacing w:val="-2"/>
          <w:sz w:val="22"/>
          <w:szCs w:val="22"/>
        </w:rPr>
        <w:t xml:space="preserve">polegającej </w:t>
      </w:r>
      <w:r w:rsidR="00CD0D5E" w:rsidRPr="005A7645">
        <w:rPr>
          <w:rFonts w:ascii="Arial" w:hAnsi="Arial" w:cs="Arial"/>
          <w:sz w:val="22"/>
          <w:szCs w:val="22"/>
        </w:rPr>
        <w:t xml:space="preserve">na budowie/przebudowie </w:t>
      </w:r>
      <w:r w:rsidR="00CD0D5E">
        <w:rPr>
          <w:rFonts w:ascii="Arial" w:hAnsi="Arial" w:cs="Arial"/>
          <w:sz w:val="22"/>
          <w:szCs w:val="22"/>
        </w:rPr>
        <w:t xml:space="preserve">budynku użyteczności publicznej </w:t>
      </w:r>
      <w:bookmarkStart w:id="40" w:name="_Hlk50726285"/>
      <w:r w:rsidR="00CD0D5E" w:rsidRPr="003A4D59">
        <w:rPr>
          <w:rFonts w:ascii="Arial" w:hAnsi="Arial" w:cs="Arial"/>
          <w:sz w:val="22"/>
          <w:szCs w:val="22"/>
        </w:rPr>
        <w:t>o</w:t>
      </w:r>
      <w:r w:rsidR="0015241A" w:rsidRPr="0015241A">
        <w:rPr>
          <w:rFonts w:ascii="Arial" w:hAnsi="Arial" w:cs="Arial"/>
          <w:b/>
          <w:bCs/>
          <w:sz w:val="22"/>
          <w:szCs w:val="22"/>
        </w:rPr>
        <w:t xml:space="preserve"> </w:t>
      </w:r>
      <w:r w:rsidR="0015241A" w:rsidRPr="0015241A">
        <w:rPr>
          <w:rFonts w:ascii="Arial" w:hAnsi="Arial" w:cs="Arial"/>
          <w:sz w:val="22"/>
          <w:szCs w:val="22"/>
        </w:rPr>
        <w:t>kubaturze min. 10 tys</w:t>
      </w:r>
      <w:bookmarkEnd w:id="40"/>
      <w:r w:rsidR="0015241A" w:rsidRPr="0015241A">
        <w:rPr>
          <w:rFonts w:ascii="Arial" w:hAnsi="Arial" w:cs="Arial"/>
          <w:sz w:val="22"/>
          <w:szCs w:val="22"/>
        </w:rPr>
        <w:t>. m</w:t>
      </w:r>
      <w:r w:rsidR="0015241A" w:rsidRPr="0015241A">
        <w:rPr>
          <w:rFonts w:ascii="Arial" w:hAnsi="Arial" w:cs="Arial"/>
          <w:sz w:val="22"/>
          <w:szCs w:val="22"/>
          <w:vertAlign w:val="superscript"/>
        </w:rPr>
        <w:t>3</w:t>
      </w:r>
      <w:r w:rsidR="00CD0D5E" w:rsidRPr="0015241A">
        <w:rPr>
          <w:rFonts w:ascii="Arial" w:hAnsi="Arial" w:cs="Arial"/>
          <w:sz w:val="22"/>
          <w:szCs w:val="22"/>
        </w:rPr>
        <w:t xml:space="preserve"> </w:t>
      </w:r>
      <w:r w:rsidR="0015241A">
        <w:rPr>
          <w:rFonts w:ascii="Arial" w:hAnsi="Arial" w:cs="Arial"/>
          <w:sz w:val="22"/>
          <w:szCs w:val="22"/>
        </w:rPr>
        <w:t xml:space="preserve">i </w:t>
      </w:r>
      <w:r w:rsidR="00CD0D5E" w:rsidRPr="003A4D59">
        <w:rPr>
          <w:rFonts w:ascii="Arial" w:hAnsi="Arial" w:cs="Arial"/>
          <w:sz w:val="22"/>
          <w:szCs w:val="22"/>
        </w:rPr>
        <w:t xml:space="preserve">wartości robót budowlanych min </w:t>
      </w:r>
      <w:r w:rsidR="00927034">
        <w:rPr>
          <w:rFonts w:ascii="Arial" w:hAnsi="Arial" w:cs="Arial"/>
          <w:sz w:val="22"/>
          <w:szCs w:val="22"/>
        </w:rPr>
        <w:t>7 0</w:t>
      </w:r>
      <w:r w:rsidR="00CD0D5E" w:rsidRPr="003A4D59">
        <w:rPr>
          <w:rFonts w:ascii="Arial" w:hAnsi="Arial" w:cs="Arial"/>
          <w:sz w:val="22"/>
          <w:szCs w:val="22"/>
        </w:rPr>
        <w:t xml:space="preserve">00 000,00 zł brutto </w:t>
      </w:r>
      <w:r w:rsidR="00CF0AA4" w:rsidRPr="001549BC">
        <w:rPr>
          <w:rFonts w:ascii="Arial" w:hAnsi="Arial" w:cs="Arial"/>
          <w:sz w:val="22"/>
          <w:szCs w:val="22"/>
        </w:rPr>
        <w:t>(Zamawiający wymaga osobistego wykonania świadczeni</w:t>
      </w:r>
      <w:r w:rsidR="00150AF1" w:rsidRPr="001549BC">
        <w:rPr>
          <w:rFonts w:ascii="Arial" w:hAnsi="Arial" w:cs="Arial"/>
          <w:sz w:val="22"/>
          <w:szCs w:val="22"/>
        </w:rPr>
        <w:t>a</w:t>
      </w:r>
      <w:r w:rsidR="00CF0AA4" w:rsidRPr="001549BC">
        <w:rPr>
          <w:rFonts w:ascii="Arial" w:hAnsi="Arial" w:cs="Arial"/>
          <w:sz w:val="22"/>
          <w:szCs w:val="22"/>
        </w:rPr>
        <w:t xml:space="preserve"> przez wskazan</w:t>
      </w:r>
      <w:r w:rsidR="00A950C1" w:rsidRPr="001549BC">
        <w:rPr>
          <w:rFonts w:ascii="Arial" w:hAnsi="Arial" w:cs="Arial"/>
          <w:sz w:val="22"/>
          <w:szCs w:val="22"/>
        </w:rPr>
        <w:t>ą</w:t>
      </w:r>
      <w:r w:rsidR="00CF0AA4" w:rsidRPr="001549BC">
        <w:rPr>
          <w:rFonts w:ascii="Arial" w:hAnsi="Arial" w:cs="Arial"/>
          <w:sz w:val="22"/>
          <w:szCs w:val="22"/>
        </w:rPr>
        <w:t xml:space="preserve"> osob</w:t>
      </w:r>
      <w:r w:rsidR="00A950C1" w:rsidRPr="001549BC">
        <w:rPr>
          <w:rFonts w:ascii="Arial" w:hAnsi="Arial" w:cs="Arial"/>
          <w:sz w:val="22"/>
          <w:szCs w:val="22"/>
        </w:rPr>
        <w:t>ę</w:t>
      </w:r>
      <w:r w:rsidR="00CF0AA4" w:rsidRPr="001549BC">
        <w:rPr>
          <w:rFonts w:ascii="Arial" w:hAnsi="Arial" w:cs="Arial"/>
          <w:sz w:val="22"/>
          <w:szCs w:val="22"/>
        </w:rPr>
        <w:t xml:space="preserve">) Zamawiający przyzna </w:t>
      </w:r>
      <w:r w:rsidR="00D36220" w:rsidRPr="001549BC">
        <w:rPr>
          <w:rFonts w:ascii="Arial" w:hAnsi="Arial" w:cs="Arial"/>
          <w:sz w:val="22"/>
          <w:szCs w:val="22"/>
        </w:rPr>
        <w:t>10</w:t>
      </w:r>
      <w:r w:rsidR="00CF0AA4" w:rsidRPr="001549BC">
        <w:rPr>
          <w:rFonts w:ascii="Arial" w:hAnsi="Arial" w:cs="Arial"/>
          <w:sz w:val="22"/>
          <w:szCs w:val="22"/>
        </w:rPr>
        <w:t xml:space="preserve"> pkt. – maks</w:t>
      </w:r>
      <w:r w:rsidR="00A950C1" w:rsidRPr="001549BC">
        <w:rPr>
          <w:rFonts w:ascii="Arial" w:hAnsi="Arial" w:cs="Arial"/>
          <w:sz w:val="22"/>
          <w:szCs w:val="22"/>
        </w:rPr>
        <w:t xml:space="preserve">ymalnie Wykonawca może uzyskać </w:t>
      </w:r>
      <w:r w:rsidR="001177D8" w:rsidRPr="001549BC">
        <w:rPr>
          <w:rFonts w:ascii="Arial" w:hAnsi="Arial" w:cs="Arial"/>
          <w:sz w:val="22"/>
          <w:szCs w:val="22"/>
        </w:rPr>
        <w:t>2</w:t>
      </w:r>
      <w:r w:rsidR="00B6615F" w:rsidRPr="001549BC">
        <w:rPr>
          <w:rFonts w:ascii="Arial" w:hAnsi="Arial" w:cs="Arial"/>
          <w:sz w:val="22"/>
          <w:szCs w:val="22"/>
        </w:rPr>
        <w:t>0</w:t>
      </w:r>
      <w:r w:rsidR="00A950C1" w:rsidRPr="001549BC">
        <w:rPr>
          <w:rFonts w:ascii="Arial" w:hAnsi="Arial" w:cs="Arial"/>
          <w:sz w:val="22"/>
          <w:szCs w:val="22"/>
        </w:rPr>
        <w:t xml:space="preserve"> pkt.</w:t>
      </w:r>
    </w:p>
    <w:p w14:paraId="3921390D" w14:textId="77777777" w:rsidR="00CF0AA4" w:rsidRPr="00F23539" w:rsidRDefault="00CF0AA4" w:rsidP="00B6615F">
      <w:pPr>
        <w:jc w:val="both"/>
        <w:rPr>
          <w:rFonts w:ascii="Arial" w:hAnsi="Arial" w:cs="Arial"/>
          <w:sz w:val="22"/>
          <w:szCs w:val="22"/>
        </w:rPr>
      </w:pPr>
      <w:r w:rsidRPr="00F23539">
        <w:rPr>
          <w:rFonts w:ascii="Arial" w:hAnsi="Arial" w:cs="Arial"/>
          <w:sz w:val="22"/>
          <w:szCs w:val="22"/>
        </w:rPr>
        <w:t>Punkty zostaną przydzielone, w następujący sposób:</w:t>
      </w:r>
    </w:p>
    <w:p w14:paraId="4A968A1A" w14:textId="77777777" w:rsidR="00CF0AA4" w:rsidRPr="00F23539" w:rsidRDefault="00CF0AA4" w:rsidP="00B6615F">
      <w:pPr>
        <w:ind w:firstLine="708"/>
        <w:jc w:val="both"/>
        <w:rPr>
          <w:rFonts w:ascii="Arial" w:hAnsi="Arial" w:cs="Arial"/>
          <w:sz w:val="22"/>
          <w:szCs w:val="22"/>
        </w:rPr>
      </w:pPr>
      <w:r w:rsidRPr="00F23539">
        <w:rPr>
          <w:rFonts w:ascii="Arial" w:hAnsi="Arial" w:cs="Arial"/>
          <w:sz w:val="22"/>
          <w:szCs w:val="22"/>
        </w:rPr>
        <w:t xml:space="preserve">Ilość </w:t>
      </w:r>
      <w:r w:rsidR="00150AF1" w:rsidRPr="00F23539">
        <w:rPr>
          <w:rFonts w:ascii="Arial" w:hAnsi="Arial" w:cs="Arial"/>
          <w:sz w:val="22"/>
          <w:szCs w:val="22"/>
        </w:rPr>
        <w:t>budów/przebudów</w:t>
      </w:r>
      <w:r w:rsidR="00150AF1" w:rsidRPr="00F23539">
        <w:rPr>
          <w:rFonts w:ascii="Arial" w:hAnsi="Arial" w:cs="Arial"/>
          <w:sz w:val="22"/>
          <w:szCs w:val="22"/>
        </w:rPr>
        <w:tab/>
      </w:r>
      <w:r w:rsidRPr="00F23539">
        <w:rPr>
          <w:rFonts w:ascii="Arial" w:hAnsi="Arial" w:cs="Arial"/>
          <w:sz w:val="22"/>
          <w:szCs w:val="22"/>
        </w:rPr>
        <w:tab/>
        <w:t>ilość punktów</w:t>
      </w:r>
    </w:p>
    <w:p w14:paraId="1972BE79" w14:textId="5BE519D4" w:rsidR="00CF0AA4" w:rsidRPr="00F23539" w:rsidRDefault="00CF0AA4" w:rsidP="00B6615F">
      <w:pPr>
        <w:ind w:firstLine="708"/>
        <w:jc w:val="both"/>
        <w:rPr>
          <w:rFonts w:ascii="Arial" w:hAnsi="Arial" w:cs="Arial"/>
          <w:sz w:val="22"/>
          <w:szCs w:val="22"/>
        </w:rPr>
      </w:pPr>
      <w:r w:rsidRPr="00F23539">
        <w:rPr>
          <w:rFonts w:ascii="Arial" w:hAnsi="Arial" w:cs="Arial"/>
          <w:sz w:val="22"/>
          <w:szCs w:val="22"/>
        </w:rPr>
        <w:t xml:space="preserve">1 </w:t>
      </w:r>
      <w:r w:rsidR="00150AF1" w:rsidRPr="00F23539">
        <w:rPr>
          <w:rFonts w:ascii="Arial" w:hAnsi="Arial" w:cs="Arial"/>
          <w:sz w:val="22"/>
          <w:szCs w:val="22"/>
        </w:rPr>
        <w:t>budowa/przebudowa</w:t>
      </w:r>
      <w:r w:rsidRPr="00F23539">
        <w:rPr>
          <w:rFonts w:ascii="Arial" w:hAnsi="Arial" w:cs="Arial"/>
          <w:sz w:val="22"/>
          <w:szCs w:val="22"/>
        </w:rPr>
        <w:tab/>
      </w:r>
      <w:r w:rsidRPr="00F23539">
        <w:rPr>
          <w:rFonts w:ascii="Arial" w:hAnsi="Arial" w:cs="Arial"/>
          <w:sz w:val="22"/>
          <w:szCs w:val="22"/>
        </w:rPr>
        <w:tab/>
      </w:r>
      <w:r w:rsidR="00AB7961" w:rsidRPr="00F23539">
        <w:rPr>
          <w:rFonts w:ascii="Arial" w:hAnsi="Arial" w:cs="Arial"/>
          <w:sz w:val="22"/>
          <w:szCs w:val="22"/>
        </w:rPr>
        <w:t xml:space="preserve"> – </w:t>
      </w:r>
      <w:r w:rsidR="00B6615F" w:rsidRPr="00F23539">
        <w:rPr>
          <w:rFonts w:ascii="Arial" w:hAnsi="Arial" w:cs="Arial"/>
          <w:sz w:val="22"/>
          <w:szCs w:val="22"/>
        </w:rPr>
        <w:t>0</w:t>
      </w:r>
      <w:r w:rsidRPr="00F23539">
        <w:rPr>
          <w:rFonts w:ascii="Arial" w:hAnsi="Arial" w:cs="Arial"/>
          <w:sz w:val="22"/>
          <w:szCs w:val="22"/>
        </w:rPr>
        <w:t xml:space="preserve"> pkt.</w:t>
      </w:r>
      <w:r w:rsidR="00A60982">
        <w:rPr>
          <w:rFonts w:ascii="Arial" w:hAnsi="Arial" w:cs="Arial"/>
          <w:sz w:val="22"/>
          <w:szCs w:val="22"/>
        </w:rPr>
        <w:t xml:space="preserve"> </w:t>
      </w:r>
    </w:p>
    <w:p w14:paraId="6201FA87" w14:textId="6B5DA292" w:rsidR="00CF0AA4" w:rsidRDefault="00CF0AA4" w:rsidP="00B6615F">
      <w:pPr>
        <w:ind w:firstLine="708"/>
        <w:jc w:val="both"/>
        <w:rPr>
          <w:rFonts w:ascii="Arial" w:hAnsi="Arial" w:cs="Arial"/>
          <w:sz w:val="22"/>
          <w:szCs w:val="22"/>
        </w:rPr>
      </w:pPr>
      <w:r w:rsidRPr="00F23539">
        <w:rPr>
          <w:rFonts w:ascii="Arial" w:hAnsi="Arial" w:cs="Arial"/>
          <w:sz w:val="22"/>
          <w:szCs w:val="22"/>
        </w:rPr>
        <w:t xml:space="preserve">2 </w:t>
      </w:r>
      <w:r w:rsidR="00150AF1" w:rsidRPr="00F23539">
        <w:rPr>
          <w:rFonts w:ascii="Arial" w:hAnsi="Arial" w:cs="Arial"/>
          <w:sz w:val="22"/>
          <w:szCs w:val="22"/>
        </w:rPr>
        <w:t>budowy/przebudowy</w:t>
      </w:r>
      <w:r w:rsidR="001177D8">
        <w:rPr>
          <w:rFonts w:ascii="Arial" w:hAnsi="Arial" w:cs="Arial"/>
          <w:sz w:val="22"/>
          <w:szCs w:val="22"/>
        </w:rPr>
        <w:t xml:space="preserve"> lub więcej </w:t>
      </w:r>
      <w:r w:rsidRPr="00F23539">
        <w:rPr>
          <w:rFonts w:ascii="Arial" w:hAnsi="Arial" w:cs="Arial"/>
          <w:sz w:val="22"/>
          <w:szCs w:val="22"/>
        </w:rPr>
        <w:tab/>
      </w:r>
      <w:r w:rsidR="00AB7961" w:rsidRPr="00F23539">
        <w:rPr>
          <w:rFonts w:ascii="Arial" w:hAnsi="Arial" w:cs="Arial"/>
          <w:sz w:val="22"/>
          <w:szCs w:val="22"/>
        </w:rPr>
        <w:t xml:space="preserve"> – </w:t>
      </w:r>
      <w:r w:rsidR="00F8498A">
        <w:rPr>
          <w:rFonts w:ascii="Arial" w:hAnsi="Arial" w:cs="Arial"/>
          <w:sz w:val="22"/>
          <w:szCs w:val="22"/>
        </w:rPr>
        <w:t>1</w:t>
      </w:r>
      <w:r w:rsidR="00B6615F" w:rsidRPr="00F23539">
        <w:rPr>
          <w:rFonts w:ascii="Arial" w:hAnsi="Arial" w:cs="Arial"/>
          <w:sz w:val="22"/>
          <w:szCs w:val="22"/>
        </w:rPr>
        <w:t>0</w:t>
      </w:r>
      <w:r w:rsidRPr="00F23539">
        <w:rPr>
          <w:rFonts w:ascii="Arial" w:hAnsi="Arial" w:cs="Arial"/>
          <w:sz w:val="22"/>
          <w:szCs w:val="22"/>
        </w:rPr>
        <w:t xml:space="preserve"> pkt.</w:t>
      </w:r>
    </w:p>
    <w:p w14:paraId="33F0E3E8" w14:textId="16EC5B09" w:rsidR="00F8498A" w:rsidRPr="00F23539" w:rsidRDefault="00F8498A" w:rsidP="00B6615F">
      <w:pPr>
        <w:ind w:firstLine="708"/>
        <w:jc w:val="both"/>
        <w:rPr>
          <w:rFonts w:ascii="Arial" w:hAnsi="Arial" w:cs="Arial"/>
          <w:sz w:val="22"/>
          <w:szCs w:val="22"/>
        </w:rPr>
      </w:pPr>
      <w:r>
        <w:rPr>
          <w:rFonts w:ascii="Arial" w:hAnsi="Arial" w:cs="Arial"/>
          <w:sz w:val="22"/>
          <w:szCs w:val="22"/>
        </w:rPr>
        <w:t>3 budowy/przebudowy lub więcej</w:t>
      </w:r>
      <w:r>
        <w:rPr>
          <w:rFonts w:ascii="Arial" w:hAnsi="Arial" w:cs="Arial"/>
          <w:sz w:val="22"/>
          <w:szCs w:val="22"/>
        </w:rPr>
        <w:tab/>
        <w:t xml:space="preserve"> - </w:t>
      </w:r>
      <w:r w:rsidRPr="00F23539">
        <w:rPr>
          <w:rFonts w:ascii="Arial" w:hAnsi="Arial" w:cs="Arial"/>
          <w:sz w:val="22"/>
          <w:szCs w:val="22"/>
        </w:rPr>
        <w:t>20 pkt.</w:t>
      </w:r>
    </w:p>
    <w:bookmarkEnd w:id="39"/>
    <w:p w14:paraId="775BC480" w14:textId="77777777" w:rsidR="00247310" w:rsidRDefault="00247310" w:rsidP="00B6615F">
      <w:pPr>
        <w:jc w:val="both"/>
        <w:rPr>
          <w:rFonts w:ascii="Arial" w:hAnsi="Arial" w:cs="Arial"/>
          <w:b/>
          <w:sz w:val="22"/>
          <w:szCs w:val="22"/>
          <w:u w:val="single"/>
        </w:rPr>
      </w:pPr>
    </w:p>
    <w:p w14:paraId="4F4172A7" w14:textId="77777777" w:rsidR="00CF0AA4" w:rsidRPr="003A4D59" w:rsidRDefault="00AB7961" w:rsidP="00B6615F">
      <w:pPr>
        <w:jc w:val="both"/>
        <w:rPr>
          <w:rFonts w:ascii="Arial" w:hAnsi="Arial" w:cs="Arial"/>
          <w:b/>
          <w:sz w:val="22"/>
          <w:szCs w:val="22"/>
          <w:u w:val="single"/>
        </w:rPr>
      </w:pPr>
      <w:r w:rsidRPr="003A4D59">
        <w:rPr>
          <w:rFonts w:ascii="Arial" w:hAnsi="Arial" w:cs="Arial"/>
          <w:b/>
          <w:sz w:val="22"/>
          <w:szCs w:val="22"/>
          <w:u w:val="single"/>
        </w:rPr>
        <w:lastRenderedPageBreak/>
        <w:t xml:space="preserve">Jeżeli Wykonawca nie wskaże w formularzu ofertowym ilości budów/przebudów lub </w:t>
      </w:r>
      <w:r w:rsidR="00BB1524" w:rsidRPr="003A4D59">
        <w:rPr>
          <w:rFonts w:ascii="Arial" w:hAnsi="Arial" w:cs="Arial"/>
          <w:b/>
          <w:sz w:val="22"/>
          <w:szCs w:val="22"/>
          <w:u w:val="single"/>
        </w:rPr>
        <w:t xml:space="preserve">nie </w:t>
      </w:r>
      <w:r w:rsidR="003A4D59" w:rsidRPr="003A4D59">
        <w:rPr>
          <w:rFonts w:ascii="Arial" w:hAnsi="Arial" w:cs="Arial"/>
          <w:b/>
          <w:sz w:val="22"/>
          <w:szCs w:val="22"/>
          <w:u w:val="single"/>
        </w:rPr>
        <w:t>załączy do oferty załącznika nr 6</w:t>
      </w:r>
      <w:r w:rsidRPr="003A4D59">
        <w:rPr>
          <w:rFonts w:ascii="Arial" w:hAnsi="Arial" w:cs="Arial"/>
          <w:b/>
          <w:sz w:val="22"/>
          <w:szCs w:val="22"/>
          <w:u w:val="single"/>
        </w:rPr>
        <w:t>, otrzyma w tym kryterium 0 pkt.</w:t>
      </w:r>
    </w:p>
    <w:p w14:paraId="1CD840EB" w14:textId="77777777" w:rsidR="00724C61" w:rsidRPr="00B94D78" w:rsidRDefault="00724C61" w:rsidP="00334A57">
      <w:pPr>
        <w:jc w:val="both"/>
        <w:rPr>
          <w:rFonts w:ascii="Arial" w:hAnsi="Arial" w:cs="Arial"/>
          <w:sz w:val="22"/>
          <w:szCs w:val="22"/>
        </w:rPr>
      </w:pPr>
    </w:p>
    <w:p w14:paraId="2F3F4AEB" w14:textId="77777777" w:rsidR="00550D09" w:rsidRPr="00B94D78" w:rsidRDefault="00276C50" w:rsidP="00C35FC8">
      <w:pPr>
        <w:pStyle w:val="Akapitzlist"/>
        <w:numPr>
          <w:ilvl w:val="0"/>
          <w:numId w:val="38"/>
        </w:numPr>
        <w:ind w:left="284" w:hanging="284"/>
        <w:jc w:val="both"/>
        <w:rPr>
          <w:rFonts w:ascii="Arial" w:hAnsi="Arial" w:cs="Arial"/>
          <w:sz w:val="22"/>
          <w:szCs w:val="22"/>
        </w:rPr>
      </w:pPr>
      <w:r w:rsidRPr="00B94D78">
        <w:rPr>
          <w:rFonts w:ascii="Arial" w:hAnsi="Arial" w:cs="Arial"/>
          <w:sz w:val="22"/>
          <w:szCs w:val="22"/>
        </w:rPr>
        <w:t xml:space="preserve">W kryterium </w:t>
      </w:r>
      <w:r w:rsidR="00CA70AC" w:rsidRPr="00B94D78">
        <w:rPr>
          <w:rFonts w:ascii="Arial" w:hAnsi="Arial" w:cs="Arial"/>
          <w:sz w:val="22"/>
          <w:szCs w:val="22"/>
        </w:rPr>
        <w:t>–</w:t>
      </w:r>
      <w:r w:rsidR="00F304D6" w:rsidRPr="00B94D78">
        <w:rPr>
          <w:rFonts w:ascii="Arial" w:hAnsi="Arial" w:cs="Arial"/>
          <w:b/>
          <w:sz w:val="22"/>
          <w:szCs w:val="22"/>
        </w:rPr>
        <w:t>Termin płatności faktury</w:t>
      </w:r>
      <w:r w:rsidR="00CD0D5E">
        <w:rPr>
          <w:rFonts w:ascii="Arial" w:hAnsi="Arial" w:cs="Arial"/>
          <w:b/>
          <w:sz w:val="22"/>
          <w:szCs w:val="22"/>
        </w:rPr>
        <w:t xml:space="preserve"> </w:t>
      </w:r>
      <w:r w:rsidR="00550D09" w:rsidRPr="00B94D78">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14:paraId="2A29E127" w14:textId="77777777" w:rsidR="00550D09" w:rsidRPr="00B94D78" w:rsidRDefault="00550D09" w:rsidP="00550D09">
      <w:pPr>
        <w:jc w:val="both"/>
        <w:rPr>
          <w:rFonts w:ascii="Arial" w:hAnsi="Arial" w:cs="Arial"/>
          <w:bCs/>
          <w:sz w:val="22"/>
          <w:szCs w:val="22"/>
        </w:rPr>
      </w:pPr>
      <w:r w:rsidRPr="00B94D78">
        <w:rPr>
          <w:rFonts w:ascii="Arial" w:hAnsi="Arial" w:cs="Arial"/>
          <w:bCs/>
          <w:sz w:val="22"/>
          <w:szCs w:val="22"/>
        </w:rPr>
        <w:t>W przypadku braku podania przez Wykonawcę w ofercie terminu płatności Zamawiający przyjmie, że Wykonawca zaoferował 14 dniowy termin płatności.</w:t>
      </w:r>
    </w:p>
    <w:p w14:paraId="23AF6F75" w14:textId="77777777" w:rsidR="00550D09" w:rsidRPr="00B94D78" w:rsidRDefault="00550D09" w:rsidP="00550D09">
      <w:pPr>
        <w:widowControl w:val="0"/>
        <w:tabs>
          <w:tab w:val="left" w:pos="851"/>
        </w:tabs>
        <w:suppressAutoHyphens/>
        <w:jc w:val="both"/>
        <w:rPr>
          <w:rFonts w:ascii="Arial" w:hAnsi="Arial" w:cs="Arial"/>
          <w:sz w:val="22"/>
          <w:szCs w:val="22"/>
        </w:rPr>
      </w:pPr>
      <w:r w:rsidRPr="00B94D78">
        <w:rPr>
          <w:rFonts w:ascii="Arial" w:hAnsi="Arial" w:cs="Arial"/>
          <w:sz w:val="22"/>
          <w:szCs w:val="22"/>
        </w:rPr>
        <w:tab/>
        <w:t>Termin płatności</w:t>
      </w:r>
      <w:r w:rsidRPr="00B94D78">
        <w:rPr>
          <w:rFonts w:ascii="Arial" w:hAnsi="Arial" w:cs="Arial"/>
          <w:sz w:val="22"/>
          <w:szCs w:val="22"/>
        </w:rPr>
        <w:tab/>
      </w:r>
      <w:r w:rsidRPr="00B94D78">
        <w:rPr>
          <w:rFonts w:ascii="Arial" w:hAnsi="Arial" w:cs="Arial"/>
          <w:sz w:val="22"/>
          <w:szCs w:val="22"/>
        </w:rPr>
        <w:tab/>
        <w:t>ilość punktów</w:t>
      </w:r>
    </w:p>
    <w:p w14:paraId="1C53B0A0" w14:textId="77777777" w:rsidR="00550D09" w:rsidRPr="00B94D78" w:rsidRDefault="00550D09" w:rsidP="00550D09">
      <w:pPr>
        <w:pStyle w:val="Tekstpodstawowywcity2"/>
        <w:ind w:left="993" w:hanging="458"/>
        <w:rPr>
          <w:sz w:val="22"/>
          <w:szCs w:val="22"/>
        </w:rPr>
      </w:pPr>
      <w:r w:rsidRPr="00B94D78">
        <w:rPr>
          <w:sz w:val="22"/>
          <w:szCs w:val="22"/>
        </w:rPr>
        <w:t>- termin płatności 14 dni</w:t>
      </w:r>
      <w:r w:rsidRPr="00B94D78">
        <w:rPr>
          <w:sz w:val="22"/>
          <w:szCs w:val="22"/>
        </w:rPr>
        <w:tab/>
      </w:r>
      <w:bookmarkStart w:id="41" w:name="_Hlk482251653"/>
      <w:r w:rsidRPr="00B94D78">
        <w:rPr>
          <w:sz w:val="22"/>
          <w:szCs w:val="22"/>
        </w:rPr>
        <w:t xml:space="preserve"> – </w:t>
      </w:r>
      <w:bookmarkEnd w:id="41"/>
      <w:r w:rsidRPr="00B94D78">
        <w:rPr>
          <w:sz w:val="22"/>
          <w:szCs w:val="22"/>
        </w:rPr>
        <w:t>0 pkt.</w:t>
      </w:r>
    </w:p>
    <w:p w14:paraId="51ABAACA" w14:textId="77777777" w:rsidR="00550D09" w:rsidRPr="00B94D78" w:rsidRDefault="00550D09" w:rsidP="00550D09">
      <w:pPr>
        <w:pStyle w:val="Tekstpodstawowywcity2"/>
        <w:ind w:left="993" w:hanging="458"/>
        <w:rPr>
          <w:sz w:val="22"/>
          <w:szCs w:val="22"/>
        </w:rPr>
      </w:pPr>
      <w:r w:rsidRPr="00B94D78">
        <w:rPr>
          <w:sz w:val="22"/>
          <w:szCs w:val="22"/>
        </w:rPr>
        <w:t>- termin płatności 21 dni</w:t>
      </w:r>
      <w:r w:rsidRPr="00B94D78">
        <w:rPr>
          <w:sz w:val="22"/>
          <w:szCs w:val="22"/>
        </w:rPr>
        <w:tab/>
        <w:t xml:space="preserve"> – </w:t>
      </w:r>
      <w:r w:rsidR="001177D8">
        <w:rPr>
          <w:sz w:val="22"/>
          <w:szCs w:val="22"/>
        </w:rPr>
        <w:t>10</w:t>
      </w:r>
      <w:r w:rsidRPr="00B94D78">
        <w:rPr>
          <w:sz w:val="22"/>
          <w:szCs w:val="22"/>
        </w:rPr>
        <w:t xml:space="preserve"> pkt.</w:t>
      </w:r>
    </w:p>
    <w:p w14:paraId="41C3D7DB" w14:textId="77777777" w:rsidR="00550D09" w:rsidRPr="00AB7961" w:rsidRDefault="00550D09" w:rsidP="00550D09">
      <w:pPr>
        <w:pStyle w:val="Tekstpodstawowywcity2"/>
        <w:ind w:left="993" w:hanging="458"/>
        <w:rPr>
          <w:sz w:val="22"/>
          <w:szCs w:val="22"/>
        </w:rPr>
      </w:pPr>
      <w:r w:rsidRPr="00B94D78">
        <w:rPr>
          <w:sz w:val="22"/>
          <w:szCs w:val="22"/>
        </w:rPr>
        <w:t>- termin płatności 30 dni</w:t>
      </w:r>
      <w:r w:rsidRPr="00B94D78">
        <w:rPr>
          <w:sz w:val="22"/>
          <w:szCs w:val="22"/>
        </w:rPr>
        <w:tab/>
        <w:t xml:space="preserve"> – </w:t>
      </w:r>
      <w:r w:rsidR="001177D8">
        <w:rPr>
          <w:sz w:val="22"/>
          <w:szCs w:val="22"/>
        </w:rPr>
        <w:t>2</w:t>
      </w:r>
      <w:r w:rsidR="00A003F1">
        <w:rPr>
          <w:sz w:val="22"/>
          <w:szCs w:val="22"/>
        </w:rPr>
        <w:t>0</w:t>
      </w:r>
      <w:r w:rsidRPr="00B94D78">
        <w:rPr>
          <w:sz w:val="22"/>
          <w:szCs w:val="22"/>
        </w:rPr>
        <w:t xml:space="preserve"> pkt.</w:t>
      </w:r>
    </w:p>
    <w:p w14:paraId="113CC98C" w14:textId="77777777" w:rsidR="00276C50" w:rsidRPr="00AB7961" w:rsidRDefault="00276C50" w:rsidP="00550D09">
      <w:pPr>
        <w:jc w:val="both"/>
        <w:rPr>
          <w:sz w:val="22"/>
          <w:szCs w:val="22"/>
        </w:rPr>
      </w:pPr>
    </w:p>
    <w:p w14:paraId="640CC34B" w14:textId="77777777" w:rsidR="00240375" w:rsidRPr="00AB7961" w:rsidRDefault="00240375"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Zamawiający udzieli zamówienia temu Wykonawcy, który uzyska najwyższą liczbę punktów łącznie w oparciu o powyższe kryteria oceny o</w:t>
      </w:r>
      <w:r w:rsidR="000B1F6E">
        <w:rPr>
          <w:rFonts w:ascii="Arial" w:hAnsi="Arial" w:cs="Arial"/>
          <w:sz w:val="22"/>
          <w:szCs w:val="22"/>
        </w:rPr>
        <w:t>fert.</w:t>
      </w:r>
    </w:p>
    <w:p w14:paraId="58AD005E" w14:textId="77777777" w:rsidR="000F5E8A" w:rsidRPr="00AB7961" w:rsidRDefault="000F5E8A" w:rsidP="00334A57">
      <w:pPr>
        <w:pStyle w:val="Akapitzlist"/>
        <w:tabs>
          <w:tab w:val="left" w:pos="567"/>
        </w:tabs>
        <w:spacing w:after="120"/>
        <w:ind w:left="0"/>
        <w:jc w:val="both"/>
        <w:rPr>
          <w:rFonts w:ascii="Arial" w:hAnsi="Arial" w:cs="Arial"/>
          <w:sz w:val="22"/>
          <w:szCs w:val="22"/>
        </w:rPr>
      </w:pPr>
    </w:p>
    <w:p w14:paraId="7FF3F41B" w14:textId="77777777" w:rsidR="00577C89" w:rsidRPr="008179E1" w:rsidRDefault="00577C89"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4CE8A778" w14:textId="77777777" w:rsidR="001018E5" w:rsidRPr="000747AB" w:rsidRDefault="001018E5" w:rsidP="00E2085C">
      <w:pPr>
        <w:pStyle w:val="Tekstpodstawowywcity2"/>
        <w:spacing w:line="276" w:lineRule="auto"/>
        <w:ind w:left="567"/>
        <w:rPr>
          <w:sz w:val="22"/>
          <w:szCs w:val="22"/>
        </w:rPr>
      </w:pPr>
    </w:p>
    <w:p w14:paraId="146D8395" w14:textId="77777777" w:rsidR="00283783" w:rsidRDefault="00283783" w:rsidP="00C35FC8">
      <w:pPr>
        <w:pStyle w:val="Nagwek2"/>
        <w:numPr>
          <w:ilvl w:val="0"/>
          <w:numId w:val="44"/>
        </w:numPr>
        <w:spacing w:after="120"/>
        <w:rPr>
          <w:rFonts w:ascii="Arial" w:hAnsi="Arial" w:cs="Arial"/>
          <w:sz w:val="22"/>
          <w:szCs w:val="22"/>
          <w:highlight w:val="lightGray"/>
        </w:rPr>
      </w:pPr>
      <w:bookmarkStart w:id="42" w:name="_Toc465419681"/>
      <w:r w:rsidRPr="000747AB">
        <w:rPr>
          <w:rFonts w:ascii="Arial" w:hAnsi="Arial" w:cs="Arial"/>
          <w:sz w:val="22"/>
          <w:szCs w:val="22"/>
          <w:highlight w:val="lightGray"/>
        </w:rPr>
        <w:t>WYMAGANIA DOTYCZĄCE ZABEZPIECZENIA NALEŻYTEGO WYKONANIA    UMOWY</w:t>
      </w:r>
      <w:bookmarkEnd w:id="42"/>
    </w:p>
    <w:p w14:paraId="485DAE90" w14:textId="77777777" w:rsidR="00A000CA" w:rsidRDefault="00A000CA" w:rsidP="00A000CA">
      <w:pPr>
        <w:rPr>
          <w:highlight w:val="lightGray"/>
        </w:rPr>
      </w:pPr>
    </w:p>
    <w:p w14:paraId="4CFEB66F" w14:textId="77777777"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14:paraId="62A99E48" w14:textId="77777777"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14:paraId="202A27D2" w14:textId="77777777" w:rsidR="001B5BFD" w:rsidRPr="000747AB" w:rsidRDefault="001B5BFD" w:rsidP="00C35FC8">
      <w:pPr>
        <w:pStyle w:val="Nagwek2"/>
        <w:numPr>
          <w:ilvl w:val="0"/>
          <w:numId w:val="44"/>
        </w:numPr>
        <w:spacing w:after="120"/>
        <w:rPr>
          <w:rFonts w:ascii="Arial" w:hAnsi="Arial" w:cs="Arial"/>
          <w:sz w:val="22"/>
          <w:szCs w:val="22"/>
          <w:highlight w:val="lightGray"/>
        </w:rPr>
      </w:pPr>
      <w:bookmarkStart w:id="43" w:name="_Toc465419682"/>
      <w:r w:rsidRPr="000747AB">
        <w:rPr>
          <w:rFonts w:ascii="Arial" w:hAnsi="Arial" w:cs="Arial"/>
          <w:sz w:val="22"/>
          <w:szCs w:val="22"/>
          <w:highlight w:val="lightGray"/>
        </w:rPr>
        <w:t>OGŁOSZENIE O WYNIKACH PRZETARGU</w:t>
      </w:r>
      <w:bookmarkEnd w:id="43"/>
    </w:p>
    <w:p w14:paraId="0C4659D7" w14:textId="77777777"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14:paraId="01F14994" w14:textId="77777777"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14:paraId="20A05649" w14:textId="77777777"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14:paraId="421AE5BF" w14:textId="77777777"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14:paraId="1CEC95D9" w14:textId="77777777"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14:paraId="3B3D67EB" w14:textId="77777777"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14:paraId="3DC88427" w14:textId="77777777"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14:paraId="5082A794" w14:textId="77777777"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14:paraId="3F63C9AF" w14:textId="77777777"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14:paraId="723D0E25" w14:textId="77777777" w:rsidR="001B5BFD" w:rsidRDefault="001B5BFD" w:rsidP="00334A57">
      <w:pPr>
        <w:rPr>
          <w:rFonts w:ascii="Arial" w:hAnsi="Arial" w:cs="Arial"/>
          <w:color w:val="000000"/>
          <w:sz w:val="22"/>
          <w:szCs w:val="22"/>
        </w:rPr>
      </w:pPr>
      <w:r w:rsidRPr="000747AB">
        <w:rPr>
          <w:rFonts w:ascii="Arial" w:hAnsi="Arial" w:cs="Arial"/>
          <w:color w:val="000000"/>
          <w:sz w:val="22"/>
          <w:szCs w:val="22"/>
        </w:rPr>
        <w:lastRenderedPageBreak/>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14:paraId="2B549DE6" w14:textId="77777777" w:rsidR="00CB477B" w:rsidRDefault="00CB477B" w:rsidP="00334A57">
      <w:pPr>
        <w:rPr>
          <w:rFonts w:ascii="Arial" w:hAnsi="Arial" w:cs="Arial"/>
          <w:color w:val="000000"/>
          <w:sz w:val="22"/>
          <w:szCs w:val="22"/>
        </w:rPr>
      </w:pPr>
    </w:p>
    <w:p w14:paraId="683A4F27" w14:textId="77777777" w:rsidR="006843D8" w:rsidRPr="000747AB" w:rsidRDefault="000D6BF3" w:rsidP="00C35FC8">
      <w:pPr>
        <w:pStyle w:val="Nagwek2"/>
        <w:numPr>
          <w:ilvl w:val="0"/>
          <w:numId w:val="44"/>
        </w:numPr>
        <w:spacing w:after="120"/>
        <w:rPr>
          <w:rFonts w:ascii="Arial" w:hAnsi="Arial" w:cs="Arial"/>
          <w:sz w:val="22"/>
          <w:szCs w:val="22"/>
          <w:highlight w:val="lightGray"/>
        </w:rPr>
      </w:pPr>
      <w:bookmarkStart w:id="44"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44"/>
    </w:p>
    <w:p w14:paraId="1FFB79C4" w14:textId="77777777" w:rsidR="00D419DB" w:rsidRPr="000747AB" w:rsidRDefault="004B4364"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112A0E">
        <w:rPr>
          <w:rFonts w:ascii="Arial" w:hAnsi="Arial" w:cs="Arial"/>
          <w:sz w:val="22"/>
          <w:szCs w:val="22"/>
        </w:rPr>
        <w:t xml:space="preserve"> </w:t>
      </w:r>
      <w:r w:rsidR="00D419DB" w:rsidRPr="000747AB">
        <w:rPr>
          <w:rFonts w:ascii="Arial" w:hAnsi="Arial" w:cs="Arial"/>
          <w:sz w:val="22"/>
          <w:szCs w:val="22"/>
        </w:rPr>
        <w:t>Wykonawca zobowiązany będzie do:</w:t>
      </w:r>
    </w:p>
    <w:p w14:paraId="0D7B0B94" w14:textId="77777777"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14:paraId="4477E928" w14:textId="77777777" w:rsidR="00C65BE0" w:rsidRPr="002469BB" w:rsidRDefault="00C65BE0" w:rsidP="00C35FC8">
      <w:pPr>
        <w:pStyle w:val="Akapitzlist"/>
        <w:numPr>
          <w:ilvl w:val="1"/>
          <w:numId w:val="44"/>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14:paraId="47388CCE" w14:textId="77777777"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14:paraId="5F7E9C8A" w14:textId="77777777"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14:paraId="174854F1" w14:textId="77777777" w:rsidR="00900CA3" w:rsidRPr="000747AB" w:rsidRDefault="00900CA3"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14:paraId="4CEF703A" w14:textId="77777777" w:rsidR="00900CA3" w:rsidRPr="000747AB" w:rsidRDefault="008D6D92"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14:paraId="18B13046" w14:textId="77777777" w:rsidR="00894DBC" w:rsidRPr="00242048" w:rsidRDefault="00894DBC" w:rsidP="00894DBC">
      <w:pPr>
        <w:pStyle w:val="Akapitzlist"/>
        <w:spacing w:line="276" w:lineRule="auto"/>
        <w:ind w:left="709"/>
        <w:jc w:val="both"/>
        <w:rPr>
          <w:rFonts w:ascii="Arial" w:hAnsi="Arial" w:cs="Arial"/>
          <w:sz w:val="16"/>
          <w:szCs w:val="16"/>
        </w:rPr>
      </w:pPr>
    </w:p>
    <w:p w14:paraId="6095A0AE" w14:textId="77777777" w:rsidR="00894DBC" w:rsidRPr="000747AB" w:rsidRDefault="00894DBC" w:rsidP="00C35FC8">
      <w:pPr>
        <w:pStyle w:val="Nagwek2"/>
        <w:numPr>
          <w:ilvl w:val="0"/>
          <w:numId w:val="44"/>
        </w:numPr>
        <w:spacing w:after="120"/>
        <w:rPr>
          <w:rFonts w:ascii="Arial" w:hAnsi="Arial" w:cs="Arial"/>
          <w:sz w:val="22"/>
          <w:szCs w:val="22"/>
          <w:highlight w:val="lightGray"/>
        </w:rPr>
      </w:pPr>
      <w:bookmarkStart w:id="45" w:name="_Toc465419684"/>
      <w:r w:rsidRPr="000747AB">
        <w:rPr>
          <w:rFonts w:ascii="Arial" w:hAnsi="Arial" w:cs="Arial"/>
          <w:sz w:val="22"/>
          <w:szCs w:val="22"/>
          <w:highlight w:val="lightGray"/>
        </w:rPr>
        <w:t>INFORMACJA ODNOŚNIE WARUNKÓW ISTOTNYCH ZMIAN POSTANOWIEŃ UMOWY ZAWARTEJ Z WYKONAWCĄ</w:t>
      </w:r>
      <w:bookmarkEnd w:id="45"/>
    </w:p>
    <w:p w14:paraId="67421657" w14:textId="77777777" w:rsidR="00C65BE0" w:rsidRDefault="00C65BE0">
      <w:pPr>
        <w:tabs>
          <w:tab w:val="left" w:pos="360"/>
        </w:tabs>
        <w:autoSpaceDE w:val="0"/>
        <w:autoSpaceDN w:val="0"/>
        <w:adjustRightInd w:val="0"/>
        <w:ind w:left="360"/>
        <w:rPr>
          <w:rFonts w:ascii="Arial" w:hAnsi="Arial" w:cs="Arial"/>
          <w:sz w:val="22"/>
          <w:szCs w:val="22"/>
        </w:rPr>
      </w:pPr>
    </w:p>
    <w:p w14:paraId="6D5FED5B" w14:textId="77777777"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4E7B1D">
        <w:rPr>
          <w:rFonts w:ascii="Arial" w:hAnsi="Arial" w:cs="Arial"/>
          <w:sz w:val="22"/>
          <w:szCs w:val="22"/>
        </w:rPr>
        <w:t>8</w:t>
      </w:r>
    </w:p>
    <w:p w14:paraId="1421AF87" w14:textId="77777777" w:rsidR="0083376C" w:rsidRPr="000747AB" w:rsidRDefault="0083376C">
      <w:pPr>
        <w:tabs>
          <w:tab w:val="left" w:pos="360"/>
        </w:tabs>
        <w:autoSpaceDE w:val="0"/>
        <w:autoSpaceDN w:val="0"/>
        <w:adjustRightInd w:val="0"/>
        <w:ind w:left="360"/>
        <w:rPr>
          <w:rFonts w:ascii="Arial" w:hAnsi="Arial" w:cs="Arial"/>
          <w:sz w:val="22"/>
          <w:szCs w:val="22"/>
        </w:rPr>
      </w:pPr>
    </w:p>
    <w:p w14:paraId="6B577E12" w14:textId="77777777" w:rsidR="00653C8D" w:rsidRPr="00F5419B" w:rsidRDefault="00F5419B" w:rsidP="00C35FC8">
      <w:pPr>
        <w:pStyle w:val="Nagwek2"/>
        <w:numPr>
          <w:ilvl w:val="0"/>
          <w:numId w:val="44"/>
        </w:numPr>
        <w:spacing w:after="120"/>
        <w:ind w:left="675" w:hanging="391"/>
        <w:rPr>
          <w:rFonts w:ascii="Arial" w:hAnsi="Arial" w:cs="Arial"/>
          <w:sz w:val="22"/>
          <w:szCs w:val="22"/>
          <w:highlight w:val="lightGray"/>
        </w:rPr>
      </w:pPr>
      <w:r w:rsidRPr="00F5419B">
        <w:rPr>
          <w:rFonts w:ascii="Arial" w:hAnsi="Arial" w:cs="Arial"/>
          <w:sz w:val="22"/>
          <w:szCs w:val="22"/>
          <w:highlight w:val="lightGray"/>
        </w:rPr>
        <w:t>PODWYKONAWCY</w:t>
      </w:r>
    </w:p>
    <w:p w14:paraId="168C62F1" w14:textId="77777777" w:rsidR="007014D5" w:rsidRPr="00B152B9" w:rsidRDefault="007014D5" w:rsidP="005E4AE1">
      <w:pPr>
        <w:pStyle w:val="Akapitzlist"/>
        <w:numPr>
          <w:ilvl w:val="0"/>
          <w:numId w:val="66"/>
        </w:numPr>
        <w:spacing w:line="276" w:lineRule="auto"/>
        <w:jc w:val="both"/>
        <w:rPr>
          <w:rFonts w:ascii="Arial" w:hAnsi="Arial" w:cs="Arial"/>
          <w:sz w:val="22"/>
          <w:szCs w:val="22"/>
        </w:rPr>
      </w:pPr>
      <w:r w:rsidRPr="00B152B9">
        <w:rPr>
          <w:rFonts w:ascii="Arial" w:hAnsi="Arial" w:cs="Arial"/>
          <w:sz w:val="22"/>
          <w:szCs w:val="22"/>
        </w:rPr>
        <w:t>Wykonawca może powierzyć wykonanie części zamówienia podwykonawcy. W takim przypadku zobowiązany jest do wykazania w ofercie części zamówienia, której wykonanie zamierza powierzyć podwykonawcom -</w:t>
      </w:r>
      <w:r w:rsidRPr="00B152B9">
        <w:rPr>
          <w:rFonts w:ascii="Arial" w:hAnsi="Arial" w:cs="Arial"/>
          <w:b/>
          <w:iCs/>
          <w:sz w:val="22"/>
          <w:szCs w:val="22"/>
        </w:rPr>
        <w:t xml:space="preserve"> na/wg załącznika nr </w:t>
      </w:r>
      <w:r w:rsidR="004E7B1D">
        <w:rPr>
          <w:rFonts w:ascii="Arial" w:hAnsi="Arial" w:cs="Arial"/>
          <w:b/>
          <w:iCs/>
          <w:sz w:val="22"/>
          <w:szCs w:val="22"/>
        </w:rPr>
        <w:t>7</w:t>
      </w:r>
      <w:r w:rsidRPr="00B152B9">
        <w:rPr>
          <w:rFonts w:ascii="Arial" w:hAnsi="Arial" w:cs="Arial"/>
          <w:b/>
          <w:iCs/>
          <w:sz w:val="22"/>
          <w:szCs w:val="22"/>
        </w:rPr>
        <w:t xml:space="preserve"> do SIWZ </w:t>
      </w:r>
      <w:r w:rsidRPr="00B152B9">
        <w:rPr>
          <w:rFonts w:ascii="Arial" w:hAnsi="Arial" w:cs="Arial"/>
          <w:i/>
          <w:iCs/>
          <w:sz w:val="22"/>
          <w:szCs w:val="22"/>
        </w:rPr>
        <w:t xml:space="preserve">– </w:t>
      </w:r>
      <w:r w:rsidRPr="00B152B9">
        <w:rPr>
          <w:rFonts w:ascii="Arial" w:hAnsi="Arial" w:cs="Arial"/>
          <w:b/>
          <w:bCs/>
          <w:sz w:val="22"/>
          <w:szCs w:val="22"/>
        </w:rPr>
        <w:t xml:space="preserve">należy dołączyć do oferty </w:t>
      </w:r>
      <w:r w:rsidRPr="00B152B9">
        <w:rPr>
          <w:rFonts w:ascii="Arial" w:hAnsi="Arial" w:cs="Arial"/>
          <w:bCs/>
          <w:sz w:val="22"/>
          <w:szCs w:val="22"/>
        </w:rPr>
        <w:t>(</w:t>
      </w:r>
      <w:r w:rsidRPr="00B152B9">
        <w:rPr>
          <w:rFonts w:ascii="Arial" w:hAnsi="Arial" w:cs="Arial"/>
          <w:i/>
          <w:iCs/>
          <w:sz w:val="22"/>
          <w:szCs w:val="22"/>
        </w:rPr>
        <w:t>jeśli występuje)</w:t>
      </w:r>
      <w:r w:rsidRPr="00B152B9">
        <w:rPr>
          <w:rFonts w:ascii="Arial" w:hAnsi="Arial" w:cs="Arial"/>
          <w:b/>
          <w:iCs/>
          <w:sz w:val="22"/>
          <w:szCs w:val="22"/>
        </w:rPr>
        <w:t>.</w:t>
      </w:r>
    </w:p>
    <w:p w14:paraId="22BC6855" w14:textId="77777777" w:rsidR="00F5419B" w:rsidRPr="00B152B9" w:rsidRDefault="00B152B9" w:rsidP="005E4AE1">
      <w:pPr>
        <w:pStyle w:val="Akapitzlist"/>
        <w:numPr>
          <w:ilvl w:val="0"/>
          <w:numId w:val="66"/>
        </w:numPr>
        <w:spacing w:line="276" w:lineRule="auto"/>
      </w:pPr>
      <w:r w:rsidRPr="00B152B9">
        <w:rPr>
          <w:rFonts w:ascii="Arial" w:hAnsi="Arial" w:cs="Arial"/>
          <w:sz w:val="22"/>
          <w:szCs w:val="22"/>
        </w:rPr>
        <w:t>Warunki dotyczące warunki umowy podwykonawczej określa wzór umowy stanowiący załącznik do SIWZ.</w:t>
      </w:r>
    </w:p>
    <w:p w14:paraId="30FB41DF" w14:textId="77777777" w:rsidR="000D59E3" w:rsidRPr="000D59E3" w:rsidRDefault="000D59E3" w:rsidP="000D59E3">
      <w:pPr>
        <w:autoSpaceDE w:val="0"/>
        <w:autoSpaceDN w:val="0"/>
        <w:adjustRightInd w:val="0"/>
        <w:rPr>
          <w:color w:val="000000"/>
          <w:sz w:val="22"/>
          <w:szCs w:val="22"/>
        </w:rPr>
      </w:pPr>
      <w:bookmarkStart w:id="46" w:name="_Toc465419686"/>
    </w:p>
    <w:p w14:paraId="321ADC4F" w14:textId="77777777" w:rsidR="000D59E3" w:rsidRPr="000D59E3" w:rsidRDefault="000D59E3" w:rsidP="00C35FC8">
      <w:pPr>
        <w:pStyle w:val="Nagwek2"/>
        <w:numPr>
          <w:ilvl w:val="0"/>
          <w:numId w:val="44"/>
        </w:numPr>
        <w:spacing w:after="120"/>
        <w:ind w:hanging="674"/>
        <w:rPr>
          <w:rFonts w:ascii="Arial" w:hAnsi="Arial" w:cs="Arial"/>
          <w:sz w:val="22"/>
          <w:szCs w:val="22"/>
          <w:highlight w:val="lightGray"/>
        </w:rPr>
      </w:pPr>
      <w:bookmarkStart w:id="47" w:name="_Hlk482870897"/>
      <w:r w:rsidRPr="000D59E3">
        <w:rPr>
          <w:rFonts w:ascii="Arial" w:hAnsi="Arial" w:cs="Arial"/>
          <w:color w:val="000000"/>
          <w:sz w:val="22"/>
          <w:szCs w:val="22"/>
          <w:highlight w:val="lightGray"/>
        </w:rPr>
        <w:t>UDOSTĘPNIANIE DOKUMENTÓW POSTĘPOWANIA</w:t>
      </w:r>
    </w:p>
    <w:p w14:paraId="4B828370" w14:textId="77777777" w:rsidR="000D59E3" w:rsidRDefault="000D59E3" w:rsidP="000D59E3">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sidR="001135BC">
        <w:rPr>
          <w:rFonts w:ascii="Arial" w:hAnsi="Arial" w:cs="Arial"/>
          <w:b w:val="0"/>
          <w:color w:val="000000"/>
          <w:sz w:val="22"/>
          <w:szCs w:val="22"/>
        </w:rPr>
        <w:t xml:space="preserve"> r. / Dz. U. z 2016 r. poz. </w:t>
      </w:r>
      <w:r w:rsidR="00D959C0" w:rsidRPr="008D577A">
        <w:rPr>
          <w:rFonts w:ascii="Arial" w:hAnsi="Arial" w:cs="Arial"/>
          <w:b w:val="0"/>
          <w:color w:val="000000"/>
          <w:sz w:val="22"/>
          <w:szCs w:val="22"/>
        </w:rPr>
        <w:t>1128</w:t>
      </w:r>
      <w:r w:rsidRPr="000D59E3">
        <w:rPr>
          <w:rFonts w:ascii="Arial" w:hAnsi="Arial" w:cs="Arial"/>
          <w:b w:val="0"/>
          <w:color w:val="000000"/>
          <w:sz w:val="22"/>
          <w:szCs w:val="22"/>
        </w:rPr>
        <w:t xml:space="preserve">/ w </w:t>
      </w:r>
      <w:r w:rsidRPr="000D59E3">
        <w:rPr>
          <w:rFonts w:ascii="Arial" w:hAnsi="Arial" w:cs="Arial"/>
          <w:b w:val="0"/>
          <w:color w:val="000000"/>
          <w:sz w:val="22"/>
          <w:szCs w:val="22"/>
        </w:rPr>
        <w:lastRenderedPageBreak/>
        <w:t xml:space="preserve">sprawie protokołu o udzielenie zamówienia </w:t>
      </w:r>
      <w:r w:rsidRPr="000D59E3">
        <w:rPr>
          <w:rFonts w:ascii="Arial" w:hAnsi="Arial" w:cs="Arial"/>
          <w:b w:val="0"/>
          <w:bCs w:val="0"/>
          <w:color w:val="000000"/>
          <w:sz w:val="22"/>
          <w:szCs w:val="22"/>
        </w:rPr>
        <w:t>publicznego, na pisemny wniosek Wykonawcy.</w:t>
      </w:r>
    </w:p>
    <w:p w14:paraId="68F93720" w14:textId="77777777" w:rsidR="00103E95" w:rsidRPr="00103E95" w:rsidRDefault="00103E95" w:rsidP="00103E95">
      <w:pPr>
        <w:rPr>
          <w:highlight w:val="lightGray"/>
        </w:rPr>
      </w:pPr>
    </w:p>
    <w:bookmarkEnd w:id="47"/>
    <w:p w14:paraId="3BC4C5DB" w14:textId="77777777" w:rsidR="00D07F44" w:rsidRPr="000747AB" w:rsidRDefault="00D07F44" w:rsidP="00C35FC8">
      <w:pPr>
        <w:pStyle w:val="Nagwek2"/>
        <w:numPr>
          <w:ilvl w:val="0"/>
          <w:numId w:val="44"/>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46"/>
    </w:p>
    <w:p w14:paraId="06E7265F" w14:textId="77777777"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8" w:name="_Toc465419687"/>
      <w:r w:rsidRPr="000747AB">
        <w:rPr>
          <w:rFonts w:ascii="Arial" w:hAnsi="Arial" w:cs="Arial"/>
          <w:sz w:val="22"/>
          <w:szCs w:val="22"/>
          <w:highlight w:val="lightGray"/>
        </w:rPr>
        <w:t>ZAMAWIAJĄCY NIE PRZEWIDUJE UDZIELENIA ZALICZEK NA POCZETWYKONANIA ZAMÓWIENIA</w:t>
      </w:r>
      <w:bookmarkEnd w:id="48"/>
    </w:p>
    <w:p w14:paraId="6CB7CCBF" w14:textId="77777777"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9"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49"/>
    </w:p>
    <w:p w14:paraId="6236AB1A" w14:textId="77777777" w:rsidR="00272D18" w:rsidRPr="0032345E" w:rsidRDefault="00272D18" w:rsidP="00272D18">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664EFE0D" w14:textId="77777777" w:rsidR="00272D18" w:rsidRDefault="00272D18" w:rsidP="00272D18">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7F75315B" w14:textId="77777777" w:rsidR="00D36220" w:rsidRPr="0032345E" w:rsidRDefault="00D36220" w:rsidP="00272D18">
      <w:pPr>
        <w:autoSpaceDE w:val="0"/>
        <w:autoSpaceDN w:val="0"/>
        <w:adjustRightInd w:val="0"/>
        <w:ind w:left="709"/>
        <w:jc w:val="both"/>
        <w:rPr>
          <w:rFonts w:ascii="Arial" w:hAnsi="Arial" w:cs="Arial"/>
          <w:sz w:val="22"/>
          <w:szCs w:val="22"/>
        </w:rPr>
      </w:pPr>
    </w:p>
    <w:p w14:paraId="4DF35AD5" w14:textId="77777777" w:rsidR="00272D18" w:rsidRPr="0032345E" w:rsidRDefault="00272D18" w:rsidP="00272D18">
      <w:pPr>
        <w:pStyle w:val="Akapitzlist"/>
        <w:numPr>
          <w:ilvl w:val="1"/>
          <w:numId w:val="44"/>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0BF07114" w14:textId="77777777" w:rsidR="00272D18" w:rsidRPr="0032345E"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14:paraId="222EBB9F" w14:textId="77777777" w:rsidR="00272D18" w:rsidRPr="00632A2A"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14:paraId="75E094CE" w14:textId="77777777" w:rsidR="00272D18" w:rsidRPr="00632A2A" w:rsidRDefault="00272D18" w:rsidP="00272D18">
      <w:pPr>
        <w:pStyle w:val="Akapitzlist"/>
        <w:numPr>
          <w:ilvl w:val="1"/>
          <w:numId w:val="44"/>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43B99F11" w14:textId="77777777" w:rsidR="00272D18" w:rsidRDefault="00272D18" w:rsidP="00272D18">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14:paraId="43182F4F" w14:textId="77777777" w:rsidR="009A2F52" w:rsidRDefault="009A2F52" w:rsidP="009A2F52">
      <w:pPr>
        <w:widowControl w:val="0"/>
        <w:autoSpaceDE w:val="0"/>
        <w:autoSpaceDN w:val="0"/>
        <w:adjustRightInd w:val="0"/>
        <w:rPr>
          <w:rFonts w:ascii="Arial" w:hAnsi="Arial" w:cs="Arial"/>
        </w:rPr>
      </w:pPr>
    </w:p>
    <w:p w14:paraId="11DBC544" w14:textId="77777777" w:rsidR="00A36A55" w:rsidRPr="00651FE7" w:rsidRDefault="00A36A55" w:rsidP="00A36A55">
      <w:pPr>
        <w:pStyle w:val="Akapitzlist"/>
        <w:numPr>
          <w:ilvl w:val="0"/>
          <w:numId w:val="44"/>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372B73D5" w14:textId="77777777" w:rsidR="00A36A55" w:rsidRPr="00651FE7" w:rsidRDefault="00A36A55" w:rsidP="00A36A55">
      <w:pPr>
        <w:spacing w:line="276" w:lineRule="auto"/>
        <w:jc w:val="both"/>
        <w:rPr>
          <w:rFonts w:ascii="Arial" w:hAnsi="Arial" w:cs="Arial"/>
          <w:sz w:val="22"/>
          <w:szCs w:val="22"/>
        </w:rPr>
      </w:pPr>
    </w:p>
    <w:p w14:paraId="190779B7" w14:textId="77777777"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4ED511F5" w14:textId="77777777"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5F1ED1D9" w14:textId="77777777"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 xml:space="preserve">2) W  każdej sprawie dotyczącej Państwa danych osobowych można się skontaktować </w:t>
      </w:r>
      <w:r w:rsidRPr="0020532B">
        <w:rPr>
          <w:rFonts w:ascii="Arial" w:hAnsi="Arial" w:cs="Arial"/>
          <w:sz w:val="22"/>
          <w:szCs w:val="22"/>
        </w:rPr>
        <w:br/>
        <w:t>z Inspektorem Ochrony Danych  za pośrednictwem   adresu e-mail: iod@swieszyno.pl;</w:t>
      </w:r>
    </w:p>
    <w:p w14:paraId="3C65569C" w14:textId="77777777"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14:paraId="16B88447" w14:textId="437F2028"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lastRenderedPageBreak/>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AB7F5D">
        <w:rPr>
          <w:rFonts w:ascii="Arial" w:hAnsi="Arial" w:cs="Arial"/>
          <w:sz w:val="22"/>
          <w:szCs w:val="22"/>
        </w:rPr>
        <w:t>9</w:t>
      </w:r>
      <w:r w:rsidRPr="0020532B">
        <w:rPr>
          <w:rFonts w:ascii="Arial" w:hAnsi="Arial" w:cs="Arial"/>
          <w:sz w:val="22"/>
          <w:szCs w:val="22"/>
        </w:rPr>
        <w:t xml:space="preserve"> r. poz. 1</w:t>
      </w:r>
      <w:r w:rsidR="00AB7F5D">
        <w:rPr>
          <w:rFonts w:ascii="Arial" w:hAnsi="Arial" w:cs="Arial"/>
          <w:sz w:val="22"/>
          <w:szCs w:val="22"/>
        </w:rPr>
        <w:t>843</w:t>
      </w:r>
      <w:r w:rsidRPr="0020532B">
        <w:rPr>
          <w:rFonts w:ascii="Arial" w:hAnsi="Arial" w:cs="Arial"/>
          <w:sz w:val="22"/>
          <w:szCs w:val="22"/>
        </w:rPr>
        <w:t xml:space="preserve"> z późn. zm.), dalej „ustawa Pzp”;</w:t>
      </w:r>
    </w:p>
    <w:p w14:paraId="3FB756F5" w14:textId="77777777"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5) Pani/Pana dane osobowe będą przechowywane przez okres 5 lat od dnia zakończenia postępowania o udzielenie zamówienia;</w:t>
      </w:r>
    </w:p>
    <w:p w14:paraId="778FD38F" w14:textId="77777777"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63B41DFE" w14:textId="77777777" w:rsidR="00112A0E" w:rsidRPr="0020532B" w:rsidRDefault="00112A0E" w:rsidP="00112A0E">
      <w:pPr>
        <w:spacing w:line="276" w:lineRule="auto"/>
        <w:jc w:val="both"/>
        <w:rPr>
          <w:rFonts w:ascii="Arial" w:hAnsi="Arial" w:cs="Arial"/>
          <w:sz w:val="22"/>
          <w:szCs w:val="22"/>
        </w:rPr>
      </w:pPr>
      <w:r w:rsidRPr="0020532B">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0FEF7BA8" w14:textId="77777777" w:rsidR="00112A0E" w:rsidRPr="0020532B" w:rsidRDefault="00112A0E" w:rsidP="00112A0E">
      <w:pPr>
        <w:spacing w:line="276" w:lineRule="auto"/>
        <w:jc w:val="both"/>
        <w:rPr>
          <w:rFonts w:ascii="Arial" w:hAnsi="Arial" w:cs="Arial"/>
          <w:color w:val="FF0000"/>
          <w:sz w:val="22"/>
          <w:szCs w:val="22"/>
          <w:highlight w:val="lightGray"/>
        </w:rPr>
      </w:pPr>
      <w:r w:rsidRPr="0020532B">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7167A276" w14:textId="77777777" w:rsidR="00A36A55" w:rsidRPr="008C6A42" w:rsidRDefault="00A003F1" w:rsidP="00D959C0">
      <w:pPr>
        <w:widowControl w:val="0"/>
        <w:autoSpaceDE w:val="0"/>
        <w:autoSpaceDN w:val="0"/>
        <w:adjustRightInd w:val="0"/>
        <w:spacing w:line="276" w:lineRule="auto"/>
        <w:rPr>
          <w:rFonts w:ascii="Arial" w:hAnsi="Arial" w:cs="Arial"/>
        </w:rPr>
      </w:pPr>
      <w:r w:rsidRPr="004B4863">
        <w:rPr>
          <w:rFonts w:ascii="Arial" w:hAnsi="Arial" w:cs="Arial"/>
          <w:sz w:val="22"/>
          <w:szCs w:val="22"/>
        </w:rPr>
        <w:t>.</w:t>
      </w:r>
      <w:r w:rsidR="00A36A55" w:rsidRPr="00651FE7">
        <w:rPr>
          <w:rFonts w:ascii="Arial" w:hAnsi="Arial" w:cs="Arial"/>
          <w:sz w:val="22"/>
          <w:szCs w:val="22"/>
          <w:highlight w:val="lightGray"/>
        </w:rPr>
        <w:br w:type="page"/>
      </w:r>
    </w:p>
    <w:p w14:paraId="2FD07F2E" w14:textId="77777777" w:rsidR="009A2F52" w:rsidRDefault="009A2F52" w:rsidP="00361F31">
      <w:pPr>
        <w:jc w:val="center"/>
        <w:rPr>
          <w:rFonts w:ascii="Arial" w:hAnsi="Arial" w:cs="Arial"/>
          <w:sz w:val="22"/>
          <w:szCs w:val="22"/>
          <w:highlight w:val="lightGray"/>
        </w:rPr>
      </w:pPr>
    </w:p>
    <w:p w14:paraId="6CABDA5B" w14:textId="77777777" w:rsidR="00025403" w:rsidRDefault="00025403" w:rsidP="00361F31">
      <w:pPr>
        <w:jc w:val="center"/>
        <w:rPr>
          <w:rFonts w:ascii="Arial" w:hAnsi="Arial" w:cs="Arial"/>
          <w:sz w:val="22"/>
          <w:szCs w:val="22"/>
          <w:highlight w:val="lightGray"/>
        </w:rPr>
      </w:pPr>
    </w:p>
    <w:p w14:paraId="17E4BC50" w14:textId="77777777" w:rsidR="00025403" w:rsidRDefault="00025403" w:rsidP="00361F31">
      <w:pPr>
        <w:jc w:val="center"/>
        <w:rPr>
          <w:rFonts w:ascii="Arial" w:hAnsi="Arial" w:cs="Arial"/>
          <w:sz w:val="22"/>
          <w:szCs w:val="22"/>
          <w:highlight w:val="lightGray"/>
        </w:rPr>
      </w:pPr>
    </w:p>
    <w:p w14:paraId="3D19083A" w14:textId="77777777" w:rsidR="00025403" w:rsidRDefault="00025403" w:rsidP="00361F31">
      <w:pPr>
        <w:jc w:val="center"/>
        <w:rPr>
          <w:rFonts w:ascii="Arial" w:hAnsi="Arial" w:cs="Arial"/>
          <w:sz w:val="22"/>
          <w:szCs w:val="22"/>
          <w:highlight w:val="lightGray"/>
        </w:rPr>
      </w:pPr>
    </w:p>
    <w:p w14:paraId="045D77A2" w14:textId="77777777" w:rsidR="00025403" w:rsidRDefault="00025403" w:rsidP="00361F31">
      <w:pPr>
        <w:jc w:val="center"/>
        <w:rPr>
          <w:rFonts w:ascii="Arial" w:hAnsi="Arial" w:cs="Arial"/>
          <w:sz w:val="22"/>
          <w:szCs w:val="22"/>
          <w:highlight w:val="lightGray"/>
        </w:rPr>
      </w:pPr>
    </w:p>
    <w:p w14:paraId="10C33E2C" w14:textId="77777777" w:rsidR="00025403" w:rsidRDefault="00025403" w:rsidP="00361F31">
      <w:pPr>
        <w:jc w:val="center"/>
        <w:rPr>
          <w:rFonts w:ascii="Arial" w:hAnsi="Arial" w:cs="Arial"/>
          <w:sz w:val="22"/>
          <w:szCs w:val="22"/>
          <w:highlight w:val="lightGray"/>
        </w:rPr>
      </w:pPr>
    </w:p>
    <w:p w14:paraId="2D34D9EE" w14:textId="77777777" w:rsidR="00025403" w:rsidRDefault="00025403" w:rsidP="00361F31">
      <w:pPr>
        <w:jc w:val="center"/>
        <w:rPr>
          <w:rFonts w:ascii="Arial" w:hAnsi="Arial" w:cs="Arial"/>
          <w:sz w:val="22"/>
          <w:szCs w:val="22"/>
          <w:highlight w:val="lightGray"/>
        </w:rPr>
      </w:pPr>
    </w:p>
    <w:p w14:paraId="5F993EEC" w14:textId="77777777" w:rsidR="00025403" w:rsidRDefault="00025403" w:rsidP="00361F31">
      <w:pPr>
        <w:jc w:val="center"/>
        <w:rPr>
          <w:rFonts w:ascii="Arial" w:hAnsi="Arial" w:cs="Arial"/>
          <w:sz w:val="22"/>
          <w:szCs w:val="22"/>
          <w:highlight w:val="lightGray"/>
        </w:rPr>
      </w:pPr>
    </w:p>
    <w:p w14:paraId="150FDE2C" w14:textId="77777777" w:rsidR="00025403" w:rsidRDefault="00025403" w:rsidP="00361F31">
      <w:pPr>
        <w:jc w:val="center"/>
        <w:rPr>
          <w:rFonts w:ascii="Arial" w:hAnsi="Arial" w:cs="Arial"/>
          <w:sz w:val="22"/>
          <w:szCs w:val="22"/>
          <w:highlight w:val="lightGray"/>
        </w:rPr>
      </w:pPr>
    </w:p>
    <w:p w14:paraId="1CCAE9D2" w14:textId="77777777" w:rsidR="00025403" w:rsidRDefault="00025403" w:rsidP="00361F31">
      <w:pPr>
        <w:jc w:val="center"/>
        <w:rPr>
          <w:rFonts w:ascii="Arial" w:hAnsi="Arial" w:cs="Arial"/>
          <w:sz w:val="22"/>
          <w:szCs w:val="22"/>
          <w:highlight w:val="lightGray"/>
        </w:rPr>
      </w:pPr>
    </w:p>
    <w:p w14:paraId="2F78DABB" w14:textId="77777777" w:rsidR="00025403" w:rsidRDefault="00025403" w:rsidP="00361F31">
      <w:pPr>
        <w:jc w:val="center"/>
        <w:rPr>
          <w:rFonts w:ascii="Arial" w:hAnsi="Arial" w:cs="Arial"/>
          <w:sz w:val="22"/>
          <w:szCs w:val="22"/>
          <w:highlight w:val="lightGray"/>
        </w:rPr>
      </w:pPr>
    </w:p>
    <w:p w14:paraId="4A6C0FAD" w14:textId="77777777" w:rsidR="00025403" w:rsidRDefault="00025403" w:rsidP="00361F31">
      <w:pPr>
        <w:jc w:val="center"/>
        <w:rPr>
          <w:rFonts w:ascii="Arial" w:hAnsi="Arial" w:cs="Arial"/>
          <w:sz w:val="22"/>
          <w:szCs w:val="22"/>
          <w:highlight w:val="lightGray"/>
        </w:rPr>
      </w:pPr>
    </w:p>
    <w:p w14:paraId="2EA22E39" w14:textId="77777777" w:rsidR="00025403" w:rsidRDefault="00025403" w:rsidP="00361F31">
      <w:pPr>
        <w:jc w:val="center"/>
        <w:rPr>
          <w:rFonts w:ascii="Arial" w:hAnsi="Arial" w:cs="Arial"/>
          <w:sz w:val="22"/>
          <w:szCs w:val="22"/>
          <w:highlight w:val="lightGray"/>
        </w:rPr>
      </w:pPr>
    </w:p>
    <w:p w14:paraId="1ED41A66" w14:textId="77777777" w:rsidR="00025403" w:rsidRDefault="00025403" w:rsidP="00361F31">
      <w:pPr>
        <w:jc w:val="center"/>
        <w:rPr>
          <w:rFonts w:ascii="Arial" w:hAnsi="Arial" w:cs="Arial"/>
          <w:sz w:val="22"/>
          <w:szCs w:val="22"/>
          <w:highlight w:val="lightGray"/>
        </w:rPr>
      </w:pPr>
    </w:p>
    <w:p w14:paraId="4A057ECA" w14:textId="77777777" w:rsidR="00025403" w:rsidRDefault="00025403" w:rsidP="00361F31">
      <w:pPr>
        <w:jc w:val="center"/>
        <w:rPr>
          <w:rFonts w:ascii="Arial" w:hAnsi="Arial" w:cs="Arial"/>
          <w:sz w:val="22"/>
          <w:szCs w:val="22"/>
          <w:highlight w:val="lightGray"/>
        </w:rPr>
      </w:pPr>
    </w:p>
    <w:p w14:paraId="4FDDED04" w14:textId="77777777" w:rsidR="00025403" w:rsidRDefault="00025403" w:rsidP="00361F31">
      <w:pPr>
        <w:jc w:val="center"/>
        <w:rPr>
          <w:rFonts w:ascii="Arial" w:hAnsi="Arial" w:cs="Arial"/>
          <w:sz w:val="22"/>
          <w:szCs w:val="22"/>
          <w:highlight w:val="lightGray"/>
        </w:rPr>
      </w:pPr>
    </w:p>
    <w:p w14:paraId="0FDA7FEF" w14:textId="77777777" w:rsidR="00025403" w:rsidRDefault="00025403" w:rsidP="00361F31">
      <w:pPr>
        <w:jc w:val="center"/>
        <w:rPr>
          <w:rFonts w:ascii="Arial" w:hAnsi="Arial" w:cs="Arial"/>
          <w:sz w:val="22"/>
          <w:szCs w:val="22"/>
          <w:highlight w:val="lightGray"/>
        </w:rPr>
      </w:pPr>
    </w:p>
    <w:p w14:paraId="4C6AA042" w14:textId="77777777" w:rsidR="00025403" w:rsidRDefault="00025403" w:rsidP="00361F31">
      <w:pPr>
        <w:jc w:val="center"/>
        <w:rPr>
          <w:rFonts w:ascii="Arial" w:hAnsi="Arial" w:cs="Arial"/>
          <w:sz w:val="22"/>
          <w:szCs w:val="22"/>
          <w:highlight w:val="lightGray"/>
        </w:rPr>
      </w:pPr>
    </w:p>
    <w:p w14:paraId="3192D2CD" w14:textId="77777777" w:rsidR="00AF2D5A" w:rsidRDefault="00AF2D5A" w:rsidP="00341724">
      <w:pPr>
        <w:rPr>
          <w:rFonts w:ascii="Arial" w:hAnsi="Arial" w:cs="Arial"/>
          <w:sz w:val="22"/>
          <w:szCs w:val="22"/>
          <w:highlight w:val="lightGray"/>
        </w:rPr>
      </w:pPr>
    </w:p>
    <w:p w14:paraId="68ADDF9B" w14:textId="77777777" w:rsidR="009A2F52" w:rsidRDefault="009A2F52" w:rsidP="00361F31">
      <w:pPr>
        <w:jc w:val="center"/>
        <w:rPr>
          <w:rFonts w:ascii="Arial" w:hAnsi="Arial" w:cs="Arial"/>
          <w:sz w:val="22"/>
          <w:szCs w:val="22"/>
          <w:highlight w:val="lightGray"/>
        </w:rPr>
      </w:pPr>
    </w:p>
    <w:p w14:paraId="7168350B" w14:textId="77777777" w:rsidR="009A2F52" w:rsidRDefault="009A2F52" w:rsidP="00361F31">
      <w:pPr>
        <w:jc w:val="center"/>
        <w:rPr>
          <w:rFonts w:ascii="Arial" w:hAnsi="Arial" w:cs="Arial"/>
          <w:sz w:val="22"/>
          <w:szCs w:val="22"/>
          <w:highlight w:val="lightGray"/>
        </w:rPr>
      </w:pPr>
    </w:p>
    <w:p w14:paraId="45C7CAE0" w14:textId="77777777" w:rsidR="009A2F52" w:rsidRDefault="009A2F52" w:rsidP="00361F31">
      <w:pPr>
        <w:jc w:val="center"/>
        <w:rPr>
          <w:rFonts w:ascii="Arial" w:hAnsi="Arial" w:cs="Arial"/>
          <w:sz w:val="22"/>
          <w:szCs w:val="22"/>
          <w:highlight w:val="lightGray"/>
        </w:rPr>
      </w:pPr>
    </w:p>
    <w:p w14:paraId="1CBED229" w14:textId="77777777" w:rsidR="009A2F52" w:rsidRPr="000747AB" w:rsidRDefault="009A2F52" w:rsidP="00361F31">
      <w:pPr>
        <w:jc w:val="center"/>
        <w:rPr>
          <w:rFonts w:ascii="Arial" w:hAnsi="Arial" w:cs="Arial"/>
          <w:sz w:val="22"/>
          <w:szCs w:val="22"/>
          <w:highlight w:val="lightGray"/>
        </w:rPr>
      </w:pPr>
    </w:p>
    <w:p w14:paraId="5F91401D" w14:textId="77777777" w:rsidR="00361F31" w:rsidRPr="000747AB" w:rsidRDefault="00361F31" w:rsidP="00361F31">
      <w:pPr>
        <w:jc w:val="center"/>
        <w:rPr>
          <w:rFonts w:ascii="Arial" w:hAnsi="Arial" w:cs="Arial"/>
          <w:sz w:val="22"/>
          <w:szCs w:val="22"/>
          <w:highlight w:val="lightGray"/>
        </w:rPr>
      </w:pPr>
    </w:p>
    <w:p w14:paraId="625594D7" w14:textId="77777777"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14:paraId="083BE310" w14:textId="77777777" w:rsidR="004A3431" w:rsidRPr="000747AB" w:rsidRDefault="004A3431" w:rsidP="00340A20">
      <w:pPr>
        <w:rPr>
          <w:rFonts w:ascii="Arial" w:hAnsi="Arial" w:cs="Arial"/>
          <w:b/>
          <w:sz w:val="22"/>
          <w:szCs w:val="22"/>
        </w:rPr>
      </w:pPr>
    </w:p>
    <w:p w14:paraId="7C827FF3" w14:textId="77777777" w:rsidR="00340A20" w:rsidRPr="000747AB" w:rsidRDefault="00340A20">
      <w:pPr>
        <w:rPr>
          <w:rFonts w:ascii="Arial" w:hAnsi="Arial" w:cs="Arial"/>
          <w:sz w:val="22"/>
          <w:szCs w:val="22"/>
        </w:rPr>
      </w:pPr>
      <w:r w:rsidRPr="000747AB">
        <w:rPr>
          <w:rFonts w:ascii="Arial" w:hAnsi="Arial" w:cs="Arial"/>
          <w:sz w:val="22"/>
          <w:szCs w:val="22"/>
        </w:rPr>
        <w:br w:type="page"/>
      </w:r>
    </w:p>
    <w:p w14:paraId="2B00E9FA" w14:textId="77777777" w:rsidR="00AB7F5D" w:rsidRDefault="00AB7F5D" w:rsidP="00A1669E">
      <w:pPr>
        <w:spacing w:line="360" w:lineRule="auto"/>
        <w:ind w:left="5664" w:firstLine="708"/>
        <w:jc w:val="both"/>
        <w:rPr>
          <w:rFonts w:ascii="Arial" w:hAnsi="Arial" w:cs="Arial"/>
          <w:w w:val="130"/>
          <w:sz w:val="16"/>
          <w:szCs w:val="16"/>
        </w:rPr>
      </w:pPr>
    </w:p>
    <w:p w14:paraId="357394C0" w14:textId="5DE811D4"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A7762">
        <w:rPr>
          <w:rFonts w:ascii="Arial" w:hAnsi="Arial" w:cs="Arial"/>
          <w:w w:val="130"/>
          <w:sz w:val="16"/>
          <w:szCs w:val="16"/>
        </w:rPr>
        <w:t>1</w:t>
      </w:r>
      <w:r w:rsidR="00AB7F5D">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14:paraId="5B7590D7" w14:textId="77777777" w:rsidR="00AF2D5A" w:rsidRPr="008C6A42" w:rsidRDefault="00AF2D5A" w:rsidP="00B03A7D"/>
    <w:p w14:paraId="48427AAC" w14:textId="77777777"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14:paraId="3968E7E9" w14:textId="77777777"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14:paraId="08959DCE" w14:textId="77777777" w:rsidR="00B03A7D" w:rsidRPr="008C6A42" w:rsidRDefault="00B03A7D" w:rsidP="00B03A7D">
      <w:pPr>
        <w:rPr>
          <w:rFonts w:ascii="Arial" w:hAnsi="Arial" w:cs="Arial"/>
          <w:sz w:val="20"/>
          <w:szCs w:val="20"/>
        </w:rPr>
      </w:pPr>
    </w:p>
    <w:p w14:paraId="6ED3983D" w14:textId="77777777" w:rsidR="00B03A7D" w:rsidRPr="00FC513C" w:rsidRDefault="00B03A7D" w:rsidP="00B03A7D">
      <w:pPr>
        <w:widowControl w:val="0"/>
        <w:autoSpaceDE w:val="0"/>
        <w:autoSpaceDN w:val="0"/>
        <w:adjustRightInd w:val="0"/>
        <w:jc w:val="center"/>
        <w:rPr>
          <w:rFonts w:ascii="Arial" w:hAnsi="Arial" w:cs="Arial"/>
          <w:b/>
          <w:u w:val="single"/>
        </w:rPr>
      </w:pPr>
    </w:p>
    <w:p w14:paraId="46844309" w14:textId="77777777" w:rsidR="00B03A7D" w:rsidRPr="00FC513C" w:rsidRDefault="00B03A7D" w:rsidP="00B03A7D">
      <w:pPr>
        <w:widowControl w:val="0"/>
        <w:autoSpaceDE w:val="0"/>
        <w:autoSpaceDN w:val="0"/>
        <w:adjustRightInd w:val="0"/>
        <w:jc w:val="center"/>
        <w:rPr>
          <w:rFonts w:ascii="Arial" w:hAnsi="Arial" w:cs="Arial"/>
          <w:b/>
          <w:u w:val="single"/>
        </w:rPr>
      </w:pPr>
    </w:p>
    <w:p w14:paraId="5B0C993E" w14:textId="77777777"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14:paraId="0D5FCBB9" w14:textId="77777777" w:rsidR="00B03A7D" w:rsidRDefault="00B03A7D" w:rsidP="00B03A7D">
      <w:pPr>
        <w:widowControl w:val="0"/>
        <w:autoSpaceDE w:val="0"/>
        <w:autoSpaceDN w:val="0"/>
        <w:adjustRightInd w:val="0"/>
        <w:jc w:val="center"/>
        <w:rPr>
          <w:rFonts w:ascii="Arial" w:hAnsi="Arial" w:cs="Arial"/>
          <w:b/>
          <w:u w:val="single"/>
        </w:rPr>
      </w:pPr>
    </w:p>
    <w:p w14:paraId="289D171C" w14:textId="77777777" w:rsidR="00B03A7D" w:rsidRPr="00FC513C" w:rsidRDefault="00B03A7D" w:rsidP="00B03A7D">
      <w:pPr>
        <w:widowControl w:val="0"/>
        <w:autoSpaceDE w:val="0"/>
        <w:autoSpaceDN w:val="0"/>
        <w:adjustRightInd w:val="0"/>
        <w:jc w:val="center"/>
        <w:rPr>
          <w:rFonts w:ascii="Arial" w:hAnsi="Arial" w:cs="Arial"/>
        </w:rPr>
      </w:pPr>
    </w:p>
    <w:p w14:paraId="2D8C4419" w14:textId="77777777" w:rsidR="00B03A7D" w:rsidRPr="00103E95" w:rsidRDefault="00B03A7D" w:rsidP="00B03A7D">
      <w:pPr>
        <w:jc w:val="both"/>
        <w:rPr>
          <w:rFonts w:ascii="Arial" w:hAnsi="Arial" w:cs="Arial"/>
          <w:bCs/>
          <w:sz w:val="22"/>
          <w:szCs w:val="22"/>
        </w:rPr>
      </w:pPr>
      <w:r w:rsidRPr="00103E95">
        <w:rPr>
          <w:rFonts w:ascii="Arial" w:hAnsi="Arial" w:cs="Arial"/>
          <w:bCs/>
          <w:sz w:val="22"/>
          <w:szCs w:val="22"/>
        </w:rPr>
        <w:t>Odpowiadając na ogłoszenie o przetargu nieograniczonym na realizację zadania:</w:t>
      </w:r>
    </w:p>
    <w:p w14:paraId="791D2C06" w14:textId="77777777" w:rsidR="00B03A7D" w:rsidRPr="00103E95" w:rsidRDefault="00B03A7D" w:rsidP="00B03A7D">
      <w:pPr>
        <w:jc w:val="both"/>
        <w:rPr>
          <w:rFonts w:ascii="Arial" w:hAnsi="Arial" w:cs="Arial"/>
          <w:bCs/>
          <w:sz w:val="22"/>
          <w:szCs w:val="22"/>
        </w:rPr>
      </w:pPr>
    </w:p>
    <w:p w14:paraId="6F2EE42D" w14:textId="40BCC1A2" w:rsidR="00EA7762" w:rsidRPr="00012D3A" w:rsidRDefault="00E95E09" w:rsidP="00B03A7D">
      <w:pPr>
        <w:autoSpaceDE w:val="0"/>
        <w:autoSpaceDN w:val="0"/>
        <w:adjustRightInd w:val="0"/>
        <w:jc w:val="center"/>
        <w:rPr>
          <w:rFonts w:ascii="Arial" w:hAnsi="Arial" w:cs="Arial"/>
          <w:b/>
          <w:sz w:val="22"/>
          <w:szCs w:val="22"/>
          <w:highlight w:val="yellow"/>
        </w:rPr>
      </w:pPr>
      <w:r w:rsidRPr="00012D3A">
        <w:rPr>
          <w:rFonts w:ascii="Arial" w:hAnsi="Arial" w:cs="Arial"/>
          <w:b/>
          <w:spacing w:val="-4"/>
          <w:sz w:val="22"/>
          <w:szCs w:val="22"/>
        </w:rPr>
        <w:t xml:space="preserve">Pełnienie funkcji inspektora nadzoru na zadaniu pn.: </w:t>
      </w:r>
      <w:r w:rsidR="00927034" w:rsidRPr="00927034">
        <w:rPr>
          <w:rFonts w:ascii="Arial" w:hAnsi="Arial" w:cs="Arial"/>
          <w:b/>
          <w:spacing w:val="-4"/>
          <w:sz w:val="22"/>
          <w:szCs w:val="22"/>
        </w:rPr>
        <w:t>„Budowa hali sportowej przy Szkole Podstawowej w Świeszynie - Stworzenie bazy lokalowej na potrzeby działalności organizacji sportowych i mieszkańców z obszaru rewitalizacji”</w:t>
      </w:r>
    </w:p>
    <w:p w14:paraId="74F4983E" w14:textId="77777777" w:rsidR="003A4D59" w:rsidRPr="00103E95" w:rsidRDefault="003A4D59" w:rsidP="00B03A7D">
      <w:pPr>
        <w:autoSpaceDE w:val="0"/>
        <w:autoSpaceDN w:val="0"/>
        <w:adjustRightInd w:val="0"/>
        <w:jc w:val="center"/>
        <w:rPr>
          <w:rFonts w:ascii="Arial" w:hAnsi="Arial" w:cs="Arial"/>
          <w:b/>
          <w:sz w:val="22"/>
          <w:szCs w:val="22"/>
          <w:highlight w:val="yellow"/>
        </w:rPr>
      </w:pPr>
    </w:p>
    <w:p w14:paraId="66817323" w14:textId="77777777" w:rsidR="00B03A7D" w:rsidRPr="00103E95" w:rsidRDefault="00B03A7D" w:rsidP="00FC513C">
      <w:pPr>
        <w:widowControl w:val="0"/>
        <w:autoSpaceDE w:val="0"/>
        <w:autoSpaceDN w:val="0"/>
        <w:adjustRightInd w:val="0"/>
        <w:jc w:val="both"/>
        <w:rPr>
          <w:rFonts w:ascii="Arial" w:hAnsi="Arial" w:cs="Arial"/>
          <w:sz w:val="22"/>
          <w:szCs w:val="22"/>
        </w:rPr>
      </w:pPr>
      <w:r w:rsidRPr="00103E95">
        <w:rPr>
          <w:rFonts w:ascii="Arial" w:hAnsi="Arial" w:cs="Arial"/>
          <w:sz w:val="22"/>
          <w:szCs w:val="22"/>
        </w:rPr>
        <w:t>Oferuję</w:t>
      </w:r>
      <w:r w:rsidR="00112A0E">
        <w:rPr>
          <w:rFonts w:ascii="Arial" w:hAnsi="Arial" w:cs="Arial"/>
          <w:sz w:val="22"/>
          <w:szCs w:val="22"/>
        </w:rPr>
        <w:t xml:space="preserve"> </w:t>
      </w:r>
      <w:r w:rsidRPr="00103E95">
        <w:rPr>
          <w:rFonts w:ascii="Arial" w:hAnsi="Arial" w:cs="Arial"/>
          <w:sz w:val="22"/>
          <w:szCs w:val="22"/>
        </w:rPr>
        <w:t xml:space="preserve">wykonanie przedmiotu zamówienia zgodnie z wymogami zawartymi </w:t>
      </w:r>
      <w:r w:rsidRPr="00103E95">
        <w:rPr>
          <w:rFonts w:ascii="Arial" w:hAnsi="Arial" w:cs="Arial"/>
          <w:sz w:val="22"/>
          <w:szCs w:val="22"/>
        </w:rPr>
        <w:br/>
        <w:t>w Specyfikacji Istotnych Warunków Zamówienia na następujących warunkach:</w:t>
      </w:r>
    </w:p>
    <w:p w14:paraId="009A5988" w14:textId="77777777" w:rsidR="00903B14" w:rsidRPr="00103E95" w:rsidRDefault="00903B14" w:rsidP="00B03A7D">
      <w:pPr>
        <w:widowControl w:val="0"/>
        <w:autoSpaceDE w:val="0"/>
        <w:autoSpaceDN w:val="0"/>
        <w:adjustRightInd w:val="0"/>
        <w:spacing w:line="276" w:lineRule="auto"/>
        <w:jc w:val="both"/>
        <w:rPr>
          <w:rFonts w:ascii="Arial" w:hAnsi="Arial" w:cs="Arial"/>
          <w:sz w:val="22"/>
          <w:szCs w:val="22"/>
        </w:rPr>
      </w:pPr>
    </w:p>
    <w:p w14:paraId="3C6958F3" w14:textId="77777777" w:rsidR="00025403" w:rsidRPr="00015A49" w:rsidRDefault="00025403" w:rsidP="005E4AE1">
      <w:pPr>
        <w:widowControl w:val="0"/>
        <w:numPr>
          <w:ilvl w:val="0"/>
          <w:numId w:val="68"/>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14:paraId="30863201" w14:textId="77777777"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14:paraId="2739197F" w14:textId="77777777"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5493DB67" w14:textId="77777777"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14:paraId="4754D615" w14:textId="77777777"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1CA5D167" w14:textId="77777777"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p>
    <w:p w14:paraId="205F13DE" w14:textId="77777777" w:rsidR="00CD0D5E" w:rsidRPr="00CD0D5E" w:rsidRDefault="00B03A7D" w:rsidP="00112A0E">
      <w:pPr>
        <w:pStyle w:val="Akapitzlist"/>
        <w:widowControl w:val="0"/>
        <w:numPr>
          <w:ilvl w:val="0"/>
          <w:numId w:val="68"/>
        </w:numPr>
        <w:autoSpaceDE w:val="0"/>
        <w:autoSpaceDN w:val="0"/>
        <w:adjustRightInd w:val="0"/>
        <w:jc w:val="both"/>
        <w:rPr>
          <w:rFonts w:ascii="Arial" w:hAnsi="Arial" w:cs="Arial"/>
          <w:b/>
          <w:bCs/>
          <w:sz w:val="22"/>
          <w:szCs w:val="22"/>
        </w:rPr>
      </w:pPr>
      <w:r w:rsidRPr="00CD0D5E">
        <w:rPr>
          <w:rFonts w:ascii="Arial" w:hAnsi="Arial" w:cs="Arial"/>
          <w:b/>
          <w:sz w:val="22"/>
          <w:szCs w:val="22"/>
        </w:rPr>
        <w:t xml:space="preserve">W kryterium </w:t>
      </w:r>
      <w:r w:rsidR="00BC4AAD" w:rsidRPr="00CD0D5E">
        <w:rPr>
          <w:rFonts w:ascii="Arial" w:hAnsi="Arial" w:cs="Arial"/>
          <w:b/>
          <w:sz w:val="22"/>
          <w:szCs w:val="22"/>
        </w:rPr>
        <w:t xml:space="preserve">- </w:t>
      </w:r>
      <w:r w:rsidR="00CD0D5E" w:rsidRPr="00CD0D5E">
        <w:rPr>
          <w:rFonts w:ascii="Arial" w:hAnsi="Arial" w:cs="Arial"/>
          <w:b/>
          <w:sz w:val="22"/>
          <w:szCs w:val="22"/>
        </w:rPr>
        <w:t>Doświadczenie koordynatora kierującego pracą zespołu inspektorów nadzoru inwestorskiego</w:t>
      </w:r>
    </w:p>
    <w:p w14:paraId="7A89EF01" w14:textId="18BA9E79" w:rsidR="00CD0D5E" w:rsidRPr="000C26DA" w:rsidRDefault="00CD0D5E" w:rsidP="00CD0D5E">
      <w:pPr>
        <w:autoSpaceDE w:val="0"/>
        <w:autoSpaceDN w:val="0"/>
        <w:adjustRightInd w:val="0"/>
        <w:spacing w:line="276" w:lineRule="auto"/>
        <w:jc w:val="both"/>
        <w:rPr>
          <w:rFonts w:ascii="Arial" w:hAnsi="Arial" w:cs="Arial"/>
          <w:i/>
          <w:iCs/>
          <w:sz w:val="22"/>
          <w:szCs w:val="22"/>
        </w:rPr>
      </w:pPr>
      <w:r w:rsidRPr="00C402B9">
        <w:rPr>
          <w:rFonts w:ascii="Arial" w:hAnsi="Arial" w:cs="Arial"/>
          <w:b/>
          <w:bCs/>
          <w:sz w:val="22"/>
          <w:szCs w:val="22"/>
        </w:rPr>
        <w:t xml:space="preserve">Oświadczamy, że: osoba: ……….…………………………………………... </w:t>
      </w:r>
      <w:r w:rsidRPr="00C402B9">
        <w:rPr>
          <w:rFonts w:ascii="Arial" w:hAnsi="Arial" w:cs="Arial"/>
          <w:i/>
          <w:iCs/>
          <w:sz w:val="22"/>
          <w:szCs w:val="22"/>
        </w:rPr>
        <w:t>(wpisać imię</w:t>
      </w:r>
      <w:r w:rsidRPr="00C402B9">
        <w:rPr>
          <w:rFonts w:ascii="Arial" w:hAnsi="Arial" w:cs="Arial"/>
          <w:i/>
          <w:iCs/>
          <w:sz w:val="22"/>
          <w:szCs w:val="22"/>
        </w:rPr>
        <w:br/>
      </w:r>
      <w:r w:rsidRPr="000C26DA">
        <w:rPr>
          <w:rFonts w:ascii="Arial" w:hAnsi="Arial" w:cs="Arial"/>
          <w:i/>
          <w:iCs/>
          <w:sz w:val="22"/>
          <w:szCs w:val="22"/>
        </w:rPr>
        <w:t>i nazwisko</w:t>
      </w:r>
      <w:r w:rsidRPr="000C26DA">
        <w:rPr>
          <w:rFonts w:ascii="Arial" w:hAnsi="Arial" w:cs="Arial"/>
          <w:sz w:val="22"/>
          <w:szCs w:val="22"/>
        </w:rPr>
        <w:t xml:space="preserve">), </w:t>
      </w:r>
      <w:r w:rsidRPr="000C26DA">
        <w:rPr>
          <w:rFonts w:ascii="Arial" w:hAnsi="Arial" w:cs="Arial"/>
          <w:b/>
          <w:bCs/>
          <w:sz w:val="22"/>
          <w:szCs w:val="22"/>
        </w:rPr>
        <w:t xml:space="preserve">która będzie pełnić funkcje: jako koordynator </w:t>
      </w:r>
      <w:r w:rsidRPr="000C26DA">
        <w:rPr>
          <w:rFonts w:ascii="Arial" w:hAnsi="Arial" w:cs="Arial"/>
          <w:sz w:val="22"/>
          <w:szCs w:val="22"/>
        </w:rPr>
        <w:t xml:space="preserve">posiada doświadczenie </w:t>
      </w:r>
      <w:r w:rsidRPr="000C26DA">
        <w:rPr>
          <w:rFonts w:ascii="Arial" w:hAnsi="Arial" w:cs="Arial"/>
          <w:sz w:val="22"/>
          <w:szCs w:val="22"/>
        </w:rPr>
        <w:br/>
        <w:t xml:space="preserve">w pełnieniu funkcji inspektora nadzoru inwestorskiego/ kierowniku budowy (kontraktu) nad realizacją roboty budowlanej </w:t>
      </w:r>
      <w:r w:rsidRPr="000C26DA">
        <w:rPr>
          <w:rFonts w:ascii="Arial" w:hAnsi="Arial" w:cs="Arial"/>
          <w:spacing w:val="-2"/>
          <w:sz w:val="22"/>
          <w:szCs w:val="22"/>
        </w:rPr>
        <w:t xml:space="preserve">polegającej </w:t>
      </w:r>
      <w:r w:rsidRPr="000C26DA">
        <w:rPr>
          <w:rFonts w:ascii="Arial" w:hAnsi="Arial" w:cs="Arial"/>
          <w:sz w:val="22"/>
          <w:szCs w:val="22"/>
        </w:rPr>
        <w:t xml:space="preserve">na budowie/przebudowie budynku użyteczności publicznej o </w:t>
      </w:r>
      <w:r w:rsidR="0015241A" w:rsidRPr="0015241A">
        <w:rPr>
          <w:rFonts w:ascii="Arial" w:hAnsi="Arial" w:cs="Arial"/>
          <w:sz w:val="22"/>
          <w:szCs w:val="22"/>
        </w:rPr>
        <w:t>kubaturze min. 10 tys</w:t>
      </w:r>
      <w:r w:rsidR="0015241A" w:rsidRPr="000C26DA">
        <w:rPr>
          <w:rFonts w:ascii="Arial" w:hAnsi="Arial" w:cs="Arial"/>
          <w:sz w:val="22"/>
          <w:szCs w:val="22"/>
        </w:rPr>
        <w:t xml:space="preserve"> </w:t>
      </w:r>
      <w:r w:rsidR="0015241A">
        <w:rPr>
          <w:rFonts w:ascii="Arial" w:hAnsi="Arial" w:cs="Arial"/>
          <w:sz w:val="22"/>
          <w:szCs w:val="22"/>
        </w:rPr>
        <w:t xml:space="preserve">i </w:t>
      </w:r>
      <w:r w:rsidRPr="000C26DA">
        <w:rPr>
          <w:rFonts w:ascii="Arial" w:hAnsi="Arial" w:cs="Arial"/>
          <w:sz w:val="22"/>
          <w:szCs w:val="22"/>
        </w:rPr>
        <w:t xml:space="preserve">wartości robót budowlanych min </w:t>
      </w:r>
      <w:r w:rsidR="00927034" w:rsidRPr="000C26DA">
        <w:rPr>
          <w:rFonts w:ascii="Arial" w:hAnsi="Arial" w:cs="Arial"/>
          <w:sz w:val="22"/>
          <w:szCs w:val="22"/>
        </w:rPr>
        <w:t>7 0</w:t>
      </w:r>
      <w:r w:rsidRPr="000C26DA">
        <w:rPr>
          <w:rFonts w:ascii="Arial" w:hAnsi="Arial" w:cs="Arial"/>
          <w:sz w:val="22"/>
          <w:szCs w:val="22"/>
        </w:rPr>
        <w:t xml:space="preserve">00 000,00 zł brutto </w:t>
      </w:r>
      <w:r w:rsidRPr="000C26DA">
        <w:rPr>
          <w:rFonts w:ascii="Arial" w:hAnsi="Arial" w:cs="Arial"/>
          <w:i/>
          <w:iCs/>
          <w:sz w:val="22"/>
          <w:szCs w:val="22"/>
        </w:rPr>
        <w:t xml:space="preserve">(zaznaczyć odpowiednio) </w:t>
      </w:r>
    </w:p>
    <w:p w14:paraId="18A304E2" w14:textId="52F7D3DE" w:rsidR="00CD0D5E" w:rsidRPr="000C26DA" w:rsidRDefault="00CD0D5E" w:rsidP="00CD0D5E">
      <w:pPr>
        <w:autoSpaceDE w:val="0"/>
        <w:autoSpaceDN w:val="0"/>
        <w:adjustRightInd w:val="0"/>
        <w:spacing w:after="38" w:line="276" w:lineRule="auto"/>
        <w:rPr>
          <w:rFonts w:ascii="Arial" w:hAnsi="Arial" w:cs="Arial"/>
          <w:sz w:val="22"/>
          <w:szCs w:val="22"/>
        </w:rPr>
      </w:pPr>
      <w:r w:rsidRPr="000C26DA">
        <w:rPr>
          <w:rFonts w:ascii="Arial" w:hAnsi="Arial" w:cs="Arial"/>
          <w:sz w:val="22"/>
          <w:szCs w:val="22"/>
        </w:rPr>
        <w:t xml:space="preserve"> </w:t>
      </w:r>
      <w:r w:rsidR="00AB7F5D" w:rsidRPr="000C26DA">
        <w:rPr>
          <w:rFonts w:ascii="Arial" w:hAnsi="Arial" w:cs="Arial"/>
          <w:sz w:val="22"/>
          <w:szCs w:val="22"/>
        </w:rPr>
        <w:t>na jednej budowie /przebudowie</w:t>
      </w:r>
      <w:r w:rsidRPr="000C26DA">
        <w:rPr>
          <w:rFonts w:ascii="Arial" w:hAnsi="Arial" w:cs="Arial"/>
          <w:sz w:val="22"/>
          <w:szCs w:val="22"/>
        </w:rPr>
        <w:t xml:space="preserve"> </w:t>
      </w:r>
    </w:p>
    <w:p w14:paraId="40FF0DF8" w14:textId="6210B210" w:rsidR="00CD0D5E" w:rsidRPr="000C26DA" w:rsidRDefault="00CD0D5E" w:rsidP="00CD0D5E">
      <w:pPr>
        <w:autoSpaceDE w:val="0"/>
        <w:autoSpaceDN w:val="0"/>
        <w:adjustRightInd w:val="0"/>
        <w:spacing w:after="38" w:line="276" w:lineRule="auto"/>
        <w:rPr>
          <w:rFonts w:ascii="Arial" w:hAnsi="Arial" w:cs="Arial"/>
          <w:sz w:val="22"/>
          <w:szCs w:val="22"/>
        </w:rPr>
      </w:pPr>
      <w:r w:rsidRPr="000C26DA">
        <w:rPr>
          <w:rFonts w:ascii="Arial" w:hAnsi="Arial" w:cs="Arial"/>
          <w:sz w:val="22"/>
          <w:szCs w:val="22"/>
        </w:rPr>
        <w:t xml:space="preserve"> na </w:t>
      </w:r>
      <w:r w:rsidR="00AB7F5D" w:rsidRPr="000C26DA">
        <w:rPr>
          <w:rFonts w:ascii="Arial" w:hAnsi="Arial" w:cs="Arial"/>
          <w:sz w:val="22"/>
          <w:szCs w:val="22"/>
        </w:rPr>
        <w:t>dwóch lub więcej budowach /przebudowach</w:t>
      </w:r>
    </w:p>
    <w:p w14:paraId="13C7C1F5" w14:textId="0D2D9196" w:rsidR="00CD0D5E" w:rsidRPr="00C402B9" w:rsidRDefault="00CD0D5E" w:rsidP="00CD0D5E">
      <w:pPr>
        <w:autoSpaceDE w:val="0"/>
        <w:autoSpaceDN w:val="0"/>
        <w:adjustRightInd w:val="0"/>
        <w:spacing w:after="38"/>
        <w:rPr>
          <w:rFonts w:ascii="Arial" w:hAnsi="Arial" w:cs="Arial"/>
          <w:sz w:val="22"/>
          <w:szCs w:val="22"/>
        </w:rPr>
      </w:pPr>
      <w:r w:rsidRPr="000C26DA">
        <w:rPr>
          <w:rFonts w:ascii="Arial" w:hAnsi="Arial" w:cs="Arial"/>
          <w:sz w:val="22"/>
          <w:szCs w:val="22"/>
        </w:rPr>
        <w:t xml:space="preserve"> na </w:t>
      </w:r>
      <w:r w:rsidR="00AB7F5D" w:rsidRPr="000C26DA">
        <w:rPr>
          <w:rFonts w:ascii="Arial" w:hAnsi="Arial" w:cs="Arial"/>
          <w:sz w:val="22"/>
          <w:szCs w:val="22"/>
        </w:rPr>
        <w:t>trzech</w:t>
      </w:r>
      <w:r w:rsidR="00112A0E" w:rsidRPr="000C26DA">
        <w:rPr>
          <w:rFonts w:ascii="Arial" w:hAnsi="Arial" w:cs="Arial"/>
          <w:sz w:val="22"/>
          <w:szCs w:val="22"/>
        </w:rPr>
        <w:t xml:space="preserve"> lub więcej</w:t>
      </w:r>
      <w:r w:rsidRPr="000C26DA">
        <w:rPr>
          <w:rFonts w:ascii="Arial" w:hAnsi="Arial" w:cs="Arial"/>
          <w:sz w:val="22"/>
          <w:szCs w:val="22"/>
        </w:rPr>
        <w:t xml:space="preserve"> budowach /przebudowach</w:t>
      </w:r>
      <w:r w:rsidRPr="00C402B9">
        <w:rPr>
          <w:rFonts w:ascii="Arial" w:hAnsi="Arial" w:cs="Arial"/>
          <w:sz w:val="22"/>
          <w:szCs w:val="22"/>
        </w:rPr>
        <w:t xml:space="preserve"> </w:t>
      </w:r>
    </w:p>
    <w:p w14:paraId="716885D4" w14:textId="77777777" w:rsidR="00724C61" w:rsidRDefault="00724C61" w:rsidP="00724C61">
      <w:pPr>
        <w:pStyle w:val="Tekstpodstawowywcity2"/>
        <w:autoSpaceDE w:val="0"/>
        <w:autoSpaceDN w:val="0"/>
        <w:adjustRightInd w:val="0"/>
        <w:spacing w:line="276" w:lineRule="auto"/>
        <w:ind w:left="0"/>
        <w:rPr>
          <w:b/>
          <w:sz w:val="22"/>
          <w:szCs w:val="22"/>
        </w:rPr>
      </w:pPr>
      <w:r w:rsidRPr="00015A49">
        <w:rPr>
          <w:b/>
          <w:sz w:val="22"/>
          <w:szCs w:val="22"/>
        </w:rPr>
        <w:t>Zgodnie z załączonym wykaze</w:t>
      </w:r>
      <w:r w:rsidR="000C736E">
        <w:rPr>
          <w:b/>
          <w:sz w:val="22"/>
          <w:szCs w:val="22"/>
        </w:rPr>
        <w:t>m - załącznik nr 6</w:t>
      </w:r>
    </w:p>
    <w:p w14:paraId="51E30E33" w14:textId="77777777" w:rsidR="00724C61" w:rsidRDefault="00724C61" w:rsidP="00EF3E92">
      <w:pPr>
        <w:pStyle w:val="Akapitzlist"/>
        <w:widowControl w:val="0"/>
        <w:autoSpaceDE w:val="0"/>
        <w:autoSpaceDN w:val="0"/>
        <w:adjustRightInd w:val="0"/>
        <w:spacing w:line="276" w:lineRule="auto"/>
        <w:ind w:left="0"/>
        <w:jc w:val="both"/>
        <w:rPr>
          <w:rFonts w:ascii="Arial" w:hAnsi="Arial" w:cs="Arial"/>
          <w:b/>
          <w:sz w:val="16"/>
          <w:szCs w:val="16"/>
          <w:highlight w:val="yellow"/>
        </w:rPr>
      </w:pPr>
    </w:p>
    <w:p w14:paraId="0EA4A1DB" w14:textId="77777777" w:rsidR="00B03A7D" w:rsidRPr="00103E95" w:rsidRDefault="00B03A7D" w:rsidP="005E4AE1">
      <w:pPr>
        <w:pStyle w:val="Akapitzlist"/>
        <w:widowControl w:val="0"/>
        <w:numPr>
          <w:ilvl w:val="0"/>
          <w:numId w:val="68"/>
        </w:numPr>
        <w:autoSpaceDE w:val="0"/>
        <w:autoSpaceDN w:val="0"/>
        <w:adjustRightInd w:val="0"/>
        <w:spacing w:line="276" w:lineRule="auto"/>
        <w:ind w:left="0" w:firstLine="0"/>
        <w:jc w:val="both"/>
        <w:rPr>
          <w:rFonts w:ascii="Arial" w:hAnsi="Arial" w:cs="Arial"/>
          <w:b/>
          <w:sz w:val="22"/>
          <w:szCs w:val="22"/>
        </w:rPr>
      </w:pPr>
      <w:r w:rsidRPr="00103E95">
        <w:rPr>
          <w:rFonts w:ascii="Arial" w:hAnsi="Arial" w:cs="Arial"/>
          <w:b/>
          <w:sz w:val="22"/>
          <w:szCs w:val="22"/>
        </w:rPr>
        <w:t xml:space="preserve">W kryterium </w:t>
      </w:r>
      <w:r w:rsidR="00BC4AAD" w:rsidRPr="00103E95">
        <w:rPr>
          <w:rFonts w:ascii="Arial" w:hAnsi="Arial" w:cs="Arial"/>
          <w:b/>
          <w:sz w:val="22"/>
          <w:szCs w:val="22"/>
        </w:rPr>
        <w:t xml:space="preserve">termin </w:t>
      </w:r>
      <w:r w:rsidR="00EF3E92" w:rsidRPr="00103E95">
        <w:rPr>
          <w:rFonts w:ascii="Arial" w:hAnsi="Arial" w:cs="Arial"/>
          <w:b/>
          <w:sz w:val="22"/>
          <w:szCs w:val="22"/>
        </w:rPr>
        <w:t>płatności faktury</w:t>
      </w:r>
      <w:r w:rsidRPr="00103E95">
        <w:rPr>
          <w:rFonts w:ascii="Arial" w:hAnsi="Arial" w:cs="Arial"/>
          <w:b/>
          <w:sz w:val="22"/>
          <w:szCs w:val="22"/>
        </w:rPr>
        <w:t>:</w:t>
      </w:r>
    </w:p>
    <w:p w14:paraId="5CE2148A" w14:textId="77777777" w:rsidR="00B03A7D" w:rsidRPr="00103E95" w:rsidRDefault="00EA70DC" w:rsidP="005E4AE1">
      <w:pPr>
        <w:pStyle w:val="Tekstpodstawowywcity2"/>
        <w:numPr>
          <w:ilvl w:val="0"/>
          <w:numId w:val="51"/>
        </w:numPr>
        <w:spacing w:line="276" w:lineRule="auto"/>
        <w:rPr>
          <w:sz w:val="22"/>
          <w:szCs w:val="22"/>
        </w:rPr>
      </w:pPr>
      <w:r w:rsidRPr="00103E95">
        <w:rPr>
          <w:sz w:val="22"/>
          <w:szCs w:val="22"/>
        </w:rPr>
        <w:t>T</w:t>
      </w:r>
      <w:r w:rsidR="00342B06" w:rsidRPr="00103E95">
        <w:rPr>
          <w:sz w:val="22"/>
          <w:szCs w:val="22"/>
        </w:rPr>
        <w:t>ermin</w:t>
      </w:r>
      <w:r w:rsidR="00112A0E">
        <w:rPr>
          <w:sz w:val="22"/>
          <w:szCs w:val="22"/>
        </w:rPr>
        <w:t xml:space="preserve"> </w:t>
      </w:r>
      <w:r w:rsidR="00EF3E92" w:rsidRPr="00103E95">
        <w:rPr>
          <w:sz w:val="22"/>
          <w:szCs w:val="22"/>
        </w:rPr>
        <w:t>płatności faktury 14 dni</w:t>
      </w:r>
    </w:p>
    <w:p w14:paraId="683AE4FF" w14:textId="77777777" w:rsidR="00BC4AAD" w:rsidRPr="00103E95" w:rsidRDefault="00EA70DC" w:rsidP="005E4AE1">
      <w:pPr>
        <w:pStyle w:val="Tekstpodstawowywcity2"/>
        <w:numPr>
          <w:ilvl w:val="0"/>
          <w:numId w:val="51"/>
        </w:numPr>
        <w:spacing w:line="276" w:lineRule="auto"/>
        <w:rPr>
          <w:sz w:val="22"/>
          <w:szCs w:val="22"/>
        </w:rPr>
      </w:pPr>
      <w:r w:rsidRPr="00103E95">
        <w:rPr>
          <w:sz w:val="22"/>
          <w:szCs w:val="22"/>
        </w:rPr>
        <w:t>T</w:t>
      </w:r>
      <w:r w:rsidR="00342B06" w:rsidRPr="00103E95">
        <w:rPr>
          <w:sz w:val="22"/>
          <w:szCs w:val="22"/>
        </w:rPr>
        <w:t>ermin</w:t>
      </w:r>
      <w:r w:rsidR="00112A0E">
        <w:rPr>
          <w:sz w:val="22"/>
          <w:szCs w:val="22"/>
        </w:rPr>
        <w:t xml:space="preserve"> </w:t>
      </w:r>
      <w:r w:rsidR="00EF3E92" w:rsidRPr="00103E95">
        <w:rPr>
          <w:sz w:val="22"/>
          <w:szCs w:val="22"/>
        </w:rPr>
        <w:t>płatności faktury 21 dni</w:t>
      </w:r>
    </w:p>
    <w:p w14:paraId="366FF5EF" w14:textId="77777777" w:rsidR="00342B06" w:rsidRPr="00103E95" w:rsidRDefault="00C613A7" w:rsidP="005E4AE1">
      <w:pPr>
        <w:pStyle w:val="Tekstpodstawowywcity2"/>
        <w:numPr>
          <w:ilvl w:val="0"/>
          <w:numId w:val="51"/>
        </w:numPr>
        <w:autoSpaceDE w:val="0"/>
        <w:autoSpaceDN w:val="0"/>
        <w:adjustRightInd w:val="0"/>
        <w:spacing w:line="276" w:lineRule="auto"/>
        <w:rPr>
          <w:bCs/>
          <w:sz w:val="22"/>
          <w:szCs w:val="22"/>
        </w:rPr>
      </w:pPr>
      <w:r w:rsidRPr="00103E95">
        <w:rPr>
          <w:sz w:val="22"/>
          <w:szCs w:val="22"/>
        </w:rPr>
        <w:t>T</w:t>
      </w:r>
      <w:r w:rsidR="00342B06" w:rsidRPr="00103E95">
        <w:rPr>
          <w:sz w:val="22"/>
          <w:szCs w:val="22"/>
        </w:rPr>
        <w:t xml:space="preserve">ermin </w:t>
      </w:r>
      <w:r w:rsidR="00EF3E92" w:rsidRPr="00103E95">
        <w:rPr>
          <w:sz w:val="22"/>
          <w:szCs w:val="22"/>
        </w:rPr>
        <w:t>płatności faktury 30 dni</w:t>
      </w:r>
    </w:p>
    <w:p w14:paraId="003AAFDD" w14:textId="77777777" w:rsidR="00B03A7D" w:rsidRPr="00103E95" w:rsidRDefault="00B03A7D" w:rsidP="00342B06">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w:t>
      </w:r>
      <w:r w:rsidR="00BC4AAD" w:rsidRPr="00103E95">
        <w:rPr>
          <w:bCs/>
          <w:sz w:val="22"/>
          <w:szCs w:val="22"/>
        </w:rPr>
        <w:t xml:space="preserve">zaoferowany termin </w:t>
      </w:r>
      <w:r w:rsidR="00EF3E92" w:rsidRPr="00103E95">
        <w:rPr>
          <w:bCs/>
          <w:sz w:val="22"/>
          <w:szCs w:val="22"/>
        </w:rPr>
        <w:t>płatności</w:t>
      </w:r>
    </w:p>
    <w:p w14:paraId="59DF013A" w14:textId="77777777" w:rsidR="001177D8" w:rsidRDefault="001177D8" w:rsidP="00B03A7D">
      <w:pPr>
        <w:widowControl w:val="0"/>
        <w:autoSpaceDE w:val="0"/>
        <w:autoSpaceDN w:val="0"/>
        <w:adjustRightInd w:val="0"/>
        <w:rPr>
          <w:rFonts w:ascii="Arial" w:hAnsi="Arial" w:cs="Arial"/>
          <w:b/>
          <w:sz w:val="22"/>
          <w:szCs w:val="22"/>
        </w:rPr>
      </w:pPr>
    </w:p>
    <w:p w14:paraId="5B3EFFA9" w14:textId="77777777"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Dane dotyczące Zamawiającego:</w:t>
      </w:r>
    </w:p>
    <w:p w14:paraId="1AE2DE53" w14:textId="77777777"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Gmina  Świeszyno</w:t>
      </w:r>
    </w:p>
    <w:p w14:paraId="0C77C729" w14:textId="77777777"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Świeszyno 71, 76-024 Świeszyno </w:t>
      </w:r>
    </w:p>
    <w:p w14:paraId="6A201B6D" w14:textId="77777777"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tel.  94  316 </w:t>
      </w:r>
      <w:r w:rsidR="00EA7762" w:rsidRPr="00103E95">
        <w:rPr>
          <w:rFonts w:ascii="Arial" w:hAnsi="Arial" w:cs="Arial"/>
          <w:b/>
          <w:sz w:val="22"/>
          <w:szCs w:val="22"/>
        </w:rPr>
        <w:t>012</w:t>
      </w:r>
      <w:r w:rsidRPr="00103E95">
        <w:rPr>
          <w:rFonts w:ascii="Arial" w:hAnsi="Arial" w:cs="Arial"/>
          <w:b/>
          <w:sz w:val="22"/>
          <w:szCs w:val="22"/>
        </w:rPr>
        <w:t>0 / faks 94 316 14 91</w:t>
      </w:r>
    </w:p>
    <w:p w14:paraId="6CC912E4" w14:textId="77777777" w:rsidR="00103E95" w:rsidRDefault="00103E95" w:rsidP="00B03A7D">
      <w:pPr>
        <w:widowControl w:val="0"/>
        <w:autoSpaceDE w:val="0"/>
        <w:autoSpaceDN w:val="0"/>
        <w:adjustRightInd w:val="0"/>
        <w:spacing w:line="360" w:lineRule="auto"/>
        <w:jc w:val="both"/>
        <w:rPr>
          <w:rFonts w:ascii="Arial" w:hAnsi="Arial" w:cs="Arial"/>
          <w:b/>
          <w:sz w:val="22"/>
          <w:szCs w:val="22"/>
        </w:rPr>
      </w:pPr>
    </w:p>
    <w:p w14:paraId="78E69D0D" w14:textId="77777777" w:rsidR="00B03A7D" w:rsidRPr="00103E95" w:rsidRDefault="00B03A7D" w:rsidP="00B03A7D">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Dane dotyczące Wykonawcy:</w:t>
      </w:r>
    </w:p>
    <w:p w14:paraId="4223EF0A" w14:textId="77777777"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Nazwa....................................................................................................................</w:t>
      </w:r>
      <w:r w:rsidR="00E22910">
        <w:rPr>
          <w:rFonts w:ascii="Arial" w:hAnsi="Arial" w:cs="Arial"/>
          <w:sz w:val="22"/>
          <w:szCs w:val="22"/>
        </w:rPr>
        <w:t>....</w:t>
      </w:r>
      <w:r w:rsidRPr="00103E95">
        <w:rPr>
          <w:rFonts w:ascii="Arial" w:hAnsi="Arial" w:cs="Arial"/>
          <w:sz w:val="22"/>
          <w:szCs w:val="22"/>
        </w:rPr>
        <w:t>.........</w:t>
      </w:r>
    </w:p>
    <w:p w14:paraId="77961B16" w14:textId="77777777"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Siedziba..................................................................................woj................</w:t>
      </w:r>
      <w:r w:rsidR="00E22910">
        <w:rPr>
          <w:rFonts w:ascii="Arial" w:hAnsi="Arial" w:cs="Arial"/>
          <w:sz w:val="22"/>
          <w:szCs w:val="22"/>
        </w:rPr>
        <w:t>......</w:t>
      </w:r>
      <w:r w:rsidRPr="00103E95">
        <w:rPr>
          <w:rFonts w:ascii="Arial" w:hAnsi="Arial" w:cs="Arial"/>
          <w:sz w:val="22"/>
          <w:szCs w:val="22"/>
        </w:rPr>
        <w:t>..................</w:t>
      </w:r>
    </w:p>
    <w:p w14:paraId="549A0DA2" w14:textId="77777777"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telefonu/faksu..............................................................................................</w:t>
      </w:r>
      <w:r w:rsidR="00E22910">
        <w:rPr>
          <w:rFonts w:ascii="Arial" w:hAnsi="Arial" w:cs="Arial"/>
          <w:sz w:val="22"/>
          <w:szCs w:val="22"/>
        </w:rPr>
        <w:t>......</w:t>
      </w:r>
      <w:r w:rsidRPr="00103E95">
        <w:rPr>
          <w:rFonts w:ascii="Arial" w:hAnsi="Arial" w:cs="Arial"/>
          <w:sz w:val="22"/>
          <w:szCs w:val="22"/>
        </w:rPr>
        <w:t>..............</w:t>
      </w:r>
    </w:p>
    <w:p w14:paraId="3509D665" w14:textId="77777777"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NIP...............................................................................................................</w:t>
      </w:r>
      <w:r w:rsidR="00E22910">
        <w:rPr>
          <w:rFonts w:ascii="Arial" w:hAnsi="Arial" w:cs="Arial"/>
          <w:sz w:val="22"/>
          <w:szCs w:val="22"/>
        </w:rPr>
        <w:t>.....</w:t>
      </w:r>
      <w:r w:rsidRPr="00103E95">
        <w:rPr>
          <w:rFonts w:ascii="Arial" w:hAnsi="Arial" w:cs="Arial"/>
          <w:sz w:val="22"/>
          <w:szCs w:val="22"/>
        </w:rPr>
        <w:t>..............</w:t>
      </w:r>
    </w:p>
    <w:p w14:paraId="5572B2A9" w14:textId="77777777"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REGON..........................................................................................................</w:t>
      </w:r>
      <w:r w:rsidR="00E22910">
        <w:rPr>
          <w:rFonts w:ascii="Arial" w:hAnsi="Arial" w:cs="Arial"/>
          <w:sz w:val="22"/>
          <w:szCs w:val="22"/>
        </w:rPr>
        <w:t>......</w:t>
      </w:r>
      <w:r w:rsidRPr="00103E95">
        <w:rPr>
          <w:rFonts w:ascii="Arial" w:hAnsi="Arial" w:cs="Arial"/>
          <w:sz w:val="22"/>
          <w:szCs w:val="22"/>
        </w:rPr>
        <w:t>............</w:t>
      </w:r>
    </w:p>
    <w:p w14:paraId="2C3CF2A9" w14:textId="77777777"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Osoba do kontaktu:(imię, nazwisko, nr telefonu, fax., adres e-mail)</w:t>
      </w:r>
    </w:p>
    <w:p w14:paraId="3935FB23" w14:textId="77777777"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t>
      </w:r>
      <w:r w:rsidR="00E22910">
        <w:rPr>
          <w:rFonts w:ascii="Arial" w:hAnsi="Arial" w:cs="Arial"/>
          <w:sz w:val="22"/>
          <w:szCs w:val="22"/>
        </w:rPr>
        <w:t>.....</w:t>
      </w:r>
      <w:r w:rsidRPr="00103E95">
        <w:rPr>
          <w:rFonts w:ascii="Arial" w:hAnsi="Arial" w:cs="Arial"/>
          <w:sz w:val="22"/>
          <w:szCs w:val="22"/>
        </w:rPr>
        <w:t>...........</w:t>
      </w:r>
    </w:p>
    <w:p w14:paraId="66F03AF7" w14:textId="77777777" w:rsidR="00B03A7D" w:rsidRPr="00103E95" w:rsidRDefault="00B03A7D" w:rsidP="00B03A7D">
      <w:pPr>
        <w:widowControl w:val="0"/>
        <w:autoSpaceDE w:val="0"/>
        <w:autoSpaceDN w:val="0"/>
        <w:adjustRightInd w:val="0"/>
        <w:rPr>
          <w:rFonts w:ascii="Arial" w:hAnsi="Arial" w:cs="Arial"/>
          <w:sz w:val="22"/>
          <w:szCs w:val="22"/>
        </w:rPr>
      </w:pPr>
      <w:r w:rsidRPr="00103E95">
        <w:rPr>
          <w:rFonts w:ascii="Arial" w:hAnsi="Arial" w:cs="Arial"/>
          <w:b/>
          <w:sz w:val="22"/>
          <w:szCs w:val="22"/>
        </w:rPr>
        <w:t>Zobowiązania Wykonawcy:</w:t>
      </w:r>
    </w:p>
    <w:p w14:paraId="2912F9FC" w14:textId="77777777"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Oświadczam/my, że podana kwota ofertowa obejmuje wszelkie koszty związane z wykonaniem przedmiotu zamówienia;</w:t>
      </w:r>
    </w:p>
    <w:p w14:paraId="580D13BC" w14:textId="77777777"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 Oświadczam/my, że zapoznałem/liśmy się z treścią SIWZ dla niniejszego zamówienia, akceptuję/jemy ją bez ograniczeń.</w:t>
      </w:r>
    </w:p>
    <w:p w14:paraId="08BAEF50" w14:textId="77777777"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Oświadczam/my, że uważam/my się związani niniejszą ofertą przez okres 30 dni od daty upływu terminu składania ofert;</w:t>
      </w:r>
    </w:p>
    <w:p w14:paraId="067B85A4" w14:textId="77777777"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 xml:space="preserve">Akceptuję/my termin wykonania zamówienia oraz warunki </w:t>
      </w:r>
      <w:r w:rsidR="00D2757A" w:rsidRPr="00103E95">
        <w:rPr>
          <w:rFonts w:ascii="Arial" w:hAnsi="Arial" w:cs="Arial"/>
          <w:sz w:val="22"/>
          <w:szCs w:val="22"/>
        </w:rPr>
        <w:t xml:space="preserve">płatności </w:t>
      </w:r>
      <w:r w:rsidR="002E7EFB" w:rsidRPr="00103E95">
        <w:rPr>
          <w:rFonts w:ascii="Arial" w:hAnsi="Arial" w:cs="Arial"/>
          <w:sz w:val="22"/>
          <w:szCs w:val="22"/>
        </w:rPr>
        <w:t>i</w:t>
      </w:r>
      <w:r w:rsidR="00D2757A" w:rsidRPr="00103E95">
        <w:rPr>
          <w:rFonts w:ascii="Arial" w:hAnsi="Arial" w:cs="Arial"/>
          <w:sz w:val="22"/>
          <w:szCs w:val="22"/>
        </w:rPr>
        <w:t xml:space="preserve"> warunki gwarancji </w:t>
      </w:r>
      <w:r w:rsidRPr="00103E95">
        <w:rPr>
          <w:rFonts w:ascii="Arial" w:hAnsi="Arial" w:cs="Arial"/>
          <w:sz w:val="22"/>
          <w:szCs w:val="22"/>
        </w:rPr>
        <w:t>określon</w:t>
      </w:r>
      <w:r w:rsidR="00673C51" w:rsidRPr="00103E95">
        <w:rPr>
          <w:rFonts w:ascii="Arial" w:hAnsi="Arial" w:cs="Arial"/>
          <w:sz w:val="22"/>
          <w:szCs w:val="22"/>
        </w:rPr>
        <w:t>e</w:t>
      </w:r>
      <w:r w:rsidRPr="00103E95">
        <w:rPr>
          <w:rFonts w:ascii="Arial" w:hAnsi="Arial" w:cs="Arial"/>
          <w:sz w:val="22"/>
          <w:szCs w:val="22"/>
        </w:rPr>
        <w:t xml:space="preserve"> przez Zamawiającego w SIWZ;</w:t>
      </w:r>
    </w:p>
    <w:p w14:paraId="4BC2932F" w14:textId="77777777"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Gwarantuję/jemy wykonanie całości niniejszego zamówienia zgodnie z treścią: SIWZ, wyjaśnieniami do SIWZ oraz jej modyfikacji;</w:t>
      </w:r>
    </w:p>
    <w:p w14:paraId="02954B2B" w14:textId="77777777"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W przypadku uznania mojej/naszej oferty za najkorzystniejszą, umowę zobowiązujemy się zawrzeć w miejscu i terminie, jakie zostaną wskazane przez Zamawiającego;</w:t>
      </w:r>
    </w:p>
    <w:p w14:paraId="347162F9" w14:textId="77777777"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Oświadczam, że akceptuję proponowany przez Zamawiającego projekt umowy oraz postanowienia zawarte w specyfikacji istotnych warunków zamówienia;</w:t>
      </w:r>
    </w:p>
    <w:p w14:paraId="7CEEC6B1" w14:textId="77777777"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color w:val="000000"/>
          <w:sz w:val="22"/>
          <w:szCs w:val="22"/>
        </w:rPr>
      </w:pPr>
      <w:r w:rsidRPr="00103E95">
        <w:rPr>
          <w:rFonts w:ascii="Arial" w:hAnsi="Arial" w:cs="Arial"/>
          <w:color w:val="000000"/>
          <w:sz w:val="22"/>
          <w:szCs w:val="22"/>
        </w:rPr>
        <w:t xml:space="preserve">Oświadczam, że wybór niniejszej oferty nie będzie prowadził do powstania </w:t>
      </w:r>
      <w:r w:rsidR="003A4D59">
        <w:rPr>
          <w:rFonts w:ascii="Arial" w:hAnsi="Arial" w:cs="Arial"/>
          <w:color w:val="000000"/>
          <w:sz w:val="22"/>
          <w:szCs w:val="22"/>
        </w:rPr>
        <w:br/>
      </w:r>
      <w:r w:rsidRPr="00103E95">
        <w:rPr>
          <w:rFonts w:ascii="Arial" w:hAnsi="Arial" w:cs="Arial"/>
          <w:color w:val="000000"/>
          <w:sz w:val="22"/>
          <w:szCs w:val="22"/>
        </w:rPr>
        <w:t xml:space="preserve">u zamawiającego obowiązku podatkowego / będzie prowadził do powstania </w:t>
      </w:r>
      <w:r w:rsidR="003A4D59">
        <w:rPr>
          <w:rFonts w:ascii="Arial" w:hAnsi="Arial" w:cs="Arial"/>
          <w:color w:val="000000"/>
          <w:sz w:val="22"/>
          <w:szCs w:val="22"/>
        </w:rPr>
        <w:br/>
      </w:r>
      <w:r w:rsidRPr="00103E95">
        <w:rPr>
          <w:rFonts w:ascii="Arial" w:hAnsi="Arial" w:cs="Arial"/>
          <w:color w:val="000000"/>
          <w:sz w:val="22"/>
          <w:szCs w:val="22"/>
        </w:rPr>
        <w:t>u zamawiającego obowiązku podatkowego w następującym zakresie:</w:t>
      </w:r>
    </w:p>
    <w:p w14:paraId="6F497C25" w14:textId="77777777"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r w:rsidRPr="00103E95">
        <w:rPr>
          <w:rFonts w:ascii="Arial" w:hAnsi="Arial" w:cs="Arial"/>
          <w:color w:val="000000"/>
          <w:sz w:val="22"/>
          <w:szCs w:val="22"/>
        </w:rPr>
        <w:t>…………………………………………………………………………………………….</w:t>
      </w:r>
    </w:p>
    <w:p w14:paraId="712C7D6B" w14:textId="77777777" w:rsidR="00B03A7D" w:rsidRPr="00103E95" w:rsidRDefault="00B03A7D" w:rsidP="003A4D59">
      <w:pPr>
        <w:pStyle w:val="Akapitzlist"/>
        <w:widowControl w:val="0"/>
        <w:numPr>
          <w:ilvl w:val="1"/>
          <w:numId w:val="3"/>
        </w:numPr>
        <w:tabs>
          <w:tab w:val="left" w:pos="426"/>
        </w:tabs>
        <w:autoSpaceDE w:val="0"/>
        <w:autoSpaceDN w:val="0"/>
        <w:adjustRightInd w:val="0"/>
        <w:ind w:left="426" w:right="-2"/>
        <w:jc w:val="both"/>
        <w:rPr>
          <w:rFonts w:ascii="Arial" w:hAnsi="Arial" w:cs="Arial"/>
          <w:sz w:val="22"/>
          <w:szCs w:val="22"/>
        </w:rPr>
      </w:pPr>
      <w:r w:rsidRPr="00103E95">
        <w:rPr>
          <w:rFonts w:ascii="Arial" w:hAnsi="Arial" w:cs="Arial"/>
          <w:sz w:val="22"/>
          <w:szCs w:val="22"/>
        </w:rPr>
        <w:t>Na podstawie art. 8 ust. 3 ustawy z dnia 29 stycznia 2004 r. uPZP ,żadne</w:t>
      </w:r>
      <w:r w:rsidRPr="00103E95">
        <w:rPr>
          <w:rFonts w:ascii="Arial" w:hAnsi="Arial" w:cs="Arial"/>
          <w:sz w:val="22"/>
          <w:szCs w:val="22"/>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t>
      </w:r>
      <w:r w:rsidR="003A4D59">
        <w:rPr>
          <w:rFonts w:ascii="Arial" w:hAnsi="Arial" w:cs="Arial"/>
          <w:sz w:val="22"/>
          <w:szCs w:val="22"/>
        </w:rPr>
        <w:br/>
      </w:r>
      <w:r w:rsidRPr="00103E95">
        <w:rPr>
          <w:rFonts w:ascii="Arial" w:hAnsi="Arial" w:cs="Arial"/>
          <w:sz w:val="22"/>
          <w:szCs w:val="22"/>
        </w:rPr>
        <w:t>w  szczególności  innym uczestnikom postępowania.</w:t>
      </w:r>
    </w:p>
    <w:p w14:paraId="52D453F4" w14:textId="77777777"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103E95" w14:paraId="41C54B93" w14:textId="77777777"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14:paraId="36A588A4" w14:textId="77777777"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0777BC9F" w14:textId="77777777" w:rsidR="00B03A7D" w:rsidRPr="00103E95" w:rsidRDefault="00B03A7D" w:rsidP="00B03A7D">
            <w:pPr>
              <w:widowControl w:val="0"/>
              <w:autoSpaceDE w:val="0"/>
              <w:autoSpaceDN w:val="0"/>
              <w:adjustRightInd w:val="0"/>
              <w:spacing w:line="224" w:lineRule="exact"/>
              <w:ind w:left="229"/>
              <w:rPr>
                <w:rFonts w:ascii="Arial" w:hAnsi="Arial" w:cs="Arial"/>
                <w:sz w:val="22"/>
                <w:szCs w:val="22"/>
              </w:rPr>
            </w:pPr>
            <w:r w:rsidRPr="00103E95">
              <w:rPr>
                <w:rFonts w:ascii="Arial" w:hAnsi="Arial" w:cs="Arial"/>
                <w:b/>
                <w:bCs/>
                <w:spacing w:val="1"/>
                <w:sz w:val="22"/>
                <w:szCs w:val="22"/>
              </w:rPr>
              <w:t>Oz</w:t>
            </w:r>
            <w:r w:rsidRPr="00103E95">
              <w:rPr>
                <w:rFonts w:ascii="Arial" w:hAnsi="Arial" w:cs="Arial"/>
                <w:b/>
                <w:bCs/>
                <w:sz w:val="22"/>
                <w:szCs w:val="22"/>
              </w:rPr>
              <w:t>na</w:t>
            </w:r>
            <w:r w:rsidRPr="00103E95">
              <w:rPr>
                <w:rFonts w:ascii="Arial" w:hAnsi="Arial" w:cs="Arial"/>
                <w:b/>
                <w:bCs/>
                <w:spacing w:val="-1"/>
                <w:sz w:val="22"/>
                <w:szCs w:val="22"/>
              </w:rPr>
              <w:t>c</w:t>
            </w:r>
            <w:r w:rsidRPr="00103E95">
              <w:rPr>
                <w:rFonts w:ascii="Arial" w:hAnsi="Arial" w:cs="Arial"/>
                <w:b/>
                <w:bCs/>
                <w:spacing w:val="1"/>
                <w:sz w:val="22"/>
                <w:szCs w:val="22"/>
              </w:rPr>
              <w:t>z</w:t>
            </w:r>
            <w:r w:rsidRPr="00103E95">
              <w:rPr>
                <w:rFonts w:ascii="Arial" w:hAnsi="Arial" w:cs="Arial"/>
                <w:b/>
                <w:bCs/>
                <w:sz w:val="22"/>
                <w:szCs w:val="22"/>
              </w:rPr>
              <w:t xml:space="preserve">enie </w:t>
            </w:r>
            <w:r w:rsidRPr="00103E95">
              <w:rPr>
                <w:rFonts w:ascii="Arial" w:hAnsi="Arial" w:cs="Arial"/>
                <w:b/>
                <w:bCs/>
                <w:spacing w:val="-1"/>
                <w:sz w:val="22"/>
                <w:szCs w:val="22"/>
              </w:rPr>
              <w:t>r</w:t>
            </w:r>
            <w:r w:rsidRPr="00103E95">
              <w:rPr>
                <w:rFonts w:ascii="Arial" w:hAnsi="Arial" w:cs="Arial"/>
                <w:b/>
                <w:bCs/>
                <w:sz w:val="22"/>
                <w:szCs w:val="22"/>
              </w:rPr>
              <w:t>od</w:t>
            </w:r>
            <w:r w:rsidRPr="00103E95">
              <w:rPr>
                <w:rFonts w:ascii="Arial" w:hAnsi="Arial" w:cs="Arial"/>
                <w:b/>
                <w:bCs/>
                <w:spacing w:val="1"/>
                <w:sz w:val="22"/>
                <w:szCs w:val="22"/>
              </w:rPr>
              <w:t>z</w:t>
            </w:r>
            <w:r w:rsidRPr="00103E95">
              <w:rPr>
                <w:rFonts w:ascii="Arial" w:hAnsi="Arial" w:cs="Arial"/>
                <w:b/>
                <w:bCs/>
                <w:sz w:val="22"/>
                <w:szCs w:val="22"/>
              </w:rPr>
              <w:t xml:space="preserve">aju </w:t>
            </w:r>
            <w:r w:rsidRPr="00103E95">
              <w:rPr>
                <w:rFonts w:ascii="Arial" w:hAnsi="Arial" w:cs="Arial"/>
                <w:b/>
                <w:bCs/>
                <w:spacing w:val="1"/>
                <w:sz w:val="22"/>
                <w:szCs w:val="22"/>
              </w:rPr>
              <w:t>(</w:t>
            </w:r>
            <w:r w:rsidRPr="00103E95">
              <w:rPr>
                <w:rFonts w:ascii="Arial" w:hAnsi="Arial" w:cs="Arial"/>
                <w:b/>
                <w:bCs/>
                <w:sz w:val="22"/>
                <w:szCs w:val="22"/>
              </w:rPr>
              <w:t>na</w:t>
            </w:r>
            <w:r w:rsidRPr="00103E95">
              <w:rPr>
                <w:rFonts w:ascii="Arial" w:hAnsi="Arial" w:cs="Arial"/>
                <w:b/>
                <w:bCs/>
                <w:spacing w:val="3"/>
                <w:sz w:val="22"/>
                <w:szCs w:val="22"/>
              </w:rPr>
              <w:t>zw</w:t>
            </w:r>
            <w:r w:rsidRPr="00103E95">
              <w:rPr>
                <w:rFonts w:ascii="Arial" w:hAnsi="Arial" w:cs="Arial"/>
                <w:b/>
                <w:bCs/>
                <w:spacing w:val="-3"/>
                <w:sz w:val="22"/>
                <w:szCs w:val="22"/>
              </w:rPr>
              <w:t>y</w:t>
            </w:r>
            <w:r w:rsidRPr="00103E95">
              <w:rPr>
                <w:rFonts w:ascii="Arial" w:hAnsi="Arial" w:cs="Arial"/>
                <w:b/>
                <w:bCs/>
                <w:sz w:val="22"/>
                <w:szCs w:val="22"/>
              </w:rPr>
              <w:t>) in</w:t>
            </w:r>
            <w:r w:rsidRPr="00103E95">
              <w:rPr>
                <w:rFonts w:ascii="Arial" w:hAnsi="Arial" w:cs="Arial"/>
                <w:b/>
                <w:bCs/>
                <w:spacing w:val="1"/>
                <w:sz w:val="22"/>
                <w:szCs w:val="22"/>
              </w:rPr>
              <w:t>f</w:t>
            </w:r>
            <w:r w:rsidRPr="00103E95">
              <w:rPr>
                <w:rFonts w:ascii="Arial" w:hAnsi="Arial" w:cs="Arial"/>
                <w:b/>
                <w:bCs/>
                <w:sz w:val="22"/>
                <w:szCs w:val="22"/>
              </w:rPr>
              <w:t>o</w:t>
            </w:r>
            <w:r w:rsidRPr="00103E95">
              <w:rPr>
                <w:rFonts w:ascii="Arial" w:hAnsi="Arial" w:cs="Arial"/>
                <w:b/>
                <w:bCs/>
                <w:spacing w:val="-1"/>
                <w:sz w:val="22"/>
                <w:szCs w:val="22"/>
              </w:rPr>
              <w:t>r</w:t>
            </w:r>
            <w:r w:rsidRPr="00103E9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178BC65A" w14:textId="77777777" w:rsidR="00B03A7D" w:rsidRPr="00103E95" w:rsidRDefault="00B03A7D" w:rsidP="00B03A7D">
            <w:pPr>
              <w:widowControl w:val="0"/>
              <w:autoSpaceDE w:val="0"/>
              <w:autoSpaceDN w:val="0"/>
              <w:adjustRightInd w:val="0"/>
              <w:spacing w:line="224" w:lineRule="exact"/>
              <w:ind w:left="837"/>
              <w:rPr>
                <w:rFonts w:ascii="Arial" w:hAnsi="Arial" w:cs="Arial"/>
                <w:sz w:val="22"/>
                <w:szCs w:val="22"/>
              </w:rPr>
            </w:pPr>
            <w:r w:rsidRPr="00103E95">
              <w:rPr>
                <w:rFonts w:ascii="Arial" w:hAnsi="Arial" w:cs="Arial"/>
                <w:b/>
                <w:bCs/>
                <w:spacing w:val="-1"/>
                <w:sz w:val="22"/>
                <w:szCs w:val="22"/>
              </w:rPr>
              <w:t>S</w:t>
            </w:r>
            <w:r w:rsidRPr="00103E95">
              <w:rPr>
                <w:rFonts w:ascii="Arial" w:hAnsi="Arial" w:cs="Arial"/>
                <w:b/>
                <w:bCs/>
                <w:spacing w:val="1"/>
                <w:sz w:val="22"/>
                <w:szCs w:val="22"/>
              </w:rPr>
              <w:t>t</w:t>
            </w:r>
            <w:r w:rsidRPr="00103E95">
              <w:rPr>
                <w:rFonts w:ascii="Arial" w:hAnsi="Arial" w:cs="Arial"/>
                <w:b/>
                <w:bCs/>
                <w:spacing w:val="-1"/>
                <w:sz w:val="22"/>
                <w:szCs w:val="22"/>
              </w:rPr>
              <w:t>r</w:t>
            </w:r>
            <w:r w:rsidRPr="00103E95">
              <w:rPr>
                <w:rFonts w:ascii="Arial" w:hAnsi="Arial" w:cs="Arial"/>
                <w:b/>
                <w:bCs/>
                <w:sz w:val="22"/>
                <w:szCs w:val="22"/>
              </w:rPr>
              <w:t>o</w:t>
            </w:r>
            <w:r w:rsidRPr="00103E95">
              <w:rPr>
                <w:rFonts w:ascii="Arial" w:hAnsi="Arial" w:cs="Arial"/>
                <w:b/>
                <w:bCs/>
                <w:spacing w:val="3"/>
                <w:sz w:val="22"/>
                <w:szCs w:val="22"/>
              </w:rPr>
              <w:t>n</w:t>
            </w:r>
            <w:r w:rsidRPr="00103E95">
              <w:rPr>
                <w:rFonts w:ascii="Arial" w:hAnsi="Arial" w:cs="Arial"/>
                <w:b/>
                <w:bCs/>
                <w:sz w:val="22"/>
                <w:szCs w:val="22"/>
              </w:rPr>
              <w:t>y w o</w:t>
            </w:r>
            <w:r w:rsidRPr="00103E95">
              <w:rPr>
                <w:rFonts w:ascii="Arial" w:hAnsi="Arial" w:cs="Arial"/>
                <w:b/>
                <w:bCs/>
                <w:spacing w:val="1"/>
                <w:sz w:val="22"/>
                <w:szCs w:val="22"/>
              </w:rPr>
              <w:t>f</w:t>
            </w:r>
            <w:r w:rsidRPr="00103E95">
              <w:rPr>
                <w:rFonts w:ascii="Arial" w:hAnsi="Arial" w:cs="Arial"/>
                <w:b/>
                <w:bCs/>
                <w:sz w:val="22"/>
                <w:szCs w:val="22"/>
              </w:rPr>
              <w:t>e</w:t>
            </w:r>
            <w:r w:rsidRPr="00103E95">
              <w:rPr>
                <w:rFonts w:ascii="Arial" w:hAnsi="Arial" w:cs="Arial"/>
                <w:b/>
                <w:bCs/>
                <w:spacing w:val="-1"/>
                <w:sz w:val="22"/>
                <w:szCs w:val="22"/>
              </w:rPr>
              <w:t>r</w:t>
            </w:r>
            <w:r w:rsidRPr="00103E95">
              <w:rPr>
                <w:rFonts w:ascii="Arial" w:hAnsi="Arial" w:cs="Arial"/>
                <w:b/>
                <w:bCs/>
                <w:sz w:val="22"/>
                <w:szCs w:val="22"/>
              </w:rPr>
              <w:t>cie</w:t>
            </w:r>
          </w:p>
          <w:p w14:paraId="68453313" w14:textId="77777777" w:rsidR="00B03A7D" w:rsidRPr="00103E95" w:rsidRDefault="00B03A7D" w:rsidP="00B03A7D">
            <w:pPr>
              <w:widowControl w:val="0"/>
              <w:autoSpaceDE w:val="0"/>
              <w:autoSpaceDN w:val="0"/>
              <w:adjustRightInd w:val="0"/>
              <w:ind w:left="825"/>
              <w:rPr>
                <w:rFonts w:ascii="Arial" w:hAnsi="Arial" w:cs="Arial"/>
                <w:sz w:val="22"/>
                <w:szCs w:val="22"/>
              </w:rPr>
            </w:pPr>
            <w:r w:rsidRPr="00103E95">
              <w:rPr>
                <w:rFonts w:ascii="Arial" w:hAnsi="Arial" w:cs="Arial"/>
                <w:b/>
                <w:bCs/>
                <w:spacing w:val="1"/>
                <w:sz w:val="22"/>
                <w:szCs w:val="22"/>
              </w:rPr>
              <w:t>(</w:t>
            </w:r>
            <w:r w:rsidRPr="00103E95">
              <w:rPr>
                <w:rFonts w:ascii="Arial" w:hAnsi="Arial" w:cs="Arial"/>
                <w:b/>
                <w:bCs/>
                <w:spacing w:val="3"/>
                <w:sz w:val="22"/>
                <w:szCs w:val="22"/>
              </w:rPr>
              <w:t>w</w:t>
            </w:r>
            <w:r w:rsidRPr="00103E95">
              <w:rPr>
                <w:rFonts w:ascii="Arial" w:hAnsi="Arial" w:cs="Arial"/>
                <w:b/>
                <w:bCs/>
                <w:spacing w:val="-3"/>
                <w:sz w:val="22"/>
                <w:szCs w:val="22"/>
              </w:rPr>
              <w:t>y</w:t>
            </w:r>
            <w:r w:rsidRPr="00103E95">
              <w:rPr>
                <w:rFonts w:ascii="Arial" w:hAnsi="Arial" w:cs="Arial"/>
                <w:b/>
                <w:bCs/>
                <w:spacing w:val="-1"/>
                <w:sz w:val="22"/>
                <w:szCs w:val="22"/>
              </w:rPr>
              <w:t>r</w:t>
            </w:r>
            <w:r w:rsidRPr="00103E95">
              <w:rPr>
                <w:rFonts w:ascii="Arial" w:hAnsi="Arial" w:cs="Arial"/>
                <w:b/>
                <w:bCs/>
                <w:sz w:val="22"/>
                <w:szCs w:val="22"/>
              </w:rPr>
              <w:t>a</w:t>
            </w:r>
            <w:r w:rsidRPr="00103E95">
              <w:rPr>
                <w:rFonts w:ascii="Arial" w:hAnsi="Arial" w:cs="Arial"/>
                <w:b/>
                <w:bCs/>
                <w:spacing w:val="1"/>
                <w:sz w:val="22"/>
                <w:szCs w:val="22"/>
              </w:rPr>
              <w:t>ż</w:t>
            </w:r>
            <w:r w:rsidRPr="00103E95">
              <w:rPr>
                <w:rFonts w:ascii="Arial" w:hAnsi="Arial" w:cs="Arial"/>
                <w:b/>
                <w:bCs/>
                <w:sz w:val="22"/>
                <w:szCs w:val="22"/>
              </w:rPr>
              <w:t xml:space="preserve">one </w:t>
            </w:r>
            <w:r w:rsidRPr="00103E95">
              <w:rPr>
                <w:rFonts w:ascii="Arial" w:hAnsi="Arial" w:cs="Arial"/>
                <w:b/>
                <w:bCs/>
                <w:spacing w:val="1"/>
                <w:sz w:val="22"/>
                <w:szCs w:val="22"/>
              </w:rPr>
              <w:t>c</w:t>
            </w:r>
            <w:r w:rsidRPr="00103E95">
              <w:rPr>
                <w:rFonts w:ascii="Arial" w:hAnsi="Arial" w:cs="Arial"/>
                <w:b/>
                <w:bCs/>
                <w:spacing w:val="-3"/>
                <w:sz w:val="22"/>
                <w:szCs w:val="22"/>
              </w:rPr>
              <w:t>y</w:t>
            </w:r>
            <w:r w:rsidRPr="00103E95">
              <w:rPr>
                <w:rFonts w:ascii="Arial" w:hAnsi="Arial" w:cs="Arial"/>
                <w:b/>
                <w:bCs/>
                <w:spacing w:val="3"/>
                <w:sz w:val="22"/>
                <w:szCs w:val="22"/>
              </w:rPr>
              <w:t>f</w:t>
            </w:r>
            <w:r w:rsidRPr="00103E95">
              <w:rPr>
                <w:rFonts w:ascii="Arial" w:hAnsi="Arial" w:cs="Arial"/>
                <w:b/>
                <w:bCs/>
                <w:spacing w:val="-1"/>
                <w:sz w:val="22"/>
                <w:szCs w:val="22"/>
              </w:rPr>
              <w:t>r</w:t>
            </w:r>
            <w:r w:rsidRPr="00103E95">
              <w:rPr>
                <w:rFonts w:ascii="Arial" w:hAnsi="Arial" w:cs="Arial"/>
                <w:b/>
                <w:bCs/>
                <w:sz w:val="22"/>
                <w:szCs w:val="22"/>
              </w:rPr>
              <w:t>ą)</w:t>
            </w:r>
          </w:p>
        </w:tc>
      </w:tr>
      <w:tr w:rsidR="00B03A7D" w:rsidRPr="00103E95" w14:paraId="639025A2"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48F120EA" w14:textId="77777777" w:rsidR="00B03A7D" w:rsidRPr="00103E95" w:rsidRDefault="00B03A7D" w:rsidP="00B03A7D">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65889B08" w14:textId="77777777" w:rsidR="00B03A7D" w:rsidRPr="00103E95" w:rsidRDefault="00B03A7D" w:rsidP="00B03A7D">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44B05C92" w14:textId="77777777" w:rsidR="00B03A7D" w:rsidRPr="00103E95" w:rsidRDefault="00B03A7D" w:rsidP="00B03A7D">
            <w:pPr>
              <w:widowControl w:val="0"/>
              <w:autoSpaceDE w:val="0"/>
              <w:autoSpaceDN w:val="0"/>
              <w:adjustRightInd w:val="0"/>
              <w:spacing w:line="224" w:lineRule="exact"/>
              <w:ind w:left="744" w:right="745"/>
              <w:jc w:val="center"/>
              <w:rPr>
                <w:rFonts w:ascii="Arial" w:hAnsi="Arial" w:cs="Arial"/>
                <w:sz w:val="22"/>
                <w:szCs w:val="22"/>
              </w:rPr>
            </w:pPr>
            <w:r w:rsidRPr="00103E9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3CDC1EA3" w14:textId="77777777" w:rsidR="00B03A7D" w:rsidRPr="00103E95" w:rsidRDefault="00B03A7D" w:rsidP="00B03A7D">
            <w:pPr>
              <w:widowControl w:val="0"/>
              <w:autoSpaceDE w:val="0"/>
              <w:autoSpaceDN w:val="0"/>
              <w:adjustRightInd w:val="0"/>
              <w:spacing w:line="224" w:lineRule="exact"/>
              <w:ind w:left="547" w:right="552"/>
              <w:jc w:val="center"/>
              <w:rPr>
                <w:rFonts w:ascii="Arial" w:hAnsi="Arial" w:cs="Arial"/>
                <w:sz w:val="22"/>
                <w:szCs w:val="22"/>
              </w:rPr>
            </w:pPr>
            <w:r w:rsidRPr="00103E95">
              <w:rPr>
                <w:rFonts w:ascii="Arial" w:hAnsi="Arial" w:cs="Arial"/>
                <w:b/>
                <w:bCs/>
                <w:spacing w:val="1"/>
                <w:w w:val="99"/>
                <w:sz w:val="22"/>
                <w:szCs w:val="22"/>
              </w:rPr>
              <w:t>do</w:t>
            </w:r>
          </w:p>
        </w:tc>
      </w:tr>
      <w:tr w:rsidR="00B03A7D" w:rsidRPr="00103E95" w14:paraId="18E4133B"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2C00B090" w14:textId="77777777"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31824FB1" w14:textId="77777777"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F3808CC" w14:textId="77777777"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53B66F99" w14:textId="77777777" w:rsidR="00B03A7D" w:rsidRPr="00103E95" w:rsidRDefault="00B03A7D" w:rsidP="00B03A7D">
            <w:pPr>
              <w:widowControl w:val="0"/>
              <w:autoSpaceDE w:val="0"/>
              <w:autoSpaceDN w:val="0"/>
              <w:adjustRightInd w:val="0"/>
              <w:rPr>
                <w:rFonts w:ascii="Arial" w:hAnsi="Arial" w:cs="Arial"/>
                <w:sz w:val="22"/>
                <w:szCs w:val="22"/>
              </w:rPr>
            </w:pPr>
          </w:p>
        </w:tc>
      </w:tr>
      <w:tr w:rsidR="00B03A7D" w:rsidRPr="00103E95" w14:paraId="28B67030"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00C27F53" w14:textId="77777777"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409B522B" w14:textId="77777777"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21AC0C3F" w14:textId="77777777"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05E9CE9" w14:textId="77777777" w:rsidR="00B03A7D" w:rsidRPr="00103E95" w:rsidRDefault="00B03A7D" w:rsidP="00B03A7D">
            <w:pPr>
              <w:widowControl w:val="0"/>
              <w:autoSpaceDE w:val="0"/>
              <w:autoSpaceDN w:val="0"/>
              <w:adjustRightInd w:val="0"/>
              <w:rPr>
                <w:rFonts w:ascii="Arial" w:hAnsi="Arial" w:cs="Arial"/>
                <w:sz w:val="22"/>
                <w:szCs w:val="22"/>
              </w:rPr>
            </w:pPr>
          </w:p>
        </w:tc>
      </w:tr>
    </w:tbl>
    <w:p w14:paraId="79FA973C" w14:textId="77777777" w:rsidR="00B03A7D" w:rsidRPr="00103E95" w:rsidRDefault="00B03A7D" w:rsidP="00B03A7D">
      <w:pPr>
        <w:widowControl w:val="0"/>
        <w:autoSpaceDE w:val="0"/>
        <w:autoSpaceDN w:val="0"/>
        <w:adjustRightInd w:val="0"/>
        <w:spacing w:before="3" w:line="110" w:lineRule="exact"/>
        <w:rPr>
          <w:rFonts w:ascii="Arial" w:hAnsi="Arial" w:cs="Arial"/>
          <w:sz w:val="22"/>
          <w:szCs w:val="22"/>
          <w:highlight w:val="yellow"/>
        </w:rPr>
      </w:pPr>
    </w:p>
    <w:p w14:paraId="1D88C2AC" w14:textId="77777777"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Zapoznaliśmy się z lokalnymi warunkami realizacji oraz zdobyliśmy wszelkie informacje konieczne do właściwego przygotowania niniejszej oferty; </w:t>
      </w:r>
    </w:p>
    <w:p w14:paraId="7F2BF3B5" w14:textId="77777777" w:rsidR="00A67C5C" w:rsidRPr="006864FC" w:rsidRDefault="00A67C5C" w:rsidP="00A67C5C">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Prosimy o zwrot pieniędzy wniesionych tytułem wadium na konto*:</w:t>
      </w:r>
    </w:p>
    <w:p w14:paraId="54315A24" w14:textId="77777777" w:rsidR="00A67C5C" w:rsidRPr="00441AFB" w:rsidRDefault="00A67C5C" w:rsidP="00A67C5C">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r w:rsidRPr="006864FC">
        <w:rPr>
          <w:rFonts w:ascii="Arial" w:hAnsi="Arial" w:cs="Arial"/>
          <w:sz w:val="22"/>
          <w:szCs w:val="22"/>
        </w:rPr>
        <w:t>................................................................................................................................,</w:t>
      </w:r>
      <w:r w:rsidRPr="006864FC">
        <w:rPr>
          <w:rFonts w:ascii="Arial" w:hAnsi="Arial" w:cs="Arial"/>
          <w:sz w:val="22"/>
          <w:szCs w:val="22"/>
        </w:rPr>
        <w:br/>
      </w:r>
      <w:r w:rsidRPr="00441AFB">
        <w:rPr>
          <w:rFonts w:ascii="Arial" w:hAnsi="Arial" w:cs="Arial"/>
          <w:i/>
          <w:sz w:val="18"/>
          <w:szCs w:val="18"/>
        </w:rPr>
        <w:t>* dotyczy tych wykonawców, którzy wnoszą wadium gotówką</w:t>
      </w:r>
    </w:p>
    <w:p w14:paraId="22A10D4A" w14:textId="62A00BC2" w:rsidR="00B03A7D" w:rsidRPr="00103E95" w:rsidRDefault="00B03A7D" w:rsidP="00C37FAC">
      <w:pPr>
        <w:pStyle w:val="Akapitzlist"/>
        <w:numPr>
          <w:ilvl w:val="1"/>
          <w:numId w:val="3"/>
        </w:numPr>
        <w:spacing w:line="276" w:lineRule="auto"/>
        <w:ind w:left="426" w:hanging="328"/>
        <w:jc w:val="both"/>
        <w:rPr>
          <w:rFonts w:ascii="Arial" w:hAnsi="Arial" w:cs="Arial"/>
          <w:sz w:val="22"/>
          <w:szCs w:val="22"/>
        </w:rPr>
      </w:pPr>
      <w:r w:rsidRPr="00103E95">
        <w:rPr>
          <w:rFonts w:ascii="Arial" w:hAnsi="Arial" w:cs="Arial"/>
          <w:sz w:val="22"/>
          <w:szCs w:val="22"/>
        </w:rPr>
        <w:t>Oświadczam(y), że jestem małym bądź średnim przedsiębiorcą</w:t>
      </w:r>
      <w:r w:rsidRPr="00103E95">
        <w:rPr>
          <w:rStyle w:val="Odwoanieprzypisudolnego"/>
          <w:rFonts w:ascii="Arial" w:hAnsi="Arial" w:cs="Arial"/>
          <w:b/>
          <w:color w:val="FF0000"/>
          <w:sz w:val="22"/>
          <w:szCs w:val="22"/>
        </w:rPr>
        <w:footnoteReference w:id="1"/>
      </w:r>
      <w:r w:rsidRPr="00103E95">
        <w:rPr>
          <w:rFonts w:ascii="Arial" w:hAnsi="Arial" w:cs="Arial"/>
          <w:sz w:val="22"/>
          <w:szCs w:val="22"/>
        </w:rPr>
        <w:t>:</w:t>
      </w:r>
    </w:p>
    <w:p w14:paraId="17878A54" w14:textId="77777777" w:rsidR="00B03A7D" w:rsidRPr="00103E95" w:rsidRDefault="00B03A7D" w:rsidP="005E4AE1">
      <w:pPr>
        <w:pStyle w:val="Akapitzlist"/>
        <w:numPr>
          <w:ilvl w:val="0"/>
          <w:numId w:val="52"/>
        </w:numPr>
        <w:spacing w:line="276" w:lineRule="auto"/>
        <w:ind w:left="851" w:hanging="425"/>
        <w:jc w:val="both"/>
        <w:rPr>
          <w:rFonts w:ascii="Arial" w:hAnsi="Arial" w:cs="Arial"/>
          <w:sz w:val="22"/>
          <w:szCs w:val="22"/>
        </w:rPr>
      </w:pPr>
      <w:r w:rsidRPr="00103E95">
        <w:rPr>
          <w:rFonts w:ascii="Arial" w:hAnsi="Arial" w:cs="Arial"/>
          <w:sz w:val="22"/>
          <w:szCs w:val="22"/>
        </w:rPr>
        <w:t>tak</w:t>
      </w:r>
    </w:p>
    <w:p w14:paraId="45D28611" w14:textId="77777777" w:rsidR="00B03A7D" w:rsidRPr="00103E95" w:rsidRDefault="00B03A7D" w:rsidP="005E4AE1">
      <w:pPr>
        <w:pStyle w:val="Akapitzlist"/>
        <w:numPr>
          <w:ilvl w:val="0"/>
          <w:numId w:val="52"/>
        </w:numPr>
        <w:spacing w:line="276" w:lineRule="auto"/>
        <w:ind w:left="851" w:hanging="425"/>
        <w:jc w:val="both"/>
        <w:rPr>
          <w:rFonts w:ascii="Arial" w:hAnsi="Arial" w:cs="Arial"/>
          <w:sz w:val="22"/>
          <w:szCs w:val="22"/>
        </w:rPr>
      </w:pPr>
      <w:r w:rsidRPr="00103E95">
        <w:rPr>
          <w:rFonts w:ascii="Arial" w:hAnsi="Arial" w:cs="Arial"/>
          <w:sz w:val="22"/>
          <w:szCs w:val="22"/>
        </w:rPr>
        <w:t>nie</w:t>
      </w:r>
    </w:p>
    <w:p w14:paraId="386E13F1" w14:textId="77777777"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Niniejsza oferta składa się z …….. kolejno ponumerowanych stron.</w:t>
      </w:r>
    </w:p>
    <w:p w14:paraId="7DBECE1F" w14:textId="77777777"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14:paraId="1BF66F7A" w14:textId="77777777"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Do oferty załączono następujące dokumenty:</w:t>
      </w:r>
    </w:p>
    <w:p w14:paraId="581F6AAB" w14:textId="77777777" w:rsidR="00B03A7D" w:rsidRPr="00103E95" w:rsidRDefault="00B03A7D" w:rsidP="00B03A7D">
      <w:pPr>
        <w:widowControl w:val="0"/>
        <w:autoSpaceDE w:val="0"/>
        <w:autoSpaceDN w:val="0"/>
        <w:adjustRightInd w:val="0"/>
        <w:rPr>
          <w:rFonts w:ascii="Arial" w:hAnsi="Arial" w:cs="Arial"/>
          <w:sz w:val="22"/>
          <w:szCs w:val="22"/>
        </w:rPr>
      </w:pPr>
    </w:p>
    <w:p w14:paraId="484C09AC" w14:textId="77777777"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281BE660" w14:textId="77777777"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5161B103" w14:textId="77777777"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2BD0AC83" w14:textId="77777777"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7F76F10E" w14:textId="77777777"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110AB3A1" w14:textId="77777777"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6299DF9C" w14:textId="77777777"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44243F62" w14:textId="77777777"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3DA07907" w14:textId="77777777"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14:paraId="504FE6FF" w14:textId="77777777" w:rsidR="00B03A7D" w:rsidRDefault="00B03A7D" w:rsidP="00B03A7D">
      <w:pPr>
        <w:widowControl w:val="0"/>
        <w:autoSpaceDE w:val="0"/>
        <w:autoSpaceDN w:val="0"/>
        <w:adjustRightInd w:val="0"/>
        <w:jc w:val="right"/>
        <w:rPr>
          <w:rFonts w:ascii="Arial" w:hAnsi="Arial" w:cs="Arial"/>
          <w:sz w:val="20"/>
          <w:szCs w:val="20"/>
        </w:rPr>
      </w:pPr>
    </w:p>
    <w:p w14:paraId="245D9C3B" w14:textId="77777777" w:rsidR="00B03A7D" w:rsidRDefault="00B03A7D" w:rsidP="00B03A7D">
      <w:pPr>
        <w:widowControl w:val="0"/>
        <w:autoSpaceDE w:val="0"/>
        <w:autoSpaceDN w:val="0"/>
        <w:adjustRightInd w:val="0"/>
        <w:jc w:val="right"/>
        <w:rPr>
          <w:rFonts w:ascii="Arial" w:hAnsi="Arial" w:cs="Arial"/>
          <w:sz w:val="20"/>
          <w:szCs w:val="20"/>
        </w:rPr>
      </w:pPr>
    </w:p>
    <w:p w14:paraId="363F43DF" w14:textId="77777777"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14:paraId="341BA3F2" w14:textId="77777777"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14:paraId="236D3DE7" w14:textId="77777777" w:rsidR="00B03A7D" w:rsidRPr="008C6A42" w:rsidRDefault="00B03A7D" w:rsidP="00B03A7D">
      <w:pPr>
        <w:widowControl w:val="0"/>
        <w:autoSpaceDE w:val="0"/>
        <w:autoSpaceDN w:val="0"/>
        <w:adjustRightInd w:val="0"/>
        <w:rPr>
          <w:rFonts w:ascii="Arial" w:hAnsi="Arial" w:cs="Arial"/>
        </w:rPr>
      </w:pPr>
    </w:p>
    <w:p w14:paraId="30EC893B" w14:textId="77777777" w:rsidR="00B03A7D" w:rsidRDefault="00B03A7D" w:rsidP="00B03A7D">
      <w:pPr>
        <w:rPr>
          <w:rFonts w:ascii="Arial" w:hAnsi="Arial" w:cs="Arial"/>
        </w:rPr>
      </w:pPr>
      <w:r>
        <w:rPr>
          <w:rFonts w:ascii="Arial" w:hAnsi="Arial" w:cs="Arial"/>
        </w:rPr>
        <w:br w:type="page"/>
      </w:r>
    </w:p>
    <w:p w14:paraId="7D596CC1" w14:textId="77777777"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14:paraId="6AAE1D86" w14:textId="77777777" w:rsidR="001549BC" w:rsidRDefault="001549BC" w:rsidP="00B03A7D">
      <w:pPr>
        <w:spacing w:line="360" w:lineRule="auto"/>
        <w:ind w:left="5664" w:firstLine="708"/>
        <w:jc w:val="both"/>
        <w:rPr>
          <w:rFonts w:ascii="Arial" w:hAnsi="Arial" w:cs="Arial"/>
          <w:w w:val="130"/>
          <w:sz w:val="16"/>
          <w:szCs w:val="16"/>
        </w:rPr>
      </w:pPr>
    </w:p>
    <w:p w14:paraId="34AF8FCC" w14:textId="77777777"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B03A7D">
        <w:rPr>
          <w:rFonts w:ascii="Arial" w:hAnsi="Arial" w:cs="Arial"/>
          <w:w w:val="130"/>
          <w:sz w:val="16"/>
          <w:szCs w:val="16"/>
        </w:rPr>
        <w:t>do</w:t>
      </w:r>
      <w:r w:rsidR="00B03A7D" w:rsidRPr="001D0A51">
        <w:rPr>
          <w:rFonts w:ascii="Arial" w:hAnsi="Arial" w:cs="Arial"/>
          <w:w w:val="130"/>
          <w:sz w:val="16"/>
          <w:szCs w:val="16"/>
        </w:rPr>
        <w:t xml:space="preserve"> SIWZ</w:t>
      </w:r>
    </w:p>
    <w:p w14:paraId="4E2C5116" w14:textId="77777777" w:rsidR="00A1669E" w:rsidRPr="001D0A51" w:rsidRDefault="00A1669E" w:rsidP="00B03A7D">
      <w:pPr>
        <w:spacing w:line="360" w:lineRule="auto"/>
        <w:ind w:left="5664" w:firstLine="708"/>
        <w:jc w:val="both"/>
        <w:rPr>
          <w:rFonts w:ascii="Arial" w:eastAsia="Calibri" w:hAnsi="Arial" w:cs="Arial"/>
          <w:i/>
          <w:sz w:val="16"/>
          <w:szCs w:val="16"/>
        </w:rPr>
      </w:pPr>
    </w:p>
    <w:p w14:paraId="152F99E1" w14:textId="77777777"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14:paraId="5E2EFAE5" w14:textId="77777777"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14:paraId="4B5BF8D6" w14:textId="77777777"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14:paraId="2265F4D3" w14:textId="77777777"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14:paraId="3C6DF647" w14:textId="77777777"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14:paraId="618DE166" w14:textId="77777777"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14:paraId="1B0CFD91" w14:textId="77777777"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14:paraId="5C6872A6" w14:textId="77777777"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14:paraId="2E033561" w14:textId="77777777"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14:paraId="4C23935E" w14:textId="77777777"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14:paraId="0BD961C8" w14:textId="77777777" w:rsidR="00025403" w:rsidRPr="00A22DCF" w:rsidRDefault="00025403" w:rsidP="00B03A7D">
      <w:pPr>
        <w:rPr>
          <w:rFonts w:ascii="Arial" w:hAnsi="Arial" w:cs="Arial"/>
          <w:sz w:val="21"/>
          <w:szCs w:val="21"/>
        </w:rPr>
      </w:pPr>
    </w:p>
    <w:p w14:paraId="2D88E6F6" w14:textId="77777777"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14:paraId="781132C5" w14:textId="77777777" w:rsidR="00B03A7D" w:rsidRDefault="00B03A7D" w:rsidP="00367E27">
      <w:pPr>
        <w:spacing w:line="276"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14:paraId="46D5B3BD" w14:textId="77777777" w:rsidR="00B03A7D" w:rsidRPr="00A22DCF" w:rsidRDefault="00B03A7D" w:rsidP="00367E27">
      <w:pPr>
        <w:spacing w:line="276"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14:paraId="0F5D4363" w14:textId="77777777" w:rsidR="00B03A7D" w:rsidRPr="00262D61" w:rsidRDefault="00B03A7D" w:rsidP="00367E27">
      <w:pPr>
        <w:spacing w:before="120" w:line="276"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14:paraId="07EEEBC2" w14:textId="5F91F017" w:rsidR="00CA2519" w:rsidRPr="00AB7F5D" w:rsidRDefault="00B03A7D" w:rsidP="00367E27">
      <w:pPr>
        <w:widowControl w:val="0"/>
        <w:suppressAutoHyphens/>
        <w:overflowPunct w:val="0"/>
        <w:jc w:val="center"/>
        <w:textAlignment w:val="baseline"/>
        <w:rPr>
          <w:rFonts w:ascii="Arial" w:hAnsi="Arial" w:cs="Arial"/>
          <w:b/>
          <w:color w:val="00000A"/>
          <w:sz w:val="22"/>
          <w:szCs w:val="22"/>
        </w:rPr>
      </w:pPr>
      <w:r w:rsidRPr="00AB7F5D">
        <w:rPr>
          <w:rFonts w:ascii="Arial" w:hAnsi="Arial" w:cs="Arial"/>
          <w:sz w:val="22"/>
          <w:szCs w:val="22"/>
        </w:rPr>
        <w:t>Na potrzeby postępowania o udzielenie zamówienia publicznego</w:t>
      </w:r>
      <w:r w:rsidRPr="00AB7F5D">
        <w:rPr>
          <w:rFonts w:ascii="Arial" w:hAnsi="Arial" w:cs="Arial"/>
          <w:sz w:val="22"/>
          <w:szCs w:val="22"/>
        </w:rPr>
        <w:br/>
      </w:r>
      <w:bookmarkStart w:id="50" w:name="_Hlk13559708"/>
      <w:r w:rsidR="00E95E09" w:rsidRPr="00AB7F5D">
        <w:rPr>
          <w:rFonts w:ascii="Arial" w:hAnsi="Arial" w:cs="Arial"/>
          <w:b/>
          <w:spacing w:val="-4"/>
          <w:sz w:val="22"/>
          <w:szCs w:val="22"/>
        </w:rPr>
        <w:t xml:space="preserve">Pełnienie funkcji inspektora nadzoru na zadaniu pn.: </w:t>
      </w:r>
      <w:bookmarkEnd w:id="50"/>
      <w:r w:rsidR="00927034" w:rsidRPr="00AB7F5D">
        <w:rPr>
          <w:rFonts w:ascii="Arial" w:hAnsi="Arial" w:cs="Arial"/>
          <w:b/>
          <w:spacing w:val="-4"/>
          <w:sz w:val="22"/>
          <w:szCs w:val="22"/>
        </w:rPr>
        <w:t>„Budowa hali sportowej przy Szkole Podstawowej w Świeszynie - Stworzenie bazy lokalowej na potrzeby działalności organizacji sportowych i mieszkańców z obszaru rewitalizacji”</w:t>
      </w:r>
    </w:p>
    <w:p w14:paraId="73D72D31" w14:textId="77777777" w:rsidR="00673C51" w:rsidRDefault="00673C51" w:rsidP="00E22910">
      <w:pPr>
        <w:widowControl w:val="0"/>
        <w:suppressAutoHyphens/>
        <w:overflowPunct w:val="0"/>
        <w:jc w:val="center"/>
        <w:textAlignment w:val="baseline"/>
        <w:rPr>
          <w:rFonts w:ascii="Arial" w:hAnsi="Arial" w:cs="Arial"/>
          <w:b/>
          <w:color w:val="00000A"/>
          <w:sz w:val="22"/>
          <w:szCs w:val="22"/>
        </w:rPr>
      </w:pPr>
    </w:p>
    <w:p w14:paraId="20EDA817" w14:textId="77777777"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CD0D5E">
        <w:rPr>
          <w:rFonts w:ascii="Arial" w:hAnsi="Arial" w:cs="Arial"/>
          <w:sz w:val="21"/>
          <w:szCs w:val="21"/>
        </w:rPr>
        <w:t xml:space="preserve"> </w:t>
      </w:r>
      <w:r w:rsidRPr="00A22DCF">
        <w:rPr>
          <w:rFonts w:ascii="Arial" w:hAnsi="Arial" w:cs="Arial"/>
          <w:sz w:val="21"/>
          <w:szCs w:val="21"/>
        </w:rPr>
        <w:t>oświadczam,</w:t>
      </w:r>
      <w:r w:rsidR="00CD0D5E">
        <w:rPr>
          <w:rFonts w:ascii="Arial" w:hAnsi="Arial" w:cs="Arial"/>
          <w:sz w:val="21"/>
          <w:szCs w:val="21"/>
        </w:rPr>
        <w:t xml:space="preserve"> </w:t>
      </w:r>
      <w:r w:rsidRPr="00A22DCF">
        <w:rPr>
          <w:rFonts w:ascii="Arial" w:hAnsi="Arial" w:cs="Arial"/>
          <w:sz w:val="21"/>
          <w:szCs w:val="21"/>
        </w:rPr>
        <w:t>co następuje:</w:t>
      </w:r>
    </w:p>
    <w:p w14:paraId="5856346C" w14:textId="77777777" w:rsidR="00025403" w:rsidRPr="00A22DCF" w:rsidRDefault="00025403" w:rsidP="00367E27">
      <w:pPr>
        <w:ind w:firstLine="709"/>
        <w:jc w:val="both"/>
        <w:rPr>
          <w:rFonts w:ascii="Arial" w:hAnsi="Arial" w:cs="Arial"/>
          <w:sz w:val="21"/>
          <w:szCs w:val="21"/>
        </w:rPr>
      </w:pPr>
    </w:p>
    <w:p w14:paraId="7E260AAB" w14:textId="77777777"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14:paraId="1474307E" w14:textId="77777777" w:rsidR="00B03A7D" w:rsidRDefault="00B03A7D" w:rsidP="00367E27">
      <w:pPr>
        <w:jc w:val="both"/>
        <w:rPr>
          <w:rFonts w:ascii="Arial" w:hAnsi="Arial" w:cs="Arial"/>
          <w:sz w:val="21"/>
          <w:szCs w:val="21"/>
        </w:rPr>
      </w:pPr>
    </w:p>
    <w:p w14:paraId="48751AAE" w14:textId="0849A31E"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009B5B4E">
        <w:rPr>
          <w:rFonts w:ascii="Arial" w:hAnsi="Arial" w:cs="Arial"/>
          <w:sz w:val="21"/>
          <w:szCs w:val="21"/>
        </w:rPr>
        <w:t>Specyfikacji Istotnych Warunków Zamówienia Ro</w:t>
      </w:r>
      <w:r w:rsidR="00103E95">
        <w:rPr>
          <w:rFonts w:ascii="Arial" w:hAnsi="Arial" w:cs="Arial"/>
          <w:sz w:val="21"/>
          <w:szCs w:val="21"/>
        </w:rPr>
        <w:t>z</w:t>
      </w:r>
      <w:r w:rsidR="009B5B4E">
        <w:rPr>
          <w:rFonts w:ascii="Arial" w:hAnsi="Arial" w:cs="Arial"/>
          <w:sz w:val="21"/>
          <w:szCs w:val="21"/>
        </w:rPr>
        <w:t>dz</w:t>
      </w:r>
      <w:r w:rsidR="00E1515F">
        <w:rPr>
          <w:rFonts w:ascii="Arial" w:hAnsi="Arial" w:cs="Arial"/>
          <w:sz w:val="21"/>
          <w:szCs w:val="21"/>
        </w:rPr>
        <w:t>iał</w:t>
      </w:r>
      <w:r w:rsidR="009B5B4E">
        <w:rPr>
          <w:rFonts w:ascii="Arial" w:hAnsi="Arial" w:cs="Arial"/>
          <w:sz w:val="21"/>
          <w:szCs w:val="21"/>
        </w:rPr>
        <w:t xml:space="preserve"> II </w:t>
      </w:r>
      <w:r w:rsidR="00E1515F">
        <w:rPr>
          <w:rFonts w:ascii="Arial" w:hAnsi="Arial" w:cs="Arial"/>
          <w:sz w:val="21"/>
          <w:szCs w:val="21"/>
        </w:rPr>
        <w:t>–</w:t>
      </w:r>
      <w:r w:rsidR="00E1515F" w:rsidRPr="0012012E">
        <w:rPr>
          <w:rFonts w:ascii="Arial" w:hAnsi="Arial" w:cs="Arial"/>
          <w:sz w:val="21"/>
          <w:szCs w:val="21"/>
        </w:rPr>
        <w:t xml:space="preserve">nr postępowania </w:t>
      </w:r>
      <w:r w:rsidR="00346250">
        <w:rPr>
          <w:rFonts w:ascii="Arial" w:hAnsi="Arial" w:cs="Arial"/>
          <w:sz w:val="21"/>
          <w:szCs w:val="21"/>
        </w:rPr>
        <w:t>ZP.271.</w:t>
      </w:r>
      <w:r w:rsidR="00927034">
        <w:rPr>
          <w:rFonts w:ascii="Arial" w:hAnsi="Arial" w:cs="Arial"/>
          <w:sz w:val="21"/>
          <w:szCs w:val="21"/>
        </w:rPr>
        <w:t>27</w:t>
      </w:r>
      <w:r w:rsidR="00346250">
        <w:rPr>
          <w:rFonts w:ascii="Arial" w:hAnsi="Arial" w:cs="Arial"/>
          <w:sz w:val="21"/>
          <w:szCs w:val="21"/>
        </w:rPr>
        <w:t>.20</w:t>
      </w:r>
      <w:r w:rsidR="00927034">
        <w:rPr>
          <w:rFonts w:ascii="Arial" w:hAnsi="Arial" w:cs="Arial"/>
          <w:sz w:val="21"/>
          <w:szCs w:val="21"/>
        </w:rPr>
        <w:t xml:space="preserve">20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14:paraId="4F8D54EF" w14:textId="77777777" w:rsidR="00025403" w:rsidRDefault="00025403" w:rsidP="00AB7F5D">
      <w:pPr>
        <w:jc w:val="both"/>
        <w:rPr>
          <w:rFonts w:ascii="Arial" w:hAnsi="Arial" w:cs="Arial"/>
          <w:sz w:val="21"/>
          <w:szCs w:val="21"/>
        </w:rPr>
      </w:pPr>
    </w:p>
    <w:p w14:paraId="2F91EFD8" w14:textId="77777777" w:rsidR="00B03A7D"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14:paraId="0CAAF3A2" w14:textId="77777777" w:rsidR="001549BC" w:rsidRPr="003E1710" w:rsidRDefault="001549BC" w:rsidP="00AB7F5D">
      <w:pPr>
        <w:jc w:val="both"/>
        <w:rPr>
          <w:rFonts w:ascii="Arial" w:hAnsi="Arial" w:cs="Arial"/>
          <w:sz w:val="20"/>
          <w:szCs w:val="20"/>
        </w:rPr>
      </w:pPr>
    </w:p>
    <w:p w14:paraId="1551503E"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6B800B73" w14:textId="77777777"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2A442C12" w14:textId="77777777" w:rsidR="00B03A7D" w:rsidRPr="004D7E48" w:rsidRDefault="00B03A7D" w:rsidP="00B03A7D">
      <w:pPr>
        <w:spacing w:line="360" w:lineRule="auto"/>
        <w:ind w:left="5664" w:firstLine="708"/>
        <w:jc w:val="both"/>
        <w:rPr>
          <w:rFonts w:ascii="Arial" w:hAnsi="Arial" w:cs="Arial"/>
          <w:i/>
          <w:sz w:val="16"/>
          <w:szCs w:val="16"/>
        </w:rPr>
      </w:pPr>
    </w:p>
    <w:p w14:paraId="145B7A98" w14:textId="77777777"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14:paraId="147ADAB6" w14:textId="01C1FC3F"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00AB7F5D">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14:paraId="48252227" w14:textId="77777777"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14:paraId="539C082F" w14:textId="77777777"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14:paraId="23F2E0FF" w14:textId="77777777" w:rsidR="00B03A7D" w:rsidRDefault="00B03A7D" w:rsidP="00B03A7D">
      <w:pPr>
        <w:spacing w:line="360" w:lineRule="auto"/>
        <w:jc w:val="both"/>
        <w:rPr>
          <w:rFonts w:ascii="Arial" w:hAnsi="Arial" w:cs="Arial"/>
          <w:sz w:val="21"/>
          <w:szCs w:val="21"/>
        </w:rPr>
      </w:pPr>
    </w:p>
    <w:p w14:paraId="37AE5C05" w14:textId="77777777" w:rsidR="00B03A7D" w:rsidRDefault="00B03A7D" w:rsidP="00B03A7D">
      <w:pPr>
        <w:spacing w:line="360" w:lineRule="auto"/>
        <w:jc w:val="both"/>
        <w:rPr>
          <w:rFonts w:ascii="Arial" w:hAnsi="Arial" w:cs="Arial"/>
          <w:sz w:val="20"/>
          <w:szCs w:val="20"/>
        </w:rPr>
      </w:pPr>
    </w:p>
    <w:p w14:paraId="370D0D4D"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14:paraId="0AC40284" w14:textId="77777777" w:rsidR="00B03A7D" w:rsidRPr="003E1710" w:rsidRDefault="00B03A7D" w:rsidP="00B03A7D">
      <w:pPr>
        <w:spacing w:line="360" w:lineRule="auto"/>
        <w:jc w:val="both"/>
        <w:rPr>
          <w:rFonts w:ascii="Arial" w:hAnsi="Arial" w:cs="Arial"/>
          <w:sz w:val="20"/>
          <w:szCs w:val="20"/>
        </w:rPr>
      </w:pPr>
    </w:p>
    <w:p w14:paraId="1CA136A1"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6FB98C90" w14:textId="77777777"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3C52547E" w14:textId="77777777" w:rsidR="00B03A7D" w:rsidRDefault="00B03A7D" w:rsidP="00B03A7D">
      <w:pPr>
        <w:spacing w:line="360" w:lineRule="auto"/>
        <w:jc w:val="both"/>
        <w:rPr>
          <w:rFonts w:ascii="Arial" w:hAnsi="Arial" w:cs="Arial"/>
          <w:sz w:val="21"/>
          <w:szCs w:val="21"/>
        </w:rPr>
      </w:pPr>
    </w:p>
    <w:p w14:paraId="3D803A11" w14:textId="77777777" w:rsidR="00B03A7D" w:rsidRDefault="00B03A7D" w:rsidP="00B03A7D">
      <w:pPr>
        <w:spacing w:line="360" w:lineRule="auto"/>
        <w:ind w:left="5664" w:firstLine="708"/>
        <w:jc w:val="both"/>
        <w:rPr>
          <w:rFonts w:ascii="Arial" w:hAnsi="Arial" w:cs="Arial"/>
          <w:i/>
          <w:sz w:val="16"/>
          <w:szCs w:val="16"/>
        </w:rPr>
      </w:pPr>
    </w:p>
    <w:p w14:paraId="7B408546" w14:textId="77777777" w:rsidR="00B03A7D" w:rsidRPr="00190D6E" w:rsidRDefault="00B03A7D" w:rsidP="00B03A7D">
      <w:pPr>
        <w:spacing w:line="360" w:lineRule="auto"/>
        <w:ind w:left="5664" w:firstLine="708"/>
        <w:jc w:val="both"/>
        <w:rPr>
          <w:rFonts w:ascii="Arial" w:hAnsi="Arial" w:cs="Arial"/>
          <w:i/>
          <w:sz w:val="16"/>
          <w:szCs w:val="16"/>
        </w:rPr>
      </w:pPr>
    </w:p>
    <w:p w14:paraId="7545CC3B" w14:textId="77777777"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14:paraId="11B8F2BD" w14:textId="77777777" w:rsidR="00B03A7D" w:rsidRPr="00A22DCF" w:rsidRDefault="00B03A7D" w:rsidP="00B03A7D">
      <w:pPr>
        <w:spacing w:line="360" w:lineRule="auto"/>
        <w:jc w:val="both"/>
        <w:rPr>
          <w:rFonts w:ascii="Arial" w:hAnsi="Arial" w:cs="Arial"/>
          <w:sz w:val="21"/>
          <w:szCs w:val="21"/>
        </w:rPr>
      </w:pPr>
    </w:p>
    <w:p w14:paraId="7F450783" w14:textId="77777777"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14:paraId="163E180A" w14:textId="77777777" w:rsidR="00B03A7D" w:rsidRDefault="00B03A7D" w:rsidP="00B03A7D">
      <w:pPr>
        <w:spacing w:line="360" w:lineRule="auto"/>
        <w:jc w:val="both"/>
        <w:rPr>
          <w:rFonts w:ascii="Arial" w:hAnsi="Arial" w:cs="Arial"/>
          <w:sz w:val="20"/>
          <w:szCs w:val="20"/>
        </w:rPr>
      </w:pPr>
    </w:p>
    <w:p w14:paraId="672CFD64"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14:paraId="4401C34A" w14:textId="77777777" w:rsidR="00B03A7D" w:rsidRPr="003E1710" w:rsidRDefault="00B03A7D" w:rsidP="00B03A7D">
      <w:pPr>
        <w:spacing w:line="360" w:lineRule="auto"/>
        <w:jc w:val="both"/>
        <w:rPr>
          <w:rFonts w:ascii="Arial" w:hAnsi="Arial" w:cs="Arial"/>
          <w:sz w:val="20"/>
          <w:szCs w:val="20"/>
        </w:rPr>
      </w:pPr>
    </w:p>
    <w:p w14:paraId="12ADBF2F"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2E8C24A0" w14:textId="77777777"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5165CA97" w14:textId="77777777" w:rsidR="00B03A7D" w:rsidRDefault="00B03A7D" w:rsidP="00B03A7D">
      <w:pPr>
        <w:spacing w:line="360" w:lineRule="auto"/>
        <w:jc w:val="both"/>
        <w:rPr>
          <w:rFonts w:ascii="Arial" w:hAnsi="Arial" w:cs="Arial"/>
          <w:sz w:val="21"/>
          <w:szCs w:val="21"/>
        </w:rPr>
      </w:pPr>
    </w:p>
    <w:p w14:paraId="4919F319" w14:textId="77777777" w:rsidR="00B03A7D" w:rsidRDefault="00B03A7D" w:rsidP="00B03A7D">
      <w:pPr>
        <w:spacing w:line="360" w:lineRule="auto"/>
        <w:jc w:val="both"/>
        <w:rPr>
          <w:rFonts w:ascii="Arial" w:hAnsi="Arial" w:cs="Arial"/>
          <w:sz w:val="21"/>
          <w:szCs w:val="21"/>
        </w:rPr>
      </w:pPr>
    </w:p>
    <w:p w14:paraId="038FE3AC" w14:textId="77777777" w:rsidR="00B03A7D" w:rsidRDefault="00B03A7D" w:rsidP="00B03A7D">
      <w:pPr>
        <w:rPr>
          <w:rFonts w:ascii="Arial" w:hAnsi="Arial" w:cs="Arial"/>
          <w:sz w:val="21"/>
          <w:szCs w:val="21"/>
        </w:rPr>
      </w:pPr>
      <w:r>
        <w:rPr>
          <w:rFonts w:ascii="Arial" w:hAnsi="Arial" w:cs="Arial"/>
          <w:sz w:val="21"/>
          <w:szCs w:val="21"/>
        </w:rPr>
        <w:br w:type="page"/>
      </w:r>
    </w:p>
    <w:p w14:paraId="421DEBF1" w14:textId="77777777"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14:paraId="10F147B5" w14:textId="77777777" w:rsidR="006B3D24" w:rsidRPr="00367E27" w:rsidRDefault="006B3D24" w:rsidP="00B03A7D">
      <w:pPr>
        <w:jc w:val="center"/>
        <w:rPr>
          <w:rFonts w:ascii="Calibri" w:hAnsi="Calibri"/>
          <w:b/>
          <w:i/>
          <w:color w:val="FF0000"/>
          <w:sz w:val="16"/>
          <w:szCs w:val="16"/>
        </w:rPr>
      </w:pPr>
    </w:p>
    <w:p w14:paraId="1358A55A" w14:textId="77777777"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Pr>
          <w:rFonts w:ascii="Arial" w:hAnsi="Arial" w:cs="Arial"/>
          <w:w w:val="130"/>
          <w:sz w:val="16"/>
          <w:szCs w:val="16"/>
        </w:rPr>
        <w:t>do</w:t>
      </w:r>
      <w:r w:rsidRPr="001D0A51">
        <w:rPr>
          <w:rFonts w:ascii="Arial" w:hAnsi="Arial" w:cs="Arial"/>
          <w:w w:val="130"/>
          <w:sz w:val="16"/>
          <w:szCs w:val="16"/>
        </w:rPr>
        <w:t xml:space="preserve"> SIWZ</w:t>
      </w:r>
    </w:p>
    <w:p w14:paraId="4ACC22D2" w14:textId="77777777" w:rsidR="00A1669E" w:rsidRPr="001D0A51" w:rsidRDefault="00A1669E" w:rsidP="00367E27">
      <w:pPr>
        <w:ind w:left="5664" w:firstLine="708"/>
        <w:jc w:val="both"/>
        <w:rPr>
          <w:rFonts w:ascii="Arial" w:eastAsia="Calibri" w:hAnsi="Arial" w:cs="Arial"/>
          <w:i/>
          <w:sz w:val="16"/>
          <w:szCs w:val="16"/>
        </w:rPr>
      </w:pPr>
    </w:p>
    <w:p w14:paraId="1460A3D0" w14:textId="77777777"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14:paraId="5A792E04" w14:textId="77777777"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14:paraId="75E725EB" w14:textId="77777777"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14:paraId="3FA699BD" w14:textId="77777777"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14:paraId="7564BAC1" w14:textId="77777777" w:rsidR="00025403" w:rsidRDefault="00025403" w:rsidP="00B03A7D">
      <w:pPr>
        <w:rPr>
          <w:rFonts w:ascii="Arial" w:hAnsi="Arial" w:cs="Arial"/>
          <w:b/>
          <w:sz w:val="20"/>
          <w:szCs w:val="20"/>
        </w:rPr>
      </w:pPr>
    </w:p>
    <w:p w14:paraId="345D68D0" w14:textId="77777777"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14:paraId="7E8AC036" w14:textId="77777777"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14:paraId="2BFCD0DA" w14:textId="77777777"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14:paraId="1CE51124" w14:textId="77777777"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14:paraId="1ACF52AB" w14:textId="77777777" w:rsidR="00A1669E" w:rsidRPr="00367E27" w:rsidRDefault="00A1669E" w:rsidP="00B03A7D">
      <w:pPr>
        <w:rPr>
          <w:rFonts w:ascii="Arial" w:hAnsi="Arial" w:cs="Arial"/>
          <w:sz w:val="16"/>
          <w:szCs w:val="16"/>
          <w:u w:val="single"/>
        </w:rPr>
      </w:pPr>
    </w:p>
    <w:p w14:paraId="1EA333A1" w14:textId="77777777"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14:paraId="7600623B" w14:textId="77777777"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14:paraId="07C55ADD" w14:textId="77777777" w:rsidR="00B03A7D" w:rsidRPr="00A1669E" w:rsidRDefault="00B03A7D" w:rsidP="00B03A7D">
      <w:pPr>
        <w:rPr>
          <w:rFonts w:ascii="Arial" w:hAnsi="Arial" w:cs="Arial"/>
          <w:sz w:val="18"/>
          <w:szCs w:val="18"/>
        </w:rPr>
      </w:pPr>
    </w:p>
    <w:p w14:paraId="393B7347" w14:textId="77777777" w:rsidR="00B03A7D" w:rsidRDefault="00B03A7D" w:rsidP="00367E27">
      <w:pPr>
        <w:spacing w:after="120" w:line="276" w:lineRule="auto"/>
        <w:jc w:val="center"/>
        <w:rPr>
          <w:rFonts w:ascii="Arial" w:hAnsi="Arial" w:cs="Arial"/>
          <w:b/>
          <w:u w:val="single"/>
        </w:rPr>
      </w:pPr>
      <w:r w:rsidRPr="00EA74CD">
        <w:rPr>
          <w:rFonts w:ascii="Arial" w:hAnsi="Arial" w:cs="Arial"/>
          <w:b/>
          <w:u w:val="single"/>
        </w:rPr>
        <w:t xml:space="preserve">Oświadczenie wykonawcy </w:t>
      </w:r>
    </w:p>
    <w:p w14:paraId="38C23DF7" w14:textId="77777777" w:rsidR="001549BC" w:rsidRPr="00EA74CD" w:rsidRDefault="001549BC" w:rsidP="00367E27">
      <w:pPr>
        <w:spacing w:after="120" w:line="276" w:lineRule="auto"/>
        <w:jc w:val="center"/>
        <w:rPr>
          <w:rFonts w:ascii="Arial" w:hAnsi="Arial" w:cs="Arial"/>
          <w:b/>
          <w:u w:val="single"/>
        </w:rPr>
      </w:pPr>
    </w:p>
    <w:p w14:paraId="0ECFF809" w14:textId="77777777" w:rsidR="00B03A7D" w:rsidRPr="005319CA" w:rsidRDefault="00B03A7D" w:rsidP="00367E27">
      <w:pPr>
        <w:spacing w:line="276"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14:paraId="5B6B39CC" w14:textId="77777777" w:rsidR="00B03A7D" w:rsidRPr="005319CA" w:rsidRDefault="00B03A7D" w:rsidP="00367E27">
      <w:pPr>
        <w:spacing w:line="276"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14:paraId="3B9540B8" w14:textId="77777777"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14:paraId="67E0A51D" w14:textId="77777777" w:rsidR="00B03A7D" w:rsidRPr="00A1669E" w:rsidRDefault="00B03A7D" w:rsidP="00B03A7D">
      <w:pPr>
        <w:spacing w:line="276" w:lineRule="auto"/>
        <w:jc w:val="both"/>
        <w:rPr>
          <w:rFonts w:ascii="Arial" w:hAnsi="Arial" w:cs="Arial"/>
          <w:sz w:val="18"/>
          <w:szCs w:val="18"/>
        </w:rPr>
      </w:pPr>
    </w:p>
    <w:p w14:paraId="302B344F" w14:textId="77777777" w:rsidR="00CA2519" w:rsidRDefault="000065FA" w:rsidP="00E22910">
      <w:pPr>
        <w:widowControl w:val="0"/>
        <w:suppressAutoHyphens/>
        <w:overflowPunct w:val="0"/>
        <w:jc w:val="center"/>
        <w:textAlignment w:val="baseline"/>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p>
    <w:p w14:paraId="04828E53" w14:textId="68C420FF" w:rsidR="00CA2519" w:rsidRPr="00AB7F5D" w:rsidRDefault="00E95E09" w:rsidP="00E22910">
      <w:pPr>
        <w:widowControl w:val="0"/>
        <w:suppressAutoHyphens/>
        <w:overflowPunct w:val="0"/>
        <w:jc w:val="center"/>
        <w:textAlignment w:val="baseline"/>
        <w:rPr>
          <w:rFonts w:ascii="Arial" w:hAnsi="Arial" w:cs="Arial"/>
          <w:b/>
          <w:spacing w:val="-4"/>
          <w:sz w:val="22"/>
          <w:szCs w:val="22"/>
        </w:rPr>
      </w:pPr>
      <w:r w:rsidRPr="00AB7F5D">
        <w:rPr>
          <w:rFonts w:ascii="Arial" w:hAnsi="Arial" w:cs="Arial"/>
          <w:b/>
          <w:spacing w:val="-4"/>
          <w:sz w:val="22"/>
          <w:szCs w:val="22"/>
        </w:rPr>
        <w:t xml:space="preserve">Pełnienie funkcji inspektora nadzoru na zadaniu pn.: </w:t>
      </w:r>
      <w:r w:rsidR="00927034" w:rsidRPr="00AB7F5D">
        <w:rPr>
          <w:rFonts w:ascii="Arial" w:hAnsi="Arial" w:cs="Arial"/>
          <w:b/>
          <w:spacing w:val="-4"/>
          <w:sz w:val="22"/>
          <w:szCs w:val="22"/>
        </w:rPr>
        <w:t>„Budowa hali sportowej przy Szkole Podstawowej w Świeszynie - Stworzenie bazy lokalowej na potrzeby działalności organizacji sportowych i mieszkańców z obszaru rewitalizacji”</w:t>
      </w:r>
    </w:p>
    <w:p w14:paraId="1F9AAE8A" w14:textId="77777777" w:rsidR="00E95E09" w:rsidRDefault="00E95E09" w:rsidP="00E22910">
      <w:pPr>
        <w:widowControl w:val="0"/>
        <w:suppressAutoHyphens/>
        <w:overflowPunct w:val="0"/>
        <w:jc w:val="center"/>
        <w:textAlignment w:val="baseline"/>
        <w:rPr>
          <w:rFonts w:ascii="Arial" w:hAnsi="Arial" w:cs="Arial"/>
          <w:b/>
          <w:color w:val="00000A"/>
          <w:sz w:val="22"/>
          <w:szCs w:val="22"/>
        </w:rPr>
      </w:pPr>
    </w:p>
    <w:p w14:paraId="0C26BA4E" w14:textId="004CB71D" w:rsidR="000065FA" w:rsidRDefault="000065FA" w:rsidP="00E22910">
      <w:pPr>
        <w:widowControl w:val="0"/>
        <w:suppressAutoHyphens/>
        <w:overflowPunct w:val="0"/>
        <w:jc w:val="center"/>
        <w:textAlignment w:val="baseline"/>
        <w:rPr>
          <w:rFonts w:ascii="Arial" w:hAnsi="Arial" w:cs="Arial"/>
          <w:sz w:val="21"/>
          <w:szCs w:val="21"/>
        </w:rPr>
      </w:pPr>
      <w:r w:rsidRPr="00A22DCF">
        <w:rPr>
          <w:rFonts w:ascii="Arial" w:hAnsi="Arial" w:cs="Arial"/>
          <w:sz w:val="21"/>
          <w:szCs w:val="21"/>
        </w:rPr>
        <w:t xml:space="preserve">prowadzonego przez </w:t>
      </w:r>
      <w:r>
        <w:rPr>
          <w:rFonts w:ascii="Arial" w:hAnsi="Arial" w:cs="Arial"/>
          <w:sz w:val="21"/>
          <w:szCs w:val="21"/>
        </w:rPr>
        <w:t>Gminę Świeszyno</w:t>
      </w:r>
      <w:r w:rsidR="00927034">
        <w:rPr>
          <w:rFonts w:ascii="Arial" w:hAnsi="Arial" w:cs="Arial"/>
          <w:sz w:val="21"/>
          <w:szCs w:val="21"/>
        </w:rPr>
        <w:t xml:space="preserve"> </w:t>
      </w:r>
      <w:r w:rsidRPr="00A22DCF">
        <w:rPr>
          <w:rFonts w:ascii="Arial" w:hAnsi="Arial" w:cs="Arial"/>
          <w:sz w:val="21"/>
          <w:szCs w:val="21"/>
        </w:rPr>
        <w:t>oświadczam,</w:t>
      </w:r>
      <w:r w:rsidR="00927034">
        <w:rPr>
          <w:rFonts w:ascii="Arial" w:hAnsi="Arial" w:cs="Arial"/>
          <w:sz w:val="21"/>
          <w:szCs w:val="21"/>
        </w:rPr>
        <w:t xml:space="preserve"> </w:t>
      </w:r>
      <w:r w:rsidRPr="00A22DCF">
        <w:rPr>
          <w:rFonts w:ascii="Arial" w:hAnsi="Arial" w:cs="Arial"/>
          <w:sz w:val="21"/>
          <w:szCs w:val="21"/>
        </w:rPr>
        <w:t>co następuje:</w:t>
      </w:r>
    </w:p>
    <w:p w14:paraId="44C5F177" w14:textId="77777777" w:rsidR="00B03A7D" w:rsidRPr="00E22910" w:rsidRDefault="00B03A7D" w:rsidP="00E22910">
      <w:pPr>
        <w:jc w:val="both"/>
        <w:rPr>
          <w:rFonts w:ascii="Arial" w:hAnsi="Arial" w:cs="Arial"/>
          <w:sz w:val="22"/>
          <w:szCs w:val="22"/>
        </w:rPr>
      </w:pPr>
    </w:p>
    <w:p w14:paraId="78CD45BB" w14:textId="77777777"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14:paraId="75F91F86" w14:textId="77777777" w:rsidR="00B03A7D" w:rsidRPr="00A1669E" w:rsidRDefault="00B03A7D" w:rsidP="00ED0700">
      <w:pPr>
        <w:pStyle w:val="Akapitzlist"/>
        <w:spacing w:line="276" w:lineRule="auto"/>
        <w:jc w:val="both"/>
        <w:rPr>
          <w:rFonts w:ascii="Arial" w:hAnsi="Arial" w:cs="Arial"/>
          <w:sz w:val="20"/>
          <w:szCs w:val="20"/>
        </w:rPr>
      </w:pPr>
    </w:p>
    <w:p w14:paraId="713B5CF9" w14:textId="77777777" w:rsidR="00B03A7D" w:rsidRDefault="00B03A7D" w:rsidP="00C35FC8">
      <w:pPr>
        <w:pStyle w:val="Akapitzlist"/>
        <w:numPr>
          <w:ilvl w:val="0"/>
          <w:numId w:val="4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14:paraId="0D6AC20F" w14:textId="77777777" w:rsidR="007014D5" w:rsidRPr="00D5287C" w:rsidRDefault="007014D5" w:rsidP="00C35FC8">
      <w:pPr>
        <w:pStyle w:val="Akapitzlist"/>
        <w:numPr>
          <w:ilvl w:val="0"/>
          <w:numId w:val="48"/>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Pzp</w:t>
      </w:r>
      <w:r>
        <w:rPr>
          <w:rFonts w:ascii="Arial" w:hAnsi="Arial" w:cs="Arial"/>
          <w:sz w:val="22"/>
          <w:szCs w:val="22"/>
        </w:rPr>
        <w:t>.</w:t>
      </w:r>
    </w:p>
    <w:p w14:paraId="53A367D4" w14:textId="77777777" w:rsidR="00ED0700" w:rsidRPr="005E60C3" w:rsidRDefault="00ED0700" w:rsidP="00ED0700">
      <w:pPr>
        <w:pStyle w:val="Akapitzlist"/>
        <w:spacing w:line="276" w:lineRule="auto"/>
        <w:jc w:val="both"/>
        <w:rPr>
          <w:rFonts w:ascii="Arial" w:hAnsi="Arial" w:cs="Arial"/>
          <w:color w:val="FF0000"/>
          <w:sz w:val="20"/>
          <w:szCs w:val="20"/>
        </w:rPr>
      </w:pPr>
    </w:p>
    <w:p w14:paraId="3ED31A90" w14:textId="77777777" w:rsidR="00B03A7D"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14:paraId="43AEEB64" w14:textId="77777777" w:rsidR="001549BC" w:rsidRPr="003E1710" w:rsidRDefault="001549BC" w:rsidP="00B03A7D">
      <w:pPr>
        <w:spacing w:line="360" w:lineRule="auto"/>
        <w:jc w:val="both"/>
        <w:rPr>
          <w:rFonts w:ascii="Arial" w:hAnsi="Arial" w:cs="Arial"/>
          <w:sz w:val="20"/>
          <w:szCs w:val="20"/>
        </w:rPr>
      </w:pPr>
    </w:p>
    <w:p w14:paraId="28893671" w14:textId="77777777"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lastRenderedPageBreak/>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14:paraId="32FA6218" w14:textId="77777777"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14:paraId="4A9212C7" w14:textId="77777777" w:rsidR="00025403" w:rsidRPr="00307A36" w:rsidRDefault="00025403" w:rsidP="00B03A7D">
      <w:pPr>
        <w:spacing w:line="360" w:lineRule="auto"/>
        <w:ind w:left="5664" w:firstLine="708"/>
        <w:jc w:val="both"/>
        <w:rPr>
          <w:rFonts w:ascii="Arial" w:hAnsi="Arial" w:cs="Arial"/>
          <w:i/>
          <w:sz w:val="18"/>
          <w:szCs w:val="18"/>
        </w:rPr>
      </w:pPr>
    </w:p>
    <w:p w14:paraId="60E730E3" w14:textId="77777777"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14:paraId="204B5114" w14:textId="77777777"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14:paraId="0472333A" w14:textId="77777777" w:rsidR="00B03A7D"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14:paraId="2C23EC12" w14:textId="77777777" w:rsidR="001549BC" w:rsidRPr="000F2452" w:rsidRDefault="001549BC" w:rsidP="00B03A7D">
      <w:pPr>
        <w:spacing w:line="360" w:lineRule="auto"/>
        <w:jc w:val="both"/>
        <w:rPr>
          <w:rFonts w:ascii="Arial" w:hAnsi="Arial" w:cs="Arial"/>
          <w:sz w:val="20"/>
          <w:szCs w:val="20"/>
        </w:rPr>
      </w:pPr>
    </w:p>
    <w:p w14:paraId="79244A9F" w14:textId="77777777"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14:paraId="004FBF09" w14:textId="77777777"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14:paraId="0E6066C2" w14:textId="77777777" w:rsidR="00B03A7D" w:rsidRPr="009375EB" w:rsidRDefault="00B03A7D" w:rsidP="00B03A7D">
      <w:pPr>
        <w:spacing w:line="360" w:lineRule="auto"/>
        <w:jc w:val="both"/>
        <w:rPr>
          <w:rFonts w:ascii="Arial" w:hAnsi="Arial" w:cs="Arial"/>
          <w:i/>
        </w:rPr>
      </w:pPr>
    </w:p>
    <w:p w14:paraId="2352D395" w14:textId="77777777"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14:paraId="3B8BB854" w14:textId="77777777" w:rsidR="00B03A7D" w:rsidRPr="009375EB" w:rsidRDefault="00B03A7D" w:rsidP="00B03A7D">
      <w:pPr>
        <w:spacing w:line="360" w:lineRule="auto"/>
        <w:jc w:val="both"/>
        <w:rPr>
          <w:rFonts w:ascii="Arial" w:hAnsi="Arial" w:cs="Arial"/>
          <w:b/>
        </w:rPr>
      </w:pPr>
    </w:p>
    <w:p w14:paraId="7A2B3937" w14:textId="77777777"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14:paraId="673EF6DA" w14:textId="77777777" w:rsidR="000C07D6" w:rsidRPr="005A73FB" w:rsidRDefault="000C07D6" w:rsidP="00B03A7D">
      <w:pPr>
        <w:spacing w:line="360" w:lineRule="auto"/>
        <w:jc w:val="both"/>
        <w:rPr>
          <w:rFonts w:ascii="Arial" w:hAnsi="Arial" w:cs="Arial"/>
          <w:sz w:val="20"/>
          <w:szCs w:val="20"/>
        </w:rPr>
      </w:pPr>
    </w:p>
    <w:p w14:paraId="7590FD68" w14:textId="77777777" w:rsidR="00B03A7D" w:rsidRDefault="00B03A7D" w:rsidP="00B03A7D">
      <w:pPr>
        <w:spacing w:line="360" w:lineRule="auto"/>
        <w:jc w:val="both"/>
        <w:rPr>
          <w:rFonts w:ascii="Arial" w:hAnsi="Arial" w:cs="Arial"/>
          <w:sz w:val="21"/>
          <w:szCs w:val="21"/>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14:paraId="5656746B" w14:textId="77777777" w:rsidR="000C07D6" w:rsidRPr="005A73FB" w:rsidRDefault="000C07D6" w:rsidP="00B03A7D">
      <w:pPr>
        <w:spacing w:line="360" w:lineRule="auto"/>
        <w:jc w:val="both"/>
        <w:rPr>
          <w:rFonts w:ascii="Arial" w:hAnsi="Arial" w:cs="Arial"/>
          <w:sz w:val="20"/>
          <w:szCs w:val="20"/>
        </w:rPr>
      </w:pPr>
    </w:p>
    <w:p w14:paraId="4DBD0D9A" w14:textId="77777777"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14:paraId="68BFB9E4" w14:textId="77777777"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14:paraId="1E4B3DB7" w14:textId="77777777" w:rsidR="00B03A7D" w:rsidRPr="009375EB" w:rsidRDefault="00B03A7D" w:rsidP="00B03A7D">
      <w:pPr>
        <w:spacing w:line="360" w:lineRule="auto"/>
        <w:jc w:val="both"/>
        <w:rPr>
          <w:rFonts w:ascii="Arial" w:hAnsi="Arial" w:cs="Arial"/>
          <w:b/>
        </w:rPr>
      </w:pPr>
    </w:p>
    <w:p w14:paraId="478B5FCF" w14:textId="77777777"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14:paraId="48E7693B" w14:textId="77777777" w:rsidR="00B03A7D" w:rsidRPr="009375EB" w:rsidRDefault="00B03A7D" w:rsidP="00B03A7D">
      <w:pPr>
        <w:spacing w:line="360" w:lineRule="auto"/>
        <w:jc w:val="both"/>
        <w:rPr>
          <w:rFonts w:ascii="Arial" w:hAnsi="Arial" w:cs="Arial"/>
          <w:b/>
        </w:rPr>
      </w:pPr>
    </w:p>
    <w:p w14:paraId="70BCDEE3" w14:textId="77777777"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Pr="00E82E2A">
        <w:rPr>
          <w:rFonts w:ascii="Arial" w:hAnsi="Arial" w:cs="Arial"/>
          <w:sz w:val="22"/>
          <w:szCs w:val="22"/>
        </w:rPr>
        <w:t>niezachodzą podstawy wykluczenia z postępowania o udzielenie zamówienia.</w:t>
      </w:r>
    </w:p>
    <w:p w14:paraId="18BF9E3B" w14:textId="77777777" w:rsidR="000C07D6" w:rsidRPr="000817F4" w:rsidRDefault="000C07D6" w:rsidP="00B03A7D">
      <w:pPr>
        <w:spacing w:line="276" w:lineRule="auto"/>
        <w:jc w:val="both"/>
        <w:rPr>
          <w:rFonts w:ascii="Arial" w:hAnsi="Arial" w:cs="Arial"/>
          <w:sz w:val="20"/>
          <w:szCs w:val="20"/>
        </w:rPr>
      </w:pPr>
    </w:p>
    <w:p w14:paraId="0A260957" w14:textId="77777777" w:rsidR="00B03A7D" w:rsidRDefault="00B03A7D" w:rsidP="00B03A7D">
      <w:pPr>
        <w:spacing w:line="360" w:lineRule="auto"/>
        <w:jc w:val="both"/>
        <w:rPr>
          <w:rFonts w:ascii="Arial" w:hAnsi="Arial" w:cs="Arial"/>
          <w:sz w:val="21"/>
          <w:szCs w:val="21"/>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14:paraId="70410227" w14:textId="77777777" w:rsidR="001549BC" w:rsidRDefault="001549BC" w:rsidP="00B03A7D">
      <w:pPr>
        <w:spacing w:line="360" w:lineRule="auto"/>
        <w:jc w:val="both"/>
        <w:rPr>
          <w:rFonts w:ascii="Arial" w:hAnsi="Arial" w:cs="Arial"/>
          <w:sz w:val="21"/>
          <w:szCs w:val="21"/>
        </w:rPr>
      </w:pPr>
    </w:p>
    <w:p w14:paraId="08FC912D" w14:textId="77777777"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14:paraId="5C5A1A54" w14:textId="77777777"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14:paraId="07B0DE16" w14:textId="77777777" w:rsidR="000C07D6" w:rsidRDefault="000C07D6" w:rsidP="00B03A7D">
      <w:pPr>
        <w:spacing w:line="360" w:lineRule="auto"/>
        <w:ind w:left="5664" w:firstLine="708"/>
        <w:jc w:val="both"/>
        <w:rPr>
          <w:rFonts w:ascii="Arial" w:hAnsi="Arial" w:cs="Arial"/>
          <w:i/>
          <w:sz w:val="16"/>
          <w:szCs w:val="16"/>
        </w:rPr>
      </w:pPr>
    </w:p>
    <w:p w14:paraId="2744B61B" w14:textId="77777777" w:rsidR="001549BC" w:rsidRPr="001F4C82" w:rsidRDefault="001549BC" w:rsidP="00B03A7D">
      <w:pPr>
        <w:spacing w:line="360" w:lineRule="auto"/>
        <w:ind w:left="5664" w:firstLine="708"/>
        <w:jc w:val="both"/>
        <w:rPr>
          <w:rFonts w:ascii="Arial" w:hAnsi="Arial" w:cs="Arial"/>
          <w:i/>
          <w:sz w:val="16"/>
          <w:szCs w:val="16"/>
        </w:rPr>
      </w:pPr>
    </w:p>
    <w:p w14:paraId="120AE18F" w14:textId="77777777"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14:paraId="467BE3D2" w14:textId="77777777" w:rsidR="00B03A7D" w:rsidRPr="009375EB" w:rsidRDefault="00B03A7D" w:rsidP="00B03A7D">
      <w:pPr>
        <w:spacing w:line="360" w:lineRule="auto"/>
        <w:jc w:val="both"/>
        <w:rPr>
          <w:rFonts w:ascii="Arial" w:hAnsi="Arial" w:cs="Arial"/>
          <w:b/>
        </w:rPr>
      </w:pPr>
    </w:p>
    <w:p w14:paraId="19DFC3F6" w14:textId="77777777"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14:paraId="386D7196" w14:textId="77777777" w:rsidR="00B03A7D" w:rsidRPr="00E82E2A" w:rsidRDefault="00B03A7D" w:rsidP="00B03A7D">
      <w:pPr>
        <w:spacing w:line="360" w:lineRule="auto"/>
        <w:jc w:val="both"/>
        <w:rPr>
          <w:rFonts w:ascii="Arial" w:hAnsi="Arial" w:cs="Arial"/>
          <w:sz w:val="22"/>
          <w:szCs w:val="22"/>
        </w:rPr>
      </w:pPr>
    </w:p>
    <w:p w14:paraId="59AB4A54" w14:textId="77777777" w:rsidR="00B03A7D" w:rsidRPr="001F4C82" w:rsidRDefault="00B03A7D" w:rsidP="00B03A7D">
      <w:pPr>
        <w:spacing w:line="360" w:lineRule="auto"/>
        <w:jc w:val="both"/>
        <w:rPr>
          <w:rFonts w:ascii="Arial" w:hAnsi="Arial" w:cs="Arial"/>
          <w:sz w:val="20"/>
          <w:szCs w:val="20"/>
        </w:rPr>
      </w:pPr>
    </w:p>
    <w:p w14:paraId="1B4F5342" w14:textId="77777777"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14:paraId="4D39BD2E" w14:textId="77777777" w:rsidR="00B03A7D" w:rsidRPr="001F4C82" w:rsidRDefault="00B03A7D" w:rsidP="00B03A7D">
      <w:pPr>
        <w:spacing w:line="360" w:lineRule="auto"/>
        <w:jc w:val="both"/>
        <w:rPr>
          <w:rFonts w:ascii="Arial" w:hAnsi="Arial" w:cs="Arial"/>
          <w:sz w:val="20"/>
          <w:szCs w:val="20"/>
        </w:rPr>
      </w:pPr>
    </w:p>
    <w:p w14:paraId="3B1B5C03" w14:textId="77777777"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14:paraId="23A5B1D0" w14:textId="77777777"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14:paraId="26A3406C" w14:textId="77777777" w:rsidR="00B03A7D" w:rsidRDefault="00B03A7D" w:rsidP="00B03A7D">
      <w:pPr>
        <w:spacing w:line="360" w:lineRule="auto"/>
        <w:jc w:val="both"/>
        <w:rPr>
          <w:rFonts w:ascii="Arial" w:hAnsi="Arial" w:cs="Arial"/>
          <w:sz w:val="21"/>
          <w:szCs w:val="21"/>
        </w:rPr>
      </w:pPr>
    </w:p>
    <w:p w14:paraId="5FEB2A20" w14:textId="77777777" w:rsidR="00B03A7D" w:rsidRDefault="00B03A7D" w:rsidP="00B03A7D">
      <w:pPr>
        <w:spacing w:line="360" w:lineRule="auto"/>
        <w:jc w:val="both"/>
        <w:rPr>
          <w:rFonts w:ascii="Arial" w:hAnsi="Arial" w:cs="Arial"/>
          <w:sz w:val="21"/>
          <w:szCs w:val="21"/>
        </w:rPr>
      </w:pPr>
    </w:p>
    <w:p w14:paraId="5BBC04FC" w14:textId="77777777" w:rsidR="00B03A7D" w:rsidRDefault="00B03A7D" w:rsidP="00B03A7D">
      <w:pPr>
        <w:spacing w:line="360" w:lineRule="auto"/>
        <w:jc w:val="both"/>
        <w:rPr>
          <w:rFonts w:ascii="Arial" w:hAnsi="Arial" w:cs="Arial"/>
          <w:sz w:val="21"/>
          <w:szCs w:val="21"/>
        </w:rPr>
      </w:pPr>
    </w:p>
    <w:p w14:paraId="57181EF2" w14:textId="77777777" w:rsidR="00B03A7D" w:rsidRDefault="00B03A7D" w:rsidP="00B03A7D">
      <w:pPr>
        <w:spacing w:line="360" w:lineRule="auto"/>
        <w:jc w:val="both"/>
        <w:rPr>
          <w:rFonts w:ascii="Arial" w:hAnsi="Arial" w:cs="Arial"/>
          <w:sz w:val="21"/>
          <w:szCs w:val="21"/>
        </w:rPr>
      </w:pPr>
    </w:p>
    <w:p w14:paraId="53681D3A" w14:textId="77777777" w:rsidR="00B03A7D" w:rsidRDefault="00B03A7D" w:rsidP="00B03A7D">
      <w:pPr>
        <w:spacing w:line="360" w:lineRule="auto"/>
        <w:jc w:val="both"/>
        <w:rPr>
          <w:rFonts w:ascii="Arial" w:hAnsi="Arial" w:cs="Arial"/>
          <w:sz w:val="21"/>
          <w:szCs w:val="21"/>
        </w:rPr>
      </w:pPr>
    </w:p>
    <w:p w14:paraId="5C3628D0" w14:textId="77777777" w:rsidR="00B03A7D" w:rsidRDefault="00B03A7D" w:rsidP="00B03A7D">
      <w:pPr>
        <w:spacing w:line="360" w:lineRule="auto"/>
        <w:jc w:val="both"/>
        <w:rPr>
          <w:rFonts w:ascii="Arial" w:hAnsi="Arial" w:cs="Arial"/>
          <w:sz w:val="21"/>
          <w:szCs w:val="21"/>
        </w:rPr>
      </w:pPr>
    </w:p>
    <w:p w14:paraId="24C89F3D" w14:textId="77777777" w:rsidR="00B03A7D" w:rsidRDefault="00B03A7D" w:rsidP="00B03A7D">
      <w:pPr>
        <w:spacing w:line="360" w:lineRule="auto"/>
        <w:jc w:val="both"/>
        <w:rPr>
          <w:rFonts w:ascii="Arial" w:hAnsi="Arial" w:cs="Arial"/>
          <w:sz w:val="21"/>
          <w:szCs w:val="21"/>
        </w:rPr>
      </w:pPr>
    </w:p>
    <w:p w14:paraId="3F919B50" w14:textId="77777777" w:rsidR="00B03A7D" w:rsidRDefault="00B03A7D" w:rsidP="00B03A7D">
      <w:pPr>
        <w:spacing w:line="360" w:lineRule="auto"/>
        <w:jc w:val="both"/>
        <w:rPr>
          <w:rFonts w:ascii="Arial" w:hAnsi="Arial" w:cs="Arial"/>
          <w:sz w:val="21"/>
          <w:szCs w:val="21"/>
        </w:rPr>
      </w:pPr>
    </w:p>
    <w:p w14:paraId="50000FB9" w14:textId="77777777" w:rsidR="00B03A7D" w:rsidRDefault="00B03A7D" w:rsidP="00B03A7D">
      <w:pPr>
        <w:spacing w:line="360" w:lineRule="auto"/>
        <w:jc w:val="both"/>
        <w:rPr>
          <w:rFonts w:ascii="Arial" w:hAnsi="Arial" w:cs="Arial"/>
          <w:sz w:val="21"/>
          <w:szCs w:val="21"/>
        </w:rPr>
      </w:pPr>
    </w:p>
    <w:p w14:paraId="2D6806DF" w14:textId="77777777" w:rsidR="00B03A7D" w:rsidRDefault="00B03A7D" w:rsidP="00B03A7D">
      <w:pPr>
        <w:spacing w:line="360" w:lineRule="auto"/>
        <w:jc w:val="both"/>
        <w:rPr>
          <w:rFonts w:ascii="Arial" w:hAnsi="Arial" w:cs="Arial"/>
          <w:sz w:val="21"/>
          <w:szCs w:val="21"/>
        </w:rPr>
      </w:pPr>
    </w:p>
    <w:p w14:paraId="0ADC6A9D" w14:textId="77777777" w:rsidR="00B03A7D" w:rsidRDefault="00B03A7D" w:rsidP="00B03A7D">
      <w:pPr>
        <w:spacing w:line="360" w:lineRule="auto"/>
        <w:jc w:val="both"/>
        <w:rPr>
          <w:rFonts w:ascii="Arial" w:hAnsi="Arial" w:cs="Arial"/>
          <w:sz w:val="21"/>
          <w:szCs w:val="21"/>
        </w:rPr>
      </w:pPr>
    </w:p>
    <w:p w14:paraId="44F2B518" w14:textId="77777777" w:rsidR="00B03A7D" w:rsidRDefault="00B03A7D" w:rsidP="00B03A7D">
      <w:pPr>
        <w:spacing w:line="360" w:lineRule="auto"/>
        <w:jc w:val="both"/>
        <w:rPr>
          <w:rFonts w:ascii="Arial" w:hAnsi="Arial" w:cs="Arial"/>
          <w:sz w:val="21"/>
          <w:szCs w:val="21"/>
        </w:rPr>
      </w:pPr>
    </w:p>
    <w:p w14:paraId="2E1A2C11" w14:textId="77777777" w:rsidR="00B03A7D" w:rsidRDefault="00B03A7D" w:rsidP="00B03A7D">
      <w:pPr>
        <w:spacing w:line="360" w:lineRule="auto"/>
        <w:jc w:val="both"/>
        <w:rPr>
          <w:rFonts w:ascii="Arial" w:hAnsi="Arial" w:cs="Arial"/>
          <w:sz w:val="21"/>
          <w:szCs w:val="21"/>
        </w:rPr>
      </w:pPr>
    </w:p>
    <w:p w14:paraId="3D19538E" w14:textId="77777777" w:rsidR="00B03A7D" w:rsidRDefault="00B03A7D" w:rsidP="00B03A7D">
      <w:pPr>
        <w:spacing w:line="360" w:lineRule="auto"/>
        <w:jc w:val="both"/>
        <w:rPr>
          <w:rFonts w:ascii="Arial" w:hAnsi="Arial" w:cs="Arial"/>
          <w:sz w:val="21"/>
          <w:szCs w:val="21"/>
        </w:rPr>
      </w:pPr>
    </w:p>
    <w:p w14:paraId="0FA73E17" w14:textId="77777777" w:rsidR="00B03A7D" w:rsidRDefault="00B03A7D" w:rsidP="00B03A7D">
      <w:pPr>
        <w:rPr>
          <w:rFonts w:ascii="Arial" w:hAnsi="Arial" w:cs="Arial"/>
          <w:sz w:val="21"/>
          <w:szCs w:val="21"/>
        </w:rPr>
      </w:pPr>
      <w:r>
        <w:rPr>
          <w:rFonts w:ascii="Arial" w:hAnsi="Arial" w:cs="Arial"/>
          <w:sz w:val="21"/>
          <w:szCs w:val="21"/>
        </w:rPr>
        <w:br w:type="page"/>
      </w:r>
    </w:p>
    <w:p w14:paraId="1E05A11E" w14:textId="77777777"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14:paraId="5902CE8B" w14:textId="77777777" w:rsidR="00A1669E" w:rsidRDefault="00A1669E" w:rsidP="00B03A7D">
      <w:pPr>
        <w:spacing w:line="360" w:lineRule="auto"/>
        <w:ind w:left="5664" w:firstLine="708"/>
        <w:jc w:val="both"/>
        <w:rPr>
          <w:rFonts w:ascii="Arial" w:hAnsi="Arial" w:cs="Arial"/>
          <w:w w:val="130"/>
          <w:sz w:val="16"/>
          <w:szCs w:val="16"/>
        </w:rPr>
      </w:pPr>
    </w:p>
    <w:p w14:paraId="5BBA91BF" w14:textId="77777777"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Pr>
          <w:rFonts w:ascii="Arial" w:hAnsi="Arial" w:cs="Arial"/>
          <w:w w:val="130"/>
          <w:sz w:val="16"/>
          <w:szCs w:val="16"/>
        </w:rPr>
        <w:t>do</w:t>
      </w:r>
      <w:r w:rsidRPr="001D0A51">
        <w:rPr>
          <w:rFonts w:ascii="Arial" w:hAnsi="Arial" w:cs="Arial"/>
          <w:w w:val="130"/>
          <w:sz w:val="16"/>
          <w:szCs w:val="16"/>
        </w:rPr>
        <w:t xml:space="preserve"> SIWZ</w:t>
      </w:r>
    </w:p>
    <w:p w14:paraId="1F7631C4" w14:textId="77777777" w:rsidR="00B03A7D" w:rsidRDefault="00B03A7D" w:rsidP="00B03A7D">
      <w:pPr>
        <w:spacing w:line="360" w:lineRule="auto"/>
        <w:rPr>
          <w:rFonts w:ascii="Arial" w:hAnsi="Arial" w:cs="Arial"/>
          <w:smallCaps/>
          <w:w w:val="130"/>
          <w:sz w:val="16"/>
          <w:szCs w:val="16"/>
        </w:rPr>
      </w:pPr>
    </w:p>
    <w:p w14:paraId="145FFCD4" w14:textId="77777777" w:rsidR="00B03A7D" w:rsidRPr="00AC4D85" w:rsidRDefault="00B03A7D" w:rsidP="00B03A7D">
      <w:pPr>
        <w:rPr>
          <w:rFonts w:ascii="Arial" w:hAnsi="Arial" w:cs="Arial"/>
          <w:highlight w:val="yellow"/>
        </w:rPr>
      </w:pPr>
    </w:p>
    <w:p w14:paraId="41731593" w14:textId="77777777"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14:paraId="770F89F5" w14:textId="77777777"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14:paraId="2A2C68E0" w14:textId="77777777" w:rsidR="00B03A7D" w:rsidRDefault="00B03A7D" w:rsidP="00B03A7D">
      <w:pPr>
        <w:tabs>
          <w:tab w:val="left" w:pos="2400"/>
        </w:tabs>
        <w:jc w:val="both"/>
        <w:rPr>
          <w:rFonts w:ascii="Arial" w:hAnsi="Arial" w:cs="Arial"/>
          <w:b/>
        </w:rPr>
      </w:pPr>
    </w:p>
    <w:p w14:paraId="04C0305F" w14:textId="77777777"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14:paraId="5C0C5B91" w14:textId="77777777"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14:paraId="6121A636" w14:textId="77777777" w:rsidR="00B03A7D" w:rsidRDefault="00B03A7D" w:rsidP="00B03A7D">
      <w:pPr>
        <w:tabs>
          <w:tab w:val="left" w:pos="2400"/>
        </w:tabs>
        <w:jc w:val="both"/>
        <w:rPr>
          <w:rFonts w:ascii="Arial" w:hAnsi="Arial" w:cs="Arial"/>
          <w:b/>
        </w:rPr>
      </w:pPr>
    </w:p>
    <w:p w14:paraId="62F24BF8" w14:textId="77777777" w:rsidR="00B03A7D" w:rsidRPr="00AC4D85" w:rsidRDefault="00B03A7D" w:rsidP="00B03A7D">
      <w:pPr>
        <w:tabs>
          <w:tab w:val="left" w:pos="2400"/>
        </w:tabs>
        <w:jc w:val="both"/>
        <w:rPr>
          <w:rFonts w:ascii="Arial" w:hAnsi="Arial" w:cs="Arial"/>
          <w:b/>
        </w:rPr>
      </w:pPr>
    </w:p>
    <w:p w14:paraId="04594795" w14:textId="77777777"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14:paraId="701BD47A" w14:textId="77777777"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14:paraId="76B332BF" w14:textId="77777777"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14:paraId="53AEAEEA" w14:textId="77777777" w:rsidR="00B03A7D" w:rsidRPr="00177783" w:rsidRDefault="00B03A7D" w:rsidP="00B03A7D">
      <w:pPr>
        <w:spacing w:line="276" w:lineRule="auto"/>
        <w:jc w:val="center"/>
        <w:rPr>
          <w:rFonts w:ascii="Arial" w:hAnsi="Arial" w:cs="Arial"/>
        </w:rPr>
      </w:pPr>
    </w:p>
    <w:p w14:paraId="6F7925A4" w14:textId="77777777" w:rsidR="00B03A7D" w:rsidRPr="00DC356E" w:rsidRDefault="00B03A7D" w:rsidP="00B03A7D">
      <w:pPr>
        <w:spacing w:after="100"/>
        <w:jc w:val="center"/>
        <w:rPr>
          <w:rFonts w:ascii="Arial" w:hAnsi="Arial" w:cs="Arial"/>
        </w:rPr>
      </w:pPr>
    </w:p>
    <w:p w14:paraId="15A5EE3B" w14:textId="77777777" w:rsidR="00B03A7D" w:rsidRPr="000B1F6E" w:rsidRDefault="00B03A7D" w:rsidP="00B03A7D">
      <w:pPr>
        <w:spacing w:after="100"/>
        <w:rPr>
          <w:rFonts w:ascii="Arial" w:eastAsia="Helvetica" w:hAnsi="Arial" w:cs="Arial"/>
          <w:sz w:val="22"/>
          <w:szCs w:val="22"/>
        </w:rPr>
      </w:pPr>
    </w:p>
    <w:p w14:paraId="19B10568" w14:textId="0C468855" w:rsidR="00CA2519" w:rsidRPr="00112A0E" w:rsidRDefault="00B03A7D" w:rsidP="00CA2519">
      <w:pPr>
        <w:widowControl w:val="0"/>
        <w:suppressAutoHyphens/>
        <w:overflowPunct w:val="0"/>
        <w:spacing w:line="276" w:lineRule="auto"/>
        <w:jc w:val="center"/>
        <w:textAlignment w:val="baseline"/>
        <w:rPr>
          <w:rFonts w:ascii="Arial" w:hAnsi="Arial" w:cs="Arial"/>
          <w:b/>
          <w:color w:val="00000A"/>
          <w:sz w:val="22"/>
          <w:szCs w:val="22"/>
        </w:rPr>
      </w:pPr>
      <w:r w:rsidRPr="000B1F6E">
        <w:rPr>
          <w:rFonts w:ascii="Arial" w:eastAsia="Helvetica" w:hAnsi="Arial" w:cs="Arial"/>
          <w:sz w:val="22"/>
          <w:szCs w:val="22"/>
        </w:rPr>
        <w:t xml:space="preserve">W związku ze złożeniem oferty w przetargu nieograniczonym </w:t>
      </w:r>
      <w:r w:rsidR="000B1F6E" w:rsidRPr="000B1F6E">
        <w:rPr>
          <w:rFonts w:ascii="Arial" w:eastAsia="Helvetica" w:hAnsi="Arial" w:cs="Arial"/>
          <w:sz w:val="22"/>
          <w:szCs w:val="22"/>
        </w:rPr>
        <w:t xml:space="preserve">na </w:t>
      </w:r>
      <w:r w:rsidR="00E22910" w:rsidRPr="00112A0E">
        <w:rPr>
          <w:rFonts w:ascii="Arial" w:eastAsia="Helvetica" w:hAnsi="Arial" w:cs="Arial"/>
          <w:b/>
          <w:sz w:val="22"/>
          <w:szCs w:val="22"/>
        </w:rPr>
        <w:t>p</w:t>
      </w:r>
      <w:r w:rsidR="00E22910" w:rsidRPr="00112A0E">
        <w:rPr>
          <w:rFonts w:ascii="Arial" w:hAnsi="Arial" w:cs="Arial"/>
          <w:b/>
          <w:spacing w:val="-4"/>
          <w:sz w:val="22"/>
          <w:szCs w:val="22"/>
        </w:rPr>
        <w:t>ełnienie</w:t>
      </w:r>
      <w:r w:rsidR="00E95E09" w:rsidRPr="00112A0E">
        <w:rPr>
          <w:rFonts w:ascii="Arial" w:hAnsi="Arial" w:cs="Arial"/>
          <w:b/>
          <w:spacing w:val="-4"/>
          <w:sz w:val="22"/>
          <w:szCs w:val="22"/>
        </w:rPr>
        <w:t xml:space="preserve"> funkcji inspektora nadzoru na zadaniu pn.: </w:t>
      </w:r>
      <w:r w:rsidR="00927034" w:rsidRPr="00927034">
        <w:rPr>
          <w:rFonts w:ascii="Arial" w:hAnsi="Arial" w:cs="Arial"/>
          <w:b/>
          <w:spacing w:val="-4"/>
          <w:sz w:val="22"/>
          <w:szCs w:val="22"/>
        </w:rPr>
        <w:t>„Budowa hali sportowej przy Szkole Podstawowej w Świeszynie - Stworzenie bazy lokalowej na potrzeby działalności organizacji sportowych i mieszkańców z obszaru rewitalizacji”</w:t>
      </w:r>
    </w:p>
    <w:p w14:paraId="3729348F" w14:textId="77777777" w:rsidR="00903B14" w:rsidRDefault="00903B14" w:rsidP="00903B14">
      <w:pPr>
        <w:widowControl w:val="0"/>
        <w:suppressAutoHyphens/>
        <w:overflowPunct w:val="0"/>
        <w:ind w:left="390"/>
        <w:jc w:val="center"/>
        <w:textAlignment w:val="baseline"/>
        <w:rPr>
          <w:rFonts w:ascii="Arial" w:hAnsi="Arial" w:cs="Arial"/>
          <w:b/>
          <w:color w:val="00000A"/>
        </w:rPr>
      </w:pPr>
    </w:p>
    <w:p w14:paraId="42D21A41" w14:textId="77777777" w:rsidR="00673C51" w:rsidRPr="000B1F6E" w:rsidRDefault="00673C51" w:rsidP="00903B14">
      <w:pPr>
        <w:widowControl w:val="0"/>
        <w:suppressAutoHyphens/>
        <w:overflowPunct w:val="0"/>
        <w:textAlignment w:val="baseline"/>
        <w:rPr>
          <w:rFonts w:ascii="Arial" w:hAnsi="Arial" w:cs="Arial"/>
          <w:b/>
          <w:sz w:val="22"/>
          <w:szCs w:val="22"/>
        </w:rPr>
      </w:pPr>
    </w:p>
    <w:p w14:paraId="11461452" w14:textId="77777777" w:rsidR="00B03A7D" w:rsidRPr="000B1F6E" w:rsidRDefault="00B03A7D" w:rsidP="00B03A7D">
      <w:pPr>
        <w:spacing w:after="100" w:line="276" w:lineRule="auto"/>
        <w:rPr>
          <w:rFonts w:ascii="Arial" w:eastAsia="Helvetica" w:hAnsi="Arial" w:cs="Arial"/>
          <w:sz w:val="22"/>
          <w:szCs w:val="22"/>
        </w:rPr>
      </w:pPr>
      <w:r w:rsidRPr="000B1F6E">
        <w:rPr>
          <w:rFonts w:ascii="Arial" w:eastAsia="Helvetica" w:hAnsi="Arial" w:cs="Arial"/>
          <w:sz w:val="22"/>
          <w:szCs w:val="22"/>
        </w:rPr>
        <w:t>w nawiązaniu do art. 24 ust. 11 ustawy Prawo zamówień publicznych</w:t>
      </w:r>
    </w:p>
    <w:p w14:paraId="4886460F" w14:textId="77777777"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14:paraId="623A9719" w14:textId="77777777" w:rsidR="00B03A7D" w:rsidRDefault="00B03A7D" w:rsidP="00B03A7D">
      <w:pPr>
        <w:spacing w:after="100" w:line="360" w:lineRule="auto"/>
        <w:rPr>
          <w:rFonts w:ascii="Arial" w:eastAsia="Helvetica" w:hAnsi="Arial" w:cs="Arial"/>
        </w:rPr>
      </w:pPr>
      <w:r>
        <w:rPr>
          <w:rFonts w:ascii="Arial" w:eastAsia="Helvetica" w:hAnsi="Arial" w:cs="Arial"/>
        </w:rPr>
        <w:t>……………………………………………………………………………..</w:t>
      </w:r>
    </w:p>
    <w:p w14:paraId="7CC37843" w14:textId="77777777"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14:paraId="71E9AEE7" w14:textId="77777777" w:rsidR="00B03A7D" w:rsidRDefault="00B03A7D" w:rsidP="00B03A7D">
      <w:pPr>
        <w:spacing w:after="100" w:line="360" w:lineRule="auto"/>
        <w:rPr>
          <w:rFonts w:ascii="Arial" w:eastAsia="Helvetica" w:hAnsi="Arial" w:cs="Arial"/>
        </w:rPr>
      </w:pPr>
      <w:r>
        <w:rPr>
          <w:rFonts w:ascii="Arial" w:eastAsia="Helvetica" w:hAnsi="Arial" w:cs="Arial"/>
        </w:rPr>
        <w:t>………………………………………………………………………………………………..</w:t>
      </w:r>
    </w:p>
    <w:p w14:paraId="2CE7CAD5" w14:textId="77777777" w:rsidR="00B03A7D" w:rsidRDefault="00B03A7D" w:rsidP="00B03A7D">
      <w:pPr>
        <w:spacing w:after="100" w:line="360" w:lineRule="auto"/>
        <w:rPr>
          <w:rFonts w:ascii="Arial" w:eastAsia="Helvetica" w:hAnsi="Arial" w:cs="Arial"/>
        </w:rPr>
      </w:pPr>
      <w:r>
        <w:rPr>
          <w:rFonts w:ascii="Arial" w:eastAsia="Helvetica" w:hAnsi="Arial" w:cs="Arial"/>
        </w:rPr>
        <w:t>………………………………………………………………………………………………..</w:t>
      </w:r>
    </w:p>
    <w:p w14:paraId="535D0B0B" w14:textId="77777777" w:rsidR="00B03A7D" w:rsidRDefault="00B03A7D" w:rsidP="00B03A7D">
      <w:pPr>
        <w:spacing w:line="360" w:lineRule="auto"/>
        <w:rPr>
          <w:rFonts w:ascii="Arial" w:eastAsia="Helvetica" w:hAnsi="Arial" w:cs="Arial"/>
        </w:rPr>
      </w:pPr>
      <w:r>
        <w:rPr>
          <w:rFonts w:ascii="Arial" w:eastAsia="Helvetica" w:hAnsi="Arial" w:cs="Arial"/>
        </w:rPr>
        <w:t>…………………………………………………………………………………………………..</w:t>
      </w:r>
    </w:p>
    <w:p w14:paraId="337D91A5" w14:textId="77777777"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14:paraId="734928F3" w14:textId="77777777" w:rsidR="00E22910" w:rsidRDefault="00E22910" w:rsidP="00B03A7D">
      <w:pPr>
        <w:spacing w:line="360" w:lineRule="auto"/>
        <w:rPr>
          <w:rFonts w:ascii="Arial" w:eastAsia="Helvetica" w:hAnsi="Arial" w:cs="Arial"/>
        </w:rPr>
      </w:pPr>
    </w:p>
    <w:p w14:paraId="58B4F374" w14:textId="77777777" w:rsidR="00B03A7D" w:rsidRDefault="00B03A7D" w:rsidP="00B03A7D">
      <w:pPr>
        <w:spacing w:line="360" w:lineRule="auto"/>
        <w:rPr>
          <w:rFonts w:ascii="Arial" w:eastAsia="Helvetica" w:hAnsi="Arial" w:cs="Arial"/>
        </w:rPr>
      </w:pPr>
      <w:r>
        <w:rPr>
          <w:rFonts w:ascii="Arial" w:eastAsia="Helvetica" w:hAnsi="Arial" w:cs="Arial"/>
        </w:rPr>
        <w:lastRenderedPageBreak/>
        <w:t>oświadczam/oświadczamy, że Wykonawca, którego reprezentuję/reprezentujemy</w:t>
      </w:r>
    </w:p>
    <w:p w14:paraId="30EC88AD" w14:textId="4AE8D6FF"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nie przynależy do grupy kapitałowej w rozumieniu ustawy  z dnia 16 lutego 2007r o ochronie </w:t>
      </w:r>
      <w:r w:rsidRPr="000C26DA">
        <w:rPr>
          <w:rFonts w:ascii="Arial" w:eastAsia="Helvetica" w:hAnsi="Arial" w:cs="Arial"/>
          <w:sz w:val="22"/>
          <w:szCs w:val="22"/>
        </w:rPr>
        <w:t>konkurencji i konsumentów (Dz. U. z 20</w:t>
      </w:r>
      <w:r w:rsidR="000C26DA" w:rsidRPr="000C26DA">
        <w:rPr>
          <w:rFonts w:ascii="Arial" w:eastAsia="Helvetica" w:hAnsi="Arial" w:cs="Arial"/>
          <w:sz w:val="22"/>
          <w:szCs w:val="22"/>
        </w:rPr>
        <w:t>20</w:t>
      </w:r>
      <w:r w:rsidRPr="000C26DA">
        <w:rPr>
          <w:rFonts w:ascii="Arial" w:eastAsia="Helvetica" w:hAnsi="Arial" w:cs="Arial"/>
          <w:sz w:val="22"/>
          <w:szCs w:val="22"/>
        </w:rPr>
        <w:t xml:space="preserve"> r., poz. </w:t>
      </w:r>
      <w:r w:rsidR="000C26DA" w:rsidRPr="000C26DA">
        <w:rPr>
          <w:rFonts w:ascii="Arial" w:eastAsia="Helvetica" w:hAnsi="Arial" w:cs="Arial"/>
          <w:sz w:val="22"/>
          <w:szCs w:val="22"/>
        </w:rPr>
        <w:t>1076</w:t>
      </w:r>
      <w:r w:rsidRPr="000C26DA">
        <w:rPr>
          <w:rFonts w:ascii="Arial" w:eastAsia="Helvetica" w:hAnsi="Arial" w:cs="Arial"/>
          <w:sz w:val="22"/>
          <w:szCs w:val="22"/>
        </w:rPr>
        <w:t>) z innym wykonawcą, który złożył</w:t>
      </w:r>
      <w:r w:rsidRPr="00E82E2A">
        <w:rPr>
          <w:rFonts w:ascii="Arial" w:eastAsia="Helvetica" w:hAnsi="Arial" w:cs="Arial"/>
          <w:sz w:val="22"/>
          <w:szCs w:val="22"/>
        </w:rPr>
        <w:t xml:space="preserve"> ofertę w przedmiotowym postępowaniu*</w:t>
      </w:r>
    </w:p>
    <w:p w14:paraId="7D441F06" w14:textId="77777777"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14:paraId="396722A4" w14:textId="77777777" w:rsidR="00B03A7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14:paraId="44A8B1FD" w14:textId="77777777" w:rsidR="00B03A7D" w:rsidRPr="003B19E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14:paraId="16C10A88" w14:textId="77777777"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14:paraId="06BDD229" w14:textId="77777777" w:rsidR="00B03A7D" w:rsidRDefault="00B03A7D" w:rsidP="00B03A7D">
      <w:pPr>
        <w:spacing w:after="100"/>
        <w:rPr>
          <w:rFonts w:ascii="Arial" w:eastAsia="Helvetica" w:hAnsi="Arial" w:cs="Arial"/>
        </w:rPr>
      </w:pPr>
    </w:p>
    <w:p w14:paraId="3B341EB3" w14:textId="77777777" w:rsidR="00B03A7D" w:rsidRDefault="00B03A7D" w:rsidP="00B03A7D">
      <w:pPr>
        <w:spacing w:after="100"/>
        <w:rPr>
          <w:rFonts w:ascii="Arial" w:eastAsia="Helvetica" w:hAnsi="Arial" w:cs="Arial"/>
        </w:rPr>
      </w:pPr>
    </w:p>
    <w:p w14:paraId="598A8E85" w14:textId="77777777" w:rsidR="00B03A7D" w:rsidRDefault="00B03A7D" w:rsidP="00B03A7D">
      <w:pPr>
        <w:spacing w:after="100"/>
        <w:rPr>
          <w:rFonts w:ascii="Arial" w:eastAsia="Helvetica" w:hAnsi="Arial" w:cs="Arial"/>
        </w:rPr>
      </w:pPr>
    </w:p>
    <w:p w14:paraId="338A67D2" w14:textId="77777777" w:rsidR="00B03A7D" w:rsidRDefault="00B03A7D" w:rsidP="00B03A7D">
      <w:pPr>
        <w:spacing w:after="100"/>
        <w:rPr>
          <w:rFonts w:ascii="Arial" w:eastAsia="Helvetica" w:hAnsi="Arial" w:cs="Arial"/>
        </w:rPr>
      </w:pPr>
    </w:p>
    <w:p w14:paraId="5FBDC585" w14:textId="77777777"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14:paraId="0E4F5E2E" w14:textId="77777777"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14:paraId="15DCBC8B" w14:textId="77777777" w:rsidR="00B03A7D" w:rsidRDefault="00B03A7D" w:rsidP="00B03A7D">
      <w:pPr>
        <w:spacing w:after="100"/>
        <w:rPr>
          <w:rFonts w:ascii="Arial" w:eastAsia="Helvetica" w:hAnsi="Arial" w:cs="Arial"/>
          <w:i/>
        </w:rPr>
      </w:pPr>
    </w:p>
    <w:p w14:paraId="5039CBF4" w14:textId="77777777" w:rsidR="00B03A7D" w:rsidRDefault="00B03A7D" w:rsidP="00B03A7D">
      <w:pPr>
        <w:spacing w:after="100"/>
        <w:rPr>
          <w:rFonts w:ascii="Arial" w:eastAsia="Helvetica" w:hAnsi="Arial" w:cs="Arial"/>
          <w:i/>
        </w:rPr>
      </w:pPr>
    </w:p>
    <w:p w14:paraId="545236F7" w14:textId="77777777" w:rsidR="00B03A7D" w:rsidRDefault="00B03A7D" w:rsidP="00B03A7D">
      <w:pPr>
        <w:spacing w:after="100"/>
        <w:rPr>
          <w:rFonts w:ascii="Arial" w:eastAsia="Helvetica" w:hAnsi="Arial" w:cs="Arial"/>
          <w:i/>
        </w:rPr>
      </w:pPr>
    </w:p>
    <w:p w14:paraId="71138E13" w14:textId="77777777" w:rsidR="00B03A7D" w:rsidRPr="00F268A2" w:rsidRDefault="00B03A7D" w:rsidP="00B03A7D">
      <w:pPr>
        <w:spacing w:after="100"/>
        <w:rPr>
          <w:rFonts w:ascii="Arial" w:eastAsia="Helvetica" w:hAnsi="Arial" w:cs="Arial"/>
          <w:i/>
        </w:rPr>
      </w:pPr>
    </w:p>
    <w:p w14:paraId="163E61C5" w14:textId="77777777"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14:paraId="72398793" w14:textId="77777777"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2412F768" w14:textId="77777777" w:rsidR="00B03A7D" w:rsidRDefault="00B03A7D" w:rsidP="00B03A7D">
      <w:pPr>
        <w:tabs>
          <w:tab w:val="left" w:pos="2400"/>
        </w:tabs>
        <w:jc w:val="both"/>
        <w:rPr>
          <w:rFonts w:ascii="Arial" w:hAnsi="Arial" w:cs="Arial"/>
          <w:i/>
        </w:rPr>
      </w:pPr>
    </w:p>
    <w:p w14:paraId="06AA24EE" w14:textId="77777777" w:rsidR="00B03A7D" w:rsidRDefault="00B03A7D" w:rsidP="00B03A7D">
      <w:pPr>
        <w:tabs>
          <w:tab w:val="left" w:pos="2400"/>
        </w:tabs>
        <w:jc w:val="both"/>
        <w:rPr>
          <w:rFonts w:ascii="Arial" w:hAnsi="Arial" w:cs="Arial"/>
          <w:i/>
        </w:rPr>
      </w:pPr>
    </w:p>
    <w:p w14:paraId="48577143" w14:textId="77777777" w:rsidR="00B03A7D" w:rsidRDefault="00B03A7D" w:rsidP="00B03A7D">
      <w:pPr>
        <w:tabs>
          <w:tab w:val="left" w:pos="2400"/>
        </w:tabs>
        <w:jc w:val="both"/>
        <w:rPr>
          <w:rFonts w:ascii="Arial" w:hAnsi="Arial" w:cs="Arial"/>
          <w:i/>
        </w:rPr>
      </w:pPr>
    </w:p>
    <w:p w14:paraId="5DA0F706" w14:textId="77777777" w:rsidR="00B03A7D" w:rsidRDefault="00B03A7D" w:rsidP="00B03A7D">
      <w:pPr>
        <w:tabs>
          <w:tab w:val="left" w:pos="2400"/>
        </w:tabs>
        <w:jc w:val="both"/>
        <w:rPr>
          <w:rFonts w:ascii="Arial" w:hAnsi="Arial" w:cs="Arial"/>
          <w:i/>
        </w:rPr>
      </w:pPr>
    </w:p>
    <w:p w14:paraId="0331794D" w14:textId="77777777" w:rsidR="00B03A7D" w:rsidRDefault="00B03A7D" w:rsidP="00B03A7D">
      <w:pPr>
        <w:tabs>
          <w:tab w:val="left" w:pos="2400"/>
        </w:tabs>
        <w:jc w:val="both"/>
        <w:rPr>
          <w:rFonts w:ascii="Arial" w:hAnsi="Arial" w:cs="Arial"/>
          <w:i/>
        </w:rPr>
      </w:pPr>
    </w:p>
    <w:p w14:paraId="1C072377" w14:textId="77777777" w:rsidR="00B03A7D" w:rsidRDefault="00B03A7D" w:rsidP="00B03A7D">
      <w:pPr>
        <w:tabs>
          <w:tab w:val="left" w:pos="2400"/>
        </w:tabs>
        <w:jc w:val="both"/>
        <w:rPr>
          <w:rFonts w:ascii="Arial" w:hAnsi="Arial" w:cs="Arial"/>
          <w:i/>
        </w:rPr>
      </w:pPr>
    </w:p>
    <w:p w14:paraId="58E85151" w14:textId="77777777" w:rsidR="00B03A7D" w:rsidRDefault="00B03A7D" w:rsidP="00B03A7D">
      <w:pPr>
        <w:tabs>
          <w:tab w:val="left" w:pos="2400"/>
        </w:tabs>
        <w:jc w:val="both"/>
        <w:rPr>
          <w:rFonts w:ascii="Arial" w:hAnsi="Arial" w:cs="Arial"/>
          <w:i/>
        </w:rPr>
      </w:pPr>
    </w:p>
    <w:p w14:paraId="63846D09" w14:textId="77777777" w:rsidR="00B03A7D" w:rsidRDefault="00B03A7D" w:rsidP="00B03A7D">
      <w:pPr>
        <w:tabs>
          <w:tab w:val="left" w:pos="2400"/>
        </w:tabs>
        <w:jc w:val="both"/>
        <w:rPr>
          <w:rFonts w:ascii="Arial" w:hAnsi="Arial" w:cs="Arial"/>
          <w:i/>
        </w:rPr>
      </w:pPr>
    </w:p>
    <w:p w14:paraId="6A57DF96" w14:textId="77777777" w:rsidR="00B03A7D" w:rsidRDefault="00B03A7D" w:rsidP="00B03A7D">
      <w:pPr>
        <w:tabs>
          <w:tab w:val="left" w:pos="2400"/>
        </w:tabs>
        <w:jc w:val="both"/>
        <w:rPr>
          <w:rFonts w:ascii="Arial" w:hAnsi="Arial" w:cs="Arial"/>
          <w:i/>
        </w:rPr>
      </w:pPr>
    </w:p>
    <w:p w14:paraId="48297E38" w14:textId="77777777" w:rsidR="00B03A7D" w:rsidRDefault="00B03A7D" w:rsidP="00B03A7D">
      <w:pPr>
        <w:rPr>
          <w:rFonts w:ascii="Arial" w:hAnsi="Arial" w:cs="Arial"/>
          <w:i/>
        </w:rPr>
      </w:pPr>
      <w:r>
        <w:rPr>
          <w:rFonts w:ascii="Arial" w:hAnsi="Arial" w:cs="Arial"/>
          <w:i/>
        </w:rPr>
        <w:br w:type="page"/>
      </w:r>
    </w:p>
    <w:p w14:paraId="7ADC066D" w14:textId="77777777"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14:paraId="65EF8CDD" w14:textId="77777777"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14:paraId="31FBF17F" w14:textId="77777777" w:rsidR="00B03A7D" w:rsidRDefault="00B03A7D" w:rsidP="00B03A7D">
      <w:pPr>
        <w:rPr>
          <w:rFonts w:ascii="Arial" w:hAnsi="Arial" w:cs="Arial"/>
          <w:sz w:val="20"/>
          <w:szCs w:val="20"/>
        </w:rPr>
      </w:pPr>
    </w:p>
    <w:p w14:paraId="296C6E9A" w14:textId="77777777" w:rsidR="00B03A7D" w:rsidRPr="000B50EA" w:rsidRDefault="00B03A7D" w:rsidP="00B03A7D">
      <w:pPr>
        <w:rPr>
          <w:rFonts w:ascii="Arial" w:hAnsi="Arial" w:cs="Arial"/>
          <w:sz w:val="20"/>
          <w:szCs w:val="20"/>
        </w:rPr>
      </w:pPr>
      <w:r>
        <w:rPr>
          <w:rFonts w:ascii="Arial" w:hAnsi="Arial" w:cs="Arial"/>
          <w:sz w:val="20"/>
          <w:szCs w:val="20"/>
        </w:rPr>
        <w:t xml:space="preserve">………………………………  </w:t>
      </w:r>
    </w:p>
    <w:p w14:paraId="3FDBDF24" w14:textId="77777777"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14:paraId="710C2FB5" w14:textId="77777777"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14:paraId="7B8F2577" w14:textId="77777777"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14:paraId="3D9D4A08" w14:textId="77777777" w:rsidR="00B03A7D" w:rsidRDefault="00B03A7D" w:rsidP="00B03A7D">
      <w:pPr>
        <w:pStyle w:val="Zwykytekst"/>
        <w:spacing w:before="120"/>
        <w:ind w:left="1800" w:right="-142" w:hanging="1440"/>
        <w:rPr>
          <w:rFonts w:ascii="Arial" w:hAnsi="Arial" w:cs="Arial"/>
          <w:sz w:val="24"/>
          <w:szCs w:val="24"/>
        </w:rPr>
      </w:pPr>
    </w:p>
    <w:p w14:paraId="562DDBDD" w14:textId="77777777" w:rsidR="00070B5D" w:rsidRDefault="00070B5D" w:rsidP="00B03A7D">
      <w:pPr>
        <w:pStyle w:val="Zwykytekst"/>
        <w:spacing w:before="120"/>
        <w:ind w:left="1800" w:right="-142" w:hanging="1440"/>
        <w:rPr>
          <w:rFonts w:ascii="Arial" w:hAnsi="Arial" w:cs="Arial"/>
          <w:sz w:val="24"/>
          <w:szCs w:val="24"/>
        </w:rPr>
      </w:pPr>
    </w:p>
    <w:p w14:paraId="385887A6" w14:textId="77777777"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14:paraId="3758C764" w14:textId="77777777"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14:paraId="63E62A3B" w14:textId="77777777" w:rsidR="00B03A7D" w:rsidRDefault="00B03A7D" w:rsidP="00D735C4">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14:paraId="0FEF10A6" w14:textId="77777777" w:rsidR="00070B5D" w:rsidRDefault="00070B5D" w:rsidP="00D735C4">
      <w:pPr>
        <w:autoSpaceDE w:val="0"/>
        <w:autoSpaceDN w:val="0"/>
        <w:adjustRightInd w:val="0"/>
        <w:jc w:val="center"/>
        <w:rPr>
          <w:rFonts w:ascii="Arial" w:hAnsi="Arial" w:cs="Arial"/>
        </w:rPr>
      </w:pPr>
    </w:p>
    <w:p w14:paraId="615E6367" w14:textId="77777777"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14:paraId="7D1861F9" w14:textId="77777777"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14:paraId="2B737B74" w14:textId="77777777"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14:paraId="0853DD7F" w14:textId="17AD5CEF"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w:t>
      </w:r>
      <w:r w:rsidR="00AB7F5D">
        <w:rPr>
          <w:rFonts w:ascii="Arial" w:hAnsi="Arial" w:cs="Arial"/>
          <w:bCs/>
          <w:sz w:val="22"/>
          <w:szCs w:val="22"/>
        </w:rPr>
        <w:t xml:space="preserve"> </w:t>
      </w:r>
      <w:r w:rsidRPr="00E82E2A">
        <w:rPr>
          <w:rFonts w:ascii="Arial" w:hAnsi="Arial" w:cs="Arial"/>
          <w:bCs/>
          <w:sz w:val="22"/>
          <w:szCs w:val="22"/>
        </w:rPr>
        <w:t>(Dz. U. z 201</w:t>
      </w:r>
      <w:r w:rsidR="00AB7F5D">
        <w:rPr>
          <w:rFonts w:ascii="Arial" w:hAnsi="Arial" w:cs="Arial"/>
          <w:bCs/>
          <w:sz w:val="22"/>
          <w:szCs w:val="22"/>
        </w:rPr>
        <w:t>9</w:t>
      </w:r>
      <w:r w:rsidRPr="00E82E2A">
        <w:rPr>
          <w:rFonts w:ascii="Arial" w:hAnsi="Arial" w:cs="Arial"/>
          <w:bCs/>
          <w:sz w:val="22"/>
          <w:szCs w:val="22"/>
        </w:rPr>
        <w:t xml:space="preserve"> r. poz. </w:t>
      </w:r>
      <w:r w:rsidR="009D2A96">
        <w:rPr>
          <w:rFonts w:ascii="Arial" w:hAnsi="Arial" w:cs="Arial"/>
          <w:bCs/>
          <w:sz w:val="22"/>
          <w:szCs w:val="22"/>
        </w:rPr>
        <w:t>1</w:t>
      </w:r>
      <w:r w:rsidR="00AB7F5D">
        <w:rPr>
          <w:rFonts w:ascii="Arial" w:hAnsi="Arial" w:cs="Arial"/>
          <w:bCs/>
          <w:sz w:val="22"/>
          <w:szCs w:val="22"/>
        </w:rPr>
        <w:t>843</w:t>
      </w:r>
      <w:r w:rsidR="00B46979">
        <w:rPr>
          <w:rFonts w:ascii="Arial" w:hAnsi="Arial" w:cs="Arial"/>
          <w:bCs/>
          <w:sz w:val="22"/>
          <w:szCs w:val="22"/>
        </w:rPr>
        <w:t xml:space="preserve"> z późn. zm.</w:t>
      </w:r>
      <w:r w:rsidRPr="00E82E2A">
        <w:rPr>
          <w:rFonts w:ascii="Arial" w:hAnsi="Arial" w:cs="Arial"/>
          <w:bCs/>
          <w:sz w:val="22"/>
          <w:szCs w:val="22"/>
        </w:rPr>
        <w:t>), udostępnić nw. Wykonawcy</w:t>
      </w:r>
      <w:r w:rsidRPr="00E82E2A">
        <w:rPr>
          <w:rFonts w:ascii="Arial" w:hAnsi="Arial" w:cs="Arial"/>
          <w:sz w:val="22"/>
          <w:szCs w:val="22"/>
        </w:rPr>
        <w:t>:</w:t>
      </w:r>
    </w:p>
    <w:p w14:paraId="14650823" w14:textId="77777777"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14:paraId="02F5E6A2" w14:textId="77777777"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14:paraId="2E9D8602" w14:textId="77777777"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w:t>
      </w:r>
      <w:r w:rsidR="00B205FD">
        <w:rPr>
          <w:rFonts w:ascii="Arial" w:hAnsi="Arial" w:cs="Arial"/>
          <w:sz w:val="22"/>
          <w:szCs w:val="22"/>
        </w:rPr>
        <w:t>na</w:t>
      </w:r>
    </w:p>
    <w:p w14:paraId="6C2AB432" w14:textId="46B48123" w:rsidR="00903B14" w:rsidRPr="00AB7F5D" w:rsidRDefault="00E95E09" w:rsidP="00903B14">
      <w:pPr>
        <w:widowControl w:val="0"/>
        <w:suppressAutoHyphens/>
        <w:overflowPunct w:val="0"/>
        <w:ind w:left="390"/>
        <w:jc w:val="center"/>
        <w:textAlignment w:val="baseline"/>
        <w:rPr>
          <w:rFonts w:ascii="Arial" w:hAnsi="Arial" w:cs="Arial"/>
          <w:b/>
          <w:spacing w:val="-4"/>
          <w:sz w:val="22"/>
          <w:szCs w:val="22"/>
        </w:rPr>
      </w:pPr>
      <w:r w:rsidRPr="00AB7F5D">
        <w:rPr>
          <w:rFonts w:ascii="Arial" w:hAnsi="Arial" w:cs="Arial"/>
          <w:b/>
          <w:spacing w:val="-4"/>
          <w:sz w:val="22"/>
          <w:szCs w:val="22"/>
        </w:rPr>
        <w:t xml:space="preserve">Pełnienie funkcji inspektora nadzoru na zadaniu pn.: </w:t>
      </w:r>
      <w:r w:rsidR="00927034" w:rsidRPr="00AB7F5D">
        <w:rPr>
          <w:rFonts w:ascii="Arial" w:hAnsi="Arial" w:cs="Arial"/>
          <w:b/>
          <w:spacing w:val="-4"/>
          <w:sz w:val="22"/>
          <w:szCs w:val="22"/>
        </w:rPr>
        <w:t>„Budowa hali sportowej przy Szkole Podstawowej w Świeszynie - Stworzenie bazy lokalowej na potrzeby działalności organizacji sportowych i mieszkańców z obszaru rewitalizacji”</w:t>
      </w:r>
    </w:p>
    <w:p w14:paraId="3D4FDF38" w14:textId="77777777" w:rsidR="00673C51" w:rsidRPr="00AB7F5D" w:rsidRDefault="00673C51" w:rsidP="000B1F6E">
      <w:pPr>
        <w:autoSpaceDE w:val="0"/>
        <w:autoSpaceDN w:val="0"/>
        <w:adjustRightInd w:val="0"/>
        <w:spacing w:line="276" w:lineRule="auto"/>
        <w:jc w:val="center"/>
        <w:rPr>
          <w:rFonts w:ascii="Arial" w:hAnsi="Arial" w:cs="Arial"/>
          <w:b/>
          <w:sz w:val="22"/>
          <w:szCs w:val="22"/>
        </w:rPr>
      </w:pPr>
    </w:p>
    <w:p w14:paraId="3C334754" w14:textId="77777777"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14:paraId="16442F25" w14:textId="77777777"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14:paraId="50D158CF" w14:textId="77777777"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14:paraId="0A48EA26" w14:textId="77777777"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14:paraId="2A4B6B54" w14:textId="77777777"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14:paraId="2A613FD9" w14:textId="77777777" w:rsidR="00B03A7D"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14:paraId="6FDB2280" w14:textId="77777777" w:rsidR="00070B5D" w:rsidRPr="00E82E2A" w:rsidRDefault="00070B5D" w:rsidP="00B03A7D">
      <w:pPr>
        <w:autoSpaceDE w:val="0"/>
        <w:autoSpaceDN w:val="0"/>
        <w:adjustRightInd w:val="0"/>
        <w:spacing w:before="120" w:line="257" w:lineRule="auto"/>
        <w:jc w:val="both"/>
        <w:rPr>
          <w:rFonts w:ascii="Arial" w:hAnsi="Arial" w:cs="Arial"/>
          <w:sz w:val="22"/>
          <w:szCs w:val="22"/>
        </w:rPr>
      </w:pPr>
      <w:r>
        <w:rPr>
          <w:rFonts w:ascii="Arial" w:hAnsi="Arial" w:cs="Arial"/>
          <w:sz w:val="22"/>
          <w:szCs w:val="22"/>
        </w:rPr>
        <w:t>…………………………………………………………………………………………………………</w:t>
      </w:r>
    </w:p>
    <w:p w14:paraId="44C76AF5" w14:textId="77777777"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14:paraId="315F068E" w14:textId="77777777" w:rsidR="00B03A7D"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14:paraId="258B4F5A" w14:textId="77777777" w:rsidR="00070B5D" w:rsidRPr="00E82E2A" w:rsidRDefault="00070B5D" w:rsidP="00B03A7D">
      <w:pPr>
        <w:autoSpaceDE w:val="0"/>
        <w:autoSpaceDN w:val="0"/>
        <w:adjustRightInd w:val="0"/>
        <w:spacing w:before="120" w:line="257" w:lineRule="auto"/>
        <w:jc w:val="both"/>
        <w:rPr>
          <w:rFonts w:ascii="Arial" w:hAnsi="Arial" w:cs="Arial"/>
          <w:sz w:val="22"/>
          <w:szCs w:val="22"/>
        </w:rPr>
      </w:pPr>
      <w:r>
        <w:rPr>
          <w:rFonts w:ascii="Arial" w:hAnsi="Arial" w:cs="Arial"/>
          <w:sz w:val="22"/>
          <w:szCs w:val="22"/>
        </w:rPr>
        <w:t>………………………………………………………………………………………………………….</w:t>
      </w:r>
    </w:p>
    <w:p w14:paraId="6C6FFA65" w14:textId="77777777"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78035F">
        <w:rPr>
          <w:rFonts w:ascii="Arial" w:hAnsi="Arial" w:cs="Arial"/>
          <w:sz w:val="22"/>
          <w:szCs w:val="22"/>
        </w:rPr>
        <w:t>prac</w:t>
      </w:r>
      <w:r w:rsidRPr="00E82E2A">
        <w:rPr>
          <w:rFonts w:ascii="Arial" w:hAnsi="Arial" w:cs="Arial"/>
          <w:sz w:val="22"/>
          <w:szCs w:val="22"/>
        </w:rPr>
        <w:t>, których dotyczą wykazane wyżej zdolności.</w:t>
      </w:r>
    </w:p>
    <w:p w14:paraId="1EE5F891" w14:textId="77777777" w:rsidR="00B03A7D" w:rsidRDefault="00B03A7D" w:rsidP="00B03A7D">
      <w:pPr>
        <w:autoSpaceDE w:val="0"/>
        <w:autoSpaceDN w:val="0"/>
        <w:adjustRightInd w:val="0"/>
        <w:spacing w:before="120" w:line="257" w:lineRule="auto"/>
        <w:ind w:left="6158" w:hanging="6158"/>
        <w:jc w:val="both"/>
        <w:rPr>
          <w:rFonts w:ascii="Arial" w:hAnsi="Arial" w:cs="Arial"/>
        </w:rPr>
      </w:pPr>
    </w:p>
    <w:p w14:paraId="777DA086" w14:textId="77777777" w:rsidR="00070B5D" w:rsidRDefault="00070B5D" w:rsidP="00B03A7D">
      <w:pPr>
        <w:autoSpaceDE w:val="0"/>
        <w:autoSpaceDN w:val="0"/>
        <w:adjustRightInd w:val="0"/>
        <w:spacing w:before="120" w:line="257" w:lineRule="auto"/>
        <w:ind w:left="6158" w:hanging="6158"/>
        <w:jc w:val="both"/>
        <w:rPr>
          <w:rFonts w:ascii="Arial" w:hAnsi="Arial" w:cs="Arial"/>
        </w:rPr>
      </w:pPr>
    </w:p>
    <w:p w14:paraId="29842A52" w14:textId="77777777" w:rsidR="00070B5D" w:rsidRPr="00C05D37" w:rsidRDefault="00070B5D" w:rsidP="00B03A7D">
      <w:pPr>
        <w:autoSpaceDE w:val="0"/>
        <w:autoSpaceDN w:val="0"/>
        <w:adjustRightInd w:val="0"/>
        <w:spacing w:before="120" w:line="257" w:lineRule="auto"/>
        <w:ind w:left="6158" w:hanging="6158"/>
        <w:jc w:val="both"/>
        <w:rPr>
          <w:rFonts w:ascii="Arial" w:hAnsi="Arial" w:cs="Arial"/>
        </w:rPr>
      </w:pPr>
    </w:p>
    <w:p w14:paraId="4E584628" w14:textId="77777777"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14:paraId="2B88597B" w14:textId="77777777"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14:paraId="28DD7B35" w14:textId="77777777" w:rsidR="00E82E2A" w:rsidRDefault="00B03A7D" w:rsidP="00D735C4">
      <w:pPr>
        <w:autoSpaceDE w:val="0"/>
        <w:autoSpaceDN w:val="0"/>
        <w:adjustRightInd w:val="0"/>
        <w:spacing w:line="257" w:lineRule="auto"/>
        <w:ind w:left="6761" w:firstLine="5"/>
        <w:jc w:val="both"/>
        <w:rPr>
          <w:rFonts w:ascii="Arial" w:hAnsi="Arial" w:cs="Arial"/>
          <w:i/>
        </w:rPr>
      </w:pPr>
      <w:r w:rsidRPr="00183502">
        <w:rPr>
          <w:rFonts w:ascii="Arial" w:hAnsi="Arial" w:cs="Arial"/>
          <w:sz w:val="18"/>
          <w:szCs w:val="18"/>
        </w:rPr>
        <w:t>do dyspozycji zasoby)</w:t>
      </w:r>
      <w:r w:rsidR="00E82E2A">
        <w:rPr>
          <w:rFonts w:ascii="Arial" w:hAnsi="Arial" w:cs="Arial"/>
          <w:i/>
        </w:rPr>
        <w:br w:type="page"/>
      </w:r>
    </w:p>
    <w:p w14:paraId="53CC6A95" w14:textId="77777777" w:rsidR="00367E27" w:rsidRDefault="00367E27" w:rsidP="00B03A7D">
      <w:pPr>
        <w:rPr>
          <w:rFonts w:ascii="Arial" w:hAnsi="Arial" w:cs="Arial"/>
          <w:sz w:val="20"/>
          <w:szCs w:val="20"/>
          <w:highlight w:val="yellow"/>
        </w:rPr>
      </w:pPr>
    </w:p>
    <w:p w14:paraId="6421B729" w14:textId="77777777" w:rsidR="00367E27" w:rsidRDefault="00367E27" w:rsidP="00367E27">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t>oświadczenie składane wraz z ofertą</w:t>
      </w:r>
    </w:p>
    <w:p w14:paraId="7C7C8259" w14:textId="77777777" w:rsidR="00367E27" w:rsidRPr="00D735C4" w:rsidRDefault="00367E27" w:rsidP="00367E27">
      <w:pPr>
        <w:pStyle w:val="Tekstpodstawowywcity2"/>
        <w:spacing w:line="276" w:lineRule="auto"/>
        <w:ind w:left="0"/>
        <w:jc w:val="center"/>
        <w:rPr>
          <w:b/>
          <w:color w:val="FF0000"/>
          <w:sz w:val="22"/>
          <w:szCs w:val="22"/>
          <w:u w:val="single"/>
        </w:rPr>
      </w:pPr>
      <w:r w:rsidRPr="00D735C4">
        <w:rPr>
          <w:b/>
          <w:color w:val="FF0000"/>
          <w:sz w:val="22"/>
          <w:szCs w:val="22"/>
          <w:u w:val="single"/>
        </w:rPr>
        <w:t xml:space="preserve">W PRZYPADKU BRAKU ZAŁĄCZENIA DO OFERTY ZAŁĄCZNIKA NR 6 ZAMAWIAJĄCY W KRYTERIUM – </w:t>
      </w:r>
      <w:r w:rsidR="00CB477B" w:rsidRPr="009216AD">
        <w:rPr>
          <w:b/>
          <w:bCs/>
          <w:color w:val="FF0000"/>
          <w:u w:val="single"/>
        </w:rPr>
        <w:t xml:space="preserve">DOŚWIADCZENIE KOORDYNATORA </w:t>
      </w:r>
      <w:r w:rsidR="00CB477B" w:rsidRPr="009216AD">
        <w:rPr>
          <w:b/>
          <w:color w:val="FF0000"/>
          <w:sz w:val="22"/>
          <w:szCs w:val="22"/>
          <w:u w:val="single"/>
        </w:rPr>
        <w:t>ZESPOŁU INSPEKTORÓW NADZORU INWESTORSKIEGO</w:t>
      </w:r>
      <w:r w:rsidR="00CB477B">
        <w:rPr>
          <w:b/>
          <w:color w:val="FF0000"/>
          <w:sz w:val="22"/>
          <w:szCs w:val="22"/>
          <w:u w:val="single"/>
        </w:rPr>
        <w:t xml:space="preserve"> </w:t>
      </w:r>
      <w:r w:rsidR="00CB477B" w:rsidRPr="00D75184">
        <w:rPr>
          <w:b/>
          <w:color w:val="FF0000"/>
          <w:sz w:val="22"/>
          <w:szCs w:val="22"/>
          <w:u w:val="single"/>
        </w:rPr>
        <w:t>PRZYZNA 0 PKT.</w:t>
      </w:r>
    </w:p>
    <w:p w14:paraId="4FA18418" w14:textId="77777777" w:rsidR="00367E27" w:rsidRPr="00D75184" w:rsidRDefault="00367E27" w:rsidP="00367E27"/>
    <w:p w14:paraId="02557EFD" w14:textId="77777777" w:rsidR="00367E27" w:rsidRPr="009F38BD" w:rsidRDefault="00367E27" w:rsidP="00367E27">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6</w:t>
      </w:r>
      <w:r w:rsidRPr="009F38BD">
        <w:rPr>
          <w:rFonts w:ascii="Arial" w:hAnsi="Arial" w:cs="Arial"/>
          <w:w w:val="130"/>
          <w:sz w:val="18"/>
          <w:szCs w:val="18"/>
        </w:rPr>
        <w:t xml:space="preserve"> do SIWZ</w:t>
      </w:r>
    </w:p>
    <w:p w14:paraId="24F56376" w14:textId="77777777" w:rsidR="00367E27" w:rsidRPr="00632A2A" w:rsidRDefault="00367E27" w:rsidP="00367E27">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74F57E82" w14:textId="77777777" w:rsidR="00367E27" w:rsidRPr="00632A2A" w:rsidRDefault="00367E27" w:rsidP="00367E27">
      <w:pPr>
        <w:pStyle w:val="Normalny1"/>
        <w:spacing w:line="276" w:lineRule="auto"/>
        <w:rPr>
          <w:rFonts w:ascii="Arial" w:hAnsi="Arial" w:cs="Arial"/>
          <w:sz w:val="22"/>
          <w:szCs w:val="22"/>
          <w:lang w:val="pl-PL"/>
        </w:rPr>
      </w:pPr>
    </w:p>
    <w:p w14:paraId="09032D80" w14:textId="77777777" w:rsidR="00367E27" w:rsidRPr="00632A2A" w:rsidRDefault="00367E27" w:rsidP="00367E27">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59F54D1B" w14:textId="77777777" w:rsidR="00367E27" w:rsidRPr="00632A2A" w:rsidRDefault="00367E27" w:rsidP="00367E27">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329BFB32" w14:textId="77777777" w:rsidR="00367E27" w:rsidRPr="000C736E" w:rsidRDefault="00367E27" w:rsidP="00367E27">
      <w:pPr>
        <w:pStyle w:val="Zwykytekst"/>
        <w:spacing w:before="120"/>
        <w:ind w:left="1800" w:right="-142" w:hanging="1440"/>
        <w:rPr>
          <w:rFonts w:ascii="Arial" w:hAnsi="Arial" w:cs="Arial"/>
          <w:sz w:val="16"/>
          <w:szCs w:val="16"/>
        </w:rPr>
      </w:pPr>
    </w:p>
    <w:p w14:paraId="250086B5" w14:textId="77777777" w:rsidR="00367E27" w:rsidRPr="00B23043" w:rsidRDefault="00367E27" w:rsidP="00367E27">
      <w:pPr>
        <w:pStyle w:val="Zwykytekst"/>
        <w:spacing w:before="120"/>
        <w:ind w:left="1800" w:right="-142" w:hanging="1440"/>
        <w:rPr>
          <w:rFonts w:ascii="Arial" w:hAnsi="Arial" w:cs="Arial"/>
          <w:b/>
          <w:bCs/>
          <w:sz w:val="22"/>
          <w:szCs w:val="22"/>
        </w:rPr>
      </w:pPr>
      <w:r w:rsidRPr="00B23043">
        <w:rPr>
          <w:rFonts w:ascii="Arial" w:hAnsi="Arial" w:cs="Arial"/>
          <w:b/>
          <w:bCs/>
          <w:sz w:val="22"/>
          <w:szCs w:val="22"/>
        </w:rPr>
        <w:t xml:space="preserve">Wykaz osób do oceny w kryterium: </w:t>
      </w:r>
      <w:r w:rsidR="00CB477B" w:rsidRPr="00B94D78">
        <w:rPr>
          <w:rFonts w:ascii="Arial" w:hAnsi="Arial" w:cs="Arial"/>
          <w:b/>
          <w:sz w:val="22"/>
          <w:szCs w:val="22"/>
        </w:rPr>
        <w:t xml:space="preserve">Doświadczenie osoby wyznaczonej </w:t>
      </w:r>
      <w:r w:rsidR="00CB477B">
        <w:rPr>
          <w:rFonts w:ascii="Arial" w:hAnsi="Arial" w:cs="Arial"/>
          <w:b/>
          <w:sz w:val="22"/>
          <w:szCs w:val="22"/>
        </w:rPr>
        <w:t>na stanowisko Koordynatora zespołu inspektorów nadzoru inwestorskiego</w:t>
      </w: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2013"/>
        <w:gridCol w:w="1248"/>
        <w:gridCol w:w="1418"/>
      </w:tblGrid>
      <w:tr w:rsidR="00367E27" w:rsidRPr="00EA7762" w14:paraId="2F37DD17" w14:textId="77777777" w:rsidTr="00B23043">
        <w:tc>
          <w:tcPr>
            <w:tcW w:w="468" w:type="dxa"/>
          </w:tcPr>
          <w:p w14:paraId="203C838E" w14:textId="77777777" w:rsidR="00367E27" w:rsidRPr="00EA7762" w:rsidRDefault="00367E27" w:rsidP="00D959C0">
            <w:pPr>
              <w:pStyle w:val="Zwykytekst"/>
              <w:spacing w:before="120"/>
              <w:ind w:right="-142"/>
              <w:rPr>
                <w:rFonts w:ascii="Arial" w:hAnsi="Arial" w:cs="Arial"/>
              </w:rPr>
            </w:pPr>
            <w:r w:rsidRPr="00EA7762">
              <w:rPr>
                <w:rFonts w:ascii="Arial" w:hAnsi="Arial" w:cs="Arial"/>
              </w:rPr>
              <w:t>L.p.</w:t>
            </w:r>
          </w:p>
        </w:tc>
        <w:tc>
          <w:tcPr>
            <w:tcW w:w="1092" w:type="dxa"/>
          </w:tcPr>
          <w:p w14:paraId="4C8FA219" w14:textId="77777777" w:rsidR="00367E27" w:rsidRPr="00EA7762" w:rsidRDefault="00367E27" w:rsidP="00D959C0">
            <w:pPr>
              <w:pStyle w:val="Default"/>
              <w:rPr>
                <w:sz w:val="20"/>
                <w:szCs w:val="20"/>
              </w:rPr>
            </w:pPr>
            <w:r w:rsidRPr="00EA7762">
              <w:rPr>
                <w:bCs/>
                <w:sz w:val="20"/>
                <w:szCs w:val="20"/>
              </w:rPr>
              <w:t xml:space="preserve">Imię Nazwisko </w:t>
            </w:r>
          </w:p>
        </w:tc>
        <w:tc>
          <w:tcPr>
            <w:tcW w:w="2126" w:type="dxa"/>
          </w:tcPr>
          <w:p w14:paraId="3D4A65CF" w14:textId="77777777" w:rsidR="00367E27" w:rsidRPr="00EA7762" w:rsidRDefault="00367E27" w:rsidP="00D959C0">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6A309009" w14:textId="77777777" w:rsidR="00367E27" w:rsidRDefault="00367E27" w:rsidP="00D959C0">
            <w:pPr>
              <w:pStyle w:val="Default"/>
              <w:rPr>
                <w:bCs/>
                <w:sz w:val="20"/>
                <w:szCs w:val="20"/>
              </w:rPr>
            </w:pPr>
            <w:r w:rsidRPr="00521D43">
              <w:rPr>
                <w:bCs/>
                <w:sz w:val="20"/>
                <w:szCs w:val="20"/>
              </w:rPr>
              <w:t xml:space="preserve">Kwalifikacje zawodowe, </w:t>
            </w:r>
            <w:r w:rsidRPr="009617F9">
              <w:rPr>
                <w:b/>
                <w:sz w:val="20"/>
                <w:szCs w:val="20"/>
                <w:u w:val="single"/>
              </w:rPr>
              <w:t>posiadane uprawnienia</w:t>
            </w:r>
          </w:p>
          <w:p w14:paraId="39C306BA" w14:textId="23B2C66B" w:rsidR="00367E27" w:rsidRPr="000B0A20" w:rsidRDefault="009617F9" w:rsidP="00D959C0">
            <w:pPr>
              <w:pStyle w:val="Default"/>
              <w:rPr>
                <w:b/>
                <w:bCs/>
                <w:sz w:val="20"/>
                <w:szCs w:val="20"/>
                <w:u w:val="single"/>
              </w:rPr>
            </w:pPr>
            <w:r>
              <w:rPr>
                <w:b/>
                <w:bCs/>
                <w:sz w:val="20"/>
                <w:szCs w:val="20"/>
                <w:u w:val="single"/>
              </w:rPr>
              <w:t>n</w:t>
            </w:r>
            <w:r w:rsidR="00367E27" w:rsidRPr="000B0A20">
              <w:rPr>
                <w:b/>
                <w:bCs/>
                <w:sz w:val="20"/>
                <w:szCs w:val="20"/>
                <w:u w:val="single"/>
              </w:rPr>
              <w:t>r i data wydania uprawnień</w:t>
            </w:r>
          </w:p>
        </w:tc>
        <w:tc>
          <w:tcPr>
            <w:tcW w:w="2013" w:type="dxa"/>
          </w:tcPr>
          <w:p w14:paraId="09E5DBCD" w14:textId="0E98BB12" w:rsidR="00367E27" w:rsidRDefault="00367E27" w:rsidP="00D959C0">
            <w:pPr>
              <w:pStyle w:val="Default"/>
              <w:rPr>
                <w:b/>
                <w:bCs/>
                <w:sz w:val="20"/>
                <w:szCs w:val="20"/>
              </w:rPr>
            </w:pPr>
            <w:r w:rsidRPr="00EA7762">
              <w:rPr>
                <w:bCs/>
                <w:sz w:val="20"/>
                <w:szCs w:val="20"/>
              </w:rPr>
              <w:t xml:space="preserve">Opis wykonanych </w:t>
            </w:r>
            <w:r>
              <w:rPr>
                <w:bCs/>
                <w:sz w:val="20"/>
                <w:szCs w:val="20"/>
              </w:rPr>
              <w:t>robót</w:t>
            </w:r>
            <w:r w:rsidRPr="00EA7762">
              <w:rPr>
                <w:bCs/>
                <w:sz w:val="20"/>
                <w:szCs w:val="20"/>
              </w:rPr>
              <w:t xml:space="preserve"> – </w:t>
            </w:r>
            <w:r w:rsidRPr="00B80C7C">
              <w:rPr>
                <w:b/>
                <w:bCs/>
                <w:sz w:val="20"/>
                <w:szCs w:val="20"/>
              </w:rPr>
              <w:t xml:space="preserve">przedmiot spełniający warunki określone w SIWZ Rozdz. II pkt. 11.2 </w:t>
            </w:r>
            <w:r w:rsidR="00B23043">
              <w:rPr>
                <w:b/>
                <w:bCs/>
                <w:sz w:val="20"/>
                <w:szCs w:val="20"/>
              </w:rPr>
              <w:t>B</w:t>
            </w:r>
          </w:p>
          <w:p w14:paraId="522DECDC" w14:textId="77777777" w:rsidR="00B23043" w:rsidRPr="00B23043" w:rsidRDefault="00B23043" w:rsidP="00D959C0">
            <w:pPr>
              <w:pStyle w:val="Default"/>
              <w:rPr>
                <w:b/>
                <w:bCs/>
                <w:sz w:val="20"/>
                <w:szCs w:val="20"/>
              </w:rPr>
            </w:pPr>
            <w:r w:rsidRPr="00B23043">
              <w:rPr>
                <w:bCs/>
                <w:sz w:val="20"/>
                <w:szCs w:val="20"/>
              </w:rPr>
              <w:t>- zgodny z ilością zadań podanych w formularzu ofertowym</w:t>
            </w:r>
          </w:p>
          <w:p w14:paraId="46E4A643" w14:textId="77777777" w:rsidR="00367E27" w:rsidRPr="00EA7762" w:rsidRDefault="00367E27" w:rsidP="00D959C0">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 wartość zadania)</w:t>
            </w:r>
          </w:p>
        </w:tc>
        <w:tc>
          <w:tcPr>
            <w:tcW w:w="1248" w:type="dxa"/>
          </w:tcPr>
          <w:p w14:paraId="4CCB3939" w14:textId="77777777" w:rsidR="00367E27" w:rsidRPr="00EA7762" w:rsidRDefault="00367E27" w:rsidP="00F23539">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2B5F143A" w14:textId="77777777" w:rsidR="00367E27" w:rsidRDefault="00367E27" w:rsidP="00F23539">
            <w:pPr>
              <w:pStyle w:val="Zwykytekst"/>
              <w:spacing w:before="120"/>
              <w:ind w:right="-142"/>
              <w:jc w:val="center"/>
              <w:rPr>
                <w:rFonts w:ascii="Arial" w:hAnsi="Arial" w:cs="Arial"/>
                <w:bCs/>
              </w:rPr>
            </w:pPr>
            <w:r w:rsidRPr="00EA7762">
              <w:rPr>
                <w:rFonts w:ascii="Arial" w:hAnsi="Arial" w:cs="Arial"/>
                <w:bCs/>
              </w:rPr>
              <w:t>[w latach]</w:t>
            </w:r>
          </w:p>
          <w:p w14:paraId="7997CAB6" w14:textId="77777777" w:rsidR="00D959C0" w:rsidRPr="00EA7762" w:rsidRDefault="00B23043" w:rsidP="00F23539">
            <w:pPr>
              <w:pStyle w:val="Zwykytekst"/>
              <w:spacing w:before="120"/>
              <w:ind w:right="-142"/>
              <w:jc w:val="center"/>
              <w:rPr>
                <w:rFonts w:ascii="Arial" w:hAnsi="Arial" w:cs="Arial"/>
                <w:bCs/>
              </w:rPr>
            </w:pPr>
            <w:r>
              <w:rPr>
                <w:rFonts w:ascii="Arial" w:hAnsi="Arial" w:cs="Arial"/>
                <w:bCs/>
              </w:rPr>
              <w:t>Liczone od daty uzyskania uprawnień</w:t>
            </w:r>
          </w:p>
        </w:tc>
        <w:tc>
          <w:tcPr>
            <w:tcW w:w="1418" w:type="dxa"/>
          </w:tcPr>
          <w:p w14:paraId="4F48998F" w14:textId="77777777" w:rsidR="00367E27" w:rsidRPr="00EA7762" w:rsidRDefault="00367E27" w:rsidP="00D959C0">
            <w:pPr>
              <w:pStyle w:val="Zwykytekst"/>
              <w:spacing w:before="120"/>
              <w:ind w:right="-142"/>
              <w:rPr>
                <w:rFonts w:ascii="Arial" w:hAnsi="Arial" w:cs="Arial"/>
                <w:bCs/>
              </w:rPr>
            </w:pPr>
            <w:r w:rsidRPr="00EA7762">
              <w:rPr>
                <w:rFonts w:ascii="Arial" w:hAnsi="Arial" w:cs="Arial"/>
                <w:bCs/>
              </w:rPr>
              <w:t>Podstawa dysponowania osobą</w:t>
            </w:r>
          </w:p>
        </w:tc>
      </w:tr>
      <w:tr w:rsidR="00367E27" w:rsidRPr="00E0313B" w14:paraId="5C24A6A7" w14:textId="77777777" w:rsidTr="00B23043">
        <w:trPr>
          <w:trHeight w:val="170"/>
        </w:trPr>
        <w:tc>
          <w:tcPr>
            <w:tcW w:w="468" w:type="dxa"/>
            <w:vAlign w:val="bottom"/>
          </w:tcPr>
          <w:p w14:paraId="0D29828A" w14:textId="77777777" w:rsidR="00367E27" w:rsidRPr="00E0313B" w:rsidRDefault="00367E27" w:rsidP="00D959C0">
            <w:pPr>
              <w:pStyle w:val="Zwykytekst"/>
              <w:ind w:right="-142"/>
              <w:jc w:val="center"/>
              <w:rPr>
                <w:rFonts w:ascii="Arial" w:hAnsi="Arial" w:cs="Arial"/>
              </w:rPr>
            </w:pPr>
            <w:r w:rsidRPr="00E0313B">
              <w:rPr>
                <w:rFonts w:ascii="Arial" w:hAnsi="Arial" w:cs="Arial"/>
              </w:rPr>
              <w:t>1</w:t>
            </w:r>
          </w:p>
        </w:tc>
        <w:tc>
          <w:tcPr>
            <w:tcW w:w="1092" w:type="dxa"/>
            <w:vAlign w:val="bottom"/>
          </w:tcPr>
          <w:p w14:paraId="0C81B10B" w14:textId="77777777" w:rsidR="00367E27" w:rsidRPr="00E0313B" w:rsidRDefault="00367E27" w:rsidP="00D959C0">
            <w:pPr>
              <w:pStyle w:val="Zwykytekst"/>
              <w:ind w:right="-142"/>
              <w:jc w:val="center"/>
              <w:rPr>
                <w:rFonts w:ascii="Arial" w:hAnsi="Arial" w:cs="Arial"/>
              </w:rPr>
            </w:pPr>
            <w:r w:rsidRPr="00E0313B">
              <w:rPr>
                <w:rFonts w:ascii="Arial" w:hAnsi="Arial" w:cs="Arial"/>
              </w:rPr>
              <w:t>2</w:t>
            </w:r>
          </w:p>
        </w:tc>
        <w:tc>
          <w:tcPr>
            <w:tcW w:w="2126" w:type="dxa"/>
            <w:vAlign w:val="bottom"/>
          </w:tcPr>
          <w:p w14:paraId="66719C5B" w14:textId="77777777" w:rsidR="00367E27" w:rsidRPr="00E0313B" w:rsidRDefault="00367E27" w:rsidP="00D959C0">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14:paraId="2F883317" w14:textId="77777777" w:rsidR="00367E27" w:rsidRPr="00E0313B" w:rsidRDefault="00367E27" w:rsidP="00D959C0">
            <w:pPr>
              <w:pStyle w:val="Zwykytekst"/>
              <w:ind w:right="-142"/>
              <w:jc w:val="center"/>
              <w:rPr>
                <w:rFonts w:ascii="Arial" w:hAnsi="Arial" w:cs="Arial"/>
              </w:rPr>
            </w:pPr>
            <w:r w:rsidRPr="00E0313B">
              <w:rPr>
                <w:rFonts w:ascii="Arial" w:hAnsi="Arial" w:cs="Arial"/>
              </w:rPr>
              <w:t>4</w:t>
            </w:r>
          </w:p>
        </w:tc>
        <w:tc>
          <w:tcPr>
            <w:tcW w:w="2013" w:type="dxa"/>
            <w:vAlign w:val="bottom"/>
          </w:tcPr>
          <w:p w14:paraId="171CBFA4" w14:textId="77777777" w:rsidR="00367E27" w:rsidRPr="00E0313B" w:rsidRDefault="00367E27" w:rsidP="00D959C0">
            <w:pPr>
              <w:pStyle w:val="Zwykytekst"/>
              <w:ind w:right="-142"/>
              <w:jc w:val="center"/>
              <w:rPr>
                <w:rFonts w:ascii="Arial" w:hAnsi="Arial" w:cs="Arial"/>
              </w:rPr>
            </w:pPr>
            <w:r w:rsidRPr="00E0313B">
              <w:rPr>
                <w:rFonts w:ascii="Arial" w:hAnsi="Arial" w:cs="Arial"/>
              </w:rPr>
              <w:t>5</w:t>
            </w:r>
          </w:p>
        </w:tc>
        <w:tc>
          <w:tcPr>
            <w:tcW w:w="1248" w:type="dxa"/>
            <w:vAlign w:val="bottom"/>
          </w:tcPr>
          <w:p w14:paraId="44F0B897" w14:textId="77777777" w:rsidR="00367E27" w:rsidRPr="00E0313B" w:rsidRDefault="00367E27" w:rsidP="00D959C0">
            <w:pPr>
              <w:pStyle w:val="Zwykytekst"/>
              <w:ind w:right="-142"/>
              <w:jc w:val="center"/>
              <w:rPr>
                <w:rFonts w:ascii="Arial" w:hAnsi="Arial" w:cs="Arial"/>
              </w:rPr>
            </w:pPr>
            <w:r w:rsidRPr="00E0313B">
              <w:rPr>
                <w:rFonts w:ascii="Arial" w:hAnsi="Arial" w:cs="Arial"/>
              </w:rPr>
              <w:t>6</w:t>
            </w:r>
          </w:p>
        </w:tc>
        <w:tc>
          <w:tcPr>
            <w:tcW w:w="1418" w:type="dxa"/>
            <w:vAlign w:val="bottom"/>
          </w:tcPr>
          <w:p w14:paraId="61E653AB" w14:textId="77777777" w:rsidR="00367E27" w:rsidRPr="00E0313B" w:rsidRDefault="00367E27" w:rsidP="00D959C0">
            <w:pPr>
              <w:pStyle w:val="Zwykytekst"/>
              <w:ind w:right="-142"/>
              <w:jc w:val="center"/>
              <w:rPr>
                <w:rFonts w:ascii="Arial" w:hAnsi="Arial" w:cs="Arial"/>
              </w:rPr>
            </w:pPr>
            <w:r w:rsidRPr="00E0313B">
              <w:rPr>
                <w:rFonts w:ascii="Arial" w:hAnsi="Arial" w:cs="Arial"/>
              </w:rPr>
              <w:t>7</w:t>
            </w:r>
          </w:p>
        </w:tc>
      </w:tr>
      <w:tr w:rsidR="00367E27" w:rsidRPr="006B3D24" w14:paraId="4AC02183" w14:textId="77777777" w:rsidTr="00B23043">
        <w:tc>
          <w:tcPr>
            <w:tcW w:w="468" w:type="dxa"/>
          </w:tcPr>
          <w:p w14:paraId="051A4537" w14:textId="77777777" w:rsidR="00367E27" w:rsidRPr="006B3D24" w:rsidRDefault="00367E27" w:rsidP="00D959C0">
            <w:pPr>
              <w:pStyle w:val="Zwykytekst"/>
              <w:spacing w:before="120"/>
              <w:ind w:right="-142"/>
              <w:rPr>
                <w:rFonts w:ascii="Arial" w:hAnsi="Arial" w:cs="Arial"/>
              </w:rPr>
            </w:pPr>
            <w:r w:rsidRPr="006B3D24">
              <w:rPr>
                <w:rFonts w:ascii="Arial" w:hAnsi="Arial" w:cs="Arial"/>
              </w:rPr>
              <w:t>1</w:t>
            </w:r>
          </w:p>
        </w:tc>
        <w:tc>
          <w:tcPr>
            <w:tcW w:w="1092" w:type="dxa"/>
          </w:tcPr>
          <w:p w14:paraId="5BDDFBB6" w14:textId="77777777" w:rsidR="00367E27" w:rsidRPr="006B3D24" w:rsidRDefault="00367E27" w:rsidP="00D959C0">
            <w:pPr>
              <w:pStyle w:val="Zwykytekst"/>
              <w:spacing w:before="120"/>
              <w:ind w:right="-142"/>
              <w:rPr>
                <w:rFonts w:ascii="Arial" w:hAnsi="Arial" w:cs="Arial"/>
              </w:rPr>
            </w:pPr>
          </w:p>
        </w:tc>
        <w:tc>
          <w:tcPr>
            <w:tcW w:w="2126" w:type="dxa"/>
          </w:tcPr>
          <w:p w14:paraId="6E0E5FD0" w14:textId="77777777" w:rsidR="00CD0D5E" w:rsidRPr="00920381" w:rsidRDefault="00CD0D5E" w:rsidP="00CD0D5E">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Koordynator - </w:t>
            </w:r>
          </w:p>
          <w:p w14:paraId="387EA194" w14:textId="77777777" w:rsidR="00CD0D5E" w:rsidRDefault="00CD0D5E" w:rsidP="00CD0D5E">
            <w:pPr>
              <w:pStyle w:val="Zwykytekst"/>
              <w:spacing w:before="120"/>
              <w:ind w:right="-142"/>
              <w:rPr>
                <w:rFonts w:ascii="Arial" w:hAnsi="Arial" w:cs="Arial"/>
                <w:sz w:val="22"/>
                <w:szCs w:val="22"/>
              </w:rPr>
            </w:pPr>
            <w:r>
              <w:rPr>
                <w:rFonts w:ascii="Arial" w:hAnsi="Arial" w:cs="Arial"/>
                <w:b/>
                <w:sz w:val="22"/>
                <w:szCs w:val="22"/>
              </w:rPr>
              <w:t>kierujący pracą zespołu inspektorów nadzoru inwestorskiego</w:t>
            </w:r>
          </w:p>
          <w:p w14:paraId="6D097DB5" w14:textId="77777777" w:rsidR="00367E27" w:rsidRPr="00920381" w:rsidRDefault="00367E27" w:rsidP="00D959C0">
            <w:pPr>
              <w:pStyle w:val="Zwykytekst"/>
              <w:spacing w:before="120"/>
              <w:ind w:right="-142"/>
              <w:rPr>
                <w:rFonts w:ascii="Arial" w:hAnsi="Arial" w:cs="Arial"/>
                <w:sz w:val="22"/>
                <w:szCs w:val="22"/>
              </w:rPr>
            </w:pPr>
          </w:p>
        </w:tc>
        <w:tc>
          <w:tcPr>
            <w:tcW w:w="1843" w:type="dxa"/>
          </w:tcPr>
          <w:p w14:paraId="20288BE1" w14:textId="77777777" w:rsidR="00367E27" w:rsidRPr="006B3D24" w:rsidRDefault="00367E27" w:rsidP="00D959C0">
            <w:pPr>
              <w:pStyle w:val="Zwykytekst"/>
              <w:spacing w:before="120"/>
              <w:ind w:right="-142"/>
              <w:rPr>
                <w:rFonts w:ascii="Arial" w:hAnsi="Arial" w:cs="Arial"/>
              </w:rPr>
            </w:pPr>
          </w:p>
        </w:tc>
        <w:tc>
          <w:tcPr>
            <w:tcW w:w="2013" w:type="dxa"/>
          </w:tcPr>
          <w:p w14:paraId="4E8B0BC8" w14:textId="77777777" w:rsidR="00367E27" w:rsidRPr="006B3D24" w:rsidRDefault="00367E27" w:rsidP="00D959C0">
            <w:pPr>
              <w:pStyle w:val="Zwykytekst"/>
              <w:spacing w:before="120"/>
              <w:ind w:right="-142"/>
              <w:rPr>
                <w:rFonts w:ascii="Arial" w:hAnsi="Arial" w:cs="Arial"/>
              </w:rPr>
            </w:pPr>
          </w:p>
        </w:tc>
        <w:tc>
          <w:tcPr>
            <w:tcW w:w="1248" w:type="dxa"/>
          </w:tcPr>
          <w:p w14:paraId="474FD7B7" w14:textId="77777777" w:rsidR="00367E27" w:rsidRPr="006B3D24" w:rsidRDefault="00367E27" w:rsidP="00D959C0">
            <w:pPr>
              <w:pStyle w:val="Zwykytekst"/>
              <w:spacing w:before="120"/>
              <w:ind w:right="-142"/>
              <w:rPr>
                <w:rFonts w:ascii="Arial" w:hAnsi="Arial" w:cs="Arial"/>
              </w:rPr>
            </w:pPr>
          </w:p>
        </w:tc>
        <w:tc>
          <w:tcPr>
            <w:tcW w:w="1418" w:type="dxa"/>
          </w:tcPr>
          <w:p w14:paraId="5D135C13" w14:textId="77777777" w:rsidR="00367E27" w:rsidRPr="006B3D24" w:rsidRDefault="00367E27" w:rsidP="00D959C0">
            <w:pPr>
              <w:pStyle w:val="Zwykytekst"/>
              <w:spacing w:before="120"/>
              <w:ind w:right="-142"/>
              <w:rPr>
                <w:rFonts w:ascii="Arial" w:hAnsi="Arial" w:cs="Arial"/>
              </w:rPr>
            </w:pPr>
          </w:p>
        </w:tc>
      </w:tr>
    </w:tbl>
    <w:p w14:paraId="47D28BE9" w14:textId="77777777" w:rsidR="00367E27" w:rsidRPr="0038387A" w:rsidRDefault="00367E27" w:rsidP="00367E27">
      <w:pPr>
        <w:pStyle w:val="Zwykytekst"/>
        <w:ind w:left="1800" w:right="-142" w:hanging="1800"/>
        <w:rPr>
          <w:rFonts w:ascii="Arial" w:hAnsi="Arial" w:cs="Arial"/>
          <w:b/>
          <w:sz w:val="22"/>
          <w:szCs w:val="22"/>
          <w:u w:val="single"/>
        </w:rPr>
      </w:pPr>
      <w:r w:rsidRPr="0038387A">
        <w:rPr>
          <w:rFonts w:ascii="Arial" w:hAnsi="Arial" w:cs="Arial"/>
          <w:b/>
          <w:sz w:val="22"/>
          <w:szCs w:val="22"/>
          <w:u w:val="single"/>
        </w:rPr>
        <w:t>UWAGA:</w:t>
      </w:r>
    </w:p>
    <w:p w14:paraId="734E4401" w14:textId="77777777" w:rsidR="00367E27" w:rsidRPr="0038387A" w:rsidRDefault="00367E27" w:rsidP="00367E27">
      <w:pPr>
        <w:pStyle w:val="Zwykytekst"/>
        <w:ind w:right="-142"/>
        <w:rPr>
          <w:rFonts w:ascii="Arial" w:hAnsi="Arial" w:cs="Arial"/>
          <w:b/>
          <w:sz w:val="22"/>
          <w:szCs w:val="22"/>
        </w:rPr>
      </w:pPr>
      <w:r w:rsidRPr="0038387A">
        <w:rPr>
          <w:rFonts w:ascii="Arial" w:hAnsi="Arial" w:cs="Arial"/>
          <w:b/>
          <w:sz w:val="22"/>
          <w:szCs w:val="22"/>
        </w:rPr>
        <w:t>Zadania wymienione w kolumnie nr 5, dla których nie zostaną podane wartości nie będą podlegały ocenie.</w:t>
      </w:r>
    </w:p>
    <w:p w14:paraId="1C93DCD1" w14:textId="77777777" w:rsidR="00367E27" w:rsidRDefault="00367E27" w:rsidP="00367E27">
      <w:pPr>
        <w:pStyle w:val="Zwykytekst"/>
        <w:spacing w:before="120"/>
        <w:ind w:left="1800" w:right="-142" w:hanging="1440"/>
        <w:rPr>
          <w:rFonts w:ascii="Arial" w:hAnsi="Arial" w:cs="Arial"/>
          <w:sz w:val="24"/>
          <w:szCs w:val="24"/>
        </w:rPr>
      </w:pPr>
    </w:p>
    <w:p w14:paraId="6F8AFA8A" w14:textId="77777777" w:rsidR="00367E27" w:rsidRPr="0038387A" w:rsidRDefault="00367E27" w:rsidP="000C736E">
      <w:pPr>
        <w:pStyle w:val="Normalny1"/>
        <w:rPr>
          <w:rFonts w:ascii="Arial" w:hAnsi="Arial" w:cs="Arial"/>
          <w:iCs/>
          <w:sz w:val="22"/>
          <w:szCs w:val="22"/>
          <w:lang w:val="pl-PL"/>
        </w:rPr>
      </w:pPr>
      <w:r w:rsidRPr="0038387A">
        <w:rPr>
          <w:rFonts w:ascii="Arial" w:hAnsi="Arial" w:cs="Arial"/>
          <w:sz w:val="22"/>
          <w:szCs w:val="22"/>
          <w:lang w:val="pl-PL"/>
        </w:rPr>
        <w:t xml:space="preserve">Oświadczamy, że </w:t>
      </w:r>
      <w:r w:rsidRPr="0038387A">
        <w:rPr>
          <w:rFonts w:ascii="Arial" w:hAnsi="Arial" w:cs="Arial"/>
          <w:iCs/>
          <w:sz w:val="22"/>
          <w:szCs w:val="22"/>
          <w:lang w:val="pl-PL"/>
        </w:rPr>
        <w:t>osoby, które będą uczestniczyć w wykonywaniu zamówienia posiadają wymagane kwalifikacje zawodowe.</w:t>
      </w:r>
    </w:p>
    <w:p w14:paraId="41BA7E50" w14:textId="77777777" w:rsidR="00367E27" w:rsidRPr="00632A2A" w:rsidRDefault="00367E27" w:rsidP="00367E27">
      <w:pPr>
        <w:pStyle w:val="Zwykytekst"/>
        <w:spacing w:before="120" w:line="276" w:lineRule="auto"/>
        <w:rPr>
          <w:rFonts w:ascii="Arial" w:eastAsia="Andale Sans UI" w:hAnsi="Arial" w:cs="Arial"/>
          <w:color w:val="00000A"/>
          <w:sz w:val="22"/>
          <w:szCs w:val="22"/>
          <w:lang w:eastAsia="ja-JP" w:bidi="fa-IR"/>
        </w:rPr>
      </w:pPr>
    </w:p>
    <w:p w14:paraId="2A8C9868" w14:textId="77777777" w:rsidR="00367E27" w:rsidRPr="00632A2A" w:rsidRDefault="00367E27" w:rsidP="00367E27">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EBFA359" w14:textId="77777777" w:rsidR="00B03A7D" w:rsidRDefault="00367E27" w:rsidP="000C736E">
      <w:pPr>
        <w:pStyle w:val="Zwykytekst"/>
        <w:spacing w:before="120" w:line="276" w:lineRule="auto"/>
        <w:ind w:left="3540" w:hanging="3540"/>
        <w:rPr>
          <w:rFonts w:ascii="Arial" w:hAnsi="Arial" w:cs="Arial"/>
          <w:highlight w:val="yellow"/>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r w:rsidR="00B03A7D">
        <w:rPr>
          <w:rFonts w:ascii="Arial" w:hAnsi="Arial" w:cs="Arial"/>
          <w:highlight w:val="yellow"/>
        </w:rPr>
        <w:br w:type="page"/>
      </w:r>
    </w:p>
    <w:p w14:paraId="48EA77CE" w14:textId="77777777" w:rsidR="00112A0E" w:rsidRDefault="00112A0E" w:rsidP="00112A0E">
      <w:pPr>
        <w:pStyle w:val="Nagwek2"/>
        <w:spacing w:after="120"/>
        <w:ind w:left="0"/>
        <w:jc w:val="center"/>
        <w:rPr>
          <w:rFonts w:ascii="Arial" w:hAnsi="Arial" w:cs="Arial"/>
          <w:sz w:val="28"/>
          <w:szCs w:val="28"/>
          <w:highlight w:val="lightGray"/>
        </w:rPr>
      </w:pPr>
      <w:r w:rsidRPr="005B1752">
        <w:rPr>
          <w:rFonts w:ascii="Calibri" w:hAnsi="Calibri"/>
          <w:i/>
          <w:color w:val="FF0000"/>
        </w:rPr>
        <w:lastRenderedPageBreak/>
        <w:t>oświadczenie składane na wezwanie Zamawiającego przez Wykonawcę, którego oferta oceniona zostanie najwyżej</w:t>
      </w:r>
    </w:p>
    <w:p w14:paraId="6602F805" w14:textId="77777777" w:rsidR="00112A0E" w:rsidRDefault="00112A0E" w:rsidP="00112A0E">
      <w:pPr>
        <w:pStyle w:val="Nagwek2"/>
        <w:spacing w:after="120"/>
        <w:ind w:left="0"/>
        <w:jc w:val="center"/>
        <w:rPr>
          <w:rFonts w:ascii="Arial" w:hAnsi="Arial" w:cs="Arial"/>
          <w:sz w:val="28"/>
          <w:szCs w:val="28"/>
          <w:highlight w:val="lightGray"/>
        </w:rPr>
      </w:pPr>
    </w:p>
    <w:p w14:paraId="1AF1BE05" w14:textId="77777777" w:rsidR="00112A0E" w:rsidRPr="001D0A51" w:rsidRDefault="00112A0E" w:rsidP="00112A0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CB477B">
        <w:rPr>
          <w:rFonts w:ascii="Arial" w:hAnsi="Arial" w:cs="Arial"/>
          <w:w w:val="130"/>
          <w:sz w:val="16"/>
          <w:szCs w:val="16"/>
        </w:rPr>
        <w:t>6A</w:t>
      </w:r>
      <w:r>
        <w:rPr>
          <w:rFonts w:ascii="Arial" w:hAnsi="Arial" w:cs="Arial"/>
          <w:w w:val="130"/>
          <w:sz w:val="16"/>
          <w:szCs w:val="16"/>
        </w:rPr>
        <w:t xml:space="preserve"> do</w:t>
      </w:r>
      <w:r w:rsidRPr="001D0A51">
        <w:rPr>
          <w:rFonts w:ascii="Arial" w:hAnsi="Arial" w:cs="Arial"/>
          <w:w w:val="130"/>
          <w:sz w:val="16"/>
          <w:szCs w:val="16"/>
        </w:rPr>
        <w:t xml:space="preserve"> SIWZ</w:t>
      </w:r>
    </w:p>
    <w:p w14:paraId="4713965D" w14:textId="77777777" w:rsidR="00112A0E" w:rsidRDefault="00112A0E" w:rsidP="00112A0E">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14:paraId="557C51BD" w14:textId="77777777" w:rsidR="00112A0E" w:rsidRPr="00362916" w:rsidRDefault="00112A0E" w:rsidP="00112A0E">
      <w:pPr>
        <w:pStyle w:val="Normalny1"/>
        <w:rPr>
          <w:rFonts w:ascii="Arial" w:hAnsi="Arial" w:cs="Arial"/>
          <w:sz w:val="20"/>
          <w:szCs w:val="20"/>
          <w:lang w:val="pl-PL"/>
        </w:rPr>
      </w:pPr>
      <w:r w:rsidRPr="00362916">
        <w:rPr>
          <w:rFonts w:ascii="Arial" w:hAnsi="Arial" w:cs="Arial"/>
          <w:sz w:val="20"/>
          <w:szCs w:val="20"/>
          <w:lang w:val="pl-PL"/>
        </w:rPr>
        <w:t>………………………………</w:t>
      </w:r>
    </w:p>
    <w:p w14:paraId="1D58A557" w14:textId="77777777" w:rsidR="00112A0E" w:rsidRPr="00362916" w:rsidRDefault="00112A0E" w:rsidP="00112A0E">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14:paraId="6CCBC0BC" w14:textId="77777777" w:rsidR="00112A0E" w:rsidRDefault="00112A0E" w:rsidP="00112A0E">
      <w:pPr>
        <w:pStyle w:val="Zwykytekst"/>
        <w:spacing w:before="120"/>
        <w:ind w:left="1800" w:right="-142" w:hanging="1440"/>
        <w:rPr>
          <w:rFonts w:ascii="Arial" w:hAnsi="Arial" w:cs="Arial"/>
          <w:sz w:val="24"/>
          <w:szCs w:val="24"/>
        </w:rPr>
      </w:pPr>
    </w:p>
    <w:p w14:paraId="5FADED19" w14:textId="77777777" w:rsidR="00112A0E" w:rsidRDefault="00112A0E" w:rsidP="00112A0E">
      <w:pPr>
        <w:pStyle w:val="Zwykytekst"/>
        <w:spacing w:before="120"/>
        <w:ind w:left="1800" w:right="-142" w:hanging="1440"/>
        <w:jc w:val="center"/>
        <w:rPr>
          <w:rFonts w:ascii="Arial" w:hAnsi="Arial" w:cs="Arial"/>
          <w:b/>
          <w:bCs/>
          <w:sz w:val="24"/>
          <w:szCs w:val="24"/>
        </w:rPr>
      </w:pPr>
      <w:r>
        <w:rPr>
          <w:rFonts w:ascii="Arial" w:hAnsi="Arial" w:cs="Arial"/>
          <w:b/>
          <w:bCs/>
          <w:sz w:val="24"/>
          <w:szCs w:val="24"/>
        </w:rPr>
        <w:t>Wykaz osób</w:t>
      </w:r>
    </w:p>
    <w:p w14:paraId="2E6DBB37" w14:textId="77777777" w:rsidR="00112A0E" w:rsidRPr="000D2F92" w:rsidRDefault="00112A0E" w:rsidP="00112A0E">
      <w:pPr>
        <w:tabs>
          <w:tab w:val="num" w:pos="1080"/>
        </w:tabs>
        <w:jc w:val="center"/>
        <w:rPr>
          <w:rFonts w:ascii="Arial" w:hAnsi="Arial" w:cs="Arial"/>
          <w:b/>
          <w:bCs/>
          <w:iCs/>
          <w:caps/>
        </w:rPr>
      </w:pPr>
      <w:r w:rsidRPr="000D2F92">
        <w:rPr>
          <w:rFonts w:ascii="Arial" w:hAnsi="Arial" w:cs="Arial"/>
          <w:b/>
          <w:bCs/>
          <w:iCs/>
        </w:rPr>
        <w:t>skierowanych przez wykonawcę do realizacji zamówienia</w:t>
      </w:r>
    </w:p>
    <w:tbl>
      <w:tblPr>
        <w:tblStyle w:val="Tabela-Siatka"/>
        <w:tblW w:w="10066" w:type="dxa"/>
        <w:tblInd w:w="-176" w:type="dxa"/>
        <w:tblLayout w:type="fixed"/>
        <w:tblLook w:val="04A0" w:firstRow="1" w:lastRow="0" w:firstColumn="1" w:lastColumn="0" w:noHBand="0" w:noVBand="1"/>
      </w:tblPr>
      <w:tblGrid>
        <w:gridCol w:w="468"/>
        <w:gridCol w:w="1092"/>
        <w:gridCol w:w="2126"/>
        <w:gridCol w:w="1588"/>
        <w:gridCol w:w="2127"/>
        <w:gridCol w:w="1105"/>
        <w:gridCol w:w="1560"/>
      </w:tblGrid>
      <w:tr w:rsidR="00112A0E" w:rsidRPr="00EA7762" w14:paraId="108FB9D5" w14:textId="77777777" w:rsidTr="00112A0E">
        <w:tc>
          <w:tcPr>
            <w:tcW w:w="468" w:type="dxa"/>
          </w:tcPr>
          <w:p w14:paraId="42B3EC5F" w14:textId="77777777" w:rsidR="00112A0E" w:rsidRPr="00EA7762" w:rsidRDefault="00112A0E" w:rsidP="00112A0E">
            <w:pPr>
              <w:pStyle w:val="Zwykytekst"/>
              <w:spacing w:before="120"/>
              <w:ind w:right="-142"/>
              <w:rPr>
                <w:rFonts w:ascii="Arial" w:hAnsi="Arial" w:cs="Arial"/>
              </w:rPr>
            </w:pPr>
            <w:r w:rsidRPr="00EA7762">
              <w:rPr>
                <w:rFonts w:ascii="Arial" w:hAnsi="Arial" w:cs="Arial"/>
              </w:rPr>
              <w:t>L.p.</w:t>
            </w:r>
          </w:p>
        </w:tc>
        <w:tc>
          <w:tcPr>
            <w:tcW w:w="1092" w:type="dxa"/>
          </w:tcPr>
          <w:p w14:paraId="0B7FC59E" w14:textId="77777777" w:rsidR="00112A0E" w:rsidRPr="00EA7762" w:rsidRDefault="00112A0E" w:rsidP="00112A0E">
            <w:pPr>
              <w:pStyle w:val="Default"/>
              <w:rPr>
                <w:sz w:val="20"/>
                <w:szCs w:val="20"/>
              </w:rPr>
            </w:pPr>
            <w:r w:rsidRPr="00EA7762">
              <w:rPr>
                <w:bCs/>
                <w:sz w:val="20"/>
                <w:szCs w:val="20"/>
              </w:rPr>
              <w:t xml:space="preserve">Imię Nazwisko </w:t>
            </w:r>
          </w:p>
        </w:tc>
        <w:tc>
          <w:tcPr>
            <w:tcW w:w="2126" w:type="dxa"/>
          </w:tcPr>
          <w:p w14:paraId="3FCCEE5A" w14:textId="77777777" w:rsidR="00112A0E" w:rsidRPr="00EA7762" w:rsidRDefault="00112A0E" w:rsidP="00112A0E">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14:paraId="33E0D620" w14:textId="77777777" w:rsidR="00112A0E" w:rsidRDefault="00112A0E" w:rsidP="00112A0E">
            <w:pPr>
              <w:pStyle w:val="Default"/>
              <w:rPr>
                <w:bCs/>
                <w:sz w:val="20"/>
                <w:szCs w:val="20"/>
              </w:rPr>
            </w:pPr>
            <w:r>
              <w:rPr>
                <w:bCs/>
                <w:sz w:val="20"/>
                <w:szCs w:val="20"/>
              </w:rPr>
              <w:t xml:space="preserve">Kwalifikacje zawodowe, </w:t>
            </w:r>
            <w:r w:rsidRPr="00AB7F5D">
              <w:rPr>
                <w:b/>
                <w:sz w:val="20"/>
                <w:szCs w:val="20"/>
                <w:u w:val="single"/>
              </w:rPr>
              <w:t xml:space="preserve">posiadane uprawnienia, </w:t>
            </w:r>
          </w:p>
          <w:p w14:paraId="72C23B71" w14:textId="70435C92" w:rsidR="00112A0E" w:rsidRPr="0012012E" w:rsidRDefault="009617F9" w:rsidP="00112A0E">
            <w:pPr>
              <w:pStyle w:val="Default"/>
              <w:rPr>
                <w:b/>
                <w:bCs/>
                <w:sz w:val="20"/>
                <w:szCs w:val="20"/>
                <w:u w:val="single"/>
              </w:rPr>
            </w:pPr>
            <w:r>
              <w:rPr>
                <w:b/>
                <w:bCs/>
                <w:sz w:val="20"/>
                <w:szCs w:val="20"/>
                <w:u w:val="single"/>
              </w:rPr>
              <w:t xml:space="preserve">Nr i </w:t>
            </w:r>
            <w:r w:rsidR="00112A0E">
              <w:rPr>
                <w:b/>
                <w:bCs/>
                <w:sz w:val="20"/>
                <w:szCs w:val="20"/>
                <w:u w:val="single"/>
              </w:rPr>
              <w:t>d</w:t>
            </w:r>
            <w:r w:rsidR="00112A0E" w:rsidRPr="0012012E">
              <w:rPr>
                <w:b/>
                <w:bCs/>
                <w:sz w:val="20"/>
                <w:szCs w:val="20"/>
                <w:u w:val="single"/>
              </w:rPr>
              <w:t>ata wydania uprawnień</w:t>
            </w:r>
          </w:p>
        </w:tc>
        <w:tc>
          <w:tcPr>
            <w:tcW w:w="2127" w:type="dxa"/>
          </w:tcPr>
          <w:p w14:paraId="206F5C3B" w14:textId="77777777" w:rsidR="00112A0E" w:rsidRPr="00EA7762" w:rsidRDefault="00112A0E" w:rsidP="00112A0E">
            <w:pPr>
              <w:pStyle w:val="Default"/>
              <w:rPr>
                <w:sz w:val="20"/>
                <w:szCs w:val="20"/>
              </w:rPr>
            </w:pPr>
            <w:r w:rsidRPr="00EA7762">
              <w:rPr>
                <w:bCs/>
                <w:sz w:val="20"/>
                <w:szCs w:val="20"/>
              </w:rPr>
              <w:t xml:space="preserve">Opis wykonanych usług – przedmiot usługi </w:t>
            </w:r>
          </w:p>
          <w:p w14:paraId="6B3218C6" w14:textId="14452F72" w:rsidR="00112A0E" w:rsidRPr="0085046F" w:rsidRDefault="00112A0E" w:rsidP="00112A0E">
            <w:pPr>
              <w:pStyle w:val="Default"/>
              <w:rPr>
                <w:sz w:val="20"/>
                <w:szCs w:val="20"/>
              </w:rPr>
            </w:pPr>
            <w:r>
              <w:rPr>
                <w:bCs/>
                <w:sz w:val="20"/>
                <w:szCs w:val="20"/>
              </w:rPr>
              <w:t xml:space="preserve">potwierdzający doświadczenie  </w:t>
            </w:r>
            <w:r w:rsidR="0085046F" w:rsidRPr="0085046F">
              <w:rPr>
                <w:sz w:val="20"/>
                <w:szCs w:val="20"/>
              </w:rPr>
              <w:t>określone w SIWZ Rozdz. II pkt. 1.3 lit a)</w:t>
            </w:r>
          </w:p>
          <w:p w14:paraId="7BED5FDC" w14:textId="77777777" w:rsidR="00112A0E" w:rsidRPr="00EA7762" w:rsidRDefault="00112A0E" w:rsidP="00112A0E">
            <w:pPr>
              <w:pStyle w:val="Zwykytekst"/>
              <w:spacing w:before="120"/>
              <w:ind w:right="-142"/>
              <w:rPr>
                <w:rFonts w:ascii="Arial" w:hAnsi="Arial" w:cs="Arial"/>
              </w:rPr>
            </w:pPr>
            <w:r w:rsidRPr="00EA7762">
              <w:rPr>
                <w:rFonts w:ascii="Arial" w:hAnsi="Arial" w:cs="Arial"/>
                <w:bCs/>
              </w:rPr>
              <w:t>(nazwa zadania)</w:t>
            </w:r>
          </w:p>
        </w:tc>
        <w:tc>
          <w:tcPr>
            <w:tcW w:w="1105" w:type="dxa"/>
          </w:tcPr>
          <w:p w14:paraId="5C83658B" w14:textId="77777777" w:rsidR="00112A0E" w:rsidRPr="00EA7762" w:rsidRDefault="00112A0E" w:rsidP="00112A0E">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37DB719E" w14:textId="77777777" w:rsidR="00112A0E" w:rsidRDefault="00112A0E" w:rsidP="00112A0E">
            <w:pPr>
              <w:pStyle w:val="Zwykytekst"/>
              <w:spacing w:before="120"/>
              <w:ind w:right="-142"/>
              <w:jc w:val="center"/>
              <w:rPr>
                <w:rFonts w:ascii="Arial" w:hAnsi="Arial" w:cs="Arial"/>
                <w:bCs/>
              </w:rPr>
            </w:pPr>
            <w:r w:rsidRPr="00EA7762">
              <w:rPr>
                <w:rFonts w:ascii="Arial" w:hAnsi="Arial" w:cs="Arial"/>
                <w:bCs/>
              </w:rPr>
              <w:t>[w latach]</w:t>
            </w:r>
          </w:p>
          <w:p w14:paraId="78A2985B" w14:textId="77777777" w:rsidR="00112A0E" w:rsidRPr="00EA7762" w:rsidRDefault="00112A0E" w:rsidP="00112A0E">
            <w:pPr>
              <w:pStyle w:val="Zwykytekst"/>
              <w:spacing w:before="120"/>
              <w:ind w:right="-142"/>
              <w:jc w:val="center"/>
              <w:rPr>
                <w:rFonts w:ascii="Arial" w:hAnsi="Arial" w:cs="Arial"/>
                <w:bCs/>
              </w:rPr>
            </w:pPr>
            <w:r>
              <w:rPr>
                <w:rFonts w:ascii="Arial" w:hAnsi="Arial" w:cs="Arial"/>
                <w:bCs/>
              </w:rPr>
              <w:t>Liczone od daty uzyskania uprawnień</w:t>
            </w:r>
          </w:p>
        </w:tc>
        <w:tc>
          <w:tcPr>
            <w:tcW w:w="1560" w:type="dxa"/>
          </w:tcPr>
          <w:p w14:paraId="10BBD2B9" w14:textId="77777777" w:rsidR="00112A0E" w:rsidRPr="00EA7762" w:rsidRDefault="00112A0E" w:rsidP="00112A0E">
            <w:pPr>
              <w:pStyle w:val="Zwykytekst"/>
              <w:spacing w:before="120"/>
              <w:ind w:right="-142"/>
              <w:rPr>
                <w:rFonts w:ascii="Arial" w:hAnsi="Arial" w:cs="Arial"/>
                <w:bCs/>
              </w:rPr>
            </w:pPr>
            <w:r w:rsidRPr="00EA7762">
              <w:rPr>
                <w:rFonts w:ascii="Arial" w:hAnsi="Arial" w:cs="Arial"/>
                <w:bCs/>
              </w:rPr>
              <w:t>Podstawa dysponowania osobą</w:t>
            </w:r>
          </w:p>
        </w:tc>
      </w:tr>
      <w:tr w:rsidR="00112A0E" w:rsidRPr="006B3D24" w14:paraId="160B46E7" w14:textId="77777777" w:rsidTr="00112A0E">
        <w:tc>
          <w:tcPr>
            <w:tcW w:w="468" w:type="dxa"/>
          </w:tcPr>
          <w:p w14:paraId="74D8E3D0" w14:textId="77777777" w:rsidR="00112A0E" w:rsidRPr="006B3D24" w:rsidRDefault="00112A0E" w:rsidP="00112A0E">
            <w:pPr>
              <w:pStyle w:val="Zwykytekst"/>
              <w:spacing w:before="120"/>
              <w:ind w:right="-142"/>
              <w:rPr>
                <w:rFonts w:ascii="Arial" w:hAnsi="Arial" w:cs="Arial"/>
              </w:rPr>
            </w:pPr>
            <w:r>
              <w:rPr>
                <w:rFonts w:ascii="Arial" w:hAnsi="Arial" w:cs="Arial"/>
              </w:rPr>
              <w:t>1</w:t>
            </w:r>
          </w:p>
        </w:tc>
        <w:tc>
          <w:tcPr>
            <w:tcW w:w="1092" w:type="dxa"/>
          </w:tcPr>
          <w:p w14:paraId="3FA88EAF" w14:textId="77777777" w:rsidR="00112A0E" w:rsidRPr="006B3D24" w:rsidRDefault="00112A0E" w:rsidP="00112A0E">
            <w:pPr>
              <w:pStyle w:val="Zwykytekst"/>
              <w:spacing w:before="120"/>
              <w:ind w:right="-142"/>
              <w:rPr>
                <w:rFonts w:ascii="Arial" w:hAnsi="Arial" w:cs="Arial"/>
              </w:rPr>
            </w:pPr>
          </w:p>
        </w:tc>
        <w:tc>
          <w:tcPr>
            <w:tcW w:w="2126" w:type="dxa"/>
          </w:tcPr>
          <w:p w14:paraId="4076AD9C" w14:textId="77777777" w:rsidR="00112A0E" w:rsidRDefault="00112A0E" w:rsidP="00112A0E">
            <w:pPr>
              <w:suppressAutoHyphens/>
              <w:snapToGrid w:val="0"/>
              <w:spacing w:after="120"/>
              <w:rPr>
                <w:rFonts w:ascii="Arial" w:hAnsi="Arial" w:cs="Arial"/>
                <w:b/>
                <w:sz w:val="22"/>
                <w:szCs w:val="22"/>
                <w:lang w:eastAsia="ar-SA"/>
              </w:rPr>
            </w:pPr>
            <w:r>
              <w:rPr>
                <w:rFonts w:ascii="Arial" w:hAnsi="Arial" w:cs="Arial"/>
                <w:b/>
                <w:sz w:val="22"/>
                <w:szCs w:val="22"/>
                <w:lang w:eastAsia="ar-SA"/>
              </w:rPr>
              <w:t>Koordynator</w:t>
            </w:r>
          </w:p>
        </w:tc>
        <w:tc>
          <w:tcPr>
            <w:tcW w:w="1588" w:type="dxa"/>
          </w:tcPr>
          <w:p w14:paraId="23EF11F0" w14:textId="77777777" w:rsidR="00112A0E" w:rsidRPr="006B3D24" w:rsidRDefault="00112A0E" w:rsidP="00112A0E">
            <w:pPr>
              <w:pStyle w:val="Zwykytekst"/>
              <w:spacing w:before="120"/>
              <w:ind w:right="-142"/>
              <w:rPr>
                <w:rFonts w:ascii="Arial" w:hAnsi="Arial" w:cs="Arial"/>
              </w:rPr>
            </w:pPr>
          </w:p>
        </w:tc>
        <w:tc>
          <w:tcPr>
            <w:tcW w:w="2127" w:type="dxa"/>
          </w:tcPr>
          <w:p w14:paraId="258FFCFB" w14:textId="77777777" w:rsidR="00112A0E" w:rsidRPr="006B3D24" w:rsidRDefault="00112A0E" w:rsidP="00112A0E">
            <w:pPr>
              <w:pStyle w:val="Zwykytekst"/>
              <w:spacing w:before="120"/>
              <w:ind w:right="-142"/>
              <w:rPr>
                <w:rFonts w:ascii="Arial" w:hAnsi="Arial" w:cs="Arial"/>
              </w:rPr>
            </w:pPr>
          </w:p>
        </w:tc>
        <w:tc>
          <w:tcPr>
            <w:tcW w:w="1105" w:type="dxa"/>
          </w:tcPr>
          <w:p w14:paraId="1FE8E607" w14:textId="77777777" w:rsidR="00112A0E" w:rsidRPr="006B3D24" w:rsidRDefault="00112A0E" w:rsidP="00112A0E">
            <w:pPr>
              <w:pStyle w:val="Zwykytekst"/>
              <w:spacing w:before="120"/>
              <w:ind w:right="-142"/>
              <w:rPr>
                <w:rFonts w:ascii="Arial" w:hAnsi="Arial" w:cs="Arial"/>
              </w:rPr>
            </w:pPr>
          </w:p>
        </w:tc>
        <w:tc>
          <w:tcPr>
            <w:tcW w:w="1560" w:type="dxa"/>
          </w:tcPr>
          <w:p w14:paraId="44CD60E7" w14:textId="77777777" w:rsidR="00112A0E" w:rsidRPr="006B3D24" w:rsidRDefault="00112A0E" w:rsidP="00112A0E">
            <w:pPr>
              <w:pStyle w:val="Zwykytekst"/>
              <w:spacing w:before="120"/>
              <w:ind w:right="-142"/>
              <w:rPr>
                <w:rFonts w:ascii="Arial" w:hAnsi="Arial" w:cs="Arial"/>
              </w:rPr>
            </w:pPr>
          </w:p>
        </w:tc>
      </w:tr>
      <w:tr w:rsidR="00112A0E" w:rsidRPr="006B3D24" w14:paraId="7404ACEB" w14:textId="77777777" w:rsidTr="00112A0E">
        <w:tc>
          <w:tcPr>
            <w:tcW w:w="468" w:type="dxa"/>
          </w:tcPr>
          <w:p w14:paraId="49ABBC3F" w14:textId="77777777" w:rsidR="00112A0E" w:rsidRPr="006B3D24" w:rsidRDefault="00112A0E" w:rsidP="00112A0E">
            <w:pPr>
              <w:pStyle w:val="Zwykytekst"/>
              <w:spacing w:before="120"/>
              <w:ind w:right="-142"/>
              <w:rPr>
                <w:rFonts w:ascii="Arial" w:hAnsi="Arial" w:cs="Arial"/>
              </w:rPr>
            </w:pPr>
            <w:r>
              <w:rPr>
                <w:rFonts w:ascii="Arial" w:hAnsi="Arial" w:cs="Arial"/>
              </w:rPr>
              <w:t>2</w:t>
            </w:r>
          </w:p>
        </w:tc>
        <w:tc>
          <w:tcPr>
            <w:tcW w:w="1092" w:type="dxa"/>
          </w:tcPr>
          <w:p w14:paraId="5C619CCB" w14:textId="77777777" w:rsidR="00112A0E" w:rsidRPr="006B3D24" w:rsidRDefault="00112A0E" w:rsidP="00112A0E">
            <w:pPr>
              <w:pStyle w:val="Zwykytekst"/>
              <w:spacing w:before="120"/>
              <w:ind w:right="-142"/>
              <w:rPr>
                <w:rFonts w:ascii="Arial" w:hAnsi="Arial" w:cs="Arial"/>
              </w:rPr>
            </w:pPr>
          </w:p>
        </w:tc>
        <w:tc>
          <w:tcPr>
            <w:tcW w:w="2126" w:type="dxa"/>
          </w:tcPr>
          <w:p w14:paraId="27C904C5" w14:textId="77777777" w:rsidR="00112A0E" w:rsidRPr="00CA2519" w:rsidRDefault="00112A0E" w:rsidP="00112A0E">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sanitarnej</w:t>
            </w:r>
          </w:p>
        </w:tc>
        <w:tc>
          <w:tcPr>
            <w:tcW w:w="1588" w:type="dxa"/>
          </w:tcPr>
          <w:p w14:paraId="65C8B80E" w14:textId="77777777" w:rsidR="00112A0E" w:rsidRPr="006B3D24" w:rsidRDefault="00112A0E" w:rsidP="00112A0E">
            <w:pPr>
              <w:pStyle w:val="Zwykytekst"/>
              <w:spacing w:before="120"/>
              <w:ind w:right="-142"/>
              <w:rPr>
                <w:rFonts w:ascii="Arial" w:hAnsi="Arial" w:cs="Arial"/>
              </w:rPr>
            </w:pPr>
          </w:p>
        </w:tc>
        <w:tc>
          <w:tcPr>
            <w:tcW w:w="2127" w:type="dxa"/>
          </w:tcPr>
          <w:p w14:paraId="6049DDA8" w14:textId="77777777" w:rsidR="00112A0E" w:rsidRPr="00A243A4" w:rsidRDefault="00112A0E" w:rsidP="00112A0E">
            <w:pPr>
              <w:pStyle w:val="Zwykytekst"/>
              <w:spacing w:before="120"/>
              <w:ind w:right="-142"/>
              <w:jc w:val="center"/>
              <w:rPr>
                <w:rFonts w:ascii="Arial" w:hAnsi="Arial" w:cs="Arial"/>
                <w:highlight w:val="yellow"/>
              </w:rPr>
            </w:pPr>
          </w:p>
        </w:tc>
        <w:tc>
          <w:tcPr>
            <w:tcW w:w="1105" w:type="dxa"/>
          </w:tcPr>
          <w:p w14:paraId="0CC95771" w14:textId="77777777" w:rsidR="00112A0E" w:rsidRPr="006B3D24" w:rsidRDefault="00112A0E" w:rsidP="00112A0E">
            <w:pPr>
              <w:pStyle w:val="Zwykytekst"/>
              <w:spacing w:before="120"/>
              <w:ind w:right="-142"/>
              <w:rPr>
                <w:rFonts w:ascii="Arial" w:hAnsi="Arial" w:cs="Arial"/>
              </w:rPr>
            </w:pPr>
          </w:p>
        </w:tc>
        <w:tc>
          <w:tcPr>
            <w:tcW w:w="1560" w:type="dxa"/>
          </w:tcPr>
          <w:p w14:paraId="232C42A0" w14:textId="77777777" w:rsidR="00112A0E" w:rsidRPr="006B3D24" w:rsidRDefault="00112A0E" w:rsidP="00112A0E">
            <w:pPr>
              <w:pStyle w:val="Zwykytekst"/>
              <w:spacing w:before="120"/>
              <w:ind w:right="-142"/>
              <w:rPr>
                <w:rFonts w:ascii="Arial" w:hAnsi="Arial" w:cs="Arial"/>
              </w:rPr>
            </w:pPr>
          </w:p>
        </w:tc>
      </w:tr>
      <w:tr w:rsidR="00112A0E" w:rsidRPr="006B3D24" w14:paraId="3DFD659C" w14:textId="77777777" w:rsidTr="00112A0E">
        <w:tc>
          <w:tcPr>
            <w:tcW w:w="468" w:type="dxa"/>
          </w:tcPr>
          <w:p w14:paraId="726AA76F" w14:textId="77777777" w:rsidR="00112A0E" w:rsidRPr="006B3D24" w:rsidRDefault="00112A0E" w:rsidP="00112A0E">
            <w:pPr>
              <w:pStyle w:val="Zwykytekst"/>
              <w:spacing w:before="120"/>
              <w:ind w:right="-142"/>
              <w:rPr>
                <w:rFonts w:ascii="Arial" w:hAnsi="Arial" w:cs="Arial"/>
              </w:rPr>
            </w:pPr>
            <w:r>
              <w:rPr>
                <w:rFonts w:ascii="Arial" w:hAnsi="Arial" w:cs="Arial"/>
              </w:rPr>
              <w:t>3</w:t>
            </w:r>
          </w:p>
        </w:tc>
        <w:tc>
          <w:tcPr>
            <w:tcW w:w="1092" w:type="dxa"/>
          </w:tcPr>
          <w:p w14:paraId="00A6351B" w14:textId="77777777" w:rsidR="00112A0E" w:rsidRPr="006B3D24" w:rsidRDefault="00112A0E" w:rsidP="00112A0E">
            <w:pPr>
              <w:pStyle w:val="Zwykytekst"/>
              <w:spacing w:before="120"/>
              <w:ind w:right="-142"/>
              <w:rPr>
                <w:rFonts w:ascii="Arial" w:hAnsi="Arial" w:cs="Arial"/>
              </w:rPr>
            </w:pPr>
          </w:p>
        </w:tc>
        <w:tc>
          <w:tcPr>
            <w:tcW w:w="2126" w:type="dxa"/>
          </w:tcPr>
          <w:p w14:paraId="034FEFF4" w14:textId="77777777" w:rsidR="00112A0E" w:rsidRDefault="00112A0E" w:rsidP="00112A0E">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budowlanej</w:t>
            </w:r>
          </w:p>
        </w:tc>
        <w:tc>
          <w:tcPr>
            <w:tcW w:w="1588" w:type="dxa"/>
          </w:tcPr>
          <w:p w14:paraId="2CB51E63" w14:textId="77777777" w:rsidR="00112A0E" w:rsidRPr="006B3D24" w:rsidRDefault="00112A0E" w:rsidP="00112A0E">
            <w:pPr>
              <w:pStyle w:val="Zwykytekst"/>
              <w:spacing w:before="120"/>
              <w:ind w:right="-142"/>
              <w:rPr>
                <w:rFonts w:ascii="Arial" w:hAnsi="Arial" w:cs="Arial"/>
              </w:rPr>
            </w:pPr>
          </w:p>
        </w:tc>
        <w:tc>
          <w:tcPr>
            <w:tcW w:w="2127" w:type="dxa"/>
          </w:tcPr>
          <w:p w14:paraId="3B5B8A87" w14:textId="77777777" w:rsidR="00112A0E" w:rsidRPr="00A243A4" w:rsidRDefault="00112A0E" w:rsidP="00112A0E">
            <w:pPr>
              <w:pStyle w:val="Zwykytekst"/>
              <w:spacing w:before="120"/>
              <w:ind w:right="-142"/>
              <w:jc w:val="center"/>
              <w:rPr>
                <w:rFonts w:ascii="Arial" w:hAnsi="Arial" w:cs="Arial"/>
                <w:highlight w:val="yellow"/>
              </w:rPr>
            </w:pPr>
          </w:p>
        </w:tc>
        <w:tc>
          <w:tcPr>
            <w:tcW w:w="1105" w:type="dxa"/>
          </w:tcPr>
          <w:p w14:paraId="41DE1DF8" w14:textId="77777777" w:rsidR="00112A0E" w:rsidRPr="006B3D24" w:rsidRDefault="00112A0E" w:rsidP="00112A0E">
            <w:pPr>
              <w:pStyle w:val="Zwykytekst"/>
              <w:spacing w:before="120"/>
              <w:ind w:right="-142"/>
              <w:rPr>
                <w:rFonts w:ascii="Arial" w:hAnsi="Arial" w:cs="Arial"/>
              </w:rPr>
            </w:pPr>
          </w:p>
        </w:tc>
        <w:tc>
          <w:tcPr>
            <w:tcW w:w="1560" w:type="dxa"/>
          </w:tcPr>
          <w:p w14:paraId="013088D1" w14:textId="77777777" w:rsidR="00112A0E" w:rsidRPr="006B3D24" w:rsidRDefault="00112A0E" w:rsidP="00112A0E">
            <w:pPr>
              <w:pStyle w:val="Zwykytekst"/>
              <w:spacing w:before="120"/>
              <w:ind w:right="-142"/>
              <w:rPr>
                <w:rFonts w:ascii="Arial" w:hAnsi="Arial" w:cs="Arial"/>
              </w:rPr>
            </w:pPr>
          </w:p>
        </w:tc>
      </w:tr>
      <w:tr w:rsidR="00112A0E" w:rsidRPr="006B3D24" w14:paraId="70D7AE2C" w14:textId="77777777" w:rsidTr="00112A0E">
        <w:tc>
          <w:tcPr>
            <w:tcW w:w="468" w:type="dxa"/>
          </w:tcPr>
          <w:p w14:paraId="3D2FE78B" w14:textId="77777777" w:rsidR="00112A0E" w:rsidRDefault="00112A0E" w:rsidP="00112A0E">
            <w:pPr>
              <w:pStyle w:val="Zwykytekst"/>
              <w:spacing w:before="120"/>
              <w:ind w:right="-142"/>
              <w:rPr>
                <w:rFonts w:ascii="Arial" w:hAnsi="Arial" w:cs="Arial"/>
              </w:rPr>
            </w:pPr>
            <w:r>
              <w:rPr>
                <w:rFonts w:ascii="Arial" w:hAnsi="Arial" w:cs="Arial"/>
              </w:rPr>
              <w:t>4</w:t>
            </w:r>
          </w:p>
        </w:tc>
        <w:tc>
          <w:tcPr>
            <w:tcW w:w="1092" w:type="dxa"/>
          </w:tcPr>
          <w:p w14:paraId="71D28494" w14:textId="77777777" w:rsidR="00112A0E" w:rsidRPr="006B3D24" w:rsidRDefault="00112A0E" w:rsidP="00112A0E">
            <w:pPr>
              <w:pStyle w:val="Zwykytekst"/>
              <w:spacing w:before="120"/>
              <w:ind w:right="-142"/>
              <w:rPr>
                <w:rFonts w:ascii="Arial" w:hAnsi="Arial" w:cs="Arial"/>
              </w:rPr>
            </w:pPr>
          </w:p>
        </w:tc>
        <w:tc>
          <w:tcPr>
            <w:tcW w:w="2126" w:type="dxa"/>
          </w:tcPr>
          <w:p w14:paraId="34350DBD" w14:textId="77777777" w:rsidR="00112A0E" w:rsidRDefault="00112A0E" w:rsidP="00112A0E">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elektrycznej</w:t>
            </w:r>
          </w:p>
        </w:tc>
        <w:tc>
          <w:tcPr>
            <w:tcW w:w="1588" w:type="dxa"/>
          </w:tcPr>
          <w:p w14:paraId="725CDBC1" w14:textId="77777777" w:rsidR="00112A0E" w:rsidRPr="006B3D24" w:rsidRDefault="00112A0E" w:rsidP="00112A0E">
            <w:pPr>
              <w:pStyle w:val="Zwykytekst"/>
              <w:spacing w:before="120"/>
              <w:ind w:right="-142"/>
              <w:rPr>
                <w:rFonts w:ascii="Arial" w:hAnsi="Arial" w:cs="Arial"/>
              </w:rPr>
            </w:pPr>
          </w:p>
        </w:tc>
        <w:tc>
          <w:tcPr>
            <w:tcW w:w="2127" w:type="dxa"/>
          </w:tcPr>
          <w:p w14:paraId="6F6781FB" w14:textId="77777777" w:rsidR="00112A0E" w:rsidRPr="00A243A4" w:rsidRDefault="00112A0E" w:rsidP="00112A0E">
            <w:pPr>
              <w:pStyle w:val="Zwykytekst"/>
              <w:spacing w:before="120"/>
              <w:ind w:right="-142"/>
              <w:jc w:val="center"/>
              <w:rPr>
                <w:rFonts w:ascii="Arial" w:hAnsi="Arial" w:cs="Arial"/>
                <w:highlight w:val="yellow"/>
              </w:rPr>
            </w:pPr>
          </w:p>
        </w:tc>
        <w:tc>
          <w:tcPr>
            <w:tcW w:w="1105" w:type="dxa"/>
          </w:tcPr>
          <w:p w14:paraId="70F27896" w14:textId="77777777" w:rsidR="00112A0E" w:rsidRPr="006B3D24" w:rsidRDefault="00112A0E" w:rsidP="00112A0E">
            <w:pPr>
              <w:pStyle w:val="Zwykytekst"/>
              <w:spacing w:before="120"/>
              <w:ind w:right="-142"/>
              <w:rPr>
                <w:rFonts w:ascii="Arial" w:hAnsi="Arial" w:cs="Arial"/>
              </w:rPr>
            </w:pPr>
          </w:p>
        </w:tc>
        <w:tc>
          <w:tcPr>
            <w:tcW w:w="1560" w:type="dxa"/>
          </w:tcPr>
          <w:p w14:paraId="2108FCD1" w14:textId="77777777" w:rsidR="00112A0E" w:rsidRPr="006B3D24" w:rsidRDefault="00112A0E" w:rsidP="00112A0E">
            <w:pPr>
              <w:pStyle w:val="Zwykytekst"/>
              <w:spacing w:before="120"/>
              <w:ind w:right="-142"/>
              <w:rPr>
                <w:rFonts w:ascii="Arial" w:hAnsi="Arial" w:cs="Arial"/>
              </w:rPr>
            </w:pPr>
          </w:p>
        </w:tc>
      </w:tr>
      <w:tr w:rsidR="00927034" w:rsidRPr="006B3D24" w14:paraId="6A7358A8" w14:textId="77777777" w:rsidTr="00112A0E">
        <w:tc>
          <w:tcPr>
            <w:tcW w:w="468" w:type="dxa"/>
          </w:tcPr>
          <w:p w14:paraId="328777C1" w14:textId="661D212F" w:rsidR="00927034" w:rsidRDefault="00927034" w:rsidP="00927034">
            <w:pPr>
              <w:pStyle w:val="Zwykytekst"/>
              <w:spacing w:before="120"/>
              <w:ind w:right="-142"/>
              <w:rPr>
                <w:rFonts w:ascii="Arial" w:hAnsi="Arial" w:cs="Arial"/>
              </w:rPr>
            </w:pPr>
            <w:r>
              <w:rPr>
                <w:rFonts w:ascii="Arial" w:hAnsi="Arial" w:cs="Arial"/>
              </w:rPr>
              <w:t>5</w:t>
            </w:r>
          </w:p>
        </w:tc>
        <w:tc>
          <w:tcPr>
            <w:tcW w:w="1092" w:type="dxa"/>
          </w:tcPr>
          <w:p w14:paraId="1209FD5C" w14:textId="77777777" w:rsidR="00927034" w:rsidRPr="006B3D24" w:rsidRDefault="00927034" w:rsidP="00927034">
            <w:pPr>
              <w:pStyle w:val="Zwykytekst"/>
              <w:spacing w:before="120"/>
              <w:ind w:right="-142"/>
              <w:rPr>
                <w:rFonts w:ascii="Arial" w:hAnsi="Arial" w:cs="Arial"/>
              </w:rPr>
            </w:pPr>
          </w:p>
        </w:tc>
        <w:tc>
          <w:tcPr>
            <w:tcW w:w="2126" w:type="dxa"/>
          </w:tcPr>
          <w:p w14:paraId="24496886" w14:textId="47DFAED0" w:rsidR="00927034" w:rsidRDefault="00927034" w:rsidP="00927034">
            <w:pPr>
              <w:suppressAutoHyphens/>
              <w:snapToGrid w:val="0"/>
              <w:spacing w:after="120"/>
              <w:rPr>
                <w:rFonts w:ascii="Arial" w:hAnsi="Arial" w:cs="Arial"/>
                <w:b/>
                <w:sz w:val="22"/>
                <w:szCs w:val="22"/>
                <w:lang w:eastAsia="ar-SA"/>
              </w:rPr>
            </w:pPr>
            <w:r>
              <w:rPr>
                <w:rFonts w:ascii="Arial" w:hAnsi="Arial" w:cs="Arial"/>
                <w:b/>
                <w:sz w:val="22"/>
                <w:szCs w:val="22"/>
                <w:lang w:eastAsia="ar-SA"/>
              </w:rPr>
              <w:t>Inspektor nadzoru branży drogowej</w:t>
            </w:r>
          </w:p>
        </w:tc>
        <w:tc>
          <w:tcPr>
            <w:tcW w:w="1588" w:type="dxa"/>
          </w:tcPr>
          <w:p w14:paraId="2F3B95B4" w14:textId="77777777" w:rsidR="00927034" w:rsidRPr="006B3D24" w:rsidRDefault="00927034" w:rsidP="00927034">
            <w:pPr>
              <w:pStyle w:val="Zwykytekst"/>
              <w:spacing w:before="120"/>
              <w:ind w:right="-142"/>
              <w:rPr>
                <w:rFonts w:ascii="Arial" w:hAnsi="Arial" w:cs="Arial"/>
              </w:rPr>
            </w:pPr>
          </w:p>
        </w:tc>
        <w:tc>
          <w:tcPr>
            <w:tcW w:w="2127" w:type="dxa"/>
          </w:tcPr>
          <w:p w14:paraId="1BEAD6A3" w14:textId="77777777" w:rsidR="00927034" w:rsidRPr="00A243A4" w:rsidRDefault="00927034" w:rsidP="00927034">
            <w:pPr>
              <w:pStyle w:val="Zwykytekst"/>
              <w:spacing w:before="120"/>
              <w:ind w:right="-142"/>
              <w:jc w:val="center"/>
              <w:rPr>
                <w:rFonts w:ascii="Arial" w:hAnsi="Arial" w:cs="Arial"/>
                <w:highlight w:val="yellow"/>
              </w:rPr>
            </w:pPr>
          </w:p>
        </w:tc>
        <w:tc>
          <w:tcPr>
            <w:tcW w:w="1105" w:type="dxa"/>
          </w:tcPr>
          <w:p w14:paraId="1B38E031" w14:textId="77777777" w:rsidR="00927034" w:rsidRPr="006B3D24" w:rsidRDefault="00927034" w:rsidP="00927034">
            <w:pPr>
              <w:pStyle w:val="Zwykytekst"/>
              <w:spacing w:before="120"/>
              <w:ind w:right="-142"/>
              <w:rPr>
                <w:rFonts w:ascii="Arial" w:hAnsi="Arial" w:cs="Arial"/>
              </w:rPr>
            </w:pPr>
          </w:p>
        </w:tc>
        <w:tc>
          <w:tcPr>
            <w:tcW w:w="1560" w:type="dxa"/>
          </w:tcPr>
          <w:p w14:paraId="6FFD7B62" w14:textId="77777777" w:rsidR="00927034" w:rsidRPr="006B3D24" w:rsidRDefault="00927034" w:rsidP="00927034">
            <w:pPr>
              <w:pStyle w:val="Zwykytekst"/>
              <w:spacing w:before="120"/>
              <w:ind w:right="-142"/>
              <w:rPr>
                <w:rFonts w:ascii="Arial" w:hAnsi="Arial" w:cs="Arial"/>
              </w:rPr>
            </w:pPr>
          </w:p>
        </w:tc>
      </w:tr>
    </w:tbl>
    <w:p w14:paraId="1D41BC6E" w14:textId="77777777" w:rsidR="00CB477B" w:rsidRDefault="00CB477B" w:rsidP="00112A0E">
      <w:pPr>
        <w:pStyle w:val="Domylnie"/>
        <w:jc w:val="both"/>
        <w:rPr>
          <w:rFonts w:ascii="Arial" w:hAnsi="Arial" w:cs="Arial"/>
          <w:b/>
          <w:i/>
          <w:color w:val="auto"/>
          <w:sz w:val="20"/>
          <w:szCs w:val="20"/>
          <w:u w:val="single"/>
        </w:rPr>
      </w:pPr>
    </w:p>
    <w:p w14:paraId="7DE697E8" w14:textId="77777777" w:rsidR="00112A0E" w:rsidRPr="00B23043" w:rsidRDefault="00112A0E" w:rsidP="00112A0E">
      <w:pPr>
        <w:pStyle w:val="Domylnie"/>
        <w:jc w:val="both"/>
        <w:rPr>
          <w:rFonts w:ascii="Arial" w:hAnsi="Arial" w:cs="Arial"/>
          <w:b/>
          <w:i/>
          <w:color w:val="auto"/>
          <w:sz w:val="20"/>
          <w:szCs w:val="20"/>
        </w:rPr>
      </w:pPr>
      <w:r w:rsidRPr="00B23043">
        <w:rPr>
          <w:rFonts w:ascii="Arial" w:hAnsi="Arial" w:cs="Arial"/>
          <w:b/>
          <w:i/>
          <w:color w:val="auto"/>
          <w:sz w:val="20"/>
          <w:szCs w:val="20"/>
          <w:u w:val="single"/>
        </w:rPr>
        <w:t>UWAGA</w:t>
      </w:r>
      <w:r w:rsidRPr="00B23043">
        <w:rPr>
          <w:rFonts w:ascii="Arial" w:hAnsi="Arial" w:cs="Arial"/>
          <w:b/>
          <w:i/>
          <w:color w:val="auto"/>
          <w:sz w:val="20"/>
          <w:szCs w:val="20"/>
        </w:rPr>
        <w:t xml:space="preserve">: </w:t>
      </w:r>
    </w:p>
    <w:p w14:paraId="125E9838" w14:textId="45CB5BCA" w:rsidR="00112A0E" w:rsidRDefault="00112A0E" w:rsidP="00112A0E">
      <w:pPr>
        <w:pStyle w:val="Default"/>
        <w:rPr>
          <w:b/>
          <w:i/>
          <w:color w:val="auto"/>
          <w:sz w:val="20"/>
          <w:szCs w:val="20"/>
        </w:rPr>
      </w:pPr>
      <w:r w:rsidRPr="00B23043">
        <w:rPr>
          <w:b/>
          <w:i/>
          <w:color w:val="auto"/>
          <w:sz w:val="20"/>
          <w:szCs w:val="20"/>
        </w:rPr>
        <w:t>Posiadane kwalifikacje, doświadczenie i uprawnienia muszą potwierdzać spełnienie warunków określonych przez Zmawiającego w pkt. 1 ppkt.1.3. lit. a) rozdz. II SIWZ</w:t>
      </w:r>
    </w:p>
    <w:p w14:paraId="31D1ADCC" w14:textId="77777777" w:rsidR="0085046F" w:rsidRPr="0085046F" w:rsidRDefault="0085046F" w:rsidP="0085046F">
      <w:pPr>
        <w:pStyle w:val="Zwykytekst"/>
        <w:ind w:right="-142"/>
        <w:rPr>
          <w:rFonts w:ascii="Arial" w:hAnsi="Arial" w:cs="Arial"/>
          <w:b/>
          <w:i/>
          <w:iCs/>
        </w:rPr>
      </w:pPr>
      <w:r w:rsidRPr="0085046F">
        <w:rPr>
          <w:rFonts w:ascii="Arial" w:hAnsi="Arial" w:cs="Arial"/>
          <w:b/>
          <w:i/>
          <w:iCs/>
        </w:rPr>
        <w:t>Zadania wymienione w kolumnie nr 5, dla których nie zostaną podane wartości nie będą podlegały ocenie.</w:t>
      </w:r>
    </w:p>
    <w:p w14:paraId="5202566A" w14:textId="77777777" w:rsidR="00112A0E" w:rsidRPr="0038387A" w:rsidRDefault="00112A0E" w:rsidP="00112A0E">
      <w:pPr>
        <w:pStyle w:val="Zwykytekst"/>
        <w:spacing w:before="120"/>
        <w:ind w:left="1800" w:right="-142" w:hanging="1440"/>
        <w:rPr>
          <w:rFonts w:ascii="Arial" w:hAnsi="Arial" w:cs="Arial"/>
          <w:sz w:val="22"/>
          <w:szCs w:val="22"/>
        </w:rPr>
      </w:pPr>
    </w:p>
    <w:p w14:paraId="3EB9F195" w14:textId="77777777" w:rsidR="00112A0E" w:rsidRPr="0038387A" w:rsidRDefault="00112A0E" w:rsidP="00112A0E">
      <w:pPr>
        <w:pStyle w:val="Normalny1"/>
        <w:ind w:left="284"/>
        <w:rPr>
          <w:rFonts w:ascii="Arial" w:hAnsi="Arial" w:cs="Arial"/>
          <w:iCs/>
          <w:sz w:val="22"/>
          <w:szCs w:val="22"/>
          <w:lang w:val="pl-PL"/>
        </w:rPr>
      </w:pPr>
      <w:r w:rsidRPr="0038387A">
        <w:rPr>
          <w:rFonts w:ascii="Arial" w:hAnsi="Arial" w:cs="Arial"/>
          <w:sz w:val="22"/>
          <w:szCs w:val="22"/>
          <w:lang w:val="pl-PL"/>
        </w:rPr>
        <w:t xml:space="preserve">Oświadczamy, że </w:t>
      </w:r>
      <w:r w:rsidRPr="0038387A">
        <w:rPr>
          <w:rFonts w:ascii="Arial" w:hAnsi="Arial" w:cs="Arial"/>
          <w:iCs/>
          <w:sz w:val="22"/>
          <w:szCs w:val="22"/>
          <w:lang w:val="pl-PL"/>
        </w:rPr>
        <w:t>osoby, które będą uczestniczyć w wykonywaniu zamówienia posiadają wymagane kwalifikacje zawodowe.</w:t>
      </w:r>
    </w:p>
    <w:p w14:paraId="7E75A922" w14:textId="77777777" w:rsidR="00112A0E" w:rsidRPr="0038387A" w:rsidRDefault="00112A0E" w:rsidP="00112A0E">
      <w:pPr>
        <w:pStyle w:val="Zwykytekst"/>
        <w:spacing w:before="120"/>
        <w:rPr>
          <w:rFonts w:ascii="Arial" w:eastAsia="Andale Sans UI" w:hAnsi="Arial" w:cs="Arial"/>
          <w:color w:val="00000A"/>
          <w:sz w:val="22"/>
          <w:szCs w:val="22"/>
          <w:lang w:eastAsia="ja-JP" w:bidi="fa-IR"/>
        </w:rPr>
      </w:pPr>
    </w:p>
    <w:p w14:paraId="02E66C8D" w14:textId="77777777" w:rsidR="00112A0E" w:rsidRDefault="00112A0E" w:rsidP="00112A0E">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Pr="00362916">
        <w:rPr>
          <w:rFonts w:ascii="Arial" w:hAnsi="Arial" w:cs="Arial"/>
          <w:sz w:val="24"/>
        </w:rPr>
        <w:t>……………………………………</w:t>
      </w:r>
      <w:r>
        <w:rPr>
          <w:rFonts w:ascii="Arial" w:hAnsi="Arial" w:cs="Arial"/>
          <w:sz w:val="24"/>
        </w:rPr>
        <w:t xml:space="preserve"> </w:t>
      </w:r>
    </w:p>
    <w:p w14:paraId="5CDEFF9D" w14:textId="77777777" w:rsidR="00112A0E" w:rsidRPr="00362916" w:rsidRDefault="00112A0E" w:rsidP="00112A0E">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Pr="00AC4D85">
        <w:rPr>
          <w:rFonts w:ascii="Arial" w:hAnsi="Arial" w:cs="Arial"/>
        </w:rPr>
        <w:t>(podpis Wykonawcy/Pełnomocnika)</w:t>
      </w:r>
    </w:p>
    <w:p w14:paraId="7201122F" w14:textId="77777777" w:rsidR="00112A0E" w:rsidRDefault="00112A0E" w:rsidP="00E82E2A">
      <w:pPr>
        <w:jc w:val="center"/>
        <w:rPr>
          <w:rFonts w:ascii="Calibri" w:hAnsi="Calibri"/>
          <w:b/>
          <w:i/>
          <w:color w:val="FF0000"/>
        </w:rPr>
      </w:pPr>
    </w:p>
    <w:p w14:paraId="2E23985A" w14:textId="77777777" w:rsidR="00112A0E" w:rsidRDefault="00112A0E" w:rsidP="00E82E2A">
      <w:pPr>
        <w:jc w:val="center"/>
        <w:rPr>
          <w:rFonts w:ascii="Calibri" w:hAnsi="Calibri"/>
          <w:b/>
          <w:i/>
          <w:color w:val="FF0000"/>
        </w:rPr>
      </w:pPr>
    </w:p>
    <w:p w14:paraId="2698712A" w14:textId="77777777" w:rsidR="00112A0E" w:rsidRDefault="00112A0E" w:rsidP="00E82E2A">
      <w:pPr>
        <w:jc w:val="center"/>
        <w:rPr>
          <w:rFonts w:ascii="Calibri" w:hAnsi="Calibri"/>
          <w:b/>
          <w:i/>
          <w:color w:val="FF0000"/>
        </w:rPr>
      </w:pPr>
    </w:p>
    <w:p w14:paraId="413A2223" w14:textId="77777777" w:rsidR="00CD1AD2" w:rsidRDefault="00CD1AD2" w:rsidP="00E82E2A">
      <w:pPr>
        <w:jc w:val="center"/>
        <w:rPr>
          <w:rFonts w:ascii="Calibri" w:hAnsi="Calibri"/>
          <w:b/>
          <w:i/>
          <w:color w:val="FF0000"/>
        </w:rPr>
      </w:pPr>
    </w:p>
    <w:p w14:paraId="6ECC1282" w14:textId="77777777" w:rsidR="00E82E2A" w:rsidRDefault="00E82E2A" w:rsidP="00E82E2A">
      <w:pPr>
        <w:jc w:val="center"/>
        <w:rPr>
          <w:rFonts w:ascii="Calibri" w:hAnsi="Calibri"/>
          <w:b/>
          <w:i/>
          <w:color w:val="FF0000"/>
        </w:rPr>
      </w:pPr>
      <w:r w:rsidRPr="005B1752">
        <w:rPr>
          <w:rFonts w:ascii="Calibri" w:hAnsi="Calibri"/>
          <w:b/>
          <w:i/>
          <w:color w:val="FF0000"/>
        </w:rPr>
        <w:t>oświadczenie składane wraz z ofertą</w:t>
      </w:r>
      <w:r w:rsidR="00112A0E">
        <w:rPr>
          <w:rFonts w:ascii="Calibri" w:hAnsi="Calibri"/>
          <w:b/>
          <w:i/>
          <w:color w:val="FF0000"/>
        </w:rPr>
        <w:t xml:space="preserve"> – jeśli występuje</w:t>
      </w:r>
    </w:p>
    <w:p w14:paraId="25EF0714" w14:textId="77777777" w:rsidR="006B3D24" w:rsidRDefault="006B3D24" w:rsidP="00B03A7D">
      <w:pPr>
        <w:spacing w:line="360" w:lineRule="auto"/>
        <w:ind w:left="5664" w:firstLine="708"/>
        <w:jc w:val="both"/>
        <w:rPr>
          <w:rFonts w:ascii="Arial" w:hAnsi="Arial" w:cs="Arial"/>
          <w:w w:val="130"/>
          <w:sz w:val="16"/>
          <w:szCs w:val="16"/>
        </w:rPr>
      </w:pPr>
    </w:p>
    <w:p w14:paraId="5DEF5BDC" w14:textId="77777777"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1549BC">
        <w:rPr>
          <w:rFonts w:ascii="Arial" w:hAnsi="Arial" w:cs="Arial"/>
          <w:w w:val="130"/>
          <w:sz w:val="16"/>
          <w:szCs w:val="16"/>
        </w:rPr>
        <w:t>7</w:t>
      </w:r>
      <w:r>
        <w:rPr>
          <w:rFonts w:ascii="Arial" w:hAnsi="Arial" w:cs="Arial"/>
          <w:w w:val="130"/>
          <w:sz w:val="16"/>
          <w:szCs w:val="16"/>
        </w:rPr>
        <w:t>do</w:t>
      </w:r>
      <w:r w:rsidRPr="001D0A51">
        <w:rPr>
          <w:rFonts w:ascii="Arial" w:hAnsi="Arial" w:cs="Arial"/>
          <w:w w:val="130"/>
          <w:sz w:val="16"/>
          <w:szCs w:val="16"/>
        </w:rPr>
        <w:t xml:space="preserve"> SIWZ</w:t>
      </w:r>
    </w:p>
    <w:p w14:paraId="42A3FFB5" w14:textId="77777777" w:rsidR="00B03A7D" w:rsidRPr="007B1F5C" w:rsidRDefault="00B03A7D" w:rsidP="00B03A7D">
      <w:pPr>
        <w:rPr>
          <w:rFonts w:ascii="Arial" w:hAnsi="Arial" w:cs="Arial"/>
        </w:rPr>
      </w:pPr>
    </w:p>
    <w:p w14:paraId="2895951A" w14:textId="77777777"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14:paraId="0D85D1D4" w14:textId="77777777"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14:paraId="61CF5B26" w14:textId="77777777" w:rsidR="00B03A7D" w:rsidRPr="007B1F5C" w:rsidRDefault="00B03A7D" w:rsidP="00B03A7D">
      <w:pPr>
        <w:rPr>
          <w:rFonts w:ascii="Arial" w:hAnsi="Arial" w:cs="Arial"/>
          <w:sz w:val="20"/>
          <w:szCs w:val="20"/>
        </w:rPr>
      </w:pPr>
    </w:p>
    <w:p w14:paraId="6AE8B64A" w14:textId="77777777" w:rsidR="00B03A7D" w:rsidRPr="007B1F5C" w:rsidRDefault="00B03A7D" w:rsidP="00B03A7D">
      <w:pPr>
        <w:rPr>
          <w:rFonts w:ascii="Arial" w:hAnsi="Arial" w:cs="Arial"/>
          <w:sz w:val="20"/>
          <w:szCs w:val="20"/>
        </w:rPr>
      </w:pPr>
    </w:p>
    <w:p w14:paraId="7CA62DE3" w14:textId="77777777"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14:paraId="76637653"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0E3B6B28" w14:textId="77777777"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188AA398" w14:textId="77777777" w:rsidR="00B03A7D" w:rsidRPr="007B1F5C" w:rsidRDefault="00B03A7D" w:rsidP="00B44653">
            <w:pPr>
              <w:framePr w:w="8693" w:wrap="notBeside" w:vAnchor="text" w:hAnchor="text" w:xAlign="center" w:y="1"/>
              <w:widowControl w:val="0"/>
              <w:jc w:val="center"/>
              <w:rPr>
                <w:rFonts w:ascii="Arial" w:hAnsi="Arial" w:cs="Arial"/>
                <w:i/>
                <w:highlight w:val="yellow"/>
              </w:rPr>
            </w:pPr>
            <w:r w:rsidRPr="003D6C23">
              <w:rPr>
                <w:rFonts w:ascii="Arial" w:hAnsi="Arial" w:cs="Arial"/>
                <w:b/>
                <w:bCs/>
                <w:i/>
                <w:iCs/>
                <w:color w:val="000000"/>
                <w:shd w:val="clear" w:color="auto" w:fill="FFFFFF"/>
                <w:lang w:bidi="pl-PL"/>
              </w:rPr>
              <w:t>Części zamówienia powierzone podwykonawcom</w:t>
            </w:r>
            <w:r w:rsidR="00C61CDB" w:rsidRPr="003D6C23">
              <w:rPr>
                <w:rFonts w:ascii="Arial" w:hAnsi="Arial" w:cs="Arial"/>
                <w:b/>
                <w:bCs/>
                <w:i/>
                <w:iCs/>
                <w:color w:val="000000"/>
                <w:shd w:val="clear" w:color="auto" w:fill="FFFFFF"/>
                <w:lang w:bidi="pl-PL"/>
              </w:rPr>
              <w:t>/ nazwa podwykonawcy</w:t>
            </w:r>
          </w:p>
        </w:tc>
        <w:tc>
          <w:tcPr>
            <w:tcW w:w="1570" w:type="dxa"/>
            <w:tcBorders>
              <w:top w:val="single" w:sz="4" w:space="0" w:color="auto"/>
              <w:left w:val="single" w:sz="4" w:space="0" w:color="auto"/>
              <w:right w:val="single" w:sz="4" w:space="0" w:color="auto"/>
            </w:tcBorders>
            <w:shd w:val="clear" w:color="auto" w:fill="FFFFFF"/>
            <w:vAlign w:val="center"/>
          </w:tcPr>
          <w:p w14:paraId="19B2AB54" w14:textId="77777777"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14:paraId="5150F7BF"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60BF52EC" w14:textId="77777777"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14:paraId="26DD22D8" w14:textId="77777777"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14:paraId="0C8E7CA8" w14:textId="77777777"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14:paraId="760BE42D"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2A3D3580" w14:textId="77777777"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14:paraId="093A448C" w14:textId="77777777"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14:paraId="1B64688F" w14:textId="77777777"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14:paraId="171DD802"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413D9553" w14:textId="77777777"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7296581B" w14:textId="77777777"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0CBF048A" w14:textId="77777777" w:rsidR="00B03A7D" w:rsidRPr="007B1F5C" w:rsidRDefault="00B03A7D" w:rsidP="00B03A7D">
            <w:pPr>
              <w:framePr w:w="8693" w:wrap="notBeside" w:vAnchor="text" w:hAnchor="text" w:xAlign="center" w:y="1"/>
              <w:rPr>
                <w:rFonts w:ascii="Arial" w:hAnsi="Arial" w:cs="Arial"/>
                <w:sz w:val="10"/>
                <w:szCs w:val="10"/>
                <w:highlight w:val="yellow"/>
              </w:rPr>
            </w:pPr>
          </w:p>
        </w:tc>
      </w:tr>
    </w:tbl>
    <w:p w14:paraId="6EF48F34" w14:textId="77777777" w:rsidR="00B03A7D" w:rsidRPr="007B1F5C" w:rsidRDefault="00B03A7D" w:rsidP="00B03A7D">
      <w:pPr>
        <w:rPr>
          <w:sz w:val="2"/>
          <w:szCs w:val="2"/>
          <w:highlight w:val="yellow"/>
        </w:rPr>
      </w:pPr>
    </w:p>
    <w:p w14:paraId="3726ACDC" w14:textId="77777777" w:rsidR="00B03A7D" w:rsidRPr="007B1F5C" w:rsidRDefault="00B03A7D" w:rsidP="00B03A7D">
      <w:pPr>
        <w:spacing w:before="120"/>
        <w:ind w:left="4254"/>
        <w:rPr>
          <w:rFonts w:ascii="Arial" w:hAnsi="Arial" w:cs="Arial"/>
          <w:szCs w:val="20"/>
          <w:highlight w:val="yellow"/>
        </w:rPr>
      </w:pPr>
    </w:p>
    <w:p w14:paraId="61C24E35" w14:textId="77777777" w:rsidR="00B03A7D" w:rsidRPr="007B1F5C" w:rsidRDefault="00B03A7D" w:rsidP="00B03A7D">
      <w:pPr>
        <w:spacing w:before="120"/>
        <w:ind w:left="4254"/>
        <w:rPr>
          <w:rFonts w:ascii="Arial" w:hAnsi="Arial" w:cs="Arial"/>
          <w:szCs w:val="20"/>
          <w:highlight w:val="yellow"/>
        </w:rPr>
      </w:pPr>
    </w:p>
    <w:p w14:paraId="763F42BC" w14:textId="77777777"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14:paraId="73F00D52" w14:textId="77777777" w:rsidR="003A087B" w:rsidRDefault="003A087B" w:rsidP="00B03A7D">
      <w:pPr>
        <w:rPr>
          <w:highlight w:val="lightGray"/>
        </w:rPr>
      </w:pPr>
    </w:p>
    <w:p w14:paraId="5B3BF9B3" w14:textId="77777777"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14:paraId="26E72C0F" w14:textId="77777777"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1549BC">
        <w:rPr>
          <w:rFonts w:ascii="Arial" w:hAnsi="Arial" w:cs="Arial"/>
          <w:highlight w:val="lightGray"/>
        </w:rPr>
        <w:t>8</w:t>
      </w:r>
    </w:p>
    <w:p w14:paraId="0D9201BC" w14:textId="77777777" w:rsidR="003A087B" w:rsidRPr="003336F6" w:rsidRDefault="003A087B" w:rsidP="003A087B">
      <w:pPr>
        <w:widowControl w:val="0"/>
        <w:autoSpaceDE w:val="0"/>
        <w:autoSpaceDN w:val="0"/>
        <w:adjustRightInd w:val="0"/>
        <w:jc w:val="right"/>
        <w:rPr>
          <w:rFonts w:ascii="Arial" w:hAnsi="Arial" w:cs="Arial"/>
          <w:sz w:val="22"/>
          <w:szCs w:val="22"/>
        </w:rPr>
      </w:pPr>
    </w:p>
    <w:p w14:paraId="35594B4F" w14:textId="6C85F4C8" w:rsidR="003A087B" w:rsidRPr="004663E8" w:rsidRDefault="00225E4D"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 xml:space="preserve">UMOWA nr </w:t>
      </w:r>
      <w:r w:rsidR="00393348">
        <w:rPr>
          <w:rFonts w:ascii="Arial" w:hAnsi="Arial" w:cs="Arial"/>
          <w:b/>
          <w:sz w:val="22"/>
          <w:szCs w:val="22"/>
        </w:rPr>
        <w:t>ZP</w:t>
      </w:r>
      <w:r>
        <w:rPr>
          <w:rFonts w:ascii="Arial" w:hAnsi="Arial" w:cs="Arial"/>
          <w:b/>
          <w:sz w:val="22"/>
          <w:szCs w:val="22"/>
        </w:rPr>
        <w:t xml:space="preserve"> - ………./20</w:t>
      </w:r>
      <w:r w:rsidR="00927034">
        <w:rPr>
          <w:rFonts w:ascii="Arial" w:hAnsi="Arial" w:cs="Arial"/>
          <w:b/>
          <w:sz w:val="22"/>
          <w:szCs w:val="22"/>
        </w:rPr>
        <w:t>20</w:t>
      </w:r>
      <w:r w:rsidR="005D6F50" w:rsidRPr="004663E8">
        <w:rPr>
          <w:rFonts w:ascii="Arial" w:hAnsi="Arial" w:cs="Arial"/>
          <w:b/>
          <w:sz w:val="22"/>
          <w:szCs w:val="22"/>
        </w:rPr>
        <w:t xml:space="preserve"> - Projekt</w:t>
      </w:r>
    </w:p>
    <w:p w14:paraId="3DAAF083" w14:textId="77777777" w:rsidR="00225E4D" w:rsidRDefault="00225E4D" w:rsidP="003A087B">
      <w:pPr>
        <w:widowControl w:val="0"/>
        <w:autoSpaceDE w:val="0"/>
        <w:autoSpaceDN w:val="0"/>
        <w:adjustRightInd w:val="0"/>
        <w:jc w:val="center"/>
        <w:rPr>
          <w:rFonts w:ascii="Arial" w:hAnsi="Arial" w:cs="Arial"/>
          <w:b/>
          <w:sz w:val="22"/>
          <w:szCs w:val="22"/>
        </w:rPr>
      </w:pPr>
    </w:p>
    <w:p w14:paraId="61D9B11F" w14:textId="77777777" w:rsidR="00FE1163" w:rsidRPr="004663E8" w:rsidRDefault="00FE1163" w:rsidP="003A087B">
      <w:pPr>
        <w:widowControl w:val="0"/>
        <w:autoSpaceDE w:val="0"/>
        <w:autoSpaceDN w:val="0"/>
        <w:adjustRightInd w:val="0"/>
        <w:jc w:val="center"/>
        <w:rPr>
          <w:rFonts w:ascii="Arial" w:hAnsi="Arial" w:cs="Arial"/>
          <w:b/>
          <w:sz w:val="22"/>
          <w:szCs w:val="22"/>
        </w:rPr>
      </w:pPr>
    </w:p>
    <w:p w14:paraId="776CE2CD" w14:textId="1B1A80E2"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w:t>
      </w:r>
      <w:r w:rsidR="00927034">
        <w:rPr>
          <w:rFonts w:ascii="Arial" w:hAnsi="Arial" w:cs="Arial"/>
          <w:b/>
          <w:sz w:val="22"/>
          <w:szCs w:val="22"/>
        </w:rPr>
        <w:t>20</w:t>
      </w:r>
      <w:r w:rsidRPr="004663E8">
        <w:rPr>
          <w:rFonts w:ascii="Arial" w:hAnsi="Arial" w:cs="Arial"/>
          <w:b/>
          <w:sz w:val="22"/>
          <w:szCs w:val="22"/>
        </w:rPr>
        <w:t>r.</w:t>
      </w:r>
      <w:r w:rsidRPr="004663E8">
        <w:rPr>
          <w:rFonts w:ascii="Arial" w:hAnsi="Arial" w:cs="Arial"/>
          <w:sz w:val="22"/>
          <w:szCs w:val="22"/>
        </w:rPr>
        <w:t xml:space="preserve">  w Świeszynie pomiędzy </w:t>
      </w:r>
    </w:p>
    <w:p w14:paraId="2745CBEF" w14:textId="77777777"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14:paraId="3BAD543C" w14:textId="77777777"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14:paraId="30FA5CF5" w14:textId="77777777"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14:paraId="0FCCE026" w14:textId="77777777"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14:paraId="41BFCDAC" w14:textId="77777777"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14:paraId="76421E57" w14:textId="77777777"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001E2BFB" w:rsidRPr="001E2BFB">
        <w:rPr>
          <w:rFonts w:ascii="Arial" w:hAnsi="Arial" w:cs="Arial"/>
          <w:b/>
          <w:sz w:val="22"/>
          <w:szCs w:val="22"/>
        </w:rPr>
        <w:t>Inspektorem Nadzoru</w:t>
      </w:r>
      <w:r w:rsidRPr="004663E8">
        <w:rPr>
          <w:rFonts w:ascii="Arial" w:hAnsi="Arial" w:cs="Arial"/>
          <w:b/>
          <w:sz w:val="22"/>
          <w:szCs w:val="22"/>
        </w:rPr>
        <w:t>,</w:t>
      </w:r>
    </w:p>
    <w:p w14:paraId="6192EE28" w14:textId="77777777"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14:paraId="5CC76CCA" w14:textId="77777777" w:rsidR="00E07171" w:rsidRPr="001F24F8" w:rsidRDefault="003A087B" w:rsidP="001F24F8">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14:paraId="69A56FAD" w14:textId="77777777" w:rsidR="00FE1163" w:rsidRPr="004663E8" w:rsidRDefault="00FE1163"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14:paraId="0ABA2814" w14:textId="77777777"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14:paraId="22A02DC8" w14:textId="77777777"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14:paraId="552D62F8" w14:textId="428BF559" w:rsidR="003A087B" w:rsidRPr="00CD0D5E" w:rsidRDefault="003A087B" w:rsidP="00112A0E">
      <w:pPr>
        <w:pStyle w:val="Akapitzlist"/>
        <w:widowControl w:val="0"/>
        <w:numPr>
          <w:ilvl w:val="0"/>
          <w:numId w:val="53"/>
        </w:numPr>
        <w:shd w:val="clear" w:color="auto" w:fill="FFFFFF"/>
        <w:tabs>
          <w:tab w:val="left" w:pos="284"/>
          <w:tab w:val="left" w:leader="dot" w:pos="8837"/>
        </w:tabs>
        <w:suppressAutoHyphens/>
        <w:autoSpaceDE w:val="0"/>
        <w:autoSpaceDN w:val="0"/>
        <w:adjustRightInd w:val="0"/>
        <w:spacing w:before="120" w:line="276" w:lineRule="auto"/>
        <w:ind w:left="284" w:hanging="284"/>
        <w:contextualSpacing/>
        <w:jc w:val="both"/>
        <w:textAlignment w:val="baseline"/>
        <w:rPr>
          <w:rFonts w:ascii="Arial" w:eastAsia="Andale Sans UI" w:hAnsi="Arial" w:cs="Arial"/>
          <w:spacing w:val="-1"/>
          <w:sz w:val="22"/>
          <w:szCs w:val="22"/>
          <w:lang w:eastAsia="ja-JP" w:bidi="fa-IR"/>
        </w:rPr>
      </w:pPr>
      <w:r w:rsidRPr="00CD0D5E">
        <w:rPr>
          <w:rFonts w:ascii="Arial" w:eastAsia="Andale Sans UI" w:hAnsi="Arial" w:cs="Arial"/>
          <w:sz w:val="22"/>
          <w:szCs w:val="22"/>
          <w:lang w:eastAsia="ja-JP" w:bidi="fa-IR"/>
        </w:rPr>
        <w:t xml:space="preserve">Zamawiający zleca, a </w:t>
      </w:r>
      <w:r w:rsidR="001C50CC" w:rsidRPr="00CD0D5E">
        <w:rPr>
          <w:rFonts w:ascii="Arial" w:hAnsi="Arial" w:cs="Arial"/>
          <w:color w:val="00000A"/>
          <w:sz w:val="22"/>
          <w:szCs w:val="22"/>
        </w:rPr>
        <w:t>Inspektor Nadzoru</w:t>
      </w:r>
      <w:r w:rsidRPr="00CD0D5E">
        <w:rPr>
          <w:rFonts w:ascii="Arial" w:eastAsia="Andale Sans UI" w:hAnsi="Arial" w:cs="Arial"/>
          <w:sz w:val="22"/>
          <w:szCs w:val="22"/>
          <w:lang w:eastAsia="ja-JP" w:bidi="fa-IR"/>
        </w:rPr>
        <w:t xml:space="preserve"> przyjmuje </w:t>
      </w:r>
      <w:r w:rsidR="001E2BFB" w:rsidRPr="00CD0D5E">
        <w:rPr>
          <w:rFonts w:ascii="Arial" w:hAnsi="Arial" w:cs="Arial"/>
          <w:sz w:val="22"/>
          <w:szCs w:val="22"/>
        </w:rPr>
        <w:t xml:space="preserve">obowiązki inspektora nadzoru inwestorskiego przy realizacji zadania pn.: </w:t>
      </w:r>
      <w:r w:rsidR="00E95E09" w:rsidRPr="00CD0D5E">
        <w:rPr>
          <w:rFonts w:ascii="Arial" w:hAnsi="Arial" w:cs="Arial"/>
          <w:b/>
          <w:spacing w:val="-4"/>
          <w:sz w:val="22"/>
          <w:szCs w:val="22"/>
        </w:rPr>
        <w:t xml:space="preserve">Pełnienie funkcji inspektora nadzoru na zadaniu pn.: </w:t>
      </w:r>
      <w:r w:rsidR="00927034" w:rsidRPr="00927034">
        <w:rPr>
          <w:rFonts w:ascii="Arial" w:hAnsi="Arial" w:cs="Arial"/>
          <w:b/>
          <w:spacing w:val="-4"/>
          <w:sz w:val="22"/>
          <w:szCs w:val="22"/>
        </w:rPr>
        <w:t>„Budowa hali sportowej przy Szkole Podstawowej w Świeszynie - Stworzenie bazy lokalowej na potrzeby działalności organizacji sportowych i mieszkańców z obszaru rewitalizacji”</w:t>
      </w:r>
      <w:r w:rsidR="00927034">
        <w:rPr>
          <w:rFonts w:ascii="Arial" w:hAnsi="Arial" w:cs="Arial"/>
          <w:b/>
          <w:spacing w:val="-4"/>
          <w:sz w:val="22"/>
          <w:szCs w:val="22"/>
        </w:rPr>
        <w:t xml:space="preserve">. </w:t>
      </w:r>
      <w:r w:rsidRPr="00CD0D5E">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r w:rsidR="00A243A4" w:rsidRPr="00CD0D5E">
        <w:rPr>
          <w:rFonts w:ascii="Arial" w:hAnsi="Arial" w:cs="Arial"/>
          <w:sz w:val="22"/>
          <w:szCs w:val="22"/>
        </w:rPr>
        <w:t>.</w:t>
      </w:r>
    </w:p>
    <w:p w14:paraId="493A9E3B" w14:textId="73878890" w:rsidR="001E2BFB" w:rsidRDefault="001E2BFB" w:rsidP="005E4AE1">
      <w:pPr>
        <w:pStyle w:val="Akapitzlist"/>
        <w:widowControl w:val="0"/>
        <w:numPr>
          <w:ilvl w:val="0"/>
          <w:numId w:val="53"/>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15929">
        <w:rPr>
          <w:rFonts w:ascii="Arial" w:hAnsi="Arial" w:cs="Arial"/>
          <w:sz w:val="22"/>
          <w:szCs w:val="22"/>
        </w:rPr>
        <w:t>Usługi objęte przedmiotem niniejszej umowy  winny być wykonane przede wszystkim zgodnie z obowiązującymi przepisami prawa, a w szczególności z art. art. 25 i 26 Ustawy z dnia 7 lipca 1994r</w:t>
      </w:r>
      <w:r>
        <w:rPr>
          <w:rFonts w:ascii="Arial" w:hAnsi="Arial" w:cs="Arial"/>
          <w:sz w:val="22"/>
          <w:szCs w:val="22"/>
        </w:rPr>
        <w:t>. – Prawo budowlane (Dz.U. z 20</w:t>
      </w:r>
      <w:r w:rsidR="00927034">
        <w:rPr>
          <w:rFonts w:ascii="Arial" w:hAnsi="Arial" w:cs="Arial"/>
          <w:sz w:val="22"/>
          <w:szCs w:val="22"/>
        </w:rPr>
        <w:t>20</w:t>
      </w:r>
      <w:r w:rsidR="001F24F8">
        <w:rPr>
          <w:rFonts w:ascii="Arial" w:hAnsi="Arial" w:cs="Arial"/>
          <w:sz w:val="22"/>
          <w:szCs w:val="22"/>
        </w:rPr>
        <w:t xml:space="preserve"> </w:t>
      </w:r>
      <w:r>
        <w:rPr>
          <w:rFonts w:ascii="Arial" w:hAnsi="Arial" w:cs="Arial"/>
          <w:sz w:val="22"/>
          <w:szCs w:val="22"/>
        </w:rPr>
        <w:t xml:space="preserve">r., </w:t>
      </w:r>
      <w:r w:rsidRPr="00F15929">
        <w:rPr>
          <w:rFonts w:ascii="Arial" w:hAnsi="Arial" w:cs="Arial"/>
          <w:sz w:val="22"/>
          <w:szCs w:val="22"/>
        </w:rPr>
        <w:t xml:space="preserve">poz. </w:t>
      </w:r>
      <w:r w:rsidR="001F24F8">
        <w:rPr>
          <w:rFonts w:ascii="Arial" w:hAnsi="Arial" w:cs="Arial"/>
          <w:sz w:val="22"/>
          <w:szCs w:val="22"/>
        </w:rPr>
        <w:t>1</w:t>
      </w:r>
      <w:r w:rsidR="00927034">
        <w:rPr>
          <w:rFonts w:ascii="Arial" w:hAnsi="Arial" w:cs="Arial"/>
          <w:sz w:val="22"/>
          <w:szCs w:val="22"/>
        </w:rPr>
        <w:t>333</w:t>
      </w:r>
      <w:r w:rsidRPr="00F15929">
        <w:rPr>
          <w:rFonts w:ascii="Arial" w:hAnsi="Arial" w:cs="Arial"/>
          <w:sz w:val="22"/>
          <w:szCs w:val="22"/>
        </w:rPr>
        <w:t xml:space="preserve"> z późn. zm.) oraz powszechnie obowiązującymi zaleceniami, zasadami i wytycznymi w tym zakresie.</w:t>
      </w:r>
    </w:p>
    <w:p w14:paraId="68D52AFA" w14:textId="77777777" w:rsidR="000C07D6" w:rsidRDefault="000C07D6" w:rsidP="003A087B">
      <w:pPr>
        <w:widowControl w:val="0"/>
        <w:suppressAutoHyphens/>
        <w:ind w:left="142"/>
        <w:jc w:val="center"/>
        <w:textAlignment w:val="baseline"/>
        <w:rPr>
          <w:rFonts w:ascii="Arial" w:eastAsia="Andale Sans UI" w:hAnsi="Arial" w:cs="Arial"/>
          <w:b/>
          <w:bCs/>
          <w:sz w:val="22"/>
          <w:szCs w:val="22"/>
          <w:lang w:eastAsia="ja-JP" w:bidi="fa-IR"/>
        </w:rPr>
      </w:pPr>
    </w:p>
    <w:p w14:paraId="54DEA816" w14:textId="77777777"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t>§ 2</w:t>
      </w:r>
    </w:p>
    <w:p w14:paraId="7CE34A13" w14:textId="77777777"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14:paraId="5DA6BAF7" w14:textId="77777777" w:rsidR="003A087B" w:rsidRPr="00BD32BA" w:rsidRDefault="003A087B" w:rsidP="005E4AE1">
      <w:pPr>
        <w:widowControl w:val="0"/>
        <w:numPr>
          <w:ilvl w:val="0"/>
          <w:numId w:val="54"/>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BD32BA">
        <w:rPr>
          <w:rFonts w:ascii="Arial" w:eastAsia="Andale Sans UI" w:hAnsi="Arial" w:cs="Arial"/>
          <w:sz w:val="22"/>
          <w:szCs w:val="22"/>
          <w:lang w:eastAsia="ja-JP" w:bidi="fa-IR"/>
        </w:rPr>
        <w:t>Przedmiot umowy zostanie wykonany na koszt i ryzyko Wykonawcy, w terminie:</w:t>
      </w:r>
    </w:p>
    <w:p w14:paraId="605F8512" w14:textId="133A7DB1" w:rsidR="00E07171" w:rsidRPr="00CA2519" w:rsidRDefault="00E07171" w:rsidP="00CA2519">
      <w:pPr>
        <w:spacing w:line="276" w:lineRule="auto"/>
        <w:rPr>
          <w:rFonts w:ascii="Arial" w:hAnsi="Arial" w:cs="Arial"/>
          <w:sz w:val="22"/>
          <w:szCs w:val="22"/>
        </w:rPr>
      </w:pPr>
      <w:r w:rsidRPr="00CA2519">
        <w:rPr>
          <w:rFonts w:ascii="Arial" w:eastAsia="Andale Sans UI" w:hAnsi="Arial" w:cs="Arial"/>
          <w:sz w:val="22"/>
          <w:szCs w:val="22"/>
          <w:lang w:eastAsia="ja-JP" w:bidi="fa-IR"/>
        </w:rPr>
        <w:t xml:space="preserve">od </w:t>
      </w:r>
      <w:r w:rsidRPr="00CA2519">
        <w:rPr>
          <w:rFonts w:ascii="Arial" w:eastAsia="Andale Sans UI" w:hAnsi="Arial" w:cs="Arial"/>
          <w:b/>
          <w:sz w:val="22"/>
          <w:szCs w:val="22"/>
          <w:lang w:eastAsia="ja-JP" w:bidi="fa-IR"/>
        </w:rPr>
        <w:t>dnia podpisania umowy</w:t>
      </w:r>
      <w:r w:rsidRPr="00CA2519">
        <w:rPr>
          <w:rFonts w:ascii="Arial" w:hAnsi="Arial" w:cs="Arial"/>
          <w:b/>
          <w:sz w:val="22"/>
          <w:szCs w:val="22"/>
        </w:rPr>
        <w:t xml:space="preserve"> do dnia </w:t>
      </w:r>
      <w:r w:rsidR="00927034">
        <w:rPr>
          <w:rFonts w:ascii="Arial" w:hAnsi="Arial" w:cs="Arial"/>
          <w:b/>
          <w:sz w:val="22"/>
          <w:szCs w:val="22"/>
        </w:rPr>
        <w:t>30</w:t>
      </w:r>
      <w:r w:rsidR="00E95E09">
        <w:rPr>
          <w:rFonts w:ascii="Arial" w:hAnsi="Arial" w:cs="Arial"/>
          <w:b/>
          <w:sz w:val="22"/>
          <w:szCs w:val="22"/>
        </w:rPr>
        <w:t xml:space="preserve"> </w:t>
      </w:r>
      <w:r w:rsidR="00927034">
        <w:rPr>
          <w:rFonts w:ascii="Arial" w:hAnsi="Arial" w:cs="Arial"/>
          <w:b/>
          <w:sz w:val="22"/>
          <w:szCs w:val="22"/>
        </w:rPr>
        <w:t>listopada</w:t>
      </w:r>
      <w:r w:rsidR="00CD1AD2">
        <w:rPr>
          <w:rFonts w:ascii="Arial" w:hAnsi="Arial" w:cs="Arial"/>
          <w:b/>
          <w:sz w:val="22"/>
          <w:szCs w:val="22"/>
        </w:rPr>
        <w:t xml:space="preserve"> </w:t>
      </w:r>
      <w:r w:rsidR="00E95E09">
        <w:rPr>
          <w:rFonts w:ascii="Arial" w:hAnsi="Arial" w:cs="Arial"/>
          <w:b/>
          <w:sz w:val="22"/>
          <w:szCs w:val="22"/>
        </w:rPr>
        <w:t>20</w:t>
      </w:r>
      <w:r w:rsidR="00CD1AD2">
        <w:rPr>
          <w:rFonts w:ascii="Arial" w:hAnsi="Arial" w:cs="Arial"/>
          <w:b/>
          <w:sz w:val="22"/>
          <w:szCs w:val="22"/>
        </w:rPr>
        <w:t>2</w:t>
      </w:r>
      <w:r w:rsidR="00927034">
        <w:rPr>
          <w:rFonts w:ascii="Arial" w:hAnsi="Arial" w:cs="Arial"/>
          <w:b/>
          <w:sz w:val="22"/>
          <w:szCs w:val="22"/>
        </w:rPr>
        <w:t>2</w:t>
      </w:r>
      <w:r w:rsidRPr="00CA2519">
        <w:rPr>
          <w:rFonts w:ascii="Arial" w:hAnsi="Arial" w:cs="Arial"/>
          <w:b/>
          <w:sz w:val="22"/>
          <w:szCs w:val="22"/>
        </w:rPr>
        <w:t xml:space="preserve"> r.</w:t>
      </w:r>
    </w:p>
    <w:p w14:paraId="4B810098" w14:textId="77777777" w:rsidR="003C20CB" w:rsidRDefault="003C20C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14:paraId="2F00A721" w14:textId="77777777"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3</w:t>
      </w:r>
    </w:p>
    <w:p w14:paraId="471863A5" w14:textId="77777777"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14:paraId="0DB395CC" w14:textId="67C653A9" w:rsidR="005E30E7" w:rsidRPr="005E30E7" w:rsidRDefault="005E30E7" w:rsidP="005E4AE1">
      <w:pPr>
        <w:widowControl w:val="0"/>
        <w:numPr>
          <w:ilvl w:val="0"/>
          <w:numId w:val="64"/>
        </w:numPr>
        <w:suppressAutoHyphens/>
        <w:spacing w:line="276" w:lineRule="auto"/>
        <w:ind w:left="284"/>
        <w:jc w:val="both"/>
        <w:textAlignment w:val="baseline"/>
        <w:rPr>
          <w:color w:val="00000A"/>
          <w:sz w:val="20"/>
          <w:szCs w:val="20"/>
        </w:rPr>
      </w:pPr>
      <w:r w:rsidRPr="005E30E7">
        <w:rPr>
          <w:rFonts w:ascii="Arial" w:hAnsi="Arial" w:cs="Arial"/>
          <w:color w:val="00000A"/>
          <w:sz w:val="22"/>
          <w:szCs w:val="22"/>
        </w:rPr>
        <w:t xml:space="preserve">W zakresie wynikającym z niniejszej umowy, </w:t>
      </w:r>
      <w:bookmarkStart w:id="51" w:name="_Hlk482262654"/>
      <w:r w:rsidRPr="005E30E7">
        <w:rPr>
          <w:rFonts w:ascii="Arial" w:hAnsi="Arial" w:cs="Arial"/>
          <w:color w:val="00000A"/>
          <w:sz w:val="22"/>
          <w:szCs w:val="22"/>
        </w:rPr>
        <w:t xml:space="preserve">Inspektor Nadzoru </w:t>
      </w:r>
      <w:bookmarkEnd w:id="51"/>
      <w:r w:rsidRPr="005E30E7">
        <w:rPr>
          <w:rFonts w:ascii="Arial" w:hAnsi="Arial" w:cs="Arial"/>
          <w:color w:val="00000A"/>
          <w:sz w:val="22"/>
          <w:szCs w:val="22"/>
        </w:rPr>
        <w:t xml:space="preserve">jest upoważniony do występowania wobec Wykonawcy </w:t>
      </w:r>
      <w:bookmarkStart w:id="52" w:name="_Hlk482255196"/>
      <w:r w:rsidRPr="005E30E7">
        <w:rPr>
          <w:rFonts w:ascii="Arial" w:hAnsi="Arial" w:cs="Arial"/>
          <w:color w:val="00000A"/>
          <w:sz w:val="22"/>
          <w:szCs w:val="22"/>
        </w:rPr>
        <w:t xml:space="preserve">zadania </w:t>
      </w:r>
      <w:bookmarkEnd w:id="52"/>
      <w:r w:rsidR="00927034" w:rsidRPr="00927034">
        <w:rPr>
          <w:rFonts w:ascii="Arial" w:hAnsi="Arial" w:cs="Arial"/>
          <w:b/>
          <w:spacing w:val="-4"/>
          <w:sz w:val="22"/>
          <w:szCs w:val="22"/>
        </w:rPr>
        <w:t>„Budowa hali sportowej przy Szkole Podstawowej w Świeszynie - Stworzenie bazy lokalowej na potrzeby działalności organizacji sportowych i mieszkańców z obszaru rewitalizacji”</w:t>
      </w:r>
      <w:r w:rsidR="00927034">
        <w:rPr>
          <w:rFonts w:ascii="Arial" w:hAnsi="Arial" w:cs="Arial"/>
          <w:b/>
          <w:spacing w:val="-4"/>
          <w:sz w:val="22"/>
          <w:szCs w:val="22"/>
        </w:rPr>
        <w:t xml:space="preserve"> </w:t>
      </w:r>
      <w:r w:rsidRPr="005E30E7">
        <w:rPr>
          <w:rFonts w:ascii="Arial" w:hAnsi="Arial" w:cs="Arial"/>
          <w:color w:val="00000A"/>
          <w:sz w:val="22"/>
          <w:szCs w:val="22"/>
        </w:rPr>
        <w:t>w charakterze przedstawiciela Zamawiającego bez prawa zaciągania zobowiązań w imieniu Zamawiającego</w:t>
      </w:r>
      <w:r w:rsidRPr="005E30E7">
        <w:rPr>
          <w:rFonts w:ascii="Arial" w:hAnsi="Arial" w:cs="Arial"/>
          <w:color w:val="00000A"/>
          <w:sz w:val="22"/>
          <w:szCs w:val="22"/>
          <w:shd w:val="clear" w:color="auto" w:fill="FFFFFF"/>
        </w:rPr>
        <w:t>.</w:t>
      </w:r>
    </w:p>
    <w:p w14:paraId="3D867951" w14:textId="77777777" w:rsidR="005E30E7" w:rsidRPr="005E30E7" w:rsidRDefault="005E30E7" w:rsidP="005E4AE1">
      <w:pPr>
        <w:widowControl w:val="0"/>
        <w:numPr>
          <w:ilvl w:val="0"/>
          <w:numId w:val="64"/>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lastRenderedPageBreak/>
        <w:t xml:space="preserve"> Inspektor Nadzoru  ponosi wobec Zamawiającego pełną odpowiedzialność na zasadzie ryzyka za szkody będące normalnym następstwem nienależytego wykonania czynności objętych niniejszą umową ocenianych w granicach przewidzianych dla umów starannego działania, stosownie do przepisów Kodeksu Cywilnego. </w:t>
      </w:r>
    </w:p>
    <w:p w14:paraId="6AE8F9D5" w14:textId="77777777" w:rsidR="005E30E7" w:rsidRPr="005E30E7" w:rsidRDefault="005E30E7" w:rsidP="005E4AE1">
      <w:pPr>
        <w:widowControl w:val="0"/>
        <w:numPr>
          <w:ilvl w:val="0"/>
          <w:numId w:val="64"/>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posiada wszelkie niezbędne uprawnienia w tym uprawnienia do pełnienia obowiązków inspektora nadzoru  inwestorskiego. </w:t>
      </w:r>
    </w:p>
    <w:p w14:paraId="06C53F51" w14:textId="77777777" w:rsidR="005E30E7" w:rsidRPr="003D6C23" w:rsidRDefault="005E30E7" w:rsidP="005E4AE1">
      <w:pPr>
        <w:widowControl w:val="0"/>
        <w:numPr>
          <w:ilvl w:val="0"/>
          <w:numId w:val="64"/>
        </w:numPr>
        <w:suppressAutoHyphens/>
        <w:spacing w:line="276" w:lineRule="auto"/>
        <w:ind w:left="284"/>
        <w:jc w:val="both"/>
        <w:textAlignment w:val="baseline"/>
        <w:rPr>
          <w:rFonts w:ascii="Arial" w:hAnsi="Arial" w:cs="Arial"/>
          <w:color w:val="00000A"/>
          <w:sz w:val="22"/>
          <w:szCs w:val="22"/>
        </w:rPr>
      </w:pPr>
      <w:r w:rsidRPr="003D6C23">
        <w:rPr>
          <w:rFonts w:ascii="Arial" w:hAnsi="Arial" w:cs="Arial"/>
          <w:color w:val="00000A"/>
          <w:sz w:val="22"/>
          <w:szCs w:val="22"/>
        </w:rPr>
        <w:t>Inspektor Nadzoru oświadcza, że jest ubezpieczony od odpowiedzialności cywilnej na wypadek niewłaściwego wykonywania obowiązków wynikających z tej umowy.</w:t>
      </w:r>
    </w:p>
    <w:p w14:paraId="581ABF4C" w14:textId="515689D8" w:rsidR="00F11D14" w:rsidRPr="00F11D14" w:rsidRDefault="005E30E7" w:rsidP="005E4AE1">
      <w:pPr>
        <w:widowControl w:val="0"/>
        <w:numPr>
          <w:ilvl w:val="0"/>
          <w:numId w:val="64"/>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color w:val="00000A"/>
          <w:sz w:val="22"/>
          <w:szCs w:val="22"/>
        </w:rPr>
        <w:t xml:space="preserve">Inspektor Nadzoru oświadcza, że zapoznał się z dokumentacją </w:t>
      </w:r>
      <w:r w:rsidR="00F77536">
        <w:rPr>
          <w:rFonts w:ascii="Arial" w:hAnsi="Arial" w:cs="Arial"/>
          <w:color w:val="00000A"/>
          <w:sz w:val="22"/>
          <w:szCs w:val="22"/>
        </w:rPr>
        <w:t xml:space="preserve">projektową </w:t>
      </w:r>
      <w:r w:rsidRPr="00F11D14">
        <w:rPr>
          <w:rFonts w:ascii="Arial" w:hAnsi="Arial" w:cs="Arial"/>
          <w:color w:val="00000A"/>
          <w:sz w:val="22"/>
          <w:szCs w:val="22"/>
        </w:rPr>
        <w:t xml:space="preserve">na wykonanie zadania </w:t>
      </w:r>
      <w:r w:rsidR="00927034" w:rsidRPr="00927034">
        <w:rPr>
          <w:rFonts w:ascii="Arial" w:hAnsi="Arial" w:cs="Arial"/>
          <w:b/>
          <w:spacing w:val="-4"/>
          <w:sz w:val="22"/>
          <w:szCs w:val="22"/>
        </w:rPr>
        <w:t>„Budowa hali sportowej przy Szkole Podstawowej w Świeszynie - Stworzenie bazy lokalowej na potrzeby działalności organizacji sportowych i mieszkańców z obszaru rewitalizacji”</w:t>
      </w:r>
      <w:r w:rsidR="00927034">
        <w:rPr>
          <w:rFonts w:ascii="Arial" w:hAnsi="Arial" w:cs="Arial"/>
          <w:b/>
          <w:spacing w:val="-4"/>
          <w:sz w:val="22"/>
          <w:szCs w:val="22"/>
        </w:rPr>
        <w:t>.</w:t>
      </w:r>
    </w:p>
    <w:p w14:paraId="15299B48" w14:textId="77777777" w:rsidR="005E30E7" w:rsidRPr="00F11D14" w:rsidRDefault="004006FA" w:rsidP="005E4AE1">
      <w:pPr>
        <w:widowControl w:val="0"/>
        <w:numPr>
          <w:ilvl w:val="0"/>
          <w:numId w:val="64"/>
        </w:numPr>
        <w:suppressAutoHyphens/>
        <w:spacing w:line="276" w:lineRule="auto"/>
        <w:ind w:left="284"/>
        <w:jc w:val="both"/>
        <w:textAlignment w:val="baseline"/>
        <w:rPr>
          <w:rFonts w:ascii="Arial" w:hAnsi="Arial" w:cs="Arial"/>
          <w:color w:val="00000A"/>
          <w:sz w:val="22"/>
          <w:szCs w:val="22"/>
        </w:rPr>
      </w:pPr>
      <w:r w:rsidRPr="00F11D14">
        <w:rPr>
          <w:rFonts w:ascii="Arial" w:hAnsi="Arial" w:cs="Arial"/>
          <w:sz w:val="22"/>
          <w:szCs w:val="22"/>
        </w:rPr>
        <w:t>W ramach niniejszej umowy  Inspektor Nadzoru  zobowiązuje się do należytego zorganizowania procesu realizacji zadania inwestycyjnego, zapewniając wykonanie powierzonych czynności przez osoby o odpowiednich kwalifikacjach.</w:t>
      </w:r>
    </w:p>
    <w:p w14:paraId="7836D65F" w14:textId="77777777" w:rsidR="004006FA" w:rsidRPr="004006FA" w:rsidRDefault="004006FA" w:rsidP="005E4AE1">
      <w:pPr>
        <w:pStyle w:val="Akapitzlist"/>
        <w:widowControl w:val="0"/>
        <w:numPr>
          <w:ilvl w:val="0"/>
          <w:numId w:val="64"/>
        </w:numPr>
        <w:suppressAutoHyphens/>
        <w:spacing w:line="276" w:lineRule="auto"/>
        <w:ind w:left="284" w:hanging="284"/>
        <w:jc w:val="both"/>
        <w:textAlignment w:val="baseline"/>
        <w:rPr>
          <w:rFonts w:ascii="Arial" w:hAnsi="Arial" w:cs="Arial"/>
          <w:color w:val="00000A"/>
          <w:sz w:val="20"/>
        </w:rPr>
      </w:pPr>
      <w:r w:rsidRPr="004006FA">
        <w:rPr>
          <w:rFonts w:ascii="Arial" w:hAnsi="Arial" w:cs="Arial"/>
          <w:color w:val="00000A"/>
          <w:sz w:val="22"/>
          <w:szCs w:val="22"/>
        </w:rPr>
        <w:t xml:space="preserve">Strony ustalają, iż do szczegółowych obowiązków Inspektora Nadzoru należy </w:t>
      </w:r>
      <w:r w:rsidRPr="004006FA">
        <w:rPr>
          <w:rFonts w:ascii="Arial" w:hAnsi="Arial" w:cs="Arial"/>
          <w:color w:val="00000A"/>
          <w:sz w:val="22"/>
          <w:szCs w:val="22"/>
        </w:rPr>
        <w:br/>
        <w:t>w zakresie realizacji zadania inwestycyjnego:</w:t>
      </w:r>
      <w:r w:rsidRPr="004006FA">
        <w:rPr>
          <w:rFonts w:ascii="Arial" w:hAnsi="Arial" w:cs="Arial"/>
          <w:color w:val="00000A"/>
          <w:sz w:val="20"/>
        </w:rPr>
        <w:tab/>
      </w:r>
    </w:p>
    <w:p w14:paraId="6ACAE3B5"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udział w przekazaniu placu budowy Wykonawcy robót oraz nadzór nad organizacją zaplecza budowy; </w:t>
      </w:r>
    </w:p>
    <w:p w14:paraId="048E97DC" w14:textId="76D689FC"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nadzór nad realizacją zadania zgodnie z obowiązującymi przepisami ustawy Prawo Budowlane (t.j. </w:t>
      </w:r>
      <w:r w:rsidR="001F24F8">
        <w:rPr>
          <w:rFonts w:ascii="Arial" w:hAnsi="Arial" w:cs="Arial"/>
          <w:sz w:val="22"/>
          <w:szCs w:val="22"/>
        </w:rPr>
        <w:t>Dz.U. z 20</w:t>
      </w:r>
      <w:r w:rsidR="00927034">
        <w:rPr>
          <w:rFonts w:ascii="Arial" w:hAnsi="Arial" w:cs="Arial"/>
          <w:sz w:val="22"/>
          <w:szCs w:val="22"/>
        </w:rPr>
        <w:t>20</w:t>
      </w:r>
      <w:r w:rsidR="001F24F8">
        <w:rPr>
          <w:rFonts w:ascii="Arial" w:hAnsi="Arial" w:cs="Arial"/>
          <w:sz w:val="22"/>
          <w:szCs w:val="22"/>
        </w:rPr>
        <w:t xml:space="preserve"> r., </w:t>
      </w:r>
      <w:r w:rsidR="001F24F8" w:rsidRPr="00F15929">
        <w:rPr>
          <w:rFonts w:ascii="Arial" w:hAnsi="Arial" w:cs="Arial"/>
          <w:sz w:val="22"/>
          <w:szCs w:val="22"/>
        </w:rPr>
        <w:t xml:space="preserve">poz. </w:t>
      </w:r>
      <w:r w:rsidR="001F24F8">
        <w:rPr>
          <w:rFonts w:ascii="Arial" w:hAnsi="Arial" w:cs="Arial"/>
          <w:sz w:val="22"/>
          <w:szCs w:val="22"/>
        </w:rPr>
        <w:t>1</w:t>
      </w:r>
      <w:r w:rsidR="00927034">
        <w:rPr>
          <w:rFonts w:ascii="Arial" w:hAnsi="Arial" w:cs="Arial"/>
          <w:sz w:val="22"/>
          <w:szCs w:val="22"/>
        </w:rPr>
        <w:t>333</w:t>
      </w:r>
      <w:r w:rsidR="001F24F8" w:rsidRPr="00F15929">
        <w:rPr>
          <w:rFonts w:ascii="Arial" w:hAnsi="Arial" w:cs="Arial"/>
          <w:sz w:val="22"/>
          <w:szCs w:val="22"/>
        </w:rPr>
        <w:t xml:space="preserve"> z późn. zm.) </w:t>
      </w:r>
      <w:r w:rsidRPr="00E95E09">
        <w:rPr>
          <w:rFonts w:ascii="Arial" w:hAnsi="Arial" w:cs="Arial"/>
          <w:sz w:val="22"/>
          <w:szCs w:val="22"/>
        </w:rPr>
        <w:t>oraz przepisami polskiego prawa;</w:t>
      </w:r>
    </w:p>
    <w:p w14:paraId="6D648532"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sprawowanie nadzoru na placu budowy przez Inspektora nadzoru inwestorskiego wymaganej specjalności obejmujące minimum 1 wizytę w trakcie każdego tygodnia realizacji prac oraz na każde wezwanie Zamawiającego. Obecność Inspektora ma być potwierdzona wpisem na „Liście obecności Inspektora Nadzoru” u Zamawiającego;</w:t>
      </w:r>
    </w:p>
    <w:p w14:paraId="4456CACC" w14:textId="59D17138"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sprawowanie nadzoru inwestorskiego przez uprawnionego inspektora nadzoru, zgodnie z wymogami ustawy z dnia 7 lipca 1994 r. Prawo budowlane </w:t>
      </w:r>
      <w:r w:rsidR="001F24F8" w:rsidRPr="00E95E09">
        <w:rPr>
          <w:rFonts w:ascii="Arial" w:hAnsi="Arial" w:cs="Arial"/>
          <w:sz w:val="22"/>
          <w:szCs w:val="22"/>
        </w:rPr>
        <w:t xml:space="preserve">(t.j. </w:t>
      </w:r>
      <w:r w:rsidR="001F24F8">
        <w:rPr>
          <w:rFonts w:ascii="Arial" w:hAnsi="Arial" w:cs="Arial"/>
          <w:sz w:val="22"/>
          <w:szCs w:val="22"/>
        </w:rPr>
        <w:t>Dz.U. z 20</w:t>
      </w:r>
      <w:r w:rsidR="00927034">
        <w:rPr>
          <w:rFonts w:ascii="Arial" w:hAnsi="Arial" w:cs="Arial"/>
          <w:sz w:val="22"/>
          <w:szCs w:val="22"/>
        </w:rPr>
        <w:t>20</w:t>
      </w:r>
      <w:r w:rsidR="001F24F8">
        <w:rPr>
          <w:rFonts w:ascii="Arial" w:hAnsi="Arial" w:cs="Arial"/>
          <w:sz w:val="22"/>
          <w:szCs w:val="22"/>
        </w:rPr>
        <w:t xml:space="preserve"> r., </w:t>
      </w:r>
      <w:r w:rsidR="001F24F8" w:rsidRPr="00F15929">
        <w:rPr>
          <w:rFonts w:ascii="Arial" w:hAnsi="Arial" w:cs="Arial"/>
          <w:sz w:val="22"/>
          <w:szCs w:val="22"/>
        </w:rPr>
        <w:t xml:space="preserve">poz. </w:t>
      </w:r>
      <w:r w:rsidR="001F24F8">
        <w:rPr>
          <w:rFonts w:ascii="Arial" w:hAnsi="Arial" w:cs="Arial"/>
          <w:sz w:val="22"/>
          <w:szCs w:val="22"/>
        </w:rPr>
        <w:t>1</w:t>
      </w:r>
      <w:r w:rsidR="00927034">
        <w:rPr>
          <w:rFonts w:ascii="Arial" w:hAnsi="Arial" w:cs="Arial"/>
          <w:sz w:val="22"/>
          <w:szCs w:val="22"/>
        </w:rPr>
        <w:t>333</w:t>
      </w:r>
      <w:r w:rsidR="001F24F8" w:rsidRPr="00F15929">
        <w:rPr>
          <w:rFonts w:ascii="Arial" w:hAnsi="Arial" w:cs="Arial"/>
          <w:sz w:val="22"/>
          <w:szCs w:val="22"/>
        </w:rPr>
        <w:t xml:space="preserve"> z późn. zm.) </w:t>
      </w:r>
      <w:r w:rsidRPr="00E95E09">
        <w:rPr>
          <w:rFonts w:ascii="Arial" w:hAnsi="Arial" w:cs="Arial"/>
          <w:sz w:val="22"/>
          <w:szCs w:val="22"/>
        </w:rPr>
        <w:t>i warunkami zapisanymi w decyzjach administracyjnych;</w:t>
      </w:r>
    </w:p>
    <w:p w14:paraId="50AEC2DC"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kontrolowanie i nadzorowanie w sposób ciągły jakości wykonywanych robót oraz wbudowanych materiałów, zgodnie z wymaganiami specyfikacji technicznych wykonania i odbioru robót, dokumentacji projektowej oraz zgodnie z zasadami sztuki budowlanej i wiedzy technicznej; </w:t>
      </w:r>
    </w:p>
    <w:p w14:paraId="5B764817"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sprawdzenie i odbiór robót zanikających lub ulegających zakryciu;</w:t>
      </w:r>
    </w:p>
    <w:p w14:paraId="63B86FD9"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akceptacja wniosków materiałowych oraz sprawdzenie zgodności z dokumentacją projektową;</w:t>
      </w:r>
    </w:p>
    <w:p w14:paraId="35A7BB56"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każdorazowa weryfikacja i zaopiniowanie przedkładanego przez Wykonawcę robót harmonogramu;</w:t>
      </w:r>
    </w:p>
    <w:p w14:paraId="7ECAB478"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kontrolowanie czy Wykonawca przestrzega zasad bezpieczeństwa i higieny pracy oraz czy utrzymuje porządek na terenie budowy;</w:t>
      </w:r>
    </w:p>
    <w:p w14:paraId="417A64D1"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udzielanie Wykonawcy wszelkich dostępnych informacji i wyjaśnień dotyczących realizacji robót;</w:t>
      </w:r>
    </w:p>
    <w:p w14:paraId="0F7A7E45"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organizowanie oraz przewodniczenie naradom technicznym omawiającym dotychczasowy postęp prac, w których udział biorą przedstawiciele wszystkich stron </w:t>
      </w:r>
      <w:r w:rsidRPr="00E95E09">
        <w:rPr>
          <w:rFonts w:ascii="Arial" w:hAnsi="Arial" w:cs="Arial"/>
          <w:sz w:val="22"/>
          <w:szCs w:val="22"/>
        </w:rPr>
        <w:lastRenderedPageBreak/>
        <w:t>zaangażowanych w realizację zadania (Wykonawca, przedstawiciele Zamawiającego, w razie potrzeb Nadzór Autorski) oraz sporządzanie protokołów z tych narad i przekazywanie ich Zamawiającemu;</w:t>
      </w:r>
    </w:p>
    <w:p w14:paraId="694AD676"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udział w spotkaniach roboczych organizowanych przez Zamawiającego w sprawach dotyczących realizacji zadania, a także inicjowanie spotkań, jeżeli zachodzi taka konieczność;</w:t>
      </w:r>
    </w:p>
    <w:p w14:paraId="77124BF3"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monitorowanie postępu robót poprzez sprawdzenie ich rzeczywistego zaawansowania i zgodności realizacji z obowiązującym harmonogramem robót;</w:t>
      </w:r>
    </w:p>
    <w:p w14:paraId="13F89660"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kontrolowanie sposobu składowania i przechowywania materiałów;</w:t>
      </w:r>
    </w:p>
    <w:p w14:paraId="42ADA655"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zlecanie Wykonawcy wykonania dodatkowych badań materiałów lub robót budzących wątpliwości, co do ich jakości;</w:t>
      </w:r>
    </w:p>
    <w:p w14:paraId="1AD2F355"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sprawdzanie wykonywanych robót i powiadomienie Wykonawcy o wykrytych wadach oraz określenie zakresu koniecznych do wykonania robót poprawkowych;</w:t>
      </w:r>
    </w:p>
    <w:p w14:paraId="29CDBF4C"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sprawdzanie jakości wykonanych robót, a w szczególności zapobieganiu stosowaniu wyrobów wadliwych i niedopuszczonych do obrotu i stosowania  w budownictwie;</w:t>
      </w:r>
    </w:p>
    <w:p w14:paraId="5530A205"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poświadczenie usunięcia wad przez Wykonawcę;</w:t>
      </w:r>
    </w:p>
    <w:p w14:paraId="45C48ABC"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mediacja i rozjemstwa w sporach pomiędzy Zamawiającym a Wykonawcą;</w:t>
      </w:r>
    </w:p>
    <w:p w14:paraId="200B1DDF"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bezstronne i obiektywne uczestnictwo w procesie inwestycyjnym dotyczącym realizacji Zadania Inwestycyjnego; </w:t>
      </w:r>
    </w:p>
    <w:p w14:paraId="6585CA1A"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przygotowanie do odbioru częściowego i końcowego robót, sprawdzenie kompletności i prawidłowości przedłożonych przez Wykonawcę dokumentów wymaganych do odbioru oraz dokumentacji powykonawczej oraz uczestnictwo w odbiorze robót;</w:t>
      </w:r>
    </w:p>
    <w:p w14:paraId="58A73C55"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poświadczenie terminu zakończenia robót;</w:t>
      </w:r>
    </w:p>
    <w:p w14:paraId="22C27082"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udział w przygotowaniu wymaganych w art. 57 Prawa Budowlanego dokumentów do zawiadamiania o zakończeniu inwestycji;</w:t>
      </w:r>
    </w:p>
    <w:p w14:paraId="1862E6B9"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powiadamianie Zamawiającego o wszelkich roszczeniach Wykonawcy oraz rozbieżnościach między dokumentacją Zamawiającego, a stanem faktycznym na terenie budowy;</w:t>
      </w:r>
    </w:p>
    <w:p w14:paraId="253A033A"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zapewnienie, przeprowadzenie i nadzorowanie wymaganych prób i rozruchów technologicznych;</w:t>
      </w:r>
    </w:p>
    <w:p w14:paraId="3D9A8E81"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przygotowanie protokołów konieczności wraz ze sprawdzeniem kosztorysów na roboty dodatkowe, zamienne i zaniechane;</w:t>
      </w:r>
    </w:p>
    <w:p w14:paraId="6D59BACF"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sprawdzenie posiadania przez kierownika budowy odpowiednich dokumentów (atestów, świadectw jakości, wyników badań) dotyczących elementów prefabrykowanych i innych wyrobów oraz dokonania ich oceny jakości na placu budowy przed ich wbudowaniem;</w:t>
      </w:r>
    </w:p>
    <w:p w14:paraId="26609023"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rozstrzyganie wątpliwości natury technicznej w toku prowadzonych robót; </w:t>
      </w:r>
    </w:p>
    <w:p w14:paraId="618648C8"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informowanie o występujących trudnościach w realizacji budowy i odstępstwach od umowy zawartej przez Zamawiającego z Wykonawcą;</w:t>
      </w:r>
    </w:p>
    <w:p w14:paraId="77A31817"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pomoc w rozliczeniu inwestycji po zakończeniu i odbiorze inwestycji, sprawdzenie zestawienia rzeczowo-finansowego;</w:t>
      </w:r>
    </w:p>
    <w:p w14:paraId="46E018BA"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uczestnictwo w  odbiorze końcowym przy udziale Zamawiającego; </w:t>
      </w:r>
    </w:p>
    <w:p w14:paraId="1E21607A"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kontrola prawidłowości zafakturowania wykonanych robót;</w:t>
      </w:r>
    </w:p>
    <w:p w14:paraId="017EF80C"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 xml:space="preserve">inne czynności niezbędnych do prawidłowego wykonania przedmiotu zamówienia, </w:t>
      </w:r>
      <w:r w:rsidRPr="00E95E09">
        <w:rPr>
          <w:rFonts w:ascii="Arial" w:hAnsi="Arial" w:cs="Arial"/>
          <w:sz w:val="22"/>
          <w:szCs w:val="22"/>
        </w:rPr>
        <w:lastRenderedPageBreak/>
        <w:t>związanych bezpośrednio z realizacją inwestycji;</w:t>
      </w:r>
    </w:p>
    <w:p w14:paraId="7EFEA206" w14:textId="77777777" w:rsidR="00E95E09" w:rsidRPr="00E95E09" w:rsidRDefault="00E95E09" w:rsidP="005E4AE1">
      <w:pPr>
        <w:pStyle w:val="Akapitzlist"/>
        <w:widowControl w:val="0"/>
        <w:numPr>
          <w:ilvl w:val="0"/>
          <w:numId w:val="70"/>
        </w:numPr>
        <w:suppressAutoHyphens/>
        <w:spacing w:line="276" w:lineRule="auto"/>
        <w:jc w:val="both"/>
        <w:textAlignment w:val="baseline"/>
        <w:rPr>
          <w:rFonts w:ascii="Arial" w:hAnsi="Arial" w:cs="Arial"/>
          <w:sz w:val="22"/>
          <w:szCs w:val="22"/>
        </w:rPr>
      </w:pPr>
      <w:r w:rsidRPr="00E95E09">
        <w:rPr>
          <w:rFonts w:ascii="Arial" w:hAnsi="Arial" w:cs="Arial"/>
          <w:sz w:val="22"/>
          <w:szCs w:val="22"/>
        </w:rPr>
        <w:t>uczestniczenie w przeglądach gwarancyjnych w okresie gwarancji zadania inwestycyjnego oraz w odbiorze gwarancyjnym a w przypadku stwierdzenia w trakcie przeglądów bądź odbioru wystąpienia wad, także uczestniczenie w odbiorze robót związanych z usunięciem ujawnionych wad</w:t>
      </w:r>
      <w:r>
        <w:rPr>
          <w:rFonts w:ascii="Arial" w:hAnsi="Arial" w:cs="Arial"/>
          <w:sz w:val="22"/>
          <w:szCs w:val="22"/>
        </w:rPr>
        <w:t>.</w:t>
      </w:r>
    </w:p>
    <w:p w14:paraId="099AACD5" w14:textId="77777777" w:rsidR="004006FA" w:rsidRPr="004006FA" w:rsidRDefault="004006FA" w:rsidP="005E4AE1">
      <w:pPr>
        <w:pStyle w:val="Akapitzlist"/>
        <w:widowControl w:val="0"/>
        <w:numPr>
          <w:ilvl w:val="0"/>
          <w:numId w:val="64"/>
        </w:numPr>
        <w:suppressAutoHyphens/>
        <w:spacing w:line="276" w:lineRule="auto"/>
        <w:ind w:left="284" w:hanging="284"/>
        <w:jc w:val="both"/>
        <w:textAlignment w:val="baseline"/>
        <w:rPr>
          <w:rFonts w:ascii="Arial" w:hAnsi="Arial" w:cs="Arial"/>
          <w:color w:val="00000A"/>
          <w:sz w:val="22"/>
          <w:szCs w:val="22"/>
        </w:rPr>
      </w:pPr>
      <w:r w:rsidRPr="004006FA">
        <w:rPr>
          <w:rFonts w:ascii="Arial" w:hAnsi="Arial" w:cs="Arial"/>
          <w:color w:val="00000A"/>
          <w:sz w:val="22"/>
          <w:szCs w:val="22"/>
        </w:rPr>
        <w:t>Do obowiązków  Zamawiającego  należy w szczególności :</w:t>
      </w:r>
    </w:p>
    <w:p w14:paraId="0DE50E92" w14:textId="77777777" w:rsidR="004006FA" w:rsidRP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zabezpieczenie środków na realizację przedmiotowej umowy;</w:t>
      </w:r>
    </w:p>
    <w:p w14:paraId="276CAA71" w14:textId="77777777" w:rsidR="004006FA" w:rsidRP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 xml:space="preserve">zawarcie umów z wykonawcą robót oraz ewentualnie z innymi podmiotami </w:t>
      </w:r>
      <w:r w:rsidRPr="004006FA">
        <w:rPr>
          <w:rFonts w:ascii="Arial" w:hAnsi="Arial" w:cs="Arial"/>
          <w:color w:val="000000"/>
          <w:sz w:val="22"/>
          <w:szCs w:val="22"/>
        </w:rPr>
        <w:br/>
        <w:t>związanymi z realizowanym zadaniem inwestycyjnym,</w:t>
      </w:r>
    </w:p>
    <w:p w14:paraId="0ED37BC2" w14:textId="77777777" w:rsidR="004006FA" w:rsidRP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Inspektorowi Nadzoru kopi umowy z Wykonawcą  oraz wszelkich potrzebnych do realizacji umowy dokumentów,</w:t>
      </w:r>
    </w:p>
    <w:p w14:paraId="623F789F" w14:textId="77777777" w:rsidR="004006FA" w:rsidRP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placu budowy Wykonawcy robót,</w:t>
      </w:r>
    </w:p>
    <w:p w14:paraId="38035FFA" w14:textId="77777777" w:rsidR="004006FA" w:rsidRP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organizowanie narad i spotkań związanych z realizacją zadania oraz powiadamianie o ich terminie Inspektora Nadzoru;</w:t>
      </w:r>
    </w:p>
    <w:p w14:paraId="7485C917" w14:textId="77777777" w:rsidR="004006FA" w:rsidRDefault="004006FA"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dokonanie odbioru końcowego zadania w oparciu o zgłoszenie zadania przez Wykonawcę robót i potwierdzeniu przez Inspektora Nadzoru,</w:t>
      </w:r>
    </w:p>
    <w:p w14:paraId="4B807E4D" w14:textId="77777777" w:rsidR="00271E15" w:rsidRDefault="00271E15" w:rsidP="005E4AE1">
      <w:pPr>
        <w:widowControl w:val="0"/>
        <w:numPr>
          <w:ilvl w:val="0"/>
          <w:numId w:val="65"/>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terminowe opłacanie faktur wystawianych przez  Inspektora Nadzoru.</w:t>
      </w:r>
    </w:p>
    <w:p w14:paraId="1B7A2F0F" w14:textId="77777777" w:rsidR="00EF7053" w:rsidRPr="00FB3624" w:rsidRDefault="00EF7053" w:rsidP="005E4AE1">
      <w:pPr>
        <w:pStyle w:val="Akapitzlist"/>
        <w:widowControl w:val="0"/>
        <w:numPr>
          <w:ilvl w:val="0"/>
          <w:numId w:val="64"/>
        </w:numPr>
        <w:suppressAutoHyphens/>
        <w:spacing w:line="276" w:lineRule="auto"/>
        <w:ind w:left="284" w:hanging="284"/>
        <w:jc w:val="both"/>
        <w:textAlignment w:val="baseline"/>
        <w:rPr>
          <w:rFonts w:ascii="Arial" w:hAnsi="Arial" w:cs="Arial"/>
          <w:color w:val="000000"/>
          <w:sz w:val="22"/>
          <w:szCs w:val="22"/>
        </w:rPr>
      </w:pPr>
      <w:r w:rsidRPr="00FB3624">
        <w:rPr>
          <w:rFonts w:ascii="Arial" w:hAnsi="Arial" w:cs="Arial"/>
          <w:color w:val="000000"/>
          <w:sz w:val="22"/>
          <w:szCs w:val="22"/>
        </w:rPr>
        <w:t xml:space="preserve">W </w:t>
      </w:r>
      <w:r w:rsidR="00937637" w:rsidRPr="00FB3624">
        <w:rPr>
          <w:rFonts w:ascii="Arial" w:hAnsi="Arial" w:cs="Arial"/>
          <w:color w:val="000000"/>
          <w:sz w:val="22"/>
          <w:szCs w:val="22"/>
        </w:rPr>
        <w:t>czasie</w:t>
      </w:r>
      <w:r w:rsidRPr="00FB3624">
        <w:rPr>
          <w:rFonts w:ascii="Arial" w:hAnsi="Arial" w:cs="Arial"/>
          <w:color w:val="000000"/>
          <w:sz w:val="22"/>
          <w:szCs w:val="22"/>
        </w:rPr>
        <w:t xml:space="preserve"> realizacji zadania Zamawiający ma prawo kontrolować postęp i </w:t>
      </w:r>
      <w:r w:rsidR="00937637" w:rsidRPr="00FB3624">
        <w:rPr>
          <w:rFonts w:ascii="Arial" w:hAnsi="Arial" w:cs="Arial"/>
          <w:color w:val="000000"/>
          <w:sz w:val="22"/>
          <w:szCs w:val="22"/>
        </w:rPr>
        <w:t>jakość</w:t>
      </w:r>
      <w:r w:rsidRPr="00FB3624">
        <w:rPr>
          <w:rFonts w:ascii="Arial" w:hAnsi="Arial" w:cs="Arial"/>
          <w:color w:val="000000"/>
          <w:sz w:val="22"/>
          <w:szCs w:val="22"/>
        </w:rPr>
        <w:t xml:space="preserve"> robót oraz stawiać ewentualne wnioski do Inspektora Nadzoru w sprawach technicznych związanych z </w:t>
      </w:r>
      <w:r w:rsidR="00937637" w:rsidRPr="00FB3624">
        <w:rPr>
          <w:rFonts w:ascii="Arial" w:hAnsi="Arial" w:cs="Arial"/>
          <w:color w:val="000000"/>
          <w:sz w:val="22"/>
          <w:szCs w:val="22"/>
        </w:rPr>
        <w:t>budową</w:t>
      </w:r>
      <w:r w:rsidRPr="00FB3624">
        <w:rPr>
          <w:rFonts w:ascii="Arial" w:hAnsi="Arial" w:cs="Arial"/>
          <w:color w:val="000000"/>
          <w:sz w:val="22"/>
          <w:szCs w:val="22"/>
        </w:rPr>
        <w:t>.</w:t>
      </w:r>
    </w:p>
    <w:p w14:paraId="396C192F" w14:textId="77777777" w:rsidR="00EF7053" w:rsidRPr="00FB3624" w:rsidRDefault="00937637" w:rsidP="005E4AE1">
      <w:pPr>
        <w:pStyle w:val="Akapitzlist"/>
        <w:widowControl w:val="0"/>
        <w:numPr>
          <w:ilvl w:val="0"/>
          <w:numId w:val="64"/>
        </w:numPr>
        <w:suppressAutoHyphens/>
        <w:spacing w:line="276" w:lineRule="auto"/>
        <w:ind w:left="284" w:hanging="284"/>
        <w:jc w:val="both"/>
        <w:textAlignment w:val="baseline"/>
        <w:rPr>
          <w:rFonts w:ascii="Arial" w:hAnsi="Arial" w:cs="Arial"/>
          <w:color w:val="000000"/>
          <w:sz w:val="22"/>
          <w:szCs w:val="22"/>
        </w:rPr>
      </w:pPr>
      <w:r w:rsidRPr="00FB3624">
        <w:rPr>
          <w:rFonts w:ascii="Arial" w:hAnsi="Arial" w:cs="Arial"/>
          <w:color w:val="000000"/>
          <w:sz w:val="22"/>
          <w:szCs w:val="22"/>
        </w:rPr>
        <w:t>Inspektor</w:t>
      </w:r>
      <w:r w:rsidR="00EF7053" w:rsidRPr="00FB3624">
        <w:rPr>
          <w:rFonts w:ascii="Arial" w:hAnsi="Arial" w:cs="Arial"/>
          <w:color w:val="000000"/>
          <w:sz w:val="22"/>
          <w:szCs w:val="22"/>
        </w:rPr>
        <w:t xml:space="preserve"> Nadzoru uwzględni zgłoszone wnioski</w:t>
      </w:r>
      <w:r w:rsidRPr="00FB3624">
        <w:rPr>
          <w:rFonts w:ascii="Arial" w:hAnsi="Arial" w:cs="Arial"/>
          <w:color w:val="000000"/>
          <w:sz w:val="22"/>
          <w:szCs w:val="22"/>
        </w:rPr>
        <w:t xml:space="preserve"> o ile nie będą one sprzeczne </w:t>
      </w:r>
      <w:r w:rsidRPr="00FB3624">
        <w:rPr>
          <w:rFonts w:ascii="Arial" w:hAnsi="Arial" w:cs="Arial"/>
          <w:color w:val="000000"/>
          <w:sz w:val="22"/>
          <w:szCs w:val="22"/>
        </w:rPr>
        <w:br/>
        <w:t>z dokumentacją projektową, obowiązującymi przepisami oraz zasadami sztuki budowlanej i wiedzy technicznej.</w:t>
      </w:r>
    </w:p>
    <w:p w14:paraId="030EE589" w14:textId="77777777" w:rsidR="00F11D14" w:rsidRPr="004663E8" w:rsidRDefault="00F11D14"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14:paraId="6D887ADB" w14:textId="77777777"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4</w:t>
      </w:r>
    </w:p>
    <w:p w14:paraId="27DE0558" w14:textId="77777777"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14:paraId="40E920AB" w14:textId="77777777" w:rsidR="00F11D14" w:rsidRPr="00A243A4" w:rsidRDefault="00BD53EA" w:rsidP="005E4AE1">
      <w:pPr>
        <w:pStyle w:val="Normalny1"/>
        <w:numPr>
          <w:ilvl w:val="0"/>
          <w:numId w:val="56"/>
        </w:numPr>
        <w:spacing w:line="276" w:lineRule="auto"/>
        <w:ind w:left="426" w:hanging="426"/>
        <w:jc w:val="both"/>
        <w:rPr>
          <w:rFonts w:ascii="Arial" w:hAnsi="Arial" w:cs="Arial"/>
          <w:b/>
          <w:bCs/>
          <w:color w:val="auto"/>
          <w:sz w:val="22"/>
          <w:szCs w:val="22"/>
          <w:lang w:val="pl-PL"/>
        </w:rPr>
      </w:pPr>
      <w:bookmarkStart w:id="53" w:name="_Hlk481668651"/>
      <w:r w:rsidRPr="004404F3">
        <w:rPr>
          <w:rFonts w:ascii="Arial" w:hAnsi="Arial" w:cs="Arial"/>
          <w:bCs/>
          <w:color w:val="auto"/>
          <w:sz w:val="22"/>
          <w:szCs w:val="22"/>
          <w:lang w:val="pl-PL"/>
        </w:rPr>
        <w:t>Wynagrodzenie za wykonanie przedmiotu zamówienia zostało określone na kwotę ryczałtową</w:t>
      </w:r>
      <w:r w:rsidR="00F11D14" w:rsidRPr="00F77536">
        <w:rPr>
          <w:rFonts w:ascii="Arial" w:hAnsi="Arial" w:cs="Arial"/>
          <w:sz w:val="22"/>
          <w:szCs w:val="22"/>
        </w:rPr>
        <w:t xml:space="preserve"> w </w:t>
      </w:r>
      <w:r w:rsidR="00F11D14" w:rsidRPr="00A243A4">
        <w:rPr>
          <w:rFonts w:ascii="Arial" w:hAnsi="Arial" w:cs="Arial"/>
          <w:sz w:val="22"/>
          <w:szCs w:val="22"/>
          <w:lang w:val="pl-PL"/>
        </w:rPr>
        <w:t xml:space="preserve">wysokości netto ………………… +VAT, co daje łącznie wynagrodzenie </w:t>
      </w:r>
      <w:r w:rsidR="00F11D14" w:rsidRPr="00A243A4">
        <w:rPr>
          <w:rFonts w:ascii="Arial" w:hAnsi="Arial" w:cs="Arial"/>
          <w:b/>
          <w:sz w:val="22"/>
          <w:szCs w:val="22"/>
          <w:lang w:val="pl-PL"/>
        </w:rPr>
        <w:t>brutto………………………zł</w:t>
      </w:r>
      <w:r w:rsidR="00F11D14" w:rsidRPr="00A243A4">
        <w:rPr>
          <w:rFonts w:ascii="Arial" w:hAnsi="Arial" w:cs="Arial"/>
          <w:sz w:val="22"/>
          <w:szCs w:val="22"/>
          <w:lang w:val="pl-PL"/>
        </w:rPr>
        <w:t xml:space="preserve"> (słownie……………………………………………..) </w:t>
      </w:r>
    </w:p>
    <w:bookmarkEnd w:id="53"/>
    <w:p w14:paraId="18158C2B" w14:textId="77777777" w:rsidR="00474366" w:rsidRPr="00B578B8" w:rsidRDefault="00474366" w:rsidP="00474366">
      <w:pPr>
        <w:pStyle w:val="Akapitzlist"/>
        <w:numPr>
          <w:ilvl w:val="0"/>
          <w:numId w:val="56"/>
        </w:numPr>
        <w:spacing w:line="276" w:lineRule="auto"/>
        <w:jc w:val="both"/>
        <w:rPr>
          <w:rFonts w:ascii="Arial" w:hAnsi="Arial" w:cs="Arial"/>
          <w:sz w:val="22"/>
          <w:szCs w:val="22"/>
          <w:shd w:val="clear" w:color="auto" w:fill="FFFFFF"/>
        </w:rPr>
      </w:pPr>
      <w:r w:rsidRPr="00B578B8">
        <w:rPr>
          <w:rFonts w:ascii="Arial" w:hAnsi="Arial" w:cs="Arial"/>
          <w:sz w:val="22"/>
          <w:szCs w:val="22"/>
        </w:rPr>
        <w:t xml:space="preserve">Wynagrodzenie za wykonanie przedmiotu zamówienia nastąpi </w:t>
      </w:r>
      <w:r w:rsidRPr="00B578B8">
        <w:rPr>
          <w:rFonts w:ascii="Arial" w:hAnsi="Arial" w:cs="Arial"/>
          <w:bCs/>
          <w:sz w:val="22"/>
          <w:szCs w:val="22"/>
        </w:rPr>
        <w:t>na podstawie /faktur częściowych i faktury końcowej wystawionej/ych przez Inspektora potwierdzonej/ych przez Zamawiającego, przy uwzględnieniu stopnia zaawansowania Zadania.</w:t>
      </w:r>
    </w:p>
    <w:p w14:paraId="0DAF194D" w14:textId="77777777" w:rsidR="00474366" w:rsidRPr="00B578B8" w:rsidRDefault="00474366" w:rsidP="00474366">
      <w:pPr>
        <w:pStyle w:val="Normalny1"/>
        <w:spacing w:line="276" w:lineRule="auto"/>
        <w:ind w:left="426"/>
        <w:jc w:val="both"/>
        <w:rPr>
          <w:rFonts w:ascii="Arial" w:hAnsi="Arial" w:cs="Arial"/>
          <w:sz w:val="22"/>
          <w:szCs w:val="22"/>
          <w:lang w:val="pl-PL"/>
        </w:rPr>
      </w:pPr>
      <w:r w:rsidRPr="00B578B8">
        <w:rPr>
          <w:rFonts w:ascii="Arial" w:hAnsi="Arial" w:cs="Arial"/>
          <w:sz w:val="22"/>
          <w:szCs w:val="22"/>
          <w:lang w:val="pl-PL"/>
        </w:rPr>
        <w:t>Wartość faktury częściowej, wyliczona zostanie każdorazowo na podstawie udziału procentowego, odpowiadającego procentowi wystawionej faktury przez Wykonawcę robót budowlanych, w oparciu o protokoły częściowe odbioru robót, przy czym wartość faktur wystawionych:</w:t>
      </w:r>
    </w:p>
    <w:p w14:paraId="116A63FC" w14:textId="6C21F0F8" w:rsidR="00474366" w:rsidRPr="00B578B8" w:rsidRDefault="00474366" w:rsidP="00474366">
      <w:pPr>
        <w:pStyle w:val="Normalny1"/>
        <w:spacing w:line="276" w:lineRule="auto"/>
        <w:ind w:left="426"/>
        <w:jc w:val="both"/>
        <w:rPr>
          <w:rFonts w:ascii="Arial" w:hAnsi="Arial" w:cs="Arial"/>
          <w:sz w:val="22"/>
          <w:szCs w:val="22"/>
          <w:lang w:val="pl-PL"/>
        </w:rPr>
      </w:pPr>
      <w:r w:rsidRPr="00B578B8">
        <w:rPr>
          <w:rFonts w:ascii="Arial" w:hAnsi="Arial" w:cs="Arial"/>
          <w:sz w:val="22"/>
          <w:szCs w:val="22"/>
          <w:lang w:val="pl-PL"/>
        </w:rPr>
        <w:t xml:space="preserve">- w 2020 r. nie może przekroczyć </w:t>
      </w:r>
      <w:bookmarkStart w:id="54" w:name="_Hlk50622904"/>
      <w:r w:rsidR="00316C53">
        <w:rPr>
          <w:rFonts w:ascii="Arial" w:hAnsi="Arial" w:cs="Arial"/>
          <w:sz w:val="22"/>
          <w:szCs w:val="22"/>
          <w:lang w:val="pl-PL"/>
        </w:rPr>
        <w:t>kwoty 49 080,71 zł brutto</w:t>
      </w:r>
      <w:bookmarkEnd w:id="54"/>
      <w:r w:rsidRPr="00B578B8">
        <w:rPr>
          <w:rFonts w:ascii="Arial" w:hAnsi="Arial" w:cs="Arial"/>
          <w:sz w:val="22"/>
          <w:szCs w:val="22"/>
          <w:lang w:val="pl-PL"/>
        </w:rPr>
        <w:t>,</w:t>
      </w:r>
    </w:p>
    <w:p w14:paraId="398A7930" w14:textId="216329F9" w:rsidR="00474366" w:rsidRDefault="00474366" w:rsidP="00474366">
      <w:pPr>
        <w:pStyle w:val="Normalny1"/>
        <w:spacing w:line="276" w:lineRule="auto"/>
        <w:ind w:left="426"/>
        <w:jc w:val="both"/>
        <w:rPr>
          <w:rFonts w:ascii="Arial" w:hAnsi="Arial" w:cs="Arial"/>
          <w:sz w:val="22"/>
          <w:szCs w:val="22"/>
          <w:lang w:val="pl-PL"/>
        </w:rPr>
      </w:pPr>
      <w:r w:rsidRPr="00B578B8">
        <w:rPr>
          <w:rFonts w:ascii="Arial" w:hAnsi="Arial" w:cs="Arial"/>
          <w:sz w:val="22"/>
          <w:szCs w:val="22"/>
          <w:lang w:val="pl-PL"/>
        </w:rPr>
        <w:t xml:space="preserve">- w 2021 r. nie może przekroczyć </w:t>
      </w:r>
      <w:r w:rsidR="00631A09">
        <w:rPr>
          <w:rFonts w:ascii="Arial" w:hAnsi="Arial" w:cs="Arial"/>
          <w:sz w:val="22"/>
          <w:szCs w:val="22"/>
          <w:lang w:val="pl-PL"/>
        </w:rPr>
        <w:t>kwoty 95 562,81 zł brutto</w:t>
      </w:r>
      <w:r>
        <w:rPr>
          <w:rFonts w:ascii="Arial" w:hAnsi="Arial" w:cs="Arial"/>
          <w:sz w:val="22"/>
          <w:szCs w:val="22"/>
          <w:lang w:val="pl-PL"/>
        </w:rPr>
        <w:t>,</w:t>
      </w:r>
    </w:p>
    <w:p w14:paraId="63EC2B93" w14:textId="370BC86D" w:rsidR="00474366" w:rsidRPr="00474366" w:rsidRDefault="00474366" w:rsidP="00474366">
      <w:pPr>
        <w:pStyle w:val="Normalny1"/>
        <w:spacing w:line="276" w:lineRule="auto"/>
        <w:ind w:left="426"/>
        <w:jc w:val="both"/>
        <w:rPr>
          <w:rFonts w:ascii="Arial" w:hAnsi="Arial" w:cs="Arial"/>
          <w:sz w:val="22"/>
          <w:szCs w:val="22"/>
          <w:lang w:val="pl-PL"/>
        </w:rPr>
      </w:pPr>
      <w:r w:rsidRPr="00B578B8">
        <w:rPr>
          <w:rFonts w:ascii="Arial" w:hAnsi="Arial" w:cs="Arial"/>
          <w:sz w:val="22"/>
          <w:szCs w:val="22"/>
          <w:lang w:val="pl-PL"/>
        </w:rPr>
        <w:t>- w 202</w:t>
      </w:r>
      <w:r>
        <w:rPr>
          <w:rFonts w:ascii="Arial" w:hAnsi="Arial" w:cs="Arial"/>
          <w:sz w:val="22"/>
          <w:szCs w:val="22"/>
          <w:lang w:val="pl-PL"/>
        </w:rPr>
        <w:t>2</w:t>
      </w:r>
      <w:r w:rsidRPr="00B578B8">
        <w:rPr>
          <w:rFonts w:ascii="Arial" w:hAnsi="Arial" w:cs="Arial"/>
          <w:sz w:val="22"/>
          <w:szCs w:val="22"/>
          <w:lang w:val="pl-PL"/>
        </w:rPr>
        <w:t xml:space="preserve"> r. </w:t>
      </w:r>
      <w:r w:rsidR="00631A09">
        <w:rPr>
          <w:rFonts w:ascii="Arial" w:hAnsi="Arial" w:cs="Arial"/>
          <w:sz w:val="22"/>
          <w:szCs w:val="22"/>
          <w:lang w:val="pl-PL"/>
        </w:rPr>
        <w:t>pozostała wartość</w:t>
      </w:r>
      <w:r>
        <w:rPr>
          <w:rFonts w:ascii="Arial" w:hAnsi="Arial" w:cs="Arial"/>
          <w:sz w:val="22"/>
          <w:szCs w:val="22"/>
          <w:lang w:val="pl-PL"/>
        </w:rPr>
        <w:t>.</w:t>
      </w:r>
    </w:p>
    <w:p w14:paraId="1057FA96" w14:textId="77777777" w:rsidR="00474366" w:rsidRPr="00B578B8" w:rsidRDefault="00474366" w:rsidP="00474366">
      <w:pPr>
        <w:pStyle w:val="Normalny1"/>
        <w:spacing w:line="276" w:lineRule="auto"/>
        <w:ind w:left="426"/>
        <w:jc w:val="both"/>
        <w:rPr>
          <w:rFonts w:ascii="Arial" w:eastAsia="SimSun" w:hAnsi="Arial" w:cs="Arial"/>
          <w:sz w:val="22"/>
          <w:szCs w:val="22"/>
          <w:lang w:eastAsia="zh-CN"/>
        </w:rPr>
      </w:pPr>
      <w:r w:rsidRPr="00B578B8">
        <w:rPr>
          <w:rFonts w:ascii="Arial" w:eastAsia="SimSun" w:hAnsi="Arial" w:cs="Arial"/>
          <w:sz w:val="22"/>
          <w:szCs w:val="22"/>
          <w:lang w:eastAsia="zh-CN"/>
        </w:rPr>
        <w:t>Wynagrodzenie zapłacone za faktury częściowe nie może przekroczyć 80 % wynagrodzenia umownego.</w:t>
      </w:r>
    </w:p>
    <w:p w14:paraId="1A34FF4C" w14:textId="77777777" w:rsidR="00474366" w:rsidRPr="00B578B8" w:rsidRDefault="00474366" w:rsidP="00474366">
      <w:pPr>
        <w:pStyle w:val="Normalny1"/>
        <w:spacing w:line="276" w:lineRule="auto"/>
        <w:ind w:left="426"/>
        <w:jc w:val="both"/>
        <w:rPr>
          <w:rFonts w:ascii="Arial" w:hAnsi="Arial" w:cs="Arial"/>
          <w:bCs/>
          <w:color w:val="auto"/>
          <w:sz w:val="22"/>
          <w:szCs w:val="22"/>
          <w:shd w:val="clear" w:color="auto" w:fill="FFFFFF"/>
          <w:lang w:val="pl-PL"/>
        </w:rPr>
      </w:pPr>
      <w:r w:rsidRPr="00B578B8">
        <w:rPr>
          <w:rFonts w:ascii="Arial" w:eastAsia="SimSun" w:hAnsi="Arial" w:cs="Arial"/>
          <w:sz w:val="22"/>
          <w:szCs w:val="22"/>
          <w:lang w:eastAsia="zh-CN"/>
        </w:rPr>
        <w:t>Rozliczenie końcowe dokonane zostanie na podstawie faktury końcowej, po podpisaniu przez Strony protokołu końcowego odbioru robót budowlanych.</w:t>
      </w:r>
    </w:p>
    <w:p w14:paraId="7E32BFED" w14:textId="77777777" w:rsidR="00474366" w:rsidRPr="00622DD3" w:rsidRDefault="00474366" w:rsidP="00474366">
      <w:pPr>
        <w:pStyle w:val="Normalny1"/>
        <w:spacing w:line="276" w:lineRule="auto"/>
        <w:ind w:left="426"/>
        <w:jc w:val="both"/>
        <w:rPr>
          <w:rFonts w:ascii="Arial" w:eastAsia="SimSun" w:hAnsi="Arial" w:cs="Arial"/>
          <w:kern w:val="3"/>
          <w:sz w:val="22"/>
          <w:szCs w:val="22"/>
          <w:lang w:eastAsia="zh-CN" w:bidi="hi-IN"/>
        </w:rPr>
      </w:pPr>
      <w:r w:rsidRPr="00B578B8">
        <w:rPr>
          <w:rFonts w:ascii="Arial" w:hAnsi="Arial" w:cs="Arial"/>
          <w:sz w:val="22"/>
          <w:szCs w:val="22"/>
          <w:lang w:val="pl-PL"/>
        </w:rPr>
        <w:lastRenderedPageBreak/>
        <w:t>Wynagrodzenie o którym mowa w ust. 1 zapewni wysokość minimalnej stawki godzinowej</w:t>
      </w:r>
      <w:r w:rsidRPr="00B578B8">
        <w:rPr>
          <w:rFonts w:ascii="Arial" w:hAnsi="Arial" w:cs="Arial"/>
          <w:sz w:val="22"/>
          <w:szCs w:val="22"/>
        </w:rPr>
        <w:t xml:space="preserve"> (w przypadku stosowania ustawy </w:t>
      </w:r>
      <w:r w:rsidRPr="00B578B8">
        <w:rPr>
          <w:rFonts w:ascii="Arial" w:eastAsia="SimSun" w:hAnsi="Arial" w:cs="Arial"/>
          <w:kern w:val="3"/>
          <w:sz w:val="22"/>
          <w:szCs w:val="22"/>
          <w:lang w:eastAsia="zh-CN" w:bidi="hi-IN"/>
        </w:rPr>
        <w:t xml:space="preserve">z dnia 10 października 2002 r. </w:t>
      </w:r>
      <w:r w:rsidRPr="00B578B8">
        <w:rPr>
          <w:rFonts w:ascii="Arial" w:hAnsi="Arial" w:cs="Arial"/>
          <w:sz w:val="22"/>
          <w:szCs w:val="22"/>
        </w:rPr>
        <w:t>o minimalnym wynagrodzeniu za pracę do faktury/na fakturze należy załączyć/wpisać ewidencję przepracowanych godzin).</w:t>
      </w:r>
      <w:r w:rsidRPr="00C81E23">
        <w:rPr>
          <w:rFonts w:ascii="Arial" w:eastAsia="SimSun" w:hAnsi="Arial" w:cs="Arial"/>
          <w:kern w:val="3"/>
          <w:sz w:val="22"/>
          <w:szCs w:val="22"/>
          <w:lang w:eastAsia="zh-CN" w:bidi="hi-IN"/>
        </w:rPr>
        <w:t xml:space="preserve"> </w:t>
      </w:r>
    </w:p>
    <w:p w14:paraId="5A846ECC" w14:textId="77777777" w:rsidR="00271E15" w:rsidRDefault="00271E15" w:rsidP="005E4AE1">
      <w:pPr>
        <w:numPr>
          <w:ilvl w:val="0"/>
          <w:numId w:val="56"/>
        </w:numPr>
        <w:suppressAutoHyphens/>
        <w:spacing w:line="276" w:lineRule="auto"/>
        <w:jc w:val="both"/>
        <w:textAlignment w:val="baseline"/>
        <w:rPr>
          <w:rFonts w:ascii="Arial" w:hAnsi="Arial" w:cs="Arial"/>
          <w:sz w:val="22"/>
          <w:szCs w:val="22"/>
        </w:rPr>
      </w:pPr>
      <w:r w:rsidRPr="002D0BEE">
        <w:rPr>
          <w:rFonts w:ascii="Arial" w:hAnsi="Arial" w:cs="Arial"/>
          <w:sz w:val="22"/>
          <w:szCs w:val="22"/>
        </w:rPr>
        <w:t xml:space="preserve">Należność Inspektora Nadzoru za wykonane usługi płatna jest z konta Zamawiającego przelewem na rachunek bankowy Inspektora Nadzoru w terminie </w:t>
      </w:r>
      <w:r w:rsidR="005C6FD1">
        <w:rPr>
          <w:rFonts w:ascii="Arial" w:hAnsi="Arial" w:cs="Arial"/>
          <w:sz w:val="22"/>
          <w:szCs w:val="22"/>
        </w:rPr>
        <w:t>do</w:t>
      </w:r>
      <w:r w:rsidR="009E4173">
        <w:rPr>
          <w:rFonts w:ascii="Arial" w:hAnsi="Arial" w:cs="Arial"/>
          <w:sz w:val="22"/>
          <w:szCs w:val="22"/>
        </w:rPr>
        <w:t xml:space="preserve">….. </w:t>
      </w:r>
      <w:r w:rsidRPr="002D0BEE">
        <w:rPr>
          <w:rFonts w:ascii="Arial" w:hAnsi="Arial" w:cs="Arial"/>
          <w:sz w:val="22"/>
          <w:szCs w:val="22"/>
        </w:rPr>
        <w:t xml:space="preserve">dni </w:t>
      </w:r>
      <w:r w:rsidR="005D5005" w:rsidRPr="005D5005">
        <w:rPr>
          <w:rFonts w:ascii="Arial" w:hAnsi="Arial" w:cs="Arial"/>
          <w:i/>
          <w:sz w:val="22"/>
          <w:szCs w:val="22"/>
        </w:rPr>
        <w:t>(zgodnie ze złożoną ofertą)</w:t>
      </w:r>
      <w:r w:rsidR="00CD1AD2">
        <w:rPr>
          <w:rFonts w:ascii="Arial" w:hAnsi="Arial" w:cs="Arial"/>
          <w:i/>
          <w:sz w:val="22"/>
          <w:szCs w:val="22"/>
        </w:rPr>
        <w:t xml:space="preserve"> </w:t>
      </w:r>
      <w:r w:rsidR="00E11BB9">
        <w:rPr>
          <w:rFonts w:ascii="Arial" w:hAnsi="Arial" w:cs="Arial"/>
          <w:sz w:val="22"/>
          <w:szCs w:val="22"/>
        </w:rPr>
        <w:t>od daty otrzymania faktury</w:t>
      </w:r>
      <w:r w:rsidR="00E11BB9">
        <w:rPr>
          <w:rFonts w:ascii="Arial" w:eastAsia="SimSun" w:hAnsi="Arial" w:cs="Arial"/>
          <w:i/>
          <w:sz w:val="22"/>
          <w:szCs w:val="22"/>
          <w:lang w:eastAsia="zh-CN"/>
        </w:rPr>
        <w:t>.</w:t>
      </w:r>
    </w:p>
    <w:p w14:paraId="259B73DC" w14:textId="77777777" w:rsidR="00761193" w:rsidRPr="002D0BEE" w:rsidRDefault="00761193" w:rsidP="005E4AE1">
      <w:pPr>
        <w:numPr>
          <w:ilvl w:val="0"/>
          <w:numId w:val="56"/>
        </w:numPr>
        <w:suppressAutoHyphens/>
        <w:spacing w:line="276" w:lineRule="auto"/>
        <w:jc w:val="both"/>
        <w:textAlignment w:val="baseline"/>
        <w:rPr>
          <w:rFonts w:ascii="Arial" w:hAnsi="Arial" w:cs="Arial"/>
          <w:sz w:val="22"/>
          <w:szCs w:val="22"/>
        </w:rPr>
      </w:pPr>
      <w:r>
        <w:rPr>
          <w:rFonts w:ascii="Arial" w:hAnsi="Arial" w:cs="Arial"/>
          <w:sz w:val="22"/>
          <w:szCs w:val="22"/>
        </w:rPr>
        <w:t>Za datę zapłaty uważa się dzień obciążenia rachunku bankowego Zamawiającego.</w:t>
      </w:r>
    </w:p>
    <w:p w14:paraId="57B87A0A" w14:textId="77777777" w:rsidR="00271E15" w:rsidRPr="00685EDD" w:rsidRDefault="00271E15" w:rsidP="005E4AE1">
      <w:pPr>
        <w:numPr>
          <w:ilvl w:val="0"/>
          <w:numId w:val="56"/>
        </w:numPr>
        <w:suppressAutoHyphens/>
        <w:spacing w:line="276" w:lineRule="auto"/>
        <w:jc w:val="both"/>
        <w:textAlignment w:val="baseline"/>
        <w:rPr>
          <w:rFonts w:ascii="Arial" w:hAnsi="Arial" w:cs="Arial"/>
          <w:sz w:val="22"/>
          <w:szCs w:val="22"/>
        </w:rPr>
      </w:pPr>
      <w:r w:rsidRPr="00685EDD">
        <w:rPr>
          <w:rFonts w:ascii="Arial" w:hAnsi="Arial" w:cs="Arial"/>
          <w:sz w:val="22"/>
          <w:szCs w:val="22"/>
        </w:rPr>
        <w:t>Strony stwierdzają, że wynagrodzenie, o którym mowa w ust. 1 zostało poprawnie</w:t>
      </w:r>
      <w:r w:rsidRPr="002D0BEE">
        <w:rPr>
          <w:rFonts w:ascii="Arial" w:hAnsi="Arial" w:cs="Arial"/>
          <w:sz w:val="22"/>
          <w:szCs w:val="22"/>
        </w:rPr>
        <w:t xml:space="preserve"> określone z pełną odpowiedzialnością </w:t>
      </w:r>
      <w:r>
        <w:rPr>
          <w:rFonts w:ascii="Arial" w:hAnsi="Arial" w:cs="Arial"/>
          <w:sz w:val="22"/>
          <w:szCs w:val="22"/>
        </w:rPr>
        <w:t>Inspektora Nadzoru</w:t>
      </w:r>
      <w:r w:rsidRPr="002D0BEE">
        <w:rPr>
          <w:rFonts w:ascii="Arial" w:hAnsi="Arial" w:cs="Arial"/>
          <w:sz w:val="22"/>
          <w:szCs w:val="22"/>
        </w:rPr>
        <w:t xml:space="preserve"> za interpretację danych i jest ono wystarczające przez cały czas trwania umowy </w:t>
      </w:r>
      <w:r>
        <w:rPr>
          <w:rFonts w:ascii="Arial" w:hAnsi="Arial" w:cs="Arial"/>
          <w:sz w:val="22"/>
          <w:szCs w:val="22"/>
        </w:rPr>
        <w:t xml:space="preserve">wraz z okresem gwarancyjnym </w:t>
      </w:r>
      <w:r w:rsidRPr="002D0BEE">
        <w:rPr>
          <w:rFonts w:ascii="Arial" w:hAnsi="Arial" w:cs="Arial"/>
          <w:sz w:val="22"/>
          <w:szCs w:val="22"/>
        </w:rPr>
        <w:t xml:space="preserve">bez możliwości jego zmiany w trakcie trwania umowy (wykonawca nie może żądać podwyższenia wynagrodzenia ryczałtowego zgodnie z art. 632 K. c. z zastrzeżeniem </w:t>
      </w:r>
      <w:r>
        <w:rPr>
          <w:rFonts w:ascii="Arial" w:hAnsi="Arial" w:cs="Arial"/>
          <w:sz w:val="22"/>
          <w:szCs w:val="22"/>
        </w:rPr>
        <w:t>ust</w:t>
      </w:r>
      <w:r w:rsidRPr="002D0BEE">
        <w:rPr>
          <w:rFonts w:ascii="Arial" w:hAnsi="Arial" w:cs="Arial"/>
          <w:sz w:val="22"/>
          <w:szCs w:val="22"/>
        </w:rPr>
        <w:t>.</w:t>
      </w:r>
      <w:r w:rsidR="005D5005">
        <w:rPr>
          <w:rFonts w:ascii="Arial" w:hAnsi="Arial" w:cs="Arial"/>
          <w:sz w:val="22"/>
          <w:szCs w:val="22"/>
        </w:rPr>
        <w:t>5</w:t>
      </w:r>
      <w:r w:rsidRPr="002D0BEE">
        <w:rPr>
          <w:rFonts w:ascii="Arial" w:hAnsi="Arial" w:cs="Arial"/>
          <w:sz w:val="22"/>
          <w:szCs w:val="22"/>
        </w:rPr>
        <w:t xml:space="preserve">)  oraz </w:t>
      </w:r>
      <w:r w:rsidRPr="00FB3624">
        <w:rPr>
          <w:rFonts w:ascii="Arial" w:hAnsi="Arial" w:cs="Arial"/>
          <w:sz w:val="22"/>
          <w:szCs w:val="22"/>
        </w:rPr>
        <w:t xml:space="preserve">pokrywa wszystkie </w:t>
      </w:r>
      <w:r w:rsidR="00B1167D" w:rsidRPr="00FB3624">
        <w:rPr>
          <w:rFonts w:ascii="Arial" w:hAnsi="Arial" w:cs="Arial"/>
          <w:sz w:val="22"/>
          <w:szCs w:val="22"/>
        </w:rPr>
        <w:t xml:space="preserve">należności </w:t>
      </w:r>
      <w:r w:rsidRPr="00FB3624">
        <w:rPr>
          <w:rFonts w:ascii="Arial" w:hAnsi="Arial" w:cs="Arial"/>
          <w:sz w:val="22"/>
          <w:szCs w:val="22"/>
        </w:rPr>
        <w:t>Inspektora</w:t>
      </w:r>
      <w:r>
        <w:rPr>
          <w:rFonts w:ascii="Arial" w:hAnsi="Arial" w:cs="Arial"/>
          <w:sz w:val="22"/>
          <w:szCs w:val="22"/>
        </w:rPr>
        <w:t xml:space="preserve"> Nadzoru</w:t>
      </w:r>
      <w:r w:rsidRPr="002D0BEE">
        <w:rPr>
          <w:rFonts w:ascii="Arial" w:hAnsi="Arial" w:cs="Arial"/>
          <w:sz w:val="22"/>
          <w:szCs w:val="22"/>
        </w:rPr>
        <w:t xml:space="preserve"> w/g umowy</w:t>
      </w:r>
      <w:r w:rsidRPr="00685EDD">
        <w:rPr>
          <w:rFonts w:ascii="Arial" w:hAnsi="Arial" w:cs="Arial"/>
          <w:sz w:val="22"/>
          <w:szCs w:val="22"/>
        </w:rPr>
        <w:t xml:space="preserve">. </w:t>
      </w:r>
    </w:p>
    <w:p w14:paraId="5B2EB789" w14:textId="77777777" w:rsidR="001B7C45" w:rsidRPr="0063683F" w:rsidRDefault="00271E15" w:rsidP="005E4AE1">
      <w:pPr>
        <w:widowControl w:val="0"/>
        <w:numPr>
          <w:ilvl w:val="0"/>
          <w:numId w:val="56"/>
        </w:numPr>
        <w:suppressAutoHyphens/>
        <w:spacing w:line="276" w:lineRule="auto"/>
        <w:jc w:val="both"/>
        <w:textAlignment w:val="baseline"/>
        <w:rPr>
          <w:rFonts w:ascii="Arial" w:eastAsia="Andale Sans UI" w:hAnsi="Arial" w:cs="Arial"/>
          <w:bCs/>
          <w:sz w:val="22"/>
          <w:szCs w:val="22"/>
          <w:lang w:eastAsia="ja-JP" w:bidi="fa-IR"/>
        </w:rPr>
      </w:pPr>
      <w:r w:rsidRPr="0063683F">
        <w:rPr>
          <w:rFonts w:ascii="Arial" w:hAnsi="Arial" w:cs="Arial"/>
          <w:sz w:val="22"/>
          <w:szCs w:val="22"/>
        </w:rPr>
        <w:t>Ustalone w ust. 1 wynagrodzenie ryczałtowe brutto Inspektora Nadzoru</w:t>
      </w:r>
      <w:r w:rsidR="001A3EF6" w:rsidRPr="0063683F">
        <w:rPr>
          <w:rFonts w:ascii="Arial" w:hAnsi="Arial" w:cs="Arial"/>
          <w:sz w:val="22"/>
          <w:szCs w:val="22"/>
        </w:rPr>
        <w:t xml:space="preserve"> może ulec zmianie,</w:t>
      </w:r>
      <w:r w:rsidR="00CD1AD2">
        <w:rPr>
          <w:rFonts w:ascii="Arial" w:hAnsi="Arial" w:cs="Arial"/>
          <w:sz w:val="22"/>
          <w:szCs w:val="22"/>
        </w:rPr>
        <w:t xml:space="preserve"> </w:t>
      </w:r>
      <w:r w:rsidRPr="0063683F">
        <w:rPr>
          <w:rFonts w:ascii="Arial" w:hAnsi="Arial" w:cs="Arial"/>
          <w:sz w:val="22"/>
          <w:szCs w:val="22"/>
        </w:rPr>
        <w:t>w drodze aneksu do umowy, w przypadku zaniechania wykonania określonych robót bądź konieczności wykonania robót zamiennych określonych i potwierdzonych protokołem konieczności zatwierdzonym przez Zamawiającego.</w:t>
      </w:r>
    </w:p>
    <w:p w14:paraId="2A43DDCF" w14:textId="77777777" w:rsidR="009E4173" w:rsidRPr="009E4173" w:rsidRDefault="009E4173" w:rsidP="005E4AE1">
      <w:pPr>
        <w:widowControl w:val="0"/>
        <w:numPr>
          <w:ilvl w:val="0"/>
          <w:numId w:val="56"/>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Strony rozszerzają odpowiedzialność </w:t>
      </w:r>
      <w:r w:rsidR="00633BEF">
        <w:rPr>
          <w:rFonts w:ascii="Arial" w:hAnsi="Arial" w:cs="Arial"/>
          <w:color w:val="000000"/>
          <w:sz w:val="22"/>
          <w:szCs w:val="22"/>
        </w:rPr>
        <w:t>Inspektora Nadzoru</w:t>
      </w:r>
      <w:r w:rsidRPr="009E4173">
        <w:rPr>
          <w:rFonts w:ascii="Arial" w:hAnsi="Arial" w:cs="Arial"/>
          <w:color w:val="000000"/>
          <w:sz w:val="22"/>
          <w:szCs w:val="22"/>
        </w:rPr>
        <w:t xml:space="preserve"> z tytułu rękojmi za wady przedmiotu umowy i ustalają, że uprawnienia Zamawiającego z tego tytułu wygasają w stosunku do </w:t>
      </w:r>
      <w:r w:rsidR="00633BEF">
        <w:rPr>
          <w:rFonts w:ascii="Arial" w:hAnsi="Arial" w:cs="Arial"/>
          <w:color w:val="000000"/>
          <w:sz w:val="22"/>
          <w:szCs w:val="22"/>
        </w:rPr>
        <w:t>Inspektora Nadzoru</w:t>
      </w:r>
      <w:r w:rsidRPr="009E4173">
        <w:rPr>
          <w:rFonts w:ascii="Arial" w:hAnsi="Arial" w:cs="Arial"/>
          <w:color w:val="000000"/>
          <w:sz w:val="22"/>
          <w:szCs w:val="22"/>
        </w:rPr>
        <w:t xml:space="preserve"> wraz z wygaśnięciem odpowiedzialności wykonawcy robót budowlanych z tytułu rękojmi za wady robót budowlanych.</w:t>
      </w:r>
    </w:p>
    <w:p w14:paraId="08A11C47" w14:textId="77777777" w:rsidR="009E4173" w:rsidRPr="009E4173" w:rsidRDefault="009E4173" w:rsidP="005E4AE1">
      <w:pPr>
        <w:widowControl w:val="0"/>
        <w:numPr>
          <w:ilvl w:val="0"/>
          <w:numId w:val="56"/>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I</w:t>
      </w:r>
      <w:r w:rsidR="00B1167D">
        <w:rPr>
          <w:rFonts w:ascii="Arial" w:hAnsi="Arial" w:cs="Arial"/>
          <w:color w:val="000000"/>
          <w:sz w:val="22"/>
          <w:szCs w:val="22"/>
        </w:rPr>
        <w:t>nspektor</w:t>
      </w:r>
      <w:r w:rsidRPr="009E4173">
        <w:rPr>
          <w:rFonts w:ascii="Arial" w:hAnsi="Arial" w:cs="Arial"/>
          <w:color w:val="000000"/>
          <w:sz w:val="22"/>
          <w:szCs w:val="22"/>
        </w:rPr>
        <w:t xml:space="preserve"> odpowiada za wadę przedmiotu umowy również po upływie okresu gwarancji i rękojmi, o ile Zamawiający zawiadomił </w:t>
      </w:r>
      <w:r w:rsidR="005D5005">
        <w:rPr>
          <w:rFonts w:ascii="Arial" w:hAnsi="Arial" w:cs="Arial"/>
          <w:color w:val="000000"/>
          <w:sz w:val="22"/>
          <w:szCs w:val="22"/>
        </w:rPr>
        <w:t>Inspektora Nadzoru</w:t>
      </w:r>
      <w:r w:rsidRPr="009E4173">
        <w:rPr>
          <w:rFonts w:ascii="Arial" w:hAnsi="Arial" w:cs="Arial"/>
          <w:color w:val="000000"/>
          <w:sz w:val="22"/>
          <w:szCs w:val="22"/>
        </w:rPr>
        <w:t xml:space="preserve"> o wadzie przed upływem okresu gwarancji i rękojmi.</w:t>
      </w:r>
    </w:p>
    <w:p w14:paraId="27C68D9C" w14:textId="77777777" w:rsidR="009E4173" w:rsidRPr="009E4173" w:rsidRDefault="009E4173" w:rsidP="005E4AE1">
      <w:pPr>
        <w:widowControl w:val="0"/>
        <w:numPr>
          <w:ilvl w:val="0"/>
          <w:numId w:val="56"/>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Jeżeli </w:t>
      </w:r>
      <w:bookmarkStart w:id="55" w:name="_Hlk482874741"/>
      <w:r w:rsidR="005D5005">
        <w:rPr>
          <w:rFonts w:ascii="Arial" w:hAnsi="Arial" w:cs="Arial"/>
          <w:color w:val="000000"/>
          <w:sz w:val="22"/>
          <w:szCs w:val="22"/>
        </w:rPr>
        <w:t>Inspektor Nadzoru</w:t>
      </w:r>
      <w:bookmarkEnd w:id="55"/>
      <w:r w:rsidR="00CD1AD2">
        <w:rPr>
          <w:rFonts w:ascii="Arial" w:hAnsi="Arial" w:cs="Arial"/>
          <w:color w:val="000000"/>
          <w:sz w:val="22"/>
          <w:szCs w:val="22"/>
        </w:rPr>
        <w:t xml:space="preserve"> </w:t>
      </w:r>
      <w:r w:rsidRPr="009E4173">
        <w:rPr>
          <w:rFonts w:ascii="Arial" w:hAnsi="Arial" w:cs="Arial"/>
          <w:color w:val="000000"/>
          <w:sz w:val="22"/>
          <w:szCs w:val="22"/>
        </w:rPr>
        <w:t xml:space="preserve">nie usunie wad lub braków w wyznaczonym terminie, to Zamawiający może zlecić ich usunięcie na koszt </w:t>
      </w:r>
      <w:r w:rsidR="005D5005">
        <w:rPr>
          <w:rFonts w:ascii="Arial" w:hAnsi="Arial" w:cs="Arial"/>
          <w:color w:val="000000"/>
          <w:sz w:val="22"/>
          <w:szCs w:val="22"/>
        </w:rPr>
        <w:t>Inspektora Nadzoru</w:t>
      </w:r>
      <w:r w:rsidRPr="009E4173">
        <w:rPr>
          <w:rFonts w:ascii="Arial" w:hAnsi="Arial" w:cs="Arial"/>
          <w:color w:val="000000"/>
          <w:sz w:val="22"/>
          <w:szCs w:val="22"/>
        </w:rPr>
        <w:t>.</w:t>
      </w:r>
    </w:p>
    <w:p w14:paraId="07336DE5" w14:textId="77777777" w:rsidR="00FE1163" w:rsidRDefault="00FE1163" w:rsidP="00CD6C5C">
      <w:pPr>
        <w:widowControl w:val="0"/>
        <w:suppressAutoHyphens/>
        <w:overflowPunct w:val="0"/>
        <w:spacing w:line="276" w:lineRule="auto"/>
        <w:jc w:val="center"/>
        <w:rPr>
          <w:rFonts w:ascii="Arial" w:hAnsi="Arial" w:cs="Arial"/>
          <w:b/>
          <w:sz w:val="22"/>
          <w:szCs w:val="22"/>
        </w:rPr>
      </w:pPr>
    </w:p>
    <w:p w14:paraId="5B0BA3F6" w14:textId="77777777" w:rsidR="006B702B" w:rsidRPr="0078035F" w:rsidRDefault="006B702B"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 5</w:t>
      </w:r>
    </w:p>
    <w:p w14:paraId="689DEFED" w14:textId="77777777" w:rsidR="009A1B02" w:rsidRPr="0078035F" w:rsidRDefault="009A1B02"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PODWYKONAWCY</w:t>
      </w:r>
    </w:p>
    <w:p w14:paraId="0E0A55F4" w14:textId="77777777" w:rsidR="00AC779B" w:rsidRPr="00AC779B" w:rsidRDefault="006757A3" w:rsidP="005E4AE1">
      <w:pPr>
        <w:numPr>
          <w:ilvl w:val="0"/>
          <w:numId w:val="67"/>
        </w:numPr>
        <w:spacing w:line="276" w:lineRule="auto"/>
        <w:jc w:val="both"/>
        <w:rPr>
          <w:rFonts w:ascii="Arial" w:hAnsi="Arial" w:cs="Arial"/>
          <w:sz w:val="22"/>
          <w:szCs w:val="22"/>
        </w:rPr>
      </w:pPr>
      <w:bookmarkStart w:id="56" w:name="_Hlk482875867"/>
      <w:r w:rsidRPr="00CD6C5C">
        <w:rPr>
          <w:rFonts w:ascii="Arial" w:hAnsi="Arial" w:cs="Arial"/>
          <w:sz w:val="22"/>
          <w:szCs w:val="22"/>
        </w:rPr>
        <w:t>Inspektor Nadzoru</w:t>
      </w:r>
      <w:bookmarkEnd w:id="56"/>
      <w:r w:rsidR="00CD1AD2">
        <w:rPr>
          <w:rFonts w:ascii="Arial" w:hAnsi="Arial" w:cs="Arial"/>
          <w:sz w:val="22"/>
          <w:szCs w:val="22"/>
        </w:rPr>
        <w:t xml:space="preserve"> </w:t>
      </w:r>
      <w:r w:rsidR="00AC779B" w:rsidRPr="00AC779B">
        <w:rPr>
          <w:rFonts w:ascii="Arial" w:hAnsi="Arial" w:cs="Arial"/>
          <w:sz w:val="22"/>
          <w:szCs w:val="22"/>
        </w:rPr>
        <w:t>może powierzyć wykonanie części zamówienia podwykonawcy.</w:t>
      </w:r>
    </w:p>
    <w:p w14:paraId="3D9038F9" w14:textId="77777777" w:rsidR="00AC779B" w:rsidRPr="00AC779B" w:rsidRDefault="00CD6C5C" w:rsidP="005E4AE1">
      <w:pPr>
        <w:numPr>
          <w:ilvl w:val="0"/>
          <w:numId w:val="67"/>
        </w:numPr>
        <w:spacing w:line="276" w:lineRule="auto"/>
        <w:jc w:val="both"/>
        <w:rPr>
          <w:rFonts w:ascii="Arial" w:hAnsi="Arial" w:cs="Arial"/>
          <w:bCs/>
          <w:sz w:val="22"/>
          <w:szCs w:val="22"/>
        </w:rPr>
      </w:pPr>
      <w:r w:rsidRPr="00CD6C5C">
        <w:rPr>
          <w:rFonts w:ascii="Arial" w:hAnsi="Arial" w:cs="Arial"/>
          <w:sz w:val="22"/>
          <w:szCs w:val="22"/>
        </w:rPr>
        <w:t>Inspektor Nadzoru</w:t>
      </w:r>
      <w:r w:rsidR="00AC779B" w:rsidRPr="00AC779B">
        <w:rPr>
          <w:rFonts w:ascii="Arial" w:hAnsi="Arial" w:cs="Arial"/>
          <w:bCs/>
          <w:sz w:val="22"/>
          <w:szCs w:val="22"/>
        </w:rPr>
        <w:t xml:space="preserve"> zwraca się z wnioskiem do Zamawiającego o wyrażenie zgody na podwykonawcę, który będzie uczestniczył w realizacji przedmiotu umowy. Wraz z wnioskiem </w:t>
      </w:r>
      <w:r w:rsidRPr="00CD6C5C">
        <w:rPr>
          <w:rFonts w:ascii="Arial" w:hAnsi="Arial" w:cs="Arial"/>
          <w:sz w:val="22"/>
          <w:szCs w:val="22"/>
        </w:rPr>
        <w:t>Inspektor Nadzoru</w:t>
      </w:r>
      <w:r w:rsidR="00AC779B" w:rsidRPr="00AC779B">
        <w:rPr>
          <w:rFonts w:ascii="Arial" w:hAnsi="Arial" w:cs="Arial"/>
          <w:bCs/>
          <w:sz w:val="22"/>
          <w:szCs w:val="22"/>
        </w:rPr>
        <w:t xml:space="preserve"> przedstawia umowę z podwykonawcą, a w przypadku jej zmiany także zmiany do tej umowy. Umowa pomiędzy </w:t>
      </w:r>
      <w:r w:rsidRPr="00CD6C5C">
        <w:rPr>
          <w:rFonts w:ascii="Arial" w:hAnsi="Arial" w:cs="Arial"/>
          <w:sz w:val="22"/>
          <w:szCs w:val="22"/>
        </w:rPr>
        <w:t>Inspektorem Nadzoru</w:t>
      </w:r>
      <w:r w:rsidR="00AC779B" w:rsidRPr="00AC779B">
        <w:rPr>
          <w:rFonts w:ascii="Arial" w:hAnsi="Arial" w:cs="Arial"/>
          <w:bCs/>
          <w:sz w:val="22"/>
          <w:szCs w:val="22"/>
        </w:rPr>
        <w:t xml:space="preserve">, a podwykonawcą powinna w szczególności zastrzegać spełnienie przez podwykonawcę wymagań związanych z gwarancją i rękojmią przewidzianą niniejszą umową, wskazywać termin wykonania zapewniający realizację przedmiotu niniejszej umowy oraz wynagrodzenie nie wyższe niż wynagrodzenie </w:t>
      </w:r>
      <w:r w:rsidRPr="00CD6C5C">
        <w:rPr>
          <w:rFonts w:ascii="Arial" w:hAnsi="Arial" w:cs="Arial"/>
          <w:sz w:val="22"/>
          <w:szCs w:val="22"/>
        </w:rPr>
        <w:t>Inspektora Nadzoru</w:t>
      </w:r>
      <w:r w:rsidR="00AC779B" w:rsidRPr="00AC779B">
        <w:rPr>
          <w:rFonts w:ascii="Arial" w:hAnsi="Arial" w:cs="Arial"/>
          <w:bCs/>
          <w:sz w:val="22"/>
          <w:szCs w:val="22"/>
        </w:rPr>
        <w:t xml:space="preserve"> należne od Zamawiającego za realizację tej części zamówienia, która ma być przedmiotem podwykonawstwa oraz zastrzeżenie, iż umowa ulega rozwiązaniu w przypadku sprzeciwu Zamawiającego lub nie zgłoszenia umowy do Zamawiającego przed przystąpieniem podwykonawcy do jej realizacji.</w:t>
      </w:r>
    </w:p>
    <w:p w14:paraId="60E67F4C" w14:textId="77777777"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lastRenderedPageBreak/>
        <w:t xml:space="preserve">Umowa pomiędzy </w:t>
      </w:r>
      <w:r w:rsidR="00CD6C5C" w:rsidRPr="00CD6C5C">
        <w:rPr>
          <w:rFonts w:ascii="Arial" w:hAnsi="Arial" w:cs="Arial"/>
          <w:sz w:val="22"/>
          <w:szCs w:val="22"/>
        </w:rPr>
        <w:t>Inspektor</w:t>
      </w:r>
      <w:r w:rsidR="00B44653">
        <w:rPr>
          <w:rFonts w:ascii="Arial" w:hAnsi="Arial" w:cs="Arial"/>
          <w:sz w:val="22"/>
          <w:szCs w:val="22"/>
        </w:rPr>
        <w:t>em</w:t>
      </w:r>
      <w:r w:rsidR="00CD6C5C" w:rsidRPr="00CD6C5C">
        <w:rPr>
          <w:rFonts w:ascii="Arial" w:hAnsi="Arial" w:cs="Arial"/>
          <w:sz w:val="22"/>
          <w:szCs w:val="22"/>
        </w:rPr>
        <w:t xml:space="preserve"> Nadzoru</w:t>
      </w:r>
      <w:r w:rsidRPr="00AC779B">
        <w:rPr>
          <w:rFonts w:ascii="Arial" w:hAnsi="Arial" w:cs="Arial"/>
          <w:sz w:val="22"/>
          <w:szCs w:val="22"/>
        </w:rPr>
        <w:t xml:space="preserve"> a podwykonawcą zawierana jest w formie pisemnej pod rygorem nieważności. </w:t>
      </w:r>
    </w:p>
    <w:p w14:paraId="05AE7475" w14:textId="77777777" w:rsidR="00AC779B" w:rsidRPr="00AC779B" w:rsidRDefault="00CD6C5C" w:rsidP="005E4AE1">
      <w:pPr>
        <w:numPr>
          <w:ilvl w:val="0"/>
          <w:numId w:val="67"/>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zawierając umowy z podwykonawcami zapewni zamieszczenie w tych umowach klauzul zabezpieczających realizację wykonania umowy, co najmniej w takim zakresie jaki wynika z niniejszej umowy.</w:t>
      </w:r>
    </w:p>
    <w:p w14:paraId="10B66AEC" w14:textId="77777777" w:rsidR="00AC779B" w:rsidRPr="00AC779B" w:rsidRDefault="00AC779B" w:rsidP="005E4AE1">
      <w:pPr>
        <w:numPr>
          <w:ilvl w:val="0"/>
          <w:numId w:val="67"/>
        </w:numPr>
        <w:spacing w:line="276" w:lineRule="auto"/>
        <w:jc w:val="both"/>
        <w:rPr>
          <w:rFonts w:ascii="Arial" w:hAnsi="Arial" w:cs="Arial"/>
          <w:bCs/>
          <w:sz w:val="22"/>
          <w:szCs w:val="22"/>
        </w:rPr>
      </w:pPr>
      <w:r w:rsidRPr="00AC779B">
        <w:rPr>
          <w:rFonts w:ascii="Arial" w:hAnsi="Arial" w:cs="Arial"/>
          <w:bCs/>
          <w:sz w:val="22"/>
          <w:szCs w:val="22"/>
        </w:rPr>
        <w:t xml:space="preserve">Zamawiający może zażądać od </w:t>
      </w:r>
      <w:r w:rsidR="00CD6C5C" w:rsidRPr="00CD6C5C">
        <w:rPr>
          <w:rFonts w:ascii="Arial" w:hAnsi="Arial" w:cs="Arial"/>
          <w:sz w:val="22"/>
          <w:szCs w:val="22"/>
        </w:rPr>
        <w:t>Inspektora Nadzoru</w:t>
      </w:r>
      <w:r w:rsidRPr="00AC779B">
        <w:rPr>
          <w:rFonts w:ascii="Arial" w:hAnsi="Arial" w:cs="Arial"/>
          <w:bCs/>
          <w:sz w:val="22"/>
          <w:szCs w:val="22"/>
        </w:rPr>
        <w:t xml:space="preserve"> przedstawienia dokumentów potwierdzających kwalifikacje podwykonawcy. Zamawiający wyznacza termin na dostarczenie powyższych dokumentów, termin ten jednak nie może być krótszy niż 3 dni.</w:t>
      </w:r>
    </w:p>
    <w:p w14:paraId="41309EF9" w14:textId="77777777" w:rsidR="00AC779B" w:rsidRPr="00AC779B" w:rsidRDefault="00AC779B" w:rsidP="005E4AE1">
      <w:pPr>
        <w:numPr>
          <w:ilvl w:val="0"/>
          <w:numId w:val="67"/>
        </w:numPr>
        <w:spacing w:line="276" w:lineRule="auto"/>
        <w:jc w:val="both"/>
        <w:rPr>
          <w:rFonts w:ascii="Arial" w:hAnsi="Arial" w:cs="Arial"/>
          <w:bCs/>
          <w:sz w:val="22"/>
          <w:szCs w:val="22"/>
        </w:rPr>
      </w:pPr>
      <w:r w:rsidRPr="00AC779B">
        <w:rPr>
          <w:rFonts w:ascii="Arial" w:hAnsi="Arial" w:cs="Arial"/>
          <w:bCs/>
          <w:sz w:val="22"/>
          <w:szCs w:val="22"/>
        </w:rPr>
        <w:t xml:space="preserve">Zamawiający w terminie 14 dni od otrzymania wniosku może zgłosić sprzeciw lub zastrzeżenia i żądać zmiany wskazanego podwykonawcy lub zmian umowy z podaniem uzasadnienia. </w:t>
      </w:r>
    </w:p>
    <w:p w14:paraId="014F9BFD" w14:textId="77777777"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Jeżeli Zamawiający w terminie 14 dni od przedstawienia mu przez </w:t>
      </w:r>
      <w:r w:rsidR="00CD6C5C" w:rsidRPr="00CD6C5C">
        <w:rPr>
          <w:rFonts w:ascii="Arial" w:hAnsi="Arial" w:cs="Arial"/>
          <w:sz w:val="22"/>
          <w:szCs w:val="22"/>
        </w:rPr>
        <w:t>Inspektora Nadzoru</w:t>
      </w:r>
      <w:r w:rsidRPr="00AC779B">
        <w:rPr>
          <w:rFonts w:ascii="Arial" w:hAnsi="Arial" w:cs="Arial"/>
          <w:sz w:val="22"/>
          <w:szCs w:val="22"/>
        </w:rPr>
        <w:t xml:space="preserve"> umowy z podwykonawcą wraz z częścią dokumentacji dotyczącą wykonania zamówienia określonych w umowie, nie zgłosi na piśmie sprzeciwu lub zastrzeżeń, uważa się, że wyraził zgodę na zawarcie umowy lub jej zmiany.</w:t>
      </w:r>
    </w:p>
    <w:p w14:paraId="661FF11B" w14:textId="77777777"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bCs/>
          <w:sz w:val="22"/>
          <w:szCs w:val="22"/>
        </w:rPr>
        <w:t>Sprzeciw Zmawiającego oznacza zakaz wykonywania umowy o podwykonawstwo wobec której Zmawiający wniósł sprzeciw lub sprzeciw do proponowanej zmiany do umowy o podwykonawstwo.</w:t>
      </w:r>
    </w:p>
    <w:p w14:paraId="72717B7D" w14:textId="77777777" w:rsidR="00AC779B" w:rsidRPr="00CD6C5C" w:rsidRDefault="00CD6C5C" w:rsidP="005E4AE1">
      <w:pPr>
        <w:numPr>
          <w:ilvl w:val="0"/>
          <w:numId w:val="67"/>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zobowiązany jest do pełnienia funkcji koordynacyjnych w stosunku do podwykonawców, z którymi zawarł umowę.</w:t>
      </w:r>
    </w:p>
    <w:p w14:paraId="069B582F" w14:textId="77777777"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Po złożeniu </w:t>
      </w:r>
      <w:r w:rsidR="006757A3" w:rsidRPr="00CD6C5C">
        <w:rPr>
          <w:rFonts w:ascii="Arial" w:hAnsi="Arial" w:cs="Arial"/>
          <w:sz w:val="22"/>
          <w:szCs w:val="22"/>
        </w:rPr>
        <w:t xml:space="preserve">faktury </w:t>
      </w:r>
      <w:r w:rsidRPr="00AC779B">
        <w:rPr>
          <w:rFonts w:ascii="Arial" w:hAnsi="Arial" w:cs="Arial"/>
          <w:sz w:val="22"/>
          <w:szCs w:val="22"/>
        </w:rPr>
        <w:t xml:space="preserve">Zamawiającemu, </w:t>
      </w:r>
      <w:r w:rsidR="00CD6C5C" w:rsidRPr="00CD6C5C">
        <w:rPr>
          <w:rFonts w:ascii="Arial" w:hAnsi="Arial" w:cs="Arial"/>
          <w:sz w:val="22"/>
          <w:szCs w:val="22"/>
        </w:rPr>
        <w:t>Inspektor Nadzoru</w:t>
      </w:r>
      <w:r w:rsidRPr="00AC779B">
        <w:rPr>
          <w:rFonts w:ascii="Arial" w:hAnsi="Arial" w:cs="Arial"/>
          <w:sz w:val="22"/>
          <w:szCs w:val="22"/>
        </w:rPr>
        <w:t xml:space="preserve"> wyszczególni wartość prac dotyczącą podwykonawców. Płatność należności na konto podwykonawcy </w:t>
      </w:r>
      <w:r w:rsidR="00CD6C5C" w:rsidRPr="00CD6C5C">
        <w:rPr>
          <w:rFonts w:ascii="Arial" w:hAnsi="Arial" w:cs="Arial"/>
          <w:sz w:val="22"/>
          <w:szCs w:val="22"/>
        </w:rPr>
        <w:t>Inspektor Nadzoru</w:t>
      </w:r>
      <w:r w:rsidRPr="00AC779B">
        <w:rPr>
          <w:rFonts w:ascii="Arial" w:hAnsi="Arial" w:cs="Arial"/>
          <w:sz w:val="22"/>
          <w:szCs w:val="22"/>
        </w:rPr>
        <w:t xml:space="preserve"> powinien udokumentować Zamawiającemu </w:t>
      </w:r>
      <w:r w:rsidRPr="0078035F">
        <w:rPr>
          <w:rFonts w:ascii="Arial" w:hAnsi="Arial" w:cs="Arial"/>
          <w:sz w:val="22"/>
          <w:szCs w:val="22"/>
        </w:rPr>
        <w:t>przy składaniu faktury</w:t>
      </w:r>
      <w:r w:rsidRPr="00AC779B">
        <w:rPr>
          <w:rFonts w:ascii="Arial" w:hAnsi="Arial" w:cs="Arial"/>
          <w:sz w:val="22"/>
          <w:szCs w:val="22"/>
        </w:rPr>
        <w:t xml:space="preserve"> wraz z oświadczeniem podwykonawców, że powyższa kwota wyczerpuje w całości ich roszczenia z tytułu wykonania umowy o podwykonawstwo.  </w:t>
      </w:r>
    </w:p>
    <w:p w14:paraId="1092BA99" w14:textId="77777777"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W przypadku powierzenia przez </w:t>
      </w:r>
      <w:r w:rsidR="00CD6C5C" w:rsidRPr="00CD6C5C">
        <w:rPr>
          <w:rFonts w:ascii="Arial" w:hAnsi="Arial" w:cs="Arial"/>
          <w:sz w:val="22"/>
          <w:szCs w:val="22"/>
        </w:rPr>
        <w:t>Inspektora Nadzoru</w:t>
      </w:r>
      <w:r w:rsidRPr="00AC779B">
        <w:rPr>
          <w:rFonts w:ascii="Arial" w:hAnsi="Arial" w:cs="Arial"/>
          <w:sz w:val="22"/>
          <w:szCs w:val="22"/>
        </w:rPr>
        <w:t xml:space="preserve"> realizacji przedmiotu umowy lub jej części podwykonawcy, </w:t>
      </w:r>
      <w:r w:rsidR="00CD6C5C" w:rsidRPr="00CD6C5C">
        <w:rPr>
          <w:rFonts w:ascii="Arial" w:hAnsi="Arial" w:cs="Arial"/>
          <w:sz w:val="22"/>
          <w:szCs w:val="22"/>
        </w:rPr>
        <w:t>Inspektor Nadzoru</w:t>
      </w:r>
      <w:r w:rsidR="00CD1AD2">
        <w:rPr>
          <w:rFonts w:ascii="Arial" w:hAnsi="Arial" w:cs="Arial"/>
          <w:sz w:val="22"/>
          <w:szCs w:val="22"/>
        </w:rPr>
        <w:t xml:space="preserve"> </w:t>
      </w:r>
      <w:r w:rsidRPr="00AC779B">
        <w:rPr>
          <w:rFonts w:ascii="Arial" w:hAnsi="Arial" w:cs="Arial"/>
          <w:sz w:val="22"/>
          <w:szCs w:val="22"/>
        </w:rPr>
        <w:t xml:space="preserve">jest zobowiązany do dokonania we własnym zakresie zapłaty wynagrodzenia należnego Podwykonawcy z zachowaniem terminów płatności określonych w umowie z Podwykonawcą. </w:t>
      </w:r>
    </w:p>
    <w:p w14:paraId="680D49E9" w14:textId="77777777"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Jeżeli w terminie określonym w umowie z Podwykonawcą </w:t>
      </w:r>
      <w:r w:rsidR="00CD6C5C" w:rsidRPr="00CD6C5C">
        <w:rPr>
          <w:rFonts w:ascii="Arial" w:hAnsi="Arial" w:cs="Arial"/>
          <w:sz w:val="22"/>
          <w:szCs w:val="22"/>
        </w:rPr>
        <w:t>Inspektor Nadzoru</w:t>
      </w:r>
      <w:r w:rsidRPr="00AC779B">
        <w:rPr>
          <w:rFonts w:ascii="Arial" w:hAnsi="Arial" w:cs="Arial"/>
          <w:sz w:val="22"/>
          <w:szCs w:val="22"/>
        </w:rPr>
        <w:t xml:space="preserve"> nie dokona w całości lub w części zapłaty wynagrodzenia Podwykonawcy, a Podwykonawca zwróci się z żądaniem zapłaty tego wynagrodzenia bezpośrednio przez Zamawiającego i udokumentuje zasadność takiego żądania fakturą zaakceptowaną przez </w:t>
      </w:r>
      <w:r w:rsidR="00CD6C5C" w:rsidRPr="00CD6C5C">
        <w:rPr>
          <w:rFonts w:ascii="Arial" w:hAnsi="Arial" w:cs="Arial"/>
          <w:sz w:val="22"/>
          <w:szCs w:val="22"/>
        </w:rPr>
        <w:t>Inspektora Nadzoru</w:t>
      </w:r>
      <w:r w:rsidRPr="00AC779B">
        <w:rPr>
          <w:rFonts w:ascii="Arial" w:hAnsi="Arial" w:cs="Arial"/>
          <w:sz w:val="22"/>
          <w:szCs w:val="22"/>
        </w:rPr>
        <w:t xml:space="preserve"> i dokumentami potwierdzającymi wykonanie i odbiór fakturowanych prac, Zamawiający zapłaci na rzecz Podwykonawcy kwotę będącą przedmiotem jego żądania. </w:t>
      </w:r>
    </w:p>
    <w:p w14:paraId="60D950AD" w14:textId="77777777"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Przed dokonaniem bezpośredniej zapłaty Zamawiający jest obowiązany umożliwić </w:t>
      </w:r>
      <w:r w:rsidR="00CD6C5C" w:rsidRPr="00CD6C5C">
        <w:rPr>
          <w:rFonts w:ascii="Arial" w:hAnsi="Arial" w:cs="Arial"/>
          <w:sz w:val="22"/>
          <w:szCs w:val="22"/>
        </w:rPr>
        <w:t>Inspektorowi Nadzoru</w:t>
      </w:r>
      <w:r w:rsidRPr="00AC779B">
        <w:rPr>
          <w:rFonts w:ascii="Arial" w:hAnsi="Arial" w:cs="Arial"/>
          <w:sz w:val="22"/>
          <w:szCs w:val="22"/>
        </w:rPr>
        <w:t xml:space="preserve"> zgłoszenie pisemnych uwag dotyczących zasadności bezpośredniej zapłaty wynagrodzenia podwykonawcy lub dalszemu podwykonawcy. Zamawiający informuje o terminie zgłaszania uwag, nie krótszym niż 7 dni od dnia doręczenia tej informacji.</w:t>
      </w:r>
    </w:p>
    <w:p w14:paraId="0BF8DF4F" w14:textId="77777777"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W przypadku zgłoszenia uwag, o których mowa w ust. 1</w:t>
      </w:r>
      <w:r w:rsidR="003D6C23">
        <w:rPr>
          <w:rFonts w:ascii="Arial" w:hAnsi="Arial" w:cs="Arial"/>
          <w:sz w:val="22"/>
          <w:szCs w:val="22"/>
        </w:rPr>
        <w:t>3</w:t>
      </w:r>
      <w:r w:rsidRPr="00AC779B">
        <w:rPr>
          <w:rFonts w:ascii="Arial" w:hAnsi="Arial" w:cs="Arial"/>
          <w:sz w:val="22"/>
          <w:szCs w:val="22"/>
        </w:rPr>
        <w:t>, w terminie wskazanym przez zamawiającego, zamawiający może:</w:t>
      </w:r>
    </w:p>
    <w:p w14:paraId="659B80BC" w14:textId="77777777"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lastRenderedPageBreak/>
        <w:t>1)</w:t>
      </w:r>
      <w:r w:rsidRPr="00AC779B">
        <w:rPr>
          <w:rFonts w:ascii="Arial" w:hAnsi="Arial" w:cs="Arial"/>
          <w:sz w:val="22"/>
          <w:szCs w:val="22"/>
        </w:rPr>
        <w:tab/>
        <w:t>nie dokonać bezpośredniej zapłaty wynagrodzenia podwykonawcy lub dalszemu podwykonawcy, jeżeli wykonawca wykaże niezasadność takiej zapłaty albo</w:t>
      </w:r>
    </w:p>
    <w:p w14:paraId="19A69E7E" w14:textId="77777777"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2)</w:t>
      </w:r>
      <w:r w:rsidRPr="00AC779B">
        <w:rPr>
          <w:rFonts w:ascii="Arial" w:hAnsi="Arial" w:cs="Arial"/>
          <w:sz w:val="22"/>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81AF45C" w14:textId="77777777"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3)</w:t>
      </w:r>
      <w:r w:rsidRPr="00AC779B">
        <w:rPr>
          <w:rFonts w:ascii="Arial" w:hAnsi="Arial" w:cs="Arial"/>
          <w:sz w:val="22"/>
          <w:szCs w:val="22"/>
        </w:rPr>
        <w:tab/>
        <w:t>dokonać bezpośredniej zapłaty wynagrodzenia podwykonawcy lub dalszemu podwykonawcy, jeżeli podwykonawca lub dalszy podwykonawca wykaże zasadność takiej zapłaty.</w:t>
      </w:r>
    </w:p>
    <w:p w14:paraId="2D1D23D2" w14:textId="77777777"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Zamawiający dokona potrącenia powyższej </w:t>
      </w:r>
      <w:r w:rsidRPr="0078035F">
        <w:rPr>
          <w:rFonts w:ascii="Arial" w:hAnsi="Arial" w:cs="Arial"/>
          <w:sz w:val="22"/>
          <w:szCs w:val="22"/>
        </w:rPr>
        <w:t xml:space="preserve">kwoty z </w:t>
      </w:r>
      <w:r w:rsidRPr="00AC779B">
        <w:rPr>
          <w:rFonts w:ascii="Arial" w:hAnsi="Arial" w:cs="Arial"/>
          <w:sz w:val="22"/>
          <w:szCs w:val="22"/>
        </w:rPr>
        <w:t xml:space="preserve">płatności przysługującej </w:t>
      </w:r>
      <w:r w:rsidR="00CD6C5C" w:rsidRPr="00CD6C5C">
        <w:rPr>
          <w:rFonts w:ascii="Arial" w:hAnsi="Arial" w:cs="Arial"/>
          <w:sz w:val="22"/>
          <w:szCs w:val="22"/>
        </w:rPr>
        <w:t>Inspektorowi Nadzoru</w:t>
      </w:r>
      <w:r w:rsidRPr="00AC779B">
        <w:rPr>
          <w:rFonts w:ascii="Arial" w:hAnsi="Arial" w:cs="Arial"/>
          <w:sz w:val="22"/>
          <w:szCs w:val="22"/>
        </w:rPr>
        <w:t xml:space="preserve">. </w:t>
      </w:r>
    </w:p>
    <w:p w14:paraId="51F4042F" w14:textId="77777777" w:rsidR="00AC779B" w:rsidRPr="00AC779B" w:rsidRDefault="00AC779B" w:rsidP="005E4AE1">
      <w:pPr>
        <w:numPr>
          <w:ilvl w:val="0"/>
          <w:numId w:val="67"/>
        </w:numPr>
        <w:spacing w:line="276" w:lineRule="auto"/>
        <w:jc w:val="both"/>
        <w:rPr>
          <w:rFonts w:ascii="Arial" w:hAnsi="Arial" w:cs="Arial"/>
          <w:sz w:val="22"/>
          <w:szCs w:val="22"/>
        </w:rPr>
      </w:pPr>
      <w:r w:rsidRPr="00AC779B">
        <w:rPr>
          <w:rFonts w:ascii="Arial" w:hAnsi="Arial" w:cs="Arial"/>
          <w:sz w:val="22"/>
          <w:szCs w:val="22"/>
        </w:rPr>
        <w:t xml:space="preserve">Do zawarcia przez podwykonawcę umowy z dalszym podwykonawcą jest wymagana zgoda Zamawiającego i </w:t>
      </w:r>
      <w:r w:rsidR="00CD6C5C" w:rsidRPr="00CD6C5C">
        <w:rPr>
          <w:rFonts w:ascii="Arial" w:hAnsi="Arial" w:cs="Arial"/>
          <w:sz w:val="22"/>
          <w:szCs w:val="22"/>
        </w:rPr>
        <w:t>Inspektora Nadzoru</w:t>
      </w:r>
      <w:r w:rsidRPr="00AC779B">
        <w:rPr>
          <w:rFonts w:ascii="Arial" w:hAnsi="Arial" w:cs="Arial"/>
          <w:sz w:val="22"/>
          <w:szCs w:val="22"/>
        </w:rPr>
        <w:t xml:space="preserve">. </w:t>
      </w:r>
    </w:p>
    <w:p w14:paraId="19515133" w14:textId="77777777" w:rsidR="00AC779B" w:rsidRPr="00CD6C5C" w:rsidRDefault="00AC779B" w:rsidP="005E4AE1">
      <w:pPr>
        <w:numPr>
          <w:ilvl w:val="0"/>
          <w:numId w:val="67"/>
        </w:numPr>
        <w:spacing w:line="276" w:lineRule="auto"/>
        <w:jc w:val="both"/>
        <w:rPr>
          <w:rFonts w:ascii="Arial" w:hAnsi="Arial" w:cs="Arial"/>
          <w:b/>
          <w:sz w:val="22"/>
          <w:szCs w:val="22"/>
        </w:rPr>
      </w:pPr>
      <w:r w:rsidRPr="00AC779B">
        <w:rPr>
          <w:rFonts w:ascii="Arial" w:hAnsi="Arial" w:cs="Arial"/>
          <w:sz w:val="22"/>
          <w:szCs w:val="22"/>
        </w:rPr>
        <w:t xml:space="preserve">Wykonanie prac w podwykonawstwie nie zwalnia </w:t>
      </w:r>
      <w:r w:rsidR="00CD6C5C" w:rsidRPr="00CD6C5C">
        <w:rPr>
          <w:rFonts w:ascii="Arial" w:hAnsi="Arial" w:cs="Arial"/>
          <w:sz w:val="22"/>
          <w:szCs w:val="22"/>
        </w:rPr>
        <w:t>Inspektora Nadzoru</w:t>
      </w:r>
      <w:r w:rsidRPr="00AC779B">
        <w:rPr>
          <w:rFonts w:ascii="Arial" w:hAnsi="Arial" w:cs="Arial"/>
          <w:sz w:val="22"/>
          <w:szCs w:val="22"/>
        </w:rPr>
        <w:t xml:space="preserve"> z odpowiedzialności za wykonanie obowiązków wynikających z umowy i obowiązujących przepisów prawa. </w:t>
      </w:r>
      <w:r w:rsidR="00CD6C5C" w:rsidRPr="00CD6C5C">
        <w:rPr>
          <w:rFonts w:ascii="Arial" w:hAnsi="Arial" w:cs="Arial"/>
          <w:sz w:val="22"/>
          <w:szCs w:val="22"/>
        </w:rPr>
        <w:t>Inspektor Nadzoru</w:t>
      </w:r>
      <w:r w:rsidRPr="00AC779B">
        <w:rPr>
          <w:rFonts w:ascii="Arial" w:hAnsi="Arial" w:cs="Arial"/>
          <w:sz w:val="22"/>
          <w:szCs w:val="22"/>
        </w:rPr>
        <w:t xml:space="preserve"> odpowiada za działania i zaniechania podwykonawców jak za własne.</w:t>
      </w:r>
    </w:p>
    <w:p w14:paraId="5FA4C800" w14:textId="77777777" w:rsidR="006F5738" w:rsidRPr="00CD6C5C" w:rsidRDefault="006F5738" w:rsidP="005E4AE1">
      <w:pPr>
        <w:numPr>
          <w:ilvl w:val="0"/>
          <w:numId w:val="67"/>
        </w:numPr>
        <w:spacing w:line="276" w:lineRule="auto"/>
        <w:jc w:val="both"/>
        <w:rPr>
          <w:rFonts w:ascii="Arial" w:hAnsi="Arial" w:cs="Arial"/>
          <w:b/>
          <w:sz w:val="22"/>
          <w:szCs w:val="22"/>
        </w:rPr>
      </w:pPr>
      <w:r w:rsidRPr="00CD6C5C">
        <w:rPr>
          <w:rFonts w:ascii="Arial" w:hAnsi="Arial" w:cs="Arial"/>
          <w:sz w:val="22"/>
          <w:szCs w:val="22"/>
        </w:rPr>
        <w:t>Zapłata wynagrodzenia na rzecz Inspektora Nadzoru za prace wykonane przez podwykonawców, o których mowa w ust. 1 nastąpi dopiero po przedstawieniu przez Inspektora Nadzoru oświadczenia o rozliczeniu się z podwykonawcą. Inspektor Nadzoru składając fakturę za wykonane prace, które obejmują również swym zakresem prace wykonane przez podwykonawcę, wskaże należne wynagrodzenie podwykonawcy</w:t>
      </w:r>
    </w:p>
    <w:p w14:paraId="4F9983DD" w14:textId="77777777" w:rsidR="006F5738" w:rsidRPr="00AC779B" w:rsidRDefault="006F5738" w:rsidP="005E4AE1">
      <w:pPr>
        <w:numPr>
          <w:ilvl w:val="0"/>
          <w:numId w:val="67"/>
        </w:numPr>
        <w:spacing w:line="276" w:lineRule="auto"/>
        <w:jc w:val="both"/>
        <w:rPr>
          <w:rFonts w:ascii="Arial" w:hAnsi="Arial" w:cs="Arial"/>
          <w:b/>
          <w:sz w:val="22"/>
          <w:szCs w:val="22"/>
        </w:rPr>
      </w:pPr>
      <w:r w:rsidRPr="00B44653">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4F648349" w14:textId="77777777" w:rsidR="006B702B" w:rsidRPr="00B44653"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14:paraId="5E0D64BB" w14:textId="77777777" w:rsidR="003A087B" w:rsidRPr="00B44653"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B44653">
        <w:rPr>
          <w:rFonts w:ascii="Arial" w:eastAsia="Andale Sans UI" w:hAnsi="Arial" w:cs="Arial"/>
          <w:b/>
          <w:bCs/>
          <w:color w:val="000000"/>
          <w:sz w:val="22"/>
          <w:szCs w:val="22"/>
          <w:lang w:eastAsia="ja-JP" w:bidi="fa-IR"/>
        </w:rPr>
        <w:t>§ 6</w:t>
      </w:r>
    </w:p>
    <w:p w14:paraId="42DE3246" w14:textId="77777777"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B44653">
        <w:rPr>
          <w:rFonts w:ascii="Arial" w:eastAsia="Andale Sans UI" w:hAnsi="Arial" w:cs="Arial"/>
          <w:b/>
          <w:bCs/>
          <w:color w:val="000000"/>
          <w:sz w:val="22"/>
          <w:szCs w:val="22"/>
          <w:lang w:eastAsia="ja-JP" w:bidi="fa-IR"/>
        </w:rPr>
        <w:t>KARY UMOWNE</w:t>
      </w:r>
    </w:p>
    <w:p w14:paraId="43BE1B86" w14:textId="77777777" w:rsidR="003A087B" w:rsidRPr="00B44653" w:rsidRDefault="00B4201B" w:rsidP="005E4AE1">
      <w:pPr>
        <w:widowControl w:val="0"/>
        <w:numPr>
          <w:ilvl w:val="0"/>
          <w:numId w:val="57"/>
        </w:numPr>
        <w:suppressAutoHyphens/>
        <w:spacing w:line="276" w:lineRule="auto"/>
        <w:ind w:left="142"/>
        <w:jc w:val="both"/>
        <w:textAlignment w:val="baseline"/>
        <w:rPr>
          <w:rFonts w:ascii="Arial" w:eastAsia="Andale Sans UI" w:hAnsi="Arial" w:cs="Arial"/>
          <w:sz w:val="22"/>
          <w:szCs w:val="22"/>
          <w:lang w:eastAsia="ja-JP" w:bidi="fa-IR"/>
        </w:rPr>
      </w:pPr>
      <w:r w:rsidRPr="00B44653">
        <w:rPr>
          <w:rFonts w:ascii="Arial" w:eastAsia="Andale Sans UI" w:hAnsi="Arial" w:cs="Arial"/>
          <w:bCs/>
          <w:sz w:val="22"/>
          <w:szCs w:val="22"/>
          <w:lang w:eastAsia="ja-JP" w:bidi="fa-IR"/>
        </w:rPr>
        <w:t xml:space="preserve">Zamawiający może naliczyć </w:t>
      </w:r>
      <w:r w:rsidR="003922B7" w:rsidRPr="00B44653">
        <w:rPr>
          <w:rFonts w:ascii="Arial" w:hAnsi="Arial" w:cs="Arial"/>
          <w:color w:val="00000A"/>
          <w:sz w:val="22"/>
          <w:szCs w:val="22"/>
        </w:rPr>
        <w:t>Inspektorowi Nadzoru</w:t>
      </w:r>
      <w:r w:rsidR="003A087B" w:rsidRPr="00B44653">
        <w:rPr>
          <w:rFonts w:ascii="Arial" w:eastAsia="Andale Sans UI" w:hAnsi="Arial" w:cs="Arial"/>
          <w:bCs/>
          <w:sz w:val="22"/>
          <w:szCs w:val="22"/>
          <w:lang w:eastAsia="ja-JP" w:bidi="fa-IR"/>
        </w:rPr>
        <w:t xml:space="preserve"> kary umowne:</w:t>
      </w:r>
    </w:p>
    <w:p w14:paraId="6F32AA69" w14:textId="77777777" w:rsidR="003A087B" w:rsidRPr="00B44653" w:rsidRDefault="00D36787" w:rsidP="005E4AE1">
      <w:pPr>
        <w:widowControl w:val="0"/>
        <w:numPr>
          <w:ilvl w:val="0"/>
          <w:numId w:val="58"/>
        </w:numPr>
        <w:suppressAutoHyphens/>
        <w:spacing w:line="276" w:lineRule="auto"/>
        <w:ind w:left="851" w:hanging="709"/>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w wyso</w:t>
      </w:r>
      <w:r w:rsidR="00BF34E4" w:rsidRPr="00B44653">
        <w:rPr>
          <w:rFonts w:ascii="Arial" w:eastAsia="Andale Sans UI" w:hAnsi="Arial" w:cs="Arial"/>
          <w:color w:val="000000"/>
          <w:sz w:val="22"/>
          <w:szCs w:val="22"/>
          <w:lang w:eastAsia="ja-JP" w:bidi="fa-IR"/>
        </w:rPr>
        <w:t>kości 15</w:t>
      </w:r>
      <w:r w:rsidR="003A087B" w:rsidRPr="00B44653">
        <w:rPr>
          <w:rFonts w:ascii="Arial" w:eastAsia="Andale Sans UI" w:hAnsi="Arial" w:cs="Arial"/>
          <w:color w:val="000000"/>
          <w:sz w:val="22"/>
          <w:szCs w:val="22"/>
          <w:lang w:eastAsia="ja-JP" w:bidi="fa-IR"/>
        </w:rPr>
        <w:t xml:space="preserve">% wynagrodzenia umownego brutto, gdy Zamawiający odstąpi lub rozwiąże umowę z powodu okoliczności, za które odpowiada </w:t>
      </w:r>
      <w:r w:rsidRPr="00B44653">
        <w:rPr>
          <w:rFonts w:ascii="Arial" w:eastAsia="Andale Sans UI" w:hAnsi="Arial" w:cs="Arial"/>
          <w:bCs/>
          <w:color w:val="000000"/>
          <w:sz w:val="22"/>
          <w:szCs w:val="22"/>
          <w:lang w:eastAsia="ja-JP" w:bidi="fa-IR"/>
        </w:rPr>
        <w:t>Inspektor Nadzoru</w:t>
      </w:r>
      <w:r w:rsidR="00CD1AD2">
        <w:rPr>
          <w:rFonts w:ascii="Arial" w:eastAsia="Andale Sans UI" w:hAnsi="Arial" w:cs="Arial"/>
          <w:bCs/>
          <w:color w:val="000000"/>
          <w:sz w:val="22"/>
          <w:szCs w:val="22"/>
          <w:lang w:eastAsia="ja-JP" w:bidi="fa-IR"/>
        </w:rPr>
        <w:t xml:space="preserve"> </w:t>
      </w:r>
      <w:r w:rsidR="003A087B" w:rsidRPr="00B44653">
        <w:rPr>
          <w:rFonts w:ascii="Arial" w:eastAsia="Andale Sans UI" w:hAnsi="Arial" w:cs="Arial"/>
          <w:color w:val="000000"/>
          <w:sz w:val="22"/>
          <w:szCs w:val="22"/>
          <w:lang w:eastAsia="ja-JP" w:bidi="fa-IR"/>
        </w:rPr>
        <w:t xml:space="preserve">lub gdy </w:t>
      </w:r>
      <w:bookmarkStart w:id="57" w:name="_Hlk482260804"/>
      <w:r w:rsidR="00BF34E4" w:rsidRPr="00B44653">
        <w:rPr>
          <w:rFonts w:ascii="Arial" w:eastAsia="Andale Sans UI" w:hAnsi="Arial" w:cs="Arial"/>
          <w:bCs/>
          <w:color w:val="000000"/>
          <w:sz w:val="22"/>
          <w:szCs w:val="22"/>
          <w:lang w:eastAsia="ja-JP" w:bidi="fa-IR"/>
        </w:rPr>
        <w:t>Inspektor Nadzoru</w:t>
      </w:r>
      <w:bookmarkEnd w:id="57"/>
      <w:r w:rsidR="00CD1AD2">
        <w:rPr>
          <w:rFonts w:ascii="Arial" w:eastAsia="Andale Sans UI" w:hAnsi="Arial" w:cs="Arial"/>
          <w:bCs/>
          <w:color w:val="000000"/>
          <w:sz w:val="22"/>
          <w:szCs w:val="22"/>
          <w:lang w:eastAsia="ja-JP" w:bidi="fa-IR"/>
        </w:rPr>
        <w:t xml:space="preserve"> </w:t>
      </w:r>
      <w:r w:rsidR="003A087B" w:rsidRPr="00B44653">
        <w:rPr>
          <w:rFonts w:ascii="Arial" w:eastAsia="Andale Sans UI" w:hAnsi="Arial" w:cs="Arial"/>
          <w:color w:val="000000"/>
          <w:sz w:val="22"/>
          <w:szCs w:val="22"/>
          <w:lang w:eastAsia="ja-JP" w:bidi="fa-IR"/>
        </w:rPr>
        <w:t>odstąpi lub rozwiąże umowę z przyczyn nie dotyczących Zamawiającego,</w:t>
      </w:r>
    </w:p>
    <w:p w14:paraId="05C069F8" w14:textId="77777777" w:rsidR="006F5738" w:rsidRPr="00283153" w:rsidRDefault="006F5738" w:rsidP="005E4AE1">
      <w:pPr>
        <w:pStyle w:val="Tekstpodstawowy"/>
        <w:numPr>
          <w:ilvl w:val="0"/>
          <w:numId w:val="58"/>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14:paraId="41AE1141" w14:textId="77777777" w:rsidR="006F5738" w:rsidRPr="00283153" w:rsidRDefault="006F5738" w:rsidP="005E4AE1">
      <w:pPr>
        <w:pStyle w:val="Tekstpodstawowy"/>
        <w:numPr>
          <w:ilvl w:val="0"/>
          <w:numId w:val="58"/>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14:paraId="4DD8D35D" w14:textId="77777777" w:rsidR="003A087B" w:rsidRPr="00B44653" w:rsidRDefault="003A087B" w:rsidP="005E4AE1">
      <w:pPr>
        <w:widowControl w:val="0"/>
        <w:numPr>
          <w:ilvl w:val="0"/>
          <w:numId w:val="58"/>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bookmarkStart w:id="58" w:name="_Hlk482260964"/>
      <w:r w:rsidRPr="00B44653">
        <w:rPr>
          <w:rFonts w:ascii="Arial" w:eastAsia="Andale Sans UI" w:hAnsi="Arial" w:cs="Arial"/>
          <w:color w:val="000000"/>
          <w:sz w:val="22"/>
          <w:szCs w:val="22"/>
          <w:lang w:eastAsia="ja-JP" w:bidi="fa-IR"/>
        </w:rPr>
        <w:t xml:space="preserve">0,5% wynagrodzenia umownego brutto </w:t>
      </w:r>
      <w:bookmarkEnd w:id="58"/>
      <w:r w:rsidRPr="00B44653">
        <w:rPr>
          <w:rFonts w:ascii="Arial" w:eastAsia="Andale Sans UI" w:hAnsi="Arial" w:cs="Arial"/>
          <w:color w:val="000000"/>
          <w:sz w:val="22"/>
          <w:szCs w:val="22"/>
          <w:lang w:eastAsia="ja-JP" w:bidi="fa-IR"/>
        </w:rPr>
        <w:t>za opóźnienie w wykonaniu umowy lub jej części</w:t>
      </w:r>
      <w:r w:rsidR="00CD1AD2">
        <w:rPr>
          <w:rFonts w:ascii="Arial" w:eastAsia="Andale Sans UI" w:hAnsi="Arial" w:cs="Arial"/>
          <w:color w:val="000000"/>
          <w:sz w:val="22"/>
          <w:szCs w:val="22"/>
          <w:lang w:eastAsia="ja-JP" w:bidi="fa-IR"/>
        </w:rPr>
        <w:t xml:space="preserve"> </w:t>
      </w:r>
      <w:r w:rsidRPr="00B44653">
        <w:rPr>
          <w:rFonts w:ascii="Arial" w:eastAsia="Andale Sans UI" w:hAnsi="Arial" w:cs="Arial"/>
          <w:color w:val="000000"/>
          <w:sz w:val="22"/>
          <w:szCs w:val="22"/>
          <w:lang w:eastAsia="ja-JP" w:bidi="fa-IR"/>
        </w:rPr>
        <w:t xml:space="preserve">przez </w:t>
      </w:r>
      <w:r w:rsidR="002273EC" w:rsidRPr="00B44653">
        <w:rPr>
          <w:rFonts w:ascii="Arial" w:eastAsia="Andale Sans UI" w:hAnsi="Arial" w:cs="Arial"/>
          <w:color w:val="000000"/>
          <w:sz w:val="22"/>
          <w:szCs w:val="22"/>
          <w:lang w:eastAsia="ja-JP" w:bidi="fa-IR"/>
        </w:rPr>
        <w:t>Inspektora Nadzoru</w:t>
      </w:r>
      <w:r w:rsidRPr="00B44653">
        <w:rPr>
          <w:rFonts w:ascii="Arial" w:eastAsia="Andale Sans UI" w:hAnsi="Arial" w:cs="Arial"/>
          <w:color w:val="000000"/>
          <w:sz w:val="22"/>
          <w:szCs w:val="22"/>
          <w:lang w:eastAsia="ja-JP" w:bidi="fa-IR"/>
        </w:rPr>
        <w:t xml:space="preserve"> za każdy rozpoczęty dzień opóźnienia,</w:t>
      </w:r>
    </w:p>
    <w:p w14:paraId="12316E14" w14:textId="77777777" w:rsidR="003A087B" w:rsidRDefault="003A087B" w:rsidP="005E4AE1">
      <w:pPr>
        <w:widowControl w:val="0"/>
        <w:numPr>
          <w:ilvl w:val="0"/>
          <w:numId w:val="58"/>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r w:rsidR="00BF34E4" w:rsidRPr="00B44653">
        <w:rPr>
          <w:rFonts w:ascii="Arial" w:eastAsia="Andale Sans UI" w:hAnsi="Arial" w:cs="Arial"/>
          <w:color w:val="000000"/>
          <w:sz w:val="22"/>
          <w:szCs w:val="22"/>
          <w:lang w:eastAsia="ja-JP" w:bidi="fa-IR"/>
        </w:rPr>
        <w:t xml:space="preserve">0,5% wynagrodzenia umownego brutto </w:t>
      </w:r>
      <w:r w:rsidRPr="00B44653">
        <w:rPr>
          <w:rFonts w:ascii="Arial" w:eastAsia="Andale Sans UI" w:hAnsi="Arial" w:cs="Arial"/>
          <w:color w:val="000000"/>
          <w:sz w:val="22"/>
          <w:szCs w:val="22"/>
          <w:lang w:eastAsia="ja-JP" w:bidi="fa-IR"/>
        </w:rPr>
        <w:t xml:space="preserve">w każdym przypadku stwierdzenia nienależytego wykonywania umowy przez </w:t>
      </w:r>
      <w:r w:rsidR="00BF34E4"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color w:val="000000"/>
          <w:sz w:val="22"/>
          <w:szCs w:val="22"/>
          <w:lang w:eastAsia="ja-JP" w:bidi="fa-IR"/>
        </w:rPr>
        <w:t>.</w:t>
      </w:r>
    </w:p>
    <w:p w14:paraId="0D58C033" w14:textId="77777777" w:rsidR="00F8592F" w:rsidRPr="005C6FD1" w:rsidRDefault="00F8592F" w:rsidP="005E4AE1">
      <w:pPr>
        <w:widowControl w:val="0"/>
        <w:numPr>
          <w:ilvl w:val="0"/>
          <w:numId w:val="58"/>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uchybienia w wykonywaniu nałożonych obowiązków, niewykonania lub nienależytego wykonania umowy, a w szczególności za:</w:t>
      </w:r>
    </w:p>
    <w:p w14:paraId="20D20A38" w14:textId="77777777" w:rsidR="00F8592F" w:rsidRPr="005C6FD1" w:rsidRDefault="00F8592F" w:rsidP="00F8592F">
      <w:pPr>
        <w:widowControl w:val="0"/>
        <w:suppressAutoHyphens/>
        <w:spacing w:line="276" w:lineRule="auto"/>
        <w:ind w:left="1418" w:hanging="2"/>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lastRenderedPageBreak/>
        <w:t>- nieuczestniczenie w naradach roboczych i spotkaniach wyznaczonych przez Zamawiającego – 500,00 zł za każdą nieobecność,</w:t>
      </w:r>
    </w:p>
    <w:p w14:paraId="34DEC7D5" w14:textId="77777777" w:rsidR="00F8592F" w:rsidRPr="00B44653" w:rsidRDefault="00F8592F" w:rsidP="00F8592F">
      <w:pPr>
        <w:widowControl w:val="0"/>
        <w:suppressAutoHyphens/>
        <w:spacing w:line="276" w:lineRule="auto"/>
        <w:ind w:left="1418" w:hanging="2"/>
        <w:contextualSpacing/>
        <w:jc w:val="both"/>
        <w:textAlignment w:val="baseline"/>
        <w:rPr>
          <w:rFonts w:ascii="Arial" w:eastAsia="Andale Sans UI" w:hAnsi="Arial" w:cs="Arial"/>
          <w:color w:val="000000"/>
          <w:sz w:val="22"/>
          <w:szCs w:val="22"/>
          <w:lang w:eastAsia="ja-JP" w:bidi="fa-IR"/>
        </w:rPr>
      </w:pPr>
      <w:r w:rsidRPr="005C6FD1">
        <w:rPr>
          <w:rFonts w:ascii="Arial" w:eastAsia="Andale Sans UI" w:hAnsi="Arial" w:cs="Arial"/>
          <w:color w:val="000000"/>
          <w:sz w:val="22"/>
          <w:szCs w:val="22"/>
          <w:lang w:eastAsia="ja-JP" w:bidi="fa-IR"/>
        </w:rPr>
        <w:t>- brak pobytów na budowie, o których mowa w § 3 ust. 1 pkt 4) – w wysokości 500,00 zł za każd</w:t>
      </w:r>
      <w:r w:rsidR="00F23539" w:rsidRPr="005C6FD1">
        <w:rPr>
          <w:rFonts w:ascii="Arial" w:eastAsia="Andale Sans UI" w:hAnsi="Arial" w:cs="Arial"/>
          <w:color w:val="000000"/>
          <w:sz w:val="22"/>
          <w:szCs w:val="22"/>
          <w:lang w:eastAsia="ja-JP" w:bidi="fa-IR"/>
        </w:rPr>
        <w:t>e</w:t>
      </w:r>
      <w:r w:rsidR="00CD1AD2">
        <w:rPr>
          <w:rFonts w:ascii="Arial" w:eastAsia="Andale Sans UI" w:hAnsi="Arial" w:cs="Arial"/>
          <w:color w:val="000000"/>
          <w:sz w:val="22"/>
          <w:szCs w:val="22"/>
          <w:lang w:eastAsia="ja-JP" w:bidi="fa-IR"/>
        </w:rPr>
        <w:t xml:space="preserve"> </w:t>
      </w:r>
      <w:r w:rsidR="00F23539" w:rsidRPr="005C6FD1">
        <w:rPr>
          <w:rFonts w:ascii="Arial" w:eastAsia="Andale Sans UI" w:hAnsi="Arial" w:cs="Arial"/>
          <w:color w:val="000000"/>
          <w:sz w:val="22"/>
          <w:szCs w:val="22"/>
          <w:lang w:eastAsia="ja-JP" w:bidi="fa-IR"/>
        </w:rPr>
        <w:t>zdarzenie</w:t>
      </w:r>
      <w:r w:rsidRPr="005C6FD1">
        <w:rPr>
          <w:rFonts w:ascii="Arial" w:eastAsia="Andale Sans UI" w:hAnsi="Arial" w:cs="Arial"/>
          <w:color w:val="000000"/>
          <w:sz w:val="22"/>
          <w:szCs w:val="22"/>
          <w:lang w:eastAsia="ja-JP" w:bidi="fa-IR"/>
        </w:rPr>
        <w:t>,</w:t>
      </w:r>
    </w:p>
    <w:p w14:paraId="61A506C6" w14:textId="77777777" w:rsidR="003A087B" w:rsidRPr="00B44653" w:rsidRDefault="003A087B" w:rsidP="005E4AE1">
      <w:pPr>
        <w:widowControl w:val="0"/>
        <w:numPr>
          <w:ilvl w:val="0"/>
          <w:numId w:val="5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ma prawo dochodzenia odszkodowania przewyższającego wysokość zastrzeżonych kar umownych.</w:t>
      </w:r>
    </w:p>
    <w:p w14:paraId="1301D650" w14:textId="77777777" w:rsidR="003A087B" w:rsidRPr="00B44653" w:rsidRDefault="003A087B" w:rsidP="005E4AE1">
      <w:pPr>
        <w:widowControl w:val="0"/>
        <w:numPr>
          <w:ilvl w:val="0"/>
          <w:numId w:val="5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Kary umowne wzajemnie się nie wykluczają i mogą być dochodzone łącznie w związku </w:t>
      </w:r>
      <w:r w:rsidRPr="00B44653">
        <w:rPr>
          <w:rFonts w:ascii="Arial" w:eastAsia="Andale Sans UI" w:hAnsi="Arial" w:cs="Arial"/>
          <w:bCs/>
          <w:color w:val="000000"/>
          <w:sz w:val="22"/>
          <w:szCs w:val="22"/>
          <w:lang w:eastAsia="ja-JP" w:bidi="fa-IR"/>
        </w:rPr>
        <w:br/>
        <w:t>z wystąpieniem każdej z przesłanek do ich naliczenia.</w:t>
      </w:r>
    </w:p>
    <w:p w14:paraId="4887829E" w14:textId="77777777" w:rsidR="003A087B" w:rsidRPr="00B44653" w:rsidRDefault="003A087B" w:rsidP="005E4AE1">
      <w:pPr>
        <w:widowControl w:val="0"/>
        <w:numPr>
          <w:ilvl w:val="0"/>
          <w:numId w:val="5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Zamawiający może potrącić należne kary umowne z wynagrodzenia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drodze jednostronnego oświadczenia woli.</w:t>
      </w:r>
    </w:p>
    <w:p w14:paraId="11AAD326" w14:textId="77777777" w:rsidR="003A087B" w:rsidRPr="004663E8" w:rsidRDefault="003A087B" w:rsidP="005E4AE1">
      <w:pPr>
        <w:widowControl w:val="0"/>
        <w:numPr>
          <w:ilvl w:val="0"/>
          <w:numId w:val="5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Kara pieniężna powinna być zapłacona przez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terminie 5 dni od daty wystąpienia z żądaniem jej zapłaty, chyba że może zostać potrącona w trybie określ</w:t>
      </w:r>
      <w:r w:rsidRPr="004663E8">
        <w:rPr>
          <w:rFonts w:ascii="Arial" w:eastAsia="Andale Sans UI" w:hAnsi="Arial" w:cs="Arial"/>
          <w:bCs/>
          <w:color w:val="000000"/>
          <w:sz w:val="22"/>
          <w:szCs w:val="22"/>
          <w:lang w:eastAsia="ja-JP" w:bidi="fa-IR"/>
        </w:rPr>
        <w:t xml:space="preserve">onym w umowie. W takim przypadku prawo do potrącenia przysługuje Zamawiającemu przed doręczeniem </w:t>
      </w:r>
      <w:r w:rsidR="00D36787">
        <w:rPr>
          <w:rFonts w:ascii="Arial" w:eastAsia="Andale Sans UI" w:hAnsi="Arial" w:cs="Arial"/>
          <w:bCs/>
          <w:color w:val="000000"/>
          <w:sz w:val="22"/>
          <w:szCs w:val="22"/>
          <w:lang w:eastAsia="ja-JP" w:bidi="fa-IR"/>
        </w:rPr>
        <w:t>Inspektorowi Nadzoru</w:t>
      </w:r>
      <w:r w:rsidRPr="004663E8">
        <w:rPr>
          <w:rFonts w:ascii="Arial" w:eastAsia="Andale Sans UI" w:hAnsi="Arial" w:cs="Arial"/>
          <w:bCs/>
          <w:color w:val="000000"/>
          <w:sz w:val="22"/>
          <w:szCs w:val="22"/>
          <w:lang w:eastAsia="ja-JP" w:bidi="fa-IR"/>
        </w:rPr>
        <w:t xml:space="preserve"> oświadczenia o naliczeniu kary umownej.</w:t>
      </w:r>
    </w:p>
    <w:p w14:paraId="617313EC" w14:textId="77777777"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14:paraId="16D02AA4" w14:textId="77777777"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14:paraId="4B008A41" w14:textId="77777777"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14:paraId="0A481D1F" w14:textId="77777777" w:rsidR="003A087B" w:rsidRPr="004663E8" w:rsidRDefault="003A087B"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14:paraId="0B91DC32" w14:textId="77777777" w:rsidR="003A087B" w:rsidRPr="004663E8" w:rsidRDefault="00D36787" w:rsidP="005E4AE1">
      <w:pPr>
        <w:widowControl w:val="0"/>
        <w:numPr>
          <w:ilvl w:val="0"/>
          <w:numId w:val="60"/>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bookmarkStart w:id="59" w:name="_Hlk482260446"/>
      <w:r>
        <w:rPr>
          <w:rFonts w:ascii="Arial" w:eastAsia="Andale Sans UI" w:hAnsi="Arial" w:cs="Arial"/>
          <w:bCs/>
          <w:color w:val="000000"/>
          <w:sz w:val="22"/>
          <w:szCs w:val="22"/>
          <w:lang w:eastAsia="ja-JP" w:bidi="fa-IR"/>
        </w:rPr>
        <w:t>Inspektor Nadzoru</w:t>
      </w:r>
      <w:bookmarkEnd w:id="59"/>
      <w:r w:rsidR="00CD1AD2">
        <w:rPr>
          <w:rFonts w:ascii="Arial" w:eastAsia="Andale Sans UI" w:hAnsi="Arial" w:cs="Arial"/>
          <w:bCs/>
          <w:color w:val="000000"/>
          <w:sz w:val="22"/>
          <w:szCs w:val="22"/>
          <w:lang w:eastAsia="ja-JP" w:bidi="fa-IR"/>
        </w:rPr>
        <w:t xml:space="preserve"> </w:t>
      </w:r>
      <w:r w:rsidR="003A087B" w:rsidRPr="004663E8">
        <w:rPr>
          <w:rFonts w:ascii="Arial" w:eastAsia="Andale Sans UI" w:hAnsi="Arial" w:cs="Arial"/>
          <w:color w:val="000000"/>
          <w:sz w:val="22"/>
          <w:szCs w:val="22"/>
          <w:lang w:eastAsia="ja-JP" w:bidi="fa-IR"/>
        </w:rPr>
        <w:t>z własnej winy przerwał realizację przedmiotu umowy i nie realizuje jej przez dłuższy okres niż 14 dni, pomimo dwukrotnych wezwań.</w:t>
      </w:r>
    </w:p>
    <w:p w14:paraId="75B92AE6" w14:textId="77777777" w:rsidR="003A087B" w:rsidRPr="004663E8" w:rsidRDefault="00D36787" w:rsidP="005E4AE1">
      <w:pPr>
        <w:widowControl w:val="0"/>
        <w:numPr>
          <w:ilvl w:val="0"/>
          <w:numId w:val="60"/>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bez uzasadnionych przyczyn nie rozpoczął wykonywania przedmiotu umowy i nie kontynuuje jej pomimo dodatkowego wezwania Zamawiającego,</w:t>
      </w:r>
    </w:p>
    <w:p w14:paraId="5BAFB75C" w14:textId="77777777" w:rsidR="003A087B" w:rsidRPr="004663E8" w:rsidRDefault="00D36787" w:rsidP="005E4AE1">
      <w:pPr>
        <w:widowControl w:val="0"/>
        <w:numPr>
          <w:ilvl w:val="0"/>
          <w:numId w:val="60"/>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realizuje przedmiot umowy nienależycie i niezgodnie z umową, co zostało udokumentowane poprzez stosowne pisma adresowane do wykonawcy.</w:t>
      </w:r>
    </w:p>
    <w:p w14:paraId="7F1A1D5C" w14:textId="77777777" w:rsidR="003A087B" w:rsidRPr="004663E8" w:rsidRDefault="003A087B"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Zama</w:t>
      </w:r>
      <w:r w:rsidR="001A3EF6">
        <w:rPr>
          <w:rFonts w:ascii="Arial" w:eastAsia="Andale Sans UI" w:hAnsi="Arial" w:cs="Arial"/>
          <w:bCs/>
          <w:color w:val="000000"/>
          <w:sz w:val="22"/>
          <w:szCs w:val="22"/>
          <w:lang w:eastAsia="ja-JP" w:bidi="fa-IR"/>
        </w:rPr>
        <w:t xml:space="preserve">wiający może odstąpić od umowy </w:t>
      </w:r>
      <w:r w:rsidRPr="004663E8">
        <w:rPr>
          <w:rFonts w:ascii="Arial" w:eastAsia="Andale Sans UI" w:hAnsi="Arial" w:cs="Arial"/>
          <w:bCs/>
          <w:color w:val="000000"/>
          <w:sz w:val="22"/>
          <w:szCs w:val="22"/>
          <w:lang w:eastAsia="ja-JP" w:bidi="fa-IR"/>
        </w:rPr>
        <w:t>w terminie 3 tygodni od dnia powzięcia wiadomości o tych przyczynach.</w:t>
      </w:r>
    </w:p>
    <w:p w14:paraId="27E54391" w14:textId="77777777" w:rsidR="003A087B" w:rsidRPr="004663E8" w:rsidRDefault="003A087B"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215DCFF2" w14:textId="77777777" w:rsidR="003A087B" w:rsidRPr="00FB3624" w:rsidRDefault="003A087B"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14:paraId="26FF2838" w14:textId="77777777" w:rsidR="00B277F4" w:rsidRPr="00FB3624" w:rsidRDefault="00B277F4"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Niniejsza umowa wygasa całkowicie po wykonaniu przez Inspektora Nadzoru pełnego zakresu czynności nadzoru inwestycyjnego określonego niniejszą umową, nie wcześniej jednak niż przed dokonaniem odbioru pogwarancyjnego robót objętych umową wykonawczą.</w:t>
      </w:r>
    </w:p>
    <w:p w14:paraId="25B6B3C1" w14:textId="77777777" w:rsidR="00E11BB9" w:rsidRPr="00FB3624" w:rsidRDefault="00E11BB9"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Jeżeli w toku realizacji zadania inwestycyjnego nastąpi przerwanie jego realizacji </w:t>
      </w:r>
      <w:r w:rsidRPr="00FB3624">
        <w:rPr>
          <w:rFonts w:ascii="Arial" w:hAnsi="Arial" w:cs="Arial"/>
          <w:sz w:val="22"/>
          <w:szCs w:val="22"/>
        </w:rPr>
        <w:br/>
        <w:t>z przyczyn niezależnych od Inspektora Nadzoru lub też z przyczyn zależnych od Zamawiającego,  Inspektorowi Nadzoru będzie przysługiwało proporcjonalne wynagrodzenie za wykonany zakres robót.</w:t>
      </w:r>
    </w:p>
    <w:p w14:paraId="6D1AAA8F" w14:textId="77777777" w:rsidR="00E11BB9" w:rsidRPr="00FB3624" w:rsidRDefault="00E11BB9" w:rsidP="005E4AE1">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Zamawiający ma również prawo odstąpienia od umowy z Inspektorem Nadzoru </w:t>
      </w:r>
      <w:r w:rsidRPr="00FB3624">
        <w:rPr>
          <w:rFonts w:ascii="Arial" w:hAnsi="Arial" w:cs="Arial"/>
          <w:sz w:val="22"/>
          <w:szCs w:val="22"/>
        </w:rPr>
        <w:br/>
        <w:t xml:space="preserve">z innych przyczyn, za które żadna ze stron nie ponosi odpowiedzialności, okoliczności, które nie były możliwe do przewidzenia w chwili zawarcia umowy, a także rozwiązanie umowy o roboty budowlane, której stronami są Zamawiający i Wykonawca. W takim przypadku </w:t>
      </w:r>
      <w:r w:rsidRPr="00FB3624">
        <w:rPr>
          <w:rFonts w:ascii="Arial" w:hAnsi="Arial" w:cs="Arial"/>
          <w:sz w:val="22"/>
          <w:szCs w:val="22"/>
        </w:rPr>
        <w:lastRenderedPageBreak/>
        <w:t>Inspektor Nadzoru otrzyma wynagrodzenie za dotychczas świadczone przez niego usługi, a podstawą wypłaty należnego wynagrodzenia będzie sporządzony przez Inspektora Nadzoru szczegółowy protokół inwentaryzacji robót dotychczas wykonanych, robót w toku i robót pozostałych do wykonania, sporządzonych w terminie do wykonania prawa odstąpienia.</w:t>
      </w:r>
    </w:p>
    <w:p w14:paraId="330E19AD" w14:textId="77777777"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14:paraId="3EFBC0B6" w14:textId="77777777"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14:paraId="5B1CEF2A" w14:textId="77777777"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14:paraId="03793D0C" w14:textId="77777777" w:rsidR="001F24F8" w:rsidRDefault="001F24F8" w:rsidP="005E4AE1">
      <w:pPr>
        <w:widowControl w:val="0"/>
        <w:numPr>
          <w:ilvl w:val="0"/>
          <w:numId w:val="61"/>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bCs/>
          <w:color w:val="000000"/>
          <w:sz w:val="22"/>
          <w:szCs w:val="22"/>
          <w:lang w:eastAsia="ja-JP" w:bidi="fa-IR"/>
        </w:rPr>
        <w:t xml:space="preserve">Ze strony </w:t>
      </w:r>
      <w:r>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xml:space="preserve"> jako osobę do kontaktów wyznacza się </w:t>
      </w:r>
      <w:r w:rsidRPr="004663E8">
        <w:rPr>
          <w:rFonts w:ascii="Arial" w:eastAsia="Andale Sans UI" w:hAnsi="Arial" w:cs="Arial"/>
          <w:color w:val="00000A"/>
          <w:sz w:val="22"/>
          <w:szCs w:val="22"/>
          <w:lang w:eastAsia="ja-JP" w:bidi="fa-IR"/>
        </w:rPr>
        <w:t>………………..............</w:t>
      </w:r>
    </w:p>
    <w:p w14:paraId="5D279C8C" w14:textId="77777777" w:rsidR="003A087B" w:rsidRPr="00EF45B8" w:rsidRDefault="003A087B" w:rsidP="005E4AE1">
      <w:pPr>
        <w:pStyle w:val="Akapitzlist"/>
        <w:widowControl w:val="0"/>
        <w:numPr>
          <w:ilvl w:val="0"/>
          <w:numId w:val="61"/>
        </w:numPr>
        <w:shd w:val="clear" w:color="auto" w:fill="FFFFFF"/>
        <w:tabs>
          <w:tab w:val="left" w:pos="142"/>
          <w:tab w:val="left" w:leader="dot" w:pos="8837"/>
        </w:tabs>
        <w:autoSpaceDE w:val="0"/>
        <w:autoSpaceDN w:val="0"/>
        <w:adjustRightInd w:val="0"/>
        <w:spacing w:line="276" w:lineRule="auto"/>
        <w:ind w:hanging="862"/>
        <w:contextualSpacing/>
        <w:jc w:val="both"/>
        <w:rPr>
          <w:rFonts w:ascii="Arial" w:hAnsi="Arial" w:cs="Arial"/>
          <w:spacing w:val="-1"/>
          <w:sz w:val="22"/>
          <w:szCs w:val="22"/>
        </w:rPr>
      </w:pPr>
      <w:r w:rsidRPr="00EF45B8">
        <w:rPr>
          <w:rFonts w:ascii="Arial" w:eastAsia="Andale Sans UI" w:hAnsi="Arial" w:cs="Arial"/>
          <w:bCs/>
          <w:color w:val="000000"/>
          <w:sz w:val="22"/>
          <w:szCs w:val="22"/>
          <w:lang w:eastAsia="ja-JP" w:bidi="fa-IR"/>
        </w:rPr>
        <w:t xml:space="preserve">Ze strony Zamawiającego do kontaktów z </w:t>
      </w:r>
      <w:r w:rsidR="004D6CD8" w:rsidRPr="00EF45B8">
        <w:rPr>
          <w:rFonts w:ascii="Arial" w:eastAsia="Andale Sans UI" w:hAnsi="Arial" w:cs="Arial"/>
          <w:bCs/>
          <w:color w:val="000000"/>
          <w:sz w:val="22"/>
          <w:szCs w:val="22"/>
          <w:lang w:eastAsia="ja-JP" w:bidi="fa-IR"/>
        </w:rPr>
        <w:t>Inspektorem Nadzoru</w:t>
      </w:r>
      <w:r w:rsidRPr="00EF45B8">
        <w:rPr>
          <w:rFonts w:ascii="Arial" w:eastAsia="Andale Sans UI" w:hAnsi="Arial" w:cs="Arial"/>
          <w:bCs/>
          <w:color w:val="000000"/>
          <w:sz w:val="22"/>
          <w:szCs w:val="22"/>
          <w:lang w:eastAsia="ja-JP" w:bidi="fa-IR"/>
        </w:rPr>
        <w:t xml:space="preserve"> wyznacza się </w:t>
      </w:r>
      <w:r w:rsidR="0015236F" w:rsidRPr="00EF45B8">
        <w:rPr>
          <w:rFonts w:ascii="Arial" w:eastAsia="Andale Sans UI" w:hAnsi="Arial" w:cs="Arial"/>
          <w:bCs/>
          <w:color w:val="000000"/>
          <w:sz w:val="22"/>
          <w:szCs w:val="22"/>
          <w:lang w:eastAsia="ja-JP" w:bidi="fa-IR"/>
        </w:rPr>
        <w:t>……………….</w:t>
      </w:r>
    </w:p>
    <w:p w14:paraId="53AD8E47" w14:textId="77777777" w:rsidR="003A087B" w:rsidRPr="004663E8" w:rsidRDefault="003A087B" w:rsidP="008B16D0">
      <w:pPr>
        <w:widowControl w:val="0"/>
        <w:tabs>
          <w:tab w:val="left" w:pos="284"/>
          <w:tab w:val="left" w:pos="720"/>
        </w:tabs>
        <w:suppressAutoHyphens/>
        <w:spacing w:before="120" w:line="276" w:lineRule="auto"/>
        <w:ind w:left="142"/>
        <w:jc w:val="both"/>
        <w:textAlignment w:val="baseline"/>
        <w:rPr>
          <w:rFonts w:ascii="Arial" w:eastAsia="Andale Sans UI" w:hAnsi="Arial" w:cs="Arial"/>
          <w:bCs/>
          <w:color w:val="000000"/>
          <w:sz w:val="22"/>
          <w:szCs w:val="22"/>
          <w:lang w:eastAsia="ja-JP" w:bidi="fa-IR"/>
        </w:rPr>
      </w:pPr>
    </w:p>
    <w:p w14:paraId="4438253D" w14:textId="77777777"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14:paraId="38F98122" w14:textId="77777777"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14:paraId="482FCD6A" w14:textId="77777777" w:rsidR="003A087B" w:rsidRPr="009A1B02" w:rsidRDefault="003A087B" w:rsidP="005E4AE1">
      <w:pPr>
        <w:widowControl w:val="0"/>
        <w:numPr>
          <w:ilvl w:val="0"/>
          <w:numId w:val="62"/>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Zamawiający przewiduje możliwości dokonania zmiany umowy w formie aneksów w niżej wymienionych przypadkach:</w:t>
      </w:r>
    </w:p>
    <w:p w14:paraId="6CE837AB" w14:textId="77777777" w:rsidR="003A087B" w:rsidRPr="009A1B02" w:rsidRDefault="003A087B" w:rsidP="005E4AE1">
      <w:pPr>
        <w:widowControl w:val="0"/>
        <w:numPr>
          <w:ilvl w:val="0"/>
          <w:numId w:val="63"/>
        </w:numPr>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zakresu umowy, jeżeli te zmiany spowodują konieczność zmiany wynagrodzenia </w:t>
      </w:r>
      <w:r w:rsidR="003922B7" w:rsidRPr="009A1B02">
        <w:rPr>
          <w:rFonts w:ascii="Arial" w:hAnsi="Arial" w:cs="Arial"/>
          <w:color w:val="00000A"/>
          <w:sz w:val="22"/>
          <w:szCs w:val="22"/>
        </w:rPr>
        <w:t xml:space="preserve">Inspektora Nadzoru </w:t>
      </w:r>
      <w:r w:rsidRPr="009A1B02">
        <w:rPr>
          <w:rFonts w:ascii="Arial" w:eastAsia="Andale Sans UI" w:hAnsi="Arial" w:cs="Arial"/>
          <w:color w:val="00000A"/>
          <w:sz w:val="22"/>
          <w:szCs w:val="22"/>
          <w:lang w:eastAsia="ja-JP" w:bidi="fa-IR"/>
        </w:rPr>
        <w:t>- również obniżenia Wynagrodzenia z zastrzeżeniem, że zmiana zakresu nie może wykraczać poza określenie przedmiotu umowy zawarte w specyfikacji istot</w:t>
      </w:r>
      <w:r w:rsidR="003922B7" w:rsidRPr="009A1B02">
        <w:rPr>
          <w:rFonts w:ascii="Arial" w:eastAsia="Andale Sans UI" w:hAnsi="Arial" w:cs="Arial"/>
          <w:color w:val="00000A"/>
          <w:sz w:val="22"/>
          <w:szCs w:val="22"/>
          <w:lang w:eastAsia="ja-JP" w:bidi="fa-IR"/>
        </w:rPr>
        <w:t>nych warunków zamówienia (SIWZ),</w:t>
      </w:r>
    </w:p>
    <w:p w14:paraId="23AC84FF" w14:textId="77777777" w:rsidR="003A087B" w:rsidRPr="009A1B02" w:rsidRDefault="003922B7"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w:t>
      </w:r>
      <w:r w:rsidR="003A087B" w:rsidRPr="009A1B02">
        <w:rPr>
          <w:rFonts w:ascii="Arial" w:eastAsia="Andale Sans UI" w:hAnsi="Arial" w:cs="Arial"/>
          <w:color w:val="00000A"/>
          <w:sz w:val="22"/>
          <w:szCs w:val="22"/>
          <w:lang w:eastAsia="ja-JP" w:bidi="fa-IR"/>
        </w:rPr>
        <w:t xml:space="preserve"> unormowań prawnych powszechnie obowiązujących, jeśli zmiany te wpływaj</w:t>
      </w:r>
      <w:r w:rsidRPr="009A1B02">
        <w:rPr>
          <w:rFonts w:ascii="Arial" w:eastAsia="Andale Sans UI" w:hAnsi="Arial" w:cs="Arial"/>
          <w:color w:val="00000A"/>
          <w:sz w:val="22"/>
          <w:szCs w:val="22"/>
          <w:lang w:eastAsia="ja-JP" w:bidi="fa-IR"/>
        </w:rPr>
        <w:t>ą na zakres lub przedmiot umowy,</w:t>
      </w:r>
    </w:p>
    <w:p w14:paraId="2C76F771" w14:textId="77777777" w:rsidR="003A087B" w:rsidRPr="009A1B02" w:rsidRDefault="003A087B"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w:t>
      </w:r>
      <w:r w:rsidR="003922B7" w:rsidRPr="009A1B02">
        <w:rPr>
          <w:rFonts w:ascii="Arial" w:eastAsia="Andale Sans UI" w:hAnsi="Arial" w:cs="Arial"/>
          <w:color w:val="00000A"/>
          <w:sz w:val="22"/>
          <w:szCs w:val="22"/>
          <w:lang w:eastAsia="ja-JP" w:bidi="fa-IR"/>
        </w:rPr>
        <w:t>dofinansowania z różnych źródeł,</w:t>
      </w:r>
    </w:p>
    <w:p w14:paraId="6AFF647E" w14:textId="77777777" w:rsidR="003A087B" w:rsidRPr="009A1B02" w:rsidRDefault="003A087B"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wynagrodzenia </w:t>
      </w:r>
      <w:r w:rsidR="004D6CD8">
        <w:rPr>
          <w:rFonts w:ascii="Arial" w:eastAsia="Andale Sans UI" w:hAnsi="Arial" w:cs="Arial"/>
          <w:color w:val="00000A"/>
          <w:sz w:val="22"/>
          <w:szCs w:val="22"/>
          <w:lang w:eastAsia="ja-JP" w:bidi="fa-IR"/>
        </w:rPr>
        <w:t>Inspektora Nadzoru</w:t>
      </w:r>
      <w:r w:rsidRPr="009A1B02">
        <w:rPr>
          <w:rFonts w:ascii="Arial" w:eastAsia="Andale Sans UI" w:hAnsi="Arial" w:cs="Arial"/>
          <w:color w:val="00000A"/>
          <w:sz w:val="22"/>
          <w:szCs w:val="22"/>
          <w:lang w:eastAsia="ja-JP" w:bidi="fa-IR"/>
        </w:rPr>
        <w:t xml:space="preserve"> w przypadku</w:t>
      </w:r>
      <w:r w:rsidR="003922B7" w:rsidRPr="009A1B02">
        <w:rPr>
          <w:rFonts w:ascii="Arial" w:eastAsia="Andale Sans UI" w:hAnsi="Arial" w:cs="Arial"/>
          <w:color w:val="00000A"/>
          <w:sz w:val="22"/>
          <w:szCs w:val="22"/>
          <w:lang w:eastAsia="ja-JP" w:bidi="fa-IR"/>
        </w:rPr>
        <w:t xml:space="preserve"> zmiany obwiązującej stawki VAT,</w:t>
      </w:r>
    </w:p>
    <w:p w14:paraId="62BF29B0" w14:textId="77777777" w:rsidR="003922B7" w:rsidRPr="009A1B02" w:rsidRDefault="003922B7"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terminu wykonania przedmiotu zamówienia ze względu na działanie siły wyższej rozumianej jako zdarzenia zewnętrzne, niemożliwe do przewidzenia i niemożliwe do zapobieżenia takie jak np.: wojna, pożar, powódź, epidemia itp.,</w:t>
      </w:r>
    </w:p>
    <w:p w14:paraId="5AAF1EC6" w14:textId="77777777" w:rsidR="003922B7" w:rsidRPr="004D6CD8" w:rsidRDefault="003922B7"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hAnsi="Arial" w:cs="Arial"/>
          <w:color w:val="000000"/>
          <w:sz w:val="22"/>
          <w:szCs w:val="22"/>
        </w:rPr>
        <w:t>zmianą terminu realizacji robót budowlanych objętych nadzorem,</w:t>
      </w:r>
    </w:p>
    <w:p w14:paraId="0B3C89F8" w14:textId="77777777" w:rsidR="004D6CD8" w:rsidRPr="009A1B02" w:rsidRDefault="004D6CD8"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2F16CC">
        <w:rPr>
          <w:rFonts w:ascii="Arial" w:hAnsi="Arial" w:cs="Arial"/>
          <w:sz w:val="22"/>
          <w:szCs w:val="22"/>
        </w:rPr>
        <w:t>gdy konieczność dokonania zmiany wynika ze zmiany osób wskazanych w ofercie, które będą uczestniczyć w wykonywaniu zamówienia, na inne</w:t>
      </w:r>
      <w:r w:rsidR="00CD1AD2">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CD1AD2">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CD1AD2">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CD1AD2">
        <w:rPr>
          <w:rFonts w:ascii="Arial" w:hAnsi="Arial" w:cs="Arial"/>
          <w:sz w:val="22"/>
          <w:szCs w:val="22"/>
        </w:rPr>
        <w:t xml:space="preserve"> </w:t>
      </w:r>
      <w:r w:rsidRPr="002F16CC">
        <w:rPr>
          <w:rFonts w:ascii="Arial" w:hAnsi="Arial" w:cs="Arial"/>
          <w:sz w:val="22"/>
          <w:szCs w:val="22"/>
        </w:rPr>
        <w:t>zamówienia;</w:t>
      </w:r>
    </w:p>
    <w:p w14:paraId="2C85A21F" w14:textId="77777777" w:rsidR="003A087B" w:rsidRDefault="003A087B" w:rsidP="005E4AE1">
      <w:pPr>
        <w:widowControl w:val="0"/>
        <w:numPr>
          <w:ilvl w:val="0"/>
          <w:numId w:val="63"/>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zamawiający zastrzega sobie prawo zawieszenia wykonania umowy </w:t>
      </w:r>
      <w:r w:rsidRPr="009A1B02">
        <w:rPr>
          <w:rFonts w:ascii="Arial" w:eastAsia="Andale Sans UI" w:hAnsi="Arial" w:cs="Arial"/>
          <w:color w:val="00000A"/>
          <w:sz w:val="22"/>
          <w:szCs w:val="22"/>
          <w:lang w:eastAsia="ja-JP" w:bidi="fa-IR"/>
        </w:rPr>
        <w:br/>
        <w:t xml:space="preserve">w przypadku ograniczeń budżetowych jednostki lub w razie odstąpienia od realizacji części umowy, w takim przypadku </w:t>
      </w:r>
      <w:r w:rsidR="004D6CD8">
        <w:rPr>
          <w:rFonts w:ascii="Arial" w:eastAsia="Andale Sans UI" w:hAnsi="Arial" w:cs="Arial"/>
          <w:color w:val="00000A"/>
          <w:sz w:val="22"/>
          <w:szCs w:val="22"/>
          <w:lang w:eastAsia="ja-JP" w:bidi="fa-IR"/>
        </w:rPr>
        <w:t xml:space="preserve">Inspektorowi Nadzoru </w:t>
      </w:r>
      <w:r w:rsidRPr="009A1B02">
        <w:rPr>
          <w:rFonts w:ascii="Arial" w:eastAsia="Andale Sans UI" w:hAnsi="Arial" w:cs="Arial"/>
          <w:color w:val="00000A"/>
          <w:sz w:val="22"/>
          <w:szCs w:val="22"/>
          <w:lang w:eastAsia="ja-JP" w:bidi="fa-IR"/>
        </w:rPr>
        <w:t>przysługuje Wynagrodzenie tylko za Wykonaną część umowy;</w:t>
      </w:r>
    </w:p>
    <w:p w14:paraId="1DA94D7D" w14:textId="77777777" w:rsidR="003A087B" w:rsidRPr="009A1B02" w:rsidRDefault="003A087B" w:rsidP="005E4AE1">
      <w:pPr>
        <w:widowControl w:val="0"/>
        <w:numPr>
          <w:ilvl w:val="0"/>
          <w:numId w:val="62"/>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Przyczyny dokonania zmian postanowień umowy oraz uzasadnienie takich zmian należy opisać w stosownych dokumentach (notatka służbowa, pismo </w:t>
      </w:r>
      <w:r w:rsidR="003922B7" w:rsidRPr="009A1B02">
        <w:rPr>
          <w:rFonts w:ascii="Arial" w:hAnsi="Arial" w:cs="Arial"/>
          <w:color w:val="00000A"/>
          <w:sz w:val="22"/>
          <w:szCs w:val="22"/>
        </w:rPr>
        <w:t>Inspektora Nadzoru</w:t>
      </w:r>
      <w:r w:rsidRPr="009A1B02">
        <w:rPr>
          <w:rFonts w:ascii="Arial" w:eastAsia="Andale Sans UI" w:hAnsi="Arial" w:cs="Arial"/>
          <w:color w:val="00000A"/>
          <w:sz w:val="22"/>
          <w:szCs w:val="22"/>
          <w:lang w:eastAsia="ja-JP" w:bidi="fa-IR"/>
        </w:rPr>
        <w:t>, protokół konieczności - protokół konieczności wymaga zatwierdzenia przez Zamawiającego).</w:t>
      </w:r>
    </w:p>
    <w:p w14:paraId="030E802B" w14:textId="77777777"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lastRenderedPageBreak/>
        <w:t>§ 1</w:t>
      </w:r>
      <w:r w:rsidR="00D36787">
        <w:rPr>
          <w:rFonts w:ascii="Arial" w:eastAsia="Andale Sans UI" w:hAnsi="Arial" w:cs="Arial"/>
          <w:b/>
          <w:bCs/>
          <w:color w:val="000000"/>
          <w:sz w:val="22"/>
          <w:szCs w:val="22"/>
          <w:lang w:val="de-DE" w:eastAsia="ja-JP" w:bidi="fa-IR"/>
        </w:rPr>
        <w:t>0</w:t>
      </w:r>
    </w:p>
    <w:p w14:paraId="5E57973C" w14:textId="77777777"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14:paraId="174D33BC" w14:textId="77777777" w:rsidR="003A087B" w:rsidRPr="004663E8" w:rsidRDefault="00D36787"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00CD1AD2">
        <w:rPr>
          <w:rFonts w:ascii="Arial" w:eastAsia="Andale Sans UI" w:hAnsi="Arial" w:cs="Arial"/>
          <w:bCs/>
          <w:color w:val="000000"/>
          <w:sz w:val="22"/>
          <w:szCs w:val="22"/>
          <w:lang w:eastAsia="ja-JP" w:bidi="fa-IR"/>
        </w:rPr>
        <w:t xml:space="preserve"> </w:t>
      </w:r>
      <w:r w:rsidR="003A087B" w:rsidRPr="004663E8">
        <w:rPr>
          <w:rFonts w:ascii="Arial" w:eastAsia="Andale Sans UI" w:hAnsi="Arial" w:cs="Arial"/>
          <w:color w:val="00000A"/>
          <w:sz w:val="22"/>
          <w:szCs w:val="22"/>
          <w:lang w:eastAsia="ja-JP" w:bidi="fa-IR"/>
        </w:rPr>
        <w:t>nie może bez pisemnej zgody Zamawiającego dokonać przelewu wierzytelności wynikających z niniejszej umowy.</w:t>
      </w:r>
    </w:p>
    <w:p w14:paraId="07C67FE1" w14:textId="77777777" w:rsidR="003A087B" w:rsidRPr="004663E8" w:rsidRDefault="003A087B"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na podstawie art. 632 § 2 Kc.</w:t>
      </w:r>
    </w:p>
    <w:p w14:paraId="65248047" w14:textId="77777777" w:rsidR="003A087B" w:rsidRDefault="00D36787"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A"/>
          <w:sz w:val="22"/>
          <w:szCs w:val="22"/>
          <w:lang w:eastAsia="ja-JP" w:bidi="fa-IR"/>
        </w:rPr>
        <w:t xml:space="preserve"> zobowiązany jest do niezwłocznego informowania Zamawiającego o każdej zmianie adresu siedziby i o każdej innej zmianie w działalności mogącej mieć wpływ na realizację umowy. W przypadku niedopełnienia tego obowiązku </w:t>
      </w:r>
      <w:r>
        <w:rPr>
          <w:rFonts w:ascii="Arial" w:eastAsia="Andale Sans UI" w:hAnsi="Arial" w:cs="Arial"/>
          <w:bCs/>
          <w:color w:val="000000"/>
          <w:sz w:val="22"/>
          <w:szCs w:val="22"/>
          <w:lang w:eastAsia="ja-JP" w:bidi="fa-IR"/>
        </w:rPr>
        <w:t>Inspektora Nadzoru</w:t>
      </w:r>
      <w:r w:rsidR="003A087B" w:rsidRPr="004663E8">
        <w:rPr>
          <w:rFonts w:ascii="Arial" w:eastAsia="Andale Sans UI" w:hAnsi="Arial" w:cs="Arial"/>
          <w:color w:val="00000A"/>
          <w:sz w:val="22"/>
          <w:szCs w:val="22"/>
          <w:lang w:eastAsia="ja-JP" w:bidi="fa-IR"/>
        </w:rPr>
        <w:t xml:space="preserve"> będą obciążać ewentualne koszty mogące powstać wskutek zaniechania. Pisma doręczone na ostatni ze znanych adresów stron uznaje się za skutecznie doręczone.</w:t>
      </w:r>
    </w:p>
    <w:p w14:paraId="4459FDB5" w14:textId="77777777" w:rsidR="00795C82" w:rsidRPr="00FB3624" w:rsidRDefault="00795C82"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B3624">
        <w:rPr>
          <w:rFonts w:ascii="Arial" w:eastAsia="Andale Sans UI" w:hAnsi="Arial" w:cs="Arial"/>
          <w:color w:val="00000A"/>
          <w:sz w:val="22"/>
          <w:szCs w:val="22"/>
          <w:lang w:eastAsia="ja-JP" w:bidi="fa-IR"/>
        </w:rPr>
        <w:t>Inspektor Nadzoru udziela Zamawiającemu rękojmi na świadczone usługi na okres gwarancyjny ustalony w umowie z Wykonawca robót.</w:t>
      </w:r>
    </w:p>
    <w:p w14:paraId="4B66E165" w14:textId="77777777" w:rsidR="003A087B" w:rsidRPr="004663E8" w:rsidRDefault="003A087B"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14:paraId="44E1B4F6" w14:textId="77777777" w:rsidR="003A087B" w:rsidRPr="004663E8" w:rsidRDefault="003A087B"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14:paraId="21E80FF8" w14:textId="77777777" w:rsidR="003A087B" w:rsidRPr="004663E8" w:rsidRDefault="003A087B" w:rsidP="005E4AE1">
      <w:pPr>
        <w:widowControl w:val="0"/>
        <w:numPr>
          <w:ilvl w:val="0"/>
          <w:numId w:val="5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t>
      </w:r>
      <w:r w:rsidR="004D6CD8">
        <w:rPr>
          <w:rFonts w:ascii="Arial" w:eastAsia="Andale Sans UI" w:hAnsi="Arial" w:cs="Arial"/>
          <w:color w:val="00000A"/>
          <w:sz w:val="22"/>
          <w:szCs w:val="22"/>
          <w:lang w:eastAsia="ja-JP" w:bidi="fa-IR"/>
        </w:rPr>
        <w:t xml:space="preserve">Inspektora Nadzoru </w:t>
      </w:r>
      <w:r w:rsidRPr="004663E8">
        <w:rPr>
          <w:rFonts w:ascii="Arial" w:eastAsia="Andale Sans UI" w:hAnsi="Arial" w:cs="Arial"/>
          <w:color w:val="00000A"/>
          <w:sz w:val="22"/>
          <w:szCs w:val="22"/>
          <w:lang w:eastAsia="ja-JP" w:bidi="fa-IR"/>
        </w:rPr>
        <w:t xml:space="preserve">i dwa dla </w:t>
      </w:r>
      <w:r w:rsidR="004D6CD8">
        <w:rPr>
          <w:rFonts w:ascii="Arial" w:eastAsia="Andale Sans UI" w:hAnsi="Arial" w:cs="Arial"/>
          <w:color w:val="00000A"/>
          <w:sz w:val="22"/>
          <w:szCs w:val="22"/>
          <w:lang w:eastAsia="ja-JP" w:bidi="fa-IR"/>
        </w:rPr>
        <w:t>Z</w:t>
      </w:r>
      <w:r w:rsidRPr="004663E8">
        <w:rPr>
          <w:rFonts w:ascii="Arial" w:eastAsia="Andale Sans UI" w:hAnsi="Arial" w:cs="Arial"/>
          <w:color w:val="00000A"/>
          <w:sz w:val="22"/>
          <w:szCs w:val="22"/>
          <w:lang w:eastAsia="ja-JP" w:bidi="fa-IR"/>
        </w:rPr>
        <w:t>amawiającego.</w:t>
      </w:r>
    </w:p>
    <w:p w14:paraId="5EB96553" w14:textId="77777777"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14:paraId="0970FEE4" w14:textId="77777777" w:rsidR="00795C82" w:rsidRPr="004663E8" w:rsidRDefault="00795C82" w:rsidP="003A087B">
      <w:pPr>
        <w:widowControl w:val="0"/>
        <w:suppressAutoHyphens/>
        <w:ind w:left="142"/>
        <w:textAlignment w:val="baseline"/>
        <w:rPr>
          <w:rFonts w:ascii="Arial" w:eastAsia="Andale Sans UI" w:hAnsi="Arial" w:cs="Arial"/>
          <w:b/>
          <w:sz w:val="22"/>
          <w:szCs w:val="22"/>
          <w:lang w:val="de-DE" w:eastAsia="ja-JP" w:bidi="fa-IR"/>
        </w:rPr>
      </w:pPr>
    </w:p>
    <w:p w14:paraId="4EEF2D38" w14:textId="77777777" w:rsidR="003A087B" w:rsidRPr="00D36787"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00D36787" w:rsidRPr="00D36787">
        <w:rPr>
          <w:rFonts w:ascii="Arial" w:eastAsia="Andale Sans UI" w:hAnsi="Arial" w:cs="Arial"/>
          <w:b/>
          <w:bCs/>
          <w:color w:val="000000"/>
          <w:sz w:val="22"/>
          <w:szCs w:val="22"/>
          <w:lang w:eastAsia="ja-JP" w:bidi="fa-IR"/>
        </w:rPr>
        <w:t>INSPEKTOR NADZORU</w:t>
      </w:r>
    </w:p>
    <w:p w14:paraId="48A6A69E" w14:textId="77777777" w:rsidR="003A087B" w:rsidRDefault="003A087B" w:rsidP="003A087B">
      <w:pPr>
        <w:widowControl w:val="0"/>
        <w:suppressAutoHyphens/>
        <w:ind w:left="142"/>
        <w:textAlignment w:val="baseline"/>
        <w:rPr>
          <w:rFonts w:ascii="Arial" w:eastAsia="Andale Sans UI" w:hAnsi="Arial" w:cs="Arial"/>
          <w:sz w:val="22"/>
          <w:szCs w:val="22"/>
          <w:lang w:val="de-DE" w:eastAsia="ja-JP" w:bidi="fa-IR"/>
        </w:rPr>
      </w:pPr>
    </w:p>
    <w:p w14:paraId="3C52DD1B" w14:textId="77777777" w:rsidR="008B16D0" w:rsidRDefault="008B16D0" w:rsidP="003A087B">
      <w:pPr>
        <w:widowControl w:val="0"/>
        <w:suppressAutoHyphens/>
        <w:ind w:left="142"/>
        <w:textAlignment w:val="baseline"/>
        <w:rPr>
          <w:rFonts w:ascii="Arial" w:eastAsia="Andale Sans UI" w:hAnsi="Arial" w:cs="Arial"/>
          <w:sz w:val="22"/>
          <w:szCs w:val="22"/>
          <w:lang w:val="de-DE" w:eastAsia="ja-JP" w:bidi="fa-IR"/>
        </w:rPr>
      </w:pPr>
    </w:p>
    <w:sectPr w:rsidR="008B16D0" w:rsidSect="00E640AD">
      <w:headerReference w:type="default" r:id="rId13"/>
      <w:footerReference w:type="default" r:id="rId14"/>
      <w:headerReference w:type="first" r:id="rId15"/>
      <w:footerReference w:type="first" r:id="rId16"/>
      <w:pgSz w:w="11906" w:h="16838" w:code="9"/>
      <w:pgMar w:top="1814" w:right="1418" w:bottom="1418" w:left="1276" w:header="567" w:footer="34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33A801" w14:textId="77777777" w:rsidR="00B6673F" w:rsidRDefault="00B6673F">
      <w:r>
        <w:separator/>
      </w:r>
    </w:p>
  </w:endnote>
  <w:endnote w:type="continuationSeparator" w:id="0">
    <w:p w14:paraId="1D9DFD06" w14:textId="77777777" w:rsidR="00B6673F" w:rsidRDefault="00B66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eastAsiaTheme="majorEastAsia" w:hAnsi="Arial" w:cs="Arial"/>
        <w:sz w:val="16"/>
        <w:szCs w:val="16"/>
      </w:rPr>
      <w:id w:val="1134833369"/>
      <w:docPartObj>
        <w:docPartGallery w:val="Page Numbers (Bottom of Page)"/>
        <w:docPartUnique/>
      </w:docPartObj>
    </w:sdtPr>
    <w:sdtContent>
      <w:sdt>
        <w:sdtPr>
          <w:rPr>
            <w:rFonts w:asciiTheme="majorHAnsi" w:hAnsiTheme="majorHAnsi"/>
            <w:bCs/>
            <w:sz w:val="18"/>
            <w:szCs w:val="18"/>
          </w:rPr>
          <w:id w:val="407427394"/>
          <w:docPartObj>
            <w:docPartGallery w:val="Page Numbers (Bottom of Page)"/>
            <w:docPartUnique/>
          </w:docPartObj>
        </w:sdtPr>
        <w:sdtContent>
          <w:p w14:paraId="5649EA95" w14:textId="77777777" w:rsidR="00247310" w:rsidRDefault="00247310" w:rsidP="00E640AD">
            <w:pPr>
              <w:ind w:left="142"/>
              <w:jc w:val="center"/>
              <w:rPr>
                <w:rFonts w:asciiTheme="majorHAnsi" w:hAnsiTheme="majorHAnsi"/>
                <w:bCs/>
                <w:sz w:val="18"/>
                <w:szCs w:val="18"/>
              </w:rPr>
            </w:pPr>
          </w:p>
          <w:p w14:paraId="136AC124" w14:textId="13EBC0A3" w:rsidR="00247310" w:rsidRPr="006F7168" w:rsidRDefault="00247310" w:rsidP="00E640AD">
            <w:pPr>
              <w:ind w:left="142"/>
              <w:jc w:val="center"/>
              <w:rPr>
                <w:rFonts w:ascii="Arial" w:hAnsi="Arial" w:cs="Arial"/>
                <w:bCs/>
                <w:sz w:val="18"/>
                <w:szCs w:val="18"/>
                <w:vertAlign w:val="superscript"/>
                <w:lang w:val="en-US"/>
              </w:rPr>
            </w:pPr>
            <w:r w:rsidRPr="004E7116">
              <w:rPr>
                <w:rFonts w:ascii="Arial" w:hAnsi="Arial" w:cs="Arial"/>
                <w:bCs/>
                <w:sz w:val="18"/>
                <w:szCs w:val="18"/>
              </w:rPr>
              <w:t xml:space="preserve">Zadanie pn. „Budowa hali sportowej przy Szkole Podstawowej w Świeszynie” realizowane ze środków </w:t>
            </w:r>
            <w:r>
              <w:rPr>
                <w:rFonts w:ascii="Arial" w:hAnsi="Arial" w:cs="Arial"/>
                <w:bCs/>
                <w:sz w:val="18"/>
                <w:szCs w:val="18"/>
              </w:rPr>
              <w:br/>
            </w:r>
            <w:r w:rsidRPr="004E7116">
              <w:rPr>
                <w:rFonts w:ascii="Arial" w:hAnsi="Arial" w:cs="Arial"/>
                <w:bCs/>
                <w:sz w:val="18"/>
                <w:szCs w:val="18"/>
              </w:rPr>
              <w:t>Funduszu Rozwoju Kultury Fizycznej w ramach programu Sportowa Polska Programu Rozwoju Lokalnej Infrastruktury Sportowej</w:t>
            </w:r>
          </w:p>
        </w:sdtContent>
      </w:sdt>
      <w:p w14:paraId="742497D7" w14:textId="01803BDA" w:rsidR="00247310" w:rsidRPr="0066229A" w:rsidRDefault="00247310">
        <w:pPr>
          <w:pStyle w:val="Stopka"/>
          <w:jc w:val="right"/>
          <w:rPr>
            <w:rFonts w:ascii="Arial" w:eastAsiaTheme="majorEastAsia" w:hAnsi="Arial" w:cs="Arial"/>
            <w:sz w:val="16"/>
            <w:szCs w:val="16"/>
          </w:rPr>
        </w:pPr>
        <w:r w:rsidRPr="0066229A">
          <w:rPr>
            <w:rFonts w:ascii="Arial" w:eastAsiaTheme="majorEastAsia" w:hAnsi="Arial" w:cs="Arial"/>
            <w:sz w:val="16"/>
            <w:szCs w:val="16"/>
          </w:rPr>
          <w:t xml:space="preserve">str. </w:t>
        </w:r>
        <w:r w:rsidRPr="0066229A">
          <w:rPr>
            <w:rFonts w:ascii="Arial" w:eastAsiaTheme="minorEastAsia" w:hAnsi="Arial" w:cs="Arial"/>
            <w:sz w:val="16"/>
            <w:szCs w:val="16"/>
          </w:rPr>
          <w:fldChar w:fldCharType="begin"/>
        </w:r>
        <w:r w:rsidRPr="0066229A">
          <w:rPr>
            <w:rFonts w:ascii="Arial" w:hAnsi="Arial" w:cs="Arial"/>
            <w:sz w:val="16"/>
            <w:szCs w:val="16"/>
          </w:rPr>
          <w:instrText>PAGE    \* MERGEFORMAT</w:instrText>
        </w:r>
        <w:r w:rsidRPr="0066229A">
          <w:rPr>
            <w:rFonts w:ascii="Arial" w:eastAsiaTheme="minorEastAsia" w:hAnsi="Arial" w:cs="Arial"/>
            <w:sz w:val="16"/>
            <w:szCs w:val="16"/>
          </w:rPr>
          <w:fldChar w:fldCharType="separate"/>
        </w:r>
        <w:r w:rsidRPr="00B24B97">
          <w:rPr>
            <w:rFonts w:ascii="Arial" w:eastAsiaTheme="majorEastAsia" w:hAnsi="Arial" w:cs="Arial"/>
            <w:noProof/>
            <w:sz w:val="16"/>
            <w:szCs w:val="16"/>
          </w:rPr>
          <w:t>2</w:t>
        </w:r>
        <w:r w:rsidRPr="0066229A">
          <w:rPr>
            <w:rFonts w:ascii="Arial" w:eastAsiaTheme="majorEastAsia" w:hAnsi="Arial" w:cs="Arial"/>
            <w:sz w:val="16"/>
            <w:szCs w:val="16"/>
          </w:rPr>
          <w:fldChar w:fldCharType="end"/>
        </w:r>
      </w:p>
    </w:sdtContent>
  </w:sdt>
  <w:p w14:paraId="3AE20F0A" w14:textId="77777777" w:rsidR="00247310" w:rsidRDefault="0024731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bCs/>
        <w:sz w:val="18"/>
        <w:szCs w:val="18"/>
      </w:rPr>
      <w:id w:val="2560353"/>
      <w:docPartObj>
        <w:docPartGallery w:val="Page Numbers (Bottom of Page)"/>
        <w:docPartUnique/>
      </w:docPartObj>
    </w:sdtPr>
    <w:sdtContent>
      <w:p w14:paraId="7BEAE53F" w14:textId="300F7C1C" w:rsidR="00247310" w:rsidRPr="006F7168" w:rsidRDefault="00247310" w:rsidP="006F7168">
        <w:pPr>
          <w:ind w:left="142"/>
          <w:jc w:val="center"/>
          <w:rPr>
            <w:rFonts w:ascii="Arial" w:hAnsi="Arial" w:cs="Arial"/>
            <w:bCs/>
            <w:sz w:val="18"/>
            <w:szCs w:val="18"/>
            <w:vertAlign w:val="superscript"/>
            <w:lang w:val="en-US"/>
          </w:rPr>
        </w:pPr>
        <w:r w:rsidRPr="004E7116">
          <w:rPr>
            <w:rFonts w:ascii="Arial" w:hAnsi="Arial" w:cs="Arial"/>
            <w:bCs/>
            <w:sz w:val="18"/>
            <w:szCs w:val="18"/>
          </w:rPr>
          <w:t xml:space="preserve">Zadanie pn. „Budowa hali sportowej przy Szkole Podstawowej w Świeszynie” realizowane ze środków </w:t>
        </w:r>
        <w:r>
          <w:rPr>
            <w:rFonts w:ascii="Arial" w:hAnsi="Arial" w:cs="Arial"/>
            <w:bCs/>
            <w:sz w:val="18"/>
            <w:szCs w:val="18"/>
          </w:rPr>
          <w:br/>
        </w:r>
        <w:r w:rsidRPr="004E7116">
          <w:rPr>
            <w:rFonts w:ascii="Arial" w:hAnsi="Arial" w:cs="Arial"/>
            <w:bCs/>
            <w:sz w:val="18"/>
            <w:szCs w:val="18"/>
          </w:rPr>
          <w:t>Funduszu Rozwoju Kultury Fizycznej w ramach programu Sportowa Polska Programu Rozwoju Lokalnej Infrastruktury Sportowej</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DF587" w14:textId="77777777" w:rsidR="00B6673F" w:rsidRDefault="00B6673F">
      <w:r>
        <w:separator/>
      </w:r>
    </w:p>
  </w:footnote>
  <w:footnote w:type="continuationSeparator" w:id="0">
    <w:p w14:paraId="02C2F16D" w14:textId="77777777" w:rsidR="00B6673F" w:rsidRDefault="00B6673F">
      <w:r>
        <w:continuationSeparator/>
      </w:r>
    </w:p>
  </w:footnote>
  <w:footnote w:id="1">
    <w:p w14:paraId="0C4FFAC8" w14:textId="77777777" w:rsidR="00247310" w:rsidRDefault="00247310"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73548685" w14:textId="77777777" w:rsidR="00247310" w:rsidRPr="00937040" w:rsidRDefault="00247310"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0CB9A18B" w14:textId="77777777" w:rsidR="00247310" w:rsidRPr="00937040" w:rsidRDefault="00247310"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48770379" w14:textId="77777777" w:rsidR="00247310" w:rsidRPr="0063508D" w:rsidRDefault="00247310"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C93CB" w14:textId="77777777" w:rsidR="00247310" w:rsidRDefault="00247310" w:rsidP="00E640AD">
    <w:pPr>
      <w:pStyle w:val="Nagwek"/>
      <w:rPr>
        <w:noProof/>
      </w:rPr>
    </w:pPr>
    <w:r>
      <w:rPr>
        <w:noProof/>
      </w:rPr>
      <w:drawing>
        <wp:anchor distT="0" distB="0" distL="114300" distR="114300" simplePos="0" relativeHeight="251701248" behindDoc="1" locked="0" layoutInCell="1" allowOverlap="1" wp14:anchorId="32CFAF11" wp14:editId="647BE9E1">
          <wp:simplePos x="0" y="0"/>
          <wp:positionH relativeFrom="margin">
            <wp:posOffset>4129405</wp:posOffset>
          </wp:positionH>
          <wp:positionV relativeFrom="paragraph">
            <wp:posOffset>144780</wp:posOffset>
          </wp:positionV>
          <wp:extent cx="1847850" cy="571500"/>
          <wp:effectExtent l="0" t="0" r="0" b="0"/>
          <wp:wrapTight wrapText="bothSides">
            <wp:wrapPolygon edited="0">
              <wp:start x="0" y="0"/>
              <wp:lineTo x="0" y="20880"/>
              <wp:lineTo x="21377" y="20880"/>
              <wp:lineTo x="21377" y="0"/>
              <wp:lineTo x="0" y="0"/>
            </wp:wrapPolygon>
          </wp:wrapTight>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0224" behindDoc="1" locked="0" layoutInCell="1" allowOverlap="1" wp14:anchorId="00C83A41" wp14:editId="1C6F771A">
          <wp:simplePos x="0" y="0"/>
          <wp:positionH relativeFrom="column">
            <wp:posOffset>2978785</wp:posOffset>
          </wp:positionH>
          <wp:positionV relativeFrom="paragraph">
            <wp:posOffset>-17145</wp:posOffset>
          </wp:positionV>
          <wp:extent cx="1009650" cy="714375"/>
          <wp:effectExtent l="0" t="0" r="0" b="9525"/>
          <wp:wrapTight wrapText="bothSides">
            <wp:wrapPolygon edited="0">
              <wp:start x="0" y="0"/>
              <wp:lineTo x="0" y="21312"/>
              <wp:lineTo x="21192" y="21312"/>
              <wp:lineTo x="21192" y="0"/>
              <wp:lineTo x="0" y="0"/>
            </wp:wrapPolygon>
          </wp:wrapTight>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1" locked="0" layoutInCell="1" allowOverlap="1" wp14:anchorId="7B38EFB8" wp14:editId="525151ED">
          <wp:simplePos x="0" y="0"/>
          <wp:positionH relativeFrom="margin">
            <wp:posOffset>-166370</wp:posOffset>
          </wp:positionH>
          <wp:positionV relativeFrom="paragraph">
            <wp:posOffset>97155</wp:posOffset>
          </wp:positionV>
          <wp:extent cx="1314450" cy="676275"/>
          <wp:effectExtent l="0" t="0" r="0" b="9525"/>
          <wp:wrapTight wrapText="bothSides">
            <wp:wrapPolygon edited="0">
              <wp:start x="0" y="0"/>
              <wp:lineTo x="0" y="21296"/>
              <wp:lineTo x="21287" y="21296"/>
              <wp:lineTo x="21287" y="0"/>
              <wp:lineTo x="0" y="0"/>
            </wp:wrapPolygon>
          </wp:wrapTight>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pic:spPr>
              </pic:pic>
            </a:graphicData>
          </a:graphic>
          <wp14:sizeRelH relativeFrom="page">
            <wp14:pctWidth>0</wp14:pctWidth>
          </wp14:sizeRelH>
          <wp14:sizeRelV relativeFrom="page">
            <wp14:pctHeight>0</wp14:pctHeight>
          </wp14:sizeRelV>
        </wp:anchor>
      </w:drawing>
    </w:r>
  </w:p>
  <w:p w14:paraId="40AEC5E9" w14:textId="77777777" w:rsidR="00247310" w:rsidRDefault="00247310" w:rsidP="00E640AD">
    <w:pPr>
      <w:pStyle w:val="Nagwek"/>
      <w:rPr>
        <w:noProof/>
      </w:rPr>
    </w:pPr>
    <w:r>
      <w:rPr>
        <w:noProof/>
      </w:rPr>
      <w:drawing>
        <wp:anchor distT="0" distB="0" distL="114300" distR="114300" simplePos="0" relativeHeight="251699200" behindDoc="1" locked="0" layoutInCell="1" allowOverlap="1" wp14:anchorId="14C0DEDF" wp14:editId="4632C875">
          <wp:simplePos x="0" y="0"/>
          <wp:positionH relativeFrom="column">
            <wp:posOffset>1300480</wp:posOffset>
          </wp:positionH>
          <wp:positionV relativeFrom="paragraph">
            <wp:posOffset>7620</wp:posOffset>
          </wp:positionV>
          <wp:extent cx="1540510" cy="514350"/>
          <wp:effectExtent l="0" t="0" r="2540" b="0"/>
          <wp:wrapTight wrapText="bothSides">
            <wp:wrapPolygon edited="0">
              <wp:start x="0" y="0"/>
              <wp:lineTo x="0" y="20800"/>
              <wp:lineTo x="21369" y="20800"/>
              <wp:lineTo x="21369" y="0"/>
              <wp:lineTo x="0" y="0"/>
            </wp:wrapPolygon>
          </wp:wrapTight>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pic:spPr>
              </pic:pic>
            </a:graphicData>
          </a:graphic>
          <wp14:sizeRelH relativeFrom="page">
            <wp14:pctWidth>0</wp14:pctWidth>
          </wp14:sizeRelH>
          <wp14:sizeRelV relativeFrom="page">
            <wp14:pctHeight>0</wp14:pctHeight>
          </wp14:sizeRelV>
        </wp:anchor>
      </w:drawing>
    </w:r>
  </w:p>
  <w:p w14:paraId="0BEB5C75" w14:textId="77777777" w:rsidR="00247310" w:rsidRDefault="00247310" w:rsidP="00E640AD">
    <w:pPr>
      <w:pStyle w:val="Nagwek"/>
      <w:jc w:val="center"/>
      <w:rPr>
        <w:rFonts w:ascii="Arial" w:hAnsi="Arial" w:cs="Arial"/>
        <w:color w:val="00000A"/>
        <w:sz w:val="16"/>
        <w:szCs w:val="16"/>
      </w:rPr>
    </w:pPr>
    <w:r>
      <w:rPr>
        <w:rFonts w:ascii="Arial" w:hAnsi="Arial" w:cs="Arial"/>
        <w:color w:val="00000A"/>
        <w:sz w:val="16"/>
        <w:szCs w:val="16"/>
      </w:rPr>
      <w:t>Projekt pn. „</w:t>
    </w:r>
    <w:r>
      <w:rPr>
        <w:rFonts w:ascii="Arial" w:hAnsi="Arial" w:cs="Arial"/>
        <w:sz w:val="16"/>
        <w:szCs w:val="16"/>
      </w:rPr>
      <w:t>Stworzenie bazy lokalowej na potrzeby działalności organizacji sportowych i mieszkańców z obszaru rewitalizacji”</w:t>
    </w:r>
    <w:r>
      <w:rPr>
        <w:rFonts w:ascii="Arial" w:hAnsi="Arial" w:cs="Arial"/>
        <w:color w:val="00000A"/>
        <w:sz w:val="16"/>
        <w:szCs w:val="16"/>
      </w:rPr>
      <w:t xml:space="preserve"> </w:t>
    </w:r>
    <w:r>
      <w:rPr>
        <w:rFonts w:ascii="Arial" w:hAnsi="Arial" w:cs="Arial"/>
        <w:sz w:val="16"/>
        <w:szCs w:val="16"/>
      </w:rPr>
      <w:t xml:space="preserve">realizowany w ramach Regionalnego Programu Operacyjnego Województwa </w:t>
    </w:r>
    <w:r>
      <w:rPr>
        <w:rFonts w:ascii="Arial" w:hAnsi="Arial" w:cs="Arial"/>
        <w:color w:val="00000A"/>
        <w:sz w:val="16"/>
        <w:szCs w:val="16"/>
      </w:rPr>
      <w:t xml:space="preserve">Zachodniopomorskiego 2014-2020, </w:t>
    </w:r>
  </w:p>
  <w:p w14:paraId="593DF67B" w14:textId="6CF1EBB3" w:rsidR="00247310" w:rsidRDefault="00247310" w:rsidP="00E640AD">
    <w:pPr>
      <w:pStyle w:val="Nagwek"/>
      <w:jc w:val="center"/>
      <w:rPr>
        <w:rFonts w:ascii="Arial" w:hAnsi="Arial" w:cs="Arial"/>
        <w:sz w:val="16"/>
        <w:szCs w:val="16"/>
      </w:rPr>
    </w:pPr>
    <w:r>
      <w:rPr>
        <w:rFonts w:ascii="Arial" w:hAnsi="Arial" w:cs="Arial"/>
        <w:color w:val="00000A"/>
        <w:sz w:val="16"/>
        <w:szCs w:val="16"/>
      </w:rPr>
      <w:t xml:space="preserve">zgodnie z umową o dofinansowanie nr </w:t>
    </w:r>
    <w:r>
      <w:rPr>
        <w:rFonts w:ascii="Arial" w:hAnsi="Arial" w:cs="Arial"/>
        <w:sz w:val="16"/>
        <w:szCs w:val="16"/>
      </w:rPr>
      <w:t>RPZP.09.03.00-32-0022/19-00 z dnia 5 marca 2020 r.</w:t>
    </w:r>
  </w:p>
  <w:p w14:paraId="17EC25CB" w14:textId="77777777" w:rsidR="00247310" w:rsidRPr="00E640AD" w:rsidRDefault="00247310" w:rsidP="00E640AD">
    <w:pPr>
      <w:pStyle w:val="Nagwek"/>
      <w:jc w:val="center"/>
      <w:rPr>
        <w:rFonts w:ascii="Arial" w:hAnsi="Arial" w:cs="Arial"/>
        <w:color w:val="00000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7EE34" w14:textId="77777777" w:rsidR="00247310" w:rsidRDefault="00247310" w:rsidP="006F7168">
    <w:pPr>
      <w:pStyle w:val="Nagwek"/>
      <w:rPr>
        <w:noProof/>
      </w:rPr>
    </w:pPr>
    <w:r>
      <w:rPr>
        <w:noProof/>
      </w:rPr>
      <w:drawing>
        <wp:anchor distT="0" distB="0" distL="114300" distR="114300" simplePos="0" relativeHeight="251696128" behindDoc="1" locked="0" layoutInCell="1" allowOverlap="1" wp14:anchorId="0CAEC60A" wp14:editId="27F02861">
          <wp:simplePos x="0" y="0"/>
          <wp:positionH relativeFrom="margin">
            <wp:posOffset>4129405</wp:posOffset>
          </wp:positionH>
          <wp:positionV relativeFrom="paragraph">
            <wp:posOffset>144780</wp:posOffset>
          </wp:positionV>
          <wp:extent cx="1847850" cy="571500"/>
          <wp:effectExtent l="0" t="0" r="0" b="0"/>
          <wp:wrapTight wrapText="bothSides">
            <wp:wrapPolygon edited="0">
              <wp:start x="0" y="0"/>
              <wp:lineTo x="0" y="20880"/>
              <wp:lineTo x="21377" y="20880"/>
              <wp:lineTo x="21377" y="0"/>
              <wp:lineTo x="0" y="0"/>
            </wp:wrapPolygon>
          </wp:wrapTight>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1" locked="0" layoutInCell="1" allowOverlap="1" wp14:anchorId="4349D44D" wp14:editId="02625742">
          <wp:simplePos x="0" y="0"/>
          <wp:positionH relativeFrom="column">
            <wp:posOffset>2978785</wp:posOffset>
          </wp:positionH>
          <wp:positionV relativeFrom="paragraph">
            <wp:posOffset>-17145</wp:posOffset>
          </wp:positionV>
          <wp:extent cx="1009650" cy="714375"/>
          <wp:effectExtent l="0" t="0" r="0" b="9525"/>
          <wp:wrapTight wrapText="bothSides">
            <wp:wrapPolygon edited="0">
              <wp:start x="0" y="0"/>
              <wp:lineTo x="0" y="21312"/>
              <wp:lineTo x="21192" y="21312"/>
              <wp:lineTo x="21192" y="0"/>
              <wp:lineTo x="0" y="0"/>
            </wp:wrapPolygon>
          </wp:wrapTight>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3056" behindDoc="1" locked="0" layoutInCell="1" allowOverlap="1" wp14:anchorId="11BA24D2" wp14:editId="2D23355B">
          <wp:simplePos x="0" y="0"/>
          <wp:positionH relativeFrom="margin">
            <wp:posOffset>-166370</wp:posOffset>
          </wp:positionH>
          <wp:positionV relativeFrom="paragraph">
            <wp:posOffset>97155</wp:posOffset>
          </wp:positionV>
          <wp:extent cx="1314450" cy="676275"/>
          <wp:effectExtent l="0" t="0" r="0" b="9525"/>
          <wp:wrapTight wrapText="bothSides">
            <wp:wrapPolygon edited="0">
              <wp:start x="0" y="0"/>
              <wp:lineTo x="0" y="21296"/>
              <wp:lineTo x="21287" y="21296"/>
              <wp:lineTo x="21287" y="0"/>
              <wp:lineTo x="0" y="0"/>
            </wp:wrapPolygon>
          </wp:wrapTight>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pic:spPr>
              </pic:pic>
            </a:graphicData>
          </a:graphic>
          <wp14:sizeRelH relativeFrom="page">
            <wp14:pctWidth>0</wp14:pctWidth>
          </wp14:sizeRelH>
          <wp14:sizeRelV relativeFrom="page">
            <wp14:pctHeight>0</wp14:pctHeight>
          </wp14:sizeRelV>
        </wp:anchor>
      </w:drawing>
    </w:r>
  </w:p>
  <w:p w14:paraId="7B79F03E" w14:textId="77777777" w:rsidR="00247310" w:rsidRDefault="00247310" w:rsidP="006F7168">
    <w:pPr>
      <w:pStyle w:val="Nagwek"/>
      <w:rPr>
        <w:noProof/>
      </w:rPr>
    </w:pPr>
    <w:r>
      <w:rPr>
        <w:noProof/>
      </w:rPr>
      <w:drawing>
        <wp:anchor distT="0" distB="0" distL="114300" distR="114300" simplePos="0" relativeHeight="251694080" behindDoc="1" locked="0" layoutInCell="1" allowOverlap="1" wp14:anchorId="3AC29CDB" wp14:editId="57084B42">
          <wp:simplePos x="0" y="0"/>
          <wp:positionH relativeFrom="column">
            <wp:posOffset>1300480</wp:posOffset>
          </wp:positionH>
          <wp:positionV relativeFrom="paragraph">
            <wp:posOffset>7620</wp:posOffset>
          </wp:positionV>
          <wp:extent cx="1540510" cy="514350"/>
          <wp:effectExtent l="0" t="0" r="2540" b="0"/>
          <wp:wrapTight wrapText="bothSides">
            <wp:wrapPolygon edited="0">
              <wp:start x="0" y="0"/>
              <wp:lineTo x="0" y="20800"/>
              <wp:lineTo x="21369" y="20800"/>
              <wp:lineTo x="21369" y="0"/>
              <wp:lineTo x="0" y="0"/>
            </wp:wrapPolygon>
          </wp:wrapTight>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pic:spPr>
              </pic:pic>
            </a:graphicData>
          </a:graphic>
          <wp14:sizeRelH relativeFrom="page">
            <wp14:pctWidth>0</wp14:pctWidth>
          </wp14:sizeRelH>
          <wp14:sizeRelV relativeFrom="page">
            <wp14:pctHeight>0</wp14:pctHeight>
          </wp14:sizeRelV>
        </wp:anchor>
      </w:drawing>
    </w:r>
  </w:p>
  <w:p w14:paraId="100272F0" w14:textId="77777777" w:rsidR="00247310" w:rsidRDefault="00247310" w:rsidP="006F7168">
    <w:pPr>
      <w:pStyle w:val="Nagwek"/>
      <w:jc w:val="center"/>
      <w:rPr>
        <w:rFonts w:ascii="Arial" w:hAnsi="Arial" w:cs="Arial"/>
        <w:color w:val="00000A"/>
        <w:sz w:val="16"/>
        <w:szCs w:val="16"/>
      </w:rPr>
    </w:pPr>
    <w:r>
      <w:rPr>
        <w:rFonts w:ascii="Arial" w:hAnsi="Arial" w:cs="Arial"/>
        <w:color w:val="00000A"/>
        <w:sz w:val="16"/>
        <w:szCs w:val="16"/>
      </w:rPr>
      <w:t>Projekt pn. „</w:t>
    </w:r>
    <w:r>
      <w:rPr>
        <w:rFonts w:ascii="Arial" w:hAnsi="Arial" w:cs="Arial"/>
        <w:sz w:val="16"/>
        <w:szCs w:val="16"/>
      </w:rPr>
      <w:t>Stworzenie bazy lokalowej na potrzeby działalności organizacji sportowych i mieszkańców z obszaru rewitalizacji”</w:t>
    </w:r>
    <w:r>
      <w:rPr>
        <w:rFonts w:ascii="Arial" w:hAnsi="Arial" w:cs="Arial"/>
        <w:color w:val="00000A"/>
        <w:sz w:val="16"/>
        <w:szCs w:val="16"/>
      </w:rPr>
      <w:t xml:space="preserve"> </w:t>
    </w:r>
    <w:r>
      <w:rPr>
        <w:rFonts w:ascii="Arial" w:hAnsi="Arial" w:cs="Arial"/>
        <w:sz w:val="16"/>
        <w:szCs w:val="16"/>
      </w:rPr>
      <w:t xml:space="preserve">realizowany w ramach Regionalnego Programu Operacyjnego Województwa </w:t>
    </w:r>
    <w:r>
      <w:rPr>
        <w:rFonts w:ascii="Arial" w:hAnsi="Arial" w:cs="Arial"/>
        <w:color w:val="00000A"/>
        <w:sz w:val="16"/>
        <w:szCs w:val="16"/>
      </w:rPr>
      <w:t xml:space="preserve">Zachodniopomorskiego 2014-2020, </w:t>
    </w:r>
  </w:p>
  <w:p w14:paraId="2ED38791" w14:textId="4865DFD2" w:rsidR="00247310" w:rsidRPr="006F7168" w:rsidRDefault="00247310" w:rsidP="006F7168">
    <w:pPr>
      <w:pStyle w:val="Nagwek"/>
      <w:jc w:val="center"/>
      <w:rPr>
        <w:rFonts w:ascii="Arial" w:hAnsi="Arial" w:cs="Arial"/>
        <w:color w:val="00000A"/>
        <w:sz w:val="16"/>
        <w:szCs w:val="16"/>
      </w:rPr>
    </w:pPr>
    <w:r>
      <w:rPr>
        <w:rFonts w:ascii="Arial" w:hAnsi="Arial" w:cs="Arial"/>
        <w:color w:val="00000A"/>
        <w:sz w:val="16"/>
        <w:szCs w:val="16"/>
      </w:rPr>
      <w:t xml:space="preserve">zgodnie z umową o dofinansowanie nr </w:t>
    </w:r>
    <w:r>
      <w:rPr>
        <w:rFonts w:ascii="Arial" w:hAnsi="Arial" w:cs="Arial"/>
        <w:sz w:val="16"/>
        <w:szCs w:val="16"/>
      </w:rPr>
      <w:t>RPZP.09.03.00-32-0022/19-00 z dnia 5 marca 2020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8E86264"/>
    <w:multiLevelType w:val="hybridMultilevel"/>
    <w:tmpl w:val="C73CF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F567B0"/>
    <w:multiLevelType w:val="multilevel"/>
    <w:tmpl w:val="2BF0EB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5"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4"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5"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A192BA2"/>
    <w:multiLevelType w:val="multilevel"/>
    <w:tmpl w:val="4E80F5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3"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E041506"/>
    <w:multiLevelType w:val="multilevel"/>
    <w:tmpl w:val="67769C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5746BCC"/>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9"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90B675C"/>
    <w:multiLevelType w:val="multilevel"/>
    <w:tmpl w:val="4DA64D6C"/>
    <w:lvl w:ilvl="0">
      <w:start w:val="1"/>
      <w:numFmt w:val="decimal"/>
      <w:lvlText w:val="%1."/>
      <w:lvlJc w:val="left"/>
      <w:pPr>
        <w:tabs>
          <w:tab w:val="num" w:pos="480"/>
        </w:tabs>
        <w:ind w:left="480" w:hanging="480"/>
      </w:pPr>
      <w:rPr>
        <w:rFonts w:cs="Times New Roman"/>
        <w:b w:val="0"/>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9"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0"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1"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3"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7"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0"/>
  </w:num>
  <w:num w:numId="2">
    <w:abstractNumId w:val="76"/>
  </w:num>
  <w:num w:numId="3">
    <w:abstractNumId w:val="34"/>
  </w:num>
  <w:num w:numId="4">
    <w:abstractNumId w:val="22"/>
  </w:num>
  <w:num w:numId="5">
    <w:abstractNumId w:val="68"/>
  </w:num>
  <w:num w:numId="6">
    <w:abstractNumId w:val="38"/>
  </w:num>
  <w:num w:numId="7">
    <w:abstractNumId w:val="27"/>
  </w:num>
  <w:num w:numId="8">
    <w:abstractNumId w:val="72"/>
  </w:num>
  <w:num w:numId="9">
    <w:abstractNumId w:val="47"/>
  </w:num>
  <w:num w:numId="10">
    <w:abstractNumId w:val="14"/>
  </w:num>
  <w:num w:numId="11">
    <w:abstractNumId w:val="13"/>
  </w:num>
  <w:num w:numId="12">
    <w:abstractNumId w:val="51"/>
  </w:num>
  <w:num w:numId="13">
    <w:abstractNumId w:val="54"/>
  </w:num>
  <w:num w:numId="14">
    <w:abstractNumId w:val="62"/>
  </w:num>
  <w:num w:numId="15">
    <w:abstractNumId w:val="59"/>
  </w:num>
  <w:num w:numId="16">
    <w:abstractNumId w:val="60"/>
  </w:num>
  <w:num w:numId="17">
    <w:abstractNumId w:val="41"/>
  </w:num>
  <w:num w:numId="18">
    <w:abstractNumId w:val="21"/>
  </w:num>
  <w:num w:numId="19">
    <w:abstractNumId w:val="40"/>
  </w:num>
  <w:num w:numId="20">
    <w:abstractNumId w:val="32"/>
  </w:num>
  <w:num w:numId="21">
    <w:abstractNumId w:val="35"/>
  </w:num>
  <w:num w:numId="22">
    <w:abstractNumId w:val="36"/>
  </w:num>
  <w:num w:numId="23">
    <w:abstractNumId w:val="65"/>
  </w:num>
  <w:num w:numId="24">
    <w:abstractNumId w:val="11"/>
  </w:num>
  <w:num w:numId="25">
    <w:abstractNumId w:val="17"/>
  </w:num>
  <w:num w:numId="26">
    <w:abstractNumId w:val="37"/>
  </w:num>
  <w:num w:numId="27">
    <w:abstractNumId w:val="44"/>
  </w:num>
  <w:num w:numId="28">
    <w:abstractNumId w:val="20"/>
  </w:num>
  <w:num w:numId="29">
    <w:abstractNumId w:val="23"/>
  </w:num>
  <w:num w:numId="30">
    <w:abstractNumId w:val="56"/>
  </w:num>
  <w:num w:numId="31">
    <w:abstractNumId w:val="67"/>
  </w:num>
  <w:num w:numId="32">
    <w:abstractNumId w:val="66"/>
  </w:num>
  <w:num w:numId="33">
    <w:abstractNumId w:val="46"/>
  </w:num>
  <w:num w:numId="34">
    <w:abstractNumId w:val="29"/>
  </w:num>
  <w:num w:numId="35">
    <w:abstractNumId w:val="63"/>
  </w:num>
  <w:num w:numId="36">
    <w:abstractNumId w:val="49"/>
  </w:num>
  <w:num w:numId="37">
    <w:abstractNumId w:val="33"/>
  </w:num>
  <w:num w:numId="38">
    <w:abstractNumId w:val="39"/>
  </w:num>
  <w:num w:numId="39">
    <w:abstractNumId w:val="1"/>
  </w:num>
  <w:num w:numId="40">
    <w:abstractNumId w:val="30"/>
  </w:num>
  <w:num w:numId="41">
    <w:abstractNumId w:val="28"/>
  </w:num>
  <w:num w:numId="42">
    <w:abstractNumId w:val="5"/>
  </w:num>
  <w:num w:numId="43">
    <w:abstractNumId w:val="0"/>
  </w:num>
  <w:num w:numId="44">
    <w:abstractNumId w:val="75"/>
  </w:num>
  <w:num w:numId="45">
    <w:abstractNumId w:val="16"/>
  </w:num>
  <w:num w:numId="46">
    <w:abstractNumId w:val="50"/>
  </w:num>
  <w:num w:numId="47">
    <w:abstractNumId w:val="64"/>
  </w:num>
  <w:num w:numId="48">
    <w:abstractNumId w:val="12"/>
  </w:num>
  <w:num w:numId="49">
    <w:abstractNumId w:val="18"/>
  </w:num>
  <w:num w:numId="50">
    <w:abstractNumId w:val="61"/>
  </w:num>
  <w:num w:numId="51">
    <w:abstractNumId w:val="69"/>
  </w:num>
  <w:num w:numId="52">
    <w:abstractNumId w:val="26"/>
  </w:num>
  <w:num w:numId="53">
    <w:abstractNumId w:val="73"/>
  </w:num>
  <w:num w:numId="54">
    <w:abstractNumId w:val="25"/>
  </w:num>
  <w:num w:numId="55">
    <w:abstractNumId w:val="52"/>
  </w:num>
  <w:num w:numId="56">
    <w:abstractNumId w:val="57"/>
  </w:num>
  <w:num w:numId="57">
    <w:abstractNumId w:val="53"/>
  </w:num>
  <w:num w:numId="58">
    <w:abstractNumId w:val="43"/>
  </w:num>
  <w:num w:numId="59">
    <w:abstractNumId w:val="77"/>
  </w:num>
  <w:num w:numId="60">
    <w:abstractNumId w:val="71"/>
  </w:num>
  <w:num w:numId="61">
    <w:abstractNumId w:val="55"/>
  </w:num>
  <w:num w:numId="62">
    <w:abstractNumId w:val="74"/>
  </w:num>
  <w:num w:numId="63">
    <w:abstractNumId w:val="31"/>
  </w:num>
  <w:num w:numId="64">
    <w:abstractNumId w:val="45"/>
  </w:num>
  <w:num w:numId="65">
    <w:abstractNumId w:val="42"/>
  </w:num>
  <w:num w:numId="66">
    <w:abstractNumId w:val="15"/>
  </w:num>
  <w:num w:numId="6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4"/>
  </w:num>
  <w:num w:numId="69">
    <w:abstractNumId w:val="48"/>
  </w:num>
  <w:num w:numId="70">
    <w:abstractNumId w:val="1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496"/>
    <w:rsid w:val="00001FCE"/>
    <w:rsid w:val="00002044"/>
    <w:rsid w:val="00002056"/>
    <w:rsid w:val="00004CAE"/>
    <w:rsid w:val="000065FA"/>
    <w:rsid w:val="000068F3"/>
    <w:rsid w:val="00006F43"/>
    <w:rsid w:val="00006FF5"/>
    <w:rsid w:val="00007F3D"/>
    <w:rsid w:val="000107FA"/>
    <w:rsid w:val="00010B39"/>
    <w:rsid w:val="000110DA"/>
    <w:rsid w:val="00011757"/>
    <w:rsid w:val="00011996"/>
    <w:rsid w:val="00011DAA"/>
    <w:rsid w:val="00012D3A"/>
    <w:rsid w:val="000139E7"/>
    <w:rsid w:val="000139F8"/>
    <w:rsid w:val="000141C0"/>
    <w:rsid w:val="00015029"/>
    <w:rsid w:val="0001579B"/>
    <w:rsid w:val="00015995"/>
    <w:rsid w:val="00015F21"/>
    <w:rsid w:val="0001679D"/>
    <w:rsid w:val="00016990"/>
    <w:rsid w:val="00016C54"/>
    <w:rsid w:val="00020F1A"/>
    <w:rsid w:val="0002457E"/>
    <w:rsid w:val="00025377"/>
    <w:rsid w:val="00025403"/>
    <w:rsid w:val="000257AF"/>
    <w:rsid w:val="00025B8C"/>
    <w:rsid w:val="00025D64"/>
    <w:rsid w:val="00026E73"/>
    <w:rsid w:val="00027D4A"/>
    <w:rsid w:val="00027E45"/>
    <w:rsid w:val="00027EF2"/>
    <w:rsid w:val="000307CB"/>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6C6"/>
    <w:rsid w:val="000568B3"/>
    <w:rsid w:val="000640A6"/>
    <w:rsid w:val="00065B35"/>
    <w:rsid w:val="000660CE"/>
    <w:rsid w:val="00070361"/>
    <w:rsid w:val="00070B5D"/>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97A87"/>
    <w:rsid w:val="000A0CD8"/>
    <w:rsid w:val="000A1D9C"/>
    <w:rsid w:val="000A1DA8"/>
    <w:rsid w:val="000A22D2"/>
    <w:rsid w:val="000A3963"/>
    <w:rsid w:val="000A4A33"/>
    <w:rsid w:val="000A5093"/>
    <w:rsid w:val="000A5A1A"/>
    <w:rsid w:val="000A6031"/>
    <w:rsid w:val="000A6ACA"/>
    <w:rsid w:val="000A780F"/>
    <w:rsid w:val="000B0A10"/>
    <w:rsid w:val="000B0F31"/>
    <w:rsid w:val="000B10D3"/>
    <w:rsid w:val="000B1C50"/>
    <w:rsid w:val="000B1F58"/>
    <w:rsid w:val="000B1F6E"/>
    <w:rsid w:val="000B28A0"/>
    <w:rsid w:val="000B28C2"/>
    <w:rsid w:val="000B3836"/>
    <w:rsid w:val="000B49EE"/>
    <w:rsid w:val="000B553B"/>
    <w:rsid w:val="000B60E7"/>
    <w:rsid w:val="000B6485"/>
    <w:rsid w:val="000C0516"/>
    <w:rsid w:val="000C07D6"/>
    <w:rsid w:val="000C26DA"/>
    <w:rsid w:val="000C2989"/>
    <w:rsid w:val="000C37B7"/>
    <w:rsid w:val="000C4B01"/>
    <w:rsid w:val="000C4B2B"/>
    <w:rsid w:val="000C6C79"/>
    <w:rsid w:val="000C6EEB"/>
    <w:rsid w:val="000C736E"/>
    <w:rsid w:val="000C7ECE"/>
    <w:rsid w:val="000D0549"/>
    <w:rsid w:val="000D0650"/>
    <w:rsid w:val="000D114A"/>
    <w:rsid w:val="000D1638"/>
    <w:rsid w:val="000D2F92"/>
    <w:rsid w:val="000D38AC"/>
    <w:rsid w:val="000D58B3"/>
    <w:rsid w:val="000D59E3"/>
    <w:rsid w:val="000D6BF3"/>
    <w:rsid w:val="000D6C6F"/>
    <w:rsid w:val="000D7208"/>
    <w:rsid w:val="000E01EE"/>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0F6DAD"/>
    <w:rsid w:val="000F75C2"/>
    <w:rsid w:val="00100DC9"/>
    <w:rsid w:val="001018E5"/>
    <w:rsid w:val="00101926"/>
    <w:rsid w:val="00102AEA"/>
    <w:rsid w:val="001033BE"/>
    <w:rsid w:val="00103E95"/>
    <w:rsid w:val="001052BC"/>
    <w:rsid w:val="001062F1"/>
    <w:rsid w:val="001072C3"/>
    <w:rsid w:val="00110543"/>
    <w:rsid w:val="00110CDF"/>
    <w:rsid w:val="001117A3"/>
    <w:rsid w:val="00111C31"/>
    <w:rsid w:val="00111DAC"/>
    <w:rsid w:val="00112A0E"/>
    <w:rsid w:val="001135BC"/>
    <w:rsid w:val="00114885"/>
    <w:rsid w:val="001151CA"/>
    <w:rsid w:val="0011528B"/>
    <w:rsid w:val="00115375"/>
    <w:rsid w:val="001177D6"/>
    <w:rsid w:val="001177D8"/>
    <w:rsid w:val="0012012E"/>
    <w:rsid w:val="0012226A"/>
    <w:rsid w:val="001228C8"/>
    <w:rsid w:val="00122B83"/>
    <w:rsid w:val="00122E7F"/>
    <w:rsid w:val="0012337B"/>
    <w:rsid w:val="0012470A"/>
    <w:rsid w:val="00125BF7"/>
    <w:rsid w:val="00125C05"/>
    <w:rsid w:val="001272B9"/>
    <w:rsid w:val="0013208D"/>
    <w:rsid w:val="0013214E"/>
    <w:rsid w:val="0013229A"/>
    <w:rsid w:val="0013231E"/>
    <w:rsid w:val="001334AF"/>
    <w:rsid w:val="00133B7C"/>
    <w:rsid w:val="00134510"/>
    <w:rsid w:val="001349E5"/>
    <w:rsid w:val="0013760B"/>
    <w:rsid w:val="0014402D"/>
    <w:rsid w:val="00144257"/>
    <w:rsid w:val="00144DD4"/>
    <w:rsid w:val="00146038"/>
    <w:rsid w:val="0014667D"/>
    <w:rsid w:val="00146B7B"/>
    <w:rsid w:val="0014786D"/>
    <w:rsid w:val="00150AF1"/>
    <w:rsid w:val="0015236F"/>
    <w:rsid w:val="0015241A"/>
    <w:rsid w:val="00152F73"/>
    <w:rsid w:val="00153662"/>
    <w:rsid w:val="001549BC"/>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3F3C"/>
    <w:rsid w:val="00174CE9"/>
    <w:rsid w:val="00174D8D"/>
    <w:rsid w:val="001775F9"/>
    <w:rsid w:val="00177783"/>
    <w:rsid w:val="00177AEF"/>
    <w:rsid w:val="00180627"/>
    <w:rsid w:val="00180A6C"/>
    <w:rsid w:val="00180AB8"/>
    <w:rsid w:val="001826CC"/>
    <w:rsid w:val="001834FA"/>
    <w:rsid w:val="0018382C"/>
    <w:rsid w:val="001838EE"/>
    <w:rsid w:val="00184829"/>
    <w:rsid w:val="00184A3E"/>
    <w:rsid w:val="001857D4"/>
    <w:rsid w:val="001858A3"/>
    <w:rsid w:val="0018625D"/>
    <w:rsid w:val="00190105"/>
    <w:rsid w:val="00192643"/>
    <w:rsid w:val="00192AD0"/>
    <w:rsid w:val="0019355F"/>
    <w:rsid w:val="00194833"/>
    <w:rsid w:val="001953BE"/>
    <w:rsid w:val="00196443"/>
    <w:rsid w:val="00197818"/>
    <w:rsid w:val="001A0D7D"/>
    <w:rsid w:val="001A1734"/>
    <w:rsid w:val="001A361B"/>
    <w:rsid w:val="001A3EF6"/>
    <w:rsid w:val="001A469C"/>
    <w:rsid w:val="001A4AFB"/>
    <w:rsid w:val="001A56EE"/>
    <w:rsid w:val="001A5A8F"/>
    <w:rsid w:val="001A7438"/>
    <w:rsid w:val="001A7DEF"/>
    <w:rsid w:val="001B1042"/>
    <w:rsid w:val="001B1E95"/>
    <w:rsid w:val="001B3D9F"/>
    <w:rsid w:val="001B41BA"/>
    <w:rsid w:val="001B5BFD"/>
    <w:rsid w:val="001B5D73"/>
    <w:rsid w:val="001B6541"/>
    <w:rsid w:val="001B70C5"/>
    <w:rsid w:val="001B7C04"/>
    <w:rsid w:val="001B7C45"/>
    <w:rsid w:val="001C1C1F"/>
    <w:rsid w:val="001C1F37"/>
    <w:rsid w:val="001C2B94"/>
    <w:rsid w:val="001C2BCE"/>
    <w:rsid w:val="001C50CC"/>
    <w:rsid w:val="001C5722"/>
    <w:rsid w:val="001C70A9"/>
    <w:rsid w:val="001C7E11"/>
    <w:rsid w:val="001D0B37"/>
    <w:rsid w:val="001D1571"/>
    <w:rsid w:val="001D1A15"/>
    <w:rsid w:val="001D29CB"/>
    <w:rsid w:val="001D35E5"/>
    <w:rsid w:val="001D450E"/>
    <w:rsid w:val="001D4D4E"/>
    <w:rsid w:val="001D5DD2"/>
    <w:rsid w:val="001D6229"/>
    <w:rsid w:val="001D6A7D"/>
    <w:rsid w:val="001D6AFC"/>
    <w:rsid w:val="001D767C"/>
    <w:rsid w:val="001D79F8"/>
    <w:rsid w:val="001D7AE8"/>
    <w:rsid w:val="001D7D45"/>
    <w:rsid w:val="001E2BFB"/>
    <w:rsid w:val="001E2EFB"/>
    <w:rsid w:val="001E551A"/>
    <w:rsid w:val="001E5DCA"/>
    <w:rsid w:val="001E5FC8"/>
    <w:rsid w:val="001E6F44"/>
    <w:rsid w:val="001F0FB3"/>
    <w:rsid w:val="001F14CC"/>
    <w:rsid w:val="001F24F8"/>
    <w:rsid w:val="001F385F"/>
    <w:rsid w:val="001F408F"/>
    <w:rsid w:val="001F4F62"/>
    <w:rsid w:val="001F5080"/>
    <w:rsid w:val="001F5520"/>
    <w:rsid w:val="001F61A4"/>
    <w:rsid w:val="001F6816"/>
    <w:rsid w:val="001F6841"/>
    <w:rsid w:val="001F69C2"/>
    <w:rsid w:val="001F722A"/>
    <w:rsid w:val="001F77F3"/>
    <w:rsid w:val="00200074"/>
    <w:rsid w:val="0020037B"/>
    <w:rsid w:val="00200E0A"/>
    <w:rsid w:val="00201AC7"/>
    <w:rsid w:val="002025FA"/>
    <w:rsid w:val="00204550"/>
    <w:rsid w:val="00204BB4"/>
    <w:rsid w:val="0020526F"/>
    <w:rsid w:val="00205B56"/>
    <w:rsid w:val="00205E7A"/>
    <w:rsid w:val="002067E6"/>
    <w:rsid w:val="0020782A"/>
    <w:rsid w:val="00207F2F"/>
    <w:rsid w:val="00210347"/>
    <w:rsid w:val="00210A03"/>
    <w:rsid w:val="00211927"/>
    <w:rsid w:val="00211DD5"/>
    <w:rsid w:val="00212859"/>
    <w:rsid w:val="00213D81"/>
    <w:rsid w:val="002145EB"/>
    <w:rsid w:val="00215126"/>
    <w:rsid w:val="00216699"/>
    <w:rsid w:val="002167B7"/>
    <w:rsid w:val="00220B11"/>
    <w:rsid w:val="002216F1"/>
    <w:rsid w:val="00221E7E"/>
    <w:rsid w:val="0022228D"/>
    <w:rsid w:val="00222CAE"/>
    <w:rsid w:val="00224A4A"/>
    <w:rsid w:val="00225352"/>
    <w:rsid w:val="00225E4D"/>
    <w:rsid w:val="002273EC"/>
    <w:rsid w:val="00231340"/>
    <w:rsid w:val="0023394F"/>
    <w:rsid w:val="00233E2A"/>
    <w:rsid w:val="00234256"/>
    <w:rsid w:val="00234E93"/>
    <w:rsid w:val="00236E0A"/>
    <w:rsid w:val="002379BC"/>
    <w:rsid w:val="002400DF"/>
    <w:rsid w:val="00240375"/>
    <w:rsid w:val="0024039E"/>
    <w:rsid w:val="00240971"/>
    <w:rsid w:val="0024178A"/>
    <w:rsid w:val="00242048"/>
    <w:rsid w:val="002442C4"/>
    <w:rsid w:val="00244DEC"/>
    <w:rsid w:val="002456CB"/>
    <w:rsid w:val="002469BB"/>
    <w:rsid w:val="00246D88"/>
    <w:rsid w:val="00247310"/>
    <w:rsid w:val="00247322"/>
    <w:rsid w:val="002473B9"/>
    <w:rsid w:val="0024772A"/>
    <w:rsid w:val="0025095B"/>
    <w:rsid w:val="002512E3"/>
    <w:rsid w:val="00251D3A"/>
    <w:rsid w:val="00252A6D"/>
    <w:rsid w:val="002530CB"/>
    <w:rsid w:val="0025379C"/>
    <w:rsid w:val="00254BCF"/>
    <w:rsid w:val="002560FC"/>
    <w:rsid w:val="00256848"/>
    <w:rsid w:val="002575E5"/>
    <w:rsid w:val="002628C2"/>
    <w:rsid w:val="00263B3B"/>
    <w:rsid w:val="00264E9F"/>
    <w:rsid w:val="00270221"/>
    <w:rsid w:val="0027038C"/>
    <w:rsid w:val="00271E15"/>
    <w:rsid w:val="00272D18"/>
    <w:rsid w:val="00273637"/>
    <w:rsid w:val="00274089"/>
    <w:rsid w:val="0027478D"/>
    <w:rsid w:val="002748D6"/>
    <w:rsid w:val="00274C5A"/>
    <w:rsid w:val="00274ECD"/>
    <w:rsid w:val="0027510E"/>
    <w:rsid w:val="002756D6"/>
    <w:rsid w:val="002760B6"/>
    <w:rsid w:val="00276C50"/>
    <w:rsid w:val="00277CA9"/>
    <w:rsid w:val="00280457"/>
    <w:rsid w:val="00280708"/>
    <w:rsid w:val="002808FC"/>
    <w:rsid w:val="00281236"/>
    <w:rsid w:val="0028169E"/>
    <w:rsid w:val="0028176D"/>
    <w:rsid w:val="00281CAE"/>
    <w:rsid w:val="00281D5C"/>
    <w:rsid w:val="002825C3"/>
    <w:rsid w:val="002829C6"/>
    <w:rsid w:val="00283153"/>
    <w:rsid w:val="00283783"/>
    <w:rsid w:val="0028465A"/>
    <w:rsid w:val="002849D6"/>
    <w:rsid w:val="00284F88"/>
    <w:rsid w:val="00285607"/>
    <w:rsid w:val="0028794C"/>
    <w:rsid w:val="00287B83"/>
    <w:rsid w:val="002911FB"/>
    <w:rsid w:val="0029134C"/>
    <w:rsid w:val="00291D33"/>
    <w:rsid w:val="00291FB6"/>
    <w:rsid w:val="0029211F"/>
    <w:rsid w:val="00292171"/>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3680"/>
    <w:rsid w:val="002B3B91"/>
    <w:rsid w:val="002B42AB"/>
    <w:rsid w:val="002B5280"/>
    <w:rsid w:val="002B62BF"/>
    <w:rsid w:val="002B67C7"/>
    <w:rsid w:val="002C02D6"/>
    <w:rsid w:val="002C0B57"/>
    <w:rsid w:val="002C1188"/>
    <w:rsid w:val="002C1BEA"/>
    <w:rsid w:val="002C26DF"/>
    <w:rsid w:val="002C2A16"/>
    <w:rsid w:val="002C2C9E"/>
    <w:rsid w:val="002C3086"/>
    <w:rsid w:val="002C3A57"/>
    <w:rsid w:val="002C460F"/>
    <w:rsid w:val="002C4965"/>
    <w:rsid w:val="002C5CDC"/>
    <w:rsid w:val="002C5D7A"/>
    <w:rsid w:val="002C7AED"/>
    <w:rsid w:val="002D0D2B"/>
    <w:rsid w:val="002D1058"/>
    <w:rsid w:val="002D2618"/>
    <w:rsid w:val="002D2D70"/>
    <w:rsid w:val="002D2E58"/>
    <w:rsid w:val="002D4AFE"/>
    <w:rsid w:val="002D6045"/>
    <w:rsid w:val="002D6D77"/>
    <w:rsid w:val="002D753A"/>
    <w:rsid w:val="002D75F6"/>
    <w:rsid w:val="002E062B"/>
    <w:rsid w:val="002E0996"/>
    <w:rsid w:val="002E0E13"/>
    <w:rsid w:val="002E0FAE"/>
    <w:rsid w:val="002E15A2"/>
    <w:rsid w:val="002E15D8"/>
    <w:rsid w:val="002E1F10"/>
    <w:rsid w:val="002E343C"/>
    <w:rsid w:val="002E774A"/>
    <w:rsid w:val="002E77C2"/>
    <w:rsid w:val="002E7EFB"/>
    <w:rsid w:val="002F0D1E"/>
    <w:rsid w:val="002F358A"/>
    <w:rsid w:val="002F3768"/>
    <w:rsid w:val="002F3EA1"/>
    <w:rsid w:val="002F6361"/>
    <w:rsid w:val="002F6C26"/>
    <w:rsid w:val="002F762C"/>
    <w:rsid w:val="002F77E8"/>
    <w:rsid w:val="002F7C4B"/>
    <w:rsid w:val="002F7EF7"/>
    <w:rsid w:val="00300151"/>
    <w:rsid w:val="00300607"/>
    <w:rsid w:val="00300DFF"/>
    <w:rsid w:val="00301A82"/>
    <w:rsid w:val="0030243C"/>
    <w:rsid w:val="00303536"/>
    <w:rsid w:val="003049C4"/>
    <w:rsid w:val="00305B2A"/>
    <w:rsid w:val="0030672D"/>
    <w:rsid w:val="003077CA"/>
    <w:rsid w:val="00312822"/>
    <w:rsid w:val="003138F3"/>
    <w:rsid w:val="0031394B"/>
    <w:rsid w:val="00313B8D"/>
    <w:rsid w:val="00314BEA"/>
    <w:rsid w:val="003152B1"/>
    <w:rsid w:val="00315892"/>
    <w:rsid w:val="00315E86"/>
    <w:rsid w:val="00316C53"/>
    <w:rsid w:val="00317BEE"/>
    <w:rsid w:val="003200A3"/>
    <w:rsid w:val="00320E1E"/>
    <w:rsid w:val="00321B7B"/>
    <w:rsid w:val="00323458"/>
    <w:rsid w:val="00324332"/>
    <w:rsid w:val="00327290"/>
    <w:rsid w:val="003308ED"/>
    <w:rsid w:val="00330D45"/>
    <w:rsid w:val="0033130B"/>
    <w:rsid w:val="0033192F"/>
    <w:rsid w:val="003332F2"/>
    <w:rsid w:val="0033347C"/>
    <w:rsid w:val="00333BBF"/>
    <w:rsid w:val="0033474E"/>
    <w:rsid w:val="00334891"/>
    <w:rsid w:val="00334A57"/>
    <w:rsid w:val="003353EA"/>
    <w:rsid w:val="00335CB2"/>
    <w:rsid w:val="00335E12"/>
    <w:rsid w:val="00337ED4"/>
    <w:rsid w:val="00340A20"/>
    <w:rsid w:val="0034105A"/>
    <w:rsid w:val="00341724"/>
    <w:rsid w:val="00341744"/>
    <w:rsid w:val="00342B06"/>
    <w:rsid w:val="00344FD0"/>
    <w:rsid w:val="00345096"/>
    <w:rsid w:val="003459C9"/>
    <w:rsid w:val="00346250"/>
    <w:rsid w:val="00346EB3"/>
    <w:rsid w:val="0035104F"/>
    <w:rsid w:val="00351DC4"/>
    <w:rsid w:val="003523A1"/>
    <w:rsid w:val="0035330E"/>
    <w:rsid w:val="00355429"/>
    <w:rsid w:val="00355514"/>
    <w:rsid w:val="003557F7"/>
    <w:rsid w:val="00356A16"/>
    <w:rsid w:val="00360685"/>
    <w:rsid w:val="0036098C"/>
    <w:rsid w:val="00360CC6"/>
    <w:rsid w:val="00361F31"/>
    <w:rsid w:val="00362482"/>
    <w:rsid w:val="003625A2"/>
    <w:rsid w:val="00363452"/>
    <w:rsid w:val="0036550C"/>
    <w:rsid w:val="00366C33"/>
    <w:rsid w:val="00367E27"/>
    <w:rsid w:val="00370D52"/>
    <w:rsid w:val="00371DC2"/>
    <w:rsid w:val="00373348"/>
    <w:rsid w:val="003749F0"/>
    <w:rsid w:val="003770F1"/>
    <w:rsid w:val="00380679"/>
    <w:rsid w:val="00380C07"/>
    <w:rsid w:val="003810F6"/>
    <w:rsid w:val="00381460"/>
    <w:rsid w:val="0038182E"/>
    <w:rsid w:val="00381C4E"/>
    <w:rsid w:val="003820BD"/>
    <w:rsid w:val="00382B76"/>
    <w:rsid w:val="0038387A"/>
    <w:rsid w:val="00385955"/>
    <w:rsid w:val="00385C5D"/>
    <w:rsid w:val="00386D5B"/>
    <w:rsid w:val="003915A6"/>
    <w:rsid w:val="003916F0"/>
    <w:rsid w:val="003922B7"/>
    <w:rsid w:val="00392507"/>
    <w:rsid w:val="00393348"/>
    <w:rsid w:val="003936C0"/>
    <w:rsid w:val="00394D9B"/>
    <w:rsid w:val="00394F55"/>
    <w:rsid w:val="0039698C"/>
    <w:rsid w:val="003974F6"/>
    <w:rsid w:val="003A087B"/>
    <w:rsid w:val="003A0B0D"/>
    <w:rsid w:val="003A0EBF"/>
    <w:rsid w:val="003A4688"/>
    <w:rsid w:val="003A4A0D"/>
    <w:rsid w:val="003A4D59"/>
    <w:rsid w:val="003A5252"/>
    <w:rsid w:val="003A5517"/>
    <w:rsid w:val="003A601B"/>
    <w:rsid w:val="003A61A8"/>
    <w:rsid w:val="003A6A70"/>
    <w:rsid w:val="003A7E3F"/>
    <w:rsid w:val="003B01FA"/>
    <w:rsid w:val="003B0283"/>
    <w:rsid w:val="003B1A7F"/>
    <w:rsid w:val="003B1B36"/>
    <w:rsid w:val="003B48E9"/>
    <w:rsid w:val="003B4F6C"/>
    <w:rsid w:val="003B705E"/>
    <w:rsid w:val="003B72B6"/>
    <w:rsid w:val="003C1390"/>
    <w:rsid w:val="003C20CB"/>
    <w:rsid w:val="003C22F6"/>
    <w:rsid w:val="003C3B2D"/>
    <w:rsid w:val="003C3F0B"/>
    <w:rsid w:val="003C5186"/>
    <w:rsid w:val="003C51DA"/>
    <w:rsid w:val="003C66BE"/>
    <w:rsid w:val="003C6C50"/>
    <w:rsid w:val="003D0467"/>
    <w:rsid w:val="003D053D"/>
    <w:rsid w:val="003D08BE"/>
    <w:rsid w:val="003D0B06"/>
    <w:rsid w:val="003D1039"/>
    <w:rsid w:val="003D15E6"/>
    <w:rsid w:val="003D26CB"/>
    <w:rsid w:val="003D5F98"/>
    <w:rsid w:val="003D5FE4"/>
    <w:rsid w:val="003D6C23"/>
    <w:rsid w:val="003D7172"/>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3A31"/>
    <w:rsid w:val="003F47E3"/>
    <w:rsid w:val="003F4E12"/>
    <w:rsid w:val="003F54D0"/>
    <w:rsid w:val="003F5818"/>
    <w:rsid w:val="003F6B2F"/>
    <w:rsid w:val="003F6E00"/>
    <w:rsid w:val="004006FA"/>
    <w:rsid w:val="00401188"/>
    <w:rsid w:val="0040189A"/>
    <w:rsid w:val="004026E5"/>
    <w:rsid w:val="004048E7"/>
    <w:rsid w:val="00404BB7"/>
    <w:rsid w:val="004064AC"/>
    <w:rsid w:val="004066C5"/>
    <w:rsid w:val="00406AB4"/>
    <w:rsid w:val="00412225"/>
    <w:rsid w:val="004131A2"/>
    <w:rsid w:val="004137E5"/>
    <w:rsid w:val="00417AF6"/>
    <w:rsid w:val="004224AC"/>
    <w:rsid w:val="00424C69"/>
    <w:rsid w:val="00424E2F"/>
    <w:rsid w:val="00426840"/>
    <w:rsid w:val="00427582"/>
    <w:rsid w:val="0043218F"/>
    <w:rsid w:val="004321DA"/>
    <w:rsid w:val="004323EE"/>
    <w:rsid w:val="00432687"/>
    <w:rsid w:val="00435B6D"/>
    <w:rsid w:val="0043771C"/>
    <w:rsid w:val="00437E11"/>
    <w:rsid w:val="00437E19"/>
    <w:rsid w:val="004403CF"/>
    <w:rsid w:val="004404F3"/>
    <w:rsid w:val="004404F5"/>
    <w:rsid w:val="00441446"/>
    <w:rsid w:val="00441571"/>
    <w:rsid w:val="004437A9"/>
    <w:rsid w:val="004449C9"/>
    <w:rsid w:val="00445504"/>
    <w:rsid w:val="0044721C"/>
    <w:rsid w:val="00452313"/>
    <w:rsid w:val="00452AD1"/>
    <w:rsid w:val="00453083"/>
    <w:rsid w:val="00453705"/>
    <w:rsid w:val="0045424F"/>
    <w:rsid w:val="00455096"/>
    <w:rsid w:val="004564A4"/>
    <w:rsid w:val="00456931"/>
    <w:rsid w:val="0045751C"/>
    <w:rsid w:val="00462125"/>
    <w:rsid w:val="0046279E"/>
    <w:rsid w:val="00462F3A"/>
    <w:rsid w:val="00462FDA"/>
    <w:rsid w:val="004649EE"/>
    <w:rsid w:val="004663E8"/>
    <w:rsid w:val="00466705"/>
    <w:rsid w:val="00466DDB"/>
    <w:rsid w:val="0046767F"/>
    <w:rsid w:val="00467A9A"/>
    <w:rsid w:val="00467D05"/>
    <w:rsid w:val="004718C9"/>
    <w:rsid w:val="00472BF9"/>
    <w:rsid w:val="00474366"/>
    <w:rsid w:val="00475075"/>
    <w:rsid w:val="00476040"/>
    <w:rsid w:val="00477D19"/>
    <w:rsid w:val="00480508"/>
    <w:rsid w:val="00480E4C"/>
    <w:rsid w:val="00481BC6"/>
    <w:rsid w:val="004821C4"/>
    <w:rsid w:val="00482616"/>
    <w:rsid w:val="004826F3"/>
    <w:rsid w:val="004845D9"/>
    <w:rsid w:val="00484858"/>
    <w:rsid w:val="00486F03"/>
    <w:rsid w:val="00486F7C"/>
    <w:rsid w:val="0048745B"/>
    <w:rsid w:val="00487FBE"/>
    <w:rsid w:val="00490876"/>
    <w:rsid w:val="00490D0B"/>
    <w:rsid w:val="00494349"/>
    <w:rsid w:val="0049497C"/>
    <w:rsid w:val="00494C5F"/>
    <w:rsid w:val="00494E60"/>
    <w:rsid w:val="0049556B"/>
    <w:rsid w:val="00496C88"/>
    <w:rsid w:val="00496FF4"/>
    <w:rsid w:val="0049761B"/>
    <w:rsid w:val="0049779C"/>
    <w:rsid w:val="004A27F1"/>
    <w:rsid w:val="004A2966"/>
    <w:rsid w:val="004A3431"/>
    <w:rsid w:val="004A5457"/>
    <w:rsid w:val="004A5DC2"/>
    <w:rsid w:val="004A617E"/>
    <w:rsid w:val="004A6CF6"/>
    <w:rsid w:val="004A7540"/>
    <w:rsid w:val="004A78A9"/>
    <w:rsid w:val="004B0FCB"/>
    <w:rsid w:val="004B1155"/>
    <w:rsid w:val="004B3FAF"/>
    <w:rsid w:val="004B4364"/>
    <w:rsid w:val="004B5A4A"/>
    <w:rsid w:val="004B79CF"/>
    <w:rsid w:val="004B7BFD"/>
    <w:rsid w:val="004C08A6"/>
    <w:rsid w:val="004C0A5E"/>
    <w:rsid w:val="004C28F9"/>
    <w:rsid w:val="004C346D"/>
    <w:rsid w:val="004C3E7F"/>
    <w:rsid w:val="004C408D"/>
    <w:rsid w:val="004C4849"/>
    <w:rsid w:val="004C4A69"/>
    <w:rsid w:val="004C6260"/>
    <w:rsid w:val="004D105D"/>
    <w:rsid w:val="004D1436"/>
    <w:rsid w:val="004D1EC4"/>
    <w:rsid w:val="004D3132"/>
    <w:rsid w:val="004D470B"/>
    <w:rsid w:val="004D587F"/>
    <w:rsid w:val="004D5E47"/>
    <w:rsid w:val="004D69CC"/>
    <w:rsid w:val="004D6CD8"/>
    <w:rsid w:val="004D76F3"/>
    <w:rsid w:val="004E0CF5"/>
    <w:rsid w:val="004E0F41"/>
    <w:rsid w:val="004E17D2"/>
    <w:rsid w:val="004E1CC3"/>
    <w:rsid w:val="004E28EE"/>
    <w:rsid w:val="004E2F1C"/>
    <w:rsid w:val="004E447E"/>
    <w:rsid w:val="004E5AC1"/>
    <w:rsid w:val="004E5BB5"/>
    <w:rsid w:val="004E6DBA"/>
    <w:rsid w:val="004E72DB"/>
    <w:rsid w:val="004E7B1D"/>
    <w:rsid w:val="004F0174"/>
    <w:rsid w:val="004F02A2"/>
    <w:rsid w:val="004F0D5E"/>
    <w:rsid w:val="004F12A8"/>
    <w:rsid w:val="004F1681"/>
    <w:rsid w:val="004F2D2F"/>
    <w:rsid w:val="004F54E7"/>
    <w:rsid w:val="004F6B27"/>
    <w:rsid w:val="004F6EB8"/>
    <w:rsid w:val="00500130"/>
    <w:rsid w:val="00501750"/>
    <w:rsid w:val="00501970"/>
    <w:rsid w:val="00502110"/>
    <w:rsid w:val="0050343D"/>
    <w:rsid w:val="0050454F"/>
    <w:rsid w:val="0050466F"/>
    <w:rsid w:val="00506206"/>
    <w:rsid w:val="00506270"/>
    <w:rsid w:val="00507B03"/>
    <w:rsid w:val="005110C9"/>
    <w:rsid w:val="0051112D"/>
    <w:rsid w:val="0051150C"/>
    <w:rsid w:val="00511CE4"/>
    <w:rsid w:val="00511D22"/>
    <w:rsid w:val="005135BD"/>
    <w:rsid w:val="00513CC0"/>
    <w:rsid w:val="005151B9"/>
    <w:rsid w:val="005158D9"/>
    <w:rsid w:val="005169EC"/>
    <w:rsid w:val="005179C6"/>
    <w:rsid w:val="005200EA"/>
    <w:rsid w:val="0052060B"/>
    <w:rsid w:val="005207A5"/>
    <w:rsid w:val="00521F6B"/>
    <w:rsid w:val="00522AFD"/>
    <w:rsid w:val="00522C21"/>
    <w:rsid w:val="00523B87"/>
    <w:rsid w:val="0052437B"/>
    <w:rsid w:val="00524992"/>
    <w:rsid w:val="00525A4A"/>
    <w:rsid w:val="00526549"/>
    <w:rsid w:val="00527883"/>
    <w:rsid w:val="005311BA"/>
    <w:rsid w:val="00532DA9"/>
    <w:rsid w:val="00533081"/>
    <w:rsid w:val="00534ED1"/>
    <w:rsid w:val="00535339"/>
    <w:rsid w:val="005358F2"/>
    <w:rsid w:val="00535EC8"/>
    <w:rsid w:val="00536A86"/>
    <w:rsid w:val="0053786A"/>
    <w:rsid w:val="005409CD"/>
    <w:rsid w:val="00540A78"/>
    <w:rsid w:val="0054488B"/>
    <w:rsid w:val="005458E7"/>
    <w:rsid w:val="0054705B"/>
    <w:rsid w:val="005505D9"/>
    <w:rsid w:val="00550ADD"/>
    <w:rsid w:val="00550D09"/>
    <w:rsid w:val="005522D4"/>
    <w:rsid w:val="00552671"/>
    <w:rsid w:val="005527AE"/>
    <w:rsid w:val="00552CB2"/>
    <w:rsid w:val="005533EE"/>
    <w:rsid w:val="005535D2"/>
    <w:rsid w:val="00555713"/>
    <w:rsid w:val="00556554"/>
    <w:rsid w:val="00557115"/>
    <w:rsid w:val="0055788F"/>
    <w:rsid w:val="00562C7A"/>
    <w:rsid w:val="00562E16"/>
    <w:rsid w:val="00563AA2"/>
    <w:rsid w:val="005649A5"/>
    <w:rsid w:val="005678AF"/>
    <w:rsid w:val="00570A65"/>
    <w:rsid w:val="005712C5"/>
    <w:rsid w:val="005717ED"/>
    <w:rsid w:val="00573CC0"/>
    <w:rsid w:val="00573EFE"/>
    <w:rsid w:val="00574D7D"/>
    <w:rsid w:val="00575314"/>
    <w:rsid w:val="005758C4"/>
    <w:rsid w:val="00576C50"/>
    <w:rsid w:val="00576E93"/>
    <w:rsid w:val="00576FD9"/>
    <w:rsid w:val="00577C89"/>
    <w:rsid w:val="00580EEE"/>
    <w:rsid w:val="0058135D"/>
    <w:rsid w:val="0058204A"/>
    <w:rsid w:val="005823B2"/>
    <w:rsid w:val="00583348"/>
    <w:rsid w:val="005837B9"/>
    <w:rsid w:val="00585817"/>
    <w:rsid w:val="00586A3E"/>
    <w:rsid w:val="0059093B"/>
    <w:rsid w:val="00590BD2"/>
    <w:rsid w:val="00590CA0"/>
    <w:rsid w:val="00593664"/>
    <w:rsid w:val="00593A1E"/>
    <w:rsid w:val="005949F0"/>
    <w:rsid w:val="00595560"/>
    <w:rsid w:val="005A1D9F"/>
    <w:rsid w:val="005A2D0E"/>
    <w:rsid w:val="005A342A"/>
    <w:rsid w:val="005A441D"/>
    <w:rsid w:val="005A5ADD"/>
    <w:rsid w:val="005A7645"/>
    <w:rsid w:val="005A79EC"/>
    <w:rsid w:val="005B0894"/>
    <w:rsid w:val="005B1084"/>
    <w:rsid w:val="005B19D1"/>
    <w:rsid w:val="005B5C7B"/>
    <w:rsid w:val="005B693D"/>
    <w:rsid w:val="005B7D6B"/>
    <w:rsid w:val="005B7F1A"/>
    <w:rsid w:val="005C009C"/>
    <w:rsid w:val="005C04F9"/>
    <w:rsid w:val="005C0F33"/>
    <w:rsid w:val="005C22ED"/>
    <w:rsid w:val="005C30AB"/>
    <w:rsid w:val="005C3167"/>
    <w:rsid w:val="005C317C"/>
    <w:rsid w:val="005C3826"/>
    <w:rsid w:val="005C3935"/>
    <w:rsid w:val="005C3ACA"/>
    <w:rsid w:val="005C4100"/>
    <w:rsid w:val="005C47EB"/>
    <w:rsid w:val="005C6E8C"/>
    <w:rsid w:val="005C6FD1"/>
    <w:rsid w:val="005C7C41"/>
    <w:rsid w:val="005D0648"/>
    <w:rsid w:val="005D065F"/>
    <w:rsid w:val="005D0915"/>
    <w:rsid w:val="005D1EA5"/>
    <w:rsid w:val="005D2063"/>
    <w:rsid w:val="005D3C9B"/>
    <w:rsid w:val="005D3DE2"/>
    <w:rsid w:val="005D3E6E"/>
    <w:rsid w:val="005D5005"/>
    <w:rsid w:val="005D5757"/>
    <w:rsid w:val="005D5B2A"/>
    <w:rsid w:val="005D6348"/>
    <w:rsid w:val="005D6F50"/>
    <w:rsid w:val="005D74B0"/>
    <w:rsid w:val="005D7825"/>
    <w:rsid w:val="005D7BDD"/>
    <w:rsid w:val="005E052E"/>
    <w:rsid w:val="005E097F"/>
    <w:rsid w:val="005E179F"/>
    <w:rsid w:val="005E2F5F"/>
    <w:rsid w:val="005E30E7"/>
    <w:rsid w:val="005E42F0"/>
    <w:rsid w:val="005E489F"/>
    <w:rsid w:val="005E4AE1"/>
    <w:rsid w:val="005E57C6"/>
    <w:rsid w:val="005E60C3"/>
    <w:rsid w:val="005E6255"/>
    <w:rsid w:val="005E6326"/>
    <w:rsid w:val="005E691B"/>
    <w:rsid w:val="005E6D96"/>
    <w:rsid w:val="005E7797"/>
    <w:rsid w:val="005F029A"/>
    <w:rsid w:val="005F17F5"/>
    <w:rsid w:val="005F1CCB"/>
    <w:rsid w:val="005F2645"/>
    <w:rsid w:val="005F28AD"/>
    <w:rsid w:val="005F3D0F"/>
    <w:rsid w:val="005F5433"/>
    <w:rsid w:val="005F66CC"/>
    <w:rsid w:val="006013D9"/>
    <w:rsid w:val="00603B8D"/>
    <w:rsid w:val="00605BC6"/>
    <w:rsid w:val="00606FEA"/>
    <w:rsid w:val="00610D99"/>
    <w:rsid w:val="006120F4"/>
    <w:rsid w:val="006124D2"/>
    <w:rsid w:val="0061581C"/>
    <w:rsid w:val="0061653B"/>
    <w:rsid w:val="00616B92"/>
    <w:rsid w:val="0061753A"/>
    <w:rsid w:val="006177EC"/>
    <w:rsid w:val="00617B8C"/>
    <w:rsid w:val="006204BF"/>
    <w:rsid w:val="00620B43"/>
    <w:rsid w:val="00621506"/>
    <w:rsid w:val="006226B6"/>
    <w:rsid w:val="006227B2"/>
    <w:rsid w:val="00622DB4"/>
    <w:rsid w:val="0063026F"/>
    <w:rsid w:val="00630C6D"/>
    <w:rsid w:val="00631A09"/>
    <w:rsid w:val="00633BEF"/>
    <w:rsid w:val="00635998"/>
    <w:rsid w:val="0063683F"/>
    <w:rsid w:val="006461A7"/>
    <w:rsid w:val="00646C68"/>
    <w:rsid w:val="0064705F"/>
    <w:rsid w:val="00647CC9"/>
    <w:rsid w:val="006504E9"/>
    <w:rsid w:val="0065054D"/>
    <w:rsid w:val="00651198"/>
    <w:rsid w:val="006516BD"/>
    <w:rsid w:val="006521F9"/>
    <w:rsid w:val="006534BF"/>
    <w:rsid w:val="00653C8D"/>
    <w:rsid w:val="00654559"/>
    <w:rsid w:val="00655116"/>
    <w:rsid w:val="006558CF"/>
    <w:rsid w:val="006561F2"/>
    <w:rsid w:val="006562E1"/>
    <w:rsid w:val="0065775F"/>
    <w:rsid w:val="00657DE2"/>
    <w:rsid w:val="00661ECE"/>
    <w:rsid w:val="0066229A"/>
    <w:rsid w:val="00663022"/>
    <w:rsid w:val="00664942"/>
    <w:rsid w:val="00664DB5"/>
    <w:rsid w:val="00667AAE"/>
    <w:rsid w:val="00667BA0"/>
    <w:rsid w:val="006732DD"/>
    <w:rsid w:val="006734B0"/>
    <w:rsid w:val="00673C51"/>
    <w:rsid w:val="00673E48"/>
    <w:rsid w:val="006757A3"/>
    <w:rsid w:val="00676178"/>
    <w:rsid w:val="0067668F"/>
    <w:rsid w:val="006766B5"/>
    <w:rsid w:val="00677F4C"/>
    <w:rsid w:val="0068020C"/>
    <w:rsid w:val="00680662"/>
    <w:rsid w:val="00680A6F"/>
    <w:rsid w:val="006843D8"/>
    <w:rsid w:val="006849C3"/>
    <w:rsid w:val="00685625"/>
    <w:rsid w:val="00685CA8"/>
    <w:rsid w:val="006866F3"/>
    <w:rsid w:val="006871A5"/>
    <w:rsid w:val="006902E4"/>
    <w:rsid w:val="00691882"/>
    <w:rsid w:val="00691BD0"/>
    <w:rsid w:val="00692112"/>
    <w:rsid w:val="006943B7"/>
    <w:rsid w:val="00695A4C"/>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06BC"/>
    <w:rsid w:val="006C080A"/>
    <w:rsid w:val="006C31C2"/>
    <w:rsid w:val="006C4132"/>
    <w:rsid w:val="006C4DF1"/>
    <w:rsid w:val="006C6197"/>
    <w:rsid w:val="006C6BA6"/>
    <w:rsid w:val="006D0D05"/>
    <w:rsid w:val="006D15E9"/>
    <w:rsid w:val="006D4162"/>
    <w:rsid w:val="006D5C79"/>
    <w:rsid w:val="006D66BB"/>
    <w:rsid w:val="006E11C3"/>
    <w:rsid w:val="006E17EA"/>
    <w:rsid w:val="006E2AB2"/>
    <w:rsid w:val="006E4AC7"/>
    <w:rsid w:val="006E4E42"/>
    <w:rsid w:val="006E73F8"/>
    <w:rsid w:val="006F1DEA"/>
    <w:rsid w:val="006F202C"/>
    <w:rsid w:val="006F2168"/>
    <w:rsid w:val="006F2E0C"/>
    <w:rsid w:val="006F32E4"/>
    <w:rsid w:val="006F3763"/>
    <w:rsid w:val="006F380B"/>
    <w:rsid w:val="006F5738"/>
    <w:rsid w:val="006F5D52"/>
    <w:rsid w:val="006F6C7F"/>
    <w:rsid w:val="006F6ED9"/>
    <w:rsid w:val="006F7002"/>
    <w:rsid w:val="006F7168"/>
    <w:rsid w:val="007000DA"/>
    <w:rsid w:val="007007C6"/>
    <w:rsid w:val="007012E2"/>
    <w:rsid w:val="007014D5"/>
    <w:rsid w:val="00704AF1"/>
    <w:rsid w:val="0070759E"/>
    <w:rsid w:val="00707F33"/>
    <w:rsid w:val="0071111B"/>
    <w:rsid w:val="007126C4"/>
    <w:rsid w:val="00716EE1"/>
    <w:rsid w:val="007177C8"/>
    <w:rsid w:val="007178AA"/>
    <w:rsid w:val="0072020F"/>
    <w:rsid w:val="00720637"/>
    <w:rsid w:val="00720F06"/>
    <w:rsid w:val="00721681"/>
    <w:rsid w:val="00724C61"/>
    <w:rsid w:val="00725AC7"/>
    <w:rsid w:val="00727620"/>
    <w:rsid w:val="00730D23"/>
    <w:rsid w:val="00731212"/>
    <w:rsid w:val="00732D74"/>
    <w:rsid w:val="00734A30"/>
    <w:rsid w:val="007364D6"/>
    <w:rsid w:val="007365B0"/>
    <w:rsid w:val="007366CC"/>
    <w:rsid w:val="00737388"/>
    <w:rsid w:val="00737493"/>
    <w:rsid w:val="0074018F"/>
    <w:rsid w:val="00740D26"/>
    <w:rsid w:val="0074144D"/>
    <w:rsid w:val="007425DD"/>
    <w:rsid w:val="00743A0E"/>
    <w:rsid w:val="00744537"/>
    <w:rsid w:val="00745ABE"/>
    <w:rsid w:val="00745B9F"/>
    <w:rsid w:val="00746F79"/>
    <w:rsid w:val="007475F7"/>
    <w:rsid w:val="00747B77"/>
    <w:rsid w:val="00751400"/>
    <w:rsid w:val="0075245A"/>
    <w:rsid w:val="007551D2"/>
    <w:rsid w:val="00756DEB"/>
    <w:rsid w:val="0076020D"/>
    <w:rsid w:val="007605AF"/>
    <w:rsid w:val="00761193"/>
    <w:rsid w:val="0076136E"/>
    <w:rsid w:val="00761877"/>
    <w:rsid w:val="00761F46"/>
    <w:rsid w:val="00761FD8"/>
    <w:rsid w:val="00762553"/>
    <w:rsid w:val="00764137"/>
    <w:rsid w:val="00764558"/>
    <w:rsid w:val="00765083"/>
    <w:rsid w:val="007650B1"/>
    <w:rsid w:val="007655B7"/>
    <w:rsid w:val="007666B5"/>
    <w:rsid w:val="00766EE9"/>
    <w:rsid w:val="007709C6"/>
    <w:rsid w:val="00770C94"/>
    <w:rsid w:val="00770E70"/>
    <w:rsid w:val="0077223C"/>
    <w:rsid w:val="007727DE"/>
    <w:rsid w:val="00772C9C"/>
    <w:rsid w:val="00772FEF"/>
    <w:rsid w:val="00773576"/>
    <w:rsid w:val="007738E9"/>
    <w:rsid w:val="00775156"/>
    <w:rsid w:val="00775E67"/>
    <w:rsid w:val="00775F12"/>
    <w:rsid w:val="007762DD"/>
    <w:rsid w:val="00776C32"/>
    <w:rsid w:val="00777C3F"/>
    <w:rsid w:val="00777D83"/>
    <w:rsid w:val="00777DAC"/>
    <w:rsid w:val="0078026F"/>
    <w:rsid w:val="0078035F"/>
    <w:rsid w:val="00783E3B"/>
    <w:rsid w:val="00784537"/>
    <w:rsid w:val="007865B9"/>
    <w:rsid w:val="0079025D"/>
    <w:rsid w:val="007909B4"/>
    <w:rsid w:val="00791588"/>
    <w:rsid w:val="007931E7"/>
    <w:rsid w:val="00794E8C"/>
    <w:rsid w:val="00795250"/>
    <w:rsid w:val="00795C82"/>
    <w:rsid w:val="00796C5A"/>
    <w:rsid w:val="00796DFA"/>
    <w:rsid w:val="007A0098"/>
    <w:rsid w:val="007A173E"/>
    <w:rsid w:val="007A37DD"/>
    <w:rsid w:val="007A5417"/>
    <w:rsid w:val="007A62E5"/>
    <w:rsid w:val="007B0B13"/>
    <w:rsid w:val="007B17FF"/>
    <w:rsid w:val="007B7565"/>
    <w:rsid w:val="007B7A39"/>
    <w:rsid w:val="007C07C6"/>
    <w:rsid w:val="007C0DCA"/>
    <w:rsid w:val="007C15B7"/>
    <w:rsid w:val="007C1896"/>
    <w:rsid w:val="007C1C6D"/>
    <w:rsid w:val="007C1C78"/>
    <w:rsid w:val="007C2EB1"/>
    <w:rsid w:val="007C2F2F"/>
    <w:rsid w:val="007C6A40"/>
    <w:rsid w:val="007C7492"/>
    <w:rsid w:val="007C7736"/>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1214"/>
    <w:rsid w:val="007E2F30"/>
    <w:rsid w:val="007E507A"/>
    <w:rsid w:val="007E5A0F"/>
    <w:rsid w:val="007E792A"/>
    <w:rsid w:val="007E7FCC"/>
    <w:rsid w:val="007F074E"/>
    <w:rsid w:val="007F0B8E"/>
    <w:rsid w:val="007F0D9E"/>
    <w:rsid w:val="007F0ECD"/>
    <w:rsid w:val="007F12D5"/>
    <w:rsid w:val="007F19F4"/>
    <w:rsid w:val="007F3419"/>
    <w:rsid w:val="007F3AC9"/>
    <w:rsid w:val="007F3E36"/>
    <w:rsid w:val="007F4392"/>
    <w:rsid w:val="007F43DE"/>
    <w:rsid w:val="007F7996"/>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8C6"/>
    <w:rsid w:val="00823E9F"/>
    <w:rsid w:val="008244B4"/>
    <w:rsid w:val="00824C34"/>
    <w:rsid w:val="00825236"/>
    <w:rsid w:val="00825759"/>
    <w:rsid w:val="00827525"/>
    <w:rsid w:val="00827C15"/>
    <w:rsid w:val="00830C35"/>
    <w:rsid w:val="00832002"/>
    <w:rsid w:val="008320DA"/>
    <w:rsid w:val="0083376C"/>
    <w:rsid w:val="00833EA9"/>
    <w:rsid w:val="008344C4"/>
    <w:rsid w:val="00835C8E"/>
    <w:rsid w:val="00836E46"/>
    <w:rsid w:val="008377F2"/>
    <w:rsid w:val="008379E1"/>
    <w:rsid w:val="00837A11"/>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046F"/>
    <w:rsid w:val="008514D3"/>
    <w:rsid w:val="0085171B"/>
    <w:rsid w:val="00851EF9"/>
    <w:rsid w:val="00852D69"/>
    <w:rsid w:val="00853B21"/>
    <w:rsid w:val="008544FF"/>
    <w:rsid w:val="00854E43"/>
    <w:rsid w:val="0085526C"/>
    <w:rsid w:val="00855582"/>
    <w:rsid w:val="00856A32"/>
    <w:rsid w:val="00856F14"/>
    <w:rsid w:val="00860626"/>
    <w:rsid w:val="00860C42"/>
    <w:rsid w:val="0086148E"/>
    <w:rsid w:val="00865E1C"/>
    <w:rsid w:val="00867B54"/>
    <w:rsid w:val="00867FAF"/>
    <w:rsid w:val="00871B9C"/>
    <w:rsid w:val="00871E41"/>
    <w:rsid w:val="008778EB"/>
    <w:rsid w:val="00877993"/>
    <w:rsid w:val="00877B02"/>
    <w:rsid w:val="008808E1"/>
    <w:rsid w:val="00880BB3"/>
    <w:rsid w:val="0088176E"/>
    <w:rsid w:val="0088237C"/>
    <w:rsid w:val="00882D66"/>
    <w:rsid w:val="00883922"/>
    <w:rsid w:val="00886231"/>
    <w:rsid w:val="00886B9F"/>
    <w:rsid w:val="00886CE7"/>
    <w:rsid w:val="008908FE"/>
    <w:rsid w:val="00891E5C"/>
    <w:rsid w:val="0089233F"/>
    <w:rsid w:val="00893205"/>
    <w:rsid w:val="00893487"/>
    <w:rsid w:val="00893620"/>
    <w:rsid w:val="0089393D"/>
    <w:rsid w:val="00894DBC"/>
    <w:rsid w:val="008956BC"/>
    <w:rsid w:val="00896AC0"/>
    <w:rsid w:val="008A1D5C"/>
    <w:rsid w:val="008A1E64"/>
    <w:rsid w:val="008A407A"/>
    <w:rsid w:val="008A4BCF"/>
    <w:rsid w:val="008A59AC"/>
    <w:rsid w:val="008B16D0"/>
    <w:rsid w:val="008B36B1"/>
    <w:rsid w:val="008B41D2"/>
    <w:rsid w:val="008B4228"/>
    <w:rsid w:val="008B45A0"/>
    <w:rsid w:val="008B5497"/>
    <w:rsid w:val="008B5974"/>
    <w:rsid w:val="008B5C81"/>
    <w:rsid w:val="008B5F5C"/>
    <w:rsid w:val="008B620A"/>
    <w:rsid w:val="008B7280"/>
    <w:rsid w:val="008C0B83"/>
    <w:rsid w:val="008C1290"/>
    <w:rsid w:val="008C18FC"/>
    <w:rsid w:val="008C259E"/>
    <w:rsid w:val="008C4C90"/>
    <w:rsid w:val="008C53CC"/>
    <w:rsid w:val="008C6614"/>
    <w:rsid w:val="008C73E7"/>
    <w:rsid w:val="008C7DE0"/>
    <w:rsid w:val="008C7EB1"/>
    <w:rsid w:val="008D1B86"/>
    <w:rsid w:val="008D2953"/>
    <w:rsid w:val="008D2D60"/>
    <w:rsid w:val="008D3E9B"/>
    <w:rsid w:val="008D3FB2"/>
    <w:rsid w:val="008D5C5E"/>
    <w:rsid w:val="008D6AF2"/>
    <w:rsid w:val="008D6D92"/>
    <w:rsid w:val="008D76DE"/>
    <w:rsid w:val="008E0555"/>
    <w:rsid w:val="008E0D36"/>
    <w:rsid w:val="008E1603"/>
    <w:rsid w:val="008E1E11"/>
    <w:rsid w:val="008E1F2C"/>
    <w:rsid w:val="008E2EAD"/>
    <w:rsid w:val="008E352D"/>
    <w:rsid w:val="008E6C89"/>
    <w:rsid w:val="008E6F24"/>
    <w:rsid w:val="008E77C0"/>
    <w:rsid w:val="008E7EBD"/>
    <w:rsid w:val="008F0D7A"/>
    <w:rsid w:val="008F15C5"/>
    <w:rsid w:val="008F2053"/>
    <w:rsid w:val="008F26DE"/>
    <w:rsid w:val="008F2759"/>
    <w:rsid w:val="008F27FB"/>
    <w:rsid w:val="008F316B"/>
    <w:rsid w:val="008F3E95"/>
    <w:rsid w:val="008F4AC8"/>
    <w:rsid w:val="008F62F5"/>
    <w:rsid w:val="008F67ED"/>
    <w:rsid w:val="008F683B"/>
    <w:rsid w:val="008F7607"/>
    <w:rsid w:val="008F7DBA"/>
    <w:rsid w:val="00900CA3"/>
    <w:rsid w:val="00901E0B"/>
    <w:rsid w:val="009023C7"/>
    <w:rsid w:val="00902A41"/>
    <w:rsid w:val="00902A65"/>
    <w:rsid w:val="00902E42"/>
    <w:rsid w:val="009036E0"/>
    <w:rsid w:val="00903927"/>
    <w:rsid w:val="00903B14"/>
    <w:rsid w:val="009054B4"/>
    <w:rsid w:val="009055DA"/>
    <w:rsid w:val="00905791"/>
    <w:rsid w:val="009059CB"/>
    <w:rsid w:val="009062ED"/>
    <w:rsid w:val="00906C28"/>
    <w:rsid w:val="00910523"/>
    <w:rsid w:val="00911710"/>
    <w:rsid w:val="00912286"/>
    <w:rsid w:val="00912AE7"/>
    <w:rsid w:val="00912B7A"/>
    <w:rsid w:val="00912FB6"/>
    <w:rsid w:val="00913044"/>
    <w:rsid w:val="00913331"/>
    <w:rsid w:val="009168C4"/>
    <w:rsid w:val="00916978"/>
    <w:rsid w:val="00917EB1"/>
    <w:rsid w:val="009202AE"/>
    <w:rsid w:val="00920381"/>
    <w:rsid w:val="00920939"/>
    <w:rsid w:val="00920F62"/>
    <w:rsid w:val="009214DF"/>
    <w:rsid w:val="009216AD"/>
    <w:rsid w:val="00921A00"/>
    <w:rsid w:val="009229E9"/>
    <w:rsid w:val="00922D4E"/>
    <w:rsid w:val="009238F2"/>
    <w:rsid w:val="00923A4E"/>
    <w:rsid w:val="00925ECC"/>
    <w:rsid w:val="00927034"/>
    <w:rsid w:val="00930149"/>
    <w:rsid w:val="009307DB"/>
    <w:rsid w:val="009309F6"/>
    <w:rsid w:val="00931445"/>
    <w:rsid w:val="00931A56"/>
    <w:rsid w:val="009333FD"/>
    <w:rsid w:val="00933DDA"/>
    <w:rsid w:val="00934AC0"/>
    <w:rsid w:val="00934AED"/>
    <w:rsid w:val="00937637"/>
    <w:rsid w:val="00940F66"/>
    <w:rsid w:val="00942194"/>
    <w:rsid w:val="0094256D"/>
    <w:rsid w:val="009436FF"/>
    <w:rsid w:val="0094474D"/>
    <w:rsid w:val="009454CE"/>
    <w:rsid w:val="00947F92"/>
    <w:rsid w:val="009514A4"/>
    <w:rsid w:val="00951F5F"/>
    <w:rsid w:val="00952BE7"/>
    <w:rsid w:val="00953AC3"/>
    <w:rsid w:val="009545B4"/>
    <w:rsid w:val="009549C7"/>
    <w:rsid w:val="00954CC2"/>
    <w:rsid w:val="0095647B"/>
    <w:rsid w:val="00957D2B"/>
    <w:rsid w:val="00957E2C"/>
    <w:rsid w:val="009617F9"/>
    <w:rsid w:val="00961C30"/>
    <w:rsid w:val="00962419"/>
    <w:rsid w:val="00963B08"/>
    <w:rsid w:val="009652FF"/>
    <w:rsid w:val="00965D61"/>
    <w:rsid w:val="00966432"/>
    <w:rsid w:val="009666C6"/>
    <w:rsid w:val="00967109"/>
    <w:rsid w:val="00972013"/>
    <w:rsid w:val="00972285"/>
    <w:rsid w:val="00974465"/>
    <w:rsid w:val="00974ED8"/>
    <w:rsid w:val="00975306"/>
    <w:rsid w:val="0097705C"/>
    <w:rsid w:val="00977B4E"/>
    <w:rsid w:val="009804F7"/>
    <w:rsid w:val="009806D6"/>
    <w:rsid w:val="0098213F"/>
    <w:rsid w:val="00982FDD"/>
    <w:rsid w:val="00982FE0"/>
    <w:rsid w:val="009837B4"/>
    <w:rsid w:val="00983ECA"/>
    <w:rsid w:val="00984CAC"/>
    <w:rsid w:val="00984FBF"/>
    <w:rsid w:val="009850A3"/>
    <w:rsid w:val="00985B77"/>
    <w:rsid w:val="009869B6"/>
    <w:rsid w:val="00987039"/>
    <w:rsid w:val="0099087E"/>
    <w:rsid w:val="00990DD4"/>
    <w:rsid w:val="0099135B"/>
    <w:rsid w:val="0099138A"/>
    <w:rsid w:val="0099192F"/>
    <w:rsid w:val="00991CF2"/>
    <w:rsid w:val="0099220F"/>
    <w:rsid w:val="00994CC7"/>
    <w:rsid w:val="00994F25"/>
    <w:rsid w:val="0099581D"/>
    <w:rsid w:val="0099691A"/>
    <w:rsid w:val="00996CB9"/>
    <w:rsid w:val="009A0C43"/>
    <w:rsid w:val="009A148C"/>
    <w:rsid w:val="009A15BB"/>
    <w:rsid w:val="009A18E7"/>
    <w:rsid w:val="009A1B02"/>
    <w:rsid w:val="009A21DD"/>
    <w:rsid w:val="009A2F52"/>
    <w:rsid w:val="009A47BC"/>
    <w:rsid w:val="009A4826"/>
    <w:rsid w:val="009A4F76"/>
    <w:rsid w:val="009A6FF0"/>
    <w:rsid w:val="009A7E77"/>
    <w:rsid w:val="009A7E7F"/>
    <w:rsid w:val="009B02ED"/>
    <w:rsid w:val="009B0805"/>
    <w:rsid w:val="009B272B"/>
    <w:rsid w:val="009B2788"/>
    <w:rsid w:val="009B2FC8"/>
    <w:rsid w:val="009B3169"/>
    <w:rsid w:val="009B49D0"/>
    <w:rsid w:val="009B52A7"/>
    <w:rsid w:val="009B55C0"/>
    <w:rsid w:val="009B5B4E"/>
    <w:rsid w:val="009B6063"/>
    <w:rsid w:val="009B795B"/>
    <w:rsid w:val="009B7AB5"/>
    <w:rsid w:val="009C21DA"/>
    <w:rsid w:val="009C385E"/>
    <w:rsid w:val="009C39A8"/>
    <w:rsid w:val="009C5DD1"/>
    <w:rsid w:val="009C6826"/>
    <w:rsid w:val="009C6FB6"/>
    <w:rsid w:val="009D093E"/>
    <w:rsid w:val="009D0FAA"/>
    <w:rsid w:val="009D243D"/>
    <w:rsid w:val="009D2A96"/>
    <w:rsid w:val="009D700B"/>
    <w:rsid w:val="009D7FA7"/>
    <w:rsid w:val="009E1CEB"/>
    <w:rsid w:val="009E304C"/>
    <w:rsid w:val="009E393F"/>
    <w:rsid w:val="009E3E3A"/>
    <w:rsid w:val="009E4173"/>
    <w:rsid w:val="009E548D"/>
    <w:rsid w:val="009F00BC"/>
    <w:rsid w:val="009F056F"/>
    <w:rsid w:val="009F14C4"/>
    <w:rsid w:val="009F1741"/>
    <w:rsid w:val="009F178F"/>
    <w:rsid w:val="009F1DD7"/>
    <w:rsid w:val="009F27F3"/>
    <w:rsid w:val="009F48F1"/>
    <w:rsid w:val="009F4D4E"/>
    <w:rsid w:val="009F6F4E"/>
    <w:rsid w:val="009F7532"/>
    <w:rsid w:val="009F7980"/>
    <w:rsid w:val="00A000CA"/>
    <w:rsid w:val="00A003F1"/>
    <w:rsid w:val="00A01560"/>
    <w:rsid w:val="00A02435"/>
    <w:rsid w:val="00A043FB"/>
    <w:rsid w:val="00A053BA"/>
    <w:rsid w:val="00A056F0"/>
    <w:rsid w:val="00A058FF"/>
    <w:rsid w:val="00A07444"/>
    <w:rsid w:val="00A07A9D"/>
    <w:rsid w:val="00A11292"/>
    <w:rsid w:val="00A15925"/>
    <w:rsid w:val="00A1669E"/>
    <w:rsid w:val="00A17723"/>
    <w:rsid w:val="00A203E8"/>
    <w:rsid w:val="00A21D51"/>
    <w:rsid w:val="00A23168"/>
    <w:rsid w:val="00A23789"/>
    <w:rsid w:val="00A238E8"/>
    <w:rsid w:val="00A2396C"/>
    <w:rsid w:val="00A243A4"/>
    <w:rsid w:val="00A245E3"/>
    <w:rsid w:val="00A24DB8"/>
    <w:rsid w:val="00A24EA7"/>
    <w:rsid w:val="00A25419"/>
    <w:rsid w:val="00A26084"/>
    <w:rsid w:val="00A3007B"/>
    <w:rsid w:val="00A30F68"/>
    <w:rsid w:val="00A31309"/>
    <w:rsid w:val="00A31F9D"/>
    <w:rsid w:val="00A32887"/>
    <w:rsid w:val="00A3491A"/>
    <w:rsid w:val="00A34E07"/>
    <w:rsid w:val="00A34EBC"/>
    <w:rsid w:val="00A34F13"/>
    <w:rsid w:val="00A35B4D"/>
    <w:rsid w:val="00A36A55"/>
    <w:rsid w:val="00A37176"/>
    <w:rsid w:val="00A37332"/>
    <w:rsid w:val="00A3752D"/>
    <w:rsid w:val="00A401B6"/>
    <w:rsid w:val="00A406BE"/>
    <w:rsid w:val="00A40945"/>
    <w:rsid w:val="00A41442"/>
    <w:rsid w:val="00A41A9D"/>
    <w:rsid w:val="00A43AA1"/>
    <w:rsid w:val="00A441D0"/>
    <w:rsid w:val="00A44C55"/>
    <w:rsid w:val="00A45036"/>
    <w:rsid w:val="00A451E7"/>
    <w:rsid w:val="00A45E73"/>
    <w:rsid w:val="00A47441"/>
    <w:rsid w:val="00A5359C"/>
    <w:rsid w:val="00A56907"/>
    <w:rsid w:val="00A56EBB"/>
    <w:rsid w:val="00A605C8"/>
    <w:rsid w:val="00A60982"/>
    <w:rsid w:val="00A60DAE"/>
    <w:rsid w:val="00A610B9"/>
    <w:rsid w:val="00A61EDD"/>
    <w:rsid w:val="00A63A4C"/>
    <w:rsid w:val="00A63C67"/>
    <w:rsid w:val="00A64254"/>
    <w:rsid w:val="00A65E84"/>
    <w:rsid w:val="00A660C6"/>
    <w:rsid w:val="00A66DF6"/>
    <w:rsid w:val="00A66E02"/>
    <w:rsid w:val="00A66E4A"/>
    <w:rsid w:val="00A676C4"/>
    <w:rsid w:val="00A67915"/>
    <w:rsid w:val="00A67C5C"/>
    <w:rsid w:val="00A71AD8"/>
    <w:rsid w:val="00A725AD"/>
    <w:rsid w:val="00A73C06"/>
    <w:rsid w:val="00A75E2E"/>
    <w:rsid w:val="00A76FDC"/>
    <w:rsid w:val="00A80D83"/>
    <w:rsid w:val="00A80EE3"/>
    <w:rsid w:val="00A80F27"/>
    <w:rsid w:val="00A82207"/>
    <w:rsid w:val="00A83C6F"/>
    <w:rsid w:val="00A841D6"/>
    <w:rsid w:val="00A846BD"/>
    <w:rsid w:val="00A85017"/>
    <w:rsid w:val="00A86694"/>
    <w:rsid w:val="00A86743"/>
    <w:rsid w:val="00A86DF7"/>
    <w:rsid w:val="00A8721E"/>
    <w:rsid w:val="00A9144B"/>
    <w:rsid w:val="00A91DC0"/>
    <w:rsid w:val="00A92075"/>
    <w:rsid w:val="00A94124"/>
    <w:rsid w:val="00A9454C"/>
    <w:rsid w:val="00A94DC7"/>
    <w:rsid w:val="00A950C1"/>
    <w:rsid w:val="00A95579"/>
    <w:rsid w:val="00A96247"/>
    <w:rsid w:val="00A96BFB"/>
    <w:rsid w:val="00A973C0"/>
    <w:rsid w:val="00A97AE5"/>
    <w:rsid w:val="00AA00B2"/>
    <w:rsid w:val="00AA03D3"/>
    <w:rsid w:val="00AA0619"/>
    <w:rsid w:val="00AA0FA0"/>
    <w:rsid w:val="00AA10FF"/>
    <w:rsid w:val="00AA12D2"/>
    <w:rsid w:val="00AA1781"/>
    <w:rsid w:val="00AA1A9F"/>
    <w:rsid w:val="00AA1DF4"/>
    <w:rsid w:val="00AA35EE"/>
    <w:rsid w:val="00AA3B19"/>
    <w:rsid w:val="00AA47A2"/>
    <w:rsid w:val="00AA6AE3"/>
    <w:rsid w:val="00AA6CC9"/>
    <w:rsid w:val="00AA72CA"/>
    <w:rsid w:val="00AA7891"/>
    <w:rsid w:val="00AA7E5C"/>
    <w:rsid w:val="00AB17E4"/>
    <w:rsid w:val="00AB192F"/>
    <w:rsid w:val="00AB39EC"/>
    <w:rsid w:val="00AB4EB0"/>
    <w:rsid w:val="00AB4FC7"/>
    <w:rsid w:val="00AB67BC"/>
    <w:rsid w:val="00AB6AAD"/>
    <w:rsid w:val="00AB7421"/>
    <w:rsid w:val="00AB7961"/>
    <w:rsid w:val="00AB7F5D"/>
    <w:rsid w:val="00AC03FF"/>
    <w:rsid w:val="00AC0DAD"/>
    <w:rsid w:val="00AC0E05"/>
    <w:rsid w:val="00AC10C1"/>
    <w:rsid w:val="00AC2AAB"/>
    <w:rsid w:val="00AC37CD"/>
    <w:rsid w:val="00AC4333"/>
    <w:rsid w:val="00AC5630"/>
    <w:rsid w:val="00AC61A9"/>
    <w:rsid w:val="00AC779B"/>
    <w:rsid w:val="00AC7BAA"/>
    <w:rsid w:val="00AD0B21"/>
    <w:rsid w:val="00AD35E9"/>
    <w:rsid w:val="00AD5005"/>
    <w:rsid w:val="00AD5BD7"/>
    <w:rsid w:val="00AD7814"/>
    <w:rsid w:val="00AE2813"/>
    <w:rsid w:val="00AE2A5B"/>
    <w:rsid w:val="00AE2BAC"/>
    <w:rsid w:val="00AE3C02"/>
    <w:rsid w:val="00AE428E"/>
    <w:rsid w:val="00AE4718"/>
    <w:rsid w:val="00AE5C31"/>
    <w:rsid w:val="00AE6241"/>
    <w:rsid w:val="00AE70F1"/>
    <w:rsid w:val="00AF152D"/>
    <w:rsid w:val="00AF158B"/>
    <w:rsid w:val="00AF183B"/>
    <w:rsid w:val="00AF2D5A"/>
    <w:rsid w:val="00AF3447"/>
    <w:rsid w:val="00AF64B3"/>
    <w:rsid w:val="00AF6B24"/>
    <w:rsid w:val="00B00409"/>
    <w:rsid w:val="00B00B91"/>
    <w:rsid w:val="00B00F7A"/>
    <w:rsid w:val="00B01153"/>
    <w:rsid w:val="00B02914"/>
    <w:rsid w:val="00B0292E"/>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167D"/>
    <w:rsid w:val="00B13B7C"/>
    <w:rsid w:val="00B14EB1"/>
    <w:rsid w:val="00B151BE"/>
    <w:rsid w:val="00B152B9"/>
    <w:rsid w:val="00B20337"/>
    <w:rsid w:val="00B205FD"/>
    <w:rsid w:val="00B20E5A"/>
    <w:rsid w:val="00B23043"/>
    <w:rsid w:val="00B24A0E"/>
    <w:rsid w:val="00B24B97"/>
    <w:rsid w:val="00B251FF"/>
    <w:rsid w:val="00B25D23"/>
    <w:rsid w:val="00B25F69"/>
    <w:rsid w:val="00B26D38"/>
    <w:rsid w:val="00B270AB"/>
    <w:rsid w:val="00B277F4"/>
    <w:rsid w:val="00B277FE"/>
    <w:rsid w:val="00B3002B"/>
    <w:rsid w:val="00B31EAC"/>
    <w:rsid w:val="00B32586"/>
    <w:rsid w:val="00B32713"/>
    <w:rsid w:val="00B32869"/>
    <w:rsid w:val="00B32B19"/>
    <w:rsid w:val="00B32FAA"/>
    <w:rsid w:val="00B33A13"/>
    <w:rsid w:val="00B33D88"/>
    <w:rsid w:val="00B369BC"/>
    <w:rsid w:val="00B407C7"/>
    <w:rsid w:val="00B40CD8"/>
    <w:rsid w:val="00B4201B"/>
    <w:rsid w:val="00B4221D"/>
    <w:rsid w:val="00B43F92"/>
    <w:rsid w:val="00B44653"/>
    <w:rsid w:val="00B45165"/>
    <w:rsid w:val="00B45FC5"/>
    <w:rsid w:val="00B46979"/>
    <w:rsid w:val="00B47286"/>
    <w:rsid w:val="00B4770C"/>
    <w:rsid w:val="00B50285"/>
    <w:rsid w:val="00B508A9"/>
    <w:rsid w:val="00B50C55"/>
    <w:rsid w:val="00B53A60"/>
    <w:rsid w:val="00B540B9"/>
    <w:rsid w:val="00B543F2"/>
    <w:rsid w:val="00B546AE"/>
    <w:rsid w:val="00B5581A"/>
    <w:rsid w:val="00B55CC4"/>
    <w:rsid w:val="00B5651E"/>
    <w:rsid w:val="00B56CA0"/>
    <w:rsid w:val="00B56F70"/>
    <w:rsid w:val="00B60501"/>
    <w:rsid w:val="00B6242F"/>
    <w:rsid w:val="00B630A6"/>
    <w:rsid w:val="00B63BCE"/>
    <w:rsid w:val="00B64BAA"/>
    <w:rsid w:val="00B64DFE"/>
    <w:rsid w:val="00B64F94"/>
    <w:rsid w:val="00B65514"/>
    <w:rsid w:val="00B6594E"/>
    <w:rsid w:val="00B6615F"/>
    <w:rsid w:val="00B66654"/>
    <w:rsid w:val="00B6673F"/>
    <w:rsid w:val="00B66AE3"/>
    <w:rsid w:val="00B67509"/>
    <w:rsid w:val="00B677EC"/>
    <w:rsid w:val="00B714AB"/>
    <w:rsid w:val="00B72284"/>
    <w:rsid w:val="00B72727"/>
    <w:rsid w:val="00B727A9"/>
    <w:rsid w:val="00B72A44"/>
    <w:rsid w:val="00B72F9A"/>
    <w:rsid w:val="00B73E18"/>
    <w:rsid w:val="00B74E8B"/>
    <w:rsid w:val="00B8247A"/>
    <w:rsid w:val="00B8248A"/>
    <w:rsid w:val="00B830B3"/>
    <w:rsid w:val="00B84198"/>
    <w:rsid w:val="00B8593D"/>
    <w:rsid w:val="00B868A0"/>
    <w:rsid w:val="00B87318"/>
    <w:rsid w:val="00B87E70"/>
    <w:rsid w:val="00B93172"/>
    <w:rsid w:val="00B94881"/>
    <w:rsid w:val="00B94A7C"/>
    <w:rsid w:val="00B94D78"/>
    <w:rsid w:val="00B94EE1"/>
    <w:rsid w:val="00B97031"/>
    <w:rsid w:val="00B978F5"/>
    <w:rsid w:val="00B979DD"/>
    <w:rsid w:val="00BA0F98"/>
    <w:rsid w:val="00BA0FA3"/>
    <w:rsid w:val="00BA149A"/>
    <w:rsid w:val="00BA169F"/>
    <w:rsid w:val="00BA4228"/>
    <w:rsid w:val="00BA4AB9"/>
    <w:rsid w:val="00BA523F"/>
    <w:rsid w:val="00BA5487"/>
    <w:rsid w:val="00BA60D5"/>
    <w:rsid w:val="00BB0B77"/>
    <w:rsid w:val="00BB1524"/>
    <w:rsid w:val="00BB1A59"/>
    <w:rsid w:val="00BB1E14"/>
    <w:rsid w:val="00BB1ECD"/>
    <w:rsid w:val="00BB2444"/>
    <w:rsid w:val="00BB4E5F"/>
    <w:rsid w:val="00BB51DB"/>
    <w:rsid w:val="00BB737D"/>
    <w:rsid w:val="00BB784E"/>
    <w:rsid w:val="00BC09E0"/>
    <w:rsid w:val="00BC1159"/>
    <w:rsid w:val="00BC141E"/>
    <w:rsid w:val="00BC161A"/>
    <w:rsid w:val="00BC3554"/>
    <w:rsid w:val="00BC376F"/>
    <w:rsid w:val="00BC3D67"/>
    <w:rsid w:val="00BC4AAD"/>
    <w:rsid w:val="00BC4F11"/>
    <w:rsid w:val="00BC5853"/>
    <w:rsid w:val="00BC6238"/>
    <w:rsid w:val="00BC7166"/>
    <w:rsid w:val="00BD1CA5"/>
    <w:rsid w:val="00BD1E3C"/>
    <w:rsid w:val="00BD28B8"/>
    <w:rsid w:val="00BD29CB"/>
    <w:rsid w:val="00BD32BA"/>
    <w:rsid w:val="00BD3D97"/>
    <w:rsid w:val="00BD3F5E"/>
    <w:rsid w:val="00BD4549"/>
    <w:rsid w:val="00BD53EA"/>
    <w:rsid w:val="00BD58FE"/>
    <w:rsid w:val="00BD766C"/>
    <w:rsid w:val="00BE1788"/>
    <w:rsid w:val="00BE2F59"/>
    <w:rsid w:val="00BE3B42"/>
    <w:rsid w:val="00BE3DA8"/>
    <w:rsid w:val="00BE7B4C"/>
    <w:rsid w:val="00BF1927"/>
    <w:rsid w:val="00BF2B7D"/>
    <w:rsid w:val="00BF336B"/>
    <w:rsid w:val="00BF34E4"/>
    <w:rsid w:val="00BF3C69"/>
    <w:rsid w:val="00BF3D13"/>
    <w:rsid w:val="00BF53C3"/>
    <w:rsid w:val="00BF61EF"/>
    <w:rsid w:val="00BF67E9"/>
    <w:rsid w:val="00C01B25"/>
    <w:rsid w:val="00C01E90"/>
    <w:rsid w:val="00C0350A"/>
    <w:rsid w:val="00C043C7"/>
    <w:rsid w:val="00C049B3"/>
    <w:rsid w:val="00C05509"/>
    <w:rsid w:val="00C07371"/>
    <w:rsid w:val="00C100C5"/>
    <w:rsid w:val="00C111E7"/>
    <w:rsid w:val="00C1143F"/>
    <w:rsid w:val="00C11CE5"/>
    <w:rsid w:val="00C12C1B"/>
    <w:rsid w:val="00C133E3"/>
    <w:rsid w:val="00C13853"/>
    <w:rsid w:val="00C149C9"/>
    <w:rsid w:val="00C149F9"/>
    <w:rsid w:val="00C1500E"/>
    <w:rsid w:val="00C15A19"/>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5FC8"/>
    <w:rsid w:val="00C37A34"/>
    <w:rsid w:val="00C37FAC"/>
    <w:rsid w:val="00C402B9"/>
    <w:rsid w:val="00C409D3"/>
    <w:rsid w:val="00C4141F"/>
    <w:rsid w:val="00C42972"/>
    <w:rsid w:val="00C431C4"/>
    <w:rsid w:val="00C43E75"/>
    <w:rsid w:val="00C47181"/>
    <w:rsid w:val="00C4725F"/>
    <w:rsid w:val="00C5126E"/>
    <w:rsid w:val="00C52284"/>
    <w:rsid w:val="00C54493"/>
    <w:rsid w:val="00C5490F"/>
    <w:rsid w:val="00C54F05"/>
    <w:rsid w:val="00C55018"/>
    <w:rsid w:val="00C56D3B"/>
    <w:rsid w:val="00C57039"/>
    <w:rsid w:val="00C601F4"/>
    <w:rsid w:val="00C60332"/>
    <w:rsid w:val="00C613A7"/>
    <w:rsid w:val="00C61CDB"/>
    <w:rsid w:val="00C62706"/>
    <w:rsid w:val="00C62AE5"/>
    <w:rsid w:val="00C6561F"/>
    <w:rsid w:val="00C65BE0"/>
    <w:rsid w:val="00C67A5B"/>
    <w:rsid w:val="00C67ED4"/>
    <w:rsid w:val="00C70ED8"/>
    <w:rsid w:val="00C71134"/>
    <w:rsid w:val="00C716DC"/>
    <w:rsid w:val="00C73E4E"/>
    <w:rsid w:val="00C755C5"/>
    <w:rsid w:val="00C76F13"/>
    <w:rsid w:val="00C771C4"/>
    <w:rsid w:val="00C773D9"/>
    <w:rsid w:val="00C776A0"/>
    <w:rsid w:val="00C77821"/>
    <w:rsid w:val="00C807E5"/>
    <w:rsid w:val="00C818F3"/>
    <w:rsid w:val="00C81E23"/>
    <w:rsid w:val="00C82D32"/>
    <w:rsid w:val="00C82E13"/>
    <w:rsid w:val="00C8540E"/>
    <w:rsid w:val="00C876AA"/>
    <w:rsid w:val="00C9241B"/>
    <w:rsid w:val="00C92497"/>
    <w:rsid w:val="00C932B4"/>
    <w:rsid w:val="00C9360B"/>
    <w:rsid w:val="00C936CF"/>
    <w:rsid w:val="00C9387B"/>
    <w:rsid w:val="00C94C10"/>
    <w:rsid w:val="00C96A4F"/>
    <w:rsid w:val="00C978BA"/>
    <w:rsid w:val="00CA008E"/>
    <w:rsid w:val="00CA0332"/>
    <w:rsid w:val="00CA058E"/>
    <w:rsid w:val="00CA0CF2"/>
    <w:rsid w:val="00CA16D7"/>
    <w:rsid w:val="00CA2416"/>
    <w:rsid w:val="00CA2519"/>
    <w:rsid w:val="00CA2BEC"/>
    <w:rsid w:val="00CA3B27"/>
    <w:rsid w:val="00CA5BC6"/>
    <w:rsid w:val="00CA5D48"/>
    <w:rsid w:val="00CA70AC"/>
    <w:rsid w:val="00CA7381"/>
    <w:rsid w:val="00CB157A"/>
    <w:rsid w:val="00CB2D98"/>
    <w:rsid w:val="00CB3B14"/>
    <w:rsid w:val="00CB477B"/>
    <w:rsid w:val="00CB5FFC"/>
    <w:rsid w:val="00CB750C"/>
    <w:rsid w:val="00CC00F3"/>
    <w:rsid w:val="00CC0272"/>
    <w:rsid w:val="00CC0852"/>
    <w:rsid w:val="00CC1900"/>
    <w:rsid w:val="00CC1CA0"/>
    <w:rsid w:val="00CC1D28"/>
    <w:rsid w:val="00CC2546"/>
    <w:rsid w:val="00CC2CA0"/>
    <w:rsid w:val="00CC3F75"/>
    <w:rsid w:val="00CC47BF"/>
    <w:rsid w:val="00CC64EB"/>
    <w:rsid w:val="00CD0026"/>
    <w:rsid w:val="00CD0D5E"/>
    <w:rsid w:val="00CD1AD2"/>
    <w:rsid w:val="00CD1CF1"/>
    <w:rsid w:val="00CD2117"/>
    <w:rsid w:val="00CD21F7"/>
    <w:rsid w:val="00CD2950"/>
    <w:rsid w:val="00CD3CB9"/>
    <w:rsid w:val="00CD4777"/>
    <w:rsid w:val="00CD6C5C"/>
    <w:rsid w:val="00CE33BB"/>
    <w:rsid w:val="00CE4ED5"/>
    <w:rsid w:val="00CE5989"/>
    <w:rsid w:val="00CE6BB9"/>
    <w:rsid w:val="00CE6CC5"/>
    <w:rsid w:val="00CE720E"/>
    <w:rsid w:val="00CE77ED"/>
    <w:rsid w:val="00CF0AA4"/>
    <w:rsid w:val="00CF19BB"/>
    <w:rsid w:val="00CF3ABA"/>
    <w:rsid w:val="00CF3C30"/>
    <w:rsid w:val="00CF52D2"/>
    <w:rsid w:val="00CF55CE"/>
    <w:rsid w:val="00CF56AB"/>
    <w:rsid w:val="00CF631A"/>
    <w:rsid w:val="00CF671C"/>
    <w:rsid w:val="00CF6C21"/>
    <w:rsid w:val="00CF6D8B"/>
    <w:rsid w:val="00D002C8"/>
    <w:rsid w:val="00D00326"/>
    <w:rsid w:val="00D01C16"/>
    <w:rsid w:val="00D028FE"/>
    <w:rsid w:val="00D02EBD"/>
    <w:rsid w:val="00D030BE"/>
    <w:rsid w:val="00D030EC"/>
    <w:rsid w:val="00D03342"/>
    <w:rsid w:val="00D03385"/>
    <w:rsid w:val="00D03CC1"/>
    <w:rsid w:val="00D04621"/>
    <w:rsid w:val="00D04817"/>
    <w:rsid w:val="00D06802"/>
    <w:rsid w:val="00D07589"/>
    <w:rsid w:val="00D07F44"/>
    <w:rsid w:val="00D12070"/>
    <w:rsid w:val="00D126CF"/>
    <w:rsid w:val="00D12DC8"/>
    <w:rsid w:val="00D14A24"/>
    <w:rsid w:val="00D14C40"/>
    <w:rsid w:val="00D15FA7"/>
    <w:rsid w:val="00D16398"/>
    <w:rsid w:val="00D16AAD"/>
    <w:rsid w:val="00D1721D"/>
    <w:rsid w:val="00D23169"/>
    <w:rsid w:val="00D248F6"/>
    <w:rsid w:val="00D24F5F"/>
    <w:rsid w:val="00D25605"/>
    <w:rsid w:val="00D2757A"/>
    <w:rsid w:val="00D27C17"/>
    <w:rsid w:val="00D3069F"/>
    <w:rsid w:val="00D30749"/>
    <w:rsid w:val="00D30ED2"/>
    <w:rsid w:val="00D30FB4"/>
    <w:rsid w:val="00D31014"/>
    <w:rsid w:val="00D32553"/>
    <w:rsid w:val="00D3319B"/>
    <w:rsid w:val="00D3528D"/>
    <w:rsid w:val="00D36220"/>
    <w:rsid w:val="00D36787"/>
    <w:rsid w:val="00D40180"/>
    <w:rsid w:val="00D40841"/>
    <w:rsid w:val="00D40BAF"/>
    <w:rsid w:val="00D4113E"/>
    <w:rsid w:val="00D419DB"/>
    <w:rsid w:val="00D4392F"/>
    <w:rsid w:val="00D44374"/>
    <w:rsid w:val="00D4486B"/>
    <w:rsid w:val="00D44C64"/>
    <w:rsid w:val="00D45636"/>
    <w:rsid w:val="00D469DA"/>
    <w:rsid w:val="00D478CF"/>
    <w:rsid w:val="00D47A6F"/>
    <w:rsid w:val="00D508C5"/>
    <w:rsid w:val="00D51880"/>
    <w:rsid w:val="00D51BDB"/>
    <w:rsid w:val="00D531A0"/>
    <w:rsid w:val="00D54906"/>
    <w:rsid w:val="00D54D66"/>
    <w:rsid w:val="00D5619E"/>
    <w:rsid w:val="00D568BB"/>
    <w:rsid w:val="00D60D20"/>
    <w:rsid w:val="00D61B29"/>
    <w:rsid w:val="00D62769"/>
    <w:rsid w:val="00D62A0B"/>
    <w:rsid w:val="00D632B6"/>
    <w:rsid w:val="00D63A9C"/>
    <w:rsid w:val="00D63BE8"/>
    <w:rsid w:val="00D64079"/>
    <w:rsid w:val="00D64228"/>
    <w:rsid w:val="00D646DB"/>
    <w:rsid w:val="00D659CA"/>
    <w:rsid w:val="00D65CF4"/>
    <w:rsid w:val="00D66694"/>
    <w:rsid w:val="00D7204D"/>
    <w:rsid w:val="00D728BB"/>
    <w:rsid w:val="00D735C4"/>
    <w:rsid w:val="00D736D4"/>
    <w:rsid w:val="00D746C3"/>
    <w:rsid w:val="00D755AA"/>
    <w:rsid w:val="00D77319"/>
    <w:rsid w:val="00D77675"/>
    <w:rsid w:val="00D80B65"/>
    <w:rsid w:val="00D81679"/>
    <w:rsid w:val="00D823A4"/>
    <w:rsid w:val="00D82EFD"/>
    <w:rsid w:val="00D84A25"/>
    <w:rsid w:val="00D84D01"/>
    <w:rsid w:val="00D84FBC"/>
    <w:rsid w:val="00D85974"/>
    <w:rsid w:val="00D906C2"/>
    <w:rsid w:val="00D91681"/>
    <w:rsid w:val="00D91A08"/>
    <w:rsid w:val="00D939BC"/>
    <w:rsid w:val="00D959C0"/>
    <w:rsid w:val="00D95D63"/>
    <w:rsid w:val="00D97F3F"/>
    <w:rsid w:val="00DA2C6B"/>
    <w:rsid w:val="00DA2DF9"/>
    <w:rsid w:val="00DA46FC"/>
    <w:rsid w:val="00DA57F6"/>
    <w:rsid w:val="00DB5C11"/>
    <w:rsid w:val="00DB620C"/>
    <w:rsid w:val="00DC1F50"/>
    <w:rsid w:val="00DC356E"/>
    <w:rsid w:val="00DC47B7"/>
    <w:rsid w:val="00DC4C72"/>
    <w:rsid w:val="00DC5A3D"/>
    <w:rsid w:val="00DC61A3"/>
    <w:rsid w:val="00DC6CE9"/>
    <w:rsid w:val="00DC6DD6"/>
    <w:rsid w:val="00DC721D"/>
    <w:rsid w:val="00DD0BAF"/>
    <w:rsid w:val="00DD0FE6"/>
    <w:rsid w:val="00DD18B9"/>
    <w:rsid w:val="00DD1E12"/>
    <w:rsid w:val="00DD4DA4"/>
    <w:rsid w:val="00DD6AEC"/>
    <w:rsid w:val="00DD769A"/>
    <w:rsid w:val="00DE07A2"/>
    <w:rsid w:val="00DE2A70"/>
    <w:rsid w:val="00DE44E8"/>
    <w:rsid w:val="00DE4C65"/>
    <w:rsid w:val="00DE5D18"/>
    <w:rsid w:val="00DE7C34"/>
    <w:rsid w:val="00DE7C39"/>
    <w:rsid w:val="00DF0A97"/>
    <w:rsid w:val="00DF19E5"/>
    <w:rsid w:val="00DF23D3"/>
    <w:rsid w:val="00DF252F"/>
    <w:rsid w:val="00DF2800"/>
    <w:rsid w:val="00DF39FA"/>
    <w:rsid w:val="00DF4B4E"/>
    <w:rsid w:val="00DF6483"/>
    <w:rsid w:val="00DF6621"/>
    <w:rsid w:val="00DF6DF1"/>
    <w:rsid w:val="00E007CD"/>
    <w:rsid w:val="00E01BE3"/>
    <w:rsid w:val="00E02554"/>
    <w:rsid w:val="00E027BA"/>
    <w:rsid w:val="00E02A7D"/>
    <w:rsid w:val="00E03525"/>
    <w:rsid w:val="00E03C1F"/>
    <w:rsid w:val="00E06710"/>
    <w:rsid w:val="00E06B26"/>
    <w:rsid w:val="00E06E61"/>
    <w:rsid w:val="00E07171"/>
    <w:rsid w:val="00E07290"/>
    <w:rsid w:val="00E078BB"/>
    <w:rsid w:val="00E07A6A"/>
    <w:rsid w:val="00E07DD7"/>
    <w:rsid w:val="00E11BB9"/>
    <w:rsid w:val="00E121FF"/>
    <w:rsid w:val="00E12367"/>
    <w:rsid w:val="00E125C8"/>
    <w:rsid w:val="00E141EB"/>
    <w:rsid w:val="00E1515F"/>
    <w:rsid w:val="00E15B77"/>
    <w:rsid w:val="00E17281"/>
    <w:rsid w:val="00E17727"/>
    <w:rsid w:val="00E2085C"/>
    <w:rsid w:val="00E212AE"/>
    <w:rsid w:val="00E21B3E"/>
    <w:rsid w:val="00E2276E"/>
    <w:rsid w:val="00E22910"/>
    <w:rsid w:val="00E23162"/>
    <w:rsid w:val="00E23982"/>
    <w:rsid w:val="00E25A07"/>
    <w:rsid w:val="00E26CCE"/>
    <w:rsid w:val="00E2742A"/>
    <w:rsid w:val="00E2797C"/>
    <w:rsid w:val="00E302BA"/>
    <w:rsid w:val="00E30CB5"/>
    <w:rsid w:val="00E30D81"/>
    <w:rsid w:val="00E320D1"/>
    <w:rsid w:val="00E3264B"/>
    <w:rsid w:val="00E32F41"/>
    <w:rsid w:val="00E33996"/>
    <w:rsid w:val="00E33C67"/>
    <w:rsid w:val="00E3526B"/>
    <w:rsid w:val="00E35546"/>
    <w:rsid w:val="00E3723E"/>
    <w:rsid w:val="00E406E9"/>
    <w:rsid w:val="00E40923"/>
    <w:rsid w:val="00E42C81"/>
    <w:rsid w:val="00E434CE"/>
    <w:rsid w:val="00E43E4F"/>
    <w:rsid w:val="00E447C9"/>
    <w:rsid w:val="00E46B2D"/>
    <w:rsid w:val="00E46D0F"/>
    <w:rsid w:val="00E47744"/>
    <w:rsid w:val="00E511C4"/>
    <w:rsid w:val="00E51941"/>
    <w:rsid w:val="00E51CBC"/>
    <w:rsid w:val="00E5374D"/>
    <w:rsid w:val="00E551BA"/>
    <w:rsid w:val="00E558D4"/>
    <w:rsid w:val="00E60FF5"/>
    <w:rsid w:val="00E6129E"/>
    <w:rsid w:val="00E640AD"/>
    <w:rsid w:val="00E6553B"/>
    <w:rsid w:val="00E66320"/>
    <w:rsid w:val="00E720B4"/>
    <w:rsid w:val="00E725BC"/>
    <w:rsid w:val="00E72D88"/>
    <w:rsid w:val="00E7358F"/>
    <w:rsid w:val="00E73A2F"/>
    <w:rsid w:val="00E73C23"/>
    <w:rsid w:val="00E748BC"/>
    <w:rsid w:val="00E749CD"/>
    <w:rsid w:val="00E75213"/>
    <w:rsid w:val="00E753EE"/>
    <w:rsid w:val="00E75D37"/>
    <w:rsid w:val="00E76845"/>
    <w:rsid w:val="00E7706F"/>
    <w:rsid w:val="00E770F8"/>
    <w:rsid w:val="00E77714"/>
    <w:rsid w:val="00E80165"/>
    <w:rsid w:val="00E81AB5"/>
    <w:rsid w:val="00E81C32"/>
    <w:rsid w:val="00E82E2A"/>
    <w:rsid w:val="00E8379A"/>
    <w:rsid w:val="00E83BF0"/>
    <w:rsid w:val="00E841FF"/>
    <w:rsid w:val="00E84F8E"/>
    <w:rsid w:val="00E85F52"/>
    <w:rsid w:val="00E901E1"/>
    <w:rsid w:val="00E904B5"/>
    <w:rsid w:val="00E91892"/>
    <w:rsid w:val="00E92116"/>
    <w:rsid w:val="00E937BD"/>
    <w:rsid w:val="00E94851"/>
    <w:rsid w:val="00E9575F"/>
    <w:rsid w:val="00E959A5"/>
    <w:rsid w:val="00E95E09"/>
    <w:rsid w:val="00E971B4"/>
    <w:rsid w:val="00E97B29"/>
    <w:rsid w:val="00EA132A"/>
    <w:rsid w:val="00EA1DF7"/>
    <w:rsid w:val="00EA2002"/>
    <w:rsid w:val="00EA271C"/>
    <w:rsid w:val="00EA2B14"/>
    <w:rsid w:val="00EA3322"/>
    <w:rsid w:val="00EA3C07"/>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5C2"/>
    <w:rsid w:val="00EB5F57"/>
    <w:rsid w:val="00EB743D"/>
    <w:rsid w:val="00EC1495"/>
    <w:rsid w:val="00EC346F"/>
    <w:rsid w:val="00EC3E4B"/>
    <w:rsid w:val="00EC56A5"/>
    <w:rsid w:val="00EC5972"/>
    <w:rsid w:val="00EC6262"/>
    <w:rsid w:val="00EC6A4C"/>
    <w:rsid w:val="00ED0700"/>
    <w:rsid w:val="00ED133E"/>
    <w:rsid w:val="00ED2BEC"/>
    <w:rsid w:val="00ED33C4"/>
    <w:rsid w:val="00ED3FEE"/>
    <w:rsid w:val="00ED4BAF"/>
    <w:rsid w:val="00EE1A9C"/>
    <w:rsid w:val="00EE4275"/>
    <w:rsid w:val="00EE4A67"/>
    <w:rsid w:val="00EE4F23"/>
    <w:rsid w:val="00EE55DA"/>
    <w:rsid w:val="00EE5B87"/>
    <w:rsid w:val="00EE5FC3"/>
    <w:rsid w:val="00EE7070"/>
    <w:rsid w:val="00EE740E"/>
    <w:rsid w:val="00EE7453"/>
    <w:rsid w:val="00EE7C44"/>
    <w:rsid w:val="00EF0395"/>
    <w:rsid w:val="00EF1950"/>
    <w:rsid w:val="00EF26ED"/>
    <w:rsid w:val="00EF2794"/>
    <w:rsid w:val="00EF3E92"/>
    <w:rsid w:val="00EF4210"/>
    <w:rsid w:val="00EF4221"/>
    <w:rsid w:val="00EF45B8"/>
    <w:rsid w:val="00EF5ABA"/>
    <w:rsid w:val="00EF5EF6"/>
    <w:rsid w:val="00EF638B"/>
    <w:rsid w:val="00EF7053"/>
    <w:rsid w:val="00EF7246"/>
    <w:rsid w:val="00F007FC"/>
    <w:rsid w:val="00F02524"/>
    <w:rsid w:val="00F02AE2"/>
    <w:rsid w:val="00F05672"/>
    <w:rsid w:val="00F05C82"/>
    <w:rsid w:val="00F061D7"/>
    <w:rsid w:val="00F10B10"/>
    <w:rsid w:val="00F11D14"/>
    <w:rsid w:val="00F14682"/>
    <w:rsid w:val="00F14BD6"/>
    <w:rsid w:val="00F15742"/>
    <w:rsid w:val="00F16141"/>
    <w:rsid w:val="00F161C2"/>
    <w:rsid w:val="00F161D3"/>
    <w:rsid w:val="00F164F5"/>
    <w:rsid w:val="00F17F4D"/>
    <w:rsid w:val="00F220B2"/>
    <w:rsid w:val="00F2348D"/>
    <w:rsid w:val="00F23539"/>
    <w:rsid w:val="00F23F14"/>
    <w:rsid w:val="00F262AA"/>
    <w:rsid w:val="00F26CC3"/>
    <w:rsid w:val="00F27266"/>
    <w:rsid w:val="00F304D6"/>
    <w:rsid w:val="00F3127E"/>
    <w:rsid w:val="00F314F1"/>
    <w:rsid w:val="00F33618"/>
    <w:rsid w:val="00F336B7"/>
    <w:rsid w:val="00F34935"/>
    <w:rsid w:val="00F34A12"/>
    <w:rsid w:val="00F35A38"/>
    <w:rsid w:val="00F36D93"/>
    <w:rsid w:val="00F410B9"/>
    <w:rsid w:val="00F41E21"/>
    <w:rsid w:val="00F428A5"/>
    <w:rsid w:val="00F4358C"/>
    <w:rsid w:val="00F45B08"/>
    <w:rsid w:val="00F45D45"/>
    <w:rsid w:val="00F5419B"/>
    <w:rsid w:val="00F547A6"/>
    <w:rsid w:val="00F554A6"/>
    <w:rsid w:val="00F56833"/>
    <w:rsid w:val="00F57C64"/>
    <w:rsid w:val="00F60B4F"/>
    <w:rsid w:val="00F60B8A"/>
    <w:rsid w:val="00F61447"/>
    <w:rsid w:val="00F64D2F"/>
    <w:rsid w:val="00F65743"/>
    <w:rsid w:val="00F66FBF"/>
    <w:rsid w:val="00F67707"/>
    <w:rsid w:val="00F67B03"/>
    <w:rsid w:val="00F7069D"/>
    <w:rsid w:val="00F720B2"/>
    <w:rsid w:val="00F74B08"/>
    <w:rsid w:val="00F74BD5"/>
    <w:rsid w:val="00F754A1"/>
    <w:rsid w:val="00F75D32"/>
    <w:rsid w:val="00F75E85"/>
    <w:rsid w:val="00F76A60"/>
    <w:rsid w:val="00F77536"/>
    <w:rsid w:val="00F808B2"/>
    <w:rsid w:val="00F818B0"/>
    <w:rsid w:val="00F82538"/>
    <w:rsid w:val="00F84626"/>
    <w:rsid w:val="00F8498A"/>
    <w:rsid w:val="00F84C19"/>
    <w:rsid w:val="00F84E4D"/>
    <w:rsid w:val="00F8592F"/>
    <w:rsid w:val="00F87264"/>
    <w:rsid w:val="00F8738B"/>
    <w:rsid w:val="00F8760A"/>
    <w:rsid w:val="00F91D76"/>
    <w:rsid w:val="00F923F0"/>
    <w:rsid w:val="00F951BF"/>
    <w:rsid w:val="00F978AC"/>
    <w:rsid w:val="00FA120C"/>
    <w:rsid w:val="00FA14DD"/>
    <w:rsid w:val="00FA14EC"/>
    <w:rsid w:val="00FA1B13"/>
    <w:rsid w:val="00FA2969"/>
    <w:rsid w:val="00FA3892"/>
    <w:rsid w:val="00FA431D"/>
    <w:rsid w:val="00FA4340"/>
    <w:rsid w:val="00FA487E"/>
    <w:rsid w:val="00FA542B"/>
    <w:rsid w:val="00FA5D61"/>
    <w:rsid w:val="00FA6E7D"/>
    <w:rsid w:val="00FA71E7"/>
    <w:rsid w:val="00FB072B"/>
    <w:rsid w:val="00FB239A"/>
    <w:rsid w:val="00FB3624"/>
    <w:rsid w:val="00FB51F2"/>
    <w:rsid w:val="00FB5447"/>
    <w:rsid w:val="00FB5BC1"/>
    <w:rsid w:val="00FB6487"/>
    <w:rsid w:val="00FB71D9"/>
    <w:rsid w:val="00FC0264"/>
    <w:rsid w:val="00FC2B51"/>
    <w:rsid w:val="00FC309C"/>
    <w:rsid w:val="00FC3404"/>
    <w:rsid w:val="00FC3C1C"/>
    <w:rsid w:val="00FC4E26"/>
    <w:rsid w:val="00FC513C"/>
    <w:rsid w:val="00FC60E4"/>
    <w:rsid w:val="00FC63C9"/>
    <w:rsid w:val="00FC64DF"/>
    <w:rsid w:val="00FC671D"/>
    <w:rsid w:val="00FC778A"/>
    <w:rsid w:val="00FC7C15"/>
    <w:rsid w:val="00FD0AE1"/>
    <w:rsid w:val="00FD0B56"/>
    <w:rsid w:val="00FD1A73"/>
    <w:rsid w:val="00FD45AA"/>
    <w:rsid w:val="00FD46E4"/>
    <w:rsid w:val="00FD56E7"/>
    <w:rsid w:val="00FD5B78"/>
    <w:rsid w:val="00FD7204"/>
    <w:rsid w:val="00FD7F57"/>
    <w:rsid w:val="00FE0A78"/>
    <w:rsid w:val="00FE1163"/>
    <w:rsid w:val="00FE1ABD"/>
    <w:rsid w:val="00FE1B68"/>
    <w:rsid w:val="00FE33C4"/>
    <w:rsid w:val="00FE3B33"/>
    <w:rsid w:val="00FE5AC9"/>
    <w:rsid w:val="00FE5FD4"/>
    <w:rsid w:val="00FE6A66"/>
    <w:rsid w:val="00FE7913"/>
    <w:rsid w:val="00FF0EB4"/>
    <w:rsid w:val="00FF3711"/>
    <w:rsid w:val="00FF41FF"/>
    <w:rsid w:val="00FF47F2"/>
    <w:rsid w:val="00FF676C"/>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A79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aliases w:val="Numerowanie,Akapit z listą BS"/>
    <w:basedOn w:val="Normalny"/>
    <w:link w:val="AkapitzlistZnak"/>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paragraph" w:styleId="Bezodstpw">
    <w:name w:val="No Spacing"/>
    <w:uiPriority w:val="1"/>
    <w:qFormat/>
    <w:rsid w:val="0095647B"/>
    <w:rPr>
      <w:rFonts w:asciiTheme="minorHAnsi" w:eastAsiaTheme="minorHAnsi" w:hAnsiTheme="minorHAnsi" w:cstheme="minorBidi"/>
      <w:sz w:val="22"/>
      <w:szCs w:val="22"/>
      <w:lang w:eastAsia="en-US"/>
    </w:rPr>
  </w:style>
  <w:style w:type="paragraph" w:customStyle="1" w:styleId="Akapitzlist1">
    <w:name w:val="Akapit z listą1"/>
    <w:basedOn w:val="Normalny"/>
    <w:uiPriority w:val="99"/>
    <w:qFormat/>
    <w:rsid w:val="0095647B"/>
    <w:pPr>
      <w:ind w:left="720"/>
    </w:pPr>
  </w:style>
  <w:style w:type="character" w:customStyle="1" w:styleId="Nierozpoznanawzmianka1">
    <w:name w:val="Nierozpoznana wzmianka1"/>
    <w:basedOn w:val="Domylnaczcionkaakapitu"/>
    <w:uiPriority w:val="99"/>
    <w:semiHidden/>
    <w:unhideWhenUsed/>
    <w:rsid w:val="00016990"/>
    <w:rPr>
      <w:color w:val="808080"/>
      <w:shd w:val="clear" w:color="auto" w:fill="E6E6E6"/>
    </w:rPr>
  </w:style>
  <w:style w:type="character" w:styleId="UyteHipercze">
    <w:name w:val="FollowedHyperlink"/>
    <w:basedOn w:val="Domylnaczcionkaakapitu"/>
    <w:uiPriority w:val="99"/>
    <w:semiHidden/>
    <w:unhideWhenUsed/>
    <w:rsid w:val="00016990"/>
    <w:rPr>
      <w:color w:val="800080" w:themeColor="followedHyperlink"/>
      <w:u w:val="single"/>
    </w:rPr>
  </w:style>
  <w:style w:type="paragraph" w:customStyle="1" w:styleId="Domylnie">
    <w:name w:val="Domyślnie"/>
    <w:uiPriority w:val="99"/>
    <w:rsid w:val="002B62BF"/>
    <w:pPr>
      <w:suppressAutoHyphens/>
      <w:spacing w:line="100" w:lineRule="atLeast"/>
      <w:textAlignment w:val="baseline"/>
    </w:pPr>
    <w:rPr>
      <w:color w:val="00000A"/>
      <w:sz w:val="24"/>
      <w:szCs w:val="24"/>
    </w:rPr>
  </w:style>
  <w:style w:type="character" w:customStyle="1" w:styleId="Nierozpoznanawzmianka2">
    <w:name w:val="Nierozpoznana wzmianka2"/>
    <w:basedOn w:val="Domylnaczcionkaakapitu"/>
    <w:uiPriority w:val="99"/>
    <w:semiHidden/>
    <w:unhideWhenUsed/>
    <w:rsid w:val="002560FC"/>
    <w:rPr>
      <w:color w:val="605E5C"/>
      <w:shd w:val="clear" w:color="auto" w:fill="E1DFDD"/>
    </w:rPr>
  </w:style>
  <w:style w:type="character" w:customStyle="1" w:styleId="AkapitzlistZnak">
    <w:name w:val="Akapit z listą Znak"/>
    <w:aliases w:val="Numerowanie Znak,Akapit z listą BS Znak"/>
    <w:link w:val="Akapitzlist"/>
    <w:uiPriority w:val="34"/>
    <w:locked/>
    <w:rsid w:val="00F8498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83241">
      <w:bodyDiv w:val="1"/>
      <w:marLeft w:val="0"/>
      <w:marRight w:val="0"/>
      <w:marTop w:val="0"/>
      <w:marBottom w:val="0"/>
      <w:divBdr>
        <w:top w:val="none" w:sz="0" w:space="0" w:color="auto"/>
        <w:left w:val="none" w:sz="0" w:space="0" w:color="auto"/>
        <w:bottom w:val="none" w:sz="0" w:space="0" w:color="auto"/>
        <w:right w:val="none" w:sz="0" w:space="0" w:color="auto"/>
      </w:divBdr>
    </w:div>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26045283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09561779">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630940052">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00889050">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90630196">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85601759">
      <w:bodyDiv w:val="1"/>
      <w:marLeft w:val="0"/>
      <w:marRight w:val="0"/>
      <w:marTop w:val="0"/>
      <w:marBottom w:val="0"/>
      <w:divBdr>
        <w:top w:val="none" w:sz="0" w:space="0" w:color="auto"/>
        <w:left w:val="none" w:sz="0" w:space="0" w:color="auto"/>
        <w:bottom w:val="none" w:sz="0" w:space="0" w:color="auto"/>
        <w:right w:val="none" w:sz="0" w:space="0" w:color="auto"/>
      </w:divBdr>
    </w:div>
    <w:div w:id="1772311292">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2316597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59A16-4D75-4731-B02A-411DA4B64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13876</Words>
  <Characters>83258</Characters>
  <Application>Microsoft Office Word</Application>
  <DocSecurity>0</DocSecurity>
  <Lines>693</Lines>
  <Paragraphs>193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2020-09-08T11:08:00Z</dcterms:created>
  <dcterms:modified xsi:type="dcterms:W3CDTF">2020-09-11T12:55:00Z</dcterms:modified>
</cp:coreProperties>
</file>