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4306EC" w14:textId="77777777" w:rsidR="00E22CD4" w:rsidRDefault="00E22CD4" w:rsidP="00632A2A">
      <w:pPr>
        <w:pStyle w:val="Tekstpodstawowy"/>
        <w:spacing w:line="276" w:lineRule="auto"/>
        <w:ind w:left="-900"/>
        <w:jc w:val="right"/>
        <w:rPr>
          <w:rFonts w:ascii="Arial" w:hAnsi="Arial" w:cs="Arial"/>
          <w:sz w:val="22"/>
          <w:szCs w:val="22"/>
        </w:rPr>
      </w:pPr>
    </w:p>
    <w:p w14:paraId="596D60ED" w14:textId="77777777"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542C5217" w14:textId="0647DDF3"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bookmarkStart w:id="0" w:name="_Hlk11047195"/>
      <w:r w:rsidR="00F07171" w:rsidRPr="00664E25">
        <w:rPr>
          <w:rFonts w:ascii="Arial" w:hAnsi="Arial" w:cs="Arial"/>
          <w:bCs/>
          <w:sz w:val="22"/>
          <w:szCs w:val="22"/>
        </w:rPr>
        <w:t>ZP</w:t>
      </w:r>
      <w:r w:rsidR="00D62A0B" w:rsidRPr="00664E25">
        <w:rPr>
          <w:rFonts w:ascii="Arial" w:hAnsi="Arial" w:cs="Arial"/>
          <w:bCs/>
          <w:sz w:val="22"/>
          <w:szCs w:val="22"/>
        </w:rPr>
        <w:t>.271</w:t>
      </w:r>
      <w:r w:rsidR="003069BC" w:rsidRPr="00E40357">
        <w:rPr>
          <w:rFonts w:ascii="Arial" w:hAnsi="Arial" w:cs="Arial"/>
          <w:bCs/>
          <w:sz w:val="22"/>
          <w:szCs w:val="22"/>
        </w:rPr>
        <w:t>.</w:t>
      </w:r>
      <w:r w:rsidR="00664E25" w:rsidRPr="00E40357">
        <w:rPr>
          <w:rFonts w:ascii="Arial" w:hAnsi="Arial" w:cs="Arial"/>
          <w:bCs/>
          <w:sz w:val="22"/>
          <w:szCs w:val="22"/>
        </w:rPr>
        <w:t>2</w:t>
      </w:r>
      <w:r w:rsidR="00E40357" w:rsidRPr="00E40357">
        <w:rPr>
          <w:rFonts w:ascii="Arial" w:hAnsi="Arial" w:cs="Arial"/>
          <w:bCs/>
          <w:sz w:val="22"/>
          <w:szCs w:val="22"/>
        </w:rPr>
        <w:t>6</w:t>
      </w:r>
      <w:r w:rsidR="004006BF" w:rsidRPr="00E40357">
        <w:rPr>
          <w:rFonts w:ascii="Arial" w:hAnsi="Arial" w:cs="Arial"/>
          <w:bCs/>
          <w:sz w:val="22"/>
          <w:szCs w:val="22"/>
        </w:rPr>
        <w:t>.</w:t>
      </w:r>
      <w:r w:rsidRPr="00E40357">
        <w:rPr>
          <w:rFonts w:ascii="Arial" w:hAnsi="Arial" w:cs="Arial"/>
          <w:bCs/>
          <w:sz w:val="22"/>
          <w:szCs w:val="22"/>
        </w:rPr>
        <w:t>2</w:t>
      </w:r>
      <w:r w:rsidRPr="00664E25">
        <w:rPr>
          <w:rFonts w:ascii="Arial" w:hAnsi="Arial" w:cs="Arial"/>
          <w:bCs/>
          <w:sz w:val="22"/>
          <w:szCs w:val="22"/>
        </w:rPr>
        <w:t>0</w:t>
      </w:r>
      <w:bookmarkEnd w:id="0"/>
      <w:r w:rsidR="001D6258">
        <w:rPr>
          <w:rFonts w:ascii="Arial" w:hAnsi="Arial" w:cs="Arial"/>
          <w:bCs/>
          <w:sz w:val="22"/>
          <w:szCs w:val="22"/>
        </w:rPr>
        <w:t>20</w:t>
      </w:r>
      <w:r w:rsidRPr="0085362B">
        <w:rPr>
          <w:rFonts w:ascii="Arial" w:hAnsi="Arial" w:cs="Arial"/>
          <w:bCs/>
          <w:sz w:val="22"/>
          <w:szCs w:val="22"/>
        </w:rPr>
        <w:tab/>
      </w:r>
      <w:r w:rsidRPr="0085362B">
        <w:rPr>
          <w:rFonts w:ascii="Arial" w:hAnsi="Arial" w:cs="Arial"/>
          <w:bCs/>
          <w:sz w:val="22"/>
          <w:szCs w:val="22"/>
        </w:rPr>
        <w:tab/>
      </w:r>
    </w:p>
    <w:p w14:paraId="43562F12" w14:textId="77777777" w:rsidR="00EA3322" w:rsidRPr="00632A2A" w:rsidRDefault="00EA3322" w:rsidP="00632A2A">
      <w:pPr>
        <w:spacing w:line="276" w:lineRule="auto"/>
        <w:jc w:val="center"/>
        <w:rPr>
          <w:rFonts w:ascii="Arial" w:hAnsi="Arial" w:cs="Arial"/>
          <w:b/>
          <w:color w:val="000000"/>
          <w:sz w:val="22"/>
          <w:szCs w:val="22"/>
        </w:rPr>
      </w:pPr>
    </w:p>
    <w:p w14:paraId="5C58A2E6" w14:textId="604CC7CC" w:rsidR="00EA3322" w:rsidRDefault="00EA3322" w:rsidP="00632A2A">
      <w:pPr>
        <w:spacing w:line="276" w:lineRule="auto"/>
        <w:jc w:val="center"/>
        <w:rPr>
          <w:rFonts w:ascii="Arial" w:hAnsi="Arial" w:cs="Arial"/>
          <w:b/>
          <w:color w:val="000000"/>
          <w:sz w:val="22"/>
          <w:szCs w:val="22"/>
        </w:rPr>
      </w:pPr>
    </w:p>
    <w:p w14:paraId="582BBA7B" w14:textId="209DD9ED" w:rsidR="00746205" w:rsidRDefault="00746205" w:rsidP="00632A2A">
      <w:pPr>
        <w:spacing w:line="276" w:lineRule="auto"/>
        <w:jc w:val="center"/>
        <w:rPr>
          <w:rFonts w:ascii="Arial" w:hAnsi="Arial" w:cs="Arial"/>
          <w:b/>
          <w:color w:val="000000"/>
          <w:sz w:val="22"/>
          <w:szCs w:val="22"/>
        </w:rPr>
      </w:pPr>
    </w:p>
    <w:p w14:paraId="62BE1962" w14:textId="77777777" w:rsidR="00746205" w:rsidRPr="00632A2A" w:rsidRDefault="00746205" w:rsidP="00632A2A">
      <w:pPr>
        <w:spacing w:line="276" w:lineRule="auto"/>
        <w:jc w:val="center"/>
        <w:rPr>
          <w:rFonts w:ascii="Arial" w:hAnsi="Arial" w:cs="Arial"/>
          <w:b/>
          <w:color w:val="000000"/>
          <w:sz w:val="22"/>
          <w:szCs w:val="22"/>
        </w:rPr>
      </w:pPr>
    </w:p>
    <w:p w14:paraId="4F6E37D5" w14:textId="77777777" w:rsidR="00EA3322" w:rsidRPr="00632A2A" w:rsidRDefault="00EA3322" w:rsidP="00632A2A">
      <w:pPr>
        <w:spacing w:line="276" w:lineRule="auto"/>
        <w:jc w:val="center"/>
        <w:rPr>
          <w:rFonts w:ascii="Arial" w:hAnsi="Arial" w:cs="Arial"/>
          <w:b/>
          <w:color w:val="000000"/>
          <w:sz w:val="22"/>
          <w:szCs w:val="22"/>
        </w:rPr>
      </w:pPr>
    </w:p>
    <w:p w14:paraId="5260BDE5"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6461DA06"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18F5FE3C"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30270669" w14:textId="77777777" w:rsidR="00B03792" w:rsidRPr="00A959F1" w:rsidRDefault="00B03792" w:rsidP="00632A2A">
      <w:pPr>
        <w:pStyle w:val="Tekstpodstawowy"/>
        <w:spacing w:line="276" w:lineRule="auto"/>
        <w:jc w:val="center"/>
        <w:rPr>
          <w:rFonts w:ascii="Arial" w:hAnsi="Arial" w:cs="Arial"/>
          <w:b w:val="0"/>
          <w:sz w:val="22"/>
          <w:szCs w:val="22"/>
        </w:rPr>
      </w:pPr>
    </w:p>
    <w:p w14:paraId="642DAFFA" w14:textId="0F8220E0" w:rsidR="000D738E" w:rsidRPr="00732D16" w:rsidRDefault="001D6258" w:rsidP="000D738E">
      <w:pPr>
        <w:pStyle w:val="Akapitzlist"/>
        <w:spacing w:line="276" w:lineRule="auto"/>
        <w:ind w:left="426"/>
        <w:jc w:val="center"/>
        <w:rPr>
          <w:rFonts w:ascii="Arial" w:hAnsi="Arial" w:cs="Arial"/>
          <w:sz w:val="22"/>
          <w:szCs w:val="22"/>
        </w:rPr>
      </w:pPr>
      <w:bookmarkStart w:id="1" w:name="_Hlk20311942"/>
      <w:r>
        <w:rPr>
          <w:rFonts w:ascii="Arial" w:hAnsi="Arial" w:cs="Arial"/>
          <w:b/>
          <w:sz w:val="22"/>
          <w:szCs w:val="22"/>
        </w:rPr>
        <w:t>„</w:t>
      </w:r>
      <w:bookmarkStart w:id="2" w:name="_Hlk49496364"/>
      <w:r>
        <w:rPr>
          <w:rFonts w:ascii="Arial" w:hAnsi="Arial" w:cs="Arial"/>
          <w:b/>
          <w:sz w:val="22"/>
          <w:szCs w:val="22"/>
        </w:rPr>
        <w:t>Dostawa i montaż urządzeń placów zabaw na terenie gminy Świeszyno</w:t>
      </w:r>
      <w:bookmarkEnd w:id="2"/>
      <w:r w:rsidR="000D738E">
        <w:rPr>
          <w:rFonts w:ascii="Arial" w:hAnsi="Arial" w:cs="Arial"/>
          <w:b/>
          <w:sz w:val="22"/>
          <w:szCs w:val="22"/>
        </w:rPr>
        <w:t>”</w:t>
      </w:r>
    </w:p>
    <w:bookmarkEnd w:id="1"/>
    <w:p w14:paraId="47C4EEC0"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690808ED" w14:textId="77777777" w:rsidR="00B03792" w:rsidRPr="00632A2A" w:rsidRDefault="00B03792" w:rsidP="00632A2A">
      <w:pPr>
        <w:pStyle w:val="Tekstpodstawowy"/>
        <w:spacing w:line="276" w:lineRule="auto"/>
        <w:jc w:val="center"/>
        <w:rPr>
          <w:rFonts w:ascii="Arial" w:hAnsi="Arial" w:cs="Arial"/>
          <w:b w:val="0"/>
          <w:color w:val="000000"/>
          <w:sz w:val="22"/>
          <w:szCs w:val="22"/>
        </w:rPr>
      </w:pPr>
    </w:p>
    <w:p w14:paraId="744B4961" w14:textId="77777777"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14:paraId="074B13EA" w14:textId="5B07271D"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w:t>
        </w:r>
        <w:r w:rsidR="0034133C">
          <w:rPr>
            <w:rStyle w:val="Hipercze"/>
            <w:rFonts w:ascii="Arial" w:hAnsi="Arial" w:cs="Arial"/>
            <w:color w:val="auto"/>
            <w:sz w:val="22"/>
            <w:szCs w:val="22"/>
            <w:u w:val="none"/>
          </w:rPr>
          <w:t>19</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w:t>
        </w:r>
        <w:r w:rsidR="0034133C">
          <w:rPr>
            <w:rStyle w:val="Hipercze"/>
            <w:rFonts w:ascii="Arial" w:hAnsi="Arial" w:cs="Arial"/>
            <w:color w:val="auto"/>
            <w:sz w:val="22"/>
            <w:szCs w:val="22"/>
            <w:u w:val="none"/>
          </w:rPr>
          <w:t>843</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14:paraId="6647AD48" w14:textId="77777777" w:rsidR="00EA3322" w:rsidRPr="00632A2A" w:rsidRDefault="00EA3322" w:rsidP="00632A2A">
      <w:pPr>
        <w:spacing w:line="276" w:lineRule="auto"/>
        <w:jc w:val="both"/>
        <w:rPr>
          <w:rFonts w:ascii="Arial" w:hAnsi="Arial" w:cs="Arial"/>
          <w:color w:val="000000"/>
          <w:sz w:val="22"/>
          <w:szCs w:val="22"/>
        </w:rPr>
      </w:pPr>
    </w:p>
    <w:p w14:paraId="66CF829D" w14:textId="31E0BEF6" w:rsidR="00BD3F5E" w:rsidRDefault="00BD3F5E" w:rsidP="00632A2A">
      <w:pPr>
        <w:spacing w:line="276" w:lineRule="auto"/>
        <w:jc w:val="both"/>
        <w:rPr>
          <w:rFonts w:ascii="Arial" w:hAnsi="Arial" w:cs="Arial"/>
          <w:color w:val="000000"/>
          <w:sz w:val="22"/>
          <w:szCs w:val="22"/>
        </w:rPr>
      </w:pPr>
    </w:p>
    <w:p w14:paraId="160AAE99" w14:textId="32D8E525" w:rsidR="00746205" w:rsidRDefault="00746205" w:rsidP="00632A2A">
      <w:pPr>
        <w:spacing w:line="276" w:lineRule="auto"/>
        <w:jc w:val="both"/>
        <w:rPr>
          <w:rFonts w:ascii="Arial" w:hAnsi="Arial" w:cs="Arial"/>
          <w:color w:val="000000"/>
          <w:sz w:val="22"/>
          <w:szCs w:val="22"/>
        </w:rPr>
      </w:pPr>
    </w:p>
    <w:p w14:paraId="45DB93CF" w14:textId="77777777" w:rsidR="00746205" w:rsidRDefault="00746205" w:rsidP="00632A2A">
      <w:pPr>
        <w:spacing w:line="276" w:lineRule="auto"/>
        <w:jc w:val="both"/>
        <w:rPr>
          <w:rFonts w:ascii="Arial" w:hAnsi="Arial" w:cs="Arial"/>
          <w:color w:val="000000"/>
          <w:sz w:val="22"/>
          <w:szCs w:val="22"/>
        </w:rPr>
      </w:pPr>
    </w:p>
    <w:p w14:paraId="41D2AA9C" w14:textId="77777777" w:rsidR="002A5EB9" w:rsidRPr="00632A2A" w:rsidRDefault="002A5EB9" w:rsidP="00632A2A">
      <w:pPr>
        <w:spacing w:line="276" w:lineRule="auto"/>
        <w:jc w:val="both"/>
        <w:rPr>
          <w:rFonts w:ascii="Arial" w:hAnsi="Arial" w:cs="Arial"/>
          <w:color w:val="000000"/>
          <w:sz w:val="22"/>
          <w:szCs w:val="22"/>
        </w:rPr>
      </w:pPr>
    </w:p>
    <w:p w14:paraId="49E7F9E3" w14:textId="77777777" w:rsidR="00BD3F5E" w:rsidRPr="00632A2A" w:rsidRDefault="00BD3F5E" w:rsidP="00632A2A">
      <w:pPr>
        <w:spacing w:line="276" w:lineRule="auto"/>
        <w:jc w:val="both"/>
        <w:rPr>
          <w:rFonts w:ascii="Arial" w:hAnsi="Arial" w:cs="Arial"/>
          <w:color w:val="000000"/>
          <w:sz w:val="22"/>
          <w:szCs w:val="22"/>
        </w:rPr>
      </w:pPr>
    </w:p>
    <w:p w14:paraId="636A63C9" w14:textId="3D6B0BAF" w:rsidR="009E43AC" w:rsidRDefault="00141DB5" w:rsidP="00632A2A">
      <w:pPr>
        <w:spacing w:line="276" w:lineRule="auto"/>
        <w:jc w:val="both"/>
        <w:rPr>
          <w:rFonts w:ascii="Arial" w:hAnsi="Arial" w:cs="Arial"/>
          <w:color w:val="000000"/>
          <w:sz w:val="22"/>
          <w:szCs w:val="22"/>
        </w:rPr>
      </w:pPr>
      <w:r w:rsidRPr="002A5EB9">
        <w:rPr>
          <w:rFonts w:ascii="Arial" w:hAnsi="Arial" w:cs="Arial"/>
          <w:color w:val="000000"/>
          <w:sz w:val="22"/>
          <w:szCs w:val="22"/>
        </w:rPr>
        <w:t xml:space="preserve">KOD </w:t>
      </w:r>
      <w:r w:rsidR="009E43AC" w:rsidRPr="002A5EB9">
        <w:rPr>
          <w:rFonts w:ascii="Arial" w:hAnsi="Arial" w:cs="Arial"/>
          <w:color w:val="000000"/>
          <w:sz w:val="22"/>
          <w:szCs w:val="22"/>
        </w:rPr>
        <w:t>CPV:</w:t>
      </w:r>
    </w:p>
    <w:p w14:paraId="379244BB" w14:textId="52D3D2F9" w:rsidR="00AA57DB" w:rsidRPr="00AA57DB" w:rsidRDefault="00AA57DB" w:rsidP="00AA57DB">
      <w:pPr>
        <w:suppressAutoHyphens/>
        <w:autoSpaceDE w:val="0"/>
        <w:spacing w:line="276" w:lineRule="auto"/>
        <w:jc w:val="both"/>
        <w:rPr>
          <w:rFonts w:ascii="Arial" w:hAnsi="Arial" w:cs="Arial"/>
          <w:bCs/>
          <w:sz w:val="22"/>
          <w:szCs w:val="22"/>
          <w:lang w:eastAsia="ar-SA"/>
        </w:rPr>
      </w:pPr>
      <w:r w:rsidRPr="00AA57DB">
        <w:rPr>
          <w:rFonts w:ascii="Arial" w:hAnsi="Arial" w:cs="Arial"/>
          <w:bCs/>
          <w:sz w:val="22"/>
          <w:szCs w:val="22"/>
          <w:lang w:eastAsia="ar-SA"/>
        </w:rPr>
        <w:t>37535200-9 Wyposażenie placów zabaw</w:t>
      </w:r>
    </w:p>
    <w:p w14:paraId="03830C8F" w14:textId="63A6979C" w:rsidR="00404752" w:rsidRPr="00AA57DB" w:rsidRDefault="002A5EB9" w:rsidP="00475E62">
      <w:pPr>
        <w:suppressAutoHyphens/>
        <w:autoSpaceDE w:val="0"/>
        <w:spacing w:line="276" w:lineRule="auto"/>
        <w:jc w:val="both"/>
        <w:rPr>
          <w:rFonts w:ascii="Arial" w:hAnsi="Arial" w:cs="Arial"/>
          <w:bCs/>
          <w:sz w:val="22"/>
          <w:szCs w:val="22"/>
          <w:lang w:eastAsia="ar-SA"/>
        </w:rPr>
      </w:pPr>
      <w:bookmarkStart w:id="3" w:name="_Hlk487013618"/>
      <w:r w:rsidRPr="00AA57DB">
        <w:rPr>
          <w:rFonts w:ascii="Arial" w:hAnsi="Arial" w:cs="Arial"/>
          <w:bCs/>
          <w:sz w:val="22"/>
          <w:szCs w:val="22"/>
          <w:lang w:eastAsia="ar-SA"/>
        </w:rPr>
        <w:t>4511272</w:t>
      </w:r>
      <w:r w:rsidR="00AA57DB" w:rsidRPr="00AA57DB">
        <w:rPr>
          <w:rFonts w:ascii="Arial" w:hAnsi="Arial" w:cs="Arial"/>
          <w:bCs/>
          <w:sz w:val="22"/>
          <w:szCs w:val="22"/>
          <w:lang w:eastAsia="ar-SA"/>
        </w:rPr>
        <w:t>3</w:t>
      </w:r>
      <w:r w:rsidRPr="00AA57DB">
        <w:rPr>
          <w:rFonts w:ascii="Arial" w:hAnsi="Arial" w:cs="Arial"/>
          <w:bCs/>
          <w:sz w:val="22"/>
          <w:szCs w:val="22"/>
          <w:lang w:eastAsia="ar-SA"/>
        </w:rPr>
        <w:t>-</w:t>
      </w:r>
      <w:r w:rsidR="00AA57DB" w:rsidRPr="00AA57DB">
        <w:rPr>
          <w:rFonts w:ascii="Arial" w:hAnsi="Arial" w:cs="Arial"/>
          <w:bCs/>
          <w:sz w:val="22"/>
          <w:szCs w:val="22"/>
          <w:lang w:eastAsia="ar-SA"/>
        </w:rPr>
        <w:t>9</w:t>
      </w:r>
      <w:r w:rsidRPr="00AA57DB">
        <w:rPr>
          <w:rFonts w:ascii="Arial" w:hAnsi="Arial" w:cs="Arial"/>
          <w:bCs/>
          <w:sz w:val="22"/>
          <w:szCs w:val="22"/>
          <w:lang w:eastAsia="ar-SA"/>
        </w:rPr>
        <w:t xml:space="preserve"> Roboty w zakresie kształtowania </w:t>
      </w:r>
      <w:r w:rsidR="00AA57DB" w:rsidRPr="00AA57DB">
        <w:rPr>
          <w:rFonts w:ascii="Arial" w:hAnsi="Arial" w:cs="Arial"/>
          <w:bCs/>
          <w:sz w:val="22"/>
          <w:szCs w:val="22"/>
          <w:lang w:eastAsia="ar-SA"/>
        </w:rPr>
        <w:t>placów zabaw</w:t>
      </w:r>
    </w:p>
    <w:bookmarkEnd w:id="3"/>
    <w:p w14:paraId="249FC88F" w14:textId="77777777" w:rsidR="000D738E" w:rsidRDefault="000D738E" w:rsidP="0081714D">
      <w:pPr>
        <w:spacing w:line="276" w:lineRule="auto"/>
        <w:jc w:val="both"/>
        <w:rPr>
          <w:rFonts w:ascii="Arial" w:hAnsi="Arial" w:cs="Arial"/>
          <w:color w:val="000000"/>
          <w:sz w:val="22"/>
          <w:szCs w:val="22"/>
        </w:rPr>
      </w:pPr>
    </w:p>
    <w:p w14:paraId="20DDDBB6" w14:textId="77777777" w:rsidR="002A5EB9" w:rsidRDefault="002A5EB9" w:rsidP="0081714D">
      <w:pPr>
        <w:spacing w:line="276" w:lineRule="auto"/>
        <w:jc w:val="both"/>
        <w:rPr>
          <w:rFonts w:ascii="Arial" w:hAnsi="Arial" w:cs="Arial"/>
          <w:color w:val="000000"/>
          <w:sz w:val="22"/>
          <w:szCs w:val="22"/>
        </w:rPr>
      </w:pPr>
    </w:p>
    <w:p w14:paraId="7A428CB6" w14:textId="77777777" w:rsidR="002A5EB9" w:rsidRDefault="002A5EB9" w:rsidP="0081714D">
      <w:pPr>
        <w:spacing w:line="276" w:lineRule="auto"/>
        <w:jc w:val="both"/>
        <w:rPr>
          <w:rFonts w:ascii="Arial" w:hAnsi="Arial" w:cs="Arial"/>
          <w:color w:val="000000"/>
          <w:sz w:val="22"/>
          <w:szCs w:val="22"/>
        </w:rPr>
      </w:pPr>
    </w:p>
    <w:p w14:paraId="661D19C7" w14:textId="77777777" w:rsidR="002A5EB9" w:rsidRDefault="002A5EB9" w:rsidP="0081714D">
      <w:pPr>
        <w:spacing w:line="276" w:lineRule="auto"/>
        <w:jc w:val="both"/>
        <w:rPr>
          <w:rFonts w:ascii="Arial" w:hAnsi="Arial" w:cs="Arial"/>
          <w:color w:val="000000"/>
          <w:sz w:val="22"/>
          <w:szCs w:val="22"/>
        </w:rPr>
      </w:pPr>
    </w:p>
    <w:p w14:paraId="0572C448" w14:textId="77777777" w:rsidR="000D738E" w:rsidRPr="00632A2A" w:rsidRDefault="000D738E" w:rsidP="0081714D">
      <w:pPr>
        <w:spacing w:line="276" w:lineRule="auto"/>
        <w:jc w:val="both"/>
        <w:rPr>
          <w:rFonts w:ascii="Arial" w:hAnsi="Arial" w:cs="Arial"/>
          <w:color w:val="000000"/>
          <w:sz w:val="22"/>
          <w:szCs w:val="22"/>
        </w:rPr>
      </w:pPr>
    </w:p>
    <w:p w14:paraId="1EE0C198" w14:textId="77777777"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2F6FA9FA" w14:textId="77777777" w:rsidR="008034E0" w:rsidRDefault="008034E0" w:rsidP="00632A2A">
      <w:pPr>
        <w:spacing w:line="276" w:lineRule="auto"/>
        <w:ind w:left="4956" w:firstLine="708"/>
        <w:jc w:val="center"/>
        <w:rPr>
          <w:rFonts w:ascii="Arial" w:hAnsi="Arial" w:cs="Arial"/>
          <w:color w:val="000000"/>
          <w:sz w:val="22"/>
          <w:szCs w:val="22"/>
        </w:rPr>
      </w:pPr>
    </w:p>
    <w:p w14:paraId="69D8B9C7" w14:textId="1C4DB283" w:rsidR="008329C1" w:rsidRPr="00632A2A" w:rsidRDefault="005F717B" w:rsidP="008329C1">
      <w:pPr>
        <w:spacing w:line="276" w:lineRule="auto"/>
        <w:ind w:left="6372" w:firstLine="708"/>
        <w:rPr>
          <w:rFonts w:ascii="Arial" w:hAnsi="Arial" w:cs="Arial"/>
          <w:sz w:val="22"/>
          <w:szCs w:val="22"/>
        </w:rPr>
      </w:pPr>
      <w:r>
        <w:rPr>
          <w:rFonts w:ascii="Arial" w:hAnsi="Arial" w:cs="Arial"/>
          <w:sz w:val="22"/>
          <w:szCs w:val="22"/>
        </w:rPr>
        <w:t>Wójt</w:t>
      </w:r>
    </w:p>
    <w:p w14:paraId="3A5BFEF4" w14:textId="39EC1E3B" w:rsidR="008329C1" w:rsidRPr="00632A2A" w:rsidRDefault="0014730C" w:rsidP="008329C1">
      <w:pPr>
        <w:spacing w:line="276" w:lineRule="auto"/>
        <w:ind w:left="5664" w:firstLine="708"/>
        <w:rPr>
          <w:rFonts w:ascii="Arial" w:hAnsi="Arial" w:cs="Arial"/>
          <w:sz w:val="22"/>
          <w:szCs w:val="22"/>
        </w:rPr>
      </w:pPr>
      <w:r>
        <w:rPr>
          <w:rFonts w:ascii="Arial" w:hAnsi="Arial" w:cs="Arial"/>
          <w:sz w:val="22"/>
          <w:szCs w:val="22"/>
        </w:rPr>
        <w:tab/>
      </w:r>
      <w:r w:rsidR="005F717B">
        <w:rPr>
          <w:rFonts w:ascii="Arial" w:hAnsi="Arial" w:cs="Arial"/>
          <w:sz w:val="22"/>
          <w:szCs w:val="22"/>
        </w:rPr>
        <w:t>/-/</w:t>
      </w:r>
    </w:p>
    <w:p w14:paraId="7650B38C" w14:textId="20CBF761" w:rsidR="008D577A" w:rsidRDefault="0014730C"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5F717B">
        <w:rPr>
          <w:rFonts w:ascii="Arial" w:hAnsi="Arial" w:cs="Arial"/>
          <w:sz w:val="22"/>
          <w:szCs w:val="22"/>
        </w:rPr>
        <w:t>Ewa Korczak</w:t>
      </w:r>
    </w:p>
    <w:p w14:paraId="11050B0E" w14:textId="77777777" w:rsidR="00AD0EF9" w:rsidRDefault="00AD0EF9" w:rsidP="00632A2A">
      <w:pPr>
        <w:spacing w:line="276" w:lineRule="auto"/>
        <w:rPr>
          <w:rFonts w:ascii="Arial" w:hAnsi="Arial" w:cs="Arial"/>
          <w:sz w:val="22"/>
          <w:szCs w:val="22"/>
        </w:rPr>
      </w:pPr>
    </w:p>
    <w:p w14:paraId="0985E20B" w14:textId="77777777" w:rsidR="00AD0EF9" w:rsidRDefault="00AD0EF9" w:rsidP="00632A2A">
      <w:pPr>
        <w:spacing w:line="276" w:lineRule="auto"/>
        <w:rPr>
          <w:rFonts w:ascii="Arial" w:hAnsi="Arial" w:cs="Arial"/>
          <w:sz w:val="22"/>
          <w:szCs w:val="22"/>
        </w:rPr>
      </w:pPr>
    </w:p>
    <w:p w14:paraId="703D7E2F" w14:textId="77777777" w:rsidR="00B65514" w:rsidRPr="00632A2A" w:rsidRDefault="00B65514" w:rsidP="00632A2A">
      <w:pPr>
        <w:spacing w:line="276" w:lineRule="auto"/>
        <w:rPr>
          <w:rFonts w:ascii="Arial" w:hAnsi="Arial" w:cs="Arial"/>
          <w:sz w:val="22"/>
          <w:szCs w:val="22"/>
        </w:rPr>
      </w:pPr>
    </w:p>
    <w:p w14:paraId="021EC824" w14:textId="77777777" w:rsidR="00847EA3" w:rsidRPr="00632A2A" w:rsidRDefault="00847EA3" w:rsidP="00632A2A">
      <w:pPr>
        <w:spacing w:line="276" w:lineRule="auto"/>
        <w:rPr>
          <w:rFonts w:ascii="Arial" w:hAnsi="Arial" w:cs="Arial"/>
          <w:sz w:val="22"/>
          <w:szCs w:val="22"/>
        </w:rPr>
      </w:pPr>
    </w:p>
    <w:p w14:paraId="71F0B251" w14:textId="0E676F16"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1D6258">
        <w:rPr>
          <w:rFonts w:ascii="Arial" w:hAnsi="Arial" w:cs="Arial"/>
          <w:sz w:val="22"/>
          <w:szCs w:val="22"/>
        </w:rPr>
        <w:t xml:space="preserve"> 2</w:t>
      </w:r>
      <w:r w:rsidR="00E40357">
        <w:rPr>
          <w:rFonts w:ascii="Arial" w:hAnsi="Arial" w:cs="Arial"/>
          <w:sz w:val="22"/>
          <w:szCs w:val="22"/>
        </w:rPr>
        <w:t>8</w:t>
      </w:r>
      <w:r w:rsidR="001D6258">
        <w:rPr>
          <w:rFonts w:ascii="Arial" w:hAnsi="Arial" w:cs="Arial"/>
          <w:sz w:val="22"/>
          <w:szCs w:val="22"/>
        </w:rPr>
        <w:t xml:space="preserve"> sierpnia 2020</w:t>
      </w:r>
      <w:r w:rsidRPr="008D577A">
        <w:rPr>
          <w:rFonts w:ascii="Arial" w:hAnsi="Arial" w:cs="Arial"/>
          <w:sz w:val="22"/>
          <w:szCs w:val="22"/>
        </w:rPr>
        <w:t xml:space="preserve"> r.</w:t>
      </w:r>
    </w:p>
    <w:p w14:paraId="39F5B1D5" w14:textId="77777777"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14:paraId="21B41238" w14:textId="77777777" w:rsidR="00FE6A66" w:rsidRPr="00040E50" w:rsidRDefault="00557115" w:rsidP="00040E50">
      <w:pPr>
        <w:pStyle w:val="Nagwek1"/>
        <w:spacing w:line="276" w:lineRule="auto"/>
        <w:ind w:left="284" w:firstLine="0"/>
        <w:rPr>
          <w:rFonts w:ascii="Arial" w:hAnsi="Arial" w:cs="Arial"/>
          <w:sz w:val="22"/>
          <w:szCs w:val="22"/>
          <w:highlight w:val="lightGray"/>
        </w:rPr>
      </w:pPr>
      <w:bookmarkStart w:id="4" w:name="_Toc465419659"/>
      <w:r w:rsidRPr="00632A2A">
        <w:rPr>
          <w:rFonts w:ascii="Arial" w:hAnsi="Arial" w:cs="Arial"/>
          <w:sz w:val="22"/>
          <w:szCs w:val="22"/>
          <w:highlight w:val="lightGray"/>
        </w:rPr>
        <w:lastRenderedPageBreak/>
        <w:t>ROZDZIAŁ I - OPIS PRZEDMIOTU ZAMÓWIENIA.</w:t>
      </w:r>
      <w:bookmarkEnd w:id="4"/>
    </w:p>
    <w:p w14:paraId="142BC005" w14:textId="77777777"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5"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14:paraId="6D7232D7"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511556B1"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14:paraId="3AABB66B" w14:textId="77777777"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14:paraId="6881F2D9" w14:textId="77777777"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14:paraId="5C4E4FB7" w14:textId="77777777"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14:paraId="7467DB7B" w14:textId="77777777" w:rsidR="00EF279A" w:rsidRDefault="00EF279A" w:rsidP="0012036B">
      <w:pPr>
        <w:spacing w:line="276" w:lineRule="auto"/>
        <w:jc w:val="both"/>
        <w:rPr>
          <w:rFonts w:ascii="Arial" w:hAnsi="Arial" w:cs="Arial"/>
          <w:b/>
          <w:color w:val="000000"/>
          <w:sz w:val="22"/>
          <w:szCs w:val="22"/>
        </w:rPr>
      </w:pPr>
      <w:bookmarkStart w:id="6" w:name="_Toc69132770"/>
    </w:p>
    <w:p w14:paraId="4354F400" w14:textId="40027647" w:rsidR="004A6CF6" w:rsidRPr="00DE70F1" w:rsidRDefault="004A6CF6" w:rsidP="0012036B">
      <w:pPr>
        <w:spacing w:line="276" w:lineRule="auto"/>
        <w:jc w:val="both"/>
        <w:rPr>
          <w:rFonts w:ascii="Arial" w:hAnsi="Arial" w:cs="Arial"/>
          <w:b/>
          <w:sz w:val="22"/>
          <w:szCs w:val="22"/>
        </w:rPr>
      </w:pPr>
      <w:r w:rsidRPr="00271D5C">
        <w:rPr>
          <w:rFonts w:ascii="Arial" w:hAnsi="Arial" w:cs="Arial"/>
          <w:b/>
          <w:color w:val="000000"/>
          <w:sz w:val="22"/>
          <w:szCs w:val="22"/>
        </w:rPr>
        <w:t>Numer postępowania</w:t>
      </w:r>
      <w:bookmarkEnd w:id="6"/>
      <w:r w:rsidRPr="00271D5C">
        <w:rPr>
          <w:rFonts w:ascii="Arial" w:hAnsi="Arial" w:cs="Arial"/>
          <w:b/>
          <w:color w:val="000000"/>
          <w:sz w:val="22"/>
          <w:szCs w:val="22"/>
        </w:rPr>
        <w:t>:</w:t>
      </w:r>
      <w:r w:rsidR="009153BB">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1A0596" w:rsidRPr="001A0596">
        <w:rPr>
          <w:rFonts w:ascii="Arial" w:hAnsi="Arial" w:cs="Arial"/>
          <w:b/>
          <w:sz w:val="22"/>
          <w:szCs w:val="22"/>
        </w:rPr>
        <w:t>ZP.271.</w:t>
      </w:r>
      <w:r w:rsidR="00664E25" w:rsidRPr="00E40357">
        <w:rPr>
          <w:rFonts w:ascii="Arial" w:hAnsi="Arial" w:cs="Arial"/>
          <w:b/>
          <w:sz w:val="22"/>
          <w:szCs w:val="22"/>
        </w:rPr>
        <w:t>2</w:t>
      </w:r>
      <w:r w:rsidR="00E40357">
        <w:rPr>
          <w:rFonts w:ascii="Arial" w:hAnsi="Arial" w:cs="Arial"/>
          <w:b/>
          <w:sz w:val="22"/>
          <w:szCs w:val="22"/>
        </w:rPr>
        <w:t>6</w:t>
      </w:r>
      <w:r w:rsidR="001A0596" w:rsidRPr="001A0596">
        <w:rPr>
          <w:rFonts w:ascii="Arial" w:hAnsi="Arial" w:cs="Arial"/>
          <w:b/>
          <w:sz w:val="22"/>
          <w:szCs w:val="22"/>
        </w:rPr>
        <w:t>.20</w:t>
      </w:r>
      <w:r w:rsidR="001D6258">
        <w:rPr>
          <w:rFonts w:ascii="Arial" w:hAnsi="Arial" w:cs="Arial"/>
          <w:b/>
          <w:sz w:val="22"/>
          <w:szCs w:val="22"/>
        </w:rPr>
        <w:t>20</w:t>
      </w:r>
    </w:p>
    <w:p w14:paraId="2D2179A5" w14:textId="696ADBBC"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14:paraId="78447A04" w14:textId="77777777" w:rsidR="00C65BE0" w:rsidRPr="00632A2A" w:rsidRDefault="00C65BE0" w:rsidP="00DC7BAD">
      <w:pPr>
        <w:pStyle w:val="Nagwek1"/>
        <w:spacing w:line="276" w:lineRule="auto"/>
        <w:ind w:left="540" w:firstLine="0"/>
        <w:jc w:val="left"/>
        <w:rPr>
          <w:rFonts w:ascii="Arial" w:hAnsi="Arial" w:cs="Arial"/>
          <w:sz w:val="22"/>
          <w:szCs w:val="22"/>
        </w:rPr>
      </w:pPr>
    </w:p>
    <w:p w14:paraId="7609EBCD" w14:textId="77777777"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7"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7"/>
    </w:p>
    <w:p w14:paraId="75A81D84" w14:textId="49513E4A" w:rsidR="00C223D6" w:rsidRPr="00632A2A" w:rsidRDefault="00C223D6" w:rsidP="00F2064C">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34133C">
        <w:rPr>
          <w:rFonts w:ascii="Arial" w:hAnsi="Arial" w:cs="Arial"/>
          <w:sz w:val="22"/>
          <w:szCs w:val="22"/>
        </w:rPr>
        <w:t>9</w:t>
      </w:r>
      <w:r w:rsidR="002F3768" w:rsidRPr="00632A2A">
        <w:rPr>
          <w:rFonts w:ascii="Arial" w:hAnsi="Arial" w:cs="Arial"/>
          <w:sz w:val="22"/>
          <w:szCs w:val="22"/>
        </w:rPr>
        <w:t xml:space="preserve"> r. poz. </w:t>
      </w:r>
      <w:r w:rsidR="00C546F2">
        <w:rPr>
          <w:rFonts w:ascii="Arial" w:hAnsi="Arial" w:cs="Arial"/>
          <w:sz w:val="22"/>
          <w:szCs w:val="22"/>
        </w:rPr>
        <w:t>1</w:t>
      </w:r>
      <w:r w:rsidR="0034133C">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14:paraId="4D814F82" w14:textId="77777777" w:rsidR="00C223D6" w:rsidRPr="00632A2A" w:rsidRDefault="00C223D6" w:rsidP="00F2064C">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art.11 ust.8 uPZP.</w:t>
      </w:r>
    </w:p>
    <w:p w14:paraId="74D4001F" w14:textId="77777777" w:rsidR="00D632B6" w:rsidRPr="00632A2A" w:rsidRDefault="00D632B6" w:rsidP="00F2064C">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Podstawa prawna art.10 ust.1 oraz art.39-46 uPZP.</w:t>
      </w:r>
    </w:p>
    <w:p w14:paraId="0415938F" w14:textId="6C3B7C31" w:rsidR="00D632B6" w:rsidRPr="00632A2A" w:rsidRDefault="00314BEA" w:rsidP="00F2064C">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r w:rsidR="00606FEA" w:rsidRPr="00632A2A">
        <w:rPr>
          <w:rFonts w:ascii="Arial" w:hAnsi="Arial" w:cs="Arial"/>
          <w:sz w:val="22"/>
          <w:szCs w:val="22"/>
        </w:rPr>
        <w:t xml:space="preserve">uPZP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w:t>
      </w:r>
      <w:r w:rsidR="0034133C">
        <w:rPr>
          <w:rFonts w:ascii="Arial" w:hAnsi="Arial" w:cs="Arial"/>
          <w:sz w:val="22"/>
          <w:szCs w:val="22"/>
        </w:rPr>
        <w:t>19</w:t>
      </w:r>
      <w:r w:rsidR="002F3768" w:rsidRPr="00632A2A">
        <w:rPr>
          <w:rFonts w:ascii="Arial" w:hAnsi="Arial" w:cs="Arial"/>
          <w:sz w:val="22"/>
          <w:szCs w:val="22"/>
        </w:rPr>
        <w:t xml:space="preserve"> r. poz. </w:t>
      </w:r>
      <w:r w:rsidR="00FB5453">
        <w:rPr>
          <w:rFonts w:ascii="Arial" w:hAnsi="Arial" w:cs="Arial"/>
          <w:sz w:val="22"/>
          <w:szCs w:val="22"/>
        </w:rPr>
        <w:t>1</w:t>
      </w:r>
      <w:r w:rsidR="0034133C">
        <w:rPr>
          <w:rFonts w:ascii="Arial" w:hAnsi="Arial" w:cs="Arial"/>
          <w:sz w:val="22"/>
          <w:szCs w:val="22"/>
        </w:rPr>
        <w:t>843</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14:paraId="4ACA96D0" w14:textId="77777777" w:rsidR="00011996" w:rsidRPr="00632A2A" w:rsidRDefault="00011996" w:rsidP="00F2064C">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59087670" w14:textId="77777777" w:rsidR="00E51CBC" w:rsidRPr="00632A2A" w:rsidRDefault="00E51CBC" w:rsidP="00F2064C">
      <w:pPr>
        <w:pStyle w:val="Akapitzlist"/>
        <w:numPr>
          <w:ilvl w:val="1"/>
          <w:numId w:val="3"/>
        </w:numPr>
        <w:spacing w:afterLines="30" w:after="72"/>
        <w:ind w:left="284" w:hanging="568"/>
        <w:jc w:val="both"/>
        <w:rPr>
          <w:rFonts w:ascii="Arial" w:hAnsi="Arial" w:cs="Arial"/>
          <w:sz w:val="22"/>
          <w:szCs w:val="22"/>
        </w:rPr>
      </w:pPr>
      <w:r w:rsidRPr="00632A2A">
        <w:rPr>
          <w:rFonts w:ascii="Arial" w:hAnsi="Arial" w:cs="Arial"/>
          <w:sz w:val="22"/>
          <w:szCs w:val="22"/>
        </w:rPr>
        <w:t>Miejsce publikacji ogłoszenia o przetargu:</w:t>
      </w:r>
    </w:p>
    <w:p w14:paraId="34B48E77" w14:textId="77777777" w:rsidR="00E51CBC" w:rsidRPr="00632A2A" w:rsidRDefault="00E51CBC" w:rsidP="00F2064C">
      <w:pPr>
        <w:spacing w:afterLines="30" w:after="72"/>
        <w:ind w:left="284"/>
        <w:jc w:val="both"/>
        <w:rPr>
          <w:rFonts w:ascii="Arial" w:hAnsi="Arial" w:cs="Arial"/>
          <w:sz w:val="22"/>
          <w:szCs w:val="22"/>
        </w:rPr>
      </w:pPr>
      <w:r w:rsidRPr="00632A2A">
        <w:rPr>
          <w:rFonts w:ascii="Arial" w:hAnsi="Arial" w:cs="Arial"/>
          <w:sz w:val="22"/>
          <w:szCs w:val="22"/>
        </w:rPr>
        <w:t>- Biuletyn Zamówień Publicznych</w:t>
      </w:r>
    </w:p>
    <w:p w14:paraId="0DCA34AA" w14:textId="77777777" w:rsidR="00E51CBC" w:rsidRPr="00632A2A" w:rsidRDefault="007D4589" w:rsidP="00F2064C">
      <w:pPr>
        <w:spacing w:afterLines="30" w:after="72"/>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14:paraId="21531189" w14:textId="77777777" w:rsidR="00E51CBC" w:rsidRPr="00632A2A" w:rsidRDefault="00E51CBC" w:rsidP="00F2064C">
      <w:pPr>
        <w:spacing w:afterLines="30" w:after="72"/>
        <w:ind w:left="284"/>
        <w:jc w:val="both"/>
        <w:rPr>
          <w:rFonts w:ascii="Arial" w:hAnsi="Arial" w:cs="Arial"/>
          <w:sz w:val="22"/>
          <w:szCs w:val="22"/>
        </w:rPr>
      </w:pPr>
      <w:r w:rsidRPr="00632A2A">
        <w:rPr>
          <w:rFonts w:ascii="Arial" w:hAnsi="Arial" w:cs="Arial"/>
          <w:sz w:val="22"/>
          <w:szCs w:val="22"/>
        </w:rPr>
        <w:t>- tablica ogłoszeń Zamawiającego.</w:t>
      </w:r>
    </w:p>
    <w:p w14:paraId="0AD47BF4" w14:textId="77777777" w:rsidR="00990DD4" w:rsidRPr="00632A2A" w:rsidRDefault="00990DD4" w:rsidP="00F2064C">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14:paraId="14A4088C" w14:textId="06AF72F6" w:rsidR="00990DD4" w:rsidRPr="00AA57DB" w:rsidRDefault="00990DD4" w:rsidP="00F2064C">
      <w:pPr>
        <w:pStyle w:val="Akapitzlist"/>
        <w:numPr>
          <w:ilvl w:val="1"/>
          <w:numId w:val="3"/>
        </w:numPr>
        <w:tabs>
          <w:tab w:val="left" w:pos="426"/>
        </w:tabs>
        <w:spacing w:afterLines="30" w:after="72"/>
        <w:ind w:left="284" w:hanging="568"/>
        <w:jc w:val="both"/>
        <w:rPr>
          <w:rFonts w:ascii="Arial" w:hAnsi="Arial" w:cs="Arial"/>
          <w:sz w:val="22"/>
          <w:szCs w:val="22"/>
        </w:rPr>
      </w:pPr>
      <w:r w:rsidRPr="00AA57DB">
        <w:rPr>
          <w:rFonts w:ascii="Arial" w:hAnsi="Arial" w:cs="Arial"/>
          <w:sz w:val="22"/>
          <w:szCs w:val="22"/>
        </w:rPr>
        <w:t>Zamawiający dopuszcza możliwo</w:t>
      </w:r>
      <w:r w:rsidR="00F73136" w:rsidRPr="00AA57DB">
        <w:rPr>
          <w:rFonts w:ascii="Arial" w:hAnsi="Arial" w:cs="Arial"/>
          <w:sz w:val="22"/>
          <w:szCs w:val="22"/>
        </w:rPr>
        <w:t>ść</w:t>
      </w:r>
      <w:r w:rsidRPr="00AA57DB">
        <w:rPr>
          <w:rFonts w:ascii="Arial" w:hAnsi="Arial" w:cs="Arial"/>
          <w:sz w:val="22"/>
          <w:szCs w:val="22"/>
        </w:rPr>
        <w:t xml:space="preserve"> składania ofert częściowych.</w:t>
      </w:r>
    </w:p>
    <w:p w14:paraId="73E8B295" w14:textId="77777777" w:rsidR="00990DD4" w:rsidRPr="00632A2A" w:rsidRDefault="00990DD4" w:rsidP="00F2064C">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Zamawiający nie zawrze umowy ramowej.</w:t>
      </w:r>
    </w:p>
    <w:p w14:paraId="4117E229" w14:textId="77777777" w:rsidR="002F3768" w:rsidRPr="00632A2A" w:rsidRDefault="002F3768" w:rsidP="00F2064C">
      <w:pPr>
        <w:pStyle w:val="Akapitzlist"/>
        <w:numPr>
          <w:ilvl w:val="1"/>
          <w:numId w:val="3"/>
        </w:numPr>
        <w:tabs>
          <w:tab w:val="left" w:pos="426"/>
        </w:tabs>
        <w:spacing w:afterLines="30" w:after="72"/>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14:paraId="4C4C0540" w14:textId="77777777" w:rsidR="00990DD4" w:rsidRPr="00612C79" w:rsidRDefault="0033474E" w:rsidP="00F2064C">
      <w:pPr>
        <w:pStyle w:val="Akapitzlist"/>
        <w:numPr>
          <w:ilvl w:val="1"/>
          <w:numId w:val="3"/>
        </w:numPr>
        <w:tabs>
          <w:tab w:val="left" w:pos="426"/>
        </w:tabs>
        <w:spacing w:afterLines="30" w:after="72"/>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1D6258">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14:paraId="1B725799" w14:textId="77777777" w:rsidR="00990DD4" w:rsidRDefault="00990DD4" w:rsidP="00F2064C">
      <w:pPr>
        <w:pStyle w:val="Akapitzlist"/>
        <w:numPr>
          <w:ilvl w:val="1"/>
          <w:numId w:val="3"/>
        </w:numPr>
        <w:tabs>
          <w:tab w:val="left" w:pos="426"/>
        </w:tabs>
        <w:spacing w:afterLines="30" w:after="72"/>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0C9738EA" w14:textId="77777777" w:rsidR="00990DD4" w:rsidRPr="00632A2A" w:rsidRDefault="00990DD4" w:rsidP="00F2064C">
      <w:pPr>
        <w:pStyle w:val="Akapitzlist"/>
        <w:numPr>
          <w:ilvl w:val="1"/>
          <w:numId w:val="3"/>
        </w:numPr>
        <w:tabs>
          <w:tab w:val="left" w:pos="426"/>
        </w:tabs>
        <w:spacing w:afterLines="30" w:after="72"/>
        <w:ind w:left="425" w:hanging="709"/>
        <w:jc w:val="both"/>
        <w:rPr>
          <w:rFonts w:ascii="Arial" w:hAnsi="Arial" w:cs="Arial"/>
          <w:sz w:val="22"/>
          <w:szCs w:val="22"/>
        </w:rPr>
      </w:pPr>
      <w:r w:rsidRPr="00632A2A">
        <w:rPr>
          <w:rFonts w:ascii="Arial" w:hAnsi="Arial" w:cs="Arial"/>
          <w:sz w:val="22"/>
          <w:szCs w:val="22"/>
        </w:rPr>
        <w:t>Zamawiający nie przewiduje aukcji elektronicznej.</w:t>
      </w:r>
    </w:p>
    <w:p w14:paraId="206F228E" w14:textId="77777777" w:rsidR="00990DD4" w:rsidRDefault="00990DD4" w:rsidP="00F2064C">
      <w:pPr>
        <w:pStyle w:val="Akapitzlist"/>
        <w:numPr>
          <w:ilvl w:val="1"/>
          <w:numId w:val="3"/>
        </w:numPr>
        <w:tabs>
          <w:tab w:val="left" w:pos="426"/>
        </w:tabs>
        <w:spacing w:afterLines="30" w:after="72"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628D683E" w14:textId="77777777" w:rsidR="00FD1864" w:rsidRPr="00632A2A" w:rsidRDefault="00190E9D" w:rsidP="00F2064C">
      <w:pPr>
        <w:pStyle w:val="Akapitzlist"/>
        <w:numPr>
          <w:ilvl w:val="1"/>
          <w:numId w:val="3"/>
        </w:numPr>
        <w:tabs>
          <w:tab w:val="left" w:pos="426"/>
        </w:tabs>
        <w:spacing w:afterLines="30" w:after="72"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14:paraId="65E4F760" w14:textId="77777777"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8"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8"/>
    </w:p>
    <w:p w14:paraId="1BF30A73" w14:textId="77777777" w:rsidR="00184829" w:rsidRDefault="00184829" w:rsidP="003B636A">
      <w:pPr>
        <w:pStyle w:val="Akapitzlist"/>
        <w:numPr>
          <w:ilvl w:val="1"/>
          <w:numId w:val="5"/>
        </w:numPr>
        <w:spacing w:line="276" w:lineRule="auto"/>
        <w:ind w:left="426" w:hanging="426"/>
        <w:rPr>
          <w:rFonts w:ascii="Arial" w:hAnsi="Arial" w:cs="Arial"/>
          <w:sz w:val="22"/>
          <w:szCs w:val="22"/>
        </w:rPr>
      </w:pPr>
      <w:r w:rsidRPr="00732D16">
        <w:rPr>
          <w:rFonts w:ascii="Arial" w:hAnsi="Arial" w:cs="Arial"/>
          <w:sz w:val="22"/>
          <w:szCs w:val="22"/>
        </w:rPr>
        <w:t>Nazwa nadana zamówieniu:</w:t>
      </w:r>
    </w:p>
    <w:p w14:paraId="55E498D2" w14:textId="331E57B3" w:rsidR="009153BB" w:rsidRPr="00732D16" w:rsidRDefault="009153BB" w:rsidP="009153BB">
      <w:pPr>
        <w:pStyle w:val="Akapitzlist"/>
        <w:spacing w:line="276" w:lineRule="auto"/>
        <w:ind w:left="390"/>
        <w:rPr>
          <w:rFonts w:ascii="Arial" w:hAnsi="Arial" w:cs="Arial"/>
          <w:sz w:val="22"/>
          <w:szCs w:val="22"/>
        </w:rPr>
      </w:pPr>
      <w:r>
        <w:rPr>
          <w:rFonts w:ascii="Arial" w:hAnsi="Arial" w:cs="Arial"/>
          <w:b/>
          <w:sz w:val="22"/>
          <w:szCs w:val="22"/>
        </w:rPr>
        <w:t xml:space="preserve"> „Dostawa i montaż urządzeń placów zabaw na terenie gminy Świeszyno”</w:t>
      </w:r>
    </w:p>
    <w:p w14:paraId="3DC78F39" w14:textId="77777777" w:rsidR="00C037BD" w:rsidRPr="00732D16" w:rsidRDefault="00C037BD" w:rsidP="00732D16">
      <w:pPr>
        <w:spacing w:line="276" w:lineRule="auto"/>
        <w:jc w:val="both"/>
        <w:rPr>
          <w:rFonts w:ascii="Arial" w:hAnsi="Arial" w:cs="Arial"/>
          <w:b/>
          <w:sz w:val="22"/>
          <w:szCs w:val="22"/>
        </w:rPr>
      </w:pPr>
    </w:p>
    <w:p w14:paraId="2BCE5CDE" w14:textId="7E324904" w:rsidR="00C037BD" w:rsidRPr="00655E57" w:rsidRDefault="00C037BD" w:rsidP="004F6675">
      <w:pPr>
        <w:pStyle w:val="Akapitzlist"/>
        <w:numPr>
          <w:ilvl w:val="1"/>
          <w:numId w:val="5"/>
        </w:numPr>
        <w:spacing w:line="276" w:lineRule="auto"/>
        <w:ind w:left="426" w:hanging="426"/>
        <w:rPr>
          <w:rFonts w:ascii="Arial" w:hAnsi="Arial" w:cs="Arial"/>
          <w:sz w:val="22"/>
          <w:szCs w:val="22"/>
        </w:rPr>
      </w:pPr>
      <w:r w:rsidRPr="00655E57">
        <w:rPr>
          <w:rFonts w:ascii="Arial" w:hAnsi="Arial" w:cs="Arial"/>
          <w:sz w:val="22"/>
          <w:szCs w:val="22"/>
        </w:rPr>
        <w:t xml:space="preserve">Przedmiotem zamówienia jest </w:t>
      </w:r>
      <w:r w:rsidR="009153BB" w:rsidRPr="00655E57">
        <w:rPr>
          <w:rFonts w:ascii="Arial" w:hAnsi="Arial" w:cs="Arial"/>
          <w:sz w:val="22"/>
          <w:szCs w:val="22"/>
        </w:rPr>
        <w:t xml:space="preserve">dostawa i montaż urządzeń placów zabaw na terenie gminy Świeszyno w miejscowościach Dunowo, Świeszyno, Giezkowo, Mierzym, </w:t>
      </w:r>
      <w:r w:rsidR="008F209A" w:rsidRPr="00655E57">
        <w:rPr>
          <w:rFonts w:ascii="Arial" w:hAnsi="Arial" w:cs="Arial"/>
          <w:sz w:val="22"/>
          <w:szCs w:val="22"/>
        </w:rPr>
        <w:t xml:space="preserve">Niedalino, </w:t>
      </w:r>
      <w:r w:rsidR="009153BB" w:rsidRPr="00655E57">
        <w:rPr>
          <w:rFonts w:ascii="Arial" w:hAnsi="Arial" w:cs="Arial"/>
          <w:sz w:val="22"/>
          <w:szCs w:val="22"/>
        </w:rPr>
        <w:t>Niekłonice, Zegrze Pomorskie, Strzekęcino.</w:t>
      </w:r>
    </w:p>
    <w:p w14:paraId="26CD7E5A" w14:textId="7272DC11" w:rsidR="004F6675" w:rsidRPr="00655E57" w:rsidRDefault="004F6675" w:rsidP="009153BB">
      <w:pPr>
        <w:pStyle w:val="Akapitzlist"/>
        <w:numPr>
          <w:ilvl w:val="1"/>
          <w:numId w:val="5"/>
        </w:numPr>
        <w:spacing w:line="276" w:lineRule="auto"/>
        <w:ind w:left="426" w:hanging="426"/>
        <w:rPr>
          <w:rFonts w:ascii="Arial" w:hAnsi="Arial" w:cs="Arial"/>
          <w:sz w:val="22"/>
          <w:szCs w:val="22"/>
        </w:rPr>
      </w:pPr>
      <w:r w:rsidRPr="00655E57">
        <w:rPr>
          <w:rFonts w:ascii="Arial" w:hAnsi="Arial" w:cs="Arial"/>
          <w:sz w:val="22"/>
          <w:szCs w:val="22"/>
        </w:rPr>
        <w:t xml:space="preserve">Zamawiający </w:t>
      </w:r>
      <w:r w:rsidR="009153BB" w:rsidRPr="00655E57">
        <w:rPr>
          <w:rFonts w:ascii="Arial" w:hAnsi="Arial" w:cs="Arial"/>
          <w:sz w:val="22"/>
          <w:szCs w:val="22"/>
        </w:rPr>
        <w:t xml:space="preserve"> dopuszcza składani</w:t>
      </w:r>
      <w:r w:rsidR="00F73136" w:rsidRPr="00655E57">
        <w:rPr>
          <w:rFonts w:ascii="Arial" w:hAnsi="Arial" w:cs="Arial"/>
          <w:sz w:val="22"/>
          <w:szCs w:val="22"/>
        </w:rPr>
        <w:t>e</w:t>
      </w:r>
      <w:r w:rsidRPr="00655E57">
        <w:rPr>
          <w:rFonts w:ascii="Arial" w:hAnsi="Arial" w:cs="Arial"/>
          <w:sz w:val="22"/>
          <w:szCs w:val="22"/>
        </w:rPr>
        <w:t xml:space="preserve"> ofert częściowych</w:t>
      </w:r>
      <w:r w:rsidR="009153BB" w:rsidRPr="00655E57">
        <w:rPr>
          <w:rFonts w:ascii="Arial" w:hAnsi="Arial" w:cs="Arial"/>
          <w:sz w:val="22"/>
          <w:szCs w:val="22"/>
        </w:rPr>
        <w:t>.</w:t>
      </w:r>
    </w:p>
    <w:p w14:paraId="34750409" w14:textId="77777777" w:rsidR="004F6675" w:rsidRPr="00655E57" w:rsidRDefault="004F6675" w:rsidP="00655E57">
      <w:pPr>
        <w:pStyle w:val="Akapitzlist"/>
        <w:spacing w:line="276" w:lineRule="auto"/>
        <w:ind w:left="426"/>
        <w:rPr>
          <w:rFonts w:ascii="Arial" w:hAnsi="Arial" w:cs="Arial"/>
          <w:sz w:val="22"/>
          <w:szCs w:val="22"/>
        </w:rPr>
      </w:pPr>
      <w:r w:rsidRPr="00655E57">
        <w:rPr>
          <w:rFonts w:ascii="Arial" w:hAnsi="Arial" w:cs="Arial"/>
          <w:sz w:val="22"/>
          <w:szCs w:val="22"/>
        </w:rPr>
        <w:t>Miejsce realizacji:</w:t>
      </w:r>
    </w:p>
    <w:p w14:paraId="08288FBC" w14:textId="7374A924" w:rsidR="004F6675" w:rsidRPr="00655E57" w:rsidRDefault="00F73136" w:rsidP="004F6675">
      <w:pPr>
        <w:pStyle w:val="Akapitzlist"/>
        <w:spacing w:line="276" w:lineRule="auto"/>
        <w:ind w:left="426"/>
        <w:rPr>
          <w:rFonts w:ascii="Arial" w:hAnsi="Arial" w:cs="Arial"/>
          <w:sz w:val="22"/>
          <w:szCs w:val="22"/>
        </w:rPr>
      </w:pPr>
      <w:r w:rsidRPr="00655E57">
        <w:rPr>
          <w:rFonts w:ascii="Arial" w:hAnsi="Arial" w:cs="Arial"/>
          <w:sz w:val="22"/>
          <w:szCs w:val="22"/>
        </w:rPr>
        <w:t>Część</w:t>
      </w:r>
      <w:r w:rsidR="004F6675" w:rsidRPr="00655E57">
        <w:rPr>
          <w:rFonts w:ascii="Arial" w:hAnsi="Arial" w:cs="Arial"/>
          <w:sz w:val="22"/>
          <w:szCs w:val="22"/>
        </w:rPr>
        <w:t xml:space="preserve"> 1</w:t>
      </w:r>
      <w:r w:rsidR="00222DAF" w:rsidRPr="00655E57">
        <w:rPr>
          <w:rFonts w:ascii="Arial" w:hAnsi="Arial" w:cs="Arial"/>
          <w:sz w:val="22"/>
          <w:szCs w:val="22"/>
        </w:rPr>
        <w:t xml:space="preserve">: działka nr </w:t>
      </w:r>
      <w:r w:rsidR="00144012" w:rsidRPr="00655E57">
        <w:rPr>
          <w:rFonts w:ascii="Arial" w:hAnsi="Arial" w:cs="Arial"/>
          <w:sz w:val="22"/>
          <w:szCs w:val="22"/>
        </w:rPr>
        <w:t>78/41</w:t>
      </w:r>
      <w:r w:rsidR="00222DAF" w:rsidRPr="00655E57">
        <w:rPr>
          <w:rFonts w:ascii="Arial" w:hAnsi="Arial" w:cs="Arial"/>
          <w:sz w:val="22"/>
          <w:szCs w:val="22"/>
        </w:rPr>
        <w:t xml:space="preserve">, obręb Dunowo, Gmina Świeszyno </w:t>
      </w:r>
    </w:p>
    <w:p w14:paraId="171ED732" w14:textId="4E041BB0" w:rsidR="004F6675" w:rsidRPr="00655E57" w:rsidRDefault="00F73136" w:rsidP="004F6675">
      <w:pPr>
        <w:pStyle w:val="Akapitzlist"/>
        <w:spacing w:line="276" w:lineRule="auto"/>
        <w:ind w:left="426"/>
        <w:rPr>
          <w:rFonts w:ascii="Arial" w:hAnsi="Arial" w:cs="Arial"/>
          <w:sz w:val="22"/>
          <w:szCs w:val="22"/>
        </w:rPr>
      </w:pPr>
      <w:r w:rsidRPr="00655E57">
        <w:rPr>
          <w:rFonts w:ascii="Arial" w:hAnsi="Arial" w:cs="Arial"/>
          <w:sz w:val="22"/>
          <w:szCs w:val="22"/>
        </w:rPr>
        <w:t xml:space="preserve">Część </w:t>
      </w:r>
      <w:r w:rsidR="004F6675" w:rsidRPr="00655E57">
        <w:rPr>
          <w:rFonts w:ascii="Arial" w:hAnsi="Arial" w:cs="Arial"/>
          <w:sz w:val="22"/>
          <w:szCs w:val="22"/>
        </w:rPr>
        <w:t xml:space="preserve">2: </w:t>
      </w:r>
      <w:r w:rsidR="00222DAF" w:rsidRPr="00655E57">
        <w:rPr>
          <w:rFonts w:ascii="Arial" w:hAnsi="Arial" w:cs="Arial"/>
          <w:sz w:val="22"/>
          <w:szCs w:val="22"/>
        </w:rPr>
        <w:t xml:space="preserve">działka nr </w:t>
      </w:r>
      <w:r w:rsidR="009153BB" w:rsidRPr="00655E57">
        <w:rPr>
          <w:rFonts w:ascii="Arial" w:hAnsi="Arial" w:cs="Arial"/>
          <w:sz w:val="22"/>
          <w:szCs w:val="22"/>
        </w:rPr>
        <w:t>246</w:t>
      </w:r>
      <w:r w:rsidR="00222DAF" w:rsidRPr="00655E57">
        <w:rPr>
          <w:rFonts w:ascii="Arial" w:hAnsi="Arial" w:cs="Arial"/>
          <w:sz w:val="22"/>
          <w:szCs w:val="22"/>
        </w:rPr>
        <w:t xml:space="preserve">, obręb </w:t>
      </w:r>
      <w:r w:rsidR="009153BB" w:rsidRPr="00655E57">
        <w:rPr>
          <w:rFonts w:ascii="Arial" w:hAnsi="Arial" w:cs="Arial"/>
          <w:sz w:val="22"/>
          <w:szCs w:val="22"/>
        </w:rPr>
        <w:t>Świeszyno</w:t>
      </w:r>
      <w:r w:rsidR="00222DAF" w:rsidRPr="00655E57">
        <w:rPr>
          <w:rFonts w:ascii="Arial" w:hAnsi="Arial" w:cs="Arial"/>
          <w:sz w:val="22"/>
          <w:szCs w:val="22"/>
        </w:rPr>
        <w:t>, Gmina Świeszyno</w:t>
      </w:r>
    </w:p>
    <w:p w14:paraId="15325FF9" w14:textId="03FACDFE" w:rsidR="004F6675" w:rsidRPr="00655E57" w:rsidRDefault="00F73136" w:rsidP="004F6675">
      <w:pPr>
        <w:pStyle w:val="Akapitzlist"/>
        <w:spacing w:line="276" w:lineRule="auto"/>
        <w:ind w:left="426"/>
        <w:rPr>
          <w:rFonts w:ascii="Arial" w:hAnsi="Arial" w:cs="Arial"/>
          <w:sz w:val="22"/>
          <w:szCs w:val="22"/>
        </w:rPr>
      </w:pPr>
      <w:r w:rsidRPr="00655E57">
        <w:rPr>
          <w:rFonts w:ascii="Arial" w:hAnsi="Arial" w:cs="Arial"/>
          <w:sz w:val="22"/>
          <w:szCs w:val="22"/>
        </w:rPr>
        <w:t xml:space="preserve">Część </w:t>
      </w:r>
      <w:r w:rsidR="004F6675" w:rsidRPr="00655E57">
        <w:rPr>
          <w:rFonts w:ascii="Arial" w:hAnsi="Arial" w:cs="Arial"/>
          <w:sz w:val="22"/>
          <w:szCs w:val="22"/>
        </w:rPr>
        <w:t xml:space="preserve">3: </w:t>
      </w:r>
      <w:r w:rsidR="00222DAF" w:rsidRPr="00655E57">
        <w:rPr>
          <w:rFonts w:ascii="Arial" w:hAnsi="Arial" w:cs="Arial"/>
          <w:sz w:val="22"/>
          <w:szCs w:val="22"/>
        </w:rPr>
        <w:t xml:space="preserve">działka nr </w:t>
      </w:r>
      <w:r w:rsidR="00144012" w:rsidRPr="00655E57">
        <w:rPr>
          <w:rFonts w:ascii="Arial" w:hAnsi="Arial" w:cs="Arial"/>
          <w:sz w:val="22"/>
          <w:szCs w:val="22"/>
        </w:rPr>
        <w:t>9/18</w:t>
      </w:r>
      <w:r w:rsidR="00222DAF" w:rsidRPr="00655E57">
        <w:rPr>
          <w:rFonts w:ascii="Arial" w:hAnsi="Arial" w:cs="Arial"/>
          <w:sz w:val="22"/>
          <w:szCs w:val="22"/>
        </w:rPr>
        <w:t xml:space="preserve">, obręb </w:t>
      </w:r>
      <w:r w:rsidR="009153BB" w:rsidRPr="00655E57">
        <w:rPr>
          <w:rFonts w:ascii="Arial" w:hAnsi="Arial" w:cs="Arial"/>
          <w:sz w:val="22"/>
          <w:szCs w:val="22"/>
        </w:rPr>
        <w:t>Giezkowo</w:t>
      </w:r>
      <w:r w:rsidR="00222DAF" w:rsidRPr="00655E57">
        <w:rPr>
          <w:rFonts w:ascii="Arial" w:hAnsi="Arial" w:cs="Arial"/>
          <w:sz w:val="22"/>
          <w:szCs w:val="22"/>
        </w:rPr>
        <w:t>, Gmin Świeszyno</w:t>
      </w:r>
    </w:p>
    <w:p w14:paraId="48989FE2" w14:textId="3D563D4C" w:rsidR="004F6675" w:rsidRPr="00655E57" w:rsidRDefault="00F73136" w:rsidP="004F6675">
      <w:pPr>
        <w:pStyle w:val="Akapitzlist"/>
        <w:spacing w:line="276" w:lineRule="auto"/>
        <w:ind w:left="426"/>
        <w:rPr>
          <w:rFonts w:ascii="Arial" w:hAnsi="Arial" w:cs="Arial"/>
          <w:sz w:val="22"/>
          <w:szCs w:val="22"/>
        </w:rPr>
      </w:pPr>
      <w:r w:rsidRPr="00655E57">
        <w:rPr>
          <w:rFonts w:ascii="Arial" w:hAnsi="Arial" w:cs="Arial"/>
          <w:sz w:val="22"/>
          <w:szCs w:val="22"/>
        </w:rPr>
        <w:t>Część</w:t>
      </w:r>
      <w:r w:rsidR="004F6675" w:rsidRPr="00655E57">
        <w:rPr>
          <w:rFonts w:ascii="Arial" w:hAnsi="Arial" w:cs="Arial"/>
          <w:sz w:val="22"/>
          <w:szCs w:val="22"/>
        </w:rPr>
        <w:t xml:space="preserve"> 4</w:t>
      </w:r>
      <w:r w:rsidR="00222DAF" w:rsidRPr="00655E57">
        <w:rPr>
          <w:rFonts w:ascii="Arial" w:hAnsi="Arial" w:cs="Arial"/>
          <w:sz w:val="22"/>
          <w:szCs w:val="22"/>
        </w:rPr>
        <w:t>: działka nr 143/3, obręb Mierzym, Gmina Świeszyno</w:t>
      </w:r>
    </w:p>
    <w:p w14:paraId="13348BB8" w14:textId="7B507892" w:rsidR="008F209A" w:rsidRPr="00655E57" w:rsidRDefault="008F209A" w:rsidP="009153BB">
      <w:pPr>
        <w:pStyle w:val="Akapitzlist"/>
        <w:spacing w:line="276" w:lineRule="auto"/>
        <w:ind w:left="426"/>
        <w:rPr>
          <w:rFonts w:ascii="Arial" w:hAnsi="Arial" w:cs="Arial"/>
          <w:sz w:val="22"/>
          <w:szCs w:val="22"/>
        </w:rPr>
      </w:pPr>
      <w:r w:rsidRPr="00655E57">
        <w:rPr>
          <w:rFonts w:ascii="Arial" w:hAnsi="Arial" w:cs="Arial"/>
          <w:sz w:val="22"/>
          <w:szCs w:val="22"/>
        </w:rPr>
        <w:t xml:space="preserve">Część 5: działka nr 151/2, obręb Niedalino, Gmina Świeszyno </w:t>
      </w:r>
    </w:p>
    <w:p w14:paraId="3A1DAF1E" w14:textId="6413F21E" w:rsidR="009153BB" w:rsidRPr="00655E57" w:rsidRDefault="00F73136" w:rsidP="009153BB">
      <w:pPr>
        <w:pStyle w:val="Akapitzlist"/>
        <w:spacing w:line="276" w:lineRule="auto"/>
        <w:ind w:left="426"/>
        <w:rPr>
          <w:rFonts w:ascii="Arial" w:hAnsi="Arial" w:cs="Arial"/>
          <w:sz w:val="22"/>
          <w:szCs w:val="22"/>
        </w:rPr>
      </w:pPr>
      <w:r w:rsidRPr="00655E57">
        <w:rPr>
          <w:rFonts w:ascii="Arial" w:hAnsi="Arial" w:cs="Arial"/>
          <w:sz w:val="22"/>
          <w:szCs w:val="22"/>
        </w:rPr>
        <w:t>Część</w:t>
      </w:r>
      <w:r w:rsidR="009153BB" w:rsidRPr="00655E57">
        <w:rPr>
          <w:rFonts w:ascii="Arial" w:hAnsi="Arial" w:cs="Arial"/>
          <w:sz w:val="22"/>
          <w:szCs w:val="22"/>
        </w:rPr>
        <w:t xml:space="preserve"> </w:t>
      </w:r>
      <w:r w:rsidR="008F209A" w:rsidRPr="00655E57">
        <w:rPr>
          <w:rFonts w:ascii="Arial" w:hAnsi="Arial" w:cs="Arial"/>
          <w:sz w:val="22"/>
          <w:szCs w:val="22"/>
        </w:rPr>
        <w:t>6</w:t>
      </w:r>
      <w:r w:rsidR="009153BB" w:rsidRPr="00655E57">
        <w:rPr>
          <w:rFonts w:ascii="Arial" w:hAnsi="Arial" w:cs="Arial"/>
          <w:sz w:val="22"/>
          <w:szCs w:val="22"/>
        </w:rPr>
        <w:t xml:space="preserve">: działka nr </w:t>
      </w:r>
      <w:r w:rsidR="00144012" w:rsidRPr="00655E57">
        <w:rPr>
          <w:rFonts w:ascii="Arial" w:hAnsi="Arial" w:cs="Arial"/>
          <w:sz w:val="22"/>
          <w:szCs w:val="22"/>
        </w:rPr>
        <w:t>152</w:t>
      </w:r>
      <w:r w:rsidR="009153BB" w:rsidRPr="00655E57">
        <w:rPr>
          <w:rFonts w:ascii="Arial" w:hAnsi="Arial" w:cs="Arial"/>
          <w:sz w:val="22"/>
          <w:szCs w:val="22"/>
        </w:rPr>
        <w:t>, obręb Niekłonice, Gmina Świeszyno</w:t>
      </w:r>
    </w:p>
    <w:p w14:paraId="1FD3E9CB" w14:textId="6176E033" w:rsidR="009153BB" w:rsidRDefault="00F73136" w:rsidP="009153BB">
      <w:pPr>
        <w:pStyle w:val="Akapitzlist"/>
        <w:spacing w:line="276" w:lineRule="auto"/>
        <w:ind w:left="426"/>
        <w:rPr>
          <w:rFonts w:ascii="Arial" w:hAnsi="Arial" w:cs="Arial"/>
          <w:sz w:val="22"/>
          <w:szCs w:val="22"/>
        </w:rPr>
      </w:pPr>
      <w:r w:rsidRPr="00655E57">
        <w:rPr>
          <w:rFonts w:ascii="Arial" w:hAnsi="Arial" w:cs="Arial"/>
          <w:sz w:val="22"/>
          <w:szCs w:val="22"/>
        </w:rPr>
        <w:t>Część</w:t>
      </w:r>
      <w:r w:rsidR="00F11C13" w:rsidRPr="00655E57">
        <w:rPr>
          <w:rFonts w:ascii="Arial" w:hAnsi="Arial" w:cs="Arial"/>
          <w:sz w:val="22"/>
          <w:szCs w:val="22"/>
        </w:rPr>
        <w:t xml:space="preserve"> </w:t>
      </w:r>
      <w:r w:rsidR="008F209A" w:rsidRPr="00655E57">
        <w:rPr>
          <w:rFonts w:ascii="Arial" w:hAnsi="Arial" w:cs="Arial"/>
          <w:sz w:val="22"/>
          <w:szCs w:val="22"/>
        </w:rPr>
        <w:t>7</w:t>
      </w:r>
      <w:r w:rsidR="009153BB" w:rsidRPr="00655E57">
        <w:rPr>
          <w:rFonts w:ascii="Arial" w:hAnsi="Arial" w:cs="Arial"/>
          <w:sz w:val="22"/>
          <w:szCs w:val="22"/>
        </w:rPr>
        <w:t xml:space="preserve">: działka nr </w:t>
      </w:r>
      <w:r w:rsidR="00144012" w:rsidRPr="00655E57">
        <w:rPr>
          <w:rFonts w:ascii="Arial" w:hAnsi="Arial" w:cs="Arial"/>
          <w:sz w:val="22"/>
          <w:szCs w:val="22"/>
        </w:rPr>
        <w:t>118/28</w:t>
      </w:r>
      <w:r w:rsidR="009153BB" w:rsidRPr="00655E57">
        <w:rPr>
          <w:rFonts w:ascii="Arial" w:hAnsi="Arial" w:cs="Arial"/>
          <w:sz w:val="22"/>
          <w:szCs w:val="22"/>
        </w:rPr>
        <w:t>, obręb Zegrze Pomorskie, Gmina Świeszyno</w:t>
      </w:r>
    </w:p>
    <w:p w14:paraId="1FBCC6B2" w14:textId="65BD1068" w:rsidR="009153BB" w:rsidRDefault="00F73136" w:rsidP="009153BB">
      <w:pPr>
        <w:pStyle w:val="Akapitzlist"/>
        <w:spacing w:line="276" w:lineRule="auto"/>
        <w:ind w:left="426"/>
        <w:rPr>
          <w:rFonts w:ascii="Arial" w:hAnsi="Arial" w:cs="Arial"/>
          <w:sz w:val="22"/>
          <w:szCs w:val="22"/>
        </w:rPr>
      </w:pPr>
      <w:r>
        <w:rPr>
          <w:rFonts w:ascii="Arial" w:hAnsi="Arial" w:cs="Arial"/>
          <w:sz w:val="22"/>
          <w:szCs w:val="22"/>
        </w:rPr>
        <w:t>Część</w:t>
      </w:r>
      <w:r w:rsidR="009153BB">
        <w:rPr>
          <w:rFonts w:ascii="Arial" w:hAnsi="Arial" w:cs="Arial"/>
          <w:sz w:val="22"/>
          <w:szCs w:val="22"/>
        </w:rPr>
        <w:t xml:space="preserve"> </w:t>
      </w:r>
      <w:r w:rsidR="008F209A">
        <w:rPr>
          <w:rFonts w:ascii="Arial" w:hAnsi="Arial" w:cs="Arial"/>
          <w:sz w:val="22"/>
          <w:szCs w:val="22"/>
        </w:rPr>
        <w:t>8</w:t>
      </w:r>
      <w:r w:rsidR="009153BB">
        <w:rPr>
          <w:rFonts w:ascii="Arial" w:hAnsi="Arial" w:cs="Arial"/>
          <w:sz w:val="22"/>
          <w:szCs w:val="22"/>
        </w:rPr>
        <w:t>: działka nr 16/28, obręb Strzekęcino, Gmina Świeszyno</w:t>
      </w:r>
    </w:p>
    <w:p w14:paraId="281F6C1D" w14:textId="77777777" w:rsidR="009153BB" w:rsidRDefault="009153BB" w:rsidP="009153BB">
      <w:pPr>
        <w:pStyle w:val="Akapitzlist"/>
        <w:spacing w:line="276" w:lineRule="auto"/>
        <w:ind w:left="426"/>
        <w:rPr>
          <w:rFonts w:ascii="Arial" w:hAnsi="Arial" w:cs="Arial"/>
          <w:sz w:val="22"/>
          <w:szCs w:val="22"/>
        </w:rPr>
      </w:pPr>
    </w:p>
    <w:p w14:paraId="58835905" w14:textId="0C333933" w:rsidR="00523C5A" w:rsidRPr="00655E57" w:rsidRDefault="00523C5A" w:rsidP="00655E57">
      <w:pPr>
        <w:pStyle w:val="Akapitzlist"/>
        <w:numPr>
          <w:ilvl w:val="1"/>
          <w:numId w:val="119"/>
        </w:numPr>
        <w:spacing w:line="276" w:lineRule="auto"/>
        <w:rPr>
          <w:rFonts w:ascii="Arial" w:hAnsi="Arial" w:cs="Arial"/>
          <w:sz w:val="22"/>
          <w:szCs w:val="22"/>
        </w:rPr>
      </w:pPr>
      <w:r w:rsidRPr="00655E57">
        <w:rPr>
          <w:rFonts w:ascii="Arial" w:hAnsi="Arial" w:cs="Arial"/>
          <w:sz w:val="22"/>
          <w:szCs w:val="22"/>
        </w:rPr>
        <w:t xml:space="preserve">W szczególności zakres przedmiotu zamówienia obejmuje: </w:t>
      </w:r>
    </w:p>
    <w:p w14:paraId="41FAEF68" w14:textId="77777777" w:rsidR="00523C5A" w:rsidRDefault="00523C5A" w:rsidP="004F6675">
      <w:pPr>
        <w:spacing w:line="276" w:lineRule="auto"/>
        <w:rPr>
          <w:rFonts w:ascii="Arial" w:hAnsi="Arial" w:cs="Arial"/>
          <w:sz w:val="22"/>
          <w:szCs w:val="22"/>
        </w:rPr>
      </w:pPr>
    </w:p>
    <w:p w14:paraId="52BF3369" w14:textId="5D665E8B" w:rsidR="00144012" w:rsidRDefault="00F73136" w:rsidP="00523C5A">
      <w:pPr>
        <w:spacing w:line="276" w:lineRule="auto"/>
        <w:rPr>
          <w:rFonts w:ascii="Arial" w:hAnsi="Arial" w:cs="Arial"/>
          <w:b/>
          <w:bCs/>
          <w:sz w:val="22"/>
          <w:szCs w:val="22"/>
        </w:rPr>
      </w:pPr>
      <w:r>
        <w:rPr>
          <w:rFonts w:ascii="Arial" w:hAnsi="Arial" w:cs="Arial"/>
          <w:b/>
          <w:bCs/>
          <w:sz w:val="22"/>
          <w:szCs w:val="22"/>
        </w:rPr>
        <w:t>Część</w:t>
      </w:r>
      <w:r w:rsidR="00523C5A" w:rsidRPr="00523C5A">
        <w:rPr>
          <w:rFonts w:ascii="Arial" w:hAnsi="Arial" w:cs="Arial"/>
          <w:b/>
          <w:bCs/>
          <w:sz w:val="22"/>
          <w:szCs w:val="22"/>
        </w:rPr>
        <w:t xml:space="preserve"> 1: „</w:t>
      </w:r>
      <w:r w:rsidR="00144012">
        <w:rPr>
          <w:rFonts w:ascii="Arial" w:hAnsi="Arial" w:cs="Arial"/>
          <w:b/>
          <w:bCs/>
          <w:sz w:val="22"/>
          <w:szCs w:val="22"/>
        </w:rPr>
        <w:t>Wymiana sprzętu na placu zabaw</w:t>
      </w:r>
      <w:r w:rsidR="00523C5A" w:rsidRPr="00523C5A">
        <w:rPr>
          <w:rFonts w:ascii="Arial" w:hAnsi="Arial" w:cs="Arial"/>
          <w:b/>
          <w:bCs/>
          <w:sz w:val="22"/>
          <w:szCs w:val="22"/>
        </w:rPr>
        <w:t xml:space="preserve">” </w:t>
      </w:r>
    </w:p>
    <w:p w14:paraId="0C2419B1" w14:textId="77777777" w:rsidR="00523C5A" w:rsidRPr="00523C5A" w:rsidRDefault="00523C5A" w:rsidP="00523C5A">
      <w:pPr>
        <w:spacing w:line="276" w:lineRule="auto"/>
        <w:rPr>
          <w:rFonts w:ascii="Arial" w:hAnsi="Arial" w:cs="Arial"/>
          <w:b/>
          <w:bCs/>
          <w:sz w:val="22"/>
          <w:szCs w:val="22"/>
        </w:rPr>
      </w:pPr>
      <w:r w:rsidRPr="00523C5A">
        <w:rPr>
          <w:rFonts w:ascii="Arial" w:hAnsi="Arial" w:cs="Arial"/>
          <w:b/>
          <w:bCs/>
          <w:sz w:val="22"/>
          <w:szCs w:val="22"/>
        </w:rPr>
        <w:t xml:space="preserve">- działka nr </w:t>
      </w:r>
      <w:r w:rsidR="00144012">
        <w:rPr>
          <w:rFonts w:ascii="Arial" w:hAnsi="Arial" w:cs="Arial"/>
          <w:b/>
          <w:bCs/>
          <w:sz w:val="22"/>
          <w:szCs w:val="22"/>
        </w:rPr>
        <w:t>78/41</w:t>
      </w:r>
      <w:r w:rsidRPr="00523C5A">
        <w:rPr>
          <w:rFonts w:ascii="Arial" w:hAnsi="Arial" w:cs="Arial"/>
          <w:b/>
          <w:bCs/>
          <w:sz w:val="22"/>
          <w:szCs w:val="22"/>
        </w:rPr>
        <w:t xml:space="preserve">, obręb Dunowo, Gmina Świeszyno  </w:t>
      </w:r>
    </w:p>
    <w:p w14:paraId="5FFA46E8" w14:textId="77777777" w:rsidR="00523C5A" w:rsidRDefault="00144012" w:rsidP="002F7F3A">
      <w:pPr>
        <w:pStyle w:val="Akapitzlist"/>
        <w:numPr>
          <w:ilvl w:val="0"/>
          <w:numId w:val="96"/>
        </w:numPr>
        <w:spacing w:line="276" w:lineRule="auto"/>
        <w:rPr>
          <w:rFonts w:ascii="Arial" w:hAnsi="Arial" w:cs="Arial"/>
          <w:sz w:val="22"/>
          <w:szCs w:val="22"/>
        </w:rPr>
      </w:pPr>
      <w:r>
        <w:rPr>
          <w:rFonts w:ascii="Arial" w:hAnsi="Arial" w:cs="Arial"/>
          <w:sz w:val="22"/>
          <w:szCs w:val="22"/>
        </w:rPr>
        <w:t xml:space="preserve">montaż elementów wyposażenia placu zabaw </w:t>
      </w:r>
      <w:r w:rsidR="00523C5A">
        <w:rPr>
          <w:rFonts w:ascii="Arial" w:hAnsi="Arial" w:cs="Arial"/>
          <w:sz w:val="22"/>
          <w:szCs w:val="22"/>
        </w:rPr>
        <w:t>tj.:</w:t>
      </w:r>
    </w:p>
    <w:p w14:paraId="1F7F278C" w14:textId="77777777" w:rsidR="00523C5A" w:rsidRDefault="00745267" w:rsidP="002F7F3A">
      <w:pPr>
        <w:pStyle w:val="Akapitzlist"/>
        <w:numPr>
          <w:ilvl w:val="0"/>
          <w:numId w:val="97"/>
        </w:numPr>
        <w:spacing w:line="276" w:lineRule="auto"/>
        <w:rPr>
          <w:rFonts w:ascii="Arial" w:hAnsi="Arial" w:cs="Arial"/>
          <w:sz w:val="22"/>
          <w:szCs w:val="22"/>
        </w:rPr>
      </w:pPr>
      <w:r>
        <w:rPr>
          <w:rFonts w:ascii="Arial" w:hAnsi="Arial" w:cs="Arial"/>
          <w:sz w:val="22"/>
          <w:szCs w:val="22"/>
        </w:rPr>
        <w:t>d</w:t>
      </w:r>
      <w:r w:rsidR="00523C5A">
        <w:rPr>
          <w:rFonts w:ascii="Arial" w:hAnsi="Arial" w:cs="Arial"/>
          <w:sz w:val="22"/>
          <w:szCs w:val="22"/>
        </w:rPr>
        <w:t>ostawa i montaż urządzeń:</w:t>
      </w:r>
    </w:p>
    <w:p w14:paraId="6C1CE399" w14:textId="576C9FEC" w:rsid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w:t>
      </w:r>
      <w:r w:rsidR="00144012">
        <w:rPr>
          <w:rFonts w:ascii="Arial" w:hAnsi="Arial" w:cs="Arial"/>
          <w:sz w:val="22"/>
          <w:szCs w:val="22"/>
        </w:rPr>
        <w:t xml:space="preserve">huśtawka podwójna </w:t>
      </w:r>
      <w:bookmarkStart w:id="9" w:name="_Hlk49510098"/>
      <w:r w:rsidR="0010367F">
        <w:rPr>
          <w:rFonts w:ascii="Arial" w:hAnsi="Arial" w:cs="Arial"/>
          <w:sz w:val="22"/>
          <w:szCs w:val="22"/>
        </w:rPr>
        <w:t>zawierająca jedno siedzisko kubełkowe</w:t>
      </w:r>
      <w:bookmarkEnd w:id="9"/>
      <w:r w:rsidR="00144012">
        <w:rPr>
          <w:rFonts w:ascii="Arial" w:hAnsi="Arial" w:cs="Arial"/>
          <w:sz w:val="22"/>
          <w:szCs w:val="22"/>
        </w:rPr>
        <w:t>+ huśtawka typu bocianie gniazdo</w:t>
      </w:r>
      <w:r>
        <w:rPr>
          <w:rFonts w:ascii="Arial" w:hAnsi="Arial" w:cs="Arial"/>
          <w:sz w:val="22"/>
          <w:szCs w:val="22"/>
        </w:rPr>
        <w:t xml:space="preserve"> – 1 kpl. </w:t>
      </w:r>
    </w:p>
    <w:p w14:paraId="2B545833" w14:textId="77777777" w:rsidR="00523C5A" w:rsidRPr="00523C5A" w:rsidRDefault="00523C5A" w:rsidP="00523C5A">
      <w:pPr>
        <w:pStyle w:val="Akapitzlist"/>
        <w:spacing w:line="276" w:lineRule="auto"/>
        <w:ind w:left="720"/>
        <w:rPr>
          <w:rFonts w:ascii="Arial" w:hAnsi="Arial" w:cs="Arial"/>
          <w:sz w:val="22"/>
          <w:szCs w:val="22"/>
        </w:rPr>
      </w:pPr>
      <w:r>
        <w:rPr>
          <w:rFonts w:ascii="Arial" w:hAnsi="Arial" w:cs="Arial"/>
          <w:sz w:val="22"/>
          <w:szCs w:val="22"/>
        </w:rPr>
        <w:tab/>
        <w:t xml:space="preserve">- </w:t>
      </w:r>
      <w:r w:rsidR="00144012">
        <w:rPr>
          <w:rFonts w:ascii="Arial" w:hAnsi="Arial" w:cs="Arial"/>
          <w:sz w:val="22"/>
          <w:szCs w:val="22"/>
        </w:rPr>
        <w:t>karuzela</w:t>
      </w:r>
      <w:r>
        <w:rPr>
          <w:rFonts w:ascii="Arial" w:hAnsi="Arial" w:cs="Arial"/>
          <w:sz w:val="22"/>
          <w:szCs w:val="22"/>
        </w:rPr>
        <w:t xml:space="preserve"> – 1 kpl. </w:t>
      </w:r>
    </w:p>
    <w:p w14:paraId="5DC85A7E" w14:textId="77777777" w:rsidR="00373943" w:rsidRDefault="00523C5A" w:rsidP="00144012">
      <w:pPr>
        <w:pStyle w:val="Akapitzlist"/>
        <w:spacing w:line="276" w:lineRule="auto"/>
        <w:ind w:left="720"/>
        <w:rPr>
          <w:rFonts w:ascii="Arial" w:hAnsi="Arial" w:cs="Arial"/>
          <w:sz w:val="22"/>
          <w:szCs w:val="22"/>
        </w:rPr>
      </w:pPr>
      <w:r>
        <w:rPr>
          <w:rFonts w:ascii="Arial" w:hAnsi="Arial" w:cs="Arial"/>
          <w:sz w:val="22"/>
          <w:szCs w:val="22"/>
        </w:rPr>
        <w:tab/>
      </w:r>
      <w:r w:rsidR="00373943">
        <w:rPr>
          <w:rFonts w:ascii="Arial" w:hAnsi="Arial" w:cs="Arial"/>
          <w:sz w:val="22"/>
          <w:szCs w:val="22"/>
        </w:rPr>
        <w:t xml:space="preserve"> </w:t>
      </w:r>
    </w:p>
    <w:p w14:paraId="6A4475ED" w14:textId="6C5E7DDC" w:rsidR="00745267" w:rsidRDefault="005301B2" w:rsidP="002F7F3A">
      <w:pPr>
        <w:pStyle w:val="Akapitzlist"/>
        <w:numPr>
          <w:ilvl w:val="0"/>
          <w:numId w:val="96"/>
        </w:numPr>
        <w:spacing w:line="276" w:lineRule="auto"/>
        <w:rPr>
          <w:rFonts w:ascii="Arial" w:hAnsi="Arial" w:cs="Arial"/>
          <w:sz w:val="22"/>
          <w:szCs w:val="22"/>
        </w:rPr>
      </w:pPr>
      <w:r>
        <w:rPr>
          <w:rFonts w:ascii="Arial" w:hAnsi="Arial" w:cs="Arial"/>
          <w:sz w:val="22"/>
          <w:szCs w:val="22"/>
        </w:rPr>
        <w:t>r</w:t>
      </w:r>
      <w:r w:rsidR="00144012">
        <w:rPr>
          <w:rFonts w:ascii="Arial" w:hAnsi="Arial" w:cs="Arial"/>
          <w:sz w:val="22"/>
          <w:szCs w:val="22"/>
        </w:rPr>
        <w:t>enowacja istniejącego wyposażenia placu zabaw tj. sprężynowiec  - czyszczenie, konserwacja, smarowanie i malowanie</w:t>
      </w:r>
      <w:r w:rsidR="00F11C13">
        <w:rPr>
          <w:rFonts w:ascii="Arial" w:hAnsi="Arial" w:cs="Arial"/>
          <w:sz w:val="22"/>
          <w:szCs w:val="22"/>
        </w:rPr>
        <w:t>,</w:t>
      </w:r>
      <w:r w:rsidR="00144012">
        <w:rPr>
          <w:rFonts w:ascii="Arial" w:hAnsi="Arial" w:cs="Arial"/>
          <w:sz w:val="22"/>
          <w:szCs w:val="22"/>
        </w:rPr>
        <w:t xml:space="preserve"> </w:t>
      </w:r>
    </w:p>
    <w:p w14:paraId="5F6D035A" w14:textId="67B7C9AF" w:rsidR="005301B2" w:rsidRDefault="005301B2" w:rsidP="002F7F3A">
      <w:pPr>
        <w:pStyle w:val="Akapitzlist"/>
        <w:numPr>
          <w:ilvl w:val="0"/>
          <w:numId w:val="96"/>
        </w:numPr>
        <w:spacing w:line="276" w:lineRule="auto"/>
        <w:rPr>
          <w:rFonts w:ascii="Arial" w:hAnsi="Arial" w:cs="Arial"/>
          <w:sz w:val="22"/>
          <w:szCs w:val="22"/>
        </w:rPr>
      </w:pPr>
      <w:r>
        <w:rPr>
          <w:rFonts w:ascii="Arial" w:hAnsi="Arial" w:cs="Arial"/>
          <w:sz w:val="22"/>
          <w:szCs w:val="22"/>
        </w:rPr>
        <w:t>wykonanie nawierzchni bezpiecznej piaszczystej w strefach bezpieczeństwa montowanych elementów wyposażenia placu zabaw</w:t>
      </w:r>
      <w:r w:rsidR="00F11C13">
        <w:rPr>
          <w:rFonts w:ascii="Arial" w:hAnsi="Arial" w:cs="Arial"/>
          <w:sz w:val="22"/>
          <w:szCs w:val="22"/>
        </w:rPr>
        <w:t>,</w:t>
      </w:r>
    </w:p>
    <w:p w14:paraId="10C13604" w14:textId="2E0542CE" w:rsidR="00F11C13" w:rsidRPr="00513FA0" w:rsidRDefault="00F11C13" w:rsidP="002F7F3A">
      <w:pPr>
        <w:pStyle w:val="Akapitzlist"/>
        <w:numPr>
          <w:ilvl w:val="0"/>
          <w:numId w:val="96"/>
        </w:numPr>
        <w:spacing w:line="276" w:lineRule="auto"/>
        <w:rPr>
          <w:rFonts w:ascii="Arial" w:hAnsi="Arial" w:cs="Arial"/>
          <w:sz w:val="22"/>
          <w:szCs w:val="22"/>
        </w:rPr>
      </w:pPr>
      <w:r>
        <w:rPr>
          <w:rFonts w:ascii="Arial" w:hAnsi="Arial" w:cs="Arial"/>
          <w:sz w:val="22"/>
          <w:szCs w:val="22"/>
        </w:rPr>
        <w:t xml:space="preserve">wykonanie mapy powykonawczej całego obiektu obejmującej </w:t>
      </w:r>
      <w:r w:rsidR="00C73C12">
        <w:rPr>
          <w:rFonts w:ascii="Arial" w:hAnsi="Arial" w:cs="Arial"/>
          <w:sz w:val="22"/>
          <w:szCs w:val="22"/>
        </w:rPr>
        <w:t xml:space="preserve"> montowane i </w:t>
      </w:r>
      <w:r>
        <w:rPr>
          <w:rFonts w:ascii="Arial" w:hAnsi="Arial" w:cs="Arial"/>
          <w:sz w:val="22"/>
          <w:szCs w:val="22"/>
        </w:rPr>
        <w:t xml:space="preserve">istniejące elementy placu zabaw.  </w:t>
      </w:r>
    </w:p>
    <w:p w14:paraId="01A3CE2E" w14:textId="77777777" w:rsidR="00523C5A" w:rsidRDefault="00523C5A" w:rsidP="00523C5A">
      <w:pPr>
        <w:spacing w:line="276" w:lineRule="auto"/>
        <w:rPr>
          <w:rFonts w:ascii="Arial" w:hAnsi="Arial" w:cs="Arial"/>
          <w:sz w:val="22"/>
          <w:szCs w:val="22"/>
        </w:rPr>
      </w:pPr>
    </w:p>
    <w:p w14:paraId="042958E9" w14:textId="3BA4D2CD" w:rsidR="00523C5A" w:rsidRPr="00523C5A" w:rsidRDefault="00F73136" w:rsidP="00523C5A">
      <w:pPr>
        <w:spacing w:line="276" w:lineRule="auto"/>
        <w:rPr>
          <w:rFonts w:ascii="Arial" w:hAnsi="Arial" w:cs="Arial"/>
          <w:b/>
          <w:bCs/>
          <w:sz w:val="22"/>
          <w:szCs w:val="22"/>
        </w:rPr>
      </w:pPr>
      <w:r>
        <w:rPr>
          <w:rFonts w:ascii="Arial" w:hAnsi="Arial" w:cs="Arial"/>
          <w:b/>
          <w:bCs/>
          <w:sz w:val="22"/>
          <w:szCs w:val="22"/>
        </w:rPr>
        <w:t>Część</w:t>
      </w:r>
      <w:r w:rsidR="00144012">
        <w:rPr>
          <w:rFonts w:ascii="Arial" w:hAnsi="Arial" w:cs="Arial"/>
          <w:b/>
          <w:bCs/>
          <w:sz w:val="22"/>
          <w:szCs w:val="22"/>
        </w:rPr>
        <w:t xml:space="preserve"> 2 </w:t>
      </w:r>
      <w:r w:rsidR="00523C5A" w:rsidRPr="00523C5A">
        <w:rPr>
          <w:rFonts w:ascii="Arial" w:hAnsi="Arial" w:cs="Arial"/>
          <w:b/>
          <w:bCs/>
          <w:sz w:val="22"/>
          <w:szCs w:val="22"/>
        </w:rPr>
        <w:t>: „</w:t>
      </w:r>
      <w:r w:rsidR="005301B2" w:rsidRPr="005301B2">
        <w:rPr>
          <w:rFonts w:ascii="Arial" w:hAnsi="Arial" w:cs="Arial"/>
          <w:b/>
          <w:bCs/>
          <w:sz w:val="22"/>
          <w:szCs w:val="22"/>
        </w:rPr>
        <w:t>Stworzenie  świeszyńskiego kącika aktywności</w:t>
      </w:r>
      <w:r w:rsidR="00523C5A" w:rsidRPr="00523C5A">
        <w:rPr>
          <w:rFonts w:ascii="Arial" w:hAnsi="Arial" w:cs="Arial"/>
          <w:b/>
          <w:bCs/>
          <w:sz w:val="22"/>
          <w:szCs w:val="22"/>
        </w:rPr>
        <w:t xml:space="preserve">” </w:t>
      </w:r>
      <w:r w:rsidR="00523C5A">
        <w:rPr>
          <w:rFonts w:ascii="Arial" w:hAnsi="Arial" w:cs="Arial"/>
          <w:b/>
          <w:bCs/>
          <w:sz w:val="22"/>
          <w:szCs w:val="22"/>
        </w:rPr>
        <w:br/>
      </w:r>
      <w:r w:rsidR="00523C5A" w:rsidRPr="00523C5A">
        <w:rPr>
          <w:rFonts w:ascii="Arial" w:hAnsi="Arial" w:cs="Arial"/>
          <w:b/>
          <w:bCs/>
          <w:sz w:val="22"/>
          <w:szCs w:val="22"/>
        </w:rPr>
        <w:t xml:space="preserve">- działka nr </w:t>
      </w:r>
      <w:r w:rsidR="005301B2">
        <w:rPr>
          <w:rFonts w:ascii="Arial" w:hAnsi="Arial" w:cs="Arial"/>
          <w:b/>
          <w:bCs/>
          <w:sz w:val="22"/>
          <w:szCs w:val="22"/>
        </w:rPr>
        <w:t>246</w:t>
      </w:r>
      <w:r w:rsidR="00523C5A" w:rsidRPr="00523C5A">
        <w:rPr>
          <w:rFonts w:ascii="Arial" w:hAnsi="Arial" w:cs="Arial"/>
          <w:b/>
          <w:bCs/>
          <w:sz w:val="22"/>
          <w:szCs w:val="22"/>
        </w:rPr>
        <w:t>, obręb</w:t>
      </w:r>
      <w:r w:rsidR="005301B2">
        <w:rPr>
          <w:rFonts w:ascii="Arial" w:hAnsi="Arial" w:cs="Arial"/>
          <w:b/>
          <w:bCs/>
          <w:sz w:val="22"/>
          <w:szCs w:val="22"/>
        </w:rPr>
        <w:t xml:space="preserve"> Świeszyno</w:t>
      </w:r>
      <w:r w:rsidR="00523C5A" w:rsidRPr="00523C5A">
        <w:rPr>
          <w:rFonts w:ascii="Arial" w:hAnsi="Arial" w:cs="Arial"/>
          <w:b/>
          <w:bCs/>
          <w:sz w:val="22"/>
          <w:szCs w:val="22"/>
        </w:rPr>
        <w:t xml:space="preserve">, Gmina Świeszyno </w:t>
      </w:r>
    </w:p>
    <w:p w14:paraId="0068131D" w14:textId="77777777" w:rsidR="00745267" w:rsidRDefault="00745267" w:rsidP="002F7F3A">
      <w:pPr>
        <w:pStyle w:val="Akapitzlist"/>
        <w:numPr>
          <w:ilvl w:val="0"/>
          <w:numId w:val="98"/>
        </w:numPr>
        <w:spacing w:line="276" w:lineRule="auto"/>
        <w:rPr>
          <w:rFonts w:ascii="Arial" w:hAnsi="Arial" w:cs="Arial"/>
          <w:sz w:val="22"/>
          <w:szCs w:val="22"/>
        </w:rPr>
      </w:pPr>
      <w:r>
        <w:rPr>
          <w:rFonts w:ascii="Arial" w:hAnsi="Arial" w:cs="Arial"/>
          <w:sz w:val="22"/>
          <w:szCs w:val="22"/>
        </w:rPr>
        <w:t>montaż elementów wyposażeni</w:t>
      </w:r>
      <w:r w:rsidR="005301B2">
        <w:rPr>
          <w:rFonts w:ascii="Arial" w:hAnsi="Arial" w:cs="Arial"/>
          <w:sz w:val="22"/>
          <w:szCs w:val="22"/>
        </w:rPr>
        <w:t>a</w:t>
      </w:r>
      <w:r>
        <w:rPr>
          <w:rFonts w:ascii="Arial" w:hAnsi="Arial" w:cs="Arial"/>
          <w:sz w:val="22"/>
          <w:szCs w:val="22"/>
        </w:rPr>
        <w:t xml:space="preserve"> placu </w:t>
      </w:r>
      <w:r w:rsidR="005301B2">
        <w:rPr>
          <w:rFonts w:ascii="Arial" w:hAnsi="Arial" w:cs="Arial"/>
          <w:sz w:val="22"/>
          <w:szCs w:val="22"/>
        </w:rPr>
        <w:t>zabaw</w:t>
      </w:r>
      <w:r>
        <w:rPr>
          <w:rFonts w:ascii="Arial" w:hAnsi="Arial" w:cs="Arial"/>
          <w:sz w:val="22"/>
          <w:szCs w:val="22"/>
        </w:rPr>
        <w:t xml:space="preserve"> tj.:</w:t>
      </w:r>
    </w:p>
    <w:p w14:paraId="33B1F722" w14:textId="77777777" w:rsidR="00745267" w:rsidRDefault="00745267"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urządzeń:</w:t>
      </w:r>
    </w:p>
    <w:p w14:paraId="4D62A4A6" w14:textId="77777777" w:rsidR="00745267" w:rsidRPr="005301B2" w:rsidRDefault="00745267" w:rsidP="005301B2">
      <w:pPr>
        <w:pStyle w:val="Akapitzlist"/>
        <w:spacing w:line="276" w:lineRule="auto"/>
        <w:ind w:left="720"/>
        <w:rPr>
          <w:rFonts w:ascii="Arial" w:hAnsi="Arial" w:cs="Arial"/>
          <w:sz w:val="22"/>
          <w:szCs w:val="22"/>
        </w:rPr>
      </w:pPr>
      <w:r>
        <w:rPr>
          <w:rFonts w:ascii="Arial" w:hAnsi="Arial" w:cs="Arial"/>
          <w:sz w:val="22"/>
          <w:szCs w:val="22"/>
        </w:rPr>
        <w:tab/>
        <w:t xml:space="preserve">- </w:t>
      </w:r>
      <w:r w:rsidR="005301B2">
        <w:rPr>
          <w:rFonts w:ascii="Arial" w:hAnsi="Arial" w:cs="Arial"/>
          <w:sz w:val="22"/>
          <w:szCs w:val="22"/>
        </w:rPr>
        <w:t xml:space="preserve">zestaw zabawowy </w:t>
      </w:r>
      <w:r>
        <w:rPr>
          <w:rFonts w:ascii="Arial" w:hAnsi="Arial" w:cs="Arial"/>
          <w:sz w:val="22"/>
          <w:szCs w:val="22"/>
        </w:rPr>
        <w:t xml:space="preserve"> – 1 kpl. </w:t>
      </w:r>
    </w:p>
    <w:p w14:paraId="5C535F9A" w14:textId="77777777" w:rsidR="00745267" w:rsidRDefault="00745267"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elementów wyposażenia:</w:t>
      </w:r>
    </w:p>
    <w:p w14:paraId="058774FC"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tablica informacyjna projektu – 1 kpl. </w:t>
      </w:r>
    </w:p>
    <w:p w14:paraId="389F9973" w14:textId="77777777" w:rsidR="00745267" w:rsidRDefault="00745267" w:rsidP="00745267">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5C4C02E1" w14:textId="77777777" w:rsidR="005301B2" w:rsidRDefault="00745267" w:rsidP="002F7F3A">
      <w:pPr>
        <w:pStyle w:val="Akapitzlist"/>
        <w:numPr>
          <w:ilvl w:val="0"/>
          <w:numId w:val="98"/>
        </w:numPr>
        <w:spacing w:line="276" w:lineRule="auto"/>
        <w:rPr>
          <w:rFonts w:ascii="Arial" w:hAnsi="Arial" w:cs="Arial"/>
          <w:sz w:val="22"/>
          <w:szCs w:val="22"/>
        </w:rPr>
      </w:pPr>
      <w:r>
        <w:rPr>
          <w:rFonts w:ascii="Arial" w:hAnsi="Arial" w:cs="Arial"/>
          <w:sz w:val="22"/>
          <w:szCs w:val="22"/>
        </w:rPr>
        <w:lastRenderedPageBreak/>
        <w:t xml:space="preserve"> </w:t>
      </w:r>
      <w:r w:rsidR="005301B2">
        <w:rPr>
          <w:rFonts w:ascii="Arial" w:hAnsi="Arial" w:cs="Arial"/>
          <w:sz w:val="22"/>
          <w:szCs w:val="22"/>
        </w:rPr>
        <w:t xml:space="preserve">renowacja istniejącego wyposażenia placu zabaw tj. 3x sprężynowiec, 2x stojak na rowery, huśtawka wagowa, 2x karuzela  - czyszczenie, konserwacja, smarowanie i malowanie. </w:t>
      </w:r>
    </w:p>
    <w:p w14:paraId="6B175E75" w14:textId="086FFBE2" w:rsidR="005301B2" w:rsidRDefault="005301B2" w:rsidP="002F7F3A">
      <w:pPr>
        <w:pStyle w:val="Akapitzlist"/>
        <w:numPr>
          <w:ilvl w:val="0"/>
          <w:numId w:val="98"/>
        </w:numPr>
        <w:spacing w:line="276" w:lineRule="auto"/>
        <w:rPr>
          <w:rFonts w:ascii="Arial" w:hAnsi="Arial" w:cs="Arial"/>
          <w:sz w:val="22"/>
          <w:szCs w:val="22"/>
        </w:rPr>
      </w:pPr>
      <w:r>
        <w:rPr>
          <w:rFonts w:ascii="Arial" w:hAnsi="Arial" w:cs="Arial"/>
          <w:sz w:val="22"/>
          <w:szCs w:val="22"/>
        </w:rPr>
        <w:t>wykonanie nawierzchni bezpiecznej piaszczystej w strefach bezpieczeństwa montowanych elementów wyposażenia placu zabaw</w:t>
      </w:r>
    </w:p>
    <w:p w14:paraId="75252711" w14:textId="43FDFE37" w:rsidR="00F11C13" w:rsidRPr="00513FA0" w:rsidRDefault="00F11C13" w:rsidP="002F7F3A">
      <w:pPr>
        <w:pStyle w:val="Akapitzlist"/>
        <w:numPr>
          <w:ilvl w:val="0"/>
          <w:numId w:val="96"/>
        </w:numPr>
        <w:spacing w:line="276" w:lineRule="auto"/>
        <w:rPr>
          <w:rFonts w:ascii="Arial" w:hAnsi="Arial" w:cs="Arial"/>
          <w:sz w:val="22"/>
          <w:szCs w:val="22"/>
        </w:rPr>
      </w:pPr>
      <w:r>
        <w:rPr>
          <w:rFonts w:ascii="Arial" w:hAnsi="Arial" w:cs="Arial"/>
          <w:sz w:val="22"/>
          <w:szCs w:val="22"/>
        </w:rPr>
        <w:t>wykonanie mapy powykonawczej całego obiektu obejmującej</w:t>
      </w:r>
      <w:r w:rsidR="00C73C12">
        <w:rPr>
          <w:rFonts w:ascii="Arial" w:hAnsi="Arial" w:cs="Arial"/>
          <w:sz w:val="22"/>
          <w:szCs w:val="22"/>
        </w:rPr>
        <w:t xml:space="preserve"> montowane i</w:t>
      </w:r>
      <w:r>
        <w:rPr>
          <w:rFonts w:ascii="Arial" w:hAnsi="Arial" w:cs="Arial"/>
          <w:sz w:val="22"/>
          <w:szCs w:val="22"/>
        </w:rPr>
        <w:t xml:space="preserve"> istniejące elementy placu zabaw.  </w:t>
      </w:r>
    </w:p>
    <w:p w14:paraId="7A8F9DD8" w14:textId="77777777" w:rsidR="005301B2" w:rsidRDefault="005301B2" w:rsidP="005301B2">
      <w:pPr>
        <w:spacing w:line="276" w:lineRule="auto"/>
        <w:rPr>
          <w:rFonts w:ascii="Arial" w:hAnsi="Arial" w:cs="Arial"/>
          <w:sz w:val="22"/>
          <w:szCs w:val="22"/>
        </w:rPr>
      </w:pPr>
    </w:p>
    <w:p w14:paraId="72A764AC" w14:textId="77777777" w:rsidR="005301B2" w:rsidRPr="005301B2" w:rsidRDefault="005301B2" w:rsidP="005301B2">
      <w:pPr>
        <w:spacing w:line="276" w:lineRule="auto"/>
        <w:rPr>
          <w:rFonts w:ascii="Arial" w:hAnsi="Arial" w:cs="Arial"/>
          <w:sz w:val="22"/>
          <w:szCs w:val="22"/>
        </w:rPr>
      </w:pPr>
      <w:r>
        <w:rPr>
          <w:rFonts w:ascii="Arial" w:hAnsi="Arial" w:cs="Arial"/>
          <w:sz w:val="22"/>
          <w:szCs w:val="22"/>
        </w:rPr>
        <w:t xml:space="preserve">Zadanie jest dofinansowane </w:t>
      </w:r>
      <w:r w:rsidRPr="005301B2">
        <w:rPr>
          <w:rFonts w:ascii="Arial" w:hAnsi="Arial" w:cs="Arial"/>
          <w:sz w:val="22"/>
          <w:szCs w:val="22"/>
        </w:rPr>
        <w:t>w ramach konkursu Marszałka Województwa</w:t>
      </w:r>
      <w:r>
        <w:rPr>
          <w:rFonts w:ascii="Arial" w:hAnsi="Arial" w:cs="Arial"/>
          <w:sz w:val="22"/>
          <w:szCs w:val="22"/>
        </w:rPr>
        <w:t xml:space="preserve"> Zachodniopomorskiego</w:t>
      </w:r>
      <w:r w:rsidRPr="005301B2">
        <w:rPr>
          <w:rFonts w:ascii="Arial" w:hAnsi="Arial" w:cs="Arial"/>
          <w:sz w:val="22"/>
          <w:szCs w:val="22"/>
        </w:rPr>
        <w:t xml:space="preserve"> pn. „Granty Sołeckie 2020”.</w:t>
      </w:r>
    </w:p>
    <w:p w14:paraId="1ACE0868" w14:textId="77777777" w:rsidR="00523C5A" w:rsidRDefault="00523C5A" w:rsidP="005301B2">
      <w:pPr>
        <w:pStyle w:val="Akapitzlist"/>
        <w:spacing w:line="276" w:lineRule="auto"/>
        <w:ind w:left="720"/>
        <w:rPr>
          <w:rFonts w:ascii="Arial" w:hAnsi="Arial" w:cs="Arial"/>
          <w:sz w:val="22"/>
          <w:szCs w:val="22"/>
        </w:rPr>
      </w:pPr>
    </w:p>
    <w:p w14:paraId="6D25433D" w14:textId="68BC3158" w:rsidR="00523C5A" w:rsidRPr="00523C5A" w:rsidRDefault="00F73136" w:rsidP="00523C5A">
      <w:pPr>
        <w:spacing w:line="276" w:lineRule="auto"/>
        <w:rPr>
          <w:rFonts w:ascii="Arial" w:hAnsi="Arial" w:cs="Arial"/>
          <w:b/>
          <w:bCs/>
          <w:sz w:val="22"/>
          <w:szCs w:val="22"/>
        </w:rPr>
      </w:pPr>
      <w:r>
        <w:rPr>
          <w:rFonts w:ascii="Arial" w:hAnsi="Arial" w:cs="Arial"/>
          <w:b/>
          <w:bCs/>
          <w:sz w:val="22"/>
          <w:szCs w:val="22"/>
        </w:rPr>
        <w:t>Część</w:t>
      </w:r>
      <w:r w:rsidR="00523C5A" w:rsidRPr="00523C5A">
        <w:rPr>
          <w:rFonts w:ascii="Arial" w:hAnsi="Arial" w:cs="Arial"/>
          <w:b/>
          <w:bCs/>
          <w:sz w:val="22"/>
          <w:szCs w:val="22"/>
        </w:rPr>
        <w:t xml:space="preserve"> 3: </w:t>
      </w:r>
      <w:bookmarkStart w:id="10" w:name="_Hlk49333860"/>
      <w:r w:rsidR="00523C5A" w:rsidRPr="00523C5A">
        <w:rPr>
          <w:rFonts w:ascii="Arial" w:hAnsi="Arial" w:cs="Arial"/>
          <w:b/>
          <w:bCs/>
          <w:sz w:val="22"/>
          <w:szCs w:val="22"/>
        </w:rPr>
        <w:t>„</w:t>
      </w:r>
      <w:r w:rsidR="00137F24">
        <w:rPr>
          <w:rFonts w:ascii="Arial" w:hAnsi="Arial" w:cs="Arial"/>
          <w:b/>
          <w:bCs/>
          <w:sz w:val="22"/>
          <w:szCs w:val="22"/>
        </w:rPr>
        <w:t>Dostawa i montaż placu zabaw w Giezkowie</w:t>
      </w:r>
      <w:r w:rsidR="00523C5A" w:rsidRPr="00523C5A">
        <w:rPr>
          <w:rFonts w:ascii="Arial" w:hAnsi="Arial" w:cs="Arial"/>
          <w:b/>
          <w:bCs/>
          <w:sz w:val="22"/>
          <w:szCs w:val="22"/>
        </w:rPr>
        <w:t xml:space="preserve">” </w:t>
      </w:r>
      <w:r w:rsidR="00920F99">
        <w:rPr>
          <w:rFonts w:ascii="Arial" w:hAnsi="Arial" w:cs="Arial"/>
          <w:b/>
          <w:bCs/>
          <w:sz w:val="22"/>
          <w:szCs w:val="22"/>
        </w:rPr>
        <w:t xml:space="preserve">– </w:t>
      </w:r>
      <w:r w:rsidR="00523C5A">
        <w:rPr>
          <w:rFonts w:ascii="Arial" w:hAnsi="Arial" w:cs="Arial"/>
          <w:b/>
          <w:bCs/>
          <w:sz w:val="22"/>
          <w:szCs w:val="22"/>
        </w:rPr>
        <w:br/>
      </w:r>
      <w:r w:rsidR="00523C5A" w:rsidRPr="00523C5A">
        <w:rPr>
          <w:rFonts w:ascii="Arial" w:hAnsi="Arial" w:cs="Arial"/>
          <w:b/>
          <w:bCs/>
          <w:sz w:val="22"/>
          <w:szCs w:val="22"/>
        </w:rPr>
        <w:t xml:space="preserve">- działka nr </w:t>
      </w:r>
      <w:r w:rsidR="00920F99">
        <w:rPr>
          <w:rFonts w:ascii="Arial" w:hAnsi="Arial" w:cs="Arial"/>
          <w:b/>
          <w:bCs/>
          <w:sz w:val="22"/>
          <w:szCs w:val="22"/>
        </w:rPr>
        <w:t>8/1</w:t>
      </w:r>
      <w:r w:rsidR="00523C5A" w:rsidRPr="00523C5A">
        <w:rPr>
          <w:rFonts w:ascii="Arial" w:hAnsi="Arial" w:cs="Arial"/>
          <w:b/>
          <w:bCs/>
          <w:sz w:val="22"/>
          <w:szCs w:val="22"/>
        </w:rPr>
        <w:t xml:space="preserve">8, obręb </w:t>
      </w:r>
      <w:r w:rsidR="00920F99">
        <w:rPr>
          <w:rFonts w:ascii="Arial" w:hAnsi="Arial" w:cs="Arial"/>
          <w:b/>
          <w:bCs/>
          <w:sz w:val="22"/>
          <w:szCs w:val="22"/>
        </w:rPr>
        <w:t>Giezkowo</w:t>
      </w:r>
      <w:r w:rsidR="00523C5A" w:rsidRPr="00523C5A">
        <w:rPr>
          <w:rFonts w:ascii="Arial" w:hAnsi="Arial" w:cs="Arial"/>
          <w:b/>
          <w:bCs/>
          <w:sz w:val="22"/>
          <w:szCs w:val="22"/>
        </w:rPr>
        <w:t>, Gmin</w:t>
      </w:r>
      <w:r w:rsidR="00920F99">
        <w:rPr>
          <w:rFonts w:ascii="Arial" w:hAnsi="Arial" w:cs="Arial"/>
          <w:b/>
          <w:bCs/>
          <w:sz w:val="22"/>
          <w:szCs w:val="22"/>
        </w:rPr>
        <w:t>a</w:t>
      </w:r>
      <w:r w:rsidR="00523C5A" w:rsidRPr="00523C5A">
        <w:rPr>
          <w:rFonts w:ascii="Arial" w:hAnsi="Arial" w:cs="Arial"/>
          <w:b/>
          <w:bCs/>
          <w:sz w:val="22"/>
          <w:szCs w:val="22"/>
        </w:rPr>
        <w:t xml:space="preserve"> Świeszyno</w:t>
      </w:r>
      <w:bookmarkEnd w:id="10"/>
      <w:r w:rsidR="00523C5A" w:rsidRPr="00523C5A">
        <w:rPr>
          <w:rFonts w:ascii="Arial" w:hAnsi="Arial" w:cs="Arial"/>
          <w:b/>
          <w:bCs/>
          <w:sz w:val="22"/>
          <w:szCs w:val="22"/>
        </w:rPr>
        <w:t xml:space="preserve"> </w:t>
      </w:r>
    </w:p>
    <w:p w14:paraId="4991639C" w14:textId="77777777" w:rsidR="009463AE" w:rsidRPr="00E976BF" w:rsidRDefault="009463AE" w:rsidP="00E976BF">
      <w:pPr>
        <w:spacing w:line="276" w:lineRule="auto"/>
        <w:rPr>
          <w:rFonts w:ascii="Arial" w:hAnsi="Arial" w:cs="Arial"/>
          <w:sz w:val="22"/>
          <w:szCs w:val="22"/>
        </w:rPr>
      </w:pPr>
    </w:p>
    <w:p w14:paraId="69A7399A" w14:textId="77777777" w:rsidR="00920F99" w:rsidRDefault="00920F99" w:rsidP="002F7F3A">
      <w:pPr>
        <w:pStyle w:val="Akapitzlist"/>
        <w:numPr>
          <w:ilvl w:val="0"/>
          <w:numId w:val="102"/>
        </w:numPr>
        <w:spacing w:line="276" w:lineRule="auto"/>
        <w:rPr>
          <w:rFonts w:ascii="Arial" w:hAnsi="Arial" w:cs="Arial"/>
          <w:sz w:val="22"/>
          <w:szCs w:val="22"/>
        </w:rPr>
      </w:pPr>
      <w:r>
        <w:rPr>
          <w:rFonts w:ascii="Arial" w:hAnsi="Arial" w:cs="Arial"/>
          <w:sz w:val="22"/>
          <w:szCs w:val="22"/>
        </w:rPr>
        <w:t>montaż elementów wyposażenia placu zabaw tj.:</w:t>
      </w:r>
    </w:p>
    <w:p w14:paraId="4F59B24B" w14:textId="77777777" w:rsidR="00920F99" w:rsidRDefault="00920F99"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urządzeń:</w:t>
      </w:r>
    </w:p>
    <w:p w14:paraId="3F19CFEC" w14:textId="63556B03" w:rsidR="00920F99" w:rsidRDefault="00F324FA" w:rsidP="00920F99">
      <w:pPr>
        <w:pStyle w:val="Akapitzlist"/>
        <w:spacing w:line="276" w:lineRule="auto"/>
        <w:ind w:left="720"/>
        <w:rPr>
          <w:rFonts w:ascii="Arial" w:hAnsi="Arial" w:cs="Arial"/>
          <w:sz w:val="22"/>
          <w:szCs w:val="22"/>
        </w:rPr>
      </w:pPr>
      <w:r>
        <w:rPr>
          <w:rFonts w:ascii="Arial" w:hAnsi="Arial" w:cs="Arial"/>
          <w:sz w:val="22"/>
          <w:szCs w:val="22"/>
        </w:rPr>
        <w:tab/>
        <w:t xml:space="preserve">- huśtawka podwójna </w:t>
      </w:r>
      <w:r w:rsidR="0010367F">
        <w:rPr>
          <w:rFonts w:ascii="Arial" w:hAnsi="Arial" w:cs="Arial"/>
          <w:sz w:val="22"/>
          <w:szCs w:val="22"/>
        </w:rPr>
        <w:t xml:space="preserve">zawierająca jedno siedzisko kubełkowe </w:t>
      </w:r>
      <w:r>
        <w:rPr>
          <w:rFonts w:ascii="Arial" w:hAnsi="Arial" w:cs="Arial"/>
          <w:sz w:val="22"/>
          <w:szCs w:val="22"/>
        </w:rPr>
        <w:t xml:space="preserve">+ huśtawka typu bocianie gniazdo </w:t>
      </w:r>
      <w:r w:rsidR="00920F99">
        <w:rPr>
          <w:rFonts w:ascii="Arial" w:hAnsi="Arial" w:cs="Arial"/>
          <w:sz w:val="22"/>
          <w:szCs w:val="22"/>
        </w:rPr>
        <w:t xml:space="preserve">– 1 kpl. </w:t>
      </w:r>
    </w:p>
    <w:p w14:paraId="5C4A610E" w14:textId="77777777" w:rsidR="00F324FA" w:rsidRDefault="00F324FA" w:rsidP="00F324FA">
      <w:pPr>
        <w:pStyle w:val="Akapitzlist"/>
        <w:spacing w:line="276" w:lineRule="auto"/>
        <w:ind w:left="720" w:firstLine="696"/>
        <w:rPr>
          <w:rFonts w:ascii="Arial" w:hAnsi="Arial" w:cs="Arial"/>
          <w:sz w:val="22"/>
          <w:szCs w:val="22"/>
        </w:rPr>
      </w:pPr>
      <w:r>
        <w:rPr>
          <w:rFonts w:ascii="Arial" w:hAnsi="Arial" w:cs="Arial"/>
          <w:sz w:val="22"/>
          <w:szCs w:val="22"/>
        </w:rPr>
        <w:t xml:space="preserve">- zestaw zabawowy – 1 kpl. </w:t>
      </w:r>
    </w:p>
    <w:p w14:paraId="2C7A4B80" w14:textId="77777777" w:rsidR="00F324FA" w:rsidRPr="005301B2" w:rsidRDefault="00F324FA" w:rsidP="00F324FA">
      <w:pPr>
        <w:pStyle w:val="Akapitzlist"/>
        <w:spacing w:line="276" w:lineRule="auto"/>
        <w:ind w:left="720" w:firstLine="696"/>
        <w:rPr>
          <w:rFonts w:ascii="Arial" w:hAnsi="Arial" w:cs="Arial"/>
          <w:sz w:val="22"/>
          <w:szCs w:val="22"/>
        </w:rPr>
      </w:pPr>
      <w:r>
        <w:rPr>
          <w:rFonts w:ascii="Arial" w:hAnsi="Arial" w:cs="Arial"/>
          <w:sz w:val="22"/>
          <w:szCs w:val="22"/>
        </w:rPr>
        <w:t>- huśtawka wagowa – 1 kpl.</w:t>
      </w:r>
    </w:p>
    <w:p w14:paraId="6AAF392D" w14:textId="77777777" w:rsidR="00920F99" w:rsidRDefault="00920F99"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elementów wyposażenia:</w:t>
      </w:r>
    </w:p>
    <w:p w14:paraId="5F315EB8" w14:textId="77777777" w:rsidR="00920F99" w:rsidRDefault="00920F99" w:rsidP="00920F99">
      <w:pPr>
        <w:pStyle w:val="Akapitzlist"/>
        <w:spacing w:line="276" w:lineRule="auto"/>
        <w:ind w:left="1440"/>
        <w:rPr>
          <w:rFonts w:ascii="Arial" w:hAnsi="Arial" w:cs="Arial"/>
          <w:sz w:val="22"/>
          <w:szCs w:val="22"/>
        </w:rPr>
      </w:pPr>
      <w:r>
        <w:rPr>
          <w:rFonts w:ascii="Arial" w:hAnsi="Arial" w:cs="Arial"/>
          <w:sz w:val="22"/>
          <w:szCs w:val="22"/>
        </w:rPr>
        <w:t xml:space="preserve">- </w:t>
      </w:r>
      <w:r w:rsidR="00F324FA">
        <w:rPr>
          <w:rFonts w:ascii="Arial" w:hAnsi="Arial" w:cs="Arial"/>
          <w:sz w:val="22"/>
          <w:szCs w:val="22"/>
        </w:rPr>
        <w:t>ławka z oparciem  – 2</w:t>
      </w:r>
      <w:r>
        <w:rPr>
          <w:rFonts w:ascii="Arial" w:hAnsi="Arial" w:cs="Arial"/>
          <w:sz w:val="22"/>
          <w:szCs w:val="22"/>
        </w:rPr>
        <w:t xml:space="preserve"> kpl. </w:t>
      </w:r>
    </w:p>
    <w:p w14:paraId="040B9DDA" w14:textId="77777777" w:rsidR="00F324FA" w:rsidRDefault="00F324FA" w:rsidP="00920F99">
      <w:pPr>
        <w:pStyle w:val="Akapitzlist"/>
        <w:spacing w:line="276" w:lineRule="auto"/>
        <w:ind w:left="1440"/>
        <w:rPr>
          <w:rFonts w:ascii="Arial" w:hAnsi="Arial" w:cs="Arial"/>
          <w:sz w:val="22"/>
          <w:szCs w:val="22"/>
        </w:rPr>
      </w:pPr>
      <w:r>
        <w:rPr>
          <w:rFonts w:ascii="Arial" w:hAnsi="Arial" w:cs="Arial"/>
          <w:sz w:val="22"/>
          <w:szCs w:val="22"/>
        </w:rPr>
        <w:t xml:space="preserve">- kosz na śmieci – 1 kpl. </w:t>
      </w:r>
    </w:p>
    <w:p w14:paraId="4CB361FA" w14:textId="77777777" w:rsidR="00920F99" w:rsidRDefault="00920F99" w:rsidP="00920F99">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18C28CFD" w14:textId="39373457" w:rsidR="00F324FA" w:rsidRDefault="00F324FA" w:rsidP="002F7F3A">
      <w:pPr>
        <w:pStyle w:val="Akapitzlist"/>
        <w:numPr>
          <w:ilvl w:val="0"/>
          <w:numId w:val="97"/>
        </w:numPr>
        <w:spacing w:line="276" w:lineRule="auto"/>
        <w:rPr>
          <w:rFonts w:ascii="Arial" w:hAnsi="Arial" w:cs="Arial"/>
          <w:sz w:val="22"/>
          <w:szCs w:val="22"/>
        </w:rPr>
      </w:pPr>
      <w:r>
        <w:rPr>
          <w:rFonts w:ascii="Arial" w:hAnsi="Arial" w:cs="Arial"/>
          <w:sz w:val="22"/>
          <w:szCs w:val="22"/>
        </w:rPr>
        <w:t xml:space="preserve">Montaż sprężynowca dostarczonego przez Zamawiającego – </w:t>
      </w:r>
      <w:r w:rsidR="00F11C13">
        <w:rPr>
          <w:rFonts w:ascii="Arial" w:hAnsi="Arial" w:cs="Arial"/>
          <w:sz w:val="22"/>
          <w:szCs w:val="22"/>
        </w:rPr>
        <w:t>3</w:t>
      </w:r>
      <w:r>
        <w:rPr>
          <w:rFonts w:ascii="Arial" w:hAnsi="Arial" w:cs="Arial"/>
          <w:sz w:val="22"/>
          <w:szCs w:val="22"/>
        </w:rPr>
        <w:t xml:space="preserve"> kpl. </w:t>
      </w:r>
    </w:p>
    <w:p w14:paraId="095F3080" w14:textId="60A0D63A" w:rsidR="00F11C13" w:rsidRPr="00513FA0" w:rsidRDefault="00F11C13" w:rsidP="002F7F3A">
      <w:pPr>
        <w:pStyle w:val="Akapitzlist"/>
        <w:numPr>
          <w:ilvl w:val="0"/>
          <w:numId w:val="102"/>
        </w:numPr>
        <w:spacing w:line="276" w:lineRule="auto"/>
        <w:rPr>
          <w:rFonts w:ascii="Arial" w:hAnsi="Arial" w:cs="Arial"/>
          <w:sz w:val="22"/>
          <w:szCs w:val="22"/>
        </w:rPr>
      </w:pPr>
      <w:r>
        <w:rPr>
          <w:rFonts w:ascii="Arial" w:hAnsi="Arial" w:cs="Arial"/>
          <w:sz w:val="22"/>
          <w:szCs w:val="22"/>
        </w:rPr>
        <w:t xml:space="preserve">wykonanie mapy powykonawczej całego obiektu obejmującej </w:t>
      </w:r>
      <w:r w:rsidR="00C73C12">
        <w:rPr>
          <w:rFonts w:ascii="Arial" w:hAnsi="Arial" w:cs="Arial"/>
          <w:sz w:val="22"/>
          <w:szCs w:val="22"/>
        </w:rPr>
        <w:t xml:space="preserve">montowane i </w:t>
      </w:r>
      <w:r>
        <w:rPr>
          <w:rFonts w:ascii="Arial" w:hAnsi="Arial" w:cs="Arial"/>
          <w:sz w:val="22"/>
          <w:szCs w:val="22"/>
        </w:rPr>
        <w:t xml:space="preserve">istniejące elementy placu zabaw.  </w:t>
      </w:r>
    </w:p>
    <w:p w14:paraId="3BA022AE" w14:textId="77777777" w:rsidR="00F11C13" w:rsidRDefault="00F11C13" w:rsidP="00F11C13">
      <w:pPr>
        <w:pStyle w:val="Akapitzlist"/>
        <w:spacing w:line="276" w:lineRule="auto"/>
        <w:ind w:left="1440"/>
        <w:rPr>
          <w:rFonts w:ascii="Arial" w:hAnsi="Arial" w:cs="Arial"/>
          <w:sz w:val="22"/>
          <w:szCs w:val="22"/>
        </w:rPr>
      </w:pPr>
    </w:p>
    <w:p w14:paraId="61423613" w14:textId="7129D5B5" w:rsidR="00523C5A" w:rsidRDefault="00F73136" w:rsidP="00523C5A">
      <w:pPr>
        <w:spacing w:line="276" w:lineRule="auto"/>
        <w:rPr>
          <w:rFonts w:ascii="Arial" w:hAnsi="Arial" w:cs="Arial"/>
          <w:b/>
          <w:bCs/>
          <w:sz w:val="22"/>
          <w:szCs w:val="22"/>
        </w:rPr>
      </w:pPr>
      <w:r>
        <w:rPr>
          <w:rFonts w:ascii="Arial" w:hAnsi="Arial" w:cs="Arial"/>
          <w:b/>
          <w:bCs/>
          <w:sz w:val="22"/>
          <w:szCs w:val="22"/>
        </w:rPr>
        <w:t>Część</w:t>
      </w:r>
      <w:r w:rsidR="00523C5A" w:rsidRPr="00523C5A">
        <w:rPr>
          <w:rFonts w:ascii="Arial" w:hAnsi="Arial" w:cs="Arial"/>
          <w:b/>
          <w:bCs/>
          <w:sz w:val="22"/>
          <w:szCs w:val="22"/>
        </w:rPr>
        <w:t xml:space="preserve"> 4: </w:t>
      </w:r>
      <w:bookmarkStart w:id="11" w:name="_Hlk49171718"/>
      <w:r w:rsidR="00523C5A" w:rsidRPr="00523C5A">
        <w:rPr>
          <w:rFonts w:ascii="Arial" w:hAnsi="Arial" w:cs="Arial"/>
          <w:b/>
          <w:bCs/>
          <w:sz w:val="22"/>
          <w:szCs w:val="22"/>
        </w:rPr>
        <w:t>„</w:t>
      </w:r>
      <w:r w:rsidR="003C3E00">
        <w:rPr>
          <w:rFonts w:ascii="Arial" w:hAnsi="Arial" w:cs="Arial"/>
          <w:b/>
          <w:bCs/>
          <w:sz w:val="22"/>
          <w:szCs w:val="22"/>
        </w:rPr>
        <w:t>Utworzenie miejsca zabaw dla najmłodszych</w:t>
      </w:r>
      <w:r w:rsidR="00523C5A" w:rsidRPr="00523C5A">
        <w:rPr>
          <w:rFonts w:ascii="Arial" w:hAnsi="Arial" w:cs="Arial"/>
          <w:b/>
          <w:bCs/>
          <w:sz w:val="22"/>
          <w:szCs w:val="22"/>
        </w:rPr>
        <w:t xml:space="preserve">” </w:t>
      </w:r>
      <w:r w:rsidR="00523C5A">
        <w:rPr>
          <w:rFonts w:ascii="Arial" w:hAnsi="Arial" w:cs="Arial"/>
          <w:b/>
          <w:bCs/>
          <w:sz w:val="22"/>
          <w:szCs w:val="22"/>
        </w:rPr>
        <w:br/>
      </w:r>
      <w:r w:rsidR="00523C5A" w:rsidRPr="00523C5A">
        <w:rPr>
          <w:rFonts w:ascii="Arial" w:hAnsi="Arial" w:cs="Arial"/>
          <w:b/>
          <w:bCs/>
          <w:sz w:val="22"/>
          <w:szCs w:val="22"/>
        </w:rPr>
        <w:t>- działka nr 143/3, obręb Mierzym, Gmina Świeszyno</w:t>
      </w:r>
      <w:bookmarkEnd w:id="11"/>
      <w:r w:rsidR="00523C5A" w:rsidRPr="00523C5A">
        <w:rPr>
          <w:rFonts w:ascii="Arial" w:hAnsi="Arial" w:cs="Arial"/>
          <w:b/>
          <w:bCs/>
          <w:sz w:val="22"/>
          <w:szCs w:val="22"/>
        </w:rPr>
        <w:t xml:space="preserve">  </w:t>
      </w:r>
    </w:p>
    <w:p w14:paraId="44216259" w14:textId="77777777" w:rsidR="00513FA0" w:rsidRDefault="00513FA0" w:rsidP="00523C5A">
      <w:pPr>
        <w:spacing w:line="276" w:lineRule="auto"/>
        <w:rPr>
          <w:rFonts w:ascii="Arial" w:hAnsi="Arial" w:cs="Arial"/>
          <w:b/>
          <w:bCs/>
          <w:sz w:val="22"/>
          <w:szCs w:val="22"/>
        </w:rPr>
      </w:pPr>
    </w:p>
    <w:p w14:paraId="1AFE6C5D" w14:textId="77777777" w:rsidR="00033A50" w:rsidRDefault="00033A50" w:rsidP="002F7F3A">
      <w:pPr>
        <w:pStyle w:val="Akapitzlist"/>
        <w:numPr>
          <w:ilvl w:val="0"/>
          <w:numId w:val="103"/>
        </w:numPr>
        <w:spacing w:line="276" w:lineRule="auto"/>
        <w:rPr>
          <w:rFonts w:ascii="Arial" w:hAnsi="Arial" w:cs="Arial"/>
          <w:sz w:val="22"/>
          <w:szCs w:val="22"/>
        </w:rPr>
      </w:pPr>
      <w:r>
        <w:rPr>
          <w:rFonts w:ascii="Arial" w:hAnsi="Arial" w:cs="Arial"/>
          <w:sz w:val="22"/>
          <w:szCs w:val="22"/>
        </w:rPr>
        <w:t>montaż elementów wyposażenia placu zabaw tj.:</w:t>
      </w:r>
    </w:p>
    <w:p w14:paraId="2D8FDEF6" w14:textId="77777777" w:rsidR="00033A50" w:rsidRDefault="00033A50"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urządzeń:</w:t>
      </w:r>
    </w:p>
    <w:p w14:paraId="03695F88" w14:textId="77777777" w:rsidR="00033A50" w:rsidRDefault="00033A50" w:rsidP="00033A50">
      <w:pPr>
        <w:pStyle w:val="Akapitzlist"/>
        <w:spacing w:line="276" w:lineRule="auto"/>
        <w:ind w:left="720"/>
        <w:rPr>
          <w:rFonts w:ascii="Arial" w:hAnsi="Arial" w:cs="Arial"/>
          <w:sz w:val="22"/>
          <w:szCs w:val="22"/>
        </w:rPr>
      </w:pPr>
      <w:r>
        <w:rPr>
          <w:rFonts w:ascii="Arial" w:hAnsi="Arial" w:cs="Arial"/>
          <w:sz w:val="22"/>
          <w:szCs w:val="22"/>
        </w:rPr>
        <w:tab/>
        <w:t xml:space="preserve">- zestaw zabawowy  – 1 kpl. </w:t>
      </w:r>
    </w:p>
    <w:p w14:paraId="7C82A7EA" w14:textId="77777777" w:rsidR="00033A50" w:rsidRPr="005301B2" w:rsidRDefault="00033A50" w:rsidP="00033A50">
      <w:pPr>
        <w:pStyle w:val="Akapitzlist"/>
        <w:spacing w:line="276" w:lineRule="auto"/>
        <w:ind w:left="720" w:firstLine="696"/>
        <w:rPr>
          <w:rFonts w:ascii="Arial" w:hAnsi="Arial" w:cs="Arial"/>
          <w:sz w:val="22"/>
          <w:szCs w:val="22"/>
        </w:rPr>
      </w:pPr>
      <w:r>
        <w:rPr>
          <w:rFonts w:ascii="Arial" w:hAnsi="Arial" w:cs="Arial"/>
          <w:sz w:val="22"/>
          <w:szCs w:val="22"/>
        </w:rPr>
        <w:t xml:space="preserve">- huśtawka wagowa – 1 kpl. </w:t>
      </w:r>
    </w:p>
    <w:p w14:paraId="3B70AF19" w14:textId="77777777" w:rsidR="00033A50" w:rsidRDefault="00033A50"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elementów wyposażenia:</w:t>
      </w:r>
    </w:p>
    <w:p w14:paraId="6CFA2BEB" w14:textId="77777777" w:rsidR="00033A50" w:rsidRDefault="00033A50" w:rsidP="00033A50">
      <w:pPr>
        <w:pStyle w:val="Akapitzlist"/>
        <w:spacing w:line="276" w:lineRule="auto"/>
        <w:ind w:left="1440"/>
        <w:rPr>
          <w:rFonts w:ascii="Arial" w:hAnsi="Arial" w:cs="Arial"/>
          <w:sz w:val="22"/>
          <w:szCs w:val="22"/>
        </w:rPr>
      </w:pPr>
      <w:r>
        <w:rPr>
          <w:rFonts w:ascii="Arial" w:hAnsi="Arial" w:cs="Arial"/>
          <w:sz w:val="22"/>
          <w:szCs w:val="22"/>
        </w:rPr>
        <w:t xml:space="preserve">- tablica informacyjna projektu – 1 kpl. </w:t>
      </w:r>
    </w:p>
    <w:p w14:paraId="5473CE68" w14:textId="77777777" w:rsidR="00033A50" w:rsidRDefault="00033A50" w:rsidP="00033A50">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79C24551" w14:textId="77777777" w:rsidR="00033A50" w:rsidRDefault="00033A50" w:rsidP="00033A50">
      <w:pPr>
        <w:pStyle w:val="Akapitzlist"/>
        <w:spacing w:line="276" w:lineRule="auto"/>
        <w:ind w:left="1440"/>
        <w:rPr>
          <w:rFonts w:ascii="Arial" w:hAnsi="Arial" w:cs="Arial"/>
          <w:sz w:val="22"/>
          <w:szCs w:val="22"/>
        </w:rPr>
      </w:pPr>
    </w:p>
    <w:p w14:paraId="2CEA36F4" w14:textId="23DFD0E3" w:rsidR="00033A50" w:rsidRDefault="00033A50" w:rsidP="002F7F3A">
      <w:pPr>
        <w:pStyle w:val="Akapitzlist"/>
        <w:numPr>
          <w:ilvl w:val="0"/>
          <w:numId w:val="103"/>
        </w:numPr>
        <w:spacing w:line="276" w:lineRule="auto"/>
        <w:rPr>
          <w:rFonts w:ascii="Arial" w:hAnsi="Arial" w:cs="Arial"/>
          <w:sz w:val="22"/>
          <w:szCs w:val="22"/>
        </w:rPr>
      </w:pPr>
      <w:r>
        <w:rPr>
          <w:rFonts w:ascii="Arial" w:hAnsi="Arial" w:cs="Arial"/>
          <w:sz w:val="22"/>
          <w:szCs w:val="22"/>
        </w:rPr>
        <w:t xml:space="preserve"> renowacja istniejącego wyposażenia placu zabaw tj. 2x sprężynowiec - czyszczenie, konserwacja, smarowanie i malowanie</w:t>
      </w:r>
      <w:r w:rsidR="00F11C13">
        <w:rPr>
          <w:rFonts w:ascii="Arial" w:hAnsi="Arial" w:cs="Arial"/>
          <w:sz w:val="22"/>
          <w:szCs w:val="22"/>
        </w:rPr>
        <w:t>,</w:t>
      </w:r>
    </w:p>
    <w:p w14:paraId="304AF24D" w14:textId="037AE4C2" w:rsidR="00033A50" w:rsidRDefault="00033A50" w:rsidP="002F7F3A">
      <w:pPr>
        <w:pStyle w:val="Akapitzlist"/>
        <w:numPr>
          <w:ilvl w:val="0"/>
          <w:numId w:val="103"/>
        </w:numPr>
        <w:spacing w:line="276" w:lineRule="auto"/>
        <w:rPr>
          <w:rFonts w:ascii="Arial" w:hAnsi="Arial" w:cs="Arial"/>
          <w:sz w:val="22"/>
          <w:szCs w:val="22"/>
        </w:rPr>
      </w:pPr>
      <w:r>
        <w:rPr>
          <w:rFonts w:ascii="Arial" w:hAnsi="Arial" w:cs="Arial"/>
          <w:sz w:val="22"/>
          <w:szCs w:val="22"/>
        </w:rPr>
        <w:t>wykonanie nawierzchni bezpiecznej piaszczystej w strefach bezpieczeństwa montowanych elementów wyposażenia placu zabaw</w:t>
      </w:r>
      <w:r w:rsidR="00F11C13">
        <w:rPr>
          <w:rFonts w:ascii="Arial" w:hAnsi="Arial" w:cs="Arial"/>
          <w:sz w:val="22"/>
          <w:szCs w:val="22"/>
        </w:rPr>
        <w:t>,</w:t>
      </w:r>
    </w:p>
    <w:p w14:paraId="3F52ECF7" w14:textId="03A88E10" w:rsidR="00F11C13" w:rsidRPr="00513FA0" w:rsidRDefault="00F11C13" w:rsidP="002F7F3A">
      <w:pPr>
        <w:pStyle w:val="Akapitzlist"/>
        <w:numPr>
          <w:ilvl w:val="0"/>
          <w:numId w:val="103"/>
        </w:numPr>
        <w:spacing w:line="276" w:lineRule="auto"/>
        <w:rPr>
          <w:rFonts w:ascii="Arial" w:hAnsi="Arial" w:cs="Arial"/>
          <w:sz w:val="22"/>
          <w:szCs w:val="22"/>
        </w:rPr>
      </w:pPr>
      <w:r>
        <w:rPr>
          <w:rFonts w:ascii="Arial" w:hAnsi="Arial" w:cs="Arial"/>
          <w:sz w:val="22"/>
          <w:szCs w:val="22"/>
        </w:rPr>
        <w:lastRenderedPageBreak/>
        <w:t>wykonanie mapy powykonawczej całego obiektu obejmującej</w:t>
      </w:r>
      <w:r w:rsidR="00C73C12">
        <w:rPr>
          <w:rFonts w:ascii="Arial" w:hAnsi="Arial" w:cs="Arial"/>
          <w:sz w:val="22"/>
          <w:szCs w:val="22"/>
        </w:rPr>
        <w:t xml:space="preserve"> montowane i</w:t>
      </w:r>
      <w:r>
        <w:rPr>
          <w:rFonts w:ascii="Arial" w:hAnsi="Arial" w:cs="Arial"/>
          <w:sz w:val="22"/>
          <w:szCs w:val="22"/>
        </w:rPr>
        <w:t xml:space="preserve"> istniejące elementy placu zabaw.  </w:t>
      </w:r>
    </w:p>
    <w:p w14:paraId="5F5B94CF" w14:textId="77777777" w:rsidR="00033A50" w:rsidRPr="005301B2" w:rsidRDefault="00033A50" w:rsidP="00033A50">
      <w:pPr>
        <w:spacing w:line="276" w:lineRule="auto"/>
        <w:rPr>
          <w:rFonts w:ascii="Arial" w:hAnsi="Arial" w:cs="Arial"/>
          <w:sz w:val="22"/>
          <w:szCs w:val="22"/>
        </w:rPr>
      </w:pPr>
      <w:r>
        <w:rPr>
          <w:rFonts w:ascii="Arial" w:hAnsi="Arial" w:cs="Arial"/>
          <w:sz w:val="22"/>
          <w:szCs w:val="22"/>
        </w:rPr>
        <w:t xml:space="preserve">Zadanie jest dofinansowane </w:t>
      </w:r>
      <w:r w:rsidRPr="005301B2">
        <w:rPr>
          <w:rFonts w:ascii="Arial" w:hAnsi="Arial" w:cs="Arial"/>
          <w:sz w:val="22"/>
          <w:szCs w:val="22"/>
        </w:rPr>
        <w:t>w ramach konkursu Marszałka Województwa</w:t>
      </w:r>
      <w:r>
        <w:rPr>
          <w:rFonts w:ascii="Arial" w:hAnsi="Arial" w:cs="Arial"/>
          <w:sz w:val="22"/>
          <w:szCs w:val="22"/>
        </w:rPr>
        <w:t xml:space="preserve"> Zachodniopomorskiego</w:t>
      </w:r>
      <w:r w:rsidRPr="005301B2">
        <w:rPr>
          <w:rFonts w:ascii="Arial" w:hAnsi="Arial" w:cs="Arial"/>
          <w:sz w:val="22"/>
          <w:szCs w:val="22"/>
        </w:rPr>
        <w:t xml:space="preserve"> pn. „Granty Sołeckie 2020”.</w:t>
      </w:r>
    </w:p>
    <w:p w14:paraId="70821838" w14:textId="49E80265" w:rsidR="008F209A" w:rsidRDefault="008F209A" w:rsidP="00523C5A">
      <w:pPr>
        <w:spacing w:line="276" w:lineRule="auto"/>
        <w:rPr>
          <w:rFonts w:ascii="Arial" w:hAnsi="Arial" w:cs="Arial"/>
          <w:b/>
          <w:bCs/>
          <w:sz w:val="22"/>
          <w:szCs w:val="22"/>
        </w:rPr>
      </w:pPr>
    </w:p>
    <w:p w14:paraId="64B0C5D0" w14:textId="4F22F5B2" w:rsidR="008F209A" w:rsidRPr="00243BF0" w:rsidRDefault="008F209A" w:rsidP="00523C5A">
      <w:pPr>
        <w:spacing w:line="276" w:lineRule="auto"/>
        <w:rPr>
          <w:rFonts w:ascii="Arial" w:hAnsi="Arial" w:cs="Arial"/>
          <w:b/>
          <w:bCs/>
          <w:sz w:val="22"/>
          <w:szCs w:val="22"/>
        </w:rPr>
      </w:pPr>
      <w:r w:rsidRPr="00243BF0">
        <w:rPr>
          <w:rFonts w:ascii="Arial" w:hAnsi="Arial" w:cs="Arial"/>
          <w:b/>
          <w:sz w:val="22"/>
          <w:szCs w:val="22"/>
        </w:rPr>
        <w:t xml:space="preserve">Część 5: </w:t>
      </w:r>
      <w:r w:rsidRPr="00243BF0">
        <w:rPr>
          <w:rFonts w:ascii="Arial" w:hAnsi="Arial" w:cs="Arial"/>
          <w:b/>
          <w:bCs/>
          <w:sz w:val="22"/>
          <w:szCs w:val="22"/>
        </w:rPr>
        <w:t xml:space="preserve">„Dostawa i montaż urządzeń placu zabaw” - działka nr </w:t>
      </w:r>
      <w:r w:rsidRPr="00243BF0">
        <w:rPr>
          <w:rFonts w:ascii="Arial" w:hAnsi="Arial" w:cs="Arial"/>
          <w:b/>
          <w:sz w:val="22"/>
          <w:szCs w:val="22"/>
        </w:rPr>
        <w:t>151/2, obręb Niedalino, Gmina Świeszyno</w:t>
      </w:r>
    </w:p>
    <w:p w14:paraId="76B2B129" w14:textId="77777777" w:rsidR="00243BF0" w:rsidRPr="00243BF0" w:rsidRDefault="00243BF0" w:rsidP="00243BF0">
      <w:pPr>
        <w:pStyle w:val="Akapitzlist"/>
        <w:numPr>
          <w:ilvl w:val="0"/>
          <w:numId w:val="116"/>
        </w:numPr>
        <w:spacing w:line="276" w:lineRule="auto"/>
        <w:rPr>
          <w:rFonts w:ascii="Arial" w:hAnsi="Arial" w:cs="Arial"/>
          <w:sz w:val="22"/>
          <w:szCs w:val="22"/>
        </w:rPr>
      </w:pPr>
      <w:r w:rsidRPr="00243BF0">
        <w:rPr>
          <w:rFonts w:ascii="Arial" w:hAnsi="Arial" w:cs="Arial"/>
          <w:sz w:val="22"/>
          <w:szCs w:val="22"/>
        </w:rPr>
        <w:t>montaż elementów wyposażenia placu zabaw tj.:</w:t>
      </w:r>
    </w:p>
    <w:p w14:paraId="40436CED" w14:textId="77777777" w:rsidR="00243BF0" w:rsidRPr="00243BF0" w:rsidRDefault="00243BF0" w:rsidP="00243BF0">
      <w:pPr>
        <w:pStyle w:val="Akapitzlist"/>
        <w:numPr>
          <w:ilvl w:val="0"/>
          <w:numId w:val="97"/>
        </w:numPr>
        <w:spacing w:line="276" w:lineRule="auto"/>
        <w:rPr>
          <w:rFonts w:ascii="Arial" w:hAnsi="Arial" w:cs="Arial"/>
          <w:sz w:val="22"/>
          <w:szCs w:val="22"/>
        </w:rPr>
      </w:pPr>
      <w:r w:rsidRPr="00243BF0">
        <w:rPr>
          <w:rFonts w:ascii="Arial" w:hAnsi="Arial" w:cs="Arial"/>
          <w:sz w:val="22"/>
          <w:szCs w:val="22"/>
        </w:rPr>
        <w:t>dostawa i montaż urządzeń:</w:t>
      </w:r>
    </w:p>
    <w:p w14:paraId="75B6A3D3" w14:textId="77777777" w:rsidR="00243BF0" w:rsidRPr="00243BF0" w:rsidRDefault="00243BF0" w:rsidP="00243BF0">
      <w:pPr>
        <w:pStyle w:val="Akapitzlist"/>
        <w:spacing w:line="276" w:lineRule="auto"/>
        <w:ind w:left="720"/>
        <w:rPr>
          <w:rFonts w:ascii="Arial" w:hAnsi="Arial" w:cs="Arial"/>
          <w:sz w:val="22"/>
          <w:szCs w:val="22"/>
        </w:rPr>
      </w:pPr>
      <w:r w:rsidRPr="00243BF0">
        <w:rPr>
          <w:rFonts w:ascii="Arial" w:hAnsi="Arial" w:cs="Arial"/>
          <w:sz w:val="22"/>
          <w:szCs w:val="22"/>
        </w:rPr>
        <w:tab/>
        <w:t xml:space="preserve">- zestaw zabawowy  – 1 kpl. </w:t>
      </w:r>
    </w:p>
    <w:p w14:paraId="7AB7CCC9" w14:textId="77777777" w:rsidR="00243BF0" w:rsidRPr="00243BF0" w:rsidRDefault="00243BF0" w:rsidP="00243BF0">
      <w:pPr>
        <w:pStyle w:val="Akapitzlist"/>
        <w:numPr>
          <w:ilvl w:val="0"/>
          <w:numId w:val="97"/>
        </w:numPr>
        <w:spacing w:line="276" w:lineRule="auto"/>
        <w:rPr>
          <w:rFonts w:ascii="Arial" w:hAnsi="Arial" w:cs="Arial"/>
          <w:sz w:val="22"/>
          <w:szCs w:val="22"/>
        </w:rPr>
      </w:pPr>
      <w:r w:rsidRPr="00243BF0">
        <w:rPr>
          <w:rFonts w:ascii="Arial" w:hAnsi="Arial" w:cs="Arial"/>
          <w:sz w:val="22"/>
          <w:szCs w:val="22"/>
        </w:rPr>
        <w:t>Dostawa i montaż elementów wyposażenia:</w:t>
      </w:r>
    </w:p>
    <w:p w14:paraId="78383407" w14:textId="77777777" w:rsidR="00243BF0" w:rsidRPr="00243BF0" w:rsidRDefault="00243BF0" w:rsidP="00243BF0">
      <w:pPr>
        <w:pStyle w:val="Akapitzlist"/>
        <w:spacing w:line="276" w:lineRule="auto"/>
        <w:ind w:left="1440"/>
        <w:rPr>
          <w:rFonts w:ascii="Arial" w:hAnsi="Arial" w:cs="Arial"/>
          <w:sz w:val="22"/>
          <w:szCs w:val="22"/>
        </w:rPr>
      </w:pPr>
      <w:r w:rsidRPr="00243BF0">
        <w:rPr>
          <w:rFonts w:ascii="Arial" w:hAnsi="Arial" w:cs="Arial"/>
          <w:sz w:val="22"/>
          <w:szCs w:val="22"/>
        </w:rPr>
        <w:t xml:space="preserve">- tablica z regulaminem korzystania z terenu objętego zamówieniem – 1 kpl. </w:t>
      </w:r>
    </w:p>
    <w:p w14:paraId="1F30D7DF" w14:textId="77777777" w:rsidR="00243BF0" w:rsidRPr="00243BF0" w:rsidRDefault="00243BF0" w:rsidP="00243BF0">
      <w:pPr>
        <w:pStyle w:val="Akapitzlist"/>
        <w:spacing w:line="276" w:lineRule="auto"/>
        <w:ind w:left="720"/>
        <w:rPr>
          <w:rFonts w:ascii="Arial" w:hAnsi="Arial" w:cs="Arial"/>
          <w:sz w:val="22"/>
          <w:szCs w:val="22"/>
        </w:rPr>
      </w:pPr>
    </w:p>
    <w:p w14:paraId="2FD64C12" w14:textId="77777777" w:rsidR="00243BF0" w:rsidRPr="00243BF0" w:rsidRDefault="00243BF0" w:rsidP="00243BF0">
      <w:pPr>
        <w:pStyle w:val="Akapitzlist"/>
        <w:numPr>
          <w:ilvl w:val="0"/>
          <w:numId w:val="116"/>
        </w:numPr>
        <w:spacing w:line="276" w:lineRule="auto"/>
        <w:rPr>
          <w:rFonts w:ascii="Arial" w:hAnsi="Arial" w:cs="Arial"/>
          <w:sz w:val="22"/>
          <w:szCs w:val="22"/>
        </w:rPr>
      </w:pPr>
      <w:r w:rsidRPr="00243BF0">
        <w:rPr>
          <w:rFonts w:ascii="Arial" w:hAnsi="Arial" w:cs="Arial"/>
          <w:sz w:val="22"/>
          <w:szCs w:val="22"/>
        </w:rPr>
        <w:t>wykonanie nawierzchni bezpiecznej piaszczystej w strefach bezpieczeństwa montowanych elementów wyposażenia placu zabaw</w:t>
      </w:r>
    </w:p>
    <w:p w14:paraId="04FC4A3D" w14:textId="77777777" w:rsidR="00243BF0" w:rsidRPr="00243BF0" w:rsidRDefault="00243BF0" w:rsidP="00243BF0">
      <w:pPr>
        <w:pStyle w:val="Akapitzlist"/>
        <w:numPr>
          <w:ilvl w:val="0"/>
          <w:numId w:val="116"/>
        </w:numPr>
        <w:spacing w:line="276" w:lineRule="auto"/>
        <w:rPr>
          <w:rFonts w:ascii="Arial" w:hAnsi="Arial" w:cs="Arial"/>
          <w:sz w:val="22"/>
          <w:szCs w:val="22"/>
        </w:rPr>
      </w:pPr>
      <w:r w:rsidRPr="00243BF0">
        <w:rPr>
          <w:rFonts w:ascii="Arial" w:hAnsi="Arial" w:cs="Arial"/>
          <w:sz w:val="22"/>
          <w:szCs w:val="22"/>
        </w:rPr>
        <w:t xml:space="preserve">wykonanie mapy powykonawczej całego obiektu obejmującej montowane i istniejące elementy placu zabaw.  </w:t>
      </w:r>
    </w:p>
    <w:p w14:paraId="4B312202" w14:textId="77777777" w:rsidR="00243BF0" w:rsidRPr="00243BF0" w:rsidRDefault="00243BF0" w:rsidP="00243BF0">
      <w:pPr>
        <w:spacing w:line="276" w:lineRule="auto"/>
        <w:rPr>
          <w:rFonts w:ascii="Arial" w:hAnsi="Arial" w:cs="Arial"/>
          <w:sz w:val="22"/>
          <w:szCs w:val="22"/>
        </w:rPr>
      </w:pPr>
    </w:p>
    <w:p w14:paraId="289F128F" w14:textId="0E9ECDA7" w:rsidR="003E4393" w:rsidRDefault="00F73136" w:rsidP="003E4393">
      <w:pPr>
        <w:spacing w:line="276" w:lineRule="auto"/>
        <w:rPr>
          <w:rFonts w:ascii="Arial" w:hAnsi="Arial" w:cs="Arial"/>
          <w:b/>
          <w:bCs/>
          <w:sz w:val="22"/>
          <w:szCs w:val="22"/>
        </w:rPr>
      </w:pPr>
      <w:r w:rsidRPr="00243BF0">
        <w:rPr>
          <w:rFonts w:ascii="Arial" w:hAnsi="Arial" w:cs="Arial"/>
          <w:b/>
          <w:bCs/>
          <w:sz w:val="22"/>
          <w:szCs w:val="22"/>
        </w:rPr>
        <w:t xml:space="preserve">Część </w:t>
      </w:r>
      <w:r w:rsidR="00130AB3" w:rsidRPr="00243BF0">
        <w:rPr>
          <w:rFonts w:ascii="Arial" w:hAnsi="Arial" w:cs="Arial"/>
          <w:b/>
          <w:bCs/>
          <w:sz w:val="22"/>
          <w:szCs w:val="22"/>
        </w:rPr>
        <w:t>6</w:t>
      </w:r>
      <w:r w:rsidR="003E4393" w:rsidRPr="00243BF0">
        <w:rPr>
          <w:rFonts w:ascii="Arial" w:hAnsi="Arial" w:cs="Arial"/>
          <w:b/>
          <w:bCs/>
          <w:sz w:val="22"/>
          <w:szCs w:val="22"/>
        </w:rPr>
        <w:t>: „</w:t>
      </w:r>
      <w:bookmarkStart w:id="12" w:name="_Hlk49173166"/>
      <w:r w:rsidR="003E4393" w:rsidRPr="00243BF0">
        <w:rPr>
          <w:rFonts w:ascii="Arial" w:hAnsi="Arial" w:cs="Arial"/>
          <w:b/>
          <w:bCs/>
          <w:sz w:val="22"/>
          <w:szCs w:val="22"/>
        </w:rPr>
        <w:t>Dostawa i montaż urządzeń placu zabaw”</w:t>
      </w:r>
      <w:r w:rsidR="003E4393" w:rsidRPr="00523C5A">
        <w:rPr>
          <w:rFonts w:ascii="Arial" w:hAnsi="Arial" w:cs="Arial"/>
          <w:b/>
          <w:bCs/>
          <w:sz w:val="22"/>
          <w:szCs w:val="22"/>
        </w:rPr>
        <w:t xml:space="preserve"> </w:t>
      </w:r>
    </w:p>
    <w:p w14:paraId="7997C619" w14:textId="77777777" w:rsidR="003E4393" w:rsidRPr="00D63D4E" w:rsidRDefault="003E4393" w:rsidP="003E4393">
      <w:pPr>
        <w:spacing w:line="276" w:lineRule="auto"/>
        <w:rPr>
          <w:rFonts w:ascii="Arial" w:hAnsi="Arial" w:cs="Arial"/>
          <w:b/>
          <w:bCs/>
          <w:sz w:val="22"/>
          <w:szCs w:val="22"/>
        </w:rPr>
      </w:pPr>
      <w:r w:rsidRPr="00523C5A">
        <w:rPr>
          <w:rFonts w:ascii="Arial" w:hAnsi="Arial" w:cs="Arial"/>
          <w:b/>
          <w:bCs/>
          <w:sz w:val="22"/>
          <w:szCs w:val="22"/>
        </w:rPr>
        <w:t xml:space="preserve">- działka nr </w:t>
      </w:r>
      <w:r w:rsidRPr="003E4393">
        <w:rPr>
          <w:rFonts w:ascii="Arial" w:hAnsi="Arial" w:cs="Arial"/>
          <w:b/>
          <w:sz w:val="22"/>
          <w:szCs w:val="22"/>
        </w:rPr>
        <w:t>152, obręb Niekłonice</w:t>
      </w:r>
      <w:r w:rsidRPr="00D63D4E">
        <w:rPr>
          <w:rFonts w:ascii="Arial" w:hAnsi="Arial" w:cs="Arial"/>
          <w:b/>
          <w:sz w:val="22"/>
          <w:szCs w:val="22"/>
        </w:rPr>
        <w:t>, Gmina Świeszyno</w:t>
      </w:r>
      <w:bookmarkEnd w:id="12"/>
    </w:p>
    <w:p w14:paraId="28B7DFAF" w14:textId="77777777" w:rsidR="00B93377" w:rsidRDefault="00B93377" w:rsidP="002F7F3A">
      <w:pPr>
        <w:pStyle w:val="Akapitzlist"/>
        <w:numPr>
          <w:ilvl w:val="0"/>
          <w:numId w:val="104"/>
        </w:numPr>
        <w:spacing w:line="276" w:lineRule="auto"/>
        <w:rPr>
          <w:rFonts w:ascii="Arial" w:hAnsi="Arial" w:cs="Arial"/>
          <w:sz w:val="22"/>
          <w:szCs w:val="22"/>
        </w:rPr>
      </w:pPr>
      <w:r>
        <w:rPr>
          <w:rFonts w:ascii="Arial" w:hAnsi="Arial" w:cs="Arial"/>
          <w:sz w:val="22"/>
          <w:szCs w:val="22"/>
        </w:rPr>
        <w:t>montaż elementów wyposażenia placu zabaw tj.:</w:t>
      </w:r>
    </w:p>
    <w:p w14:paraId="310D04A8" w14:textId="77777777" w:rsidR="00B93377" w:rsidRDefault="00B93377"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urządzeń:</w:t>
      </w:r>
    </w:p>
    <w:p w14:paraId="5B7870D4" w14:textId="77777777" w:rsidR="00B93377" w:rsidRDefault="00B93377" w:rsidP="00B93377">
      <w:pPr>
        <w:pStyle w:val="Akapitzlist"/>
        <w:spacing w:line="276" w:lineRule="auto"/>
        <w:ind w:left="720"/>
        <w:rPr>
          <w:rFonts w:ascii="Arial" w:hAnsi="Arial" w:cs="Arial"/>
          <w:sz w:val="22"/>
          <w:szCs w:val="22"/>
        </w:rPr>
      </w:pPr>
      <w:r>
        <w:rPr>
          <w:rFonts w:ascii="Arial" w:hAnsi="Arial" w:cs="Arial"/>
          <w:sz w:val="22"/>
          <w:szCs w:val="22"/>
        </w:rPr>
        <w:tab/>
        <w:t xml:space="preserve">- zestaw zabawowy  – 1 kpl. </w:t>
      </w:r>
    </w:p>
    <w:p w14:paraId="368D6004" w14:textId="79CC730F" w:rsidR="00B93377" w:rsidRPr="00B93377" w:rsidRDefault="00B93377" w:rsidP="00B93377">
      <w:pPr>
        <w:pStyle w:val="Akapitzlist"/>
        <w:spacing w:line="276" w:lineRule="auto"/>
        <w:ind w:left="720" w:firstLine="696"/>
        <w:rPr>
          <w:rFonts w:ascii="Arial" w:hAnsi="Arial" w:cs="Arial"/>
          <w:sz w:val="22"/>
          <w:szCs w:val="22"/>
        </w:rPr>
      </w:pPr>
      <w:r w:rsidRPr="00655E57">
        <w:rPr>
          <w:rFonts w:ascii="Arial" w:hAnsi="Arial" w:cs="Arial"/>
          <w:sz w:val="22"/>
          <w:szCs w:val="22"/>
        </w:rPr>
        <w:t xml:space="preserve">- huśtawka </w:t>
      </w:r>
      <w:r w:rsidR="00D74A7F" w:rsidRPr="00655E57">
        <w:rPr>
          <w:rFonts w:ascii="Arial" w:hAnsi="Arial" w:cs="Arial"/>
          <w:sz w:val="22"/>
          <w:szCs w:val="22"/>
        </w:rPr>
        <w:t>pojedyncza</w:t>
      </w:r>
      <w:r w:rsidRPr="00655E57">
        <w:rPr>
          <w:rFonts w:ascii="Arial" w:hAnsi="Arial" w:cs="Arial"/>
          <w:sz w:val="22"/>
          <w:szCs w:val="22"/>
        </w:rPr>
        <w:t xml:space="preserve"> + huśtawka typu bocianie gniazdo – 1 kpl.</w:t>
      </w:r>
      <w:r>
        <w:rPr>
          <w:rFonts w:ascii="Arial" w:hAnsi="Arial" w:cs="Arial"/>
          <w:sz w:val="22"/>
          <w:szCs w:val="22"/>
        </w:rPr>
        <w:t xml:space="preserve"> </w:t>
      </w:r>
    </w:p>
    <w:p w14:paraId="68A93B9D" w14:textId="77777777" w:rsidR="00B93377" w:rsidRPr="005301B2" w:rsidRDefault="00B93377" w:rsidP="00B93377">
      <w:pPr>
        <w:pStyle w:val="Akapitzlist"/>
        <w:spacing w:line="276" w:lineRule="auto"/>
        <w:ind w:left="720" w:firstLine="696"/>
        <w:rPr>
          <w:rFonts w:ascii="Arial" w:hAnsi="Arial" w:cs="Arial"/>
          <w:sz w:val="22"/>
          <w:szCs w:val="22"/>
        </w:rPr>
      </w:pPr>
      <w:r>
        <w:rPr>
          <w:rFonts w:ascii="Arial" w:hAnsi="Arial" w:cs="Arial"/>
          <w:sz w:val="22"/>
          <w:szCs w:val="22"/>
        </w:rPr>
        <w:t xml:space="preserve">- huśtawka wagowa – 1 kpl. </w:t>
      </w:r>
    </w:p>
    <w:p w14:paraId="3F60DEC9" w14:textId="77777777" w:rsidR="00B93377" w:rsidRDefault="00B93377"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elementów wyposażenia:</w:t>
      </w:r>
    </w:p>
    <w:p w14:paraId="024F9C51" w14:textId="77777777" w:rsidR="00B93377" w:rsidRDefault="00B93377" w:rsidP="00B93377">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432C73FE" w14:textId="77777777" w:rsidR="00B93377" w:rsidRDefault="00B93377" w:rsidP="00B93377">
      <w:pPr>
        <w:pStyle w:val="Akapitzlist"/>
        <w:spacing w:line="276" w:lineRule="auto"/>
        <w:ind w:left="1440"/>
        <w:rPr>
          <w:rFonts w:ascii="Arial" w:hAnsi="Arial" w:cs="Arial"/>
          <w:sz w:val="22"/>
          <w:szCs w:val="22"/>
        </w:rPr>
      </w:pPr>
    </w:p>
    <w:p w14:paraId="1B6AA355" w14:textId="77777777" w:rsidR="00B93377" w:rsidRDefault="00B93377" w:rsidP="002F7F3A">
      <w:pPr>
        <w:pStyle w:val="Akapitzlist"/>
        <w:numPr>
          <w:ilvl w:val="0"/>
          <w:numId w:val="104"/>
        </w:numPr>
        <w:spacing w:line="276" w:lineRule="auto"/>
        <w:rPr>
          <w:rFonts w:ascii="Arial" w:hAnsi="Arial" w:cs="Arial"/>
          <w:sz w:val="22"/>
          <w:szCs w:val="22"/>
        </w:rPr>
      </w:pPr>
      <w:r>
        <w:rPr>
          <w:rFonts w:ascii="Arial" w:hAnsi="Arial" w:cs="Arial"/>
          <w:sz w:val="22"/>
          <w:szCs w:val="22"/>
        </w:rPr>
        <w:t xml:space="preserve"> renowacja istniejącego wyposażenia placu zabaw tj. sprężynowiec - czyszczenie, konserwacja, smarowanie i malowanie. </w:t>
      </w:r>
    </w:p>
    <w:p w14:paraId="6508A601" w14:textId="77777777" w:rsidR="00B93377" w:rsidRDefault="00B93377" w:rsidP="002F7F3A">
      <w:pPr>
        <w:pStyle w:val="Akapitzlist"/>
        <w:numPr>
          <w:ilvl w:val="0"/>
          <w:numId w:val="104"/>
        </w:numPr>
        <w:spacing w:line="276" w:lineRule="auto"/>
        <w:rPr>
          <w:rFonts w:ascii="Arial" w:hAnsi="Arial" w:cs="Arial"/>
          <w:sz w:val="22"/>
          <w:szCs w:val="22"/>
        </w:rPr>
      </w:pPr>
      <w:r>
        <w:rPr>
          <w:rFonts w:ascii="Arial" w:hAnsi="Arial" w:cs="Arial"/>
          <w:sz w:val="22"/>
          <w:szCs w:val="22"/>
        </w:rPr>
        <w:t>wykonanie nawierzchni bezpiecznej piaszczystej w strefach bezpieczeństwa montowanych elementów wyposażenia placu zabaw</w:t>
      </w:r>
    </w:p>
    <w:p w14:paraId="17D56210" w14:textId="77777777" w:rsidR="00B93377" w:rsidRDefault="00B93377" w:rsidP="002F7F3A">
      <w:pPr>
        <w:pStyle w:val="Akapitzlist"/>
        <w:numPr>
          <w:ilvl w:val="0"/>
          <w:numId w:val="104"/>
        </w:numPr>
        <w:spacing w:line="276" w:lineRule="auto"/>
        <w:rPr>
          <w:rFonts w:ascii="Arial" w:hAnsi="Arial" w:cs="Arial"/>
          <w:sz w:val="22"/>
          <w:szCs w:val="22"/>
        </w:rPr>
      </w:pPr>
      <w:r>
        <w:rPr>
          <w:rFonts w:ascii="Arial" w:hAnsi="Arial" w:cs="Arial"/>
          <w:sz w:val="22"/>
          <w:szCs w:val="22"/>
        </w:rPr>
        <w:t>karczowanie pni – 2 szt.</w:t>
      </w:r>
    </w:p>
    <w:p w14:paraId="701FB04A" w14:textId="3199B589" w:rsidR="00B93377" w:rsidRDefault="00B93377" w:rsidP="002F7F3A">
      <w:pPr>
        <w:pStyle w:val="Akapitzlist"/>
        <w:numPr>
          <w:ilvl w:val="0"/>
          <w:numId w:val="104"/>
        </w:numPr>
        <w:spacing w:line="276" w:lineRule="auto"/>
        <w:rPr>
          <w:rFonts w:ascii="Arial" w:hAnsi="Arial" w:cs="Arial"/>
          <w:sz w:val="22"/>
          <w:szCs w:val="22"/>
        </w:rPr>
      </w:pPr>
      <w:r>
        <w:rPr>
          <w:rFonts w:ascii="Arial" w:hAnsi="Arial" w:cs="Arial"/>
          <w:sz w:val="22"/>
          <w:szCs w:val="22"/>
        </w:rPr>
        <w:t>rekultywacja trawnika zgodnie z projektem</w:t>
      </w:r>
      <w:r w:rsidR="00F11C13">
        <w:rPr>
          <w:rFonts w:ascii="Arial" w:hAnsi="Arial" w:cs="Arial"/>
          <w:sz w:val="22"/>
          <w:szCs w:val="22"/>
        </w:rPr>
        <w:t>,</w:t>
      </w:r>
    </w:p>
    <w:p w14:paraId="61E94D1E" w14:textId="3A2B1E2A" w:rsidR="00F11C13" w:rsidRPr="00513FA0" w:rsidRDefault="00F11C13" w:rsidP="002F7F3A">
      <w:pPr>
        <w:pStyle w:val="Akapitzlist"/>
        <w:numPr>
          <w:ilvl w:val="0"/>
          <w:numId w:val="104"/>
        </w:numPr>
        <w:spacing w:line="276" w:lineRule="auto"/>
        <w:rPr>
          <w:rFonts w:ascii="Arial" w:hAnsi="Arial" w:cs="Arial"/>
          <w:sz w:val="22"/>
          <w:szCs w:val="22"/>
        </w:rPr>
      </w:pPr>
      <w:r>
        <w:rPr>
          <w:rFonts w:ascii="Arial" w:hAnsi="Arial" w:cs="Arial"/>
          <w:sz w:val="22"/>
          <w:szCs w:val="22"/>
        </w:rPr>
        <w:t xml:space="preserve">wykonanie mapy powykonawczej całego obiektu obejmującej </w:t>
      </w:r>
      <w:r w:rsidR="0010367F" w:rsidRPr="00243BF0">
        <w:rPr>
          <w:rFonts w:ascii="Arial" w:hAnsi="Arial" w:cs="Arial"/>
          <w:sz w:val="22"/>
          <w:szCs w:val="22"/>
        </w:rPr>
        <w:t>montowane</w:t>
      </w:r>
      <w:r w:rsidR="0010367F">
        <w:rPr>
          <w:rFonts w:ascii="Arial" w:hAnsi="Arial" w:cs="Arial"/>
          <w:sz w:val="22"/>
          <w:szCs w:val="22"/>
        </w:rPr>
        <w:t xml:space="preserve"> i </w:t>
      </w:r>
      <w:r>
        <w:rPr>
          <w:rFonts w:ascii="Arial" w:hAnsi="Arial" w:cs="Arial"/>
          <w:sz w:val="22"/>
          <w:szCs w:val="22"/>
        </w:rPr>
        <w:t xml:space="preserve">istniejące elementy placu zabaw. </w:t>
      </w:r>
    </w:p>
    <w:p w14:paraId="0ABAF4BB" w14:textId="77777777" w:rsidR="003E4393" w:rsidRPr="003E4393" w:rsidRDefault="003E4393" w:rsidP="003E4393">
      <w:pPr>
        <w:spacing w:line="276" w:lineRule="auto"/>
        <w:rPr>
          <w:rFonts w:ascii="Arial" w:hAnsi="Arial" w:cs="Arial"/>
          <w:sz w:val="22"/>
          <w:szCs w:val="22"/>
        </w:rPr>
      </w:pPr>
    </w:p>
    <w:p w14:paraId="414B6880" w14:textId="3FF45B60" w:rsidR="004E3F3E" w:rsidRDefault="00F73136" w:rsidP="004E3F3E">
      <w:pPr>
        <w:spacing w:line="276" w:lineRule="auto"/>
        <w:rPr>
          <w:rFonts w:ascii="Arial" w:hAnsi="Arial" w:cs="Arial"/>
          <w:b/>
          <w:bCs/>
          <w:sz w:val="22"/>
          <w:szCs w:val="22"/>
        </w:rPr>
      </w:pPr>
      <w:r>
        <w:rPr>
          <w:rFonts w:ascii="Arial" w:hAnsi="Arial" w:cs="Arial"/>
          <w:b/>
          <w:bCs/>
          <w:sz w:val="22"/>
          <w:szCs w:val="22"/>
        </w:rPr>
        <w:t>Część</w:t>
      </w:r>
      <w:r w:rsidR="004E3F3E" w:rsidRPr="00F2064C">
        <w:rPr>
          <w:rFonts w:ascii="Arial" w:hAnsi="Arial" w:cs="Arial"/>
          <w:b/>
          <w:bCs/>
          <w:sz w:val="22"/>
          <w:szCs w:val="22"/>
        </w:rPr>
        <w:t xml:space="preserve"> </w:t>
      </w:r>
      <w:r w:rsidR="00130AB3">
        <w:rPr>
          <w:rFonts w:ascii="Arial" w:hAnsi="Arial" w:cs="Arial"/>
          <w:b/>
          <w:bCs/>
          <w:sz w:val="22"/>
          <w:szCs w:val="22"/>
        </w:rPr>
        <w:t>7</w:t>
      </w:r>
      <w:r w:rsidR="004E3F3E" w:rsidRPr="00F2064C">
        <w:rPr>
          <w:rFonts w:ascii="Arial" w:hAnsi="Arial" w:cs="Arial"/>
          <w:b/>
          <w:bCs/>
          <w:sz w:val="22"/>
          <w:szCs w:val="22"/>
        </w:rPr>
        <w:t>: „Dostawa i montaż</w:t>
      </w:r>
      <w:r w:rsidR="004E3F3E">
        <w:rPr>
          <w:rFonts w:ascii="Arial" w:hAnsi="Arial" w:cs="Arial"/>
          <w:b/>
          <w:bCs/>
          <w:sz w:val="22"/>
          <w:szCs w:val="22"/>
        </w:rPr>
        <w:t xml:space="preserve"> urządzeń placu zabaw</w:t>
      </w:r>
      <w:r w:rsidR="004E3F3E" w:rsidRPr="00523C5A">
        <w:rPr>
          <w:rFonts w:ascii="Arial" w:hAnsi="Arial" w:cs="Arial"/>
          <w:b/>
          <w:bCs/>
          <w:sz w:val="22"/>
          <w:szCs w:val="22"/>
        </w:rPr>
        <w:t xml:space="preserve">” </w:t>
      </w:r>
    </w:p>
    <w:p w14:paraId="04F4C3AE" w14:textId="77777777" w:rsidR="004E3F3E" w:rsidRPr="00D63D4E" w:rsidRDefault="004E3F3E" w:rsidP="004E3F3E">
      <w:pPr>
        <w:spacing w:line="276" w:lineRule="auto"/>
        <w:rPr>
          <w:rFonts w:ascii="Arial" w:hAnsi="Arial" w:cs="Arial"/>
          <w:b/>
          <w:bCs/>
          <w:sz w:val="22"/>
          <w:szCs w:val="22"/>
        </w:rPr>
      </w:pPr>
      <w:r w:rsidRPr="00523C5A">
        <w:rPr>
          <w:rFonts w:ascii="Arial" w:hAnsi="Arial" w:cs="Arial"/>
          <w:b/>
          <w:bCs/>
          <w:sz w:val="22"/>
          <w:szCs w:val="22"/>
        </w:rPr>
        <w:t xml:space="preserve">- działka nr </w:t>
      </w:r>
      <w:r w:rsidR="00F2064C" w:rsidRPr="00F2064C">
        <w:rPr>
          <w:rFonts w:ascii="Arial" w:hAnsi="Arial" w:cs="Arial"/>
          <w:b/>
          <w:sz w:val="22"/>
          <w:szCs w:val="22"/>
        </w:rPr>
        <w:t>118/28, obręb Zegrze Pomorskie</w:t>
      </w:r>
      <w:r w:rsidRPr="00F2064C">
        <w:rPr>
          <w:rFonts w:ascii="Arial" w:hAnsi="Arial" w:cs="Arial"/>
          <w:b/>
          <w:sz w:val="22"/>
          <w:szCs w:val="22"/>
        </w:rPr>
        <w:t xml:space="preserve">, </w:t>
      </w:r>
      <w:r w:rsidRPr="00D63D4E">
        <w:rPr>
          <w:rFonts w:ascii="Arial" w:hAnsi="Arial" w:cs="Arial"/>
          <w:b/>
          <w:sz w:val="22"/>
          <w:szCs w:val="22"/>
        </w:rPr>
        <w:t>Gmina Świeszyno</w:t>
      </w:r>
    </w:p>
    <w:p w14:paraId="4F4974A9" w14:textId="77777777" w:rsidR="004E3F3E" w:rsidRDefault="004E3F3E" w:rsidP="002F7F3A">
      <w:pPr>
        <w:pStyle w:val="Akapitzlist"/>
        <w:numPr>
          <w:ilvl w:val="0"/>
          <w:numId w:val="105"/>
        </w:numPr>
        <w:spacing w:line="276" w:lineRule="auto"/>
        <w:rPr>
          <w:rFonts w:ascii="Arial" w:hAnsi="Arial" w:cs="Arial"/>
          <w:sz w:val="22"/>
          <w:szCs w:val="22"/>
        </w:rPr>
      </w:pPr>
      <w:r>
        <w:rPr>
          <w:rFonts w:ascii="Arial" w:hAnsi="Arial" w:cs="Arial"/>
          <w:sz w:val="22"/>
          <w:szCs w:val="22"/>
        </w:rPr>
        <w:t>montaż elementów wyposażenia placu zabaw tj.:</w:t>
      </w:r>
    </w:p>
    <w:p w14:paraId="500D5308" w14:textId="77777777" w:rsidR="004E3F3E" w:rsidRDefault="004E3F3E"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urządzeń:</w:t>
      </w:r>
    </w:p>
    <w:p w14:paraId="2A37395E" w14:textId="77777777" w:rsidR="004E3F3E" w:rsidRDefault="004E3F3E" w:rsidP="004E3F3E">
      <w:pPr>
        <w:pStyle w:val="Akapitzlist"/>
        <w:spacing w:line="276" w:lineRule="auto"/>
        <w:ind w:left="720"/>
        <w:rPr>
          <w:rFonts w:ascii="Arial" w:hAnsi="Arial" w:cs="Arial"/>
          <w:sz w:val="22"/>
          <w:szCs w:val="22"/>
        </w:rPr>
      </w:pPr>
      <w:r>
        <w:rPr>
          <w:rFonts w:ascii="Arial" w:hAnsi="Arial" w:cs="Arial"/>
          <w:sz w:val="22"/>
          <w:szCs w:val="22"/>
        </w:rPr>
        <w:tab/>
        <w:t xml:space="preserve">- zestaw zabawowy  – 1 kpl. </w:t>
      </w:r>
    </w:p>
    <w:p w14:paraId="23A08E5C" w14:textId="1EE1DD39" w:rsidR="004E3F3E" w:rsidRPr="00B93377" w:rsidRDefault="004E3F3E" w:rsidP="004E3F3E">
      <w:pPr>
        <w:pStyle w:val="Akapitzlist"/>
        <w:spacing w:line="276" w:lineRule="auto"/>
        <w:ind w:left="720" w:firstLine="696"/>
        <w:rPr>
          <w:rFonts w:ascii="Arial" w:hAnsi="Arial" w:cs="Arial"/>
          <w:sz w:val="22"/>
          <w:szCs w:val="22"/>
        </w:rPr>
      </w:pPr>
      <w:r>
        <w:rPr>
          <w:rFonts w:ascii="Arial" w:hAnsi="Arial" w:cs="Arial"/>
          <w:sz w:val="22"/>
          <w:szCs w:val="22"/>
        </w:rPr>
        <w:t xml:space="preserve">- huśtawka podwójna </w:t>
      </w:r>
      <w:r w:rsidR="0010367F">
        <w:rPr>
          <w:rFonts w:ascii="Arial" w:hAnsi="Arial" w:cs="Arial"/>
          <w:sz w:val="22"/>
          <w:szCs w:val="22"/>
        </w:rPr>
        <w:t xml:space="preserve">zawierająca jedno siedzisko kubełkowe </w:t>
      </w:r>
      <w:r>
        <w:rPr>
          <w:rFonts w:ascii="Arial" w:hAnsi="Arial" w:cs="Arial"/>
          <w:sz w:val="22"/>
          <w:szCs w:val="22"/>
        </w:rPr>
        <w:t xml:space="preserve">+ huśtawka typu bocianie gniazdo – 1 kpl. </w:t>
      </w:r>
    </w:p>
    <w:p w14:paraId="618236A3" w14:textId="77777777" w:rsidR="004E3F3E" w:rsidRDefault="004E3F3E" w:rsidP="002F7F3A">
      <w:pPr>
        <w:pStyle w:val="Akapitzlist"/>
        <w:numPr>
          <w:ilvl w:val="0"/>
          <w:numId w:val="97"/>
        </w:numPr>
        <w:spacing w:line="276" w:lineRule="auto"/>
        <w:rPr>
          <w:rFonts w:ascii="Arial" w:hAnsi="Arial" w:cs="Arial"/>
          <w:sz w:val="22"/>
          <w:szCs w:val="22"/>
        </w:rPr>
      </w:pPr>
      <w:r>
        <w:rPr>
          <w:rFonts w:ascii="Arial" w:hAnsi="Arial" w:cs="Arial"/>
          <w:sz w:val="22"/>
          <w:szCs w:val="22"/>
        </w:rPr>
        <w:lastRenderedPageBreak/>
        <w:t>Dostawa i montaż elementów wyposażenia:</w:t>
      </w:r>
    </w:p>
    <w:p w14:paraId="5B76F589" w14:textId="77777777" w:rsidR="004E3F3E" w:rsidRDefault="004E3F3E" w:rsidP="004E3F3E">
      <w:pPr>
        <w:pStyle w:val="Akapitzlist"/>
        <w:spacing w:line="276" w:lineRule="auto"/>
        <w:ind w:left="1440"/>
        <w:rPr>
          <w:rFonts w:ascii="Arial" w:hAnsi="Arial" w:cs="Arial"/>
          <w:sz w:val="22"/>
          <w:szCs w:val="22"/>
        </w:rPr>
      </w:pPr>
      <w:r>
        <w:rPr>
          <w:rFonts w:ascii="Arial" w:hAnsi="Arial" w:cs="Arial"/>
          <w:sz w:val="22"/>
          <w:szCs w:val="22"/>
        </w:rPr>
        <w:t xml:space="preserve">- tablica z regulaminem korzystania z terenu objętego zamówieniem – 1 kpl. </w:t>
      </w:r>
    </w:p>
    <w:p w14:paraId="7DB67F4D" w14:textId="77777777" w:rsidR="004E3F3E" w:rsidRDefault="004E3F3E" w:rsidP="004E3F3E">
      <w:pPr>
        <w:pStyle w:val="Akapitzlist"/>
        <w:spacing w:line="276" w:lineRule="auto"/>
        <w:ind w:left="1440"/>
        <w:rPr>
          <w:rFonts w:ascii="Arial" w:hAnsi="Arial" w:cs="Arial"/>
          <w:sz w:val="22"/>
          <w:szCs w:val="22"/>
        </w:rPr>
      </w:pPr>
    </w:p>
    <w:p w14:paraId="5D3EBACF" w14:textId="5090F830" w:rsidR="004E3F3E" w:rsidRDefault="004E3F3E" w:rsidP="002F7F3A">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 renowacja istniejącego wyposażenia placu zabaw tj. </w:t>
      </w:r>
      <w:r w:rsidR="00F2064C">
        <w:rPr>
          <w:rFonts w:ascii="Arial" w:hAnsi="Arial" w:cs="Arial"/>
          <w:sz w:val="22"/>
          <w:szCs w:val="22"/>
        </w:rPr>
        <w:t xml:space="preserve">2 x </w:t>
      </w:r>
      <w:r>
        <w:rPr>
          <w:rFonts w:ascii="Arial" w:hAnsi="Arial" w:cs="Arial"/>
          <w:sz w:val="22"/>
          <w:szCs w:val="22"/>
        </w:rPr>
        <w:t>sprężynowiec</w:t>
      </w:r>
      <w:r w:rsidR="00F2064C">
        <w:rPr>
          <w:rFonts w:ascii="Arial" w:hAnsi="Arial" w:cs="Arial"/>
          <w:sz w:val="22"/>
          <w:szCs w:val="22"/>
        </w:rPr>
        <w:t>, stojak na rowery</w:t>
      </w:r>
      <w:r>
        <w:rPr>
          <w:rFonts w:ascii="Arial" w:hAnsi="Arial" w:cs="Arial"/>
          <w:sz w:val="22"/>
          <w:szCs w:val="22"/>
        </w:rPr>
        <w:t xml:space="preserve"> - czyszczenie, konserwacja, smarowanie i malowanie</w:t>
      </w:r>
      <w:r w:rsidR="00F11C13">
        <w:rPr>
          <w:rFonts w:ascii="Arial" w:hAnsi="Arial" w:cs="Arial"/>
          <w:sz w:val="22"/>
          <w:szCs w:val="22"/>
        </w:rPr>
        <w:t>,</w:t>
      </w:r>
      <w:r>
        <w:rPr>
          <w:rFonts w:ascii="Arial" w:hAnsi="Arial" w:cs="Arial"/>
          <w:sz w:val="22"/>
          <w:szCs w:val="22"/>
        </w:rPr>
        <w:t xml:space="preserve"> </w:t>
      </w:r>
    </w:p>
    <w:p w14:paraId="4A91918F" w14:textId="03E6C768" w:rsidR="004E3F3E" w:rsidRDefault="004E3F3E" w:rsidP="002F7F3A">
      <w:pPr>
        <w:pStyle w:val="Akapitzlist"/>
        <w:numPr>
          <w:ilvl w:val="0"/>
          <w:numId w:val="105"/>
        </w:numPr>
        <w:spacing w:line="276" w:lineRule="auto"/>
        <w:rPr>
          <w:rFonts w:ascii="Arial" w:hAnsi="Arial" w:cs="Arial"/>
          <w:sz w:val="22"/>
          <w:szCs w:val="22"/>
        </w:rPr>
      </w:pPr>
      <w:r>
        <w:rPr>
          <w:rFonts w:ascii="Arial" w:hAnsi="Arial" w:cs="Arial"/>
          <w:sz w:val="22"/>
          <w:szCs w:val="22"/>
        </w:rPr>
        <w:t>wykonanie nawierzchni bezpiecznej piaszczystej w strefach bezpieczeństwa montowanych elementów wyposażenia placu zabaw</w:t>
      </w:r>
      <w:r w:rsidR="00F11C13">
        <w:rPr>
          <w:rFonts w:ascii="Arial" w:hAnsi="Arial" w:cs="Arial"/>
          <w:sz w:val="22"/>
          <w:szCs w:val="22"/>
        </w:rPr>
        <w:t>,</w:t>
      </w:r>
    </w:p>
    <w:p w14:paraId="11B7F4FF" w14:textId="0356184A" w:rsidR="00F11C13" w:rsidRPr="00513FA0" w:rsidRDefault="00F11C13" w:rsidP="002F7F3A">
      <w:pPr>
        <w:pStyle w:val="Akapitzlist"/>
        <w:numPr>
          <w:ilvl w:val="0"/>
          <w:numId w:val="105"/>
        </w:numPr>
        <w:spacing w:line="276" w:lineRule="auto"/>
        <w:rPr>
          <w:rFonts w:ascii="Arial" w:hAnsi="Arial" w:cs="Arial"/>
          <w:sz w:val="22"/>
          <w:szCs w:val="22"/>
        </w:rPr>
      </w:pPr>
      <w:r>
        <w:rPr>
          <w:rFonts w:ascii="Arial" w:hAnsi="Arial" w:cs="Arial"/>
          <w:sz w:val="22"/>
          <w:szCs w:val="22"/>
        </w:rPr>
        <w:t xml:space="preserve">wykonanie mapy powykonawczej całego obiektu obejmującej </w:t>
      </w:r>
      <w:r w:rsidR="0010367F" w:rsidRPr="00243BF0">
        <w:rPr>
          <w:rFonts w:ascii="Arial" w:hAnsi="Arial" w:cs="Arial"/>
          <w:sz w:val="22"/>
          <w:szCs w:val="22"/>
        </w:rPr>
        <w:t>montowane</w:t>
      </w:r>
      <w:r w:rsidR="0010367F">
        <w:rPr>
          <w:rFonts w:ascii="Arial" w:hAnsi="Arial" w:cs="Arial"/>
          <w:sz w:val="22"/>
          <w:szCs w:val="22"/>
        </w:rPr>
        <w:t xml:space="preserve"> i </w:t>
      </w:r>
      <w:r>
        <w:rPr>
          <w:rFonts w:ascii="Arial" w:hAnsi="Arial" w:cs="Arial"/>
          <w:sz w:val="22"/>
          <w:szCs w:val="22"/>
        </w:rPr>
        <w:t xml:space="preserve">istniejące elementy placu zabaw. </w:t>
      </w:r>
    </w:p>
    <w:p w14:paraId="4D89E62D" w14:textId="77777777" w:rsidR="00D63D4E" w:rsidRPr="00523C5A" w:rsidRDefault="00D63D4E" w:rsidP="00523C5A">
      <w:pPr>
        <w:spacing w:line="276" w:lineRule="auto"/>
        <w:rPr>
          <w:rFonts w:ascii="Arial" w:hAnsi="Arial" w:cs="Arial"/>
          <w:b/>
          <w:bCs/>
          <w:sz w:val="22"/>
          <w:szCs w:val="22"/>
        </w:rPr>
      </w:pPr>
    </w:p>
    <w:p w14:paraId="3E503446" w14:textId="02DFB312" w:rsidR="00F2064C" w:rsidRPr="00523C5A" w:rsidRDefault="00F73136" w:rsidP="00F2064C">
      <w:pPr>
        <w:spacing w:line="276" w:lineRule="auto"/>
        <w:rPr>
          <w:rFonts w:ascii="Arial" w:hAnsi="Arial" w:cs="Arial"/>
          <w:b/>
          <w:bCs/>
          <w:sz w:val="22"/>
          <w:szCs w:val="22"/>
        </w:rPr>
      </w:pPr>
      <w:r>
        <w:rPr>
          <w:rFonts w:ascii="Arial" w:hAnsi="Arial" w:cs="Arial"/>
          <w:b/>
          <w:bCs/>
          <w:sz w:val="22"/>
          <w:szCs w:val="22"/>
        </w:rPr>
        <w:t>Część</w:t>
      </w:r>
      <w:r w:rsidR="00F2064C">
        <w:rPr>
          <w:rFonts w:ascii="Arial" w:hAnsi="Arial" w:cs="Arial"/>
          <w:b/>
          <w:bCs/>
          <w:sz w:val="22"/>
          <w:szCs w:val="22"/>
        </w:rPr>
        <w:t xml:space="preserve"> </w:t>
      </w:r>
      <w:r w:rsidR="00130AB3">
        <w:rPr>
          <w:rFonts w:ascii="Arial" w:hAnsi="Arial" w:cs="Arial"/>
          <w:b/>
          <w:bCs/>
          <w:sz w:val="22"/>
          <w:szCs w:val="22"/>
        </w:rPr>
        <w:t>8</w:t>
      </w:r>
      <w:r w:rsidR="00F2064C">
        <w:rPr>
          <w:rFonts w:ascii="Arial" w:hAnsi="Arial" w:cs="Arial"/>
          <w:b/>
          <w:bCs/>
          <w:sz w:val="22"/>
          <w:szCs w:val="22"/>
        </w:rPr>
        <w:t xml:space="preserve"> </w:t>
      </w:r>
      <w:r w:rsidR="00F2064C" w:rsidRPr="00523C5A">
        <w:rPr>
          <w:rFonts w:ascii="Arial" w:hAnsi="Arial" w:cs="Arial"/>
          <w:b/>
          <w:bCs/>
          <w:sz w:val="22"/>
          <w:szCs w:val="22"/>
        </w:rPr>
        <w:t>: „</w:t>
      </w:r>
      <w:r w:rsidR="00F45CFE">
        <w:rPr>
          <w:rFonts w:ascii="Arial" w:hAnsi="Arial" w:cs="Arial"/>
          <w:b/>
          <w:bCs/>
          <w:sz w:val="22"/>
          <w:szCs w:val="22"/>
        </w:rPr>
        <w:t>Doposażenie placu zabaw w celu integracji sołectwa</w:t>
      </w:r>
      <w:r w:rsidR="00F2064C" w:rsidRPr="00523C5A">
        <w:rPr>
          <w:rFonts w:ascii="Arial" w:hAnsi="Arial" w:cs="Arial"/>
          <w:b/>
          <w:bCs/>
          <w:sz w:val="22"/>
          <w:szCs w:val="22"/>
        </w:rPr>
        <w:t xml:space="preserve">” </w:t>
      </w:r>
      <w:r w:rsidR="00F2064C">
        <w:rPr>
          <w:rFonts w:ascii="Arial" w:hAnsi="Arial" w:cs="Arial"/>
          <w:b/>
          <w:bCs/>
          <w:sz w:val="22"/>
          <w:szCs w:val="22"/>
        </w:rPr>
        <w:br/>
      </w:r>
      <w:r w:rsidR="00F2064C" w:rsidRPr="00523C5A">
        <w:rPr>
          <w:rFonts w:ascii="Arial" w:hAnsi="Arial" w:cs="Arial"/>
          <w:b/>
          <w:bCs/>
          <w:sz w:val="22"/>
          <w:szCs w:val="22"/>
        </w:rPr>
        <w:t xml:space="preserve">- działka nr </w:t>
      </w:r>
      <w:r w:rsidR="00F45CFE" w:rsidRPr="00F45CFE">
        <w:rPr>
          <w:rFonts w:ascii="Arial" w:hAnsi="Arial" w:cs="Arial"/>
          <w:b/>
          <w:sz w:val="22"/>
          <w:szCs w:val="22"/>
        </w:rPr>
        <w:t>16/28, obręb Strzekęcino</w:t>
      </w:r>
      <w:r w:rsidR="00F2064C" w:rsidRPr="00F45CFE">
        <w:rPr>
          <w:rFonts w:ascii="Arial" w:hAnsi="Arial" w:cs="Arial"/>
          <w:b/>
          <w:bCs/>
          <w:sz w:val="22"/>
          <w:szCs w:val="22"/>
        </w:rPr>
        <w:t>,</w:t>
      </w:r>
      <w:r w:rsidR="00F2064C" w:rsidRPr="00523C5A">
        <w:rPr>
          <w:rFonts w:ascii="Arial" w:hAnsi="Arial" w:cs="Arial"/>
          <w:b/>
          <w:bCs/>
          <w:sz w:val="22"/>
          <w:szCs w:val="22"/>
        </w:rPr>
        <w:t xml:space="preserve"> Gmina Świeszyno </w:t>
      </w:r>
    </w:p>
    <w:p w14:paraId="25F238CC" w14:textId="77777777" w:rsidR="00F2064C" w:rsidRPr="00F45CFE" w:rsidRDefault="00F2064C" w:rsidP="00F45CFE">
      <w:pPr>
        <w:spacing w:line="276" w:lineRule="auto"/>
        <w:rPr>
          <w:rFonts w:ascii="Arial" w:hAnsi="Arial" w:cs="Arial"/>
          <w:sz w:val="22"/>
          <w:szCs w:val="22"/>
        </w:rPr>
      </w:pPr>
    </w:p>
    <w:p w14:paraId="5879BC01" w14:textId="77777777" w:rsidR="00F2064C" w:rsidRDefault="00F2064C" w:rsidP="002F7F3A">
      <w:pPr>
        <w:pStyle w:val="Akapitzlist"/>
        <w:numPr>
          <w:ilvl w:val="0"/>
          <w:numId w:val="106"/>
        </w:numPr>
        <w:spacing w:line="276" w:lineRule="auto"/>
        <w:rPr>
          <w:rFonts w:ascii="Arial" w:hAnsi="Arial" w:cs="Arial"/>
          <w:sz w:val="22"/>
          <w:szCs w:val="22"/>
        </w:rPr>
      </w:pPr>
      <w:r>
        <w:rPr>
          <w:rFonts w:ascii="Arial" w:hAnsi="Arial" w:cs="Arial"/>
          <w:sz w:val="22"/>
          <w:szCs w:val="22"/>
        </w:rPr>
        <w:t>montaż elementów wyposażenia placu zabaw tj.:</w:t>
      </w:r>
    </w:p>
    <w:p w14:paraId="512E60A8" w14:textId="77777777" w:rsidR="00F2064C" w:rsidRDefault="00F2064C"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urządzeń:</w:t>
      </w:r>
    </w:p>
    <w:p w14:paraId="7B3EF541" w14:textId="51BBA166" w:rsidR="00F45CFE" w:rsidRPr="00B93377" w:rsidRDefault="00F45CFE" w:rsidP="00F45CFE">
      <w:pPr>
        <w:pStyle w:val="Akapitzlist"/>
        <w:spacing w:line="276" w:lineRule="auto"/>
        <w:ind w:left="720" w:firstLine="696"/>
        <w:rPr>
          <w:rFonts w:ascii="Arial" w:hAnsi="Arial" w:cs="Arial"/>
          <w:sz w:val="22"/>
          <w:szCs w:val="22"/>
        </w:rPr>
      </w:pPr>
      <w:r>
        <w:rPr>
          <w:rFonts w:ascii="Arial" w:hAnsi="Arial" w:cs="Arial"/>
          <w:sz w:val="22"/>
          <w:szCs w:val="22"/>
        </w:rPr>
        <w:t xml:space="preserve">- huśtawka podwójna </w:t>
      </w:r>
      <w:r w:rsidR="0010367F">
        <w:rPr>
          <w:rFonts w:ascii="Arial" w:hAnsi="Arial" w:cs="Arial"/>
          <w:sz w:val="22"/>
          <w:szCs w:val="22"/>
        </w:rPr>
        <w:t xml:space="preserve">zawierająca jedno siedzisko kubełkowe </w:t>
      </w:r>
      <w:r>
        <w:rPr>
          <w:rFonts w:ascii="Arial" w:hAnsi="Arial" w:cs="Arial"/>
          <w:sz w:val="22"/>
          <w:szCs w:val="22"/>
        </w:rPr>
        <w:t xml:space="preserve">+ huśtawka typu bocianie gniazdo – 1 kpl. </w:t>
      </w:r>
    </w:p>
    <w:p w14:paraId="3953B1DB" w14:textId="77777777" w:rsidR="00F2064C" w:rsidRPr="005301B2" w:rsidRDefault="00F2064C" w:rsidP="00F2064C">
      <w:pPr>
        <w:pStyle w:val="Akapitzlist"/>
        <w:spacing w:line="276" w:lineRule="auto"/>
        <w:ind w:left="720"/>
        <w:rPr>
          <w:rFonts w:ascii="Arial" w:hAnsi="Arial" w:cs="Arial"/>
          <w:sz w:val="22"/>
          <w:szCs w:val="22"/>
        </w:rPr>
      </w:pPr>
    </w:p>
    <w:p w14:paraId="5ADAE01F" w14:textId="77777777" w:rsidR="00F2064C" w:rsidRDefault="00F2064C" w:rsidP="002F7F3A">
      <w:pPr>
        <w:pStyle w:val="Akapitzlist"/>
        <w:numPr>
          <w:ilvl w:val="0"/>
          <w:numId w:val="97"/>
        </w:numPr>
        <w:spacing w:line="276" w:lineRule="auto"/>
        <w:rPr>
          <w:rFonts w:ascii="Arial" w:hAnsi="Arial" w:cs="Arial"/>
          <w:sz w:val="22"/>
          <w:szCs w:val="22"/>
        </w:rPr>
      </w:pPr>
      <w:r>
        <w:rPr>
          <w:rFonts w:ascii="Arial" w:hAnsi="Arial" w:cs="Arial"/>
          <w:sz w:val="22"/>
          <w:szCs w:val="22"/>
        </w:rPr>
        <w:t>Dostawa i montaż elementów wyposażenia:</w:t>
      </w:r>
    </w:p>
    <w:p w14:paraId="19D4DCA1" w14:textId="77777777" w:rsidR="00F2064C" w:rsidRDefault="00F2064C" w:rsidP="00F2064C">
      <w:pPr>
        <w:pStyle w:val="Akapitzlist"/>
        <w:spacing w:line="276" w:lineRule="auto"/>
        <w:ind w:left="1440"/>
        <w:rPr>
          <w:rFonts w:ascii="Arial" w:hAnsi="Arial" w:cs="Arial"/>
          <w:sz w:val="22"/>
          <w:szCs w:val="22"/>
        </w:rPr>
      </w:pPr>
      <w:r>
        <w:rPr>
          <w:rFonts w:ascii="Arial" w:hAnsi="Arial" w:cs="Arial"/>
          <w:sz w:val="22"/>
          <w:szCs w:val="22"/>
        </w:rPr>
        <w:t xml:space="preserve">- tablica informacyjna projektu – 1 kpl. </w:t>
      </w:r>
    </w:p>
    <w:p w14:paraId="1620DE63" w14:textId="77777777" w:rsidR="00F2064C" w:rsidRDefault="00F2064C" w:rsidP="00F2064C">
      <w:pPr>
        <w:pStyle w:val="Akapitzlist"/>
        <w:spacing w:line="276" w:lineRule="auto"/>
        <w:ind w:left="1440"/>
        <w:rPr>
          <w:rFonts w:ascii="Arial" w:hAnsi="Arial" w:cs="Arial"/>
          <w:sz w:val="22"/>
          <w:szCs w:val="22"/>
        </w:rPr>
      </w:pPr>
    </w:p>
    <w:p w14:paraId="060043E6" w14:textId="7AA7AA58" w:rsidR="00F2064C" w:rsidRDefault="00F2064C" w:rsidP="002F7F3A">
      <w:pPr>
        <w:pStyle w:val="Akapitzlist"/>
        <w:numPr>
          <w:ilvl w:val="0"/>
          <w:numId w:val="106"/>
        </w:numPr>
        <w:spacing w:line="276" w:lineRule="auto"/>
        <w:rPr>
          <w:rFonts w:ascii="Arial" w:hAnsi="Arial" w:cs="Arial"/>
          <w:sz w:val="22"/>
          <w:szCs w:val="22"/>
        </w:rPr>
      </w:pPr>
      <w:r>
        <w:rPr>
          <w:rFonts w:ascii="Arial" w:hAnsi="Arial" w:cs="Arial"/>
          <w:sz w:val="22"/>
          <w:szCs w:val="22"/>
        </w:rPr>
        <w:t>wykonanie nawierzchni bezpiecznej piaszczystej w strefach bezpieczeństwa montowanych elementów wyposażenia placu zabaw</w:t>
      </w:r>
      <w:r w:rsidR="00F11C13">
        <w:rPr>
          <w:rFonts w:ascii="Arial" w:hAnsi="Arial" w:cs="Arial"/>
          <w:sz w:val="22"/>
          <w:szCs w:val="22"/>
        </w:rPr>
        <w:t>,</w:t>
      </w:r>
    </w:p>
    <w:p w14:paraId="402E5291" w14:textId="25B41263" w:rsidR="00F11C13" w:rsidRPr="00513FA0" w:rsidRDefault="00F11C13" w:rsidP="002F7F3A">
      <w:pPr>
        <w:pStyle w:val="Akapitzlist"/>
        <w:numPr>
          <w:ilvl w:val="0"/>
          <w:numId w:val="106"/>
        </w:numPr>
        <w:spacing w:line="276" w:lineRule="auto"/>
        <w:rPr>
          <w:rFonts w:ascii="Arial" w:hAnsi="Arial" w:cs="Arial"/>
          <w:sz w:val="22"/>
          <w:szCs w:val="22"/>
        </w:rPr>
      </w:pPr>
      <w:r>
        <w:rPr>
          <w:rFonts w:ascii="Arial" w:hAnsi="Arial" w:cs="Arial"/>
          <w:sz w:val="22"/>
          <w:szCs w:val="22"/>
        </w:rPr>
        <w:t xml:space="preserve">wykonanie mapy powykonawczej całego obiektu obejmującej </w:t>
      </w:r>
      <w:r w:rsidR="0010367F" w:rsidRPr="00243BF0">
        <w:rPr>
          <w:rFonts w:ascii="Arial" w:hAnsi="Arial" w:cs="Arial"/>
          <w:sz w:val="22"/>
          <w:szCs w:val="22"/>
        </w:rPr>
        <w:t>montowane</w:t>
      </w:r>
      <w:r w:rsidR="0010367F">
        <w:rPr>
          <w:rFonts w:ascii="Arial" w:hAnsi="Arial" w:cs="Arial"/>
          <w:sz w:val="22"/>
          <w:szCs w:val="22"/>
        </w:rPr>
        <w:t xml:space="preserve"> i </w:t>
      </w:r>
      <w:r>
        <w:rPr>
          <w:rFonts w:ascii="Arial" w:hAnsi="Arial" w:cs="Arial"/>
          <w:sz w:val="22"/>
          <w:szCs w:val="22"/>
        </w:rPr>
        <w:t xml:space="preserve">istniejące elementy placu zabaw. </w:t>
      </w:r>
    </w:p>
    <w:p w14:paraId="5339906A" w14:textId="77777777" w:rsidR="00F2064C" w:rsidRDefault="00F2064C" w:rsidP="00F2064C">
      <w:pPr>
        <w:spacing w:line="276" w:lineRule="auto"/>
        <w:rPr>
          <w:rFonts w:ascii="Arial" w:hAnsi="Arial" w:cs="Arial"/>
          <w:sz w:val="22"/>
          <w:szCs w:val="22"/>
        </w:rPr>
      </w:pPr>
    </w:p>
    <w:p w14:paraId="626625BF" w14:textId="77777777" w:rsidR="00F2064C" w:rsidRPr="005301B2" w:rsidRDefault="00F2064C" w:rsidP="00F2064C">
      <w:pPr>
        <w:spacing w:line="276" w:lineRule="auto"/>
        <w:rPr>
          <w:rFonts w:ascii="Arial" w:hAnsi="Arial" w:cs="Arial"/>
          <w:sz w:val="22"/>
          <w:szCs w:val="22"/>
        </w:rPr>
      </w:pPr>
      <w:r>
        <w:rPr>
          <w:rFonts w:ascii="Arial" w:hAnsi="Arial" w:cs="Arial"/>
          <w:sz w:val="22"/>
          <w:szCs w:val="22"/>
        </w:rPr>
        <w:t xml:space="preserve">Zadanie jest dofinansowane </w:t>
      </w:r>
      <w:r w:rsidRPr="005301B2">
        <w:rPr>
          <w:rFonts w:ascii="Arial" w:hAnsi="Arial" w:cs="Arial"/>
          <w:sz w:val="22"/>
          <w:szCs w:val="22"/>
        </w:rPr>
        <w:t>w ramach konkursu Marszałka Województwa</w:t>
      </w:r>
      <w:r>
        <w:rPr>
          <w:rFonts w:ascii="Arial" w:hAnsi="Arial" w:cs="Arial"/>
          <w:sz w:val="22"/>
          <w:szCs w:val="22"/>
        </w:rPr>
        <w:t xml:space="preserve"> Zachodniopomorskiego</w:t>
      </w:r>
      <w:r w:rsidRPr="005301B2">
        <w:rPr>
          <w:rFonts w:ascii="Arial" w:hAnsi="Arial" w:cs="Arial"/>
          <w:sz w:val="22"/>
          <w:szCs w:val="22"/>
        </w:rPr>
        <w:t xml:space="preserve"> pn. „Granty Sołeckie 2020”.</w:t>
      </w:r>
    </w:p>
    <w:p w14:paraId="5B396472" w14:textId="77777777" w:rsidR="00DC71B8" w:rsidRDefault="00DC71B8" w:rsidP="00D216E1">
      <w:pPr>
        <w:widowControl w:val="0"/>
        <w:suppressAutoHyphens/>
        <w:spacing w:line="276" w:lineRule="auto"/>
        <w:ind w:left="357"/>
        <w:jc w:val="both"/>
        <w:textAlignment w:val="baseline"/>
        <w:rPr>
          <w:rFonts w:ascii="Arial" w:eastAsia="Andale Sans UI" w:hAnsi="Arial" w:cs="Arial"/>
          <w:color w:val="00000A"/>
          <w:sz w:val="22"/>
          <w:szCs w:val="22"/>
          <w:lang w:eastAsia="ar-SA" w:bidi="fa-IR"/>
        </w:rPr>
      </w:pPr>
    </w:p>
    <w:p w14:paraId="43CF58AF" w14:textId="77777777" w:rsidR="00D216E1" w:rsidRPr="00A22B51" w:rsidRDefault="00D216E1" w:rsidP="00D216E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14:paraId="048A014D" w14:textId="73794C8A" w:rsidR="006D2860" w:rsidRPr="007014FB" w:rsidRDefault="006D2860" w:rsidP="006D2860">
      <w:pPr>
        <w:widowControl w:val="0"/>
        <w:suppressAutoHyphens/>
        <w:spacing w:line="276" w:lineRule="auto"/>
        <w:ind w:firstLine="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 xml:space="preserve">Urządzenia </w:t>
      </w:r>
      <w:r>
        <w:rPr>
          <w:rFonts w:ascii="Arial" w:eastAsia="Andale Sans UI" w:hAnsi="Arial" w:cs="Arial"/>
          <w:color w:val="000000"/>
          <w:sz w:val="22"/>
          <w:szCs w:val="22"/>
          <w:lang w:eastAsia="ja-JP" w:bidi="fa-IR"/>
        </w:rPr>
        <w:t>placów zabaw</w:t>
      </w:r>
      <w:r w:rsidRPr="00A22B51">
        <w:rPr>
          <w:rFonts w:ascii="Arial" w:eastAsia="Andale Sans UI" w:hAnsi="Arial" w:cs="Arial"/>
          <w:color w:val="000000"/>
          <w:sz w:val="22"/>
          <w:szCs w:val="22"/>
          <w:lang w:eastAsia="ja-JP" w:bidi="fa-IR"/>
        </w:rPr>
        <w:t xml:space="preserve"> powinny odznaczać się dużą trwałością, być na stałe związane z podłożem oraz powinny być wykonane zgodnie z normą  </w:t>
      </w:r>
      <w:r w:rsidRPr="00AD64EB">
        <w:rPr>
          <w:rFonts w:ascii="Arial" w:eastAsia="Andale Sans UI" w:hAnsi="Arial" w:cs="Arial"/>
          <w:sz w:val="22"/>
          <w:szCs w:val="22"/>
          <w:lang w:eastAsia="ja-JP" w:bidi="fa-IR"/>
        </w:rPr>
        <w:t>PN-EN 1176</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 xml:space="preserve">Urządzenia powinny być wykonane ze </w:t>
      </w:r>
      <w:r>
        <w:rPr>
          <w:rFonts w:ascii="Arial" w:eastAsia="Andale Sans UI" w:hAnsi="Arial" w:cs="Arial"/>
          <w:color w:val="00000A"/>
          <w:sz w:val="22"/>
          <w:szCs w:val="22"/>
          <w:lang w:eastAsia="ja-JP" w:bidi="fa-IR"/>
        </w:rPr>
        <w:t xml:space="preserve">stali nierdzewnej lub </w:t>
      </w:r>
      <w:r w:rsidRPr="00A22B51">
        <w:rPr>
          <w:rFonts w:ascii="Arial" w:eastAsia="Andale Sans UI" w:hAnsi="Arial" w:cs="Arial"/>
          <w:color w:val="00000A"/>
          <w:sz w:val="22"/>
          <w:szCs w:val="22"/>
          <w:lang w:eastAsia="ja-JP" w:bidi="fa-IR"/>
        </w:rPr>
        <w:t>stali cynkowanej, malowanej proszkowo farbą odporną na warunki atmosferyczne.</w:t>
      </w:r>
      <w:r w:rsidR="00EE2EA0">
        <w:rPr>
          <w:rFonts w:ascii="Arial" w:eastAsia="Andale Sans UI" w:hAnsi="Arial" w:cs="Arial"/>
          <w:color w:val="00000A"/>
          <w:sz w:val="22"/>
          <w:szCs w:val="22"/>
          <w:lang w:eastAsia="ja-JP" w:bidi="fa-IR"/>
        </w:rPr>
        <w:t xml:space="preserve"> </w:t>
      </w:r>
      <w:r w:rsidRPr="007014FB">
        <w:rPr>
          <w:rFonts w:ascii="Arial" w:eastAsia="Andale Sans UI" w:hAnsi="Arial" w:cs="Arial"/>
          <w:color w:val="00000A"/>
          <w:sz w:val="22"/>
          <w:szCs w:val="22"/>
          <w:lang w:eastAsia="ja-JP" w:bidi="fa-IR"/>
        </w:rPr>
        <w:t>Elementy otwarte zakończone zatyczkami. Części ruchome zaopatrzone w łożyska bezobsługowe, kulkowe, stożkowe. Wszelkie łączniki (śruby, nakrętki i podkładki) wykonane ze stali nierdzewnej. Nakrętki z wkładką zabezpieczającą przed samoodkręceniem.</w:t>
      </w:r>
    </w:p>
    <w:p w14:paraId="3D60A4A4" w14:textId="77777777" w:rsidR="006D2860" w:rsidRPr="00A22B51" w:rsidRDefault="006D2860" w:rsidP="006D2860">
      <w:pPr>
        <w:widowControl w:val="0"/>
        <w:suppressAutoHyphens/>
        <w:spacing w:line="276" w:lineRule="auto"/>
        <w:jc w:val="both"/>
        <w:textAlignment w:val="baseline"/>
        <w:rPr>
          <w:rFonts w:ascii="Arial" w:eastAsia="Andale Sans UI" w:hAnsi="Arial" w:cs="Arial"/>
          <w:color w:val="00000A"/>
          <w:sz w:val="22"/>
          <w:szCs w:val="22"/>
          <w:lang w:val="de-DE" w:eastAsia="ja-JP" w:bidi="fa-IR"/>
        </w:rPr>
      </w:pPr>
      <w:r w:rsidRPr="007014FB">
        <w:rPr>
          <w:rFonts w:ascii="Arial" w:eastAsia="Tahoma" w:hAnsi="Arial" w:cs="Arial"/>
          <w:color w:val="000000"/>
          <w:sz w:val="22"/>
          <w:szCs w:val="22"/>
          <w:lang w:eastAsia="ja-JP" w:bidi="fa-IR"/>
        </w:rPr>
        <w:t>Urządzenia powinny być wykonane z zastosowaniem opisanych materiałów, a rozbieżności wymiarowe nie powinny sięgać +10/-10 %. Każde urządzenie powinno być</w:t>
      </w:r>
      <w:r w:rsidRPr="00A22B51">
        <w:rPr>
          <w:rFonts w:ascii="Arial" w:eastAsia="Tahoma" w:hAnsi="Arial" w:cs="Arial"/>
          <w:color w:val="000000"/>
          <w:sz w:val="22"/>
          <w:szCs w:val="22"/>
          <w:lang w:eastAsia="ja-JP" w:bidi="fa-IR"/>
        </w:rPr>
        <w:t xml:space="preserve"> wyposażone w tabliczkę informującą o jego przeznaczeniu wraz z formą obrazkową. Tabliczka powinna być wykonana z materiału odpornego na warunki atmosferyczne i stanowić integralną część urządzenia.</w:t>
      </w:r>
    </w:p>
    <w:p w14:paraId="3F98EDDC" w14:textId="77777777" w:rsidR="006D2860" w:rsidRDefault="006D2860" w:rsidP="00D216E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eastAsia="ja-JP" w:bidi="fa-IR"/>
        </w:rPr>
      </w:pPr>
    </w:p>
    <w:p w14:paraId="68E9F94B" w14:textId="77777777" w:rsidR="00D216E1" w:rsidRPr="00A22B51" w:rsidRDefault="00D216E1" w:rsidP="00D216E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14:paraId="44B4F0D2" w14:textId="77777777" w:rsidR="00507232" w:rsidRPr="00732D16" w:rsidRDefault="00507232" w:rsidP="00655E57">
      <w:pPr>
        <w:pStyle w:val="Akapitzlist"/>
        <w:numPr>
          <w:ilvl w:val="1"/>
          <w:numId w:val="120"/>
        </w:numPr>
        <w:spacing w:line="276" w:lineRule="auto"/>
        <w:rPr>
          <w:rFonts w:ascii="Arial" w:hAnsi="Arial" w:cs="Arial"/>
          <w:b/>
          <w:sz w:val="22"/>
          <w:szCs w:val="22"/>
          <w:u w:val="single"/>
        </w:rPr>
      </w:pPr>
      <w:r w:rsidRPr="00732D16">
        <w:rPr>
          <w:rFonts w:ascii="Arial" w:hAnsi="Arial" w:cs="Arial"/>
          <w:b/>
          <w:sz w:val="22"/>
          <w:szCs w:val="22"/>
          <w:u w:val="single"/>
        </w:rPr>
        <w:lastRenderedPageBreak/>
        <w:t xml:space="preserve">Zakres rzeczowy przedmiotu zamówienia obejmuje w szczególności: </w:t>
      </w:r>
    </w:p>
    <w:p w14:paraId="6C87826D" w14:textId="17FA014B" w:rsidR="001357E3" w:rsidRPr="003A21C9" w:rsidRDefault="00507232" w:rsidP="002F7F3A">
      <w:pPr>
        <w:pStyle w:val="Tekstpodstawowy3"/>
        <w:numPr>
          <w:ilvl w:val="0"/>
          <w:numId w:val="91"/>
        </w:numPr>
        <w:spacing w:line="276" w:lineRule="auto"/>
        <w:ind w:left="426"/>
        <w:jc w:val="both"/>
        <w:rPr>
          <w:rFonts w:ascii="Arial" w:hAnsi="Arial" w:cs="Arial"/>
          <w:sz w:val="22"/>
          <w:szCs w:val="22"/>
        </w:rPr>
      </w:pPr>
      <w:r w:rsidRPr="00AA57DB">
        <w:rPr>
          <w:rFonts w:ascii="Arial" w:hAnsi="Arial" w:cs="Arial"/>
          <w:sz w:val="22"/>
          <w:szCs w:val="22"/>
        </w:rPr>
        <w:t xml:space="preserve">wykonanie wszystkich </w:t>
      </w:r>
      <w:r w:rsidR="00655E57">
        <w:rPr>
          <w:rFonts w:ascii="Arial" w:hAnsi="Arial" w:cs="Arial"/>
          <w:sz w:val="22"/>
          <w:szCs w:val="22"/>
        </w:rPr>
        <w:t>prac</w:t>
      </w:r>
      <w:r w:rsidRPr="00AA57DB">
        <w:rPr>
          <w:rFonts w:ascii="Arial" w:hAnsi="Arial" w:cs="Arial"/>
          <w:sz w:val="22"/>
          <w:szCs w:val="22"/>
        </w:rPr>
        <w:t xml:space="preserve"> w zakresie szczegółowo określonym w Dokumentacji Technicznej </w:t>
      </w:r>
      <w:r w:rsidR="00E40357" w:rsidRPr="00E40357">
        <w:rPr>
          <w:rFonts w:ascii="Arial" w:hAnsi="Arial" w:cs="Arial"/>
          <w:sz w:val="22"/>
          <w:szCs w:val="22"/>
        </w:rPr>
        <w:t>-</w:t>
      </w:r>
      <w:r w:rsidR="007E01EB" w:rsidRPr="00E40357">
        <w:rPr>
          <w:rFonts w:ascii="Arial" w:hAnsi="Arial" w:cs="Arial"/>
          <w:sz w:val="22"/>
          <w:szCs w:val="22"/>
        </w:rPr>
        <w:t xml:space="preserve"> Załącznik nr 1</w:t>
      </w:r>
      <w:r w:rsidR="00E40357">
        <w:rPr>
          <w:rFonts w:ascii="Arial" w:hAnsi="Arial" w:cs="Arial"/>
          <w:sz w:val="22"/>
          <w:szCs w:val="22"/>
        </w:rPr>
        <w:t xml:space="preserve"> do SIWZ</w:t>
      </w:r>
      <w:r w:rsidR="001D63C1" w:rsidRPr="00AA57DB">
        <w:rPr>
          <w:rFonts w:ascii="Arial" w:hAnsi="Arial" w:cs="Arial"/>
          <w:sz w:val="22"/>
          <w:szCs w:val="22"/>
        </w:rPr>
        <w:t>.</w:t>
      </w:r>
      <w:r w:rsidR="001D63C1">
        <w:rPr>
          <w:rFonts w:ascii="Arial" w:hAnsi="Arial" w:cs="Arial"/>
          <w:sz w:val="22"/>
          <w:szCs w:val="22"/>
        </w:rPr>
        <w:t xml:space="preserve"> Rysunki urządzeń zawarte w projekcie są rysunkami poglądowymi.</w:t>
      </w:r>
    </w:p>
    <w:p w14:paraId="25A37D25" w14:textId="16F6FD8B" w:rsidR="00DC4BCC" w:rsidRPr="00EB3596" w:rsidRDefault="00F11C13" w:rsidP="002F7F3A">
      <w:pPr>
        <w:pStyle w:val="Tekstpodstawowy3"/>
        <w:numPr>
          <w:ilvl w:val="0"/>
          <w:numId w:val="91"/>
        </w:numPr>
        <w:spacing w:line="276" w:lineRule="auto"/>
        <w:ind w:left="426"/>
        <w:jc w:val="both"/>
        <w:rPr>
          <w:rFonts w:ascii="Arial" w:hAnsi="Arial" w:cs="Arial"/>
          <w:sz w:val="22"/>
          <w:szCs w:val="22"/>
        </w:rPr>
      </w:pPr>
      <w:r w:rsidRPr="00EB3596">
        <w:rPr>
          <w:rFonts w:ascii="Arial" w:hAnsi="Arial" w:cs="Arial"/>
          <w:sz w:val="22"/>
          <w:szCs w:val="22"/>
        </w:rPr>
        <w:t>Montaż urządzeń w miejscach wskazanych w dokumentacji projektowej.</w:t>
      </w:r>
      <w:r w:rsidR="00507232" w:rsidRPr="00EB3596">
        <w:rPr>
          <w:rFonts w:ascii="Arial" w:hAnsi="Arial" w:cs="Arial"/>
          <w:sz w:val="22"/>
          <w:szCs w:val="22"/>
        </w:rPr>
        <w:t xml:space="preserve"> </w:t>
      </w:r>
    </w:p>
    <w:p w14:paraId="0C04BD80" w14:textId="1E1DF538" w:rsidR="00593958" w:rsidRDefault="00593958" w:rsidP="002F7F3A">
      <w:pPr>
        <w:pStyle w:val="Tekstpodstawowy3"/>
        <w:numPr>
          <w:ilvl w:val="0"/>
          <w:numId w:val="91"/>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 xml:space="preserve">ntowanie na terenie budowy,  najpóźniej w dniu zakończenia </w:t>
      </w:r>
      <w:r w:rsidR="00655E57">
        <w:rPr>
          <w:rFonts w:ascii="Arial" w:hAnsi="Arial" w:cs="Arial"/>
          <w:sz w:val="22"/>
          <w:szCs w:val="22"/>
        </w:rPr>
        <w:t>prac</w:t>
      </w:r>
      <w:r>
        <w:rPr>
          <w:rFonts w:ascii="Arial" w:hAnsi="Arial" w:cs="Arial"/>
          <w:sz w:val="22"/>
          <w:szCs w:val="22"/>
        </w:rPr>
        <w:t xml:space="preserve"> </w:t>
      </w:r>
      <w:r w:rsidR="006D2860">
        <w:rPr>
          <w:rFonts w:ascii="Arial" w:hAnsi="Arial" w:cs="Arial"/>
          <w:sz w:val="22"/>
          <w:szCs w:val="22"/>
        </w:rPr>
        <w:t>po</w:t>
      </w:r>
      <w:r>
        <w:rPr>
          <w:rFonts w:ascii="Arial" w:hAnsi="Arial" w:cs="Arial"/>
          <w:sz w:val="22"/>
          <w:szCs w:val="22"/>
        </w:rPr>
        <w:t xml:space="preserve"> 1 szt. tablicy </w:t>
      </w:r>
      <w:r w:rsidR="003A21C9">
        <w:rPr>
          <w:rFonts w:ascii="Arial" w:hAnsi="Arial" w:cs="Arial"/>
          <w:sz w:val="22"/>
          <w:szCs w:val="22"/>
        </w:rPr>
        <w:t>informacyjnej</w:t>
      </w:r>
      <w:r w:rsidR="003C3E00">
        <w:rPr>
          <w:rFonts w:ascii="Arial" w:hAnsi="Arial" w:cs="Arial"/>
          <w:sz w:val="22"/>
          <w:szCs w:val="22"/>
        </w:rPr>
        <w:t xml:space="preserve"> projektu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w:t>
      </w:r>
      <w:r w:rsidRPr="004E5B95">
        <w:rPr>
          <w:rFonts w:ascii="Arial" w:hAnsi="Arial" w:cs="Arial"/>
          <w:sz w:val="22"/>
          <w:szCs w:val="22"/>
        </w:rPr>
        <w:t>przez Zamawiającego</w:t>
      </w:r>
      <w:r w:rsidR="003A21C9" w:rsidRPr="004E5B95">
        <w:rPr>
          <w:rFonts w:ascii="Arial" w:hAnsi="Arial" w:cs="Arial"/>
          <w:sz w:val="22"/>
          <w:szCs w:val="22"/>
        </w:rPr>
        <w:t xml:space="preserve"> w </w:t>
      </w:r>
      <w:r w:rsidR="003C3E00" w:rsidRPr="004E5B95">
        <w:rPr>
          <w:rFonts w:ascii="Arial" w:hAnsi="Arial" w:cs="Arial"/>
          <w:sz w:val="22"/>
          <w:szCs w:val="22"/>
        </w:rPr>
        <w:t xml:space="preserve">Świeszynie, Mierzymiu i Strzekęcinie. </w:t>
      </w:r>
      <w:r w:rsidRPr="004E5B95">
        <w:rPr>
          <w:rFonts w:ascii="Arial" w:hAnsi="Arial" w:cs="Arial"/>
          <w:sz w:val="22"/>
          <w:szCs w:val="22"/>
        </w:rPr>
        <w:t>Wzór tablicy oraz miejsce</w:t>
      </w:r>
      <w:r w:rsidRPr="00347FFE">
        <w:rPr>
          <w:rFonts w:ascii="Arial" w:hAnsi="Arial" w:cs="Arial"/>
          <w:sz w:val="22"/>
          <w:szCs w:val="22"/>
        </w:rPr>
        <w:t xml:space="preserve"> </w:t>
      </w:r>
      <w:r>
        <w:rPr>
          <w:rFonts w:ascii="Arial" w:hAnsi="Arial" w:cs="Arial"/>
          <w:sz w:val="22"/>
          <w:szCs w:val="22"/>
        </w:rPr>
        <w:t xml:space="preserve">jej </w:t>
      </w:r>
      <w:r w:rsidRPr="00347FFE">
        <w:rPr>
          <w:rFonts w:ascii="Arial" w:hAnsi="Arial" w:cs="Arial"/>
          <w:sz w:val="22"/>
          <w:szCs w:val="22"/>
        </w:rPr>
        <w:t>ustawienia należy uzgodnić z Zamawiającym</w:t>
      </w:r>
      <w:r>
        <w:rPr>
          <w:rFonts w:ascii="Arial" w:hAnsi="Arial" w:cs="Arial"/>
          <w:sz w:val="22"/>
          <w:szCs w:val="22"/>
        </w:rPr>
        <w:t>.</w:t>
      </w:r>
    </w:p>
    <w:p w14:paraId="240103E6" w14:textId="4B5D9F1C" w:rsidR="00507232" w:rsidRPr="00732D16" w:rsidRDefault="00507232" w:rsidP="002F7F3A">
      <w:pPr>
        <w:pStyle w:val="Tekstpodstawowy3"/>
        <w:numPr>
          <w:ilvl w:val="0"/>
          <w:numId w:val="91"/>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r w:rsidR="00952342">
        <w:rPr>
          <w:rFonts w:ascii="Arial" w:hAnsi="Arial" w:cs="Arial"/>
          <w:color w:val="000000"/>
          <w:sz w:val="22"/>
          <w:szCs w:val="22"/>
          <w:lang w:eastAsia="zh-CN"/>
        </w:rPr>
        <w:t>;</w:t>
      </w:r>
    </w:p>
    <w:p w14:paraId="55FF5596" w14:textId="77777777" w:rsidR="00507232" w:rsidRPr="00175CCD" w:rsidRDefault="002C6844" w:rsidP="002F7F3A">
      <w:pPr>
        <w:pStyle w:val="Tekstpodstawowy3"/>
        <w:numPr>
          <w:ilvl w:val="0"/>
          <w:numId w:val="91"/>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14:paraId="3F833CD3" w14:textId="77777777" w:rsidR="00507232" w:rsidRPr="00732D16" w:rsidRDefault="00507232" w:rsidP="002F7F3A">
      <w:pPr>
        <w:pStyle w:val="Tekstpodstawowy3"/>
        <w:numPr>
          <w:ilvl w:val="0"/>
          <w:numId w:val="91"/>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t>
      </w:r>
      <w:r w:rsidR="003A21C9">
        <w:rPr>
          <w:rFonts w:ascii="Arial" w:hAnsi="Arial" w:cs="Arial"/>
          <w:color w:val="000000"/>
          <w:sz w:val="22"/>
          <w:szCs w:val="22"/>
          <w:lang w:eastAsia="zh-CN"/>
        </w:rPr>
        <w:t>placu zabaw</w:t>
      </w:r>
      <w:r w:rsidR="00175CCD">
        <w:rPr>
          <w:rFonts w:ascii="Arial" w:hAnsi="Arial" w:cs="Arial"/>
          <w:color w:val="000000"/>
          <w:sz w:val="22"/>
          <w:szCs w:val="22"/>
          <w:lang w:eastAsia="zh-CN"/>
        </w:rPr>
        <w:t>;</w:t>
      </w:r>
    </w:p>
    <w:p w14:paraId="28C1429F" w14:textId="77777777" w:rsidR="00507232" w:rsidRPr="00732D16" w:rsidRDefault="00507232" w:rsidP="002F7F3A">
      <w:pPr>
        <w:pStyle w:val="Tekstpodstawowy3"/>
        <w:numPr>
          <w:ilvl w:val="0"/>
          <w:numId w:val="91"/>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14:paraId="19258AAE" w14:textId="77777777" w:rsidR="00507232" w:rsidRPr="00732D16" w:rsidRDefault="00507232" w:rsidP="002F7F3A">
      <w:pPr>
        <w:pStyle w:val="Tekstpodstawowy3"/>
        <w:numPr>
          <w:ilvl w:val="0"/>
          <w:numId w:val="91"/>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w:t>
      </w:r>
      <w:r w:rsidR="00175CCD">
        <w:rPr>
          <w:rFonts w:ascii="Arial" w:hAnsi="Arial" w:cs="Arial"/>
          <w:sz w:val="22"/>
          <w:szCs w:val="22"/>
        </w:rPr>
        <w:t>;</w:t>
      </w:r>
    </w:p>
    <w:p w14:paraId="50460289" w14:textId="77777777" w:rsidR="00507232" w:rsidRPr="00732D16" w:rsidRDefault="00507232" w:rsidP="002F7F3A">
      <w:pPr>
        <w:pStyle w:val="Tekstpodstawowy3"/>
        <w:numPr>
          <w:ilvl w:val="0"/>
          <w:numId w:val="91"/>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14:paraId="28DC2CFE" w14:textId="77777777" w:rsidR="00507232" w:rsidRPr="00732D16" w:rsidRDefault="00507232" w:rsidP="002F7F3A">
      <w:pPr>
        <w:pStyle w:val="Tekstpodstawowy3"/>
        <w:numPr>
          <w:ilvl w:val="0"/>
          <w:numId w:val="91"/>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w:t>
      </w:r>
      <w:r w:rsidR="006D2860">
        <w:rPr>
          <w:rFonts w:ascii="Arial" w:hAnsi="Arial" w:cs="Arial"/>
          <w:sz w:val="22"/>
          <w:szCs w:val="22"/>
        </w:rPr>
        <w:t>go użytkowania placów zabaw;</w:t>
      </w:r>
    </w:p>
    <w:p w14:paraId="21B6E358" w14:textId="3B2F706E" w:rsidR="00507232" w:rsidRPr="00EB3596" w:rsidRDefault="00507232" w:rsidP="002F7F3A">
      <w:pPr>
        <w:pStyle w:val="Tekstpodstawowy3"/>
        <w:numPr>
          <w:ilvl w:val="0"/>
          <w:numId w:val="91"/>
        </w:numPr>
        <w:spacing w:line="276" w:lineRule="auto"/>
        <w:ind w:left="425" w:hanging="357"/>
        <w:jc w:val="both"/>
        <w:rPr>
          <w:rFonts w:ascii="Arial" w:hAnsi="Arial" w:cs="Arial"/>
          <w:sz w:val="22"/>
          <w:szCs w:val="22"/>
        </w:rPr>
      </w:pPr>
      <w:r w:rsidRPr="00EB3596">
        <w:rPr>
          <w:rFonts w:ascii="Arial" w:hAnsi="Arial" w:cs="Arial"/>
          <w:sz w:val="22"/>
          <w:szCs w:val="22"/>
        </w:rPr>
        <w:t xml:space="preserve">udzielenie gwarancji i rękojmi na </w:t>
      </w:r>
      <w:r w:rsidR="00F11C13" w:rsidRPr="00EB3596">
        <w:rPr>
          <w:rFonts w:ascii="Arial" w:hAnsi="Arial" w:cs="Arial"/>
          <w:sz w:val="22"/>
          <w:szCs w:val="22"/>
        </w:rPr>
        <w:t>dostarczone urządzania</w:t>
      </w:r>
      <w:r w:rsidRPr="00EB3596">
        <w:rPr>
          <w:rFonts w:ascii="Arial" w:hAnsi="Arial" w:cs="Arial"/>
          <w:sz w:val="22"/>
          <w:szCs w:val="22"/>
        </w:rPr>
        <w:t xml:space="preserve"> oraz świadczenie bezpłatnego serwisu w okresie gwarancji, zgodnie z dalszymi postanowieniami Umowy</w:t>
      </w:r>
      <w:r w:rsidR="00175CCD" w:rsidRPr="00EB3596">
        <w:rPr>
          <w:rFonts w:ascii="Arial" w:hAnsi="Arial" w:cs="Arial"/>
          <w:sz w:val="22"/>
          <w:szCs w:val="22"/>
        </w:rPr>
        <w:t>;</w:t>
      </w:r>
    </w:p>
    <w:p w14:paraId="003C5CFF" w14:textId="77777777" w:rsidR="00507232" w:rsidRPr="00EB3596" w:rsidRDefault="00507232" w:rsidP="002F7F3A">
      <w:pPr>
        <w:pStyle w:val="Tekstpodstawowy3"/>
        <w:numPr>
          <w:ilvl w:val="0"/>
          <w:numId w:val="91"/>
        </w:numPr>
        <w:spacing w:line="276" w:lineRule="auto"/>
        <w:ind w:left="425" w:hanging="357"/>
        <w:jc w:val="both"/>
        <w:rPr>
          <w:rFonts w:ascii="Arial" w:hAnsi="Arial" w:cs="Arial"/>
          <w:sz w:val="22"/>
          <w:szCs w:val="22"/>
        </w:rPr>
      </w:pPr>
      <w:r w:rsidRPr="00EB3596">
        <w:rPr>
          <w:rFonts w:ascii="Arial" w:hAnsi="Arial" w:cs="Arial"/>
          <w:sz w:val="22"/>
          <w:szCs w:val="22"/>
        </w:rPr>
        <w:t xml:space="preserve">udzielenie Zamawiającemu co najmniej </w:t>
      </w:r>
      <w:r w:rsidR="00175CCD" w:rsidRPr="00EB3596">
        <w:rPr>
          <w:rFonts w:ascii="Arial" w:hAnsi="Arial" w:cs="Arial"/>
          <w:sz w:val="22"/>
          <w:szCs w:val="22"/>
        </w:rPr>
        <w:t>60</w:t>
      </w:r>
      <w:r w:rsidRPr="00EB3596">
        <w:rPr>
          <w:rFonts w:ascii="Arial" w:hAnsi="Arial" w:cs="Arial"/>
          <w:sz w:val="22"/>
          <w:szCs w:val="22"/>
        </w:rPr>
        <w:t xml:space="preserve"> miesięcznej gwarancji</w:t>
      </w:r>
      <w:r w:rsidR="00175CCD" w:rsidRPr="00EB3596">
        <w:rPr>
          <w:rFonts w:ascii="Arial" w:hAnsi="Arial" w:cs="Arial"/>
          <w:sz w:val="22"/>
          <w:szCs w:val="22"/>
        </w:rPr>
        <w:t>;</w:t>
      </w:r>
    </w:p>
    <w:p w14:paraId="26C854B1" w14:textId="47BDD30E" w:rsidR="00507232" w:rsidRPr="00732D16" w:rsidRDefault="00507232" w:rsidP="002F7F3A">
      <w:pPr>
        <w:pStyle w:val="Tekstpodstawowy3"/>
        <w:numPr>
          <w:ilvl w:val="0"/>
          <w:numId w:val="91"/>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7E01EB">
        <w:rPr>
          <w:rFonts w:ascii="Arial" w:hAnsi="Arial" w:cs="Arial"/>
          <w:color w:val="000000"/>
          <w:sz w:val="22"/>
          <w:szCs w:val="22"/>
          <w:lang w:eastAsia="zh-CN"/>
        </w:rPr>
        <w:t>9</w:t>
      </w:r>
      <w:r w:rsidR="00952342">
        <w:rPr>
          <w:rFonts w:ascii="Arial" w:hAnsi="Arial" w:cs="Arial"/>
          <w:color w:val="000000"/>
          <w:sz w:val="22"/>
          <w:szCs w:val="22"/>
          <w:lang w:eastAsia="zh-CN"/>
        </w:rPr>
        <w:t xml:space="preserve"> </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t>1</w:t>
      </w:r>
      <w:r w:rsidR="008D577A">
        <w:rPr>
          <w:rFonts w:ascii="Arial" w:hAnsi="Arial" w:cs="Arial"/>
          <w:color w:val="000000"/>
          <w:sz w:val="22"/>
          <w:szCs w:val="22"/>
          <w:lang w:eastAsia="zh-CN"/>
        </w:rPr>
        <w:t>1</w:t>
      </w:r>
      <w:r w:rsidR="007E01EB">
        <w:rPr>
          <w:rFonts w:ascii="Arial" w:hAnsi="Arial" w:cs="Arial"/>
          <w:color w:val="000000"/>
          <w:sz w:val="22"/>
          <w:szCs w:val="22"/>
          <w:lang w:eastAsia="zh-CN"/>
        </w:rPr>
        <w:t>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2016</w:t>
      </w:r>
      <w:r w:rsidR="00952342">
        <w:rPr>
          <w:rFonts w:ascii="Arial" w:hAnsi="Arial" w:cs="Arial"/>
          <w:color w:val="000000"/>
          <w:sz w:val="22"/>
          <w:szCs w:val="22"/>
          <w:lang w:eastAsia="zh-CN"/>
        </w:rPr>
        <w:t xml:space="preserve"> </w:t>
      </w:r>
      <w:r w:rsidRPr="00417252">
        <w:rPr>
          <w:rFonts w:ascii="Arial" w:hAnsi="Arial" w:cs="Arial"/>
          <w:color w:val="000000"/>
          <w:sz w:val="22"/>
          <w:szCs w:val="22"/>
          <w:lang w:eastAsia="zh-CN"/>
        </w:rPr>
        <w:t>r., poz. 1570)</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w:t>
      </w:r>
      <w:r w:rsidR="007E01EB">
        <w:rPr>
          <w:rFonts w:ascii="Arial" w:hAnsi="Arial" w:cs="Arial"/>
          <w:color w:val="000000"/>
          <w:sz w:val="22"/>
          <w:szCs w:val="22"/>
          <w:lang w:eastAsia="zh-CN"/>
        </w:rPr>
        <w:t>Zamawiającego</w:t>
      </w:r>
      <w:r w:rsidRPr="00732D16">
        <w:rPr>
          <w:rFonts w:ascii="Arial" w:hAnsi="Arial" w:cs="Arial"/>
          <w:color w:val="000000"/>
          <w:sz w:val="22"/>
          <w:szCs w:val="22"/>
          <w:lang w:eastAsia="zh-CN"/>
        </w:rPr>
        <w:t xml:space="preserve"> Wykonawca zobowiązuje się do okazania w odniesieniu do wskazanych materiałów certyfikat na znak bezpieczeństwa, a dla materiałów nieobjętych certyfikacją deklarację zgodności lub certyfikat zgodności z właściwymi normami lub aprobatę techniczną</w:t>
      </w:r>
      <w:r w:rsidR="00952342">
        <w:rPr>
          <w:rFonts w:ascii="Arial" w:hAnsi="Arial" w:cs="Arial"/>
          <w:color w:val="000000"/>
          <w:sz w:val="22"/>
          <w:szCs w:val="22"/>
          <w:lang w:eastAsia="zh-CN"/>
        </w:rPr>
        <w:t>;</w:t>
      </w:r>
    </w:p>
    <w:p w14:paraId="6E65CAAA" w14:textId="0059A910" w:rsidR="00AD0EF9" w:rsidRPr="00A839AA" w:rsidRDefault="00507232" w:rsidP="002F7F3A">
      <w:pPr>
        <w:pStyle w:val="Tekstpodstawowy3"/>
        <w:numPr>
          <w:ilvl w:val="0"/>
          <w:numId w:val="91"/>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Przy wykonywaniu zamówienia Wykonawca zobowiązuje się przestrzegać i wykonywać polecenia osób sprawujących nadzór nad realizacją niniejszej umowy ze strony Zamawiającego</w:t>
      </w:r>
      <w:r w:rsidR="00952342">
        <w:rPr>
          <w:rFonts w:ascii="Arial" w:hAnsi="Arial" w:cs="Arial"/>
          <w:color w:val="000000"/>
          <w:sz w:val="22"/>
          <w:szCs w:val="22"/>
          <w:lang w:eastAsia="zh-CN"/>
        </w:rPr>
        <w:t>;</w:t>
      </w:r>
    </w:p>
    <w:p w14:paraId="7EC06C2D" w14:textId="71017199" w:rsidR="00EF279A" w:rsidRDefault="00EF279A" w:rsidP="00732D16">
      <w:pPr>
        <w:pStyle w:val="Tekstpodstawowy3"/>
        <w:spacing w:line="276" w:lineRule="auto"/>
        <w:jc w:val="both"/>
        <w:rPr>
          <w:rFonts w:ascii="Arial" w:hAnsi="Arial" w:cs="Arial"/>
          <w:b/>
          <w:sz w:val="22"/>
          <w:szCs w:val="22"/>
          <w:u w:val="single"/>
        </w:rPr>
      </w:pPr>
    </w:p>
    <w:p w14:paraId="5F6FE8F3" w14:textId="6348A18B" w:rsidR="002143B0" w:rsidRDefault="002143B0" w:rsidP="00732D16">
      <w:pPr>
        <w:pStyle w:val="Tekstpodstawowy3"/>
        <w:spacing w:line="276" w:lineRule="auto"/>
        <w:jc w:val="both"/>
        <w:rPr>
          <w:rFonts w:ascii="Arial" w:hAnsi="Arial" w:cs="Arial"/>
          <w:b/>
          <w:sz w:val="22"/>
          <w:szCs w:val="22"/>
          <w:u w:val="single"/>
        </w:rPr>
      </w:pPr>
    </w:p>
    <w:p w14:paraId="746A4795" w14:textId="2C490329" w:rsidR="002143B0" w:rsidRDefault="002143B0" w:rsidP="00732D16">
      <w:pPr>
        <w:pStyle w:val="Tekstpodstawowy3"/>
        <w:spacing w:line="276" w:lineRule="auto"/>
        <w:jc w:val="both"/>
        <w:rPr>
          <w:rFonts w:ascii="Arial" w:hAnsi="Arial" w:cs="Arial"/>
          <w:b/>
          <w:sz w:val="22"/>
          <w:szCs w:val="22"/>
          <w:u w:val="single"/>
        </w:rPr>
      </w:pPr>
    </w:p>
    <w:p w14:paraId="080B0242" w14:textId="77777777" w:rsidR="002143B0" w:rsidRDefault="002143B0" w:rsidP="00732D16">
      <w:pPr>
        <w:pStyle w:val="Tekstpodstawowy3"/>
        <w:spacing w:line="276" w:lineRule="auto"/>
        <w:jc w:val="both"/>
        <w:rPr>
          <w:rFonts w:ascii="Arial" w:hAnsi="Arial" w:cs="Arial"/>
          <w:b/>
          <w:sz w:val="22"/>
          <w:szCs w:val="22"/>
          <w:u w:val="single"/>
        </w:rPr>
      </w:pPr>
    </w:p>
    <w:p w14:paraId="34C285A2" w14:textId="77777777" w:rsidR="00507232"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lastRenderedPageBreak/>
        <w:t>W ramach wykonania przedmiotu zamówienia  Wykonawca zobowiązany jest m.in. do:</w:t>
      </w:r>
    </w:p>
    <w:p w14:paraId="3EF8FD58" w14:textId="77777777" w:rsidR="00507232" w:rsidRPr="00732D16" w:rsidRDefault="00507232" w:rsidP="002F7F3A">
      <w:pPr>
        <w:numPr>
          <w:ilvl w:val="0"/>
          <w:numId w:val="92"/>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14:paraId="711BE565" w14:textId="4D592C33"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 xml:space="preserve">w wyniku realizacji </w:t>
      </w:r>
      <w:r w:rsidR="002143B0">
        <w:rPr>
          <w:rFonts w:ascii="Arial" w:eastAsia="Calibri" w:hAnsi="Arial" w:cs="Arial"/>
          <w:bCs/>
          <w:sz w:val="22"/>
          <w:szCs w:val="22"/>
        </w:rPr>
        <w:t>zamówienia</w:t>
      </w:r>
      <w:r w:rsidRPr="00732D16">
        <w:rPr>
          <w:rFonts w:ascii="Arial" w:eastAsia="Calibri" w:hAnsi="Arial" w:cs="Arial"/>
          <w:bCs/>
          <w:sz w:val="22"/>
          <w:szCs w:val="22"/>
        </w:rPr>
        <w:t>, na skutek jego działań lub zaniechań.</w:t>
      </w:r>
    </w:p>
    <w:p w14:paraId="563C3805" w14:textId="31D0FC0D" w:rsidR="00507232" w:rsidRPr="00F52B31"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całkowitą odpowiedzialność za bezpośrednie otoczenia miejsca robót i za szkody spowodowane przez niego w wyniku realizacji </w:t>
      </w:r>
      <w:r w:rsidR="002143B0">
        <w:rPr>
          <w:rFonts w:ascii="Arial" w:eastAsia="Calibri" w:hAnsi="Arial" w:cs="Arial"/>
          <w:bCs/>
          <w:sz w:val="22"/>
          <w:szCs w:val="22"/>
        </w:rPr>
        <w:t>zamówienia</w:t>
      </w:r>
      <w:r w:rsidRPr="00732D16">
        <w:rPr>
          <w:rFonts w:ascii="Arial" w:eastAsia="Calibri" w:hAnsi="Arial" w:cs="Arial"/>
          <w:bCs/>
          <w:sz w:val="22"/>
          <w:szCs w:val="22"/>
        </w:rPr>
        <w:t xml:space="preserve"> na </w:t>
      </w:r>
      <w:r w:rsidRPr="00F52B31">
        <w:rPr>
          <w:rFonts w:ascii="Arial" w:eastAsia="Calibri" w:hAnsi="Arial" w:cs="Arial"/>
          <w:bCs/>
          <w:sz w:val="22"/>
          <w:szCs w:val="22"/>
        </w:rPr>
        <w:t>zasadach ogólnych Kodeksu Cywilnego.</w:t>
      </w:r>
    </w:p>
    <w:p w14:paraId="5F3DFA0C" w14:textId="55326A05" w:rsidR="00507232" w:rsidRPr="00F52B31" w:rsidRDefault="00507232" w:rsidP="002F7F3A">
      <w:pPr>
        <w:numPr>
          <w:ilvl w:val="0"/>
          <w:numId w:val="92"/>
        </w:numPr>
        <w:spacing w:line="276" w:lineRule="auto"/>
        <w:ind w:left="426" w:hanging="426"/>
        <w:jc w:val="both"/>
        <w:rPr>
          <w:rFonts w:ascii="Arial" w:eastAsia="Calibri" w:hAnsi="Arial" w:cs="Arial"/>
          <w:bCs/>
          <w:sz w:val="22"/>
          <w:szCs w:val="22"/>
        </w:rPr>
      </w:pPr>
      <w:r w:rsidRPr="00F52B31">
        <w:rPr>
          <w:rFonts w:ascii="Arial" w:eastAsia="Calibri" w:hAnsi="Arial" w:cs="Arial"/>
          <w:bCs/>
          <w:sz w:val="22"/>
          <w:szCs w:val="22"/>
        </w:rPr>
        <w:t xml:space="preserve">Wykonawca po zakończeniu </w:t>
      </w:r>
      <w:r w:rsidR="00F11C13" w:rsidRPr="00F52B31">
        <w:rPr>
          <w:rFonts w:ascii="Arial" w:eastAsia="Calibri" w:hAnsi="Arial" w:cs="Arial"/>
          <w:bCs/>
          <w:sz w:val="22"/>
          <w:szCs w:val="22"/>
        </w:rPr>
        <w:t>prac obejmujących dostawę i montaż</w:t>
      </w:r>
      <w:r w:rsidRPr="00F52B31">
        <w:rPr>
          <w:rFonts w:ascii="Arial" w:eastAsia="Calibri" w:hAnsi="Arial" w:cs="Arial"/>
          <w:bCs/>
          <w:sz w:val="22"/>
          <w:szCs w:val="22"/>
        </w:rPr>
        <w:t xml:space="preserve"> zobowiązany jest uporządkować teren budowy i przekazać go Zamawiającemu przy podpisaniu protokołu odbioru końcowego.</w:t>
      </w:r>
    </w:p>
    <w:p w14:paraId="67AE7D37" w14:textId="77777777"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14:paraId="2C06A589" w14:textId="77777777" w:rsidR="00507232" w:rsidRPr="00952342" w:rsidRDefault="00507232" w:rsidP="002F7F3A">
      <w:pPr>
        <w:numPr>
          <w:ilvl w:val="0"/>
          <w:numId w:val="92"/>
        </w:numPr>
        <w:spacing w:line="276" w:lineRule="auto"/>
        <w:ind w:left="426" w:hanging="426"/>
        <w:jc w:val="both"/>
        <w:rPr>
          <w:rFonts w:ascii="Arial" w:eastAsia="Calibri" w:hAnsi="Arial" w:cs="Arial"/>
          <w:bCs/>
          <w:spacing w:val="-2"/>
          <w:sz w:val="22"/>
          <w:szCs w:val="22"/>
        </w:rPr>
      </w:pPr>
      <w:r w:rsidRPr="00952342">
        <w:rPr>
          <w:rFonts w:ascii="Arial" w:eastAsia="Calibri" w:hAnsi="Arial" w:cs="Arial"/>
          <w:spacing w:val="-2"/>
          <w:sz w:val="22"/>
          <w:szCs w:val="22"/>
        </w:rPr>
        <w:t>Wykonawca w trakcie realizacji robót zobowiązany jest na własny koszt i ryzyko do utylizacji materiałów odpadowych. Prace te należy wykonywać zgodnie  z przepisami ustawy z dnia 14 grudnia 2012 r. o odpadach (</w:t>
      </w:r>
      <w:r w:rsidRPr="00952342">
        <w:rPr>
          <w:rFonts w:ascii="Arial" w:eastAsia="Calibri" w:hAnsi="Arial" w:cs="Arial"/>
          <w:bCs/>
          <w:spacing w:val="-2"/>
          <w:sz w:val="22"/>
          <w:szCs w:val="22"/>
        </w:rPr>
        <w:t>Dz. U. z 201</w:t>
      </w:r>
      <w:r w:rsidR="00417252" w:rsidRPr="00952342">
        <w:rPr>
          <w:rFonts w:ascii="Arial" w:eastAsia="Calibri" w:hAnsi="Arial" w:cs="Arial"/>
          <w:bCs/>
          <w:spacing w:val="-2"/>
          <w:sz w:val="22"/>
          <w:szCs w:val="22"/>
        </w:rPr>
        <w:t>8</w:t>
      </w:r>
      <w:r w:rsidRPr="00952342">
        <w:rPr>
          <w:rFonts w:ascii="Arial" w:eastAsia="Calibri" w:hAnsi="Arial" w:cs="Arial"/>
          <w:bCs/>
          <w:spacing w:val="-2"/>
          <w:sz w:val="22"/>
          <w:szCs w:val="22"/>
        </w:rPr>
        <w:t xml:space="preserve"> r., poz.</w:t>
      </w:r>
      <w:r w:rsidR="00417252" w:rsidRPr="00952342">
        <w:rPr>
          <w:rFonts w:ascii="Arial" w:eastAsia="Calibri" w:hAnsi="Arial" w:cs="Arial"/>
          <w:bCs/>
          <w:spacing w:val="-2"/>
          <w:sz w:val="22"/>
          <w:szCs w:val="22"/>
        </w:rPr>
        <w:t>992</w:t>
      </w:r>
      <w:r w:rsidRPr="00952342">
        <w:rPr>
          <w:rFonts w:ascii="Arial" w:eastAsia="Calibri" w:hAnsi="Arial" w:cs="Arial"/>
          <w:bCs/>
          <w:spacing w:val="-2"/>
          <w:sz w:val="22"/>
          <w:szCs w:val="22"/>
        </w:rPr>
        <w:t xml:space="preserve">  z późn.zm.</w:t>
      </w:r>
      <w:r w:rsidRPr="00952342">
        <w:rPr>
          <w:rFonts w:ascii="Arial" w:eastAsia="Calibri" w:hAnsi="Arial" w:cs="Arial"/>
          <w:spacing w:val="-2"/>
          <w:sz w:val="22"/>
          <w:szCs w:val="22"/>
        </w:rPr>
        <w:t>), ustawy z dnia 13 września 1996 r. o utrzymaniu czystości i porządku w gminach (Dz. U. z 201</w:t>
      </w:r>
      <w:r w:rsidR="00417252" w:rsidRPr="00952342">
        <w:rPr>
          <w:rFonts w:ascii="Arial" w:eastAsia="Calibri" w:hAnsi="Arial" w:cs="Arial"/>
          <w:spacing w:val="-2"/>
          <w:sz w:val="22"/>
          <w:szCs w:val="22"/>
        </w:rPr>
        <w:t>8</w:t>
      </w:r>
      <w:r w:rsidRPr="00952342">
        <w:rPr>
          <w:rFonts w:ascii="Arial" w:eastAsia="Calibri" w:hAnsi="Arial" w:cs="Arial"/>
          <w:spacing w:val="-2"/>
          <w:sz w:val="22"/>
          <w:szCs w:val="22"/>
        </w:rPr>
        <w:t xml:space="preserve"> r. poz. </w:t>
      </w:r>
      <w:r w:rsidR="00417252" w:rsidRPr="00952342">
        <w:rPr>
          <w:rFonts w:ascii="Arial" w:eastAsia="Calibri" w:hAnsi="Arial" w:cs="Arial"/>
          <w:spacing w:val="-2"/>
          <w:sz w:val="22"/>
          <w:szCs w:val="22"/>
        </w:rPr>
        <w:t>1454</w:t>
      </w:r>
      <w:r w:rsidRPr="00952342">
        <w:rPr>
          <w:rFonts w:ascii="Arial" w:eastAsia="Calibri" w:hAnsi="Arial" w:cs="Arial"/>
          <w:spacing w:val="-2"/>
          <w:sz w:val="22"/>
          <w:szCs w:val="22"/>
        </w:rPr>
        <w:t xml:space="preserve"> z późn. zm.) oraz z powszechnie obowiązującymi przepisami miejscowymi.</w:t>
      </w:r>
    </w:p>
    <w:p w14:paraId="16094A98" w14:textId="77777777"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14:paraId="7D7F6A2E" w14:textId="77777777"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14:paraId="1C19530F" w14:textId="77777777" w:rsidR="00507232" w:rsidRPr="00732D16" w:rsidRDefault="00507232" w:rsidP="002F7F3A">
      <w:pPr>
        <w:numPr>
          <w:ilvl w:val="0"/>
          <w:numId w:val="92"/>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t xml:space="preserve">Ponadto do obowiązków Wykonawcy na własny koszt i własnym staraniem, w zakresie realizacji robót w niniejszym zamówieniu, należy również: </w:t>
      </w:r>
    </w:p>
    <w:p w14:paraId="1294331B" w14:textId="77777777"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14:paraId="5A793F51" w14:textId="77777777"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14:paraId="787EDC37" w14:textId="77777777"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14:paraId="35D3295C" w14:textId="77777777" w:rsidR="00507232" w:rsidRPr="00732D16" w:rsidRDefault="00507232" w:rsidP="002F7F3A">
      <w:pPr>
        <w:numPr>
          <w:ilvl w:val="0"/>
          <w:numId w:val="93"/>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14:paraId="00E6802C" w14:textId="77777777" w:rsidR="00507232" w:rsidRPr="00732D16" w:rsidRDefault="00507232" w:rsidP="002F7F3A">
      <w:pPr>
        <w:numPr>
          <w:ilvl w:val="0"/>
          <w:numId w:val="93"/>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lastRenderedPageBreak/>
        <w:t xml:space="preserve"> Wykonawca zobowiązuje się do zgłoszenia Zamawiającemu przedmiotu umowy do odbioru, uczestniczenia  w czynnościach odbioru i zapewnienia usunięcia stwierdzonych wad, </w:t>
      </w:r>
    </w:p>
    <w:p w14:paraId="25CFD1FB" w14:textId="77777777"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14:paraId="30B7544A" w14:textId="77777777" w:rsidR="00507232" w:rsidRPr="00732D16" w:rsidRDefault="00507232" w:rsidP="002F7F3A">
      <w:pPr>
        <w:widowControl w:val="0"/>
        <w:numPr>
          <w:ilvl w:val="0"/>
          <w:numId w:val="93"/>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3313A7">
        <w:rPr>
          <w:rFonts w:ascii="Arial" w:eastAsia="Calibri" w:hAnsi="Arial" w:cs="Arial"/>
          <w:sz w:val="22"/>
          <w:szCs w:val="22"/>
        </w:rPr>
        <w:t>9</w:t>
      </w:r>
      <w:r w:rsidRPr="00732D16">
        <w:rPr>
          <w:rFonts w:ascii="Arial" w:eastAsia="Calibri" w:hAnsi="Arial" w:cs="Arial"/>
          <w:sz w:val="22"/>
          <w:szCs w:val="22"/>
        </w:rPr>
        <w:t xml:space="preserve"> do SIWZ</w:t>
      </w:r>
    </w:p>
    <w:p w14:paraId="4E3860CD" w14:textId="77777777" w:rsidR="00952342" w:rsidRDefault="00952342" w:rsidP="007D0768">
      <w:pPr>
        <w:pStyle w:val="Bezodstpw"/>
        <w:spacing w:line="276" w:lineRule="auto"/>
        <w:jc w:val="both"/>
        <w:rPr>
          <w:rFonts w:ascii="Arial" w:hAnsi="Arial" w:cs="Arial"/>
        </w:rPr>
      </w:pPr>
    </w:p>
    <w:p w14:paraId="451AE2B2" w14:textId="2E17482B" w:rsidR="003D56FE" w:rsidRPr="0010367F" w:rsidRDefault="003D56FE" w:rsidP="007D0768">
      <w:pPr>
        <w:pStyle w:val="Bezodstpw"/>
        <w:spacing w:line="276" w:lineRule="auto"/>
        <w:jc w:val="both"/>
        <w:rPr>
          <w:rFonts w:ascii="Arial" w:hAnsi="Arial" w:cs="Arial"/>
        </w:rPr>
      </w:pPr>
      <w:r w:rsidRPr="0010367F">
        <w:rPr>
          <w:rFonts w:ascii="Arial" w:hAnsi="Arial" w:cs="Arial"/>
        </w:rPr>
        <w:t>Szczegółowy opis przedmiotu zamówienia został określony w dokumentacji projektowej stanowiąc</w:t>
      </w:r>
      <w:r w:rsidR="00681F35" w:rsidRPr="0010367F">
        <w:rPr>
          <w:rFonts w:ascii="Arial" w:hAnsi="Arial" w:cs="Arial"/>
        </w:rPr>
        <w:t>ej</w:t>
      </w:r>
      <w:r w:rsidRPr="0010367F">
        <w:rPr>
          <w:rFonts w:ascii="Arial" w:hAnsi="Arial" w:cs="Arial"/>
        </w:rPr>
        <w:t xml:space="preserve"> załącznik nr </w:t>
      </w:r>
      <w:r w:rsidR="00681F35" w:rsidRPr="0010367F">
        <w:rPr>
          <w:rFonts w:ascii="Arial" w:hAnsi="Arial" w:cs="Arial"/>
        </w:rPr>
        <w:t>1</w:t>
      </w:r>
      <w:r w:rsidRPr="0010367F">
        <w:rPr>
          <w:rFonts w:ascii="Arial" w:hAnsi="Arial" w:cs="Arial"/>
        </w:rPr>
        <w:t xml:space="preserve"> do niniejszej specyfikacji, w skład której wchodzą:</w:t>
      </w:r>
    </w:p>
    <w:p w14:paraId="3377935B" w14:textId="238E3A25" w:rsidR="007D0768" w:rsidRPr="00EB3596" w:rsidRDefault="003D56FE" w:rsidP="00C3089F">
      <w:pPr>
        <w:pStyle w:val="Bezodstpw"/>
        <w:spacing w:line="276" w:lineRule="auto"/>
        <w:jc w:val="both"/>
        <w:rPr>
          <w:rFonts w:ascii="Arial" w:hAnsi="Arial" w:cs="Arial"/>
        </w:rPr>
      </w:pPr>
      <w:r w:rsidRPr="0010367F">
        <w:rPr>
          <w:rFonts w:ascii="Arial" w:hAnsi="Arial" w:cs="Arial"/>
        </w:rPr>
        <w:t>- projekt budowlan</w:t>
      </w:r>
      <w:r w:rsidR="008E2493" w:rsidRPr="0010367F">
        <w:rPr>
          <w:rFonts w:ascii="Arial" w:hAnsi="Arial" w:cs="Arial"/>
        </w:rPr>
        <w:t>o-wykonawczy</w:t>
      </w:r>
      <w:r w:rsidR="003F5B4E" w:rsidRPr="0010367F">
        <w:rPr>
          <w:rFonts w:ascii="Arial" w:hAnsi="Arial" w:cs="Arial"/>
        </w:rPr>
        <w:t>,</w:t>
      </w:r>
      <w:r w:rsidRPr="0010367F">
        <w:rPr>
          <w:rFonts w:ascii="Arial" w:hAnsi="Arial" w:cs="Arial"/>
        </w:rPr>
        <w:t xml:space="preserve"> przedmiar</w:t>
      </w:r>
      <w:r w:rsidR="006D2860" w:rsidRPr="0010367F">
        <w:rPr>
          <w:rFonts w:ascii="Arial" w:hAnsi="Arial" w:cs="Arial"/>
        </w:rPr>
        <w:t xml:space="preserve"> robót.</w:t>
      </w:r>
      <w:r w:rsidR="0083762D" w:rsidRPr="00EB3596">
        <w:rPr>
          <w:rFonts w:ascii="Arial" w:hAnsi="Arial" w:cs="Arial"/>
        </w:rPr>
        <w:t xml:space="preserve"> </w:t>
      </w:r>
    </w:p>
    <w:p w14:paraId="22596D64" w14:textId="61334AAE" w:rsidR="008E2493" w:rsidRDefault="008E2493" w:rsidP="00C3089F">
      <w:pPr>
        <w:pStyle w:val="Bezodstpw"/>
        <w:spacing w:line="276" w:lineRule="auto"/>
        <w:jc w:val="both"/>
        <w:rPr>
          <w:rFonts w:ascii="Arial" w:hAnsi="Arial" w:cs="Arial"/>
        </w:rPr>
      </w:pPr>
    </w:p>
    <w:p w14:paraId="07C4DB6B" w14:textId="77F045D6" w:rsidR="00D74A7F" w:rsidRPr="00746205" w:rsidRDefault="00655E57" w:rsidP="00C3089F">
      <w:pPr>
        <w:pStyle w:val="Bezodstpw"/>
        <w:spacing w:line="276" w:lineRule="auto"/>
        <w:jc w:val="both"/>
        <w:rPr>
          <w:rFonts w:ascii="Arial" w:hAnsi="Arial" w:cs="Arial"/>
          <w:b/>
          <w:bCs/>
        </w:rPr>
      </w:pPr>
      <w:r w:rsidRPr="00746205">
        <w:rPr>
          <w:rFonts w:ascii="Arial" w:hAnsi="Arial" w:cs="Arial"/>
          <w:b/>
          <w:bCs/>
        </w:rPr>
        <w:t>UWAGA:</w:t>
      </w:r>
    </w:p>
    <w:p w14:paraId="5946919D" w14:textId="77777777" w:rsidR="00F57031" w:rsidRDefault="00655E57" w:rsidP="00F57031">
      <w:pPr>
        <w:pStyle w:val="Bezodstpw"/>
        <w:spacing w:line="276" w:lineRule="auto"/>
        <w:jc w:val="both"/>
        <w:rPr>
          <w:rFonts w:ascii="Arial" w:hAnsi="Arial" w:cs="Arial"/>
          <w:b/>
          <w:bCs/>
        </w:rPr>
      </w:pPr>
      <w:r w:rsidRPr="00746205">
        <w:rPr>
          <w:rFonts w:ascii="Arial" w:hAnsi="Arial" w:cs="Arial"/>
          <w:b/>
          <w:bCs/>
        </w:rPr>
        <w:t xml:space="preserve">Załączona dokumentacja projektowa obejmuje całość wyposażenia placów zabaw, natomiast Zamawiający wymaga montażu urządzeń </w:t>
      </w:r>
      <w:r w:rsidR="00746205" w:rsidRPr="00746205">
        <w:rPr>
          <w:rFonts w:ascii="Arial" w:hAnsi="Arial" w:cs="Arial"/>
          <w:b/>
          <w:bCs/>
        </w:rPr>
        <w:t>zgodnie z zakresem przedmiotu zamówienia określonym w pkt. 3.4</w:t>
      </w:r>
      <w:r w:rsidRPr="00746205">
        <w:rPr>
          <w:rFonts w:ascii="Arial" w:hAnsi="Arial" w:cs="Arial"/>
          <w:b/>
          <w:bCs/>
        </w:rPr>
        <w:t>.</w:t>
      </w:r>
      <w:r w:rsidR="00F57031" w:rsidRPr="00F57031">
        <w:rPr>
          <w:rFonts w:ascii="Arial" w:hAnsi="Arial" w:cs="Arial"/>
          <w:b/>
          <w:bCs/>
        </w:rPr>
        <w:t xml:space="preserve"> </w:t>
      </w:r>
    </w:p>
    <w:p w14:paraId="0734BA12" w14:textId="5F23A0E8" w:rsidR="00F57031" w:rsidRPr="00746205" w:rsidRDefault="00F57031" w:rsidP="00F57031">
      <w:pPr>
        <w:pStyle w:val="Bezodstpw"/>
        <w:spacing w:line="276" w:lineRule="auto"/>
        <w:jc w:val="both"/>
        <w:rPr>
          <w:rFonts w:ascii="Arial" w:hAnsi="Arial" w:cs="Arial"/>
          <w:b/>
          <w:bCs/>
        </w:rPr>
      </w:pPr>
      <w:r w:rsidRPr="00746205">
        <w:rPr>
          <w:rFonts w:ascii="Arial" w:hAnsi="Arial" w:cs="Arial"/>
          <w:b/>
          <w:bCs/>
        </w:rPr>
        <w:t xml:space="preserve">Przedmiot zamówienia nie obejmuje </w:t>
      </w:r>
      <w:r>
        <w:rPr>
          <w:rFonts w:ascii="Arial" w:hAnsi="Arial" w:cs="Arial"/>
          <w:b/>
          <w:bCs/>
        </w:rPr>
        <w:t xml:space="preserve">również </w:t>
      </w:r>
      <w:r w:rsidRPr="00746205">
        <w:rPr>
          <w:rFonts w:ascii="Arial" w:hAnsi="Arial" w:cs="Arial"/>
          <w:b/>
          <w:bCs/>
        </w:rPr>
        <w:t>demontażu wybranych istniejących elementów.</w:t>
      </w:r>
    </w:p>
    <w:p w14:paraId="0B4CF70B" w14:textId="77777777" w:rsidR="00D74A7F" w:rsidRPr="00EB3596" w:rsidRDefault="00D74A7F" w:rsidP="00C3089F">
      <w:pPr>
        <w:pStyle w:val="Bezodstpw"/>
        <w:spacing w:line="276" w:lineRule="auto"/>
        <w:jc w:val="both"/>
        <w:rPr>
          <w:rFonts w:ascii="Arial" w:hAnsi="Arial" w:cs="Arial"/>
        </w:rPr>
      </w:pPr>
    </w:p>
    <w:p w14:paraId="6946F596" w14:textId="77777777" w:rsidR="002B04BD" w:rsidRPr="00EB3596" w:rsidRDefault="002B04BD" w:rsidP="00655E57">
      <w:pPr>
        <w:pStyle w:val="Akapitzlist"/>
        <w:numPr>
          <w:ilvl w:val="1"/>
          <w:numId w:val="120"/>
        </w:numPr>
        <w:spacing w:line="276" w:lineRule="auto"/>
        <w:ind w:left="426" w:hanging="426"/>
        <w:rPr>
          <w:rFonts w:ascii="Arial" w:hAnsi="Arial" w:cs="Arial"/>
          <w:sz w:val="22"/>
          <w:szCs w:val="22"/>
        </w:rPr>
      </w:pPr>
      <w:r w:rsidRPr="00EB3596">
        <w:rPr>
          <w:rFonts w:ascii="Arial" w:hAnsi="Arial" w:cs="Arial"/>
          <w:sz w:val="22"/>
          <w:szCs w:val="22"/>
        </w:rPr>
        <w:t xml:space="preserve">Przedmiot zamówienia należy wykonać z materiałów określonych w dokumentacjach projektowych załączonych do niniejszego postępowania. </w:t>
      </w:r>
    </w:p>
    <w:p w14:paraId="624871A7" w14:textId="77777777" w:rsidR="00144DF4" w:rsidRPr="00EB3596" w:rsidRDefault="00144DF4" w:rsidP="00AD0EF9">
      <w:pPr>
        <w:pStyle w:val="Akapitzlist"/>
        <w:tabs>
          <w:tab w:val="left" w:pos="426"/>
        </w:tabs>
        <w:spacing w:line="276" w:lineRule="auto"/>
        <w:ind w:left="360"/>
        <w:jc w:val="both"/>
        <w:rPr>
          <w:rFonts w:ascii="Arial" w:hAnsi="Arial" w:cs="Arial"/>
          <w:sz w:val="22"/>
          <w:szCs w:val="22"/>
        </w:rPr>
      </w:pPr>
    </w:p>
    <w:p w14:paraId="103CFEAB" w14:textId="77777777" w:rsidR="002B04BD" w:rsidRPr="00EB3596" w:rsidRDefault="002B04BD" w:rsidP="00632A2A">
      <w:pPr>
        <w:tabs>
          <w:tab w:val="left" w:pos="-284"/>
        </w:tabs>
        <w:spacing w:line="276" w:lineRule="auto"/>
        <w:ind w:left="-284"/>
        <w:jc w:val="both"/>
        <w:rPr>
          <w:rFonts w:ascii="Arial" w:hAnsi="Arial" w:cs="Arial"/>
          <w:b/>
          <w:sz w:val="22"/>
          <w:szCs w:val="22"/>
        </w:rPr>
      </w:pPr>
      <w:r w:rsidRPr="00EB3596">
        <w:rPr>
          <w:rFonts w:ascii="Arial" w:hAnsi="Arial" w:cs="Arial"/>
          <w:b/>
          <w:sz w:val="22"/>
          <w:szCs w:val="22"/>
        </w:rPr>
        <w:t>UWAGA:</w:t>
      </w:r>
    </w:p>
    <w:p w14:paraId="0F02A849" w14:textId="6FE6E547" w:rsidR="008868DB" w:rsidRPr="00651FE3" w:rsidRDefault="008868DB" w:rsidP="008868DB">
      <w:pPr>
        <w:tabs>
          <w:tab w:val="left" w:pos="426"/>
        </w:tabs>
        <w:spacing w:line="276" w:lineRule="auto"/>
        <w:ind w:left="426"/>
        <w:jc w:val="both"/>
        <w:rPr>
          <w:rFonts w:ascii="Arial" w:hAnsi="Arial" w:cs="Arial"/>
          <w:sz w:val="22"/>
          <w:szCs w:val="22"/>
        </w:rPr>
      </w:pPr>
      <w:r w:rsidRPr="00EB3596">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w:t>
      </w:r>
      <w:r w:rsidR="008E2493" w:rsidRPr="00EB3596">
        <w:rPr>
          <w:rFonts w:ascii="Arial" w:hAnsi="Arial" w:cs="Arial"/>
          <w:sz w:val="22"/>
          <w:szCs w:val="22"/>
        </w:rPr>
        <w:t>o-wykonawczych</w:t>
      </w:r>
      <w:r w:rsidRPr="00EB3596">
        <w:rPr>
          <w:rFonts w:ascii="Arial" w:hAnsi="Arial" w:cs="Arial"/>
          <w:sz w:val="22"/>
          <w:szCs w:val="22"/>
        </w:rPr>
        <w:t xml:space="preserve"> </w:t>
      </w:r>
      <w:r w:rsidR="0043501C" w:rsidRPr="00EB3596">
        <w:rPr>
          <w:rFonts w:ascii="Arial" w:hAnsi="Arial" w:cs="Arial"/>
          <w:sz w:val="22"/>
          <w:szCs w:val="22"/>
        </w:rPr>
        <w:t>lub innych załącznikach do SIWZ</w:t>
      </w:r>
      <w:r w:rsidR="008E2493" w:rsidRPr="00EB3596">
        <w:rPr>
          <w:rFonts w:ascii="Arial" w:hAnsi="Arial" w:cs="Arial"/>
          <w:sz w:val="22"/>
          <w:szCs w:val="22"/>
        </w:rPr>
        <w:t xml:space="preserve"> </w:t>
      </w:r>
      <w:r w:rsidRPr="00EB3596">
        <w:rPr>
          <w:rFonts w:ascii="Arial" w:hAnsi="Arial" w:cs="Arial"/>
          <w:sz w:val="22"/>
          <w:szCs w:val="22"/>
        </w:rPr>
        <w:t>powinny być uwzględniane jako definicje</w:t>
      </w:r>
      <w:r w:rsidRPr="00651FE3">
        <w:rPr>
          <w:rFonts w:ascii="Arial" w:hAnsi="Arial" w:cs="Arial"/>
          <w:sz w:val="22"/>
          <w:szCs w:val="22"/>
        </w:rPr>
        <w:t xml:space="preserve"> standardu, a nie jako określenie marki zastosowanej w projekcie. </w:t>
      </w:r>
    </w:p>
    <w:p w14:paraId="73FEBAE7"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0E552D93" w14:textId="77777777"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w:t>
      </w:r>
      <w:r w:rsidR="007E01EB">
        <w:rPr>
          <w:rFonts w:ascii="Arial" w:hAnsi="Arial" w:cs="Arial"/>
          <w:sz w:val="22"/>
          <w:szCs w:val="22"/>
        </w:rPr>
        <w:t>Zamawiającego</w:t>
      </w:r>
      <w:r w:rsidRPr="00651FE3">
        <w:rPr>
          <w:rFonts w:ascii="Arial" w:hAnsi="Arial" w:cs="Arial"/>
          <w:sz w:val="22"/>
          <w:szCs w:val="22"/>
        </w:rPr>
        <w:t xml:space="preserve">. </w:t>
      </w:r>
    </w:p>
    <w:p w14:paraId="74C22B67" w14:textId="7719C819"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580807CD" w14:textId="77777777" w:rsidR="002B04BD" w:rsidRPr="00492C78"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lastRenderedPageBreak/>
        <w:t xml:space="preserve">Jakiekolwiek Normy/Przepisy Techniczne użyte w Specyfikacjach Technicznych powinny być traktowane jako: ,,Polskie Normy/Przepisy Techniczne lub odpowiednie Europejskie lub Międzynarodowe Normy/Przepisy Techniczne w stopniu, w którym są dopuszczalne </w:t>
      </w:r>
      <w:r w:rsidRPr="00492C78">
        <w:rPr>
          <w:rFonts w:ascii="Arial" w:hAnsi="Arial" w:cs="Arial"/>
          <w:sz w:val="22"/>
          <w:szCs w:val="22"/>
        </w:rPr>
        <w:t>w świetle obowiązującego prawa polskiego.</w:t>
      </w:r>
    </w:p>
    <w:p w14:paraId="47202734" w14:textId="77777777" w:rsidR="00357DAB" w:rsidRPr="00664E25" w:rsidRDefault="00DA3AB9" w:rsidP="00655E57">
      <w:pPr>
        <w:pStyle w:val="Akapitzlist"/>
        <w:numPr>
          <w:ilvl w:val="1"/>
          <w:numId w:val="120"/>
        </w:numPr>
        <w:spacing w:line="276" w:lineRule="auto"/>
        <w:ind w:left="426" w:hanging="426"/>
        <w:jc w:val="both"/>
        <w:rPr>
          <w:rFonts w:ascii="Arial" w:hAnsi="Arial" w:cs="Arial"/>
          <w:sz w:val="22"/>
          <w:szCs w:val="22"/>
          <w:u w:val="single"/>
          <w:lang w:eastAsia="ar-SA"/>
        </w:rPr>
      </w:pPr>
      <w:r w:rsidRPr="00664E25">
        <w:rPr>
          <w:rFonts w:ascii="Arial" w:eastAsia="CIDFont+F2" w:hAnsi="Arial" w:cs="Arial"/>
          <w:sz w:val="22"/>
          <w:szCs w:val="22"/>
          <w:u w:val="single"/>
        </w:rPr>
        <w:t xml:space="preserve">Zamawiający informuje, że w celu potwierdzenia, iż oferowane materiały, urządzenia </w:t>
      </w:r>
      <w:r w:rsidRPr="00664E25">
        <w:rPr>
          <w:rFonts w:ascii="Arial" w:eastAsia="CIDFont+F2" w:hAnsi="Arial" w:cs="Arial"/>
          <w:sz w:val="22"/>
          <w:szCs w:val="22"/>
          <w:u w:val="single"/>
        </w:rPr>
        <w:br/>
        <w:t>i wyposażenie spełniają wymagania Zamawiającego, t</w:t>
      </w:r>
      <w:r w:rsidRPr="00664E25">
        <w:rPr>
          <w:rFonts w:ascii="Arial" w:hAnsi="Arial" w:cs="Arial"/>
          <w:color w:val="000000"/>
          <w:sz w:val="22"/>
          <w:szCs w:val="22"/>
          <w:u w:val="single"/>
        </w:rPr>
        <w:t xml:space="preserve">akie dokumenty jak: </w:t>
      </w:r>
      <w:r w:rsidRPr="00664E25">
        <w:rPr>
          <w:rFonts w:ascii="Arial" w:eastAsia="CIDFont+F2" w:hAnsi="Arial" w:cs="Arial"/>
          <w:sz w:val="22"/>
          <w:szCs w:val="22"/>
          <w:u w:val="single"/>
        </w:rPr>
        <w:t>atesty, certyfikaty, deklaracje, gwarancje należy złożyć wraz z wnioskiem materiałowym do zatwierdzenia w trakcie realizacji zadania</w:t>
      </w:r>
      <w:r w:rsidRPr="00664E25">
        <w:rPr>
          <w:rFonts w:ascii="Arial" w:eastAsia="CIDFont+F2" w:hAnsi="Arial" w:cs="Arial"/>
          <w:sz w:val="22"/>
          <w:szCs w:val="22"/>
        </w:rPr>
        <w:t xml:space="preserve">. </w:t>
      </w:r>
      <w:r w:rsidRPr="00664E25">
        <w:rPr>
          <w:rFonts w:ascii="Arial" w:eastAsia="CIDFont+F2" w:hAnsi="Arial" w:cs="Arial"/>
          <w:sz w:val="22"/>
          <w:szCs w:val="22"/>
          <w:u w:val="single"/>
        </w:rPr>
        <w:t>Zamawiający nie wymaga załączenia tych dokumentów do oferty.</w:t>
      </w:r>
    </w:p>
    <w:p w14:paraId="378CC6AA" w14:textId="77777777" w:rsidR="002B04BD" w:rsidRPr="00632A2A" w:rsidRDefault="002B04BD" w:rsidP="00655E57">
      <w:pPr>
        <w:pStyle w:val="Akapitzlist"/>
        <w:numPr>
          <w:ilvl w:val="1"/>
          <w:numId w:val="120"/>
        </w:numPr>
        <w:spacing w:line="276" w:lineRule="auto"/>
        <w:ind w:left="426"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14:paraId="2EAE3A41" w14:textId="77777777" w:rsidR="002B04BD" w:rsidRPr="00DE70F1" w:rsidRDefault="002B04BD" w:rsidP="00655E57">
      <w:pPr>
        <w:pStyle w:val="Akapitzlist"/>
        <w:numPr>
          <w:ilvl w:val="1"/>
          <w:numId w:val="120"/>
        </w:numPr>
        <w:spacing w:line="276" w:lineRule="auto"/>
        <w:ind w:left="426" w:hanging="426"/>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3313A7">
        <w:rPr>
          <w:rFonts w:ascii="Arial" w:hAnsi="Arial" w:cs="Arial"/>
          <w:sz w:val="22"/>
          <w:szCs w:val="22"/>
        </w:rPr>
        <w:t>8</w:t>
      </w:r>
      <w:r w:rsidRPr="00DE70F1">
        <w:rPr>
          <w:rFonts w:ascii="Arial" w:hAnsi="Arial" w:cs="Arial"/>
          <w:sz w:val="22"/>
          <w:szCs w:val="22"/>
        </w:rPr>
        <w:t xml:space="preserve"> niniejszej SIWZ.</w:t>
      </w:r>
    </w:p>
    <w:p w14:paraId="6CFDA8ED" w14:textId="77777777" w:rsidR="002B04BD" w:rsidRPr="00632A2A" w:rsidRDefault="002B04BD" w:rsidP="00655E57">
      <w:pPr>
        <w:pStyle w:val="Akapitzlist"/>
        <w:numPr>
          <w:ilvl w:val="1"/>
          <w:numId w:val="120"/>
        </w:numPr>
        <w:spacing w:line="276" w:lineRule="auto"/>
        <w:ind w:left="426" w:hanging="426"/>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5A4679B7" w14:textId="77777777" w:rsidR="002B04BD" w:rsidRDefault="002B04BD" w:rsidP="00655E57">
      <w:pPr>
        <w:pStyle w:val="Akapitzlist"/>
        <w:numPr>
          <w:ilvl w:val="1"/>
          <w:numId w:val="120"/>
        </w:numPr>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05A007EA" w14:textId="0720FCC6" w:rsidR="00BC3159" w:rsidRPr="004B4863" w:rsidRDefault="00BC3159" w:rsidP="00655E57">
      <w:pPr>
        <w:pStyle w:val="Akapitzlist"/>
        <w:numPr>
          <w:ilvl w:val="1"/>
          <w:numId w:val="120"/>
        </w:numPr>
        <w:spacing w:line="276" w:lineRule="auto"/>
        <w:ind w:left="426" w:hanging="426"/>
        <w:jc w:val="both"/>
        <w:rPr>
          <w:rFonts w:ascii="Arial" w:hAnsi="Arial" w:cs="Arial"/>
          <w:bCs/>
          <w:sz w:val="22"/>
          <w:szCs w:val="22"/>
        </w:rPr>
      </w:pPr>
      <w:r w:rsidRPr="004B4863">
        <w:rPr>
          <w:rFonts w:ascii="Arial" w:hAnsi="Arial" w:cs="Arial"/>
          <w:sz w:val="22"/>
          <w:szCs w:val="22"/>
        </w:rPr>
        <w:t xml:space="preserve">Z uwagi na to, że od dnia 18 kwietnia </w:t>
      </w:r>
      <w:r w:rsidR="00CB3CE7">
        <w:rPr>
          <w:rFonts w:ascii="Arial" w:hAnsi="Arial" w:cs="Arial"/>
          <w:sz w:val="22"/>
          <w:szCs w:val="22"/>
        </w:rPr>
        <w:t>2018 r</w:t>
      </w:r>
      <w:r w:rsidRPr="004B4863">
        <w:rPr>
          <w:rFonts w:ascii="Arial" w:hAnsi="Arial" w:cs="Arial"/>
          <w:sz w:val="22"/>
          <w:szCs w:val="22"/>
        </w:rPr>
        <w:t xml:space="preserve">.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14:paraId="675C5E2B" w14:textId="77777777" w:rsidR="00BC3159" w:rsidRPr="00632A2A" w:rsidRDefault="00BC3159" w:rsidP="00632A2A">
      <w:pPr>
        <w:pStyle w:val="Akapitzlist"/>
        <w:spacing w:line="276" w:lineRule="auto"/>
        <w:rPr>
          <w:rFonts w:ascii="Arial" w:hAnsi="Arial" w:cs="Arial"/>
          <w:sz w:val="22"/>
          <w:szCs w:val="22"/>
        </w:rPr>
      </w:pPr>
    </w:p>
    <w:p w14:paraId="5D95805F" w14:textId="77777777"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3"/>
      <w:r w:rsidRPr="00632A2A">
        <w:rPr>
          <w:rFonts w:ascii="Arial" w:hAnsi="Arial" w:cs="Arial"/>
          <w:sz w:val="22"/>
          <w:szCs w:val="22"/>
          <w:highlight w:val="lightGray"/>
        </w:rPr>
        <w:t>TERMIN REALIZACJI</w:t>
      </w:r>
      <w:bookmarkEnd w:id="13"/>
    </w:p>
    <w:p w14:paraId="4B6A93CE" w14:textId="77777777" w:rsidR="00361E67" w:rsidRPr="00EB3596" w:rsidRDefault="00C1360D" w:rsidP="00A21208">
      <w:pPr>
        <w:pStyle w:val="Domylnie"/>
        <w:spacing w:line="276" w:lineRule="auto"/>
        <w:rPr>
          <w:rFonts w:ascii="Arial" w:hAnsi="Arial" w:cs="Arial"/>
          <w:b/>
          <w:bCs/>
          <w:color w:val="auto"/>
          <w:sz w:val="22"/>
          <w:szCs w:val="22"/>
        </w:rPr>
      </w:pPr>
      <w:r w:rsidRPr="00EB3596">
        <w:rPr>
          <w:rFonts w:ascii="Arial" w:hAnsi="Arial" w:cs="Arial"/>
          <w:b/>
          <w:bCs/>
          <w:color w:val="auto"/>
          <w:sz w:val="22"/>
          <w:szCs w:val="22"/>
        </w:rPr>
        <w:t>Wykonanie przedmiotu zamówienia</w:t>
      </w:r>
      <w:r w:rsidR="00361E67" w:rsidRPr="00EB3596">
        <w:rPr>
          <w:rFonts w:ascii="Arial" w:hAnsi="Arial" w:cs="Arial"/>
          <w:b/>
          <w:bCs/>
          <w:color w:val="auto"/>
          <w:sz w:val="22"/>
          <w:szCs w:val="22"/>
        </w:rPr>
        <w:t>:</w:t>
      </w:r>
      <w:r w:rsidR="002C18E1" w:rsidRPr="00EB3596">
        <w:rPr>
          <w:rFonts w:ascii="Arial" w:hAnsi="Arial" w:cs="Arial"/>
          <w:b/>
          <w:bCs/>
          <w:color w:val="auto"/>
          <w:sz w:val="22"/>
          <w:szCs w:val="22"/>
        </w:rPr>
        <w:t xml:space="preserve"> do </w:t>
      </w:r>
      <w:r w:rsidR="006D2860" w:rsidRPr="00EB3596">
        <w:rPr>
          <w:rFonts w:ascii="Arial" w:hAnsi="Arial" w:cs="Arial"/>
          <w:b/>
          <w:bCs/>
          <w:color w:val="auto"/>
          <w:sz w:val="22"/>
          <w:szCs w:val="22"/>
        </w:rPr>
        <w:t>16</w:t>
      </w:r>
      <w:r w:rsidR="002C18E1" w:rsidRPr="00EB3596">
        <w:rPr>
          <w:rFonts w:ascii="Arial" w:hAnsi="Arial" w:cs="Arial"/>
          <w:b/>
          <w:bCs/>
          <w:color w:val="auto"/>
          <w:sz w:val="22"/>
          <w:szCs w:val="22"/>
        </w:rPr>
        <w:t>.</w:t>
      </w:r>
      <w:r w:rsidR="006D2860" w:rsidRPr="00EB3596">
        <w:rPr>
          <w:rFonts w:ascii="Arial" w:hAnsi="Arial" w:cs="Arial"/>
          <w:b/>
          <w:bCs/>
          <w:color w:val="auto"/>
          <w:sz w:val="22"/>
          <w:szCs w:val="22"/>
        </w:rPr>
        <w:t>10</w:t>
      </w:r>
      <w:r w:rsidR="002C18E1" w:rsidRPr="00EB3596">
        <w:rPr>
          <w:rFonts w:ascii="Arial" w:hAnsi="Arial" w:cs="Arial"/>
          <w:b/>
          <w:bCs/>
          <w:color w:val="auto"/>
          <w:sz w:val="22"/>
          <w:szCs w:val="22"/>
        </w:rPr>
        <w:t>.20</w:t>
      </w:r>
      <w:r w:rsidR="006D2860" w:rsidRPr="00EB3596">
        <w:rPr>
          <w:rFonts w:ascii="Arial" w:hAnsi="Arial" w:cs="Arial"/>
          <w:b/>
          <w:bCs/>
          <w:color w:val="auto"/>
          <w:sz w:val="22"/>
          <w:szCs w:val="22"/>
        </w:rPr>
        <w:t>20</w:t>
      </w:r>
      <w:r w:rsidR="002C18E1" w:rsidRPr="00EB3596">
        <w:rPr>
          <w:rFonts w:ascii="Arial" w:hAnsi="Arial" w:cs="Arial"/>
          <w:b/>
          <w:bCs/>
          <w:color w:val="auto"/>
          <w:sz w:val="22"/>
          <w:szCs w:val="22"/>
        </w:rPr>
        <w:t xml:space="preserve"> r. </w:t>
      </w:r>
    </w:p>
    <w:p w14:paraId="52B510C3" w14:textId="77777777" w:rsidR="00394BC4" w:rsidRPr="00447A65" w:rsidRDefault="00394BC4" w:rsidP="00632A2A">
      <w:pPr>
        <w:spacing w:line="276" w:lineRule="auto"/>
        <w:rPr>
          <w:rFonts w:ascii="Arial" w:hAnsi="Arial" w:cs="Arial"/>
          <w:b/>
          <w:sz w:val="22"/>
          <w:szCs w:val="22"/>
        </w:rPr>
      </w:pPr>
    </w:p>
    <w:p w14:paraId="0750FB42"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4" w:name="_Toc465419664"/>
      <w:r w:rsidRPr="00632A2A">
        <w:rPr>
          <w:rFonts w:ascii="Arial" w:hAnsi="Arial" w:cs="Arial"/>
          <w:sz w:val="22"/>
          <w:szCs w:val="22"/>
          <w:highlight w:val="lightGray"/>
        </w:rPr>
        <w:t>CZĘŚCI ZAMÓWIENIA</w:t>
      </w:r>
      <w:bookmarkEnd w:id="14"/>
    </w:p>
    <w:p w14:paraId="48E2DECC" w14:textId="77777777" w:rsidR="00EB3596" w:rsidRPr="00EB3596" w:rsidRDefault="00EB3596" w:rsidP="00EB3596">
      <w:pPr>
        <w:tabs>
          <w:tab w:val="left" w:pos="851"/>
        </w:tabs>
        <w:spacing w:line="276" w:lineRule="auto"/>
        <w:jc w:val="both"/>
        <w:rPr>
          <w:rFonts w:ascii="Arial" w:hAnsi="Arial" w:cs="Arial"/>
          <w:sz w:val="22"/>
          <w:szCs w:val="22"/>
        </w:rPr>
      </w:pPr>
      <w:r w:rsidRPr="00EB3596">
        <w:rPr>
          <w:rFonts w:ascii="Arial" w:hAnsi="Arial" w:cs="Arial"/>
          <w:sz w:val="22"/>
          <w:szCs w:val="22"/>
        </w:rPr>
        <w:t xml:space="preserve">5.1 Zamawiający dopuszcza składanie ofert częściowych na każdą z części zamówienia oddzielnie lub łącznie na wszystkie: </w:t>
      </w:r>
    </w:p>
    <w:p w14:paraId="428A037D" w14:textId="7722E397" w:rsidR="00EB3596" w:rsidRPr="00F57031" w:rsidRDefault="00EB3596" w:rsidP="00952342">
      <w:pPr>
        <w:spacing w:line="276" w:lineRule="auto"/>
        <w:jc w:val="both"/>
        <w:rPr>
          <w:rFonts w:ascii="Arial" w:hAnsi="Arial" w:cs="Arial"/>
          <w:sz w:val="22"/>
          <w:szCs w:val="22"/>
        </w:rPr>
      </w:pPr>
      <w:r w:rsidRPr="00F57031">
        <w:rPr>
          <w:rFonts w:ascii="Arial" w:hAnsi="Arial" w:cs="Arial"/>
          <w:sz w:val="22"/>
          <w:szCs w:val="22"/>
        </w:rPr>
        <w:t>Część nr 1:</w:t>
      </w:r>
      <w:r w:rsidRPr="00F57031">
        <w:rPr>
          <w:rFonts w:ascii="Arial" w:hAnsi="Arial" w:cs="Arial"/>
          <w:b/>
          <w:bCs/>
          <w:sz w:val="22"/>
          <w:szCs w:val="22"/>
        </w:rPr>
        <w:t xml:space="preserve"> </w:t>
      </w:r>
      <w:r w:rsidR="001C4DC1" w:rsidRPr="00F57031">
        <w:rPr>
          <w:rFonts w:ascii="Arial" w:hAnsi="Arial" w:cs="Arial"/>
          <w:b/>
          <w:bCs/>
          <w:sz w:val="22"/>
          <w:szCs w:val="22"/>
        </w:rPr>
        <w:t>„Wymiana sprzętu na placu zabaw” - działka nr 78/41, obręb Dunowo, Gmina Świeszyno.</w:t>
      </w:r>
    </w:p>
    <w:p w14:paraId="43B4A1E9" w14:textId="15610F70" w:rsidR="00EB3596" w:rsidRPr="00F57031" w:rsidRDefault="00EB3596" w:rsidP="00952342">
      <w:pPr>
        <w:spacing w:line="276" w:lineRule="auto"/>
        <w:jc w:val="both"/>
        <w:rPr>
          <w:rFonts w:ascii="Arial" w:hAnsi="Arial" w:cs="Arial"/>
          <w:sz w:val="22"/>
          <w:szCs w:val="22"/>
        </w:rPr>
      </w:pPr>
      <w:r w:rsidRPr="00F57031">
        <w:rPr>
          <w:rFonts w:ascii="Arial" w:hAnsi="Arial" w:cs="Arial"/>
          <w:sz w:val="22"/>
          <w:szCs w:val="22"/>
        </w:rPr>
        <w:t xml:space="preserve">Część nr 2: </w:t>
      </w:r>
      <w:r w:rsidR="001C4DC1" w:rsidRPr="00F57031">
        <w:rPr>
          <w:rFonts w:ascii="Arial" w:hAnsi="Arial" w:cs="Arial"/>
          <w:b/>
          <w:bCs/>
          <w:sz w:val="22"/>
          <w:szCs w:val="22"/>
        </w:rPr>
        <w:t>„Stworzenie  świeszyńskiego kącika aktywności” - działka nr 246, obręb Świeszyno, Gmina Świeszyno.</w:t>
      </w:r>
    </w:p>
    <w:p w14:paraId="03B436C6" w14:textId="3032F72C" w:rsidR="00EB3596" w:rsidRPr="00F57031" w:rsidRDefault="00EB3596" w:rsidP="00952342">
      <w:pPr>
        <w:spacing w:line="276" w:lineRule="auto"/>
        <w:jc w:val="both"/>
        <w:rPr>
          <w:rFonts w:ascii="Arial" w:hAnsi="Arial" w:cs="Arial"/>
          <w:b/>
          <w:bCs/>
          <w:sz w:val="22"/>
          <w:szCs w:val="22"/>
        </w:rPr>
      </w:pPr>
      <w:r w:rsidRPr="00F57031">
        <w:rPr>
          <w:rFonts w:ascii="Arial" w:hAnsi="Arial" w:cs="Arial"/>
          <w:sz w:val="22"/>
          <w:szCs w:val="22"/>
        </w:rPr>
        <w:t xml:space="preserve">Część nr 3: </w:t>
      </w:r>
      <w:r w:rsidR="001C4DC1" w:rsidRPr="00F57031">
        <w:rPr>
          <w:rFonts w:ascii="Arial" w:hAnsi="Arial" w:cs="Arial"/>
          <w:b/>
          <w:bCs/>
          <w:sz w:val="22"/>
          <w:szCs w:val="22"/>
        </w:rPr>
        <w:t>„Dostawa i montaż placu zabaw w Giezkowie” – działka nr 8/18, obręb Giezkowo, Gmina Świeszyno</w:t>
      </w:r>
      <w:r w:rsidRPr="00F57031">
        <w:rPr>
          <w:rFonts w:ascii="Arial" w:hAnsi="Arial" w:cs="Arial"/>
          <w:b/>
          <w:bCs/>
          <w:sz w:val="22"/>
          <w:szCs w:val="22"/>
        </w:rPr>
        <w:t>.</w:t>
      </w:r>
    </w:p>
    <w:p w14:paraId="33A5F637" w14:textId="5B277FDC" w:rsidR="00EB3596" w:rsidRPr="00F57031" w:rsidRDefault="00EB3596" w:rsidP="00952342">
      <w:pPr>
        <w:spacing w:line="276" w:lineRule="auto"/>
        <w:jc w:val="both"/>
        <w:rPr>
          <w:rFonts w:ascii="Arial" w:hAnsi="Arial" w:cs="Arial"/>
          <w:sz w:val="22"/>
          <w:szCs w:val="22"/>
        </w:rPr>
      </w:pPr>
      <w:r w:rsidRPr="00F57031">
        <w:rPr>
          <w:rFonts w:ascii="Arial" w:hAnsi="Arial" w:cs="Arial"/>
          <w:sz w:val="22"/>
          <w:szCs w:val="22"/>
        </w:rPr>
        <w:t xml:space="preserve">Część nr 4: </w:t>
      </w:r>
      <w:r w:rsidR="001C4DC1" w:rsidRPr="00F57031">
        <w:rPr>
          <w:rFonts w:ascii="Arial" w:hAnsi="Arial" w:cs="Arial"/>
          <w:b/>
          <w:bCs/>
          <w:sz w:val="22"/>
          <w:szCs w:val="22"/>
        </w:rPr>
        <w:t>„Utworzenie miejsca zabaw dla najmłodszych” - działka nr 143/3, obręb Mierzym, Gmina Świeszyno.</w:t>
      </w:r>
    </w:p>
    <w:p w14:paraId="5C9B51BA" w14:textId="2934D137" w:rsidR="004105FB" w:rsidRPr="00F57031" w:rsidRDefault="004105FB" w:rsidP="00952342">
      <w:pPr>
        <w:spacing w:line="276" w:lineRule="auto"/>
        <w:jc w:val="both"/>
        <w:rPr>
          <w:rFonts w:ascii="Arial" w:hAnsi="Arial" w:cs="Arial"/>
          <w:b/>
          <w:bCs/>
          <w:sz w:val="22"/>
          <w:szCs w:val="22"/>
        </w:rPr>
      </w:pPr>
      <w:r w:rsidRPr="00F57031">
        <w:rPr>
          <w:rFonts w:ascii="Arial" w:hAnsi="Arial" w:cs="Arial"/>
          <w:bCs/>
          <w:sz w:val="22"/>
          <w:szCs w:val="22"/>
        </w:rPr>
        <w:lastRenderedPageBreak/>
        <w:t>Część nr 5:</w:t>
      </w:r>
      <w:r w:rsidRPr="00F57031">
        <w:rPr>
          <w:rFonts w:ascii="Arial" w:hAnsi="Arial" w:cs="Arial"/>
          <w:b/>
          <w:sz w:val="22"/>
          <w:szCs w:val="22"/>
        </w:rPr>
        <w:t xml:space="preserve"> </w:t>
      </w:r>
      <w:r w:rsidRPr="00F57031">
        <w:rPr>
          <w:rFonts w:ascii="Arial" w:hAnsi="Arial" w:cs="Arial"/>
          <w:b/>
          <w:bCs/>
          <w:sz w:val="22"/>
          <w:szCs w:val="22"/>
        </w:rPr>
        <w:t xml:space="preserve">„Dostawa i montaż urządzeń placu zabaw” - działka nr </w:t>
      </w:r>
      <w:r w:rsidRPr="00F57031">
        <w:rPr>
          <w:rFonts w:ascii="Arial" w:hAnsi="Arial" w:cs="Arial"/>
          <w:b/>
          <w:sz w:val="22"/>
          <w:szCs w:val="22"/>
        </w:rPr>
        <w:t>151/2, obręb Niedalino, Gmina Świeszyno</w:t>
      </w:r>
    </w:p>
    <w:p w14:paraId="15B3D082" w14:textId="58F44413" w:rsidR="001C4DC1" w:rsidRPr="00F57031" w:rsidRDefault="00EB3596" w:rsidP="00952342">
      <w:pPr>
        <w:spacing w:line="276" w:lineRule="auto"/>
        <w:jc w:val="both"/>
        <w:rPr>
          <w:rFonts w:ascii="Arial" w:hAnsi="Arial" w:cs="Arial"/>
          <w:b/>
          <w:sz w:val="22"/>
          <w:szCs w:val="22"/>
        </w:rPr>
      </w:pPr>
      <w:r w:rsidRPr="00F57031">
        <w:rPr>
          <w:rFonts w:ascii="Arial" w:hAnsi="Arial" w:cs="Arial"/>
          <w:sz w:val="22"/>
          <w:szCs w:val="22"/>
        </w:rPr>
        <w:t xml:space="preserve">Część nr </w:t>
      </w:r>
      <w:r w:rsidR="004105FB" w:rsidRPr="00F57031">
        <w:rPr>
          <w:rFonts w:ascii="Arial" w:hAnsi="Arial" w:cs="Arial"/>
          <w:sz w:val="22"/>
          <w:szCs w:val="22"/>
        </w:rPr>
        <w:t>6</w:t>
      </w:r>
      <w:r w:rsidRPr="00F57031">
        <w:rPr>
          <w:rFonts w:ascii="Arial" w:hAnsi="Arial" w:cs="Arial"/>
          <w:sz w:val="22"/>
          <w:szCs w:val="22"/>
        </w:rPr>
        <w:t xml:space="preserve">: </w:t>
      </w:r>
      <w:r w:rsidR="001C4DC1" w:rsidRPr="00F57031">
        <w:rPr>
          <w:rFonts w:ascii="Arial" w:hAnsi="Arial" w:cs="Arial"/>
          <w:b/>
          <w:bCs/>
          <w:sz w:val="22"/>
          <w:szCs w:val="22"/>
        </w:rPr>
        <w:t xml:space="preserve">„Dostawa i montaż urządzeń placu zabaw” - działka nr </w:t>
      </w:r>
      <w:r w:rsidR="001C4DC1" w:rsidRPr="00F57031">
        <w:rPr>
          <w:rFonts w:ascii="Arial" w:hAnsi="Arial" w:cs="Arial"/>
          <w:b/>
          <w:sz w:val="22"/>
          <w:szCs w:val="22"/>
        </w:rPr>
        <w:t>152, obręb Niekłonice, Gmina Świeszyno.</w:t>
      </w:r>
    </w:p>
    <w:p w14:paraId="4C77BAAB" w14:textId="323D0B0B" w:rsidR="001C4DC1" w:rsidRPr="00F57031" w:rsidRDefault="001C4DC1" w:rsidP="001C4DC1">
      <w:pPr>
        <w:spacing w:line="276" w:lineRule="auto"/>
        <w:rPr>
          <w:rFonts w:ascii="Arial" w:hAnsi="Arial" w:cs="Arial"/>
          <w:b/>
          <w:sz w:val="22"/>
          <w:szCs w:val="22"/>
        </w:rPr>
      </w:pPr>
      <w:r w:rsidRPr="00F57031">
        <w:rPr>
          <w:rFonts w:ascii="Arial" w:hAnsi="Arial" w:cs="Arial"/>
          <w:sz w:val="22"/>
          <w:szCs w:val="22"/>
        </w:rPr>
        <w:t xml:space="preserve">Część nr </w:t>
      </w:r>
      <w:r w:rsidR="004105FB" w:rsidRPr="00F57031">
        <w:rPr>
          <w:rFonts w:ascii="Arial" w:hAnsi="Arial" w:cs="Arial"/>
          <w:sz w:val="22"/>
          <w:szCs w:val="22"/>
        </w:rPr>
        <w:t>7</w:t>
      </w:r>
      <w:r w:rsidRPr="00F57031">
        <w:rPr>
          <w:rFonts w:ascii="Arial" w:hAnsi="Arial" w:cs="Arial"/>
          <w:sz w:val="22"/>
          <w:szCs w:val="22"/>
        </w:rPr>
        <w:t xml:space="preserve">: </w:t>
      </w:r>
      <w:r w:rsidRPr="00F57031">
        <w:rPr>
          <w:rFonts w:ascii="Arial" w:hAnsi="Arial" w:cs="Arial"/>
          <w:b/>
          <w:bCs/>
          <w:sz w:val="22"/>
          <w:szCs w:val="22"/>
        </w:rPr>
        <w:t xml:space="preserve">„Dostawa i montaż urządzeń placu zabaw” - działka nr </w:t>
      </w:r>
      <w:r w:rsidRPr="00F57031">
        <w:rPr>
          <w:rFonts w:ascii="Arial" w:hAnsi="Arial" w:cs="Arial"/>
          <w:b/>
          <w:sz w:val="22"/>
          <w:szCs w:val="22"/>
        </w:rPr>
        <w:t>118/28, obręb Zegrze Pomorskie, Gmina Świeszyno.</w:t>
      </w:r>
    </w:p>
    <w:p w14:paraId="02F433DD" w14:textId="74E0DCEA" w:rsidR="001C4DC1" w:rsidRPr="00D63D4E" w:rsidRDefault="001C4DC1" w:rsidP="001C4DC1">
      <w:pPr>
        <w:spacing w:line="276" w:lineRule="auto"/>
        <w:rPr>
          <w:rFonts w:ascii="Arial" w:hAnsi="Arial" w:cs="Arial"/>
          <w:b/>
          <w:bCs/>
          <w:sz w:val="22"/>
          <w:szCs w:val="22"/>
        </w:rPr>
      </w:pPr>
      <w:r w:rsidRPr="00F57031">
        <w:rPr>
          <w:rFonts w:ascii="Arial" w:hAnsi="Arial" w:cs="Arial"/>
          <w:sz w:val="22"/>
          <w:szCs w:val="22"/>
        </w:rPr>
        <w:t xml:space="preserve">Część nr </w:t>
      </w:r>
      <w:r w:rsidR="004105FB" w:rsidRPr="00F57031">
        <w:rPr>
          <w:rFonts w:ascii="Arial" w:hAnsi="Arial" w:cs="Arial"/>
          <w:sz w:val="22"/>
          <w:szCs w:val="22"/>
        </w:rPr>
        <w:t>8</w:t>
      </w:r>
      <w:r w:rsidRPr="00F57031">
        <w:rPr>
          <w:rFonts w:ascii="Arial" w:hAnsi="Arial" w:cs="Arial"/>
          <w:sz w:val="22"/>
          <w:szCs w:val="22"/>
        </w:rPr>
        <w:t xml:space="preserve">: </w:t>
      </w:r>
      <w:r w:rsidRPr="00F57031">
        <w:rPr>
          <w:rFonts w:ascii="Arial" w:hAnsi="Arial" w:cs="Arial"/>
          <w:b/>
          <w:bCs/>
          <w:sz w:val="22"/>
          <w:szCs w:val="22"/>
        </w:rPr>
        <w:t xml:space="preserve">„Doposażenie placu zabaw w celu integracji sołectwa” - działka nr </w:t>
      </w:r>
      <w:r w:rsidRPr="00F57031">
        <w:rPr>
          <w:rFonts w:ascii="Arial" w:hAnsi="Arial" w:cs="Arial"/>
          <w:b/>
          <w:sz w:val="22"/>
          <w:szCs w:val="22"/>
        </w:rPr>
        <w:t>16/28, obręb Strzekęcino</w:t>
      </w:r>
      <w:r w:rsidRPr="00F57031">
        <w:rPr>
          <w:rFonts w:ascii="Arial" w:hAnsi="Arial" w:cs="Arial"/>
          <w:b/>
          <w:bCs/>
          <w:sz w:val="22"/>
          <w:szCs w:val="22"/>
        </w:rPr>
        <w:t>, Gmina Świeszyno</w:t>
      </w:r>
    </w:p>
    <w:p w14:paraId="50BAB8B6" w14:textId="77777777" w:rsidR="00EB3596" w:rsidRDefault="00EB3596" w:rsidP="00EB3596">
      <w:pPr>
        <w:spacing w:line="276" w:lineRule="auto"/>
        <w:jc w:val="both"/>
        <w:rPr>
          <w:rFonts w:ascii="Arial" w:hAnsi="Arial" w:cs="Arial"/>
          <w:sz w:val="22"/>
          <w:szCs w:val="22"/>
        </w:rPr>
      </w:pPr>
    </w:p>
    <w:p w14:paraId="2D6E9607" w14:textId="2EAA2784" w:rsidR="00EB3596" w:rsidRPr="00EB3596" w:rsidRDefault="00EB3596" w:rsidP="00EB3596">
      <w:pPr>
        <w:spacing w:line="276" w:lineRule="auto"/>
        <w:jc w:val="both"/>
        <w:rPr>
          <w:rFonts w:ascii="Arial" w:hAnsi="Arial" w:cs="Arial"/>
          <w:sz w:val="22"/>
          <w:szCs w:val="22"/>
        </w:rPr>
      </w:pPr>
      <w:r w:rsidRPr="00EB3596">
        <w:rPr>
          <w:rFonts w:ascii="Arial" w:hAnsi="Arial" w:cs="Arial"/>
          <w:sz w:val="22"/>
          <w:szCs w:val="22"/>
        </w:rPr>
        <w:t>5.2 Wykonawca decyduje na ile części będzie składał ofertę</w:t>
      </w:r>
      <w:r w:rsidRPr="00EB3596">
        <w:rPr>
          <w:rFonts w:ascii="Arial" w:hAnsi="Arial" w:cs="Arial"/>
          <w:b/>
          <w:sz w:val="22"/>
          <w:szCs w:val="22"/>
        </w:rPr>
        <w:t>.</w:t>
      </w:r>
    </w:p>
    <w:p w14:paraId="630A5B81" w14:textId="77777777" w:rsidR="000D0549" w:rsidRPr="00632A2A" w:rsidRDefault="000D0549" w:rsidP="00632A2A">
      <w:pPr>
        <w:spacing w:line="276" w:lineRule="auto"/>
        <w:ind w:left="426"/>
        <w:jc w:val="both"/>
        <w:rPr>
          <w:rFonts w:ascii="Arial" w:hAnsi="Arial" w:cs="Arial"/>
          <w:sz w:val="22"/>
          <w:szCs w:val="22"/>
        </w:rPr>
      </w:pPr>
    </w:p>
    <w:p w14:paraId="1F6551C9"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5" w:name="bookmark3"/>
      <w:bookmarkStart w:id="16" w:name="_Toc465419665"/>
      <w:r w:rsidRPr="00632A2A">
        <w:rPr>
          <w:rFonts w:ascii="Arial" w:hAnsi="Arial" w:cs="Arial"/>
          <w:sz w:val="22"/>
          <w:szCs w:val="22"/>
          <w:highlight w:val="lightGray"/>
        </w:rPr>
        <w:t xml:space="preserve">ZAMÓWIENIA </w:t>
      </w:r>
      <w:bookmarkEnd w:id="15"/>
      <w:bookmarkEnd w:id="16"/>
      <w:r w:rsidR="0050011B" w:rsidRPr="00632A2A">
        <w:rPr>
          <w:rFonts w:ascii="Arial" w:hAnsi="Arial" w:cs="Arial"/>
          <w:sz w:val="22"/>
          <w:szCs w:val="22"/>
          <w:highlight w:val="lightGray"/>
        </w:rPr>
        <w:t>POLEGAJĄCE NA POWTÓRZENIU PODOBNYCH USŁUG</w:t>
      </w:r>
    </w:p>
    <w:p w14:paraId="47B9B68A" w14:textId="77777777" w:rsidR="00EB3596" w:rsidRPr="00EB3596" w:rsidRDefault="00EB3596" w:rsidP="00EB3596">
      <w:pPr>
        <w:autoSpaceDE w:val="0"/>
        <w:autoSpaceDN w:val="0"/>
        <w:adjustRightInd w:val="0"/>
        <w:spacing w:line="276" w:lineRule="auto"/>
        <w:jc w:val="both"/>
        <w:rPr>
          <w:rFonts w:ascii="Arial" w:hAnsi="Arial" w:cs="Arial"/>
          <w:sz w:val="22"/>
          <w:szCs w:val="22"/>
        </w:rPr>
      </w:pPr>
      <w:r w:rsidRPr="00EB3596">
        <w:rPr>
          <w:rFonts w:ascii="Arial" w:hAnsi="Arial" w:cs="Arial"/>
          <w:sz w:val="22"/>
          <w:szCs w:val="22"/>
        </w:rPr>
        <w:t>Zamawiający nie przewiduje możliwości udzielenia zamówienia polegającego na powtórzeniu podobnych usług lub robót budowlanych, o których mowa w art. 67 ust. 1 pkt. 6 ustawy.</w:t>
      </w:r>
    </w:p>
    <w:p w14:paraId="39E2BDE6" w14:textId="77777777" w:rsidR="0033474E" w:rsidRPr="00632A2A" w:rsidRDefault="0033474E" w:rsidP="00732D16">
      <w:pPr>
        <w:spacing w:line="276" w:lineRule="auto"/>
        <w:ind w:left="426"/>
        <w:jc w:val="both"/>
        <w:rPr>
          <w:rFonts w:ascii="Arial" w:hAnsi="Arial" w:cs="Arial"/>
          <w:sz w:val="22"/>
          <w:szCs w:val="22"/>
        </w:rPr>
      </w:pPr>
    </w:p>
    <w:p w14:paraId="4A9C0675"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7" w:name="_Toc465419666"/>
      <w:r w:rsidRPr="00632A2A">
        <w:rPr>
          <w:rFonts w:ascii="Arial" w:hAnsi="Arial" w:cs="Arial"/>
          <w:sz w:val="22"/>
          <w:szCs w:val="22"/>
          <w:highlight w:val="lightGray"/>
        </w:rPr>
        <w:t>OFERTY WARIANTOWE</w:t>
      </w:r>
      <w:bookmarkEnd w:id="17"/>
    </w:p>
    <w:p w14:paraId="5EB0918A"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36CC4F92" w14:textId="77777777" w:rsidR="00E02554" w:rsidRPr="00632A2A" w:rsidRDefault="00E02554" w:rsidP="00632A2A">
      <w:pPr>
        <w:spacing w:line="276" w:lineRule="auto"/>
        <w:rPr>
          <w:rFonts w:ascii="Arial" w:hAnsi="Arial" w:cs="Arial"/>
          <w:sz w:val="22"/>
          <w:szCs w:val="22"/>
          <w:highlight w:val="lightGray"/>
        </w:rPr>
      </w:pPr>
    </w:p>
    <w:p w14:paraId="57157838" w14:textId="77777777"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8" w:name="bookmark4"/>
      <w:bookmarkStart w:id="19" w:name="_Toc465419667"/>
      <w:r w:rsidRPr="00632A2A">
        <w:rPr>
          <w:rFonts w:ascii="Arial" w:hAnsi="Arial" w:cs="Arial"/>
          <w:sz w:val="22"/>
          <w:szCs w:val="22"/>
          <w:highlight w:val="lightGray"/>
        </w:rPr>
        <w:t>OPIS SPOSOBU UZYSKANIA MATERIAŁÓW PRZETARGOWYCH</w:t>
      </w:r>
      <w:bookmarkEnd w:id="18"/>
      <w:bookmarkEnd w:id="19"/>
    </w:p>
    <w:p w14:paraId="6DB1D090" w14:textId="77777777"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A545BC">
        <w:rPr>
          <w:rFonts w:ascii="Arial" w:hAnsi="Arial" w:cs="Arial"/>
          <w:sz w:val="22"/>
          <w:szCs w:val="22"/>
        </w:rPr>
        <w:t>5</w:t>
      </w:r>
      <w:r w:rsidR="00961C30" w:rsidRPr="00632A2A">
        <w:rPr>
          <w:rFonts w:ascii="Arial" w:hAnsi="Arial" w:cs="Arial"/>
          <w:sz w:val="22"/>
          <w:szCs w:val="22"/>
        </w:rPr>
        <w:t>,</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14:paraId="599B0472" w14:textId="77777777"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14:paraId="2B06650E" w14:textId="77777777" w:rsidR="00557115" w:rsidRPr="00632A2A" w:rsidRDefault="00557115" w:rsidP="00632A2A">
      <w:pPr>
        <w:pStyle w:val="Nagwek1"/>
        <w:spacing w:line="276" w:lineRule="auto"/>
        <w:ind w:left="454" w:firstLine="0"/>
        <w:rPr>
          <w:rFonts w:ascii="Arial" w:hAnsi="Arial" w:cs="Arial"/>
          <w:sz w:val="22"/>
          <w:szCs w:val="22"/>
        </w:rPr>
      </w:pPr>
      <w:bookmarkStart w:id="20" w:name="_Toc465419668"/>
      <w:r w:rsidRPr="00632A2A">
        <w:rPr>
          <w:rFonts w:ascii="Arial" w:hAnsi="Arial" w:cs="Arial"/>
          <w:sz w:val="22"/>
          <w:szCs w:val="22"/>
          <w:highlight w:val="lightGray"/>
        </w:rPr>
        <w:lastRenderedPageBreak/>
        <w:t>ROZDZIAŁ II INSTRUKCJA DLA WYKONAWCÓW</w:t>
      </w:r>
      <w:bookmarkEnd w:id="20"/>
    </w:p>
    <w:p w14:paraId="2F5F832F" w14:textId="77777777"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14:paraId="7E386548" w14:textId="77777777" w:rsidR="00E42C81" w:rsidRPr="00691E0D" w:rsidRDefault="00E42C81" w:rsidP="00632A2A">
      <w:pPr>
        <w:widowControl w:val="0"/>
        <w:tabs>
          <w:tab w:val="left" w:pos="5397"/>
        </w:tabs>
        <w:spacing w:line="276" w:lineRule="auto"/>
        <w:rPr>
          <w:rFonts w:ascii="Arial" w:hAnsi="Arial" w:cs="Arial"/>
          <w:b/>
          <w:bCs/>
          <w:sz w:val="22"/>
          <w:szCs w:val="22"/>
          <w:highlight w:val="yellow"/>
        </w:rPr>
      </w:pPr>
    </w:p>
    <w:p w14:paraId="549278BC"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122EAEA0"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23EDD9F0"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76CE8D4C" w14:textId="77777777" w:rsidR="00E42C81" w:rsidRPr="00632A2A" w:rsidRDefault="00E42C81" w:rsidP="00632A2A">
      <w:pPr>
        <w:spacing w:line="276" w:lineRule="auto"/>
        <w:jc w:val="both"/>
        <w:rPr>
          <w:rFonts w:ascii="Arial" w:hAnsi="Arial" w:cs="Arial"/>
          <w:b/>
          <w:sz w:val="22"/>
          <w:szCs w:val="22"/>
          <w:u w:val="single"/>
        </w:rPr>
      </w:pPr>
    </w:p>
    <w:p w14:paraId="6D0F96E4" w14:textId="77777777"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1"/>
    </w:p>
    <w:p w14:paraId="0A1C9374" w14:textId="77777777"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14:paraId="05518EE7" w14:textId="77777777"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24E3EB84" w14:textId="77777777"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2" w:name="_Toc463355529"/>
      <w:bookmarkStart w:id="23" w:name="_Toc463355567"/>
      <w:bookmarkStart w:id="24"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2"/>
      <w:bookmarkEnd w:id="23"/>
      <w:bookmarkEnd w:id="24"/>
    </w:p>
    <w:p w14:paraId="56CEF840" w14:textId="77777777" w:rsidR="00B65514" w:rsidRPr="00632A2A" w:rsidRDefault="00E02554" w:rsidP="00632A2A">
      <w:pPr>
        <w:spacing w:line="276" w:lineRule="auto"/>
        <w:jc w:val="both"/>
        <w:rPr>
          <w:rFonts w:ascii="Arial" w:hAnsi="Arial" w:cs="Arial"/>
          <w:i/>
          <w:color w:val="000000"/>
          <w:sz w:val="22"/>
          <w:szCs w:val="22"/>
        </w:rPr>
      </w:pPr>
      <w:bookmarkStart w:id="25" w:name="_Hlk49334028"/>
      <w:r w:rsidRPr="00632A2A">
        <w:rPr>
          <w:rFonts w:ascii="Arial" w:hAnsi="Arial" w:cs="Arial"/>
          <w:sz w:val="22"/>
          <w:szCs w:val="22"/>
        </w:rPr>
        <w:t>Zamawiający nie precyzuje żadnych warunków w tym zakresie</w:t>
      </w:r>
    </w:p>
    <w:bookmarkEnd w:id="25"/>
    <w:p w14:paraId="5D168C29" w14:textId="77777777" w:rsidR="00B65514" w:rsidRPr="00632A2A" w:rsidRDefault="00B65514" w:rsidP="00632A2A">
      <w:pPr>
        <w:spacing w:line="276" w:lineRule="auto"/>
        <w:rPr>
          <w:rFonts w:ascii="Arial" w:hAnsi="Arial" w:cs="Arial"/>
          <w:sz w:val="22"/>
          <w:szCs w:val="22"/>
        </w:rPr>
      </w:pPr>
    </w:p>
    <w:p w14:paraId="450BE3BA"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015918F3" w14:textId="77777777" w:rsidR="001C4DC1" w:rsidRPr="001C4DC1" w:rsidRDefault="001C4DC1" w:rsidP="001C4DC1">
      <w:pPr>
        <w:spacing w:line="276" w:lineRule="auto"/>
        <w:jc w:val="both"/>
        <w:rPr>
          <w:rFonts w:ascii="Arial" w:hAnsi="Arial" w:cs="Arial"/>
          <w:i/>
          <w:color w:val="000000"/>
          <w:sz w:val="22"/>
          <w:szCs w:val="22"/>
        </w:rPr>
      </w:pPr>
      <w:r w:rsidRPr="001C4DC1">
        <w:rPr>
          <w:rFonts w:ascii="Arial" w:hAnsi="Arial" w:cs="Arial"/>
          <w:sz w:val="22"/>
          <w:szCs w:val="22"/>
        </w:rPr>
        <w:t>Zamawiający nie precyzuje żadnych warunków w tym zakresie</w:t>
      </w:r>
    </w:p>
    <w:p w14:paraId="43F54BB7" w14:textId="77777777" w:rsidR="000D38AC" w:rsidRPr="00632A2A" w:rsidRDefault="000D38AC" w:rsidP="00632A2A">
      <w:pPr>
        <w:spacing w:line="276" w:lineRule="auto"/>
        <w:jc w:val="both"/>
        <w:rPr>
          <w:rFonts w:ascii="Arial" w:hAnsi="Arial" w:cs="Arial"/>
          <w:i/>
          <w:color w:val="000000"/>
          <w:sz w:val="22"/>
          <w:szCs w:val="22"/>
        </w:rPr>
      </w:pPr>
    </w:p>
    <w:p w14:paraId="34668758"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5C6308F8"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5E5BEF4E" w14:textId="77777777" w:rsidR="002D4144" w:rsidRPr="00632A2A" w:rsidRDefault="002D4144" w:rsidP="00632A2A">
      <w:pPr>
        <w:suppressAutoHyphens/>
        <w:spacing w:line="276" w:lineRule="auto"/>
        <w:jc w:val="both"/>
        <w:rPr>
          <w:rFonts w:ascii="Arial" w:hAnsi="Arial" w:cs="Arial"/>
          <w:bCs/>
          <w:iCs/>
          <w:sz w:val="22"/>
          <w:szCs w:val="22"/>
        </w:rPr>
      </w:pPr>
    </w:p>
    <w:p w14:paraId="07F85BAE" w14:textId="2EC99568" w:rsidR="00681F35" w:rsidRPr="008F209A" w:rsidRDefault="000B0F31" w:rsidP="00632A2A">
      <w:pPr>
        <w:suppressAutoHyphens/>
        <w:spacing w:line="276" w:lineRule="auto"/>
        <w:jc w:val="both"/>
        <w:rPr>
          <w:rFonts w:ascii="Arial" w:hAnsi="Arial" w:cs="Arial"/>
          <w:sz w:val="22"/>
          <w:szCs w:val="22"/>
        </w:rPr>
      </w:pPr>
      <w:r w:rsidRPr="008F209A">
        <w:rPr>
          <w:rFonts w:ascii="Arial" w:hAnsi="Arial" w:cs="Arial"/>
          <w:bCs/>
          <w:iCs/>
          <w:sz w:val="22"/>
          <w:szCs w:val="22"/>
        </w:rPr>
        <w:t>a)</w:t>
      </w:r>
      <w:r w:rsidR="00437E11" w:rsidRPr="008F209A">
        <w:rPr>
          <w:rFonts w:ascii="Arial" w:hAnsi="Arial" w:cs="Arial"/>
          <w:bCs/>
          <w:iCs/>
          <w:sz w:val="22"/>
          <w:szCs w:val="22"/>
        </w:rPr>
        <w:t xml:space="preserve">że posiada doświadczenie zawodowe, legitymując </w:t>
      </w:r>
      <w:r w:rsidR="005C0F33" w:rsidRPr="008F209A">
        <w:rPr>
          <w:rFonts w:ascii="Arial" w:hAnsi="Arial" w:cs="Arial"/>
          <w:bCs/>
          <w:iCs/>
          <w:sz w:val="22"/>
          <w:szCs w:val="22"/>
        </w:rPr>
        <w:t xml:space="preserve">się </w:t>
      </w:r>
      <w:r w:rsidR="006F7002" w:rsidRPr="008F209A">
        <w:rPr>
          <w:rFonts w:ascii="Arial" w:hAnsi="Arial" w:cs="Arial"/>
          <w:sz w:val="22"/>
          <w:szCs w:val="22"/>
        </w:rPr>
        <w:t xml:space="preserve">wykonaniem w okresie ostatnich </w:t>
      </w:r>
      <w:r w:rsidR="001C4DC1" w:rsidRPr="008F209A">
        <w:rPr>
          <w:rFonts w:ascii="Arial" w:hAnsi="Arial" w:cs="Arial"/>
          <w:sz w:val="22"/>
          <w:szCs w:val="22"/>
        </w:rPr>
        <w:t>3</w:t>
      </w:r>
      <w:r w:rsidR="00DB7313" w:rsidRPr="008F209A">
        <w:rPr>
          <w:rFonts w:ascii="Arial" w:hAnsi="Arial" w:cs="Arial"/>
          <w:sz w:val="22"/>
          <w:szCs w:val="22"/>
        </w:rPr>
        <w:t xml:space="preserve"> </w:t>
      </w:r>
      <w:r w:rsidR="006F7002" w:rsidRPr="008F209A">
        <w:rPr>
          <w:rFonts w:ascii="Arial" w:hAnsi="Arial" w:cs="Arial"/>
          <w:sz w:val="22"/>
          <w:szCs w:val="22"/>
        </w:rPr>
        <w:t xml:space="preserve">lat przed upływem terminu składania ofert, a jeżeli okres prowadzenia działalności jest krótszy – w tym okresie, </w:t>
      </w:r>
      <w:r w:rsidR="009E1CEB" w:rsidRPr="008F209A">
        <w:rPr>
          <w:rFonts w:ascii="Arial" w:hAnsi="Arial" w:cs="Arial"/>
          <w:sz w:val="22"/>
          <w:szCs w:val="22"/>
        </w:rPr>
        <w:t>co najmniej</w:t>
      </w:r>
      <w:r w:rsidR="00681F35" w:rsidRPr="008F209A">
        <w:rPr>
          <w:rFonts w:ascii="Arial" w:hAnsi="Arial" w:cs="Arial"/>
          <w:sz w:val="22"/>
          <w:szCs w:val="22"/>
        </w:rPr>
        <w:t>:</w:t>
      </w:r>
    </w:p>
    <w:p w14:paraId="5DE1DB9B" w14:textId="77777777" w:rsidR="002D4144" w:rsidRPr="00394BC4" w:rsidRDefault="00681F35" w:rsidP="00632A2A">
      <w:pPr>
        <w:suppressAutoHyphens/>
        <w:spacing w:line="276" w:lineRule="auto"/>
        <w:jc w:val="both"/>
        <w:rPr>
          <w:rFonts w:ascii="Arial" w:hAnsi="Arial" w:cs="Arial"/>
          <w:sz w:val="22"/>
          <w:szCs w:val="22"/>
        </w:rPr>
      </w:pPr>
      <w:bookmarkStart w:id="26" w:name="_Hlk514669963"/>
      <w:r w:rsidRPr="008F209A">
        <w:rPr>
          <w:rFonts w:ascii="Arial" w:hAnsi="Arial" w:cs="Arial"/>
          <w:sz w:val="22"/>
          <w:szCs w:val="22"/>
        </w:rPr>
        <w:t>-</w:t>
      </w:r>
      <w:bookmarkStart w:id="27" w:name="_Hlk20478951"/>
      <w:r w:rsidRPr="008F209A">
        <w:rPr>
          <w:rFonts w:ascii="Arial" w:hAnsi="Arial" w:cs="Arial"/>
          <w:sz w:val="22"/>
          <w:szCs w:val="22"/>
        </w:rPr>
        <w:t>1</w:t>
      </w:r>
      <w:r w:rsidR="002969BA" w:rsidRPr="008F209A">
        <w:rPr>
          <w:rFonts w:ascii="Arial" w:hAnsi="Arial" w:cs="Arial"/>
          <w:sz w:val="22"/>
          <w:szCs w:val="22"/>
        </w:rPr>
        <w:t xml:space="preserve"> </w:t>
      </w:r>
      <w:bookmarkStart w:id="28" w:name="_Hlk20310544"/>
      <w:r w:rsidR="006D2860" w:rsidRPr="008F209A">
        <w:rPr>
          <w:rFonts w:ascii="Arial" w:hAnsi="Arial" w:cs="Arial"/>
          <w:sz w:val="22"/>
          <w:szCs w:val="22"/>
        </w:rPr>
        <w:t xml:space="preserve"> dostawy z montażem urządzeń placu zabaw </w:t>
      </w:r>
      <w:r w:rsidR="00664E25" w:rsidRPr="008F209A">
        <w:rPr>
          <w:rFonts w:ascii="Arial" w:hAnsi="Arial" w:cs="Arial"/>
          <w:sz w:val="22"/>
          <w:szCs w:val="22"/>
        </w:rPr>
        <w:t xml:space="preserve">lub </w:t>
      </w:r>
      <w:r w:rsidR="00733508" w:rsidRPr="008F209A">
        <w:rPr>
          <w:rFonts w:ascii="Arial" w:hAnsi="Arial" w:cs="Arial"/>
          <w:sz w:val="22"/>
          <w:szCs w:val="22"/>
        </w:rPr>
        <w:t xml:space="preserve">siłowni zewnętrznych </w:t>
      </w:r>
      <w:bookmarkEnd w:id="27"/>
      <w:r w:rsidR="00B721B4" w:rsidRPr="008F209A">
        <w:rPr>
          <w:rFonts w:ascii="Arial" w:hAnsi="Arial" w:cs="Arial"/>
          <w:sz w:val="22"/>
          <w:szCs w:val="22"/>
        </w:rPr>
        <w:t>o wartości min.</w:t>
      </w:r>
      <w:r w:rsidR="00733508" w:rsidRPr="008F209A">
        <w:rPr>
          <w:rFonts w:ascii="Arial" w:hAnsi="Arial" w:cs="Arial"/>
          <w:sz w:val="22"/>
          <w:szCs w:val="22"/>
        </w:rPr>
        <w:t xml:space="preserve"> </w:t>
      </w:r>
      <w:r w:rsidR="006D2860" w:rsidRPr="008F209A">
        <w:rPr>
          <w:rFonts w:ascii="Arial" w:hAnsi="Arial" w:cs="Arial"/>
          <w:sz w:val="22"/>
          <w:szCs w:val="22"/>
        </w:rPr>
        <w:t xml:space="preserve">15 </w:t>
      </w:r>
      <w:r w:rsidR="004B3E05" w:rsidRPr="008F209A">
        <w:rPr>
          <w:rFonts w:ascii="Arial" w:hAnsi="Arial" w:cs="Arial"/>
          <w:sz w:val="22"/>
          <w:szCs w:val="22"/>
        </w:rPr>
        <w:t>000,00</w:t>
      </w:r>
      <w:r w:rsidR="00B721B4" w:rsidRPr="008F209A">
        <w:rPr>
          <w:rFonts w:ascii="Arial" w:hAnsi="Arial" w:cs="Arial"/>
          <w:sz w:val="22"/>
          <w:szCs w:val="22"/>
        </w:rPr>
        <w:t xml:space="preserve"> złotych brutto</w:t>
      </w:r>
      <w:r w:rsidR="004B3E05" w:rsidRPr="008F209A">
        <w:rPr>
          <w:rFonts w:ascii="Arial" w:hAnsi="Arial" w:cs="Arial"/>
          <w:sz w:val="22"/>
          <w:szCs w:val="22"/>
        </w:rPr>
        <w:t>.</w:t>
      </w:r>
      <w:bookmarkEnd w:id="26"/>
      <w:bookmarkEnd w:id="28"/>
    </w:p>
    <w:p w14:paraId="3CB2A865" w14:textId="77777777" w:rsidR="00CA0FEE" w:rsidRPr="00810978" w:rsidRDefault="00CA0FEE" w:rsidP="00632A2A">
      <w:pPr>
        <w:spacing w:line="276" w:lineRule="auto"/>
        <w:jc w:val="both"/>
        <w:rPr>
          <w:rFonts w:ascii="Arial" w:hAnsi="Arial" w:cs="Arial"/>
          <w:sz w:val="16"/>
          <w:szCs w:val="16"/>
        </w:rPr>
      </w:pPr>
    </w:p>
    <w:p w14:paraId="2CF2F16D" w14:textId="77777777"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3C500989" w14:textId="77777777" w:rsidR="00E725C4" w:rsidRPr="00632A2A" w:rsidRDefault="00E725C4" w:rsidP="00632A2A">
      <w:pPr>
        <w:spacing w:line="276" w:lineRule="auto"/>
        <w:jc w:val="both"/>
        <w:rPr>
          <w:rFonts w:ascii="Arial" w:hAnsi="Arial" w:cs="Arial"/>
          <w:b/>
          <w:color w:val="000000"/>
          <w:sz w:val="22"/>
          <w:szCs w:val="22"/>
        </w:rPr>
      </w:pPr>
    </w:p>
    <w:p w14:paraId="658AAEB3"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145CF261" w14:textId="77777777" w:rsidR="006F7002" w:rsidRPr="00632A2A" w:rsidRDefault="006F7002" w:rsidP="00632A2A">
      <w:pPr>
        <w:spacing w:line="276" w:lineRule="auto"/>
        <w:jc w:val="both"/>
        <w:rPr>
          <w:rFonts w:ascii="Arial" w:hAnsi="Arial" w:cs="Arial"/>
          <w:b/>
          <w:color w:val="000000"/>
          <w:sz w:val="22"/>
          <w:szCs w:val="22"/>
          <w:lang w:eastAsia="en-US"/>
        </w:rPr>
      </w:pPr>
    </w:p>
    <w:p w14:paraId="4CCB358D"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2AD2328C" w14:textId="77777777"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5CE9F3E8" w14:textId="77777777"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14:paraId="163EFD53" w14:textId="77777777"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lastRenderedPageBreak/>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09891E2A" w14:textId="3D7454C4"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,na podstawie informacji zawartych w oświadczeniach, o których mowa w pkt. 3A ppkt. 1 Rozdz. II SIWZ</w:t>
      </w:r>
      <w:r w:rsidR="00EF279A">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14:paraId="6C56EFE5" w14:textId="77777777"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5E3E1EB3" w14:textId="77777777" w:rsidR="003E362C"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102C9245" w14:textId="77777777" w:rsidR="00196AB0" w:rsidRPr="00632A2A" w:rsidRDefault="00196AB0" w:rsidP="00040E5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18F4215C"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68B0740D" w14:textId="77777777"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54610850" w14:textId="77777777"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2988CCFD" w14:textId="77777777" w:rsidR="006F7002" w:rsidRPr="00810978" w:rsidRDefault="006F7002" w:rsidP="00632A2A">
      <w:pPr>
        <w:spacing w:line="276" w:lineRule="auto"/>
        <w:jc w:val="both"/>
        <w:rPr>
          <w:rFonts w:ascii="Arial" w:eastAsia="Lucida Sans Unicode" w:hAnsi="Arial" w:cs="Arial"/>
          <w:b/>
          <w:bCs/>
          <w:color w:val="000000"/>
          <w:kern w:val="2"/>
          <w:sz w:val="16"/>
          <w:szCs w:val="16"/>
        </w:rPr>
      </w:pPr>
    </w:p>
    <w:p w14:paraId="002CDD48"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9" w:name="_Toc465419671"/>
      <w:r w:rsidRPr="00632A2A">
        <w:rPr>
          <w:rFonts w:ascii="Arial" w:hAnsi="Arial" w:cs="Arial"/>
          <w:sz w:val="22"/>
          <w:szCs w:val="22"/>
          <w:highlight w:val="lightGray"/>
        </w:rPr>
        <w:t>PODSTAWY WYKLUCZENIA</w:t>
      </w:r>
      <w:bookmarkEnd w:id="29"/>
    </w:p>
    <w:p w14:paraId="5431BEB0"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136D543D" w14:textId="3EF61A59"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 xml:space="preserve"> ustawy.</w:t>
      </w:r>
    </w:p>
    <w:p w14:paraId="6445520B" w14:textId="77777777" w:rsidR="00196AB0" w:rsidRPr="00810978" w:rsidRDefault="00196AB0" w:rsidP="00196AB0">
      <w:pPr>
        <w:spacing w:line="276" w:lineRule="auto"/>
        <w:jc w:val="both"/>
        <w:rPr>
          <w:rFonts w:ascii="Arial" w:hAnsi="Arial" w:cs="Arial"/>
          <w:sz w:val="16"/>
          <w:szCs w:val="16"/>
        </w:rPr>
      </w:pPr>
    </w:p>
    <w:p w14:paraId="52695E71" w14:textId="61A2D5EF"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00F52B31">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w:t>
      </w:r>
      <w:r w:rsidRPr="00632A2A">
        <w:rPr>
          <w:rFonts w:ascii="Arial" w:hAnsi="Arial" w:cs="Arial"/>
          <w:sz w:val="22"/>
          <w:szCs w:val="22"/>
        </w:rPr>
        <w:lastRenderedPageBreak/>
        <w:t>zdania pierwszego nie stosuje się, jeżeli wobec wykonawcy ,będącego podmiotem zbiorowym orzeczono prawomocnym wyrokiem sądu zakaz ubiegania się o udzielenie zamówienia oraz nie upłynął określony w tym wyroku okres obowiązywania tego zakazu.</w:t>
      </w:r>
    </w:p>
    <w:p w14:paraId="2F58E4DA" w14:textId="77777777" w:rsidR="004B4863" w:rsidRDefault="004B4863" w:rsidP="00196AB0">
      <w:pPr>
        <w:widowControl w:val="0"/>
        <w:tabs>
          <w:tab w:val="left" w:pos="4515"/>
          <w:tab w:val="left" w:pos="4605"/>
        </w:tabs>
        <w:spacing w:line="276" w:lineRule="auto"/>
        <w:jc w:val="both"/>
        <w:rPr>
          <w:rFonts w:ascii="Arial" w:hAnsi="Arial" w:cs="Arial"/>
          <w:sz w:val="22"/>
          <w:szCs w:val="22"/>
        </w:rPr>
      </w:pPr>
    </w:p>
    <w:p w14:paraId="005043D5" w14:textId="77777777"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30"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30"/>
    </w:p>
    <w:p w14:paraId="2247048B"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19860AE3"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465C65C7" w14:textId="60FF4B58"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F52B3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F52B3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14:paraId="61B96FCA"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220272D3"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14:paraId="52FBC558"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14:paraId="1FCE9FC1" w14:textId="77777777"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54D38056" w14:textId="77777777"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14:paraId="50EF392F"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0471A708" w14:textId="77777777"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41ACE0A8" w14:textId="1F30CAED"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1 </w:t>
      </w:r>
      <w:r w:rsidR="00F52B31">
        <w:rPr>
          <w:rFonts w:ascii="Arial" w:hAnsi="Arial" w:cs="Arial"/>
          <w:color w:val="000000"/>
          <w:sz w:val="22"/>
          <w:szCs w:val="22"/>
        </w:rPr>
        <w:t>m</w:t>
      </w:r>
      <w:r w:rsidRPr="00632A2A">
        <w:rPr>
          <w:rFonts w:ascii="Arial" w:hAnsi="Arial" w:cs="Arial"/>
          <w:color w:val="000000"/>
          <w:sz w:val="22"/>
          <w:szCs w:val="22"/>
        </w:rPr>
        <w:t>uszą być złożone oddzielnie dla każdego ze wspólników oraz dla spółki cywilnej.</w:t>
      </w:r>
    </w:p>
    <w:p w14:paraId="6C85E722"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lastRenderedPageBreak/>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14:paraId="6800F504" w14:textId="77777777" w:rsidR="00144DF4" w:rsidRPr="00632A2A" w:rsidRDefault="00144DF4" w:rsidP="00632A2A">
      <w:pPr>
        <w:spacing w:line="276" w:lineRule="auto"/>
        <w:jc w:val="both"/>
        <w:rPr>
          <w:rFonts w:ascii="Arial" w:hAnsi="Arial" w:cs="Arial"/>
          <w:b/>
          <w:sz w:val="22"/>
          <w:szCs w:val="22"/>
        </w:rPr>
      </w:pPr>
    </w:p>
    <w:p w14:paraId="07C4896D" w14:textId="77777777" w:rsidR="006F7002"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2D74DFEE" w14:textId="77777777"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14:paraId="77BF723E" w14:textId="64ECAFF2"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1C4DC1">
        <w:rPr>
          <w:rFonts w:ascii="Arial" w:hAnsi="Arial" w:cs="Arial"/>
          <w:sz w:val="22"/>
          <w:szCs w:val="22"/>
        </w:rPr>
        <w:t>3</w:t>
      </w:r>
      <w:r w:rsidR="00DF2B0C" w:rsidRPr="00394BC4">
        <w:rPr>
          <w:rFonts w:ascii="Arial" w:hAnsi="Arial" w:cs="Arial"/>
          <w:sz w:val="22"/>
          <w:szCs w:val="22"/>
        </w:rPr>
        <w:t xml:space="preserve"> lat przed upływem terminu składania ofert, a jeżeli okres prowadzenia działalności jest krótszy – w tym okresie, co najmniej</w:t>
      </w:r>
      <w:r w:rsidR="0003372D" w:rsidRPr="00394BC4">
        <w:rPr>
          <w:rFonts w:ascii="Arial" w:hAnsi="Arial" w:cs="Arial"/>
          <w:sz w:val="22"/>
          <w:szCs w:val="22"/>
        </w:rPr>
        <w:t>:</w:t>
      </w:r>
    </w:p>
    <w:p w14:paraId="068EAAFD" w14:textId="08DE309C" w:rsidR="006D2860" w:rsidRPr="00394BC4" w:rsidRDefault="00BA2D11" w:rsidP="006D2860">
      <w:pPr>
        <w:suppressAutoHyphens/>
        <w:spacing w:line="276" w:lineRule="auto"/>
        <w:jc w:val="both"/>
        <w:rPr>
          <w:rFonts w:ascii="Arial" w:hAnsi="Arial" w:cs="Arial"/>
          <w:sz w:val="22"/>
          <w:szCs w:val="22"/>
        </w:rPr>
      </w:pPr>
      <w:r w:rsidRPr="008F209A">
        <w:rPr>
          <w:rFonts w:ascii="Arial" w:hAnsi="Arial" w:cs="Arial"/>
          <w:sz w:val="22"/>
          <w:szCs w:val="22"/>
        </w:rPr>
        <w:t xml:space="preserve">- </w:t>
      </w:r>
      <w:r w:rsidR="006D2860" w:rsidRPr="008F209A">
        <w:rPr>
          <w:rFonts w:ascii="Arial" w:hAnsi="Arial" w:cs="Arial"/>
          <w:sz w:val="22"/>
          <w:szCs w:val="22"/>
        </w:rPr>
        <w:t>1 dostawy z montażem urządzeń placu zabaw lub siłowni zewnętrznych o wartości min. 15 000,00 złotych brutto.</w:t>
      </w:r>
    </w:p>
    <w:p w14:paraId="2A426622" w14:textId="3CB012ED"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6D2860">
        <w:rPr>
          <w:rFonts w:ascii="Arial" w:hAnsi="Arial" w:cs="Arial"/>
          <w:sz w:val="22"/>
          <w:szCs w:val="22"/>
        </w:rPr>
        <w:t xml:space="preserve">dostaw </w:t>
      </w:r>
      <w:r w:rsidR="001D1571" w:rsidRPr="00514B6D">
        <w:rPr>
          <w:rFonts w:ascii="Arial" w:hAnsi="Arial" w:cs="Arial"/>
          <w:sz w:val="22"/>
          <w:szCs w:val="22"/>
        </w:rPr>
        <w:t>sporządzony na/wg</w:t>
      </w:r>
      <w:r w:rsidR="008F209A">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 xml:space="preserve">a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14:paraId="5054DEFF" w14:textId="77777777" w:rsidR="00AD709C" w:rsidRPr="00632A2A" w:rsidRDefault="00AD709C" w:rsidP="00632A2A">
      <w:pPr>
        <w:spacing w:line="276" w:lineRule="auto"/>
        <w:jc w:val="both"/>
        <w:rPr>
          <w:rFonts w:ascii="Arial" w:hAnsi="Arial" w:cs="Arial"/>
          <w:color w:val="000000"/>
          <w:sz w:val="22"/>
          <w:szCs w:val="22"/>
        </w:rPr>
      </w:pPr>
    </w:p>
    <w:p w14:paraId="27187D50" w14:textId="34DE8692"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0A13DA">
        <w:rPr>
          <w:rFonts w:ascii="Arial" w:hAnsi="Arial" w:cs="Arial"/>
          <w:sz w:val="22"/>
          <w:szCs w:val="22"/>
        </w:rPr>
        <w:t>prac</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0A13DA">
        <w:rPr>
          <w:rFonts w:ascii="Arial" w:hAnsi="Arial" w:cs="Arial"/>
          <w:sz w:val="22"/>
          <w:szCs w:val="22"/>
        </w:rPr>
        <w:t>dostawy</w:t>
      </w:r>
      <w:r w:rsidR="00446847" w:rsidRPr="00632A2A">
        <w:rPr>
          <w:rFonts w:ascii="Arial" w:hAnsi="Arial" w:cs="Arial"/>
          <w:sz w:val="22"/>
          <w:szCs w:val="22"/>
        </w:rPr>
        <w:t xml:space="preserve"> </w:t>
      </w:r>
      <w:r w:rsidRPr="00632A2A">
        <w:rPr>
          <w:rFonts w:ascii="Arial" w:hAnsi="Arial" w:cs="Arial"/>
          <w:sz w:val="22"/>
          <w:szCs w:val="22"/>
        </w:rPr>
        <w:t xml:space="preserve">zostały wykonane lub są wykonywane należycie. </w:t>
      </w:r>
    </w:p>
    <w:p w14:paraId="718C36AF"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2B1AC280" w14:textId="54D2C504"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0A13DA">
        <w:rPr>
          <w:rFonts w:ascii="Arial" w:hAnsi="Arial" w:cs="Arial"/>
          <w:sz w:val="22"/>
          <w:szCs w:val="22"/>
        </w:rPr>
        <w:t>dostawy</w:t>
      </w:r>
      <w:r w:rsidR="00493312" w:rsidRPr="00632A2A">
        <w:rPr>
          <w:rFonts w:ascii="Arial" w:hAnsi="Arial" w:cs="Arial"/>
          <w:sz w:val="22"/>
          <w:szCs w:val="22"/>
        </w:rPr>
        <w:t xml:space="preserve"> </w:t>
      </w:r>
      <w:r w:rsidRPr="00632A2A">
        <w:rPr>
          <w:rFonts w:ascii="Arial" w:hAnsi="Arial" w:cs="Arial"/>
          <w:sz w:val="22"/>
          <w:szCs w:val="22"/>
        </w:rPr>
        <w:t>zostały wykonywane ,</w:t>
      </w:r>
    </w:p>
    <w:p w14:paraId="3CA463C5"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09944A0C" w14:textId="4FE02BF4"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0A13DA">
        <w:rPr>
          <w:rFonts w:ascii="Arial" w:hAnsi="Arial" w:cs="Arial"/>
          <w:sz w:val="22"/>
          <w:szCs w:val="22"/>
        </w:rPr>
        <w:t>dostawy</w:t>
      </w:r>
      <w:r w:rsidRPr="00632A2A">
        <w:rPr>
          <w:rFonts w:ascii="Arial" w:hAnsi="Arial" w:cs="Arial"/>
          <w:sz w:val="22"/>
          <w:szCs w:val="22"/>
        </w:rPr>
        <w:t xml:space="preserve">  były wykonane o dodatkowe informacje lub dokumenty w tym zakresie.</w:t>
      </w:r>
    </w:p>
    <w:p w14:paraId="18E95ACB" w14:textId="77777777" w:rsidR="00D5151C" w:rsidRDefault="00D5151C" w:rsidP="00D5151C">
      <w:pPr>
        <w:spacing w:line="276" w:lineRule="auto"/>
        <w:jc w:val="both"/>
        <w:rPr>
          <w:rFonts w:ascii="Arial" w:hAnsi="Arial" w:cs="Arial"/>
          <w:color w:val="000000"/>
          <w:sz w:val="22"/>
          <w:szCs w:val="22"/>
        </w:rPr>
      </w:pPr>
    </w:p>
    <w:p w14:paraId="4B4CEC92" w14:textId="77777777"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14:paraId="611C7A2C" w14:textId="77777777" w:rsidR="003578A9" w:rsidRPr="003578A9" w:rsidRDefault="003578A9" w:rsidP="00632A2A">
      <w:pPr>
        <w:spacing w:line="276" w:lineRule="auto"/>
        <w:jc w:val="both"/>
        <w:rPr>
          <w:rFonts w:ascii="Arial" w:hAnsi="Arial" w:cs="Arial"/>
          <w:i/>
          <w:color w:val="000000"/>
          <w:sz w:val="22"/>
          <w:szCs w:val="22"/>
        </w:rPr>
      </w:pPr>
    </w:p>
    <w:p w14:paraId="1C87E1B9" w14:textId="77777777"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3EB33BA" w14:textId="77777777" w:rsidR="004B4863" w:rsidRPr="00632A2A" w:rsidRDefault="004B4863" w:rsidP="00632A2A">
      <w:pPr>
        <w:spacing w:line="276" w:lineRule="auto"/>
        <w:jc w:val="both"/>
        <w:rPr>
          <w:rFonts w:ascii="Arial" w:hAnsi="Arial" w:cs="Arial"/>
          <w:b/>
          <w:color w:val="000000"/>
          <w:sz w:val="22"/>
          <w:szCs w:val="22"/>
          <w:lang w:eastAsia="en-US"/>
        </w:rPr>
      </w:pPr>
    </w:p>
    <w:p w14:paraId="112C1EEB" w14:textId="77777777"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14:paraId="64AAE7A0" w14:textId="35C5E8A4"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8F209A">
        <w:rPr>
          <w:rFonts w:ascii="Arial" w:eastAsia="Lucida Sans Unicode" w:hAnsi="Arial" w:cs="Arial"/>
          <w:b/>
          <w:bCs/>
          <w:kern w:val="2"/>
          <w:sz w:val="22"/>
          <w:szCs w:val="22"/>
        </w:rPr>
        <w:t>2-13</w:t>
      </w:r>
      <w:r w:rsidR="00F512EC">
        <w:rPr>
          <w:rFonts w:ascii="Arial" w:eastAsia="Lucida Sans Unicode" w:hAnsi="Arial" w:cs="Arial"/>
          <w:b/>
          <w:bCs/>
          <w:kern w:val="2"/>
          <w:sz w:val="22"/>
          <w:szCs w:val="22"/>
        </w:rPr>
        <w:t>.</w:t>
      </w:r>
    </w:p>
    <w:p w14:paraId="0B84BF31" w14:textId="77777777"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14:paraId="7EA77B03"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7A27157A" w14:textId="621B8D6B"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 xml:space="preserve">Wykonawca powołujący się przy wykazywaniu spełnienia warunków udziału w postępowaniu na zasoby innych podmiotów (podwykonawców), które będą brały udział </w:t>
      </w:r>
      <w:r w:rsidRPr="00B74263">
        <w:rPr>
          <w:rFonts w:ascii="Arial" w:hAnsi="Arial" w:cs="Arial"/>
          <w:b/>
          <w:sz w:val="22"/>
          <w:szCs w:val="22"/>
        </w:rPr>
        <w:lastRenderedPageBreak/>
        <w:t>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F52B3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w:t>
      </w:r>
      <w:r w:rsidRPr="00B74263">
        <w:rPr>
          <w:rFonts w:ascii="Arial" w:hAnsi="Arial" w:cs="Arial"/>
          <w:b/>
          <w:sz w:val="22"/>
          <w:szCs w:val="22"/>
        </w:rPr>
        <w:t>.</w:t>
      </w:r>
    </w:p>
    <w:p w14:paraId="486FDF08" w14:textId="77777777" w:rsidR="006F7002" w:rsidRPr="00632A2A" w:rsidRDefault="006F7002" w:rsidP="00632A2A">
      <w:pPr>
        <w:widowControl w:val="0"/>
        <w:spacing w:line="276" w:lineRule="auto"/>
        <w:jc w:val="both"/>
        <w:rPr>
          <w:rFonts w:ascii="Arial" w:hAnsi="Arial" w:cs="Arial"/>
          <w:sz w:val="22"/>
          <w:szCs w:val="22"/>
        </w:rPr>
      </w:pPr>
    </w:p>
    <w:p w14:paraId="06CC1D89"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5F95CC43" w14:textId="560D1E1B"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F52B3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14:paraId="10CA08B9" w14:textId="01B7B479"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F52B31">
        <w:rPr>
          <w:rFonts w:ascii="Arial" w:hAnsi="Arial" w:cs="Arial"/>
          <w:sz w:val="22"/>
          <w:szCs w:val="22"/>
        </w:rPr>
        <w:t>, jeżeli jest wymagane</w:t>
      </w:r>
      <w:r w:rsidR="001B6541" w:rsidRPr="00632A2A">
        <w:rPr>
          <w:rFonts w:ascii="Arial" w:hAnsi="Arial" w:cs="Arial"/>
          <w:b/>
          <w:i/>
          <w:sz w:val="22"/>
          <w:szCs w:val="22"/>
        </w:rPr>
        <w:t>.</w:t>
      </w:r>
    </w:p>
    <w:p w14:paraId="31BD67A4" w14:textId="77777777"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14:paraId="4A3DCE87" w14:textId="77777777" w:rsidR="006F7002" w:rsidRPr="00632A2A" w:rsidRDefault="00F67319"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4028E39D" w14:textId="77777777" w:rsidR="006F7002" w:rsidRPr="00632A2A" w:rsidRDefault="00F67319"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7BB0DE51" w14:textId="77777777" w:rsidR="004D1F4A" w:rsidRDefault="004D1F4A" w:rsidP="00632A2A">
      <w:pPr>
        <w:pStyle w:val="NormalnyWeb"/>
        <w:spacing w:before="0" w:after="0" w:line="276" w:lineRule="auto"/>
        <w:jc w:val="both"/>
        <w:rPr>
          <w:rFonts w:ascii="Arial" w:hAnsi="Arial" w:cs="Arial"/>
          <w:b/>
          <w:sz w:val="22"/>
          <w:szCs w:val="22"/>
        </w:rPr>
      </w:pPr>
    </w:p>
    <w:p w14:paraId="4B4DB2ED"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7ED5FE58"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728B6469"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14:paraId="68980674" w14:textId="77777777" w:rsidR="006F7002" w:rsidRDefault="006F7002" w:rsidP="00AD0EF9">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2B3C8927" w14:textId="77777777" w:rsidR="00AD0EF9" w:rsidRPr="00AD0EF9" w:rsidRDefault="00AD0EF9" w:rsidP="00AD0EF9">
      <w:pPr>
        <w:pStyle w:val="NormalnyWeb"/>
        <w:spacing w:before="0" w:after="0" w:line="276" w:lineRule="auto"/>
        <w:jc w:val="both"/>
        <w:rPr>
          <w:rFonts w:ascii="Arial" w:hAnsi="Arial" w:cs="Arial"/>
          <w:sz w:val="22"/>
          <w:szCs w:val="22"/>
        </w:rPr>
      </w:pPr>
    </w:p>
    <w:p w14:paraId="4C665E0E" w14:textId="77777777" w:rsidR="006F7002"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0E332478" w14:textId="77777777" w:rsidR="00AD0EF9" w:rsidRPr="00632A2A" w:rsidRDefault="00AD0EF9" w:rsidP="00632A2A">
      <w:pPr>
        <w:widowControl w:val="0"/>
        <w:tabs>
          <w:tab w:val="left" w:pos="170"/>
        </w:tabs>
        <w:autoSpaceDE w:val="0"/>
        <w:spacing w:line="276" w:lineRule="auto"/>
        <w:jc w:val="both"/>
        <w:rPr>
          <w:rFonts w:ascii="Arial" w:hAnsi="Arial" w:cs="Arial"/>
          <w:b/>
          <w:sz w:val="22"/>
          <w:szCs w:val="22"/>
          <w:u w:val="single"/>
        </w:rPr>
      </w:pPr>
    </w:p>
    <w:p w14:paraId="5B0AB9DA"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2BE51F75" w14:textId="30970C99"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 dokument nie otwarto jego likwidacji ani nie ogłoszono upadłości.  </w:t>
      </w:r>
    </w:p>
    <w:p w14:paraId="0FF49204" w14:textId="1E9B3A16"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F52B31">
        <w:rPr>
          <w:rFonts w:ascii="Arial" w:hAnsi="Arial" w:cs="Arial"/>
          <w:sz w:val="22"/>
          <w:szCs w:val="22"/>
        </w:rPr>
        <w:t>1</w:t>
      </w:r>
      <w:r w:rsidRPr="00632A2A">
        <w:rPr>
          <w:rFonts w:ascii="Arial" w:hAnsi="Arial" w:cs="Arial"/>
          <w:sz w:val="22"/>
          <w:szCs w:val="22"/>
        </w:rPr>
        <w:t xml:space="preserve"> powinny być wystawione nie wcześniej niż 6 miesięcy przed upływem terminu składania ofert</w:t>
      </w:r>
      <w:r w:rsidR="00F52B31">
        <w:rPr>
          <w:rFonts w:ascii="Arial" w:hAnsi="Arial" w:cs="Arial"/>
          <w:sz w:val="22"/>
          <w:szCs w:val="22"/>
        </w:rPr>
        <w:t>.</w:t>
      </w:r>
    </w:p>
    <w:p w14:paraId="34925402" w14:textId="77777777"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6CAD9F2D" w14:textId="7FFE79F5"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w:t>
      </w:r>
      <w:r w:rsidRPr="00632A2A">
        <w:rPr>
          <w:rFonts w:ascii="Arial" w:hAnsi="Arial" w:cs="Arial"/>
          <w:b/>
          <w:color w:val="000000"/>
          <w:sz w:val="22"/>
          <w:szCs w:val="22"/>
        </w:rPr>
        <w:lastRenderedPageBreak/>
        <w:t>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p w14:paraId="5BC06201" w14:textId="77777777"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14:paraId="7E7CA67D"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14:paraId="0F0BF95B"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31"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31"/>
    </w:p>
    <w:p w14:paraId="5969D9EB" w14:textId="77777777"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14:paraId="4CD9FF9C"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622FEB72"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63686435"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36D91F65"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42962CE0" w14:textId="6099AC34"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F52B3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16445648" w14:textId="02703F01"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F52B3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56AED7E1"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0C9CB6C5"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731C69D9"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24159236"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14:paraId="6A96D624"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14:paraId="37A20995"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5E565F2F"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udzieli wyjaśnień niezwłocznie nie później niż na 2 dni przed upływem terminu składania ofert, pod warunkiem, że wniosek o wyjaśnienie treści SIWZ wpłynie do </w:t>
      </w:r>
      <w:r w:rsidRPr="00632A2A">
        <w:rPr>
          <w:rFonts w:ascii="Arial" w:hAnsi="Arial" w:cs="Arial"/>
          <w:color w:val="000000"/>
          <w:sz w:val="22"/>
          <w:szCs w:val="22"/>
        </w:rPr>
        <w:lastRenderedPageBreak/>
        <w:t>Zamawiającego nie później niż do końca dnia, w którym upływa połowa wyznaczonego terminu składania ofert.</w:t>
      </w:r>
    </w:p>
    <w:p w14:paraId="328E87E9"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2100B676" w14:textId="77777777"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36484EA"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324BD9C1"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22ED854D" w14:textId="3702E6D8"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F52B31">
        <w:rPr>
          <w:rFonts w:ascii="Arial" w:hAnsi="Arial" w:cs="Arial"/>
          <w:color w:val="000000"/>
          <w:sz w:val="22"/>
          <w:szCs w:val="22"/>
        </w:rPr>
        <w:t xml:space="preserve"> </w:t>
      </w:r>
      <w:r w:rsidR="001838EE" w:rsidRPr="00632A2A">
        <w:rPr>
          <w:rFonts w:ascii="Arial" w:hAnsi="Arial" w:cs="Arial"/>
          <w:sz w:val="22"/>
          <w:szCs w:val="22"/>
        </w:rPr>
        <w:t>którym doręczono SIWZ</w:t>
      </w:r>
      <w:r w:rsidR="00F52B31">
        <w:rPr>
          <w:rFonts w:ascii="Arial" w:hAnsi="Arial" w:cs="Arial"/>
          <w:sz w:val="22"/>
          <w:szCs w:val="22"/>
        </w:rPr>
        <w:t xml:space="preserve"> </w:t>
      </w:r>
      <w:r w:rsidRPr="00632A2A">
        <w:rPr>
          <w:rFonts w:ascii="Arial" w:hAnsi="Arial" w:cs="Arial"/>
          <w:color w:val="000000"/>
          <w:sz w:val="22"/>
          <w:szCs w:val="22"/>
        </w:rPr>
        <w:t>zostaną niezwłocznie powiadomieni.</w:t>
      </w:r>
      <w:r w:rsidR="00F52B3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14:paraId="055EC6E9" w14:textId="77777777" w:rsidR="00EF279A" w:rsidRPr="00632A2A" w:rsidRDefault="00EF279A" w:rsidP="00EF279A">
      <w:pPr>
        <w:pStyle w:val="Akapitzlist"/>
        <w:spacing w:line="276" w:lineRule="auto"/>
        <w:ind w:left="426"/>
        <w:jc w:val="both"/>
        <w:rPr>
          <w:rFonts w:ascii="Arial" w:hAnsi="Arial" w:cs="Arial"/>
          <w:sz w:val="22"/>
          <w:szCs w:val="22"/>
        </w:rPr>
      </w:pPr>
    </w:p>
    <w:p w14:paraId="0D1F99B1"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2" w:name="_Toc465419674"/>
      <w:r w:rsidRPr="00632A2A">
        <w:rPr>
          <w:rFonts w:ascii="Arial" w:hAnsi="Arial" w:cs="Arial"/>
          <w:sz w:val="22"/>
          <w:szCs w:val="22"/>
          <w:highlight w:val="lightGray"/>
        </w:rPr>
        <w:t>WYMAGANIA DOTYCZĄCE WADIUM</w:t>
      </w:r>
      <w:bookmarkEnd w:id="32"/>
    </w:p>
    <w:p w14:paraId="0BCA58A1" w14:textId="6E039C08" w:rsidR="00156769" w:rsidRPr="00632A2A" w:rsidRDefault="00F52B31" w:rsidP="00ED1CC8">
      <w:pPr>
        <w:pStyle w:val="Akapitzlist"/>
        <w:numPr>
          <w:ilvl w:val="1"/>
          <w:numId w:val="49"/>
        </w:numPr>
        <w:spacing w:line="276" w:lineRule="auto"/>
        <w:ind w:left="426" w:hanging="426"/>
        <w:jc w:val="both"/>
        <w:rPr>
          <w:rFonts w:ascii="Arial" w:hAnsi="Arial" w:cs="Arial"/>
          <w:sz w:val="22"/>
          <w:szCs w:val="22"/>
        </w:rPr>
      </w:pPr>
      <w:r>
        <w:rPr>
          <w:rFonts w:ascii="Arial" w:hAnsi="Arial" w:cs="Arial"/>
          <w:sz w:val="22"/>
          <w:szCs w:val="22"/>
        </w:rPr>
        <w:t>Zamawiający nie wymaga wniesienia wadium</w:t>
      </w:r>
      <w:r w:rsidR="00156769" w:rsidRPr="00632A2A">
        <w:rPr>
          <w:rFonts w:ascii="Arial" w:hAnsi="Arial" w:cs="Arial"/>
          <w:sz w:val="22"/>
          <w:szCs w:val="22"/>
        </w:rPr>
        <w:t>.</w:t>
      </w:r>
    </w:p>
    <w:p w14:paraId="6CB6D182" w14:textId="77777777" w:rsidR="00155C28" w:rsidRPr="00632A2A" w:rsidRDefault="00155C28" w:rsidP="00632A2A">
      <w:pPr>
        <w:pStyle w:val="Tekstpodstawowywcity"/>
        <w:spacing w:line="276" w:lineRule="auto"/>
        <w:ind w:left="0"/>
        <w:rPr>
          <w:rFonts w:ascii="Arial" w:hAnsi="Arial" w:cs="Arial"/>
          <w:sz w:val="22"/>
          <w:szCs w:val="22"/>
        </w:rPr>
      </w:pPr>
    </w:p>
    <w:p w14:paraId="3C904AD5" w14:textId="77777777"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3" w:name="_Toc465419675"/>
      <w:r w:rsidRPr="00632A2A">
        <w:rPr>
          <w:rFonts w:ascii="Arial" w:hAnsi="Arial" w:cs="Arial"/>
          <w:sz w:val="22"/>
          <w:szCs w:val="22"/>
          <w:highlight w:val="lightGray"/>
        </w:rPr>
        <w:t>OPIS SPOSOBU PRZYGOTOWANIA OFERT</w:t>
      </w:r>
      <w:bookmarkEnd w:id="33"/>
    </w:p>
    <w:p w14:paraId="0693A8B8" w14:textId="1B85DD50"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F52B31">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14:paraId="69BC5E6D" w14:textId="77777777"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7A7F75A7" w14:textId="77777777"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06D183C1" w14:textId="77777777"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2EB82ECC" w14:textId="77777777" w:rsidR="00200E0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65D2DFCD" w14:textId="77777777"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65E0AF89" w14:textId="77777777"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77BB0278"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5C5A9E6B"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1B7C4D35"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0AAAB808" w14:textId="6B2197B8"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F52B3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5262D336"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44DA352"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217F5F6D"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2E7C9BE2"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7D750B48" w14:textId="02C65732"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F52B31">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14:paraId="0E3ED5BA" w14:textId="77777777"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6B7D33">
        <w:rPr>
          <w:rFonts w:ascii="Arial" w:hAnsi="Arial" w:cs="Arial"/>
          <w:b/>
          <w:iCs/>
          <w:sz w:val="22"/>
          <w:szCs w:val="22"/>
        </w:rPr>
        <w:t>9</w:t>
      </w:r>
      <w:r w:rsidRPr="00632A2A">
        <w:rPr>
          <w:rFonts w:ascii="Arial" w:hAnsi="Arial" w:cs="Arial"/>
          <w:b/>
          <w:iCs/>
          <w:sz w:val="22"/>
          <w:szCs w:val="22"/>
        </w:rPr>
        <w:t xml:space="preserve"> do SIWZ).</w:t>
      </w:r>
    </w:p>
    <w:p w14:paraId="1B99EAC2" w14:textId="77CAE306"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6B7D33">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w:t>
      </w:r>
      <w:r w:rsidR="00C82AF4" w:rsidRPr="00B74263">
        <w:rPr>
          <w:rFonts w:ascii="Arial" w:hAnsi="Arial" w:cs="Arial"/>
          <w:b/>
          <w:sz w:val="22"/>
          <w:szCs w:val="22"/>
        </w:rPr>
        <w:t>.</w:t>
      </w:r>
    </w:p>
    <w:p w14:paraId="7ACFD210"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11BABBDB"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14:paraId="43C586C4" w14:textId="77777777" w:rsidR="00F75E85" w:rsidRPr="00632A2A" w:rsidRDefault="00F75E85" w:rsidP="00632A2A">
      <w:pPr>
        <w:pStyle w:val="Akapitzlist"/>
        <w:spacing w:line="276" w:lineRule="auto"/>
        <w:ind w:left="567"/>
        <w:jc w:val="both"/>
        <w:rPr>
          <w:rFonts w:ascii="Arial" w:hAnsi="Arial" w:cs="Arial"/>
          <w:sz w:val="22"/>
          <w:szCs w:val="22"/>
        </w:rPr>
      </w:pPr>
    </w:p>
    <w:p w14:paraId="0BCFEE9D" w14:textId="77777777" w:rsidR="003E579A" w:rsidRPr="008F209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8F209A">
        <w:rPr>
          <w:rFonts w:ascii="Arial" w:hAnsi="Arial" w:cs="Arial"/>
          <w:b/>
          <w:sz w:val="22"/>
          <w:szCs w:val="22"/>
        </w:rPr>
        <w:t>Oferta na</w:t>
      </w:r>
      <w:r w:rsidR="006D2860" w:rsidRPr="008F209A">
        <w:rPr>
          <w:rFonts w:ascii="Arial" w:hAnsi="Arial" w:cs="Arial"/>
          <w:b/>
          <w:sz w:val="22"/>
          <w:szCs w:val="22"/>
        </w:rPr>
        <w:t xml:space="preserve"> </w:t>
      </w:r>
      <w:r w:rsidR="00995BEA" w:rsidRPr="008F209A">
        <w:rPr>
          <w:rFonts w:ascii="Arial" w:hAnsi="Arial" w:cs="Arial"/>
          <w:b/>
          <w:sz w:val="22"/>
          <w:szCs w:val="22"/>
        </w:rPr>
        <w:t>„</w:t>
      </w:r>
      <w:r w:rsidR="006D2860" w:rsidRPr="008F209A">
        <w:rPr>
          <w:rFonts w:ascii="Arial" w:hAnsi="Arial" w:cs="Arial"/>
          <w:b/>
          <w:sz w:val="22"/>
          <w:szCs w:val="22"/>
        </w:rPr>
        <w:t>Dostawę i montaż urządzeń placów zabaw na terenie Gminy Świeszyno</w:t>
      </w:r>
      <w:r w:rsidR="00F6073D" w:rsidRPr="008F209A">
        <w:rPr>
          <w:rFonts w:ascii="Arial" w:hAnsi="Arial" w:cs="Arial"/>
          <w:b/>
          <w:sz w:val="22"/>
          <w:szCs w:val="22"/>
        </w:rPr>
        <w:t>”</w:t>
      </w:r>
      <w:r w:rsidR="00AD709C" w:rsidRPr="008F209A">
        <w:rPr>
          <w:rFonts w:ascii="Arial" w:hAnsi="Arial" w:cs="Arial"/>
          <w:b/>
          <w:sz w:val="22"/>
          <w:szCs w:val="22"/>
        </w:rPr>
        <w:t>.</w:t>
      </w:r>
    </w:p>
    <w:p w14:paraId="4301B59B" w14:textId="77777777" w:rsidR="005B7D6B" w:rsidRPr="008F209A"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33A0DA78" w14:textId="77F56762"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8F209A">
        <w:rPr>
          <w:rFonts w:ascii="Arial" w:hAnsi="Arial" w:cs="Arial"/>
          <w:b/>
          <w:sz w:val="22"/>
          <w:szCs w:val="22"/>
        </w:rPr>
        <w:t xml:space="preserve">„Nie </w:t>
      </w:r>
      <w:r w:rsidR="00315892" w:rsidRPr="008F209A">
        <w:rPr>
          <w:rFonts w:ascii="Arial" w:hAnsi="Arial" w:cs="Arial"/>
          <w:b/>
          <w:sz w:val="22"/>
          <w:szCs w:val="22"/>
        </w:rPr>
        <w:t xml:space="preserve">otwierać przed dniem </w:t>
      </w:r>
      <w:r w:rsidR="00F52B31" w:rsidRPr="008F209A">
        <w:rPr>
          <w:rFonts w:ascii="Arial" w:hAnsi="Arial" w:cs="Arial"/>
          <w:b/>
          <w:sz w:val="22"/>
          <w:szCs w:val="22"/>
        </w:rPr>
        <w:t>7</w:t>
      </w:r>
      <w:r w:rsidR="006D2860" w:rsidRPr="008F209A">
        <w:rPr>
          <w:rFonts w:ascii="Arial" w:hAnsi="Arial" w:cs="Arial"/>
          <w:b/>
          <w:sz w:val="22"/>
          <w:szCs w:val="22"/>
        </w:rPr>
        <w:t xml:space="preserve"> września 2020</w:t>
      </w:r>
      <w:r w:rsidR="00001BE8" w:rsidRPr="008F209A">
        <w:rPr>
          <w:rFonts w:ascii="Arial" w:hAnsi="Arial" w:cs="Arial"/>
          <w:b/>
          <w:sz w:val="22"/>
          <w:szCs w:val="22"/>
        </w:rPr>
        <w:t xml:space="preserve"> r. </w:t>
      </w:r>
      <w:r w:rsidRPr="008F209A">
        <w:rPr>
          <w:rFonts w:ascii="Arial" w:hAnsi="Arial" w:cs="Arial"/>
          <w:b/>
          <w:sz w:val="22"/>
          <w:szCs w:val="22"/>
        </w:rPr>
        <w:t xml:space="preserve">godz. </w:t>
      </w:r>
      <w:r w:rsidR="00FC0264" w:rsidRPr="008F209A">
        <w:rPr>
          <w:rFonts w:ascii="Arial" w:hAnsi="Arial" w:cs="Arial"/>
          <w:b/>
          <w:sz w:val="22"/>
          <w:szCs w:val="22"/>
        </w:rPr>
        <w:t>1</w:t>
      </w:r>
      <w:r w:rsidR="00144DF4" w:rsidRPr="008F209A">
        <w:rPr>
          <w:rFonts w:ascii="Arial" w:hAnsi="Arial" w:cs="Arial"/>
          <w:b/>
          <w:sz w:val="22"/>
          <w:szCs w:val="22"/>
        </w:rPr>
        <w:t>2</w:t>
      </w:r>
      <w:r w:rsidR="00FC0264" w:rsidRPr="008F209A">
        <w:rPr>
          <w:rFonts w:ascii="Arial" w:hAnsi="Arial" w:cs="Arial"/>
          <w:b/>
          <w:sz w:val="22"/>
          <w:szCs w:val="22"/>
        </w:rPr>
        <w:t>:15</w:t>
      </w:r>
      <w:r w:rsidRPr="008F209A">
        <w:rPr>
          <w:rFonts w:ascii="Arial" w:hAnsi="Arial" w:cs="Arial"/>
          <w:b/>
          <w:sz w:val="22"/>
          <w:szCs w:val="22"/>
        </w:rPr>
        <w:t>."</w:t>
      </w:r>
    </w:p>
    <w:p w14:paraId="3CE9FB4B" w14:textId="77777777" w:rsidR="00ED33C4" w:rsidRPr="00632A2A" w:rsidRDefault="00ED33C4" w:rsidP="00632A2A">
      <w:pPr>
        <w:pStyle w:val="Akapitzlist"/>
        <w:spacing w:line="276" w:lineRule="auto"/>
        <w:ind w:left="567"/>
        <w:jc w:val="both"/>
        <w:rPr>
          <w:rFonts w:ascii="Arial" w:hAnsi="Arial" w:cs="Arial"/>
          <w:sz w:val="22"/>
          <w:szCs w:val="22"/>
        </w:rPr>
      </w:pPr>
    </w:p>
    <w:p w14:paraId="775A53F2"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lastRenderedPageBreak/>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5F5353BD"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1AC057FF" w14:textId="77777777" w:rsidR="007D5D68" w:rsidRPr="00632A2A" w:rsidRDefault="007D5D68" w:rsidP="00FB5453">
      <w:pPr>
        <w:pStyle w:val="Podtytu"/>
        <w:spacing w:line="360" w:lineRule="auto"/>
        <w:rPr>
          <w:rFonts w:ascii="Arial" w:hAnsi="Arial" w:cs="Arial"/>
          <w:sz w:val="22"/>
          <w:szCs w:val="22"/>
        </w:rPr>
      </w:pPr>
    </w:p>
    <w:p w14:paraId="5FFC9F69"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4" w:name="_Toc465419676"/>
      <w:r w:rsidRPr="00632A2A">
        <w:rPr>
          <w:rFonts w:ascii="Arial" w:hAnsi="Arial" w:cs="Arial"/>
          <w:sz w:val="22"/>
          <w:szCs w:val="22"/>
          <w:highlight w:val="lightGray"/>
        </w:rPr>
        <w:t>OFERTA WSPÓLNA</w:t>
      </w:r>
      <w:bookmarkEnd w:id="34"/>
    </w:p>
    <w:p w14:paraId="797C6DCF"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358DA944"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16A3745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17B2F0E5"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46D03903"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3D280E4B"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44B923CB"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0D9F06B4" w14:textId="1C8C1EC7"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F52B3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ppkt.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14:paraId="28D0E6B5"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ppkt. 1,2,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14:paraId="712F73E2" w14:textId="77777777"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447DA5E7"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2352720D" w14:textId="77777777" w:rsidR="00B56CA0" w:rsidRPr="00632A2A" w:rsidRDefault="00B56CA0" w:rsidP="00FB5453">
      <w:pPr>
        <w:spacing w:line="360" w:lineRule="auto"/>
        <w:jc w:val="both"/>
        <w:rPr>
          <w:rFonts w:ascii="Arial" w:hAnsi="Arial" w:cs="Arial"/>
          <w:sz w:val="22"/>
          <w:szCs w:val="22"/>
        </w:rPr>
      </w:pPr>
    </w:p>
    <w:p w14:paraId="2CEE1C1D"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5"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5"/>
    </w:p>
    <w:p w14:paraId="45B951A3"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717DB088"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DEA34D5"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1CF9D115"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14:paraId="14C11029" w14:textId="77777777" w:rsidR="00F52B31" w:rsidRDefault="00E121FF" w:rsidP="008D577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8F209A">
        <w:rPr>
          <w:rFonts w:ascii="Arial" w:hAnsi="Arial" w:cs="Arial"/>
          <w:b/>
          <w:bCs/>
          <w:sz w:val="22"/>
          <w:szCs w:val="22"/>
          <w:u w:val="single"/>
        </w:rPr>
        <w:t>Termin składania ofert upływa</w:t>
      </w:r>
      <w:r w:rsidR="00F52B31" w:rsidRPr="008F209A">
        <w:rPr>
          <w:rFonts w:ascii="Arial" w:hAnsi="Arial" w:cs="Arial"/>
          <w:b/>
          <w:bCs/>
          <w:sz w:val="22"/>
          <w:szCs w:val="22"/>
          <w:u w:val="single"/>
        </w:rPr>
        <w:t xml:space="preserve"> 07 września </w:t>
      </w:r>
      <w:r w:rsidR="00001BE8" w:rsidRPr="008F209A">
        <w:rPr>
          <w:rFonts w:ascii="Arial" w:hAnsi="Arial" w:cs="Arial"/>
          <w:b/>
          <w:bCs/>
          <w:sz w:val="22"/>
          <w:szCs w:val="22"/>
          <w:u w:val="single"/>
        </w:rPr>
        <w:t>20</w:t>
      </w:r>
      <w:r w:rsidR="00F52B31" w:rsidRPr="008F209A">
        <w:rPr>
          <w:rFonts w:ascii="Arial" w:hAnsi="Arial" w:cs="Arial"/>
          <w:b/>
          <w:bCs/>
          <w:sz w:val="22"/>
          <w:szCs w:val="22"/>
          <w:u w:val="single"/>
        </w:rPr>
        <w:t>20</w:t>
      </w:r>
      <w:r w:rsidR="00001BE8" w:rsidRPr="008F209A">
        <w:rPr>
          <w:rFonts w:ascii="Arial" w:hAnsi="Arial" w:cs="Arial"/>
          <w:b/>
          <w:bCs/>
          <w:sz w:val="22"/>
          <w:szCs w:val="22"/>
          <w:u w:val="single"/>
        </w:rPr>
        <w:t xml:space="preserve"> r. </w:t>
      </w:r>
      <w:r w:rsidR="00C65BE0" w:rsidRPr="008F209A">
        <w:rPr>
          <w:rFonts w:ascii="Arial" w:hAnsi="Arial" w:cs="Arial"/>
          <w:b/>
          <w:sz w:val="22"/>
          <w:szCs w:val="22"/>
          <w:u w:val="single"/>
        </w:rPr>
        <w:t xml:space="preserve">godz. </w:t>
      </w:r>
      <w:r w:rsidR="00B47286" w:rsidRPr="008F209A">
        <w:rPr>
          <w:rFonts w:ascii="Arial" w:hAnsi="Arial" w:cs="Arial"/>
          <w:b/>
          <w:bCs/>
          <w:sz w:val="22"/>
          <w:szCs w:val="22"/>
          <w:u w:val="single"/>
        </w:rPr>
        <w:t>1</w:t>
      </w:r>
      <w:r w:rsidR="00144DF4" w:rsidRPr="008F209A">
        <w:rPr>
          <w:rFonts w:ascii="Arial" w:hAnsi="Arial" w:cs="Arial"/>
          <w:b/>
          <w:bCs/>
          <w:sz w:val="22"/>
          <w:szCs w:val="22"/>
          <w:u w:val="single"/>
        </w:rPr>
        <w:t>2</w:t>
      </w:r>
      <w:r w:rsidR="00C65BE0" w:rsidRPr="008F209A">
        <w:rPr>
          <w:rFonts w:ascii="Arial" w:hAnsi="Arial" w:cs="Arial"/>
          <w:b/>
          <w:bCs/>
          <w:sz w:val="22"/>
          <w:szCs w:val="22"/>
          <w:u w:val="single"/>
        </w:rPr>
        <w:t>:00.</w:t>
      </w:r>
    </w:p>
    <w:p w14:paraId="36D6D64A" w14:textId="5C466C99" w:rsidR="00CA3B27" w:rsidRDefault="00CA3B27" w:rsidP="008D577A">
      <w:pPr>
        <w:tabs>
          <w:tab w:val="left" w:pos="426"/>
        </w:tabs>
        <w:spacing w:line="276" w:lineRule="auto"/>
        <w:rPr>
          <w:rFonts w:ascii="Arial" w:hAnsi="Arial" w:cs="Arial"/>
          <w:sz w:val="22"/>
          <w:szCs w:val="22"/>
        </w:rPr>
      </w:pPr>
      <w:r w:rsidRPr="004F632D">
        <w:rPr>
          <w:rFonts w:ascii="Arial" w:hAnsi="Arial" w:cs="Arial"/>
          <w:sz w:val="22"/>
          <w:szCs w:val="22"/>
        </w:rPr>
        <w:t>Koperta z ofertą</w:t>
      </w:r>
      <w:r w:rsidRPr="00632A2A">
        <w:rPr>
          <w:rFonts w:ascii="Arial" w:hAnsi="Arial" w:cs="Arial"/>
          <w:sz w:val="22"/>
          <w:szCs w:val="22"/>
        </w:rPr>
        <w:t xml:space="preserve"> oznaczona zostanie datą i godziną jej wpływu oraz kolejnym numerem.</w:t>
      </w:r>
    </w:p>
    <w:p w14:paraId="55465F75" w14:textId="77777777"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lastRenderedPageBreak/>
        <w:t>Oferty przekazane drogą pocztową lub za pośrednictwem kuriera będą zakwalifikowane do udziału w postępowaniu pod warunkiem ich dostarczenia do siedziby Zamawiającego przed upływem terminu składania ofert.</w:t>
      </w:r>
    </w:p>
    <w:p w14:paraId="07C8DE01" w14:textId="77777777"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3FF97F51"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61960DAE"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5497C272" w14:textId="77777777"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14:paraId="5D0B8161" w14:textId="4AB34BD1" w:rsidR="007F3AC9" w:rsidRPr="00B74263" w:rsidRDefault="007F3AC9" w:rsidP="00632A2A">
      <w:pPr>
        <w:tabs>
          <w:tab w:val="left" w:pos="426"/>
        </w:tabs>
        <w:spacing w:line="276" w:lineRule="auto"/>
        <w:ind w:left="709"/>
        <w:rPr>
          <w:rFonts w:ascii="Arial" w:hAnsi="Arial" w:cs="Arial"/>
          <w:b/>
          <w:bCs/>
          <w:sz w:val="22"/>
          <w:szCs w:val="22"/>
          <w:u w:val="single"/>
        </w:rPr>
      </w:pPr>
      <w:r w:rsidRPr="008F209A">
        <w:rPr>
          <w:rFonts w:ascii="Arial" w:hAnsi="Arial" w:cs="Arial"/>
          <w:b/>
          <w:bCs/>
          <w:sz w:val="22"/>
          <w:szCs w:val="22"/>
          <w:u w:val="single"/>
        </w:rPr>
        <w:t xml:space="preserve">Otwarcie ofert nastąpi w dniu </w:t>
      </w:r>
      <w:r w:rsidR="00F52B31" w:rsidRPr="008F209A">
        <w:rPr>
          <w:rFonts w:ascii="Arial" w:hAnsi="Arial" w:cs="Arial"/>
          <w:b/>
          <w:bCs/>
          <w:sz w:val="22"/>
          <w:szCs w:val="22"/>
          <w:u w:val="single"/>
        </w:rPr>
        <w:t>07 września 2020</w:t>
      </w:r>
      <w:r w:rsidR="00001BE8" w:rsidRPr="008F209A">
        <w:rPr>
          <w:rFonts w:ascii="Arial" w:hAnsi="Arial" w:cs="Arial"/>
          <w:b/>
          <w:bCs/>
          <w:sz w:val="22"/>
          <w:szCs w:val="22"/>
          <w:u w:val="single"/>
        </w:rPr>
        <w:t xml:space="preserve"> r.</w:t>
      </w:r>
      <w:r w:rsidR="00F52B31" w:rsidRPr="008F209A">
        <w:rPr>
          <w:rFonts w:ascii="Arial" w:hAnsi="Arial" w:cs="Arial"/>
          <w:b/>
          <w:bCs/>
          <w:sz w:val="22"/>
          <w:szCs w:val="22"/>
          <w:u w:val="single"/>
        </w:rPr>
        <w:t xml:space="preserve"> </w:t>
      </w:r>
      <w:r w:rsidR="004845D9" w:rsidRPr="008F209A">
        <w:rPr>
          <w:rFonts w:ascii="Arial" w:hAnsi="Arial" w:cs="Arial"/>
          <w:b/>
          <w:bCs/>
          <w:sz w:val="22"/>
          <w:szCs w:val="22"/>
          <w:u w:val="single"/>
        </w:rPr>
        <w:t xml:space="preserve">o </w:t>
      </w:r>
      <w:r w:rsidR="004845D9" w:rsidRPr="008F209A">
        <w:rPr>
          <w:rFonts w:ascii="Arial" w:hAnsi="Arial" w:cs="Arial"/>
          <w:b/>
          <w:sz w:val="22"/>
          <w:szCs w:val="22"/>
          <w:u w:val="single"/>
        </w:rPr>
        <w:t xml:space="preserve">godz. </w:t>
      </w:r>
      <w:r w:rsidR="00B47286" w:rsidRPr="008F209A">
        <w:rPr>
          <w:rFonts w:ascii="Arial" w:hAnsi="Arial" w:cs="Arial"/>
          <w:b/>
          <w:bCs/>
          <w:sz w:val="22"/>
          <w:szCs w:val="22"/>
          <w:u w:val="single"/>
        </w:rPr>
        <w:t>1</w:t>
      </w:r>
      <w:r w:rsidR="00144DF4" w:rsidRPr="008F209A">
        <w:rPr>
          <w:rFonts w:ascii="Arial" w:hAnsi="Arial" w:cs="Arial"/>
          <w:b/>
          <w:bCs/>
          <w:sz w:val="22"/>
          <w:szCs w:val="22"/>
          <w:u w:val="single"/>
        </w:rPr>
        <w:t>2</w:t>
      </w:r>
      <w:r w:rsidR="004845D9" w:rsidRPr="008F209A">
        <w:rPr>
          <w:rFonts w:ascii="Arial" w:hAnsi="Arial" w:cs="Arial"/>
          <w:b/>
          <w:bCs/>
          <w:sz w:val="22"/>
          <w:szCs w:val="22"/>
          <w:u w:val="single"/>
        </w:rPr>
        <w:t>:15.</w:t>
      </w:r>
    </w:p>
    <w:p w14:paraId="1D6F4AA5"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518F5EB4"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0430F32A"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64ED4894"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7E064A0D" w14:textId="64979299"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 xml:space="preserve">i </w:t>
      </w:r>
      <w:r w:rsidR="00F52B31">
        <w:rPr>
          <w:rFonts w:ascii="Arial" w:hAnsi="Arial" w:cs="Arial"/>
          <w:b/>
          <w:color w:val="000000"/>
          <w:sz w:val="22"/>
          <w:szCs w:val="22"/>
        </w:rPr>
        <w:t>adresów w</w:t>
      </w:r>
      <w:r w:rsidR="005B7D6B" w:rsidRPr="00632A2A">
        <w:rPr>
          <w:rFonts w:ascii="Arial" w:hAnsi="Arial" w:cs="Arial"/>
          <w:b/>
          <w:color w:val="000000"/>
          <w:sz w:val="22"/>
          <w:szCs w:val="22"/>
        </w:rPr>
        <w:t>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5253D154"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14:paraId="7492600D" w14:textId="25DFDE16"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F52B3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2E7BB913" w14:textId="77777777"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14:paraId="5B77EC89"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22BA2D6C" w14:textId="1857B80E"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F52B3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5B6D400E"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093F3F4B"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5A6BCA6E" w14:textId="77777777" w:rsidR="00C65BE0" w:rsidRPr="00632A2A" w:rsidRDefault="00C65BE0" w:rsidP="00632A2A">
      <w:pPr>
        <w:pStyle w:val="Tekstpodstawowywcity"/>
        <w:spacing w:line="276" w:lineRule="auto"/>
        <w:ind w:left="57"/>
        <w:rPr>
          <w:rFonts w:ascii="Arial" w:hAnsi="Arial" w:cs="Arial"/>
          <w:sz w:val="22"/>
          <w:szCs w:val="22"/>
        </w:rPr>
      </w:pPr>
    </w:p>
    <w:p w14:paraId="7441C1EA"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6" w:name="_Toc465419678"/>
      <w:r w:rsidRPr="00632A2A">
        <w:rPr>
          <w:rFonts w:ascii="Arial" w:hAnsi="Arial" w:cs="Arial"/>
          <w:sz w:val="22"/>
          <w:szCs w:val="22"/>
          <w:highlight w:val="lightGray"/>
        </w:rPr>
        <w:t>OPIS SPOSOBU OBLICZENIA CENY</w:t>
      </w:r>
      <w:bookmarkEnd w:id="36"/>
    </w:p>
    <w:p w14:paraId="19B913B0" w14:textId="77777777" w:rsidR="007F3AC9" w:rsidRPr="00632A2A" w:rsidRDefault="00A6517E" w:rsidP="002F7F3A">
      <w:pPr>
        <w:pStyle w:val="Akapitzlist"/>
        <w:numPr>
          <w:ilvl w:val="0"/>
          <w:numId w:val="56"/>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14:paraId="6C350D25" w14:textId="77777777" w:rsidR="0074347B" w:rsidRPr="00632A2A" w:rsidRDefault="0074347B" w:rsidP="002F7F3A">
      <w:pPr>
        <w:pStyle w:val="Akapitzlist"/>
        <w:numPr>
          <w:ilvl w:val="0"/>
          <w:numId w:val="56"/>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4A4625D9" w14:textId="047AB8F1" w:rsidR="0074347B" w:rsidRPr="00610E79" w:rsidRDefault="0074347B" w:rsidP="002F7F3A">
      <w:pPr>
        <w:pStyle w:val="Akapitzlist"/>
        <w:numPr>
          <w:ilvl w:val="0"/>
          <w:numId w:val="56"/>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F52B31">
        <w:rPr>
          <w:rFonts w:ascii="Arial" w:hAnsi="Arial" w:cs="Arial"/>
          <w:color w:val="FF0000"/>
          <w:sz w:val="22"/>
          <w:szCs w:val="22"/>
        </w:rPr>
        <w:t xml:space="preserve"> </w:t>
      </w:r>
      <w:r w:rsidRPr="00AF46D8">
        <w:rPr>
          <w:rFonts w:ascii="Arial" w:hAnsi="Arial" w:cs="Arial"/>
          <w:sz w:val="22"/>
          <w:szCs w:val="22"/>
        </w:rPr>
        <w:t xml:space="preserve">Cena </w:t>
      </w:r>
      <w:r w:rsidR="00F52B31">
        <w:rPr>
          <w:rFonts w:ascii="Arial" w:hAnsi="Arial" w:cs="Arial"/>
          <w:sz w:val="22"/>
          <w:szCs w:val="22"/>
        </w:rPr>
        <w:t xml:space="preserve">brutto </w:t>
      </w:r>
      <w:r w:rsidR="008F209A">
        <w:rPr>
          <w:rFonts w:ascii="Arial" w:hAnsi="Arial" w:cs="Arial"/>
          <w:sz w:val="22"/>
          <w:szCs w:val="22"/>
        </w:rPr>
        <w:t>o</w:t>
      </w:r>
      <w:r w:rsidR="00AF46D8" w:rsidRPr="00AF46D8">
        <w:rPr>
          <w:rFonts w:ascii="Arial" w:hAnsi="Arial" w:cs="Arial"/>
          <w:sz w:val="22"/>
          <w:szCs w:val="22"/>
        </w:rPr>
        <w:t>ferty</w:t>
      </w:r>
      <w:r w:rsidR="00F52B3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14:paraId="0026D4C5" w14:textId="77777777" w:rsidR="00A6517E" w:rsidRPr="00632A2A" w:rsidRDefault="00A6517E" w:rsidP="002F7F3A">
      <w:pPr>
        <w:pStyle w:val="Akapitzlist"/>
        <w:numPr>
          <w:ilvl w:val="0"/>
          <w:numId w:val="56"/>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14:paraId="6CBD425C" w14:textId="7CE1EFA1" w:rsidR="00DE4ED1" w:rsidRPr="00F73136" w:rsidRDefault="00DE4ED1" w:rsidP="002F7F3A">
      <w:pPr>
        <w:pStyle w:val="Akapitzlist"/>
        <w:numPr>
          <w:ilvl w:val="0"/>
          <w:numId w:val="56"/>
        </w:numPr>
        <w:spacing w:line="276" w:lineRule="auto"/>
        <w:ind w:left="426" w:hanging="426"/>
        <w:jc w:val="both"/>
        <w:rPr>
          <w:rFonts w:ascii="Arial" w:hAnsi="Arial" w:cs="Arial"/>
          <w:sz w:val="22"/>
          <w:szCs w:val="22"/>
        </w:rPr>
      </w:pPr>
      <w:r w:rsidRPr="00F73136">
        <w:rPr>
          <w:rFonts w:ascii="Arial" w:hAnsi="Arial" w:cs="Arial"/>
          <w:sz w:val="22"/>
          <w:szCs w:val="22"/>
        </w:rPr>
        <w:t>Wynagrodzenie za wykonanie przedmiotu zamówienia nastąpi faktur</w:t>
      </w:r>
      <w:r w:rsidR="00A970D4" w:rsidRPr="00F73136">
        <w:rPr>
          <w:rFonts w:ascii="Arial" w:hAnsi="Arial" w:cs="Arial"/>
          <w:sz w:val="22"/>
          <w:szCs w:val="22"/>
        </w:rPr>
        <w:t>ą</w:t>
      </w:r>
      <w:r w:rsidRPr="00F73136">
        <w:rPr>
          <w:rFonts w:ascii="Arial" w:hAnsi="Arial" w:cs="Arial"/>
          <w:sz w:val="22"/>
          <w:szCs w:val="22"/>
        </w:rPr>
        <w:t xml:space="preserve"> końcow</w:t>
      </w:r>
      <w:r w:rsidR="00A970D4" w:rsidRPr="00F73136">
        <w:rPr>
          <w:rFonts w:ascii="Arial" w:hAnsi="Arial" w:cs="Arial"/>
          <w:sz w:val="22"/>
          <w:szCs w:val="22"/>
        </w:rPr>
        <w:t>ą</w:t>
      </w:r>
      <w:r w:rsidRPr="00F73136">
        <w:rPr>
          <w:rFonts w:ascii="Arial" w:hAnsi="Arial" w:cs="Arial"/>
          <w:sz w:val="22"/>
          <w:szCs w:val="22"/>
        </w:rPr>
        <w:t xml:space="preserve"> po wykonaniu prac </w:t>
      </w:r>
      <w:r w:rsidR="007E01EB" w:rsidRPr="00F73136">
        <w:rPr>
          <w:rFonts w:ascii="Arial" w:hAnsi="Arial" w:cs="Arial"/>
          <w:sz w:val="22"/>
          <w:szCs w:val="22"/>
        </w:rPr>
        <w:t xml:space="preserve">odrębnie dla </w:t>
      </w:r>
      <w:r w:rsidR="00F73136" w:rsidRPr="00F73136">
        <w:rPr>
          <w:rFonts w:ascii="Arial" w:hAnsi="Arial" w:cs="Arial"/>
          <w:sz w:val="22"/>
          <w:szCs w:val="22"/>
        </w:rPr>
        <w:t>każdej części</w:t>
      </w:r>
      <w:r w:rsidRPr="00F73136">
        <w:rPr>
          <w:rFonts w:ascii="Arial" w:hAnsi="Arial" w:cs="Arial"/>
          <w:b/>
          <w:sz w:val="22"/>
          <w:szCs w:val="22"/>
        </w:rPr>
        <w:t>.</w:t>
      </w:r>
      <w:r w:rsidRPr="00F73136">
        <w:rPr>
          <w:rFonts w:ascii="Arial" w:hAnsi="Arial" w:cs="Arial"/>
          <w:sz w:val="22"/>
          <w:szCs w:val="22"/>
        </w:rPr>
        <w:t xml:space="preserve"> Podstawą do wystawienia faktury końcowej będzie potwierdzony przez Zamawiającego protokół odbioru końcowego</w:t>
      </w:r>
      <w:r w:rsidR="00F73136" w:rsidRPr="00F73136">
        <w:rPr>
          <w:rFonts w:ascii="Arial" w:hAnsi="Arial" w:cs="Arial"/>
          <w:sz w:val="22"/>
          <w:szCs w:val="22"/>
        </w:rPr>
        <w:t xml:space="preserve"> (dla każdej części odrębnie)</w:t>
      </w:r>
      <w:r w:rsidRPr="00F73136">
        <w:rPr>
          <w:rFonts w:ascii="Arial" w:hAnsi="Arial" w:cs="Arial"/>
          <w:sz w:val="22"/>
          <w:szCs w:val="22"/>
        </w:rPr>
        <w:t xml:space="preserve">. </w:t>
      </w:r>
    </w:p>
    <w:p w14:paraId="33A7B77D" w14:textId="77777777" w:rsidR="00DE4ED1" w:rsidRPr="00F73136" w:rsidRDefault="00DE4ED1" w:rsidP="002F7F3A">
      <w:pPr>
        <w:pStyle w:val="Akapitzlist"/>
        <w:numPr>
          <w:ilvl w:val="0"/>
          <w:numId w:val="56"/>
        </w:numPr>
        <w:spacing w:line="276" w:lineRule="auto"/>
        <w:ind w:left="426" w:hanging="426"/>
        <w:jc w:val="both"/>
        <w:rPr>
          <w:rFonts w:ascii="Arial" w:hAnsi="Arial" w:cs="Arial"/>
          <w:sz w:val="22"/>
          <w:szCs w:val="22"/>
        </w:rPr>
      </w:pPr>
      <w:r w:rsidRPr="00F73136">
        <w:rPr>
          <w:rFonts w:ascii="Arial" w:hAnsi="Arial" w:cs="Arial"/>
          <w:sz w:val="22"/>
          <w:szCs w:val="22"/>
        </w:rPr>
        <w:t>Faktury VAT zostaną wystawione z 30 dniowym terminem płatności.</w:t>
      </w:r>
    </w:p>
    <w:p w14:paraId="44370635"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0DF60A41" w14:textId="3AEEACE6" w:rsidR="0074347B" w:rsidRPr="00F73136" w:rsidRDefault="0074347B" w:rsidP="00632A2A">
      <w:pPr>
        <w:pStyle w:val="Akapitzlist"/>
        <w:spacing w:before="120" w:line="276" w:lineRule="auto"/>
        <w:ind w:left="0"/>
        <w:jc w:val="both"/>
        <w:rPr>
          <w:rFonts w:ascii="Arial" w:hAnsi="Arial" w:cs="Arial"/>
          <w:sz w:val="22"/>
          <w:szCs w:val="22"/>
        </w:rPr>
      </w:pPr>
      <w:r w:rsidRPr="00F73136">
        <w:rPr>
          <w:rFonts w:ascii="Arial" w:hAnsi="Arial" w:cs="Arial"/>
          <w:sz w:val="22"/>
          <w:szCs w:val="22"/>
        </w:rPr>
        <w:t xml:space="preserve">Przedmiar udostępniony przez Zamawiającego stanowi materiał wyłącznie poglądowy </w:t>
      </w:r>
      <w:r w:rsidR="008A17A1" w:rsidRPr="00F73136">
        <w:rPr>
          <w:rFonts w:ascii="Arial" w:hAnsi="Arial" w:cs="Arial"/>
          <w:sz w:val="22"/>
          <w:szCs w:val="22"/>
        </w:rPr>
        <w:br/>
      </w:r>
      <w:r w:rsidRPr="00F73136">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w:t>
      </w:r>
      <w:r w:rsidR="00F73136" w:rsidRPr="00F73136">
        <w:rPr>
          <w:rFonts w:ascii="Arial" w:hAnsi="Arial" w:cs="Arial"/>
          <w:sz w:val="22"/>
          <w:szCs w:val="22"/>
        </w:rPr>
        <w:t>o-wykonawczy</w:t>
      </w:r>
      <w:r w:rsidRPr="00F73136">
        <w:rPr>
          <w:rFonts w:ascii="Arial" w:hAnsi="Arial" w:cs="Arial"/>
          <w:sz w:val="22"/>
          <w:szCs w:val="22"/>
        </w:rPr>
        <w:t>.</w:t>
      </w:r>
      <w:r w:rsidR="00365F1C" w:rsidRPr="00F73136">
        <w:rPr>
          <w:rFonts w:ascii="Arial" w:hAnsi="Arial" w:cs="Arial"/>
          <w:sz w:val="22"/>
          <w:szCs w:val="22"/>
        </w:rPr>
        <w:t xml:space="preserve"> Należy ująć do wyceny wszystkie elementy zgodnie z załączoną dokumentacją projektową.</w:t>
      </w:r>
    </w:p>
    <w:p w14:paraId="32F421C7" w14:textId="77777777" w:rsidR="0074347B" w:rsidRPr="00F73136" w:rsidRDefault="0074347B" w:rsidP="00632A2A">
      <w:pPr>
        <w:pStyle w:val="Akapitzlist"/>
        <w:spacing w:before="120" w:line="276" w:lineRule="auto"/>
        <w:ind w:left="0"/>
        <w:jc w:val="both"/>
        <w:rPr>
          <w:rFonts w:ascii="Arial" w:hAnsi="Arial" w:cs="Arial"/>
          <w:sz w:val="22"/>
          <w:szCs w:val="22"/>
        </w:rPr>
      </w:pPr>
      <w:r w:rsidRPr="00F73136">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5AC091AE" w14:textId="77777777" w:rsidR="0074347B" w:rsidRPr="00632A2A" w:rsidRDefault="007C4EAE" w:rsidP="00632A2A">
      <w:pPr>
        <w:pStyle w:val="Akapitzlist"/>
        <w:spacing w:before="120" w:line="276" w:lineRule="auto"/>
        <w:ind w:left="0"/>
        <w:jc w:val="both"/>
        <w:rPr>
          <w:rFonts w:ascii="Arial" w:hAnsi="Arial" w:cs="Arial"/>
          <w:sz w:val="22"/>
          <w:szCs w:val="22"/>
        </w:rPr>
      </w:pPr>
      <w:r w:rsidRPr="00F73136">
        <w:rPr>
          <w:rFonts w:ascii="Arial" w:hAnsi="Arial" w:cs="Arial"/>
          <w:sz w:val="22"/>
          <w:szCs w:val="22"/>
        </w:rPr>
        <w:t xml:space="preserve">Przedmiar ma umożliwić oferentom ocenę zakresu zamówienia, jednak podstawą dla szacowania ceny ofertowej jest </w:t>
      </w:r>
      <w:r w:rsidR="004C6798" w:rsidRPr="00F73136">
        <w:rPr>
          <w:rFonts w:ascii="Arial" w:hAnsi="Arial" w:cs="Arial"/>
          <w:sz w:val="22"/>
          <w:szCs w:val="22"/>
        </w:rPr>
        <w:t>dokumentacja projektowa</w:t>
      </w:r>
      <w:r w:rsidRPr="00F73136">
        <w:rPr>
          <w:rFonts w:ascii="Arial" w:hAnsi="Arial" w:cs="Arial"/>
          <w:sz w:val="22"/>
          <w:szCs w:val="22"/>
        </w:rPr>
        <w:t xml:space="preserve">. Kalkulacja ceny ofertowej musi stanowić podstawę do ceny ryczałtowej za wykonanie zamówienia zgodnie z </w:t>
      </w:r>
      <w:r w:rsidR="004C6798" w:rsidRPr="00F73136">
        <w:rPr>
          <w:rFonts w:ascii="Arial" w:hAnsi="Arial" w:cs="Arial"/>
          <w:sz w:val="22"/>
          <w:szCs w:val="22"/>
        </w:rPr>
        <w:t>dokumentacją projektową</w:t>
      </w:r>
      <w:r w:rsidRPr="00F73136">
        <w:rPr>
          <w:rFonts w:ascii="Arial" w:hAnsi="Arial" w:cs="Arial"/>
          <w:sz w:val="22"/>
          <w:szCs w:val="22"/>
        </w:rPr>
        <w:t xml:space="preserve"> przy założeniu, iż możliwość zmiany wynagrodzenia </w:t>
      </w:r>
      <w:r w:rsidR="00365F1C" w:rsidRPr="00F73136">
        <w:rPr>
          <w:rFonts w:ascii="Arial" w:hAnsi="Arial" w:cs="Arial"/>
          <w:sz w:val="22"/>
          <w:szCs w:val="22"/>
        </w:rPr>
        <w:t>ryczałtowego została przez strony wyłączona.</w:t>
      </w:r>
    </w:p>
    <w:p w14:paraId="28A19781" w14:textId="77777777" w:rsidR="0074347B" w:rsidRPr="00632A2A" w:rsidRDefault="0074347B" w:rsidP="00632A2A">
      <w:pPr>
        <w:pStyle w:val="Akapitzlist"/>
        <w:spacing w:before="120" w:line="276" w:lineRule="auto"/>
        <w:ind w:left="709"/>
        <w:jc w:val="both"/>
        <w:rPr>
          <w:rFonts w:ascii="Arial" w:hAnsi="Arial" w:cs="Arial"/>
          <w:sz w:val="22"/>
          <w:szCs w:val="22"/>
        </w:rPr>
      </w:pPr>
    </w:p>
    <w:p w14:paraId="5A3DFACA"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7" w:name="_Toc465419679"/>
      <w:r w:rsidRPr="00632A2A">
        <w:rPr>
          <w:rFonts w:ascii="Arial" w:hAnsi="Arial" w:cs="Arial"/>
          <w:sz w:val="22"/>
          <w:szCs w:val="22"/>
          <w:highlight w:val="lightGray"/>
        </w:rPr>
        <w:t>TERMIN ZWIĄZANIA OFERTĄ</w:t>
      </w:r>
      <w:bookmarkEnd w:id="37"/>
    </w:p>
    <w:p w14:paraId="16CB09CD"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0643BEF7"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7001B3C3"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0C5A3C39"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7CC51E43"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3126DC17"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lastRenderedPageBreak/>
        <w:t>Jeżeli przedłużenie terminu związania ofertą dokonywane jest po wyborze oferty najkorzystniejszej, obowiązek wniesienia nowego wadium lub jego przedłużenia, dotyczy jedynie Wykonawcy, którego oferta została wybrana jako najkorzystniejsza.</w:t>
      </w:r>
    </w:p>
    <w:p w14:paraId="3AD619A0" w14:textId="77777777" w:rsidR="00C37FB2" w:rsidRPr="00632A2A" w:rsidRDefault="00C37FB2" w:rsidP="00632A2A">
      <w:pPr>
        <w:pStyle w:val="Akapitzlist"/>
        <w:spacing w:line="276" w:lineRule="auto"/>
        <w:ind w:left="720"/>
        <w:jc w:val="both"/>
        <w:rPr>
          <w:rFonts w:ascii="Arial" w:hAnsi="Arial" w:cs="Arial"/>
          <w:sz w:val="22"/>
          <w:szCs w:val="22"/>
        </w:rPr>
      </w:pPr>
    </w:p>
    <w:p w14:paraId="42A1DC9A"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8" w:name="_Toc465419680"/>
      <w:r w:rsidRPr="00632A2A">
        <w:rPr>
          <w:rFonts w:ascii="Arial" w:hAnsi="Arial" w:cs="Arial"/>
          <w:sz w:val="22"/>
          <w:szCs w:val="22"/>
          <w:highlight w:val="lightGray"/>
        </w:rPr>
        <w:t>KRYTERIA WYBORU OFERTY.</w:t>
      </w:r>
      <w:bookmarkEnd w:id="38"/>
    </w:p>
    <w:p w14:paraId="5698D2BD"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3FD991D9" w14:textId="77777777"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76C50" w:rsidRPr="00632A2A">
        <w:rPr>
          <w:rFonts w:ascii="Arial" w:hAnsi="Arial" w:cs="Arial"/>
          <w:b/>
          <w:sz w:val="22"/>
          <w:szCs w:val="22"/>
        </w:rPr>
        <w:t>60%  (max 6</w:t>
      </w:r>
      <w:r w:rsidR="00B87E70" w:rsidRPr="00632A2A">
        <w:rPr>
          <w:rFonts w:ascii="Arial" w:hAnsi="Arial" w:cs="Arial"/>
          <w:b/>
          <w:sz w:val="22"/>
          <w:szCs w:val="22"/>
        </w:rPr>
        <w:t>0 pkt.)</w:t>
      </w:r>
    </w:p>
    <w:p w14:paraId="18BD0EF8" w14:textId="77777777"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F67319">
        <w:rPr>
          <w:rFonts w:ascii="Arial" w:hAnsi="Arial" w:cs="Arial"/>
          <w:b/>
          <w:sz w:val="22"/>
          <w:szCs w:val="22"/>
        </w:rPr>
        <w:t>4</w:t>
      </w:r>
      <w:r w:rsidR="001018E5" w:rsidRPr="00632A2A">
        <w:rPr>
          <w:rFonts w:ascii="Arial" w:hAnsi="Arial" w:cs="Arial"/>
          <w:b/>
          <w:sz w:val="22"/>
          <w:szCs w:val="22"/>
        </w:rPr>
        <w:t>0%</w:t>
      </w:r>
      <w:r w:rsidR="00047F02">
        <w:rPr>
          <w:rFonts w:ascii="Arial" w:hAnsi="Arial" w:cs="Arial"/>
          <w:b/>
          <w:sz w:val="22"/>
          <w:szCs w:val="22"/>
        </w:rPr>
        <w:t xml:space="preserve"> (max </w:t>
      </w:r>
      <w:r w:rsidR="004F632D">
        <w:rPr>
          <w:rFonts w:ascii="Arial" w:hAnsi="Arial" w:cs="Arial"/>
          <w:b/>
          <w:sz w:val="22"/>
          <w:szCs w:val="22"/>
        </w:rPr>
        <w:t>4</w:t>
      </w:r>
      <w:r w:rsidR="00B87E70" w:rsidRPr="00632A2A">
        <w:rPr>
          <w:rFonts w:ascii="Arial" w:hAnsi="Arial" w:cs="Arial"/>
          <w:b/>
          <w:sz w:val="22"/>
          <w:szCs w:val="22"/>
        </w:rPr>
        <w:t>0 pkt.)</w:t>
      </w:r>
    </w:p>
    <w:p w14:paraId="27F41178" w14:textId="77777777"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14:paraId="594EE61C" w14:textId="77777777" w:rsidR="004B4863" w:rsidRPr="0001162A" w:rsidRDefault="004B4863" w:rsidP="00465098">
      <w:pPr>
        <w:pStyle w:val="Akapitzlist"/>
        <w:spacing w:line="276" w:lineRule="auto"/>
        <w:ind w:left="851"/>
        <w:jc w:val="both"/>
        <w:rPr>
          <w:rFonts w:ascii="Arial" w:hAnsi="Arial" w:cs="Arial"/>
          <w:b/>
          <w:sz w:val="16"/>
          <w:szCs w:val="16"/>
        </w:rPr>
      </w:pPr>
    </w:p>
    <w:p w14:paraId="42DE9EE2" w14:textId="6464E8D0"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Sposób wyliczenia punktów</w:t>
      </w:r>
      <w:r w:rsidR="00E936B5">
        <w:rPr>
          <w:rFonts w:ascii="Arial" w:hAnsi="Arial" w:cs="Arial"/>
          <w:sz w:val="22"/>
          <w:szCs w:val="22"/>
        </w:rPr>
        <w:t xml:space="preserve"> (dla każdej części odrębnie)</w:t>
      </w:r>
      <w:r w:rsidRPr="00632A2A">
        <w:rPr>
          <w:rFonts w:ascii="Arial" w:hAnsi="Arial" w:cs="Arial"/>
          <w:sz w:val="22"/>
          <w:szCs w:val="22"/>
        </w:rPr>
        <w:t xml:space="preserve">:  </w:t>
      </w:r>
    </w:p>
    <w:p w14:paraId="71820E5A" w14:textId="77777777"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14:paraId="256D9320" w14:textId="77777777"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14:paraId="77B1F2FC"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00C3AEE1"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14:paraId="6E188EA1"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3F24ACBA"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7D0332B5" w14:textId="77777777"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14:paraId="7EBD5378" w14:textId="77777777" w:rsidR="00E40923" w:rsidRPr="00632A2A" w:rsidRDefault="00E40923" w:rsidP="00632A2A">
      <w:pPr>
        <w:pStyle w:val="Akapitzlist"/>
        <w:spacing w:line="276" w:lineRule="auto"/>
        <w:ind w:left="0"/>
        <w:rPr>
          <w:rFonts w:ascii="Arial" w:hAnsi="Arial" w:cs="Arial"/>
          <w:sz w:val="22"/>
          <w:szCs w:val="22"/>
        </w:rPr>
      </w:pPr>
    </w:p>
    <w:p w14:paraId="40381D67" w14:textId="1992277A" w:rsidR="00DE5421" w:rsidRPr="00344D93" w:rsidRDefault="00DE5421" w:rsidP="006911F6">
      <w:pPr>
        <w:pStyle w:val="Akapitzlist"/>
        <w:numPr>
          <w:ilvl w:val="0"/>
          <w:numId w:val="40"/>
        </w:numPr>
        <w:spacing w:line="276" w:lineRule="auto"/>
        <w:ind w:left="284" w:hanging="284"/>
        <w:jc w:val="both"/>
        <w:rPr>
          <w:rFonts w:ascii="Arial" w:hAnsi="Arial" w:cs="Arial"/>
          <w:bCs/>
          <w:sz w:val="22"/>
          <w:szCs w:val="22"/>
        </w:rPr>
      </w:pPr>
      <w:bookmarkStart w:id="39"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9"/>
      <w:r w:rsidR="00F52B31">
        <w:rPr>
          <w:rFonts w:ascii="Arial" w:hAnsi="Arial" w:cs="Arial"/>
          <w:b/>
          <w:bCs/>
          <w:sz w:val="22"/>
          <w:szCs w:val="22"/>
        </w:rPr>
        <w:t xml:space="preserve"> </w:t>
      </w:r>
      <w:r w:rsidRPr="00780152">
        <w:rPr>
          <w:rFonts w:ascii="Arial" w:hAnsi="Arial" w:cs="Arial"/>
          <w:bCs/>
          <w:sz w:val="22"/>
          <w:szCs w:val="22"/>
        </w:rPr>
        <w:t xml:space="preserve">oferta </w:t>
      </w:r>
      <w:bookmarkStart w:id="40" w:name="_Hlk508270212"/>
      <w:r w:rsidRPr="00780152">
        <w:rPr>
          <w:rFonts w:ascii="Arial" w:hAnsi="Arial" w:cs="Arial"/>
          <w:bCs/>
          <w:sz w:val="22"/>
          <w:szCs w:val="22"/>
        </w:rPr>
        <w:t xml:space="preserve">otrzyma ilość punktów w zależności od </w:t>
      </w:r>
      <w:bookmarkEnd w:id="40"/>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4F632D">
        <w:rPr>
          <w:rFonts w:ascii="Arial" w:hAnsi="Arial" w:cs="Arial"/>
          <w:bCs/>
          <w:sz w:val="22"/>
          <w:szCs w:val="22"/>
        </w:rPr>
        <w:t>60</w:t>
      </w:r>
      <w:r w:rsidR="00E14D6E" w:rsidRPr="00344D93">
        <w:rPr>
          <w:rFonts w:ascii="Arial" w:hAnsi="Arial" w:cs="Arial"/>
          <w:bCs/>
          <w:sz w:val="22"/>
          <w:szCs w:val="22"/>
        </w:rPr>
        <w:t xml:space="preserve"> miesięcy i dłuższy niż </w:t>
      </w:r>
      <w:r w:rsidR="0034133C">
        <w:rPr>
          <w:rFonts w:ascii="Arial" w:hAnsi="Arial" w:cs="Arial"/>
          <w:bCs/>
          <w:sz w:val="22"/>
          <w:szCs w:val="22"/>
        </w:rPr>
        <w:t>72</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14:paraId="43CCC72B"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14:paraId="220192CA" w14:textId="77777777"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4F632D">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14:paraId="316924E1" w14:textId="77777777"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14:paraId="29B888E2" w14:textId="77777777"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4F632D">
        <w:rPr>
          <w:sz w:val="22"/>
          <w:szCs w:val="22"/>
        </w:rPr>
        <w:t>60</w:t>
      </w:r>
      <w:r w:rsidR="00DE5421" w:rsidRPr="00344D93">
        <w:rPr>
          <w:sz w:val="22"/>
          <w:szCs w:val="22"/>
        </w:rPr>
        <w:t>m-cy</w:t>
      </w:r>
      <w:r w:rsidR="00DE5421" w:rsidRPr="00344D93">
        <w:rPr>
          <w:sz w:val="22"/>
          <w:szCs w:val="22"/>
        </w:rPr>
        <w:tab/>
      </w:r>
      <w:r w:rsidR="00DE5421" w:rsidRPr="00344D93">
        <w:rPr>
          <w:sz w:val="22"/>
          <w:szCs w:val="22"/>
        </w:rPr>
        <w:tab/>
        <w:t xml:space="preserve"> – 0 pkt.</w:t>
      </w:r>
    </w:p>
    <w:p w14:paraId="276801F9" w14:textId="22EE50C2"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34133C">
        <w:rPr>
          <w:sz w:val="22"/>
          <w:szCs w:val="22"/>
        </w:rPr>
        <w:t>66</w:t>
      </w:r>
      <w:r w:rsidR="00DE5421" w:rsidRPr="00344D93">
        <w:rPr>
          <w:sz w:val="22"/>
          <w:szCs w:val="22"/>
        </w:rPr>
        <w:t xml:space="preserve"> m-c</w:t>
      </w:r>
      <w:r w:rsidR="00F67319">
        <w:rPr>
          <w:sz w:val="22"/>
          <w:szCs w:val="22"/>
        </w:rPr>
        <w:t>e</w:t>
      </w:r>
      <w:r w:rsidR="00DE5421" w:rsidRPr="00344D93">
        <w:rPr>
          <w:sz w:val="22"/>
          <w:szCs w:val="22"/>
        </w:rPr>
        <w:tab/>
      </w:r>
      <w:r w:rsidR="00DE5421" w:rsidRPr="00344D93">
        <w:rPr>
          <w:sz w:val="22"/>
          <w:szCs w:val="22"/>
        </w:rPr>
        <w:tab/>
        <w:t xml:space="preserve"> – </w:t>
      </w:r>
      <w:r w:rsidR="00F67319">
        <w:rPr>
          <w:sz w:val="22"/>
          <w:szCs w:val="22"/>
        </w:rPr>
        <w:t>20</w:t>
      </w:r>
      <w:r w:rsidR="00DE5421" w:rsidRPr="00344D93">
        <w:rPr>
          <w:sz w:val="22"/>
          <w:szCs w:val="22"/>
        </w:rPr>
        <w:t xml:space="preserve"> pkt.</w:t>
      </w:r>
    </w:p>
    <w:p w14:paraId="5C2065F4" w14:textId="086E50BE"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34133C">
        <w:rPr>
          <w:sz w:val="22"/>
          <w:szCs w:val="22"/>
        </w:rPr>
        <w:t>72</w:t>
      </w:r>
      <w:r w:rsidR="005A13E4" w:rsidRPr="00344D93">
        <w:rPr>
          <w:sz w:val="22"/>
          <w:szCs w:val="22"/>
        </w:rPr>
        <w:t xml:space="preserve"> m-cy</w:t>
      </w:r>
      <w:r w:rsidR="005A13E4" w:rsidRPr="00344D93">
        <w:rPr>
          <w:sz w:val="22"/>
          <w:szCs w:val="22"/>
        </w:rPr>
        <w:tab/>
      </w:r>
      <w:r w:rsidR="005A13E4" w:rsidRPr="00344D93">
        <w:rPr>
          <w:sz w:val="22"/>
          <w:szCs w:val="22"/>
        </w:rPr>
        <w:tab/>
        <w:t xml:space="preserve"> – </w:t>
      </w:r>
      <w:r w:rsidR="00F67319">
        <w:rPr>
          <w:sz w:val="22"/>
          <w:szCs w:val="22"/>
        </w:rPr>
        <w:t>4</w:t>
      </w:r>
      <w:r w:rsidR="00DE5421" w:rsidRPr="00344D93">
        <w:rPr>
          <w:sz w:val="22"/>
          <w:szCs w:val="22"/>
        </w:rPr>
        <w:t>0 pkt.</w:t>
      </w:r>
    </w:p>
    <w:p w14:paraId="61F419D4" w14:textId="77777777"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F67319">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14:paraId="6C8FD233" w14:textId="77777777" w:rsidR="00FC3139" w:rsidRPr="00EE5363" w:rsidRDefault="00FC3139" w:rsidP="009F136B">
      <w:pPr>
        <w:pStyle w:val="Akapitzlist"/>
        <w:spacing w:line="276" w:lineRule="auto"/>
        <w:ind w:left="284"/>
        <w:jc w:val="both"/>
        <w:rPr>
          <w:rFonts w:ascii="Arial" w:hAnsi="Arial" w:cs="Arial"/>
          <w:bCs/>
          <w:sz w:val="22"/>
          <w:szCs w:val="22"/>
        </w:rPr>
      </w:pPr>
    </w:p>
    <w:p w14:paraId="647FD5DA" w14:textId="49682891"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r w:rsidR="00E936B5">
        <w:rPr>
          <w:rFonts w:ascii="Arial" w:hAnsi="Arial" w:cs="Arial"/>
          <w:sz w:val="22"/>
          <w:szCs w:val="22"/>
        </w:rPr>
        <w:t xml:space="preserve"> dla każdej części odrębnie</w:t>
      </w:r>
      <w:r w:rsidRPr="00632A2A">
        <w:rPr>
          <w:rFonts w:ascii="Arial" w:hAnsi="Arial" w:cs="Arial"/>
          <w:sz w:val="22"/>
          <w:szCs w:val="22"/>
        </w:rPr>
        <w:t>.</w:t>
      </w:r>
    </w:p>
    <w:p w14:paraId="173BF89F" w14:textId="77777777" w:rsidR="00577C89"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72BD98DE" w14:textId="77777777" w:rsidR="001018E5" w:rsidRPr="00632A2A" w:rsidRDefault="001018E5" w:rsidP="00632A2A">
      <w:pPr>
        <w:pStyle w:val="Tekstpodstawowywcity2"/>
        <w:spacing w:line="276" w:lineRule="auto"/>
        <w:ind w:left="567"/>
        <w:rPr>
          <w:sz w:val="22"/>
          <w:szCs w:val="22"/>
        </w:rPr>
      </w:pPr>
    </w:p>
    <w:p w14:paraId="6E9E63D2"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41" w:name="_Toc465419681"/>
      <w:r w:rsidRPr="00632A2A">
        <w:rPr>
          <w:rFonts w:ascii="Arial" w:hAnsi="Arial" w:cs="Arial"/>
          <w:sz w:val="22"/>
          <w:szCs w:val="22"/>
          <w:highlight w:val="lightGray"/>
        </w:rPr>
        <w:lastRenderedPageBreak/>
        <w:t>WYMAGANIA DOTYCZĄCE ZABEZPIECZENIA NALEŻYTEGO WYKONANIA    UMOWY</w:t>
      </w:r>
      <w:bookmarkEnd w:id="41"/>
    </w:p>
    <w:p w14:paraId="4D687423" w14:textId="77777777" w:rsidR="00A000CA" w:rsidRPr="00632A2A" w:rsidRDefault="00A000CA" w:rsidP="00632A2A">
      <w:pPr>
        <w:spacing w:line="276" w:lineRule="auto"/>
        <w:rPr>
          <w:rFonts w:ascii="Arial" w:hAnsi="Arial" w:cs="Arial"/>
          <w:sz w:val="22"/>
          <w:szCs w:val="22"/>
          <w:highlight w:val="lightGray"/>
        </w:rPr>
      </w:pPr>
    </w:p>
    <w:p w14:paraId="32EF9ED9" w14:textId="287BB62D" w:rsidR="00D725C7" w:rsidRPr="00632A2A" w:rsidRDefault="007A4B22" w:rsidP="00F52B31">
      <w:pPr>
        <w:spacing w:line="276" w:lineRule="auto"/>
        <w:ind w:left="284" w:hanging="284"/>
        <w:rPr>
          <w:rFonts w:ascii="Arial" w:hAnsi="Arial" w:cs="Arial"/>
          <w:b/>
          <w:sz w:val="22"/>
          <w:szCs w:val="22"/>
        </w:rPr>
      </w:pPr>
      <w:r w:rsidRPr="00632A2A">
        <w:rPr>
          <w:rFonts w:ascii="Arial" w:hAnsi="Arial" w:cs="Arial"/>
          <w:sz w:val="22"/>
          <w:szCs w:val="22"/>
        </w:rPr>
        <w:t xml:space="preserve">12.1 </w:t>
      </w:r>
      <w:r w:rsidR="00F52B31">
        <w:rPr>
          <w:rFonts w:ascii="Arial" w:hAnsi="Arial" w:cs="Arial"/>
          <w:sz w:val="22"/>
          <w:szCs w:val="22"/>
        </w:rPr>
        <w:t>Zamawiający nie wymaga wniesienia zabezpieczenia należytego wykonania umowy</w:t>
      </w:r>
    </w:p>
    <w:p w14:paraId="2DADAC3F" w14:textId="77777777"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14:paraId="7AB5B650"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42" w:name="_Toc465419682"/>
      <w:r w:rsidRPr="00632A2A">
        <w:rPr>
          <w:rFonts w:ascii="Arial" w:hAnsi="Arial" w:cs="Arial"/>
          <w:sz w:val="22"/>
          <w:szCs w:val="22"/>
          <w:highlight w:val="lightGray"/>
        </w:rPr>
        <w:t>OGŁOSZENIE O WYNIKACH PRZETARGU</w:t>
      </w:r>
      <w:bookmarkEnd w:id="42"/>
    </w:p>
    <w:p w14:paraId="28201B91"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72CE50EE"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7003B0B2"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589E8EC7"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55D85AB5"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681CB99A"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14:paraId="31093FB5" w14:textId="77777777"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14:paraId="4ADDD8C5"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3BD1EB7D"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14:paraId="7F43DFCA"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69ED503A" w14:textId="77777777"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14:paraId="502BA70C" w14:textId="77777777" w:rsidR="001B5BFD" w:rsidRPr="00632A2A" w:rsidRDefault="001B5BFD" w:rsidP="00632A2A">
      <w:pPr>
        <w:spacing w:line="276" w:lineRule="auto"/>
        <w:rPr>
          <w:rFonts w:ascii="Arial" w:hAnsi="Arial" w:cs="Arial"/>
          <w:sz w:val="22"/>
          <w:szCs w:val="22"/>
          <w:highlight w:val="lightGray"/>
        </w:rPr>
      </w:pPr>
    </w:p>
    <w:p w14:paraId="35B4595E"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43"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3"/>
    </w:p>
    <w:p w14:paraId="62D5351A" w14:textId="2D089239"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F52B31">
        <w:rPr>
          <w:rFonts w:ascii="Arial" w:hAnsi="Arial" w:cs="Arial"/>
          <w:sz w:val="22"/>
          <w:szCs w:val="22"/>
        </w:rPr>
        <w:t xml:space="preserve"> </w:t>
      </w:r>
      <w:r w:rsidR="00D419DB" w:rsidRPr="00632A2A">
        <w:rPr>
          <w:rFonts w:ascii="Arial" w:hAnsi="Arial" w:cs="Arial"/>
          <w:sz w:val="22"/>
          <w:szCs w:val="22"/>
        </w:rPr>
        <w:t>Wykonawca zobowiązany będzie do:</w:t>
      </w:r>
    </w:p>
    <w:p w14:paraId="28630B00" w14:textId="17B5AB4D" w:rsidR="00D419DB"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2F796ECF" w14:textId="5E7FF5D5" w:rsidR="00F73136" w:rsidRPr="00632A2A" w:rsidRDefault="00F73136" w:rsidP="00632A2A">
      <w:pPr>
        <w:pStyle w:val="Akapitzlist"/>
        <w:numPr>
          <w:ilvl w:val="0"/>
          <w:numId w:val="37"/>
        </w:numPr>
        <w:spacing w:line="276" w:lineRule="auto"/>
        <w:ind w:left="993"/>
        <w:jc w:val="both"/>
        <w:rPr>
          <w:rFonts w:ascii="Arial" w:hAnsi="Arial" w:cs="Arial"/>
          <w:sz w:val="22"/>
          <w:szCs w:val="22"/>
        </w:rPr>
      </w:pPr>
      <w:r w:rsidRPr="00CD2643">
        <w:rPr>
          <w:rFonts w:ascii="Arial" w:hAnsi="Arial" w:cs="Arial"/>
          <w:sz w:val="22"/>
          <w:szCs w:val="22"/>
        </w:rPr>
        <w:t>opłaconą polisę potwierdzającą, że Wykonawca jest ubezpieczony od odpowiedzialności cywilnej w zakresie prowadzonej działalności związanej z przedmiotem zamówienia na kwotę nie mniejszą niż</w:t>
      </w:r>
      <w:r w:rsidRPr="00CD2643">
        <w:rPr>
          <w:rFonts w:ascii="Arial" w:hAnsi="Arial" w:cs="Arial"/>
          <w:bCs/>
          <w:iCs/>
          <w:color w:val="FF0000"/>
          <w:sz w:val="22"/>
          <w:szCs w:val="22"/>
        </w:rPr>
        <w:t xml:space="preserve"> </w:t>
      </w:r>
      <w:r w:rsidRPr="00CD2643">
        <w:rPr>
          <w:rFonts w:ascii="Arial" w:hAnsi="Arial" w:cs="Arial"/>
          <w:bCs/>
          <w:iCs/>
          <w:sz w:val="22"/>
          <w:szCs w:val="22"/>
        </w:rPr>
        <w:t xml:space="preserve">- </w:t>
      </w:r>
      <w:r w:rsidR="00F52B31" w:rsidRPr="00CD2643">
        <w:rPr>
          <w:rFonts w:ascii="Arial" w:hAnsi="Arial" w:cs="Arial"/>
          <w:bCs/>
          <w:iCs/>
          <w:sz w:val="22"/>
          <w:szCs w:val="22"/>
        </w:rPr>
        <w:t>15</w:t>
      </w:r>
      <w:r w:rsidRPr="00CD2643">
        <w:rPr>
          <w:rFonts w:ascii="Arial" w:hAnsi="Arial" w:cs="Arial"/>
          <w:bCs/>
          <w:iCs/>
          <w:sz w:val="22"/>
          <w:szCs w:val="22"/>
        </w:rPr>
        <w:t> 000,00 złotych (</w:t>
      </w:r>
      <w:r w:rsidR="00F52B31" w:rsidRPr="00CD2643">
        <w:rPr>
          <w:rFonts w:ascii="Arial" w:hAnsi="Arial" w:cs="Arial"/>
          <w:bCs/>
          <w:iCs/>
          <w:sz w:val="22"/>
          <w:szCs w:val="22"/>
        </w:rPr>
        <w:t xml:space="preserve">odpowiednio </w:t>
      </w:r>
      <w:r w:rsidRPr="00CD2643">
        <w:rPr>
          <w:rFonts w:ascii="Arial" w:hAnsi="Arial" w:cs="Arial"/>
          <w:bCs/>
          <w:iCs/>
          <w:sz w:val="22"/>
          <w:szCs w:val="22"/>
        </w:rPr>
        <w:t xml:space="preserve">dla </w:t>
      </w:r>
      <w:r w:rsidR="00F52B31" w:rsidRPr="00CD2643">
        <w:rPr>
          <w:rFonts w:ascii="Arial" w:hAnsi="Arial" w:cs="Arial"/>
          <w:bCs/>
          <w:iCs/>
          <w:sz w:val="22"/>
          <w:szCs w:val="22"/>
        </w:rPr>
        <w:t xml:space="preserve">jednej </w:t>
      </w:r>
      <w:r w:rsidRPr="00CD2643">
        <w:rPr>
          <w:rFonts w:ascii="Arial" w:hAnsi="Arial" w:cs="Arial"/>
          <w:bCs/>
          <w:iCs/>
          <w:sz w:val="22"/>
          <w:szCs w:val="22"/>
        </w:rPr>
        <w:t xml:space="preserve">części </w:t>
      </w:r>
      <w:r w:rsidR="00F52B31" w:rsidRPr="00CD2643">
        <w:rPr>
          <w:rFonts w:ascii="Arial" w:hAnsi="Arial" w:cs="Arial"/>
          <w:bCs/>
          <w:iCs/>
          <w:sz w:val="22"/>
          <w:szCs w:val="22"/>
        </w:rPr>
        <w:t xml:space="preserve">tj. w przypadku </w:t>
      </w:r>
      <w:r w:rsidR="00371651" w:rsidRPr="00CD2643">
        <w:rPr>
          <w:rFonts w:ascii="Arial" w:hAnsi="Arial" w:cs="Arial"/>
          <w:bCs/>
          <w:iCs/>
          <w:sz w:val="22"/>
          <w:szCs w:val="22"/>
        </w:rPr>
        <w:t xml:space="preserve">realizacji dwóch części nie mniej niż 30 000,00 zł, trzech części nie mniej niż 45 000,00 zł, czterech części nie mniej niż 60 000,00 zł, pięciu części nie mniej niż 75 000,00 zł, sześciu części nie mniej niż </w:t>
      </w:r>
      <w:r w:rsidR="00CD2643" w:rsidRPr="00CD2643">
        <w:rPr>
          <w:rFonts w:ascii="Arial" w:hAnsi="Arial" w:cs="Arial"/>
          <w:bCs/>
          <w:iCs/>
          <w:sz w:val="22"/>
          <w:szCs w:val="22"/>
        </w:rPr>
        <w:t>90</w:t>
      </w:r>
      <w:r w:rsidR="00371651" w:rsidRPr="00CD2643">
        <w:rPr>
          <w:rFonts w:ascii="Arial" w:hAnsi="Arial" w:cs="Arial"/>
          <w:bCs/>
          <w:iCs/>
          <w:sz w:val="22"/>
          <w:szCs w:val="22"/>
        </w:rPr>
        <w:t> 000,00 zł</w:t>
      </w:r>
      <w:r w:rsidR="00CD2643" w:rsidRPr="00CD2643">
        <w:rPr>
          <w:rFonts w:ascii="Arial" w:hAnsi="Arial" w:cs="Arial"/>
          <w:bCs/>
          <w:iCs/>
          <w:sz w:val="22"/>
          <w:szCs w:val="22"/>
        </w:rPr>
        <w:t>, siedmiu części nie mniej niż 105 000,00 zł</w:t>
      </w:r>
      <w:r w:rsidR="004105FB">
        <w:rPr>
          <w:rFonts w:ascii="Arial" w:hAnsi="Arial" w:cs="Arial"/>
          <w:bCs/>
          <w:iCs/>
          <w:sz w:val="22"/>
          <w:szCs w:val="22"/>
        </w:rPr>
        <w:t>, ośmiu</w:t>
      </w:r>
      <w:r w:rsidR="004105FB" w:rsidRPr="00CD2643">
        <w:rPr>
          <w:rFonts w:ascii="Arial" w:hAnsi="Arial" w:cs="Arial"/>
          <w:bCs/>
          <w:iCs/>
          <w:sz w:val="22"/>
          <w:szCs w:val="22"/>
        </w:rPr>
        <w:t xml:space="preserve"> części nie mniej niż 1</w:t>
      </w:r>
      <w:r w:rsidR="004105FB">
        <w:rPr>
          <w:rFonts w:ascii="Arial" w:hAnsi="Arial" w:cs="Arial"/>
          <w:bCs/>
          <w:iCs/>
          <w:sz w:val="22"/>
          <w:szCs w:val="22"/>
        </w:rPr>
        <w:t>20</w:t>
      </w:r>
      <w:r w:rsidR="004105FB" w:rsidRPr="00CD2643">
        <w:rPr>
          <w:rFonts w:ascii="Arial" w:hAnsi="Arial" w:cs="Arial"/>
          <w:bCs/>
          <w:iCs/>
          <w:sz w:val="22"/>
          <w:szCs w:val="22"/>
        </w:rPr>
        <w:t> 000,00 zł</w:t>
      </w:r>
      <w:r w:rsidRPr="00CD2643">
        <w:rPr>
          <w:rFonts w:ascii="Arial" w:hAnsi="Arial" w:cs="Arial"/>
          <w:bCs/>
          <w:iCs/>
          <w:sz w:val="22"/>
          <w:szCs w:val="22"/>
        </w:rPr>
        <w:t xml:space="preserve">) </w:t>
      </w:r>
      <w:r w:rsidRPr="00CD2643">
        <w:rPr>
          <w:rFonts w:ascii="Arial" w:hAnsi="Arial" w:cs="Arial"/>
          <w:sz w:val="22"/>
          <w:szCs w:val="22"/>
        </w:rPr>
        <w:t xml:space="preserve">a w przypadku jej braku Zamawiający dopuszcza złożenie przez Wykonawcę innych dokumentów, o których mowa w art. 26 ust. 2c Ustawy </w:t>
      </w:r>
      <w:r w:rsidRPr="00CD2643">
        <w:rPr>
          <w:rFonts w:ascii="Arial" w:hAnsi="Arial" w:cs="Arial"/>
          <w:sz w:val="22"/>
          <w:szCs w:val="22"/>
        </w:rPr>
        <w:lastRenderedPageBreak/>
        <w:t>potwierdzających, że Wykonawca jest ubezpieczony od odpowiedzialności cywilnej w zakresie prowadzonej działalności związanej z</w:t>
      </w:r>
      <w:r w:rsidRPr="00C90328">
        <w:rPr>
          <w:rFonts w:ascii="Arial" w:hAnsi="Arial" w:cs="Arial"/>
          <w:sz w:val="22"/>
          <w:szCs w:val="22"/>
        </w:rPr>
        <w:t xml:space="preserve"> przedmiotem zamówienia</w:t>
      </w:r>
    </w:p>
    <w:p w14:paraId="7AA9CFB2" w14:textId="1F0323B1" w:rsidR="00304480" w:rsidRPr="00CD2643" w:rsidRDefault="003C710B" w:rsidP="00632A2A">
      <w:pPr>
        <w:pStyle w:val="Akapitzlist"/>
        <w:numPr>
          <w:ilvl w:val="0"/>
          <w:numId w:val="37"/>
        </w:numPr>
        <w:spacing w:line="276" w:lineRule="auto"/>
        <w:ind w:left="993"/>
        <w:jc w:val="both"/>
        <w:rPr>
          <w:rFonts w:ascii="Arial" w:hAnsi="Arial" w:cs="Arial"/>
          <w:sz w:val="22"/>
          <w:szCs w:val="22"/>
        </w:rPr>
      </w:pPr>
      <w:r w:rsidRPr="00CD2643">
        <w:rPr>
          <w:rFonts w:ascii="Arial" w:hAnsi="Arial" w:cs="Arial"/>
          <w:sz w:val="22"/>
          <w:szCs w:val="22"/>
        </w:rPr>
        <w:t>przedłożenia k</w:t>
      </w:r>
      <w:r w:rsidR="00304480" w:rsidRPr="00CD2643">
        <w:rPr>
          <w:rFonts w:ascii="Arial" w:hAnsi="Arial" w:cs="Arial"/>
          <w:sz w:val="22"/>
          <w:szCs w:val="22"/>
        </w:rPr>
        <w:t>osztorys</w:t>
      </w:r>
      <w:r w:rsidRPr="00CD2643">
        <w:rPr>
          <w:rFonts w:ascii="Arial" w:hAnsi="Arial" w:cs="Arial"/>
          <w:sz w:val="22"/>
          <w:szCs w:val="22"/>
        </w:rPr>
        <w:t>u ofertowego</w:t>
      </w:r>
      <w:r w:rsidR="00304480" w:rsidRPr="00CD2643">
        <w:rPr>
          <w:rFonts w:ascii="Arial" w:hAnsi="Arial" w:cs="Arial"/>
          <w:sz w:val="22"/>
          <w:szCs w:val="22"/>
        </w:rPr>
        <w:t xml:space="preserve"> uproszczon</w:t>
      </w:r>
      <w:r w:rsidRPr="00CD2643">
        <w:rPr>
          <w:rFonts w:ascii="Arial" w:hAnsi="Arial" w:cs="Arial"/>
          <w:sz w:val="22"/>
          <w:szCs w:val="22"/>
        </w:rPr>
        <w:t>ego</w:t>
      </w:r>
      <w:r w:rsidR="00304480" w:rsidRPr="00CD2643">
        <w:rPr>
          <w:rFonts w:ascii="Arial" w:hAnsi="Arial" w:cs="Arial"/>
          <w:sz w:val="22"/>
          <w:szCs w:val="22"/>
        </w:rPr>
        <w:t xml:space="preserve"> wraz z tabelą </w:t>
      </w:r>
      <w:r w:rsidR="00EC2C01" w:rsidRPr="00CD2643">
        <w:rPr>
          <w:rFonts w:ascii="Arial" w:hAnsi="Arial" w:cs="Arial"/>
          <w:sz w:val="22"/>
          <w:szCs w:val="22"/>
        </w:rPr>
        <w:t>e</w:t>
      </w:r>
      <w:r w:rsidR="00304480" w:rsidRPr="00CD2643">
        <w:rPr>
          <w:rFonts w:ascii="Arial" w:hAnsi="Arial" w:cs="Arial"/>
          <w:sz w:val="22"/>
          <w:szCs w:val="22"/>
        </w:rPr>
        <w:t xml:space="preserve">lementów scalonych oraz zestawieniem materiałów, robocizny i sprzętu, które ma zawierać ilość, cenę </w:t>
      </w:r>
      <w:r w:rsidR="00EC2C01" w:rsidRPr="00CD2643">
        <w:rPr>
          <w:rFonts w:ascii="Arial" w:hAnsi="Arial" w:cs="Arial"/>
          <w:sz w:val="22"/>
          <w:szCs w:val="22"/>
        </w:rPr>
        <w:t>jednostkową</w:t>
      </w:r>
      <w:r w:rsidR="00304480" w:rsidRPr="00CD2643">
        <w:rPr>
          <w:rFonts w:ascii="Arial" w:hAnsi="Arial" w:cs="Arial"/>
          <w:sz w:val="22"/>
          <w:szCs w:val="22"/>
        </w:rPr>
        <w:t xml:space="preserve"> i wartość.</w:t>
      </w:r>
      <w:r w:rsidR="00F73136" w:rsidRPr="00CD2643">
        <w:rPr>
          <w:rFonts w:ascii="Arial" w:hAnsi="Arial" w:cs="Arial"/>
          <w:sz w:val="22"/>
          <w:szCs w:val="22"/>
        </w:rPr>
        <w:t xml:space="preserve"> </w:t>
      </w:r>
      <w:r w:rsidR="00304480" w:rsidRPr="00CD2643">
        <w:rPr>
          <w:rFonts w:ascii="Arial" w:hAnsi="Arial" w:cs="Arial"/>
          <w:sz w:val="22"/>
          <w:szCs w:val="22"/>
        </w:rPr>
        <w:t>Uproszczony kosztorys powinien zawierać wszystkie pozycje z prz</w:t>
      </w:r>
      <w:r w:rsidR="00EC2C01" w:rsidRPr="00CD2643">
        <w:rPr>
          <w:rFonts w:ascii="Arial" w:hAnsi="Arial" w:cs="Arial"/>
          <w:sz w:val="22"/>
          <w:szCs w:val="22"/>
        </w:rPr>
        <w:t>e</w:t>
      </w:r>
      <w:r w:rsidR="00304480" w:rsidRPr="00CD2643">
        <w:rPr>
          <w:rFonts w:ascii="Arial" w:hAnsi="Arial" w:cs="Arial"/>
          <w:sz w:val="22"/>
          <w:szCs w:val="22"/>
        </w:rPr>
        <w:t>dmiaru oraz pozycje niezbędne do wyko</w:t>
      </w:r>
      <w:r w:rsidR="00EC2C01" w:rsidRPr="00CD2643">
        <w:rPr>
          <w:rFonts w:ascii="Arial" w:hAnsi="Arial" w:cs="Arial"/>
          <w:sz w:val="22"/>
          <w:szCs w:val="22"/>
        </w:rPr>
        <w:t>n</w:t>
      </w:r>
      <w:r w:rsidR="00304480" w:rsidRPr="00CD2643">
        <w:rPr>
          <w:rFonts w:ascii="Arial" w:hAnsi="Arial" w:cs="Arial"/>
          <w:sz w:val="22"/>
          <w:szCs w:val="22"/>
        </w:rPr>
        <w:t>ania zamówienia z poza przedmiotu robót, które Wykonawca uzna za konieczne aby wykonać zadanie zgodnie aby wykonać zada</w:t>
      </w:r>
      <w:r w:rsidR="00452FB5" w:rsidRPr="00CD2643">
        <w:rPr>
          <w:rFonts w:ascii="Arial" w:hAnsi="Arial" w:cs="Arial"/>
          <w:sz w:val="22"/>
          <w:szCs w:val="22"/>
        </w:rPr>
        <w:t>ni</w:t>
      </w:r>
      <w:r w:rsidR="00304480" w:rsidRPr="00CD2643">
        <w:rPr>
          <w:rFonts w:ascii="Arial" w:hAnsi="Arial" w:cs="Arial"/>
          <w:sz w:val="22"/>
          <w:szCs w:val="22"/>
        </w:rPr>
        <w:t xml:space="preserve">e zgodnie z </w:t>
      </w:r>
      <w:r w:rsidR="004163EE" w:rsidRPr="00CD2643">
        <w:rPr>
          <w:rFonts w:ascii="Arial" w:hAnsi="Arial" w:cs="Arial"/>
          <w:sz w:val="22"/>
          <w:szCs w:val="22"/>
        </w:rPr>
        <w:t>dokumentacją projektową</w:t>
      </w:r>
      <w:r w:rsidR="00452FB5" w:rsidRPr="00CD2643">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sidRPr="00CD2643">
        <w:rPr>
          <w:rFonts w:ascii="Arial" w:hAnsi="Arial" w:cs="Arial"/>
          <w:sz w:val="22"/>
          <w:szCs w:val="22"/>
        </w:rPr>
        <w:t>dokumentacją projektową</w:t>
      </w:r>
      <w:r w:rsidR="00452FB5" w:rsidRPr="00CD2643">
        <w:rPr>
          <w:rFonts w:ascii="Arial" w:hAnsi="Arial" w:cs="Arial"/>
          <w:sz w:val="22"/>
          <w:szCs w:val="22"/>
        </w:rPr>
        <w:t>, a faktycznie wykonanymi robotami. Jeżeli w kosztorysie lub zestawieniu materiałów przedstawionym przez Wykonawcę znajdą się urządzenia i materiały równoważne</w:t>
      </w:r>
      <w:r w:rsidR="00EC2C01" w:rsidRPr="00CD2643">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14:paraId="5F91D18E" w14:textId="77777777"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6B7D33">
        <w:rPr>
          <w:rFonts w:ascii="Arial" w:hAnsi="Arial" w:cs="Arial"/>
          <w:b/>
          <w:sz w:val="22"/>
          <w:szCs w:val="22"/>
        </w:rPr>
        <w:t>9</w:t>
      </w:r>
      <w:r w:rsidR="00AC0E05" w:rsidRPr="00632A2A">
        <w:rPr>
          <w:rFonts w:ascii="Arial" w:hAnsi="Arial" w:cs="Arial"/>
          <w:b/>
          <w:sz w:val="22"/>
          <w:szCs w:val="22"/>
        </w:rPr>
        <w:t>.</w:t>
      </w:r>
    </w:p>
    <w:p w14:paraId="78211205" w14:textId="77777777" w:rsidR="001B5BFD" w:rsidRPr="006B7D33" w:rsidRDefault="001B5BFD" w:rsidP="00ED1CC8">
      <w:pPr>
        <w:pStyle w:val="Akapitzlist"/>
        <w:numPr>
          <w:ilvl w:val="1"/>
          <w:numId w:val="46"/>
        </w:numPr>
        <w:spacing w:line="276" w:lineRule="auto"/>
        <w:ind w:left="709" w:hanging="709"/>
        <w:jc w:val="both"/>
        <w:rPr>
          <w:rFonts w:ascii="Arial" w:hAnsi="Arial" w:cs="Arial"/>
          <w:sz w:val="22"/>
          <w:szCs w:val="22"/>
        </w:rPr>
      </w:pPr>
      <w:r w:rsidRPr="006B7D33">
        <w:rPr>
          <w:rFonts w:ascii="Arial" w:hAnsi="Arial" w:cs="Arial"/>
          <w:sz w:val="22"/>
          <w:szCs w:val="22"/>
        </w:rPr>
        <w:t xml:space="preserve">Umowa zostanie zawarta </w:t>
      </w:r>
      <w:r w:rsidRPr="006B7D33">
        <w:rPr>
          <w:rFonts w:ascii="Arial" w:hAnsi="Arial" w:cs="Arial"/>
          <w:b/>
          <w:bCs/>
          <w:sz w:val="22"/>
          <w:szCs w:val="22"/>
        </w:rPr>
        <w:t>w terminie nie krótszym niż 5 dni od dnia przesłania zawiadomienia o wyborze najkorzystniejszej oferty faksem</w:t>
      </w:r>
      <w:r w:rsidR="002025FA" w:rsidRPr="006B7D33">
        <w:rPr>
          <w:rFonts w:ascii="Arial" w:hAnsi="Arial" w:cs="Arial"/>
          <w:b/>
          <w:bCs/>
          <w:sz w:val="22"/>
          <w:szCs w:val="22"/>
        </w:rPr>
        <w:t xml:space="preserve"> lub drogą elektroniczną</w:t>
      </w:r>
      <w:r w:rsidRPr="006B7D33">
        <w:rPr>
          <w:rFonts w:ascii="Arial" w:hAnsi="Arial" w:cs="Arial"/>
          <w:b/>
          <w:bCs/>
          <w:sz w:val="22"/>
          <w:szCs w:val="22"/>
        </w:rPr>
        <w:t>, z zastrzeżeniem art. 183 ustawy (jeżeli nie zostanie wniesione odwołanie).</w:t>
      </w:r>
    </w:p>
    <w:p w14:paraId="27BD3710" w14:textId="77777777" w:rsidR="001B5BFD" w:rsidRPr="00451143" w:rsidRDefault="001B5BFD" w:rsidP="00ED1CC8">
      <w:pPr>
        <w:pStyle w:val="Akapitzlist"/>
        <w:numPr>
          <w:ilvl w:val="1"/>
          <w:numId w:val="46"/>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14:paraId="20F6345C"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20437535" w14:textId="77777777"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14:paraId="56F4262E" w14:textId="77777777" w:rsidR="00894DBC" w:rsidRDefault="00894DBC" w:rsidP="00632A2A">
      <w:pPr>
        <w:pStyle w:val="Akapitzlist"/>
        <w:spacing w:line="276" w:lineRule="auto"/>
        <w:ind w:left="709"/>
        <w:jc w:val="both"/>
        <w:rPr>
          <w:rFonts w:ascii="Arial" w:hAnsi="Arial" w:cs="Arial"/>
          <w:sz w:val="22"/>
          <w:szCs w:val="22"/>
        </w:rPr>
      </w:pPr>
    </w:p>
    <w:p w14:paraId="6F6987D4"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4" w:name="_Toc465419684"/>
      <w:r w:rsidRPr="00632A2A">
        <w:rPr>
          <w:rFonts w:ascii="Arial" w:hAnsi="Arial" w:cs="Arial"/>
          <w:sz w:val="22"/>
          <w:szCs w:val="22"/>
          <w:highlight w:val="lightGray"/>
        </w:rPr>
        <w:t>INFORMACJA ODNOŚNIE WARUNKÓW ISTOTNYCH ZMIAN POSTANOWIEŃ UMOWY ZAWARTEJ Z WYKONAWCĄ</w:t>
      </w:r>
      <w:bookmarkEnd w:id="44"/>
    </w:p>
    <w:p w14:paraId="3E8CB70B"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6B7D33">
        <w:rPr>
          <w:rFonts w:ascii="Arial" w:hAnsi="Arial" w:cs="Arial"/>
          <w:sz w:val="22"/>
          <w:szCs w:val="22"/>
        </w:rPr>
        <w:t>9</w:t>
      </w:r>
    </w:p>
    <w:p w14:paraId="3756F18B" w14:textId="77777777"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14:paraId="1D7D4574"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5" w:name="_Toc465419685"/>
      <w:r w:rsidRPr="00632A2A">
        <w:rPr>
          <w:rFonts w:ascii="Arial" w:hAnsi="Arial" w:cs="Arial"/>
          <w:sz w:val="22"/>
          <w:szCs w:val="22"/>
          <w:highlight w:val="lightGray"/>
        </w:rPr>
        <w:lastRenderedPageBreak/>
        <w:t>WYMAGANIA DOTYCZACE UMOWY O PODWYKONAWSTWO</w:t>
      </w:r>
      <w:bookmarkEnd w:id="45"/>
    </w:p>
    <w:p w14:paraId="69DE3274"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6B7D33">
        <w:rPr>
          <w:rFonts w:ascii="Arial" w:hAnsi="Arial" w:cs="Arial"/>
          <w:b/>
          <w:iCs/>
          <w:sz w:val="22"/>
          <w:szCs w:val="22"/>
        </w:rPr>
        <w:t>8</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0C4278A4"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6D1ADFA7"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3B02ECB9"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7A405423"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10E8C83E"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4D569A03" w14:textId="345A540C"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CD2643">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0E5F345E"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7568B45D" w14:textId="77777777"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14:paraId="4CDC5928" w14:textId="085712F9"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CD2643">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3C5539A9"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w:t>
      </w:r>
      <w:r w:rsidRPr="00632A2A">
        <w:rPr>
          <w:rFonts w:ascii="Arial" w:hAnsi="Arial" w:cs="Arial"/>
          <w:sz w:val="22"/>
          <w:szCs w:val="22"/>
        </w:rPr>
        <w:lastRenderedPageBreak/>
        <w:t xml:space="preserve">dalszego podwykonawcy będzie dłuższy niż określony w </w:t>
      </w:r>
      <w:r w:rsidR="0030243C" w:rsidRPr="00632A2A">
        <w:rPr>
          <w:rFonts w:ascii="Arial" w:hAnsi="Arial" w:cs="Arial"/>
          <w:sz w:val="22"/>
          <w:szCs w:val="22"/>
        </w:rPr>
        <w:t>umowie z wykonawcą.</w:t>
      </w:r>
    </w:p>
    <w:p w14:paraId="2C91D1F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71312588"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0579B7B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29898AC6"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1C9D969D"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64A7BFDA"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1277FE97" w14:textId="77777777" w:rsidR="00AD0EF9" w:rsidRDefault="00AD0EF9" w:rsidP="00AD0EF9">
      <w:pPr>
        <w:pStyle w:val="Akapitzlist"/>
        <w:spacing w:line="276" w:lineRule="auto"/>
        <w:ind w:left="709"/>
        <w:jc w:val="both"/>
        <w:rPr>
          <w:rFonts w:ascii="Arial" w:hAnsi="Arial" w:cs="Arial"/>
          <w:sz w:val="22"/>
          <w:szCs w:val="22"/>
        </w:rPr>
      </w:pPr>
    </w:p>
    <w:p w14:paraId="206EAC04" w14:textId="77777777"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46" w:name="_Toc465419686"/>
      <w:r w:rsidRPr="000D59E3">
        <w:rPr>
          <w:rFonts w:ascii="Arial" w:hAnsi="Arial" w:cs="Arial"/>
          <w:color w:val="000000"/>
          <w:sz w:val="22"/>
          <w:szCs w:val="22"/>
          <w:highlight w:val="lightGray"/>
        </w:rPr>
        <w:t>UDOSTĘPNIANIE DOKUMENTÓW POSTĘPOWANIA</w:t>
      </w:r>
    </w:p>
    <w:p w14:paraId="50C9E207" w14:textId="77777777"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14:paraId="6BF118CE" w14:textId="77777777" w:rsidR="00D07F44"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6"/>
    </w:p>
    <w:p w14:paraId="1B51971E"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7" w:name="_Toc465419687"/>
      <w:r w:rsidRPr="00632A2A">
        <w:rPr>
          <w:rFonts w:ascii="Arial" w:hAnsi="Arial" w:cs="Arial"/>
          <w:sz w:val="22"/>
          <w:szCs w:val="22"/>
          <w:highlight w:val="lightGray"/>
        </w:rPr>
        <w:t>ZAMAWIAJĄCY NIE PRZEWIDUJE UDZIELENIA ZALICZEK NA POCZETWYKONANIA ZAMÓWIENIA</w:t>
      </w:r>
      <w:bookmarkEnd w:id="47"/>
    </w:p>
    <w:p w14:paraId="241F0C2D" w14:textId="77777777" w:rsidR="00C65BE0"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8"/>
    </w:p>
    <w:p w14:paraId="5622EF9D" w14:textId="77777777"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14:paraId="154F4F00" w14:textId="77777777"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1E967B3C" w14:textId="77777777" w:rsidR="00C65BE0" w:rsidRPr="0032345E" w:rsidRDefault="00C614E4" w:rsidP="00ED1CC8">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0E02642C" w14:textId="77777777"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lastRenderedPageBreak/>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14:paraId="0CC9A861" w14:textId="77777777"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14:paraId="2F4D5427" w14:textId="77777777"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44A21783" w14:textId="77777777"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14:paraId="196CD109" w14:textId="77777777" w:rsidR="008D577A" w:rsidRDefault="008D577A" w:rsidP="008D577A">
      <w:pPr>
        <w:pStyle w:val="Akapitzlist"/>
        <w:spacing w:line="276" w:lineRule="auto"/>
        <w:ind w:left="709"/>
        <w:jc w:val="both"/>
        <w:rPr>
          <w:rFonts w:ascii="Arial" w:hAnsi="Arial" w:cs="Arial"/>
          <w:sz w:val="22"/>
          <w:szCs w:val="22"/>
        </w:rPr>
      </w:pPr>
    </w:p>
    <w:p w14:paraId="7E9C14F1" w14:textId="77777777" w:rsidR="008D577A" w:rsidRPr="00651FE7" w:rsidRDefault="008D577A" w:rsidP="008D577A">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44DC571D"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5406CD39"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23FBEDCF"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14:paraId="12DED978"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14:paraId="0A499E13"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późn. zm.), dalej „ustawa Pzp”;</w:t>
      </w:r>
    </w:p>
    <w:p w14:paraId="4541EB56"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14:paraId="0CEE1112"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6) Przysługuje Pani/Panu prawo dostępu do tych danych i ich sprostowania jednak to działanie nie może skutkować zmianą wyniku postępowania o udzielenie zamówienia publicznego lub konkursu ani zmianą postanowień umowy w zakresie niezgodnym z ustawą Pzp,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24119650" w14:textId="77777777"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7) Obowiązek podania danych osobowych bezpośrednio Pani/Pana dotyczących jest wymogiem ustawowym określonym w przepisach ustawy Pzp, związanym z udziałem w postępowaniu o udzielenie zamówienia publicznego; konsekwencje niepodania określonych danych wynikają z ustawy Pzp;</w:t>
      </w:r>
    </w:p>
    <w:p w14:paraId="51C04C6F" w14:textId="77777777" w:rsidR="009A2F52" w:rsidRPr="00AD0EF9" w:rsidRDefault="00D216F2" w:rsidP="00AD0EF9">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lastRenderedPageBreak/>
        <w:t>8) W odniesieniu do Pani/Pana danych osobowych decyzje nie będą podejmowane w sposób zautomatyzowany, stosowanie do art. 22 RODO, a także informuję, iż dane nie są przekazywane do państw trzecich.</w:t>
      </w:r>
      <w:r w:rsidR="00F22EA9" w:rsidRPr="004B4863">
        <w:rPr>
          <w:rFonts w:ascii="Arial" w:hAnsi="Arial" w:cs="Arial"/>
          <w:color w:val="FF0000"/>
          <w:sz w:val="22"/>
          <w:szCs w:val="22"/>
          <w:highlight w:val="lightGray"/>
        </w:rPr>
        <w:br w:type="page"/>
      </w:r>
    </w:p>
    <w:p w14:paraId="59412234" w14:textId="77777777" w:rsidR="00521D43" w:rsidRPr="000A3A6B" w:rsidRDefault="00521D43" w:rsidP="008A17A1">
      <w:pPr>
        <w:pStyle w:val="Bezodstpw"/>
        <w:spacing w:line="276" w:lineRule="auto"/>
        <w:rPr>
          <w:rFonts w:ascii="Arial" w:hAnsi="Arial" w:cs="Arial"/>
        </w:rPr>
      </w:pPr>
    </w:p>
    <w:p w14:paraId="32CA039A" w14:textId="77777777"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14:paraId="0AF8F534" w14:textId="77777777" w:rsidR="008A17A1" w:rsidRPr="000A3A6B" w:rsidRDefault="008A17A1" w:rsidP="008A17A1">
      <w:pPr>
        <w:pStyle w:val="Bezodstpw"/>
        <w:spacing w:line="276" w:lineRule="auto"/>
        <w:rPr>
          <w:rFonts w:ascii="Arial" w:hAnsi="Arial" w:cs="Arial"/>
        </w:rPr>
      </w:pPr>
      <w:r w:rsidRPr="000A3A6B">
        <w:rPr>
          <w:rFonts w:ascii="Arial" w:hAnsi="Arial" w:cs="Arial"/>
        </w:rPr>
        <w:t>Dokumentacja projektow</w:t>
      </w:r>
      <w:r w:rsidR="00521D43" w:rsidRPr="000A3A6B">
        <w:rPr>
          <w:rFonts w:ascii="Arial" w:hAnsi="Arial" w:cs="Arial"/>
        </w:rPr>
        <w:t>a</w:t>
      </w:r>
      <w:r w:rsidRPr="000A3A6B">
        <w:rPr>
          <w:rFonts w:ascii="Arial" w:hAnsi="Arial" w:cs="Arial"/>
        </w:rPr>
        <w:t xml:space="preserve"> do niniejszej specyfikacji, w skład której wchodzą:</w:t>
      </w:r>
    </w:p>
    <w:p w14:paraId="0BE37F98" w14:textId="77777777" w:rsidR="003F5B4E" w:rsidRPr="000A3A6B" w:rsidRDefault="009953B7" w:rsidP="00235858">
      <w:pPr>
        <w:pStyle w:val="Bezodstpw"/>
        <w:spacing w:line="276" w:lineRule="auto"/>
        <w:ind w:left="720"/>
        <w:rPr>
          <w:rFonts w:ascii="Arial" w:hAnsi="Arial" w:cs="Arial"/>
        </w:rPr>
      </w:pPr>
      <w:r w:rsidRPr="000A3A6B">
        <w:rPr>
          <w:rFonts w:ascii="Arial" w:hAnsi="Arial" w:cs="Arial"/>
        </w:rPr>
        <w:t>- projekt budowlany,</w:t>
      </w:r>
    </w:p>
    <w:p w14:paraId="31A2AA6F" w14:textId="77777777" w:rsidR="009953B7" w:rsidRPr="000A3A6B" w:rsidRDefault="009953B7" w:rsidP="009953B7">
      <w:pPr>
        <w:pStyle w:val="Bezodstpw"/>
        <w:spacing w:line="276" w:lineRule="auto"/>
        <w:ind w:left="720"/>
        <w:rPr>
          <w:rFonts w:ascii="Arial" w:hAnsi="Arial" w:cs="Arial"/>
        </w:rPr>
      </w:pPr>
      <w:r w:rsidRPr="000A3A6B">
        <w:rPr>
          <w:rFonts w:ascii="Arial" w:hAnsi="Arial" w:cs="Arial"/>
        </w:rPr>
        <w:t>- przedmiar</w:t>
      </w:r>
      <w:r w:rsidR="00DE35F9" w:rsidRPr="000A3A6B">
        <w:rPr>
          <w:rFonts w:ascii="Arial" w:hAnsi="Arial" w:cs="Arial"/>
        </w:rPr>
        <w:t>y</w:t>
      </w:r>
      <w:r w:rsidRPr="000A3A6B">
        <w:rPr>
          <w:rFonts w:ascii="Arial" w:hAnsi="Arial" w:cs="Arial"/>
        </w:rPr>
        <w:t xml:space="preserve"> robót,</w:t>
      </w:r>
    </w:p>
    <w:p w14:paraId="397F190C" w14:textId="77777777" w:rsidR="008D577A" w:rsidRPr="000A3A6B" w:rsidRDefault="008D577A" w:rsidP="008A17A1">
      <w:pPr>
        <w:pStyle w:val="Bezodstpw"/>
        <w:spacing w:line="276" w:lineRule="auto"/>
        <w:ind w:left="720"/>
        <w:rPr>
          <w:rFonts w:ascii="Arial" w:hAnsi="Arial" w:cs="Arial"/>
        </w:rPr>
      </w:pPr>
    </w:p>
    <w:p w14:paraId="5BF0A28C" w14:textId="77777777" w:rsidR="000A3A6B" w:rsidRPr="000A3A6B" w:rsidRDefault="000A3A6B" w:rsidP="000A3A6B">
      <w:pPr>
        <w:spacing w:line="276" w:lineRule="auto"/>
        <w:rPr>
          <w:rFonts w:ascii="Arial" w:hAnsi="Arial" w:cs="Arial"/>
          <w:sz w:val="22"/>
          <w:szCs w:val="22"/>
          <w:highlight w:val="lightGray"/>
        </w:rPr>
      </w:pPr>
    </w:p>
    <w:p w14:paraId="3998AFC0" w14:textId="77777777" w:rsidR="009A2F52" w:rsidRPr="00632A2A" w:rsidRDefault="009A2F52" w:rsidP="00632A2A">
      <w:pPr>
        <w:spacing w:line="276" w:lineRule="auto"/>
        <w:jc w:val="center"/>
        <w:rPr>
          <w:rFonts w:ascii="Arial" w:hAnsi="Arial" w:cs="Arial"/>
          <w:sz w:val="22"/>
          <w:szCs w:val="22"/>
          <w:highlight w:val="lightGray"/>
        </w:rPr>
      </w:pPr>
    </w:p>
    <w:p w14:paraId="319B18E4" w14:textId="77777777" w:rsidR="009A2F52" w:rsidRPr="00632A2A" w:rsidRDefault="009A2F52" w:rsidP="00632A2A">
      <w:pPr>
        <w:spacing w:line="276" w:lineRule="auto"/>
        <w:jc w:val="center"/>
        <w:rPr>
          <w:rFonts w:ascii="Arial" w:hAnsi="Arial" w:cs="Arial"/>
          <w:sz w:val="22"/>
          <w:szCs w:val="22"/>
          <w:highlight w:val="lightGray"/>
        </w:rPr>
      </w:pPr>
    </w:p>
    <w:p w14:paraId="2616A8E3" w14:textId="77777777" w:rsidR="009A2F52" w:rsidRPr="00632A2A" w:rsidRDefault="009A2F52" w:rsidP="00632A2A">
      <w:pPr>
        <w:spacing w:line="276" w:lineRule="auto"/>
        <w:jc w:val="center"/>
        <w:rPr>
          <w:rFonts w:ascii="Arial" w:hAnsi="Arial" w:cs="Arial"/>
          <w:sz w:val="22"/>
          <w:szCs w:val="22"/>
          <w:highlight w:val="lightGray"/>
        </w:rPr>
      </w:pPr>
    </w:p>
    <w:p w14:paraId="4E59DFEF" w14:textId="77777777" w:rsidR="009A2F52" w:rsidRPr="00632A2A" w:rsidRDefault="009A2F52" w:rsidP="00632A2A">
      <w:pPr>
        <w:spacing w:line="276" w:lineRule="auto"/>
        <w:jc w:val="center"/>
        <w:rPr>
          <w:rFonts w:ascii="Arial" w:hAnsi="Arial" w:cs="Arial"/>
          <w:sz w:val="22"/>
          <w:szCs w:val="22"/>
          <w:highlight w:val="lightGray"/>
        </w:rPr>
      </w:pPr>
    </w:p>
    <w:p w14:paraId="68F0BB00" w14:textId="77777777" w:rsidR="009A2F52" w:rsidRPr="00632A2A" w:rsidRDefault="009A2F52" w:rsidP="00632A2A">
      <w:pPr>
        <w:spacing w:line="276" w:lineRule="auto"/>
        <w:jc w:val="center"/>
        <w:rPr>
          <w:rFonts w:ascii="Arial" w:hAnsi="Arial" w:cs="Arial"/>
          <w:sz w:val="22"/>
          <w:szCs w:val="22"/>
          <w:highlight w:val="lightGray"/>
        </w:rPr>
      </w:pPr>
    </w:p>
    <w:p w14:paraId="7642CD68" w14:textId="77777777" w:rsidR="00AF2D5A" w:rsidRPr="00632A2A" w:rsidRDefault="00AF2D5A" w:rsidP="00632A2A">
      <w:pPr>
        <w:spacing w:line="276" w:lineRule="auto"/>
        <w:jc w:val="center"/>
        <w:rPr>
          <w:rFonts w:ascii="Arial" w:hAnsi="Arial" w:cs="Arial"/>
          <w:sz w:val="22"/>
          <w:szCs w:val="22"/>
          <w:highlight w:val="lightGray"/>
        </w:rPr>
      </w:pPr>
    </w:p>
    <w:p w14:paraId="7BCF09E3" w14:textId="77777777" w:rsidR="00AF2D5A" w:rsidRPr="00632A2A" w:rsidRDefault="00AF2D5A" w:rsidP="00632A2A">
      <w:pPr>
        <w:spacing w:line="276" w:lineRule="auto"/>
        <w:jc w:val="center"/>
        <w:rPr>
          <w:rFonts w:ascii="Arial" w:hAnsi="Arial" w:cs="Arial"/>
          <w:sz w:val="22"/>
          <w:szCs w:val="22"/>
          <w:highlight w:val="lightGray"/>
        </w:rPr>
      </w:pPr>
    </w:p>
    <w:p w14:paraId="50BB3416" w14:textId="77777777" w:rsidR="00AF2D5A" w:rsidRPr="00632A2A" w:rsidRDefault="00AF2D5A" w:rsidP="00632A2A">
      <w:pPr>
        <w:spacing w:line="276" w:lineRule="auto"/>
        <w:jc w:val="center"/>
        <w:rPr>
          <w:rFonts w:ascii="Arial" w:hAnsi="Arial" w:cs="Arial"/>
          <w:sz w:val="22"/>
          <w:szCs w:val="22"/>
          <w:highlight w:val="lightGray"/>
        </w:rPr>
      </w:pPr>
    </w:p>
    <w:p w14:paraId="38CA1C1D" w14:textId="77777777" w:rsidR="00AF2D5A" w:rsidRPr="00632A2A" w:rsidRDefault="00AF2D5A" w:rsidP="00632A2A">
      <w:pPr>
        <w:spacing w:line="276" w:lineRule="auto"/>
        <w:jc w:val="center"/>
        <w:rPr>
          <w:rFonts w:ascii="Arial" w:hAnsi="Arial" w:cs="Arial"/>
          <w:sz w:val="22"/>
          <w:szCs w:val="22"/>
          <w:highlight w:val="lightGray"/>
        </w:rPr>
      </w:pPr>
    </w:p>
    <w:p w14:paraId="3CA5627F" w14:textId="77777777" w:rsidR="00AF2D5A" w:rsidRPr="00632A2A" w:rsidRDefault="00AF2D5A" w:rsidP="00632A2A">
      <w:pPr>
        <w:spacing w:line="276" w:lineRule="auto"/>
        <w:jc w:val="center"/>
        <w:rPr>
          <w:rFonts w:ascii="Arial" w:hAnsi="Arial" w:cs="Arial"/>
          <w:sz w:val="22"/>
          <w:szCs w:val="22"/>
          <w:highlight w:val="lightGray"/>
        </w:rPr>
      </w:pPr>
    </w:p>
    <w:p w14:paraId="2FC0736F" w14:textId="77777777" w:rsidR="00AF2D5A" w:rsidRPr="00632A2A" w:rsidRDefault="00AF2D5A" w:rsidP="00632A2A">
      <w:pPr>
        <w:spacing w:line="276" w:lineRule="auto"/>
        <w:jc w:val="center"/>
        <w:rPr>
          <w:rFonts w:ascii="Arial" w:hAnsi="Arial" w:cs="Arial"/>
          <w:sz w:val="22"/>
          <w:szCs w:val="22"/>
          <w:highlight w:val="lightGray"/>
        </w:rPr>
      </w:pPr>
    </w:p>
    <w:p w14:paraId="0519463D" w14:textId="77777777" w:rsidR="006B3D24" w:rsidRPr="00632A2A" w:rsidRDefault="006B3D24" w:rsidP="00632A2A">
      <w:pPr>
        <w:spacing w:line="276" w:lineRule="auto"/>
        <w:jc w:val="center"/>
        <w:rPr>
          <w:rFonts w:ascii="Arial" w:hAnsi="Arial" w:cs="Arial"/>
          <w:sz w:val="22"/>
          <w:szCs w:val="22"/>
          <w:highlight w:val="lightGray"/>
        </w:rPr>
      </w:pPr>
    </w:p>
    <w:p w14:paraId="35A84EA1" w14:textId="77777777" w:rsidR="006B3D24" w:rsidRPr="00632A2A" w:rsidRDefault="006B3D24" w:rsidP="00632A2A">
      <w:pPr>
        <w:spacing w:line="276" w:lineRule="auto"/>
        <w:jc w:val="center"/>
        <w:rPr>
          <w:rFonts w:ascii="Arial" w:hAnsi="Arial" w:cs="Arial"/>
          <w:sz w:val="22"/>
          <w:szCs w:val="22"/>
          <w:highlight w:val="lightGray"/>
        </w:rPr>
      </w:pPr>
    </w:p>
    <w:p w14:paraId="14DD405F" w14:textId="77777777" w:rsidR="006B3D24" w:rsidRPr="00632A2A" w:rsidRDefault="006B3D24" w:rsidP="00632A2A">
      <w:pPr>
        <w:spacing w:line="276" w:lineRule="auto"/>
        <w:jc w:val="center"/>
        <w:rPr>
          <w:rFonts w:ascii="Arial" w:hAnsi="Arial" w:cs="Arial"/>
          <w:sz w:val="22"/>
          <w:szCs w:val="22"/>
          <w:highlight w:val="lightGray"/>
        </w:rPr>
      </w:pPr>
    </w:p>
    <w:p w14:paraId="06FB33BD" w14:textId="77777777" w:rsidR="006B3D24" w:rsidRPr="00632A2A" w:rsidRDefault="006B3D24" w:rsidP="00632A2A">
      <w:pPr>
        <w:spacing w:line="276" w:lineRule="auto"/>
        <w:jc w:val="center"/>
        <w:rPr>
          <w:rFonts w:ascii="Arial" w:hAnsi="Arial" w:cs="Arial"/>
          <w:sz w:val="22"/>
          <w:szCs w:val="22"/>
          <w:highlight w:val="lightGray"/>
        </w:rPr>
      </w:pPr>
    </w:p>
    <w:p w14:paraId="6DFC881D" w14:textId="77777777" w:rsidR="006B3D24" w:rsidRPr="00632A2A" w:rsidRDefault="006B3D24" w:rsidP="00632A2A">
      <w:pPr>
        <w:spacing w:line="276" w:lineRule="auto"/>
        <w:jc w:val="center"/>
        <w:rPr>
          <w:rFonts w:ascii="Arial" w:hAnsi="Arial" w:cs="Arial"/>
          <w:sz w:val="22"/>
          <w:szCs w:val="22"/>
          <w:highlight w:val="lightGray"/>
        </w:rPr>
      </w:pPr>
    </w:p>
    <w:p w14:paraId="0BFEB20E" w14:textId="77777777" w:rsidR="006B3D24" w:rsidRPr="00632A2A" w:rsidRDefault="006B3D24" w:rsidP="00632A2A">
      <w:pPr>
        <w:spacing w:line="276" w:lineRule="auto"/>
        <w:jc w:val="center"/>
        <w:rPr>
          <w:rFonts w:ascii="Arial" w:hAnsi="Arial" w:cs="Arial"/>
          <w:sz w:val="22"/>
          <w:szCs w:val="22"/>
          <w:highlight w:val="lightGray"/>
        </w:rPr>
      </w:pPr>
    </w:p>
    <w:p w14:paraId="45017DC1" w14:textId="77777777" w:rsidR="006B3D24" w:rsidRPr="00632A2A" w:rsidRDefault="006B3D24" w:rsidP="00632A2A">
      <w:pPr>
        <w:spacing w:line="276" w:lineRule="auto"/>
        <w:jc w:val="center"/>
        <w:rPr>
          <w:rFonts w:ascii="Arial" w:hAnsi="Arial" w:cs="Arial"/>
          <w:sz w:val="22"/>
          <w:szCs w:val="22"/>
          <w:highlight w:val="lightGray"/>
        </w:rPr>
      </w:pPr>
    </w:p>
    <w:p w14:paraId="65423791" w14:textId="77777777" w:rsidR="006B3D24" w:rsidRPr="00632A2A" w:rsidRDefault="006B3D24" w:rsidP="00632A2A">
      <w:pPr>
        <w:spacing w:line="276" w:lineRule="auto"/>
        <w:jc w:val="center"/>
        <w:rPr>
          <w:rFonts w:ascii="Arial" w:hAnsi="Arial" w:cs="Arial"/>
          <w:sz w:val="22"/>
          <w:szCs w:val="22"/>
          <w:highlight w:val="lightGray"/>
        </w:rPr>
      </w:pPr>
    </w:p>
    <w:p w14:paraId="385AA971" w14:textId="77777777" w:rsidR="006B3D24" w:rsidRPr="00632A2A" w:rsidRDefault="006B3D24" w:rsidP="00632A2A">
      <w:pPr>
        <w:spacing w:line="276" w:lineRule="auto"/>
        <w:jc w:val="center"/>
        <w:rPr>
          <w:rFonts w:ascii="Arial" w:hAnsi="Arial" w:cs="Arial"/>
          <w:sz w:val="22"/>
          <w:szCs w:val="22"/>
          <w:highlight w:val="lightGray"/>
        </w:rPr>
      </w:pPr>
    </w:p>
    <w:p w14:paraId="09231FE2" w14:textId="77777777" w:rsidR="006B3D24" w:rsidRPr="00632A2A" w:rsidRDefault="006B3D24" w:rsidP="00632A2A">
      <w:pPr>
        <w:spacing w:line="276" w:lineRule="auto"/>
        <w:jc w:val="center"/>
        <w:rPr>
          <w:rFonts w:ascii="Arial" w:hAnsi="Arial" w:cs="Arial"/>
          <w:sz w:val="22"/>
          <w:szCs w:val="22"/>
          <w:highlight w:val="lightGray"/>
        </w:rPr>
      </w:pPr>
    </w:p>
    <w:p w14:paraId="238ACDB0" w14:textId="77777777" w:rsidR="006B3D24" w:rsidRPr="00632A2A" w:rsidRDefault="006B3D24" w:rsidP="00632A2A">
      <w:pPr>
        <w:spacing w:line="276" w:lineRule="auto"/>
        <w:jc w:val="center"/>
        <w:rPr>
          <w:rFonts w:ascii="Arial" w:hAnsi="Arial" w:cs="Arial"/>
          <w:sz w:val="22"/>
          <w:szCs w:val="22"/>
          <w:highlight w:val="lightGray"/>
        </w:rPr>
      </w:pPr>
    </w:p>
    <w:p w14:paraId="1F018F56" w14:textId="77777777" w:rsidR="006B3D24" w:rsidRPr="00632A2A" w:rsidRDefault="006B3D24" w:rsidP="00632A2A">
      <w:pPr>
        <w:spacing w:line="276" w:lineRule="auto"/>
        <w:jc w:val="center"/>
        <w:rPr>
          <w:rFonts w:ascii="Arial" w:hAnsi="Arial" w:cs="Arial"/>
          <w:sz w:val="22"/>
          <w:szCs w:val="22"/>
          <w:highlight w:val="lightGray"/>
        </w:rPr>
      </w:pPr>
    </w:p>
    <w:p w14:paraId="19E4AB23" w14:textId="77777777" w:rsidR="006B3D24" w:rsidRPr="00632A2A" w:rsidRDefault="006B3D24" w:rsidP="00632A2A">
      <w:pPr>
        <w:spacing w:line="276" w:lineRule="auto"/>
        <w:jc w:val="center"/>
        <w:rPr>
          <w:rFonts w:ascii="Arial" w:hAnsi="Arial" w:cs="Arial"/>
          <w:sz w:val="22"/>
          <w:szCs w:val="22"/>
          <w:highlight w:val="lightGray"/>
        </w:rPr>
      </w:pPr>
    </w:p>
    <w:p w14:paraId="74862FD5" w14:textId="77777777" w:rsidR="006B3D24" w:rsidRPr="00632A2A" w:rsidRDefault="006B3D24" w:rsidP="00632A2A">
      <w:pPr>
        <w:spacing w:line="276" w:lineRule="auto"/>
        <w:jc w:val="center"/>
        <w:rPr>
          <w:rFonts w:ascii="Arial" w:hAnsi="Arial" w:cs="Arial"/>
          <w:sz w:val="22"/>
          <w:szCs w:val="22"/>
          <w:highlight w:val="lightGray"/>
        </w:rPr>
      </w:pPr>
    </w:p>
    <w:p w14:paraId="5AE60194" w14:textId="77777777" w:rsidR="006B3D24" w:rsidRPr="00632A2A" w:rsidRDefault="006B3D24" w:rsidP="00632A2A">
      <w:pPr>
        <w:spacing w:line="276" w:lineRule="auto"/>
        <w:jc w:val="center"/>
        <w:rPr>
          <w:rFonts w:ascii="Arial" w:hAnsi="Arial" w:cs="Arial"/>
          <w:sz w:val="22"/>
          <w:szCs w:val="22"/>
          <w:highlight w:val="lightGray"/>
        </w:rPr>
      </w:pPr>
    </w:p>
    <w:p w14:paraId="44D766B4" w14:textId="77777777" w:rsidR="006B3D24" w:rsidRPr="00632A2A" w:rsidRDefault="006B3D24" w:rsidP="00632A2A">
      <w:pPr>
        <w:spacing w:line="276" w:lineRule="auto"/>
        <w:jc w:val="center"/>
        <w:rPr>
          <w:rFonts w:ascii="Arial" w:hAnsi="Arial" w:cs="Arial"/>
          <w:sz w:val="22"/>
          <w:szCs w:val="22"/>
          <w:highlight w:val="lightGray"/>
        </w:rPr>
      </w:pPr>
    </w:p>
    <w:p w14:paraId="168BDC5D" w14:textId="77777777" w:rsidR="00AF2D5A" w:rsidRPr="00632A2A" w:rsidRDefault="00AF2D5A" w:rsidP="00632A2A">
      <w:pPr>
        <w:spacing w:line="276" w:lineRule="auto"/>
        <w:jc w:val="center"/>
        <w:rPr>
          <w:rFonts w:ascii="Arial" w:hAnsi="Arial" w:cs="Arial"/>
          <w:sz w:val="22"/>
          <w:szCs w:val="22"/>
          <w:highlight w:val="lightGray"/>
        </w:rPr>
      </w:pPr>
    </w:p>
    <w:p w14:paraId="0E918E84" w14:textId="77777777" w:rsidR="00D90DC4" w:rsidRPr="00632A2A" w:rsidRDefault="00D90DC4" w:rsidP="00632A2A">
      <w:pPr>
        <w:spacing w:line="276" w:lineRule="auto"/>
        <w:jc w:val="center"/>
        <w:rPr>
          <w:rFonts w:ascii="Arial" w:hAnsi="Arial" w:cs="Arial"/>
          <w:sz w:val="22"/>
          <w:szCs w:val="22"/>
          <w:highlight w:val="lightGray"/>
        </w:rPr>
      </w:pPr>
    </w:p>
    <w:p w14:paraId="0115104F" w14:textId="77777777" w:rsidR="00521D43" w:rsidRDefault="00521D43" w:rsidP="00632A2A">
      <w:pPr>
        <w:spacing w:line="276" w:lineRule="auto"/>
        <w:jc w:val="center"/>
        <w:rPr>
          <w:rFonts w:ascii="Arial" w:hAnsi="Arial" w:cs="Arial"/>
          <w:sz w:val="22"/>
          <w:szCs w:val="22"/>
          <w:highlight w:val="lightGray"/>
        </w:rPr>
      </w:pPr>
    </w:p>
    <w:p w14:paraId="201F5C93" w14:textId="77777777" w:rsidR="00521D43" w:rsidRDefault="00521D43" w:rsidP="00632A2A">
      <w:pPr>
        <w:spacing w:line="276" w:lineRule="auto"/>
        <w:jc w:val="center"/>
        <w:rPr>
          <w:rFonts w:ascii="Arial" w:hAnsi="Arial" w:cs="Arial"/>
          <w:sz w:val="22"/>
          <w:szCs w:val="22"/>
          <w:highlight w:val="lightGray"/>
        </w:rPr>
      </w:pPr>
    </w:p>
    <w:p w14:paraId="6E2F3DE1" w14:textId="77777777" w:rsidR="00521D43" w:rsidRDefault="00521D43" w:rsidP="00632A2A">
      <w:pPr>
        <w:spacing w:line="276" w:lineRule="auto"/>
        <w:jc w:val="center"/>
        <w:rPr>
          <w:rFonts w:ascii="Arial" w:hAnsi="Arial" w:cs="Arial"/>
          <w:sz w:val="22"/>
          <w:szCs w:val="22"/>
          <w:highlight w:val="lightGray"/>
        </w:rPr>
      </w:pPr>
    </w:p>
    <w:p w14:paraId="2565DB36" w14:textId="77777777" w:rsidR="00521D43" w:rsidRDefault="00521D43" w:rsidP="00632A2A">
      <w:pPr>
        <w:spacing w:line="276" w:lineRule="auto"/>
        <w:jc w:val="center"/>
        <w:rPr>
          <w:rFonts w:ascii="Arial" w:hAnsi="Arial" w:cs="Arial"/>
          <w:sz w:val="22"/>
          <w:szCs w:val="22"/>
          <w:highlight w:val="lightGray"/>
        </w:rPr>
      </w:pPr>
    </w:p>
    <w:p w14:paraId="4F97693A" w14:textId="77777777" w:rsidR="00521D43" w:rsidRDefault="00521D43" w:rsidP="00632A2A">
      <w:pPr>
        <w:spacing w:line="276" w:lineRule="auto"/>
        <w:jc w:val="center"/>
        <w:rPr>
          <w:rFonts w:ascii="Arial" w:hAnsi="Arial" w:cs="Arial"/>
          <w:sz w:val="22"/>
          <w:szCs w:val="22"/>
          <w:highlight w:val="lightGray"/>
        </w:rPr>
      </w:pPr>
    </w:p>
    <w:p w14:paraId="7EACC243" w14:textId="77777777" w:rsidR="00521D43" w:rsidRDefault="00521D43" w:rsidP="00632A2A">
      <w:pPr>
        <w:spacing w:line="276" w:lineRule="auto"/>
        <w:jc w:val="center"/>
        <w:rPr>
          <w:rFonts w:ascii="Arial" w:hAnsi="Arial" w:cs="Arial"/>
          <w:sz w:val="22"/>
          <w:szCs w:val="22"/>
          <w:highlight w:val="lightGray"/>
        </w:rPr>
      </w:pPr>
    </w:p>
    <w:p w14:paraId="44A58FA2" w14:textId="77777777" w:rsidR="00521D43" w:rsidRDefault="00521D43" w:rsidP="00632A2A">
      <w:pPr>
        <w:spacing w:line="276" w:lineRule="auto"/>
        <w:jc w:val="center"/>
        <w:rPr>
          <w:rFonts w:ascii="Arial" w:hAnsi="Arial" w:cs="Arial"/>
          <w:sz w:val="22"/>
          <w:szCs w:val="22"/>
          <w:highlight w:val="lightGray"/>
        </w:rPr>
      </w:pPr>
    </w:p>
    <w:p w14:paraId="1E84071B" w14:textId="77777777" w:rsidR="00F512EC" w:rsidRDefault="00F512EC" w:rsidP="00632A2A">
      <w:pPr>
        <w:spacing w:line="276" w:lineRule="auto"/>
        <w:jc w:val="center"/>
        <w:rPr>
          <w:rFonts w:ascii="Arial" w:hAnsi="Arial" w:cs="Arial"/>
          <w:sz w:val="22"/>
          <w:szCs w:val="22"/>
          <w:highlight w:val="lightGray"/>
        </w:rPr>
      </w:pPr>
    </w:p>
    <w:p w14:paraId="4A1154B3" w14:textId="77777777" w:rsidR="00F512EC" w:rsidRDefault="00F512EC" w:rsidP="00632A2A">
      <w:pPr>
        <w:spacing w:line="276" w:lineRule="auto"/>
        <w:jc w:val="center"/>
        <w:rPr>
          <w:rFonts w:ascii="Arial" w:hAnsi="Arial" w:cs="Arial"/>
          <w:sz w:val="22"/>
          <w:szCs w:val="22"/>
          <w:highlight w:val="lightGray"/>
        </w:rPr>
      </w:pPr>
    </w:p>
    <w:p w14:paraId="15EB3238" w14:textId="77777777" w:rsidR="00F512EC" w:rsidRDefault="00F512EC" w:rsidP="00632A2A">
      <w:pPr>
        <w:spacing w:line="276" w:lineRule="auto"/>
        <w:jc w:val="center"/>
        <w:rPr>
          <w:rFonts w:ascii="Arial" w:hAnsi="Arial" w:cs="Arial"/>
          <w:sz w:val="22"/>
          <w:szCs w:val="22"/>
          <w:highlight w:val="lightGray"/>
        </w:rPr>
      </w:pPr>
    </w:p>
    <w:p w14:paraId="7AF243FD" w14:textId="77777777" w:rsidR="00F512EC" w:rsidRDefault="00F512EC" w:rsidP="00632A2A">
      <w:pPr>
        <w:spacing w:line="276" w:lineRule="auto"/>
        <w:jc w:val="center"/>
        <w:rPr>
          <w:rFonts w:ascii="Arial" w:hAnsi="Arial" w:cs="Arial"/>
          <w:sz w:val="22"/>
          <w:szCs w:val="22"/>
          <w:highlight w:val="lightGray"/>
        </w:rPr>
      </w:pPr>
    </w:p>
    <w:p w14:paraId="3B274336" w14:textId="77777777" w:rsidR="00521D43" w:rsidRDefault="00521D43" w:rsidP="00632A2A">
      <w:pPr>
        <w:spacing w:line="276" w:lineRule="auto"/>
        <w:jc w:val="center"/>
        <w:rPr>
          <w:rFonts w:ascii="Arial" w:hAnsi="Arial" w:cs="Arial"/>
          <w:sz w:val="22"/>
          <w:szCs w:val="22"/>
          <w:highlight w:val="lightGray"/>
        </w:rPr>
      </w:pPr>
    </w:p>
    <w:p w14:paraId="6C4A43A9" w14:textId="77777777" w:rsidR="00521D43" w:rsidRPr="00632A2A" w:rsidRDefault="00521D43" w:rsidP="00632A2A">
      <w:pPr>
        <w:spacing w:line="276" w:lineRule="auto"/>
        <w:jc w:val="center"/>
        <w:rPr>
          <w:rFonts w:ascii="Arial" w:hAnsi="Arial" w:cs="Arial"/>
          <w:sz w:val="22"/>
          <w:szCs w:val="22"/>
          <w:highlight w:val="lightGray"/>
        </w:rPr>
      </w:pPr>
    </w:p>
    <w:p w14:paraId="78128A73" w14:textId="77777777" w:rsidR="009A2F52" w:rsidRPr="00632A2A" w:rsidRDefault="009A2F52" w:rsidP="00632A2A">
      <w:pPr>
        <w:spacing w:line="276" w:lineRule="auto"/>
        <w:jc w:val="center"/>
        <w:rPr>
          <w:rFonts w:ascii="Arial" w:hAnsi="Arial" w:cs="Arial"/>
          <w:sz w:val="22"/>
          <w:szCs w:val="22"/>
          <w:highlight w:val="lightGray"/>
        </w:rPr>
      </w:pPr>
    </w:p>
    <w:p w14:paraId="7A5658E2" w14:textId="77777777" w:rsidR="00361F31" w:rsidRPr="00632A2A" w:rsidRDefault="00361F31" w:rsidP="00632A2A">
      <w:pPr>
        <w:spacing w:line="276" w:lineRule="auto"/>
        <w:jc w:val="center"/>
        <w:rPr>
          <w:rFonts w:ascii="Arial" w:hAnsi="Arial" w:cs="Arial"/>
          <w:sz w:val="22"/>
          <w:szCs w:val="22"/>
          <w:highlight w:val="lightGray"/>
        </w:rPr>
      </w:pPr>
    </w:p>
    <w:p w14:paraId="5D9CC0B9" w14:textId="77777777"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14:paraId="619A6554" w14:textId="77777777" w:rsidR="004A3431" w:rsidRPr="00632A2A" w:rsidRDefault="004A3431" w:rsidP="00632A2A">
      <w:pPr>
        <w:spacing w:line="276" w:lineRule="auto"/>
        <w:rPr>
          <w:rFonts w:ascii="Arial" w:hAnsi="Arial" w:cs="Arial"/>
          <w:b/>
          <w:sz w:val="22"/>
          <w:szCs w:val="22"/>
        </w:rPr>
      </w:pPr>
    </w:p>
    <w:p w14:paraId="7B2E2579" w14:textId="77777777"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14:paraId="34608A9E" w14:textId="77777777"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14:paraId="76B2AC62" w14:textId="01003108" w:rsidR="0020658A" w:rsidRDefault="0020658A" w:rsidP="00632A2A">
      <w:pPr>
        <w:spacing w:line="276" w:lineRule="auto"/>
        <w:rPr>
          <w:rFonts w:ascii="Arial" w:hAnsi="Arial" w:cs="Arial"/>
          <w:sz w:val="22"/>
          <w:szCs w:val="22"/>
          <w:highlight w:val="lightGray"/>
        </w:rPr>
      </w:pPr>
    </w:p>
    <w:p w14:paraId="7F65C270" w14:textId="77777777" w:rsidR="00EF279A" w:rsidRDefault="00EF279A" w:rsidP="00632A2A">
      <w:pPr>
        <w:spacing w:line="276" w:lineRule="auto"/>
        <w:rPr>
          <w:rFonts w:ascii="Arial" w:hAnsi="Arial" w:cs="Arial"/>
          <w:sz w:val="22"/>
          <w:szCs w:val="22"/>
          <w:highlight w:val="lightGray"/>
        </w:rPr>
      </w:pPr>
    </w:p>
    <w:p w14:paraId="3F8C1567" w14:textId="78426649" w:rsidR="0020658A" w:rsidRDefault="0020658A" w:rsidP="00632A2A">
      <w:pPr>
        <w:spacing w:line="276" w:lineRule="auto"/>
        <w:rPr>
          <w:rFonts w:ascii="Arial" w:hAnsi="Arial" w:cs="Arial"/>
          <w:sz w:val="22"/>
          <w:szCs w:val="22"/>
          <w:highlight w:val="lightGray"/>
        </w:rPr>
      </w:pPr>
    </w:p>
    <w:p w14:paraId="265AF44F" w14:textId="77777777" w:rsidR="00EF279A" w:rsidRPr="00632A2A" w:rsidRDefault="00EF279A" w:rsidP="00632A2A">
      <w:pPr>
        <w:spacing w:line="276" w:lineRule="auto"/>
        <w:rPr>
          <w:rFonts w:ascii="Arial" w:hAnsi="Arial" w:cs="Arial"/>
          <w:sz w:val="22"/>
          <w:szCs w:val="22"/>
          <w:highlight w:val="lightGray"/>
        </w:rPr>
      </w:pPr>
    </w:p>
    <w:p w14:paraId="7C1DD62C" w14:textId="77777777" w:rsidR="00AF2D5A" w:rsidRPr="00632A2A" w:rsidRDefault="00AF2D5A" w:rsidP="00632A2A">
      <w:pPr>
        <w:spacing w:line="276" w:lineRule="auto"/>
        <w:rPr>
          <w:rFonts w:ascii="Arial" w:hAnsi="Arial" w:cs="Arial"/>
          <w:sz w:val="22"/>
          <w:szCs w:val="22"/>
        </w:rPr>
      </w:pPr>
    </w:p>
    <w:p w14:paraId="1FAE5A4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ECB5A25"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A4E284A" w14:textId="77777777" w:rsidR="00B03A7D" w:rsidRPr="00632A2A" w:rsidRDefault="00B03A7D" w:rsidP="00632A2A">
      <w:pPr>
        <w:spacing w:line="276" w:lineRule="auto"/>
        <w:rPr>
          <w:rFonts w:ascii="Arial" w:hAnsi="Arial" w:cs="Arial"/>
          <w:sz w:val="22"/>
          <w:szCs w:val="22"/>
        </w:rPr>
      </w:pPr>
    </w:p>
    <w:p w14:paraId="7382A153" w14:textId="06E59733" w:rsidR="00514B6D" w:rsidRDefault="00514B6D" w:rsidP="00632A2A">
      <w:pPr>
        <w:widowControl w:val="0"/>
        <w:autoSpaceDE w:val="0"/>
        <w:autoSpaceDN w:val="0"/>
        <w:adjustRightInd w:val="0"/>
        <w:spacing w:line="276" w:lineRule="auto"/>
        <w:jc w:val="center"/>
        <w:rPr>
          <w:rFonts w:ascii="Arial" w:hAnsi="Arial" w:cs="Arial"/>
          <w:b/>
          <w:sz w:val="22"/>
          <w:szCs w:val="22"/>
          <w:u w:val="single"/>
        </w:rPr>
      </w:pPr>
    </w:p>
    <w:p w14:paraId="30E63A46" w14:textId="77777777" w:rsidR="00EF279A" w:rsidRPr="00632A2A" w:rsidRDefault="00EF279A" w:rsidP="00632A2A">
      <w:pPr>
        <w:widowControl w:val="0"/>
        <w:autoSpaceDE w:val="0"/>
        <w:autoSpaceDN w:val="0"/>
        <w:adjustRightInd w:val="0"/>
        <w:spacing w:line="276" w:lineRule="auto"/>
        <w:jc w:val="center"/>
        <w:rPr>
          <w:rFonts w:ascii="Arial" w:hAnsi="Arial" w:cs="Arial"/>
          <w:b/>
          <w:sz w:val="22"/>
          <w:szCs w:val="22"/>
          <w:u w:val="single"/>
        </w:rPr>
      </w:pPr>
    </w:p>
    <w:p w14:paraId="7573E1D0"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79AAE1B8" w14:textId="77777777"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2BA2451C"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7E2CBE20" w14:textId="77777777"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14:paraId="1586D820" w14:textId="77777777"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711DF8E5" w14:textId="4ACB1D08" w:rsidR="00B03A7D" w:rsidRDefault="00B03A7D" w:rsidP="00632A2A">
      <w:pPr>
        <w:spacing w:line="276" w:lineRule="auto"/>
        <w:jc w:val="both"/>
        <w:rPr>
          <w:rFonts w:ascii="Arial" w:hAnsi="Arial" w:cs="Arial"/>
          <w:bCs/>
          <w:sz w:val="22"/>
          <w:szCs w:val="22"/>
        </w:rPr>
      </w:pPr>
    </w:p>
    <w:p w14:paraId="6D259478" w14:textId="77777777" w:rsidR="0028053B" w:rsidRPr="00632A2A" w:rsidRDefault="0028053B" w:rsidP="00632A2A">
      <w:pPr>
        <w:spacing w:line="276" w:lineRule="auto"/>
        <w:jc w:val="both"/>
        <w:rPr>
          <w:rFonts w:ascii="Arial" w:hAnsi="Arial" w:cs="Arial"/>
          <w:bCs/>
          <w:sz w:val="22"/>
          <w:szCs w:val="22"/>
        </w:rPr>
      </w:pPr>
    </w:p>
    <w:p w14:paraId="25E26F04" w14:textId="49CADCAA" w:rsidR="009E58AE" w:rsidRPr="00BF279E" w:rsidRDefault="004E5B95" w:rsidP="009E58AE">
      <w:pPr>
        <w:pStyle w:val="Akapitzlist"/>
        <w:spacing w:line="276" w:lineRule="auto"/>
        <w:ind w:left="426"/>
        <w:jc w:val="center"/>
        <w:rPr>
          <w:rFonts w:ascii="Arial" w:hAnsi="Arial" w:cs="Arial"/>
          <w:sz w:val="22"/>
          <w:szCs w:val="22"/>
          <w:highlight w:val="yellow"/>
        </w:rPr>
      </w:pPr>
      <w:bookmarkStart w:id="49" w:name="_Hlk11053994"/>
      <w:r>
        <w:rPr>
          <w:rFonts w:ascii="Arial" w:hAnsi="Arial" w:cs="Arial"/>
          <w:b/>
          <w:sz w:val="22"/>
          <w:szCs w:val="22"/>
        </w:rPr>
        <w:t>„Dostawa i montaż urządzeń placów zabaw na terenie gminy Świeszyno”</w:t>
      </w:r>
    </w:p>
    <w:bookmarkEnd w:id="49"/>
    <w:p w14:paraId="266AA3B8" w14:textId="0A5B42DC" w:rsidR="00BD6E02" w:rsidRDefault="00BD6E02" w:rsidP="00632A2A">
      <w:pPr>
        <w:autoSpaceDE w:val="0"/>
        <w:autoSpaceDN w:val="0"/>
        <w:adjustRightInd w:val="0"/>
        <w:spacing w:line="276" w:lineRule="auto"/>
        <w:jc w:val="center"/>
        <w:rPr>
          <w:rFonts w:ascii="Arial" w:hAnsi="Arial" w:cs="Arial"/>
          <w:b/>
          <w:sz w:val="22"/>
          <w:szCs w:val="22"/>
          <w:highlight w:val="yellow"/>
        </w:rPr>
      </w:pPr>
    </w:p>
    <w:p w14:paraId="6A20A253" w14:textId="77777777" w:rsidR="00EF279A" w:rsidRPr="00632A2A" w:rsidRDefault="00EF279A" w:rsidP="00632A2A">
      <w:pPr>
        <w:autoSpaceDE w:val="0"/>
        <w:autoSpaceDN w:val="0"/>
        <w:adjustRightInd w:val="0"/>
        <w:spacing w:line="276" w:lineRule="auto"/>
        <w:jc w:val="center"/>
        <w:rPr>
          <w:rFonts w:ascii="Arial" w:hAnsi="Arial" w:cs="Arial"/>
          <w:b/>
          <w:sz w:val="22"/>
          <w:szCs w:val="22"/>
          <w:highlight w:val="yellow"/>
        </w:rPr>
      </w:pPr>
    </w:p>
    <w:p w14:paraId="641785B6" w14:textId="77777777"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Oferuję/emy wykonanie przedmiotu zamówienia zgodnie z wymogami zawartymi </w:t>
      </w:r>
      <w:r w:rsidRPr="00632A2A">
        <w:rPr>
          <w:rFonts w:ascii="Arial" w:hAnsi="Arial" w:cs="Arial"/>
          <w:sz w:val="22"/>
          <w:szCs w:val="22"/>
        </w:rPr>
        <w:br/>
        <w:t>w Specyfikacji Istotnych Warunków Zamówienia na następujących warunkach:</w:t>
      </w:r>
    </w:p>
    <w:p w14:paraId="757175F9" w14:textId="77777777" w:rsidR="00B03A7D" w:rsidRDefault="00B03A7D" w:rsidP="00632A2A">
      <w:pPr>
        <w:widowControl w:val="0"/>
        <w:autoSpaceDE w:val="0"/>
        <w:autoSpaceDN w:val="0"/>
        <w:adjustRightInd w:val="0"/>
        <w:spacing w:line="276" w:lineRule="auto"/>
        <w:jc w:val="both"/>
        <w:rPr>
          <w:rFonts w:ascii="Arial" w:hAnsi="Arial" w:cs="Arial"/>
          <w:sz w:val="22"/>
          <w:szCs w:val="22"/>
        </w:rPr>
      </w:pPr>
    </w:p>
    <w:p w14:paraId="45A85F89" w14:textId="1434E01A" w:rsidR="00DA1CC6" w:rsidRDefault="00DA1CC6" w:rsidP="00632A2A">
      <w:pPr>
        <w:widowControl w:val="0"/>
        <w:autoSpaceDE w:val="0"/>
        <w:autoSpaceDN w:val="0"/>
        <w:adjustRightInd w:val="0"/>
        <w:spacing w:line="276" w:lineRule="auto"/>
        <w:jc w:val="both"/>
        <w:rPr>
          <w:rFonts w:ascii="Arial" w:hAnsi="Arial" w:cs="Arial"/>
          <w:b/>
          <w:sz w:val="22"/>
          <w:szCs w:val="22"/>
        </w:rPr>
      </w:pPr>
      <w:bookmarkStart w:id="50" w:name="_Hlk20467904"/>
    </w:p>
    <w:p w14:paraId="11741F1B" w14:textId="74B9FE22" w:rsidR="00F65727" w:rsidRDefault="00C234D9" w:rsidP="00F65727">
      <w:pPr>
        <w:spacing w:line="276" w:lineRule="auto"/>
        <w:rPr>
          <w:rFonts w:ascii="Arial" w:hAnsi="Arial" w:cs="Arial"/>
          <w:b/>
          <w:bCs/>
          <w:sz w:val="22"/>
          <w:szCs w:val="22"/>
        </w:rPr>
      </w:pPr>
      <w:bookmarkStart w:id="51" w:name="_Hlk49430119"/>
      <w:r>
        <w:rPr>
          <w:rFonts w:ascii="Arial" w:hAnsi="Arial" w:cs="Arial"/>
          <w:b/>
          <w:sz w:val="22"/>
          <w:szCs w:val="22"/>
        </w:rPr>
        <w:t>Część</w:t>
      </w:r>
      <w:bookmarkEnd w:id="51"/>
      <w:r w:rsidR="00E4525B">
        <w:rPr>
          <w:rFonts w:ascii="Arial" w:hAnsi="Arial" w:cs="Arial"/>
          <w:b/>
          <w:sz w:val="22"/>
          <w:szCs w:val="22"/>
        </w:rPr>
        <w:t xml:space="preserve"> 1</w:t>
      </w:r>
      <w:r w:rsidR="00F65727">
        <w:rPr>
          <w:rFonts w:ascii="Arial" w:hAnsi="Arial" w:cs="Arial"/>
          <w:b/>
          <w:sz w:val="22"/>
          <w:szCs w:val="22"/>
        </w:rPr>
        <w:t xml:space="preserve">: </w:t>
      </w:r>
      <w:r w:rsidR="00F65727" w:rsidRPr="00523C5A">
        <w:rPr>
          <w:rFonts w:ascii="Arial" w:hAnsi="Arial" w:cs="Arial"/>
          <w:b/>
          <w:bCs/>
          <w:sz w:val="22"/>
          <w:szCs w:val="22"/>
        </w:rPr>
        <w:t>„</w:t>
      </w:r>
      <w:r w:rsidR="00F65727">
        <w:rPr>
          <w:rFonts w:ascii="Arial" w:hAnsi="Arial" w:cs="Arial"/>
          <w:b/>
          <w:bCs/>
          <w:sz w:val="22"/>
          <w:szCs w:val="22"/>
        </w:rPr>
        <w:t>Wymiana sprzętu na placu zabaw</w:t>
      </w:r>
      <w:r w:rsidR="00F65727" w:rsidRPr="00523C5A">
        <w:rPr>
          <w:rFonts w:ascii="Arial" w:hAnsi="Arial" w:cs="Arial"/>
          <w:b/>
          <w:bCs/>
          <w:sz w:val="22"/>
          <w:szCs w:val="22"/>
        </w:rPr>
        <w:t xml:space="preserve">” - działka nr </w:t>
      </w:r>
      <w:r w:rsidR="00F65727">
        <w:rPr>
          <w:rFonts w:ascii="Arial" w:hAnsi="Arial" w:cs="Arial"/>
          <w:b/>
          <w:bCs/>
          <w:sz w:val="22"/>
          <w:szCs w:val="22"/>
        </w:rPr>
        <w:t>78/41</w:t>
      </w:r>
      <w:r w:rsidR="00F65727" w:rsidRPr="00523C5A">
        <w:rPr>
          <w:rFonts w:ascii="Arial" w:hAnsi="Arial" w:cs="Arial"/>
          <w:b/>
          <w:bCs/>
          <w:sz w:val="22"/>
          <w:szCs w:val="22"/>
        </w:rPr>
        <w:t xml:space="preserve">, obręb Dunowo, Gmina Świeszyno  </w:t>
      </w:r>
    </w:p>
    <w:p w14:paraId="0B9FA765" w14:textId="77777777" w:rsidR="00EF279A" w:rsidRPr="00523C5A" w:rsidRDefault="00EF279A" w:rsidP="00F65727">
      <w:pPr>
        <w:spacing w:line="276" w:lineRule="auto"/>
        <w:rPr>
          <w:rFonts w:ascii="Arial" w:hAnsi="Arial" w:cs="Arial"/>
          <w:b/>
          <w:bCs/>
          <w:sz w:val="22"/>
          <w:szCs w:val="22"/>
        </w:rPr>
      </w:pPr>
    </w:p>
    <w:p w14:paraId="50D8CBD7" w14:textId="26647BFC" w:rsidR="00C234D9" w:rsidRPr="00632A2A" w:rsidRDefault="00C234D9" w:rsidP="002F7F3A">
      <w:pPr>
        <w:pStyle w:val="Akapitzlist"/>
        <w:widowControl w:val="0"/>
        <w:numPr>
          <w:ilvl w:val="0"/>
          <w:numId w:val="108"/>
        </w:numPr>
        <w:autoSpaceDE w:val="0"/>
        <w:autoSpaceDN w:val="0"/>
        <w:adjustRightInd w:val="0"/>
        <w:spacing w:line="276" w:lineRule="auto"/>
        <w:ind w:left="284"/>
        <w:jc w:val="both"/>
        <w:rPr>
          <w:rFonts w:ascii="Arial" w:hAnsi="Arial" w:cs="Arial"/>
          <w:b/>
          <w:sz w:val="22"/>
          <w:szCs w:val="22"/>
        </w:rPr>
      </w:pPr>
      <w:bookmarkStart w:id="52" w:name="_Hlk49430203"/>
      <w:r w:rsidRPr="00632A2A">
        <w:rPr>
          <w:rFonts w:ascii="Arial" w:hAnsi="Arial" w:cs="Arial"/>
          <w:b/>
          <w:sz w:val="22"/>
          <w:szCs w:val="22"/>
        </w:rPr>
        <w:t xml:space="preserve">W kryterium cena:  </w:t>
      </w:r>
    </w:p>
    <w:bookmarkEnd w:id="52"/>
    <w:p w14:paraId="3EB48BA2" w14:textId="2EDA0462" w:rsidR="00E4525B" w:rsidRDefault="00E4525B" w:rsidP="00632A2A">
      <w:pPr>
        <w:widowControl w:val="0"/>
        <w:autoSpaceDE w:val="0"/>
        <w:autoSpaceDN w:val="0"/>
        <w:adjustRightInd w:val="0"/>
        <w:spacing w:line="276" w:lineRule="auto"/>
        <w:jc w:val="both"/>
        <w:rPr>
          <w:rFonts w:ascii="Arial" w:hAnsi="Arial" w:cs="Arial"/>
          <w:b/>
          <w:sz w:val="22"/>
          <w:szCs w:val="22"/>
        </w:rPr>
      </w:pPr>
    </w:p>
    <w:p w14:paraId="07D85A44"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14:paraId="120B974E" w14:textId="77777777" w:rsidR="00E4525B" w:rsidRPr="00DA1CC6" w:rsidRDefault="00E4525B" w:rsidP="00E4525B">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61B85271" w14:textId="77777777" w:rsidR="00E4525B" w:rsidRDefault="00E4525B" w:rsidP="00E4525B">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773FA159"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14:paraId="5F1DCD8A" w14:textId="77777777" w:rsidR="00E4525B" w:rsidRDefault="00E4525B" w:rsidP="00E4525B">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4501A727" w14:textId="7DA021FC" w:rsidR="00E4525B" w:rsidRDefault="00E4525B" w:rsidP="00632A2A">
      <w:pPr>
        <w:widowControl w:val="0"/>
        <w:autoSpaceDE w:val="0"/>
        <w:autoSpaceDN w:val="0"/>
        <w:adjustRightInd w:val="0"/>
        <w:spacing w:line="276" w:lineRule="auto"/>
        <w:jc w:val="both"/>
        <w:rPr>
          <w:rFonts w:ascii="Arial" w:hAnsi="Arial" w:cs="Arial"/>
          <w:b/>
          <w:sz w:val="22"/>
          <w:szCs w:val="22"/>
        </w:rPr>
      </w:pPr>
    </w:p>
    <w:p w14:paraId="5C1C9662" w14:textId="77777777" w:rsidR="00C234D9" w:rsidRPr="00632A2A" w:rsidRDefault="00C234D9" w:rsidP="002F7F3A">
      <w:pPr>
        <w:pStyle w:val="Akapitzlist"/>
        <w:widowControl w:val="0"/>
        <w:numPr>
          <w:ilvl w:val="0"/>
          <w:numId w:val="108"/>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4FC208DD"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60</w:t>
      </w:r>
      <w:r w:rsidRPr="00632A2A">
        <w:rPr>
          <w:sz w:val="22"/>
          <w:szCs w:val="22"/>
        </w:rPr>
        <w:t xml:space="preserve"> m-cy</w:t>
      </w:r>
    </w:p>
    <w:p w14:paraId="61DAE944"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66</w:t>
      </w:r>
      <w:r w:rsidRPr="00632A2A">
        <w:rPr>
          <w:sz w:val="22"/>
          <w:szCs w:val="22"/>
        </w:rPr>
        <w:t xml:space="preserve"> m-c</w:t>
      </w:r>
      <w:r>
        <w:rPr>
          <w:sz w:val="22"/>
          <w:szCs w:val="22"/>
        </w:rPr>
        <w:t>y</w:t>
      </w:r>
    </w:p>
    <w:p w14:paraId="2633AD85"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72</w:t>
      </w:r>
      <w:r w:rsidRPr="00632A2A">
        <w:rPr>
          <w:sz w:val="22"/>
          <w:szCs w:val="22"/>
        </w:rPr>
        <w:t xml:space="preserve"> m-c</w:t>
      </w:r>
      <w:r>
        <w:rPr>
          <w:sz w:val="22"/>
          <w:szCs w:val="22"/>
        </w:rPr>
        <w:t>e</w:t>
      </w:r>
    </w:p>
    <w:p w14:paraId="27949CA9" w14:textId="77777777" w:rsidR="00C234D9" w:rsidRPr="00632A2A" w:rsidRDefault="00C234D9" w:rsidP="00C234D9">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35F6E784" w14:textId="7DE14E47" w:rsidR="00C234D9" w:rsidRDefault="00C234D9" w:rsidP="00632A2A">
      <w:pPr>
        <w:widowControl w:val="0"/>
        <w:autoSpaceDE w:val="0"/>
        <w:autoSpaceDN w:val="0"/>
        <w:adjustRightInd w:val="0"/>
        <w:spacing w:line="276" w:lineRule="auto"/>
        <w:jc w:val="both"/>
        <w:rPr>
          <w:rFonts w:ascii="Arial" w:hAnsi="Arial" w:cs="Arial"/>
          <w:b/>
          <w:sz w:val="22"/>
          <w:szCs w:val="22"/>
        </w:rPr>
      </w:pPr>
    </w:p>
    <w:p w14:paraId="4784EE75" w14:textId="77777777" w:rsidR="00EF279A" w:rsidRDefault="00EF279A" w:rsidP="00632A2A">
      <w:pPr>
        <w:widowControl w:val="0"/>
        <w:autoSpaceDE w:val="0"/>
        <w:autoSpaceDN w:val="0"/>
        <w:adjustRightInd w:val="0"/>
        <w:spacing w:line="276" w:lineRule="auto"/>
        <w:jc w:val="both"/>
        <w:rPr>
          <w:rFonts w:ascii="Arial" w:hAnsi="Arial" w:cs="Arial"/>
          <w:b/>
          <w:sz w:val="22"/>
          <w:szCs w:val="22"/>
        </w:rPr>
      </w:pPr>
    </w:p>
    <w:p w14:paraId="175884F4" w14:textId="2F1F0274" w:rsidR="00E4525B" w:rsidRDefault="00C234D9" w:rsidP="00E4525B">
      <w:pPr>
        <w:widowControl w:val="0"/>
        <w:autoSpaceDE w:val="0"/>
        <w:autoSpaceDN w:val="0"/>
        <w:adjustRightInd w:val="0"/>
        <w:spacing w:line="276" w:lineRule="auto"/>
        <w:jc w:val="both"/>
        <w:rPr>
          <w:rFonts w:ascii="Arial" w:hAnsi="Arial" w:cs="Arial"/>
          <w:b/>
          <w:bCs/>
          <w:sz w:val="22"/>
          <w:szCs w:val="22"/>
        </w:rPr>
      </w:pPr>
      <w:r>
        <w:rPr>
          <w:rFonts w:ascii="Arial" w:hAnsi="Arial" w:cs="Arial"/>
          <w:b/>
          <w:sz w:val="22"/>
          <w:szCs w:val="22"/>
        </w:rPr>
        <w:lastRenderedPageBreak/>
        <w:t>Część</w:t>
      </w:r>
      <w:r w:rsidR="00E4525B">
        <w:rPr>
          <w:rFonts w:ascii="Arial" w:hAnsi="Arial" w:cs="Arial"/>
          <w:b/>
          <w:sz w:val="22"/>
          <w:szCs w:val="22"/>
        </w:rPr>
        <w:t xml:space="preserve"> 2</w:t>
      </w:r>
      <w:r w:rsidR="00F65727" w:rsidRPr="00523C5A">
        <w:rPr>
          <w:rFonts w:ascii="Arial" w:hAnsi="Arial" w:cs="Arial"/>
          <w:b/>
          <w:bCs/>
          <w:sz w:val="22"/>
          <w:szCs w:val="22"/>
        </w:rPr>
        <w:t>: „</w:t>
      </w:r>
      <w:r w:rsidR="00F65727" w:rsidRPr="005301B2">
        <w:rPr>
          <w:rFonts w:ascii="Arial" w:hAnsi="Arial" w:cs="Arial"/>
          <w:b/>
          <w:bCs/>
          <w:sz w:val="22"/>
          <w:szCs w:val="22"/>
        </w:rPr>
        <w:t>Stworzenie świeszyńskiego kącika aktywności</w:t>
      </w:r>
      <w:r w:rsidR="00F65727" w:rsidRPr="00523C5A">
        <w:rPr>
          <w:rFonts w:ascii="Arial" w:hAnsi="Arial" w:cs="Arial"/>
          <w:b/>
          <w:bCs/>
          <w:sz w:val="22"/>
          <w:szCs w:val="22"/>
        </w:rPr>
        <w:t xml:space="preserve">” - działka nr </w:t>
      </w:r>
      <w:r w:rsidR="00F65727">
        <w:rPr>
          <w:rFonts w:ascii="Arial" w:hAnsi="Arial" w:cs="Arial"/>
          <w:b/>
          <w:bCs/>
          <w:sz w:val="22"/>
          <w:szCs w:val="22"/>
        </w:rPr>
        <w:t>246</w:t>
      </w:r>
      <w:r w:rsidR="00F65727" w:rsidRPr="00523C5A">
        <w:rPr>
          <w:rFonts w:ascii="Arial" w:hAnsi="Arial" w:cs="Arial"/>
          <w:b/>
          <w:bCs/>
          <w:sz w:val="22"/>
          <w:szCs w:val="22"/>
        </w:rPr>
        <w:t>, obręb</w:t>
      </w:r>
      <w:r w:rsidR="00F65727">
        <w:rPr>
          <w:rFonts w:ascii="Arial" w:hAnsi="Arial" w:cs="Arial"/>
          <w:b/>
          <w:bCs/>
          <w:sz w:val="22"/>
          <w:szCs w:val="22"/>
        </w:rPr>
        <w:t xml:space="preserve"> Świeszyno</w:t>
      </w:r>
      <w:r w:rsidR="00F65727" w:rsidRPr="00523C5A">
        <w:rPr>
          <w:rFonts w:ascii="Arial" w:hAnsi="Arial" w:cs="Arial"/>
          <w:b/>
          <w:bCs/>
          <w:sz w:val="22"/>
          <w:szCs w:val="22"/>
        </w:rPr>
        <w:t>, Gmina Świeszyno</w:t>
      </w:r>
    </w:p>
    <w:p w14:paraId="7E4AF84B" w14:textId="5A21AC82" w:rsidR="00F65727" w:rsidRDefault="00F65727" w:rsidP="00E4525B">
      <w:pPr>
        <w:widowControl w:val="0"/>
        <w:autoSpaceDE w:val="0"/>
        <w:autoSpaceDN w:val="0"/>
        <w:adjustRightInd w:val="0"/>
        <w:spacing w:line="276" w:lineRule="auto"/>
        <w:jc w:val="both"/>
        <w:rPr>
          <w:rFonts w:ascii="Arial" w:hAnsi="Arial" w:cs="Arial"/>
          <w:b/>
          <w:sz w:val="22"/>
          <w:szCs w:val="22"/>
        </w:rPr>
      </w:pPr>
    </w:p>
    <w:p w14:paraId="7724E43A" w14:textId="0D2572B7" w:rsidR="00C234D9" w:rsidRPr="00C234D9" w:rsidRDefault="00C234D9" w:rsidP="002F7F3A">
      <w:pPr>
        <w:pStyle w:val="Akapitzlist"/>
        <w:widowControl w:val="0"/>
        <w:numPr>
          <w:ilvl w:val="0"/>
          <w:numId w:val="109"/>
        </w:numPr>
        <w:autoSpaceDE w:val="0"/>
        <w:autoSpaceDN w:val="0"/>
        <w:adjustRightInd w:val="0"/>
        <w:spacing w:line="276" w:lineRule="auto"/>
        <w:ind w:left="426"/>
        <w:jc w:val="both"/>
        <w:rPr>
          <w:rFonts w:ascii="Arial" w:hAnsi="Arial" w:cs="Arial"/>
          <w:b/>
          <w:sz w:val="22"/>
          <w:szCs w:val="22"/>
        </w:rPr>
      </w:pPr>
      <w:r w:rsidRPr="00C234D9">
        <w:rPr>
          <w:rFonts w:ascii="Arial" w:hAnsi="Arial" w:cs="Arial"/>
          <w:b/>
          <w:sz w:val="22"/>
          <w:szCs w:val="22"/>
        </w:rPr>
        <w:t xml:space="preserve">W kryterium cena:  </w:t>
      </w:r>
    </w:p>
    <w:p w14:paraId="2E25989B" w14:textId="77777777" w:rsidR="00C234D9" w:rsidRDefault="00C234D9" w:rsidP="00E4525B">
      <w:pPr>
        <w:widowControl w:val="0"/>
        <w:autoSpaceDE w:val="0"/>
        <w:autoSpaceDN w:val="0"/>
        <w:adjustRightInd w:val="0"/>
        <w:spacing w:line="276" w:lineRule="auto"/>
        <w:jc w:val="both"/>
        <w:rPr>
          <w:rFonts w:ascii="Arial" w:hAnsi="Arial" w:cs="Arial"/>
          <w:b/>
          <w:sz w:val="22"/>
          <w:szCs w:val="22"/>
        </w:rPr>
      </w:pPr>
    </w:p>
    <w:p w14:paraId="39F142AF"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14:paraId="7797F655" w14:textId="77777777" w:rsidR="00E4525B" w:rsidRPr="00DA1CC6" w:rsidRDefault="00E4525B" w:rsidP="00E4525B">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1BD21504" w14:textId="77777777" w:rsidR="00E4525B" w:rsidRDefault="00E4525B" w:rsidP="00E4525B">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657CF0ED"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14:paraId="05338FF7" w14:textId="77777777" w:rsidR="00E4525B" w:rsidRDefault="00E4525B" w:rsidP="00E4525B">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6ADAF6DE" w14:textId="77777777" w:rsidR="00C234D9" w:rsidRDefault="00C234D9" w:rsidP="00C234D9">
      <w:pPr>
        <w:widowControl w:val="0"/>
        <w:autoSpaceDE w:val="0"/>
        <w:autoSpaceDN w:val="0"/>
        <w:adjustRightInd w:val="0"/>
        <w:spacing w:line="276" w:lineRule="auto"/>
        <w:jc w:val="both"/>
        <w:rPr>
          <w:rFonts w:ascii="Arial" w:hAnsi="Arial" w:cs="Arial"/>
          <w:b/>
          <w:sz w:val="22"/>
          <w:szCs w:val="22"/>
        </w:rPr>
      </w:pPr>
    </w:p>
    <w:p w14:paraId="6D3D895F" w14:textId="0CA85A90" w:rsidR="00C234D9" w:rsidRPr="00632A2A" w:rsidRDefault="00C234D9" w:rsidP="002F7F3A">
      <w:pPr>
        <w:pStyle w:val="Akapitzlist"/>
        <w:widowControl w:val="0"/>
        <w:numPr>
          <w:ilvl w:val="0"/>
          <w:numId w:val="109"/>
        </w:numPr>
        <w:autoSpaceDE w:val="0"/>
        <w:autoSpaceDN w:val="0"/>
        <w:adjustRightInd w:val="0"/>
        <w:spacing w:line="276" w:lineRule="auto"/>
        <w:ind w:left="426"/>
        <w:jc w:val="both"/>
        <w:rPr>
          <w:rFonts w:ascii="Arial" w:hAnsi="Arial" w:cs="Arial"/>
          <w:b/>
          <w:sz w:val="22"/>
          <w:szCs w:val="22"/>
        </w:rPr>
      </w:pPr>
      <w:r w:rsidRPr="00632A2A">
        <w:rPr>
          <w:rFonts w:ascii="Arial" w:hAnsi="Arial" w:cs="Arial"/>
          <w:b/>
          <w:sz w:val="22"/>
          <w:szCs w:val="22"/>
        </w:rPr>
        <w:t>W kryterium czas gwarancji:</w:t>
      </w:r>
    </w:p>
    <w:p w14:paraId="6CCC02E9"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60</w:t>
      </w:r>
      <w:r w:rsidRPr="00632A2A">
        <w:rPr>
          <w:sz w:val="22"/>
          <w:szCs w:val="22"/>
        </w:rPr>
        <w:t xml:space="preserve"> m-cy</w:t>
      </w:r>
    </w:p>
    <w:p w14:paraId="69989928"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66</w:t>
      </w:r>
      <w:r w:rsidRPr="00632A2A">
        <w:rPr>
          <w:sz w:val="22"/>
          <w:szCs w:val="22"/>
        </w:rPr>
        <w:t xml:space="preserve"> m-c</w:t>
      </w:r>
      <w:r>
        <w:rPr>
          <w:sz w:val="22"/>
          <w:szCs w:val="22"/>
        </w:rPr>
        <w:t>y</w:t>
      </w:r>
    </w:p>
    <w:p w14:paraId="1E387EC2"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72</w:t>
      </w:r>
      <w:r w:rsidRPr="00632A2A">
        <w:rPr>
          <w:sz w:val="22"/>
          <w:szCs w:val="22"/>
        </w:rPr>
        <w:t xml:space="preserve"> m-c</w:t>
      </w:r>
      <w:r>
        <w:rPr>
          <w:sz w:val="22"/>
          <w:szCs w:val="22"/>
        </w:rPr>
        <w:t>e</w:t>
      </w:r>
    </w:p>
    <w:p w14:paraId="7863892D" w14:textId="77777777" w:rsidR="00C234D9" w:rsidRPr="00632A2A" w:rsidRDefault="00C234D9" w:rsidP="00C234D9">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30814904" w14:textId="6B251A51" w:rsidR="00C234D9" w:rsidRDefault="00C234D9" w:rsidP="00632A2A">
      <w:pPr>
        <w:widowControl w:val="0"/>
        <w:autoSpaceDE w:val="0"/>
        <w:autoSpaceDN w:val="0"/>
        <w:adjustRightInd w:val="0"/>
        <w:spacing w:line="276" w:lineRule="auto"/>
        <w:jc w:val="both"/>
        <w:rPr>
          <w:rFonts w:ascii="Arial" w:hAnsi="Arial" w:cs="Arial"/>
          <w:b/>
          <w:sz w:val="22"/>
          <w:szCs w:val="22"/>
        </w:rPr>
      </w:pPr>
    </w:p>
    <w:p w14:paraId="096F95DB" w14:textId="77777777" w:rsidR="00EF279A" w:rsidRDefault="00EF279A" w:rsidP="00632A2A">
      <w:pPr>
        <w:widowControl w:val="0"/>
        <w:autoSpaceDE w:val="0"/>
        <w:autoSpaceDN w:val="0"/>
        <w:adjustRightInd w:val="0"/>
        <w:spacing w:line="276" w:lineRule="auto"/>
        <w:jc w:val="both"/>
        <w:rPr>
          <w:rFonts w:ascii="Arial" w:hAnsi="Arial" w:cs="Arial"/>
          <w:b/>
          <w:sz w:val="22"/>
          <w:szCs w:val="22"/>
        </w:rPr>
      </w:pPr>
    </w:p>
    <w:p w14:paraId="4CEEF6C3" w14:textId="451C8857" w:rsidR="00E4525B" w:rsidRDefault="00C234D9" w:rsidP="00E4525B">
      <w:pPr>
        <w:widowControl w:val="0"/>
        <w:autoSpaceDE w:val="0"/>
        <w:autoSpaceDN w:val="0"/>
        <w:adjustRightInd w:val="0"/>
        <w:spacing w:line="276" w:lineRule="auto"/>
        <w:jc w:val="both"/>
        <w:rPr>
          <w:rFonts w:ascii="Arial" w:hAnsi="Arial" w:cs="Arial"/>
          <w:b/>
          <w:bCs/>
          <w:sz w:val="22"/>
          <w:szCs w:val="22"/>
        </w:rPr>
      </w:pPr>
      <w:r>
        <w:rPr>
          <w:rFonts w:ascii="Arial" w:hAnsi="Arial" w:cs="Arial"/>
          <w:b/>
          <w:sz w:val="22"/>
          <w:szCs w:val="22"/>
        </w:rPr>
        <w:t>Część</w:t>
      </w:r>
      <w:r w:rsidR="00E4525B">
        <w:rPr>
          <w:rFonts w:ascii="Arial" w:hAnsi="Arial" w:cs="Arial"/>
          <w:b/>
          <w:sz w:val="22"/>
          <w:szCs w:val="22"/>
        </w:rPr>
        <w:t xml:space="preserve"> 3</w:t>
      </w:r>
      <w:r w:rsidR="00F65727">
        <w:rPr>
          <w:rFonts w:ascii="Arial" w:hAnsi="Arial" w:cs="Arial"/>
          <w:b/>
          <w:sz w:val="22"/>
          <w:szCs w:val="22"/>
        </w:rPr>
        <w:t xml:space="preserve">: </w:t>
      </w:r>
      <w:r w:rsidR="00F65727" w:rsidRPr="00523C5A">
        <w:rPr>
          <w:rFonts w:ascii="Arial" w:hAnsi="Arial" w:cs="Arial"/>
          <w:b/>
          <w:bCs/>
          <w:sz w:val="22"/>
          <w:szCs w:val="22"/>
        </w:rPr>
        <w:t>„</w:t>
      </w:r>
      <w:r w:rsidR="00F65727">
        <w:rPr>
          <w:rFonts w:ascii="Arial" w:hAnsi="Arial" w:cs="Arial"/>
          <w:b/>
          <w:bCs/>
          <w:sz w:val="22"/>
          <w:szCs w:val="22"/>
        </w:rPr>
        <w:t>Dostawa i montaż placu zabaw w Giezkowie</w:t>
      </w:r>
      <w:r w:rsidR="00F65727" w:rsidRPr="00523C5A">
        <w:rPr>
          <w:rFonts w:ascii="Arial" w:hAnsi="Arial" w:cs="Arial"/>
          <w:b/>
          <w:bCs/>
          <w:sz w:val="22"/>
          <w:szCs w:val="22"/>
        </w:rPr>
        <w:t xml:space="preserve">” </w:t>
      </w:r>
      <w:r w:rsidR="00F65727">
        <w:rPr>
          <w:rFonts w:ascii="Arial" w:hAnsi="Arial" w:cs="Arial"/>
          <w:b/>
          <w:bCs/>
          <w:sz w:val="22"/>
          <w:szCs w:val="22"/>
        </w:rPr>
        <w:t xml:space="preserve">– </w:t>
      </w:r>
      <w:r w:rsidR="00F65727" w:rsidRPr="00523C5A">
        <w:rPr>
          <w:rFonts w:ascii="Arial" w:hAnsi="Arial" w:cs="Arial"/>
          <w:b/>
          <w:bCs/>
          <w:sz w:val="22"/>
          <w:szCs w:val="22"/>
        </w:rPr>
        <w:t xml:space="preserve">działka nr </w:t>
      </w:r>
      <w:r w:rsidR="00F65727">
        <w:rPr>
          <w:rFonts w:ascii="Arial" w:hAnsi="Arial" w:cs="Arial"/>
          <w:b/>
          <w:bCs/>
          <w:sz w:val="22"/>
          <w:szCs w:val="22"/>
        </w:rPr>
        <w:t>8/1</w:t>
      </w:r>
      <w:r w:rsidR="00F65727" w:rsidRPr="00523C5A">
        <w:rPr>
          <w:rFonts w:ascii="Arial" w:hAnsi="Arial" w:cs="Arial"/>
          <w:b/>
          <w:bCs/>
          <w:sz w:val="22"/>
          <w:szCs w:val="22"/>
        </w:rPr>
        <w:t xml:space="preserve">8, obręb </w:t>
      </w:r>
      <w:r w:rsidR="00F65727">
        <w:rPr>
          <w:rFonts w:ascii="Arial" w:hAnsi="Arial" w:cs="Arial"/>
          <w:b/>
          <w:bCs/>
          <w:sz w:val="22"/>
          <w:szCs w:val="22"/>
        </w:rPr>
        <w:t>Giezkowo</w:t>
      </w:r>
      <w:r w:rsidR="00F65727" w:rsidRPr="00523C5A">
        <w:rPr>
          <w:rFonts w:ascii="Arial" w:hAnsi="Arial" w:cs="Arial"/>
          <w:b/>
          <w:bCs/>
          <w:sz w:val="22"/>
          <w:szCs w:val="22"/>
        </w:rPr>
        <w:t>, Gmin</w:t>
      </w:r>
      <w:r w:rsidR="00F65727">
        <w:rPr>
          <w:rFonts w:ascii="Arial" w:hAnsi="Arial" w:cs="Arial"/>
          <w:b/>
          <w:bCs/>
          <w:sz w:val="22"/>
          <w:szCs w:val="22"/>
        </w:rPr>
        <w:t>a</w:t>
      </w:r>
      <w:r w:rsidR="00F65727" w:rsidRPr="00523C5A">
        <w:rPr>
          <w:rFonts w:ascii="Arial" w:hAnsi="Arial" w:cs="Arial"/>
          <w:b/>
          <w:bCs/>
          <w:sz w:val="22"/>
          <w:szCs w:val="22"/>
        </w:rPr>
        <w:t xml:space="preserve"> Świeszyno</w:t>
      </w:r>
    </w:p>
    <w:p w14:paraId="4BEA1332" w14:textId="11A814B1" w:rsidR="00F65727" w:rsidRDefault="00F65727" w:rsidP="00E4525B">
      <w:pPr>
        <w:widowControl w:val="0"/>
        <w:autoSpaceDE w:val="0"/>
        <w:autoSpaceDN w:val="0"/>
        <w:adjustRightInd w:val="0"/>
        <w:spacing w:line="276" w:lineRule="auto"/>
        <w:jc w:val="both"/>
        <w:rPr>
          <w:rFonts w:ascii="Arial" w:hAnsi="Arial" w:cs="Arial"/>
          <w:b/>
          <w:sz w:val="22"/>
          <w:szCs w:val="22"/>
        </w:rPr>
      </w:pPr>
    </w:p>
    <w:p w14:paraId="1A3FE60D" w14:textId="7551BB57" w:rsidR="00C234D9" w:rsidRPr="00C234D9" w:rsidRDefault="00C234D9" w:rsidP="002F7F3A">
      <w:pPr>
        <w:pStyle w:val="Akapitzlist"/>
        <w:widowControl w:val="0"/>
        <w:numPr>
          <w:ilvl w:val="0"/>
          <w:numId w:val="110"/>
        </w:numPr>
        <w:autoSpaceDE w:val="0"/>
        <w:autoSpaceDN w:val="0"/>
        <w:adjustRightInd w:val="0"/>
        <w:spacing w:line="276" w:lineRule="auto"/>
        <w:ind w:left="284"/>
        <w:jc w:val="both"/>
        <w:rPr>
          <w:rFonts w:ascii="Arial" w:hAnsi="Arial" w:cs="Arial"/>
          <w:b/>
          <w:sz w:val="22"/>
          <w:szCs w:val="22"/>
        </w:rPr>
      </w:pPr>
      <w:r w:rsidRPr="00C234D9">
        <w:rPr>
          <w:rFonts w:ascii="Arial" w:hAnsi="Arial" w:cs="Arial"/>
          <w:b/>
          <w:sz w:val="22"/>
          <w:szCs w:val="22"/>
        </w:rPr>
        <w:t xml:space="preserve">W kryterium cena:  </w:t>
      </w:r>
    </w:p>
    <w:p w14:paraId="7E4AE4FE" w14:textId="77777777" w:rsidR="00C234D9" w:rsidRDefault="00C234D9" w:rsidP="00E4525B">
      <w:pPr>
        <w:widowControl w:val="0"/>
        <w:autoSpaceDE w:val="0"/>
        <w:autoSpaceDN w:val="0"/>
        <w:adjustRightInd w:val="0"/>
        <w:spacing w:line="276" w:lineRule="auto"/>
        <w:jc w:val="both"/>
        <w:rPr>
          <w:rFonts w:ascii="Arial" w:hAnsi="Arial" w:cs="Arial"/>
          <w:b/>
          <w:sz w:val="22"/>
          <w:szCs w:val="22"/>
        </w:rPr>
      </w:pPr>
    </w:p>
    <w:p w14:paraId="067D769A"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14:paraId="163BAAAB" w14:textId="77777777" w:rsidR="00E4525B" w:rsidRPr="00DA1CC6" w:rsidRDefault="00E4525B" w:rsidP="00E4525B">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0A0F28DB" w14:textId="77777777" w:rsidR="00E4525B" w:rsidRDefault="00E4525B" w:rsidP="00E4525B">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029F1F05"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14:paraId="2D75C4E8" w14:textId="77777777" w:rsidR="00E4525B" w:rsidRDefault="00E4525B" w:rsidP="00E4525B">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0588616A" w14:textId="77777777" w:rsidR="00C234D9" w:rsidRDefault="00C234D9" w:rsidP="00C234D9">
      <w:pPr>
        <w:widowControl w:val="0"/>
        <w:autoSpaceDE w:val="0"/>
        <w:autoSpaceDN w:val="0"/>
        <w:adjustRightInd w:val="0"/>
        <w:spacing w:line="276" w:lineRule="auto"/>
        <w:jc w:val="both"/>
        <w:rPr>
          <w:rFonts w:ascii="Arial" w:hAnsi="Arial" w:cs="Arial"/>
          <w:b/>
          <w:sz w:val="22"/>
          <w:szCs w:val="22"/>
        </w:rPr>
      </w:pPr>
    </w:p>
    <w:p w14:paraId="5C0DE185" w14:textId="5ACF57D7" w:rsidR="00C234D9" w:rsidRPr="00632A2A" w:rsidRDefault="00C234D9" w:rsidP="002F7F3A">
      <w:pPr>
        <w:pStyle w:val="Akapitzlist"/>
        <w:widowControl w:val="0"/>
        <w:numPr>
          <w:ilvl w:val="0"/>
          <w:numId w:val="110"/>
        </w:numPr>
        <w:autoSpaceDE w:val="0"/>
        <w:autoSpaceDN w:val="0"/>
        <w:adjustRightInd w:val="0"/>
        <w:spacing w:line="276" w:lineRule="auto"/>
        <w:ind w:left="284"/>
        <w:jc w:val="both"/>
        <w:rPr>
          <w:rFonts w:ascii="Arial" w:hAnsi="Arial" w:cs="Arial"/>
          <w:b/>
          <w:sz w:val="22"/>
          <w:szCs w:val="22"/>
        </w:rPr>
      </w:pPr>
      <w:r w:rsidRPr="00632A2A">
        <w:rPr>
          <w:rFonts w:ascii="Arial" w:hAnsi="Arial" w:cs="Arial"/>
          <w:b/>
          <w:sz w:val="22"/>
          <w:szCs w:val="22"/>
        </w:rPr>
        <w:t>W kryterium czas gwarancji:</w:t>
      </w:r>
    </w:p>
    <w:p w14:paraId="1B918622"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60</w:t>
      </w:r>
      <w:r w:rsidRPr="00632A2A">
        <w:rPr>
          <w:sz w:val="22"/>
          <w:szCs w:val="22"/>
        </w:rPr>
        <w:t xml:space="preserve"> m-cy</w:t>
      </w:r>
    </w:p>
    <w:p w14:paraId="38D37F86"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66</w:t>
      </w:r>
      <w:r w:rsidRPr="00632A2A">
        <w:rPr>
          <w:sz w:val="22"/>
          <w:szCs w:val="22"/>
        </w:rPr>
        <w:t xml:space="preserve"> m-c</w:t>
      </w:r>
      <w:r>
        <w:rPr>
          <w:sz w:val="22"/>
          <w:szCs w:val="22"/>
        </w:rPr>
        <w:t>y</w:t>
      </w:r>
    </w:p>
    <w:p w14:paraId="24D001DC"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72</w:t>
      </w:r>
      <w:r w:rsidRPr="00632A2A">
        <w:rPr>
          <w:sz w:val="22"/>
          <w:szCs w:val="22"/>
        </w:rPr>
        <w:t xml:space="preserve"> m-c</w:t>
      </w:r>
      <w:r>
        <w:rPr>
          <w:sz w:val="22"/>
          <w:szCs w:val="22"/>
        </w:rPr>
        <w:t>e</w:t>
      </w:r>
    </w:p>
    <w:p w14:paraId="5AE42804" w14:textId="77777777" w:rsidR="00C234D9" w:rsidRPr="00632A2A" w:rsidRDefault="00C234D9" w:rsidP="00C234D9">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2837F395" w14:textId="5E7D41DB" w:rsidR="00C234D9" w:rsidRDefault="00C234D9" w:rsidP="00632A2A">
      <w:pPr>
        <w:widowControl w:val="0"/>
        <w:autoSpaceDE w:val="0"/>
        <w:autoSpaceDN w:val="0"/>
        <w:adjustRightInd w:val="0"/>
        <w:spacing w:line="276" w:lineRule="auto"/>
        <w:jc w:val="both"/>
        <w:rPr>
          <w:rFonts w:ascii="Arial" w:hAnsi="Arial" w:cs="Arial"/>
          <w:b/>
          <w:sz w:val="22"/>
          <w:szCs w:val="22"/>
        </w:rPr>
      </w:pPr>
    </w:p>
    <w:p w14:paraId="06544D46" w14:textId="77777777" w:rsidR="00EF279A" w:rsidRDefault="00EF279A" w:rsidP="00632A2A">
      <w:pPr>
        <w:widowControl w:val="0"/>
        <w:autoSpaceDE w:val="0"/>
        <w:autoSpaceDN w:val="0"/>
        <w:adjustRightInd w:val="0"/>
        <w:spacing w:line="276" w:lineRule="auto"/>
        <w:jc w:val="both"/>
        <w:rPr>
          <w:rFonts w:ascii="Arial" w:hAnsi="Arial" w:cs="Arial"/>
          <w:b/>
          <w:sz w:val="22"/>
          <w:szCs w:val="22"/>
        </w:rPr>
      </w:pPr>
    </w:p>
    <w:p w14:paraId="7E32A4BA" w14:textId="1892D43E" w:rsidR="00E4525B" w:rsidRDefault="00C234D9" w:rsidP="00E4525B">
      <w:pPr>
        <w:widowControl w:val="0"/>
        <w:autoSpaceDE w:val="0"/>
        <w:autoSpaceDN w:val="0"/>
        <w:adjustRightInd w:val="0"/>
        <w:spacing w:line="276" w:lineRule="auto"/>
        <w:jc w:val="both"/>
        <w:rPr>
          <w:rFonts w:ascii="Arial" w:hAnsi="Arial" w:cs="Arial"/>
          <w:b/>
          <w:bCs/>
          <w:sz w:val="22"/>
          <w:szCs w:val="22"/>
        </w:rPr>
      </w:pPr>
      <w:r>
        <w:rPr>
          <w:rFonts w:ascii="Arial" w:hAnsi="Arial" w:cs="Arial"/>
          <w:b/>
          <w:sz w:val="22"/>
          <w:szCs w:val="22"/>
        </w:rPr>
        <w:t>Część</w:t>
      </w:r>
      <w:r w:rsidR="00E4525B">
        <w:rPr>
          <w:rFonts w:ascii="Arial" w:hAnsi="Arial" w:cs="Arial"/>
          <w:b/>
          <w:sz w:val="22"/>
          <w:szCs w:val="22"/>
        </w:rPr>
        <w:t xml:space="preserve"> 4</w:t>
      </w:r>
      <w:r w:rsidR="00F65727">
        <w:rPr>
          <w:rFonts w:ascii="Arial" w:hAnsi="Arial" w:cs="Arial"/>
          <w:b/>
          <w:sz w:val="22"/>
          <w:szCs w:val="22"/>
        </w:rPr>
        <w:t xml:space="preserve">: </w:t>
      </w:r>
      <w:r w:rsidR="00F65727" w:rsidRPr="00523C5A">
        <w:rPr>
          <w:rFonts w:ascii="Arial" w:hAnsi="Arial" w:cs="Arial"/>
          <w:b/>
          <w:bCs/>
          <w:sz w:val="22"/>
          <w:szCs w:val="22"/>
        </w:rPr>
        <w:t>„</w:t>
      </w:r>
      <w:r w:rsidR="00F65727">
        <w:rPr>
          <w:rFonts w:ascii="Arial" w:hAnsi="Arial" w:cs="Arial"/>
          <w:b/>
          <w:bCs/>
          <w:sz w:val="22"/>
          <w:szCs w:val="22"/>
        </w:rPr>
        <w:t>Utworzenie miejsca zabaw dla najmłodszych</w:t>
      </w:r>
      <w:r w:rsidR="00F65727" w:rsidRPr="00523C5A">
        <w:rPr>
          <w:rFonts w:ascii="Arial" w:hAnsi="Arial" w:cs="Arial"/>
          <w:b/>
          <w:bCs/>
          <w:sz w:val="22"/>
          <w:szCs w:val="22"/>
        </w:rPr>
        <w:t>” - działka nr 143/3, obręb Mierzym, Gmina Świeszyno</w:t>
      </w:r>
    </w:p>
    <w:p w14:paraId="1B240A52" w14:textId="708FDBBE" w:rsidR="00F65727" w:rsidRDefault="00F65727" w:rsidP="00E4525B">
      <w:pPr>
        <w:widowControl w:val="0"/>
        <w:autoSpaceDE w:val="0"/>
        <w:autoSpaceDN w:val="0"/>
        <w:adjustRightInd w:val="0"/>
        <w:spacing w:line="276" w:lineRule="auto"/>
        <w:jc w:val="both"/>
        <w:rPr>
          <w:rFonts w:ascii="Arial" w:hAnsi="Arial" w:cs="Arial"/>
          <w:b/>
          <w:sz w:val="22"/>
          <w:szCs w:val="22"/>
        </w:rPr>
      </w:pPr>
    </w:p>
    <w:p w14:paraId="27D5692B" w14:textId="34B7230E" w:rsidR="00C234D9" w:rsidRPr="00C234D9" w:rsidRDefault="00C234D9" w:rsidP="002F7F3A">
      <w:pPr>
        <w:pStyle w:val="Akapitzlist"/>
        <w:widowControl w:val="0"/>
        <w:numPr>
          <w:ilvl w:val="0"/>
          <w:numId w:val="111"/>
        </w:numPr>
        <w:autoSpaceDE w:val="0"/>
        <w:autoSpaceDN w:val="0"/>
        <w:adjustRightInd w:val="0"/>
        <w:spacing w:line="276" w:lineRule="auto"/>
        <w:ind w:left="426"/>
        <w:jc w:val="both"/>
        <w:rPr>
          <w:rFonts w:ascii="Arial" w:hAnsi="Arial" w:cs="Arial"/>
          <w:b/>
          <w:sz w:val="22"/>
          <w:szCs w:val="22"/>
        </w:rPr>
      </w:pPr>
      <w:r w:rsidRPr="00C234D9">
        <w:rPr>
          <w:rFonts w:ascii="Arial" w:hAnsi="Arial" w:cs="Arial"/>
          <w:b/>
          <w:sz w:val="22"/>
          <w:szCs w:val="22"/>
        </w:rPr>
        <w:t xml:space="preserve">W kryterium cena:  </w:t>
      </w:r>
    </w:p>
    <w:p w14:paraId="59623699" w14:textId="77777777" w:rsidR="00C234D9" w:rsidRDefault="00C234D9" w:rsidP="00E4525B">
      <w:pPr>
        <w:widowControl w:val="0"/>
        <w:autoSpaceDE w:val="0"/>
        <w:autoSpaceDN w:val="0"/>
        <w:adjustRightInd w:val="0"/>
        <w:spacing w:line="276" w:lineRule="auto"/>
        <w:jc w:val="both"/>
        <w:rPr>
          <w:rFonts w:ascii="Arial" w:hAnsi="Arial" w:cs="Arial"/>
          <w:b/>
          <w:sz w:val="22"/>
          <w:szCs w:val="22"/>
        </w:rPr>
      </w:pPr>
    </w:p>
    <w:p w14:paraId="77E67BDD"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lastRenderedPageBreak/>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14:paraId="602AB6B5" w14:textId="77777777" w:rsidR="00E4525B" w:rsidRPr="00DA1CC6" w:rsidRDefault="00E4525B" w:rsidP="00E4525B">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61B02D78" w14:textId="77777777" w:rsidR="00E4525B" w:rsidRDefault="00E4525B" w:rsidP="00E4525B">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3ECD4E21"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14:paraId="653B134A" w14:textId="77777777" w:rsidR="00E4525B" w:rsidRDefault="00E4525B" w:rsidP="00E4525B">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5B9B5851" w14:textId="68E72E1F" w:rsidR="00E4525B" w:rsidRDefault="00E4525B" w:rsidP="00632A2A">
      <w:pPr>
        <w:widowControl w:val="0"/>
        <w:autoSpaceDE w:val="0"/>
        <w:autoSpaceDN w:val="0"/>
        <w:adjustRightInd w:val="0"/>
        <w:spacing w:line="276" w:lineRule="auto"/>
        <w:jc w:val="both"/>
        <w:rPr>
          <w:rFonts w:ascii="Arial" w:hAnsi="Arial" w:cs="Arial"/>
          <w:b/>
          <w:sz w:val="22"/>
          <w:szCs w:val="22"/>
        </w:rPr>
      </w:pPr>
    </w:p>
    <w:p w14:paraId="4632D361" w14:textId="0F21FEEA" w:rsidR="00C234D9" w:rsidRPr="00632A2A" w:rsidRDefault="00C234D9" w:rsidP="002F7F3A">
      <w:pPr>
        <w:pStyle w:val="Akapitzlist"/>
        <w:widowControl w:val="0"/>
        <w:numPr>
          <w:ilvl w:val="0"/>
          <w:numId w:val="111"/>
        </w:numPr>
        <w:autoSpaceDE w:val="0"/>
        <w:autoSpaceDN w:val="0"/>
        <w:adjustRightInd w:val="0"/>
        <w:spacing w:line="276" w:lineRule="auto"/>
        <w:ind w:left="426"/>
        <w:jc w:val="both"/>
        <w:rPr>
          <w:rFonts w:ascii="Arial" w:hAnsi="Arial" w:cs="Arial"/>
          <w:b/>
          <w:sz w:val="22"/>
          <w:szCs w:val="22"/>
        </w:rPr>
      </w:pPr>
      <w:r w:rsidRPr="00632A2A">
        <w:rPr>
          <w:rFonts w:ascii="Arial" w:hAnsi="Arial" w:cs="Arial"/>
          <w:b/>
          <w:sz w:val="22"/>
          <w:szCs w:val="22"/>
        </w:rPr>
        <w:t>W kryterium czas gwarancji:</w:t>
      </w:r>
    </w:p>
    <w:p w14:paraId="26E40668"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60</w:t>
      </w:r>
      <w:r w:rsidRPr="00632A2A">
        <w:rPr>
          <w:sz w:val="22"/>
          <w:szCs w:val="22"/>
        </w:rPr>
        <w:t xml:space="preserve"> m-cy</w:t>
      </w:r>
    </w:p>
    <w:p w14:paraId="14D69947"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66</w:t>
      </w:r>
      <w:r w:rsidRPr="00632A2A">
        <w:rPr>
          <w:sz w:val="22"/>
          <w:szCs w:val="22"/>
        </w:rPr>
        <w:t xml:space="preserve"> m-c</w:t>
      </w:r>
      <w:r>
        <w:rPr>
          <w:sz w:val="22"/>
          <w:szCs w:val="22"/>
        </w:rPr>
        <w:t>y</w:t>
      </w:r>
    </w:p>
    <w:p w14:paraId="07C2F5F0"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72</w:t>
      </w:r>
      <w:r w:rsidRPr="00632A2A">
        <w:rPr>
          <w:sz w:val="22"/>
          <w:szCs w:val="22"/>
        </w:rPr>
        <w:t xml:space="preserve"> m-c</w:t>
      </w:r>
      <w:r>
        <w:rPr>
          <w:sz w:val="22"/>
          <w:szCs w:val="22"/>
        </w:rPr>
        <w:t>e</w:t>
      </w:r>
    </w:p>
    <w:p w14:paraId="5D61B40E" w14:textId="77777777" w:rsidR="00C234D9" w:rsidRPr="00632A2A" w:rsidRDefault="00C234D9" w:rsidP="00C234D9">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0EE0D1EF" w14:textId="77777777" w:rsidR="00C234D9" w:rsidRDefault="00C234D9" w:rsidP="00632A2A">
      <w:pPr>
        <w:widowControl w:val="0"/>
        <w:autoSpaceDE w:val="0"/>
        <w:autoSpaceDN w:val="0"/>
        <w:adjustRightInd w:val="0"/>
        <w:spacing w:line="276" w:lineRule="auto"/>
        <w:jc w:val="both"/>
        <w:rPr>
          <w:rFonts w:ascii="Arial" w:hAnsi="Arial" w:cs="Arial"/>
          <w:b/>
          <w:sz w:val="22"/>
          <w:szCs w:val="22"/>
        </w:rPr>
      </w:pPr>
    </w:p>
    <w:p w14:paraId="768B426B" w14:textId="147C00D0" w:rsidR="00E4525B" w:rsidRDefault="00C234D9" w:rsidP="00F65727">
      <w:pPr>
        <w:spacing w:line="276" w:lineRule="auto"/>
        <w:rPr>
          <w:rFonts w:ascii="Arial" w:hAnsi="Arial" w:cs="Arial"/>
          <w:b/>
          <w:sz w:val="22"/>
          <w:szCs w:val="22"/>
        </w:rPr>
      </w:pPr>
      <w:r w:rsidRPr="0028053B">
        <w:rPr>
          <w:rFonts w:ascii="Arial" w:hAnsi="Arial" w:cs="Arial"/>
          <w:b/>
          <w:sz w:val="22"/>
          <w:szCs w:val="22"/>
        </w:rPr>
        <w:t>Część</w:t>
      </w:r>
      <w:r w:rsidR="00E4525B" w:rsidRPr="0028053B">
        <w:rPr>
          <w:rFonts w:ascii="Arial" w:hAnsi="Arial" w:cs="Arial"/>
          <w:b/>
          <w:sz w:val="22"/>
          <w:szCs w:val="22"/>
        </w:rPr>
        <w:t xml:space="preserve"> 5</w:t>
      </w:r>
      <w:r w:rsidR="00F65727" w:rsidRPr="0028053B">
        <w:rPr>
          <w:rFonts w:ascii="Arial" w:hAnsi="Arial" w:cs="Arial"/>
          <w:b/>
          <w:sz w:val="22"/>
          <w:szCs w:val="22"/>
        </w:rPr>
        <w:t xml:space="preserve">: </w:t>
      </w:r>
      <w:r w:rsidR="00F65727" w:rsidRPr="0028053B">
        <w:rPr>
          <w:rFonts w:ascii="Arial" w:hAnsi="Arial" w:cs="Arial"/>
          <w:b/>
          <w:bCs/>
          <w:sz w:val="22"/>
          <w:szCs w:val="22"/>
        </w:rPr>
        <w:t xml:space="preserve">„Dostawa i montaż urządzeń placu zabaw” - działka nr </w:t>
      </w:r>
      <w:r w:rsidR="00F65727" w:rsidRPr="0028053B">
        <w:rPr>
          <w:rFonts w:ascii="Arial" w:hAnsi="Arial" w:cs="Arial"/>
          <w:b/>
          <w:sz w:val="22"/>
          <w:szCs w:val="22"/>
        </w:rPr>
        <w:t>151/2, obręb Niedalino, Gmina Świeszyno</w:t>
      </w:r>
    </w:p>
    <w:p w14:paraId="2651A3D3" w14:textId="5D9B3AA5" w:rsidR="00F65727" w:rsidRDefault="00F65727" w:rsidP="00E4525B">
      <w:pPr>
        <w:spacing w:line="360" w:lineRule="auto"/>
        <w:rPr>
          <w:rFonts w:ascii="Arial" w:eastAsia="Calibri" w:hAnsi="Arial" w:cs="Arial"/>
          <w:b/>
          <w:bCs/>
          <w:sz w:val="22"/>
          <w:szCs w:val="22"/>
          <w:lang w:eastAsia="en-US"/>
        </w:rPr>
      </w:pPr>
    </w:p>
    <w:p w14:paraId="71399009" w14:textId="4FAD996A" w:rsidR="00C234D9" w:rsidRPr="00C234D9" w:rsidRDefault="00C234D9" w:rsidP="002F7F3A">
      <w:pPr>
        <w:pStyle w:val="Akapitzlist"/>
        <w:widowControl w:val="0"/>
        <w:numPr>
          <w:ilvl w:val="0"/>
          <w:numId w:val="112"/>
        </w:numPr>
        <w:autoSpaceDE w:val="0"/>
        <w:autoSpaceDN w:val="0"/>
        <w:adjustRightInd w:val="0"/>
        <w:spacing w:line="276" w:lineRule="auto"/>
        <w:ind w:left="284"/>
        <w:jc w:val="both"/>
        <w:rPr>
          <w:rFonts w:ascii="Arial" w:hAnsi="Arial" w:cs="Arial"/>
          <w:b/>
          <w:sz w:val="22"/>
          <w:szCs w:val="22"/>
        </w:rPr>
      </w:pPr>
      <w:r w:rsidRPr="00C234D9">
        <w:rPr>
          <w:rFonts w:ascii="Arial" w:hAnsi="Arial" w:cs="Arial"/>
          <w:b/>
          <w:sz w:val="22"/>
          <w:szCs w:val="22"/>
        </w:rPr>
        <w:t xml:space="preserve">W kryterium cena:  </w:t>
      </w:r>
    </w:p>
    <w:p w14:paraId="1EABC2E4" w14:textId="77777777" w:rsidR="00C234D9" w:rsidRDefault="00C234D9" w:rsidP="00E4525B">
      <w:pPr>
        <w:spacing w:line="360" w:lineRule="auto"/>
        <w:rPr>
          <w:rFonts w:ascii="Arial" w:eastAsia="Calibri" w:hAnsi="Arial" w:cs="Arial"/>
          <w:b/>
          <w:bCs/>
          <w:sz w:val="22"/>
          <w:szCs w:val="22"/>
          <w:lang w:eastAsia="en-US"/>
        </w:rPr>
      </w:pPr>
    </w:p>
    <w:p w14:paraId="577FF7FC" w14:textId="73F8AEAA"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14:paraId="635954CA" w14:textId="77777777" w:rsidR="00E4525B" w:rsidRPr="00DA1CC6" w:rsidRDefault="00E4525B" w:rsidP="00E4525B">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7516A5D7" w14:textId="77777777" w:rsidR="00E4525B" w:rsidRDefault="00E4525B" w:rsidP="00E4525B">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00E52EDB"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14:paraId="734343E0" w14:textId="77777777" w:rsidR="00E4525B" w:rsidRDefault="00E4525B" w:rsidP="00E4525B">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631FA64A" w14:textId="77777777" w:rsidR="00C234D9" w:rsidRDefault="00C234D9" w:rsidP="00C234D9">
      <w:pPr>
        <w:widowControl w:val="0"/>
        <w:autoSpaceDE w:val="0"/>
        <w:autoSpaceDN w:val="0"/>
        <w:adjustRightInd w:val="0"/>
        <w:spacing w:line="276" w:lineRule="auto"/>
        <w:jc w:val="both"/>
        <w:rPr>
          <w:rFonts w:ascii="Arial" w:hAnsi="Arial" w:cs="Arial"/>
          <w:b/>
          <w:sz w:val="22"/>
          <w:szCs w:val="22"/>
        </w:rPr>
      </w:pPr>
    </w:p>
    <w:p w14:paraId="503B429E" w14:textId="2CE8BF9F" w:rsidR="00C234D9" w:rsidRPr="00632A2A" w:rsidRDefault="00C234D9" w:rsidP="002F7F3A">
      <w:pPr>
        <w:pStyle w:val="Akapitzlist"/>
        <w:widowControl w:val="0"/>
        <w:numPr>
          <w:ilvl w:val="0"/>
          <w:numId w:val="112"/>
        </w:numPr>
        <w:autoSpaceDE w:val="0"/>
        <w:autoSpaceDN w:val="0"/>
        <w:adjustRightInd w:val="0"/>
        <w:spacing w:line="276" w:lineRule="auto"/>
        <w:ind w:left="284"/>
        <w:jc w:val="both"/>
        <w:rPr>
          <w:rFonts w:ascii="Arial" w:hAnsi="Arial" w:cs="Arial"/>
          <w:b/>
          <w:sz w:val="22"/>
          <w:szCs w:val="22"/>
        </w:rPr>
      </w:pPr>
      <w:r w:rsidRPr="00632A2A">
        <w:rPr>
          <w:rFonts w:ascii="Arial" w:hAnsi="Arial" w:cs="Arial"/>
          <w:b/>
          <w:sz w:val="22"/>
          <w:szCs w:val="22"/>
        </w:rPr>
        <w:t>W kryterium czas gwarancji:</w:t>
      </w:r>
    </w:p>
    <w:p w14:paraId="0C778A28"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60</w:t>
      </w:r>
      <w:r w:rsidRPr="00632A2A">
        <w:rPr>
          <w:sz w:val="22"/>
          <w:szCs w:val="22"/>
        </w:rPr>
        <w:t xml:space="preserve"> m-cy</w:t>
      </w:r>
    </w:p>
    <w:p w14:paraId="60FBE371"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66</w:t>
      </w:r>
      <w:r w:rsidRPr="00632A2A">
        <w:rPr>
          <w:sz w:val="22"/>
          <w:szCs w:val="22"/>
        </w:rPr>
        <w:t xml:space="preserve"> m-c</w:t>
      </w:r>
      <w:r>
        <w:rPr>
          <w:sz w:val="22"/>
          <w:szCs w:val="22"/>
        </w:rPr>
        <w:t>y</w:t>
      </w:r>
    </w:p>
    <w:p w14:paraId="3A5147C2"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72</w:t>
      </w:r>
      <w:r w:rsidRPr="00632A2A">
        <w:rPr>
          <w:sz w:val="22"/>
          <w:szCs w:val="22"/>
        </w:rPr>
        <w:t xml:space="preserve"> m-c</w:t>
      </w:r>
      <w:r>
        <w:rPr>
          <w:sz w:val="22"/>
          <w:szCs w:val="22"/>
        </w:rPr>
        <w:t>e</w:t>
      </w:r>
    </w:p>
    <w:p w14:paraId="5B3AB1EB" w14:textId="77777777" w:rsidR="00C234D9" w:rsidRPr="00632A2A" w:rsidRDefault="00C234D9" w:rsidP="00C234D9">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4BF0775A" w14:textId="77777777" w:rsidR="00C234D9" w:rsidRDefault="00C234D9" w:rsidP="00632A2A">
      <w:pPr>
        <w:widowControl w:val="0"/>
        <w:autoSpaceDE w:val="0"/>
        <w:autoSpaceDN w:val="0"/>
        <w:adjustRightInd w:val="0"/>
        <w:spacing w:line="276" w:lineRule="auto"/>
        <w:jc w:val="both"/>
        <w:rPr>
          <w:rFonts w:ascii="Arial" w:hAnsi="Arial" w:cs="Arial"/>
          <w:b/>
          <w:sz w:val="22"/>
          <w:szCs w:val="22"/>
        </w:rPr>
      </w:pPr>
    </w:p>
    <w:p w14:paraId="37EF0EDD" w14:textId="5364C325" w:rsidR="00E4525B" w:rsidRDefault="00C234D9" w:rsidP="009728E8">
      <w:pPr>
        <w:spacing w:line="276" w:lineRule="auto"/>
        <w:rPr>
          <w:rFonts w:ascii="Arial" w:hAnsi="Arial" w:cs="Arial"/>
          <w:b/>
          <w:sz w:val="22"/>
          <w:szCs w:val="22"/>
        </w:rPr>
      </w:pPr>
      <w:r>
        <w:rPr>
          <w:rFonts w:ascii="Arial" w:hAnsi="Arial" w:cs="Arial"/>
          <w:b/>
          <w:sz w:val="22"/>
          <w:szCs w:val="22"/>
        </w:rPr>
        <w:t>Część</w:t>
      </w:r>
      <w:r w:rsidR="00E4525B">
        <w:rPr>
          <w:rFonts w:ascii="Arial" w:hAnsi="Arial" w:cs="Arial"/>
          <w:b/>
          <w:sz w:val="22"/>
          <w:szCs w:val="22"/>
        </w:rPr>
        <w:t xml:space="preserve"> 6</w:t>
      </w:r>
      <w:r w:rsidR="009728E8">
        <w:rPr>
          <w:rFonts w:ascii="Arial" w:hAnsi="Arial" w:cs="Arial"/>
          <w:b/>
          <w:sz w:val="22"/>
          <w:szCs w:val="22"/>
        </w:rPr>
        <w:t xml:space="preserve">: </w:t>
      </w:r>
      <w:r w:rsidR="009728E8">
        <w:rPr>
          <w:rFonts w:ascii="Arial" w:hAnsi="Arial" w:cs="Arial"/>
          <w:b/>
          <w:bCs/>
          <w:sz w:val="22"/>
          <w:szCs w:val="22"/>
        </w:rPr>
        <w:t>Dostawa i montaż urządzeń placu zabaw</w:t>
      </w:r>
      <w:r w:rsidR="009728E8" w:rsidRPr="00523C5A">
        <w:rPr>
          <w:rFonts w:ascii="Arial" w:hAnsi="Arial" w:cs="Arial"/>
          <w:b/>
          <w:bCs/>
          <w:sz w:val="22"/>
          <w:szCs w:val="22"/>
        </w:rPr>
        <w:t xml:space="preserve">” - działka nr </w:t>
      </w:r>
      <w:r w:rsidR="009728E8" w:rsidRPr="003E4393">
        <w:rPr>
          <w:rFonts w:ascii="Arial" w:hAnsi="Arial" w:cs="Arial"/>
          <w:b/>
          <w:sz w:val="22"/>
          <w:szCs w:val="22"/>
        </w:rPr>
        <w:t>152, obręb Niekłonice</w:t>
      </w:r>
      <w:r w:rsidR="009728E8" w:rsidRPr="00D63D4E">
        <w:rPr>
          <w:rFonts w:ascii="Arial" w:hAnsi="Arial" w:cs="Arial"/>
          <w:b/>
          <w:sz w:val="22"/>
          <w:szCs w:val="22"/>
        </w:rPr>
        <w:t>, Gmina Świeszyno</w:t>
      </w:r>
    </w:p>
    <w:p w14:paraId="6912D7FD" w14:textId="77777777" w:rsidR="00C234D9" w:rsidRDefault="00C234D9" w:rsidP="00C234D9">
      <w:pPr>
        <w:widowControl w:val="0"/>
        <w:autoSpaceDE w:val="0"/>
        <w:autoSpaceDN w:val="0"/>
        <w:adjustRightInd w:val="0"/>
        <w:spacing w:line="276" w:lineRule="auto"/>
        <w:jc w:val="both"/>
        <w:rPr>
          <w:rFonts w:ascii="Arial" w:hAnsi="Arial" w:cs="Arial"/>
          <w:b/>
          <w:sz w:val="22"/>
          <w:szCs w:val="22"/>
        </w:rPr>
      </w:pPr>
    </w:p>
    <w:p w14:paraId="501F87B8" w14:textId="3CD6EF49" w:rsidR="00C234D9" w:rsidRPr="00C234D9" w:rsidRDefault="00C234D9" w:rsidP="002F7F3A">
      <w:pPr>
        <w:pStyle w:val="Akapitzlist"/>
        <w:widowControl w:val="0"/>
        <w:numPr>
          <w:ilvl w:val="0"/>
          <w:numId w:val="113"/>
        </w:numPr>
        <w:autoSpaceDE w:val="0"/>
        <w:autoSpaceDN w:val="0"/>
        <w:adjustRightInd w:val="0"/>
        <w:spacing w:line="276" w:lineRule="auto"/>
        <w:ind w:left="426"/>
        <w:jc w:val="both"/>
        <w:rPr>
          <w:rFonts w:ascii="Arial" w:hAnsi="Arial" w:cs="Arial"/>
          <w:b/>
          <w:sz w:val="22"/>
          <w:szCs w:val="22"/>
        </w:rPr>
      </w:pPr>
      <w:r w:rsidRPr="00C234D9">
        <w:rPr>
          <w:rFonts w:ascii="Arial" w:hAnsi="Arial" w:cs="Arial"/>
          <w:b/>
          <w:sz w:val="22"/>
          <w:szCs w:val="22"/>
        </w:rPr>
        <w:t xml:space="preserve">W kryterium cena:  </w:t>
      </w:r>
    </w:p>
    <w:p w14:paraId="2ADBDFA5" w14:textId="77777777" w:rsidR="00C234D9" w:rsidRDefault="00C234D9" w:rsidP="009728E8">
      <w:pPr>
        <w:spacing w:line="276" w:lineRule="auto"/>
        <w:rPr>
          <w:rFonts w:ascii="Arial" w:hAnsi="Arial" w:cs="Arial"/>
          <w:b/>
          <w:sz w:val="22"/>
          <w:szCs w:val="22"/>
        </w:rPr>
      </w:pPr>
    </w:p>
    <w:p w14:paraId="6919F89E"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14:paraId="2463B86A" w14:textId="77777777" w:rsidR="00E4525B" w:rsidRPr="00DA1CC6" w:rsidRDefault="00E4525B" w:rsidP="00E4525B">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20A68D61" w14:textId="77777777" w:rsidR="00E4525B" w:rsidRDefault="00E4525B" w:rsidP="00E4525B">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308A9808"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14:paraId="4FF743EC" w14:textId="77777777" w:rsidR="00E4525B" w:rsidRDefault="00E4525B" w:rsidP="00E4525B">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0ED40332" w14:textId="475BA9BD" w:rsidR="00E4525B" w:rsidRDefault="00E4525B" w:rsidP="00632A2A">
      <w:pPr>
        <w:widowControl w:val="0"/>
        <w:autoSpaceDE w:val="0"/>
        <w:autoSpaceDN w:val="0"/>
        <w:adjustRightInd w:val="0"/>
        <w:spacing w:line="276" w:lineRule="auto"/>
        <w:jc w:val="both"/>
        <w:rPr>
          <w:rFonts w:ascii="Arial" w:hAnsi="Arial" w:cs="Arial"/>
          <w:b/>
          <w:sz w:val="22"/>
          <w:szCs w:val="22"/>
        </w:rPr>
      </w:pPr>
    </w:p>
    <w:p w14:paraId="5C7EE578" w14:textId="7C62E734" w:rsidR="00C234D9" w:rsidRPr="00632A2A" w:rsidRDefault="00C234D9" w:rsidP="002F7F3A">
      <w:pPr>
        <w:pStyle w:val="Akapitzlist"/>
        <w:widowControl w:val="0"/>
        <w:numPr>
          <w:ilvl w:val="0"/>
          <w:numId w:val="113"/>
        </w:numPr>
        <w:autoSpaceDE w:val="0"/>
        <w:autoSpaceDN w:val="0"/>
        <w:adjustRightInd w:val="0"/>
        <w:spacing w:line="276" w:lineRule="auto"/>
        <w:ind w:left="284"/>
        <w:jc w:val="both"/>
        <w:rPr>
          <w:rFonts w:ascii="Arial" w:hAnsi="Arial" w:cs="Arial"/>
          <w:b/>
          <w:sz w:val="22"/>
          <w:szCs w:val="22"/>
        </w:rPr>
      </w:pPr>
      <w:r w:rsidRPr="00632A2A">
        <w:rPr>
          <w:rFonts w:ascii="Arial" w:hAnsi="Arial" w:cs="Arial"/>
          <w:b/>
          <w:sz w:val="22"/>
          <w:szCs w:val="22"/>
        </w:rPr>
        <w:lastRenderedPageBreak/>
        <w:t>W kryterium czas gwarancji:</w:t>
      </w:r>
    </w:p>
    <w:p w14:paraId="0B3619EB"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60</w:t>
      </w:r>
      <w:r w:rsidRPr="00632A2A">
        <w:rPr>
          <w:sz w:val="22"/>
          <w:szCs w:val="22"/>
        </w:rPr>
        <w:t xml:space="preserve"> m-cy</w:t>
      </w:r>
    </w:p>
    <w:p w14:paraId="358D005F"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66</w:t>
      </w:r>
      <w:r w:rsidRPr="00632A2A">
        <w:rPr>
          <w:sz w:val="22"/>
          <w:szCs w:val="22"/>
        </w:rPr>
        <w:t xml:space="preserve"> m-c</w:t>
      </w:r>
      <w:r>
        <w:rPr>
          <w:sz w:val="22"/>
          <w:szCs w:val="22"/>
        </w:rPr>
        <w:t>y</w:t>
      </w:r>
    </w:p>
    <w:p w14:paraId="7D541898"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72</w:t>
      </w:r>
      <w:r w:rsidRPr="00632A2A">
        <w:rPr>
          <w:sz w:val="22"/>
          <w:szCs w:val="22"/>
        </w:rPr>
        <w:t xml:space="preserve"> m-c</w:t>
      </w:r>
      <w:r>
        <w:rPr>
          <w:sz w:val="22"/>
          <w:szCs w:val="22"/>
        </w:rPr>
        <w:t>e</w:t>
      </w:r>
    </w:p>
    <w:p w14:paraId="1E40887D" w14:textId="77777777" w:rsidR="00C234D9" w:rsidRPr="00632A2A" w:rsidRDefault="00C234D9" w:rsidP="00C234D9">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61025283" w14:textId="18D4B2ED" w:rsidR="00C234D9" w:rsidRDefault="00C234D9" w:rsidP="00632A2A">
      <w:pPr>
        <w:widowControl w:val="0"/>
        <w:autoSpaceDE w:val="0"/>
        <w:autoSpaceDN w:val="0"/>
        <w:adjustRightInd w:val="0"/>
        <w:spacing w:line="276" w:lineRule="auto"/>
        <w:jc w:val="both"/>
        <w:rPr>
          <w:rFonts w:ascii="Arial" w:hAnsi="Arial" w:cs="Arial"/>
          <w:b/>
          <w:sz w:val="22"/>
          <w:szCs w:val="22"/>
        </w:rPr>
      </w:pPr>
    </w:p>
    <w:p w14:paraId="32E0E2B3" w14:textId="77777777" w:rsidR="00EF279A" w:rsidRDefault="00EF279A" w:rsidP="00632A2A">
      <w:pPr>
        <w:widowControl w:val="0"/>
        <w:autoSpaceDE w:val="0"/>
        <w:autoSpaceDN w:val="0"/>
        <w:adjustRightInd w:val="0"/>
        <w:spacing w:line="276" w:lineRule="auto"/>
        <w:jc w:val="both"/>
        <w:rPr>
          <w:rFonts w:ascii="Arial" w:hAnsi="Arial" w:cs="Arial"/>
          <w:b/>
          <w:sz w:val="22"/>
          <w:szCs w:val="22"/>
        </w:rPr>
      </w:pPr>
    </w:p>
    <w:p w14:paraId="0CDC591B" w14:textId="087C14F3" w:rsidR="00E4525B" w:rsidRDefault="00C234D9" w:rsidP="009728E8">
      <w:pPr>
        <w:spacing w:line="276" w:lineRule="auto"/>
        <w:rPr>
          <w:rFonts w:ascii="Arial" w:hAnsi="Arial" w:cs="Arial"/>
          <w:b/>
          <w:sz w:val="22"/>
          <w:szCs w:val="22"/>
        </w:rPr>
      </w:pPr>
      <w:r>
        <w:rPr>
          <w:rFonts w:ascii="Arial" w:hAnsi="Arial" w:cs="Arial"/>
          <w:b/>
          <w:sz w:val="22"/>
          <w:szCs w:val="22"/>
        </w:rPr>
        <w:t>Część</w:t>
      </w:r>
      <w:r w:rsidR="00E4525B">
        <w:rPr>
          <w:rFonts w:ascii="Arial" w:hAnsi="Arial" w:cs="Arial"/>
          <w:b/>
          <w:sz w:val="22"/>
          <w:szCs w:val="22"/>
        </w:rPr>
        <w:t xml:space="preserve"> 7</w:t>
      </w:r>
      <w:r w:rsidR="009728E8">
        <w:rPr>
          <w:rFonts w:ascii="Arial" w:hAnsi="Arial" w:cs="Arial"/>
          <w:b/>
          <w:sz w:val="22"/>
          <w:szCs w:val="22"/>
        </w:rPr>
        <w:t xml:space="preserve">: </w:t>
      </w:r>
      <w:r w:rsidR="009728E8" w:rsidRPr="00F2064C">
        <w:rPr>
          <w:rFonts w:ascii="Arial" w:hAnsi="Arial" w:cs="Arial"/>
          <w:b/>
          <w:bCs/>
          <w:sz w:val="22"/>
          <w:szCs w:val="22"/>
        </w:rPr>
        <w:t>„Dostawa i montaż</w:t>
      </w:r>
      <w:r w:rsidR="009728E8">
        <w:rPr>
          <w:rFonts w:ascii="Arial" w:hAnsi="Arial" w:cs="Arial"/>
          <w:b/>
          <w:bCs/>
          <w:sz w:val="22"/>
          <w:szCs w:val="22"/>
        </w:rPr>
        <w:t xml:space="preserve"> urządzeń placu zabaw</w:t>
      </w:r>
      <w:r w:rsidR="009728E8" w:rsidRPr="00523C5A">
        <w:rPr>
          <w:rFonts w:ascii="Arial" w:hAnsi="Arial" w:cs="Arial"/>
          <w:b/>
          <w:bCs/>
          <w:sz w:val="22"/>
          <w:szCs w:val="22"/>
        </w:rPr>
        <w:t xml:space="preserve">” - działka nr </w:t>
      </w:r>
      <w:r w:rsidR="009728E8" w:rsidRPr="00F2064C">
        <w:rPr>
          <w:rFonts w:ascii="Arial" w:hAnsi="Arial" w:cs="Arial"/>
          <w:b/>
          <w:sz w:val="22"/>
          <w:szCs w:val="22"/>
        </w:rPr>
        <w:t xml:space="preserve">118/28, obręb Zegrze Pomorskie, </w:t>
      </w:r>
      <w:r w:rsidR="009728E8" w:rsidRPr="00D63D4E">
        <w:rPr>
          <w:rFonts w:ascii="Arial" w:hAnsi="Arial" w:cs="Arial"/>
          <w:b/>
          <w:sz w:val="22"/>
          <w:szCs w:val="22"/>
        </w:rPr>
        <w:t>Gmina Świeszyno</w:t>
      </w:r>
    </w:p>
    <w:p w14:paraId="69D77252" w14:textId="18DAFFEE" w:rsidR="00771154" w:rsidRDefault="00771154" w:rsidP="009728E8">
      <w:pPr>
        <w:spacing w:line="276" w:lineRule="auto"/>
        <w:rPr>
          <w:rFonts w:ascii="Arial" w:hAnsi="Arial" w:cs="Arial"/>
          <w:b/>
          <w:sz w:val="22"/>
          <w:szCs w:val="22"/>
        </w:rPr>
      </w:pPr>
    </w:p>
    <w:p w14:paraId="65851490" w14:textId="679E5826" w:rsidR="00C234D9" w:rsidRPr="00C234D9" w:rsidRDefault="00C234D9" w:rsidP="002F7F3A">
      <w:pPr>
        <w:pStyle w:val="Akapitzlist"/>
        <w:widowControl w:val="0"/>
        <w:numPr>
          <w:ilvl w:val="0"/>
          <w:numId w:val="114"/>
        </w:numPr>
        <w:autoSpaceDE w:val="0"/>
        <w:autoSpaceDN w:val="0"/>
        <w:adjustRightInd w:val="0"/>
        <w:spacing w:line="276" w:lineRule="auto"/>
        <w:jc w:val="both"/>
        <w:rPr>
          <w:rFonts w:ascii="Arial" w:hAnsi="Arial" w:cs="Arial"/>
          <w:b/>
          <w:sz w:val="22"/>
          <w:szCs w:val="22"/>
        </w:rPr>
      </w:pPr>
      <w:r w:rsidRPr="00C234D9">
        <w:rPr>
          <w:rFonts w:ascii="Arial" w:hAnsi="Arial" w:cs="Arial"/>
          <w:b/>
          <w:sz w:val="22"/>
          <w:szCs w:val="22"/>
        </w:rPr>
        <w:t xml:space="preserve">W kryterium cena:  </w:t>
      </w:r>
    </w:p>
    <w:p w14:paraId="7E38D660" w14:textId="77777777" w:rsidR="00C234D9" w:rsidRDefault="00C234D9" w:rsidP="009728E8">
      <w:pPr>
        <w:spacing w:line="276" w:lineRule="auto"/>
        <w:rPr>
          <w:rFonts w:ascii="Arial" w:hAnsi="Arial" w:cs="Arial"/>
          <w:b/>
          <w:sz w:val="22"/>
          <w:szCs w:val="22"/>
        </w:rPr>
      </w:pPr>
    </w:p>
    <w:p w14:paraId="7C5306A5"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14:paraId="1832DDBB" w14:textId="77777777" w:rsidR="00E4525B" w:rsidRPr="00DA1CC6" w:rsidRDefault="00E4525B" w:rsidP="00E4525B">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72711716" w14:textId="77777777" w:rsidR="00E4525B" w:rsidRDefault="00E4525B" w:rsidP="00E4525B">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778FA41F" w14:textId="77777777" w:rsidR="00E4525B" w:rsidRPr="00DA1CC6" w:rsidRDefault="00E4525B" w:rsidP="00E4525B">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14:paraId="5C982049" w14:textId="77777777" w:rsidR="00E4525B" w:rsidRDefault="00E4525B" w:rsidP="00E4525B">
      <w:pPr>
        <w:widowControl w:val="0"/>
        <w:autoSpaceDE w:val="0"/>
        <w:autoSpaceDN w:val="0"/>
        <w:adjustRightInd w:val="0"/>
        <w:spacing w:line="276" w:lineRule="auto"/>
        <w:jc w:val="both"/>
        <w:rPr>
          <w:rFonts w:ascii="Arial" w:hAnsi="Arial" w:cs="Arial"/>
          <w:b/>
          <w:sz w:val="22"/>
          <w:szCs w:val="22"/>
        </w:rPr>
      </w:pPr>
      <w:r w:rsidRPr="00DA1CC6">
        <w:rPr>
          <w:rFonts w:ascii="Arial" w:eastAsia="Calibri" w:hAnsi="Arial" w:cs="Arial"/>
          <w:sz w:val="22"/>
          <w:szCs w:val="22"/>
          <w:lang w:eastAsia="en-US"/>
        </w:rPr>
        <w:t>(słownie …………………………………………………………….....................……..)</w:t>
      </w:r>
    </w:p>
    <w:p w14:paraId="2BEA9643" w14:textId="77777777" w:rsidR="00C234D9" w:rsidRDefault="00C234D9" w:rsidP="00C234D9">
      <w:pPr>
        <w:widowControl w:val="0"/>
        <w:autoSpaceDE w:val="0"/>
        <w:autoSpaceDN w:val="0"/>
        <w:adjustRightInd w:val="0"/>
        <w:spacing w:line="276" w:lineRule="auto"/>
        <w:jc w:val="both"/>
        <w:rPr>
          <w:rFonts w:ascii="Arial" w:hAnsi="Arial" w:cs="Arial"/>
          <w:b/>
          <w:sz w:val="22"/>
          <w:szCs w:val="22"/>
        </w:rPr>
      </w:pPr>
    </w:p>
    <w:p w14:paraId="61934328" w14:textId="7065E850" w:rsidR="00C234D9" w:rsidRPr="00632A2A" w:rsidRDefault="00C234D9" w:rsidP="002F7F3A">
      <w:pPr>
        <w:pStyle w:val="Akapitzlist"/>
        <w:widowControl w:val="0"/>
        <w:numPr>
          <w:ilvl w:val="0"/>
          <w:numId w:val="114"/>
        </w:numPr>
        <w:autoSpaceDE w:val="0"/>
        <w:autoSpaceDN w:val="0"/>
        <w:adjustRightInd w:val="0"/>
        <w:spacing w:line="276" w:lineRule="auto"/>
        <w:ind w:left="426"/>
        <w:jc w:val="both"/>
        <w:rPr>
          <w:rFonts w:ascii="Arial" w:hAnsi="Arial" w:cs="Arial"/>
          <w:b/>
          <w:sz w:val="22"/>
          <w:szCs w:val="22"/>
        </w:rPr>
      </w:pPr>
      <w:r w:rsidRPr="00632A2A">
        <w:rPr>
          <w:rFonts w:ascii="Arial" w:hAnsi="Arial" w:cs="Arial"/>
          <w:b/>
          <w:sz w:val="22"/>
          <w:szCs w:val="22"/>
        </w:rPr>
        <w:t>W kryterium czas gwarancji:</w:t>
      </w:r>
    </w:p>
    <w:p w14:paraId="698445EC"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60</w:t>
      </w:r>
      <w:r w:rsidRPr="00632A2A">
        <w:rPr>
          <w:sz w:val="22"/>
          <w:szCs w:val="22"/>
        </w:rPr>
        <w:t xml:space="preserve"> m-cy</w:t>
      </w:r>
    </w:p>
    <w:p w14:paraId="127B5A42"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66</w:t>
      </w:r>
      <w:r w:rsidRPr="00632A2A">
        <w:rPr>
          <w:sz w:val="22"/>
          <w:szCs w:val="22"/>
        </w:rPr>
        <w:t xml:space="preserve"> m-c</w:t>
      </w:r>
      <w:r>
        <w:rPr>
          <w:sz w:val="22"/>
          <w:szCs w:val="22"/>
        </w:rPr>
        <w:t>y</w:t>
      </w:r>
    </w:p>
    <w:p w14:paraId="2142628E" w14:textId="77777777" w:rsidR="00C234D9" w:rsidRPr="00632A2A" w:rsidRDefault="00C234D9" w:rsidP="002F7F3A">
      <w:pPr>
        <w:pStyle w:val="Tekstpodstawowywcity2"/>
        <w:numPr>
          <w:ilvl w:val="0"/>
          <w:numId w:val="53"/>
        </w:numPr>
        <w:spacing w:line="276" w:lineRule="auto"/>
        <w:rPr>
          <w:sz w:val="22"/>
          <w:szCs w:val="22"/>
        </w:rPr>
      </w:pPr>
      <w:r>
        <w:rPr>
          <w:sz w:val="22"/>
          <w:szCs w:val="22"/>
        </w:rPr>
        <w:t>gwarancja 72</w:t>
      </w:r>
      <w:r w:rsidRPr="00632A2A">
        <w:rPr>
          <w:sz w:val="22"/>
          <w:szCs w:val="22"/>
        </w:rPr>
        <w:t xml:space="preserve"> m-c</w:t>
      </w:r>
      <w:r>
        <w:rPr>
          <w:sz w:val="22"/>
          <w:szCs w:val="22"/>
        </w:rPr>
        <w:t>e</w:t>
      </w:r>
    </w:p>
    <w:p w14:paraId="0ACBAD7E" w14:textId="77777777" w:rsidR="00C234D9" w:rsidRPr="00632A2A" w:rsidRDefault="00C234D9" w:rsidP="00C234D9">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49D282A3" w14:textId="7865B422" w:rsidR="00C234D9" w:rsidRDefault="00C234D9"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70BC64A6" w14:textId="77777777" w:rsidR="00EF279A" w:rsidRDefault="00EF279A"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012D6E28" w14:textId="783F669B" w:rsidR="009728E8" w:rsidRDefault="00C234D9" w:rsidP="009728E8">
      <w:pPr>
        <w:spacing w:line="276" w:lineRule="auto"/>
        <w:rPr>
          <w:rFonts w:ascii="Arial" w:hAnsi="Arial" w:cs="Arial"/>
          <w:b/>
          <w:bCs/>
          <w:sz w:val="22"/>
          <w:szCs w:val="22"/>
        </w:rPr>
      </w:pPr>
      <w:r>
        <w:rPr>
          <w:rFonts w:ascii="Arial" w:hAnsi="Arial" w:cs="Arial"/>
          <w:b/>
          <w:sz w:val="22"/>
          <w:szCs w:val="22"/>
        </w:rPr>
        <w:t>Część</w:t>
      </w:r>
      <w:r w:rsidR="009728E8">
        <w:rPr>
          <w:rFonts w:ascii="Arial" w:hAnsi="Arial" w:cs="Arial"/>
          <w:b/>
          <w:sz w:val="22"/>
          <w:szCs w:val="22"/>
        </w:rPr>
        <w:t xml:space="preserve"> 8: </w:t>
      </w:r>
      <w:r w:rsidR="009728E8" w:rsidRPr="00F2064C">
        <w:rPr>
          <w:rFonts w:ascii="Arial" w:hAnsi="Arial" w:cs="Arial"/>
          <w:b/>
          <w:bCs/>
          <w:sz w:val="22"/>
          <w:szCs w:val="22"/>
        </w:rPr>
        <w:t>„</w:t>
      </w:r>
      <w:r w:rsidR="00771154">
        <w:rPr>
          <w:rFonts w:ascii="Arial" w:hAnsi="Arial" w:cs="Arial"/>
          <w:b/>
          <w:bCs/>
          <w:sz w:val="22"/>
          <w:szCs w:val="22"/>
        </w:rPr>
        <w:t>Doposażenie placu zabaw w celu integracji sołectwa</w:t>
      </w:r>
      <w:r w:rsidR="00771154" w:rsidRPr="00523C5A">
        <w:rPr>
          <w:rFonts w:ascii="Arial" w:hAnsi="Arial" w:cs="Arial"/>
          <w:b/>
          <w:bCs/>
          <w:sz w:val="22"/>
          <w:szCs w:val="22"/>
        </w:rPr>
        <w:t xml:space="preserve">” - działka nr </w:t>
      </w:r>
      <w:r w:rsidR="00771154" w:rsidRPr="00F45CFE">
        <w:rPr>
          <w:rFonts w:ascii="Arial" w:hAnsi="Arial" w:cs="Arial"/>
          <w:b/>
          <w:sz w:val="22"/>
          <w:szCs w:val="22"/>
        </w:rPr>
        <w:t>16/28, obręb Strzekęcino</w:t>
      </w:r>
      <w:r w:rsidR="00771154" w:rsidRPr="00F45CFE">
        <w:rPr>
          <w:rFonts w:ascii="Arial" w:hAnsi="Arial" w:cs="Arial"/>
          <w:b/>
          <w:bCs/>
          <w:sz w:val="22"/>
          <w:szCs w:val="22"/>
        </w:rPr>
        <w:t>,</w:t>
      </w:r>
      <w:r w:rsidR="00771154" w:rsidRPr="00523C5A">
        <w:rPr>
          <w:rFonts w:ascii="Arial" w:hAnsi="Arial" w:cs="Arial"/>
          <w:b/>
          <w:bCs/>
          <w:sz w:val="22"/>
          <w:szCs w:val="22"/>
        </w:rPr>
        <w:t xml:space="preserve"> Gmina Świeszyno</w:t>
      </w:r>
    </w:p>
    <w:p w14:paraId="4D046A91" w14:textId="7B47A1B4" w:rsidR="00771154" w:rsidRDefault="00771154" w:rsidP="009728E8">
      <w:pPr>
        <w:spacing w:line="276" w:lineRule="auto"/>
        <w:rPr>
          <w:rFonts w:ascii="Arial" w:hAnsi="Arial" w:cs="Arial"/>
          <w:b/>
          <w:sz w:val="22"/>
          <w:szCs w:val="22"/>
        </w:rPr>
      </w:pPr>
    </w:p>
    <w:p w14:paraId="174B36F4" w14:textId="071186CC" w:rsidR="00C234D9" w:rsidRPr="00C234D9" w:rsidRDefault="00C234D9" w:rsidP="002F7F3A">
      <w:pPr>
        <w:pStyle w:val="Akapitzlist"/>
        <w:widowControl w:val="0"/>
        <w:numPr>
          <w:ilvl w:val="0"/>
          <w:numId w:val="115"/>
        </w:numPr>
        <w:autoSpaceDE w:val="0"/>
        <w:autoSpaceDN w:val="0"/>
        <w:adjustRightInd w:val="0"/>
        <w:spacing w:line="276" w:lineRule="auto"/>
        <w:ind w:left="426"/>
        <w:jc w:val="both"/>
        <w:rPr>
          <w:rFonts w:ascii="Arial" w:hAnsi="Arial" w:cs="Arial"/>
          <w:b/>
          <w:sz w:val="22"/>
          <w:szCs w:val="22"/>
        </w:rPr>
      </w:pPr>
      <w:r w:rsidRPr="00C234D9">
        <w:rPr>
          <w:rFonts w:ascii="Arial" w:hAnsi="Arial" w:cs="Arial"/>
          <w:b/>
          <w:sz w:val="22"/>
          <w:szCs w:val="22"/>
        </w:rPr>
        <w:t xml:space="preserve">W kryterium cena:  </w:t>
      </w:r>
    </w:p>
    <w:p w14:paraId="519E5D51" w14:textId="77777777" w:rsidR="00C234D9" w:rsidRDefault="00C234D9" w:rsidP="009728E8">
      <w:pPr>
        <w:spacing w:line="276" w:lineRule="auto"/>
        <w:rPr>
          <w:rFonts w:ascii="Arial" w:hAnsi="Arial" w:cs="Arial"/>
          <w:b/>
          <w:sz w:val="22"/>
          <w:szCs w:val="22"/>
        </w:rPr>
      </w:pPr>
    </w:p>
    <w:p w14:paraId="46E7B7F7" w14:textId="77777777" w:rsidR="009728E8" w:rsidRPr="00DA1CC6" w:rsidRDefault="009728E8" w:rsidP="009728E8">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netto  ……………….....zł</w:t>
      </w:r>
    </w:p>
    <w:p w14:paraId="42896ADA" w14:textId="77777777" w:rsidR="009728E8" w:rsidRPr="00DA1CC6" w:rsidRDefault="009728E8" w:rsidP="009728E8">
      <w:pPr>
        <w:spacing w:line="360" w:lineRule="auto"/>
        <w:ind w:left="426"/>
        <w:rPr>
          <w:rFonts w:ascii="Arial" w:eastAsia="Calibri" w:hAnsi="Arial" w:cs="Arial"/>
          <w:sz w:val="22"/>
          <w:szCs w:val="22"/>
          <w:lang w:eastAsia="en-US"/>
        </w:rPr>
      </w:pPr>
      <w:r w:rsidRPr="00DA1CC6">
        <w:rPr>
          <w:rFonts w:ascii="Arial" w:eastAsia="Calibri" w:hAnsi="Arial" w:cs="Arial"/>
          <w:sz w:val="22"/>
          <w:szCs w:val="22"/>
          <w:lang w:eastAsia="en-US"/>
        </w:rPr>
        <w:t>(słownie ………………………………………………………………...........................)</w:t>
      </w:r>
    </w:p>
    <w:p w14:paraId="2CD5169F" w14:textId="77777777" w:rsidR="009728E8" w:rsidRDefault="009728E8" w:rsidP="009728E8">
      <w:pPr>
        <w:spacing w:line="360" w:lineRule="auto"/>
        <w:rPr>
          <w:rFonts w:ascii="Arial" w:eastAsia="Calibri" w:hAnsi="Arial" w:cs="Arial"/>
          <w:b/>
          <w:bCs/>
          <w:sz w:val="22"/>
          <w:szCs w:val="22"/>
          <w:lang w:eastAsia="en-US"/>
        </w:rPr>
      </w:pPr>
      <w:r>
        <w:rPr>
          <w:rFonts w:ascii="Arial" w:hAnsi="Arial" w:cs="Arial"/>
          <w:sz w:val="22"/>
          <w:szCs w:val="22"/>
        </w:rPr>
        <w:t xml:space="preserve">Plus </w:t>
      </w:r>
      <w:r w:rsidRPr="00632A2A">
        <w:rPr>
          <w:rFonts w:ascii="Arial" w:hAnsi="Arial" w:cs="Arial"/>
          <w:sz w:val="22"/>
          <w:szCs w:val="22"/>
        </w:rPr>
        <w:t>podate</w:t>
      </w:r>
      <w:r>
        <w:rPr>
          <w:rFonts w:ascii="Arial" w:hAnsi="Arial" w:cs="Arial"/>
          <w:sz w:val="22"/>
          <w:szCs w:val="22"/>
        </w:rPr>
        <w:t>k</w:t>
      </w:r>
      <w:r w:rsidRPr="00632A2A">
        <w:rPr>
          <w:rFonts w:ascii="Arial" w:hAnsi="Arial" w:cs="Arial"/>
          <w:sz w:val="22"/>
          <w:szCs w:val="22"/>
        </w:rPr>
        <w:t xml:space="preserve"> VAT</w:t>
      </w:r>
      <w:r>
        <w:rPr>
          <w:rFonts w:ascii="Arial" w:hAnsi="Arial" w:cs="Arial"/>
          <w:sz w:val="22"/>
          <w:szCs w:val="22"/>
        </w:rPr>
        <w:t xml:space="preserve"> …….. % tj. ……………….. złotych</w:t>
      </w:r>
    </w:p>
    <w:p w14:paraId="05D19B0C" w14:textId="77777777" w:rsidR="009728E8" w:rsidRPr="00DA1CC6" w:rsidRDefault="009728E8" w:rsidP="009728E8">
      <w:pPr>
        <w:spacing w:line="360" w:lineRule="auto"/>
        <w:rPr>
          <w:rFonts w:ascii="Arial" w:eastAsia="Calibri" w:hAnsi="Arial" w:cs="Arial"/>
          <w:sz w:val="22"/>
          <w:szCs w:val="22"/>
          <w:lang w:eastAsia="en-US"/>
        </w:rPr>
      </w:pPr>
      <w:r>
        <w:rPr>
          <w:rFonts w:ascii="Arial" w:eastAsia="Calibri" w:hAnsi="Arial" w:cs="Arial"/>
          <w:b/>
          <w:bCs/>
          <w:sz w:val="22"/>
          <w:szCs w:val="22"/>
          <w:lang w:eastAsia="en-US"/>
        </w:rPr>
        <w:t>C</w:t>
      </w:r>
      <w:r w:rsidRPr="00DA1CC6">
        <w:rPr>
          <w:rFonts w:ascii="Arial" w:eastAsia="Calibri" w:hAnsi="Arial" w:cs="Arial"/>
          <w:b/>
          <w:bCs/>
          <w:sz w:val="22"/>
          <w:szCs w:val="22"/>
          <w:lang w:eastAsia="en-US"/>
        </w:rPr>
        <w:t>en</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ofertow</w:t>
      </w:r>
      <w:r>
        <w:rPr>
          <w:rFonts w:ascii="Arial" w:eastAsia="Calibri" w:hAnsi="Arial" w:cs="Arial"/>
          <w:b/>
          <w:bCs/>
          <w:sz w:val="22"/>
          <w:szCs w:val="22"/>
          <w:lang w:eastAsia="en-US"/>
        </w:rPr>
        <w:t>a</w:t>
      </w:r>
      <w:r w:rsidRPr="00DA1CC6">
        <w:rPr>
          <w:rFonts w:ascii="Arial" w:eastAsia="Calibri" w:hAnsi="Arial" w:cs="Arial"/>
          <w:b/>
          <w:bCs/>
          <w:sz w:val="22"/>
          <w:szCs w:val="22"/>
          <w:lang w:eastAsia="en-US"/>
        </w:rPr>
        <w:t xml:space="preserve"> brutto ………………....zł</w:t>
      </w:r>
    </w:p>
    <w:p w14:paraId="4887F2A3" w14:textId="5535C132" w:rsidR="009728E8" w:rsidRDefault="009728E8" w:rsidP="009728E8">
      <w:pPr>
        <w:pStyle w:val="Akapitzlist"/>
        <w:widowControl w:val="0"/>
        <w:autoSpaceDE w:val="0"/>
        <w:autoSpaceDN w:val="0"/>
        <w:adjustRightInd w:val="0"/>
        <w:spacing w:line="276" w:lineRule="auto"/>
        <w:ind w:left="0"/>
        <w:jc w:val="both"/>
        <w:rPr>
          <w:rFonts w:ascii="Arial" w:hAnsi="Arial" w:cs="Arial"/>
          <w:b/>
          <w:bCs/>
          <w:sz w:val="22"/>
          <w:szCs w:val="22"/>
        </w:rPr>
      </w:pPr>
      <w:r w:rsidRPr="00DA1CC6">
        <w:rPr>
          <w:rFonts w:ascii="Arial" w:eastAsia="Calibri" w:hAnsi="Arial" w:cs="Arial"/>
          <w:sz w:val="22"/>
          <w:szCs w:val="22"/>
          <w:lang w:eastAsia="en-US"/>
        </w:rPr>
        <w:t>(słownie …………………………………………………………….....................……..)</w:t>
      </w:r>
    </w:p>
    <w:p w14:paraId="6893D992" w14:textId="77777777" w:rsidR="009728E8" w:rsidRPr="00632A2A" w:rsidRDefault="009728E8" w:rsidP="00632A2A">
      <w:pPr>
        <w:pStyle w:val="Akapitzlist"/>
        <w:widowControl w:val="0"/>
        <w:autoSpaceDE w:val="0"/>
        <w:autoSpaceDN w:val="0"/>
        <w:adjustRightInd w:val="0"/>
        <w:spacing w:line="276" w:lineRule="auto"/>
        <w:ind w:left="0"/>
        <w:jc w:val="both"/>
        <w:rPr>
          <w:rFonts w:ascii="Arial" w:hAnsi="Arial" w:cs="Arial"/>
          <w:b/>
          <w:bCs/>
          <w:sz w:val="22"/>
          <w:szCs w:val="22"/>
        </w:rPr>
      </w:pPr>
    </w:p>
    <w:p w14:paraId="497BF7CD" w14:textId="77777777" w:rsidR="00024E86" w:rsidRPr="00632A2A" w:rsidRDefault="00024E86" w:rsidP="002F7F3A">
      <w:pPr>
        <w:pStyle w:val="Akapitzlist"/>
        <w:widowControl w:val="0"/>
        <w:numPr>
          <w:ilvl w:val="0"/>
          <w:numId w:val="115"/>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33DE601F" w14:textId="77777777" w:rsidR="00024E86" w:rsidRPr="00632A2A" w:rsidRDefault="00E14D6E" w:rsidP="002F7F3A">
      <w:pPr>
        <w:pStyle w:val="Tekstpodstawowywcity2"/>
        <w:numPr>
          <w:ilvl w:val="0"/>
          <w:numId w:val="53"/>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m-cy</w:t>
      </w:r>
    </w:p>
    <w:p w14:paraId="751A4745" w14:textId="46104821" w:rsidR="00024E86" w:rsidRPr="00632A2A" w:rsidRDefault="00E14D6E" w:rsidP="002F7F3A">
      <w:pPr>
        <w:pStyle w:val="Tekstpodstawowywcity2"/>
        <w:numPr>
          <w:ilvl w:val="0"/>
          <w:numId w:val="53"/>
        </w:numPr>
        <w:spacing w:line="276" w:lineRule="auto"/>
        <w:rPr>
          <w:sz w:val="22"/>
          <w:szCs w:val="22"/>
        </w:rPr>
      </w:pPr>
      <w:r>
        <w:rPr>
          <w:sz w:val="22"/>
          <w:szCs w:val="22"/>
        </w:rPr>
        <w:t xml:space="preserve">gwarancja </w:t>
      </w:r>
      <w:r w:rsidR="006D5B83">
        <w:rPr>
          <w:sz w:val="22"/>
          <w:szCs w:val="22"/>
        </w:rPr>
        <w:t>66</w:t>
      </w:r>
      <w:r w:rsidR="00024E86" w:rsidRPr="00632A2A">
        <w:rPr>
          <w:sz w:val="22"/>
          <w:szCs w:val="22"/>
        </w:rPr>
        <w:t xml:space="preserve"> m-c</w:t>
      </w:r>
      <w:r w:rsidR="006D5B83">
        <w:rPr>
          <w:sz w:val="22"/>
          <w:szCs w:val="22"/>
        </w:rPr>
        <w:t>y</w:t>
      </w:r>
    </w:p>
    <w:p w14:paraId="0C2D233F" w14:textId="0649DCAB" w:rsidR="00024E86" w:rsidRPr="00632A2A" w:rsidRDefault="00E14D6E" w:rsidP="002F7F3A">
      <w:pPr>
        <w:pStyle w:val="Tekstpodstawowywcity2"/>
        <w:numPr>
          <w:ilvl w:val="0"/>
          <w:numId w:val="53"/>
        </w:numPr>
        <w:spacing w:line="276" w:lineRule="auto"/>
        <w:rPr>
          <w:sz w:val="22"/>
          <w:szCs w:val="22"/>
        </w:rPr>
      </w:pPr>
      <w:r>
        <w:rPr>
          <w:sz w:val="22"/>
          <w:szCs w:val="22"/>
        </w:rPr>
        <w:t xml:space="preserve">gwarancja </w:t>
      </w:r>
      <w:r w:rsidR="006D5B83">
        <w:rPr>
          <w:sz w:val="22"/>
          <w:szCs w:val="22"/>
        </w:rPr>
        <w:t>72</w:t>
      </w:r>
      <w:r w:rsidR="00024E86" w:rsidRPr="00632A2A">
        <w:rPr>
          <w:sz w:val="22"/>
          <w:szCs w:val="22"/>
        </w:rPr>
        <w:t xml:space="preserve"> m-c</w:t>
      </w:r>
      <w:r w:rsidR="006B7D33">
        <w:rPr>
          <w:sz w:val="22"/>
          <w:szCs w:val="22"/>
        </w:rPr>
        <w:t>e</w:t>
      </w:r>
    </w:p>
    <w:p w14:paraId="3AADE10F" w14:textId="77777777"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50"/>
    <w:p w14:paraId="23EC0300"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lastRenderedPageBreak/>
        <w:t>Dane dotyczące Zamawiającego:</w:t>
      </w:r>
    </w:p>
    <w:p w14:paraId="303BD08C"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01BC5185"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309019CF"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14:paraId="233AE069"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24BFEE31" w14:textId="77777777"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7221A3AA"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14:paraId="0F90B71C"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14:paraId="3DCD5482"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14:paraId="092FE6EE"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14:paraId="0DBAFAED"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14:paraId="59390DFE" w14:textId="77777777"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7CDAB671" w14:textId="77777777" w:rsidR="00B03A7D"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14:paraId="6D95FFD7" w14:textId="77777777" w:rsidR="00F00996" w:rsidRPr="00632A2A" w:rsidRDefault="00F00996" w:rsidP="00521D43">
      <w:pPr>
        <w:widowControl w:val="0"/>
        <w:autoSpaceDE w:val="0"/>
        <w:autoSpaceDN w:val="0"/>
        <w:adjustRightInd w:val="0"/>
        <w:spacing w:line="360" w:lineRule="auto"/>
        <w:jc w:val="both"/>
        <w:rPr>
          <w:rFonts w:ascii="Arial" w:hAnsi="Arial" w:cs="Arial"/>
          <w:sz w:val="22"/>
          <w:szCs w:val="22"/>
        </w:rPr>
      </w:pPr>
    </w:p>
    <w:p w14:paraId="2E84BF70"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35B0E78E"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5EB01172"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239A1A9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69FB7E21"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14:paraId="70229F50"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7B46AC68"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615104CB"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7C31D90D"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1F60CAD9"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5F52BBE0" w14:textId="77777777"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Na podstawie art. 8 ust. 3 ustawy z dnia 29 stycznia 2004 r. uPZP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03FE6070" w14:textId="77777777"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14:paraId="1B9F8F29" w14:textId="77777777"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14:paraId="50C656EB"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40151FB" w14:textId="77777777"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21B2F782" w14:textId="77777777"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69CDEA39"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14:paraId="06EC1BBA"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5343D470"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6C399D88" w14:textId="77777777"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95D6A3B" w14:textId="77777777"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0FC15525" w14:textId="77777777"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14:paraId="33C172CE"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2AF05349"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60B7F182"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0BB8E7D7"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4FA2CDE4"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14:paraId="3317DAC0"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1F5E0D8C" w14:textId="77777777"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763A7CFD"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3CD9DA8A"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0CA1B7E1"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14:paraId="352FD171" w14:textId="77777777"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14:paraId="06829FCA" w14:textId="77777777"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14:paraId="5C38C3A6" w14:textId="77777777"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08B6AB26" w14:textId="77777777" w:rsidR="00B03A7D" w:rsidRPr="00632A2A" w:rsidRDefault="00B03A7D" w:rsidP="002F7F3A">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62D07D3C" w14:textId="77777777" w:rsidR="00B03A7D" w:rsidRPr="00632A2A" w:rsidRDefault="00B03A7D" w:rsidP="002F7F3A">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5CEA9E05" w14:textId="77777777"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2FBD10BE" w14:textId="77777777"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14:paraId="03380439" w14:textId="77777777"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17069EDB"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7408E81D"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4BD85FE"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45CA12A7"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43A5F0A"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E5D02AF"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13CDDBF"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713D110"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3E482323"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7078C4C3"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64215EE1"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6F41C94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49D2DBEB"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394B926D" w14:textId="77777777" w:rsidR="00A1669E" w:rsidRPr="00632A2A" w:rsidRDefault="00A1669E" w:rsidP="00632A2A">
      <w:pPr>
        <w:spacing w:line="276" w:lineRule="auto"/>
        <w:jc w:val="center"/>
        <w:rPr>
          <w:rFonts w:ascii="Arial" w:hAnsi="Arial" w:cs="Arial"/>
          <w:b/>
          <w:i/>
          <w:color w:val="FF0000"/>
          <w:sz w:val="22"/>
          <w:szCs w:val="22"/>
        </w:rPr>
      </w:pPr>
    </w:p>
    <w:p w14:paraId="233D2116"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14:paraId="7B2B1963"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3F79E759"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42AD08E4"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033AD837"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385711A"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3150B1FD"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7FC90293"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5D74C3E3"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638BD512"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067A0C2D"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1331DEC3"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7B3B8C18" w14:textId="77777777" w:rsidR="00B03A7D" w:rsidRPr="00632A2A" w:rsidRDefault="00B03A7D" w:rsidP="00632A2A">
      <w:pPr>
        <w:spacing w:line="276" w:lineRule="auto"/>
        <w:rPr>
          <w:rFonts w:ascii="Arial" w:hAnsi="Arial" w:cs="Arial"/>
          <w:sz w:val="22"/>
          <w:szCs w:val="22"/>
        </w:rPr>
      </w:pPr>
    </w:p>
    <w:p w14:paraId="113AE6A0" w14:textId="77777777" w:rsidR="008B09F2" w:rsidRDefault="008B09F2" w:rsidP="00632A2A">
      <w:pPr>
        <w:spacing w:after="120" w:line="276" w:lineRule="auto"/>
        <w:jc w:val="center"/>
        <w:rPr>
          <w:rFonts w:ascii="Arial" w:hAnsi="Arial" w:cs="Arial"/>
          <w:b/>
          <w:sz w:val="22"/>
          <w:szCs w:val="22"/>
          <w:u w:val="single"/>
        </w:rPr>
      </w:pPr>
    </w:p>
    <w:p w14:paraId="1BAE3E3A"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0695F018"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412884F6"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4A81ACB4"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6BCB5F56" w14:textId="03D4E293" w:rsidR="009E58AE" w:rsidRPr="00BF279E" w:rsidRDefault="00B03A7D" w:rsidP="009E58AE">
      <w:pPr>
        <w:pStyle w:val="Akapitzlist"/>
        <w:spacing w:line="276" w:lineRule="auto"/>
        <w:ind w:left="426"/>
        <w:jc w:val="center"/>
        <w:rPr>
          <w:rFonts w:ascii="Arial" w:hAnsi="Arial" w:cs="Arial"/>
          <w:b/>
          <w:sz w:val="22"/>
          <w:szCs w:val="22"/>
          <w:highlight w:val="yellow"/>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4E5B95">
        <w:rPr>
          <w:rFonts w:ascii="Arial" w:hAnsi="Arial" w:cs="Arial"/>
          <w:b/>
          <w:sz w:val="22"/>
          <w:szCs w:val="22"/>
        </w:rPr>
        <w:t>„Dostawa i montaż urządzeń placów zabaw na terenie gminy Świeszyno”</w:t>
      </w:r>
    </w:p>
    <w:p w14:paraId="6755A7AD" w14:textId="77777777" w:rsidR="008B09F2" w:rsidRPr="00732D16" w:rsidRDefault="008B09F2" w:rsidP="009E58AE">
      <w:pPr>
        <w:pStyle w:val="Akapitzlist"/>
        <w:spacing w:line="276" w:lineRule="auto"/>
        <w:ind w:left="426"/>
        <w:jc w:val="center"/>
        <w:rPr>
          <w:rFonts w:ascii="Arial" w:hAnsi="Arial" w:cs="Arial"/>
          <w:sz w:val="22"/>
          <w:szCs w:val="22"/>
        </w:rPr>
      </w:pPr>
    </w:p>
    <w:p w14:paraId="5C0E8731" w14:textId="4649AEF3"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6420B8">
        <w:rPr>
          <w:rFonts w:ascii="Arial" w:hAnsi="Arial" w:cs="Arial"/>
          <w:sz w:val="22"/>
          <w:szCs w:val="22"/>
        </w:rPr>
        <w:t xml:space="preserve"> </w:t>
      </w:r>
      <w:r w:rsidRPr="00632A2A">
        <w:rPr>
          <w:rFonts w:ascii="Arial" w:hAnsi="Arial" w:cs="Arial"/>
          <w:sz w:val="22"/>
          <w:szCs w:val="22"/>
        </w:rPr>
        <w:t>oświadczam,</w:t>
      </w:r>
      <w:r w:rsidR="00CF4103">
        <w:rPr>
          <w:rFonts w:ascii="Arial" w:hAnsi="Arial" w:cs="Arial"/>
          <w:sz w:val="22"/>
          <w:szCs w:val="22"/>
        </w:rPr>
        <w:t xml:space="preserve"> </w:t>
      </w:r>
      <w:r w:rsidRPr="00632A2A">
        <w:rPr>
          <w:rFonts w:ascii="Arial" w:hAnsi="Arial" w:cs="Arial"/>
          <w:sz w:val="22"/>
          <w:szCs w:val="22"/>
        </w:rPr>
        <w:t>co następuje:</w:t>
      </w:r>
    </w:p>
    <w:p w14:paraId="2A5B76AF" w14:textId="77777777" w:rsidR="008B09F2" w:rsidRPr="00632A2A" w:rsidRDefault="008B09F2" w:rsidP="00810978">
      <w:pPr>
        <w:spacing w:line="276" w:lineRule="auto"/>
        <w:ind w:firstLine="709"/>
        <w:jc w:val="center"/>
        <w:rPr>
          <w:rFonts w:ascii="Arial" w:hAnsi="Arial" w:cs="Arial"/>
          <w:sz w:val="22"/>
          <w:szCs w:val="22"/>
        </w:rPr>
      </w:pPr>
    </w:p>
    <w:p w14:paraId="11E4DE3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142E624A" w14:textId="77777777" w:rsidR="00B03A7D" w:rsidRPr="00632A2A" w:rsidRDefault="00B03A7D" w:rsidP="00632A2A">
      <w:pPr>
        <w:spacing w:line="276" w:lineRule="auto"/>
        <w:jc w:val="both"/>
        <w:rPr>
          <w:rFonts w:ascii="Arial" w:hAnsi="Arial" w:cs="Arial"/>
          <w:sz w:val="22"/>
          <w:szCs w:val="22"/>
        </w:rPr>
      </w:pPr>
    </w:p>
    <w:p w14:paraId="527D7717" w14:textId="55BDB442"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8B09F2">
        <w:rPr>
          <w:rFonts w:ascii="Arial" w:hAnsi="Arial" w:cs="Arial"/>
          <w:sz w:val="22"/>
          <w:szCs w:val="22"/>
        </w:rPr>
        <w:t>w </w:t>
      </w:r>
      <w:r w:rsidR="00284A86" w:rsidRPr="008B09F2">
        <w:rPr>
          <w:rFonts w:ascii="Arial" w:hAnsi="Arial" w:cs="Arial"/>
          <w:sz w:val="22"/>
          <w:szCs w:val="22"/>
        </w:rPr>
        <w:t xml:space="preserve">SIWZ Rozdział II – postępowanie nr </w:t>
      </w:r>
      <w:r w:rsidR="00FC622C" w:rsidRPr="008B09F2">
        <w:rPr>
          <w:rFonts w:ascii="Arial" w:hAnsi="Arial" w:cs="Arial"/>
          <w:b/>
          <w:sz w:val="22"/>
          <w:szCs w:val="22"/>
        </w:rPr>
        <w:t>ZP.271.</w:t>
      </w:r>
      <w:r w:rsidR="007E01EB" w:rsidRPr="00B54F0C">
        <w:rPr>
          <w:rFonts w:ascii="Arial" w:hAnsi="Arial" w:cs="Arial"/>
          <w:b/>
          <w:sz w:val="22"/>
          <w:szCs w:val="22"/>
        </w:rPr>
        <w:t>2</w:t>
      </w:r>
      <w:r w:rsidR="00B54F0C">
        <w:rPr>
          <w:rFonts w:ascii="Arial" w:hAnsi="Arial" w:cs="Arial"/>
          <w:b/>
          <w:sz w:val="22"/>
          <w:szCs w:val="22"/>
        </w:rPr>
        <w:t>6</w:t>
      </w:r>
      <w:r w:rsidR="00FC622C" w:rsidRPr="008B09F2">
        <w:rPr>
          <w:rFonts w:ascii="Arial" w:hAnsi="Arial" w:cs="Arial"/>
          <w:b/>
          <w:sz w:val="22"/>
          <w:szCs w:val="22"/>
        </w:rPr>
        <w:t>.20</w:t>
      </w:r>
      <w:r w:rsidR="00BF279E">
        <w:rPr>
          <w:rFonts w:ascii="Arial" w:hAnsi="Arial" w:cs="Arial"/>
          <w:b/>
          <w:sz w:val="22"/>
          <w:szCs w:val="22"/>
        </w:rPr>
        <w:t>20</w:t>
      </w:r>
      <w:r w:rsidR="0028053B">
        <w:rPr>
          <w:rFonts w:ascii="Arial" w:hAnsi="Arial" w:cs="Arial"/>
          <w:b/>
          <w:sz w:val="22"/>
          <w:szCs w:val="22"/>
        </w:rPr>
        <w:t xml:space="preserve"> </w:t>
      </w:r>
      <w:r w:rsidRPr="008B09F2">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14:paraId="324E8EC3" w14:textId="77777777" w:rsidR="00F512EC" w:rsidRPr="00632A2A" w:rsidRDefault="00F512EC" w:rsidP="00632A2A">
      <w:pPr>
        <w:spacing w:line="276" w:lineRule="auto"/>
        <w:jc w:val="both"/>
        <w:rPr>
          <w:rFonts w:ascii="Arial" w:hAnsi="Arial" w:cs="Arial"/>
          <w:sz w:val="22"/>
          <w:szCs w:val="22"/>
        </w:rPr>
      </w:pPr>
    </w:p>
    <w:p w14:paraId="0AC7ADC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3EA6940E" w14:textId="77777777" w:rsidR="00771E3A" w:rsidRPr="00632A2A" w:rsidRDefault="00771E3A" w:rsidP="00632A2A">
      <w:pPr>
        <w:spacing w:line="276" w:lineRule="auto"/>
        <w:jc w:val="both"/>
        <w:rPr>
          <w:rFonts w:ascii="Arial" w:hAnsi="Arial" w:cs="Arial"/>
          <w:sz w:val="22"/>
          <w:szCs w:val="22"/>
        </w:rPr>
      </w:pPr>
    </w:p>
    <w:p w14:paraId="178AC4C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1AC3BD8"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780ABBB" w14:textId="77777777" w:rsidR="00771E3A" w:rsidRDefault="00771E3A" w:rsidP="00632A2A">
      <w:pPr>
        <w:spacing w:line="276" w:lineRule="auto"/>
        <w:ind w:left="5664" w:firstLine="708"/>
        <w:jc w:val="both"/>
        <w:rPr>
          <w:rFonts w:ascii="Arial" w:hAnsi="Arial" w:cs="Arial"/>
          <w:i/>
          <w:sz w:val="22"/>
          <w:szCs w:val="22"/>
        </w:rPr>
      </w:pPr>
    </w:p>
    <w:p w14:paraId="6E48EBBD" w14:textId="77777777" w:rsidR="00771E3A" w:rsidRPr="00632A2A" w:rsidRDefault="00771E3A" w:rsidP="00632A2A">
      <w:pPr>
        <w:spacing w:line="276" w:lineRule="auto"/>
        <w:ind w:left="5664" w:firstLine="708"/>
        <w:jc w:val="both"/>
        <w:rPr>
          <w:rFonts w:ascii="Arial" w:hAnsi="Arial" w:cs="Arial"/>
          <w:i/>
          <w:sz w:val="22"/>
          <w:szCs w:val="22"/>
        </w:rPr>
      </w:pPr>
    </w:p>
    <w:p w14:paraId="7E88A472"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5B19B41B" w14:textId="192A3031"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następującego/ych</w:t>
      </w:r>
      <w:r w:rsidR="00CF4103">
        <w:rPr>
          <w:rFonts w:ascii="Arial" w:hAnsi="Arial" w:cs="Arial"/>
          <w:sz w:val="22"/>
          <w:szCs w:val="22"/>
        </w:rPr>
        <w:t xml:space="preserve"> </w:t>
      </w:r>
      <w:r w:rsidRPr="00632A2A">
        <w:rPr>
          <w:rFonts w:ascii="Arial" w:hAnsi="Arial" w:cs="Arial"/>
          <w:sz w:val="22"/>
          <w:szCs w:val="22"/>
        </w:rPr>
        <w:t xml:space="preserve">podmiotu/ów: </w:t>
      </w:r>
    </w:p>
    <w:p w14:paraId="041F520B"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409B287E"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1B6D41F7" w14:textId="5EB4EBDE" w:rsidR="00F512EC" w:rsidRDefault="00F512EC" w:rsidP="00632A2A">
      <w:pPr>
        <w:spacing w:line="276" w:lineRule="auto"/>
        <w:jc w:val="both"/>
        <w:rPr>
          <w:rFonts w:ascii="Arial" w:hAnsi="Arial" w:cs="Arial"/>
          <w:sz w:val="22"/>
          <w:szCs w:val="22"/>
        </w:rPr>
      </w:pPr>
    </w:p>
    <w:p w14:paraId="5DC99371" w14:textId="77777777" w:rsidR="00CF4103" w:rsidRPr="00632A2A" w:rsidRDefault="00CF4103" w:rsidP="00632A2A">
      <w:pPr>
        <w:spacing w:line="276" w:lineRule="auto"/>
        <w:jc w:val="both"/>
        <w:rPr>
          <w:rFonts w:ascii="Arial" w:hAnsi="Arial" w:cs="Arial"/>
          <w:sz w:val="22"/>
          <w:szCs w:val="22"/>
        </w:rPr>
      </w:pPr>
    </w:p>
    <w:p w14:paraId="4988728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129F728D" w14:textId="77777777" w:rsidR="00B03A7D" w:rsidRDefault="00B03A7D" w:rsidP="00632A2A">
      <w:pPr>
        <w:spacing w:line="276" w:lineRule="auto"/>
        <w:jc w:val="both"/>
        <w:rPr>
          <w:rFonts w:ascii="Arial" w:hAnsi="Arial" w:cs="Arial"/>
          <w:sz w:val="22"/>
          <w:szCs w:val="22"/>
        </w:rPr>
      </w:pPr>
    </w:p>
    <w:p w14:paraId="09FA5136" w14:textId="77777777" w:rsidR="00F512EC" w:rsidRPr="00632A2A" w:rsidRDefault="00F512EC" w:rsidP="00632A2A">
      <w:pPr>
        <w:spacing w:line="276" w:lineRule="auto"/>
        <w:jc w:val="both"/>
        <w:rPr>
          <w:rFonts w:ascii="Arial" w:hAnsi="Arial" w:cs="Arial"/>
          <w:sz w:val="22"/>
          <w:szCs w:val="22"/>
        </w:rPr>
      </w:pPr>
    </w:p>
    <w:p w14:paraId="630A2AC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817196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936AF2E" w14:textId="77777777" w:rsidR="00B03A7D" w:rsidRPr="00632A2A" w:rsidRDefault="00B03A7D" w:rsidP="00632A2A">
      <w:pPr>
        <w:spacing w:line="276" w:lineRule="auto"/>
        <w:jc w:val="both"/>
        <w:rPr>
          <w:rFonts w:ascii="Arial" w:hAnsi="Arial" w:cs="Arial"/>
          <w:sz w:val="22"/>
          <w:szCs w:val="22"/>
        </w:rPr>
      </w:pPr>
    </w:p>
    <w:p w14:paraId="51EB4FFA" w14:textId="77777777" w:rsidR="00B03A7D" w:rsidRPr="00632A2A" w:rsidRDefault="00B03A7D" w:rsidP="00632A2A">
      <w:pPr>
        <w:spacing w:line="276" w:lineRule="auto"/>
        <w:ind w:left="5664" w:firstLine="708"/>
        <w:jc w:val="both"/>
        <w:rPr>
          <w:rFonts w:ascii="Arial" w:hAnsi="Arial" w:cs="Arial"/>
          <w:i/>
          <w:sz w:val="22"/>
          <w:szCs w:val="22"/>
        </w:rPr>
      </w:pPr>
    </w:p>
    <w:p w14:paraId="4B68029C" w14:textId="77777777" w:rsidR="00B03A7D" w:rsidRPr="00632A2A" w:rsidRDefault="00B03A7D" w:rsidP="00632A2A">
      <w:pPr>
        <w:spacing w:line="276" w:lineRule="auto"/>
        <w:ind w:left="5664" w:firstLine="708"/>
        <w:jc w:val="both"/>
        <w:rPr>
          <w:rFonts w:ascii="Arial" w:hAnsi="Arial" w:cs="Arial"/>
          <w:i/>
          <w:sz w:val="22"/>
          <w:szCs w:val="22"/>
        </w:rPr>
      </w:pPr>
    </w:p>
    <w:p w14:paraId="7038FDE0"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55706718" w14:textId="77777777" w:rsidR="00B03A7D" w:rsidRPr="00632A2A" w:rsidRDefault="00B03A7D" w:rsidP="00632A2A">
      <w:pPr>
        <w:spacing w:line="276" w:lineRule="auto"/>
        <w:jc w:val="both"/>
        <w:rPr>
          <w:rFonts w:ascii="Arial" w:hAnsi="Arial" w:cs="Arial"/>
          <w:sz w:val="22"/>
          <w:szCs w:val="22"/>
        </w:rPr>
      </w:pPr>
    </w:p>
    <w:p w14:paraId="542FF32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E8F6360" w14:textId="776BF32C" w:rsidR="00F512EC" w:rsidRDefault="00F512EC" w:rsidP="00632A2A">
      <w:pPr>
        <w:spacing w:line="276" w:lineRule="auto"/>
        <w:jc w:val="both"/>
        <w:rPr>
          <w:rFonts w:ascii="Arial" w:hAnsi="Arial" w:cs="Arial"/>
          <w:sz w:val="22"/>
          <w:szCs w:val="22"/>
        </w:rPr>
      </w:pPr>
    </w:p>
    <w:p w14:paraId="035CDD8B" w14:textId="1CABC908" w:rsidR="00CF4103" w:rsidRDefault="00CF4103" w:rsidP="00632A2A">
      <w:pPr>
        <w:spacing w:line="276" w:lineRule="auto"/>
        <w:jc w:val="both"/>
        <w:rPr>
          <w:rFonts w:ascii="Arial" w:hAnsi="Arial" w:cs="Arial"/>
          <w:sz w:val="22"/>
          <w:szCs w:val="22"/>
        </w:rPr>
      </w:pPr>
    </w:p>
    <w:p w14:paraId="054BFFD7" w14:textId="77777777" w:rsidR="00CF4103" w:rsidRPr="00632A2A" w:rsidRDefault="00CF4103" w:rsidP="00632A2A">
      <w:pPr>
        <w:spacing w:line="276" w:lineRule="auto"/>
        <w:jc w:val="both"/>
        <w:rPr>
          <w:rFonts w:ascii="Arial" w:hAnsi="Arial" w:cs="Arial"/>
          <w:sz w:val="22"/>
          <w:szCs w:val="22"/>
        </w:rPr>
      </w:pPr>
    </w:p>
    <w:p w14:paraId="6DE435A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6EB81CA" w14:textId="4FA29CF8" w:rsidR="00521D43" w:rsidRDefault="00521D43" w:rsidP="00632A2A">
      <w:pPr>
        <w:spacing w:line="276" w:lineRule="auto"/>
        <w:jc w:val="both"/>
        <w:rPr>
          <w:rFonts w:ascii="Arial" w:hAnsi="Arial" w:cs="Arial"/>
          <w:sz w:val="22"/>
          <w:szCs w:val="22"/>
        </w:rPr>
      </w:pPr>
    </w:p>
    <w:p w14:paraId="2C6CA2F9" w14:textId="77777777" w:rsidR="00CF4103" w:rsidRPr="00632A2A" w:rsidRDefault="00CF4103" w:rsidP="00632A2A">
      <w:pPr>
        <w:spacing w:line="276" w:lineRule="auto"/>
        <w:jc w:val="both"/>
        <w:rPr>
          <w:rFonts w:ascii="Arial" w:hAnsi="Arial" w:cs="Arial"/>
          <w:sz w:val="22"/>
          <w:szCs w:val="22"/>
        </w:rPr>
      </w:pPr>
    </w:p>
    <w:p w14:paraId="73DF03B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D9E5B72"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4F2707D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764C4BC"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FDC1CEA" w14:textId="77777777" w:rsidR="006B3D24" w:rsidRPr="00521D43" w:rsidRDefault="006B3D24" w:rsidP="00632A2A">
      <w:pPr>
        <w:spacing w:line="276" w:lineRule="auto"/>
        <w:jc w:val="center"/>
        <w:rPr>
          <w:rFonts w:ascii="Arial" w:hAnsi="Arial" w:cs="Arial"/>
          <w:b/>
          <w:i/>
          <w:color w:val="FF0000"/>
          <w:sz w:val="18"/>
          <w:szCs w:val="18"/>
        </w:rPr>
      </w:pPr>
    </w:p>
    <w:p w14:paraId="1A4E14D4"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14:paraId="4081B7FF" w14:textId="77777777" w:rsidR="00771E3A" w:rsidRPr="00632A2A" w:rsidRDefault="00771E3A" w:rsidP="00632A2A">
      <w:pPr>
        <w:spacing w:line="276" w:lineRule="auto"/>
        <w:ind w:left="5664" w:firstLine="708"/>
        <w:jc w:val="both"/>
        <w:rPr>
          <w:rFonts w:ascii="Arial" w:eastAsia="Calibri" w:hAnsi="Arial" w:cs="Arial"/>
          <w:i/>
          <w:sz w:val="22"/>
          <w:szCs w:val="22"/>
        </w:rPr>
      </w:pPr>
    </w:p>
    <w:p w14:paraId="4B7C8734"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35BC05E"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71EF8DE4"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0E23696E"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7F904F57"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5E40A727"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71596865"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KRS/CEiDG)</w:t>
      </w:r>
    </w:p>
    <w:p w14:paraId="0E06D3BF"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36F5ECFA"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1390FB34" w14:textId="77777777" w:rsidR="00B03A7D" w:rsidRPr="00AD0EF9" w:rsidRDefault="00B03A7D" w:rsidP="00AD0EF9">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3C01BF33" w14:textId="583B853F" w:rsidR="00771E3A" w:rsidRDefault="00771E3A" w:rsidP="00632A2A">
      <w:pPr>
        <w:spacing w:line="276" w:lineRule="auto"/>
        <w:rPr>
          <w:rFonts w:ascii="Arial" w:hAnsi="Arial" w:cs="Arial"/>
          <w:sz w:val="22"/>
          <w:szCs w:val="22"/>
        </w:rPr>
      </w:pPr>
    </w:p>
    <w:p w14:paraId="7E73B9B2" w14:textId="77777777" w:rsidR="0028053B" w:rsidRPr="00632A2A" w:rsidRDefault="0028053B" w:rsidP="00632A2A">
      <w:pPr>
        <w:spacing w:line="276" w:lineRule="auto"/>
        <w:rPr>
          <w:rFonts w:ascii="Arial" w:hAnsi="Arial" w:cs="Arial"/>
          <w:sz w:val="22"/>
          <w:szCs w:val="22"/>
        </w:rPr>
      </w:pPr>
    </w:p>
    <w:p w14:paraId="2A10E20B"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4BC83A8"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2F139EB2" w14:textId="77777777"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Pzp), </w:t>
      </w:r>
    </w:p>
    <w:p w14:paraId="1EBBE443"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2930B0C3" w14:textId="77777777" w:rsidR="00B03A7D" w:rsidRPr="00632A2A" w:rsidRDefault="00B03A7D" w:rsidP="00632A2A">
      <w:pPr>
        <w:spacing w:line="276" w:lineRule="auto"/>
        <w:jc w:val="both"/>
        <w:rPr>
          <w:rFonts w:ascii="Arial" w:hAnsi="Arial" w:cs="Arial"/>
          <w:sz w:val="22"/>
          <w:szCs w:val="22"/>
        </w:rPr>
      </w:pPr>
    </w:p>
    <w:p w14:paraId="4BF9FB30" w14:textId="6DA739BA" w:rsidR="009E58AE" w:rsidRPr="00732D16" w:rsidRDefault="000065FA" w:rsidP="009E58AE">
      <w:pPr>
        <w:pStyle w:val="Akapitzlist"/>
        <w:spacing w:line="276" w:lineRule="auto"/>
        <w:ind w:left="426"/>
        <w:jc w:val="center"/>
        <w:rPr>
          <w:rFonts w:ascii="Arial" w:hAnsi="Arial" w:cs="Arial"/>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9E58AE">
        <w:rPr>
          <w:rFonts w:ascii="Arial" w:hAnsi="Arial" w:cs="Arial"/>
          <w:b/>
          <w:sz w:val="22"/>
          <w:szCs w:val="22"/>
        </w:rPr>
        <w:t>„</w:t>
      </w:r>
      <w:r w:rsidR="004E5B95">
        <w:rPr>
          <w:rFonts w:ascii="Arial" w:hAnsi="Arial" w:cs="Arial"/>
          <w:b/>
          <w:sz w:val="22"/>
          <w:szCs w:val="22"/>
        </w:rPr>
        <w:t>Dostawa i montaż urządzeń placów zabaw na terenie gminy Świeszyno”</w:t>
      </w:r>
    </w:p>
    <w:p w14:paraId="50262BD1" w14:textId="7D44ECC0" w:rsidR="000065FA" w:rsidRPr="00632A2A" w:rsidRDefault="000065FA" w:rsidP="009E58AE">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28053B">
        <w:rPr>
          <w:rFonts w:ascii="Arial" w:hAnsi="Arial" w:cs="Arial"/>
          <w:sz w:val="22"/>
          <w:szCs w:val="22"/>
        </w:rPr>
        <w:t xml:space="preserve"> </w:t>
      </w:r>
      <w:r w:rsidRPr="00632A2A">
        <w:rPr>
          <w:rFonts w:ascii="Arial" w:hAnsi="Arial" w:cs="Arial"/>
          <w:sz w:val="22"/>
          <w:szCs w:val="22"/>
        </w:rPr>
        <w:t>oświadczam,</w:t>
      </w:r>
      <w:r w:rsidR="0028053B">
        <w:rPr>
          <w:rFonts w:ascii="Arial" w:hAnsi="Arial" w:cs="Arial"/>
          <w:sz w:val="22"/>
          <w:szCs w:val="22"/>
        </w:rPr>
        <w:t xml:space="preserve"> </w:t>
      </w:r>
      <w:r w:rsidRPr="00632A2A">
        <w:rPr>
          <w:rFonts w:ascii="Arial" w:hAnsi="Arial" w:cs="Arial"/>
          <w:sz w:val="22"/>
          <w:szCs w:val="22"/>
        </w:rPr>
        <w:t>co następuje:</w:t>
      </w:r>
    </w:p>
    <w:p w14:paraId="636BC06C" w14:textId="77777777" w:rsidR="00B03A7D" w:rsidRPr="00632A2A" w:rsidRDefault="00B03A7D" w:rsidP="00632A2A">
      <w:pPr>
        <w:spacing w:line="276" w:lineRule="auto"/>
        <w:jc w:val="both"/>
        <w:rPr>
          <w:rFonts w:ascii="Arial" w:hAnsi="Arial" w:cs="Arial"/>
          <w:sz w:val="22"/>
          <w:szCs w:val="22"/>
        </w:rPr>
      </w:pPr>
    </w:p>
    <w:p w14:paraId="37C1E4B9"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24705FDB"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art. 24 ust 1 pkt 12-23 ustawy Pzp.</w:t>
      </w:r>
    </w:p>
    <w:p w14:paraId="061A1573" w14:textId="4BFB3B52"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Pzp</w:t>
      </w:r>
      <w:r>
        <w:rPr>
          <w:rFonts w:ascii="Arial" w:hAnsi="Arial" w:cs="Arial"/>
          <w:sz w:val="22"/>
          <w:szCs w:val="22"/>
        </w:rPr>
        <w:t>.</w:t>
      </w:r>
    </w:p>
    <w:p w14:paraId="31B59BCB" w14:textId="77777777" w:rsidR="00771E3A" w:rsidRPr="00632A2A" w:rsidRDefault="00771E3A" w:rsidP="00632A2A">
      <w:pPr>
        <w:spacing w:line="276" w:lineRule="auto"/>
        <w:jc w:val="both"/>
        <w:rPr>
          <w:rFonts w:ascii="Arial" w:hAnsi="Arial" w:cs="Arial"/>
          <w:i/>
          <w:sz w:val="22"/>
          <w:szCs w:val="22"/>
        </w:rPr>
      </w:pPr>
    </w:p>
    <w:p w14:paraId="1F268B5F"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24BD8013" w14:textId="59A9A714" w:rsidR="00521D43" w:rsidRDefault="00521D43" w:rsidP="00632A2A">
      <w:pPr>
        <w:spacing w:line="276" w:lineRule="auto"/>
        <w:jc w:val="both"/>
        <w:rPr>
          <w:rFonts w:ascii="Arial" w:hAnsi="Arial" w:cs="Arial"/>
          <w:sz w:val="22"/>
          <w:szCs w:val="22"/>
        </w:rPr>
      </w:pPr>
    </w:p>
    <w:p w14:paraId="5C7B9EED" w14:textId="77777777" w:rsidR="0028053B" w:rsidRPr="00632A2A" w:rsidRDefault="0028053B" w:rsidP="00632A2A">
      <w:pPr>
        <w:spacing w:line="276" w:lineRule="auto"/>
        <w:jc w:val="both"/>
        <w:rPr>
          <w:rFonts w:ascii="Arial" w:hAnsi="Arial" w:cs="Arial"/>
          <w:sz w:val="22"/>
          <w:szCs w:val="22"/>
        </w:rPr>
      </w:pPr>
    </w:p>
    <w:p w14:paraId="14E71419"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FFAC996" w14:textId="77777777"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3147CC5"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 art. …………. ustawy Pzp</w:t>
      </w:r>
      <w:r w:rsidRPr="00632A2A">
        <w:rPr>
          <w:rFonts w:ascii="Arial" w:hAnsi="Arial" w:cs="Arial"/>
          <w:i/>
          <w:sz w:val="22"/>
          <w:szCs w:val="22"/>
        </w:rPr>
        <w:t>(podać mającą zastosowanie podstawę wykluczenia spośród wymienionych w art. 24 ust. 1 pkt 13-14, 16-20 lub art. 24 ust. 5 ustawy Pzp).</w:t>
      </w:r>
      <w:r w:rsidRPr="00632A2A">
        <w:rPr>
          <w:rFonts w:ascii="Arial" w:hAnsi="Arial" w:cs="Arial"/>
          <w:sz w:val="22"/>
          <w:szCs w:val="22"/>
        </w:rPr>
        <w:t>Jednocześnie oświadczam, że w związku z ww. okolicznością, na podstawie art. 24 ust. 8 ustawy Pzp podjąłem następujące środki naprawcze: …………………………………………………………………………………………..</w:t>
      </w:r>
    </w:p>
    <w:p w14:paraId="5403866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264717E6" w14:textId="77777777" w:rsidR="00B03A7D" w:rsidRPr="00632A2A" w:rsidRDefault="00B03A7D" w:rsidP="00632A2A">
      <w:pPr>
        <w:spacing w:line="276" w:lineRule="auto"/>
        <w:jc w:val="both"/>
        <w:rPr>
          <w:rFonts w:ascii="Arial" w:hAnsi="Arial" w:cs="Arial"/>
          <w:sz w:val="22"/>
          <w:szCs w:val="22"/>
        </w:rPr>
      </w:pPr>
    </w:p>
    <w:p w14:paraId="106C922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30305DA1" w14:textId="77777777" w:rsidR="00B03A7D" w:rsidRPr="00632A2A" w:rsidRDefault="00B03A7D" w:rsidP="00632A2A">
      <w:pPr>
        <w:spacing w:line="276" w:lineRule="auto"/>
        <w:jc w:val="both"/>
        <w:rPr>
          <w:rFonts w:ascii="Arial" w:hAnsi="Arial" w:cs="Arial"/>
          <w:sz w:val="22"/>
          <w:szCs w:val="22"/>
        </w:rPr>
      </w:pPr>
    </w:p>
    <w:p w14:paraId="4A84B37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E4DA9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9A33D01" w14:textId="77777777" w:rsidR="00771E3A" w:rsidRPr="00632A2A" w:rsidRDefault="00771E3A" w:rsidP="00632A2A">
      <w:pPr>
        <w:spacing w:line="276" w:lineRule="auto"/>
        <w:jc w:val="both"/>
        <w:rPr>
          <w:rFonts w:ascii="Arial" w:hAnsi="Arial" w:cs="Arial"/>
          <w:i/>
          <w:sz w:val="22"/>
          <w:szCs w:val="22"/>
        </w:rPr>
      </w:pPr>
    </w:p>
    <w:p w14:paraId="36684141"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589C380C" w14:textId="77777777" w:rsidR="00B03A7D" w:rsidRPr="00632A2A" w:rsidRDefault="00B03A7D" w:rsidP="00632A2A">
      <w:pPr>
        <w:spacing w:line="276" w:lineRule="auto"/>
        <w:jc w:val="both"/>
        <w:rPr>
          <w:rFonts w:ascii="Arial" w:hAnsi="Arial" w:cs="Arial"/>
          <w:b/>
          <w:sz w:val="22"/>
          <w:szCs w:val="22"/>
        </w:rPr>
      </w:pPr>
    </w:p>
    <w:p w14:paraId="7C1F119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na którego/ych zasoby powołuję się w niniejszym postępowaniu, tj.: ……………………………………………………………</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 zachodzą podstawy wykluczenia z postępowania o udzielenie zamówienia.</w:t>
      </w:r>
    </w:p>
    <w:p w14:paraId="4EF33AB4" w14:textId="77777777" w:rsidR="00B03A7D" w:rsidRPr="00632A2A" w:rsidRDefault="00B03A7D" w:rsidP="00632A2A">
      <w:pPr>
        <w:spacing w:line="276" w:lineRule="auto"/>
        <w:jc w:val="both"/>
        <w:rPr>
          <w:rFonts w:ascii="Arial" w:hAnsi="Arial" w:cs="Arial"/>
          <w:sz w:val="22"/>
          <w:szCs w:val="22"/>
        </w:rPr>
      </w:pPr>
    </w:p>
    <w:p w14:paraId="641FEBA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7A10EFC" w14:textId="77777777" w:rsidR="00B03A7D" w:rsidRPr="00632A2A" w:rsidRDefault="00B03A7D" w:rsidP="00632A2A">
      <w:pPr>
        <w:spacing w:line="276" w:lineRule="auto"/>
        <w:jc w:val="both"/>
        <w:rPr>
          <w:rFonts w:ascii="Arial" w:hAnsi="Arial" w:cs="Arial"/>
          <w:sz w:val="22"/>
          <w:szCs w:val="22"/>
        </w:rPr>
      </w:pPr>
    </w:p>
    <w:p w14:paraId="38C8A9CC"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526BF32" w14:textId="77777777" w:rsidR="00B03A7D" w:rsidRPr="00AD0EF9" w:rsidRDefault="00B03A7D" w:rsidP="00AD0EF9">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3A818A9A" w14:textId="77777777" w:rsidR="00771E3A" w:rsidRPr="00632A2A" w:rsidRDefault="00771E3A" w:rsidP="00632A2A">
      <w:pPr>
        <w:spacing w:line="276" w:lineRule="auto"/>
        <w:jc w:val="both"/>
        <w:rPr>
          <w:rFonts w:ascii="Arial" w:hAnsi="Arial" w:cs="Arial"/>
          <w:b/>
          <w:sz w:val="22"/>
          <w:szCs w:val="22"/>
        </w:rPr>
      </w:pPr>
    </w:p>
    <w:p w14:paraId="16AEFA95"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ustawyPzp]</w:t>
      </w:r>
    </w:p>
    <w:p w14:paraId="51CFE84A"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300F47A2" w14:textId="77777777" w:rsidR="00B03A7D" w:rsidRPr="00632A2A" w:rsidRDefault="00B03A7D" w:rsidP="00632A2A">
      <w:pPr>
        <w:spacing w:line="276" w:lineRule="auto"/>
        <w:jc w:val="both"/>
        <w:rPr>
          <w:rFonts w:ascii="Arial" w:hAnsi="Arial" w:cs="Arial"/>
          <w:b/>
          <w:sz w:val="22"/>
          <w:szCs w:val="22"/>
        </w:rPr>
      </w:pPr>
    </w:p>
    <w:p w14:paraId="553BE92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następującego/ych podmiotu/tów, będącego/ych podwykonawcą/ami:…………………………………………………………………</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KRS/CEiDG)</w:t>
      </w:r>
      <w:r w:rsidRPr="00632A2A">
        <w:rPr>
          <w:rFonts w:ascii="Arial" w:hAnsi="Arial" w:cs="Arial"/>
          <w:sz w:val="22"/>
          <w:szCs w:val="22"/>
        </w:rPr>
        <w:t>,niezachodzą podstawy wykluczenia z postępowania o udzielenie zamówienia.</w:t>
      </w:r>
    </w:p>
    <w:p w14:paraId="766BFB5E" w14:textId="0D8CE32F" w:rsidR="00B03A7D" w:rsidRDefault="00B03A7D" w:rsidP="00632A2A">
      <w:pPr>
        <w:spacing w:line="276" w:lineRule="auto"/>
        <w:jc w:val="both"/>
        <w:rPr>
          <w:rFonts w:ascii="Arial" w:hAnsi="Arial" w:cs="Arial"/>
          <w:sz w:val="22"/>
          <w:szCs w:val="22"/>
        </w:rPr>
      </w:pPr>
    </w:p>
    <w:p w14:paraId="70F449EE" w14:textId="77777777" w:rsidR="0028053B" w:rsidRPr="00632A2A" w:rsidRDefault="0028053B" w:rsidP="00632A2A">
      <w:pPr>
        <w:spacing w:line="276" w:lineRule="auto"/>
        <w:jc w:val="both"/>
        <w:rPr>
          <w:rFonts w:ascii="Arial" w:hAnsi="Arial" w:cs="Arial"/>
          <w:sz w:val="22"/>
          <w:szCs w:val="22"/>
        </w:rPr>
      </w:pPr>
    </w:p>
    <w:p w14:paraId="2797379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6F3B773C" w14:textId="77777777" w:rsidR="00F512EC" w:rsidRDefault="00F512EC" w:rsidP="00632A2A">
      <w:pPr>
        <w:spacing w:line="276" w:lineRule="auto"/>
        <w:jc w:val="both"/>
        <w:rPr>
          <w:rFonts w:ascii="Arial" w:hAnsi="Arial" w:cs="Arial"/>
          <w:sz w:val="22"/>
          <w:szCs w:val="22"/>
        </w:rPr>
      </w:pPr>
    </w:p>
    <w:p w14:paraId="575A368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AEAAB17" w14:textId="77777777" w:rsidR="00771E3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7B26739" w14:textId="66C510B7" w:rsidR="008B09F2" w:rsidRDefault="008B09F2" w:rsidP="00632A2A">
      <w:pPr>
        <w:spacing w:line="276" w:lineRule="auto"/>
        <w:ind w:left="5664" w:firstLine="708"/>
        <w:jc w:val="both"/>
        <w:rPr>
          <w:rFonts w:ascii="Arial" w:hAnsi="Arial" w:cs="Arial"/>
          <w:i/>
          <w:sz w:val="22"/>
          <w:szCs w:val="22"/>
        </w:rPr>
      </w:pPr>
    </w:p>
    <w:p w14:paraId="311F33FE" w14:textId="77777777" w:rsidR="0028053B" w:rsidRDefault="0028053B" w:rsidP="00632A2A">
      <w:pPr>
        <w:spacing w:line="276" w:lineRule="auto"/>
        <w:ind w:left="5664" w:firstLine="708"/>
        <w:jc w:val="both"/>
        <w:rPr>
          <w:rFonts w:ascii="Arial" w:hAnsi="Arial" w:cs="Arial"/>
          <w:i/>
          <w:sz w:val="22"/>
          <w:szCs w:val="22"/>
        </w:rPr>
      </w:pPr>
    </w:p>
    <w:p w14:paraId="722ED5B0"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09C8B4EE" w14:textId="77777777" w:rsidR="00B03A7D" w:rsidRPr="00632A2A" w:rsidRDefault="00B03A7D" w:rsidP="00632A2A">
      <w:pPr>
        <w:spacing w:line="276" w:lineRule="auto"/>
        <w:jc w:val="both"/>
        <w:rPr>
          <w:rFonts w:ascii="Arial" w:hAnsi="Arial" w:cs="Arial"/>
          <w:b/>
          <w:sz w:val="22"/>
          <w:szCs w:val="22"/>
        </w:rPr>
      </w:pPr>
    </w:p>
    <w:p w14:paraId="73D1C8D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521259F6" w14:textId="77777777" w:rsidR="00B03A7D" w:rsidRPr="00632A2A" w:rsidRDefault="00B03A7D" w:rsidP="00632A2A">
      <w:pPr>
        <w:spacing w:line="276" w:lineRule="auto"/>
        <w:jc w:val="both"/>
        <w:rPr>
          <w:rFonts w:ascii="Arial" w:hAnsi="Arial" w:cs="Arial"/>
          <w:sz w:val="22"/>
          <w:szCs w:val="22"/>
        </w:rPr>
      </w:pPr>
    </w:p>
    <w:p w14:paraId="25121067" w14:textId="77777777" w:rsidR="00B03A7D" w:rsidRPr="00632A2A" w:rsidRDefault="00B03A7D" w:rsidP="00632A2A">
      <w:pPr>
        <w:spacing w:line="276" w:lineRule="auto"/>
        <w:jc w:val="both"/>
        <w:rPr>
          <w:rFonts w:ascii="Arial" w:hAnsi="Arial" w:cs="Arial"/>
          <w:sz w:val="22"/>
          <w:szCs w:val="22"/>
        </w:rPr>
      </w:pPr>
    </w:p>
    <w:p w14:paraId="410C17A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07F56D5E" w14:textId="77777777" w:rsidR="00B03A7D" w:rsidRDefault="00B03A7D" w:rsidP="00632A2A">
      <w:pPr>
        <w:spacing w:line="276" w:lineRule="auto"/>
        <w:jc w:val="both"/>
        <w:rPr>
          <w:rFonts w:ascii="Arial" w:hAnsi="Arial" w:cs="Arial"/>
          <w:sz w:val="22"/>
          <w:szCs w:val="22"/>
        </w:rPr>
      </w:pPr>
    </w:p>
    <w:p w14:paraId="6D716BFD" w14:textId="77777777" w:rsidR="00521D43" w:rsidRPr="00632A2A" w:rsidRDefault="00521D43" w:rsidP="00632A2A">
      <w:pPr>
        <w:spacing w:line="276" w:lineRule="auto"/>
        <w:jc w:val="both"/>
        <w:rPr>
          <w:rFonts w:ascii="Arial" w:hAnsi="Arial" w:cs="Arial"/>
          <w:sz w:val="22"/>
          <w:szCs w:val="22"/>
        </w:rPr>
      </w:pPr>
    </w:p>
    <w:p w14:paraId="3348B5A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76CD0E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749731F0" w14:textId="77777777" w:rsidR="00B03A7D" w:rsidRPr="00632A2A" w:rsidRDefault="00B03A7D" w:rsidP="00632A2A">
      <w:pPr>
        <w:spacing w:line="276" w:lineRule="auto"/>
        <w:jc w:val="both"/>
        <w:rPr>
          <w:rFonts w:ascii="Arial" w:hAnsi="Arial" w:cs="Arial"/>
          <w:sz w:val="22"/>
          <w:szCs w:val="22"/>
        </w:rPr>
      </w:pPr>
    </w:p>
    <w:p w14:paraId="6763C656" w14:textId="77777777" w:rsidR="00B03A7D" w:rsidRPr="00632A2A" w:rsidRDefault="00B03A7D" w:rsidP="00632A2A">
      <w:pPr>
        <w:spacing w:line="276" w:lineRule="auto"/>
        <w:jc w:val="both"/>
        <w:rPr>
          <w:rFonts w:ascii="Arial" w:hAnsi="Arial" w:cs="Arial"/>
          <w:sz w:val="22"/>
          <w:szCs w:val="22"/>
        </w:rPr>
      </w:pPr>
    </w:p>
    <w:p w14:paraId="79BCBEB6" w14:textId="77777777" w:rsidR="00B03A7D" w:rsidRPr="00632A2A" w:rsidRDefault="00B03A7D" w:rsidP="00632A2A">
      <w:pPr>
        <w:spacing w:line="276" w:lineRule="auto"/>
        <w:jc w:val="both"/>
        <w:rPr>
          <w:rFonts w:ascii="Arial" w:hAnsi="Arial" w:cs="Arial"/>
          <w:sz w:val="22"/>
          <w:szCs w:val="22"/>
        </w:rPr>
      </w:pPr>
    </w:p>
    <w:p w14:paraId="58ED346B" w14:textId="77777777" w:rsidR="00B03A7D" w:rsidRPr="00632A2A" w:rsidRDefault="00B03A7D" w:rsidP="00632A2A">
      <w:pPr>
        <w:spacing w:line="276" w:lineRule="auto"/>
        <w:jc w:val="both"/>
        <w:rPr>
          <w:rFonts w:ascii="Arial" w:hAnsi="Arial" w:cs="Arial"/>
          <w:sz w:val="22"/>
          <w:szCs w:val="22"/>
        </w:rPr>
      </w:pPr>
    </w:p>
    <w:p w14:paraId="1F00C0B8" w14:textId="77777777" w:rsidR="00B03A7D" w:rsidRPr="00632A2A" w:rsidRDefault="00B03A7D" w:rsidP="00632A2A">
      <w:pPr>
        <w:spacing w:line="276" w:lineRule="auto"/>
        <w:jc w:val="both"/>
        <w:rPr>
          <w:rFonts w:ascii="Arial" w:hAnsi="Arial" w:cs="Arial"/>
          <w:sz w:val="22"/>
          <w:szCs w:val="22"/>
        </w:rPr>
      </w:pPr>
    </w:p>
    <w:p w14:paraId="7AEE1022" w14:textId="77777777" w:rsidR="00B03A7D" w:rsidRPr="00632A2A" w:rsidRDefault="00B03A7D" w:rsidP="00632A2A">
      <w:pPr>
        <w:spacing w:line="276" w:lineRule="auto"/>
        <w:jc w:val="both"/>
        <w:rPr>
          <w:rFonts w:ascii="Arial" w:hAnsi="Arial" w:cs="Arial"/>
          <w:sz w:val="22"/>
          <w:szCs w:val="22"/>
        </w:rPr>
      </w:pPr>
    </w:p>
    <w:p w14:paraId="19EDD886" w14:textId="77777777" w:rsidR="00B03A7D" w:rsidRPr="00632A2A" w:rsidRDefault="00B03A7D" w:rsidP="00632A2A">
      <w:pPr>
        <w:spacing w:line="276" w:lineRule="auto"/>
        <w:jc w:val="both"/>
        <w:rPr>
          <w:rFonts w:ascii="Arial" w:hAnsi="Arial" w:cs="Arial"/>
          <w:sz w:val="22"/>
          <w:szCs w:val="22"/>
        </w:rPr>
      </w:pPr>
    </w:p>
    <w:p w14:paraId="54983D02" w14:textId="77777777" w:rsidR="00B03A7D" w:rsidRPr="00632A2A" w:rsidRDefault="00B03A7D" w:rsidP="00632A2A">
      <w:pPr>
        <w:spacing w:line="276" w:lineRule="auto"/>
        <w:jc w:val="both"/>
        <w:rPr>
          <w:rFonts w:ascii="Arial" w:hAnsi="Arial" w:cs="Arial"/>
          <w:sz w:val="22"/>
          <w:szCs w:val="22"/>
        </w:rPr>
      </w:pPr>
    </w:p>
    <w:p w14:paraId="6F6955A2" w14:textId="77777777" w:rsidR="00B03A7D" w:rsidRPr="00632A2A" w:rsidRDefault="00B03A7D" w:rsidP="00632A2A">
      <w:pPr>
        <w:spacing w:line="276" w:lineRule="auto"/>
        <w:jc w:val="both"/>
        <w:rPr>
          <w:rFonts w:ascii="Arial" w:hAnsi="Arial" w:cs="Arial"/>
          <w:sz w:val="22"/>
          <w:szCs w:val="22"/>
        </w:rPr>
      </w:pPr>
    </w:p>
    <w:p w14:paraId="370714E0" w14:textId="77777777" w:rsidR="00B03A7D" w:rsidRPr="00632A2A" w:rsidRDefault="00B03A7D" w:rsidP="00632A2A">
      <w:pPr>
        <w:spacing w:line="276" w:lineRule="auto"/>
        <w:jc w:val="both"/>
        <w:rPr>
          <w:rFonts w:ascii="Arial" w:hAnsi="Arial" w:cs="Arial"/>
          <w:sz w:val="22"/>
          <w:szCs w:val="22"/>
        </w:rPr>
      </w:pPr>
    </w:p>
    <w:p w14:paraId="25B893F1" w14:textId="77777777" w:rsidR="00B03A7D" w:rsidRPr="00632A2A" w:rsidRDefault="00B03A7D" w:rsidP="00632A2A">
      <w:pPr>
        <w:spacing w:line="276" w:lineRule="auto"/>
        <w:jc w:val="both"/>
        <w:rPr>
          <w:rFonts w:ascii="Arial" w:hAnsi="Arial" w:cs="Arial"/>
          <w:sz w:val="22"/>
          <w:szCs w:val="22"/>
        </w:rPr>
      </w:pPr>
    </w:p>
    <w:p w14:paraId="351051BA" w14:textId="77777777" w:rsidR="00B03A7D" w:rsidRPr="00632A2A" w:rsidRDefault="00B03A7D" w:rsidP="00632A2A">
      <w:pPr>
        <w:spacing w:line="276" w:lineRule="auto"/>
        <w:jc w:val="both"/>
        <w:rPr>
          <w:rFonts w:ascii="Arial" w:hAnsi="Arial" w:cs="Arial"/>
          <w:sz w:val="22"/>
          <w:szCs w:val="22"/>
        </w:rPr>
      </w:pPr>
    </w:p>
    <w:p w14:paraId="4E1C29DB" w14:textId="77777777" w:rsidR="00B03A7D" w:rsidRPr="00632A2A" w:rsidRDefault="00B03A7D" w:rsidP="00632A2A">
      <w:pPr>
        <w:spacing w:line="276" w:lineRule="auto"/>
        <w:jc w:val="both"/>
        <w:rPr>
          <w:rFonts w:ascii="Arial" w:hAnsi="Arial" w:cs="Arial"/>
          <w:sz w:val="22"/>
          <w:szCs w:val="22"/>
        </w:rPr>
      </w:pPr>
    </w:p>
    <w:p w14:paraId="297E95DE" w14:textId="77777777" w:rsidR="00B03A7D" w:rsidRPr="00632A2A" w:rsidRDefault="00B03A7D" w:rsidP="00632A2A">
      <w:pPr>
        <w:spacing w:line="276" w:lineRule="auto"/>
        <w:jc w:val="both"/>
        <w:rPr>
          <w:rFonts w:ascii="Arial" w:hAnsi="Arial" w:cs="Arial"/>
          <w:sz w:val="22"/>
          <w:szCs w:val="22"/>
        </w:rPr>
      </w:pPr>
    </w:p>
    <w:p w14:paraId="7848414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06FD6CFB"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34A9C8B" w14:textId="77777777" w:rsidR="00A1669E" w:rsidRPr="00632A2A" w:rsidRDefault="00A1669E" w:rsidP="00632A2A">
      <w:pPr>
        <w:spacing w:line="276" w:lineRule="auto"/>
        <w:ind w:left="5664" w:firstLine="708"/>
        <w:jc w:val="both"/>
        <w:rPr>
          <w:rFonts w:ascii="Arial" w:hAnsi="Arial" w:cs="Arial"/>
          <w:w w:val="130"/>
          <w:sz w:val="22"/>
          <w:szCs w:val="22"/>
        </w:rPr>
      </w:pPr>
    </w:p>
    <w:p w14:paraId="206465A7"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14:paraId="469C7363" w14:textId="77777777" w:rsidR="00B03A7D" w:rsidRDefault="00B03A7D" w:rsidP="00632A2A">
      <w:pPr>
        <w:spacing w:line="276" w:lineRule="auto"/>
        <w:rPr>
          <w:rFonts w:ascii="Arial" w:hAnsi="Arial" w:cs="Arial"/>
          <w:sz w:val="22"/>
          <w:szCs w:val="22"/>
          <w:highlight w:val="yellow"/>
        </w:rPr>
      </w:pPr>
    </w:p>
    <w:p w14:paraId="7B036DE2" w14:textId="77777777" w:rsidR="00810978" w:rsidRPr="00632A2A" w:rsidRDefault="00810978" w:rsidP="00632A2A">
      <w:pPr>
        <w:spacing w:line="276" w:lineRule="auto"/>
        <w:rPr>
          <w:rFonts w:ascii="Arial" w:hAnsi="Arial" w:cs="Arial"/>
          <w:sz w:val="22"/>
          <w:szCs w:val="22"/>
          <w:highlight w:val="yellow"/>
        </w:rPr>
      </w:pPr>
    </w:p>
    <w:p w14:paraId="4D9B7DE6"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139B1B3"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D63155D" w14:textId="77777777" w:rsidR="00B03A7D" w:rsidRPr="00632A2A" w:rsidRDefault="00B03A7D" w:rsidP="00632A2A">
      <w:pPr>
        <w:tabs>
          <w:tab w:val="left" w:pos="2400"/>
        </w:tabs>
        <w:spacing w:line="276" w:lineRule="auto"/>
        <w:jc w:val="both"/>
        <w:rPr>
          <w:rFonts w:ascii="Arial" w:hAnsi="Arial" w:cs="Arial"/>
          <w:b/>
          <w:sz w:val="22"/>
          <w:szCs w:val="22"/>
        </w:rPr>
      </w:pPr>
    </w:p>
    <w:p w14:paraId="5D377BDB"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34977021"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30B56739" w14:textId="77777777" w:rsidR="00B03A7D" w:rsidRDefault="00B03A7D" w:rsidP="00632A2A">
      <w:pPr>
        <w:tabs>
          <w:tab w:val="left" w:pos="2400"/>
        </w:tabs>
        <w:spacing w:line="276" w:lineRule="auto"/>
        <w:jc w:val="both"/>
        <w:rPr>
          <w:rFonts w:ascii="Arial" w:hAnsi="Arial" w:cs="Arial"/>
          <w:b/>
          <w:sz w:val="22"/>
          <w:szCs w:val="22"/>
        </w:rPr>
      </w:pPr>
    </w:p>
    <w:p w14:paraId="3A45C941" w14:textId="77777777" w:rsidR="00771E3A" w:rsidRPr="00632A2A" w:rsidRDefault="00771E3A" w:rsidP="00632A2A">
      <w:pPr>
        <w:tabs>
          <w:tab w:val="left" w:pos="2400"/>
        </w:tabs>
        <w:spacing w:line="276" w:lineRule="auto"/>
        <w:jc w:val="both"/>
        <w:rPr>
          <w:rFonts w:ascii="Arial" w:hAnsi="Arial" w:cs="Arial"/>
          <w:b/>
          <w:sz w:val="22"/>
          <w:szCs w:val="22"/>
        </w:rPr>
      </w:pPr>
    </w:p>
    <w:p w14:paraId="22468A66" w14:textId="77777777" w:rsidR="00B03A7D" w:rsidRPr="00632A2A" w:rsidRDefault="00B03A7D" w:rsidP="00632A2A">
      <w:pPr>
        <w:tabs>
          <w:tab w:val="left" w:pos="2400"/>
        </w:tabs>
        <w:spacing w:line="276" w:lineRule="auto"/>
        <w:jc w:val="both"/>
        <w:rPr>
          <w:rFonts w:ascii="Arial" w:hAnsi="Arial" w:cs="Arial"/>
          <w:b/>
          <w:sz w:val="22"/>
          <w:szCs w:val="22"/>
        </w:rPr>
      </w:pPr>
    </w:p>
    <w:p w14:paraId="07381EFC" w14:textId="77777777"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14:paraId="0F09584E"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748D68FF" w14:textId="77777777"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7001F578" w14:textId="77777777" w:rsidR="00B03A7D" w:rsidRPr="00632A2A" w:rsidRDefault="00B03A7D" w:rsidP="00632A2A">
      <w:pPr>
        <w:spacing w:line="276" w:lineRule="auto"/>
        <w:jc w:val="center"/>
        <w:rPr>
          <w:rFonts w:ascii="Arial" w:hAnsi="Arial" w:cs="Arial"/>
          <w:sz w:val="22"/>
          <w:szCs w:val="22"/>
        </w:rPr>
      </w:pPr>
    </w:p>
    <w:p w14:paraId="16330019" w14:textId="77777777" w:rsidR="00B03A7D" w:rsidRPr="00632A2A" w:rsidRDefault="00B03A7D" w:rsidP="00632A2A">
      <w:pPr>
        <w:spacing w:after="100" w:line="276" w:lineRule="auto"/>
        <w:jc w:val="center"/>
        <w:rPr>
          <w:rFonts w:ascii="Arial" w:hAnsi="Arial" w:cs="Arial"/>
          <w:sz w:val="22"/>
          <w:szCs w:val="22"/>
        </w:rPr>
      </w:pPr>
    </w:p>
    <w:p w14:paraId="3D976A2B" w14:textId="1CBE11E1" w:rsidR="00995BEA" w:rsidRPr="008D75D5" w:rsidRDefault="00B03A7D" w:rsidP="008D75D5">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Pr="004E5B95">
        <w:rPr>
          <w:rFonts w:ascii="Arial" w:eastAsia="Helvetica" w:hAnsi="Arial" w:cs="Arial"/>
          <w:sz w:val="22"/>
          <w:szCs w:val="22"/>
        </w:rPr>
        <w:t>:</w:t>
      </w:r>
      <w:r w:rsidR="004E5B95" w:rsidRPr="004E5B95">
        <w:rPr>
          <w:rFonts w:ascii="Arial" w:eastAsia="Helvetica" w:hAnsi="Arial" w:cs="Arial"/>
          <w:sz w:val="22"/>
          <w:szCs w:val="22"/>
        </w:rPr>
        <w:t xml:space="preserve"> </w:t>
      </w:r>
      <w:r w:rsidR="004E5B95">
        <w:rPr>
          <w:rFonts w:ascii="Arial" w:hAnsi="Arial" w:cs="Arial"/>
          <w:b/>
          <w:sz w:val="22"/>
          <w:szCs w:val="22"/>
        </w:rPr>
        <w:t>„Dostawa i montaż urządzeń placów zabaw na terenie gminy Świeszyno”</w:t>
      </w:r>
    </w:p>
    <w:p w14:paraId="74D0B81A" w14:textId="77777777" w:rsidR="00673C51" w:rsidRPr="00632A2A" w:rsidRDefault="00673C51" w:rsidP="00632A2A">
      <w:pPr>
        <w:autoSpaceDE w:val="0"/>
        <w:autoSpaceDN w:val="0"/>
        <w:adjustRightInd w:val="0"/>
        <w:spacing w:line="276" w:lineRule="auto"/>
        <w:jc w:val="center"/>
        <w:rPr>
          <w:rFonts w:ascii="Arial" w:hAnsi="Arial" w:cs="Arial"/>
          <w:b/>
          <w:sz w:val="22"/>
          <w:szCs w:val="22"/>
        </w:rPr>
      </w:pPr>
    </w:p>
    <w:p w14:paraId="0633BE67"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0A1C19C3"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14:paraId="731504FC" w14:textId="77777777" w:rsidR="00B03A7D"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r w:rsidR="00AD0EF9">
        <w:rPr>
          <w:rFonts w:ascii="Arial" w:eastAsia="Helvetica" w:hAnsi="Arial" w:cs="Arial"/>
          <w:sz w:val="22"/>
          <w:szCs w:val="22"/>
        </w:rPr>
        <w:t>………………………………</w:t>
      </w:r>
    </w:p>
    <w:p w14:paraId="086D2BC4" w14:textId="77777777" w:rsidR="00AD0EF9" w:rsidRPr="00632A2A" w:rsidRDefault="00AD0EF9" w:rsidP="00771E3A">
      <w:pPr>
        <w:spacing w:after="100" w:line="360" w:lineRule="auto"/>
        <w:rPr>
          <w:rFonts w:ascii="Arial" w:eastAsia="Helvetica" w:hAnsi="Arial" w:cs="Arial"/>
          <w:sz w:val="22"/>
          <w:szCs w:val="22"/>
        </w:rPr>
      </w:pPr>
    </w:p>
    <w:p w14:paraId="5F34A730"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14:paraId="01FEC3FE" w14:textId="77777777"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14:paraId="25B19BCD" w14:textId="77777777" w:rsidR="00B03A7D"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14:paraId="29B2C79E" w14:textId="77777777" w:rsidR="00AD0EF9" w:rsidRPr="00632A2A" w:rsidRDefault="00AD0EF9" w:rsidP="00771E3A">
      <w:pPr>
        <w:spacing w:line="360" w:lineRule="auto"/>
        <w:rPr>
          <w:rFonts w:ascii="Arial" w:eastAsia="Helvetica" w:hAnsi="Arial" w:cs="Arial"/>
          <w:sz w:val="22"/>
          <w:szCs w:val="22"/>
        </w:rPr>
      </w:pPr>
    </w:p>
    <w:p w14:paraId="4AA0AF19" w14:textId="77777777"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116A1C7D"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ED3A90C" w14:textId="29D55F16"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20</w:t>
      </w:r>
      <w:r w:rsidR="0028053B">
        <w:rPr>
          <w:rFonts w:ascii="Arial" w:eastAsia="Helvetica" w:hAnsi="Arial" w:cs="Arial"/>
          <w:sz w:val="22"/>
          <w:szCs w:val="22"/>
        </w:rPr>
        <w:t>20</w:t>
      </w:r>
      <w:r w:rsidR="00AA767A" w:rsidRPr="00765A3C">
        <w:rPr>
          <w:rFonts w:ascii="Arial" w:eastAsia="Helvetica" w:hAnsi="Arial" w:cs="Arial"/>
          <w:sz w:val="22"/>
          <w:szCs w:val="22"/>
        </w:rPr>
        <w:t xml:space="preserve"> </w:t>
      </w:r>
      <w:r w:rsidRPr="00765A3C">
        <w:rPr>
          <w:rFonts w:ascii="Arial" w:eastAsia="Helvetica" w:hAnsi="Arial" w:cs="Arial"/>
          <w:sz w:val="22"/>
          <w:szCs w:val="22"/>
        </w:rPr>
        <w:t xml:space="preserve"> r., poz. </w:t>
      </w:r>
      <w:r w:rsidR="0028053B">
        <w:rPr>
          <w:rFonts w:ascii="Arial" w:eastAsia="Helvetica" w:hAnsi="Arial" w:cs="Arial"/>
          <w:sz w:val="22"/>
          <w:szCs w:val="22"/>
        </w:rPr>
        <w:t>1076</w:t>
      </w:r>
      <w:r w:rsidRPr="00632A2A">
        <w:rPr>
          <w:rFonts w:ascii="Arial" w:eastAsia="Helvetica" w:hAnsi="Arial" w:cs="Arial"/>
          <w:sz w:val="22"/>
          <w:szCs w:val="22"/>
        </w:rPr>
        <w:t>) z innym wykonawcą, który złożył ofertę w przedmiotowym postępowaniu*</w:t>
      </w:r>
    </w:p>
    <w:p w14:paraId="09090FB3" w14:textId="77777777"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3BABED71" w14:textId="77777777"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DC0D05B" w14:textId="77777777"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790617C2" w14:textId="77777777"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14:paraId="79CA7279"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669675AE" w14:textId="77777777" w:rsidR="00B03A7D" w:rsidRDefault="00B03A7D" w:rsidP="00632A2A">
      <w:pPr>
        <w:spacing w:after="100" w:line="276" w:lineRule="auto"/>
        <w:rPr>
          <w:rFonts w:ascii="Arial" w:eastAsia="Helvetica" w:hAnsi="Arial" w:cs="Arial"/>
          <w:sz w:val="22"/>
          <w:szCs w:val="22"/>
        </w:rPr>
      </w:pPr>
    </w:p>
    <w:p w14:paraId="352D7971" w14:textId="77777777" w:rsidR="00810978" w:rsidRPr="00632A2A" w:rsidRDefault="00810978" w:rsidP="00632A2A">
      <w:pPr>
        <w:spacing w:after="100" w:line="276" w:lineRule="auto"/>
        <w:rPr>
          <w:rFonts w:ascii="Arial" w:eastAsia="Helvetica" w:hAnsi="Arial" w:cs="Arial"/>
          <w:sz w:val="22"/>
          <w:szCs w:val="22"/>
        </w:rPr>
      </w:pPr>
    </w:p>
    <w:p w14:paraId="2C98A6BD"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77416D75" w14:textId="77777777"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241128AD" w14:textId="77777777" w:rsidR="00B03A7D" w:rsidRPr="00632A2A" w:rsidRDefault="00B03A7D" w:rsidP="00632A2A">
      <w:pPr>
        <w:spacing w:after="100" w:line="276" w:lineRule="auto"/>
        <w:rPr>
          <w:rFonts w:ascii="Arial" w:eastAsia="Helvetica" w:hAnsi="Arial" w:cs="Arial"/>
          <w:i/>
          <w:sz w:val="22"/>
          <w:szCs w:val="22"/>
        </w:rPr>
      </w:pPr>
    </w:p>
    <w:p w14:paraId="41524266"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14:paraId="0BCA1CD3" w14:textId="77777777"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63C06EFE" w14:textId="77777777" w:rsidR="00B03A7D" w:rsidRPr="00632A2A" w:rsidRDefault="00B03A7D" w:rsidP="00632A2A">
      <w:pPr>
        <w:tabs>
          <w:tab w:val="left" w:pos="2400"/>
        </w:tabs>
        <w:spacing w:line="276" w:lineRule="auto"/>
        <w:jc w:val="both"/>
        <w:rPr>
          <w:rFonts w:ascii="Arial" w:hAnsi="Arial" w:cs="Arial"/>
          <w:i/>
          <w:sz w:val="22"/>
          <w:szCs w:val="22"/>
        </w:rPr>
      </w:pPr>
    </w:p>
    <w:p w14:paraId="686EE3C8" w14:textId="77777777" w:rsidR="00B03A7D" w:rsidRPr="00632A2A" w:rsidRDefault="00B03A7D" w:rsidP="00632A2A">
      <w:pPr>
        <w:tabs>
          <w:tab w:val="left" w:pos="2400"/>
        </w:tabs>
        <w:spacing w:line="276" w:lineRule="auto"/>
        <w:jc w:val="both"/>
        <w:rPr>
          <w:rFonts w:ascii="Arial" w:hAnsi="Arial" w:cs="Arial"/>
          <w:i/>
          <w:sz w:val="22"/>
          <w:szCs w:val="22"/>
        </w:rPr>
      </w:pPr>
    </w:p>
    <w:p w14:paraId="012563E0" w14:textId="77777777" w:rsidR="00B03A7D" w:rsidRPr="00632A2A" w:rsidRDefault="00B03A7D" w:rsidP="00632A2A">
      <w:pPr>
        <w:tabs>
          <w:tab w:val="left" w:pos="2400"/>
        </w:tabs>
        <w:spacing w:line="276" w:lineRule="auto"/>
        <w:jc w:val="both"/>
        <w:rPr>
          <w:rFonts w:ascii="Arial" w:hAnsi="Arial" w:cs="Arial"/>
          <w:i/>
          <w:sz w:val="22"/>
          <w:szCs w:val="22"/>
        </w:rPr>
      </w:pPr>
    </w:p>
    <w:p w14:paraId="1275314A" w14:textId="77777777" w:rsidR="00B03A7D" w:rsidRPr="00632A2A" w:rsidRDefault="00B03A7D" w:rsidP="00632A2A">
      <w:pPr>
        <w:tabs>
          <w:tab w:val="left" w:pos="2400"/>
        </w:tabs>
        <w:spacing w:line="276" w:lineRule="auto"/>
        <w:jc w:val="both"/>
        <w:rPr>
          <w:rFonts w:ascii="Arial" w:hAnsi="Arial" w:cs="Arial"/>
          <w:i/>
          <w:sz w:val="22"/>
          <w:szCs w:val="22"/>
        </w:rPr>
      </w:pPr>
    </w:p>
    <w:p w14:paraId="34F09E1B" w14:textId="77777777" w:rsidR="00B03A7D" w:rsidRPr="00632A2A" w:rsidRDefault="00B03A7D" w:rsidP="00632A2A">
      <w:pPr>
        <w:tabs>
          <w:tab w:val="left" w:pos="2400"/>
        </w:tabs>
        <w:spacing w:line="276" w:lineRule="auto"/>
        <w:jc w:val="both"/>
        <w:rPr>
          <w:rFonts w:ascii="Arial" w:hAnsi="Arial" w:cs="Arial"/>
          <w:i/>
          <w:sz w:val="22"/>
          <w:szCs w:val="22"/>
        </w:rPr>
      </w:pPr>
    </w:p>
    <w:p w14:paraId="0DEE35F6" w14:textId="77777777" w:rsidR="00B03A7D" w:rsidRPr="00632A2A" w:rsidRDefault="00B03A7D" w:rsidP="00632A2A">
      <w:pPr>
        <w:tabs>
          <w:tab w:val="left" w:pos="2400"/>
        </w:tabs>
        <w:spacing w:line="276" w:lineRule="auto"/>
        <w:jc w:val="both"/>
        <w:rPr>
          <w:rFonts w:ascii="Arial" w:hAnsi="Arial" w:cs="Arial"/>
          <w:i/>
          <w:sz w:val="22"/>
          <w:szCs w:val="22"/>
        </w:rPr>
      </w:pPr>
    </w:p>
    <w:p w14:paraId="0698C66C" w14:textId="77777777" w:rsidR="00B03A7D" w:rsidRPr="00632A2A" w:rsidRDefault="00B03A7D" w:rsidP="00632A2A">
      <w:pPr>
        <w:tabs>
          <w:tab w:val="left" w:pos="2400"/>
        </w:tabs>
        <w:spacing w:line="276" w:lineRule="auto"/>
        <w:jc w:val="both"/>
        <w:rPr>
          <w:rFonts w:ascii="Arial" w:hAnsi="Arial" w:cs="Arial"/>
          <w:i/>
          <w:sz w:val="22"/>
          <w:szCs w:val="22"/>
        </w:rPr>
      </w:pPr>
    </w:p>
    <w:p w14:paraId="2E00C0DD" w14:textId="77777777" w:rsidR="00B03A7D" w:rsidRPr="00632A2A" w:rsidRDefault="00B03A7D" w:rsidP="00632A2A">
      <w:pPr>
        <w:tabs>
          <w:tab w:val="left" w:pos="2400"/>
        </w:tabs>
        <w:spacing w:line="276" w:lineRule="auto"/>
        <w:jc w:val="both"/>
        <w:rPr>
          <w:rFonts w:ascii="Arial" w:hAnsi="Arial" w:cs="Arial"/>
          <w:i/>
          <w:sz w:val="22"/>
          <w:szCs w:val="22"/>
        </w:rPr>
      </w:pPr>
    </w:p>
    <w:p w14:paraId="6DF3B324" w14:textId="77777777" w:rsidR="00B03A7D" w:rsidRPr="00632A2A" w:rsidRDefault="00B03A7D" w:rsidP="00632A2A">
      <w:pPr>
        <w:tabs>
          <w:tab w:val="left" w:pos="2400"/>
        </w:tabs>
        <w:spacing w:line="276" w:lineRule="auto"/>
        <w:jc w:val="both"/>
        <w:rPr>
          <w:rFonts w:ascii="Arial" w:hAnsi="Arial" w:cs="Arial"/>
          <w:i/>
          <w:sz w:val="22"/>
          <w:szCs w:val="22"/>
        </w:rPr>
      </w:pPr>
    </w:p>
    <w:p w14:paraId="392C4DE6" w14:textId="77777777" w:rsidR="00B03A7D" w:rsidRPr="00632A2A" w:rsidRDefault="00B03A7D" w:rsidP="00632A2A">
      <w:pPr>
        <w:tabs>
          <w:tab w:val="left" w:pos="2400"/>
        </w:tabs>
        <w:spacing w:line="276" w:lineRule="auto"/>
        <w:jc w:val="both"/>
        <w:rPr>
          <w:rFonts w:ascii="Arial" w:hAnsi="Arial" w:cs="Arial"/>
          <w:i/>
          <w:sz w:val="22"/>
          <w:szCs w:val="22"/>
        </w:rPr>
      </w:pPr>
    </w:p>
    <w:p w14:paraId="73B53C4E" w14:textId="77777777" w:rsidR="00B03A7D" w:rsidRPr="00632A2A" w:rsidRDefault="00B03A7D" w:rsidP="00632A2A">
      <w:pPr>
        <w:tabs>
          <w:tab w:val="left" w:pos="2400"/>
        </w:tabs>
        <w:spacing w:line="276" w:lineRule="auto"/>
        <w:jc w:val="both"/>
        <w:rPr>
          <w:rFonts w:ascii="Arial" w:hAnsi="Arial" w:cs="Arial"/>
          <w:i/>
          <w:sz w:val="22"/>
          <w:szCs w:val="22"/>
        </w:rPr>
      </w:pPr>
    </w:p>
    <w:p w14:paraId="0AD76EAE" w14:textId="77777777"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14:paraId="05BDC3E2"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5C107131"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14:paraId="7DD35890" w14:textId="77777777" w:rsidR="00B03A7D" w:rsidRPr="00632A2A" w:rsidRDefault="00B03A7D" w:rsidP="00632A2A">
      <w:pPr>
        <w:spacing w:line="276" w:lineRule="auto"/>
        <w:rPr>
          <w:rFonts w:ascii="Arial" w:hAnsi="Arial" w:cs="Arial"/>
          <w:sz w:val="22"/>
          <w:szCs w:val="22"/>
        </w:rPr>
      </w:pPr>
    </w:p>
    <w:p w14:paraId="2FF97E81"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1176EDD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1A8DFAF7"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53E18443"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0D9BD077" w14:textId="77777777" w:rsidR="00B03A7D" w:rsidRDefault="00B03A7D" w:rsidP="00632A2A">
      <w:pPr>
        <w:pStyle w:val="Zwykytekst"/>
        <w:spacing w:before="120" w:line="276" w:lineRule="auto"/>
        <w:ind w:left="1800" w:right="-142" w:hanging="1440"/>
        <w:rPr>
          <w:rFonts w:ascii="Arial" w:hAnsi="Arial" w:cs="Arial"/>
          <w:sz w:val="22"/>
          <w:szCs w:val="22"/>
        </w:rPr>
      </w:pPr>
    </w:p>
    <w:p w14:paraId="2D991BB4" w14:textId="77777777" w:rsidR="00771E3A" w:rsidRPr="00632A2A" w:rsidRDefault="00771E3A" w:rsidP="00632A2A">
      <w:pPr>
        <w:pStyle w:val="Zwykytekst"/>
        <w:spacing w:before="120" w:line="276" w:lineRule="auto"/>
        <w:ind w:left="1800" w:right="-142" w:hanging="1440"/>
        <w:rPr>
          <w:rFonts w:ascii="Arial" w:hAnsi="Arial" w:cs="Arial"/>
          <w:sz w:val="22"/>
          <w:szCs w:val="22"/>
        </w:rPr>
      </w:pPr>
    </w:p>
    <w:p w14:paraId="65C8A440"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5D521F9D"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3293A73F"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6583F43A"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123D34D5"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14:paraId="51208819"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6812142D"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189CEE2C" w14:textId="30181CDF"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4C5D02">
        <w:rPr>
          <w:rFonts w:ascii="Arial" w:hAnsi="Arial" w:cs="Arial"/>
          <w:bCs/>
          <w:sz w:val="22"/>
          <w:szCs w:val="22"/>
        </w:rPr>
        <w:t>9</w:t>
      </w:r>
      <w:r w:rsidRPr="00765A3C">
        <w:rPr>
          <w:rFonts w:ascii="Arial" w:hAnsi="Arial" w:cs="Arial"/>
          <w:bCs/>
          <w:sz w:val="22"/>
          <w:szCs w:val="22"/>
        </w:rPr>
        <w:t xml:space="preserve"> r. poz. </w:t>
      </w:r>
      <w:r w:rsidR="003C0400" w:rsidRPr="00765A3C">
        <w:rPr>
          <w:rFonts w:ascii="Arial" w:hAnsi="Arial" w:cs="Arial"/>
          <w:bCs/>
          <w:sz w:val="22"/>
          <w:szCs w:val="22"/>
        </w:rPr>
        <w:t>1</w:t>
      </w:r>
      <w:r w:rsidR="004C5D02">
        <w:rPr>
          <w:rFonts w:ascii="Arial" w:hAnsi="Arial" w:cs="Arial"/>
          <w:bCs/>
          <w:sz w:val="22"/>
          <w:szCs w:val="22"/>
        </w:rPr>
        <w:t>843</w:t>
      </w:r>
      <w:r w:rsidRPr="00765A3C">
        <w:rPr>
          <w:rFonts w:ascii="Arial" w:hAnsi="Arial" w:cs="Arial"/>
          <w:bCs/>
          <w:sz w:val="22"/>
          <w:szCs w:val="22"/>
        </w:rPr>
        <w:t xml:space="preserve"> z późn. zm.),</w:t>
      </w:r>
      <w:r w:rsidRPr="00632A2A">
        <w:rPr>
          <w:rFonts w:ascii="Arial" w:hAnsi="Arial" w:cs="Arial"/>
          <w:bCs/>
          <w:sz w:val="22"/>
          <w:szCs w:val="22"/>
        </w:rPr>
        <w:t xml:space="preserve"> udostępnić nw. Wykonawcy</w:t>
      </w:r>
      <w:r w:rsidRPr="00632A2A">
        <w:rPr>
          <w:rFonts w:ascii="Arial" w:hAnsi="Arial" w:cs="Arial"/>
          <w:sz w:val="22"/>
          <w:szCs w:val="22"/>
        </w:rPr>
        <w:t>:</w:t>
      </w:r>
    </w:p>
    <w:p w14:paraId="5769D012"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1160245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305E3934" w14:textId="77777777"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29C54A72" w14:textId="7384F1AA" w:rsidR="008D75D5" w:rsidRPr="00632A2A" w:rsidRDefault="004E5B95" w:rsidP="008D75D5">
      <w:pPr>
        <w:spacing w:line="276" w:lineRule="auto"/>
        <w:jc w:val="center"/>
        <w:rPr>
          <w:rFonts w:ascii="Arial" w:hAnsi="Arial" w:cs="Arial"/>
          <w:b/>
          <w:sz w:val="22"/>
          <w:szCs w:val="22"/>
        </w:rPr>
      </w:pPr>
      <w:r>
        <w:rPr>
          <w:rFonts w:ascii="Arial" w:hAnsi="Arial" w:cs="Arial"/>
          <w:b/>
          <w:sz w:val="22"/>
          <w:szCs w:val="22"/>
        </w:rPr>
        <w:t>„Dostawa i montaż urządzeń placów zabaw na terenie gminy Świeszyno”</w:t>
      </w:r>
    </w:p>
    <w:p w14:paraId="10C5C6FE" w14:textId="77777777" w:rsidR="00771E3A" w:rsidRPr="00632A2A" w:rsidRDefault="00771E3A" w:rsidP="00995BEA">
      <w:pPr>
        <w:spacing w:line="276" w:lineRule="auto"/>
        <w:jc w:val="center"/>
        <w:rPr>
          <w:rFonts w:ascii="Arial" w:hAnsi="Arial" w:cs="Arial"/>
          <w:b/>
          <w:color w:val="000000"/>
          <w:sz w:val="22"/>
          <w:szCs w:val="22"/>
        </w:rPr>
      </w:pPr>
    </w:p>
    <w:p w14:paraId="0E6FAE02"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6D732AE3"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76412E16"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3D920A4A"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26A17BF2" w14:textId="77777777" w:rsidR="00B03A7D" w:rsidRPr="00632A2A" w:rsidRDefault="00B03A7D" w:rsidP="00AD0EF9">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1C1CBC3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56C965E"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1D16394"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8E5C68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1FF32B9"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3649945C"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FCD6D4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6E553AB"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6C7A707"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145FA491"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34390D2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BBAF0D5"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1DB5D66D"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63EFCC2B"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1786CC9"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03F2025C" w14:textId="77777777" w:rsidR="00B03A7D" w:rsidRPr="00632A2A" w:rsidRDefault="00B03A7D" w:rsidP="00632A2A">
      <w:pPr>
        <w:tabs>
          <w:tab w:val="left" w:pos="2400"/>
        </w:tabs>
        <w:spacing w:line="276" w:lineRule="auto"/>
        <w:jc w:val="both"/>
        <w:rPr>
          <w:rFonts w:ascii="Arial" w:hAnsi="Arial" w:cs="Arial"/>
          <w:i/>
          <w:sz w:val="22"/>
          <w:szCs w:val="22"/>
        </w:rPr>
      </w:pPr>
    </w:p>
    <w:p w14:paraId="765144C2" w14:textId="77777777" w:rsidR="00B03A7D" w:rsidRPr="00632A2A" w:rsidRDefault="00B03A7D" w:rsidP="00632A2A">
      <w:pPr>
        <w:tabs>
          <w:tab w:val="left" w:pos="2400"/>
        </w:tabs>
        <w:spacing w:line="276" w:lineRule="auto"/>
        <w:jc w:val="both"/>
        <w:rPr>
          <w:rFonts w:ascii="Arial" w:hAnsi="Arial" w:cs="Arial"/>
          <w:i/>
          <w:sz w:val="22"/>
          <w:szCs w:val="22"/>
        </w:rPr>
      </w:pPr>
    </w:p>
    <w:p w14:paraId="26C7BACD" w14:textId="77777777" w:rsidR="00B03A7D" w:rsidRPr="00632A2A" w:rsidRDefault="00B03A7D" w:rsidP="00632A2A">
      <w:pPr>
        <w:tabs>
          <w:tab w:val="left" w:pos="2400"/>
        </w:tabs>
        <w:spacing w:line="276" w:lineRule="auto"/>
        <w:jc w:val="both"/>
        <w:rPr>
          <w:rFonts w:ascii="Arial" w:hAnsi="Arial" w:cs="Arial"/>
          <w:i/>
          <w:sz w:val="22"/>
          <w:szCs w:val="22"/>
        </w:rPr>
      </w:pPr>
    </w:p>
    <w:p w14:paraId="5756097C" w14:textId="77777777" w:rsidR="00B03A7D" w:rsidRPr="00632A2A" w:rsidRDefault="00B03A7D" w:rsidP="00632A2A">
      <w:pPr>
        <w:tabs>
          <w:tab w:val="left" w:pos="2400"/>
        </w:tabs>
        <w:spacing w:line="276" w:lineRule="auto"/>
        <w:jc w:val="both"/>
        <w:rPr>
          <w:rFonts w:ascii="Arial" w:hAnsi="Arial" w:cs="Arial"/>
          <w:i/>
          <w:sz w:val="22"/>
          <w:szCs w:val="22"/>
        </w:rPr>
      </w:pPr>
    </w:p>
    <w:p w14:paraId="1AB6D109" w14:textId="77777777" w:rsidR="00B03A7D" w:rsidRPr="00632A2A" w:rsidRDefault="00B03A7D" w:rsidP="00632A2A">
      <w:pPr>
        <w:tabs>
          <w:tab w:val="left" w:pos="2400"/>
        </w:tabs>
        <w:spacing w:line="276" w:lineRule="auto"/>
        <w:jc w:val="both"/>
        <w:rPr>
          <w:rFonts w:ascii="Arial" w:hAnsi="Arial" w:cs="Arial"/>
          <w:i/>
          <w:sz w:val="22"/>
          <w:szCs w:val="22"/>
        </w:rPr>
      </w:pPr>
    </w:p>
    <w:p w14:paraId="727E0AD3" w14:textId="77777777" w:rsidR="00B03A7D" w:rsidRPr="00632A2A" w:rsidRDefault="00B03A7D" w:rsidP="00632A2A">
      <w:pPr>
        <w:tabs>
          <w:tab w:val="left" w:pos="2400"/>
        </w:tabs>
        <w:spacing w:line="276" w:lineRule="auto"/>
        <w:jc w:val="both"/>
        <w:rPr>
          <w:rFonts w:ascii="Arial" w:hAnsi="Arial" w:cs="Arial"/>
          <w:i/>
          <w:sz w:val="22"/>
          <w:szCs w:val="22"/>
        </w:rPr>
      </w:pPr>
    </w:p>
    <w:p w14:paraId="68724892" w14:textId="77777777" w:rsidR="00B03A7D" w:rsidRPr="00632A2A" w:rsidRDefault="00B03A7D" w:rsidP="00632A2A">
      <w:pPr>
        <w:tabs>
          <w:tab w:val="left" w:pos="2400"/>
        </w:tabs>
        <w:spacing w:line="276" w:lineRule="auto"/>
        <w:jc w:val="both"/>
        <w:rPr>
          <w:rFonts w:ascii="Arial" w:hAnsi="Arial" w:cs="Arial"/>
          <w:i/>
          <w:sz w:val="22"/>
          <w:szCs w:val="22"/>
        </w:rPr>
      </w:pPr>
    </w:p>
    <w:p w14:paraId="0356F610" w14:textId="77777777" w:rsidR="00B03A7D" w:rsidRPr="00632A2A" w:rsidRDefault="00B03A7D" w:rsidP="00632A2A">
      <w:pPr>
        <w:tabs>
          <w:tab w:val="left" w:pos="2400"/>
        </w:tabs>
        <w:spacing w:line="276" w:lineRule="auto"/>
        <w:jc w:val="both"/>
        <w:rPr>
          <w:rFonts w:ascii="Arial" w:hAnsi="Arial" w:cs="Arial"/>
          <w:i/>
          <w:sz w:val="22"/>
          <w:szCs w:val="22"/>
        </w:rPr>
      </w:pPr>
    </w:p>
    <w:p w14:paraId="3A2A824E" w14:textId="77777777" w:rsidR="00B03A7D" w:rsidRPr="00632A2A" w:rsidRDefault="00B03A7D" w:rsidP="00632A2A">
      <w:pPr>
        <w:tabs>
          <w:tab w:val="left" w:pos="2400"/>
        </w:tabs>
        <w:spacing w:line="276" w:lineRule="auto"/>
        <w:jc w:val="both"/>
        <w:rPr>
          <w:rFonts w:ascii="Arial" w:hAnsi="Arial" w:cs="Arial"/>
          <w:i/>
          <w:sz w:val="22"/>
          <w:szCs w:val="22"/>
        </w:rPr>
      </w:pPr>
    </w:p>
    <w:p w14:paraId="0BD5B08C" w14:textId="77777777" w:rsidR="00E82E2A" w:rsidRPr="00632A2A" w:rsidRDefault="00E82E2A" w:rsidP="00632A2A">
      <w:pPr>
        <w:tabs>
          <w:tab w:val="left" w:pos="2400"/>
        </w:tabs>
        <w:spacing w:line="276" w:lineRule="auto"/>
        <w:jc w:val="both"/>
        <w:rPr>
          <w:rFonts w:ascii="Arial" w:hAnsi="Arial" w:cs="Arial"/>
          <w:i/>
          <w:sz w:val="22"/>
          <w:szCs w:val="22"/>
        </w:rPr>
      </w:pPr>
    </w:p>
    <w:p w14:paraId="1FE2A5E8" w14:textId="77777777" w:rsidR="00E82E2A" w:rsidRPr="00632A2A" w:rsidRDefault="00E82E2A" w:rsidP="00632A2A">
      <w:pPr>
        <w:tabs>
          <w:tab w:val="left" w:pos="2400"/>
        </w:tabs>
        <w:spacing w:line="276" w:lineRule="auto"/>
        <w:jc w:val="both"/>
        <w:rPr>
          <w:rFonts w:ascii="Arial" w:hAnsi="Arial" w:cs="Arial"/>
          <w:i/>
          <w:sz w:val="22"/>
          <w:szCs w:val="22"/>
        </w:rPr>
      </w:pPr>
    </w:p>
    <w:p w14:paraId="55036DDA" w14:textId="77777777" w:rsidR="00E82E2A" w:rsidRPr="00632A2A" w:rsidRDefault="00E82E2A" w:rsidP="00632A2A">
      <w:pPr>
        <w:tabs>
          <w:tab w:val="left" w:pos="2400"/>
        </w:tabs>
        <w:spacing w:line="276" w:lineRule="auto"/>
        <w:jc w:val="both"/>
        <w:rPr>
          <w:rFonts w:ascii="Arial" w:hAnsi="Arial" w:cs="Arial"/>
          <w:i/>
          <w:sz w:val="22"/>
          <w:szCs w:val="22"/>
        </w:rPr>
      </w:pPr>
    </w:p>
    <w:p w14:paraId="7F9A235A" w14:textId="77777777" w:rsidR="00E82E2A" w:rsidRPr="00632A2A" w:rsidRDefault="00E82E2A" w:rsidP="00632A2A">
      <w:pPr>
        <w:tabs>
          <w:tab w:val="left" w:pos="2400"/>
        </w:tabs>
        <w:spacing w:line="276" w:lineRule="auto"/>
        <w:jc w:val="both"/>
        <w:rPr>
          <w:rFonts w:ascii="Arial" w:hAnsi="Arial" w:cs="Arial"/>
          <w:i/>
          <w:sz w:val="22"/>
          <w:szCs w:val="22"/>
        </w:rPr>
      </w:pPr>
    </w:p>
    <w:p w14:paraId="574B27C2" w14:textId="77777777" w:rsidR="00E82E2A" w:rsidRPr="00632A2A" w:rsidRDefault="00E82E2A" w:rsidP="00632A2A">
      <w:pPr>
        <w:tabs>
          <w:tab w:val="left" w:pos="2400"/>
        </w:tabs>
        <w:spacing w:line="276" w:lineRule="auto"/>
        <w:jc w:val="both"/>
        <w:rPr>
          <w:rFonts w:ascii="Arial" w:hAnsi="Arial" w:cs="Arial"/>
          <w:i/>
          <w:sz w:val="22"/>
          <w:szCs w:val="22"/>
        </w:rPr>
      </w:pPr>
    </w:p>
    <w:p w14:paraId="79412540" w14:textId="77777777" w:rsidR="00E82E2A" w:rsidRPr="00632A2A" w:rsidRDefault="00E82E2A" w:rsidP="00632A2A">
      <w:pPr>
        <w:tabs>
          <w:tab w:val="left" w:pos="2400"/>
        </w:tabs>
        <w:spacing w:line="276" w:lineRule="auto"/>
        <w:jc w:val="both"/>
        <w:rPr>
          <w:rFonts w:ascii="Arial" w:hAnsi="Arial" w:cs="Arial"/>
          <w:i/>
          <w:sz w:val="22"/>
          <w:szCs w:val="22"/>
        </w:rPr>
      </w:pPr>
    </w:p>
    <w:p w14:paraId="533EF80B" w14:textId="77777777" w:rsidR="00E82E2A" w:rsidRPr="00632A2A" w:rsidRDefault="00E82E2A" w:rsidP="00632A2A">
      <w:pPr>
        <w:tabs>
          <w:tab w:val="left" w:pos="2400"/>
        </w:tabs>
        <w:spacing w:line="276" w:lineRule="auto"/>
        <w:jc w:val="both"/>
        <w:rPr>
          <w:rFonts w:ascii="Arial" w:hAnsi="Arial" w:cs="Arial"/>
          <w:i/>
          <w:sz w:val="22"/>
          <w:szCs w:val="22"/>
        </w:rPr>
      </w:pPr>
    </w:p>
    <w:p w14:paraId="31BE9823" w14:textId="77777777" w:rsidR="00E82E2A" w:rsidRPr="00632A2A" w:rsidRDefault="00E82E2A" w:rsidP="00632A2A">
      <w:pPr>
        <w:tabs>
          <w:tab w:val="left" w:pos="2400"/>
        </w:tabs>
        <w:spacing w:line="276" w:lineRule="auto"/>
        <w:jc w:val="both"/>
        <w:rPr>
          <w:rFonts w:ascii="Arial" w:hAnsi="Arial" w:cs="Arial"/>
          <w:i/>
          <w:sz w:val="22"/>
          <w:szCs w:val="22"/>
        </w:rPr>
      </w:pPr>
    </w:p>
    <w:p w14:paraId="77DF3DE5" w14:textId="77777777" w:rsidR="00E82E2A" w:rsidRPr="00632A2A" w:rsidRDefault="00E82E2A" w:rsidP="00632A2A">
      <w:pPr>
        <w:tabs>
          <w:tab w:val="left" w:pos="2400"/>
        </w:tabs>
        <w:spacing w:line="276" w:lineRule="auto"/>
        <w:jc w:val="both"/>
        <w:rPr>
          <w:rFonts w:ascii="Arial" w:hAnsi="Arial" w:cs="Arial"/>
          <w:i/>
          <w:sz w:val="22"/>
          <w:szCs w:val="22"/>
        </w:rPr>
      </w:pPr>
    </w:p>
    <w:p w14:paraId="4A566976" w14:textId="77777777" w:rsidR="00E82E2A" w:rsidRPr="00632A2A" w:rsidRDefault="00E82E2A" w:rsidP="00632A2A">
      <w:pPr>
        <w:tabs>
          <w:tab w:val="left" w:pos="2400"/>
        </w:tabs>
        <w:spacing w:line="276" w:lineRule="auto"/>
        <w:jc w:val="both"/>
        <w:rPr>
          <w:rFonts w:ascii="Arial" w:hAnsi="Arial" w:cs="Arial"/>
          <w:i/>
          <w:sz w:val="22"/>
          <w:szCs w:val="22"/>
        </w:rPr>
      </w:pPr>
    </w:p>
    <w:p w14:paraId="7018A3AA" w14:textId="77777777" w:rsidR="00E82E2A" w:rsidRPr="00632A2A" w:rsidRDefault="00E82E2A" w:rsidP="00632A2A">
      <w:pPr>
        <w:tabs>
          <w:tab w:val="left" w:pos="2400"/>
        </w:tabs>
        <w:spacing w:line="276" w:lineRule="auto"/>
        <w:jc w:val="both"/>
        <w:rPr>
          <w:rFonts w:ascii="Arial" w:hAnsi="Arial" w:cs="Arial"/>
          <w:i/>
          <w:sz w:val="22"/>
          <w:szCs w:val="22"/>
        </w:rPr>
      </w:pPr>
    </w:p>
    <w:p w14:paraId="7C4B9BC1" w14:textId="77777777" w:rsidR="00E82E2A" w:rsidRPr="00632A2A" w:rsidRDefault="00E82E2A" w:rsidP="00632A2A">
      <w:pPr>
        <w:tabs>
          <w:tab w:val="left" w:pos="2400"/>
        </w:tabs>
        <w:spacing w:line="276" w:lineRule="auto"/>
        <w:jc w:val="both"/>
        <w:rPr>
          <w:rFonts w:ascii="Arial" w:hAnsi="Arial" w:cs="Arial"/>
          <w:i/>
          <w:sz w:val="22"/>
          <w:szCs w:val="22"/>
        </w:rPr>
      </w:pPr>
    </w:p>
    <w:p w14:paraId="7BA323A3" w14:textId="77777777" w:rsidR="00E82E2A" w:rsidRPr="00632A2A" w:rsidRDefault="00E82E2A" w:rsidP="00632A2A">
      <w:pPr>
        <w:tabs>
          <w:tab w:val="left" w:pos="2400"/>
        </w:tabs>
        <w:spacing w:line="276" w:lineRule="auto"/>
        <w:jc w:val="both"/>
        <w:rPr>
          <w:rFonts w:ascii="Arial" w:hAnsi="Arial" w:cs="Arial"/>
          <w:i/>
          <w:sz w:val="22"/>
          <w:szCs w:val="22"/>
        </w:rPr>
      </w:pPr>
    </w:p>
    <w:p w14:paraId="3C9B0D0A" w14:textId="77777777" w:rsidR="00E82E2A" w:rsidRPr="00632A2A" w:rsidRDefault="00E82E2A" w:rsidP="00632A2A">
      <w:pPr>
        <w:tabs>
          <w:tab w:val="left" w:pos="2400"/>
        </w:tabs>
        <w:spacing w:line="276" w:lineRule="auto"/>
        <w:jc w:val="both"/>
        <w:rPr>
          <w:rFonts w:ascii="Arial" w:hAnsi="Arial" w:cs="Arial"/>
          <w:i/>
          <w:sz w:val="22"/>
          <w:szCs w:val="22"/>
        </w:rPr>
      </w:pPr>
    </w:p>
    <w:p w14:paraId="235016F8" w14:textId="77777777" w:rsidR="00E82E2A" w:rsidRPr="00632A2A" w:rsidRDefault="00E82E2A" w:rsidP="00632A2A">
      <w:pPr>
        <w:tabs>
          <w:tab w:val="left" w:pos="2400"/>
        </w:tabs>
        <w:spacing w:line="276" w:lineRule="auto"/>
        <w:jc w:val="both"/>
        <w:rPr>
          <w:rFonts w:ascii="Arial" w:hAnsi="Arial" w:cs="Arial"/>
          <w:i/>
          <w:sz w:val="22"/>
          <w:szCs w:val="22"/>
        </w:rPr>
      </w:pPr>
    </w:p>
    <w:p w14:paraId="528DF5DE" w14:textId="77777777" w:rsidR="00E82E2A" w:rsidRPr="00632A2A" w:rsidRDefault="00E82E2A" w:rsidP="00632A2A">
      <w:pPr>
        <w:tabs>
          <w:tab w:val="left" w:pos="2400"/>
        </w:tabs>
        <w:spacing w:line="276" w:lineRule="auto"/>
        <w:jc w:val="both"/>
        <w:rPr>
          <w:rFonts w:ascii="Arial" w:hAnsi="Arial" w:cs="Arial"/>
          <w:i/>
          <w:sz w:val="22"/>
          <w:szCs w:val="22"/>
        </w:rPr>
      </w:pPr>
    </w:p>
    <w:p w14:paraId="2B1E3452"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40C9EC21"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3" w:name="_Toc465419690"/>
      <w:bookmarkStart w:id="54"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3"/>
    </w:p>
    <w:bookmarkEnd w:id="54"/>
    <w:p w14:paraId="1D748CA0"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14:paraId="1B43996A" w14:textId="77777777" w:rsidR="00B03A7D" w:rsidRPr="00632A2A" w:rsidRDefault="00B03A7D" w:rsidP="00632A2A">
      <w:pPr>
        <w:spacing w:line="276" w:lineRule="auto"/>
        <w:rPr>
          <w:rFonts w:ascii="Arial" w:hAnsi="Arial" w:cs="Arial"/>
          <w:sz w:val="22"/>
          <w:szCs w:val="22"/>
        </w:rPr>
      </w:pPr>
    </w:p>
    <w:p w14:paraId="0B612F55" w14:textId="77777777" w:rsidR="00B03A7D" w:rsidRPr="00632A2A" w:rsidRDefault="00B03A7D" w:rsidP="00632A2A">
      <w:pPr>
        <w:spacing w:line="276" w:lineRule="auto"/>
        <w:rPr>
          <w:rFonts w:ascii="Arial" w:hAnsi="Arial" w:cs="Arial"/>
          <w:sz w:val="22"/>
          <w:szCs w:val="22"/>
        </w:rPr>
      </w:pPr>
    </w:p>
    <w:p w14:paraId="2A618FB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7BD35663"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14:paraId="75A61E48" w14:textId="77777777" w:rsidR="00B03A7D" w:rsidRPr="00632A2A" w:rsidRDefault="00B03A7D" w:rsidP="00632A2A">
      <w:pPr>
        <w:tabs>
          <w:tab w:val="left" w:pos="2400"/>
        </w:tabs>
        <w:spacing w:line="276" w:lineRule="auto"/>
        <w:jc w:val="both"/>
        <w:rPr>
          <w:rFonts w:ascii="Arial" w:hAnsi="Arial" w:cs="Arial"/>
          <w:b/>
          <w:sz w:val="22"/>
          <w:szCs w:val="22"/>
        </w:rPr>
      </w:pPr>
    </w:p>
    <w:p w14:paraId="00E495FD" w14:textId="77777777" w:rsidR="00B03A7D" w:rsidRPr="00632A2A" w:rsidRDefault="00B03A7D" w:rsidP="00632A2A">
      <w:pPr>
        <w:spacing w:line="276" w:lineRule="auto"/>
        <w:rPr>
          <w:rFonts w:ascii="Arial" w:hAnsi="Arial" w:cs="Arial"/>
          <w:sz w:val="22"/>
          <w:szCs w:val="22"/>
        </w:rPr>
      </w:pPr>
    </w:p>
    <w:p w14:paraId="5C5AB8B1" w14:textId="1C1D7E36"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EF279A">
        <w:rPr>
          <w:rFonts w:ascii="Arial" w:hAnsi="Arial" w:cs="Arial"/>
          <w:b/>
          <w:sz w:val="22"/>
          <w:szCs w:val="22"/>
        </w:rPr>
        <w:t>dostaw</w:t>
      </w:r>
    </w:p>
    <w:p w14:paraId="1F6C3778" w14:textId="77777777" w:rsidR="00B03A7D" w:rsidRPr="00632A2A" w:rsidRDefault="00B03A7D" w:rsidP="00632A2A">
      <w:pPr>
        <w:pStyle w:val="Zwykytekst"/>
        <w:spacing w:before="120" w:line="276" w:lineRule="auto"/>
        <w:jc w:val="center"/>
        <w:rPr>
          <w:rFonts w:ascii="Arial" w:hAnsi="Arial" w:cs="Arial"/>
          <w:sz w:val="22"/>
          <w:szCs w:val="22"/>
        </w:rPr>
      </w:pPr>
    </w:p>
    <w:p w14:paraId="1598BB61"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14:paraId="1CA2450C"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1F594857" w14:textId="77777777" w:rsidR="009F38BD" w:rsidRPr="008466AF" w:rsidRDefault="009F38BD" w:rsidP="008466AF">
            <w:pPr>
              <w:jc w:val="center"/>
              <w:rPr>
                <w:rFonts w:ascii="Arial" w:hAnsi="Arial" w:cs="Arial"/>
                <w:sz w:val="18"/>
                <w:szCs w:val="18"/>
              </w:rPr>
            </w:pPr>
          </w:p>
          <w:p w14:paraId="3F38EBC0"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14:paraId="05B8FCCB"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14:paraId="24C6BBA2" w14:textId="5C6CF9EC"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Data wykonania </w:t>
            </w:r>
            <w:r w:rsidR="00EF279A">
              <w:rPr>
                <w:rFonts w:ascii="Arial" w:hAnsi="Arial" w:cs="Arial"/>
                <w:sz w:val="18"/>
                <w:szCs w:val="18"/>
              </w:rPr>
              <w:t>dostawy</w:t>
            </w:r>
          </w:p>
        </w:tc>
        <w:tc>
          <w:tcPr>
            <w:tcW w:w="1560" w:type="dxa"/>
            <w:vMerge w:val="restart"/>
            <w:tcBorders>
              <w:top w:val="single" w:sz="4" w:space="0" w:color="auto"/>
            </w:tcBorders>
            <w:vAlign w:val="center"/>
          </w:tcPr>
          <w:p w14:paraId="7718FF0E"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14:paraId="14FDA7B0"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14:paraId="6216B81E" w14:textId="77777777"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14:paraId="567D9064" w14:textId="77777777" w:rsidTr="00DE4AD5">
        <w:trPr>
          <w:cantSplit/>
          <w:trHeight w:val="403"/>
          <w:tblHeader/>
          <w:jc w:val="center"/>
        </w:trPr>
        <w:tc>
          <w:tcPr>
            <w:tcW w:w="564" w:type="dxa"/>
            <w:vMerge/>
            <w:tcBorders>
              <w:left w:val="single" w:sz="4" w:space="0" w:color="auto"/>
            </w:tcBorders>
            <w:vAlign w:val="center"/>
          </w:tcPr>
          <w:p w14:paraId="183F914A"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59B572A3"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20FBBE3E"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74BE20FE" w14:textId="77777777"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3D04B3A0"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786BC4A2"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59636DF1" w14:textId="77777777" w:rsidR="009F38BD" w:rsidRPr="00632A2A" w:rsidRDefault="009F38BD" w:rsidP="00632A2A">
            <w:pPr>
              <w:spacing w:line="276" w:lineRule="auto"/>
              <w:jc w:val="center"/>
              <w:rPr>
                <w:rFonts w:ascii="Arial" w:hAnsi="Arial" w:cs="Arial"/>
                <w:sz w:val="22"/>
                <w:szCs w:val="22"/>
              </w:rPr>
            </w:pPr>
          </w:p>
        </w:tc>
      </w:tr>
      <w:tr w:rsidR="009F38BD" w:rsidRPr="00632A2A" w14:paraId="139AF351" w14:textId="77777777" w:rsidTr="00DE4AD5">
        <w:trPr>
          <w:trHeight w:val="677"/>
          <w:jc w:val="center"/>
        </w:trPr>
        <w:tc>
          <w:tcPr>
            <w:tcW w:w="564" w:type="dxa"/>
          </w:tcPr>
          <w:p w14:paraId="2A191E00" w14:textId="77777777" w:rsidR="009F38BD" w:rsidRPr="00632A2A" w:rsidRDefault="009F38BD" w:rsidP="002F7F3A">
            <w:pPr>
              <w:numPr>
                <w:ilvl w:val="0"/>
                <w:numId w:val="54"/>
              </w:numPr>
              <w:tabs>
                <w:tab w:val="clear" w:pos="720"/>
              </w:tabs>
              <w:spacing w:before="120" w:line="276" w:lineRule="auto"/>
              <w:ind w:left="0" w:firstLine="0"/>
              <w:rPr>
                <w:rFonts w:ascii="Arial" w:hAnsi="Arial" w:cs="Arial"/>
                <w:sz w:val="22"/>
                <w:szCs w:val="22"/>
              </w:rPr>
            </w:pPr>
          </w:p>
        </w:tc>
        <w:tc>
          <w:tcPr>
            <w:tcW w:w="1589" w:type="dxa"/>
          </w:tcPr>
          <w:p w14:paraId="20A0BF64" w14:textId="77777777" w:rsidR="009F38BD" w:rsidRPr="00632A2A" w:rsidRDefault="009F38BD" w:rsidP="00632A2A">
            <w:pPr>
              <w:spacing w:before="120" w:line="276" w:lineRule="auto"/>
              <w:rPr>
                <w:rFonts w:ascii="Arial" w:hAnsi="Arial" w:cs="Arial"/>
                <w:sz w:val="22"/>
                <w:szCs w:val="22"/>
              </w:rPr>
            </w:pPr>
          </w:p>
        </w:tc>
        <w:tc>
          <w:tcPr>
            <w:tcW w:w="1276" w:type="dxa"/>
          </w:tcPr>
          <w:p w14:paraId="51DB2D8D" w14:textId="77777777" w:rsidR="009F38BD" w:rsidRPr="00632A2A" w:rsidRDefault="009F38BD" w:rsidP="00632A2A">
            <w:pPr>
              <w:spacing w:before="120" w:line="276" w:lineRule="auto"/>
              <w:rPr>
                <w:rFonts w:ascii="Arial" w:hAnsi="Arial" w:cs="Arial"/>
                <w:sz w:val="22"/>
                <w:szCs w:val="22"/>
              </w:rPr>
            </w:pPr>
          </w:p>
        </w:tc>
        <w:tc>
          <w:tcPr>
            <w:tcW w:w="1275" w:type="dxa"/>
          </w:tcPr>
          <w:p w14:paraId="606F6C56" w14:textId="77777777" w:rsidR="009F38BD" w:rsidRPr="00632A2A" w:rsidRDefault="009F38BD" w:rsidP="00632A2A">
            <w:pPr>
              <w:spacing w:before="120" w:line="276" w:lineRule="auto"/>
              <w:rPr>
                <w:rFonts w:ascii="Arial" w:hAnsi="Arial" w:cs="Arial"/>
                <w:sz w:val="22"/>
                <w:szCs w:val="22"/>
              </w:rPr>
            </w:pPr>
          </w:p>
        </w:tc>
        <w:tc>
          <w:tcPr>
            <w:tcW w:w="1560" w:type="dxa"/>
          </w:tcPr>
          <w:p w14:paraId="2D9C1196" w14:textId="77777777" w:rsidR="009F38BD" w:rsidRPr="00632A2A" w:rsidRDefault="009F38BD" w:rsidP="00632A2A">
            <w:pPr>
              <w:spacing w:before="120" w:line="276" w:lineRule="auto"/>
              <w:rPr>
                <w:rFonts w:ascii="Arial" w:hAnsi="Arial" w:cs="Arial"/>
                <w:sz w:val="22"/>
                <w:szCs w:val="22"/>
              </w:rPr>
            </w:pPr>
          </w:p>
        </w:tc>
        <w:tc>
          <w:tcPr>
            <w:tcW w:w="1559" w:type="dxa"/>
          </w:tcPr>
          <w:p w14:paraId="575B6203" w14:textId="77777777" w:rsidR="009F38BD" w:rsidRPr="00632A2A" w:rsidRDefault="009F38BD" w:rsidP="00632A2A">
            <w:pPr>
              <w:spacing w:before="120" w:line="276" w:lineRule="auto"/>
              <w:rPr>
                <w:rFonts w:ascii="Arial" w:hAnsi="Arial" w:cs="Arial"/>
                <w:sz w:val="22"/>
                <w:szCs w:val="22"/>
              </w:rPr>
            </w:pPr>
          </w:p>
        </w:tc>
        <w:tc>
          <w:tcPr>
            <w:tcW w:w="1585" w:type="dxa"/>
          </w:tcPr>
          <w:p w14:paraId="67CBE19B" w14:textId="77777777" w:rsidR="009F38BD" w:rsidRPr="00632A2A" w:rsidRDefault="009F38BD" w:rsidP="00632A2A">
            <w:pPr>
              <w:spacing w:before="120" w:line="276" w:lineRule="auto"/>
              <w:rPr>
                <w:rFonts w:ascii="Arial" w:hAnsi="Arial" w:cs="Arial"/>
                <w:sz w:val="22"/>
                <w:szCs w:val="22"/>
              </w:rPr>
            </w:pPr>
          </w:p>
        </w:tc>
      </w:tr>
      <w:tr w:rsidR="009F38BD" w:rsidRPr="00632A2A" w14:paraId="1C02296F" w14:textId="77777777" w:rsidTr="00DE4AD5">
        <w:trPr>
          <w:trHeight w:val="541"/>
          <w:jc w:val="center"/>
        </w:trPr>
        <w:tc>
          <w:tcPr>
            <w:tcW w:w="564" w:type="dxa"/>
          </w:tcPr>
          <w:p w14:paraId="3A753581" w14:textId="77777777" w:rsidR="009F38BD" w:rsidRPr="00632A2A" w:rsidRDefault="009F38BD" w:rsidP="002F7F3A">
            <w:pPr>
              <w:numPr>
                <w:ilvl w:val="0"/>
                <w:numId w:val="54"/>
              </w:numPr>
              <w:tabs>
                <w:tab w:val="clear" w:pos="720"/>
              </w:tabs>
              <w:spacing w:before="120" w:line="276" w:lineRule="auto"/>
              <w:ind w:left="0" w:right="-288" w:firstLine="0"/>
              <w:rPr>
                <w:rFonts w:ascii="Arial" w:hAnsi="Arial" w:cs="Arial"/>
                <w:sz w:val="22"/>
                <w:szCs w:val="22"/>
              </w:rPr>
            </w:pPr>
          </w:p>
        </w:tc>
        <w:tc>
          <w:tcPr>
            <w:tcW w:w="1589" w:type="dxa"/>
          </w:tcPr>
          <w:p w14:paraId="3D926FDA" w14:textId="77777777" w:rsidR="009F38BD" w:rsidRPr="00632A2A" w:rsidRDefault="009F38BD" w:rsidP="00632A2A">
            <w:pPr>
              <w:spacing w:before="120" w:line="276" w:lineRule="auto"/>
              <w:rPr>
                <w:rFonts w:ascii="Arial" w:hAnsi="Arial" w:cs="Arial"/>
                <w:sz w:val="22"/>
                <w:szCs w:val="22"/>
              </w:rPr>
            </w:pPr>
          </w:p>
        </w:tc>
        <w:tc>
          <w:tcPr>
            <w:tcW w:w="1276" w:type="dxa"/>
          </w:tcPr>
          <w:p w14:paraId="35D9DDCE" w14:textId="77777777" w:rsidR="009F38BD" w:rsidRPr="00632A2A" w:rsidRDefault="009F38BD" w:rsidP="00632A2A">
            <w:pPr>
              <w:spacing w:before="120" w:line="276" w:lineRule="auto"/>
              <w:rPr>
                <w:rFonts w:ascii="Arial" w:hAnsi="Arial" w:cs="Arial"/>
                <w:sz w:val="22"/>
                <w:szCs w:val="22"/>
              </w:rPr>
            </w:pPr>
          </w:p>
        </w:tc>
        <w:tc>
          <w:tcPr>
            <w:tcW w:w="1275" w:type="dxa"/>
          </w:tcPr>
          <w:p w14:paraId="021EF8FD" w14:textId="77777777" w:rsidR="009F38BD" w:rsidRPr="00632A2A" w:rsidRDefault="009F38BD" w:rsidP="00632A2A">
            <w:pPr>
              <w:spacing w:before="120" w:line="276" w:lineRule="auto"/>
              <w:rPr>
                <w:rFonts w:ascii="Arial" w:hAnsi="Arial" w:cs="Arial"/>
                <w:sz w:val="22"/>
                <w:szCs w:val="22"/>
              </w:rPr>
            </w:pPr>
          </w:p>
        </w:tc>
        <w:tc>
          <w:tcPr>
            <w:tcW w:w="1560" w:type="dxa"/>
          </w:tcPr>
          <w:p w14:paraId="7942AA85" w14:textId="77777777" w:rsidR="009F38BD" w:rsidRPr="00632A2A" w:rsidRDefault="009F38BD" w:rsidP="00632A2A">
            <w:pPr>
              <w:spacing w:before="120" w:line="276" w:lineRule="auto"/>
              <w:rPr>
                <w:rFonts w:ascii="Arial" w:hAnsi="Arial" w:cs="Arial"/>
                <w:sz w:val="22"/>
                <w:szCs w:val="22"/>
              </w:rPr>
            </w:pPr>
          </w:p>
        </w:tc>
        <w:tc>
          <w:tcPr>
            <w:tcW w:w="1559" w:type="dxa"/>
          </w:tcPr>
          <w:p w14:paraId="0D949B65" w14:textId="77777777" w:rsidR="009F38BD" w:rsidRPr="00632A2A" w:rsidRDefault="009F38BD" w:rsidP="00632A2A">
            <w:pPr>
              <w:spacing w:before="120" w:line="276" w:lineRule="auto"/>
              <w:rPr>
                <w:rFonts w:ascii="Arial" w:hAnsi="Arial" w:cs="Arial"/>
                <w:sz w:val="22"/>
                <w:szCs w:val="22"/>
              </w:rPr>
            </w:pPr>
          </w:p>
        </w:tc>
        <w:tc>
          <w:tcPr>
            <w:tcW w:w="1585" w:type="dxa"/>
          </w:tcPr>
          <w:p w14:paraId="191A2B77" w14:textId="77777777" w:rsidR="009F38BD" w:rsidRPr="00632A2A" w:rsidRDefault="009F38BD" w:rsidP="00632A2A">
            <w:pPr>
              <w:spacing w:before="120" w:line="276" w:lineRule="auto"/>
              <w:rPr>
                <w:rFonts w:ascii="Arial" w:hAnsi="Arial" w:cs="Arial"/>
                <w:sz w:val="22"/>
                <w:szCs w:val="22"/>
              </w:rPr>
            </w:pPr>
          </w:p>
        </w:tc>
      </w:tr>
      <w:tr w:rsidR="009F38BD" w:rsidRPr="00632A2A" w14:paraId="4CCCF1FA"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19FC3974" w14:textId="77777777" w:rsidR="009F38BD" w:rsidRPr="00632A2A" w:rsidRDefault="009F38BD" w:rsidP="002F7F3A">
            <w:pPr>
              <w:numPr>
                <w:ilvl w:val="0"/>
                <w:numId w:val="54"/>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7C34DE78"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13479ECD"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3DA3E608"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53BC864A"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0278A65E"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699323AF" w14:textId="77777777" w:rsidR="009F38BD" w:rsidRPr="00632A2A" w:rsidRDefault="009F38BD" w:rsidP="00632A2A">
            <w:pPr>
              <w:spacing w:before="120" w:line="276" w:lineRule="auto"/>
              <w:rPr>
                <w:rFonts w:ascii="Arial" w:hAnsi="Arial" w:cs="Arial"/>
                <w:sz w:val="22"/>
                <w:szCs w:val="22"/>
              </w:rPr>
            </w:pPr>
          </w:p>
        </w:tc>
      </w:tr>
      <w:tr w:rsidR="009F38BD" w:rsidRPr="00632A2A" w14:paraId="7DDFD5BB"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6D6BE8E5" w14:textId="77777777" w:rsidR="009F38BD" w:rsidRPr="00632A2A" w:rsidRDefault="009F38BD" w:rsidP="002F7F3A">
            <w:pPr>
              <w:numPr>
                <w:ilvl w:val="0"/>
                <w:numId w:val="54"/>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5FD29AAA"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2D84672B"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4B769651"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1F717606"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5EC97A6D"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726A94EA" w14:textId="77777777" w:rsidR="009F38BD" w:rsidRPr="00632A2A" w:rsidRDefault="009F38BD" w:rsidP="00632A2A">
            <w:pPr>
              <w:spacing w:before="120" w:line="276" w:lineRule="auto"/>
              <w:rPr>
                <w:rFonts w:ascii="Arial" w:hAnsi="Arial" w:cs="Arial"/>
                <w:sz w:val="22"/>
                <w:szCs w:val="22"/>
              </w:rPr>
            </w:pPr>
          </w:p>
        </w:tc>
      </w:tr>
    </w:tbl>
    <w:p w14:paraId="0F176989" w14:textId="3C8B18E1"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0A13DA">
        <w:rPr>
          <w:rFonts w:ascii="Arial" w:hAnsi="Arial" w:cs="Arial"/>
          <w:sz w:val="22"/>
          <w:szCs w:val="22"/>
        </w:rPr>
        <w:t>dostawy</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10387754" w14:textId="77777777" w:rsidR="00CC00F3" w:rsidRPr="00632A2A" w:rsidRDefault="00CC00F3" w:rsidP="00632A2A">
      <w:pPr>
        <w:spacing w:before="100" w:beforeAutospacing="1" w:after="120" w:line="276" w:lineRule="auto"/>
        <w:jc w:val="both"/>
        <w:rPr>
          <w:rFonts w:ascii="Arial" w:hAnsi="Arial" w:cs="Arial"/>
          <w:sz w:val="22"/>
          <w:szCs w:val="22"/>
        </w:rPr>
      </w:pPr>
    </w:p>
    <w:p w14:paraId="61467AB9"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7DF07A9"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7235D348" w14:textId="77777777" w:rsidR="00B03A7D" w:rsidRPr="00632A2A" w:rsidRDefault="00B03A7D" w:rsidP="00632A2A">
      <w:pPr>
        <w:spacing w:line="276" w:lineRule="auto"/>
        <w:rPr>
          <w:rFonts w:ascii="Arial" w:hAnsi="Arial" w:cs="Arial"/>
          <w:sz w:val="22"/>
          <w:szCs w:val="22"/>
          <w:highlight w:val="yellow"/>
        </w:rPr>
      </w:pPr>
    </w:p>
    <w:p w14:paraId="15F758C9" w14:textId="77777777" w:rsidR="00CC00F3" w:rsidRPr="00632A2A" w:rsidRDefault="00CC00F3" w:rsidP="00632A2A">
      <w:pPr>
        <w:spacing w:line="276" w:lineRule="auto"/>
        <w:rPr>
          <w:rFonts w:ascii="Arial" w:hAnsi="Arial" w:cs="Arial"/>
          <w:sz w:val="22"/>
          <w:szCs w:val="22"/>
          <w:highlight w:val="yellow"/>
        </w:rPr>
      </w:pPr>
    </w:p>
    <w:p w14:paraId="4D15D296"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593CADD7"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07E5F9C9" w14:textId="77777777" w:rsidR="006B3D24" w:rsidRPr="00632A2A" w:rsidRDefault="006B3D24" w:rsidP="00632A2A">
      <w:pPr>
        <w:spacing w:line="276" w:lineRule="auto"/>
        <w:ind w:left="5664" w:firstLine="708"/>
        <w:jc w:val="both"/>
        <w:rPr>
          <w:rFonts w:ascii="Arial" w:hAnsi="Arial" w:cs="Arial"/>
          <w:w w:val="130"/>
          <w:sz w:val="22"/>
          <w:szCs w:val="22"/>
        </w:rPr>
      </w:pPr>
    </w:p>
    <w:p w14:paraId="1CAC3DFB"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8B09F2">
        <w:rPr>
          <w:rFonts w:ascii="Arial" w:hAnsi="Arial" w:cs="Arial"/>
          <w:w w:val="130"/>
          <w:sz w:val="18"/>
          <w:szCs w:val="18"/>
        </w:rPr>
        <w:t>8</w:t>
      </w:r>
      <w:r w:rsidRPr="009F38BD">
        <w:rPr>
          <w:rFonts w:ascii="Arial" w:hAnsi="Arial" w:cs="Arial"/>
          <w:w w:val="130"/>
          <w:sz w:val="18"/>
          <w:szCs w:val="18"/>
        </w:rPr>
        <w:t>do SIWZ</w:t>
      </w:r>
    </w:p>
    <w:p w14:paraId="16D2953C" w14:textId="77777777" w:rsidR="00B03A7D" w:rsidRPr="00632A2A" w:rsidRDefault="00B03A7D" w:rsidP="00632A2A">
      <w:pPr>
        <w:spacing w:line="276" w:lineRule="auto"/>
        <w:rPr>
          <w:rFonts w:ascii="Arial" w:hAnsi="Arial" w:cs="Arial"/>
          <w:sz w:val="22"/>
          <w:szCs w:val="22"/>
        </w:rPr>
      </w:pPr>
    </w:p>
    <w:p w14:paraId="27B3EA7A"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3C370F54"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753EE85" w14:textId="77777777" w:rsidR="00B03A7D" w:rsidRPr="00632A2A" w:rsidRDefault="00B03A7D" w:rsidP="00632A2A">
      <w:pPr>
        <w:spacing w:line="276" w:lineRule="auto"/>
        <w:rPr>
          <w:rFonts w:ascii="Arial" w:hAnsi="Arial" w:cs="Arial"/>
          <w:sz w:val="22"/>
          <w:szCs w:val="22"/>
        </w:rPr>
      </w:pPr>
    </w:p>
    <w:p w14:paraId="59F23876" w14:textId="77777777" w:rsidR="00B03A7D" w:rsidRPr="00632A2A" w:rsidRDefault="00B03A7D" w:rsidP="00632A2A">
      <w:pPr>
        <w:spacing w:line="276" w:lineRule="auto"/>
        <w:rPr>
          <w:rFonts w:ascii="Arial" w:hAnsi="Arial" w:cs="Arial"/>
          <w:sz w:val="22"/>
          <w:szCs w:val="22"/>
        </w:rPr>
      </w:pPr>
    </w:p>
    <w:p w14:paraId="3C6CE008"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71190338"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37DB7297"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78C7E2F8"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275B3550"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5DF3653A" w14:textId="77777777" w:rsidTr="00B03A7D">
        <w:trPr>
          <w:trHeight w:hRule="exact" w:val="1994"/>
          <w:jc w:val="center"/>
        </w:trPr>
        <w:tc>
          <w:tcPr>
            <w:tcW w:w="883" w:type="dxa"/>
            <w:tcBorders>
              <w:top w:val="single" w:sz="4" w:space="0" w:color="auto"/>
              <w:left w:val="single" w:sz="4" w:space="0" w:color="auto"/>
            </w:tcBorders>
            <w:shd w:val="clear" w:color="auto" w:fill="FFFFFF"/>
            <w:vAlign w:val="center"/>
          </w:tcPr>
          <w:p w14:paraId="679D6E48"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1D9CB293"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F7B72E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354E74F6" w14:textId="77777777" w:rsidTr="00B03A7D">
        <w:trPr>
          <w:trHeight w:hRule="exact" w:val="2107"/>
          <w:jc w:val="center"/>
        </w:trPr>
        <w:tc>
          <w:tcPr>
            <w:tcW w:w="883" w:type="dxa"/>
            <w:tcBorders>
              <w:top w:val="single" w:sz="4" w:space="0" w:color="auto"/>
              <w:left w:val="single" w:sz="4" w:space="0" w:color="auto"/>
            </w:tcBorders>
            <w:shd w:val="clear" w:color="auto" w:fill="FFFFFF"/>
            <w:vAlign w:val="center"/>
          </w:tcPr>
          <w:p w14:paraId="5D7F381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749791E9"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75C58363"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2ACB8A62" w14:textId="77777777"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1DE9CEEC"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2DB3E723"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9B6F46B"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5D889F73" w14:textId="77777777" w:rsidR="00B03A7D" w:rsidRPr="00632A2A" w:rsidRDefault="00B03A7D" w:rsidP="00632A2A">
      <w:pPr>
        <w:spacing w:line="276" w:lineRule="auto"/>
        <w:rPr>
          <w:rFonts w:ascii="Arial" w:hAnsi="Arial" w:cs="Arial"/>
          <w:sz w:val="22"/>
          <w:szCs w:val="22"/>
          <w:highlight w:val="yellow"/>
        </w:rPr>
      </w:pPr>
    </w:p>
    <w:p w14:paraId="5D59F46A" w14:textId="77777777" w:rsidR="00B03A7D" w:rsidRDefault="00B03A7D" w:rsidP="00632A2A">
      <w:pPr>
        <w:spacing w:before="120" w:line="276" w:lineRule="auto"/>
        <w:ind w:left="4254"/>
        <w:rPr>
          <w:rFonts w:ascii="Arial" w:hAnsi="Arial" w:cs="Arial"/>
          <w:sz w:val="22"/>
          <w:szCs w:val="22"/>
          <w:highlight w:val="yellow"/>
        </w:rPr>
      </w:pPr>
    </w:p>
    <w:p w14:paraId="5F026717" w14:textId="77777777" w:rsidR="00771E3A" w:rsidRPr="00632A2A" w:rsidRDefault="00771E3A" w:rsidP="00632A2A">
      <w:pPr>
        <w:spacing w:before="120" w:line="276" w:lineRule="auto"/>
        <w:ind w:left="4254"/>
        <w:rPr>
          <w:rFonts w:ascii="Arial" w:hAnsi="Arial" w:cs="Arial"/>
          <w:sz w:val="22"/>
          <w:szCs w:val="22"/>
          <w:highlight w:val="yellow"/>
        </w:rPr>
      </w:pPr>
    </w:p>
    <w:p w14:paraId="7A39BC5C"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13FC21EA" w14:textId="75B4C251" w:rsidR="00493AB7" w:rsidRDefault="00493AB7" w:rsidP="00C90D48">
      <w:pPr>
        <w:spacing w:after="120"/>
        <w:jc w:val="right"/>
        <w:rPr>
          <w:rFonts w:ascii="Arial" w:hAnsi="Arial" w:cs="Arial"/>
          <w:b/>
          <w:sz w:val="22"/>
          <w:szCs w:val="22"/>
        </w:rPr>
      </w:pPr>
      <w:bookmarkStart w:id="55" w:name="_Toc356553651"/>
    </w:p>
    <w:p w14:paraId="328F916B" w14:textId="77777777" w:rsidR="006C4BEB" w:rsidRDefault="006C4BEB" w:rsidP="00C90D48">
      <w:pPr>
        <w:spacing w:after="120"/>
        <w:jc w:val="right"/>
        <w:rPr>
          <w:rFonts w:ascii="Arial" w:hAnsi="Arial" w:cs="Arial"/>
          <w:b/>
          <w:sz w:val="22"/>
          <w:szCs w:val="22"/>
        </w:rPr>
      </w:pPr>
    </w:p>
    <w:bookmarkEnd w:id="55"/>
    <w:p w14:paraId="4AADD7A9" w14:textId="77777777" w:rsidR="00361183" w:rsidRDefault="00361183" w:rsidP="00361183">
      <w:pPr>
        <w:spacing w:after="120"/>
        <w:jc w:val="right"/>
        <w:rPr>
          <w:rFonts w:ascii="Arial" w:hAnsi="Arial" w:cs="Arial"/>
          <w:b/>
          <w:sz w:val="22"/>
          <w:szCs w:val="22"/>
        </w:rPr>
      </w:pPr>
      <w:r w:rsidRPr="002F16CC">
        <w:rPr>
          <w:rFonts w:ascii="Arial" w:hAnsi="Arial" w:cs="Arial"/>
          <w:b/>
          <w:sz w:val="22"/>
          <w:szCs w:val="22"/>
        </w:rPr>
        <w:lastRenderedPageBreak/>
        <w:t xml:space="preserve">Załącznik Nr </w:t>
      </w:r>
      <w:r>
        <w:rPr>
          <w:rFonts w:ascii="Arial" w:hAnsi="Arial" w:cs="Arial"/>
          <w:b/>
          <w:sz w:val="22"/>
          <w:szCs w:val="22"/>
        </w:rPr>
        <w:t>9</w:t>
      </w:r>
      <w:r w:rsidRPr="002F16CC">
        <w:rPr>
          <w:rFonts w:ascii="Arial" w:hAnsi="Arial" w:cs="Arial"/>
          <w:b/>
          <w:sz w:val="22"/>
          <w:szCs w:val="22"/>
        </w:rPr>
        <w:t xml:space="preserve"> do SIWZ</w:t>
      </w:r>
    </w:p>
    <w:p w14:paraId="090872E0" w14:textId="7E1A372B" w:rsidR="00A41C37" w:rsidRDefault="00A41C37" w:rsidP="00A41C37">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w:t>
      </w:r>
      <w:r>
        <w:rPr>
          <w:rFonts w:ascii="Arial" w:hAnsi="Arial" w:cs="Arial"/>
          <w:b/>
          <w:sz w:val="22"/>
          <w:szCs w:val="22"/>
        </w:rPr>
        <w:t>20–</w:t>
      </w:r>
      <w:r w:rsidRPr="002F16CC">
        <w:rPr>
          <w:rFonts w:ascii="Arial" w:hAnsi="Arial" w:cs="Arial"/>
          <w:b/>
          <w:sz w:val="22"/>
          <w:szCs w:val="22"/>
        </w:rPr>
        <w:t xml:space="preserve"> PROJEKT</w:t>
      </w:r>
    </w:p>
    <w:p w14:paraId="4EC3590B" w14:textId="373BCE8B" w:rsidR="00AC023A" w:rsidRPr="006C4BEB" w:rsidRDefault="00AC023A" w:rsidP="00A41C37">
      <w:pPr>
        <w:spacing w:after="120"/>
        <w:jc w:val="center"/>
        <w:rPr>
          <w:rFonts w:ascii="Arial" w:hAnsi="Arial" w:cs="Arial"/>
          <w:b/>
          <w:sz w:val="18"/>
          <w:szCs w:val="18"/>
        </w:rPr>
      </w:pPr>
      <w:r w:rsidRPr="006C4BEB">
        <w:rPr>
          <w:rFonts w:ascii="Arial" w:eastAsia="SimSun" w:hAnsi="Arial" w:cs="Arial"/>
          <w:i/>
          <w:sz w:val="18"/>
          <w:szCs w:val="18"/>
          <w:lang w:eastAsia="zh-CN"/>
        </w:rPr>
        <w:t>(w przypadku wybrania różnych Wykonawców na każdą z części zamówienia Zamawiający podpisze umowę wg załączanego wzoru dla każdej części oddzielnie, w przypadku wybrania jednego Wykonawcy na kilka części</w:t>
      </w:r>
      <w:r w:rsidRPr="006C4BEB">
        <w:rPr>
          <w:rFonts w:ascii="Arial" w:eastAsia="SimSun" w:hAnsi="Arial" w:cs="Arial"/>
          <w:sz w:val="18"/>
          <w:szCs w:val="18"/>
          <w:lang w:eastAsia="zh-CN"/>
        </w:rPr>
        <w:t xml:space="preserve"> </w:t>
      </w:r>
      <w:r w:rsidRPr="006C4BEB">
        <w:rPr>
          <w:rFonts w:ascii="Arial" w:eastAsia="SimSun" w:hAnsi="Arial" w:cs="Arial"/>
          <w:i/>
          <w:sz w:val="18"/>
          <w:szCs w:val="18"/>
          <w:lang w:eastAsia="zh-CN"/>
        </w:rPr>
        <w:t>Zamawiający może podpisać jedną umowę na zaoferowane części zamówienia)</w:t>
      </w:r>
    </w:p>
    <w:p w14:paraId="242B9F0B" w14:textId="77777777" w:rsidR="00A41C37" w:rsidRPr="002F16CC" w:rsidRDefault="00A41C37" w:rsidP="00A41C37">
      <w:pPr>
        <w:jc w:val="both"/>
        <w:rPr>
          <w:rFonts w:ascii="Arial" w:hAnsi="Arial" w:cs="Arial"/>
          <w:sz w:val="22"/>
          <w:szCs w:val="22"/>
        </w:rPr>
      </w:pPr>
    </w:p>
    <w:p w14:paraId="38812E28" w14:textId="77777777" w:rsidR="00A41C37" w:rsidRPr="002F16CC" w:rsidRDefault="00A41C37" w:rsidP="00A41C37">
      <w:pPr>
        <w:pStyle w:val="Tekstpodstawowy"/>
        <w:spacing w:line="240" w:lineRule="auto"/>
        <w:rPr>
          <w:rFonts w:ascii="Arial" w:hAnsi="Arial" w:cs="Arial"/>
          <w:b w:val="0"/>
          <w:sz w:val="22"/>
          <w:szCs w:val="22"/>
        </w:rPr>
      </w:pPr>
      <w:r w:rsidRPr="002F16CC">
        <w:rPr>
          <w:rFonts w:ascii="Arial" w:hAnsi="Arial" w:cs="Arial"/>
          <w:b w:val="0"/>
          <w:sz w:val="22"/>
          <w:szCs w:val="22"/>
        </w:rPr>
        <w:t>W dniu ……………….20</w:t>
      </w:r>
      <w:r>
        <w:rPr>
          <w:rFonts w:ascii="Arial" w:hAnsi="Arial" w:cs="Arial"/>
          <w:b w:val="0"/>
          <w:sz w:val="22"/>
          <w:szCs w:val="22"/>
        </w:rPr>
        <w:t xml:space="preserve">20 </w:t>
      </w:r>
      <w:r w:rsidRPr="002F16CC">
        <w:rPr>
          <w:rFonts w:ascii="Arial" w:hAnsi="Arial" w:cs="Arial"/>
          <w:b w:val="0"/>
          <w:sz w:val="22"/>
          <w:szCs w:val="22"/>
        </w:rPr>
        <w:t xml:space="preserve">r.  w Świeszynie pomiędzy </w:t>
      </w:r>
    </w:p>
    <w:p w14:paraId="4ED4811B" w14:textId="77777777" w:rsidR="00A41C37" w:rsidRPr="002F16CC" w:rsidRDefault="00A41C37" w:rsidP="00A41C37">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14:paraId="4969DB13" w14:textId="77777777" w:rsidR="00A41C37" w:rsidRPr="002F16CC" w:rsidRDefault="00A41C37" w:rsidP="00A41C37">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14:paraId="7D0641D0" w14:textId="77777777" w:rsidR="00A41C37" w:rsidRPr="002F16CC" w:rsidRDefault="00A41C37" w:rsidP="00A41C37">
      <w:pPr>
        <w:spacing w:before="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14:paraId="7417C790" w14:textId="77777777" w:rsidR="00A41C37" w:rsidRPr="002F16CC" w:rsidRDefault="00A41C37" w:rsidP="00A41C37">
      <w:pPr>
        <w:rPr>
          <w:rFonts w:ascii="Arial" w:hAnsi="Arial" w:cs="Arial"/>
          <w:b/>
          <w:bCs/>
          <w:sz w:val="22"/>
          <w:szCs w:val="22"/>
        </w:rPr>
      </w:pPr>
      <w:r w:rsidRPr="002F16CC">
        <w:rPr>
          <w:rFonts w:ascii="Arial" w:hAnsi="Arial" w:cs="Arial"/>
          <w:sz w:val="22"/>
          <w:szCs w:val="22"/>
        </w:rPr>
        <w:t>a</w:t>
      </w:r>
    </w:p>
    <w:p w14:paraId="4F4FDB05" w14:textId="77777777" w:rsidR="00A41C37" w:rsidRPr="002F16CC" w:rsidRDefault="00A41C37" w:rsidP="00A41C37">
      <w:pPr>
        <w:rPr>
          <w:rFonts w:ascii="Arial" w:hAnsi="Arial" w:cs="Arial"/>
          <w:bCs/>
          <w:sz w:val="22"/>
          <w:szCs w:val="22"/>
        </w:rPr>
      </w:pPr>
      <w:r w:rsidRPr="002F16CC">
        <w:rPr>
          <w:rFonts w:ascii="Arial" w:hAnsi="Arial" w:cs="Arial"/>
          <w:bCs/>
          <w:sz w:val="22"/>
          <w:szCs w:val="22"/>
        </w:rPr>
        <w:t>…………………………………………………………………………………………………</w:t>
      </w:r>
    </w:p>
    <w:p w14:paraId="45922476" w14:textId="77777777" w:rsidR="00A41C37" w:rsidRPr="002F16CC" w:rsidRDefault="00A41C37" w:rsidP="00A41C37">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14:paraId="128D8DF3" w14:textId="77777777" w:rsidR="00A41C37" w:rsidRPr="002F16CC" w:rsidRDefault="00A41C37" w:rsidP="00A41C37">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14:paraId="5B8B56E7" w14:textId="77777777" w:rsidR="00A41C37" w:rsidRPr="002F16CC" w:rsidRDefault="00A41C37" w:rsidP="00A41C37">
      <w:pPr>
        <w:jc w:val="both"/>
        <w:rPr>
          <w:rFonts w:ascii="Arial" w:hAnsi="Arial" w:cs="Arial"/>
          <w:b/>
          <w:sz w:val="22"/>
          <w:szCs w:val="22"/>
        </w:rPr>
      </w:pPr>
    </w:p>
    <w:p w14:paraId="0B91BB88" w14:textId="77777777" w:rsidR="00A41C37" w:rsidRPr="002F16CC" w:rsidRDefault="00A41C37" w:rsidP="00A41C37">
      <w:pPr>
        <w:jc w:val="center"/>
        <w:rPr>
          <w:rFonts w:ascii="Arial" w:hAnsi="Arial" w:cs="Arial"/>
          <w:b/>
          <w:sz w:val="22"/>
          <w:szCs w:val="22"/>
        </w:rPr>
      </w:pPr>
      <w:r w:rsidRPr="002F16CC">
        <w:rPr>
          <w:rFonts w:ascii="Arial" w:hAnsi="Arial" w:cs="Arial"/>
          <w:b/>
          <w:sz w:val="22"/>
          <w:szCs w:val="22"/>
        </w:rPr>
        <w:t>§ 1</w:t>
      </w:r>
    </w:p>
    <w:p w14:paraId="70D3FB30" w14:textId="77777777" w:rsidR="00A41C37" w:rsidRPr="002F16CC" w:rsidRDefault="00A41C37" w:rsidP="002F7F3A">
      <w:pPr>
        <w:pStyle w:val="Akapitzlist"/>
        <w:widowControl w:val="0"/>
        <w:numPr>
          <w:ilvl w:val="0"/>
          <w:numId w:val="85"/>
        </w:numPr>
        <w:tabs>
          <w:tab w:val="left" w:pos="3960"/>
        </w:tabs>
        <w:suppressAutoHyphens/>
        <w:jc w:val="both"/>
        <w:rPr>
          <w:rFonts w:ascii="Arial" w:hAnsi="Arial" w:cs="Arial"/>
          <w:sz w:val="22"/>
          <w:szCs w:val="22"/>
        </w:rPr>
      </w:pPr>
      <w:r w:rsidRPr="002F16CC">
        <w:rPr>
          <w:rFonts w:ascii="Arial" w:hAnsi="Arial" w:cs="Arial"/>
          <w:b/>
          <w:sz w:val="22"/>
          <w:szCs w:val="22"/>
        </w:rPr>
        <w:t>Definicje:</w:t>
      </w:r>
    </w:p>
    <w:p w14:paraId="0F5855C7" w14:textId="77777777" w:rsidR="00A41C37" w:rsidRPr="002F16CC" w:rsidRDefault="00A41C37" w:rsidP="00A41C37">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4ADF7827" w14:textId="77777777" w:rsidR="00A41C37" w:rsidRPr="002F16CC" w:rsidRDefault="00A41C37" w:rsidP="002F7F3A">
      <w:pPr>
        <w:widowControl w:val="0"/>
        <w:numPr>
          <w:ilvl w:val="1"/>
          <w:numId w:val="79"/>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Pr>
          <w:rFonts w:ascii="Arial" w:hAnsi="Arial" w:cs="Arial"/>
          <w:sz w:val="22"/>
          <w:szCs w:val="22"/>
        </w:rPr>
        <w:t>.</w:t>
      </w:r>
    </w:p>
    <w:p w14:paraId="7A11473B" w14:textId="744FF5D7" w:rsidR="00A41C37" w:rsidRPr="00BF279E"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941E8B">
        <w:rPr>
          <w:rFonts w:ascii="Arial" w:hAnsi="Arial" w:cs="Arial"/>
          <w:b/>
          <w:sz w:val="22"/>
          <w:szCs w:val="22"/>
        </w:rPr>
        <w:t>Data rozpoczęcia robót</w:t>
      </w:r>
      <w:r w:rsidR="00EF279A">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Pr="00BF279E">
        <w:rPr>
          <w:rFonts w:ascii="Arial" w:hAnsi="Arial" w:cs="Arial"/>
          <w:sz w:val="22"/>
          <w:szCs w:val="22"/>
        </w:rPr>
        <w:t>.</w:t>
      </w:r>
    </w:p>
    <w:p w14:paraId="03E6A530" w14:textId="484508F9" w:rsidR="00A41C37" w:rsidRPr="002F16CC" w:rsidRDefault="00A41C37" w:rsidP="002F7F3A">
      <w:pPr>
        <w:widowControl w:val="0"/>
        <w:numPr>
          <w:ilvl w:val="1"/>
          <w:numId w:val="79"/>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EF279A">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425BD491" w14:textId="3A973244"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EF279A">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57F68602" w14:textId="5570299A" w:rsidR="00A41C37" w:rsidRPr="002F16CC" w:rsidRDefault="00A41C37" w:rsidP="002F7F3A">
      <w:pPr>
        <w:widowControl w:val="0"/>
        <w:numPr>
          <w:ilvl w:val="1"/>
          <w:numId w:val="79"/>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EF279A">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14:paraId="277FD192" w14:textId="77777777" w:rsidR="00A41C37" w:rsidRPr="002F16CC" w:rsidRDefault="00A41C37" w:rsidP="002F7F3A">
      <w:pPr>
        <w:widowControl w:val="0"/>
        <w:numPr>
          <w:ilvl w:val="1"/>
          <w:numId w:val="79"/>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14:paraId="6D979585" w14:textId="77777777"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14:paraId="6B4FF418" w14:textId="77777777" w:rsidR="00A41C37" w:rsidRPr="00C90D48"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14:paraId="75542265" w14:textId="77777777" w:rsidR="00A41C37"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37B86943" w14:textId="77777777"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14:paraId="38AB10D3" w14:textId="4AF8DD0D"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Teren budowy</w:t>
      </w:r>
      <w:r w:rsidR="00EF279A">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14:paraId="15B12E32" w14:textId="77777777"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14:paraId="4945E8D7" w14:textId="5BBCC7F5"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EF279A">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14:paraId="1A024E2F" w14:textId="77777777"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14:paraId="657E1EE3" w14:textId="77777777"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14:paraId="3273E50C" w14:textId="77777777" w:rsidR="00A41C37" w:rsidRPr="002F16CC"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14:paraId="2326DD7F" w14:textId="77777777" w:rsidR="00A41C37" w:rsidRPr="00691E0D" w:rsidRDefault="00A41C37" w:rsidP="002F7F3A">
      <w:pPr>
        <w:widowControl w:val="0"/>
        <w:numPr>
          <w:ilvl w:val="1"/>
          <w:numId w:val="79"/>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14:paraId="250C0656" w14:textId="77777777" w:rsidR="00A41C37" w:rsidRPr="002F16CC" w:rsidRDefault="00A41C37" w:rsidP="002F7F3A">
      <w:pPr>
        <w:widowControl w:val="0"/>
        <w:numPr>
          <w:ilvl w:val="0"/>
          <w:numId w:val="86"/>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14:paraId="595BE9BB"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14:paraId="362298A1"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14:paraId="68462F54"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14:paraId="6792975C"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14:paraId="7DC58932"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14:paraId="1E2D4F22"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14:paraId="4B418A84"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14:paraId="2C6BC884"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14:paraId="3DF82C45"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14:paraId="74C7355F" w14:textId="77777777" w:rsidR="00A41C37" w:rsidRPr="002F16CC"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14:paraId="19576358" w14:textId="77777777" w:rsidR="00A41C37" w:rsidRDefault="00A41C37" w:rsidP="00A41C37">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STWiORB   Specyfikacja Techniczna Wykonania i odbioru Robót</w:t>
      </w:r>
    </w:p>
    <w:p w14:paraId="488AD4C0" w14:textId="77777777" w:rsidR="00A41C37" w:rsidRPr="002F16CC" w:rsidRDefault="00A41C37" w:rsidP="00A41C37">
      <w:pPr>
        <w:widowControl w:val="0"/>
        <w:tabs>
          <w:tab w:val="num" w:pos="1560"/>
          <w:tab w:val="left" w:pos="2268"/>
        </w:tabs>
        <w:suppressAutoHyphens/>
        <w:ind w:left="284"/>
        <w:jc w:val="both"/>
        <w:rPr>
          <w:rFonts w:ascii="Arial" w:hAnsi="Arial" w:cs="Arial"/>
          <w:sz w:val="22"/>
          <w:szCs w:val="22"/>
        </w:rPr>
      </w:pPr>
    </w:p>
    <w:p w14:paraId="1110A2EB" w14:textId="77777777" w:rsidR="00A41C37" w:rsidRPr="002F16CC" w:rsidRDefault="00A41C37" w:rsidP="002F7F3A">
      <w:pPr>
        <w:widowControl w:val="0"/>
        <w:numPr>
          <w:ilvl w:val="0"/>
          <w:numId w:val="87"/>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14:paraId="4646CAB1" w14:textId="77777777" w:rsidR="00A41C37" w:rsidRPr="00DA20EE" w:rsidRDefault="00A41C37" w:rsidP="002F7F3A">
      <w:pPr>
        <w:pStyle w:val="Akapitzlist"/>
        <w:numPr>
          <w:ilvl w:val="0"/>
          <w:numId w:val="95"/>
        </w:numPr>
        <w:tabs>
          <w:tab w:val="num" w:pos="284"/>
        </w:tabs>
        <w:jc w:val="both"/>
        <w:rPr>
          <w:rFonts w:ascii="Arial" w:hAnsi="Arial" w:cs="Arial"/>
          <w:sz w:val="22"/>
          <w:szCs w:val="22"/>
        </w:rPr>
      </w:pPr>
      <w:r w:rsidRPr="00DA20EE">
        <w:rPr>
          <w:rFonts w:ascii="Arial" w:hAnsi="Arial" w:cs="Arial"/>
          <w:sz w:val="22"/>
          <w:szCs w:val="22"/>
        </w:rPr>
        <w:t>Wszelkie postanowienia umowy będą interpretowane na podstawie przepisów prawa polskiego.</w:t>
      </w:r>
    </w:p>
    <w:p w14:paraId="24DAC06B" w14:textId="77777777" w:rsidR="00A41C37" w:rsidRPr="00DA20EE" w:rsidRDefault="00A41C37" w:rsidP="002F7F3A">
      <w:pPr>
        <w:pStyle w:val="Akapitzlist"/>
        <w:numPr>
          <w:ilvl w:val="0"/>
          <w:numId w:val="95"/>
        </w:numPr>
        <w:tabs>
          <w:tab w:val="num" w:pos="284"/>
        </w:tabs>
        <w:jc w:val="both"/>
        <w:rPr>
          <w:rFonts w:ascii="Arial" w:hAnsi="Arial" w:cs="Arial"/>
          <w:sz w:val="22"/>
          <w:szCs w:val="22"/>
        </w:rPr>
      </w:pPr>
      <w:r w:rsidRPr="00DA20EE">
        <w:rPr>
          <w:rFonts w:ascii="Arial" w:hAnsi="Arial" w:cs="Arial"/>
          <w:sz w:val="22"/>
          <w:szCs w:val="22"/>
        </w:rPr>
        <w:t>Poszczególne części umowy będą stosowane i interpretowane w następującej kolejności:</w:t>
      </w:r>
    </w:p>
    <w:p w14:paraId="771493B9" w14:textId="77777777" w:rsidR="00A41C37" w:rsidRPr="00DA20EE" w:rsidRDefault="00A41C37" w:rsidP="002F7F3A">
      <w:pPr>
        <w:pStyle w:val="Akapitzlist"/>
        <w:numPr>
          <w:ilvl w:val="1"/>
          <w:numId w:val="95"/>
        </w:numPr>
        <w:jc w:val="both"/>
        <w:rPr>
          <w:rFonts w:ascii="Arial" w:hAnsi="Arial" w:cs="Arial"/>
          <w:sz w:val="22"/>
          <w:szCs w:val="22"/>
        </w:rPr>
      </w:pPr>
      <w:r w:rsidRPr="00DA20EE">
        <w:rPr>
          <w:rFonts w:ascii="Arial" w:hAnsi="Arial" w:cs="Arial"/>
          <w:sz w:val="22"/>
          <w:szCs w:val="22"/>
        </w:rPr>
        <w:t>SIWZ</w:t>
      </w:r>
    </w:p>
    <w:p w14:paraId="6B740BA7" w14:textId="77777777" w:rsidR="00A41C37" w:rsidRPr="00DA20EE" w:rsidRDefault="00A41C37" w:rsidP="002F7F3A">
      <w:pPr>
        <w:pStyle w:val="Akapitzlist"/>
        <w:numPr>
          <w:ilvl w:val="1"/>
          <w:numId w:val="95"/>
        </w:numPr>
        <w:tabs>
          <w:tab w:val="num" w:pos="284"/>
        </w:tabs>
        <w:jc w:val="both"/>
        <w:rPr>
          <w:rFonts w:ascii="Arial" w:hAnsi="Arial" w:cs="Arial"/>
          <w:sz w:val="22"/>
          <w:szCs w:val="22"/>
        </w:rPr>
      </w:pPr>
      <w:r w:rsidRPr="00DA20EE">
        <w:rPr>
          <w:rFonts w:ascii="Arial" w:hAnsi="Arial" w:cs="Arial"/>
          <w:sz w:val="22"/>
          <w:szCs w:val="22"/>
        </w:rPr>
        <w:t>Umowa.</w:t>
      </w:r>
    </w:p>
    <w:p w14:paraId="5DEFF1CA" w14:textId="77777777" w:rsidR="00A41C37" w:rsidRPr="00DA20EE" w:rsidRDefault="00A41C37" w:rsidP="002F7F3A">
      <w:pPr>
        <w:pStyle w:val="Akapitzlist"/>
        <w:numPr>
          <w:ilvl w:val="1"/>
          <w:numId w:val="95"/>
        </w:numPr>
        <w:tabs>
          <w:tab w:val="num" w:pos="284"/>
        </w:tabs>
        <w:jc w:val="both"/>
        <w:rPr>
          <w:rFonts w:ascii="Arial" w:hAnsi="Arial" w:cs="Arial"/>
          <w:sz w:val="22"/>
          <w:szCs w:val="22"/>
        </w:rPr>
      </w:pPr>
      <w:r w:rsidRPr="00DA20EE">
        <w:rPr>
          <w:rFonts w:ascii="Arial" w:hAnsi="Arial" w:cs="Arial"/>
          <w:sz w:val="22"/>
          <w:szCs w:val="22"/>
        </w:rPr>
        <w:t>Dokumentacja projektowa.</w:t>
      </w:r>
    </w:p>
    <w:p w14:paraId="591BB06B" w14:textId="77777777" w:rsidR="00A41C37" w:rsidRPr="00DA20EE" w:rsidRDefault="00A41C37" w:rsidP="002F7F3A">
      <w:pPr>
        <w:pStyle w:val="Akapitzlist"/>
        <w:numPr>
          <w:ilvl w:val="1"/>
          <w:numId w:val="95"/>
        </w:numPr>
        <w:tabs>
          <w:tab w:val="num" w:pos="284"/>
        </w:tabs>
        <w:jc w:val="both"/>
        <w:rPr>
          <w:rFonts w:ascii="Arial" w:hAnsi="Arial" w:cs="Arial"/>
          <w:sz w:val="22"/>
          <w:szCs w:val="22"/>
        </w:rPr>
      </w:pPr>
      <w:r w:rsidRPr="00DA20EE">
        <w:rPr>
          <w:rFonts w:ascii="Arial" w:hAnsi="Arial" w:cs="Arial"/>
          <w:sz w:val="22"/>
          <w:szCs w:val="22"/>
        </w:rPr>
        <w:t xml:space="preserve">Wybrana przez Zamawiającego oferta Wykonawcy. </w:t>
      </w:r>
    </w:p>
    <w:p w14:paraId="164BD124" w14:textId="77777777" w:rsidR="00A41C37" w:rsidRPr="00DA20EE" w:rsidRDefault="00A41C37" w:rsidP="002F7F3A">
      <w:pPr>
        <w:pStyle w:val="Akapitzlist"/>
        <w:numPr>
          <w:ilvl w:val="1"/>
          <w:numId w:val="95"/>
        </w:numPr>
        <w:tabs>
          <w:tab w:val="num" w:pos="284"/>
        </w:tabs>
        <w:jc w:val="both"/>
        <w:rPr>
          <w:rFonts w:ascii="Arial" w:hAnsi="Arial" w:cs="Arial"/>
          <w:sz w:val="22"/>
          <w:szCs w:val="22"/>
        </w:rPr>
      </w:pPr>
      <w:r w:rsidRPr="00DA20EE">
        <w:rPr>
          <w:rFonts w:ascii="Arial" w:hAnsi="Arial" w:cs="Arial"/>
          <w:sz w:val="22"/>
          <w:szCs w:val="22"/>
        </w:rPr>
        <w:t>Kosztorys nakładczy</w:t>
      </w:r>
    </w:p>
    <w:p w14:paraId="75A30480" w14:textId="77777777" w:rsidR="00A41C37" w:rsidRPr="00DA20EE" w:rsidRDefault="00A41C37" w:rsidP="002F7F3A">
      <w:pPr>
        <w:pStyle w:val="Akapitzlist"/>
        <w:numPr>
          <w:ilvl w:val="0"/>
          <w:numId w:val="95"/>
        </w:numPr>
        <w:tabs>
          <w:tab w:val="num" w:pos="284"/>
        </w:tabs>
        <w:jc w:val="both"/>
        <w:rPr>
          <w:rFonts w:ascii="Arial" w:hAnsi="Arial" w:cs="Arial"/>
          <w:sz w:val="22"/>
          <w:szCs w:val="22"/>
        </w:rPr>
      </w:pPr>
      <w:r w:rsidRPr="00DA20EE">
        <w:rPr>
          <w:rFonts w:ascii="Arial" w:hAnsi="Arial" w:cs="Arial"/>
          <w:sz w:val="22"/>
          <w:szCs w:val="22"/>
        </w:rPr>
        <w:t>W sprawach nieuregulowanych umową mają zastosowanie odpowiednie przepisy prawa polskiego, a w szczególności PZP i PB oraz odpowiednie przepisy Kodeksu cywilnego i Kodeksu postępowania cywilnego.</w:t>
      </w:r>
    </w:p>
    <w:p w14:paraId="09F0AC12" w14:textId="77777777" w:rsidR="00A41C37" w:rsidRPr="00DA20EE" w:rsidRDefault="00A41C37" w:rsidP="002F7F3A">
      <w:pPr>
        <w:pStyle w:val="Akapitzlist"/>
        <w:widowControl w:val="0"/>
        <w:numPr>
          <w:ilvl w:val="0"/>
          <w:numId w:val="95"/>
        </w:numPr>
        <w:tabs>
          <w:tab w:val="left" w:pos="3960"/>
        </w:tabs>
        <w:suppressAutoHyphens/>
        <w:jc w:val="both"/>
        <w:rPr>
          <w:rFonts w:ascii="Arial" w:hAnsi="Arial" w:cs="Arial"/>
          <w:b/>
          <w:sz w:val="22"/>
          <w:szCs w:val="22"/>
        </w:rPr>
      </w:pPr>
      <w:r w:rsidRPr="00DA20EE">
        <w:rPr>
          <w:rFonts w:ascii="Arial" w:hAnsi="Arial" w:cs="Arial"/>
          <w:b/>
          <w:sz w:val="22"/>
          <w:szCs w:val="22"/>
        </w:rPr>
        <w:t>Język.</w:t>
      </w:r>
    </w:p>
    <w:p w14:paraId="7105F4E5" w14:textId="77777777" w:rsidR="00A41C37" w:rsidRPr="002F16CC" w:rsidRDefault="00A41C37" w:rsidP="00A41C37">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14:paraId="579D73CA" w14:textId="77777777" w:rsidR="006C4BEB" w:rsidRDefault="006C4BEB" w:rsidP="00A41C37">
      <w:pPr>
        <w:jc w:val="center"/>
        <w:rPr>
          <w:rFonts w:ascii="Arial" w:hAnsi="Arial" w:cs="Arial"/>
          <w:b/>
          <w:sz w:val="22"/>
          <w:szCs w:val="22"/>
        </w:rPr>
      </w:pPr>
    </w:p>
    <w:p w14:paraId="2D9C329D" w14:textId="77777777" w:rsidR="00A41C37" w:rsidRDefault="00A41C37" w:rsidP="00A41C37">
      <w:pPr>
        <w:jc w:val="center"/>
        <w:rPr>
          <w:rFonts w:ascii="Arial" w:hAnsi="Arial" w:cs="Arial"/>
          <w:b/>
          <w:sz w:val="22"/>
          <w:szCs w:val="22"/>
        </w:rPr>
      </w:pPr>
      <w:r w:rsidRPr="002F16CC">
        <w:rPr>
          <w:rFonts w:ascii="Arial" w:hAnsi="Arial" w:cs="Arial"/>
          <w:b/>
          <w:sz w:val="22"/>
          <w:szCs w:val="22"/>
        </w:rPr>
        <w:t>§ 2</w:t>
      </w:r>
    </w:p>
    <w:p w14:paraId="5C4E7884" w14:textId="77777777" w:rsidR="00A41C37" w:rsidRDefault="00A41C37" w:rsidP="00A41C37">
      <w:pPr>
        <w:jc w:val="center"/>
        <w:rPr>
          <w:rFonts w:ascii="Arial" w:hAnsi="Arial" w:cs="Arial"/>
          <w:b/>
          <w:sz w:val="22"/>
          <w:szCs w:val="22"/>
        </w:rPr>
      </w:pPr>
      <w:r w:rsidRPr="00274EF6">
        <w:rPr>
          <w:rFonts w:ascii="Arial" w:hAnsi="Arial" w:cs="Arial"/>
          <w:b/>
          <w:sz w:val="22"/>
          <w:szCs w:val="22"/>
        </w:rPr>
        <w:t>PRZEDMIOT UMOWY</w:t>
      </w:r>
    </w:p>
    <w:p w14:paraId="3E031DD4" w14:textId="7C33E5E3" w:rsidR="004C5D02" w:rsidRDefault="00921A63" w:rsidP="002F7F3A">
      <w:pPr>
        <w:pStyle w:val="Akapitzlist"/>
        <w:numPr>
          <w:ilvl w:val="0"/>
          <w:numId w:val="58"/>
        </w:numPr>
        <w:spacing w:line="276" w:lineRule="auto"/>
        <w:ind w:left="142" w:hanging="218"/>
        <w:jc w:val="both"/>
        <w:rPr>
          <w:rFonts w:ascii="Arial" w:hAnsi="Arial" w:cs="Arial"/>
          <w:bCs/>
          <w:sz w:val="22"/>
          <w:szCs w:val="22"/>
        </w:rPr>
      </w:pPr>
      <w:r>
        <w:rPr>
          <w:rFonts w:ascii="Arial" w:hAnsi="Arial" w:cs="Arial"/>
          <w:bCs/>
          <w:sz w:val="22"/>
          <w:szCs w:val="22"/>
        </w:rPr>
        <w:t>Przedmiotem umowy jest d</w:t>
      </w:r>
      <w:r w:rsidR="00A41C37" w:rsidRPr="00A41C37">
        <w:rPr>
          <w:rFonts w:ascii="Arial" w:hAnsi="Arial" w:cs="Arial"/>
          <w:bCs/>
          <w:sz w:val="22"/>
          <w:szCs w:val="22"/>
        </w:rPr>
        <w:t>ostawa i montaż urządzeń placów zabaw na terenie gminy Świeszyno</w:t>
      </w:r>
      <w:r>
        <w:rPr>
          <w:rFonts w:ascii="Arial" w:hAnsi="Arial" w:cs="Arial"/>
          <w:bCs/>
          <w:sz w:val="22"/>
          <w:szCs w:val="22"/>
        </w:rPr>
        <w:t xml:space="preserve"> oraz wykonanie towarzyszących</w:t>
      </w:r>
      <w:r w:rsidR="00A41C37" w:rsidRPr="00A41C37">
        <w:rPr>
          <w:rFonts w:ascii="Arial" w:hAnsi="Arial" w:cs="Arial"/>
          <w:bCs/>
          <w:sz w:val="22"/>
          <w:szCs w:val="22"/>
        </w:rPr>
        <w:t xml:space="preserve"> </w:t>
      </w:r>
      <w:r w:rsidR="006C4BEB">
        <w:rPr>
          <w:rFonts w:ascii="Arial" w:hAnsi="Arial" w:cs="Arial"/>
          <w:bCs/>
          <w:sz w:val="22"/>
          <w:szCs w:val="22"/>
        </w:rPr>
        <w:t>robót</w:t>
      </w:r>
      <w:r w:rsidR="006C4BEB">
        <w:rPr>
          <w:rFonts w:ascii="Arial" w:hAnsi="Arial" w:cs="Arial"/>
          <w:bCs/>
          <w:sz w:val="22"/>
          <w:szCs w:val="22"/>
        </w:rPr>
        <w:t xml:space="preserve"> budowlanych</w:t>
      </w:r>
      <w:r w:rsidR="00771154">
        <w:rPr>
          <w:rFonts w:ascii="Arial" w:hAnsi="Arial" w:cs="Arial"/>
          <w:bCs/>
          <w:sz w:val="22"/>
          <w:szCs w:val="22"/>
        </w:rPr>
        <w:t>:</w:t>
      </w:r>
    </w:p>
    <w:p w14:paraId="6E602B3B" w14:textId="7C9BB5D4" w:rsidR="00771154" w:rsidRPr="00771154" w:rsidRDefault="00AC023A" w:rsidP="00771154">
      <w:pPr>
        <w:spacing w:line="276" w:lineRule="auto"/>
        <w:jc w:val="both"/>
        <w:rPr>
          <w:rFonts w:ascii="Arial" w:hAnsi="Arial" w:cs="Arial"/>
          <w:bCs/>
          <w:sz w:val="22"/>
          <w:szCs w:val="22"/>
        </w:rPr>
      </w:pPr>
      <w:bookmarkStart w:id="56" w:name="_Hlk49494500"/>
      <w:r>
        <w:rPr>
          <w:rFonts w:ascii="Arial" w:hAnsi="Arial" w:cs="Arial"/>
          <w:b/>
          <w:sz w:val="22"/>
          <w:szCs w:val="22"/>
        </w:rPr>
        <w:lastRenderedPageBreak/>
        <w:t>Część</w:t>
      </w:r>
      <w:bookmarkEnd w:id="56"/>
      <w:r w:rsidR="00771154" w:rsidRPr="00771154">
        <w:rPr>
          <w:rFonts w:ascii="Arial" w:hAnsi="Arial" w:cs="Arial"/>
          <w:b/>
          <w:sz w:val="22"/>
          <w:szCs w:val="22"/>
        </w:rPr>
        <w:t xml:space="preserve"> 1:</w:t>
      </w:r>
      <w:r w:rsidR="00771154" w:rsidRPr="00771154">
        <w:rPr>
          <w:rFonts w:ascii="Arial" w:hAnsi="Arial" w:cs="Arial"/>
          <w:bCs/>
          <w:sz w:val="22"/>
          <w:szCs w:val="22"/>
        </w:rPr>
        <w:t xml:space="preserve"> „Wymiana sprzętu na placu zabaw” - działka nr 78/41, obręb Dunowo, Gmina Świeszyno  </w:t>
      </w:r>
    </w:p>
    <w:p w14:paraId="62183321" w14:textId="088380EA" w:rsidR="00771154" w:rsidRPr="00771154" w:rsidRDefault="00AC023A" w:rsidP="00771154">
      <w:pPr>
        <w:widowControl w:val="0"/>
        <w:autoSpaceDE w:val="0"/>
        <w:autoSpaceDN w:val="0"/>
        <w:adjustRightInd w:val="0"/>
        <w:spacing w:line="276" w:lineRule="auto"/>
        <w:jc w:val="both"/>
        <w:rPr>
          <w:rFonts w:ascii="Arial" w:hAnsi="Arial" w:cs="Arial"/>
          <w:bCs/>
          <w:sz w:val="22"/>
          <w:szCs w:val="22"/>
        </w:rPr>
      </w:pPr>
      <w:r>
        <w:rPr>
          <w:rFonts w:ascii="Arial" w:hAnsi="Arial" w:cs="Arial"/>
          <w:b/>
          <w:sz w:val="22"/>
          <w:szCs w:val="22"/>
        </w:rPr>
        <w:t>Część</w:t>
      </w:r>
      <w:r w:rsidR="00771154" w:rsidRPr="00771154">
        <w:rPr>
          <w:rFonts w:ascii="Arial" w:hAnsi="Arial" w:cs="Arial"/>
          <w:b/>
          <w:sz w:val="22"/>
          <w:szCs w:val="22"/>
        </w:rPr>
        <w:t xml:space="preserve"> 2:</w:t>
      </w:r>
      <w:r w:rsidR="00771154" w:rsidRPr="00771154">
        <w:rPr>
          <w:rFonts w:ascii="Arial" w:hAnsi="Arial" w:cs="Arial"/>
          <w:bCs/>
          <w:sz w:val="22"/>
          <w:szCs w:val="22"/>
        </w:rPr>
        <w:t xml:space="preserve"> „Stworzenie świeszyńskiego kącika aktywności” - działka nr 246, obręb Świeszyno, Gmina Świeszyno</w:t>
      </w:r>
    </w:p>
    <w:p w14:paraId="5E1CE59E" w14:textId="2E1CF87A" w:rsidR="00771154" w:rsidRPr="00771154" w:rsidRDefault="00AC023A" w:rsidP="00771154">
      <w:pPr>
        <w:widowControl w:val="0"/>
        <w:autoSpaceDE w:val="0"/>
        <w:autoSpaceDN w:val="0"/>
        <w:adjustRightInd w:val="0"/>
        <w:spacing w:line="276" w:lineRule="auto"/>
        <w:jc w:val="both"/>
        <w:rPr>
          <w:rFonts w:ascii="Arial" w:hAnsi="Arial" w:cs="Arial"/>
          <w:bCs/>
          <w:sz w:val="22"/>
          <w:szCs w:val="22"/>
        </w:rPr>
      </w:pPr>
      <w:r>
        <w:rPr>
          <w:rFonts w:ascii="Arial" w:hAnsi="Arial" w:cs="Arial"/>
          <w:b/>
          <w:sz w:val="22"/>
          <w:szCs w:val="22"/>
        </w:rPr>
        <w:t>Część</w:t>
      </w:r>
      <w:r w:rsidR="00771154" w:rsidRPr="00771154">
        <w:rPr>
          <w:rFonts w:ascii="Arial" w:hAnsi="Arial" w:cs="Arial"/>
          <w:b/>
          <w:sz w:val="22"/>
          <w:szCs w:val="22"/>
        </w:rPr>
        <w:t xml:space="preserve"> 3:</w:t>
      </w:r>
      <w:r w:rsidR="00771154" w:rsidRPr="00771154">
        <w:rPr>
          <w:rFonts w:ascii="Arial" w:hAnsi="Arial" w:cs="Arial"/>
          <w:bCs/>
          <w:sz w:val="22"/>
          <w:szCs w:val="22"/>
        </w:rPr>
        <w:t xml:space="preserve"> „Dostawa i montaż placu zabaw w Giezkowie” – działka nr 8/18, obręb Giezkowo, Gmina Świeszyno</w:t>
      </w:r>
    </w:p>
    <w:p w14:paraId="50621E19" w14:textId="2FAA7D97" w:rsidR="00771154" w:rsidRPr="00771154" w:rsidRDefault="00AC023A" w:rsidP="00771154">
      <w:pPr>
        <w:widowControl w:val="0"/>
        <w:autoSpaceDE w:val="0"/>
        <w:autoSpaceDN w:val="0"/>
        <w:adjustRightInd w:val="0"/>
        <w:spacing w:line="276" w:lineRule="auto"/>
        <w:jc w:val="both"/>
        <w:rPr>
          <w:rFonts w:ascii="Arial" w:hAnsi="Arial" w:cs="Arial"/>
          <w:bCs/>
          <w:sz w:val="22"/>
          <w:szCs w:val="22"/>
        </w:rPr>
      </w:pPr>
      <w:r>
        <w:rPr>
          <w:rFonts w:ascii="Arial" w:hAnsi="Arial" w:cs="Arial"/>
          <w:b/>
          <w:sz w:val="22"/>
          <w:szCs w:val="22"/>
        </w:rPr>
        <w:t>Część</w:t>
      </w:r>
      <w:r w:rsidR="00771154" w:rsidRPr="00771154">
        <w:rPr>
          <w:rFonts w:ascii="Arial" w:hAnsi="Arial" w:cs="Arial"/>
          <w:b/>
          <w:sz w:val="22"/>
          <w:szCs w:val="22"/>
        </w:rPr>
        <w:t xml:space="preserve"> 4:</w:t>
      </w:r>
      <w:r w:rsidR="00771154" w:rsidRPr="00771154">
        <w:rPr>
          <w:rFonts w:ascii="Arial" w:hAnsi="Arial" w:cs="Arial"/>
          <w:bCs/>
          <w:sz w:val="22"/>
          <w:szCs w:val="22"/>
        </w:rPr>
        <w:t xml:space="preserve"> „Utworzenie miejsca zabaw dla najmłodszych” - działka nr 143/3, obręb Mierzym, Gmina Świeszyno</w:t>
      </w:r>
    </w:p>
    <w:p w14:paraId="356D6551" w14:textId="4979F344" w:rsidR="00771154" w:rsidRPr="00771154" w:rsidRDefault="00AC023A" w:rsidP="00771154">
      <w:pPr>
        <w:spacing w:line="276" w:lineRule="auto"/>
        <w:jc w:val="both"/>
        <w:rPr>
          <w:rFonts w:ascii="Arial" w:hAnsi="Arial" w:cs="Arial"/>
          <w:bCs/>
          <w:sz w:val="22"/>
          <w:szCs w:val="22"/>
        </w:rPr>
      </w:pPr>
      <w:r w:rsidRPr="00050F54">
        <w:rPr>
          <w:rFonts w:ascii="Arial" w:hAnsi="Arial" w:cs="Arial"/>
          <w:b/>
          <w:sz w:val="22"/>
          <w:szCs w:val="22"/>
        </w:rPr>
        <w:t>Część</w:t>
      </w:r>
      <w:r w:rsidR="00771154" w:rsidRPr="00050F54">
        <w:rPr>
          <w:rFonts w:ascii="Arial" w:hAnsi="Arial" w:cs="Arial"/>
          <w:b/>
          <w:sz w:val="22"/>
          <w:szCs w:val="22"/>
        </w:rPr>
        <w:t xml:space="preserve"> 5:</w:t>
      </w:r>
      <w:r w:rsidR="00771154" w:rsidRPr="00050F54">
        <w:rPr>
          <w:rFonts w:ascii="Arial" w:hAnsi="Arial" w:cs="Arial"/>
          <w:bCs/>
          <w:sz w:val="22"/>
          <w:szCs w:val="22"/>
        </w:rPr>
        <w:t xml:space="preserve"> „Dostawa i montaż urządzeń placu zabaw” - działka nr 151/2, obręb Niedalino, Gmina Świeszyno</w:t>
      </w:r>
    </w:p>
    <w:p w14:paraId="1C976210" w14:textId="65AFC152" w:rsidR="00771154" w:rsidRPr="00771154" w:rsidRDefault="00AC023A" w:rsidP="00771154">
      <w:pPr>
        <w:spacing w:line="276" w:lineRule="auto"/>
        <w:jc w:val="both"/>
        <w:rPr>
          <w:rFonts w:ascii="Arial" w:hAnsi="Arial" w:cs="Arial"/>
          <w:bCs/>
          <w:sz w:val="22"/>
          <w:szCs w:val="22"/>
        </w:rPr>
      </w:pPr>
      <w:r>
        <w:rPr>
          <w:rFonts w:ascii="Arial" w:hAnsi="Arial" w:cs="Arial"/>
          <w:b/>
          <w:sz w:val="22"/>
          <w:szCs w:val="22"/>
        </w:rPr>
        <w:t>Część</w:t>
      </w:r>
      <w:r w:rsidR="00771154" w:rsidRPr="00771154">
        <w:rPr>
          <w:rFonts w:ascii="Arial" w:hAnsi="Arial" w:cs="Arial"/>
          <w:b/>
          <w:sz w:val="22"/>
          <w:szCs w:val="22"/>
        </w:rPr>
        <w:t xml:space="preserve"> 6:</w:t>
      </w:r>
      <w:r w:rsidR="00771154" w:rsidRPr="00771154">
        <w:rPr>
          <w:rFonts w:ascii="Arial" w:hAnsi="Arial" w:cs="Arial"/>
          <w:bCs/>
          <w:sz w:val="22"/>
          <w:szCs w:val="22"/>
        </w:rPr>
        <w:t xml:space="preserve"> Dostawa i montaż urządzeń placu zabaw” - działka nr 152, obręb Niekłonice, Gmina Świeszyno</w:t>
      </w:r>
    </w:p>
    <w:p w14:paraId="04D284B7" w14:textId="46E5A74C" w:rsidR="00771154" w:rsidRPr="00771154" w:rsidRDefault="00AC023A" w:rsidP="00771154">
      <w:pPr>
        <w:spacing w:line="276" w:lineRule="auto"/>
        <w:jc w:val="both"/>
        <w:rPr>
          <w:rFonts w:ascii="Arial" w:hAnsi="Arial" w:cs="Arial"/>
          <w:bCs/>
          <w:sz w:val="22"/>
          <w:szCs w:val="22"/>
        </w:rPr>
      </w:pPr>
      <w:r>
        <w:rPr>
          <w:rFonts w:ascii="Arial" w:hAnsi="Arial" w:cs="Arial"/>
          <w:b/>
          <w:sz w:val="22"/>
          <w:szCs w:val="22"/>
        </w:rPr>
        <w:t>Część</w:t>
      </w:r>
      <w:r w:rsidR="00771154" w:rsidRPr="00771154">
        <w:rPr>
          <w:rFonts w:ascii="Arial" w:hAnsi="Arial" w:cs="Arial"/>
          <w:b/>
          <w:sz w:val="22"/>
          <w:szCs w:val="22"/>
        </w:rPr>
        <w:t xml:space="preserve"> 7:</w:t>
      </w:r>
      <w:r w:rsidR="00771154" w:rsidRPr="00771154">
        <w:rPr>
          <w:rFonts w:ascii="Arial" w:hAnsi="Arial" w:cs="Arial"/>
          <w:bCs/>
          <w:sz w:val="22"/>
          <w:szCs w:val="22"/>
        </w:rPr>
        <w:t xml:space="preserve"> „Dostawa i montaż urządzeń placu zabaw” - działka nr 118/28, obręb Zegrze Pomorskie, Gmina Świeszyno</w:t>
      </w:r>
    </w:p>
    <w:p w14:paraId="5B5C5245" w14:textId="5B6197C7" w:rsidR="00771154" w:rsidRPr="00771154" w:rsidRDefault="00AC023A" w:rsidP="00771154">
      <w:pPr>
        <w:spacing w:line="276" w:lineRule="auto"/>
        <w:jc w:val="both"/>
        <w:rPr>
          <w:rFonts w:ascii="Arial" w:hAnsi="Arial" w:cs="Arial"/>
          <w:bCs/>
          <w:sz w:val="22"/>
          <w:szCs w:val="22"/>
        </w:rPr>
      </w:pPr>
      <w:r>
        <w:rPr>
          <w:rFonts w:ascii="Arial" w:hAnsi="Arial" w:cs="Arial"/>
          <w:b/>
          <w:sz w:val="22"/>
          <w:szCs w:val="22"/>
        </w:rPr>
        <w:t>Część</w:t>
      </w:r>
      <w:r w:rsidR="00771154" w:rsidRPr="00771154">
        <w:rPr>
          <w:rFonts w:ascii="Arial" w:hAnsi="Arial" w:cs="Arial"/>
          <w:b/>
          <w:sz w:val="22"/>
          <w:szCs w:val="22"/>
        </w:rPr>
        <w:t xml:space="preserve"> 8:</w:t>
      </w:r>
      <w:r w:rsidR="00771154" w:rsidRPr="00771154">
        <w:rPr>
          <w:rFonts w:ascii="Arial" w:hAnsi="Arial" w:cs="Arial"/>
          <w:bCs/>
          <w:sz w:val="22"/>
          <w:szCs w:val="22"/>
        </w:rPr>
        <w:t xml:space="preserve"> „Doposażenie placu zabaw w celu integracji sołectwa” - działka nr 16/28, obręb Strzekęcino, Gmina Świeszyno</w:t>
      </w:r>
    </w:p>
    <w:p w14:paraId="497244BB" w14:textId="00A5DA4F" w:rsidR="00A41C37" w:rsidRPr="00771154" w:rsidRDefault="00A41C37" w:rsidP="00771154">
      <w:pPr>
        <w:spacing w:line="276" w:lineRule="auto"/>
        <w:jc w:val="both"/>
        <w:rPr>
          <w:rFonts w:ascii="Arial" w:hAnsi="Arial" w:cs="Arial"/>
          <w:bCs/>
          <w:sz w:val="22"/>
          <w:szCs w:val="22"/>
        </w:rPr>
      </w:pPr>
      <w:r w:rsidRPr="00771154">
        <w:rPr>
          <w:rFonts w:ascii="Arial" w:hAnsi="Arial" w:cs="Arial"/>
          <w:bCs/>
          <w:sz w:val="22"/>
          <w:szCs w:val="22"/>
        </w:rPr>
        <w:t>zwan</w:t>
      </w:r>
      <w:r w:rsidR="006C4BEB">
        <w:rPr>
          <w:rFonts w:ascii="Arial" w:hAnsi="Arial" w:cs="Arial"/>
          <w:bCs/>
          <w:sz w:val="22"/>
          <w:szCs w:val="22"/>
        </w:rPr>
        <w:t>ych</w:t>
      </w:r>
      <w:r w:rsidRPr="00771154">
        <w:rPr>
          <w:rFonts w:ascii="Arial" w:hAnsi="Arial" w:cs="Arial"/>
          <w:bCs/>
          <w:sz w:val="22"/>
          <w:szCs w:val="22"/>
        </w:rPr>
        <w:t xml:space="preserve"> w dalszej części niniejszej umowy: „Przedmiotem umowy”.</w:t>
      </w:r>
    </w:p>
    <w:p w14:paraId="3FC39F89" w14:textId="77777777" w:rsidR="00A41C37" w:rsidRPr="00050F54" w:rsidRDefault="00A41C37" w:rsidP="002F7F3A">
      <w:pPr>
        <w:pStyle w:val="Akapitzlist"/>
        <w:numPr>
          <w:ilvl w:val="0"/>
          <w:numId w:val="58"/>
        </w:numPr>
        <w:tabs>
          <w:tab w:val="left" w:pos="426"/>
        </w:tabs>
        <w:autoSpaceDE w:val="0"/>
        <w:autoSpaceDN w:val="0"/>
        <w:adjustRightInd w:val="0"/>
        <w:spacing w:line="276" w:lineRule="auto"/>
        <w:ind w:left="284" w:right="-144"/>
        <w:jc w:val="both"/>
        <w:rPr>
          <w:rFonts w:ascii="Arial" w:eastAsia="SimSun" w:hAnsi="Arial" w:cs="Arial"/>
          <w:b/>
          <w:sz w:val="22"/>
          <w:szCs w:val="22"/>
          <w:lang w:eastAsia="zh-CN"/>
        </w:rPr>
      </w:pPr>
      <w:r w:rsidRPr="00050F54">
        <w:rPr>
          <w:rFonts w:ascii="Arial" w:hAnsi="Arial" w:cs="Arial"/>
          <w:b/>
          <w:bCs/>
          <w:sz w:val="22"/>
          <w:szCs w:val="22"/>
        </w:rPr>
        <w:t xml:space="preserve">Zadanie nr 2, 4, i 8 będzie wykonane </w:t>
      </w:r>
      <w:r w:rsidRPr="00050F54">
        <w:rPr>
          <w:rFonts w:ascii="Arial" w:hAnsi="Arial" w:cs="Arial"/>
          <w:b/>
          <w:sz w:val="22"/>
          <w:szCs w:val="22"/>
        </w:rPr>
        <w:t>dofinansowane przez Marszałka Województwa Zachodniopomorskiego w ramach konkursu pn. „Granty Sołeckie 2020”.</w:t>
      </w:r>
    </w:p>
    <w:p w14:paraId="4ECC304C" w14:textId="77777777" w:rsidR="00A41C37" w:rsidRPr="00A41C37" w:rsidRDefault="00A41C37" w:rsidP="002F7F3A">
      <w:pPr>
        <w:pStyle w:val="Akapitzlist"/>
        <w:numPr>
          <w:ilvl w:val="0"/>
          <w:numId w:val="58"/>
        </w:numPr>
        <w:tabs>
          <w:tab w:val="left" w:pos="426"/>
        </w:tabs>
        <w:autoSpaceDE w:val="0"/>
        <w:autoSpaceDN w:val="0"/>
        <w:adjustRightInd w:val="0"/>
        <w:spacing w:line="276" w:lineRule="auto"/>
        <w:ind w:left="284" w:right="-144"/>
        <w:jc w:val="both"/>
        <w:rPr>
          <w:rFonts w:ascii="Arial" w:eastAsia="SimSun" w:hAnsi="Arial" w:cs="Arial"/>
          <w:sz w:val="22"/>
          <w:szCs w:val="22"/>
          <w:lang w:eastAsia="zh-CN"/>
        </w:rPr>
      </w:pPr>
      <w:r w:rsidRPr="00A41C37">
        <w:rPr>
          <w:rFonts w:ascii="Arial" w:eastAsia="SimSun" w:hAnsi="Arial" w:cs="Arial"/>
          <w:sz w:val="22"/>
          <w:szCs w:val="22"/>
          <w:lang w:eastAsia="zh-CN"/>
        </w:rPr>
        <w:t xml:space="preserve">Przedmiot umowy należy wykonać zgodnie z zakresem </w:t>
      </w:r>
      <w:r w:rsidRPr="00A41C37">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A41C37">
        <w:rPr>
          <w:rFonts w:ascii="Arial" w:eastAsia="SimSun" w:hAnsi="Arial" w:cs="Arial"/>
          <w:sz w:val="22"/>
          <w:szCs w:val="22"/>
          <w:lang w:eastAsia="zh-CN"/>
        </w:rPr>
        <w:t xml:space="preserve"> ofertą z dnia ………………………. stanowiącymi łącznie treść załączników do niniejszej umowy.</w:t>
      </w:r>
    </w:p>
    <w:p w14:paraId="0A65B22C" w14:textId="77777777" w:rsidR="00A41C37" w:rsidRPr="002F16CC" w:rsidRDefault="00A41C37" w:rsidP="002F7F3A">
      <w:pPr>
        <w:numPr>
          <w:ilvl w:val="0"/>
          <w:numId w:val="58"/>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w:t>
      </w:r>
      <w:r>
        <w:rPr>
          <w:rFonts w:ascii="Arial" w:eastAsia="SimSun" w:hAnsi="Arial" w:cs="Arial"/>
          <w:sz w:val="22"/>
          <w:szCs w:val="22"/>
          <w:lang w:eastAsia="zh-CN"/>
        </w:rPr>
        <w:t>Zamawiającego</w:t>
      </w:r>
      <w:r w:rsidRPr="002F16CC">
        <w:rPr>
          <w:rFonts w:ascii="Arial" w:eastAsia="SimSun" w:hAnsi="Arial" w:cs="Arial"/>
          <w:sz w:val="22"/>
          <w:szCs w:val="22"/>
          <w:lang w:eastAsia="zh-CN"/>
        </w:rPr>
        <w:t xml:space="preserve"> i Nadzoru Autorskiego. </w:t>
      </w:r>
    </w:p>
    <w:p w14:paraId="7A70FE4C" w14:textId="77777777" w:rsidR="00A41C37" w:rsidRPr="002F16CC" w:rsidRDefault="00A41C37" w:rsidP="002F7F3A">
      <w:pPr>
        <w:numPr>
          <w:ilvl w:val="0"/>
          <w:numId w:val="58"/>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5BD8B247" w14:textId="77777777" w:rsidR="00A41C37" w:rsidRPr="00BB619D" w:rsidRDefault="00A41C37" w:rsidP="002F7F3A">
      <w:pPr>
        <w:pStyle w:val="Akapitzlist"/>
        <w:numPr>
          <w:ilvl w:val="0"/>
          <w:numId w:val="58"/>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233C339F" w14:textId="77777777" w:rsidR="00A41C37" w:rsidRPr="00CF7443" w:rsidRDefault="00A41C37" w:rsidP="002F7F3A">
      <w:pPr>
        <w:numPr>
          <w:ilvl w:val="0"/>
          <w:numId w:val="58"/>
        </w:numPr>
        <w:shd w:val="clear" w:color="auto" w:fill="FFFFFF"/>
        <w:tabs>
          <w:tab w:val="left" w:pos="284"/>
        </w:tabs>
        <w:spacing w:line="276" w:lineRule="auto"/>
        <w:ind w:left="284" w:hanging="357"/>
        <w:jc w:val="both"/>
        <w:rPr>
          <w:rFonts w:ascii="Arial" w:hAnsi="Arial" w:cs="Arial"/>
          <w:sz w:val="22"/>
          <w:szCs w:val="22"/>
        </w:rPr>
      </w:pPr>
      <w:r w:rsidRPr="00CF7443">
        <w:rPr>
          <w:rFonts w:ascii="Arial" w:hAnsi="Arial" w:cs="Arial"/>
          <w:sz w:val="22"/>
          <w:szCs w:val="22"/>
        </w:rPr>
        <w:t>Wykonawca na własny koszt wykona i zamontuje</w:t>
      </w:r>
      <w:r>
        <w:rPr>
          <w:rFonts w:ascii="Arial" w:hAnsi="Arial" w:cs="Arial"/>
          <w:sz w:val="22"/>
          <w:szCs w:val="22"/>
        </w:rPr>
        <w:t xml:space="preserve">, </w:t>
      </w:r>
      <w:r w:rsidRPr="00CF7443">
        <w:rPr>
          <w:rFonts w:ascii="Arial" w:hAnsi="Arial" w:cs="Arial"/>
          <w:sz w:val="22"/>
          <w:szCs w:val="22"/>
        </w:rPr>
        <w:t xml:space="preserve">najpóźniej w dniu zakończenia robót budowlanych </w:t>
      </w:r>
      <w:r>
        <w:rPr>
          <w:rFonts w:ascii="Arial" w:hAnsi="Arial" w:cs="Arial"/>
          <w:sz w:val="22"/>
          <w:szCs w:val="22"/>
        </w:rPr>
        <w:t>3</w:t>
      </w:r>
      <w:r w:rsidRPr="00CF7443">
        <w:rPr>
          <w:rFonts w:ascii="Arial" w:hAnsi="Arial" w:cs="Arial"/>
          <w:sz w:val="22"/>
          <w:szCs w:val="22"/>
        </w:rPr>
        <w:t xml:space="preserve"> szt. tablic informacyjnej zgodnie ze wzorem przekazanym przez Zamawiającego, w każdej z lokalizacji. Wzór tablicy oraz miejsce jej ustawienia należy uzgodnić z Zamawiającym.</w:t>
      </w:r>
    </w:p>
    <w:p w14:paraId="57952ED5" w14:textId="04127BD0" w:rsidR="00A41C37" w:rsidRDefault="00A41C37" w:rsidP="00A41C37">
      <w:pPr>
        <w:jc w:val="center"/>
        <w:rPr>
          <w:rFonts w:ascii="Arial" w:hAnsi="Arial" w:cs="Arial"/>
          <w:b/>
          <w:sz w:val="22"/>
          <w:szCs w:val="22"/>
        </w:rPr>
      </w:pPr>
    </w:p>
    <w:p w14:paraId="5424898B" w14:textId="77777777" w:rsidR="00050F54" w:rsidRPr="002F16CC" w:rsidRDefault="00050F54" w:rsidP="00A41C37">
      <w:pPr>
        <w:jc w:val="center"/>
        <w:rPr>
          <w:rFonts w:ascii="Arial" w:hAnsi="Arial" w:cs="Arial"/>
          <w:b/>
          <w:sz w:val="22"/>
          <w:szCs w:val="22"/>
        </w:rPr>
      </w:pPr>
    </w:p>
    <w:p w14:paraId="11327394" w14:textId="77777777" w:rsidR="00A41C37" w:rsidRDefault="00A41C37" w:rsidP="00A41C37">
      <w:pPr>
        <w:jc w:val="center"/>
        <w:rPr>
          <w:rFonts w:ascii="Arial" w:hAnsi="Arial" w:cs="Arial"/>
          <w:b/>
          <w:sz w:val="22"/>
          <w:szCs w:val="22"/>
        </w:rPr>
      </w:pPr>
      <w:r w:rsidRPr="002F16CC">
        <w:rPr>
          <w:rFonts w:ascii="Arial" w:hAnsi="Arial" w:cs="Arial"/>
          <w:b/>
          <w:sz w:val="22"/>
          <w:szCs w:val="22"/>
        </w:rPr>
        <w:lastRenderedPageBreak/>
        <w:t>§ 3</w:t>
      </w:r>
    </w:p>
    <w:p w14:paraId="5788B235" w14:textId="77777777" w:rsidR="00A41C37" w:rsidRDefault="00A41C37" w:rsidP="00A41C37">
      <w:pPr>
        <w:jc w:val="center"/>
        <w:rPr>
          <w:rFonts w:ascii="Arial" w:hAnsi="Arial" w:cs="Arial"/>
          <w:b/>
          <w:sz w:val="22"/>
          <w:szCs w:val="22"/>
        </w:rPr>
      </w:pPr>
      <w:r w:rsidRPr="00274EF6">
        <w:rPr>
          <w:rFonts w:ascii="Arial" w:hAnsi="Arial" w:cs="Arial"/>
          <w:b/>
          <w:sz w:val="22"/>
          <w:szCs w:val="22"/>
        </w:rPr>
        <w:t>CZAS TRWANIA UMOWY</w:t>
      </w:r>
    </w:p>
    <w:p w14:paraId="322972FF" w14:textId="77777777" w:rsidR="00A41C37" w:rsidRPr="002F16CC" w:rsidRDefault="00A41C37" w:rsidP="002F7F3A">
      <w:pPr>
        <w:numPr>
          <w:ilvl w:val="0"/>
          <w:numId w:val="94"/>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r>
        <w:rPr>
          <w:rFonts w:ascii="Arial" w:hAnsi="Arial" w:cs="Arial"/>
          <w:b/>
          <w:sz w:val="22"/>
          <w:szCs w:val="22"/>
        </w:rPr>
        <w:t>.</w:t>
      </w:r>
    </w:p>
    <w:p w14:paraId="7B2D6F02" w14:textId="77777777" w:rsidR="00A41C37" w:rsidRPr="002F16CC" w:rsidRDefault="00A41C37" w:rsidP="002F7F3A">
      <w:pPr>
        <w:numPr>
          <w:ilvl w:val="0"/>
          <w:numId w:val="94"/>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14:paraId="19089FC8" w14:textId="77777777" w:rsidR="00A41C37" w:rsidRPr="001A0596" w:rsidRDefault="00A41C37" w:rsidP="002F7F3A">
      <w:pPr>
        <w:numPr>
          <w:ilvl w:val="0"/>
          <w:numId w:val="94"/>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Pr>
          <w:rFonts w:ascii="Arial" w:hAnsi="Arial" w:cs="Arial"/>
          <w:sz w:val="22"/>
          <w:szCs w:val="22"/>
        </w:rPr>
        <w:t xml:space="preserve">: </w:t>
      </w:r>
      <w:r w:rsidRPr="001A0596">
        <w:rPr>
          <w:rFonts w:ascii="Arial" w:hAnsi="Arial" w:cs="Arial"/>
          <w:b/>
          <w:bCs/>
          <w:color w:val="000000"/>
          <w:sz w:val="22"/>
          <w:szCs w:val="22"/>
        </w:rPr>
        <w:t xml:space="preserve">do </w:t>
      </w:r>
      <w:r>
        <w:rPr>
          <w:rFonts w:ascii="Arial" w:hAnsi="Arial" w:cs="Arial"/>
          <w:b/>
          <w:bCs/>
          <w:color w:val="000000"/>
          <w:sz w:val="22"/>
          <w:szCs w:val="22"/>
        </w:rPr>
        <w:t>16.10.2020 r</w:t>
      </w:r>
      <w:r w:rsidRPr="001A0596">
        <w:rPr>
          <w:rFonts w:ascii="Arial" w:hAnsi="Arial" w:cs="Arial"/>
          <w:b/>
          <w:bCs/>
          <w:color w:val="000000"/>
          <w:sz w:val="22"/>
          <w:szCs w:val="22"/>
        </w:rPr>
        <w:t xml:space="preserve">. </w:t>
      </w:r>
    </w:p>
    <w:p w14:paraId="7AE67F77" w14:textId="77777777" w:rsidR="00A41C37" w:rsidRPr="002F16CC" w:rsidRDefault="00A41C37" w:rsidP="00A41C37">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14:paraId="712214BB" w14:textId="5ACC84A0" w:rsidR="00A41C37" w:rsidRDefault="00A41C37" w:rsidP="002F7F3A">
      <w:pPr>
        <w:numPr>
          <w:ilvl w:val="0"/>
          <w:numId w:val="9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najpóźniej w dniu przekazania placu budowy przekaże Wykonawcy 1 egz. Projektu budowlano</w:t>
      </w:r>
      <w:r w:rsidR="00921A63">
        <w:rPr>
          <w:rFonts w:ascii="Arial" w:hAnsi="Arial" w:cs="Arial"/>
          <w:sz w:val="22"/>
          <w:szCs w:val="22"/>
        </w:rPr>
        <w:t xml:space="preserve"> – wykonawczego.</w:t>
      </w:r>
      <w:r w:rsidRPr="002F16CC">
        <w:rPr>
          <w:rFonts w:ascii="Arial" w:hAnsi="Arial" w:cs="Arial"/>
          <w:sz w:val="22"/>
          <w:szCs w:val="22"/>
        </w:rPr>
        <w:t xml:space="preserve"> </w:t>
      </w:r>
    </w:p>
    <w:p w14:paraId="4382438B" w14:textId="77777777" w:rsidR="00A41C37" w:rsidRDefault="00A41C37" w:rsidP="00A41C37">
      <w:pPr>
        <w:jc w:val="center"/>
        <w:rPr>
          <w:rFonts w:ascii="Arial" w:hAnsi="Arial" w:cs="Arial"/>
          <w:b/>
          <w:sz w:val="22"/>
          <w:szCs w:val="22"/>
        </w:rPr>
      </w:pPr>
    </w:p>
    <w:p w14:paraId="7765FDD7" w14:textId="77777777" w:rsidR="00A41C37" w:rsidRDefault="00A41C37" w:rsidP="00A41C37">
      <w:pPr>
        <w:jc w:val="center"/>
        <w:rPr>
          <w:rFonts w:ascii="Arial" w:hAnsi="Arial" w:cs="Arial"/>
          <w:b/>
          <w:sz w:val="22"/>
          <w:szCs w:val="22"/>
        </w:rPr>
      </w:pPr>
      <w:r w:rsidRPr="002F16CC">
        <w:rPr>
          <w:rFonts w:ascii="Arial" w:hAnsi="Arial" w:cs="Arial"/>
          <w:b/>
          <w:sz w:val="22"/>
          <w:szCs w:val="22"/>
        </w:rPr>
        <w:t>§ 4</w:t>
      </w:r>
    </w:p>
    <w:p w14:paraId="1EC812D9" w14:textId="77777777" w:rsidR="00A41C37" w:rsidRPr="00274EF6" w:rsidRDefault="00A41C37" w:rsidP="00A41C37">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7C87DE7A" w14:textId="77777777" w:rsidR="00A41C37" w:rsidRPr="002F16CC" w:rsidRDefault="00A41C37" w:rsidP="002F7F3A">
      <w:pPr>
        <w:numPr>
          <w:ilvl w:val="0"/>
          <w:numId w:val="59"/>
        </w:numPr>
        <w:shd w:val="clear" w:color="auto" w:fill="FFFFFF"/>
        <w:tabs>
          <w:tab w:val="left" w:pos="284"/>
        </w:tabs>
        <w:ind w:left="284"/>
        <w:jc w:val="both"/>
        <w:rPr>
          <w:rFonts w:ascii="Arial" w:hAnsi="Arial" w:cs="Arial"/>
          <w:sz w:val="22"/>
          <w:szCs w:val="22"/>
        </w:rPr>
      </w:pPr>
      <w:r>
        <w:rPr>
          <w:rFonts w:ascii="Arial" w:hAnsi="Arial" w:cs="Arial"/>
          <w:sz w:val="22"/>
          <w:szCs w:val="22"/>
        </w:rPr>
        <w:t xml:space="preserve">Z ramienia </w:t>
      </w:r>
      <w:r w:rsidRPr="002F16CC">
        <w:rPr>
          <w:rFonts w:ascii="Arial" w:hAnsi="Arial" w:cs="Arial"/>
          <w:sz w:val="22"/>
          <w:szCs w:val="22"/>
        </w:rPr>
        <w:t>Wykonawc</w:t>
      </w:r>
      <w:r>
        <w:rPr>
          <w:rFonts w:ascii="Arial" w:hAnsi="Arial" w:cs="Arial"/>
          <w:sz w:val="22"/>
          <w:szCs w:val="22"/>
        </w:rPr>
        <w:t>y</w:t>
      </w:r>
      <w:r w:rsidRPr="002F16CC">
        <w:rPr>
          <w:rFonts w:ascii="Arial" w:hAnsi="Arial" w:cs="Arial"/>
          <w:sz w:val="22"/>
          <w:szCs w:val="22"/>
        </w:rPr>
        <w:t xml:space="preserve"> do współdziałania w zakresie spraw realizacyjnych, wyznacza</w:t>
      </w:r>
      <w:r>
        <w:rPr>
          <w:rFonts w:ascii="Arial" w:hAnsi="Arial" w:cs="Arial"/>
          <w:sz w:val="22"/>
          <w:szCs w:val="22"/>
        </w:rPr>
        <w:t xml:space="preserve"> się </w:t>
      </w:r>
      <w:r w:rsidRPr="002F16CC">
        <w:rPr>
          <w:rFonts w:ascii="Arial" w:hAnsi="Arial" w:cs="Arial"/>
          <w:sz w:val="22"/>
          <w:szCs w:val="22"/>
        </w:rPr>
        <w:t xml:space="preserve"> ……………………, któr</w:t>
      </w:r>
      <w:r>
        <w:rPr>
          <w:rFonts w:ascii="Arial" w:hAnsi="Arial" w:cs="Arial"/>
          <w:sz w:val="22"/>
          <w:szCs w:val="22"/>
        </w:rPr>
        <w:t>a</w:t>
      </w:r>
      <w:r w:rsidRPr="002F16CC">
        <w:rPr>
          <w:rFonts w:ascii="Arial" w:hAnsi="Arial" w:cs="Arial"/>
          <w:sz w:val="22"/>
          <w:szCs w:val="22"/>
        </w:rPr>
        <w:t xml:space="preserve"> jest upoważnion</w:t>
      </w:r>
      <w:r>
        <w:rPr>
          <w:rFonts w:ascii="Arial" w:hAnsi="Arial" w:cs="Arial"/>
          <w:sz w:val="22"/>
          <w:szCs w:val="22"/>
        </w:rPr>
        <w:t>a</w:t>
      </w:r>
      <w:r w:rsidRPr="002F16CC">
        <w:rPr>
          <w:rFonts w:ascii="Arial" w:hAnsi="Arial" w:cs="Arial"/>
          <w:sz w:val="22"/>
          <w:szCs w:val="22"/>
        </w:rPr>
        <w:t xml:space="preserve"> do podejmowania wszelkich decyzji, w tym skutkujących finansowo, dotyczących realizacji przedmiotu umowy, pełniącego bezpośredni nadzór nad podległymi pracownikami, współpracownikami lub kontrahentami (podwykonawcami);</w:t>
      </w:r>
    </w:p>
    <w:p w14:paraId="036EF1C0" w14:textId="77777777" w:rsidR="00A41C37" w:rsidRPr="002F16CC" w:rsidRDefault="00A41C37" w:rsidP="002F7F3A">
      <w:pPr>
        <w:numPr>
          <w:ilvl w:val="0"/>
          <w:numId w:val="59"/>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14:paraId="523CF6F1" w14:textId="35EAC309" w:rsidR="00A41C37" w:rsidRPr="002F16CC" w:rsidRDefault="00A41C37" w:rsidP="002F7F3A">
      <w:pPr>
        <w:numPr>
          <w:ilvl w:val="0"/>
          <w:numId w:val="59"/>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FA0CDA">
        <w:rPr>
          <w:rFonts w:ascii="Arial" w:hAnsi="Arial" w:cs="Arial"/>
          <w:sz w:val="22"/>
          <w:szCs w:val="22"/>
        </w:rPr>
        <w:t xml:space="preserve"> </w:t>
      </w:r>
      <w:r w:rsidRPr="002F16CC">
        <w:rPr>
          <w:rFonts w:ascii="Arial" w:hAnsi="Arial" w:cs="Arial"/>
          <w:sz w:val="22"/>
          <w:szCs w:val="22"/>
        </w:rPr>
        <w:t xml:space="preserve">o zmianie osoby </w:t>
      </w:r>
      <w:r>
        <w:rPr>
          <w:rFonts w:ascii="Arial" w:hAnsi="Arial" w:cs="Arial"/>
          <w:sz w:val="22"/>
          <w:szCs w:val="22"/>
        </w:rPr>
        <w:t xml:space="preserve">wskazanej </w:t>
      </w:r>
      <w:bookmarkStart w:id="57" w:name="_Hlk20469298"/>
      <w:r>
        <w:rPr>
          <w:rFonts w:ascii="Arial" w:hAnsi="Arial" w:cs="Arial"/>
          <w:sz w:val="22"/>
          <w:szCs w:val="22"/>
        </w:rPr>
        <w:t>w ust. 1</w:t>
      </w:r>
      <w:r w:rsidRPr="002F16CC">
        <w:rPr>
          <w:rFonts w:ascii="Arial" w:hAnsi="Arial" w:cs="Arial"/>
          <w:sz w:val="22"/>
          <w:szCs w:val="22"/>
        </w:rPr>
        <w:t>.</w:t>
      </w:r>
      <w:bookmarkEnd w:id="57"/>
      <w:r w:rsidRPr="002F16CC">
        <w:rPr>
          <w:rFonts w:ascii="Arial" w:hAnsi="Arial" w:cs="Arial"/>
          <w:sz w:val="22"/>
          <w:szCs w:val="22"/>
        </w:rPr>
        <w:t xml:space="preserve">Zmiana osoby wskazanej </w:t>
      </w:r>
      <w:r>
        <w:rPr>
          <w:rFonts w:ascii="Arial" w:hAnsi="Arial" w:cs="Arial"/>
          <w:sz w:val="22"/>
          <w:szCs w:val="22"/>
        </w:rPr>
        <w:t>w ust. 1</w:t>
      </w:r>
      <w:r w:rsidRPr="002F16CC">
        <w:rPr>
          <w:rFonts w:ascii="Arial" w:hAnsi="Arial" w:cs="Arial"/>
          <w:sz w:val="22"/>
          <w:szCs w:val="22"/>
        </w:rPr>
        <w:t>., jest możliwa jedyne za zgodą Zamawiającego</w:t>
      </w:r>
      <w:r>
        <w:rPr>
          <w:rFonts w:ascii="Arial" w:hAnsi="Arial" w:cs="Arial"/>
          <w:sz w:val="22"/>
          <w:szCs w:val="22"/>
        </w:rPr>
        <w:t>.</w:t>
      </w:r>
    </w:p>
    <w:p w14:paraId="07DA4B21" w14:textId="77777777"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w:t>
      </w:r>
      <w:r>
        <w:rPr>
          <w:rFonts w:ascii="Arial" w:hAnsi="Arial" w:cs="Arial"/>
          <w:sz w:val="22"/>
          <w:szCs w:val="22"/>
        </w:rPr>
        <w:t xml:space="preserve"> /Zamawiającego</w:t>
      </w:r>
      <w:r w:rsidRPr="002F16CC">
        <w:rPr>
          <w:rFonts w:ascii="Arial" w:hAnsi="Arial" w:cs="Arial"/>
          <w:sz w:val="22"/>
          <w:szCs w:val="22"/>
        </w:rPr>
        <w:t xml:space="preserve"> wymagają formy pisemnej</w:t>
      </w:r>
      <w:r>
        <w:rPr>
          <w:rFonts w:ascii="Arial" w:hAnsi="Arial" w:cs="Arial"/>
          <w:sz w:val="22"/>
          <w:szCs w:val="22"/>
        </w:rPr>
        <w:t>.</w:t>
      </w:r>
    </w:p>
    <w:p w14:paraId="5C80E0B7" w14:textId="77777777"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/Zamawiający</w:t>
      </w:r>
      <w:r w:rsidRPr="002F16CC">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Inspektor nadzoru inwestorskiego</w:t>
      </w:r>
      <w:r>
        <w:rPr>
          <w:rFonts w:ascii="Arial" w:hAnsi="Arial" w:cs="Arial"/>
          <w:sz w:val="22"/>
          <w:szCs w:val="22"/>
        </w:rPr>
        <w:t>/Zamawiający</w:t>
      </w:r>
      <w:r w:rsidRPr="002F16CC">
        <w:rPr>
          <w:rFonts w:ascii="Arial" w:hAnsi="Arial" w:cs="Arial"/>
          <w:sz w:val="22"/>
          <w:szCs w:val="22"/>
        </w:rPr>
        <w:t xml:space="preserve"> może zabronić wbudowania takich materiałów, a wykonane elementy robót nakazać rozebrać i wykonać ponownie w sposób odpowiadający normom jakościowym na koszt Wykonawcy.</w:t>
      </w:r>
    </w:p>
    <w:p w14:paraId="5739C15E" w14:textId="77777777"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w:t>
      </w:r>
      <w:r>
        <w:rPr>
          <w:rFonts w:ascii="Arial" w:hAnsi="Arial" w:cs="Arial"/>
          <w:sz w:val="22"/>
          <w:szCs w:val="22"/>
        </w:rPr>
        <w:t>/Zamawiającego</w:t>
      </w:r>
      <w:r w:rsidRPr="002F16CC">
        <w:rPr>
          <w:rFonts w:ascii="Arial" w:hAnsi="Arial" w:cs="Arial"/>
          <w:sz w:val="22"/>
          <w:szCs w:val="22"/>
        </w:rPr>
        <w:t xml:space="preserve"> ma obowiązek okazania badań, atestów planowanych do użycia lub użytych materiałów w ciągu 48 godzin od wezwania.</w:t>
      </w:r>
    </w:p>
    <w:p w14:paraId="5DBC1AC6" w14:textId="77777777"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w:t>
      </w:r>
      <w:r>
        <w:rPr>
          <w:rFonts w:ascii="Arial" w:hAnsi="Arial" w:cs="Arial"/>
          <w:sz w:val="22"/>
          <w:szCs w:val="22"/>
        </w:rPr>
        <w:t>/Zamawiający</w:t>
      </w:r>
      <w:r w:rsidRPr="002F16CC">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14:paraId="145BFFCA" w14:textId="77777777"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w:t>
      </w:r>
      <w:r>
        <w:rPr>
          <w:rFonts w:ascii="Arial" w:hAnsi="Arial" w:cs="Arial"/>
          <w:sz w:val="22"/>
          <w:szCs w:val="22"/>
        </w:rPr>
        <w:t xml:space="preserve"> / Zamawiający</w:t>
      </w:r>
      <w:r w:rsidRPr="002F16CC">
        <w:rPr>
          <w:rFonts w:ascii="Arial" w:hAnsi="Arial" w:cs="Arial"/>
          <w:sz w:val="22"/>
          <w:szCs w:val="22"/>
        </w:rPr>
        <w:t xml:space="preserve"> jest zobowiązany do sprawdzania robót i powiadomienia Wykonawcy o ich ewentualnych wadach w ciągu 24 godzin po ich wykryciu nie czekając na odbiory robót.</w:t>
      </w:r>
    </w:p>
    <w:p w14:paraId="2870A467" w14:textId="77777777"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w:t>
      </w:r>
      <w:r>
        <w:rPr>
          <w:rFonts w:ascii="Arial" w:hAnsi="Arial" w:cs="Arial"/>
          <w:sz w:val="22"/>
          <w:szCs w:val="22"/>
        </w:rPr>
        <w:t xml:space="preserve"> / Zamawiającego </w:t>
      </w:r>
      <w:r w:rsidRPr="002F16CC">
        <w:rPr>
          <w:rFonts w:ascii="Arial" w:hAnsi="Arial" w:cs="Arial"/>
          <w:sz w:val="22"/>
          <w:szCs w:val="22"/>
        </w:rPr>
        <w:t>nie zwalnia Wykonawcy z odpowiedzialności za wady i nie ma wpływu na odpowiedzialność Wykonawcy z tytułu ujawnionych wad w późniejszym terminie.</w:t>
      </w:r>
    </w:p>
    <w:p w14:paraId="045FC9DB" w14:textId="77777777" w:rsidR="00A41C37" w:rsidRPr="002F16CC" w:rsidRDefault="00A41C37" w:rsidP="002F7F3A">
      <w:pPr>
        <w:numPr>
          <w:ilvl w:val="0"/>
          <w:numId w:val="59"/>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Inspektor nadzoru </w:t>
      </w:r>
      <w:r>
        <w:rPr>
          <w:rFonts w:ascii="Arial" w:hAnsi="Arial" w:cs="Arial"/>
          <w:sz w:val="22"/>
          <w:szCs w:val="22"/>
        </w:rPr>
        <w:t>/Zamawiający</w:t>
      </w:r>
      <w:r w:rsidRPr="002F16CC">
        <w:rPr>
          <w:rFonts w:ascii="Arial" w:hAnsi="Arial" w:cs="Arial"/>
          <w:sz w:val="22"/>
          <w:szCs w:val="22"/>
        </w:rPr>
        <w:t xml:space="preserve">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14:paraId="69CF8024" w14:textId="0A49095D" w:rsidR="00A41C37" w:rsidRDefault="00A41C37" w:rsidP="00A41C37">
      <w:pPr>
        <w:rPr>
          <w:rFonts w:ascii="Arial" w:hAnsi="Arial" w:cs="Arial"/>
          <w:b/>
          <w:sz w:val="22"/>
          <w:szCs w:val="22"/>
        </w:rPr>
      </w:pPr>
    </w:p>
    <w:p w14:paraId="2EF8E723" w14:textId="1DC805F4" w:rsidR="00FA0CDA" w:rsidRDefault="00FA0CDA" w:rsidP="00A41C37">
      <w:pPr>
        <w:rPr>
          <w:rFonts w:ascii="Arial" w:hAnsi="Arial" w:cs="Arial"/>
          <w:b/>
          <w:sz w:val="22"/>
          <w:szCs w:val="22"/>
        </w:rPr>
      </w:pPr>
    </w:p>
    <w:p w14:paraId="5873DE03" w14:textId="77777777" w:rsidR="00A41C37" w:rsidRDefault="00A41C37" w:rsidP="00A41C37">
      <w:pPr>
        <w:jc w:val="center"/>
        <w:rPr>
          <w:rFonts w:ascii="Arial" w:hAnsi="Arial" w:cs="Arial"/>
          <w:b/>
          <w:sz w:val="22"/>
          <w:szCs w:val="22"/>
        </w:rPr>
      </w:pPr>
      <w:r w:rsidRPr="002F16CC">
        <w:rPr>
          <w:rFonts w:ascii="Arial" w:hAnsi="Arial" w:cs="Arial"/>
          <w:b/>
          <w:sz w:val="22"/>
          <w:szCs w:val="22"/>
        </w:rPr>
        <w:lastRenderedPageBreak/>
        <w:t>§ 5</w:t>
      </w:r>
    </w:p>
    <w:p w14:paraId="7018F95F" w14:textId="77777777" w:rsidR="00A41C37" w:rsidRPr="00B0278D" w:rsidRDefault="00A41C37" w:rsidP="00A41C37">
      <w:pPr>
        <w:spacing w:line="276" w:lineRule="auto"/>
        <w:jc w:val="center"/>
        <w:rPr>
          <w:rFonts w:ascii="Arial" w:hAnsi="Arial" w:cs="Arial"/>
          <w:b/>
          <w:sz w:val="22"/>
          <w:szCs w:val="22"/>
        </w:rPr>
      </w:pPr>
      <w:r w:rsidRPr="00B0278D">
        <w:rPr>
          <w:rFonts w:ascii="Arial" w:hAnsi="Arial" w:cs="Arial"/>
          <w:b/>
          <w:sz w:val="22"/>
          <w:szCs w:val="22"/>
        </w:rPr>
        <w:t>WYNAGRODZENIE</w:t>
      </w:r>
    </w:p>
    <w:p w14:paraId="09239B04" w14:textId="162F7E24" w:rsidR="00A41C37" w:rsidRPr="00B0278D" w:rsidRDefault="00A41C37" w:rsidP="002F7F3A">
      <w:pPr>
        <w:numPr>
          <w:ilvl w:val="0"/>
          <w:numId w:val="100"/>
        </w:numPr>
        <w:tabs>
          <w:tab w:val="left" w:pos="426"/>
        </w:tabs>
        <w:autoSpaceDE w:val="0"/>
        <w:autoSpaceDN w:val="0"/>
        <w:adjustRightInd w:val="0"/>
        <w:spacing w:line="276" w:lineRule="auto"/>
        <w:ind w:left="426"/>
        <w:jc w:val="both"/>
        <w:rPr>
          <w:rFonts w:ascii="Arial" w:hAnsi="Arial" w:cs="Arial"/>
          <w:sz w:val="22"/>
          <w:szCs w:val="22"/>
        </w:rPr>
      </w:pPr>
      <w:r w:rsidRPr="00B0278D">
        <w:rPr>
          <w:rFonts w:ascii="Arial" w:hAnsi="Arial" w:cs="Arial"/>
          <w:sz w:val="22"/>
          <w:szCs w:val="22"/>
        </w:rPr>
        <w:t>Strony ustalają wynagrodzenie ryczałtowe za wykonanie przedmiotu umowy w wysokości</w:t>
      </w:r>
      <w:r w:rsidR="00FA0CDA" w:rsidRPr="00B0278D">
        <w:rPr>
          <w:rFonts w:ascii="Arial" w:hAnsi="Arial" w:cs="Arial"/>
          <w:sz w:val="22"/>
          <w:szCs w:val="22"/>
        </w:rPr>
        <w:t xml:space="preserve"> </w:t>
      </w:r>
    </w:p>
    <w:p w14:paraId="73F5CB0A" w14:textId="43C1FA32" w:rsidR="00976372" w:rsidRPr="00B0278D" w:rsidRDefault="00AC023A" w:rsidP="00976372">
      <w:pPr>
        <w:tabs>
          <w:tab w:val="left" w:pos="426"/>
        </w:tabs>
        <w:autoSpaceDE w:val="0"/>
        <w:autoSpaceDN w:val="0"/>
        <w:adjustRightInd w:val="0"/>
        <w:spacing w:line="276" w:lineRule="auto"/>
        <w:ind w:left="426"/>
        <w:jc w:val="both"/>
        <w:rPr>
          <w:rFonts w:ascii="Arial" w:hAnsi="Arial" w:cs="Arial"/>
          <w:b/>
          <w:sz w:val="22"/>
          <w:szCs w:val="22"/>
        </w:rPr>
      </w:pPr>
      <w:r w:rsidRPr="00B0278D">
        <w:rPr>
          <w:rFonts w:ascii="Arial" w:hAnsi="Arial" w:cs="Arial"/>
          <w:b/>
          <w:sz w:val="22"/>
          <w:szCs w:val="22"/>
        </w:rPr>
        <w:t>Część</w:t>
      </w:r>
      <w:r w:rsidR="004E5B95" w:rsidRPr="00B0278D">
        <w:rPr>
          <w:rFonts w:ascii="Arial" w:hAnsi="Arial" w:cs="Arial"/>
          <w:b/>
          <w:sz w:val="22"/>
          <w:szCs w:val="22"/>
        </w:rPr>
        <w:t xml:space="preserve"> 1: </w:t>
      </w:r>
      <w:r w:rsidR="00FA0CDA" w:rsidRPr="00B0278D">
        <w:rPr>
          <w:rFonts w:ascii="Arial" w:hAnsi="Arial" w:cs="Arial"/>
          <w:sz w:val="22"/>
          <w:szCs w:val="22"/>
        </w:rPr>
        <w:t xml:space="preserve">netto ………………… +VAT ……………..zł, co daje łącznie wynagrodzenie </w:t>
      </w:r>
      <w:r w:rsidR="00FA0CDA" w:rsidRPr="00B0278D">
        <w:rPr>
          <w:rFonts w:ascii="Arial" w:hAnsi="Arial" w:cs="Arial"/>
          <w:b/>
          <w:sz w:val="22"/>
          <w:szCs w:val="22"/>
        </w:rPr>
        <w:t>brutto…….……zł</w:t>
      </w:r>
      <w:r w:rsidR="00FA0CDA" w:rsidRPr="00B0278D">
        <w:rPr>
          <w:rFonts w:ascii="Arial" w:hAnsi="Arial" w:cs="Arial"/>
          <w:sz w:val="22"/>
          <w:szCs w:val="22"/>
        </w:rPr>
        <w:t xml:space="preserve"> (słownie……………………………………………..)</w:t>
      </w:r>
    </w:p>
    <w:p w14:paraId="0F6B2A8D" w14:textId="5550209C" w:rsidR="004E5B95" w:rsidRPr="00B0278D" w:rsidRDefault="00AC023A" w:rsidP="00976372">
      <w:pPr>
        <w:tabs>
          <w:tab w:val="left" w:pos="426"/>
        </w:tabs>
        <w:autoSpaceDE w:val="0"/>
        <w:autoSpaceDN w:val="0"/>
        <w:adjustRightInd w:val="0"/>
        <w:spacing w:line="276" w:lineRule="auto"/>
        <w:ind w:left="426"/>
        <w:jc w:val="both"/>
        <w:rPr>
          <w:rFonts w:ascii="Arial" w:hAnsi="Arial" w:cs="Arial"/>
          <w:b/>
          <w:sz w:val="22"/>
          <w:szCs w:val="22"/>
        </w:rPr>
      </w:pPr>
      <w:r w:rsidRPr="00B0278D">
        <w:rPr>
          <w:rFonts w:ascii="Arial" w:hAnsi="Arial" w:cs="Arial"/>
          <w:b/>
          <w:sz w:val="22"/>
          <w:szCs w:val="22"/>
        </w:rPr>
        <w:t xml:space="preserve">Część </w:t>
      </w:r>
      <w:r w:rsidR="004E5B95" w:rsidRPr="00B0278D">
        <w:rPr>
          <w:rFonts w:ascii="Arial" w:hAnsi="Arial" w:cs="Arial"/>
          <w:b/>
          <w:sz w:val="22"/>
          <w:szCs w:val="22"/>
        </w:rPr>
        <w:t xml:space="preserve">2: </w:t>
      </w:r>
      <w:r w:rsidR="00B0278D" w:rsidRPr="00B0278D">
        <w:rPr>
          <w:rFonts w:ascii="Arial" w:hAnsi="Arial" w:cs="Arial"/>
          <w:sz w:val="22"/>
          <w:szCs w:val="22"/>
        </w:rPr>
        <w:t xml:space="preserve">netto ………………… +VAT ……………..zł, co daje łącznie wynagrodzenie </w:t>
      </w:r>
      <w:r w:rsidR="00B0278D" w:rsidRPr="00B0278D">
        <w:rPr>
          <w:rFonts w:ascii="Arial" w:hAnsi="Arial" w:cs="Arial"/>
          <w:b/>
          <w:sz w:val="22"/>
          <w:szCs w:val="22"/>
        </w:rPr>
        <w:t>brutto…….……zł</w:t>
      </w:r>
      <w:r w:rsidR="00B0278D" w:rsidRPr="00B0278D">
        <w:rPr>
          <w:rFonts w:ascii="Arial" w:hAnsi="Arial" w:cs="Arial"/>
          <w:sz w:val="22"/>
          <w:szCs w:val="22"/>
        </w:rPr>
        <w:t xml:space="preserve"> (słownie……………………………………………..)</w:t>
      </w:r>
    </w:p>
    <w:p w14:paraId="42DD9237" w14:textId="5AEA6B36" w:rsidR="004E5B95" w:rsidRPr="00B0278D" w:rsidRDefault="00AC023A" w:rsidP="00976372">
      <w:pPr>
        <w:tabs>
          <w:tab w:val="left" w:pos="426"/>
        </w:tabs>
        <w:autoSpaceDE w:val="0"/>
        <w:autoSpaceDN w:val="0"/>
        <w:adjustRightInd w:val="0"/>
        <w:spacing w:line="276" w:lineRule="auto"/>
        <w:ind w:left="426"/>
        <w:jc w:val="both"/>
        <w:rPr>
          <w:rFonts w:ascii="Arial" w:hAnsi="Arial" w:cs="Arial"/>
          <w:b/>
          <w:sz w:val="22"/>
          <w:szCs w:val="22"/>
        </w:rPr>
      </w:pPr>
      <w:r w:rsidRPr="00B0278D">
        <w:rPr>
          <w:rFonts w:ascii="Arial" w:hAnsi="Arial" w:cs="Arial"/>
          <w:b/>
          <w:sz w:val="22"/>
          <w:szCs w:val="22"/>
        </w:rPr>
        <w:t xml:space="preserve">Część </w:t>
      </w:r>
      <w:r w:rsidR="004E5B95" w:rsidRPr="00B0278D">
        <w:rPr>
          <w:rFonts w:ascii="Arial" w:hAnsi="Arial" w:cs="Arial"/>
          <w:b/>
          <w:sz w:val="22"/>
          <w:szCs w:val="22"/>
        </w:rPr>
        <w:t>3:</w:t>
      </w:r>
      <w:r w:rsidR="00B0278D" w:rsidRPr="00B0278D">
        <w:rPr>
          <w:rFonts w:ascii="Arial" w:hAnsi="Arial" w:cs="Arial"/>
          <w:sz w:val="22"/>
          <w:szCs w:val="22"/>
        </w:rPr>
        <w:t xml:space="preserve"> netto ………………… +VAT ……………..zł, co daje łącznie wynagrodzenie </w:t>
      </w:r>
      <w:r w:rsidR="00B0278D" w:rsidRPr="00B0278D">
        <w:rPr>
          <w:rFonts w:ascii="Arial" w:hAnsi="Arial" w:cs="Arial"/>
          <w:b/>
          <w:sz w:val="22"/>
          <w:szCs w:val="22"/>
        </w:rPr>
        <w:t>brutto…….……zł</w:t>
      </w:r>
      <w:r w:rsidR="00B0278D" w:rsidRPr="00B0278D">
        <w:rPr>
          <w:rFonts w:ascii="Arial" w:hAnsi="Arial" w:cs="Arial"/>
          <w:sz w:val="22"/>
          <w:szCs w:val="22"/>
        </w:rPr>
        <w:t xml:space="preserve"> (słownie……………………………………………..)</w:t>
      </w:r>
    </w:p>
    <w:p w14:paraId="25330204" w14:textId="6E1FCDC2" w:rsidR="004E5B95" w:rsidRPr="00B0278D" w:rsidRDefault="00AC023A" w:rsidP="00976372">
      <w:pPr>
        <w:tabs>
          <w:tab w:val="left" w:pos="426"/>
        </w:tabs>
        <w:autoSpaceDE w:val="0"/>
        <w:autoSpaceDN w:val="0"/>
        <w:adjustRightInd w:val="0"/>
        <w:spacing w:line="276" w:lineRule="auto"/>
        <w:ind w:left="426"/>
        <w:jc w:val="both"/>
        <w:rPr>
          <w:rFonts w:ascii="Arial" w:hAnsi="Arial" w:cs="Arial"/>
          <w:b/>
          <w:sz w:val="22"/>
          <w:szCs w:val="22"/>
        </w:rPr>
      </w:pPr>
      <w:r w:rsidRPr="00B0278D">
        <w:rPr>
          <w:rFonts w:ascii="Arial" w:hAnsi="Arial" w:cs="Arial"/>
          <w:b/>
          <w:sz w:val="22"/>
          <w:szCs w:val="22"/>
        </w:rPr>
        <w:t>Część</w:t>
      </w:r>
      <w:r w:rsidR="004E5B95" w:rsidRPr="00B0278D">
        <w:rPr>
          <w:rFonts w:ascii="Arial" w:hAnsi="Arial" w:cs="Arial"/>
          <w:b/>
          <w:sz w:val="22"/>
          <w:szCs w:val="22"/>
        </w:rPr>
        <w:t xml:space="preserve"> 4: </w:t>
      </w:r>
      <w:r w:rsidR="00B0278D" w:rsidRPr="00B0278D">
        <w:rPr>
          <w:rFonts w:ascii="Arial" w:hAnsi="Arial" w:cs="Arial"/>
          <w:sz w:val="22"/>
          <w:szCs w:val="22"/>
        </w:rPr>
        <w:t xml:space="preserve">netto ………………… +VAT ……………..zł, co daje łącznie wynagrodzenie </w:t>
      </w:r>
      <w:r w:rsidR="00B0278D" w:rsidRPr="00B0278D">
        <w:rPr>
          <w:rFonts w:ascii="Arial" w:hAnsi="Arial" w:cs="Arial"/>
          <w:b/>
          <w:sz w:val="22"/>
          <w:szCs w:val="22"/>
        </w:rPr>
        <w:t>brutto…….……zł</w:t>
      </w:r>
      <w:r w:rsidR="00B0278D" w:rsidRPr="00B0278D">
        <w:rPr>
          <w:rFonts w:ascii="Arial" w:hAnsi="Arial" w:cs="Arial"/>
          <w:sz w:val="22"/>
          <w:szCs w:val="22"/>
        </w:rPr>
        <w:t xml:space="preserve"> (słownie……………………………………………..)</w:t>
      </w:r>
    </w:p>
    <w:p w14:paraId="5F03920C" w14:textId="55256ED5" w:rsidR="004E5B95" w:rsidRPr="00B0278D" w:rsidRDefault="00AC023A" w:rsidP="00976372">
      <w:pPr>
        <w:tabs>
          <w:tab w:val="left" w:pos="426"/>
        </w:tabs>
        <w:autoSpaceDE w:val="0"/>
        <w:autoSpaceDN w:val="0"/>
        <w:adjustRightInd w:val="0"/>
        <w:spacing w:line="276" w:lineRule="auto"/>
        <w:ind w:left="426"/>
        <w:jc w:val="both"/>
        <w:rPr>
          <w:rFonts w:ascii="Arial" w:hAnsi="Arial" w:cs="Arial"/>
          <w:b/>
          <w:sz w:val="22"/>
          <w:szCs w:val="22"/>
        </w:rPr>
      </w:pPr>
      <w:r w:rsidRPr="00B0278D">
        <w:rPr>
          <w:rFonts w:ascii="Arial" w:hAnsi="Arial" w:cs="Arial"/>
          <w:b/>
          <w:sz w:val="22"/>
          <w:szCs w:val="22"/>
        </w:rPr>
        <w:t xml:space="preserve">Część </w:t>
      </w:r>
      <w:r w:rsidR="004E5B95" w:rsidRPr="00B0278D">
        <w:rPr>
          <w:rFonts w:ascii="Arial" w:hAnsi="Arial" w:cs="Arial"/>
          <w:b/>
          <w:sz w:val="22"/>
          <w:szCs w:val="22"/>
        </w:rPr>
        <w:t xml:space="preserve">5: </w:t>
      </w:r>
      <w:r w:rsidR="00B0278D" w:rsidRPr="00B0278D">
        <w:rPr>
          <w:rFonts w:ascii="Arial" w:hAnsi="Arial" w:cs="Arial"/>
          <w:sz w:val="22"/>
          <w:szCs w:val="22"/>
        </w:rPr>
        <w:t xml:space="preserve">netto ………………… +VAT ……………..zł, co daje łącznie wynagrodzenie </w:t>
      </w:r>
      <w:r w:rsidR="00B0278D" w:rsidRPr="00B0278D">
        <w:rPr>
          <w:rFonts w:ascii="Arial" w:hAnsi="Arial" w:cs="Arial"/>
          <w:b/>
          <w:sz w:val="22"/>
          <w:szCs w:val="22"/>
        </w:rPr>
        <w:t>brutto…….……zł</w:t>
      </w:r>
      <w:r w:rsidR="00B0278D" w:rsidRPr="00B0278D">
        <w:rPr>
          <w:rFonts w:ascii="Arial" w:hAnsi="Arial" w:cs="Arial"/>
          <w:sz w:val="22"/>
          <w:szCs w:val="22"/>
        </w:rPr>
        <w:t xml:space="preserve"> (słownie……………………………………………..)</w:t>
      </w:r>
    </w:p>
    <w:p w14:paraId="2705A4A0" w14:textId="2D612E54" w:rsidR="004E5B95" w:rsidRPr="00B0278D" w:rsidRDefault="00AC023A" w:rsidP="00976372">
      <w:pPr>
        <w:tabs>
          <w:tab w:val="left" w:pos="426"/>
        </w:tabs>
        <w:autoSpaceDE w:val="0"/>
        <w:autoSpaceDN w:val="0"/>
        <w:adjustRightInd w:val="0"/>
        <w:spacing w:line="276" w:lineRule="auto"/>
        <w:ind w:left="426"/>
        <w:jc w:val="both"/>
        <w:rPr>
          <w:rFonts w:ascii="Arial" w:hAnsi="Arial" w:cs="Arial"/>
          <w:b/>
          <w:sz w:val="22"/>
          <w:szCs w:val="22"/>
        </w:rPr>
      </w:pPr>
      <w:r w:rsidRPr="00B0278D">
        <w:rPr>
          <w:rFonts w:ascii="Arial" w:hAnsi="Arial" w:cs="Arial"/>
          <w:b/>
          <w:sz w:val="22"/>
          <w:szCs w:val="22"/>
        </w:rPr>
        <w:t>Część</w:t>
      </w:r>
      <w:r w:rsidR="004E5B95" w:rsidRPr="00B0278D">
        <w:rPr>
          <w:rFonts w:ascii="Arial" w:hAnsi="Arial" w:cs="Arial"/>
          <w:b/>
          <w:sz w:val="22"/>
          <w:szCs w:val="22"/>
        </w:rPr>
        <w:t xml:space="preserve"> 6:</w:t>
      </w:r>
      <w:r w:rsidR="00B0278D" w:rsidRPr="00B0278D">
        <w:rPr>
          <w:rFonts w:ascii="Arial" w:hAnsi="Arial" w:cs="Arial"/>
          <w:sz w:val="22"/>
          <w:szCs w:val="22"/>
        </w:rPr>
        <w:t xml:space="preserve"> netto ………………… +VAT ……………..zł, co daje łącznie wynagrodzenie </w:t>
      </w:r>
      <w:r w:rsidR="00B0278D" w:rsidRPr="00B0278D">
        <w:rPr>
          <w:rFonts w:ascii="Arial" w:hAnsi="Arial" w:cs="Arial"/>
          <w:b/>
          <w:sz w:val="22"/>
          <w:szCs w:val="22"/>
        </w:rPr>
        <w:t>brutto…….……zł</w:t>
      </w:r>
      <w:r w:rsidR="00B0278D" w:rsidRPr="00B0278D">
        <w:rPr>
          <w:rFonts w:ascii="Arial" w:hAnsi="Arial" w:cs="Arial"/>
          <w:sz w:val="22"/>
          <w:szCs w:val="22"/>
        </w:rPr>
        <w:t xml:space="preserve"> (słownie……………………………………………..)</w:t>
      </w:r>
    </w:p>
    <w:p w14:paraId="18811EB3" w14:textId="043B1BB8" w:rsidR="004E5B95" w:rsidRDefault="00AC023A" w:rsidP="00976372">
      <w:pPr>
        <w:tabs>
          <w:tab w:val="left" w:pos="426"/>
        </w:tabs>
        <w:autoSpaceDE w:val="0"/>
        <w:autoSpaceDN w:val="0"/>
        <w:adjustRightInd w:val="0"/>
        <w:spacing w:line="276" w:lineRule="auto"/>
        <w:ind w:left="426"/>
        <w:jc w:val="both"/>
        <w:rPr>
          <w:rFonts w:ascii="Arial" w:hAnsi="Arial" w:cs="Arial"/>
          <w:b/>
          <w:sz w:val="22"/>
          <w:szCs w:val="22"/>
        </w:rPr>
      </w:pPr>
      <w:r w:rsidRPr="00B0278D">
        <w:rPr>
          <w:rFonts w:ascii="Arial" w:hAnsi="Arial" w:cs="Arial"/>
          <w:b/>
          <w:sz w:val="22"/>
          <w:szCs w:val="22"/>
        </w:rPr>
        <w:t xml:space="preserve">Część </w:t>
      </w:r>
      <w:r w:rsidR="004E5B95" w:rsidRPr="00B0278D">
        <w:rPr>
          <w:rFonts w:ascii="Arial" w:hAnsi="Arial" w:cs="Arial"/>
          <w:b/>
          <w:sz w:val="22"/>
          <w:szCs w:val="22"/>
        </w:rPr>
        <w:t xml:space="preserve">7: </w:t>
      </w:r>
      <w:r w:rsidR="00B0278D" w:rsidRPr="00B0278D">
        <w:rPr>
          <w:rFonts w:ascii="Arial" w:hAnsi="Arial" w:cs="Arial"/>
          <w:sz w:val="22"/>
          <w:szCs w:val="22"/>
        </w:rPr>
        <w:t xml:space="preserve">netto ………………… +VAT ……………..zł, co daje łącznie wynagrodzenie </w:t>
      </w:r>
      <w:r w:rsidR="00B0278D" w:rsidRPr="00B0278D">
        <w:rPr>
          <w:rFonts w:ascii="Arial" w:hAnsi="Arial" w:cs="Arial"/>
          <w:b/>
          <w:sz w:val="22"/>
          <w:szCs w:val="22"/>
        </w:rPr>
        <w:t>brutto…….……zł</w:t>
      </w:r>
      <w:r w:rsidR="00B0278D" w:rsidRPr="00B0278D">
        <w:rPr>
          <w:rFonts w:ascii="Arial" w:hAnsi="Arial" w:cs="Arial"/>
          <w:sz w:val="22"/>
          <w:szCs w:val="22"/>
        </w:rPr>
        <w:t xml:space="preserve"> (słownie……………………………………………..)</w:t>
      </w:r>
    </w:p>
    <w:p w14:paraId="74BE2E78" w14:textId="213AF53B" w:rsidR="00FA0CDA" w:rsidRPr="00050F54" w:rsidRDefault="00050F54" w:rsidP="00976372">
      <w:pPr>
        <w:tabs>
          <w:tab w:val="left" w:pos="426"/>
        </w:tabs>
        <w:autoSpaceDE w:val="0"/>
        <w:autoSpaceDN w:val="0"/>
        <w:adjustRightInd w:val="0"/>
        <w:spacing w:line="276" w:lineRule="auto"/>
        <w:ind w:left="426"/>
        <w:jc w:val="both"/>
        <w:rPr>
          <w:rFonts w:ascii="Arial" w:hAnsi="Arial" w:cs="Arial"/>
          <w:bCs/>
          <w:i/>
          <w:iCs/>
          <w:sz w:val="22"/>
          <w:szCs w:val="22"/>
          <w:highlight w:val="yellow"/>
        </w:rPr>
      </w:pPr>
      <w:r>
        <w:rPr>
          <w:rFonts w:ascii="Arial" w:hAnsi="Arial" w:cs="Arial"/>
          <w:bCs/>
          <w:i/>
          <w:iCs/>
          <w:sz w:val="22"/>
          <w:szCs w:val="22"/>
        </w:rPr>
        <w:t>(</w:t>
      </w:r>
      <w:r w:rsidR="00FA0CDA" w:rsidRPr="00050F54">
        <w:rPr>
          <w:rFonts w:ascii="Arial" w:hAnsi="Arial" w:cs="Arial"/>
          <w:bCs/>
          <w:i/>
          <w:iCs/>
          <w:sz w:val="22"/>
          <w:szCs w:val="22"/>
        </w:rPr>
        <w:t xml:space="preserve">W zależności </w:t>
      </w:r>
      <w:r w:rsidRPr="00050F54">
        <w:rPr>
          <w:rFonts w:ascii="Arial" w:hAnsi="Arial" w:cs="Arial"/>
          <w:bCs/>
          <w:i/>
          <w:iCs/>
          <w:sz w:val="22"/>
          <w:szCs w:val="22"/>
        </w:rPr>
        <w:t>od części, na którą została złożona oferta</w:t>
      </w:r>
      <w:r>
        <w:rPr>
          <w:rFonts w:ascii="Arial" w:hAnsi="Arial" w:cs="Arial"/>
          <w:bCs/>
          <w:i/>
          <w:iCs/>
          <w:sz w:val="22"/>
          <w:szCs w:val="22"/>
        </w:rPr>
        <w:t>)</w:t>
      </w:r>
    </w:p>
    <w:p w14:paraId="35FE9257" w14:textId="77777777" w:rsidR="00A41C37" w:rsidRPr="00BA4D35" w:rsidRDefault="00A41C37" w:rsidP="002F7F3A">
      <w:pPr>
        <w:numPr>
          <w:ilvl w:val="0"/>
          <w:numId w:val="101"/>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0240DBB1" w14:textId="440389F0" w:rsidR="00A41C37" w:rsidRPr="00AC023A"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5F6F29">
        <w:rPr>
          <w:rFonts w:ascii="Arial" w:eastAsia="SimSun" w:hAnsi="Arial" w:cs="Arial"/>
          <w:sz w:val="22"/>
          <w:szCs w:val="22"/>
          <w:lang w:eastAsia="zh-CN"/>
        </w:rPr>
        <w:t xml:space="preserve">Rozliczanie robót będzie się odbywało na podstawie faktury końcowej wraz z protokołem </w:t>
      </w:r>
      <w:r w:rsidRPr="00AC023A">
        <w:rPr>
          <w:rFonts w:ascii="Arial" w:eastAsia="SimSun" w:hAnsi="Arial" w:cs="Arial"/>
          <w:sz w:val="22"/>
          <w:szCs w:val="22"/>
          <w:lang w:eastAsia="zh-CN"/>
        </w:rPr>
        <w:t>odbioru końcowego</w:t>
      </w:r>
      <w:r w:rsidR="00976372" w:rsidRPr="00AC023A">
        <w:rPr>
          <w:rFonts w:ascii="Arial" w:eastAsia="SimSun" w:hAnsi="Arial" w:cs="Arial"/>
          <w:sz w:val="22"/>
          <w:szCs w:val="22"/>
          <w:lang w:eastAsia="zh-CN"/>
        </w:rPr>
        <w:t xml:space="preserve"> dla każde</w:t>
      </w:r>
      <w:r w:rsidR="00FA0CDA" w:rsidRPr="00AC023A">
        <w:rPr>
          <w:rFonts w:ascii="Arial" w:eastAsia="SimSun" w:hAnsi="Arial" w:cs="Arial"/>
          <w:sz w:val="22"/>
          <w:szCs w:val="22"/>
          <w:lang w:eastAsia="zh-CN"/>
        </w:rPr>
        <w:t>j</w:t>
      </w:r>
      <w:r w:rsidR="00976372" w:rsidRPr="00AC023A">
        <w:rPr>
          <w:rFonts w:ascii="Arial" w:eastAsia="SimSun" w:hAnsi="Arial" w:cs="Arial"/>
          <w:sz w:val="22"/>
          <w:szCs w:val="22"/>
          <w:lang w:eastAsia="zh-CN"/>
        </w:rPr>
        <w:t xml:space="preserve"> </w:t>
      </w:r>
      <w:r w:rsidR="00FA0CDA" w:rsidRPr="00AC023A">
        <w:rPr>
          <w:rFonts w:ascii="Arial" w:eastAsia="SimSun" w:hAnsi="Arial" w:cs="Arial"/>
          <w:sz w:val="22"/>
          <w:szCs w:val="22"/>
          <w:lang w:eastAsia="zh-CN"/>
        </w:rPr>
        <w:t>części</w:t>
      </w:r>
      <w:r w:rsidR="00976372" w:rsidRPr="00AC023A">
        <w:rPr>
          <w:rFonts w:ascii="Arial" w:eastAsia="SimSun" w:hAnsi="Arial" w:cs="Arial"/>
          <w:sz w:val="22"/>
          <w:szCs w:val="22"/>
          <w:lang w:eastAsia="zh-CN"/>
        </w:rPr>
        <w:t xml:space="preserve"> odrębnie.</w:t>
      </w:r>
    </w:p>
    <w:p w14:paraId="0D38BEBD" w14:textId="77777777" w:rsidR="00A41C37" w:rsidRPr="00BA4D35"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54FA1D4C" w14:textId="77777777" w:rsidR="00A41C37" w:rsidRPr="00BA4D35"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1A42C5C4" w14:textId="77777777" w:rsidR="00A41C37" w:rsidRPr="00BA4D35"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14:paraId="0EA9C09B" w14:textId="77777777" w:rsidR="00A41C37" w:rsidRPr="00BA4D35"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14:paraId="214EA9F7" w14:textId="77777777" w:rsidR="00A41C37"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14:paraId="61DB3049" w14:textId="77777777" w:rsidR="00A41C37" w:rsidRPr="002F16CC" w:rsidRDefault="00A41C37" w:rsidP="002F7F3A">
      <w:pPr>
        <w:numPr>
          <w:ilvl w:val="0"/>
          <w:numId w:val="101"/>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14:paraId="30D84C45" w14:textId="77777777" w:rsidR="00A41C37" w:rsidRPr="002F16CC" w:rsidRDefault="00A41C37" w:rsidP="002F7F3A">
      <w:pPr>
        <w:numPr>
          <w:ilvl w:val="0"/>
          <w:numId w:val="101"/>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lastRenderedPageBreak/>
        <w:t xml:space="preserve">Ustalone w ust. 1  wynagrodzenie ryczałtowe brutto Wykonawcy może ulec zmianie, w drodze aneksu do umowy, w przypadku zaniechania wykonania określonych robót bądź konieczności wykonania robót zamiennych określonych i potwierdzonych </w:t>
      </w:r>
      <w:r w:rsidRPr="00F91188">
        <w:rPr>
          <w:rFonts w:ascii="Arial" w:eastAsia="SimSun" w:hAnsi="Arial" w:cs="Arial"/>
          <w:sz w:val="22"/>
          <w:szCs w:val="22"/>
          <w:lang w:eastAsia="zh-CN"/>
        </w:rPr>
        <w:t>protokołem</w:t>
      </w:r>
      <w:r w:rsidRPr="002F16CC">
        <w:rPr>
          <w:rFonts w:ascii="Arial" w:eastAsia="SimSun" w:hAnsi="Arial" w:cs="Arial"/>
          <w:sz w:val="22"/>
          <w:szCs w:val="22"/>
          <w:lang w:eastAsia="zh-CN"/>
        </w:rPr>
        <w:t xml:space="preserve"> konieczności sporządzonym przy udziale Inspektora nadzoru inwestorskiego i zatwierdzonym przez Zamawiającego. Wykonanie robót zamiennych nie może powodować wzrostu wynagrodzenia określonego w ust. 1 o więcej niż 5 %.</w:t>
      </w:r>
    </w:p>
    <w:p w14:paraId="74F2AE2F" w14:textId="77777777" w:rsidR="00A41C37" w:rsidRPr="002F16CC" w:rsidRDefault="00A41C37" w:rsidP="002F7F3A">
      <w:pPr>
        <w:numPr>
          <w:ilvl w:val="0"/>
          <w:numId w:val="101"/>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1D1126FB" w14:textId="77777777" w:rsidR="00A41C37" w:rsidRPr="002F16CC" w:rsidRDefault="00A41C37" w:rsidP="002F7F3A">
      <w:pPr>
        <w:numPr>
          <w:ilvl w:val="0"/>
          <w:numId w:val="101"/>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36111FDC" w14:textId="77777777" w:rsidR="00A41C37" w:rsidRDefault="00A41C37" w:rsidP="002F7F3A">
      <w:pPr>
        <w:numPr>
          <w:ilvl w:val="0"/>
          <w:numId w:val="101"/>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4A0008FF" w14:textId="77777777" w:rsidR="00A41C37" w:rsidRPr="00691E0D" w:rsidRDefault="00A41C37" w:rsidP="002F7F3A">
      <w:pPr>
        <w:numPr>
          <w:ilvl w:val="0"/>
          <w:numId w:val="101"/>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7E6602D0" w14:textId="77777777" w:rsidR="00A41C37" w:rsidRDefault="00A41C37" w:rsidP="002F7F3A">
      <w:pPr>
        <w:numPr>
          <w:ilvl w:val="0"/>
          <w:numId w:val="101"/>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w:t>
      </w:r>
      <w:r>
        <w:rPr>
          <w:rFonts w:ascii="Arial" w:eastAsia="SimSun" w:hAnsi="Arial" w:cs="Arial"/>
          <w:sz w:val="22"/>
          <w:szCs w:val="22"/>
          <w:lang w:eastAsia="zh-CN"/>
        </w:rPr>
        <w:t xml:space="preserve"> / Zamawiającego</w:t>
      </w:r>
      <w:r w:rsidRPr="002F16CC">
        <w:rPr>
          <w:rFonts w:ascii="Arial" w:eastAsia="SimSun" w:hAnsi="Arial" w:cs="Arial"/>
          <w:sz w:val="22"/>
          <w:szCs w:val="22"/>
          <w:lang w:eastAsia="zh-CN"/>
        </w:rPr>
        <w:t xml:space="preserve"> oraz zatwierdzenia przez Zamawiającego.</w:t>
      </w:r>
    </w:p>
    <w:p w14:paraId="2A86E026" w14:textId="77777777" w:rsidR="00A41C37" w:rsidRPr="00973ED2" w:rsidRDefault="00A41C37" w:rsidP="002F7F3A">
      <w:pPr>
        <w:numPr>
          <w:ilvl w:val="0"/>
          <w:numId w:val="101"/>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14:paraId="1351CB94" w14:textId="77777777" w:rsidR="00A41C37" w:rsidRPr="00973ED2" w:rsidRDefault="00A41C37" w:rsidP="002F7F3A">
      <w:pPr>
        <w:widowControl w:val="0"/>
        <w:numPr>
          <w:ilvl w:val="0"/>
          <w:numId w:val="101"/>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14:paraId="43FBA1F7" w14:textId="77777777" w:rsidR="00A41C37" w:rsidRPr="00973ED2" w:rsidRDefault="00A41C37" w:rsidP="002F7F3A">
      <w:pPr>
        <w:widowControl w:val="0"/>
        <w:numPr>
          <w:ilvl w:val="0"/>
          <w:numId w:val="101"/>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Pr>
          <w:rFonts w:ascii="Arial" w:eastAsia="SimSun" w:hAnsi="Arial" w:cs="Arial"/>
          <w:kern w:val="3"/>
          <w:sz w:val="22"/>
          <w:szCs w:val="22"/>
          <w:lang w:eastAsia="zh-CN" w:bidi="hi-IN"/>
        </w:rPr>
        <w:t>7</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27815939" w14:textId="77777777" w:rsidR="00A41C37" w:rsidRDefault="00A41C37" w:rsidP="002F7F3A">
      <w:pPr>
        <w:widowControl w:val="0"/>
        <w:numPr>
          <w:ilvl w:val="0"/>
          <w:numId w:val="101"/>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2848A70A" w14:textId="77777777" w:rsidR="00A41C37" w:rsidRPr="00006281" w:rsidRDefault="00A41C37" w:rsidP="002F7F3A">
      <w:pPr>
        <w:widowControl w:val="0"/>
        <w:numPr>
          <w:ilvl w:val="0"/>
          <w:numId w:val="101"/>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 xml:space="preserve">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w:t>
      </w:r>
      <w:r w:rsidRPr="00B27BD5">
        <w:rPr>
          <w:rFonts w:ascii="Arial" w:hAnsi="Arial" w:cs="Arial"/>
          <w:sz w:val="22"/>
          <w:szCs w:val="22"/>
        </w:rPr>
        <w:lastRenderedPageBreak/>
        <w:t>gdy w ww. wykazie znajduje się zapis: "Wyszukiwany numer rachunku jest zgodny ze stosowanym wzorcem i pasuje do jednego z rachunków wyświetlonych na wykazie" pod rygorem złożenia należności do depozytu</w:t>
      </w:r>
      <w:r>
        <w:rPr>
          <w:rFonts w:ascii="Arial" w:hAnsi="Arial" w:cs="Arial"/>
          <w:sz w:val="22"/>
          <w:szCs w:val="22"/>
        </w:rPr>
        <w:t>.</w:t>
      </w:r>
    </w:p>
    <w:p w14:paraId="72207A37" w14:textId="77777777" w:rsidR="00FA0CDA" w:rsidRPr="004373DF" w:rsidRDefault="00FA0CDA" w:rsidP="00A41C37">
      <w:pPr>
        <w:widowControl w:val="0"/>
        <w:suppressAutoHyphens/>
        <w:autoSpaceDN w:val="0"/>
        <w:ind w:left="284"/>
        <w:jc w:val="both"/>
        <w:textAlignment w:val="baseline"/>
        <w:rPr>
          <w:rFonts w:ascii="Arial" w:eastAsia="SimSun" w:hAnsi="Arial" w:cs="Arial"/>
          <w:kern w:val="3"/>
          <w:sz w:val="22"/>
          <w:szCs w:val="22"/>
          <w:lang w:eastAsia="zh-CN" w:bidi="hi-IN"/>
        </w:rPr>
      </w:pPr>
    </w:p>
    <w:p w14:paraId="6D6E6CCD" w14:textId="77777777" w:rsidR="00A41C37" w:rsidRDefault="00A41C37" w:rsidP="00A41C37">
      <w:pPr>
        <w:jc w:val="center"/>
        <w:rPr>
          <w:rFonts w:ascii="Arial" w:hAnsi="Arial" w:cs="Arial"/>
          <w:b/>
          <w:sz w:val="22"/>
          <w:szCs w:val="22"/>
        </w:rPr>
      </w:pPr>
      <w:r w:rsidRPr="002F16CC">
        <w:rPr>
          <w:rFonts w:ascii="Arial" w:hAnsi="Arial" w:cs="Arial"/>
          <w:b/>
          <w:sz w:val="22"/>
          <w:szCs w:val="22"/>
        </w:rPr>
        <w:t>§ 6</w:t>
      </w:r>
    </w:p>
    <w:p w14:paraId="4050D940" w14:textId="77777777" w:rsidR="00A41C37" w:rsidRDefault="00A41C37" w:rsidP="00A41C37">
      <w:pPr>
        <w:jc w:val="center"/>
        <w:rPr>
          <w:rFonts w:ascii="Arial" w:hAnsi="Arial" w:cs="Arial"/>
          <w:b/>
          <w:sz w:val="22"/>
          <w:szCs w:val="22"/>
        </w:rPr>
      </w:pPr>
      <w:r w:rsidRPr="00274EF6">
        <w:rPr>
          <w:rFonts w:ascii="Arial" w:hAnsi="Arial" w:cs="Arial"/>
          <w:b/>
          <w:sz w:val="22"/>
          <w:szCs w:val="22"/>
        </w:rPr>
        <w:t>PODWYKONAWCY</w:t>
      </w:r>
    </w:p>
    <w:p w14:paraId="78AB51ED" w14:textId="77777777" w:rsidR="00A41C37" w:rsidRPr="002F16CC" w:rsidRDefault="00A41C37" w:rsidP="002F7F3A">
      <w:pPr>
        <w:numPr>
          <w:ilvl w:val="0"/>
          <w:numId w:val="63"/>
        </w:numPr>
        <w:shd w:val="clear" w:color="auto" w:fill="FFFFFF"/>
        <w:tabs>
          <w:tab w:val="left" w:pos="284"/>
        </w:tabs>
        <w:autoSpaceDE w:val="0"/>
        <w:autoSpaceDN w:val="0"/>
        <w:adjustRightInd w:val="0"/>
        <w:ind w:left="283" w:hanging="425"/>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5F72DD98"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14:paraId="54ABEAA8"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62561216"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1B00B4C7"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05240785"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524128E5"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28CAC025"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053A14F3"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20426906"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na wniosek Wykonawcy, dopuszcza zmianę podwykonawcy lub rezygnacje z udziału podwykonawcy przy realizacji przedmiotu zamówienia. Zmiana może nastąpić wyłącznie po przedstawieniu przez Wykonawcę oświadczenia podwykonawcy o jego </w:t>
      </w:r>
      <w:r w:rsidRPr="002F16CC">
        <w:rPr>
          <w:rFonts w:ascii="Arial" w:hAnsi="Arial" w:cs="Arial"/>
          <w:sz w:val="22"/>
          <w:szCs w:val="22"/>
        </w:rPr>
        <w:lastRenderedPageBreak/>
        <w:t>rezygnacji z udziału w realizacji Przedmiotu umowy oraz o braku roszczeń wobec Wykonawcy i Zamawiającego z tytułu realizacji Przedmiotu umowy.</w:t>
      </w:r>
    </w:p>
    <w:p w14:paraId="2EC3CE3E"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28CBE9CE"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14:paraId="31D5500A"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5F6C5F0E"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14:paraId="5B878A9B"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79DD3313"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14:paraId="35FD46C8"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50912944" w14:textId="77777777" w:rsidR="00A41C37" w:rsidRPr="002F16CC" w:rsidRDefault="00A41C37" w:rsidP="002F7F3A">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6BE901E6" w14:textId="77777777" w:rsidR="00A41C37" w:rsidRPr="002F16CC" w:rsidRDefault="00A41C37" w:rsidP="002F7F3A">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64FAB97B" w14:textId="77777777" w:rsidR="00A41C37" w:rsidRPr="002F16CC" w:rsidRDefault="00A41C37" w:rsidP="002F7F3A">
      <w:pPr>
        <w:numPr>
          <w:ilvl w:val="0"/>
          <w:numId w:val="63"/>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01AA974D" w14:textId="77777777" w:rsidR="00A41C37" w:rsidRPr="00973ED2"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087B22DE" w14:textId="6AA31518"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B0278D">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76F55379"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3C903BF7"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14:paraId="04593665" w14:textId="77777777" w:rsidR="00A41C37" w:rsidRPr="002F16CC" w:rsidRDefault="00A41C37" w:rsidP="002F7F3A">
      <w:pPr>
        <w:pStyle w:val="Akapitzlist"/>
        <w:numPr>
          <w:ilvl w:val="0"/>
          <w:numId w:val="78"/>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14:paraId="6D8874FD" w14:textId="77777777" w:rsidR="00A41C37" w:rsidRPr="002F16CC" w:rsidRDefault="00A41C37" w:rsidP="002F7F3A">
      <w:pPr>
        <w:pStyle w:val="Akapitzlist"/>
        <w:numPr>
          <w:ilvl w:val="0"/>
          <w:numId w:val="78"/>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26FD05DF" w14:textId="77777777" w:rsidR="00A41C37" w:rsidRPr="002F16CC" w:rsidRDefault="00A41C37" w:rsidP="002F7F3A">
      <w:pPr>
        <w:pStyle w:val="Akapitzlist"/>
        <w:numPr>
          <w:ilvl w:val="0"/>
          <w:numId w:val="78"/>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53D70E82"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14:paraId="7C546A8A"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4D881DC1"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79EA450F"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14:paraId="2B684963"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5AD41508"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1537CB58"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14:paraId="1880B6FA"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1CF85DA7"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W przypadku wielokrotnego dokonywania bezpośredniej zapłaty podwykonawcy lub dalszemu podwykonawcy, lub konieczność dokonania bezpośrednich zapłat na sumę </w:t>
      </w:r>
      <w:r w:rsidRPr="002F16CC">
        <w:rPr>
          <w:rFonts w:ascii="Arial" w:hAnsi="Arial" w:cs="Arial"/>
          <w:sz w:val="22"/>
          <w:szCs w:val="22"/>
        </w:rPr>
        <w:lastRenderedPageBreak/>
        <w:t>większą niż 5% wartości umowy Zamawiający może odstąpić od umowy. Odstąpienie takie kwalifikuje się jako zawinione przez Wykonawcę.</w:t>
      </w:r>
    </w:p>
    <w:p w14:paraId="7F2D986B" w14:textId="77777777" w:rsidR="00A41C37" w:rsidRPr="002F16CC" w:rsidRDefault="00A41C37" w:rsidP="002F7F3A">
      <w:pPr>
        <w:numPr>
          <w:ilvl w:val="0"/>
          <w:numId w:val="63"/>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133D4F63" w14:textId="77777777" w:rsidR="00A41C37" w:rsidRPr="002F16CC" w:rsidRDefault="00A41C37" w:rsidP="002F7F3A">
      <w:pPr>
        <w:widowControl w:val="0"/>
        <w:numPr>
          <w:ilvl w:val="0"/>
          <w:numId w:val="63"/>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321B4F06" w14:textId="77777777" w:rsidR="00A41C37" w:rsidRPr="002F16CC" w:rsidRDefault="00A41C37" w:rsidP="00A41C37">
      <w:pPr>
        <w:shd w:val="clear" w:color="auto" w:fill="FFFFFF"/>
        <w:tabs>
          <w:tab w:val="left" w:pos="284"/>
        </w:tabs>
        <w:autoSpaceDE w:val="0"/>
        <w:autoSpaceDN w:val="0"/>
        <w:adjustRightInd w:val="0"/>
        <w:ind w:right="-142"/>
        <w:jc w:val="both"/>
        <w:rPr>
          <w:rFonts w:ascii="Arial" w:hAnsi="Arial" w:cs="Arial"/>
          <w:sz w:val="22"/>
          <w:szCs w:val="22"/>
        </w:rPr>
      </w:pPr>
    </w:p>
    <w:p w14:paraId="5CB36CA6" w14:textId="77777777"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7</w:t>
      </w:r>
    </w:p>
    <w:p w14:paraId="6A5C037B" w14:textId="77777777"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66FE6417" w14:textId="77777777" w:rsidR="00A41C37" w:rsidRPr="002F16CC" w:rsidRDefault="00A41C37" w:rsidP="002F7F3A">
      <w:pPr>
        <w:numPr>
          <w:ilvl w:val="0"/>
          <w:numId w:val="76"/>
        </w:numPr>
        <w:shd w:val="clear" w:color="auto" w:fill="FFFFFF"/>
        <w:tabs>
          <w:tab w:val="left" w:pos="284"/>
        </w:tabs>
        <w:autoSpaceDE w:val="0"/>
        <w:autoSpaceDN w:val="0"/>
        <w:adjustRightInd w:val="0"/>
        <w:ind w:right="-144"/>
        <w:jc w:val="both"/>
        <w:rPr>
          <w:rFonts w:ascii="Arial" w:hAnsi="Arial" w:cs="Arial"/>
          <w:sz w:val="22"/>
          <w:szCs w:val="22"/>
        </w:rPr>
      </w:pPr>
      <w:r w:rsidRPr="002F16CC">
        <w:rPr>
          <w:rFonts w:ascii="Arial" w:hAnsi="Arial" w:cs="Arial"/>
          <w:sz w:val="22"/>
          <w:szCs w:val="22"/>
        </w:rPr>
        <w:t xml:space="preserve">Wykonawca oświadcza że:  </w:t>
      </w:r>
    </w:p>
    <w:p w14:paraId="4852C176"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14:paraId="29D4B66B"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6066E596"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6682869A"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14:paraId="3872BD5A"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14:paraId="24D705C1"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14:paraId="680491B5"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14:paraId="1256A95E"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14:paraId="21AC421C"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14:paraId="6870E02C"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2018 r. poz. 992 z późn. zm),</w:t>
      </w:r>
      <w:r w:rsidRPr="002F16CC">
        <w:rPr>
          <w:rFonts w:ascii="Arial" w:hAnsi="Arial" w:cs="Arial"/>
          <w:sz w:val="22"/>
          <w:szCs w:val="22"/>
        </w:rPr>
        <w:t xml:space="preserve"> bez prawa dodatkowego wynagrodzenia.</w:t>
      </w:r>
    </w:p>
    <w:p w14:paraId="4D54D412" w14:textId="2B32A610"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FA0CDA">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FA0CDA">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FA0CDA">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FA0CDA">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14:paraId="4A589972"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44037B43" w14:textId="77777777" w:rsidR="00A41C37" w:rsidRPr="002F16CC" w:rsidRDefault="00A41C37" w:rsidP="002F7F3A">
      <w:pPr>
        <w:widowControl w:val="0"/>
        <w:numPr>
          <w:ilvl w:val="2"/>
          <w:numId w:val="80"/>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 xml:space="preserve">nie przekaże bez zgody Zamawiającego osobom trzecim jakichkolwiek informacji, które uzyskał w związku z realizacją niniejszej umowy, </w:t>
      </w:r>
    </w:p>
    <w:p w14:paraId="549C92CE" w14:textId="77777777" w:rsidR="00A41C37" w:rsidRPr="002F16CC" w:rsidRDefault="00A41C37" w:rsidP="002F7F3A">
      <w:pPr>
        <w:numPr>
          <w:ilvl w:val="0"/>
          <w:numId w:val="76"/>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14:paraId="6B5F0089"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Pr>
          <w:rFonts w:ascii="Arial" w:hAnsi="Arial" w:cs="Arial"/>
          <w:sz w:val="22"/>
          <w:szCs w:val="22"/>
        </w:rPr>
        <w:t>;</w:t>
      </w:r>
    </w:p>
    <w:p w14:paraId="36A47A7C"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na każde żądanie Nadzoru Inwestorskiego</w:t>
      </w:r>
      <w:r>
        <w:rPr>
          <w:rFonts w:ascii="Arial" w:hAnsi="Arial" w:cs="Arial"/>
          <w:sz w:val="22"/>
          <w:szCs w:val="22"/>
        </w:rPr>
        <w:t>/Zamawiającego</w:t>
      </w:r>
      <w:r w:rsidRPr="002F16CC">
        <w:rPr>
          <w:rFonts w:ascii="Arial" w:hAnsi="Arial" w:cs="Arial"/>
          <w:sz w:val="22"/>
          <w:szCs w:val="22"/>
        </w:rPr>
        <w:t xml:space="preserve"> Wykonawca przedstawi wszelkie dokumenty wymagane dla dopuszczenia do eksploatacji używanych maszyn i urządzeń. Dotyczy to także maszyn i urządzeń podwykonawców; </w:t>
      </w:r>
    </w:p>
    <w:p w14:paraId="5EFBC47B"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Pr>
          <w:rFonts w:ascii="Arial" w:hAnsi="Arial" w:cs="Arial"/>
          <w:sz w:val="22"/>
          <w:szCs w:val="22"/>
        </w:rPr>
        <w:t>;</w:t>
      </w:r>
    </w:p>
    <w:p w14:paraId="4C7770DB" w14:textId="77777777" w:rsidR="00A41C37" w:rsidRPr="00D47B6B"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D47B6B">
        <w:rPr>
          <w:rFonts w:ascii="Arial" w:hAnsi="Arial" w:cs="Arial"/>
          <w:sz w:val="22"/>
          <w:szCs w:val="22"/>
        </w:rPr>
        <w:t>uczestniczenia w naradach koordynacyjnych, na każdorazowe żądanie Zamawiającego,</w:t>
      </w:r>
    </w:p>
    <w:p w14:paraId="1D3161D8"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w:t>
      </w:r>
      <w:r>
        <w:rPr>
          <w:rFonts w:ascii="Arial" w:hAnsi="Arial" w:cs="Arial"/>
          <w:sz w:val="22"/>
          <w:szCs w:val="22"/>
        </w:rPr>
        <w:t xml:space="preserve"> / Zamawiającego </w:t>
      </w:r>
      <w:r w:rsidRPr="002F16CC">
        <w:rPr>
          <w:rFonts w:ascii="Arial" w:hAnsi="Arial" w:cs="Arial"/>
          <w:sz w:val="22"/>
          <w:szCs w:val="22"/>
        </w:rPr>
        <w:t>i Nadzoru Autorskiego</w:t>
      </w:r>
      <w:r>
        <w:rPr>
          <w:rFonts w:ascii="Arial" w:hAnsi="Arial" w:cs="Arial"/>
          <w:sz w:val="22"/>
          <w:szCs w:val="22"/>
        </w:rPr>
        <w:t>;</w:t>
      </w:r>
    </w:p>
    <w:p w14:paraId="0A835E9C"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14:paraId="6CD1308E"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3040A608" w14:textId="51197287" w:rsidR="00A41C37" w:rsidRPr="002F16CC" w:rsidRDefault="00A41C37" w:rsidP="002F7F3A">
      <w:pPr>
        <w:widowControl w:val="0"/>
        <w:numPr>
          <w:ilvl w:val="2"/>
          <w:numId w:val="81"/>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FA0CDA">
        <w:rPr>
          <w:rFonts w:ascii="Arial" w:hAnsi="Arial" w:cs="Arial"/>
          <w:sz w:val="22"/>
          <w:szCs w:val="22"/>
        </w:rPr>
        <w:t xml:space="preserve"> </w:t>
      </w:r>
      <w:r w:rsidRPr="002F16CC">
        <w:rPr>
          <w:rFonts w:ascii="Arial" w:hAnsi="Arial" w:cs="Arial"/>
          <w:sz w:val="22"/>
          <w:szCs w:val="22"/>
        </w:rPr>
        <w:t>usuwania,</w:t>
      </w:r>
    </w:p>
    <w:p w14:paraId="3B2E50DB"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14:paraId="7AE0B420" w14:textId="584B8028"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FA0CDA">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14:paraId="196B3646"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14:paraId="410DDEA4" w14:textId="7308DC7E"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w:t>
      </w:r>
    </w:p>
    <w:p w14:paraId="4C2310CB" w14:textId="77777777" w:rsidR="00A41C37" w:rsidRPr="002F16CC" w:rsidRDefault="00A41C37" w:rsidP="002F7F3A">
      <w:pPr>
        <w:widowControl w:val="0"/>
        <w:numPr>
          <w:ilvl w:val="2"/>
          <w:numId w:val="81"/>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14:paraId="78482611" w14:textId="77777777" w:rsidR="00A41C37" w:rsidRPr="00257D56"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(t.j. DZ.U. z 2018 r., poz. 1202, z późn.zm.)</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14:paraId="02E950B7" w14:textId="77777777" w:rsidR="00A41C37" w:rsidRPr="00FE1471"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t>przekazania do akceptacji  Zamawiającemu certyfikatów, deklaracji zgodności, atestów na wbudowane materiały i zamontowane urządzenia w postaci wniosków o zatwierdzenie materiałów  przed ich wbudowaniem, protokołów odbiorów częściowych, protokołów prób i innych niezbędnych dokumentów,</w:t>
      </w:r>
    </w:p>
    <w:p w14:paraId="4BCA3DBE"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14:paraId="28AF83E2" w14:textId="4D130E76"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FA0CDA">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FA0CDA">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14:paraId="7063481F"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usuwania w sposób terminowy i na jego wyłączny koszt usterek stwierdzonych przez Nadzór Inwestorski lub Nadzór Autorski w czasie trwania robót, po ich zakończeniu, a także w okresie gwarancyjnym i rękojmi. Powyższe dotyczy także uszkodzenia </w:t>
      </w:r>
      <w:r w:rsidRPr="002F16CC">
        <w:rPr>
          <w:rFonts w:ascii="Arial" w:hAnsi="Arial" w:cs="Arial"/>
          <w:sz w:val="22"/>
          <w:szCs w:val="22"/>
        </w:rPr>
        <w:lastRenderedPageBreak/>
        <w:t>konstrukcji, instalacji lub sieci podziemnych,</w:t>
      </w:r>
    </w:p>
    <w:p w14:paraId="2BD2B0FE" w14:textId="77777777" w:rsidR="00A41C37"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wykonania Przedmiotu umowy z najwyższą starannością wymaganą od podmiotu </w:t>
      </w:r>
    </w:p>
    <w:p w14:paraId="4CDCD11F" w14:textId="7AD4D5A3" w:rsidR="00A41C37" w:rsidRPr="002F16CC" w:rsidRDefault="00A41C37" w:rsidP="00A41C37">
      <w:pPr>
        <w:widowControl w:val="0"/>
        <w:tabs>
          <w:tab w:val="num" w:pos="861"/>
          <w:tab w:val="left" w:pos="3618"/>
        </w:tabs>
        <w:suppressAutoHyphens/>
        <w:ind w:left="426"/>
        <w:jc w:val="both"/>
        <w:rPr>
          <w:rFonts w:ascii="Arial" w:hAnsi="Arial" w:cs="Arial"/>
          <w:sz w:val="22"/>
          <w:szCs w:val="22"/>
        </w:rPr>
      </w:pPr>
      <w:r w:rsidRPr="002F16CC">
        <w:rPr>
          <w:rFonts w:ascii="Arial" w:hAnsi="Arial" w:cs="Arial"/>
          <w:sz w:val="22"/>
          <w:szCs w:val="22"/>
        </w:rPr>
        <w:t>profesjonalnie świadczącego tego typu usługi oraz zgodnie z powszechnie obowiązującymi przepisami prawa, w tym przepisami</w:t>
      </w:r>
      <w:r w:rsidR="00FA0CDA">
        <w:rPr>
          <w:rFonts w:ascii="Arial" w:hAnsi="Arial" w:cs="Arial"/>
          <w:sz w:val="22"/>
          <w:szCs w:val="22"/>
        </w:rPr>
        <w:t xml:space="preserve"> </w:t>
      </w:r>
      <w:r w:rsidRPr="002F16CC">
        <w:rPr>
          <w:rFonts w:ascii="Arial" w:hAnsi="Arial" w:cs="Arial"/>
          <w:sz w:val="22"/>
          <w:szCs w:val="22"/>
        </w:rPr>
        <w:t>administracyjnymi</w:t>
      </w:r>
      <w:r w:rsidR="00FA0CDA">
        <w:rPr>
          <w:rFonts w:ascii="Arial" w:hAnsi="Arial" w:cs="Arial"/>
          <w:sz w:val="22"/>
          <w:szCs w:val="22"/>
        </w:rPr>
        <w:t xml:space="preserve"> </w:t>
      </w:r>
      <w:r w:rsidRPr="002F16CC">
        <w:rPr>
          <w:rFonts w:ascii="Arial" w:hAnsi="Arial" w:cs="Arial"/>
          <w:sz w:val="22"/>
          <w:szCs w:val="22"/>
        </w:rPr>
        <w:t>o</w:t>
      </w:r>
      <w:r w:rsidR="00FA0CDA">
        <w:rPr>
          <w:rFonts w:ascii="Arial" w:hAnsi="Arial" w:cs="Arial"/>
          <w:sz w:val="22"/>
          <w:szCs w:val="22"/>
        </w:rPr>
        <w:t xml:space="preserve"> </w:t>
      </w:r>
      <w:r w:rsidRPr="002F16CC">
        <w:rPr>
          <w:rFonts w:ascii="Arial" w:hAnsi="Arial" w:cs="Arial"/>
          <w:sz w:val="22"/>
          <w:szCs w:val="22"/>
        </w:rPr>
        <w:t>charakterze bezwzględnie obowiązującym,</w:t>
      </w:r>
    </w:p>
    <w:p w14:paraId="4E4F6BBA"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57E493C3" w14:textId="77777777" w:rsidR="00A41C37" w:rsidRPr="002F16CC" w:rsidRDefault="00A41C37" w:rsidP="002F7F3A">
      <w:pPr>
        <w:widowControl w:val="0"/>
        <w:numPr>
          <w:ilvl w:val="2"/>
          <w:numId w:val="81"/>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w:t>
      </w:r>
      <w:r>
        <w:rPr>
          <w:rFonts w:ascii="Arial" w:hAnsi="Arial" w:cs="Arial"/>
          <w:sz w:val="22"/>
          <w:szCs w:val="22"/>
        </w:rPr>
        <w:t>.</w:t>
      </w:r>
    </w:p>
    <w:p w14:paraId="77058DD5"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14:paraId="2B1F1719" w14:textId="77777777" w:rsidR="00A41C37" w:rsidRPr="002F16CC" w:rsidRDefault="00A41C37" w:rsidP="002F7F3A">
      <w:pPr>
        <w:widowControl w:val="0"/>
        <w:numPr>
          <w:ilvl w:val="2"/>
          <w:numId w:val="84"/>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14:paraId="62C5D127" w14:textId="77777777" w:rsidR="00A41C37" w:rsidRPr="002F16CC" w:rsidRDefault="00A41C37" w:rsidP="002F7F3A">
      <w:pPr>
        <w:widowControl w:val="0"/>
        <w:numPr>
          <w:ilvl w:val="2"/>
          <w:numId w:val="84"/>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14:paraId="59F5B26A" w14:textId="77777777" w:rsidR="00A41C37" w:rsidRPr="002F16CC" w:rsidRDefault="00A41C37" w:rsidP="002F7F3A">
      <w:pPr>
        <w:widowControl w:val="0"/>
        <w:numPr>
          <w:ilvl w:val="2"/>
          <w:numId w:val="84"/>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14:paraId="41CA5FE7"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14:paraId="0BCE0121"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790E0B27"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14:paraId="2ACED1E7"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5B5752C6"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14:paraId="400F5730"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27909D70"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14:paraId="71F492B9"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4EADB685"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Pr>
          <w:rFonts w:ascii="Arial" w:hAnsi="Arial" w:cs="Arial"/>
          <w:sz w:val="22"/>
          <w:szCs w:val="22"/>
        </w:rPr>
        <w:t xml:space="preserve">jeśli Zamawiający  zażąda </w:t>
      </w:r>
      <w:r w:rsidRPr="002F16CC">
        <w:rPr>
          <w:rFonts w:ascii="Arial" w:hAnsi="Arial" w:cs="Arial"/>
          <w:sz w:val="22"/>
          <w:szCs w:val="22"/>
        </w:rPr>
        <w:t>oraz tablic informacyjnych.</w:t>
      </w:r>
    </w:p>
    <w:p w14:paraId="793FFB22" w14:textId="77777777" w:rsidR="00A41C37" w:rsidRPr="00227F6B" w:rsidRDefault="00A41C37" w:rsidP="002F7F3A">
      <w:pPr>
        <w:pStyle w:val="Akapitzlist"/>
        <w:numPr>
          <w:ilvl w:val="2"/>
          <w:numId w:val="84"/>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14:paraId="269239FE" w14:textId="77777777" w:rsidR="00A41C37" w:rsidRPr="00227F6B" w:rsidRDefault="00A41C37" w:rsidP="002F7F3A">
      <w:pPr>
        <w:pStyle w:val="Akapitzlist"/>
        <w:numPr>
          <w:ilvl w:val="2"/>
          <w:numId w:val="84"/>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14:paraId="52C79BD1" w14:textId="77777777" w:rsidR="00A41C37" w:rsidRPr="002F16CC" w:rsidRDefault="00A41C37" w:rsidP="002F7F3A">
      <w:pPr>
        <w:widowControl w:val="0"/>
        <w:numPr>
          <w:ilvl w:val="2"/>
          <w:numId w:val="84"/>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4EB172E6" w14:textId="77777777" w:rsidR="00A41C37" w:rsidRPr="00030AC8" w:rsidRDefault="00A41C37" w:rsidP="002F7F3A">
      <w:pPr>
        <w:numPr>
          <w:ilvl w:val="1"/>
          <w:numId w:val="83"/>
        </w:numPr>
        <w:tabs>
          <w:tab w:val="left" w:pos="992"/>
        </w:tabs>
        <w:ind w:left="992" w:hanging="283"/>
        <w:jc w:val="both"/>
        <w:rPr>
          <w:rFonts w:ascii="Arial" w:hAnsi="Arial" w:cs="Arial"/>
          <w:sz w:val="22"/>
          <w:szCs w:val="22"/>
        </w:rPr>
      </w:pPr>
      <w:r w:rsidRPr="00030AC8">
        <w:rPr>
          <w:rFonts w:ascii="Arial" w:hAnsi="Arial" w:cs="Arial"/>
          <w:sz w:val="22"/>
          <w:szCs w:val="22"/>
        </w:rPr>
        <w:lastRenderedPageBreak/>
        <w:t>Zgłoszenie robót niewymagających pozwolenia na budowę,</w:t>
      </w:r>
    </w:p>
    <w:p w14:paraId="0891B075" w14:textId="0A9C3E62" w:rsidR="00A41C37" w:rsidRPr="00030AC8" w:rsidRDefault="00A41C37" w:rsidP="002F7F3A">
      <w:pPr>
        <w:numPr>
          <w:ilvl w:val="1"/>
          <w:numId w:val="83"/>
        </w:numPr>
        <w:tabs>
          <w:tab w:val="left" w:pos="992"/>
        </w:tabs>
        <w:ind w:left="992" w:hanging="283"/>
        <w:jc w:val="both"/>
        <w:rPr>
          <w:rFonts w:ascii="Arial" w:hAnsi="Arial" w:cs="Arial"/>
          <w:sz w:val="22"/>
          <w:szCs w:val="22"/>
        </w:rPr>
      </w:pPr>
      <w:r w:rsidRPr="00030AC8">
        <w:rPr>
          <w:rFonts w:ascii="Arial" w:hAnsi="Arial" w:cs="Arial"/>
          <w:sz w:val="22"/>
          <w:szCs w:val="22"/>
        </w:rPr>
        <w:t>kopie rysunków z projektu budowlan</w:t>
      </w:r>
      <w:r w:rsidR="00FA0CDA">
        <w:rPr>
          <w:rFonts w:ascii="Arial" w:hAnsi="Arial" w:cs="Arial"/>
          <w:sz w:val="22"/>
          <w:szCs w:val="22"/>
        </w:rPr>
        <w:t>o -wykonawczego</w:t>
      </w:r>
      <w:r w:rsidRPr="00030AC8">
        <w:rPr>
          <w:rFonts w:ascii="Arial" w:hAnsi="Arial" w:cs="Arial"/>
          <w:sz w:val="22"/>
          <w:szCs w:val="22"/>
        </w:rPr>
        <w:t xml:space="preserve"> z naniesionymi w trakcie budowy zmianami wraz z kwalifikacją odstąpienia dokonaną przez projektanta/projektantów;</w:t>
      </w:r>
    </w:p>
    <w:p w14:paraId="582B363E" w14:textId="77777777" w:rsidR="00A41C37" w:rsidRPr="00030AC8" w:rsidRDefault="00A41C37" w:rsidP="002F7F3A">
      <w:pPr>
        <w:numPr>
          <w:ilvl w:val="1"/>
          <w:numId w:val="83"/>
        </w:numPr>
        <w:tabs>
          <w:tab w:val="left" w:pos="992"/>
        </w:tabs>
        <w:ind w:left="992" w:hanging="283"/>
        <w:jc w:val="both"/>
        <w:rPr>
          <w:rFonts w:ascii="Arial" w:hAnsi="Arial" w:cs="Arial"/>
          <w:sz w:val="22"/>
          <w:szCs w:val="22"/>
        </w:rPr>
      </w:pPr>
      <w:r w:rsidRPr="00030AC8">
        <w:rPr>
          <w:rFonts w:ascii="Arial" w:hAnsi="Arial" w:cs="Arial"/>
          <w:sz w:val="22"/>
          <w:szCs w:val="22"/>
        </w:rPr>
        <w:t>atesty, aprobaty i certyfikaty;</w:t>
      </w:r>
    </w:p>
    <w:p w14:paraId="0CCCDC24" w14:textId="77777777" w:rsidR="00A41C37" w:rsidRPr="00030AC8" w:rsidRDefault="00A41C37" w:rsidP="002F7F3A">
      <w:pPr>
        <w:numPr>
          <w:ilvl w:val="1"/>
          <w:numId w:val="83"/>
        </w:numPr>
        <w:tabs>
          <w:tab w:val="left" w:pos="992"/>
        </w:tabs>
        <w:ind w:left="992" w:hanging="283"/>
        <w:jc w:val="both"/>
        <w:rPr>
          <w:rFonts w:ascii="Arial" w:hAnsi="Arial" w:cs="Arial"/>
          <w:sz w:val="22"/>
          <w:szCs w:val="22"/>
        </w:rPr>
      </w:pPr>
      <w:r w:rsidRPr="00030AC8">
        <w:rPr>
          <w:rFonts w:ascii="Arial" w:hAnsi="Arial" w:cs="Arial"/>
          <w:sz w:val="22"/>
          <w:szCs w:val="22"/>
        </w:rPr>
        <w:t xml:space="preserve">karty gwarancyjne </w:t>
      </w:r>
      <w:r w:rsidRPr="00030AC8">
        <w:rPr>
          <w:rFonts w:ascii="Arial" w:hAnsi="Arial" w:cs="Arial"/>
          <w:sz w:val="22"/>
          <w:szCs w:val="22"/>
          <w:lang w:eastAsia="ar-SA"/>
        </w:rPr>
        <w:t>w przypadku gwarancji jakości udzielanej przez producenta elementów wykorzystywanych przez Wykonawcę do wykonania Przedmiotu umowy;</w:t>
      </w:r>
    </w:p>
    <w:p w14:paraId="2A260EF8" w14:textId="77777777" w:rsidR="00A41C37" w:rsidRPr="00030AC8" w:rsidRDefault="00A41C37" w:rsidP="002F7F3A">
      <w:pPr>
        <w:numPr>
          <w:ilvl w:val="1"/>
          <w:numId w:val="83"/>
        </w:numPr>
        <w:tabs>
          <w:tab w:val="left" w:pos="992"/>
        </w:tabs>
        <w:suppressAutoHyphens/>
        <w:autoSpaceDE w:val="0"/>
        <w:ind w:left="993" w:hanging="284"/>
        <w:jc w:val="both"/>
        <w:rPr>
          <w:rFonts w:ascii="Arial" w:hAnsi="Arial" w:cs="Arial"/>
          <w:sz w:val="22"/>
          <w:szCs w:val="22"/>
          <w:lang w:eastAsia="ar-SA"/>
        </w:rPr>
      </w:pPr>
      <w:r w:rsidRPr="00030AC8">
        <w:rPr>
          <w:rFonts w:ascii="Arial" w:hAnsi="Arial" w:cs="Arial"/>
          <w:sz w:val="22"/>
          <w:szCs w:val="22"/>
          <w:lang w:eastAsia="ar-SA"/>
        </w:rPr>
        <w:t xml:space="preserve">sporządzenie wykazu dokumentów obejmujących całą dokumentację odbiorową. </w:t>
      </w:r>
    </w:p>
    <w:p w14:paraId="11191B49" w14:textId="77777777" w:rsidR="00A41C37" w:rsidRPr="000D0ACE" w:rsidRDefault="00A41C37" w:rsidP="00A41C37">
      <w:pPr>
        <w:tabs>
          <w:tab w:val="left" w:pos="992"/>
        </w:tabs>
        <w:suppressAutoHyphens/>
        <w:autoSpaceDE w:val="0"/>
        <w:jc w:val="both"/>
        <w:rPr>
          <w:rFonts w:ascii="Arial" w:hAnsi="Arial" w:cs="Arial"/>
          <w:sz w:val="22"/>
          <w:szCs w:val="22"/>
          <w:lang w:eastAsia="ar-SA"/>
        </w:rPr>
      </w:pPr>
      <w:r w:rsidRPr="00030AC8">
        <w:rPr>
          <w:rFonts w:ascii="Arial" w:hAnsi="Arial" w:cs="Arial"/>
          <w:sz w:val="22"/>
          <w:szCs w:val="22"/>
        </w:rPr>
        <w:t>Zawartość i sposób wykonania dokumentacji w uzgodnieniu z zamawiającym.</w:t>
      </w:r>
    </w:p>
    <w:p w14:paraId="0B38752C" w14:textId="77777777" w:rsidR="00A41C37" w:rsidRDefault="00A41C37" w:rsidP="00A41C37">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0FF3CE90" w14:textId="77777777" w:rsidR="00A41C37" w:rsidRPr="00E06FA6" w:rsidRDefault="00A41C37" w:rsidP="00A41C37">
      <w:pPr>
        <w:tabs>
          <w:tab w:val="left" w:pos="992"/>
        </w:tabs>
        <w:suppressAutoHyphens/>
        <w:autoSpaceDE w:val="0"/>
        <w:jc w:val="both"/>
        <w:rPr>
          <w:rFonts w:ascii="Arial" w:hAnsi="Arial" w:cs="Arial"/>
          <w:sz w:val="22"/>
          <w:szCs w:val="22"/>
          <w:lang w:eastAsia="ar-SA"/>
        </w:rPr>
      </w:pPr>
      <w:r>
        <w:rPr>
          <w:rFonts w:ascii="Arial" w:hAnsi="Arial" w:cs="Arial"/>
          <w:sz w:val="22"/>
          <w:szCs w:val="22"/>
        </w:rPr>
        <w:t>elektronicznej.</w:t>
      </w:r>
    </w:p>
    <w:p w14:paraId="43F0C876" w14:textId="77777777"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Pr>
          <w:rFonts w:ascii="Arial" w:hAnsi="Arial" w:cs="Arial"/>
          <w:sz w:val="22"/>
          <w:szCs w:val="22"/>
        </w:rPr>
        <w:t xml:space="preserve"> i rozliczania </w:t>
      </w:r>
      <w:r w:rsidRPr="002F16CC">
        <w:rPr>
          <w:rFonts w:ascii="Arial" w:hAnsi="Arial" w:cs="Arial"/>
          <w:sz w:val="22"/>
          <w:szCs w:val="22"/>
        </w:rPr>
        <w:t>pozabudżetowych środków finansowych.</w:t>
      </w:r>
    </w:p>
    <w:p w14:paraId="07472F96" w14:textId="77777777"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50F9435D" w14:textId="77777777"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059A37A2" w14:textId="77777777"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14:paraId="0854E419" w14:textId="77777777"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14:paraId="3BBF46EF" w14:textId="77777777"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34110CFA" w14:textId="77777777"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0D2B979C" w14:textId="77777777" w:rsidR="00A41C37" w:rsidRPr="002F16C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C63E568" w14:textId="77777777" w:rsidR="00A41C37" w:rsidRPr="00DA20EE" w:rsidRDefault="00A41C37" w:rsidP="002F7F3A">
      <w:pPr>
        <w:widowControl w:val="0"/>
        <w:numPr>
          <w:ilvl w:val="2"/>
          <w:numId w:val="84"/>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Jeżeli Zamawiający zwróci się do Wykonawcy z żądaniem usunięcia określonej osoby, </w:t>
      </w:r>
    </w:p>
    <w:p w14:paraId="7F64A749" w14:textId="77777777" w:rsidR="00A41C37" w:rsidRPr="002F16CC" w:rsidRDefault="00A41C37" w:rsidP="00A41C37">
      <w:pPr>
        <w:widowControl w:val="0"/>
        <w:tabs>
          <w:tab w:val="num" w:pos="540"/>
          <w:tab w:val="num" w:pos="1080"/>
          <w:tab w:val="left" w:pos="3618"/>
        </w:tabs>
        <w:suppressAutoHyphens/>
        <w:ind w:left="426"/>
        <w:jc w:val="both"/>
        <w:rPr>
          <w:rFonts w:ascii="Arial" w:hAnsi="Arial" w:cs="Arial"/>
          <w:sz w:val="22"/>
          <w:szCs w:val="22"/>
        </w:rPr>
      </w:pPr>
      <w:r w:rsidRPr="002F16CC">
        <w:rPr>
          <w:rFonts w:ascii="Arial" w:hAnsi="Arial" w:cs="Arial"/>
          <w:sz w:val="22"/>
          <w:szCs w:val="22"/>
        </w:rPr>
        <w:t>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537299EC" w14:textId="77777777" w:rsidR="00A41C37" w:rsidRPr="00227F6B" w:rsidRDefault="00A41C37" w:rsidP="002F7F3A">
      <w:pPr>
        <w:widowControl w:val="0"/>
        <w:numPr>
          <w:ilvl w:val="2"/>
          <w:numId w:val="84"/>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14:paraId="6E87DD0E" w14:textId="77777777" w:rsidR="00A41C37" w:rsidRPr="002F16CC" w:rsidRDefault="00A41C37" w:rsidP="002F7F3A">
      <w:pPr>
        <w:widowControl w:val="0"/>
        <w:numPr>
          <w:ilvl w:val="2"/>
          <w:numId w:val="84"/>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6D38589F" w14:textId="77777777" w:rsidR="00A41C37" w:rsidRPr="00BB619D"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wod.-kan, energetycznych i gazowych i innym podmiotom, które uzyskały zezwolenie Gminy Świeszyno pod warunkiem, że przed wydaniem takiego zezwolenia </w:t>
      </w:r>
      <w:r w:rsidRPr="00BB619D">
        <w:rPr>
          <w:rFonts w:ascii="Arial" w:hAnsi="Arial" w:cs="Arial"/>
          <w:sz w:val="22"/>
          <w:szCs w:val="22"/>
        </w:rPr>
        <w:lastRenderedPageBreak/>
        <w:t xml:space="preserve">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14:paraId="25ACB364" w14:textId="77777777" w:rsidR="00A41C37" w:rsidRPr="007349DC"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p>
    <w:p w14:paraId="6D6ABEE5" w14:textId="77777777" w:rsidR="00A41C37" w:rsidRPr="002C67BD" w:rsidRDefault="00A41C37" w:rsidP="002F7F3A">
      <w:pPr>
        <w:widowControl w:val="0"/>
        <w:numPr>
          <w:ilvl w:val="2"/>
          <w:numId w:val="84"/>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14:paraId="332A408B"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14:paraId="76FAD6F4"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przyjmuje na siebie na zasadzie ryzyka odpowiedzialność cywilną z tytułu zdarzeń losowych oraz z tytułu szkód wyrządzonych osobom lub w mieniu osób trzecich, powstałych podczas, w związku lub przy okazji wykonywania Przedmiotu umowy </w:t>
      </w:r>
      <w:r>
        <w:rPr>
          <w:rFonts w:ascii="Arial" w:hAnsi="Arial" w:cs="Arial"/>
          <w:sz w:val="22"/>
          <w:szCs w:val="22"/>
        </w:rPr>
        <w:br/>
      </w:r>
      <w:r w:rsidRPr="002F16CC">
        <w:rPr>
          <w:rFonts w:ascii="Arial" w:hAnsi="Arial" w:cs="Arial"/>
          <w:sz w:val="22"/>
          <w:szCs w:val="22"/>
        </w:rPr>
        <w:t>i zobowiązuje się do wypłaty odszkodowania z tego tytułu w pełnej wysokości.</w:t>
      </w:r>
    </w:p>
    <w:p w14:paraId="10155344"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1D281EAA"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w:t>
      </w:r>
      <w:r>
        <w:rPr>
          <w:rFonts w:ascii="Arial" w:hAnsi="Arial" w:cs="Arial"/>
          <w:sz w:val="22"/>
          <w:szCs w:val="22"/>
        </w:rPr>
        <w:t>/Zamawiającego</w:t>
      </w:r>
      <w:r w:rsidRPr="002F16CC">
        <w:rPr>
          <w:rFonts w:ascii="Arial" w:hAnsi="Arial" w:cs="Arial"/>
          <w:sz w:val="22"/>
          <w:szCs w:val="22"/>
        </w:rPr>
        <w:t xml:space="preserve"> Wykonawca obowiązany jest okazać w stosunku do wskazanych materiałów certyfikat zgodności z obowiązującymi normami lub aprobatę techniczną.</w:t>
      </w:r>
    </w:p>
    <w:p w14:paraId="272D13C3" w14:textId="77777777" w:rsidR="00A41C37" w:rsidRPr="001A0596"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1A0596">
        <w:rPr>
          <w:rFonts w:ascii="Arial" w:hAnsi="Arial" w:cs="Arial"/>
          <w:sz w:val="22"/>
          <w:szCs w:val="22"/>
        </w:rPr>
        <w:t>Jeżeli Zamawiający zażąda badań, które nie były przewidziane niniejszą umową, Wykonawca jest zobowiązany przeprowadzić te badania.</w:t>
      </w:r>
    </w:p>
    <w:p w14:paraId="075BD591"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Pr>
          <w:rFonts w:ascii="Arial" w:hAnsi="Arial" w:cs="Arial"/>
          <w:sz w:val="22"/>
          <w:szCs w:val="22"/>
        </w:rPr>
        <w:t>9</w:t>
      </w:r>
      <w:r w:rsidRPr="002F16CC">
        <w:rPr>
          <w:rFonts w:ascii="Arial" w:hAnsi="Arial" w:cs="Arial"/>
          <w:sz w:val="22"/>
          <w:szCs w:val="22"/>
        </w:rPr>
        <w:t>, zapewni Wykonawca własnym staraniem.</w:t>
      </w:r>
    </w:p>
    <w:p w14:paraId="691CD837"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129FAD32"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14:paraId="12C40A45"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05CAA7E7"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4A97EA30"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14:paraId="40FFFFCA"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3804C5BF"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Potwierdzona przez Zamawiającego konieczność wykonania robót zamiennych lub dodatkowych może być podstawą aneksowania niniejszej umowy w zakresie terminu jej wykonania.</w:t>
      </w:r>
    </w:p>
    <w:p w14:paraId="2A22F04D" w14:textId="77777777" w:rsidR="00A41C37" w:rsidRPr="002F16CC" w:rsidRDefault="00A41C37" w:rsidP="002F7F3A">
      <w:pPr>
        <w:numPr>
          <w:ilvl w:val="0"/>
          <w:numId w:val="76"/>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66E4AE67" w14:textId="77777777" w:rsidR="005F6F3D" w:rsidRDefault="005F6F3D" w:rsidP="00A41C37">
      <w:pPr>
        <w:pStyle w:val="Tekstpodstawowy"/>
        <w:spacing w:line="240" w:lineRule="auto"/>
        <w:jc w:val="center"/>
        <w:rPr>
          <w:rFonts w:ascii="Arial" w:hAnsi="Arial" w:cs="Arial"/>
          <w:sz w:val="22"/>
          <w:szCs w:val="22"/>
        </w:rPr>
      </w:pPr>
    </w:p>
    <w:p w14:paraId="513C0F26" w14:textId="46E8AA93"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8</w:t>
      </w:r>
    </w:p>
    <w:p w14:paraId="081E04F1" w14:textId="77777777"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02B046C1" w14:textId="77777777" w:rsidR="00A41C37" w:rsidRPr="002F16CC" w:rsidRDefault="00A41C37" w:rsidP="002F7F3A">
      <w:pPr>
        <w:numPr>
          <w:ilvl w:val="0"/>
          <w:numId w:val="65"/>
        </w:numPr>
        <w:shd w:val="clear" w:color="auto" w:fill="FFFFFF"/>
        <w:tabs>
          <w:tab w:val="left" w:pos="284"/>
        </w:tabs>
        <w:autoSpaceDE w:val="0"/>
        <w:autoSpaceDN w:val="0"/>
        <w:adjustRightInd w:val="0"/>
        <w:ind w:right="-144"/>
        <w:jc w:val="both"/>
        <w:rPr>
          <w:rFonts w:ascii="Arial" w:hAnsi="Arial" w:cs="Arial"/>
          <w:sz w:val="22"/>
          <w:szCs w:val="22"/>
        </w:rPr>
      </w:pPr>
      <w:r w:rsidRPr="002F16CC">
        <w:rPr>
          <w:rFonts w:ascii="Arial" w:hAnsi="Arial" w:cs="Arial"/>
          <w:sz w:val="22"/>
          <w:szCs w:val="22"/>
        </w:rPr>
        <w:t>Zamawiający zobowiązuje się do:</w:t>
      </w:r>
    </w:p>
    <w:p w14:paraId="3F970C3E" w14:textId="77777777"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14:paraId="20BD6DDC" w14:textId="77777777"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zapewnienia </w:t>
      </w:r>
      <w:r w:rsidRPr="00F91188">
        <w:rPr>
          <w:rFonts w:ascii="Arial" w:hAnsi="Arial" w:cs="Arial"/>
          <w:sz w:val="22"/>
          <w:szCs w:val="22"/>
        </w:rPr>
        <w:t xml:space="preserve">Nadzoru </w:t>
      </w:r>
      <w:r w:rsidRPr="002F16CC">
        <w:rPr>
          <w:rFonts w:ascii="Arial" w:hAnsi="Arial" w:cs="Arial"/>
          <w:sz w:val="22"/>
          <w:szCs w:val="22"/>
        </w:rPr>
        <w:t>Autorskiego,</w:t>
      </w:r>
    </w:p>
    <w:p w14:paraId="1E2C5868" w14:textId="77777777"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14:paraId="26484C33" w14:textId="77777777"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14:paraId="3E9FFFC4" w14:textId="2711E974" w:rsidR="00A41C37" w:rsidRPr="002F16CC" w:rsidRDefault="00A41C37" w:rsidP="002F7F3A">
      <w:pPr>
        <w:numPr>
          <w:ilvl w:val="0"/>
          <w:numId w:val="64"/>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FA0CDA">
        <w:rPr>
          <w:rFonts w:ascii="Arial" w:hAnsi="Arial" w:cs="Arial"/>
          <w:sz w:val="22"/>
          <w:szCs w:val="22"/>
        </w:rPr>
        <w:t xml:space="preserve"> </w:t>
      </w:r>
      <w:r w:rsidRPr="002F16CC">
        <w:rPr>
          <w:rFonts w:ascii="Arial" w:hAnsi="Arial" w:cs="Arial"/>
          <w:sz w:val="22"/>
          <w:szCs w:val="22"/>
        </w:rPr>
        <w:t xml:space="preserve">realizacji Przedmiotu umowy, którymi dysponuje. </w:t>
      </w:r>
    </w:p>
    <w:p w14:paraId="1B23E7BC" w14:textId="77777777" w:rsidR="00A41C37" w:rsidRPr="002F16CC" w:rsidRDefault="00A41C37" w:rsidP="002F7F3A">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14:paraId="4B7DCF7E" w14:textId="7535D54A" w:rsidR="00A41C37" w:rsidRPr="002F16CC" w:rsidRDefault="00A41C37" w:rsidP="002F7F3A">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FA0CDA">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14:paraId="348DF774" w14:textId="77777777" w:rsidR="00A41C37" w:rsidRPr="002F16CC" w:rsidRDefault="00A41C37" w:rsidP="002F7F3A">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14:paraId="455AFF72" w14:textId="77777777" w:rsidR="00A41C37" w:rsidRPr="002F16CC" w:rsidRDefault="00A41C37" w:rsidP="002F7F3A">
      <w:pPr>
        <w:numPr>
          <w:ilvl w:val="0"/>
          <w:numId w:val="65"/>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14:paraId="4F069E3E" w14:textId="77777777" w:rsidR="00A41C37" w:rsidRDefault="00A41C37" w:rsidP="00A41C37">
      <w:pPr>
        <w:pStyle w:val="Tekstpodstawowy"/>
        <w:spacing w:line="240" w:lineRule="auto"/>
        <w:rPr>
          <w:rFonts w:ascii="Arial" w:hAnsi="Arial" w:cs="Arial"/>
          <w:sz w:val="22"/>
          <w:szCs w:val="22"/>
        </w:rPr>
      </w:pPr>
    </w:p>
    <w:p w14:paraId="4BF18498" w14:textId="77777777"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9</w:t>
      </w:r>
    </w:p>
    <w:p w14:paraId="0B788D6B" w14:textId="77777777"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2AD5FF50" w14:textId="77777777"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14:paraId="6EB077CD" w14:textId="77777777"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14:paraId="02F0E837" w14:textId="77777777"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14:paraId="6F093974" w14:textId="77777777"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4FEE0F2D" w14:textId="77777777"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7AC921D0" w14:textId="77777777"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14:paraId="11231B0E" w14:textId="77777777" w:rsidR="00A41C37" w:rsidRPr="00F91188"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 wykryciu wady w okresie gwarancji lub rękojmi Zamawiający jest obowiązany zawiadomić Wykonawcę na piśmie w terminie 45 dni od daty jej ujawnienia. Jeżeli Zamawiający nie wywiąże się z powyższego obowiązku zawiadomienia, a zwłoka spowoduje zwiększenie </w:t>
      </w:r>
      <w:r w:rsidRPr="00F91188">
        <w:rPr>
          <w:rFonts w:ascii="Arial" w:hAnsi="Arial" w:cs="Arial"/>
          <w:sz w:val="22"/>
          <w:szCs w:val="22"/>
        </w:rPr>
        <w:t>uszkodzenia obiektu, koszty związane z usunięciem zwiększonego uszkodzenia obciążają Zamawiającego.</w:t>
      </w:r>
    </w:p>
    <w:p w14:paraId="0AD1B08C" w14:textId="77777777" w:rsidR="00A41C37" w:rsidRPr="002F16CC" w:rsidRDefault="00A41C37" w:rsidP="002F7F3A">
      <w:pPr>
        <w:numPr>
          <w:ilvl w:val="0"/>
          <w:numId w:val="6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14:paraId="0E6C6F1B" w14:textId="77777777" w:rsidR="00A41C37" w:rsidRDefault="00A41C37" w:rsidP="00A41C37">
      <w:pPr>
        <w:pStyle w:val="Tekstpodstawowy"/>
        <w:spacing w:line="240" w:lineRule="auto"/>
        <w:jc w:val="center"/>
        <w:rPr>
          <w:rFonts w:ascii="Arial" w:hAnsi="Arial" w:cs="Arial"/>
          <w:sz w:val="22"/>
          <w:szCs w:val="22"/>
        </w:rPr>
      </w:pPr>
    </w:p>
    <w:p w14:paraId="70EF229E" w14:textId="41BA5018"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1</w:t>
      </w:r>
      <w:r w:rsidR="00FA0CDA">
        <w:rPr>
          <w:rFonts w:ascii="Arial" w:hAnsi="Arial" w:cs="Arial"/>
          <w:sz w:val="22"/>
          <w:szCs w:val="22"/>
        </w:rPr>
        <w:t>0</w:t>
      </w:r>
    </w:p>
    <w:p w14:paraId="210FF000" w14:textId="77777777"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7B76F95A" w14:textId="77777777" w:rsidR="00A41C37" w:rsidRPr="002F16CC"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14:paraId="1E48EB3B" w14:textId="35FFBCF8" w:rsidR="00A41C37" w:rsidRPr="00F74EF8"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FA0CDA">
        <w:rPr>
          <w:rFonts w:ascii="Arial" w:hAnsi="Arial" w:cs="Arial"/>
          <w:sz w:val="22"/>
          <w:szCs w:val="22"/>
        </w:rPr>
        <w:t xml:space="preserve"> </w:t>
      </w:r>
      <w:r w:rsidRPr="002F16CC">
        <w:rPr>
          <w:rFonts w:ascii="Arial" w:hAnsi="Arial" w:cs="Arial"/>
          <w:sz w:val="22"/>
          <w:szCs w:val="22"/>
        </w:rPr>
        <w:t xml:space="preserve">umowy w stosunku do terminów ustalonych w umowie w wysokości w wysokości 0,2% wynagrodzenia umownego ryczałtowego brutto za każdy dzień opóźnienia, </w:t>
      </w:r>
    </w:p>
    <w:p w14:paraId="6E7501E2" w14:textId="77777777"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14:paraId="19D637EF" w14:textId="77777777"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14:paraId="4A2C96FA" w14:textId="77777777"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2BA8D5C7" w14:textId="77777777"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Pr>
          <w:rFonts w:ascii="Arial" w:hAnsi="Arial" w:cs="Arial"/>
          <w:sz w:val="22"/>
          <w:szCs w:val="22"/>
        </w:rPr>
        <w:t>2</w:t>
      </w:r>
      <w:r w:rsidRPr="002F16CC">
        <w:rPr>
          <w:rFonts w:ascii="Arial" w:hAnsi="Arial" w:cs="Arial"/>
          <w:sz w:val="22"/>
          <w:szCs w:val="22"/>
        </w:rPr>
        <w:t>% wynagrodzenia umownego ryczałtowego brutto,</w:t>
      </w:r>
    </w:p>
    <w:p w14:paraId="071E0EC9" w14:textId="77777777" w:rsidR="00A41C37" w:rsidRPr="002F16CC" w:rsidRDefault="00A41C37" w:rsidP="002F7F3A">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14:paraId="279AF1BA" w14:textId="77777777"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14:paraId="7E383792" w14:textId="37A00DCC" w:rsidR="00A41C37" w:rsidRPr="002F16CC" w:rsidRDefault="00A41C37" w:rsidP="002F7F3A">
      <w:pPr>
        <w:pStyle w:val="Akapitzlist"/>
        <w:numPr>
          <w:ilvl w:val="0"/>
          <w:numId w:val="69"/>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FA0CDA">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14:paraId="4DB8D56C" w14:textId="77777777" w:rsidR="00A41C37" w:rsidRPr="002F16CC"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46E073F7" w14:textId="77777777" w:rsidR="00A41C37" w:rsidRPr="002F16CC" w:rsidRDefault="00A41C37" w:rsidP="002F7F3A">
      <w:pPr>
        <w:numPr>
          <w:ilvl w:val="0"/>
          <w:numId w:val="68"/>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14:paraId="2BCD9B81" w14:textId="77777777" w:rsidR="00A41C37" w:rsidRPr="002F16CC"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14:paraId="09D3765D" w14:textId="77777777" w:rsidR="00A41C37" w:rsidRPr="002F16CC"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14:paraId="107080BD" w14:textId="77777777" w:rsidR="00A41C37" w:rsidRPr="002774CF" w:rsidRDefault="00A41C37" w:rsidP="002F7F3A">
      <w:pPr>
        <w:numPr>
          <w:ilvl w:val="0"/>
          <w:numId w:val="68"/>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470799EB" w14:textId="0D6D1CDA" w:rsidR="00A41C37" w:rsidRDefault="00A41C37" w:rsidP="00A41C37">
      <w:pPr>
        <w:pStyle w:val="Tekstpodstawowy"/>
        <w:spacing w:line="240" w:lineRule="auto"/>
        <w:jc w:val="center"/>
        <w:rPr>
          <w:rFonts w:ascii="Arial" w:hAnsi="Arial" w:cs="Arial"/>
          <w:sz w:val="22"/>
          <w:szCs w:val="22"/>
        </w:rPr>
      </w:pPr>
    </w:p>
    <w:p w14:paraId="2DF89696" w14:textId="34B5C598" w:rsidR="00B0278D" w:rsidRDefault="00B0278D" w:rsidP="00A41C37">
      <w:pPr>
        <w:pStyle w:val="Tekstpodstawowy"/>
        <w:spacing w:line="240" w:lineRule="auto"/>
        <w:jc w:val="center"/>
        <w:rPr>
          <w:rFonts w:ascii="Arial" w:hAnsi="Arial" w:cs="Arial"/>
          <w:sz w:val="22"/>
          <w:szCs w:val="22"/>
        </w:rPr>
      </w:pPr>
    </w:p>
    <w:p w14:paraId="3C6A2E89" w14:textId="50882133" w:rsidR="00B0278D" w:rsidRDefault="00B0278D" w:rsidP="00A41C37">
      <w:pPr>
        <w:pStyle w:val="Tekstpodstawowy"/>
        <w:spacing w:line="240" w:lineRule="auto"/>
        <w:jc w:val="center"/>
        <w:rPr>
          <w:rFonts w:ascii="Arial" w:hAnsi="Arial" w:cs="Arial"/>
          <w:sz w:val="22"/>
          <w:szCs w:val="22"/>
        </w:rPr>
      </w:pPr>
    </w:p>
    <w:p w14:paraId="116E7CCB" w14:textId="77777777" w:rsidR="00B0278D" w:rsidRDefault="00B0278D" w:rsidP="00A41C37">
      <w:pPr>
        <w:pStyle w:val="Tekstpodstawowy"/>
        <w:spacing w:line="240" w:lineRule="auto"/>
        <w:jc w:val="center"/>
        <w:rPr>
          <w:rFonts w:ascii="Arial" w:hAnsi="Arial" w:cs="Arial"/>
          <w:sz w:val="22"/>
          <w:szCs w:val="22"/>
        </w:rPr>
      </w:pPr>
    </w:p>
    <w:p w14:paraId="09A89C40" w14:textId="77777777"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12</w:t>
      </w:r>
    </w:p>
    <w:p w14:paraId="247EE87E" w14:textId="77777777"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33A9E7D1" w14:textId="77777777"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14:paraId="182EFFB1" w14:textId="77777777" w:rsidR="00A41C37" w:rsidRPr="002F16CC" w:rsidRDefault="00A41C37" w:rsidP="002F7F3A">
      <w:pPr>
        <w:widowControl w:val="0"/>
        <w:numPr>
          <w:ilvl w:val="0"/>
          <w:numId w:val="57"/>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14:paraId="5E13D6B5"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14:paraId="3A20BA71"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14:paraId="149D4EFB"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14:paraId="71EBA30F"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77DB7945"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39C851F7"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14:paraId="54FD3AFC"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14:paraId="11CCAF9D"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14:paraId="7479DA3F"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01B69648"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14:paraId="54AFF124" w14:textId="77777777" w:rsidR="00A41C37" w:rsidRPr="002F16CC" w:rsidRDefault="00A41C37" w:rsidP="002F7F3A">
      <w:pPr>
        <w:pStyle w:val="Akapitzlist"/>
        <w:numPr>
          <w:ilvl w:val="0"/>
          <w:numId w:val="71"/>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7CC2D9A1" w14:textId="77777777" w:rsidR="00A41C37" w:rsidRPr="002F16CC" w:rsidRDefault="00A41C37" w:rsidP="002F7F3A">
      <w:pPr>
        <w:widowControl w:val="0"/>
        <w:numPr>
          <w:ilvl w:val="0"/>
          <w:numId w:val="57"/>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14:paraId="5A23E761" w14:textId="77777777" w:rsidR="00A41C37" w:rsidRPr="002F16CC" w:rsidRDefault="00A41C37" w:rsidP="002F7F3A">
      <w:pPr>
        <w:pStyle w:val="Akapitzlist"/>
        <w:numPr>
          <w:ilvl w:val="0"/>
          <w:numId w:val="72"/>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14:paraId="2E7051AD" w14:textId="77777777" w:rsidR="00A41C37" w:rsidRPr="002F16CC" w:rsidRDefault="00A41C37" w:rsidP="002F7F3A">
      <w:pPr>
        <w:pStyle w:val="Akapitzlist"/>
        <w:numPr>
          <w:ilvl w:val="0"/>
          <w:numId w:val="72"/>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14:paraId="25FA20BB" w14:textId="77777777"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14:paraId="07C67955" w14:textId="77777777"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lastRenderedPageBreak/>
        <w:t>Koszty dodatkowe poniesione na zabezpieczenie terenu budowy oraz wszelkie  inne uzasadnione koszty związane z odstąpieniem od umowy ponosi strona, która spowodowała odstąpienie od umowy.</w:t>
      </w:r>
    </w:p>
    <w:p w14:paraId="64296BB9" w14:textId="77777777"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14:paraId="24167ABD" w14:textId="77777777"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14:paraId="0D6F7908" w14:textId="77777777"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14:paraId="0882EF9E" w14:textId="77777777" w:rsidR="00A41C37" w:rsidRPr="002F16CC" w:rsidRDefault="00A41C37" w:rsidP="002F7F3A">
      <w:pPr>
        <w:widowControl w:val="0"/>
        <w:numPr>
          <w:ilvl w:val="0"/>
          <w:numId w:val="74"/>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222F2D5C" w14:textId="77777777" w:rsidR="00A41C37" w:rsidRPr="002F16CC" w:rsidRDefault="00A41C37" w:rsidP="002F7F3A">
      <w:pPr>
        <w:widowControl w:val="0"/>
        <w:numPr>
          <w:ilvl w:val="0"/>
          <w:numId w:val="74"/>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14:paraId="06EBD54D" w14:textId="77777777" w:rsidR="00A41C37" w:rsidRPr="002F16CC" w:rsidRDefault="00A41C37" w:rsidP="002F7F3A">
      <w:pPr>
        <w:widowControl w:val="0"/>
        <w:numPr>
          <w:ilvl w:val="0"/>
          <w:numId w:val="74"/>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2062AB43" w14:textId="77777777" w:rsidR="00A41C37" w:rsidRPr="002F16CC" w:rsidRDefault="00A41C37" w:rsidP="002F7F3A">
      <w:pPr>
        <w:widowControl w:val="0"/>
        <w:numPr>
          <w:ilvl w:val="0"/>
          <w:numId w:val="74"/>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0450FD57" w14:textId="77777777" w:rsidR="00A41C37" w:rsidRPr="002F16CC" w:rsidRDefault="00A41C37" w:rsidP="002F7F3A">
      <w:pPr>
        <w:numPr>
          <w:ilvl w:val="0"/>
          <w:numId w:val="70"/>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14:paraId="32139779" w14:textId="77777777" w:rsidR="00A41C37" w:rsidRPr="002F16CC" w:rsidRDefault="00A41C37" w:rsidP="002F7F3A">
      <w:pPr>
        <w:pStyle w:val="Akapitzlist"/>
        <w:numPr>
          <w:ilvl w:val="0"/>
          <w:numId w:val="73"/>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14:paraId="34A6BE85" w14:textId="77777777" w:rsidR="00A41C37" w:rsidRPr="002F16CC" w:rsidRDefault="00A41C37" w:rsidP="002F7F3A">
      <w:pPr>
        <w:pStyle w:val="Akapitzlist"/>
        <w:numPr>
          <w:ilvl w:val="0"/>
          <w:numId w:val="73"/>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14:paraId="7BE7CBAE" w14:textId="77777777" w:rsidR="00A41C37" w:rsidRPr="002F16CC" w:rsidRDefault="00A41C37" w:rsidP="002F7F3A">
      <w:pPr>
        <w:pStyle w:val="Akapitzlist"/>
        <w:numPr>
          <w:ilvl w:val="0"/>
          <w:numId w:val="73"/>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14:paraId="067DCA7A" w14:textId="77777777" w:rsidR="00A41C37" w:rsidRDefault="00A41C37" w:rsidP="00A41C37">
      <w:pPr>
        <w:pStyle w:val="Tekstpodstawowy"/>
        <w:spacing w:line="240" w:lineRule="auto"/>
        <w:ind w:left="357"/>
        <w:rPr>
          <w:rFonts w:ascii="Arial" w:hAnsi="Arial" w:cs="Arial"/>
          <w:b w:val="0"/>
          <w:sz w:val="22"/>
          <w:szCs w:val="22"/>
          <w:highlight w:val="yellow"/>
        </w:rPr>
      </w:pPr>
    </w:p>
    <w:p w14:paraId="22CD4BF7" w14:textId="77777777" w:rsidR="00A41C37" w:rsidRDefault="00A41C37" w:rsidP="00A41C37">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14:paraId="38E80B90" w14:textId="77777777" w:rsidR="00A41C37" w:rsidRPr="00274EF6" w:rsidRDefault="00A41C37" w:rsidP="00A41C37">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39105C12" w14:textId="77777777" w:rsidR="00A41C37" w:rsidRPr="00691E0D" w:rsidRDefault="00A41C37" w:rsidP="002F7F3A">
      <w:pPr>
        <w:numPr>
          <w:ilvl w:val="0"/>
          <w:numId w:val="61"/>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14:paraId="43A8E054" w14:textId="77777777" w:rsidR="00A41C37" w:rsidRPr="00691E0D" w:rsidRDefault="00A41C37" w:rsidP="002F7F3A">
      <w:pPr>
        <w:pStyle w:val="Akapitzlist"/>
        <w:numPr>
          <w:ilvl w:val="0"/>
          <w:numId w:val="75"/>
        </w:numPr>
        <w:tabs>
          <w:tab w:val="num" w:pos="1288"/>
        </w:tabs>
        <w:ind w:hanging="577"/>
        <w:jc w:val="both"/>
        <w:rPr>
          <w:rFonts w:ascii="Arial" w:hAnsi="Arial" w:cs="Arial"/>
          <w:sz w:val="22"/>
          <w:szCs w:val="22"/>
        </w:rPr>
      </w:pPr>
      <w:r w:rsidRPr="00691E0D">
        <w:rPr>
          <w:rFonts w:ascii="Arial" w:hAnsi="Arial" w:cs="Arial"/>
          <w:sz w:val="22"/>
          <w:szCs w:val="22"/>
        </w:rPr>
        <w:t>odbiór końcowy,</w:t>
      </w:r>
    </w:p>
    <w:p w14:paraId="40B2BC6D" w14:textId="77777777" w:rsidR="00A41C37" w:rsidRPr="00691E0D" w:rsidRDefault="00A41C37" w:rsidP="002F7F3A">
      <w:pPr>
        <w:pStyle w:val="Akapitzlist"/>
        <w:numPr>
          <w:ilvl w:val="0"/>
          <w:numId w:val="75"/>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14:paraId="23F36722" w14:textId="77777777" w:rsidR="00A41C37" w:rsidRPr="00691E0D" w:rsidRDefault="00A41C37" w:rsidP="002F7F3A">
      <w:pPr>
        <w:pStyle w:val="Akapitzlist"/>
        <w:numPr>
          <w:ilvl w:val="0"/>
          <w:numId w:val="75"/>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14:paraId="4BC84C68" w14:textId="77777777" w:rsidR="00A41C37" w:rsidRPr="000628C3" w:rsidRDefault="00A41C37" w:rsidP="002F7F3A">
      <w:pPr>
        <w:numPr>
          <w:ilvl w:val="0"/>
          <w:numId w:val="61"/>
        </w:numPr>
        <w:shd w:val="clear" w:color="auto" w:fill="FFFFFF"/>
        <w:tabs>
          <w:tab w:val="left" w:pos="284"/>
        </w:tabs>
        <w:ind w:left="283" w:hanging="357"/>
        <w:jc w:val="both"/>
        <w:rPr>
          <w:rFonts w:ascii="Arial" w:hAnsi="Arial" w:cs="Arial"/>
          <w:sz w:val="22"/>
          <w:szCs w:val="22"/>
        </w:rPr>
      </w:pPr>
      <w:r>
        <w:rPr>
          <w:rFonts w:ascii="Arial" w:hAnsi="Arial" w:cs="Arial"/>
          <w:sz w:val="22"/>
          <w:szCs w:val="22"/>
        </w:rPr>
        <w:t>Wykonawca</w:t>
      </w:r>
      <w:r w:rsidRPr="000628C3">
        <w:rPr>
          <w:rFonts w:ascii="Arial" w:hAnsi="Arial" w:cs="Arial"/>
          <w:sz w:val="22"/>
          <w:szCs w:val="22"/>
        </w:rPr>
        <w:t xml:space="preserve"> obowiązany jest </w:t>
      </w:r>
      <w:r>
        <w:rPr>
          <w:rFonts w:ascii="Arial" w:hAnsi="Arial" w:cs="Arial"/>
          <w:sz w:val="22"/>
          <w:szCs w:val="22"/>
        </w:rPr>
        <w:t xml:space="preserve">powiadomić Zamawiającego w formie pisemnej lub elektronicznej o terminie </w:t>
      </w:r>
      <w:r w:rsidRPr="00F91188">
        <w:rPr>
          <w:rFonts w:ascii="Arial" w:hAnsi="Arial" w:cs="Arial"/>
          <w:sz w:val="22"/>
          <w:szCs w:val="22"/>
        </w:rPr>
        <w:t xml:space="preserve"> wykonania robót ulegających zakryciu lub zanikających z wyprzedzeniem</w:t>
      </w:r>
      <w:r w:rsidRPr="000628C3">
        <w:rPr>
          <w:rFonts w:ascii="Arial" w:hAnsi="Arial" w:cs="Arial"/>
          <w:sz w:val="22"/>
          <w:szCs w:val="22"/>
        </w:rPr>
        <w:t xml:space="preserve"> umożliwiającym sprawdzenie ich wykonania, tj. co najmniej na dwa dni robocze przed terminem ich wykonania.</w:t>
      </w:r>
    </w:p>
    <w:p w14:paraId="5E280F71"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Odbiory robót zanikających dokonywane będą przez Inspektora Nadzoru Inwestorskiego</w:t>
      </w:r>
      <w:r>
        <w:rPr>
          <w:rFonts w:ascii="Arial" w:hAnsi="Arial" w:cs="Arial"/>
          <w:sz w:val="22"/>
          <w:szCs w:val="22"/>
        </w:rPr>
        <w:t xml:space="preserve"> / </w:t>
      </w:r>
      <w:r w:rsidRPr="00691E0D">
        <w:rPr>
          <w:rFonts w:ascii="Arial" w:hAnsi="Arial" w:cs="Arial"/>
          <w:sz w:val="22"/>
          <w:szCs w:val="22"/>
        </w:rPr>
        <w:t xml:space="preserve"> Zamawiającego oraz na podstawie pisemnego </w:t>
      </w:r>
      <w:r w:rsidRPr="00F91188">
        <w:rPr>
          <w:rFonts w:ascii="Arial" w:hAnsi="Arial" w:cs="Arial"/>
          <w:sz w:val="22"/>
          <w:szCs w:val="22"/>
        </w:rPr>
        <w:t xml:space="preserve">zgłoszenia </w:t>
      </w:r>
      <w:r w:rsidRPr="00691E0D">
        <w:rPr>
          <w:rFonts w:ascii="Arial" w:hAnsi="Arial" w:cs="Arial"/>
          <w:sz w:val="22"/>
          <w:szCs w:val="22"/>
        </w:rPr>
        <w:t xml:space="preserve">w ciągu 7 dni od daty zgłoszenia. Komisyjny odbiór końcowy robót zorganizowany będzie przez Zamawiającego w terminie </w:t>
      </w:r>
      <w:r>
        <w:rPr>
          <w:rFonts w:ascii="Arial" w:hAnsi="Arial" w:cs="Arial"/>
          <w:sz w:val="22"/>
          <w:szCs w:val="22"/>
        </w:rPr>
        <w:t xml:space="preserve">do </w:t>
      </w:r>
      <w:r w:rsidRPr="00691E0D">
        <w:rPr>
          <w:rFonts w:ascii="Arial" w:hAnsi="Arial" w:cs="Arial"/>
          <w:sz w:val="22"/>
          <w:szCs w:val="22"/>
        </w:rPr>
        <w:t>14 dni od daty zgłoszenia i potwierdzenia gotowości wykonanych robót do odbioru przez Inspektora Nadzoru Inwestorskiego</w:t>
      </w:r>
      <w:r>
        <w:rPr>
          <w:rFonts w:ascii="Arial" w:hAnsi="Arial" w:cs="Arial"/>
          <w:sz w:val="22"/>
          <w:szCs w:val="22"/>
        </w:rPr>
        <w:t xml:space="preserve"> / Zamawiającego</w:t>
      </w:r>
      <w:r w:rsidRPr="00691E0D">
        <w:rPr>
          <w:rFonts w:ascii="Arial" w:hAnsi="Arial" w:cs="Arial"/>
          <w:sz w:val="22"/>
          <w:szCs w:val="22"/>
        </w:rPr>
        <w:t xml:space="preserve">. </w:t>
      </w:r>
    </w:p>
    <w:p w14:paraId="41E53DD7"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W przypadku nie powiadomienia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adzoru</w:t>
      </w:r>
      <w:r>
        <w:rPr>
          <w:rFonts w:ascii="Arial" w:hAnsi="Arial" w:cs="Arial"/>
          <w:sz w:val="22"/>
          <w:szCs w:val="22"/>
        </w:rPr>
        <w:t xml:space="preserve"> / Zamawiającego</w:t>
      </w:r>
      <w:r w:rsidRPr="00691E0D">
        <w:rPr>
          <w:rFonts w:ascii="Arial" w:hAnsi="Arial" w:cs="Arial"/>
          <w:sz w:val="22"/>
          <w:szCs w:val="22"/>
        </w:rPr>
        <w:t xml:space="preserve">, iż część robót ulega zakryciu lub zaniknie bądź nie uzyska zgody </w:t>
      </w:r>
      <w:r>
        <w:rPr>
          <w:rFonts w:ascii="Arial" w:hAnsi="Arial" w:cs="Arial"/>
          <w:sz w:val="22"/>
          <w:szCs w:val="22"/>
        </w:rPr>
        <w:t>I</w:t>
      </w:r>
      <w:r w:rsidRPr="00691E0D">
        <w:rPr>
          <w:rFonts w:ascii="Arial" w:hAnsi="Arial" w:cs="Arial"/>
          <w:sz w:val="22"/>
          <w:szCs w:val="22"/>
        </w:rPr>
        <w:t xml:space="preserve">nspektora </w:t>
      </w:r>
      <w:r>
        <w:rPr>
          <w:rFonts w:ascii="Arial" w:hAnsi="Arial" w:cs="Arial"/>
          <w:sz w:val="22"/>
          <w:szCs w:val="22"/>
        </w:rPr>
        <w:t>n</w:t>
      </w:r>
      <w:r w:rsidRPr="00691E0D">
        <w:rPr>
          <w:rFonts w:ascii="Arial" w:hAnsi="Arial" w:cs="Arial"/>
          <w:sz w:val="22"/>
          <w:szCs w:val="22"/>
        </w:rPr>
        <w:t xml:space="preserve">adzoru </w:t>
      </w:r>
      <w:r>
        <w:rPr>
          <w:rFonts w:ascii="Arial" w:hAnsi="Arial" w:cs="Arial"/>
          <w:sz w:val="22"/>
          <w:szCs w:val="22"/>
        </w:rPr>
        <w:t>I</w:t>
      </w:r>
      <w:r w:rsidRPr="00691E0D">
        <w:rPr>
          <w:rFonts w:ascii="Arial" w:hAnsi="Arial" w:cs="Arial"/>
          <w:sz w:val="22"/>
          <w:szCs w:val="22"/>
        </w:rPr>
        <w:t>nwestorskiego</w:t>
      </w:r>
      <w:r>
        <w:rPr>
          <w:rFonts w:ascii="Arial" w:hAnsi="Arial" w:cs="Arial"/>
          <w:sz w:val="22"/>
          <w:szCs w:val="22"/>
        </w:rPr>
        <w:t xml:space="preserve"> / Zamawiającego</w:t>
      </w:r>
      <w:r w:rsidRPr="00691E0D">
        <w:rPr>
          <w:rFonts w:ascii="Arial" w:hAnsi="Arial" w:cs="Arial"/>
          <w:sz w:val="22"/>
          <w:szCs w:val="22"/>
        </w:rPr>
        <w:t xml:space="preserve"> na zakrycie tych robót, na wniosek inspektora nadzoru</w:t>
      </w:r>
      <w:r>
        <w:rPr>
          <w:rFonts w:ascii="Arial" w:hAnsi="Arial" w:cs="Arial"/>
          <w:sz w:val="22"/>
          <w:szCs w:val="22"/>
        </w:rPr>
        <w:t xml:space="preserve"> / Zamawiającego</w:t>
      </w:r>
      <w:r w:rsidRPr="00691E0D">
        <w:rPr>
          <w:rFonts w:ascii="Arial" w:hAnsi="Arial" w:cs="Arial"/>
          <w:sz w:val="22"/>
          <w:szCs w:val="22"/>
        </w:rPr>
        <w:t xml:space="preserve"> Wykonawca będzie musiał na swój koszt dokonać odkrywek lub odwiertów w celu </w:t>
      </w:r>
      <w:r w:rsidRPr="00691E0D">
        <w:rPr>
          <w:rFonts w:ascii="Arial" w:hAnsi="Arial" w:cs="Arial"/>
          <w:sz w:val="22"/>
          <w:szCs w:val="22"/>
        </w:rPr>
        <w:lastRenderedPageBreak/>
        <w:t>sprawdzenia prawidłowości wykonania prac, a po sprawdzeniu doprowadzić elementy do prawidłowego stanu również na swój koszt.</w:t>
      </w:r>
    </w:p>
    <w:p w14:paraId="12822824"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r>
        <w:rPr>
          <w:rFonts w:ascii="Arial" w:hAnsi="Arial" w:cs="Arial"/>
          <w:sz w:val="22"/>
          <w:szCs w:val="22"/>
        </w:rPr>
        <w:t xml:space="preserve"> / Zamawiający.</w:t>
      </w:r>
    </w:p>
    <w:p w14:paraId="264AA80C" w14:textId="17E221A9"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Odbioru dokonują </w:t>
      </w:r>
      <w:r>
        <w:rPr>
          <w:rFonts w:ascii="Arial" w:hAnsi="Arial" w:cs="Arial"/>
          <w:sz w:val="22"/>
          <w:szCs w:val="22"/>
        </w:rPr>
        <w:t xml:space="preserve">Inspektor Nadzoru / </w:t>
      </w:r>
      <w:r w:rsidRPr="00691E0D">
        <w:rPr>
          <w:rFonts w:ascii="Arial" w:hAnsi="Arial" w:cs="Arial"/>
          <w:sz w:val="22"/>
          <w:szCs w:val="22"/>
        </w:rPr>
        <w:t>Zamawiając</w:t>
      </w:r>
      <w:r>
        <w:rPr>
          <w:rFonts w:ascii="Arial" w:hAnsi="Arial" w:cs="Arial"/>
          <w:sz w:val="22"/>
          <w:szCs w:val="22"/>
        </w:rPr>
        <w:t>y</w:t>
      </w:r>
      <w:r w:rsidRPr="00691E0D">
        <w:rPr>
          <w:rFonts w:ascii="Arial" w:hAnsi="Arial" w:cs="Arial"/>
          <w:sz w:val="22"/>
          <w:szCs w:val="22"/>
        </w:rPr>
        <w:t xml:space="preserve"> i Wykonawc</w:t>
      </w:r>
      <w:r>
        <w:rPr>
          <w:rFonts w:ascii="Arial" w:hAnsi="Arial" w:cs="Arial"/>
          <w:sz w:val="22"/>
          <w:szCs w:val="22"/>
        </w:rPr>
        <w:t>a</w:t>
      </w:r>
      <w:r w:rsidRPr="00691E0D">
        <w:rPr>
          <w:rFonts w:ascii="Arial" w:hAnsi="Arial" w:cs="Arial"/>
          <w:sz w:val="22"/>
          <w:szCs w:val="22"/>
        </w:rPr>
        <w:t xml:space="preserve"> w formie protokołu odbioru robót podpisanego przez strony umowy.</w:t>
      </w:r>
    </w:p>
    <w:p w14:paraId="191DAC54" w14:textId="59320A2A"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Zamawiającego na piśmie</w:t>
      </w:r>
      <w:r w:rsidR="00D47B6B">
        <w:rPr>
          <w:rFonts w:ascii="Arial" w:hAnsi="Arial" w:cs="Arial"/>
          <w:sz w:val="22"/>
          <w:szCs w:val="22"/>
        </w:rPr>
        <w:t xml:space="preserve"> </w:t>
      </w:r>
      <w:r w:rsidRPr="00691E0D">
        <w:rPr>
          <w:rFonts w:ascii="Arial" w:hAnsi="Arial" w:cs="Arial"/>
          <w:sz w:val="22"/>
          <w:szCs w:val="22"/>
        </w:rPr>
        <w:t>przed planowanym końcowym odbiorem robót.</w:t>
      </w:r>
    </w:p>
    <w:p w14:paraId="2268CF6F"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14:paraId="29EAA2A7"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296EA587"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14:paraId="14D1031D"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14:paraId="3171258F" w14:textId="77777777" w:rsidR="00A41C37" w:rsidRPr="00691E0D" w:rsidRDefault="00A41C37" w:rsidP="002F7F3A">
      <w:pPr>
        <w:pStyle w:val="Tekstpodstawowy"/>
        <w:numPr>
          <w:ilvl w:val="0"/>
          <w:numId w:val="82"/>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14:paraId="5CBAB75D" w14:textId="77777777" w:rsidR="00A41C37" w:rsidRPr="00405699" w:rsidRDefault="00A41C37" w:rsidP="002F7F3A">
      <w:pPr>
        <w:pStyle w:val="Tekstpodstawowy"/>
        <w:numPr>
          <w:ilvl w:val="0"/>
          <w:numId w:val="82"/>
        </w:numPr>
        <w:tabs>
          <w:tab w:val="left" w:pos="717"/>
        </w:tabs>
        <w:spacing w:line="240" w:lineRule="auto"/>
        <w:ind w:left="717" w:hanging="360"/>
        <w:rPr>
          <w:rFonts w:ascii="Arial" w:hAnsi="Arial" w:cs="Arial"/>
          <w:b w:val="0"/>
          <w:bCs/>
          <w:sz w:val="22"/>
          <w:szCs w:val="22"/>
        </w:rPr>
      </w:pPr>
      <w:r w:rsidRPr="00405699">
        <w:rPr>
          <w:rFonts w:ascii="Arial" w:hAnsi="Arial" w:cs="Arial"/>
          <w:b w:val="0"/>
          <w:bCs/>
          <w:sz w:val="22"/>
          <w:szCs w:val="22"/>
        </w:rPr>
        <w:t>dokumentację powykonawczą obiektu budowlanego ze wszystkimi zmianami dokonanymi w toku budowy, potwierdzonymi przez Inspektora Nadzoru Inwestorskiego/ Zamawiającego oraz nadzór autorski,</w:t>
      </w:r>
    </w:p>
    <w:p w14:paraId="02195184" w14:textId="77777777" w:rsidR="00A41C37" w:rsidRPr="00691E0D" w:rsidRDefault="00A41C37" w:rsidP="002F7F3A">
      <w:pPr>
        <w:pStyle w:val="Tekstpodstawowy"/>
        <w:numPr>
          <w:ilvl w:val="0"/>
          <w:numId w:val="82"/>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14:paraId="2058E98E"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0E04B3B3"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656E8C9A"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5D14E116"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w:t>
      </w:r>
      <w:r>
        <w:rPr>
          <w:rFonts w:ascii="Arial" w:hAnsi="Arial" w:cs="Arial"/>
          <w:sz w:val="22"/>
          <w:szCs w:val="22"/>
        </w:rPr>
        <w:t>,</w:t>
      </w:r>
      <w:r w:rsidRPr="00691E0D">
        <w:rPr>
          <w:rFonts w:ascii="Arial" w:hAnsi="Arial" w:cs="Arial"/>
          <w:sz w:val="22"/>
          <w:szCs w:val="22"/>
        </w:rPr>
        <w:t xml:space="preserve"> żądając jednocześnie wyznaczenia terminu wznowienia odbioru końcowego robót. W terminie trzech dni roboczych od daty otrzymania pisemnego zawiadomienia Wykonawcy – Zamawiający na piśmie zawiadomi Wykonawcę o terminie odbioru robót.</w:t>
      </w:r>
    </w:p>
    <w:p w14:paraId="050BED7A"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14:paraId="35A204B0" w14:textId="6FBCC8D1" w:rsidR="00A41C37" w:rsidRPr="00691E0D" w:rsidRDefault="00A41C37" w:rsidP="002F7F3A">
      <w:pPr>
        <w:pStyle w:val="Akapitzlist"/>
        <w:numPr>
          <w:ilvl w:val="0"/>
          <w:numId w:val="62"/>
        </w:numPr>
        <w:ind w:left="851"/>
        <w:jc w:val="both"/>
        <w:rPr>
          <w:rFonts w:ascii="Arial" w:hAnsi="Arial" w:cs="Arial"/>
          <w:sz w:val="22"/>
          <w:szCs w:val="22"/>
        </w:rPr>
      </w:pPr>
      <w:bookmarkStart w:id="58" w:name="_Hlk505449044"/>
      <w:r w:rsidRPr="00691E0D">
        <w:rPr>
          <w:rFonts w:ascii="Arial" w:eastAsia="SimSun" w:hAnsi="Arial" w:cs="Arial"/>
          <w:kern w:val="3"/>
          <w:sz w:val="22"/>
          <w:szCs w:val="22"/>
          <w:lang w:eastAsia="zh-CN" w:bidi="hi-IN"/>
        </w:rPr>
        <w:t xml:space="preserve">odebrać przedmiot umowy </w:t>
      </w:r>
      <w:bookmarkEnd w:id="58"/>
      <w:r w:rsidRPr="00691E0D">
        <w:rPr>
          <w:rFonts w:ascii="Arial" w:eastAsia="SimSun" w:hAnsi="Arial" w:cs="Arial"/>
          <w:kern w:val="3"/>
          <w:sz w:val="22"/>
          <w:szCs w:val="22"/>
          <w:lang w:eastAsia="zh-CN" w:bidi="hi-IN"/>
        </w:rPr>
        <w:t>i</w:t>
      </w:r>
      <w:r w:rsidR="00D47B6B">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proporcjonalnie do zakresu rzeczowego przedmiotu odbioru zawierającego wady, jeżeli wady te umożliwiają użytkowanie przedmiotu umowy,</w:t>
      </w:r>
    </w:p>
    <w:p w14:paraId="239AA397" w14:textId="2C821DBA"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AC023A">
        <w:rPr>
          <w:rFonts w:ascii="Arial" w:eastAsia="SimSun" w:hAnsi="Arial" w:cs="Arial"/>
          <w:kern w:val="3"/>
          <w:sz w:val="22"/>
          <w:szCs w:val="22"/>
          <w:lang w:eastAsia="zh-CN" w:bidi="hi-IN"/>
        </w:rPr>
        <w:t xml:space="preserve"> </w:t>
      </w:r>
      <w:r w:rsidRPr="00691E0D">
        <w:rPr>
          <w:rFonts w:ascii="Arial" w:hAnsi="Arial" w:cs="Arial"/>
          <w:sz w:val="22"/>
          <w:szCs w:val="22"/>
        </w:rPr>
        <w:t>obniżyć wynagrodzenie o szacunkowy koszt usunięcia wad przez innego wykonawcę,</w:t>
      </w:r>
    </w:p>
    <w:p w14:paraId="7E828E8D" w14:textId="77777777"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14:paraId="71A3A7FD" w14:textId="77777777"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14:paraId="2E707CFD" w14:textId="77777777"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hAnsi="Arial" w:cs="Arial"/>
          <w:sz w:val="22"/>
          <w:szCs w:val="22"/>
        </w:rPr>
        <w:t>odstąpić od umowy,</w:t>
      </w:r>
    </w:p>
    <w:p w14:paraId="2C77B4ED" w14:textId="58C584BD" w:rsidR="00A41C37" w:rsidRPr="00691E0D" w:rsidRDefault="00A41C37" w:rsidP="002F7F3A">
      <w:pPr>
        <w:pStyle w:val="Akapitzlist"/>
        <w:numPr>
          <w:ilvl w:val="0"/>
          <w:numId w:val="62"/>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AC023A">
        <w:rPr>
          <w:rFonts w:ascii="Arial" w:eastAsia="SimSun" w:hAnsi="Arial" w:cs="Arial"/>
          <w:kern w:val="3"/>
          <w:sz w:val="22"/>
          <w:szCs w:val="22"/>
          <w:lang w:eastAsia="zh-CN" w:bidi="hi-IN"/>
        </w:rPr>
        <w:t xml:space="preserve"> </w:t>
      </w:r>
      <w:r w:rsidRPr="00691E0D">
        <w:rPr>
          <w:rFonts w:ascii="Arial" w:eastAsia="SimSun" w:hAnsi="Arial" w:cs="Arial"/>
          <w:kern w:val="3"/>
          <w:sz w:val="22"/>
          <w:szCs w:val="22"/>
          <w:lang w:eastAsia="zh-CN" w:bidi="hi-IN"/>
        </w:rPr>
        <w:t>zlecić na koszt Wykonawcy usunięcie zastępcze wadliwej części robót.</w:t>
      </w:r>
    </w:p>
    <w:p w14:paraId="0764B8B9"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Zamawiający wyznacza terminy przeglądu wykonanego przedmiotu umowy po odbiorze końcowym robót w okresie gwarancji, a w razie stwierdzenia wad i usterek także termin ich usunięcia.</w:t>
      </w:r>
    </w:p>
    <w:p w14:paraId="3E0F55C4" w14:textId="77777777" w:rsidR="00A41C37" w:rsidRPr="00FA634B"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6D5A21C2"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14:paraId="35CDFC59"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14:paraId="3A56B953" w14:textId="77777777" w:rsidR="00A41C37" w:rsidRPr="00691E0D" w:rsidRDefault="00A41C37" w:rsidP="002F7F3A">
      <w:pPr>
        <w:numPr>
          <w:ilvl w:val="0"/>
          <w:numId w:val="61"/>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14:paraId="2C107A92" w14:textId="77777777" w:rsidR="00A41C37" w:rsidRDefault="00A41C37" w:rsidP="00A41C37">
      <w:pPr>
        <w:shd w:val="clear" w:color="auto" w:fill="FFFFFF"/>
        <w:tabs>
          <w:tab w:val="left" w:pos="284"/>
        </w:tabs>
        <w:spacing w:before="120"/>
        <w:ind w:left="284"/>
        <w:jc w:val="both"/>
        <w:rPr>
          <w:rFonts w:ascii="Arial" w:hAnsi="Arial" w:cs="Arial"/>
          <w:sz w:val="22"/>
          <w:szCs w:val="22"/>
          <w:highlight w:val="yellow"/>
        </w:rPr>
      </w:pPr>
    </w:p>
    <w:p w14:paraId="0F3B0F94" w14:textId="77777777"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t>§ 14</w:t>
      </w:r>
    </w:p>
    <w:p w14:paraId="67D160C1" w14:textId="77777777"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6679AA99" w14:textId="45D55C00" w:rsidR="00A41C37" w:rsidRPr="002F16CC" w:rsidRDefault="00A41C37" w:rsidP="002F7F3A">
      <w:pPr>
        <w:pStyle w:val="Akapitzlist"/>
        <w:widowControl w:val="0"/>
        <w:numPr>
          <w:ilvl w:val="1"/>
          <w:numId w:val="88"/>
        </w:numPr>
        <w:suppressAutoHyphens/>
        <w:autoSpaceDN w:val="0"/>
        <w:jc w:val="both"/>
        <w:rPr>
          <w:rFonts w:ascii="Arial" w:hAnsi="Arial" w:cs="Arial"/>
          <w:sz w:val="22"/>
          <w:szCs w:val="22"/>
        </w:rPr>
      </w:pPr>
      <w:r w:rsidRPr="002F16CC">
        <w:rPr>
          <w:rFonts w:ascii="Arial" w:hAnsi="Arial" w:cs="Arial"/>
          <w:sz w:val="22"/>
          <w:szCs w:val="22"/>
        </w:rPr>
        <w:t>Zmiana nieistotnych</w:t>
      </w:r>
      <w:r w:rsidR="00FE4D62">
        <w:rPr>
          <w:rFonts w:ascii="Arial" w:hAnsi="Arial" w:cs="Arial"/>
          <w:sz w:val="22"/>
          <w:szCs w:val="22"/>
        </w:rPr>
        <w:t xml:space="preserve"> </w:t>
      </w:r>
      <w:r w:rsidRPr="002F16CC">
        <w:rPr>
          <w:rFonts w:ascii="Arial" w:hAnsi="Arial" w:cs="Arial"/>
          <w:sz w:val="22"/>
          <w:szCs w:val="22"/>
        </w:rPr>
        <w:t>postanowień</w:t>
      </w:r>
      <w:r w:rsidR="00FE4D62">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FE4D62">
        <w:rPr>
          <w:rFonts w:ascii="Arial" w:hAnsi="Arial" w:cs="Arial"/>
          <w:sz w:val="22"/>
          <w:szCs w:val="22"/>
        </w:rPr>
        <w:t xml:space="preserve"> </w:t>
      </w:r>
      <w:r w:rsidRPr="002F16CC">
        <w:rPr>
          <w:rFonts w:ascii="Arial" w:hAnsi="Arial" w:cs="Arial"/>
          <w:sz w:val="22"/>
          <w:szCs w:val="22"/>
        </w:rPr>
        <w:t>obustronną</w:t>
      </w:r>
      <w:r w:rsidR="00FE4D62">
        <w:rPr>
          <w:rFonts w:ascii="Arial" w:hAnsi="Arial" w:cs="Arial"/>
          <w:sz w:val="22"/>
          <w:szCs w:val="22"/>
        </w:rPr>
        <w:t xml:space="preserve"> </w:t>
      </w:r>
      <w:r w:rsidRPr="002F16CC">
        <w:rPr>
          <w:rFonts w:ascii="Arial" w:hAnsi="Arial" w:cs="Arial"/>
          <w:sz w:val="22"/>
          <w:szCs w:val="22"/>
        </w:rPr>
        <w:t>wyrażoną</w:t>
      </w:r>
      <w:r w:rsidR="00FE4D62">
        <w:rPr>
          <w:rFonts w:ascii="Arial" w:hAnsi="Arial" w:cs="Arial"/>
          <w:sz w:val="22"/>
          <w:szCs w:val="22"/>
        </w:rPr>
        <w:t xml:space="preserve"> </w:t>
      </w:r>
      <w:r w:rsidRPr="002F16CC">
        <w:rPr>
          <w:rFonts w:ascii="Arial" w:hAnsi="Arial" w:cs="Arial"/>
          <w:sz w:val="22"/>
          <w:szCs w:val="22"/>
        </w:rPr>
        <w:t>na</w:t>
      </w:r>
      <w:r w:rsidR="00FE4D62">
        <w:rPr>
          <w:rFonts w:ascii="Arial" w:hAnsi="Arial" w:cs="Arial"/>
          <w:sz w:val="22"/>
          <w:szCs w:val="22"/>
        </w:rPr>
        <w:t xml:space="preserve"> </w:t>
      </w:r>
      <w:r w:rsidRPr="002F16CC">
        <w:rPr>
          <w:rFonts w:ascii="Arial" w:hAnsi="Arial" w:cs="Arial"/>
          <w:sz w:val="22"/>
          <w:szCs w:val="22"/>
        </w:rPr>
        <w:t>piśmie</w:t>
      </w:r>
      <w:r w:rsidR="00FE4D62">
        <w:rPr>
          <w:rFonts w:ascii="Arial" w:hAnsi="Arial" w:cs="Arial"/>
          <w:sz w:val="22"/>
          <w:szCs w:val="22"/>
        </w:rPr>
        <w:t xml:space="preserve"> </w:t>
      </w:r>
      <w:r w:rsidRPr="002F16CC">
        <w:rPr>
          <w:rFonts w:ascii="Arial" w:hAnsi="Arial" w:cs="Arial"/>
          <w:sz w:val="22"/>
          <w:szCs w:val="22"/>
        </w:rPr>
        <w:t>pod</w:t>
      </w:r>
      <w:r w:rsidR="00FE4D62">
        <w:rPr>
          <w:rFonts w:ascii="Arial" w:hAnsi="Arial" w:cs="Arial"/>
          <w:sz w:val="22"/>
          <w:szCs w:val="22"/>
        </w:rPr>
        <w:t xml:space="preserve"> </w:t>
      </w:r>
      <w:r w:rsidRPr="002F16CC">
        <w:rPr>
          <w:rFonts w:ascii="Arial" w:hAnsi="Arial" w:cs="Arial"/>
          <w:sz w:val="22"/>
          <w:szCs w:val="22"/>
        </w:rPr>
        <w:t>rygorem</w:t>
      </w:r>
      <w:r w:rsidR="00FE4D62">
        <w:rPr>
          <w:rFonts w:ascii="Arial" w:hAnsi="Arial" w:cs="Arial"/>
          <w:sz w:val="22"/>
          <w:szCs w:val="22"/>
        </w:rPr>
        <w:t xml:space="preserve"> </w:t>
      </w:r>
      <w:r w:rsidRPr="002F16CC">
        <w:rPr>
          <w:rFonts w:ascii="Arial" w:hAnsi="Arial" w:cs="Arial"/>
          <w:sz w:val="22"/>
          <w:szCs w:val="22"/>
        </w:rPr>
        <w:t>nieważności.</w:t>
      </w:r>
    </w:p>
    <w:p w14:paraId="64928B4B" w14:textId="253745D7" w:rsidR="00A41C37" w:rsidRPr="002F16CC" w:rsidRDefault="00A41C37" w:rsidP="002F7F3A">
      <w:pPr>
        <w:pStyle w:val="Akapitzlist"/>
        <w:widowControl w:val="0"/>
        <w:numPr>
          <w:ilvl w:val="1"/>
          <w:numId w:val="88"/>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FE4D62">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14:paraId="64F6A2AC" w14:textId="2B331DAF"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FE4D62">
        <w:rPr>
          <w:rFonts w:ascii="Arial" w:hAnsi="Arial" w:cs="Arial"/>
          <w:sz w:val="22"/>
          <w:szCs w:val="22"/>
        </w:rPr>
        <w:t xml:space="preserve"> </w:t>
      </w:r>
      <w:r w:rsidRPr="002F16CC">
        <w:rPr>
          <w:rFonts w:ascii="Arial" w:hAnsi="Arial" w:cs="Arial"/>
          <w:sz w:val="22"/>
          <w:szCs w:val="22"/>
        </w:rPr>
        <w:t xml:space="preserve">możliwość niezrealizowania pełnego zakresu przedmiotu zamówienia wraz </w:t>
      </w:r>
      <w:r>
        <w:rPr>
          <w:rFonts w:ascii="Arial" w:hAnsi="Arial" w:cs="Arial"/>
          <w:sz w:val="22"/>
          <w:szCs w:val="22"/>
        </w:rPr>
        <w:br/>
      </w:r>
      <w:r w:rsidRPr="002F16CC">
        <w:rPr>
          <w:rFonts w:ascii="Arial" w:hAnsi="Arial" w:cs="Arial"/>
          <w:sz w:val="22"/>
          <w:szCs w:val="22"/>
        </w:rPr>
        <w:t>z odpowiednim</w:t>
      </w:r>
      <w:r w:rsidR="00FE4D62">
        <w:rPr>
          <w:rFonts w:ascii="Arial" w:hAnsi="Arial" w:cs="Arial"/>
          <w:sz w:val="22"/>
          <w:szCs w:val="22"/>
        </w:rPr>
        <w:t xml:space="preserve"> </w:t>
      </w:r>
      <w:r w:rsidRPr="002F16CC">
        <w:rPr>
          <w:rFonts w:ascii="Arial" w:hAnsi="Arial" w:cs="Arial"/>
          <w:sz w:val="22"/>
          <w:szCs w:val="22"/>
        </w:rPr>
        <w:t>zmniejszeniem wynagrodzenia umownego;</w:t>
      </w:r>
    </w:p>
    <w:p w14:paraId="64CB85EF" w14:textId="77777777"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6EDE1FC7" w14:textId="77777777" w:rsidR="00A41C37" w:rsidRPr="002F16CC" w:rsidRDefault="00A41C37" w:rsidP="00A41C37">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14:paraId="5A75FC18" w14:textId="53AA8A3E" w:rsidR="00A41C37" w:rsidRPr="002F16CC" w:rsidRDefault="00A41C37" w:rsidP="00A41C37">
      <w:pPr>
        <w:widowControl w:val="0"/>
        <w:suppressAutoHyphens/>
        <w:autoSpaceDN w:val="0"/>
        <w:ind w:left="709"/>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bb) wystąpieniem nietypowych dla klimatu polskiego warunków atmosferycznych odbiegających od</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FE4D62">
        <w:rPr>
          <w:rFonts w:ascii="Arial" w:eastAsia="SimSun" w:hAnsi="Arial" w:cs="Arial"/>
          <w:kern w:val="3"/>
          <w:sz w:val="22"/>
          <w:szCs w:val="22"/>
          <w:lang w:eastAsia="zh-CN" w:bidi="hi-IN"/>
        </w:rPr>
        <w:t xml:space="preserve"> </w:t>
      </w:r>
      <w:r w:rsidRPr="00F91188">
        <w:rPr>
          <w:rFonts w:ascii="Arial" w:eastAsia="SimSun" w:hAnsi="Arial" w:cs="Arial"/>
          <w:kern w:val="3"/>
          <w:sz w:val="22"/>
          <w:szCs w:val="22"/>
          <w:lang w:eastAsia="zh-CN" w:bidi="hi-IN"/>
        </w:rPr>
        <w:t>polskim potwierdzonych przez Wykonawcę i Zamawiającego;</w:t>
      </w:r>
    </w:p>
    <w:p w14:paraId="7B5506A6" w14:textId="497CF882" w:rsidR="00A41C37" w:rsidRPr="002F16CC" w:rsidRDefault="00A41C37" w:rsidP="002F7F3A">
      <w:pPr>
        <w:pStyle w:val="Akapitzlist"/>
        <w:widowControl w:val="0"/>
        <w:numPr>
          <w:ilvl w:val="0"/>
          <w:numId w:val="89"/>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FE4D62">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FE4D62">
        <w:rPr>
          <w:rFonts w:ascii="Arial" w:hAnsi="Arial" w:cs="Arial"/>
          <w:sz w:val="22"/>
          <w:szCs w:val="22"/>
        </w:rPr>
        <w:t xml:space="preserve"> </w:t>
      </w:r>
      <w:r w:rsidRPr="002F16CC">
        <w:rPr>
          <w:rFonts w:ascii="Arial" w:hAnsi="Arial" w:cs="Arial"/>
          <w:sz w:val="22"/>
          <w:szCs w:val="22"/>
        </w:rPr>
        <w:t>występującymi w związku z przedłużeniem tego terminu;</w:t>
      </w:r>
    </w:p>
    <w:p w14:paraId="07ECF7A8" w14:textId="5A56808C"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FE4D62">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14:paraId="28E5AA7F" w14:textId="299719A7"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FE4D62">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FE4D62">
        <w:rPr>
          <w:rFonts w:ascii="Arial" w:hAnsi="Arial" w:cs="Arial"/>
          <w:sz w:val="22"/>
          <w:szCs w:val="22"/>
        </w:rPr>
        <w:t xml:space="preserve"> </w:t>
      </w:r>
      <w:r w:rsidRPr="002F16CC">
        <w:rPr>
          <w:rFonts w:ascii="Arial" w:hAnsi="Arial" w:cs="Arial"/>
          <w:sz w:val="22"/>
          <w:szCs w:val="22"/>
        </w:rPr>
        <w:t xml:space="preserve">innych rozwiązań technicznych/technologicznych, materiałowych niż wskazane </w:t>
      </w:r>
      <w:r>
        <w:rPr>
          <w:rFonts w:ascii="Arial" w:hAnsi="Arial" w:cs="Arial"/>
          <w:sz w:val="22"/>
          <w:szCs w:val="22"/>
        </w:rPr>
        <w:br/>
      </w:r>
      <w:r w:rsidRPr="002F16CC">
        <w:rPr>
          <w:rFonts w:ascii="Arial" w:hAnsi="Arial" w:cs="Arial"/>
          <w:sz w:val="22"/>
          <w:szCs w:val="22"/>
        </w:rPr>
        <w:t>w dokumentacji projektowej, w sytuacji gdy zastosowanie przewidzianych rozwiązań groziłoby niewykonaniem lub</w:t>
      </w:r>
      <w:r w:rsidR="00FE4D62">
        <w:rPr>
          <w:rFonts w:ascii="Arial" w:hAnsi="Arial" w:cs="Arial"/>
          <w:sz w:val="22"/>
          <w:szCs w:val="22"/>
        </w:rPr>
        <w:t xml:space="preserve"> </w:t>
      </w:r>
      <w:r w:rsidRPr="002F16CC">
        <w:rPr>
          <w:rFonts w:ascii="Arial" w:hAnsi="Arial" w:cs="Arial"/>
          <w:sz w:val="22"/>
          <w:szCs w:val="22"/>
        </w:rPr>
        <w:t xml:space="preserve">wadliwym wykonaniem projektu bądź ze względu na </w:t>
      </w:r>
      <w:r w:rsidRPr="002F16CC">
        <w:rPr>
          <w:rFonts w:ascii="Arial" w:hAnsi="Arial" w:cs="Arial"/>
          <w:sz w:val="22"/>
          <w:szCs w:val="22"/>
        </w:rPr>
        <w:lastRenderedPageBreak/>
        <w:t>zmiany obowiązującego prawa;</w:t>
      </w:r>
    </w:p>
    <w:p w14:paraId="0DCA8209" w14:textId="5E890E05"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FA0CDA">
        <w:rPr>
          <w:rFonts w:ascii="Arial" w:hAnsi="Arial" w:cs="Arial"/>
          <w:sz w:val="22"/>
          <w:szCs w:val="22"/>
        </w:rPr>
        <w:t xml:space="preserve"> </w:t>
      </w:r>
      <w:r w:rsidRPr="002F16CC">
        <w:rPr>
          <w:rFonts w:ascii="Arial" w:hAnsi="Arial" w:cs="Arial"/>
          <w:sz w:val="22"/>
          <w:szCs w:val="22"/>
        </w:rPr>
        <w:t xml:space="preserve">osoby pod warunkiem, że nowe osoby będą spełniać wymagania (warunki) opisane dla tej osoby </w:t>
      </w:r>
      <w:r>
        <w:rPr>
          <w:rFonts w:ascii="Arial" w:hAnsi="Arial" w:cs="Arial"/>
          <w:sz w:val="22"/>
          <w:szCs w:val="22"/>
        </w:rPr>
        <w:br/>
      </w:r>
      <w:r w:rsidRPr="002F16CC">
        <w:rPr>
          <w:rFonts w:ascii="Arial" w:hAnsi="Arial" w:cs="Arial"/>
          <w:sz w:val="22"/>
          <w:szCs w:val="22"/>
        </w:rPr>
        <w:t>w</w:t>
      </w:r>
      <w:r w:rsidR="00FA0CDA">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FA0CDA">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FA0CDA">
        <w:rPr>
          <w:rFonts w:ascii="Arial" w:hAnsi="Arial" w:cs="Arial"/>
          <w:sz w:val="22"/>
          <w:szCs w:val="22"/>
        </w:rPr>
        <w:t xml:space="preserve"> </w:t>
      </w:r>
      <w:r w:rsidRPr="002F16CC">
        <w:rPr>
          <w:rFonts w:ascii="Arial" w:hAnsi="Arial" w:cs="Arial"/>
          <w:sz w:val="22"/>
          <w:szCs w:val="22"/>
        </w:rPr>
        <w:t>zamówienia;</w:t>
      </w:r>
    </w:p>
    <w:p w14:paraId="2CEB5A14" w14:textId="123E1B36"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FA0CDA">
        <w:rPr>
          <w:rFonts w:ascii="Arial" w:hAnsi="Arial" w:cs="Arial"/>
          <w:sz w:val="22"/>
          <w:szCs w:val="22"/>
        </w:rPr>
        <w:t xml:space="preserve"> </w:t>
      </w:r>
      <w:r w:rsidRPr="002F16CC">
        <w:rPr>
          <w:rFonts w:ascii="Arial" w:hAnsi="Arial" w:cs="Arial"/>
          <w:sz w:val="22"/>
          <w:szCs w:val="22"/>
        </w:rPr>
        <w:t xml:space="preserve">w celu wykazania spełniania warunków udziału w postępowaniu, o których mowa w art. 22 ust. 1 ustawy, pod warunkiem wykazania Zamawiającemu, </w:t>
      </w:r>
      <w:r>
        <w:rPr>
          <w:rFonts w:ascii="Arial" w:hAnsi="Arial" w:cs="Arial"/>
          <w:sz w:val="22"/>
          <w:szCs w:val="22"/>
        </w:rPr>
        <w:br/>
      </w:r>
      <w:r w:rsidRPr="002F16CC">
        <w:rPr>
          <w:rFonts w:ascii="Arial" w:hAnsi="Arial" w:cs="Arial"/>
          <w:sz w:val="22"/>
          <w:szCs w:val="22"/>
        </w:rPr>
        <w:t>iż proponowany inny podwykonawca lub Wykonawca samodzielnie spełnia je w stopniu nie mniejszym niż wymagany w trakcie postępowania o udzielenie zamówienia,</w:t>
      </w:r>
    </w:p>
    <w:p w14:paraId="5BEB7DB1" w14:textId="039DC1FC"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FA0CDA">
        <w:rPr>
          <w:rFonts w:ascii="Arial" w:hAnsi="Arial" w:cs="Arial"/>
          <w:sz w:val="22"/>
          <w:szCs w:val="22"/>
        </w:rPr>
        <w:t xml:space="preserve"> </w:t>
      </w:r>
      <w:r w:rsidRPr="002F16CC">
        <w:rPr>
          <w:rFonts w:ascii="Arial" w:hAnsi="Arial" w:cs="Arial"/>
          <w:sz w:val="22"/>
          <w:szCs w:val="22"/>
        </w:rPr>
        <w:t xml:space="preserve">wyższych niezależnych od wykonawcy, nie stanowiących jego </w:t>
      </w:r>
      <w:r>
        <w:rPr>
          <w:rFonts w:ascii="Arial" w:hAnsi="Arial" w:cs="Arial"/>
          <w:sz w:val="22"/>
          <w:szCs w:val="22"/>
        </w:rPr>
        <w:br/>
      </w:r>
      <w:r w:rsidRPr="002F16CC">
        <w:rPr>
          <w:rFonts w:ascii="Arial" w:hAnsi="Arial" w:cs="Arial"/>
          <w:sz w:val="22"/>
          <w:szCs w:val="22"/>
        </w:rPr>
        <w:t>i podwykonawców problemów</w:t>
      </w:r>
      <w:r w:rsidR="00FA0CDA">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FA0CDA">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FA0CDA">
        <w:rPr>
          <w:rFonts w:ascii="Arial" w:hAnsi="Arial" w:cs="Arial"/>
          <w:sz w:val="22"/>
          <w:szCs w:val="22"/>
        </w:rPr>
        <w:t xml:space="preserve"> </w:t>
      </w:r>
      <w:r w:rsidRPr="002F16CC">
        <w:rPr>
          <w:rFonts w:ascii="Arial" w:hAnsi="Arial" w:cs="Arial"/>
          <w:sz w:val="22"/>
          <w:szCs w:val="22"/>
        </w:rPr>
        <w:t>konsekwencji działania siły wyższej;</w:t>
      </w:r>
      <w:r w:rsidR="00FE4D62">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FE4D62">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FE4D62">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FE4D62">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14:paraId="7441D3A0" w14:textId="77777777" w:rsidR="00A41C37" w:rsidRPr="002F16CC" w:rsidRDefault="00A41C37" w:rsidP="002F7F3A">
      <w:pPr>
        <w:pStyle w:val="Akapitzlist"/>
        <w:widowControl w:val="0"/>
        <w:numPr>
          <w:ilvl w:val="0"/>
          <w:numId w:val="89"/>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14:paraId="1C60A9A6" w14:textId="77777777" w:rsidR="00A41C37" w:rsidRPr="002F16CC" w:rsidRDefault="00A41C37" w:rsidP="00A41C37">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a) wprowadzały warunków, które gdyby zostały ujęte w ramach procedury przetargowej udzielenia zamówienia umożliwiłyby dopuszczenie innych ofert niż ta, która została pierwotnie dopuszczona;</w:t>
      </w:r>
    </w:p>
    <w:p w14:paraId="4358F6FB" w14:textId="5627996B" w:rsidR="00A41C37" w:rsidRPr="002F16CC" w:rsidRDefault="00A41C37" w:rsidP="00A41C37">
      <w:pPr>
        <w:widowControl w:val="0"/>
        <w:suppressAutoHyphens/>
        <w:autoSpaceDN w:val="0"/>
        <w:ind w:left="360" w:firstLine="708"/>
        <w:jc w:val="both"/>
        <w:textAlignment w:val="baseline"/>
        <w:rPr>
          <w:rFonts w:ascii="Arial" w:eastAsia="SimSun" w:hAnsi="Arial" w:cs="Arial"/>
          <w:kern w:val="3"/>
          <w:sz w:val="22"/>
          <w:szCs w:val="22"/>
          <w:lang w:eastAsia="zh-CN" w:bidi="hi-IN"/>
        </w:rPr>
      </w:pPr>
      <w:r>
        <w:rPr>
          <w:rFonts w:ascii="Arial" w:eastAsia="SimSun" w:hAnsi="Arial" w:cs="Arial"/>
          <w:kern w:val="3"/>
          <w:sz w:val="22"/>
          <w:szCs w:val="22"/>
          <w:lang w:eastAsia="zh-CN" w:bidi="hi-IN"/>
        </w:rPr>
        <w:t>i</w:t>
      </w:r>
      <w:r w:rsidRPr="002F16CC">
        <w:rPr>
          <w:rFonts w:ascii="Arial" w:eastAsia="SimSun" w:hAnsi="Arial" w:cs="Arial"/>
          <w:kern w:val="3"/>
          <w:sz w:val="22"/>
          <w:szCs w:val="22"/>
          <w:lang w:eastAsia="zh-CN" w:bidi="hi-IN"/>
        </w:rPr>
        <w:t xml:space="preserve">b) modyfikowały równowagi ekonomicznej umowy na korzyść wykonawcy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sposób, który nie był</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14:paraId="4707E56F" w14:textId="4577FBB6" w:rsidR="00A41C37" w:rsidRPr="002F16CC" w:rsidRDefault="00A41C37" w:rsidP="002F7F3A">
      <w:pPr>
        <w:pStyle w:val="Akapitzlist"/>
        <w:widowControl w:val="0"/>
        <w:numPr>
          <w:ilvl w:val="0"/>
          <w:numId w:val="90"/>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FE4D62">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FE4D62">
        <w:rPr>
          <w:rFonts w:ascii="Arial" w:hAnsi="Arial" w:cs="Arial"/>
          <w:sz w:val="22"/>
          <w:szCs w:val="22"/>
        </w:rPr>
        <w:t xml:space="preserve"> </w:t>
      </w:r>
      <w:r w:rsidRPr="002F16CC">
        <w:rPr>
          <w:rFonts w:ascii="Arial" w:hAnsi="Arial" w:cs="Arial"/>
          <w:sz w:val="22"/>
          <w:szCs w:val="22"/>
        </w:rPr>
        <w:t>okoliczności:</w:t>
      </w:r>
    </w:p>
    <w:p w14:paraId="14F99C88" w14:textId="542F242A" w:rsidR="00A41C37" w:rsidRPr="002F16CC" w:rsidRDefault="00A41C37" w:rsidP="00A41C37">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1) zmiany dotyczą realizacji dodatkowych dostaw, usług lub robót budowlanych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od dotychczasowego</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14:paraId="46F6D2A4" w14:textId="0AE967F5"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14:paraId="05FBB121" w14:textId="3745CE5D"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14:paraId="23C6E069" w14:textId="0C0A8DA5"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14:paraId="1F9BD012" w14:textId="77777777" w:rsidR="00A41C37" w:rsidRPr="002F16CC" w:rsidRDefault="00A41C37" w:rsidP="00A41C37">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14:paraId="378A17A9" w14:textId="0BE8ADD7"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14:paraId="47BA6F0F" w14:textId="77777777"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b) wartość zmiany nie przekracza 50% wartości zamówienia określonej pierwotnie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w umowie;</w:t>
      </w:r>
    </w:p>
    <w:p w14:paraId="564362EC" w14:textId="77777777" w:rsidR="00A41C37" w:rsidRPr="002F16CC" w:rsidRDefault="00A41C37" w:rsidP="00A41C37">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14:paraId="7236D4B8" w14:textId="0A704927"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 xml:space="preserve">dotychczasowego Wykonawcy lub jego przedsiębiorstwa, o ile nowy </w:t>
      </w:r>
      <w:r w:rsidRPr="002F16CC">
        <w:rPr>
          <w:rFonts w:ascii="Arial" w:eastAsia="SimSun" w:hAnsi="Arial" w:cs="Arial"/>
          <w:kern w:val="3"/>
          <w:sz w:val="22"/>
          <w:szCs w:val="22"/>
          <w:lang w:eastAsia="zh-CN" w:bidi="hi-IN"/>
        </w:rPr>
        <w:lastRenderedPageBreak/>
        <w:t>wykonawca spełnia warunki udziału</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14:paraId="3C8B80A5" w14:textId="77777777"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14:paraId="4ED2FFB3" w14:textId="77777777" w:rsidR="00A41C37" w:rsidRPr="002F16CC" w:rsidRDefault="00A41C37" w:rsidP="00A41C37">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14:paraId="0FA853FE" w14:textId="73E593B3" w:rsidR="00A41C37" w:rsidRPr="002F16CC" w:rsidRDefault="00A41C37" w:rsidP="00A41C37">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14:paraId="47AAE235" w14:textId="77777777"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01B4E82B" w14:textId="77777777"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14:paraId="143B7617" w14:textId="77777777" w:rsidR="00A41C37"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482E1A3D" w14:textId="77777777"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14:paraId="2BB16463" w14:textId="77777777" w:rsidR="00A41C37" w:rsidRDefault="00A41C37" w:rsidP="00A41C37">
      <w:pPr>
        <w:widowControl w:val="0"/>
        <w:suppressAutoHyphens/>
        <w:autoSpaceDN w:val="0"/>
        <w:jc w:val="center"/>
        <w:textAlignment w:val="baseline"/>
        <w:rPr>
          <w:rFonts w:ascii="Arial" w:eastAsia="SimSun" w:hAnsi="Arial" w:cs="Arial"/>
          <w:b/>
          <w:kern w:val="3"/>
          <w:sz w:val="22"/>
          <w:szCs w:val="22"/>
          <w:lang w:eastAsia="zh-CN" w:bidi="hi-IN"/>
        </w:rPr>
      </w:pPr>
    </w:p>
    <w:p w14:paraId="4F64F5B7" w14:textId="77777777" w:rsidR="00A41C37" w:rsidRDefault="00A41C37" w:rsidP="00A41C37">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14:paraId="6F335FD2" w14:textId="77777777" w:rsidR="00A41C37" w:rsidRPr="00274EF6" w:rsidRDefault="00A41C37" w:rsidP="00A41C37">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20EFDC2C" w14:textId="2F5F87FD"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14:paraId="2CDE5894" w14:textId="77777777"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14:paraId="68F90260" w14:textId="77777777"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2)  wykonawca w chwili zawarcia umowy podlegał wykluczeniu z postępowania </w:t>
      </w:r>
      <w:r>
        <w:rPr>
          <w:rFonts w:ascii="Arial" w:eastAsia="SimSun" w:hAnsi="Arial" w:cs="Arial"/>
          <w:kern w:val="3"/>
          <w:sz w:val="22"/>
          <w:szCs w:val="22"/>
          <w:lang w:eastAsia="zh-CN" w:bidi="hi-IN"/>
        </w:rPr>
        <w:br/>
      </w:r>
      <w:r w:rsidRPr="002F16CC">
        <w:rPr>
          <w:rFonts w:ascii="Arial" w:eastAsia="SimSun" w:hAnsi="Arial" w:cs="Arial"/>
          <w:kern w:val="3"/>
          <w:sz w:val="22"/>
          <w:szCs w:val="22"/>
          <w:lang w:eastAsia="zh-CN" w:bidi="hi-IN"/>
        </w:rPr>
        <w:t>na podstawie art. 24 ust. 1 ustawy;</w:t>
      </w:r>
    </w:p>
    <w:p w14:paraId="33DD0A32" w14:textId="77777777"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41DCFA87" w14:textId="053A79CE" w:rsidR="00A41C37" w:rsidRPr="002F16CC" w:rsidRDefault="00A41C37" w:rsidP="00A41C37">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FE4D62">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14:paraId="5583E921" w14:textId="77777777" w:rsidR="00A41C37" w:rsidRPr="002F16CC" w:rsidRDefault="00A41C37" w:rsidP="00A41C37">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409379E5" w14:textId="77777777" w:rsidR="00A41C37" w:rsidRDefault="00A41C37" w:rsidP="00A41C37">
      <w:pPr>
        <w:widowControl w:val="0"/>
        <w:suppressAutoHyphens/>
        <w:autoSpaceDN w:val="0"/>
        <w:jc w:val="center"/>
        <w:textAlignment w:val="baseline"/>
        <w:rPr>
          <w:rFonts w:ascii="Arial" w:eastAsia="SimSun" w:hAnsi="Arial" w:cs="Arial"/>
          <w:kern w:val="3"/>
          <w:sz w:val="22"/>
          <w:szCs w:val="22"/>
          <w:lang w:eastAsia="zh-CN" w:bidi="hi-IN"/>
        </w:rPr>
      </w:pPr>
    </w:p>
    <w:p w14:paraId="74B81709" w14:textId="77777777" w:rsidR="00A41C37" w:rsidRPr="0086453C" w:rsidRDefault="00A41C37" w:rsidP="00A41C37">
      <w:pPr>
        <w:suppressAutoHyphens/>
        <w:jc w:val="center"/>
        <w:rPr>
          <w:rFonts w:ascii="Arial" w:hAnsi="Arial" w:cs="Arial"/>
          <w:b/>
          <w:bCs/>
          <w:lang w:eastAsia="ar-SA"/>
        </w:rPr>
      </w:pPr>
      <w:r w:rsidRPr="0086453C">
        <w:rPr>
          <w:rFonts w:ascii="Arial" w:hAnsi="Arial" w:cs="Arial"/>
          <w:b/>
          <w:bCs/>
          <w:lang w:eastAsia="ar-SA"/>
        </w:rPr>
        <w:t>§ 1</w:t>
      </w:r>
      <w:r>
        <w:rPr>
          <w:rFonts w:ascii="Arial" w:hAnsi="Arial" w:cs="Arial"/>
          <w:b/>
          <w:bCs/>
          <w:lang w:eastAsia="ar-SA"/>
        </w:rPr>
        <w:t>6</w:t>
      </w:r>
    </w:p>
    <w:p w14:paraId="5558B419" w14:textId="77777777" w:rsidR="00A41C37" w:rsidRPr="0086453C" w:rsidRDefault="00A41C37" w:rsidP="00A41C37">
      <w:pPr>
        <w:suppressAutoHyphens/>
        <w:jc w:val="center"/>
        <w:rPr>
          <w:rFonts w:ascii="Arial" w:hAnsi="Arial" w:cs="Arial"/>
          <w:b/>
          <w:bCs/>
          <w:lang w:eastAsia="ar-SA"/>
        </w:rPr>
      </w:pPr>
      <w:r w:rsidRPr="0086453C">
        <w:rPr>
          <w:rFonts w:ascii="Arial" w:hAnsi="Arial" w:cs="Arial"/>
          <w:b/>
          <w:bCs/>
          <w:lang w:eastAsia="ar-SA"/>
        </w:rPr>
        <w:t>COVID-19</w:t>
      </w:r>
    </w:p>
    <w:p w14:paraId="4701F86D" w14:textId="77777777" w:rsidR="00A41C37" w:rsidRPr="0086453C" w:rsidRDefault="00A41C37" w:rsidP="002F7F3A">
      <w:pPr>
        <w:numPr>
          <w:ilvl w:val="3"/>
          <w:numId w:val="107"/>
        </w:numPr>
        <w:suppressAutoHyphens/>
        <w:jc w:val="both"/>
        <w:rPr>
          <w:rStyle w:val="fontstyle01"/>
          <w:rFonts w:ascii="Arial" w:hAnsi="Arial" w:cs="Arial"/>
          <w:sz w:val="22"/>
          <w:szCs w:val="22"/>
        </w:rPr>
      </w:pPr>
      <w:r w:rsidRPr="0086453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86453C">
        <w:rPr>
          <w:rFonts w:ascii="Arial" w:hAnsi="Arial" w:cs="Arial"/>
          <w:color w:val="000000"/>
        </w:rPr>
        <w:br/>
      </w:r>
      <w:r w:rsidRPr="0086453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31A4432B"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lastRenderedPageBreak/>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05B18CBC"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3) poleceń wydanych przez wojewodów lub decyzji wydanych przez Prezesa Rady Ministrów związanych z przeciwdziałaniem COVID-19;</w:t>
      </w:r>
    </w:p>
    <w:p w14:paraId="0770C00C"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4) wstrzymania dostaw produktów, komponentów produktu lub materiałów, trudności w dostępie do sprzętu lub trudności w realizacji usług transportowych;</w:t>
      </w:r>
    </w:p>
    <w:p w14:paraId="0B84453C"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o których mowa w pkt 1–4, w zakresie w jakim dotyczą one podwykonawcy lub dalszego podwykonawcy.</w:t>
      </w:r>
    </w:p>
    <w:p w14:paraId="6C60BD1A"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2. Każda ze stron umowy może żądać przedstawienia dodatkowych oświadczeń lub</w:t>
      </w:r>
      <w:r w:rsidRPr="0086453C">
        <w:rPr>
          <w:rFonts w:ascii="Arial" w:hAnsi="Arial" w:cs="Arial"/>
          <w:color w:val="000000"/>
        </w:rPr>
        <w:br/>
      </w:r>
      <w:r w:rsidRPr="0086453C">
        <w:rPr>
          <w:rStyle w:val="fontstyle01"/>
          <w:rFonts w:ascii="Arial" w:hAnsi="Arial" w:cs="Arial"/>
          <w:sz w:val="22"/>
          <w:szCs w:val="22"/>
        </w:rPr>
        <w:t>dokumentów potwierdzających wpływ okoliczności związanych z wystąpieniem COVID-19 na należyte wykonanie tej umowy.</w:t>
      </w:r>
    </w:p>
    <w:p w14:paraId="56437206"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3. Strona umowy na podstawie otrzymanych oświadczeń lub dokumentów, o których</w:t>
      </w:r>
      <w:r w:rsidRPr="0086453C">
        <w:rPr>
          <w:rFonts w:ascii="Arial" w:hAnsi="Arial" w:cs="Arial"/>
          <w:color w:val="000000"/>
        </w:rPr>
        <w:br/>
      </w:r>
      <w:r w:rsidRPr="0086453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747A3973"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0FFAF8DA"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1) zmianę terminu wykonania umowy lub jej części, lub czasowe zawieszenie wykonywania umowy lub jej części,</w:t>
      </w:r>
    </w:p>
    <w:p w14:paraId="2A297147"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2) zmianę sposobu wykonywania dostaw, usług lub robót budowlanych,</w:t>
      </w:r>
      <w:r w:rsidRPr="0086453C">
        <w:rPr>
          <w:rFonts w:ascii="Arial" w:hAnsi="Arial" w:cs="Arial"/>
          <w:color w:val="000000"/>
        </w:rPr>
        <w:br/>
      </w:r>
      <w:r w:rsidRPr="0086453C">
        <w:rPr>
          <w:rStyle w:val="fontstyle01"/>
          <w:rFonts w:ascii="Arial" w:hAnsi="Arial" w:cs="Arial"/>
          <w:sz w:val="22"/>
          <w:szCs w:val="22"/>
        </w:rPr>
        <w:t>3) zmianę zakresu świadczenia wykonawcy i odpowiadającą jej zmianę wynagrodzenia wykonawcy</w:t>
      </w:r>
      <w:r w:rsidRPr="0086453C">
        <w:rPr>
          <w:rFonts w:ascii="Arial" w:hAnsi="Arial" w:cs="Arial"/>
          <w:color w:val="000000"/>
        </w:rPr>
        <w:br/>
      </w:r>
      <w:r w:rsidRPr="0086453C">
        <w:rPr>
          <w:rStyle w:val="fontstyle01"/>
          <w:rFonts w:ascii="Arial" w:hAnsi="Arial" w:cs="Arial"/>
          <w:sz w:val="22"/>
          <w:szCs w:val="22"/>
        </w:rPr>
        <w:t>– o ile wzrost wynagrodzenia spowodowany każdą kolejną zmianą nie przekroczy 50% wartości pierwotnej umowy.</w:t>
      </w:r>
    </w:p>
    <w:p w14:paraId="12EB7F79"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86453C">
        <w:rPr>
          <w:rFonts w:ascii="Arial" w:hAnsi="Arial" w:cs="Arial"/>
          <w:color w:val="000000"/>
        </w:rPr>
        <w:br/>
      </w:r>
      <w:r w:rsidRPr="0086453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6F85EDCA"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00005E5D" w14:textId="77777777" w:rsidR="00A41C37" w:rsidRPr="0086453C" w:rsidRDefault="00A41C37" w:rsidP="00A41C37">
      <w:pPr>
        <w:suppressAutoHyphens/>
        <w:jc w:val="both"/>
        <w:rPr>
          <w:rStyle w:val="fontstyle01"/>
          <w:rFonts w:ascii="Arial" w:hAnsi="Arial" w:cs="Arial"/>
          <w:sz w:val="22"/>
          <w:szCs w:val="22"/>
        </w:rPr>
      </w:pPr>
      <w:r w:rsidRPr="0086453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2930D28E" w14:textId="56B6345D" w:rsidR="00A41C37" w:rsidRDefault="00A41C37" w:rsidP="00A41C37">
      <w:pPr>
        <w:widowControl w:val="0"/>
        <w:suppressAutoHyphens/>
        <w:autoSpaceDN w:val="0"/>
        <w:jc w:val="center"/>
        <w:textAlignment w:val="baseline"/>
        <w:rPr>
          <w:rFonts w:ascii="Arial" w:eastAsia="SimSun" w:hAnsi="Arial" w:cs="Arial"/>
          <w:kern w:val="3"/>
          <w:sz w:val="22"/>
          <w:szCs w:val="22"/>
          <w:lang w:eastAsia="zh-CN" w:bidi="hi-IN"/>
        </w:rPr>
      </w:pPr>
    </w:p>
    <w:p w14:paraId="2703AB9A" w14:textId="52DB084A" w:rsidR="00B0278D" w:rsidRDefault="00B0278D" w:rsidP="00A41C37">
      <w:pPr>
        <w:widowControl w:val="0"/>
        <w:suppressAutoHyphens/>
        <w:autoSpaceDN w:val="0"/>
        <w:jc w:val="center"/>
        <w:textAlignment w:val="baseline"/>
        <w:rPr>
          <w:rFonts w:ascii="Arial" w:eastAsia="SimSun" w:hAnsi="Arial" w:cs="Arial"/>
          <w:kern w:val="3"/>
          <w:sz w:val="22"/>
          <w:szCs w:val="22"/>
          <w:lang w:eastAsia="zh-CN" w:bidi="hi-IN"/>
        </w:rPr>
      </w:pPr>
    </w:p>
    <w:p w14:paraId="37D9D474" w14:textId="3AB82A40" w:rsidR="00B0278D" w:rsidRDefault="00B0278D" w:rsidP="00A41C37">
      <w:pPr>
        <w:widowControl w:val="0"/>
        <w:suppressAutoHyphens/>
        <w:autoSpaceDN w:val="0"/>
        <w:jc w:val="center"/>
        <w:textAlignment w:val="baseline"/>
        <w:rPr>
          <w:rFonts w:ascii="Arial" w:eastAsia="SimSun" w:hAnsi="Arial" w:cs="Arial"/>
          <w:kern w:val="3"/>
          <w:sz w:val="22"/>
          <w:szCs w:val="22"/>
          <w:lang w:eastAsia="zh-CN" w:bidi="hi-IN"/>
        </w:rPr>
      </w:pPr>
    </w:p>
    <w:p w14:paraId="4639B75C" w14:textId="77777777" w:rsidR="00B0278D" w:rsidRPr="002F16CC" w:rsidRDefault="00B0278D" w:rsidP="00A41C37">
      <w:pPr>
        <w:widowControl w:val="0"/>
        <w:suppressAutoHyphens/>
        <w:autoSpaceDN w:val="0"/>
        <w:jc w:val="center"/>
        <w:textAlignment w:val="baseline"/>
        <w:rPr>
          <w:rFonts w:ascii="Arial" w:eastAsia="SimSun" w:hAnsi="Arial" w:cs="Arial"/>
          <w:kern w:val="3"/>
          <w:sz w:val="22"/>
          <w:szCs w:val="22"/>
          <w:lang w:eastAsia="zh-CN" w:bidi="hi-IN"/>
        </w:rPr>
      </w:pPr>
    </w:p>
    <w:p w14:paraId="510A50FA" w14:textId="77777777" w:rsidR="00A41C37" w:rsidRDefault="00A41C37" w:rsidP="00A41C37">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1</w:t>
      </w:r>
      <w:r>
        <w:rPr>
          <w:rFonts w:ascii="Arial" w:hAnsi="Arial" w:cs="Arial"/>
          <w:sz w:val="22"/>
          <w:szCs w:val="22"/>
        </w:rPr>
        <w:t>7</w:t>
      </w:r>
    </w:p>
    <w:p w14:paraId="13D161B6" w14:textId="77777777" w:rsidR="00A41C37" w:rsidRPr="00274EF6" w:rsidRDefault="00A41C37" w:rsidP="00A41C37">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629E4341" w14:textId="77777777" w:rsidR="00A41C37" w:rsidRPr="002F16CC" w:rsidRDefault="00A41C37" w:rsidP="002F7F3A">
      <w:pPr>
        <w:numPr>
          <w:ilvl w:val="0"/>
          <w:numId w:val="77"/>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Strony umowy zobowiązują się wzajemnie informować o wszelkich zmianach mogących mieć wpływ na wykonanie treści umowy, w tym w szczególności zmianie adresu miejsca zamieszkania lub siedziby, a wysłanie pisma na ostatni znany adres strony uznają </w:t>
      </w:r>
      <w:r>
        <w:rPr>
          <w:rFonts w:ascii="Arial" w:hAnsi="Arial" w:cs="Arial"/>
          <w:sz w:val="22"/>
          <w:szCs w:val="22"/>
        </w:rPr>
        <w:br/>
      </w:r>
      <w:r w:rsidRPr="002F16CC">
        <w:rPr>
          <w:rFonts w:ascii="Arial" w:hAnsi="Arial" w:cs="Arial"/>
          <w:sz w:val="22"/>
          <w:szCs w:val="22"/>
        </w:rPr>
        <w:t>za skuteczne doręczenie.</w:t>
      </w:r>
    </w:p>
    <w:p w14:paraId="6C870108" w14:textId="77777777"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w:t>
      </w:r>
      <w:r>
        <w:rPr>
          <w:rFonts w:ascii="Arial" w:hAnsi="Arial" w:cs="Arial"/>
          <w:sz w:val="22"/>
          <w:szCs w:val="22"/>
        </w:rPr>
        <w:br/>
      </w:r>
      <w:r w:rsidRPr="002F16CC">
        <w:rPr>
          <w:rFonts w:ascii="Arial" w:hAnsi="Arial" w:cs="Arial"/>
          <w:sz w:val="22"/>
          <w:szCs w:val="22"/>
        </w:rPr>
        <w:t xml:space="preserve">z niniejszej umowy na osoby trzecie, w tym również na rzecz banków. </w:t>
      </w:r>
    </w:p>
    <w:p w14:paraId="123F89BE" w14:textId="77777777"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2A93FEFD" w14:textId="77777777"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14:paraId="0AA9F5E6" w14:textId="77777777"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sprawach nieuregulowanych niniejszą umową stosuje się obowiązujące przepisy Kodeksu Cywilnego, ustawy Prawo zamówień publicznych, ustawy Prawo budowlane </w:t>
      </w:r>
      <w:r>
        <w:rPr>
          <w:rFonts w:ascii="Arial" w:hAnsi="Arial" w:cs="Arial"/>
          <w:sz w:val="22"/>
          <w:szCs w:val="22"/>
        </w:rPr>
        <w:br/>
      </w:r>
      <w:r w:rsidRPr="002F16CC">
        <w:rPr>
          <w:rFonts w:ascii="Arial" w:hAnsi="Arial" w:cs="Arial"/>
          <w:sz w:val="22"/>
          <w:szCs w:val="22"/>
        </w:rPr>
        <w:t>i ustawę o wyrobach budowlanych.</w:t>
      </w:r>
    </w:p>
    <w:p w14:paraId="354B1EB2" w14:textId="77777777"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1DE5579A" w14:textId="77777777"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br/>
      </w:r>
      <w:r w:rsidRPr="002F16CC">
        <w:rPr>
          <w:rFonts w:ascii="Arial" w:hAnsi="Arial" w:cs="Arial"/>
          <w:sz w:val="22"/>
          <w:szCs w:val="22"/>
        </w:rPr>
        <w:t>i doprowadzenia do stanu poprzedniego, na własny koszt.</w:t>
      </w:r>
    </w:p>
    <w:p w14:paraId="025E669F" w14:textId="77777777" w:rsidR="00A41C37" w:rsidRPr="00006281" w:rsidRDefault="00A41C37" w:rsidP="002F7F3A">
      <w:pPr>
        <w:numPr>
          <w:ilvl w:val="0"/>
          <w:numId w:val="77"/>
        </w:numPr>
        <w:shd w:val="clear" w:color="auto" w:fill="FFFFFF"/>
        <w:tabs>
          <w:tab w:val="left" w:pos="284"/>
        </w:tabs>
        <w:ind w:left="283" w:hanging="357"/>
        <w:jc w:val="both"/>
        <w:rPr>
          <w:rFonts w:ascii="Arial" w:hAnsi="Arial" w:cs="Arial"/>
          <w:spacing w:val="-4"/>
          <w:sz w:val="22"/>
          <w:szCs w:val="22"/>
        </w:rPr>
      </w:pPr>
      <w:r w:rsidRPr="00006281">
        <w:rPr>
          <w:rFonts w:ascii="Arial" w:hAnsi="Arial" w:cs="Arial"/>
          <w:spacing w:val="-4"/>
          <w:sz w:val="22"/>
          <w:szCs w:val="22"/>
        </w:rPr>
        <w:t>Strony wyłączają możliwość zmiany wynagrodzenia wykonawcy na podstawie art. 632 § 2 Kc.</w:t>
      </w:r>
    </w:p>
    <w:p w14:paraId="7A9393A9" w14:textId="77777777" w:rsidR="00A41C37"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E63A5C">
        <w:rPr>
          <w:rFonts w:ascii="Arial" w:hAnsi="Arial" w:cs="Arial"/>
          <w:color w:val="000000" w:themeColor="text1"/>
          <w:sz w:val="22"/>
          <w:szCs w:val="22"/>
        </w:rPr>
        <w:t>Strony na podstawie art. 458</w:t>
      </w:r>
      <w:r w:rsidRPr="00E63A5C">
        <w:rPr>
          <w:rFonts w:ascii="Arial" w:hAnsi="Arial" w:cs="Arial"/>
          <w:color w:val="000000" w:themeColor="text1"/>
          <w:sz w:val="22"/>
          <w:szCs w:val="22"/>
          <w:vertAlign w:val="superscript"/>
        </w:rPr>
        <w:t>9</w:t>
      </w:r>
      <w:r w:rsidRPr="00E63A5C">
        <w:rPr>
          <w:rFonts w:ascii="Arial" w:hAnsi="Arial" w:cs="Arial"/>
          <w:color w:val="000000" w:themeColor="text1"/>
          <w:sz w:val="22"/>
          <w:szCs w:val="22"/>
        </w:rPr>
        <w:t xml:space="preserve"> Kpc wyłączają w ewentualnym ich sporze sądowym dowód z zeznań świadków nie będących uczestnikami procesu budowlanego w rozumieniu PB</w:t>
      </w:r>
    </w:p>
    <w:p w14:paraId="0A94B98E" w14:textId="77777777"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t>
      </w:r>
      <w:r>
        <w:rPr>
          <w:rFonts w:ascii="Arial" w:hAnsi="Arial" w:cs="Arial"/>
          <w:sz w:val="22"/>
          <w:szCs w:val="22"/>
        </w:rPr>
        <w:br/>
      </w:r>
      <w:r w:rsidRPr="002F16CC">
        <w:rPr>
          <w:rFonts w:ascii="Arial" w:hAnsi="Arial" w:cs="Arial"/>
          <w:sz w:val="22"/>
          <w:szCs w:val="22"/>
        </w:rPr>
        <w:t>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Kpc.</w:t>
      </w:r>
    </w:p>
    <w:p w14:paraId="069F2A12" w14:textId="77777777" w:rsidR="00A41C37" w:rsidRPr="002F16CC" w:rsidRDefault="00A41C37" w:rsidP="002F7F3A">
      <w:pPr>
        <w:numPr>
          <w:ilvl w:val="0"/>
          <w:numId w:val="77"/>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14:paraId="231DB1D5" w14:textId="2F3C23A8" w:rsidR="00A41C37" w:rsidRDefault="00A41C37" w:rsidP="00A41C37">
      <w:pPr>
        <w:rPr>
          <w:rFonts w:ascii="Arial" w:hAnsi="Arial" w:cs="Arial"/>
          <w:b/>
          <w:sz w:val="22"/>
          <w:szCs w:val="22"/>
        </w:rPr>
      </w:pPr>
    </w:p>
    <w:p w14:paraId="3130B8B4" w14:textId="352A8E9C" w:rsidR="00B0278D" w:rsidRDefault="00B0278D" w:rsidP="00A41C37">
      <w:pPr>
        <w:rPr>
          <w:rFonts w:ascii="Arial" w:hAnsi="Arial" w:cs="Arial"/>
          <w:b/>
          <w:sz w:val="22"/>
          <w:szCs w:val="22"/>
        </w:rPr>
      </w:pPr>
    </w:p>
    <w:p w14:paraId="3CADB982" w14:textId="77777777" w:rsidR="00B0278D" w:rsidRDefault="00B0278D" w:rsidP="00A41C37">
      <w:pPr>
        <w:rPr>
          <w:rFonts w:ascii="Arial" w:hAnsi="Arial" w:cs="Arial"/>
          <w:b/>
          <w:sz w:val="22"/>
          <w:szCs w:val="22"/>
        </w:rPr>
      </w:pPr>
    </w:p>
    <w:p w14:paraId="453C022F" w14:textId="77777777" w:rsidR="00A41C37" w:rsidRPr="00006281" w:rsidRDefault="00A41C37" w:rsidP="00A41C37">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14:paraId="2A2C9BB1" w14:textId="77777777" w:rsidR="00E14042" w:rsidRDefault="00E14042" w:rsidP="00A41C37">
      <w:pPr>
        <w:spacing w:after="120"/>
        <w:jc w:val="center"/>
        <w:rPr>
          <w:rFonts w:ascii="Arial" w:hAnsi="Arial" w:cs="Arial"/>
          <w:b/>
          <w:sz w:val="22"/>
          <w:szCs w:val="22"/>
        </w:rPr>
      </w:pPr>
    </w:p>
    <w:sectPr w:rsidR="00E14042" w:rsidSect="001A0596">
      <w:headerReference w:type="default" r:id="rId11"/>
      <w:footerReference w:type="default" r:id="rId12"/>
      <w:headerReference w:type="first" r:id="rId13"/>
      <w:pgSz w:w="11906" w:h="16838"/>
      <w:pgMar w:top="255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6ECE38" w14:textId="77777777" w:rsidR="00FE05F4" w:rsidRDefault="00FE05F4">
      <w:r>
        <w:separator/>
      </w:r>
    </w:p>
  </w:endnote>
  <w:endnote w:type="continuationSeparator" w:id="0">
    <w:p w14:paraId="667BEE0C" w14:textId="77777777" w:rsidR="00FE05F4" w:rsidRDefault="00FE0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rPr>
      <w:id w:val="-1862966200"/>
      <w:docPartObj>
        <w:docPartGallery w:val="Page Numbers (Bottom of Page)"/>
        <w:docPartUnique/>
      </w:docPartObj>
    </w:sdtPr>
    <w:sdtContent>
      <w:p w14:paraId="546C168E" w14:textId="77777777" w:rsidR="0010367F" w:rsidRPr="007E5F74" w:rsidRDefault="0010367F"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A41C37">
          <w:rPr>
            <w:rFonts w:asciiTheme="majorHAnsi" w:eastAsiaTheme="majorEastAsia" w:hAnsiTheme="majorHAnsi" w:cstheme="majorBidi"/>
            <w:noProof/>
          </w:rPr>
          <w:t>57</w:t>
        </w:r>
        <w:r w:rsidRPr="00C92FA4">
          <w:rPr>
            <w:rFonts w:asciiTheme="majorHAnsi" w:eastAsiaTheme="majorEastAsia" w:hAnsiTheme="majorHAnsi" w:cstheme="majorBid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EBA75" w14:textId="77777777" w:rsidR="00FE05F4" w:rsidRDefault="00FE05F4">
      <w:r>
        <w:separator/>
      </w:r>
    </w:p>
  </w:footnote>
  <w:footnote w:type="continuationSeparator" w:id="0">
    <w:p w14:paraId="50CD463B" w14:textId="77777777" w:rsidR="00FE05F4" w:rsidRDefault="00FE05F4">
      <w:r>
        <w:continuationSeparator/>
      </w:r>
    </w:p>
  </w:footnote>
  <w:footnote w:id="1">
    <w:p w14:paraId="04684C36" w14:textId="77777777" w:rsidR="0010367F" w:rsidRDefault="0010367F"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30406BF7" w14:textId="77777777" w:rsidR="0010367F" w:rsidRPr="00937040" w:rsidRDefault="0010367F"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327AACFC" w14:textId="77777777" w:rsidR="0010367F" w:rsidRPr="00937040" w:rsidRDefault="0010367F"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274B199D" w14:textId="77777777" w:rsidR="0010367F" w:rsidRPr="0063508D" w:rsidRDefault="0010367F"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32672951"/>
      <w:docPartObj>
        <w:docPartGallery w:val="Page Numbers (Bottom of Page)"/>
        <w:docPartUnique/>
      </w:docPartObj>
    </w:sdtPr>
    <w:sdtEndPr>
      <w:rPr>
        <w:sz w:val="24"/>
        <w:szCs w:val="24"/>
      </w:rPr>
    </w:sdtEndPr>
    <w:sdtContent>
      <w:p w14:paraId="404CA5D7" w14:textId="574B09F7" w:rsidR="0010367F" w:rsidRPr="00F3343D" w:rsidRDefault="0010367F" w:rsidP="00F3343D">
        <w:pPr>
          <w:pStyle w:val="Nagwek"/>
        </w:pPr>
        <w:r>
          <w:rPr>
            <w:noProof/>
          </w:rPr>
          <mc:AlternateContent>
            <mc:Choice Requires="wps">
              <w:drawing>
                <wp:anchor distT="0" distB="0" distL="114300" distR="114300" simplePos="0" relativeHeight="251701248" behindDoc="0" locked="0" layoutInCell="1" allowOverlap="1" wp14:anchorId="2E811FA1" wp14:editId="46416EF8">
                  <wp:simplePos x="0" y="0"/>
                  <wp:positionH relativeFrom="column">
                    <wp:posOffset>4586605</wp:posOffset>
                  </wp:positionH>
                  <wp:positionV relativeFrom="paragraph">
                    <wp:posOffset>1905</wp:posOffset>
                  </wp:positionV>
                  <wp:extent cx="1562100" cy="895350"/>
                  <wp:effectExtent l="0" t="0" r="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895350"/>
                          </a:xfrm>
                          <a:prstGeom prst="rect">
                            <a:avLst/>
                          </a:prstGeom>
                          <a:solidFill>
                            <a:sysClr val="window" lastClr="FFFFFF"/>
                          </a:solidFill>
                          <a:ln w="25400" cap="flat" cmpd="sng" algn="ctr">
                            <a:solidFill>
                              <a:sysClr val="window" lastClr="FFFFFF"/>
                            </a:solidFill>
                            <a:prstDash val="solid"/>
                          </a:ln>
                          <a:effectLst/>
                        </wps:spPr>
                        <wps:txbx>
                          <w:txbxContent>
                            <w:p w14:paraId="4C39D047" w14:textId="77777777" w:rsidR="0010367F" w:rsidRPr="005E3153" w:rsidRDefault="0010367F" w:rsidP="00F3343D">
                              <w:pPr>
                                <w:jc w:val="right"/>
                                <w:rPr>
                                  <w:color w:val="000000" w:themeColor="text1"/>
                                  <w:sz w:val="18"/>
                                  <w:szCs w:val="18"/>
                                </w:rPr>
                              </w:pPr>
                              <w:r w:rsidRPr="005E3153">
                                <w:rPr>
                                  <w:color w:val="000000" w:themeColor="text1"/>
                                  <w:sz w:val="18"/>
                                  <w:szCs w:val="18"/>
                                </w:rPr>
                                <w:t>tel. 94 316-01-20</w:t>
                              </w:r>
                            </w:p>
                            <w:p w14:paraId="60F80324" w14:textId="77777777" w:rsidR="0010367F" w:rsidRPr="005E3153" w:rsidRDefault="0010367F" w:rsidP="00F3343D">
                              <w:pPr>
                                <w:jc w:val="right"/>
                                <w:rPr>
                                  <w:color w:val="000000" w:themeColor="text1"/>
                                  <w:sz w:val="18"/>
                                  <w:szCs w:val="18"/>
                                </w:rPr>
                              </w:pPr>
                              <w:r w:rsidRPr="005E3153">
                                <w:rPr>
                                  <w:color w:val="000000" w:themeColor="text1"/>
                                  <w:sz w:val="18"/>
                                  <w:szCs w:val="18"/>
                                </w:rPr>
                                <w:t>fax 94-316-14-91</w:t>
                              </w:r>
                            </w:p>
                            <w:p w14:paraId="259D63A2" w14:textId="77777777" w:rsidR="0010367F" w:rsidRDefault="0010367F" w:rsidP="00F3343D">
                              <w:pPr>
                                <w:jc w:val="right"/>
                                <w:rPr>
                                  <w:rStyle w:val="Hipercze"/>
                                  <w:color w:val="000000" w:themeColor="text1"/>
                                  <w:sz w:val="18"/>
                                  <w:szCs w:val="18"/>
                                </w:rPr>
                              </w:pPr>
                              <w:hyperlink r:id="rId1" w:history="1">
                                <w:r w:rsidRPr="005E3153">
                                  <w:rPr>
                                    <w:rStyle w:val="Hipercze"/>
                                    <w:color w:val="000000" w:themeColor="text1"/>
                                    <w:sz w:val="18"/>
                                    <w:szCs w:val="18"/>
                                  </w:rPr>
                                  <w:t>www.swieszyno.pl</w:t>
                                </w:r>
                              </w:hyperlink>
                            </w:p>
                            <w:p w14:paraId="2203F261" w14:textId="77777777" w:rsidR="0010367F" w:rsidRDefault="0010367F" w:rsidP="00F3343D">
                              <w:pPr>
                                <w:jc w:val="right"/>
                                <w:rPr>
                                  <w:rStyle w:val="Hipercze"/>
                                  <w:color w:val="000000" w:themeColor="text1"/>
                                  <w:sz w:val="18"/>
                                  <w:szCs w:val="18"/>
                                </w:rPr>
                              </w:pPr>
                              <w:r>
                                <w:rPr>
                                  <w:rStyle w:val="Hipercze"/>
                                  <w:color w:val="000000" w:themeColor="text1"/>
                                  <w:sz w:val="18"/>
                                  <w:szCs w:val="18"/>
                                </w:rPr>
                                <w:t>gmina@swieszyno.pl</w:t>
                              </w:r>
                            </w:p>
                            <w:p w14:paraId="0C763361" w14:textId="77777777" w:rsidR="0010367F" w:rsidRPr="005E3153" w:rsidRDefault="0010367F" w:rsidP="00F3343D">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811FA1" id="Prostokąt 2" o:spid="_x0000_s1026" style="position:absolute;margin-left:361.15pt;margin-top:.15pt;width:123pt;height:7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" fillcolor="window" strokecolor="window" strokeweight="2pt">
                  <v:path arrowok="t"/>
                  <v:textbox>
                    <w:txbxContent>
                      <w:p w14:paraId="4C39D047" w14:textId="77777777" w:rsidR="00EF279A" w:rsidRPr="005E3153" w:rsidRDefault="00EF279A" w:rsidP="00F3343D">
                        <w:pPr>
                          <w:jc w:val="right"/>
                          <w:rPr>
                            <w:color w:val="000000" w:themeColor="text1"/>
                            <w:sz w:val="18"/>
                            <w:szCs w:val="18"/>
                          </w:rPr>
                        </w:pPr>
                        <w:r w:rsidRPr="005E3153">
                          <w:rPr>
                            <w:color w:val="000000" w:themeColor="text1"/>
                            <w:sz w:val="18"/>
                            <w:szCs w:val="18"/>
                          </w:rPr>
                          <w:t>tel. 94 316-01-20</w:t>
                        </w:r>
                      </w:p>
                      <w:p w14:paraId="60F80324" w14:textId="77777777" w:rsidR="00EF279A" w:rsidRPr="005E3153" w:rsidRDefault="00EF279A" w:rsidP="00F3343D">
                        <w:pPr>
                          <w:jc w:val="right"/>
                          <w:rPr>
                            <w:color w:val="000000" w:themeColor="text1"/>
                            <w:sz w:val="18"/>
                            <w:szCs w:val="18"/>
                          </w:rPr>
                        </w:pPr>
                        <w:r w:rsidRPr="005E3153">
                          <w:rPr>
                            <w:color w:val="000000" w:themeColor="text1"/>
                            <w:sz w:val="18"/>
                            <w:szCs w:val="18"/>
                          </w:rPr>
                          <w:t>fax 94-316-14-91</w:t>
                        </w:r>
                      </w:p>
                      <w:p w14:paraId="259D63A2" w14:textId="77777777" w:rsidR="00EF279A" w:rsidRDefault="00EF279A" w:rsidP="00F3343D">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14:paraId="2203F261" w14:textId="77777777" w:rsidR="00EF279A" w:rsidRDefault="00EF279A" w:rsidP="00F3343D">
                        <w:pPr>
                          <w:jc w:val="right"/>
                          <w:rPr>
                            <w:rStyle w:val="Hipercze"/>
                            <w:color w:val="000000" w:themeColor="text1"/>
                            <w:sz w:val="18"/>
                            <w:szCs w:val="18"/>
                          </w:rPr>
                        </w:pPr>
                        <w:r>
                          <w:rPr>
                            <w:rStyle w:val="Hipercze"/>
                            <w:color w:val="000000" w:themeColor="text1"/>
                            <w:sz w:val="18"/>
                            <w:szCs w:val="18"/>
                          </w:rPr>
                          <w:t>gmina@swieszyno.pl</w:t>
                        </w:r>
                      </w:p>
                      <w:p w14:paraId="0C763361" w14:textId="77777777" w:rsidR="00EF279A" w:rsidRPr="005E3153" w:rsidRDefault="00EF279A" w:rsidP="00F3343D">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r w:rsidRPr="00F5313F">
          <w:rPr>
            <w:noProof/>
            <w:sz w:val="20"/>
            <w:szCs w:val="20"/>
          </w:rPr>
          <w:drawing>
            <wp:anchor distT="0" distB="0" distL="114300" distR="114300" simplePos="0" relativeHeight="251705344" behindDoc="0" locked="0" layoutInCell="1" allowOverlap="1" wp14:anchorId="2AA730F7" wp14:editId="6B0E4686">
              <wp:simplePos x="0" y="0"/>
              <wp:positionH relativeFrom="margin">
                <wp:align>left</wp:align>
              </wp:positionH>
              <wp:positionV relativeFrom="paragraph">
                <wp:posOffset>1905</wp:posOffset>
              </wp:positionV>
              <wp:extent cx="612926" cy="676275"/>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2926" cy="676275"/>
                      </a:xfrm>
                      <a:prstGeom prst="rect">
                        <a:avLst/>
                      </a:prstGeom>
                      <a:noFill/>
                    </pic:spPr>
                  </pic:pic>
                </a:graphicData>
              </a:graphic>
            </wp:anchor>
          </w:drawing>
        </w:r>
      </w:p>
      <w:p w14:paraId="5782F070" w14:textId="77777777" w:rsidR="0010367F" w:rsidRPr="00F3343D" w:rsidRDefault="0010367F" w:rsidP="00F3343D">
        <w:pPr>
          <w:pStyle w:val="Nagwek"/>
          <w:tabs>
            <w:tab w:val="clear" w:pos="9072"/>
          </w:tabs>
          <w:spacing w:line="276" w:lineRule="auto"/>
          <w:ind w:left="993" w:right="992"/>
          <w:jc w:val="center"/>
          <w:rPr>
            <w:sz w:val="36"/>
            <w:szCs w:val="20"/>
          </w:rPr>
        </w:pPr>
        <w:r w:rsidRPr="00F3343D">
          <w:rPr>
            <w:sz w:val="36"/>
            <w:szCs w:val="20"/>
          </w:rPr>
          <w:t>Gmina Świeszyno</w:t>
        </w:r>
      </w:p>
      <w:p w14:paraId="4B7C5BE3" w14:textId="77777777" w:rsidR="0010367F" w:rsidRDefault="0010367F" w:rsidP="00F3343D">
        <w:pPr>
          <w:pStyle w:val="Nagwek"/>
          <w:tabs>
            <w:tab w:val="clear" w:pos="9072"/>
          </w:tabs>
          <w:spacing w:line="276" w:lineRule="auto"/>
          <w:ind w:left="993" w:right="992"/>
          <w:jc w:val="center"/>
          <w:rPr>
            <w:sz w:val="20"/>
            <w:szCs w:val="20"/>
          </w:rPr>
        </w:pPr>
      </w:p>
      <w:p w14:paraId="7CDDF83D" w14:textId="77777777" w:rsidR="0010367F" w:rsidRPr="00F3343D" w:rsidRDefault="0010367F" w:rsidP="00F3343D">
        <w:pPr>
          <w:pStyle w:val="Nagwek"/>
          <w:tabs>
            <w:tab w:val="clear" w:pos="9072"/>
          </w:tabs>
          <w:spacing w:line="276" w:lineRule="auto"/>
          <w:ind w:left="993" w:right="992"/>
          <w:jc w:val="center"/>
          <w:rPr>
            <w:sz w:val="20"/>
            <w:szCs w:val="20"/>
          </w:rPr>
        </w:pPr>
        <w:r w:rsidRPr="00F3343D">
          <w:rPr>
            <w:sz w:val="20"/>
            <w:szCs w:val="20"/>
          </w:rPr>
          <w:t>Świeszyno 71, 76-024 Świeszyno, powiat koszaliński</w:t>
        </w:r>
      </w:p>
      <w:p w14:paraId="48B78BBA" w14:textId="32DD469E" w:rsidR="0010367F" w:rsidRPr="00F3343D" w:rsidRDefault="0010367F" w:rsidP="0034133C">
        <w:pPr>
          <w:ind w:left="142"/>
          <w:jc w:val="cent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2074797593"/>
      <w:docPartObj>
        <w:docPartGallery w:val="Page Numbers (Bottom of Page)"/>
        <w:docPartUnique/>
      </w:docPartObj>
    </w:sdtPr>
    <w:sdtEndPr>
      <w:rPr>
        <w:sz w:val="24"/>
        <w:szCs w:val="24"/>
      </w:rPr>
    </w:sdtEndPr>
    <w:sdtContent>
      <w:p w14:paraId="08505595" w14:textId="0BB217FB" w:rsidR="0010367F" w:rsidRPr="00F3343D" w:rsidRDefault="0010367F" w:rsidP="000D738E">
        <w:pPr>
          <w:pStyle w:val="Nagwek"/>
        </w:pPr>
        <w:r>
          <w:rPr>
            <w:noProof/>
          </w:rPr>
          <mc:AlternateContent>
            <mc:Choice Requires="wps">
              <w:drawing>
                <wp:anchor distT="0" distB="0" distL="114300" distR="114300" simplePos="0" relativeHeight="251698176" behindDoc="0" locked="0" layoutInCell="1" allowOverlap="1" wp14:anchorId="1DB477DF" wp14:editId="210D0629">
                  <wp:simplePos x="0" y="0"/>
                  <wp:positionH relativeFrom="column">
                    <wp:posOffset>4586605</wp:posOffset>
                  </wp:positionH>
                  <wp:positionV relativeFrom="paragraph">
                    <wp:posOffset>1905</wp:posOffset>
                  </wp:positionV>
                  <wp:extent cx="1562100" cy="895350"/>
                  <wp:effectExtent l="0" t="0" r="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895350"/>
                          </a:xfrm>
                          <a:prstGeom prst="rect">
                            <a:avLst/>
                          </a:prstGeom>
                          <a:solidFill>
                            <a:sysClr val="window" lastClr="FFFFFF"/>
                          </a:solidFill>
                          <a:ln w="25400" cap="flat" cmpd="sng" algn="ctr">
                            <a:solidFill>
                              <a:sysClr val="window" lastClr="FFFFFF"/>
                            </a:solidFill>
                            <a:prstDash val="solid"/>
                          </a:ln>
                          <a:effectLst/>
                        </wps:spPr>
                        <wps:txbx>
                          <w:txbxContent>
                            <w:p w14:paraId="1B32F515" w14:textId="77777777" w:rsidR="0010367F" w:rsidRPr="005E3153" w:rsidRDefault="0010367F" w:rsidP="000D738E">
                              <w:pPr>
                                <w:jc w:val="right"/>
                                <w:rPr>
                                  <w:color w:val="000000" w:themeColor="text1"/>
                                  <w:sz w:val="18"/>
                                  <w:szCs w:val="18"/>
                                </w:rPr>
                              </w:pPr>
                              <w:r w:rsidRPr="005E3153">
                                <w:rPr>
                                  <w:color w:val="000000" w:themeColor="text1"/>
                                  <w:sz w:val="18"/>
                                  <w:szCs w:val="18"/>
                                </w:rPr>
                                <w:t>tel. 94 316-01-20</w:t>
                              </w:r>
                            </w:p>
                            <w:p w14:paraId="0CF0E772" w14:textId="77777777" w:rsidR="0010367F" w:rsidRPr="005E3153" w:rsidRDefault="0010367F" w:rsidP="000D738E">
                              <w:pPr>
                                <w:jc w:val="right"/>
                                <w:rPr>
                                  <w:color w:val="000000" w:themeColor="text1"/>
                                  <w:sz w:val="18"/>
                                  <w:szCs w:val="18"/>
                                </w:rPr>
                              </w:pPr>
                              <w:r w:rsidRPr="005E3153">
                                <w:rPr>
                                  <w:color w:val="000000" w:themeColor="text1"/>
                                  <w:sz w:val="18"/>
                                  <w:szCs w:val="18"/>
                                </w:rPr>
                                <w:t>fax 94-316-14-91</w:t>
                              </w:r>
                            </w:p>
                            <w:p w14:paraId="10EBB877" w14:textId="77777777" w:rsidR="0010367F" w:rsidRDefault="0010367F" w:rsidP="000D738E">
                              <w:pPr>
                                <w:jc w:val="right"/>
                                <w:rPr>
                                  <w:rStyle w:val="Hipercze"/>
                                  <w:color w:val="000000" w:themeColor="text1"/>
                                  <w:sz w:val="18"/>
                                  <w:szCs w:val="18"/>
                                </w:rPr>
                              </w:pPr>
                              <w:hyperlink r:id="rId1" w:history="1">
                                <w:r w:rsidRPr="005E3153">
                                  <w:rPr>
                                    <w:rStyle w:val="Hipercze"/>
                                    <w:color w:val="000000" w:themeColor="text1"/>
                                    <w:sz w:val="18"/>
                                    <w:szCs w:val="18"/>
                                  </w:rPr>
                                  <w:t>www.swieszyno.pl</w:t>
                                </w:r>
                              </w:hyperlink>
                            </w:p>
                            <w:p w14:paraId="3E105B9D" w14:textId="77777777" w:rsidR="0010367F" w:rsidRDefault="0010367F" w:rsidP="000D738E">
                              <w:pPr>
                                <w:jc w:val="right"/>
                                <w:rPr>
                                  <w:rStyle w:val="Hipercze"/>
                                  <w:color w:val="000000" w:themeColor="text1"/>
                                  <w:sz w:val="18"/>
                                  <w:szCs w:val="18"/>
                                </w:rPr>
                              </w:pPr>
                              <w:r>
                                <w:rPr>
                                  <w:rStyle w:val="Hipercze"/>
                                  <w:color w:val="000000" w:themeColor="text1"/>
                                  <w:sz w:val="18"/>
                                  <w:szCs w:val="18"/>
                                </w:rPr>
                                <w:t>gmina@swieszyno.pl</w:t>
                              </w:r>
                            </w:p>
                            <w:p w14:paraId="14975A39" w14:textId="77777777" w:rsidR="0010367F" w:rsidRPr="005E3153" w:rsidRDefault="0010367F" w:rsidP="000D738E">
                              <w:pPr>
                                <w:jc w:val="right"/>
                                <w:rPr>
                                  <w:color w:val="000000" w:themeColor="text1"/>
                                  <w:sz w:val="18"/>
                                  <w:szCs w:val="18"/>
                                </w:rPr>
                              </w:pPr>
                              <w:r>
                                <w:rPr>
                                  <w:rStyle w:val="Hipercze"/>
                                  <w:color w:val="000000" w:themeColor="text1"/>
                                  <w:sz w:val="18"/>
                                  <w:szCs w:val="18"/>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477DF" id="Prostokąt 1" o:spid="_x0000_s1027" style="position:absolute;margin-left:361.15pt;margin-top:.15pt;width:123pt;height:7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" fillcolor="window" strokecolor="window" strokeweight="2pt">
                  <v:path arrowok="t"/>
                  <v:textbox>
                    <w:txbxContent>
                      <w:p w14:paraId="1B32F515" w14:textId="77777777" w:rsidR="00EF279A" w:rsidRPr="005E3153" w:rsidRDefault="00EF279A" w:rsidP="000D738E">
                        <w:pPr>
                          <w:jc w:val="right"/>
                          <w:rPr>
                            <w:color w:val="000000" w:themeColor="text1"/>
                            <w:sz w:val="18"/>
                            <w:szCs w:val="18"/>
                          </w:rPr>
                        </w:pPr>
                        <w:r w:rsidRPr="005E3153">
                          <w:rPr>
                            <w:color w:val="000000" w:themeColor="text1"/>
                            <w:sz w:val="18"/>
                            <w:szCs w:val="18"/>
                          </w:rPr>
                          <w:t>tel. 94 316-01-20</w:t>
                        </w:r>
                      </w:p>
                      <w:p w14:paraId="0CF0E772" w14:textId="77777777" w:rsidR="00EF279A" w:rsidRPr="005E3153" w:rsidRDefault="00EF279A" w:rsidP="000D738E">
                        <w:pPr>
                          <w:jc w:val="right"/>
                          <w:rPr>
                            <w:color w:val="000000" w:themeColor="text1"/>
                            <w:sz w:val="18"/>
                            <w:szCs w:val="18"/>
                          </w:rPr>
                        </w:pPr>
                        <w:r w:rsidRPr="005E3153">
                          <w:rPr>
                            <w:color w:val="000000" w:themeColor="text1"/>
                            <w:sz w:val="18"/>
                            <w:szCs w:val="18"/>
                          </w:rPr>
                          <w:t>fax 94-316-14-91</w:t>
                        </w:r>
                      </w:p>
                      <w:p w14:paraId="10EBB877" w14:textId="77777777" w:rsidR="00EF279A" w:rsidRDefault="00EF279A" w:rsidP="000D738E">
                        <w:pPr>
                          <w:jc w:val="right"/>
                          <w:rPr>
                            <w:rStyle w:val="Hipercze"/>
                            <w:color w:val="000000" w:themeColor="text1"/>
                            <w:sz w:val="18"/>
                            <w:szCs w:val="18"/>
                          </w:rPr>
                        </w:pPr>
                        <w:hyperlink r:id="rId2" w:history="1">
                          <w:r w:rsidRPr="005E3153">
                            <w:rPr>
                              <w:rStyle w:val="Hipercze"/>
                              <w:color w:val="000000" w:themeColor="text1"/>
                              <w:sz w:val="18"/>
                              <w:szCs w:val="18"/>
                            </w:rPr>
                            <w:t>www.swieszyno.pl</w:t>
                          </w:r>
                        </w:hyperlink>
                      </w:p>
                      <w:p w14:paraId="3E105B9D" w14:textId="77777777" w:rsidR="00EF279A" w:rsidRDefault="00EF279A" w:rsidP="000D738E">
                        <w:pPr>
                          <w:jc w:val="right"/>
                          <w:rPr>
                            <w:rStyle w:val="Hipercze"/>
                            <w:color w:val="000000" w:themeColor="text1"/>
                            <w:sz w:val="18"/>
                            <w:szCs w:val="18"/>
                          </w:rPr>
                        </w:pPr>
                        <w:r>
                          <w:rPr>
                            <w:rStyle w:val="Hipercze"/>
                            <w:color w:val="000000" w:themeColor="text1"/>
                            <w:sz w:val="18"/>
                            <w:szCs w:val="18"/>
                          </w:rPr>
                          <w:t>gmina@swieszyno.pl</w:t>
                        </w:r>
                      </w:p>
                      <w:p w14:paraId="14975A39" w14:textId="77777777" w:rsidR="00EF279A" w:rsidRPr="005E3153" w:rsidRDefault="00EF279A" w:rsidP="000D738E">
                        <w:pPr>
                          <w:jc w:val="right"/>
                          <w:rPr>
                            <w:color w:val="000000" w:themeColor="text1"/>
                            <w:sz w:val="18"/>
                            <w:szCs w:val="18"/>
                          </w:rPr>
                        </w:pPr>
                        <w:r>
                          <w:rPr>
                            <w:rStyle w:val="Hipercze"/>
                            <w:color w:val="000000" w:themeColor="text1"/>
                            <w:sz w:val="18"/>
                            <w:szCs w:val="18"/>
                          </w:rPr>
                          <w:t>NIP: 499-05-21-087</w:t>
                        </w:r>
                      </w:p>
                    </w:txbxContent>
                  </v:textbox>
                </v:rect>
              </w:pict>
            </mc:Fallback>
          </mc:AlternateContent>
        </w:r>
        <w:r w:rsidRPr="00F5313F">
          <w:rPr>
            <w:noProof/>
            <w:sz w:val="20"/>
            <w:szCs w:val="20"/>
          </w:rPr>
          <w:drawing>
            <wp:anchor distT="0" distB="0" distL="114300" distR="114300" simplePos="0" relativeHeight="251703296" behindDoc="0" locked="0" layoutInCell="1" allowOverlap="1" wp14:anchorId="2F675CC9" wp14:editId="2B5F5C65">
              <wp:simplePos x="0" y="0"/>
              <wp:positionH relativeFrom="margin">
                <wp:align>left</wp:align>
              </wp:positionH>
              <wp:positionV relativeFrom="paragraph">
                <wp:posOffset>1905</wp:posOffset>
              </wp:positionV>
              <wp:extent cx="676275" cy="746171"/>
              <wp:effectExtent l="0" t="0" r="0" b="0"/>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76275" cy="746171"/>
                      </a:xfrm>
                      <a:prstGeom prst="rect">
                        <a:avLst/>
                      </a:prstGeom>
                      <a:noFill/>
                    </pic:spPr>
                  </pic:pic>
                </a:graphicData>
              </a:graphic>
            </wp:anchor>
          </w:drawing>
        </w:r>
      </w:p>
      <w:p w14:paraId="0CEFE0F7" w14:textId="77777777" w:rsidR="0010367F" w:rsidRPr="00F3343D" w:rsidRDefault="0010367F" w:rsidP="000D738E">
        <w:pPr>
          <w:pStyle w:val="Nagwek"/>
          <w:tabs>
            <w:tab w:val="clear" w:pos="9072"/>
          </w:tabs>
          <w:spacing w:line="276" w:lineRule="auto"/>
          <w:ind w:left="993" w:right="992"/>
          <w:jc w:val="center"/>
          <w:rPr>
            <w:sz w:val="36"/>
            <w:szCs w:val="20"/>
          </w:rPr>
        </w:pPr>
        <w:r w:rsidRPr="00F3343D">
          <w:rPr>
            <w:sz w:val="36"/>
            <w:szCs w:val="20"/>
          </w:rPr>
          <w:t>Gmina Świeszyno</w:t>
        </w:r>
      </w:p>
      <w:p w14:paraId="6996212B" w14:textId="77777777" w:rsidR="0010367F" w:rsidRPr="00F3343D" w:rsidRDefault="0010367F" w:rsidP="000D738E">
        <w:pPr>
          <w:pStyle w:val="Nagwek"/>
          <w:tabs>
            <w:tab w:val="clear" w:pos="9072"/>
          </w:tabs>
          <w:spacing w:line="276" w:lineRule="auto"/>
          <w:ind w:left="993" w:right="992"/>
          <w:jc w:val="center"/>
          <w:rPr>
            <w:sz w:val="20"/>
            <w:szCs w:val="20"/>
          </w:rPr>
        </w:pPr>
        <w:r w:rsidRPr="00F3343D">
          <w:rPr>
            <w:sz w:val="20"/>
            <w:szCs w:val="20"/>
          </w:rPr>
          <w:t>Świeszyno 71, 76-024 Świeszyno, powiat koszaliński</w:t>
        </w:r>
      </w:p>
      <w:p w14:paraId="3F836CBA" w14:textId="77777777" w:rsidR="0010367F" w:rsidRPr="00F3343D" w:rsidRDefault="0010367F" w:rsidP="000D738E">
        <w:pPr>
          <w:ind w:left="142"/>
          <w:jc w:val="center"/>
        </w:pPr>
      </w:p>
    </w:sdtContent>
  </w:sdt>
  <w:p w14:paraId="2FEEE9F2" w14:textId="77777777" w:rsidR="0010367F" w:rsidRPr="000D738E" w:rsidRDefault="0010367F" w:rsidP="00AD0EF9">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1695A48"/>
    <w:multiLevelType w:val="hybridMultilevel"/>
    <w:tmpl w:val="80B64FF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099D02B4"/>
    <w:multiLevelType w:val="hybridMultilevel"/>
    <w:tmpl w:val="C860B1F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8" w15:restartNumberingAfterBreak="0">
    <w:nsid w:val="0BF614D0"/>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2"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3AA0554"/>
    <w:multiLevelType w:val="hybridMultilevel"/>
    <w:tmpl w:val="09B48864"/>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40"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3" w15:restartNumberingAfterBreak="0">
    <w:nsid w:val="1CA63FB5"/>
    <w:multiLevelType w:val="hybridMultilevel"/>
    <w:tmpl w:val="C0A297C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1" w15:restartNumberingAfterBreak="0">
    <w:nsid w:val="2425658A"/>
    <w:multiLevelType w:val="multilevel"/>
    <w:tmpl w:val="46545B4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2730271A"/>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9" w15:restartNumberingAfterBreak="0">
    <w:nsid w:val="30A576D9"/>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609363D"/>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7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3"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4" w15:restartNumberingAfterBreak="0">
    <w:nsid w:val="40A81FBF"/>
    <w:multiLevelType w:val="hybridMultilevel"/>
    <w:tmpl w:val="5AA850B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149466D"/>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1EB1E52"/>
    <w:multiLevelType w:val="hybridMultilevel"/>
    <w:tmpl w:val="C07E3F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8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466C5E38"/>
    <w:multiLevelType w:val="hybridMultilevel"/>
    <w:tmpl w:val="26E8D86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768328E"/>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84"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85"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4B4E32DD"/>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9"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1"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51E21C09"/>
    <w:multiLevelType w:val="hybridMultilevel"/>
    <w:tmpl w:val="490810F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5"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8"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1" w15:restartNumberingAfterBreak="0">
    <w:nsid w:val="5B8C4A00"/>
    <w:multiLevelType w:val="hybridMultilevel"/>
    <w:tmpl w:val="42FEA08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4"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5"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06"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8"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9"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10" w15:restartNumberingAfterBreak="0">
    <w:nsid w:val="693A2EEF"/>
    <w:multiLevelType w:val="hybridMultilevel"/>
    <w:tmpl w:val="7B7CA0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3"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1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5" w15:restartNumberingAfterBreak="0">
    <w:nsid w:val="6F667C77"/>
    <w:multiLevelType w:val="multilevel"/>
    <w:tmpl w:val="1EAC0ED2"/>
    <w:lvl w:ilvl="0">
      <w:start w:val="3"/>
      <w:numFmt w:val="decimal"/>
      <w:lvlText w:val="%1."/>
      <w:lvlJc w:val="left"/>
      <w:pPr>
        <w:ind w:left="390" w:hanging="390"/>
      </w:pPr>
      <w:rPr>
        <w:rFonts w:hint="default"/>
        <w:b/>
        <w:sz w:val="24"/>
      </w:rPr>
    </w:lvl>
    <w:lvl w:ilvl="1">
      <w:start w:val="5"/>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6" w15:restartNumberingAfterBreak="0">
    <w:nsid w:val="70AD7181"/>
    <w:multiLevelType w:val="hybridMultilevel"/>
    <w:tmpl w:val="237815B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0C75A9B"/>
    <w:multiLevelType w:val="hybridMultilevel"/>
    <w:tmpl w:val="C95E8F3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0" w15:restartNumberingAfterBreak="0">
    <w:nsid w:val="75DF32F8"/>
    <w:multiLevelType w:val="hybridMultilevel"/>
    <w:tmpl w:val="0F1AB14C"/>
    <w:lvl w:ilvl="0" w:tplc="65C218FC">
      <w:start w:val="2"/>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7F413B4"/>
    <w:multiLevelType w:val="hybridMultilevel"/>
    <w:tmpl w:val="BAA61F3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23"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24"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25"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109"/>
  </w:num>
  <w:num w:numId="3">
    <w:abstractNumId w:val="125"/>
  </w:num>
  <w:num w:numId="4">
    <w:abstractNumId w:val="42"/>
  </w:num>
  <w:num w:numId="5">
    <w:abstractNumId w:val="31"/>
  </w:num>
  <w:num w:numId="6">
    <w:abstractNumId w:val="107"/>
  </w:num>
  <w:num w:numId="7">
    <w:abstractNumId w:val="49"/>
  </w:num>
  <w:num w:numId="8">
    <w:abstractNumId w:val="34"/>
  </w:num>
  <w:num w:numId="9">
    <w:abstractNumId w:val="118"/>
  </w:num>
  <w:num w:numId="10">
    <w:abstractNumId w:val="63"/>
  </w:num>
  <w:num w:numId="11">
    <w:abstractNumId w:val="21"/>
  </w:num>
  <w:num w:numId="12">
    <w:abstractNumId w:val="20"/>
  </w:num>
  <w:num w:numId="13">
    <w:abstractNumId w:val="70"/>
  </w:num>
  <w:num w:numId="14">
    <w:abstractNumId w:val="71"/>
  </w:num>
  <w:num w:numId="15">
    <w:abstractNumId w:val="95"/>
  </w:num>
  <w:num w:numId="16">
    <w:abstractNumId w:val="86"/>
  </w:num>
  <w:num w:numId="17">
    <w:abstractNumId w:val="93"/>
  </w:num>
  <w:num w:numId="18">
    <w:abstractNumId w:val="53"/>
  </w:num>
  <w:num w:numId="19">
    <w:abstractNumId w:val="30"/>
  </w:num>
  <w:num w:numId="20">
    <w:abstractNumId w:val="52"/>
  </w:num>
  <w:num w:numId="21">
    <w:abstractNumId w:val="40"/>
  </w:num>
  <w:num w:numId="22">
    <w:abstractNumId w:val="44"/>
  </w:num>
  <w:num w:numId="23">
    <w:abstractNumId w:val="46"/>
  </w:num>
  <w:num w:numId="24">
    <w:abstractNumId w:val="99"/>
  </w:num>
  <w:num w:numId="25">
    <w:abstractNumId w:val="17"/>
  </w:num>
  <w:num w:numId="26">
    <w:abstractNumId w:val="25"/>
  </w:num>
  <w:num w:numId="27">
    <w:abstractNumId w:val="48"/>
  </w:num>
  <w:num w:numId="28">
    <w:abstractNumId w:val="57"/>
  </w:num>
  <w:num w:numId="29">
    <w:abstractNumId w:val="29"/>
  </w:num>
  <w:num w:numId="30">
    <w:abstractNumId w:val="32"/>
  </w:num>
  <w:num w:numId="31">
    <w:abstractNumId w:val="80"/>
  </w:num>
  <w:num w:numId="32">
    <w:abstractNumId w:val="103"/>
  </w:num>
  <w:num w:numId="33">
    <w:abstractNumId w:val="102"/>
  </w:num>
  <w:num w:numId="34">
    <w:abstractNumId w:val="62"/>
  </w:num>
  <w:num w:numId="35">
    <w:abstractNumId w:val="37"/>
  </w:num>
  <w:num w:numId="36">
    <w:abstractNumId w:val="96"/>
  </w:num>
  <w:num w:numId="37">
    <w:abstractNumId w:val="67"/>
  </w:num>
  <w:num w:numId="38">
    <w:abstractNumId w:val="45"/>
  </w:num>
  <w:num w:numId="39">
    <w:abstractNumId w:val="41"/>
  </w:num>
  <w:num w:numId="40">
    <w:abstractNumId w:val="50"/>
  </w:num>
  <w:num w:numId="41">
    <w:abstractNumId w:val="2"/>
  </w:num>
  <w:num w:numId="42">
    <w:abstractNumId w:val="38"/>
  </w:num>
  <w:num w:numId="43">
    <w:abstractNumId w:val="35"/>
  </w:num>
  <w:num w:numId="44">
    <w:abstractNumId w:val="6"/>
  </w:num>
  <w:num w:numId="45">
    <w:abstractNumId w:val="1"/>
  </w:num>
  <w:num w:numId="46">
    <w:abstractNumId w:val="124"/>
  </w:num>
  <w:num w:numId="47">
    <w:abstractNumId w:val="24"/>
  </w:num>
  <w:num w:numId="48">
    <w:abstractNumId w:val="69"/>
  </w:num>
  <w:num w:numId="49">
    <w:abstractNumId w:val="97"/>
  </w:num>
  <w:num w:numId="50">
    <w:abstractNumId w:val="18"/>
  </w:num>
  <w:num w:numId="51">
    <w:abstractNumId w:val="26"/>
  </w:num>
  <w:num w:numId="52">
    <w:abstractNumId w:val="94"/>
  </w:num>
  <w:num w:numId="53">
    <w:abstractNumId w:val="108"/>
  </w:num>
  <w:num w:numId="54">
    <w:abstractNumId w:val="61"/>
  </w:num>
  <w:num w:numId="55">
    <w:abstractNumId w:val="33"/>
  </w:num>
  <w:num w:numId="56">
    <w:abstractNumId w:val="89"/>
  </w:num>
  <w:num w:numId="57">
    <w:abstractNumId w:val="8"/>
  </w:num>
  <w:num w:numId="58">
    <w:abstractNumId w:val="88"/>
  </w:num>
  <w:num w:numId="59">
    <w:abstractNumId w:val="27"/>
  </w:num>
  <w:num w:numId="60">
    <w:abstractNumId w:val="39"/>
  </w:num>
  <w:num w:numId="61">
    <w:abstractNumId w:val="65"/>
  </w:num>
  <w:num w:numId="62">
    <w:abstractNumId w:val="84"/>
  </w:num>
  <w:num w:numId="63">
    <w:abstractNumId w:val="78"/>
  </w:num>
  <w:num w:numId="64">
    <w:abstractNumId w:val="72"/>
  </w:num>
  <w:num w:numId="65">
    <w:abstractNumId w:val="106"/>
  </w:num>
  <w:num w:numId="66">
    <w:abstractNumId w:val="123"/>
  </w:num>
  <w:num w:numId="67">
    <w:abstractNumId w:val="112"/>
  </w:num>
  <w:num w:numId="68">
    <w:abstractNumId w:val="91"/>
  </w:num>
  <w:num w:numId="69">
    <w:abstractNumId w:val="90"/>
  </w:num>
  <w:num w:numId="70">
    <w:abstractNumId w:val="58"/>
  </w:num>
  <w:num w:numId="71">
    <w:abstractNumId w:val="66"/>
  </w:num>
  <w:num w:numId="72">
    <w:abstractNumId w:val="111"/>
  </w:num>
  <w:num w:numId="73">
    <w:abstractNumId w:val="119"/>
  </w:num>
  <w:num w:numId="74">
    <w:abstractNumId w:val="104"/>
  </w:num>
  <w:num w:numId="75">
    <w:abstractNumId w:val="77"/>
  </w:num>
  <w:num w:numId="76">
    <w:abstractNumId w:val="122"/>
  </w:num>
  <w:num w:numId="77">
    <w:abstractNumId w:val="113"/>
  </w:num>
  <w:num w:numId="78">
    <w:abstractNumId w:val="22"/>
  </w:num>
  <w:num w:numId="79">
    <w:abstractNumId w:val="73"/>
  </w:num>
  <w:num w:numId="80">
    <w:abstractNumId w:val="100"/>
  </w:num>
  <w:num w:numId="81">
    <w:abstractNumId w:val="68"/>
  </w:num>
  <w:num w:numId="82">
    <w:abstractNumId w:val="14"/>
  </w:num>
  <w:num w:numId="83">
    <w:abstractNumId w:val="11"/>
  </w:num>
  <w:num w:numId="84">
    <w:abstractNumId w:val="105"/>
  </w:num>
  <w:num w:numId="85">
    <w:abstractNumId w:val="19"/>
  </w:num>
  <w:num w:numId="86">
    <w:abstractNumId w:val="79"/>
  </w:num>
  <w:num w:numId="87">
    <w:abstractNumId w:val="114"/>
  </w:num>
  <w:num w:numId="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6"/>
  </w:num>
  <w:num w:numId="95">
    <w:abstractNumId w:val="23"/>
  </w:num>
  <w:num w:numId="96">
    <w:abstractNumId w:val="110"/>
  </w:num>
  <w:num w:numId="97">
    <w:abstractNumId w:val="16"/>
  </w:num>
  <w:num w:numId="98">
    <w:abstractNumId w:val="54"/>
  </w:num>
  <w:num w:numId="99">
    <w:abstractNumId w:val="98"/>
  </w:num>
  <w:num w:numId="100">
    <w:abstractNumId w:val="36"/>
  </w:num>
  <w:num w:numId="101">
    <w:abstractNumId w:val="120"/>
  </w:num>
  <w:num w:numId="102">
    <w:abstractNumId w:val="28"/>
  </w:num>
  <w:num w:numId="103">
    <w:abstractNumId w:val="87"/>
  </w:num>
  <w:num w:numId="104">
    <w:abstractNumId w:val="64"/>
  </w:num>
  <w:num w:numId="105">
    <w:abstractNumId w:val="59"/>
  </w:num>
  <w:num w:numId="106">
    <w:abstractNumId w:val="82"/>
  </w:num>
  <w:num w:numId="107">
    <w:abstractNumId w:val="83"/>
  </w:num>
  <w:num w:numId="108">
    <w:abstractNumId w:val="121"/>
  </w:num>
  <w:num w:numId="109">
    <w:abstractNumId w:val="116"/>
  </w:num>
  <w:num w:numId="110">
    <w:abstractNumId w:val="101"/>
  </w:num>
  <w:num w:numId="111">
    <w:abstractNumId w:val="117"/>
  </w:num>
  <w:num w:numId="112">
    <w:abstractNumId w:val="92"/>
  </w:num>
  <w:num w:numId="113">
    <w:abstractNumId w:val="43"/>
  </w:num>
  <w:num w:numId="114">
    <w:abstractNumId w:val="74"/>
  </w:num>
  <w:num w:numId="115">
    <w:abstractNumId w:val="81"/>
  </w:num>
  <w:num w:numId="116">
    <w:abstractNumId w:val="75"/>
  </w:num>
  <w:num w:numId="117">
    <w:abstractNumId w:val="15"/>
  </w:num>
  <w:num w:numId="118">
    <w:abstractNumId w:val="76"/>
  </w:num>
  <w:num w:numId="119">
    <w:abstractNumId w:val="51"/>
  </w:num>
  <w:num w:numId="120">
    <w:abstractNumId w:val="115"/>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4576"/>
    <w:rsid w:val="00015029"/>
    <w:rsid w:val="0001579B"/>
    <w:rsid w:val="00015995"/>
    <w:rsid w:val="00015F21"/>
    <w:rsid w:val="0001631B"/>
    <w:rsid w:val="00016C54"/>
    <w:rsid w:val="00020F1A"/>
    <w:rsid w:val="0002457E"/>
    <w:rsid w:val="00024E86"/>
    <w:rsid w:val="00025296"/>
    <w:rsid w:val="00025377"/>
    <w:rsid w:val="000257AF"/>
    <w:rsid w:val="00025B8C"/>
    <w:rsid w:val="00025D64"/>
    <w:rsid w:val="00026E73"/>
    <w:rsid w:val="00027D4A"/>
    <w:rsid w:val="00027E45"/>
    <w:rsid w:val="00027EF2"/>
    <w:rsid w:val="00030D14"/>
    <w:rsid w:val="0003372D"/>
    <w:rsid w:val="00033A50"/>
    <w:rsid w:val="00033E72"/>
    <w:rsid w:val="00035991"/>
    <w:rsid w:val="00036313"/>
    <w:rsid w:val="00040DA3"/>
    <w:rsid w:val="00040E50"/>
    <w:rsid w:val="00042C24"/>
    <w:rsid w:val="00046081"/>
    <w:rsid w:val="0004691C"/>
    <w:rsid w:val="0004765C"/>
    <w:rsid w:val="000477E9"/>
    <w:rsid w:val="00047A02"/>
    <w:rsid w:val="00047CF4"/>
    <w:rsid w:val="00047F02"/>
    <w:rsid w:val="00050375"/>
    <w:rsid w:val="0005052F"/>
    <w:rsid w:val="00050756"/>
    <w:rsid w:val="00050A1E"/>
    <w:rsid w:val="00050F54"/>
    <w:rsid w:val="00051F2E"/>
    <w:rsid w:val="00051FF0"/>
    <w:rsid w:val="00052311"/>
    <w:rsid w:val="00053E40"/>
    <w:rsid w:val="00056673"/>
    <w:rsid w:val="000568B3"/>
    <w:rsid w:val="000628C3"/>
    <w:rsid w:val="00065181"/>
    <w:rsid w:val="00065B35"/>
    <w:rsid w:val="000660CE"/>
    <w:rsid w:val="00066F23"/>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3DA"/>
    <w:rsid w:val="000A18BD"/>
    <w:rsid w:val="000A1D9C"/>
    <w:rsid w:val="000A1DA8"/>
    <w:rsid w:val="000A1F6C"/>
    <w:rsid w:val="000A2A30"/>
    <w:rsid w:val="000A3A6B"/>
    <w:rsid w:val="000A4A33"/>
    <w:rsid w:val="000A5A1A"/>
    <w:rsid w:val="000A6ACA"/>
    <w:rsid w:val="000A74AC"/>
    <w:rsid w:val="000A780F"/>
    <w:rsid w:val="000A7EDA"/>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2CBF"/>
    <w:rsid w:val="000C37B7"/>
    <w:rsid w:val="000C4B01"/>
    <w:rsid w:val="000C4B2B"/>
    <w:rsid w:val="000C6C79"/>
    <w:rsid w:val="000C6EEB"/>
    <w:rsid w:val="000C7ECE"/>
    <w:rsid w:val="000D0549"/>
    <w:rsid w:val="000D0650"/>
    <w:rsid w:val="000D0ACE"/>
    <w:rsid w:val="000D1638"/>
    <w:rsid w:val="000D38AC"/>
    <w:rsid w:val="000D39EF"/>
    <w:rsid w:val="000D58B3"/>
    <w:rsid w:val="000D6770"/>
    <w:rsid w:val="000D6BF3"/>
    <w:rsid w:val="000D738E"/>
    <w:rsid w:val="000D7B73"/>
    <w:rsid w:val="000E36F7"/>
    <w:rsid w:val="000E431E"/>
    <w:rsid w:val="000E4330"/>
    <w:rsid w:val="000E4969"/>
    <w:rsid w:val="000E4DB3"/>
    <w:rsid w:val="000E5664"/>
    <w:rsid w:val="000E6B5C"/>
    <w:rsid w:val="000E6BFA"/>
    <w:rsid w:val="000E6E6D"/>
    <w:rsid w:val="000E7841"/>
    <w:rsid w:val="000F4082"/>
    <w:rsid w:val="000F5544"/>
    <w:rsid w:val="000F5E8A"/>
    <w:rsid w:val="000F6979"/>
    <w:rsid w:val="000F6B03"/>
    <w:rsid w:val="000F6D05"/>
    <w:rsid w:val="000F6E21"/>
    <w:rsid w:val="001008AA"/>
    <w:rsid w:val="00100D56"/>
    <w:rsid w:val="001018E5"/>
    <w:rsid w:val="00101926"/>
    <w:rsid w:val="00102AEA"/>
    <w:rsid w:val="0010367F"/>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4C0"/>
    <w:rsid w:val="00126D39"/>
    <w:rsid w:val="00130AB3"/>
    <w:rsid w:val="0013214E"/>
    <w:rsid w:val="001321D6"/>
    <w:rsid w:val="0013229A"/>
    <w:rsid w:val="0013231E"/>
    <w:rsid w:val="001334AF"/>
    <w:rsid w:val="00133DCC"/>
    <w:rsid w:val="00134510"/>
    <w:rsid w:val="001349E5"/>
    <w:rsid w:val="00135329"/>
    <w:rsid w:val="001357E3"/>
    <w:rsid w:val="00135FE9"/>
    <w:rsid w:val="001361B2"/>
    <w:rsid w:val="0013760B"/>
    <w:rsid w:val="00137F24"/>
    <w:rsid w:val="0014071D"/>
    <w:rsid w:val="001413A2"/>
    <w:rsid w:val="0014159F"/>
    <w:rsid w:val="00141DB5"/>
    <w:rsid w:val="001429D9"/>
    <w:rsid w:val="00144012"/>
    <w:rsid w:val="00144DD4"/>
    <w:rsid w:val="00144DF4"/>
    <w:rsid w:val="00146038"/>
    <w:rsid w:val="0014667D"/>
    <w:rsid w:val="00146B7B"/>
    <w:rsid w:val="0014730C"/>
    <w:rsid w:val="0014758E"/>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2CAE"/>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1B"/>
    <w:rsid w:val="001858A3"/>
    <w:rsid w:val="00187313"/>
    <w:rsid w:val="00190105"/>
    <w:rsid w:val="00190E9D"/>
    <w:rsid w:val="00192643"/>
    <w:rsid w:val="00192AD0"/>
    <w:rsid w:val="0019355F"/>
    <w:rsid w:val="00193A56"/>
    <w:rsid w:val="00194833"/>
    <w:rsid w:val="001953BE"/>
    <w:rsid w:val="00196116"/>
    <w:rsid w:val="00196443"/>
    <w:rsid w:val="00196AB0"/>
    <w:rsid w:val="00197818"/>
    <w:rsid w:val="001A0596"/>
    <w:rsid w:val="001A0D7D"/>
    <w:rsid w:val="001A1734"/>
    <w:rsid w:val="001A17EB"/>
    <w:rsid w:val="001A288B"/>
    <w:rsid w:val="001A35F2"/>
    <w:rsid w:val="001A361B"/>
    <w:rsid w:val="001A469C"/>
    <w:rsid w:val="001A4AFB"/>
    <w:rsid w:val="001A56EE"/>
    <w:rsid w:val="001A5C3D"/>
    <w:rsid w:val="001A6DEC"/>
    <w:rsid w:val="001A7438"/>
    <w:rsid w:val="001A7DEF"/>
    <w:rsid w:val="001B1042"/>
    <w:rsid w:val="001B26EE"/>
    <w:rsid w:val="001B41BA"/>
    <w:rsid w:val="001B5051"/>
    <w:rsid w:val="001B5BFD"/>
    <w:rsid w:val="001B5D73"/>
    <w:rsid w:val="001B6541"/>
    <w:rsid w:val="001B7C04"/>
    <w:rsid w:val="001B7C45"/>
    <w:rsid w:val="001C1C1F"/>
    <w:rsid w:val="001C1F37"/>
    <w:rsid w:val="001C2B94"/>
    <w:rsid w:val="001C2BCE"/>
    <w:rsid w:val="001C35B6"/>
    <w:rsid w:val="001C4DC1"/>
    <w:rsid w:val="001C5722"/>
    <w:rsid w:val="001C70A9"/>
    <w:rsid w:val="001C7AF7"/>
    <w:rsid w:val="001C7E11"/>
    <w:rsid w:val="001D1571"/>
    <w:rsid w:val="001D1A15"/>
    <w:rsid w:val="001D29CB"/>
    <w:rsid w:val="001D35E5"/>
    <w:rsid w:val="001D450E"/>
    <w:rsid w:val="001D5DD2"/>
    <w:rsid w:val="001D6229"/>
    <w:rsid w:val="001D6258"/>
    <w:rsid w:val="001D63C1"/>
    <w:rsid w:val="001D6AFC"/>
    <w:rsid w:val="001D767C"/>
    <w:rsid w:val="001D783A"/>
    <w:rsid w:val="001D7AE8"/>
    <w:rsid w:val="001D7D45"/>
    <w:rsid w:val="001E21F4"/>
    <w:rsid w:val="001E4BBA"/>
    <w:rsid w:val="001E4EC6"/>
    <w:rsid w:val="001E551A"/>
    <w:rsid w:val="001E5DCA"/>
    <w:rsid w:val="001E5FC8"/>
    <w:rsid w:val="001E6F44"/>
    <w:rsid w:val="001E7D81"/>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3B0"/>
    <w:rsid w:val="002145EB"/>
    <w:rsid w:val="00214C89"/>
    <w:rsid w:val="00215126"/>
    <w:rsid w:val="00216699"/>
    <w:rsid w:val="002167B7"/>
    <w:rsid w:val="00220B11"/>
    <w:rsid w:val="002216F1"/>
    <w:rsid w:val="0022228D"/>
    <w:rsid w:val="00222CAE"/>
    <w:rsid w:val="00222DAF"/>
    <w:rsid w:val="00225352"/>
    <w:rsid w:val="00225434"/>
    <w:rsid w:val="0022593C"/>
    <w:rsid w:val="00227F6B"/>
    <w:rsid w:val="00231340"/>
    <w:rsid w:val="002325F0"/>
    <w:rsid w:val="0023394F"/>
    <w:rsid w:val="00233E2A"/>
    <w:rsid w:val="00235858"/>
    <w:rsid w:val="00236E0A"/>
    <w:rsid w:val="002379BC"/>
    <w:rsid w:val="002400DF"/>
    <w:rsid w:val="00240375"/>
    <w:rsid w:val="0024039E"/>
    <w:rsid w:val="00240971"/>
    <w:rsid w:val="0024178A"/>
    <w:rsid w:val="00242048"/>
    <w:rsid w:val="00242D74"/>
    <w:rsid w:val="00243BF0"/>
    <w:rsid w:val="002442C4"/>
    <w:rsid w:val="00244DEC"/>
    <w:rsid w:val="00244E07"/>
    <w:rsid w:val="002456CB"/>
    <w:rsid w:val="00245D3F"/>
    <w:rsid w:val="002469BB"/>
    <w:rsid w:val="00247322"/>
    <w:rsid w:val="00247F72"/>
    <w:rsid w:val="002512E3"/>
    <w:rsid w:val="00251745"/>
    <w:rsid w:val="00251D3A"/>
    <w:rsid w:val="00252A6D"/>
    <w:rsid w:val="0025347A"/>
    <w:rsid w:val="0025379C"/>
    <w:rsid w:val="00254BCF"/>
    <w:rsid w:val="00255686"/>
    <w:rsid w:val="00256848"/>
    <w:rsid w:val="002575E5"/>
    <w:rsid w:val="00257D56"/>
    <w:rsid w:val="00260A19"/>
    <w:rsid w:val="002613EB"/>
    <w:rsid w:val="00261DAC"/>
    <w:rsid w:val="00263486"/>
    <w:rsid w:val="00263B3B"/>
    <w:rsid w:val="00264E9F"/>
    <w:rsid w:val="00266173"/>
    <w:rsid w:val="00267135"/>
    <w:rsid w:val="00270221"/>
    <w:rsid w:val="00270285"/>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53B"/>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56AB"/>
    <w:rsid w:val="002961BD"/>
    <w:rsid w:val="002969BA"/>
    <w:rsid w:val="002A0684"/>
    <w:rsid w:val="002A17D2"/>
    <w:rsid w:val="002A19DA"/>
    <w:rsid w:val="002A22D0"/>
    <w:rsid w:val="002A30C7"/>
    <w:rsid w:val="002A3C31"/>
    <w:rsid w:val="002A4254"/>
    <w:rsid w:val="002A4BD4"/>
    <w:rsid w:val="002A4EA7"/>
    <w:rsid w:val="002A5EB9"/>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8E1"/>
    <w:rsid w:val="002C1BEA"/>
    <w:rsid w:val="002C1F4F"/>
    <w:rsid w:val="002C26DF"/>
    <w:rsid w:val="002C2C9E"/>
    <w:rsid w:val="002C3086"/>
    <w:rsid w:val="002C3A57"/>
    <w:rsid w:val="002C460F"/>
    <w:rsid w:val="002C5CDC"/>
    <w:rsid w:val="002C5D7A"/>
    <w:rsid w:val="002C5ED0"/>
    <w:rsid w:val="002C67BD"/>
    <w:rsid w:val="002C6844"/>
    <w:rsid w:val="002C693F"/>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4B3"/>
    <w:rsid w:val="002E1F10"/>
    <w:rsid w:val="002E343C"/>
    <w:rsid w:val="002E61E2"/>
    <w:rsid w:val="002E774A"/>
    <w:rsid w:val="002E7EFB"/>
    <w:rsid w:val="002F0D1E"/>
    <w:rsid w:val="002F16CC"/>
    <w:rsid w:val="002F3641"/>
    <w:rsid w:val="002F3768"/>
    <w:rsid w:val="002F3EA1"/>
    <w:rsid w:val="002F60DE"/>
    <w:rsid w:val="002F6361"/>
    <w:rsid w:val="002F6C26"/>
    <w:rsid w:val="002F762C"/>
    <w:rsid w:val="002F77E8"/>
    <w:rsid w:val="002F7C4B"/>
    <w:rsid w:val="002F7EF7"/>
    <w:rsid w:val="002F7F3A"/>
    <w:rsid w:val="00300151"/>
    <w:rsid w:val="003001E6"/>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308ED"/>
    <w:rsid w:val="0033130B"/>
    <w:rsid w:val="003313A7"/>
    <w:rsid w:val="003332F2"/>
    <w:rsid w:val="0033347C"/>
    <w:rsid w:val="00333BBF"/>
    <w:rsid w:val="0033474E"/>
    <w:rsid w:val="00334A57"/>
    <w:rsid w:val="003353EA"/>
    <w:rsid w:val="00335CB2"/>
    <w:rsid w:val="00335E12"/>
    <w:rsid w:val="00337ED4"/>
    <w:rsid w:val="00340A20"/>
    <w:rsid w:val="0034133C"/>
    <w:rsid w:val="00341744"/>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183"/>
    <w:rsid w:val="00361E67"/>
    <w:rsid w:val="00361F31"/>
    <w:rsid w:val="003625A2"/>
    <w:rsid w:val="00363452"/>
    <w:rsid w:val="00363937"/>
    <w:rsid w:val="00365498"/>
    <w:rsid w:val="00365F1C"/>
    <w:rsid w:val="00366C33"/>
    <w:rsid w:val="00366F85"/>
    <w:rsid w:val="00370D52"/>
    <w:rsid w:val="0037159A"/>
    <w:rsid w:val="00371651"/>
    <w:rsid w:val="00371DC2"/>
    <w:rsid w:val="00373348"/>
    <w:rsid w:val="003738B0"/>
    <w:rsid w:val="00373943"/>
    <w:rsid w:val="003749F0"/>
    <w:rsid w:val="00375D9C"/>
    <w:rsid w:val="00375E38"/>
    <w:rsid w:val="003770F1"/>
    <w:rsid w:val="00380C07"/>
    <w:rsid w:val="003810F6"/>
    <w:rsid w:val="00381460"/>
    <w:rsid w:val="00381790"/>
    <w:rsid w:val="0038182E"/>
    <w:rsid w:val="00381C98"/>
    <w:rsid w:val="00381E5E"/>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21C9"/>
    <w:rsid w:val="003A4688"/>
    <w:rsid w:val="003A4A0D"/>
    <w:rsid w:val="003A4F1B"/>
    <w:rsid w:val="003A5252"/>
    <w:rsid w:val="003A5517"/>
    <w:rsid w:val="003A601B"/>
    <w:rsid w:val="003A6A70"/>
    <w:rsid w:val="003A6B56"/>
    <w:rsid w:val="003A6F69"/>
    <w:rsid w:val="003A7B87"/>
    <w:rsid w:val="003A7E3F"/>
    <w:rsid w:val="003B0283"/>
    <w:rsid w:val="003B1A7F"/>
    <w:rsid w:val="003B1B36"/>
    <w:rsid w:val="003B3ADE"/>
    <w:rsid w:val="003B4215"/>
    <w:rsid w:val="003B48E9"/>
    <w:rsid w:val="003B4F6C"/>
    <w:rsid w:val="003B636A"/>
    <w:rsid w:val="003B6976"/>
    <w:rsid w:val="003B6CF2"/>
    <w:rsid w:val="003B705E"/>
    <w:rsid w:val="003B72B6"/>
    <w:rsid w:val="003C0400"/>
    <w:rsid w:val="003C1390"/>
    <w:rsid w:val="003C22F6"/>
    <w:rsid w:val="003C3B2D"/>
    <w:rsid w:val="003C3C74"/>
    <w:rsid w:val="003C3E00"/>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362C"/>
    <w:rsid w:val="003E4393"/>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06BF"/>
    <w:rsid w:val="0040189A"/>
    <w:rsid w:val="004022F4"/>
    <w:rsid w:val="004026E5"/>
    <w:rsid w:val="0040327D"/>
    <w:rsid w:val="00403485"/>
    <w:rsid w:val="00404752"/>
    <w:rsid w:val="004048E7"/>
    <w:rsid w:val="00404B0E"/>
    <w:rsid w:val="00404BB7"/>
    <w:rsid w:val="00405699"/>
    <w:rsid w:val="004064AC"/>
    <w:rsid w:val="004066C5"/>
    <w:rsid w:val="00406AB4"/>
    <w:rsid w:val="00406B73"/>
    <w:rsid w:val="004105FB"/>
    <w:rsid w:val="004112B8"/>
    <w:rsid w:val="00412225"/>
    <w:rsid w:val="004131A2"/>
    <w:rsid w:val="0041574E"/>
    <w:rsid w:val="004163EE"/>
    <w:rsid w:val="00417252"/>
    <w:rsid w:val="00417AF6"/>
    <w:rsid w:val="0042036A"/>
    <w:rsid w:val="004204F9"/>
    <w:rsid w:val="004214C2"/>
    <w:rsid w:val="00421875"/>
    <w:rsid w:val="004218C4"/>
    <w:rsid w:val="004224AC"/>
    <w:rsid w:val="00424C69"/>
    <w:rsid w:val="00424E2F"/>
    <w:rsid w:val="00427582"/>
    <w:rsid w:val="004321DA"/>
    <w:rsid w:val="004323EE"/>
    <w:rsid w:val="00432687"/>
    <w:rsid w:val="00432D77"/>
    <w:rsid w:val="0043501C"/>
    <w:rsid w:val="00435B6D"/>
    <w:rsid w:val="004373DF"/>
    <w:rsid w:val="0043771C"/>
    <w:rsid w:val="00437E11"/>
    <w:rsid w:val="00437E19"/>
    <w:rsid w:val="004403CF"/>
    <w:rsid w:val="004404F5"/>
    <w:rsid w:val="00441446"/>
    <w:rsid w:val="0044156C"/>
    <w:rsid w:val="00441AFB"/>
    <w:rsid w:val="004434F4"/>
    <w:rsid w:val="00444E0F"/>
    <w:rsid w:val="00445043"/>
    <w:rsid w:val="00445504"/>
    <w:rsid w:val="00446847"/>
    <w:rsid w:val="00447A65"/>
    <w:rsid w:val="00450612"/>
    <w:rsid w:val="00451143"/>
    <w:rsid w:val="00452AD1"/>
    <w:rsid w:val="00452FB5"/>
    <w:rsid w:val="00453083"/>
    <w:rsid w:val="004535A1"/>
    <w:rsid w:val="00453705"/>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5E62"/>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2C78"/>
    <w:rsid w:val="00493312"/>
    <w:rsid w:val="00493AB7"/>
    <w:rsid w:val="00494E60"/>
    <w:rsid w:val="0049556B"/>
    <w:rsid w:val="004964FB"/>
    <w:rsid w:val="00496C88"/>
    <w:rsid w:val="00496FF4"/>
    <w:rsid w:val="0049761B"/>
    <w:rsid w:val="0049779C"/>
    <w:rsid w:val="00497AED"/>
    <w:rsid w:val="004A05A5"/>
    <w:rsid w:val="004A12E1"/>
    <w:rsid w:val="004A12FF"/>
    <w:rsid w:val="004A1408"/>
    <w:rsid w:val="004A3431"/>
    <w:rsid w:val="004A5457"/>
    <w:rsid w:val="004A5DC2"/>
    <w:rsid w:val="004A617E"/>
    <w:rsid w:val="004A6CF6"/>
    <w:rsid w:val="004A7540"/>
    <w:rsid w:val="004A78A9"/>
    <w:rsid w:val="004B075E"/>
    <w:rsid w:val="004B1155"/>
    <w:rsid w:val="004B16B1"/>
    <w:rsid w:val="004B3E05"/>
    <w:rsid w:val="004B4364"/>
    <w:rsid w:val="004B4863"/>
    <w:rsid w:val="004B5A32"/>
    <w:rsid w:val="004B78E2"/>
    <w:rsid w:val="004B79CF"/>
    <w:rsid w:val="004C08A6"/>
    <w:rsid w:val="004C0A5E"/>
    <w:rsid w:val="004C28F9"/>
    <w:rsid w:val="004C31B1"/>
    <w:rsid w:val="004C3E7F"/>
    <w:rsid w:val="004C408D"/>
    <w:rsid w:val="004C4201"/>
    <w:rsid w:val="004C4849"/>
    <w:rsid w:val="004C4A69"/>
    <w:rsid w:val="004C5D02"/>
    <w:rsid w:val="004C6036"/>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3F3E"/>
    <w:rsid w:val="004E447E"/>
    <w:rsid w:val="004E5AC1"/>
    <w:rsid w:val="004E5B95"/>
    <w:rsid w:val="004E5BB5"/>
    <w:rsid w:val="004E5CA2"/>
    <w:rsid w:val="004E6DBA"/>
    <w:rsid w:val="004E72DB"/>
    <w:rsid w:val="004F0174"/>
    <w:rsid w:val="004F02A2"/>
    <w:rsid w:val="004F0D5E"/>
    <w:rsid w:val="004F12A8"/>
    <w:rsid w:val="004F1BC1"/>
    <w:rsid w:val="004F2D2F"/>
    <w:rsid w:val="004F54E7"/>
    <w:rsid w:val="004F632D"/>
    <w:rsid w:val="004F6675"/>
    <w:rsid w:val="004F6B27"/>
    <w:rsid w:val="0050011B"/>
    <w:rsid w:val="00500130"/>
    <w:rsid w:val="00501750"/>
    <w:rsid w:val="00501970"/>
    <w:rsid w:val="00501A0A"/>
    <w:rsid w:val="00502110"/>
    <w:rsid w:val="00502463"/>
    <w:rsid w:val="0050343D"/>
    <w:rsid w:val="0050454F"/>
    <w:rsid w:val="00504ED5"/>
    <w:rsid w:val="00505A90"/>
    <w:rsid w:val="00506270"/>
    <w:rsid w:val="00507232"/>
    <w:rsid w:val="005077FC"/>
    <w:rsid w:val="00507B03"/>
    <w:rsid w:val="005110C9"/>
    <w:rsid w:val="0051112D"/>
    <w:rsid w:val="0051150C"/>
    <w:rsid w:val="00511CE4"/>
    <w:rsid w:val="00511D22"/>
    <w:rsid w:val="00512D0D"/>
    <w:rsid w:val="00513CC0"/>
    <w:rsid w:val="00513E19"/>
    <w:rsid w:val="00513FA0"/>
    <w:rsid w:val="00514B6D"/>
    <w:rsid w:val="005151B9"/>
    <w:rsid w:val="005158D9"/>
    <w:rsid w:val="00516713"/>
    <w:rsid w:val="005169EC"/>
    <w:rsid w:val="005179C6"/>
    <w:rsid w:val="005200EA"/>
    <w:rsid w:val="0052060B"/>
    <w:rsid w:val="005207A5"/>
    <w:rsid w:val="005215C6"/>
    <w:rsid w:val="0052195D"/>
    <w:rsid w:val="00521D43"/>
    <w:rsid w:val="00522AFD"/>
    <w:rsid w:val="00522C21"/>
    <w:rsid w:val="00523C5A"/>
    <w:rsid w:val="0052437B"/>
    <w:rsid w:val="00524992"/>
    <w:rsid w:val="00525A4A"/>
    <w:rsid w:val="00526408"/>
    <w:rsid w:val="00527883"/>
    <w:rsid w:val="005301B2"/>
    <w:rsid w:val="005309E2"/>
    <w:rsid w:val="005311BA"/>
    <w:rsid w:val="00532DA9"/>
    <w:rsid w:val="00534ED1"/>
    <w:rsid w:val="005358F2"/>
    <w:rsid w:val="00535EC8"/>
    <w:rsid w:val="0053689C"/>
    <w:rsid w:val="0053786A"/>
    <w:rsid w:val="00540A78"/>
    <w:rsid w:val="00543409"/>
    <w:rsid w:val="0054488B"/>
    <w:rsid w:val="005458E7"/>
    <w:rsid w:val="0054705B"/>
    <w:rsid w:val="00547E28"/>
    <w:rsid w:val="005505D9"/>
    <w:rsid w:val="00550938"/>
    <w:rsid w:val="00550ADD"/>
    <w:rsid w:val="005522D4"/>
    <w:rsid w:val="00552671"/>
    <w:rsid w:val="005527AE"/>
    <w:rsid w:val="00552981"/>
    <w:rsid w:val="00552CB2"/>
    <w:rsid w:val="005533EE"/>
    <w:rsid w:val="00553437"/>
    <w:rsid w:val="005535D2"/>
    <w:rsid w:val="00553A43"/>
    <w:rsid w:val="00555713"/>
    <w:rsid w:val="00556554"/>
    <w:rsid w:val="00557115"/>
    <w:rsid w:val="0055788F"/>
    <w:rsid w:val="00561753"/>
    <w:rsid w:val="0056298E"/>
    <w:rsid w:val="00562C7A"/>
    <w:rsid w:val="00562E16"/>
    <w:rsid w:val="00563AA2"/>
    <w:rsid w:val="00565C4A"/>
    <w:rsid w:val="005678AF"/>
    <w:rsid w:val="00567AEF"/>
    <w:rsid w:val="005712C5"/>
    <w:rsid w:val="005717ED"/>
    <w:rsid w:val="0057369F"/>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5CCB"/>
    <w:rsid w:val="005977EC"/>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261"/>
    <w:rsid w:val="005C04F9"/>
    <w:rsid w:val="005C0F33"/>
    <w:rsid w:val="005C3167"/>
    <w:rsid w:val="005C317C"/>
    <w:rsid w:val="005C32BF"/>
    <w:rsid w:val="005C3727"/>
    <w:rsid w:val="005C3826"/>
    <w:rsid w:val="005C3935"/>
    <w:rsid w:val="005C3ACA"/>
    <w:rsid w:val="005C3F4D"/>
    <w:rsid w:val="005C4100"/>
    <w:rsid w:val="005C47EB"/>
    <w:rsid w:val="005C55F2"/>
    <w:rsid w:val="005C575E"/>
    <w:rsid w:val="005C6932"/>
    <w:rsid w:val="005C7C41"/>
    <w:rsid w:val="005D0648"/>
    <w:rsid w:val="005D065F"/>
    <w:rsid w:val="005D0D35"/>
    <w:rsid w:val="005D1EA5"/>
    <w:rsid w:val="005D2063"/>
    <w:rsid w:val="005D3C9B"/>
    <w:rsid w:val="005D3DE2"/>
    <w:rsid w:val="005D3E6E"/>
    <w:rsid w:val="005D573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4EFB"/>
    <w:rsid w:val="005E57C6"/>
    <w:rsid w:val="005E5A35"/>
    <w:rsid w:val="005E6255"/>
    <w:rsid w:val="005E6885"/>
    <w:rsid w:val="005E691B"/>
    <w:rsid w:val="005E6D96"/>
    <w:rsid w:val="005E7344"/>
    <w:rsid w:val="005F029A"/>
    <w:rsid w:val="005F17F5"/>
    <w:rsid w:val="005F1CCB"/>
    <w:rsid w:val="005F28AD"/>
    <w:rsid w:val="005F3D0F"/>
    <w:rsid w:val="005F5433"/>
    <w:rsid w:val="005F588D"/>
    <w:rsid w:val="005F6F29"/>
    <w:rsid w:val="005F6F3D"/>
    <w:rsid w:val="005F717B"/>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863"/>
    <w:rsid w:val="00633BC5"/>
    <w:rsid w:val="00635998"/>
    <w:rsid w:val="006420B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5E57"/>
    <w:rsid w:val="00656020"/>
    <w:rsid w:val="006561F2"/>
    <w:rsid w:val="006562E1"/>
    <w:rsid w:val="006572A2"/>
    <w:rsid w:val="0065775F"/>
    <w:rsid w:val="00663022"/>
    <w:rsid w:val="006630D6"/>
    <w:rsid w:val="00664942"/>
    <w:rsid w:val="00664DB5"/>
    <w:rsid w:val="00664E2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06EC"/>
    <w:rsid w:val="006911F6"/>
    <w:rsid w:val="00691882"/>
    <w:rsid w:val="00691BD0"/>
    <w:rsid w:val="00691E0D"/>
    <w:rsid w:val="00692112"/>
    <w:rsid w:val="006943B7"/>
    <w:rsid w:val="00697243"/>
    <w:rsid w:val="00697B12"/>
    <w:rsid w:val="006A0F72"/>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B7D33"/>
    <w:rsid w:val="006C31C2"/>
    <w:rsid w:val="006C4132"/>
    <w:rsid w:val="006C4BEB"/>
    <w:rsid w:val="006C6197"/>
    <w:rsid w:val="006C6947"/>
    <w:rsid w:val="006C6BA6"/>
    <w:rsid w:val="006D0EAA"/>
    <w:rsid w:val="006D2860"/>
    <w:rsid w:val="006D5B83"/>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14FB"/>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508"/>
    <w:rsid w:val="00733BF5"/>
    <w:rsid w:val="007349DC"/>
    <w:rsid w:val="00734A30"/>
    <w:rsid w:val="00735177"/>
    <w:rsid w:val="007364D6"/>
    <w:rsid w:val="007366CC"/>
    <w:rsid w:val="00737388"/>
    <w:rsid w:val="00737493"/>
    <w:rsid w:val="0074018F"/>
    <w:rsid w:val="00740D26"/>
    <w:rsid w:val="007425DD"/>
    <w:rsid w:val="00742774"/>
    <w:rsid w:val="0074347B"/>
    <w:rsid w:val="007434D1"/>
    <w:rsid w:val="00744537"/>
    <w:rsid w:val="00745267"/>
    <w:rsid w:val="00745B9F"/>
    <w:rsid w:val="00745F8F"/>
    <w:rsid w:val="00746205"/>
    <w:rsid w:val="00746F79"/>
    <w:rsid w:val="00747B77"/>
    <w:rsid w:val="0075081D"/>
    <w:rsid w:val="007512C8"/>
    <w:rsid w:val="00751400"/>
    <w:rsid w:val="007521B1"/>
    <w:rsid w:val="0075245A"/>
    <w:rsid w:val="00753E9E"/>
    <w:rsid w:val="0075424B"/>
    <w:rsid w:val="007551D2"/>
    <w:rsid w:val="007563FC"/>
    <w:rsid w:val="00756DEB"/>
    <w:rsid w:val="0076020D"/>
    <w:rsid w:val="00760FEC"/>
    <w:rsid w:val="00761F46"/>
    <w:rsid w:val="00764137"/>
    <w:rsid w:val="00764558"/>
    <w:rsid w:val="00765083"/>
    <w:rsid w:val="007650B1"/>
    <w:rsid w:val="007655B7"/>
    <w:rsid w:val="00765A3C"/>
    <w:rsid w:val="007666B5"/>
    <w:rsid w:val="00766EE9"/>
    <w:rsid w:val="007709C6"/>
    <w:rsid w:val="00770C94"/>
    <w:rsid w:val="00770E70"/>
    <w:rsid w:val="00771154"/>
    <w:rsid w:val="00771E3A"/>
    <w:rsid w:val="0077223C"/>
    <w:rsid w:val="00772A72"/>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41EB"/>
    <w:rsid w:val="007B5695"/>
    <w:rsid w:val="007B7565"/>
    <w:rsid w:val="007B7A39"/>
    <w:rsid w:val="007C07C6"/>
    <w:rsid w:val="007C0DCA"/>
    <w:rsid w:val="007C15B7"/>
    <w:rsid w:val="007C165D"/>
    <w:rsid w:val="007C1896"/>
    <w:rsid w:val="007C1C6D"/>
    <w:rsid w:val="007C1C78"/>
    <w:rsid w:val="007C1C86"/>
    <w:rsid w:val="007C25C9"/>
    <w:rsid w:val="007C2CB0"/>
    <w:rsid w:val="007C2EB1"/>
    <w:rsid w:val="007C4EAE"/>
    <w:rsid w:val="007C598A"/>
    <w:rsid w:val="007C6A40"/>
    <w:rsid w:val="007D0768"/>
    <w:rsid w:val="007D0975"/>
    <w:rsid w:val="007D22E7"/>
    <w:rsid w:val="007D2E25"/>
    <w:rsid w:val="007D3357"/>
    <w:rsid w:val="007D4589"/>
    <w:rsid w:val="007D51BA"/>
    <w:rsid w:val="007D5C86"/>
    <w:rsid w:val="007D5D68"/>
    <w:rsid w:val="007D6166"/>
    <w:rsid w:val="007D61DF"/>
    <w:rsid w:val="007D6315"/>
    <w:rsid w:val="007D6E41"/>
    <w:rsid w:val="007D76D8"/>
    <w:rsid w:val="007D7937"/>
    <w:rsid w:val="007E01EB"/>
    <w:rsid w:val="007E02CE"/>
    <w:rsid w:val="007E0702"/>
    <w:rsid w:val="007E0708"/>
    <w:rsid w:val="007E0BA7"/>
    <w:rsid w:val="007E0BF6"/>
    <w:rsid w:val="007E0C14"/>
    <w:rsid w:val="007E0FCB"/>
    <w:rsid w:val="007E1A79"/>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1DB6"/>
    <w:rsid w:val="0082228E"/>
    <w:rsid w:val="00823039"/>
    <w:rsid w:val="00823E9F"/>
    <w:rsid w:val="008244B4"/>
    <w:rsid w:val="00824C34"/>
    <w:rsid w:val="00825759"/>
    <w:rsid w:val="00827525"/>
    <w:rsid w:val="00830C35"/>
    <w:rsid w:val="00831B78"/>
    <w:rsid w:val="00832002"/>
    <w:rsid w:val="008320DA"/>
    <w:rsid w:val="008329C1"/>
    <w:rsid w:val="00832BA6"/>
    <w:rsid w:val="00833365"/>
    <w:rsid w:val="0083376C"/>
    <w:rsid w:val="00833EA9"/>
    <w:rsid w:val="008344C4"/>
    <w:rsid w:val="00835C8E"/>
    <w:rsid w:val="0083762D"/>
    <w:rsid w:val="008377F2"/>
    <w:rsid w:val="008400B5"/>
    <w:rsid w:val="008411D7"/>
    <w:rsid w:val="00842E29"/>
    <w:rsid w:val="00843321"/>
    <w:rsid w:val="0084422E"/>
    <w:rsid w:val="0084435E"/>
    <w:rsid w:val="008443B1"/>
    <w:rsid w:val="00845415"/>
    <w:rsid w:val="00845A7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6FDD"/>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9778D"/>
    <w:rsid w:val="008A17A1"/>
    <w:rsid w:val="008A1D5C"/>
    <w:rsid w:val="008A1E64"/>
    <w:rsid w:val="008A407A"/>
    <w:rsid w:val="008A4BCF"/>
    <w:rsid w:val="008A4DB4"/>
    <w:rsid w:val="008A5479"/>
    <w:rsid w:val="008A59AC"/>
    <w:rsid w:val="008A7DE5"/>
    <w:rsid w:val="008B03AD"/>
    <w:rsid w:val="008B09F2"/>
    <w:rsid w:val="008B32BD"/>
    <w:rsid w:val="008B348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1EE"/>
    <w:rsid w:val="008C6614"/>
    <w:rsid w:val="008C73E7"/>
    <w:rsid w:val="008C7DE0"/>
    <w:rsid w:val="008C7EB1"/>
    <w:rsid w:val="008D1295"/>
    <w:rsid w:val="008D2953"/>
    <w:rsid w:val="008D2D60"/>
    <w:rsid w:val="008D3FB2"/>
    <w:rsid w:val="008D5315"/>
    <w:rsid w:val="008D577A"/>
    <w:rsid w:val="008D5C5E"/>
    <w:rsid w:val="008D6AF2"/>
    <w:rsid w:val="008D6D92"/>
    <w:rsid w:val="008D75D5"/>
    <w:rsid w:val="008D76DE"/>
    <w:rsid w:val="008E0D36"/>
    <w:rsid w:val="008E1E11"/>
    <w:rsid w:val="008E1F2C"/>
    <w:rsid w:val="008E2493"/>
    <w:rsid w:val="008E2EAD"/>
    <w:rsid w:val="008E352D"/>
    <w:rsid w:val="008E4232"/>
    <w:rsid w:val="008E4894"/>
    <w:rsid w:val="008E4D67"/>
    <w:rsid w:val="008E5169"/>
    <w:rsid w:val="008E6C89"/>
    <w:rsid w:val="008E6F24"/>
    <w:rsid w:val="008E77C0"/>
    <w:rsid w:val="008E7EBD"/>
    <w:rsid w:val="008F0D7A"/>
    <w:rsid w:val="008F1EEB"/>
    <w:rsid w:val="008F2053"/>
    <w:rsid w:val="008F209A"/>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53BB"/>
    <w:rsid w:val="00916978"/>
    <w:rsid w:val="00917EB1"/>
    <w:rsid w:val="009202AE"/>
    <w:rsid w:val="00920939"/>
    <w:rsid w:val="00920F62"/>
    <w:rsid w:val="00920F99"/>
    <w:rsid w:val="009214DF"/>
    <w:rsid w:val="00921A00"/>
    <w:rsid w:val="00921A63"/>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3AE"/>
    <w:rsid w:val="00946600"/>
    <w:rsid w:val="009514A4"/>
    <w:rsid w:val="009516C1"/>
    <w:rsid w:val="00952342"/>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8E8"/>
    <w:rsid w:val="00972C78"/>
    <w:rsid w:val="009733D0"/>
    <w:rsid w:val="00973CEA"/>
    <w:rsid w:val="00973ED2"/>
    <w:rsid w:val="00974465"/>
    <w:rsid w:val="00974539"/>
    <w:rsid w:val="00974ED8"/>
    <w:rsid w:val="00975306"/>
    <w:rsid w:val="00976372"/>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BBF"/>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E77"/>
    <w:rsid w:val="009A7E7F"/>
    <w:rsid w:val="009B0754"/>
    <w:rsid w:val="009B0805"/>
    <w:rsid w:val="009B2FC8"/>
    <w:rsid w:val="009B3169"/>
    <w:rsid w:val="009B347C"/>
    <w:rsid w:val="009B4338"/>
    <w:rsid w:val="009B52A7"/>
    <w:rsid w:val="009B6063"/>
    <w:rsid w:val="009B795B"/>
    <w:rsid w:val="009B7AB5"/>
    <w:rsid w:val="009C03F4"/>
    <w:rsid w:val="009C265B"/>
    <w:rsid w:val="009C385E"/>
    <w:rsid w:val="009C4301"/>
    <w:rsid w:val="009C5DD1"/>
    <w:rsid w:val="009C5DD9"/>
    <w:rsid w:val="009C6C2E"/>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E58AE"/>
    <w:rsid w:val="009F056F"/>
    <w:rsid w:val="009F136B"/>
    <w:rsid w:val="009F14C4"/>
    <w:rsid w:val="009F1741"/>
    <w:rsid w:val="009F178F"/>
    <w:rsid w:val="009F1DD7"/>
    <w:rsid w:val="009F27F3"/>
    <w:rsid w:val="009F38BD"/>
    <w:rsid w:val="009F4281"/>
    <w:rsid w:val="009F48F1"/>
    <w:rsid w:val="009F4B6B"/>
    <w:rsid w:val="009F4D4E"/>
    <w:rsid w:val="009F5FEC"/>
    <w:rsid w:val="009F6F4E"/>
    <w:rsid w:val="009F7980"/>
    <w:rsid w:val="00A000CA"/>
    <w:rsid w:val="00A0150D"/>
    <w:rsid w:val="00A01560"/>
    <w:rsid w:val="00A02435"/>
    <w:rsid w:val="00A03636"/>
    <w:rsid w:val="00A043FB"/>
    <w:rsid w:val="00A053BA"/>
    <w:rsid w:val="00A056F0"/>
    <w:rsid w:val="00A058FF"/>
    <w:rsid w:val="00A07444"/>
    <w:rsid w:val="00A10234"/>
    <w:rsid w:val="00A11292"/>
    <w:rsid w:val="00A1165A"/>
    <w:rsid w:val="00A12673"/>
    <w:rsid w:val="00A15925"/>
    <w:rsid w:val="00A1669E"/>
    <w:rsid w:val="00A17723"/>
    <w:rsid w:val="00A17D59"/>
    <w:rsid w:val="00A17F1F"/>
    <w:rsid w:val="00A203E8"/>
    <w:rsid w:val="00A21208"/>
    <w:rsid w:val="00A21D51"/>
    <w:rsid w:val="00A22738"/>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1C37"/>
    <w:rsid w:val="00A426D4"/>
    <w:rsid w:val="00A42B79"/>
    <w:rsid w:val="00A43AA1"/>
    <w:rsid w:val="00A441D0"/>
    <w:rsid w:val="00A44C55"/>
    <w:rsid w:val="00A45036"/>
    <w:rsid w:val="00A451E7"/>
    <w:rsid w:val="00A45E73"/>
    <w:rsid w:val="00A5359C"/>
    <w:rsid w:val="00A545B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1970"/>
    <w:rsid w:val="00A82207"/>
    <w:rsid w:val="00A839AA"/>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0D4"/>
    <w:rsid w:val="00A973C0"/>
    <w:rsid w:val="00A97AE5"/>
    <w:rsid w:val="00A97DFE"/>
    <w:rsid w:val="00AA00B2"/>
    <w:rsid w:val="00AA03D3"/>
    <w:rsid w:val="00AA0737"/>
    <w:rsid w:val="00AA0FA0"/>
    <w:rsid w:val="00AA12D2"/>
    <w:rsid w:val="00AA1DF4"/>
    <w:rsid w:val="00AA2445"/>
    <w:rsid w:val="00AA2C86"/>
    <w:rsid w:val="00AA47A2"/>
    <w:rsid w:val="00AA5025"/>
    <w:rsid w:val="00AA57DB"/>
    <w:rsid w:val="00AA6AE3"/>
    <w:rsid w:val="00AA72CA"/>
    <w:rsid w:val="00AA767A"/>
    <w:rsid w:val="00AA7891"/>
    <w:rsid w:val="00AA7E5C"/>
    <w:rsid w:val="00AB0A23"/>
    <w:rsid w:val="00AB17E4"/>
    <w:rsid w:val="00AB192F"/>
    <w:rsid w:val="00AB39EC"/>
    <w:rsid w:val="00AB4EB0"/>
    <w:rsid w:val="00AB4FC7"/>
    <w:rsid w:val="00AB67BC"/>
    <w:rsid w:val="00AB6AAD"/>
    <w:rsid w:val="00AB7421"/>
    <w:rsid w:val="00AC023A"/>
    <w:rsid w:val="00AC03FF"/>
    <w:rsid w:val="00AC0DAD"/>
    <w:rsid w:val="00AC0E05"/>
    <w:rsid w:val="00AC10C1"/>
    <w:rsid w:val="00AC2AAB"/>
    <w:rsid w:val="00AC3C1E"/>
    <w:rsid w:val="00AC4333"/>
    <w:rsid w:val="00AC61A9"/>
    <w:rsid w:val="00AC6A22"/>
    <w:rsid w:val="00AC7BAA"/>
    <w:rsid w:val="00AC7E1C"/>
    <w:rsid w:val="00AD0B21"/>
    <w:rsid w:val="00AD0EF9"/>
    <w:rsid w:val="00AD35E9"/>
    <w:rsid w:val="00AD5005"/>
    <w:rsid w:val="00AD5BD7"/>
    <w:rsid w:val="00AD709C"/>
    <w:rsid w:val="00AD7814"/>
    <w:rsid w:val="00AE2813"/>
    <w:rsid w:val="00AE2A5B"/>
    <w:rsid w:val="00AE2BAC"/>
    <w:rsid w:val="00AE2FBE"/>
    <w:rsid w:val="00AE3C02"/>
    <w:rsid w:val="00AE4718"/>
    <w:rsid w:val="00AE6241"/>
    <w:rsid w:val="00AE70F1"/>
    <w:rsid w:val="00AF152D"/>
    <w:rsid w:val="00AF158B"/>
    <w:rsid w:val="00AF2D5A"/>
    <w:rsid w:val="00AF4230"/>
    <w:rsid w:val="00AF46D8"/>
    <w:rsid w:val="00AF64B3"/>
    <w:rsid w:val="00AF6B24"/>
    <w:rsid w:val="00B00409"/>
    <w:rsid w:val="00B00B91"/>
    <w:rsid w:val="00B00F7A"/>
    <w:rsid w:val="00B01153"/>
    <w:rsid w:val="00B022CA"/>
    <w:rsid w:val="00B0278D"/>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56E3"/>
    <w:rsid w:val="00B369B8"/>
    <w:rsid w:val="00B369BC"/>
    <w:rsid w:val="00B40CD8"/>
    <w:rsid w:val="00B4201B"/>
    <w:rsid w:val="00B4221D"/>
    <w:rsid w:val="00B43F92"/>
    <w:rsid w:val="00B45165"/>
    <w:rsid w:val="00B451AF"/>
    <w:rsid w:val="00B46186"/>
    <w:rsid w:val="00B47286"/>
    <w:rsid w:val="00B50285"/>
    <w:rsid w:val="00B50C55"/>
    <w:rsid w:val="00B5231C"/>
    <w:rsid w:val="00B529BF"/>
    <w:rsid w:val="00B52A43"/>
    <w:rsid w:val="00B52CE1"/>
    <w:rsid w:val="00B540B9"/>
    <w:rsid w:val="00B546AE"/>
    <w:rsid w:val="00B54F0C"/>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0CAE"/>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3377"/>
    <w:rsid w:val="00B94EE1"/>
    <w:rsid w:val="00B959C2"/>
    <w:rsid w:val="00B97031"/>
    <w:rsid w:val="00B97726"/>
    <w:rsid w:val="00B978F5"/>
    <w:rsid w:val="00B979DD"/>
    <w:rsid w:val="00BA0F98"/>
    <w:rsid w:val="00BA0FA3"/>
    <w:rsid w:val="00BA149A"/>
    <w:rsid w:val="00BA169F"/>
    <w:rsid w:val="00BA16C6"/>
    <w:rsid w:val="00BA2D11"/>
    <w:rsid w:val="00BA3095"/>
    <w:rsid w:val="00BA4AB9"/>
    <w:rsid w:val="00BA4D31"/>
    <w:rsid w:val="00BA4D35"/>
    <w:rsid w:val="00BA523F"/>
    <w:rsid w:val="00BA5487"/>
    <w:rsid w:val="00BA60D5"/>
    <w:rsid w:val="00BB0B77"/>
    <w:rsid w:val="00BB1A59"/>
    <w:rsid w:val="00BB1E14"/>
    <w:rsid w:val="00BB1ECD"/>
    <w:rsid w:val="00BB4BA0"/>
    <w:rsid w:val="00BB4E5F"/>
    <w:rsid w:val="00BB51DB"/>
    <w:rsid w:val="00BB5AA5"/>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4CB"/>
    <w:rsid w:val="00BD58FE"/>
    <w:rsid w:val="00BD6E02"/>
    <w:rsid w:val="00BD766C"/>
    <w:rsid w:val="00BE1788"/>
    <w:rsid w:val="00BE1B77"/>
    <w:rsid w:val="00BE3B42"/>
    <w:rsid w:val="00BE3DA8"/>
    <w:rsid w:val="00BE7177"/>
    <w:rsid w:val="00BE7B4C"/>
    <w:rsid w:val="00BF1927"/>
    <w:rsid w:val="00BF2675"/>
    <w:rsid w:val="00BF279E"/>
    <w:rsid w:val="00BF2B7D"/>
    <w:rsid w:val="00BF336B"/>
    <w:rsid w:val="00BF3C69"/>
    <w:rsid w:val="00BF3D13"/>
    <w:rsid w:val="00BF53C3"/>
    <w:rsid w:val="00BF596C"/>
    <w:rsid w:val="00BF61EF"/>
    <w:rsid w:val="00BF67E9"/>
    <w:rsid w:val="00C012FB"/>
    <w:rsid w:val="00C01B25"/>
    <w:rsid w:val="00C01E90"/>
    <w:rsid w:val="00C0350A"/>
    <w:rsid w:val="00C037BD"/>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4D9"/>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060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C12"/>
    <w:rsid w:val="00C73E4E"/>
    <w:rsid w:val="00C755C5"/>
    <w:rsid w:val="00C771C4"/>
    <w:rsid w:val="00C77680"/>
    <w:rsid w:val="00C776A0"/>
    <w:rsid w:val="00C77821"/>
    <w:rsid w:val="00C818F3"/>
    <w:rsid w:val="00C82AF4"/>
    <w:rsid w:val="00C82D32"/>
    <w:rsid w:val="00C82D8A"/>
    <w:rsid w:val="00C8540E"/>
    <w:rsid w:val="00C876AA"/>
    <w:rsid w:val="00C90D48"/>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3CE7"/>
    <w:rsid w:val="00CB58B4"/>
    <w:rsid w:val="00CB5EE7"/>
    <w:rsid w:val="00CB6620"/>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643"/>
    <w:rsid w:val="00CD2950"/>
    <w:rsid w:val="00CD4777"/>
    <w:rsid w:val="00CE33BB"/>
    <w:rsid w:val="00CE5989"/>
    <w:rsid w:val="00CE60FB"/>
    <w:rsid w:val="00CE6CC5"/>
    <w:rsid w:val="00CE720E"/>
    <w:rsid w:val="00CE77ED"/>
    <w:rsid w:val="00CF19BB"/>
    <w:rsid w:val="00CF3ABA"/>
    <w:rsid w:val="00CF3C30"/>
    <w:rsid w:val="00CF4103"/>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E1"/>
    <w:rsid w:val="00D216F2"/>
    <w:rsid w:val="00D22AA2"/>
    <w:rsid w:val="00D23169"/>
    <w:rsid w:val="00D23385"/>
    <w:rsid w:val="00D248F6"/>
    <w:rsid w:val="00D24F5F"/>
    <w:rsid w:val="00D25605"/>
    <w:rsid w:val="00D26B77"/>
    <w:rsid w:val="00D2757A"/>
    <w:rsid w:val="00D27C17"/>
    <w:rsid w:val="00D30749"/>
    <w:rsid w:val="00D30B40"/>
    <w:rsid w:val="00D32553"/>
    <w:rsid w:val="00D3319B"/>
    <w:rsid w:val="00D337C3"/>
    <w:rsid w:val="00D3528D"/>
    <w:rsid w:val="00D40180"/>
    <w:rsid w:val="00D4098F"/>
    <w:rsid w:val="00D40BAF"/>
    <w:rsid w:val="00D4113E"/>
    <w:rsid w:val="00D419DB"/>
    <w:rsid w:val="00D41C08"/>
    <w:rsid w:val="00D4392F"/>
    <w:rsid w:val="00D4486B"/>
    <w:rsid w:val="00D45636"/>
    <w:rsid w:val="00D469DA"/>
    <w:rsid w:val="00D46C35"/>
    <w:rsid w:val="00D478CF"/>
    <w:rsid w:val="00D47A6F"/>
    <w:rsid w:val="00D47B6B"/>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3D4E"/>
    <w:rsid w:val="00D64228"/>
    <w:rsid w:val="00D64FEF"/>
    <w:rsid w:val="00D659CA"/>
    <w:rsid w:val="00D66694"/>
    <w:rsid w:val="00D7204D"/>
    <w:rsid w:val="00D725C7"/>
    <w:rsid w:val="00D728BB"/>
    <w:rsid w:val="00D736D4"/>
    <w:rsid w:val="00D746C3"/>
    <w:rsid w:val="00D74A7F"/>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1CC6"/>
    <w:rsid w:val="00DA20EE"/>
    <w:rsid w:val="00DA2C6B"/>
    <w:rsid w:val="00DA2DF9"/>
    <w:rsid w:val="00DA3AB9"/>
    <w:rsid w:val="00DA46FC"/>
    <w:rsid w:val="00DA49C0"/>
    <w:rsid w:val="00DA57F6"/>
    <w:rsid w:val="00DB16F3"/>
    <w:rsid w:val="00DB7313"/>
    <w:rsid w:val="00DC1F50"/>
    <w:rsid w:val="00DC356E"/>
    <w:rsid w:val="00DC47B7"/>
    <w:rsid w:val="00DC4BCC"/>
    <w:rsid w:val="00DC5A3D"/>
    <w:rsid w:val="00DC61A3"/>
    <w:rsid w:val="00DC6CE9"/>
    <w:rsid w:val="00DC6DD6"/>
    <w:rsid w:val="00DC71B8"/>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5419"/>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22D"/>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52A"/>
    <w:rsid w:val="00E34E85"/>
    <w:rsid w:val="00E3526B"/>
    <w:rsid w:val="00E35546"/>
    <w:rsid w:val="00E40357"/>
    <w:rsid w:val="00E406E9"/>
    <w:rsid w:val="00E40923"/>
    <w:rsid w:val="00E4274E"/>
    <w:rsid w:val="00E42C81"/>
    <w:rsid w:val="00E434CE"/>
    <w:rsid w:val="00E43E4F"/>
    <w:rsid w:val="00E4460C"/>
    <w:rsid w:val="00E45106"/>
    <w:rsid w:val="00E4525B"/>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5C4"/>
    <w:rsid w:val="00E726EC"/>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18A"/>
    <w:rsid w:val="00E82E2A"/>
    <w:rsid w:val="00E8379A"/>
    <w:rsid w:val="00E83BF0"/>
    <w:rsid w:val="00E841FF"/>
    <w:rsid w:val="00E85F52"/>
    <w:rsid w:val="00E86D2F"/>
    <w:rsid w:val="00E87761"/>
    <w:rsid w:val="00E901E1"/>
    <w:rsid w:val="00E904B5"/>
    <w:rsid w:val="00E91892"/>
    <w:rsid w:val="00E92116"/>
    <w:rsid w:val="00E936B5"/>
    <w:rsid w:val="00E937BD"/>
    <w:rsid w:val="00E94851"/>
    <w:rsid w:val="00E9575F"/>
    <w:rsid w:val="00E959A5"/>
    <w:rsid w:val="00E96773"/>
    <w:rsid w:val="00E971B4"/>
    <w:rsid w:val="00E976BF"/>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0BC0"/>
    <w:rsid w:val="00EB118D"/>
    <w:rsid w:val="00EB187B"/>
    <w:rsid w:val="00EB1F25"/>
    <w:rsid w:val="00EB33DE"/>
    <w:rsid w:val="00EB3596"/>
    <w:rsid w:val="00EB5243"/>
    <w:rsid w:val="00EB5F57"/>
    <w:rsid w:val="00EB743D"/>
    <w:rsid w:val="00EC1495"/>
    <w:rsid w:val="00EC2C01"/>
    <w:rsid w:val="00EC2ED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2EA0"/>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279A"/>
    <w:rsid w:val="00EF3D7F"/>
    <w:rsid w:val="00EF4210"/>
    <w:rsid w:val="00EF4221"/>
    <w:rsid w:val="00EF46CA"/>
    <w:rsid w:val="00EF4C08"/>
    <w:rsid w:val="00EF4C65"/>
    <w:rsid w:val="00EF5ABA"/>
    <w:rsid w:val="00EF5EF6"/>
    <w:rsid w:val="00EF638B"/>
    <w:rsid w:val="00EF6A9E"/>
    <w:rsid w:val="00EF7246"/>
    <w:rsid w:val="00EF7CBC"/>
    <w:rsid w:val="00F0014D"/>
    <w:rsid w:val="00F007FC"/>
    <w:rsid w:val="00F00996"/>
    <w:rsid w:val="00F00B5F"/>
    <w:rsid w:val="00F02524"/>
    <w:rsid w:val="00F02AE2"/>
    <w:rsid w:val="00F05672"/>
    <w:rsid w:val="00F05C82"/>
    <w:rsid w:val="00F061D7"/>
    <w:rsid w:val="00F07171"/>
    <w:rsid w:val="00F10B10"/>
    <w:rsid w:val="00F11C13"/>
    <w:rsid w:val="00F14682"/>
    <w:rsid w:val="00F14BD6"/>
    <w:rsid w:val="00F15742"/>
    <w:rsid w:val="00F16141"/>
    <w:rsid w:val="00F161C2"/>
    <w:rsid w:val="00F164F5"/>
    <w:rsid w:val="00F1715F"/>
    <w:rsid w:val="00F17F4D"/>
    <w:rsid w:val="00F2064C"/>
    <w:rsid w:val="00F220B2"/>
    <w:rsid w:val="00F22EA9"/>
    <w:rsid w:val="00F2348D"/>
    <w:rsid w:val="00F23D9C"/>
    <w:rsid w:val="00F24C4C"/>
    <w:rsid w:val="00F26CC3"/>
    <w:rsid w:val="00F27266"/>
    <w:rsid w:val="00F275EF"/>
    <w:rsid w:val="00F305E8"/>
    <w:rsid w:val="00F306BE"/>
    <w:rsid w:val="00F3127E"/>
    <w:rsid w:val="00F314F1"/>
    <w:rsid w:val="00F31ADB"/>
    <w:rsid w:val="00F31BC5"/>
    <w:rsid w:val="00F324FA"/>
    <w:rsid w:val="00F325FA"/>
    <w:rsid w:val="00F3343D"/>
    <w:rsid w:val="00F33618"/>
    <w:rsid w:val="00F336B7"/>
    <w:rsid w:val="00F34935"/>
    <w:rsid w:val="00F34A12"/>
    <w:rsid w:val="00F35A38"/>
    <w:rsid w:val="00F36D93"/>
    <w:rsid w:val="00F4358C"/>
    <w:rsid w:val="00F45562"/>
    <w:rsid w:val="00F45CFE"/>
    <w:rsid w:val="00F45D45"/>
    <w:rsid w:val="00F512EC"/>
    <w:rsid w:val="00F52B31"/>
    <w:rsid w:val="00F53E9A"/>
    <w:rsid w:val="00F547A6"/>
    <w:rsid w:val="00F554A6"/>
    <w:rsid w:val="00F56639"/>
    <w:rsid w:val="00F56833"/>
    <w:rsid w:val="00F57031"/>
    <w:rsid w:val="00F57294"/>
    <w:rsid w:val="00F5776A"/>
    <w:rsid w:val="00F57C64"/>
    <w:rsid w:val="00F57E5C"/>
    <w:rsid w:val="00F6073D"/>
    <w:rsid w:val="00F60B4F"/>
    <w:rsid w:val="00F60B8A"/>
    <w:rsid w:val="00F6113C"/>
    <w:rsid w:val="00F61447"/>
    <w:rsid w:val="00F62218"/>
    <w:rsid w:val="00F64D2F"/>
    <w:rsid w:val="00F65727"/>
    <w:rsid w:val="00F65743"/>
    <w:rsid w:val="00F66FBF"/>
    <w:rsid w:val="00F67319"/>
    <w:rsid w:val="00F676E1"/>
    <w:rsid w:val="00F7069D"/>
    <w:rsid w:val="00F720B2"/>
    <w:rsid w:val="00F73136"/>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D76"/>
    <w:rsid w:val="00F923F0"/>
    <w:rsid w:val="00F936AD"/>
    <w:rsid w:val="00F951BF"/>
    <w:rsid w:val="00F95369"/>
    <w:rsid w:val="00F95BCD"/>
    <w:rsid w:val="00F978AC"/>
    <w:rsid w:val="00F97DC7"/>
    <w:rsid w:val="00FA0CDA"/>
    <w:rsid w:val="00FA120C"/>
    <w:rsid w:val="00FA1234"/>
    <w:rsid w:val="00FA14DD"/>
    <w:rsid w:val="00FA14EC"/>
    <w:rsid w:val="00FA1B13"/>
    <w:rsid w:val="00FA1E6C"/>
    <w:rsid w:val="00FA36A8"/>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622C"/>
    <w:rsid w:val="00FC778A"/>
    <w:rsid w:val="00FC7C15"/>
    <w:rsid w:val="00FD0B56"/>
    <w:rsid w:val="00FD1864"/>
    <w:rsid w:val="00FD398F"/>
    <w:rsid w:val="00FD46E4"/>
    <w:rsid w:val="00FD56E7"/>
    <w:rsid w:val="00FD5B78"/>
    <w:rsid w:val="00FD5FE8"/>
    <w:rsid w:val="00FD79F0"/>
    <w:rsid w:val="00FE05F4"/>
    <w:rsid w:val="00FE0A78"/>
    <w:rsid w:val="00FE1471"/>
    <w:rsid w:val="00FE1ABD"/>
    <w:rsid w:val="00FE1B68"/>
    <w:rsid w:val="00FE33C4"/>
    <w:rsid w:val="00FE386C"/>
    <w:rsid w:val="00FE3B33"/>
    <w:rsid w:val="00FE42FF"/>
    <w:rsid w:val="00FE4D62"/>
    <w:rsid w:val="00FE65C3"/>
    <w:rsid w:val="00FE6A66"/>
    <w:rsid w:val="00FE701F"/>
    <w:rsid w:val="00FE7B3C"/>
    <w:rsid w:val="00FF0782"/>
    <w:rsid w:val="00FF0EB4"/>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66A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fontstyle01">
    <w:name w:val="fontstyle01"/>
    <w:rsid w:val="00A41C37"/>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2051F-526C-49CF-8329-EDD2DF2D2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22919</Words>
  <Characters>137520</Characters>
  <Application>Microsoft Office Word</Application>
  <DocSecurity>0</DocSecurity>
  <Lines>1146</Lines>
  <Paragraphs>320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2020-08-26T08:07:00Z</dcterms:created>
  <dcterms:modified xsi:type="dcterms:W3CDTF">2020-08-28T12:15:00Z</dcterms:modified>
</cp:coreProperties>
</file>