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C3939B" w14:textId="19EBD1FC" w:rsidR="00EA3322" w:rsidRDefault="00EA3322" w:rsidP="00D32CEA">
      <w:pPr>
        <w:spacing w:line="276" w:lineRule="auto"/>
        <w:rPr>
          <w:rFonts w:ascii="Arial" w:hAnsi="Arial" w:cs="Arial"/>
          <w:bCs/>
          <w:sz w:val="22"/>
          <w:szCs w:val="22"/>
        </w:rPr>
      </w:pPr>
      <w:r w:rsidRPr="007B71C8">
        <w:rPr>
          <w:rFonts w:ascii="Arial" w:hAnsi="Arial" w:cs="Arial"/>
          <w:sz w:val="22"/>
          <w:szCs w:val="22"/>
        </w:rPr>
        <w:t xml:space="preserve">Znak sprawy: </w:t>
      </w:r>
      <w:r w:rsidR="008A6ED8" w:rsidRPr="007B71C8">
        <w:rPr>
          <w:rFonts w:ascii="Arial" w:hAnsi="Arial" w:cs="Arial"/>
          <w:bCs/>
          <w:sz w:val="22"/>
          <w:szCs w:val="22"/>
        </w:rPr>
        <w:t>ZP</w:t>
      </w:r>
      <w:r w:rsidR="00D62A0B" w:rsidRPr="007B71C8">
        <w:rPr>
          <w:rFonts w:ascii="Arial" w:hAnsi="Arial" w:cs="Arial"/>
          <w:bCs/>
          <w:sz w:val="22"/>
          <w:szCs w:val="22"/>
        </w:rPr>
        <w:t>.271</w:t>
      </w:r>
      <w:r w:rsidR="009B51EE" w:rsidRPr="007B71C8">
        <w:rPr>
          <w:rFonts w:ascii="Arial" w:hAnsi="Arial" w:cs="Arial"/>
          <w:bCs/>
          <w:sz w:val="22"/>
          <w:szCs w:val="22"/>
        </w:rPr>
        <w:t>.</w:t>
      </w:r>
      <w:r w:rsidR="00F44117" w:rsidRPr="007B71C8">
        <w:rPr>
          <w:rFonts w:ascii="Arial" w:hAnsi="Arial" w:cs="Arial"/>
          <w:bCs/>
          <w:sz w:val="22"/>
          <w:szCs w:val="22"/>
        </w:rPr>
        <w:t>S.</w:t>
      </w:r>
      <w:r w:rsidR="00C6124A" w:rsidRPr="007B71C8">
        <w:rPr>
          <w:rFonts w:ascii="Arial" w:hAnsi="Arial" w:cs="Arial"/>
          <w:bCs/>
          <w:sz w:val="22"/>
          <w:szCs w:val="22"/>
        </w:rPr>
        <w:t>0</w:t>
      </w:r>
      <w:r w:rsidR="00BA4DFD">
        <w:rPr>
          <w:rFonts w:ascii="Arial" w:hAnsi="Arial" w:cs="Arial"/>
          <w:bCs/>
          <w:sz w:val="22"/>
          <w:szCs w:val="22"/>
        </w:rPr>
        <w:t>4</w:t>
      </w:r>
      <w:r w:rsidR="00DE70F1" w:rsidRPr="007B71C8">
        <w:rPr>
          <w:rFonts w:ascii="Arial" w:hAnsi="Arial" w:cs="Arial"/>
          <w:bCs/>
          <w:sz w:val="22"/>
          <w:szCs w:val="22"/>
        </w:rPr>
        <w:t>.</w:t>
      </w:r>
      <w:r w:rsidRPr="007B71C8">
        <w:rPr>
          <w:rFonts w:ascii="Arial" w:hAnsi="Arial" w:cs="Arial"/>
          <w:bCs/>
          <w:sz w:val="22"/>
          <w:szCs w:val="22"/>
        </w:rPr>
        <w:t>20</w:t>
      </w:r>
      <w:r w:rsidR="00897C3F" w:rsidRPr="007B71C8">
        <w:rPr>
          <w:rFonts w:ascii="Arial" w:hAnsi="Arial" w:cs="Arial"/>
          <w:bCs/>
          <w:sz w:val="22"/>
          <w:szCs w:val="22"/>
        </w:rPr>
        <w:t>20</w:t>
      </w:r>
      <w:r w:rsidR="000A2BDA">
        <w:rPr>
          <w:rFonts w:ascii="Arial" w:hAnsi="Arial" w:cs="Arial"/>
          <w:bCs/>
          <w:sz w:val="22"/>
          <w:szCs w:val="22"/>
        </w:rPr>
        <w:t xml:space="preserve">                                                          </w:t>
      </w:r>
    </w:p>
    <w:p w14:paraId="7F026A6F" w14:textId="77777777" w:rsidR="00B34C17" w:rsidRDefault="00B34C17" w:rsidP="00632A2A">
      <w:pPr>
        <w:spacing w:line="276" w:lineRule="auto"/>
        <w:jc w:val="center"/>
        <w:rPr>
          <w:rFonts w:ascii="Arial" w:hAnsi="Arial" w:cs="Arial"/>
          <w:b/>
          <w:color w:val="000000"/>
          <w:sz w:val="22"/>
          <w:szCs w:val="22"/>
        </w:rPr>
      </w:pPr>
    </w:p>
    <w:p w14:paraId="1ABA2F52" w14:textId="77777777" w:rsidR="00D30A2A" w:rsidRDefault="00D30A2A" w:rsidP="00632A2A">
      <w:pPr>
        <w:spacing w:line="276" w:lineRule="auto"/>
        <w:jc w:val="center"/>
        <w:rPr>
          <w:rFonts w:ascii="Arial" w:hAnsi="Arial" w:cs="Arial"/>
          <w:b/>
          <w:color w:val="000000"/>
          <w:sz w:val="22"/>
          <w:szCs w:val="22"/>
        </w:rPr>
      </w:pPr>
    </w:p>
    <w:p w14:paraId="73B60E2A" w14:textId="77777777" w:rsidR="00D30A2A" w:rsidRDefault="00D30A2A" w:rsidP="00632A2A">
      <w:pPr>
        <w:spacing w:line="276" w:lineRule="auto"/>
        <w:jc w:val="center"/>
        <w:rPr>
          <w:rFonts w:ascii="Arial" w:hAnsi="Arial" w:cs="Arial"/>
          <w:b/>
          <w:color w:val="000000"/>
          <w:sz w:val="22"/>
          <w:szCs w:val="22"/>
        </w:rPr>
      </w:pPr>
    </w:p>
    <w:p w14:paraId="2A4A55FF" w14:textId="77777777" w:rsidR="00D30A2A" w:rsidRDefault="00D30A2A" w:rsidP="00632A2A">
      <w:pPr>
        <w:spacing w:line="276" w:lineRule="auto"/>
        <w:jc w:val="center"/>
        <w:rPr>
          <w:rFonts w:ascii="Arial" w:hAnsi="Arial" w:cs="Arial"/>
          <w:b/>
          <w:color w:val="000000"/>
          <w:sz w:val="22"/>
          <w:szCs w:val="22"/>
        </w:rPr>
      </w:pPr>
    </w:p>
    <w:p w14:paraId="00D1F17B" w14:textId="77777777" w:rsidR="00B34C17" w:rsidRPr="00632A2A" w:rsidRDefault="00B34C17" w:rsidP="00632A2A">
      <w:pPr>
        <w:spacing w:line="276" w:lineRule="auto"/>
        <w:jc w:val="center"/>
        <w:rPr>
          <w:rFonts w:ascii="Arial" w:hAnsi="Arial" w:cs="Arial"/>
          <w:b/>
          <w:color w:val="000000"/>
          <w:sz w:val="22"/>
          <w:szCs w:val="22"/>
        </w:rPr>
      </w:pPr>
    </w:p>
    <w:p w14:paraId="1129A6FF"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05F837AB" w14:textId="77777777" w:rsidR="00997060" w:rsidRPr="00295474" w:rsidRDefault="00B03792" w:rsidP="00295474">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1E7C4E7D" w14:textId="77777777" w:rsidR="00222FD5" w:rsidRPr="00632A2A" w:rsidRDefault="00222FD5" w:rsidP="00632A2A">
      <w:pPr>
        <w:pStyle w:val="Tekstpodstawowy"/>
        <w:spacing w:line="276" w:lineRule="auto"/>
        <w:jc w:val="center"/>
        <w:rPr>
          <w:rFonts w:ascii="Arial" w:hAnsi="Arial" w:cs="Arial"/>
          <w:b w:val="0"/>
          <w:color w:val="000000"/>
          <w:sz w:val="22"/>
          <w:szCs w:val="22"/>
        </w:rPr>
      </w:pPr>
    </w:p>
    <w:p w14:paraId="21DBC573" w14:textId="651489BE" w:rsidR="00EC7324" w:rsidRPr="00897C3F" w:rsidRDefault="00EC7324" w:rsidP="004B18CF">
      <w:pPr>
        <w:pStyle w:val="Akapitzlist"/>
        <w:widowControl w:val="0"/>
        <w:suppressAutoHyphens/>
        <w:overflowPunct w:val="0"/>
        <w:ind w:left="390"/>
        <w:jc w:val="center"/>
        <w:textAlignment w:val="baseline"/>
        <w:rPr>
          <w:rFonts w:ascii="Arial" w:hAnsi="Arial" w:cs="Arial"/>
          <w:b/>
          <w:color w:val="00000A"/>
          <w:sz w:val="22"/>
          <w:szCs w:val="22"/>
        </w:rPr>
      </w:pPr>
      <w:bookmarkStart w:id="0" w:name="_Hlk499101502"/>
      <w:r w:rsidRPr="00897C3F">
        <w:rPr>
          <w:rFonts w:ascii="Arial" w:hAnsi="Arial" w:cs="Arial"/>
          <w:b/>
          <w:color w:val="00000A"/>
          <w:sz w:val="22"/>
          <w:szCs w:val="22"/>
        </w:rPr>
        <w:t>„</w:t>
      </w:r>
      <w:r w:rsidR="00231896" w:rsidRPr="00897C3F">
        <w:rPr>
          <w:rFonts w:ascii="Arial" w:hAnsi="Arial" w:cs="Arial"/>
          <w:b/>
          <w:color w:val="00000A"/>
          <w:sz w:val="22"/>
          <w:szCs w:val="22"/>
        </w:rPr>
        <w:t>B</w:t>
      </w:r>
      <w:r w:rsidR="00231896" w:rsidRPr="00897C3F">
        <w:rPr>
          <w:rFonts w:ascii="Arial" w:hAnsi="Arial" w:cs="Arial"/>
          <w:b/>
          <w:sz w:val="25"/>
          <w:szCs w:val="25"/>
        </w:rPr>
        <w:t>udowa sieci wodociągowej w miejscowości Niekłonice</w:t>
      </w:r>
      <w:r w:rsidR="00F30AA8">
        <w:rPr>
          <w:rFonts w:ascii="Arial" w:hAnsi="Arial" w:cs="Arial"/>
          <w:b/>
          <w:sz w:val="25"/>
          <w:szCs w:val="25"/>
        </w:rPr>
        <w:t xml:space="preserve"> – ETAP II</w:t>
      </w:r>
      <w:r w:rsidRPr="00897C3F">
        <w:rPr>
          <w:rFonts w:ascii="Arial" w:hAnsi="Arial" w:cs="Arial"/>
          <w:b/>
          <w:color w:val="00000A"/>
          <w:sz w:val="22"/>
          <w:szCs w:val="22"/>
        </w:rPr>
        <w:t>”</w:t>
      </w:r>
    </w:p>
    <w:bookmarkEnd w:id="0"/>
    <w:p w14:paraId="0732992C" w14:textId="77777777" w:rsidR="00B03792" w:rsidRDefault="00B03792" w:rsidP="00D32CEA">
      <w:pPr>
        <w:pStyle w:val="Tekstpodstawowy"/>
        <w:spacing w:line="276" w:lineRule="auto"/>
        <w:rPr>
          <w:rFonts w:ascii="Arial" w:hAnsi="Arial" w:cs="Arial"/>
          <w:b w:val="0"/>
          <w:color w:val="000000"/>
          <w:sz w:val="22"/>
          <w:szCs w:val="22"/>
        </w:rPr>
      </w:pPr>
    </w:p>
    <w:p w14:paraId="3B2AD449" w14:textId="77777777" w:rsidR="00997060" w:rsidRPr="00632A2A" w:rsidRDefault="00997060" w:rsidP="00D32CEA">
      <w:pPr>
        <w:pStyle w:val="Tekstpodstawowy"/>
        <w:spacing w:line="276" w:lineRule="auto"/>
        <w:rPr>
          <w:rFonts w:ascii="Arial" w:hAnsi="Arial" w:cs="Arial"/>
          <w:b w:val="0"/>
          <w:color w:val="000000"/>
          <w:sz w:val="22"/>
          <w:szCs w:val="22"/>
        </w:rPr>
      </w:pPr>
    </w:p>
    <w:p w14:paraId="751EC58D" w14:textId="77777777" w:rsidR="00B03792" w:rsidRPr="0053570E" w:rsidRDefault="00B03792" w:rsidP="002E553E">
      <w:pPr>
        <w:spacing w:line="276" w:lineRule="auto"/>
        <w:jc w:val="center"/>
        <w:rPr>
          <w:rFonts w:ascii="Arial" w:hAnsi="Arial" w:cs="Arial"/>
          <w:sz w:val="22"/>
          <w:szCs w:val="22"/>
        </w:rPr>
      </w:pPr>
      <w:bookmarkStart w:id="1" w:name="_Hlk9412045"/>
      <w:r w:rsidRPr="0053570E">
        <w:rPr>
          <w:rFonts w:ascii="Arial" w:hAnsi="Arial" w:cs="Arial"/>
          <w:sz w:val="22"/>
          <w:szCs w:val="22"/>
        </w:rPr>
        <w:t xml:space="preserve">Postępowanie o udzielenie zamówienia publicznego </w:t>
      </w:r>
      <w:r w:rsidR="00B9332F">
        <w:rPr>
          <w:rFonts w:ascii="Arial" w:hAnsi="Arial" w:cs="Arial"/>
          <w:sz w:val="22"/>
          <w:szCs w:val="22"/>
        </w:rPr>
        <w:br/>
        <w:t xml:space="preserve">prowadzone </w:t>
      </w:r>
      <w:r w:rsidRPr="0053570E">
        <w:rPr>
          <w:rFonts w:ascii="Arial" w:hAnsi="Arial" w:cs="Arial"/>
          <w:sz w:val="22"/>
          <w:szCs w:val="22"/>
        </w:rPr>
        <w:t xml:space="preserve">w trybie przetargu nieograniczonego </w:t>
      </w:r>
      <w:r w:rsidR="002E553E">
        <w:rPr>
          <w:rFonts w:ascii="Arial" w:hAnsi="Arial" w:cs="Arial"/>
          <w:sz w:val="22"/>
          <w:szCs w:val="22"/>
        </w:rPr>
        <w:t>na podstawie</w:t>
      </w:r>
      <w:r w:rsidR="002D755B">
        <w:rPr>
          <w:rFonts w:ascii="Arial" w:hAnsi="Arial" w:cs="Arial"/>
          <w:sz w:val="22"/>
          <w:szCs w:val="22"/>
        </w:rPr>
        <w:t xml:space="preserve"> Regulaminu udzielania zamówień sektorowych</w:t>
      </w:r>
      <w:r w:rsidR="0002421B">
        <w:rPr>
          <w:rFonts w:ascii="Arial" w:hAnsi="Arial" w:cs="Arial"/>
          <w:sz w:val="22"/>
          <w:szCs w:val="22"/>
        </w:rPr>
        <w:t xml:space="preserve"> w Urzędzie Gminy Świeszyno.</w:t>
      </w:r>
    </w:p>
    <w:bookmarkEnd w:id="1"/>
    <w:p w14:paraId="388DB041" w14:textId="77777777" w:rsidR="00D32CEA" w:rsidRDefault="00D32CEA" w:rsidP="0023706B">
      <w:pPr>
        <w:spacing w:line="276" w:lineRule="auto"/>
        <w:jc w:val="both"/>
        <w:rPr>
          <w:rFonts w:ascii="Arial" w:hAnsi="Arial" w:cs="Arial"/>
          <w:color w:val="000000"/>
          <w:sz w:val="22"/>
          <w:szCs w:val="22"/>
        </w:rPr>
      </w:pPr>
    </w:p>
    <w:p w14:paraId="2EAF752C" w14:textId="77777777" w:rsidR="00D30A2A" w:rsidRDefault="00D30A2A" w:rsidP="0023706B">
      <w:pPr>
        <w:spacing w:line="276" w:lineRule="auto"/>
        <w:jc w:val="both"/>
        <w:rPr>
          <w:rFonts w:ascii="Arial" w:hAnsi="Arial" w:cs="Arial"/>
          <w:color w:val="000000"/>
          <w:sz w:val="22"/>
          <w:szCs w:val="22"/>
        </w:rPr>
      </w:pPr>
    </w:p>
    <w:p w14:paraId="1C2EDE5F" w14:textId="77777777" w:rsidR="007D4F6A" w:rsidRDefault="007D4F6A" w:rsidP="0023706B">
      <w:pPr>
        <w:spacing w:line="276" w:lineRule="auto"/>
        <w:jc w:val="both"/>
        <w:rPr>
          <w:rFonts w:ascii="Arial" w:hAnsi="Arial" w:cs="Arial"/>
          <w:color w:val="000000"/>
          <w:sz w:val="22"/>
          <w:szCs w:val="22"/>
        </w:rPr>
      </w:pPr>
    </w:p>
    <w:p w14:paraId="4D159DA1" w14:textId="77777777" w:rsidR="007D4F6A" w:rsidRDefault="007D4F6A" w:rsidP="0023706B">
      <w:pPr>
        <w:spacing w:line="276" w:lineRule="auto"/>
        <w:jc w:val="both"/>
        <w:rPr>
          <w:rFonts w:ascii="Arial" w:hAnsi="Arial" w:cs="Arial"/>
          <w:color w:val="000000"/>
          <w:sz w:val="22"/>
          <w:szCs w:val="22"/>
        </w:rPr>
      </w:pPr>
    </w:p>
    <w:p w14:paraId="514D0F64" w14:textId="77777777" w:rsidR="00D30A2A" w:rsidRDefault="00D30A2A" w:rsidP="0023706B">
      <w:pPr>
        <w:spacing w:line="276" w:lineRule="auto"/>
        <w:jc w:val="both"/>
        <w:rPr>
          <w:rFonts w:ascii="Arial" w:hAnsi="Arial" w:cs="Arial"/>
          <w:color w:val="000000"/>
          <w:sz w:val="22"/>
          <w:szCs w:val="22"/>
        </w:rPr>
      </w:pPr>
    </w:p>
    <w:p w14:paraId="14544A5E" w14:textId="77777777"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gridCol w:w="885"/>
      </w:tblGrid>
      <w:tr w:rsidR="002A2342" w:rsidRPr="00D4622D" w14:paraId="2C0C0DC3" w14:textId="77777777" w:rsidTr="002A2342">
        <w:tc>
          <w:tcPr>
            <w:tcW w:w="9889" w:type="dxa"/>
          </w:tcPr>
          <w:p w14:paraId="00B5C63A" w14:textId="77777777" w:rsidR="007D4F6A" w:rsidRDefault="007D4F6A"/>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2A2342" w:rsidRPr="003B71C1" w14:paraId="4F81D92C" w14:textId="77777777" w:rsidTr="002A2342">
              <w:tc>
                <w:tcPr>
                  <w:tcW w:w="1593" w:type="dxa"/>
                  <w:shd w:val="clear" w:color="auto" w:fill="auto"/>
                </w:tcPr>
                <w:p w14:paraId="58825CE3" w14:textId="77777777"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bookmarkStart w:id="2" w:name="_Hlk8895395"/>
                  <w:r w:rsidRPr="00A267EC">
                    <w:rPr>
                      <w:rFonts w:ascii="Arial" w:hAnsi="Arial" w:cs="Arial"/>
                      <w:b/>
                      <w:color w:val="000000"/>
                      <w:sz w:val="22"/>
                      <w:szCs w:val="22"/>
                    </w:rPr>
                    <w:t>45</w:t>
                  </w:r>
                  <w:r w:rsidR="004B2DCD">
                    <w:rPr>
                      <w:rFonts w:ascii="Arial" w:hAnsi="Arial" w:cs="Arial"/>
                      <w:b/>
                      <w:color w:val="000000"/>
                      <w:sz w:val="22"/>
                      <w:szCs w:val="22"/>
                    </w:rPr>
                    <w:t>1 00000-8</w:t>
                  </w:r>
                  <w:r w:rsidRPr="00A267EC">
                    <w:rPr>
                      <w:rFonts w:ascii="Arial" w:hAnsi="Arial" w:cs="Arial"/>
                      <w:b/>
                      <w:color w:val="000000"/>
                      <w:sz w:val="22"/>
                      <w:szCs w:val="22"/>
                    </w:rPr>
                    <w:t xml:space="preserve">  </w:t>
                  </w:r>
                </w:p>
              </w:tc>
              <w:tc>
                <w:tcPr>
                  <w:tcW w:w="7654" w:type="dxa"/>
                </w:tcPr>
                <w:p w14:paraId="1C3244B0" w14:textId="77777777" w:rsidR="002A2342" w:rsidRPr="00A267EC" w:rsidRDefault="004B2DCD" w:rsidP="002A2342">
                  <w:pPr>
                    <w:jc w:val="both"/>
                    <w:rPr>
                      <w:rFonts w:ascii="Arial" w:hAnsi="Arial" w:cs="Arial"/>
                      <w:b/>
                      <w:color w:val="000000"/>
                      <w:sz w:val="22"/>
                      <w:szCs w:val="22"/>
                    </w:rPr>
                  </w:pPr>
                  <w:r>
                    <w:rPr>
                      <w:rFonts w:ascii="Arial" w:hAnsi="Arial" w:cs="Arial"/>
                      <w:color w:val="000000"/>
                      <w:sz w:val="22"/>
                      <w:szCs w:val="22"/>
                    </w:rPr>
                    <w:t>Przygotowanie terenu pod budowę</w:t>
                  </w:r>
                </w:p>
              </w:tc>
            </w:tr>
            <w:tr w:rsidR="002A2342" w:rsidRPr="0030481F" w14:paraId="65CD8647" w14:textId="77777777" w:rsidTr="002A2342">
              <w:tc>
                <w:tcPr>
                  <w:tcW w:w="1593" w:type="dxa"/>
                </w:tcPr>
                <w:p w14:paraId="75AB24B0" w14:textId="77777777" w:rsidR="002A2342" w:rsidRPr="00A267EC" w:rsidRDefault="004B2DCD"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31300-8</w:t>
                  </w:r>
                  <w:r w:rsidR="002A2342" w:rsidRPr="00A267EC">
                    <w:rPr>
                      <w:rFonts w:ascii="Arial" w:hAnsi="Arial" w:cs="Arial"/>
                      <w:b/>
                      <w:color w:val="000000"/>
                      <w:sz w:val="22"/>
                      <w:szCs w:val="22"/>
                    </w:rPr>
                    <w:t xml:space="preserve"> </w:t>
                  </w:r>
                </w:p>
              </w:tc>
              <w:tc>
                <w:tcPr>
                  <w:tcW w:w="7654" w:type="dxa"/>
                </w:tcPr>
                <w:p w14:paraId="41AB5AF7" w14:textId="77777777" w:rsidR="002A2342" w:rsidRPr="00A267EC" w:rsidRDefault="004B2DCD" w:rsidP="002A2342">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2A2342" w:rsidRPr="0030481F" w14:paraId="7FBA404E" w14:textId="77777777" w:rsidTr="002A2342">
              <w:trPr>
                <w:trHeight w:val="283"/>
              </w:trPr>
              <w:tc>
                <w:tcPr>
                  <w:tcW w:w="1593" w:type="dxa"/>
                </w:tcPr>
                <w:p w14:paraId="18A535C0" w14:textId="77777777"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sidR="004B2DCD">
                    <w:rPr>
                      <w:rFonts w:ascii="Arial" w:hAnsi="Arial" w:cs="Arial"/>
                      <w:b/>
                      <w:color w:val="000000"/>
                      <w:sz w:val="22"/>
                      <w:szCs w:val="22"/>
                    </w:rPr>
                    <w:t xml:space="preserve"> 33200-1</w:t>
                  </w:r>
                </w:p>
              </w:tc>
              <w:tc>
                <w:tcPr>
                  <w:tcW w:w="7654" w:type="dxa"/>
                </w:tcPr>
                <w:p w14:paraId="150BC611" w14:textId="77777777" w:rsidR="002A2342" w:rsidRPr="00A267EC" w:rsidRDefault="002A2342" w:rsidP="002A2342">
                  <w:pPr>
                    <w:jc w:val="both"/>
                    <w:rPr>
                      <w:rFonts w:ascii="Arial" w:hAnsi="Arial" w:cs="Arial"/>
                      <w:color w:val="000000"/>
                      <w:sz w:val="22"/>
                      <w:szCs w:val="22"/>
                    </w:rPr>
                  </w:pPr>
                  <w:r w:rsidRPr="00A267EC">
                    <w:rPr>
                      <w:rFonts w:ascii="Arial" w:hAnsi="Arial" w:cs="Arial"/>
                      <w:color w:val="000000"/>
                      <w:sz w:val="22"/>
                      <w:szCs w:val="22"/>
                    </w:rPr>
                    <w:t xml:space="preserve">Roboty </w:t>
                  </w:r>
                  <w:r w:rsidR="004B2DCD">
                    <w:rPr>
                      <w:rFonts w:ascii="Arial" w:hAnsi="Arial" w:cs="Arial"/>
                      <w:color w:val="000000"/>
                      <w:sz w:val="22"/>
                      <w:szCs w:val="22"/>
                    </w:rPr>
                    <w:t>w zakresie różnych nawierzchni</w:t>
                  </w:r>
                </w:p>
              </w:tc>
            </w:tr>
            <w:tr w:rsidR="002A2342" w:rsidRPr="0030481F" w14:paraId="725C7A38" w14:textId="77777777" w:rsidTr="003A3F93">
              <w:trPr>
                <w:trHeight w:val="409"/>
              </w:trPr>
              <w:tc>
                <w:tcPr>
                  <w:tcW w:w="1593" w:type="dxa"/>
                </w:tcPr>
                <w:p w14:paraId="2741F124" w14:textId="3143E37A" w:rsidR="004B2DCD" w:rsidRPr="00A267EC" w:rsidRDefault="00EA48CC"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452 32100</w:t>
                  </w:r>
                  <w:r w:rsidR="004521D2">
                    <w:rPr>
                      <w:rFonts w:ascii="Arial" w:hAnsi="Arial" w:cs="Arial"/>
                      <w:b/>
                      <w:color w:val="000000"/>
                      <w:sz w:val="22"/>
                      <w:szCs w:val="22"/>
                    </w:rPr>
                    <w:t>-3</w:t>
                  </w:r>
                </w:p>
              </w:tc>
              <w:tc>
                <w:tcPr>
                  <w:tcW w:w="7654" w:type="dxa"/>
                </w:tcPr>
                <w:p w14:paraId="27CCAED9" w14:textId="77777777" w:rsidR="004B2DCD" w:rsidRPr="00A267EC" w:rsidRDefault="004521D2" w:rsidP="00886E9D">
                  <w:pPr>
                    <w:jc w:val="both"/>
                    <w:rPr>
                      <w:rFonts w:ascii="Arial" w:hAnsi="Arial" w:cs="Arial"/>
                      <w:color w:val="000000"/>
                      <w:sz w:val="22"/>
                      <w:szCs w:val="22"/>
                    </w:rPr>
                  </w:pPr>
                  <w:r>
                    <w:rPr>
                      <w:rFonts w:ascii="Arial" w:hAnsi="Arial" w:cs="Arial"/>
                      <w:color w:val="000000"/>
                      <w:sz w:val="22"/>
                      <w:szCs w:val="22"/>
                    </w:rPr>
                    <w:t>Roboty instalacyjne elektryczne</w:t>
                  </w:r>
                </w:p>
              </w:tc>
            </w:tr>
            <w:bookmarkEnd w:id="2"/>
          </w:tbl>
          <w:p w14:paraId="13B853C2" w14:textId="77777777"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14:paraId="2171F68C" w14:textId="77777777" w:rsidR="002A2342" w:rsidRPr="00A267EC" w:rsidRDefault="002A2342" w:rsidP="002A2342">
            <w:pPr>
              <w:jc w:val="both"/>
              <w:rPr>
                <w:rFonts w:ascii="Arial" w:hAnsi="Arial" w:cs="Arial"/>
                <w:b/>
                <w:color w:val="000000"/>
                <w:sz w:val="22"/>
                <w:szCs w:val="22"/>
              </w:rPr>
            </w:pPr>
          </w:p>
        </w:tc>
      </w:tr>
      <w:tr w:rsidR="002A2342" w:rsidRPr="00D4622D" w14:paraId="0D989D23" w14:textId="77777777" w:rsidTr="002A2342">
        <w:tc>
          <w:tcPr>
            <w:tcW w:w="9889" w:type="dxa"/>
          </w:tcPr>
          <w:p w14:paraId="6578AE74" w14:textId="77777777" w:rsidR="002A2342"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14:paraId="61C99651" w14:textId="77777777" w:rsidR="002A2342" w:rsidRDefault="002A2342" w:rsidP="002A2342">
            <w:pPr>
              <w:jc w:val="both"/>
              <w:rPr>
                <w:rFonts w:ascii="Arial" w:hAnsi="Arial" w:cs="Arial"/>
                <w:color w:val="000000"/>
                <w:sz w:val="22"/>
                <w:szCs w:val="22"/>
              </w:rPr>
            </w:pPr>
          </w:p>
        </w:tc>
      </w:tr>
    </w:tbl>
    <w:p w14:paraId="32D0F6EC" w14:textId="77777777" w:rsidR="00222FD5" w:rsidRDefault="00222FD5" w:rsidP="008A6ED8">
      <w:pPr>
        <w:jc w:val="both"/>
        <w:rPr>
          <w:rFonts w:ascii="Arial" w:hAnsi="Arial" w:cs="Arial"/>
          <w:color w:val="000000"/>
          <w:sz w:val="22"/>
          <w:szCs w:val="22"/>
        </w:rPr>
      </w:pPr>
    </w:p>
    <w:p w14:paraId="159D7FD9" w14:textId="72E80D90" w:rsidR="007D4F6A" w:rsidRDefault="007D4F6A" w:rsidP="008A6ED8">
      <w:pPr>
        <w:jc w:val="both"/>
        <w:rPr>
          <w:rFonts w:ascii="Arial" w:hAnsi="Arial" w:cs="Arial"/>
          <w:color w:val="000000"/>
          <w:sz w:val="22"/>
          <w:szCs w:val="22"/>
        </w:rPr>
      </w:pPr>
    </w:p>
    <w:p w14:paraId="4B5D524F" w14:textId="77777777" w:rsidR="00EA48CC" w:rsidRDefault="00EA48CC" w:rsidP="008A6ED8">
      <w:pPr>
        <w:jc w:val="both"/>
        <w:rPr>
          <w:rFonts w:ascii="Arial" w:hAnsi="Arial" w:cs="Arial"/>
          <w:color w:val="000000"/>
          <w:sz w:val="22"/>
          <w:szCs w:val="22"/>
        </w:rPr>
      </w:pPr>
    </w:p>
    <w:p w14:paraId="563E5F94" w14:textId="77777777" w:rsidR="007D4F6A" w:rsidRDefault="007D4F6A" w:rsidP="008A6ED8">
      <w:pPr>
        <w:jc w:val="both"/>
        <w:rPr>
          <w:rFonts w:ascii="Arial" w:hAnsi="Arial" w:cs="Arial"/>
          <w:color w:val="000000"/>
          <w:sz w:val="22"/>
          <w:szCs w:val="22"/>
        </w:rPr>
      </w:pPr>
    </w:p>
    <w:p w14:paraId="31E59000" w14:textId="77777777" w:rsidR="007D4F6A" w:rsidRPr="00C7648D" w:rsidRDefault="007D4F6A" w:rsidP="008A6ED8">
      <w:pPr>
        <w:jc w:val="both"/>
        <w:rPr>
          <w:rFonts w:ascii="Arial" w:hAnsi="Arial" w:cs="Arial"/>
          <w:color w:val="000000"/>
          <w:sz w:val="22"/>
          <w:szCs w:val="22"/>
        </w:rPr>
      </w:pPr>
    </w:p>
    <w:p w14:paraId="4ED224AB" w14:textId="77777777"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14:paraId="6ED597B3" w14:textId="2A3A18B4"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57F9E">
        <w:rPr>
          <w:rFonts w:ascii="Arial" w:hAnsi="Arial" w:cs="Arial"/>
          <w:sz w:val="22"/>
          <w:szCs w:val="22"/>
        </w:rPr>
        <w:t>Wójt</w:t>
      </w:r>
    </w:p>
    <w:p w14:paraId="1329973B" w14:textId="4D8EFEBB" w:rsidR="00731391" w:rsidRDefault="00857F9E" w:rsidP="00731391">
      <w:pPr>
        <w:spacing w:line="276" w:lineRule="auto"/>
        <w:ind w:firstLine="7230"/>
        <w:rPr>
          <w:rFonts w:ascii="Arial" w:hAnsi="Arial" w:cs="Arial"/>
          <w:sz w:val="22"/>
          <w:szCs w:val="22"/>
        </w:rPr>
      </w:pPr>
      <w:r>
        <w:rPr>
          <w:rFonts w:ascii="Arial" w:hAnsi="Arial" w:cs="Arial"/>
          <w:sz w:val="22"/>
          <w:szCs w:val="22"/>
        </w:rPr>
        <w:t>/-/</w:t>
      </w:r>
    </w:p>
    <w:p w14:paraId="3D9B66CF" w14:textId="16973A4D" w:rsidR="0030481F" w:rsidRDefault="00857F9E" w:rsidP="00731391">
      <w:pPr>
        <w:spacing w:line="276" w:lineRule="auto"/>
        <w:ind w:firstLine="6663"/>
        <w:rPr>
          <w:rFonts w:ascii="Arial" w:hAnsi="Arial" w:cs="Arial"/>
          <w:sz w:val="22"/>
          <w:szCs w:val="22"/>
        </w:rPr>
      </w:pPr>
      <w:r>
        <w:rPr>
          <w:rFonts w:ascii="Arial" w:hAnsi="Arial" w:cs="Arial"/>
          <w:sz w:val="22"/>
          <w:szCs w:val="22"/>
        </w:rPr>
        <w:t>Ewa Korczak</w:t>
      </w:r>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p>
    <w:p w14:paraId="0DC3EBC5" w14:textId="562B8A6C" w:rsidR="000A2BDA" w:rsidRDefault="000A2BDA" w:rsidP="000A2BDA">
      <w:pPr>
        <w:spacing w:line="276" w:lineRule="auto"/>
        <w:jc w:val="center"/>
        <w:rPr>
          <w:rFonts w:ascii="Arial" w:hAnsi="Arial" w:cs="Arial"/>
          <w:sz w:val="22"/>
          <w:szCs w:val="22"/>
        </w:rPr>
      </w:pPr>
    </w:p>
    <w:p w14:paraId="5F6A3663" w14:textId="08B5560D" w:rsidR="00EA48CC" w:rsidRDefault="00EA48CC" w:rsidP="000A2BDA">
      <w:pPr>
        <w:spacing w:line="276" w:lineRule="auto"/>
        <w:jc w:val="center"/>
        <w:rPr>
          <w:rFonts w:ascii="Arial" w:hAnsi="Arial" w:cs="Arial"/>
          <w:sz w:val="22"/>
          <w:szCs w:val="22"/>
        </w:rPr>
      </w:pPr>
    </w:p>
    <w:p w14:paraId="2FB2DB49" w14:textId="77777777" w:rsidR="00EA48CC" w:rsidRDefault="00EA48CC" w:rsidP="000A2BDA">
      <w:pPr>
        <w:spacing w:line="276" w:lineRule="auto"/>
        <w:jc w:val="center"/>
        <w:rPr>
          <w:rFonts w:ascii="Arial" w:hAnsi="Arial" w:cs="Arial"/>
          <w:sz w:val="22"/>
          <w:szCs w:val="22"/>
        </w:rPr>
      </w:pPr>
    </w:p>
    <w:p w14:paraId="30388C81" w14:textId="20CC1995" w:rsidR="008A6ED8" w:rsidRDefault="00D35EB0" w:rsidP="008A6ED8">
      <w:pPr>
        <w:spacing w:line="276" w:lineRule="auto"/>
        <w:jc w:val="center"/>
        <w:rPr>
          <w:rFonts w:ascii="Arial" w:hAnsi="Arial" w:cs="Arial"/>
          <w:sz w:val="22"/>
          <w:szCs w:val="22"/>
        </w:rPr>
      </w:pPr>
      <w:r>
        <w:rPr>
          <w:rFonts w:ascii="Arial" w:hAnsi="Arial" w:cs="Arial"/>
          <w:sz w:val="22"/>
          <w:szCs w:val="22"/>
        </w:rPr>
        <w:t xml:space="preserve">Świeszyno, </w:t>
      </w:r>
      <w:r w:rsidR="007F26CC">
        <w:rPr>
          <w:rFonts w:ascii="Arial" w:hAnsi="Arial" w:cs="Arial"/>
          <w:sz w:val="22"/>
          <w:szCs w:val="22"/>
        </w:rPr>
        <w:t>0</w:t>
      </w:r>
      <w:r w:rsidR="007E4839">
        <w:rPr>
          <w:rFonts w:ascii="Arial" w:hAnsi="Arial" w:cs="Arial"/>
          <w:sz w:val="22"/>
          <w:szCs w:val="22"/>
        </w:rPr>
        <w:t>3</w:t>
      </w:r>
      <w:r w:rsidR="00EC4CF4">
        <w:rPr>
          <w:rFonts w:ascii="Arial" w:hAnsi="Arial" w:cs="Arial"/>
          <w:sz w:val="22"/>
          <w:szCs w:val="22"/>
        </w:rPr>
        <w:t xml:space="preserve"> lipca</w:t>
      </w:r>
      <w:r>
        <w:rPr>
          <w:rFonts w:ascii="Arial" w:hAnsi="Arial" w:cs="Arial"/>
          <w:sz w:val="22"/>
          <w:szCs w:val="22"/>
        </w:rPr>
        <w:t xml:space="preserve"> 20</w:t>
      </w:r>
      <w:r w:rsidR="009E1002">
        <w:rPr>
          <w:rFonts w:ascii="Arial" w:hAnsi="Arial" w:cs="Arial"/>
          <w:sz w:val="22"/>
          <w:szCs w:val="22"/>
        </w:rPr>
        <w:t>20</w:t>
      </w:r>
      <w:r>
        <w:rPr>
          <w:rFonts w:ascii="Arial" w:hAnsi="Arial" w:cs="Arial"/>
          <w:sz w:val="22"/>
          <w:szCs w:val="22"/>
        </w:rPr>
        <w:t>r.</w:t>
      </w:r>
    </w:p>
    <w:p w14:paraId="04730397" w14:textId="77777777" w:rsidR="008A6ED8" w:rsidRDefault="008A6ED8" w:rsidP="008A6ED8">
      <w:pPr>
        <w:tabs>
          <w:tab w:val="left" w:pos="6377"/>
        </w:tabs>
        <w:spacing w:line="276" w:lineRule="auto"/>
        <w:rPr>
          <w:rFonts w:ascii="Arial" w:hAnsi="Arial" w:cs="Arial"/>
          <w:sz w:val="22"/>
          <w:szCs w:val="22"/>
        </w:rPr>
      </w:pPr>
      <w:r>
        <w:rPr>
          <w:rFonts w:ascii="Arial" w:hAnsi="Arial" w:cs="Arial"/>
          <w:sz w:val="22"/>
          <w:szCs w:val="22"/>
        </w:rPr>
        <w:tab/>
      </w:r>
    </w:p>
    <w:p w14:paraId="4B5D5959" w14:textId="77777777" w:rsidR="00557115" w:rsidRPr="00D32CEA" w:rsidRDefault="00F007FC" w:rsidP="00D32CEA">
      <w:pPr>
        <w:spacing w:line="276" w:lineRule="auto"/>
        <w:jc w:val="center"/>
        <w:rPr>
          <w:rFonts w:ascii="Arial" w:hAnsi="Arial" w:cs="Arial"/>
          <w:b/>
          <w:sz w:val="22"/>
          <w:szCs w:val="22"/>
        </w:rPr>
      </w:pPr>
      <w:r w:rsidRPr="008A6ED8">
        <w:rPr>
          <w:rFonts w:ascii="Arial" w:hAnsi="Arial" w:cs="Arial"/>
          <w:sz w:val="22"/>
          <w:szCs w:val="22"/>
        </w:rPr>
        <w:br w:type="page"/>
      </w:r>
      <w:bookmarkStart w:id="3" w:name="_Toc465419659"/>
      <w:r w:rsidR="00557115" w:rsidRPr="00D32CEA">
        <w:rPr>
          <w:rFonts w:ascii="Arial" w:hAnsi="Arial" w:cs="Arial"/>
          <w:b/>
          <w:sz w:val="22"/>
          <w:szCs w:val="22"/>
          <w:highlight w:val="lightGray"/>
        </w:rPr>
        <w:lastRenderedPageBreak/>
        <w:t>ROZDZIAŁ I - OPIS PRZEDMIOTU ZAMÓWIENIA</w:t>
      </w:r>
      <w:bookmarkEnd w:id="3"/>
    </w:p>
    <w:p w14:paraId="57398C96" w14:textId="77777777" w:rsidR="00D30899" w:rsidRPr="00632A2A" w:rsidRDefault="00D30899" w:rsidP="00632A2A">
      <w:pPr>
        <w:spacing w:line="276" w:lineRule="auto"/>
        <w:rPr>
          <w:rFonts w:ascii="Arial" w:hAnsi="Arial" w:cs="Arial"/>
          <w:sz w:val="22"/>
          <w:szCs w:val="22"/>
        </w:rPr>
      </w:pPr>
    </w:p>
    <w:p w14:paraId="55D34DDA" w14:textId="77777777"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4" w:name="_Toc465419660"/>
      <w:bookmarkStart w:id="5" w:name="_Hlk9411968"/>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4"/>
    </w:p>
    <w:p w14:paraId="265E8B99"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14:paraId="141E3989" w14:textId="77777777" w:rsidR="00FE6A66"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BE7EAC">
        <w:rPr>
          <w:rFonts w:ascii="Arial" w:hAnsi="Arial" w:cs="Arial"/>
          <w:color w:val="000000"/>
          <w:sz w:val="22"/>
          <w:szCs w:val="22"/>
        </w:rPr>
        <w:tab/>
      </w:r>
      <w:r w:rsidRPr="00F64BF3">
        <w:rPr>
          <w:rFonts w:ascii="Arial" w:hAnsi="Arial" w:cs="Arial"/>
          <w:color w:val="000000"/>
          <w:sz w:val="22"/>
          <w:szCs w:val="22"/>
        </w:rPr>
        <w:t xml:space="preserve">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14:paraId="66920526" w14:textId="77777777" w:rsidR="00323587" w:rsidRPr="00F64BF3" w:rsidRDefault="00323587" w:rsidP="00632A2A">
      <w:pPr>
        <w:pStyle w:val="pkt"/>
        <w:tabs>
          <w:tab w:val="left" w:pos="2410"/>
        </w:tabs>
        <w:spacing w:before="40" w:after="40" w:line="276" w:lineRule="auto"/>
        <w:ind w:left="454" w:firstLine="0"/>
        <w:rPr>
          <w:rFonts w:ascii="Arial" w:hAnsi="Arial" w:cs="Arial"/>
          <w:color w:val="000000"/>
          <w:sz w:val="22"/>
          <w:szCs w:val="22"/>
        </w:rPr>
      </w:pPr>
    </w:p>
    <w:p w14:paraId="0ADC6E7B" w14:textId="77777777"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00BE7EAC">
        <w:rPr>
          <w:rFonts w:ascii="Arial" w:hAnsi="Arial" w:cs="Arial"/>
          <w:color w:val="000000"/>
          <w:sz w:val="22"/>
          <w:szCs w:val="22"/>
        </w:rPr>
        <w:tab/>
      </w:r>
      <w:r w:rsidR="00BE7EAC">
        <w:rPr>
          <w:rFonts w:ascii="Arial" w:hAnsi="Arial" w:cs="Arial"/>
          <w:color w:val="000000"/>
          <w:sz w:val="22"/>
          <w:szCs w:val="22"/>
        </w:rPr>
        <w:tab/>
        <w:t xml:space="preserve"> </w:t>
      </w:r>
      <w:r w:rsidRPr="00F64BF3">
        <w:rPr>
          <w:rFonts w:ascii="Arial" w:hAnsi="Arial" w:cs="Arial"/>
          <w:color w:val="000000"/>
          <w:sz w:val="22"/>
          <w:szCs w:val="22"/>
        </w:rPr>
        <w:t>(94)  31-60-120  /  (94)  31-61-491</w:t>
      </w:r>
    </w:p>
    <w:p w14:paraId="458718D5"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Godziny urzędowania:     </w:t>
      </w:r>
      <w:r w:rsidR="00BE7EAC">
        <w:rPr>
          <w:rFonts w:ascii="Arial" w:hAnsi="Arial" w:cs="Arial"/>
          <w:color w:val="000000"/>
          <w:sz w:val="22"/>
          <w:szCs w:val="22"/>
        </w:rPr>
        <w:t xml:space="preserve">poniedziałek 8:00 do 16:00, </w:t>
      </w:r>
      <w:r w:rsidRPr="00F64BF3">
        <w:rPr>
          <w:rFonts w:ascii="Arial" w:hAnsi="Arial" w:cs="Arial"/>
          <w:color w:val="000000"/>
          <w:sz w:val="22"/>
          <w:szCs w:val="22"/>
        </w:rPr>
        <w:t xml:space="preserve">od </w:t>
      </w:r>
      <w:r w:rsidR="00BE7EAC">
        <w:rPr>
          <w:rFonts w:ascii="Arial" w:hAnsi="Arial" w:cs="Arial"/>
          <w:color w:val="000000"/>
          <w:sz w:val="22"/>
          <w:szCs w:val="22"/>
        </w:rPr>
        <w:t>wtorku</w:t>
      </w:r>
      <w:r w:rsidR="005F28AD" w:rsidRPr="00F64BF3">
        <w:rPr>
          <w:rFonts w:ascii="Arial" w:hAnsi="Arial" w:cs="Arial"/>
          <w:color w:val="000000"/>
          <w:sz w:val="22"/>
          <w:szCs w:val="22"/>
        </w:rPr>
        <w:t xml:space="preserve"> do piątku w godz.  7:00 do 15:</w:t>
      </w:r>
      <w:r w:rsidRPr="00F64BF3">
        <w:rPr>
          <w:rFonts w:ascii="Arial" w:hAnsi="Arial" w:cs="Arial"/>
          <w:color w:val="000000"/>
          <w:sz w:val="22"/>
          <w:szCs w:val="22"/>
        </w:rPr>
        <w:t>00</w:t>
      </w:r>
    </w:p>
    <w:p w14:paraId="6AD08D66" w14:textId="77777777" w:rsidR="004A6CF6" w:rsidRPr="00F64BF3" w:rsidRDefault="004A6CF6" w:rsidP="00632A2A">
      <w:pPr>
        <w:spacing w:before="60" w:after="60" w:line="276" w:lineRule="auto"/>
        <w:ind w:left="426"/>
        <w:jc w:val="both"/>
        <w:rPr>
          <w:rFonts w:ascii="Arial" w:hAnsi="Arial" w:cs="Arial"/>
          <w:b/>
          <w:color w:val="000000"/>
          <w:sz w:val="22"/>
          <w:szCs w:val="22"/>
        </w:rPr>
      </w:pPr>
      <w:bookmarkStart w:id="6" w:name="_Toc69132770"/>
      <w:r w:rsidRPr="00F64BF3">
        <w:rPr>
          <w:rFonts w:ascii="Arial" w:hAnsi="Arial" w:cs="Arial"/>
          <w:b/>
          <w:color w:val="000000"/>
          <w:sz w:val="22"/>
          <w:szCs w:val="22"/>
        </w:rPr>
        <w:t>Numer postępowania</w:t>
      </w:r>
      <w:bookmarkEnd w:id="6"/>
      <w:r w:rsidRPr="00F64BF3">
        <w:rPr>
          <w:rFonts w:ascii="Arial" w:hAnsi="Arial" w:cs="Arial"/>
          <w:b/>
          <w:color w:val="000000"/>
          <w:sz w:val="22"/>
          <w:szCs w:val="22"/>
        </w:rPr>
        <w:t>:</w:t>
      </w:r>
    </w:p>
    <w:p w14:paraId="5DCD8314" w14:textId="6300F0BF" w:rsidR="004A6CF6" w:rsidRPr="00F64BF3" w:rsidRDefault="004A6CF6" w:rsidP="00632A2A">
      <w:pPr>
        <w:spacing w:before="60" w:after="60" w:line="276" w:lineRule="auto"/>
        <w:ind w:left="426"/>
        <w:jc w:val="both"/>
        <w:rPr>
          <w:rFonts w:ascii="Arial" w:hAnsi="Arial" w:cs="Arial"/>
          <w:b/>
          <w:sz w:val="22"/>
          <w:szCs w:val="22"/>
        </w:rPr>
      </w:pPr>
      <w:r w:rsidRPr="007B71C8">
        <w:rPr>
          <w:rFonts w:ascii="Arial" w:hAnsi="Arial" w:cs="Arial"/>
          <w:sz w:val="22"/>
          <w:szCs w:val="22"/>
        </w:rPr>
        <w:t xml:space="preserve">Postępowanie jest oznaczone numerem: </w:t>
      </w:r>
      <w:r w:rsidR="008A6ED8" w:rsidRPr="007B71C8">
        <w:rPr>
          <w:rFonts w:ascii="Arial" w:hAnsi="Arial" w:cs="Arial"/>
          <w:b/>
          <w:sz w:val="22"/>
          <w:szCs w:val="22"/>
        </w:rPr>
        <w:t>ZP.271.</w:t>
      </w:r>
      <w:r w:rsidR="00F44117" w:rsidRPr="007B71C8">
        <w:rPr>
          <w:rFonts w:ascii="Arial" w:hAnsi="Arial" w:cs="Arial"/>
          <w:b/>
          <w:sz w:val="22"/>
          <w:szCs w:val="22"/>
        </w:rPr>
        <w:t>S.</w:t>
      </w:r>
      <w:r w:rsidR="008A6ED8" w:rsidRPr="007B71C8">
        <w:rPr>
          <w:rFonts w:ascii="Arial" w:hAnsi="Arial" w:cs="Arial"/>
          <w:b/>
          <w:sz w:val="22"/>
          <w:szCs w:val="22"/>
        </w:rPr>
        <w:t>0</w:t>
      </w:r>
      <w:r w:rsidR="00A1766A">
        <w:rPr>
          <w:rFonts w:ascii="Arial" w:hAnsi="Arial" w:cs="Arial"/>
          <w:b/>
          <w:sz w:val="22"/>
          <w:szCs w:val="22"/>
        </w:rPr>
        <w:t>4</w:t>
      </w:r>
      <w:r w:rsidR="008A6ED8" w:rsidRPr="007B71C8">
        <w:rPr>
          <w:rFonts w:ascii="Arial" w:hAnsi="Arial" w:cs="Arial"/>
          <w:b/>
          <w:sz w:val="22"/>
          <w:szCs w:val="22"/>
        </w:rPr>
        <w:t>.20</w:t>
      </w:r>
      <w:r w:rsidR="00897C3F" w:rsidRPr="007B71C8">
        <w:rPr>
          <w:rFonts w:ascii="Arial" w:hAnsi="Arial" w:cs="Arial"/>
          <w:b/>
          <w:sz w:val="22"/>
          <w:szCs w:val="22"/>
        </w:rPr>
        <w:t>20</w:t>
      </w:r>
    </w:p>
    <w:p w14:paraId="302A8E61" w14:textId="77777777" w:rsidR="004A6CF6" w:rsidRDefault="004A6CF6" w:rsidP="00632A2A">
      <w:pPr>
        <w:spacing w:before="60" w:after="60" w:line="276" w:lineRule="auto"/>
        <w:ind w:left="426"/>
        <w:jc w:val="both"/>
        <w:rPr>
          <w:rFonts w:ascii="Arial" w:hAnsi="Arial" w:cs="Arial"/>
          <w:sz w:val="22"/>
          <w:szCs w:val="22"/>
        </w:rPr>
      </w:pPr>
      <w:r w:rsidRPr="00F64BF3">
        <w:rPr>
          <w:rFonts w:ascii="Arial" w:hAnsi="Arial" w:cs="Arial"/>
          <w:sz w:val="22"/>
          <w:szCs w:val="22"/>
        </w:rPr>
        <w:t>Wykonawcy we wszystkich kontaktach z Zamawiającym powinni powoływać się na ten znak.</w:t>
      </w:r>
    </w:p>
    <w:bookmarkEnd w:id="5"/>
    <w:p w14:paraId="6BA4D93B" w14:textId="77777777" w:rsidR="00D30899" w:rsidRPr="00F64BF3" w:rsidRDefault="00D30899" w:rsidP="00632A2A">
      <w:pPr>
        <w:spacing w:before="60" w:after="60" w:line="276" w:lineRule="auto"/>
        <w:ind w:left="426"/>
        <w:jc w:val="both"/>
        <w:rPr>
          <w:rFonts w:ascii="Arial" w:hAnsi="Arial" w:cs="Arial"/>
          <w:b/>
          <w:color w:val="000000"/>
          <w:sz w:val="22"/>
          <w:szCs w:val="22"/>
        </w:rPr>
      </w:pPr>
    </w:p>
    <w:p w14:paraId="2E2E9CE7" w14:textId="77777777"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7" w:name="_Toc465419661"/>
      <w:bookmarkStart w:id="8" w:name="_Hlk9412070"/>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7"/>
    </w:p>
    <w:p w14:paraId="4D46161F" w14:textId="77777777" w:rsidR="00C223D6" w:rsidRPr="00524901"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Postępowanie prowadzone jest </w:t>
      </w:r>
      <w:r w:rsidR="0002421B" w:rsidRPr="002F728A">
        <w:rPr>
          <w:rFonts w:ascii="Arial" w:hAnsi="Arial" w:cs="Arial"/>
          <w:sz w:val="22"/>
          <w:szCs w:val="22"/>
        </w:rPr>
        <w:t xml:space="preserve">w trybie przetargu nieograniczonego na podstawie </w:t>
      </w:r>
      <w:bookmarkStart w:id="9" w:name="_Hlk4673295"/>
      <w:r w:rsidR="0002421B" w:rsidRPr="002F728A">
        <w:rPr>
          <w:rFonts w:ascii="Arial" w:hAnsi="Arial" w:cs="Arial"/>
          <w:sz w:val="22"/>
          <w:szCs w:val="22"/>
        </w:rPr>
        <w:t xml:space="preserve">Regulaminu udzielania zamówień sektorowych w Urzędzie Gminy Świeszyno (zwanym dalej Regulaminem), stanowiącego </w:t>
      </w:r>
      <w:r w:rsidR="00D30899" w:rsidRPr="002F728A">
        <w:rPr>
          <w:rFonts w:ascii="Arial" w:hAnsi="Arial" w:cs="Arial"/>
          <w:sz w:val="22"/>
          <w:szCs w:val="22"/>
        </w:rPr>
        <w:t>Załącznik</w:t>
      </w:r>
      <w:r w:rsidR="0002421B" w:rsidRPr="002F728A">
        <w:rPr>
          <w:rFonts w:ascii="Arial" w:hAnsi="Arial" w:cs="Arial"/>
          <w:sz w:val="22"/>
          <w:szCs w:val="22"/>
        </w:rPr>
        <w:t xml:space="preserve"> nr 1 do Zarządzenia Wójta Gminy Świe</w:t>
      </w:r>
      <w:r w:rsidR="00D30899" w:rsidRPr="002F728A">
        <w:rPr>
          <w:rFonts w:ascii="Arial" w:hAnsi="Arial" w:cs="Arial"/>
          <w:sz w:val="22"/>
          <w:szCs w:val="22"/>
        </w:rPr>
        <w:t xml:space="preserve">szyno Nr </w:t>
      </w:r>
      <w:r w:rsidR="002F728A" w:rsidRPr="002F728A">
        <w:rPr>
          <w:rFonts w:ascii="Arial" w:hAnsi="Arial" w:cs="Arial"/>
          <w:sz w:val="22"/>
          <w:szCs w:val="22"/>
        </w:rPr>
        <w:t>53/VIII/2019</w:t>
      </w:r>
      <w:r w:rsidR="00D30899" w:rsidRPr="002F728A">
        <w:rPr>
          <w:rFonts w:ascii="Arial" w:hAnsi="Arial" w:cs="Arial"/>
          <w:sz w:val="22"/>
          <w:szCs w:val="22"/>
        </w:rPr>
        <w:t xml:space="preserve"> z dnia </w:t>
      </w:r>
      <w:r w:rsidR="00B9332F" w:rsidRPr="002F728A">
        <w:rPr>
          <w:rFonts w:ascii="Arial" w:hAnsi="Arial" w:cs="Arial"/>
          <w:sz w:val="22"/>
          <w:szCs w:val="22"/>
        </w:rPr>
        <w:t>05</w:t>
      </w:r>
      <w:r w:rsidR="00D30899" w:rsidRPr="002F728A">
        <w:rPr>
          <w:rFonts w:ascii="Arial" w:hAnsi="Arial" w:cs="Arial"/>
          <w:sz w:val="22"/>
          <w:szCs w:val="22"/>
        </w:rPr>
        <w:t xml:space="preserve"> </w:t>
      </w:r>
      <w:r w:rsidR="00B9332F" w:rsidRPr="002F728A">
        <w:rPr>
          <w:rFonts w:ascii="Arial" w:hAnsi="Arial" w:cs="Arial"/>
          <w:sz w:val="22"/>
          <w:szCs w:val="22"/>
        </w:rPr>
        <w:t>kwietnia</w:t>
      </w:r>
      <w:r w:rsidR="00D30899" w:rsidRPr="002F728A">
        <w:rPr>
          <w:rFonts w:ascii="Arial" w:hAnsi="Arial" w:cs="Arial"/>
          <w:sz w:val="22"/>
          <w:szCs w:val="22"/>
        </w:rPr>
        <w:t xml:space="preserve"> 2019 r.</w:t>
      </w:r>
      <w:bookmarkEnd w:id="9"/>
      <w:r w:rsidR="00524901" w:rsidRPr="00524901">
        <w:rPr>
          <w:rFonts w:ascii="Arial" w:hAnsi="Arial" w:cs="Arial"/>
        </w:rPr>
        <w:t xml:space="preserve"> </w:t>
      </w:r>
      <w:r w:rsidR="00524901" w:rsidRPr="00524901">
        <w:rPr>
          <w:rFonts w:ascii="Arial" w:hAnsi="Arial" w:cs="Arial"/>
          <w:sz w:val="22"/>
          <w:szCs w:val="22"/>
        </w:rPr>
        <w:t>zmienionego zarządzeniem nr 78/VIII/2019 Wójta Gminy Świeszyno z dnia 21 maja 2019 r.</w:t>
      </w:r>
    </w:p>
    <w:bookmarkEnd w:id="8"/>
    <w:p w14:paraId="14CB72B0" w14:textId="76C5C415" w:rsidR="00C223D6" w:rsidRPr="002F728A" w:rsidRDefault="00D30899"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Zamówienie </w:t>
      </w:r>
      <w:r w:rsidRPr="002F728A">
        <w:rPr>
          <w:rFonts w:ascii="Arial" w:hAnsi="Arial" w:cs="Arial"/>
          <w:b/>
          <w:sz w:val="22"/>
          <w:szCs w:val="22"/>
          <w:u w:val="single"/>
        </w:rPr>
        <w:t>nie podlega</w:t>
      </w:r>
      <w:r w:rsidRPr="002F728A">
        <w:rPr>
          <w:rFonts w:ascii="Arial" w:hAnsi="Arial" w:cs="Arial"/>
          <w:sz w:val="22"/>
          <w:szCs w:val="22"/>
        </w:rPr>
        <w:t xml:space="preserve"> przepisom ustawy </w:t>
      </w:r>
      <w:bookmarkStart w:id="10" w:name="_Hlk5020720"/>
      <w:r w:rsidRPr="002F728A">
        <w:rPr>
          <w:rFonts w:ascii="Arial" w:hAnsi="Arial" w:cs="Arial"/>
          <w:sz w:val="22"/>
          <w:szCs w:val="22"/>
        </w:rPr>
        <w:t>z dnia 29 stycznia 2004r Prawo zamówień publicznych, (Dz. U. z 201</w:t>
      </w:r>
      <w:r w:rsidR="00071B65">
        <w:rPr>
          <w:rFonts w:ascii="Arial" w:hAnsi="Arial" w:cs="Arial"/>
          <w:sz w:val="22"/>
          <w:szCs w:val="22"/>
        </w:rPr>
        <w:t>9</w:t>
      </w:r>
      <w:r w:rsidRPr="002F728A">
        <w:rPr>
          <w:rFonts w:ascii="Arial" w:hAnsi="Arial" w:cs="Arial"/>
          <w:sz w:val="22"/>
          <w:szCs w:val="22"/>
        </w:rPr>
        <w:t xml:space="preserve"> r. poz. 1</w:t>
      </w:r>
      <w:r w:rsidR="00071B65">
        <w:rPr>
          <w:rFonts w:ascii="Arial" w:hAnsi="Arial" w:cs="Arial"/>
          <w:sz w:val="22"/>
          <w:szCs w:val="22"/>
        </w:rPr>
        <w:t>843</w:t>
      </w:r>
      <w:r w:rsidRPr="002F728A">
        <w:rPr>
          <w:rFonts w:ascii="Arial" w:hAnsi="Arial" w:cs="Arial"/>
          <w:sz w:val="22"/>
          <w:szCs w:val="22"/>
        </w:rPr>
        <w:t xml:space="preserve"> z późn. zm.)</w:t>
      </w:r>
      <w:bookmarkEnd w:id="10"/>
    </w:p>
    <w:p w14:paraId="5BFB9218" w14:textId="19DC9D3D" w:rsidR="004865EB" w:rsidRPr="00524901"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W sprawach nieuregulowanych w SIWZ </w:t>
      </w:r>
      <w:r w:rsidR="007E51EB" w:rsidRPr="002F728A">
        <w:rPr>
          <w:rFonts w:ascii="Arial" w:hAnsi="Arial" w:cs="Arial"/>
          <w:sz w:val="22"/>
          <w:szCs w:val="22"/>
        </w:rPr>
        <w:t xml:space="preserve">mają zastosowanie </w:t>
      </w:r>
      <w:r w:rsidRPr="002F728A">
        <w:rPr>
          <w:rFonts w:ascii="Arial" w:hAnsi="Arial" w:cs="Arial"/>
          <w:sz w:val="22"/>
          <w:szCs w:val="22"/>
        </w:rPr>
        <w:t xml:space="preserve">przepisy </w:t>
      </w:r>
      <w:r w:rsidR="007E51EB" w:rsidRPr="002F728A">
        <w:rPr>
          <w:rFonts w:ascii="Arial" w:hAnsi="Arial" w:cs="Arial"/>
          <w:sz w:val="22"/>
          <w:szCs w:val="22"/>
        </w:rPr>
        <w:t xml:space="preserve">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7E51EB" w:rsidRPr="002F728A">
        <w:rPr>
          <w:rFonts w:ascii="Arial" w:hAnsi="Arial" w:cs="Arial"/>
          <w:sz w:val="22"/>
          <w:szCs w:val="22"/>
        </w:rPr>
        <w:t xml:space="preserve"> z dnia </w:t>
      </w:r>
      <w:r w:rsidR="00B9332F" w:rsidRPr="002F728A">
        <w:rPr>
          <w:rFonts w:ascii="Arial" w:hAnsi="Arial" w:cs="Arial"/>
          <w:sz w:val="22"/>
          <w:szCs w:val="22"/>
        </w:rPr>
        <w:t>05</w:t>
      </w:r>
      <w:r w:rsidR="007E51EB" w:rsidRPr="002F728A">
        <w:rPr>
          <w:rFonts w:ascii="Arial" w:hAnsi="Arial" w:cs="Arial"/>
          <w:sz w:val="22"/>
          <w:szCs w:val="22"/>
        </w:rPr>
        <w:t xml:space="preserve"> </w:t>
      </w:r>
      <w:r w:rsidR="00B9332F" w:rsidRPr="002F728A">
        <w:rPr>
          <w:rFonts w:ascii="Arial" w:hAnsi="Arial" w:cs="Arial"/>
          <w:sz w:val="22"/>
          <w:szCs w:val="22"/>
        </w:rPr>
        <w:t>kwietnia</w:t>
      </w:r>
      <w:r w:rsidR="007E51EB" w:rsidRPr="002F728A">
        <w:rPr>
          <w:rFonts w:ascii="Arial" w:hAnsi="Arial" w:cs="Arial"/>
          <w:sz w:val="22"/>
          <w:szCs w:val="22"/>
        </w:rPr>
        <w:t xml:space="preserve"> 2019 r.</w:t>
      </w:r>
      <w:r w:rsidR="00D30899" w:rsidRPr="002F728A">
        <w:rPr>
          <w:rFonts w:ascii="Arial" w:hAnsi="Arial" w:cs="Arial"/>
          <w:sz w:val="22"/>
          <w:szCs w:val="22"/>
        </w:rPr>
        <w:t xml:space="preserve"> </w:t>
      </w:r>
      <w:r w:rsidR="00524901" w:rsidRPr="00524901">
        <w:rPr>
          <w:rFonts w:ascii="Arial" w:hAnsi="Arial" w:cs="Arial"/>
          <w:sz w:val="22"/>
          <w:szCs w:val="22"/>
        </w:rPr>
        <w:t>zmienionego zarządzeniem nr 78/VIII/2019 Wójta Gminy Świeszyno z dnia 21 maja 2019 r.</w:t>
      </w:r>
    </w:p>
    <w:p w14:paraId="5D20797C" w14:textId="77777777"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14:paraId="41E170EC" w14:textId="77777777"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bookmarkStart w:id="11" w:name="_Hlk9412177"/>
      <w:r w:rsidRPr="00F64BF3">
        <w:rPr>
          <w:rFonts w:ascii="Arial" w:hAnsi="Arial" w:cs="Arial"/>
          <w:sz w:val="22"/>
          <w:szCs w:val="22"/>
        </w:rPr>
        <w:t>Miejsce publikacji ogłoszenia o przetargu:</w:t>
      </w:r>
    </w:p>
    <w:p w14:paraId="00B5F6A3" w14:textId="77777777"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8" w:history="1">
        <w:r w:rsidR="00E51CBC" w:rsidRPr="00F64BF3">
          <w:rPr>
            <w:rStyle w:val="Hipercze"/>
            <w:rFonts w:ascii="Arial" w:hAnsi="Arial" w:cs="Arial"/>
            <w:sz w:val="22"/>
            <w:szCs w:val="22"/>
          </w:rPr>
          <w:t>http://ug.swieszyno.ibip.pl</w:t>
        </w:r>
      </w:hyperlink>
    </w:p>
    <w:p w14:paraId="5FC38A14" w14:textId="77777777" w:rsidR="00E51CBC" w:rsidRDefault="00E51CBC" w:rsidP="00224F9F">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bookmarkEnd w:id="11"/>
    <w:p w14:paraId="6B950A50" w14:textId="77777777"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14:paraId="4FB99DB1" w14:textId="77777777"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D30899">
        <w:rPr>
          <w:rFonts w:ascii="Arial" w:hAnsi="Arial" w:cs="Arial"/>
          <w:sz w:val="22"/>
          <w:szCs w:val="22"/>
        </w:rPr>
        <w:t>nie dopuszcza</w:t>
      </w:r>
      <w:r w:rsidR="00C1032C" w:rsidRPr="00F64BF3">
        <w:rPr>
          <w:rFonts w:ascii="Arial" w:hAnsi="Arial" w:cs="Arial"/>
          <w:sz w:val="22"/>
          <w:szCs w:val="22"/>
        </w:rPr>
        <w:t xml:space="preserve"> możliwoś</w:t>
      </w:r>
      <w:r w:rsidR="00D30899">
        <w:rPr>
          <w:rFonts w:ascii="Arial" w:hAnsi="Arial" w:cs="Arial"/>
          <w:sz w:val="22"/>
          <w:szCs w:val="22"/>
        </w:rPr>
        <w:t>ci</w:t>
      </w:r>
      <w:r w:rsidRPr="00F64BF3">
        <w:rPr>
          <w:rFonts w:ascii="Arial" w:hAnsi="Arial" w:cs="Arial"/>
          <w:sz w:val="22"/>
          <w:szCs w:val="22"/>
        </w:rPr>
        <w:t xml:space="preserve"> składania ofert częściowych.</w:t>
      </w:r>
    </w:p>
    <w:p w14:paraId="1EE3683E" w14:textId="77777777"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14:paraId="1522DD4E"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ustanowił dynamicznego systemu zakupów.</w:t>
      </w:r>
    </w:p>
    <w:p w14:paraId="7590B773"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zaliczek na poczet wykonania zamówienia.</w:t>
      </w:r>
    </w:p>
    <w:p w14:paraId="4BDAA6DF"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wyboru najkorzystniejszej oferty z zastosowaniem aukcji elektronicznej.</w:t>
      </w:r>
    </w:p>
    <w:p w14:paraId="1E4088AA" w14:textId="77777777" w:rsidR="003015EC" w:rsidRPr="00F64BF3" w:rsidRDefault="003015EC"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65579A">
        <w:rPr>
          <w:rFonts w:ascii="Arial" w:hAnsi="Arial" w:cs="Arial"/>
          <w:sz w:val="22"/>
          <w:szCs w:val="22"/>
        </w:rPr>
        <w:t xml:space="preserve">Zamawiający przewiduje możliwości udzielenia zamówienia polegającego na powtórzeniu podobnych usług lub robót budowlanych, o których mowa w </w:t>
      </w:r>
      <w:r w:rsidRPr="0065579A">
        <w:rPr>
          <w:rFonts w:ascii="Arial" w:eastAsia="SimSun" w:hAnsi="Arial" w:cs="Arial"/>
          <w:sz w:val="22"/>
          <w:szCs w:val="22"/>
          <w:lang w:eastAsia="zh-CN"/>
        </w:rPr>
        <w:t>§ 3</w:t>
      </w:r>
      <w:r>
        <w:rPr>
          <w:rFonts w:ascii="Arial" w:eastAsia="SimSun" w:hAnsi="Arial" w:cs="Arial"/>
          <w:sz w:val="22"/>
          <w:szCs w:val="22"/>
          <w:lang w:eastAsia="zh-CN"/>
        </w:rPr>
        <w:t>7</w:t>
      </w:r>
      <w:r w:rsidRPr="0065579A">
        <w:rPr>
          <w:rFonts w:ascii="Arial" w:eastAsia="SimSun" w:hAnsi="Arial" w:cs="Arial"/>
          <w:sz w:val="22"/>
          <w:szCs w:val="22"/>
          <w:lang w:eastAsia="zh-CN"/>
        </w:rPr>
        <w:t xml:space="preserve"> ust. 1 pkt. </w:t>
      </w:r>
      <w:r>
        <w:rPr>
          <w:rFonts w:ascii="Arial" w:eastAsia="SimSun" w:hAnsi="Arial" w:cs="Arial"/>
          <w:sz w:val="22"/>
          <w:szCs w:val="22"/>
          <w:lang w:eastAsia="zh-CN"/>
        </w:rPr>
        <w:t>5</w:t>
      </w:r>
      <w:r w:rsidRPr="0065579A">
        <w:rPr>
          <w:rFonts w:ascii="Arial" w:eastAsia="SimSun" w:hAnsi="Arial" w:cs="Arial"/>
          <w:sz w:val="22"/>
          <w:szCs w:val="22"/>
          <w:lang w:eastAsia="zh-CN"/>
        </w:rPr>
        <w:t xml:space="preserve"> Regulaminu</w:t>
      </w:r>
      <w:r>
        <w:rPr>
          <w:rFonts w:ascii="Arial" w:eastAsia="SimSun" w:hAnsi="Arial" w:cs="Arial"/>
          <w:sz w:val="22"/>
          <w:szCs w:val="22"/>
          <w:lang w:eastAsia="zh-CN"/>
        </w:rPr>
        <w:t>.</w:t>
      </w:r>
    </w:p>
    <w:p w14:paraId="2CC79875" w14:textId="77777777"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14:paraId="00308AE9" w14:textId="737618C3" w:rsidR="009510A0" w:rsidRDefault="009510A0" w:rsidP="009510A0">
      <w:pPr>
        <w:pStyle w:val="Akapitzlist"/>
        <w:tabs>
          <w:tab w:val="left" w:pos="426"/>
        </w:tabs>
        <w:spacing w:line="276" w:lineRule="auto"/>
        <w:ind w:left="674"/>
        <w:jc w:val="both"/>
        <w:rPr>
          <w:rFonts w:ascii="Arial" w:hAnsi="Arial" w:cs="Arial"/>
          <w:sz w:val="22"/>
          <w:szCs w:val="22"/>
        </w:rPr>
      </w:pPr>
    </w:p>
    <w:p w14:paraId="614DCE48" w14:textId="77777777"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12" w:name="_Toc465419662"/>
      <w:r w:rsidRPr="001E7F33">
        <w:rPr>
          <w:rFonts w:ascii="Arial" w:hAnsi="Arial" w:cs="Arial"/>
          <w:sz w:val="22"/>
          <w:szCs w:val="22"/>
        </w:rPr>
        <w:lastRenderedPageBreak/>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12"/>
    </w:p>
    <w:p w14:paraId="00EF7E7F" w14:textId="77777777" w:rsidR="00184829" w:rsidRPr="00F64BF3" w:rsidRDefault="00184829" w:rsidP="00E240F3">
      <w:pPr>
        <w:pStyle w:val="Akapitzlist"/>
        <w:numPr>
          <w:ilvl w:val="1"/>
          <w:numId w:val="5"/>
        </w:numPr>
        <w:spacing w:line="276" w:lineRule="auto"/>
        <w:ind w:left="142" w:hanging="142"/>
        <w:jc w:val="both"/>
        <w:rPr>
          <w:rFonts w:ascii="Arial" w:hAnsi="Arial" w:cs="Arial"/>
          <w:sz w:val="22"/>
          <w:szCs w:val="22"/>
        </w:rPr>
      </w:pPr>
      <w:r w:rsidRPr="00F64BF3">
        <w:rPr>
          <w:rFonts w:ascii="Arial" w:hAnsi="Arial" w:cs="Arial"/>
          <w:sz w:val="22"/>
          <w:szCs w:val="22"/>
        </w:rPr>
        <w:t>Nazwa nadana zamówieniu:</w:t>
      </w:r>
    </w:p>
    <w:p w14:paraId="39D651B3" w14:textId="6235FD3F" w:rsidR="00C1032C" w:rsidRDefault="00897C3F" w:rsidP="009E1E19">
      <w:pPr>
        <w:pStyle w:val="Normalny1"/>
        <w:ind w:left="390"/>
        <w:rPr>
          <w:rFonts w:ascii="Arial" w:eastAsia="Times New Roman" w:hAnsi="Arial" w:cs="Arial"/>
          <w:b/>
          <w:sz w:val="22"/>
          <w:szCs w:val="22"/>
          <w:lang w:val="pl-PL" w:eastAsia="pl-PL" w:bidi="ar-SA"/>
        </w:rPr>
      </w:pPr>
      <w:bookmarkStart w:id="13" w:name="_Hlk40353168"/>
      <w:r w:rsidRPr="00897C3F">
        <w:rPr>
          <w:rFonts w:ascii="Arial" w:eastAsia="Times New Roman" w:hAnsi="Arial" w:cs="Arial"/>
          <w:b/>
          <w:sz w:val="22"/>
          <w:szCs w:val="22"/>
          <w:lang w:val="pl-PL" w:eastAsia="pl-PL" w:bidi="ar-SA"/>
        </w:rPr>
        <w:t>„Budowa sieci wodociągowej w miejscowości Niekłonice</w:t>
      </w:r>
      <w:r w:rsidR="00EC4CF4">
        <w:rPr>
          <w:rFonts w:ascii="Arial" w:eastAsia="Times New Roman" w:hAnsi="Arial" w:cs="Arial"/>
          <w:b/>
          <w:sz w:val="22"/>
          <w:szCs w:val="22"/>
          <w:lang w:val="pl-PL" w:eastAsia="pl-PL" w:bidi="ar-SA"/>
        </w:rPr>
        <w:t xml:space="preserve"> – etap II</w:t>
      </w:r>
      <w:r w:rsidRPr="00897C3F">
        <w:rPr>
          <w:rFonts w:ascii="Arial" w:eastAsia="Times New Roman" w:hAnsi="Arial" w:cs="Arial"/>
          <w:b/>
          <w:sz w:val="22"/>
          <w:szCs w:val="22"/>
          <w:lang w:val="pl-PL" w:eastAsia="pl-PL" w:bidi="ar-SA"/>
        </w:rPr>
        <w:t>”</w:t>
      </w:r>
    </w:p>
    <w:bookmarkEnd w:id="13"/>
    <w:p w14:paraId="24AE7B92" w14:textId="77777777" w:rsidR="00897C3F" w:rsidRPr="00F64BF3" w:rsidRDefault="00897C3F" w:rsidP="009E1E19">
      <w:pPr>
        <w:pStyle w:val="Normalny1"/>
        <w:ind w:left="390"/>
        <w:rPr>
          <w:rFonts w:ascii="Arial" w:hAnsi="Arial" w:cs="Arial"/>
          <w:b/>
          <w:sz w:val="22"/>
          <w:szCs w:val="22"/>
          <w:lang w:val="pl-PL"/>
        </w:rPr>
      </w:pPr>
    </w:p>
    <w:p w14:paraId="6E09185E" w14:textId="77777777" w:rsidR="002A148A" w:rsidRPr="0091374C" w:rsidRDefault="00F02D49" w:rsidP="001116A9">
      <w:pPr>
        <w:widowControl w:val="0"/>
        <w:numPr>
          <w:ilvl w:val="1"/>
          <w:numId w:val="56"/>
        </w:numPr>
        <w:suppressAutoHyphens/>
        <w:overflowPunct w:val="0"/>
        <w:spacing w:line="276" w:lineRule="auto"/>
        <w:ind w:left="-284" w:firstLine="284"/>
        <w:jc w:val="both"/>
        <w:textAlignment w:val="baseline"/>
        <w:rPr>
          <w:rFonts w:ascii="Arial" w:hAnsi="Arial" w:cs="Arial"/>
          <w:color w:val="00000A"/>
          <w:sz w:val="22"/>
          <w:szCs w:val="22"/>
        </w:rPr>
      </w:pPr>
      <w:r w:rsidRPr="00F64BF3">
        <w:rPr>
          <w:rFonts w:ascii="Arial" w:hAnsi="Arial" w:cs="Arial"/>
          <w:color w:val="00000A"/>
          <w:sz w:val="22"/>
          <w:szCs w:val="22"/>
        </w:rPr>
        <w:t>Kody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gridCol w:w="885"/>
      </w:tblGrid>
      <w:tr w:rsidR="007D4F6A" w:rsidRPr="00D4622D" w14:paraId="67E8C414" w14:textId="77777777" w:rsidTr="00710D83">
        <w:tc>
          <w:tcPr>
            <w:tcW w:w="9889" w:type="dxa"/>
          </w:tcPr>
          <w:p w14:paraId="73F94A45" w14:textId="77777777" w:rsidR="003A3F93" w:rsidRDefault="003A3F93" w:rsidP="003A3F93"/>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3A3F93" w:rsidRPr="003B71C1" w14:paraId="06F5186C" w14:textId="77777777" w:rsidTr="001B2C0C">
              <w:tc>
                <w:tcPr>
                  <w:tcW w:w="1593" w:type="dxa"/>
                  <w:shd w:val="clear" w:color="auto" w:fill="auto"/>
                </w:tcPr>
                <w:p w14:paraId="3DA336DF" w14:textId="77777777" w:rsidR="003A3F93" w:rsidRPr="00A267EC" w:rsidRDefault="003A3F93" w:rsidP="003A3F93">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w:t>
                  </w:r>
                  <w:r>
                    <w:rPr>
                      <w:rFonts w:ascii="Arial" w:hAnsi="Arial" w:cs="Arial"/>
                      <w:b/>
                      <w:color w:val="000000"/>
                      <w:sz w:val="22"/>
                      <w:szCs w:val="22"/>
                    </w:rPr>
                    <w:t>1 00000-8</w:t>
                  </w:r>
                  <w:r w:rsidRPr="00A267EC">
                    <w:rPr>
                      <w:rFonts w:ascii="Arial" w:hAnsi="Arial" w:cs="Arial"/>
                      <w:b/>
                      <w:color w:val="000000"/>
                      <w:sz w:val="22"/>
                      <w:szCs w:val="22"/>
                    </w:rPr>
                    <w:t xml:space="preserve">  </w:t>
                  </w:r>
                </w:p>
              </w:tc>
              <w:tc>
                <w:tcPr>
                  <w:tcW w:w="7654" w:type="dxa"/>
                </w:tcPr>
                <w:p w14:paraId="397CE1F4" w14:textId="77777777" w:rsidR="003A3F93" w:rsidRPr="00A267EC" w:rsidRDefault="003A3F93" w:rsidP="003A3F93">
                  <w:pPr>
                    <w:jc w:val="both"/>
                    <w:rPr>
                      <w:rFonts w:ascii="Arial" w:hAnsi="Arial" w:cs="Arial"/>
                      <w:b/>
                      <w:color w:val="000000"/>
                      <w:sz w:val="22"/>
                      <w:szCs w:val="22"/>
                    </w:rPr>
                  </w:pPr>
                  <w:r>
                    <w:rPr>
                      <w:rFonts w:ascii="Arial" w:hAnsi="Arial" w:cs="Arial"/>
                      <w:color w:val="000000"/>
                      <w:sz w:val="22"/>
                      <w:szCs w:val="22"/>
                    </w:rPr>
                    <w:t>Przygotowanie terenu pod budowę</w:t>
                  </w:r>
                </w:p>
              </w:tc>
            </w:tr>
            <w:tr w:rsidR="003A3F93" w:rsidRPr="0030481F" w14:paraId="3745203F" w14:textId="77777777" w:rsidTr="001B2C0C">
              <w:tc>
                <w:tcPr>
                  <w:tcW w:w="1593" w:type="dxa"/>
                </w:tcPr>
                <w:p w14:paraId="03B6A55B" w14:textId="77777777" w:rsidR="003A3F93" w:rsidRPr="00A267EC" w:rsidRDefault="003A3F93" w:rsidP="003A3F93">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31300-8</w:t>
                  </w:r>
                  <w:r w:rsidRPr="00A267EC">
                    <w:rPr>
                      <w:rFonts w:ascii="Arial" w:hAnsi="Arial" w:cs="Arial"/>
                      <w:b/>
                      <w:color w:val="000000"/>
                      <w:sz w:val="22"/>
                      <w:szCs w:val="22"/>
                    </w:rPr>
                    <w:t xml:space="preserve"> </w:t>
                  </w:r>
                </w:p>
              </w:tc>
              <w:tc>
                <w:tcPr>
                  <w:tcW w:w="7654" w:type="dxa"/>
                </w:tcPr>
                <w:p w14:paraId="10F2376E" w14:textId="77777777" w:rsidR="003A3F93" w:rsidRPr="00A267EC" w:rsidRDefault="003A3F93" w:rsidP="003A3F93">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3A3F93" w:rsidRPr="0030481F" w14:paraId="6D73F449" w14:textId="77777777" w:rsidTr="001B2C0C">
              <w:trPr>
                <w:trHeight w:val="283"/>
              </w:trPr>
              <w:tc>
                <w:tcPr>
                  <w:tcW w:w="1593" w:type="dxa"/>
                </w:tcPr>
                <w:p w14:paraId="71F2EDF2" w14:textId="77777777" w:rsidR="003A3F93" w:rsidRPr="00A267EC" w:rsidRDefault="003A3F93" w:rsidP="003A3F93">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Pr>
                      <w:rFonts w:ascii="Arial" w:hAnsi="Arial" w:cs="Arial"/>
                      <w:b/>
                      <w:color w:val="000000"/>
                      <w:sz w:val="22"/>
                      <w:szCs w:val="22"/>
                    </w:rPr>
                    <w:t xml:space="preserve"> 33200-1</w:t>
                  </w:r>
                </w:p>
              </w:tc>
              <w:tc>
                <w:tcPr>
                  <w:tcW w:w="7654" w:type="dxa"/>
                </w:tcPr>
                <w:p w14:paraId="0F9F4DAF" w14:textId="77777777" w:rsidR="003A3F93" w:rsidRPr="00A267EC" w:rsidRDefault="003A3F93" w:rsidP="003A3F93">
                  <w:pPr>
                    <w:jc w:val="both"/>
                    <w:rPr>
                      <w:rFonts w:ascii="Arial" w:hAnsi="Arial" w:cs="Arial"/>
                      <w:color w:val="000000"/>
                      <w:sz w:val="22"/>
                      <w:szCs w:val="22"/>
                    </w:rPr>
                  </w:pPr>
                  <w:r w:rsidRPr="00A267EC">
                    <w:rPr>
                      <w:rFonts w:ascii="Arial" w:hAnsi="Arial" w:cs="Arial"/>
                      <w:color w:val="000000"/>
                      <w:sz w:val="22"/>
                      <w:szCs w:val="22"/>
                    </w:rPr>
                    <w:t xml:space="preserve">Roboty </w:t>
                  </w:r>
                  <w:r>
                    <w:rPr>
                      <w:rFonts w:ascii="Arial" w:hAnsi="Arial" w:cs="Arial"/>
                      <w:color w:val="000000"/>
                      <w:sz w:val="22"/>
                      <w:szCs w:val="22"/>
                    </w:rPr>
                    <w:t>w zakresie różnych nawierzchni</w:t>
                  </w:r>
                </w:p>
              </w:tc>
            </w:tr>
            <w:tr w:rsidR="003A3F93" w:rsidRPr="0030481F" w14:paraId="30856862" w14:textId="77777777" w:rsidTr="001B2C0C">
              <w:trPr>
                <w:trHeight w:val="409"/>
              </w:trPr>
              <w:tc>
                <w:tcPr>
                  <w:tcW w:w="1593" w:type="dxa"/>
                </w:tcPr>
                <w:p w14:paraId="146F79D3" w14:textId="77777777" w:rsidR="003A3F93" w:rsidRPr="00A267EC" w:rsidRDefault="003A3F93" w:rsidP="003A3F93">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 32100-3</w:t>
                  </w:r>
                </w:p>
              </w:tc>
              <w:tc>
                <w:tcPr>
                  <w:tcW w:w="7654" w:type="dxa"/>
                </w:tcPr>
                <w:p w14:paraId="13A15D4F" w14:textId="77777777" w:rsidR="003A3F93" w:rsidRPr="00A267EC" w:rsidRDefault="003A3F93" w:rsidP="003A3F93">
                  <w:pPr>
                    <w:jc w:val="both"/>
                    <w:rPr>
                      <w:rFonts w:ascii="Arial" w:hAnsi="Arial" w:cs="Arial"/>
                      <w:color w:val="000000"/>
                      <w:sz w:val="22"/>
                      <w:szCs w:val="22"/>
                    </w:rPr>
                  </w:pPr>
                  <w:r>
                    <w:rPr>
                      <w:rFonts w:ascii="Arial" w:hAnsi="Arial" w:cs="Arial"/>
                      <w:color w:val="000000"/>
                      <w:sz w:val="22"/>
                      <w:szCs w:val="22"/>
                    </w:rPr>
                    <w:t>Roboty instalacyjne elektryczne</w:t>
                  </w:r>
                </w:p>
              </w:tc>
            </w:tr>
          </w:tbl>
          <w:p w14:paraId="33551644" w14:textId="77777777" w:rsidR="007D4F6A" w:rsidRPr="00A267EC" w:rsidRDefault="007D4F6A" w:rsidP="00710D83">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14:paraId="62440E63" w14:textId="77777777" w:rsidR="007D4F6A" w:rsidRPr="00A267EC" w:rsidRDefault="007D4F6A" w:rsidP="00710D83">
            <w:pPr>
              <w:jc w:val="both"/>
              <w:rPr>
                <w:rFonts w:ascii="Arial" w:hAnsi="Arial" w:cs="Arial"/>
                <w:b/>
                <w:color w:val="000000"/>
                <w:sz w:val="22"/>
                <w:szCs w:val="22"/>
              </w:rPr>
            </w:pPr>
          </w:p>
        </w:tc>
      </w:tr>
    </w:tbl>
    <w:p w14:paraId="67B7247B" w14:textId="77777777" w:rsidR="007D4F6A" w:rsidRDefault="007D4F6A" w:rsidP="00A267EC">
      <w:pPr>
        <w:widowControl w:val="0"/>
        <w:suppressAutoHyphens/>
        <w:overflowPunct w:val="0"/>
        <w:spacing w:line="276" w:lineRule="auto"/>
        <w:jc w:val="both"/>
        <w:textAlignment w:val="baseline"/>
        <w:rPr>
          <w:rFonts w:ascii="Arial" w:hAnsi="Arial" w:cs="Arial"/>
          <w:color w:val="00000A"/>
          <w:sz w:val="22"/>
          <w:szCs w:val="22"/>
        </w:rPr>
      </w:pPr>
    </w:p>
    <w:p w14:paraId="77FF6E21" w14:textId="77777777" w:rsidR="00E361FD" w:rsidRPr="00F64BF3" w:rsidRDefault="00E361FD" w:rsidP="001116A9">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14:paraId="1D30D3F6" w14:textId="1776591A" w:rsidR="00613831" w:rsidRPr="003A3F93" w:rsidRDefault="00613831" w:rsidP="00613831">
      <w:pPr>
        <w:tabs>
          <w:tab w:val="left" w:pos="0"/>
        </w:tabs>
        <w:spacing w:line="276" w:lineRule="auto"/>
        <w:jc w:val="both"/>
        <w:rPr>
          <w:rFonts w:ascii="Arial" w:hAnsi="Arial" w:cs="Arial"/>
          <w:sz w:val="22"/>
          <w:szCs w:val="22"/>
        </w:rPr>
      </w:pPr>
      <w:bookmarkStart w:id="14" w:name="_Hlk479235264"/>
      <w:r w:rsidRPr="003A3F93">
        <w:rPr>
          <w:rFonts w:ascii="Arial" w:hAnsi="Arial" w:cs="Arial"/>
          <w:sz w:val="22"/>
          <w:szCs w:val="22"/>
        </w:rPr>
        <w:t xml:space="preserve">Zakres zamówienia obejmuje </w:t>
      </w:r>
      <w:r w:rsidR="003A3F93" w:rsidRPr="003A3F93">
        <w:rPr>
          <w:rFonts w:ascii="Arial" w:hAnsi="Arial" w:cs="Arial"/>
          <w:sz w:val="22"/>
          <w:szCs w:val="22"/>
        </w:rPr>
        <w:t>budowę sieci wodociągowej w miejscowości Niekłonice</w:t>
      </w:r>
      <w:r w:rsidR="00E25FE9" w:rsidRPr="003A3F93">
        <w:rPr>
          <w:rFonts w:ascii="Arial" w:hAnsi="Arial" w:cs="Arial"/>
          <w:sz w:val="22"/>
          <w:szCs w:val="22"/>
        </w:rPr>
        <w:t xml:space="preserve">, </w:t>
      </w:r>
      <w:r w:rsidR="003A3F93" w:rsidRPr="003A3F93">
        <w:rPr>
          <w:rFonts w:ascii="Arial" w:hAnsi="Arial" w:cs="Arial"/>
          <w:sz w:val="22"/>
          <w:szCs w:val="22"/>
        </w:rPr>
        <w:br/>
      </w:r>
      <w:r w:rsidR="00E25FE9" w:rsidRPr="003A3F93">
        <w:rPr>
          <w:rFonts w:ascii="Arial" w:hAnsi="Arial" w:cs="Arial"/>
          <w:sz w:val="22"/>
          <w:szCs w:val="22"/>
        </w:rPr>
        <w:t>gm. Świeszyno.</w:t>
      </w:r>
    </w:p>
    <w:p w14:paraId="75405476" w14:textId="01695EB2" w:rsidR="00613831" w:rsidRDefault="00613831" w:rsidP="00613831">
      <w:pPr>
        <w:tabs>
          <w:tab w:val="left" w:pos="567"/>
        </w:tabs>
        <w:spacing w:line="276" w:lineRule="auto"/>
        <w:jc w:val="both"/>
        <w:rPr>
          <w:rFonts w:ascii="Arial" w:hAnsi="Arial" w:cs="Arial"/>
          <w:b/>
          <w:sz w:val="22"/>
          <w:szCs w:val="22"/>
        </w:rPr>
      </w:pPr>
      <w:r w:rsidRPr="007E4839">
        <w:rPr>
          <w:rFonts w:ascii="Arial" w:hAnsi="Arial" w:cs="Arial"/>
          <w:b/>
          <w:sz w:val="22"/>
          <w:szCs w:val="22"/>
        </w:rPr>
        <w:t xml:space="preserve">Nr sprawy </w:t>
      </w:r>
      <w:bookmarkEnd w:id="14"/>
      <w:r w:rsidRPr="007E4839">
        <w:rPr>
          <w:rFonts w:ascii="Arial" w:hAnsi="Arial" w:cs="Arial"/>
          <w:b/>
          <w:sz w:val="22"/>
          <w:szCs w:val="22"/>
        </w:rPr>
        <w:t>ZP.271.S.0</w:t>
      </w:r>
      <w:r w:rsidR="00EC4CF4" w:rsidRPr="007E4839">
        <w:rPr>
          <w:rFonts w:ascii="Arial" w:hAnsi="Arial" w:cs="Arial"/>
          <w:b/>
          <w:sz w:val="22"/>
          <w:szCs w:val="22"/>
        </w:rPr>
        <w:t>4</w:t>
      </w:r>
      <w:r w:rsidRPr="007E4839">
        <w:rPr>
          <w:rFonts w:ascii="Arial" w:hAnsi="Arial" w:cs="Arial"/>
          <w:b/>
          <w:sz w:val="22"/>
          <w:szCs w:val="22"/>
        </w:rPr>
        <w:t>.20</w:t>
      </w:r>
      <w:r w:rsidR="00897C3F" w:rsidRPr="007E4839">
        <w:rPr>
          <w:rFonts w:ascii="Arial" w:hAnsi="Arial" w:cs="Arial"/>
          <w:b/>
          <w:sz w:val="22"/>
          <w:szCs w:val="22"/>
        </w:rPr>
        <w:t>20</w:t>
      </w:r>
    </w:p>
    <w:p w14:paraId="3FF539BD" w14:textId="77777777" w:rsidR="002477A0" w:rsidRPr="00F64BF3" w:rsidRDefault="002477A0" w:rsidP="00613831">
      <w:pPr>
        <w:tabs>
          <w:tab w:val="left" w:pos="567"/>
        </w:tabs>
        <w:spacing w:line="276" w:lineRule="auto"/>
        <w:jc w:val="both"/>
        <w:rPr>
          <w:rFonts w:ascii="Arial" w:hAnsi="Arial" w:cs="Arial"/>
          <w:b/>
          <w:sz w:val="22"/>
          <w:szCs w:val="22"/>
        </w:rPr>
      </w:pPr>
    </w:p>
    <w:p w14:paraId="3DB4DFB4" w14:textId="77777777" w:rsidR="00613831" w:rsidRPr="00F64BF3"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Miejsce realizacji:</w:t>
      </w:r>
    </w:p>
    <w:p w14:paraId="5EF6C046" w14:textId="2EC6B276" w:rsidR="00613831" w:rsidRDefault="00613831" w:rsidP="00613831">
      <w:pPr>
        <w:widowControl w:val="0"/>
        <w:suppressAutoHyphens/>
        <w:overflowPunct w:val="0"/>
        <w:spacing w:line="276" w:lineRule="auto"/>
        <w:jc w:val="both"/>
        <w:textAlignment w:val="baseline"/>
        <w:rPr>
          <w:rFonts w:ascii="Arial" w:hAnsi="Arial" w:cs="Arial"/>
          <w:sz w:val="22"/>
          <w:szCs w:val="22"/>
        </w:rPr>
      </w:pPr>
      <w:bookmarkStart w:id="15" w:name="__DdeLink__1988_1755923006"/>
      <w:bookmarkEnd w:id="15"/>
      <w:r w:rsidRPr="008846D6">
        <w:rPr>
          <w:rFonts w:ascii="Arial" w:hAnsi="Arial" w:cs="Arial"/>
          <w:sz w:val="22"/>
          <w:szCs w:val="22"/>
        </w:rPr>
        <w:t xml:space="preserve">Inwestycja związana z </w:t>
      </w:r>
      <w:r w:rsidR="00774F45" w:rsidRPr="008846D6">
        <w:rPr>
          <w:rFonts w:ascii="Arial" w:hAnsi="Arial" w:cs="Arial"/>
          <w:sz w:val="22"/>
          <w:szCs w:val="22"/>
        </w:rPr>
        <w:t xml:space="preserve">budową sieci </w:t>
      </w:r>
      <w:bookmarkStart w:id="16" w:name="_Hlk40347180"/>
      <w:r w:rsidR="00774F45" w:rsidRPr="008846D6">
        <w:rPr>
          <w:rFonts w:ascii="Arial" w:hAnsi="Arial" w:cs="Arial"/>
          <w:sz w:val="22"/>
          <w:szCs w:val="22"/>
        </w:rPr>
        <w:t>wodociągowej</w:t>
      </w:r>
      <w:bookmarkEnd w:id="16"/>
      <w:r w:rsidR="00774F45" w:rsidRPr="008846D6">
        <w:rPr>
          <w:rFonts w:ascii="Arial" w:hAnsi="Arial" w:cs="Arial"/>
          <w:sz w:val="22"/>
          <w:szCs w:val="22"/>
        </w:rPr>
        <w:t xml:space="preserve"> w miejscowości Niekłonice, gm. Świeszyno </w:t>
      </w:r>
      <w:r w:rsidRPr="008846D6">
        <w:rPr>
          <w:rFonts w:ascii="Arial" w:hAnsi="Arial" w:cs="Arial"/>
          <w:sz w:val="22"/>
          <w:szCs w:val="22"/>
        </w:rPr>
        <w:t xml:space="preserve">realizowana będzie na działkach nr </w:t>
      </w:r>
      <w:r w:rsidR="00CE2665" w:rsidRPr="008846D6">
        <w:rPr>
          <w:rFonts w:ascii="Arial" w:hAnsi="Arial" w:cs="Arial"/>
          <w:sz w:val="22"/>
          <w:szCs w:val="22"/>
        </w:rPr>
        <w:t xml:space="preserve">172/9, 33, </w:t>
      </w:r>
      <w:r w:rsidR="008846D6" w:rsidRPr="008846D6">
        <w:rPr>
          <w:rFonts w:ascii="Arial" w:hAnsi="Arial" w:cs="Arial"/>
          <w:sz w:val="22"/>
          <w:szCs w:val="22"/>
        </w:rPr>
        <w:t>175</w:t>
      </w:r>
      <w:r w:rsidR="00CE2665" w:rsidRPr="008846D6">
        <w:rPr>
          <w:rFonts w:ascii="Arial" w:hAnsi="Arial" w:cs="Arial"/>
          <w:sz w:val="22"/>
          <w:szCs w:val="22"/>
        </w:rPr>
        <w:t xml:space="preserve">, 190, </w:t>
      </w:r>
      <w:r w:rsidR="00E605C6">
        <w:rPr>
          <w:rFonts w:ascii="Arial" w:hAnsi="Arial" w:cs="Arial"/>
          <w:sz w:val="22"/>
          <w:szCs w:val="22"/>
        </w:rPr>
        <w:t xml:space="preserve">191/5, </w:t>
      </w:r>
      <w:r w:rsidR="00CE2665" w:rsidRPr="008846D6">
        <w:rPr>
          <w:rFonts w:ascii="Arial" w:hAnsi="Arial" w:cs="Arial"/>
          <w:sz w:val="22"/>
          <w:szCs w:val="22"/>
        </w:rPr>
        <w:t>166/12</w:t>
      </w:r>
      <w:r w:rsidRPr="008846D6">
        <w:rPr>
          <w:rFonts w:ascii="Arial" w:hAnsi="Arial" w:cs="Arial"/>
          <w:sz w:val="22"/>
          <w:szCs w:val="22"/>
        </w:rPr>
        <w:t xml:space="preserve">  w miejscowości </w:t>
      </w:r>
      <w:r w:rsidR="00C56194" w:rsidRPr="008846D6">
        <w:rPr>
          <w:rFonts w:ascii="Arial" w:hAnsi="Arial" w:cs="Arial"/>
          <w:sz w:val="22"/>
          <w:szCs w:val="22"/>
        </w:rPr>
        <w:t>Niekłonice</w:t>
      </w:r>
      <w:r w:rsidRPr="008846D6">
        <w:rPr>
          <w:rFonts w:ascii="Arial" w:hAnsi="Arial" w:cs="Arial"/>
          <w:sz w:val="22"/>
          <w:szCs w:val="22"/>
        </w:rPr>
        <w:t>, gmina Świeszyno, powiat koszaliński, woj. zachodniopomorskie.</w:t>
      </w:r>
      <w:r>
        <w:rPr>
          <w:rFonts w:ascii="Arial" w:hAnsi="Arial" w:cs="Arial"/>
          <w:sz w:val="22"/>
          <w:szCs w:val="22"/>
        </w:rPr>
        <w:t xml:space="preserve"> </w:t>
      </w:r>
    </w:p>
    <w:p w14:paraId="3B3B2D00" w14:textId="77777777" w:rsidR="00613831" w:rsidRPr="00F64BF3" w:rsidRDefault="00613831" w:rsidP="00613831">
      <w:pPr>
        <w:widowControl w:val="0"/>
        <w:suppressAutoHyphens/>
        <w:overflowPunct w:val="0"/>
        <w:ind w:left="426"/>
        <w:jc w:val="both"/>
        <w:textAlignment w:val="baseline"/>
        <w:rPr>
          <w:rFonts w:ascii="Arial" w:hAnsi="Arial" w:cs="Arial"/>
          <w:color w:val="00000A"/>
          <w:sz w:val="22"/>
          <w:szCs w:val="22"/>
        </w:rPr>
      </w:pPr>
    </w:p>
    <w:p w14:paraId="683A1E3B" w14:textId="77777777" w:rsidR="00613831" w:rsidRPr="008B7F39"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8B7F39">
        <w:rPr>
          <w:rFonts w:ascii="Arial" w:hAnsi="Arial" w:cs="Arial"/>
          <w:color w:val="00000A"/>
          <w:sz w:val="22"/>
          <w:szCs w:val="22"/>
        </w:rPr>
        <w:t>Przedmiot zamówienia</w:t>
      </w:r>
    </w:p>
    <w:p w14:paraId="4FDED224" w14:textId="67483CF0" w:rsidR="00480C2C" w:rsidRPr="008846D6" w:rsidRDefault="00613831" w:rsidP="00613831">
      <w:pPr>
        <w:widowControl w:val="0"/>
        <w:suppressAutoHyphens/>
        <w:overflowPunct w:val="0"/>
        <w:spacing w:line="276" w:lineRule="auto"/>
        <w:jc w:val="both"/>
        <w:textAlignment w:val="baseline"/>
        <w:rPr>
          <w:rFonts w:ascii="Arial" w:hAnsi="Arial" w:cs="Arial"/>
          <w:sz w:val="22"/>
          <w:szCs w:val="22"/>
        </w:rPr>
      </w:pPr>
      <w:bookmarkStart w:id="17" w:name="_Hlk9412340"/>
      <w:r w:rsidRPr="008846D6">
        <w:rPr>
          <w:rFonts w:ascii="Arial" w:hAnsi="Arial" w:cs="Arial"/>
          <w:sz w:val="22"/>
          <w:szCs w:val="22"/>
        </w:rPr>
        <w:t xml:space="preserve">Przedmiot zamówienia obejmuje budowę </w:t>
      </w:r>
      <w:r w:rsidR="008846D6" w:rsidRPr="008846D6">
        <w:rPr>
          <w:rFonts w:ascii="Arial" w:hAnsi="Arial" w:cs="Arial"/>
          <w:sz w:val="22"/>
          <w:szCs w:val="22"/>
        </w:rPr>
        <w:t xml:space="preserve">sieci </w:t>
      </w:r>
      <w:r w:rsidR="00480C2C" w:rsidRPr="008846D6">
        <w:rPr>
          <w:rFonts w:ascii="Arial" w:hAnsi="Arial" w:cs="Arial"/>
          <w:sz w:val="22"/>
          <w:szCs w:val="22"/>
        </w:rPr>
        <w:t xml:space="preserve">wodociągowej wraz z hydrantami i przyłączami do granicy działek </w:t>
      </w:r>
      <w:r w:rsidR="00124AFB" w:rsidRPr="008846D6">
        <w:rPr>
          <w:rFonts w:ascii="Arial" w:hAnsi="Arial" w:cs="Arial"/>
          <w:sz w:val="22"/>
          <w:szCs w:val="22"/>
        </w:rPr>
        <w:t xml:space="preserve">na działkach nr </w:t>
      </w:r>
      <w:r w:rsidR="008846D6" w:rsidRPr="008846D6">
        <w:rPr>
          <w:rFonts w:ascii="Arial" w:hAnsi="Arial" w:cs="Arial"/>
          <w:sz w:val="22"/>
          <w:szCs w:val="22"/>
        </w:rPr>
        <w:t xml:space="preserve">172/9, 33, 175, 190, </w:t>
      </w:r>
      <w:r w:rsidR="00E605C6">
        <w:rPr>
          <w:rFonts w:ascii="Arial" w:hAnsi="Arial" w:cs="Arial"/>
          <w:sz w:val="22"/>
          <w:szCs w:val="22"/>
        </w:rPr>
        <w:t xml:space="preserve">191/5, </w:t>
      </w:r>
      <w:r w:rsidR="008846D6" w:rsidRPr="008846D6">
        <w:rPr>
          <w:rFonts w:ascii="Arial" w:hAnsi="Arial" w:cs="Arial"/>
          <w:sz w:val="22"/>
          <w:szCs w:val="22"/>
        </w:rPr>
        <w:t>166/12</w:t>
      </w:r>
      <w:r w:rsidR="00480C2C" w:rsidRPr="008846D6">
        <w:rPr>
          <w:rFonts w:ascii="Arial" w:hAnsi="Arial" w:cs="Arial"/>
          <w:sz w:val="22"/>
          <w:szCs w:val="22"/>
        </w:rPr>
        <w:t>.</w:t>
      </w:r>
      <w:r w:rsidR="00124AFB" w:rsidRPr="008846D6">
        <w:rPr>
          <w:rFonts w:ascii="Arial" w:hAnsi="Arial" w:cs="Arial"/>
          <w:sz w:val="22"/>
          <w:szCs w:val="22"/>
        </w:rPr>
        <w:t xml:space="preserve"> </w:t>
      </w:r>
    </w:p>
    <w:p w14:paraId="4ED472C0" w14:textId="4680A24A" w:rsidR="00613831" w:rsidRPr="008846D6" w:rsidRDefault="00613831" w:rsidP="00613831">
      <w:pPr>
        <w:widowControl w:val="0"/>
        <w:suppressAutoHyphens/>
        <w:overflowPunct w:val="0"/>
        <w:spacing w:line="276" w:lineRule="auto"/>
        <w:jc w:val="both"/>
        <w:textAlignment w:val="baseline"/>
        <w:rPr>
          <w:rFonts w:ascii="Arial" w:hAnsi="Arial" w:cs="Arial"/>
          <w:sz w:val="22"/>
          <w:szCs w:val="22"/>
        </w:rPr>
      </w:pPr>
      <w:r w:rsidRPr="008846D6">
        <w:rPr>
          <w:rFonts w:ascii="Arial" w:hAnsi="Arial" w:cs="Arial"/>
          <w:sz w:val="22"/>
          <w:szCs w:val="22"/>
        </w:rPr>
        <w:t>Zakres inwestycji obejmuje:</w:t>
      </w:r>
    </w:p>
    <w:p w14:paraId="61BBA1B8" w14:textId="77777777" w:rsidR="001D6B9C" w:rsidRPr="008846D6" w:rsidRDefault="00480C2C" w:rsidP="0059675F">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8846D6">
        <w:rPr>
          <w:rFonts w:ascii="Arial" w:hAnsi="Arial" w:cs="Arial"/>
          <w:sz w:val="22"/>
          <w:szCs w:val="22"/>
        </w:rPr>
        <w:t>Sieć wodociągowa</w:t>
      </w:r>
      <w:r w:rsidR="00C97276" w:rsidRPr="008846D6">
        <w:rPr>
          <w:rFonts w:ascii="Arial" w:hAnsi="Arial" w:cs="Arial"/>
          <w:sz w:val="22"/>
          <w:szCs w:val="22"/>
        </w:rPr>
        <w:t xml:space="preserve"> </w:t>
      </w:r>
      <w:r w:rsidR="001D6B9C" w:rsidRPr="008846D6">
        <w:rPr>
          <w:rFonts w:ascii="Arial" w:hAnsi="Arial" w:cs="Arial"/>
          <w:sz w:val="22"/>
          <w:szCs w:val="22"/>
        </w:rPr>
        <w:t xml:space="preserve"> na odcinkach:</w:t>
      </w:r>
    </w:p>
    <w:p w14:paraId="069AF364" w14:textId="01CECAE8" w:rsidR="00652E1C" w:rsidRPr="008846D6" w:rsidRDefault="001D6B9C" w:rsidP="00652E1C">
      <w:pPr>
        <w:pStyle w:val="Akapitzlist"/>
        <w:widowControl w:val="0"/>
        <w:numPr>
          <w:ilvl w:val="0"/>
          <w:numId w:val="114"/>
        </w:numPr>
        <w:suppressAutoHyphens/>
        <w:overflowPunct w:val="0"/>
        <w:spacing w:line="276" w:lineRule="auto"/>
        <w:ind w:left="1418"/>
        <w:jc w:val="both"/>
        <w:textAlignment w:val="baseline"/>
        <w:rPr>
          <w:rFonts w:ascii="Arial" w:hAnsi="Arial" w:cs="Arial"/>
          <w:sz w:val="22"/>
          <w:szCs w:val="22"/>
          <w:u w:val="single"/>
        </w:rPr>
      </w:pPr>
      <w:r w:rsidRPr="008846D6">
        <w:rPr>
          <w:rFonts w:ascii="Arial" w:hAnsi="Arial" w:cs="Arial"/>
          <w:sz w:val="22"/>
          <w:szCs w:val="22"/>
          <w:u w:val="single"/>
        </w:rPr>
        <w:t>W</w:t>
      </w:r>
      <w:r w:rsidR="008846D6" w:rsidRPr="008846D6">
        <w:rPr>
          <w:rFonts w:ascii="Arial" w:hAnsi="Arial" w:cs="Arial"/>
          <w:sz w:val="22"/>
          <w:szCs w:val="22"/>
          <w:u w:val="single"/>
        </w:rPr>
        <w:t>36</w:t>
      </w:r>
      <w:r w:rsidRPr="008846D6">
        <w:rPr>
          <w:rFonts w:ascii="Arial" w:hAnsi="Arial" w:cs="Arial"/>
          <w:sz w:val="22"/>
          <w:szCs w:val="22"/>
          <w:u w:val="single"/>
        </w:rPr>
        <w:t>-W</w:t>
      </w:r>
      <w:r w:rsidR="008846D6" w:rsidRPr="008846D6">
        <w:rPr>
          <w:rFonts w:ascii="Arial" w:hAnsi="Arial" w:cs="Arial"/>
          <w:sz w:val="22"/>
          <w:szCs w:val="22"/>
          <w:u w:val="single"/>
        </w:rPr>
        <w:t>50</w:t>
      </w:r>
    </w:p>
    <w:p w14:paraId="47430A0A" w14:textId="3C0F32AE" w:rsidR="00613831" w:rsidRPr="008846D6" w:rsidRDefault="001D6B9C" w:rsidP="001D6B9C">
      <w:pPr>
        <w:pStyle w:val="Akapitzlist"/>
        <w:widowControl w:val="0"/>
        <w:suppressAutoHyphens/>
        <w:overflowPunct w:val="0"/>
        <w:spacing w:line="276" w:lineRule="auto"/>
        <w:ind w:left="1068"/>
        <w:jc w:val="both"/>
        <w:textAlignment w:val="baseline"/>
        <w:rPr>
          <w:rFonts w:ascii="Arial" w:hAnsi="Arial" w:cs="Arial"/>
          <w:sz w:val="22"/>
          <w:szCs w:val="22"/>
        </w:rPr>
      </w:pPr>
      <w:r w:rsidRPr="008846D6">
        <w:rPr>
          <w:rFonts w:ascii="Arial" w:hAnsi="Arial" w:cs="Arial"/>
          <w:sz w:val="22"/>
          <w:szCs w:val="22"/>
        </w:rPr>
        <w:t xml:space="preserve">rura HDPE100 PN10 SDR17 de160x9,5mm – </w:t>
      </w:r>
      <w:r w:rsidR="008846D6" w:rsidRPr="008846D6">
        <w:rPr>
          <w:rFonts w:ascii="Arial" w:hAnsi="Arial" w:cs="Arial"/>
          <w:sz w:val="22"/>
          <w:szCs w:val="22"/>
        </w:rPr>
        <w:t>461,5</w:t>
      </w:r>
      <w:r w:rsidRPr="008846D6">
        <w:rPr>
          <w:rFonts w:ascii="Arial" w:hAnsi="Arial" w:cs="Arial"/>
          <w:sz w:val="22"/>
          <w:szCs w:val="22"/>
        </w:rPr>
        <w:t xml:space="preserve"> mb;</w:t>
      </w:r>
    </w:p>
    <w:p w14:paraId="6FBA6BBC" w14:textId="34637A33" w:rsidR="00652E1C" w:rsidRPr="008846D6" w:rsidRDefault="001D6B9C" w:rsidP="00652E1C">
      <w:pPr>
        <w:pStyle w:val="Akapitzlist"/>
        <w:widowControl w:val="0"/>
        <w:numPr>
          <w:ilvl w:val="0"/>
          <w:numId w:val="114"/>
        </w:numPr>
        <w:suppressAutoHyphens/>
        <w:overflowPunct w:val="0"/>
        <w:spacing w:line="276" w:lineRule="auto"/>
        <w:ind w:left="1418"/>
        <w:jc w:val="both"/>
        <w:textAlignment w:val="baseline"/>
        <w:rPr>
          <w:rFonts w:ascii="Arial" w:hAnsi="Arial" w:cs="Arial"/>
          <w:sz w:val="22"/>
          <w:szCs w:val="22"/>
          <w:u w:val="single"/>
        </w:rPr>
      </w:pPr>
      <w:r w:rsidRPr="008846D6">
        <w:rPr>
          <w:rFonts w:ascii="Arial" w:hAnsi="Arial" w:cs="Arial"/>
          <w:sz w:val="22"/>
          <w:szCs w:val="22"/>
          <w:u w:val="single"/>
        </w:rPr>
        <w:t>W</w:t>
      </w:r>
      <w:r w:rsidR="008846D6" w:rsidRPr="008846D6">
        <w:rPr>
          <w:rFonts w:ascii="Arial" w:hAnsi="Arial" w:cs="Arial"/>
          <w:sz w:val="22"/>
          <w:szCs w:val="22"/>
          <w:u w:val="single"/>
        </w:rPr>
        <w:t>41</w:t>
      </w:r>
      <w:r w:rsidRPr="008846D6">
        <w:rPr>
          <w:rFonts w:ascii="Arial" w:hAnsi="Arial" w:cs="Arial"/>
          <w:sz w:val="22"/>
          <w:szCs w:val="22"/>
          <w:u w:val="single"/>
        </w:rPr>
        <w:t>-W</w:t>
      </w:r>
      <w:r w:rsidR="008846D6" w:rsidRPr="008846D6">
        <w:rPr>
          <w:rFonts w:ascii="Arial" w:hAnsi="Arial" w:cs="Arial"/>
          <w:sz w:val="22"/>
          <w:szCs w:val="22"/>
          <w:u w:val="single"/>
        </w:rPr>
        <w:t>48a</w:t>
      </w:r>
      <w:r w:rsidRPr="008846D6">
        <w:rPr>
          <w:rFonts w:ascii="Arial" w:hAnsi="Arial" w:cs="Arial"/>
          <w:sz w:val="22"/>
          <w:szCs w:val="22"/>
          <w:u w:val="single"/>
        </w:rPr>
        <w:t xml:space="preserve"> </w:t>
      </w:r>
    </w:p>
    <w:p w14:paraId="135A515E" w14:textId="7A71F8A3" w:rsidR="001D6B9C" w:rsidRDefault="001D6B9C" w:rsidP="001D6B9C">
      <w:pPr>
        <w:pStyle w:val="Akapitzlist"/>
        <w:widowControl w:val="0"/>
        <w:suppressAutoHyphens/>
        <w:overflowPunct w:val="0"/>
        <w:spacing w:line="276" w:lineRule="auto"/>
        <w:ind w:left="1068"/>
        <w:jc w:val="both"/>
        <w:textAlignment w:val="baseline"/>
        <w:rPr>
          <w:rFonts w:ascii="Arial" w:hAnsi="Arial" w:cs="Arial"/>
          <w:sz w:val="22"/>
          <w:szCs w:val="22"/>
        </w:rPr>
      </w:pPr>
      <w:r w:rsidRPr="008846D6">
        <w:rPr>
          <w:rFonts w:ascii="Arial" w:hAnsi="Arial" w:cs="Arial"/>
          <w:sz w:val="22"/>
          <w:szCs w:val="22"/>
        </w:rPr>
        <w:t>rura HDPE100 PN10 SDR17 de</w:t>
      </w:r>
      <w:r w:rsidR="008846D6" w:rsidRPr="008846D6">
        <w:rPr>
          <w:rFonts w:ascii="Arial" w:hAnsi="Arial" w:cs="Arial"/>
          <w:sz w:val="22"/>
          <w:szCs w:val="22"/>
        </w:rPr>
        <w:t>90</w:t>
      </w:r>
      <w:r w:rsidRPr="008846D6">
        <w:rPr>
          <w:rFonts w:ascii="Arial" w:hAnsi="Arial" w:cs="Arial"/>
          <w:sz w:val="22"/>
          <w:szCs w:val="22"/>
        </w:rPr>
        <w:t>x</w:t>
      </w:r>
      <w:r w:rsidR="008846D6" w:rsidRPr="008846D6">
        <w:rPr>
          <w:rFonts w:ascii="Arial" w:hAnsi="Arial" w:cs="Arial"/>
          <w:sz w:val="22"/>
          <w:szCs w:val="22"/>
        </w:rPr>
        <w:t>5,4</w:t>
      </w:r>
      <w:r w:rsidRPr="008846D6">
        <w:rPr>
          <w:rFonts w:ascii="Arial" w:hAnsi="Arial" w:cs="Arial"/>
          <w:sz w:val="22"/>
          <w:szCs w:val="22"/>
        </w:rPr>
        <w:t xml:space="preserve">mm – </w:t>
      </w:r>
      <w:r w:rsidR="008846D6" w:rsidRPr="008846D6">
        <w:rPr>
          <w:rFonts w:ascii="Arial" w:hAnsi="Arial" w:cs="Arial"/>
          <w:sz w:val="22"/>
          <w:szCs w:val="22"/>
        </w:rPr>
        <w:t>107</w:t>
      </w:r>
      <w:r w:rsidR="001138EB" w:rsidRPr="008846D6">
        <w:rPr>
          <w:rFonts w:ascii="Arial" w:hAnsi="Arial" w:cs="Arial"/>
          <w:sz w:val="22"/>
          <w:szCs w:val="22"/>
        </w:rPr>
        <w:t>,0</w:t>
      </w:r>
      <w:r w:rsidRPr="008846D6">
        <w:rPr>
          <w:rFonts w:ascii="Arial" w:hAnsi="Arial" w:cs="Arial"/>
          <w:sz w:val="22"/>
          <w:szCs w:val="22"/>
        </w:rPr>
        <w:t xml:space="preserve"> mb;</w:t>
      </w:r>
    </w:p>
    <w:p w14:paraId="46EA6836" w14:textId="2775089F" w:rsidR="008846D6" w:rsidRPr="008846D6" w:rsidRDefault="008846D6" w:rsidP="008846D6">
      <w:pPr>
        <w:pStyle w:val="Akapitzlist"/>
        <w:widowControl w:val="0"/>
        <w:numPr>
          <w:ilvl w:val="0"/>
          <w:numId w:val="114"/>
        </w:numPr>
        <w:suppressAutoHyphens/>
        <w:overflowPunct w:val="0"/>
        <w:spacing w:line="276" w:lineRule="auto"/>
        <w:ind w:left="1418"/>
        <w:jc w:val="both"/>
        <w:textAlignment w:val="baseline"/>
        <w:rPr>
          <w:rFonts w:ascii="Arial" w:hAnsi="Arial" w:cs="Arial"/>
          <w:sz w:val="22"/>
          <w:szCs w:val="22"/>
          <w:u w:val="single"/>
        </w:rPr>
      </w:pPr>
      <w:r w:rsidRPr="008846D6">
        <w:rPr>
          <w:rFonts w:ascii="Arial" w:hAnsi="Arial" w:cs="Arial"/>
          <w:sz w:val="22"/>
          <w:szCs w:val="22"/>
          <w:u w:val="single"/>
        </w:rPr>
        <w:t>W4</w:t>
      </w:r>
      <w:r>
        <w:rPr>
          <w:rFonts w:ascii="Arial" w:hAnsi="Arial" w:cs="Arial"/>
          <w:sz w:val="22"/>
          <w:szCs w:val="22"/>
          <w:u w:val="single"/>
        </w:rPr>
        <w:t>0-Hp5, w48a-Hp18, w42-Hp6, w47-Hp7</w:t>
      </w:r>
      <w:r w:rsidRPr="008846D6">
        <w:rPr>
          <w:rFonts w:ascii="Arial" w:hAnsi="Arial" w:cs="Arial"/>
          <w:sz w:val="22"/>
          <w:szCs w:val="22"/>
          <w:u w:val="single"/>
        </w:rPr>
        <w:t xml:space="preserve"> </w:t>
      </w:r>
      <w:r>
        <w:rPr>
          <w:rFonts w:ascii="Arial" w:hAnsi="Arial" w:cs="Arial"/>
          <w:sz w:val="22"/>
          <w:szCs w:val="22"/>
          <w:u w:val="single"/>
        </w:rPr>
        <w:t xml:space="preserve">– odejścia </w:t>
      </w:r>
      <w:r w:rsidR="00A0215C">
        <w:rPr>
          <w:rFonts w:ascii="Arial" w:hAnsi="Arial" w:cs="Arial"/>
          <w:sz w:val="22"/>
          <w:szCs w:val="22"/>
          <w:u w:val="single"/>
        </w:rPr>
        <w:t>do hydrantów</w:t>
      </w:r>
    </w:p>
    <w:p w14:paraId="015C7F47" w14:textId="0CAF2155" w:rsidR="008846D6" w:rsidRPr="00A0215C" w:rsidRDefault="008846D6" w:rsidP="00A0215C">
      <w:pPr>
        <w:pStyle w:val="Akapitzlist"/>
        <w:widowControl w:val="0"/>
        <w:suppressAutoHyphens/>
        <w:overflowPunct w:val="0"/>
        <w:spacing w:line="276" w:lineRule="auto"/>
        <w:ind w:left="1068"/>
        <w:jc w:val="both"/>
        <w:textAlignment w:val="baseline"/>
        <w:rPr>
          <w:rFonts w:ascii="Arial" w:hAnsi="Arial" w:cs="Arial"/>
          <w:sz w:val="22"/>
          <w:szCs w:val="22"/>
        </w:rPr>
      </w:pPr>
      <w:r w:rsidRPr="008846D6">
        <w:rPr>
          <w:rFonts w:ascii="Arial" w:hAnsi="Arial" w:cs="Arial"/>
          <w:sz w:val="22"/>
          <w:szCs w:val="22"/>
        </w:rPr>
        <w:t xml:space="preserve">rura HDPE100 PN10 SDR17 de90x5,4mm – </w:t>
      </w:r>
      <w:r>
        <w:rPr>
          <w:rFonts w:ascii="Arial" w:hAnsi="Arial" w:cs="Arial"/>
          <w:sz w:val="22"/>
          <w:szCs w:val="22"/>
        </w:rPr>
        <w:t>9,5</w:t>
      </w:r>
      <w:r w:rsidRPr="008846D6">
        <w:rPr>
          <w:rFonts w:ascii="Arial" w:hAnsi="Arial" w:cs="Arial"/>
          <w:sz w:val="22"/>
          <w:szCs w:val="22"/>
        </w:rPr>
        <w:t xml:space="preserve"> mb;</w:t>
      </w:r>
    </w:p>
    <w:p w14:paraId="3E632767" w14:textId="3D0A017E" w:rsidR="00652E1C" w:rsidRPr="00A0215C" w:rsidRDefault="00652E1C" w:rsidP="00652E1C">
      <w:pPr>
        <w:pStyle w:val="Akapitzlist"/>
        <w:widowControl w:val="0"/>
        <w:numPr>
          <w:ilvl w:val="0"/>
          <w:numId w:val="114"/>
        </w:numPr>
        <w:suppressAutoHyphens/>
        <w:overflowPunct w:val="0"/>
        <w:spacing w:line="276" w:lineRule="auto"/>
        <w:ind w:left="1418"/>
        <w:jc w:val="both"/>
        <w:textAlignment w:val="baseline"/>
        <w:rPr>
          <w:rFonts w:ascii="Arial" w:hAnsi="Arial" w:cs="Arial"/>
          <w:sz w:val="22"/>
          <w:szCs w:val="22"/>
          <w:u w:val="single"/>
        </w:rPr>
      </w:pPr>
      <w:r w:rsidRPr="00A0215C">
        <w:rPr>
          <w:rFonts w:ascii="Arial" w:hAnsi="Arial" w:cs="Arial"/>
          <w:sz w:val="22"/>
          <w:szCs w:val="22"/>
          <w:u w:val="single"/>
        </w:rPr>
        <w:t>W</w:t>
      </w:r>
      <w:r w:rsidR="00A0215C" w:rsidRPr="00A0215C">
        <w:rPr>
          <w:rFonts w:ascii="Arial" w:hAnsi="Arial" w:cs="Arial"/>
          <w:sz w:val="22"/>
          <w:szCs w:val="22"/>
          <w:u w:val="single"/>
        </w:rPr>
        <w:t>45a-w45a.</w:t>
      </w:r>
      <w:r w:rsidR="001569FD">
        <w:rPr>
          <w:rFonts w:ascii="Arial" w:hAnsi="Arial" w:cs="Arial"/>
          <w:sz w:val="22"/>
          <w:szCs w:val="22"/>
          <w:u w:val="single"/>
        </w:rPr>
        <w:t>1</w:t>
      </w:r>
      <w:r w:rsidRPr="00A0215C">
        <w:rPr>
          <w:rFonts w:ascii="Arial" w:hAnsi="Arial" w:cs="Arial"/>
          <w:sz w:val="22"/>
          <w:szCs w:val="22"/>
          <w:u w:val="single"/>
        </w:rPr>
        <w:t xml:space="preserve">; </w:t>
      </w:r>
      <w:r w:rsidR="00A0215C" w:rsidRPr="00A0215C">
        <w:rPr>
          <w:rFonts w:ascii="Arial" w:hAnsi="Arial" w:cs="Arial"/>
          <w:sz w:val="22"/>
          <w:szCs w:val="22"/>
          <w:u w:val="single"/>
        </w:rPr>
        <w:t>w46a-w46a.1, w47a-w47a.1 – przyłącza do granicy dzia</w:t>
      </w:r>
      <w:r w:rsidR="001569FD">
        <w:rPr>
          <w:rFonts w:ascii="Arial" w:hAnsi="Arial" w:cs="Arial"/>
          <w:sz w:val="22"/>
          <w:szCs w:val="22"/>
          <w:u w:val="single"/>
        </w:rPr>
        <w:t>ł</w:t>
      </w:r>
      <w:r w:rsidR="00A0215C" w:rsidRPr="00A0215C">
        <w:rPr>
          <w:rFonts w:ascii="Arial" w:hAnsi="Arial" w:cs="Arial"/>
          <w:sz w:val="22"/>
          <w:szCs w:val="22"/>
          <w:u w:val="single"/>
        </w:rPr>
        <w:t xml:space="preserve">ek, </w:t>
      </w:r>
    </w:p>
    <w:p w14:paraId="43CFF280" w14:textId="5E44F9F0" w:rsidR="00652E1C" w:rsidRPr="00A0215C" w:rsidRDefault="00652E1C" w:rsidP="001D6B9C">
      <w:pPr>
        <w:pStyle w:val="Akapitzlist"/>
        <w:widowControl w:val="0"/>
        <w:suppressAutoHyphens/>
        <w:overflowPunct w:val="0"/>
        <w:spacing w:line="276" w:lineRule="auto"/>
        <w:ind w:left="1068"/>
        <w:jc w:val="both"/>
        <w:textAlignment w:val="baseline"/>
        <w:rPr>
          <w:rFonts w:ascii="Arial" w:hAnsi="Arial" w:cs="Arial"/>
          <w:sz w:val="22"/>
          <w:szCs w:val="22"/>
        </w:rPr>
      </w:pPr>
      <w:r w:rsidRPr="00A0215C">
        <w:rPr>
          <w:rFonts w:ascii="Arial" w:hAnsi="Arial" w:cs="Arial"/>
          <w:sz w:val="22"/>
          <w:szCs w:val="22"/>
        </w:rPr>
        <w:t xml:space="preserve"> rura HDPE100 PN10 SDR17 de</w:t>
      </w:r>
      <w:r w:rsidR="00A0215C" w:rsidRPr="00A0215C">
        <w:rPr>
          <w:rFonts w:ascii="Arial" w:hAnsi="Arial" w:cs="Arial"/>
          <w:sz w:val="22"/>
          <w:szCs w:val="22"/>
        </w:rPr>
        <w:t>32</w:t>
      </w:r>
      <w:r w:rsidRPr="00A0215C">
        <w:rPr>
          <w:rFonts w:ascii="Arial" w:hAnsi="Arial" w:cs="Arial"/>
          <w:sz w:val="22"/>
          <w:szCs w:val="22"/>
        </w:rPr>
        <w:t>x</w:t>
      </w:r>
      <w:r w:rsidR="00A0215C" w:rsidRPr="00A0215C">
        <w:rPr>
          <w:rFonts w:ascii="Arial" w:hAnsi="Arial" w:cs="Arial"/>
          <w:sz w:val="22"/>
          <w:szCs w:val="22"/>
        </w:rPr>
        <w:t>2,0</w:t>
      </w:r>
      <w:r w:rsidRPr="00A0215C">
        <w:rPr>
          <w:rFonts w:ascii="Arial" w:hAnsi="Arial" w:cs="Arial"/>
          <w:sz w:val="22"/>
          <w:szCs w:val="22"/>
        </w:rPr>
        <w:t>mm – 19</w:t>
      </w:r>
      <w:r w:rsidR="001138EB" w:rsidRPr="00A0215C">
        <w:rPr>
          <w:rFonts w:ascii="Arial" w:hAnsi="Arial" w:cs="Arial"/>
          <w:sz w:val="22"/>
          <w:szCs w:val="22"/>
        </w:rPr>
        <w:t>,0</w:t>
      </w:r>
      <w:r w:rsidRPr="00A0215C">
        <w:rPr>
          <w:rFonts w:ascii="Arial" w:hAnsi="Arial" w:cs="Arial"/>
          <w:sz w:val="22"/>
          <w:szCs w:val="22"/>
        </w:rPr>
        <w:t xml:space="preserve"> mb </w:t>
      </w:r>
    </w:p>
    <w:p w14:paraId="7E875414" w14:textId="065145F9" w:rsidR="001D6B9C" w:rsidRPr="00A0215C" w:rsidRDefault="001138EB" w:rsidP="001138EB">
      <w:pPr>
        <w:widowControl w:val="0"/>
        <w:suppressAutoHyphens/>
        <w:overflowPunct w:val="0"/>
        <w:spacing w:line="276" w:lineRule="auto"/>
        <w:jc w:val="both"/>
        <w:textAlignment w:val="baseline"/>
        <w:rPr>
          <w:rFonts w:ascii="Arial" w:hAnsi="Arial" w:cs="Arial"/>
          <w:sz w:val="22"/>
          <w:szCs w:val="22"/>
        </w:rPr>
      </w:pPr>
      <w:r w:rsidRPr="00A0215C">
        <w:rPr>
          <w:rFonts w:ascii="Arial" w:hAnsi="Arial" w:cs="Arial"/>
          <w:sz w:val="22"/>
          <w:szCs w:val="22"/>
        </w:rPr>
        <w:t xml:space="preserve">Łącznie: </w:t>
      </w:r>
      <w:r w:rsidR="00A0215C" w:rsidRPr="00A0215C">
        <w:rPr>
          <w:rFonts w:ascii="Arial" w:hAnsi="Arial" w:cs="Arial"/>
          <w:sz w:val="22"/>
          <w:szCs w:val="22"/>
        </w:rPr>
        <w:t>597,0</w:t>
      </w:r>
      <w:r w:rsidRPr="00A0215C">
        <w:rPr>
          <w:rFonts w:ascii="Arial" w:hAnsi="Arial" w:cs="Arial"/>
          <w:sz w:val="22"/>
          <w:szCs w:val="22"/>
        </w:rPr>
        <w:t>mb.</w:t>
      </w:r>
    </w:p>
    <w:p w14:paraId="3CABE303" w14:textId="462BE58B" w:rsidR="0059675F" w:rsidRPr="008846D6" w:rsidRDefault="0059675F" w:rsidP="0059675F">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8846D6">
        <w:rPr>
          <w:rFonts w:ascii="Arial" w:hAnsi="Arial" w:cs="Arial"/>
          <w:sz w:val="22"/>
          <w:szCs w:val="22"/>
        </w:rPr>
        <w:t xml:space="preserve">hydrant nadziemny Dn80 </w:t>
      </w:r>
      <w:r w:rsidR="003A039E">
        <w:rPr>
          <w:rFonts w:ascii="Arial" w:hAnsi="Arial" w:cs="Arial"/>
          <w:sz w:val="22"/>
          <w:szCs w:val="22"/>
        </w:rPr>
        <w:t xml:space="preserve">- </w:t>
      </w:r>
      <w:r w:rsidR="008846D6" w:rsidRPr="008846D6">
        <w:rPr>
          <w:rFonts w:ascii="Arial" w:hAnsi="Arial" w:cs="Arial"/>
          <w:sz w:val="22"/>
          <w:szCs w:val="22"/>
        </w:rPr>
        <w:t>4</w:t>
      </w:r>
      <w:r w:rsidRPr="008846D6">
        <w:rPr>
          <w:rFonts w:ascii="Arial" w:hAnsi="Arial" w:cs="Arial"/>
          <w:sz w:val="22"/>
          <w:szCs w:val="22"/>
        </w:rPr>
        <w:t xml:space="preserve"> szt.</w:t>
      </w:r>
    </w:p>
    <w:p w14:paraId="24AAA92B" w14:textId="6C4EBEC9" w:rsidR="001138EB" w:rsidRPr="00E605C6" w:rsidRDefault="001138EB" w:rsidP="001138EB">
      <w:pPr>
        <w:widowControl w:val="0"/>
        <w:suppressAutoHyphens/>
        <w:overflowPunct w:val="0"/>
        <w:spacing w:line="276" w:lineRule="auto"/>
        <w:jc w:val="both"/>
        <w:textAlignment w:val="baseline"/>
        <w:rPr>
          <w:rFonts w:ascii="Arial" w:hAnsi="Arial" w:cs="Arial"/>
          <w:sz w:val="22"/>
          <w:szCs w:val="22"/>
        </w:rPr>
      </w:pPr>
      <w:r w:rsidRPr="00E605C6">
        <w:rPr>
          <w:rFonts w:ascii="Arial" w:hAnsi="Arial" w:cs="Arial"/>
          <w:sz w:val="22"/>
          <w:szCs w:val="22"/>
        </w:rPr>
        <w:t>Planowana sieć wodociągowa przebiega wzdłuż drogi powiatowej</w:t>
      </w:r>
      <w:r w:rsidR="00E605C6" w:rsidRPr="00E605C6">
        <w:rPr>
          <w:rFonts w:ascii="Arial" w:hAnsi="Arial" w:cs="Arial"/>
          <w:sz w:val="22"/>
          <w:szCs w:val="22"/>
        </w:rPr>
        <w:t xml:space="preserve">, </w:t>
      </w:r>
      <w:r w:rsidRPr="00E605C6">
        <w:rPr>
          <w:rFonts w:ascii="Arial" w:hAnsi="Arial" w:cs="Arial"/>
          <w:sz w:val="22"/>
          <w:szCs w:val="22"/>
        </w:rPr>
        <w:t>dróg gminnych</w:t>
      </w:r>
      <w:r w:rsidR="00E605C6" w:rsidRPr="00E605C6">
        <w:rPr>
          <w:rFonts w:ascii="Arial" w:hAnsi="Arial" w:cs="Arial"/>
          <w:sz w:val="22"/>
          <w:szCs w:val="22"/>
        </w:rPr>
        <w:t xml:space="preserve"> i częściowo po terenach prywatnych</w:t>
      </w:r>
      <w:r w:rsidRPr="00E605C6">
        <w:rPr>
          <w:rFonts w:ascii="Arial" w:hAnsi="Arial" w:cs="Arial"/>
          <w:sz w:val="22"/>
          <w:szCs w:val="22"/>
        </w:rPr>
        <w:t xml:space="preserve">. </w:t>
      </w:r>
    </w:p>
    <w:p w14:paraId="4A35B0B1" w14:textId="4B3132F5" w:rsidR="00C86760" w:rsidRDefault="00C86760" w:rsidP="001138EB">
      <w:pPr>
        <w:widowControl w:val="0"/>
        <w:suppressAutoHyphens/>
        <w:overflowPunct w:val="0"/>
        <w:spacing w:line="276" w:lineRule="auto"/>
        <w:jc w:val="both"/>
        <w:textAlignment w:val="baseline"/>
        <w:rPr>
          <w:rFonts w:ascii="Arial" w:hAnsi="Arial" w:cs="Arial"/>
          <w:sz w:val="22"/>
          <w:szCs w:val="22"/>
        </w:rPr>
      </w:pPr>
      <w:r w:rsidRPr="00E605C6">
        <w:rPr>
          <w:rFonts w:ascii="Arial" w:hAnsi="Arial" w:cs="Arial"/>
          <w:sz w:val="22"/>
          <w:szCs w:val="22"/>
        </w:rPr>
        <w:t xml:space="preserve">Przyłącza wodociągowe wykonać do granic nieruchomości. </w:t>
      </w:r>
    </w:p>
    <w:p w14:paraId="397CC735" w14:textId="0D39F221" w:rsidR="00E605C6" w:rsidRPr="00E605C6" w:rsidRDefault="00E605C6" w:rsidP="001138EB">
      <w:pPr>
        <w:widowControl w:val="0"/>
        <w:suppressAutoHyphens/>
        <w:overflowPunct w:val="0"/>
        <w:spacing w:line="276" w:lineRule="auto"/>
        <w:jc w:val="both"/>
        <w:textAlignment w:val="baseline"/>
        <w:rPr>
          <w:rFonts w:ascii="Arial" w:hAnsi="Arial" w:cs="Arial"/>
          <w:sz w:val="22"/>
          <w:szCs w:val="22"/>
        </w:rPr>
      </w:pPr>
      <w:r>
        <w:rPr>
          <w:rFonts w:ascii="Arial" w:hAnsi="Arial" w:cs="Arial"/>
          <w:sz w:val="22"/>
          <w:szCs w:val="22"/>
        </w:rPr>
        <w:t>Włączenie do istniejącej sieci wodociągowej wo110 na działce nr 191/5</w:t>
      </w:r>
      <w:r w:rsidR="003A039E">
        <w:rPr>
          <w:rFonts w:ascii="Arial" w:hAnsi="Arial" w:cs="Arial"/>
          <w:sz w:val="22"/>
          <w:szCs w:val="22"/>
        </w:rPr>
        <w:t>.</w:t>
      </w:r>
    </w:p>
    <w:p w14:paraId="5EDF1BB1" w14:textId="77777777" w:rsidR="001138EB" w:rsidRPr="00EC4CF4" w:rsidRDefault="001138EB" w:rsidP="001138EB">
      <w:pPr>
        <w:widowControl w:val="0"/>
        <w:suppressAutoHyphens/>
        <w:overflowPunct w:val="0"/>
        <w:spacing w:line="276" w:lineRule="auto"/>
        <w:jc w:val="both"/>
        <w:textAlignment w:val="baseline"/>
        <w:rPr>
          <w:rFonts w:ascii="Arial" w:hAnsi="Arial" w:cs="Arial"/>
          <w:sz w:val="22"/>
          <w:szCs w:val="22"/>
          <w:highlight w:val="yellow"/>
        </w:rPr>
      </w:pPr>
    </w:p>
    <w:bookmarkEnd w:id="17"/>
    <w:p w14:paraId="4EFEB173" w14:textId="77777777" w:rsidR="00613831" w:rsidRPr="00E605C6" w:rsidRDefault="00613831" w:rsidP="00613831">
      <w:pPr>
        <w:spacing w:line="276" w:lineRule="auto"/>
        <w:rPr>
          <w:rFonts w:ascii="Arial" w:hAnsi="Arial" w:cs="Arial"/>
          <w:sz w:val="22"/>
          <w:szCs w:val="22"/>
        </w:rPr>
      </w:pPr>
      <w:r w:rsidRPr="00E605C6">
        <w:rPr>
          <w:rFonts w:ascii="Arial" w:hAnsi="Arial" w:cs="Arial"/>
          <w:sz w:val="22"/>
          <w:szCs w:val="22"/>
        </w:rPr>
        <w:t>3.6 Wymagania dodatkowe:</w:t>
      </w:r>
    </w:p>
    <w:p w14:paraId="1BEA7952" w14:textId="77777777" w:rsidR="00613831" w:rsidRPr="00E605C6" w:rsidRDefault="00613831" w:rsidP="00613831">
      <w:pPr>
        <w:pStyle w:val="Bezodstpw"/>
        <w:spacing w:line="276" w:lineRule="auto"/>
        <w:jc w:val="both"/>
        <w:rPr>
          <w:rFonts w:ascii="Arial" w:hAnsi="Arial" w:cs="Arial"/>
        </w:rPr>
      </w:pPr>
      <w:r w:rsidRPr="00E605C6">
        <w:rPr>
          <w:rFonts w:ascii="Arial" w:hAnsi="Arial" w:cs="Arial"/>
        </w:rPr>
        <w:t>Ponadto  w ramach zadania należy:</w:t>
      </w:r>
    </w:p>
    <w:p w14:paraId="0D3D11E3" w14:textId="77777777" w:rsidR="00613831" w:rsidRPr="00E605C6" w:rsidRDefault="00613831" w:rsidP="00613831">
      <w:pPr>
        <w:pStyle w:val="Bezodstpw"/>
        <w:numPr>
          <w:ilvl w:val="0"/>
          <w:numId w:val="106"/>
        </w:numPr>
        <w:spacing w:line="276" w:lineRule="auto"/>
        <w:jc w:val="both"/>
        <w:rPr>
          <w:rFonts w:ascii="Arial" w:hAnsi="Arial" w:cs="Arial"/>
        </w:rPr>
      </w:pPr>
      <w:r w:rsidRPr="00E605C6">
        <w:rPr>
          <w:rFonts w:ascii="Arial" w:hAnsi="Arial" w:cs="Arial"/>
        </w:rPr>
        <w:lastRenderedPageBreak/>
        <w:t xml:space="preserve">Do zadań </w:t>
      </w:r>
      <w:r w:rsidR="00955B2A" w:rsidRPr="00E605C6">
        <w:rPr>
          <w:rFonts w:ascii="Arial" w:hAnsi="Arial" w:cs="Arial"/>
        </w:rPr>
        <w:t>W</w:t>
      </w:r>
      <w:r w:rsidRPr="00E605C6">
        <w:rPr>
          <w:rFonts w:ascii="Arial" w:hAnsi="Arial" w:cs="Arial"/>
        </w:rPr>
        <w:t xml:space="preserve">ykonawcy należy wykonanie dokumentacji powykonawczej zgodnie </w:t>
      </w:r>
      <w:r w:rsidRPr="00E605C6">
        <w:rPr>
          <w:rFonts w:ascii="Arial" w:hAnsi="Arial" w:cs="Arial"/>
        </w:rPr>
        <w:br/>
        <w:t>z warunkami określonymi w umowie. Forma i treść w uzgodnieniu z Zamawiającym</w:t>
      </w:r>
    </w:p>
    <w:p w14:paraId="7AE3F5CC" w14:textId="77777777" w:rsidR="00613831" w:rsidRPr="00E605C6" w:rsidRDefault="00613831" w:rsidP="00613831">
      <w:pPr>
        <w:pStyle w:val="Bezodstpw"/>
        <w:numPr>
          <w:ilvl w:val="0"/>
          <w:numId w:val="106"/>
        </w:numPr>
        <w:spacing w:line="276" w:lineRule="auto"/>
        <w:jc w:val="both"/>
        <w:rPr>
          <w:rFonts w:ascii="Arial" w:hAnsi="Arial" w:cs="Arial"/>
        </w:rPr>
      </w:pPr>
      <w:r w:rsidRPr="00E605C6">
        <w:rPr>
          <w:rFonts w:ascii="Arial" w:hAnsi="Arial" w:cs="Arial"/>
        </w:rPr>
        <w:t>Wykonawca jest zobowiązany do: umieszczenia na palcu budowy sanitariatów dla pracowników.</w:t>
      </w:r>
    </w:p>
    <w:p w14:paraId="2C3559CD" w14:textId="06D824AD" w:rsidR="002477A0" w:rsidRPr="00E605C6" w:rsidRDefault="00613831" w:rsidP="00613831">
      <w:pPr>
        <w:pStyle w:val="Bezodstpw"/>
        <w:numPr>
          <w:ilvl w:val="0"/>
          <w:numId w:val="106"/>
        </w:numPr>
        <w:spacing w:line="276" w:lineRule="auto"/>
        <w:jc w:val="both"/>
        <w:rPr>
          <w:rFonts w:ascii="Arial" w:hAnsi="Arial" w:cs="Arial"/>
        </w:rPr>
      </w:pPr>
      <w:r w:rsidRPr="00E605C6">
        <w:rPr>
          <w:rFonts w:ascii="Arial" w:hAnsi="Arial" w:cs="Arial"/>
        </w:rPr>
        <w:t>Do zadań Wykonawcy należy oznakowanie terenu budowy.</w:t>
      </w:r>
    </w:p>
    <w:p w14:paraId="70730244" w14:textId="77777777" w:rsidR="00AB3AC6" w:rsidRDefault="00AB3AC6" w:rsidP="00613831">
      <w:pPr>
        <w:pStyle w:val="Bezodstpw"/>
        <w:spacing w:line="276" w:lineRule="auto"/>
        <w:jc w:val="both"/>
        <w:rPr>
          <w:rFonts w:ascii="Arial" w:hAnsi="Arial" w:cs="Arial"/>
        </w:rPr>
      </w:pPr>
    </w:p>
    <w:p w14:paraId="072AEDE8" w14:textId="77777777" w:rsidR="00613831" w:rsidRPr="00E605C6" w:rsidRDefault="00613831" w:rsidP="00613831">
      <w:pPr>
        <w:pStyle w:val="Bezodstpw"/>
        <w:spacing w:line="276" w:lineRule="auto"/>
        <w:jc w:val="both"/>
        <w:rPr>
          <w:rFonts w:ascii="Arial" w:hAnsi="Arial" w:cs="Arial"/>
        </w:rPr>
      </w:pPr>
      <w:r w:rsidRPr="00E605C6">
        <w:rPr>
          <w:rFonts w:ascii="Arial" w:hAnsi="Arial" w:cs="Arial"/>
        </w:rPr>
        <w:t>3.7 Szczegółowy opis przedmiotu zamówienia został określony w dokumentacji projektowej stanowiącej załącznik nr 10 do niniejszej specyfikacji, w skład której wchodzą:</w:t>
      </w:r>
    </w:p>
    <w:p w14:paraId="14F592DC" w14:textId="4664CCF0" w:rsidR="00613831" w:rsidRPr="00E605C6" w:rsidRDefault="00613831" w:rsidP="002324D3">
      <w:pPr>
        <w:pStyle w:val="Bezodstpw"/>
        <w:spacing w:line="276" w:lineRule="auto"/>
        <w:rPr>
          <w:rFonts w:ascii="Arial" w:hAnsi="Arial" w:cs="Arial"/>
        </w:rPr>
      </w:pPr>
      <w:r w:rsidRPr="00E605C6">
        <w:rPr>
          <w:rFonts w:ascii="Arial" w:hAnsi="Arial" w:cs="Arial"/>
        </w:rPr>
        <w:t>- projekt budowlany</w:t>
      </w:r>
      <w:r w:rsidR="00690DB4" w:rsidRPr="00E605C6">
        <w:rPr>
          <w:rFonts w:ascii="Arial" w:hAnsi="Arial" w:cs="Arial"/>
        </w:rPr>
        <w:t xml:space="preserve"> </w:t>
      </w:r>
      <w:bookmarkStart w:id="18" w:name="_Hlk40352049"/>
      <w:r w:rsidR="00652E1C" w:rsidRPr="00E605C6">
        <w:rPr>
          <w:rFonts w:ascii="Arial" w:hAnsi="Arial" w:cs="Arial"/>
        </w:rPr>
        <w:t xml:space="preserve">sieci wodociągowej wraz z przyłączami </w:t>
      </w:r>
      <w:r w:rsidR="001A7FB6" w:rsidRPr="00E605C6">
        <w:rPr>
          <w:rFonts w:ascii="Arial" w:hAnsi="Arial" w:cs="Arial"/>
        </w:rPr>
        <w:t xml:space="preserve">w miejscowości Niekłonice, gmina Świeszyno </w:t>
      </w:r>
      <w:bookmarkEnd w:id="18"/>
    </w:p>
    <w:p w14:paraId="2C0FB087" w14:textId="2416E7B5" w:rsidR="00224A57" w:rsidRPr="00E605C6" w:rsidRDefault="00224A57" w:rsidP="00224A57">
      <w:pPr>
        <w:pStyle w:val="Bezodstpw"/>
        <w:spacing w:line="276" w:lineRule="auto"/>
        <w:rPr>
          <w:rFonts w:ascii="Arial" w:hAnsi="Arial" w:cs="Arial"/>
        </w:rPr>
      </w:pPr>
      <w:r w:rsidRPr="00E605C6">
        <w:rPr>
          <w:rFonts w:ascii="Arial" w:hAnsi="Arial" w:cs="Arial"/>
        </w:rPr>
        <w:t xml:space="preserve">- projekt wykonawczy </w:t>
      </w:r>
      <w:r w:rsidR="00312A7E" w:rsidRPr="00E605C6">
        <w:rPr>
          <w:rFonts w:ascii="Arial" w:hAnsi="Arial" w:cs="Arial"/>
        </w:rPr>
        <w:t>sieci wodociągowej wraz z przyłączami w miejscowości Niekłonice, gmina Świeszyno</w:t>
      </w:r>
    </w:p>
    <w:p w14:paraId="5C4F6511" w14:textId="1DC3E066" w:rsidR="00224A57" w:rsidRPr="00E605C6" w:rsidRDefault="00224A57" w:rsidP="00613831">
      <w:pPr>
        <w:pStyle w:val="Bezodstpw"/>
        <w:spacing w:line="276" w:lineRule="auto"/>
        <w:rPr>
          <w:rFonts w:ascii="Arial" w:hAnsi="Arial" w:cs="Arial"/>
        </w:rPr>
      </w:pPr>
      <w:r w:rsidRPr="00E605C6">
        <w:rPr>
          <w:rFonts w:ascii="Arial" w:hAnsi="Arial" w:cs="Arial"/>
        </w:rPr>
        <w:t>- specyfikacj</w:t>
      </w:r>
      <w:r w:rsidR="00782FD8" w:rsidRPr="00E605C6">
        <w:rPr>
          <w:rFonts w:ascii="Arial" w:hAnsi="Arial" w:cs="Arial"/>
        </w:rPr>
        <w:t>e</w:t>
      </w:r>
      <w:r w:rsidRPr="00E605C6">
        <w:rPr>
          <w:rFonts w:ascii="Arial" w:hAnsi="Arial" w:cs="Arial"/>
        </w:rPr>
        <w:t xml:space="preserve"> techniczn</w:t>
      </w:r>
      <w:r w:rsidR="00782FD8" w:rsidRPr="00E605C6">
        <w:rPr>
          <w:rFonts w:ascii="Arial" w:hAnsi="Arial" w:cs="Arial"/>
        </w:rPr>
        <w:t>e</w:t>
      </w:r>
    </w:p>
    <w:p w14:paraId="6CE51969" w14:textId="1FC837AD" w:rsidR="00613831" w:rsidRPr="00E605C6" w:rsidRDefault="00613831" w:rsidP="00613831">
      <w:pPr>
        <w:pStyle w:val="Bezodstpw"/>
        <w:spacing w:line="276" w:lineRule="auto"/>
        <w:rPr>
          <w:rFonts w:ascii="Arial" w:hAnsi="Arial" w:cs="Arial"/>
        </w:rPr>
      </w:pPr>
      <w:r w:rsidRPr="00E605C6">
        <w:rPr>
          <w:rFonts w:ascii="Arial" w:hAnsi="Arial" w:cs="Arial"/>
        </w:rPr>
        <w:t>- przedmiary robót</w:t>
      </w:r>
      <w:r w:rsidR="00AF12D1" w:rsidRPr="00E605C6">
        <w:rPr>
          <w:rFonts w:ascii="Arial" w:hAnsi="Arial" w:cs="Arial"/>
        </w:rPr>
        <w:t>: sanitarna</w:t>
      </w:r>
    </w:p>
    <w:p w14:paraId="2C0CC1FD" w14:textId="60FBB4F5" w:rsidR="00613831" w:rsidRPr="00E605C6" w:rsidRDefault="00613831" w:rsidP="00613831">
      <w:pPr>
        <w:pStyle w:val="Bezodstpw"/>
        <w:spacing w:line="276" w:lineRule="auto"/>
        <w:rPr>
          <w:rFonts w:ascii="Arial" w:hAnsi="Arial" w:cs="Arial"/>
        </w:rPr>
      </w:pPr>
      <w:r w:rsidRPr="00E605C6">
        <w:rPr>
          <w:rFonts w:ascii="Arial" w:hAnsi="Arial" w:cs="Arial"/>
        </w:rPr>
        <w:t xml:space="preserve">- </w:t>
      </w:r>
      <w:r w:rsidR="009E1002" w:rsidRPr="00E605C6">
        <w:rPr>
          <w:rFonts w:ascii="Arial" w:hAnsi="Arial" w:cs="Arial"/>
        </w:rPr>
        <w:t xml:space="preserve">zgłoszenie robót nie wymagających pozwolenia na budowę wraz z </w:t>
      </w:r>
      <w:r w:rsidR="00312A7E" w:rsidRPr="00E605C6">
        <w:rPr>
          <w:rFonts w:ascii="Arial" w:hAnsi="Arial" w:cs="Arial"/>
        </w:rPr>
        <w:t>zaświadczenie</w:t>
      </w:r>
      <w:r w:rsidR="009E1002" w:rsidRPr="00E605C6">
        <w:rPr>
          <w:rFonts w:ascii="Arial" w:hAnsi="Arial" w:cs="Arial"/>
        </w:rPr>
        <w:t>m</w:t>
      </w:r>
      <w:r w:rsidR="00312A7E" w:rsidRPr="00E605C6">
        <w:rPr>
          <w:rFonts w:ascii="Arial" w:hAnsi="Arial" w:cs="Arial"/>
        </w:rPr>
        <w:t xml:space="preserve"> o braku sprzeciwu do </w:t>
      </w:r>
      <w:r w:rsidR="00B905B8" w:rsidRPr="00E605C6">
        <w:rPr>
          <w:rFonts w:ascii="Arial" w:hAnsi="Arial" w:cs="Arial"/>
        </w:rPr>
        <w:t>zgłoszen</w:t>
      </w:r>
      <w:r w:rsidR="00312A7E" w:rsidRPr="00E605C6">
        <w:rPr>
          <w:rFonts w:ascii="Arial" w:hAnsi="Arial" w:cs="Arial"/>
        </w:rPr>
        <w:t>ia</w:t>
      </w:r>
      <w:r w:rsidR="00B905B8" w:rsidRPr="00E605C6">
        <w:rPr>
          <w:rFonts w:ascii="Arial" w:hAnsi="Arial" w:cs="Arial"/>
        </w:rPr>
        <w:t xml:space="preserve"> </w:t>
      </w:r>
    </w:p>
    <w:p w14:paraId="3359FD89" w14:textId="17B4C259" w:rsidR="002D6A0E" w:rsidRDefault="002D6A0E" w:rsidP="00613831">
      <w:pPr>
        <w:pStyle w:val="Bezodstpw"/>
        <w:spacing w:line="276" w:lineRule="auto"/>
        <w:rPr>
          <w:rFonts w:ascii="Arial" w:hAnsi="Arial" w:cs="Arial"/>
        </w:rPr>
      </w:pPr>
      <w:r w:rsidRPr="00E605C6">
        <w:rPr>
          <w:rFonts w:ascii="Arial" w:hAnsi="Arial" w:cs="Arial"/>
        </w:rPr>
        <w:t>- mapa poglądowa z zakresem sieci wodociągowej do wykonania</w:t>
      </w:r>
      <w:r w:rsidR="00E605C6" w:rsidRPr="00E605C6">
        <w:rPr>
          <w:rFonts w:ascii="Arial" w:hAnsi="Arial" w:cs="Arial"/>
        </w:rPr>
        <w:t xml:space="preserve"> – etap II</w:t>
      </w:r>
    </w:p>
    <w:p w14:paraId="57FB5BC0" w14:textId="77777777" w:rsidR="002D6A0E" w:rsidRDefault="002D6A0E" w:rsidP="00613831">
      <w:pPr>
        <w:pStyle w:val="Bezodstpw"/>
        <w:spacing w:line="276" w:lineRule="auto"/>
        <w:rPr>
          <w:rFonts w:ascii="Arial" w:hAnsi="Arial" w:cs="Arial"/>
        </w:rPr>
      </w:pPr>
    </w:p>
    <w:p w14:paraId="007ACFAB" w14:textId="2044EA6E" w:rsidR="00AB3AC6" w:rsidRDefault="002D6A0E" w:rsidP="00613831">
      <w:pPr>
        <w:tabs>
          <w:tab w:val="left" w:pos="426"/>
          <w:tab w:val="left" w:pos="567"/>
        </w:tabs>
        <w:suppressAutoHyphens/>
        <w:autoSpaceDE w:val="0"/>
        <w:spacing w:after="120" w:line="276" w:lineRule="auto"/>
        <w:jc w:val="both"/>
        <w:rPr>
          <w:rFonts w:ascii="Arial" w:hAnsi="Arial" w:cs="Arial"/>
          <w:sz w:val="22"/>
          <w:szCs w:val="22"/>
        </w:rPr>
      </w:pPr>
      <w:r w:rsidRPr="00611700">
        <w:rPr>
          <w:rFonts w:ascii="Arial" w:hAnsi="Arial" w:cs="Arial"/>
          <w:sz w:val="22"/>
          <w:szCs w:val="22"/>
        </w:rPr>
        <w:t xml:space="preserve">UWAGA: Załączony projekt obejmuje </w:t>
      </w:r>
      <w:r w:rsidR="00611EEB" w:rsidRPr="00611700">
        <w:rPr>
          <w:rFonts w:ascii="Arial" w:hAnsi="Arial" w:cs="Arial"/>
          <w:sz w:val="22"/>
          <w:szCs w:val="22"/>
        </w:rPr>
        <w:t>całość sieci wodociągowej w miejscowości Niekłonice, natomiast Zamawiający wymaga wykonania sieci wodociągowej zgodnie z mapą poglądową z zakresem sieci wodociągowej do wykonania</w:t>
      </w:r>
      <w:r w:rsidR="00D173AE">
        <w:rPr>
          <w:rFonts w:ascii="Arial" w:hAnsi="Arial" w:cs="Arial"/>
          <w:sz w:val="22"/>
          <w:szCs w:val="22"/>
        </w:rPr>
        <w:t>.</w:t>
      </w:r>
    </w:p>
    <w:p w14:paraId="027D94EA" w14:textId="77777777" w:rsidR="00613831" w:rsidRPr="00AB3AC6" w:rsidRDefault="00613831" w:rsidP="00AB3AC6">
      <w:pPr>
        <w:tabs>
          <w:tab w:val="left" w:pos="426"/>
          <w:tab w:val="left" w:pos="567"/>
        </w:tabs>
        <w:suppressAutoHyphens/>
        <w:autoSpaceDE w:val="0"/>
        <w:spacing w:after="120" w:line="276" w:lineRule="auto"/>
        <w:jc w:val="both"/>
        <w:rPr>
          <w:rFonts w:ascii="Arial" w:hAnsi="Arial" w:cs="Arial"/>
          <w:sz w:val="22"/>
          <w:szCs w:val="22"/>
        </w:rPr>
      </w:pPr>
      <w:r w:rsidRPr="00A82482">
        <w:rPr>
          <w:rFonts w:ascii="Arial" w:hAnsi="Arial" w:cs="Arial"/>
          <w:sz w:val="22"/>
          <w:szCs w:val="22"/>
        </w:rPr>
        <w:t>3.8 Przedmiot zamówienia należy wykonać z materiałów określonych w dokumentacjach projektowych załączonych do niniejszego postępowania</w:t>
      </w:r>
    </w:p>
    <w:p w14:paraId="26C6748E" w14:textId="77777777" w:rsidR="00613831" w:rsidRPr="00F64BF3" w:rsidRDefault="00613831" w:rsidP="00613831">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14:paraId="26723C9F"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w:t>
      </w:r>
    </w:p>
    <w:p w14:paraId="078C6077"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2F5D7602"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Pr>
          <w:rFonts w:ascii="Arial" w:hAnsi="Arial" w:cs="Arial"/>
          <w:sz w:val="22"/>
          <w:szCs w:val="22"/>
        </w:rPr>
        <w:t>ą</w:t>
      </w:r>
      <w:r w:rsidRPr="00F64BF3">
        <w:rPr>
          <w:rFonts w:ascii="Arial" w:hAnsi="Arial" w:cs="Arial"/>
          <w:sz w:val="22"/>
          <w:szCs w:val="22"/>
        </w:rPr>
        <w:t xml:space="preserve"> uzyskać akceptację inspektora nadzoru. </w:t>
      </w:r>
    </w:p>
    <w:p w14:paraId="2F84F279"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1A56CF95" w14:textId="77777777" w:rsidR="00613831"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lastRenderedPageBreak/>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0F664B21" w14:textId="77777777" w:rsidR="00613831" w:rsidRDefault="00613831" w:rsidP="00613831">
      <w:pPr>
        <w:tabs>
          <w:tab w:val="left" w:pos="426"/>
        </w:tabs>
        <w:spacing w:line="276" w:lineRule="auto"/>
        <w:ind w:left="426"/>
        <w:jc w:val="both"/>
        <w:rPr>
          <w:rFonts w:ascii="Arial" w:hAnsi="Arial" w:cs="Arial"/>
          <w:sz w:val="22"/>
          <w:szCs w:val="22"/>
        </w:rPr>
      </w:pPr>
    </w:p>
    <w:p w14:paraId="625CF176" w14:textId="77777777" w:rsidR="00613831" w:rsidRPr="00A82482" w:rsidRDefault="00613831" w:rsidP="00613831">
      <w:pPr>
        <w:pStyle w:val="Akapitzlist"/>
        <w:numPr>
          <w:ilvl w:val="1"/>
          <w:numId w:val="102"/>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sidRPr="00A82482">
        <w:rPr>
          <w:rFonts w:ascii="Arial" w:hAnsi="Arial" w:cs="Arial"/>
          <w:sz w:val="22"/>
          <w:szCs w:val="22"/>
        </w:rPr>
        <w:t xml:space="preserve">Przed złożeniem oferty zaleca się przeprowadzenie wizji lokalnej w terenie. </w:t>
      </w:r>
    </w:p>
    <w:p w14:paraId="22A83477" w14:textId="77777777"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3.10 </w:t>
      </w:r>
      <w:r w:rsidRPr="00A82482">
        <w:rPr>
          <w:rFonts w:ascii="Arial" w:hAnsi="Arial" w:cs="Arial"/>
          <w:sz w:val="22"/>
          <w:szCs w:val="22"/>
        </w:rPr>
        <w:t xml:space="preserve">Zamawiający dopuszcza realizację zamówienia przy udziale podwykonawców. </w:t>
      </w:r>
      <w:r w:rsidRPr="00A82482">
        <w:rPr>
          <w:rFonts w:ascii="Arial" w:hAnsi="Arial" w:cs="Arial"/>
          <w:sz w:val="22"/>
          <w:szCs w:val="22"/>
        </w:rPr>
        <w:br/>
        <w:t xml:space="preserve">W takim przypadku wykonawca zobowiązany jest wypełnić wykaz części powierzonych podwykonawcy – </w:t>
      </w:r>
      <w:r w:rsidRPr="00A00141">
        <w:rPr>
          <w:rFonts w:ascii="Arial" w:hAnsi="Arial" w:cs="Arial"/>
          <w:b/>
          <w:sz w:val="22"/>
          <w:szCs w:val="22"/>
        </w:rPr>
        <w:t>załącznik nr 8 niniejszej SIWZ</w:t>
      </w:r>
      <w:r w:rsidRPr="00A00141">
        <w:rPr>
          <w:rFonts w:ascii="Arial" w:hAnsi="Arial" w:cs="Arial"/>
          <w:sz w:val="22"/>
          <w:szCs w:val="22"/>
        </w:rPr>
        <w:t>.</w:t>
      </w:r>
      <w:r>
        <w:rPr>
          <w:rFonts w:ascii="Arial" w:hAnsi="Arial" w:cs="Arial"/>
          <w:sz w:val="22"/>
          <w:szCs w:val="22"/>
        </w:rPr>
        <w:t xml:space="preserve">  </w:t>
      </w:r>
    </w:p>
    <w:p w14:paraId="29F18D4D" w14:textId="77777777"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3.11 </w:t>
      </w:r>
      <w:r w:rsidRPr="00A82482">
        <w:rPr>
          <w:rFonts w:ascii="Arial" w:hAnsi="Arial" w:cs="Arial"/>
          <w:sz w:val="22"/>
          <w:szCs w:val="22"/>
        </w:rPr>
        <w:t xml:space="preserve">Wszystkie roboty objęte zamówieniem powinny być wykonane zgodnie </w:t>
      </w:r>
      <w:r w:rsidRPr="00A82482">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32C6952C" w14:textId="77777777" w:rsidR="00613831" w:rsidRPr="00ED5026" w:rsidRDefault="00613831" w:rsidP="00613831">
      <w:pPr>
        <w:tabs>
          <w:tab w:val="left" w:pos="426"/>
        </w:tabs>
        <w:spacing w:after="120" w:line="276" w:lineRule="auto"/>
        <w:jc w:val="both"/>
        <w:rPr>
          <w:rFonts w:ascii="Arial" w:hAnsi="Arial" w:cs="Arial"/>
          <w:sz w:val="22"/>
          <w:szCs w:val="22"/>
        </w:rPr>
      </w:pPr>
      <w:r w:rsidRPr="00ED5026">
        <w:rPr>
          <w:rFonts w:ascii="Arial" w:hAnsi="Arial" w:cs="Arial"/>
          <w:sz w:val="22"/>
          <w:szCs w:val="22"/>
        </w:rPr>
        <w:t>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14:paraId="0755766E" w14:textId="77777777" w:rsidR="00613831" w:rsidRPr="00ED5026"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3.13 </w:t>
      </w:r>
      <w:r w:rsidRPr="00ED5026">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14:paraId="74AD0B56" w14:textId="77777777" w:rsidR="00613831" w:rsidRPr="00ED5026" w:rsidRDefault="00613831" w:rsidP="00613831">
      <w:pPr>
        <w:tabs>
          <w:tab w:val="left" w:pos="426"/>
        </w:tabs>
        <w:spacing w:line="276" w:lineRule="auto"/>
        <w:jc w:val="both"/>
        <w:rPr>
          <w:rFonts w:ascii="Arial" w:hAnsi="Arial" w:cs="Arial"/>
          <w:sz w:val="22"/>
          <w:szCs w:val="22"/>
        </w:rPr>
      </w:pPr>
      <w:r>
        <w:rPr>
          <w:rFonts w:ascii="Arial" w:hAnsi="Arial" w:cs="Arial"/>
          <w:sz w:val="22"/>
          <w:szCs w:val="22"/>
        </w:rPr>
        <w:t xml:space="preserve">3.14 </w:t>
      </w:r>
      <w:r w:rsidRPr="00ED5026">
        <w:rPr>
          <w:rFonts w:ascii="Arial" w:hAnsi="Arial" w:cs="Arial"/>
          <w:sz w:val="22"/>
          <w:szCs w:val="22"/>
        </w:rPr>
        <w:t>Odpowiedzialność za jakość wykonania robót wchodzących w skład zadania  oraz za bezpieczeństwo osób wykonujących przedmiot zamówienia w całości ponosi Wykonawca.</w:t>
      </w:r>
    </w:p>
    <w:p w14:paraId="2D98D6FB" w14:textId="77777777" w:rsidR="003E3891" w:rsidRPr="00681F35" w:rsidRDefault="003E3891" w:rsidP="00B34C17">
      <w:pPr>
        <w:pStyle w:val="Akapitzlist"/>
        <w:spacing w:line="276" w:lineRule="auto"/>
        <w:ind w:left="750"/>
        <w:jc w:val="both"/>
        <w:rPr>
          <w:rFonts w:ascii="Arial" w:hAnsi="Arial" w:cs="Arial"/>
          <w:bCs/>
          <w:sz w:val="22"/>
          <w:szCs w:val="22"/>
        </w:rPr>
      </w:pPr>
    </w:p>
    <w:p w14:paraId="5B7C3505" w14:textId="77777777" w:rsidR="00DC356E" w:rsidRPr="001138EB" w:rsidRDefault="00DC356E" w:rsidP="00632A2A">
      <w:pPr>
        <w:pStyle w:val="Nagwek2"/>
        <w:numPr>
          <w:ilvl w:val="0"/>
          <w:numId w:val="3"/>
        </w:numPr>
        <w:spacing w:after="120" w:line="276" w:lineRule="auto"/>
        <w:ind w:left="425" w:hanging="357"/>
        <w:rPr>
          <w:rFonts w:ascii="Arial" w:hAnsi="Arial" w:cs="Arial"/>
          <w:sz w:val="22"/>
          <w:szCs w:val="22"/>
        </w:rPr>
      </w:pPr>
      <w:bookmarkStart w:id="19" w:name="_Toc465419663"/>
      <w:bookmarkStart w:id="20" w:name="_Hlk9412670"/>
      <w:r w:rsidRPr="001138EB">
        <w:rPr>
          <w:rFonts w:ascii="Arial" w:hAnsi="Arial" w:cs="Arial"/>
          <w:sz w:val="22"/>
          <w:szCs w:val="22"/>
        </w:rPr>
        <w:t>TERMIN REALIZACJI</w:t>
      </w:r>
      <w:bookmarkEnd w:id="19"/>
    </w:p>
    <w:p w14:paraId="470AF8DA" w14:textId="408F47F9" w:rsidR="00425FFB" w:rsidRDefault="00CF6D8B" w:rsidP="00632A2A">
      <w:pPr>
        <w:spacing w:line="276" w:lineRule="auto"/>
        <w:rPr>
          <w:rFonts w:ascii="Arial" w:hAnsi="Arial" w:cs="Arial"/>
          <w:b/>
          <w:sz w:val="22"/>
          <w:szCs w:val="22"/>
        </w:rPr>
      </w:pPr>
      <w:bookmarkStart w:id="21" w:name="_Hlk488236714"/>
      <w:r w:rsidRPr="00995B59">
        <w:rPr>
          <w:rFonts w:ascii="Arial" w:hAnsi="Arial" w:cs="Arial"/>
          <w:sz w:val="22"/>
          <w:szCs w:val="22"/>
        </w:rPr>
        <w:t xml:space="preserve">Przedmiot zamówienia należy </w:t>
      </w:r>
      <w:r w:rsidR="00B00409" w:rsidRPr="00995B59">
        <w:rPr>
          <w:rFonts w:ascii="Arial" w:hAnsi="Arial" w:cs="Arial"/>
          <w:sz w:val="22"/>
          <w:szCs w:val="22"/>
        </w:rPr>
        <w:t>zre</w:t>
      </w:r>
      <w:r w:rsidR="00DC356E" w:rsidRPr="00995B59">
        <w:rPr>
          <w:rFonts w:ascii="Arial" w:hAnsi="Arial" w:cs="Arial"/>
          <w:sz w:val="22"/>
          <w:szCs w:val="22"/>
        </w:rPr>
        <w:t>alizować w terminie</w:t>
      </w:r>
      <w:r w:rsidR="003E3891" w:rsidRPr="00995B59">
        <w:rPr>
          <w:rFonts w:ascii="Arial" w:hAnsi="Arial" w:cs="Arial"/>
          <w:sz w:val="22"/>
          <w:szCs w:val="22"/>
        </w:rPr>
        <w:t xml:space="preserve"> </w:t>
      </w:r>
      <w:r w:rsidR="006B5469" w:rsidRPr="00995B59">
        <w:rPr>
          <w:rFonts w:ascii="Arial" w:eastAsia="Andale Sans UI" w:hAnsi="Arial" w:cs="Arial"/>
          <w:sz w:val="22"/>
          <w:szCs w:val="22"/>
          <w:lang w:eastAsia="ja-JP" w:bidi="fa-IR"/>
        </w:rPr>
        <w:t xml:space="preserve">od </w:t>
      </w:r>
      <w:r w:rsidR="002E7EFB" w:rsidRPr="00995B59">
        <w:rPr>
          <w:rFonts w:ascii="Arial" w:eastAsia="Andale Sans UI" w:hAnsi="Arial" w:cs="Arial"/>
          <w:b/>
          <w:sz w:val="22"/>
          <w:szCs w:val="22"/>
          <w:lang w:eastAsia="ja-JP" w:bidi="fa-IR"/>
        </w:rPr>
        <w:t>dnia podpisania umowy</w:t>
      </w:r>
      <w:r w:rsidR="002E7EFB" w:rsidRPr="00995B59">
        <w:rPr>
          <w:rFonts w:ascii="Arial" w:hAnsi="Arial" w:cs="Arial"/>
          <w:b/>
          <w:sz w:val="22"/>
          <w:szCs w:val="22"/>
        </w:rPr>
        <w:t xml:space="preserve"> do </w:t>
      </w:r>
      <w:r w:rsidR="002969BA" w:rsidRPr="00995B59">
        <w:rPr>
          <w:rFonts w:ascii="Arial" w:hAnsi="Arial" w:cs="Arial"/>
          <w:b/>
          <w:sz w:val="22"/>
          <w:szCs w:val="22"/>
        </w:rPr>
        <w:t>dnia</w:t>
      </w:r>
      <w:r w:rsidR="00CC2EC7" w:rsidRPr="00995B59">
        <w:rPr>
          <w:rFonts w:ascii="Arial" w:hAnsi="Arial" w:cs="Arial"/>
          <w:b/>
          <w:sz w:val="22"/>
          <w:szCs w:val="22"/>
        </w:rPr>
        <w:t xml:space="preserve"> </w:t>
      </w:r>
      <w:r w:rsidR="00EC4CF4" w:rsidRPr="00995B59">
        <w:rPr>
          <w:rFonts w:ascii="Arial" w:hAnsi="Arial" w:cs="Arial"/>
          <w:b/>
          <w:sz w:val="22"/>
          <w:szCs w:val="22"/>
        </w:rPr>
        <w:t>1</w:t>
      </w:r>
      <w:r w:rsidR="007E4839">
        <w:rPr>
          <w:rFonts w:ascii="Arial" w:hAnsi="Arial" w:cs="Arial"/>
          <w:b/>
          <w:sz w:val="22"/>
          <w:szCs w:val="22"/>
        </w:rPr>
        <w:t>6</w:t>
      </w:r>
      <w:r w:rsidR="001138EB" w:rsidRPr="00995B59">
        <w:rPr>
          <w:rFonts w:ascii="Arial" w:hAnsi="Arial" w:cs="Arial"/>
          <w:b/>
          <w:sz w:val="22"/>
          <w:szCs w:val="22"/>
        </w:rPr>
        <w:t xml:space="preserve"> </w:t>
      </w:r>
      <w:r w:rsidR="00EC4CF4" w:rsidRPr="00995B59">
        <w:rPr>
          <w:rFonts w:ascii="Arial" w:hAnsi="Arial" w:cs="Arial"/>
          <w:b/>
          <w:sz w:val="22"/>
          <w:szCs w:val="22"/>
        </w:rPr>
        <w:t>listopada</w:t>
      </w:r>
      <w:r w:rsidR="00127AA0" w:rsidRPr="00995B59">
        <w:rPr>
          <w:rFonts w:ascii="Arial" w:hAnsi="Arial" w:cs="Arial"/>
          <w:b/>
          <w:sz w:val="22"/>
          <w:szCs w:val="22"/>
        </w:rPr>
        <w:t xml:space="preserve"> 20</w:t>
      </w:r>
      <w:r w:rsidR="00897C3F" w:rsidRPr="00995B59">
        <w:rPr>
          <w:rFonts w:ascii="Arial" w:hAnsi="Arial" w:cs="Arial"/>
          <w:b/>
          <w:sz w:val="22"/>
          <w:szCs w:val="22"/>
        </w:rPr>
        <w:t>20</w:t>
      </w:r>
      <w:r w:rsidR="00127AA0" w:rsidRPr="00995B59">
        <w:rPr>
          <w:rFonts w:ascii="Arial" w:hAnsi="Arial" w:cs="Arial"/>
          <w:b/>
          <w:sz w:val="22"/>
          <w:szCs w:val="22"/>
        </w:rPr>
        <w:t xml:space="preserve"> r</w:t>
      </w:r>
      <w:r w:rsidR="0075021C" w:rsidRPr="00995B59">
        <w:rPr>
          <w:rFonts w:ascii="Arial" w:hAnsi="Arial" w:cs="Arial"/>
          <w:b/>
          <w:sz w:val="22"/>
          <w:szCs w:val="22"/>
        </w:rPr>
        <w:t>oku</w:t>
      </w:r>
      <w:r w:rsidR="00AB41F5" w:rsidRPr="00995B59">
        <w:rPr>
          <w:rFonts w:ascii="Arial" w:hAnsi="Arial" w:cs="Arial"/>
          <w:b/>
          <w:sz w:val="22"/>
          <w:szCs w:val="22"/>
        </w:rPr>
        <w:t xml:space="preserve">, przy czym  Zamawiający wymaga wykonania wszystkich robót budowlanych do dnia </w:t>
      </w:r>
      <w:r w:rsidR="00EC4CF4" w:rsidRPr="00995B59">
        <w:rPr>
          <w:rFonts w:ascii="Arial" w:hAnsi="Arial" w:cs="Arial"/>
          <w:b/>
          <w:sz w:val="22"/>
          <w:szCs w:val="22"/>
        </w:rPr>
        <w:t>15 października</w:t>
      </w:r>
      <w:r w:rsidR="004A7ADF" w:rsidRPr="00995B59">
        <w:rPr>
          <w:rFonts w:ascii="Arial" w:hAnsi="Arial" w:cs="Arial"/>
          <w:b/>
          <w:sz w:val="22"/>
          <w:szCs w:val="22"/>
        </w:rPr>
        <w:t xml:space="preserve"> </w:t>
      </w:r>
      <w:r w:rsidR="00AB41F5" w:rsidRPr="00995B59">
        <w:rPr>
          <w:rFonts w:ascii="Arial" w:hAnsi="Arial" w:cs="Arial"/>
          <w:b/>
          <w:sz w:val="22"/>
          <w:szCs w:val="22"/>
        </w:rPr>
        <w:t>20</w:t>
      </w:r>
      <w:r w:rsidR="00897C3F" w:rsidRPr="00995B59">
        <w:rPr>
          <w:rFonts w:ascii="Arial" w:hAnsi="Arial" w:cs="Arial"/>
          <w:b/>
          <w:sz w:val="22"/>
          <w:szCs w:val="22"/>
        </w:rPr>
        <w:t>20</w:t>
      </w:r>
      <w:r w:rsidR="00AB41F5" w:rsidRPr="00995B59">
        <w:rPr>
          <w:rFonts w:ascii="Arial" w:hAnsi="Arial" w:cs="Arial"/>
          <w:b/>
          <w:sz w:val="22"/>
          <w:szCs w:val="22"/>
        </w:rPr>
        <w:t xml:space="preserve"> r.</w:t>
      </w:r>
    </w:p>
    <w:bookmarkEnd w:id="20"/>
    <w:p w14:paraId="0AF99C97" w14:textId="77777777" w:rsidR="00F64BF3" w:rsidRDefault="00340D6A" w:rsidP="00340D6A">
      <w:pPr>
        <w:tabs>
          <w:tab w:val="left" w:pos="8115"/>
        </w:tabs>
        <w:spacing w:line="276" w:lineRule="auto"/>
        <w:rPr>
          <w:rFonts w:ascii="Arial" w:hAnsi="Arial" w:cs="Arial"/>
          <w:b/>
          <w:sz w:val="22"/>
          <w:szCs w:val="22"/>
        </w:rPr>
      </w:pPr>
      <w:r>
        <w:rPr>
          <w:rFonts w:ascii="Arial" w:hAnsi="Arial" w:cs="Arial"/>
          <w:b/>
          <w:sz w:val="22"/>
          <w:szCs w:val="22"/>
        </w:rPr>
        <w:tab/>
      </w:r>
    </w:p>
    <w:p w14:paraId="24F8F4B8"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22" w:name="_Toc465419664"/>
      <w:bookmarkStart w:id="23" w:name="_Hlk9412625"/>
      <w:bookmarkEnd w:id="21"/>
      <w:r w:rsidRPr="00632A2A">
        <w:rPr>
          <w:rFonts w:ascii="Arial" w:hAnsi="Arial" w:cs="Arial"/>
          <w:sz w:val="22"/>
          <w:szCs w:val="22"/>
          <w:highlight w:val="lightGray"/>
        </w:rPr>
        <w:t>CZĘŚCI ZAMÓWIENIA</w:t>
      </w:r>
      <w:bookmarkEnd w:id="22"/>
    </w:p>
    <w:p w14:paraId="7DD10298" w14:textId="77777777" w:rsidR="00E6780A" w:rsidRPr="00E6780A" w:rsidRDefault="00E6780A" w:rsidP="00E6780A">
      <w:pPr>
        <w:spacing w:line="276" w:lineRule="auto"/>
        <w:jc w:val="both"/>
        <w:rPr>
          <w:rFonts w:ascii="Arial" w:hAnsi="Arial" w:cs="Arial"/>
          <w:sz w:val="22"/>
          <w:szCs w:val="22"/>
        </w:rPr>
      </w:pPr>
      <w:bookmarkStart w:id="24" w:name="_Hlk9412535"/>
      <w:bookmarkEnd w:id="23"/>
      <w:r w:rsidRPr="00E6780A">
        <w:rPr>
          <w:rFonts w:ascii="Arial" w:hAnsi="Arial" w:cs="Arial"/>
          <w:sz w:val="22"/>
          <w:szCs w:val="22"/>
        </w:rPr>
        <w:t>Zamawiający nie dopuszcza możliwości składania ofert częściowych.</w:t>
      </w:r>
      <w:bookmarkEnd w:id="24"/>
    </w:p>
    <w:p w14:paraId="565D738F" w14:textId="77777777" w:rsidR="000D0549" w:rsidRPr="00015A49" w:rsidRDefault="000D0549" w:rsidP="00127AA0">
      <w:pPr>
        <w:pStyle w:val="Akapitzlist"/>
        <w:tabs>
          <w:tab w:val="left" w:pos="851"/>
        </w:tabs>
        <w:spacing w:line="276" w:lineRule="auto"/>
        <w:ind w:left="720"/>
        <w:jc w:val="both"/>
        <w:rPr>
          <w:rFonts w:ascii="Arial" w:hAnsi="Arial" w:cs="Arial"/>
          <w:sz w:val="22"/>
          <w:szCs w:val="22"/>
        </w:rPr>
      </w:pPr>
    </w:p>
    <w:p w14:paraId="5A2715FB"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25" w:name="bookmark3"/>
      <w:bookmarkStart w:id="26" w:name="_Toc465419665"/>
      <w:r w:rsidRPr="00632A2A">
        <w:rPr>
          <w:rFonts w:ascii="Arial" w:hAnsi="Arial" w:cs="Arial"/>
          <w:sz w:val="22"/>
          <w:szCs w:val="22"/>
          <w:highlight w:val="lightGray"/>
        </w:rPr>
        <w:t xml:space="preserve">ZAMÓWIENIA </w:t>
      </w:r>
      <w:bookmarkEnd w:id="25"/>
      <w:bookmarkEnd w:id="26"/>
      <w:r w:rsidR="0050011B" w:rsidRPr="00632A2A">
        <w:rPr>
          <w:rFonts w:ascii="Arial" w:hAnsi="Arial" w:cs="Arial"/>
          <w:sz w:val="22"/>
          <w:szCs w:val="22"/>
          <w:highlight w:val="lightGray"/>
        </w:rPr>
        <w:t>POLEGAJĄCE NA POWTÓRZENIU PODOBNYCH USŁUG</w:t>
      </w:r>
    </w:p>
    <w:p w14:paraId="288320A4" w14:textId="77777777" w:rsidR="00557115" w:rsidRPr="00BF7A4F" w:rsidRDefault="00557115" w:rsidP="00A8121F">
      <w:pPr>
        <w:autoSpaceDE w:val="0"/>
        <w:autoSpaceDN w:val="0"/>
        <w:adjustRightInd w:val="0"/>
        <w:spacing w:line="276" w:lineRule="auto"/>
        <w:jc w:val="both"/>
        <w:rPr>
          <w:rFonts w:ascii="Arial" w:hAnsi="Arial" w:cs="Arial"/>
          <w:sz w:val="22"/>
          <w:szCs w:val="22"/>
        </w:rPr>
      </w:pPr>
      <w:r w:rsidRPr="0065579A">
        <w:rPr>
          <w:rFonts w:ascii="Arial" w:hAnsi="Arial" w:cs="Arial"/>
          <w:sz w:val="22"/>
          <w:szCs w:val="22"/>
        </w:rPr>
        <w:t xml:space="preserve">Zamawiający przewiduje </w:t>
      </w:r>
      <w:r w:rsidR="00DC61A3" w:rsidRPr="0065579A">
        <w:rPr>
          <w:rFonts w:ascii="Arial" w:hAnsi="Arial" w:cs="Arial"/>
          <w:sz w:val="22"/>
          <w:szCs w:val="22"/>
        </w:rPr>
        <w:t>możliwości udzielenia zamówienia polegającego na powtórzeniu podobnych usług</w:t>
      </w:r>
      <w:r w:rsidR="0050011B" w:rsidRPr="0065579A">
        <w:rPr>
          <w:rFonts w:ascii="Arial" w:hAnsi="Arial" w:cs="Arial"/>
          <w:sz w:val="22"/>
          <w:szCs w:val="22"/>
        </w:rPr>
        <w:t xml:space="preserve"> lub robót budowlanych</w:t>
      </w:r>
      <w:r w:rsidR="00DC61A3" w:rsidRPr="0065579A">
        <w:rPr>
          <w:rFonts w:ascii="Arial" w:hAnsi="Arial" w:cs="Arial"/>
          <w:sz w:val="22"/>
          <w:szCs w:val="22"/>
        </w:rPr>
        <w:t xml:space="preserve">, o których mowa w </w:t>
      </w:r>
      <w:r w:rsidR="0065579A" w:rsidRPr="0065579A">
        <w:rPr>
          <w:rFonts w:ascii="Arial" w:eastAsia="SimSun" w:hAnsi="Arial" w:cs="Arial"/>
          <w:sz w:val="22"/>
          <w:szCs w:val="22"/>
          <w:lang w:eastAsia="zh-CN"/>
        </w:rPr>
        <w:t>§ 3</w:t>
      </w:r>
      <w:r w:rsidR="00456B79">
        <w:rPr>
          <w:rFonts w:ascii="Arial" w:eastAsia="SimSun" w:hAnsi="Arial" w:cs="Arial"/>
          <w:sz w:val="22"/>
          <w:szCs w:val="22"/>
          <w:lang w:eastAsia="zh-CN"/>
        </w:rPr>
        <w:t>7</w:t>
      </w:r>
      <w:r w:rsidR="0065579A" w:rsidRPr="0065579A">
        <w:rPr>
          <w:rFonts w:ascii="Arial" w:eastAsia="SimSun" w:hAnsi="Arial" w:cs="Arial"/>
          <w:sz w:val="22"/>
          <w:szCs w:val="22"/>
          <w:lang w:eastAsia="zh-CN"/>
        </w:rPr>
        <w:t xml:space="preserve"> ust. 1 pkt. </w:t>
      </w:r>
      <w:r w:rsidR="00456B79">
        <w:rPr>
          <w:rFonts w:ascii="Arial" w:eastAsia="SimSun" w:hAnsi="Arial" w:cs="Arial"/>
          <w:sz w:val="22"/>
          <w:szCs w:val="22"/>
          <w:lang w:eastAsia="zh-CN"/>
        </w:rPr>
        <w:t>5</w:t>
      </w:r>
      <w:r w:rsidR="0065579A" w:rsidRPr="0065579A">
        <w:rPr>
          <w:rFonts w:ascii="Arial" w:eastAsia="SimSun" w:hAnsi="Arial" w:cs="Arial"/>
          <w:sz w:val="22"/>
          <w:szCs w:val="22"/>
          <w:lang w:eastAsia="zh-CN"/>
        </w:rPr>
        <w:t xml:space="preserve"> Regulaminu</w:t>
      </w:r>
      <w:r w:rsidR="0065579A" w:rsidRPr="0065579A">
        <w:rPr>
          <w:rFonts w:ascii="Arial" w:hAnsi="Arial" w:cs="Arial"/>
          <w:sz w:val="22"/>
          <w:szCs w:val="22"/>
        </w:rPr>
        <w:t xml:space="preserve"> </w:t>
      </w:r>
      <w:r w:rsidR="00925ECC" w:rsidRPr="0065579A">
        <w:rPr>
          <w:rFonts w:ascii="Arial" w:hAnsi="Arial" w:cs="Arial"/>
          <w:sz w:val="22"/>
          <w:szCs w:val="22"/>
        </w:rPr>
        <w:t xml:space="preserve">w wysokości </w:t>
      </w:r>
      <w:r w:rsidR="00DC61A3" w:rsidRPr="0065579A">
        <w:rPr>
          <w:rFonts w:ascii="Arial" w:hAnsi="Arial" w:cs="Arial"/>
          <w:sz w:val="22"/>
          <w:szCs w:val="22"/>
        </w:rPr>
        <w:t xml:space="preserve">do </w:t>
      </w:r>
      <w:r w:rsidR="00F662F1" w:rsidRPr="0065579A">
        <w:rPr>
          <w:rFonts w:ascii="Arial" w:hAnsi="Arial" w:cs="Arial"/>
          <w:sz w:val="22"/>
          <w:szCs w:val="22"/>
        </w:rPr>
        <w:t>2</w:t>
      </w:r>
      <w:r w:rsidR="00AB4E9E" w:rsidRPr="0065579A">
        <w:rPr>
          <w:rFonts w:ascii="Arial" w:hAnsi="Arial" w:cs="Arial"/>
          <w:sz w:val="22"/>
          <w:szCs w:val="22"/>
        </w:rPr>
        <w:t>0</w:t>
      </w:r>
      <w:r w:rsidR="00925ECC" w:rsidRPr="0065579A">
        <w:rPr>
          <w:rFonts w:ascii="Arial" w:hAnsi="Arial" w:cs="Arial"/>
          <w:sz w:val="22"/>
          <w:szCs w:val="22"/>
        </w:rPr>
        <w:t>%</w:t>
      </w:r>
      <w:r w:rsidR="00E02554" w:rsidRPr="0065579A">
        <w:rPr>
          <w:rFonts w:ascii="Arial" w:hAnsi="Arial" w:cs="Arial"/>
          <w:sz w:val="22"/>
          <w:szCs w:val="22"/>
        </w:rPr>
        <w:t xml:space="preserve"> zamówienia podstawowego</w:t>
      </w:r>
      <w:r w:rsidR="00925ECC" w:rsidRPr="0065579A">
        <w:rPr>
          <w:rFonts w:ascii="Arial" w:hAnsi="Arial" w:cs="Arial"/>
          <w:sz w:val="22"/>
          <w:szCs w:val="22"/>
        </w:rPr>
        <w:t>.</w:t>
      </w:r>
      <w:r w:rsidR="003E3891" w:rsidRPr="0065579A">
        <w:rPr>
          <w:rFonts w:ascii="Arial" w:hAnsi="Arial" w:cs="Arial"/>
          <w:sz w:val="22"/>
          <w:szCs w:val="22"/>
        </w:rPr>
        <w:t xml:space="preserve"> </w:t>
      </w:r>
      <w:r w:rsidR="002027BD" w:rsidRPr="0065579A">
        <w:rPr>
          <w:rFonts w:ascii="Arial" w:hAnsi="Arial" w:cs="Arial"/>
          <w:sz w:val="22"/>
          <w:szCs w:val="22"/>
        </w:rPr>
        <w:t xml:space="preserve">Zakres rzeczowy tych zamówień będzie dotyczył świadczeń, które rzeczowo są przedmiotem zamówienia podstawowego lub </w:t>
      </w:r>
      <w:r w:rsidR="002027BD" w:rsidRPr="0065579A">
        <w:rPr>
          <w:rFonts w:ascii="Arial" w:hAnsi="Arial" w:cs="Arial"/>
          <w:sz w:val="22"/>
          <w:szCs w:val="22"/>
        </w:rPr>
        <w:lastRenderedPageBreak/>
        <w:t>świadczeń pozostających z nimi w bezpośrednim związku.</w:t>
      </w:r>
      <w:r w:rsidR="00BF7A4F" w:rsidRPr="0065579A">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498800FB" w14:textId="77777777" w:rsidR="002027BD" w:rsidRPr="00632A2A" w:rsidRDefault="002027BD" w:rsidP="00632A2A">
      <w:pPr>
        <w:spacing w:line="276" w:lineRule="auto"/>
        <w:ind w:left="426"/>
        <w:jc w:val="both"/>
        <w:rPr>
          <w:rFonts w:ascii="Arial" w:hAnsi="Arial" w:cs="Arial"/>
          <w:sz w:val="22"/>
          <w:szCs w:val="22"/>
        </w:rPr>
      </w:pPr>
    </w:p>
    <w:p w14:paraId="019A6904"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27" w:name="_Toc465419666"/>
      <w:bookmarkStart w:id="28" w:name="_Hlk9412606"/>
      <w:r w:rsidRPr="00632A2A">
        <w:rPr>
          <w:rFonts w:ascii="Arial" w:hAnsi="Arial" w:cs="Arial"/>
          <w:sz w:val="22"/>
          <w:szCs w:val="22"/>
          <w:highlight w:val="lightGray"/>
        </w:rPr>
        <w:t>OFERTY WARIANTOWE</w:t>
      </w:r>
      <w:bookmarkEnd w:id="27"/>
    </w:p>
    <w:p w14:paraId="1BBB6B0A" w14:textId="77777777" w:rsidR="00557115" w:rsidRPr="00632A2A" w:rsidRDefault="00557115" w:rsidP="00E6780A">
      <w:pPr>
        <w:spacing w:line="276" w:lineRule="auto"/>
        <w:ind w:left="66"/>
        <w:jc w:val="both"/>
        <w:rPr>
          <w:rFonts w:ascii="Arial" w:hAnsi="Arial" w:cs="Arial"/>
          <w:sz w:val="22"/>
          <w:szCs w:val="22"/>
        </w:rPr>
      </w:pPr>
      <w:bookmarkStart w:id="29" w:name="_Hlk9412580"/>
      <w:bookmarkEnd w:id="28"/>
      <w:r w:rsidRPr="00632A2A">
        <w:rPr>
          <w:rFonts w:ascii="Arial" w:hAnsi="Arial" w:cs="Arial"/>
          <w:sz w:val="22"/>
          <w:szCs w:val="22"/>
        </w:rPr>
        <w:t>Zamawiający nie dopuszcza składania ofert wariantowych.</w:t>
      </w:r>
    </w:p>
    <w:bookmarkEnd w:id="29"/>
    <w:p w14:paraId="00061509" w14:textId="77777777" w:rsidR="00E02554" w:rsidRPr="00632A2A" w:rsidRDefault="00E02554" w:rsidP="00632A2A">
      <w:pPr>
        <w:spacing w:line="276" w:lineRule="auto"/>
        <w:rPr>
          <w:rFonts w:ascii="Arial" w:hAnsi="Arial" w:cs="Arial"/>
          <w:sz w:val="22"/>
          <w:szCs w:val="22"/>
          <w:highlight w:val="lightGray"/>
        </w:rPr>
      </w:pPr>
    </w:p>
    <w:p w14:paraId="0461B44E"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0" w:name="bookmark4"/>
      <w:bookmarkStart w:id="31" w:name="_Toc465419667"/>
      <w:r w:rsidRPr="00632A2A">
        <w:rPr>
          <w:rFonts w:ascii="Arial" w:hAnsi="Arial" w:cs="Arial"/>
          <w:sz w:val="22"/>
          <w:szCs w:val="22"/>
          <w:highlight w:val="lightGray"/>
        </w:rPr>
        <w:t>OPIS SPOSOBU UZYSKANIA MATERIAŁÓW PRZETARGOWYCH</w:t>
      </w:r>
      <w:bookmarkEnd w:id="30"/>
      <w:bookmarkEnd w:id="31"/>
    </w:p>
    <w:p w14:paraId="334ECEBF" w14:textId="77777777" w:rsidR="007C1896" w:rsidRPr="00632A2A" w:rsidRDefault="00557115" w:rsidP="00E6780A">
      <w:pPr>
        <w:spacing w:line="276" w:lineRule="auto"/>
        <w:ind w:left="6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poniedział</w:t>
      </w:r>
      <w:r w:rsidR="00F629D1">
        <w:rPr>
          <w:rFonts w:ascii="Arial" w:hAnsi="Arial" w:cs="Arial"/>
          <w:sz w:val="22"/>
          <w:szCs w:val="22"/>
        </w:rPr>
        <w:t xml:space="preserve">ek </w:t>
      </w:r>
      <w:r w:rsidR="00F629D1" w:rsidRPr="00632A2A">
        <w:rPr>
          <w:rFonts w:ascii="Arial" w:hAnsi="Arial" w:cs="Arial"/>
          <w:sz w:val="22"/>
          <w:szCs w:val="22"/>
        </w:rPr>
        <w:t xml:space="preserve">w godzinach od </w:t>
      </w:r>
      <w:r w:rsidR="00F629D1">
        <w:rPr>
          <w:rFonts w:ascii="Arial" w:hAnsi="Arial" w:cs="Arial"/>
          <w:sz w:val="22"/>
          <w:szCs w:val="22"/>
        </w:rPr>
        <w:t>8</w:t>
      </w:r>
      <w:r w:rsidR="00F629D1" w:rsidRPr="00632A2A">
        <w:rPr>
          <w:rFonts w:ascii="Arial" w:hAnsi="Arial" w:cs="Arial"/>
          <w:sz w:val="22"/>
          <w:szCs w:val="22"/>
        </w:rPr>
        <w:t>.00- 1</w:t>
      </w:r>
      <w:r w:rsidR="00F629D1">
        <w:rPr>
          <w:rFonts w:ascii="Arial" w:hAnsi="Arial" w:cs="Arial"/>
          <w:sz w:val="22"/>
          <w:szCs w:val="22"/>
        </w:rPr>
        <w:t>6</w:t>
      </w:r>
      <w:r w:rsidR="00F629D1" w:rsidRPr="00632A2A">
        <w:rPr>
          <w:rFonts w:ascii="Arial" w:hAnsi="Arial" w:cs="Arial"/>
          <w:sz w:val="22"/>
          <w:szCs w:val="22"/>
        </w:rPr>
        <w:t>.00</w:t>
      </w:r>
      <w:r w:rsidR="001C2BCE" w:rsidRPr="00632A2A">
        <w:rPr>
          <w:rFonts w:ascii="Arial" w:hAnsi="Arial" w:cs="Arial"/>
          <w:sz w:val="22"/>
          <w:szCs w:val="22"/>
        </w:rPr>
        <w:t xml:space="preserve"> </w:t>
      </w:r>
      <w:r w:rsidR="00F629D1">
        <w:rPr>
          <w:rFonts w:ascii="Arial" w:hAnsi="Arial" w:cs="Arial"/>
          <w:sz w:val="22"/>
          <w:szCs w:val="22"/>
        </w:rPr>
        <w:t xml:space="preserve">od wtorku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14:paraId="715E39ED" w14:textId="77777777" w:rsidR="00557115" w:rsidRPr="00632A2A" w:rsidRDefault="00557115" w:rsidP="00632A2A">
      <w:pPr>
        <w:pStyle w:val="Nagwek1"/>
        <w:spacing w:line="276" w:lineRule="auto"/>
        <w:ind w:left="454" w:firstLine="0"/>
        <w:rPr>
          <w:rFonts w:ascii="Arial" w:hAnsi="Arial" w:cs="Arial"/>
          <w:sz w:val="22"/>
          <w:szCs w:val="22"/>
        </w:rPr>
      </w:pPr>
      <w:bookmarkStart w:id="32" w:name="_Toc465419668"/>
      <w:r w:rsidRPr="00632A2A">
        <w:rPr>
          <w:rFonts w:ascii="Arial" w:hAnsi="Arial" w:cs="Arial"/>
          <w:sz w:val="22"/>
          <w:szCs w:val="22"/>
          <w:highlight w:val="lightGray"/>
        </w:rPr>
        <w:lastRenderedPageBreak/>
        <w:t>ROZDZIAŁ II INSTRUKCJA DLA WYKONAWCÓW</w:t>
      </w:r>
      <w:bookmarkEnd w:id="32"/>
    </w:p>
    <w:p w14:paraId="46E12286" w14:textId="77777777"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14:paraId="45F63809" w14:textId="77777777"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14:paraId="11D08471"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0775AE5C"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48AEA197"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6E79F119" w14:textId="77777777" w:rsidR="00E42C81" w:rsidRPr="00632A2A" w:rsidRDefault="00E42C81" w:rsidP="00632A2A">
      <w:pPr>
        <w:spacing w:line="276" w:lineRule="auto"/>
        <w:jc w:val="both"/>
        <w:rPr>
          <w:rFonts w:ascii="Arial" w:hAnsi="Arial" w:cs="Arial"/>
          <w:b/>
          <w:sz w:val="22"/>
          <w:szCs w:val="22"/>
          <w:u w:val="single"/>
        </w:rPr>
      </w:pPr>
    </w:p>
    <w:p w14:paraId="572344B7" w14:textId="77777777"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33" w:name="_Toc465419669"/>
      <w:r w:rsidRPr="00632A2A">
        <w:rPr>
          <w:rFonts w:ascii="Arial" w:hAnsi="Arial" w:cs="Arial"/>
          <w:sz w:val="22"/>
          <w:szCs w:val="22"/>
          <w:highlight w:val="lightGray"/>
        </w:rPr>
        <w:t xml:space="preserve">WARUNKI UDZIAŁU WYKONAWCÓW W POSTĘPOWANIU </w:t>
      </w:r>
      <w:bookmarkEnd w:id="33"/>
    </w:p>
    <w:p w14:paraId="7F100B66" w14:textId="77777777" w:rsidR="00E841FF" w:rsidRPr="00632A2A" w:rsidRDefault="00E841FF" w:rsidP="00FF629B">
      <w:pPr>
        <w:pStyle w:val="Akapitzlist"/>
        <w:ind w:left="720"/>
        <w:jc w:val="both"/>
        <w:rPr>
          <w:rFonts w:ascii="Arial" w:hAnsi="Arial" w:cs="Arial"/>
          <w:b/>
          <w:color w:val="000000"/>
          <w:sz w:val="22"/>
          <w:szCs w:val="22"/>
          <w:u w:val="single"/>
        </w:rPr>
      </w:pPr>
    </w:p>
    <w:p w14:paraId="25924FFA" w14:textId="77777777" w:rsidR="006F7002" w:rsidRPr="00632A2A" w:rsidRDefault="006F7002" w:rsidP="00632A2A">
      <w:pPr>
        <w:spacing w:line="276" w:lineRule="auto"/>
        <w:ind w:left="17"/>
        <w:jc w:val="both"/>
        <w:rPr>
          <w:rFonts w:ascii="Arial" w:hAnsi="Arial" w:cs="Arial"/>
          <w:color w:val="000000"/>
          <w:sz w:val="22"/>
          <w:szCs w:val="22"/>
        </w:rPr>
      </w:pPr>
      <w:bookmarkStart w:id="34" w:name="_Hlk9412871"/>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7912F079" w14:textId="77777777" w:rsidR="00B65514" w:rsidRPr="00632A2A" w:rsidRDefault="00B65514" w:rsidP="00632A2A">
      <w:pPr>
        <w:spacing w:line="276" w:lineRule="auto"/>
        <w:rPr>
          <w:rFonts w:ascii="Arial" w:hAnsi="Arial" w:cs="Arial"/>
          <w:sz w:val="22"/>
          <w:szCs w:val="22"/>
        </w:rPr>
      </w:pPr>
    </w:p>
    <w:p w14:paraId="66A05D2C"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31234DB5" w14:textId="77777777" w:rsidR="00FC7A09" w:rsidRPr="007E4839" w:rsidRDefault="008473BA" w:rsidP="006129B4">
      <w:pPr>
        <w:suppressAutoHyphens/>
        <w:spacing w:line="276" w:lineRule="auto"/>
        <w:ind w:left="21"/>
        <w:jc w:val="both"/>
        <w:rPr>
          <w:rFonts w:ascii="Arial" w:hAnsi="Arial" w:cs="Arial"/>
          <w:bCs/>
          <w:iCs/>
          <w:sz w:val="22"/>
          <w:szCs w:val="22"/>
        </w:rPr>
      </w:pPr>
      <w:r w:rsidRPr="007E4839">
        <w:rPr>
          <w:rFonts w:ascii="Arial" w:hAnsi="Arial" w:cs="Arial"/>
          <w:sz w:val="22"/>
          <w:szCs w:val="22"/>
        </w:rPr>
        <w:t xml:space="preserve">W celu wykazania spełniania warunku </w:t>
      </w:r>
      <w:r w:rsidRPr="007E4839">
        <w:rPr>
          <w:rFonts w:ascii="Arial" w:hAnsi="Arial" w:cs="Arial"/>
          <w:bCs/>
          <w:iCs/>
          <w:sz w:val="22"/>
          <w:szCs w:val="22"/>
        </w:rPr>
        <w:t>Wykonawca winien wykazać</w:t>
      </w:r>
      <w:r w:rsidR="00FC7A09" w:rsidRPr="007E4839">
        <w:rPr>
          <w:rFonts w:ascii="Arial" w:hAnsi="Arial" w:cs="Arial"/>
          <w:bCs/>
          <w:iCs/>
          <w:sz w:val="22"/>
          <w:szCs w:val="22"/>
        </w:rPr>
        <w:t>:</w:t>
      </w:r>
    </w:p>
    <w:p w14:paraId="3268E1BC" w14:textId="32EFAB3C" w:rsidR="006F0549" w:rsidRPr="007E4839" w:rsidRDefault="008473BA" w:rsidP="00FC7A09">
      <w:pPr>
        <w:pStyle w:val="Akapitzlist"/>
        <w:numPr>
          <w:ilvl w:val="0"/>
          <w:numId w:val="110"/>
        </w:numPr>
        <w:suppressAutoHyphens/>
        <w:spacing w:line="276" w:lineRule="auto"/>
        <w:jc w:val="both"/>
        <w:rPr>
          <w:rFonts w:ascii="Arial" w:hAnsi="Arial" w:cs="Arial"/>
          <w:bCs/>
          <w:iCs/>
          <w:sz w:val="22"/>
          <w:szCs w:val="22"/>
        </w:rPr>
      </w:pPr>
      <w:r w:rsidRPr="007E4839">
        <w:rPr>
          <w:rFonts w:ascii="Arial" w:hAnsi="Arial" w:cs="Arial"/>
          <w:bCs/>
          <w:iCs/>
          <w:sz w:val="22"/>
          <w:szCs w:val="22"/>
        </w:rPr>
        <w:t>że jest ubezpieczony od odpowiedzialności cywilnej w zakresie prowadzonej działalności związanej z przedmiotem zamówienia na sum</w:t>
      </w:r>
      <w:r w:rsidR="00E02554" w:rsidRPr="007E4839">
        <w:rPr>
          <w:rFonts w:ascii="Arial" w:hAnsi="Arial" w:cs="Arial"/>
          <w:bCs/>
          <w:iCs/>
          <w:sz w:val="22"/>
          <w:szCs w:val="22"/>
        </w:rPr>
        <w:t>ę gwarancyjną nie mniejszą ni</w:t>
      </w:r>
      <w:r w:rsidR="006129B4" w:rsidRPr="007E4839">
        <w:rPr>
          <w:rFonts w:ascii="Arial" w:hAnsi="Arial" w:cs="Arial"/>
          <w:bCs/>
          <w:iCs/>
          <w:sz w:val="22"/>
          <w:szCs w:val="22"/>
        </w:rPr>
        <w:t xml:space="preserve">ż </w:t>
      </w:r>
      <w:r w:rsidR="00FC7A09" w:rsidRPr="007E4839">
        <w:rPr>
          <w:rFonts w:ascii="Arial" w:hAnsi="Arial" w:cs="Arial"/>
          <w:bCs/>
          <w:iCs/>
          <w:sz w:val="22"/>
          <w:szCs w:val="22"/>
        </w:rPr>
        <w:br/>
      </w:r>
      <w:r w:rsidR="00967440" w:rsidRPr="007E4839">
        <w:rPr>
          <w:rFonts w:ascii="Arial" w:hAnsi="Arial" w:cs="Arial"/>
          <w:b/>
          <w:bCs/>
          <w:iCs/>
          <w:sz w:val="22"/>
          <w:szCs w:val="22"/>
        </w:rPr>
        <w:t>250</w:t>
      </w:r>
      <w:r w:rsidR="00DB7313" w:rsidRPr="007E4839">
        <w:rPr>
          <w:rFonts w:ascii="Arial" w:hAnsi="Arial" w:cs="Arial"/>
          <w:b/>
          <w:bCs/>
          <w:iCs/>
          <w:sz w:val="22"/>
          <w:szCs w:val="22"/>
        </w:rPr>
        <w:t> </w:t>
      </w:r>
      <w:r w:rsidRPr="007E4839">
        <w:rPr>
          <w:rFonts w:ascii="Arial" w:hAnsi="Arial" w:cs="Arial"/>
          <w:b/>
          <w:bCs/>
          <w:iCs/>
          <w:sz w:val="22"/>
          <w:szCs w:val="22"/>
        </w:rPr>
        <w:t>000,00</w:t>
      </w:r>
      <w:r w:rsidR="00692B1A" w:rsidRPr="007E4839">
        <w:rPr>
          <w:rFonts w:ascii="Arial" w:hAnsi="Arial" w:cs="Arial"/>
          <w:b/>
          <w:bCs/>
          <w:iCs/>
          <w:sz w:val="22"/>
          <w:szCs w:val="22"/>
        </w:rPr>
        <w:t xml:space="preserve"> </w:t>
      </w:r>
      <w:r w:rsidRPr="007E4839">
        <w:rPr>
          <w:rFonts w:ascii="Arial" w:hAnsi="Arial" w:cs="Arial"/>
          <w:b/>
          <w:bCs/>
          <w:iCs/>
          <w:sz w:val="22"/>
          <w:szCs w:val="22"/>
        </w:rPr>
        <w:t>złotych</w:t>
      </w:r>
      <w:r w:rsidR="006129B4" w:rsidRPr="007E4839">
        <w:rPr>
          <w:rFonts w:ascii="Arial" w:hAnsi="Arial" w:cs="Arial"/>
          <w:b/>
          <w:bCs/>
          <w:iCs/>
          <w:sz w:val="22"/>
          <w:szCs w:val="22"/>
        </w:rPr>
        <w:t>.</w:t>
      </w:r>
    </w:p>
    <w:p w14:paraId="7CA8BFFC" w14:textId="77777777" w:rsidR="0028393F" w:rsidRDefault="0028393F" w:rsidP="00632A2A">
      <w:pPr>
        <w:spacing w:line="276" w:lineRule="auto"/>
        <w:jc w:val="both"/>
        <w:rPr>
          <w:rFonts w:ascii="Arial" w:hAnsi="Arial" w:cs="Arial"/>
          <w:i/>
          <w:color w:val="000000"/>
          <w:sz w:val="22"/>
          <w:szCs w:val="22"/>
        </w:rPr>
      </w:pPr>
    </w:p>
    <w:p w14:paraId="70DA2CD1" w14:textId="77777777" w:rsidR="000D38AC" w:rsidRPr="00632A2A" w:rsidRDefault="000D38AC" w:rsidP="00632A2A">
      <w:pPr>
        <w:spacing w:line="276" w:lineRule="auto"/>
        <w:jc w:val="both"/>
        <w:rPr>
          <w:rFonts w:ascii="Arial" w:hAnsi="Arial" w:cs="Arial"/>
          <w:i/>
          <w:color w:val="000000"/>
          <w:sz w:val="22"/>
          <w:szCs w:val="22"/>
        </w:rPr>
      </w:pPr>
      <w:bookmarkStart w:id="35"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35"/>
    <w:p w14:paraId="7CF63AF1" w14:textId="77777777" w:rsidR="000D38AC" w:rsidRPr="00632A2A" w:rsidRDefault="000D38AC" w:rsidP="00632A2A">
      <w:pPr>
        <w:spacing w:line="276" w:lineRule="auto"/>
        <w:jc w:val="both"/>
        <w:rPr>
          <w:rFonts w:ascii="Arial" w:hAnsi="Arial" w:cs="Arial"/>
          <w:i/>
          <w:color w:val="000000"/>
          <w:sz w:val="22"/>
          <w:szCs w:val="22"/>
        </w:rPr>
      </w:pPr>
    </w:p>
    <w:p w14:paraId="0D403AD9"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741E3DB8"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4732A019" w14:textId="77777777" w:rsidR="00606DBE" w:rsidRPr="006F0549" w:rsidRDefault="0000666F" w:rsidP="00606DBE">
      <w:pPr>
        <w:suppressAutoHyphens/>
        <w:spacing w:line="276" w:lineRule="auto"/>
        <w:jc w:val="both"/>
        <w:rPr>
          <w:rFonts w:ascii="Arial" w:hAnsi="Arial" w:cs="Arial"/>
          <w:sz w:val="22"/>
          <w:szCs w:val="22"/>
        </w:rPr>
      </w:pPr>
      <w:bookmarkStart w:id="36" w:name="_Hlk507748603"/>
      <w:r>
        <w:rPr>
          <w:rFonts w:ascii="Arial" w:hAnsi="Arial" w:cs="Arial"/>
          <w:bCs/>
          <w:iCs/>
          <w:sz w:val="22"/>
          <w:szCs w:val="22"/>
        </w:rPr>
        <w:t>a</w:t>
      </w:r>
      <w:r w:rsidR="00606DBE" w:rsidRPr="006F0549">
        <w:rPr>
          <w:rFonts w:ascii="Arial" w:hAnsi="Arial" w:cs="Arial"/>
          <w:bCs/>
          <w:iCs/>
          <w:sz w:val="22"/>
          <w:szCs w:val="22"/>
        </w:rPr>
        <w:t>)</w:t>
      </w:r>
      <w:r w:rsidR="00991702">
        <w:rPr>
          <w:rFonts w:ascii="Arial" w:hAnsi="Arial" w:cs="Arial"/>
          <w:bCs/>
          <w:iCs/>
          <w:sz w:val="22"/>
          <w:szCs w:val="22"/>
        </w:rPr>
        <w:t xml:space="preserve"> </w:t>
      </w:r>
      <w:r w:rsidR="00606DBE" w:rsidRPr="006F0549">
        <w:rPr>
          <w:rFonts w:ascii="Arial" w:hAnsi="Arial" w:cs="Arial"/>
          <w:bCs/>
          <w:iCs/>
          <w:sz w:val="22"/>
          <w:szCs w:val="22"/>
        </w:rPr>
        <w:t xml:space="preserve">że posiada doświadczenie zawodowe, legitymując się </w:t>
      </w:r>
      <w:r w:rsidR="00606DBE" w:rsidRPr="006F0549">
        <w:rPr>
          <w:rFonts w:ascii="Arial" w:hAnsi="Arial" w:cs="Arial"/>
          <w:sz w:val="22"/>
          <w:szCs w:val="22"/>
        </w:rPr>
        <w:t xml:space="preserve">wykonaniem w okresie ostatnich </w:t>
      </w:r>
      <w:r w:rsidR="00606DBE">
        <w:rPr>
          <w:rFonts w:ascii="Arial" w:hAnsi="Arial" w:cs="Arial"/>
          <w:sz w:val="22"/>
          <w:szCs w:val="22"/>
        </w:rPr>
        <w:br/>
      </w:r>
      <w:r w:rsidR="00606DBE" w:rsidRPr="006F0549">
        <w:rPr>
          <w:rFonts w:ascii="Arial" w:hAnsi="Arial" w:cs="Arial"/>
          <w:sz w:val="22"/>
          <w:szCs w:val="22"/>
        </w:rPr>
        <w:t>5 lat przed upływem terminu składania ofert, a jeżeli okres prowadzenia działalności jest krótszy – w tym okresie, co najmniej:</w:t>
      </w:r>
    </w:p>
    <w:p w14:paraId="7C34BA6B" w14:textId="766EC601" w:rsidR="001C40BA" w:rsidRPr="001C40BA" w:rsidRDefault="00606DBE" w:rsidP="001C40BA">
      <w:pPr>
        <w:suppressAutoHyphens/>
        <w:spacing w:line="276" w:lineRule="auto"/>
        <w:jc w:val="both"/>
        <w:rPr>
          <w:rFonts w:ascii="Arial" w:hAnsi="Arial" w:cs="Arial"/>
          <w:sz w:val="22"/>
          <w:szCs w:val="22"/>
        </w:rPr>
      </w:pPr>
      <w:r w:rsidRPr="009E1002">
        <w:rPr>
          <w:rFonts w:ascii="Arial" w:hAnsi="Arial" w:cs="Arial"/>
          <w:sz w:val="22"/>
          <w:szCs w:val="22"/>
        </w:rPr>
        <w:t xml:space="preserve">- </w:t>
      </w:r>
      <w:r w:rsidR="00BE5011" w:rsidRPr="009E1002">
        <w:rPr>
          <w:rFonts w:ascii="Arial" w:hAnsi="Arial" w:cs="Arial"/>
          <w:sz w:val="22"/>
          <w:szCs w:val="22"/>
        </w:rPr>
        <w:t>1</w:t>
      </w:r>
      <w:r w:rsidRPr="009E1002">
        <w:rPr>
          <w:rFonts w:ascii="Arial" w:hAnsi="Arial" w:cs="Arial"/>
          <w:sz w:val="22"/>
          <w:szCs w:val="22"/>
        </w:rPr>
        <w:t xml:space="preserve"> </w:t>
      </w:r>
      <w:r w:rsidR="00692B1A" w:rsidRPr="009E1002">
        <w:rPr>
          <w:rFonts w:ascii="Arial" w:hAnsi="Arial" w:cs="Arial"/>
          <w:sz w:val="22"/>
          <w:szCs w:val="22"/>
        </w:rPr>
        <w:t>rob</w:t>
      </w:r>
      <w:r w:rsidR="00BE5011" w:rsidRPr="009E1002">
        <w:rPr>
          <w:rFonts w:ascii="Arial" w:hAnsi="Arial" w:cs="Arial"/>
          <w:sz w:val="22"/>
          <w:szCs w:val="22"/>
        </w:rPr>
        <w:t>oty</w:t>
      </w:r>
      <w:r w:rsidR="00692B1A" w:rsidRPr="009E1002">
        <w:rPr>
          <w:rFonts w:ascii="Arial" w:hAnsi="Arial" w:cs="Arial"/>
          <w:sz w:val="22"/>
          <w:szCs w:val="22"/>
        </w:rPr>
        <w:t xml:space="preserve"> polegając</w:t>
      </w:r>
      <w:r w:rsidR="00BE5011" w:rsidRPr="009E1002">
        <w:rPr>
          <w:rFonts w:ascii="Arial" w:hAnsi="Arial" w:cs="Arial"/>
          <w:sz w:val="22"/>
          <w:szCs w:val="22"/>
        </w:rPr>
        <w:t>ej</w:t>
      </w:r>
      <w:r w:rsidR="00447C70" w:rsidRPr="009E1002">
        <w:rPr>
          <w:rFonts w:ascii="Arial" w:hAnsi="Arial" w:cs="Arial"/>
          <w:sz w:val="22"/>
          <w:szCs w:val="22"/>
        </w:rPr>
        <w:t xml:space="preserve"> </w:t>
      </w:r>
      <w:r w:rsidR="00692B1A" w:rsidRPr="009E1002">
        <w:rPr>
          <w:rFonts w:ascii="Arial" w:hAnsi="Arial" w:cs="Arial"/>
          <w:sz w:val="22"/>
          <w:szCs w:val="22"/>
        </w:rPr>
        <w:t>na budowie</w:t>
      </w:r>
      <w:r w:rsidRPr="009E1002">
        <w:rPr>
          <w:rFonts w:ascii="Arial" w:hAnsi="Arial" w:cs="Arial"/>
          <w:sz w:val="22"/>
          <w:szCs w:val="22"/>
        </w:rPr>
        <w:t>/ przebudow</w:t>
      </w:r>
      <w:r w:rsidR="00692B1A" w:rsidRPr="009E1002">
        <w:rPr>
          <w:rFonts w:ascii="Arial" w:hAnsi="Arial" w:cs="Arial"/>
          <w:sz w:val="22"/>
          <w:szCs w:val="22"/>
        </w:rPr>
        <w:t>ie</w:t>
      </w:r>
      <w:r w:rsidR="00BE5011" w:rsidRPr="009E1002">
        <w:rPr>
          <w:rFonts w:ascii="Arial" w:hAnsi="Arial" w:cs="Arial"/>
          <w:sz w:val="22"/>
          <w:szCs w:val="22"/>
        </w:rPr>
        <w:t xml:space="preserve"> </w:t>
      </w:r>
      <w:r w:rsidR="006778E1" w:rsidRPr="009E1002">
        <w:rPr>
          <w:rFonts w:ascii="Arial" w:hAnsi="Arial" w:cs="Arial"/>
          <w:sz w:val="22"/>
          <w:szCs w:val="22"/>
        </w:rPr>
        <w:t>sieci</w:t>
      </w:r>
      <w:r w:rsidR="009E1002" w:rsidRPr="009E1002">
        <w:rPr>
          <w:rFonts w:ascii="Arial" w:hAnsi="Arial" w:cs="Arial"/>
          <w:sz w:val="22"/>
          <w:szCs w:val="22"/>
        </w:rPr>
        <w:t xml:space="preserve"> wodociągowej</w:t>
      </w:r>
      <w:r w:rsidR="006778E1" w:rsidRPr="009E1002">
        <w:rPr>
          <w:rFonts w:ascii="Arial" w:hAnsi="Arial" w:cs="Arial"/>
          <w:sz w:val="22"/>
          <w:szCs w:val="22"/>
        </w:rPr>
        <w:t xml:space="preserve"> </w:t>
      </w:r>
      <w:r w:rsidRPr="009E1002">
        <w:rPr>
          <w:rFonts w:ascii="Arial" w:hAnsi="Arial" w:cs="Arial"/>
          <w:sz w:val="22"/>
          <w:szCs w:val="22"/>
        </w:rPr>
        <w:t xml:space="preserve">o wartości minimum </w:t>
      </w:r>
      <w:r w:rsidR="00864228">
        <w:rPr>
          <w:rFonts w:ascii="Arial" w:hAnsi="Arial" w:cs="Arial"/>
          <w:sz w:val="22"/>
          <w:szCs w:val="22"/>
        </w:rPr>
        <w:t>2</w:t>
      </w:r>
      <w:r w:rsidR="001C0DE7">
        <w:rPr>
          <w:rFonts w:ascii="Arial" w:hAnsi="Arial" w:cs="Arial"/>
          <w:sz w:val="22"/>
          <w:szCs w:val="22"/>
        </w:rPr>
        <w:t>5</w:t>
      </w:r>
      <w:r w:rsidR="00864228">
        <w:rPr>
          <w:rFonts w:ascii="Arial" w:hAnsi="Arial" w:cs="Arial"/>
          <w:sz w:val="22"/>
          <w:szCs w:val="22"/>
        </w:rPr>
        <w:t>0</w:t>
      </w:r>
      <w:r w:rsidR="00447C70" w:rsidRPr="009E1002">
        <w:rPr>
          <w:rFonts w:ascii="Arial" w:hAnsi="Arial" w:cs="Arial"/>
          <w:sz w:val="22"/>
          <w:szCs w:val="22"/>
        </w:rPr>
        <w:t xml:space="preserve"> </w:t>
      </w:r>
      <w:r w:rsidRPr="009E1002">
        <w:rPr>
          <w:rFonts w:ascii="Arial" w:hAnsi="Arial" w:cs="Arial"/>
          <w:sz w:val="22"/>
          <w:szCs w:val="22"/>
        </w:rPr>
        <w:t xml:space="preserve">000,00 zł </w:t>
      </w:r>
      <w:r w:rsidR="00324127" w:rsidRPr="009E1002">
        <w:rPr>
          <w:rFonts w:ascii="Arial" w:hAnsi="Arial" w:cs="Arial"/>
          <w:sz w:val="22"/>
          <w:szCs w:val="22"/>
        </w:rPr>
        <w:t>brutto</w:t>
      </w:r>
      <w:bookmarkStart w:id="37" w:name="_Hlk507653359"/>
      <w:bookmarkEnd w:id="36"/>
      <w:r w:rsidR="009E1002" w:rsidRPr="009E1002">
        <w:rPr>
          <w:rFonts w:ascii="Arial" w:hAnsi="Arial" w:cs="Arial"/>
          <w:sz w:val="22"/>
          <w:szCs w:val="22"/>
        </w:rPr>
        <w:t>.</w:t>
      </w:r>
    </w:p>
    <w:p w14:paraId="0DE084D3" w14:textId="77777777" w:rsidR="001C40BA" w:rsidRDefault="001C40BA" w:rsidP="00B5525B">
      <w:pPr>
        <w:spacing w:line="276" w:lineRule="auto"/>
        <w:jc w:val="both"/>
        <w:rPr>
          <w:rFonts w:ascii="Arial" w:hAnsi="Arial" w:cs="Arial"/>
          <w:i/>
          <w:color w:val="000000"/>
          <w:sz w:val="22"/>
          <w:szCs w:val="22"/>
        </w:rPr>
      </w:pPr>
    </w:p>
    <w:p w14:paraId="79544021" w14:textId="77777777"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37"/>
    <w:p w14:paraId="302D3C02" w14:textId="77777777" w:rsidR="00B5525B" w:rsidRPr="006F0549" w:rsidRDefault="00B5525B" w:rsidP="00632A2A">
      <w:pPr>
        <w:suppressAutoHyphens/>
        <w:spacing w:line="276" w:lineRule="auto"/>
        <w:jc w:val="both"/>
        <w:rPr>
          <w:rFonts w:ascii="Arial" w:hAnsi="Arial" w:cs="Arial"/>
          <w:sz w:val="22"/>
          <w:szCs w:val="22"/>
        </w:rPr>
      </w:pPr>
    </w:p>
    <w:p w14:paraId="5263E2AE" w14:textId="77777777"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14:paraId="5CFC11C3" w14:textId="77777777" w:rsidR="00224F9F" w:rsidRDefault="00224F9F"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4849"/>
        <w:gridCol w:w="4422"/>
      </w:tblGrid>
      <w:tr w:rsidR="00406C88" w:rsidRPr="00632A2A" w14:paraId="4FF353D9" w14:textId="77777777" w:rsidTr="0003549C">
        <w:tc>
          <w:tcPr>
            <w:tcW w:w="4849" w:type="dxa"/>
            <w:tcBorders>
              <w:top w:val="single" w:sz="4" w:space="0" w:color="000000"/>
              <w:left w:val="single" w:sz="4" w:space="0" w:color="000000"/>
              <w:bottom w:val="single" w:sz="4" w:space="0" w:color="000000"/>
            </w:tcBorders>
            <w:shd w:val="clear" w:color="auto" w:fill="auto"/>
            <w:vAlign w:val="center"/>
          </w:tcPr>
          <w:p w14:paraId="4D425CE7" w14:textId="77777777"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14:paraId="05F2D573" w14:textId="77777777"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55B2A" w:rsidRPr="005D7E5C" w14:paraId="3D73B602" w14:textId="77777777" w:rsidTr="0003549C">
        <w:trPr>
          <w:trHeight w:val="1780"/>
        </w:trPr>
        <w:tc>
          <w:tcPr>
            <w:tcW w:w="4849" w:type="dxa"/>
            <w:tcBorders>
              <w:top w:val="single" w:sz="4" w:space="0" w:color="000000"/>
              <w:left w:val="single" w:sz="4" w:space="0" w:color="000000"/>
              <w:bottom w:val="single" w:sz="4" w:space="0" w:color="000000"/>
            </w:tcBorders>
            <w:shd w:val="clear" w:color="auto" w:fill="auto"/>
            <w:vAlign w:val="center"/>
          </w:tcPr>
          <w:p w14:paraId="44E49914" w14:textId="77777777" w:rsidR="00955B2A" w:rsidRPr="00491945" w:rsidRDefault="00955B2A" w:rsidP="00955B2A">
            <w:pPr>
              <w:suppressAutoHyphens/>
              <w:snapToGrid w:val="0"/>
              <w:spacing w:after="120" w:line="276" w:lineRule="auto"/>
              <w:rPr>
                <w:rFonts w:ascii="Arial" w:hAnsi="Arial" w:cs="Arial"/>
                <w:b/>
                <w:sz w:val="22"/>
                <w:szCs w:val="22"/>
                <w:lang w:eastAsia="ar-SA"/>
              </w:rPr>
            </w:pPr>
            <w:r w:rsidRPr="00491945">
              <w:rPr>
                <w:rFonts w:ascii="Arial" w:hAnsi="Arial" w:cs="Arial"/>
                <w:b/>
                <w:sz w:val="22"/>
                <w:szCs w:val="22"/>
                <w:lang w:eastAsia="ar-SA"/>
              </w:rPr>
              <w:t>Kierownik budowy</w:t>
            </w:r>
          </w:p>
          <w:p w14:paraId="10D167AA" w14:textId="77777777" w:rsidR="00955B2A" w:rsidRPr="00491945" w:rsidRDefault="00955B2A" w:rsidP="00955B2A">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instalacyjnej </w:t>
            </w:r>
            <w:r w:rsidRPr="00491945">
              <w:rPr>
                <w:rFonts w:ascii="Arial" w:hAnsi="Arial" w:cs="Arial"/>
                <w:sz w:val="22"/>
                <w:szCs w:val="22"/>
              </w:rPr>
              <w:t>w zakresie sieci, instalacji i urządzeń cieplnych, wentylacyjnych, gazowych, wodociągowych i kanalizacyjnych</w:t>
            </w:r>
          </w:p>
          <w:p w14:paraId="4C829E9A" w14:textId="77777777" w:rsidR="00955B2A" w:rsidRPr="00BB2CAC" w:rsidRDefault="00955B2A" w:rsidP="00955B2A">
            <w:pPr>
              <w:suppressAutoHyphens/>
              <w:snapToGrid w:val="0"/>
              <w:spacing w:after="120" w:line="276" w:lineRule="auto"/>
              <w:rPr>
                <w:rFonts w:ascii="Arial" w:hAnsi="Arial" w:cs="Arial"/>
                <w:b/>
                <w:sz w:val="22"/>
                <w:szCs w:val="22"/>
                <w:highlight w:val="yellow"/>
                <w:lang w:eastAsia="ar-SA"/>
              </w:rPr>
            </w:pP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14:paraId="4A0B5C7A" w14:textId="77777777"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xml:space="preserve">co najmniej </w:t>
            </w:r>
            <w:r w:rsidR="002477A0" w:rsidRPr="002477A0">
              <w:rPr>
                <w:rFonts w:ascii="Arial" w:hAnsi="Arial" w:cs="Arial"/>
                <w:b/>
                <w:sz w:val="22"/>
                <w:szCs w:val="22"/>
              </w:rPr>
              <w:t>5</w:t>
            </w:r>
            <w:r w:rsidRPr="002477A0">
              <w:rPr>
                <w:rFonts w:ascii="Arial" w:hAnsi="Arial" w:cs="Arial"/>
                <w:b/>
                <w:bCs/>
                <w:sz w:val="22"/>
                <w:szCs w:val="22"/>
              </w:rPr>
              <w:t xml:space="preserve"> lat doświadczenia zawodowego</w:t>
            </w:r>
            <w:r w:rsidRPr="002477A0">
              <w:rPr>
                <w:rFonts w:ascii="Arial" w:hAnsi="Arial" w:cs="Arial"/>
                <w:sz w:val="22"/>
                <w:szCs w:val="22"/>
              </w:rPr>
              <w:t xml:space="preserve">, liczonego od momentu uzyskania uprawnień budowlanych, na stanowisku </w:t>
            </w:r>
            <w:r w:rsidRPr="002477A0">
              <w:rPr>
                <w:rFonts w:ascii="Arial" w:hAnsi="Arial" w:cs="Arial"/>
                <w:b/>
                <w:bCs/>
                <w:sz w:val="22"/>
                <w:szCs w:val="22"/>
              </w:rPr>
              <w:t>Kierownika Budowy lub Kierownika Robót</w:t>
            </w:r>
            <w:r w:rsidRPr="002477A0">
              <w:rPr>
                <w:rFonts w:ascii="Arial" w:hAnsi="Arial" w:cs="Arial"/>
                <w:sz w:val="22"/>
                <w:szCs w:val="22"/>
              </w:rPr>
              <w:t>, w tym co najmniej:</w:t>
            </w:r>
          </w:p>
          <w:p w14:paraId="30E788B1" w14:textId="5A826BC5"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jednej zakończonej inwestycji polegającej na budowie</w:t>
            </w:r>
            <w:r w:rsidR="005D3E9E" w:rsidRPr="002477A0">
              <w:rPr>
                <w:rFonts w:ascii="Arial" w:hAnsi="Arial" w:cs="Arial"/>
                <w:sz w:val="22"/>
                <w:szCs w:val="22"/>
              </w:rPr>
              <w:t>/przebudowie</w:t>
            </w:r>
            <w:r w:rsidRPr="002477A0">
              <w:rPr>
                <w:rFonts w:ascii="Arial" w:hAnsi="Arial" w:cs="Arial"/>
                <w:sz w:val="22"/>
                <w:szCs w:val="22"/>
              </w:rPr>
              <w:t xml:space="preserve"> </w:t>
            </w:r>
            <w:r w:rsidR="001310B2">
              <w:rPr>
                <w:rFonts w:ascii="Arial" w:hAnsi="Arial" w:cs="Arial"/>
                <w:spacing w:val="-2"/>
                <w:sz w:val="22"/>
                <w:szCs w:val="22"/>
              </w:rPr>
              <w:t>sieci wodociągowej</w:t>
            </w:r>
          </w:p>
        </w:tc>
      </w:tr>
    </w:tbl>
    <w:p w14:paraId="41412335" w14:textId="77777777" w:rsidR="00406C88" w:rsidRDefault="00406C88" w:rsidP="00632A2A">
      <w:pPr>
        <w:spacing w:line="276" w:lineRule="auto"/>
        <w:rPr>
          <w:rFonts w:ascii="Arial" w:hAnsi="Arial" w:cs="Arial"/>
          <w:sz w:val="22"/>
          <w:szCs w:val="22"/>
          <w:highlight w:val="yellow"/>
        </w:rPr>
      </w:pPr>
    </w:p>
    <w:p w14:paraId="7AF07880" w14:textId="2EF54237" w:rsidR="00B46EBD" w:rsidRDefault="0066676A" w:rsidP="00B1162E">
      <w:pPr>
        <w:spacing w:line="276" w:lineRule="auto"/>
        <w:jc w:val="both"/>
        <w:rPr>
          <w:rFonts w:ascii="Arial" w:hAnsi="Arial" w:cs="Arial"/>
          <w:sz w:val="22"/>
          <w:szCs w:val="22"/>
          <w:highlight w:val="yellow"/>
        </w:rPr>
      </w:pPr>
      <w:r w:rsidRPr="0027682D">
        <w:rPr>
          <w:rFonts w:ascii="Arial" w:hAnsi="Arial" w:cs="Arial"/>
          <w:sz w:val="22"/>
          <w:szCs w:val="22"/>
          <w:lang w:eastAsia="ar-SA"/>
        </w:rPr>
        <w:t>Wskazane powyżej uprawnienia budowlane muszą być zgodne z ustawą z dnia 7 lipca 1994r. Prawo budowlane (Dz. U. z 2019</w:t>
      </w:r>
      <w:r w:rsidR="007E4839">
        <w:rPr>
          <w:rFonts w:ascii="Arial" w:hAnsi="Arial" w:cs="Arial"/>
          <w:sz w:val="22"/>
          <w:szCs w:val="22"/>
          <w:lang w:eastAsia="ar-SA"/>
        </w:rPr>
        <w:t xml:space="preserve"> </w:t>
      </w:r>
      <w:r w:rsidRPr="0027682D">
        <w:rPr>
          <w:rFonts w:ascii="Arial" w:hAnsi="Arial" w:cs="Arial"/>
          <w:sz w:val="22"/>
          <w:szCs w:val="22"/>
          <w:lang w:eastAsia="ar-SA"/>
        </w:rPr>
        <w:t xml:space="preserve">r., poz. 1186 z późn. zm.) oraz </w:t>
      </w:r>
      <w:r w:rsidRPr="0027682D">
        <w:rPr>
          <w:rFonts w:ascii="Arial" w:hAnsi="Arial" w:cs="Arial"/>
          <w:sz w:val="22"/>
          <w:szCs w:val="22"/>
        </w:rPr>
        <w:t>Rozporządzenie</w:t>
      </w:r>
      <w:r>
        <w:rPr>
          <w:rFonts w:ascii="Arial" w:hAnsi="Arial" w:cs="Arial"/>
          <w:sz w:val="22"/>
          <w:szCs w:val="22"/>
        </w:rPr>
        <w:t>m</w:t>
      </w:r>
      <w:r w:rsidRPr="0027682D">
        <w:rPr>
          <w:rFonts w:ascii="Arial" w:hAnsi="Arial" w:cs="Arial"/>
          <w:sz w:val="22"/>
          <w:szCs w:val="22"/>
        </w:rPr>
        <w:t xml:space="preserve"> Ministra Inwestycji i Rozwoju z dnia 29 kwietnia 2019 r. w sprawie przygotowania zawodowego do wykonywania samodzielnych funkcji technicznych w budownictwie</w:t>
      </w:r>
      <w:r w:rsidRPr="00491945">
        <w:rPr>
          <w:rFonts w:ascii="Arial" w:hAnsi="Arial" w:cs="Arial"/>
          <w:sz w:val="22"/>
          <w:szCs w:val="22"/>
          <w:lang w:eastAsia="ar-SA"/>
        </w:rPr>
        <w:t xml:space="preserve"> </w:t>
      </w:r>
      <w:r w:rsidRPr="0027682D">
        <w:rPr>
          <w:rFonts w:ascii="Arial" w:hAnsi="Arial" w:cs="Arial"/>
          <w:sz w:val="22"/>
          <w:szCs w:val="22"/>
          <w:lang w:eastAsia="ar-SA"/>
        </w:rPr>
        <w:t>(poz. 831) lub odpowiadającym im ważnym uprawnieniom budowlanym, wydanym na podstawie uprzednio obowiązujących przepisów prawa lub odpowiednich przepisów obowiązujących na terenie kraju, z którego pochodzi dana osoba, na zasadach określonych w art. 12a ustawy z dnia 7 lipca 1994r. Prawo budowlane (Dz. U. z 2019r., poz. 1186 z późn. zm.), które w zakresie objętym zamówieniem pozwalać będą na pełnienie samodzielnych funkcji technicznych w budownictwie w ww. specjalności.</w:t>
      </w:r>
    </w:p>
    <w:p w14:paraId="56282BEE" w14:textId="77777777" w:rsidR="0003549C" w:rsidRDefault="0003549C" w:rsidP="00632A2A">
      <w:pPr>
        <w:spacing w:line="276" w:lineRule="auto"/>
        <w:rPr>
          <w:rFonts w:ascii="Arial" w:hAnsi="Arial" w:cs="Arial"/>
          <w:sz w:val="22"/>
          <w:szCs w:val="22"/>
          <w:highlight w:val="yellow"/>
        </w:rPr>
      </w:pPr>
    </w:p>
    <w:p w14:paraId="5E2A30B6" w14:textId="77777777" w:rsidR="00F05267" w:rsidRPr="00F05267" w:rsidRDefault="00F05267" w:rsidP="00F05267">
      <w:pPr>
        <w:spacing w:line="276" w:lineRule="auto"/>
        <w:jc w:val="both"/>
        <w:rPr>
          <w:rFonts w:ascii="Arial" w:hAnsi="Arial" w:cs="Arial"/>
          <w:i/>
          <w:color w:val="000000"/>
          <w:sz w:val="22"/>
          <w:szCs w:val="22"/>
        </w:rPr>
      </w:pPr>
      <w:r w:rsidRPr="00F05267">
        <w:rPr>
          <w:rFonts w:ascii="Arial" w:hAnsi="Arial" w:cs="Arial"/>
          <w:i/>
          <w:color w:val="000000"/>
          <w:sz w:val="22"/>
          <w:szCs w:val="22"/>
        </w:rPr>
        <w:t>Ocena spełnienia powyższego warunku wymaganego od Wykonawców zostanie dokonana na podstawie złożonych dokumentów wg formuły spełnia – nie spełnia</w:t>
      </w:r>
    </w:p>
    <w:bookmarkEnd w:id="34"/>
    <w:p w14:paraId="139B9B80" w14:textId="77777777" w:rsidR="00F05267" w:rsidRPr="00F05267" w:rsidRDefault="00F05267" w:rsidP="00F05267">
      <w:pPr>
        <w:spacing w:line="276" w:lineRule="auto"/>
        <w:jc w:val="both"/>
        <w:rPr>
          <w:rFonts w:ascii="Arial" w:hAnsi="Arial" w:cs="Arial"/>
          <w:b/>
          <w:color w:val="000000"/>
          <w:sz w:val="22"/>
          <w:szCs w:val="22"/>
        </w:rPr>
      </w:pPr>
    </w:p>
    <w:p w14:paraId="53A927C2" w14:textId="77777777" w:rsidR="00F05267" w:rsidRPr="00632A2A" w:rsidRDefault="00F05267" w:rsidP="00F05267">
      <w:pPr>
        <w:spacing w:line="276" w:lineRule="auto"/>
        <w:jc w:val="both"/>
        <w:rPr>
          <w:rFonts w:ascii="Arial" w:hAnsi="Arial" w:cs="Arial"/>
          <w:b/>
          <w:color w:val="000000"/>
          <w:sz w:val="22"/>
          <w:szCs w:val="22"/>
        </w:rPr>
      </w:pPr>
      <w:r w:rsidRPr="00F05267">
        <w:rPr>
          <w:rFonts w:ascii="Arial" w:hAnsi="Arial" w:cs="Arial"/>
          <w:b/>
          <w:color w:val="000000"/>
          <w:sz w:val="22"/>
          <w:szCs w:val="2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Pr="00632A2A">
        <w:rPr>
          <w:rFonts w:ascii="Arial" w:hAnsi="Arial" w:cs="Arial"/>
          <w:b/>
          <w:color w:val="000000"/>
          <w:sz w:val="22"/>
          <w:szCs w:val="22"/>
        </w:rPr>
        <w:t xml:space="preserve">  </w:t>
      </w:r>
    </w:p>
    <w:p w14:paraId="1B672867" w14:textId="77777777" w:rsidR="004D02AD" w:rsidRDefault="004D02AD" w:rsidP="00632A2A">
      <w:pPr>
        <w:widowControl w:val="0"/>
        <w:autoSpaceDE w:val="0"/>
        <w:spacing w:line="276" w:lineRule="auto"/>
        <w:jc w:val="both"/>
        <w:rPr>
          <w:rFonts w:ascii="Arial" w:eastAsia="Lucida Sans Unicode" w:hAnsi="Arial" w:cs="Arial"/>
          <w:b/>
          <w:bCs/>
          <w:color w:val="000000"/>
          <w:kern w:val="2"/>
          <w:sz w:val="22"/>
          <w:szCs w:val="22"/>
          <w:u w:val="single"/>
        </w:rPr>
      </w:pPr>
    </w:p>
    <w:p w14:paraId="5F85B29C"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2721F78B" w14:textId="77777777"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5D226669" w14:textId="7777777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14:paraId="0BBFBEF6" w14:textId="77777777"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560D9DA9" w14:textId="77777777"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w:t>
      </w:r>
      <w:r w:rsidR="00351D16">
        <w:rPr>
          <w:rFonts w:ascii="Arial" w:eastAsia="Calibri" w:hAnsi="Arial" w:cs="Arial"/>
          <w:color w:val="000000"/>
          <w:sz w:val="22"/>
          <w:szCs w:val="22"/>
        </w:rPr>
        <w:t xml:space="preserve"> pkt. 2 niniejszego rozdziału.</w:t>
      </w:r>
    </w:p>
    <w:p w14:paraId="6366425F"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650D1884"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14:paraId="42727045"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7. Jeżeli zdolności techniczne lub zawodowe lub sytuacja ekonomiczna lub finansowa, podmiotu, o którym mowa w ust. 1 nie potwierdzają spełnienia przez wykonawcę warunków </w:t>
      </w:r>
      <w:r w:rsidRPr="00632A2A">
        <w:rPr>
          <w:rFonts w:ascii="Arial" w:eastAsia="Calibri" w:hAnsi="Arial" w:cs="Arial"/>
          <w:color w:val="000000"/>
          <w:sz w:val="22"/>
          <w:szCs w:val="22"/>
        </w:rPr>
        <w:lastRenderedPageBreak/>
        <w:t>udziału w postępowaniu lub zachodzą wobec tych podmiotów podstawy wykluczenia, zamawiający żąda aby wykonawca w terminie określonym przez zamawiającego:</w:t>
      </w:r>
    </w:p>
    <w:p w14:paraId="3B49EB9F"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1DE10376"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5C4E9165" w14:textId="77777777"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4D2CAD20" w14:textId="77777777" w:rsidR="00351D16" w:rsidRDefault="00351D16" w:rsidP="00632A2A">
      <w:pPr>
        <w:spacing w:line="276" w:lineRule="auto"/>
        <w:jc w:val="both"/>
        <w:rPr>
          <w:rFonts w:ascii="Arial" w:eastAsia="Lucida Sans Unicode" w:hAnsi="Arial" w:cs="Arial"/>
          <w:b/>
          <w:bCs/>
          <w:color w:val="000000"/>
          <w:kern w:val="2"/>
          <w:sz w:val="22"/>
          <w:szCs w:val="22"/>
        </w:rPr>
      </w:pPr>
    </w:p>
    <w:p w14:paraId="45FA91DF"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38" w:name="_Toc465419671"/>
      <w:r w:rsidRPr="00632A2A">
        <w:rPr>
          <w:rFonts w:ascii="Arial" w:hAnsi="Arial" w:cs="Arial"/>
          <w:sz w:val="22"/>
          <w:szCs w:val="22"/>
          <w:highlight w:val="lightGray"/>
        </w:rPr>
        <w:t>PODSTAWY WYKLUCZENIA</w:t>
      </w:r>
      <w:bookmarkEnd w:id="38"/>
    </w:p>
    <w:p w14:paraId="38BAEB68" w14:textId="77777777" w:rsidR="006F7002" w:rsidRDefault="002D5C82" w:rsidP="00632A2A">
      <w:pPr>
        <w:spacing w:line="276" w:lineRule="auto"/>
        <w:jc w:val="both"/>
        <w:rPr>
          <w:rFonts w:ascii="Arial" w:hAnsi="Arial" w:cs="Arial"/>
          <w:sz w:val="22"/>
          <w:szCs w:val="22"/>
        </w:rPr>
      </w:pPr>
      <w:r>
        <w:rPr>
          <w:rFonts w:ascii="Arial" w:hAnsi="Arial" w:cs="Arial"/>
          <w:sz w:val="22"/>
          <w:szCs w:val="22"/>
        </w:rPr>
        <w:t xml:space="preserve">2.1. </w:t>
      </w:r>
      <w:r w:rsidR="006F7002" w:rsidRPr="00632A2A">
        <w:rPr>
          <w:rFonts w:ascii="Arial" w:hAnsi="Arial" w:cs="Arial"/>
          <w:sz w:val="22"/>
          <w:szCs w:val="22"/>
        </w:rPr>
        <w:t xml:space="preserve">Z postępowania o udzielenie zamówienia </w:t>
      </w:r>
      <w:r w:rsidR="00351D16">
        <w:rPr>
          <w:rFonts w:ascii="Arial" w:hAnsi="Arial" w:cs="Arial"/>
          <w:sz w:val="22"/>
          <w:szCs w:val="22"/>
        </w:rPr>
        <w:t>wyklucza się:</w:t>
      </w:r>
    </w:p>
    <w:p w14:paraId="75E5D4FC" w14:textId="77777777" w:rsidR="00351D16" w:rsidRPr="005D2685" w:rsidRDefault="00351D16" w:rsidP="001116A9">
      <w:pPr>
        <w:pStyle w:val="Teksttreci0"/>
        <w:numPr>
          <w:ilvl w:val="0"/>
          <w:numId w:val="103"/>
        </w:numPr>
        <w:shd w:val="clear" w:color="auto" w:fill="auto"/>
        <w:spacing w:line="276" w:lineRule="auto"/>
        <w:ind w:right="8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który nie wykazał spełniania warunków udziału w postępowaniu lub nie został zaproszony do negocjacji lub złożenia ofert wstępnych albo ofert, lub nie wykazał braku podstaw wykluczenia;</w:t>
      </w:r>
    </w:p>
    <w:p w14:paraId="0D28D072" w14:textId="77777777" w:rsidR="00351D16" w:rsidRDefault="00351D16" w:rsidP="001116A9">
      <w:pPr>
        <w:pStyle w:val="Teksttreci0"/>
        <w:numPr>
          <w:ilvl w:val="0"/>
          <w:numId w:val="103"/>
        </w:numPr>
        <w:shd w:val="clear" w:color="auto" w:fill="auto"/>
        <w:spacing w:line="276" w:lineRule="auto"/>
        <w:ind w:left="426" w:hanging="426"/>
        <w:jc w:val="both"/>
        <w:rPr>
          <w:rFonts w:ascii="Arial" w:hAnsi="Arial" w:cs="Arial"/>
          <w:sz w:val="22"/>
          <w:szCs w:val="22"/>
        </w:rPr>
      </w:pPr>
      <w:r>
        <w:rPr>
          <w:rFonts w:ascii="Arial" w:hAnsi="Arial" w:cs="Arial"/>
          <w:sz w:val="22"/>
          <w:szCs w:val="22"/>
        </w:rPr>
        <w:t>W</w:t>
      </w:r>
      <w:r w:rsidRPr="002D3A1E">
        <w:rPr>
          <w:rFonts w:ascii="Arial" w:hAnsi="Arial" w:cs="Arial"/>
          <w:sz w:val="22"/>
          <w:szCs w:val="22"/>
        </w:rPr>
        <w:t>ykonawcę będącego osobą fizyczną, którego prawomocnie skazano za przestępstwo:</w:t>
      </w:r>
    </w:p>
    <w:p w14:paraId="71D1537E" w14:textId="77777777" w:rsidR="00351D16" w:rsidRPr="003351B2" w:rsidRDefault="00351D16" w:rsidP="001116A9">
      <w:pPr>
        <w:pStyle w:val="Teksttreci0"/>
        <w:numPr>
          <w:ilvl w:val="0"/>
          <w:numId w:val="104"/>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w:t>
      </w:r>
      <w:r w:rsidRPr="003351B2">
        <w:rPr>
          <w:rFonts w:ascii="Arial" w:hAnsi="Arial" w:cs="Arial"/>
          <w:sz w:val="22"/>
          <w:szCs w:val="22"/>
        </w:rPr>
        <w:t xml:space="preserve">o którym mowa w art. 165a, art. 181-188. art. 189a. art. 218-221. art. 228-230a. ąrt 250ą, art. 258 lub art. 270-309 </w:t>
      </w:r>
      <w:r w:rsidRPr="003351B2">
        <w:rPr>
          <w:rStyle w:val="TeksttreciKursywaOdstpy0pt"/>
          <w:rFonts w:ascii="Arial" w:hAnsi="Arial" w:cs="Arial"/>
          <w:sz w:val="22"/>
          <w:szCs w:val="22"/>
        </w:rPr>
        <w:t>ustawy</w:t>
      </w:r>
      <w:r w:rsidRPr="003351B2">
        <w:rPr>
          <w:rFonts w:ascii="Arial" w:hAnsi="Arial" w:cs="Arial"/>
          <w:sz w:val="22"/>
          <w:szCs w:val="22"/>
        </w:rPr>
        <w:t xml:space="preserve"> z dnia 6 czerwca 1997 r. - Kodeks karny (Dz. U. z 2018 r. poz. 1600) lub art. 46 lub art. 48 </w:t>
      </w:r>
      <w:r w:rsidRPr="003351B2">
        <w:rPr>
          <w:rStyle w:val="TeksttreciKursywaOdstpy0pt"/>
          <w:rFonts w:ascii="Arial" w:hAnsi="Arial" w:cs="Arial"/>
          <w:sz w:val="22"/>
          <w:szCs w:val="22"/>
        </w:rPr>
        <w:t>ustawy</w:t>
      </w:r>
      <w:r w:rsidRPr="003351B2">
        <w:rPr>
          <w:rFonts w:ascii="Arial" w:hAnsi="Arial" w:cs="Arial"/>
          <w:sz w:val="22"/>
          <w:szCs w:val="22"/>
        </w:rPr>
        <w:t xml:space="preserve"> z dnia 25 czerwca 2010 r. o sporcie (Dz U. z 2018 r. poz. 1263),</w:t>
      </w:r>
    </w:p>
    <w:p w14:paraId="067CFDD1" w14:textId="77777777" w:rsidR="00351D16" w:rsidRPr="005D2685" w:rsidRDefault="00351D16" w:rsidP="001116A9">
      <w:pPr>
        <w:pStyle w:val="Teksttreci0"/>
        <w:numPr>
          <w:ilvl w:val="0"/>
          <w:numId w:val="104"/>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o charakterze terrorystycznym, o którym mowa w </w:t>
      </w:r>
      <w:r w:rsidRPr="00427F47">
        <w:rPr>
          <w:rFonts w:ascii="Arial" w:hAnsi="Arial" w:cs="Arial"/>
          <w:sz w:val="22"/>
          <w:szCs w:val="22"/>
        </w:rPr>
        <w:t>art. 115 § 20</w:t>
      </w:r>
      <w:r w:rsidRPr="005D2685">
        <w:rPr>
          <w:rFonts w:ascii="Arial" w:hAnsi="Arial" w:cs="Arial"/>
          <w:sz w:val="22"/>
          <w:szCs w:val="22"/>
        </w:rPr>
        <w:t xml:space="preserve"> </w:t>
      </w:r>
      <w:r w:rsidRPr="00427F47">
        <w:rPr>
          <w:rStyle w:val="TeksttreciKursywaOdstpy0pt"/>
          <w:rFonts w:ascii="Arial" w:hAnsi="Arial" w:cs="Arial"/>
          <w:sz w:val="22"/>
          <w:szCs w:val="22"/>
        </w:rPr>
        <w:t>ustawy</w:t>
      </w:r>
      <w:r w:rsidRPr="005D2685">
        <w:rPr>
          <w:rFonts w:ascii="Arial" w:hAnsi="Arial" w:cs="Arial"/>
          <w:sz w:val="22"/>
          <w:szCs w:val="22"/>
        </w:rPr>
        <w:t xml:space="preserve"> z dnia 6 czerwca 1997 r. - Kodeks karny,</w:t>
      </w:r>
    </w:p>
    <w:p w14:paraId="0421E3EA" w14:textId="77777777" w:rsidR="00351D16" w:rsidRPr="005D2685" w:rsidRDefault="00351D16" w:rsidP="001116A9">
      <w:pPr>
        <w:pStyle w:val="Teksttreci0"/>
        <w:numPr>
          <w:ilvl w:val="0"/>
          <w:numId w:val="104"/>
        </w:numPr>
        <w:shd w:val="clear" w:color="auto" w:fill="auto"/>
        <w:spacing w:line="276" w:lineRule="auto"/>
        <w:ind w:left="426" w:firstLine="0"/>
        <w:jc w:val="both"/>
        <w:rPr>
          <w:rFonts w:ascii="Arial" w:hAnsi="Arial" w:cs="Arial"/>
          <w:sz w:val="22"/>
          <w:szCs w:val="22"/>
        </w:rPr>
      </w:pPr>
      <w:r w:rsidRPr="005D2685">
        <w:rPr>
          <w:rFonts w:ascii="Arial" w:hAnsi="Arial" w:cs="Arial"/>
          <w:sz w:val="22"/>
          <w:szCs w:val="22"/>
        </w:rPr>
        <w:t xml:space="preserve"> </w:t>
      </w:r>
      <w:r w:rsidR="002F728A" w:rsidRPr="005D2685">
        <w:rPr>
          <w:rFonts w:ascii="Arial" w:hAnsi="Arial" w:cs="Arial"/>
          <w:sz w:val="22"/>
          <w:szCs w:val="22"/>
        </w:rPr>
        <w:t>S</w:t>
      </w:r>
      <w:r w:rsidRPr="005D2685">
        <w:rPr>
          <w:rFonts w:ascii="Arial" w:hAnsi="Arial" w:cs="Arial"/>
          <w:sz w:val="22"/>
          <w:szCs w:val="22"/>
        </w:rPr>
        <w:t>karbowe</w:t>
      </w:r>
      <w:r w:rsidR="002F728A">
        <w:rPr>
          <w:rFonts w:ascii="Arial" w:hAnsi="Arial" w:cs="Arial"/>
          <w:sz w:val="22"/>
          <w:szCs w:val="22"/>
        </w:rPr>
        <w:t>.</w:t>
      </w:r>
    </w:p>
    <w:p w14:paraId="23314933" w14:textId="77777777"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ppkt 2;</w:t>
      </w:r>
    </w:p>
    <w:p w14:paraId="34D1DE0E" w14:textId="77777777"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72407F39" w14:textId="77777777"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zamierzonego działania lub rażącego niedbalstwa wprowadził </w:t>
      </w:r>
      <w:r>
        <w:rPr>
          <w:rFonts w:ascii="Arial" w:hAnsi="Arial" w:cs="Arial"/>
          <w:sz w:val="22"/>
          <w:szCs w:val="22"/>
        </w:rPr>
        <w:t>Z</w:t>
      </w:r>
      <w:r w:rsidRPr="005D2685">
        <w:rPr>
          <w:rFonts w:ascii="Arial" w:hAnsi="Arial" w:cs="Arial"/>
          <w:sz w:val="22"/>
          <w:szCs w:val="22"/>
        </w:rPr>
        <w:t>amawiającego w błąd przy przedstawieniu informacji, że nie podlega wykluczeniu, spełnia warunki udziału w postępowaniu, lub który zataił te informacje lub nie jest w stanie przedstawić wymaganych dokumentów;</w:t>
      </w:r>
    </w:p>
    <w:p w14:paraId="2F5D9A21" w14:textId="77777777" w:rsidR="00351D16"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lekkomyślności lub niedbalstwa przedstawił informacje wprowadzające w błąd </w:t>
      </w:r>
      <w:r>
        <w:rPr>
          <w:rFonts w:ascii="Arial" w:hAnsi="Arial" w:cs="Arial"/>
          <w:sz w:val="22"/>
          <w:szCs w:val="22"/>
        </w:rPr>
        <w:t>Z</w:t>
      </w:r>
      <w:r w:rsidRPr="005D2685">
        <w:rPr>
          <w:rFonts w:ascii="Arial" w:hAnsi="Arial" w:cs="Arial"/>
          <w:sz w:val="22"/>
          <w:szCs w:val="22"/>
        </w:rPr>
        <w:t xml:space="preserve">amawiającego, mogące mieć istotny wpływ na decyzje podejmowane przez </w:t>
      </w:r>
      <w:r>
        <w:rPr>
          <w:rFonts w:ascii="Arial" w:hAnsi="Arial" w:cs="Arial"/>
          <w:sz w:val="22"/>
          <w:szCs w:val="22"/>
        </w:rPr>
        <w:t>Z</w:t>
      </w:r>
      <w:r w:rsidRPr="005D2685">
        <w:rPr>
          <w:rFonts w:ascii="Arial" w:hAnsi="Arial" w:cs="Arial"/>
          <w:sz w:val="22"/>
          <w:szCs w:val="22"/>
        </w:rPr>
        <w:t>amawiającego w postępowaniu o udzielenie zamówienia;</w:t>
      </w:r>
    </w:p>
    <w:p w14:paraId="34EEB789" w14:textId="77777777" w:rsidR="00351D16" w:rsidRPr="00A379DE" w:rsidRDefault="00351D16" w:rsidP="001116A9">
      <w:pPr>
        <w:pStyle w:val="Teksttreci0"/>
        <w:numPr>
          <w:ilvl w:val="0"/>
          <w:numId w:val="103"/>
        </w:numPr>
        <w:shd w:val="clear" w:color="auto" w:fill="auto"/>
        <w:tabs>
          <w:tab w:val="right" w:pos="426"/>
          <w:tab w:val="right" w:pos="7172"/>
          <w:tab w:val="right" w:pos="7568"/>
        </w:tabs>
        <w:spacing w:line="276" w:lineRule="auto"/>
        <w:ind w:right="60" w:firstLine="0"/>
        <w:jc w:val="both"/>
        <w:rPr>
          <w:rFonts w:ascii="Arial" w:hAnsi="Arial" w:cs="Arial"/>
          <w:sz w:val="22"/>
          <w:szCs w:val="22"/>
        </w:rPr>
      </w:pPr>
      <w:r w:rsidRPr="00A379DE">
        <w:rPr>
          <w:rFonts w:ascii="Arial" w:hAnsi="Arial" w:cs="Arial"/>
          <w:sz w:val="22"/>
          <w:szCs w:val="22"/>
        </w:rPr>
        <w:t>Wykonawcę,</w:t>
      </w:r>
      <w:r>
        <w:rPr>
          <w:rFonts w:ascii="Arial" w:hAnsi="Arial" w:cs="Arial"/>
          <w:sz w:val="22"/>
          <w:szCs w:val="22"/>
        </w:rPr>
        <w:t xml:space="preserve">  </w:t>
      </w:r>
      <w:r w:rsidRPr="00A379DE">
        <w:rPr>
          <w:rFonts w:ascii="Arial" w:hAnsi="Arial" w:cs="Arial"/>
          <w:sz w:val="22"/>
          <w:szCs w:val="22"/>
        </w:rPr>
        <w:t>który bezprawnie wpływał lub próbował wpłynąć na</w:t>
      </w:r>
      <w:r w:rsidRPr="00A379DE">
        <w:rPr>
          <w:rFonts w:ascii="Arial" w:hAnsi="Arial" w:cs="Arial"/>
          <w:sz w:val="22"/>
          <w:szCs w:val="22"/>
        </w:rPr>
        <w:tab/>
        <w:t>czynności</w:t>
      </w:r>
      <w:r>
        <w:rPr>
          <w:rFonts w:ascii="Arial" w:hAnsi="Arial" w:cs="Arial"/>
          <w:sz w:val="22"/>
          <w:szCs w:val="22"/>
        </w:rPr>
        <w:t xml:space="preserve"> </w:t>
      </w:r>
      <w:r w:rsidRPr="00A379DE">
        <w:rPr>
          <w:rFonts w:ascii="Arial" w:hAnsi="Arial" w:cs="Arial"/>
          <w:sz w:val="22"/>
          <w:szCs w:val="22"/>
        </w:rPr>
        <w:t xml:space="preserve">zamawiającego lub </w:t>
      </w:r>
      <w:r w:rsidRPr="00F00BBF">
        <w:rPr>
          <w:rFonts w:ascii="Arial" w:hAnsi="Arial" w:cs="Arial"/>
          <w:sz w:val="22"/>
          <w:szCs w:val="22"/>
        </w:rPr>
        <w:t>pozyskać</w:t>
      </w:r>
      <w:r w:rsidRPr="00A379DE">
        <w:rPr>
          <w:rFonts w:ascii="Arial" w:hAnsi="Arial" w:cs="Arial"/>
          <w:sz w:val="22"/>
          <w:szCs w:val="22"/>
        </w:rPr>
        <w:t xml:space="preserve"> informacje poufne, mogące dać mu przewagę w postępowaniu o udzielenie zamówienia;</w:t>
      </w:r>
    </w:p>
    <w:p w14:paraId="4503CA8D" w14:textId="77777777" w:rsidR="00351D16" w:rsidRPr="00EE0DE9" w:rsidRDefault="00351D16" w:rsidP="001116A9">
      <w:pPr>
        <w:pStyle w:val="Teksttreci0"/>
        <w:numPr>
          <w:ilvl w:val="0"/>
          <w:numId w:val="103"/>
        </w:numPr>
        <w:shd w:val="clear" w:color="auto" w:fill="auto"/>
        <w:tabs>
          <w:tab w:val="right" w:pos="426"/>
          <w:tab w:val="right" w:pos="8931"/>
        </w:tabs>
        <w:spacing w:line="276" w:lineRule="auto"/>
        <w:ind w:right="60" w:firstLine="0"/>
        <w:jc w:val="both"/>
        <w:rPr>
          <w:rFonts w:ascii="Arial" w:hAnsi="Arial" w:cs="Arial"/>
          <w:sz w:val="22"/>
          <w:szCs w:val="22"/>
        </w:rPr>
      </w:pPr>
      <w:r w:rsidRPr="00EE0DE9">
        <w:rPr>
          <w:rFonts w:ascii="Arial" w:hAnsi="Arial" w:cs="Arial"/>
          <w:sz w:val="22"/>
          <w:szCs w:val="22"/>
        </w:rPr>
        <w:t xml:space="preserve"> </w:t>
      </w:r>
      <w:r>
        <w:rPr>
          <w:rFonts w:ascii="Arial" w:hAnsi="Arial" w:cs="Arial"/>
          <w:sz w:val="22"/>
          <w:szCs w:val="22"/>
        </w:rPr>
        <w:t>W</w:t>
      </w:r>
      <w:r w:rsidRPr="00EE0DE9">
        <w:rPr>
          <w:rFonts w:ascii="Arial" w:hAnsi="Arial" w:cs="Arial"/>
          <w:sz w:val="22"/>
          <w:szCs w:val="22"/>
        </w:rPr>
        <w:t xml:space="preserve">ykonawcę, który brał udział w przygotowaniu postępowania o udzielenie </w:t>
      </w:r>
      <w:r>
        <w:rPr>
          <w:rFonts w:ascii="Arial" w:hAnsi="Arial" w:cs="Arial"/>
          <w:sz w:val="22"/>
          <w:szCs w:val="22"/>
        </w:rPr>
        <w:t>z</w:t>
      </w:r>
      <w:r w:rsidRPr="00EE0DE9">
        <w:rPr>
          <w:rFonts w:ascii="Arial" w:hAnsi="Arial" w:cs="Arial"/>
          <w:sz w:val="22"/>
          <w:szCs w:val="22"/>
        </w:rPr>
        <w:t xml:space="preserve">amówienia lub którego pracownik, a także osoba wykonująca pracę na podstawie umowy zlecenia, o dzieło, agencyjnej </w:t>
      </w:r>
      <w:r w:rsidRPr="00EE0DE9">
        <w:rPr>
          <w:rFonts w:ascii="Arial" w:hAnsi="Arial" w:cs="Arial"/>
          <w:sz w:val="22"/>
          <w:szCs w:val="22"/>
        </w:rPr>
        <w:tab/>
        <w:t>lub innej umowy o świadczenie usług, brał udział w</w:t>
      </w:r>
      <w:r>
        <w:rPr>
          <w:rFonts w:ascii="Arial" w:hAnsi="Arial" w:cs="Arial"/>
          <w:sz w:val="22"/>
          <w:szCs w:val="22"/>
        </w:rPr>
        <w:t xml:space="preserve"> </w:t>
      </w:r>
      <w:r w:rsidRPr="00EE0DE9">
        <w:rPr>
          <w:rFonts w:ascii="Arial" w:hAnsi="Arial" w:cs="Arial"/>
          <w:sz w:val="22"/>
          <w:szCs w:val="22"/>
        </w:rPr>
        <w:t xml:space="preserve">przygotowaniu takiego </w:t>
      </w:r>
      <w:r w:rsidRPr="00EE0DE9">
        <w:rPr>
          <w:rFonts w:ascii="Arial" w:hAnsi="Arial" w:cs="Arial"/>
          <w:sz w:val="22"/>
          <w:szCs w:val="22"/>
        </w:rPr>
        <w:lastRenderedPageBreak/>
        <w:t>postępowania, chyba że spowodowane tym zakłócenie konkurencji może być wyeliminowane w inny sposób niż przez wykluczenie wykonawcy z udziału w postępowaniu;</w:t>
      </w:r>
    </w:p>
    <w:p w14:paraId="3D7E5D83" w14:textId="77777777"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który z innymi wykonawcami zawarł porozumienie mające na celu zakłócenie konkurencji między wykonawcami w postępowaniu o udzielenie zamówienia, co zamawiający jest w stanie wykazać za pomocą stosownych środków dowodowych;</w:t>
      </w:r>
    </w:p>
    <w:p w14:paraId="33D63FB6" w14:textId="77777777" w:rsidR="00351D16" w:rsidRPr="005D2685" w:rsidRDefault="00351D16" w:rsidP="001116A9">
      <w:pPr>
        <w:pStyle w:val="Teksttreci0"/>
        <w:numPr>
          <w:ilvl w:val="0"/>
          <w:numId w:val="103"/>
        </w:numPr>
        <w:shd w:val="clear" w:color="auto" w:fill="auto"/>
        <w:tabs>
          <w:tab w:val="left" w:pos="426"/>
        </w:tabs>
        <w:spacing w:line="276" w:lineRule="auto"/>
        <w:ind w:left="80"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będącego podmiotem zbiorowym, wobec którego sąd orzekł zakaz ubiegania się o zamówienia publiczne na podstawie </w:t>
      </w:r>
      <w:r w:rsidRPr="005D2685">
        <w:rPr>
          <w:rStyle w:val="TeksttreciKursywaOdstpy0pt"/>
          <w:rFonts w:ascii="Arial" w:hAnsi="Arial" w:cs="Arial"/>
          <w:sz w:val="22"/>
          <w:szCs w:val="22"/>
        </w:rPr>
        <w:t>ustawy z</w:t>
      </w:r>
      <w:r w:rsidRPr="005D2685">
        <w:rPr>
          <w:rFonts w:ascii="Arial" w:hAnsi="Arial" w:cs="Arial"/>
          <w:sz w:val="22"/>
          <w:szCs w:val="22"/>
        </w:rPr>
        <w:t xml:space="preserve"> dnia 28 października 2002 r. o odpowiedzialności podmiotów zbiorowych za czyny zabronione pod groźbą kary (Dz U. z 2018 r. poz. 703</w:t>
      </w:r>
      <w:r w:rsidR="00B738FE">
        <w:rPr>
          <w:rFonts w:ascii="Arial" w:hAnsi="Arial" w:cs="Arial"/>
          <w:sz w:val="22"/>
          <w:szCs w:val="22"/>
        </w:rPr>
        <w:t xml:space="preserve"> z późn. zm.</w:t>
      </w:r>
      <w:r w:rsidRPr="005D2685">
        <w:rPr>
          <w:rFonts w:ascii="Arial" w:hAnsi="Arial" w:cs="Arial"/>
          <w:sz w:val="22"/>
          <w:szCs w:val="22"/>
        </w:rPr>
        <w:t>);</w:t>
      </w:r>
    </w:p>
    <w:p w14:paraId="3D56E9C8" w14:textId="77777777" w:rsidR="00351D16" w:rsidRPr="005D2685" w:rsidRDefault="00351D16" w:rsidP="001116A9">
      <w:pPr>
        <w:pStyle w:val="Teksttreci0"/>
        <w:numPr>
          <w:ilvl w:val="0"/>
          <w:numId w:val="103"/>
        </w:numPr>
        <w:shd w:val="clear" w:color="auto" w:fill="auto"/>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orzeczono tytułem środka zapobiegawczego zakaz ubiegania się o zamówienia publiczne;</w:t>
      </w:r>
    </w:p>
    <w:p w14:paraId="4A536E21" w14:textId="77777777" w:rsidR="00351D16" w:rsidRDefault="00351D16" w:rsidP="001116A9">
      <w:pPr>
        <w:pStyle w:val="Akapitzlist"/>
        <w:numPr>
          <w:ilvl w:val="0"/>
          <w:numId w:val="103"/>
        </w:numPr>
        <w:spacing w:line="276" w:lineRule="auto"/>
        <w:ind w:left="0"/>
        <w:jc w:val="both"/>
        <w:rPr>
          <w:rFonts w:ascii="Arial" w:hAnsi="Arial" w:cs="Arial"/>
          <w:sz w:val="22"/>
          <w:szCs w:val="22"/>
        </w:rPr>
      </w:pPr>
      <w:r w:rsidRPr="001D0732">
        <w:rPr>
          <w:rFonts w:ascii="Arial" w:hAnsi="Arial" w:cs="Arial"/>
          <w:sz w:val="22"/>
          <w:szCs w:val="22"/>
        </w:rPr>
        <w:t xml:space="preserve"> Wykonawców, którzy należąc do tej samej grupy kapitałowej, w rozumieniu </w:t>
      </w:r>
      <w:r w:rsidRPr="001D0732">
        <w:rPr>
          <w:rStyle w:val="TeksttreciKursywaOdstpy0pt"/>
          <w:rFonts w:ascii="Arial" w:hAnsi="Arial" w:cs="Arial"/>
          <w:sz w:val="22"/>
          <w:szCs w:val="22"/>
        </w:rPr>
        <w:t>ustawy</w:t>
      </w:r>
      <w:r w:rsidRPr="001D0732">
        <w:rPr>
          <w:rFonts w:ascii="Arial" w:hAnsi="Arial" w:cs="Arial"/>
          <w:sz w:val="22"/>
          <w:szCs w:val="22"/>
        </w:rPr>
        <w:t xml:space="preserve"> z dnia 16 lutego 2007 r. o ochronie konkurencji i konsumentów (Dz. U. z 201</w:t>
      </w:r>
      <w:r w:rsidR="00B738FE">
        <w:rPr>
          <w:rFonts w:ascii="Arial" w:hAnsi="Arial" w:cs="Arial"/>
          <w:sz w:val="22"/>
          <w:szCs w:val="22"/>
        </w:rPr>
        <w:t>9</w:t>
      </w:r>
      <w:r w:rsidRPr="001D0732">
        <w:rPr>
          <w:rFonts w:ascii="Arial" w:hAnsi="Arial" w:cs="Arial"/>
          <w:sz w:val="22"/>
          <w:szCs w:val="22"/>
        </w:rPr>
        <w:t xml:space="preserve"> r. poz. </w:t>
      </w:r>
      <w:r w:rsidR="00B738FE">
        <w:rPr>
          <w:rFonts w:ascii="Arial" w:hAnsi="Arial" w:cs="Arial"/>
          <w:sz w:val="22"/>
          <w:szCs w:val="22"/>
        </w:rPr>
        <w:t>369 z późn. zm.</w:t>
      </w:r>
      <w:r w:rsidRPr="001D0732">
        <w:rPr>
          <w:rFonts w:ascii="Arial" w:hAnsi="Arial" w:cs="Arial"/>
          <w:sz w:val="22"/>
          <w:szCs w:val="22"/>
        </w:rPr>
        <w:t>), złożyli odrębne oferty, oferty częściowe lub wnioski o dopuszczenie do udziału w postępowaniu, chyba że wykażą, że istniejące między nimi powiązania nie prowadzą do zakłócenia konkurencji w postępowaniu o udzielenie zamówienia.</w:t>
      </w:r>
    </w:p>
    <w:p w14:paraId="7DB4C4F9" w14:textId="77777777" w:rsidR="001D0732" w:rsidRPr="00771698" w:rsidRDefault="001D0732" w:rsidP="001116A9">
      <w:pPr>
        <w:pStyle w:val="Akapitzlist"/>
        <w:numPr>
          <w:ilvl w:val="0"/>
          <w:numId w:val="103"/>
        </w:numPr>
        <w:spacing w:line="276" w:lineRule="auto"/>
        <w:ind w:left="0"/>
        <w:jc w:val="both"/>
        <w:rPr>
          <w:rFonts w:ascii="Arial" w:hAnsi="Arial" w:cs="Arial"/>
          <w:sz w:val="22"/>
          <w:szCs w:val="22"/>
        </w:rPr>
      </w:pPr>
      <w:r w:rsidRPr="00771698">
        <w:rPr>
          <w:rFonts w:ascii="Arial" w:hAnsi="Arial" w:cs="Arial"/>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15 maja 2015 r. - Prawo restrukturyzacyjne (Dz. U. z 201</w:t>
      </w:r>
      <w:r w:rsidR="003351B2" w:rsidRPr="00771698">
        <w:rPr>
          <w:rFonts w:ascii="Arial" w:hAnsi="Arial" w:cs="Arial"/>
          <w:sz w:val="22"/>
          <w:szCs w:val="22"/>
        </w:rPr>
        <w:t>9</w:t>
      </w:r>
      <w:r w:rsidRPr="00771698">
        <w:rPr>
          <w:rFonts w:ascii="Arial" w:hAnsi="Arial" w:cs="Arial"/>
          <w:sz w:val="22"/>
          <w:szCs w:val="22"/>
        </w:rPr>
        <w:t xml:space="preserve"> r. poz. </w:t>
      </w:r>
      <w:r w:rsidR="003351B2" w:rsidRPr="00771698">
        <w:rPr>
          <w:rFonts w:ascii="Arial" w:hAnsi="Arial" w:cs="Arial"/>
          <w:sz w:val="22"/>
          <w:szCs w:val="22"/>
        </w:rPr>
        <w:t>243</w:t>
      </w:r>
      <w:r w:rsidRPr="00771698">
        <w:rPr>
          <w:rFonts w:ascii="Arial" w:hAnsi="Arial" w:cs="Arial"/>
          <w:sz w:val="22"/>
          <w:szCs w:val="22"/>
        </w:rPr>
        <w:t xml:space="preserve"> </w:t>
      </w:r>
      <w:r w:rsidR="003351B2" w:rsidRPr="00771698">
        <w:rPr>
          <w:rFonts w:ascii="Arial" w:hAnsi="Arial" w:cs="Arial"/>
          <w:sz w:val="22"/>
          <w:szCs w:val="22"/>
        </w:rPr>
        <w:t>z późn. zm.</w:t>
      </w:r>
      <w:r w:rsidRPr="00771698">
        <w:rPr>
          <w:rFonts w:ascii="Arial" w:hAnsi="Arial" w:cs="Arial"/>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28 lutego 2003 r. - Prawo upadłościowe (Dz. U. z 201</w:t>
      </w:r>
      <w:r w:rsidR="00771698" w:rsidRPr="00771698">
        <w:rPr>
          <w:rFonts w:ascii="Arial" w:hAnsi="Arial" w:cs="Arial"/>
          <w:sz w:val="22"/>
          <w:szCs w:val="22"/>
        </w:rPr>
        <w:t>9</w:t>
      </w:r>
      <w:r w:rsidRPr="00771698">
        <w:rPr>
          <w:rFonts w:ascii="Arial" w:hAnsi="Arial" w:cs="Arial"/>
          <w:sz w:val="22"/>
          <w:szCs w:val="22"/>
        </w:rPr>
        <w:t xml:space="preserve"> r. poz. </w:t>
      </w:r>
      <w:r w:rsidR="00771698" w:rsidRPr="00771698">
        <w:rPr>
          <w:rFonts w:ascii="Arial" w:hAnsi="Arial" w:cs="Arial"/>
          <w:sz w:val="22"/>
          <w:szCs w:val="22"/>
        </w:rPr>
        <w:t>498</w:t>
      </w:r>
      <w:r w:rsidRPr="00771698">
        <w:rPr>
          <w:rFonts w:ascii="Arial" w:hAnsi="Arial" w:cs="Arial"/>
          <w:sz w:val="22"/>
          <w:szCs w:val="22"/>
        </w:rPr>
        <w:t>);</w:t>
      </w:r>
    </w:p>
    <w:p w14:paraId="1AF56E42" w14:textId="77777777" w:rsidR="001D0732" w:rsidRPr="001D0732" w:rsidRDefault="001D0732" w:rsidP="001116A9">
      <w:pPr>
        <w:pStyle w:val="Akapitzlist"/>
        <w:numPr>
          <w:ilvl w:val="0"/>
          <w:numId w:val="103"/>
        </w:numPr>
        <w:spacing w:line="276" w:lineRule="auto"/>
        <w:ind w:left="0"/>
        <w:jc w:val="both"/>
        <w:rPr>
          <w:rFonts w:ascii="Arial" w:hAnsi="Arial" w:cs="Arial"/>
          <w:sz w:val="22"/>
          <w:szCs w:val="22"/>
        </w:rPr>
      </w:pPr>
      <w:r w:rsidRPr="00771698">
        <w:rPr>
          <w:rFonts w:ascii="Arial" w:hAnsi="Arial" w:cs="Arial"/>
          <w:sz w:val="22"/>
          <w:szCs w:val="22"/>
        </w:rPr>
        <w:t>który naruszył obowiązki dotyczące płatności podatków, opłat lub składek na</w:t>
      </w:r>
      <w:r w:rsidRPr="00EE0DE9">
        <w:rPr>
          <w:rFonts w:ascii="Arial" w:hAnsi="Arial" w:cs="Arial"/>
          <w:sz w:val="22"/>
          <w:szCs w:val="22"/>
        </w:rPr>
        <w:t xml:space="preserve"> ubezpieczenia społeczne lub zdrowotne, co zamawiający jest w stanie wykazać za pomocą stosownych środków dowodowych, chyba że wykonawca dokonał płatności należnych podatków, opłat lub składek na ubezpieczenia społeczne lub zdrowotne wraz z odsetkami lub grzywnami lub zawarł wiążące porozumienie w sprawie spłaty tych należności.</w:t>
      </w:r>
    </w:p>
    <w:p w14:paraId="54939FBC" w14:textId="77777777" w:rsidR="005E1FA8" w:rsidRPr="00394BC4" w:rsidRDefault="005E1FA8" w:rsidP="00632A2A">
      <w:pPr>
        <w:spacing w:line="276" w:lineRule="auto"/>
        <w:jc w:val="both"/>
        <w:rPr>
          <w:rFonts w:ascii="Arial" w:hAnsi="Arial" w:cs="Arial"/>
          <w:sz w:val="22"/>
          <w:szCs w:val="22"/>
        </w:rPr>
      </w:pPr>
    </w:p>
    <w:p w14:paraId="3E63CD42" w14:textId="77777777" w:rsidR="006F7002" w:rsidRPr="00632A2A" w:rsidRDefault="00DE5E96" w:rsidP="00632A2A">
      <w:pPr>
        <w:spacing w:line="276" w:lineRule="auto"/>
        <w:jc w:val="both"/>
        <w:rPr>
          <w:rFonts w:ascii="Arial" w:hAnsi="Arial" w:cs="Arial"/>
          <w:sz w:val="22"/>
          <w:szCs w:val="22"/>
        </w:rPr>
      </w:pPr>
      <w:r>
        <w:rPr>
          <w:rFonts w:ascii="Arial" w:hAnsi="Arial" w:cs="Arial"/>
          <w:sz w:val="22"/>
          <w:szCs w:val="22"/>
        </w:rPr>
        <w:t xml:space="preserve">2.2 </w:t>
      </w:r>
      <w:r w:rsidR="006F7002" w:rsidRPr="00632A2A">
        <w:rPr>
          <w:rFonts w:ascii="Arial" w:hAnsi="Arial" w:cs="Arial"/>
          <w:sz w:val="22"/>
          <w:szCs w:val="22"/>
        </w:rPr>
        <w:t xml:space="preserve">Wykonawca, który podlega wykluczeniu na podstawie </w:t>
      </w:r>
      <w:r w:rsidR="001D0732">
        <w:rPr>
          <w:rFonts w:ascii="Arial" w:hAnsi="Arial" w:cs="Arial"/>
          <w:sz w:val="22"/>
          <w:szCs w:val="22"/>
        </w:rPr>
        <w:t>pkt. 2</w:t>
      </w:r>
      <w:r>
        <w:rPr>
          <w:rFonts w:ascii="Arial" w:hAnsi="Arial" w:cs="Arial"/>
          <w:sz w:val="22"/>
          <w:szCs w:val="22"/>
        </w:rPr>
        <w:t>.1</w:t>
      </w:r>
      <w:r w:rsidR="001D0732">
        <w:rPr>
          <w:rFonts w:ascii="Arial" w:hAnsi="Arial" w:cs="Arial"/>
          <w:sz w:val="22"/>
          <w:szCs w:val="22"/>
        </w:rPr>
        <w:t xml:space="preserve"> pp</w:t>
      </w:r>
      <w:r w:rsidR="00F93209">
        <w:rPr>
          <w:rFonts w:ascii="Arial" w:hAnsi="Arial" w:cs="Arial"/>
          <w:sz w:val="22"/>
          <w:szCs w:val="22"/>
        </w:rPr>
        <w:t>kt</w:t>
      </w:r>
      <w:r w:rsidR="001D0732">
        <w:rPr>
          <w:rFonts w:ascii="Arial" w:hAnsi="Arial" w:cs="Arial"/>
          <w:sz w:val="22"/>
          <w:szCs w:val="22"/>
        </w:rPr>
        <w:t>. 2</w:t>
      </w:r>
      <w:r w:rsidR="00F93209">
        <w:rPr>
          <w:rFonts w:ascii="Arial" w:hAnsi="Arial" w:cs="Arial"/>
          <w:sz w:val="22"/>
          <w:szCs w:val="22"/>
        </w:rPr>
        <w:t xml:space="preserve"> </w:t>
      </w:r>
      <w:r w:rsidR="001D0732">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3, 5</w:t>
      </w:r>
      <w:r w:rsidR="00F93209">
        <w:rPr>
          <w:rFonts w:ascii="Arial" w:hAnsi="Arial" w:cs="Arial"/>
          <w:sz w:val="22"/>
          <w:szCs w:val="22"/>
        </w:rPr>
        <w:t xml:space="preserve"> </w:t>
      </w:r>
      <w:r>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9 oraz 13</w:t>
      </w:r>
      <w:r w:rsidR="00F93209">
        <w:rPr>
          <w:rFonts w:ascii="Arial" w:hAnsi="Arial" w:cs="Arial"/>
          <w:sz w:val="22"/>
          <w:szCs w:val="22"/>
        </w:rPr>
        <w:t xml:space="preserve"> </w:t>
      </w:r>
      <w:r w:rsidR="001D0732">
        <w:rPr>
          <w:rFonts w:ascii="Arial" w:hAnsi="Arial" w:cs="Arial"/>
          <w:sz w:val="22"/>
          <w:szCs w:val="22"/>
        </w:rPr>
        <w:t>-14</w:t>
      </w:r>
      <w:r w:rsidR="006F7002" w:rsidRPr="00632A2A">
        <w:rPr>
          <w:rFonts w:ascii="Arial" w:hAnsi="Arial" w:cs="Arial"/>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w:t>
      </w:r>
      <w:r w:rsidR="00E92A48">
        <w:rPr>
          <w:rFonts w:ascii="Arial" w:hAnsi="Arial" w:cs="Arial"/>
          <w:sz w:val="22"/>
          <w:szCs w:val="22"/>
        </w:rPr>
        <w:t xml:space="preserve"> </w:t>
      </w:r>
      <w:r w:rsidR="006F7002" w:rsidRPr="00632A2A">
        <w:rPr>
          <w:rFonts w:ascii="Arial" w:hAnsi="Arial" w:cs="Arial"/>
          <w:sz w:val="22"/>
          <w:szCs w:val="22"/>
        </w:rPr>
        <w:t>będącego podmiotem zbiorowym orzeczono prawomocnym wyrokiem sądu zakaz ubiegania się o udzielenie zamówienia oraz nie upłynął określony w tym wyroku okres obowiązywania tego zakazu.</w:t>
      </w:r>
    </w:p>
    <w:p w14:paraId="15C62E47" w14:textId="77777777" w:rsidR="00167310" w:rsidRDefault="00167310" w:rsidP="00632A2A">
      <w:pPr>
        <w:widowControl w:val="0"/>
        <w:tabs>
          <w:tab w:val="left" w:pos="4515"/>
          <w:tab w:val="left" w:pos="4605"/>
        </w:tabs>
        <w:spacing w:line="276" w:lineRule="auto"/>
        <w:jc w:val="both"/>
        <w:rPr>
          <w:rFonts w:ascii="Arial" w:hAnsi="Arial" w:cs="Arial"/>
          <w:sz w:val="22"/>
          <w:szCs w:val="22"/>
        </w:rPr>
      </w:pPr>
    </w:p>
    <w:p w14:paraId="6EEA1057" w14:textId="77777777" w:rsidR="00F93209" w:rsidRDefault="00F93209" w:rsidP="00632A2A">
      <w:pPr>
        <w:widowControl w:val="0"/>
        <w:tabs>
          <w:tab w:val="left" w:pos="4515"/>
          <w:tab w:val="left" w:pos="4605"/>
        </w:tabs>
        <w:spacing w:line="276" w:lineRule="auto"/>
        <w:jc w:val="both"/>
        <w:rPr>
          <w:rFonts w:ascii="Arial" w:hAnsi="Arial" w:cs="Arial"/>
          <w:sz w:val="22"/>
          <w:szCs w:val="22"/>
        </w:rPr>
      </w:pPr>
      <w:r>
        <w:rPr>
          <w:rFonts w:ascii="Arial" w:hAnsi="Arial" w:cs="Arial"/>
          <w:sz w:val="22"/>
          <w:szCs w:val="22"/>
        </w:rPr>
        <w:t>W przypadka o których mowa w pkt. 2</w:t>
      </w:r>
      <w:r w:rsidR="003015EC">
        <w:rPr>
          <w:rFonts w:ascii="Arial" w:hAnsi="Arial" w:cs="Arial"/>
          <w:sz w:val="22"/>
          <w:szCs w:val="22"/>
        </w:rPr>
        <w:t>.1</w:t>
      </w:r>
      <w:r>
        <w:rPr>
          <w:rFonts w:ascii="Arial" w:hAnsi="Arial" w:cs="Arial"/>
          <w:sz w:val="22"/>
          <w:szCs w:val="22"/>
        </w:rPr>
        <w:t xml:space="preserve"> ppkt. 8, przed wykluczeniem wykonawcy, Zamawiający zapewni temu Wykonawcy możliwość udowodnienia, ze jego udział </w:t>
      </w:r>
      <w:r w:rsidR="003015EC">
        <w:rPr>
          <w:rFonts w:ascii="Arial" w:hAnsi="Arial" w:cs="Arial"/>
          <w:sz w:val="22"/>
          <w:szCs w:val="22"/>
        </w:rPr>
        <w:br/>
      </w:r>
      <w:r>
        <w:rPr>
          <w:rFonts w:ascii="Arial" w:hAnsi="Arial" w:cs="Arial"/>
          <w:sz w:val="22"/>
          <w:szCs w:val="22"/>
        </w:rPr>
        <w:t>w przygotowaniu postępowania nie zakłóci konkurencji.</w:t>
      </w:r>
    </w:p>
    <w:p w14:paraId="2026DEA5" w14:textId="77777777" w:rsidR="00FA5D61" w:rsidRPr="00BE5011" w:rsidRDefault="00BE5011" w:rsidP="00BE5011">
      <w:pPr>
        <w:pStyle w:val="Nagwek2"/>
        <w:numPr>
          <w:ilvl w:val="0"/>
          <w:numId w:val="47"/>
        </w:numPr>
        <w:spacing w:after="120" w:line="276" w:lineRule="auto"/>
        <w:ind w:left="426" w:hanging="426"/>
        <w:jc w:val="left"/>
        <w:rPr>
          <w:rFonts w:ascii="Arial" w:hAnsi="Arial" w:cs="Arial"/>
          <w:sz w:val="22"/>
          <w:szCs w:val="22"/>
          <w:highlight w:val="lightGray"/>
        </w:rPr>
      </w:pPr>
      <w:bookmarkStart w:id="39"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39"/>
    </w:p>
    <w:p w14:paraId="19E8CF0D"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135BF141"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494301AF"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8156A9">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14:paraId="2AA483D2" w14:textId="77777777" w:rsidR="006F7002" w:rsidRPr="00EB590F"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2</w:t>
      </w:r>
      <w:r w:rsidR="00AA7E5C" w:rsidRPr="00EB590F">
        <w:rPr>
          <w:rFonts w:ascii="Arial" w:hAnsi="Arial" w:cs="Arial"/>
          <w:bCs/>
          <w:color w:val="000000"/>
          <w:sz w:val="22"/>
          <w:szCs w:val="22"/>
        </w:rPr>
        <w:t>)</w:t>
      </w:r>
      <w:r w:rsidR="006F7002" w:rsidRPr="00EB590F">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0461E2B0"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3</w:t>
      </w:r>
      <w:r w:rsidR="00CD4777" w:rsidRPr="00EB590F">
        <w:rPr>
          <w:rFonts w:ascii="Arial" w:hAnsi="Arial" w:cs="Arial"/>
          <w:bCs/>
          <w:color w:val="000000"/>
          <w:sz w:val="22"/>
          <w:szCs w:val="22"/>
        </w:rPr>
        <w:t>)</w:t>
      </w:r>
      <w:r w:rsidR="006F7002" w:rsidRPr="00EB590F">
        <w:rPr>
          <w:rFonts w:ascii="Arial" w:hAnsi="Arial" w:cs="Arial"/>
          <w:bCs/>
          <w:color w:val="000000"/>
          <w:sz w:val="22"/>
          <w:szCs w:val="22"/>
        </w:rPr>
        <w:t>.Wykonawca, który powołuje się na zasoby innych podmiotów w celu wykazania braku</w:t>
      </w:r>
      <w:r w:rsidR="006F7002" w:rsidRPr="00632A2A">
        <w:rPr>
          <w:rFonts w:ascii="Arial" w:hAnsi="Arial" w:cs="Arial"/>
          <w:bCs/>
          <w:color w:val="000000"/>
          <w:sz w:val="22"/>
          <w:szCs w:val="22"/>
        </w:rPr>
        <w:t xml:space="preserve">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14:paraId="3A4233C8"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14:paraId="18C96231" w14:textId="77777777"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14:paraId="00C89FD0" w14:textId="77777777"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najwyżej oceniona do złożenia w nie krótszym niż </w:t>
      </w:r>
      <w:r w:rsidR="00561733" w:rsidRPr="00561733">
        <w:rPr>
          <w:rFonts w:ascii="Arial" w:hAnsi="Arial" w:cs="Arial"/>
          <w:b/>
          <w:bCs/>
          <w:sz w:val="22"/>
          <w:szCs w:val="22"/>
          <w:u w:val="single"/>
        </w:rPr>
        <w:t>3</w:t>
      </w:r>
      <w:r w:rsidRPr="00561733">
        <w:rPr>
          <w:rFonts w:ascii="Arial" w:hAnsi="Arial" w:cs="Arial"/>
          <w:b/>
          <w:bCs/>
          <w:sz w:val="22"/>
          <w:szCs w:val="22"/>
          <w:u w:val="single"/>
        </w:rPr>
        <w:t xml:space="preserve"> dni terminie</w:t>
      </w:r>
      <w:r w:rsidRPr="0075715C">
        <w:rPr>
          <w:rFonts w:ascii="Arial" w:hAnsi="Arial" w:cs="Arial"/>
          <w:b/>
          <w:bCs/>
          <w:sz w:val="22"/>
          <w:szCs w:val="22"/>
        </w:rPr>
        <w:t xml:space="preserve">  aktualnych na dzień złożenia oświadczeń i dokumentów o których mowa w </w:t>
      </w:r>
      <w:r w:rsidR="007F6778">
        <w:rPr>
          <w:rFonts w:ascii="Arial" w:hAnsi="Arial" w:cs="Arial"/>
          <w:b/>
          <w:bCs/>
          <w:sz w:val="22"/>
          <w:szCs w:val="22"/>
        </w:rPr>
        <w:t>§</w:t>
      </w:r>
      <w:r w:rsidRPr="0075715C">
        <w:rPr>
          <w:rFonts w:ascii="Arial" w:hAnsi="Arial" w:cs="Arial"/>
          <w:b/>
          <w:bCs/>
          <w:sz w:val="22"/>
          <w:szCs w:val="22"/>
        </w:rPr>
        <w:t xml:space="preserve">. </w:t>
      </w:r>
      <w:r w:rsidR="007F6778">
        <w:rPr>
          <w:rFonts w:ascii="Arial" w:hAnsi="Arial" w:cs="Arial"/>
          <w:b/>
          <w:bCs/>
          <w:sz w:val="22"/>
          <w:szCs w:val="22"/>
        </w:rPr>
        <w:t>15</w:t>
      </w:r>
      <w:r w:rsidRPr="0075715C">
        <w:rPr>
          <w:rFonts w:ascii="Arial" w:hAnsi="Arial" w:cs="Arial"/>
          <w:b/>
          <w:bCs/>
          <w:sz w:val="22"/>
          <w:szCs w:val="22"/>
        </w:rPr>
        <w:t xml:space="preserve"> ust 1 </w:t>
      </w:r>
      <w:r w:rsidR="007F6778">
        <w:rPr>
          <w:rFonts w:ascii="Arial" w:hAnsi="Arial" w:cs="Arial"/>
          <w:b/>
          <w:bCs/>
          <w:sz w:val="22"/>
          <w:szCs w:val="22"/>
        </w:rPr>
        <w:t>Regulaminu</w:t>
      </w:r>
      <w:r w:rsidRPr="0075715C">
        <w:rPr>
          <w:rFonts w:ascii="Arial" w:hAnsi="Arial" w:cs="Arial"/>
          <w:b/>
          <w:bCs/>
          <w:sz w:val="22"/>
          <w:szCs w:val="22"/>
        </w:rPr>
        <w:t>.</w:t>
      </w:r>
    </w:p>
    <w:p w14:paraId="2BA78FE8" w14:textId="77777777" w:rsidR="006F7002" w:rsidRPr="006374E6" w:rsidRDefault="006F7002" w:rsidP="00632A2A">
      <w:pPr>
        <w:widowControl w:val="0"/>
        <w:tabs>
          <w:tab w:val="left" w:pos="4515"/>
          <w:tab w:val="left" w:pos="4605"/>
        </w:tabs>
        <w:spacing w:line="276" w:lineRule="auto"/>
        <w:jc w:val="both"/>
        <w:rPr>
          <w:rFonts w:ascii="Arial" w:hAnsi="Arial" w:cs="Arial"/>
          <w:bCs/>
          <w:sz w:val="16"/>
          <w:szCs w:val="16"/>
        </w:rPr>
      </w:pPr>
    </w:p>
    <w:p w14:paraId="56488A9A" w14:textId="77777777" w:rsidR="006F7002" w:rsidRPr="00632A2A" w:rsidRDefault="006F7002" w:rsidP="00632A2A">
      <w:pPr>
        <w:spacing w:line="276" w:lineRule="auto"/>
        <w:jc w:val="both"/>
        <w:rPr>
          <w:rFonts w:ascii="Arial" w:hAnsi="Arial" w:cs="Arial"/>
          <w:b/>
          <w:sz w:val="22"/>
          <w:szCs w:val="22"/>
        </w:rPr>
      </w:pPr>
      <w:bookmarkStart w:id="40" w:name="_Hlk9490274"/>
      <w:r w:rsidRPr="00632A2A">
        <w:rPr>
          <w:rFonts w:ascii="Arial" w:hAnsi="Arial" w:cs="Arial"/>
          <w:b/>
          <w:sz w:val="22"/>
          <w:szCs w:val="22"/>
        </w:rPr>
        <w:t xml:space="preserve">B. WYKAZ OŚWIADCZEŃ I DOKUMENTÓW, SKŁADANYCH PRZEZ WYKONAWCĘ  W POSTĘPOWANIU NA WEZWANIE ZAMAWIAJĄCEGO W CELU POTWIERDZENIA OKOLICZNOŚCI O KTÓRYCH MOWA </w:t>
      </w:r>
      <w:r w:rsidR="006F33C1" w:rsidRPr="00632A2A">
        <w:rPr>
          <w:rFonts w:ascii="Arial" w:hAnsi="Arial" w:cs="Arial"/>
          <w:b/>
          <w:sz w:val="22"/>
          <w:szCs w:val="22"/>
        </w:rPr>
        <w:t xml:space="preserve">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 xml:space="preserve">B </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w:t>
      </w:r>
      <w:r w:rsidRPr="00632A2A">
        <w:rPr>
          <w:rFonts w:ascii="Arial" w:hAnsi="Arial" w:cs="Arial"/>
          <w:b/>
          <w:sz w:val="22"/>
          <w:szCs w:val="22"/>
        </w:rPr>
        <w:t>(dotyczy wykonawcy którego oferta została najwyżej oceniona )</w:t>
      </w:r>
    </w:p>
    <w:p w14:paraId="37FA1AB0"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w:t>
      </w:r>
      <w:r w:rsidR="00F42592">
        <w:rPr>
          <w:rFonts w:ascii="Arial" w:hAnsi="Arial" w:cs="Arial"/>
          <w:color w:val="000000"/>
          <w:sz w:val="22"/>
          <w:szCs w:val="22"/>
        </w:rPr>
        <w:t xml:space="preserve">§ 14 </w:t>
      </w:r>
      <w:r w:rsidRPr="00632A2A">
        <w:rPr>
          <w:rFonts w:ascii="Arial" w:hAnsi="Arial" w:cs="Arial"/>
          <w:sz w:val="22"/>
          <w:szCs w:val="22"/>
        </w:rPr>
        <w:t xml:space="preserve">ust. </w:t>
      </w:r>
      <w:r w:rsidR="00F42592">
        <w:rPr>
          <w:rFonts w:ascii="Arial" w:hAnsi="Arial" w:cs="Arial"/>
          <w:sz w:val="22"/>
          <w:szCs w:val="22"/>
        </w:rPr>
        <w:t>2</w:t>
      </w:r>
      <w:r w:rsidRPr="00632A2A">
        <w:rPr>
          <w:rFonts w:ascii="Arial" w:hAnsi="Arial" w:cs="Arial"/>
          <w:sz w:val="22"/>
          <w:szCs w:val="22"/>
        </w:rPr>
        <w:t xml:space="preserve"> pkt 1</w:t>
      </w:r>
      <w:r w:rsidRPr="00632A2A">
        <w:rPr>
          <w:rFonts w:ascii="Arial" w:hAnsi="Arial" w:cs="Arial"/>
          <w:color w:val="000000"/>
          <w:sz w:val="22"/>
          <w:szCs w:val="22"/>
        </w:rPr>
        <w:t xml:space="preserve"> </w:t>
      </w:r>
      <w:r w:rsidR="00F42592">
        <w:rPr>
          <w:rFonts w:ascii="Arial" w:hAnsi="Arial" w:cs="Arial"/>
          <w:color w:val="000000"/>
          <w:sz w:val="22"/>
          <w:szCs w:val="22"/>
        </w:rPr>
        <w:t>Regulaminu</w:t>
      </w:r>
      <w:r w:rsidRPr="00632A2A">
        <w:rPr>
          <w:rFonts w:ascii="Arial" w:hAnsi="Arial" w:cs="Arial"/>
          <w:color w:val="000000"/>
          <w:sz w:val="22"/>
          <w:szCs w:val="22"/>
        </w:rPr>
        <w:t>,</w:t>
      </w:r>
    </w:p>
    <w:p w14:paraId="10DEA0EA"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47CFF5B8"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w:t>
      </w:r>
      <w:r w:rsidRPr="00632A2A">
        <w:rPr>
          <w:rFonts w:ascii="Arial" w:hAnsi="Arial" w:cs="Arial"/>
          <w:color w:val="000000"/>
          <w:sz w:val="22"/>
          <w:szCs w:val="22"/>
        </w:rPr>
        <w:lastRenderedPageBreak/>
        <w:t xml:space="preserve">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10125CFA" w14:textId="77777777" w:rsidR="006F7002" w:rsidRDefault="006F7002" w:rsidP="00F42592">
      <w:pPr>
        <w:widowControl w:val="0"/>
        <w:tabs>
          <w:tab w:val="left" w:pos="5397"/>
        </w:tabs>
        <w:spacing w:line="276" w:lineRule="auto"/>
        <w:ind w:left="567"/>
        <w:jc w:val="both"/>
        <w:rPr>
          <w:rFonts w:ascii="Arial" w:hAnsi="Arial" w:cs="Arial"/>
          <w:color w:val="000000"/>
          <w:sz w:val="22"/>
          <w:szCs w:val="22"/>
        </w:rPr>
      </w:pPr>
      <w:r w:rsidRPr="00EB590F">
        <w:rPr>
          <w:rFonts w:ascii="Arial" w:hAnsi="Arial" w:cs="Arial"/>
          <w:color w:val="000000"/>
          <w:sz w:val="22"/>
          <w:szCs w:val="22"/>
        </w:rPr>
        <w:t>W przypadku składania oferty przez wspólników spółki cywilnej dokum</w:t>
      </w:r>
      <w:r w:rsidR="003A7295" w:rsidRPr="00EB590F">
        <w:rPr>
          <w:rFonts w:ascii="Arial" w:hAnsi="Arial" w:cs="Arial"/>
          <w:color w:val="000000"/>
          <w:sz w:val="22"/>
          <w:szCs w:val="22"/>
        </w:rPr>
        <w:t xml:space="preserve">enty wymienione w pkt od 1 – </w:t>
      </w:r>
      <w:r w:rsidR="00F42592" w:rsidRPr="00EB590F">
        <w:rPr>
          <w:rFonts w:ascii="Arial" w:hAnsi="Arial" w:cs="Arial"/>
          <w:color w:val="000000"/>
          <w:sz w:val="22"/>
          <w:szCs w:val="22"/>
        </w:rPr>
        <w:t>3</w:t>
      </w:r>
      <w:r w:rsidR="003A7295" w:rsidRPr="00EB590F">
        <w:rPr>
          <w:rFonts w:ascii="Arial" w:hAnsi="Arial" w:cs="Arial"/>
          <w:color w:val="000000"/>
          <w:sz w:val="22"/>
          <w:szCs w:val="22"/>
        </w:rPr>
        <w:t xml:space="preserve"> </w:t>
      </w:r>
      <w:r w:rsidRPr="00EB590F">
        <w:rPr>
          <w:rFonts w:ascii="Arial" w:hAnsi="Arial" w:cs="Arial"/>
          <w:color w:val="000000"/>
          <w:sz w:val="22"/>
          <w:szCs w:val="22"/>
        </w:rPr>
        <w:t>muszą być złożone oddzielnie dla każdego ze wspólników oraz dla spółki cywilnej.</w:t>
      </w:r>
    </w:p>
    <w:p w14:paraId="2B85A116" w14:textId="77777777" w:rsidR="003E3891" w:rsidRPr="006374E6" w:rsidRDefault="003E3891" w:rsidP="00632A2A">
      <w:pPr>
        <w:widowControl w:val="0"/>
        <w:tabs>
          <w:tab w:val="left" w:pos="5397"/>
        </w:tabs>
        <w:spacing w:line="276" w:lineRule="auto"/>
        <w:ind w:left="720"/>
        <w:jc w:val="both"/>
        <w:rPr>
          <w:rFonts w:ascii="Arial" w:hAnsi="Arial" w:cs="Arial"/>
          <w:color w:val="000000"/>
          <w:sz w:val="16"/>
          <w:szCs w:val="16"/>
        </w:rPr>
      </w:pPr>
    </w:p>
    <w:p w14:paraId="4081A0A9"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OKOLICZNOSCI O KTÓRYCH </w:t>
      </w:r>
      <w:r w:rsidR="006F33C1" w:rsidRPr="00632A2A">
        <w:rPr>
          <w:rFonts w:ascii="Arial" w:hAnsi="Arial" w:cs="Arial"/>
          <w:b/>
          <w:sz w:val="22"/>
          <w:szCs w:val="22"/>
        </w:rPr>
        <w:t xml:space="preserve">MOWA 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A</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(DOTYCZY WYKONAWCY KTÓREGO OFERTA ZOSTANIE OCENIONA NAJWYŻEJ)</w:t>
      </w:r>
    </w:p>
    <w:p w14:paraId="47FD3ACD"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58C5A848" w14:textId="77777777" w:rsidR="006B3684" w:rsidRPr="00D21744" w:rsidRDefault="006F7002" w:rsidP="001116A9">
      <w:pPr>
        <w:pStyle w:val="Akapitzlist"/>
        <w:numPr>
          <w:ilvl w:val="0"/>
          <w:numId w:val="101"/>
        </w:numPr>
        <w:suppressAutoHyphens/>
        <w:spacing w:line="276" w:lineRule="auto"/>
        <w:jc w:val="both"/>
        <w:rPr>
          <w:rFonts w:ascii="Arial" w:hAnsi="Arial" w:cs="Arial"/>
          <w:sz w:val="22"/>
          <w:szCs w:val="22"/>
        </w:rPr>
      </w:pPr>
      <w:r w:rsidRPr="00D21744">
        <w:rPr>
          <w:rFonts w:ascii="Arial" w:hAnsi="Arial" w:cs="Arial"/>
          <w:sz w:val="22"/>
          <w:szCs w:val="22"/>
        </w:rPr>
        <w:t>zdolności technicznej lub zawodowej potwierdzonej</w:t>
      </w:r>
      <w:r w:rsidR="006B3684" w:rsidRPr="00D21744">
        <w:rPr>
          <w:rFonts w:ascii="Arial" w:hAnsi="Arial" w:cs="Arial"/>
          <w:sz w:val="22"/>
          <w:szCs w:val="22"/>
        </w:rPr>
        <w:t>:</w:t>
      </w:r>
    </w:p>
    <w:p w14:paraId="31D5BBE2" w14:textId="77777777"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14:paraId="6F958BE4" w14:textId="6CAB72AD" w:rsidR="00AC2E5B" w:rsidRPr="001C40BA" w:rsidRDefault="00AC2E5B" w:rsidP="00AC2E5B">
      <w:pPr>
        <w:suppressAutoHyphens/>
        <w:spacing w:line="276" w:lineRule="auto"/>
        <w:jc w:val="both"/>
        <w:rPr>
          <w:rFonts w:ascii="Arial" w:hAnsi="Arial" w:cs="Arial"/>
          <w:sz w:val="22"/>
          <w:szCs w:val="22"/>
        </w:rPr>
      </w:pPr>
      <w:r w:rsidRPr="00BF45B0">
        <w:rPr>
          <w:rFonts w:ascii="Arial" w:hAnsi="Arial" w:cs="Arial"/>
          <w:sz w:val="22"/>
          <w:szCs w:val="22"/>
        </w:rPr>
        <w:t xml:space="preserve">- </w:t>
      </w:r>
      <w:r>
        <w:rPr>
          <w:rFonts w:ascii="Arial" w:hAnsi="Arial" w:cs="Arial"/>
          <w:sz w:val="22"/>
          <w:szCs w:val="22"/>
        </w:rPr>
        <w:t>1</w:t>
      </w:r>
      <w:r w:rsidRPr="00BF45B0">
        <w:rPr>
          <w:rFonts w:ascii="Arial" w:hAnsi="Arial" w:cs="Arial"/>
          <w:sz w:val="22"/>
          <w:szCs w:val="22"/>
        </w:rPr>
        <w:t xml:space="preserve"> rob</w:t>
      </w:r>
      <w:r>
        <w:rPr>
          <w:rFonts w:ascii="Arial" w:hAnsi="Arial" w:cs="Arial"/>
          <w:sz w:val="22"/>
          <w:szCs w:val="22"/>
        </w:rPr>
        <w:t>oty</w:t>
      </w:r>
      <w:r w:rsidRPr="00BF45B0">
        <w:rPr>
          <w:rFonts w:ascii="Arial" w:hAnsi="Arial" w:cs="Arial"/>
          <w:sz w:val="22"/>
          <w:szCs w:val="22"/>
        </w:rPr>
        <w:t xml:space="preserve"> polegając</w:t>
      </w:r>
      <w:r>
        <w:rPr>
          <w:rFonts w:ascii="Arial" w:hAnsi="Arial" w:cs="Arial"/>
          <w:sz w:val="22"/>
          <w:szCs w:val="22"/>
        </w:rPr>
        <w:t>ej</w:t>
      </w:r>
      <w:r w:rsidRPr="00BF45B0">
        <w:rPr>
          <w:rFonts w:ascii="Arial" w:hAnsi="Arial" w:cs="Arial"/>
          <w:sz w:val="22"/>
          <w:szCs w:val="22"/>
        </w:rPr>
        <w:t xml:space="preserve"> na budowie/ przebudowie</w:t>
      </w:r>
      <w:r>
        <w:rPr>
          <w:rFonts w:ascii="Arial" w:hAnsi="Arial" w:cs="Arial"/>
          <w:sz w:val="22"/>
          <w:szCs w:val="22"/>
        </w:rPr>
        <w:t xml:space="preserve"> sieci </w:t>
      </w:r>
      <w:r w:rsidR="009E1002">
        <w:rPr>
          <w:rFonts w:ascii="Arial" w:hAnsi="Arial" w:cs="Arial"/>
          <w:sz w:val="22"/>
          <w:szCs w:val="22"/>
        </w:rPr>
        <w:t>wodociągowej</w:t>
      </w:r>
      <w:r w:rsidRPr="00BF45B0">
        <w:rPr>
          <w:rFonts w:ascii="Arial" w:hAnsi="Arial" w:cs="Arial"/>
          <w:sz w:val="22"/>
          <w:szCs w:val="22"/>
        </w:rPr>
        <w:t xml:space="preserve"> o wartości minimum </w:t>
      </w:r>
      <w:r w:rsidR="00967440">
        <w:rPr>
          <w:rFonts w:ascii="Arial" w:hAnsi="Arial" w:cs="Arial"/>
          <w:sz w:val="22"/>
          <w:szCs w:val="22"/>
        </w:rPr>
        <w:t>250</w:t>
      </w:r>
      <w:r w:rsidRPr="00BF45B0">
        <w:rPr>
          <w:rFonts w:ascii="Arial" w:hAnsi="Arial" w:cs="Arial"/>
          <w:sz w:val="22"/>
          <w:szCs w:val="22"/>
        </w:rPr>
        <w:t xml:space="preserve"> 000,00 zł brutto,</w:t>
      </w:r>
    </w:p>
    <w:p w14:paraId="57248BE8" w14:textId="77777777" w:rsidR="00D21744" w:rsidRPr="0084181B" w:rsidRDefault="006F7002" w:rsidP="0084181B">
      <w:pPr>
        <w:suppressAutoHyphens/>
        <w:spacing w:line="276" w:lineRule="auto"/>
        <w:jc w:val="both"/>
        <w:rPr>
          <w:rFonts w:ascii="Arial" w:hAnsi="Arial" w:cs="Arial"/>
          <w:sz w:val="22"/>
          <w:szCs w:val="22"/>
        </w:rPr>
      </w:pPr>
      <w:r w:rsidRPr="00162330">
        <w:rPr>
          <w:rFonts w:ascii="Arial" w:hAnsi="Arial" w:cs="Arial"/>
          <w:sz w:val="22"/>
          <w:szCs w:val="22"/>
        </w:rPr>
        <w:t>–</w:t>
      </w:r>
      <w:r w:rsidR="002240BA">
        <w:rPr>
          <w:rFonts w:ascii="Arial" w:hAnsi="Arial" w:cs="Arial"/>
          <w:sz w:val="22"/>
          <w:szCs w:val="22"/>
        </w:rPr>
        <w:t xml:space="preserve"> </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14:paraId="30183AA5" w14:textId="77777777" w:rsidR="00AD709C" w:rsidRPr="00632A2A" w:rsidRDefault="0075155E" w:rsidP="00632A2A">
      <w:pPr>
        <w:spacing w:line="276" w:lineRule="auto"/>
        <w:jc w:val="both"/>
        <w:rPr>
          <w:rFonts w:ascii="Arial" w:hAnsi="Arial" w:cs="Arial"/>
          <w:color w:val="000000"/>
          <w:sz w:val="22"/>
          <w:szCs w:val="22"/>
        </w:rPr>
      </w:pPr>
      <w:r>
        <w:rPr>
          <w:rFonts w:ascii="Arial" w:hAnsi="Arial" w:cs="Arial"/>
          <w:color w:val="000000"/>
          <w:sz w:val="22"/>
          <w:szCs w:val="22"/>
        </w:rPr>
        <w:t>b</w:t>
      </w:r>
      <w:r w:rsidR="000B4E68">
        <w:rPr>
          <w:rFonts w:ascii="Arial" w:hAnsi="Arial" w:cs="Arial"/>
          <w:color w:val="000000"/>
          <w:sz w:val="22"/>
          <w:szCs w:val="22"/>
        </w:rPr>
        <w:t xml:space="preserve">) </w:t>
      </w:r>
      <w:r w:rsidR="000B4E68" w:rsidRPr="00632A2A">
        <w:rPr>
          <w:rFonts w:ascii="Arial" w:hAnsi="Arial" w:cs="Arial"/>
          <w:sz w:val="22"/>
          <w:szCs w:val="22"/>
        </w:rPr>
        <w:t xml:space="preserve"> dysponowaniem osobami wyznaczonych do realizacji zamówienia publicznego, o których mowa </w:t>
      </w:r>
      <w:bookmarkStart w:id="41" w:name="_Hlk5958785"/>
      <w:r w:rsidR="000B4E68" w:rsidRPr="00632A2A">
        <w:rPr>
          <w:rFonts w:ascii="Arial" w:hAnsi="Arial" w:cs="Arial"/>
          <w:sz w:val="22"/>
          <w:szCs w:val="22"/>
        </w:rPr>
        <w:t>w pkt. 1 ppkt.1.</w:t>
      </w:r>
      <w:r w:rsidR="00E81111">
        <w:rPr>
          <w:rFonts w:ascii="Arial" w:hAnsi="Arial" w:cs="Arial"/>
          <w:sz w:val="22"/>
          <w:szCs w:val="22"/>
        </w:rPr>
        <w:t>2</w:t>
      </w:r>
      <w:r w:rsidR="000B4E68" w:rsidRPr="00632A2A">
        <w:rPr>
          <w:rFonts w:ascii="Arial" w:hAnsi="Arial" w:cs="Arial"/>
          <w:sz w:val="22"/>
          <w:szCs w:val="22"/>
        </w:rPr>
        <w:t xml:space="preserve">. lit. b) rozdz. II SIWZ </w:t>
      </w:r>
      <w:bookmarkEnd w:id="41"/>
      <w:r w:rsidR="000B4E68" w:rsidRPr="00632A2A">
        <w:rPr>
          <w:rFonts w:ascii="Arial" w:hAnsi="Arial" w:cs="Arial"/>
          <w:sz w:val="22"/>
          <w:szCs w:val="22"/>
        </w:rPr>
        <w:t xml:space="preserve">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0B4E68" w:rsidRPr="000B4E68">
        <w:rPr>
          <w:rFonts w:ascii="Arial" w:hAnsi="Arial" w:cs="Arial"/>
          <w:b/>
          <w:sz w:val="22"/>
          <w:szCs w:val="22"/>
        </w:rPr>
        <w:t xml:space="preserve">załącznika Nr </w:t>
      </w:r>
      <w:r w:rsidR="00892A61">
        <w:rPr>
          <w:rFonts w:ascii="Arial" w:hAnsi="Arial" w:cs="Arial"/>
          <w:b/>
          <w:sz w:val="22"/>
          <w:szCs w:val="22"/>
        </w:rPr>
        <w:t>7</w:t>
      </w:r>
      <w:r w:rsidR="000B4E68" w:rsidRPr="000B4E68">
        <w:rPr>
          <w:rFonts w:ascii="Arial" w:hAnsi="Arial" w:cs="Arial"/>
          <w:b/>
          <w:sz w:val="22"/>
          <w:szCs w:val="22"/>
        </w:rPr>
        <w:t xml:space="preserve"> do SIWZ</w:t>
      </w:r>
    </w:p>
    <w:p w14:paraId="2C8E8CFB" w14:textId="77777777" w:rsidR="00FC7A09" w:rsidRDefault="00AA7E5C" w:rsidP="0000666F">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)sytuacji finansowej lub ekonomicznej</w:t>
      </w:r>
      <w:r w:rsidR="003015EC">
        <w:rPr>
          <w:rFonts w:ascii="Arial" w:hAnsi="Arial" w:cs="Arial"/>
          <w:color w:val="000000"/>
          <w:sz w:val="22"/>
          <w:szCs w:val="22"/>
        </w:rPr>
        <w:t>,</w:t>
      </w:r>
      <w:r w:rsidR="006F7002" w:rsidRPr="00632A2A">
        <w:rPr>
          <w:rFonts w:ascii="Arial" w:hAnsi="Arial" w:cs="Arial"/>
          <w:color w:val="000000"/>
          <w:sz w:val="22"/>
          <w:szCs w:val="22"/>
        </w:rPr>
        <w:t xml:space="preserve"> </w:t>
      </w:r>
      <w:r w:rsidR="008473BA" w:rsidRPr="00632A2A">
        <w:rPr>
          <w:rFonts w:ascii="Arial" w:hAnsi="Arial" w:cs="Arial"/>
          <w:sz w:val="22"/>
          <w:szCs w:val="22"/>
        </w:rPr>
        <w:t xml:space="preserve">w tym celu Wykonawca </w:t>
      </w:r>
      <w:r w:rsidR="00FC7A09" w:rsidRPr="00632A2A">
        <w:rPr>
          <w:rFonts w:ascii="Arial" w:hAnsi="Arial" w:cs="Arial"/>
          <w:sz w:val="22"/>
          <w:szCs w:val="22"/>
        </w:rPr>
        <w:t>przedstawi</w:t>
      </w:r>
      <w:r w:rsidR="00FC7A09">
        <w:rPr>
          <w:rFonts w:ascii="Arial" w:hAnsi="Arial" w:cs="Arial"/>
          <w:sz w:val="22"/>
          <w:szCs w:val="22"/>
        </w:rPr>
        <w:t>:</w:t>
      </w:r>
    </w:p>
    <w:p w14:paraId="73C34622" w14:textId="5B223F83" w:rsidR="008473BA" w:rsidRPr="00632A2A" w:rsidRDefault="0075155E" w:rsidP="0000666F">
      <w:pPr>
        <w:suppressAutoHyphens/>
        <w:spacing w:line="276" w:lineRule="auto"/>
        <w:ind w:left="21"/>
        <w:jc w:val="both"/>
        <w:rPr>
          <w:rFonts w:ascii="Arial" w:hAnsi="Arial" w:cs="Arial"/>
          <w:sz w:val="22"/>
          <w:szCs w:val="22"/>
        </w:rPr>
      </w:pPr>
      <w:r>
        <w:rPr>
          <w:rFonts w:ascii="Arial" w:hAnsi="Arial" w:cs="Arial"/>
          <w:sz w:val="22"/>
          <w:szCs w:val="22"/>
        </w:rPr>
        <w:t>a</w:t>
      </w:r>
      <w:r w:rsidR="00FC7A09">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Pr>
          <w:rFonts w:ascii="Arial" w:hAnsi="Arial" w:cs="Arial"/>
          <w:bCs/>
          <w:iCs/>
          <w:sz w:val="22"/>
          <w:szCs w:val="22"/>
        </w:rPr>
        <w:t xml:space="preserve"> </w:t>
      </w:r>
      <w:r w:rsidR="00967440" w:rsidRPr="007E4839">
        <w:rPr>
          <w:rFonts w:ascii="Arial" w:hAnsi="Arial" w:cs="Arial"/>
          <w:bCs/>
          <w:iCs/>
          <w:sz w:val="22"/>
          <w:szCs w:val="22"/>
        </w:rPr>
        <w:t>250</w:t>
      </w:r>
      <w:r w:rsidR="0000666F" w:rsidRPr="007E4839">
        <w:rPr>
          <w:rFonts w:ascii="Arial" w:hAnsi="Arial" w:cs="Arial"/>
          <w:bCs/>
          <w:iCs/>
          <w:sz w:val="22"/>
          <w:szCs w:val="22"/>
        </w:rPr>
        <w:t> 000,00 złotych</w:t>
      </w:r>
      <w:r w:rsidR="001C678A" w:rsidRPr="00EB590F">
        <w:rPr>
          <w:rFonts w:ascii="Arial" w:hAnsi="Arial" w:cs="Arial"/>
          <w:bCs/>
          <w:iCs/>
          <w:sz w:val="22"/>
          <w:szCs w:val="22"/>
        </w:rPr>
        <w:t xml:space="preserve">, </w:t>
      </w:r>
      <w:r w:rsidR="008473BA" w:rsidRPr="00EB590F">
        <w:rPr>
          <w:rFonts w:ascii="Arial" w:hAnsi="Arial" w:cs="Arial"/>
          <w:sz w:val="22"/>
          <w:szCs w:val="22"/>
        </w:rPr>
        <w:t>a w przypadku jej braku</w:t>
      </w:r>
      <w:r w:rsidR="00B56CF9" w:rsidRPr="00EB590F">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 xml:space="preserve">ów, </w:t>
      </w:r>
      <w:r w:rsidR="00561733">
        <w:rPr>
          <w:rFonts w:ascii="Arial" w:hAnsi="Arial" w:cs="Arial"/>
          <w:sz w:val="22"/>
          <w:szCs w:val="22"/>
        </w:rPr>
        <w:t>które w wystarczający sposób</w:t>
      </w:r>
      <w:r w:rsidR="008473BA" w:rsidRPr="00632A2A">
        <w:rPr>
          <w:rFonts w:ascii="Arial" w:hAnsi="Arial" w:cs="Arial"/>
          <w:sz w:val="22"/>
          <w:szCs w:val="22"/>
        </w:rPr>
        <w:t xml:space="preserve"> potwierdzają, że Wykonawca jest ubezpieczony od odpowiedzialności cywilnej w zakresie prowadzonej działalności związanej z przedmiotem zamówienia.</w:t>
      </w:r>
    </w:p>
    <w:bookmarkEnd w:id="40"/>
    <w:p w14:paraId="25667519"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138BC">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14:paraId="66A7058A"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308C6796"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lastRenderedPageBreak/>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156EA0EA"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501FE60E"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72C9980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3AD92DF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14:paraId="38C4266E" w14:textId="77777777" w:rsidR="006F7002" w:rsidRDefault="006F7002" w:rsidP="00632A2A">
      <w:pPr>
        <w:spacing w:line="276" w:lineRule="auto"/>
        <w:jc w:val="both"/>
        <w:rPr>
          <w:rFonts w:ascii="Arial" w:hAnsi="Arial" w:cs="Arial"/>
          <w:color w:val="000000"/>
          <w:sz w:val="16"/>
          <w:szCs w:val="16"/>
        </w:rPr>
      </w:pPr>
    </w:p>
    <w:p w14:paraId="5803266C" w14:textId="77777777"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14:paraId="3E6975FA" w14:textId="77777777" w:rsidR="0075155E" w:rsidRPr="00044926" w:rsidRDefault="0075155E" w:rsidP="00632A2A">
      <w:pPr>
        <w:spacing w:line="276" w:lineRule="auto"/>
        <w:jc w:val="both"/>
        <w:rPr>
          <w:rFonts w:ascii="Arial" w:hAnsi="Arial" w:cs="Arial"/>
          <w:b/>
          <w:color w:val="000000"/>
          <w:sz w:val="16"/>
          <w:szCs w:val="16"/>
          <w:lang w:eastAsia="en-US"/>
        </w:rPr>
      </w:pPr>
    </w:p>
    <w:p w14:paraId="6EDFCB83" w14:textId="7777777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14:paraId="1A8F5CAC" w14:textId="77777777"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42"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bookmarkEnd w:id="42"/>
      <w:r w:rsidR="004D02AD">
        <w:rPr>
          <w:rFonts w:ascii="Arial" w:eastAsia="Lucida Sans Unicode" w:hAnsi="Arial" w:cs="Arial"/>
          <w:b/>
          <w:bCs/>
          <w:kern w:val="2"/>
          <w:sz w:val="22"/>
          <w:szCs w:val="22"/>
        </w:rPr>
        <w:t>8</w:t>
      </w:r>
    </w:p>
    <w:p w14:paraId="08E30489"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0831AB47" w14:textId="77777777"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6F33C1">
        <w:rPr>
          <w:rFonts w:ascii="Arial" w:hAnsi="Arial" w:cs="Arial"/>
          <w:b/>
          <w:sz w:val="22"/>
          <w:szCs w:val="22"/>
        </w:rPr>
        <w:t>3</w:t>
      </w:r>
      <w:r w:rsidRPr="00B74263">
        <w:rPr>
          <w:rFonts w:ascii="Arial" w:hAnsi="Arial" w:cs="Arial"/>
          <w:b/>
          <w:sz w:val="22"/>
          <w:szCs w:val="22"/>
        </w:rPr>
        <w:t>.</w:t>
      </w:r>
    </w:p>
    <w:p w14:paraId="74847C69" w14:textId="77777777" w:rsidR="006F7002" w:rsidRPr="00044926" w:rsidRDefault="006F7002" w:rsidP="00632A2A">
      <w:pPr>
        <w:widowControl w:val="0"/>
        <w:spacing w:line="276" w:lineRule="auto"/>
        <w:jc w:val="both"/>
        <w:rPr>
          <w:rFonts w:ascii="Arial" w:hAnsi="Arial" w:cs="Arial"/>
          <w:sz w:val="16"/>
          <w:szCs w:val="16"/>
        </w:rPr>
      </w:pPr>
    </w:p>
    <w:p w14:paraId="19A5BC23"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062F4516" w14:textId="77777777"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14:paraId="5E7A2393" w14:textId="77777777" w:rsidR="00F03571" w:rsidRPr="003F1BB6" w:rsidRDefault="00E45812" w:rsidP="006F33C1">
      <w:pPr>
        <w:widowControl w:val="0"/>
        <w:autoSpaceDE w:val="0"/>
        <w:spacing w:line="276" w:lineRule="auto"/>
        <w:jc w:val="both"/>
        <w:rPr>
          <w:rFonts w:ascii="Arial" w:hAnsi="Arial" w:cs="Arial"/>
          <w:b/>
          <w:sz w:val="22"/>
          <w:szCs w:val="22"/>
        </w:rPr>
      </w:pPr>
      <w:r w:rsidRPr="003F1BB6">
        <w:rPr>
          <w:rFonts w:ascii="Arial" w:hAnsi="Arial" w:cs="Arial"/>
          <w:b/>
          <w:sz w:val="22"/>
          <w:szCs w:val="22"/>
        </w:rPr>
        <w:t xml:space="preserve">2. </w:t>
      </w:r>
      <w:r w:rsidR="00F03571" w:rsidRPr="003F1BB6">
        <w:rPr>
          <w:rFonts w:ascii="Arial" w:hAnsi="Arial" w:cs="Arial"/>
          <w:b/>
          <w:sz w:val="22"/>
          <w:szCs w:val="22"/>
        </w:rPr>
        <w:t>Wykaz osób do oceny w kryterium</w:t>
      </w:r>
      <w:r w:rsidR="00F03571" w:rsidRPr="003F1BB6">
        <w:rPr>
          <w:rFonts w:ascii="Arial" w:hAnsi="Arial" w:cs="Arial"/>
          <w:sz w:val="22"/>
          <w:szCs w:val="22"/>
        </w:rPr>
        <w:t xml:space="preserve">: </w:t>
      </w:r>
      <w:r w:rsidR="00F03571" w:rsidRPr="003F1BB6">
        <w:rPr>
          <w:rFonts w:ascii="Arial" w:hAnsi="Arial" w:cs="Arial"/>
          <w:b/>
          <w:sz w:val="22"/>
          <w:szCs w:val="22"/>
        </w:rPr>
        <w:t>Doświadczenie kierownika budowy wyznaczonego do realizacji zamówienia publicznego</w:t>
      </w:r>
      <w:r w:rsidR="00F03571" w:rsidRPr="003F1BB6">
        <w:rPr>
          <w:rFonts w:ascii="Arial" w:hAnsi="Arial" w:cs="Arial"/>
          <w:sz w:val="22"/>
          <w:szCs w:val="22"/>
        </w:rPr>
        <w:t>, o którym mowa w pkt. 1 ppkt.1.2. lit. b) rozdz. II SIWZ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7A do SIWZ</w:t>
      </w:r>
    </w:p>
    <w:p w14:paraId="0EB39C4A" w14:textId="77777777" w:rsidR="006F7002" w:rsidRPr="006374E6" w:rsidRDefault="00F03571" w:rsidP="006F33C1">
      <w:pPr>
        <w:widowControl w:val="0"/>
        <w:autoSpaceDE w:val="0"/>
        <w:spacing w:line="276" w:lineRule="auto"/>
        <w:jc w:val="both"/>
        <w:rPr>
          <w:rFonts w:ascii="Arial" w:hAnsi="Arial" w:cs="Arial"/>
          <w:b/>
          <w:spacing w:val="-4"/>
          <w:sz w:val="22"/>
          <w:szCs w:val="22"/>
        </w:rPr>
      </w:pPr>
      <w:r w:rsidRPr="006374E6">
        <w:rPr>
          <w:rFonts w:ascii="Arial" w:hAnsi="Arial" w:cs="Arial"/>
          <w:b/>
          <w:spacing w:val="-4"/>
          <w:sz w:val="22"/>
          <w:szCs w:val="22"/>
        </w:rPr>
        <w:t xml:space="preserve">3. </w:t>
      </w:r>
      <w:r w:rsidR="00FD0B56" w:rsidRPr="006374E6">
        <w:rPr>
          <w:rFonts w:ascii="Arial" w:hAnsi="Arial" w:cs="Arial"/>
          <w:b/>
          <w:spacing w:val="-4"/>
          <w:sz w:val="22"/>
          <w:szCs w:val="22"/>
        </w:rPr>
        <w:t>Dowód wniesienia wadium</w:t>
      </w:r>
      <w:r w:rsidR="00FD0B56" w:rsidRPr="006374E6">
        <w:rPr>
          <w:rFonts w:ascii="Arial" w:hAnsi="Arial" w:cs="Arial"/>
          <w:spacing w:val="-4"/>
          <w:sz w:val="22"/>
          <w:szCs w:val="22"/>
        </w:rPr>
        <w:t xml:space="preserve"> – potwierdzenie wniesienia wadium </w:t>
      </w:r>
      <w:r w:rsidR="00FD0B56" w:rsidRPr="006374E6">
        <w:rPr>
          <w:rFonts w:ascii="Arial" w:hAnsi="Arial" w:cs="Arial"/>
          <w:b/>
          <w:spacing w:val="-4"/>
          <w:sz w:val="22"/>
          <w:szCs w:val="22"/>
        </w:rPr>
        <w:t>należy załączyć do oferty</w:t>
      </w:r>
      <w:r w:rsidR="001B6541" w:rsidRPr="006374E6">
        <w:rPr>
          <w:rFonts w:ascii="Arial" w:hAnsi="Arial" w:cs="Arial"/>
          <w:b/>
          <w:i/>
          <w:spacing w:val="-4"/>
          <w:sz w:val="22"/>
          <w:szCs w:val="22"/>
        </w:rPr>
        <w:t>.</w:t>
      </w:r>
    </w:p>
    <w:p w14:paraId="1B7F8D37" w14:textId="77777777"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14:paraId="075931A7" w14:textId="77777777"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03D28FC4" w14:textId="77777777" w:rsidR="006F7002" w:rsidRPr="00632A2A" w:rsidRDefault="0059535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5B238B59"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lastRenderedPageBreak/>
        <w:t>Uwaga!</w:t>
      </w:r>
    </w:p>
    <w:p w14:paraId="7DA5CEA3"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5CF54657" w14:textId="77777777"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w:t>
      </w:r>
      <w:r w:rsidR="00AA6AD8">
        <w:rPr>
          <w:rFonts w:ascii="Arial" w:hAnsi="Arial" w:cs="Arial"/>
          <w:sz w:val="22"/>
          <w:szCs w:val="22"/>
        </w:rPr>
        <w:t xml:space="preserve">§ 14 </w:t>
      </w:r>
      <w:r w:rsidRPr="00632A2A">
        <w:rPr>
          <w:rFonts w:ascii="Arial" w:hAnsi="Arial" w:cs="Arial"/>
          <w:sz w:val="22"/>
          <w:szCs w:val="22"/>
        </w:rPr>
        <w:t xml:space="preserve">ust 1 pkt. </w:t>
      </w:r>
      <w:r w:rsidR="00AA6AD8">
        <w:rPr>
          <w:rFonts w:ascii="Arial" w:hAnsi="Arial" w:cs="Arial"/>
          <w:sz w:val="22"/>
          <w:szCs w:val="22"/>
        </w:rPr>
        <w:t>12</w:t>
      </w:r>
      <w:r w:rsidRPr="00632A2A">
        <w:rPr>
          <w:rFonts w:ascii="Arial" w:hAnsi="Arial" w:cs="Arial"/>
          <w:sz w:val="22"/>
          <w:szCs w:val="22"/>
        </w:rPr>
        <w:t xml:space="preserve"> </w:t>
      </w:r>
      <w:r w:rsidR="00AA6AD8">
        <w:rPr>
          <w:rFonts w:ascii="Arial" w:hAnsi="Arial" w:cs="Arial"/>
          <w:sz w:val="22"/>
          <w:szCs w:val="22"/>
        </w:rPr>
        <w:t>Regulaminu</w:t>
      </w:r>
      <w:r w:rsidRPr="00632A2A">
        <w:rPr>
          <w:rFonts w:ascii="Arial" w:hAnsi="Arial" w:cs="Arial"/>
          <w:sz w:val="22"/>
          <w:szCs w:val="22"/>
        </w:rPr>
        <w:t xml:space="preserve">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14:paraId="48984CA6" w14:textId="77777777" w:rsidR="006F7002"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15C15C5E" w14:textId="77777777"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14:paraId="221A5989" w14:textId="77777777" w:rsidR="00D664E4" w:rsidRDefault="00D664E4" w:rsidP="00632A2A">
      <w:pPr>
        <w:widowControl w:val="0"/>
        <w:tabs>
          <w:tab w:val="left" w:pos="170"/>
        </w:tabs>
        <w:autoSpaceDE w:val="0"/>
        <w:spacing w:line="276" w:lineRule="auto"/>
        <w:jc w:val="both"/>
        <w:rPr>
          <w:rFonts w:ascii="Arial" w:hAnsi="Arial" w:cs="Arial"/>
          <w:b/>
          <w:sz w:val="22"/>
          <w:szCs w:val="22"/>
          <w:u w:val="single"/>
        </w:rPr>
      </w:pPr>
    </w:p>
    <w:p w14:paraId="67E9927E" w14:textId="77777777" w:rsidR="006F7002" w:rsidRPr="006D076C" w:rsidRDefault="006F7002" w:rsidP="00632A2A">
      <w:pPr>
        <w:widowControl w:val="0"/>
        <w:tabs>
          <w:tab w:val="left" w:pos="170"/>
        </w:tabs>
        <w:autoSpaceDE w:val="0"/>
        <w:spacing w:line="276" w:lineRule="auto"/>
        <w:jc w:val="both"/>
        <w:rPr>
          <w:rFonts w:ascii="Arial" w:hAnsi="Arial" w:cs="Arial"/>
          <w:b/>
          <w:sz w:val="22"/>
          <w:szCs w:val="22"/>
          <w:u w:val="single"/>
        </w:rPr>
      </w:pPr>
      <w:r w:rsidRPr="006D076C">
        <w:rPr>
          <w:rFonts w:ascii="Arial" w:hAnsi="Arial" w:cs="Arial"/>
          <w:b/>
          <w:sz w:val="22"/>
          <w:szCs w:val="22"/>
          <w:u w:val="single"/>
        </w:rPr>
        <w:t>DOKUMENTY PODMIOTÓW  ZAGRANICZNYCH:</w:t>
      </w:r>
    </w:p>
    <w:p w14:paraId="06A5CEAF"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21F6BA10"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1)</w:t>
      </w:r>
      <w:r>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14:paraId="114CAAEB" w14:textId="77777777" w:rsidR="006D076C" w:rsidRPr="00632A2A" w:rsidRDefault="006D076C" w:rsidP="006D076C">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14:paraId="4545A834"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1C529A86"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27FED309" w14:textId="77777777" w:rsidR="006D076C" w:rsidRPr="00632A2A" w:rsidRDefault="006D076C" w:rsidP="006D076C">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75F2B744" w14:textId="77777777" w:rsidR="006D076C" w:rsidRDefault="006D076C" w:rsidP="006D076C">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7B6D91FA" w14:textId="77777777" w:rsidR="00D664E4" w:rsidRDefault="00D664E4" w:rsidP="006D076C">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14:paraId="358621C7" w14:textId="77777777" w:rsidR="00D664E4" w:rsidRPr="00D664E4" w:rsidRDefault="00D664E4" w:rsidP="006D076C">
      <w:pPr>
        <w:widowControl w:val="0"/>
        <w:tabs>
          <w:tab w:val="left" w:pos="1080"/>
          <w:tab w:val="left" w:pos="6889"/>
        </w:tabs>
        <w:autoSpaceDE w:val="0"/>
        <w:spacing w:line="276" w:lineRule="auto"/>
        <w:jc w:val="both"/>
        <w:rPr>
          <w:rFonts w:ascii="Arial" w:hAnsi="Arial" w:cs="Arial"/>
          <w:sz w:val="22"/>
          <w:szCs w:val="22"/>
        </w:rPr>
      </w:pPr>
    </w:p>
    <w:p w14:paraId="75CA8FCE"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43"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43"/>
      <w:r w:rsidR="00BD3768">
        <w:rPr>
          <w:rFonts w:ascii="Arial" w:hAnsi="Arial" w:cs="Arial"/>
          <w:sz w:val="22"/>
          <w:szCs w:val="22"/>
          <w:highlight w:val="lightGray"/>
        </w:rPr>
        <w:t>.</w:t>
      </w:r>
    </w:p>
    <w:p w14:paraId="76FBBABC" w14:textId="77777777" w:rsidR="007F0B8E" w:rsidRPr="00632A2A" w:rsidRDefault="007F0B8E" w:rsidP="00632A2A">
      <w:pPr>
        <w:widowControl w:val="0"/>
        <w:spacing w:line="276" w:lineRule="auto"/>
        <w:jc w:val="both"/>
        <w:rPr>
          <w:rFonts w:ascii="Arial" w:hAnsi="Arial" w:cs="Arial"/>
          <w:color w:val="000000"/>
          <w:sz w:val="22"/>
          <w:szCs w:val="22"/>
        </w:rPr>
      </w:pPr>
    </w:p>
    <w:p w14:paraId="3237A387"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1B8934CE"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79BB969A"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2C8D94FF"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9" w:history="1">
        <w:r w:rsidR="00E06E61" w:rsidRPr="00632A2A">
          <w:rPr>
            <w:rStyle w:val="Hipercze"/>
            <w:rFonts w:ascii="Arial" w:hAnsi="Arial" w:cs="Arial"/>
            <w:sz w:val="22"/>
            <w:szCs w:val="22"/>
          </w:rPr>
          <w:t>gmina@swieszyno.pl</w:t>
        </w:r>
      </w:hyperlink>
    </w:p>
    <w:p w14:paraId="4E99C8A3" w14:textId="77777777"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7CB2F26C" w14:textId="77777777"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780B17EF"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5CA23205"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5565CFF1"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3DE7407E"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6F33C1">
        <w:rPr>
          <w:rFonts w:ascii="Arial" w:hAnsi="Arial" w:cs="Arial"/>
          <w:sz w:val="22"/>
          <w:szCs w:val="22"/>
        </w:rPr>
        <w:t>Ewa Zinowska - Suska</w:t>
      </w:r>
      <w:r w:rsidRPr="00632A2A">
        <w:rPr>
          <w:rFonts w:ascii="Arial" w:hAnsi="Arial" w:cs="Arial"/>
          <w:sz w:val="22"/>
          <w:szCs w:val="22"/>
        </w:rPr>
        <w:t xml:space="preserve">, tel. </w:t>
      </w:r>
      <w:r w:rsidR="000E5664" w:rsidRPr="00632A2A">
        <w:rPr>
          <w:rFonts w:ascii="Arial" w:hAnsi="Arial" w:cs="Arial"/>
          <w:sz w:val="22"/>
          <w:szCs w:val="22"/>
        </w:rPr>
        <w:t>94 31 60 13</w:t>
      </w:r>
      <w:r w:rsidR="006F33C1">
        <w:rPr>
          <w:rFonts w:ascii="Arial" w:hAnsi="Arial" w:cs="Arial"/>
          <w:sz w:val="22"/>
          <w:szCs w:val="22"/>
        </w:rPr>
        <w:t>9</w:t>
      </w:r>
    </w:p>
    <w:p w14:paraId="6BA209D9" w14:textId="77777777"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14:paraId="4260AF23"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122B9B5F"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2DF45432"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114EBCFC" w14:textId="77777777"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14B4D994"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Zamawiający może przed upływem terminu składania ofert, zmienić treść SIWZ. Dokonaną zmianę specyfikacji Zamawiający udostępnia na stronie internetowej</w:t>
      </w:r>
      <w:r w:rsidR="004A273A">
        <w:rPr>
          <w:rFonts w:ascii="Arial" w:hAnsi="Arial" w:cs="Arial"/>
          <w:color w:val="000000"/>
          <w:sz w:val="22"/>
          <w:szCs w:val="22"/>
        </w:rPr>
        <w:t xml:space="preserve"> </w:t>
      </w:r>
      <w:bookmarkStart w:id="44" w:name="_Hlk4586411"/>
      <w:r w:rsidR="004A273A">
        <w:rPr>
          <w:rFonts w:ascii="Arial" w:hAnsi="Arial" w:cs="Arial"/>
          <w:color w:val="000000"/>
          <w:sz w:val="22"/>
          <w:szCs w:val="22"/>
        </w:rPr>
        <w:t xml:space="preserve">Gminy Świeszyno oraz </w:t>
      </w:r>
      <w:r w:rsidR="00F169EC">
        <w:rPr>
          <w:rFonts w:ascii="Arial" w:hAnsi="Arial" w:cs="Arial"/>
          <w:color w:val="000000"/>
          <w:sz w:val="22"/>
          <w:szCs w:val="22"/>
        </w:rPr>
        <w:t>Bazy konkurencyjności Fundusze Europejskie</w:t>
      </w:r>
      <w:r w:rsidRPr="00632A2A">
        <w:rPr>
          <w:rFonts w:ascii="Arial" w:hAnsi="Arial" w:cs="Arial"/>
          <w:color w:val="000000"/>
          <w:sz w:val="22"/>
          <w:szCs w:val="22"/>
        </w:rPr>
        <w:t>.</w:t>
      </w:r>
      <w:bookmarkEnd w:id="44"/>
    </w:p>
    <w:p w14:paraId="790BC7EC"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54019BAC" w14:textId="77777777"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w:t>
      </w:r>
      <w:r w:rsidR="00F169EC">
        <w:rPr>
          <w:rFonts w:ascii="Arial" w:hAnsi="Arial" w:cs="Arial"/>
          <w:color w:val="000000"/>
          <w:sz w:val="22"/>
          <w:szCs w:val="22"/>
        </w:rPr>
        <w:t>Gminy Świeszyno oraz Bazy konkurencyjności Fundusze Europejskie</w:t>
      </w:r>
      <w:r w:rsidR="00C738F6">
        <w:rPr>
          <w:rFonts w:ascii="Arial" w:hAnsi="Arial" w:cs="Arial"/>
          <w:color w:val="000000"/>
          <w:sz w:val="22"/>
          <w:szCs w:val="22"/>
        </w:rPr>
        <w:t xml:space="preserve"> </w:t>
      </w:r>
      <w:r w:rsidR="001838EE" w:rsidRPr="00632A2A">
        <w:rPr>
          <w:rFonts w:ascii="Arial" w:hAnsi="Arial" w:cs="Arial"/>
          <w:sz w:val="22"/>
          <w:szCs w:val="22"/>
        </w:rPr>
        <w:t>oraz tablicy informacyjnej w siedzibie Zamawiającego.</w:t>
      </w:r>
    </w:p>
    <w:p w14:paraId="5CBE07E6" w14:textId="77777777" w:rsidR="00CA0C1E" w:rsidRPr="00632A2A" w:rsidRDefault="00CA0C1E" w:rsidP="00CA0C1E">
      <w:pPr>
        <w:pStyle w:val="Akapitzlist"/>
        <w:spacing w:line="276" w:lineRule="auto"/>
        <w:ind w:left="426"/>
        <w:jc w:val="both"/>
        <w:rPr>
          <w:rFonts w:ascii="Arial" w:hAnsi="Arial" w:cs="Arial"/>
          <w:sz w:val="22"/>
          <w:szCs w:val="22"/>
        </w:rPr>
      </w:pPr>
    </w:p>
    <w:p w14:paraId="0141EA69" w14:textId="77777777"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45" w:name="_Toc465419674"/>
      <w:r w:rsidRPr="00A05943">
        <w:rPr>
          <w:rFonts w:ascii="Arial" w:hAnsi="Arial" w:cs="Arial"/>
          <w:b/>
          <w:sz w:val="22"/>
          <w:szCs w:val="22"/>
          <w:highlight w:val="lightGray"/>
        </w:rPr>
        <w:t>WYMAGANIA DOTYCZĄCE WADIUM</w:t>
      </w:r>
      <w:bookmarkEnd w:id="45"/>
    </w:p>
    <w:p w14:paraId="58CA682E" w14:textId="47BF97C4" w:rsidR="00CA0C1E" w:rsidRPr="004D02AD" w:rsidRDefault="00156769" w:rsidP="001116A9">
      <w:pPr>
        <w:pStyle w:val="Akapitzlist"/>
        <w:numPr>
          <w:ilvl w:val="1"/>
          <w:numId w:val="59"/>
        </w:numPr>
        <w:spacing w:line="276" w:lineRule="auto"/>
        <w:ind w:left="426" w:hanging="426"/>
        <w:jc w:val="both"/>
        <w:rPr>
          <w:rFonts w:ascii="Arial" w:hAnsi="Arial" w:cs="Arial"/>
          <w:sz w:val="22"/>
          <w:szCs w:val="22"/>
        </w:rPr>
      </w:pPr>
      <w:r w:rsidRPr="004D02AD">
        <w:rPr>
          <w:rFonts w:ascii="Arial" w:hAnsi="Arial" w:cs="Arial"/>
          <w:sz w:val="22"/>
          <w:szCs w:val="22"/>
        </w:rPr>
        <w:t>Przystępując do niniejszego postępowania każdy Wykonawca zobowiązany jest wnieść</w:t>
      </w:r>
      <w:r w:rsidRPr="00997060">
        <w:rPr>
          <w:rFonts w:ascii="Arial" w:hAnsi="Arial" w:cs="Arial"/>
          <w:sz w:val="22"/>
          <w:szCs w:val="22"/>
        </w:rPr>
        <w:t xml:space="preserve"> </w:t>
      </w:r>
      <w:r w:rsidRPr="002A6433">
        <w:rPr>
          <w:rFonts w:ascii="Arial" w:hAnsi="Arial" w:cs="Arial"/>
          <w:sz w:val="22"/>
          <w:szCs w:val="22"/>
        </w:rPr>
        <w:t>wadium w wysokości</w:t>
      </w:r>
      <w:r w:rsidR="00E95C17" w:rsidRPr="002A6433">
        <w:rPr>
          <w:rFonts w:ascii="Arial" w:hAnsi="Arial" w:cs="Arial"/>
          <w:sz w:val="22"/>
          <w:szCs w:val="22"/>
        </w:rPr>
        <w:t xml:space="preserve"> </w:t>
      </w:r>
      <w:r w:rsidR="00CA0C1E" w:rsidRPr="002A6433">
        <w:rPr>
          <w:rFonts w:ascii="Arial" w:hAnsi="Arial" w:cs="Arial"/>
          <w:sz w:val="22"/>
          <w:szCs w:val="22"/>
        </w:rPr>
        <w:t xml:space="preserve"> </w:t>
      </w:r>
      <w:r w:rsidR="007E4839" w:rsidRPr="007E4839">
        <w:rPr>
          <w:rFonts w:ascii="Arial" w:hAnsi="Arial" w:cs="Arial"/>
          <w:b/>
          <w:bCs/>
          <w:sz w:val="22"/>
          <w:szCs w:val="22"/>
        </w:rPr>
        <w:t>3</w:t>
      </w:r>
      <w:r w:rsidR="00CA0C1E" w:rsidRPr="007E4839">
        <w:rPr>
          <w:rFonts w:ascii="Arial" w:hAnsi="Arial" w:cs="Arial"/>
          <w:b/>
          <w:bCs/>
          <w:sz w:val="22"/>
          <w:szCs w:val="22"/>
        </w:rPr>
        <w:t> </w:t>
      </w:r>
      <w:r w:rsidR="007E4839">
        <w:rPr>
          <w:rFonts w:ascii="Arial" w:hAnsi="Arial" w:cs="Arial"/>
          <w:b/>
          <w:sz w:val="22"/>
          <w:szCs w:val="22"/>
        </w:rPr>
        <w:t>5</w:t>
      </w:r>
      <w:r w:rsidR="00CA0C1E" w:rsidRPr="004D02AD">
        <w:rPr>
          <w:rFonts w:ascii="Arial" w:hAnsi="Arial" w:cs="Arial"/>
          <w:b/>
          <w:sz w:val="22"/>
          <w:szCs w:val="22"/>
        </w:rPr>
        <w:t xml:space="preserve">00,00 zł </w:t>
      </w:r>
      <w:r w:rsidR="00CA0C1E" w:rsidRPr="004D02AD">
        <w:rPr>
          <w:rFonts w:ascii="Arial" w:hAnsi="Arial" w:cs="Arial"/>
          <w:sz w:val="22"/>
          <w:szCs w:val="22"/>
        </w:rPr>
        <w:t xml:space="preserve">(słownie: </w:t>
      </w:r>
      <w:r w:rsidR="007E4839">
        <w:rPr>
          <w:rFonts w:ascii="Arial" w:hAnsi="Arial" w:cs="Arial"/>
          <w:sz w:val="22"/>
          <w:szCs w:val="22"/>
        </w:rPr>
        <w:t>trzy</w:t>
      </w:r>
      <w:r w:rsidR="00CA0C1E" w:rsidRPr="004D02AD">
        <w:rPr>
          <w:rFonts w:ascii="Arial" w:hAnsi="Arial" w:cs="Arial"/>
          <w:sz w:val="22"/>
          <w:szCs w:val="22"/>
        </w:rPr>
        <w:t xml:space="preserve"> </w:t>
      </w:r>
      <w:r w:rsidR="007E4839" w:rsidRPr="004D02AD">
        <w:rPr>
          <w:rFonts w:ascii="Arial" w:hAnsi="Arial" w:cs="Arial"/>
          <w:sz w:val="22"/>
          <w:szCs w:val="22"/>
        </w:rPr>
        <w:t>tysiąc</w:t>
      </w:r>
      <w:r w:rsidR="007E4839">
        <w:rPr>
          <w:rFonts w:ascii="Arial" w:hAnsi="Arial" w:cs="Arial"/>
          <w:sz w:val="22"/>
          <w:szCs w:val="22"/>
        </w:rPr>
        <w:t>e pięćset</w:t>
      </w:r>
      <w:r w:rsidR="00CA0C1E" w:rsidRPr="004D02AD">
        <w:rPr>
          <w:rFonts w:ascii="Arial" w:hAnsi="Arial" w:cs="Arial"/>
          <w:sz w:val="22"/>
          <w:szCs w:val="22"/>
        </w:rPr>
        <w:t xml:space="preserve"> złotych 00/100).</w:t>
      </w:r>
    </w:p>
    <w:p w14:paraId="680B82BA"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wnosi się przed upływem terminu składania ofert. W przypadku wniesienia wadium w pieniądzu, uiszczenie wadium uznaje się za skuteczne  jeżeli znajdzie się na </w:t>
      </w:r>
      <w:r w:rsidRPr="00632A2A">
        <w:rPr>
          <w:rFonts w:ascii="Arial" w:hAnsi="Arial" w:cs="Arial"/>
          <w:sz w:val="22"/>
          <w:szCs w:val="22"/>
        </w:rPr>
        <w:lastRenderedPageBreak/>
        <w:t>rachunku zamawiającego przed upływem terminu i godziny wyznaczonego do składania ofert.</w:t>
      </w:r>
    </w:p>
    <w:p w14:paraId="1CA312F5"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w:t>
      </w:r>
      <w:r w:rsidR="00F169EC">
        <w:rPr>
          <w:rFonts w:ascii="Arial" w:hAnsi="Arial" w:cs="Arial"/>
          <w:sz w:val="22"/>
          <w:szCs w:val="22"/>
        </w:rPr>
        <w:t>§25 ust. 5 Regulaminu</w:t>
      </w:r>
      <w:r w:rsidRPr="00632A2A">
        <w:rPr>
          <w:rFonts w:ascii="Arial" w:hAnsi="Arial" w:cs="Arial"/>
          <w:sz w:val="22"/>
          <w:szCs w:val="22"/>
        </w:rPr>
        <w:t>.</w:t>
      </w:r>
    </w:p>
    <w:p w14:paraId="371AFE5F"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219D5349" w14:textId="60CDEE57"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w:t>
      </w:r>
      <w:r w:rsidR="007B71C8" w:rsidRPr="008D0AF8">
        <w:rPr>
          <w:rFonts w:ascii="Arial" w:hAnsi="Arial" w:cs="Arial"/>
          <w:b/>
          <w:bCs/>
          <w:sz w:val="22"/>
          <w:szCs w:val="22"/>
        </w:rPr>
        <w:t>34 8566</w:t>
      </w:r>
      <w:r w:rsidR="007B71C8">
        <w:rPr>
          <w:rFonts w:ascii="Arial" w:hAnsi="Arial" w:cs="Arial"/>
          <w:b/>
          <w:bCs/>
          <w:sz w:val="22"/>
          <w:szCs w:val="22"/>
        </w:rPr>
        <w:t xml:space="preserve"> </w:t>
      </w:r>
      <w:r w:rsidR="007B71C8" w:rsidRPr="008D0AF8">
        <w:rPr>
          <w:rFonts w:ascii="Arial" w:hAnsi="Arial" w:cs="Arial"/>
          <w:b/>
          <w:bCs/>
          <w:sz w:val="22"/>
          <w:szCs w:val="22"/>
        </w:rPr>
        <w:t>0003 0001 0360 2005 0172</w:t>
      </w:r>
      <w:r w:rsidR="00394BC4" w:rsidRPr="004109ED">
        <w:rPr>
          <w:rFonts w:ascii="Arial" w:hAnsi="Arial" w:cs="Arial"/>
          <w:b/>
          <w:sz w:val="22"/>
          <w:szCs w:val="22"/>
        </w:rPr>
        <w:br/>
      </w:r>
      <w:r w:rsidRPr="004109ED">
        <w:rPr>
          <w:rFonts w:ascii="Arial" w:hAnsi="Arial" w:cs="Arial"/>
          <w:b/>
          <w:sz w:val="22"/>
          <w:szCs w:val="22"/>
        </w:rPr>
        <w:t>z opisem</w:t>
      </w:r>
      <w:r w:rsidR="00F91EB9" w:rsidRPr="004109ED">
        <w:rPr>
          <w:rFonts w:ascii="Arial" w:hAnsi="Arial" w:cs="Arial"/>
          <w:b/>
          <w:sz w:val="22"/>
          <w:szCs w:val="22"/>
        </w:rPr>
        <w:t xml:space="preserve">: </w:t>
      </w:r>
      <w:r w:rsidRPr="004109ED">
        <w:rPr>
          <w:rFonts w:ascii="Arial" w:hAnsi="Arial" w:cs="Arial"/>
          <w:b/>
          <w:sz w:val="22"/>
          <w:szCs w:val="22"/>
        </w:rPr>
        <w:t xml:space="preserve">„Wadium na znak sprawy – </w:t>
      </w:r>
      <w:r w:rsidR="008A6ED8" w:rsidRPr="003F1BB6">
        <w:rPr>
          <w:rFonts w:ascii="Arial" w:hAnsi="Arial" w:cs="Arial"/>
          <w:b/>
          <w:sz w:val="22"/>
          <w:szCs w:val="22"/>
        </w:rPr>
        <w:t>ZP.271.</w:t>
      </w:r>
      <w:r w:rsidR="003D5550" w:rsidRPr="003F1BB6">
        <w:rPr>
          <w:rFonts w:ascii="Arial" w:hAnsi="Arial" w:cs="Arial"/>
          <w:b/>
          <w:sz w:val="22"/>
          <w:szCs w:val="22"/>
        </w:rPr>
        <w:t>S.</w:t>
      </w:r>
      <w:r w:rsidR="008A6ED8" w:rsidRPr="003F1BB6">
        <w:rPr>
          <w:rFonts w:ascii="Arial" w:hAnsi="Arial" w:cs="Arial"/>
          <w:b/>
          <w:sz w:val="22"/>
          <w:szCs w:val="22"/>
        </w:rPr>
        <w:t>0</w:t>
      </w:r>
      <w:r w:rsidR="00EC4CF4">
        <w:rPr>
          <w:rFonts w:ascii="Arial" w:hAnsi="Arial" w:cs="Arial"/>
          <w:b/>
          <w:sz w:val="22"/>
          <w:szCs w:val="22"/>
        </w:rPr>
        <w:t>4</w:t>
      </w:r>
      <w:r w:rsidR="008A6ED8" w:rsidRPr="003F1BB6">
        <w:rPr>
          <w:rFonts w:ascii="Arial" w:hAnsi="Arial" w:cs="Arial"/>
          <w:b/>
          <w:sz w:val="22"/>
          <w:szCs w:val="22"/>
        </w:rPr>
        <w:t>.</w:t>
      </w:r>
      <w:r w:rsidR="001310B2" w:rsidRPr="003F1BB6">
        <w:rPr>
          <w:rFonts w:ascii="Arial" w:hAnsi="Arial" w:cs="Arial"/>
          <w:b/>
          <w:sz w:val="22"/>
          <w:szCs w:val="22"/>
        </w:rPr>
        <w:t>2020</w:t>
      </w:r>
      <w:r w:rsidR="00F91EB9" w:rsidRPr="003F1BB6">
        <w:rPr>
          <w:rFonts w:ascii="Arial" w:hAnsi="Arial" w:cs="Arial"/>
          <w:b/>
          <w:sz w:val="22"/>
          <w:szCs w:val="22"/>
        </w:rPr>
        <w:t>”</w:t>
      </w:r>
    </w:p>
    <w:p w14:paraId="2B90EA04"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716E74C4" w14:textId="77777777" w:rsidR="00156769" w:rsidRPr="00997060" w:rsidRDefault="00156769" w:rsidP="001116A9">
      <w:pPr>
        <w:pStyle w:val="Akapitzlist"/>
        <w:numPr>
          <w:ilvl w:val="1"/>
          <w:numId w:val="59"/>
        </w:numPr>
        <w:spacing w:line="276" w:lineRule="auto"/>
        <w:ind w:left="426" w:hanging="426"/>
        <w:jc w:val="both"/>
        <w:rPr>
          <w:rFonts w:ascii="Arial" w:hAnsi="Arial" w:cs="Arial"/>
          <w:b/>
          <w:sz w:val="22"/>
          <w:szCs w:val="22"/>
        </w:rPr>
      </w:pPr>
      <w:r w:rsidRPr="00997060">
        <w:rPr>
          <w:rFonts w:ascii="Arial" w:hAnsi="Arial" w:cs="Arial"/>
          <w:b/>
          <w:sz w:val="22"/>
          <w:szCs w:val="22"/>
        </w:rPr>
        <w:t xml:space="preserve">Wadium wniesione w innej formie niż pieniężna musi obejmować odpowiedzialność za wszystkie przypadki powodujące utratę wadium przez Wykonawcę, określone w </w:t>
      </w:r>
      <w:r w:rsidR="00F169EC" w:rsidRPr="00632A2A">
        <w:rPr>
          <w:rFonts w:ascii="Arial" w:hAnsi="Arial" w:cs="Arial"/>
          <w:sz w:val="22"/>
          <w:szCs w:val="22"/>
        </w:rPr>
        <w:t xml:space="preserve"> </w:t>
      </w:r>
      <w:r w:rsidR="00F169EC">
        <w:rPr>
          <w:rFonts w:ascii="Arial" w:hAnsi="Arial" w:cs="Arial"/>
          <w:sz w:val="22"/>
          <w:szCs w:val="22"/>
        </w:rPr>
        <w:t>§25 ust. 11, 12 Regulaminu</w:t>
      </w:r>
      <w:r w:rsidRPr="00997060">
        <w:rPr>
          <w:rFonts w:ascii="Arial" w:hAnsi="Arial" w:cs="Arial"/>
          <w:b/>
          <w:sz w:val="22"/>
          <w:szCs w:val="22"/>
        </w:rPr>
        <w:t>.</w:t>
      </w:r>
    </w:p>
    <w:p w14:paraId="358270D3" w14:textId="77777777" w:rsidR="000763B8" w:rsidRPr="00BB0EA4" w:rsidRDefault="000763B8" w:rsidP="001116A9">
      <w:pPr>
        <w:pStyle w:val="Akapitzlist"/>
        <w:numPr>
          <w:ilvl w:val="1"/>
          <w:numId w:val="59"/>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14:paraId="682F1E99"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72B5CC83" w14:textId="77777777" w:rsidR="00156769"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w:t>
      </w:r>
      <w:r w:rsidR="00F169EC">
        <w:rPr>
          <w:rFonts w:ascii="Arial" w:hAnsi="Arial" w:cs="Arial"/>
          <w:sz w:val="22"/>
          <w:szCs w:val="22"/>
        </w:rPr>
        <w:t>§25 ust. 8 - 12 Regulaminu</w:t>
      </w:r>
      <w:r w:rsidRPr="00632A2A">
        <w:rPr>
          <w:rFonts w:ascii="Arial" w:hAnsi="Arial" w:cs="Arial"/>
          <w:sz w:val="22"/>
          <w:szCs w:val="22"/>
        </w:rPr>
        <w:t>.</w:t>
      </w:r>
    </w:p>
    <w:p w14:paraId="4373C43C" w14:textId="77777777" w:rsidR="00D90E03" w:rsidRPr="00632A2A" w:rsidRDefault="00D90E03" w:rsidP="00D90E03">
      <w:pPr>
        <w:pStyle w:val="Akapitzlist"/>
        <w:spacing w:line="276" w:lineRule="auto"/>
        <w:ind w:left="426"/>
        <w:jc w:val="both"/>
        <w:rPr>
          <w:rFonts w:ascii="Arial" w:hAnsi="Arial" w:cs="Arial"/>
          <w:sz w:val="22"/>
          <w:szCs w:val="22"/>
        </w:rPr>
      </w:pPr>
    </w:p>
    <w:p w14:paraId="4B3C1B5F" w14:textId="77777777" w:rsidR="00C65BE0" w:rsidRPr="00632A2A" w:rsidRDefault="00C65BE0" w:rsidP="001116A9">
      <w:pPr>
        <w:pStyle w:val="Nagwek2"/>
        <w:numPr>
          <w:ilvl w:val="0"/>
          <w:numId w:val="59"/>
        </w:numPr>
        <w:spacing w:after="120" w:line="276" w:lineRule="auto"/>
        <w:jc w:val="left"/>
        <w:rPr>
          <w:rFonts w:ascii="Arial" w:hAnsi="Arial" w:cs="Arial"/>
          <w:sz w:val="22"/>
          <w:szCs w:val="22"/>
          <w:highlight w:val="lightGray"/>
        </w:rPr>
      </w:pPr>
      <w:bookmarkStart w:id="46" w:name="_Toc465419675"/>
      <w:r w:rsidRPr="00632A2A">
        <w:rPr>
          <w:rFonts w:ascii="Arial" w:hAnsi="Arial" w:cs="Arial"/>
          <w:sz w:val="22"/>
          <w:szCs w:val="22"/>
          <w:highlight w:val="lightGray"/>
        </w:rPr>
        <w:t>OPIS SPOSOBU PRZYGOTOWANIA OFERT</w:t>
      </w:r>
      <w:bookmarkEnd w:id="46"/>
    </w:p>
    <w:p w14:paraId="5BF2E2BA" w14:textId="77777777"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ofertę zgodnie z wymogami określonymi w SIWZ</w:t>
      </w:r>
      <w:r w:rsidR="00D66694" w:rsidRPr="00632A2A">
        <w:rPr>
          <w:rFonts w:ascii="Arial" w:hAnsi="Arial" w:cs="Arial"/>
          <w:sz w:val="22"/>
          <w:szCs w:val="22"/>
        </w:rPr>
        <w:t>.</w:t>
      </w:r>
    </w:p>
    <w:p w14:paraId="0FF0E3E6" w14:textId="77777777"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2763985E" w14:textId="77777777" w:rsidR="00200E0A"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32D90F43" w14:textId="77777777" w:rsidR="000E4330"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4C2B5142" w14:textId="77777777" w:rsidR="00200E0A" w:rsidRPr="00632A2A" w:rsidRDefault="00200E0A"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34D93B9A" w14:textId="77777777"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14:paraId="0CD048A2" w14:textId="77777777"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14:paraId="2D7F1F7B" w14:textId="77777777"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00E7871B"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4D36CCFB"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4A629F89"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448F34B8"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44E64A8A"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14:paraId="51C665DA"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433E2E3E"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4380D664"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40AD9A50" w14:textId="77777777"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 xml:space="preserve">Wykonawca nie może zastrzec informacji, o których mowa </w:t>
      </w:r>
      <w:r w:rsidR="00540B4C" w:rsidRPr="00ED12B8">
        <w:rPr>
          <w:rFonts w:ascii="Arial" w:hAnsi="Arial" w:cs="Arial"/>
          <w:sz w:val="22"/>
          <w:szCs w:val="22"/>
        </w:rPr>
        <w:t xml:space="preserve">w </w:t>
      </w:r>
      <w:r w:rsidR="00540B4C">
        <w:rPr>
          <w:rFonts w:ascii="Arial" w:hAnsi="Arial" w:cs="Arial"/>
          <w:sz w:val="22"/>
          <w:szCs w:val="22"/>
        </w:rPr>
        <w:t>§</w:t>
      </w:r>
      <w:r w:rsidR="00540B4C" w:rsidRPr="00ED12B8">
        <w:rPr>
          <w:rFonts w:ascii="Arial" w:hAnsi="Arial" w:cs="Arial"/>
          <w:sz w:val="22"/>
          <w:szCs w:val="22"/>
        </w:rPr>
        <w:t xml:space="preserve"> 4</w:t>
      </w:r>
      <w:r w:rsidR="00456B79">
        <w:rPr>
          <w:rFonts w:ascii="Arial" w:hAnsi="Arial" w:cs="Arial"/>
          <w:sz w:val="22"/>
          <w:szCs w:val="22"/>
        </w:rPr>
        <w:t>3</w:t>
      </w:r>
      <w:r w:rsidR="00540B4C" w:rsidRPr="00ED12B8">
        <w:rPr>
          <w:rFonts w:ascii="Arial" w:hAnsi="Arial" w:cs="Arial"/>
          <w:sz w:val="22"/>
          <w:szCs w:val="22"/>
        </w:rPr>
        <w:t xml:space="preserve"> ust. 4 regulaminu.</w:t>
      </w:r>
    </w:p>
    <w:p w14:paraId="5F05BCB0" w14:textId="77777777"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14:paraId="7A248CAB" w14:textId="77777777"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 xml:space="preserve">Rozdziale II, pkt. 3B </w:t>
      </w:r>
      <w:r w:rsidR="00C82AF4" w:rsidRPr="00C738F6">
        <w:rPr>
          <w:rFonts w:ascii="Arial" w:hAnsi="Arial" w:cs="Arial"/>
          <w:b/>
          <w:sz w:val="22"/>
          <w:szCs w:val="22"/>
        </w:rPr>
        <w:t>pkt 1-</w:t>
      </w:r>
      <w:r w:rsidR="00C301AE" w:rsidRPr="00C738F6">
        <w:rPr>
          <w:rFonts w:ascii="Arial" w:hAnsi="Arial" w:cs="Arial"/>
          <w:b/>
          <w:sz w:val="22"/>
          <w:szCs w:val="22"/>
        </w:rPr>
        <w:t>3</w:t>
      </w:r>
      <w:r w:rsidR="00C82AF4" w:rsidRPr="00C738F6">
        <w:rPr>
          <w:rFonts w:ascii="Arial" w:hAnsi="Arial" w:cs="Arial"/>
          <w:b/>
          <w:sz w:val="22"/>
          <w:szCs w:val="22"/>
        </w:rPr>
        <w:t>.</w:t>
      </w:r>
    </w:p>
    <w:p w14:paraId="67356911"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070C8F37"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14:paraId="07DEE2E3" w14:textId="77777777"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14:paraId="0CB2D0E5" w14:textId="77777777"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14:paraId="53EDB500" w14:textId="273526CC" w:rsidR="001310B2" w:rsidRDefault="001310B2"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1310B2">
        <w:rPr>
          <w:rFonts w:ascii="Arial" w:hAnsi="Arial" w:cs="Arial"/>
          <w:b/>
          <w:color w:val="00000A"/>
        </w:rPr>
        <w:t>„Budowa sieci wodociągowej w miejscowości Niekłonice</w:t>
      </w:r>
      <w:r w:rsidR="00EC4CF4">
        <w:rPr>
          <w:rFonts w:ascii="Arial" w:hAnsi="Arial" w:cs="Arial"/>
          <w:b/>
          <w:color w:val="00000A"/>
        </w:rPr>
        <w:t xml:space="preserve"> – etap II</w:t>
      </w:r>
      <w:r w:rsidRPr="001310B2">
        <w:rPr>
          <w:rFonts w:ascii="Arial" w:hAnsi="Arial" w:cs="Arial"/>
          <w:b/>
          <w:color w:val="00000A"/>
        </w:rPr>
        <w:t>”</w:t>
      </w:r>
    </w:p>
    <w:p w14:paraId="232F85A1" w14:textId="1F38AEB4" w:rsidR="005F6581" w:rsidRPr="009B51EE" w:rsidRDefault="00E95C17"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 xml:space="preserve"> </w:t>
      </w:r>
      <w:r w:rsidR="005F6581" w:rsidRPr="009B51EE">
        <w:rPr>
          <w:rFonts w:ascii="Arial" w:hAnsi="Arial" w:cs="Arial"/>
          <w:b/>
        </w:rPr>
        <w:t>„Nie otwierać przed dniem</w:t>
      </w:r>
      <w:r w:rsidR="009B51EE" w:rsidRPr="009B51EE">
        <w:rPr>
          <w:rFonts w:ascii="Arial" w:hAnsi="Arial" w:cs="Arial"/>
          <w:b/>
        </w:rPr>
        <w:t xml:space="preserve"> </w:t>
      </w:r>
      <w:r w:rsidR="00EC4CF4">
        <w:rPr>
          <w:rFonts w:ascii="Arial" w:hAnsi="Arial" w:cs="Arial"/>
          <w:b/>
        </w:rPr>
        <w:t>2</w:t>
      </w:r>
      <w:r w:rsidR="007E4839">
        <w:rPr>
          <w:rFonts w:ascii="Arial" w:hAnsi="Arial" w:cs="Arial"/>
          <w:b/>
        </w:rPr>
        <w:t>2</w:t>
      </w:r>
      <w:r w:rsidR="00EC4CF4">
        <w:rPr>
          <w:rFonts w:ascii="Arial" w:hAnsi="Arial" w:cs="Arial"/>
          <w:b/>
        </w:rPr>
        <w:t xml:space="preserve"> lipca</w:t>
      </w:r>
      <w:r w:rsidR="00595354" w:rsidRPr="009B51EE">
        <w:rPr>
          <w:rFonts w:ascii="Arial" w:hAnsi="Arial" w:cs="Arial"/>
          <w:b/>
        </w:rPr>
        <w:t xml:space="preserve"> </w:t>
      </w:r>
      <w:r w:rsidR="00BD3768" w:rsidRPr="009B51EE">
        <w:rPr>
          <w:rFonts w:ascii="Arial" w:hAnsi="Arial" w:cs="Arial"/>
          <w:b/>
        </w:rPr>
        <w:t>20</w:t>
      </w:r>
      <w:r w:rsidR="001310B2">
        <w:rPr>
          <w:rFonts w:ascii="Arial" w:hAnsi="Arial" w:cs="Arial"/>
          <w:b/>
        </w:rPr>
        <w:t>20</w:t>
      </w:r>
      <w:r w:rsidR="00BD3768" w:rsidRPr="009B51EE">
        <w:rPr>
          <w:rFonts w:ascii="Arial" w:hAnsi="Arial" w:cs="Arial"/>
          <w:b/>
        </w:rPr>
        <w:t xml:space="preserve"> r.</w:t>
      </w:r>
      <w:r w:rsidR="005F6581" w:rsidRPr="009B51EE">
        <w:rPr>
          <w:rFonts w:ascii="Arial" w:hAnsi="Arial" w:cs="Arial"/>
          <w:b/>
        </w:rPr>
        <w:t xml:space="preserve"> godz. 1</w:t>
      </w:r>
      <w:r w:rsidR="00AC4804" w:rsidRPr="009B51EE">
        <w:rPr>
          <w:rFonts w:ascii="Arial" w:hAnsi="Arial" w:cs="Arial"/>
          <w:b/>
        </w:rPr>
        <w:t>2</w:t>
      </w:r>
      <w:r w:rsidR="007E4839">
        <w:rPr>
          <w:rFonts w:ascii="Arial" w:hAnsi="Arial" w:cs="Arial"/>
          <w:b/>
          <w:vertAlign w:val="superscript"/>
        </w:rPr>
        <w:t>15</w:t>
      </w:r>
      <w:r w:rsidR="005F6581" w:rsidRPr="009B51EE">
        <w:rPr>
          <w:rFonts w:ascii="Arial" w:hAnsi="Arial" w:cs="Arial"/>
          <w:b/>
        </w:rPr>
        <w:t>"</w:t>
      </w:r>
    </w:p>
    <w:p w14:paraId="71263A77"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629DE449"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5E4BA480" w14:textId="77777777" w:rsidR="007D5D68" w:rsidRPr="00632A2A" w:rsidRDefault="007D5D68" w:rsidP="00632A2A">
      <w:pPr>
        <w:pStyle w:val="Podtytu"/>
        <w:spacing w:line="276" w:lineRule="auto"/>
        <w:rPr>
          <w:rFonts w:ascii="Arial" w:hAnsi="Arial" w:cs="Arial"/>
          <w:sz w:val="22"/>
          <w:szCs w:val="22"/>
        </w:rPr>
      </w:pPr>
    </w:p>
    <w:p w14:paraId="16F2B67E"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47" w:name="_Toc465419676"/>
      <w:r w:rsidRPr="00632A2A">
        <w:rPr>
          <w:rFonts w:ascii="Arial" w:hAnsi="Arial" w:cs="Arial"/>
          <w:sz w:val="22"/>
          <w:szCs w:val="22"/>
          <w:highlight w:val="lightGray"/>
        </w:rPr>
        <w:t>OFERTA WSPÓLNA</w:t>
      </w:r>
      <w:bookmarkEnd w:id="47"/>
    </w:p>
    <w:p w14:paraId="784FBA24"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25A4E407"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lastRenderedPageBreak/>
        <w:t>a) Oferta winna być podpisana przez każdego partnera lub upoważnionego przedstawiciela (partnera wiodącego lub wspólnika);</w:t>
      </w:r>
    </w:p>
    <w:p w14:paraId="41CC9837"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60F84E3F"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30DE9FA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d) Wypełniony formularz ofertowy, jak również i inne dokumenty powołujące się na „Wykonawcę”, w miejscu np. ”nazwa i adres Wykonawcy” należy wpisać dane dotyczące </w:t>
      </w:r>
      <w:r w:rsidRPr="00754619">
        <w:rPr>
          <w:rFonts w:ascii="Arial" w:hAnsi="Arial" w:cs="Arial"/>
          <w:color w:val="000000"/>
          <w:spacing w:val="-4"/>
          <w:sz w:val="22"/>
          <w:szCs w:val="22"/>
        </w:rPr>
        <w:t>Wykonawców ubiegających się wspólnie o udzielenie zamówienia, a nie dane pełnomocnika.</w:t>
      </w:r>
    </w:p>
    <w:p w14:paraId="67A0930D"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16364672"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3B394C65" w14:textId="77777777"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ppkt. </w:t>
      </w:r>
      <w:r w:rsidR="00595354" w:rsidRPr="004109ED">
        <w:rPr>
          <w:rFonts w:ascii="Arial" w:hAnsi="Arial" w:cs="Arial"/>
          <w:b/>
          <w:bCs/>
          <w:sz w:val="22"/>
          <w:szCs w:val="22"/>
        </w:rPr>
        <w:t>4</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00D53942">
        <w:rPr>
          <w:rFonts w:ascii="Arial" w:hAnsi="Arial" w:cs="Arial"/>
          <w:b/>
          <w:bCs/>
          <w:sz w:val="22"/>
          <w:szCs w:val="22"/>
        </w:rPr>
        <w:t>, 7</w:t>
      </w:r>
      <w:r w:rsidRPr="004109ED">
        <w:rPr>
          <w:rFonts w:ascii="Arial" w:hAnsi="Arial" w:cs="Arial"/>
          <w:b/>
          <w:bCs/>
          <w:sz w:val="22"/>
          <w:szCs w:val="22"/>
        </w:rPr>
        <w:t xml:space="preserve"> odrębnie dla każdego podmiotu występującego wspólnie. </w:t>
      </w:r>
    </w:p>
    <w:p w14:paraId="20349563" w14:textId="77777777"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ppkt. 1,2,</w:t>
      </w:r>
      <w:r w:rsidR="002749A1" w:rsidRPr="004109ED">
        <w:rPr>
          <w:rFonts w:ascii="Arial" w:hAnsi="Arial" w:cs="Arial"/>
          <w:b/>
          <w:bCs/>
          <w:sz w:val="22"/>
          <w:szCs w:val="22"/>
        </w:rPr>
        <w:t>3,5</w:t>
      </w:r>
      <w:r w:rsidRPr="004109ED">
        <w:rPr>
          <w:rFonts w:ascii="Arial" w:hAnsi="Arial" w:cs="Arial"/>
          <w:b/>
          <w:bCs/>
          <w:sz w:val="22"/>
          <w:szCs w:val="22"/>
        </w:rPr>
        <w:t xml:space="preserve"> - są wspólne dla oferty Konsorcjum (oferty wspólnej).</w:t>
      </w:r>
    </w:p>
    <w:p w14:paraId="1C53B083"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i) W przypadku wyboru oferty Wykonawców wspólnie ubiegających się o udzielenie zamówienia, Zamawiający przed zawarciem umowy zażąda umowy regulującej współpracę tych Wykonawców </w:t>
      </w:r>
    </w:p>
    <w:p w14:paraId="51A7583F" w14:textId="77777777" w:rsidR="00B56CA0" w:rsidRPr="00632A2A" w:rsidRDefault="00B56CA0" w:rsidP="00632A2A">
      <w:pPr>
        <w:spacing w:line="276" w:lineRule="auto"/>
        <w:jc w:val="both"/>
        <w:rPr>
          <w:rFonts w:ascii="Arial" w:hAnsi="Arial" w:cs="Arial"/>
          <w:sz w:val="22"/>
          <w:szCs w:val="22"/>
        </w:rPr>
      </w:pPr>
    </w:p>
    <w:p w14:paraId="1BF14DBE" w14:textId="77777777"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48"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48"/>
    </w:p>
    <w:p w14:paraId="1340383C" w14:textId="77777777"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21BA10D8"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7A24E709"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74C049CA"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74AA8">
        <w:rPr>
          <w:rFonts w:ascii="Arial" w:hAnsi="Arial" w:cs="Arial"/>
          <w:sz w:val="22"/>
          <w:szCs w:val="22"/>
        </w:rPr>
        <w:t xml:space="preserve">Biuro </w:t>
      </w:r>
      <w:r w:rsidR="002F728A">
        <w:rPr>
          <w:rFonts w:ascii="Arial" w:hAnsi="Arial" w:cs="Arial"/>
          <w:sz w:val="22"/>
          <w:szCs w:val="22"/>
        </w:rPr>
        <w:t>O</w:t>
      </w:r>
      <w:r w:rsidR="00374AA8">
        <w:rPr>
          <w:rFonts w:ascii="Arial" w:hAnsi="Arial" w:cs="Arial"/>
          <w:sz w:val="22"/>
          <w:szCs w:val="22"/>
        </w:rPr>
        <w:t>bsługi Interesantów</w:t>
      </w:r>
    </w:p>
    <w:p w14:paraId="0FDBBE9A" w14:textId="377938B8" w:rsidR="00C65BE0"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7E4839">
        <w:rPr>
          <w:rFonts w:ascii="Arial" w:hAnsi="Arial" w:cs="Arial"/>
          <w:b/>
          <w:bCs/>
          <w:sz w:val="22"/>
          <w:szCs w:val="22"/>
          <w:u w:val="single"/>
        </w:rPr>
        <w:t>22</w:t>
      </w:r>
      <w:r w:rsidR="00EC4CF4">
        <w:rPr>
          <w:rFonts w:ascii="Arial" w:hAnsi="Arial" w:cs="Arial"/>
          <w:b/>
          <w:bCs/>
          <w:sz w:val="22"/>
          <w:szCs w:val="22"/>
          <w:u w:val="single"/>
        </w:rPr>
        <w:t xml:space="preserve"> lipca</w:t>
      </w:r>
      <w:r w:rsidR="007366CC" w:rsidRPr="009B51EE">
        <w:rPr>
          <w:rFonts w:ascii="Arial" w:hAnsi="Arial" w:cs="Arial"/>
          <w:b/>
          <w:bCs/>
          <w:sz w:val="22"/>
          <w:szCs w:val="22"/>
          <w:u w:val="single"/>
        </w:rPr>
        <w:t xml:space="preserve"> 20</w:t>
      </w:r>
      <w:r w:rsidR="001310B2">
        <w:rPr>
          <w:rFonts w:ascii="Arial" w:hAnsi="Arial" w:cs="Arial"/>
          <w:b/>
          <w:bCs/>
          <w:sz w:val="22"/>
          <w:szCs w:val="22"/>
          <w:u w:val="single"/>
        </w:rPr>
        <w:t>20</w:t>
      </w:r>
      <w:r w:rsidR="007366CC" w:rsidRPr="009B51EE">
        <w:rPr>
          <w:rFonts w:ascii="Arial" w:hAnsi="Arial" w:cs="Arial"/>
          <w:b/>
          <w:bCs/>
          <w:sz w:val="22"/>
          <w:szCs w:val="22"/>
          <w:u w:val="single"/>
        </w:rPr>
        <w:t>r.</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C65BE0" w:rsidRPr="009B51EE">
        <w:rPr>
          <w:rFonts w:ascii="Arial" w:hAnsi="Arial" w:cs="Arial"/>
          <w:b/>
          <w:bCs/>
          <w:sz w:val="22"/>
          <w:szCs w:val="22"/>
          <w:u w:val="single"/>
        </w:rPr>
        <w:t>:00.</w:t>
      </w:r>
    </w:p>
    <w:p w14:paraId="7C2BC2EE" w14:textId="77777777"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35E20C03" w14:textId="77777777"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3BF3AA21" w14:textId="77777777"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14:paraId="0DD28211"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14:paraId="5FD483FD"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14:paraId="76D87B7D"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6A0670E7" w14:textId="263AA609" w:rsidR="007F3AC9" w:rsidRDefault="007F3AC9" w:rsidP="00054732">
      <w:pPr>
        <w:tabs>
          <w:tab w:val="left" w:pos="426"/>
        </w:tabs>
        <w:ind w:left="709"/>
        <w:rPr>
          <w:rFonts w:ascii="Arial" w:hAnsi="Arial" w:cs="Arial"/>
          <w:b/>
          <w:bCs/>
          <w:sz w:val="22"/>
          <w:szCs w:val="22"/>
          <w:u w:val="single"/>
        </w:rPr>
      </w:pPr>
      <w:r w:rsidRPr="009B51EE">
        <w:rPr>
          <w:rFonts w:ascii="Arial" w:hAnsi="Arial" w:cs="Arial"/>
          <w:b/>
          <w:bCs/>
          <w:sz w:val="22"/>
          <w:szCs w:val="22"/>
          <w:u w:val="single"/>
        </w:rPr>
        <w:t xml:space="preserve">Otwarcie ofert nastąpi w dniu </w:t>
      </w:r>
      <w:r w:rsidR="00EC4CF4">
        <w:rPr>
          <w:rFonts w:ascii="Arial" w:hAnsi="Arial" w:cs="Arial"/>
          <w:b/>
          <w:bCs/>
          <w:sz w:val="22"/>
          <w:szCs w:val="22"/>
          <w:u w:val="single"/>
        </w:rPr>
        <w:t>2</w:t>
      </w:r>
      <w:r w:rsidR="007E4839">
        <w:rPr>
          <w:rFonts w:ascii="Arial" w:hAnsi="Arial" w:cs="Arial"/>
          <w:b/>
          <w:bCs/>
          <w:sz w:val="22"/>
          <w:szCs w:val="22"/>
          <w:u w:val="single"/>
        </w:rPr>
        <w:t>2</w:t>
      </w:r>
      <w:r w:rsidR="00EC4CF4">
        <w:rPr>
          <w:rFonts w:ascii="Arial" w:hAnsi="Arial" w:cs="Arial"/>
          <w:b/>
          <w:bCs/>
          <w:sz w:val="22"/>
          <w:szCs w:val="22"/>
          <w:u w:val="single"/>
        </w:rPr>
        <w:t xml:space="preserve"> lipca</w:t>
      </w:r>
      <w:r w:rsidR="007366CC" w:rsidRPr="009B51EE">
        <w:rPr>
          <w:rFonts w:ascii="Arial" w:hAnsi="Arial" w:cs="Arial"/>
          <w:b/>
          <w:bCs/>
          <w:sz w:val="22"/>
          <w:szCs w:val="22"/>
          <w:u w:val="single"/>
        </w:rPr>
        <w:t xml:space="preserve"> 20</w:t>
      </w:r>
      <w:r w:rsidR="001310B2">
        <w:rPr>
          <w:rFonts w:ascii="Arial" w:hAnsi="Arial" w:cs="Arial"/>
          <w:b/>
          <w:bCs/>
          <w:sz w:val="22"/>
          <w:szCs w:val="22"/>
          <w:u w:val="single"/>
        </w:rPr>
        <w:t>20</w:t>
      </w:r>
      <w:r w:rsidR="007366CC" w:rsidRPr="009B51EE">
        <w:rPr>
          <w:rFonts w:ascii="Arial" w:hAnsi="Arial" w:cs="Arial"/>
          <w:b/>
          <w:bCs/>
          <w:sz w:val="22"/>
          <w:szCs w:val="22"/>
          <w:u w:val="single"/>
        </w:rPr>
        <w:t>r.</w:t>
      </w:r>
      <w:r w:rsidR="004845D9" w:rsidRPr="009B51EE">
        <w:rPr>
          <w:rFonts w:ascii="Arial" w:hAnsi="Arial" w:cs="Arial"/>
          <w:b/>
          <w:bCs/>
          <w:sz w:val="22"/>
          <w:szCs w:val="22"/>
          <w:u w:val="single"/>
        </w:rPr>
        <w:t xml:space="preserve"> o </w:t>
      </w:r>
      <w:r w:rsidR="004845D9"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4845D9" w:rsidRPr="009B51EE">
        <w:rPr>
          <w:rFonts w:ascii="Arial" w:hAnsi="Arial" w:cs="Arial"/>
          <w:b/>
          <w:bCs/>
          <w:sz w:val="22"/>
          <w:szCs w:val="22"/>
          <w:u w:val="single"/>
        </w:rPr>
        <w:t>:</w:t>
      </w:r>
      <w:r w:rsidR="007E4839">
        <w:rPr>
          <w:rFonts w:ascii="Arial" w:hAnsi="Arial" w:cs="Arial"/>
          <w:b/>
          <w:bCs/>
          <w:sz w:val="22"/>
          <w:szCs w:val="22"/>
          <w:u w:val="single"/>
        </w:rPr>
        <w:t>15</w:t>
      </w:r>
      <w:r w:rsidR="004845D9" w:rsidRPr="009B51EE">
        <w:rPr>
          <w:rFonts w:ascii="Arial" w:hAnsi="Arial" w:cs="Arial"/>
          <w:b/>
          <w:bCs/>
          <w:sz w:val="22"/>
          <w:szCs w:val="22"/>
          <w:u w:val="single"/>
        </w:rPr>
        <w:t>.</w:t>
      </w:r>
    </w:p>
    <w:p w14:paraId="3255A9C5" w14:textId="77777777" w:rsidR="006374E6" w:rsidRPr="009B51EE" w:rsidRDefault="006374E6" w:rsidP="00054732">
      <w:pPr>
        <w:tabs>
          <w:tab w:val="left" w:pos="426"/>
        </w:tabs>
        <w:ind w:left="709"/>
        <w:rPr>
          <w:rFonts w:ascii="Arial" w:hAnsi="Arial" w:cs="Arial"/>
          <w:b/>
          <w:bCs/>
          <w:sz w:val="22"/>
          <w:szCs w:val="22"/>
          <w:u w:val="single"/>
        </w:rPr>
      </w:pPr>
    </w:p>
    <w:p w14:paraId="14264FEC"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1CD4C9D5" w14:textId="7777777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2A4FB397"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4EA97F12" w14:textId="77777777" w:rsidR="00486F7C"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lastRenderedPageBreak/>
        <w:t>Podczas otwierania ofert Zamawiający podaje takie informacje zawarte w ofertach jak: nazwa i siedziba Wykonawcy, cena oferty, termin wykonania zamówienia, warunki płatności. Informacje te odnotowywane są w protokole postępowania.</w:t>
      </w:r>
    </w:p>
    <w:p w14:paraId="577CBFDC"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67D95175"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w:t>
      </w:r>
      <w:r w:rsidR="00374AA8">
        <w:rPr>
          <w:rFonts w:ascii="Arial" w:hAnsi="Arial" w:cs="Arial"/>
          <w:b/>
          <w:sz w:val="22"/>
          <w:szCs w:val="22"/>
        </w:rPr>
        <w:t>.</w:t>
      </w:r>
    </w:p>
    <w:p w14:paraId="1716DCFC"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14:paraId="63285D1A"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1E889912"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79650D38" w14:textId="77777777"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 xml:space="preserve">Zamawiający zgodnie z </w:t>
      </w:r>
      <w:r w:rsidR="00374AA8">
        <w:rPr>
          <w:rFonts w:ascii="Arial" w:hAnsi="Arial" w:cs="Arial"/>
          <w:sz w:val="22"/>
          <w:szCs w:val="22"/>
        </w:rPr>
        <w:t>§ 4</w:t>
      </w:r>
      <w:r w:rsidR="00EF7783">
        <w:rPr>
          <w:rFonts w:ascii="Arial" w:hAnsi="Arial" w:cs="Arial"/>
          <w:sz w:val="22"/>
          <w:szCs w:val="22"/>
        </w:rPr>
        <w:t>5</w:t>
      </w:r>
      <w:r w:rsidR="00374AA8">
        <w:rPr>
          <w:rFonts w:ascii="Arial" w:hAnsi="Arial" w:cs="Arial"/>
          <w:sz w:val="22"/>
          <w:szCs w:val="22"/>
        </w:rPr>
        <w:t xml:space="preserve"> Regulaminu </w:t>
      </w:r>
      <w:r w:rsidRPr="00632A2A">
        <w:rPr>
          <w:rFonts w:ascii="Arial" w:hAnsi="Arial" w:cs="Arial"/>
          <w:sz w:val="22"/>
          <w:szCs w:val="22"/>
        </w:rPr>
        <w:t>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34B91AB3"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w:t>
      </w:r>
      <w:bookmarkStart w:id="49" w:name="_Hlk4589507"/>
      <w:r w:rsidR="00374AA8">
        <w:rPr>
          <w:rFonts w:ascii="Arial" w:hAnsi="Arial" w:cs="Arial"/>
          <w:sz w:val="22"/>
          <w:szCs w:val="22"/>
        </w:rPr>
        <w:t>§ 4</w:t>
      </w:r>
      <w:r w:rsidR="00EF7783">
        <w:rPr>
          <w:rFonts w:ascii="Arial" w:hAnsi="Arial" w:cs="Arial"/>
          <w:sz w:val="22"/>
          <w:szCs w:val="22"/>
        </w:rPr>
        <w:t>7</w:t>
      </w:r>
      <w:r w:rsidR="00374AA8">
        <w:rPr>
          <w:rFonts w:ascii="Arial" w:hAnsi="Arial" w:cs="Arial"/>
          <w:sz w:val="22"/>
          <w:szCs w:val="22"/>
        </w:rPr>
        <w:t xml:space="preserve"> Regulaminu</w:t>
      </w:r>
      <w:bookmarkEnd w:id="49"/>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3C421A85"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Oferta Wykonawcy podlega odrzuceniu w przypadkach określonych w </w:t>
      </w:r>
      <w:r w:rsidR="00374AA8">
        <w:rPr>
          <w:rFonts w:ascii="Arial" w:hAnsi="Arial" w:cs="Arial"/>
          <w:sz w:val="22"/>
          <w:szCs w:val="22"/>
        </w:rPr>
        <w:t>§ 4</w:t>
      </w:r>
      <w:r w:rsidR="00EF7783">
        <w:rPr>
          <w:rFonts w:ascii="Arial" w:hAnsi="Arial" w:cs="Arial"/>
          <w:sz w:val="22"/>
          <w:szCs w:val="22"/>
        </w:rPr>
        <w:t>6</w:t>
      </w:r>
      <w:r w:rsidR="00374AA8">
        <w:rPr>
          <w:rFonts w:ascii="Arial" w:hAnsi="Arial" w:cs="Arial"/>
          <w:sz w:val="22"/>
          <w:szCs w:val="22"/>
        </w:rPr>
        <w:t xml:space="preserve"> Regulaminu</w:t>
      </w:r>
      <w:r w:rsidRPr="00B74263">
        <w:rPr>
          <w:rFonts w:ascii="Arial" w:hAnsi="Arial" w:cs="Arial"/>
          <w:sz w:val="22"/>
          <w:szCs w:val="22"/>
        </w:rPr>
        <w:t>.</w:t>
      </w:r>
    </w:p>
    <w:p w14:paraId="4F0043D2" w14:textId="77777777" w:rsidR="00C65BE0" w:rsidRPr="00632A2A" w:rsidRDefault="00C65BE0" w:rsidP="00632A2A">
      <w:pPr>
        <w:pStyle w:val="Tekstpodstawowywcity"/>
        <w:spacing w:line="276" w:lineRule="auto"/>
        <w:ind w:left="57"/>
        <w:rPr>
          <w:rFonts w:ascii="Arial" w:hAnsi="Arial" w:cs="Arial"/>
          <w:sz w:val="22"/>
          <w:szCs w:val="22"/>
        </w:rPr>
      </w:pPr>
    </w:p>
    <w:p w14:paraId="5836B185"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50" w:name="_Toc465419678"/>
      <w:r w:rsidRPr="00632A2A">
        <w:rPr>
          <w:rFonts w:ascii="Arial" w:hAnsi="Arial" w:cs="Arial"/>
          <w:sz w:val="22"/>
          <w:szCs w:val="22"/>
          <w:highlight w:val="lightGray"/>
        </w:rPr>
        <w:t>OPIS SPOSOBU OBLICZENIA CENY</w:t>
      </w:r>
      <w:bookmarkEnd w:id="50"/>
    </w:p>
    <w:p w14:paraId="45451A2D" w14:textId="77777777"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14:paraId="070A088B" w14:textId="77777777"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26F667F5" w14:textId="77777777"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14:paraId="55FEE2F7" w14:textId="77777777" w:rsidR="00A6517E" w:rsidRPr="00632A2A" w:rsidRDefault="00A6517E" w:rsidP="009C1DA8">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14:paraId="2E560A14" w14:textId="77777777" w:rsidR="001A7323" w:rsidRPr="00ED06CE" w:rsidRDefault="000F3EA9" w:rsidP="009C1DA8">
      <w:pPr>
        <w:pStyle w:val="Akapitzlist"/>
        <w:numPr>
          <w:ilvl w:val="0"/>
          <w:numId w:val="55"/>
        </w:numPr>
        <w:spacing w:line="276" w:lineRule="auto"/>
        <w:ind w:left="426" w:hanging="426"/>
        <w:jc w:val="both"/>
        <w:rPr>
          <w:rFonts w:ascii="Arial" w:hAnsi="Arial" w:cs="Arial"/>
          <w:sz w:val="22"/>
          <w:szCs w:val="22"/>
        </w:rPr>
      </w:pPr>
      <w:r w:rsidRPr="00ED06CE">
        <w:rPr>
          <w:rFonts w:ascii="Arial" w:hAnsi="Arial" w:cs="Arial"/>
          <w:sz w:val="22"/>
          <w:szCs w:val="22"/>
        </w:rPr>
        <w:t xml:space="preserve">Wynagrodzenie za wykonanie przedmiotu zamówienia </w:t>
      </w:r>
      <w:r w:rsidR="009C1DA8">
        <w:rPr>
          <w:rFonts w:ascii="Arial" w:hAnsi="Arial" w:cs="Arial"/>
          <w:sz w:val="22"/>
          <w:szCs w:val="22"/>
        </w:rPr>
        <w:t>będzie się odbywało następująco</w:t>
      </w:r>
      <w:r w:rsidR="001A7323" w:rsidRPr="00ED06CE">
        <w:rPr>
          <w:rFonts w:ascii="Arial" w:hAnsi="Arial" w:cs="Arial"/>
          <w:sz w:val="22"/>
          <w:szCs w:val="22"/>
        </w:rPr>
        <w:t>:</w:t>
      </w:r>
    </w:p>
    <w:p w14:paraId="35CD6DC5" w14:textId="77777777" w:rsidR="00EA141C" w:rsidRPr="00041277" w:rsidRDefault="00041277" w:rsidP="00EA141C">
      <w:pPr>
        <w:pStyle w:val="Akapitzlist"/>
        <w:numPr>
          <w:ilvl w:val="0"/>
          <w:numId w:val="55"/>
        </w:numPr>
        <w:spacing w:line="276" w:lineRule="auto"/>
        <w:ind w:left="426" w:hanging="426"/>
        <w:jc w:val="both"/>
        <w:rPr>
          <w:rFonts w:ascii="Arial" w:hAnsi="Arial" w:cs="Arial"/>
          <w:sz w:val="22"/>
          <w:szCs w:val="22"/>
        </w:rPr>
      </w:pPr>
      <w:r w:rsidRPr="00041277">
        <w:rPr>
          <w:rFonts w:ascii="Arial" w:hAnsi="Arial" w:cs="Arial"/>
          <w:sz w:val="22"/>
          <w:szCs w:val="22"/>
        </w:rPr>
        <w:t>Rozliczenie robót będzie odbywało się na podstawie faktury końcowej wraz z protokołem odbioru końcowego.</w:t>
      </w:r>
    </w:p>
    <w:p w14:paraId="24F8E381" w14:textId="77777777" w:rsidR="009C1DA8" w:rsidRPr="00041277" w:rsidRDefault="00041277" w:rsidP="001116A9">
      <w:pPr>
        <w:pStyle w:val="Akapitzlist"/>
        <w:numPr>
          <w:ilvl w:val="1"/>
          <w:numId w:val="95"/>
        </w:numPr>
        <w:spacing w:line="276" w:lineRule="auto"/>
        <w:jc w:val="both"/>
        <w:rPr>
          <w:rFonts w:ascii="Arial" w:hAnsi="Arial" w:cs="Arial"/>
          <w:b/>
          <w:sz w:val="22"/>
          <w:szCs w:val="22"/>
        </w:rPr>
      </w:pPr>
      <w:r w:rsidRPr="00041277">
        <w:rPr>
          <w:rFonts w:ascii="Arial" w:hAnsi="Arial" w:cs="Arial"/>
          <w:sz w:val="22"/>
          <w:szCs w:val="22"/>
        </w:rPr>
        <w:t>P</w:t>
      </w:r>
      <w:r w:rsidR="009C1DA8" w:rsidRPr="00041277">
        <w:rPr>
          <w:rFonts w:ascii="Arial" w:hAnsi="Arial" w:cs="Arial"/>
          <w:sz w:val="22"/>
          <w:szCs w:val="22"/>
        </w:rPr>
        <w:t>odstawą do wystawienia faktury końcowej będzie potwierdzony przez Zamawiającego protokół odbioru końcowego.</w:t>
      </w:r>
    </w:p>
    <w:p w14:paraId="7B3C8388" w14:textId="77777777" w:rsidR="0074347B" w:rsidRPr="00041277" w:rsidRDefault="00D158D6" w:rsidP="001116A9">
      <w:pPr>
        <w:pStyle w:val="Akapitzlist"/>
        <w:numPr>
          <w:ilvl w:val="1"/>
          <w:numId w:val="95"/>
        </w:numPr>
        <w:spacing w:line="276" w:lineRule="auto"/>
        <w:jc w:val="both"/>
        <w:rPr>
          <w:rFonts w:ascii="Arial" w:hAnsi="Arial" w:cs="Arial"/>
          <w:b/>
          <w:sz w:val="22"/>
          <w:szCs w:val="22"/>
        </w:rPr>
      </w:pPr>
      <w:r w:rsidRPr="00041277">
        <w:rPr>
          <w:rFonts w:ascii="Arial" w:hAnsi="Arial" w:cs="Arial"/>
          <w:sz w:val="22"/>
          <w:szCs w:val="22"/>
        </w:rPr>
        <w:t>Faktury VAT zostaną wystawione z 30 dniowym terminem płatności.</w:t>
      </w:r>
    </w:p>
    <w:p w14:paraId="5B8EF709" w14:textId="77777777"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lastRenderedPageBreak/>
        <w:t xml:space="preserve">UWAGA </w:t>
      </w:r>
    </w:p>
    <w:p w14:paraId="16A7ED36"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14:paraId="4343FB65"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2210362C" w14:textId="77777777" w:rsidR="0074347B" w:rsidRDefault="007C4EAE" w:rsidP="00FB123C">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14:paraId="62FAFFB6" w14:textId="77777777" w:rsidR="00754619" w:rsidRPr="00FB123C" w:rsidRDefault="00754619" w:rsidP="00FB123C">
      <w:pPr>
        <w:pStyle w:val="Akapitzlist"/>
        <w:spacing w:before="120" w:line="276" w:lineRule="auto"/>
        <w:ind w:left="0"/>
        <w:jc w:val="both"/>
        <w:rPr>
          <w:rFonts w:ascii="Arial" w:hAnsi="Arial" w:cs="Arial"/>
          <w:sz w:val="22"/>
          <w:szCs w:val="22"/>
        </w:rPr>
      </w:pPr>
    </w:p>
    <w:p w14:paraId="5230DF21"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51" w:name="_Toc465419679"/>
      <w:r w:rsidRPr="00632A2A">
        <w:rPr>
          <w:rFonts w:ascii="Arial" w:hAnsi="Arial" w:cs="Arial"/>
          <w:sz w:val="22"/>
          <w:szCs w:val="22"/>
          <w:highlight w:val="lightGray"/>
        </w:rPr>
        <w:t>TERMIN ZWIĄZANIA OFERTĄ</w:t>
      </w:r>
      <w:bookmarkEnd w:id="51"/>
    </w:p>
    <w:p w14:paraId="37ECD20D"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13430721"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0D753EA1"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65F05E75"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5164A2A4"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1CC05C40"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1A9FC198" w14:textId="77777777" w:rsidR="000312C8" w:rsidRPr="00632A2A" w:rsidRDefault="000312C8" w:rsidP="00632A2A">
      <w:pPr>
        <w:pStyle w:val="Akapitzlist"/>
        <w:spacing w:line="276" w:lineRule="auto"/>
        <w:ind w:left="720"/>
        <w:jc w:val="both"/>
        <w:rPr>
          <w:rFonts w:ascii="Arial" w:hAnsi="Arial" w:cs="Arial"/>
          <w:sz w:val="22"/>
          <w:szCs w:val="22"/>
        </w:rPr>
      </w:pPr>
    </w:p>
    <w:p w14:paraId="7DD29C7D"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52" w:name="_Toc465419680"/>
      <w:r w:rsidRPr="00632A2A">
        <w:rPr>
          <w:rFonts w:ascii="Arial" w:hAnsi="Arial" w:cs="Arial"/>
          <w:sz w:val="22"/>
          <w:szCs w:val="22"/>
          <w:highlight w:val="lightGray"/>
        </w:rPr>
        <w:t>KRYTERIA WYBORU OFERTY.</w:t>
      </w:r>
      <w:bookmarkEnd w:id="52"/>
    </w:p>
    <w:p w14:paraId="13CA5110"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53948AC8" w14:textId="77777777" w:rsidR="00E2085C" w:rsidRDefault="00E2085C" w:rsidP="00ED1CC8">
      <w:pPr>
        <w:pStyle w:val="Akapitzlist"/>
        <w:numPr>
          <w:ilvl w:val="0"/>
          <w:numId w:val="39"/>
        </w:numPr>
        <w:spacing w:line="276" w:lineRule="auto"/>
        <w:ind w:left="851"/>
        <w:jc w:val="both"/>
        <w:rPr>
          <w:rFonts w:ascii="Arial" w:hAnsi="Arial" w:cs="Arial"/>
          <w:b/>
          <w:sz w:val="22"/>
          <w:szCs w:val="22"/>
        </w:rPr>
      </w:pPr>
      <w:bookmarkStart w:id="53" w:name="_Hlk9428686"/>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374AA8">
        <w:rPr>
          <w:rFonts w:ascii="Arial" w:hAnsi="Arial" w:cs="Arial"/>
          <w:b/>
          <w:sz w:val="22"/>
          <w:szCs w:val="22"/>
        </w:rPr>
        <w:t xml:space="preserve"> </w:t>
      </w:r>
      <w:r w:rsidR="004D02AD">
        <w:rPr>
          <w:rFonts w:ascii="Arial" w:hAnsi="Arial" w:cs="Arial"/>
          <w:b/>
          <w:sz w:val="22"/>
          <w:szCs w:val="22"/>
        </w:rPr>
        <w:t>8</w:t>
      </w:r>
      <w:r w:rsidR="00276C50" w:rsidRPr="000D75A2">
        <w:rPr>
          <w:rFonts w:ascii="Arial" w:hAnsi="Arial" w:cs="Arial"/>
          <w:b/>
          <w:sz w:val="22"/>
          <w:szCs w:val="22"/>
        </w:rPr>
        <w:t xml:space="preserve">0% (max </w:t>
      </w:r>
      <w:r w:rsidR="004D02AD">
        <w:rPr>
          <w:rFonts w:ascii="Arial" w:hAnsi="Arial" w:cs="Arial"/>
          <w:b/>
          <w:sz w:val="22"/>
          <w:szCs w:val="22"/>
        </w:rPr>
        <w:t>8</w:t>
      </w:r>
      <w:r w:rsidR="00B87E70" w:rsidRPr="000D75A2">
        <w:rPr>
          <w:rFonts w:ascii="Arial" w:hAnsi="Arial" w:cs="Arial"/>
          <w:b/>
          <w:sz w:val="22"/>
          <w:szCs w:val="22"/>
        </w:rPr>
        <w:t>0 pkt.)</w:t>
      </w:r>
    </w:p>
    <w:p w14:paraId="049D0ECD" w14:textId="77777777" w:rsidR="00955B2A" w:rsidRPr="006374E6" w:rsidRDefault="00955B2A" w:rsidP="00955B2A">
      <w:pPr>
        <w:pStyle w:val="Akapitzlist"/>
        <w:numPr>
          <w:ilvl w:val="0"/>
          <w:numId w:val="39"/>
        </w:numPr>
        <w:spacing w:line="276" w:lineRule="auto"/>
        <w:ind w:left="851"/>
        <w:jc w:val="both"/>
        <w:rPr>
          <w:rFonts w:ascii="Arial" w:hAnsi="Arial" w:cs="Arial"/>
          <w:b/>
          <w:sz w:val="22"/>
          <w:szCs w:val="22"/>
        </w:rPr>
      </w:pPr>
      <w:r w:rsidRPr="006374E6">
        <w:rPr>
          <w:rFonts w:ascii="Arial" w:hAnsi="Arial" w:cs="Arial"/>
          <w:b/>
          <w:sz w:val="22"/>
          <w:szCs w:val="22"/>
        </w:rPr>
        <w:t xml:space="preserve">Doświadczenie kierownika budowy  - waga </w:t>
      </w:r>
      <w:r w:rsidR="004D02AD" w:rsidRPr="006374E6">
        <w:rPr>
          <w:rFonts w:ascii="Arial" w:hAnsi="Arial" w:cs="Arial"/>
          <w:b/>
          <w:sz w:val="22"/>
          <w:szCs w:val="22"/>
        </w:rPr>
        <w:t>1</w:t>
      </w:r>
      <w:r w:rsidRPr="006374E6">
        <w:rPr>
          <w:rFonts w:ascii="Arial" w:hAnsi="Arial" w:cs="Arial"/>
          <w:b/>
          <w:sz w:val="22"/>
          <w:szCs w:val="22"/>
        </w:rPr>
        <w:t xml:space="preserve">0% (max </w:t>
      </w:r>
      <w:r w:rsidR="004D02AD" w:rsidRPr="006374E6">
        <w:rPr>
          <w:rFonts w:ascii="Arial" w:hAnsi="Arial" w:cs="Arial"/>
          <w:b/>
          <w:sz w:val="22"/>
          <w:szCs w:val="22"/>
        </w:rPr>
        <w:t>1</w:t>
      </w:r>
      <w:r w:rsidRPr="006374E6">
        <w:rPr>
          <w:rFonts w:ascii="Arial" w:hAnsi="Arial" w:cs="Arial"/>
          <w:b/>
          <w:sz w:val="22"/>
          <w:szCs w:val="22"/>
        </w:rPr>
        <w:t>0 pkt.)</w:t>
      </w:r>
    </w:p>
    <w:p w14:paraId="184D706B" w14:textId="77777777" w:rsidR="00F03571" w:rsidRPr="006374E6" w:rsidRDefault="00F03571" w:rsidP="00ED1CC8">
      <w:pPr>
        <w:pStyle w:val="Akapitzlist"/>
        <w:numPr>
          <w:ilvl w:val="0"/>
          <w:numId w:val="39"/>
        </w:numPr>
        <w:spacing w:line="276" w:lineRule="auto"/>
        <w:ind w:left="851"/>
        <w:jc w:val="both"/>
        <w:rPr>
          <w:rFonts w:ascii="Arial" w:hAnsi="Arial" w:cs="Arial"/>
          <w:b/>
          <w:sz w:val="22"/>
          <w:szCs w:val="22"/>
        </w:rPr>
      </w:pPr>
      <w:r w:rsidRPr="006374E6">
        <w:rPr>
          <w:rFonts w:ascii="Arial" w:hAnsi="Arial" w:cs="Arial"/>
          <w:b/>
          <w:sz w:val="22"/>
          <w:szCs w:val="22"/>
        </w:rPr>
        <w:t xml:space="preserve">Gwarancja – waga </w:t>
      </w:r>
      <w:r w:rsidR="004D02AD" w:rsidRPr="006374E6">
        <w:rPr>
          <w:rFonts w:ascii="Arial" w:hAnsi="Arial" w:cs="Arial"/>
          <w:b/>
          <w:sz w:val="22"/>
          <w:szCs w:val="22"/>
        </w:rPr>
        <w:t>1</w:t>
      </w:r>
      <w:r w:rsidRPr="006374E6">
        <w:rPr>
          <w:rFonts w:ascii="Arial" w:hAnsi="Arial" w:cs="Arial"/>
          <w:b/>
          <w:sz w:val="22"/>
          <w:szCs w:val="22"/>
        </w:rPr>
        <w:t xml:space="preserve">0% (max </w:t>
      </w:r>
      <w:r w:rsidR="004D02AD" w:rsidRPr="006374E6">
        <w:rPr>
          <w:rFonts w:ascii="Arial" w:hAnsi="Arial" w:cs="Arial"/>
          <w:b/>
          <w:sz w:val="22"/>
          <w:szCs w:val="22"/>
        </w:rPr>
        <w:t>1</w:t>
      </w:r>
      <w:r w:rsidRPr="006374E6">
        <w:rPr>
          <w:rFonts w:ascii="Arial" w:hAnsi="Arial" w:cs="Arial"/>
          <w:b/>
          <w:sz w:val="22"/>
          <w:szCs w:val="22"/>
        </w:rPr>
        <w:t>0 pkt.)</w:t>
      </w:r>
    </w:p>
    <w:bookmarkEnd w:id="53"/>
    <w:p w14:paraId="6DDE7735" w14:textId="77777777" w:rsidR="00955B2A" w:rsidRPr="004D02AD" w:rsidRDefault="00955B2A" w:rsidP="004D02AD">
      <w:pPr>
        <w:spacing w:line="276" w:lineRule="auto"/>
        <w:ind w:left="491"/>
        <w:jc w:val="both"/>
        <w:rPr>
          <w:rFonts w:ascii="Arial" w:hAnsi="Arial" w:cs="Arial"/>
          <w:b/>
          <w:sz w:val="22"/>
          <w:szCs w:val="22"/>
        </w:rPr>
      </w:pPr>
      <w:r w:rsidRPr="004D02AD">
        <w:rPr>
          <w:rFonts w:ascii="Arial" w:hAnsi="Arial" w:cs="Arial"/>
          <w:b/>
          <w:sz w:val="22"/>
          <w:szCs w:val="22"/>
        </w:rPr>
        <w:t xml:space="preserve">Max </w:t>
      </w:r>
      <w:r w:rsidR="00910E1A" w:rsidRPr="004D02AD">
        <w:rPr>
          <w:rFonts w:ascii="Arial" w:hAnsi="Arial" w:cs="Arial"/>
          <w:b/>
          <w:sz w:val="22"/>
          <w:szCs w:val="22"/>
        </w:rPr>
        <w:t>suma punktów do osiągnięcia 100</w:t>
      </w:r>
    </w:p>
    <w:p w14:paraId="0A903141" w14:textId="77777777" w:rsidR="009612F8" w:rsidRPr="00754619" w:rsidRDefault="009612F8" w:rsidP="000F3EA9">
      <w:pPr>
        <w:pStyle w:val="Akapitzlist"/>
        <w:spacing w:line="276" w:lineRule="auto"/>
        <w:ind w:left="851"/>
        <w:jc w:val="both"/>
        <w:rPr>
          <w:rFonts w:ascii="Arial" w:hAnsi="Arial" w:cs="Arial"/>
          <w:b/>
          <w:sz w:val="16"/>
          <w:szCs w:val="16"/>
        </w:rPr>
      </w:pPr>
    </w:p>
    <w:p w14:paraId="58BE4DF9"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17C22E9D" w14:textId="77777777"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14:paraId="0F82F8C2"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2E8DD50A"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1543D4">
        <w:rPr>
          <w:rFonts w:ascii="Arial" w:hAnsi="Arial" w:cs="Arial"/>
          <w:sz w:val="22"/>
          <w:szCs w:val="22"/>
          <w:vertAlign w:val="superscript"/>
        </w:rPr>
        <w:t xml:space="preserve">____________________________________________________  </w:t>
      </w:r>
      <w:r w:rsidRPr="001543D4">
        <w:rPr>
          <w:rFonts w:ascii="Arial" w:hAnsi="Arial" w:cs="Arial"/>
          <w:sz w:val="22"/>
          <w:szCs w:val="22"/>
        </w:rPr>
        <w:t>x      100</w:t>
      </w:r>
      <w:r w:rsidR="00276C50" w:rsidRPr="001543D4">
        <w:rPr>
          <w:rFonts w:ascii="Arial" w:hAnsi="Arial" w:cs="Arial"/>
          <w:sz w:val="22"/>
          <w:szCs w:val="22"/>
        </w:rPr>
        <w:t xml:space="preserve"> x </w:t>
      </w:r>
      <w:r w:rsidR="004D02AD">
        <w:rPr>
          <w:rFonts w:ascii="Arial" w:hAnsi="Arial" w:cs="Arial"/>
          <w:sz w:val="22"/>
          <w:szCs w:val="22"/>
        </w:rPr>
        <w:t>8</w:t>
      </w:r>
      <w:r w:rsidR="002C26DF" w:rsidRPr="001543D4">
        <w:rPr>
          <w:rFonts w:ascii="Arial" w:hAnsi="Arial" w:cs="Arial"/>
          <w:sz w:val="22"/>
          <w:szCs w:val="22"/>
        </w:rPr>
        <w:t>0%</w:t>
      </w:r>
    </w:p>
    <w:p w14:paraId="12329AB5"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3A65BC77" w14:textId="77777777" w:rsidR="00E2085C" w:rsidRPr="00632A2A" w:rsidRDefault="00E2085C" w:rsidP="00632A2A">
      <w:pPr>
        <w:pStyle w:val="Tekstpodstawowywcity2"/>
        <w:spacing w:line="276" w:lineRule="auto"/>
        <w:ind w:left="360" w:hanging="120"/>
        <w:rPr>
          <w:sz w:val="22"/>
          <w:szCs w:val="22"/>
        </w:rPr>
      </w:pPr>
      <w:r w:rsidRPr="00632A2A">
        <w:rPr>
          <w:sz w:val="22"/>
          <w:szCs w:val="22"/>
        </w:rPr>
        <w:lastRenderedPageBreak/>
        <w:t>gdzie:</w:t>
      </w:r>
      <w:r w:rsidRPr="00632A2A">
        <w:rPr>
          <w:sz w:val="22"/>
          <w:szCs w:val="22"/>
        </w:rPr>
        <w:br/>
        <w:t xml:space="preserve">            -  gdzie  1% = 1 pkt.</w:t>
      </w:r>
    </w:p>
    <w:p w14:paraId="6BFBE93C" w14:textId="77777777" w:rsidR="00E2085C"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14:paraId="3A2F91FE" w14:textId="77777777" w:rsidR="00785114" w:rsidRPr="00754619" w:rsidRDefault="00785114" w:rsidP="00D158D6">
      <w:pPr>
        <w:spacing w:line="276" w:lineRule="auto"/>
        <w:ind w:firstLine="708"/>
        <w:rPr>
          <w:rFonts w:ascii="Arial" w:hAnsi="Arial" w:cs="Arial"/>
          <w:bCs/>
          <w:sz w:val="16"/>
          <w:szCs w:val="16"/>
        </w:rPr>
      </w:pPr>
    </w:p>
    <w:p w14:paraId="4E008607" w14:textId="77777777" w:rsidR="00910E1A" w:rsidRPr="009F136B" w:rsidRDefault="00910E1A" w:rsidP="00910E1A">
      <w:pPr>
        <w:pStyle w:val="Tekstpodstawowywcity2"/>
        <w:numPr>
          <w:ilvl w:val="0"/>
          <w:numId w:val="40"/>
        </w:numPr>
        <w:spacing w:line="276" w:lineRule="auto"/>
        <w:ind w:left="360"/>
        <w:rPr>
          <w:sz w:val="22"/>
          <w:szCs w:val="22"/>
        </w:rPr>
      </w:pPr>
      <w:r w:rsidRPr="009F136B">
        <w:rPr>
          <w:sz w:val="22"/>
          <w:szCs w:val="22"/>
        </w:rPr>
        <w:t xml:space="preserve">W kryterium - </w:t>
      </w:r>
      <w:r w:rsidRPr="009F136B">
        <w:rPr>
          <w:b/>
          <w:sz w:val="22"/>
          <w:szCs w:val="22"/>
        </w:rPr>
        <w:t>Doświadczenie kierownika budowy</w:t>
      </w:r>
      <w:r w:rsidRPr="009F136B">
        <w:rPr>
          <w:sz w:val="22"/>
          <w:szCs w:val="22"/>
        </w:rPr>
        <w:t>- punkty zostaną naliczane w następujący sposób:</w:t>
      </w:r>
    </w:p>
    <w:p w14:paraId="0522A2B2" w14:textId="7BB5A603" w:rsidR="00910E1A" w:rsidRPr="00A22B51" w:rsidRDefault="00910E1A" w:rsidP="00910E1A">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Pr>
          <w:rFonts w:ascii="Arial" w:hAnsi="Arial" w:cs="Arial"/>
          <w:sz w:val="22"/>
          <w:szCs w:val="22"/>
        </w:rPr>
        <w:t>Z</w:t>
      </w:r>
      <w:r w:rsidRPr="00A22B51">
        <w:rPr>
          <w:rFonts w:ascii="Arial" w:hAnsi="Arial" w:cs="Arial"/>
          <w:sz w:val="22"/>
          <w:szCs w:val="22"/>
        </w:rPr>
        <w:t xml:space="preserve">a każde pełnienie funkcji kierownika budowy/robót na zadaniu </w:t>
      </w:r>
      <w:r w:rsidRPr="000D75A2">
        <w:rPr>
          <w:rFonts w:ascii="Arial" w:hAnsi="Arial" w:cs="Arial"/>
          <w:sz w:val="22"/>
          <w:szCs w:val="22"/>
        </w:rPr>
        <w:t xml:space="preserve">polegającym na </w:t>
      </w:r>
      <w:r w:rsidRPr="000D75A2">
        <w:rPr>
          <w:rFonts w:ascii="Arial" w:hAnsi="Arial" w:cs="Arial"/>
          <w:spacing w:val="-2"/>
          <w:sz w:val="22"/>
          <w:szCs w:val="22"/>
        </w:rPr>
        <w:t>budowie</w:t>
      </w:r>
      <w:r w:rsidR="00986239">
        <w:rPr>
          <w:rFonts w:ascii="Arial" w:hAnsi="Arial" w:cs="Arial"/>
          <w:spacing w:val="-2"/>
          <w:sz w:val="22"/>
          <w:szCs w:val="22"/>
        </w:rPr>
        <w:t>/</w:t>
      </w:r>
      <w:r w:rsidR="00986239" w:rsidRPr="00986239">
        <w:rPr>
          <w:rFonts w:ascii="Arial" w:hAnsi="Arial" w:cs="Arial"/>
          <w:sz w:val="22"/>
          <w:szCs w:val="22"/>
        </w:rPr>
        <w:t xml:space="preserve"> </w:t>
      </w:r>
      <w:r w:rsidR="00986239" w:rsidRPr="009E1002">
        <w:rPr>
          <w:rFonts w:ascii="Arial" w:hAnsi="Arial" w:cs="Arial"/>
          <w:sz w:val="22"/>
          <w:szCs w:val="22"/>
        </w:rPr>
        <w:t>przebudowie</w:t>
      </w:r>
      <w:r w:rsidRPr="000D75A2">
        <w:rPr>
          <w:rFonts w:ascii="Arial" w:hAnsi="Arial" w:cs="Arial"/>
          <w:spacing w:val="-2"/>
          <w:sz w:val="22"/>
          <w:szCs w:val="22"/>
        </w:rPr>
        <w:t xml:space="preserve"> </w:t>
      </w:r>
      <w:r w:rsidR="009E1002">
        <w:rPr>
          <w:rFonts w:ascii="Arial" w:hAnsi="Arial" w:cs="Arial"/>
          <w:spacing w:val="-2"/>
          <w:sz w:val="22"/>
          <w:szCs w:val="22"/>
        </w:rPr>
        <w:t>sieci wodociągowej</w:t>
      </w:r>
      <w:r w:rsidRPr="000D75A2">
        <w:rPr>
          <w:rFonts w:ascii="Arial" w:hAnsi="Arial" w:cs="Arial"/>
          <w:spacing w:val="-2"/>
          <w:sz w:val="22"/>
          <w:szCs w:val="22"/>
        </w:rPr>
        <w:t xml:space="preserve"> o wartości min. </w:t>
      </w:r>
      <w:r w:rsidR="00967440">
        <w:rPr>
          <w:rFonts w:ascii="Arial" w:hAnsi="Arial" w:cs="Arial"/>
          <w:spacing w:val="-2"/>
          <w:sz w:val="22"/>
          <w:szCs w:val="22"/>
        </w:rPr>
        <w:t>250</w:t>
      </w:r>
      <w:r w:rsidR="00DF6AD7">
        <w:rPr>
          <w:rFonts w:ascii="Arial" w:hAnsi="Arial" w:cs="Arial"/>
          <w:spacing w:val="-2"/>
          <w:sz w:val="22"/>
          <w:szCs w:val="22"/>
        </w:rPr>
        <w:t> </w:t>
      </w:r>
      <w:r w:rsidRPr="000D75A2">
        <w:rPr>
          <w:rFonts w:ascii="Arial" w:hAnsi="Arial" w:cs="Arial"/>
          <w:spacing w:val="-2"/>
          <w:sz w:val="22"/>
          <w:szCs w:val="22"/>
        </w:rPr>
        <w:t>000</w:t>
      </w:r>
      <w:r w:rsidR="00DF6AD7">
        <w:rPr>
          <w:rFonts w:ascii="Arial" w:hAnsi="Arial" w:cs="Arial"/>
          <w:spacing w:val="-2"/>
          <w:sz w:val="22"/>
          <w:szCs w:val="22"/>
        </w:rPr>
        <w:t>,00</w:t>
      </w:r>
      <w:r w:rsidRPr="000D75A2">
        <w:rPr>
          <w:rFonts w:ascii="Arial" w:hAnsi="Arial" w:cs="Arial"/>
          <w:spacing w:val="-2"/>
          <w:sz w:val="22"/>
          <w:szCs w:val="22"/>
        </w:rPr>
        <w:t xml:space="preserve"> zł</w:t>
      </w:r>
      <w:r w:rsidRPr="000D75A2">
        <w:rPr>
          <w:rFonts w:ascii="Arial" w:hAnsi="Arial" w:cs="Arial"/>
          <w:sz w:val="22"/>
          <w:szCs w:val="22"/>
        </w:rPr>
        <w:t xml:space="preserve"> brutto przez</w:t>
      </w:r>
      <w:r w:rsidRPr="00A22B51">
        <w:rPr>
          <w:rFonts w:ascii="Arial" w:hAnsi="Arial" w:cs="Arial"/>
          <w:sz w:val="22"/>
          <w:szCs w:val="22"/>
        </w:rPr>
        <w:t xml:space="preserve"> osobę wykazaną w wykazie osób, która będzie uczestniczyć w wykonaniu zamówienia (Zamawiający wymaga osobistego wykonania świadczenia przez wskazaną osobę) Zamawiający przyzna </w:t>
      </w:r>
      <w:r w:rsidR="004D02AD">
        <w:rPr>
          <w:rFonts w:ascii="Arial" w:hAnsi="Arial" w:cs="Arial"/>
          <w:sz w:val="22"/>
          <w:szCs w:val="22"/>
        </w:rPr>
        <w:t>2</w:t>
      </w:r>
      <w:r w:rsidRPr="00A22B51">
        <w:rPr>
          <w:rFonts w:ascii="Arial" w:hAnsi="Arial" w:cs="Arial"/>
          <w:sz w:val="22"/>
          <w:szCs w:val="22"/>
        </w:rPr>
        <w:t xml:space="preserve"> pkt. – maksymalnie Wykonawca może uzyskać </w:t>
      </w:r>
      <w:r w:rsidR="004D02AD">
        <w:rPr>
          <w:rFonts w:ascii="Arial" w:hAnsi="Arial" w:cs="Arial"/>
          <w:sz w:val="22"/>
          <w:szCs w:val="22"/>
        </w:rPr>
        <w:t>1</w:t>
      </w:r>
      <w:r w:rsidRPr="00A22B51">
        <w:rPr>
          <w:rFonts w:ascii="Arial" w:hAnsi="Arial" w:cs="Arial"/>
          <w:sz w:val="22"/>
          <w:szCs w:val="22"/>
        </w:rPr>
        <w:t>0 pkt.</w:t>
      </w:r>
    </w:p>
    <w:p w14:paraId="1CC84C93" w14:textId="77777777" w:rsidR="00910E1A" w:rsidRPr="00A22B51" w:rsidRDefault="00910E1A" w:rsidP="00910E1A">
      <w:pPr>
        <w:spacing w:line="276" w:lineRule="auto"/>
        <w:rPr>
          <w:rFonts w:ascii="Arial" w:hAnsi="Arial" w:cs="Arial"/>
          <w:sz w:val="22"/>
          <w:szCs w:val="22"/>
        </w:rPr>
      </w:pPr>
      <w:r w:rsidRPr="00A22B51">
        <w:rPr>
          <w:rFonts w:ascii="Arial" w:hAnsi="Arial" w:cs="Arial"/>
          <w:sz w:val="22"/>
          <w:szCs w:val="22"/>
        </w:rPr>
        <w:t>Punkty zostaną przydzielone w następujący sposób:</w:t>
      </w:r>
    </w:p>
    <w:p w14:paraId="4B2E68EF" w14:textId="77777777" w:rsidR="00910E1A" w:rsidRPr="000D75A2" w:rsidRDefault="00910E1A" w:rsidP="00910E1A">
      <w:pPr>
        <w:spacing w:line="276" w:lineRule="auto"/>
        <w:ind w:left="708"/>
        <w:rPr>
          <w:rFonts w:ascii="Arial" w:hAnsi="Arial" w:cs="Arial"/>
          <w:sz w:val="22"/>
          <w:szCs w:val="22"/>
        </w:rPr>
      </w:pPr>
      <w:bookmarkStart w:id="54" w:name="_Hlk488235264"/>
      <w:r w:rsidRPr="00A22B51">
        <w:rPr>
          <w:rFonts w:ascii="Arial" w:hAnsi="Arial" w:cs="Arial"/>
          <w:sz w:val="22"/>
          <w:szCs w:val="22"/>
        </w:rPr>
        <w:t>Ilość zadań</w:t>
      </w:r>
      <w:r>
        <w:rPr>
          <w:rFonts w:ascii="Arial" w:hAnsi="Arial" w:cs="Arial"/>
          <w:sz w:val="22"/>
          <w:szCs w:val="22"/>
        </w:rPr>
        <w:t xml:space="preserve"> </w:t>
      </w:r>
      <w:r w:rsidRPr="000D75A2">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664E4">
        <w:rPr>
          <w:rFonts w:ascii="Arial" w:hAnsi="Arial" w:cs="Arial"/>
          <w:sz w:val="22"/>
          <w:szCs w:val="22"/>
        </w:rPr>
        <w:tab/>
      </w:r>
      <w:r w:rsidRPr="000D75A2">
        <w:rPr>
          <w:rFonts w:ascii="Arial" w:hAnsi="Arial" w:cs="Arial"/>
          <w:sz w:val="22"/>
          <w:szCs w:val="22"/>
        </w:rPr>
        <w:tab/>
        <w:t>ilość punktów</w:t>
      </w:r>
      <w:r>
        <w:rPr>
          <w:rFonts w:ascii="Arial" w:hAnsi="Arial" w:cs="Arial"/>
          <w:sz w:val="22"/>
          <w:szCs w:val="22"/>
        </w:rPr>
        <w:br/>
      </w:r>
      <w:r w:rsidRPr="000D75A2">
        <w:rPr>
          <w:rFonts w:ascii="Arial" w:hAnsi="Arial" w:cs="Arial"/>
          <w:sz w:val="22"/>
          <w:szCs w:val="22"/>
        </w:rPr>
        <w:t xml:space="preserve">1 zadanie - </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2</w:t>
      </w:r>
      <w:r w:rsidRPr="000D75A2">
        <w:rPr>
          <w:rFonts w:ascii="Arial" w:hAnsi="Arial" w:cs="Arial"/>
          <w:sz w:val="22"/>
          <w:szCs w:val="22"/>
        </w:rPr>
        <w:t xml:space="preserve"> pkt.</w:t>
      </w:r>
    </w:p>
    <w:p w14:paraId="4E7C883E"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2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4</w:t>
      </w:r>
      <w:r w:rsidRPr="000D75A2">
        <w:rPr>
          <w:rFonts w:ascii="Arial" w:hAnsi="Arial" w:cs="Arial"/>
          <w:sz w:val="22"/>
          <w:szCs w:val="22"/>
        </w:rPr>
        <w:t xml:space="preserve"> pkt.</w:t>
      </w:r>
    </w:p>
    <w:p w14:paraId="1A839030"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3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6</w:t>
      </w:r>
      <w:r w:rsidRPr="000D75A2">
        <w:rPr>
          <w:rFonts w:ascii="Arial" w:hAnsi="Arial" w:cs="Arial"/>
          <w:sz w:val="22"/>
          <w:szCs w:val="22"/>
        </w:rPr>
        <w:t xml:space="preserve"> pkt.</w:t>
      </w:r>
    </w:p>
    <w:p w14:paraId="443F36DD"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4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8</w:t>
      </w:r>
      <w:r w:rsidRPr="000D75A2">
        <w:rPr>
          <w:rFonts w:ascii="Arial" w:hAnsi="Arial" w:cs="Arial"/>
          <w:sz w:val="22"/>
          <w:szCs w:val="22"/>
        </w:rPr>
        <w:t xml:space="preserve"> pkt.</w:t>
      </w:r>
    </w:p>
    <w:p w14:paraId="48288351"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5 i więcej zadań-</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1</w:t>
      </w:r>
      <w:r>
        <w:rPr>
          <w:rFonts w:ascii="Arial" w:hAnsi="Arial" w:cs="Arial"/>
          <w:sz w:val="22"/>
          <w:szCs w:val="22"/>
        </w:rPr>
        <w:t>0</w:t>
      </w:r>
      <w:r w:rsidRPr="000D75A2">
        <w:rPr>
          <w:rFonts w:ascii="Arial" w:hAnsi="Arial" w:cs="Arial"/>
          <w:sz w:val="22"/>
          <w:szCs w:val="22"/>
        </w:rPr>
        <w:t xml:space="preserve"> pkt.</w:t>
      </w:r>
      <w:bookmarkEnd w:id="54"/>
    </w:p>
    <w:p w14:paraId="55429BC2" w14:textId="77777777" w:rsidR="00910E1A" w:rsidRDefault="00910E1A" w:rsidP="00910E1A">
      <w:pPr>
        <w:pStyle w:val="Tekstpodstawowywcity2"/>
        <w:spacing w:line="276" w:lineRule="auto"/>
        <w:ind w:left="284" w:hanging="284"/>
        <w:rPr>
          <w:b/>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 xml:space="preserve">wynosi </w:t>
      </w:r>
      <w:r w:rsidR="004D02AD">
        <w:rPr>
          <w:b/>
          <w:bCs/>
          <w:sz w:val="22"/>
          <w:szCs w:val="22"/>
        </w:rPr>
        <w:t>1</w:t>
      </w:r>
      <w:r w:rsidRPr="00514B6D">
        <w:rPr>
          <w:b/>
          <w:bCs/>
          <w:sz w:val="22"/>
          <w:szCs w:val="22"/>
        </w:rPr>
        <w:t>0 pkt.</w:t>
      </w:r>
    </w:p>
    <w:p w14:paraId="775E3970" w14:textId="77777777" w:rsidR="004D02AD" w:rsidRPr="00A10730" w:rsidRDefault="004D02AD" w:rsidP="004D02AD">
      <w:pPr>
        <w:pStyle w:val="Tekstpodstawowywcity2"/>
        <w:spacing w:line="276" w:lineRule="auto"/>
        <w:ind w:left="0"/>
        <w:rPr>
          <w:b/>
          <w:spacing w:val="-2"/>
          <w:sz w:val="22"/>
          <w:szCs w:val="22"/>
          <w:u w:val="single"/>
        </w:rPr>
      </w:pPr>
      <w:r w:rsidRPr="00A10730">
        <w:rPr>
          <w:b/>
          <w:spacing w:val="-2"/>
          <w:sz w:val="22"/>
          <w:szCs w:val="22"/>
          <w:u w:val="single"/>
        </w:rPr>
        <w:t>W PRZYPADKU BRAKU ZAŁĄCZENIA DO OFERTY ZAŁĄCZNIKA NR 7A ZAMAWIAJĄCY W KRYTERIUM – DOŚWIADCZENIE KIEROWNIKA BUDOWY PRZYZNA 0 PKT.</w:t>
      </w:r>
    </w:p>
    <w:p w14:paraId="74CE8754" w14:textId="77777777" w:rsidR="004D02AD" w:rsidRPr="00910E1A" w:rsidRDefault="004D02AD" w:rsidP="00910E1A">
      <w:pPr>
        <w:pStyle w:val="Tekstpodstawowywcity2"/>
        <w:spacing w:line="276" w:lineRule="auto"/>
        <w:ind w:left="284" w:hanging="284"/>
        <w:rPr>
          <w:bCs/>
          <w:sz w:val="22"/>
          <w:szCs w:val="22"/>
        </w:rPr>
      </w:pPr>
    </w:p>
    <w:p w14:paraId="322A9548" w14:textId="77777777"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4D02AD">
        <w:rPr>
          <w:rFonts w:ascii="Arial" w:hAnsi="Arial" w:cs="Arial"/>
          <w:bCs/>
          <w:sz w:val="22"/>
          <w:szCs w:val="22"/>
        </w:rPr>
        <w:t>36</w:t>
      </w:r>
      <w:r w:rsidRPr="00632A2A">
        <w:rPr>
          <w:rFonts w:ascii="Arial" w:hAnsi="Arial" w:cs="Arial"/>
          <w:bCs/>
          <w:sz w:val="22"/>
          <w:szCs w:val="22"/>
        </w:rPr>
        <w:t xml:space="preserve"> miesięcy i dłuższy niż </w:t>
      </w:r>
      <w:r w:rsidR="004D02AD">
        <w:rPr>
          <w:rFonts w:ascii="Arial" w:hAnsi="Arial" w:cs="Arial"/>
          <w:bCs/>
          <w:sz w:val="22"/>
          <w:szCs w:val="22"/>
        </w:rPr>
        <w:t>60</w:t>
      </w:r>
      <w:r w:rsidRPr="00632A2A">
        <w:rPr>
          <w:rFonts w:ascii="Arial" w:hAnsi="Arial" w:cs="Arial"/>
          <w:bCs/>
          <w:sz w:val="22"/>
          <w:szCs w:val="22"/>
        </w:rPr>
        <w:t xml:space="preserve"> miesięcy.</w:t>
      </w:r>
    </w:p>
    <w:p w14:paraId="26ADB70F" w14:textId="77777777"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14:paraId="7154945C" w14:textId="68198991" w:rsidR="00DE5421" w:rsidRPr="009E1002" w:rsidRDefault="00DE5421" w:rsidP="00632A2A">
      <w:pPr>
        <w:pStyle w:val="Akapitzlist"/>
        <w:spacing w:line="276" w:lineRule="auto"/>
        <w:ind w:left="426"/>
        <w:jc w:val="both"/>
        <w:rPr>
          <w:rFonts w:ascii="Arial" w:hAnsi="Arial" w:cs="Arial"/>
          <w:bCs/>
          <w:sz w:val="22"/>
          <w:szCs w:val="22"/>
        </w:rPr>
      </w:pPr>
      <w:r w:rsidRPr="009E1002">
        <w:rPr>
          <w:rFonts w:ascii="Arial" w:hAnsi="Arial" w:cs="Arial"/>
          <w:bCs/>
          <w:sz w:val="22"/>
          <w:szCs w:val="22"/>
        </w:rPr>
        <w:t xml:space="preserve">W przypadku braku podania przez Wykonawcę w ofercie okresu gwarancji Zamawiający przyjmie, że Wykonawca zaoferował </w:t>
      </w:r>
      <w:r w:rsidR="004D02AD" w:rsidRPr="009E1002">
        <w:rPr>
          <w:rFonts w:ascii="Arial" w:hAnsi="Arial" w:cs="Arial"/>
          <w:bCs/>
          <w:sz w:val="22"/>
          <w:szCs w:val="22"/>
        </w:rPr>
        <w:t>36</w:t>
      </w:r>
      <w:r w:rsidRPr="009E1002">
        <w:rPr>
          <w:rFonts w:ascii="Arial" w:hAnsi="Arial" w:cs="Arial"/>
          <w:bCs/>
          <w:sz w:val="22"/>
          <w:szCs w:val="22"/>
        </w:rPr>
        <w:t xml:space="preserve"> miesięczny okres gwarancji jakości.</w:t>
      </w:r>
      <w:r w:rsidR="001310B2" w:rsidRPr="009E1002">
        <w:rPr>
          <w:rFonts w:ascii="Arial" w:hAnsi="Arial" w:cs="Arial"/>
          <w:bCs/>
          <w:sz w:val="22"/>
          <w:szCs w:val="22"/>
        </w:rPr>
        <w:t xml:space="preserve"> </w:t>
      </w:r>
    </w:p>
    <w:p w14:paraId="54CC8C6D" w14:textId="77777777" w:rsidR="00910E1A" w:rsidRPr="009E1002" w:rsidRDefault="00910E1A" w:rsidP="00910E1A">
      <w:pPr>
        <w:pStyle w:val="Akapitzlist"/>
        <w:widowControl w:val="0"/>
        <w:tabs>
          <w:tab w:val="left" w:pos="851"/>
        </w:tabs>
        <w:suppressAutoHyphens/>
        <w:spacing w:line="276" w:lineRule="auto"/>
        <w:ind w:left="720"/>
        <w:jc w:val="both"/>
        <w:rPr>
          <w:rFonts w:ascii="Arial" w:hAnsi="Arial" w:cs="Arial"/>
          <w:sz w:val="22"/>
          <w:szCs w:val="22"/>
        </w:rPr>
      </w:pPr>
      <w:r w:rsidRPr="009E1002">
        <w:rPr>
          <w:rFonts w:ascii="Arial" w:hAnsi="Arial" w:cs="Arial"/>
          <w:sz w:val="22"/>
          <w:szCs w:val="22"/>
        </w:rPr>
        <w:t>Okres gwarancji</w:t>
      </w:r>
      <w:r w:rsidRPr="009E1002">
        <w:rPr>
          <w:rFonts w:ascii="Arial" w:hAnsi="Arial" w:cs="Arial"/>
          <w:sz w:val="22"/>
          <w:szCs w:val="22"/>
        </w:rPr>
        <w:tab/>
        <w:t>ilość punktów</w:t>
      </w:r>
    </w:p>
    <w:p w14:paraId="463406F1" w14:textId="77777777" w:rsidR="00910E1A" w:rsidRPr="009E1002" w:rsidRDefault="00910E1A" w:rsidP="00910E1A">
      <w:pPr>
        <w:pStyle w:val="Tekstpodstawowywcity2"/>
        <w:spacing w:line="276" w:lineRule="auto"/>
        <w:ind w:left="993" w:hanging="458"/>
        <w:rPr>
          <w:sz w:val="22"/>
          <w:szCs w:val="22"/>
        </w:rPr>
      </w:pPr>
      <w:r w:rsidRPr="009E1002">
        <w:rPr>
          <w:sz w:val="22"/>
          <w:szCs w:val="22"/>
        </w:rPr>
        <w:t>- gwarancja 36 m-cy</w:t>
      </w:r>
      <w:r w:rsidRPr="009E1002">
        <w:rPr>
          <w:sz w:val="22"/>
          <w:szCs w:val="22"/>
        </w:rPr>
        <w:tab/>
      </w:r>
      <w:r w:rsidRPr="009E1002">
        <w:rPr>
          <w:sz w:val="22"/>
          <w:szCs w:val="22"/>
        </w:rPr>
        <w:tab/>
        <w:t xml:space="preserve"> – 0 pkt.</w:t>
      </w:r>
    </w:p>
    <w:p w14:paraId="54FB211E" w14:textId="77777777" w:rsidR="00910E1A" w:rsidRPr="009E1002" w:rsidRDefault="00910E1A" w:rsidP="00910E1A">
      <w:pPr>
        <w:pStyle w:val="Tekstpodstawowywcity2"/>
        <w:spacing w:line="276" w:lineRule="auto"/>
        <w:ind w:left="993" w:hanging="458"/>
        <w:rPr>
          <w:sz w:val="22"/>
          <w:szCs w:val="22"/>
        </w:rPr>
      </w:pPr>
      <w:r w:rsidRPr="009E1002">
        <w:rPr>
          <w:sz w:val="22"/>
          <w:szCs w:val="22"/>
        </w:rPr>
        <w:t>- gwarancja 48 m-cy</w:t>
      </w:r>
      <w:r w:rsidRPr="009E1002">
        <w:rPr>
          <w:sz w:val="22"/>
          <w:szCs w:val="22"/>
        </w:rPr>
        <w:tab/>
      </w:r>
      <w:r w:rsidRPr="009E1002">
        <w:rPr>
          <w:sz w:val="22"/>
          <w:szCs w:val="22"/>
        </w:rPr>
        <w:tab/>
        <w:t xml:space="preserve"> – </w:t>
      </w:r>
      <w:r w:rsidR="005A30CE" w:rsidRPr="009E1002">
        <w:rPr>
          <w:sz w:val="22"/>
          <w:szCs w:val="22"/>
        </w:rPr>
        <w:t>5</w:t>
      </w:r>
      <w:r w:rsidRPr="009E1002">
        <w:rPr>
          <w:sz w:val="22"/>
          <w:szCs w:val="22"/>
        </w:rPr>
        <w:t xml:space="preserve"> pkt.</w:t>
      </w:r>
    </w:p>
    <w:p w14:paraId="4132665F" w14:textId="77777777" w:rsidR="00910E1A" w:rsidRPr="00632A2A" w:rsidRDefault="00910E1A" w:rsidP="00910E1A">
      <w:pPr>
        <w:pStyle w:val="Tekstpodstawowywcity2"/>
        <w:spacing w:line="276" w:lineRule="auto"/>
        <w:ind w:left="993" w:hanging="458"/>
        <w:rPr>
          <w:sz w:val="22"/>
          <w:szCs w:val="22"/>
        </w:rPr>
      </w:pPr>
      <w:r w:rsidRPr="009E1002">
        <w:rPr>
          <w:sz w:val="22"/>
          <w:szCs w:val="22"/>
        </w:rPr>
        <w:t>- gwarancja 60 m-cy</w:t>
      </w:r>
      <w:r w:rsidRPr="009E1002">
        <w:rPr>
          <w:sz w:val="22"/>
          <w:szCs w:val="22"/>
        </w:rPr>
        <w:tab/>
      </w:r>
      <w:r w:rsidRPr="009E1002">
        <w:rPr>
          <w:sz w:val="22"/>
          <w:szCs w:val="22"/>
        </w:rPr>
        <w:tab/>
        <w:t xml:space="preserve"> – </w:t>
      </w:r>
      <w:r w:rsidR="005A30CE" w:rsidRPr="009E1002">
        <w:rPr>
          <w:sz w:val="22"/>
          <w:szCs w:val="22"/>
        </w:rPr>
        <w:t>10</w:t>
      </w:r>
      <w:r w:rsidRPr="009E1002">
        <w:rPr>
          <w:sz w:val="22"/>
          <w:szCs w:val="22"/>
        </w:rPr>
        <w:t xml:space="preserve"> pkt.</w:t>
      </w:r>
    </w:p>
    <w:p w14:paraId="458E289F" w14:textId="77777777" w:rsidR="00F03571" w:rsidRDefault="00F03571" w:rsidP="00C6643B">
      <w:pPr>
        <w:pStyle w:val="Tekstpodstawowywcity2"/>
        <w:spacing w:line="276" w:lineRule="auto"/>
        <w:ind w:left="0"/>
        <w:rPr>
          <w:sz w:val="22"/>
          <w:szCs w:val="22"/>
        </w:rPr>
      </w:pPr>
    </w:p>
    <w:p w14:paraId="79B93AFE"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w:t>
      </w:r>
    </w:p>
    <w:p w14:paraId="52191D4E" w14:textId="77777777"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28861D11"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55" w:name="_Toc465419681"/>
      <w:r w:rsidRPr="00632A2A">
        <w:rPr>
          <w:rFonts w:ascii="Arial" w:hAnsi="Arial" w:cs="Arial"/>
          <w:sz w:val="22"/>
          <w:szCs w:val="22"/>
          <w:highlight w:val="lightGray"/>
        </w:rPr>
        <w:lastRenderedPageBreak/>
        <w:t>WYMAGANIA DOTYCZĄCE ZABEZPIECZENIA NALEŻYTEGO WYKONANIA    UMOWY</w:t>
      </w:r>
      <w:bookmarkEnd w:id="55"/>
    </w:p>
    <w:p w14:paraId="3C15E5F3"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2F236DC6" w14:textId="32484B13"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7E4839">
        <w:rPr>
          <w:rFonts w:ascii="Arial" w:hAnsi="Arial" w:cs="Arial"/>
          <w:b/>
          <w:sz w:val="22"/>
          <w:szCs w:val="22"/>
        </w:rPr>
        <w:t>5</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00324127">
        <w:rPr>
          <w:rFonts w:ascii="Arial" w:hAnsi="Arial" w:cs="Arial"/>
          <w:sz w:val="22"/>
          <w:szCs w:val="22"/>
        </w:rPr>
        <w:t>brutto podanej w ofercie.</w:t>
      </w:r>
    </w:p>
    <w:p w14:paraId="7D371E3E" w14:textId="77777777" w:rsidR="007A4B22" w:rsidRPr="00632A2A" w:rsidRDefault="007A4B22" w:rsidP="006C1F00">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Regulaminu.</w:t>
      </w:r>
    </w:p>
    <w:p w14:paraId="46901E25"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21E14164"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59966BE6" w14:textId="77777777"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14:paraId="7AB636D6" w14:textId="3AF0FA02"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0360 2000 0010 z opisem </w:t>
      </w:r>
      <w:r w:rsidR="00B35EA8" w:rsidRPr="004109ED">
        <w:rPr>
          <w:rFonts w:ascii="Arial" w:hAnsi="Arial" w:cs="Arial"/>
          <w:b/>
          <w:color w:val="00000A"/>
          <w:sz w:val="22"/>
          <w:szCs w:val="22"/>
        </w:rPr>
        <w:t xml:space="preserve"> „Gwarancja na znak sprawy – </w:t>
      </w:r>
      <w:r w:rsidR="008A6ED8" w:rsidRPr="006374E6">
        <w:rPr>
          <w:rFonts w:ascii="Arial" w:hAnsi="Arial" w:cs="Arial"/>
          <w:b/>
          <w:color w:val="00000A"/>
          <w:sz w:val="22"/>
          <w:szCs w:val="22"/>
        </w:rPr>
        <w:t>ZP.271.</w:t>
      </w:r>
      <w:r w:rsidR="003D5550" w:rsidRPr="006374E6">
        <w:rPr>
          <w:rFonts w:ascii="Arial" w:hAnsi="Arial" w:cs="Arial"/>
          <w:b/>
          <w:color w:val="00000A"/>
          <w:sz w:val="22"/>
          <w:szCs w:val="22"/>
        </w:rPr>
        <w:t>S.</w:t>
      </w:r>
      <w:r w:rsidR="008A6ED8" w:rsidRPr="006374E6">
        <w:rPr>
          <w:rFonts w:ascii="Arial" w:hAnsi="Arial" w:cs="Arial"/>
          <w:b/>
          <w:color w:val="00000A"/>
          <w:sz w:val="22"/>
          <w:szCs w:val="22"/>
        </w:rPr>
        <w:t>0</w:t>
      </w:r>
      <w:r w:rsidR="00BA4DFD">
        <w:rPr>
          <w:rFonts w:ascii="Arial" w:hAnsi="Arial" w:cs="Arial"/>
          <w:b/>
          <w:color w:val="00000A"/>
          <w:sz w:val="22"/>
          <w:szCs w:val="22"/>
        </w:rPr>
        <w:t>4</w:t>
      </w:r>
      <w:r w:rsidR="008A6ED8" w:rsidRPr="006374E6">
        <w:rPr>
          <w:rFonts w:ascii="Arial" w:hAnsi="Arial" w:cs="Arial"/>
          <w:b/>
          <w:color w:val="00000A"/>
          <w:sz w:val="22"/>
          <w:szCs w:val="22"/>
        </w:rPr>
        <w:t>.20</w:t>
      </w:r>
      <w:r w:rsidR="001310B2" w:rsidRPr="006374E6">
        <w:rPr>
          <w:rFonts w:ascii="Arial" w:hAnsi="Arial" w:cs="Arial"/>
          <w:b/>
          <w:color w:val="00000A"/>
          <w:sz w:val="22"/>
          <w:szCs w:val="22"/>
        </w:rPr>
        <w:t>20</w:t>
      </w:r>
      <w:r w:rsidR="00913DDB" w:rsidRPr="006374E6">
        <w:rPr>
          <w:rFonts w:ascii="Arial" w:hAnsi="Arial" w:cs="Arial"/>
          <w:b/>
          <w:color w:val="00000A"/>
          <w:sz w:val="22"/>
          <w:szCs w:val="22"/>
        </w:rPr>
        <w:t>”</w:t>
      </w:r>
    </w:p>
    <w:p w14:paraId="3B62993E" w14:textId="77777777"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509DAFC5" w14:textId="77777777"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pkt. b i c. Regulaminu</w:t>
      </w:r>
      <w:r w:rsidR="006C1F00" w:rsidRPr="00632A2A">
        <w:rPr>
          <w:rFonts w:ascii="Arial" w:hAnsi="Arial" w:cs="Arial"/>
          <w:sz w:val="22"/>
          <w:szCs w:val="22"/>
        </w:rPr>
        <w:t xml:space="preserve"> </w:t>
      </w:r>
      <w:r w:rsidR="007A4B22" w:rsidRPr="00632A2A">
        <w:rPr>
          <w:rFonts w:ascii="Arial" w:hAnsi="Arial" w:cs="Arial"/>
          <w:sz w:val="22"/>
          <w:szCs w:val="22"/>
        </w:rPr>
        <w:t>musi jasno stwierdzać, że zabezpiecza umowę zawarta z zamawiającym przez podmioty składające ofertę wspólną (przez podmiot zbiorowy)</w:t>
      </w:r>
    </w:p>
    <w:p w14:paraId="4C6D0703"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gwarancji musi zawierać zobowiązanie Gwaranta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0DB2CDE4"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1F916877" w14:textId="77777777" w:rsidR="009213EC" w:rsidRDefault="009213EC" w:rsidP="002F728A">
      <w:pPr>
        <w:pStyle w:val="Tekstpodstawowy"/>
        <w:tabs>
          <w:tab w:val="left" w:pos="567"/>
        </w:tabs>
        <w:spacing w:line="276" w:lineRule="auto"/>
        <w:ind w:left="284" w:hanging="284"/>
        <w:jc w:val="both"/>
        <w:rPr>
          <w:rFonts w:ascii="Arial" w:hAnsi="Arial" w:cs="Arial"/>
          <w:b w:val="0"/>
          <w:sz w:val="22"/>
          <w:szCs w:val="22"/>
        </w:rPr>
      </w:pPr>
      <w:r w:rsidRPr="002F728A">
        <w:rPr>
          <w:rFonts w:ascii="Arial" w:hAnsi="Arial" w:cs="Arial"/>
          <w:b w:val="0"/>
          <w:sz w:val="22"/>
          <w:szCs w:val="22"/>
        </w:rPr>
        <w:t>12.10. W przypadku jeśli okres zabezpieczenia przekracza 5 lat</w:t>
      </w:r>
      <w:r w:rsidR="006C1F00" w:rsidRPr="002F728A">
        <w:rPr>
          <w:rFonts w:ascii="Arial" w:hAnsi="Arial" w:cs="Arial"/>
          <w:b w:val="0"/>
          <w:sz w:val="22"/>
          <w:szCs w:val="22"/>
        </w:rPr>
        <w:t xml:space="preserve">, zabezpieczenie w pieniądzu wnosi się na cały ten okres, a zabezpieczenie </w:t>
      </w:r>
      <w:r w:rsidR="00317DC1" w:rsidRPr="002F728A">
        <w:rPr>
          <w:rFonts w:ascii="Arial" w:hAnsi="Arial" w:cs="Arial"/>
          <w:b w:val="0"/>
          <w:sz w:val="22"/>
          <w:szCs w:val="22"/>
        </w:rPr>
        <w:t xml:space="preserve">w innej formie </w:t>
      </w:r>
      <w:r w:rsidR="004B2864" w:rsidRPr="002F728A">
        <w:rPr>
          <w:rFonts w:ascii="Arial" w:hAnsi="Arial" w:cs="Arial"/>
          <w:b w:val="0"/>
          <w:sz w:val="22"/>
          <w:szCs w:val="22"/>
        </w:rPr>
        <w:t>wnosi się na okres nie krótszy niż 5 lat, z jednoczesnym zobowiązaniem się wykonawcy do przedłużenia zabezpieczenia lub wniesienia nowego zabezpieczenia na nowe okresy</w:t>
      </w:r>
      <w:r w:rsidR="00BD3768" w:rsidRPr="002F728A">
        <w:rPr>
          <w:rFonts w:ascii="Arial" w:hAnsi="Arial" w:cs="Arial"/>
          <w:b w:val="0"/>
          <w:sz w:val="22"/>
          <w:szCs w:val="22"/>
        </w:rPr>
        <w:t>.</w:t>
      </w:r>
      <w:r w:rsidR="004B2864" w:rsidRPr="002F728A">
        <w:rPr>
          <w:rFonts w:ascii="Arial" w:hAnsi="Arial" w:cs="Arial"/>
          <w:b w:val="0"/>
          <w:sz w:val="22"/>
          <w:szCs w:val="22"/>
        </w:rPr>
        <w:t xml:space="preserve"> W przypadku nieprzedłużenia lub niewniesienia nowego zabezpieczenia najpóźniej na 30 dni przed upływem terminu ważności dotychczasowego zabezpieczenia wniesionego w innej formie niż w pieniądz, zamawiający zmienia formę na zabezpieczenie w pieniądzu, poprzez wypłatę kwoty z dotychczasowego zabezpieczenia.</w:t>
      </w:r>
    </w:p>
    <w:p w14:paraId="28615F65" w14:textId="77777777" w:rsidR="002F728A" w:rsidRPr="00632A2A" w:rsidRDefault="002F728A" w:rsidP="00632A2A">
      <w:pPr>
        <w:pStyle w:val="Tekstpodstawowy"/>
        <w:tabs>
          <w:tab w:val="left" w:pos="567"/>
        </w:tabs>
        <w:spacing w:line="276" w:lineRule="auto"/>
        <w:jc w:val="both"/>
        <w:rPr>
          <w:rFonts w:ascii="Arial" w:hAnsi="Arial" w:cs="Arial"/>
          <w:b w:val="0"/>
          <w:bCs/>
          <w:sz w:val="22"/>
          <w:szCs w:val="22"/>
        </w:rPr>
      </w:pPr>
    </w:p>
    <w:p w14:paraId="3A956814"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56" w:name="_Toc465419682"/>
      <w:r w:rsidRPr="00632A2A">
        <w:rPr>
          <w:rFonts w:ascii="Arial" w:hAnsi="Arial" w:cs="Arial"/>
          <w:sz w:val="22"/>
          <w:szCs w:val="22"/>
          <w:highlight w:val="lightGray"/>
        </w:rPr>
        <w:t>OGŁOSZENIE O WYNIKACH PRZETARGU</w:t>
      </w:r>
      <w:bookmarkEnd w:id="56"/>
    </w:p>
    <w:p w14:paraId="10C69E8F"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2EBD9EE1"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3B84E9CB"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7509D23B"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14D31833"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01540C43"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w:t>
      </w:r>
      <w:r w:rsidR="003D5550">
        <w:rPr>
          <w:rFonts w:ascii="Arial" w:hAnsi="Arial" w:cs="Arial"/>
          <w:color w:val="000000"/>
          <w:sz w:val="22"/>
          <w:szCs w:val="22"/>
        </w:rPr>
        <w:t>e</w:t>
      </w:r>
      <w:r w:rsidRPr="00632A2A">
        <w:rPr>
          <w:rFonts w:ascii="Arial" w:hAnsi="Arial" w:cs="Arial"/>
          <w:color w:val="000000"/>
          <w:sz w:val="22"/>
          <w:szCs w:val="22"/>
        </w:rPr>
        <w:t xml:space="preserve"> odrzuceniu</w:t>
      </w:r>
      <w:r w:rsidR="002469BB" w:rsidRPr="00632A2A">
        <w:rPr>
          <w:rFonts w:ascii="Arial" w:hAnsi="Arial" w:cs="Arial"/>
          <w:color w:val="000000"/>
          <w:sz w:val="22"/>
          <w:szCs w:val="22"/>
        </w:rPr>
        <w:t>,</w:t>
      </w:r>
    </w:p>
    <w:p w14:paraId="10670E81" w14:textId="77777777" w:rsidR="007E51EB"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14:paraId="5CA42C20"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213DB4FC"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xml:space="preserve">) o terminie, określonym zgodnie z </w:t>
      </w:r>
      <w:r w:rsidR="00443F14">
        <w:rPr>
          <w:rFonts w:ascii="Arial" w:hAnsi="Arial" w:cs="Arial"/>
          <w:color w:val="000000"/>
          <w:sz w:val="22"/>
          <w:szCs w:val="22"/>
        </w:rPr>
        <w:t>§ 5</w:t>
      </w:r>
      <w:r w:rsidR="00EF7783">
        <w:rPr>
          <w:rFonts w:ascii="Arial" w:hAnsi="Arial" w:cs="Arial"/>
          <w:color w:val="000000"/>
          <w:sz w:val="22"/>
          <w:szCs w:val="22"/>
        </w:rPr>
        <w:t>1</w:t>
      </w:r>
      <w:r w:rsidR="00443F14">
        <w:rPr>
          <w:rFonts w:ascii="Arial" w:hAnsi="Arial" w:cs="Arial"/>
          <w:color w:val="000000"/>
          <w:sz w:val="22"/>
          <w:szCs w:val="22"/>
        </w:rPr>
        <w:t xml:space="preserve"> </w:t>
      </w:r>
      <w:r w:rsidR="00B773A0">
        <w:rPr>
          <w:rFonts w:ascii="Arial" w:hAnsi="Arial" w:cs="Arial"/>
          <w:color w:val="000000"/>
          <w:sz w:val="22"/>
          <w:szCs w:val="22"/>
        </w:rPr>
        <w:t>ust</w:t>
      </w:r>
      <w:r w:rsidR="00443F14">
        <w:rPr>
          <w:rFonts w:ascii="Arial" w:hAnsi="Arial" w:cs="Arial"/>
          <w:color w:val="000000"/>
          <w:sz w:val="22"/>
          <w:szCs w:val="22"/>
        </w:rPr>
        <w:t>.</w:t>
      </w:r>
      <w:r w:rsidR="001B5BFD" w:rsidRPr="00632A2A">
        <w:rPr>
          <w:rFonts w:ascii="Arial" w:hAnsi="Arial" w:cs="Arial"/>
          <w:color w:val="000000"/>
          <w:sz w:val="22"/>
          <w:szCs w:val="22"/>
        </w:rPr>
        <w:t xml:space="preserve"> 1 lub 2</w:t>
      </w:r>
      <w:r w:rsidR="00443F14">
        <w:rPr>
          <w:rFonts w:ascii="Arial" w:hAnsi="Arial" w:cs="Arial"/>
          <w:color w:val="000000"/>
          <w:sz w:val="22"/>
          <w:szCs w:val="22"/>
        </w:rPr>
        <w:t xml:space="preserve"> Regulaminu</w:t>
      </w:r>
      <w:r w:rsidR="001B5BFD" w:rsidRPr="00632A2A">
        <w:rPr>
          <w:rFonts w:ascii="Arial" w:hAnsi="Arial" w:cs="Arial"/>
          <w:color w:val="000000"/>
          <w:sz w:val="22"/>
          <w:szCs w:val="22"/>
        </w:rPr>
        <w:t>, po upływie którego może zostać zawarta umowa w sprawie zamówienia publicznego,</w:t>
      </w:r>
    </w:p>
    <w:p w14:paraId="5754F22D"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70DB7EE3" w14:textId="77777777" w:rsidR="009B726D" w:rsidRPr="00632A2A" w:rsidRDefault="009B726D" w:rsidP="00632A2A">
      <w:pPr>
        <w:spacing w:line="276" w:lineRule="auto"/>
        <w:rPr>
          <w:rFonts w:ascii="Arial" w:hAnsi="Arial" w:cs="Arial"/>
          <w:sz w:val="22"/>
          <w:szCs w:val="22"/>
          <w:highlight w:val="lightGray"/>
        </w:rPr>
      </w:pPr>
    </w:p>
    <w:p w14:paraId="2F9FC2CD"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57"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57"/>
    </w:p>
    <w:p w14:paraId="1F010186" w14:textId="77777777"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14:paraId="04A43D5C"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2BD2B76F" w14:textId="77777777"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E3891">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w:t>
      </w:r>
      <w:r w:rsidR="00EC2C01" w:rsidRPr="00632A2A">
        <w:rPr>
          <w:rFonts w:ascii="Arial" w:hAnsi="Arial" w:cs="Arial"/>
          <w:sz w:val="22"/>
          <w:szCs w:val="22"/>
        </w:rPr>
        <w:lastRenderedPageBreak/>
        <w:t>materiały spełniają wymagania określone przez projektanta oraz uzyskać zgodę inspektora nadzoru i Zamawiającego.</w:t>
      </w:r>
    </w:p>
    <w:p w14:paraId="4DD3DBF7" w14:textId="77777777"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14:paraId="53AA66E0" w14:textId="77777777"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zostanie zawarta </w:t>
      </w:r>
      <w:r w:rsidRPr="00B773A0">
        <w:rPr>
          <w:rFonts w:ascii="Arial" w:hAnsi="Arial" w:cs="Arial"/>
          <w:b/>
          <w:bCs/>
          <w:sz w:val="22"/>
          <w:szCs w:val="22"/>
        </w:rPr>
        <w:t xml:space="preserve">w terminie nie krótszym niż </w:t>
      </w:r>
      <w:r w:rsidR="00B773A0" w:rsidRPr="00B773A0">
        <w:rPr>
          <w:rFonts w:ascii="Arial" w:hAnsi="Arial" w:cs="Arial"/>
          <w:b/>
          <w:bCs/>
          <w:sz w:val="22"/>
          <w:szCs w:val="22"/>
        </w:rPr>
        <w:t>3</w:t>
      </w:r>
      <w:r w:rsidRPr="00B773A0">
        <w:rPr>
          <w:rFonts w:ascii="Arial" w:hAnsi="Arial" w:cs="Arial"/>
          <w:b/>
          <w:bCs/>
          <w:sz w:val="22"/>
          <w:szCs w:val="22"/>
        </w:rPr>
        <w:t xml:space="preserve"> dni od dnia przesłania zawiadomienia o wyborze najkorzystniejszej oferty faksem</w:t>
      </w:r>
      <w:r w:rsidR="002025FA" w:rsidRPr="00B773A0">
        <w:rPr>
          <w:rFonts w:ascii="Arial" w:hAnsi="Arial" w:cs="Arial"/>
          <w:b/>
          <w:bCs/>
          <w:sz w:val="22"/>
          <w:szCs w:val="22"/>
        </w:rPr>
        <w:t xml:space="preserve"> lub drogą elektroniczną</w:t>
      </w:r>
      <w:r w:rsidR="00B773A0" w:rsidRPr="00B773A0">
        <w:rPr>
          <w:rFonts w:ascii="Arial" w:hAnsi="Arial" w:cs="Arial"/>
          <w:b/>
          <w:bCs/>
          <w:sz w:val="22"/>
          <w:szCs w:val="22"/>
        </w:rPr>
        <w:t>.</w:t>
      </w:r>
    </w:p>
    <w:p w14:paraId="4B39788A" w14:textId="77777777"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w sprawie zamówienia publicznego może zostać zawarta przed upływem terminu określonego w pkt </w:t>
      </w:r>
      <w:r w:rsidR="002025FA" w:rsidRPr="00B773A0">
        <w:rPr>
          <w:rFonts w:ascii="Arial" w:hAnsi="Arial" w:cs="Arial"/>
          <w:sz w:val="22"/>
          <w:szCs w:val="22"/>
        </w:rPr>
        <w:t>14.</w:t>
      </w:r>
      <w:r w:rsidRPr="00B773A0">
        <w:rPr>
          <w:rFonts w:ascii="Arial" w:hAnsi="Arial" w:cs="Arial"/>
          <w:sz w:val="22"/>
          <w:szCs w:val="22"/>
        </w:rPr>
        <w:t>3, jeżeli w postępowaniu o udzielenie zamówienia została złożona tylko jedna oferta.</w:t>
      </w:r>
    </w:p>
    <w:p w14:paraId="76D225D0"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77019B0A" w14:textId="77777777"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ozostałych – bez przeprowadzenia ich ponownego badania i oceny</w:t>
      </w:r>
      <w:r w:rsidR="00B773A0">
        <w:rPr>
          <w:rFonts w:ascii="Arial" w:hAnsi="Arial" w:cs="Arial"/>
          <w:sz w:val="22"/>
          <w:szCs w:val="22"/>
        </w:rPr>
        <w:t xml:space="preserve"> z zachowaniem terminów określonych </w:t>
      </w:r>
      <w:r w:rsidR="00B773A0">
        <w:rPr>
          <w:rFonts w:ascii="Arial" w:hAnsi="Arial" w:cs="Arial"/>
          <w:color w:val="000000"/>
          <w:sz w:val="22"/>
          <w:szCs w:val="22"/>
        </w:rPr>
        <w:t>§ 5</w:t>
      </w:r>
      <w:r w:rsidR="00EF7783">
        <w:rPr>
          <w:rFonts w:ascii="Arial" w:hAnsi="Arial" w:cs="Arial"/>
          <w:color w:val="000000"/>
          <w:sz w:val="22"/>
          <w:szCs w:val="22"/>
        </w:rPr>
        <w:t>1</w:t>
      </w:r>
      <w:r w:rsidR="00B773A0">
        <w:rPr>
          <w:rFonts w:ascii="Arial" w:hAnsi="Arial" w:cs="Arial"/>
          <w:color w:val="000000"/>
          <w:sz w:val="22"/>
          <w:szCs w:val="22"/>
        </w:rPr>
        <w:t xml:space="preserve"> ust.</w:t>
      </w:r>
      <w:r w:rsidR="00B773A0" w:rsidRPr="00632A2A">
        <w:rPr>
          <w:rFonts w:ascii="Arial" w:hAnsi="Arial" w:cs="Arial"/>
          <w:color w:val="000000"/>
          <w:sz w:val="22"/>
          <w:szCs w:val="22"/>
        </w:rPr>
        <w:t xml:space="preserve"> </w:t>
      </w:r>
      <w:r w:rsidR="00B773A0">
        <w:rPr>
          <w:rFonts w:ascii="Arial" w:hAnsi="Arial" w:cs="Arial"/>
          <w:color w:val="000000"/>
          <w:sz w:val="22"/>
          <w:szCs w:val="22"/>
        </w:rPr>
        <w:t>4 Regulaminu</w:t>
      </w:r>
      <w:r w:rsidR="00B773A0">
        <w:rPr>
          <w:rFonts w:ascii="Arial" w:hAnsi="Arial" w:cs="Arial"/>
          <w:sz w:val="22"/>
          <w:szCs w:val="22"/>
        </w:rPr>
        <w:t>.</w:t>
      </w:r>
    </w:p>
    <w:p w14:paraId="13A5BFDA" w14:textId="77777777" w:rsidR="00894DBC" w:rsidRPr="00632A2A" w:rsidRDefault="00894DBC" w:rsidP="00632A2A">
      <w:pPr>
        <w:pStyle w:val="Akapitzlist"/>
        <w:spacing w:line="276" w:lineRule="auto"/>
        <w:ind w:left="709"/>
        <w:jc w:val="both"/>
        <w:rPr>
          <w:rFonts w:ascii="Arial" w:hAnsi="Arial" w:cs="Arial"/>
          <w:sz w:val="22"/>
          <w:szCs w:val="22"/>
        </w:rPr>
      </w:pPr>
    </w:p>
    <w:p w14:paraId="58BDD35A"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58" w:name="_Toc465419684"/>
      <w:r w:rsidRPr="00632A2A">
        <w:rPr>
          <w:rFonts w:ascii="Arial" w:hAnsi="Arial" w:cs="Arial"/>
          <w:sz w:val="22"/>
          <w:szCs w:val="22"/>
          <w:highlight w:val="lightGray"/>
        </w:rPr>
        <w:t>INFORMACJA ODNOŚNIE WARUNKÓW ISTOTNYCH ZMIAN POSTANOWIEŃ UMOWY ZAWARTEJ Z WYKONAWCĄ</w:t>
      </w:r>
      <w:bookmarkEnd w:id="58"/>
    </w:p>
    <w:p w14:paraId="056216A4" w14:textId="77777777"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r w:rsidR="00974B1B">
        <w:rPr>
          <w:rFonts w:ascii="Arial" w:hAnsi="Arial" w:cs="Arial"/>
          <w:sz w:val="22"/>
          <w:szCs w:val="22"/>
        </w:rPr>
        <w:t>.</w:t>
      </w:r>
    </w:p>
    <w:p w14:paraId="1F0B371F" w14:textId="77777777"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14:paraId="0C4E53D1"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59" w:name="_Toc465419685"/>
      <w:r w:rsidRPr="00632A2A">
        <w:rPr>
          <w:rFonts w:ascii="Arial" w:hAnsi="Arial" w:cs="Arial"/>
          <w:sz w:val="22"/>
          <w:szCs w:val="22"/>
          <w:highlight w:val="lightGray"/>
        </w:rPr>
        <w:t>WYMAGANIA DOTYCZACE UMOWY O PODWYKONAWSTWO</w:t>
      </w:r>
      <w:bookmarkEnd w:id="59"/>
    </w:p>
    <w:p w14:paraId="33F22B34"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6C703F28"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2933D67F"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44B88E71"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773D69C0"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0A0EEFC0"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7A105C1B"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zastrzegać spełnienie przez podwykonawcę wymagań związanych z gwarancją i </w:t>
      </w:r>
      <w:r w:rsidRPr="00632A2A">
        <w:rPr>
          <w:rFonts w:ascii="Arial" w:hAnsi="Arial" w:cs="Arial"/>
          <w:sz w:val="22"/>
          <w:szCs w:val="22"/>
        </w:rPr>
        <w:lastRenderedPageBreak/>
        <w:t>rękojmią za wady i zawierać taki okres odpowiedzialności z tytułu gwarancji lub rękojmi 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60AA8353"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087CE963"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14:paraId="3B123376" w14:textId="77777777"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Pr="003B35D0">
        <w:rPr>
          <w:rFonts w:ascii="Arial" w:hAnsi="Arial" w:cs="Arial"/>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444D0E0F"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5B212745"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21EC6965"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05940DAE"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1BDD725A"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1978ABA2"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455D1D86"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204275F3" w14:textId="77777777"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60" w:name="_Toc465419686"/>
      <w:r w:rsidRPr="000D59E3">
        <w:rPr>
          <w:rFonts w:ascii="Arial" w:hAnsi="Arial" w:cs="Arial"/>
          <w:color w:val="000000"/>
          <w:sz w:val="22"/>
          <w:szCs w:val="22"/>
          <w:highlight w:val="lightGray"/>
        </w:rPr>
        <w:lastRenderedPageBreak/>
        <w:t>UDOSTĘPNIANIE DOKUMENTÓW POSTĘPOWANIA</w:t>
      </w:r>
    </w:p>
    <w:p w14:paraId="30B39DB5" w14:textId="77777777"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w:t>
      </w:r>
      <w:r w:rsidR="00A44C1A">
        <w:rPr>
          <w:rFonts w:ascii="Arial" w:hAnsi="Arial" w:cs="Arial"/>
          <w:b w:val="0"/>
          <w:bCs w:val="0"/>
          <w:color w:val="000000"/>
          <w:sz w:val="22"/>
          <w:szCs w:val="22"/>
        </w:rPr>
        <w:t xml:space="preserve"> </w:t>
      </w:r>
      <w:r w:rsidR="007E51EB">
        <w:rPr>
          <w:rFonts w:ascii="Arial" w:hAnsi="Arial" w:cs="Arial"/>
          <w:b w:val="0"/>
          <w:bCs w:val="0"/>
          <w:color w:val="000000"/>
          <w:sz w:val="22"/>
          <w:szCs w:val="22"/>
        </w:rPr>
        <w:t>§ 5</w:t>
      </w:r>
      <w:r w:rsidR="00EF7783">
        <w:rPr>
          <w:rFonts w:ascii="Arial" w:hAnsi="Arial" w:cs="Arial"/>
          <w:b w:val="0"/>
          <w:bCs w:val="0"/>
          <w:color w:val="000000"/>
          <w:sz w:val="22"/>
          <w:szCs w:val="22"/>
        </w:rPr>
        <w:t>2</w:t>
      </w:r>
      <w:r w:rsidR="007E51EB">
        <w:rPr>
          <w:rFonts w:ascii="Arial" w:hAnsi="Arial" w:cs="Arial"/>
          <w:b w:val="0"/>
          <w:bCs w:val="0"/>
          <w:color w:val="000000"/>
          <w:sz w:val="22"/>
          <w:szCs w:val="22"/>
        </w:rPr>
        <w:t xml:space="preserve"> Regulaminu.</w:t>
      </w:r>
    </w:p>
    <w:p w14:paraId="75B5E598" w14:textId="77777777"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61" w:name="_Toc465419688"/>
      <w:bookmarkEnd w:id="60"/>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61"/>
    </w:p>
    <w:p w14:paraId="5E35E4F0" w14:textId="77777777" w:rsidR="00036B68" w:rsidRDefault="00192AD0" w:rsidP="00C61F87">
      <w:pPr>
        <w:spacing w:line="276" w:lineRule="auto"/>
        <w:ind w:firstLine="709"/>
        <w:jc w:val="both"/>
        <w:rPr>
          <w:rFonts w:ascii="Arial" w:hAnsi="Arial" w:cs="Arial"/>
          <w:bCs/>
          <w:color w:val="000000"/>
          <w:sz w:val="22"/>
          <w:szCs w:val="22"/>
        </w:rPr>
      </w:pPr>
      <w:r w:rsidRPr="00036B68">
        <w:rPr>
          <w:rFonts w:ascii="Arial" w:hAnsi="Arial" w:cs="Arial"/>
          <w:sz w:val="22"/>
          <w:szCs w:val="22"/>
        </w:rPr>
        <w:t xml:space="preserve">Zasady i warunki </w:t>
      </w:r>
      <w:r w:rsidR="00C61F87">
        <w:rPr>
          <w:rFonts w:ascii="Arial" w:hAnsi="Arial" w:cs="Arial"/>
          <w:sz w:val="22"/>
          <w:szCs w:val="22"/>
        </w:rPr>
        <w:t>dotyczące</w:t>
      </w:r>
      <w:r w:rsidRPr="00036B68">
        <w:rPr>
          <w:rFonts w:ascii="Arial" w:hAnsi="Arial" w:cs="Arial"/>
          <w:sz w:val="22"/>
          <w:szCs w:val="22"/>
        </w:rPr>
        <w:t xml:space="preserve"> </w:t>
      </w:r>
      <w:r w:rsidR="00C61F87">
        <w:rPr>
          <w:rFonts w:ascii="Arial" w:hAnsi="Arial" w:cs="Arial"/>
          <w:sz w:val="22"/>
          <w:szCs w:val="22"/>
        </w:rPr>
        <w:t>środków ochrony prawnej</w:t>
      </w:r>
      <w:r w:rsidRPr="00036B68">
        <w:rPr>
          <w:rFonts w:ascii="Arial" w:hAnsi="Arial" w:cs="Arial"/>
          <w:sz w:val="22"/>
          <w:szCs w:val="22"/>
        </w:rPr>
        <w:t xml:space="preserve"> określono</w:t>
      </w:r>
      <w:r w:rsidR="00036B68">
        <w:rPr>
          <w:rFonts w:ascii="Arial" w:hAnsi="Arial" w:cs="Arial"/>
          <w:sz w:val="22"/>
          <w:szCs w:val="22"/>
        </w:rPr>
        <w:t xml:space="preserve"> w</w:t>
      </w:r>
      <w:r w:rsidR="00036B68">
        <w:rPr>
          <w:rFonts w:ascii="Arial" w:hAnsi="Arial" w:cs="Arial"/>
          <w:b/>
          <w:bCs/>
          <w:color w:val="000000"/>
          <w:sz w:val="22"/>
          <w:szCs w:val="22"/>
        </w:rPr>
        <w:t xml:space="preserve"> </w:t>
      </w:r>
      <w:r w:rsidR="00036B68" w:rsidRPr="00C61F87">
        <w:rPr>
          <w:rFonts w:ascii="Arial" w:hAnsi="Arial" w:cs="Arial"/>
          <w:bCs/>
          <w:color w:val="000000"/>
          <w:sz w:val="22"/>
          <w:szCs w:val="22"/>
        </w:rPr>
        <w:t xml:space="preserve">§ </w:t>
      </w:r>
      <w:r w:rsidR="00063D4A">
        <w:rPr>
          <w:rFonts w:ascii="Arial" w:hAnsi="Arial" w:cs="Arial"/>
          <w:bCs/>
          <w:color w:val="000000"/>
          <w:sz w:val="22"/>
          <w:szCs w:val="22"/>
        </w:rPr>
        <w:t>60</w:t>
      </w:r>
      <w:r w:rsidR="00036B68" w:rsidRPr="00C61F87">
        <w:rPr>
          <w:rFonts w:ascii="Arial" w:hAnsi="Arial" w:cs="Arial"/>
          <w:bCs/>
          <w:color w:val="000000"/>
          <w:sz w:val="22"/>
          <w:szCs w:val="22"/>
        </w:rPr>
        <w:t xml:space="preserve"> Regulaminu</w:t>
      </w:r>
      <w:r w:rsidR="00EB44A9">
        <w:rPr>
          <w:rFonts w:ascii="Arial" w:hAnsi="Arial" w:cs="Arial"/>
          <w:bCs/>
          <w:color w:val="000000"/>
          <w:sz w:val="22"/>
          <w:szCs w:val="22"/>
        </w:rPr>
        <w:t>.</w:t>
      </w:r>
    </w:p>
    <w:p w14:paraId="549CBA9B" w14:textId="77777777" w:rsidR="00EB44A9" w:rsidRDefault="00EB44A9" w:rsidP="00EB44A9">
      <w:pPr>
        <w:spacing w:line="276" w:lineRule="auto"/>
        <w:jc w:val="both"/>
        <w:rPr>
          <w:rFonts w:ascii="Arial" w:hAnsi="Arial" w:cs="Arial"/>
          <w:bCs/>
          <w:color w:val="000000"/>
          <w:sz w:val="22"/>
          <w:szCs w:val="22"/>
        </w:rPr>
      </w:pPr>
    </w:p>
    <w:p w14:paraId="7BEF24AE" w14:textId="77777777" w:rsidR="00EB44A9" w:rsidRPr="00651FE7" w:rsidRDefault="00EB44A9" w:rsidP="00EB44A9">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57BA7F32"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28AE8977"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4ADC6E13"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 xml:space="preserve">2) W  każdej sprawie dotyczącej Państwa danych osobowych można się skontaktować </w:t>
      </w:r>
      <w:r w:rsidRPr="006374E6">
        <w:rPr>
          <w:rFonts w:ascii="Arial" w:hAnsi="Arial" w:cs="Arial"/>
          <w:sz w:val="22"/>
          <w:szCs w:val="22"/>
        </w:rPr>
        <w:br/>
        <w:t>z Inspektorem Ochrony Danych  za pośrednictwem   adresu e-mail: iod@swieszyno.pl;</w:t>
      </w:r>
    </w:p>
    <w:p w14:paraId="0577B290"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3) Podstawą prawną przetwarzania danych osobowych jest art. 6 ust 1 lit. c) RODO). Oznacza to, że Pani/Pana dane są przetwarzane w celu wypełnienia obowiązku prawnego ciążącego na administratorze danych;</w:t>
      </w:r>
    </w:p>
    <w:p w14:paraId="5C09E1C1"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późn. zm.), dalej „ustawa Pzp”;</w:t>
      </w:r>
    </w:p>
    <w:p w14:paraId="02267FBC"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5) Pani/Pana dane osobowe będą przechowywane przez okres 5 lat od dnia zakończenia postępowania o udzielenie zamówienia;</w:t>
      </w:r>
    </w:p>
    <w:p w14:paraId="19FF01E0"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66F7B927" w14:textId="77777777" w:rsidR="006374E6" w:rsidRPr="006374E6" w:rsidRDefault="006374E6" w:rsidP="006374E6">
      <w:pPr>
        <w:spacing w:line="276" w:lineRule="auto"/>
        <w:ind w:left="284"/>
        <w:jc w:val="both"/>
        <w:rPr>
          <w:rFonts w:ascii="Arial" w:hAnsi="Arial" w:cs="Arial"/>
          <w:sz w:val="22"/>
          <w:szCs w:val="22"/>
        </w:rPr>
      </w:pPr>
      <w:r w:rsidRPr="006374E6">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302EE17D" w14:textId="1D5D5397" w:rsidR="00F22EA9" w:rsidRDefault="006374E6" w:rsidP="006374E6">
      <w:pPr>
        <w:spacing w:line="276" w:lineRule="auto"/>
        <w:ind w:left="284"/>
        <w:jc w:val="both"/>
        <w:rPr>
          <w:rFonts w:ascii="Arial" w:hAnsi="Arial" w:cs="Arial"/>
          <w:color w:val="FF0000"/>
          <w:sz w:val="22"/>
          <w:szCs w:val="22"/>
          <w:highlight w:val="lightGray"/>
        </w:rPr>
      </w:pPr>
      <w:r w:rsidRPr="006374E6">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F22EA9">
        <w:rPr>
          <w:rFonts w:ascii="Arial" w:hAnsi="Arial" w:cs="Arial"/>
          <w:color w:val="FF0000"/>
          <w:sz w:val="22"/>
          <w:szCs w:val="22"/>
          <w:highlight w:val="lightGray"/>
        </w:rPr>
        <w:br w:type="page"/>
      </w:r>
    </w:p>
    <w:p w14:paraId="118D48A9" w14:textId="77777777" w:rsidR="00052A48" w:rsidRDefault="00052A48" w:rsidP="006C13F5">
      <w:pPr>
        <w:spacing w:line="276" w:lineRule="auto"/>
        <w:jc w:val="center"/>
        <w:rPr>
          <w:rFonts w:ascii="Arial" w:hAnsi="Arial" w:cs="Arial"/>
          <w:b/>
          <w:sz w:val="22"/>
          <w:szCs w:val="22"/>
          <w:highlight w:val="lightGray"/>
        </w:rPr>
      </w:pPr>
    </w:p>
    <w:p w14:paraId="74294379" w14:textId="77777777" w:rsidR="00052A48" w:rsidRDefault="00052A48" w:rsidP="006C13F5">
      <w:pPr>
        <w:spacing w:line="276" w:lineRule="auto"/>
        <w:jc w:val="center"/>
        <w:rPr>
          <w:rFonts w:ascii="Arial" w:hAnsi="Arial" w:cs="Arial"/>
          <w:b/>
          <w:sz w:val="22"/>
          <w:szCs w:val="22"/>
          <w:highlight w:val="lightGray"/>
        </w:rPr>
      </w:pPr>
    </w:p>
    <w:p w14:paraId="6E0E6F1E" w14:textId="77777777" w:rsidR="00052A48" w:rsidRDefault="00052A48" w:rsidP="006C13F5">
      <w:pPr>
        <w:spacing w:line="276" w:lineRule="auto"/>
        <w:jc w:val="center"/>
        <w:rPr>
          <w:rFonts w:ascii="Arial" w:hAnsi="Arial" w:cs="Arial"/>
          <w:b/>
          <w:sz w:val="22"/>
          <w:szCs w:val="22"/>
          <w:highlight w:val="lightGray"/>
        </w:rPr>
      </w:pPr>
    </w:p>
    <w:p w14:paraId="3AC9BCF9" w14:textId="77777777" w:rsidR="00052A48" w:rsidRDefault="00052A48" w:rsidP="006C13F5">
      <w:pPr>
        <w:spacing w:line="276" w:lineRule="auto"/>
        <w:jc w:val="center"/>
        <w:rPr>
          <w:rFonts w:ascii="Arial" w:hAnsi="Arial" w:cs="Arial"/>
          <w:b/>
          <w:sz w:val="22"/>
          <w:szCs w:val="22"/>
          <w:highlight w:val="lightGray"/>
        </w:rPr>
      </w:pPr>
    </w:p>
    <w:p w14:paraId="686365A9" w14:textId="77777777" w:rsidR="00052A48" w:rsidRDefault="00052A48" w:rsidP="006C13F5">
      <w:pPr>
        <w:spacing w:line="276" w:lineRule="auto"/>
        <w:jc w:val="center"/>
        <w:rPr>
          <w:rFonts w:ascii="Arial" w:hAnsi="Arial" w:cs="Arial"/>
          <w:b/>
          <w:sz w:val="22"/>
          <w:szCs w:val="22"/>
          <w:highlight w:val="lightGray"/>
        </w:rPr>
      </w:pPr>
    </w:p>
    <w:p w14:paraId="483FEFFE" w14:textId="77777777" w:rsidR="00052A48" w:rsidRDefault="00052A48" w:rsidP="006C13F5">
      <w:pPr>
        <w:spacing w:line="276" w:lineRule="auto"/>
        <w:jc w:val="center"/>
        <w:rPr>
          <w:rFonts w:ascii="Arial" w:hAnsi="Arial" w:cs="Arial"/>
          <w:b/>
          <w:sz w:val="22"/>
          <w:szCs w:val="22"/>
          <w:highlight w:val="lightGray"/>
        </w:rPr>
      </w:pPr>
    </w:p>
    <w:p w14:paraId="57E6B6D1" w14:textId="77777777" w:rsidR="00052A48" w:rsidRDefault="00052A48" w:rsidP="006C13F5">
      <w:pPr>
        <w:spacing w:line="276" w:lineRule="auto"/>
        <w:jc w:val="center"/>
        <w:rPr>
          <w:rFonts w:ascii="Arial" w:hAnsi="Arial" w:cs="Arial"/>
          <w:b/>
          <w:sz w:val="22"/>
          <w:szCs w:val="22"/>
          <w:highlight w:val="lightGray"/>
        </w:rPr>
      </w:pPr>
    </w:p>
    <w:p w14:paraId="49005E12" w14:textId="77777777" w:rsidR="00052A48" w:rsidRDefault="00052A48" w:rsidP="006C13F5">
      <w:pPr>
        <w:spacing w:line="276" w:lineRule="auto"/>
        <w:jc w:val="center"/>
        <w:rPr>
          <w:rFonts w:ascii="Arial" w:hAnsi="Arial" w:cs="Arial"/>
          <w:b/>
          <w:sz w:val="22"/>
          <w:szCs w:val="22"/>
          <w:highlight w:val="lightGray"/>
        </w:rPr>
      </w:pPr>
    </w:p>
    <w:p w14:paraId="2E25B2D4" w14:textId="77777777" w:rsidR="00052A48" w:rsidRDefault="00052A48" w:rsidP="006C13F5">
      <w:pPr>
        <w:spacing w:line="276" w:lineRule="auto"/>
        <w:jc w:val="center"/>
        <w:rPr>
          <w:rFonts w:ascii="Arial" w:hAnsi="Arial" w:cs="Arial"/>
          <w:b/>
          <w:sz w:val="22"/>
          <w:szCs w:val="22"/>
          <w:highlight w:val="lightGray"/>
        </w:rPr>
      </w:pPr>
    </w:p>
    <w:p w14:paraId="774A4422" w14:textId="77777777" w:rsidR="00052A48" w:rsidRDefault="00052A48" w:rsidP="006C13F5">
      <w:pPr>
        <w:spacing w:line="276" w:lineRule="auto"/>
        <w:jc w:val="center"/>
        <w:rPr>
          <w:rFonts w:ascii="Arial" w:hAnsi="Arial" w:cs="Arial"/>
          <w:b/>
          <w:sz w:val="22"/>
          <w:szCs w:val="22"/>
          <w:highlight w:val="lightGray"/>
        </w:rPr>
      </w:pPr>
    </w:p>
    <w:p w14:paraId="7724B360" w14:textId="77777777" w:rsidR="00052A48" w:rsidRDefault="00052A48" w:rsidP="006C13F5">
      <w:pPr>
        <w:spacing w:line="276" w:lineRule="auto"/>
        <w:jc w:val="center"/>
        <w:rPr>
          <w:rFonts w:ascii="Arial" w:hAnsi="Arial" w:cs="Arial"/>
          <w:b/>
          <w:sz w:val="22"/>
          <w:szCs w:val="22"/>
          <w:highlight w:val="lightGray"/>
        </w:rPr>
      </w:pPr>
    </w:p>
    <w:p w14:paraId="560260C9" w14:textId="77777777" w:rsidR="00052A48" w:rsidRDefault="00052A48" w:rsidP="006C13F5">
      <w:pPr>
        <w:spacing w:line="276" w:lineRule="auto"/>
        <w:jc w:val="center"/>
        <w:rPr>
          <w:rFonts w:ascii="Arial" w:hAnsi="Arial" w:cs="Arial"/>
          <w:b/>
          <w:sz w:val="22"/>
          <w:szCs w:val="22"/>
          <w:highlight w:val="lightGray"/>
        </w:rPr>
      </w:pPr>
    </w:p>
    <w:p w14:paraId="3447E30D" w14:textId="77777777" w:rsidR="00052A48" w:rsidRDefault="00052A48" w:rsidP="006C13F5">
      <w:pPr>
        <w:spacing w:line="276" w:lineRule="auto"/>
        <w:jc w:val="center"/>
        <w:rPr>
          <w:rFonts w:ascii="Arial" w:hAnsi="Arial" w:cs="Arial"/>
          <w:b/>
          <w:sz w:val="22"/>
          <w:szCs w:val="22"/>
          <w:highlight w:val="lightGray"/>
        </w:rPr>
      </w:pPr>
    </w:p>
    <w:p w14:paraId="44DE3001" w14:textId="77777777" w:rsidR="00052A48" w:rsidRDefault="00052A48" w:rsidP="006C13F5">
      <w:pPr>
        <w:spacing w:line="276" w:lineRule="auto"/>
        <w:jc w:val="center"/>
        <w:rPr>
          <w:rFonts w:ascii="Arial" w:hAnsi="Arial" w:cs="Arial"/>
          <w:b/>
          <w:sz w:val="22"/>
          <w:szCs w:val="22"/>
          <w:highlight w:val="lightGray"/>
        </w:rPr>
      </w:pPr>
    </w:p>
    <w:p w14:paraId="1AE47EBE" w14:textId="77777777" w:rsidR="00052A48" w:rsidRDefault="00052A48" w:rsidP="006C13F5">
      <w:pPr>
        <w:spacing w:line="276" w:lineRule="auto"/>
        <w:jc w:val="center"/>
        <w:rPr>
          <w:rFonts w:ascii="Arial" w:hAnsi="Arial" w:cs="Arial"/>
          <w:b/>
          <w:sz w:val="22"/>
          <w:szCs w:val="22"/>
          <w:highlight w:val="lightGray"/>
        </w:rPr>
      </w:pPr>
    </w:p>
    <w:p w14:paraId="4ADEF379" w14:textId="77777777" w:rsidR="00052A48" w:rsidRDefault="00052A48" w:rsidP="006C13F5">
      <w:pPr>
        <w:spacing w:line="276" w:lineRule="auto"/>
        <w:jc w:val="center"/>
        <w:rPr>
          <w:rFonts w:ascii="Arial" w:hAnsi="Arial" w:cs="Arial"/>
          <w:b/>
          <w:sz w:val="22"/>
          <w:szCs w:val="22"/>
          <w:highlight w:val="lightGray"/>
        </w:rPr>
      </w:pPr>
    </w:p>
    <w:p w14:paraId="662F487D" w14:textId="77777777" w:rsidR="00052A48" w:rsidRDefault="00052A48" w:rsidP="006C13F5">
      <w:pPr>
        <w:spacing w:line="276" w:lineRule="auto"/>
        <w:jc w:val="center"/>
        <w:rPr>
          <w:rFonts w:ascii="Arial" w:hAnsi="Arial" w:cs="Arial"/>
          <w:b/>
          <w:sz w:val="22"/>
          <w:szCs w:val="22"/>
          <w:highlight w:val="lightGray"/>
        </w:rPr>
      </w:pPr>
    </w:p>
    <w:p w14:paraId="3EFCD3F4" w14:textId="77777777" w:rsidR="00052A48" w:rsidRDefault="00052A48" w:rsidP="006C13F5">
      <w:pPr>
        <w:spacing w:line="276" w:lineRule="auto"/>
        <w:jc w:val="center"/>
        <w:rPr>
          <w:rFonts w:ascii="Arial" w:hAnsi="Arial" w:cs="Arial"/>
          <w:b/>
          <w:sz w:val="22"/>
          <w:szCs w:val="22"/>
          <w:highlight w:val="lightGray"/>
        </w:rPr>
      </w:pPr>
    </w:p>
    <w:p w14:paraId="045C0ABD" w14:textId="77777777" w:rsidR="00052A48" w:rsidRDefault="00052A48" w:rsidP="006C13F5">
      <w:pPr>
        <w:spacing w:line="276" w:lineRule="auto"/>
        <w:jc w:val="center"/>
        <w:rPr>
          <w:rFonts w:ascii="Arial" w:hAnsi="Arial" w:cs="Arial"/>
          <w:b/>
          <w:sz w:val="22"/>
          <w:szCs w:val="22"/>
          <w:highlight w:val="lightGray"/>
        </w:rPr>
      </w:pPr>
    </w:p>
    <w:p w14:paraId="5A14B8FE" w14:textId="77777777" w:rsidR="00052A48" w:rsidRDefault="00052A48" w:rsidP="006C13F5">
      <w:pPr>
        <w:spacing w:line="276" w:lineRule="auto"/>
        <w:jc w:val="center"/>
        <w:rPr>
          <w:rFonts w:ascii="Arial" w:hAnsi="Arial" w:cs="Arial"/>
          <w:b/>
          <w:sz w:val="22"/>
          <w:szCs w:val="22"/>
          <w:highlight w:val="lightGray"/>
        </w:rPr>
      </w:pPr>
    </w:p>
    <w:p w14:paraId="6809DB49" w14:textId="77777777" w:rsidR="00052A48" w:rsidRDefault="00052A48" w:rsidP="006C13F5">
      <w:pPr>
        <w:spacing w:line="276" w:lineRule="auto"/>
        <w:jc w:val="center"/>
        <w:rPr>
          <w:rFonts w:ascii="Arial" w:hAnsi="Arial" w:cs="Arial"/>
          <w:b/>
          <w:sz w:val="22"/>
          <w:szCs w:val="22"/>
          <w:highlight w:val="lightGray"/>
        </w:rPr>
      </w:pPr>
    </w:p>
    <w:p w14:paraId="5D2E78C1" w14:textId="77777777" w:rsidR="00052A48" w:rsidRDefault="00052A48" w:rsidP="006C13F5">
      <w:pPr>
        <w:spacing w:line="276" w:lineRule="auto"/>
        <w:jc w:val="center"/>
        <w:rPr>
          <w:rFonts w:ascii="Arial" w:hAnsi="Arial" w:cs="Arial"/>
          <w:b/>
          <w:sz w:val="22"/>
          <w:szCs w:val="22"/>
          <w:highlight w:val="lightGray"/>
        </w:rPr>
      </w:pPr>
    </w:p>
    <w:p w14:paraId="5ADB59E8" w14:textId="77777777" w:rsidR="00052A48" w:rsidRDefault="00052A48" w:rsidP="006C13F5">
      <w:pPr>
        <w:spacing w:line="276" w:lineRule="auto"/>
        <w:jc w:val="center"/>
        <w:rPr>
          <w:rFonts w:ascii="Arial" w:hAnsi="Arial" w:cs="Arial"/>
          <w:b/>
          <w:sz w:val="22"/>
          <w:szCs w:val="22"/>
          <w:highlight w:val="lightGray"/>
        </w:rPr>
      </w:pPr>
    </w:p>
    <w:p w14:paraId="2C14F24C" w14:textId="77777777" w:rsidR="00052A48" w:rsidRDefault="00052A48" w:rsidP="006C13F5">
      <w:pPr>
        <w:spacing w:line="276" w:lineRule="auto"/>
        <w:jc w:val="center"/>
        <w:rPr>
          <w:rFonts w:ascii="Arial" w:hAnsi="Arial" w:cs="Arial"/>
          <w:b/>
          <w:sz w:val="22"/>
          <w:szCs w:val="22"/>
          <w:highlight w:val="lightGray"/>
        </w:rPr>
      </w:pPr>
    </w:p>
    <w:p w14:paraId="3AA01F5B" w14:textId="77777777" w:rsidR="00052A48" w:rsidRDefault="00052A48" w:rsidP="006C13F5">
      <w:pPr>
        <w:spacing w:line="276" w:lineRule="auto"/>
        <w:jc w:val="center"/>
        <w:rPr>
          <w:rFonts w:ascii="Arial" w:hAnsi="Arial" w:cs="Arial"/>
          <w:b/>
          <w:sz w:val="22"/>
          <w:szCs w:val="22"/>
          <w:highlight w:val="lightGray"/>
        </w:rPr>
      </w:pPr>
    </w:p>
    <w:p w14:paraId="2BDFC66B" w14:textId="77777777" w:rsidR="006C13F5" w:rsidRPr="006C13F5" w:rsidRDefault="006C13F5" w:rsidP="006C13F5">
      <w:pPr>
        <w:spacing w:line="276" w:lineRule="auto"/>
        <w:jc w:val="center"/>
        <w:rPr>
          <w:rFonts w:ascii="Arial" w:hAnsi="Arial" w:cs="Arial"/>
          <w:b/>
          <w:sz w:val="22"/>
          <w:szCs w:val="22"/>
          <w:highlight w:val="lightGray"/>
        </w:rPr>
      </w:pPr>
      <w:r w:rsidRPr="006C13F5">
        <w:rPr>
          <w:rFonts w:ascii="Arial" w:hAnsi="Arial" w:cs="Arial"/>
          <w:b/>
          <w:sz w:val="22"/>
          <w:szCs w:val="22"/>
          <w:highlight w:val="lightGray"/>
        </w:rPr>
        <w:t>ROZDZIAŁ III. WZORY DOKUMENTÓW SKŁADAJĄCYCH SIĘ NA OFERTĘ</w:t>
      </w:r>
    </w:p>
    <w:p w14:paraId="42CBC0FA" w14:textId="77777777" w:rsidR="006C13F5" w:rsidRDefault="006C13F5" w:rsidP="00B278D9">
      <w:pPr>
        <w:spacing w:line="276" w:lineRule="auto"/>
        <w:ind w:left="5664" w:firstLine="708"/>
        <w:jc w:val="both"/>
        <w:rPr>
          <w:rFonts w:ascii="Arial" w:hAnsi="Arial" w:cs="Arial"/>
          <w:w w:val="130"/>
          <w:sz w:val="18"/>
          <w:szCs w:val="18"/>
        </w:rPr>
      </w:pPr>
    </w:p>
    <w:p w14:paraId="1DB702F3" w14:textId="77777777" w:rsidR="00052A48" w:rsidRDefault="00052A48" w:rsidP="00B278D9">
      <w:pPr>
        <w:spacing w:line="276" w:lineRule="auto"/>
        <w:ind w:left="5664" w:firstLine="708"/>
        <w:jc w:val="both"/>
        <w:rPr>
          <w:rFonts w:ascii="Arial" w:hAnsi="Arial" w:cs="Arial"/>
          <w:w w:val="130"/>
          <w:sz w:val="18"/>
          <w:szCs w:val="18"/>
        </w:rPr>
      </w:pPr>
    </w:p>
    <w:p w14:paraId="10F8ECBC" w14:textId="77777777" w:rsidR="00052A48" w:rsidRDefault="00052A48" w:rsidP="00B278D9">
      <w:pPr>
        <w:spacing w:line="276" w:lineRule="auto"/>
        <w:ind w:left="5664" w:firstLine="708"/>
        <w:jc w:val="both"/>
        <w:rPr>
          <w:rFonts w:ascii="Arial" w:hAnsi="Arial" w:cs="Arial"/>
          <w:w w:val="130"/>
          <w:sz w:val="18"/>
          <w:szCs w:val="18"/>
        </w:rPr>
      </w:pPr>
    </w:p>
    <w:p w14:paraId="389EB493" w14:textId="77777777" w:rsidR="00052A48" w:rsidRDefault="00052A48" w:rsidP="00B278D9">
      <w:pPr>
        <w:spacing w:line="276" w:lineRule="auto"/>
        <w:ind w:left="5664" w:firstLine="708"/>
        <w:jc w:val="both"/>
        <w:rPr>
          <w:rFonts w:ascii="Arial" w:hAnsi="Arial" w:cs="Arial"/>
          <w:w w:val="130"/>
          <w:sz w:val="18"/>
          <w:szCs w:val="18"/>
        </w:rPr>
      </w:pPr>
    </w:p>
    <w:p w14:paraId="3B8241CC" w14:textId="77777777" w:rsidR="00052A48" w:rsidRDefault="00052A48" w:rsidP="00B278D9">
      <w:pPr>
        <w:spacing w:line="276" w:lineRule="auto"/>
        <w:ind w:left="5664" w:firstLine="708"/>
        <w:jc w:val="both"/>
        <w:rPr>
          <w:rFonts w:ascii="Arial" w:hAnsi="Arial" w:cs="Arial"/>
          <w:w w:val="130"/>
          <w:sz w:val="18"/>
          <w:szCs w:val="18"/>
        </w:rPr>
      </w:pPr>
    </w:p>
    <w:p w14:paraId="0F22F326" w14:textId="77777777" w:rsidR="00052A48" w:rsidRDefault="00052A48" w:rsidP="00B278D9">
      <w:pPr>
        <w:spacing w:line="276" w:lineRule="auto"/>
        <w:ind w:left="5664" w:firstLine="708"/>
        <w:jc w:val="both"/>
        <w:rPr>
          <w:rFonts w:ascii="Arial" w:hAnsi="Arial" w:cs="Arial"/>
          <w:w w:val="130"/>
          <w:sz w:val="18"/>
          <w:szCs w:val="18"/>
        </w:rPr>
      </w:pPr>
    </w:p>
    <w:p w14:paraId="4AD6A995" w14:textId="77777777" w:rsidR="00052A48" w:rsidRDefault="00052A48" w:rsidP="00B278D9">
      <w:pPr>
        <w:spacing w:line="276" w:lineRule="auto"/>
        <w:ind w:left="5664" w:firstLine="708"/>
        <w:jc w:val="both"/>
        <w:rPr>
          <w:rFonts w:ascii="Arial" w:hAnsi="Arial" w:cs="Arial"/>
          <w:w w:val="130"/>
          <w:sz w:val="18"/>
          <w:szCs w:val="18"/>
        </w:rPr>
      </w:pPr>
    </w:p>
    <w:p w14:paraId="28349C7C" w14:textId="77777777" w:rsidR="00052A48" w:rsidRDefault="00052A48" w:rsidP="00B278D9">
      <w:pPr>
        <w:spacing w:line="276" w:lineRule="auto"/>
        <w:ind w:left="5664" w:firstLine="708"/>
        <w:jc w:val="both"/>
        <w:rPr>
          <w:rFonts w:ascii="Arial" w:hAnsi="Arial" w:cs="Arial"/>
          <w:w w:val="130"/>
          <w:sz w:val="18"/>
          <w:szCs w:val="18"/>
        </w:rPr>
      </w:pPr>
    </w:p>
    <w:p w14:paraId="05641558" w14:textId="77777777" w:rsidR="00052A48" w:rsidRDefault="00052A48" w:rsidP="00B278D9">
      <w:pPr>
        <w:spacing w:line="276" w:lineRule="auto"/>
        <w:ind w:left="5664" w:firstLine="708"/>
        <w:jc w:val="both"/>
        <w:rPr>
          <w:rFonts w:ascii="Arial" w:hAnsi="Arial" w:cs="Arial"/>
          <w:w w:val="130"/>
          <w:sz w:val="18"/>
          <w:szCs w:val="18"/>
        </w:rPr>
      </w:pPr>
    </w:p>
    <w:p w14:paraId="6B9391B4" w14:textId="77777777" w:rsidR="00052A48" w:rsidRDefault="00052A48" w:rsidP="00B278D9">
      <w:pPr>
        <w:spacing w:line="276" w:lineRule="auto"/>
        <w:ind w:left="5664" w:firstLine="708"/>
        <w:jc w:val="both"/>
        <w:rPr>
          <w:rFonts w:ascii="Arial" w:hAnsi="Arial" w:cs="Arial"/>
          <w:w w:val="130"/>
          <w:sz w:val="18"/>
          <w:szCs w:val="18"/>
        </w:rPr>
      </w:pPr>
    </w:p>
    <w:p w14:paraId="1749A433" w14:textId="77777777" w:rsidR="00052A48" w:rsidRDefault="00052A48" w:rsidP="00B278D9">
      <w:pPr>
        <w:spacing w:line="276" w:lineRule="auto"/>
        <w:ind w:left="5664" w:firstLine="708"/>
        <w:jc w:val="both"/>
        <w:rPr>
          <w:rFonts w:ascii="Arial" w:hAnsi="Arial" w:cs="Arial"/>
          <w:w w:val="130"/>
          <w:sz w:val="18"/>
          <w:szCs w:val="18"/>
        </w:rPr>
      </w:pPr>
    </w:p>
    <w:p w14:paraId="7F2CEB1A" w14:textId="77777777" w:rsidR="00052A48" w:rsidRDefault="00052A48" w:rsidP="00B278D9">
      <w:pPr>
        <w:spacing w:line="276" w:lineRule="auto"/>
        <w:ind w:left="5664" w:firstLine="708"/>
        <w:jc w:val="both"/>
        <w:rPr>
          <w:rFonts w:ascii="Arial" w:hAnsi="Arial" w:cs="Arial"/>
          <w:w w:val="130"/>
          <w:sz w:val="18"/>
          <w:szCs w:val="18"/>
        </w:rPr>
      </w:pPr>
    </w:p>
    <w:p w14:paraId="79443595" w14:textId="77777777" w:rsidR="00052A48" w:rsidRDefault="00052A48" w:rsidP="00B278D9">
      <w:pPr>
        <w:spacing w:line="276" w:lineRule="auto"/>
        <w:ind w:left="5664" w:firstLine="708"/>
        <w:jc w:val="both"/>
        <w:rPr>
          <w:rFonts w:ascii="Arial" w:hAnsi="Arial" w:cs="Arial"/>
          <w:w w:val="130"/>
          <w:sz w:val="18"/>
          <w:szCs w:val="18"/>
        </w:rPr>
      </w:pPr>
    </w:p>
    <w:p w14:paraId="48C8A01F" w14:textId="77777777" w:rsidR="00052A48" w:rsidRDefault="00052A48" w:rsidP="00B278D9">
      <w:pPr>
        <w:spacing w:line="276" w:lineRule="auto"/>
        <w:ind w:left="5664" w:firstLine="708"/>
        <w:jc w:val="both"/>
        <w:rPr>
          <w:rFonts w:ascii="Arial" w:hAnsi="Arial" w:cs="Arial"/>
          <w:w w:val="130"/>
          <w:sz w:val="18"/>
          <w:szCs w:val="18"/>
        </w:rPr>
      </w:pPr>
    </w:p>
    <w:p w14:paraId="53B39D00" w14:textId="77777777" w:rsidR="00052A48" w:rsidRDefault="00052A48" w:rsidP="00B278D9">
      <w:pPr>
        <w:spacing w:line="276" w:lineRule="auto"/>
        <w:ind w:left="5664" w:firstLine="708"/>
        <w:jc w:val="both"/>
        <w:rPr>
          <w:rFonts w:ascii="Arial" w:hAnsi="Arial" w:cs="Arial"/>
          <w:w w:val="130"/>
          <w:sz w:val="18"/>
          <w:szCs w:val="18"/>
        </w:rPr>
      </w:pPr>
    </w:p>
    <w:p w14:paraId="2C9AFDBD" w14:textId="77777777" w:rsidR="00052A48" w:rsidRDefault="00052A48" w:rsidP="00B278D9">
      <w:pPr>
        <w:spacing w:line="276" w:lineRule="auto"/>
        <w:ind w:left="5664" w:firstLine="708"/>
        <w:jc w:val="both"/>
        <w:rPr>
          <w:rFonts w:ascii="Arial" w:hAnsi="Arial" w:cs="Arial"/>
          <w:w w:val="130"/>
          <w:sz w:val="18"/>
          <w:szCs w:val="18"/>
        </w:rPr>
      </w:pPr>
    </w:p>
    <w:p w14:paraId="51051559" w14:textId="77777777" w:rsidR="00052A48" w:rsidRDefault="00052A48" w:rsidP="00B278D9">
      <w:pPr>
        <w:spacing w:line="276" w:lineRule="auto"/>
        <w:ind w:left="5664" w:firstLine="708"/>
        <w:jc w:val="both"/>
        <w:rPr>
          <w:rFonts w:ascii="Arial" w:hAnsi="Arial" w:cs="Arial"/>
          <w:w w:val="130"/>
          <w:sz w:val="18"/>
          <w:szCs w:val="18"/>
        </w:rPr>
      </w:pPr>
    </w:p>
    <w:p w14:paraId="4B10E16E" w14:textId="77777777" w:rsidR="00052A48" w:rsidRDefault="00052A48" w:rsidP="00B278D9">
      <w:pPr>
        <w:spacing w:line="276" w:lineRule="auto"/>
        <w:ind w:left="5664" w:firstLine="708"/>
        <w:jc w:val="both"/>
        <w:rPr>
          <w:rFonts w:ascii="Arial" w:hAnsi="Arial" w:cs="Arial"/>
          <w:w w:val="130"/>
          <w:sz w:val="18"/>
          <w:szCs w:val="18"/>
        </w:rPr>
      </w:pPr>
    </w:p>
    <w:p w14:paraId="61A51A97" w14:textId="77777777" w:rsidR="00052A48" w:rsidRDefault="00052A48" w:rsidP="00B278D9">
      <w:pPr>
        <w:spacing w:line="276" w:lineRule="auto"/>
        <w:ind w:left="5664" w:firstLine="708"/>
        <w:jc w:val="both"/>
        <w:rPr>
          <w:rFonts w:ascii="Arial" w:hAnsi="Arial" w:cs="Arial"/>
          <w:w w:val="130"/>
          <w:sz w:val="18"/>
          <w:szCs w:val="18"/>
        </w:rPr>
      </w:pPr>
    </w:p>
    <w:p w14:paraId="15FA06B3" w14:textId="77777777" w:rsidR="00052A48" w:rsidRDefault="00052A48" w:rsidP="00B278D9">
      <w:pPr>
        <w:spacing w:line="276" w:lineRule="auto"/>
        <w:ind w:left="5664" w:firstLine="708"/>
        <w:jc w:val="both"/>
        <w:rPr>
          <w:rFonts w:ascii="Arial" w:hAnsi="Arial" w:cs="Arial"/>
          <w:w w:val="130"/>
          <w:sz w:val="18"/>
          <w:szCs w:val="18"/>
        </w:rPr>
      </w:pPr>
    </w:p>
    <w:p w14:paraId="33DFAD76" w14:textId="77777777" w:rsidR="00052A48" w:rsidRDefault="00052A48" w:rsidP="00B278D9">
      <w:pPr>
        <w:spacing w:line="276" w:lineRule="auto"/>
        <w:ind w:left="5664" w:firstLine="708"/>
        <w:jc w:val="both"/>
        <w:rPr>
          <w:rFonts w:ascii="Arial" w:hAnsi="Arial" w:cs="Arial"/>
          <w:w w:val="130"/>
          <w:sz w:val="18"/>
          <w:szCs w:val="18"/>
        </w:rPr>
      </w:pPr>
    </w:p>
    <w:p w14:paraId="270E56B2" w14:textId="77777777" w:rsidR="00052A48" w:rsidRDefault="00052A48" w:rsidP="00B278D9">
      <w:pPr>
        <w:spacing w:line="276" w:lineRule="auto"/>
        <w:ind w:left="5664" w:firstLine="708"/>
        <w:jc w:val="both"/>
        <w:rPr>
          <w:rFonts w:ascii="Arial" w:hAnsi="Arial" w:cs="Arial"/>
          <w:w w:val="130"/>
          <w:sz w:val="18"/>
          <w:szCs w:val="18"/>
        </w:rPr>
      </w:pPr>
    </w:p>
    <w:p w14:paraId="6C20A16F" w14:textId="77777777" w:rsidR="00052A48" w:rsidRDefault="00052A48" w:rsidP="00B278D9">
      <w:pPr>
        <w:spacing w:line="276" w:lineRule="auto"/>
        <w:ind w:left="5664" w:firstLine="708"/>
        <w:jc w:val="both"/>
        <w:rPr>
          <w:rFonts w:ascii="Arial" w:hAnsi="Arial" w:cs="Arial"/>
          <w:w w:val="130"/>
          <w:sz w:val="18"/>
          <w:szCs w:val="18"/>
        </w:rPr>
      </w:pPr>
    </w:p>
    <w:p w14:paraId="3ADE170F" w14:textId="77777777" w:rsidR="00052A48" w:rsidRDefault="00052A48" w:rsidP="00B278D9">
      <w:pPr>
        <w:spacing w:line="276" w:lineRule="auto"/>
        <w:ind w:left="5664" w:firstLine="708"/>
        <w:jc w:val="both"/>
        <w:rPr>
          <w:rFonts w:ascii="Arial" w:hAnsi="Arial" w:cs="Arial"/>
          <w:w w:val="130"/>
          <w:sz w:val="18"/>
          <w:szCs w:val="18"/>
        </w:rPr>
      </w:pPr>
    </w:p>
    <w:p w14:paraId="75277E7A" w14:textId="77777777" w:rsidR="00052A48" w:rsidRDefault="00052A48" w:rsidP="00B278D9">
      <w:pPr>
        <w:spacing w:line="276" w:lineRule="auto"/>
        <w:ind w:left="5664" w:firstLine="708"/>
        <w:jc w:val="both"/>
        <w:rPr>
          <w:rFonts w:ascii="Arial" w:hAnsi="Arial" w:cs="Arial"/>
          <w:w w:val="130"/>
          <w:sz w:val="18"/>
          <w:szCs w:val="18"/>
        </w:rPr>
      </w:pPr>
    </w:p>
    <w:p w14:paraId="072BFAF8" w14:textId="77777777" w:rsidR="00AF2D5A" w:rsidRDefault="00A1669E" w:rsidP="00B278D9">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E22422">
        <w:rPr>
          <w:rFonts w:ascii="Arial" w:hAnsi="Arial" w:cs="Arial"/>
          <w:w w:val="130"/>
          <w:sz w:val="18"/>
          <w:szCs w:val="18"/>
        </w:rPr>
        <w:t>1</w:t>
      </w:r>
      <w:r w:rsidRPr="008A17A1">
        <w:rPr>
          <w:rFonts w:ascii="Arial" w:hAnsi="Arial" w:cs="Arial"/>
          <w:w w:val="130"/>
          <w:sz w:val="18"/>
          <w:szCs w:val="18"/>
        </w:rPr>
        <w:t>do SIWZ</w:t>
      </w:r>
    </w:p>
    <w:p w14:paraId="3D47BE42" w14:textId="5921F5B2" w:rsidR="00B278D9" w:rsidRDefault="00B278D9" w:rsidP="00B278D9">
      <w:pPr>
        <w:spacing w:line="276" w:lineRule="auto"/>
        <w:ind w:left="5664" w:firstLine="708"/>
        <w:jc w:val="both"/>
        <w:rPr>
          <w:rFonts w:ascii="Arial" w:eastAsia="Calibri" w:hAnsi="Arial" w:cs="Arial"/>
          <w:i/>
          <w:sz w:val="18"/>
          <w:szCs w:val="18"/>
        </w:rPr>
      </w:pPr>
    </w:p>
    <w:p w14:paraId="06DB8F26" w14:textId="77777777" w:rsidR="00DF6AD7" w:rsidRDefault="00DF6AD7" w:rsidP="00B278D9">
      <w:pPr>
        <w:spacing w:line="276" w:lineRule="auto"/>
        <w:ind w:left="5664" w:firstLine="708"/>
        <w:jc w:val="both"/>
        <w:rPr>
          <w:rFonts w:ascii="Arial" w:eastAsia="Calibri" w:hAnsi="Arial" w:cs="Arial"/>
          <w:i/>
          <w:sz w:val="18"/>
          <w:szCs w:val="18"/>
        </w:rPr>
      </w:pPr>
    </w:p>
    <w:p w14:paraId="78225BA0" w14:textId="77777777" w:rsidR="00DF6AD7" w:rsidRPr="00B278D9" w:rsidRDefault="00DF6AD7" w:rsidP="00B278D9">
      <w:pPr>
        <w:spacing w:line="276" w:lineRule="auto"/>
        <w:ind w:left="5664" w:firstLine="708"/>
        <w:jc w:val="both"/>
        <w:rPr>
          <w:rFonts w:ascii="Arial" w:eastAsia="Calibri" w:hAnsi="Arial" w:cs="Arial"/>
          <w:i/>
          <w:sz w:val="18"/>
          <w:szCs w:val="18"/>
        </w:rPr>
      </w:pPr>
    </w:p>
    <w:p w14:paraId="045AAC5E"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25934314"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D812132" w14:textId="77777777" w:rsidR="00B03A7D" w:rsidRPr="00632A2A" w:rsidRDefault="00B03A7D" w:rsidP="00632A2A">
      <w:pPr>
        <w:spacing w:line="276" w:lineRule="auto"/>
        <w:rPr>
          <w:rFonts w:ascii="Arial" w:hAnsi="Arial" w:cs="Arial"/>
          <w:sz w:val="22"/>
          <w:szCs w:val="22"/>
        </w:rPr>
      </w:pPr>
    </w:p>
    <w:p w14:paraId="7DE34736" w14:textId="77777777"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14:paraId="132FF0D6" w14:textId="77777777"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3136EBEE" w14:textId="77777777"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14:paraId="2305C70E" w14:textId="77777777" w:rsidR="00B03A7D" w:rsidRDefault="00B03A7D" w:rsidP="00632A2A">
      <w:pPr>
        <w:widowControl w:val="0"/>
        <w:autoSpaceDE w:val="0"/>
        <w:autoSpaceDN w:val="0"/>
        <w:adjustRightInd w:val="0"/>
        <w:spacing w:line="276" w:lineRule="auto"/>
        <w:jc w:val="center"/>
        <w:rPr>
          <w:rFonts w:ascii="Arial" w:hAnsi="Arial" w:cs="Arial"/>
          <w:sz w:val="22"/>
          <w:szCs w:val="22"/>
        </w:rPr>
      </w:pPr>
    </w:p>
    <w:p w14:paraId="2FB22367" w14:textId="77777777"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14:paraId="6004EC8D" w14:textId="77777777"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 xml:space="preserve">Odpowiadając na ogłoszenie </w:t>
      </w:r>
      <w:r w:rsidR="00B9332F" w:rsidRPr="00632A2A">
        <w:rPr>
          <w:rFonts w:ascii="Arial" w:hAnsi="Arial" w:cs="Arial"/>
          <w:sz w:val="22"/>
          <w:szCs w:val="22"/>
        </w:rPr>
        <w:t>o udzielenie zamówienia publicznego</w:t>
      </w:r>
      <w:r w:rsidR="00B9332F">
        <w:rPr>
          <w:rFonts w:ascii="Arial" w:hAnsi="Arial" w:cs="Arial"/>
          <w:sz w:val="22"/>
          <w:szCs w:val="22"/>
        </w:rPr>
        <w:t xml:space="preserve"> prowadzonego przez Gminę Świeszyno</w:t>
      </w:r>
      <w:r w:rsidRPr="00015A49">
        <w:rPr>
          <w:rFonts w:ascii="Arial" w:hAnsi="Arial" w:cs="Arial"/>
          <w:bCs/>
          <w:sz w:val="22"/>
          <w:szCs w:val="22"/>
        </w:rPr>
        <w:t xml:space="preserve"> </w:t>
      </w:r>
      <w:r w:rsidR="00B9332F" w:rsidRPr="00507F3E">
        <w:rPr>
          <w:rFonts w:ascii="Arial" w:hAnsi="Arial" w:cs="Arial"/>
          <w:sz w:val="22"/>
          <w:szCs w:val="22"/>
          <w:lang w:eastAsia="en-US"/>
        </w:rPr>
        <w:t>zgodnie z zasadą konkurencyjności</w:t>
      </w:r>
      <w:r w:rsidR="00B9332F" w:rsidRPr="00015A49">
        <w:rPr>
          <w:rFonts w:ascii="Arial" w:hAnsi="Arial" w:cs="Arial"/>
          <w:bCs/>
          <w:sz w:val="22"/>
          <w:szCs w:val="22"/>
        </w:rPr>
        <w:t xml:space="preserve"> </w:t>
      </w:r>
      <w:r w:rsidR="00B9332F">
        <w:rPr>
          <w:rFonts w:ascii="Arial" w:hAnsi="Arial" w:cs="Arial"/>
          <w:bCs/>
          <w:sz w:val="22"/>
          <w:szCs w:val="22"/>
        </w:rPr>
        <w:t xml:space="preserve">w trybie </w:t>
      </w:r>
      <w:r w:rsidRPr="00015A49">
        <w:rPr>
          <w:rFonts w:ascii="Arial" w:hAnsi="Arial" w:cs="Arial"/>
          <w:bCs/>
          <w:sz w:val="22"/>
          <w:szCs w:val="22"/>
        </w:rPr>
        <w:t>przetargu nieograniczon</w:t>
      </w:r>
      <w:r w:rsidR="00B9332F">
        <w:rPr>
          <w:rFonts w:ascii="Arial" w:hAnsi="Arial" w:cs="Arial"/>
          <w:bCs/>
          <w:sz w:val="22"/>
          <w:szCs w:val="22"/>
        </w:rPr>
        <w:t>ego</w:t>
      </w:r>
      <w:r w:rsidRPr="00015A49">
        <w:rPr>
          <w:rFonts w:ascii="Arial" w:hAnsi="Arial" w:cs="Arial"/>
          <w:bCs/>
          <w:sz w:val="22"/>
          <w:szCs w:val="22"/>
        </w:rPr>
        <w:t xml:space="preserve"> na realizację zadania:</w:t>
      </w:r>
    </w:p>
    <w:p w14:paraId="1BD9B174" w14:textId="7801F784" w:rsidR="00521D43" w:rsidRDefault="001310B2" w:rsidP="00632A2A">
      <w:pPr>
        <w:autoSpaceDE w:val="0"/>
        <w:autoSpaceDN w:val="0"/>
        <w:adjustRightInd w:val="0"/>
        <w:spacing w:line="276" w:lineRule="auto"/>
        <w:jc w:val="center"/>
        <w:rPr>
          <w:rFonts w:ascii="Arial" w:hAnsi="Arial" w:cs="Arial"/>
          <w:b/>
          <w:color w:val="00000A"/>
        </w:rPr>
      </w:pPr>
      <w:r w:rsidRPr="001310B2">
        <w:rPr>
          <w:rFonts w:ascii="Arial" w:hAnsi="Arial" w:cs="Arial"/>
          <w:b/>
          <w:color w:val="00000A"/>
        </w:rPr>
        <w:t>„Budowa sieci wodociągowej w miejscowości Niekłonice</w:t>
      </w:r>
      <w:r w:rsidR="00EC4CF4">
        <w:rPr>
          <w:rFonts w:ascii="Arial" w:hAnsi="Arial" w:cs="Arial"/>
          <w:b/>
          <w:color w:val="00000A"/>
        </w:rPr>
        <w:t xml:space="preserve"> – etap II</w:t>
      </w:r>
      <w:r w:rsidRPr="001310B2">
        <w:rPr>
          <w:rFonts w:ascii="Arial" w:hAnsi="Arial" w:cs="Arial"/>
          <w:b/>
          <w:color w:val="00000A"/>
        </w:rPr>
        <w:t>”</w:t>
      </w:r>
    </w:p>
    <w:p w14:paraId="174FD0CB" w14:textId="77777777" w:rsidR="001310B2" w:rsidRPr="0023060E" w:rsidRDefault="001310B2" w:rsidP="00632A2A">
      <w:pPr>
        <w:autoSpaceDE w:val="0"/>
        <w:autoSpaceDN w:val="0"/>
        <w:adjustRightInd w:val="0"/>
        <w:spacing w:line="276" w:lineRule="auto"/>
        <w:jc w:val="center"/>
        <w:rPr>
          <w:rFonts w:ascii="Arial" w:hAnsi="Arial" w:cs="Arial"/>
          <w:b/>
        </w:rPr>
      </w:pPr>
    </w:p>
    <w:p w14:paraId="09796791" w14:textId="77777777"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 xml:space="preserve">Oferuję/emy wykonanie przedmiotu zamówienia zgodnie z wymogami zawartymi </w:t>
      </w:r>
      <w:r w:rsidRPr="00015A49">
        <w:rPr>
          <w:rFonts w:ascii="Arial" w:hAnsi="Arial" w:cs="Arial"/>
          <w:sz w:val="22"/>
          <w:szCs w:val="22"/>
        </w:rPr>
        <w:br/>
        <w:t>w Specyfikacji Istotnych Warunków Zamówienia na następujących warunkach:</w:t>
      </w:r>
    </w:p>
    <w:p w14:paraId="1186D08A" w14:textId="77777777"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14:paraId="7BFAEDB5" w14:textId="77777777"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14:paraId="647E4611" w14:textId="77777777" w:rsidR="0028393F" w:rsidRPr="00015A49" w:rsidRDefault="0028393F" w:rsidP="001116A9">
      <w:pPr>
        <w:widowControl w:val="0"/>
        <w:numPr>
          <w:ilvl w:val="0"/>
          <w:numId w:val="57"/>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14:paraId="5B52EA31" w14:textId="77777777" w:rsidR="00222FD5" w:rsidRDefault="00222FD5" w:rsidP="0028393F">
      <w:pPr>
        <w:widowControl w:val="0"/>
        <w:suppressAutoHyphens/>
        <w:overflowPunct w:val="0"/>
        <w:spacing w:line="276" w:lineRule="auto"/>
        <w:jc w:val="both"/>
        <w:textAlignment w:val="baseline"/>
        <w:rPr>
          <w:rFonts w:ascii="Arial" w:hAnsi="Arial" w:cs="Arial"/>
          <w:b/>
          <w:color w:val="00000A"/>
          <w:sz w:val="22"/>
          <w:szCs w:val="22"/>
        </w:rPr>
      </w:pPr>
    </w:p>
    <w:p w14:paraId="16EF48D9" w14:textId="77777777"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14:paraId="74CA67A6" w14:textId="77777777"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14:paraId="13F73BB3" w14:textId="77777777"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14:paraId="0EBA0731" w14:textId="77777777"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14:paraId="11B28904" w14:textId="77777777"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14:paraId="093F2A5C" w14:textId="77777777" w:rsidR="00A8121F" w:rsidRPr="009E1002" w:rsidRDefault="00A8121F" w:rsidP="001116A9">
      <w:pPr>
        <w:widowControl w:val="0"/>
        <w:numPr>
          <w:ilvl w:val="0"/>
          <w:numId w:val="57"/>
        </w:numPr>
        <w:suppressAutoHyphens/>
        <w:overflowPunct w:val="0"/>
        <w:spacing w:line="276" w:lineRule="auto"/>
        <w:jc w:val="both"/>
        <w:textAlignment w:val="baseline"/>
        <w:rPr>
          <w:rFonts w:ascii="Arial" w:hAnsi="Arial" w:cs="Arial"/>
          <w:b/>
          <w:color w:val="00000A"/>
          <w:sz w:val="22"/>
          <w:szCs w:val="22"/>
        </w:rPr>
      </w:pPr>
      <w:r w:rsidRPr="009E1002">
        <w:rPr>
          <w:rFonts w:ascii="Arial" w:hAnsi="Arial" w:cs="Arial"/>
          <w:b/>
          <w:color w:val="00000A"/>
          <w:sz w:val="22"/>
          <w:szCs w:val="22"/>
        </w:rPr>
        <w:t>W kryterium czas gwarancji:</w:t>
      </w:r>
    </w:p>
    <w:p w14:paraId="5748BEF9" w14:textId="77777777" w:rsidR="00A8121F" w:rsidRPr="009E1002"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9E1002">
        <w:rPr>
          <w:rFonts w:ascii="Arial" w:hAnsi="Arial" w:cs="Arial"/>
          <w:color w:val="00000A"/>
          <w:sz w:val="22"/>
          <w:szCs w:val="22"/>
        </w:rPr>
        <w:t xml:space="preserve">gwarancja </w:t>
      </w:r>
      <w:r w:rsidR="00A02644" w:rsidRPr="009E1002">
        <w:rPr>
          <w:rFonts w:ascii="Arial" w:hAnsi="Arial" w:cs="Arial"/>
          <w:color w:val="00000A"/>
          <w:sz w:val="22"/>
          <w:szCs w:val="22"/>
        </w:rPr>
        <w:t>36</w:t>
      </w:r>
      <w:r w:rsidRPr="009E1002">
        <w:rPr>
          <w:rFonts w:ascii="Arial" w:hAnsi="Arial" w:cs="Arial"/>
          <w:color w:val="00000A"/>
          <w:sz w:val="22"/>
          <w:szCs w:val="22"/>
        </w:rPr>
        <w:t xml:space="preserve"> m-cy</w:t>
      </w:r>
    </w:p>
    <w:p w14:paraId="1CD32F1A" w14:textId="77777777" w:rsidR="00A8121F" w:rsidRPr="009E1002"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9E1002">
        <w:rPr>
          <w:rFonts w:ascii="Arial" w:hAnsi="Arial" w:cs="Arial"/>
          <w:color w:val="00000A"/>
          <w:sz w:val="22"/>
          <w:szCs w:val="22"/>
        </w:rPr>
        <w:t xml:space="preserve">gwarancja </w:t>
      </w:r>
      <w:r w:rsidR="00A02644" w:rsidRPr="009E1002">
        <w:rPr>
          <w:rFonts w:ascii="Arial" w:hAnsi="Arial" w:cs="Arial"/>
          <w:color w:val="00000A"/>
          <w:sz w:val="22"/>
          <w:szCs w:val="22"/>
        </w:rPr>
        <w:t>48</w:t>
      </w:r>
      <w:r w:rsidRPr="009E1002">
        <w:rPr>
          <w:rFonts w:ascii="Arial" w:hAnsi="Arial" w:cs="Arial"/>
          <w:color w:val="00000A"/>
          <w:sz w:val="22"/>
          <w:szCs w:val="22"/>
        </w:rPr>
        <w:t xml:space="preserve"> m-cy</w:t>
      </w:r>
    </w:p>
    <w:p w14:paraId="6CC2A759" w14:textId="77777777" w:rsidR="00A8121F" w:rsidRPr="009E1002"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9E1002">
        <w:rPr>
          <w:rFonts w:ascii="Arial" w:hAnsi="Arial" w:cs="Arial"/>
          <w:color w:val="00000A"/>
          <w:sz w:val="22"/>
          <w:szCs w:val="22"/>
        </w:rPr>
        <w:t xml:space="preserve">gwarancja </w:t>
      </w:r>
      <w:r w:rsidR="00A02644" w:rsidRPr="009E1002">
        <w:rPr>
          <w:rFonts w:ascii="Arial" w:hAnsi="Arial" w:cs="Arial"/>
          <w:color w:val="00000A"/>
          <w:sz w:val="22"/>
          <w:szCs w:val="22"/>
        </w:rPr>
        <w:t>60</w:t>
      </w:r>
      <w:r w:rsidRPr="009E1002">
        <w:rPr>
          <w:rFonts w:ascii="Arial" w:hAnsi="Arial" w:cs="Arial"/>
          <w:color w:val="00000A"/>
          <w:sz w:val="22"/>
          <w:szCs w:val="22"/>
        </w:rPr>
        <w:t xml:space="preserve"> m-cy</w:t>
      </w:r>
    </w:p>
    <w:p w14:paraId="029AF64D" w14:textId="77777777" w:rsidR="00A8121F" w:rsidRDefault="00A8121F" w:rsidP="00A8121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14:paraId="0DE789EB" w14:textId="77777777" w:rsidR="00B74E35" w:rsidRPr="00BF4E89" w:rsidRDefault="00B74E35" w:rsidP="00B74E35">
      <w:pPr>
        <w:widowControl w:val="0"/>
        <w:suppressAutoHyphens/>
        <w:overflowPunct w:val="0"/>
        <w:textAlignment w:val="baseline"/>
        <w:rPr>
          <w:rFonts w:ascii="Arial" w:hAnsi="Arial" w:cs="Arial"/>
          <w:bCs/>
          <w:color w:val="00000A"/>
          <w:sz w:val="22"/>
          <w:szCs w:val="22"/>
        </w:rPr>
      </w:pPr>
    </w:p>
    <w:p w14:paraId="06A2BAB8" w14:textId="4C048F67" w:rsidR="00F57EAE" w:rsidRPr="00D664E4" w:rsidRDefault="00F57EAE" w:rsidP="00D664E4">
      <w:pPr>
        <w:pStyle w:val="Akapitzlist"/>
        <w:widowControl w:val="0"/>
        <w:numPr>
          <w:ilvl w:val="0"/>
          <w:numId w:val="57"/>
        </w:numPr>
        <w:autoSpaceDE w:val="0"/>
        <w:autoSpaceDN w:val="0"/>
        <w:adjustRightInd w:val="0"/>
        <w:spacing w:line="276" w:lineRule="auto"/>
        <w:jc w:val="both"/>
        <w:rPr>
          <w:rFonts w:ascii="Arial" w:hAnsi="Arial" w:cs="Arial"/>
          <w:b/>
          <w:bCs/>
          <w:sz w:val="22"/>
          <w:szCs w:val="22"/>
        </w:rPr>
      </w:pPr>
      <w:r w:rsidRPr="00D664E4">
        <w:rPr>
          <w:rFonts w:ascii="Arial" w:hAnsi="Arial" w:cs="Arial"/>
          <w:b/>
          <w:sz w:val="22"/>
          <w:szCs w:val="22"/>
        </w:rPr>
        <w:t>W kryterium - Doświadczenie kierownika budowy: pełnienie funkcji kierownika budowy</w:t>
      </w:r>
      <w:r w:rsidR="00881940">
        <w:rPr>
          <w:rFonts w:ascii="Arial" w:hAnsi="Arial" w:cs="Arial"/>
          <w:b/>
          <w:sz w:val="22"/>
          <w:szCs w:val="22"/>
        </w:rPr>
        <w:t>/robót</w:t>
      </w:r>
      <w:r w:rsidRPr="00D664E4">
        <w:rPr>
          <w:rFonts w:ascii="Arial" w:hAnsi="Arial" w:cs="Arial"/>
          <w:b/>
          <w:sz w:val="22"/>
          <w:szCs w:val="22"/>
        </w:rPr>
        <w:t xml:space="preserve"> na zadaniu polegającym na budowie</w:t>
      </w:r>
      <w:r w:rsidR="001543D4" w:rsidRPr="00D664E4">
        <w:rPr>
          <w:rFonts w:ascii="Arial" w:hAnsi="Arial" w:cs="Arial"/>
          <w:b/>
          <w:sz w:val="22"/>
          <w:szCs w:val="22"/>
        </w:rPr>
        <w:t>/</w:t>
      </w:r>
      <w:r w:rsidRPr="00D664E4">
        <w:rPr>
          <w:rFonts w:ascii="Arial" w:hAnsi="Arial" w:cs="Arial"/>
          <w:b/>
          <w:sz w:val="22"/>
          <w:szCs w:val="22"/>
        </w:rPr>
        <w:t>przebudowie</w:t>
      </w:r>
      <w:r w:rsidR="002252D5" w:rsidRPr="00D664E4">
        <w:rPr>
          <w:rFonts w:ascii="Arial" w:hAnsi="Arial" w:cs="Arial"/>
          <w:b/>
          <w:sz w:val="22"/>
          <w:szCs w:val="22"/>
        </w:rPr>
        <w:t xml:space="preserve"> </w:t>
      </w:r>
      <w:r w:rsidR="001543D4" w:rsidRPr="00D664E4">
        <w:rPr>
          <w:rFonts w:ascii="Arial" w:hAnsi="Arial" w:cs="Arial"/>
          <w:b/>
          <w:sz w:val="22"/>
          <w:szCs w:val="22"/>
        </w:rPr>
        <w:t xml:space="preserve">sieci </w:t>
      </w:r>
      <w:r w:rsidR="001310B2">
        <w:rPr>
          <w:rFonts w:ascii="Arial" w:hAnsi="Arial" w:cs="Arial"/>
          <w:b/>
          <w:sz w:val="22"/>
          <w:szCs w:val="22"/>
        </w:rPr>
        <w:t>wodociągowej</w:t>
      </w:r>
      <w:r w:rsidRPr="00D664E4">
        <w:rPr>
          <w:rFonts w:ascii="Arial" w:hAnsi="Arial" w:cs="Arial"/>
          <w:b/>
          <w:sz w:val="22"/>
          <w:szCs w:val="22"/>
        </w:rPr>
        <w:t>,</w:t>
      </w:r>
      <w:r w:rsidR="00D664E4" w:rsidRPr="00D664E4">
        <w:rPr>
          <w:rFonts w:ascii="Arial" w:hAnsi="Arial" w:cs="Arial"/>
          <w:b/>
          <w:spacing w:val="-2"/>
          <w:sz w:val="22"/>
          <w:szCs w:val="22"/>
        </w:rPr>
        <w:t xml:space="preserve"> o wartości min. </w:t>
      </w:r>
      <w:r w:rsidR="00967440">
        <w:rPr>
          <w:rFonts w:ascii="Arial" w:hAnsi="Arial" w:cs="Arial"/>
          <w:b/>
          <w:spacing w:val="-2"/>
          <w:sz w:val="22"/>
          <w:szCs w:val="22"/>
        </w:rPr>
        <w:t>250</w:t>
      </w:r>
      <w:r w:rsidR="00D664E4" w:rsidRPr="00D664E4">
        <w:rPr>
          <w:rFonts w:ascii="Arial" w:hAnsi="Arial" w:cs="Arial"/>
          <w:b/>
          <w:spacing w:val="-2"/>
          <w:sz w:val="22"/>
          <w:szCs w:val="22"/>
        </w:rPr>
        <w:t xml:space="preserve"> 000 zł</w:t>
      </w:r>
      <w:r w:rsidR="00D664E4" w:rsidRPr="00D664E4">
        <w:rPr>
          <w:rFonts w:ascii="Arial" w:hAnsi="Arial" w:cs="Arial"/>
          <w:b/>
          <w:sz w:val="22"/>
          <w:szCs w:val="22"/>
        </w:rPr>
        <w:t xml:space="preserve"> brutto</w:t>
      </w:r>
      <w:r w:rsidRPr="00D664E4">
        <w:rPr>
          <w:rFonts w:ascii="Arial" w:hAnsi="Arial" w:cs="Arial"/>
          <w:b/>
          <w:sz w:val="22"/>
          <w:szCs w:val="22"/>
        </w:rPr>
        <w:t xml:space="preserve"> </w:t>
      </w:r>
      <w:r w:rsidR="00D664E4" w:rsidRPr="00D664E4">
        <w:rPr>
          <w:rFonts w:ascii="Arial" w:hAnsi="Arial" w:cs="Arial"/>
          <w:b/>
          <w:sz w:val="22"/>
          <w:szCs w:val="22"/>
        </w:rPr>
        <w:t>każda</w:t>
      </w:r>
      <w:r w:rsidRPr="00D664E4">
        <w:rPr>
          <w:rFonts w:ascii="Arial" w:hAnsi="Arial" w:cs="Arial"/>
          <w:b/>
          <w:spacing w:val="-2"/>
          <w:sz w:val="22"/>
          <w:szCs w:val="22"/>
        </w:rPr>
        <w:t>:</w:t>
      </w:r>
    </w:p>
    <w:p w14:paraId="2BE1CDC2" w14:textId="77777777" w:rsidR="00F57EAE" w:rsidRPr="00D664E4" w:rsidRDefault="00F57EAE" w:rsidP="00F57EAE">
      <w:pPr>
        <w:pStyle w:val="Tekstpodstawowywcity2"/>
        <w:numPr>
          <w:ilvl w:val="0"/>
          <w:numId w:val="109"/>
        </w:numPr>
        <w:ind w:left="1276" w:hanging="425"/>
        <w:rPr>
          <w:sz w:val="22"/>
          <w:szCs w:val="22"/>
        </w:rPr>
      </w:pPr>
      <w:r w:rsidRPr="00D664E4">
        <w:rPr>
          <w:sz w:val="22"/>
          <w:szCs w:val="22"/>
        </w:rPr>
        <w:t xml:space="preserve">Co najmniej 5 robót </w:t>
      </w:r>
    </w:p>
    <w:p w14:paraId="109F45B3" w14:textId="77777777" w:rsidR="001543D4" w:rsidRPr="00D664E4" w:rsidRDefault="00F57EAE" w:rsidP="001543D4">
      <w:pPr>
        <w:pStyle w:val="Tekstpodstawowywcity2"/>
        <w:numPr>
          <w:ilvl w:val="0"/>
          <w:numId w:val="109"/>
        </w:numPr>
        <w:ind w:left="1276" w:hanging="425"/>
        <w:rPr>
          <w:sz w:val="22"/>
          <w:szCs w:val="22"/>
        </w:rPr>
      </w:pPr>
      <w:r w:rsidRPr="00D664E4">
        <w:rPr>
          <w:sz w:val="22"/>
          <w:szCs w:val="22"/>
        </w:rPr>
        <w:t xml:space="preserve">Co najmniej 4 </w:t>
      </w:r>
      <w:r w:rsidR="001543D4" w:rsidRPr="00D664E4">
        <w:rPr>
          <w:sz w:val="22"/>
          <w:szCs w:val="22"/>
        </w:rPr>
        <w:t>rob</w:t>
      </w:r>
      <w:r w:rsidR="0046661D">
        <w:rPr>
          <w:sz w:val="22"/>
          <w:szCs w:val="22"/>
        </w:rPr>
        <w:t>oty</w:t>
      </w:r>
    </w:p>
    <w:p w14:paraId="49419CAC" w14:textId="77777777" w:rsidR="001543D4" w:rsidRPr="00D664E4" w:rsidRDefault="001543D4" w:rsidP="001543D4">
      <w:pPr>
        <w:pStyle w:val="Tekstpodstawowywcity2"/>
        <w:numPr>
          <w:ilvl w:val="0"/>
          <w:numId w:val="109"/>
        </w:numPr>
        <w:ind w:left="1276" w:hanging="425"/>
        <w:rPr>
          <w:sz w:val="22"/>
          <w:szCs w:val="22"/>
        </w:rPr>
      </w:pPr>
      <w:r w:rsidRPr="00D664E4">
        <w:rPr>
          <w:sz w:val="22"/>
          <w:szCs w:val="22"/>
        </w:rPr>
        <w:t>Co najmniej 3 rob</w:t>
      </w:r>
      <w:r w:rsidR="0046661D">
        <w:rPr>
          <w:sz w:val="22"/>
          <w:szCs w:val="22"/>
        </w:rPr>
        <w:t>oty</w:t>
      </w:r>
    </w:p>
    <w:p w14:paraId="7524589C" w14:textId="77777777" w:rsidR="001543D4" w:rsidRPr="00D664E4" w:rsidRDefault="001543D4" w:rsidP="001543D4">
      <w:pPr>
        <w:pStyle w:val="Tekstpodstawowywcity2"/>
        <w:numPr>
          <w:ilvl w:val="0"/>
          <w:numId w:val="109"/>
        </w:numPr>
        <w:ind w:left="1276" w:hanging="425"/>
        <w:rPr>
          <w:sz w:val="22"/>
          <w:szCs w:val="22"/>
        </w:rPr>
      </w:pPr>
      <w:r w:rsidRPr="00D664E4">
        <w:rPr>
          <w:sz w:val="22"/>
          <w:szCs w:val="22"/>
        </w:rPr>
        <w:t>Co najmniej 2 r</w:t>
      </w:r>
      <w:r w:rsidR="0046661D">
        <w:rPr>
          <w:sz w:val="22"/>
          <w:szCs w:val="22"/>
        </w:rPr>
        <w:t>oboty</w:t>
      </w:r>
    </w:p>
    <w:p w14:paraId="0E68489E" w14:textId="77777777" w:rsidR="00BE5011" w:rsidRPr="00D664E4" w:rsidRDefault="00BE5011" w:rsidP="00BE5011">
      <w:pPr>
        <w:pStyle w:val="Tekstpodstawowywcity2"/>
        <w:numPr>
          <w:ilvl w:val="0"/>
          <w:numId w:val="109"/>
        </w:numPr>
        <w:ind w:left="1276" w:hanging="425"/>
        <w:rPr>
          <w:sz w:val="22"/>
          <w:szCs w:val="22"/>
        </w:rPr>
      </w:pPr>
      <w:r w:rsidRPr="00D664E4">
        <w:rPr>
          <w:sz w:val="22"/>
          <w:szCs w:val="22"/>
        </w:rPr>
        <w:t xml:space="preserve">Co najmniej </w:t>
      </w:r>
      <w:r w:rsidR="001543D4" w:rsidRPr="00D664E4">
        <w:rPr>
          <w:sz w:val="22"/>
          <w:szCs w:val="22"/>
        </w:rPr>
        <w:t>1</w:t>
      </w:r>
      <w:r w:rsidRPr="00D664E4">
        <w:rPr>
          <w:sz w:val="22"/>
          <w:szCs w:val="22"/>
        </w:rPr>
        <w:t xml:space="preserve"> </w:t>
      </w:r>
      <w:r w:rsidR="001543D4" w:rsidRPr="00D664E4">
        <w:rPr>
          <w:sz w:val="22"/>
          <w:szCs w:val="22"/>
        </w:rPr>
        <w:t>rob</w:t>
      </w:r>
      <w:r w:rsidR="0046661D">
        <w:rPr>
          <w:sz w:val="22"/>
          <w:szCs w:val="22"/>
        </w:rPr>
        <w:t>ota</w:t>
      </w:r>
    </w:p>
    <w:p w14:paraId="51B69742" w14:textId="77777777" w:rsidR="00F57EAE" w:rsidRPr="00D664E4" w:rsidRDefault="00F57EAE" w:rsidP="00F57EAE">
      <w:pPr>
        <w:pStyle w:val="Tekstpodstawowywcity2"/>
        <w:numPr>
          <w:ilvl w:val="0"/>
          <w:numId w:val="109"/>
        </w:numPr>
        <w:ind w:left="1276" w:hanging="425"/>
        <w:rPr>
          <w:sz w:val="22"/>
          <w:szCs w:val="22"/>
        </w:rPr>
      </w:pPr>
      <w:r w:rsidRPr="00D664E4">
        <w:rPr>
          <w:iCs/>
          <w:color w:val="000000"/>
          <w:sz w:val="22"/>
          <w:szCs w:val="22"/>
        </w:rPr>
        <w:t>Brak wymaganego doświadczenia</w:t>
      </w:r>
    </w:p>
    <w:p w14:paraId="64D5B237" w14:textId="77777777" w:rsidR="00042DCA" w:rsidRPr="00F57EAE" w:rsidRDefault="00F57EAE" w:rsidP="00F57EAE">
      <w:pPr>
        <w:autoSpaceDE w:val="0"/>
        <w:autoSpaceDN w:val="0"/>
        <w:adjustRightInd w:val="0"/>
        <w:spacing w:line="276" w:lineRule="auto"/>
        <w:jc w:val="both"/>
        <w:rPr>
          <w:rFonts w:ascii="Arial" w:hAnsi="Arial" w:cs="Arial"/>
          <w:sz w:val="22"/>
          <w:szCs w:val="22"/>
          <w:highlight w:val="yellow"/>
        </w:rPr>
      </w:pPr>
      <w:r w:rsidRPr="00F57EAE">
        <w:rPr>
          <w:rFonts w:ascii="Arial" w:hAnsi="Arial" w:cs="Arial"/>
          <w:b/>
          <w:sz w:val="22"/>
          <w:szCs w:val="22"/>
        </w:rPr>
        <w:t>Zgodnie z załączonym wykazem</w:t>
      </w:r>
    </w:p>
    <w:p w14:paraId="7522CFC1" w14:textId="77777777" w:rsidR="00D664E4" w:rsidRDefault="00D664E4" w:rsidP="00632A2A">
      <w:pPr>
        <w:widowControl w:val="0"/>
        <w:autoSpaceDE w:val="0"/>
        <w:autoSpaceDN w:val="0"/>
        <w:adjustRightInd w:val="0"/>
        <w:spacing w:line="276" w:lineRule="auto"/>
        <w:rPr>
          <w:rFonts w:ascii="Arial" w:hAnsi="Arial" w:cs="Arial"/>
          <w:b/>
          <w:sz w:val="22"/>
          <w:szCs w:val="22"/>
        </w:rPr>
      </w:pPr>
    </w:p>
    <w:p w14:paraId="53890EE8" w14:textId="77777777" w:rsidR="00052A48" w:rsidRDefault="00052A48" w:rsidP="00632A2A">
      <w:pPr>
        <w:widowControl w:val="0"/>
        <w:autoSpaceDE w:val="0"/>
        <w:autoSpaceDN w:val="0"/>
        <w:adjustRightInd w:val="0"/>
        <w:spacing w:line="276" w:lineRule="auto"/>
        <w:rPr>
          <w:rFonts w:ascii="Arial" w:hAnsi="Arial" w:cs="Arial"/>
          <w:b/>
          <w:sz w:val="22"/>
          <w:szCs w:val="22"/>
        </w:rPr>
      </w:pPr>
    </w:p>
    <w:p w14:paraId="4C0DB46B"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lastRenderedPageBreak/>
        <w:t>Dane dotyczące Zamawiającego:</w:t>
      </w:r>
    </w:p>
    <w:p w14:paraId="44CF5A6B"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14:paraId="61CC83C6"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14:paraId="7DE83903"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14:paraId="50E0327B" w14:textId="77777777" w:rsidR="006B3D24" w:rsidRDefault="006B3D24" w:rsidP="00632A2A">
      <w:pPr>
        <w:widowControl w:val="0"/>
        <w:autoSpaceDE w:val="0"/>
        <w:autoSpaceDN w:val="0"/>
        <w:adjustRightInd w:val="0"/>
        <w:spacing w:line="276" w:lineRule="auto"/>
        <w:jc w:val="both"/>
        <w:rPr>
          <w:rFonts w:ascii="Arial" w:hAnsi="Arial" w:cs="Arial"/>
          <w:b/>
          <w:sz w:val="22"/>
          <w:szCs w:val="22"/>
        </w:rPr>
      </w:pPr>
    </w:p>
    <w:p w14:paraId="43FD8568" w14:textId="77777777" w:rsidR="00EB44A9" w:rsidRDefault="00EB44A9" w:rsidP="00632A2A">
      <w:pPr>
        <w:widowControl w:val="0"/>
        <w:autoSpaceDE w:val="0"/>
        <w:autoSpaceDN w:val="0"/>
        <w:adjustRightInd w:val="0"/>
        <w:spacing w:line="276" w:lineRule="auto"/>
        <w:jc w:val="both"/>
        <w:rPr>
          <w:rFonts w:ascii="Arial" w:hAnsi="Arial" w:cs="Arial"/>
          <w:b/>
          <w:sz w:val="22"/>
          <w:szCs w:val="22"/>
        </w:rPr>
      </w:pPr>
    </w:p>
    <w:p w14:paraId="6FF3AFC2" w14:textId="77777777"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14:paraId="72AAA287"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14:paraId="172A1B64"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14:paraId="45699907"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7F20893D"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14:paraId="1E3DF85A"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14:paraId="4A6D4CAB"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14:paraId="5E2309E5" w14:textId="77777777" w:rsidR="00B03A7D"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013F84DD" w14:textId="77777777" w:rsidR="00D664E4" w:rsidRPr="00015A49" w:rsidRDefault="00D664E4" w:rsidP="00521D43">
      <w:pPr>
        <w:widowControl w:val="0"/>
        <w:autoSpaceDE w:val="0"/>
        <w:autoSpaceDN w:val="0"/>
        <w:adjustRightInd w:val="0"/>
        <w:spacing w:line="360" w:lineRule="auto"/>
        <w:jc w:val="both"/>
        <w:rPr>
          <w:rFonts w:ascii="Arial" w:hAnsi="Arial" w:cs="Arial"/>
          <w:sz w:val="22"/>
          <w:szCs w:val="22"/>
        </w:rPr>
      </w:pPr>
    </w:p>
    <w:p w14:paraId="7CD8D09F" w14:textId="77777777" w:rsidR="00B03A7D" w:rsidRPr="00015A49" w:rsidRDefault="00FC0A15" w:rsidP="00632A2A">
      <w:pPr>
        <w:widowControl w:val="0"/>
        <w:autoSpaceDE w:val="0"/>
        <w:autoSpaceDN w:val="0"/>
        <w:adjustRightInd w:val="0"/>
        <w:spacing w:line="276" w:lineRule="auto"/>
        <w:rPr>
          <w:rFonts w:ascii="Arial" w:hAnsi="Arial" w:cs="Arial"/>
          <w:sz w:val="22"/>
          <w:szCs w:val="22"/>
        </w:rPr>
      </w:pPr>
      <w:r>
        <w:rPr>
          <w:rFonts w:ascii="Arial" w:hAnsi="Arial" w:cs="Arial"/>
          <w:b/>
          <w:sz w:val="22"/>
          <w:szCs w:val="22"/>
        </w:rPr>
        <w:t xml:space="preserve"> </w:t>
      </w:r>
      <w:r w:rsidR="00B03A7D" w:rsidRPr="00015A49">
        <w:rPr>
          <w:rFonts w:ascii="Arial" w:hAnsi="Arial" w:cs="Arial"/>
          <w:b/>
          <w:sz w:val="22"/>
          <w:szCs w:val="22"/>
        </w:rPr>
        <w:t>Zobowiązania Wykonawcy:</w:t>
      </w:r>
    </w:p>
    <w:p w14:paraId="24C868C3"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14:paraId="3767CFBD"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14:paraId="249969C4"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14:paraId="2C7B5175"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14:paraId="11F0B366"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14:paraId="5A1F04E1"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14:paraId="730B07BF"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14:paraId="09352CB1"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580030FB" w14:textId="77777777"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14:paraId="1A63ED3F" w14:textId="77777777" w:rsidR="00B03A7D" w:rsidRPr="00015A49" w:rsidRDefault="00047A37"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Ż</w:t>
      </w:r>
      <w:r w:rsidR="00B03A7D" w:rsidRPr="00015A49">
        <w:rPr>
          <w:rFonts w:ascii="Arial" w:hAnsi="Arial" w:cs="Arial"/>
          <w:sz w:val="22"/>
          <w:szCs w:val="22"/>
        </w:rPr>
        <w:t>adne</w:t>
      </w:r>
      <w:r>
        <w:rPr>
          <w:rFonts w:ascii="Arial" w:hAnsi="Arial" w:cs="Arial"/>
          <w:sz w:val="22"/>
          <w:szCs w:val="22"/>
        </w:rPr>
        <w:t xml:space="preserve"> </w:t>
      </w:r>
      <w:r w:rsidR="00B03A7D" w:rsidRPr="00015A49">
        <w:rPr>
          <w:rFonts w:ascii="Arial" w:hAnsi="Arial" w:cs="Arial"/>
          <w:sz w:val="22"/>
          <w:szCs w:val="22"/>
        </w:rP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14:paraId="2EBCEECC" w14:textId="77777777"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14:paraId="0691381F"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0C22B383" w14:textId="77777777"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2A4D6F8C" w14:textId="77777777"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14:paraId="77BD2838"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14:paraId="35BE712D"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2121C4BB"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2784EB63"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31470A4F" w14:textId="77777777"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0D634E45" w14:textId="77777777"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14:paraId="1FAF2EA9"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6608A975"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7559CCBC"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1104355"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37F3D13F"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14:paraId="419584AC"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1E9DDBE5"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29099325"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F5EB9B2"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2006D7E7"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14:paraId="200F8677" w14:textId="77777777"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14:paraId="0EA63DC1" w14:textId="77777777"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dobyliśmy wszelkie informacje konieczne do właściwego przygotowania niniejszej oferty</w:t>
      </w:r>
      <w:r w:rsidR="00EB44A9">
        <w:rPr>
          <w:rFonts w:ascii="Arial" w:hAnsi="Arial" w:cs="Arial"/>
          <w:sz w:val="22"/>
          <w:szCs w:val="22"/>
        </w:rPr>
        <w:t>.</w:t>
      </w:r>
    </w:p>
    <w:p w14:paraId="1A9BC346" w14:textId="77777777" w:rsidR="00A77435" w:rsidRPr="00015A49"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649F03B5" w14:textId="77777777"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14:paraId="435E2832" w14:textId="77777777"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14:paraId="0E38E028" w14:textId="77777777"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14:paraId="36FC17C7" w14:textId="77777777" w:rsidR="00A77435" w:rsidRPr="00015A49" w:rsidRDefault="00A77435" w:rsidP="00A77435">
      <w:pPr>
        <w:pStyle w:val="Akapitzlist"/>
        <w:spacing w:line="276" w:lineRule="auto"/>
        <w:ind w:left="851"/>
        <w:jc w:val="both"/>
        <w:rPr>
          <w:rFonts w:ascii="Arial" w:hAnsi="Arial" w:cs="Arial"/>
          <w:sz w:val="22"/>
          <w:szCs w:val="22"/>
        </w:rPr>
      </w:pPr>
    </w:p>
    <w:p w14:paraId="0028FE72" w14:textId="77777777" w:rsidR="0046661D" w:rsidRPr="0046661D" w:rsidRDefault="0046661D" w:rsidP="0046661D">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14:paraId="3FB60407" w14:textId="77777777" w:rsid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44C54541" w14:textId="77777777" w:rsidR="0046661D" w:rsidRP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p>
    <w:p w14:paraId="5EFEA621" w14:textId="77777777" w:rsidR="00B03A7D"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14:paraId="6A381FD2" w14:textId="77777777" w:rsidR="0046661D" w:rsidRPr="00015A49"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0629A158"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14:paraId="061F6F95"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7F086CF5"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0148FE4D"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85076DC"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1ECBA2D"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1AF3700"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59DDCF25"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2D60979C"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6DA4F4FD"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6C578C63"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75B1A32E" w14:textId="77777777" w:rsidR="00A1669E" w:rsidRPr="00632A2A" w:rsidRDefault="00A1669E" w:rsidP="00632A2A">
      <w:pPr>
        <w:spacing w:line="276" w:lineRule="auto"/>
        <w:jc w:val="center"/>
        <w:rPr>
          <w:rFonts w:ascii="Arial" w:hAnsi="Arial" w:cs="Arial"/>
          <w:b/>
          <w:i/>
          <w:color w:val="FF0000"/>
          <w:sz w:val="22"/>
          <w:szCs w:val="22"/>
        </w:rPr>
      </w:pPr>
    </w:p>
    <w:p w14:paraId="3ACE073C" w14:textId="77777777"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14:paraId="0CF85574"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2DF2EFA6"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5BE08919"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4FF85D19"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061859D5"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6F3AFA5F" w14:textId="7A820024" w:rsidR="003A7295" w:rsidRDefault="003A7295" w:rsidP="00632A2A">
      <w:pPr>
        <w:spacing w:line="276" w:lineRule="auto"/>
        <w:rPr>
          <w:rFonts w:ascii="Arial" w:hAnsi="Arial" w:cs="Arial"/>
          <w:b/>
          <w:sz w:val="22"/>
          <w:szCs w:val="22"/>
        </w:rPr>
      </w:pPr>
    </w:p>
    <w:p w14:paraId="684C6414" w14:textId="77777777" w:rsidR="00DF6AD7" w:rsidRDefault="00DF6AD7" w:rsidP="00632A2A">
      <w:pPr>
        <w:spacing w:line="276" w:lineRule="auto"/>
        <w:rPr>
          <w:rFonts w:ascii="Arial" w:hAnsi="Arial" w:cs="Arial"/>
          <w:b/>
          <w:sz w:val="22"/>
          <w:szCs w:val="22"/>
        </w:rPr>
      </w:pPr>
    </w:p>
    <w:p w14:paraId="44A3FEFB"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6279AF62"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714A3863"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47621C7C"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19EB97E4"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7E2ECD4E" w14:textId="77777777"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14:paraId="6487347A" w14:textId="77777777" w:rsidR="00B03A7D" w:rsidRDefault="00B03A7D" w:rsidP="00632A2A">
      <w:pPr>
        <w:spacing w:line="276" w:lineRule="auto"/>
        <w:rPr>
          <w:rFonts w:ascii="Arial" w:hAnsi="Arial" w:cs="Arial"/>
          <w:sz w:val="22"/>
          <w:szCs w:val="22"/>
        </w:rPr>
      </w:pPr>
    </w:p>
    <w:p w14:paraId="31F51200" w14:textId="77777777" w:rsidR="00833EB8" w:rsidRDefault="00833EB8" w:rsidP="00632A2A">
      <w:pPr>
        <w:spacing w:line="276" w:lineRule="auto"/>
        <w:rPr>
          <w:rFonts w:ascii="Arial" w:hAnsi="Arial" w:cs="Arial"/>
          <w:sz w:val="22"/>
          <w:szCs w:val="22"/>
        </w:rPr>
      </w:pPr>
    </w:p>
    <w:p w14:paraId="21C05023" w14:textId="77777777" w:rsidR="00042DCA" w:rsidRPr="00632A2A" w:rsidRDefault="00042DCA" w:rsidP="00632A2A">
      <w:pPr>
        <w:spacing w:line="276" w:lineRule="auto"/>
        <w:rPr>
          <w:rFonts w:ascii="Arial" w:hAnsi="Arial" w:cs="Arial"/>
          <w:sz w:val="22"/>
          <w:szCs w:val="22"/>
        </w:rPr>
      </w:pPr>
    </w:p>
    <w:p w14:paraId="69CF02CA"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45AAE270" w14:textId="77777777" w:rsidR="0030481F"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47BDC179" w14:textId="77777777" w:rsidR="00B823A9" w:rsidRDefault="00B03A7D" w:rsidP="009D188B">
      <w:pPr>
        <w:widowControl w:val="0"/>
        <w:suppressAutoHyphens/>
        <w:overflowPunct w:val="0"/>
        <w:jc w:val="center"/>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3E3891">
        <w:rPr>
          <w:rFonts w:ascii="Arial" w:hAnsi="Arial" w:cs="Arial"/>
          <w:sz w:val="22"/>
          <w:szCs w:val="22"/>
        </w:rPr>
        <w:t xml:space="preserve"> </w:t>
      </w:r>
      <w:r w:rsidRPr="00632A2A">
        <w:rPr>
          <w:rFonts w:ascii="Arial" w:hAnsi="Arial" w:cs="Arial"/>
          <w:sz w:val="22"/>
          <w:szCs w:val="22"/>
        </w:rPr>
        <w:t>pn.</w:t>
      </w:r>
    </w:p>
    <w:p w14:paraId="77DD8AA7" w14:textId="6279CF0A" w:rsidR="00E95C17" w:rsidRPr="00E95C17" w:rsidRDefault="003F159F" w:rsidP="003F159F">
      <w:pPr>
        <w:widowControl w:val="0"/>
        <w:suppressAutoHyphens/>
        <w:overflowPunct w:val="0"/>
        <w:jc w:val="center"/>
        <w:textAlignment w:val="baseline"/>
        <w:rPr>
          <w:rFonts w:ascii="Arial" w:hAnsi="Arial" w:cs="Arial"/>
          <w:b/>
          <w:color w:val="00000A"/>
        </w:rPr>
      </w:pPr>
      <w:r w:rsidRPr="003F159F">
        <w:rPr>
          <w:rFonts w:ascii="Arial" w:hAnsi="Arial" w:cs="Arial"/>
          <w:b/>
          <w:color w:val="00000A"/>
          <w:sz w:val="22"/>
          <w:szCs w:val="22"/>
        </w:rPr>
        <w:t>„Budowa sieci wodociągowej w miejscowości Niekłonice</w:t>
      </w:r>
      <w:r w:rsidR="00EC4CF4">
        <w:rPr>
          <w:rFonts w:ascii="Arial" w:hAnsi="Arial" w:cs="Arial"/>
          <w:b/>
          <w:color w:val="00000A"/>
          <w:sz w:val="22"/>
          <w:szCs w:val="22"/>
        </w:rPr>
        <w:t xml:space="preserve"> – etap II</w:t>
      </w:r>
      <w:r w:rsidRPr="003F159F">
        <w:rPr>
          <w:rFonts w:ascii="Arial" w:hAnsi="Arial" w:cs="Arial"/>
          <w:b/>
          <w:color w:val="00000A"/>
          <w:sz w:val="22"/>
          <w:szCs w:val="22"/>
        </w:rPr>
        <w:t>”</w:t>
      </w:r>
    </w:p>
    <w:p w14:paraId="091D0FA0" w14:textId="77777777" w:rsidR="00E74BC4" w:rsidRPr="00632A2A" w:rsidRDefault="00E74BC4" w:rsidP="00E74BC4">
      <w:pPr>
        <w:autoSpaceDE w:val="0"/>
        <w:autoSpaceDN w:val="0"/>
        <w:adjustRightInd w:val="0"/>
        <w:spacing w:line="276" w:lineRule="auto"/>
        <w:jc w:val="center"/>
        <w:rPr>
          <w:rFonts w:ascii="Arial" w:hAnsi="Arial" w:cs="Arial"/>
          <w:b/>
          <w:sz w:val="22"/>
          <w:szCs w:val="22"/>
        </w:rPr>
      </w:pPr>
    </w:p>
    <w:p w14:paraId="3AED106B" w14:textId="77777777" w:rsidR="00D664E4" w:rsidRPr="00632A2A" w:rsidRDefault="00D664E4" w:rsidP="00D664E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zgodnie z regulaminem w trybie przetargu nieograniczonego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339BA18D" w14:textId="77777777" w:rsidR="0030481F" w:rsidRDefault="0030481F" w:rsidP="00632A2A">
      <w:pPr>
        <w:spacing w:line="276" w:lineRule="auto"/>
        <w:ind w:firstLine="709"/>
        <w:jc w:val="both"/>
        <w:rPr>
          <w:rFonts w:ascii="Arial" w:hAnsi="Arial" w:cs="Arial"/>
          <w:sz w:val="22"/>
          <w:szCs w:val="22"/>
        </w:rPr>
      </w:pPr>
    </w:p>
    <w:p w14:paraId="74917F67"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0CD182D0" w14:textId="77777777" w:rsidR="00B03A7D" w:rsidRPr="00632A2A" w:rsidRDefault="00B03A7D" w:rsidP="00632A2A">
      <w:pPr>
        <w:spacing w:line="276" w:lineRule="auto"/>
        <w:jc w:val="both"/>
        <w:rPr>
          <w:rFonts w:ascii="Arial" w:hAnsi="Arial" w:cs="Arial"/>
          <w:sz w:val="22"/>
          <w:szCs w:val="22"/>
        </w:rPr>
      </w:pPr>
    </w:p>
    <w:p w14:paraId="5C942AB8" w14:textId="13B87435"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w:t>
      </w:r>
      <w:r w:rsidR="009D188B">
        <w:rPr>
          <w:rFonts w:ascii="Arial" w:hAnsi="Arial" w:cs="Arial"/>
          <w:sz w:val="21"/>
          <w:szCs w:val="21"/>
        </w:rPr>
        <w:t xml:space="preserve">pkt. 1 </w:t>
      </w:r>
      <w:r w:rsidR="00F91EB9">
        <w:rPr>
          <w:rFonts w:ascii="Arial" w:hAnsi="Arial" w:cs="Arial"/>
          <w:sz w:val="21"/>
          <w:szCs w:val="21"/>
        </w:rPr>
        <w:t xml:space="preserve">– nr postępowania </w:t>
      </w:r>
      <w:r w:rsidR="008A6ED8">
        <w:rPr>
          <w:rFonts w:ascii="Arial" w:hAnsi="Arial" w:cs="Arial"/>
          <w:sz w:val="21"/>
          <w:szCs w:val="21"/>
        </w:rPr>
        <w:t>ZP.271.</w:t>
      </w:r>
      <w:r w:rsidR="003D5550">
        <w:rPr>
          <w:rFonts w:ascii="Arial" w:hAnsi="Arial" w:cs="Arial"/>
          <w:sz w:val="21"/>
          <w:szCs w:val="21"/>
        </w:rPr>
        <w:t>S.</w:t>
      </w:r>
      <w:r w:rsidR="008A6ED8">
        <w:rPr>
          <w:rFonts w:ascii="Arial" w:hAnsi="Arial" w:cs="Arial"/>
          <w:sz w:val="21"/>
          <w:szCs w:val="21"/>
        </w:rPr>
        <w:t>0</w:t>
      </w:r>
      <w:r w:rsidR="007E4839">
        <w:rPr>
          <w:rFonts w:ascii="Arial" w:hAnsi="Arial" w:cs="Arial"/>
          <w:sz w:val="21"/>
          <w:szCs w:val="21"/>
        </w:rPr>
        <w:t>4</w:t>
      </w:r>
      <w:r w:rsidR="008A6ED8">
        <w:rPr>
          <w:rFonts w:ascii="Arial" w:hAnsi="Arial" w:cs="Arial"/>
          <w:sz w:val="21"/>
          <w:szCs w:val="21"/>
        </w:rPr>
        <w:t>.20</w:t>
      </w:r>
      <w:r w:rsidR="00DF6AD7">
        <w:rPr>
          <w:rFonts w:ascii="Arial" w:hAnsi="Arial" w:cs="Arial"/>
          <w:sz w:val="21"/>
          <w:szCs w:val="21"/>
        </w:rPr>
        <w:t>20</w:t>
      </w:r>
      <w:r w:rsidR="00F91EB9">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14:paraId="3B37C7C9" w14:textId="77777777" w:rsidR="00B03A7D" w:rsidRPr="00632A2A" w:rsidRDefault="00B03A7D" w:rsidP="00632A2A">
      <w:pPr>
        <w:spacing w:line="276" w:lineRule="auto"/>
        <w:jc w:val="both"/>
        <w:rPr>
          <w:rFonts w:ascii="Arial" w:hAnsi="Arial" w:cs="Arial"/>
          <w:sz w:val="22"/>
          <w:szCs w:val="22"/>
        </w:rPr>
      </w:pPr>
    </w:p>
    <w:p w14:paraId="65F835E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7E3978A5" w14:textId="77777777" w:rsidR="00833EB8" w:rsidRDefault="00833EB8" w:rsidP="00632A2A">
      <w:pPr>
        <w:spacing w:line="276" w:lineRule="auto"/>
        <w:jc w:val="both"/>
        <w:rPr>
          <w:rFonts w:ascii="Arial" w:hAnsi="Arial" w:cs="Arial"/>
          <w:sz w:val="22"/>
          <w:szCs w:val="22"/>
        </w:rPr>
      </w:pPr>
    </w:p>
    <w:p w14:paraId="7DD650F1" w14:textId="77777777" w:rsidR="00041277" w:rsidRPr="00632A2A" w:rsidRDefault="00041277" w:rsidP="00632A2A">
      <w:pPr>
        <w:spacing w:line="276" w:lineRule="auto"/>
        <w:jc w:val="both"/>
        <w:rPr>
          <w:rFonts w:ascii="Arial" w:hAnsi="Arial" w:cs="Arial"/>
          <w:sz w:val="22"/>
          <w:szCs w:val="22"/>
        </w:rPr>
      </w:pPr>
    </w:p>
    <w:p w14:paraId="21EC294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BF79E9E"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58D04D7" w14:textId="77777777" w:rsidR="00521D43" w:rsidRDefault="00521D43" w:rsidP="00632A2A">
      <w:pPr>
        <w:spacing w:line="276" w:lineRule="auto"/>
        <w:ind w:left="5664" w:firstLine="708"/>
        <w:jc w:val="both"/>
        <w:rPr>
          <w:rFonts w:ascii="Arial" w:hAnsi="Arial" w:cs="Arial"/>
          <w:i/>
          <w:sz w:val="22"/>
          <w:szCs w:val="22"/>
        </w:rPr>
      </w:pPr>
    </w:p>
    <w:p w14:paraId="6DFF863E" w14:textId="77777777" w:rsidR="00041277" w:rsidRPr="00632A2A" w:rsidRDefault="00041277" w:rsidP="00632A2A">
      <w:pPr>
        <w:spacing w:line="276" w:lineRule="auto"/>
        <w:ind w:left="5664" w:firstLine="708"/>
        <w:jc w:val="both"/>
        <w:rPr>
          <w:rFonts w:ascii="Arial" w:hAnsi="Arial" w:cs="Arial"/>
          <w:i/>
          <w:sz w:val="22"/>
          <w:szCs w:val="22"/>
        </w:rPr>
      </w:pPr>
    </w:p>
    <w:p w14:paraId="7ECDE611"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14:paraId="3C00099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3E3891">
        <w:rPr>
          <w:rFonts w:ascii="Arial" w:hAnsi="Arial" w:cs="Arial"/>
          <w:sz w:val="22"/>
          <w:szCs w:val="22"/>
        </w:rPr>
        <w:t xml:space="preserve"> </w:t>
      </w:r>
      <w:r w:rsidRPr="00632A2A">
        <w:rPr>
          <w:rFonts w:ascii="Arial" w:hAnsi="Arial" w:cs="Arial"/>
          <w:sz w:val="22"/>
          <w:szCs w:val="22"/>
        </w:rPr>
        <w:t xml:space="preserve">podmiotu/ów: </w:t>
      </w:r>
    </w:p>
    <w:p w14:paraId="687CE9F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1B281866"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6C3CC3F7" w14:textId="77777777" w:rsidR="00B03A7D" w:rsidRPr="00632A2A" w:rsidRDefault="00B03A7D" w:rsidP="00632A2A">
      <w:pPr>
        <w:spacing w:line="276" w:lineRule="auto"/>
        <w:jc w:val="both"/>
        <w:rPr>
          <w:rFonts w:ascii="Arial" w:hAnsi="Arial" w:cs="Arial"/>
          <w:sz w:val="22"/>
          <w:szCs w:val="22"/>
        </w:rPr>
      </w:pPr>
    </w:p>
    <w:p w14:paraId="7236BC6F" w14:textId="77777777" w:rsidR="00B03A7D" w:rsidRPr="00632A2A" w:rsidRDefault="00B03A7D" w:rsidP="00632A2A">
      <w:pPr>
        <w:spacing w:line="276" w:lineRule="auto"/>
        <w:jc w:val="both"/>
        <w:rPr>
          <w:rFonts w:ascii="Arial" w:hAnsi="Arial" w:cs="Arial"/>
          <w:sz w:val="22"/>
          <w:szCs w:val="22"/>
        </w:rPr>
      </w:pPr>
    </w:p>
    <w:p w14:paraId="38E7E92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33E78C1A" w14:textId="77777777" w:rsidR="00B03A7D" w:rsidRPr="00632A2A" w:rsidRDefault="00B03A7D" w:rsidP="00632A2A">
      <w:pPr>
        <w:spacing w:line="276" w:lineRule="auto"/>
        <w:jc w:val="both"/>
        <w:rPr>
          <w:rFonts w:ascii="Arial" w:hAnsi="Arial" w:cs="Arial"/>
          <w:sz w:val="22"/>
          <w:szCs w:val="22"/>
        </w:rPr>
      </w:pPr>
    </w:p>
    <w:p w14:paraId="54F6979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3233788"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916198C" w14:textId="77777777" w:rsidR="00B03A7D" w:rsidRPr="00632A2A" w:rsidRDefault="00B03A7D" w:rsidP="00632A2A">
      <w:pPr>
        <w:spacing w:line="276" w:lineRule="auto"/>
        <w:jc w:val="both"/>
        <w:rPr>
          <w:rFonts w:ascii="Arial" w:hAnsi="Arial" w:cs="Arial"/>
          <w:sz w:val="22"/>
          <w:szCs w:val="22"/>
        </w:rPr>
      </w:pPr>
    </w:p>
    <w:p w14:paraId="6FDEF216" w14:textId="77777777" w:rsidR="00B03A7D" w:rsidRPr="00632A2A" w:rsidRDefault="00B03A7D" w:rsidP="00632A2A">
      <w:pPr>
        <w:spacing w:line="276" w:lineRule="auto"/>
        <w:ind w:left="5664" w:firstLine="708"/>
        <w:jc w:val="both"/>
        <w:rPr>
          <w:rFonts w:ascii="Arial" w:hAnsi="Arial" w:cs="Arial"/>
          <w:i/>
          <w:sz w:val="22"/>
          <w:szCs w:val="22"/>
        </w:rPr>
      </w:pPr>
    </w:p>
    <w:p w14:paraId="56FA3B37"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58BE8552" w14:textId="77777777" w:rsidR="00B03A7D" w:rsidRPr="00632A2A" w:rsidRDefault="00B03A7D" w:rsidP="00632A2A">
      <w:pPr>
        <w:spacing w:line="276" w:lineRule="auto"/>
        <w:jc w:val="both"/>
        <w:rPr>
          <w:rFonts w:ascii="Arial" w:hAnsi="Arial" w:cs="Arial"/>
          <w:sz w:val="22"/>
          <w:szCs w:val="22"/>
        </w:rPr>
      </w:pPr>
    </w:p>
    <w:p w14:paraId="200D7A8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0232BF2" w14:textId="77777777" w:rsidR="00B03A7D" w:rsidRPr="00632A2A" w:rsidRDefault="00B03A7D" w:rsidP="00632A2A">
      <w:pPr>
        <w:spacing w:line="276" w:lineRule="auto"/>
        <w:jc w:val="both"/>
        <w:rPr>
          <w:rFonts w:ascii="Arial" w:hAnsi="Arial" w:cs="Arial"/>
          <w:sz w:val="22"/>
          <w:szCs w:val="22"/>
        </w:rPr>
      </w:pPr>
    </w:p>
    <w:p w14:paraId="2059A9A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2ACE0AC4" w14:textId="77777777" w:rsidR="00521D43" w:rsidRPr="00632A2A" w:rsidRDefault="00521D43" w:rsidP="00632A2A">
      <w:pPr>
        <w:spacing w:line="276" w:lineRule="auto"/>
        <w:jc w:val="both"/>
        <w:rPr>
          <w:rFonts w:ascii="Arial" w:hAnsi="Arial" w:cs="Arial"/>
          <w:sz w:val="22"/>
          <w:szCs w:val="22"/>
        </w:rPr>
      </w:pPr>
    </w:p>
    <w:p w14:paraId="3D7FC34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973CFA9" w14:textId="77777777"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14:paraId="1AF2882C"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655ECA89" w14:textId="77777777" w:rsidR="006B3D24" w:rsidRPr="00521D43" w:rsidRDefault="006B3D24" w:rsidP="00632A2A">
      <w:pPr>
        <w:spacing w:line="276" w:lineRule="auto"/>
        <w:jc w:val="center"/>
        <w:rPr>
          <w:rFonts w:ascii="Arial" w:hAnsi="Arial" w:cs="Arial"/>
          <w:b/>
          <w:i/>
          <w:color w:val="FF0000"/>
          <w:sz w:val="18"/>
          <w:szCs w:val="18"/>
        </w:rPr>
      </w:pPr>
    </w:p>
    <w:p w14:paraId="008CDFB6"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14:paraId="376EF8D9"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374D6B5C"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301C7526"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4EC70CA5"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453CE79D"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4C8E4B6D" w14:textId="77777777" w:rsidR="005F44DF" w:rsidRDefault="005F44DF" w:rsidP="00632A2A">
      <w:pPr>
        <w:spacing w:line="276" w:lineRule="auto"/>
        <w:rPr>
          <w:rFonts w:ascii="Arial" w:hAnsi="Arial" w:cs="Arial"/>
          <w:b/>
          <w:sz w:val="22"/>
          <w:szCs w:val="22"/>
        </w:rPr>
      </w:pPr>
    </w:p>
    <w:p w14:paraId="09F062D4"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660C0467"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7611D5C1"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2542545C"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7CAB2203" w14:textId="77777777" w:rsidR="00A1669E" w:rsidRPr="00913A5A" w:rsidRDefault="00A1669E" w:rsidP="00632A2A">
      <w:pPr>
        <w:spacing w:line="276" w:lineRule="auto"/>
        <w:rPr>
          <w:rFonts w:ascii="Arial" w:hAnsi="Arial" w:cs="Arial"/>
          <w:sz w:val="16"/>
          <w:szCs w:val="16"/>
          <w:u w:val="single"/>
        </w:rPr>
      </w:pPr>
    </w:p>
    <w:p w14:paraId="4C44D010"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06EEE323"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158C69B8" w14:textId="77777777" w:rsidR="00B03A7D" w:rsidRDefault="00B03A7D" w:rsidP="00632A2A">
      <w:pPr>
        <w:spacing w:line="276" w:lineRule="auto"/>
        <w:rPr>
          <w:rFonts w:ascii="Arial" w:hAnsi="Arial" w:cs="Arial"/>
          <w:sz w:val="22"/>
          <w:szCs w:val="22"/>
        </w:rPr>
      </w:pPr>
    </w:p>
    <w:p w14:paraId="46C06D91" w14:textId="77777777" w:rsidR="00042DCA" w:rsidRPr="00632A2A" w:rsidRDefault="00042DCA" w:rsidP="00632A2A">
      <w:pPr>
        <w:spacing w:line="276" w:lineRule="auto"/>
        <w:rPr>
          <w:rFonts w:ascii="Arial" w:hAnsi="Arial" w:cs="Arial"/>
          <w:sz w:val="22"/>
          <w:szCs w:val="22"/>
        </w:rPr>
      </w:pPr>
    </w:p>
    <w:p w14:paraId="5F383694"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0A92C2FB"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3B4ECA49" w14:textId="77777777" w:rsidR="00B03A7D" w:rsidRDefault="00B03A7D" w:rsidP="00E74BC4">
      <w:pPr>
        <w:spacing w:line="276" w:lineRule="auto"/>
        <w:jc w:val="center"/>
        <w:rPr>
          <w:rFonts w:ascii="Arial" w:hAnsi="Arial" w:cs="Arial"/>
          <w:sz w:val="22"/>
          <w:szCs w:val="22"/>
        </w:rPr>
      </w:pPr>
    </w:p>
    <w:p w14:paraId="58B327B6" w14:textId="77777777" w:rsidR="005F44DF" w:rsidRPr="00632A2A" w:rsidRDefault="005F44DF" w:rsidP="00E74BC4">
      <w:pPr>
        <w:spacing w:line="276" w:lineRule="auto"/>
        <w:jc w:val="center"/>
        <w:rPr>
          <w:rFonts w:ascii="Arial" w:hAnsi="Arial" w:cs="Arial"/>
          <w:sz w:val="22"/>
          <w:szCs w:val="22"/>
        </w:rPr>
      </w:pPr>
    </w:p>
    <w:p w14:paraId="6C075F1C" w14:textId="77777777"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14:paraId="1FAD8CE7" w14:textId="404B2F59" w:rsidR="0023060E" w:rsidRDefault="003F159F" w:rsidP="00B823A9">
      <w:pPr>
        <w:widowControl w:val="0"/>
        <w:suppressAutoHyphens/>
        <w:overflowPunct w:val="0"/>
        <w:ind w:left="390"/>
        <w:jc w:val="center"/>
        <w:textAlignment w:val="baseline"/>
        <w:rPr>
          <w:rFonts w:ascii="Arial" w:hAnsi="Arial" w:cs="Arial"/>
          <w:b/>
          <w:color w:val="00000A"/>
          <w:sz w:val="22"/>
          <w:szCs w:val="22"/>
        </w:rPr>
      </w:pPr>
      <w:r w:rsidRPr="003F159F">
        <w:rPr>
          <w:rFonts w:ascii="Arial" w:hAnsi="Arial" w:cs="Arial"/>
          <w:b/>
          <w:color w:val="00000A"/>
          <w:sz w:val="22"/>
          <w:szCs w:val="22"/>
        </w:rPr>
        <w:t>„Budowa sieci wodociągowej w miejscowości Niekłonice</w:t>
      </w:r>
      <w:r w:rsidR="00EC4CF4">
        <w:rPr>
          <w:rFonts w:ascii="Arial" w:hAnsi="Arial" w:cs="Arial"/>
          <w:b/>
          <w:color w:val="00000A"/>
          <w:sz w:val="22"/>
          <w:szCs w:val="22"/>
        </w:rPr>
        <w:t xml:space="preserve"> – etap II</w:t>
      </w:r>
      <w:r w:rsidRPr="003F159F">
        <w:rPr>
          <w:rFonts w:ascii="Arial" w:hAnsi="Arial" w:cs="Arial"/>
          <w:b/>
          <w:color w:val="00000A"/>
          <w:sz w:val="22"/>
          <w:szCs w:val="22"/>
        </w:rPr>
        <w:t>”</w:t>
      </w:r>
    </w:p>
    <w:p w14:paraId="78EFBACA" w14:textId="77777777" w:rsidR="003F159F" w:rsidRPr="0023060E" w:rsidRDefault="003F159F" w:rsidP="00B823A9">
      <w:pPr>
        <w:widowControl w:val="0"/>
        <w:suppressAutoHyphens/>
        <w:overflowPunct w:val="0"/>
        <w:ind w:left="390"/>
        <w:jc w:val="center"/>
        <w:textAlignment w:val="baseline"/>
        <w:rPr>
          <w:rFonts w:ascii="Arial" w:hAnsi="Arial" w:cs="Arial"/>
          <w:b/>
          <w:sz w:val="16"/>
          <w:szCs w:val="16"/>
        </w:rPr>
      </w:pPr>
    </w:p>
    <w:p w14:paraId="600340E0" w14:textId="77777777"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00D664E4">
        <w:rPr>
          <w:rFonts w:ascii="Arial" w:hAnsi="Arial" w:cs="Arial"/>
          <w:sz w:val="22"/>
          <w:szCs w:val="22"/>
        </w:rPr>
        <w:t>zgodnie z regulaminem w trybie przetargu nieograniczonego</w:t>
      </w:r>
      <w:r w:rsidR="00C738F6">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14:paraId="77DCABBC" w14:textId="77777777" w:rsidR="003A7295" w:rsidRDefault="003A7295" w:rsidP="00632A2A">
      <w:pPr>
        <w:spacing w:line="276" w:lineRule="auto"/>
        <w:jc w:val="both"/>
        <w:rPr>
          <w:rFonts w:ascii="Arial" w:hAnsi="Arial" w:cs="Arial"/>
          <w:sz w:val="16"/>
          <w:szCs w:val="16"/>
        </w:rPr>
      </w:pPr>
    </w:p>
    <w:p w14:paraId="67B54DBF" w14:textId="77777777" w:rsidR="0030481F" w:rsidRPr="00913A5A" w:rsidRDefault="0030481F" w:rsidP="00632A2A">
      <w:pPr>
        <w:spacing w:line="276" w:lineRule="auto"/>
        <w:jc w:val="both"/>
        <w:rPr>
          <w:rFonts w:ascii="Arial" w:hAnsi="Arial" w:cs="Arial"/>
          <w:sz w:val="16"/>
          <w:szCs w:val="16"/>
        </w:rPr>
      </w:pPr>
    </w:p>
    <w:p w14:paraId="31747B5E"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5CAD9CF7"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r>
      <w:bookmarkStart w:id="62" w:name="_Hlk9413234"/>
      <w:r w:rsidR="00461F09">
        <w:rPr>
          <w:rFonts w:ascii="Arial" w:hAnsi="Arial" w:cs="Arial"/>
          <w:sz w:val="22"/>
          <w:szCs w:val="22"/>
        </w:rPr>
        <w:t xml:space="preserve">przesłanek określonych </w:t>
      </w:r>
      <w:bookmarkStart w:id="63" w:name="_Hlk5012496"/>
      <w:r w:rsidR="00461F09">
        <w:rPr>
          <w:rFonts w:ascii="Arial" w:hAnsi="Arial" w:cs="Arial"/>
          <w:sz w:val="22"/>
          <w:szCs w:val="22"/>
        </w:rPr>
        <w:t>w rozdziale II pkt. 2</w:t>
      </w:r>
      <w:r w:rsidR="002D5C82">
        <w:rPr>
          <w:rFonts w:ascii="Arial" w:hAnsi="Arial" w:cs="Arial"/>
          <w:sz w:val="22"/>
          <w:szCs w:val="22"/>
        </w:rPr>
        <w:t>.1</w:t>
      </w:r>
      <w:r w:rsidR="00461F09" w:rsidRPr="00632A2A">
        <w:rPr>
          <w:rFonts w:ascii="Arial" w:hAnsi="Arial" w:cs="Arial"/>
          <w:sz w:val="22"/>
          <w:szCs w:val="22"/>
        </w:rPr>
        <w:t xml:space="preserve"> </w:t>
      </w:r>
      <w:r w:rsidR="00461F09">
        <w:rPr>
          <w:rFonts w:ascii="Arial" w:hAnsi="Arial" w:cs="Arial"/>
          <w:sz w:val="22"/>
          <w:szCs w:val="22"/>
        </w:rPr>
        <w:t>SIWZ</w:t>
      </w:r>
      <w:bookmarkEnd w:id="63"/>
      <w:r w:rsidR="00461F09">
        <w:rPr>
          <w:rFonts w:ascii="Arial" w:hAnsi="Arial" w:cs="Arial"/>
          <w:sz w:val="22"/>
          <w:szCs w:val="22"/>
        </w:rPr>
        <w:t>.</w:t>
      </w:r>
      <w:bookmarkEnd w:id="62"/>
    </w:p>
    <w:p w14:paraId="0B6B8514" w14:textId="77777777" w:rsidR="00B03A7D" w:rsidRDefault="00B03A7D" w:rsidP="00632A2A">
      <w:pPr>
        <w:spacing w:line="276" w:lineRule="auto"/>
        <w:jc w:val="both"/>
        <w:rPr>
          <w:rFonts w:ascii="Arial" w:hAnsi="Arial" w:cs="Arial"/>
          <w:i/>
          <w:sz w:val="22"/>
          <w:szCs w:val="22"/>
        </w:rPr>
      </w:pPr>
    </w:p>
    <w:p w14:paraId="36DCFF79" w14:textId="77777777" w:rsidR="0030481F" w:rsidRPr="00632A2A" w:rsidRDefault="0030481F" w:rsidP="00632A2A">
      <w:pPr>
        <w:spacing w:line="276" w:lineRule="auto"/>
        <w:jc w:val="both"/>
        <w:rPr>
          <w:rFonts w:ascii="Arial" w:hAnsi="Arial" w:cs="Arial"/>
          <w:i/>
          <w:sz w:val="22"/>
          <w:szCs w:val="22"/>
        </w:rPr>
      </w:pPr>
    </w:p>
    <w:p w14:paraId="57418911"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08342F4A" w14:textId="77777777" w:rsidR="00521D43" w:rsidRDefault="00521D43" w:rsidP="00632A2A">
      <w:pPr>
        <w:spacing w:line="276" w:lineRule="auto"/>
        <w:jc w:val="both"/>
        <w:rPr>
          <w:rFonts w:ascii="Arial" w:hAnsi="Arial" w:cs="Arial"/>
          <w:sz w:val="22"/>
          <w:szCs w:val="22"/>
        </w:rPr>
      </w:pPr>
    </w:p>
    <w:p w14:paraId="5506E2C1" w14:textId="77777777" w:rsidR="00D664E4" w:rsidRPr="00632A2A" w:rsidRDefault="00D664E4" w:rsidP="00632A2A">
      <w:pPr>
        <w:spacing w:line="276" w:lineRule="auto"/>
        <w:jc w:val="both"/>
        <w:rPr>
          <w:rFonts w:ascii="Arial" w:hAnsi="Arial" w:cs="Arial"/>
          <w:sz w:val="22"/>
          <w:szCs w:val="22"/>
        </w:rPr>
      </w:pPr>
    </w:p>
    <w:p w14:paraId="0435DAC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1170E3D"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C89FD00" w14:textId="77777777" w:rsidR="00B03A7D" w:rsidRDefault="00B03A7D" w:rsidP="00632A2A">
      <w:pPr>
        <w:spacing w:line="276" w:lineRule="auto"/>
        <w:ind w:left="5664" w:firstLine="708"/>
        <w:jc w:val="both"/>
        <w:rPr>
          <w:rFonts w:ascii="Arial" w:hAnsi="Arial" w:cs="Arial"/>
          <w:i/>
          <w:sz w:val="22"/>
          <w:szCs w:val="22"/>
        </w:rPr>
      </w:pPr>
    </w:p>
    <w:p w14:paraId="24BB9D60" w14:textId="77777777" w:rsidR="00D664E4" w:rsidRDefault="00D664E4" w:rsidP="00632A2A">
      <w:pPr>
        <w:spacing w:line="276" w:lineRule="auto"/>
        <w:ind w:left="5664" w:firstLine="708"/>
        <w:jc w:val="both"/>
        <w:rPr>
          <w:rFonts w:ascii="Arial" w:hAnsi="Arial" w:cs="Arial"/>
          <w:i/>
          <w:sz w:val="22"/>
          <w:szCs w:val="22"/>
        </w:rPr>
      </w:pPr>
    </w:p>
    <w:p w14:paraId="4C914471" w14:textId="77777777" w:rsidR="00D664E4" w:rsidRPr="00632A2A" w:rsidRDefault="00D664E4" w:rsidP="00632A2A">
      <w:pPr>
        <w:spacing w:line="276" w:lineRule="auto"/>
        <w:ind w:left="5664" w:firstLine="708"/>
        <w:jc w:val="both"/>
        <w:rPr>
          <w:rFonts w:ascii="Arial" w:hAnsi="Arial" w:cs="Arial"/>
          <w:i/>
          <w:sz w:val="22"/>
          <w:szCs w:val="22"/>
        </w:rPr>
      </w:pPr>
    </w:p>
    <w:p w14:paraId="7BFB715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w:t>
      </w:r>
      <w:r w:rsidR="00461F09" w:rsidRPr="00461F09">
        <w:rPr>
          <w:rFonts w:ascii="Arial" w:hAnsi="Arial" w:cs="Arial"/>
          <w:sz w:val="22"/>
          <w:szCs w:val="22"/>
        </w:rPr>
        <w:t xml:space="preserve"> </w:t>
      </w:r>
      <w:r w:rsidR="00461F09">
        <w:rPr>
          <w:rFonts w:ascii="Arial" w:hAnsi="Arial" w:cs="Arial"/>
          <w:sz w:val="22"/>
          <w:szCs w:val="22"/>
        </w:rPr>
        <w:t>rozdziału II pkt. 2.1</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i/>
          <w:sz w:val="22"/>
          <w:szCs w:val="22"/>
        </w:rPr>
        <w:t xml:space="preserve">(podać mającą zastosowanie podstawę wykluczenia spośród wymienionych </w:t>
      </w:r>
      <w:r w:rsidR="00DE5E96">
        <w:rPr>
          <w:rFonts w:ascii="Arial" w:hAnsi="Arial" w:cs="Arial"/>
          <w:sz w:val="22"/>
          <w:szCs w:val="22"/>
        </w:rPr>
        <w:t>pkt</w:t>
      </w:r>
      <w:r w:rsidR="00DE5E96" w:rsidRPr="00DE5E96">
        <w:rPr>
          <w:rFonts w:ascii="Arial" w:hAnsi="Arial" w:cs="Arial"/>
          <w:i/>
          <w:sz w:val="22"/>
          <w:szCs w:val="22"/>
        </w:rPr>
        <w:t>. 2.1 ppkt. 2-3, 5–9 oraz 13-14</w:t>
      </w:r>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w:t>
      </w:r>
      <w:r w:rsidR="00461F09">
        <w:rPr>
          <w:rFonts w:ascii="Arial" w:hAnsi="Arial" w:cs="Arial"/>
          <w:sz w:val="22"/>
          <w:szCs w:val="22"/>
        </w:rPr>
        <w:t>zgodnie z rozdziałem II pkt. 2.2</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sz w:val="22"/>
          <w:szCs w:val="22"/>
        </w:rPr>
        <w:t>podjąłem następujące środki naprawcze: ……………</w:t>
      </w:r>
      <w:r w:rsidR="00461F09">
        <w:rPr>
          <w:rFonts w:ascii="Arial" w:hAnsi="Arial" w:cs="Arial"/>
          <w:sz w:val="22"/>
          <w:szCs w:val="22"/>
        </w:rPr>
        <w:t>….</w:t>
      </w:r>
      <w:r w:rsidRPr="00632A2A">
        <w:rPr>
          <w:rFonts w:ascii="Arial" w:hAnsi="Arial" w:cs="Arial"/>
          <w:sz w:val="22"/>
          <w:szCs w:val="22"/>
        </w:rPr>
        <w:t>…………………………………………………………………..</w:t>
      </w:r>
    </w:p>
    <w:p w14:paraId="78385C6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253E3CBB" w14:textId="77777777" w:rsidR="00B03A7D" w:rsidRPr="00632A2A" w:rsidRDefault="00B03A7D" w:rsidP="00632A2A">
      <w:pPr>
        <w:spacing w:line="276" w:lineRule="auto"/>
        <w:jc w:val="both"/>
        <w:rPr>
          <w:rFonts w:ascii="Arial" w:hAnsi="Arial" w:cs="Arial"/>
          <w:sz w:val="22"/>
          <w:szCs w:val="22"/>
        </w:rPr>
      </w:pPr>
    </w:p>
    <w:p w14:paraId="5FAC8CE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79A651E1" w14:textId="77777777" w:rsidR="00B03A7D" w:rsidRDefault="00B03A7D" w:rsidP="00632A2A">
      <w:pPr>
        <w:spacing w:line="276" w:lineRule="auto"/>
        <w:jc w:val="both"/>
        <w:rPr>
          <w:rFonts w:ascii="Arial" w:hAnsi="Arial" w:cs="Arial"/>
          <w:sz w:val="22"/>
          <w:szCs w:val="22"/>
        </w:rPr>
      </w:pPr>
    </w:p>
    <w:p w14:paraId="7CA02E61" w14:textId="77777777" w:rsidR="00D664E4" w:rsidRPr="00632A2A" w:rsidRDefault="00D664E4" w:rsidP="00632A2A">
      <w:pPr>
        <w:spacing w:line="276" w:lineRule="auto"/>
        <w:jc w:val="both"/>
        <w:rPr>
          <w:rFonts w:ascii="Arial" w:hAnsi="Arial" w:cs="Arial"/>
          <w:sz w:val="22"/>
          <w:szCs w:val="22"/>
        </w:rPr>
      </w:pPr>
    </w:p>
    <w:p w14:paraId="2820330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6517943"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EA5FF9E" w14:textId="77777777" w:rsidR="00B03A7D" w:rsidRPr="00632A2A" w:rsidRDefault="00B03A7D" w:rsidP="00632A2A">
      <w:pPr>
        <w:spacing w:line="276" w:lineRule="auto"/>
        <w:jc w:val="both"/>
        <w:rPr>
          <w:rFonts w:ascii="Arial" w:hAnsi="Arial" w:cs="Arial"/>
          <w:i/>
          <w:sz w:val="22"/>
          <w:szCs w:val="22"/>
        </w:rPr>
      </w:pPr>
    </w:p>
    <w:p w14:paraId="314C290A"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51CF39E7" w14:textId="77777777" w:rsidR="00B03A7D" w:rsidRPr="00632A2A" w:rsidRDefault="00B03A7D" w:rsidP="00632A2A">
      <w:pPr>
        <w:spacing w:line="276" w:lineRule="auto"/>
        <w:jc w:val="both"/>
        <w:rPr>
          <w:rFonts w:ascii="Arial" w:hAnsi="Arial" w:cs="Arial"/>
          <w:b/>
          <w:sz w:val="22"/>
          <w:szCs w:val="22"/>
        </w:rPr>
      </w:pPr>
    </w:p>
    <w:p w14:paraId="15ED218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14:paraId="452BB38C" w14:textId="77777777" w:rsidR="00B03A7D" w:rsidRPr="00632A2A" w:rsidRDefault="00B03A7D" w:rsidP="00632A2A">
      <w:pPr>
        <w:spacing w:line="276" w:lineRule="auto"/>
        <w:jc w:val="both"/>
        <w:rPr>
          <w:rFonts w:ascii="Arial" w:hAnsi="Arial" w:cs="Arial"/>
          <w:sz w:val="22"/>
          <w:szCs w:val="22"/>
        </w:rPr>
      </w:pPr>
    </w:p>
    <w:p w14:paraId="3893DF9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BF5ACFA" w14:textId="77777777" w:rsidR="00B03A7D" w:rsidRDefault="00B03A7D" w:rsidP="00632A2A">
      <w:pPr>
        <w:spacing w:line="276" w:lineRule="auto"/>
        <w:jc w:val="both"/>
        <w:rPr>
          <w:rFonts w:ascii="Arial" w:hAnsi="Arial" w:cs="Arial"/>
          <w:sz w:val="22"/>
          <w:szCs w:val="22"/>
        </w:rPr>
      </w:pPr>
    </w:p>
    <w:p w14:paraId="3AF9B5BB" w14:textId="77777777" w:rsidR="00D664E4" w:rsidRPr="00632A2A" w:rsidRDefault="00D664E4" w:rsidP="00632A2A">
      <w:pPr>
        <w:spacing w:line="276" w:lineRule="auto"/>
        <w:jc w:val="both"/>
        <w:rPr>
          <w:rFonts w:ascii="Arial" w:hAnsi="Arial" w:cs="Arial"/>
          <w:sz w:val="22"/>
          <w:szCs w:val="22"/>
        </w:rPr>
      </w:pPr>
    </w:p>
    <w:p w14:paraId="18BDA8A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EFB7006"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F0564DB" w14:textId="77777777" w:rsidR="00B03A7D" w:rsidRPr="00632A2A" w:rsidRDefault="00B03A7D" w:rsidP="00632A2A">
      <w:pPr>
        <w:spacing w:line="276" w:lineRule="auto"/>
        <w:jc w:val="both"/>
        <w:rPr>
          <w:rFonts w:ascii="Arial" w:hAnsi="Arial" w:cs="Arial"/>
          <w:b/>
          <w:sz w:val="22"/>
          <w:szCs w:val="22"/>
        </w:rPr>
      </w:pPr>
    </w:p>
    <w:p w14:paraId="1CFAF4C3"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628C9017" w14:textId="77777777" w:rsidR="00B03A7D" w:rsidRPr="00632A2A" w:rsidRDefault="00B03A7D" w:rsidP="00632A2A">
      <w:pPr>
        <w:spacing w:line="276" w:lineRule="auto"/>
        <w:jc w:val="both"/>
        <w:rPr>
          <w:rFonts w:ascii="Arial" w:hAnsi="Arial" w:cs="Arial"/>
          <w:b/>
          <w:sz w:val="22"/>
          <w:szCs w:val="22"/>
        </w:rPr>
      </w:pPr>
    </w:p>
    <w:p w14:paraId="4580A57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D11987">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73596BCC" w14:textId="77777777" w:rsidR="00B03A7D" w:rsidRPr="00632A2A" w:rsidRDefault="00B03A7D" w:rsidP="00632A2A">
      <w:pPr>
        <w:spacing w:line="276" w:lineRule="auto"/>
        <w:jc w:val="both"/>
        <w:rPr>
          <w:rFonts w:ascii="Arial" w:hAnsi="Arial" w:cs="Arial"/>
          <w:sz w:val="22"/>
          <w:szCs w:val="22"/>
        </w:rPr>
      </w:pPr>
    </w:p>
    <w:p w14:paraId="4889649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59E431CB" w14:textId="77777777" w:rsidR="00B03A7D" w:rsidRDefault="00B03A7D" w:rsidP="00632A2A">
      <w:pPr>
        <w:spacing w:line="276" w:lineRule="auto"/>
        <w:jc w:val="both"/>
        <w:rPr>
          <w:rFonts w:ascii="Arial" w:hAnsi="Arial" w:cs="Arial"/>
          <w:sz w:val="22"/>
          <w:szCs w:val="22"/>
        </w:rPr>
      </w:pPr>
    </w:p>
    <w:p w14:paraId="22572325" w14:textId="77777777" w:rsidR="00521D43" w:rsidRPr="00632A2A" w:rsidRDefault="00521D43" w:rsidP="00632A2A">
      <w:pPr>
        <w:spacing w:line="276" w:lineRule="auto"/>
        <w:jc w:val="both"/>
        <w:rPr>
          <w:rFonts w:ascii="Arial" w:hAnsi="Arial" w:cs="Arial"/>
          <w:sz w:val="22"/>
          <w:szCs w:val="22"/>
        </w:rPr>
      </w:pPr>
    </w:p>
    <w:p w14:paraId="03EC199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39E4C7D"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AE90558" w14:textId="77777777" w:rsidR="00392F87" w:rsidRDefault="00392F87" w:rsidP="00632A2A">
      <w:pPr>
        <w:spacing w:line="276" w:lineRule="auto"/>
        <w:ind w:left="5664" w:firstLine="708"/>
        <w:jc w:val="both"/>
        <w:rPr>
          <w:rFonts w:ascii="Arial" w:hAnsi="Arial" w:cs="Arial"/>
          <w:i/>
          <w:sz w:val="22"/>
          <w:szCs w:val="22"/>
        </w:rPr>
      </w:pPr>
    </w:p>
    <w:p w14:paraId="187EC1B6" w14:textId="77777777" w:rsidR="005F44DF" w:rsidRDefault="005F44DF" w:rsidP="00632A2A">
      <w:pPr>
        <w:spacing w:line="276" w:lineRule="auto"/>
        <w:ind w:left="5664" w:firstLine="708"/>
        <w:jc w:val="both"/>
        <w:rPr>
          <w:rFonts w:ascii="Arial" w:hAnsi="Arial" w:cs="Arial"/>
          <w:i/>
          <w:sz w:val="22"/>
          <w:szCs w:val="22"/>
        </w:rPr>
      </w:pPr>
    </w:p>
    <w:p w14:paraId="51DA1432" w14:textId="77777777" w:rsidR="005F44DF" w:rsidRDefault="005F44DF" w:rsidP="00632A2A">
      <w:pPr>
        <w:spacing w:line="276" w:lineRule="auto"/>
        <w:ind w:left="5664" w:firstLine="708"/>
        <w:jc w:val="both"/>
        <w:rPr>
          <w:rFonts w:ascii="Arial" w:hAnsi="Arial" w:cs="Arial"/>
          <w:i/>
          <w:sz w:val="22"/>
          <w:szCs w:val="22"/>
        </w:rPr>
      </w:pPr>
    </w:p>
    <w:p w14:paraId="36459B08" w14:textId="77777777" w:rsidR="005F44DF" w:rsidRPr="00632A2A" w:rsidRDefault="005F44DF" w:rsidP="00632A2A">
      <w:pPr>
        <w:spacing w:line="276" w:lineRule="auto"/>
        <w:ind w:left="5664" w:firstLine="708"/>
        <w:jc w:val="both"/>
        <w:rPr>
          <w:rFonts w:ascii="Arial" w:hAnsi="Arial" w:cs="Arial"/>
          <w:i/>
          <w:sz w:val="22"/>
          <w:szCs w:val="22"/>
        </w:rPr>
      </w:pPr>
    </w:p>
    <w:p w14:paraId="275945B8"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26D46615" w14:textId="77777777" w:rsidR="00B03A7D" w:rsidRPr="00632A2A" w:rsidRDefault="00B03A7D" w:rsidP="00632A2A">
      <w:pPr>
        <w:spacing w:line="276" w:lineRule="auto"/>
        <w:jc w:val="both"/>
        <w:rPr>
          <w:rFonts w:ascii="Arial" w:hAnsi="Arial" w:cs="Arial"/>
          <w:b/>
          <w:sz w:val="22"/>
          <w:szCs w:val="22"/>
        </w:rPr>
      </w:pPr>
    </w:p>
    <w:p w14:paraId="3D5CFCF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336222B8" w14:textId="77777777" w:rsidR="00B03A7D" w:rsidRPr="00632A2A" w:rsidRDefault="00B03A7D" w:rsidP="00632A2A">
      <w:pPr>
        <w:spacing w:line="276" w:lineRule="auto"/>
        <w:jc w:val="both"/>
        <w:rPr>
          <w:rFonts w:ascii="Arial" w:hAnsi="Arial" w:cs="Arial"/>
          <w:sz w:val="22"/>
          <w:szCs w:val="22"/>
        </w:rPr>
      </w:pPr>
    </w:p>
    <w:p w14:paraId="56DAB825" w14:textId="77777777" w:rsidR="00B03A7D" w:rsidRPr="00632A2A" w:rsidRDefault="00B03A7D" w:rsidP="00632A2A">
      <w:pPr>
        <w:spacing w:line="276" w:lineRule="auto"/>
        <w:jc w:val="both"/>
        <w:rPr>
          <w:rFonts w:ascii="Arial" w:hAnsi="Arial" w:cs="Arial"/>
          <w:sz w:val="22"/>
          <w:szCs w:val="22"/>
        </w:rPr>
      </w:pPr>
    </w:p>
    <w:p w14:paraId="1FD7525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227E807D" w14:textId="77777777" w:rsidR="00B03A7D" w:rsidRDefault="00B03A7D" w:rsidP="00632A2A">
      <w:pPr>
        <w:spacing w:line="276" w:lineRule="auto"/>
        <w:jc w:val="both"/>
        <w:rPr>
          <w:rFonts w:ascii="Arial" w:hAnsi="Arial" w:cs="Arial"/>
          <w:sz w:val="22"/>
          <w:szCs w:val="22"/>
        </w:rPr>
      </w:pPr>
    </w:p>
    <w:p w14:paraId="6A140DAE" w14:textId="77777777" w:rsidR="00521D43" w:rsidRPr="00632A2A" w:rsidRDefault="00521D43" w:rsidP="00632A2A">
      <w:pPr>
        <w:spacing w:line="276" w:lineRule="auto"/>
        <w:jc w:val="both"/>
        <w:rPr>
          <w:rFonts w:ascii="Arial" w:hAnsi="Arial" w:cs="Arial"/>
          <w:sz w:val="22"/>
          <w:szCs w:val="22"/>
        </w:rPr>
      </w:pPr>
    </w:p>
    <w:p w14:paraId="1E5DB6F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C41B52C"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FD0015F" w14:textId="77777777" w:rsidR="00B03A7D" w:rsidRPr="00632A2A" w:rsidRDefault="00B03A7D" w:rsidP="00632A2A">
      <w:pPr>
        <w:spacing w:line="276" w:lineRule="auto"/>
        <w:jc w:val="both"/>
        <w:rPr>
          <w:rFonts w:ascii="Arial" w:hAnsi="Arial" w:cs="Arial"/>
          <w:sz w:val="22"/>
          <w:szCs w:val="22"/>
        </w:rPr>
      </w:pPr>
    </w:p>
    <w:p w14:paraId="79D16FAD" w14:textId="77777777" w:rsidR="00B03A7D" w:rsidRPr="00632A2A" w:rsidRDefault="00B03A7D" w:rsidP="00632A2A">
      <w:pPr>
        <w:spacing w:line="276" w:lineRule="auto"/>
        <w:jc w:val="both"/>
        <w:rPr>
          <w:rFonts w:ascii="Arial" w:hAnsi="Arial" w:cs="Arial"/>
          <w:sz w:val="22"/>
          <w:szCs w:val="22"/>
        </w:rPr>
      </w:pPr>
    </w:p>
    <w:p w14:paraId="72B63BB4" w14:textId="77777777" w:rsidR="00B03A7D" w:rsidRPr="00632A2A" w:rsidRDefault="00B03A7D" w:rsidP="00632A2A">
      <w:pPr>
        <w:spacing w:line="276" w:lineRule="auto"/>
        <w:jc w:val="both"/>
        <w:rPr>
          <w:rFonts w:ascii="Arial" w:hAnsi="Arial" w:cs="Arial"/>
          <w:sz w:val="22"/>
          <w:szCs w:val="22"/>
        </w:rPr>
      </w:pPr>
    </w:p>
    <w:p w14:paraId="541D4BF8" w14:textId="77777777" w:rsidR="00B03A7D" w:rsidRPr="00632A2A" w:rsidRDefault="00B03A7D" w:rsidP="00632A2A">
      <w:pPr>
        <w:spacing w:line="276" w:lineRule="auto"/>
        <w:jc w:val="both"/>
        <w:rPr>
          <w:rFonts w:ascii="Arial" w:hAnsi="Arial" w:cs="Arial"/>
          <w:sz w:val="22"/>
          <w:szCs w:val="22"/>
        </w:rPr>
      </w:pPr>
    </w:p>
    <w:p w14:paraId="02F8525F" w14:textId="77777777" w:rsidR="00B03A7D" w:rsidRPr="00632A2A" w:rsidRDefault="00B03A7D" w:rsidP="00632A2A">
      <w:pPr>
        <w:spacing w:line="276" w:lineRule="auto"/>
        <w:jc w:val="both"/>
        <w:rPr>
          <w:rFonts w:ascii="Arial" w:hAnsi="Arial" w:cs="Arial"/>
          <w:sz w:val="22"/>
          <w:szCs w:val="22"/>
        </w:rPr>
      </w:pPr>
    </w:p>
    <w:p w14:paraId="0B7CC1D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4C25C301"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5FB6E308" w14:textId="77777777" w:rsidR="00A1669E" w:rsidRPr="00632A2A" w:rsidRDefault="00A1669E" w:rsidP="00632A2A">
      <w:pPr>
        <w:spacing w:line="276" w:lineRule="auto"/>
        <w:ind w:left="5664" w:firstLine="708"/>
        <w:jc w:val="both"/>
        <w:rPr>
          <w:rFonts w:ascii="Arial" w:hAnsi="Arial" w:cs="Arial"/>
          <w:w w:val="130"/>
          <w:sz w:val="22"/>
          <w:szCs w:val="22"/>
        </w:rPr>
      </w:pPr>
    </w:p>
    <w:p w14:paraId="0630871F"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14:paraId="0EBC623E" w14:textId="77777777" w:rsidR="00B03A7D" w:rsidRPr="00632A2A" w:rsidRDefault="00B03A7D" w:rsidP="00632A2A">
      <w:pPr>
        <w:spacing w:line="276" w:lineRule="auto"/>
        <w:rPr>
          <w:rFonts w:ascii="Arial" w:hAnsi="Arial" w:cs="Arial"/>
          <w:sz w:val="22"/>
          <w:szCs w:val="22"/>
          <w:highlight w:val="yellow"/>
        </w:rPr>
      </w:pPr>
    </w:p>
    <w:p w14:paraId="6C119DE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7AE41F74"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C979250" w14:textId="77777777" w:rsidR="00B03A7D" w:rsidRPr="00632A2A" w:rsidRDefault="00B03A7D" w:rsidP="00632A2A">
      <w:pPr>
        <w:tabs>
          <w:tab w:val="left" w:pos="2400"/>
        </w:tabs>
        <w:spacing w:line="276" w:lineRule="auto"/>
        <w:jc w:val="both"/>
        <w:rPr>
          <w:rFonts w:ascii="Arial" w:hAnsi="Arial" w:cs="Arial"/>
          <w:b/>
          <w:sz w:val="22"/>
          <w:szCs w:val="22"/>
        </w:rPr>
      </w:pPr>
    </w:p>
    <w:p w14:paraId="7DD4D390"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68C5269C"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6E670CB4" w14:textId="77777777" w:rsidR="00B03A7D" w:rsidRPr="00632A2A" w:rsidRDefault="00B03A7D" w:rsidP="00632A2A">
      <w:pPr>
        <w:tabs>
          <w:tab w:val="left" w:pos="2400"/>
        </w:tabs>
        <w:spacing w:line="276" w:lineRule="auto"/>
        <w:jc w:val="both"/>
        <w:rPr>
          <w:rFonts w:ascii="Arial" w:hAnsi="Arial" w:cs="Arial"/>
          <w:b/>
          <w:sz w:val="22"/>
          <w:szCs w:val="22"/>
        </w:rPr>
      </w:pPr>
    </w:p>
    <w:p w14:paraId="025F5406" w14:textId="77777777" w:rsidR="00B03A7D" w:rsidRPr="00632A2A" w:rsidRDefault="00B03A7D" w:rsidP="00B85424">
      <w:pPr>
        <w:jc w:val="center"/>
        <w:rPr>
          <w:rFonts w:ascii="Arial" w:hAnsi="Arial" w:cs="Arial"/>
          <w:b/>
          <w:sz w:val="22"/>
          <w:szCs w:val="22"/>
          <w:u w:val="single"/>
        </w:rPr>
      </w:pPr>
      <w:r w:rsidRPr="00632A2A">
        <w:rPr>
          <w:rFonts w:ascii="Arial" w:hAnsi="Arial" w:cs="Arial"/>
          <w:b/>
          <w:sz w:val="22"/>
          <w:szCs w:val="22"/>
          <w:u w:val="single"/>
        </w:rPr>
        <w:t>OŚWIADCZENIE WYKONAWCY</w:t>
      </w:r>
    </w:p>
    <w:p w14:paraId="1E271CC2" w14:textId="77777777" w:rsidR="00B03A7D" w:rsidRPr="00632A2A" w:rsidRDefault="00B03A7D" w:rsidP="00B85424">
      <w:pPr>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r w:rsidR="003F47B5">
        <w:rPr>
          <w:rFonts w:ascii="Arial" w:eastAsia="Helvetica" w:hAnsi="Arial" w:cs="Arial"/>
          <w:b/>
          <w:sz w:val="22"/>
          <w:szCs w:val="22"/>
          <w:u w:val="single"/>
        </w:rPr>
        <w:t xml:space="preserve"> </w:t>
      </w:r>
      <w:r w:rsidRPr="00632A2A">
        <w:rPr>
          <w:rFonts w:ascii="Arial" w:eastAsia="Helvetica" w:hAnsi="Arial" w:cs="Arial"/>
          <w:b/>
          <w:sz w:val="22"/>
          <w:szCs w:val="22"/>
          <w:u w:val="single"/>
        </w:rPr>
        <w:t>DO TEJ SAMEJ GRUPY KAPITAŁOWEJ</w:t>
      </w:r>
    </w:p>
    <w:p w14:paraId="5D870942" w14:textId="77777777" w:rsidR="003F47B5" w:rsidRDefault="003F47B5" w:rsidP="00632A2A">
      <w:pPr>
        <w:spacing w:line="276" w:lineRule="auto"/>
        <w:jc w:val="center"/>
        <w:rPr>
          <w:rFonts w:ascii="Arial" w:hAnsi="Arial" w:cs="Arial"/>
          <w:sz w:val="22"/>
          <w:szCs w:val="22"/>
        </w:rPr>
      </w:pPr>
    </w:p>
    <w:p w14:paraId="207AFE19" w14:textId="77777777" w:rsidR="003F47B5" w:rsidRPr="003F47B5" w:rsidRDefault="003F47B5" w:rsidP="003F47B5">
      <w:pPr>
        <w:spacing w:line="276" w:lineRule="auto"/>
        <w:jc w:val="both"/>
        <w:rPr>
          <w:rFonts w:ascii="Calibri" w:hAnsi="Calibri"/>
          <w:sz w:val="22"/>
          <w:szCs w:val="22"/>
          <w:lang w:eastAsia="en-US"/>
        </w:rPr>
      </w:pPr>
      <w:r w:rsidRPr="003F47B5">
        <w:rPr>
          <w:rFonts w:ascii="Calibri" w:hAnsi="Calibri"/>
          <w:sz w:val="22"/>
          <w:szCs w:val="22"/>
          <w:lang w:eastAsia="en-US"/>
        </w:rPr>
        <w:t>Nawiązując do złożonej przez nas oferty w postępowaniu przetargowym prowadzonym pod nazwą</w:t>
      </w:r>
    </w:p>
    <w:p w14:paraId="331900DC" w14:textId="4A739C31" w:rsidR="009111CB" w:rsidRDefault="003F159F" w:rsidP="00531B39">
      <w:pPr>
        <w:autoSpaceDE w:val="0"/>
        <w:autoSpaceDN w:val="0"/>
        <w:adjustRightInd w:val="0"/>
        <w:spacing w:line="276" w:lineRule="auto"/>
        <w:jc w:val="center"/>
        <w:rPr>
          <w:rFonts w:ascii="Arial" w:hAnsi="Arial" w:cs="Arial"/>
          <w:b/>
          <w:sz w:val="22"/>
          <w:szCs w:val="22"/>
        </w:rPr>
      </w:pPr>
      <w:r w:rsidRPr="003F159F">
        <w:rPr>
          <w:rFonts w:ascii="Arial" w:hAnsi="Arial" w:cs="Arial"/>
          <w:b/>
          <w:color w:val="00000A"/>
          <w:sz w:val="22"/>
          <w:szCs w:val="22"/>
        </w:rPr>
        <w:t>„Budowa sieci wodociągowej w miejscowości Niekłonice</w:t>
      </w:r>
      <w:r w:rsidR="00EC4CF4">
        <w:rPr>
          <w:rFonts w:ascii="Arial" w:hAnsi="Arial" w:cs="Arial"/>
          <w:b/>
          <w:color w:val="00000A"/>
          <w:sz w:val="22"/>
          <w:szCs w:val="22"/>
        </w:rPr>
        <w:t xml:space="preserve"> – etap II</w:t>
      </w:r>
      <w:r w:rsidRPr="003F159F">
        <w:rPr>
          <w:rFonts w:ascii="Arial" w:hAnsi="Arial" w:cs="Arial"/>
          <w:b/>
          <w:color w:val="00000A"/>
          <w:sz w:val="22"/>
          <w:szCs w:val="22"/>
        </w:rPr>
        <w:t>”</w:t>
      </w:r>
    </w:p>
    <w:p w14:paraId="6142D4E8" w14:textId="77777777" w:rsidR="00DB0796" w:rsidRPr="00632A2A" w:rsidRDefault="00DB0796" w:rsidP="00531B39">
      <w:pPr>
        <w:autoSpaceDE w:val="0"/>
        <w:autoSpaceDN w:val="0"/>
        <w:adjustRightInd w:val="0"/>
        <w:spacing w:line="276" w:lineRule="auto"/>
        <w:jc w:val="center"/>
        <w:rPr>
          <w:rFonts w:ascii="Arial" w:hAnsi="Arial" w:cs="Arial"/>
          <w:b/>
          <w:sz w:val="22"/>
          <w:szCs w:val="22"/>
        </w:rPr>
      </w:pPr>
    </w:p>
    <w:p w14:paraId="5BEEB214"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6F329562"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działając w imieniu ……………………………………………………………</w:t>
      </w:r>
      <w:r w:rsidR="00B85424">
        <w:rPr>
          <w:rFonts w:ascii="Arial" w:eastAsia="Helvetica" w:hAnsi="Arial" w:cs="Arial"/>
          <w:sz w:val="22"/>
          <w:szCs w:val="22"/>
        </w:rPr>
        <w:t>…</w:t>
      </w:r>
      <w:r w:rsidRPr="00632A2A">
        <w:rPr>
          <w:rFonts w:ascii="Arial" w:eastAsia="Helvetica" w:hAnsi="Arial" w:cs="Arial"/>
          <w:sz w:val="22"/>
          <w:szCs w:val="22"/>
        </w:rPr>
        <w:t>…………………..</w:t>
      </w:r>
    </w:p>
    <w:p w14:paraId="0299D4EE" w14:textId="77777777"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r w:rsidR="00B85424">
        <w:rPr>
          <w:rFonts w:ascii="Arial" w:eastAsia="Helvetica" w:hAnsi="Arial" w:cs="Arial"/>
          <w:sz w:val="22"/>
          <w:szCs w:val="22"/>
        </w:rPr>
        <w:t>…….</w:t>
      </w:r>
      <w:r w:rsidRPr="00632A2A">
        <w:rPr>
          <w:rFonts w:ascii="Arial" w:eastAsia="Helvetica" w:hAnsi="Arial" w:cs="Arial"/>
          <w:sz w:val="22"/>
          <w:szCs w:val="22"/>
        </w:rPr>
        <w:t>…………………..</w:t>
      </w:r>
    </w:p>
    <w:p w14:paraId="628A598B" w14:textId="77777777" w:rsidR="00B03A7D" w:rsidRPr="00B85424" w:rsidRDefault="00B03A7D" w:rsidP="00B85424">
      <w:pPr>
        <w:rPr>
          <w:rFonts w:ascii="Arial" w:eastAsia="Helvetica" w:hAnsi="Arial" w:cs="Arial"/>
          <w:i/>
          <w:sz w:val="20"/>
          <w:szCs w:val="20"/>
        </w:rPr>
      </w:pPr>
      <w:r w:rsidRPr="00B85424">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14:paraId="709A1458" w14:textId="77777777" w:rsidR="00B85424" w:rsidRDefault="00B85424" w:rsidP="00B85424">
      <w:pPr>
        <w:spacing w:line="276" w:lineRule="auto"/>
        <w:rPr>
          <w:rFonts w:ascii="Arial" w:eastAsia="Helvetica" w:hAnsi="Arial" w:cs="Arial"/>
          <w:sz w:val="22"/>
          <w:szCs w:val="22"/>
        </w:rPr>
      </w:pPr>
    </w:p>
    <w:p w14:paraId="620B658F" w14:textId="77777777" w:rsidR="00B03A7D" w:rsidRPr="00632A2A" w:rsidRDefault="00B03A7D" w:rsidP="00B85424">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6A4406DF" w14:textId="77777777"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w:t>
      </w:r>
      <w:r w:rsidR="00771698">
        <w:rPr>
          <w:rFonts w:ascii="Arial" w:eastAsia="Helvetica" w:hAnsi="Arial" w:cs="Arial"/>
          <w:sz w:val="22"/>
          <w:szCs w:val="22"/>
        </w:rPr>
        <w:t>9</w:t>
      </w:r>
      <w:r w:rsidRPr="00632A2A">
        <w:rPr>
          <w:rFonts w:ascii="Arial" w:eastAsia="Helvetica" w:hAnsi="Arial" w:cs="Arial"/>
          <w:sz w:val="22"/>
          <w:szCs w:val="22"/>
        </w:rPr>
        <w:t xml:space="preserve"> r., poz. </w:t>
      </w:r>
      <w:r w:rsidR="00771698">
        <w:rPr>
          <w:rFonts w:ascii="Arial" w:eastAsia="Helvetica" w:hAnsi="Arial" w:cs="Arial"/>
          <w:sz w:val="22"/>
          <w:szCs w:val="22"/>
        </w:rPr>
        <w:t>369</w:t>
      </w:r>
      <w:r w:rsidRPr="00632A2A">
        <w:rPr>
          <w:rFonts w:ascii="Arial" w:eastAsia="Helvetica" w:hAnsi="Arial" w:cs="Arial"/>
          <w:sz w:val="22"/>
          <w:szCs w:val="22"/>
        </w:rPr>
        <w:t>) z innym wykonawcą, który złożył ofertę w przedmiotowym postępowaniu*</w:t>
      </w:r>
    </w:p>
    <w:p w14:paraId="4EC896BE" w14:textId="77777777"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004BC8ED" w14:textId="77777777"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7667CDAA" w14:textId="77777777"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0749DAFD"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Jednocześnie wskazuję, że ………………..**</w:t>
      </w:r>
    </w:p>
    <w:p w14:paraId="3762D0E3"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64F4580C" w14:textId="77777777" w:rsidR="00B03A7D" w:rsidRPr="00632A2A" w:rsidRDefault="00B03A7D" w:rsidP="00B85424">
      <w:pPr>
        <w:spacing w:after="100"/>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0CE2BE6C" w14:textId="77777777" w:rsidR="00B03A7D" w:rsidRPr="00632A2A" w:rsidRDefault="00B03A7D" w:rsidP="00632A2A">
      <w:pPr>
        <w:spacing w:after="100" w:line="276" w:lineRule="auto"/>
        <w:rPr>
          <w:rFonts w:ascii="Arial" w:eastAsia="Helvetica" w:hAnsi="Arial" w:cs="Arial"/>
          <w:i/>
          <w:sz w:val="22"/>
          <w:szCs w:val="22"/>
        </w:rPr>
      </w:pPr>
    </w:p>
    <w:p w14:paraId="71AFE496" w14:textId="77777777" w:rsidR="00B03A7D" w:rsidRPr="00B85424" w:rsidRDefault="00B03A7D" w:rsidP="00B85424">
      <w:pPr>
        <w:tabs>
          <w:tab w:val="left" w:pos="2400"/>
        </w:tabs>
        <w:jc w:val="both"/>
        <w:rPr>
          <w:rFonts w:ascii="Arial" w:hAnsi="Arial" w:cs="Arial"/>
          <w:i/>
          <w:sz w:val="20"/>
          <w:szCs w:val="20"/>
        </w:rPr>
      </w:pPr>
      <w:r w:rsidRPr="00B85424">
        <w:rPr>
          <w:rFonts w:ascii="Arial" w:hAnsi="Arial" w:cs="Arial"/>
          <w:i/>
          <w:sz w:val="20"/>
          <w:szCs w:val="20"/>
        </w:rPr>
        <w:t>*Właściwe podkreślić</w:t>
      </w:r>
    </w:p>
    <w:p w14:paraId="03E146E8" w14:textId="77777777" w:rsidR="00B03A7D" w:rsidRDefault="00B03A7D" w:rsidP="00B85424">
      <w:pPr>
        <w:tabs>
          <w:tab w:val="left" w:pos="2400"/>
        </w:tabs>
        <w:jc w:val="both"/>
        <w:rPr>
          <w:rFonts w:ascii="Arial" w:hAnsi="Arial" w:cs="Arial"/>
          <w:i/>
          <w:sz w:val="22"/>
          <w:szCs w:val="22"/>
        </w:rPr>
      </w:pPr>
      <w:r w:rsidRPr="00B85424">
        <w:rPr>
          <w:rFonts w:ascii="Arial" w:hAnsi="Arial" w:cs="Arial"/>
          <w:i/>
          <w:sz w:val="20"/>
          <w:szCs w:val="20"/>
        </w:rPr>
        <w:t>**wraz ze złożeniem oświadczenia o przynależności do tej samej grupy kapitałowej Wykonawca może przedstawić wyjaśnienia i dowody, że powiązania z innym Wykonawcą nie prowadzą do zakłócenia konkurencji w postępowaniu o udzielenie zamówienia.</w:t>
      </w:r>
      <w:r w:rsidRPr="00632A2A">
        <w:rPr>
          <w:rFonts w:ascii="Arial" w:hAnsi="Arial" w:cs="Arial"/>
          <w:i/>
          <w:sz w:val="22"/>
          <w:szCs w:val="22"/>
        </w:rPr>
        <w:br w:type="page"/>
      </w:r>
    </w:p>
    <w:p w14:paraId="7469E1DC"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1D0A9BE0"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14:paraId="3B0AAA08" w14:textId="77777777" w:rsidR="00B03A7D" w:rsidRPr="00632A2A" w:rsidRDefault="00B03A7D" w:rsidP="00632A2A">
      <w:pPr>
        <w:spacing w:line="276" w:lineRule="auto"/>
        <w:rPr>
          <w:rFonts w:ascii="Arial" w:hAnsi="Arial" w:cs="Arial"/>
          <w:sz w:val="22"/>
          <w:szCs w:val="22"/>
        </w:rPr>
      </w:pPr>
    </w:p>
    <w:p w14:paraId="2329BD97"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135B04AD"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25CF2AE1"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17ACBEE6"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9244A21" w14:textId="77777777" w:rsidR="00B03A7D" w:rsidRPr="00632A2A" w:rsidRDefault="00B03A7D" w:rsidP="00632A2A">
      <w:pPr>
        <w:pStyle w:val="Zwykytekst"/>
        <w:spacing w:before="120" w:line="276" w:lineRule="auto"/>
        <w:ind w:left="1800" w:right="-142" w:hanging="1440"/>
        <w:rPr>
          <w:rFonts w:ascii="Arial" w:hAnsi="Arial" w:cs="Arial"/>
          <w:sz w:val="22"/>
          <w:szCs w:val="22"/>
        </w:rPr>
      </w:pPr>
    </w:p>
    <w:p w14:paraId="603CC641"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168E8588"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74A564AE"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081462D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1120C73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14:paraId="31878583"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3719C81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731DB122" w14:textId="77777777"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w:t>
      </w:r>
      <w:r w:rsidR="00FB754E">
        <w:rPr>
          <w:rFonts w:ascii="Arial" w:hAnsi="Arial" w:cs="Arial"/>
          <w:bCs/>
          <w:sz w:val="22"/>
          <w:szCs w:val="22"/>
        </w:rPr>
        <w:t xml:space="preserve"> </w:t>
      </w:r>
      <w:r w:rsidRPr="00632A2A">
        <w:rPr>
          <w:rFonts w:ascii="Arial" w:hAnsi="Arial" w:cs="Arial"/>
          <w:bCs/>
          <w:sz w:val="22"/>
          <w:szCs w:val="22"/>
        </w:rPr>
        <w:t>udostępnić nw. Wykonawcy</w:t>
      </w:r>
      <w:r w:rsidRPr="00632A2A">
        <w:rPr>
          <w:rFonts w:ascii="Arial" w:hAnsi="Arial" w:cs="Arial"/>
          <w:sz w:val="22"/>
          <w:szCs w:val="22"/>
        </w:rPr>
        <w:t>:</w:t>
      </w:r>
    </w:p>
    <w:p w14:paraId="5521479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78C3FE0F"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1F68AF9" w14:textId="77777777" w:rsidR="00D664E4" w:rsidRDefault="00D664E4" w:rsidP="00D664E4">
      <w:pPr>
        <w:spacing w:line="276" w:lineRule="auto"/>
        <w:jc w:val="both"/>
        <w:rPr>
          <w:rFonts w:ascii="Arial" w:hAnsi="Arial" w:cs="Arial"/>
          <w:sz w:val="22"/>
          <w:szCs w:val="22"/>
        </w:rPr>
      </w:pPr>
    </w:p>
    <w:p w14:paraId="3A3E404F" w14:textId="77777777" w:rsidR="00B03A7D" w:rsidRDefault="00D664E4" w:rsidP="00D664E4">
      <w:pPr>
        <w:spacing w:line="276" w:lineRule="auto"/>
        <w:jc w:val="both"/>
        <w:rPr>
          <w:rFonts w:ascii="Arial" w:hAnsi="Arial" w:cs="Arial"/>
          <w:sz w:val="22"/>
          <w:szCs w:val="22"/>
        </w:rPr>
      </w:pPr>
      <w:r>
        <w:rPr>
          <w:rFonts w:ascii="Arial" w:hAnsi="Arial" w:cs="Arial"/>
          <w:sz w:val="22"/>
          <w:szCs w:val="22"/>
        </w:rPr>
        <w:t>p</w:t>
      </w:r>
      <w:r w:rsidR="00B03A7D" w:rsidRPr="00632A2A">
        <w:rPr>
          <w:rFonts w:ascii="Arial" w:hAnsi="Arial" w:cs="Arial"/>
          <w:sz w:val="22"/>
          <w:szCs w:val="22"/>
        </w:rPr>
        <w:t xml:space="preserve">rzystępującemu do postępowania w sprawie zamówienia publicznego prowadzonego </w:t>
      </w:r>
      <w:r>
        <w:rPr>
          <w:rFonts w:ascii="Arial" w:hAnsi="Arial" w:cs="Arial"/>
          <w:sz w:val="22"/>
          <w:szCs w:val="22"/>
        </w:rPr>
        <w:t xml:space="preserve">zgodnie z regulaminem w trybie przetargu nieograniczonego </w:t>
      </w:r>
      <w:r w:rsidR="00B03A7D" w:rsidRPr="00632A2A">
        <w:rPr>
          <w:rFonts w:ascii="Arial" w:hAnsi="Arial" w:cs="Arial"/>
          <w:sz w:val="22"/>
          <w:szCs w:val="22"/>
        </w:rPr>
        <w:t xml:space="preserve">pn.: </w:t>
      </w:r>
    </w:p>
    <w:p w14:paraId="0135E5FA" w14:textId="77777777" w:rsidR="00D664E4" w:rsidRPr="00632A2A" w:rsidRDefault="00D664E4" w:rsidP="00D664E4">
      <w:pPr>
        <w:spacing w:line="276" w:lineRule="auto"/>
        <w:jc w:val="both"/>
        <w:rPr>
          <w:rFonts w:ascii="Arial" w:hAnsi="Arial" w:cs="Arial"/>
          <w:sz w:val="22"/>
          <w:szCs w:val="22"/>
        </w:rPr>
      </w:pPr>
    </w:p>
    <w:p w14:paraId="07F1F8A6" w14:textId="126D6CF9" w:rsidR="003E2456" w:rsidRDefault="003F159F" w:rsidP="00531B39">
      <w:pPr>
        <w:autoSpaceDE w:val="0"/>
        <w:autoSpaceDN w:val="0"/>
        <w:adjustRightInd w:val="0"/>
        <w:spacing w:line="276" w:lineRule="auto"/>
        <w:jc w:val="center"/>
        <w:rPr>
          <w:rFonts w:ascii="Arial" w:hAnsi="Arial" w:cs="Arial"/>
          <w:b/>
          <w:color w:val="00000A"/>
          <w:sz w:val="22"/>
          <w:szCs w:val="22"/>
        </w:rPr>
      </w:pPr>
      <w:r w:rsidRPr="003F159F">
        <w:rPr>
          <w:rFonts w:ascii="Arial" w:hAnsi="Arial" w:cs="Arial"/>
          <w:b/>
          <w:color w:val="00000A"/>
          <w:sz w:val="22"/>
          <w:szCs w:val="22"/>
        </w:rPr>
        <w:t>„Budowa sieci wodociągowej w miejscowości Niekłonice</w:t>
      </w:r>
      <w:r w:rsidR="00EC4CF4">
        <w:rPr>
          <w:rFonts w:ascii="Arial" w:hAnsi="Arial" w:cs="Arial"/>
          <w:b/>
          <w:color w:val="00000A"/>
          <w:sz w:val="22"/>
          <w:szCs w:val="22"/>
        </w:rPr>
        <w:t xml:space="preserve"> – etap II</w:t>
      </w:r>
      <w:r w:rsidRPr="003F159F">
        <w:rPr>
          <w:rFonts w:ascii="Arial" w:hAnsi="Arial" w:cs="Arial"/>
          <w:b/>
          <w:color w:val="00000A"/>
          <w:sz w:val="22"/>
          <w:szCs w:val="22"/>
        </w:rPr>
        <w:t>”</w:t>
      </w:r>
    </w:p>
    <w:p w14:paraId="4A846587" w14:textId="77777777" w:rsidR="003F159F" w:rsidRPr="00632A2A" w:rsidRDefault="003F159F" w:rsidP="00531B39">
      <w:pPr>
        <w:autoSpaceDE w:val="0"/>
        <w:autoSpaceDN w:val="0"/>
        <w:adjustRightInd w:val="0"/>
        <w:spacing w:line="276" w:lineRule="auto"/>
        <w:jc w:val="center"/>
        <w:rPr>
          <w:rFonts w:ascii="Arial" w:hAnsi="Arial" w:cs="Arial"/>
          <w:b/>
          <w:sz w:val="22"/>
          <w:szCs w:val="22"/>
        </w:rPr>
      </w:pPr>
    </w:p>
    <w:p w14:paraId="68DC9D34"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7287D27B"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5FA2A122"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7D0C7748"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6248EE81" w14:textId="77777777"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22F2B3B1"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53E4453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773F7C55"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991BBAB"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6D97373"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F2EE4F0"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14:paraId="65117CB7"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14:paraId="6AEA54CA"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3AC3C13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2D75FBA"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1B801DC4"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1D02AEB7"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AF56A0A"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3F1C705"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6D6CC5EF"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00F247BB"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69B6859B" w14:textId="77777777" w:rsidR="00B03A7D" w:rsidRPr="00632A2A" w:rsidRDefault="00B03A7D" w:rsidP="00632A2A">
      <w:pPr>
        <w:tabs>
          <w:tab w:val="left" w:pos="2400"/>
        </w:tabs>
        <w:spacing w:line="276" w:lineRule="auto"/>
        <w:jc w:val="both"/>
        <w:rPr>
          <w:rFonts w:ascii="Arial" w:hAnsi="Arial" w:cs="Arial"/>
          <w:i/>
          <w:sz w:val="22"/>
          <w:szCs w:val="22"/>
        </w:rPr>
      </w:pPr>
    </w:p>
    <w:p w14:paraId="1A307FC0" w14:textId="77777777" w:rsidR="00B03A7D" w:rsidRPr="00632A2A" w:rsidRDefault="00B03A7D" w:rsidP="00632A2A">
      <w:pPr>
        <w:tabs>
          <w:tab w:val="left" w:pos="2400"/>
        </w:tabs>
        <w:spacing w:line="276" w:lineRule="auto"/>
        <w:jc w:val="both"/>
        <w:rPr>
          <w:rFonts w:ascii="Arial" w:hAnsi="Arial" w:cs="Arial"/>
          <w:i/>
          <w:sz w:val="22"/>
          <w:szCs w:val="22"/>
        </w:rPr>
      </w:pPr>
    </w:p>
    <w:p w14:paraId="51A1B207" w14:textId="77777777" w:rsidR="00B03A7D" w:rsidRPr="00632A2A" w:rsidRDefault="00B03A7D" w:rsidP="00632A2A">
      <w:pPr>
        <w:tabs>
          <w:tab w:val="left" w:pos="2400"/>
        </w:tabs>
        <w:spacing w:line="276" w:lineRule="auto"/>
        <w:jc w:val="both"/>
        <w:rPr>
          <w:rFonts w:ascii="Arial" w:hAnsi="Arial" w:cs="Arial"/>
          <w:i/>
          <w:sz w:val="22"/>
          <w:szCs w:val="22"/>
        </w:rPr>
      </w:pPr>
    </w:p>
    <w:p w14:paraId="4337A91C" w14:textId="77777777" w:rsidR="00B03A7D" w:rsidRPr="00632A2A" w:rsidRDefault="00B03A7D" w:rsidP="00632A2A">
      <w:pPr>
        <w:tabs>
          <w:tab w:val="left" w:pos="2400"/>
        </w:tabs>
        <w:spacing w:line="276" w:lineRule="auto"/>
        <w:jc w:val="both"/>
        <w:rPr>
          <w:rFonts w:ascii="Arial" w:hAnsi="Arial" w:cs="Arial"/>
          <w:i/>
          <w:sz w:val="22"/>
          <w:szCs w:val="22"/>
        </w:rPr>
      </w:pPr>
    </w:p>
    <w:p w14:paraId="495F6698" w14:textId="77777777" w:rsidR="00E82E2A" w:rsidRPr="00632A2A" w:rsidRDefault="00E82E2A" w:rsidP="00632A2A">
      <w:pPr>
        <w:tabs>
          <w:tab w:val="left" w:pos="2400"/>
        </w:tabs>
        <w:spacing w:line="276" w:lineRule="auto"/>
        <w:jc w:val="both"/>
        <w:rPr>
          <w:rFonts w:ascii="Arial" w:hAnsi="Arial" w:cs="Arial"/>
          <w:i/>
          <w:sz w:val="22"/>
          <w:szCs w:val="22"/>
        </w:rPr>
      </w:pPr>
    </w:p>
    <w:p w14:paraId="6BEFC3BC" w14:textId="77777777" w:rsidR="00E82E2A" w:rsidRPr="00632A2A" w:rsidRDefault="00E82E2A" w:rsidP="00632A2A">
      <w:pPr>
        <w:tabs>
          <w:tab w:val="left" w:pos="2400"/>
        </w:tabs>
        <w:spacing w:line="276" w:lineRule="auto"/>
        <w:jc w:val="both"/>
        <w:rPr>
          <w:rFonts w:ascii="Arial" w:hAnsi="Arial" w:cs="Arial"/>
          <w:i/>
          <w:sz w:val="22"/>
          <w:szCs w:val="22"/>
        </w:rPr>
      </w:pPr>
    </w:p>
    <w:p w14:paraId="6835006D" w14:textId="77777777" w:rsidR="00E82E2A" w:rsidRPr="00632A2A" w:rsidRDefault="00E82E2A" w:rsidP="00632A2A">
      <w:pPr>
        <w:tabs>
          <w:tab w:val="left" w:pos="2400"/>
        </w:tabs>
        <w:spacing w:line="276" w:lineRule="auto"/>
        <w:jc w:val="both"/>
        <w:rPr>
          <w:rFonts w:ascii="Arial" w:hAnsi="Arial" w:cs="Arial"/>
          <w:i/>
          <w:sz w:val="22"/>
          <w:szCs w:val="22"/>
        </w:rPr>
      </w:pPr>
    </w:p>
    <w:p w14:paraId="545E3CA0" w14:textId="77777777" w:rsidR="00E82E2A" w:rsidRPr="00632A2A" w:rsidRDefault="00E82E2A" w:rsidP="00632A2A">
      <w:pPr>
        <w:tabs>
          <w:tab w:val="left" w:pos="2400"/>
        </w:tabs>
        <w:spacing w:line="276" w:lineRule="auto"/>
        <w:jc w:val="both"/>
        <w:rPr>
          <w:rFonts w:ascii="Arial" w:hAnsi="Arial" w:cs="Arial"/>
          <w:i/>
          <w:sz w:val="22"/>
          <w:szCs w:val="22"/>
        </w:rPr>
      </w:pPr>
    </w:p>
    <w:p w14:paraId="3E489699" w14:textId="77777777" w:rsidR="00E82E2A" w:rsidRPr="00632A2A" w:rsidRDefault="00E82E2A" w:rsidP="00632A2A">
      <w:pPr>
        <w:tabs>
          <w:tab w:val="left" w:pos="2400"/>
        </w:tabs>
        <w:spacing w:line="276" w:lineRule="auto"/>
        <w:jc w:val="both"/>
        <w:rPr>
          <w:rFonts w:ascii="Arial" w:hAnsi="Arial" w:cs="Arial"/>
          <w:i/>
          <w:sz w:val="22"/>
          <w:szCs w:val="22"/>
        </w:rPr>
      </w:pPr>
    </w:p>
    <w:p w14:paraId="01C64892" w14:textId="77777777" w:rsidR="00E82E2A" w:rsidRPr="00632A2A" w:rsidRDefault="00E82E2A" w:rsidP="00632A2A">
      <w:pPr>
        <w:tabs>
          <w:tab w:val="left" w:pos="2400"/>
        </w:tabs>
        <w:spacing w:line="276" w:lineRule="auto"/>
        <w:jc w:val="both"/>
        <w:rPr>
          <w:rFonts w:ascii="Arial" w:hAnsi="Arial" w:cs="Arial"/>
          <w:i/>
          <w:sz w:val="22"/>
          <w:szCs w:val="22"/>
        </w:rPr>
      </w:pPr>
    </w:p>
    <w:p w14:paraId="2EDACC7A"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1AE32A15"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64" w:name="_Toc465419690"/>
      <w:bookmarkStart w:id="65"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64"/>
    </w:p>
    <w:bookmarkEnd w:id="65"/>
    <w:p w14:paraId="17D2363B"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5473CE">
        <w:rPr>
          <w:rFonts w:ascii="Arial" w:hAnsi="Arial" w:cs="Arial"/>
          <w:w w:val="130"/>
          <w:sz w:val="18"/>
          <w:szCs w:val="18"/>
        </w:rPr>
        <w:t xml:space="preserve"> </w:t>
      </w:r>
      <w:r w:rsidRPr="009F38BD">
        <w:rPr>
          <w:rFonts w:ascii="Arial" w:hAnsi="Arial" w:cs="Arial"/>
          <w:w w:val="130"/>
          <w:sz w:val="18"/>
          <w:szCs w:val="18"/>
        </w:rPr>
        <w:t>do SIWZ</w:t>
      </w:r>
    </w:p>
    <w:p w14:paraId="76773DA9" w14:textId="77777777" w:rsidR="00B03A7D" w:rsidRPr="00632A2A" w:rsidRDefault="00B03A7D" w:rsidP="00632A2A">
      <w:pPr>
        <w:spacing w:line="276" w:lineRule="auto"/>
        <w:rPr>
          <w:rFonts w:ascii="Arial" w:hAnsi="Arial" w:cs="Arial"/>
          <w:sz w:val="22"/>
          <w:szCs w:val="22"/>
        </w:rPr>
      </w:pPr>
    </w:p>
    <w:p w14:paraId="5785807E" w14:textId="77777777" w:rsidR="00B03A7D" w:rsidRPr="00632A2A" w:rsidRDefault="00B03A7D" w:rsidP="00632A2A">
      <w:pPr>
        <w:spacing w:line="276" w:lineRule="auto"/>
        <w:rPr>
          <w:rFonts w:ascii="Arial" w:hAnsi="Arial" w:cs="Arial"/>
          <w:sz w:val="22"/>
          <w:szCs w:val="22"/>
        </w:rPr>
      </w:pPr>
    </w:p>
    <w:p w14:paraId="379F449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417B82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D01E706" w14:textId="77777777" w:rsidR="00B03A7D" w:rsidRPr="00632A2A" w:rsidRDefault="00B03A7D" w:rsidP="00632A2A">
      <w:pPr>
        <w:tabs>
          <w:tab w:val="left" w:pos="2400"/>
        </w:tabs>
        <w:spacing w:line="276" w:lineRule="auto"/>
        <w:jc w:val="both"/>
        <w:rPr>
          <w:rFonts w:ascii="Arial" w:hAnsi="Arial" w:cs="Arial"/>
          <w:b/>
          <w:sz w:val="22"/>
          <w:szCs w:val="22"/>
        </w:rPr>
      </w:pPr>
    </w:p>
    <w:p w14:paraId="5D08A612" w14:textId="77777777" w:rsidR="00B03A7D" w:rsidRPr="00632A2A" w:rsidRDefault="00B03A7D" w:rsidP="00632A2A">
      <w:pPr>
        <w:spacing w:line="276" w:lineRule="auto"/>
        <w:rPr>
          <w:rFonts w:ascii="Arial" w:hAnsi="Arial" w:cs="Arial"/>
          <w:sz w:val="22"/>
          <w:szCs w:val="22"/>
        </w:rPr>
      </w:pPr>
    </w:p>
    <w:p w14:paraId="2FD7F906"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0B793805" w14:textId="77777777" w:rsidR="00B03A7D" w:rsidRPr="00632A2A" w:rsidRDefault="00B03A7D" w:rsidP="00632A2A">
      <w:pPr>
        <w:pStyle w:val="Zwykytekst"/>
        <w:spacing w:before="120" w:line="276" w:lineRule="auto"/>
        <w:jc w:val="center"/>
        <w:rPr>
          <w:rFonts w:ascii="Arial" w:hAnsi="Arial" w:cs="Arial"/>
          <w:sz w:val="22"/>
          <w:szCs w:val="22"/>
        </w:rPr>
      </w:pPr>
    </w:p>
    <w:p w14:paraId="4466CD51"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14:paraId="02172323"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36DF6A6D" w14:textId="77777777" w:rsidR="009F38BD" w:rsidRPr="00521D43" w:rsidRDefault="009F38BD" w:rsidP="00632A2A">
            <w:pPr>
              <w:spacing w:line="276" w:lineRule="auto"/>
              <w:jc w:val="center"/>
              <w:rPr>
                <w:rFonts w:ascii="Arial" w:hAnsi="Arial" w:cs="Arial"/>
                <w:sz w:val="20"/>
                <w:szCs w:val="20"/>
              </w:rPr>
            </w:pPr>
          </w:p>
          <w:p w14:paraId="3402B4CF"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14:paraId="66DF418A"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r w:rsidR="00FE416A">
              <w:rPr>
                <w:rFonts w:ascii="Arial" w:hAnsi="Arial" w:cs="Arial"/>
                <w:sz w:val="20"/>
                <w:szCs w:val="20"/>
              </w:rPr>
              <w:br/>
              <w:t xml:space="preserve">spełniający wymagania </w:t>
            </w:r>
          </w:p>
        </w:tc>
        <w:tc>
          <w:tcPr>
            <w:tcW w:w="2551" w:type="dxa"/>
            <w:gridSpan w:val="2"/>
            <w:tcBorders>
              <w:top w:val="single" w:sz="4" w:space="0" w:color="auto"/>
            </w:tcBorders>
            <w:vAlign w:val="center"/>
          </w:tcPr>
          <w:p w14:paraId="1DE22AE5"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14:paraId="08944BEA" w14:textId="77777777"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14:paraId="3C3116BE"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14:paraId="42423C7B"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14:paraId="031CB24B" w14:textId="77777777" w:rsidTr="00DE4AD5">
        <w:trPr>
          <w:cantSplit/>
          <w:trHeight w:val="403"/>
          <w:tblHeader/>
          <w:jc w:val="center"/>
        </w:trPr>
        <w:tc>
          <w:tcPr>
            <w:tcW w:w="564" w:type="dxa"/>
            <w:vMerge/>
            <w:tcBorders>
              <w:left w:val="single" w:sz="4" w:space="0" w:color="auto"/>
            </w:tcBorders>
            <w:vAlign w:val="center"/>
          </w:tcPr>
          <w:p w14:paraId="4CABB122"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71B740C4"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1E3C80C3"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12247F80"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1D3C0FFE"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243E497C"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0495D518" w14:textId="77777777" w:rsidR="009F38BD" w:rsidRPr="00632A2A" w:rsidRDefault="009F38BD" w:rsidP="00632A2A">
            <w:pPr>
              <w:spacing w:line="276" w:lineRule="auto"/>
              <w:jc w:val="center"/>
              <w:rPr>
                <w:rFonts w:ascii="Arial" w:hAnsi="Arial" w:cs="Arial"/>
                <w:sz w:val="22"/>
                <w:szCs w:val="22"/>
              </w:rPr>
            </w:pPr>
          </w:p>
        </w:tc>
      </w:tr>
      <w:tr w:rsidR="009F38BD" w:rsidRPr="00632A2A" w14:paraId="2B87FEC5" w14:textId="77777777" w:rsidTr="00DE4AD5">
        <w:trPr>
          <w:trHeight w:val="677"/>
          <w:jc w:val="center"/>
        </w:trPr>
        <w:tc>
          <w:tcPr>
            <w:tcW w:w="564" w:type="dxa"/>
          </w:tcPr>
          <w:p w14:paraId="7EF0A00A" w14:textId="77777777"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14:paraId="703893B2" w14:textId="77777777" w:rsidR="009F38BD" w:rsidRPr="00632A2A" w:rsidRDefault="009F38BD" w:rsidP="00632A2A">
            <w:pPr>
              <w:spacing w:before="120" w:line="276" w:lineRule="auto"/>
              <w:rPr>
                <w:rFonts w:ascii="Arial" w:hAnsi="Arial" w:cs="Arial"/>
                <w:sz w:val="22"/>
                <w:szCs w:val="22"/>
              </w:rPr>
            </w:pPr>
          </w:p>
        </w:tc>
        <w:tc>
          <w:tcPr>
            <w:tcW w:w="1276" w:type="dxa"/>
          </w:tcPr>
          <w:p w14:paraId="4587125E" w14:textId="77777777" w:rsidR="009F38BD" w:rsidRPr="00632A2A" w:rsidRDefault="009F38BD" w:rsidP="00632A2A">
            <w:pPr>
              <w:spacing w:before="120" w:line="276" w:lineRule="auto"/>
              <w:rPr>
                <w:rFonts w:ascii="Arial" w:hAnsi="Arial" w:cs="Arial"/>
                <w:sz w:val="22"/>
                <w:szCs w:val="22"/>
              </w:rPr>
            </w:pPr>
          </w:p>
        </w:tc>
        <w:tc>
          <w:tcPr>
            <w:tcW w:w="1275" w:type="dxa"/>
          </w:tcPr>
          <w:p w14:paraId="69D87FFB" w14:textId="77777777" w:rsidR="009F38BD" w:rsidRPr="00632A2A" w:rsidRDefault="009F38BD" w:rsidP="00632A2A">
            <w:pPr>
              <w:spacing w:before="120" w:line="276" w:lineRule="auto"/>
              <w:rPr>
                <w:rFonts w:ascii="Arial" w:hAnsi="Arial" w:cs="Arial"/>
                <w:sz w:val="22"/>
                <w:szCs w:val="22"/>
              </w:rPr>
            </w:pPr>
          </w:p>
        </w:tc>
        <w:tc>
          <w:tcPr>
            <w:tcW w:w="1560" w:type="dxa"/>
          </w:tcPr>
          <w:p w14:paraId="31B2A63D" w14:textId="77777777" w:rsidR="009F38BD" w:rsidRPr="00632A2A" w:rsidRDefault="009F38BD" w:rsidP="00632A2A">
            <w:pPr>
              <w:spacing w:before="120" w:line="276" w:lineRule="auto"/>
              <w:rPr>
                <w:rFonts w:ascii="Arial" w:hAnsi="Arial" w:cs="Arial"/>
                <w:sz w:val="22"/>
                <w:szCs w:val="22"/>
              </w:rPr>
            </w:pPr>
          </w:p>
        </w:tc>
        <w:tc>
          <w:tcPr>
            <w:tcW w:w="1559" w:type="dxa"/>
          </w:tcPr>
          <w:p w14:paraId="2DA034C6" w14:textId="77777777" w:rsidR="009F38BD" w:rsidRPr="00632A2A" w:rsidRDefault="009F38BD" w:rsidP="00632A2A">
            <w:pPr>
              <w:spacing w:before="120" w:line="276" w:lineRule="auto"/>
              <w:rPr>
                <w:rFonts w:ascii="Arial" w:hAnsi="Arial" w:cs="Arial"/>
                <w:sz w:val="22"/>
                <w:szCs w:val="22"/>
              </w:rPr>
            </w:pPr>
          </w:p>
        </w:tc>
        <w:tc>
          <w:tcPr>
            <w:tcW w:w="1585" w:type="dxa"/>
          </w:tcPr>
          <w:p w14:paraId="761555C3" w14:textId="77777777" w:rsidR="009F38BD" w:rsidRPr="00632A2A" w:rsidRDefault="009F38BD" w:rsidP="00632A2A">
            <w:pPr>
              <w:spacing w:before="120" w:line="276" w:lineRule="auto"/>
              <w:rPr>
                <w:rFonts w:ascii="Arial" w:hAnsi="Arial" w:cs="Arial"/>
                <w:sz w:val="22"/>
                <w:szCs w:val="22"/>
              </w:rPr>
            </w:pPr>
          </w:p>
        </w:tc>
      </w:tr>
      <w:tr w:rsidR="009F38BD" w:rsidRPr="00632A2A" w14:paraId="2E685BDB" w14:textId="77777777" w:rsidTr="00DE4AD5">
        <w:trPr>
          <w:trHeight w:val="541"/>
          <w:jc w:val="center"/>
        </w:trPr>
        <w:tc>
          <w:tcPr>
            <w:tcW w:w="564" w:type="dxa"/>
          </w:tcPr>
          <w:p w14:paraId="1B4598D2" w14:textId="77777777"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14:paraId="58046E2E" w14:textId="77777777" w:rsidR="009F38BD" w:rsidRPr="00632A2A" w:rsidRDefault="009F38BD" w:rsidP="00632A2A">
            <w:pPr>
              <w:spacing w:before="120" w:line="276" w:lineRule="auto"/>
              <w:rPr>
                <w:rFonts w:ascii="Arial" w:hAnsi="Arial" w:cs="Arial"/>
                <w:sz w:val="22"/>
                <w:szCs w:val="22"/>
              </w:rPr>
            </w:pPr>
          </w:p>
        </w:tc>
        <w:tc>
          <w:tcPr>
            <w:tcW w:w="1276" w:type="dxa"/>
          </w:tcPr>
          <w:p w14:paraId="3D03B5E6" w14:textId="77777777" w:rsidR="009F38BD" w:rsidRPr="00632A2A" w:rsidRDefault="009F38BD" w:rsidP="00632A2A">
            <w:pPr>
              <w:spacing w:before="120" w:line="276" w:lineRule="auto"/>
              <w:rPr>
                <w:rFonts w:ascii="Arial" w:hAnsi="Arial" w:cs="Arial"/>
                <w:sz w:val="22"/>
                <w:szCs w:val="22"/>
              </w:rPr>
            </w:pPr>
          </w:p>
        </w:tc>
        <w:tc>
          <w:tcPr>
            <w:tcW w:w="1275" w:type="dxa"/>
          </w:tcPr>
          <w:p w14:paraId="52661491" w14:textId="77777777" w:rsidR="009F38BD" w:rsidRPr="00632A2A" w:rsidRDefault="009F38BD" w:rsidP="00632A2A">
            <w:pPr>
              <w:spacing w:before="120" w:line="276" w:lineRule="auto"/>
              <w:rPr>
                <w:rFonts w:ascii="Arial" w:hAnsi="Arial" w:cs="Arial"/>
                <w:sz w:val="22"/>
                <w:szCs w:val="22"/>
              </w:rPr>
            </w:pPr>
          </w:p>
        </w:tc>
        <w:tc>
          <w:tcPr>
            <w:tcW w:w="1560" w:type="dxa"/>
          </w:tcPr>
          <w:p w14:paraId="312FDA9D" w14:textId="77777777" w:rsidR="009F38BD" w:rsidRPr="00632A2A" w:rsidRDefault="009F38BD" w:rsidP="00632A2A">
            <w:pPr>
              <w:spacing w:before="120" w:line="276" w:lineRule="auto"/>
              <w:rPr>
                <w:rFonts w:ascii="Arial" w:hAnsi="Arial" w:cs="Arial"/>
                <w:sz w:val="22"/>
                <w:szCs w:val="22"/>
              </w:rPr>
            </w:pPr>
          </w:p>
        </w:tc>
        <w:tc>
          <w:tcPr>
            <w:tcW w:w="1559" w:type="dxa"/>
          </w:tcPr>
          <w:p w14:paraId="13E28E02" w14:textId="77777777" w:rsidR="009F38BD" w:rsidRPr="00632A2A" w:rsidRDefault="009F38BD" w:rsidP="00632A2A">
            <w:pPr>
              <w:spacing w:before="120" w:line="276" w:lineRule="auto"/>
              <w:rPr>
                <w:rFonts w:ascii="Arial" w:hAnsi="Arial" w:cs="Arial"/>
                <w:sz w:val="22"/>
                <w:szCs w:val="22"/>
              </w:rPr>
            </w:pPr>
          </w:p>
        </w:tc>
        <w:tc>
          <w:tcPr>
            <w:tcW w:w="1585" w:type="dxa"/>
          </w:tcPr>
          <w:p w14:paraId="756E9573" w14:textId="77777777" w:rsidR="009F38BD" w:rsidRPr="00632A2A" w:rsidRDefault="009F38BD" w:rsidP="00632A2A">
            <w:pPr>
              <w:spacing w:before="120" w:line="276" w:lineRule="auto"/>
              <w:rPr>
                <w:rFonts w:ascii="Arial" w:hAnsi="Arial" w:cs="Arial"/>
                <w:sz w:val="22"/>
                <w:szCs w:val="22"/>
              </w:rPr>
            </w:pPr>
          </w:p>
        </w:tc>
      </w:tr>
      <w:tr w:rsidR="009F38BD" w:rsidRPr="00632A2A" w14:paraId="0E57B589"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7498BCCB" w14:textId="77777777"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228FA897"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7C43719C"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426A55D3"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046B45B7"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225E2A97"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1194A3AC" w14:textId="77777777" w:rsidR="009F38BD" w:rsidRPr="00632A2A" w:rsidRDefault="009F38BD" w:rsidP="00632A2A">
            <w:pPr>
              <w:spacing w:before="120" w:line="276" w:lineRule="auto"/>
              <w:rPr>
                <w:rFonts w:ascii="Arial" w:hAnsi="Arial" w:cs="Arial"/>
                <w:sz w:val="22"/>
                <w:szCs w:val="22"/>
              </w:rPr>
            </w:pPr>
          </w:p>
        </w:tc>
      </w:tr>
      <w:tr w:rsidR="009F38BD" w:rsidRPr="00632A2A" w14:paraId="14CA382D"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55DBF726" w14:textId="77777777"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72A5575A"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4C14FCC6"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5C32131E"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081441EA"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0C316396"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5DC62019" w14:textId="77777777" w:rsidR="009F38BD" w:rsidRPr="00632A2A" w:rsidRDefault="009F38BD" w:rsidP="00632A2A">
            <w:pPr>
              <w:spacing w:before="120" w:line="276" w:lineRule="auto"/>
              <w:rPr>
                <w:rFonts w:ascii="Arial" w:hAnsi="Arial" w:cs="Arial"/>
                <w:sz w:val="22"/>
                <w:szCs w:val="22"/>
              </w:rPr>
            </w:pPr>
          </w:p>
        </w:tc>
      </w:tr>
    </w:tbl>
    <w:p w14:paraId="2CD9C8B3"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39F55744" w14:textId="77777777" w:rsidR="00CC00F3" w:rsidRPr="00632A2A" w:rsidRDefault="00CC00F3" w:rsidP="00632A2A">
      <w:pPr>
        <w:spacing w:before="100" w:beforeAutospacing="1" w:after="120" w:line="276" w:lineRule="auto"/>
        <w:jc w:val="both"/>
        <w:rPr>
          <w:rFonts w:ascii="Arial" w:hAnsi="Arial" w:cs="Arial"/>
          <w:sz w:val="22"/>
          <w:szCs w:val="22"/>
        </w:rPr>
      </w:pPr>
    </w:p>
    <w:p w14:paraId="1421962F" w14:textId="77777777" w:rsidR="00CC00F3" w:rsidRPr="00632A2A" w:rsidRDefault="00CC00F3" w:rsidP="00632A2A">
      <w:pPr>
        <w:spacing w:before="100" w:beforeAutospacing="1" w:after="120" w:line="276" w:lineRule="auto"/>
        <w:jc w:val="both"/>
        <w:rPr>
          <w:rFonts w:ascii="Arial" w:hAnsi="Arial" w:cs="Arial"/>
          <w:sz w:val="22"/>
          <w:szCs w:val="22"/>
        </w:rPr>
      </w:pPr>
    </w:p>
    <w:p w14:paraId="678B51AD"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6C95A6C"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559ED5BF" w14:textId="77777777" w:rsidR="00B03A7D" w:rsidRPr="00632A2A" w:rsidRDefault="00B03A7D" w:rsidP="00632A2A">
      <w:pPr>
        <w:spacing w:line="276" w:lineRule="auto"/>
        <w:rPr>
          <w:rFonts w:ascii="Arial" w:hAnsi="Arial" w:cs="Arial"/>
          <w:sz w:val="22"/>
          <w:szCs w:val="22"/>
          <w:highlight w:val="yellow"/>
        </w:rPr>
      </w:pPr>
    </w:p>
    <w:p w14:paraId="497AEB89"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0BAAB6DF" w14:textId="77777777"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14:paraId="2F364328"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p>
    <w:p w14:paraId="4FBB2D92"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14:paraId="5AD02449"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7E0CF416"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51FCDB97"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6C810366" w14:textId="77777777" w:rsidR="00DB0796" w:rsidRDefault="00DB0796" w:rsidP="00DB0796">
      <w:pPr>
        <w:pStyle w:val="Zwykytekst"/>
        <w:spacing w:before="120"/>
        <w:ind w:left="1800" w:right="-142" w:hanging="1440"/>
        <w:rPr>
          <w:rFonts w:ascii="Arial" w:hAnsi="Arial" w:cs="Arial"/>
          <w:sz w:val="24"/>
          <w:szCs w:val="24"/>
        </w:rPr>
      </w:pPr>
    </w:p>
    <w:p w14:paraId="2C6C4E33" w14:textId="77777777"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14:paraId="5200D4F7" w14:textId="77777777"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14:paraId="411345AE" w14:textId="77777777" w:rsidTr="00DB0796">
        <w:tc>
          <w:tcPr>
            <w:tcW w:w="468" w:type="dxa"/>
          </w:tcPr>
          <w:p w14:paraId="04F6EACA" w14:textId="77777777"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14:paraId="0F99FFCF" w14:textId="77777777"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14:paraId="21F7530F" w14:textId="77777777"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14:paraId="283A3C65" w14:textId="77777777" w:rsidR="00DB0796" w:rsidRDefault="00DB0796" w:rsidP="005E3D48">
            <w:pPr>
              <w:pStyle w:val="Default"/>
              <w:rPr>
                <w:bCs/>
                <w:sz w:val="20"/>
                <w:szCs w:val="20"/>
              </w:rPr>
            </w:pPr>
            <w:r w:rsidRPr="00521D43">
              <w:rPr>
                <w:bCs/>
                <w:sz w:val="20"/>
                <w:szCs w:val="20"/>
              </w:rPr>
              <w:t>Kwalifikacje zawodowe, posiadane uprawnienia</w:t>
            </w:r>
          </w:p>
          <w:p w14:paraId="5D2BAF47" w14:textId="77777777" w:rsidR="00F35B44" w:rsidRDefault="00F35B44" w:rsidP="005E3D48">
            <w:pPr>
              <w:pStyle w:val="Default"/>
              <w:rPr>
                <w:bCs/>
                <w:sz w:val="20"/>
                <w:szCs w:val="20"/>
              </w:rPr>
            </w:pPr>
          </w:p>
          <w:p w14:paraId="6FF026A9" w14:textId="77777777" w:rsidR="00F35B44" w:rsidRPr="00EA7762" w:rsidRDefault="00F35B44" w:rsidP="005E3D48">
            <w:pPr>
              <w:pStyle w:val="Default"/>
              <w:rPr>
                <w:bCs/>
                <w:sz w:val="20"/>
                <w:szCs w:val="20"/>
              </w:rPr>
            </w:pPr>
            <w:r w:rsidRPr="000B0A20">
              <w:rPr>
                <w:b/>
                <w:bCs/>
                <w:sz w:val="20"/>
                <w:szCs w:val="20"/>
                <w:u w:val="single"/>
              </w:rPr>
              <w:t>Nr i data wydania uprawnień</w:t>
            </w:r>
          </w:p>
        </w:tc>
        <w:tc>
          <w:tcPr>
            <w:tcW w:w="1843" w:type="dxa"/>
          </w:tcPr>
          <w:p w14:paraId="6B080280" w14:textId="77777777"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754619">
              <w:rPr>
                <w:bCs/>
                <w:sz w:val="20"/>
                <w:szCs w:val="20"/>
              </w:rPr>
              <w:t>2</w:t>
            </w:r>
            <w:r w:rsidR="004E5C77">
              <w:rPr>
                <w:bCs/>
                <w:sz w:val="20"/>
                <w:szCs w:val="20"/>
              </w:rPr>
              <w:t>b</w:t>
            </w:r>
          </w:p>
          <w:p w14:paraId="2D54D1ED" w14:textId="77777777" w:rsidR="00DB0796" w:rsidRPr="00EA7762" w:rsidRDefault="007F5AF2" w:rsidP="005E3D48">
            <w:pPr>
              <w:pStyle w:val="Zwykytekst"/>
              <w:spacing w:before="120"/>
              <w:ind w:right="-142"/>
              <w:rPr>
                <w:rFonts w:ascii="Arial" w:hAnsi="Arial" w:cs="Arial"/>
              </w:rPr>
            </w:pPr>
            <w:r w:rsidRPr="00EA7762">
              <w:rPr>
                <w:rFonts w:ascii="Arial" w:hAnsi="Arial" w:cs="Arial"/>
                <w:bCs/>
              </w:rPr>
              <w:t xml:space="preserve"> </w:t>
            </w:r>
            <w:r w:rsidR="00DB0796" w:rsidRPr="00EA7762">
              <w:rPr>
                <w:rFonts w:ascii="Arial" w:hAnsi="Arial" w:cs="Arial"/>
                <w:bCs/>
              </w:rPr>
              <w:t>(nazwa zadania)</w:t>
            </w:r>
          </w:p>
        </w:tc>
        <w:tc>
          <w:tcPr>
            <w:tcW w:w="1418" w:type="dxa"/>
          </w:tcPr>
          <w:p w14:paraId="2A063A74" w14:textId="77777777"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4BFD4750" w14:textId="77777777"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14:paraId="4EA5935D" w14:textId="77777777"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14:paraId="11BB9651" w14:textId="77777777" w:rsidTr="00DB0796">
        <w:tc>
          <w:tcPr>
            <w:tcW w:w="468" w:type="dxa"/>
          </w:tcPr>
          <w:p w14:paraId="1B64F775" w14:textId="77777777" w:rsidR="004109ED" w:rsidRPr="006B3D24" w:rsidRDefault="004109ED" w:rsidP="005E3D48">
            <w:pPr>
              <w:pStyle w:val="Zwykytekst"/>
              <w:spacing w:before="120"/>
              <w:ind w:right="-142"/>
              <w:rPr>
                <w:rFonts w:ascii="Arial" w:hAnsi="Arial" w:cs="Arial"/>
              </w:rPr>
            </w:pPr>
          </w:p>
        </w:tc>
        <w:tc>
          <w:tcPr>
            <w:tcW w:w="1092" w:type="dxa"/>
          </w:tcPr>
          <w:p w14:paraId="0B7615C7" w14:textId="77777777" w:rsidR="004109ED" w:rsidRPr="006B3D24" w:rsidRDefault="004109ED" w:rsidP="005E3D48">
            <w:pPr>
              <w:pStyle w:val="Zwykytekst"/>
              <w:spacing w:before="120"/>
              <w:ind w:right="-142"/>
              <w:rPr>
                <w:rFonts w:ascii="Arial" w:hAnsi="Arial" w:cs="Arial"/>
              </w:rPr>
            </w:pPr>
          </w:p>
        </w:tc>
        <w:tc>
          <w:tcPr>
            <w:tcW w:w="2126" w:type="dxa"/>
          </w:tcPr>
          <w:p w14:paraId="4C2E37B4" w14:textId="77777777"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843" w:type="dxa"/>
          </w:tcPr>
          <w:p w14:paraId="241BC803" w14:textId="77777777" w:rsidR="004109ED" w:rsidRPr="006B3D24" w:rsidRDefault="004109ED" w:rsidP="005E3D48">
            <w:pPr>
              <w:pStyle w:val="Zwykytekst"/>
              <w:spacing w:before="120"/>
              <w:ind w:right="-142"/>
              <w:rPr>
                <w:rFonts w:ascii="Arial" w:hAnsi="Arial" w:cs="Arial"/>
              </w:rPr>
            </w:pPr>
          </w:p>
        </w:tc>
        <w:tc>
          <w:tcPr>
            <w:tcW w:w="1843" w:type="dxa"/>
          </w:tcPr>
          <w:p w14:paraId="58D4E9D7" w14:textId="77777777" w:rsidR="004109ED" w:rsidRPr="006B3D24" w:rsidRDefault="004109ED" w:rsidP="005E3D48">
            <w:pPr>
              <w:pStyle w:val="Zwykytekst"/>
              <w:spacing w:before="120"/>
              <w:ind w:right="-142"/>
              <w:rPr>
                <w:rFonts w:ascii="Arial" w:hAnsi="Arial" w:cs="Arial"/>
              </w:rPr>
            </w:pPr>
          </w:p>
        </w:tc>
        <w:tc>
          <w:tcPr>
            <w:tcW w:w="1418" w:type="dxa"/>
          </w:tcPr>
          <w:p w14:paraId="7B1BB345" w14:textId="77777777" w:rsidR="004109ED" w:rsidRPr="006B3D24" w:rsidRDefault="004109ED" w:rsidP="005E3D48">
            <w:pPr>
              <w:pStyle w:val="Zwykytekst"/>
              <w:spacing w:before="120"/>
              <w:ind w:right="-142"/>
              <w:rPr>
                <w:rFonts w:ascii="Arial" w:hAnsi="Arial" w:cs="Arial"/>
              </w:rPr>
            </w:pPr>
          </w:p>
        </w:tc>
        <w:tc>
          <w:tcPr>
            <w:tcW w:w="1418" w:type="dxa"/>
          </w:tcPr>
          <w:p w14:paraId="70B959EC" w14:textId="77777777" w:rsidR="004109ED" w:rsidRPr="006B3D24" w:rsidRDefault="004109ED" w:rsidP="005E3D48">
            <w:pPr>
              <w:pStyle w:val="Zwykytekst"/>
              <w:spacing w:before="120"/>
              <w:ind w:right="-142"/>
              <w:rPr>
                <w:rFonts w:ascii="Arial" w:hAnsi="Arial" w:cs="Arial"/>
              </w:rPr>
            </w:pPr>
          </w:p>
        </w:tc>
      </w:tr>
    </w:tbl>
    <w:p w14:paraId="2687C1CE" w14:textId="77777777" w:rsidR="00DB0796" w:rsidRDefault="00DB0796" w:rsidP="00DB0796">
      <w:pPr>
        <w:pStyle w:val="Zwykytekst"/>
        <w:spacing w:before="120"/>
        <w:ind w:left="1800" w:right="-142" w:hanging="1440"/>
        <w:rPr>
          <w:rFonts w:ascii="Arial" w:hAnsi="Arial" w:cs="Arial"/>
          <w:sz w:val="24"/>
          <w:szCs w:val="24"/>
        </w:rPr>
      </w:pPr>
    </w:p>
    <w:p w14:paraId="4122BF7F" w14:textId="77777777"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6D1945CC" w14:textId="77777777" w:rsidR="00DB0796" w:rsidRDefault="00DB0796" w:rsidP="00632A2A">
      <w:pPr>
        <w:pStyle w:val="Zwykytekst"/>
        <w:spacing w:before="120" w:line="276" w:lineRule="auto"/>
        <w:ind w:left="1800" w:right="-142" w:hanging="1440"/>
        <w:rPr>
          <w:rFonts w:ascii="Arial" w:hAnsi="Arial" w:cs="Arial"/>
          <w:sz w:val="22"/>
          <w:szCs w:val="22"/>
        </w:rPr>
      </w:pPr>
    </w:p>
    <w:p w14:paraId="7D979B11" w14:textId="77777777" w:rsidR="00EF4210" w:rsidRPr="00632A2A" w:rsidRDefault="00EF4210" w:rsidP="00632A2A">
      <w:pPr>
        <w:pStyle w:val="Normalny1"/>
        <w:spacing w:line="276" w:lineRule="auto"/>
        <w:jc w:val="both"/>
        <w:rPr>
          <w:rFonts w:ascii="Arial" w:hAnsi="Arial" w:cs="Arial"/>
          <w:sz w:val="22"/>
          <w:szCs w:val="22"/>
          <w:lang w:val="pl-PL"/>
        </w:rPr>
      </w:pPr>
    </w:p>
    <w:p w14:paraId="3C24D409" w14:textId="77777777"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14:paraId="6BE736A8" w14:textId="77777777"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14:paraId="2028BF9F" w14:textId="77777777"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564C0283" w14:textId="77777777" w:rsidR="00F35B44" w:rsidRDefault="00F35B44" w:rsidP="00F35B44">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14:paraId="3D094DEE" w14:textId="77777777" w:rsidR="00F35B44" w:rsidRDefault="00F35B44" w:rsidP="00F35B44">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w:t>
      </w:r>
      <w:r w:rsidR="00D664E4">
        <w:rPr>
          <w:b/>
          <w:color w:val="FF0000"/>
          <w:sz w:val="22"/>
          <w:szCs w:val="22"/>
          <w:u w:val="single"/>
        </w:rPr>
        <w:t>7A</w:t>
      </w:r>
      <w:r w:rsidRPr="00D75184">
        <w:rPr>
          <w:b/>
          <w:color w:val="FF0000"/>
          <w:sz w:val="22"/>
          <w:szCs w:val="22"/>
          <w:u w:val="single"/>
        </w:rPr>
        <w:t xml:space="preserve"> ZAMAWIAJĄCY W KRYTERIUM – DOŚWIADCZENIE KIEROWNIKA BUDOWY </w:t>
      </w:r>
    </w:p>
    <w:p w14:paraId="28FF8458" w14:textId="77777777" w:rsidR="00F35B44" w:rsidRPr="00D75184" w:rsidRDefault="00F35B44" w:rsidP="00F35B44">
      <w:pPr>
        <w:pStyle w:val="Tekstpodstawowywcity2"/>
        <w:spacing w:line="276" w:lineRule="auto"/>
        <w:ind w:left="0"/>
        <w:jc w:val="center"/>
        <w:rPr>
          <w:b/>
          <w:color w:val="FF0000"/>
          <w:sz w:val="22"/>
          <w:szCs w:val="22"/>
          <w:u w:val="single"/>
        </w:rPr>
      </w:pPr>
      <w:r w:rsidRPr="00D75184">
        <w:rPr>
          <w:b/>
          <w:color w:val="FF0000"/>
          <w:sz w:val="22"/>
          <w:szCs w:val="22"/>
          <w:u w:val="single"/>
        </w:rPr>
        <w:t>PRZYZNA 0 PKT.</w:t>
      </w:r>
    </w:p>
    <w:p w14:paraId="6D84F87C" w14:textId="77777777" w:rsidR="00F35B44" w:rsidRPr="00D75184" w:rsidRDefault="00F35B44" w:rsidP="00F35B44">
      <w:pPr>
        <w:rPr>
          <w:highlight w:val="lightGray"/>
        </w:rPr>
      </w:pPr>
    </w:p>
    <w:p w14:paraId="213DA90E" w14:textId="77777777" w:rsidR="00F35B44" w:rsidRPr="009F38BD" w:rsidRDefault="00F35B44" w:rsidP="00F35B44">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7A</w:t>
      </w:r>
      <w:r w:rsidRPr="009F38BD">
        <w:rPr>
          <w:rFonts w:ascii="Arial" w:hAnsi="Arial" w:cs="Arial"/>
          <w:w w:val="130"/>
          <w:sz w:val="18"/>
          <w:szCs w:val="18"/>
        </w:rPr>
        <w:t xml:space="preserve"> do SIWZ</w:t>
      </w:r>
    </w:p>
    <w:p w14:paraId="558B493D" w14:textId="77777777"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5B858A1E" w14:textId="77777777" w:rsidR="00F35B44" w:rsidRPr="00632A2A" w:rsidRDefault="00F35B44" w:rsidP="00F35B44">
      <w:pPr>
        <w:pStyle w:val="Normalny1"/>
        <w:spacing w:line="276" w:lineRule="auto"/>
        <w:rPr>
          <w:rFonts w:ascii="Arial" w:hAnsi="Arial" w:cs="Arial"/>
          <w:sz w:val="22"/>
          <w:szCs w:val="22"/>
          <w:lang w:val="pl-PL"/>
        </w:rPr>
      </w:pPr>
    </w:p>
    <w:p w14:paraId="2D107C63" w14:textId="77777777"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6C80B37C" w14:textId="77777777"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20728DDD" w14:textId="77777777" w:rsidR="00F35B44" w:rsidRDefault="00F35B44" w:rsidP="00F35B44">
      <w:pPr>
        <w:pStyle w:val="Zwykytekst"/>
        <w:spacing w:before="120"/>
        <w:ind w:left="1800" w:right="-142" w:hanging="1440"/>
        <w:rPr>
          <w:rFonts w:ascii="Arial" w:hAnsi="Arial" w:cs="Arial"/>
          <w:sz w:val="24"/>
          <w:szCs w:val="24"/>
        </w:rPr>
      </w:pPr>
    </w:p>
    <w:p w14:paraId="65B92DD3" w14:textId="77777777" w:rsidR="00F35B44" w:rsidRPr="00263B3B" w:rsidRDefault="00F35B44" w:rsidP="00F35B44">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D75184">
        <w:rPr>
          <w:rFonts w:ascii="Arial" w:hAnsi="Arial" w:cs="Arial"/>
          <w:b/>
          <w:bCs/>
          <w:sz w:val="24"/>
          <w:szCs w:val="24"/>
          <w:u w:val="single"/>
        </w:rPr>
        <w:t>Doświadczenie kierownika budowy</w:t>
      </w:r>
    </w:p>
    <w:p w14:paraId="0C1FEFFE" w14:textId="77777777" w:rsidR="00F35B44" w:rsidRDefault="00F35B44" w:rsidP="00F35B44">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F35B44" w:rsidRPr="00EA7762" w14:paraId="5959257C" w14:textId="77777777" w:rsidTr="00BE5011">
        <w:tc>
          <w:tcPr>
            <w:tcW w:w="468" w:type="dxa"/>
          </w:tcPr>
          <w:p w14:paraId="40468BCF" w14:textId="77777777" w:rsidR="00F35B44" w:rsidRPr="00EA7762" w:rsidRDefault="00F35B44" w:rsidP="00BE5011">
            <w:pPr>
              <w:pStyle w:val="Zwykytekst"/>
              <w:spacing w:before="120"/>
              <w:ind w:right="-142"/>
              <w:rPr>
                <w:rFonts w:ascii="Arial" w:hAnsi="Arial" w:cs="Arial"/>
              </w:rPr>
            </w:pPr>
            <w:r w:rsidRPr="00EA7762">
              <w:rPr>
                <w:rFonts w:ascii="Arial" w:hAnsi="Arial" w:cs="Arial"/>
              </w:rPr>
              <w:t>L.p.</w:t>
            </w:r>
          </w:p>
        </w:tc>
        <w:tc>
          <w:tcPr>
            <w:tcW w:w="1092" w:type="dxa"/>
          </w:tcPr>
          <w:p w14:paraId="6D6E684D" w14:textId="77777777" w:rsidR="00F35B44" w:rsidRPr="00EA7762" w:rsidRDefault="00F35B44" w:rsidP="00BE5011">
            <w:pPr>
              <w:pStyle w:val="Default"/>
              <w:rPr>
                <w:sz w:val="20"/>
                <w:szCs w:val="20"/>
              </w:rPr>
            </w:pPr>
            <w:r w:rsidRPr="00EA7762">
              <w:rPr>
                <w:bCs/>
                <w:sz w:val="20"/>
                <w:szCs w:val="20"/>
              </w:rPr>
              <w:t xml:space="preserve">Imię Nazwisko </w:t>
            </w:r>
          </w:p>
        </w:tc>
        <w:tc>
          <w:tcPr>
            <w:tcW w:w="2126" w:type="dxa"/>
          </w:tcPr>
          <w:p w14:paraId="3FA44596" w14:textId="77777777" w:rsidR="00F35B44" w:rsidRPr="00EA7762" w:rsidRDefault="00F35B44" w:rsidP="00BE5011">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14:paraId="1C0E6FD3" w14:textId="77777777" w:rsidR="00F35B44" w:rsidRDefault="00F35B44" w:rsidP="00BE5011">
            <w:pPr>
              <w:pStyle w:val="Default"/>
              <w:rPr>
                <w:bCs/>
                <w:sz w:val="20"/>
                <w:szCs w:val="20"/>
              </w:rPr>
            </w:pPr>
            <w:r w:rsidRPr="00521D43">
              <w:rPr>
                <w:bCs/>
                <w:sz w:val="20"/>
                <w:szCs w:val="20"/>
              </w:rPr>
              <w:t>Kwalifikacje zawodowe, posiadane uprawnienia</w:t>
            </w:r>
          </w:p>
          <w:p w14:paraId="70E4AD71" w14:textId="77777777" w:rsidR="00F35B44" w:rsidRDefault="00F35B44" w:rsidP="00BE5011">
            <w:pPr>
              <w:pStyle w:val="Default"/>
              <w:rPr>
                <w:bCs/>
                <w:sz w:val="20"/>
                <w:szCs w:val="20"/>
              </w:rPr>
            </w:pPr>
          </w:p>
          <w:p w14:paraId="0FDEC64F" w14:textId="77777777" w:rsidR="00F35B44" w:rsidRPr="000B0A20" w:rsidRDefault="00F35B44" w:rsidP="00BE5011">
            <w:pPr>
              <w:pStyle w:val="Default"/>
              <w:rPr>
                <w:b/>
                <w:bCs/>
                <w:sz w:val="20"/>
                <w:szCs w:val="20"/>
                <w:u w:val="single"/>
              </w:rPr>
            </w:pPr>
            <w:r w:rsidRPr="000B0A20">
              <w:rPr>
                <w:b/>
                <w:bCs/>
                <w:sz w:val="20"/>
                <w:szCs w:val="20"/>
                <w:u w:val="single"/>
              </w:rPr>
              <w:t>Nr i data wydania uprawnień</w:t>
            </w:r>
          </w:p>
        </w:tc>
        <w:tc>
          <w:tcPr>
            <w:tcW w:w="1843" w:type="dxa"/>
          </w:tcPr>
          <w:p w14:paraId="706A7AB8" w14:textId="77777777" w:rsidR="00F35B44" w:rsidRPr="00B80C7C" w:rsidRDefault="00F35B44" w:rsidP="00BE5011">
            <w:pPr>
              <w:pStyle w:val="Default"/>
              <w:rPr>
                <w:b/>
                <w:bCs/>
                <w:sz w:val="20"/>
                <w:szCs w:val="20"/>
              </w:rPr>
            </w:pPr>
            <w:r w:rsidRPr="00EA7762">
              <w:rPr>
                <w:bCs/>
                <w:sz w:val="20"/>
                <w:szCs w:val="20"/>
              </w:rPr>
              <w:t xml:space="preserve">Opis wykonanych </w:t>
            </w:r>
            <w:r>
              <w:rPr>
                <w:bCs/>
                <w:sz w:val="20"/>
                <w:szCs w:val="20"/>
              </w:rPr>
              <w:t>robót</w:t>
            </w:r>
            <w:r w:rsidRPr="00EA7762">
              <w:rPr>
                <w:bCs/>
                <w:sz w:val="20"/>
                <w:szCs w:val="20"/>
              </w:rPr>
              <w:t xml:space="preserve"> – </w:t>
            </w:r>
            <w:r w:rsidRPr="00B80C7C">
              <w:rPr>
                <w:b/>
                <w:bCs/>
                <w:sz w:val="20"/>
                <w:szCs w:val="20"/>
              </w:rPr>
              <w:t>przedmiot spełniający warunki określone w SIWZ Rozdz. II pkt. 11.2 C</w:t>
            </w:r>
          </w:p>
          <w:p w14:paraId="3FF2E39F" w14:textId="2DE8E4C6" w:rsidR="00F35B44" w:rsidRPr="00EA7762" w:rsidRDefault="00F35B44" w:rsidP="00BE5011">
            <w:pPr>
              <w:pStyle w:val="Zwykytekst"/>
              <w:spacing w:before="120"/>
              <w:ind w:right="-142"/>
              <w:rPr>
                <w:rFonts w:ascii="Arial" w:hAnsi="Arial" w:cs="Arial"/>
              </w:rPr>
            </w:pPr>
            <w:r w:rsidRPr="00EA7762">
              <w:rPr>
                <w:rFonts w:ascii="Arial" w:hAnsi="Arial" w:cs="Arial"/>
                <w:bCs/>
              </w:rPr>
              <w:t>(nazwa</w:t>
            </w:r>
            <w:r w:rsidR="00DF6AD7">
              <w:rPr>
                <w:rFonts w:ascii="Arial" w:hAnsi="Arial" w:cs="Arial"/>
                <w:bCs/>
              </w:rPr>
              <w:t xml:space="preserve">, wartość </w:t>
            </w:r>
            <w:r w:rsidRPr="00EA7762">
              <w:rPr>
                <w:rFonts w:ascii="Arial" w:hAnsi="Arial" w:cs="Arial"/>
                <w:bCs/>
              </w:rPr>
              <w:t>zadania)</w:t>
            </w:r>
          </w:p>
        </w:tc>
        <w:tc>
          <w:tcPr>
            <w:tcW w:w="1418" w:type="dxa"/>
          </w:tcPr>
          <w:p w14:paraId="6413317D" w14:textId="77777777" w:rsidR="00F35B44" w:rsidRPr="00EA7762" w:rsidRDefault="00F35B44" w:rsidP="00BE5011">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4F5E635F" w14:textId="77777777" w:rsidR="00F35B44" w:rsidRPr="00EA7762" w:rsidRDefault="00F35B44" w:rsidP="00BE5011">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14:paraId="731720FB" w14:textId="77777777" w:rsidR="00F35B44" w:rsidRPr="00EA7762" w:rsidRDefault="00F35B44" w:rsidP="00BE5011">
            <w:pPr>
              <w:pStyle w:val="Zwykytekst"/>
              <w:spacing w:before="120"/>
              <w:ind w:right="-142"/>
              <w:rPr>
                <w:rFonts w:ascii="Arial" w:hAnsi="Arial" w:cs="Arial"/>
                <w:bCs/>
              </w:rPr>
            </w:pPr>
            <w:r w:rsidRPr="00EA7762">
              <w:rPr>
                <w:rFonts w:ascii="Arial" w:hAnsi="Arial" w:cs="Arial"/>
                <w:bCs/>
              </w:rPr>
              <w:t>Podstawa dysponowania osobą</w:t>
            </w:r>
          </w:p>
        </w:tc>
      </w:tr>
      <w:tr w:rsidR="00F35B44" w:rsidRPr="006B3D24" w14:paraId="13AE6EC8" w14:textId="77777777" w:rsidTr="00BE5011">
        <w:tc>
          <w:tcPr>
            <w:tcW w:w="468" w:type="dxa"/>
          </w:tcPr>
          <w:p w14:paraId="4BFFD9E4" w14:textId="77777777" w:rsidR="00F35B44" w:rsidRPr="006B3D24" w:rsidRDefault="00F35B44" w:rsidP="00BE5011">
            <w:pPr>
              <w:pStyle w:val="Zwykytekst"/>
              <w:spacing w:before="120"/>
              <w:ind w:right="-142"/>
              <w:rPr>
                <w:rFonts w:ascii="Arial" w:hAnsi="Arial" w:cs="Arial"/>
              </w:rPr>
            </w:pPr>
            <w:r w:rsidRPr="006B3D24">
              <w:rPr>
                <w:rFonts w:ascii="Arial" w:hAnsi="Arial" w:cs="Arial"/>
              </w:rPr>
              <w:t>1</w:t>
            </w:r>
          </w:p>
        </w:tc>
        <w:tc>
          <w:tcPr>
            <w:tcW w:w="1092" w:type="dxa"/>
          </w:tcPr>
          <w:p w14:paraId="3156E37C" w14:textId="77777777" w:rsidR="00F35B44" w:rsidRPr="006B3D24" w:rsidRDefault="00F35B44" w:rsidP="00BE5011">
            <w:pPr>
              <w:pStyle w:val="Zwykytekst"/>
              <w:spacing w:before="120"/>
              <w:ind w:right="-142"/>
              <w:rPr>
                <w:rFonts w:ascii="Arial" w:hAnsi="Arial" w:cs="Arial"/>
              </w:rPr>
            </w:pPr>
          </w:p>
        </w:tc>
        <w:tc>
          <w:tcPr>
            <w:tcW w:w="2126" w:type="dxa"/>
          </w:tcPr>
          <w:p w14:paraId="6D61D5D9" w14:textId="77777777" w:rsidR="00F35B44" w:rsidRPr="00920381" w:rsidRDefault="00F35B44" w:rsidP="00BE5011">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14:paraId="5D55E2D0" w14:textId="77777777" w:rsidR="00F35B44" w:rsidRDefault="00F35B44" w:rsidP="00BE5011">
            <w:pPr>
              <w:pStyle w:val="Zwykytekst"/>
              <w:spacing w:before="120"/>
              <w:ind w:right="-142"/>
              <w:rPr>
                <w:rFonts w:ascii="Arial" w:hAnsi="Arial" w:cs="Arial"/>
                <w:sz w:val="22"/>
                <w:szCs w:val="22"/>
              </w:rPr>
            </w:pPr>
          </w:p>
          <w:p w14:paraId="42EB1E81" w14:textId="77777777" w:rsidR="00F35B44" w:rsidRDefault="00F35B44" w:rsidP="00BE5011">
            <w:pPr>
              <w:pStyle w:val="Zwykytekst"/>
              <w:spacing w:before="120"/>
              <w:ind w:right="-142"/>
              <w:rPr>
                <w:rFonts w:ascii="Arial" w:hAnsi="Arial" w:cs="Arial"/>
                <w:sz w:val="22"/>
                <w:szCs w:val="22"/>
              </w:rPr>
            </w:pPr>
          </w:p>
          <w:p w14:paraId="50FE05A4" w14:textId="77777777" w:rsidR="00F35B44" w:rsidRDefault="00F35B44" w:rsidP="00BE5011">
            <w:pPr>
              <w:pStyle w:val="Zwykytekst"/>
              <w:spacing w:before="120"/>
              <w:ind w:right="-142"/>
              <w:rPr>
                <w:rFonts w:ascii="Arial" w:hAnsi="Arial" w:cs="Arial"/>
                <w:sz w:val="22"/>
                <w:szCs w:val="22"/>
              </w:rPr>
            </w:pPr>
          </w:p>
          <w:p w14:paraId="3C2B490F" w14:textId="77777777" w:rsidR="00F35B44" w:rsidRPr="00920381" w:rsidRDefault="00F35B44" w:rsidP="00BE5011">
            <w:pPr>
              <w:pStyle w:val="Zwykytekst"/>
              <w:spacing w:before="120"/>
              <w:ind w:right="-142"/>
              <w:rPr>
                <w:rFonts w:ascii="Arial" w:hAnsi="Arial" w:cs="Arial"/>
                <w:sz w:val="22"/>
                <w:szCs w:val="22"/>
              </w:rPr>
            </w:pPr>
          </w:p>
        </w:tc>
        <w:tc>
          <w:tcPr>
            <w:tcW w:w="1843" w:type="dxa"/>
          </w:tcPr>
          <w:p w14:paraId="639E8E2D" w14:textId="77777777" w:rsidR="00F35B44" w:rsidRPr="006B3D24" w:rsidRDefault="00F35B44" w:rsidP="00BE5011">
            <w:pPr>
              <w:pStyle w:val="Zwykytekst"/>
              <w:spacing w:before="120"/>
              <w:ind w:right="-142"/>
              <w:rPr>
                <w:rFonts w:ascii="Arial" w:hAnsi="Arial" w:cs="Arial"/>
              </w:rPr>
            </w:pPr>
          </w:p>
        </w:tc>
        <w:tc>
          <w:tcPr>
            <w:tcW w:w="1843" w:type="dxa"/>
          </w:tcPr>
          <w:p w14:paraId="54C14A5C" w14:textId="77777777" w:rsidR="00F35B44" w:rsidRPr="006B3D24" w:rsidRDefault="00F35B44" w:rsidP="00BE5011">
            <w:pPr>
              <w:pStyle w:val="Zwykytekst"/>
              <w:spacing w:before="120"/>
              <w:ind w:right="-142"/>
              <w:rPr>
                <w:rFonts w:ascii="Arial" w:hAnsi="Arial" w:cs="Arial"/>
              </w:rPr>
            </w:pPr>
          </w:p>
        </w:tc>
        <w:tc>
          <w:tcPr>
            <w:tcW w:w="1418" w:type="dxa"/>
          </w:tcPr>
          <w:p w14:paraId="164E887C" w14:textId="77777777" w:rsidR="00F35B44" w:rsidRPr="006B3D24" w:rsidRDefault="00F35B44" w:rsidP="00BE5011">
            <w:pPr>
              <w:pStyle w:val="Zwykytekst"/>
              <w:spacing w:before="120"/>
              <w:ind w:right="-142"/>
              <w:rPr>
                <w:rFonts w:ascii="Arial" w:hAnsi="Arial" w:cs="Arial"/>
              </w:rPr>
            </w:pPr>
          </w:p>
        </w:tc>
        <w:tc>
          <w:tcPr>
            <w:tcW w:w="1418" w:type="dxa"/>
          </w:tcPr>
          <w:p w14:paraId="5DD6C773" w14:textId="77777777" w:rsidR="00F35B44" w:rsidRPr="006B3D24" w:rsidRDefault="00F35B44" w:rsidP="00BE5011">
            <w:pPr>
              <w:pStyle w:val="Zwykytekst"/>
              <w:spacing w:before="120"/>
              <w:ind w:right="-142"/>
              <w:rPr>
                <w:rFonts w:ascii="Arial" w:hAnsi="Arial" w:cs="Arial"/>
              </w:rPr>
            </w:pPr>
          </w:p>
        </w:tc>
      </w:tr>
    </w:tbl>
    <w:p w14:paraId="25DCA6A1" w14:textId="77777777" w:rsidR="00F35B44" w:rsidRDefault="00F35B44" w:rsidP="00F35B44">
      <w:pPr>
        <w:pStyle w:val="Zwykytekst"/>
        <w:spacing w:before="120"/>
        <w:ind w:left="1800" w:right="-142" w:hanging="1440"/>
        <w:rPr>
          <w:rFonts w:ascii="Arial" w:hAnsi="Arial" w:cs="Arial"/>
          <w:sz w:val="24"/>
          <w:szCs w:val="24"/>
        </w:rPr>
      </w:pPr>
    </w:p>
    <w:p w14:paraId="1CF13C44" w14:textId="77777777" w:rsidR="00F35B44" w:rsidRPr="00832BA6" w:rsidRDefault="00F35B44" w:rsidP="00F35B44">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14:paraId="6DA1C502" w14:textId="77777777" w:rsidR="00F35B44" w:rsidRPr="0017655D" w:rsidRDefault="00F35B44" w:rsidP="00F35B44">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14:paraId="720FC26D" w14:textId="77777777" w:rsidR="00F35B44" w:rsidRDefault="00F35B44" w:rsidP="00F35B44">
      <w:pPr>
        <w:pStyle w:val="Zwykytekst"/>
        <w:spacing w:before="120"/>
        <w:ind w:left="1800" w:right="-142" w:hanging="1440"/>
        <w:rPr>
          <w:rFonts w:ascii="Arial" w:hAnsi="Arial" w:cs="Arial"/>
          <w:sz w:val="24"/>
          <w:szCs w:val="24"/>
        </w:rPr>
      </w:pPr>
    </w:p>
    <w:p w14:paraId="61A2D498" w14:textId="77777777" w:rsidR="00F35B44" w:rsidRPr="00362916" w:rsidRDefault="00F35B44" w:rsidP="00F35B44">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3EC2B4F1" w14:textId="77777777" w:rsidR="00F35B44" w:rsidRPr="00632A2A" w:rsidRDefault="00F35B44" w:rsidP="00F35B44">
      <w:pPr>
        <w:pStyle w:val="Zwykytekst"/>
        <w:spacing w:before="120" w:line="276" w:lineRule="auto"/>
        <w:rPr>
          <w:rFonts w:ascii="Arial" w:eastAsia="Andale Sans UI" w:hAnsi="Arial" w:cs="Arial"/>
          <w:color w:val="00000A"/>
          <w:sz w:val="22"/>
          <w:szCs w:val="22"/>
          <w:lang w:eastAsia="ja-JP" w:bidi="fa-IR"/>
        </w:rPr>
      </w:pPr>
    </w:p>
    <w:p w14:paraId="4EA466B4" w14:textId="77777777" w:rsidR="00F35B44" w:rsidRPr="00632A2A" w:rsidRDefault="00F35B44" w:rsidP="00F35B44">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404E97A" w14:textId="77777777" w:rsidR="00F35B44" w:rsidRPr="00521D43" w:rsidRDefault="00F35B44" w:rsidP="00F35B44">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14:paraId="1B7D97E2" w14:textId="77777777" w:rsidR="00F35B44" w:rsidRPr="00632A2A" w:rsidRDefault="00F35B44" w:rsidP="00F35B44">
      <w:pPr>
        <w:pStyle w:val="Normalny1"/>
        <w:spacing w:line="276" w:lineRule="auto"/>
        <w:rPr>
          <w:rFonts w:ascii="Arial" w:hAnsi="Arial" w:cs="Arial"/>
          <w:sz w:val="22"/>
          <w:szCs w:val="22"/>
          <w:shd w:val="clear" w:color="auto" w:fill="FFFF00"/>
          <w:lang w:val="pl-PL"/>
        </w:rPr>
      </w:pPr>
    </w:p>
    <w:p w14:paraId="3C38732C" w14:textId="77777777" w:rsidR="00F35B44" w:rsidRDefault="00F35B44" w:rsidP="00F35B44">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5CA7300E" w14:textId="77777777" w:rsidR="00F35B44" w:rsidRDefault="00F35B44" w:rsidP="00632A2A">
      <w:pPr>
        <w:spacing w:line="276" w:lineRule="auto"/>
        <w:rPr>
          <w:rFonts w:ascii="Arial" w:hAnsi="Arial" w:cs="Arial"/>
          <w:sz w:val="22"/>
          <w:szCs w:val="22"/>
          <w:highlight w:val="yellow"/>
        </w:rPr>
      </w:pPr>
    </w:p>
    <w:p w14:paraId="14EB7775" w14:textId="77777777" w:rsidR="003A5CDC" w:rsidRDefault="003A5CDC" w:rsidP="00632A2A">
      <w:pPr>
        <w:spacing w:line="276" w:lineRule="auto"/>
        <w:rPr>
          <w:rFonts w:ascii="Arial" w:hAnsi="Arial" w:cs="Arial"/>
          <w:sz w:val="22"/>
          <w:szCs w:val="22"/>
          <w:highlight w:val="yellow"/>
        </w:rPr>
      </w:pPr>
    </w:p>
    <w:p w14:paraId="28528C56"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14:paraId="01DE8800" w14:textId="77777777" w:rsidR="006B3D24" w:rsidRPr="00632A2A" w:rsidRDefault="006B3D24" w:rsidP="00632A2A">
      <w:pPr>
        <w:spacing w:line="276" w:lineRule="auto"/>
        <w:ind w:left="5664" w:firstLine="708"/>
        <w:jc w:val="both"/>
        <w:rPr>
          <w:rFonts w:ascii="Arial" w:hAnsi="Arial" w:cs="Arial"/>
          <w:w w:val="130"/>
          <w:sz w:val="22"/>
          <w:szCs w:val="22"/>
        </w:rPr>
      </w:pPr>
    </w:p>
    <w:p w14:paraId="511429C9"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14:paraId="0D93F04C" w14:textId="77777777" w:rsidR="00B03A7D" w:rsidRPr="00632A2A" w:rsidRDefault="00B03A7D" w:rsidP="00632A2A">
      <w:pPr>
        <w:spacing w:line="276" w:lineRule="auto"/>
        <w:rPr>
          <w:rFonts w:ascii="Arial" w:hAnsi="Arial" w:cs="Arial"/>
          <w:sz w:val="22"/>
          <w:szCs w:val="22"/>
        </w:rPr>
      </w:pPr>
    </w:p>
    <w:p w14:paraId="7F7649C7"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7F96401"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357E7F5D" w14:textId="77777777" w:rsidR="00B03A7D" w:rsidRPr="00632A2A" w:rsidRDefault="00B03A7D" w:rsidP="00632A2A">
      <w:pPr>
        <w:spacing w:line="276" w:lineRule="auto"/>
        <w:rPr>
          <w:rFonts w:ascii="Arial" w:hAnsi="Arial" w:cs="Arial"/>
          <w:sz w:val="22"/>
          <w:szCs w:val="22"/>
        </w:rPr>
      </w:pPr>
    </w:p>
    <w:p w14:paraId="50E8D625" w14:textId="77777777" w:rsidR="00B03A7D" w:rsidRPr="00632A2A" w:rsidRDefault="00B03A7D" w:rsidP="00632A2A">
      <w:pPr>
        <w:spacing w:line="276" w:lineRule="auto"/>
        <w:rPr>
          <w:rFonts w:ascii="Arial" w:hAnsi="Arial" w:cs="Arial"/>
          <w:sz w:val="22"/>
          <w:szCs w:val="22"/>
        </w:rPr>
      </w:pPr>
    </w:p>
    <w:p w14:paraId="0F6C2E99"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6FAE1D32"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44445F4D"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0E08DDE6"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05357AA1"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27EBAA12" w14:textId="77777777" w:rsidTr="003A7295">
        <w:trPr>
          <w:trHeight w:hRule="exact" w:val="1566"/>
          <w:jc w:val="center"/>
        </w:trPr>
        <w:tc>
          <w:tcPr>
            <w:tcW w:w="883" w:type="dxa"/>
            <w:tcBorders>
              <w:top w:val="single" w:sz="4" w:space="0" w:color="auto"/>
              <w:left w:val="single" w:sz="4" w:space="0" w:color="auto"/>
            </w:tcBorders>
            <w:shd w:val="clear" w:color="auto" w:fill="FFFFFF"/>
            <w:vAlign w:val="center"/>
          </w:tcPr>
          <w:p w14:paraId="05A2F58A"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57B251AC"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6EF42992"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126416C7" w14:textId="77777777" w:rsidTr="003A7295">
        <w:trPr>
          <w:trHeight w:hRule="exact" w:val="1560"/>
          <w:jc w:val="center"/>
        </w:trPr>
        <w:tc>
          <w:tcPr>
            <w:tcW w:w="883" w:type="dxa"/>
            <w:tcBorders>
              <w:top w:val="single" w:sz="4" w:space="0" w:color="auto"/>
              <w:left w:val="single" w:sz="4" w:space="0" w:color="auto"/>
            </w:tcBorders>
            <w:shd w:val="clear" w:color="auto" w:fill="FFFFFF"/>
            <w:vAlign w:val="center"/>
          </w:tcPr>
          <w:p w14:paraId="16E83AE6"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66285288"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33F32876"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68C2EA5B" w14:textId="77777777"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14:paraId="24CA96F4"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0B0DCD22"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2B83579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18A583FF" w14:textId="77777777" w:rsidR="00B03A7D" w:rsidRPr="00632A2A" w:rsidRDefault="00B03A7D" w:rsidP="00632A2A">
      <w:pPr>
        <w:spacing w:line="276" w:lineRule="auto"/>
        <w:rPr>
          <w:rFonts w:ascii="Arial" w:hAnsi="Arial" w:cs="Arial"/>
          <w:sz w:val="22"/>
          <w:szCs w:val="22"/>
          <w:highlight w:val="yellow"/>
        </w:rPr>
      </w:pPr>
    </w:p>
    <w:p w14:paraId="20C5866F" w14:textId="77777777" w:rsidR="00B03A7D" w:rsidRPr="00632A2A" w:rsidRDefault="00B03A7D" w:rsidP="00632A2A">
      <w:pPr>
        <w:spacing w:before="120" w:line="276" w:lineRule="auto"/>
        <w:ind w:left="4254"/>
        <w:rPr>
          <w:rFonts w:ascii="Arial" w:hAnsi="Arial" w:cs="Arial"/>
          <w:sz w:val="22"/>
          <w:szCs w:val="22"/>
          <w:highlight w:val="yellow"/>
        </w:rPr>
      </w:pPr>
    </w:p>
    <w:p w14:paraId="54C31E06" w14:textId="77777777"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5C63B3E1" w14:textId="77777777" w:rsidR="00B03A7D" w:rsidRPr="00632A2A" w:rsidRDefault="00B03A7D" w:rsidP="00632A2A">
      <w:pPr>
        <w:spacing w:line="276" w:lineRule="auto"/>
        <w:rPr>
          <w:rFonts w:ascii="Arial" w:hAnsi="Arial" w:cs="Arial"/>
          <w:sz w:val="22"/>
          <w:szCs w:val="22"/>
          <w:highlight w:val="lightGray"/>
        </w:rPr>
      </w:pPr>
    </w:p>
    <w:p w14:paraId="77F8A78F" w14:textId="77777777" w:rsidR="00754619" w:rsidRDefault="00754619" w:rsidP="00243AA3">
      <w:pPr>
        <w:spacing w:after="120"/>
        <w:jc w:val="right"/>
        <w:rPr>
          <w:rFonts w:ascii="Arial" w:hAnsi="Arial" w:cs="Arial"/>
          <w:b/>
          <w:sz w:val="22"/>
          <w:szCs w:val="22"/>
        </w:rPr>
      </w:pPr>
      <w:bookmarkStart w:id="66" w:name="_Toc356553651"/>
    </w:p>
    <w:p w14:paraId="19411D93" w14:textId="77777777" w:rsidR="00754619" w:rsidRDefault="00754619" w:rsidP="00243AA3">
      <w:pPr>
        <w:spacing w:after="120"/>
        <w:jc w:val="right"/>
        <w:rPr>
          <w:rFonts w:ascii="Arial" w:hAnsi="Arial" w:cs="Arial"/>
          <w:b/>
          <w:sz w:val="22"/>
          <w:szCs w:val="22"/>
        </w:rPr>
      </w:pPr>
    </w:p>
    <w:p w14:paraId="7218575B" w14:textId="77777777" w:rsidR="00754619" w:rsidRDefault="00754619" w:rsidP="00243AA3">
      <w:pPr>
        <w:spacing w:after="120"/>
        <w:jc w:val="right"/>
        <w:rPr>
          <w:rFonts w:ascii="Arial" w:hAnsi="Arial" w:cs="Arial"/>
          <w:b/>
          <w:sz w:val="22"/>
          <w:szCs w:val="22"/>
        </w:rPr>
      </w:pPr>
    </w:p>
    <w:p w14:paraId="2ADC3EC9" w14:textId="77777777" w:rsidR="00754619" w:rsidRDefault="00754619" w:rsidP="00243AA3">
      <w:pPr>
        <w:spacing w:after="120"/>
        <w:jc w:val="right"/>
        <w:rPr>
          <w:rFonts w:ascii="Arial" w:hAnsi="Arial" w:cs="Arial"/>
          <w:b/>
          <w:sz w:val="22"/>
          <w:szCs w:val="22"/>
        </w:rPr>
      </w:pPr>
    </w:p>
    <w:p w14:paraId="5E618141" w14:textId="77777777" w:rsidR="00D664E4" w:rsidRDefault="00D664E4" w:rsidP="00243AA3">
      <w:pPr>
        <w:spacing w:after="120"/>
        <w:jc w:val="right"/>
        <w:rPr>
          <w:rFonts w:ascii="Arial" w:hAnsi="Arial" w:cs="Arial"/>
          <w:b/>
          <w:sz w:val="22"/>
          <w:szCs w:val="22"/>
        </w:rPr>
      </w:pPr>
    </w:p>
    <w:p w14:paraId="5DA88B74" w14:textId="77777777" w:rsidR="00754619" w:rsidRDefault="00754619" w:rsidP="00243AA3">
      <w:pPr>
        <w:spacing w:after="120"/>
        <w:jc w:val="right"/>
        <w:rPr>
          <w:rFonts w:ascii="Arial" w:hAnsi="Arial" w:cs="Arial"/>
          <w:b/>
          <w:sz w:val="22"/>
          <w:szCs w:val="22"/>
        </w:rPr>
      </w:pPr>
    </w:p>
    <w:p w14:paraId="25FAD01D" w14:textId="77777777" w:rsidR="00243AA3" w:rsidRPr="00274EF6" w:rsidRDefault="00243AA3" w:rsidP="00243AA3">
      <w:pPr>
        <w:spacing w:after="120"/>
        <w:jc w:val="right"/>
        <w:rPr>
          <w:rFonts w:ascii="Arial" w:hAnsi="Arial" w:cs="Arial"/>
          <w:b/>
          <w:sz w:val="22"/>
          <w:szCs w:val="22"/>
        </w:rPr>
      </w:pPr>
      <w:r w:rsidRPr="00274EF6">
        <w:rPr>
          <w:rFonts w:ascii="Arial" w:hAnsi="Arial" w:cs="Arial"/>
          <w:b/>
          <w:sz w:val="22"/>
          <w:szCs w:val="22"/>
        </w:rPr>
        <w:lastRenderedPageBreak/>
        <w:t>Załącznik Nr 9 do SIWZ</w:t>
      </w:r>
    </w:p>
    <w:p w14:paraId="220E9C63" w14:textId="50194684" w:rsidR="00243AA3" w:rsidRDefault="003134D0" w:rsidP="00243AA3">
      <w:pPr>
        <w:spacing w:after="120"/>
        <w:jc w:val="center"/>
        <w:rPr>
          <w:rFonts w:ascii="Arial" w:hAnsi="Arial" w:cs="Arial"/>
          <w:b/>
          <w:sz w:val="22"/>
          <w:szCs w:val="22"/>
        </w:rPr>
      </w:pPr>
      <w:r>
        <w:rPr>
          <w:rFonts w:ascii="Arial" w:hAnsi="Arial" w:cs="Arial"/>
          <w:b/>
          <w:sz w:val="22"/>
          <w:szCs w:val="22"/>
        </w:rPr>
        <w:t>U</w:t>
      </w:r>
      <w:r w:rsidR="00243AA3" w:rsidRPr="00274EF6">
        <w:rPr>
          <w:rFonts w:ascii="Arial" w:hAnsi="Arial" w:cs="Arial"/>
          <w:b/>
          <w:sz w:val="22"/>
          <w:szCs w:val="22"/>
        </w:rPr>
        <w:t xml:space="preserve">MOWA Nr </w:t>
      </w:r>
      <w:r w:rsidR="00561733">
        <w:rPr>
          <w:rFonts w:ascii="Arial" w:hAnsi="Arial" w:cs="Arial"/>
          <w:b/>
          <w:sz w:val="22"/>
          <w:szCs w:val="22"/>
        </w:rPr>
        <w:t>ZP</w:t>
      </w:r>
      <w:r w:rsidR="00243AA3" w:rsidRPr="00274EF6">
        <w:rPr>
          <w:rFonts w:ascii="Arial" w:hAnsi="Arial" w:cs="Arial"/>
          <w:b/>
          <w:sz w:val="22"/>
          <w:szCs w:val="22"/>
        </w:rPr>
        <w:t xml:space="preserve"> - …../20</w:t>
      </w:r>
      <w:r w:rsidR="003F159F">
        <w:rPr>
          <w:rFonts w:ascii="Arial" w:hAnsi="Arial" w:cs="Arial"/>
          <w:b/>
          <w:sz w:val="22"/>
          <w:szCs w:val="22"/>
        </w:rPr>
        <w:t>20</w:t>
      </w:r>
      <w:r w:rsidR="00243AA3" w:rsidRPr="00274EF6">
        <w:rPr>
          <w:rFonts w:ascii="Arial" w:hAnsi="Arial" w:cs="Arial"/>
          <w:b/>
          <w:sz w:val="22"/>
          <w:szCs w:val="22"/>
        </w:rPr>
        <w:t xml:space="preserve"> – PROJEKT</w:t>
      </w:r>
      <w:bookmarkEnd w:id="66"/>
      <w:r w:rsidR="001E06E8">
        <w:rPr>
          <w:rFonts w:ascii="Arial" w:hAnsi="Arial" w:cs="Arial"/>
          <w:b/>
          <w:sz w:val="22"/>
          <w:szCs w:val="22"/>
        </w:rPr>
        <w:t xml:space="preserve"> </w:t>
      </w:r>
    </w:p>
    <w:p w14:paraId="2592501E" w14:textId="77777777" w:rsidR="00243AA3" w:rsidRPr="00274EF6" w:rsidRDefault="00243AA3" w:rsidP="00243AA3">
      <w:pPr>
        <w:jc w:val="both"/>
        <w:rPr>
          <w:rFonts w:ascii="Arial" w:hAnsi="Arial" w:cs="Arial"/>
          <w:sz w:val="22"/>
          <w:szCs w:val="22"/>
        </w:rPr>
      </w:pPr>
    </w:p>
    <w:p w14:paraId="791853AE"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14:paraId="354F30AC"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14:paraId="3A0B1711"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14:paraId="4759BEAB" w14:textId="77777777"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14:paraId="58F48B6C" w14:textId="77777777"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14:paraId="38959E41" w14:textId="77777777"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14:paraId="5EE4EC4B" w14:textId="77777777"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14:paraId="0F49DA6E" w14:textId="77777777" w:rsidR="00243AA3" w:rsidRPr="00274EF6" w:rsidRDefault="00243AA3" w:rsidP="00243AA3">
      <w:pPr>
        <w:jc w:val="both"/>
        <w:rPr>
          <w:rFonts w:ascii="Arial" w:hAnsi="Arial" w:cs="Arial"/>
          <w:sz w:val="22"/>
          <w:szCs w:val="22"/>
        </w:rPr>
      </w:pPr>
    </w:p>
    <w:p w14:paraId="1F4D77FE" w14:textId="77777777" w:rsidR="00243AA3" w:rsidRPr="00274EF6" w:rsidRDefault="006A00AA" w:rsidP="00243AA3">
      <w:pPr>
        <w:jc w:val="both"/>
        <w:rPr>
          <w:rFonts w:ascii="Arial" w:hAnsi="Arial" w:cs="Arial"/>
          <w:b/>
          <w:sz w:val="22"/>
          <w:szCs w:val="22"/>
        </w:rPr>
      </w:pPr>
      <w:r w:rsidRPr="002F728A">
        <w:rPr>
          <w:rFonts w:ascii="Arial" w:hAnsi="Arial" w:cs="Arial"/>
          <w:sz w:val="22"/>
          <w:szCs w:val="22"/>
        </w:rPr>
        <w:t xml:space="preserve">w rezultacie dokonania przez Zamawiającego wyboru oferty Wykonawcy zgodnie z zasadą konkurencyjności </w:t>
      </w:r>
      <w:r w:rsidR="00C11A8D" w:rsidRPr="002F728A">
        <w:rPr>
          <w:rFonts w:ascii="Arial" w:hAnsi="Arial" w:cs="Arial"/>
          <w:sz w:val="22"/>
          <w:szCs w:val="22"/>
        </w:rPr>
        <w:t xml:space="preserve">trybie przetargu nieograniczonego na podstawie 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C11A8D" w:rsidRPr="002F728A">
        <w:rPr>
          <w:rFonts w:ascii="Arial" w:hAnsi="Arial" w:cs="Arial"/>
          <w:sz w:val="22"/>
          <w:szCs w:val="22"/>
        </w:rPr>
        <w:t xml:space="preserve">z dnia </w:t>
      </w:r>
      <w:r w:rsidR="003D5550" w:rsidRPr="002F728A">
        <w:rPr>
          <w:rFonts w:ascii="Arial" w:hAnsi="Arial" w:cs="Arial"/>
          <w:sz w:val="22"/>
          <w:szCs w:val="22"/>
        </w:rPr>
        <w:t>05</w:t>
      </w:r>
      <w:r w:rsidR="00C11A8D" w:rsidRPr="002F728A">
        <w:rPr>
          <w:rFonts w:ascii="Arial" w:hAnsi="Arial" w:cs="Arial"/>
          <w:sz w:val="22"/>
          <w:szCs w:val="22"/>
        </w:rPr>
        <w:t xml:space="preserve"> </w:t>
      </w:r>
      <w:r w:rsidR="003D5550" w:rsidRPr="002F728A">
        <w:rPr>
          <w:rFonts w:ascii="Arial" w:hAnsi="Arial" w:cs="Arial"/>
          <w:sz w:val="22"/>
          <w:szCs w:val="22"/>
        </w:rPr>
        <w:t>kwietnia</w:t>
      </w:r>
      <w:r w:rsidR="00C11A8D" w:rsidRPr="002F728A">
        <w:rPr>
          <w:rFonts w:ascii="Arial" w:hAnsi="Arial" w:cs="Arial"/>
          <w:sz w:val="22"/>
          <w:szCs w:val="22"/>
        </w:rPr>
        <w:t xml:space="preserve"> 2019 r</w:t>
      </w:r>
      <w:r w:rsidRPr="002F728A">
        <w:rPr>
          <w:rFonts w:ascii="Arial" w:hAnsi="Arial" w:cs="Arial"/>
          <w:sz w:val="22"/>
          <w:szCs w:val="22"/>
        </w:rPr>
        <w:t xml:space="preserve">. </w:t>
      </w:r>
      <w:r w:rsidR="00041277">
        <w:rPr>
          <w:rFonts w:ascii="Arial" w:hAnsi="Arial" w:cs="Arial"/>
          <w:sz w:val="22"/>
          <w:szCs w:val="22"/>
        </w:rPr>
        <w:t xml:space="preserve">zmienionego zarządzeniem nr 78/VIII/2019 </w:t>
      </w:r>
      <w:r w:rsidR="00041277" w:rsidRPr="002F728A">
        <w:rPr>
          <w:rFonts w:ascii="Arial" w:hAnsi="Arial" w:cs="Arial"/>
          <w:sz w:val="22"/>
          <w:szCs w:val="22"/>
        </w:rPr>
        <w:t xml:space="preserve">Wójta Gminy Świeszyno </w:t>
      </w:r>
      <w:r w:rsidR="00041277">
        <w:rPr>
          <w:rFonts w:ascii="Arial" w:hAnsi="Arial" w:cs="Arial"/>
          <w:sz w:val="22"/>
          <w:szCs w:val="22"/>
        </w:rPr>
        <w:t xml:space="preserve">z </w:t>
      </w:r>
      <w:r w:rsidR="00041277" w:rsidRPr="002F728A">
        <w:rPr>
          <w:rFonts w:ascii="Arial" w:hAnsi="Arial" w:cs="Arial"/>
          <w:sz w:val="22"/>
          <w:szCs w:val="22"/>
        </w:rPr>
        <w:t xml:space="preserve">dnia </w:t>
      </w:r>
      <w:r w:rsidR="00041277">
        <w:rPr>
          <w:rFonts w:ascii="Arial" w:hAnsi="Arial" w:cs="Arial"/>
          <w:sz w:val="22"/>
          <w:szCs w:val="22"/>
        </w:rPr>
        <w:t>21</w:t>
      </w:r>
      <w:r w:rsidR="00041277" w:rsidRPr="002F728A">
        <w:rPr>
          <w:rFonts w:ascii="Arial" w:hAnsi="Arial" w:cs="Arial"/>
          <w:sz w:val="22"/>
          <w:szCs w:val="22"/>
        </w:rPr>
        <w:t xml:space="preserve"> </w:t>
      </w:r>
      <w:r w:rsidR="00041277">
        <w:rPr>
          <w:rFonts w:ascii="Arial" w:hAnsi="Arial" w:cs="Arial"/>
          <w:sz w:val="22"/>
          <w:szCs w:val="22"/>
        </w:rPr>
        <w:t>maja</w:t>
      </w:r>
      <w:r w:rsidR="00041277" w:rsidRPr="002F728A">
        <w:rPr>
          <w:rFonts w:ascii="Arial" w:hAnsi="Arial" w:cs="Arial"/>
          <w:sz w:val="22"/>
          <w:szCs w:val="22"/>
        </w:rPr>
        <w:t xml:space="preserve"> 2019 r</w:t>
      </w:r>
      <w:r w:rsidR="00041277" w:rsidRPr="002F728A">
        <w:rPr>
          <w:rFonts w:ascii="Arial" w:hAnsi="Arial" w:cs="Arial"/>
          <w:spacing w:val="-3"/>
          <w:sz w:val="22"/>
          <w:szCs w:val="22"/>
        </w:rPr>
        <w:t xml:space="preserve"> </w:t>
      </w:r>
      <w:r w:rsidR="00243AA3" w:rsidRPr="002F728A">
        <w:rPr>
          <w:rFonts w:ascii="Arial" w:hAnsi="Arial" w:cs="Arial"/>
          <w:spacing w:val="-3"/>
          <w:sz w:val="22"/>
          <w:szCs w:val="22"/>
        </w:rPr>
        <w:t xml:space="preserve">została zawarta </w:t>
      </w:r>
      <w:r w:rsidR="00243AA3" w:rsidRPr="002F728A">
        <w:rPr>
          <w:rFonts w:ascii="Arial" w:hAnsi="Arial" w:cs="Arial"/>
          <w:sz w:val="22"/>
          <w:szCs w:val="22"/>
        </w:rPr>
        <w:t>umowa o następującej treści:</w:t>
      </w:r>
    </w:p>
    <w:p w14:paraId="7A01106E" w14:textId="77777777" w:rsidR="00243AA3" w:rsidRPr="00274EF6" w:rsidRDefault="00243AA3" w:rsidP="00243AA3">
      <w:pPr>
        <w:rPr>
          <w:rFonts w:ascii="Arial" w:hAnsi="Arial" w:cs="Arial"/>
          <w:b/>
          <w:sz w:val="22"/>
          <w:szCs w:val="22"/>
          <w:highlight w:val="yellow"/>
        </w:rPr>
      </w:pPr>
    </w:p>
    <w:p w14:paraId="15E03EE7"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14:paraId="56D9EFF8" w14:textId="77777777" w:rsidR="00243AA3" w:rsidRPr="00274EF6" w:rsidRDefault="00243AA3" w:rsidP="001116A9">
      <w:pPr>
        <w:pStyle w:val="Akapitzlist"/>
        <w:widowControl w:val="0"/>
        <w:numPr>
          <w:ilvl w:val="0"/>
          <w:numId w:val="88"/>
        </w:numPr>
        <w:tabs>
          <w:tab w:val="left" w:pos="3960"/>
        </w:tabs>
        <w:suppressAutoHyphens/>
        <w:jc w:val="both"/>
        <w:rPr>
          <w:rFonts w:ascii="Arial" w:hAnsi="Arial" w:cs="Arial"/>
          <w:sz w:val="22"/>
          <w:szCs w:val="22"/>
        </w:rPr>
      </w:pPr>
      <w:r w:rsidRPr="00274EF6">
        <w:rPr>
          <w:rFonts w:ascii="Arial" w:hAnsi="Arial" w:cs="Arial"/>
          <w:b/>
          <w:sz w:val="22"/>
          <w:szCs w:val="22"/>
        </w:rPr>
        <w:t>Definicje:</w:t>
      </w:r>
    </w:p>
    <w:p w14:paraId="01D7E4F3" w14:textId="77777777"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14:paraId="5276E850" w14:textId="77777777" w:rsidR="00243AA3" w:rsidRPr="00274EF6" w:rsidRDefault="00243AA3" w:rsidP="001116A9">
      <w:pPr>
        <w:widowControl w:val="0"/>
        <w:numPr>
          <w:ilvl w:val="1"/>
          <w:numId w:val="82"/>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14:paraId="36BB1B15"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sidR="00F06D39">
        <w:rPr>
          <w:rFonts w:ascii="Arial" w:hAnsi="Arial" w:cs="Arial"/>
          <w:sz w:val="22"/>
          <w:szCs w:val="22"/>
        </w:rPr>
        <w:t>;</w:t>
      </w:r>
    </w:p>
    <w:p w14:paraId="430AD330"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14:paraId="1154BB1F"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14:paraId="7A9B5033"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3360C0B8"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14:paraId="21CE26FE"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14:paraId="7CBA9112"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14:paraId="1C5C6597"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14:paraId="1FB203AF"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14:paraId="0B442266"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lastRenderedPageBreak/>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14:paraId="4FE86404"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14:paraId="2151D9CD"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14:paraId="5C1D59F9"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14:paraId="6D1190C0"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14:paraId="55EB1A26" w14:textId="77777777" w:rsidR="00243AA3" w:rsidRPr="00C301AE"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 xml:space="preserve">jest to kwota pieniężna lub dokumenty określone </w:t>
      </w:r>
      <w:r w:rsidRPr="00C301AE">
        <w:rPr>
          <w:rFonts w:ascii="Arial" w:hAnsi="Arial" w:cs="Arial"/>
          <w:sz w:val="22"/>
          <w:szCs w:val="22"/>
        </w:rPr>
        <w:t xml:space="preserve">w </w:t>
      </w:r>
      <w:r w:rsidR="00C301AE" w:rsidRPr="00C301AE">
        <w:rPr>
          <w:rFonts w:ascii="Arial" w:hAnsi="Arial" w:cs="Arial"/>
          <w:sz w:val="22"/>
          <w:szCs w:val="22"/>
        </w:rPr>
        <w:t>§ 5</w:t>
      </w:r>
      <w:r w:rsidR="00EF7783">
        <w:rPr>
          <w:rFonts w:ascii="Arial" w:hAnsi="Arial" w:cs="Arial"/>
          <w:sz w:val="22"/>
          <w:szCs w:val="22"/>
        </w:rPr>
        <w:t>9</w:t>
      </w:r>
      <w:r w:rsidR="00C301AE" w:rsidRPr="00C301AE">
        <w:rPr>
          <w:rFonts w:ascii="Arial" w:hAnsi="Arial" w:cs="Arial"/>
          <w:sz w:val="22"/>
          <w:szCs w:val="22"/>
        </w:rPr>
        <w:t xml:space="preserve"> Regulaminu</w:t>
      </w:r>
      <w:r w:rsidR="00C301AE">
        <w:rPr>
          <w:rFonts w:ascii="Arial" w:hAnsi="Arial" w:cs="Arial"/>
          <w:sz w:val="22"/>
          <w:szCs w:val="22"/>
        </w:rPr>
        <w:t>.</w:t>
      </w:r>
    </w:p>
    <w:p w14:paraId="3756FC25"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14:paraId="1F13F734" w14:textId="77777777" w:rsidR="00243AA3" w:rsidRPr="005F101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5F1016">
        <w:rPr>
          <w:rFonts w:ascii="Arial" w:hAnsi="Arial" w:cs="Arial"/>
          <w:b/>
          <w:sz w:val="22"/>
          <w:szCs w:val="22"/>
        </w:rPr>
        <w:t xml:space="preserve">Protokół konieczności </w:t>
      </w:r>
      <w:r w:rsidRPr="005F1016">
        <w:rPr>
          <w:rFonts w:ascii="Arial" w:hAnsi="Arial" w:cs="Arial"/>
          <w:sz w:val="22"/>
          <w:szCs w:val="22"/>
        </w:rPr>
        <w:t xml:space="preserve">jest to wewnętrzny dokument Zamawiającego sporządzony przez przedstawicieli Zamawiającego i Wykonawcę określający konieczność wykonania robót </w:t>
      </w:r>
      <w:r w:rsidR="00A859D5" w:rsidRPr="005F1016">
        <w:rPr>
          <w:rFonts w:ascii="Arial" w:hAnsi="Arial" w:cs="Arial"/>
          <w:sz w:val="22"/>
          <w:szCs w:val="22"/>
        </w:rPr>
        <w:t xml:space="preserve">dodatkowych lub rozszerzających zakres w stosunku do projektu. </w:t>
      </w:r>
    </w:p>
    <w:p w14:paraId="5BFF3E9C" w14:textId="77777777" w:rsidR="00243AA3" w:rsidRPr="00274EF6" w:rsidRDefault="00243AA3" w:rsidP="00243AA3">
      <w:pPr>
        <w:ind w:left="1440"/>
        <w:jc w:val="both"/>
        <w:rPr>
          <w:rFonts w:ascii="Arial" w:hAnsi="Arial" w:cs="Arial"/>
          <w:sz w:val="22"/>
          <w:szCs w:val="22"/>
        </w:rPr>
      </w:pPr>
    </w:p>
    <w:p w14:paraId="6A11D3C4" w14:textId="77777777" w:rsidR="00243AA3" w:rsidRPr="00274EF6" w:rsidRDefault="00243AA3" w:rsidP="001116A9">
      <w:pPr>
        <w:widowControl w:val="0"/>
        <w:numPr>
          <w:ilvl w:val="0"/>
          <w:numId w:val="89"/>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14:paraId="48F5F206"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14:paraId="1E52B8A2"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14:paraId="6681DA45"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14:paraId="1E9F647B"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14:paraId="63DE8D3C"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14:paraId="6BDD2CBB"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14:paraId="1F09FE64"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14:paraId="5D7110ED"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14:paraId="55A342B1" w14:textId="77777777"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14:paraId="73425E09" w14:textId="77777777" w:rsidR="00C301AE" w:rsidRPr="00C301AE" w:rsidRDefault="00C301AE"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C301AE">
        <w:rPr>
          <w:rFonts w:ascii="Arial" w:hAnsi="Arial" w:cs="Arial"/>
          <w:sz w:val="22"/>
          <w:szCs w:val="22"/>
        </w:rPr>
        <w:t>Regulamin - Regulamin udzielania zamówień sektorowych w Urzędzie Gminy Świeszyno</w:t>
      </w:r>
    </w:p>
    <w:p w14:paraId="541E6206"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14:paraId="2CA3699B" w14:textId="77777777"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 xml:space="preserve">STWiORB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14:paraId="14172897" w14:textId="77777777" w:rsidR="00243AA3" w:rsidRPr="00274EF6" w:rsidRDefault="00243AA3" w:rsidP="001116A9">
      <w:pPr>
        <w:widowControl w:val="0"/>
        <w:numPr>
          <w:ilvl w:val="0"/>
          <w:numId w:val="90"/>
        </w:numPr>
        <w:tabs>
          <w:tab w:val="left" w:pos="3960"/>
        </w:tabs>
        <w:suppressAutoHyphens/>
        <w:jc w:val="both"/>
        <w:rPr>
          <w:rFonts w:ascii="Arial" w:hAnsi="Arial" w:cs="Arial"/>
          <w:b/>
          <w:sz w:val="22"/>
          <w:szCs w:val="22"/>
        </w:rPr>
      </w:pPr>
      <w:r w:rsidRPr="00274EF6">
        <w:rPr>
          <w:rFonts w:ascii="Arial" w:hAnsi="Arial" w:cs="Arial"/>
          <w:b/>
          <w:sz w:val="22"/>
          <w:szCs w:val="22"/>
        </w:rPr>
        <w:t>Interpretacje</w:t>
      </w:r>
    </w:p>
    <w:p w14:paraId="577CF50E" w14:textId="77777777"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14:paraId="6FD20FDF" w14:textId="77777777"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14:paraId="68B7CC87" w14:textId="77777777"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14:paraId="6E2E543F" w14:textId="77777777"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14:paraId="0262E2BC"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14:paraId="26A104DD"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14:paraId="0A445F78"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14:paraId="7C0F2627" w14:textId="77777777"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PB</w:t>
      </w:r>
      <w:r w:rsidR="00C301AE">
        <w:rPr>
          <w:rFonts w:ascii="Arial" w:hAnsi="Arial" w:cs="Arial"/>
          <w:sz w:val="22"/>
          <w:szCs w:val="22"/>
        </w:rPr>
        <w:t>, Regulaminu</w:t>
      </w:r>
      <w:r w:rsidRPr="00274EF6">
        <w:rPr>
          <w:rFonts w:ascii="Arial" w:hAnsi="Arial" w:cs="Arial"/>
          <w:sz w:val="22"/>
          <w:szCs w:val="22"/>
        </w:rPr>
        <w:t xml:space="preserve"> oraz odpowiednie przepisy Kodeksu cywilnego i Kodeksu postępowania cywilnego.</w:t>
      </w:r>
    </w:p>
    <w:p w14:paraId="6C37A2C5" w14:textId="77777777" w:rsidR="00243AA3" w:rsidRPr="00274EF6" w:rsidRDefault="00243AA3" w:rsidP="00243AA3">
      <w:pPr>
        <w:tabs>
          <w:tab w:val="num" w:pos="284"/>
        </w:tabs>
        <w:ind w:left="284"/>
        <w:jc w:val="both"/>
        <w:rPr>
          <w:rFonts w:ascii="Arial" w:hAnsi="Arial" w:cs="Arial"/>
          <w:sz w:val="22"/>
          <w:szCs w:val="22"/>
        </w:rPr>
      </w:pPr>
    </w:p>
    <w:p w14:paraId="2D6C6278" w14:textId="77777777"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14:paraId="320A55A9" w14:textId="77777777" w:rsidR="00243AA3"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14:paraId="5184F37C"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14:paraId="747DB3A3"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14:paraId="15615B05" w14:textId="77777777" w:rsidR="00243AA3" w:rsidRPr="00274EF6" w:rsidRDefault="00243AA3" w:rsidP="00243AA3">
      <w:pPr>
        <w:jc w:val="center"/>
        <w:rPr>
          <w:rFonts w:ascii="Arial" w:hAnsi="Arial" w:cs="Arial"/>
          <w:b/>
          <w:sz w:val="22"/>
          <w:szCs w:val="22"/>
        </w:rPr>
      </w:pPr>
    </w:p>
    <w:p w14:paraId="52ED8A62" w14:textId="1C43104E" w:rsidR="00243AA3" w:rsidRPr="006266EC" w:rsidRDefault="00243AA3" w:rsidP="001116A9">
      <w:pPr>
        <w:pStyle w:val="Akapitzlist"/>
        <w:widowControl w:val="0"/>
        <w:numPr>
          <w:ilvl w:val="3"/>
          <w:numId w:val="96"/>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w:t>
      </w:r>
      <w:r w:rsidRPr="00153299">
        <w:rPr>
          <w:rFonts w:ascii="Arial" w:eastAsia="SimSun" w:hAnsi="Arial" w:cs="Arial"/>
          <w:sz w:val="22"/>
          <w:szCs w:val="22"/>
          <w:lang w:eastAsia="zh-CN"/>
        </w:rPr>
        <w:lastRenderedPageBreak/>
        <w:t xml:space="preserve">pn: </w:t>
      </w:r>
      <w:r w:rsidR="003F159F" w:rsidRPr="003F159F">
        <w:rPr>
          <w:rFonts w:ascii="Arial" w:eastAsia="SimSun" w:hAnsi="Arial" w:cs="Arial"/>
          <w:b/>
          <w:bCs/>
          <w:sz w:val="22"/>
          <w:szCs w:val="22"/>
          <w:lang w:eastAsia="zh-CN"/>
        </w:rPr>
        <w:t>„Budowa sieci wodociągowej w miejscowości Niekłonice</w:t>
      </w:r>
      <w:r w:rsidR="00EC4CF4">
        <w:rPr>
          <w:rFonts w:ascii="Arial" w:eastAsia="SimSun" w:hAnsi="Arial" w:cs="Arial"/>
          <w:b/>
          <w:bCs/>
          <w:sz w:val="22"/>
          <w:szCs w:val="22"/>
          <w:lang w:eastAsia="zh-CN"/>
        </w:rPr>
        <w:t xml:space="preserve"> – etap II</w:t>
      </w:r>
      <w:r w:rsidR="003F159F" w:rsidRPr="003F159F">
        <w:rPr>
          <w:rFonts w:ascii="Arial" w:eastAsia="SimSun" w:hAnsi="Arial" w:cs="Arial"/>
          <w:b/>
          <w:bCs/>
          <w:sz w:val="22"/>
          <w:szCs w:val="22"/>
          <w:lang w:eastAsia="zh-CN"/>
        </w:rPr>
        <w:t>”,</w:t>
      </w:r>
      <w:r w:rsidR="003F159F">
        <w:rPr>
          <w:rFonts w:ascii="Arial" w:eastAsia="SimSun" w:hAnsi="Arial" w:cs="Arial"/>
          <w:sz w:val="22"/>
          <w:szCs w:val="22"/>
          <w:lang w:eastAsia="zh-CN"/>
        </w:rPr>
        <w:t xml:space="preserve"> </w:t>
      </w:r>
      <w:r w:rsidRPr="006266EC">
        <w:rPr>
          <w:rFonts w:ascii="Arial" w:eastAsia="SimSun" w:hAnsi="Arial" w:cs="Arial"/>
          <w:sz w:val="22"/>
          <w:szCs w:val="22"/>
          <w:lang w:eastAsia="zh-CN"/>
        </w:rPr>
        <w:t>zwanej w dalszej części niniejszej umowy: „Przedmiotem umowy”.</w:t>
      </w:r>
    </w:p>
    <w:p w14:paraId="7DE2BAF3" w14:textId="77777777" w:rsidR="00243AA3" w:rsidRPr="00153299" w:rsidRDefault="00243AA3" w:rsidP="001116A9">
      <w:pPr>
        <w:numPr>
          <w:ilvl w:val="0"/>
          <w:numId w:val="96"/>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14:paraId="7E2AE4F3" w14:textId="77777777" w:rsidR="00243AA3" w:rsidRPr="00153299" w:rsidRDefault="00243AA3" w:rsidP="001116A9">
      <w:pPr>
        <w:numPr>
          <w:ilvl w:val="0"/>
          <w:numId w:val="96"/>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14:paraId="4E9E350A" w14:textId="77777777" w:rsidR="00243AA3" w:rsidRPr="004A2622" w:rsidRDefault="00243AA3" w:rsidP="001116A9">
      <w:pPr>
        <w:numPr>
          <w:ilvl w:val="0"/>
          <w:numId w:val="96"/>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w:t>
      </w:r>
      <w:r w:rsidR="00F024B9">
        <w:rPr>
          <w:rFonts w:ascii="Arial" w:eastAsia="SimSun" w:hAnsi="Arial" w:cs="Arial"/>
          <w:sz w:val="22"/>
          <w:szCs w:val="22"/>
          <w:lang w:eastAsia="zh-CN"/>
        </w:rPr>
        <w:t>3</w:t>
      </w:r>
      <w:r w:rsidR="004A2622">
        <w:rPr>
          <w:rFonts w:ascii="Arial" w:eastAsia="SimSun" w:hAnsi="Arial" w:cs="Arial"/>
          <w:sz w:val="22"/>
          <w:szCs w:val="22"/>
          <w:lang w:eastAsia="zh-CN"/>
        </w:rPr>
        <w:t xml:space="preserve"> </w:t>
      </w:r>
      <w:r w:rsidRPr="004A2622">
        <w:rPr>
          <w:rFonts w:ascii="Arial" w:eastAsia="SimSun" w:hAnsi="Arial" w:cs="Arial"/>
          <w:sz w:val="22"/>
          <w:szCs w:val="22"/>
          <w:lang w:eastAsia="zh-CN"/>
        </w:rPr>
        <w:t>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266596BA" w14:textId="77777777" w:rsidR="00243AA3" w:rsidRPr="00153299" w:rsidRDefault="00243AA3" w:rsidP="001116A9">
      <w:pPr>
        <w:numPr>
          <w:ilvl w:val="0"/>
          <w:numId w:val="96"/>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14:paraId="22542C19" w14:textId="77777777" w:rsidR="00243AA3" w:rsidRDefault="00243AA3" w:rsidP="00321B47">
      <w:pPr>
        <w:tabs>
          <w:tab w:val="left" w:pos="426"/>
        </w:tabs>
        <w:ind w:left="426" w:hanging="426"/>
        <w:jc w:val="center"/>
        <w:rPr>
          <w:rFonts w:ascii="Arial" w:hAnsi="Arial" w:cs="Arial"/>
          <w:b/>
          <w:sz w:val="22"/>
          <w:szCs w:val="22"/>
        </w:rPr>
      </w:pPr>
    </w:p>
    <w:p w14:paraId="122C7C59"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14:paraId="4FAB1DD3"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14:paraId="72A40A08" w14:textId="77777777" w:rsidR="009F4978" w:rsidRPr="00274EF6" w:rsidRDefault="009F4978" w:rsidP="00243AA3">
      <w:pPr>
        <w:jc w:val="center"/>
        <w:rPr>
          <w:rFonts w:ascii="Arial" w:hAnsi="Arial" w:cs="Arial"/>
          <w:b/>
          <w:sz w:val="22"/>
          <w:szCs w:val="22"/>
        </w:rPr>
      </w:pPr>
    </w:p>
    <w:p w14:paraId="1A21C1B4" w14:textId="77777777" w:rsidR="00243AA3" w:rsidRPr="000C5608" w:rsidRDefault="00243AA3" w:rsidP="001116A9">
      <w:pPr>
        <w:numPr>
          <w:ilvl w:val="0"/>
          <w:numId w:val="61"/>
        </w:numPr>
        <w:shd w:val="clear" w:color="auto" w:fill="FFFFFF"/>
        <w:tabs>
          <w:tab w:val="left" w:pos="284"/>
        </w:tabs>
        <w:ind w:left="284"/>
        <w:jc w:val="both"/>
        <w:rPr>
          <w:rFonts w:ascii="Arial" w:hAnsi="Arial" w:cs="Arial"/>
          <w:b/>
          <w:sz w:val="22"/>
          <w:szCs w:val="22"/>
        </w:rPr>
      </w:pPr>
      <w:r w:rsidRPr="000C5608">
        <w:rPr>
          <w:rFonts w:ascii="Arial" w:hAnsi="Arial" w:cs="Arial"/>
          <w:sz w:val="22"/>
          <w:szCs w:val="22"/>
        </w:rPr>
        <w:t xml:space="preserve">Termin rozpoczęcia realizacji przedmiotu umowy ustala się na </w:t>
      </w:r>
      <w:r w:rsidRPr="000C5608">
        <w:rPr>
          <w:rFonts w:ascii="Arial" w:hAnsi="Arial" w:cs="Arial"/>
          <w:b/>
          <w:sz w:val="22"/>
          <w:szCs w:val="22"/>
        </w:rPr>
        <w:t>dzień podpisania umowy.</w:t>
      </w:r>
    </w:p>
    <w:p w14:paraId="1C10E657" w14:textId="77777777" w:rsidR="00243AA3" w:rsidRPr="000C5608"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0C5608">
        <w:rPr>
          <w:rFonts w:ascii="Arial" w:hAnsi="Arial" w:cs="Arial"/>
          <w:sz w:val="22"/>
          <w:szCs w:val="22"/>
        </w:rPr>
        <w:t>Zamawiający przekaże plac budowy w terminie do 14 dni od dnia podpisania umowy.</w:t>
      </w:r>
    </w:p>
    <w:p w14:paraId="4F616A2D" w14:textId="6BE42683" w:rsidR="00101DAD" w:rsidRPr="000C5608" w:rsidRDefault="00101DAD" w:rsidP="00101DAD">
      <w:pPr>
        <w:numPr>
          <w:ilvl w:val="0"/>
          <w:numId w:val="61"/>
        </w:numPr>
        <w:shd w:val="clear" w:color="auto" w:fill="FFFFFF"/>
        <w:tabs>
          <w:tab w:val="left" w:pos="284"/>
        </w:tabs>
        <w:ind w:left="284" w:hanging="284"/>
        <w:jc w:val="both"/>
        <w:rPr>
          <w:rFonts w:ascii="Arial" w:hAnsi="Arial" w:cs="Arial"/>
          <w:sz w:val="22"/>
          <w:szCs w:val="22"/>
        </w:rPr>
      </w:pPr>
      <w:r w:rsidRPr="000C5608">
        <w:rPr>
          <w:rFonts w:ascii="Arial" w:hAnsi="Arial" w:cs="Arial"/>
          <w:sz w:val="22"/>
          <w:szCs w:val="22"/>
        </w:rPr>
        <w:t xml:space="preserve">Termin zakończenia wykonania przedmiotu umowy </w:t>
      </w:r>
      <w:r w:rsidR="00690D94" w:rsidRPr="000C5608">
        <w:rPr>
          <w:rFonts w:ascii="Arial" w:hAnsi="Arial" w:cs="Arial"/>
          <w:sz w:val="22"/>
          <w:szCs w:val="22"/>
        </w:rPr>
        <w:t>–</w:t>
      </w:r>
      <w:r w:rsidRPr="000C5608">
        <w:rPr>
          <w:rFonts w:ascii="Arial" w:hAnsi="Arial" w:cs="Arial"/>
          <w:sz w:val="22"/>
          <w:szCs w:val="22"/>
        </w:rPr>
        <w:t xml:space="preserve"> </w:t>
      </w:r>
      <w:r w:rsidR="00690D94" w:rsidRPr="000C5608">
        <w:rPr>
          <w:rFonts w:ascii="Arial" w:hAnsi="Arial" w:cs="Arial"/>
          <w:b/>
          <w:sz w:val="22"/>
          <w:szCs w:val="22"/>
        </w:rPr>
        <w:t>od</w:t>
      </w:r>
      <w:r w:rsidR="00690D94" w:rsidRPr="000C5608">
        <w:rPr>
          <w:rFonts w:ascii="Arial" w:hAnsi="Arial" w:cs="Arial"/>
          <w:sz w:val="22"/>
          <w:szCs w:val="22"/>
        </w:rPr>
        <w:t xml:space="preserve"> </w:t>
      </w:r>
      <w:r w:rsidRPr="000C5608">
        <w:rPr>
          <w:rFonts w:ascii="Arial" w:eastAsia="Andale Sans UI" w:hAnsi="Arial" w:cs="Arial"/>
          <w:b/>
          <w:sz w:val="22"/>
          <w:szCs w:val="22"/>
          <w:lang w:eastAsia="ja-JP" w:bidi="fa-IR"/>
        </w:rPr>
        <w:t>dnia podpisania umowy</w:t>
      </w:r>
      <w:r w:rsidRPr="000C5608">
        <w:rPr>
          <w:rFonts w:ascii="Arial" w:hAnsi="Arial" w:cs="Arial"/>
          <w:b/>
          <w:sz w:val="22"/>
          <w:szCs w:val="22"/>
        </w:rPr>
        <w:t xml:space="preserve"> do dnia </w:t>
      </w:r>
      <w:r w:rsidR="00864228">
        <w:rPr>
          <w:rFonts w:ascii="Arial" w:hAnsi="Arial" w:cs="Arial"/>
          <w:b/>
          <w:sz w:val="22"/>
          <w:szCs w:val="22"/>
        </w:rPr>
        <w:t>16</w:t>
      </w:r>
      <w:r w:rsidRPr="000C5608">
        <w:rPr>
          <w:rFonts w:ascii="Arial" w:hAnsi="Arial" w:cs="Arial"/>
          <w:b/>
          <w:sz w:val="22"/>
          <w:szCs w:val="22"/>
        </w:rPr>
        <w:t>.</w:t>
      </w:r>
      <w:r w:rsidR="00864228">
        <w:rPr>
          <w:rFonts w:ascii="Arial" w:hAnsi="Arial" w:cs="Arial"/>
          <w:b/>
          <w:sz w:val="22"/>
          <w:szCs w:val="22"/>
        </w:rPr>
        <w:t>11</w:t>
      </w:r>
      <w:r w:rsidRPr="000C5608">
        <w:rPr>
          <w:rFonts w:ascii="Arial" w:hAnsi="Arial" w:cs="Arial"/>
          <w:b/>
          <w:sz w:val="22"/>
          <w:szCs w:val="22"/>
        </w:rPr>
        <w:t>.20</w:t>
      </w:r>
      <w:r w:rsidR="003F159F" w:rsidRPr="000C5608">
        <w:rPr>
          <w:rFonts w:ascii="Arial" w:hAnsi="Arial" w:cs="Arial"/>
          <w:b/>
          <w:sz w:val="22"/>
          <w:szCs w:val="22"/>
        </w:rPr>
        <w:t xml:space="preserve">20 </w:t>
      </w:r>
      <w:r w:rsidRPr="000C5608">
        <w:rPr>
          <w:rFonts w:ascii="Arial" w:hAnsi="Arial" w:cs="Arial"/>
          <w:b/>
          <w:sz w:val="22"/>
          <w:szCs w:val="22"/>
        </w:rPr>
        <w:t xml:space="preserve">r. przy czym Zamawiający wymaga wykonania robót budowlanych do dnia </w:t>
      </w:r>
      <w:r w:rsidR="00864228">
        <w:rPr>
          <w:rFonts w:ascii="Arial" w:hAnsi="Arial" w:cs="Arial"/>
          <w:b/>
          <w:sz w:val="22"/>
          <w:szCs w:val="22"/>
        </w:rPr>
        <w:t>15</w:t>
      </w:r>
      <w:r w:rsidRPr="000C5608">
        <w:rPr>
          <w:rFonts w:ascii="Arial" w:hAnsi="Arial" w:cs="Arial"/>
          <w:b/>
          <w:sz w:val="22"/>
          <w:szCs w:val="22"/>
        </w:rPr>
        <w:t>.</w:t>
      </w:r>
      <w:r w:rsidR="00864228">
        <w:rPr>
          <w:rFonts w:ascii="Arial" w:hAnsi="Arial" w:cs="Arial"/>
          <w:b/>
          <w:sz w:val="22"/>
          <w:szCs w:val="22"/>
        </w:rPr>
        <w:t>10</w:t>
      </w:r>
      <w:r w:rsidRPr="000C5608">
        <w:rPr>
          <w:rFonts w:ascii="Arial" w:hAnsi="Arial" w:cs="Arial"/>
          <w:b/>
          <w:sz w:val="22"/>
          <w:szCs w:val="22"/>
        </w:rPr>
        <w:t>.20</w:t>
      </w:r>
      <w:r w:rsidR="003F159F" w:rsidRPr="000C5608">
        <w:rPr>
          <w:rFonts w:ascii="Arial" w:hAnsi="Arial" w:cs="Arial"/>
          <w:b/>
          <w:sz w:val="22"/>
          <w:szCs w:val="22"/>
        </w:rPr>
        <w:t xml:space="preserve">20 </w:t>
      </w:r>
      <w:r w:rsidRPr="000C5608">
        <w:rPr>
          <w:rFonts w:ascii="Arial" w:hAnsi="Arial" w:cs="Arial"/>
          <w:b/>
          <w:sz w:val="22"/>
          <w:szCs w:val="22"/>
        </w:rPr>
        <w:t xml:space="preserve">r. </w:t>
      </w:r>
    </w:p>
    <w:p w14:paraId="673320A1" w14:textId="77777777" w:rsidR="00243AA3" w:rsidRDefault="00101DAD" w:rsidP="00101DAD">
      <w:pPr>
        <w:shd w:val="clear" w:color="auto" w:fill="FFFFFF"/>
        <w:tabs>
          <w:tab w:val="left" w:pos="284"/>
        </w:tabs>
        <w:ind w:left="284"/>
        <w:jc w:val="both"/>
        <w:rPr>
          <w:rFonts w:ascii="Arial" w:hAnsi="Arial" w:cs="Arial"/>
          <w:sz w:val="22"/>
          <w:szCs w:val="22"/>
        </w:rPr>
      </w:pPr>
      <w:r>
        <w:rPr>
          <w:rFonts w:ascii="Arial" w:hAnsi="Arial" w:cs="Arial"/>
          <w:sz w:val="22"/>
          <w:szCs w:val="22"/>
        </w:rPr>
        <w:t xml:space="preserve"> </w:t>
      </w:r>
      <w:r w:rsidR="00243AA3"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14:paraId="2F77A9FD" w14:textId="77777777" w:rsidR="00334D6D" w:rsidRPr="005C2FBE" w:rsidRDefault="00334D6D" w:rsidP="001116A9">
      <w:pPr>
        <w:numPr>
          <w:ilvl w:val="0"/>
          <w:numId w:val="61"/>
        </w:numPr>
        <w:shd w:val="clear" w:color="auto" w:fill="FFFFFF"/>
        <w:tabs>
          <w:tab w:val="left" w:pos="284"/>
        </w:tabs>
        <w:ind w:left="284"/>
        <w:jc w:val="both"/>
        <w:rPr>
          <w:rFonts w:ascii="Arial" w:hAnsi="Arial" w:cs="Arial"/>
          <w:sz w:val="22"/>
          <w:szCs w:val="22"/>
        </w:rPr>
      </w:pPr>
      <w:r w:rsidRPr="005C2FBE">
        <w:rPr>
          <w:rFonts w:ascii="Arial" w:hAnsi="Arial" w:cs="Arial"/>
          <w:sz w:val="22"/>
          <w:szCs w:val="22"/>
        </w:rPr>
        <w:t xml:space="preserve">Szczegółowy termin </w:t>
      </w:r>
      <w:r w:rsidR="002B35B2" w:rsidRPr="005C2FBE">
        <w:rPr>
          <w:rFonts w:ascii="Arial" w:hAnsi="Arial" w:cs="Arial"/>
          <w:sz w:val="22"/>
          <w:szCs w:val="22"/>
        </w:rPr>
        <w:t xml:space="preserve">realizacji określa harmonogram rzeczowo – finansowy sporządzony przez Wykonawcę zgodnie z § 7 ust. 2 pkt. a. </w:t>
      </w:r>
    </w:p>
    <w:p w14:paraId="1CC11F29" w14:textId="77777777"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14:paraId="37D52FFA" w14:textId="77777777" w:rsidR="009F4978" w:rsidRDefault="00243AA3" w:rsidP="001116A9">
      <w:pPr>
        <w:numPr>
          <w:ilvl w:val="0"/>
          <w:numId w:val="61"/>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oraz oświadczenie kierownika budowy o przejęciu obowiązków wraz z kopią uprawnień budowlanych i przynależności do Izby kierownika budowy.</w:t>
      </w:r>
    </w:p>
    <w:p w14:paraId="3DE0ED66" w14:textId="77777777" w:rsidR="00DE7E5E" w:rsidRDefault="00DE7E5E" w:rsidP="00243AA3">
      <w:pPr>
        <w:jc w:val="center"/>
        <w:rPr>
          <w:rFonts w:ascii="Arial" w:hAnsi="Arial" w:cs="Arial"/>
          <w:b/>
          <w:sz w:val="22"/>
          <w:szCs w:val="22"/>
        </w:rPr>
      </w:pPr>
    </w:p>
    <w:p w14:paraId="79002437"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14:paraId="157A3ABC"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REPREZENTACJA NA BUDOWIE</w:t>
      </w:r>
    </w:p>
    <w:p w14:paraId="0D2BEF61" w14:textId="77777777" w:rsidR="00243AA3" w:rsidRPr="00274EF6" w:rsidRDefault="00243AA3" w:rsidP="001116A9">
      <w:pPr>
        <w:numPr>
          <w:ilvl w:val="0"/>
          <w:numId w:val="62"/>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w:t>
      </w:r>
      <w:r w:rsidR="003C3F2C">
        <w:rPr>
          <w:rFonts w:ascii="Arial" w:hAnsi="Arial" w:cs="Arial"/>
          <w:sz w:val="22"/>
          <w:szCs w:val="22"/>
        </w:rPr>
        <w:t>ie</w:t>
      </w:r>
      <w:r w:rsidRPr="00274EF6">
        <w:rPr>
          <w:rFonts w:ascii="Arial" w:hAnsi="Arial" w:cs="Arial"/>
          <w:sz w:val="22"/>
          <w:szCs w:val="22"/>
        </w:rPr>
        <w:t>:</w:t>
      </w:r>
    </w:p>
    <w:p w14:paraId="698B0EBD" w14:textId="77777777"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14:paraId="16C152D6" w14:textId="5D18D0A3"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lastRenderedPageBreak/>
        <w:t>działając</w:t>
      </w:r>
      <w:r w:rsidR="001C15B4">
        <w:rPr>
          <w:rFonts w:ascii="Arial" w:hAnsi="Arial" w:cs="Arial"/>
          <w:sz w:val="22"/>
          <w:szCs w:val="22"/>
        </w:rPr>
        <w:t>ych</w:t>
      </w:r>
      <w:r w:rsidRPr="00274EF6">
        <w:rPr>
          <w:rFonts w:ascii="Arial" w:hAnsi="Arial" w:cs="Arial"/>
          <w:sz w:val="22"/>
          <w:szCs w:val="22"/>
        </w:rPr>
        <w:t xml:space="preserve">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FC0E4B">
        <w:rPr>
          <w:rFonts w:ascii="Arial" w:hAnsi="Arial" w:cs="Arial"/>
          <w:sz w:val="22"/>
          <w:szCs w:val="22"/>
        </w:rPr>
        <w:t>9</w:t>
      </w:r>
      <w:r w:rsidRPr="00BE26F1">
        <w:rPr>
          <w:rFonts w:ascii="Arial" w:hAnsi="Arial" w:cs="Arial"/>
          <w:sz w:val="22"/>
          <w:szCs w:val="22"/>
        </w:rPr>
        <w:t xml:space="preserve"> r., poz. </w:t>
      </w:r>
      <w:r w:rsidR="00BE26F1" w:rsidRPr="00BE26F1">
        <w:rPr>
          <w:rFonts w:ascii="Arial" w:hAnsi="Arial" w:cs="Arial"/>
          <w:sz w:val="22"/>
          <w:szCs w:val="22"/>
        </w:rPr>
        <w:t>1</w:t>
      </w:r>
      <w:r w:rsidR="00FC0E4B">
        <w:rPr>
          <w:rFonts w:ascii="Arial" w:hAnsi="Arial" w:cs="Arial"/>
          <w:sz w:val="22"/>
          <w:szCs w:val="22"/>
        </w:rPr>
        <w:t>186</w:t>
      </w:r>
      <w:r w:rsidRPr="00BE26F1">
        <w:rPr>
          <w:rFonts w:ascii="Arial" w:hAnsi="Arial" w:cs="Arial"/>
          <w:sz w:val="22"/>
          <w:szCs w:val="22"/>
        </w:rPr>
        <w:t xml:space="preserve"> z późn. zm.).</w:t>
      </w:r>
    </w:p>
    <w:p w14:paraId="11939DFB"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14:paraId="67206F89"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14:paraId="6263D44D"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14:paraId="2AD47FA4"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14:paraId="35317F1C"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14:paraId="46E6286B"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14:paraId="06A96325"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14:paraId="2B4D46DA"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14:paraId="4EA3ECD1"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14:paraId="01C0DCAE"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14:paraId="5EDEAF03"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14:paraId="1FED01F3"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ma prawo przekazać Wykonawcy dodatkowe rysunki i instrukcje, jakie są niezbędne do wykonania robót zgodnie z umową i </w:t>
      </w:r>
      <w:r w:rsidR="000503E2">
        <w:rPr>
          <w:rFonts w:ascii="Arial" w:hAnsi="Arial" w:cs="Arial"/>
          <w:sz w:val="22"/>
          <w:szCs w:val="22"/>
        </w:rPr>
        <w:t>dokumentacją projektową</w:t>
      </w:r>
      <w:r w:rsidRPr="00274EF6">
        <w:rPr>
          <w:rFonts w:ascii="Arial" w:hAnsi="Arial" w:cs="Arial"/>
          <w:sz w:val="22"/>
          <w:szCs w:val="22"/>
        </w:rPr>
        <w:t>, które nie rozszerzają zakresu rzeczywistego robót lub usunięcia wad w tych robotach. Wykonawca ma obowiązek dostosować się do tych dodatkowych rysunków i instrukcji.</w:t>
      </w:r>
    </w:p>
    <w:p w14:paraId="62709B6C" w14:textId="77777777" w:rsidR="00243AA3"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14:paraId="5A1AFA25" w14:textId="77777777" w:rsidR="00243AA3" w:rsidRDefault="00243AA3" w:rsidP="00163216">
      <w:pPr>
        <w:shd w:val="clear" w:color="auto" w:fill="FFFFFF"/>
        <w:tabs>
          <w:tab w:val="left" w:pos="284"/>
        </w:tabs>
        <w:jc w:val="both"/>
        <w:rPr>
          <w:rFonts w:ascii="Arial" w:hAnsi="Arial" w:cs="Arial"/>
          <w:sz w:val="22"/>
          <w:szCs w:val="22"/>
        </w:rPr>
      </w:pPr>
    </w:p>
    <w:p w14:paraId="57FB48F6"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14:paraId="5E2AF84E"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WYNAGRODZENIE</w:t>
      </w:r>
    </w:p>
    <w:p w14:paraId="3184BA9A"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14:paraId="4BF77FDC" w14:textId="77777777"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14:paraId="70F0F38F" w14:textId="77777777"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14:paraId="66BCB094"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Strony stwierdzają, że wynagrodzenie, o którym mowa w ust. 1 zostało poprawnie określone z pełną odpowiedzialnością Wykonawcy za interpretację danych i jest ono wystarczające </w:t>
      </w:r>
      <w:r w:rsidRPr="00274EF6">
        <w:rPr>
          <w:rFonts w:ascii="Arial" w:eastAsia="SimSun" w:hAnsi="Arial" w:cs="Arial"/>
          <w:sz w:val="22"/>
          <w:szCs w:val="22"/>
          <w:lang w:eastAsia="zh-CN"/>
        </w:rPr>
        <w:lastRenderedPageBreak/>
        <w:t xml:space="preserve">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w:t>
      </w:r>
      <w:r w:rsidRPr="002A6433">
        <w:rPr>
          <w:rFonts w:ascii="Arial" w:eastAsia="SimSun" w:hAnsi="Arial" w:cs="Arial"/>
          <w:sz w:val="22"/>
          <w:szCs w:val="22"/>
          <w:lang w:eastAsia="zh-CN"/>
        </w:rPr>
        <w:t>potrzebnych napraw w okresie gwarancyjnym.</w:t>
      </w:r>
    </w:p>
    <w:p w14:paraId="6FCF12E0" w14:textId="77777777" w:rsidR="005B614E" w:rsidRPr="002A6433" w:rsidRDefault="002D2A59"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bookmarkStart w:id="67" w:name="_Hlk9409413"/>
      <w:r>
        <w:rPr>
          <w:rFonts w:ascii="Arial" w:hAnsi="Arial" w:cs="Arial"/>
          <w:sz w:val="22"/>
          <w:szCs w:val="22"/>
        </w:rPr>
        <w:t xml:space="preserve">Rozliczenie robót będzie odbywało się na podstawie faktury końcowej wraz z protokołem odbioru końcowego. </w:t>
      </w:r>
      <w:bookmarkEnd w:id="67"/>
    </w:p>
    <w:p w14:paraId="761417E7" w14:textId="77777777" w:rsidR="002A6433" w:rsidRPr="002A6433" w:rsidRDefault="002A6433"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A6433">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7BE5F4EC"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3FF1F340"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Podstawę do wystawienia faktury końcowej i końcowego rozliczenia stanowi protokół odbioru końcowego przedmiotu umowy. </w:t>
      </w:r>
    </w:p>
    <w:p w14:paraId="400DBF48" w14:textId="77777777" w:rsidR="00243AA3" w:rsidRPr="00D56ED6" w:rsidRDefault="00243AA3" w:rsidP="001116A9">
      <w:pPr>
        <w:pStyle w:val="Akapitzlist"/>
        <w:numPr>
          <w:ilvl w:val="0"/>
          <w:numId w:val="65"/>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14:paraId="6A700F9C"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14:paraId="6813C76F"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14:paraId="59D6DF84"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14:paraId="23499DE7"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14:paraId="5A3B5D51"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14:paraId="3277C152"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374038E9" w14:textId="77777777" w:rsidR="00243AA3" w:rsidRPr="002A6433" w:rsidRDefault="0060073D" w:rsidP="001116A9">
      <w:pPr>
        <w:pStyle w:val="Akapitzlist"/>
        <w:numPr>
          <w:ilvl w:val="0"/>
          <w:numId w:val="65"/>
        </w:numPr>
        <w:shd w:val="clear" w:color="auto" w:fill="FFFFFF"/>
        <w:tabs>
          <w:tab w:val="left" w:pos="284"/>
        </w:tabs>
        <w:autoSpaceDE w:val="0"/>
        <w:autoSpaceDN w:val="0"/>
        <w:adjustRightInd w:val="0"/>
        <w:ind w:hanging="284"/>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w:t>
      </w:r>
      <w:r w:rsidR="005E0953">
        <w:rPr>
          <w:rFonts w:ascii="Arial" w:eastAsia="SimSun" w:hAnsi="Arial" w:cs="Arial"/>
          <w:sz w:val="22"/>
          <w:szCs w:val="22"/>
          <w:lang w:eastAsia="zh-CN"/>
        </w:rPr>
        <w:t xml:space="preserve">ego i </w:t>
      </w:r>
      <w:r w:rsidRPr="00691E0D">
        <w:rPr>
          <w:rFonts w:ascii="Arial" w:eastAsia="SimSun" w:hAnsi="Arial" w:cs="Arial"/>
          <w:sz w:val="22"/>
          <w:szCs w:val="22"/>
          <w:lang w:eastAsia="zh-CN"/>
        </w:rPr>
        <w:t xml:space="preserve">wykonawczego może nastąpić wyłącznie w przypadku zaistnienia nadzwyczajnych okoliczności, których nie można było przewidzieć w dniu podpisania niniejszej umowy i zostały spełnione przesłanki określone w </w:t>
      </w:r>
      <w:r>
        <w:rPr>
          <w:rFonts w:ascii="Arial" w:eastAsia="SimSun" w:hAnsi="Arial" w:cs="Arial"/>
          <w:sz w:val="22"/>
          <w:szCs w:val="22"/>
          <w:lang w:eastAsia="zh-CN"/>
        </w:rPr>
        <w:t>§ 3</w:t>
      </w:r>
      <w:r w:rsidR="00EF7783">
        <w:rPr>
          <w:rFonts w:ascii="Arial" w:eastAsia="SimSun" w:hAnsi="Arial" w:cs="Arial"/>
          <w:sz w:val="22"/>
          <w:szCs w:val="22"/>
          <w:lang w:eastAsia="zh-CN"/>
        </w:rPr>
        <w:t>7</w:t>
      </w:r>
      <w:r>
        <w:rPr>
          <w:rFonts w:ascii="Arial" w:eastAsia="SimSun" w:hAnsi="Arial" w:cs="Arial"/>
          <w:sz w:val="22"/>
          <w:szCs w:val="22"/>
          <w:lang w:eastAsia="zh-CN"/>
        </w:rPr>
        <w:t xml:space="preserve"> ust. 1 pkt. </w:t>
      </w:r>
      <w:r w:rsidR="00EF7783">
        <w:rPr>
          <w:rFonts w:ascii="Arial" w:eastAsia="SimSun" w:hAnsi="Arial" w:cs="Arial"/>
          <w:sz w:val="22"/>
          <w:szCs w:val="22"/>
          <w:lang w:eastAsia="zh-CN"/>
        </w:rPr>
        <w:t>5</w:t>
      </w:r>
      <w:r>
        <w:rPr>
          <w:rFonts w:ascii="Arial" w:eastAsia="SimSun" w:hAnsi="Arial" w:cs="Arial"/>
          <w:sz w:val="22"/>
          <w:szCs w:val="22"/>
          <w:lang w:eastAsia="zh-CN"/>
        </w:rPr>
        <w:t xml:space="preserve"> Regulaminu</w:t>
      </w:r>
      <w:r w:rsidRPr="00691E0D">
        <w:rPr>
          <w:rFonts w:ascii="Arial" w:eastAsia="SimSun" w:hAnsi="Arial" w:cs="Arial"/>
          <w:sz w:val="22"/>
          <w:szCs w:val="22"/>
          <w:lang w:eastAsia="zh-CN"/>
        </w:rPr>
        <w:t xml:space="preserve">.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t>
      </w:r>
      <w:r w:rsidRPr="00691E0D">
        <w:rPr>
          <w:rFonts w:ascii="Arial" w:eastAsia="SimSun" w:hAnsi="Arial" w:cs="Arial"/>
          <w:sz w:val="22"/>
          <w:szCs w:val="22"/>
          <w:lang w:eastAsia="zh-CN"/>
        </w:rPr>
        <w:lastRenderedPageBreak/>
        <w:t>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14:paraId="35D41F7B"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Roboty zamienne i zaniechane w stosunku do projektu budowlan</w:t>
      </w:r>
      <w:r w:rsidR="005E0953">
        <w:rPr>
          <w:rFonts w:ascii="Arial" w:eastAsia="SimSun" w:hAnsi="Arial" w:cs="Arial"/>
          <w:sz w:val="22"/>
          <w:szCs w:val="22"/>
          <w:lang w:eastAsia="zh-CN"/>
        </w:rPr>
        <w:t xml:space="preserve">ego i </w:t>
      </w:r>
      <w:r w:rsidRPr="00274EF6">
        <w:rPr>
          <w:rFonts w:ascii="Arial" w:eastAsia="SimSun" w:hAnsi="Arial" w:cs="Arial"/>
          <w:sz w:val="22"/>
          <w:szCs w:val="22"/>
          <w:lang w:eastAsia="zh-CN"/>
        </w:rPr>
        <w:t xml:space="preserve">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14:paraId="25C88D8C"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14:paraId="19EB01DD" w14:textId="77777777"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14:paraId="67B33221" w14:textId="77777777"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115E83">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14:paraId="60971AB1" w14:textId="0B4F291A" w:rsidR="00243AA3" w:rsidRDefault="00243AA3" w:rsidP="001116A9">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76E88350" w14:textId="51028F18" w:rsidR="00FC0E4B" w:rsidRPr="00274EF6" w:rsidRDefault="00FC0E4B" w:rsidP="001116A9">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B27BD5">
        <w:rPr>
          <w:rFonts w:ascii="Arial" w:hAnsi="Arial" w:cs="Arial"/>
          <w:sz w:val="22"/>
          <w:szCs w:val="22"/>
        </w:rPr>
        <w:t>Płatności należności wynikających z tej umowy dokonywane będą na rachunki bankowe w mechanizmie podzielonej płatności zgodnie z odrębnymi przepisami i pod warunkiem ujęcia tych rachunków w „Wykazie podmiotów zarejestrowanych jako podatnicy VAT, niezarejestrowanych oraz wykreślonych i przywróconych do rejestru VAT” lub w sytuacji, gdy w ww. wykazie znajduje się zapis: "Wyszukiwany numer rachunku jest zgodny ze stosowanym wzorcem i pasuje do jednego z rachunków wyświetlonych na wykazie" pod rygorem złożenia należności do depozytu.</w:t>
      </w:r>
    </w:p>
    <w:p w14:paraId="1FE7D810" w14:textId="77777777" w:rsidR="00A8382B" w:rsidRPr="00274EF6" w:rsidRDefault="00A8382B" w:rsidP="00243AA3">
      <w:pPr>
        <w:jc w:val="both"/>
        <w:rPr>
          <w:rFonts w:ascii="Arial" w:hAnsi="Arial" w:cs="Arial"/>
          <w:sz w:val="22"/>
          <w:szCs w:val="22"/>
          <w:highlight w:val="yellow"/>
        </w:rPr>
      </w:pPr>
    </w:p>
    <w:p w14:paraId="1C589689"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14:paraId="0D93CC81" w14:textId="77777777" w:rsidR="00243AA3" w:rsidRPr="00274EF6" w:rsidRDefault="00243AA3" w:rsidP="00A02644">
      <w:pPr>
        <w:spacing w:line="276" w:lineRule="auto"/>
        <w:jc w:val="center"/>
        <w:rPr>
          <w:rFonts w:ascii="Arial" w:hAnsi="Arial" w:cs="Arial"/>
          <w:b/>
          <w:sz w:val="22"/>
          <w:szCs w:val="22"/>
        </w:rPr>
      </w:pPr>
      <w:r w:rsidRPr="00274EF6">
        <w:rPr>
          <w:rFonts w:ascii="Arial" w:hAnsi="Arial" w:cs="Arial"/>
          <w:b/>
          <w:sz w:val="22"/>
          <w:szCs w:val="22"/>
        </w:rPr>
        <w:t>PODWYKONAWCY</w:t>
      </w:r>
    </w:p>
    <w:p w14:paraId="7A193652" w14:textId="77777777" w:rsidR="00243AA3" w:rsidRPr="00274EF6" w:rsidRDefault="00243AA3" w:rsidP="001116A9">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3445D03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14:paraId="75529617"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7C54D9B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5E30B737"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w:t>
      </w:r>
      <w:r w:rsidRPr="00274EF6">
        <w:rPr>
          <w:rFonts w:ascii="Arial" w:hAnsi="Arial" w:cs="Arial"/>
          <w:sz w:val="22"/>
          <w:szCs w:val="22"/>
        </w:rPr>
        <w:lastRenderedPageBreak/>
        <w:t xml:space="preserve">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14:paraId="0DF19752" w14:textId="77777777" w:rsidR="00243AA3"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0846CC3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1F14AF33"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7791F5D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35922449"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4286C7E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47AEE7E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SIWZ.</w:t>
      </w:r>
    </w:p>
    <w:p w14:paraId="1C02F7E9"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38ED769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14:paraId="08EA791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2634F83F"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14:paraId="592450E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 xml:space="preserve">Po złożeniu faktury Zamawiającemu, Wykonawca wyszczególni wartość prac dotyczącą podwykonawców wraz z oświadczeniem podwykonawców, że powyższa kwota wyczerpuje w całości ich roszczenia z tytułu wykonania danych robót. </w:t>
      </w:r>
    </w:p>
    <w:p w14:paraId="61402A05"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14:paraId="7598F0EF"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075FE8FA" w14:textId="77777777" w:rsidR="00243AA3" w:rsidRPr="00041277" w:rsidRDefault="00243AA3" w:rsidP="001116A9">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w:t>
      </w:r>
      <w:r w:rsidRPr="00041277">
        <w:rPr>
          <w:rFonts w:ascii="Arial" w:eastAsia="SimSun" w:hAnsi="Arial" w:cs="Arial"/>
          <w:kern w:val="3"/>
          <w:sz w:val="22"/>
          <w:szCs w:val="22"/>
          <w:lang w:eastAsia="zh-CN" w:bidi="hi-IN"/>
        </w:rPr>
        <w:t>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057984E2"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14:paraId="21EB7F3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627BFB6E"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4969895F"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14:paraId="70C7D641"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14:paraId="3D736629"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0F231820"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5061464F"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14:paraId="3ED337D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4812FA18"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1B113846" w14:textId="77777777" w:rsidR="00243AA3"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14:paraId="7EA888D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22961E1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740CE93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14:paraId="2E5BB7C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0FA6FEA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1483211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0598FE1F"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5959966B" w14:textId="77777777"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14:paraId="5CEC78B0"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14:paraId="76DECE67"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14:paraId="5CA136C8" w14:textId="77777777" w:rsidR="00243AA3" w:rsidRPr="00274EF6" w:rsidRDefault="00243AA3" w:rsidP="001116A9">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14:paraId="2FBF901E"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14:paraId="6308933B"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5B053172"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7146DBA5"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14:paraId="46654519"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14:paraId="3618A92C"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14:paraId="6B1ED5B2"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lastRenderedPageBreak/>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14:paraId="18F91044"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14:paraId="25F1CB42"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14:paraId="480F728D"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w:t>
      </w:r>
      <w:r w:rsidR="007D5383">
        <w:rPr>
          <w:rFonts w:ascii="Arial" w:hAnsi="Arial" w:cs="Arial"/>
          <w:sz w:val="22"/>
          <w:szCs w:val="22"/>
        </w:rPr>
        <w:t>8</w:t>
      </w:r>
      <w:r w:rsidRPr="00274EF6">
        <w:rPr>
          <w:rFonts w:ascii="Arial" w:hAnsi="Arial" w:cs="Arial"/>
          <w:sz w:val="22"/>
          <w:szCs w:val="22"/>
        </w:rPr>
        <w:t xml:space="preserve"> r. poz. </w:t>
      </w:r>
      <w:r w:rsidR="00457EEC">
        <w:rPr>
          <w:rFonts w:ascii="Arial" w:hAnsi="Arial" w:cs="Arial"/>
          <w:sz w:val="22"/>
          <w:szCs w:val="22"/>
        </w:rPr>
        <w:t>992</w:t>
      </w:r>
      <w:r w:rsidRPr="00274EF6">
        <w:rPr>
          <w:rFonts w:ascii="Arial" w:hAnsi="Arial" w:cs="Arial"/>
          <w:sz w:val="22"/>
          <w:szCs w:val="22"/>
        </w:rPr>
        <w:t xml:space="preserve"> z późn. zm), bez prawa dodatkowego wynagrodzenia.</w:t>
      </w:r>
    </w:p>
    <w:p w14:paraId="13AA6151"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14:paraId="0A642EF4"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r w:rsidR="00861B52">
        <w:rPr>
          <w:rFonts w:ascii="Arial" w:eastAsia="SimSun" w:hAnsi="Arial" w:cs="Arial"/>
          <w:color w:val="000000" w:themeColor="text1"/>
          <w:kern w:val="3"/>
          <w:sz w:val="22"/>
          <w:szCs w:val="22"/>
          <w:lang w:eastAsia="zh-CN" w:bidi="hi-IN"/>
        </w:rPr>
        <w:t>,</w:t>
      </w:r>
    </w:p>
    <w:p w14:paraId="406A07E7"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14:paraId="3EBE0AC6" w14:textId="77777777" w:rsidR="00243AA3" w:rsidRPr="005C2FBE" w:rsidRDefault="00243AA3" w:rsidP="001116A9">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5C2FBE">
        <w:rPr>
          <w:rFonts w:ascii="Arial" w:hAnsi="Arial" w:cs="Arial"/>
          <w:sz w:val="22"/>
          <w:szCs w:val="22"/>
        </w:rPr>
        <w:t>Wykonawca zobowiązuje się do:</w:t>
      </w:r>
    </w:p>
    <w:p w14:paraId="1BB03050" w14:textId="77777777" w:rsidR="000135B6" w:rsidRPr="005C2FBE" w:rsidRDefault="006D29CF" w:rsidP="005E0953">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C2FBE">
        <w:rPr>
          <w:rFonts w:ascii="Arial" w:hAnsi="Arial" w:cs="Arial"/>
          <w:sz w:val="22"/>
          <w:szCs w:val="22"/>
        </w:rPr>
        <w:t xml:space="preserve">sporządzenia i złożenia u Zamawiającego harmonogramu rzeczowo-finansowego, zwanego dalej „harmonogramem”  w terminie do 7 dni od dnia podpisania umowy w </w:t>
      </w:r>
      <w:r w:rsidR="00BC3512" w:rsidRPr="005C2FBE">
        <w:rPr>
          <w:rFonts w:ascii="Arial" w:hAnsi="Arial" w:cs="Arial"/>
          <w:sz w:val="22"/>
          <w:szCs w:val="22"/>
        </w:rPr>
        <w:t xml:space="preserve">formie </w:t>
      </w:r>
      <w:r w:rsidRPr="005C2FBE">
        <w:rPr>
          <w:rFonts w:ascii="Arial" w:hAnsi="Arial" w:cs="Arial"/>
          <w:sz w:val="22"/>
          <w:szCs w:val="22"/>
        </w:rPr>
        <w:t>uzgodnion</w:t>
      </w:r>
      <w:r w:rsidR="000135B6" w:rsidRPr="005C2FBE">
        <w:rPr>
          <w:rFonts w:ascii="Arial" w:hAnsi="Arial" w:cs="Arial"/>
          <w:sz w:val="22"/>
          <w:szCs w:val="22"/>
        </w:rPr>
        <w:t>ej</w:t>
      </w:r>
      <w:r w:rsidRPr="005C2FBE">
        <w:rPr>
          <w:rFonts w:ascii="Arial" w:hAnsi="Arial" w:cs="Arial"/>
          <w:sz w:val="22"/>
          <w:szCs w:val="22"/>
        </w:rPr>
        <w:t xml:space="preserve"> z Zamawiającym zgodnie z przedstawioną ofertą </w:t>
      </w:r>
      <w:r w:rsidR="003C0FDD" w:rsidRPr="005C2FBE">
        <w:rPr>
          <w:rFonts w:ascii="Arial" w:hAnsi="Arial" w:cs="Arial"/>
          <w:sz w:val="22"/>
          <w:szCs w:val="22"/>
        </w:rPr>
        <w:t>przetargową z naniesieniem czasookresu realizacji poszczególnych elementów robót</w:t>
      </w:r>
      <w:r w:rsidR="005C2FBE" w:rsidRPr="005C2FBE">
        <w:rPr>
          <w:rFonts w:ascii="Arial" w:hAnsi="Arial" w:cs="Arial"/>
          <w:sz w:val="22"/>
          <w:szCs w:val="22"/>
        </w:rPr>
        <w:t>,</w:t>
      </w:r>
      <w:r w:rsidR="003C0FDD" w:rsidRPr="005C2FBE">
        <w:rPr>
          <w:rFonts w:ascii="Arial" w:hAnsi="Arial" w:cs="Arial"/>
          <w:sz w:val="22"/>
          <w:szCs w:val="22"/>
        </w:rPr>
        <w:t xml:space="preserve"> </w:t>
      </w:r>
    </w:p>
    <w:p w14:paraId="513A337F" w14:textId="77777777" w:rsidR="00243AA3" w:rsidRPr="0003053B"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03053B">
        <w:rPr>
          <w:rFonts w:ascii="Arial" w:hAnsi="Arial" w:cs="Arial"/>
          <w:sz w:val="22"/>
          <w:szCs w:val="22"/>
        </w:rPr>
        <w:t>przejęcia frontu robót i koordynacji robót własnych,</w:t>
      </w:r>
    </w:p>
    <w:p w14:paraId="40D65F16"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14:paraId="7B0AA18F"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14:paraId="61E4F198"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14:paraId="27153DCB"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14:paraId="74F06BF6"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14:paraId="466AA6B1"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14:paraId="0489A48E"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14:paraId="2F7A7D4E"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14:paraId="0925E923"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14:paraId="0E6DA85A"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14:paraId="1FE046DC"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14:paraId="7A0B284E"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14:paraId="191635FE" w14:textId="77777777" w:rsidR="00243AA3" w:rsidRPr="00274EF6" w:rsidRDefault="00243AA3" w:rsidP="001116A9">
      <w:pPr>
        <w:widowControl w:val="0"/>
        <w:numPr>
          <w:ilvl w:val="2"/>
          <w:numId w:val="84"/>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zgłaszania do odbioru poszczególnych etapów robót w tym robót zanikających lub </w:t>
      </w:r>
      <w:r w:rsidRPr="00274EF6">
        <w:rPr>
          <w:rFonts w:ascii="Arial" w:hAnsi="Arial" w:cs="Arial"/>
          <w:sz w:val="22"/>
          <w:szCs w:val="22"/>
        </w:rPr>
        <w:lastRenderedPageBreak/>
        <w:t>ulegających zakryciu – pod rygorem nie dokonania ich odbioru przez Zamawiającego,</w:t>
      </w:r>
    </w:p>
    <w:p w14:paraId="04221C48"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(DZ.U. z 201</w:t>
      </w:r>
      <w:r w:rsidR="00A131F7">
        <w:rPr>
          <w:rFonts w:ascii="Arial" w:hAnsi="Arial" w:cs="Arial"/>
          <w:sz w:val="22"/>
          <w:szCs w:val="22"/>
        </w:rPr>
        <w:t>8</w:t>
      </w:r>
      <w:r w:rsidRPr="00274EF6">
        <w:rPr>
          <w:rFonts w:ascii="Arial" w:hAnsi="Arial" w:cs="Arial"/>
          <w:sz w:val="22"/>
          <w:szCs w:val="22"/>
        </w:rPr>
        <w:t xml:space="preserve"> r., poz. </w:t>
      </w:r>
      <w:r w:rsidR="00931876">
        <w:rPr>
          <w:rFonts w:ascii="Arial" w:hAnsi="Arial" w:cs="Arial"/>
          <w:sz w:val="22"/>
          <w:szCs w:val="22"/>
        </w:rPr>
        <w:t>1</w:t>
      </w:r>
      <w:r w:rsidR="00A131F7">
        <w:rPr>
          <w:rFonts w:ascii="Arial" w:hAnsi="Arial" w:cs="Arial"/>
          <w:sz w:val="22"/>
          <w:szCs w:val="22"/>
        </w:rPr>
        <w:t>202</w:t>
      </w:r>
      <w:r w:rsidRPr="00274EF6">
        <w:rPr>
          <w:rFonts w:ascii="Arial" w:hAnsi="Arial" w:cs="Arial"/>
          <w:sz w:val="22"/>
          <w:szCs w:val="22"/>
        </w:rPr>
        <w:t>, z późn.zm.) oraz dokumentacją opisującą Przedmiot umowy,</w:t>
      </w:r>
    </w:p>
    <w:p w14:paraId="2BA3A2D1"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14:paraId="3FA9E94B"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14:paraId="7467B304"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14:paraId="494B9950"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74456B73"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14:paraId="26380F5E" w14:textId="77777777" w:rsidR="00243AA3"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4FB254E6"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14:paraId="076FEDE6"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14:paraId="6C064B12"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14:paraId="487AEC6C" w14:textId="4C1676B8"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14:paraId="2ECCC0E1"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14:paraId="001042D2"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0AE025EB"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14:paraId="541B619E"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14:paraId="397CC934"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Naprawę uszkodzonych, a </w:t>
      </w:r>
      <w:r w:rsidR="00552F96">
        <w:rPr>
          <w:rFonts w:ascii="Arial" w:hAnsi="Arial" w:cs="Arial"/>
          <w:sz w:val="22"/>
          <w:szCs w:val="22"/>
        </w:rPr>
        <w:t xml:space="preserve">nie </w:t>
      </w:r>
      <w:r w:rsidRPr="00274EF6">
        <w:rPr>
          <w:rFonts w:ascii="Arial" w:hAnsi="Arial" w:cs="Arial"/>
          <w:sz w:val="22"/>
          <w:szCs w:val="22"/>
        </w:rPr>
        <w:t>zinwentaryzowanych urządzeń uzbrojenia podziemnego.</w:t>
      </w:r>
    </w:p>
    <w:p w14:paraId="033F9940"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Demontaż, naprawę i montaż ogrodzeń posesji oraz innych uszkodzeń obiektów </w:t>
      </w:r>
      <w:r w:rsidRPr="00274EF6">
        <w:rPr>
          <w:rFonts w:ascii="Arial" w:hAnsi="Arial" w:cs="Arial"/>
          <w:sz w:val="22"/>
          <w:szCs w:val="22"/>
        </w:rPr>
        <w:lastRenderedPageBreak/>
        <w:t>istniejących i elementów zagospodarowania terenu oraz wypłatę odszkodowań na rzecz osób trzecich.</w:t>
      </w:r>
    </w:p>
    <w:p w14:paraId="39E6D90F"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14:paraId="6821DFC1"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14:paraId="7691CEA5"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Wykonanie instrukcji </w:t>
      </w:r>
      <w:r w:rsidR="00552F96">
        <w:rPr>
          <w:rFonts w:ascii="Arial" w:hAnsi="Arial" w:cs="Arial"/>
          <w:sz w:val="22"/>
          <w:szCs w:val="22"/>
        </w:rPr>
        <w:t xml:space="preserve">obsługi i </w:t>
      </w:r>
      <w:r w:rsidRPr="00274EF6">
        <w:rPr>
          <w:rFonts w:ascii="Arial" w:hAnsi="Arial" w:cs="Arial"/>
          <w:sz w:val="22"/>
          <w:szCs w:val="22"/>
        </w:rPr>
        <w:t xml:space="preserve">eksploatacji, instrukcji bezpieczeństwa i higieny pracy, </w:t>
      </w:r>
      <w:r w:rsidR="00552F96">
        <w:rPr>
          <w:rFonts w:ascii="Arial" w:hAnsi="Arial" w:cs="Arial"/>
          <w:sz w:val="22"/>
          <w:szCs w:val="22"/>
        </w:rPr>
        <w:t xml:space="preserve">instrukcji </w:t>
      </w:r>
      <w:r w:rsidRPr="00274EF6">
        <w:rPr>
          <w:rFonts w:ascii="Arial" w:hAnsi="Arial" w:cs="Arial"/>
          <w:sz w:val="22"/>
          <w:szCs w:val="22"/>
        </w:rPr>
        <w:t>przeciwpożarowej</w:t>
      </w:r>
      <w:r w:rsidR="00552F96">
        <w:rPr>
          <w:rFonts w:ascii="Arial" w:hAnsi="Arial" w:cs="Arial"/>
          <w:sz w:val="22"/>
          <w:szCs w:val="22"/>
        </w:rPr>
        <w:t xml:space="preserve"> i instrukcji stanowiskowych</w:t>
      </w:r>
      <w:r w:rsidRPr="00274EF6">
        <w:rPr>
          <w:rFonts w:ascii="Arial" w:hAnsi="Arial" w:cs="Arial"/>
          <w:sz w:val="22"/>
          <w:szCs w:val="22"/>
        </w:rPr>
        <w:t xml:space="preserve"> oraz tablic informacyjnych.</w:t>
      </w:r>
    </w:p>
    <w:p w14:paraId="52B1807C" w14:textId="77777777"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14:paraId="7E9AE84A" w14:textId="77777777"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14:paraId="17CE5785" w14:textId="77777777" w:rsidR="00054745" w:rsidRPr="002F16CC" w:rsidRDefault="00054745"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14:paraId="62004DE0"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oświadczenie kierownika budowy o wykonaniu obiektu budowlanego;</w:t>
      </w:r>
    </w:p>
    <w:p w14:paraId="40B86BEF"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decyzję pozwolenia na budowę/zgłoszenie robót budowlanych nie wymagających pozwolenie na budowę;</w:t>
      </w:r>
    </w:p>
    <w:p w14:paraId="7E117654"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dziennik budowy;</w:t>
      </w:r>
    </w:p>
    <w:p w14:paraId="7EF571CB"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inwentaryzację geodezyjna powykonawcz</w:t>
      </w:r>
      <w:r w:rsidR="00703A1D">
        <w:rPr>
          <w:rFonts w:ascii="Arial" w:hAnsi="Arial" w:cs="Arial"/>
          <w:sz w:val="22"/>
          <w:szCs w:val="22"/>
        </w:rPr>
        <w:t>ą</w:t>
      </w:r>
      <w:r w:rsidRPr="00367589">
        <w:rPr>
          <w:rFonts w:ascii="Arial" w:hAnsi="Arial" w:cs="Arial"/>
          <w:sz w:val="22"/>
          <w:szCs w:val="22"/>
        </w:rPr>
        <w:t>;</w:t>
      </w:r>
    </w:p>
    <w:p w14:paraId="291B6D90"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kopie rysunków z projektu budowlanego z naniesionymi w trakcie budowy zmianami wraz z kwalifikacją odstąpienia dokonaną przez projektanta/projektantów;</w:t>
      </w:r>
    </w:p>
    <w:p w14:paraId="1C46E7AF" w14:textId="7CB93CC3" w:rsidR="00054745" w:rsidRPr="00367589" w:rsidRDefault="00054745" w:rsidP="001116A9">
      <w:pPr>
        <w:numPr>
          <w:ilvl w:val="1"/>
          <w:numId w:val="86"/>
        </w:numPr>
        <w:tabs>
          <w:tab w:val="left" w:pos="992"/>
        </w:tabs>
        <w:ind w:left="992" w:hanging="283"/>
        <w:jc w:val="both"/>
        <w:rPr>
          <w:rFonts w:ascii="Arial" w:hAnsi="Arial" w:cs="Arial"/>
          <w:sz w:val="22"/>
          <w:szCs w:val="22"/>
          <w:lang w:eastAsia="ar-SA"/>
        </w:rPr>
      </w:pPr>
      <w:r w:rsidRPr="00367589">
        <w:rPr>
          <w:rFonts w:ascii="Arial" w:hAnsi="Arial" w:cs="Arial"/>
          <w:sz w:val="22"/>
          <w:szCs w:val="22"/>
          <w:lang w:eastAsia="ar-SA"/>
        </w:rPr>
        <w:t>sporządzenie przez uprawnionego geodetę zestawienia powierzchni wykonanych nawierzchni infrastruktury podziemnej;</w:t>
      </w:r>
    </w:p>
    <w:p w14:paraId="6732EB28"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atesty, aprobaty i certyfikaty;</w:t>
      </w:r>
    </w:p>
    <w:p w14:paraId="27743B6B"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protokoły prób i badań, odbiorów technicznych i sprawozdań;</w:t>
      </w:r>
    </w:p>
    <w:p w14:paraId="0AB07F90" w14:textId="672CEEFC" w:rsidR="00703A1D" w:rsidRPr="00BA7A7B" w:rsidRDefault="00054745" w:rsidP="00BA7A7B">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 xml:space="preserve">karty gwarancyjne </w:t>
      </w:r>
      <w:r w:rsidRPr="00367589">
        <w:rPr>
          <w:rFonts w:ascii="Arial" w:hAnsi="Arial" w:cs="Arial"/>
          <w:sz w:val="22"/>
          <w:szCs w:val="22"/>
          <w:lang w:eastAsia="ar-SA"/>
        </w:rPr>
        <w:t>w przypadku gwarancji jakości udzielanej przez producenta elementów wykorzystywanych przez Wykonawcę do wykonania Przedmiotu umowy;</w:t>
      </w:r>
    </w:p>
    <w:p w14:paraId="301A7368" w14:textId="77777777" w:rsidR="00054745" w:rsidRDefault="00054745" w:rsidP="001116A9">
      <w:pPr>
        <w:numPr>
          <w:ilvl w:val="1"/>
          <w:numId w:val="86"/>
        </w:numPr>
        <w:tabs>
          <w:tab w:val="left" w:pos="992"/>
        </w:tabs>
        <w:suppressAutoHyphens/>
        <w:autoSpaceDE w:val="0"/>
        <w:ind w:left="993" w:hanging="284"/>
        <w:jc w:val="both"/>
        <w:rPr>
          <w:rFonts w:ascii="Arial" w:hAnsi="Arial" w:cs="Arial"/>
          <w:sz w:val="22"/>
          <w:szCs w:val="22"/>
          <w:lang w:eastAsia="ar-SA"/>
        </w:rPr>
      </w:pPr>
      <w:r w:rsidRPr="00367589">
        <w:rPr>
          <w:rFonts w:ascii="Arial" w:hAnsi="Arial" w:cs="Arial"/>
          <w:sz w:val="22"/>
          <w:szCs w:val="22"/>
          <w:lang w:eastAsia="ar-SA"/>
        </w:rPr>
        <w:t>sporządzenie wykazu dokumentów obejmujących całą dokumentację odbiorową</w:t>
      </w:r>
      <w:r w:rsidR="00CD1E2D">
        <w:rPr>
          <w:rFonts w:ascii="Arial" w:hAnsi="Arial" w:cs="Arial"/>
          <w:sz w:val="22"/>
          <w:szCs w:val="22"/>
          <w:lang w:eastAsia="ar-SA"/>
        </w:rPr>
        <w:t>;</w:t>
      </w:r>
    </w:p>
    <w:p w14:paraId="61E528DD" w14:textId="77777777" w:rsidR="00CD1E2D" w:rsidRPr="00CD1E2D" w:rsidRDefault="00CD1E2D" w:rsidP="00CD1E2D">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 xml:space="preserve">lista pracowników przeszkolonych wraz z potwierdzeniem szkolenia. </w:t>
      </w:r>
    </w:p>
    <w:p w14:paraId="2F5D9A0D" w14:textId="77777777" w:rsidR="00054745" w:rsidRPr="000D0ACE" w:rsidRDefault="00054745" w:rsidP="00054745">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14:paraId="34EBB08D" w14:textId="77777777"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14:paraId="50E0E42B" w14:textId="77777777"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14:paraId="5E9E2261"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14:paraId="7399DE7E"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14:paraId="70F98041" w14:textId="77777777" w:rsidR="00243AA3" w:rsidRPr="00974B1B"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974B1B">
        <w:rPr>
          <w:rFonts w:ascii="Arial" w:hAnsi="Arial" w:cs="Arial"/>
          <w:sz w:val="22"/>
          <w:szCs w:val="22"/>
        </w:rPr>
        <w:t>Wystąpienie i uzyskanie w imieniu Zamawiającego, na podstawie udzielonego pełnomocnictwa, pozwolenia na użytkowanie wybudowanych obiektów, jeśli będzie wymagane.</w:t>
      </w:r>
    </w:p>
    <w:p w14:paraId="2EBA40D0"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14:paraId="3A554780"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74A4CE77"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 xml:space="preserve">w roboty w okresie między terminem rozpoczęcia robót, terminem ich zakończenia oraz w okresie gwarancji za wady spowodowana w tym okresie, pozostająca w bezpośrednim </w:t>
      </w:r>
      <w:r w:rsidRPr="00274EF6">
        <w:rPr>
          <w:rFonts w:ascii="Arial" w:hAnsi="Arial" w:cs="Arial"/>
          <w:sz w:val="22"/>
          <w:szCs w:val="22"/>
        </w:rPr>
        <w:lastRenderedPageBreak/>
        <w:t>związku z usuwaniem wad, będzie naprawiona przez Wykonawcę i na jego koszt.</w:t>
      </w:r>
    </w:p>
    <w:p w14:paraId="7191AAAE"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14:paraId="7C4DD45C"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14:paraId="50D8D710"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14:paraId="29BF7494"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14:paraId="30E81D98"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14:paraId="53C4232A"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2685DF05"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r w:rsidR="00022910">
        <w:rPr>
          <w:rFonts w:ascii="Arial" w:hAnsi="Arial" w:cs="Arial"/>
          <w:sz w:val="22"/>
          <w:szCs w:val="22"/>
        </w:rPr>
        <w:t xml:space="preserve"> (jeśli będzie wymagane)</w:t>
      </w:r>
      <w:r w:rsidRPr="00274EF6">
        <w:rPr>
          <w:rFonts w:ascii="Arial" w:hAnsi="Arial" w:cs="Arial"/>
          <w:sz w:val="22"/>
          <w:szCs w:val="22"/>
        </w:rPr>
        <w:t>.</w:t>
      </w:r>
    </w:p>
    <w:p w14:paraId="78C997B5"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68CDF33D"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14:paraId="3FF947FF"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14:paraId="594BDD7F" w14:textId="716E76C1"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Umożliwienie mieszkańcom dojazdów do posesji i przejazdów sprzętu rolniczego do pól przez przebudowywane odcinki </w:t>
      </w:r>
      <w:r w:rsidR="009E1002">
        <w:rPr>
          <w:rFonts w:ascii="Arial" w:hAnsi="Arial" w:cs="Arial"/>
          <w:sz w:val="22"/>
          <w:szCs w:val="22"/>
        </w:rPr>
        <w:t>sieci wodociągowej</w:t>
      </w:r>
      <w:r w:rsidRPr="00274EF6">
        <w:rPr>
          <w:rFonts w:ascii="Arial" w:hAnsi="Arial" w:cs="Arial"/>
          <w:sz w:val="22"/>
          <w:szCs w:val="22"/>
        </w:rPr>
        <w:t>,</w:t>
      </w:r>
    </w:p>
    <w:p w14:paraId="4E7D4580"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14:paraId="36E01CB6"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14:paraId="4EBA4A75"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5BC74A43"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14:paraId="0778CB6D"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14:paraId="4020DB55"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14:paraId="478B1156"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14:paraId="3D24F8B1"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Wykonawca zobowiązuje się do informowania Zamawiającego i Inspektora Nadzoru na piśmie o konieczności wykonania robót dodatkowych lub zamiennych, w terminie 14 dni od daty ich stwierdzenia.</w:t>
      </w:r>
    </w:p>
    <w:p w14:paraId="4E658015"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14:paraId="26EF810B"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14:paraId="4D364D8D"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w:t>
      </w:r>
      <w:r w:rsidR="00A131F7">
        <w:rPr>
          <w:rFonts w:ascii="Arial" w:hAnsi="Arial" w:cs="Arial"/>
          <w:sz w:val="22"/>
          <w:szCs w:val="22"/>
        </w:rPr>
        <w:t>Regulaminie</w:t>
      </w:r>
      <w:r w:rsidRPr="00274EF6">
        <w:rPr>
          <w:rFonts w:ascii="Arial" w:hAnsi="Arial" w:cs="Arial"/>
          <w:sz w:val="22"/>
          <w:szCs w:val="22"/>
        </w:rPr>
        <w:t xml:space="preserve"> Wykonawca będzie mógł wykonać te roboty w terminie umownym na podstawie dodatkowej umowy zawartej z wolnej ręki za dodatkowym wynagrodzeniem.</w:t>
      </w:r>
    </w:p>
    <w:p w14:paraId="3749E9CC"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14:paraId="299B0D34"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14:paraId="3C56526B"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14:paraId="56A49422" w14:textId="77777777"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14:paraId="02D3BE36"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14:paraId="1034D9A3"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568E08A6" w14:textId="77777777" w:rsidR="00243AA3" w:rsidRPr="00274EF6" w:rsidRDefault="00243AA3" w:rsidP="001116A9">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14:paraId="21EEAF42"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14:paraId="5CC6407B"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14:paraId="3CA48FCB"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14:paraId="102D21CF"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14:paraId="2E76CB7B"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14:paraId="1E68F9E3"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14:paraId="3C4748E4"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14:paraId="15C41AFD"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14:paraId="1F4C0C51"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14:paraId="43813FF0" w14:textId="77777777" w:rsidR="00243AA3" w:rsidRPr="00274EF6" w:rsidRDefault="00243AA3" w:rsidP="00243AA3">
      <w:pPr>
        <w:pStyle w:val="Tekstpodstawowy"/>
        <w:spacing w:line="240" w:lineRule="auto"/>
        <w:jc w:val="center"/>
        <w:rPr>
          <w:rFonts w:ascii="Arial" w:hAnsi="Arial" w:cs="Arial"/>
          <w:sz w:val="22"/>
          <w:szCs w:val="22"/>
        </w:rPr>
      </w:pPr>
    </w:p>
    <w:p w14:paraId="507EC316"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14:paraId="2A0F0839"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1DBB3565"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14:paraId="31FC307E"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14:paraId="32DD3295"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14:paraId="6AEA4BAD"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39662BFA"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1FB1E0AD"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2F728A">
        <w:rPr>
          <w:rFonts w:ascii="Arial" w:hAnsi="Arial" w:cs="Arial"/>
          <w:sz w:val="22"/>
          <w:szCs w:val="22"/>
        </w:rPr>
        <w:t>3</w:t>
      </w:r>
      <w:r w:rsidR="00FA09A8">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14:paraId="060511EF" w14:textId="77777777"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wykryciu wady w okresie gwarancji lub rękojmi Zamawiający jest obowiązany</w:t>
      </w:r>
      <w:r w:rsidR="00690D94">
        <w:rPr>
          <w:rFonts w:ascii="Arial" w:hAnsi="Arial" w:cs="Arial"/>
          <w:sz w:val="22"/>
          <w:szCs w:val="22"/>
        </w:rPr>
        <w:t xml:space="preserve"> </w:t>
      </w:r>
      <w:r w:rsidRPr="00274EF6">
        <w:rPr>
          <w:rFonts w:ascii="Arial" w:hAnsi="Arial" w:cs="Arial"/>
          <w:sz w:val="22"/>
          <w:szCs w:val="22"/>
        </w:rPr>
        <w:t>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14:paraId="0B8DC370" w14:textId="77777777"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14:paraId="588F4959" w14:textId="77777777"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14:paraId="0BFDB4E0"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14:paraId="1F10AB2D"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14:paraId="5D83A0DB" w14:textId="60C7D3C7" w:rsidR="007E7D74" w:rsidRPr="0023060E" w:rsidRDefault="007E7D74" w:rsidP="001116A9">
      <w:pPr>
        <w:numPr>
          <w:ilvl w:val="0"/>
          <w:numId w:val="69"/>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w:t>
      </w:r>
      <w:r w:rsidR="007E4839">
        <w:rPr>
          <w:rFonts w:ascii="Arial" w:hAnsi="Arial" w:cs="Arial"/>
          <w:sz w:val="22"/>
          <w:szCs w:val="22"/>
        </w:rPr>
        <w:t>5</w:t>
      </w:r>
      <w:r w:rsidRPr="0023060E">
        <w:rPr>
          <w:rFonts w:ascii="Arial" w:hAnsi="Arial" w:cs="Arial"/>
          <w:sz w:val="22"/>
          <w:szCs w:val="22"/>
        </w:rPr>
        <w:t xml:space="preserve"> % wartości wynagrodzenia ryczałtowego brutto, tj.: ……………………… zł </w:t>
      </w:r>
    </w:p>
    <w:p w14:paraId="1DBEE4A7" w14:textId="77777777"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14:paraId="3F568E25" w14:textId="77777777"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14:paraId="7697F31C" w14:textId="77777777"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14:paraId="3E5678ED" w14:textId="77777777"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14:paraId="1669EA67" w14:textId="77777777"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w:t>
      </w:r>
      <w:r w:rsidR="005F1016">
        <w:rPr>
          <w:rFonts w:ascii="Arial" w:hAnsi="Arial" w:cs="Arial"/>
          <w:sz w:val="22"/>
          <w:szCs w:val="22"/>
        </w:rPr>
        <w:t xml:space="preserve"> </w:t>
      </w:r>
      <w:r w:rsidRPr="00274EF6">
        <w:rPr>
          <w:rFonts w:ascii="Arial" w:hAnsi="Arial" w:cs="Arial"/>
          <w:sz w:val="22"/>
          <w:szCs w:val="22"/>
        </w:rPr>
        <w:t>i gwarancji.</w:t>
      </w:r>
    </w:p>
    <w:p w14:paraId="78521DC6" w14:textId="77777777" w:rsidR="00243AA3" w:rsidRPr="00274EF6" w:rsidRDefault="00243AA3" w:rsidP="00243AA3">
      <w:pPr>
        <w:pStyle w:val="Tekstpodstawowy"/>
        <w:spacing w:line="240" w:lineRule="auto"/>
        <w:jc w:val="center"/>
        <w:rPr>
          <w:rFonts w:ascii="Arial" w:hAnsi="Arial" w:cs="Arial"/>
          <w:sz w:val="22"/>
          <w:szCs w:val="22"/>
          <w:highlight w:val="yellow"/>
        </w:rPr>
      </w:pPr>
    </w:p>
    <w:p w14:paraId="014D2327"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14:paraId="074A4A24"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480AF8AF"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14:paraId="67F319FE" w14:textId="77777777" w:rsidR="009F1E5C" w:rsidRPr="009F1E5C" w:rsidRDefault="00243AA3" w:rsidP="009F1E5C">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 xml:space="preserve">terminów ustalonych w umowie lub terminów wskazanych w harmonogramie w wysokości </w:t>
      </w:r>
      <w:r w:rsidR="00687B55" w:rsidRPr="009B51EE">
        <w:rPr>
          <w:rFonts w:ascii="Arial" w:hAnsi="Arial" w:cs="Arial"/>
          <w:sz w:val="22"/>
          <w:szCs w:val="22"/>
        </w:rPr>
        <w:t>0,</w:t>
      </w:r>
      <w:r w:rsidR="00342F8C">
        <w:rPr>
          <w:rFonts w:ascii="Arial" w:hAnsi="Arial" w:cs="Arial"/>
          <w:sz w:val="22"/>
          <w:szCs w:val="22"/>
        </w:rPr>
        <w:t>3</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w:t>
      </w:r>
      <w:r w:rsidRPr="009F1E5C">
        <w:rPr>
          <w:rFonts w:ascii="Arial" w:hAnsi="Arial" w:cs="Arial"/>
          <w:sz w:val="22"/>
          <w:szCs w:val="22"/>
        </w:rPr>
        <w:t xml:space="preserve">, </w:t>
      </w:r>
      <w:r w:rsidR="009F1E5C" w:rsidRPr="009F1E5C">
        <w:rPr>
          <w:rFonts w:ascii="Arial" w:hAnsi="Arial" w:cs="Arial"/>
          <w:sz w:val="22"/>
          <w:szCs w:val="22"/>
        </w:rPr>
        <w:t xml:space="preserve">przy czym powyższe dotyczy także opóźnienia </w:t>
      </w:r>
      <w:r w:rsidR="009F1E5C" w:rsidRPr="009F1E5C">
        <w:rPr>
          <w:rFonts w:ascii="Arial" w:hAnsi="Arial" w:cs="Arial"/>
          <w:sz w:val="22"/>
          <w:szCs w:val="22"/>
        </w:rPr>
        <w:br/>
        <w:t>w wykonaniu robót budowlanych w stosunku do terminu określonego w § 3 ust 3 umowy za każdy dzień opóźnienia,</w:t>
      </w:r>
    </w:p>
    <w:p w14:paraId="74390148"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342F8C">
        <w:rPr>
          <w:rFonts w:ascii="Arial" w:hAnsi="Arial" w:cs="Arial"/>
          <w:sz w:val="22"/>
          <w:szCs w:val="22"/>
        </w:rPr>
        <w:t>3</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14:paraId="49F32975"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lastRenderedPageBreak/>
        <w:t>za każdorazowe stwierdzenie przez Zamawiającego nienależytego wykonywania umowy przez Wykonawcę – 1000 zł;</w:t>
      </w:r>
    </w:p>
    <w:p w14:paraId="108A428D"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14:paraId="2327D4EB"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5F1016">
        <w:rPr>
          <w:rFonts w:ascii="Arial" w:hAnsi="Arial" w:cs="Arial"/>
          <w:sz w:val="22"/>
          <w:szCs w:val="22"/>
        </w:rPr>
        <w:t>w wysokości 0,</w:t>
      </w:r>
      <w:r w:rsidR="004F1C6F">
        <w:rPr>
          <w:rFonts w:ascii="Arial" w:hAnsi="Arial" w:cs="Arial"/>
          <w:sz w:val="22"/>
          <w:szCs w:val="22"/>
        </w:rPr>
        <w:t>3</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14:paraId="4A200FF7" w14:textId="77777777" w:rsidR="00243AA3" w:rsidRPr="00274EF6" w:rsidRDefault="00243AA3" w:rsidP="001116A9">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 xml:space="preserve">zym Podwykonawcom, w wysokości </w:t>
      </w:r>
      <w:r w:rsidR="008263A1">
        <w:rPr>
          <w:rFonts w:ascii="Arial" w:eastAsia="SimSun" w:hAnsi="Arial" w:cs="Arial"/>
          <w:kern w:val="3"/>
          <w:sz w:val="22"/>
          <w:szCs w:val="22"/>
          <w:lang w:eastAsia="zh-CN" w:bidi="hi-IN"/>
        </w:rPr>
        <w:t>1</w:t>
      </w:r>
      <w:r w:rsidRPr="00274EF6">
        <w:rPr>
          <w:rFonts w:ascii="Arial" w:eastAsia="SimSun" w:hAnsi="Arial" w:cs="Arial"/>
          <w:kern w:val="3"/>
          <w:sz w:val="22"/>
          <w:szCs w:val="22"/>
          <w:lang w:eastAsia="zh-CN" w:bidi="hi-IN"/>
        </w:rPr>
        <w:t xml:space="preserve"> % wynagrodzenia umownego brutto za każdą nieterminową zapłatę, </w:t>
      </w:r>
    </w:p>
    <w:p w14:paraId="4B115357"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8263A1">
        <w:rPr>
          <w:rFonts w:ascii="Arial" w:hAnsi="Arial" w:cs="Arial"/>
          <w:sz w:val="22"/>
          <w:szCs w:val="22"/>
        </w:rPr>
        <w:t>5</w:t>
      </w:r>
      <w:r w:rsidRPr="00274EF6">
        <w:rPr>
          <w:rFonts w:ascii="Arial" w:hAnsi="Arial" w:cs="Arial"/>
          <w:sz w:val="22"/>
          <w:szCs w:val="22"/>
        </w:rPr>
        <w:t xml:space="preserve"> % wynagrodzenia -umownego ryczałtowego brutto za jedno zdarzenie,</w:t>
      </w:r>
    </w:p>
    <w:p w14:paraId="72B71DEC" w14:textId="77777777" w:rsidR="00243AA3"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8263A1">
        <w:rPr>
          <w:rFonts w:ascii="Arial" w:hAnsi="Arial" w:cs="Arial"/>
          <w:sz w:val="22"/>
          <w:szCs w:val="22"/>
        </w:rPr>
        <w:t>1</w:t>
      </w:r>
      <w:r w:rsidRPr="00274EF6">
        <w:rPr>
          <w:rFonts w:ascii="Arial" w:hAnsi="Arial" w:cs="Arial"/>
          <w:sz w:val="22"/>
          <w:szCs w:val="22"/>
        </w:rPr>
        <w:t>% wynagrodzenia umownego ryczałtowego brutto za jedno zdarzenie.</w:t>
      </w:r>
    </w:p>
    <w:p w14:paraId="7603E775"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14:paraId="0ED3761B" w14:textId="77777777" w:rsidR="00243AA3" w:rsidRPr="00274EF6" w:rsidRDefault="00243AA3" w:rsidP="001116A9">
      <w:pPr>
        <w:numPr>
          <w:ilvl w:val="0"/>
          <w:numId w:val="71"/>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14:paraId="6166B45C"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14:paraId="3C22235C"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14:paraId="04B35685" w14:textId="77777777" w:rsidR="005F1016" w:rsidRPr="00022910"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6F0AD47A" w14:textId="77777777" w:rsidR="00974B1B" w:rsidRPr="00274EF6" w:rsidRDefault="00974B1B" w:rsidP="00243AA3">
      <w:pPr>
        <w:shd w:val="clear" w:color="auto" w:fill="FFFFFF"/>
        <w:spacing w:before="120"/>
        <w:ind w:left="360"/>
        <w:jc w:val="both"/>
        <w:rPr>
          <w:rFonts w:ascii="Arial" w:hAnsi="Arial" w:cs="Arial"/>
          <w:sz w:val="22"/>
          <w:szCs w:val="22"/>
        </w:rPr>
      </w:pPr>
    </w:p>
    <w:p w14:paraId="0D8633F3"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14:paraId="7083ACD8"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14:paraId="068AC3D2" w14:textId="77777777" w:rsidR="00243AA3" w:rsidRPr="00274EF6" w:rsidRDefault="00243AA3" w:rsidP="001116A9">
      <w:pPr>
        <w:numPr>
          <w:ilvl w:val="0"/>
          <w:numId w:val="73"/>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14:paraId="148711C1" w14:textId="77777777"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14:paraId="1CC0D103"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14:paraId="2C1F26E6"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14:paraId="422411FB"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14:paraId="7CD2AE82"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14:paraId="397DB9BF"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razie wystąpienia istotnej zmiany okoliczności powodującej, że wykonanie umowy nie leży w interesie publicznym, czego nie można było przewidzieć w chwili zawarcia </w:t>
      </w:r>
      <w:r w:rsidRPr="00274EF6">
        <w:rPr>
          <w:rFonts w:ascii="Arial" w:hAnsi="Arial" w:cs="Arial"/>
          <w:sz w:val="22"/>
          <w:szCs w:val="22"/>
        </w:rPr>
        <w:lastRenderedPageBreak/>
        <w:t>umowy, Zamawiający może odstąpić od umowy w terminie 30 dni od powzięcia wiadomości o powyższych okolicznościach. W takim wypadku Wykonawca może żądać wyłącznie wynagrodzenia należnego mu z tytułu wykonania części umowy,</w:t>
      </w:r>
    </w:p>
    <w:p w14:paraId="274BAC6E"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14:paraId="1D22BBD9"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14:paraId="588D3D09"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14:paraId="3D6B6DDE"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5D62B131"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14:paraId="2E3492F2" w14:textId="77777777" w:rsidR="00243AA3"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31F62834" w14:textId="77777777"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14:paraId="4B712802" w14:textId="77777777"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14:paraId="4F18BBC1" w14:textId="77777777"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14:paraId="02E7AB97"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14:paraId="0CAE767B"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1C041020"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14:paraId="62EB5203"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14:paraId="78B62919"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14:paraId="7F538ABB" w14:textId="77777777" w:rsidR="00243AA3" w:rsidRPr="00274EF6" w:rsidRDefault="00243AA3" w:rsidP="001116A9">
      <w:pPr>
        <w:widowControl w:val="0"/>
        <w:numPr>
          <w:ilvl w:val="0"/>
          <w:numId w:val="77"/>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42FE2271" w14:textId="77777777"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14:paraId="2A7C224B" w14:textId="77777777"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773C5788" w14:textId="77777777" w:rsidR="00243AA3"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60F6F6C3"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14:paraId="7D658881"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dokonania odbioru robót przerwanych oraz do zapłaty wynagrodzenia za roboty, które zostały wykonane do dnia odstąpienia od umowy,</w:t>
      </w:r>
    </w:p>
    <w:p w14:paraId="3B32ABC2"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14:paraId="21F404B9"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14:paraId="2965FF7B" w14:textId="77777777" w:rsidR="00760567" w:rsidRDefault="00760567" w:rsidP="00243AA3">
      <w:pPr>
        <w:pStyle w:val="Tekstpodstawowy"/>
        <w:spacing w:line="240" w:lineRule="auto"/>
        <w:ind w:left="360"/>
        <w:jc w:val="center"/>
        <w:rPr>
          <w:rFonts w:ascii="Arial" w:hAnsi="Arial" w:cs="Arial"/>
          <w:sz w:val="22"/>
          <w:szCs w:val="22"/>
        </w:rPr>
      </w:pPr>
    </w:p>
    <w:p w14:paraId="4906D618" w14:textId="77777777"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14:paraId="26502A57" w14:textId="77777777" w:rsidR="00243AA3" w:rsidRPr="00274EF6" w:rsidRDefault="00243AA3" w:rsidP="009F1E5C">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6C751A5A" w14:textId="77777777" w:rsidR="00243AA3" w:rsidRPr="00274EF6" w:rsidRDefault="00243AA3" w:rsidP="001116A9">
      <w:pPr>
        <w:numPr>
          <w:ilvl w:val="0"/>
          <w:numId w:val="6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14:paraId="6380EB39"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końcowy,</w:t>
      </w:r>
    </w:p>
    <w:p w14:paraId="63CCE5B6"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14:paraId="4695688F"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14:paraId="6CD90FF0"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14:paraId="5E4549CB"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14:paraId="232CE842"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14:paraId="0CD6FAF4"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r w:rsidR="00022910">
        <w:rPr>
          <w:rFonts w:ascii="Arial" w:hAnsi="Arial" w:cs="Arial"/>
          <w:sz w:val="22"/>
          <w:szCs w:val="22"/>
        </w:rPr>
        <w:t>.</w:t>
      </w:r>
    </w:p>
    <w:p w14:paraId="2E66275A"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14:paraId="200070D4"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14:paraId="4BF53348"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14:paraId="18BD28D3"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14:paraId="2BD3EE10"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14:paraId="7C609342"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14:paraId="1FFE34B4"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14:paraId="76389C41"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14:paraId="74CF52A9"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14:paraId="50A310B5"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14:paraId="1AC4DE93" w14:textId="77777777" w:rsidR="00243AA3" w:rsidRPr="00274EF6" w:rsidRDefault="00243AA3" w:rsidP="001116A9">
      <w:pPr>
        <w:pStyle w:val="Tekstpodstawowy"/>
        <w:numPr>
          <w:ilvl w:val="0"/>
          <w:numId w:val="85"/>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lastRenderedPageBreak/>
        <w:t>protokoły badań i sprawdzeń.</w:t>
      </w:r>
    </w:p>
    <w:p w14:paraId="0D9B79AF"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2097DE9B"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7D43A457"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27049B1D"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14:paraId="76BF6499"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14:paraId="27834336" w14:textId="77777777" w:rsidR="007B7B23" w:rsidRPr="007B7B23" w:rsidRDefault="007B7B23" w:rsidP="00F23B51">
      <w:pPr>
        <w:pStyle w:val="Akapitzlist"/>
        <w:numPr>
          <w:ilvl w:val="2"/>
          <w:numId w:val="86"/>
        </w:numPr>
        <w:tabs>
          <w:tab w:val="left" w:pos="993"/>
        </w:tabs>
        <w:ind w:left="360" w:firstLine="207"/>
        <w:jc w:val="both"/>
        <w:rPr>
          <w:rFonts w:ascii="Arial" w:hAnsi="Arial" w:cs="Arial"/>
          <w:sz w:val="22"/>
          <w:szCs w:val="22"/>
        </w:rPr>
      </w:pPr>
      <w:bookmarkStart w:id="68" w:name="_Hlk505449044"/>
      <w:r w:rsidRPr="007B7B23">
        <w:rPr>
          <w:rFonts w:ascii="Arial" w:eastAsia="SimSun" w:hAnsi="Arial" w:cs="Arial"/>
          <w:kern w:val="3"/>
          <w:sz w:val="22"/>
          <w:szCs w:val="22"/>
          <w:lang w:eastAsia="zh-CN" w:bidi="hi-IN"/>
        </w:rPr>
        <w:t xml:space="preserve">odebrać przedmiot umowy </w:t>
      </w:r>
      <w:bookmarkEnd w:id="68"/>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14:paraId="71B62B62"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przedmiot umowy i</w:t>
      </w:r>
      <w:r w:rsidRPr="00F23B51">
        <w:rPr>
          <w:rFonts w:ascii="Arial" w:eastAsia="SimSun" w:hAnsi="Arial" w:cs="Arial"/>
          <w:kern w:val="3"/>
          <w:sz w:val="22"/>
          <w:szCs w:val="22"/>
          <w:lang w:eastAsia="zh-CN" w:bidi="hi-IN"/>
        </w:rPr>
        <w:t xml:space="preserve"> obniżyć wynagrodzenie o szacunkowy koszt usunięcia wad przez innego wykonawcę,</w:t>
      </w:r>
    </w:p>
    <w:p w14:paraId="74AB345A"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żądać wykonania przedmiotu odbioru po raz drugi jeżeli wady znacznie utrudniają lub uniemożliwiają użytkowanie przedmiotu umowy,</w:t>
      </w:r>
    </w:p>
    <w:p w14:paraId="6704544F"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 xml:space="preserve">odebrać przedmiot umowy, ustalić wady do usunięcia w ramach rękojmi i </w:t>
      </w:r>
      <w:r w:rsidRPr="00F23B51">
        <w:rPr>
          <w:rFonts w:ascii="Arial" w:eastAsia="SimSun" w:hAnsi="Arial" w:cs="Arial"/>
          <w:kern w:val="3"/>
          <w:sz w:val="22"/>
          <w:szCs w:val="22"/>
          <w:lang w:eastAsia="zh-CN" w:bidi="hi-IN"/>
        </w:rPr>
        <w:t>żądać wydłużenia okresu rękojmi i gwarancji,</w:t>
      </w:r>
    </w:p>
    <w:p w14:paraId="2C233F08"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odstąpić od umowy,</w:t>
      </w:r>
    </w:p>
    <w:p w14:paraId="5F35D1B3" w14:textId="77777777" w:rsidR="00243AA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niewadliwy przedmiot umowy i</w:t>
      </w:r>
      <w:r w:rsidRPr="00F23B51">
        <w:rPr>
          <w:rFonts w:ascii="Arial" w:eastAsia="SimSun" w:hAnsi="Arial" w:cs="Arial"/>
          <w:kern w:val="3"/>
          <w:sz w:val="22"/>
          <w:szCs w:val="22"/>
          <w:lang w:eastAsia="zh-CN" w:bidi="hi-IN"/>
        </w:rPr>
        <w:t xml:space="preserve"> </w:t>
      </w:r>
      <w:r w:rsidRPr="007B7B23">
        <w:rPr>
          <w:rFonts w:ascii="Arial" w:eastAsia="SimSun" w:hAnsi="Arial" w:cs="Arial"/>
          <w:kern w:val="3"/>
          <w:sz w:val="22"/>
          <w:szCs w:val="22"/>
          <w:lang w:eastAsia="zh-CN" w:bidi="hi-IN"/>
        </w:rPr>
        <w:t>zlecić na koszt Wykonawcy usunięcie zastępcze wadliwej części robót.</w:t>
      </w:r>
    </w:p>
    <w:p w14:paraId="2EBA97EB" w14:textId="77777777" w:rsidR="00054732" w:rsidRPr="00022910" w:rsidRDefault="00243AA3" w:rsidP="00022910">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14:paraId="4762EEAF" w14:textId="77777777" w:rsidR="00243AA3" w:rsidRPr="007B7B23" w:rsidRDefault="00243AA3" w:rsidP="001116A9">
      <w:pPr>
        <w:pStyle w:val="Akapitzlist"/>
        <w:numPr>
          <w:ilvl w:val="0"/>
          <w:numId w:val="97"/>
        </w:numPr>
        <w:shd w:val="clear" w:color="auto" w:fill="FFFFFF"/>
        <w:ind w:left="284" w:hanging="426"/>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396B8106" w14:textId="77777777" w:rsidR="00243AA3" w:rsidRPr="007B7B23" w:rsidRDefault="00243AA3" w:rsidP="001116A9">
      <w:pPr>
        <w:pStyle w:val="Akapitzlist"/>
        <w:numPr>
          <w:ilvl w:val="0"/>
          <w:numId w:val="97"/>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14:paraId="6C4187A9" w14:textId="77777777" w:rsidR="00243AA3" w:rsidRPr="007B7B23" w:rsidRDefault="00243AA3" w:rsidP="00F23B51">
      <w:pPr>
        <w:pStyle w:val="Akapitzlist"/>
        <w:numPr>
          <w:ilvl w:val="0"/>
          <w:numId w:val="97"/>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14:paraId="28FE5F59" w14:textId="77777777" w:rsidR="005F1016" w:rsidRPr="003134D0" w:rsidRDefault="00243AA3" w:rsidP="003134D0">
      <w:pPr>
        <w:pStyle w:val="Akapitzlist"/>
        <w:numPr>
          <w:ilvl w:val="0"/>
          <w:numId w:val="97"/>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14:paraId="419CA409" w14:textId="77777777" w:rsidR="009F2991" w:rsidRDefault="009F2991" w:rsidP="00243AA3">
      <w:pPr>
        <w:pStyle w:val="Tekstpodstawowy"/>
        <w:spacing w:line="240" w:lineRule="auto"/>
        <w:jc w:val="center"/>
        <w:rPr>
          <w:rFonts w:ascii="Arial" w:hAnsi="Arial" w:cs="Arial"/>
          <w:sz w:val="22"/>
          <w:szCs w:val="22"/>
        </w:rPr>
      </w:pPr>
    </w:p>
    <w:p w14:paraId="314DCAC8"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14:paraId="10692883" w14:textId="77777777" w:rsidR="00243AA3"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2D43D281" w14:textId="77777777" w:rsidR="009F2991" w:rsidRPr="00274EF6" w:rsidRDefault="009F2991" w:rsidP="003134D0">
      <w:pPr>
        <w:pStyle w:val="Tekstpodstawowy"/>
        <w:spacing w:line="276" w:lineRule="auto"/>
        <w:jc w:val="center"/>
        <w:rPr>
          <w:rFonts w:ascii="Arial" w:hAnsi="Arial" w:cs="Arial"/>
          <w:sz w:val="22"/>
          <w:szCs w:val="22"/>
        </w:rPr>
      </w:pPr>
    </w:p>
    <w:p w14:paraId="1DEF5916" w14:textId="77777777"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14:paraId="023959A4" w14:textId="77777777"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Zamawiający przewiduje możliwość dokonania zmian postanowień umowy zawartej z wybranym Wykonawcą w następujących przypadkach:</w:t>
      </w:r>
    </w:p>
    <w:p w14:paraId="6D30A857"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lastRenderedPageBreak/>
        <w:t>gdy nie można było przewidzieć w chwili zawarcia umowy, Zamawiający dopuszcza możliwość niezrealizowania pełnego zakresu przedmiotu zamówienia wraz z odpowiednim zmniejszeniem wynagrodzenia umownego;</w:t>
      </w:r>
    </w:p>
    <w:p w14:paraId="7EB7018C"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4DC35703" w14:textId="77777777"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14:paraId="59EDF15E" w14:textId="77777777"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14:paraId="185196D7" w14:textId="77777777" w:rsidR="00243AA3" w:rsidRPr="00274EF6" w:rsidRDefault="00243AA3" w:rsidP="001116A9">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14:paraId="0D147AF8"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65BE2CCC"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14:paraId="4BC96A7F"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14:paraId="0907628E"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w celu wykazania spełniania warunków udziału w postępowaniu, pod warunkiem wykazania Zamawiającemu, iż proponowany inny podwykonawca lub Wykonawca samodzielnie spełnia je w stopniu nie mniejszym niż wymagany w trakcie postępowania o udzielenie zamówienia,</w:t>
      </w:r>
    </w:p>
    <w:p w14:paraId="7B5CA1F2"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2BBDC23E"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14:paraId="29D18BC8"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 xml:space="preserve">a) wprowadzały warunków, które gdyby zostały ujęte w ramach procedury przetargowej udzielenia zamówienia umożliwiłyby dopuszczenie innych ofert niż ta, która </w:t>
      </w:r>
      <w:r w:rsidR="00243AA3" w:rsidRPr="00274EF6">
        <w:rPr>
          <w:rFonts w:ascii="Arial" w:eastAsia="SimSun" w:hAnsi="Arial" w:cs="Arial"/>
          <w:kern w:val="3"/>
          <w:sz w:val="22"/>
          <w:szCs w:val="22"/>
          <w:lang w:eastAsia="zh-CN" w:bidi="hi-IN"/>
        </w:rPr>
        <w:lastRenderedPageBreak/>
        <w:t>została pierwotnie dopuszczona;</w:t>
      </w:r>
    </w:p>
    <w:p w14:paraId="66EC4787"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 modyfikowały równowagi ekonomicznej umowy na korzyść wykonawcy w sposób, który nie był przewidziany w postanowieniach pierwotnego zamówienia.</w:t>
      </w:r>
    </w:p>
    <w:p w14:paraId="1180F803" w14:textId="77777777" w:rsidR="00243AA3" w:rsidRPr="00274EF6" w:rsidRDefault="00243AA3" w:rsidP="001116A9">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14:paraId="1BB74922" w14:textId="77777777"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617D601C"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21DD0C4F"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14:paraId="382DE906"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14:paraId="5451591B"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t>
      </w:r>
      <w:r w:rsidR="00510411">
        <w:rPr>
          <w:rFonts w:ascii="Arial" w:eastAsia="SimSun" w:hAnsi="Arial" w:cs="Arial"/>
          <w:kern w:val="3"/>
          <w:sz w:val="22"/>
          <w:szCs w:val="22"/>
          <w:lang w:eastAsia="zh-CN" w:bidi="hi-IN"/>
        </w:rPr>
        <w:t xml:space="preserve">zmiana nie prowadzi do zmiany charakteru umowy i </w:t>
      </w:r>
      <w:r w:rsidRPr="00274EF6">
        <w:rPr>
          <w:rFonts w:ascii="Arial" w:eastAsia="SimSun" w:hAnsi="Arial" w:cs="Arial"/>
          <w:kern w:val="3"/>
          <w:sz w:val="22"/>
          <w:szCs w:val="22"/>
          <w:lang w:eastAsia="zh-CN" w:bidi="hi-IN"/>
        </w:rPr>
        <w:t>zostały spełnione łącznie następujące warunki:</w:t>
      </w:r>
    </w:p>
    <w:p w14:paraId="4FD4370D"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14:paraId="1B50CA30"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14:paraId="05694C76"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14:paraId="33A7071C"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29C89883"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14:paraId="0F8F9D2E"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w:t>
      </w:r>
      <w:r w:rsidR="00A97012">
        <w:rPr>
          <w:rFonts w:ascii="Arial" w:eastAsia="SimSun" w:hAnsi="Arial" w:cs="Arial"/>
          <w:kern w:val="3"/>
          <w:sz w:val="22"/>
          <w:szCs w:val="22"/>
          <w:lang w:eastAsia="zh-CN" w:bidi="hi-IN"/>
        </w:rPr>
        <w:t xml:space="preserve">a nie prowadzi do zmiany charakteru umowy a </w:t>
      </w:r>
      <w:r w:rsidRPr="00274EF6">
        <w:rPr>
          <w:rFonts w:ascii="Arial" w:eastAsia="SimSun" w:hAnsi="Arial" w:cs="Arial"/>
          <w:kern w:val="3"/>
          <w:sz w:val="22"/>
          <w:szCs w:val="22"/>
          <w:lang w:eastAsia="zh-CN" w:bidi="hi-IN"/>
        </w:rPr>
        <w:t xml:space="preserve"> łączna wartość zmian jest mniejsza niż </w:t>
      </w:r>
      <w:r w:rsidR="007F4266">
        <w:rPr>
          <w:rFonts w:ascii="Arial" w:eastAsia="SimSun" w:hAnsi="Arial" w:cs="Arial"/>
          <w:kern w:val="3"/>
          <w:sz w:val="22"/>
          <w:szCs w:val="22"/>
          <w:lang w:eastAsia="zh-CN" w:bidi="hi-IN"/>
        </w:rPr>
        <w:t xml:space="preserve">kwoty określone w przepisach wydanych na podstawie art. 11 ust. 8 ustawy </w:t>
      </w:r>
      <w:r w:rsidR="007F4266">
        <w:rPr>
          <w:rFonts w:ascii="Arial" w:hAnsi="Arial" w:cs="Arial"/>
          <w:sz w:val="22"/>
          <w:szCs w:val="22"/>
        </w:rPr>
        <w:t xml:space="preserve">z dnia </w:t>
      </w:r>
      <w:r w:rsidR="007F4266" w:rsidRPr="0053570E">
        <w:rPr>
          <w:rFonts w:ascii="Arial" w:hAnsi="Arial" w:cs="Arial"/>
          <w:sz w:val="22"/>
          <w:szCs w:val="22"/>
        </w:rPr>
        <w:t>29 stycznia 2004r Prawo zamówień publicznych, (Dz. U. z 201</w:t>
      </w:r>
      <w:r w:rsidR="007F4266">
        <w:rPr>
          <w:rFonts w:ascii="Arial" w:hAnsi="Arial" w:cs="Arial"/>
          <w:sz w:val="22"/>
          <w:szCs w:val="22"/>
        </w:rPr>
        <w:t>8</w:t>
      </w:r>
      <w:r w:rsidR="007F4266" w:rsidRPr="0053570E">
        <w:rPr>
          <w:rFonts w:ascii="Arial" w:hAnsi="Arial" w:cs="Arial"/>
          <w:sz w:val="22"/>
          <w:szCs w:val="22"/>
        </w:rPr>
        <w:t xml:space="preserve"> r. poz. 1</w:t>
      </w:r>
      <w:r w:rsidR="007F4266">
        <w:rPr>
          <w:rFonts w:ascii="Arial" w:hAnsi="Arial" w:cs="Arial"/>
          <w:sz w:val="22"/>
          <w:szCs w:val="22"/>
        </w:rPr>
        <w:t>986</w:t>
      </w:r>
      <w:r w:rsidR="007F4266" w:rsidRPr="0053570E">
        <w:rPr>
          <w:rFonts w:ascii="Arial" w:hAnsi="Arial" w:cs="Arial"/>
          <w:sz w:val="22"/>
          <w:szCs w:val="22"/>
        </w:rPr>
        <w:t xml:space="preserve"> z późn. zm.)</w:t>
      </w:r>
      <w:r w:rsidR="00A97012">
        <w:rPr>
          <w:rFonts w:ascii="Arial" w:eastAsia="SimSun" w:hAnsi="Arial" w:cs="Arial"/>
          <w:kern w:val="3"/>
          <w:sz w:val="22"/>
          <w:szCs w:val="22"/>
          <w:lang w:eastAsia="zh-CN" w:bidi="hi-IN"/>
        </w:rPr>
        <w:t xml:space="preserve"> i jednocześnie jest mniejsza</w:t>
      </w:r>
      <w:r w:rsidRPr="00274EF6">
        <w:rPr>
          <w:rFonts w:ascii="Arial" w:eastAsia="SimSun" w:hAnsi="Arial" w:cs="Arial"/>
          <w:kern w:val="3"/>
          <w:sz w:val="22"/>
          <w:szCs w:val="22"/>
          <w:lang w:eastAsia="zh-CN" w:bidi="hi-IN"/>
        </w:rPr>
        <w:t xml:space="preserve"> od 10% wartości zamówienia określonej pierwotnie w umowie w przypadku zamówień na usługi lub dostawy albo, w przypadku zamówień na roboty budowlane – jest mniejsza od 15% wartości zamówienia określonej pierwotnie w umowie.</w:t>
      </w:r>
    </w:p>
    <w:p w14:paraId="314A3AA1" w14:textId="3A17E778" w:rsidR="009F2991" w:rsidRDefault="00243AA3" w:rsidP="00570262">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p>
    <w:p w14:paraId="07B8001E" w14:textId="77777777" w:rsidR="009F2991" w:rsidRPr="00570262" w:rsidRDefault="009F2991" w:rsidP="00570262">
      <w:pPr>
        <w:shd w:val="clear" w:color="auto" w:fill="FFFFFF"/>
        <w:tabs>
          <w:tab w:val="left" w:pos="284"/>
        </w:tabs>
        <w:jc w:val="both"/>
        <w:rPr>
          <w:rFonts w:ascii="Arial" w:hAnsi="Arial" w:cs="Arial"/>
          <w:sz w:val="22"/>
          <w:szCs w:val="22"/>
        </w:rPr>
      </w:pPr>
    </w:p>
    <w:p w14:paraId="38E93945"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14:paraId="6646D2A6" w14:textId="77777777"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460C0831"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14:paraId="56A30A21" w14:textId="77777777"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14:paraId="47C87505"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1)  doszło do zmiany umowy z naruszeniem </w:t>
      </w:r>
      <w:r w:rsidR="006E2B4D">
        <w:rPr>
          <w:rFonts w:ascii="Arial" w:eastAsia="SimSun" w:hAnsi="Arial" w:cs="Arial"/>
          <w:kern w:val="3"/>
          <w:sz w:val="22"/>
          <w:szCs w:val="22"/>
          <w:lang w:eastAsia="zh-CN" w:bidi="hi-IN"/>
        </w:rPr>
        <w:t xml:space="preserve">zapisów </w:t>
      </w:r>
      <w:r w:rsidR="006E2B4D" w:rsidRPr="006E2B4D">
        <w:rPr>
          <w:rFonts w:ascii="Arial" w:eastAsia="SimSun" w:hAnsi="Arial" w:cs="Arial"/>
          <w:kern w:val="3"/>
          <w:sz w:val="22"/>
          <w:szCs w:val="22"/>
          <w:lang w:eastAsia="zh-CN" w:bidi="hi-IN"/>
        </w:rPr>
        <w:t xml:space="preserve">§ </w:t>
      </w:r>
      <w:r w:rsidR="006E2B4D">
        <w:rPr>
          <w:rFonts w:ascii="Arial" w:eastAsia="SimSun" w:hAnsi="Arial" w:cs="Arial"/>
          <w:kern w:val="3"/>
          <w:sz w:val="22"/>
          <w:szCs w:val="22"/>
          <w:lang w:eastAsia="zh-CN" w:bidi="hi-IN"/>
        </w:rPr>
        <w:t>14 niniejszej umowy</w:t>
      </w:r>
      <w:r w:rsidR="0024690E">
        <w:rPr>
          <w:rFonts w:ascii="Arial" w:eastAsia="SimSun" w:hAnsi="Arial" w:cs="Arial"/>
          <w:kern w:val="3"/>
          <w:sz w:val="22"/>
          <w:szCs w:val="22"/>
          <w:lang w:eastAsia="zh-CN" w:bidi="hi-IN"/>
        </w:rPr>
        <w:t xml:space="preserve"> </w:t>
      </w:r>
      <w:r w:rsidRPr="00274EF6">
        <w:rPr>
          <w:rFonts w:ascii="Arial" w:eastAsia="SimSun" w:hAnsi="Arial" w:cs="Arial"/>
          <w:kern w:val="3"/>
          <w:sz w:val="22"/>
          <w:szCs w:val="22"/>
          <w:lang w:eastAsia="zh-CN" w:bidi="hi-IN"/>
        </w:rPr>
        <w:t>;</w:t>
      </w:r>
    </w:p>
    <w:p w14:paraId="703E2345"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wykonawca w chwili zawarcia umowy podlegał wykluczeniu z postępowania na podstawie </w:t>
      </w:r>
      <w:r w:rsidR="00636043">
        <w:rPr>
          <w:rFonts w:ascii="Arial" w:eastAsia="SimSun" w:hAnsi="Arial" w:cs="Arial"/>
          <w:kern w:val="3"/>
          <w:sz w:val="22"/>
          <w:szCs w:val="22"/>
          <w:lang w:eastAsia="zh-CN" w:bidi="hi-IN"/>
        </w:rPr>
        <w:t xml:space="preserve">Regulaminu </w:t>
      </w:r>
      <w:r w:rsidRPr="00274EF6">
        <w:rPr>
          <w:rFonts w:ascii="Arial" w:eastAsia="SimSun" w:hAnsi="Arial" w:cs="Arial"/>
          <w:kern w:val="3"/>
          <w:sz w:val="22"/>
          <w:szCs w:val="22"/>
          <w:lang w:eastAsia="zh-CN" w:bidi="hi-IN"/>
        </w:rPr>
        <w:t>;</w:t>
      </w:r>
    </w:p>
    <w:p w14:paraId="1ADC01D5"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053F1449"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4) wszczęto w stosunku do Wykonawcy postępowanie o ogłoszenie upadłości, </w:t>
      </w:r>
      <w:r w:rsidRPr="00274EF6">
        <w:rPr>
          <w:rFonts w:ascii="Arial" w:eastAsia="SimSun" w:hAnsi="Arial" w:cs="Arial"/>
          <w:kern w:val="3"/>
          <w:sz w:val="22"/>
          <w:szCs w:val="22"/>
          <w:lang w:eastAsia="zh-CN" w:bidi="hi-IN"/>
        </w:rPr>
        <w:lastRenderedPageBreak/>
        <w:t>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5FF9E812" w14:textId="77777777" w:rsidR="005F1016" w:rsidRPr="00022910" w:rsidRDefault="00243AA3" w:rsidP="00022910">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1148D32F" w14:textId="162A62A1" w:rsidR="00974B1B" w:rsidRDefault="00974B1B" w:rsidP="00243AA3">
      <w:pPr>
        <w:shd w:val="clear" w:color="auto" w:fill="FFFFFF"/>
        <w:tabs>
          <w:tab w:val="left" w:pos="284"/>
        </w:tabs>
        <w:spacing w:before="120"/>
        <w:ind w:left="284"/>
        <w:jc w:val="both"/>
        <w:rPr>
          <w:rFonts w:ascii="Arial" w:hAnsi="Arial" w:cs="Arial"/>
          <w:sz w:val="22"/>
          <w:szCs w:val="22"/>
          <w:highlight w:val="yellow"/>
        </w:rPr>
      </w:pPr>
    </w:p>
    <w:p w14:paraId="254DE9B9" w14:textId="177552BF" w:rsidR="00705655" w:rsidRPr="0086453C" w:rsidRDefault="00705655" w:rsidP="00705655">
      <w:pPr>
        <w:suppressAutoHyphens/>
        <w:jc w:val="center"/>
        <w:rPr>
          <w:rFonts w:ascii="Arial" w:hAnsi="Arial" w:cs="Arial"/>
          <w:b/>
          <w:bCs/>
          <w:lang w:eastAsia="ar-SA"/>
        </w:rPr>
      </w:pPr>
      <w:r w:rsidRPr="0086453C">
        <w:rPr>
          <w:rFonts w:ascii="Arial" w:hAnsi="Arial" w:cs="Arial"/>
          <w:b/>
          <w:bCs/>
          <w:lang w:eastAsia="ar-SA"/>
        </w:rPr>
        <w:t>§ 1</w:t>
      </w:r>
      <w:r>
        <w:rPr>
          <w:rFonts w:ascii="Arial" w:hAnsi="Arial" w:cs="Arial"/>
          <w:b/>
          <w:bCs/>
          <w:lang w:eastAsia="ar-SA"/>
        </w:rPr>
        <w:t>6</w:t>
      </w:r>
    </w:p>
    <w:p w14:paraId="390C338D" w14:textId="77777777" w:rsidR="00705655" w:rsidRPr="0086453C" w:rsidRDefault="00705655" w:rsidP="00705655">
      <w:pPr>
        <w:suppressAutoHyphens/>
        <w:jc w:val="center"/>
        <w:rPr>
          <w:rFonts w:ascii="Arial" w:hAnsi="Arial" w:cs="Arial"/>
          <w:b/>
          <w:bCs/>
          <w:lang w:eastAsia="ar-SA"/>
        </w:rPr>
      </w:pPr>
      <w:r w:rsidRPr="0086453C">
        <w:rPr>
          <w:rFonts w:ascii="Arial" w:hAnsi="Arial" w:cs="Arial"/>
          <w:b/>
          <w:bCs/>
          <w:lang w:eastAsia="ar-SA"/>
        </w:rPr>
        <w:t>COVID-19</w:t>
      </w:r>
    </w:p>
    <w:p w14:paraId="24227DCB" w14:textId="77777777" w:rsidR="00705655" w:rsidRPr="0086453C" w:rsidRDefault="00705655" w:rsidP="00705655">
      <w:pPr>
        <w:numPr>
          <w:ilvl w:val="3"/>
          <w:numId w:val="115"/>
        </w:numPr>
        <w:suppressAutoHyphens/>
        <w:jc w:val="both"/>
        <w:rPr>
          <w:rStyle w:val="fontstyle01"/>
          <w:rFonts w:ascii="Arial" w:hAnsi="Arial" w:cs="Arial"/>
          <w:sz w:val="22"/>
          <w:szCs w:val="22"/>
        </w:rPr>
      </w:pPr>
      <w:r w:rsidRPr="0086453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86453C">
        <w:rPr>
          <w:rFonts w:ascii="Arial" w:hAnsi="Arial" w:cs="Arial"/>
          <w:color w:val="000000"/>
        </w:rPr>
        <w:br/>
      </w:r>
      <w:r w:rsidRPr="0086453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5A4098DB"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7B34E7AA"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3) poleceń wydanych przez wojewodów lub decyzji wydanych przez Prezesa Rady Ministrów związanych z przeciwdziałaniem COVID-19;</w:t>
      </w:r>
    </w:p>
    <w:p w14:paraId="37A86A5B"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4) wstrzymania dostaw produktów, komponentów produktu lub materiałów, trudności w dostępie do sprzętu lub trudności w realizacji usług transportowych;</w:t>
      </w:r>
    </w:p>
    <w:p w14:paraId="5304F9CD"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o których mowa w pkt 1–4, w zakresie w jakim dotyczą one podwykonawcy lub dalszego podwykonawcy.</w:t>
      </w:r>
    </w:p>
    <w:p w14:paraId="00F01806"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2. Każda ze stron umowy może żądać przedstawienia dodatkowych oświadczeń lub</w:t>
      </w:r>
      <w:r w:rsidRPr="0086453C">
        <w:rPr>
          <w:rFonts w:ascii="Arial" w:hAnsi="Arial" w:cs="Arial"/>
          <w:color w:val="000000"/>
        </w:rPr>
        <w:br/>
      </w:r>
      <w:r w:rsidRPr="0086453C">
        <w:rPr>
          <w:rStyle w:val="fontstyle01"/>
          <w:rFonts w:ascii="Arial" w:hAnsi="Arial" w:cs="Arial"/>
          <w:sz w:val="22"/>
          <w:szCs w:val="22"/>
        </w:rPr>
        <w:t>dokumentów potwierdzających wpływ okoliczności związanych z wystąpieniem COVID-19 na należyte wykonanie tej umowy.</w:t>
      </w:r>
    </w:p>
    <w:p w14:paraId="15D65CE6"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3. Strona umowy na podstawie otrzymanych oświadczeń lub dokumentów, o których</w:t>
      </w:r>
      <w:r w:rsidRPr="0086453C">
        <w:rPr>
          <w:rFonts w:ascii="Arial" w:hAnsi="Arial" w:cs="Arial"/>
          <w:color w:val="000000"/>
        </w:rPr>
        <w:br/>
      </w:r>
      <w:r w:rsidRPr="0086453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5BB6984E"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06FDC8E3"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1) zmianę terminu wykonania umowy lub jej części, lub czasowe zawieszenie wykonywania umowy lub jej części,</w:t>
      </w:r>
    </w:p>
    <w:p w14:paraId="51104E7B"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2) zmianę sposobu wykonywania dostaw, usług lub robót budowlanych,</w:t>
      </w:r>
      <w:r w:rsidRPr="0086453C">
        <w:rPr>
          <w:rFonts w:ascii="Arial" w:hAnsi="Arial" w:cs="Arial"/>
          <w:color w:val="000000"/>
        </w:rPr>
        <w:br/>
      </w:r>
      <w:r w:rsidRPr="0086453C">
        <w:rPr>
          <w:rStyle w:val="fontstyle01"/>
          <w:rFonts w:ascii="Arial" w:hAnsi="Arial" w:cs="Arial"/>
          <w:sz w:val="22"/>
          <w:szCs w:val="22"/>
        </w:rPr>
        <w:t>3) zmianę zakresu świadczenia wykonawcy i odpowiadającą jej zmianę wynagrodzenia wykonawcy</w:t>
      </w:r>
      <w:r w:rsidRPr="0086453C">
        <w:rPr>
          <w:rFonts w:ascii="Arial" w:hAnsi="Arial" w:cs="Arial"/>
          <w:color w:val="000000"/>
        </w:rPr>
        <w:br/>
      </w:r>
      <w:r w:rsidRPr="0086453C">
        <w:rPr>
          <w:rStyle w:val="fontstyle01"/>
          <w:rFonts w:ascii="Arial" w:hAnsi="Arial" w:cs="Arial"/>
          <w:sz w:val="22"/>
          <w:szCs w:val="22"/>
        </w:rPr>
        <w:t>– o ile wzrost wynagrodzenia spowodowany każdą kolejną zmianą nie przekroczy 50% wartości pierwotnej umowy.</w:t>
      </w:r>
    </w:p>
    <w:p w14:paraId="799FB05A"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86453C">
        <w:rPr>
          <w:rFonts w:ascii="Arial" w:hAnsi="Arial" w:cs="Arial"/>
          <w:color w:val="000000"/>
        </w:rPr>
        <w:br/>
      </w:r>
      <w:r w:rsidRPr="0086453C">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7E3D6D92"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lastRenderedPageBreak/>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15A16411"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336A9C06" w14:textId="77777777" w:rsidR="00705655" w:rsidRDefault="00705655" w:rsidP="00243AA3">
      <w:pPr>
        <w:shd w:val="clear" w:color="auto" w:fill="FFFFFF"/>
        <w:tabs>
          <w:tab w:val="left" w:pos="284"/>
        </w:tabs>
        <w:spacing w:before="120"/>
        <w:ind w:left="284"/>
        <w:jc w:val="both"/>
        <w:rPr>
          <w:rFonts w:ascii="Arial" w:hAnsi="Arial" w:cs="Arial"/>
          <w:sz w:val="22"/>
          <w:szCs w:val="22"/>
          <w:highlight w:val="yellow"/>
        </w:rPr>
      </w:pPr>
    </w:p>
    <w:p w14:paraId="31DA60FB" w14:textId="5B088AA0"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705655">
        <w:rPr>
          <w:rFonts w:ascii="Arial" w:hAnsi="Arial" w:cs="Arial"/>
          <w:sz w:val="22"/>
          <w:szCs w:val="22"/>
        </w:rPr>
        <w:t>7</w:t>
      </w:r>
    </w:p>
    <w:p w14:paraId="21C74BC9"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75B3263F" w14:textId="77777777" w:rsidR="00243AA3" w:rsidRPr="00274EF6" w:rsidRDefault="00243AA3" w:rsidP="001116A9">
      <w:pPr>
        <w:numPr>
          <w:ilvl w:val="0"/>
          <w:numId w:val="80"/>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74CF42FB"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14:paraId="4E49A060"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799A7330"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14:paraId="3542035B"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budowlane i ustawę o wyrobach budowlanych.</w:t>
      </w:r>
    </w:p>
    <w:p w14:paraId="40878AE8"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2AE8BFBF"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14:paraId="3E10D795" w14:textId="0D95BE1B"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art. 632 § 2 Kc.</w:t>
      </w:r>
    </w:p>
    <w:p w14:paraId="04390A38" w14:textId="1B49C031" w:rsidR="00E63A5C" w:rsidRPr="00E63A5C" w:rsidRDefault="00E63A5C" w:rsidP="001116A9">
      <w:pPr>
        <w:numPr>
          <w:ilvl w:val="0"/>
          <w:numId w:val="80"/>
        </w:numPr>
        <w:shd w:val="clear" w:color="auto" w:fill="FFFFFF"/>
        <w:tabs>
          <w:tab w:val="left" w:pos="284"/>
        </w:tabs>
        <w:ind w:left="283" w:hanging="357"/>
        <w:jc w:val="both"/>
        <w:rPr>
          <w:rFonts w:ascii="Arial" w:hAnsi="Arial" w:cs="Arial"/>
          <w:sz w:val="22"/>
          <w:szCs w:val="22"/>
        </w:rPr>
      </w:pPr>
      <w:r w:rsidRPr="00E63A5C">
        <w:rPr>
          <w:rFonts w:ascii="Arial" w:hAnsi="Arial" w:cs="Arial"/>
          <w:color w:val="000000" w:themeColor="text1"/>
          <w:sz w:val="22"/>
          <w:szCs w:val="22"/>
        </w:rPr>
        <w:t>Strony na podstawie art. 458</w:t>
      </w:r>
      <w:r w:rsidRPr="00E63A5C">
        <w:rPr>
          <w:rFonts w:ascii="Arial" w:hAnsi="Arial" w:cs="Arial"/>
          <w:color w:val="000000" w:themeColor="text1"/>
          <w:sz w:val="22"/>
          <w:szCs w:val="22"/>
          <w:vertAlign w:val="superscript"/>
        </w:rPr>
        <w:t>9</w:t>
      </w:r>
      <w:r w:rsidRPr="00E63A5C">
        <w:rPr>
          <w:rFonts w:ascii="Arial" w:hAnsi="Arial" w:cs="Arial"/>
          <w:color w:val="000000" w:themeColor="text1"/>
          <w:sz w:val="22"/>
          <w:szCs w:val="22"/>
        </w:rPr>
        <w:t xml:space="preserve"> Kpc wyłączają w ewentualnym ich sporze sądowym dowód z zeznań świadków nie będących uczestnikami procesu budowlanego w rozumieniu PB.</w:t>
      </w:r>
    </w:p>
    <w:p w14:paraId="272B36C3" w14:textId="1735C0FB"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14:paraId="3FE0A331"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14:paraId="27E16C2A" w14:textId="77777777" w:rsidR="00243AA3" w:rsidRDefault="00243AA3" w:rsidP="00243AA3">
      <w:pPr>
        <w:pStyle w:val="Tekstpodstawowy"/>
        <w:spacing w:line="240" w:lineRule="auto"/>
        <w:rPr>
          <w:rFonts w:ascii="Arial" w:hAnsi="Arial" w:cs="Arial"/>
          <w:b w:val="0"/>
          <w:sz w:val="22"/>
          <w:szCs w:val="22"/>
        </w:rPr>
      </w:pPr>
    </w:p>
    <w:p w14:paraId="155A3A81" w14:textId="77777777" w:rsidR="003A7295" w:rsidRPr="00274EF6" w:rsidRDefault="003A7295" w:rsidP="00243AA3">
      <w:pPr>
        <w:pStyle w:val="Tekstpodstawowy"/>
        <w:spacing w:line="240" w:lineRule="auto"/>
        <w:rPr>
          <w:rFonts w:ascii="Arial" w:hAnsi="Arial" w:cs="Arial"/>
          <w:b w:val="0"/>
          <w:sz w:val="22"/>
          <w:szCs w:val="22"/>
        </w:rPr>
      </w:pPr>
    </w:p>
    <w:p w14:paraId="41832055" w14:textId="77777777"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14:paraId="5E7C42EE" w14:textId="77777777" w:rsidR="00243AA3" w:rsidRDefault="00243AA3" w:rsidP="00243AA3">
      <w:pPr>
        <w:tabs>
          <w:tab w:val="left" w:pos="2955"/>
        </w:tabs>
        <w:ind w:right="-2"/>
        <w:jc w:val="both"/>
        <w:rPr>
          <w:rFonts w:ascii="Arial" w:hAnsi="Arial" w:cs="Arial"/>
          <w:sz w:val="22"/>
          <w:szCs w:val="22"/>
        </w:rPr>
      </w:pPr>
    </w:p>
    <w:p w14:paraId="5BDEC785" w14:textId="77777777" w:rsidR="00754F6C" w:rsidRDefault="00754F6C" w:rsidP="00243AA3">
      <w:pPr>
        <w:jc w:val="both"/>
        <w:rPr>
          <w:rFonts w:ascii="Arial" w:hAnsi="Arial" w:cs="Arial"/>
          <w:b/>
          <w:sz w:val="22"/>
          <w:szCs w:val="22"/>
        </w:rPr>
      </w:pPr>
    </w:p>
    <w:p w14:paraId="0C991E40" w14:textId="77777777" w:rsidR="009F2991" w:rsidRDefault="009F2991" w:rsidP="00243AA3">
      <w:pPr>
        <w:jc w:val="both"/>
        <w:rPr>
          <w:rFonts w:ascii="Arial" w:hAnsi="Arial" w:cs="Arial"/>
          <w:b/>
          <w:sz w:val="22"/>
          <w:szCs w:val="22"/>
        </w:rPr>
      </w:pPr>
    </w:p>
    <w:sectPr w:rsidR="009F2991" w:rsidSect="00EA48CC">
      <w:headerReference w:type="default" r:id="rId10"/>
      <w:footerReference w:type="default" r:id="rId11"/>
      <w:headerReference w:type="first" r:id="rId12"/>
      <w:footerReference w:type="first" r:id="rId13"/>
      <w:pgSz w:w="11906" w:h="16838" w:code="9"/>
      <w:pgMar w:top="1985" w:right="1418" w:bottom="567" w:left="1418"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1E35B9" w14:textId="77777777" w:rsidR="002E12F9" w:rsidRDefault="002E12F9">
      <w:r>
        <w:separator/>
      </w:r>
    </w:p>
  </w:endnote>
  <w:endnote w:type="continuationSeparator" w:id="0">
    <w:p w14:paraId="2CEAA1EB" w14:textId="77777777" w:rsidR="002E12F9" w:rsidRDefault="002E1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Times New Roman"/>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hAnsiTheme="majorHAnsi"/>
      </w:rPr>
      <w:id w:val="2298182"/>
      <w:docPartObj>
        <w:docPartGallery w:val="Page Numbers (Bottom of Page)"/>
        <w:docPartUnique/>
      </w:docPartObj>
    </w:sdtPr>
    <w:sdtEndPr>
      <w:rPr>
        <w:rFonts w:ascii="Arial" w:hAnsi="Arial" w:cs="Arial"/>
        <w:sz w:val="18"/>
        <w:szCs w:val="18"/>
      </w:rPr>
    </w:sdtEndPr>
    <w:sdtContent>
      <w:p w14:paraId="7151F609" w14:textId="77777777" w:rsidR="00F30AA8" w:rsidRDefault="00F30AA8" w:rsidP="00B46EBD">
        <w:pPr>
          <w:pStyle w:val="Stopka"/>
          <w:pBdr>
            <w:bottom w:val="single" w:sz="6" w:space="1" w:color="auto"/>
          </w:pBdr>
          <w:tabs>
            <w:tab w:val="clear" w:pos="9072"/>
            <w:tab w:val="right" w:pos="9356"/>
          </w:tabs>
          <w:ind w:left="-284"/>
          <w:jc w:val="center"/>
          <w:rPr>
            <w:rFonts w:ascii="Arial" w:hAnsi="Arial" w:cs="Arial"/>
            <w:b/>
          </w:rPr>
        </w:pPr>
      </w:p>
      <w:p w14:paraId="17890303" w14:textId="1BF3BC86" w:rsidR="00F30AA8" w:rsidRPr="008F457F" w:rsidRDefault="00F30AA8" w:rsidP="00B46EBD">
        <w:pPr>
          <w:pStyle w:val="Stopka"/>
          <w:tabs>
            <w:tab w:val="clear" w:pos="9072"/>
            <w:tab w:val="right" w:pos="9356"/>
          </w:tabs>
          <w:spacing w:line="276" w:lineRule="auto"/>
          <w:ind w:left="-284"/>
          <w:jc w:val="center"/>
          <w:rPr>
            <w:rFonts w:ascii="Arial" w:hAnsi="Arial" w:cs="Arial"/>
            <w:b/>
            <w:sz w:val="16"/>
            <w:szCs w:val="16"/>
          </w:rPr>
        </w:pPr>
        <w:r w:rsidRPr="003F159F">
          <w:rPr>
            <w:rFonts w:ascii="Arial" w:hAnsi="Arial" w:cs="Arial"/>
            <w:b/>
            <w:sz w:val="16"/>
            <w:szCs w:val="16"/>
          </w:rPr>
          <w:t>„Budowa sieci wodociągowej w miejscowości Niekłonice</w:t>
        </w:r>
        <w:r w:rsidR="00EC4CF4">
          <w:rPr>
            <w:rFonts w:ascii="Arial" w:hAnsi="Arial" w:cs="Arial"/>
            <w:b/>
            <w:sz w:val="16"/>
            <w:szCs w:val="16"/>
          </w:rPr>
          <w:t xml:space="preserve"> – etap II</w:t>
        </w:r>
        <w:r w:rsidRPr="003F159F">
          <w:rPr>
            <w:rFonts w:ascii="Arial" w:hAnsi="Arial" w:cs="Arial"/>
            <w:b/>
            <w:sz w:val="16"/>
            <w:szCs w:val="16"/>
          </w:rPr>
          <w:t>”</w:t>
        </w:r>
      </w:p>
      <w:p w14:paraId="7E4553BE" w14:textId="77777777" w:rsidR="00F30AA8" w:rsidRPr="00B46EBD" w:rsidRDefault="00F30AA8" w:rsidP="00B46EBD">
        <w:pPr>
          <w:pStyle w:val="Stopka"/>
          <w:jc w:val="right"/>
          <w:rPr>
            <w:rFonts w:ascii="Arial" w:hAnsi="Arial" w:cs="Arial"/>
            <w:sz w:val="18"/>
            <w:szCs w:val="18"/>
          </w:rPr>
        </w:pPr>
        <w:r w:rsidRPr="00B46EBD">
          <w:rPr>
            <w:rFonts w:ascii="Arial" w:hAnsi="Arial" w:cs="Arial"/>
            <w:sz w:val="18"/>
            <w:szCs w:val="18"/>
          </w:rPr>
          <w:t xml:space="preserve">str. </w:t>
        </w:r>
        <w:r w:rsidRPr="00B46EBD">
          <w:rPr>
            <w:rFonts w:ascii="Arial" w:hAnsi="Arial" w:cs="Arial"/>
            <w:sz w:val="18"/>
            <w:szCs w:val="18"/>
          </w:rPr>
          <w:fldChar w:fldCharType="begin"/>
        </w:r>
        <w:r w:rsidRPr="00B46EBD">
          <w:rPr>
            <w:rFonts w:ascii="Arial" w:hAnsi="Arial" w:cs="Arial"/>
            <w:sz w:val="18"/>
            <w:szCs w:val="18"/>
          </w:rPr>
          <w:instrText xml:space="preserve"> PAGE    \* MERGEFORMAT </w:instrText>
        </w:r>
        <w:r w:rsidRPr="00B46EBD">
          <w:rPr>
            <w:rFonts w:ascii="Arial" w:hAnsi="Arial" w:cs="Arial"/>
            <w:sz w:val="18"/>
            <w:szCs w:val="18"/>
          </w:rPr>
          <w:fldChar w:fldCharType="separate"/>
        </w:r>
        <w:r w:rsidRPr="00B46EBD">
          <w:rPr>
            <w:rFonts w:ascii="Arial" w:hAnsi="Arial" w:cs="Arial"/>
            <w:sz w:val="18"/>
            <w:szCs w:val="18"/>
          </w:rPr>
          <w:t>2</w:t>
        </w:r>
        <w:r w:rsidRPr="00B46EBD">
          <w:rPr>
            <w:rFonts w:ascii="Arial" w:hAnsi="Arial" w:cs="Arial"/>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1BE028" w14:textId="77777777" w:rsidR="00F30AA8" w:rsidRPr="00B34C17" w:rsidRDefault="00F30AA8" w:rsidP="00AF0389">
    <w:pPr>
      <w:rPr>
        <w:rFonts w:eastAsia="Andale Sans UI"/>
        <w:sz w:val="16"/>
        <w:szCs w:val="16"/>
        <w:lang w:val="de-DE" w:eastAsia="ja-JP" w:bidi="fa-IR"/>
      </w:rPr>
    </w:pPr>
  </w:p>
  <w:p w14:paraId="53C6DD88" w14:textId="77777777" w:rsidR="00EC4CF4" w:rsidRDefault="00F30AA8" w:rsidP="00263122">
    <w:pPr>
      <w:jc w:val="center"/>
      <w:rPr>
        <w:rFonts w:ascii="Arial" w:hAnsi="Arial" w:cs="Arial"/>
        <w:color w:val="00000A"/>
        <w:sz w:val="16"/>
        <w:szCs w:val="16"/>
      </w:rPr>
    </w:pPr>
    <w:r w:rsidRPr="00B34C17">
      <w:rPr>
        <w:rFonts w:ascii="Arial" w:hAnsi="Arial" w:cs="Arial"/>
        <w:color w:val="00000A"/>
        <w:sz w:val="16"/>
        <w:szCs w:val="16"/>
      </w:rPr>
      <w:t>„</w:t>
    </w:r>
    <w:r>
      <w:rPr>
        <w:rFonts w:ascii="Arial" w:hAnsi="Arial" w:cs="Arial"/>
        <w:color w:val="00000A"/>
        <w:sz w:val="16"/>
        <w:szCs w:val="16"/>
      </w:rPr>
      <w:t>Budowa sieci wodociągowej w miejscowości Niekłonice</w:t>
    </w:r>
    <w:r w:rsidR="00EC4CF4">
      <w:rPr>
        <w:rFonts w:ascii="Arial" w:hAnsi="Arial" w:cs="Arial"/>
        <w:color w:val="00000A"/>
        <w:sz w:val="16"/>
        <w:szCs w:val="16"/>
      </w:rPr>
      <w:t xml:space="preserve"> – etap II</w:t>
    </w:r>
  </w:p>
  <w:p w14:paraId="4073396B" w14:textId="01F29EE8" w:rsidR="00F30AA8" w:rsidRPr="00B34C17" w:rsidRDefault="00F30AA8" w:rsidP="00263122">
    <w:pPr>
      <w:jc w:val="center"/>
      <w:rPr>
        <w:rFonts w:eastAsia="Andale Sans UI"/>
        <w:sz w:val="16"/>
        <w:szCs w:val="16"/>
        <w:lang w:val="de-DE" w:eastAsia="ja-JP" w:bidi="fa-IR"/>
      </w:rPr>
    </w:pPr>
    <w:r w:rsidRPr="00952CC7">
      <w:rPr>
        <w:rFonts w:ascii="Arial" w:hAnsi="Arial" w:cs="Arial"/>
        <w:color w:val="00000A"/>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0B3AD0" w14:textId="77777777" w:rsidR="002E12F9" w:rsidRDefault="002E12F9">
      <w:r>
        <w:separator/>
      </w:r>
    </w:p>
  </w:footnote>
  <w:footnote w:type="continuationSeparator" w:id="0">
    <w:p w14:paraId="60198E87" w14:textId="77777777" w:rsidR="002E12F9" w:rsidRDefault="002E12F9">
      <w:r>
        <w:continuationSeparator/>
      </w:r>
    </w:p>
  </w:footnote>
  <w:footnote w:id="1">
    <w:p w14:paraId="70FFF787" w14:textId="77777777" w:rsidR="00F30AA8" w:rsidRDefault="00F30AA8"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26C7F533" w14:textId="77777777" w:rsidR="00F30AA8" w:rsidRPr="00937040" w:rsidRDefault="00F30AA8"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60166271" w14:textId="77777777" w:rsidR="00F30AA8" w:rsidRPr="00937040" w:rsidRDefault="00F30AA8"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55CB7CBD" w14:textId="77777777" w:rsidR="00F30AA8" w:rsidRPr="0063508D" w:rsidRDefault="00F30AA8"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36FBF" w14:textId="16FA9FA0" w:rsidR="00F30AA8" w:rsidRDefault="00F30AA8" w:rsidP="00EA48CC">
    <w:pPr>
      <w:pStyle w:val="Nagwek"/>
    </w:pPr>
    <w:r w:rsidRPr="009B0D6A">
      <w:rPr>
        <w:noProof/>
      </w:rPr>
      <w:drawing>
        <wp:anchor distT="0" distB="0" distL="114300" distR="114300" simplePos="0" relativeHeight="251700224" behindDoc="0" locked="0" layoutInCell="1" allowOverlap="1" wp14:anchorId="568A8FFF" wp14:editId="105FA6E6">
          <wp:simplePos x="0" y="0"/>
          <wp:positionH relativeFrom="column">
            <wp:posOffset>-142875</wp:posOffset>
          </wp:positionH>
          <wp:positionV relativeFrom="paragraph">
            <wp:posOffset>89535</wp:posOffset>
          </wp:positionV>
          <wp:extent cx="737616" cy="813882"/>
          <wp:effectExtent l="0" t="0" r="5715" b="5715"/>
          <wp:wrapNone/>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616" cy="81388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8176" behindDoc="0" locked="0" layoutInCell="1" allowOverlap="1" wp14:anchorId="5E7065B2" wp14:editId="4D0C0CCC">
              <wp:simplePos x="0" y="0"/>
              <wp:positionH relativeFrom="column">
                <wp:posOffset>4707890</wp:posOffset>
              </wp:positionH>
              <wp:positionV relativeFrom="paragraph">
                <wp:posOffset>105410</wp:posOffset>
              </wp:positionV>
              <wp:extent cx="1562100" cy="798830"/>
              <wp:effectExtent l="0" t="0" r="19050" b="20320"/>
              <wp:wrapNone/>
              <wp:docPr id="6" name="Prostokąt 6"/>
              <wp:cNvGraphicFramePr/>
              <a:graphic xmlns:a="http://schemas.openxmlformats.org/drawingml/2006/main">
                <a:graphicData uri="http://schemas.microsoft.com/office/word/2010/wordprocessingShape">
                  <wps:wsp>
                    <wps:cNvSpPr/>
                    <wps:spPr>
                      <a:xfrm>
                        <a:off x="0" y="0"/>
                        <a:ext cx="1562100" cy="7981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4F5496" w14:textId="77777777" w:rsidR="00F30AA8" w:rsidRDefault="00F30AA8" w:rsidP="00EA48CC">
                          <w:pPr>
                            <w:jc w:val="right"/>
                            <w:rPr>
                              <w:color w:val="000000" w:themeColor="text1"/>
                              <w:sz w:val="18"/>
                              <w:szCs w:val="18"/>
                            </w:rPr>
                          </w:pPr>
                          <w:r>
                            <w:rPr>
                              <w:color w:val="000000" w:themeColor="text1"/>
                              <w:sz w:val="18"/>
                              <w:szCs w:val="18"/>
                            </w:rPr>
                            <w:t>tel. 94 316-01-20</w:t>
                          </w:r>
                        </w:p>
                        <w:p w14:paraId="5F6CD40F" w14:textId="77777777" w:rsidR="00F30AA8" w:rsidRDefault="00F30AA8" w:rsidP="00EA48CC">
                          <w:pPr>
                            <w:jc w:val="right"/>
                            <w:rPr>
                              <w:color w:val="000000" w:themeColor="text1"/>
                              <w:sz w:val="18"/>
                              <w:szCs w:val="18"/>
                            </w:rPr>
                          </w:pPr>
                          <w:r>
                            <w:rPr>
                              <w:color w:val="000000" w:themeColor="text1"/>
                              <w:sz w:val="18"/>
                              <w:szCs w:val="18"/>
                            </w:rPr>
                            <w:t>fax 94-316-14-91</w:t>
                          </w:r>
                        </w:p>
                        <w:p w14:paraId="6D102DEB" w14:textId="77777777" w:rsidR="00F30AA8" w:rsidRDefault="002E12F9" w:rsidP="00EA48CC">
                          <w:pPr>
                            <w:jc w:val="right"/>
                            <w:rPr>
                              <w:rStyle w:val="Hipercze"/>
                              <w:color w:val="000000" w:themeColor="text1"/>
                            </w:rPr>
                          </w:pPr>
                          <w:hyperlink r:id="rId2" w:history="1">
                            <w:r w:rsidR="00F30AA8">
                              <w:rPr>
                                <w:rStyle w:val="Hipercze"/>
                                <w:color w:val="000000" w:themeColor="text1"/>
                                <w:sz w:val="18"/>
                                <w:szCs w:val="18"/>
                              </w:rPr>
                              <w:t>www.swieszyno.pl</w:t>
                            </w:r>
                          </w:hyperlink>
                        </w:p>
                        <w:p w14:paraId="20BE94D9" w14:textId="77777777" w:rsidR="00F30AA8" w:rsidRDefault="00F30AA8" w:rsidP="00EA48CC">
                          <w:pPr>
                            <w:jc w:val="right"/>
                            <w:rPr>
                              <w:rStyle w:val="Hipercze"/>
                              <w:color w:val="000000" w:themeColor="text1"/>
                              <w:sz w:val="18"/>
                              <w:szCs w:val="18"/>
                            </w:rPr>
                          </w:pPr>
                          <w:r>
                            <w:rPr>
                              <w:rStyle w:val="Hipercze"/>
                              <w:color w:val="000000" w:themeColor="text1"/>
                              <w:sz w:val="18"/>
                              <w:szCs w:val="18"/>
                            </w:rPr>
                            <w:t>gmina@swieszyno.pl</w:t>
                          </w:r>
                        </w:p>
                        <w:p w14:paraId="4A6101B4" w14:textId="77777777" w:rsidR="00F30AA8" w:rsidRDefault="00F30AA8" w:rsidP="00EA48CC">
                          <w:pPr>
                            <w:jc w:val="right"/>
                          </w:pPr>
                          <w:r>
                            <w:rPr>
                              <w:rStyle w:val="Hipercze"/>
                              <w:color w:val="000000" w:themeColor="text1"/>
                              <w:sz w:val="18"/>
                              <w:szCs w:val="18"/>
                            </w:rPr>
                            <w:t>NIP: 499-05-21-087</w:t>
                          </w:r>
                        </w:p>
                        <w:p w14:paraId="068B2B10" w14:textId="77777777" w:rsidR="00F30AA8" w:rsidRDefault="00F30AA8" w:rsidP="00EA48CC">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065B2" id="Prostokąt 6" o:spid="_x0000_s1026" style="position:absolute;margin-left:370.7pt;margin-top:8.3pt;width:123pt;height:62.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" fillcolor="white [3212]" strokecolor="white [3212]" strokeweight="2pt">
              <v:textbox>
                <w:txbxContent>
                  <w:p w14:paraId="554F5496" w14:textId="77777777" w:rsidR="007B71C8" w:rsidRDefault="007B71C8" w:rsidP="00EA48CC">
                    <w:pPr>
                      <w:jc w:val="right"/>
                      <w:rPr>
                        <w:color w:val="000000" w:themeColor="text1"/>
                        <w:sz w:val="18"/>
                        <w:szCs w:val="18"/>
                      </w:rPr>
                    </w:pPr>
                    <w:r>
                      <w:rPr>
                        <w:color w:val="000000" w:themeColor="text1"/>
                        <w:sz w:val="18"/>
                        <w:szCs w:val="18"/>
                      </w:rPr>
                      <w:t>tel. 94 316-01-20</w:t>
                    </w:r>
                  </w:p>
                  <w:p w14:paraId="5F6CD40F" w14:textId="77777777" w:rsidR="007B71C8" w:rsidRDefault="007B71C8" w:rsidP="00EA48CC">
                    <w:pPr>
                      <w:jc w:val="right"/>
                      <w:rPr>
                        <w:color w:val="000000" w:themeColor="text1"/>
                        <w:sz w:val="18"/>
                        <w:szCs w:val="18"/>
                      </w:rPr>
                    </w:pPr>
                    <w:r>
                      <w:rPr>
                        <w:color w:val="000000" w:themeColor="text1"/>
                        <w:sz w:val="18"/>
                        <w:szCs w:val="18"/>
                      </w:rPr>
                      <w:t>fax 94-316-14-91</w:t>
                    </w:r>
                  </w:p>
                  <w:p w14:paraId="6D102DEB" w14:textId="77777777" w:rsidR="007B71C8" w:rsidRDefault="003D4710" w:rsidP="00EA48CC">
                    <w:pPr>
                      <w:jc w:val="right"/>
                      <w:rPr>
                        <w:rStyle w:val="Hipercze"/>
                        <w:color w:val="000000" w:themeColor="text1"/>
                      </w:rPr>
                    </w:pPr>
                    <w:hyperlink r:id="rId3" w:history="1">
                      <w:r w:rsidR="007B71C8">
                        <w:rPr>
                          <w:rStyle w:val="Hipercze"/>
                          <w:color w:val="000000" w:themeColor="text1"/>
                          <w:sz w:val="18"/>
                          <w:szCs w:val="18"/>
                        </w:rPr>
                        <w:t>www.swieszyno.pl</w:t>
                      </w:r>
                    </w:hyperlink>
                  </w:p>
                  <w:p w14:paraId="20BE94D9" w14:textId="77777777" w:rsidR="007B71C8" w:rsidRDefault="007B71C8" w:rsidP="00EA48CC">
                    <w:pPr>
                      <w:jc w:val="right"/>
                      <w:rPr>
                        <w:rStyle w:val="Hipercze"/>
                        <w:color w:val="000000" w:themeColor="text1"/>
                        <w:sz w:val="18"/>
                        <w:szCs w:val="18"/>
                      </w:rPr>
                    </w:pPr>
                    <w:r>
                      <w:rPr>
                        <w:rStyle w:val="Hipercze"/>
                        <w:color w:val="000000" w:themeColor="text1"/>
                        <w:sz w:val="18"/>
                        <w:szCs w:val="18"/>
                      </w:rPr>
                      <w:t>gmina@swieszyno.pl</w:t>
                    </w:r>
                  </w:p>
                  <w:p w14:paraId="4A6101B4" w14:textId="77777777" w:rsidR="007B71C8" w:rsidRDefault="007B71C8" w:rsidP="00EA48CC">
                    <w:pPr>
                      <w:jc w:val="right"/>
                    </w:pPr>
                    <w:r>
                      <w:rPr>
                        <w:rStyle w:val="Hipercze"/>
                        <w:color w:val="000000" w:themeColor="text1"/>
                        <w:sz w:val="18"/>
                        <w:szCs w:val="18"/>
                      </w:rPr>
                      <w:t>NIP: 499-05-21-087</w:t>
                    </w:r>
                  </w:p>
                  <w:p w14:paraId="068B2B10" w14:textId="77777777" w:rsidR="007B71C8" w:rsidRDefault="007B71C8" w:rsidP="00EA48CC">
                    <w:pPr>
                      <w:jc w:val="right"/>
                    </w:pPr>
                    <w:r>
                      <w:t xml:space="preserve">NIP: </w:t>
                    </w:r>
                    <w:r>
                      <w:rPr>
                        <w:rFonts w:ascii="Arial" w:hAnsi="Arial" w:cs="Arial"/>
                      </w:rPr>
                      <w:t>499-05-21-087</w:t>
                    </w:r>
                  </w:p>
                </w:txbxContent>
              </v:textbox>
            </v:rect>
          </w:pict>
        </mc:Fallback>
      </mc:AlternateContent>
    </w:r>
  </w:p>
  <w:p w14:paraId="55A2A6C3" w14:textId="4C6BE0C5" w:rsidR="00F30AA8" w:rsidRDefault="00F30AA8" w:rsidP="00EA48CC">
    <w:pPr>
      <w:pStyle w:val="Nagwek"/>
      <w:tabs>
        <w:tab w:val="clear" w:pos="4536"/>
        <w:tab w:val="left" w:pos="1845"/>
        <w:tab w:val="center" w:pos="4535"/>
      </w:tabs>
      <w:spacing w:line="276" w:lineRule="auto"/>
      <w:ind w:left="993" w:right="992"/>
      <w:rPr>
        <w:sz w:val="40"/>
      </w:rPr>
    </w:pPr>
    <w:r>
      <w:rPr>
        <w:sz w:val="40"/>
      </w:rPr>
      <w:tab/>
    </w:r>
    <w:r>
      <w:rPr>
        <w:sz w:val="40"/>
      </w:rPr>
      <w:tab/>
      <w:t xml:space="preserve">Gmina Świeszyno                         </w:t>
    </w:r>
  </w:p>
  <w:p w14:paraId="5BE45F67" w14:textId="77777777" w:rsidR="00F30AA8" w:rsidRDefault="00F30AA8" w:rsidP="00EA48CC">
    <w:pPr>
      <w:pStyle w:val="Nagwek"/>
      <w:spacing w:line="276" w:lineRule="auto"/>
      <w:ind w:left="993" w:right="992"/>
      <w:jc w:val="center"/>
    </w:pPr>
    <w:r>
      <w:t>Świeszyno 71, 76-024 Świeszyno, powiat koszaliński</w:t>
    </w:r>
  </w:p>
  <w:p w14:paraId="4CA9E359" w14:textId="3725E50C" w:rsidR="00F30AA8" w:rsidRDefault="00F30AA8" w:rsidP="00EA48CC">
    <w:pPr>
      <w:pStyle w:val="Nagwek"/>
      <w:spacing w:line="276" w:lineRule="auto"/>
      <w:ind w:left="993" w:right="992"/>
      <w:jc w:val="center"/>
    </w:pPr>
    <w:r>
      <w:rPr>
        <w:noProof/>
      </w:rPr>
      <mc:AlternateContent>
        <mc:Choice Requires="wps">
          <w:drawing>
            <wp:anchor distT="0" distB="0" distL="114300" distR="114300" simplePos="0" relativeHeight="251697152" behindDoc="0" locked="0" layoutInCell="1" allowOverlap="1" wp14:anchorId="18FA4C57" wp14:editId="03FB332E">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D48D6E9" id="Łącznik prosty 7"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" strokecolor="black [3213]"/>
          </w:pict>
        </mc:Fallback>
      </mc:AlternateContent>
    </w:r>
  </w:p>
  <w:p w14:paraId="43D0E0A4" w14:textId="77777777" w:rsidR="00F30AA8" w:rsidRDefault="00F30AA8" w:rsidP="00EA48CC">
    <w:pPr>
      <w:pStyle w:val="Nagwek"/>
      <w:spacing w:line="276" w:lineRule="auto"/>
      <w:ind w:left="993" w:right="992"/>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3F688" w14:textId="77777777" w:rsidR="00F30AA8" w:rsidRDefault="00F30AA8" w:rsidP="00EA48CC">
    <w:pPr>
      <w:pStyle w:val="Nagwek"/>
    </w:pPr>
    <w:r w:rsidRPr="009B0D6A">
      <w:rPr>
        <w:noProof/>
      </w:rPr>
      <w:drawing>
        <wp:anchor distT="0" distB="0" distL="114300" distR="114300" simplePos="0" relativeHeight="251704320" behindDoc="0" locked="0" layoutInCell="1" allowOverlap="1" wp14:anchorId="1B342779" wp14:editId="3ADB1C62">
          <wp:simplePos x="0" y="0"/>
          <wp:positionH relativeFrom="column">
            <wp:posOffset>-142875</wp:posOffset>
          </wp:positionH>
          <wp:positionV relativeFrom="paragraph">
            <wp:posOffset>89535</wp:posOffset>
          </wp:positionV>
          <wp:extent cx="737616" cy="813882"/>
          <wp:effectExtent l="0" t="0" r="5715" b="5715"/>
          <wp:wrapNone/>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616" cy="81388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3296" behindDoc="0" locked="0" layoutInCell="1" allowOverlap="1" wp14:anchorId="02DCA3C3" wp14:editId="6583203E">
              <wp:simplePos x="0" y="0"/>
              <wp:positionH relativeFrom="column">
                <wp:posOffset>4707890</wp:posOffset>
              </wp:positionH>
              <wp:positionV relativeFrom="paragraph">
                <wp:posOffset>105410</wp:posOffset>
              </wp:positionV>
              <wp:extent cx="1562100" cy="798830"/>
              <wp:effectExtent l="0" t="0" r="19050" b="20320"/>
              <wp:wrapNone/>
              <wp:docPr id="23" name="Prostokąt 23"/>
              <wp:cNvGraphicFramePr/>
              <a:graphic xmlns:a="http://schemas.openxmlformats.org/drawingml/2006/main">
                <a:graphicData uri="http://schemas.microsoft.com/office/word/2010/wordprocessingShape">
                  <wps:wsp>
                    <wps:cNvSpPr/>
                    <wps:spPr>
                      <a:xfrm>
                        <a:off x="0" y="0"/>
                        <a:ext cx="1562100" cy="7981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A7C1EE" w14:textId="77777777" w:rsidR="00F30AA8" w:rsidRDefault="00F30AA8" w:rsidP="00EA48CC">
                          <w:pPr>
                            <w:jc w:val="right"/>
                            <w:rPr>
                              <w:color w:val="000000" w:themeColor="text1"/>
                              <w:sz w:val="18"/>
                              <w:szCs w:val="18"/>
                            </w:rPr>
                          </w:pPr>
                          <w:r>
                            <w:rPr>
                              <w:color w:val="000000" w:themeColor="text1"/>
                              <w:sz w:val="18"/>
                              <w:szCs w:val="18"/>
                            </w:rPr>
                            <w:t>tel. 94 316-01-20</w:t>
                          </w:r>
                        </w:p>
                        <w:p w14:paraId="60C771A5" w14:textId="77777777" w:rsidR="00F30AA8" w:rsidRDefault="00F30AA8" w:rsidP="00EA48CC">
                          <w:pPr>
                            <w:jc w:val="right"/>
                            <w:rPr>
                              <w:color w:val="000000" w:themeColor="text1"/>
                              <w:sz w:val="18"/>
                              <w:szCs w:val="18"/>
                            </w:rPr>
                          </w:pPr>
                          <w:r>
                            <w:rPr>
                              <w:color w:val="000000" w:themeColor="text1"/>
                              <w:sz w:val="18"/>
                              <w:szCs w:val="18"/>
                            </w:rPr>
                            <w:t>fax 94-316-14-91</w:t>
                          </w:r>
                        </w:p>
                        <w:p w14:paraId="5E5FAAE5" w14:textId="77777777" w:rsidR="00F30AA8" w:rsidRDefault="002E12F9" w:rsidP="00EA48CC">
                          <w:pPr>
                            <w:jc w:val="right"/>
                            <w:rPr>
                              <w:rStyle w:val="Hipercze"/>
                              <w:color w:val="000000" w:themeColor="text1"/>
                            </w:rPr>
                          </w:pPr>
                          <w:hyperlink r:id="rId2" w:history="1">
                            <w:r w:rsidR="00F30AA8">
                              <w:rPr>
                                <w:rStyle w:val="Hipercze"/>
                                <w:color w:val="000000" w:themeColor="text1"/>
                                <w:sz w:val="18"/>
                                <w:szCs w:val="18"/>
                              </w:rPr>
                              <w:t>www.swieszyno.pl</w:t>
                            </w:r>
                          </w:hyperlink>
                        </w:p>
                        <w:p w14:paraId="172BF8DF" w14:textId="77777777" w:rsidR="00F30AA8" w:rsidRDefault="00F30AA8" w:rsidP="00EA48CC">
                          <w:pPr>
                            <w:jc w:val="right"/>
                            <w:rPr>
                              <w:rStyle w:val="Hipercze"/>
                              <w:color w:val="000000" w:themeColor="text1"/>
                              <w:sz w:val="18"/>
                              <w:szCs w:val="18"/>
                            </w:rPr>
                          </w:pPr>
                          <w:r>
                            <w:rPr>
                              <w:rStyle w:val="Hipercze"/>
                              <w:color w:val="000000" w:themeColor="text1"/>
                              <w:sz w:val="18"/>
                              <w:szCs w:val="18"/>
                            </w:rPr>
                            <w:t>gmina@swieszyno.pl</w:t>
                          </w:r>
                        </w:p>
                        <w:p w14:paraId="0CF74926" w14:textId="77777777" w:rsidR="00F30AA8" w:rsidRDefault="00F30AA8" w:rsidP="00EA48CC">
                          <w:pPr>
                            <w:jc w:val="right"/>
                          </w:pPr>
                          <w:r>
                            <w:rPr>
                              <w:rStyle w:val="Hipercze"/>
                              <w:color w:val="000000" w:themeColor="text1"/>
                              <w:sz w:val="18"/>
                              <w:szCs w:val="18"/>
                            </w:rPr>
                            <w:t>NIP: 499-05-21-087</w:t>
                          </w:r>
                        </w:p>
                        <w:p w14:paraId="05BDEAE2" w14:textId="77777777" w:rsidR="00F30AA8" w:rsidRDefault="00F30AA8" w:rsidP="00EA48CC">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CA3C3" id="Prostokąt 23" o:spid="_x0000_s1027" style="position:absolute;margin-left:370.7pt;margin-top:8.3pt;width:123pt;height:62.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" fillcolor="white [3212]" strokecolor="white [3212]" strokeweight="2pt">
              <v:textbox>
                <w:txbxContent>
                  <w:p w14:paraId="0AA7C1EE" w14:textId="77777777" w:rsidR="007B71C8" w:rsidRDefault="007B71C8" w:rsidP="00EA48CC">
                    <w:pPr>
                      <w:jc w:val="right"/>
                      <w:rPr>
                        <w:color w:val="000000" w:themeColor="text1"/>
                        <w:sz w:val="18"/>
                        <w:szCs w:val="18"/>
                      </w:rPr>
                    </w:pPr>
                    <w:r>
                      <w:rPr>
                        <w:color w:val="000000" w:themeColor="text1"/>
                        <w:sz w:val="18"/>
                        <w:szCs w:val="18"/>
                      </w:rPr>
                      <w:t>tel. 94 316-01-20</w:t>
                    </w:r>
                  </w:p>
                  <w:p w14:paraId="60C771A5" w14:textId="77777777" w:rsidR="007B71C8" w:rsidRDefault="007B71C8" w:rsidP="00EA48CC">
                    <w:pPr>
                      <w:jc w:val="right"/>
                      <w:rPr>
                        <w:color w:val="000000" w:themeColor="text1"/>
                        <w:sz w:val="18"/>
                        <w:szCs w:val="18"/>
                      </w:rPr>
                    </w:pPr>
                    <w:r>
                      <w:rPr>
                        <w:color w:val="000000" w:themeColor="text1"/>
                        <w:sz w:val="18"/>
                        <w:szCs w:val="18"/>
                      </w:rPr>
                      <w:t>fax 94-316-14-91</w:t>
                    </w:r>
                  </w:p>
                  <w:p w14:paraId="5E5FAAE5" w14:textId="77777777" w:rsidR="007B71C8" w:rsidRDefault="003D4710" w:rsidP="00EA48CC">
                    <w:pPr>
                      <w:jc w:val="right"/>
                      <w:rPr>
                        <w:rStyle w:val="Hipercze"/>
                        <w:color w:val="000000" w:themeColor="text1"/>
                      </w:rPr>
                    </w:pPr>
                    <w:hyperlink r:id="rId3" w:history="1">
                      <w:r w:rsidR="007B71C8">
                        <w:rPr>
                          <w:rStyle w:val="Hipercze"/>
                          <w:color w:val="000000" w:themeColor="text1"/>
                          <w:sz w:val="18"/>
                          <w:szCs w:val="18"/>
                        </w:rPr>
                        <w:t>www.swieszyno.pl</w:t>
                      </w:r>
                    </w:hyperlink>
                  </w:p>
                  <w:p w14:paraId="172BF8DF" w14:textId="77777777" w:rsidR="007B71C8" w:rsidRDefault="007B71C8" w:rsidP="00EA48CC">
                    <w:pPr>
                      <w:jc w:val="right"/>
                      <w:rPr>
                        <w:rStyle w:val="Hipercze"/>
                        <w:color w:val="000000" w:themeColor="text1"/>
                        <w:sz w:val="18"/>
                        <w:szCs w:val="18"/>
                      </w:rPr>
                    </w:pPr>
                    <w:r>
                      <w:rPr>
                        <w:rStyle w:val="Hipercze"/>
                        <w:color w:val="000000" w:themeColor="text1"/>
                        <w:sz w:val="18"/>
                        <w:szCs w:val="18"/>
                      </w:rPr>
                      <w:t>gmina@swieszyno.pl</w:t>
                    </w:r>
                  </w:p>
                  <w:p w14:paraId="0CF74926" w14:textId="77777777" w:rsidR="007B71C8" w:rsidRDefault="007B71C8" w:rsidP="00EA48CC">
                    <w:pPr>
                      <w:jc w:val="right"/>
                    </w:pPr>
                    <w:r>
                      <w:rPr>
                        <w:rStyle w:val="Hipercze"/>
                        <w:color w:val="000000" w:themeColor="text1"/>
                        <w:sz w:val="18"/>
                        <w:szCs w:val="18"/>
                      </w:rPr>
                      <w:t>NIP: 499-05-21-087</w:t>
                    </w:r>
                  </w:p>
                  <w:p w14:paraId="05BDEAE2" w14:textId="77777777" w:rsidR="007B71C8" w:rsidRDefault="007B71C8" w:rsidP="00EA48CC">
                    <w:pPr>
                      <w:jc w:val="right"/>
                    </w:pPr>
                    <w:r>
                      <w:t xml:space="preserve">NIP: </w:t>
                    </w:r>
                    <w:r>
                      <w:rPr>
                        <w:rFonts w:ascii="Arial" w:hAnsi="Arial" w:cs="Arial"/>
                      </w:rPr>
                      <w:t>499-05-21-087</w:t>
                    </w:r>
                  </w:p>
                </w:txbxContent>
              </v:textbox>
            </v:rect>
          </w:pict>
        </mc:Fallback>
      </mc:AlternateContent>
    </w:r>
  </w:p>
  <w:p w14:paraId="65A590A0" w14:textId="77777777" w:rsidR="00F30AA8" w:rsidRDefault="00F30AA8" w:rsidP="00EA48CC">
    <w:pPr>
      <w:pStyle w:val="Nagwek"/>
      <w:tabs>
        <w:tab w:val="clear" w:pos="4536"/>
        <w:tab w:val="left" w:pos="1845"/>
        <w:tab w:val="center" w:pos="4535"/>
      </w:tabs>
      <w:spacing w:line="276" w:lineRule="auto"/>
      <w:ind w:left="993" w:right="992"/>
      <w:rPr>
        <w:sz w:val="40"/>
      </w:rPr>
    </w:pPr>
    <w:r>
      <w:rPr>
        <w:sz w:val="40"/>
      </w:rPr>
      <w:tab/>
    </w:r>
    <w:r>
      <w:rPr>
        <w:sz w:val="40"/>
      </w:rPr>
      <w:tab/>
      <w:t xml:space="preserve">Gmina Świeszyno                         </w:t>
    </w:r>
  </w:p>
  <w:p w14:paraId="1BAA466F" w14:textId="77777777" w:rsidR="00F30AA8" w:rsidRDefault="00F30AA8" w:rsidP="00EA48CC">
    <w:pPr>
      <w:pStyle w:val="Nagwek"/>
      <w:spacing w:line="276" w:lineRule="auto"/>
      <w:ind w:left="993" w:right="992"/>
      <w:jc w:val="center"/>
    </w:pPr>
    <w:r>
      <w:t>Świeszyno 71, 76-024 Świeszyno, powiat koszaliński</w:t>
    </w:r>
  </w:p>
  <w:p w14:paraId="5B852015" w14:textId="1CEB1901" w:rsidR="00F30AA8" w:rsidRDefault="00F30AA8" w:rsidP="00EA48CC">
    <w:pPr>
      <w:pStyle w:val="Nagwek"/>
      <w:spacing w:line="276" w:lineRule="auto"/>
      <w:ind w:left="993" w:right="992"/>
      <w:jc w:val="center"/>
    </w:pPr>
    <w:r>
      <w:rPr>
        <w:noProof/>
      </w:rPr>
      <mc:AlternateContent>
        <mc:Choice Requires="wps">
          <w:drawing>
            <wp:anchor distT="0" distB="0" distL="114300" distR="114300" simplePos="0" relativeHeight="251702272" behindDoc="0" locked="0" layoutInCell="1" allowOverlap="1" wp14:anchorId="7278D166" wp14:editId="200635F6">
              <wp:simplePos x="0" y="0"/>
              <wp:positionH relativeFrom="column">
                <wp:posOffset>843280</wp:posOffset>
              </wp:positionH>
              <wp:positionV relativeFrom="paragraph">
                <wp:posOffset>229235</wp:posOffset>
              </wp:positionV>
              <wp:extent cx="5219700" cy="0"/>
              <wp:effectExtent l="0" t="0" r="0" b="0"/>
              <wp:wrapNone/>
              <wp:docPr id="24" name="Łącznik prosty 24"/>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3F40DC" id="Łącznik prosty 24"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" strokecolor="black [3213]"/>
          </w:pict>
        </mc:Fallback>
      </mc:AlternateContent>
    </w:r>
  </w:p>
  <w:p w14:paraId="022B03F9" w14:textId="77777777" w:rsidR="00F30AA8" w:rsidRPr="00EA48CC" w:rsidRDefault="00F30AA8" w:rsidP="00EA48CC">
    <w:pPr>
      <w:pStyle w:val="Nagwek"/>
      <w:spacing w:line="276" w:lineRule="auto"/>
      <w:ind w:left="993" w:right="99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multilevel"/>
    <w:tmpl w:val="B8FAF446"/>
    <w:name w:val="WW8Num44"/>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05A7D78"/>
    <w:multiLevelType w:val="multilevel"/>
    <w:tmpl w:val="915E418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0775E99"/>
    <w:multiLevelType w:val="hybridMultilevel"/>
    <w:tmpl w:val="BA92212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3D453A8"/>
    <w:multiLevelType w:val="multilevel"/>
    <w:tmpl w:val="B010F7F2"/>
    <w:lvl w:ilvl="0">
      <w:start w:val="1"/>
      <w:numFmt w:val="lowerLetter"/>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9" w15:restartNumberingAfterBreak="0">
    <w:nsid w:val="19367462"/>
    <w:multiLevelType w:val="hybridMultilevel"/>
    <w:tmpl w:val="CC9E834A"/>
    <w:lvl w:ilvl="0" w:tplc="22B00E30">
      <w:start w:val="1"/>
      <w:numFmt w:val="lowerLetter"/>
      <w:lvlText w:val="%1)"/>
      <w:lvlJc w:val="left"/>
      <w:pPr>
        <w:ind w:left="381" w:hanging="360"/>
      </w:pPr>
      <w:rPr>
        <w:rFonts w:hint="default"/>
      </w:rPr>
    </w:lvl>
    <w:lvl w:ilvl="1" w:tplc="04150019" w:tentative="1">
      <w:start w:val="1"/>
      <w:numFmt w:val="lowerLetter"/>
      <w:lvlText w:val="%2."/>
      <w:lvlJc w:val="left"/>
      <w:pPr>
        <w:ind w:left="1101" w:hanging="360"/>
      </w:pPr>
    </w:lvl>
    <w:lvl w:ilvl="2" w:tplc="0415001B" w:tentative="1">
      <w:start w:val="1"/>
      <w:numFmt w:val="lowerRoman"/>
      <w:lvlText w:val="%3."/>
      <w:lvlJc w:val="right"/>
      <w:pPr>
        <w:ind w:left="1821" w:hanging="180"/>
      </w:pPr>
    </w:lvl>
    <w:lvl w:ilvl="3" w:tplc="0415000F" w:tentative="1">
      <w:start w:val="1"/>
      <w:numFmt w:val="decimal"/>
      <w:lvlText w:val="%4."/>
      <w:lvlJc w:val="left"/>
      <w:pPr>
        <w:ind w:left="2541" w:hanging="360"/>
      </w:pPr>
    </w:lvl>
    <w:lvl w:ilvl="4" w:tplc="04150019" w:tentative="1">
      <w:start w:val="1"/>
      <w:numFmt w:val="lowerLetter"/>
      <w:lvlText w:val="%5."/>
      <w:lvlJc w:val="left"/>
      <w:pPr>
        <w:ind w:left="3261" w:hanging="360"/>
      </w:pPr>
    </w:lvl>
    <w:lvl w:ilvl="5" w:tplc="0415001B" w:tentative="1">
      <w:start w:val="1"/>
      <w:numFmt w:val="lowerRoman"/>
      <w:lvlText w:val="%6."/>
      <w:lvlJc w:val="right"/>
      <w:pPr>
        <w:ind w:left="3981" w:hanging="180"/>
      </w:pPr>
    </w:lvl>
    <w:lvl w:ilvl="6" w:tplc="0415000F" w:tentative="1">
      <w:start w:val="1"/>
      <w:numFmt w:val="decimal"/>
      <w:lvlText w:val="%7."/>
      <w:lvlJc w:val="left"/>
      <w:pPr>
        <w:ind w:left="4701" w:hanging="360"/>
      </w:pPr>
    </w:lvl>
    <w:lvl w:ilvl="7" w:tplc="04150019" w:tentative="1">
      <w:start w:val="1"/>
      <w:numFmt w:val="lowerLetter"/>
      <w:lvlText w:val="%8."/>
      <w:lvlJc w:val="left"/>
      <w:pPr>
        <w:ind w:left="5421" w:hanging="360"/>
      </w:pPr>
    </w:lvl>
    <w:lvl w:ilvl="8" w:tplc="0415001B" w:tentative="1">
      <w:start w:val="1"/>
      <w:numFmt w:val="lowerRoman"/>
      <w:lvlText w:val="%9."/>
      <w:lvlJc w:val="right"/>
      <w:pPr>
        <w:ind w:left="6141" w:hanging="180"/>
      </w:pPr>
    </w:lvl>
  </w:abstractNum>
  <w:abstractNum w:abstractNumId="40" w15:restartNumberingAfterBreak="0">
    <w:nsid w:val="1A8102E5"/>
    <w:multiLevelType w:val="hybridMultilevel"/>
    <w:tmpl w:val="E9E21E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1C64620B"/>
    <w:multiLevelType w:val="hybridMultilevel"/>
    <w:tmpl w:val="E572F41E"/>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4" w15:restartNumberingAfterBreak="0">
    <w:nsid w:val="1EB4092B"/>
    <w:multiLevelType w:val="hybridMultilevel"/>
    <w:tmpl w:val="91587436"/>
    <w:lvl w:ilvl="0" w:tplc="C6B49B3A">
      <w:start w:val="1"/>
      <w:numFmt w:val="lowerLetter"/>
      <w:lvlText w:val="%1)"/>
      <w:lvlJc w:val="left"/>
      <w:pPr>
        <w:tabs>
          <w:tab w:val="num" w:pos="0"/>
        </w:tabs>
        <w:ind w:left="927" w:hanging="927"/>
      </w:pPr>
      <w:rPr>
        <w:rFonts w:ascii="Arial" w:eastAsia="Times New Roman" w:hAnsi="Arial" w:cs="Times New Roman" w:hint="default"/>
      </w:rPr>
    </w:lvl>
    <w:lvl w:ilvl="1" w:tplc="04150003" w:tentative="1">
      <w:start w:val="1"/>
      <w:numFmt w:val="bullet"/>
      <w:lvlText w:val="o"/>
      <w:lvlJc w:val="left"/>
      <w:pPr>
        <w:tabs>
          <w:tab w:val="num" w:pos="1647"/>
        </w:tabs>
        <w:ind w:left="1647" w:hanging="360"/>
      </w:pPr>
      <w:rPr>
        <w:rFonts w:ascii="Courier New" w:hAnsi="Courier New" w:cs="Courier New" w:hint="default"/>
      </w:rPr>
    </w:lvl>
    <w:lvl w:ilvl="2" w:tplc="04150005" w:tentative="1">
      <w:start w:val="1"/>
      <w:numFmt w:val="bullet"/>
      <w:lvlText w:val=""/>
      <w:lvlJc w:val="left"/>
      <w:pPr>
        <w:tabs>
          <w:tab w:val="num" w:pos="2367"/>
        </w:tabs>
        <w:ind w:left="2367" w:hanging="360"/>
      </w:pPr>
      <w:rPr>
        <w:rFonts w:ascii="Wingdings" w:hAnsi="Wingdings" w:hint="default"/>
      </w:rPr>
    </w:lvl>
    <w:lvl w:ilvl="3" w:tplc="04150001" w:tentative="1">
      <w:start w:val="1"/>
      <w:numFmt w:val="bullet"/>
      <w:lvlText w:val=""/>
      <w:lvlJc w:val="left"/>
      <w:pPr>
        <w:tabs>
          <w:tab w:val="num" w:pos="3087"/>
        </w:tabs>
        <w:ind w:left="3087" w:hanging="360"/>
      </w:pPr>
      <w:rPr>
        <w:rFonts w:ascii="Symbol" w:hAnsi="Symbol" w:hint="default"/>
      </w:rPr>
    </w:lvl>
    <w:lvl w:ilvl="4" w:tplc="04150003" w:tentative="1">
      <w:start w:val="1"/>
      <w:numFmt w:val="bullet"/>
      <w:lvlText w:val="o"/>
      <w:lvlJc w:val="left"/>
      <w:pPr>
        <w:tabs>
          <w:tab w:val="num" w:pos="3807"/>
        </w:tabs>
        <w:ind w:left="3807" w:hanging="360"/>
      </w:pPr>
      <w:rPr>
        <w:rFonts w:ascii="Courier New" w:hAnsi="Courier New" w:cs="Courier New" w:hint="default"/>
      </w:rPr>
    </w:lvl>
    <w:lvl w:ilvl="5" w:tplc="04150005" w:tentative="1">
      <w:start w:val="1"/>
      <w:numFmt w:val="bullet"/>
      <w:lvlText w:val=""/>
      <w:lvlJc w:val="left"/>
      <w:pPr>
        <w:tabs>
          <w:tab w:val="num" w:pos="4527"/>
        </w:tabs>
        <w:ind w:left="4527" w:hanging="360"/>
      </w:pPr>
      <w:rPr>
        <w:rFonts w:ascii="Wingdings" w:hAnsi="Wingdings" w:hint="default"/>
      </w:rPr>
    </w:lvl>
    <w:lvl w:ilvl="6" w:tplc="04150001" w:tentative="1">
      <w:start w:val="1"/>
      <w:numFmt w:val="bullet"/>
      <w:lvlText w:val=""/>
      <w:lvlJc w:val="left"/>
      <w:pPr>
        <w:tabs>
          <w:tab w:val="num" w:pos="5247"/>
        </w:tabs>
        <w:ind w:left="5247" w:hanging="360"/>
      </w:pPr>
      <w:rPr>
        <w:rFonts w:ascii="Symbol" w:hAnsi="Symbol" w:hint="default"/>
      </w:rPr>
    </w:lvl>
    <w:lvl w:ilvl="7" w:tplc="04150003" w:tentative="1">
      <w:start w:val="1"/>
      <w:numFmt w:val="bullet"/>
      <w:lvlText w:val="o"/>
      <w:lvlJc w:val="left"/>
      <w:pPr>
        <w:tabs>
          <w:tab w:val="num" w:pos="5967"/>
        </w:tabs>
        <w:ind w:left="5967" w:hanging="360"/>
      </w:pPr>
      <w:rPr>
        <w:rFonts w:ascii="Courier New" w:hAnsi="Courier New" w:cs="Courier New" w:hint="default"/>
      </w:rPr>
    </w:lvl>
    <w:lvl w:ilvl="8" w:tplc="04150005" w:tentative="1">
      <w:start w:val="1"/>
      <w:numFmt w:val="bullet"/>
      <w:lvlText w:val=""/>
      <w:lvlJc w:val="left"/>
      <w:pPr>
        <w:tabs>
          <w:tab w:val="num" w:pos="6687"/>
        </w:tabs>
        <w:ind w:left="6687" w:hanging="360"/>
      </w:pPr>
      <w:rPr>
        <w:rFonts w:ascii="Wingdings" w:hAnsi="Wingdings" w:hint="default"/>
      </w:rPr>
    </w:lvl>
  </w:abstractNum>
  <w:abstractNum w:abstractNumId="45"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1"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2C190874"/>
    <w:multiLevelType w:val="multilevel"/>
    <w:tmpl w:val="0C068110"/>
    <w:lvl w:ilvl="0">
      <w:start w:val="3"/>
      <w:numFmt w:val="decimal"/>
      <w:lvlText w:val="%1"/>
      <w:lvlJc w:val="left"/>
      <w:pPr>
        <w:ind w:left="360" w:hanging="360"/>
      </w:pPr>
      <w:rPr>
        <w:rFonts w:hint="default"/>
      </w:rPr>
    </w:lvl>
    <w:lvl w:ilvl="1">
      <w:start w:val="9"/>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04A516B"/>
    <w:multiLevelType w:val="hybridMultilevel"/>
    <w:tmpl w:val="EA320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8"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9"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3"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4"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6"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8"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3CD739F1"/>
    <w:multiLevelType w:val="hybridMultilevel"/>
    <w:tmpl w:val="64FC7F9A"/>
    <w:lvl w:ilvl="0" w:tplc="3C98F390">
      <w:start w:val="20"/>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7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2"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3"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4"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5" w15:restartNumberingAfterBreak="0">
    <w:nsid w:val="43AD7FB7"/>
    <w:multiLevelType w:val="hybridMultilevel"/>
    <w:tmpl w:val="DA6C1B46"/>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7"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8"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9"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4BCB5EB1"/>
    <w:multiLevelType w:val="multilevel"/>
    <w:tmpl w:val="7C485EB8"/>
    <w:lvl w:ilvl="0">
      <w:start w:val="1"/>
      <w:numFmt w:val="decimal"/>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83"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5"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6"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15:restartNumberingAfterBreak="0">
    <w:nsid w:val="5296059C"/>
    <w:multiLevelType w:val="hybridMultilevel"/>
    <w:tmpl w:val="FD124B12"/>
    <w:lvl w:ilvl="0" w:tplc="6AEC3F6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9"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0"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2"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3"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4"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15:restartNumberingAfterBreak="0">
    <w:nsid w:val="5B00678C"/>
    <w:multiLevelType w:val="hybridMultilevel"/>
    <w:tmpl w:val="4A588120"/>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97"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8"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9"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0" w15:restartNumberingAfterBreak="0">
    <w:nsid w:val="5FB145B4"/>
    <w:multiLevelType w:val="hybridMultilevel"/>
    <w:tmpl w:val="789ECAF8"/>
    <w:lvl w:ilvl="0" w:tplc="BF86FC62">
      <w:start w:val="1"/>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2"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03"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5" w15:restartNumberingAfterBreak="0">
    <w:nsid w:val="68DE6234"/>
    <w:multiLevelType w:val="multilevel"/>
    <w:tmpl w:val="AD3A2D28"/>
    <w:lvl w:ilvl="0">
      <w:start w:val="1"/>
      <w:numFmt w:val="decimal"/>
      <w:lvlText w:val="%1."/>
      <w:lvlJc w:val="left"/>
      <w:pPr>
        <w:ind w:left="785"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6" w15:restartNumberingAfterBreak="0">
    <w:nsid w:val="6A225D27"/>
    <w:multiLevelType w:val="hybridMultilevel"/>
    <w:tmpl w:val="BEBE165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7383"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8"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9"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0"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11"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12"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3" w15:restartNumberingAfterBreak="0">
    <w:nsid w:val="70F23B9B"/>
    <w:multiLevelType w:val="multilevel"/>
    <w:tmpl w:val="CE90FF60"/>
    <w:lvl w:ilvl="0">
      <w:start w:val="1"/>
      <w:numFmt w:val="decimal"/>
      <w:pStyle w:val="Rozdzia1"/>
      <w:lvlText w:val="%1."/>
      <w:lvlJc w:val="left"/>
      <w:pPr>
        <w:ind w:left="502" w:hanging="360"/>
      </w:pPr>
      <w:rPr>
        <w:rFonts w:cs="Times New Roman" w:hint="default"/>
        <w:b/>
        <w:i w:val="0"/>
      </w:rPr>
    </w:lvl>
    <w:lvl w:ilvl="1">
      <w:start w:val="1"/>
      <w:numFmt w:val="decimal"/>
      <w:pStyle w:val="Rozdzia2"/>
      <w:lvlText w:val="%1.%2."/>
      <w:lvlJc w:val="left"/>
      <w:pPr>
        <w:ind w:left="574" w:hanging="432"/>
      </w:pPr>
      <w:rPr>
        <w:rFonts w:cs="Times New Roman" w:hint="default"/>
        <w:sz w:val="20"/>
        <w:szCs w:val="20"/>
      </w:rPr>
    </w:lvl>
    <w:lvl w:ilvl="2">
      <w:start w:val="1"/>
      <w:numFmt w:val="decimal"/>
      <w:pStyle w:val="Rozdzia3"/>
      <w:lvlText w:val="%3)"/>
      <w:lvlJc w:val="left"/>
      <w:pPr>
        <w:ind w:left="712" w:hanging="504"/>
      </w:pPr>
      <w:rPr>
        <w:rFonts w:ascii="Calibri" w:eastAsia="Calibri" w:hAnsi="Calibri" w:cs="Times New Roman"/>
        <w:sz w:val="20"/>
        <w:szCs w:val="20"/>
      </w:rPr>
    </w:lvl>
    <w:lvl w:ilvl="3">
      <w:start w:val="1"/>
      <w:numFmt w:val="lowerLetter"/>
      <w:lvlText w:val="%4)"/>
      <w:lvlJc w:val="left"/>
      <w:pPr>
        <w:ind w:left="1510" w:hanging="648"/>
      </w:pPr>
      <w:rPr>
        <w:rFonts w:cs="Times New Roman" w:hint="default"/>
      </w:rPr>
    </w:lvl>
    <w:lvl w:ilvl="4">
      <w:start w:val="1"/>
      <w:numFmt w:val="decimal"/>
      <w:lvlText w:val="%1.%2.%3.%4.%5."/>
      <w:lvlJc w:val="left"/>
      <w:pPr>
        <w:ind w:left="2014" w:hanging="792"/>
      </w:pPr>
      <w:rPr>
        <w:rFonts w:cs="Times New Roman" w:hint="default"/>
      </w:rPr>
    </w:lvl>
    <w:lvl w:ilvl="5">
      <w:start w:val="1"/>
      <w:numFmt w:val="decimal"/>
      <w:lvlText w:val="%1.%2.%3.%4.%5.%6."/>
      <w:lvlJc w:val="left"/>
      <w:pPr>
        <w:ind w:left="2518" w:hanging="936"/>
      </w:pPr>
      <w:rPr>
        <w:rFonts w:cs="Times New Roman" w:hint="default"/>
      </w:rPr>
    </w:lvl>
    <w:lvl w:ilvl="6">
      <w:start w:val="1"/>
      <w:numFmt w:val="decimal"/>
      <w:lvlText w:val="%1.%2.%3.%4.%5.%6.%7."/>
      <w:lvlJc w:val="left"/>
      <w:pPr>
        <w:ind w:left="3022" w:hanging="1080"/>
      </w:pPr>
      <w:rPr>
        <w:rFonts w:cs="Times New Roman" w:hint="default"/>
      </w:rPr>
    </w:lvl>
    <w:lvl w:ilvl="7">
      <w:start w:val="1"/>
      <w:numFmt w:val="decimal"/>
      <w:lvlText w:val="%1.%2.%3.%4.%5.%6.%7.%8."/>
      <w:lvlJc w:val="left"/>
      <w:pPr>
        <w:ind w:left="3526" w:hanging="1224"/>
      </w:pPr>
      <w:rPr>
        <w:rFonts w:cs="Times New Roman" w:hint="default"/>
      </w:rPr>
    </w:lvl>
    <w:lvl w:ilvl="8">
      <w:start w:val="1"/>
      <w:numFmt w:val="decimal"/>
      <w:lvlText w:val="%1.%2.%3.%4.%5.%6.%7.%8.%9."/>
      <w:lvlJc w:val="left"/>
      <w:pPr>
        <w:ind w:left="4102" w:hanging="1440"/>
      </w:pPr>
      <w:rPr>
        <w:rFonts w:cs="Times New Roman" w:hint="default"/>
      </w:rPr>
    </w:lvl>
  </w:abstractNum>
  <w:abstractNum w:abstractNumId="114"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5"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6"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7"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8"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9"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20"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105"/>
  </w:num>
  <w:num w:numId="3">
    <w:abstractNumId w:val="120"/>
  </w:num>
  <w:num w:numId="4">
    <w:abstractNumId w:val="43"/>
  </w:num>
  <w:num w:numId="5">
    <w:abstractNumId w:val="27"/>
  </w:num>
  <w:num w:numId="6">
    <w:abstractNumId w:val="104"/>
  </w:num>
  <w:num w:numId="7">
    <w:abstractNumId w:val="49"/>
  </w:num>
  <w:num w:numId="8">
    <w:abstractNumId w:val="33"/>
  </w:num>
  <w:num w:numId="9">
    <w:abstractNumId w:val="114"/>
  </w:num>
  <w:num w:numId="10">
    <w:abstractNumId w:val="61"/>
  </w:num>
  <w:num w:numId="11">
    <w:abstractNumId w:val="19"/>
  </w:num>
  <w:num w:numId="12">
    <w:abstractNumId w:val="18"/>
  </w:num>
  <w:num w:numId="13">
    <w:abstractNumId w:val="68"/>
  </w:num>
  <w:num w:numId="14">
    <w:abstractNumId w:val="70"/>
  </w:num>
  <w:num w:numId="15">
    <w:abstractNumId w:val="90"/>
  </w:num>
  <w:num w:numId="16">
    <w:abstractNumId w:val="80"/>
  </w:num>
  <w:num w:numId="17">
    <w:abstractNumId w:val="87"/>
  </w:num>
  <w:num w:numId="18">
    <w:abstractNumId w:val="52"/>
  </w:num>
  <w:num w:numId="19">
    <w:abstractNumId w:val="26"/>
  </w:num>
  <w:num w:numId="20">
    <w:abstractNumId w:val="51"/>
  </w:num>
  <w:num w:numId="21">
    <w:abstractNumId w:val="41"/>
  </w:num>
  <w:num w:numId="22">
    <w:abstractNumId w:val="45"/>
  </w:num>
  <w:num w:numId="23">
    <w:abstractNumId w:val="47"/>
  </w:num>
  <w:num w:numId="24">
    <w:abstractNumId w:val="95"/>
  </w:num>
  <w:num w:numId="25">
    <w:abstractNumId w:val="15"/>
  </w:num>
  <w:num w:numId="26">
    <w:abstractNumId w:val="22"/>
  </w:num>
  <w:num w:numId="27">
    <w:abstractNumId w:val="48"/>
  </w:num>
  <w:num w:numId="28">
    <w:abstractNumId w:val="54"/>
  </w:num>
  <w:num w:numId="29">
    <w:abstractNumId w:val="25"/>
  </w:num>
  <w:num w:numId="30">
    <w:abstractNumId w:val="28"/>
  </w:num>
  <w:num w:numId="31">
    <w:abstractNumId w:val="77"/>
  </w:num>
  <w:num w:numId="32">
    <w:abstractNumId w:val="99"/>
  </w:num>
  <w:num w:numId="33">
    <w:abstractNumId w:val="98"/>
  </w:num>
  <w:num w:numId="34">
    <w:abstractNumId w:val="60"/>
  </w:num>
  <w:num w:numId="35">
    <w:abstractNumId w:val="36"/>
  </w:num>
  <w:num w:numId="36">
    <w:abstractNumId w:val="91"/>
  </w:num>
  <w:num w:numId="37">
    <w:abstractNumId w:val="65"/>
  </w:num>
  <w:num w:numId="38">
    <w:abstractNumId w:val="46"/>
  </w:num>
  <w:num w:numId="39">
    <w:abstractNumId w:val="42"/>
  </w:num>
  <w:num w:numId="40">
    <w:abstractNumId w:val="50"/>
  </w:num>
  <w:num w:numId="41">
    <w:abstractNumId w:val="2"/>
  </w:num>
  <w:num w:numId="42">
    <w:abstractNumId w:val="37"/>
  </w:num>
  <w:num w:numId="43">
    <w:abstractNumId w:val="34"/>
  </w:num>
  <w:num w:numId="44">
    <w:abstractNumId w:val="6"/>
  </w:num>
  <w:num w:numId="45">
    <w:abstractNumId w:val="1"/>
  </w:num>
  <w:num w:numId="46">
    <w:abstractNumId w:val="119"/>
  </w:num>
  <w:num w:numId="47">
    <w:abstractNumId w:val="21"/>
  </w:num>
  <w:num w:numId="48">
    <w:abstractNumId w:val="67"/>
  </w:num>
  <w:num w:numId="49">
    <w:abstractNumId w:val="93"/>
  </w:num>
  <w:num w:numId="50">
    <w:abstractNumId w:val="16"/>
  </w:num>
  <w:num w:numId="51">
    <w:abstractNumId w:val="23"/>
  </w:num>
  <w:num w:numId="52">
    <w:abstractNumId w:val="89"/>
  </w:num>
  <w:num w:numId="53">
    <w:abstractNumId w:val="59"/>
  </w:num>
  <w:num w:numId="54">
    <w:abstractNumId w:val="32"/>
  </w:num>
  <w:num w:numId="55">
    <w:abstractNumId w:val="83"/>
  </w:num>
  <w:num w:numId="56">
    <w:abstractNumId w:val="107"/>
  </w:num>
  <w:num w:numId="57">
    <w:abstractNumId w:val="29"/>
  </w:num>
  <w:num w:numId="58">
    <w:abstractNumId w:val="94"/>
  </w:num>
  <w:num w:numId="59">
    <w:abstractNumId w:val="116"/>
  </w:num>
  <w:num w:numId="60">
    <w:abstractNumId w:val="8"/>
  </w:num>
  <w:num w:numId="61">
    <w:abstractNumId w:val="86"/>
  </w:num>
  <w:num w:numId="62">
    <w:abstractNumId w:val="24"/>
  </w:num>
  <w:num w:numId="63">
    <w:abstractNumId w:val="38"/>
  </w:num>
  <w:num w:numId="64">
    <w:abstractNumId w:val="63"/>
  </w:num>
  <w:num w:numId="65">
    <w:abstractNumId w:val="92"/>
  </w:num>
  <w:num w:numId="66">
    <w:abstractNumId w:val="74"/>
  </w:num>
  <w:num w:numId="67">
    <w:abstractNumId w:val="71"/>
  </w:num>
  <w:num w:numId="68">
    <w:abstractNumId w:val="103"/>
  </w:num>
  <w:num w:numId="69">
    <w:abstractNumId w:val="118"/>
  </w:num>
  <w:num w:numId="70">
    <w:abstractNumId w:val="109"/>
  </w:num>
  <w:num w:numId="71">
    <w:abstractNumId w:val="85"/>
  </w:num>
  <w:num w:numId="72">
    <w:abstractNumId w:val="84"/>
  </w:num>
  <w:num w:numId="73">
    <w:abstractNumId w:val="57"/>
  </w:num>
  <w:num w:numId="74">
    <w:abstractNumId w:val="64"/>
  </w:num>
  <w:num w:numId="75">
    <w:abstractNumId w:val="108"/>
  </w:num>
  <w:num w:numId="76">
    <w:abstractNumId w:val="115"/>
  </w:num>
  <w:num w:numId="77">
    <w:abstractNumId w:val="101"/>
  </w:num>
  <w:num w:numId="78">
    <w:abstractNumId w:val="73"/>
  </w:num>
  <w:num w:numId="79">
    <w:abstractNumId w:val="117"/>
  </w:num>
  <w:num w:numId="80">
    <w:abstractNumId w:val="111"/>
  </w:num>
  <w:num w:numId="81">
    <w:abstractNumId w:val="20"/>
  </w:num>
  <w:num w:numId="82">
    <w:abstractNumId w:val="72"/>
  </w:num>
  <w:num w:numId="83">
    <w:abstractNumId w:val="97"/>
  </w:num>
  <w:num w:numId="84">
    <w:abstractNumId w:val="66"/>
  </w:num>
  <w:num w:numId="85">
    <w:abstractNumId w:val="14"/>
  </w:num>
  <w:num w:numId="86">
    <w:abstractNumId w:val="11"/>
  </w:num>
  <w:num w:numId="87">
    <w:abstractNumId w:val="102"/>
  </w:num>
  <w:num w:numId="88">
    <w:abstractNumId w:val="17"/>
  </w:num>
  <w:num w:numId="89">
    <w:abstractNumId w:val="76"/>
  </w:num>
  <w:num w:numId="90">
    <w:abstractNumId w:val="112"/>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0"/>
  </w:num>
  <w:num w:numId="95">
    <w:abstractNumId w:val="55"/>
  </w:num>
  <w:num w:numId="96">
    <w:abstractNumId w:val="75"/>
  </w:num>
  <w:num w:numId="97">
    <w:abstractNumId w:val="82"/>
  </w:num>
  <w:num w:numId="98">
    <w:abstractNumId w:val="69"/>
  </w:num>
  <w:num w:numId="99">
    <w:abstractNumId w:val="44"/>
  </w:num>
  <w:num w:numId="100">
    <w:abstractNumId w:val="100"/>
  </w:num>
  <w:num w:numId="101">
    <w:abstractNumId w:val="56"/>
  </w:num>
  <w:num w:numId="102">
    <w:abstractNumId w:val="53"/>
  </w:num>
  <w:num w:numId="103">
    <w:abstractNumId w:val="81"/>
  </w:num>
  <w:num w:numId="104">
    <w:abstractNumId w:val="35"/>
  </w:num>
  <w:num w:numId="105">
    <w:abstractNumId w:val="113"/>
  </w:num>
  <w:num w:numId="106">
    <w:abstractNumId w:val="31"/>
  </w:num>
  <w:num w:numId="107">
    <w:abstractNumId w:val="40"/>
  </w:num>
  <w:num w:numId="108">
    <w:abstractNumId w:val="110"/>
  </w:num>
  <w:num w:numId="109">
    <w:abstractNumId w:val="62"/>
  </w:num>
  <w:num w:numId="110">
    <w:abstractNumId w:val="39"/>
  </w:num>
  <w:num w:numId="111">
    <w:abstractNumId w:val="88"/>
  </w:num>
  <w:num w:numId="112">
    <w:abstractNumId w:val="106"/>
  </w:num>
  <w:num w:numId="113">
    <w:abstractNumId w:val="43"/>
  </w:num>
  <w:num w:numId="114">
    <w:abstractNumId w:val="96"/>
  </w:num>
  <w:num w:numId="115">
    <w:abstractNumId w:val="78"/>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2709"/>
    <w:rsid w:val="0000301C"/>
    <w:rsid w:val="00003D30"/>
    <w:rsid w:val="000040E5"/>
    <w:rsid w:val="00004CAE"/>
    <w:rsid w:val="000065FA"/>
    <w:rsid w:val="0000666F"/>
    <w:rsid w:val="000068F3"/>
    <w:rsid w:val="000069D2"/>
    <w:rsid w:val="00006CD6"/>
    <w:rsid w:val="00006F43"/>
    <w:rsid w:val="00006FF5"/>
    <w:rsid w:val="0001059B"/>
    <w:rsid w:val="000107FA"/>
    <w:rsid w:val="00010B39"/>
    <w:rsid w:val="000110DA"/>
    <w:rsid w:val="00011757"/>
    <w:rsid w:val="00011996"/>
    <w:rsid w:val="00011C8B"/>
    <w:rsid w:val="000135B6"/>
    <w:rsid w:val="000138BC"/>
    <w:rsid w:val="000139E7"/>
    <w:rsid w:val="000139F8"/>
    <w:rsid w:val="000144C6"/>
    <w:rsid w:val="000149E0"/>
    <w:rsid w:val="00015029"/>
    <w:rsid w:val="0001579B"/>
    <w:rsid w:val="00015995"/>
    <w:rsid w:val="00015A49"/>
    <w:rsid w:val="00015F21"/>
    <w:rsid w:val="00016902"/>
    <w:rsid w:val="00016C54"/>
    <w:rsid w:val="00017744"/>
    <w:rsid w:val="00020F1A"/>
    <w:rsid w:val="00022910"/>
    <w:rsid w:val="0002421B"/>
    <w:rsid w:val="0002457E"/>
    <w:rsid w:val="00024E86"/>
    <w:rsid w:val="00025377"/>
    <w:rsid w:val="000257AF"/>
    <w:rsid w:val="00025B8C"/>
    <w:rsid w:val="00025D64"/>
    <w:rsid w:val="00026CCC"/>
    <w:rsid w:val="00026E73"/>
    <w:rsid w:val="00027D4A"/>
    <w:rsid w:val="00027E45"/>
    <w:rsid w:val="00027EF2"/>
    <w:rsid w:val="0003053B"/>
    <w:rsid w:val="00030D14"/>
    <w:rsid w:val="000312C8"/>
    <w:rsid w:val="0003372D"/>
    <w:rsid w:val="00033E72"/>
    <w:rsid w:val="0003549C"/>
    <w:rsid w:val="00035923"/>
    <w:rsid w:val="00035DAB"/>
    <w:rsid w:val="00036313"/>
    <w:rsid w:val="00036B68"/>
    <w:rsid w:val="00040929"/>
    <w:rsid w:val="00040DA3"/>
    <w:rsid w:val="00041277"/>
    <w:rsid w:val="00041667"/>
    <w:rsid w:val="00041BEE"/>
    <w:rsid w:val="00042DCA"/>
    <w:rsid w:val="00044805"/>
    <w:rsid w:val="00044926"/>
    <w:rsid w:val="0004497C"/>
    <w:rsid w:val="00046081"/>
    <w:rsid w:val="0004691C"/>
    <w:rsid w:val="0004765C"/>
    <w:rsid w:val="000477E9"/>
    <w:rsid w:val="00047A02"/>
    <w:rsid w:val="00047A37"/>
    <w:rsid w:val="00047CF4"/>
    <w:rsid w:val="00050375"/>
    <w:rsid w:val="000503E2"/>
    <w:rsid w:val="0005052F"/>
    <w:rsid w:val="00050756"/>
    <w:rsid w:val="00050A1E"/>
    <w:rsid w:val="00051FF0"/>
    <w:rsid w:val="00052311"/>
    <w:rsid w:val="00052A48"/>
    <w:rsid w:val="00053E40"/>
    <w:rsid w:val="00054732"/>
    <w:rsid w:val="00054745"/>
    <w:rsid w:val="00056673"/>
    <w:rsid w:val="000568B3"/>
    <w:rsid w:val="0005789A"/>
    <w:rsid w:val="00060688"/>
    <w:rsid w:val="000629FE"/>
    <w:rsid w:val="00063D4A"/>
    <w:rsid w:val="00064F90"/>
    <w:rsid w:val="00065B35"/>
    <w:rsid w:val="000660CE"/>
    <w:rsid w:val="00070361"/>
    <w:rsid w:val="00070C12"/>
    <w:rsid w:val="00071B65"/>
    <w:rsid w:val="0007223D"/>
    <w:rsid w:val="00072DA2"/>
    <w:rsid w:val="00073325"/>
    <w:rsid w:val="00073F4E"/>
    <w:rsid w:val="000740BA"/>
    <w:rsid w:val="000747AB"/>
    <w:rsid w:val="000763B8"/>
    <w:rsid w:val="000774D7"/>
    <w:rsid w:val="00077A7E"/>
    <w:rsid w:val="00080815"/>
    <w:rsid w:val="00080B60"/>
    <w:rsid w:val="00082926"/>
    <w:rsid w:val="00082AE8"/>
    <w:rsid w:val="00082D13"/>
    <w:rsid w:val="00082E15"/>
    <w:rsid w:val="00083BE5"/>
    <w:rsid w:val="000867DB"/>
    <w:rsid w:val="000869D0"/>
    <w:rsid w:val="00086B72"/>
    <w:rsid w:val="000876F4"/>
    <w:rsid w:val="00090D13"/>
    <w:rsid w:val="00091B89"/>
    <w:rsid w:val="00093123"/>
    <w:rsid w:val="00093F1B"/>
    <w:rsid w:val="00094405"/>
    <w:rsid w:val="00096733"/>
    <w:rsid w:val="00096F3A"/>
    <w:rsid w:val="0009732F"/>
    <w:rsid w:val="000A0CD8"/>
    <w:rsid w:val="000A1D9C"/>
    <w:rsid w:val="000A1DA8"/>
    <w:rsid w:val="000A2BDA"/>
    <w:rsid w:val="000A3F91"/>
    <w:rsid w:val="000A4A33"/>
    <w:rsid w:val="000A5A1A"/>
    <w:rsid w:val="000A6ACA"/>
    <w:rsid w:val="000A70B4"/>
    <w:rsid w:val="000A722C"/>
    <w:rsid w:val="000A780F"/>
    <w:rsid w:val="000B0A10"/>
    <w:rsid w:val="000B0F31"/>
    <w:rsid w:val="000B10D3"/>
    <w:rsid w:val="000B1C50"/>
    <w:rsid w:val="000B1F58"/>
    <w:rsid w:val="000B28C2"/>
    <w:rsid w:val="000B3836"/>
    <w:rsid w:val="000B3A20"/>
    <w:rsid w:val="000B409F"/>
    <w:rsid w:val="000B49EE"/>
    <w:rsid w:val="000B4B6C"/>
    <w:rsid w:val="000B4E68"/>
    <w:rsid w:val="000B535E"/>
    <w:rsid w:val="000B553B"/>
    <w:rsid w:val="000B60E7"/>
    <w:rsid w:val="000B6484"/>
    <w:rsid w:val="000C0516"/>
    <w:rsid w:val="000C2989"/>
    <w:rsid w:val="000C37B7"/>
    <w:rsid w:val="000C4B01"/>
    <w:rsid w:val="000C4B2B"/>
    <w:rsid w:val="000C5608"/>
    <w:rsid w:val="000C6C79"/>
    <w:rsid w:val="000C6EEB"/>
    <w:rsid w:val="000C7ECE"/>
    <w:rsid w:val="000D0339"/>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5F04"/>
    <w:rsid w:val="000E6B5C"/>
    <w:rsid w:val="000E6BFA"/>
    <w:rsid w:val="000E6E6D"/>
    <w:rsid w:val="000E7C3A"/>
    <w:rsid w:val="000F2F9C"/>
    <w:rsid w:val="000F3EA9"/>
    <w:rsid w:val="000F4082"/>
    <w:rsid w:val="000F4FFA"/>
    <w:rsid w:val="000F5544"/>
    <w:rsid w:val="000F5E8A"/>
    <w:rsid w:val="000F6979"/>
    <w:rsid w:val="000F6B03"/>
    <w:rsid w:val="000F7DB5"/>
    <w:rsid w:val="001018E5"/>
    <w:rsid w:val="00101926"/>
    <w:rsid w:val="00101DAD"/>
    <w:rsid w:val="00102AEA"/>
    <w:rsid w:val="00103C2D"/>
    <w:rsid w:val="001052BC"/>
    <w:rsid w:val="00105311"/>
    <w:rsid w:val="00106036"/>
    <w:rsid w:val="001062F1"/>
    <w:rsid w:val="001072C3"/>
    <w:rsid w:val="00110543"/>
    <w:rsid w:val="00110CDF"/>
    <w:rsid w:val="00111634"/>
    <w:rsid w:val="001116A9"/>
    <w:rsid w:val="001117A3"/>
    <w:rsid w:val="00111C31"/>
    <w:rsid w:val="00111D48"/>
    <w:rsid w:val="00111DAC"/>
    <w:rsid w:val="001137F2"/>
    <w:rsid w:val="001138EB"/>
    <w:rsid w:val="0011439E"/>
    <w:rsid w:val="00114885"/>
    <w:rsid w:val="00114A33"/>
    <w:rsid w:val="001151CA"/>
    <w:rsid w:val="0011528B"/>
    <w:rsid w:val="00115E83"/>
    <w:rsid w:val="001177D6"/>
    <w:rsid w:val="00117E0F"/>
    <w:rsid w:val="00121205"/>
    <w:rsid w:val="0012226A"/>
    <w:rsid w:val="001228C8"/>
    <w:rsid w:val="00122B83"/>
    <w:rsid w:val="00122E7F"/>
    <w:rsid w:val="0012337B"/>
    <w:rsid w:val="001238F2"/>
    <w:rsid w:val="00123930"/>
    <w:rsid w:val="0012470A"/>
    <w:rsid w:val="00124AFB"/>
    <w:rsid w:val="00125BF7"/>
    <w:rsid w:val="00125C05"/>
    <w:rsid w:val="001269A5"/>
    <w:rsid w:val="00126D39"/>
    <w:rsid w:val="00127AA0"/>
    <w:rsid w:val="0013049E"/>
    <w:rsid w:val="001310B2"/>
    <w:rsid w:val="0013214E"/>
    <w:rsid w:val="0013229A"/>
    <w:rsid w:val="0013231E"/>
    <w:rsid w:val="001334AF"/>
    <w:rsid w:val="00133D3D"/>
    <w:rsid w:val="00134510"/>
    <w:rsid w:val="001349E5"/>
    <w:rsid w:val="00135329"/>
    <w:rsid w:val="0013760B"/>
    <w:rsid w:val="0014159F"/>
    <w:rsid w:val="00141DB5"/>
    <w:rsid w:val="00144DD4"/>
    <w:rsid w:val="00145C52"/>
    <w:rsid w:val="00146038"/>
    <w:rsid w:val="0014667D"/>
    <w:rsid w:val="00146B7B"/>
    <w:rsid w:val="00150F20"/>
    <w:rsid w:val="0015236F"/>
    <w:rsid w:val="00152F73"/>
    <w:rsid w:val="00153299"/>
    <w:rsid w:val="001534A6"/>
    <w:rsid w:val="00153662"/>
    <w:rsid w:val="001543D4"/>
    <w:rsid w:val="001557BE"/>
    <w:rsid w:val="00155C28"/>
    <w:rsid w:val="00156769"/>
    <w:rsid w:val="001569FD"/>
    <w:rsid w:val="00157B9E"/>
    <w:rsid w:val="00160014"/>
    <w:rsid w:val="0016069E"/>
    <w:rsid w:val="00160F3B"/>
    <w:rsid w:val="001613C9"/>
    <w:rsid w:val="0016162F"/>
    <w:rsid w:val="00161681"/>
    <w:rsid w:val="00162330"/>
    <w:rsid w:val="0016279A"/>
    <w:rsid w:val="00163216"/>
    <w:rsid w:val="0016488E"/>
    <w:rsid w:val="00164E11"/>
    <w:rsid w:val="00166769"/>
    <w:rsid w:val="00167310"/>
    <w:rsid w:val="00170C05"/>
    <w:rsid w:val="001715D4"/>
    <w:rsid w:val="00171E98"/>
    <w:rsid w:val="00171EC7"/>
    <w:rsid w:val="00172092"/>
    <w:rsid w:val="00174CE9"/>
    <w:rsid w:val="00174D8D"/>
    <w:rsid w:val="00174E6A"/>
    <w:rsid w:val="00174E90"/>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6AAE"/>
    <w:rsid w:val="00197818"/>
    <w:rsid w:val="00197EE3"/>
    <w:rsid w:val="001A08D2"/>
    <w:rsid w:val="001A0D7D"/>
    <w:rsid w:val="001A161E"/>
    <w:rsid w:val="001A1734"/>
    <w:rsid w:val="001A361B"/>
    <w:rsid w:val="001A469C"/>
    <w:rsid w:val="001A4AFB"/>
    <w:rsid w:val="001A4C87"/>
    <w:rsid w:val="001A56EE"/>
    <w:rsid w:val="001A5967"/>
    <w:rsid w:val="001A72A6"/>
    <w:rsid w:val="001A7323"/>
    <w:rsid w:val="001A7438"/>
    <w:rsid w:val="001A7DEF"/>
    <w:rsid w:val="001A7FB6"/>
    <w:rsid w:val="001B1042"/>
    <w:rsid w:val="001B2C0C"/>
    <w:rsid w:val="001B41BA"/>
    <w:rsid w:val="001B5BFD"/>
    <w:rsid w:val="001B5D73"/>
    <w:rsid w:val="001B6541"/>
    <w:rsid w:val="001B720E"/>
    <w:rsid w:val="001B7C04"/>
    <w:rsid w:val="001B7C45"/>
    <w:rsid w:val="001C0DE7"/>
    <w:rsid w:val="001C15B4"/>
    <w:rsid w:val="001C1C1F"/>
    <w:rsid w:val="001C1F37"/>
    <w:rsid w:val="001C2B94"/>
    <w:rsid w:val="001C2BCE"/>
    <w:rsid w:val="001C40BA"/>
    <w:rsid w:val="001C5722"/>
    <w:rsid w:val="001C678A"/>
    <w:rsid w:val="001C6CED"/>
    <w:rsid w:val="001C70A9"/>
    <w:rsid w:val="001C767A"/>
    <w:rsid w:val="001C7E11"/>
    <w:rsid w:val="001D06A1"/>
    <w:rsid w:val="001D0732"/>
    <w:rsid w:val="001D1571"/>
    <w:rsid w:val="001D1A15"/>
    <w:rsid w:val="001D29CB"/>
    <w:rsid w:val="001D35E5"/>
    <w:rsid w:val="001D450E"/>
    <w:rsid w:val="001D5DD2"/>
    <w:rsid w:val="001D6229"/>
    <w:rsid w:val="001D6AFC"/>
    <w:rsid w:val="001D6B9C"/>
    <w:rsid w:val="001D767C"/>
    <w:rsid w:val="001D76B8"/>
    <w:rsid w:val="001D7AE8"/>
    <w:rsid w:val="001D7D45"/>
    <w:rsid w:val="001E06E8"/>
    <w:rsid w:val="001E2E64"/>
    <w:rsid w:val="001E447A"/>
    <w:rsid w:val="001E4EC6"/>
    <w:rsid w:val="001E551A"/>
    <w:rsid w:val="001E5AC2"/>
    <w:rsid w:val="001E5DCA"/>
    <w:rsid w:val="001E5FC8"/>
    <w:rsid w:val="001E665E"/>
    <w:rsid w:val="001E6F44"/>
    <w:rsid w:val="001E7F33"/>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5ECB"/>
    <w:rsid w:val="002067E6"/>
    <w:rsid w:val="00206A8F"/>
    <w:rsid w:val="0020782A"/>
    <w:rsid w:val="002100CB"/>
    <w:rsid w:val="00210347"/>
    <w:rsid w:val="00210A03"/>
    <w:rsid w:val="00211783"/>
    <w:rsid w:val="00211927"/>
    <w:rsid w:val="00212859"/>
    <w:rsid w:val="002145EB"/>
    <w:rsid w:val="00215126"/>
    <w:rsid w:val="00216699"/>
    <w:rsid w:val="002167B7"/>
    <w:rsid w:val="00220B11"/>
    <w:rsid w:val="002216F1"/>
    <w:rsid w:val="0022228D"/>
    <w:rsid w:val="00222CAE"/>
    <w:rsid w:val="00222FD5"/>
    <w:rsid w:val="00223C1E"/>
    <w:rsid w:val="002240BA"/>
    <w:rsid w:val="00224441"/>
    <w:rsid w:val="00224A57"/>
    <w:rsid w:val="00224F9F"/>
    <w:rsid w:val="002252D5"/>
    <w:rsid w:val="00225352"/>
    <w:rsid w:val="002254FB"/>
    <w:rsid w:val="0022629C"/>
    <w:rsid w:val="0022629F"/>
    <w:rsid w:val="0023022A"/>
    <w:rsid w:val="002302FA"/>
    <w:rsid w:val="0023060E"/>
    <w:rsid w:val="00231340"/>
    <w:rsid w:val="00231896"/>
    <w:rsid w:val="002324D3"/>
    <w:rsid w:val="002332FA"/>
    <w:rsid w:val="0023394F"/>
    <w:rsid w:val="00233C58"/>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0E"/>
    <w:rsid w:val="002469BB"/>
    <w:rsid w:val="00247322"/>
    <w:rsid w:val="002477A0"/>
    <w:rsid w:val="002512E3"/>
    <w:rsid w:val="00251D3A"/>
    <w:rsid w:val="00252971"/>
    <w:rsid w:val="00252A6D"/>
    <w:rsid w:val="0025379C"/>
    <w:rsid w:val="002547FB"/>
    <w:rsid w:val="00254BCF"/>
    <w:rsid w:val="00256848"/>
    <w:rsid w:val="002575E5"/>
    <w:rsid w:val="0026099B"/>
    <w:rsid w:val="00263122"/>
    <w:rsid w:val="00263B3B"/>
    <w:rsid w:val="00264B33"/>
    <w:rsid w:val="00264E9F"/>
    <w:rsid w:val="00266173"/>
    <w:rsid w:val="002668E8"/>
    <w:rsid w:val="00267088"/>
    <w:rsid w:val="00267448"/>
    <w:rsid w:val="00270221"/>
    <w:rsid w:val="0027038C"/>
    <w:rsid w:val="00272785"/>
    <w:rsid w:val="00274089"/>
    <w:rsid w:val="0027478D"/>
    <w:rsid w:val="002748D6"/>
    <w:rsid w:val="002749A1"/>
    <w:rsid w:val="00274C0D"/>
    <w:rsid w:val="00274C5A"/>
    <w:rsid w:val="00274D25"/>
    <w:rsid w:val="00274ECD"/>
    <w:rsid w:val="0027510E"/>
    <w:rsid w:val="002756D6"/>
    <w:rsid w:val="002760B6"/>
    <w:rsid w:val="00276C50"/>
    <w:rsid w:val="00277559"/>
    <w:rsid w:val="00277CA9"/>
    <w:rsid w:val="00280457"/>
    <w:rsid w:val="00280708"/>
    <w:rsid w:val="002808FC"/>
    <w:rsid w:val="0028169E"/>
    <w:rsid w:val="0028176D"/>
    <w:rsid w:val="00281CAE"/>
    <w:rsid w:val="00281D5C"/>
    <w:rsid w:val="002825C3"/>
    <w:rsid w:val="0028262F"/>
    <w:rsid w:val="002829C6"/>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2E81"/>
    <w:rsid w:val="002946C6"/>
    <w:rsid w:val="00295474"/>
    <w:rsid w:val="002954CC"/>
    <w:rsid w:val="0029666C"/>
    <w:rsid w:val="00296938"/>
    <w:rsid w:val="002969BA"/>
    <w:rsid w:val="00296AF4"/>
    <w:rsid w:val="002A0C3D"/>
    <w:rsid w:val="002A148A"/>
    <w:rsid w:val="002A1957"/>
    <w:rsid w:val="002A19DA"/>
    <w:rsid w:val="002A1BEE"/>
    <w:rsid w:val="002A22D0"/>
    <w:rsid w:val="002A2342"/>
    <w:rsid w:val="002A30C7"/>
    <w:rsid w:val="002A3C31"/>
    <w:rsid w:val="002A4BD4"/>
    <w:rsid w:val="002A627F"/>
    <w:rsid w:val="002A6433"/>
    <w:rsid w:val="002A65DB"/>
    <w:rsid w:val="002A6858"/>
    <w:rsid w:val="002A6E29"/>
    <w:rsid w:val="002A7C39"/>
    <w:rsid w:val="002B02FF"/>
    <w:rsid w:val="002B04BD"/>
    <w:rsid w:val="002B09D8"/>
    <w:rsid w:val="002B0A17"/>
    <w:rsid w:val="002B0D08"/>
    <w:rsid w:val="002B232F"/>
    <w:rsid w:val="002B29E6"/>
    <w:rsid w:val="002B35B2"/>
    <w:rsid w:val="002B42AB"/>
    <w:rsid w:val="002B5280"/>
    <w:rsid w:val="002C02D6"/>
    <w:rsid w:val="002C0B57"/>
    <w:rsid w:val="002C1188"/>
    <w:rsid w:val="002C12B7"/>
    <w:rsid w:val="002C1BEA"/>
    <w:rsid w:val="002C26DF"/>
    <w:rsid w:val="002C2C9E"/>
    <w:rsid w:val="002C3086"/>
    <w:rsid w:val="002C3A57"/>
    <w:rsid w:val="002C460F"/>
    <w:rsid w:val="002C5CDC"/>
    <w:rsid w:val="002C5D7A"/>
    <w:rsid w:val="002C5F9C"/>
    <w:rsid w:val="002C7AED"/>
    <w:rsid w:val="002D0586"/>
    <w:rsid w:val="002D0D2B"/>
    <w:rsid w:val="002D1058"/>
    <w:rsid w:val="002D2264"/>
    <w:rsid w:val="002D2618"/>
    <w:rsid w:val="002D2A59"/>
    <w:rsid w:val="002D2D70"/>
    <w:rsid w:val="002D2E58"/>
    <w:rsid w:val="002D4144"/>
    <w:rsid w:val="002D4AFE"/>
    <w:rsid w:val="002D5C82"/>
    <w:rsid w:val="002D6A0E"/>
    <w:rsid w:val="002D6D77"/>
    <w:rsid w:val="002D753A"/>
    <w:rsid w:val="002D755B"/>
    <w:rsid w:val="002D75F6"/>
    <w:rsid w:val="002D7E4A"/>
    <w:rsid w:val="002D7FC4"/>
    <w:rsid w:val="002E062B"/>
    <w:rsid w:val="002E0996"/>
    <w:rsid w:val="002E12D2"/>
    <w:rsid w:val="002E12F9"/>
    <w:rsid w:val="002E1F10"/>
    <w:rsid w:val="002E343C"/>
    <w:rsid w:val="002E553E"/>
    <w:rsid w:val="002E774A"/>
    <w:rsid w:val="002E7EFB"/>
    <w:rsid w:val="002F05E3"/>
    <w:rsid w:val="002F0D16"/>
    <w:rsid w:val="002F0D1E"/>
    <w:rsid w:val="002F28AA"/>
    <w:rsid w:val="002F3768"/>
    <w:rsid w:val="002F3EA1"/>
    <w:rsid w:val="002F6361"/>
    <w:rsid w:val="002F6792"/>
    <w:rsid w:val="002F69E9"/>
    <w:rsid w:val="002F6C26"/>
    <w:rsid w:val="002F728A"/>
    <w:rsid w:val="002F762C"/>
    <w:rsid w:val="002F77E8"/>
    <w:rsid w:val="002F7C4B"/>
    <w:rsid w:val="002F7EF7"/>
    <w:rsid w:val="00300151"/>
    <w:rsid w:val="00300B1C"/>
    <w:rsid w:val="00300DFF"/>
    <w:rsid w:val="003015EC"/>
    <w:rsid w:val="00301A82"/>
    <w:rsid w:val="00302239"/>
    <w:rsid w:val="0030243C"/>
    <w:rsid w:val="00304480"/>
    <w:rsid w:val="0030481F"/>
    <w:rsid w:val="003049C4"/>
    <w:rsid w:val="00305B2A"/>
    <w:rsid w:val="0030672D"/>
    <w:rsid w:val="003077CA"/>
    <w:rsid w:val="00310C71"/>
    <w:rsid w:val="003116C2"/>
    <w:rsid w:val="00312A7E"/>
    <w:rsid w:val="003134D0"/>
    <w:rsid w:val="003138F3"/>
    <w:rsid w:val="0031394B"/>
    <w:rsid w:val="003145C7"/>
    <w:rsid w:val="003147ED"/>
    <w:rsid w:val="00314BEA"/>
    <w:rsid w:val="003152B1"/>
    <w:rsid w:val="00315892"/>
    <w:rsid w:val="0031731B"/>
    <w:rsid w:val="003173F6"/>
    <w:rsid w:val="0031773D"/>
    <w:rsid w:val="00317BEE"/>
    <w:rsid w:val="00317DC1"/>
    <w:rsid w:val="003200A3"/>
    <w:rsid w:val="00320E1E"/>
    <w:rsid w:val="00321B47"/>
    <w:rsid w:val="00321B7B"/>
    <w:rsid w:val="00323587"/>
    <w:rsid w:val="003239E6"/>
    <w:rsid w:val="00324127"/>
    <w:rsid w:val="00324332"/>
    <w:rsid w:val="00326137"/>
    <w:rsid w:val="00326F60"/>
    <w:rsid w:val="00327290"/>
    <w:rsid w:val="003308ED"/>
    <w:rsid w:val="0033130B"/>
    <w:rsid w:val="00331707"/>
    <w:rsid w:val="003332F2"/>
    <w:rsid w:val="0033347C"/>
    <w:rsid w:val="00333BBF"/>
    <w:rsid w:val="0033474E"/>
    <w:rsid w:val="00334A57"/>
    <w:rsid w:val="00334D6D"/>
    <w:rsid w:val="003351B2"/>
    <w:rsid w:val="003353EA"/>
    <w:rsid w:val="00335CB2"/>
    <w:rsid w:val="00335E12"/>
    <w:rsid w:val="00337ED4"/>
    <w:rsid w:val="00340164"/>
    <w:rsid w:val="00340A20"/>
    <w:rsid w:val="00340D6A"/>
    <w:rsid w:val="00341744"/>
    <w:rsid w:val="00342B06"/>
    <w:rsid w:val="00342F8C"/>
    <w:rsid w:val="003437E5"/>
    <w:rsid w:val="003438C9"/>
    <w:rsid w:val="00344FD0"/>
    <w:rsid w:val="00345096"/>
    <w:rsid w:val="003459C9"/>
    <w:rsid w:val="00346EB3"/>
    <w:rsid w:val="00350220"/>
    <w:rsid w:val="003507CA"/>
    <w:rsid w:val="00351D16"/>
    <w:rsid w:val="00351DC4"/>
    <w:rsid w:val="00352FEA"/>
    <w:rsid w:val="0035330E"/>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3EA"/>
    <w:rsid w:val="00366C33"/>
    <w:rsid w:val="00366CC3"/>
    <w:rsid w:val="00367589"/>
    <w:rsid w:val="00370D52"/>
    <w:rsid w:val="00371DC2"/>
    <w:rsid w:val="00371FFE"/>
    <w:rsid w:val="00373348"/>
    <w:rsid w:val="003738FC"/>
    <w:rsid w:val="003749F0"/>
    <w:rsid w:val="00374AA8"/>
    <w:rsid w:val="00377018"/>
    <w:rsid w:val="003770F1"/>
    <w:rsid w:val="00377957"/>
    <w:rsid w:val="00380C07"/>
    <w:rsid w:val="003810F6"/>
    <w:rsid w:val="00381460"/>
    <w:rsid w:val="0038182E"/>
    <w:rsid w:val="003820BD"/>
    <w:rsid w:val="00382B76"/>
    <w:rsid w:val="00385C5D"/>
    <w:rsid w:val="00386D5B"/>
    <w:rsid w:val="003871E5"/>
    <w:rsid w:val="003915A6"/>
    <w:rsid w:val="003916F0"/>
    <w:rsid w:val="00392494"/>
    <w:rsid w:val="00392507"/>
    <w:rsid w:val="00392F87"/>
    <w:rsid w:val="0039379A"/>
    <w:rsid w:val="0039416E"/>
    <w:rsid w:val="00394BC4"/>
    <w:rsid w:val="00394D9B"/>
    <w:rsid w:val="00394F55"/>
    <w:rsid w:val="0039698C"/>
    <w:rsid w:val="003974F6"/>
    <w:rsid w:val="003A039E"/>
    <w:rsid w:val="003A087B"/>
    <w:rsid w:val="003A0B0D"/>
    <w:rsid w:val="003A0EBF"/>
    <w:rsid w:val="003A2A6A"/>
    <w:rsid w:val="003A3F93"/>
    <w:rsid w:val="003A4688"/>
    <w:rsid w:val="003A4A0D"/>
    <w:rsid w:val="003A5252"/>
    <w:rsid w:val="003A5517"/>
    <w:rsid w:val="003A5CDC"/>
    <w:rsid w:val="003A601B"/>
    <w:rsid w:val="003A6A70"/>
    <w:rsid w:val="003A7295"/>
    <w:rsid w:val="003A7E3F"/>
    <w:rsid w:val="003B0283"/>
    <w:rsid w:val="003B0FB1"/>
    <w:rsid w:val="003B1A7F"/>
    <w:rsid w:val="003B1B36"/>
    <w:rsid w:val="003B35D0"/>
    <w:rsid w:val="003B48E9"/>
    <w:rsid w:val="003B4F6C"/>
    <w:rsid w:val="003B544E"/>
    <w:rsid w:val="003B5EEB"/>
    <w:rsid w:val="003B705E"/>
    <w:rsid w:val="003B71C1"/>
    <w:rsid w:val="003B72B6"/>
    <w:rsid w:val="003C0FDD"/>
    <w:rsid w:val="003C1390"/>
    <w:rsid w:val="003C22F6"/>
    <w:rsid w:val="003C24CE"/>
    <w:rsid w:val="003C3B2D"/>
    <w:rsid w:val="003C3F2C"/>
    <w:rsid w:val="003C5186"/>
    <w:rsid w:val="003C66BE"/>
    <w:rsid w:val="003C6C50"/>
    <w:rsid w:val="003C710B"/>
    <w:rsid w:val="003D0467"/>
    <w:rsid w:val="003D053D"/>
    <w:rsid w:val="003D0B06"/>
    <w:rsid w:val="003D1039"/>
    <w:rsid w:val="003D4481"/>
    <w:rsid w:val="003D4710"/>
    <w:rsid w:val="003D5550"/>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82"/>
    <w:rsid w:val="003E7D81"/>
    <w:rsid w:val="003F0C5C"/>
    <w:rsid w:val="003F1265"/>
    <w:rsid w:val="003F159F"/>
    <w:rsid w:val="003F1A48"/>
    <w:rsid w:val="003F1BB6"/>
    <w:rsid w:val="003F1EFC"/>
    <w:rsid w:val="003F1FB0"/>
    <w:rsid w:val="003F25BB"/>
    <w:rsid w:val="003F2EA6"/>
    <w:rsid w:val="003F31BC"/>
    <w:rsid w:val="003F3C9A"/>
    <w:rsid w:val="003F47B5"/>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64AC"/>
    <w:rsid w:val="004066C5"/>
    <w:rsid w:val="00406AB4"/>
    <w:rsid w:val="00406C88"/>
    <w:rsid w:val="00407B50"/>
    <w:rsid w:val="00407F85"/>
    <w:rsid w:val="004109ED"/>
    <w:rsid w:val="00410DD1"/>
    <w:rsid w:val="00412225"/>
    <w:rsid w:val="004131A2"/>
    <w:rsid w:val="00414752"/>
    <w:rsid w:val="0041525E"/>
    <w:rsid w:val="00416174"/>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070B"/>
    <w:rsid w:val="00431723"/>
    <w:rsid w:val="004321DA"/>
    <w:rsid w:val="004323EE"/>
    <w:rsid w:val="00432687"/>
    <w:rsid w:val="00433E99"/>
    <w:rsid w:val="00435B6D"/>
    <w:rsid w:val="0043718D"/>
    <w:rsid w:val="0043771C"/>
    <w:rsid w:val="00437E11"/>
    <w:rsid w:val="00437E19"/>
    <w:rsid w:val="004403CF"/>
    <w:rsid w:val="004404F5"/>
    <w:rsid w:val="0044056F"/>
    <w:rsid w:val="004413C2"/>
    <w:rsid w:val="00441446"/>
    <w:rsid w:val="00443F14"/>
    <w:rsid w:val="00444E0F"/>
    <w:rsid w:val="00445504"/>
    <w:rsid w:val="00446479"/>
    <w:rsid w:val="00446847"/>
    <w:rsid w:val="00447C70"/>
    <w:rsid w:val="00450C4D"/>
    <w:rsid w:val="004519A3"/>
    <w:rsid w:val="004521D2"/>
    <w:rsid w:val="00452AD1"/>
    <w:rsid w:val="00452FB5"/>
    <w:rsid w:val="00453083"/>
    <w:rsid w:val="00453705"/>
    <w:rsid w:val="00455096"/>
    <w:rsid w:val="004564A4"/>
    <w:rsid w:val="00456931"/>
    <w:rsid w:val="00456B79"/>
    <w:rsid w:val="0045751C"/>
    <w:rsid w:val="00457EEC"/>
    <w:rsid w:val="00460051"/>
    <w:rsid w:val="00461F09"/>
    <w:rsid w:val="00462125"/>
    <w:rsid w:val="0046279E"/>
    <w:rsid w:val="00462A75"/>
    <w:rsid w:val="00462F3A"/>
    <w:rsid w:val="00463D9F"/>
    <w:rsid w:val="004647E3"/>
    <w:rsid w:val="004649EE"/>
    <w:rsid w:val="004663E8"/>
    <w:rsid w:val="0046661D"/>
    <w:rsid w:val="0046767F"/>
    <w:rsid w:val="00467A9A"/>
    <w:rsid w:val="004718C9"/>
    <w:rsid w:val="004722D6"/>
    <w:rsid w:val="0047248D"/>
    <w:rsid w:val="00472BF9"/>
    <w:rsid w:val="00474721"/>
    <w:rsid w:val="00475075"/>
    <w:rsid w:val="00476040"/>
    <w:rsid w:val="00477D19"/>
    <w:rsid w:val="00480508"/>
    <w:rsid w:val="004809B2"/>
    <w:rsid w:val="00480B0B"/>
    <w:rsid w:val="00480C2C"/>
    <w:rsid w:val="00480E4C"/>
    <w:rsid w:val="00481BC6"/>
    <w:rsid w:val="004821C4"/>
    <w:rsid w:val="004826F3"/>
    <w:rsid w:val="004832B8"/>
    <w:rsid w:val="00484080"/>
    <w:rsid w:val="004845D9"/>
    <w:rsid w:val="00484858"/>
    <w:rsid w:val="00484918"/>
    <w:rsid w:val="00484C83"/>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6C88"/>
    <w:rsid w:val="00496FF4"/>
    <w:rsid w:val="0049752A"/>
    <w:rsid w:val="0049761B"/>
    <w:rsid w:val="0049779C"/>
    <w:rsid w:val="004A12FF"/>
    <w:rsid w:val="004A2622"/>
    <w:rsid w:val="004A273A"/>
    <w:rsid w:val="004A3431"/>
    <w:rsid w:val="004A4B2D"/>
    <w:rsid w:val="004A4C0C"/>
    <w:rsid w:val="004A52D4"/>
    <w:rsid w:val="004A5307"/>
    <w:rsid w:val="004A5457"/>
    <w:rsid w:val="004A5DC2"/>
    <w:rsid w:val="004A617E"/>
    <w:rsid w:val="004A6CF6"/>
    <w:rsid w:val="004A7540"/>
    <w:rsid w:val="004A78A9"/>
    <w:rsid w:val="004A7ADF"/>
    <w:rsid w:val="004B00FA"/>
    <w:rsid w:val="004B075E"/>
    <w:rsid w:val="004B1155"/>
    <w:rsid w:val="004B18CF"/>
    <w:rsid w:val="004B2864"/>
    <w:rsid w:val="004B2DCD"/>
    <w:rsid w:val="004B4082"/>
    <w:rsid w:val="004B4364"/>
    <w:rsid w:val="004B51C4"/>
    <w:rsid w:val="004B66A8"/>
    <w:rsid w:val="004B79CF"/>
    <w:rsid w:val="004C08A6"/>
    <w:rsid w:val="004C0A5E"/>
    <w:rsid w:val="004C166C"/>
    <w:rsid w:val="004C28F9"/>
    <w:rsid w:val="004C3E7F"/>
    <w:rsid w:val="004C408D"/>
    <w:rsid w:val="004C4201"/>
    <w:rsid w:val="004C4849"/>
    <w:rsid w:val="004C4A69"/>
    <w:rsid w:val="004C6260"/>
    <w:rsid w:val="004C6740"/>
    <w:rsid w:val="004C6798"/>
    <w:rsid w:val="004C7A4C"/>
    <w:rsid w:val="004D02AD"/>
    <w:rsid w:val="004D105D"/>
    <w:rsid w:val="004D1A38"/>
    <w:rsid w:val="004D1A8D"/>
    <w:rsid w:val="004D1F4A"/>
    <w:rsid w:val="004D587F"/>
    <w:rsid w:val="004D5E47"/>
    <w:rsid w:val="004D69CC"/>
    <w:rsid w:val="004D76F3"/>
    <w:rsid w:val="004E0CF5"/>
    <w:rsid w:val="004E0F41"/>
    <w:rsid w:val="004E168E"/>
    <w:rsid w:val="004E1B54"/>
    <w:rsid w:val="004E1CC3"/>
    <w:rsid w:val="004E2660"/>
    <w:rsid w:val="004E28EE"/>
    <w:rsid w:val="004E2F1C"/>
    <w:rsid w:val="004E447E"/>
    <w:rsid w:val="004E5AC1"/>
    <w:rsid w:val="004E5BB5"/>
    <w:rsid w:val="004E5C77"/>
    <w:rsid w:val="004E6DBA"/>
    <w:rsid w:val="004E72DB"/>
    <w:rsid w:val="004E7F30"/>
    <w:rsid w:val="004F0174"/>
    <w:rsid w:val="004F020E"/>
    <w:rsid w:val="004F02A2"/>
    <w:rsid w:val="004F0D5E"/>
    <w:rsid w:val="004F11C5"/>
    <w:rsid w:val="004F12A8"/>
    <w:rsid w:val="004F1847"/>
    <w:rsid w:val="004F1C6F"/>
    <w:rsid w:val="004F2D2F"/>
    <w:rsid w:val="004F47F4"/>
    <w:rsid w:val="004F4F7A"/>
    <w:rsid w:val="004F54E7"/>
    <w:rsid w:val="004F6B27"/>
    <w:rsid w:val="0050011B"/>
    <w:rsid w:val="00500130"/>
    <w:rsid w:val="00501750"/>
    <w:rsid w:val="00501970"/>
    <w:rsid w:val="00502110"/>
    <w:rsid w:val="0050343D"/>
    <w:rsid w:val="00503FEE"/>
    <w:rsid w:val="0050454F"/>
    <w:rsid w:val="00504FE8"/>
    <w:rsid w:val="00505E4E"/>
    <w:rsid w:val="00506270"/>
    <w:rsid w:val="005065FF"/>
    <w:rsid w:val="00506AA3"/>
    <w:rsid w:val="00506DF4"/>
    <w:rsid w:val="005071D5"/>
    <w:rsid w:val="00507B03"/>
    <w:rsid w:val="00507F3E"/>
    <w:rsid w:val="00510243"/>
    <w:rsid w:val="00510411"/>
    <w:rsid w:val="005110C9"/>
    <w:rsid w:val="0051112D"/>
    <w:rsid w:val="0051150C"/>
    <w:rsid w:val="00511CE4"/>
    <w:rsid w:val="00511D22"/>
    <w:rsid w:val="00512619"/>
    <w:rsid w:val="005129EE"/>
    <w:rsid w:val="00513CC0"/>
    <w:rsid w:val="00514F38"/>
    <w:rsid w:val="005151B9"/>
    <w:rsid w:val="005158D9"/>
    <w:rsid w:val="005169EC"/>
    <w:rsid w:val="00516E31"/>
    <w:rsid w:val="005179C6"/>
    <w:rsid w:val="005200EA"/>
    <w:rsid w:val="0052060B"/>
    <w:rsid w:val="005207A5"/>
    <w:rsid w:val="005215C6"/>
    <w:rsid w:val="0052195D"/>
    <w:rsid w:val="00521D43"/>
    <w:rsid w:val="0052256F"/>
    <w:rsid w:val="00522AFD"/>
    <w:rsid w:val="00522C21"/>
    <w:rsid w:val="0052437B"/>
    <w:rsid w:val="00524901"/>
    <w:rsid w:val="00524992"/>
    <w:rsid w:val="00525A1D"/>
    <w:rsid w:val="00525A4A"/>
    <w:rsid w:val="005274BF"/>
    <w:rsid w:val="00527883"/>
    <w:rsid w:val="0053034C"/>
    <w:rsid w:val="00530E50"/>
    <w:rsid w:val="005311BA"/>
    <w:rsid w:val="00531B39"/>
    <w:rsid w:val="00531D34"/>
    <w:rsid w:val="00532DA9"/>
    <w:rsid w:val="00534ED1"/>
    <w:rsid w:val="0053570E"/>
    <w:rsid w:val="005358F2"/>
    <w:rsid w:val="00535EC8"/>
    <w:rsid w:val="00535F1D"/>
    <w:rsid w:val="00536BF4"/>
    <w:rsid w:val="00537405"/>
    <w:rsid w:val="0053786A"/>
    <w:rsid w:val="00537A2F"/>
    <w:rsid w:val="00540A78"/>
    <w:rsid w:val="00540B4C"/>
    <w:rsid w:val="005413E6"/>
    <w:rsid w:val="00542162"/>
    <w:rsid w:val="0054488B"/>
    <w:rsid w:val="005458E7"/>
    <w:rsid w:val="0054705B"/>
    <w:rsid w:val="005473CE"/>
    <w:rsid w:val="005505D9"/>
    <w:rsid w:val="00550938"/>
    <w:rsid w:val="00550AD8"/>
    <w:rsid w:val="00550ADD"/>
    <w:rsid w:val="0055156D"/>
    <w:rsid w:val="005522D4"/>
    <w:rsid w:val="00552671"/>
    <w:rsid w:val="005527AE"/>
    <w:rsid w:val="00552A8E"/>
    <w:rsid w:val="00552CB2"/>
    <w:rsid w:val="00552F96"/>
    <w:rsid w:val="005533EE"/>
    <w:rsid w:val="005535D2"/>
    <w:rsid w:val="00554FF9"/>
    <w:rsid w:val="00555713"/>
    <w:rsid w:val="00555B7B"/>
    <w:rsid w:val="00556554"/>
    <w:rsid w:val="00557115"/>
    <w:rsid w:val="0055788F"/>
    <w:rsid w:val="00557DC4"/>
    <w:rsid w:val="00557E95"/>
    <w:rsid w:val="005616A6"/>
    <w:rsid w:val="00561733"/>
    <w:rsid w:val="00562C7A"/>
    <w:rsid w:val="00562E16"/>
    <w:rsid w:val="00562EA0"/>
    <w:rsid w:val="00563AA2"/>
    <w:rsid w:val="005656E7"/>
    <w:rsid w:val="005678AF"/>
    <w:rsid w:val="00567CEC"/>
    <w:rsid w:val="00570262"/>
    <w:rsid w:val="0057062E"/>
    <w:rsid w:val="005712C5"/>
    <w:rsid w:val="005717ED"/>
    <w:rsid w:val="0057315E"/>
    <w:rsid w:val="00573CC0"/>
    <w:rsid w:val="00573EFE"/>
    <w:rsid w:val="00574D7D"/>
    <w:rsid w:val="00575314"/>
    <w:rsid w:val="005758C4"/>
    <w:rsid w:val="00576484"/>
    <w:rsid w:val="00576C50"/>
    <w:rsid w:val="00576E93"/>
    <w:rsid w:val="00576FD9"/>
    <w:rsid w:val="00577C6D"/>
    <w:rsid w:val="00577C89"/>
    <w:rsid w:val="0058135D"/>
    <w:rsid w:val="0058204A"/>
    <w:rsid w:val="005823B2"/>
    <w:rsid w:val="00583348"/>
    <w:rsid w:val="005837B9"/>
    <w:rsid w:val="00585817"/>
    <w:rsid w:val="00586A3E"/>
    <w:rsid w:val="0059093B"/>
    <w:rsid w:val="00590BD2"/>
    <w:rsid w:val="00590CA0"/>
    <w:rsid w:val="00593664"/>
    <w:rsid w:val="005949F0"/>
    <w:rsid w:val="00595354"/>
    <w:rsid w:val="00595CCB"/>
    <w:rsid w:val="0059675F"/>
    <w:rsid w:val="005976EE"/>
    <w:rsid w:val="005A1D9F"/>
    <w:rsid w:val="005A2D0E"/>
    <w:rsid w:val="005A30CE"/>
    <w:rsid w:val="005A342A"/>
    <w:rsid w:val="005A34DA"/>
    <w:rsid w:val="005A5ADD"/>
    <w:rsid w:val="005A79EC"/>
    <w:rsid w:val="005A7E5D"/>
    <w:rsid w:val="005A7F0B"/>
    <w:rsid w:val="005B1084"/>
    <w:rsid w:val="005B19D1"/>
    <w:rsid w:val="005B23B0"/>
    <w:rsid w:val="005B2D78"/>
    <w:rsid w:val="005B3939"/>
    <w:rsid w:val="005B5C7B"/>
    <w:rsid w:val="005B614E"/>
    <w:rsid w:val="005B693D"/>
    <w:rsid w:val="005B7D6B"/>
    <w:rsid w:val="005B7F1A"/>
    <w:rsid w:val="005C009C"/>
    <w:rsid w:val="005C04F9"/>
    <w:rsid w:val="005C0F33"/>
    <w:rsid w:val="005C2B2B"/>
    <w:rsid w:val="005C2FBE"/>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26E4"/>
    <w:rsid w:val="005D3C9B"/>
    <w:rsid w:val="005D3DE2"/>
    <w:rsid w:val="005D3E6E"/>
    <w:rsid w:val="005D3E9E"/>
    <w:rsid w:val="005D5757"/>
    <w:rsid w:val="005D5B2A"/>
    <w:rsid w:val="005D6348"/>
    <w:rsid w:val="005D6F50"/>
    <w:rsid w:val="005D74B0"/>
    <w:rsid w:val="005D7825"/>
    <w:rsid w:val="005D7BDD"/>
    <w:rsid w:val="005D7E5C"/>
    <w:rsid w:val="005E052E"/>
    <w:rsid w:val="005E0926"/>
    <w:rsid w:val="005E0953"/>
    <w:rsid w:val="005E10CC"/>
    <w:rsid w:val="005E179F"/>
    <w:rsid w:val="005E1FA8"/>
    <w:rsid w:val="005E2084"/>
    <w:rsid w:val="005E309A"/>
    <w:rsid w:val="005E3D48"/>
    <w:rsid w:val="005E42F0"/>
    <w:rsid w:val="005E489F"/>
    <w:rsid w:val="005E57C6"/>
    <w:rsid w:val="005E6255"/>
    <w:rsid w:val="005E691B"/>
    <w:rsid w:val="005E6D96"/>
    <w:rsid w:val="005F029A"/>
    <w:rsid w:val="005F1016"/>
    <w:rsid w:val="005F17F5"/>
    <w:rsid w:val="005F1CCB"/>
    <w:rsid w:val="005F2567"/>
    <w:rsid w:val="005F28AD"/>
    <w:rsid w:val="005F3D0F"/>
    <w:rsid w:val="005F44DF"/>
    <w:rsid w:val="005F49EE"/>
    <w:rsid w:val="005F4CBE"/>
    <w:rsid w:val="005F4D2A"/>
    <w:rsid w:val="005F5433"/>
    <w:rsid w:val="005F5A90"/>
    <w:rsid w:val="005F63D2"/>
    <w:rsid w:val="005F6581"/>
    <w:rsid w:val="005F789E"/>
    <w:rsid w:val="0060073D"/>
    <w:rsid w:val="006013D9"/>
    <w:rsid w:val="0060219D"/>
    <w:rsid w:val="00603935"/>
    <w:rsid w:val="00603B8D"/>
    <w:rsid w:val="00604C5F"/>
    <w:rsid w:val="00605BC6"/>
    <w:rsid w:val="006069B4"/>
    <w:rsid w:val="00606DBE"/>
    <w:rsid w:val="00606FEA"/>
    <w:rsid w:val="00610D99"/>
    <w:rsid w:val="00610E79"/>
    <w:rsid w:val="00611700"/>
    <w:rsid w:val="00611EEB"/>
    <w:rsid w:val="006120F4"/>
    <w:rsid w:val="006124D2"/>
    <w:rsid w:val="006129B4"/>
    <w:rsid w:val="00612C79"/>
    <w:rsid w:val="00613831"/>
    <w:rsid w:val="0061581C"/>
    <w:rsid w:val="00616B92"/>
    <w:rsid w:val="006177EC"/>
    <w:rsid w:val="00617B8C"/>
    <w:rsid w:val="00620336"/>
    <w:rsid w:val="00620B43"/>
    <w:rsid w:val="00621506"/>
    <w:rsid w:val="006219D4"/>
    <w:rsid w:val="006226B6"/>
    <w:rsid w:val="006227B2"/>
    <w:rsid w:val="00622DB4"/>
    <w:rsid w:val="00623229"/>
    <w:rsid w:val="006266EC"/>
    <w:rsid w:val="00626D72"/>
    <w:rsid w:val="0063026F"/>
    <w:rsid w:val="00630530"/>
    <w:rsid w:val="00630C6D"/>
    <w:rsid w:val="00631300"/>
    <w:rsid w:val="00631499"/>
    <w:rsid w:val="006316F2"/>
    <w:rsid w:val="00631BD0"/>
    <w:rsid w:val="00632A2A"/>
    <w:rsid w:val="006336AA"/>
    <w:rsid w:val="0063587E"/>
    <w:rsid w:val="00635998"/>
    <w:rsid w:val="00636043"/>
    <w:rsid w:val="00636986"/>
    <w:rsid w:val="00637321"/>
    <w:rsid w:val="006374E6"/>
    <w:rsid w:val="0064140B"/>
    <w:rsid w:val="006420C2"/>
    <w:rsid w:val="00642D47"/>
    <w:rsid w:val="00642F71"/>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2E1C"/>
    <w:rsid w:val="00652E83"/>
    <w:rsid w:val="00653363"/>
    <w:rsid w:val="00653C8D"/>
    <w:rsid w:val="00654D1B"/>
    <w:rsid w:val="00655116"/>
    <w:rsid w:val="0065579A"/>
    <w:rsid w:val="006558CF"/>
    <w:rsid w:val="00656020"/>
    <w:rsid w:val="006561F2"/>
    <w:rsid w:val="006562E1"/>
    <w:rsid w:val="00656586"/>
    <w:rsid w:val="006572A2"/>
    <w:rsid w:val="0065775F"/>
    <w:rsid w:val="00661554"/>
    <w:rsid w:val="00663022"/>
    <w:rsid w:val="006630D6"/>
    <w:rsid w:val="00664942"/>
    <w:rsid w:val="00664DB5"/>
    <w:rsid w:val="0066676A"/>
    <w:rsid w:val="00667AAE"/>
    <w:rsid w:val="00667BA0"/>
    <w:rsid w:val="006707BE"/>
    <w:rsid w:val="00671247"/>
    <w:rsid w:val="006734B0"/>
    <w:rsid w:val="00673C51"/>
    <w:rsid w:val="00673E48"/>
    <w:rsid w:val="00675A50"/>
    <w:rsid w:val="00676178"/>
    <w:rsid w:val="0067668F"/>
    <w:rsid w:val="006766B5"/>
    <w:rsid w:val="006778E1"/>
    <w:rsid w:val="00677F4C"/>
    <w:rsid w:val="00680662"/>
    <w:rsid w:val="00680A6F"/>
    <w:rsid w:val="00680D14"/>
    <w:rsid w:val="00681F35"/>
    <w:rsid w:val="006835A7"/>
    <w:rsid w:val="006843D8"/>
    <w:rsid w:val="006849C3"/>
    <w:rsid w:val="00685625"/>
    <w:rsid w:val="00685912"/>
    <w:rsid w:val="00685CA8"/>
    <w:rsid w:val="006866F3"/>
    <w:rsid w:val="006871A5"/>
    <w:rsid w:val="00687B55"/>
    <w:rsid w:val="006902E4"/>
    <w:rsid w:val="00690D94"/>
    <w:rsid w:val="00690DB4"/>
    <w:rsid w:val="0069179A"/>
    <w:rsid w:val="00691882"/>
    <w:rsid w:val="00691BD0"/>
    <w:rsid w:val="00692112"/>
    <w:rsid w:val="00692B1A"/>
    <w:rsid w:val="006943B7"/>
    <w:rsid w:val="006968FE"/>
    <w:rsid w:val="00697B12"/>
    <w:rsid w:val="006A00AA"/>
    <w:rsid w:val="006A2096"/>
    <w:rsid w:val="006A46CD"/>
    <w:rsid w:val="006A4994"/>
    <w:rsid w:val="006A4B69"/>
    <w:rsid w:val="006A4DD1"/>
    <w:rsid w:val="006A4E12"/>
    <w:rsid w:val="006A4EE9"/>
    <w:rsid w:val="006A60B5"/>
    <w:rsid w:val="006A63DA"/>
    <w:rsid w:val="006A6472"/>
    <w:rsid w:val="006A7BBA"/>
    <w:rsid w:val="006A7CD4"/>
    <w:rsid w:val="006B123D"/>
    <w:rsid w:val="006B1530"/>
    <w:rsid w:val="006B1565"/>
    <w:rsid w:val="006B233D"/>
    <w:rsid w:val="006B2F7C"/>
    <w:rsid w:val="006B3684"/>
    <w:rsid w:val="006B3D24"/>
    <w:rsid w:val="006B454D"/>
    <w:rsid w:val="006B4A26"/>
    <w:rsid w:val="006B5469"/>
    <w:rsid w:val="006B5738"/>
    <w:rsid w:val="006B68F8"/>
    <w:rsid w:val="006B702B"/>
    <w:rsid w:val="006B7F87"/>
    <w:rsid w:val="006C13F5"/>
    <w:rsid w:val="006C1F00"/>
    <w:rsid w:val="006C216B"/>
    <w:rsid w:val="006C2D14"/>
    <w:rsid w:val="006C31C2"/>
    <w:rsid w:val="006C3AF1"/>
    <w:rsid w:val="006C4132"/>
    <w:rsid w:val="006C5860"/>
    <w:rsid w:val="006C6197"/>
    <w:rsid w:val="006C6BA6"/>
    <w:rsid w:val="006D0562"/>
    <w:rsid w:val="006D076C"/>
    <w:rsid w:val="006D29CF"/>
    <w:rsid w:val="006D48FF"/>
    <w:rsid w:val="006D5C79"/>
    <w:rsid w:val="006D6D07"/>
    <w:rsid w:val="006D7D0C"/>
    <w:rsid w:val="006D7DB7"/>
    <w:rsid w:val="006E11AE"/>
    <w:rsid w:val="006E17EA"/>
    <w:rsid w:val="006E2AB2"/>
    <w:rsid w:val="006E2B4D"/>
    <w:rsid w:val="006E4AC7"/>
    <w:rsid w:val="006E4E42"/>
    <w:rsid w:val="006E5339"/>
    <w:rsid w:val="006E70F1"/>
    <w:rsid w:val="006E73F8"/>
    <w:rsid w:val="006F0549"/>
    <w:rsid w:val="006F0D3C"/>
    <w:rsid w:val="006F2168"/>
    <w:rsid w:val="006F32E4"/>
    <w:rsid w:val="006F33C1"/>
    <w:rsid w:val="006F3763"/>
    <w:rsid w:val="006F380B"/>
    <w:rsid w:val="006F5997"/>
    <w:rsid w:val="006F5D52"/>
    <w:rsid w:val="006F6C7F"/>
    <w:rsid w:val="006F6ED9"/>
    <w:rsid w:val="006F7002"/>
    <w:rsid w:val="006F753B"/>
    <w:rsid w:val="007000DA"/>
    <w:rsid w:val="007007C6"/>
    <w:rsid w:val="0070081C"/>
    <w:rsid w:val="00700902"/>
    <w:rsid w:val="007012E2"/>
    <w:rsid w:val="00701A59"/>
    <w:rsid w:val="00701ADD"/>
    <w:rsid w:val="007024EA"/>
    <w:rsid w:val="007029A5"/>
    <w:rsid w:val="007035A4"/>
    <w:rsid w:val="00703A1D"/>
    <w:rsid w:val="00704AF1"/>
    <w:rsid w:val="00705655"/>
    <w:rsid w:val="00706840"/>
    <w:rsid w:val="007072C3"/>
    <w:rsid w:val="0070759E"/>
    <w:rsid w:val="00707F33"/>
    <w:rsid w:val="007108FB"/>
    <w:rsid w:val="00710D83"/>
    <w:rsid w:val="0071111B"/>
    <w:rsid w:val="00711662"/>
    <w:rsid w:val="007126C4"/>
    <w:rsid w:val="00715768"/>
    <w:rsid w:val="007168B9"/>
    <w:rsid w:val="00716EE1"/>
    <w:rsid w:val="007177C8"/>
    <w:rsid w:val="007178AA"/>
    <w:rsid w:val="0072020F"/>
    <w:rsid w:val="00720529"/>
    <w:rsid w:val="00721681"/>
    <w:rsid w:val="00722378"/>
    <w:rsid w:val="00723516"/>
    <w:rsid w:val="0072426A"/>
    <w:rsid w:val="00725AC7"/>
    <w:rsid w:val="0072620C"/>
    <w:rsid w:val="00726856"/>
    <w:rsid w:val="00726ECF"/>
    <w:rsid w:val="00727620"/>
    <w:rsid w:val="007306C1"/>
    <w:rsid w:val="00730D23"/>
    <w:rsid w:val="00731212"/>
    <w:rsid w:val="00731391"/>
    <w:rsid w:val="00731D31"/>
    <w:rsid w:val="00732D74"/>
    <w:rsid w:val="00732DFB"/>
    <w:rsid w:val="007341D9"/>
    <w:rsid w:val="00734A30"/>
    <w:rsid w:val="00735799"/>
    <w:rsid w:val="007364D6"/>
    <w:rsid w:val="007366CC"/>
    <w:rsid w:val="00737388"/>
    <w:rsid w:val="00737493"/>
    <w:rsid w:val="0074018F"/>
    <w:rsid w:val="00740D26"/>
    <w:rsid w:val="007425DD"/>
    <w:rsid w:val="0074347B"/>
    <w:rsid w:val="00744537"/>
    <w:rsid w:val="00745B9F"/>
    <w:rsid w:val="00746401"/>
    <w:rsid w:val="00746DC7"/>
    <w:rsid w:val="00746F79"/>
    <w:rsid w:val="0074703B"/>
    <w:rsid w:val="00747B77"/>
    <w:rsid w:val="00747C46"/>
    <w:rsid w:val="0075021C"/>
    <w:rsid w:val="00751400"/>
    <w:rsid w:val="0075155E"/>
    <w:rsid w:val="0075245A"/>
    <w:rsid w:val="00754619"/>
    <w:rsid w:val="00754D36"/>
    <w:rsid w:val="00754F6C"/>
    <w:rsid w:val="007551D2"/>
    <w:rsid w:val="007552E4"/>
    <w:rsid w:val="007563FC"/>
    <w:rsid w:val="00756DEB"/>
    <w:rsid w:val="0075715C"/>
    <w:rsid w:val="0076020D"/>
    <w:rsid w:val="00760567"/>
    <w:rsid w:val="0076076B"/>
    <w:rsid w:val="00761F46"/>
    <w:rsid w:val="00763213"/>
    <w:rsid w:val="00764137"/>
    <w:rsid w:val="00764558"/>
    <w:rsid w:val="00765083"/>
    <w:rsid w:val="007650B1"/>
    <w:rsid w:val="007655B7"/>
    <w:rsid w:val="007666B5"/>
    <w:rsid w:val="00766EE9"/>
    <w:rsid w:val="007709C6"/>
    <w:rsid w:val="00770C94"/>
    <w:rsid w:val="00770DF4"/>
    <w:rsid w:val="00770E70"/>
    <w:rsid w:val="00771698"/>
    <w:rsid w:val="0077223C"/>
    <w:rsid w:val="00772FEF"/>
    <w:rsid w:val="00773576"/>
    <w:rsid w:val="007738E9"/>
    <w:rsid w:val="007745B2"/>
    <w:rsid w:val="00774F45"/>
    <w:rsid w:val="00775156"/>
    <w:rsid w:val="00775E67"/>
    <w:rsid w:val="00775F12"/>
    <w:rsid w:val="007762DD"/>
    <w:rsid w:val="00776C32"/>
    <w:rsid w:val="00777096"/>
    <w:rsid w:val="00777B06"/>
    <w:rsid w:val="00777BC2"/>
    <w:rsid w:val="00777C3F"/>
    <w:rsid w:val="00777D83"/>
    <w:rsid w:val="00777DAC"/>
    <w:rsid w:val="0078026F"/>
    <w:rsid w:val="00782FD8"/>
    <w:rsid w:val="00784D3D"/>
    <w:rsid w:val="00785114"/>
    <w:rsid w:val="007851CB"/>
    <w:rsid w:val="007865B9"/>
    <w:rsid w:val="0079025D"/>
    <w:rsid w:val="007909B4"/>
    <w:rsid w:val="00790DC5"/>
    <w:rsid w:val="00791104"/>
    <w:rsid w:val="00791588"/>
    <w:rsid w:val="00791896"/>
    <w:rsid w:val="007931E7"/>
    <w:rsid w:val="00794E8C"/>
    <w:rsid w:val="00795250"/>
    <w:rsid w:val="00795FC9"/>
    <w:rsid w:val="007965FB"/>
    <w:rsid w:val="00796C5A"/>
    <w:rsid w:val="00796DFA"/>
    <w:rsid w:val="007A0098"/>
    <w:rsid w:val="007A173E"/>
    <w:rsid w:val="007A37DD"/>
    <w:rsid w:val="007A40E3"/>
    <w:rsid w:val="007A4B22"/>
    <w:rsid w:val="007A5417"/>
    <w:rsid w:val="007A60BA"/>
    <w:rsid w:val="007A62E5"/>
    <w:rsid w:val="007A7A18"/>
    <w:rsid w:val="007A7E3C"/>
    <w:rsid w:val="007B0FEC"/>
    <w:rsid w:val="007B17FF"/>
    <w:rsid w:val="007B4DE3"/>
    <w:rsid w:val="007B5695"/>
    <w:rsid w:val="007B6939"/>
    <w:rsid w:val="007B71C8"/>
    <w:rsid w:val="007B7565"/>
    <w:rsid w:val="007B7A39"/>
    <w:rsid w:val="007B7B23"/>
    <w:rsid w:val="007C07C6"/>
    <w:rsid w:val="007C0DCA"/>
    <w:rsid w:val="007C15B7"/>
    <w:rsid w:val="007C1896"/>
    <w:rsid w:val="007C1C6D"/>
    <w:rsid w:val="007C1C78"/>
    <w:rsid w:val="007C25B2"/>
    <w:rsid w:val="007C28AD"/>
    <w:rsid w:val="007C2EB1"/>
    <w:rsid w:val="007C30F3"/>
    <w:rsid w:val="007C4EAE"/>
    <w:rsid w:val="007C598A"/>
    <w:rsid w:val="007C6A40"/>
    <w:rsid w:val="007D0975"/>
    <w:rsid w:val="007D0F13"/>
    <w:rsid w:val="007D13BE"/>
    <w:rsid w:val="007D22E7"/>
    <w:rsid w:val="007D27D7"/>
    <w:rsid w:val="007D2D77"/>
    <w:rsid w:val="007D2E25"/>
    <w:rsid w:val="007D2FFE"/>
    <w:rsid w:val="007D331F"/>
    <w:rsid w:val="007D440B"/>
    <w:rsid w:val="007D4520"/>
    <w:rsid w:val="007D4589"/>
    <w:rsid w:val="007D4F6A"/>
    <w:rsid w:val="007D51BA"/>
    <w:rsid w:val="007D5383"/>
    <w:rsid w:val="007D5C86"/>
    <w:rsid w:val="007D5D68"/>
    <w:rsid w:val="007D6166"/>
    <w:rsid w:val="007D61DF"/>
    <w:rsid w:val="007D6315"/>
    <w:rsid w:val="007D6E41"/>
    <w:rsid w:val="007D7937"/>
    <w:rsid w:val="007E0BF6"/>
    <w:rsid w:val="007E0C14"/>
    <w:rsid w:val="007E2367"/>
    <w:rsid w:val="007E2F30"/>
    <w:rsid w:val="007E4839"/>
    <w:rsid w:val="007E4A25"/>
    <w:rsid w:val="007E51EB"/>
    <w:rsid w:val="007E5A0F"/>
    <w:rsid w:val="007E6034"/>
    <w:rsid w:val="007E792A"/>
    <w:rsid w:val="007E7D74"/>
    <w:rsid w:val="007E7FCC"/>
    <w:rsid w:val="007F0296"/>
    <w:rsid w:val="007F0B8E"/>
    <w:rsid w:val="007F0D9E"/>
    <w:rsid w:val="007F26CC"/>
    <w:rsid w:val="007F3419"/>
    <w:rsid w:val="007F3AC9"/>
    <w:rsid w:val="007F3E36"/>
    <w:rsid w:val="007F3E78"/>
    <w:rsid w:val="007F4266"/>
    <w:rsid w:val="007F4392"/>
    <w:rsid w:val="007F43DE"/>
    <w:rsid w:val="007F4522"/>
    <w:rsid w:val="007F5272"/>
    <w:rsid w:val="007F5AF2"/>
    <w:rsid w:val="007F6778"/>
    <w:rsid w:val="007F7A06"/>
    <w:rsid w:val="00801E31"/>
    <w:rsid w:val="008024C8"/>
    <w:rsid w:val="00802CB0"/>
    <w:rsid w:val="008034E0"/>
    <w:rsid w:val="00804AE8"/>
    <w:rsid w:val="00804DEA"/>
    <w:rsid w:val="00806418"/>
    <w:rsid w:val="008064ED"/>
    <w:rsid w:val="0080707F"/>
    <w:rsid w:val="00810304"/>
    <w:rsid w:val="0081367F"/>
    <w:rsid w:val="00813BBC"/>
    <w:rsid w:val="00814893"/>
    <w:rsid w:val="008151F5"/>
    <w:rsid w:val="008156A9"/>
    <w:rsid w:val="00815BC4"/>
    <w:rsid w:val="008161E5"/>
    <w:rsid w:val="0081751D"/>
    <w:rsid w:val="008179E1"/>
    <w:rsid w:val="00817D71"/>
    <w:rsid w:val="0082188A"/>
    <w:rsid w:val="0082228E"/>
    <w:rsid w:val="00823039"/>
    <w:rsid w:val="00823E9F"/>
    <w:rsid w:val="008244B4"/>
    <w:rsid w:val="008244D4"/>
    <w:rsid w:val="00824596"/>
    <w:rsid w:val="00824C34"/>
    <w:rsid w:val="00825759"/>
    <w:rsid w:val="008263A1"/>
    <w:rsid w:val="00827477"/>
    <w:rsid w:val="00827525"/>
    <w:rsid w:val="008278D8"/>
    <w:rsid w:val="00830C35"/>
    <w:rsid w:val="00832002"/>
    <w:rsid w:val="008320DA"/>
    <w:rsid w:val="00832693"/>
    <w:rsid w:val="0083376C"/>
    <w:rsid w:val="008339EC"/>
    <w:rsid w:val="00833EA9"/>
    <w:rsid w:val="00833EB8"/>
    <w:rsid w:val="00834166"/>
    <w:rsid w:val="008344C4"/>
    <w:rsid w:val="00834EE3"/>
    <w:rsid w:val="00835C8E"/>
    <w:rsid w:val="008377F2"/>
    <w:rsid w:val="008400B5"/>
    <w:rsid w:val="008411D7"/>
    <w:rsid w:val="0084181B"/>
    <w:rsid w:val="00842E29"/>
    <w:rsid w:val="00843321"/>
    <w:rsid w:val="00843433"/>
    <w:rsid w:val="0084422E"/>
    <w:rsid w:val="0084435E"/>
    <w:rsid w:val="00845415"/>
    <w:rsid w:val="00845FD5"/>
    <w:rsid w:val="008466D9"/>
    <w:rsid w:val="00846722"/>
    <w:rsid w:val="00846892"/>
    <w:rsid w:val="00846979"/>
    <w:rsid w:val="00846F5B"/>
    <w:rsid w:val="0084712D"/>
    <w:rsid w:val="008473BA"/>
    <w:rsid w:val="00847655"/>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25B"/>
    <w:rsid w:val="00856A32"/>
    <w:rsid w:val="00856F14"/>
    <w:rsid w:val="00857F9E"/>
    <w:rsid w:val="00860626"/>
    <w:rsid w:val="00860C42"/>
    <w:rsid w:val="0086148E"/>
    <w:rsid w:val="00861B52"/>
    <w:rsid w:val="008631BE"/>
    <w:rsid w:val="00864228"/>
    <w:rsid w:val="008654F2"/>
    <w:rsid w:val="00865E1C"/>
    <w:rsid w:val="00866B21"/>
    <w:rsid w:val="00867108"/>
    <w:rsid w:val="00867B54"/>
    <w:rsid w:val="00867EE5"/>
    <w:rsid w:val="008718F4"/>
    <w:rsid w:val="00871B9C"/>
    <w:rsid w:val="00872070"/>
    <w:rsid w:val="00873858"/>
    <w:rsid w:val="00873B53"/>
    <w:rsid w:val="00875116"/>
    <w:rsid w:val="008755D5"/>
    <w:rsid w:val="00875756"/>
    <w:rsid w:val="00875B5E"/>
    <w:rsid w:val="00877993"/>
    <w:rsid w:val="00877B02"/>
    <w:rsid w:val="008808E1"/>
    <w:rsid w:val="00880BB3"/>
    <w:rsid w:val="00880E63"/>
    <w:rsid w:val="0088176E"/>
    <w:rsid w:val="00881940"/>
    <w:rsid w:val="008832F2"/>
    <w:rsid w:val="00883922"/>
    <w:rsid w:val="0088449F"/>
    <w:rsid w:val="008846D6"/>
    <w:rsid w:val="00884CB8"/>
    <w:rsid w:val="00886231"/>
    <w:rsid w:val="00886B9F"/>
    <w:rsid w:val="00886CE7"/>
    <w:rsid w:val="00886E9D"/>
    <w:rsid w:val="0088739D"/>
    <w:rsid w:val="008908FE"/>
    <w:rsid w:val="00890C84"/>
    <w:rsid w:val="00890D30"/>
    <w:rsid w:val="00891A57"/>
    <w:rsid w:val="00891E5C"/>
    <w:rsid w:val="00892A61"/>
    <w:rsid w:val="00893153"/>
    <w:rsid w:val="00893205"/>
    <w:rsid w:val="008933A5"/>
    <w:rsid w:val="00893620"/>
    <w:rsid w:val="0089393D"/>
    <w:rsid w:val="00894DBC"/>
    <w:rsid w:val="008960F1"/>
    <w:rsid w:val="008968A9"/>
    <w:rsid w:val="008968DF"/>
    <w:rsid w:val="008969CD"/>
    <w:rsid w:val="00896AC0"/>
    <w:rsid w:val="00897228"/>
    <w:rsid w:val="00897C3F"/>
    <w:rsid w:val="008A0342"/>
    <w:rsid w:val="008A0621"/>
    <w:rsid w:val="008A17A1"/>
    <w:rsid w:val="008A1D5C"/>
    <w:rsid w:val="008A1E64"/>
    <w:rsid w:val="008A24A3"/>
    <w:rsid w:val="008A29A8"/>
    <w:rsid w:val="008A407A"/>
    <w:rsid w:val="008A4BCF"/>
    <w:rsid w:val="008A4F38"/>
    <w:rsid w:val="008A4FAD"/>
    <w:rsid w:val="008A5479"/>
    <w:rsid w:val="008A59AC"/>
    <w:rsid w:val="008A6ED8"/>
    <w:rsid w:val="008A79D7"/>
    <w:rsid w:val="008B0C20"/>
    <w:rsid w:val="008B36B1"/>
    <w:rsid w:val="008B41D2"/>
    <w:rsid w:val="008B4228"/>
    <w:rsid w:val="008B45A0"/>
    <w:rsid w:val="008B466E"/>
    <w:rsid w:val="008B5974"/>
    <w:rsid w:val="008B5C81"/>
    <w:rsid w:val="008B5F5C"/>
    <w:rsid w:val="008B620A"/>
    <w:rsid w:val="008B7280"/>
    <w:rsid w:val="008B7F39"/>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2AE"/>
    <w:rsid w:val="008E352D"/>
    <w:rsid w:val="008E4232"/>
    <w:rsid w:val="008E4AD9"/>
    <w:rsid w:val="008E5961"/>
    <w:rsid w:val="008E5EDF"/>
    <w:rsid w:val="008E600E"/>
    <w:rsid w:val="008E62A2"/>
    <w:rsid w:val="008E6389"/>
    <w:rsid w:val="008E6C89"/>
    <w:rsid w:val="008E6F24"/>
    <w:rsid w:val="008E77C0"/>
    <w:rsid w:val="008E7EBD"/>
    <w:rsid w:val="008F0D7A"/>
    <w:rsid w:val="008F2053"/>
    <w:rsid w:val="008F26DE"/>
    <w:rsid w:val="008F2702"/>
    <w:rsid w:val="008F2759"/>
    <w:rsid w:val="008F27FB"/>
    <w:rsid w:val="008F316B"/>
    <w:rsid w:val="008F457F"/>
    <w:rsid w:val="008F4820"/>
    <w:rsid w:val="008F4985"/>
    <w:rsid w:val="008F60FE"/>
    <w:rsid w:val="008F62F5"/>
    <w:rsid w:val="008F6387"/>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0E1A"/>
    <w:rsid w:val="009111CB"/>
    <w:rsid w:val="00912286"/>
    <w:rsid w:val="00912AE7"/>
    <w:rsid w:val="00912B7A"/>
    <w:rsid w:val="00912FB6"/>
    <w:rsid w:val="00913044"/>
    <w:rsid w:val="00913331"/>
    <w:rsid w:val="009136B0"/>
    <w:rsid w:val="0091374C"/>
    <w:rsid w:val="00913A5A"/>
    <w:rsid w:val="00913AE8"/>
    <w:rsid w:val="00913DDB"/>
    <w:rsid w:val="00914409"/>
    <w:rsid w:val="00916978"/>
    <w:rsid w:val="00917AD2"/>
    <w:rsid w:val="00917EB1"/>
    <w:rsid w:val="00920204"/>
    <w:rsid w:val="009202AE"/>
    <w:rsid w:val="00920412"/>
    <w:rsid w:val="00920939"/>
    <w:rsid w:val="00920F62"/>
    <w:rsid w:val="009213EC"/>
    <w:rsid w:val="009214DF"/>
    <w:rsid w:val="00921A00"/>
    <w:rsid w:val="009229E9"/>
    <w:rsid w:val="00922D4E"/>
    <w:rsid w:val="009233C4"/>
    <w:rsid w:val="009238F2"/>
    <w:rsid w:val="00923A4E"/>
    <w:rsid w:val="00924046"/>
    <w:rsid w:val="0092517D"/>
    <w:rsid w:val="00925ECC"/>
    <w:rsid w:val="0093054D"/>
    <w:rsid w:val="009309F6"/>
    <w:rsid w:val="00931445"/>
    <w:rsid w:val="00931876"/>
    <w:rsid w:val="00931A56"/>
    <w:rsid w:val="009333FD"/>
    <w:rsid w:val="00933DDA"/>
    <w:rsid w:val="00934AC0"/>
    <w:rsid w:val="00934AED"/>
    <w:rsid w:val="0093587E"/>
    <w:rsid w:val="009358AF"/>
    <w:rsid w:val="00937A59"/>
    <w:rsid w:val="00937C86"/>
    <w:rsid w:val="00940F66"/>
    <w:rsid w:val="00942194"/>
    <w:rsid w:val="00942469"/>
    <w:rsid w:val="0094256D"/>
    <w:rsid w:val="009435B3"/>
    <w:rsid w:val="00943C5E"/>
    <w:rsid w:val="0094474D"/>
    <w:rsid w:val="0094487F"/>
    <w:rsid w:val="009454CE"/>
    <w:rsid w:val="009510A0"/>
    <w:rsid w:val="009514A4"/>
    <w:rsid w:val="0095283A"/>
    <w:rsid w:val="00952BE7"/>
    <w:rsid w:val="00952CC7"/>
    <w:rsid w:val="00953AC3"/>
    <w:rsid w:val="00953FF8"/>
    <w:rsid w:val="0095446C"/>
    <w:rsid w:val="009549C7"/>
    <w:rsid w:val="00954CC2"/>
    <w:rsid w:val="00955B2A"/>
    <w:rsid w:val="00955C38"/>
    <w:rsid w:val="00955F73"/>
    <w:rsid w:val="00956E81"/>
    <w:rsid w:val="00957D2B"/>
    <w:rsid w:val="00957E2C"/>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67440"/>
    <w:rsid w:val="009718F8"/>
    <w:rsid w:val="009720AD"/>
    <w:rsid w:val="00972C78"/>
    <w:rsid w:val="00973CA3"/>
    <w:rsid w:val="00974465"/>
    <w:rsid w:val="00974B1B"/>
    <w:rsid w:val="00974B5D"/>
    <w:rsid w:val="00974ED8"/>
    <w:rsid w:val="00975030"/>
    <w:rsid w:val="00975306"/>
    <w:rsid w:val="00975D4B"/>
    <w:rsid w:val="00977B4E"/>
    <w:rsid w:val="009806D6"/>
    <w:rsid w:val="00982FDD"/>
    <w:rsid w:val="00982FE0"/>
    <w:rsid w:val="00983182"/>
    <w:rsid w:val="009837B4"/>
    <w:rsid w:val="00983ECA"/>
    <w:rsid w:val="00984CAC"/>
    <w:rsid w:val="00984FBF"/>
    <w:rsid w:val="009850A3"/>
    <w:rsid w:val="00985B77"/>
    <w:rsid w:val="00985F85"/>
    <w:rsid w:val="00986239"/>
    <w:rsid w:val="009869B6"/>
    <w:rsid w:val="00987039"/>
    <w:rsid w:val="0099065D"/>
    <w:rsid w:val="0099087E"/>
    <w:rsid w:val="00990DD4"/>
    <w:rsid w:val="0099135B"/>
    <w:rsid w:val="00991702"/>
    <w:rsid w:val="00991CF2"/>
    <w:rsid w:val="0099220F"/>
    <w:rsid w:val="0099296E"/>
    <w:rsid w:val="00992E98"/>
    <w:rsid w:val="00994CC7"/>
    <w:rsid w:val="00994F25"/>
    <w:rsid w:val="0099581D"/>
    <w:rsid w:val="00995B59"/>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344C"/>
    <w:rsid w:val="009B511D"/>
    <w:rsid w:val="009B51EE"/>
    <w:rsid w:val="009B52A7"/>
    <w:rsid w:val="009B6063"/>
    <w:rsid w:val="009B726D"/>
    <w:rsid w:val="009B7332"/>
    <w:rsid w:val="009B795B"/>
    <w:rsid w:val="009B7AB5"/>
    <w:rsid w:val="009C03F4"/>
    <w:rsid w:val="009C1DA8"/>
    <w:rsid w:val="009C2F78"/>
    <w:rsid w:val="009C385E"/>
    <w:rsid w:val="009C4F1C"/>
    <w:rsid w:val="009C5DD1"/>
    <w:rsid w:val="009C6FB6"/>
    <w:rsid w:val="009C7C75"/>
    <w:rsid w:val="009D093E"/>
    <w:rsid w:val="009D188B"/>
    <w:rsid w:val="009D237C"/>
    <w:rsid w:val="009D243D"/>
    <w:rsid w:val="009D700B"/>
    <w:rsid w:val="009D7FA7"/>
    <w:rsid w:val="009E1002"/>
    <w:rsid w:val="009E114A"/>
    <w:rsid w:val="009E1CEB"/>
    <w:rsid w:val="009E1E19"/>
    <w:rsid w:val="009E234C"/>
    <w:rsid w:val="009E304C"/>
    <w:rsid w:val="009E3057"/>
    <w:rsid w:val="009E393F"/>
    <w:rsid w:val="009E3E3A"/>
    <w:rsid w:val="009E3E3D"/>
    <w:rsid w:val="009E43AC"/>
    <w:rsid w:val="009E53ED"/>
    <w:rsid w:val="009E548D"/>
    <w:rsid w:val="009E5B1B"/>
    <w:rsid w:val="009E6161"/>
    <w:rsid w:val="009E7008"/>
    <w:rsid w:val="009E7DD6"/>
    <w:rsid w:val="009F027C"/>
    <w:rsid w:val="009F056F"/>
    <w:rsid w:val="009F14C4"/>
    <w:rsid w:val="009F1741"/>
    <w:rsid w:val="009F178F"/>
    <w:rsid w:val="009F1DD7"/>
    <w:rsid w:val="009F1E5C"/>
    <w:rsid w:val="009F27F3"/>
    <w:rsid w:val="009F2991"/>
    <w:rsid w:val="009F38BD"/>
    <w:rsid w:val="009F4851"/>
    <w:rsid w:val="009F48F1"/>
    <w:rsid w:val="009F4978"/>
    <w:rsid w:val="009F4D4E"/>
    <w:rsid w:val="009F5437"/>
    <w:rsid w:val="009F6F4E"/>
    <w:rsid w:val="009F7980"/>
    <w:rsid w:val="00A000CA"/>
    <w:rsid w:val="00A00141"/>
    <w:rsid w:val="00A00FD0"/>
    <w:rsid w:val="00A01560"/>
    <w:rsid w:val="00A0215C"/>
    <w:rsid w:val="00A02435"/>
    <w:rsid w:val="00A02644"/>
    <w:rsid w:val="00A02ECA"/>
    <w:rsid w:val="00A043FB"/>
    <w:rsid w:val="00A0531B"/>
    <w:rsid w:val="00A053BA"/>
    <w:rsid w:val="00A056F0"/>
    <w:rsid w:val="00A058FF"/>
    <w:rsid w:val="00A05943"/>
    <w:rsid w:val="00A07444"/>
    <w:rsid w:val="00A10730"/>
    <w:rsid w:val="00A11292"/>
    <w:rsid w:val="00A131F7"/>
    <w:rsid w:val="00A15925"/>
    <w:rsid w:val="00A1669E"/>
    <w:rsid w:val="00A1766A"/>
    <w:rsid w:val="00A17723"/>
    <w:rsid w:val="00A203E8"/>
    <w:rsid w:val="00A21D51"/>
    <w:rsid w:val="00A23168"/>
    <w:rsid w:val="00A23789"/>
    <w:rsid w:val="00A2396C"/>
    <w:rsid w:val="00A24DB8"/>
    <w:rsid w:val="00A24E29"/>
    <w:rsid w:val="00A24EA7"/>
    <w:rsid w:val="00A25419"/>
    <w:rsid w:val="00A25FA9"/>
    <w:rsid w:val="00A26084"/>
    <w:rsid w:val="00A2635B"/>
    <w:rsid w:val="00A267EC"/>
    <w:rsid w:val="00A276AC"/>
    <w:rsid w:val="00A276E6"/>
    <w:rsid w:val="00A3007B"/>
    <w:rsid w:val="00A30D4D"/>
    <w:rsid w:val="00A31309"/>
    <w:rsid w:val="00A31F9D"/>
    <w:rsid w:val="00A32887"/>
    <w:rsid w:val="00A33C52"/>
    <w:rsid w:val="00A3491A"/>
    <w:rsid w:val="00A34E07"/>
    <w:rsid w:val="00A34EBC"/>
    <w:rsid w:val="00A34F13"/>
    <w:rsid w:val="00A35B4D"/>
    <w:rsid w:val="00A37176"/>
    <w:rsid w:val="00A37332"/>
    <w:rsid w:val="00A3752D"/>
    <w:rsid w:val="00A401B6"/>
    <w:rsid w:val="00A41442"/>
    <w:rsid w:val="00A41A9D"/>
    <w:rsid w:val="00A4213B"/>
    <w:rsid w:val="00A42818"/>
    <w:rsid w:val="00A43113"/>
    <w:rsid w:val="00A43AA1"/>
    <w:rsid w:val="00A44091"/>
    <w:rsid w:val="00A441D0"/>
    <w:rsid w:val="00A44A61"/>
    <w:rsid w:val="00A44C1A"/>
    <w:rsid w:val="00A44C55"/>
    <w:rsid w:val="00A44E18"/>
    <w:rsid w:val="00A45036"/>
    <w:rsid w:val="00A451E7"/>
    <w:rsid w:val="00A45E73"/>
    <w:rsid w:val="00A47BAD"/>
    <w:rsid w:val="00A47EE4"/>
    <w:rsid w:val="00A5177D"/>
    <w:rsid w:val="00A51D22"/>
    <w:rsid w:val="00A5359C"/>
    <w:rsid w:val="00A53D82"/>
    <w:rsid w:val="00A54AD1"/>
    <w:rsid w:val="00A54E2B"/>
    <w:rsid w:val="00A54FC5"/>
    <w:rsid w:val="00A56907"/>
    <w:rsid w:val="00A56EBB"/>
    <w:rsid w:val="00A571CB"/>
    <w:rsid w:val="00A57C20"/>
    <w:rsid w:val="00A6030D"/>
    <w:rsid w:val="00A605C8"/>
    <w:rsid w:val="00A60A73"/>
    <w:rsid w:val="00A60DAE"/>
    <w:rsid w:val="00A61EDD"/>
    <w:rsid w:val="00A63A4C"/>
    <w:rsid w:val="00A63C67"/>
    <w:rsid w:val="00A64254"/>
    <w:rsid w:val="00A6517E"/>
    <w:rsid w:val="00A657C3"/>
    <w:rsid w:val="00A65E84"/>
    <w:rsid w:val="00A66E02"/>
    <w:rsid w:val="00A66E4A"/>
    <w:rsid w:val="00A673B9"/>
    <w:rsid w:val="00A67630"/>
    <w:rsid w:val="00A676C4"/>
    <w:rsid w:val="00A6778A"/>
    <w:rsid w:val="00A67915"/>
    <w:rsid w:val="00A71AD8"/>
    <w:rsid w:val="00A725AD"/>
    <w:rsid w:val="00A74E10"/>
    <w:rsid w:val="00A767CF"/>
    <w:rsid w:val="00A76FDC"/>
    <w:rsid w:val="00A77435"/>
    <w:rsid w:val="00A8035F"/>
    <w:rsid w:val="00A807B4"/>
    <w:rsid w:val="00A80EE3"/>
    <w:rsid w:val="00A80F27"/>
    <w:rsid w:val="00A8121F"/>
    <w:rsid w:val="00A82207"/>
    <w:rsid w:val="00A82482"/>
    <w:rsid w:val="00A8382B"/>
    <w:rsid w:val="00A83C6F"/>
    <w:rsid w:val="00A846BD"/>
    <w:rsid w:val="00A859D5"/>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012"/>
    <w:rsid w:val="00A973C0"/>
    <w:rsid w:val="00A97AE5"/>
    <w:rsid w:val="00A97D9E"/>
    <w:rsid w:val="00AA00B2"/>
    <w:rsid w:val="00AA03D3"/>
    <w:rsid w:val="00AA0FA0"/>
    <w:rsid w:val="00AA12D2"/>
    <w:rsid w:val="00AA1DF4"/>
    <w:rsid w:val="00AA25A3"/>
    <w:rsid w:val="00AA2C86"/>
    <w:rsid w:val="00AA463D"/>
    <w:rsid w:val="00AA47A2"/>
    <w:rsid w:val="00AA5120"/>
    <w:rsid w:val="00AA6AD8"/>
    <w:rsid w:val="00AA6AE3"/>
    <w:rsid w:val="00AA72CA"/>
    <w:rsid w:val="00AA7891"/>
    <w:rsid w:val="00AA7E5C"/>
    <w:rsid w:val="00AB0A23"/>
    <w:rsid w:val="00AB17E4"/>
    <w:rsid w:val="00AB192F"/>
    <w:rsid w:val="00AB1D45"/>
    <w:rsid w:val="00AB381D"/>
    <w:rsid w:val="00AB39EC"/>
    <w:rsid w:val="00AB3AC6"/>
    <w:rsid w:val="00AB41F5"/>
    <w:rsid w:val="00AB4E9E"/>
    <w:rsid w:val="00AB4EB0"/>
    <w:rsid w:val="00AB4FC7"/>
    <w:rsid w:val="00AB58F4"/>
    <w:rsid w:val="00AB67BC"/>
    <w:rsid w:val="00AB6AAD"/>
    <w:rsid w:val="00AB70AB"/>
    <w:rsid w:val="00AB7421"/>
    <w:rsid w:val="00AC03FF"/>
    <w:rsid w:val="00AC0DAD"/>
    <w:rsid w:val="00AC0E05"/>
    <w:rsid w:val="00AC10C1"/>
    <w:rsid w:val="00AC141B"/>
    <w:rsid w:val="00AC2AAB"/>
    <w:rsid w:val="00AC2E5B"/>
    <w:rsid w:val="00AC3274"/>
    <w:rsid w:val="00AC4333"/>
    <w:rsid w:val="00AC4804"/>
    <w:rsid w:val="00AC4A23"/>
    <w:rsid w:val="00AC61A9"/>
    <w:rsid w:val="00AC7624"/>
    <w:rsid w:val="00AC7989"/>
    <w:rsid w:val="00AC7BAA"/>
    <w:rsid w:val="00AC7E1C"/>
    <w:rsid w:val="00AD0B21"/>
    <w:rsid w:val="00AD1782"/>
    <w:rsid w:val="00AD35E9"/>
    <w:rsid w:val="00AD4B3B"/>
    <w:rsid w:val="00AD5005"/>
    <w:rsid w:val="00AD5BD7"/>
    <w:rsid w:val="00AD709C"/>
    <w:rsid w:val="00AD7814"/>
    <w:rsid w:val="00AE27EA"/>
    <w:rsid w:val="00AE2813"/>
    <w:rsid w:val="00AE2A5B"/>
    <w:rsid w:val="00AE2BAC"/>
    <w:rsid w:val="00AE2C1E"/>
    <w:rsid w:val="00AE3745"/>
    <w:rsid w:val="00AE3C02"/>
    <w:rsid w:val="00AE3C0A"/>
    <w:rsid w:val="00AE3D93"/>
    <w:rsid w:val="00AE4718"/>
    <w:rsid w:val="00AE6241"/>
    <w:rsid w:val="00AE70F1"/>
    <w:rsid w:val="00AF0389"/>
    <w:rsid w:val="00AF12D1"/>
    <w:rsid w:val="00AF152D"/>
    <w:rsid w:val="00AF158B"/>
    <w:rsid w:val="00AF1983"/>
    <w:rsid w:val="00AF2367"/>
    <w:rsid w:val="00AF2D5A"/>
    <w:rsid w:val="00AF46D8"/>
    <w:rsid w:val="00AF4CE3"/>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3D"/>
    <w:rsid w:val="00B059BB"/>
    <w:rsid w:val="00B05A86"/>
    <w:rsid w:val="00B05CC9"/>
    <w:rsid w:val="00B076DF"/>
    <w:rsid w:val="00B07D7C"/>
    <w:rsid w:val="00B07E7B"/>
    <w:rsid w:val="00B10400"/>
    <w:rsid w:val="00B10AD4"/>
    <w:rsid w:val="00B10B48"/>
    <w:rsid w:val="00B10D61"/>
    <w:rsid w:val="00B10E57"/>
    <w:rsid w:val="00B11063"/>
    <w:rsid w:val="00B1162E"/>
    <w:rsid w:val="00B13B7C"/>
    <w:rsid w:val="00B14EB1"/>
    <w:rsid w:val="00B151BE"/>
    <w:rsid w:val="00B166D4"/>
    <w:rsid w:val="00B17D18"/>
    <w:rsid w:val="00B20337"/>
    <w:rsid w:val="00B205DE"/>
    <w:rsid w:val="00B20E5A"/>
    <w:rsid w:val="00B23888"/>
    <w:rsid w:val="00B24EC8"/>
    <w:rsid w:val="00B251FF"/>
    <w:rsid w:val="00B25D23"/>
    <w:rsid w:val="00B25F69"/>
    <w:rsid w:val="00B26D27"/>
    <w:rsid w:val="00B270AB"/>
    <w:rsid w:val="00B277FE"/>
    <w:rsid w:val="00B278D9"/>
    <w:rsid w:val="00B31EAC"/>
    <w:rsid w:val="00B32713"/>
    <w:rsid w:val="00B32869"/>
    <w:rsid w:val="00B32B19"/>
    <w:rsid w:val="00B32FAA"/>
    <w:rsid w:val="00B33240"/>
    <w:rsid w:val="00B33D80"/>
    <w:rsid w:val="00B33D88"/>
    <w:rsid w:val="00B34C17"/>
    <w:rsid w:val="00B350DB"/>
    <w:rsid w:val="00B3578B"/>
    <w:rsid w:val="00B35EA8"/>
    <w:rsid w:val="00B369BC"/>
    <w:rsid w:val="00B37E7D"/>
    <w:rsid w:val="00B4062E"/>
    <w:rsid w:val="00B40CD8"/>
    <w:rsid w:val="00B4201B"/>
    <w:rsid w:val="00B4221D"/>
    <w:rsid w:val="00B43F92"/>
    <w:rsid w:val="00B45165"/>
    <w:rsid w:val="00B45E76"/>
    <w:rsid w:val="00B46EBD"/>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8FE"/>
    <w:rsid w:val="00B73E18"/>
    <w:rsid w:val="00B74263"/>
    <w:rsid w:val="00B74E35"/>
    <w:rsid w:val="00B7572D"/>
    <w:rsid w:val="00B75CEF"/>
    <w:rsid w:val="00B773A0"/>
    <w:rsid w:val="00B8005A"/>
    <w:rsid w:val="00B80BC2"/>
    <w:rsid w:val="00B80C7C"/>
    <w:rsid w:val="00B823A9"/>
    <w:rsid w:val="00B8247A"/>
    <w:rsid w:val="00B8248A"/>
    <w:rsid w:val="00B830B3"/>
    <w:rsid w:val="00B837FC"/>
    <w:rsid w:val="00B85424"/>
    <w:rsid w:val="00B8593D"/>
    <w:rsid w:val="00B868A0"/>
    <w:rsid w:val="00B87318"/>
    <w:rsid w:val="00B87E70"/>
    <w:rsid w:val="00B905B8"/>
    <w:rsid w:val="00B93172"/>
    <w:rsid w:val="00B9332F"/>
    <w:rsid w:val="00B948B8"/>
    <w:rsid w:val="00B94EE1"/>
    <w:rsid w:val="00B97031"/>
    <w:rsid w:val="00B97301"/>
    <w:rsid w:val="00B978F5"/>
    <w:rsid w:val="00B979DD"/>
    <w:rsid w:val="00BA0F98"/>
    <w:rsid w:val="00BA0FA3"/>
    <w:rsid w:val="00BA149A"/>
    <w:rsid w:val="00BA169F"/>
    <w:rsid w:val="00BA27FA"/>
    <w:rsid w:val="00BA4AAC"/>
    <w:rsid w:val="00BA4AB9"/>
    <w:rsid w:val="00BA4DFD"/>
    <w:rsid w:val="00BA523F"/>
    <w:rsid w:val="00BA5354"/>
    <w:rsid w:val="00BA5487"/>
    <w:rsid w:val="00BA60D5"/>
    <w:rsid w:val="00BA7A7B"/>
    <w:rsid w:val="00BB0B77"/>
    <w:rsid w:val="00BB1729"/>
    <w:rsid w:val="00BB17D4"/>
    <w:rsid w:val="00BB1A59"/>
    <w:rsid w:val="00BB1B7F"/>
    <w:rsid w:val="00BB1E14"/>
    <w:rsid w:val="00BB1ECD"/>
    <w:rsid w:val="00BB2CAC"/>
    <w:rsid w:val="00BB3326"/>
    <w:rsid w:val="00BB48BF"/>
    <w:rsid w:val="00BB4BA0"/>
    <w:rsid w:val="00BB4E5F"/>
    <w:rsid w:val="00BB51DB"/>
    <w:rsid w:val="00BB737D"/>
    <w:rsid w:val="00BB784E"/>
    <w:rsid w:val="00BB7FA7"/>
    <w:rsid w:val="00BC0137"/>
    <w:rsid w:val="00BC09E0"/>
    <w:rsid w:val="00BC1159"/>
    <w:rsid w:val="00BC2448"/>
    <w:rsid w:val="00BC3512"/>
    <w:rsid w:val="00BC3554"/>
    <w:rsid w:val="00BC3D67"/>
    <w:rsid w:val="00BC417F"/>
    <w:rsid w:val="00BC4AAD"/>
    <w:rsid w:val="00BC4EEC"/>
    <w:rsid w:val="00BC4F11"/>
    <w:rsid w:val="00BC5853"/>
    <w:rsid w:val="00BC6238"/>
    <w:rsid w:val="00BC7094"/>
    <w:rsid w:val="00BC7166"/>
    <w:rsid w:val="00BD1E3C"/>
    <w:rsid w:val="00BD28B8"/>
    <w:rsid w:val="00BD29CB"/>
    <w:rsid w:val="00BD3768"/>
    <w:rsid w:val="00BD3DF7"/>
    <w:rsid w:val="00BD3F5E"/>
    <w:rsid w:val="00BD4549"/>
    <w:rsid w:val="00BD58FE"/>
    <w:rsid w:val="00BD766C"/>
    <w:rsid w:val="00BE1788"/>
    <w:rsid w:val="00BE26F1"/>
    <w:rsid w:val="00BE37E4"/>
    <w:rsid w:val="00BE3959"/>
    <w:rsid w:val="00BE3B42"/>
    <w:rsid w:val="00BE3DA8"/>
    <w:rsid w:val="00BE5011"/>
    <w:rsid w:val="00BE59B6"/>
    <w:rsid w:val="00BE63D3"/>
    <w:rsid w:val="00BE6EFE"/>
    <w:rsid w:val="00BE7B4C"/>
    <w:rsid w:val="00BE7EAC"/>
    <w:rsid w:val="00BF0F2B"/>
    <w:rsid w:val="00BF1927"/>
    <w:rsid w:val="00BF1934"/>
    <w:rsid w:val="00BF2B7D"/>
    <w:rsid w:val="00BF336B"/>
    <w:rsid w:val="00BF3604"/>
    <w:rsid w:val="00BF3C69"/>
    <w:rsid w:val="00BF3D13"/>
    <w:rsid w:val="00BF45B0"/>
    <w:rsid w:val="00BF4E89"/>
    <w:rsid w:val="00BF53C3"/>
    <w:rsid w:val="00BF5512"/>
    <w:rsid w:val="00BF596C"/>
    <w:rsid w:val="00BF61EF"/>
    <w:rsid w:val="00BF67E9"/>
    <w:rsid w:val="00BF7A4F"/>
    <w:rsid w:val="00C00E2B"/>
    <w:rsid w:val="00C012FB"/>
    <w:rsid w:val="00C01303"/>
    <w:rsid w:val="00C01B25"/>
    <w:rsid w:val="00C01E90"/>
    <w:rsid w:val="00C02A2C"/>
    <w:rsid w:val="00C02B62"/>
    <w:rsid w:val="00C0350A"/>
    <w:rsid w:val="00C049B3"/>
    <w:rsid w:val="00C07371"/>
    <w:rsid w:val="00C100C5"/>
    <w:rsid w:val="00C1032C"/>
    <w:rsid w:val="00C111E7"/>
    <w:rsid w:val="00C11256"/>
    <w:rsid w:val="00C11A8D"/>
    <w:rsid w:val="00C11CE5"/>
    <w:rsid w:val="00C12C1B"/>
    <w:rsid w:val="00C133E3"/>
    <w:rsid w:val="00C13853"/>
    <w:rsid w:val="00C149C9"/>
    <w:rsid w:val="00C1500E"/>
    <w:rsid w:val="00C16C27"/>
    <w:rsid w:val="00C1726C"/>
    <w:rsid w:val="00C204C8"/>
    <w:rsid w:val="00C206AE"/>
    <w:rsid w:val="00C208BD"/>
    <w:rsid w:val="00C2164C"/>
    <w:rsid w:val="00C21E52"/>
    <w:rsid w:val="00C223D6"/>
    <w:rsid w:val="00C22D00"/>
    <w:rsid w:val="00C236EE"/>
    <w:rsid w:val="00C237DA"/>
    <w:rsid w:val="00C24B6D"/>
    <w:rsid w:val="00C26D89"/>
    <w:rsid w:val="00C301AE"/>
    <w:rsid w:val="00C3022C"/>
    <w:rsid w:val="00C30BFA"/>
    <w:rsid w:val="00C31A73"/>
    <w:rsid w:val="00C31BD2"/>
    <w:rsid w:val="00C31C57"/>
    <w:rsid w:val="00C32523"/>
    <w:rsid w:val="00C326C2"/>
    <w:rsid w:val="00C33019"/>
    <w:rsid w:val="00C331AB"/>
    <w:rsid w:val="00C340FB"/>
    <w:rsid w:val="00C34EBC"/>
    <w:rsid w:val="00C36F39"/>
    <w:rsid w:val="00C37A34"/>
    <w:rsid w:val="00C4141F"/>
    <w:rsid w:val="00C4242C"/>
    <w:rsid w:val="00C42972"/>
    <w:rsid w:val="00C431C4"/>
    <w:rsid w:val="00C43E75"/>
    <w:rsid w:val="00C4444D"/>
    <w:rsid w:val="00C4725F"/>
    <w:rsid w:val="00C5126E"/>
    <w:rsid w:val="00C515EB"/>
    <w:rsid w:val="00C52284"/>
    <w:rsid w:val="00C5349E"/>
    <w:rsid w:val="00C54493"/>
    <w:rsid w:val="00C5490F"/>
    <w:rsid w:val="00C55018"/>
    <w:rsid w:val="00C55988"/>
    <w:rsid w:val="00C5611A"/>
    <w:rsid w:val="00C56194"/>
    <w:rsid w:val="00C56D3B"/>
    <w:rsid w:val="00C57039"/>
    <w:rsid w:val="00C60332"/>
    <w:rsid w:val="00C6117C"/>
    <w:rsid w:val="00C6124A"/>
    <w:rsid w:val="00C61F87"/>
    <w:rsid w:val="00C62706"/>
    <w:rsid w:val="00C62AE5"/>
    <w:rsid w:val="00C65122"/>
    <w:rsid w:val="00C6561F"/>
    <w:rsid w:val="00C65BE0"/>
    <w:rsid w:val="00C6643B"/>
    <w:rsid w:val="00C67ED4"/>
    <w:rsid w:val="00C70ED8"/>
    <w:rsid w:val="00C71134"/>
    <w:rsid w:val="00C716DC"/>
    <w:rsid w:val="00C72B33"/>
    <w:rsid w:val="00C738F6"/>
    <w:rsid w:val="00C73E4E"/>
    <w:rsid w:val="00C75412"/>
    <w:rsid w:val="00C755C5"/>
    <w:rsid w:val="00C7648D"/>
    <w:rsid w:val="00C771C4"/>
    <w:rsid w:val="00C776A0"/>
    <w:rsid w:val="00C77821"/>
    <w:rsid w:val="00C818F3"/>
    <w:rsid w:val="00C82AF4"/>
    <w:rsid w:val="00C82D32"/>
    <w:rsid w:val="00C831C9"/>
    <w:rsid w:val="00C83BA2"/>
    <w:rsid w:val="00C8540E"/>
    <w:rsid w:val="00C86760"/>
    <w:rsid w:val="00C876AA"/>
    <w:rsid w:val="00C9241B"/>
    <w:rsid w:val="00C92497"/>
    <w:rsid w:val="00C924A3"/>
    <w:rsid w:val="00C928D9"/>
    <w:rsid w:val="00C9360B"/>
    <w:rsid w:val="00C936CF"/>
    <w:rsid w:val="00C9387B"/>
    <w:rsid w:val="00C93987"/>
    <w:rsid w:val="00C945B8"/>
    <w:rsid w:val="00C94C10"/>
    <w:rsid w:val="00C94DEC"/>
    <w:rsid w:val="00C96A4F"/>
    <w:rsid w:val="00C96D19"/>
    <w:rsid w:val="00C97276"/>
    <w:rsid w:val="00C978BA"/>
    <w:rsid w:val="00CA008E"/>
    <w:rsid w:val="00CA0332"/>
    <w:rsid w:val="00CA0C1E"/>
    <w:rsid w:val="00CA0CF2"/>
    <w:rsid w:val="00CA236C"/>
    <w:rsid w:val="00CA2416"/>
    <w:rsid w:val="00CA2BEC"/>
    <w:rsid w:val="00CA3B27"/>
    <w:rsid w:val="00CA5D48"/>
    <w:rsid w:val="00CA70AC"/>
    <w:rsid w:val="00CA7381"/>
    <w:rsid w:val="00CB1D78"/>
    <w:rsid w:val="00CB29AF"/>
    <w:rsid w:val="00CB2D98"/>
    <w:rsid w:val="00CB3B14"/>
    <w:rsid w:val="00CB4580"/>
    <w:rsid w:val="00CB5EE7"/>
    <w:rsid w:val="00CB65C8"/>
    <w:rsid w:val="00CB750C"/>
    <w:rsid w:val="00CC00F3"/>
    <w:rsid w:val="00CC0272"/>
    <w:rsid w:val="00CC0852"/>
    <w:rsid w:val="00CC1900"/>
    <w:rsid w:val="00CC1D28"/>
    <w:rsid w:val="00CC2546"/>
    <w:rsid w:val="00CC2CA0"/>
    <w:rsid w:val="00CC2E21"/>
    <w:rsid w:val="00CC2EC7"/>
    <w:rsid w:val="00CC353D"/>
    <w:rsid w:val="00CC47BF"/>
    <w:rsid w:val="00CC780F"/>
    <w:rsid w:val="00CD0026"/>
    <w:rsid w:val="00CD0A20"/>
    <w:rsid w:val="00CD145D"/>
    <w:rsid w:val="00CD1CF1"/>
    <w:rsid w:val="00CD1E2D"/>
    <w:rsid w:val="00CD2117"/>
    <w:rsid w:val="00CD21F7"/>
    <w:rsid w:val="00CD2950"/>
    <w:rsid w:val="00CD3F73"/>
    <w:rsid w:val="00CD4777"/>
    <w:rsid w:val="00CD50EE"/>
    <w:rsid w:val="00CD5F91"/>
    <w:rsid w:val="00CD6D57"/>
    <w:rsid w:val="00CE0B54"/>
    <w:rsid w:val="00CE2665"/>
    <w:rsid w:val="00CE33BB"/>
    <w:rsid w:val="00CE5989"/>
    <w:rsid w:val="00CE6CC5"/>
    <w:rsid w:val="00CE720E"/>
    <w:rsid w:val="00CE77ED"/>
    <w:rsid w:val="00CF19BB"/>
    <w:rsid w:val="00CF30D8"/>
    <w:rsid w:val="00CF3ABA"/>
    <w:rsid w:val="00CF3C30"/>
    <w:rsid w:val="00CF52D2"/>
    <w:rsid w:val="00CF55CE"/>
    <w:rsid w:val="00CF56AB"/>
    <w:rsid w:val="00CF6C21"/>
    <w:rsid w:val="00CF6D8B"/>
    <w:rsid w:val="00CF6E14"/>
    <w:rsid w:val="00D002C8"/>
    <w:rsid w:val="00D01C16"/>
    <w:rsid w:val="00D028FE"/>
    <w:rsid w:val="00D02EBD"/>
    <w:rsid w:val="00D030BE"/>
    <w:rsid w:val="00D030EC"/>
    <w:rsid w:val="00D03342"/>
    <w:rsid w:val="00D03385"/>
    <w:rsid w:val="00D03CC1"/>
    <w:rsid w:val="00D06802"/>
    <w:rsid w:val="00D07589"/>
    <w:rsid w:val="00D07DB8"/>
    <w:rsid w:val="00D07F44"/>
    <w:rsid w:val="00D11987"/>
    <w:rsid w:val="00D126CF"/>
    <w:rsid w:val="00D12DC8"/>
    <w:rsid w:val="00D14A24"/>
    <w:rsid w:val="00D14C40"/>
    <w:rsid w:val="00D158D6"/>
    <w:rsid w:val="00D15FA7"/>
    <w:rsid w:val="00D16398"/>
    <w:rsid w:val="00D16AAD"/>
    <w:rsid w:val="00D16DA6"/>
    <w:rsid w:val="00D173AE"/>
    <w:rsid w:val="00D173CE"/>
    <w:rsid w:val="00D17F04"/>
    <w:rsid w:val="00D20128"/>
    <w:rsid w:val="00D206F0"/>
    <w:rsid w:val="00D20DEB"/>
    <w:rsid w:val="00D21744"/>
    <w:rsid w:val="00D225A5"/>
    <w:rsid w:val="00D23169"/>
    <w:rsid w:val="00D248F6"/>
    <w:rsid w:val="00D24F5F"/>
    <w:rsid w:val="00D25605"/>
    <w:rsid w:val="00D2757A"/>
    <w:rsid w:val="00D27C17"/>
    <w:rsid w:val="00D30236"/>
    <w:rsid w:val="00D30749"/>
    <w:rsid w:val="00D30899"/>
    <w:rsid w:val="00D30A2A"/>
    <w:rsid w:val="00D32553"/>
    <w:rsid w:val="00D32CEA"/>
    <w:rsid w:val="00D3319B"/>
    <w:rsid w:val="00D34871"/>
    <w:rsid w:val="00D3528D"/>
    <w:rsid w:val="00D35EB0"/>
    <w:rsid w:val="00D37549"/>
    <w:rsid w:val="00D40180"/>
    <w:rsid w:val="00D40BAF"/>
    <w:rsid w:val="00D410E6"/>
    <w:rsid w:val="00D4113E"/>
    <w:rsid w:val="00D419C0"/>
    <w:rsid w:val="00D419DB"/>
    <w:rsid w:val="00D4392F"/>
    <w:rsid w:val="00D44760"/>
    <w:rsid w:val="00D4486B"/>
    <w:rsid w:val="00D45636"/>
    <w:rsid w:val="00D457F8"/>
    <w:rsid w:val="00D4622D"/>
    <w:rsid w:val="00D469DA"/>
    <w:rsid w:val="00D478CF"/>
    <w:rsid w:val="00D47A6F"/>
    <w:rsid w:val="00D47EAB"/>
    <w:rsid w:val="00D508C5"/>
    <w:rsid w:val="00D51880"/>
    <w:rsid w:val="00D51BDB"/>
    <w:rsid w:val="00D53942"/>
    <w:rsid w:val="00D54906"/>
    <w:rsid w:val="00D5619E"/>
    <w:rsid w:val="00D568BB"/>
    <w:rsid w:val="00D57715"/>
    <w:rsid w:val="00D577D8"/>
    <w:rsid w:val="00D60D20"/>
    <w:rsid w:val="00D60DE2"/>
    <w:rsid w:val="00D61B29"/>
    <w:rsid w:val="00D62A0B"/>
    <w:rsid w:val="00D630B6"/>
    <w:rsid w:val="00D632B6"/>
    <w:rsid w:val="00D63A9C"/>
    <w:rsid w:val="00D63BE8"/>
    <w:rsid w:val="00D64161"/>
    <w:rsid w:val="00D64228"/>
    <w:rsid w:val="00D659CA"/>
    <w:rsid w:val="00D664E4"/>
    <w:rsid w:val="00D66694"/>
    <w:rsid w:val="00D71317"/>
    <w:rsid w:val="00D7204D"/>
    <w:rsid w:val="00D728BB"/>
    <w:rsid w:val="00D73217"/>
    <w:rsid w:val="00D73632"/>
    <w:rsid w:val="00D736D4"/>
    <w:rsid w:val="00D73769"/>
    <w:rsid w:val="00D7399A"/>
    <w:rsid w:val="00D741E0"/>
    <w:rsid w:val="00D746C3"/>
    <w:rsid w:val="00D74B48"/>
    <w:rsid w:val="00D755AA"/>
    <w:rsid w:val="00D77675"/>
    <w:rsid w:val="00D8133D"/>
    <w:rsid w:val="00D81679"/>
    <w:rsid w:val="00D8199D"/>
    <w:rsid w:val="00D823A1"/>
    <w:rsid w:val="00D823A4"/>
    <w:rsid w:val="00D83037"/>
    <w:rsid w:val="00D831BA"/>
    <w:rsid w:val="00D83762"/>
    <w:rsid w:val="00D84A25"/>
    <w:rsid w:val="00D84D01"/>
    <w:rsid w:val="00D84FBC"/>
    <w:rsid w:val="00D85718"/>
    <w:rsid w:val="00D906C2"/>
    <w:rsid w:val="00D90DC4"/>
    <w:rsid w:val="00D90E03"/>
    <w:rsid w:val="00D91681"/>
    <w:rsid w:val="00D91A08"/>
    <w:rsid w:val="00D923F2"/>
    <w:rsid w:val="00D939BC"/>
    <w:rsid w:val="00D959B8"/>
    <w:rsid w:val="00D97698"/>
    <w:rsid w:val="00D97A1E"/>
    <w:rsid w:val="00DA2C6B"/>
    <w:rsid w:val="00DA2DF9"/>
    <w:rsid w:val="00DA46FC"/>
    <w:rsid w:val="00DA57F6"/>
    <w:rsid w:val="00DA6EDE"/>
    <w:rsid w:val="00DB0796"/>
    <w:rsid w:val="00DB3729"/>
    <w:rsid w:val="00DB4A4C"/>
    <w:rsid w:val="00DB5425"/>
    <w:rsid w:val="00DB5AAB"/>
    <w:rsid w:val="00DB7313"/>
    <w:rsid w:val="00DC16DF"/>
    <w:rsid w:val="00DC1F50"/>
    <w:rsid w:val="00DC356E"/>
    <w:rsid w:val="00DC47B7"/>
    <w:rsid w:val="00DC4A93"/>
    <w:rsid w:val="00DC5A3D"/>
    <w:rsid w:val="00DC61A3"/>
    <w:rsid w:val="00DC6CE9"/>
    <w:rsid w:val="00DC6DD6"/>
    <w:rsid w:val="00DC7B9E"/>
    <w:rsid w:val="00DD08E6"/>
    <w:rsid w:val="00DD0FE6"/>
    <w:rsid w:val="00DD1E12"/>
    <w:rsid w:val="00DD4DA4"/>
    <w:rsid w:val="00DD538D"/>
    <w:rsid w:val="00DD620A"/>
    <w:rsid w:val="00DD6744"/>
    <w:rsid w:val="00DD69B2"/>
    <w:rsid w:val="00DD6AEC"/>
    <w:rsid w:val="00DD769A"/>
    <w:rsid w:val="00DE00D4"/>
    <w:rsid w:val="00DE0195"/>
    <w:rsid w:val="00DE1B06"/>
    <w:rsid w:val="00DE2078"/>
    <w:rsid w:val="00DE2A70"/>
    <w:rsid w:val="00DE4AD5"/>
    <w:rsid w:val="00DE4C65"/>
    <w:rsid w:val="00DE53BF"/>
    <w:rsid w:val="00DE5421"/>
    <w:rsid w:val="00DE5D18"/>
    <w:rsid w:val="00DE5E96"/>
    <w:rsid w:val="00DE70F1"/>
    <w:rsid w:val="00DE78EA"/>
    <w:rsid w:val="00DE7C34"/>
    <w:rsid w:val="00DE7C39"/>
    <w:rsid w:val="00DE7E5E"/>
    <w:rsid w:val="00DF1EC1"/>
    <w:rsid w:val="00DF23D3"/>
    <w:rsid w:val="00DF2800"/>
    <w:rsid w:val="00DF2B0C"/>
    <w:rsid w:val="00DF31D0"/>
    <w:rsid w:val="00DF39FA"/>
    <w:rsid w:val="00DF4B4E"/>
    <w:rsid w:val="00DF51C5"/>
    <w:rsid w:val="00DF6483"/>
    <w:rsid w:val="00DF6AD7"/>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A6A"/>
    <w:rsid w:val="00E07DD7"/>
    <w:rsid w:val="00E07F1F"/>
    <w:rsid w:val="00E07F7E"/>
    <w:rsid w:val="00E121FF"/>
    <w:rsid w:val="00E125C8"/>
    <w:rsid w:val="00E141EB"/>
    <w:rsid w:val="00E146AF"/>
    <w:rsid w:val="00E15220"/>
    <w:rsid w:val="00E15755"/>
    <w:rsid w:val="00E15B77"/>
    <w:rsid w:val="00E17281"/>
    <w:rsid w:val="00E2068B"/>
    <w:rsid w:val="00E2085C"/>
    <w:rsid w:val="00E212AE"/>
    <w:rsid w:val="00E21B3E"/>
    <w:rsid w:val="00E22422"/>
    <w:rsid w:val="00E23162"/>
    <w:rsid w:val="00E240F3"/>
    <w:rsid w:val="00E24CDC"/>
    <w:rsid w:val="00E25A07"/>
    <w:rsid w:val="00E25FE9"/>
    <w:rsid w:val="00E26CCE"/>
    <w:rsid w:val="00E2742A"/>
    <w:rsid w:val="00E2797C"/>
    <w:rsid w:val="00E30CB5"/>
    <w:rsid w:val="00E30D81"/>
    <w:rsid w:val="00E318DC"/>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665"/>
    <w:rsid w:val="00E43E4F"/>
    <w:rsid w:val="00E45812"/>
    <w:rsid w:val="00E46B2D"/>
    <w:rsid w:val="00E46D0F"/>
    <w:rsid w:val="00E474E5"/>
    <w:rsid w:val="00E47B08"/>
    <w:rsid w:val="00E47ED2"/>
    <w:rsid w:val="00E511C4"/>
    <w:rsid w:val="00E513D4"/>
    <w:rsid w:val="00E5193E"/>
    <w:rsid w:val="00E51941"/>
    <w:rsid w:val="00E51CBC"/>
    <w:rsid w:val="00E52408"/>
    <w:rsid w:val="00E5374D"/>
    <w:rsid w:val="00E5462F"/>
    <w:rsid w:val="00E551BA"/>
    <w:rsid w:val="00E55292"/>
    <w:rsid w:val="00E5587A"/>
    <w:rsid w:val="00E558D4"/>
    <w:rsid w:val="00E55DB7"/>
    <w:rsid w:val="00E605C6"/>
    <w:rsid w:val="00E62B00"/>
    <w:rsid w:val="00E62F4F"/>
    <w:rsid w:val="00E63A5C"/>
    <w:rsid w:val="00E640E4"/>
    <w:rsid w:val="00E642A5"/>
    <w:rsid w:val="00E6553B"/>
    <w:rsid w:val="00E66320"/>
    <w:rsid w:val="00E66603"/>
    <w:rsid w:val="00E66A48"/>
    <w:rsid w:val="00E6780A"/>
    <w:rsid w:val="00E720B4"/>
    <w:rsid w:val="00E72D88"/>
    <w:rsid w:val="00E7358F"/>
    <w:rsid w:val="00E73A2F"/>
    <w:rsid w:val="00E73A59"/>
    <w:rsid w:val="00E73C23"/>
    <w:rsid w:val="00E748BC"/>
    <w:rsid w:val="00E749CD"/>
    <w:rsid w:val="00E74BC4"/>
    <w:rsid w:val="00E75213"/>
    <w:rsid w:val="00E7583D"/>
    <w:rsid w:val="00E75D37"/>
    <w:rsid w:val="00E76845"/>
    <w:rsid w:val="00E77714"/>
    <w:rsid w:val="00E80165"/>
    <w:rsid w:val="00E81111"/>
    <w:rsid w:val="00E81AB5"/>
    <w:rsid w:val="00E81C32"/>
    <w:rsid w:val="00E82E2A"/>
    <w:rsid w:val="00E82E58"/>
    <w:rsid w:val="00E8379A"/>
    <w:rsid w:val="00E83BF0"/>
    <w:rsid w:val="00E841FF"/>
    <w:rsid w:val="00E844CE"/>
    <w:rsid w:val="00E84BE0"/>
    <w:rsid w:val="00E85434"/>
    <w:rsid w:val="00E85F52"/>
    <w:rsid w:val="00E86934"/>
    <w:rsid w:val="00E86973"/>
    <w:rsid w:val="00E86A4C"/>
    <w:rsid w:val="00E900BF"/>
    <w:rsid w:val="00E901E1"/>
    <w:rsid w:val="00E904B5"/>
    <w:rsid w:val="00E915F9"/>
    <w:rsid w:val="00E91892"/>
    <w:rsid w:val="00E92116"/>
    <w:rsid w:val="00E92800"/>
    <w:rsid w:val="00E92A48"/>
    <w:rsid w:val="00E937BD"/>
    <w:rsid w:val="00E94851"/>
    <w:rsid w:val="00E9575F"/>
    <w:rsid w:val="00E959A5"/>
    <w:rsid w:val="00E95C17"/>
    <w:rsid w:val="00E971B4"/>
    <w:rsid w:val="00E97B29"/>
    <w:rsid w:val="00EA0367"/>
    <w:rsid w:val="00EA04EE"/>
    <w:rsid w:val="00EA132A"/>
    <w:rsid w:val="00EA141C"/>
    <w:rsid w:val="00EA1828"/>
    <w:rsid w:val="00EA1DF7"/>
    <w:rsid w:val="00EA2135"/>
    <w:rsid w:val="00EA271C"/>
    <w:rsid w:val="00EA2B14"/>
    <w:rsid w:val="00EA3322"/>
    <w:rsid w:val="00EA3DDF"/>
    <w:rsid w:val="00EA3DFA"/>
    <w:rsid w:val="00EA42D6"/>
    <w:rsid w:val="00EA4576"/>
    <w:rsid w:val="00EA48CC"/>
    <w:rsid w:val="00EA4A00"/>
    <w:rsid w:val="00EA4A43"/>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2F3B"/>
    <w:rsid w:val="00EB33DE"/>
    <w:rsid w:val="00EB44A9"/>
    <w:rsid w:val="00EB5243"/>
    <w:rsid w:val="00EB5727"/>
    <w:rsid w:val="00EB590F"/>
    <w:rsid w:val="00EB5F57"/>
    <w:rsid w:val="00EB743D"/>
    <w:rsid w:val="00EB7C51"/>
    <w:rsid w:val="00EC1495"/>
    <w:rsid w:val="00EC2C01"/>
    <w:rsid w:val="00EC346F"/>
    <w:rsid w:val="00EC3AC5"/>
    <w:rsid w:val="00EC3E4B"/>
    <w:rsid w:val="00EC4CF4"/>
    <w:rsid w:val="00EC5552"/>
    <w:rsid w:val="00EC56A5"/>
    <w:rsid w:val="00EC5972"/>
    <w:rsid w:val="00EC6262"/>
    <w:rsid w:val="00EC6A3E"/>
    <w:rsid w:val="00EC6A4C"/>
    <w:rsid w:val="00EC7324"/>
    <w:rsid w:val="00ED06CE"/>
    <w:rsid w:val="00ED1088"/>
    <w:rsid w:val="00ED1244"/>
    <w:rsid w:val="00ED133E"/>
    <w:rsid w:val="00ED1CC8"/>
    <w:rsid w:val="00ED1D7C"/>
    <w:rsid w:val="00ED33C4"/>
    <w:rsid w:val="00ED3FEE"/>
    <w:rsid w:val="00ED5026"/>
    <w:rsid w:val="00ED5460"/>
    <w:rsid w:val="00ED54D3"/>
    <w:rsid w:val="00EE1A9C"/>
    <w:rsid w:val="00EE1DEB"/>
    <w:rsid w:val="00EE2916"/>
    <w:rsid w:val="00EE4275"/>
    <w:rsid w:val="00EE4545"/>
    <w:rsid w:val="00EE4A67"/>
    <w:rsid w:val="00EE4F23"/>
    <w:rsid w:val="00EE55DA"/>
    <w:rsid w:val="00EE5649"/>
    <w:rsid w:val="00EE5B87"/>
    <w:rsid w:val="00EE5FC3"/>
    <w:rsid w:val="00EE6CE2"/>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EF7783"/>
    <w:rsid w:val="00F007FC"/>
    <w:rsid w:val="00F0085C"/>
    <w:rsid w:val="00F00BBF"/>
    <w:rsid w:val="00F024B9"/>
    <w:rsid w:val="00F02524"/>
    <w:rsid w:val="00F02AE2"/>
    <w:rsid w:val="00F02D49"/>
    <w:rsid w:val="00F03571"/>
    <w:rsid w:val="00F0451E"/>
    <w:rsid w:val="00F04D27"/>
    <w:rsid w:val="00F05267"/>
    <w:rsid w:val="00F05672"/>
    <w:rsid w:val="00F05C82"/>
    <w:rsid w:val="00F061D7"/>
    <w:rsid w:val="00F06D39"/>
    <w:rsid w:val="00F10B10"/>
    <w:rsid w:val="00F11CD0"/>
    <w:rsid w:val="00F13653"/>
    <w:rsid w:val="00F14682"/>
    <w:rsid w:val="00F14BD6"/>
    <w:rsid w:val="00F15742"/>
    <w:rsid w:val="00F16141"/>
    <w:rsid w:val="00F161C2"/>
    <w:rsid w:val="00F164F5"/>
    <w:rsid w:val="00F16882"/>
    <w:rsid w:val="00F169EC"/>
    <w:rsid w:val="00F17F4D"/>
    <w:rsid w:val="00F216B4"/>
    <w:rsid w:val="00F220B2"/>
    <w:rsid w:val="00F22EA9"/>
    <w:rsid w:val="00F2324F"/>
    <w:rsid w:val="00F2348D"/>
    <w:rsid w:val="00F23B51"/>
    <w:rsid w:val="00F24C13"/>
    <w:rsid w:val="00F26CC3"/>
    <w:rsid w:val="00F27266"/>
    <w:rsid w:val="00F27B09"/>
    <w:rsid w:val="00F305DE"/>
    <w:rsid w:val="00F305E8"/>
    <w:rsid w:val="00F30AA8"/>
    <w:rsid w:val="00F3127E"/>
    <w:rsid w:val="00F314F1"/>
    <w:rsid w:val="00F323D7"/>
    <w:rsid w:val="00F32628"/>
    <w:rsid w:val="00F33618"/>
    <w:rsid w:val="00F336B7"/>
    <w:rsid w:val="00F3392E"/>
    <w:rsid w:val="00F34935"/>
    <w:rsid w:val="00F34A12"/>
    <w:rsid w:val="00F35A38"/>
    <w:rsid w:val="00F35B44"/>
    <w:rsid w:val="00F36D93"/>
    <w:rsid w:val="00F42592"/>
    <w:rsid w:val="00F4358C"/>
    <w:rsid w:val="00F44117"/>
    <w:rsid w:val="00F45BF0"/>
    <w:rsid w:val="00F45D45"/>
    <w:rsid w:val="00F46063"/>
    <w:rsid w:val="00F46E78"/>
    <w:rsid w:val="00F51079"/>
    <w:rsid w:val="00F52EBE"/>
    <w:rsid w:val="00F531ED"/>
    <w:rsid w:val="00F5386D"/>
    <w:rsid w:val="00F53F7D"/>
    <w:rsid w:val="00F546B5"/>
    <w:rsid w:val="00F547A6"/>
    <w:rsid w:val="00F554A6"/>
    <w:rsid w:val="00F56833"/>
    <w:rsid w:val="00F5776A"/>
    <w:rsid w:val="00F57C64"/>
    <w:rsid w:val="00F57EAE"/>
    <w:rsid w:val="00F57F6C"/>
    <w:rsid w:val="00F60B4F"/>
    <w:rsid w:val="00F60B8A"/>
    <w:rsid w:val="00F61297"/>
    <w:rsid w:val="00F61447"/>
    <w:rsid w:val="00F615F2"/>
    <w:rsid w:val="00F61A4A"/>
    <w:rsid w:val="00F629D1"/>
    <w:rsid w:val="00F63436"/>
    <w:rsid w:val="00F64A9B"/>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808B2"/>
    <w:rsid w:val="00F80F7A"/>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209"/>
    <w:rsid w:val="00F937A2"/>
    <w:rsid w:val="00F951BF"/>
    <w:rsid w:val="00F978AC"/>
    <w:rsid w:val="00FA067E"/>
    <w:rsid w:val="00FA070F"/>
    <w:rsid w:val="00FA09A8"/>
    <w:rsid w:val="00FA120C"/>
    <w:rsid w:val="00FA14DD"/>
    <w:rsid w:val="00FA14EC"/>
    <w:rsid w:val="00FA1B13"/>
    <w:rsid w:val="00FA1E6C"/>
    <w:rsid w:val="00FA3481"/>
    <w:rsid w:val="00FA3892"/>
    <w:rsid w:val="00FA431D"/>
    <w:rsid w:val="00FA4340"/>
    <w:rsid w:val="00FA542B"/>
    <w:rsid w:val="00FA5D61"/>
    <w:rsid w:val="00FA6E7D"/>
    <w:rsid w:val="00FA71E7"/>
    <w:rsid w:val="00FB015E"/>
    <w:rsid w:val="00FB072B"/>
    <w:rsid w:val="00FB123C"/>
    <w:rsid w:val="00FB1F8C"/>
    <w:rsid w:val="00FB289B"/>
    <w:rsid w:val="00FB29D6"/>
    <w:rsid w:val="00FB51F2"/>
    <w:rsid w:val="00FB5447"/>
    <w:rsid w:val="00FB5BC1"/>
    <w:rsid w:val="00FB6487"/>
    <w:rsid w:val="00FB7186"/>
    <w:rsid w:val="00FB71D9"/>
    <w:rsid w:val="00FB754E"/>
    <w:rsid w:val="00FC0264"/>
    <w:rsid w:val="00FC0A15"/>
    <w:rsid w:val="00FC0E4B"/>
    <w:rsid w:val="00FC1362"/>
    <w:rsid w:val="00FC309C"/>
    <w:rsid w:val="00FC3404"/>
    <w:rsid w:val="00FC4E26"/>
    <w:rsid w:val="00FC5AEF"/>
    <w:rsid w:val="00FC60E4"/>
    <w:rsid w:val="00FC778A"/>
    <w:rsid w:val="00FC7A09"/>
    <w:rsid w:val="00FC7C15"/>
    <w:rsid w:val="00FD0B56"/>
    <w:rsid w:val="00FD0F63"/>
    <w:rsid w:val="00FD46E4"/>
    <w:rsid w:val="00FD56E7"/>
    <w:rsid w:val="00FD5B78"/>
    <w:rsid w:val="00FD7121"/>
    <w:rsid w:val="00FE0A78"/>
    <w:rsid w:val="00FE172E"/>
    <w:rsid w:val="00FE18A6"/>
    <w:rsid w:val="00FE1ABD"/>
    <w:rsid w:val="00FE1B68"/>
    <w:rsid w:val="00FE33C4"/>
    <w:rsid w:val="00FE3B33"/>
    <w:rsid w:val="00FE416A"/>
    <w:rsid w:val="00FE6A66"/>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2C6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3F93"/>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styleId="Nierozpoznanawzmianka">
    <w:name w:val="Unresolved Mention"/>
    <w:basedOn w:val="Domylnaczcionkaakapitu"/>
    <w:uiPriority w:val="99"/>
    <w:semiHidden/>
    <w:unhideWhenUsed/>
    <w:rsid w:val="0028262F"/>
    <w:rPr>
      <w:color w:val="808080"/>
      <w:shd w:val="clear" w:color="auto" w:fill="E6E6E6"/>
    </w:rPr>
  </w:style>
  <w:style w:type="character" w:customStyle="1" w:styleId="TeksttreciKursywaOdstpy0pt">
    <w:name w:val="Tekst treści + Kursywa;Odstępy 0 pt"/>
    <w:basedOn w:val="Teksttreci"/>
    <w:rsid w:val="00351D16"/>
    <w:rPr>
      <w:rFonts w:ascii="Calibri" w:eastAsia="Calibri" w:hAnsi="Calibri" w:cs="Calibri"/>
      <w:b w:val="0"/>
      <w:bCs w:val="0"/>
      <w:i/>
      <w:iCs/>
      <w:smallCaps w:val="0"/>
      <w:strike w:val="0"/>
      <w:color w:val="000000"/>
      <w:spacing w:val="1"/>
      <w:w w:val="100"/>
      <w:position w:val="0"/>
      <w:sz w:val="19"/>
      <w:szCs w:val="19"/>
      <w:u w:val="none"/>
      <w:shd w:val="clear" w:color="auto" w:fill="FFFFFF"/>
      <w:lang w:val="pl-PL" w:eastAsia="pl-PL" w:bidi="pl-PL"/>
    </w:rPr>
  </w:style>
  <w:style w:type="paragraph" w:customStyle="1" w:styleId="Rozdzia1">
    <w:name w:val="Rozdział 1"/>
    <w:basedOn w:val="Nagwek1"/>
    <w:next w:val="Rozdzia2"/>
    <w:rsid w:val="00DB5AAB"/>
    <w:pPr>
      <w:keepLines/>
      <w:numPr>
        <w:numId w:val="105"/>
      </w:numPr>
      <w:autoSpaceDE/>
      <w:autoSpaceDN/>
      <w:adjustRightInd/>
      <w:spacing w:before="480" w:after="0" w:line="276" w:lineRule="auto"/>
      <w:jc w:val="both"/>
    </w:pPr>
    <w:rPr>
      <w:rFonts w:ascii="Calibri" w:eastAsia="Calibri" w:hAnsi="Calibri"/>
      <w:bCs w:val="0"/>
      <w:color w:val="365F91"/>
      <w:sz w:val="28"/>
      <w:szCs w:val="20"/>
      <w:lang w:eastAsia="en-US"/>
    </w:rPr>
  </w:style>
  <w:style w:type="paragraph" w:customStyle="1" w:styleId="Rozdzia2">
    <w:name w:val="Rozdział2"/>
    <w:basedOn w:val="Nagwek1"/>
    <w:next w:val="Rozdzia3"/>
    <w:rsid w:val="00DB5AAB"/>
    <w:pPr>
      <w:keepLines/>
      <w:numPr>
        <w:ilvl w:val="1"/>
        <w:numId w:val="105"/>
      </w:numPr>
      <w:tabs>
        <w:tab w:val="left" w:pos="426"/>
      </w:tabs>
      <w:autoSpaceDE/>
      <w:autoSpaceDN/>
      <w:adjustRightInd/>
      <w:spacing w:before="360" w:after="0" w:line="276" w:lineRule="auto"/>
      <w:jc w:val="both"/>
    </w:pPr>
    <w:rPr>
      <w:rFonts w:ascii="Calibri" w:eastAsia="Calibri" w:hAnsi="Calibri"/>
      <w:bCs w:val="0"/>
      <w:sz w:val="28"/>
      <w:szCs w:val="20"/>
      <w:lang w:eastAsia="en-US"/>
    </w:rPr>
  </w:style>
  <w:style w:type="paragraph" w:customStyle="1" w:styleId="Rozdzia3">
    <w:name w:val="Rozdział3"/>
    <w:basedOn w:val="Nagwek1"/>
    <w:link w:val="Rozdzia3Znak"/>
    <w:rsid w:val="00DB5AAB"/>
    <w:pPr>
      <w:keepNext w:val="0"/>
      <w:keepLines/>
      <w:numPr>
        <w:ilvl w:val="2"/>
        <w:numId w:val="105"/>
      </w:numPr>
      <w:tabs>
        <w:tab w:val="left" w:pos="851"/>
      </w:tabs>
      <w:autoSpaceDE/>
      <w:autoSpaceDN/>
      <w:adjustRightInd/>
      <w:spacing w:after="0" w:line="276" w:lineRule="auto"/>
      <w:jc w:val="both"/>
    </w:pPr>
    <w:rPr>
      <w:rFonts w:ascii="Calibri" w:eastAsia="Calibri" w:hAnsi="Calibri"/>
      <w:b w:val="0"/>
      <w:bCs w:val="0"/>
      <w:sz w:val="22"/>
      <w:szCs w:val="20"/>
      <w:lang w:eastAsia="en-US"/>
    </w:rPr>
  </w:style>
  <w:style w:type="character" w:customStyle="1" w:styleId="Rozdzia3Znak">
    <w:name w:val="Rozdział3 Znak"/>
    <w:link w:val="Rozdzia3"/>
    <w:locked/>
    <w:rsid w:val="00DB5AAB"/>
    <w:rPr>
      <w:rFonts w:ascii="Calibri" w:eastAsia="Calibri" w:hAnsi="Calibri"/>
      <w:sz w:val="22"/>
      <w:lang w:eastAsia="en-US"/>
    </w:rPr>
  </w:style>
  <w:style w:type="character" w:customStyle="1" w:styleId="fontstyle01">
    <w:name w:val="fontstyle01"/>
    <w:rsid w:val="00705655"/>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9766747">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1502696449">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44769694">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35196582">
      <w:bodyDiv w:val="1"/>
      <w:marLeft w:val="0"/>
      <w:marRight w:val="0"/>
      <w:marTop w:val="0"/>
      <w:marBottom w:val="0"/>
      <w:divBdr>
        <w:top w:val="none" w:sz="0" w:space="0" w:color="auto"/>
        <w:left w:val="none" w:sz="0" w:space="0" w:color="auto"/>
        <w:bottom w:val="none" w:sz="0" w:space="0" w:color="auto"/>
        <w:right w:val="none" w:sz="0" w:space="0" w:color="auto"/>
      </w:divBdr>
      <w:divsChild>
        <w:div w:id="54741409">
          <w:marLeft w:val="0"/>
          <w:marRight w:val="0"/>
          <w:marTop w:val="0"/>
          <w:marBottom w:val="0"/>
          <w:divBdr>
            <w:top w:val="none" w:sz="0" w:space="0" w:color="auto"/>
            <w:left w:val="none" w:sz="0" w:space="0" w:color="auto"/>
            <w:bottom w:val="none" w:sz="0" w:space="0" w:color="auto"/>
            <w:right w:val="none" w:sz="0" w:space="0" w:color="auto"/>
          </w:divBdr>
        </w:div>
        <w:div w:id="67895820">
          <w:marLeft w:val="0"/>
          <w:marRight w:val="0"/>
          <w:marTop w:val="0"/>
          <w:marBottom w:val="0"/>
          <w:divBdr>
            <w:top w:val="none" w:sz="0" w:space="0" w:color="auto"/>
            <w:left w:val="none" w:sz="0" w:space="0" w:color="auto"/>
            <w:bottom w:val="none" w:sz="0" w:space="0" w:color="auto"/>
            <w:right w:val="none" w:sz="0" w:space="0" w:color="auto"/>
          </w:divBdr>
        </w:div>
        <w:div w:id="92407947">
          <w:marLeft w:val="0"/>
          <w:marRight w:val="0"/>
          <w:marTop w:val="0"/>
          <w:marBottom w:val="0"/>
          <w:divBdr>
            <w:top w:val="none" w:sz="0" w:space="0" w:color="auto"/>
            <w:left w:val="none" w:sz="0" w:space="0" w:color="auto"/>
            <w:bottom w:val="none" w:sz="0" w:space="0" w:color="auto"/>
            <w:right w:val="none" w:sz="0" w:space="0" w:color="auto"/>
          </w:divBdr>
        </w:div>
        <w:div w:id="120540855">
          <w:marLeft w:val="0"/>
          <w:marRight w:val="0"/>
          <w:marTop w:val="0"/>
          <w:marBottom w:val="0"/>
          <w:divBdr>
            <w:top w:val="none" w:sz="0" w:space="0" w:color="auto"/>
            <w:left w:val="none" w:sz="0" w:space="0" w:color="auto"/>
            <w:bottom w:val="none" w:sz="0" w:space="0" w:color="auto"/>
            <w:right w:val="none" w:sz="0" w:space="0" w:color="auto"/>
          </w:divBdr>
        </w:div>
        <w:div w:id="144669096">
          <w:marLeft w:val="0"/>
          <w:marRight w:val="0"/>
          <w:marTop w:val="0"/>
          <w:marBottom w:val="0"/>
          <w:divBdr>
            <w:top w:val="none" w:sz="0" w:space="0" w:color="auto"/>
            <w:left w:val="none" w:sz="0" w:space="0" w:color="auto"/>
            <w:bottom w:val="none" w:sz="0" w:space="0" w:color="auto"/>
            <w:right w:val="none" w:sz="0" w:space="0" w:color="auto"/>
          </w:divBdr>
        </w:div>
        <w:div w:id="209732339">
          <w:marLeft w:val="0"/>
          <w:marRight w:val="0"/>
          <w:marTop w:val="0"/>
          <w:marBottom w:val="0"/>
          <w:divBdr>
            <w:top w:val="none" w:sz="0" w:space="0" w:color="auto"/>
            <w:left w:val="none" w:sz="0" w:space="0" w:color="auto"/>
            <w:bottom w:val="none" w:sz="0" w:space="0" w:color="auto"/>
            <w:right w:val="none" w:sz="0" w:space="0" w:color="auto"/>
          </w:divBdr>
        </w:div>
        <w:div w:id="302390732">
          <w:marLeft w:val="0"/>
          <w:marRight w:val="0"/>
          <w:marTop w:val="0"/>
          <w:marBottom w:val="0"/>
          <w:divBdr>
            <w:top w:val="none" w:sz="0" w:space="0" w:color="auto"/>
            <w:left w:val="none" w:sz="0" w:space="0" w:color="auto"/>
            <w:bottom w:val="none" w:sz="0" w:space="0" w:color="auto"/>
            <w:right w:val="none" w:sz="0" w:space="0" w:color="auto"/>
          </w:divBdr>
        </w:div>
        <w:div w:id="417286128">
          <w:marLeft w:val="0"/>
          <w:marRight w:val="0"/>
          <w:marTop w:val="0"/>
          <w:marBottom w:val="0"/>
          <w:divBdr>
            <w:top w:val="none" w:sz="0" w:space="0" w:color="auto"/>
            <w:left w:val="none" w:sz="0" w:space="0" w:color="auto"/>
            <w:bottom w:val="none" w:sz="0" w:space="0" w:color="auto"/>
            <w:right w:val="none" w:sz="0" w:space="0" w:color="auto"/>
          </w:divBdr>
        </w:div>
        <w:div w:id="536624822">
          <w:marLeft w:val="0"/>
          <w:marRight w:val="0"/>
          <w:marTop w:val="0"/>
          <w:marBottom w:val="0"/>
          <w:divBdr>
            <w:top w:val="none" w:sz="0" w:space="0" w:color="auto"/>
            <w:left w:val="none" w:sz="0" w:space="0" w:color="auto"/>
            <w:bottom w:val="none" w:sz="0" w:space="0" w:color="auto"/>
            <w:right w:val="none" w:sz="0" w:space="0" w:color="auto"/>
          </w:divBdr>
        </w:div>
        <w:div w:id="635069200">
          <w:marLeft w:val="0"/>
          <w:marRight w:val="0"/>
          <w:marTop w:val="0"/>
          <w:marBottom w:val="0"/>
          <w:divBdr>
            <w:top w:val="none" w:sz="0" w:space="0" w:color="auto"/>
            <w:left w:val="none" w:sz="0" w:space="0" w:color="auto"/>
            <w:bottom w:val="none" w:sz="0" w:space="0" w:color="auto"/>
            <w:right w:val="none" w:sz="0" w:space="0" w:color="auto"/>
          </w:divBdr>
        </w:div>
        <w:div w:id="816917587">
          <w:marLeft w:val="0"/>
          <w:marRight w:val="0"/>
          <w:marTop w:val="0"/>
          <w:marBottom w:val="0"/>
          <w:divBdr>
            <w:top w:val="none" w:sz="0" w:space="0" w:color="auto"/>
            <w:left w:val="none" w:sz="0" w:space="0" w:color="auto"/>
            <w:bottom w:val="none" w:sz="0" w:space="0" w:color="auto"/>
            <w:right w:val="none" w:sz="0" w:space="0" w:color="auto"/>
          </w:divBdr>
        </w:div>
        <w:div w:id="830024952">
          <w:marLeft w:val="0"/>
          <w:marRight w:val="0"/>
          <w:marTop w:val="0"/>
          <w:marBottom w:val="0"/>
          <w:divBdr>
            <w:top w:val="none" w:sz="0" w:space="0" w:color="auto"/>
            <w:left w:val="none" w:sz="0" w:space="0" w:color="auto"/>
            <w:bottom w:val="none" w:sz="0" w:space="0" w:color="auto"/>
            <w:right w:val="none" w:sz="0" w:space="0" w:color="auto"/>
          </w:divBdr>
        </w:div>
        <w:div w:id="878594836">
          <w:marLeft w:val="0"/>
          <w:marRight w:val="0"/>
          <w:marTop w:val="0"/>
          <w:marBottom w:val="0"/>
          <w:divBdr>
            <w:top w:val="none" w:sz="0" w:space="0" w:color="auto"/>
            <w:left w:val="none" w:sz="0" w:space="0" w:color="auto"/>
            <w:bottom w:val="none" w:sz="0" w:space="0" w:color="auto"/>
            <w:right w:val="none" w:sz="0" w:space="0" w:color="auto"/>
          </w:divBdr>
        </w:div>
        <w:div w:id="882640082">
          <w:marLeft w:val="0"/>
          <w:marRight w:val="0"/>
          <w:marTop w:val="0"/>
          <w:marBottom w:val="0"/>
          <w:divBdr>
            <w:top w:val="none" w:sz="0" w:space="0" w:color="auto"/>
            <w:left w:val="none" w:sz="0" w:space="0" w:color="auto"/>
            <w:bottom w:val="none" w:sz="0" w:space="0" w:color="auto"/>
            <w:right w:val="none" w:sz="0" w:space="0" w:color="auto"/>
          </w:divBdr>
        </w:div>
        <w:div w:id="1102535856">
          <w:marLeft w:val="0"/>
          <w:marRight w:val="0"/>
          <w:marTop w:val="0"/>
          <w:marBottom w:val="0"/>
          <w:divBdr>
            <w:top w:val="none" w:sz="0" w:space="0" w:color="auto"/>
            <w:left w:val="none" w:sz="0" w:space="0" w:color="auto"/>
            <w:bottom w:val="none" w:sz="0" w:space="0" w:color="auto"/>
            <w:right w:val="none" w:sz="0" w:space="0" w:color="auto"/>
          </w:divBdr>
        </w:div>
        <w:div w:id="1285427553">
          <w:marLeft w:val="0"/>
          <w:marRight w:val="0"/>
          <w:marTop w:val="0"/>
          <w:marBottom w:val="0"/>
          <w:divBdr>
            <w:top w:val="none" w:sz="0" w:space="0" w:color="auto"/>
            <w:left w:val="none" w:sz="0" w:space="0" w:color="auto"/>
            <w:bottom w:val="none" w:sz="0" w:space="0" w:color="auto"/>
            <w:right w:val="none" w:sz="0" w:space="0" w:color="auto"/>
          </w:divBdr>
        </w:div>
        <w:div w:id="1382287688">
          <w:marLeft w:val="0"/>
          <w:marRight w:val="0"/>
          <w:marTop w:val="0"/>
          <w:marBottom w:val="0"/>
          <w:divBdr>
            <w:top w:val="none" w:sz="0" w:space="0" w:color="auto"/>
            <w:left w:val="none" w:sz="0" w:space="0" w:color="auto"/>
            <w:bottom w:val="none" w:sz="0" w:space="0" w:color="auto"/>
            <w:right w:val="none" w:sz="0" w:space="0" w:color="auto"/>
          </w:divBdr>
        </w:div>
        <w:div w:id="1395084893">
          <w:marLeft w:val="0"/>
          <w:marRight w:val="0"/>
          <w:marTop w:val="0"/>
          <w:marBottom w:val="0"/>
          <w:divBdr>
            <w:top w:val="none" w:sz="0" w:space="0" w:color="auto"/>
            <w:left w:val="none" w:sz="0" w:space="0" w:color="auto"/>
            <w:bottom w:val="none" w:sz="0" w:space="0" w:color="auto"/>
            <w:right w:val="none" w:sz="0" w:space="0" w:color="auto"/>
          </w:divBdr>
        </w:div>
        <w:div w:id="1446651360">
          <w:marLeft w:val="0"/>
          <w:marRight w:val="0"/>
          <w:marTop w:val="0"/>
          <w:marBottom w:val="0"/>
          <w:divBdr>
            <w:top w:val="none" w:sz="0" w:space="0" w:color="auto"/>
            <w:left w:val="none" w:sz="0" w:space="0" w:color="auto"/>
            <w:bottom w:val="none" w:sz="0" w:space="0" w:color="auto"/>
            <w:right w:val="none" w:sz="0" w:space="0" w:color="auto"/>
          </w:divBdr>
        </w:div>
        <w:div w:id="1468476419">
          <w:marLeft w:val="0"/>
          <w:marRight w:val="0"/>
          <w:marTop w:val="0"/>
          <w:marBottom w:val="0"/>
          <w:divBdr>
            <w:top w:val="none" w:sz="0" w:space="0" w:color="auto"/>
            <w:left w:val="none" w:sz="0" w:space="0" w:color="auto"/>
            <w:bottom w:val="none" w:sz="0" w:space="0" w:color="auto"/>
            <w:right w:val="none" w:sz="0" w:space="0" w:color="auto"/>
          </w:divBdr>
        </w:div>
        <w:div w:id="1563056817">
          <w:marLeft w:val="0"/>
          <w:marRight w:val="0"/>
          <w:marTop w:val="0"/>
          <w:marBottom w:val="0"/>
          <w:divBdr>
            <w:top w:val="none" w:sz="0" w:space="0" w:color="auto"/>
            <w:left w:val="none" w:sz="0" w:space="0" w:color="auto"/>
            <w:bottom w:val="none" w:sz="0" w:space="0" w:color="auto"/>
            <w:right w:val="none" w:sz="0" w:space="0" w:color="auto"/>
          </w:divBdr>
        </w:div>
        <w:div w:id="1618684169">
          <w:marLeft w:val="0"/>
          <w:marRight w:val="0"/>
          <w:marTop w:val="0"/>
          <w:marBottom w:val="0"/>
          <w:divBdr>
            <w:top w:val="none" w:sz="0" w:space="0" w:color="auto"/>
            <w:left w:val="none" w:sz="0" w:space="0" w:color="auto"/>
            <w:bottom w:val="none" w:sz="0" w:space="0" w:color="auto"/>
            <w:right w:val="none" w:sz="0" w:space="0" w:color="auto"/>
          </w:divBdr>
        </w:div>
        <w:div w:id="1640771001">
          <w:marLeft w:val="0"/>
          <w:marRight w:val="0"/>
          <w:marTop w:val="0"/>
          <w:marBottom w:val="0"/>
          <w:divBdr>
            <w:top w:val="none" w:sz="0" w:space="0" w:color="auto"/>
            <w:left w:val="none" w:sz="0" w:space="0" w:color="auto"/>
            <w:bottom w:val="none" w:sz="0" w:space="0" w:color="auto"/>
            <w:right w:val="none" w:sz="0" w:space="0" w:color="auto"/>
          </w:divBdr>
        </w:div>
        <w:div w:id="1703095491">
          <w:marLeft w:val="0"/>
          <w:marRight w:val="0"/>
          <w:marTop w:val="0"/>
          <w:marBottom w:val="0"/>
          <w:divBdr>
            <w:top w:val="none" w:sz="0" w:space="0" w:color="auto"/>
            <w:left w:val="none" w:sz="0" w:space="0" w:color="auto"/>
            <w:bottom w:val="none" w:sz="0" w:space="0" w:color="auto"/>
            <w:right w:val="none" w:sz="0" w:space="0" w:color="auto"/>
          </w:divBdr>
        </w:div>
        <w:div w:id="1765834605">
          <w:marLeft w:val="0"/>
          <w:marRight w:val="0"/>
          <w:marTop w:val="0"/>
          <w:marBottom w:val="0"/>
          <w:divBdr>
            <w:top w:val="none" w:sz="0" w:space="0" w:color="auto"/>
            <w:left w:val="none" w:sz="0" w:space="0" w:color="auto"/>
            <w:bottom w:val="none" w:sz="0" w:space="0" w:color="auto"/>
            <w:right w:val="none" w:sz="0" w:space="0" w:color="auto"/>
          </w:divBdr>
        </w:div>
        <w:div w:id="1792900483">
          <w:marLeft w:val="0"/>
          <w:marRight w:val="0"/>
          <w:marTop w:val="0"/>
          <w:marBottom w:val="0"/>
          <w:divBdr>
            <w:top w:val="none" w:sz="0" w:space="0" w:color="auto"/>
            <w:left w:val="none" w:sz="0" w:space="0" w:color="auto"/>
            <w:bottom w:val="none" w:sz="0" w:space="0" w:color="auto"/>
            <w:right w:val="none" w:sz="0" w:space="0" w:color="auto"/>
          </w:divBdr>
        </w:div>
        <w:div w:id="1850292991">
          <w:marLeft w:val="0"/>
          <w:marRight w:val="0"/>
          <w:marTop w:val="0"/>
          <w:marBottom w:val="0"/>
          <w:divBdr>
            <w:top w:val="none" w:sz="0" w:space="0" w:color="auto"/>
            <w:left w:val="none" w:sz="0" w:space="0" w:color="auto"/>
            <w:bottom w:val="none" w:sz="0" w:space="0" w:color="auto"/>
            <w:right w:val="none" w:sz="0" w:space="0" w:color="auto"/>
          </w:divBdr>
        </w:div>
        <w:div w:id="1904217007">
          <w:marLeft w:val="0"/>
          <w:marRight w:val="0"/>
          <w:marTop w:val="0"/>
          <w:marBottom w:val="0"/>
          <w:divBdr>
            <w:top w:val="none" w:sz="0" w:space="0" w:color="auto"/>
            <w:left w:val="none" w:sz="0" w:space="0" w:color="auto"/>
            <w:bottom w:val="none" w:sz="0" w:space="0" w:color="auto"/>
            <w:right w:val="none" w:sz="0" w:space="0" w:color="auto"/>
          </w:divBdr>
        </w:div>
        <w:div w:id="1925802772">
          <w:marLeft w:val="0"/>
          <w:marRight w:val="0"/>
          <w:marTop w:val="0"/>
          <w:marBottom w:val="0"/>
          <w:divBdr>
            <w:top w:val="none" w:sz="0" w:space="0" w:color="auto"/>
            <w:left w:val="none" w:sz="0" w:space="0" w:color="auto"/>
            <w:bottom w:val="none" w:sz="0" w:space="0" w:color="auto"/>
            <w:right w:val="none" w:sz="0" w:space="0" w:color="auto"/>
          </w:divBdr>
        </w:div>
        <w:div w:id="1971085387">
          <w:marLeft w:val="0"/>
          <w:marRight w:val="0"/>
          <w:marTop w:val="0"/>
          <w:marBottom w:val="0"/>
          <w:divBdr>
            <w:top w:val="none" w:sz="0" w:space="0" w:color="auto"/>
            <w:left w:val="none" w:sz="0" w:space="0" w:color="auto"/>
            <w:bottom w:val="none" w:sz="0" w:space="0" w:color="auto"/>
            <w:right w:val="none" w:sz="0" w:space="0" w:color="auto"/>
          </w:divBdr>
        </w:div>
        <w:div w:id="2106879051">
          <w:marLeft w:val="0"/>
          <w:marRight w:val="0"/>
          <w:marTop w:val="0"/>
          <w:marBottom w:val="0"/>
          <w:divBdr>
            <w:top w:val="none" w:sz="0" w:space="0" w:color="auto"/>
            <w:left w:val="none" w:sz="0" w:space="0" w:color="auto"/>
            <w:bottom w:val="none" w:sz="0" w:space="0" w:color="auto"/>
            <w:right w:val="none" w:sz="0" w:space="0" w:color="auto"/>
          </w:divBdr>
        </w:div>
      </w:divsChild>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0832802">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g.swieszyno.ibip.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5C5AB-8DB8-42A4-B4D3-5F10DA41D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22960</Words>
  <Characters>137766</Characters>
  <Application>Microsoft Office Word</Application>
  <DocSecurity>0</DocSecurity>
  <Lines>1148</Lines>
  <Paragraphs>320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2020-07-02T12:42:00Z</dcterms:created>
  <dcterms:modified xsi:type="dcterms:W3CDTF">2020-07-03T09:35:00Z</dcterms:modified>
</cp:coreProperties>
</file>