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B2FCF" w14:textId="77777777" w:rsidR="00E22CD4" w:rsidRDefault="00E22CD4" w:rsidP="00632A2A">
      <w:pPr>
        <w:pStyle w:val="Tekstpodstawowy"/>
        <w:spacing w:line="276" w:lineRule="auto"/>
        <w:ind w:left="-900"/>
        <w:jc w:val="right"/>
        <w:rPr>
          <w:rFonts w:ascii="Arial" w:hAnsi="Arial" w:cs="Arial"/>
          <w:sz w:val="22"/>
          <w:szCs w:val="22"/>
        </w:rPr>
      </w:pPr>
    </w:p>
    <w:p w14:paraId="69860B5D" w14:textId="77777777"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566ECFAB" w14:textId="148BF858"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bookmarkStart w:id="0" w:name="_Hlk11047195"/>
      <w:r w:rsidR="00F07171" w:rsidRPr="00664E25">
        <w:rPr>
          <w:rFonts w:ascii="Arial" w:hAnsi="Arial" w:cs="Arial"/>
          <w:bCs/>
          <w:sz w:val="22"/>
          <w:szCs w:val="22"/>
        </w:rPr>
        <w:t>ZP</w:t>
      </w:r>
      <w:r w:rsidR="00D62A0B" w:rsidRPr="00664E25">
        <w:rPr>
          <w:rFonts w:ascii="Arial" w:hAnsi="Arial" w:cs="Arial"/>
          <w:bCs/>
          <w:sz w:val="22"/>
          <w:szCs w:val="22"/>
        </w:rPr>
        <w:t>.271</w:t>
      </w:r>
      <w:r w:rsidR="003069BC" w:rsidRPr="00664E25">
        <w:rPr>
          <w:rFonts w:ascii="Arial" w:hAnsi="Arial" w:cs="Arial"/>
          <w:bCs/>
          <w:sz w:val="22"/>
          <w:szCs w:val="22"/>
        </w:rPr>
        <w:t>.</w:t>
      </w:r>
      <w:r w:rsidR="005471AE">
        <w:rPr>
          <w:rFonts w:ascii="Arial" w:hAnsi="Arial" w:cs="Arial"/>
          <w:bCs/>
          <w:sz w:val="22"/>
          <w:szCs w:val="22"/>
        </w:rPr>
        <w:t>23</w:t>
      </w:r>
      <w:r w:rsidR="004006BF" w:rsidRPr="00664E25">
        <w:rPr>
          <w:rFonts w:ascii="Arial" w:hAnsi="Arial" w:cs="Arial"/>
          <w:bCs/>
          <w:sz w:val="22"/>
          <w:szCs w:val="22"/>
        </w:rPr>
        <w:t>.</w:t>
      </w:r>
      <w:r w:rsidRPr="00664E25">
        <w:rPr>
          <w:rFonts w:ascii="Arial" w:hAnsi="Arial" w:cs="Arial"/>
          <w:bCs/>
          <w:sz w:val="22"/>
          <w:szCs w:val="22"/>
        </w:rPr>
        <w:t>20</w:t>
      </w:r>
      <w:bookmarkEnd w:id="0"/>
      <w:r w:rsidR="009C7E9E">
        <w:rPr>
          <w:rFonts w:ascii="Arial" w:hAnsi="Arial" w:cs="Arial"/>
          <w:bCs/>
          <w:sz w:val="22"/>
          <w:szCs w:val="22"/>
        </w:rPr>
        <w:t>20</w:t>
      </w:r>
      <w:r w:rsidRPr="0085362B">
        <w:rPr>
          <w:rFonts w:ascii="Arial" w:hAnsi="Arial" w:cs="Arial"/>
          <w:bCs/>
          <w:sz w:val="22"/>
          <w:szCs w:val="22"/>
        </w:rPr>
        <w:tab/>
      </w:r>
      <w:r w:rsidRPr="0085362B">
        <w:rPr>
          <w:rFonts w:ascii="Arial" w:hAnsi="Arial" w:cs="Arial"/>
          <w:bCs/>
          <w:sz w:val="22"/>
          <w:szCs w:val="22"/>
        </w:rPr>
        <w:tab/>
      </w:r>
    </w:p>
    <w:p w14:paraId="7421A7A3" w14:textId="77777777" w:rsidR="00EA3322" w:rsidRPr="00632A2A" w:rsidRDefault="00EA3322" w:rsidP="00632A2A">
      <w:pPr>
        <w:spacing w:line="276" w:lineRule="auto"/>
        <w:jc w:val="center"/>
        <w:rPr>
          <w:rFonts w:ascii="Arial" w:hAnsi="Arial" w:cs="Arial"/>
          <w:b/>
          <w:color w:val="000000"/>
          <w:sz w:val="22"/>
          <w:szCs w:val="22"/>
        </w:rPr>
      </w:pPr>
    </w:p>
    <w:p w14:paraId="24F999DD" w14:textId="77777777" w:rsidR="00EA3322" w:rsidRPr="00632A2A" w:rsidRDefault="00EA3322" w:rsidP="00632A2A">
      <w:pPr>
        <w:spacing w:line="276" w:lineRule="auto"/>
        <w:jc w:val="center"/>
        <w:rPr>
          <w:rFonts w:ascii="Arial" w:hAnsi="Arial" w:cs="Arial"/>
          <w:b/>
          <w:color w:val="000000"/>
          <w:sz w:val="22"/>
          <w:szCs w:val="22"/>
        </w:rPr>
      </w:pPr>
    </w:p>
    <w:p w14:paraId="16906DE2" w14:textId="77777777" w:rsidR="00EA3322" w:rsidRPr="00632A2A" w:rsidRDefault="00EA3322" w:rsidP="00632A2A">
      <w:pPr>
        <w:spacing w:line="276" w:lineRule="auto"/>
        <w:jc w:val="center"/>
        <w:rPr>
          <w:rFonts w:ascii="Arial" w:hAnsi="Arial" w:cs="Arial"/>
          <w:b/>
          <w:color w:val="000000"/>
          <w:sz w:val="22"/>
          <w:szCs w:val="22"/>
        </w:rPr>
      </w:pPr>
    </w:p>
    <w:p w14:paraId="3DD42C3A"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0FB17E98"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275258AC"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1D2094F4" w14:textId="77777777" w:rsidR="00B03792" w:rsidRPr="00A959F1" w:rsidRDefault="00B03792" w:rsidP="00632A2A">
      <w:pPr>
        <w:pStyle w:val="Tekstpodstawowy"/>
        <w:spacing w:line="276" w:lineRule="auto"/>
        <w:jc w:val="center"/>
        <w:rPr>
          <w:rFonts w:ascii="Arial" w:hAnsi="Arial" w:cs="Arial"/>
          <w:b w:val="0"/>
          <w:sz w:val="22"/>
          <w:szCs w:val="22"/>
        </w:rPr>
      </w:pPr>
    </w:p>
    <w:p w14:paraId="2EE2E20C" w14:textId="078D67F3" w:rsidR="000D738E" w:rsidRPr="00732D16" w:rsidRDefault="000D738E" w:rsidP="000D738E">
      <w:pPr>
        <w:pStyle w:val="Akapitzlist"/>
        <w:spacing w:line="276" w:lineRule="auto"/>
        <w:ind w:left="426"/>
        <w:jc w:val="center"/>
        <w:rPr>
          <w:rFonts w:ascii="Arial" w:hAnsi="Arial" w:cs="Arial"/>
          <w:sz w:val="22"/>
          <w:szCs w:val="22"/>
        </w:rPr>
      </w:pPr>
      <w:bookmarkStart w:id="1" w:name="_Hlk20311942"/>
      <w:r>
        <w:rPr>
          <w:rFonts w:ascii="Arial" w:hAnsi="Arial" w:cs="Arial"/>
          <w:b/>
          <w:sz w:val="22"/>
          <w:szCs w:val="22"/>
        </w:rPr>
        <w:t>„</w:t>
      </w:r>
      <w:r w:rsidR="00A31FD9">
        <w:rPr>
          <w:rFonts w:ascii="Arial" w:hAnsi="Arial" w:cs="Arial"/>
          <w:b/>
          <w:sz w:val="22"/>
          <w:szCs w:val="22"/>
        </w:rPr>
        <w:t>Budowa placu zabaw przy żłobku gminnym</w:t>
      </w:r>
      <w:r>
        <w:rPr>
          <w:rFonts w:ascii="Arial" w:hAnsi="Arial" w:cs="Arial"/>
          <w:b/>
          <w:sz w:val="22"/>
          <w:szCs w:val="22"/>
        </w:rPr>
        <w:t>”</w:t>
      </w:r>
    </w:p>
    <w:bookmarkEnd w:id="1"/>
    <w:p w14:paraId="276DCFF7"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3ACFF419"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56D433DB"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25D62B0E" w14:textId="65692AD8"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A31FD9">
          <w:rPr>
            <w:rStyle w:val="Hipercze"/>
            <w:rFonts w:ascii="Arial" w:hAnsi="Arial" w:cs="Arial"/>
            <w:color w:val="auto"/>
            <w:sz w:val="22"/>
            <w:szCs w:val="22"/>
            <w:u w:val="none"/>
          </w:rPr>
          <w:t>9</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w:t>
        </w:r>
        <w:r w:rsidR="00A31FD9">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243E9167" w14:textId="77777777" w:rsidR="00EA3322" w:rsidRPr="00632A2A" w:rsidRDefault="00EA3322" w:rsidP="00632A2A">
      <w:pPr>
        <w:spacing w:line="276" w:lineRule="auto"/>
        <w:jc w:val="both"/>
        <w:rPr>
          <w:rFonts w:ascii="Arial" w:hAnsi="Arial" w:cs="Arial"/>
          <w:color w:val="000000"/>
          <w:sz w:val="22"/>
          <w:szCs w:val="22"/>
        </w:rPr>
      </w:pPr>
    </w:p>
    <w:p w14:paraId="0F5CE3AE" w14:textId="1027B8B3" w:rsidR="00BD3F5E" w:rsidRDefault="00BD3F5E" w:rsidP="00632A2A">
      <w:pPr>
        <w:spacing w:line="276" w:lineRule="auto"/>
        <w:jc w:val="both"/>
        <w:rPr>
          <w:rFonts w:ascii="Arial" w:hAnsi="Arial" w:cs="Arial"/>
          <w:color w:val="000000"/>
          <w:sz w:val="22"/>
          <w:szCs w:val="22"/>
        </w:rPr>
      </w:pPr>
    </w:p>
    <w:p w14:paraId="5EE56399" w14:textId="77777777" w:rsidR="002A5EB9" w:rsidRPr="00632A2A" w:rsidRDefault="002A5EB9" w:rsidP="00632A2A">
      <w:pPr>
        <w:spacing w:line="276" w:lineRule="auto"/>
        <w:jc w:val="both"/>
        <w:rPr>
          <w:rFonts w:ascii="Arial" w:hAnsi="Arial" w:cs="Arial"/>
          <w:color w:val="000000"/>
          <w:sz w:val="22"/>
          <w:szCs w:val="22"/>
        </w:rPr>
      </w:pPr>
    </w:p>
    <w:p w14:paraId="799733B8" w14:textId="77777777" w:rsidR="00BD3F5E" w:rsidRPr="00632A2A" w:rsidRDefault="00BD3F5E" w:rsidP="00632A2A">
      <w:pPr>
        <w:spacing w:line="276" w:lineRule="auto"/>
        <w:jc w:val="both"/>
        <w:rPr>
          <w:rFonts w:ascii="Arial" w:hAnsi="Arial" w:cs="Arial"/>
          <w:color w:val="000000"/>
          <w:sz w:val="22"/>
          <w:szCs w:val="22"/>
        </w:rPr>
      </w:pPr>
    </w:p>
    <w:p w14:paraId="38A80BCF" w14:textId="77777777" w:rsidR="009E43AC" w:rsidRPr="002A5EB9" w:rsidRDefault="00141DB5" w:rsidP="00632A2A">
      <w:pPr>
        <w:spacing w:line="276" w:lineRule="auto"/>
        <w:jc w:val="both"/>
        <w:rPr>
          <w:rFonts w:ascii="Arial" w:hAnsi="Arial" w:cs="Arial"/>
          <w:color w:val="000000"/>
          <w:sz w:val="22"/>
          <w:szCs w:val="22"/>
        </w:rPr>
      </w:pPr>
      <w:r w:rsidRPr="002A5EB9">
        <w:rPr>
          <w:rFonts w:ascii="Arial" w:hAnsi="Arial" w:cs="Arial"/>
          <w:color w:val="000000"/>
          <w:sz w:val="22"/>
          <w:szCs w:val="22"/>
        </w:rPr>
        <w:t xml:space="preserve">KOD </w:t>
      </w:r>
      <w:r w:rsidR="009E43AC" w:rsidRPr="002A5EB9">
        <w:rPr>
          <w:rFonts w:ascii="Arial" w:hAnsi="Arial" w:cs="Arial"/>
          <w:color w:val="000000"/>
          <w:sz w:val="22"/>
          <w:szCs w:val="22"/>
        </w:rPr>
        <w:t>CPV:</w:t>
      </w:r>
    </w:p>
    <w:p w14:paraId="7B1117F9" w14:textId="77777777" w:rsidR="00A31FD9" w:rsidRPr="00A647B1" w:rsidRDefault="00A31FD9" w:rsidP="00A31FD9">
      <w:pPr>
        <w:rPr>
          <w:rFonts w:ascii="Arial" w:hAnsi="Arial" w:cs="Arial"/>
          <w:color w:val="000000"/>
          <w:sz w:val="22"/>
          <w:szCs w:val="22"/>
        </w:rPr>
      </w:pPr>
      <w:r w:rsidRPr="00A647B1">
        <w:rPr>
          <w:rFonts w:ascii="Arial" w:hAnsi="Arial" w:cs="Arial"/>
          <w:bCs/>
          <w:color w:val="000000"/>
          <w:sz w:val="22"/>
          <w:szCs w:val="22"/>
        </w:rPr>
        <w:t>45112723-9</w:t>
      </w:r>
      <w:r w:rsidRPr="00A647B1">
        <w:rPr>
          <w:rFonts w:ascii="Arial" w:hAnsi="Arial" w:cs="Arial"/>
          <w:bCs/>
          <w:color w:val="000000"/>
          <w:sz w:val="22"/>
          <w:szCs w:val="22"/>
        </w:rPr>
        <w:tab/>
      </w:r>
      <w:r w:rsidRPr="00A31FD9">
        <w:rPr>
          <w:rStyle w:val="Internetlink"/>
          <w:rFonts w:ascii="Arial" w:hAnsi="Arial" w:cs="Arial"/>
          <w:bCs/>
          <w:color w:val="000000"/>
          <w:sz w:val="22"/>
          <w:szCs w:val="22"/>
          <w:u w:val="none"/>
        </w:rPr>
        <w:t>Roboty w zakresie kształtowania placów zabaw</w:t>
      </w:r>
    </w:p>
    <w:p w14:paraId="0378DE98" w14:textId="5106B8DB" w:rsidR="0081714D" w:rsidRDefault="0081714D" w:rsidP="0081714D">
      <w:pPr>
        <w:spacing w:line="276" w:lineRule="auto"/>
        <w:jc w:val="both"/>
        <w:rPr>
          <w:rFonts w:ascii="Arial" w:hAnsi="Arial" w:cs="Arial"/>
          <w:color w:val="000000"/>
          <w:sz w:val="22"/>
          <w:szCs w:val="22"/>
        </w:rPr>
      </w:pPr>
    </w:p>
    <w:p w14:paraId="09EE82E0" w14:textId="1A259609" w:rsidR="000D738E" w:rsidRDefault="000D738E" w:rsidP="0081714D">
      <w:pPr>
        <w:spacing w:line="276" w:lineRule="auto"/>
        <w:jc w:val="both"/>
        <w:rPr>
          <w:rFonts w:ascii="Arial" w:hAnsi="Arial" w:cs="Arial"/>
          <w:color w:val="000000"/>
          <w:sz w:val="22"/>
          <w:szCs w:val="22"/>
        </w:rPr>
      </w:pPr>
    </w:p>
    <w:p w14:paraId="2EF99DA1" w14:textId="43FE1C6E" w:rsidR="002A5EB9" w:rsidRDefault="002A5EB9" w:rsidP="0081714D">
      <w:pPr>
        <w:spacing w:line="276" w:lineRule="auto"/>
        <w:jc w:val="both"/>
        <w:rPr>
          <w:rFonts w:ascii="Arial" w:hAnsi="Arial" w:cs="Arial"/>
          <w:color w:val="000000"/>
          <w:sz w:val="22"/>
          <w:szCs w:val="22"/>
        </w:rPr>
      </w:pPr>
    </w:p>
    <w:p w14:paraId="06956E9F" w14:textId="2DC18841" w:rsidR="002A5EB9" w:rsidRDefault="002A5EB9" w:rsidP="0081714D">
      <w:pPr>
        <w:spacing w:line="276" w:lineRule="auto"/>
        <w:jc w:val="both"/>
        <w:rPr>
          <w:rFonts w:ascii="Arial" w:hAnsi="Arial" w:cs="Arial"/>
          <w:color w:val="000000"/>
          <w:sz w:val="22"/>
          <w:szCs w:val="22"/>
        </w:rPr>
      </w:pPr>
    </w:p>
    <w:p w14:paraId="7494EBD1" w14:textId="77777777" w:rsidR="002A5EB9" w:rsidRDefault="002A5EB9" w:rsidP="0081714D">
      <w:pPr>
        <w:spacing w:line="276" w:lineRule="auto"/>
        <w:jc w:val="both"/>
        <w:rPr>
          <w:rFonts w:ascii="Arial" w:hAnsi="Arial" w:cs="Arial"/>
          <w:color w:val="000000"/>
          <w:sz w:val="22"/>
          <w:szCs w:val="22"/>
        </w:rPr>
      </w:pPr>
    </w:p>
    <w:p w14:paraId="3445BB64" w14:textId="77777777" w:rsidR="000D738E" w:rsidRPr="00632A2A" w:rsidRDefault="000D738E" w:rsidP="0081714D">
      <w:pPr>
        <w:spacing w:line="276" w:lineRule="auto"/>
        <w:jc w:val="both"/>
        <w:rPr>
          <w:rFonts w:ascii="Arial" w:hAnsi="Arial" w:cs="Arial"/>
          <w:color w:val="000000"/>
          <w:sz w:val="22"/>
          <w:szCs w:val="22"/>
        </w:rPr>
      </w:pPr>
    </w:p>
    <w:p w14:paraId="4F001142"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50A2F8FA" w14:textId="77777777" w:rsidR="008034E0" w:rsidRDefault="008034E0" w:rsidP="00632A2A">
      <w:pPr>
        <w:spacing w:line="276" w:lineRule="auto"/>
        <w:ind w:left="4956" w:firstLine="708"/>
        <w:jc w:val="center"/>
        <w:rPr>
          <w:rFonts w:ascii="Arial" w:hAnsi="Arial" w:cs="Arial"/>
          <w:color w:val="000000"/>
          <w:sz w:val="22"/>
          <w:szCs w:val="22"/>
        </w:rPr>
      </w:pPr>
    </w:p>
    <w:p w14:paraId="1E06654F" w14:textId="32245CB4" w:rsidR="008329C1" w:rsidRPr="00632A2A" w:rsidRDefault="007B55B9" w:rsidP="008329C1">
      <w:pPr>
        <w:spacing w:line="276" w:lineRule="auto"/>
        <w:ind w:left="6372" w:firstLine="708"/>
        <w:rPr>
          <w:rFonts w:ascii="Arial" w:hAnsi="Arial" w:cs="Arial"/>
          <w:sz w:val="22"/>
          <w:szCs w:val="22"/>
        </w:rPr>
      </w:pPr>
      <w:r>
        <w:rPr>
          <w:rFonts w:ascii="Arial" w:hAnsi="Arial" w:cs="Arial"/>
          <w:sz w:val="22"/>
          <w:szCs w:val="22"/>
        </w:rPr>
        <w:t>Wójt</w:t>
      </w:r>
    </w:p>
    <w:p w14:paraId="76695001" w14:textId="1F3A21C7" w:rsidR="008329C1" w:rsidRPr="00632A2A" w:rsidRDefault="0014730C" w:rsidP="008329C1">
      <w:pPr>
        <w:spacing w:line="276" w:lineRule="auto"/>
        <w:ind w:left="5664" w:firstLine="708"/>
        <w:rPr>
          <w:rFonts w:ascii="Arial" w:hAnsi="Arial" w:cs="Arial"/>
          <w:sz w:val="22"/>
          <w:szCs w:val="22"/>
        </w:rPr>
      </w:pPr>
      <w:r>
        <w:rPr>
          <w:rFonts w:ascii="Arial" w:hAnsi="Arial" w:cs="Arial"/>
          <w:sz w:val="22"/>
          <w:szCs w:val="22"/>
        </w:rPr>
        <w:tab/>
      </w:r>
      <w:r w:rsidR="007B55B9">
        <w:rPr>
          <w:rFonts w:ascii="Arial" w:hAnsi="Arial" w:cs="Arial"/>
          <w:sz w:val="22"/>
          <w:szCs w:val="22"/>
        </w:rPr>
        <w:t>/-/</w:t>
      </w:r>
    </w:p>
    <w:p w14:paraId="412F1B11" w14:textId="63C0F56E" w:rsidR="008D577A" w:rsidRDefault="0014730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7B55B9">
        <w:rPr>
          <w:rFonts w:ascii="Arial" w:hAnsi="Arial" w:cs="Arial"/>
          <w:sz w:val="22"/>
          <w:szCs w:val="22"/>
        </w:rPr>
        <w:t>Ewa Korczak</w:t>
      </w:r>
    </w:p>
    <w:p w14:paraId="472E39CF" w14:textId="77777777" w:rsidR="00AD0EF9" w:rsidRDefault="00AD0EF9" w:rsidP="00632A2A">
      <w:pPr>
        <w:spacing w:line="276" w:lineRule="auto"/>
        <w:rPr>
          <w:rFonts w:ascii="Arial" w:hAnsi="Arial" w:cs="Arial"/>
          <w:sz w:val="22"/>
          <w:szCs w:val="22"/>
        </w:rPr>
      </w:pPr>
    </w:p>
    <w:p w14:paraId="536CA3D9" w14:textId="77777777" w:rsidR="00AD0EF9" w:rsidRDefault="00AD0EF9" w:rsidP="00632A2A">
      <w:pPr>
        <w:spacing w:line="276" w:lineRule="auto"/>
        <w:rPr>
          <w:rFonts w:ascii="Arial" w:hAnsi="Arial" w:cs="Arial"/>
          <w:sz w:val="22"/>
          <w:szCs w:val="22"/>
        </w:rPr>
      </w:pPr>
    </w:p>
    <w:p w14:paraId="7F180A93" w14:textId="77777777" w:rsidR="00B65514" w:rsidRPr="00632A2A" w:rsidRDefault="00B65514" w:rsidP="00632A2A">
      <w:pPr>
        <w:spacing w:line="276" w:lineRule="auto"/>
        <w:rPr>
          <w:rFonts w:ascii="Arial" w:hAnsi="Arial" w:cs="Arial"/>
          <w:sz w:val="22"/>
          <w:szCs w:val="22"/>
        </w:rPr>
      </w:pPr>
    </w:p>
    <w:p w14:paraId="585AB3B8" w14:textId="77777777" w:rsidR="00847EA3" w:rsidRPr="00632A2A" w:rsidRDefault="00847EA3" w:rsidP="00632A2A">
      <w:pPr>
        <w:spacing w:line="276" w:lineRule="auto"/>
        <w:rPr>
          <w:rFonts w:ascii="Arial" w:hAnsi="Arial" w:cs="Arial"/>
          <w:sz w:val="22"/>
          <w:szCs w:val="22"/>
        </w:rPr>
      </w:pPr>
    </w:p>
    <w:p w14:paraId="2AAD7FAC" w14:textId="75CD6E56"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5471AE">
        <w:rPr>
          <w:rFonts w:ascii="Arial" w:hAnsi="Arial" w:cs="Arial"/>
          <w:sz w:val="22"/>
          <w:szCs w:val="22"/>
        </w:rPr>
        <w:t>2</w:t>
      </w:r>
      <w:r w:rsidR="00E73D1B">
        <w:rPr>
          <w:rFonts w:ascii="Arial" w:hAnsi="Arial" w:cs="Arial"/>
          <w:sz w:val="22"/>
          <w:szCs w:val="22"/>
        </w:rPr>
        <w:t>6</w:t>
      </w:r>
      <w:r w:rsidR="00A31FD9">
        <w:rPr>
          <w:rFonts w:ascii="Arial" w:hAnsi="Arial" w:cs="Arial"/>
          <w:sz w:val="22"/>
          <w:szCs w:val="22"/>
        </w:rPr>
        <w:t xml:space="preserve"> </w:t>
      </w:r>
      <w:r w:rsidR="005471AE">
        <w:rPr>
          <w:rFonts w:ascii="Arial" w:hAnsi="Arial" w:cs="Arial"/>
          <w:sz w:val="22"/>
          <w:szCs w:val="22"/>
        </w:rPr>
        <w:t>czerwca</w:t>
      </w:r>
      <w:r w:rsidR="00A31FD9">
        <w:rPr>
          <w:rFonts w:ascii="Arial" w:hAnsi="Arial" w:cs="Arial"/>
          <w:sz w:val="22"/>
          <w:szCs w:val="22"/>
        </w:rPr>
        <w:t xml:space="preserve"> 2020</w:t>
      </w:r>
      <w:r w:rsidR="00990BBF">
        <w:rPr>
          <w:rFonts w:ascii="Arial" w:hAnsi="Arial" w:cs="Arial"/>
          <w:sz w:val="22"/>
          <w:szCs w:val="22"/>
        </w:rPr>
        <w:t xml:space="preserve"> </w:t>
      </w:r>
      <w:r w:rsidRPr="008D577A">
        <w:rPr>
          <w:rFonts w:ascii="Arial" w:hAnsi="Arial" w:cs="Arial"/>
          <w:sz w:val="22"/>
          <w:szCs w:val="22"/>
        </w:rPr>
        <w:t>r.</w:t>
      </w:r>
    </w:p>
    <w:p w14:paraId="5D07BD8D" w14:textId="77777777"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14:paraId="0CFFC2C9" w14:textId="77777777" w:rsidR="00FE6A66" w:rsidRPr="00040E50" w:rsidRDefault="00557115" w:rsidP="00040E50">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14:paraId="4AE05676"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14:paraId="1B61C49C"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10C0630D"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3FA49D0D"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2929BF76"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41A2CD23"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1DA48531" w14:textId="333BBACE" w:rsidR="004A6CF6" w:rsidRPr="00DE70F1" w:rsidRDefault="004A6CF6" w:rsidP="0012036B">
      <w:pPr>
        <w:spacing w:line="276" w:lineRule="auto"/>
        <w:jc w:val="both"/>
        <w:rPr>
          <w:rFonts w:ascii="Arial" w:hAnsi="Arial" w:cs="Arial"/>
          <w:b/>
          <w:sz w:val="22"/>
          <w:szCs w:val="22"/>
        </w:rPr>
      </w:pPr>
      <w:bookmarkStart w:id="4" w:name="_Toc69132770"/>
      <w:r w:rsidRPr="00271D5C">
        <w:rPr>
          <w:rFonts w:ascii="Arial" w:hAnsi="Arial" w:cs="Arial"/>
          <w:b/>
          <w:color w:val="000000"/>
          <w:sz w:val="22"/>
          <w:szCs w:val="22"/>
        </w:rPr>
        <w:t>Numer postępowania</w:t>
      </w:r>
      <w:bookmarkEnd w:id="4"/>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1A0596" w:rsidRPr="003C0F42">
        <w:rPr>
          <w:rFonts w:ascii="Arial" w:hAnsi="Arial" w:cs="Arial"/>
          <w:b/>
          <w:sz w:val="22"/>
          <w:szCs w:val="22"/>
        </w:rPr>
        <w:t>ZP.271.</w:t>
      </w:r>
      <w:r w:rsidR="005471AE">
        <w:rPr>
          <w:rFonts w:ascii="Arial" w:hAnsi="Arial" w:cs="Arial"/>
          <w:b/>
          <w:sz w:val="22"/>
          <w:szCs w:val="22"/>
        </w:rPr>
        <w:t>23</w:t>
      </w:r>
      <w:r w:rsidR="001A0596" w:rsidRPr="003C0F42">
        <w:rPr>
          <w:rFonts w:ascii="Arial" w:hAnsi="Arial" w:cs="Arial"/>
          <w:b/>
          <w:sz w:val="22"/>
          <w:szCs w:val="22"/>
        </w:rPr>
        <w:t>.</w:t>
      </w:r>
      <w:r w:rsidR="00A31FD9" w:rsidRPr="003C0F42">
        <w:rPr>
          <w:rFonts w:ascii="Arial" w:hAnsi="Arial" w:cs="Arial"/>
          <w:b/>
          <w:sz w:val="22"/>
          <w:szCs w:val="22"/>
        </w:rPr>
        <w:t>2020</w:t>
      </w:r>
    </w:p>
    <w:p w14:paraId="4B967B99" w14:textId="77777777"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67106B68"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BF551EA"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14:paraId="0D5475BF" w14:textId="04CC59A3" w:rsidR="00C223D6" w:rsidRPr="00632A2A" w:rsidRDefault="00C223D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A31FD9">
        <w:rPr>
          <w:rFonts w:ascii="Arial" w:hAnsi="Arial" w:cs="Arial"/>
          <w:sz w:val="22"/>
          <w:szCs w:val="22"/>
        </w:rPr>
        <w:t>9</w:t>
      </w:r>
      <w:r w:rsidR="002F3768" w:rsidRPr="00632A2A">
        <w:rPr>
          <w:rFonts w:ascii="Arial" w:hAnsi="Arial" w:cs="Arial"/>
          <w:sz w:val="22"/>
          <w:szCs w:val="22"/>
        </w:rPr>
        <w:t xml:space="preserve"> r. poz. </w:t>
      </w:r>
      <w:r w:rsidR="00C546F2">
        <w:rPr>
          <w:rFonts w:ascii="Arial" w:hAnsi="Arial" w:cs="Arial"/>
          <w:sz w:val="22"/>
          <w:szCs w:val="22"/>
        </w:rPr>
        <w:t>1</w:t>
      </w:r>
      <w:r w:rsidR="00A31FD9">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7C35DE0D" w14:textId="77777777" w:rsidR="00C223D6" w:rsidRPr="00632A2A" w:rsidRDefault="00C223D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14:paraId="3994855F" w14:textId="77777777" w:rsidR="00D632B6" w:rsidRPr="00632A2A" w:rsidRDefault="00D632B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11CD4FAD" w14:textId="572A27EA" w:rsidR="00D632B6" w:rsidRPr="00632A2A" w:rsidRDefault="00314BEA"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B92A6F">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7C324A">
        <w:rPr>
          <w:rFonts w:ascii="Arial" w:hAnsi="Arial" w:cs="Arial"/>
          <w:sz w:val="22"/>
          <w:szCs w:val="22"/>
        </w:rPr>
        <w:t>843</w:t>
      </w:r>
      <w:r w:rsidR="002F3768" w:rsidRPr="00632A2A">
        <w:rPr>
          <w:rFonts w:ascii="Arial" w:hAnsi="Arial" w:cs="Arial"/>
          <w:sz w:val="22"/>
          <w:szCs w:val="22"/>
        </w:rPr>
        <w:t xml:space="preserve"> </w:t>
      </w:r>
      <w:r w:rsidR="007C324A">
        <w:rPr>
          <w:rFonts w:ascii="Arial" w:hAnsi="Arial" w:cs="Arial"/>
          <w:sz w:val="22"/>
          <w:szCs w:val="22"/>
        </w:rPr>
        <w:br/>
      </w:r>
      <w:r w:rsidR="002F3768" w:rsidRPr="00632A2A">
        <w:rPr>
          <w:rFonts w:ascii="Arial" w:hAnsi="Arial" w:cs="Arial"/>
          <w:sz w:val="22"/>
          <w:szCs w:val="22"/>
        </w:rPr>
        <w:t>z</w:t>
      </w:r>
      <w:r w:rsidR="007C324A">
        <w:rPr>
          <w:rFonts w:ascii="Arial" w:hAnsi="Arial" w:cs="Arial"/>
          <w:sz w:val="22"/>
          <w:szCs w:val="22"/>
        </w:rPr>
        <w:t xml:space="preserve"> </w:t>
      </w:r>
      <w:r w:rsidR="00B65514" w:rsidRPr="00632A2A">
        <w:rPr>
          <w:rFonts w:ascii="Arial" w:hAnsi="Arial" w:cs="Arial"/>
          <w:sz w:val="22"/>
          <w:szCs w:val="22"/>
        </w:rPr>
        <w:t>późn.</w:t>
      </w:r>
      <w:r w:rsidR="002F3768" w:rsidRPr="00632A2A">
        <w:rPr>
          <w:rFonts w:ascii="Arial" w:hAnsi="Arial" w:cs="Arial"/>
          <w:sz w:val="22"/>
          <w:szCs w:val="22"/>
        </w:rPr>
        <w:t>zm.).</w:t>
      </w:r>
    </w:p>
    <w:p w14:paraId="0C76623D" w14:textId="77777777" w:rsidR="00011996" w:rsidRPr="00632A2A" w:rsidRDefault="00011996"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34A36F17" w14:textId="77777777" w:rsidR="00E51CBC" w:rsidRPr="00632A2A" w:rsidRDefault="00E51CBC" w:rsidP="00A81970">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7CE99048" w14:textId="77777777" w:rsidR="00E51CBC" w:rsidRPr="00632A2A" w:rsidRDefault="00E51CBC" w:rsidP="00A81970">
      <w:pPr>
        <w:spacing w:afterLines="30" w:after="72"/>
        <w:ind w:left="284"/>
        <w:jc w:val="both"/>
        <w:rPr>
          <w:rFonts w:ascii="Arial" w:hAnsi="Arial" w:cs="Arial"/>
          <w:sz w:val="22"/>
          <w:szCs w:val="22"/>
        </w:rPr>
      </w:pPr>
      <w:r w:rsidRPr="00632A2A">
        <w:rPr>
          <w:rFonts w:ascii="Arial" w:hAnsi="Arial" w:cs="Arial"/>
          <w:sz w:val="22"/>
          <w:szCs w:val="22"/>
        </w:rPr>
        <w:t>- Biuletyn Zamówień Publicznych</w:t>
      </w:r>
    </w:p>
    <w:p w14:paraId="27510C93" w14:textId="77777777" w:rsidR="00E51CBC" w:rsidRPr="00632A2A" w:rsidRDefault="007D4589" w:rsidP="00A81970">
      <w:pPr>
        <w:spacing w:afterLines="30" w:after="72"/>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14:paraId="6B5C24F6" w14:textId="77777777" w:rsidR="00E51CBC" w:rsidRPr="00632A2A" w:rsidRDefault="00E51CBC" w:rsidP="00A81970">
      <w:pPr>
        <w:spacing w:afterLines="30" w:after="72"/>
        <w:ind w:left="284"/>
        <w:jc w:val="both"/>
        <w:rPr>
          <w:rFonts w:ascii="Arial" w:hAnsi="Arial" w:cs="Arial"/>
          <w:sz w:val="22"/>
          <w:szCs w:val="22"/>
        </w:rPr>
      </w:pPr>
      <w:r w:rsidRPr="00632A2A">
        <w:rPr>
          <w:rFonts w:ascii="Arial" w:hAnsi="Arial" w:cs="Arial"/>
          <w:sz w:val="22"/>
          <w:szCs w:val="22"/>
        </w:rPr>
        <w:t>- tablica ogłoszeń Zamawiającego.</w:t>
      </w:r>
    </w:p>
    <w:p w14:paraId="4902EF19"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109B6422"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345D1BDB" w14:textId="77777777" w:rsidR="00990DD4" w:rsidRPr="00632A2A" w:rsidRDefault="00990DD4"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Zamawiający nie zawrze umowy ramowej.</w:t>
      </w:r>
    </w:p>
    <w:p w14:paraId="7302808A" w14:textId="77777777" w:rsidR="002F3768" w:rsidRPr="00632A2A" w:rsidRDefault="002F3768" w:rsidP="00A81970">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20A221F" w14:textId="77777777" w:rsidR="00990DD4" w:rsidRPr="00612C79" w:rsidRDefault="0033474E" w:rsidP="00A81970">
      <w:pPr>
        <w:pStyle w:val="Akapitzlist"/>
        <w:numPr>
          <w:ilvl w:val="1"/>
          <w:numId w:val="3"/>
        </w:numPr>
        <w:tabs>
          <w:tab w:val="left" w:pos="426"/>
        </w:tabs>
        <w:spacing w:afterLines="30" w:after="72"/>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8D577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19CBDFFF" w14:textId="77777777" w:rsidR="00990DD4" w:rsidRDefault="00990DD4" w:rsidP="00A81970">
      <w:pPr>
        <w:pStyle w:val="Akapitzlist"/>
        <w:numPr>
          <w:ilvl w:val="1"/>
          <w:numId w:val="3"/>
        </w:numPr>
        <w:tabs>
          <w:tab w:val="left" w:pos="426"/>
        </w:tabs>
        <w:spacing w:afterLines="30" w:after="72"/>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3D5D0038" w14:textId="77777777" w:rsidR="00990DD4" w:rsidRPr="00632A2A" w:rsidRDefault="00990DD4" w:rsidP="00A81970">
      <w:pPr>
        <w:pStyle w:val="Akapitzlist"/>
        <w:numPr>
          <w:ilvl w:val="1"/>
          <w:numId w:val="3"/>
        </w:numPr>
        <w:tabs>
          <w:tab w:val="left" w:pos="426"/>
        </w:tabs>
        <w:spacing w:afterLines="30" w:after="72"/>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33DE423B" w14:textId="77777777" w:rsidR="00990DD4" w:rsidRDefault="00990DD4" w:rsidP="00A81970">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709F9BC3" w14:textId="77777777" w:rsidR="00FD1864" w:rsidRPr="00632A2A" w:rsidRDefault="00190E9D" w:rsidP="00A81970">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14:paraId="362768DF"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14:paraId="20EF158B" w14:textId="77777777" w:rsidR="00184829" w:rsidRDefault="00184829" w:rsidP="003B636A">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Nazwa nadana zamówieniu:</w:t>
      </w:r>
    </w:p>
    <w:p w14:paraId="4A880D5D" w14:textId="77777777" w:rsidR="00A31FD9" w:rsidRPr="00732D16" w:rsidRDefault="00A31FD9" w:rsidP="00A31FD9">
      <w:pPr>
        <w:pStyle w:val="Akapitzlist"/>
        <w:spacing w:line="276" w:lineRule="auto"/>
        <w:ind w:left="426"/>
        <w:jc w:val="center"/>
        <w:rPr>
          <w:rFonts w:ascii="Arial" w:hAnsi="Arial" w:cs="Arial"/>
          <w:sz w:val="22"/>
          <w:szCs w:val="22"/>
        </w:rPr>
      </w:pPr>
      <w:r>
        <w:rPr>
          <w:rFonts w:ascii="Arial" w:hAnsi="Arial" w:cs="Arial"/>
          <w:b/>
          <w:sz w:val="22"/>
          <w:szCs w:val="22"/>
        </w:rPr>
        <w:t>„Budowa placu zabaw przy żłobku gminnym”</w:t>
      </w:r>
    </w:p>
    <w:p w14:paraId="089F500D" w14:textId="77777777" w:rsidR="00C037BD" w:rsidRPr="00732D16" w:rsidRDefault="00C037BD" w:rsidP="00732D16">
      <w:pPr>
        <w:spacing w:line="276" w:lineRule="auto"/>
        <w:jc w:val="both"/>
        <w:rPr>
          <w:rFonts w:ascii="Arial" w:hAnsi="Arial" w:cs="Arial"/>
          <w:b/>
          <w:sz w:val="22"/>
          <w:szCs w:val="22"/>
        </w:rPr>
      </w:pPr>
    </w:p>
    <w:p w14:paraId="52C89944" w14:textId="77777777" w:rsidR="00A31FD9" w:rsidRDefault="00C037BD" w:rsidP="00A31FD9">
      <w:pPr>
        <w:pStyle w:val="Akapitzlist"/>
        <w:numPr>
          <w:ilvl w:val="1"/>
          <w:numId w:val="5"/>
        </w:numPr>
        <w:spacing w:line="276" w:lineRule="auto"/>
        <w:ind w:left="426" w:hanging="426"/>
        <w:rPr>
          <w:rFonts w:ascii="Arial" w:hAnsi="Arial" w:cs="Arial"/>
          <w:sz w:val="22"/>
          <w:szCs w:val="22"/>
        </w:rPr>
      </w:pPr>
      <w:r w:rsidRPr="00A31FD9">
        <w:rPr>
          <w:rFonts w:ascii="Arial" w:hAnsi="Arial" w:cs="Arial"/>
          <w:sz w:val="22"/>
          <w:szCs w:val="22"/>
        </w:rPr>
        <w:t xml:space="preserve">Przedmiotem zamówienia jest budowa </w:t>
      </w:r>
      <w:r w:rsidR="00A31FD9" w:rsidRPr="00A31FD9">
        <w:rPr>
          <w:rFonts w:ascii="Arial" w:hAnsi="Arial" w:cs="Arial"/>
          <w:sz w:val="22"/>
          <w:szCs w:val="22"/>
        </w:rPr>
        <w:t>placu zabaw przy żłobku gminnych „Tęczowa Kraina” w Konikowie, gmina Świeszyno</w:t>
      </w:r>
    </w:p>
    <w:p w14:paraId="012A4570" w14:textId="3B626FE4" w:rsidR="004F6675" w:rsidRDefault="004F6675" w:rsidP="00A31FD9">
      <w:pPr>
        <w:pStyle w:val="Akapitzlist"/>
        <w:numPr>
          <w:ilvl w:val="1"/>
          <w:numId w:val="5"/>
        </w:numPr>
        <w:spacing w:line="276" w:lineRule="auto"/>
        <w:ind w:left="426" w:hanging="426"/>
        <w:rPr>
          <w:rFonts w:ascii="Arial" w:hAnsi="Arial" w:cs="Arial"/>
          <w:sz w:val="22"/>
          <w:szCs w:val="22"/>
        </w:rPr>
      </w:pPr>
      <w:r>
        <w:rPr>
          <w:rFonts w:ascii="Arial" w:hAnsi="Arial" w:cs="Arial"/>
          <w:sz w:val="22"/>
          <w:szCs w:val="22"/>
        </w:rPr>
        <w:t>Miejsce realizacji:</w:t>
      </w:r>
      <w:r w:rsidR="00A31FD9">
        <w:rPr>
          <w:rFonts w:ascii="Arial" w:hAnsi="Arial" w:cs="Arial"/>
          <w:sz w:val="22"/>
          <w:szCs w:val="22"/>
        </w:rPr>
        <w:t xml:space="preserve"> działka nr 106/10, obr. Konikowo, gm. Świeszyno</w:t>
      </w:r>
    </w:p>
    <w:p w14:paraId="4E136DA4" w14:textId="041FA167" w:rsidR="004F6675" w:rsidRPr="00C037BD" w:rsidRDefault="004F6675" w:rsidP="00C037BD">
      <w:pPr>
        <w:spacing w:line="276" w:lineRule="auto"/>
        <w:rPr>
          <w:rFonts w:ascii="Arial" w:hAnsi="Arial" w:cs="Arial"/>
          <w:sz w:val="22"/>
          <w:szCs w:val="22"/>
        </w:rPr>
      </w:pPr>
    </w:p>
    <w:p w14:paraId="2292CE9E" w14:textId="3AA276A5" w:rsidR="00523C5A" w:rsidRDefault="004F6675" w:rsidP="004F6675">
      <w:pPr>
        <w:spacing w:line="276" w:lineRule="auto"/>
        <w:rPr>
          <w:rFonts w:ascii="Arial" w:hAnsi="Arial" w:cs="Arial"/>
          <w:sz w:val="22"/>
          <w:szCs w:val="22"/>
        </w:rPr>
      </w:pPr>
      <w:r w:rsidRPr="004F6675">
        <w:rPr>
          <w:rFonts w:ascii="Arial" w:hAnsi="Arial" w:cs="Arial"/>
          <w:sz w:val="22"/>
          <w:szCs w:val="22"/>
        </w:rPr>
        <w:t xml:space="preserve">W ramach zadania zaplanowano wydatki związane z robotami przygotowawczymi, ziemnymi i montażowymi związanymi z budową </w:t>
      </w:r>
      <w:r w:rsidR="00A31FD9">
        <w:rPr>
          <w:rFonts w:ascii="Arial" w:hAnsi="Arial" w:cs="Arial"/>
          <w:sz w:val="22"/>
          <w:szCs w:val="22"/>
        </w:rPr>
        <w:t>placu zabaw przy żłobku gminnym</w:t>
      </w:r>
      <w:r w:rsidR="00523C5A">
        <w:rPr>
          <w:rFonts w:ascii="Arial" w:hAnsi="Arial" w:cs="Arial"/>
          <w:sz w:val="22"/>
          <w:szCs w:val="22"/>
        </w:rPr>
        <w:t xml:space="preserve">. W szczególności zakres przedmiotu zamówienia obejmuje: </w:t>
      </w:r>
    </w:p>
    <w:p w14:paraId="189A0E8E" w14:textId="77777777" w:rsidR="00523C5A" w:rsidRDefault="00523C5A" w:rsidP="004F6675">
      <w:pPr>
        <w:spacing w:line="276" w:lineRule="auto"/>
        <w:rPr>
          <w:rFonts w:ascii="Arial" w:hAnsi="Arial" w:cs="Arial"/>
          <w:sz w:val="22"/>
          <w:szCs w:val="22"/>
        </w:rPr>
      </w:pPr>
    </w:p>
    <w:p w14:paraId="2B5D5AB3" w14:textId="2150E176" w:rsidR="00D66949" w:rsidRDefault="00D66949" w:rsidP="002A17D2">
      <w:pPr>
        <w:pStyle w:val="Akapitzlist"/>
        <w:numPr>
          <w:ilvl w:val="0"/>
          <w:numId w:val="104"/>
        </w:numPr>
        <w:spacing w:line="276" w:lineRule="auto"/>
        <w:rPr>
          <w:rFonts w:ascii="Arial" w:hAnsi="Arial" w:cs="Arial"/>
          <w:sz w:val="22"/>
          <w:szCs w:val="22"/>
        </w:rPr>
      </w:pPr>
      <w:r>
        <w:rPr>
          <w:rFonts w:ascii="Arial" w:hAnsi="Arial" w:cs="Arial"/>
          <w:sz w:val="22"/>
          <w:szCs w:val="22"/>
        </w:rPr>
        <w:t>roboty ziemne tj.: plantowanie terenu, spulchnienie, wykopy pod stopy fundamentowe ogrodzenia</w:t>
      </w:r>
    </w:p>
    <w:p w14:paraId="4399F521" w14:textId="06C54E90" w:rsidR="00D66949" w:rsidRDefault="00D66949" w:rsidP="002A17D2">
      <w:pPr>
        <w:pStyle w:val="Akapitzlist"/>
        <w:numPr>
          <w:ilvl w:val="0"/>
          <w:numId w:val="104"/>
        </w:numPr>
        <w:spacing w:line="276" w:lineRule="auto"/>
        <w:rPr>
          <w:rFonts w:ascii="Arial" w:hAnsi="Arial" w:cs="Arial"/>
          <w:sz w:val="22"/>
          <w:szCs w:val="22"/>
        </w:rPr>
      </w:pPr>
      <w:r>
        <w:rPr>
          <w:rFonts w:ascii="Arial" w:hAnsi="Arial" w:cs="Arial"/>
          <w:sz w:val="22"/>
          <w:szCs w:val="22"/>
        </w:rPr>
        <w:t>wykonanie nawierzchni bezpiecznej wokół urządzeń – nawierzchnia sy</w:t>
      </w:r>
      <w:r w:rsidR="00AF76E3">
        <w:rPr>
          <w:rFonts w:ascii="Arial" w:hAnsi="Arial" w:cs="Arial"/>
          <w:sz w:val="22"/>
          <w:szCs w:val="22"/>
        </w:rPr>
        <w:t>n</w:t>
      </w:r>
      <w:r>
        <w:rPr>
          <w:rFonts w:ascii="Arial" w:hAnsi="Arial" w:cs="Arial"/>
          <w:sz w:val="22"/>
          <w:szCs w:val="22"/>
        </w:rPr>
        <w:t xml:space="preserve">tetyczna oraz nawierzchnia trawiasta – zgodnie z dokumentacją projektową. </w:t>
      </w:r>
    </w:p>
    <w:p w14:paraId="0E28DF45" w14:textId="6BADD4B0" w:rsidR="00523C5A" w:rsidRDefault="00523C5A" w:rsidP="002A17D2">
      <w:pPr>
        <w:pStyle w:val="Akapitzlist"/>
        <w:numPr>
          <w:ilvl w:val="0"/>
          <w:numId w:val="104"/>
        </w:numPr>
        <w:spacing w:line="276" w:lineRule="auto"/>
        <w:rPr>
          <w:rFonts w:ascii="Arial" w:hAnsi="Arial" w:cs="Arial"/>
          <w:sz w:val="22"/>
          <w:szCs w:val="22"/>
        </w:rPr>
      </w:pPr>
      <w:r>
        <w:rPr>
          <w:rFonts w:ascii="Arial" w:hAnsi="Arial" w:cs="Arial"/>
          <w:sz w:val="22"/>
          <w:szCs w:val="22"/>
        </w:rPr>
        <w:t xml:space="preserve">montaż elementów wyposażenie placu </w:t>
      </w:r>
      <w:r w:rsidR="00D66949">
        <w:rPr>
          <w:rFonts w:ascii="Arial" w:hAnsi="Arial" w:cs="Arial"/>
          <w:sz w:val="22"/>
          <w:szCs w:val="22"/>
        </w:rPr>
        <w:t>zabaw</w:t>
      </w:r>
      <w:r>
        <w:rPr>
          <w:rFonts w:ascii="Arial" w:hAnsi="Arial" w:cs="Arial"/>
          <w:sz w:val="22"/>
          <w:szCs w:val="22"/>
        </w:rPr>
        <w:t xml:space="preserve"> tj.:</w:t>
      </w:r>
    </w:p>
    <w:p w14:paraId="42A023A9" w14:textId="0FDD6202" w:rsidR="00523C5A" w:rsidRDefault="00523C5A" w:rsidP="002A17D2">
      <w:pPr>
        <w:pStyle w:val="Akapitzlist"/>
        <w:numPr>
          <w:ilvl w:val="0"/>
          <w:numId w:val="105"/>
        </w:numPr>
        <w:spacing w:line="276" w:lineRule="auto"/>
        <w:rPr>
          <w:rFonts w:ascii="Arial" w:hAnsi="Arial" w:cs="Arial"/>
          <w:sz w:val="22"/>
          <w:szCs w:val="22"/>
        </w:rPr>
      </w:pPr>
      <w:r>
        <w:rPr>
          <w:rFonts w:ascii="Arial" w:hAnsi="Arial" w:cs="Arial"/>
          <w:sz w:val="22"/>
          <w:szCs w:val="22"/>
        </w:rPr>
        <w:t>fundamenty i elementy nośne pod stoły z gra</w:t>
      </w:r>
      <w:r w:rsidR="00745267">
        <w:rPr>
          <w:rFonts w:ascii="Arial" w:hAnsi="Arial" w:cs="Arial"/>
          <w:sz w:val="22"/>
          <w:szCs w:val="22"/>
        </w:rPr>
        <w:t>m</w:t>
      </w:r>
      <w:r>
        <w:rPr>
          <w:rFonts w:ascii="Arial" w:hAnsi="Arial" w:cs="Arial"/>
          <w:sz w:val="22"/>
          <w:szCs w:val="22"/>
        </w:rPr>
        <w:t>i i urządzenia do ćwiczeń;</w:t>
      </w:r>
    </w:p>
    <w:p w14:paraId="36189BA0" w14:textId="44109838" w:rsidR="00523C5A" w:rsidRDefault="00523C5A" w:rsidP="002A17D2">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dostawa i montaż stołów z grami (szachy i chińczyk) – 2 kpl. </w:t>
      </w:r>
    </w:p>
    <w:p w14:paraId="59DC9289" w14:textId="391FC5A0" w:rsidR="00523C5A"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d</w:t>
      </w:r>
      <w:r w:rsidR="00523C5A">
        <w:rPr>
          <w:rFonts w:ascii="Arial" w:hAnsi="Arial" w:cs="Arial"/>
          <w:sz w:val="22"/>
          <w:szCs w:val="22"/>
        </w:rPr>
        <w:t>ostawa i montaż urządzeń do ćwiczeń:</w:t>
      </w:r>
    </w:p>
    <w:p w14:paraId="35FC2833" w14:textId="4BF36D10" w:rsidR="00373943" w:rsidRDefault="00D66949" w:rsidP="00D66949">
      <w:pPr>
        <w:pStyle w:val="Akapitzlist"/>
        <w:spacing w:line="276" w:lineRule="auto"/>
        <w:ind w:left="1440"/>
        <w:rPr>
          <w:rFonts w:ascii="Arial" w:hAnsi="Arial" w:cs="Arial"/>
          <w:sz w:val="22"/>
          <w:szCs w:val="22"/>
        </w:rPr>
      </w:pPr>
      <w:r>
        <w:rPr>
          <w:rFonts w:ascii="Arial" w:hAnsi="Arial" w:cs="Arial"/>
          <w:sz w:val="22"/>
          <w:szCs w:val="22"/>
        </w:rPr>
        <w:t xml:space="preserve">- piaskownica </w:t>
      </w:r>
      <w:r w:rsidR="008865FB">
        <w:rPr>
          <w:rFonts w:ascii="Arial" w:hAnsi="Arial" w:cs="Arial"/>
          <w:sz w:val="22"/>
          <w:szCs w:val="22"/>
        </w:rPr>
        <w:t>wraz z przykryciem</w:t>
      </w:r>
      <w:r w:rsidR="00FD773B">
        <w:rPr>
          <w:rFonts w:ascii="Arial" w:hAnsi="Arial" w:cs="Arial"/>
          <w:sz w:val="22"/>
          <w:szCs w:val="22"/>
        </w:rPr>
        <w:t xml:space="preserve"> i piaskiem </w:t>
      </w:r>
      <w:r>
        <w:rPr>
          <w:rFonts w:ascii="Arial" w:hAnsi="Arial" w:cs="Arial"/>
          <w:sz w:val="22"/>
          <w:szCs w:val="22"/>
        </w:rPr>
        <w:t>– 1 kpl.</w:t>
      </w:r>
    </w:p>
    <w:p w14:paraId="71733ED4" w14:textId="02153032" w:rsidR="00D66949" w:rsidRDefault="00D66949" w:rsidP="00D66949">
      <w:pPr>
        <w:pStyle w:val="Akapitzlist"/>
        <w:spacing w:line="276" w:lineRule="auto"/>
        <w:ind w:left="1440"/>
        <w:rPr>
          <w:rFonts w:ascii="Arial" w:hAnsi="Arial" w:cs="Arial"/>
          <w:sz w:val="22"/>
          <w:szCs w:val="22"/>
        </w:rPr>
      </w:pPr>
      <w:r>
        <w:rPr>
          <w:rFonts w:ascii="Arial" w:hAnsi="Arial" w:cs="Arial"/>
          <w:sz w:val="22"/>
          <w:szCs w:val="22"/>
        </w:rPr>
        <w:t>- zestaw zabawowy typu domek – 2 kpl.</w:t>
      </w:r>
    </w:p>
    <w:p w14:paraId="0D6BE325" w14:textId="5A63B012" w:rsidR="00D66949" w:rsidRDefault="00D66949" w:rsidP="00D66949">
      <w:pPr>
        <w:pStyle w:val="Akapitzlist"/>
        <w:spacing w:line="276" w:lineRule="auto"/>
        <w:ind w:left="1440"/>
        <w:rPr>
          <w:rFonts w:ascii="Arial" w:hAnsi="Arial" w:cs="Arial"/>
          <w:sz w:val="22"/>
          <w:szCs w:val="22"/>
        </w:rPr>
      </w:pPr>
      <w:r>
        <w:rPr>
          <w:rFonts w:ascii="Arial" w:hAnsi="Arial" w:cs="Arial"/>
          <w:sz w:val="22"/>
          <w:szCs w:val="22"/>
        </w:rPr>
        <w:t>- karuzela – 1 kpl.</w:t>
      </w:r>
    </w:p>
    <w:p w14:paraId="3D668080" w14:textId="5937B630" w:rsidR="00AF76E3" w:rsidRDefault="00AF76E3" w:rsidP="00D66949">
      <w:pPr>
        <w:pStyle w:val="Akapitzlist"/>
        <w:spacing w:line="276" w:lineRule="auto"/>
        <w:ind w:left="1440"/>
        <w:rPr>
          <w:rFonts w:ascii="Arial" w:hAnsi="Arial" w:cs="Arial"/>
          <w:sz w:val="22"/>
          <w:szCs w:val="22"/>
        </w:rPr>
      </w:pPr>
      <w:r>
        <w:rPr>
          <w:rFonts w:ascii="Arial" w:hAnsi="Arial" w:cs="Arial"/>
          <w:sz w:val="22"/>
          <w:szCs w:val="22"/>
        </w:rPr>
        <w:t>- sprężynowiec – 2 kpl.</w:t>
      </w:r>
    </w:p>
    <w:p w14:paraId="49552621" w14:textId="1B8F0C6D" w:rsidR="00AF76E3" w:rsidRDefault="00AF76E3" w:rsidP="00D66949">
      <w:pPr>
        <w:pStyle w:val="Akapitzlist"/>
        <w:spacing w:line="276" w:lineRule="auto"/>
        <w:ind w:left="1440"/>
        <w:rPr>
          <w:rFonts w:ascii="Arial" w:hAnsi="Arial" w:cs="Arial"/>
          <w:sz w:val="22"/>
          <w:szCs w:val="22"/>
        </w:rPr>
      </w:pPr>
      <w:r>
        <w:rPr>
          <w:rFonts w:ascii="Arial" w:hAnsi="Arial" w:cs="Arial"/>
          <w:sz w:val="22"/>
          <w:szCs w:val="22"/>
        </w:rPr>
        <w:t>- huśtawka typu ważka – 2 kpl.</w:t>
      </w:r>
    </w:p>
    <w:p w14:paraId="7BD8332C" w14:textId="314026E8" w:rsidR="00373943" w:rsidRPr="00523C5A" w:rsidRDefault="00AF76E3" w:rsidP="00AF76E3">
      <w:pPr>
        <w:pStyle w:val="Akapitzlist"/>
        <w:spacing w:line="276" w:lineRule="auto"/>
        <w:ind w:left="1440"/>
        <w:rPr>
          <w:rFonts w:ascii="Arial" w:hAnsi="Arial" w:cs="Arial"/>
          <w:sz w:val="22"/>
          <w:szCs w:val="22"/>
        </w:rPr>
      </w:pPr>
      <w:r>
        <w:rPr>
          <w:rFonts w:ascii="Arial" w:hAnsi="Arial" w:cs="Arial"/>
          <w:sz w:val="22"/>
          <w:szCs w:val="22"/>
        </w:rPr>
        <w:t xml:space="preserve">- zestaw zabawowo-sprawnościowy wyposażony min. w ściankę manipulacyjną, panele z otworami do wejścia i ławeczką do siedzenia – 1kpl. </w:t>
      </w:r>
    </w:p>
    <w:p w14:paraId="3FA257C6" w14:textId="77B860D6" w:rsidR="00373943" w:rsidRDefault="00373943" w:rsidP="002A17D2">
      <w:pPr>
        <w:pStyle w:val="Akapitzlist"/>
        <w:numPr>
          <w:ilvl w:val="0"/>
          <w:numId w:val="105"/>
        </w:numPr>
        <w:spacing w:line="276" w:lineRule="auto"/>
        <w:rPr>
          <w:rFonts w:ascii="Arial" w:hAnsi="Arial" w:cs="Arial"/>
          <w:sz w:val="22"/>
          <w:szCs w:val="22"/>
        </w:rPr>
      </w:pPr>
      <w:r>
        <w:rPr>
          <w:rFonts w:ascii="Arial" w:hAnsi="Arial" w:cs="Arial"/>
          <w:sz w:val="22"/>
          <w:szCs w:val="22"/>
        </w:rPr>
        <w:t>Dostawa i montaż elementów wyposażenia:</w:t>
      </w:r>
    </w:p>
    <w:p w14:paraId="32BEA7C8" w14:textId="684A40D3"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ławki </w:t>
      </w:r>
      <w:r w:rsidR="00AF76E3">
        <w:rPr>
          <w:rFonts w:ascii="Arial" w:hAnsi="Arial" w:cs="Arial"/>
          <w:sz w:val="22"/>
          <w:szCs w:val="22"/>
        </w:rPr>
        <w:t>w min. 4 kolorach każda</w:t>
      </w:r>
      <w:r>
        <w:rPr>
          <w:rFonts w:ascii="Arial" w:hAnsi="Arial" w:cs="Arial"/>
          <w:sz w:val="22"/>
          <w:szCs w:val="22"/>
        </w:rPr>
        <w:t xml:space="preserve">– </w:t>
      </w:r>
      <w:r w:rsidR="00AF76E3">
        <w:rPr>
          <w:rFonts w:ascii="Arial" w:hAnsi="Arial" w:cs="Arial"/>
          <w:sz w:val="22"/>
          <w:szCs w:val="22"/>
        </w:rPr>
        <w:t>2</w:t>
      </w:r>
      <w:r>
        <w:rPr>
          <w:rFonts w:ascii="Arial" w:hAnsi="Arial" w:cs="Arial"/>
          <w:sz w:val="22"/>
          <w:szCs w:val="22"/>
        </w:rPr>
        <w:t xml:space="preserve"> kpl. </w:t>
      </w:r>
    </w:p>
    <w:p w14:paraId="6419AF68" w14:textId="49163B23" w:rsidR="00745267" w:rsidRDefault="00745267" w:rsidP="00373943">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7767FBAF" w14:textId="56FB7A4D" w:rsidR="00373943" w:rsidRDefault="00745267" w:rsidP="002A17D2">
      <w:pPr>
        <w:pStyle w:val="Akapitzlist"/>
        <w:numPr>
          <w:ilvl w:val="0"/>
          <w:numId w:val="104"/>
        </w:numPr>
        <w:spacing w:line="276" w:lineRule="auto"/>
        <w:rPr>
          <w:rFonts w:ascii="Arial" w:hAnsi="Arial" w:cs="Arial"/>
          <w:sz w:val="22"/>
          <w:szCs w:val="22"/>
        </w:rPr>
      </w:pPr>
      <w:r>
        <w:rPr>
          <w:rFonts w:ascii="Arial" w:hAnsi="Arial" w:cs="Arial"/>
          <w:sz w:val="22"/>
          <w:szCs w:val="22"/>
        </w:rPr>
        <w:t xml:space="preserve"> Zagospodarowanie działki: </w:t>
      </w:r>
    </w:p>
    <w:p w14:paraId="6AF60AAD" w14:textId="5C6208A2" w:rsidR="00745267" w:rsidRDefault="00745267" w:rsidP="002A17D2">
      <w:pPr>
        <w:pStyle w:val="Akapitzlist"/>
        <w:numPr>
          <w:ilvl w:val="0"/>
          <w:numId w:val="105"/>
        </w:numPr>
        <w:spacing w:line="276" w:lineRule="auto"/>
        <w:rPr>
          <w:rFonts w:ascii="Arial" w:hAnsi="Arial" w:cs="Arial"/>
          <w:sz w:val="22"/>
          <w:szCs w:val="22"/>
        </w:rPr>
      </w:pPr>
      <w:r>
        <w:rPr>
          <w:rFonts w:ascii="Arial" w:hAnsi="Arial" w:cs="Arial"/>
          <w:sz w:val="22"/>
          <w:szCs w:val="22"/>
        </w:rPr>
        <w:t>ogrodzenie placu wraz z montażem furt</w:t>
      </w:r>
      <w:r w:rsidR="00D66949">
        <w:rPr>
          <w:rFonts w:ascii="Arial" w:hAnsi="Arial" w:cs="Arial"/>
          <w:sz w:val="22"/>
          <w:szCs w:val="22"/>
        </w:rPr>
        <w:t xml:space="preserve">ek </w:t>
      </w:r>
    </w:p>
    <w:p w14:paraId="13DA943B" w14:textId="2FEF3F79" w:rsidR="008865FB" w:rsidRDefault="008865FB" w:rsidP="008865FB">
      <w:pPr>
        <w:pStyle w:val="Akapitzlist"/>
        <w:spacing w:line="276" w:lineRule="auto"/>
        <w:ind w:left="1440"/>
        <w:rPr>
          <w:rFonts w:ascii="Arial" w:hAnsi="Arial" w:cs="Arial"/>
          <w:sz w:val="22"/>
          <w:szCs w:val="22"/>
        </w:rPr>
      </w:pPr>
      <w:r>
        <w:rPr>
          <w:rFonts w:ascii="Arial" w:hAnsi="Arial" w:cs="Arial"/>
          <w:sz w:val="22"/>
          <w:szCs w:val="22"/>
        </w:rPr>
        <w:t xml:space="preserve">Ogrodzenie należy wykonać panelowe na podmurówce o łącznej wysokości min. 120 cm. Ilość furtek do zamontowania – 2 szt. </w:t>
      </w:r>
    </w:p>
    <w:p w14:paraId="31DB355D" w14:textId="0A629B98" w:rsidR="00D66949" w:rsidRDefault="00D66949" w:rsidP="002A17D2">
      <w:pPr>
        <w:pStyle w:val="Akapitzlist"/>
        <w:numPr>
          <w:ilvl w:val="0"/>
          <w:numId w:val="105"/>
        </w:numPr>
        <w:spacing w:line="276" w:lineRule="auto"/>
        <w:rPr>
          <w:rFonts w:ascii="Arial" w:hAnsi="Arial" w:cs="Arial"/>
          <w:sz w:val="22"/>
          <w:szCs w:val="22"/>
        </w:rPr>
      </w:pPr>
      <w:r>
        <w:rPr>
          <w:rFonts w:ascii="Arial" w:hAnsi="Arial" w:cs="Arial"/>
          <w:sz w:val="22"/>
          <w:szCs w:val="22"/>
        </w:rPr>
        <w:t>wykonanie odcinka chodnika zgodnie z dokumentacją projektową</w:t>
      </w:r>
    </w:p>
    <w:p w14:paraId="03F7CB92" w14:textId="09671E92" w:rsidR="00D66949" w:rsidRDefault="00D66949" w:rsidP="00D66949">
      <w:pPr>
        <w:spacing w:line="276" w:lineRule="auto"/>
        <w:rPr>
          <w:rFonts w:ascii="Arial" w:hAnsi="Arial" w:cs="Arial"/>
          <w:sz w:val="22"/>
          <w:szCs w:val="22"/>
        </w:rPr>
      </w:pPr>
    </w:p>
    <w:p w14:paraId="540C69F4" w14:textId="477F9454" w:rsidR="00D66949" w:rsidRPr="00D66949" w:rsidRDefault="00D66949" w:rsidP="0064417D">
      <w:pPr>
        <w:spacing w:line="276" w:lineRule="auto"/>
        <w:jc w:val="both"/>
        <w:rPr>
          <w:rFonts w:ascii="Arial" w:hAnsi="Arial" w:cs="Arial"/>
          <w:sz w:val="22"/>
          <w:szCs w:val="22"/>
        </w:rPr>
      </w:pPr>
      <w:r>
        <w:rPr>
          <w:rFonts w:ascii="Arial" w:hAnsi="Arial" w:cs="Arial"/>
          <w:sz w:val="22"/>
          <w:szCs w:val="22"/>
        </w:rPr>
        <w:t xml:space="preserve">Wszystkie urządzenia powinny być dostępne </w:t>
      </w:r>
      <w:r w:rsidR="00AF76E3">
        <w:rPr>
          <w:rFonts w:ascii="Arial" w:hAnsi="Arial" w:cs="Arial"/>
          <w:sz w:val="22"/>
          <w:szCs w:val="22"/>
        </w:rPr>
        <w:t xml:space="preserve">dla dzieci w wieku żłobkowym tj. </w:t>
      </w:r>
      <w:r w:rsidR="005471AE">
        <w:rPr>
          <w:rFonts w:ascii="Arial" w:hAnsi="Arial" w:cs="Arial"/>
          <w:sz w:val="22"/>
          <w:szCs w:val="22"/>
        </w:rPr>
        <w:t xml:space="preserve">od </w:t>
      </w:r>
      <w:r w:rsidR="00AF76E3">
        <w:rPr>
          <w:rFonts w:ascii="Arial" w:hAnsi="Arial" w:cs="Arial"/>
          <w:sz w:val="22"/>
          <w:szCs w:val="22"/>
        </w:rPr>
        <w:t xml:space="preserve">pierwszego roku życia. </w:t>
      </w:r>
    </w:p>
    <w:p w14:paraId="6FFB47B1" w14:textId="77777777" w:rsidR="005471AE" w:rsidRDefault="005471AE" w:rsidP="005471AE">
      <w:pPr>
        <w:spacing w:line="276" w:lineRule="auto"/>
        <w:jc w:val="both"/>
        <w:rPr>
          <w:rFonts w:ascii="Arial" w:hAnsi="Arial" w:cs="Arial"/>
          <w:sz w:val="22"/>
          <w:szCs w:val="22"/>
        </w:rPr>
      </w:pPr>
    </w:p>
    <w:p w14:paraId="07B454E9" w14:textId="44E7141C" w:rsidR="00523C5A" w:rsidRDefault="005471AE" w:rsidP="005471AE">
      <w:pPr>
        <w:spacing w:line="276" w:lineRule="auto"/>
        <w:jc w:val="both"/>
        <w:rPr>
          <w:rFonts w:ascii="Arial" w:hAnsi="Arial" w:cs="Arial"/>
          <w:sz w:val="22"/>
          <w:szCs w:val="22"/>
        </w:rPr>
      </w:pPr>
      <w:r w:rsidRPr="005471AE">
        <w:rPr>
          <w:rFonts w:ascii="Arial" w:hAnsi="Arial" w:cs="Arial"/>
          <w:sz w:val="22"/>
          <w:szCs w:val="22"/>
        </w:rPr>
        <w:t>Nawierzchnię należy wykonać w kolorze zielonym, nawiązując do istniejącej nawierzchni. Zamówienie obejmuje wykonanie nawierzchni syntetycznej o grubości masy wylewanej 45mm.</w:t>
      </w:r>
    </w:p>
    <w:p w14:paraId="201984EE" w14:textId="61D85CF7" w:rsidR="00FD773B" w:rsidRPr="004F6675" w:rsidRDefault="00FD773B" w:rsidP="0064417D">
      <w:pPr>
        <w:spacing w:line="276" w:lineRule="auto"/>
        <w:jc w:val="both"/>
        <w:rPr>
          <w:rFonts w:ascii="Arial" w:hAnsi="Arial" w:cs="Arial"/>
          <w:sz w:val="22"/>
          <w:szCs w:val="22"/>
        </w:rPr>
      </w:pPr>
      <w:r>
        <w:rPr>
          <w:rFonts w:ascii="Arial" w:hAnsi="Arial" w:cs="Arial"/>
          <w:sz w:val="22"/>
          <w:szCs w:val="22"/>
        </w:rPr>
        <w:lastRenderedPageBreak/>
        <w:t xml:space="preserve">Zamówienie obejmuje również dostawę piasku </w:t>
      </w:r>
      <w:r w:rsidRPr="00335677">
        <w:rPr>
          <w:rFonts w:ascii="Arial" w:hAnsi="Arial" w:cs="Arial"/>
          <w:i/>
          <w:iCs/>
          <w:sz w:val="22"/>
          <w:szCs w:val="22"/>
        </w:rPr>
        <w:t>(piasek powinien posiadać</w:t>
      </w:r>
      <w:r w:rsidR="00335677" w:rsidRPr="00335677">
        <w:rPr>
          <w:rFonts w:ascii="Arial" w:hAnsi="Arial" w:cs="Arial"/>
          <w:i/>
          <w:iCs/>
          <w:sz w:val="22"/>
          <w:szCs w:val="22"/>
        </w:rPr>
        <w:t xml:space="preserve"> atest Państwowego Zakładu Higieny</w:t>
      </w:r>
      <w:r w:rsidR="00335677">
        <w:rPr>
          <w:rFonts w:ascii="Arial" w:hAnsi="Arial" w:cs="Arial"/>
          <w:i/>
          <w:iCs/>
          <w:sz w:val="22"/>
          <w:szCs w:val="22"/>
        </w:rPr>
        <w:t xml:space="preserve"> </w:t>
      </w:r>
      <w:r w:rsidR="00335677" w:rsidRPr="00335677">
        <w:rPr>
          <w:rFonts w:ascii="Arial" w:hAnsi="Arial" w:cs="Arial"/>
          <w:i/>
          <w:iCs/>
          <w:sz w:val="22"/>
          <w:szCs w:val="22"/>
        </w:rPr>
        <w:t>oraz ziarnistość na poziomie 0-2 mm</w:t>
      </w:r>
      <w:r w:rsidR="00335677">
        <w:rPr>
          <w:rFonts w:ascii="Arial" w:hAnsi="Arial" w:cs="Arial"/>
          <w:i/>
          <w:iCs/>
          <w:sz w:val="22"/>
          <w:szCs w:val="22"/>
        </w:rPr>
        <w:t xml:space="preserve">) </w:t>
      </w:r>
      <w:r w:rsidR="0064417D">
        <w:rPr>
          <w:rFonts w:ascii="Arial" w:hAnsi="Arial" w:cs="Arial"/>
          <w:i/>
          <w:iCs/>
          <w:sz w:val="22"/>
          <w:szCs w:val="22"/>
        </w:rPr>
        <w:t xml:space="preserve">i </w:t>
      </w:r>
      <w:r>
        <w:rPr>
          <w:rFonts w:ascii="Arial" w:hAnsi="Arial" w:cs="Arial"/>
          <w:sz w:val="22"/>
          <w:szCs w:val="22"/>
        </w:rPr>
        <w:t xml:space="preserve">przykrycia do istniejącej piaskownicy. </w:t>
      </w:r>
      <w:r w:rsidRPr="005A45EB">
        <w:rPr>
          <w:rFonts w:ascii="Arial" w:hAnsi="Arial" w:cs="Arial"/>
          <w:sz w:val="22"/>
          <w:szCs w:val="22"/>
        </w:rPr>
        <w:t xml:space="preserve">Piaskownica o wym. </w:t>
      </w:r>
      <w:r w:rsidR="005A45EB" w:rsidRPr="005A45EB">
        <w:rPr>
          <w:rFonts w:ascii="Arial" w:hAnsi="Arial" w:cs="Arial"/>
          <w:sz w:val="22"/>
          <w:szCs w:val="22"/>
        </w:rPr>
        <w:t>185 x 185 cm.</w:t>
      </w:r>
      <w:r w:rsidRPr="005A45EB">
        <w:rPr>
          <w:rFonts w:ascii="Arial" w:hAnsi="Arial" w:cs="Arial"/>
          <w:sz w:val="22"/>
          <w:szCs w:val="22"/>
        </w:rPr>
        <w:t xml:space="preserve"> </w:t>
      </w:r>
      <w:r w:rsidR="001B3796">
        <w:rPr>
          <w:rFonts w:ascii="Arial" w:hAnsi="Arial" w:cs="Arial"/>
          <w:sz w:val="22"/>
          <w:szCs w:val="22"/>
        </w:rPr>
        <w:t>Zdjęcie istniejącej piaskownicy stanowi załącznik do SIWZ.</w:t>
      </w:r>
    </w:p>
    <w:p w14:paraId="4D1228E7" w14:textId="01F9E1E4" w:rsidR="00D216E1" w:rsidRDefault="00D216E1" w:rsidP="00732D16">
      <w:pPr>
        <w:spacing w:line="276" w:lineRule="auto"/>
        <w:jc w:val="both"/>
        <w:rPr>
          <w:rFonts w:ascii="Arial" w:hAnsi="Arial" w:cs="Arial"/>
          <w:sz w:val="22"/>
          <w:szCs w:val="22"/>
        </w:rPr>
      </w:pPr>
      <w:r>
        <w:rPr>
          <w:rFonts w:ascii="Arial" w:hAnsi="Arial" w:cs="Arial"/>
          <w:sz w:val="22"/>
          <w:szCs w:val="22"/>
        </w:rPr>
        <w:t>Należy przewidzieć wysiew trawy na całym terenie obejmującym inwestycję.</w:t>
      </w:r>
    </w:p>
    <w:p w14:paraId="4CB80E08" w14:textId="77777777" w:rsidR="00502463" w:rsidRPr="000A7EDA" w:rsidRDefault="005C575E" w:rsidP="00732D16">
      <w:pPr>
        <w:spacing w:line="276" w:lineRule="auto"/>
        <w:jc w:val="both"/>
        <w:rPr>
          <w:rFonts w:ascii="Arial" w:hAnsi="Arial" w:cs="Arial"/>
          <w:sz w:val="22"/>
          <w:szCs w:val="22"/>
        </w:rPr>
      </w:pPr>
      <w:r>
        <w:rPr>
          <w:rFonts w:ascii="Arial" w:hAnsi="Arial" w:cs="Arial"/>
          <w:sz w:val="22"/>
          <w:szCs w:val="22"/>
        </w:rPr>
        <w:t xml:space="preserve"> </w:t>
      </w:r>
    </w:p>
    <w:p w14:paraId="4BFF1E79" w14:textId="0203CE7B" w:rsidR="00172CAE" w:rsidRPr="00543409" w:rsidRDefault="00172CAE" w:rsidP="00172CAE">
      <w:pPr>
        <w:spacing w:line="276" w:lineRule="auto"/>
        <w:jc w:val="both"/>
        <w:rPr>
          <w:rFonts w:ascii="Arial" w:hAnsi="Arial" w:cs="Arial"/>
          <w:sz w:val="22"/>
          <w:szCs w:val="22"/>
        </w:rPr>
      </w:pPr>
      <w:r w:rsidRPr="00543409">
        <w:rPr>
          <w:rFonts w:ascii="Arial" w:hAnsi="Arial" w:cs="Arial"/>
          <w:sz w:val="22"/>
          <w:szCs w:val="22"/>
        </w:rPr>
        <w:t xml:space="preserve">Inwestycja realizowana będzie </w:t>
      </w:r>
      <w:bookmarkStart w:id="7" w:name="_Hlk19789952"/>
      <w:r w:rsidRPr="00543409">
        <w:rPr>
          <w:rFonts w:ascii="Arial" w:hAnsi="Arial" w:cs="Arial"/>
          <w:sz w:val="22"/>
          <w:szCs w:val="22"/>
        </w:rPr>
        <w:t xml:space="preserve">w ramach </w:t>
      </w:r>
      <w:bookmarkStart w:id="8" w:name="_Hlk10457229"/>
      <w:bookmarkEnd w:id="7"/>
      <w:r w:rsidR="008865FB">
        <w:rPr>
          <w:rFonts w:ascii="Arial" w:hAnsi="Arial" w:cs="Arial"/>
          <w:sz w:val="22"/>
          <w:szCs w:val="22"/>
        </w:rPr>
        <w:t>projektu</w:t>
      </w:r>
      <w:r w:rsidR="00426899">
        <w:rPr>
          <w:rFonts w:ascii="Arial" w:hAnsi="Arial" w:cs="Arial"/>
          <w:sz w:val="22"/>
          <w:szCs w:val="22"/>
        </w:rPr>
        <w:t xml:space="preserve"> </w:t>
      </w:r>
      <w:r w:rsidR="00426899" w:rsidRPr="00426899">
        <w:rPr>
          <w:rFonts w:ascii="Arial" w:hAnsi="Arial" w:cs="Arial"/>
          <w:sz w:val="22"/>
          <w:szCs w:val="22"/>
        </w:rPr>
        <w:t>pn. „Rynek pracy dostępny dla rodziców – Gmina Świeszyno stawia na żłobek!” realizowan</w:t>
      </w:r>
      <w:r w:rsidR="00426899">
        <w:rPr>
          <w:rFonts w:ascii="Arial" w:hAnsi="Arial" w:cs="Arial"/>
          <w:sz w:val="22"/>
          <w:szCs w:val="22"/>
        </w:rPr>
        <w:t>ego</w:t>
      </w:r>
      <w:r w:rsidR="00426899" w:rsidRPr="00426899">
        <w:rPr>
          <w:rFonts w:ascii="Arial" w:hAnsi="Arial" w:cs="Arial"/>
          <w:sz w:val="22"/>
          <w:szCs w:val="22"/>
        </w:rPr>
        <w:t xml:space="preserve"> ze środków Europejskiego Funduszu Społecznego w ramach Regionalnego Programu Operacyjnego Województwa Zachodniopomorskiego 2014-2020, Działanie 6.6. Program zapewnienia i zwiększenia dostępu do opieki nad dziećmi w wieku do lat 3.</w:t>
      </w:r>
    </w:p>
    <w:bookmarkEnd w:id="8"/>
    <w:p w14:paraId="2485269A" w14:textId="1E0B448C" w:rsidR="00507232" w:rsidRDefault="00507232" w:rsidP="0040327D">
      <w:pPr>
        <w:spacing w:line="276" w:lineRule="auto"/>
        <w:jc w:val="both"/>
        <w:rPr>
          <w:rFonts w:ascii="Arial" w:hAnsi="Arial" w:cs="Arial"/>
          <w:sz w:val="22"/>
          <w:szCs w:val="22"/>
        </w:rPr>
      </w:pPr>
    </w:p>
    <w:p w14:paraId="2326AEF9" w14:textId="0E3D8382" w:rsidR="00AD0EF9" w:rsidRDefault="00F31ADB" w:rsidP="00732D16">
      <w:pPr>
        <w:widowControl w:val="0"/>
        <w:suppressAutoHyphens/>
        <w:autoSpaceDE w:val="0"/>
        <w:spacing w:line="276" w:lineRule="auto"/>
        <w:jc w:val="both"/>
        <w:rPr>
          <w:rFonts w:ascii="Arial" w:hAnsi="Arial" w:cs="Arial"/>
          <w:sz w:val="22"/>
          <w:szCs w:val="22"/>
        </w:rPr>
      </w:pPr>
      <w:r>
        <w:rPr>
          <w:rFonts w:ascii="Arial" w:hAnsi="Arial" w:cs="Arial"/>
          <w:sz w:val="22"/>
          <w:szCs w:val="22"/>
        </w:rPr>
        <w:t xml:space="preserve">Wszystkie elementy zagospodarowania powinny być trwale związane z gruntem. </w:t>
      </w:r>
    </w:p>
    <w:p w14:paraId="68EABA76" w14:textId="77777777" w:rsidR="00F31ADB" w:rsidRDefault="00F31ADB" w:rsidP="00732D16">
      <w:pPr>
        <w:widowControl w:val="0"/>
        <w:suppressAutoHyphens/>
        <w:autoSpaceDE w:val="0"/>
        <w:spacing w:line="276" w:lineRule="auto"/>
        <w:jc w:val="both"/>
        <w:rPr>
          <w:rFonts w:ascii="Arial" w:hAnsi="Arial" w:cs="Arial"/>
          <w:sz w:val="22"/>
          <w:szCs w:val="22"/>
        </w:rPr>
      </w:pPr>
    </w:p>
    <w:p w14:paraId="1E1355CF" w14:textId="020CA43D" w:rsidR="00D216E1" w:rsidRPr="007014FB" w:rsidRDefault="00D216E1" w:rsidP="00040E50">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 xml:space="preserve">Urządzenia </w:t>
      </w:r>
      <w:r w:rsidR="00C83084">
        <w:rPr>
          <w:rFonts w:ascii="Arial" w:eastAsia="Andale Sans UI" w:hAnsi="Arial" w:cs="Arial"/>
          <w:color w:val="000000"/>
          <w:sz w:val="22"/>
          <w:szCs w:val="22"/>
          <w:lang w:eastAsia="ja-JP" w:bidi="fa-IR"/>
        </w:rPr>
        <w:t>placów zabaw</w:t>
      </w:r>
      <w:r w:rsidRPr="00A22B51">
        <w:rPr>
          <w:rFonts w:ascii="Arial" w:eastAsia="Andale Sans UI" w:hAnsi="Arial" w:cs="Arial"/>
          <w:color w:val="000000"/>
          <w:sz w:val="22"/>
          <w:szCs w:val="22"/>
          <w:lang w:eastAsia="ja-JP" w:bidi="fa-IR"/>
        </w:rPr>
        <w:t xml:space="preserve"> powinny odznaczać się dużą trwałością, być na stałe związane z podłożem oraz powinny być wykonane zgodnie z normą  </w:t>
      </w:r>
      <w:r w:rsidR="00AD64EB" w:rsidRPr="00AD64EB">
        <w:rPr>
          <w:rFonts w:ascii="Arial" w:eastAsia="Andale Sans UI" w:hAnsi="Arial" w:cs="Arial"/>
          <w:sz w:val="22"/>
          <w:szCs w:val="22"/>
          <w:lang w:eastAsia="ja-JP" w:bidi="fa-IR"/>
        </w:rPr>
        <w:t>PN-EN 1176</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w:t>
      </w:r>
      <w:r w:rsidR="006833EF">
        <w:rPr>
          <w:rFonts w:ascii="Arial" w:eastAsia="Andale Sans UI" w:hAnsi="Arial" w:cs="Arial"/>
          <w:color w:val="00000A"/>
          <w:sz w:val="22"/>
          <w:szCs w:val="22"/>
          <w:lang w:eastAsia="ja-JP" w:bidi="fa-IR"/>
        </w:rPr>
        <w:t xml:space="preserve">stali nierdzewnej lub </w:t>
      </w:r>
      <w:r w:rsidRPr="00A22B51">
        <w:rPr>
          <w:rFonts w:ascii="Arial" w:eastAsia="Andale Sans UI" w:hAnsi="Arial" w:cs="Arial"/>
          <w:color w:val="00000A"/>
          <w:sz w:val="22"/>
          <w:szCs w:val="22"/>
          <w:lang w:eastAsia="ja-JP" w:bidi="fa-IR"/>
        </w:rPr>
        <w:t>stali cynkowanej, malowanej proszkowo farbą odporną na warunki atmosferyczne.</w:t>
      </w:r>
      <w:r w:rsidR="005471AE">
        <w:rPr>
          <w:rFonts w:ascii="Arial" w:eastAsia="Andale Sans UI" w:hAnsi="Arial" w:cs="Arial"/>
          <w:color w:val="00000A"/>
          <w:sz w:val="22"/>
          <w:szCs w:val="22"/>
          <w:lang w:eastAsia="ja-JP" w:bidi="fa-IR"/>
        </w:rPr>
        <w:t xml:space="preserve"> </w:t>
      </w:r>
      <w:r w:rsidRPr="007014FB">
        <w:rPr>
          <w:rFonts w:ascii="Arial" w:eastAsia="Andale Sans UI" w:hAnsi="Arial" w:cs="Arial"/>
          <w:color w:val="00000A"/>
          <w:sz w:val="22"/>
          <w:szCs w:val="22"/>
          <w:lang w:eastAsia="ja-JP" w:bidi="fa-IR"/>
        </w:rPr>
        <w:t>Elementy otwarte zakończone zatyczkami. Części ruchome zaopatrzone w łożyska bezobsługowe, kulkowe, stożkowe. Wszelkie łączniki (śruby, nakrętki i podkładki) wykonane ze stali nierdzewnej. Nakrętki z wkładką zabezpieczającą przed samoodkręceniem.</w:t>
      </w:r>
    </w:p>
    <w:p w14:paraId="66CFA763" w14:textId="77777777" w:rsidR="00D216E1" w:rsidRPr="00A22B51" w:rsidRDefault="00D216E1" w:rsidP="003A21C9">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7014FB">
        <w:rPr>
          <w:rFonts w:ascii="Arial" w:eastAsia="Tahoma" w:hAnsi="Arial" w:cs="Arial"/>
          <w:color w:val="000000"/>
          <w:sz w:val="22"/>
          <w:szCs w:val="22"/>
          <w:lang w:eastAsia="ja-JP" w:bidi="fa-IR"/>
        </w:rPr>
        <w:t>Urządzenia powinny być wykonane z zastosowaniem opisanych materiałów, a rozbieżności wymiarowe nie powinny sięgać +</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w:t>
      </w:r>
      <w:r w:rsidR="007014FB" w:rsidRPr="007014FB">
        <w:rPr>
          <w:rFonts w:ascii="Arial" w:eastAsia="Tahoma" w:hAnsi="Arial" w:cs="Arial"/>
          <w:color w:val="000000"/>
          <w:sz w:val="22"/>
          <w:szCs w:val="22"/>
          <w:lang w:eastAsia="ja-JP" w:bidi="fa-IR"/>
        </w:rPr>
        <w:t>10</w:t>
      </w:r>
      <w:r w:rsidRPr="007014FB">
        <w:rPr>
          <w:rFonts w:ascii="Arial" w:eastAsia="Tahoma" w:hAnsi="Arial" w:cs="Arial"/>
          <w:color w:val="000000"/>
          <w:sz w:val="22"/>
          <w:szCs w:val="22"/>
          <w:lang w:eastAsia="ja-JP" w:bidi="fa-IR"/>
        </w:rPr>
        <w:t xml:space="preserve"> %. Każde urządzenie powinno być</w:t>
      </w:r>
      <w:r w:rsidRPr="00A22B51">
        <w:rPr>
          <w:rFonts w:ascii="Arial" w:eastAsia="Tahoma" w:hAnsi="Arial" w:cs="Arial"/>
          <w:color w:val="000000"/>
          <w:sz w:val="22"/>
          <w:szCs w:val="22"/>
          <w:lang w:eastAsia="ja-JP" w:bidi="fa-IR"/>
        </w:rPr>
        <w:t xml:space="preserve"> wyposażone w tabliczkę informującą o jego przeznaczeniu wraz z formą obrazkową. Tabliczka powinna być wykonana z materiału odpornego na warunki atmosferyczne i stanowić integralną część urządzenia.</w:t>
      </w:r>
    </w:p>
    <w:p w14:paraId="5CF173A9" w14:textId="77777777" w:rsidR="00DC71B8" w:rsidRDefault="00DC71B8" w:rsidP="00D216E1">
      <w:pPr>
        <w:widowControl w:val="0"/>
        <w:suppressAutoHyphens/>
        <w:spacing w:line="276" w:lineRule="auto"/>
        <w:ind w:left="357"/>
        <w:jc w:val="both"/>
        <w:textAlignment w:val="baseline"/>
        <w:rPr>
          <w:rFonts w:ascii="Arial" w:eastAsia="Andale Sans UI" w:hAnsi="Arial" w:cs="Arial"/>
          <w:color w:val="00000A"/>
          <w:sz w:val="22"/>
          <w:szCs w:val="22"/>
          <w:lang w:eastAsia="ar-SA" w:bidi="fa-IR"/>
        </w:rPr>
      </w:pPr>
    </w:p>
    <w:p w14:paraId="0AD1A73B" w14:textId="77777777" w:rsidR="00D216E1" w:rsidRPr="00A22B51" w:rsidRDefault="00D216E1" w:rsidP="00D216E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14:paraId="061529EC" w14:textId="5341A27F" w:rsidR="00D216E1" w:rsidRPr="00A22B51" w:rsidRDefault="00D216E1"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14:paraId="54D2A8AE" w14:textId="77777777" w:rsidR="00006281" w:rsidRDefault="00006281" w:rsidP="00912DD0">
      <w:pPr>
        <w:spacing w:line="276" w:lineRule="auto"/>
        <w:contextualSpacing/>
        <w:jc w:val="both"/>
        <w:rPr>
          <w:rFonts w:ascii="Arial" w:hAnsi="Arial" w:cs="Arial"/>
          <w:b/>
          <w:sz w:val="22"/>
          <w:szCs w:val="22"/>
        </w:rPr>
      </w:pPr>
    </w:p>
    <w:p w14:paraId="0601DD54" w14:textId="2411AAD0" w:rsidR="00A211FE" w:rsidRDefault="00A211FE" w:rsidP="00912DD0">
      <w:pPr>
        <w:spacing w:line="276" w:lineRule="auto"/>
        <w:contextualSpacing/>
        <w:jc w:val="both"/>
        <w:rPr>
          <w:rFonts w:ascii="Arial" w:hAnsi="Arial" w:cs="Arial"/>
          <w:b/>
          <w:sz w:val="22"/>
          <w:szCs w:val="22"/>
        </w:rPr>
      </w:pPr>
      <w:r>
        <w:rPr>
          <w:rFonts w:ascii="Arial" w:hAnsi="Arial" w:cs="Arial"/>
          <w:b/>
          <w:sz w:val="22"/>
          <w:szCs w:val="22"/>
        </w:rPr>
        <w:t>UWAGA!</w:t>
      </w:r>
    </w:p>
    <w:p w14:paraId="6AC8ED6B" w14:textId="16F35D08" w:rsidR="002C6844" w:rsidRDefault="00A211FE" w:rsidP="00912DD0">
      <w:pPr>
        <w:spacing w:line="276" w:lineRule="auto"/>
        <w:contextualSpacing/>
        <w:jc w:val="both"/>
        <w:rPr>
          <w:rFonts w:ascii="Arial" w:hAnsi="Arial" w:cs="Arial"/>
          <w:b/>
          <w:sz w:val="22"/>
          <w:szCs w:val="22"/>
        </w:rPr>
      </w:pPr>
      <w:r>
        <w:rPr>
          <w:rFonts w:ascii="Arial" w:hAnsi="Arial" w:cs="Arial"/>
          <w:b/>
          <w:sz w:val="22"/>
          <w:szCs w:val="22"/>
        </w:rPr>
        <w:t>Wejście na teren żłobka musi być każdorazowo zgłaszane użytkownikowi obiektu tj. Pani Dyrektor Żłobka Gminnego „Tęczowa Kraina”.</w:t>
      </w:r>
    </w:p>
    <w:p w14:paraId="3949071A" w14:textId="3B4BC32E" w:rsidR="00507232" w:rsidRPr="00732D16" w:rsidRDefault="00507232" w:rsidP="004F6675">
      <w:pPr>
        <w:pStyle w:val="Akapitzlist"/>
        <w:numPr>
          <w:ilvl w:val="1"/>
          <w:numId w:val="5"/>
        </w:numPr>
        <w:spacing w:line="276" w:lineRule="auto"/>
        <w:ind w:left="426" w:hanging="426"/>
        <w:rPr>
          <w:rFonts w:ascii="Arial" w:hAnsi="Arial" w:cs="Arial"/>
          <w:b/>
          <w:sz w:val="22"/>
          <w:szCs w:val="22"/>
          <w:u w:val="single"/>
        </w:rPr>
      </w:pPr>
      <w:r w:rsidRPr="00732D16">
        <w:rPr>
          <w:rFonts w:ascii="Arial" w:hAnsi="Arial" w:cs="Arial"/>
          <w:b/>
          <w:sz w:val="22"/>
          <w:szCs w:val="22"/>
          <w:u w:val="single"/>
        </w:rPr>
        <w:t xml:space="preserve">Zakres rzeczowy przedmiotu zamówienia obejmuje w szczególności: </w:t>
      </w:r>
    </w:p>
    <w:p w14:paraId="16BC3894" w14:textId="703803BA" w:rsidR="001357E3" w:rsidRPr="00C83084" w:rsidRDefault="00507232" w:rsidP="00F31ADB">
      <w:pPr>
        <w:pStyle w:val="Tekstpodstawowy3"/>
        <w:numPr>
          <w:ilvl w:val="0"/>
          <w:numId w:val="96"/>
        </w:numPr>
        <w:spacing w:line="276" w:lineRule="auto"/>
        <w:ind w:left="426"/>
        <w:jc w:val="both"/>
        <w:rPr>
          <w:rFonts w:ascii="Arial" w:hAnsi="Arial" w:cs="Arial"/>
          <w:sz w:val="22"/>
          <w:szCs w:val="22"/>
        </w:rPr>
      </w:pPr>
      <w:r w:rsidRPr="00C83084">
        <w:rPr>
          <w:rFonts w:ascii="Arial" w:hAnsi="Arial" w:cs="Arial"/>
          <w:sz w:val="22"/>
          <w:szCs w:val="22"/>
        </w:rPr>
        <w:t>wykonanie wszystkich robót budowlanych w zakresie szczegółowo określonym w Dokumentacji Technicznej (przedmiary robót, projekt budowlan</w:t>
      </w:r>
      <w:r w:rsidR="00235858" w:rsidRPr="00C83084">
        <w:rPr>
          <w:rFonts w:ascii="Arial" w:hAnsi="Arial" w:cs="Arial"/>
          <w:sz w:val="22"/>
          <w:szCs w:val="22"/>
        </w:rPr>
        <w:t>y</w:t>
      </w:r>
      <w:r w:rsidR="007E01EB" w:rsidRPr="00C83084">
        <w:rPr>
          <w:rFonts w:ascii="Arial" w:hAnsi="Arial" w:cs="Arial"/>
          <w:sz w:val="22"/>
          <w:szCs w:val="22"/>
        </w:rPr>
        <w:t xml:space="preserve"> – Załącznik nr 1</w:t>
      </w:r>
      <w:r w:rsidRPr="00C83084">
        <w:rPr>
          <w:rFonts w:ascii="Arial" w:hAnsi="Arial" w:cs="Arial"/>
          <w:sz w:val="22"/>
          <w:szCs w:val="22"/>
        </w:rPr>
        <w:t>)</w:t>
      </w:r>
      <w:r w:rsidR="001D63C1" w:rsidRPr="00C83084">
        <w:rPr>
          <w:rFonts w:ascii="Arial" w:hAnsi="Arial" w:cs="Arial"/>
          <w:sz w:val="22"/>
          <w:szCs w:val="22"/>
        </w:rPr>
        <w:t>. Rysunki urządzeń zawarte w projekcie są rysunkami poglądowymi.</w:t>
      </w:r>
    </w:p>
    <w:p w14:paraId="4DD335A5" w14:textId="1745AEBF" w:rsidR="00FD773B" w:rsidRDefault="00507232" w:rsidP="00FD773B">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w:t>
      </w:r>
      <w:r w:rsidR="00567AEF" w:rsidRPr="00244E07">
        <w:rPr>
          <w:rFonts w:ascii="Arial" w:hAnsi="Arial" w:cs="Arial"/>
          <w:sz w:val="22"/>
          <w:szCs w:val="22"/>
        </w:rPr>
        <w:t>zgłoszeni</w:t>
      </w:r>
      <w:r w:rsidR="007C1C86">
        <w:rPr>
          <w:rFonts w:ascii="Arial" w:hAnsi="Arial" w:cs="Arial"/>
          <w:sz w:val="22"/>
          <w:szCs w:val="22"/>
        </w:rPr>
        <w:t>em</w:t>
      </w:r>
      <w:r w:rsidR="00567AEF" w:rsidRPr="00244E07">
        <w:rPr>
          <w:rFonts w:ascii="Arial" w:hAnsi="Arial" w:cs="Arial"/>
          <w:sz w:val="22"/>
          <w:szCs w:val="22"/>
        </w:rPr>
        <w:t xml:space="preserve"> robót</w:t>
      </w:r>
      <w:r w:rsidR="00FD773B">
        <w:rPr>
          <w:rFonts w:ascii="Arial" w:hAnsi="Arial" w:cs="Arial"/>
          <w:sz w:val="22"/>
          <w:szCs w:val="22"/>
        </w:rPr>
        <w:t xml:space="preserve"> z dnia 12.11.2019 r.</w:t>
      </w:r>
    </w:p>
    <w:p w14:paraId="7AB1179B" w14:textId="6F5E8493" w:rsidR="00B70CAE" w:rsidRPr="00732D16" w:rsidRDefault="00B70CAE" w:rsidP="002A17D2">
      <w:pPr>
        <w:pStyle w:val="Tekstpodstawowy3"/>
        <w:numPr>
          <w:ilvl w:val="0"/>
          <w:numId w:val="96"/>
        </w:numPr>
        <w:spacing w:line="276" w:lineRule="auto"/>
        <w:ind w:left="426"/>
        <w:jc w:val="both"/>
        <w:rPr>
          <w:rFonts w:ascii="Arial" w:hAnsi="Arial" w:cs="Arial"/>
          <w:sz w:val="22"/>
          <w:szCs w:val="22"/>
        </w:rPr>
      </w:pPr>
      <w:r>
        <w:rPr>
          <w:rFonts w:ascii="Arial" w:hAnsi="Arial" w:cs="Arial"/>
          <w:sz w:val="22"/>
          <w:szCs w:val="22"/>
        </w:rPr>
        <w:t xml:space="preserve">Wyrównanie terenu </w:t>
      </w:r>
      <w:r w:rsidR="00FD773B">
        <w:rPr>
          <w:rFonts w:ascii="Arial" w:hAnsi="Arial" w:cs="Arial"/>
          <w:sz w:val="22"/>
          <w:szCs w:val="22"/>
        </w:rPr>
        <w:t>na terenie inwestycji</w:t>
      </w:r>
      <w:r>
        <w:rPr>
          <w:rFonts w:ascii="Arial" w:hAnsi="Arial" w:cs="Arial"/>
          <w:sz w:val="22"/>
          <w:szCs w:val="22"/>
        </w:rPr>
        <w:t>.</w:t>
      </w:r>
    </w:p>
    <w:p w14:paraId="1FFD69CE" w14:textId="77777777"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w:t>
      </w:r>
      <w:r w:rsidRPr="00732D16">
        <w:rPr>
          <w:rFonts w:ascii="Arial" w:hAnsi="Arial" w:cs="Arial"/>
          <w:color w:val="000000"/>
          <w:sz w:val="22"/>
          <w:szCs w:val="22"/>
          <w:lang w:eastAsia="zh-CN"/>
        </w:rPr>
        <w:lastRenderedPageBreak/>
        <w:t xml:space="preserve">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14:paraId="7E659A9A" w14:textId="77F58CD2"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t>
      </w:r>
      <w:r w:rsidR="003A21C9">
        <w:rPr>
          <w:rFonts w:ascii="Arial" w:hAnsi="Arial" w:cs="Arial"/>
          <w:color w:val="000000"/>
          <w:sz w:val="22"/>
          <w:szCs w:val="22"/>
          <w:lang w:eastAsia="zh-CN"/>
        </w:rPr>
        <w:t>placu zabaw</w:t>
      </w:r>
      <w:r w:rsidR="00A211FE">
        <w:rPr>
          <w:rFonts w:ascii="Arial" w:hAnsi="Arial" w:cs="Arial"/>
          <w:color w:val="000000"/>
          <w:sz w:val="22"/>
          <w:szCs w:val="22"/>
          <w:lang w:eastAsia="zh-CN"/>
        </w:rPr>
        <w:t xml:space="preserve"> i </w:t>
      </w:r>
      <w:r w:rsidR="00A211FE" w:rsidRPr="003C0F42">
        <w:rPr>
          <w:rFonts w:ascii="Arial" w:hAnsi="Arial" w:cs="Arial"/>
          <w:color w:val="000000"/>
          <w:sz w:val="22"/>
          <w:szCs w:val="22"/>
          <w:lang w:eastAsia="zh-CN"/>
        </w:rPr>
        <w:t>obiektów małej architektury</w:t>
      </w:r>
      <w:r w:rsidR="00175CCD" w:rsidRPr="003C0F42">
        <w:rPr>
          <w:rFonts w:ascii="Arial" w:hAnsi="Arial" w:cs="Arial"/>
          <w:color w:val="000000"/>
          <w:sz w:val="22"/>
          <w:szCs w:val="22"/>
          <w:lang w:eastAsia="zh-CN"/>
        </w:rPr>
        <w:t>;</w:t>
      </w:r>
    </w:p>
    <w:p w14:paraId="1AE8EFE6"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14:paraId="7547F809"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00CF5E01">
        <w:rPr>
          <w:rFonts w:ascii="Arial" w:hAnsi="Arial" w:cs="Arial"/>
          <w:sz w:val="22"/>
          <w:szCs w:val="22"/>
        </w:rPr>
        <w:t xml:space="preserve">  </w:t>
      </w:r>
      <w:r w:rsidRPr="00732D16">
        <w:rPr>
          <w:rFonts w:ascii="Arial" w:hAnsi="Arial" w:cs="Arial"/>
          <w:sz w:val="22"/>
          <w:szCs w:val="22"/>
        </w:rPr>
        <w:t xml:space="preserve"> i obiektu oraz przeszkolenie w tym zakresie pracowników oraz operatora tego urządzenia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w:t>
      </w:r>
      <w:r w:rsidR="00175CCD">
        <w:rPr>
          <w:rFonts w:ascii="Arial" w:hAnsi="Arial" w:cs="Arial"/>
          <w:sz w:val="22"/>
          <w:szCs w:val="22"/>
        </w:rPr>
        <w:t>;</w:t>
      </w:r>
    </w:p>
    <w:p w14:paraId="650354EC"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14:paraId="4BDDD20D" w14:textId="01EA21BE"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A211FE">
        <w:rPr>
          <w:rFonts w:ascii="Arial" w:hAnsi="Arial" w:cs="Arial"/>
          <w:sz w:val="22"/>
          <w:szCs w:val="22"/>
        </w:rPr>
        <w:t>;</w:t>
      </w:r>
    </w:p>
    <w:p w14:paraId="17D02147" w14:textId="77777777" w:rsidR="00507232" w:rsidRPr="00732D16" w:rsidRDefault="00507232" w:rsidP="002A17D2">
      <w:pPr>
        <w:pStyle w:val="Tekstpodstawowy3"/>
        <w:numPr>
          <w:ilvl w:val="0"/>
          <w:numId w:val="96"/>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14:paraId="2699717E" w14:textId="681AFE7D" w:rsidR="00507232" w:rsidRPr="00FA5C2B" w:rsidRDefault="00507232" w:rsidP="002A17D2">
      <w:pPr>
        <w:pStyle w:val="Tekstpodstawowy3"/>
        <w:numPr>
          <w:ilvl w:val="0"/>
          <w:numId w:val="96"/>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6833EF">
        <w:rPr>
          <w:rFonts w:ascii="Arial" w:hAnsi="Arial" w:cs="Arial"/>
          <w:sz w:val="22"/>
          <w:szCs w:val="22"/>
        </w:rPr>
        <w:t>36</w:t>
      </w:r>
      <w:r w:rsidRPr="00FA5C2B">
        <w:rPr>
          <w:rFonts w:ascii="Arial" w:hAnsi="Arial" w:cs="Arial"/>
          <w:sz w:val="22"/>
          <w:szCs w:val="22"/>
        </w:rPr>
        <w:t xml:space="preserve"> miesięcznej gwarancji</w:t>
      </w:r>
      <w:r w:rsidR="00175CCD">
        <w:rPr>
          <w:rFonts w:ascii="Arial" w:hAnsi="Arial" w:cs="Arial"/>
          <w:sz w:val="22"/>
          <w:szCs w:val="22"/>
        </w:rPr>
        <w:t>;</w:t>
      </w:r>
    </w:p>
    <w:p w14:paraId="67A3BA4D" w14:textId="654C660D" w:rsidR="00507232" w:rsidRPr="00732D16" w:rsidRDefault="00507232" w:rsidP="002A17D2">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7E01EB">
        <w:rPr>
          <w:rFonts w:ascii="Arial" w:hAnsi="Arial" w:cs="Arial"/>
          <w:color w:val="000000"/>
          <w:sz w:val="22"/>
          <w:szCs w:val="22"/>
          <w:lang w:eastAsia="zh-CN"/>
        </w:rPr>
        <w:t>9</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w:t>
      </w:r>
      <w:r w:rsidR="007E01EB">
        <w:rPr>
          <w:rFonts w:ascii="Arial" w:hAnsi="Arial" w:cs="Arial"/>
          <w:color w:val="000000"/>
          <w:sz w:val="22"/>
          <w:szCs w:val="22"/>
          <w:lang w:eastAsia="zh-CN"/>
        </w:rPr>
        <w:t>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w:t>
      </w:r>
      <w:r w:rsidR="007E01EB">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bezpieczeństwa, a dla materiałów nieobjętych certyfikacją deklarację zgodności lub certyfikat zgodności z właściwymi normami lub aprobatę techniczną. </w:t>
      </w:r>
    </w:p>
    <w:p w14:paraId="4ABA0F39" w14:textId="0F0AC8C2" w:rsidR="00AD0EF9" w:rsidRPr="00A839AA" w:rsidRDefault="00507232" w:rsidP="00732D16">
      <w:pPr>
        <w:pStyle w:val="Tekstpodstawowy3"/>
        <w:numPr>
          <w:ilvl w:val="0"/>
          <w:numId w:val="96"/>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14:paraId="5EE6D213" w14:textId="77777777" w:rsidR="00AD0EF9" w:rsidRDefault="00AD0EF9" w:rsidP="00732D16">
      <w:pPr>
        <w:pStyle w:val="Tekstpodstawowy3"/>
        <w:spacing w:line="276" w:lineRule="auto"/>
        <w:jc w:val="both"/>
        <w:rPr>
          <w:rFonts w:ascii="Arial" w:hAnsi="Arial" w:cs="Arial"/>
          <w:b/>
          <w:sz w:val="22"/>
          <w:szCs w:val="22"/>
          <w:u w:val="single"/>
        </w:rPr>
      </w:pPr>
    </w:p>
    <w:p w14:paraId="581610F9" w14:textId="77777777" w:rsidR="00507232"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14:paraId="6195F3C7" w14:textId="77777777" w:rsidR="00AD0EF9" w:rsidRPr="00732D16" w:rsidRDefault="00AD0EF9" w:rsidP="00732D16">
      <w:pPr>
        <w:pStyle w:val="Tekstpodstawowy3"/>
        <w:spacing w:line="276" w:lineRule="auto"/>
        <w:jc w:val="both"/>
        <w:rPr>
          <w:rFonts w:ascii="Arial" w:hAnsi="Arial" w:cs="Arial"/>
          <w:b/>
          <w:sz w:val="22"/>
          <w:szCs w:val="22"/>
          <w:u w:val="single"/>
        </w:rPr>
      </w:pPr>
    </w:p>
    <w:p w14:paraId="50B5F288" w14:textId="77777777" w:rsidR="00507232" w:rsidRPr="00732D16" w:rsidRDefault="00507232" w:rsidP="002A17D2">
      <w:pPr>
        <w:numPr>
          <w:ilvl w:val="0"/>
          <w:numId w:val="98"/>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14:paraId="6F26320E"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14:paraId="275B3D72"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14:paraId="725109B7"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14:paraId="29EEA060"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14:paraId="428B561F"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lastRenderedPageBreak/>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14:paraId="7673B588"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14:paraId="50080D2E"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14:paraId="5FEE7167" w14:textId="77777777" w:rsidR="00507232" w:rsidRPr="00732D16" w:rsidRDefault="00507232" w:rsidP="002A17D2">
      <w:pPr>
        <w:numPr>
          <w:ilvl w:val="0"/>
          <w:numId w:val="98"/>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14:paraId="1A0108BB"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14:paraId="34B8A78E"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14:paraId="2B00C037"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14:paraId="1FDF1B48" w14:textId="77777777" w:rsidR="00507232" w:rsidRPr="00732D16" w:rsidRDefault="00507232" w:rsidP="002A17D2">
      <w:pPr>
        <w:numPr>
          <w:ilvl w:val="0"/>
          <w:numId w:val="99"/>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14:paraId="4D2650AD" w14:textId="77777777" w:rsidR="00507232" w:rsidRPr="00732D16" w:rsidRDefault="00507232" w:rsidP="002A17D2">
      <w:pPr>
        <w:numPr>
          <w:ilvl w:val="0"/>
          <w:numId w:val="99"/>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14:paraId="51F1ED8A" w14:textId="77777777"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14:paraId="4932A82A" w14:textId="72B28B6D" w:rsidR="00507232" w:rsidRPr="00732D16" w:rsidRDefault="00507232" w:rsidP="002A17D2">
      <w:pPr>
        <w:widowControl w:val="0"/>
        <w:numPr>
          <w:ilvl w:val="0"/>
          <w:numId w:val="99"/>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3313A7">
        <w:rPr>
          <w:rFonts w:ascii="Arial" w:eastAsia="Calibri" w:hAnsi="Arial" w:cs="Arial"/>
          <w:sz w:val="22"/>
          <w:szCs w:val="22"/>
        </w:rPr>
        <w:t>9</w:t>
      </w:r>
      <w:r w:rsidRPr="00732D16">
        <w:rPr>
          <w:rFonts w:ascii="Arial" w:eastAsia="Calibri" w:hAnsi="Arial" w:cs="Arial"/>
          <w:sz w:val="22"/>
          <w:szCs w:val="22"/>
        </w:rPr>
        <w:t xml:space="preserve"> do SIWZ</w:t>
      </w:r>
    </w:p>
    <w:p w14:paraId="376A35B7" w14:textId="77777777" w:rsidR="002C6844" w:rsidRDefault="002C6844" w:rsidP="00732D16">
      <w:pPr>
        <w:pStyle w:val="Bezodstpw"/>
        <w:spacing w:line="276" w:lineRule="auto"/>
        <w:jc w:val="both"/>
        <w:rPr>
          <w:rFonts w:ascii="Arial" w:hAnsi="Arial" w:cs="Arial"/>
        </w:rPr>
      </w:pPr>
    </w:p>
    <w:p w14:paraId="009B7AE3" w14:textId="77777777" w:rsidR="003D56FE" w:rsidRPr="00732D16" w:rsidRDefault="003D56FE" w:rsidP="007D0768">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załącznik nr </w:t>
      </w:r>
      <w:r w:rsidR="00681F35" w:rsidRPr="00732D16">
        <w:rPr>
          <w:rFonts w:ascii="Arial" w:hAnsi="Arial" w:cs="Arial"/>
        </w:rPr>
        <w:t>1</w:t>
      </w:r>
      <w:r w:rsidRPr="00732D16">
        <w:rPr>
          <w:rFonts w:ascii="Arial" w:hAnsi="Arial" w:cs="Arial"/>
        </w:rPr>
        <w:t xml:space="preserve"> do niniejszej specyfikacji, w skład której wchodzą:</w:t>
      </w:r>
    </w:p>
    <w:p w14:paraId="67C5FBED" w14:textId="360D4125" w:rsidR="007D0768" w:rsidRDefault="003D56FE" w:rsidP="00C3089F">
      <w:pPr>
        <w:pStyle w:val="Bezodstpw"/>
        <w:spacing w:line="276" w:lineRule="auto"/>
        <w:jc w:val="both"/>
        <w:rPr>
          <w:rFonts w:ascii="Arial" w:hAnsi="Arial" w:cs="Arial"/>
        </w:rPr>
      </w:pPr>
      <w:r w:rsidRPr="0064417D">
        <w:rPr>
          <w:rFonts w:ascii="Arial" w:hAnsi="Arial" w:cs="Arial"/>
        </w:rPr>
        <w:t>- projekt budowlany</w:t>
      </w:r>
      <w:r w:rsidR="003F5B4E" w:rsidRPr="0064417D">
        <w:rPr>
          <w:rFonts w:ascii="Arial" w:hAnsi="Arial" w:cs="Arial"/>
        </w:rPr>
        <w:t>,</w:t>
      </w:r>
      <w:r w:rsidRPr="0064417D">
        <w:rPr>
          <w:rFonts w:ascii="Arial" w:hAnsi="Arial" w:cs="Arial"/>
        </w:rPr>
        <w:t xml:space="preserve"> przedmiar</w:t>
      </w:r>
      <w:r w:rsidR="00A75CE5" w:rsidRPr="0064417D">
        <w:rPr>
          <w:rFonts w:ascii="Arial" w:hAnsi="Arial" w:cs="Arial"/>
        </w:rPr>
        <w:t>y</w:t>
      </w:r>
      <w:r w:rsidRPr="0064417D">
        <w:rPr>
          <w:rFonts w:ascii="Arial" w:hAnsi="Arial" w:cs="Arial"/>
        </w:rPr>
        <w:t xml:space="preserve"> robót</w:t>
      </w:r>
      <w:r w:rsidR="007E01EB" w:rsidRPr="0064417D">
        <w:rPr>
          <w:rFonts w:ascii="Arial" w:hAnsi="Arial" w:cs="Arial"/>
        </w:rPr>
        <w:t>,</w:t>
      </w:r>
      <w:r w:rsidR="00357DAB" w:rsidRPr="0064417D">
        <w:rPr>
          <w:rFonts w:ascii="Arial" w:hAnsi="Arial" w:cs="Arial"/>
        </w:rPr>
        <w:t xml:space="preserve"> </w:t>
      </w:r>
      <w:r w:rsidR="0083762D" w:rsidRPr="0064417D">
        <w:rPr>
          <w:rFonts w:ascii="Arial" w:hAnsi="Arial" w:cs="Arial"/>
        </w:rPr>
        <w:t>zgłoszenie robót.</w:t>
      </w:r>
      <w:r w:rsidR="0083762D">
        <w:rPr>
          <w:rFonts w:ascii="Arial" w:hAnsi="Arial" w:cs="Arial"/>
        </w:rPr>
        <w:t xml:space="preserve"> </w:t>
      </w:r>
    </w:p>
    <w:p w14:paraId="1808FA02" w14:textId="052D611F" w:rsidR="002B04BD" w:rsidRPr="00F7218B" w:rsidRDefault="001E7D81" w:rsidP="00732D16">
      <w:pPr>
        <w:suppressAutoHyphens/>
        <w:autoSpaceDE w:val="0"/>
        <w:spacing w:line="276" w:lineRule="auto"/>
        <w:ind w:left="24" w:hanging="360"/>
        <w:jc w:val="both"/>
        <w:rPr>
          <w:rFonts w:ascii="Arial" w:hAnsi="Arial" w:cs="Arial"/>
          <w:b/>
          <w:bCs/>
          <w:sz w:val="22"/>
          <w:szCs w:val="22"/>
          <w:lang w:eastAsia="ar-SA"/>
        </w:rPr>
      </w:pPr>
      <w:r>
        <w:rPr>
          <w:rFonts w:ascii="Arial" w:hAnsi="Arial" w:cs="Arial"/>
          <w:b/>
          <w:bCs/>
          <w:sz w:val="22"/>
          <w:szCs w:val="22"/>
          <w:lang w:eastAsia="ar-SA"/>
        </w:rPr>
        <w:t xml:space="preserve"> </w:t>
      </w:r>
      <w:r w:rsidR="002D776E" w:rsidRPr="00F7218B">
        <w:rPr>
          <w:rFonts w:ascii="Arial" w:hAnsi="Arial" w:cs="Arial"/>
          <w:b/>
          <w:bCs/>
          <w:sz w:val="22"/>
          <w:szCs w:val="22"/>
          <w:lang w:eastAsia="ar-SA"/>
        </w:rPr>
        <w:t>U</w:t>
      </w:r>
      <w:r w:rsidR="002B04BD" w:rsidRPr="00F7218B">
        <w:rPr>
          <w:rFonts w:ascii="Arial" w:hAnsi="Arial" w:cs="Arial"/>
          <w:b/>
          <w:bCs/>
          <w:sz w:val="22"/>
          <w:szCs w:val="22"/>
          <w:lang w:eastAsia="ar-SA"/>
        </w:rPr>
        <w:t xml:space="preserve">waga: </w:t>
      </w:r>
    </w:p>
    <w:p w14:paraId="2B6BEB9B" w14:textId="785138BB"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F7218B">
        <w:rPr>
          <w:rFonts w:ascii="Arial" w:hAnsi="Arial" w:cs="Arial"/>
          <w:b/>
          <w:sz w:val="22"/>
          <w:szCs w:val="22"/>
          <w:lang w:eastAsia="ar-SA"/>
        </w:rPr>
        <w:t>Przed rozpoczęciem robót, w terminie 7 dni od daty podpisania umowy, należy sporządzić harmonogram rzeczowo-finansowy</w:t>
      </w:r>
      <w:r w:rsidR="00587433" w:rsidRPr="00F7218B">
        <w:rPr>
          <w:rFonts w:ascii="Arial" w:hAnsi="Arial" w:cs="Arial"/>
          <w:b/>
          <w:sz w:val="22"/>
          <w:szCs w:val="22"/>
          <w:lang w:eastAsia="ar-SA"/>
        </w:rPr>
        <w:t>.</w:t>
      </w:r>
      <w:r w:rsidRPr="00F7218B">
        <w:rPr>
          <w:rFonts w:ascii="Arial" w:hAnsi="Arial" w:cs="Arial"/>
          <w:b/>
          <w:sz w:val="22"/>
          <w:szCs w:val="22"/>
          <w:lang w:eastAsia="ar-SA"/>
        </w:rPr>
        <w:t xml:space="preserve"> </w:t>
      </w:r>
      <w:r w:rsidR="00DE70F1" w:rsidRPr="00F7218B">
        <w:rPr>
          <w:rFonts w:ascii="Arial" w:hAnsi="Arial" w:cs="Arial"/>
          <w:b/>
          <w:sz w:val="22"/>
          <w:szCs w:val="22"/>
          <w:lang w:eastAsia="ar-SA"/>
        </w:rPr>
        <w:t xml:space="preserve">Forma i treść </w:t>
      </w:r>
      <w:r w:rsidR="00394BC4" w:rsidRPr="00F7218B">
        <w:rPr>
          <w:rFonts w:ascii="Arial" w:hAnsi="Arial" w:cs="Arial"/>
          <w:b/>
          <w:sz w:val="22"/>
          <w:szCs w:val="22"/>
          <w:lang w:eastAsia="ar-SA"/>
        </w:rPr>
        <w:t xml:space="preserve">w uzgodnieniu </w:t>
      </w:r>
      <w:r w:rsidR="00587433" w:rsidRPr="00F7218B">
        <w:rPr>
          <w:rFonts w:ascii="Arial" w:hAnsi="Arial" w:cs="Arial"/>
          <w:b/>
          <w:sz w:val="22"/>
          <w:szCs w:val="22"/>
          <w:lang w:eastAsia="ar-SA"/>
        </w:rPr>
        <w:br/>
      </w:r>
      <w:r w:rsidR="00394BC4" w:rsidRPr="00F7218B">
        <w:rPr>
          <w:rFonts w:ascii="Arial" w:hAnsi="Arial" w:cs="Arial"/>
          <w:b/>
          <w:sz w:val="22"/>
          <w:szCs w:val="22"/>
          <w:lang w:eastAsia="ar-SA"/>
        </w:rPr>
        <w:t>z Zamawiającym</w:t>
      </w:r>
      <w:r w:rsidRPr="00F7218B">
        <w:rPr>
          <w:rFonts w:ascii="Arial" w:hAnsi="Arial" w:cs="Arial"/>
          <w:b/>
          <w:sz w:val="22"/>
          <w:szCs w:val="22"/>
          <w:lang w:eastAsia="ar-SA"/>
        </w:rPr>
        <w:t>.</w:t>
      </w:r>
    </w:p>
    <w:p w14:paraId="663A5AB8" w14:textId="77777777" w:rsidR="002B04BD" w:rsidRDefault="002B04BD" w:rsidP="004F6675">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14:paraId="56D03196" w14:textId="77777777" w:rsidR="0064417D" w:rsidRPr="00732D16" w:rsidRDefault="0064417D" w:rsidP="00AD0EF9">
      <w:pPr>
        <w:pStyle w:val="Akapitzlist"/>
        <w:tabs>
          <w:tab w:val="left" w:pos="426"/>
        </w:tabs>
        <w:spacing w:line="276" w:lineRule="auto"/>
        <w:ind w:left="360"/>
        <w:jc w:val="both"/>
        <w:rPr>
          <w:rFonts w:ascii="Arial" w:hAnsi="Arial" w:cs="Arial"/>
          <w:sz w:val="22"/>
          <w:szCs w:val="22"/>
        </w:rPr>
      </w:pPr>
    </w:p>
    <w:p w14:paraId="7A6B2B5A" w14:textId="77777777"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14:paraId="7C6B093D"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14:paraId="314E5894"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25A90381" w14:textId="34AFECD9"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w:t>
      </w:r>
      <w:r w:rsidR="007E01EB">
        <w:rPr>
          <w:rFonts w:ascii="Arial" w:hAnsi="Arial" w:cs="Arial"/>
          <w:sz w:val="22"/>
          <w:szCs w:val="22"/>
        </w:rPr>
        <w:t>Zamawiającego</w:t>
      </w:r>
      <w:r w:rsidRPr="00651FE3">
        <w:rPr>
          <w:rFonts w:ascii="Arial" w:hAnsi="Arial" w:cs="Arial"/>
          <w:sz w:val="22"/>
          <w:szCs w:val="22"/>
        </w:rPr>
        <w:t xml:space="preserve">. </w:t>
      </w:r>
    </w:p>
    <w:p w14:paraId="5FF82841"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4E2D2EE3" w14:textId="77777777" w:rsidR="002B04BD" w:rsidRPr="00492C78"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Jakiekolwiek Normy/Przepisy Techniczne użyte w Specyfikacjach Technicznych powinny być traktowane jako: ,,Polskie Normy/Przepisy Techniczne lub odpowiednie Europejskie lub Międzynarodowe Normy/Przepisy Techniczne w stopniu, w którym są dopuszczalne </w:t>
      </w:r>
      <w:r w:rsidRPr="00492C78">
        <w:rPr>
          <w:rFonts w:ascii="Arial" w:hAnsi="Arial" w:cs="Arial"/>
          <w:sz w:val="22"/>
          <w:szCs w:val="22"/>
        </w:rPr>
        <w:t>w świetle obowiązującego prawa polskiego.</w:t>
      </w:r>
    </w:p>
    <w:p w14:paraId="366C9C2C" w14:textId="77777777" w:rsidR="00357DAB" w:rsidRPr="00664E25" w:rsidRDefault="00DA3AB9" w:rsidP="004F6675">
      <w:pPr>
        <w:pStyle w:val="Akapitzlist"/>
        <w:numPr>
          <w:ilvl w:val="1"/>
          <w:numId w:val="5"/>
        </w:numPr>
        <w:spacing w:line="276" w:lineRule="auto"/>
        <w:ind w:left="426" w:hanging="426"/>
        <w:rPr>
          <w:rFonts w:ascii="Arial" w:hAnsi="Arial" w:cs="Arial"/>
          <w:sz w:val="22"/>
          <w:szCs w:val="22"/>
          <w:u w:val="single"/>
          <w:lang w:eastAsia="ar-SA"/>
        </w:rPr>
      </w:pPr>
      <w:r w:rsidRPr="00664E25">
        <w:rPr>
          <w:rFonts w:ascii="Arial" w:eastAsia="CIDFont+F2" w:hAnsi="Arial" w:cs="Arial"/>
          <w:sz w:val="22"/>
          <w:szCs w:val="22"/>
          <w:u w:val="single"/>
        </w:rPr>
        <w:t xml:space="preserve">Zamawiający informuje, że w celu potwierdzenia, iż oferowane materiały, urządzenia </w:t>
      </w:r>
      <w:r w:rsidRPr="00664E25">
        <w:rPr>
          <w:rFonts w:ascii="Arial" w:eastAsia="CIDFont+F2" w:hAnsi="Arial" w:cs="Arial"/>
          <w:sz w:val="22"/>
          <w:szCs w:val="22"/>
          <w:u w:val="single"/>
        </w:rPr>
        <w:br/>
        <w:t>i wyposażenie spełniają wymagania Zamawiającego, t</w:t>
      </w:r>
      <w:r w:rsidRPr="00664E25">
        <w:rPr>
          <w:rFonts w:ascii="Arial" w:hAnsi="Arial" w:cs="Arial"/>
          <w:color w:val="000000"/>
          <w:sz w:val="22"/>
          <w:szCs w:val="22"/>
          <w:u w:val="single"/>
        </w:rPr>
        <w:t xml:space="preserve">akie dokumenty jak: </w:t>
      </w:r>
      <w:r w:rsidRPr="00664E25">
        <w:rPr>
          <w:rFonts w:ascii="Arial" w:eastAsia="CIDFont+F2" w:hAnsi="Arial" w:cs="Arial"/>
          <w:sz w:val="22"/>
          <w:szCs w:val="22"/>
          <w:u w:val="single"/>
        </w:rPr>
        <w:t>atesty, certyfikaty, deklaracje, gwarancje należy złożyć wraz z wnioskiem materiałowym do zatwierdzenia w trakcie realizacji zadania</w:t>
      </w:r>
      <w:r w:rsidRPr="00664E25">
        <w:rPr>
          <w:rFonts w:ascii="Arial" w:eastAsia="CIDFont+F2" w:hAnsi="Arial" w:cs="Arial"/>
          <w:sz w:val="22"/>
          <w:szCs w:val="22"/>
        </w:rPr>
        <w:t xml:space="preserve">. </w:t>
      </w:r>
      <w:r w:rsidRPr="00664E25">
        <w:rPr>
          <w:rFonts w:ascii="Arial" w:eastAsia="CIDFont+F2" w:hAnsi="Arial" w:cs="Arial"/>
          <w:sz w:val="22"/>
          <w:szCs w:val="22"/>
          <w:u w:val="single"/>
        </w:rPr>
        <w:t>Zamawiający nie wymaga załączenia tych dokumentów do oferty.</w:t>
      </w:r>
    </w:p>
    <w:p w14:paraId="7FB0186D" w14:textId="77777777" w:rsidR="002B04BD" w:rsidRPr="00632A2A" w:rsidRDefault="002B04BD" w:rsidP="003313A7">
      <w:pPr>
        <w:pStyle w:val="Akapitzlist"/>
        <w:numPr>
          <w:ilvl w:val="1"/>
          <w:numId w:val="5"/>
        </w:numPr>
        <w:spacing w:line="276" w:lineRule="auto"/>
        <w:ind w:left="426"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21A602A3" w14:textId="6E09D029" w:rsidR="002B04BD" w:rsidRPr="00DE70F1" w:rsidRDefault="002B04BD" w:rsidP="003313A7">
      <w:pPr>
        <w:pStyle w:val="Akapitzlist"/>
        <w:numPr>
          <w:ilvl w:val="1"/>
          <w:numId w:val="5"/>
        </w:numPr>
        <w:spacing w:line="276" w:lineRule="auto"/>
        <w:ind w:left="426" w:hanging="426"/>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3313A7">
        <w:rPr>
          <w:rFonts w:ascii="Arial" w:hAnsi="Arial" w:cs="Arial"/>
          <w:sz w:val="22"/>
          <w:szCs w:val="22"/>
        </w:rPr>
        <w:t>8</w:t>
      </w:r>
      <w:r w:rsidRPr="00DE70F1">
        <w:rPr>
          <w:rFonts w:ascii="Arial" w:hAnsi="Arial" w:cs="Arial"/>
          <w:sz w:val="22"/>
          <w:szCs w:val="22"/>
        </w:rPr>
        <w:t xml:space="preserve"> niniejszej SIWZ.</w:t>
      </w:r>
    </w:p>
    <w:p w14:paraId="78BFF690" w14:textId="77777777" w:rsidR="002B04BD" w:rsidRPr="00632A2A" w:rsidRDefault="002B04BD" w:rsidP="003313A7">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7762D9DC" w14:textId="77777777" w:rsidR="002B04BD" w:rsidRDefault="002B04BD" w:rsidP="003313A7">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264CCE53" w14:textId="77777777" w:rsidR="008F457F" w:rsidRPr="00A70AC6" w:rsidRDefault="008F457F" w:rsidP="004F6675">
      <w:pPr>
        <w:pStyle w:val="Akapitzlist"/>
        <w:numPr>
          <w:ilvl w:val="1"/>
          <w:numId w:val="5"/>
        </w:numPr>
        <w:spacing w:line="276" w:lineRule="auto"/>
        <w:ind w:left="426" w:hanging="426"/>
        <w:rPr>
          <w:rFonts w:ascii="Arial" w:hAnsi="Arial" w:cs="Arial"/>
          <w:b/>
          <w:bCs/>
          <w:sz w:val="22"/>
          <w:szCs w:val="22"/>
        </w:rPr>
      </w:pPr>
      <w:r w:rsidRPr="008F457F">
        <w:rPr>
          <w:rFonts w:ascii="Arial" w:hAnsi="Arial" w:cs="Arial"/>
          <w:b/>
          <w:bCs/>
          <w:sz w:val="22"/>
          <w:szCs w:val="22"/>
        </w:rPr>
        <w:lastRenderedPageBreak/>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14:paraId="6B94144D" w14:textId="0904FA39" w:rsidR="00C61701" w:rsidRPr="00A03636" w:rsidRDefault="00C61701" w:rsidP="00996051">
      <w:pPr>
        <w:pStyle w:val="Akapitzlist"/>
        <w:numPr>
          <w:ilvl w:val="0"/>
          <w:numId w:val="58"/>
        </w:numPr>
        <w:spacing w:line="276" w:lineRule="auto"/>
        <w:ind w:left="567" w:hanging="425"/>
        <w:jc w:val="both"/>
        <w:rPr>
          <w:rFonts w:ascii="Arial" w:hAnsi="Arial" w:cs="Arial"/>
          <w:bCs/>
          <w:sz w:val="22"/>
          <w:szCs w:val="22"/>
        </w:rPr>
      </w:pPr>
      <w:r w:rsidRPr="00A03636">
        <w:rPr>
          <w:rFonts w:ascii="Arial" w:hAnsi="Arial" w:cs="Arial"/>
          <w:bCs/>
          <w:sz w:val="22"/>
          <w:szCs w:val="22"/>
        </w:rPr>
        <w:t xml:space="preserve">Zamawiający (działając zgodnie z art. 29 ust. 3a ustawy Pzp)wymaga, aby przez cały okres realizacji zamówienia osoby wykonujące bezpośrednio czynności w zakresie robót ziemnych, </w:t>
      </w:r>
      <w:r w:rsidR="00A70AC6" w:rsidRPr="00A03636">
        <w:rPr>
          <w:rFonts w:ascii="Arial" w:hAnsi="Arial" w:cs="Arial"/>
          <w:bCs/>
          <w:sz w:val="22"/>
          <w:szCs w:val="22"/>
        </w:rPr>
        <w:t xml:space="preserve">montażowych, </w:t>
      </w:r>
      <w:r w:rsidRPr="00A03636">
        <w:rPr>
          <w:rFonts w:ascii="Arial" w:hAnsi="Arial" w:cs="Arial"/>
          <w:bCs/>
          <w:sz w:val="22"/>
          <w:szCs w:val="22"/>
        </w:rPr>
        <w:t>były zatrudnione przez Wykonawcę lub Podwykonawcę na podstawie umowy o pracę.</w:t>
      </w:r>
    </w:p>
    <w:p w14:paraId="2ADBB91F"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9"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14:paraId="4A59AA82"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6CEF2BAB" w14:textId="77777777"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2E6B3549" w14:textId="77777777" w:rsidR="009E0897" w:rsidRPr="009E0897" w:rsidRDefault="009E0897" w:rsidP="004F6675">
      <w:pPr>
        <w:pStyle w:val="Akapitzlist"/>
        <w:numPr>
          <w:ilvl w:val="1"/>
          <w:numId w:val="5"/>
        </w:numPr>
        <w:spacing w:line="276" w:lineRule="auto"/>
        <w:ind w:left="426" w:hanging="426"/>
        <w:rPr>
          <w:rFonts w:ascii="Arial" w:hAnsi="Arial" w:cs="Arial"/>
          <w:b/>
          <w:bCs/>
          <w:sz w:val="22"/>
          <w:szCs w:val="22"/>
        </w:rPr>
      </w:pPr>
      <w:r w:rsidRPr="004F6675">
        <w:rPr>
          <w:rFonts w:ascii="Arial" w:hAnsi="Arial" w:cs="Arial"/>
          <w:b/>
          <w:bCs/>
          <w:sz w:val="22"/>
          <w:szCs w:val="22"/>
        </w:rPr>
        <w:t>Nieprzedłożenie przez Wykonawcę / Podwykonawcę oświadczenia, o którym mowa w pkt. 2) i 3) w terminie wskazanym przez Zamawiającego będzie uprawniało Zamawiającego do naliczenia kary umownej określonej we wzorze umowy.</w:t>
      </w:r>
    </w:p>
    <w:bookmarkEnd w:id="9"/>
    <w:p w14:paraId="1ADDFE91" w14:textId="45855232" w:rsidR="00BC3159" w:rsidRPr="004B4863" w:rsidRDefault="00BC3159" w:rsidP="0054663F">
      <w:pPr>
        <w:pStyle w:val="Akapitzlist"/>
        <w:numPr>
          <w:ilvl w:val="1"/>
          <w:numId w:val="5"/>
        </w:numPr>
        <w:spacing w:line="276" w:lineRule="auto"/>
        <w:ind w:left="426" w:hanging="426"/>
        <w:jc w:val="both"/>
        <w:rPr>
          <w:rFonts w:ascii="Arial" w:hAnsi="Arial" w:cs="Arial"/>
          <w:bCs/>
          <w:sz w:val="22"/>
          <w:szCs w:val="22"/>
        </w:rPr>
      </w:pPr>
      <w:r w:rsidRPr="004B4863">
        <w:rPr>
          <w:rFonts w:ascii="Arial" w:hAnsi="Arial" w:cs="Arial"/>
          <w:sz w:val="22"/>
          <w:szCs w:val="22"/>
        </w:rPr>
        <w:t xml:space="preserve">Z uwagi na to, że od dnia 18 kwietnia </w:t>
      </w:r>
      <w:r w:rsidR="0054663F">
        <w:rPr>
          <w:rFonts w:ascii="Arial" w:hAnsi="Arial" w:cs="Arial"/>
          <w:sz w:val="22"/>
          <w:szCs w:val="22"/>
        </w:rPr>
        <w:t>2019 r.</w:t>
      </w:r>
      <w:r w:rsidRPr="004B4863">
        <w:rPr>
          <w:rFonts w:ascii="Arial" w:hAnsi="Arial" w:cs="Arial"/>
          <w:sz w:val="22"/>
          <w:szCs w:val="22"/>
        </w:rPr>
        <w:t xml:space="preserve"> obowiązują przepisy ustawy z dnia </w:t>
      </w:r>
      <w:r w:rsidRPr="004B4863">
        <w:rPr>
          <w:rFonts w:ascii="Arial" w:hAnsi="Arial" w:cs="Arial"/>
          <w:sz w:val="22"/>
          <w:szCs w:val="22"/>
        </w:rPr>
        <w:br/>
        <w:t>9 listopada 2018</w:t>
      </w:r>
      <w:r w:rsidR="0054663F">
        <w:rPr>
          <w:rFonts w:ascii="Arial" w:hAnsi="Arial" w:cs="Arial"/>
          <w:sz w:val="22"/>
          <w:szCs w:val="22"/>
        </w:rPr>
        <w:t xml:space="preserve"> </w:t>
      </w:r>
      <w:r w:rsidRPr="004B4863">
        <w:rPr>
          <w:rFonts w:ascii="Arial" w:hAnsi="Arial" w:cs="Arial"/>
          <w:sz w:val="22"/>
          <w:szCs w:val="22"/>
        </w:rPr>
        <w:t xml:space="preserve">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517BBEF1" w14:textId="77777777" w:rsidR="00BC3159" w:rsidRPr="00632A2A" w:rsidRDefault="00BC3159" w:rsidP="0054663F">
      <w:pPr>
        <w:pStyle w:val="Akapitzlist"/>
        <w:spacing w:line="276" w:lineRule="auto"/>
        <w:jc w:val="both"/>
        <w:rPr>
          <w:rFonts w:ascii="Arial" w:hAnsi="Arial" w:cs="Arial"/>
          <w:sz w:val="22"/>
          <w:szCs w:val="22"/>
        </w:rPr>
      </w:pPr>
    </w:p>
    <w:p w14:paraId="1358FB38"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lastRenderedPageBreak/>
        <w:t>TERMIN REALIZACJI</w:t>
      </w:r>
      <w:bookmarkEnd w:id="10"/>
    </w:p>
    <w:p w14:paraId="57AA5AC0" w14:textId="2A6C1B30" w:rsidR="00361E67" w:rsidRPr="00447A65" w:rsidRDefault="00C1360D" w:rsidP="00A21208">
      <w:pPr>
        <w:pStyle w:val="Domylnie"/>
        <w:spacing w:line="276" w:lineRule="auto"/>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2C18E1">
        <w:rPr>
          <w:rFonts w:ascii="Arial" w:hAnsi="Arial" w:cs="Arial"/>
          <w:b/>
          <w:bCs/>
          <w:color w:val="000000"/>
          <w:sz w:val="22"/>
          <w:szCs w:val="22"/>
        </w:rPr>
        <w:t xml:space="preserve"> do </w:t>
      </w:r>
      <w:r w:rsidR="00A211FE">
        <w:rPr>
          <w:rFonts w:ascii="Arial" w:hAnsi="Arial" w:cs="Arial"/>
          <w:b/>
          <w:bCs/>
          <w:color w:val="000000"/>
          <w:sz w:val="22"/>
          <w:szCs w:val="22"/>
        </w:rPr>
        <w:t>31</w:t>
      </w:r>
      <w:r w:rsidR="002C18E1">
        <w:rPr>
          <w:rFonts w:ascii="Arial" w:hAnsi="Arial" w:cs="Arial"/>
          <w:b/>
          <w:bCs/>
          <w:color w:val="000000"/>
          <w:sz w:val="22"/>
          <w:szCs w:val="22"/>
        </w:rPr>
        <w:t>.</w:t>
      </w:r>
      <w:r w:rsidR="00A211FE">
        <w:rPr>
          <w:rFonts w:ascii="Arial" w:hAnsi="Arial" w:cs="Arial"/>
          <w:b/>
          <w:bCs/>
          <w:color w:val="000000"/>
          <w:sz w:val="22"/>
          <w:szCs w:val="22"/>
        </w:rPr>
        <w:t>08</w:t>
      </w:r>
      <w:r w:rsidR="002C18E1">
        <w:rPr>
          <w:rFonts w:ascii="Arial" w:hAnsi="Arial" w:cs="Arial"/>
          <w:b/>
          <w:bCs/>
          <w:color w:val="000000"/>
          <w:sz w:val="22"/>
          <w:szCs w:val="22"/>
        </w:rPr>
        <w:t>.20</w:t>
      </w:r>
      <w:r w:rsidR="00A211FE">
        <w:rPr>
          <w:rFonts w:ascii="Arial" w:hAnsi="Arial" w:cs="Arial"/>
          <w:b/>
          <w:bCs/>
          <w:color w:val="000000"/>
          <w:sz w:val="22"/>
          <w:szCs w:val="22"/>
        </w:rPr>
        <w:t>20</w:t>
      </w:r>
      <w:r w:rsidR="002C18E1">
        <w:rPr>
          <w:rFonts w:ascii="Arial" w:hAnsi="Arial" w:cs="Arial"/>
          <w:b/>
          <w:bCs/>
          <w:color w:val="000000"/>
          <w:sz w:val="22"/>
          <w:szCs w:val="22"/>
        </w:rPr>
        <w:t xml:space="preserve"> r. </w:t>
      </w:r>
    </w:p>
    <w:p w14:paraId="3D685590" w14:textId="77777777" w:rsidR="00394BC4" w:rsidRPr="00447A65" w:rsidRDefault="00394BC4" w:rsidP="00632A2A">
      <w:pPr>
        <w:spacing w:line="276" w:lineRule="auto"/>
        <w:rPr>
          <w:rFonts w:ascii="Arial" w:hAnsi="Arial" w:cs="Arial"/>
          <w:b/>
          <w:sz w:val="22"/>
          <w:szCs w:val="22"/>
        </w:rPr>
      </w:pPr>
    </w:p>
    <w:p w14:paraId="66A738AC"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4"/>
      <w:r w:rsidRPr="00632A2A">
        <w:rPr>
          <w:rFonts w:ascii="Arial" w:hAnsi="Arial" w:cs="Arial"/>
          <w:sz w:val="22"/>
          <w:szCs w:val="22"/>
          <w:highlight w:val="lightGray"/>
        </w:rPr>
        <w:t>CZĘŚCI ZAMÓWIENIA</w:t>
      </w:r>
      <w:bookmarkEnd w:id="11"/>
    </w:p>
    <w:p w14:paraId="1A610FB4" w14:textId="1C2034F4" w:rsidR="00664E25" w:rsidRPr="00664E25" w:rsidRDefault="00664E25" w:rsidP="00664E25">
      <w:pPr>
        <w:tabs>
          <w:tab w:val="left" w:pos="851"/>
        </w:tabs>
        <w:spacing w:line="276" w:lineRule="auto"/>
        <w:jc w:val="both"/>
        <w:rPr>
          <w:rFonts w:ascii="Arial" w:hAnsi="Arial" w:cs="Arial"/>
          <w:sz w:val="22"/>
          <w:szCs w:val="22"/>
        </w:rPr>
      </w:pPr>
      <w:r w:rsidRPr="00664E25">
        <w:rPr>
          <w:rFonts w:ascii="Arial" w:hAnsi="Arial" w:cs="Arial"/>
          <w:sz w:val="22"/>
          <w:szCs w:val="22"/>
        </w:rPr>
        <w:t xml:space="preserve">5.1 Zamawiający </w:t>
      </w:r>
      <w:r w:rsidR="00A211FE">
        <w:rPr>
          <w:rFonts w:ascii="Arial" w:hAnsi="Arial" w:cs="Arial"/>
          <w:sz w:val="22"/>
          <w:szCs w:val="22"/>
        </w:rPr>
        <w:t xml:space="preserve">nie </w:t>
      </w:r>
      <w:r w:rsidRPr="00664E25">
        <w:rPr>
          <w:rFonts w:ascii="Arial" w:hAnsi="Arial" w:cs="Arial"/>
          <w:sz w:val="22"/>
          <w:szCs w:val="22"/>
        </w:rPr>
        <w:t>dopuszcza składani</w:t>
      </w:r>
      <w:r w:rsidR="00A211FE">
        <w:rPr>
          <w:rFonts w:ascii="Arial" w:hAnsi="Arial" w:cs="Arial"/>
          <w:sz w:val="22"/>
          <w:szCs w:val="22"/>
        </w:rPr>
        <w:t>a</w:t>
      </w:r>
      <w:r w:rsidRPr="00664E25">
        <w:rPr>
          <w:rFonts w:ascii="Arial" w:hAnsi="Arial" w:cs="Arial"/>
          <w:sz w:val="22"/>
          <w:szCs w:val="22"/>
        </w:rPr>
        <w:t xml:space="preserve"> ofert częściowych</w:t>
      </w:r>
      <w:r w:rsidR="00A211FE">
        <w:rPr>
          <w:rFonts w:ascii="Arial" w:hAnsi="Arial" w:cs="Arial"/>
          <w:sz w:val="22"/>
          <w:szCs w:val="22"/>
        </w:rPr>
        <w:t>.</w:t>
      </w:r>
    </w:p>
    <w:p w14:paraId="0B36664D" w14:textId="77777777" w:rsidR="000D0549" w:rsidRPr="00632A2A" w:rsidRDefault="000D0549" w:rsidP="00632A2A">
      <w:pPr>
        <w:spacing w:line="276" w:lineRule="auto"/>
        <w:ind w:left="426"/>
        <w:jc w:val="both"/>
        <w:rPr>
          <w:rFonts w:ascii="Arial" w:hAnsi="Arial" w:cs="Arial"/>
          <w:sz w:val="22"/>
          <w:szCs w:val="22"/>
        </w:rPr>
      </w:pPr>
    </w:p>
    <w:p w14:paraId="40FF428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14:paraId="1BA83BD7" w14:textId="77777777"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200C782E" w14:textId="77777777" w:rsidR="0033474E" w:rsidRPr="00632A2A" w:rsidRDefault="0033474E" w:rsidP="00732D16">
      <w:pPr>
        <w:spacing w:line="276" w:lineRule="auto"/>
        <w:ind w:left="426"/>
        <w:jc w:val="both"/>
        <w:rPr>
          <w:rFonts w:ascii="Arial" w:hAnsi="Arial" w:cs="Arial"/>
          <w:sz w:val="22"/>
          <w:szCs w:val="22"/>
        </w:rPr>
      </w:pPr>
    </w:p>
    <w:p w14:paraId="196B44B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14:paraId="43380FAD"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8BE289A" w14:textId="77777777" w:rsidR="00E02554" w:rsidRPr="00632A2A" w:rsidRDefault="00E02554" w:rsidP="00632A2A">
      <w:pPr>
        <w:spacing w:line="276" w:lineRule="auto"/>
        <w:rPr>
          <w:rFonts w:ascii="Arial" w:hAnsi="Arial" w:cs="Arial"/>
          <w:sz w:val="22"/>
          <w:szCs w:val="22"/>
          <w:highlight w:val="lightGray"/>
        </w:rPr>
      </w:pPr>
    </w:p>
    <w:p w14:paraId="12288419"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14:paraId="376078FE" w14:textId="0FE54365"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A545BC">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0B0E6DCF"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43976741" w14:textId="77777777"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14:paraId="22610647"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7F3A8737"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0362366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9CCE234"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740EE33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7A2FBE9F" w14:textId="77777777" w:rsidR="00E42C81" w:rsidRPr="00632A2A" w:rsidRDefault="00E42C81" w:rsidP="00632A2A">
      <w:pPr>
        <w:spacing w:line="276" w:lineRule="auto"/>
        <w:jc w:val="both"/>
        <w:rPr>
          <w:rFonts w:ascii="Arial" w:hAnsi="Arial" w:cs="Arial"/>
          <w:b/>
          <w:sz w:val="22"/>
          <w:szCs w:val="22"/>
          <w:u w:val="single"/>
        </w:rPr>
      </w:pPr>
    </w:p>
    <w:p w14:paraId="14B0CD87"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14:paraId="5DC97FF2"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163E40D5"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6D49DDA7"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14:paraId="45C94B4D"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65A97B9" w14:textId="77777777" w:rsidR="00B65514" w:rsidRPr="00632A2A" w:rsidRDefault="00B65514" w:rsidP="00632A2A">
      <w:pPr>
        <w:spacing w:line="276" w:lineRule="auto"/>
        <w:rPr>
          <w:rFonts w:ascii="Arial" w:hAnsi="Arial" w:cs="Arial"/>
          <w:sz w:val="22"/>
          <w:szCs w:val="22"/>
        </w:rPr>
      </w:pPr>
    </w:p>
    <w:p w14:paraId="6C7B6A5F"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5E768BBA" w14:textId="47D341ED" w:rsidR="001A288B" w:rsidRPr="00A211FE" w:rsidRDefault="008473BA" w:rsidP="00A211FE">
      <w:pPr>
        <w:suppressAutoHyphens/>
        <w:spacing w:line="276" w:lineRule="auto"/>
        <w:ind w:left="21"/>
        <w:jc w:val="both"/>
        <w:rPr>
          <w:rFonts w:ascii="Arial" w:hAnsi="Arial" w:cs="Arial"/>
          <w:bCs/>
          <w:iCs/>
          <w:sz w:val="22"/>
          <w:szCs w:val="22"/>
        </w:rPr>
      </w:pPr>
      <w:r w:rsidRPr="00664E25">
        <w:rPr>
          <w:rFonts w:ascii="Arial" w:hAnsi="Arial" w:cs="Arial"/>
          <w:sz w:val="22"/>
          <w:szCs w:val="22"/>
        </w:rPr>
        <w:t xml:space="preserve">W celu wykazania spełniania warunku </w:t>
      </w:r>
      <w:r w:rsidRPr="00664E25">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64E25">
        <w:rPr>
          <w:rFonts w:ascii="Arial" w:hAnsi="Arial" w:cs="Arial"/>
          <w:bCs/>
          <w:iCs/>
          <w:sz w:val="22"/>
          <w:szCs w:val="22"/>
        </w:rPr>
        <w:t>ę gwarancyjną nie mniejszą niż</w:t>
      </w:r>
      <w:r w:rsidR="00A211FE">
        <w:rPr>
          <w:rFonts w:ascii="Arial" w:hAnsi="Arial" w:cs="Arial"/>
          <w:bCs/>
          <w:iCs/>
          <w:sz w:val="22"/>
          <w:szCs w:val="22"/>
        </w:rPr>
        <w:t xml:space="preserve"> </w:t>
      </w:r>
      <w:r w:rsidR="00F7218B">
        <w:rPr>
          <w:rFonts w:ascii="Arial" w:hAnsi="Arial" w:cs="Arial"/>
          <w:bCs/>
          <w:iCs/>
          <w:sz w:val="22"/>
          <w:szCs w:val="22"/>
        </w:rPr>
        <w:t>10</w:t>
      </w:r>
      <w:r w:rsidR="00492C78" w:rsidRPr="00A86C45">
        <w:rPr>
          <w:rFonts w:ascii="Arial" w:hAnsi="Arial" w:cs="Arial"/>
          <w:bCs/>
          <w:iCs/>
          <w:sz w:val="22"/>
          <w:szCs w:val="22"/>
        </w:rPr>
        <w:t xml:space="preserve">0 000,00 zł </w:t>
      </w:r>
    </w:p>
    <w:p w14:paraId="04DB47C6"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B5D2B4D" w14:textId="77777777" w:rsidR="000D38AC" w:rsidRPr="00632A2A" w:rsidRDefault="000D38AC" w:rsidP="00632A2A">
      <w:pPr>
        <w:spacing w:line="276" w:lineRule="auto"/>
        <w:jc w:val="both"/>
        <w:rPr>
          <w:rFonts w:ascii="Arial" w:hAnsi="Arial" w:cs="Arial"/>
          <w:i/>
          <w:color w:val="000000"/>
          <w:sz w:val="22"/>
          <w:szCs w:val="22"/>
        </w:rPr>
      </w:pPr>
    </w:p>
    <w:p w14:paraId="705327E6"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412E975E"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3371D1E2" w14:textId="77777777" w:rsidR="002D4144" w:rsidRPr="00632A2A" w:rsidRDefault="002D4144" w:rsidP="00632A2A">
      <w:pPr>
        <w:suppressAutoHyphens/>
        <w:spacing w:line="276" w:lineRule="auto"/>
        <w:jc w:val="both"/>
        <w:rPr>
          <w:rFonts w:ascii="Arial" w:hAnsi="Arial" w:cs="Arial"/>
          <w:bCs/>
          <w:iCs/>
          <w:sz w:val="22"/>
          <w:szCs w:val="22"/>
        </w:rPr>
      </w:pPr>
    </w:p>
    <w:p w14:paraId="308D91AF" w14:textId="77777777"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14:paraId="421AC476" w14:textId="09D2634D" w:rsidR="002D4144" w:rsidRPr="00394BC4" w:rsidRDefault="00681F35" w:rsidP="00632A2A">
      <w:pPr>
        <w:suppressAutoHyphens/>
        <w:spacing w:line="276" w:lineRule="auto"/>
        <w:jc w:val="both"/>
        <w:rPr>
          <w:rFonts w:ascii="Arial" w:hAnsi="Arial" w:cs="Arial"/>
          <w:sz w:val="22"/>
          <w:szCs w:val="22"/>
        </w:rPr>
      </w:pPr>
      <w:bookmarkStart w:id="22" w:name="_Hlk514669963"/>
      <w:r w:rsidRPr="0054663F">
        <w:rPr>
          <w:rFonts w:ascii="Arial" w:hAnsi="Arial" w:cs="Arial"/>
          <w:sz w:val="22"/>
          <w:szCs w:val="22"/>
        </w:rPr>
        <w:t>-</w:t>
      </w:r>
      <w:bookmarkStart w:id="23" w:name="_Hlk20478951"/>
      <w:r w:rsidRPr="0054663F">
        <w:rPr>
          <w:rFonts w:ascii="Arial" w:hAnsi="Arial" w:cs="Arial"/>
          <w:sz w:val="22"/>
          <w:szCs w:val="22"/>
        </w:rPr>
        <w:t>1</w:t>
      </w:r>
      <w:r w:rsidR="002969BA" w:rsidRPr="0054663F">
        <w:rPr>
          <w:rFonts w:ascii="Arial" w:hAnsi="Arial" w:cs="Arial"/>
          <w:sz w:val="22"/>
          <w:szCs w:val="22"/>
        </w:rPr>
        <w:t xml:space="preserve"> rob</w:t>
      </w:r>
      <w:r w:rsidRPr="0054663F">
        <w:rPr>
          <w:rFonts w:ascii="Arial" w:hAnsi="Arial" w:cs="Arial"/>
          <w:sz w:val="22"/>
          <w:szCs w:val="22"/>
        </w:rPr>
        <w:t>oty</w:t>
      </w:r>
      <w:r w:rsidR="00D5151C" w:rsidRPr="0054663F">
        <w:rPr>
          <w:rFonts w:ascii="Arial" w:hAnsi="Arial" w:cs="Arial"/>
          <w:sz w:val="22"/>
          <w:szCs w:val="22"/>
        </w:rPr>
        <w:t xml:space="preserve"> </w:t>
      </w:r>
      <w:r w:rsidR="000B1F58" w:rsidRPr="0054663F">
        <w:rPr>
          <w:rFonts w:ascii="Arial" w:hAnsi="Arial" w:cs="Arial"/>
          <w:sz w:val="22"/>
          <w:szCs w:val="22"/>
        </w:rPr>
        <w:t>polegając</w:t>
      </w:r>
      <w:r w:rsidRPr="0054663F">
        <w:rPr>
          <w:rFonts w:ascii="Arial" w:hAnsi="Arial" w:cs="Arial"/>
          <w:sz w:val="22"/>
          <w:szCs w:val="22"/>
        </w:rPr>
        <w:t>ej</w:t>
      </w:r>
      <w:r w:rsidR="000B1F58" w:rsidRPr="0054663F">
        <w:rPr>
          <w:rFonts w:ascii="Arial" w:hAnsi="Arial" w:cs="Arial"/>
          <w:sz w:val="22"/>
          <w:szCs w:val="22"/>
        </w:rPr>
        <w:t xml:space="preserve"> na </w:t>
      </w:r>
      <w:bookmarkStart w:id="24" w:name="_Hlk20310544"/>
      <w:r w:rsidR="00135329" w:rsidRPr="0054663F">
        <w:rPr>
          <w:rFonts w:ascii="Arial" w:hAnsi="Arial" w:cs="Arial"/>
          <w:sz w:val="22"/>
          <w:szCs w:val="22"/>
        </w:rPr>
        <w:t>budowie</w:t>
      </w:r>
      <w:r w:rsidR="003069BC" w:rsidRPr="0054663F">
        <w:rPr>
          <w:rFonts w:ascii="Arial" w:hAnsi="Arial" w:cs="Arial"/>
          <w:sz w:val="22"/>
          <w:szCs w:val="22"/>
        </w:rPr>
        <w:t>/</w:t>
      </w:r>
      <w:r w:rsidR="00135329" w:rsidRPr="0054663F">
        <w:rPr>
          <w:rFonts w:ascii="Arial" w:hAnsi="Arial" w:cs="Arial"/>
          <w:sz w:val="22"/>
          <w:szCs w:val="22"/>
        </w:rPr>
        <w:t>przebudowie</w:t>
      </w:r>
      <w:r w:rsidR="003069BC" w:rsidRPr="0054663F">
        <w:rPr>
          <w:rFonts w:ascii="Arial" w:hAnsi="Arial" w:cs="Arial"/>
          <w:sz w:val="22"/>
          <w:szCs w:val="22"/>
        </w:rPr>
        <w:t>/</w:t>
      </w:r>
      <w:r w:rsidR="00B67648" w:rsidRPr="0054663F">
        <w:rPr>
          <w:rFonts w:ascii="Arial" w:hAnsi="Arial" w:cs="Arial"/>
          <w:sz w:val="22"/>
          <w:szCs w:val="22"/>
        </w:rPr>
        <w:t>rozbudowie</w:t>
      </w:r>
      <w:r w:rsidR="00B721B4" w:rsidRPr="0054663F">
        <w:rPr>
          <w:rFonts w:ascii="Arial" w:hAnsi="Arial" w:cs="Arial"/>
          <w:sz w:val="22"/>
          <w:szCs w:val="22"/>
        </w:rPr>
        <w:t xml:space="preserve"> </w:t>
      </w:r>
      <w:r w:rsidR="00B356E3" w:rsidRPr="0054663F">
        <w:rPr>
          <w:rFonts w:ascii="Arial" w:hAnsi="Arial" w:cs="Arial"/>
          <w:sz w:val="22"/>
          <w:szCs w:val="22"/>
        </w:rPr>
        <w:t>terenów rekreacyjnych</w:t>
      </w:r>
      <w:r w:rsidR="00664E25" w:rsidRPr="0054663F">
        <w:rPr>
          <w:rFonts w:ascii="Arial" w:hAnsi="Arial" w:cs="Arial"/>
          <w:sz w:val="22"/>
          <w:szCs w:val="22"/>
        </w:rPr>
        <w:t xml:space="preserve"> lub </w:t>
      </w:r>
      <w:r w:rsidR="00733508" w:rsidRPr="0054663F">
        <w:rPr>
          <w:rFonts w:ascii="Arial" w:hAnsi="Arial" w:cs="Arial"/>
          <w:sz w:val="22"/>
          <w:szCs w:val="22"/>
        </w:rPr>
        <w:t>placów zabaw</w:t>
      </w:r>
      <w:r w:rsidR="00664E25" w:rsidRPr="0054663F">
        <w:rPr>
          <w:rFonts w:ascii="Arial" w:hAnsi="Arial" w:cs="Arial"/>
          <w:sz w:val="22"/>
          <w:szCs w:val="22"/>
        </w:rPr>
        <w:t xml:space="preserve"> </w:t>
      </w:r>
      <w:bookmarkEnd w:id="23"/>
      <w:r w:rsidR="00B721B4" w:rsidRPr="0054663F">
        <w:rPr>
          <w:rFonts w:ascii="Arial" w:hAnsi="Arial" w:cs="Arial"/>
          <w:sz w:val="22"/>
          <w:szCs w:val="22"/>
        </w:rPr>
        <w:t>o wartości min.</w:t>
      </w:r>
      <w:r w:rsidR="00733508" w:rsidRPr="0054663F">
        <w:rPr>
          <w:rFonts w:ascii="Arial" w:hAnsi="Arial" w:cs="Arial"/>
          <w:sz w:val="22"/>
          <w:szCs w:val="22"/>
        </w:rPr>
        <w:t xml:space="preserve"> </w:t>
      </w:r>
      <w:r w:rsidR="00B50DF6" w:rsidRPr="0054663F">
        <w:rPr>
          <w:rFonts w:ascii="Arial" w:hAnsi="Arial" w:cs="Arial"/>
          <w:sz w:val="22"/>
          <w:szCs w:val="22"/>
        </w:rPr>
        <w:t>50</w:t>
      </w:r>
      <w:r w:rsidR="000E7841" w:rsidRPr="0054663F">
        <w:rPr>
          <w:rFonts w:ascii="Arial" w:hAnsi="Arial" w:cs="Arial"/>
          <w:sz w:val="22"/>
          <w:szCs w:val="22"/>
        </w:rPr>
        <w:t xml:space="preserve"> </w:t>
      </w:r>
      <w:r w:rsidR="004B3E05" w:rsidRPr="0054663F">
        <w:rPr>
          <w:rFonts w:ascii="Arial" w:hAnsi="Arial" w:cs="Arial"/>
          <w:sz w:val="22"/>
          <w:szCs w:val="22"/>
        </w:rPr>
        <w:t>000,00</w:t>
      </w:r>
      <w:r w:rsidR="00B721B4" w:rsidRPr="0054663F">
        <w:rPr>
          <w:rFonts w:ascii="Arial" w:hAnsi="Arial" w:cs="Arial"/>
          <w:sz w:val="22"/>
          <w:szCs w:val="22"/>
        </w:rPr>
        <w:t xml:space="preserve"> złotych brutto</w:t>
      </w:r>
      <w:r w:rsidR="004B3E05" w:rsidRPr="0054663F">
        <w:rPr>
          <w:rFonts w:ascii="Arial" w:hAnsi="Arial" w:cs="Arial"/>
          <w:sz w:val="22"/>
          <w:szCs w:val="22"/>
        </w:rPr>
        <w:t>.</w:t>
      </w:r>
      <w:bookmarkEnd w:id="22"/>
      <w:bookmarkEnd w:id="24"/>
    </w:p>
    <w:p w14:paraId="7A0A87CD" w14:textId="77777777" w:rsidR="00CA0FEE" w:rsidRPr="00810978" w:rsidRDefault="00CA0FEE" w:rsidP="00632A2A">
      <w:pPr>
        <w:spacing w:line="276" w:lineRule="auto"/>
        <w:jc w:val="both"/>
        <w:rPr>
          <w:rFonts w:ascii="Arial" w:hAnsi="Arial" w:cs="Arial"/>
          <w:sz w:val="16"/>
          <w:szCs w:val="16"/>
        </w:rPr>
      </w:pPr>
    </w:p>
    <w:p w14:paraId="0108B7D7"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6960B40" w14:textId="77777777" w:rsidR="00E725C4" w:rsidRPr="00632A2A" w:rsidRDefault="00E725C4" w:rsidP="00632A2A">
      <w:pPr>
        <w:spacing w:line="276" w:lineRule="auto"/>
        <w:jc w:val="both"/>
        <w:rPr>
          <w:rFonts w:ascii="Arial" w:hAnsi="Arial" w:cs="Arial"/>
          <w:b/>
          <w:color w:val="000000"/>
          <w:sz w:val="22"/>
          <w:szCs w:val="22"/>
        </w:rPr>
      </w:pPr>
    </w:p>
    <w:p w14:paraId="6DCD6DDA"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CFC2B4B" w14:textId="77777777" w:rsidR="006F7002" w:rsidRPr="00632A2A" w:rsidRDefault="006F7002" w:rsidP="00632A2A">
      <w:pPr>
        <w:spacing w:line="276" w:lineRule="auto"/>
        <w:jc w:val="both"/>
        <w:rPr>
          <w:rFonts w:ascii="Arial" w:hAnsi="Arial" w:cs="Arial"/>
          <w:b/>
          <w:color w:val="000000"/>
          <w:sz w:val="22"/>
          <w:szCs w:val="22"/>
          <w:lang w:eastAsia="en-US"/>
        </w:rPr>
      </w:pPr>
    </w:p>
    <w:p w14:paraId="7115DA0C"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6E5AFDA9"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w:t>
      </w:r>
      <w:r w:rsidRPr="00632A2A">
        <w:rPr>
          <w:rFonts w:ascii="Arial" w:eastAsia="Lucida Sans Unicode" w:hAnsi="Arial" w:cs="Arial"/>
          <w:bCs/>
          <w:color w:val="000000"/>
          <w:kern w:val="2"/>
          <w:sz w:val="22"/>
          <w:szCs w:val="22"/>
        </w:rPr>
        <w:lastRenderedPageBreak/>
        <w:t xml:space="preserve">niezbędnymi zasobami tych podmiotów niezbędnymi w trakcie realizacji zamówienia. </w:t>
      </w:r>
    </w:p>
    <w:p w14:paraId="33C22D9D"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3B5CA532"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6C3A3BBD" w14:textId="77777777"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1112B3EE"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58D6517" w14:textId="77777777" w:rsidR="003E362C"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C6BDC99" w14:textId="77777777" w:rsidR="00196AB0" w:rsidRPr="00632A2A"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00FAD119"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313454C5"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3FA4D53F"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195A266"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5483F061"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t>PODSTAWY WYKLUCZENIA</w:t>
      </w:r>
      <w:bookmarkEnd w:id="25"/>
    </w:p>
    <w:p w14:paraId="64A9A475"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5B1719EF"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204AC237" w14:textId="77777777" w:rsidR="00196AB0" w:rsidRPr="00810978" w:rsidRDefault="00196AB0" w:rsidP="00196AB0">
      <w:pPr>
        <w:spacing w:line="276" w:lineRule="auto"/>
        <w:jc w:val="both"/>
        <w:rPr>
          <w:rFonts w:ascii="Arial" w:hAnsi="Arial" w:cs="Arial"/>
          <w:sz w:val="16"/>
          <w:szCs w:val="16"/>
        </w:rPr>
      </w:pPr>
    </w:p>
    <w:p w14:paraId="6F096A08" w14:textId="4F717F09"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67319">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w:t>
      </w:r>
      <w:r w:rsidRPr="00632A2A">
        <w:rPr>
          <w:rFonts w:ascii="Arial" w:hAnsi="Arial" w:cs="Arial"/>
          <w:sz w:val="22"/>
          <w:szCs w:val="22"/>
        </w:rPr>
        <w:lastRenderedPageBreak/>
        <w:t>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EA070E4"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2C17A8E8"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6"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6"/>
    </w:p>
    <w:p w14:paraId="7639B54C"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1EED2B1C"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B9B8673" w14:textId="63F33B6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DC71B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6881A2DF"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50522E96"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7BD207B5"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65FCC008"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767D1C2C"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38AEAC83"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201CE00E"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 xml:space="preserve">24 ust. 5 </w:t>
      </w:r>
      <w:r w:rsidRPr="00632A2A">
        <w:rPr>
          <w:rFonts w:ascii="Arial" w:hAnsi="Arial" w:cs="Arial"/>
          <w:sz w:val="22"/>
          <w:szCs w:val="22"/>
        </w:rPr>
        <w:lastRenderedPageBreak/>
        <w:t>pkt 1</w:t>
      </w:r>
      <w:r w:rsidRPr="00632A2A">
        <w:rPr>
          <w:rFonts w:ascii="Arial" w:hAnsi="Arial" w:cs="Arial"/>
          <w:color w:val="000000"/>
          <w:sz w:val="22"/>
          <w:szCs w:val="22"/>
        </w:rPr>
        <w:t xml:space="preserve">  ustawy,</w:t>
      </w:r>
    </w:p>
    <w:p w14:paraId="0ECC30FC"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4A7FFA5B"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2AB4417D"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14:paraId="60411660"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3C044308"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47081C92" w14:textId="77777777" w:rsidR="00144DF4" w:rsidRPr="00632A2A" w:rsidRDefault="00144DF4" w:rsidP="00632A2A">
      <w:pPr>
        <w:spacing w:line="276" w:lineRule="auto"/>
        <w:jc w:val="both"/>
        <w:rPr>
          <w:rFonts w:ascii="Arial" w:hAnsi="Arial" w:cs="Arial"/>
          <w:b/>
          <w:sz w:val="22"/>
          <w:szCs w:val="22"/>
        </w:rPr>
      </w:pPr>
    </w:p>
    <w:p w14:paraId="4690AB6C" w14:textId="77777777" w:rsidR="006F7002"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370D1FAF" w14:textId="77777777" w:rsidR="00AD0EF9" w:rsidRPr="00632A2A" w:rsidRDefault="00AD0EF9" w:rsidP="00632A2A">
      <w:pPr>
        <w:spacing w:line="276" w:lineRule="auto"/>
        <w:jc w:val="both"/>
        <w:rPr>
          <w:rFonts w:ascii="Arial" w:hAnsi="Arial" w:cs="Arial"/>
          <w:b/>
          <w:sz w:val="22"/>
          <w:szCs w:val="22"/>
        </w:rPr>
      </w:pPr>
    </w:p>
    <w:p w14:paraId="0D854110"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4C1DB70A"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2B03C543" w14:textId="2AA38744" w:rsidR="0003372D" w:rsidRPr="0054663F" w:rsidRDefault="00BA2D11" w:rsidP="0003372D">
      <w:pPr>
        <w:suppressAutoHyphens/>
        <w:spacing w:line="276" w:lineRule="auto"/>
        <w:jc w:val="both"/>
        <w:rPr>
          <w:rFonts w:ascii="Arial" w:hAnsi="Arial" w:cs="Arial"/>
          <w:sz w:val="22"/>
          <w:szCs w:val="22"/>
        </w:rPr>
      </w:pPr>
      <w:r w:rsidRPr="0054663F">
        <w:rPr>
          <w:rFonts w:ascii="Arial" w:hAnsi="Arial" w:cs="Arial"/>
          <w:sz w:val="22"/>
          <w:szCs w:val="22"/>
        </w:rPr>
        <w:t xml:space="preserve">- </w:t>
      </w:r>
      <w:r w:rsidR="006B7D33" w:rsidRPr="0054663F">
        <w:rPr>
          <w:rFonts w:ascii="Arial" w:hAnsi="Arial" w:cs="Arial"/>
          <w:sz w:val="22"/>
          <w:szCs w:val="22"/>
        </w:rPr>
        <w:t xml:space="preserve">1 roboty polegającej na budowie/przebudowie/rozbudowie terenów rekreacyjnych lub placów zabaw </w:t>
      </w:r>
      <w:r w:rsidR="00492C78" w:rsidRPr="0054663F">
        <w:rPr>
          <w:rFonts w:ascii="Arial" w:hAnsi="Arial" w:cs="Arial"/>
          <w:sz w:val="22"/>
          <w:szCs w:val="22"/>
        </w:rPr>
        <w:t xml:space="preserve">o wartości min. </w:t>
      </w:r>
      <w:r w:rsidR="005F124B" w:rsidRPr="0054663F">
        <w:rPr>
          <w:rFonts w:ascii="Arial" w:hAnsi="Arial" w:cs="Arial"/>
          <w:sz w:val="22"/>
          <w:szCs w:val="22"/>
        </w:rPr>
        <w:t>5</w:t>
      </w:r>
      <w:r w:rsidR="00492C78" w:rsidRPr="0054663F">
        <w:rPr>
          <w:rFonts w:ascii="Arial" w:hAnsi="Arial" w:cs="Arial"/>
          <w:sz w:val="22"/>
          <w:szCs w:val="22"/>
        </w:rPr>
        <w:t>0 000,00 złotych brutto.</w:t>
      </w:r>
    </w:p>
    <w:p w14:paraId="4AB371E2" w14:textId="77777777" w:rsidR="006F7002" w:rsidRPr="00632A2A" w:rsidRDefault="006F7002" w:rsidP="00632A2A">
      <w:pPr>
        <w:suppressAutoHyphens/>
        <w:spacing w:line="276" w:lineRule="auto"/>
        <w:jc w:val="both"/>
        <w:rPr>
          <w:rFonts w:ascii="Arial" w:hAnsi="Arial" w:cs="Arial"/>
          <w:sz w:val="22"/>
          <w:szCs w:val="22"/>
        </w:rPr>
      </w:pPr>
      <w:r w:rsidRPr="0054663F">
        <w:rPr>
          <w:rFonts w:ascii="Arial" w:hAnsi="Arial" w:cs="Arial"/>
          <w:sz w:val="22"/>
          <w:szCs w:val="22"/>
        </w:rPr>
        <w:t>–</w:t>
      </w:r>
      <w:r w:rsidR="001D1571" w:rsidRPr="0054663F">
        <w:rPr>
          <w:rFonts w:ascii="Arial" w:hAnsi="Arial" w:cs="Arial"/>
          <w:sz w:val="22"/>
          <w:szCs w:val="22"/>
        </w:rPr>
        <w:t xml:space="preserve">wykaz wykonanych </w:t>
      </w:r>
      <w:r w:rsidR="0003372D" w:rsidRPr="0054663F">
        <w:rPr>
          <w:rFonts w:ascii="Arial" w:hAnsi="Arial" w:cs="Arial"/>
          <w:sz w:val="22"/>
          <w:szCs w:val="22"/>
        </w:rPr>
        <w:t xml:space="preserve">robót </w:t>
      </w:r>
      <w:r w:rsidR="001D1571" w:rsidRPr="0054663F">
        <w:rPr>
          <w:rFonts w:ascii="Arial" w:hAnsi="Arial" w:cs="Arial"/>
          <w:sz w:val="22"/>
          <w:szCs w:val="22"/>
        </w:rPr>
        <w:t xml:space="preserve"> sporządzony na/wg</w:t>
      </w:r>
      <w:r w:rsidR="00D5151C" w:rsidRPr="0054663F">
        <w:rPr>
          <w:rFonts w:ascii="Arial" w:hAnsi="Arial" w:cs="Arial"/>
          <w:sz w:val="22"/>
          <w:szCs w:val="22"/>
        </w:rPr>
        <w:t xml:space="preserve"> </w:t>
      </w:r>
      <w:r w:rsidRPr="0054663F">
        <w:rPr>
          <w:rFonts w:ascii="Arial" w:hAnsi="Arial" w:cs="Arial"/>
          <w:sz w:val="22"/>
          <w:szCs w:val="22"/>
        </w:rPr>
        <w:t>załącznik</w:t>
      </w:r>
      <w:r w:rsidR="001D1571" w:rsidRPr="0054663F">
        <w:rPr>
          <w:rFonts w:ascii="Arial" w:hAnsi="Arial" w:cs="Arial"/>
          <w:sz w:val="22"/>
          <w:szCs w:val="22"/>
        </w:rPr>
        <w:t xml:space="preserve">a </w:t>
      </w:r>
      <w:r w:rsidRPr="0054663F">
        <w:rPr>
          <w:rFonts w:ascii="Arial" w:hAnsi="Arial" w:cs="Arial"/>
          <w:sz w:val="22"/>
          <w:szCs w:val="22"/>
        </w:rPr>
        <w:t xml:space="preserve">Nr </w:t>
      </w:r>
      <w:r w:rsidR="00C82AF4" w:rsidRPr="0054663F">
        <w:rPr>
          <w:rFonts w:ascii="Arial" w:hAnsi="Arial" w:cs="Arial"/>
          <w:sz w:val="22"/>
          <w:szCs w:val="22"/>
        </w:rPr>
        <w:t>7</w:t>
      </w:r>
      <w:r w:rsidRPr="0054663F">
        <w:rPr>
          <w:rFonts w:ascii="Arial" w:hAnsi="Arial" w:cs="Arial"/>
          <w:sz w:val="22"/>
          <w:szCs w:val="22"/>
        </w:rPr>
        <w:t xml:space="preserve"> do SIWZ</w:t>
      </w:r>
    </w:p>
    <w:p w14:paraId="597650CD" w14:textId="77777777" w:rsidR="00AD709C" w:rsidRPr="00632A2A" w:rsidRDefault="00AD709C" w:rsidP="00632A2A">
      <w:pPr>
        <w:spacing w:line="276" w:lineRule="auto"/>
        <w:jc w:val="both"/>
        <w:rPr>
          <w:rFonts w:ascii="Arial" w:hAnsi="Arial" w:cs="Arial"/>
          <w:color w:val="000000"/>
          <w:sz w:val="22"/>
          <w:szCs w:val="22"/>
        </w:rPr>
      </w:pPr>
    </w:p>
    <w:p w14:paraId="754F717D" w14:textId="2CDC87EE" w:rsidR="00F67319" w:rsidRPr="00A86C45" w:rsidRDefault="00AA7E5C" w:rsidP="00F67319">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B50DF6">
        <w:rPr>
          <w:rFonts w:ascii="Arial" w:hAnsi="Arial" w:cs="Arial"/>
          <w:bCs/>
          <w:iCs/>
          <w:color w:val="FF0000"/>
          <w:sz w:val="22"/>
          <w:szCs w:val="22"/>
        </w:rPr>
        <w:t xml:space="preserve"> </w:t>
      </w:r>
      <w:r w:rsidR="00F7218B">
        <w:rPr>
          <w:rFonts w:ascii="Arial" w:hAnsi="Arial" w:cs="Arial"/>
          <w:bCs/>
          <w:iCs/>
          <w:sz w:val="22"/>
          <w:szCs w:val="22"/>
        </w:rPr>
        <w:t>10</w:t>
      </w:r>
      <w:r w:rsidR="00F67319" w:rsidRPr="00A86C45">
        <w:rPr>
          <w:rFonts w:ascii="Arial" w:hAnsi="Arial" w:cs="Arial"/>
          <w:bCs/>
          <w:iCs/>
          <w:sz w:val="22"/>
          <w:szCs w:val="22"/>
        </w:rPr>
        <w:t xml:space="preserve">0 000,00 zł </w:t>
      </w:r>
    </w:p>
    <w:p w14:paraId="2B06AC94" w14:textId="6738259C" w:rsidR="008473BA" w:rsidRPr="00632A2A" w:rsidRDefault="00B56CF9" w:rsidP="00F67319">
      <w:pPr>
        <w:spacing w:line="276" w:lineRule="auto"/>
        <w:jc w:val="both"/>
        <w:rPr>
          <w:rFonts w:ascii="Arial" w:hAnsi="Arial" w:cs="Arial"/>
          <w:sz w:val="22"/>
          <w:szCs w:val="22"/>
        </w:rPr>
      </w:pPr>
      <w:r w:rsidRPr="0007428D">
        <w:rPr>
          <w:rFonts w:ascii="Arial" w:hAnsi="Arial" w:cs="Arial"/>
          <w:sz w:val="22"/>
          <w:szCs w:val="22"/>
        </w:rPr>
        <w:t>Zamawiający dopuszcza złożenie przez</w:t>
      </w:r>
      <w:r w:rsidRPr="00632A2A">
        <w:rPr>
          <w:rFonts w:ascii="Arial" w:hAnsi="Arial" w:cs="Arial"/>
          <w:sz w:val="22"/>
          <w:szCs w:val="22"/>
        </w:rPr>
        <w:t xml:space="preserve"> Wykonawcę</w:t>
      </w:r>
      <w:r w:rsidR="008473BA" w:rsidRPr="00632A2A">
        <w:rPr>
          <w:rFonts w:ascii="Arial" w:hAnsi="Arial" w:cs="Arial"/>
          <w:sz w:val="22"/>
          <w:szCs w:val="22"/>
        </w:rPr>
        <w:t xml:space="preserve"> inny</w:t>
      </w:r>
      <w:r w:rsidRPr="00632A2A">
        <w:rPr>
          <w:rFonts w:ascii="Arial" w:hAnsi="Arial" w:cs="Arial"/>
          <w:sz w:val="22"/>
          <w:szCs w:val="22"/>
        </w:rPr>
        <w:t>ch</w:t>
      </w:r>
      <w:r w:rsidR="008473BA" w:rsidRPr="00632A2A">
        <w:rPr>
          <w:rFonts w:ascii="Arial" w:hAnsi="Arial" w:cs="Arial"/>
          <w:sz w:val="22"/>
          <w:szCs w:val="22"/>
        </w:rPr>
        <w:t xml:space="preserve"> dokument</w:t>
      </w:r>
      <w:r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3A177704"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lastRenderedPageBreak/>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14:paraId="313DB8B5"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27E3D2F2"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6A20438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72CCC73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3504B738"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10F5B896"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14:paraId="3DB712C8" w14:textId="77777777" w:rsidR="00D5151C" w:rsidRDefault="00D5151C" w:rsidP="00D5151C">
      <w:pPr>
        <w:spacing w:line="276" w:lineRule="auto"/>
        <w:jc w:val="both"/>
        <w:rPr>
          <w:rFonts w:ascii="Arial" w:hAnsi="Arial" w:cs="Arial"/>
          <w:color w:val="000000"/>
          <w:sz w:val="22"/>
          <w:szCs w:val="22"/>
        </w:rPr>
      </w:pPr>
    </w:p>
    <w:p w14:paraId="335856A7" w14:textId="77777777"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5F010FE5" w14:textId="77777777" w:rsidR="003578A9" w:rsidRPr="003578A9" w:rsidRDefault="003578A9" w:rsidP="00632A2A">
      <w:pPr>
        <w:spacing w:line="276" w:lineRule="auto"/>
        <w:jc w:val="both"/>
        <w:rPr>
          <w:rFonts w:ascii="Arial" w:hAnsi="Arial" w:cs="Arial"/>
          <w:i/>
          <w:color w:val="000000"/>
          <w:sz w:val="22"/>
          <w:szCs w:val="22"/>
        </w:rPr>
      </w:pPr>
    </w:p>
    <w:p w14:paraId="46CBAC1E"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B0D4C99" w14:textId="77777777" w:rsidR="004B4863" w:rsidRPr="00632A2A" w:rsidRDefault="004B4863" w:rsidP="00632A2A">
      <w:pPr>
        <w:spacing w:line="276" w:lineRule="auto"/>
        <w:jc w:val="both"/>
        <w:rPr>
          <w:rFonts w:ascii="Arial" w:hAnsi="Arial" w:cs="Arial"/>
          <w:b/>
          <w:color w:val="000000"/>
          <w:sz w:val="22"/>
          <w:szCs w:val="22"/>
          <w:lang w:eastAsia="en-US"/>
        </w:rPr>
      </w:pPr>
    </w:p>
    <w:p w14:paraId="584077E0"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3C43B49A" w14:textId="37BF6D8F"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54663F">
        <w:rPr>
          <w:rFonts w:ascii="Arial" w:eastAsia="Lucida Sans Unicode" w:hAnsi="Arial" w:cs="Arial"/>
          <w:b/>
          <w:bCs/>
          <w:kern w:val="2"/>
          <w:sz w:val="22"/>
          <w:szCs w:val="22"/>
        </w:rPr>
        <w:t>0-11</w:t>
      </w:r>
      <w:r w:rsidR="00F512EC">
        <w:rPr>
          <w:rFonts w:ascii="Arial" w:eastAsia="Lucida Sans Unicode" w:hAnsi="Arial" w:cs="Arial"/>
          <w:b/>
          <w:bCs/>
          <w:kern w:val="2"/>
          <w:sz w:val="22"/>
          <w:szCs w:val="22"/>
        </w:rPr>
        <w:t>.</w:t>
      </w:r>
    </w:p>
    <w:p w14:paraId="0C7444D3"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63811410"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69EB999A"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w:t>
      </w:r>
      <w:r w:rsidRPr="00B74263">
        <w:rPr>
          <w:rFonts w:ascii="Arial" w:hAnsi="Arial" w:cs="Arial"/>
          <w:b/>
          <w:sz w:val="22"/>
          <w:szCs w:val="22"/>
        </w:rPr>
        <w:lastRenderedPageBreak/>
        <w:t>(podwykonawcy)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14:paraId="0E70A973" w14:textId="77777777" w:rsidR="006F7002" w:rsidRPr="00632A2A" w:rsidRDefault="006F7002" w:rsidP="00632A2A">
      <w:pPr>
        <w:widowControl w:val="0"/>
        <w:spacing w:line="276" w:lineRule="auto"/>
        <w:jc w:val="both"/>
        <w:rPr>
          <w:rFonts w:ascii="Arial" w:hAnsi="Arial" w:cs="Arial"/>
          <w:sz w:val="22"/>
          <w:szCs w:val="22"/>
        </w:rPr>
      </w:pPr>
    </w:p>
    <w:p w14:paraId="132167F6"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039E1147" w14:textId="77777777"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20A00E33" w14:textId="5BD05AD2"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374D80D0" w14:textId="2159C9E2"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33536D93" w14:textId="543E0006"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229F7B38" w14:textId="6503886F" w:rsidR="006F7002" w:rsidRPr="00632A2A" w:rsidRDefault="00F67319"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5B46CC83" w14:textId="77777777" w:rsidR="004D1F4A" w:rsidRDefault="004D1F4A" w:rsidP="00632A2A">
      <w:pPr>
        <w:pStyle w:val="NormalnyWeb"/>
        <w:spacing w:before="0" w:after="0" w:line="276" w:lineRule="auto"/>
        <w:jc w:val="both"/>
        <w:rPr>
          <w:rFonts w:ascii="Arial" w:hAnsi="Arial" w:cs="Arial"/>
          <w:b/>
          <w:sz w:val="22"/>
          <w:szCs w:val="22"/>
        </w:rPr>
      </w:pPr>
    </w:p>
    <w:p w14:paraId="4620AE22"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6EC52172"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1BA0FD1D"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0A1B0E31" w14:textId="77777777" w:rsidR="006F7002" w:rsidRDefault="006F7002" w:rsidP="00AD0EF9">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4AFC1A4F" w14:textId="77777777" w:rsidR="00AD0EF9" w:rsidRPr="00AD0EF9" w:rsidRDefault="00AD0EF9" w:rsidP="00AD0EF9">
      <w:pPr>
        <w:pStyle w:val="NormalnyWeb"/>
        <w:spacing w:before="0" w:after="0" w:line="276" w:lineRule="auto"/>
        <w:jc w:val="both"/>
        <w:rPr>
          <w:rFonts w:ascii="Arial" w:hAnsi="Arial" w:cs="Arial"/>
          <w:sz w:val="22"/>
          <w:szCs w:val="22"/>
        </w:rPr>
      </w:pPr>
    </w:p>
    <w:p w14:paraId="448A1E7E" w14:textId="77777777" w:rsidR="006F7002"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01C0A0CB" w14:textId="77777777" w:rsidR="00AD0EF9" w:rsidRPr="00632A2A" w:rsidRDefault="00AD0EF9" w:rsidP="00632A2A">
      <w:pPr>
        <w:widowControl w:val="0"/>
        <w:tabs>
          <w:tab w:val="left" w:pos="170"/>
        </w:tabs>
        <w:autoSpaceDE w:val="0"/>
        <w:spacing w:line="276" w:lineRule="auto"/>
        <w:jc w:val="both"/>
        <w:rPr>
          <w:rFonts w:ascii="Arial" w:hAnsi="Arial" w:cs="Arial"/>
          <w:b/>
          <w:sz w:val="22"/>
          <w:szCs w:val="22"/>
          <w:u w:val="single"/>
        </w:rPr>
      </w:pPr>
    </w:p>
    <w:p w14:paraId="55E53721"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5580CD59"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4952B070" w14:textId="77777777"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14:paraId="0447A21E"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4B22FBD1"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18234D21"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1D52BA6A" w14:textId="77777777"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09C63CAB"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14:paraId="72DD278E"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7"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7"/>
    </w:p>
    <w:p w14:paraId="29435B7D"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18198947"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26B42B7B"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68F4DA7C"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146EA7DB"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742A4A1B"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1569EDF0" w14:textId="77777777"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1BD9DB0B"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0FB4FA15"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2CEABD3D"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446A9D2F"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14:paraId="491CED9D"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75D47C32"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73AD7409"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6049706F"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7C6B3334"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7984CC6"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68C61D92"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13695B7C"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4BE757AC"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8" w:name="_Toc465419674"/>
      <w:r w:rsidRPr="00632A2A">
        <w:rPr>
          <w:rFonts w:ascii="Arial" w:hAnsi="Arial" w:cs="Arial"/>
          <w:sz w:val="22"/>
          <w:szCs w:val="22"/>
          <w:highlight w:val="lightGray"/>
        </w:rPr>
        <w:t>WYMAGANIA DOTYCZĄCE WADIUM</w:t>
      </w:r>
      <w:bookmarkEnd w:id="28"/>
    </w:p>
    <w:p w14:paraId="7DD89E7C" w14:textId="207C83E6" w:rsidR="00F67319" w:rsidRPr="0054663F" w:rsidRDefault="00156769" w:rsidP="00B50DF6">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t>
      </w:r>
      <w:r w:rsidRPr="0054663F">
        <w:rPr>
          <w:rFonts w:ascii="Arial" w:hAnsi="Arial" w:cs="Arial"/>
          <w:sz w:val="22"/>
          <w:szCs w:val="22"/>
        </w:rPr>
        <w:t>wadium w wysokości</w:t>
      </w:r>
      <w:r w:rsidR="00B50DF6" w:rsidRPr="0054663F">
        <w:rPr>
          <w:rFonts w:ascii="Arial" w:hAnsi="Arial" w:cs="Arial"/>
          <w:sz w:val="22"/>
          <w:szCs w:val="22"/>
        </w:rPr>
        <w:t xml:space="preserve"> </w:t>
      </w:r>
      <w:r w:rsidR="00F67319" w:rsidRPr="0054663F">
        <w:rPr>
          <w:rFonts w:ascii="Arial" w:hAnsi="Arial" w:cs="Arial"/>
          <w:b/>
          <w:sz w:val="22"/>
          <w:szCs w:val="22"/>
        </w:rPr>
        <w:t>1</w:t>
      </w:r>
      <w:r w:rsidRPr="0054663F">
        <w:rPr>
          <w:rFonts w:ascii="Arial" w:hAnsi="Arial" w:cs="Arial"/>
          <w:b/>
          <w:sz w:val="22"/>
          <w:szCs w:val="22"/>
        </w:rPr>
        <w:t xml:space="preserve"> 000,00 zł </w:t>
      </w:r>
      <w:r w:rsidRPr="0054663F">
        <w:rPr>
          <w:rFonts w:ascii="Arial" w:hAnsi="Arial" w:cs="Arial"/>
          <w:sz w:val="22"/>
          <w:szCs w:val="22"/>
        </w:rPr>
        <w:t xml:space="preserve">(słownie: </w:t>
      </w:r>
      <w:r w:rsidR="00F67319" w:rsidRPr="0054663F">
        <w:rPr>
          <w:rFonts w:ascii="Arial" w:hAnsi="Arial" w:cs="Arial"/>
          <w:sz w:val="22"/>
          <w:szCs w:val="22"/>
        </w:rPr>
        <w:t>jeden</w:t>
      </w:r>
      <w:r w:rsidRPr="0054663F">
        <w:rPr>
          <w:rFonts w:ascii="Arial" w:hAnsi="Arial" w:cs="Arial"/>
          <w:sz w:val="22"/>
          <w:szCs w:val="22"/>
        </w:rPr>
        <w:t xml:space="preserve"> </w:t>
      </w:r>
      <w:r w:rsidR="00A03636" w:rsidRPr="0054663F">
        <w:rPr>
          <w:rFonts w:ascii="Arial" w:hAnsi="Arial" w:cs="Arial"/>
          <w:sz w:val="22"/>
          <w:szCs w:val="22"/>
        </w:rPr>
        <w:t>tysiąc</w:t>
      </w:r>
      <w:r w:rsidRPr="0054663F">
        <w:rPr>
          <w:rFonts w:ascii="Arial" w:hAnsi="Arial" w:cs="Arial"/>
          <w:sz w:val="22"/>
          <w:szCs w:val="22"/>
        </w:rPr>
        <w:t xml:space="preserve"> złotych i 00/100)</w:t>
      </w:r>
    </w:p>
    <w:p w14:paraId="019D06DF" w14:textId="0E32B324"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001D41A1"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7D6B5BD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AAEF560" w14:textId="5377CCFE"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5F124B" w:rsidRPr="008D0AF8">
        <w:rPr>
          <w:rFonts w:ascii="Arial" w:hAnsi="Arial" w:cs="Arial"/>
          <w:b/>
          <w:bCs/>
          <w:sz w:val="22"/>
          <w:szCs w:val="22"/>
        </w:rPr>
        <w:t>34 8566</w:t>
      </w:r>
      <w:r w:rsidR="005F124B">
        <w:rPr>
          <w:rFonts w:ascii="Arial" w:hAnsi="Arial" w:cs="Arial"/>
          <w:b/>
          <w:bCs/>
          <w:sz w:val="22"/>
          <w:szCs w:val="22"/>
        </w:rPr>
        <w:t xml:space="preserve"> </w:t>
      </w:r>
      <w:r w:rsidR="005F124B" w:rsidRPr="008D0AF8">
        <w:rPr>
          <w:rFonts w:ascii="Arial" w:hAnsi="Arial" w:cs="Arial"/>
          <w:b/>
          <w:bCs/>
          <w:sz w:val="22"/>
          <w:szCs w:val="22"/>
        </w:rPr>
        <w:t>0003 0001 0360 2005 0172</w:t>
      </w:r>
      <w:r w:rsidR="00394BC4">
        <w:rPr>
          <w:rFonts w:ascii="Arial" w:hAnsi="Arial" w:cs="Arial"/>
          <w:b/>
          <w:sz w:val="22"/>
          <w:szCs w:val="22"/>
        </w:rPr>
        <w:br/>
      </w:r>
      <w:r w:rsidRPr="00271D5C">
        <w:rPr>
          <w:rFonts w:ascii="Arial" w:hAnsi="Arial" w:cs="Arial"/>
          <w:b/>
          <w:sz w:val="22"/>
          <w:szCs w:val="22"/>
        </w:rPr>
        <w:t xml:space="preserve">z opisem „Wadium na znak sprawy –  </w:t>
      </w:r>
      <w:r w:rsidR="00FC622C" w:rsidRPr="003C0F42">
        <w:rPr>
          <w:rFonts w:ascii="Arial" w:hAnsi="Arial" w:cs="Arial"/>
          <w:b/>
          <w:sz w:val="22"/>
          <w:szCs w:val="22"/>
        </w:rPr>
        <w:t>ZP.271.</w:t>
      </w:r>
      <w:r w:rsidR="005471AE">
        <w:rPr>
          <w:rFonts w:ascii="Arial" w:hAnsi="Arial" w:cs="Arial"/>
          <w:b/>
          <w:sz w:val="22"/>
          <w:szCs w:val="22"/>
        </w:rPr>
        <w:t>23</w:t>
      </w:r>
      <w:r w:rsidR="00FC622C" w:rsidRPr="003C0F42">
        <w:rPr>
          <w:rFonts w:ascii="Arial" w:hAnsi="Arial" w:cs="Arial"/>
          <w:b/>
          <w:sz w:val="22"/>
          <w:szCs w:val="22"/>
        </w:rPr>
        <w:t>.20</w:t>
      </w:r>
      <w:r w:rsidR="00294F5E" w:rsidRPr="003C0F42">
        <w:rPr>
          <w:rFonts w:ascii="Arial" w:hAnsi="Arial" w:cs="Arial"/>
          <w:b/>
          <w:sz w:val="22"/>
          <w:szCs w:val="22"/>
        </w:rPr>
        <w:t>20</w:t>
      </w:r>
      <w:r w:rsidR="00C81D3E">
        <w:rPr>
          <w:rFonts w:ascii="Arial" w:hAnsi="Arial" w:cs="Arial"/>
          <w:b/>
          <w:sz w:val="22"/>
          <w:szCs w:val="22"/>
        </w:rPr>
        <w:t>”</w:t>
      </w:r>
    </w:p>
    <w:p w14:paraId="45081CBF"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6343A00E"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34601CAB"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66388EF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22D127BF" w14:textId="77777777" w:rsidR="00155C28" w:rsidRPr="00632A2A" w:rsidRDefault="00155C28" w:rsidP="00632A2A">
      <w:pPr>
        <w:pStyle w:val="Tekstpodstawowywcity"/>
        <w:spacing w:line="276" w:lineRule="auto"/>
        <w:ind w:left="0"/>
        <w:rPr>
          <w:rFonts w:ascii="Arial" w:hAnsi="Arial" w:cs="Arial"/>
          <w:sz w:val="22"/>
          <w:szCs w:val="22"/>
        </w:rPr>
      </w:pPr>
    </w:p>
    <w:p w14:paraId="4CEE7C97"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9" w:name="_Toc465419675"/>
      <w:r w:rsidRPr="00632A2A">
        <w:rPr>
          <w:rFonts w:ascii="Arial" w:hAnsi="Arial" w:cs="Arial"/>
          <w:sz w:val="22"/>
          <w:szCs w:val="22"/>
          <w:highlight w:val="lightGray"/>
        </w:rPr>
        <w:t>OPIS SPOSOBU PRZYGOTOWANIA OFERT</w:t>
      </w:r>
      <w:bookmarkEnd w:id="29"/>
    </w:p>
    <w:p w14:paraId="742E7B27"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36378041"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A400579"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551EADDA"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15005532" w14:textId="77777777" w:rsidR="00200E0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48D12034" w14:textId="77777777" w:rsidR="00AD0EF9" w:rsidRDefault="00AD0EF9" w:rsidP="00AD0EF9">
      <w:pPr>
        <w:spacing w:line="276" w:lineRule="auto"/>
        <w:jc w:val="both"/>
        <w:rPr>
          <w:rFonts w:ascii="Arial" w:hAnsi="Arial" w:cs="Arial"/>
          <w:sz w:val="22"/>
          <w:szCs w:val="22"/>
        </w:rPr>
      </w:pPr>
    </w:p>
    <w:p w14:paraId="19CD37D8" w14:textId="77777777"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70E421D9"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7AF36D80"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67BCC873"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5062D4D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7A8C3FFA"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717F4E0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BE17E9F"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54C35B06"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6587D709"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75156A7"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76760B19" w14:textId="54DC0CE4"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warunkach </w:t>
      </w:r>
      <w:r w:rsidRPr="00632A2A">
        <w:rPr>
          <w:rFonts w:ascii="Arial" w:hAnsi="Arial" w:cs="Arial"/>
          <w:iCs/>
          <w:sz w:val="22"/>
          <w:szCs w:val="22"/>
        </w:rPr>
        <w:lastRenderedPageBreak/>
        <w:t>określonych w projekcie umowy (</w:t>
      </w:r>
      <w:r w:rsidRPr="00632A2A">
        <w:rPr>
          <w:rFonts w:ascii="Arial" w:hAnsi="Arial" w:cs="Arial"/>
          <w:b/>
          <w:iCs/>
          <w:sz w:val="22"/>
          <w:szCs w:val="22"/>
        </w:rPr>
        <w:t xml:space="preserve">załącznik nr </w:t>
      </w:r>
      <w:r w:rsidR="006B7D33">
        <w:rPr>
          <w:rFonts w:ascii="Arial" w:hAnsi="Arial" w:cs="Arial"/>
          <w:b/>
          <w:iCs/>
          <w:sz w:val="22"/>
          <w:szCs w:val="22"/>
        </w:rPr>
        <w:t>9</w:t>
      </w:r>
      <w:r w:rsidRPr="00632A2A">
        <w:rPr>
          <w:rFonts w:ascii="Arial" w:hAnsi="Arial" w:cs="Arial"/>
          <w:b/>
          <w:iCs/>
          <w:sz w:val="22"/>
          <w:szCs w:val="22"/>
        </w:rPr>
        <w:t xml:space="preserve"> do SIWZ).</w:t>
      </w:r>
    </w:p>
    <w:p w14:paraId="2994B465" w14:textId="7FFE4B95"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6B7D33">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14:paraId="48D95956"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55451F7E"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57D60A26" w14:textId="77777777" w:rsidR="00F75E85" w:rsidRPr="00632A2A" w:rsidRDefault="00F75E85" w:rsidP="00632A2A">
      <w:pPr>
        <w:pStyle w:val="Akapitzlist"/>
        <w:spacing w:line="276" w:lineRule="auto"/>
        <w:ind w:left="567"/>
        <w:jc w:val="both"/>
        <w:rPr>
          <w:rFonts w:ascii="Arial" w:hAnsi="Arial" w:cs="Arial"/>
          <w:sz w:val="22"/>
          <w:szCs w:val="22"/>
        </w:rPr>
      </w:pPr>
    </w:p>
    <w:p w14:paraId="49504ACA" w14:textId="7D143AE4" w:rsidR="003E579A" w:rsidRPr="004F632D"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4F632D">
        <w:rPr>
          <w:rFonts w:ascii="Arial" w:hAnsi="Arial" w:cs="Arial"/>
          <w:b/>
          <w:sz w:val="22"/>
          <w:szCs w:val="22"/>
        </w:rPr>
        <w:t>Oferta na</w:t>
      </w:r>
      <w:r w:rsidR="00294F5E">
        <w:rPr>
          <w:rFonts w:ascii="Arial" w:hAnsi="Arial" w:cs="Arial"/>
          <w:b/>
          <w:sz w:val="22"/>
          <w:szCs w:val="22"/>
        </w:rPr>
        <w:t xml:space="preserve"> </w:t>
      </w:r>
      <w:r w:rsidR="00294F5E" w:rsidRPr="00294F5E">
        <w:rPr>
          <w:rFonts w:ascii="Arial" w:hAnsi="Arial" w:cs="Arial"/>
          <w:b/>
          <w:sz w:val="22"/>
          <w:szCs w:val="22"/>
        </w:rPr>
        <w:t>„Budowa placu zabaw przy żłobku gminnym”</w:t>
      </w:r>
    </w:p>
    <w:p w14:paraId="2852124F" w14:textId="77777777" w:rsidR="005B7D6B" w:rsidRPr="004F632D"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6F951BE4" w14:textId="65B7D027"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4F632D">
        <w:rPr>
          <w:rFonts w:ascii="Arial" w:hAnsi="Arial" w:cs="Arial"/>
          <w:b/>
          <w:sz w:val="22"/>
          <w:szCs w:val="22"/>
        </w:rPr>
        <w:t xml:space="preserve">„Nie </w:t>
      </w:r>
      <w:r w:rsidR="00315892" w:rsidRPr="004F632D">
        <w:rPr>
          <w:rFonts w:ascii="Arial" w:hAnsi="Arial" w:cs="Arial"/>
          <w:b/>
          <w:sz w:val="22"/>
          <w:szCs w:val="22"/>
        </w:rPr>
        <w:t xml:space="preserve">otwierać przed dniem </w:t>
      </w:r>
      <w:r w:rsidR="00294F5E">
        <w:rPr>
          <w:rFonts w:ascii="Arial" w:hAnsi="Arial" w:cs="Arial"/>
          <w:b/>
          <w:sz w:val="22"/>
          <w:szCs w:val="22"/>
        </w:rPr>
        <w:t>1</w:t>
      </w:r>
      <w:r w:rsidR="00E73D1B">
        <w:rPr>
          <w:rFonts w:ascii="Arial" w:hAnsi="Arial" w:cs="Arial"/>
          <w:b/>
          <w:sz w:val="22"/>
          <w:szCs w:val="22"/>
        </w:rPr>
        <w:t>3</w:t>
      </w:r>
      <w:r w:rsidR="001A288B" w:rsidRPr="004F632D">
        <w:rPr>
          <w:rFonts w:ascii="Arial" w:hAnsi="Arial" w:cs="Arial"/>
          <w:b/>
          <w:sz w:val="22"/>
          <w:szCs w:val="22"/>
        </w:rPr>
        <w:t xml:space="preserve"> </w:t>
      </w:r>
      <w:r w:rsidR="00E73D1B">
        <w:rPr>
          <w:rFonts w:ascii="Arial" w:hAnsi="Arial" w:cs="Arial"/>
          <w:b/>
          <w:sz w:val="22"/>
          <w:szCs w:val="22"/>
        </w:rPr>
        <w:t>lipca</w:t>
      </w:r>
      <w:r w:rsidR="004F632D" w:rsidRPr="004F632D">
        <w:rPr>
          <w:rFonts w:ascii="Arial" w:hAnsi="Arial" w:cs="Arial"/>
          <w:b/>
          <w:sz w:val="22"/>
          <w:szCs w:val="22"/>
        </w:rPr>
        <w:t xml:space="preserve"> </w:t>
      </w:r>
      <w:r w:rsidR="00001BE8" w:rsidRPr="004F632D">
        <w:rPr>
          <w:rFonts w:ascii="Arial" w:hAnsi="Arial" w:cs="Arial"/>
          <w:b/>
          <w:sz w:val="22"/>
          <w:szCs w:val="22"/>
        </w:rPr>
        <w:t>20</w:t>
      </w:r>
      <w:r w:rsidR="00294F5E">
        <w:rPr>
          <w:rFonts w:ascii="Arial" w:hAnsi="Arial" w:cs="Arial"/>
          <w:b/>
          <w:sz w:val="22"/>
          <w:szCs w:val="22"/>
        </w:rPr>
        <w:t>20</w:t>
      </w:r>
      <w:r w:rsidR="00001BE8" w:rsidRPr="004F632D">
        <w:rPr>
          <w:rFonts w:ascii="Arial" w:hAnsi="Arial" w:cs="Arial"/>
          <w:b/>
          <w:sz w:val="22"/>
          <w:szCs w:val="22"/>
        </w:rPr>
        <w:t xml:space="preserve"> r. </w:t>
      </w:r>
      <w:r w:rsidRPr="004F632D">
        <w:rPr>
          <w:rFonts w:ascii="Arial" w:hAnsi="Arial" w:cs="Arial"/>
          <w:b/>
          <w:sz w:val="22"/>
          <w:szCs w:val="22"/>
        </w:rPr>
        <w:t xml:space="preserve">godz. </w:t>
      </w:r>
      <w:r w:rsidR="00FC0264" w:rsidRPr="004F632D">
        <w:rPr>
          <w:rFonts w:ascii="Arial" w:hAnsi="Arial" w:cs="Arial"/>
          <w:b/>
          <w:sz w:val="22"/>
          <w:szCs w:val="22"/>
        </w:rPr>
        <w:t>1</w:t>
      </w:r>
      <w:r w:rsidR="00144DF4">
        <w:rPr>
          <w:rFonts w:ascii="Arial" w:hAnsi="Arial" w:cs="Arial"/>
          <w:b/>
          <w:sz w:val="22"/>
          <w:szCs w:val="22"/>
        </w:rPr>
        <w:t>2</w:t>
      </w:r>
      <w:r w:rsidR="00FC0264" w:rsidRPr="004F632D">
        <w:rPr>
          <w:rFonts w:ascii="Arial" w:hAnsi="Arial" w:cs="Arial"/>
          <w:b/>
          <w:sz w:val="22"/>
          <w:szCs w:val="22"/>
        </w:rPr>
        <w:t>:15</w:t>
      </w:r>
      <w:r w:rsidRPr="004F632D">
        <w:rPr>
          <w:rFonts w:ascii="Arial" w:hAnsi="Arial" w:cs="Arial"/>
          <w:b/>
          <w:sz w:val="22"/>
          <w:szCs w:val="22"/>
        </w:rPr>
        <w:t>."</w:t>
      </w:r>
    </w:p>
    <w:p w14:paraId="465BE6B3" w14:textId="77777777" w:rsidR="00ED33C4" w:rsidRPr="00632A2A" w:rsidRDefault="00ED33C4" w:rsidP="00632A2A">
      <w:pPr>
        <w:pStyle w:val="Akapitzlist"/>
        <w:spacing w:line="276" w:lineRule="auto"/>
        <w:ind w:left="567"/>
        <w:jc w:val="both"/>
        <w:rPr>
          <w:rFonts w:ascii="Arial" w:hAnsi="Arial" w:cs="Arial"/>
          <w:sz w:val="22"/>
          <w:szCs w:val="22"/>
        </w:rPr>
      </w:pPr>
    </w:p>
    <w:p w14:paraId="4EAE3805"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0CA7ED3D"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2144F356" w14:textId="77777777" w:rsidR="007D5D68" w:rsidRPr="00632A2A" w:rsidRDefault="007D5D68" w:rsidP="00FB5453">
      <w:pPr>
        <w:pStyle w:val="Podtytu"/>
        <w:spacing w:line="360" w:lineRule="auto"/>
        <w:rPr>
          <w:rFonts w:ascii="Arial" w:hAnsi="Arial" w:cs="Arial"/>
          <w:sz w:val="22"/>
          <w:szCs w:val="22"/>
        </w:rPr>
      </w:pPr>
    </w:p>
    <w:p w14:paraId="6D37EA3B"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0" w:name="_Toc465419676"/>
      <w:r w:rsidRPr="00632A2A">
        <w:rPr>
          <w:rFonts w:ascii="Arial" w:hAnsi="Arial" w:cs="Arial"/>
          <w:sz w:val="22"/>
          <w:szCs w:val="22"/>
          <w:highlight w:val="lightGray"/>
        </w:rPr>
        <w:t>OFERTA WSPÓLNA</w:t>
      </w:r>
      <w:bookmarkEnd w:id="30"/>
    </w:p>
    <w:p w14:paraId="1521B7EC"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49998E2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22EF81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5958426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29F94D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5C2F606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20913691"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7DE71D88" w14:textId="77777777"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w:t>
      </w:r>
      <w:r w:rsidRPr="00632A2A">
        <w:rPr>
          <w:rFonts w:ascii="Arial" w:hAnsi="Arial" w:cs="Arial"/>
          <w:sz w:val="22"/>
          <w:szCs w:val="22"/>
        </w:rPr>
        <w:lastRenderedPageBreak/>
        <w:t xml:space="preserve">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14:paraId="2664E7D7"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14:paraId="081ED948"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22825F26"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7E88ECEC" w14:textId="77777777" w:rsidR="00B56CA0" w:rsidRPr="00632A2A" w:rsidRDefault="00B56CA0" w:rsidP="00FB5453">
      <w:pPr>
        <w:spacing w:line="360" w:lineRule="auto"/>
        <w:jc w:val="both"/>
        <w:rPr>
          <w:rFonts w:ascii="Arial" w:hAnsi="Arial" w:cs="Arial"/>
          <w:sz w:val="22"/>
          <w:szCs w:val="22"/>
        </w:rPr>
      </w:pPr>
    </w:p>
    <w:p w14:paraId="65F61BCF"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1"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1"/>
    </w:p>
    <w:p w14:paraId="2D95BAA1"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64257193"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0B83125C"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3E6413DC"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5723E0C3" w14:textId="28656E46" w:rsidR="00DF09EF"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4F632D">
        <w:rPr>
          <w:rFonts w:ascii="Arial" w:hAnsi="Arial" w:cs="Arial"/>
          <w:b/>
          <w:bCs/>
          <w:sz w:val="22"/>
          <w:szCs w:val="22"/>
          <w:u w:val="single"/>
        </w:rPr>
        <w:t>Termin składania ofert upływa</w:t>
      </w:r>
      <w:r w:rsidR="008D577A" w:rsidRPr="004F632D">
        <w:rPr>
          <w:rFonts w:ascii="Arial" w:hAnsi="Arial" w:cs="Arial"/>
          <w:b/>
          <w:bCs/>
          <w:sz w:val="22"/>
          <w:szCs w:val="22"/>
          <w:u w:val="single"/>
        </w:rPr>
        <w:t xml:space="preserve"> </w:t>
      </w:r>
      <w:r w:rsidR="00294F5E">
        <w:rPr>
          <w:rFonts w:ascii="Arial" w:hAnsi="Arial" w:cs="Arial"/>
          <w:b/>
          <w:sz w:val="22"/>
          <w:szCs w:val="22"/>
          <w:u w:val="single"/>
        </w:rPr>
        <w:t>1</w:t>
      </w:r>
      <w:r w:rsidR="00E73D1B">
        <w:rPr>
          <w:rFonts w:ascii="Arial" w:hAnsi="Arial" w:cs="Arial"/>
          <w:b/>
          <w:sz w:val="22"/>
          <w:szCs w:val="22"/>
          <w:u w:val="single"/>
        </w:rPr>
        <w:t>3</w:t>
      </w:r>
      <w:r w:rsidR="00294F5E">
        <w:rPr>
          <w:rFonts w:ascii="Arial" w:hAnsi="Arial" w:cs="Arial"/>
          <w:b/>
          <w:sz w:val="22"/>
          <w:szCs w:val="22"/>
          <w:u w:val="single"/>
        </w:rPr>
        <w:t xml:space="preserve"> </w:t>
      </w:r>
      <w:r w:rsidR="00E73D1B">
        <w:rPr>
          <w:rFonts w:ascii="Arial" w:hAnsi="Arial" w:cs="Arial"/>
          <w:b/>
          <w:sz w:val="22"/>
          <w:szCs w:val="22"/>
          <w:u w:val="single"/>
        </w:rPr>
        <w:t>lipca</w:t>
      </w:r>
      <w:r w:rsidR="00294F5E">
        <w:rPr>
          <w:rFonts w:ascii="Arial" w:hAnsi="Arial" w:cs="Arial"/>
          <w:b/>
          <w:sz w:val="22"/>
          <w:szCs w:val="22"/>
          <w:u w:val="single"/>
        </w:rPr>
        <w:t xml:space="preserve"> 2020</w:t>
      </w:r>
      <w:r w:rsidR="00001BE8" w:rsidRPr="004F632D">
        <w:rPr>
          <w:rFonts w:ascii="Arial" w:hAnsi="Arial" w:cs="Arial"/>
          <w:b/>
          <w:bCs/>
          <w:sz w:val="22"/>
          <w:szCs w:val="22"/>
          <w:u w:val="single"/>
        </w:rPr>
        <w:t xml:space="preserve"> r. </w:t>
      </w:r>
      <w:r w:rsidR="00C65BE0" w:rsidRPr="004F632D">
        <w:rPr>
          <w:rFonts w:ascii="Arial" w:hAnsi="Arial" w:cs="Arial"/>
          <w:b/>
          <w:sz w:val="22"/>
          <w:szCs w:val="22"/>
          <w:u w:val="single"/>
        </w:rPr>
        <w:t xml:space="preserve">godz. </w:t>
      </w:r>
      <w:r w:rsidR="00B47286" w:rsidRPr="004F632D">
        <w:rPr>
          <w:rFonts w:ascii="Arial" w:hAnsi="Arial" w:cs="Arial"/>
          <w:b/>
          <w:bCs/>
          <w:sz w:val="22"/>
          <w:szCs w:val="22"/>
          <w:u w:val="single"/>
        </w:rPr>
        <w:t>1</w:t>
      </w:r>
      <w:r w:rsidR="00144DF4">
        <w:rPr>
          <w:rFonts w:ascii="Arial" w:hAnsi="Arial" w:cs="Arial"/>
          <w:b/>
          <w:bCs/>
          <w:sz w:val="22"/>
          <w:szCs w:val="22"/>
          <w:u w:val="single"/>
        </w:rPr>
        <w:t>2</w:t>
      </w:r>
      <w:r w:rsidR="00C65BE0" w:rsidRPr="004F632D">
        <w:rPr>
          <w:rFonts w:ascii="Arial" w:hAnsi="Arial" w:cs="Arial"/>
          <w:b/>
          <w:bCs/>
          <w:sz w:val="22"/>
          <w:szCs w:val="22"/>
          <w:u w:val="single"/>
        </w:rPr>
        <w:t>:00.</w:t>
      </w:r>
      <w:r w:rsidR="00A03636" w:rsidRPr="004F632D">
        <w:rPr>
          <w:rFonts w:ascii="Arial" w:hAnsi="Arial" w:cs="Arial"/>
          <w:b/>
          <w:bCs/>
          <w:sz w:val="22"/>
          <w:szCs w:val="22"/>
          <w:u w:val="single"/>
        </w:rPr>
        <w:t xml:space="preserve"> </w:t>
      </w:r>
    </w:p>
    <w:p w14:paraId="205AC0DB" w14:textId="31EB1E75" w:rsidR="00CA3B27" w:rsidRDefault="00CA3B27" w:rsidP="008D577A">
      <w:pPr>
        <w:tabs>
          <w:tab w:val="left" w:pos="426"/>
        </w:tabs>
        <w:spacing w:line="276" w:lineRule="auto"/>
        <w:rPr>
          <w:rFonts w:ascii="Arial" w:hAnsi="Arial" w:cs="Arial"/>
          <w:sz w:val="22"/>
          <w:szCs w:val="22"/>
        </w:rPr>
      </w:pPr>
      <w:r w:rsidRPr="004F632D">
        <w:rPr>
          <w:rFonts w:ascii="Arial" w:hAnsi="Arial" w:cs="Arial"/>
          <w:sz w:val="22"/>
          <w:szCs w:val="22"/>
        </w:rPr>
        <w:t>Koperta z ofertą</w:t>
      </w:r>
      <w:r w:rsidRPr="00632A2A">
        <w:rPr>
          <w:rFonts w:ascii="Arial" w:hAnsi="Arial" w:cs="Arial"/>
          <w:sz w:val="22"/>
          <w:szCs w:val="22"/>
        </w:rPr>
        <w:t xml:space="preserve"> oznaczona zostanie datą i godziną jej wpływu oraz kolejnym numerem.</w:t>
      </w:r>
    </w:p>
    <w:p w14:paraId="65A9412B"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2936054F"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187676C0"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13B66F6E"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58DD93F8"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47827619" w14:textId="43AB69B1" w:rsidR="007F3AC9" w:rsidRDefault="007F3AC9" w:rsidP="00632A2A">
      <w:pPr>
        <w:tabs>
          <w:tab w:val="left" w:pos="426"/>
        </w:tabs>
        <w:spacing w:line="276" w:lineRule="auto"/>
        <w:ind w:left="709"/>
        <w:rPr>
          <w:rFonts w:ascii="Arial" w:hAnsi="Arial" w:cs="Arial"/>
          <w:b/>
          <w:bCs/>
          <w:sz w:val="22"/>
          <w:szCs w:val="22"/>
          <w:u w:val="single"/>
        </w:rPr>
      </w:pPr>
      <w:r w:rsidRPr="004F632D">
        <w:rPr>
          <w:rFonts w:ascii="Arial" w:hAnsi="Arial" w:cs="Arial"/>
          <w:b/>
          <w:bCs/>
          <w:sz w:val="22"/>
          <w:szCs w:val="22"/>
          <w:u w:val="single"/>
        </w:rPr>
        <w:t xml:space="preserve">Otwarcie ofert nastąpi w dniu </w:t>
      </w:r>
      <w:r w:rsidR="00E73D1B">
        <w:rPr>
          <w:rFonts w:ascii="Arial" w:hAnsi="Arial" w:cs="Arial"/>
          <w:b/>
          <w:bCs/>
          <w:sz w:val="22"/>
          <w:szCs w:val="22"/>
          <w:u w:val="single"/>
        </w:rPr>
        <w:t>13</w:t>
      </w:r>
      <w:r w:rsidR="00294F5E">
        <w:rPr>
          <w:rFonts w:ascii="Arial" w:hAnsi="Arial" w:cs="Arial"/>
          <w:b/>
          <w:bCs/>
          <w:sz w:val="22"/>
          <w:szCs w:val="22"/>
          <w:u w:val="single"/>
        </w:rPr>
        <w:t xml:space="preserve"> </w:t>
      </w:r>
      <w:r w:rsidR="00E73D1B">
        <w:rPr>
          <w:rFonts w:ascii="Arial" w:hAnsi="Arial" w:cs="Arial"/>
          <w:b/>
          <w:bCs/>
          <w:sz w:val="22"/>
          <w:szCs w:val="22"/>
          <w:u w:val="single"/>
        </w:rPr>
        <w:t>lipca</w:t>
      </w:r>
      <w:r w:rsidR="00294F5E">
        <w:rPr>
          <w:rFonts w:ascii="Arial" w:hAnsi="Arial" w:cs="Arial"/>
          <w:b/>
          <w:bCs/>
          <w:sz w:val="22"/>
          <w:szCs w:val="22"/>
          <w:u w:val="single"/>
        </w:rPr>
        <w:t xml:space="preserve"> 2020</w:t>
      </w:r>
      <w:r w:rsidR="00001BE8" w:rsidRPr="004F632D">
        <w:rPr>
          <w:rFonts w:ascii="Arial" w:hAnsi="Arial" w:cs="Arial"/>
          <w:b/>
          <w:bCs/>
          <w:sz w:val="22"/>
          <w:szCs w:val="22"/>
          <w:u w:val="single"/>
        </w:rPr>
        <w:t xml:space="preserve"> r.</w:t>
      </w:r>
      <w:r w:rsidR="001A288B" w:rsidRPr="004F632D">
        <w:rPr>
          <w:rFonts w:ascii="Arial" w:hAnsi="Arial" w:cs="Arial"/>
          <w:b/>
          <w:bCs/>
          <w:sz w:val="22"/>
          <w:szCs w:val="22"/>
          <w:u w:val="single"/>
        </w:rPr>
        <w:t xml:space="preserve"> </w:t>
      </w:r>
      <w:r w:rsidR="004845D9" w:rsidRPr="004F632D">
        <w:rPr>
          <w:rFonts w:ascii="Arial" w:hAnsi="Arial" w:cs="Arial"/>
          <w:b/>
          <w:bCs/>
          <w:sz w:val="22"/>
          <w:szCs w:val="22"/>
          <w:u w:val="single"/>
        </w:rPr>
        <w:t xml:space="preserve">o </w:t>
      </w:r>
      <w:r w:rsidR="004845D9" w:rsidRPr="004F632D">
        <w:rPr>
          <w:rFonts w:ascii="Arial" w:hAnsi="Arial" w:cs="Arial"/>
          <w:b/>
          <w:sz w:val="22"/>
          <w:szCs w:val="22"/>
          <w:u w:val="single"/>
        </w:rPr>
        <w:t xml:space="preserve">godz. </w:t>
      </w:r>
      <w:r w:rsidR="00B47286" w:rsidRPr="004F632D">
        <w:rPr>
          <w:rFonts w:ascii="Arial" w:hAnsi="Arial" w:cs="Arial"/>
          <w:b/>
          <w:bCs/>
          <w:sz w:val="22"/>
          <w:szCs w:val="22"/>
          <w:u w:val="single"/>
        </w:rPr>
        <w:t>1</w:t>
      </w:r>
      <w:r w:rsidR="00144DF4">
        <w:rPr>
          <w:rFonts w:ascii="Arial" w:hAnsi="Arial" w:cs="Arial"/>
          <w:b/>
          <w:bCs/>
          <w:sz w:val="22"/>
          <w:szCs w:val="22"/>
          <w:u w:val="single"/>
        </w:rPr>
        <w:t>2</w:t>
      </w:r>
      <w:r w:rsidR="004845D9" w:rsidRPr="004F632D">
        <w:rPr>
          <w:rFonts w:ascii="Arial" w:hAnsi="Arial" w:cs="Arial"/>
          <w:b/>
          <w:bCs/>
          <w:sz w:val="22"/>
          <w:szCs w:val="22"/>
          <w:u w:val="single"/>
        </w:rPr>
        <w:t>:15.</w:t>
      </w:r>
    </w:p>
    <w:p w14:paraId="6F6CEE02" w14:textId="77777777" w:rsidR="005F124B" w:rsidRDefault="005F124B" w:rsidP="005F124B">
      <w:pPr>
        <w:tabs>
          <w:tab w:val="left" w:pos="426"/>
        </w:tabs>
        <w:spacing w:line="276" w:lineRule="auto"/>
        <w:rPr>
          <w:rFonts w:ascii="Arial" w:hAnsi="Arial" w:cs="Arial"/>
          <w:b/>
          <w:bCs/>
          <w:sz w:val="22"/>
          <w:szCs w:val="22"/>
          <w:u w:val="single"/>
        </w:rPr>
      </w:pPr>
    </w:p>
    <w:p w14:paraId="72F97139"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6679973C"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61ABB8A1"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13D6DE8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35243D1C"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4A492101"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4E3EF26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xml:space="preserve">, </w:t>
      </w:r>
      <w:r w:rsidR="002025FA" w:rsidRPr="00632A2A">
        <w:rPr>
          <w:rFonts w:ascii="Arial" w:hAnsi="Arial" w:cs="Arial"/>
          <w:b/>
          <w:sz w:val="22"/>
          <w:szCs w:val="22"/>
        </w:rPr>
        <w:lastRenderedPageBreak/>
        <w:t>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5FE6F6AB" w14:textId="77777777"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14:paraId="3A91EB5E"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0AFF488C"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E8EDCB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49B5C7EC"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5DC37D2D" w14:textId="77777777" w:rsidR="00C65BE0" w:rsidRPr="00632A2A" w:rsidRDefault="00C65BE0" w:rsidP="00632A2A">
      <w:pPr>
        <w:pStyle w:val="Tekstpodstawowywcity"/>
        <w:spacing w:line="276" w:lineRule="auto"/>
        <w:ind w:left="57"/>
        <w:rPr>
          <w:rFonts w:ascii="Arial" w:hAnsi="Arial" w:cs="Arial"/>
          <w:sz w:val="22"/>
          <w:szCs w:val="22"/>
        </w:rPr>
      </w:pPr>
    </w:p>
    <w:p w14:paraId="2FA61C63"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2" w:name="_Toc465419678"/>
      <w:r w:rsidRPr="00632A2A">
        <w:rPr>
          <w:rFonts w:ascii="Arial" w:hAnsi="Arial" w:cs="Arial"/>
          <w:sz w:val="22"/>
          <w:szCs w:val="22"/>
          <w:highlight w:val="lightGray"/>
        </w:rPr>
        <w:t>OPIS SPOSOBU OBLICZENIA CENY</w:t>
      </w:r>
      <w:bookmarkEnd w:id="32"/>
    </w:p>
    <w:p w14:paraId="129BD12B"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7EB411DE"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5D1E7B24" w14:textId="77777777"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7566F9E7"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0A8E0D5B" w14:textId="6C37CA32" w:rsidR="00DE4ED1" w:rsidRPr="00A970D4" w:rsidRDefault="00DE4ED1" w:rsidP="00DE4ED1">
      <w:pPr>
        <w:pStyle w:val="Akapitzlist"/>
        <w:numPr>
          <w:ilvl w:val="0"/>
          <w:numId w:val="57"/>
        </w:numPr>
        <w:spacing w:line="276" w:lineRule="auto"/>
        <w:ind w:left="426" w:hanging="426"/>
        <w:jc w:val="both"/>
        <w:rPr>
          <w:rFonts w:ascii="Arial" w:hAnsi="Arial" w:cs="Arial"/>
          <w:sz w:val="22"/>
          <w:szCs w:val="22"/>
        </w:rPr>
      </w:pPr>
      <w:r w:rsidRPr="00A970D4">
        <w:rPr>
          <w:rFonts w:ascii="Arial" w:hAnsi="Arial" w:cs="Arial"/>
          <w:sz w:val="22"/>
          <w:szCs w:val="22"/>
        </w:rPr>
        <w:t>Wynagrodzenie za wykonanie przedmiotu zamówienia nastąpi faktur</w:t>
      </w:r>
      <w:r w:rsidR="00A970D4" w:rsidRPr="00A970D4">
        <w:rPr>
          <w:rFonts w:ascii="Arial" w:hAnsi="Arial" w:cs="Arial"/>
          <w:sz w:val="22"/>
          <w:szCs w:val="22"/>
        </w:rPr>
        <w:t>ą</w:t>
      </w:r>
      <w:r w:rsidRPr="00A970D4">
        <w:rPr>
          <w:rFonts w:ascii="Arial" w:hAnsi="Arial" w:cs="Arial"/>
          <w:sz w:val="22"/>
          <w:szCs w:val="22"/>
        </w:rPr>
        <w:t xml:space="preserve"> końcow</w:t>
      </w:r>
      <w:r w:rsidR="00A970D4" w:rsidRPr="00A970D4">
        <w:rPr>
          <w:rFonts w:ascii="Arial" w:hAnsi="Arial" w:cs="Arial"/>
          <w:sz w:val="22"/>
          <w:szCs w:val="22"/>
        </w:rPr>
        <w:t>ą</w:t>
      </w:r>
      <w:r w:rsidRPr="00A970D4">
        <w:rPr>
          <w:rFonts w:ascii="Arial" w:hAnsi="Arial" w:cs="Arial"/>
          <w:sz w:val="22"/>
          <w:szCs w:val="22"/>
        </w:rPr>
        <w:t xml:space="preserve"> po wykonaniu prac zgodnie z harmonogramem rzeczowo finansowym stanowiącym załącznik do umowy</w:t>
      </w:r>
      <w:r w:rsidRPr="00A970D4">
        <w:rPr>
          <w:rFonts w:ascii="Arial" w:hAnsi="Arial" w:cs="Arial"/>
          <w:b/>
          <w:sz w:val="22"/>
          <w:szCs w:val="22"/>
        </w:rPr>
        <w:t>.</w:t>
      </w:r>
      <w:r w:rsidRPr="00A970D4">
        <w:rPr>
          <w:rFonts w:ascii="Arial" w:hAnsi="Arial" w:cs="Arial"/>
          <w:sz w:val="22"/>
          <w:szCs w:val="22"/>
        </w:rPr>
        <w:t xml:space="preserve"> Podstawą do wystawienia faktury końcowej będzie potwierdzony przez Zamawiającego protokół odbioru końcowego. </w:t>
      </w:r>
    </w:p>
    <w:p w14:paraId="06A3080C" w14:textId="77777777"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14:paraId="37785960"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1F098760"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4B9B3D00"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1D7FFBA6" w14:textId="77777777"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51E5D031" w14:textId="77777777" w:rsidR="0074347B" w:rsidRPr="00632A2A" w:rsidRDefault="0074347B" w:rsidP="00632A2A">
      <w:pPr>
        <w:pStyle w:val="Akapitzlist"/>
        <w:spacing w:before="120" w:line="276" w:lineRule="auto"/>
        <w:ind w:left="709"/>
        <w:jc w:val="both"/>
        <w:rPr>
          <w:rFonts w:ascii="Arial" w:hAnsi="Arial" w:cs="Arial"/>
          <w:sz w:val="22"/>
          <w:szCs w:val="22"/>
        </w:rPr>
      </w:pPr>
    </w:p>
    <w:p w14:paraId="7870CD2D"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3" w:name="_Toc465419679"/>
      <w:r w:rsidRPr="00632A2A">
        <w:rPr>
          <w:rFonts w:ascii="Arial" w:hAnsi="Arial" w:cs="Arial"/>
          <w:sz w:val="22"/>
          <w:szCs w:val="22"/>
          <w:highlight w:val="lightGray"/>
        </w:rPr>
        <w:t>TERMIN ZWIĄZANIA OFERTĄ</w:t>
      </w:r>
      <w:bookmarkEnd w:id="33"/>
    </w:p>
    <w:p w14:paraId="1A7C2E56"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290A5DCE"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0DBD6308"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358CF06A"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AEFE96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60DAC90C"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445FB218" w14:textId="77777777" w:rsidR="00C37FB2" w:rsidRPr="00632A2A" w:rsidRDefault="00C37FB2" w:rsidP="00632A2A">
      <w:pPr>
        <w:pStyle w:val="Akapitzlist"/>
        <w:spacing w:line="276" w:lineRule="auto"/>
        <w:ind w:left="720"/>
        <w:jc w:val="both"/>
        <w:rPr>
          <w:rFonts w:ascii="Arial" w:hAnsi="Arial" w:cs="Arial"/>
          <w:sz w:val="22"/>
          <w:szCs w:val="22"/>
        </w:rPr>
      </w:pPr>
    </w:p>
    <w:p w14:paraId="2640094E"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4" w:name="_Toc465419680"/>
      <w:r w:rsidRPr="00632A2A">
        <w:rPr>
          <w:rFonts w:ascii="Arial" w:hAnsi="Arial" w:cs="Arial"/>
          <w:sz w:val="22"/>
          <w:szCs w:val="22"/>
          <w:highlight w:val="lightGray"/>
        </w:rPr>
        <w:t>KRYTERIA WYBORU OFERTY.</w:t>
      </w:r>
      <w:bookmarkEnd w:id="34"/>
    </w:p>
    <w:p w14:paraId="01B1ACDD"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18413E41" w14:textId="77777777"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19FDFE4A" w14:textId="6993B28B"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F67319">
        <w:rPr>
          <w:rFonts w:ascii="Arial" w:hAnsi="Arial" w:cs="Arial"/>
          <w:b/>
          <w:sz w:val="22"/>
          <w:szCs w:val="22"/>
        </w:rPr>
        <w:t>4</w:t>
      </w:r>
      <w:r w:rsidR="001018E5" w:rsidRPr="00632A2A">
        <w:rPr>
          <w:rFonts w:ascii="Arial" w:hAnsi="Arial" w:cs="Arial"/>
          <w:b/>
          <w:sz w:val="22"/>
          <w:szCs w:val="22"/>
        </w:rPr>
        <w:t>0%</w:t>
      </w:r>
      <w:r w:rsidR="00047F02">
        <w:rPr>
          <w:rFonts w:ascii="Arial" w:hAnsi="Arial" w:cs="Arial"/>
          <w:b/>
          <w:sz w:val="22"/>
          <w:szCs w:val="22"/>
        </w:rPr>
        <w:t xml:space="preserve"> (max </w:t>
      </w:r>
      <w:r w:rsidR="004F632D">
        <w:rPr>
          <w:rFonts w:ascii="Arial" w:hAnsi="Arial" w:cs="Arial"/>
          <w:b/>
          <w:sz w:val="22"/>
          <w:szCs w:val="22"/>
        </w:rPr>
        <w:t>4</w:t>
      </w:r>
      <w:r w:rsidR="00B87E70" w:rsidRPr="00632A2A">
        <w:rPr>
          <w:rFonts w:ascii="Arial" w:hAnsi="Arial" w:cs="Arial"/>
          <w:b/>
          <w:sz w:val="22"/>
          <w:szCs w:val="22"/>
        </w:rPr>
        <w:t>0 pkt.)</w:t>
      </w:r>
    </w:p>
    <w:p w14:paraId="68AAB6BB"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783116F2" w14:textId="77777777" w:rsidR="004B4863" w:rsidRPr="0001162A" w:rsidRDefault="004B4863" w:rsidP="00465098">
      <w:pPr>
        <w:pStyle w:val="Akapitzlist"/>
        <w:spacing w:line="276" w:lineRule="auto"/>
        <w:ind w:left="851"/>
        <w:jc w:val="both"/>
        <w:rPr>
          <w:rFonts w:ascii="Arial" w:hAnsi="Arial" w:cs="Arial"/>
          <w:b/>
          <w:sz w:val="16"/>
          <w:szCs w:val="16"/>
        </w:rPr>
      </w:pPr>
    </w:p>
    <w:p w14:paraId="0E4A3B27"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0CBF6BF"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3BC5E457" w14:textId="77777777"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31D5A71C"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6C78BE47"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6F289337"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02A494B4"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7EE96A45"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76DFC1E0" w14:textId="598D81C2"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5"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5"/>
      <w:r w:rsidR="00344D93">
        <w:rPr>
          <w:rFonts w:ascii="Arial" w:hAnsi="Arial" w:cs="Arial"/>
          <w:b/>
          <w:bCs/>
          <w:sz w:val="22"/>
          <w:szCs w:val="22"/>
        </w:rPr>
        <w:t xml:space="preserve"> </w:t>
      </w:r>
      <w:r w:rsidRPr="00780152">
        <w:rPr>
          <w:rFonts w:ascii="Arial" w:hAnsi="Arial" w:cs="Arial"/>
          <w:bCs/>
          <w:sz w:val="22"/>
          <w:szCs w:val="22"/>
        </w:rPr>
        <w:t xml:space="preserve">oferta </w:t>
      </w:r>
      <w:bookmarkStart w:id="36" w:name="_Hlk508270212"/>
      <w:r w:rsidRPr="00780152">
        <w:rPr>
          <w:rFonts w:ascii="Arial" w:hAnsi="Arial" w:cs="Arial"/>
          <w:bCs/>
          <w:sz w:val="22"/>
          <w:szCs w:val="22"/>
        </w:rPr>
        <w:t xml:space="preserve">otrzyma ilość punktów w zależności od </w:t>
      </w:r>
      <w:bookmarkEnd w:id="36"/>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6833EF">
        <w:rPr>
          <w:rFonts w:ascii="Arial" w:hAnsi="Arial" w:cs="Arial"/>
          <w:bCs/>
          <w:sz w:val="22"/>
          <w:szCs w:val="22"/>
        </w:rPr>
        <w:t>36</w:t>
      </w:r>
      <w:r w:rsidR="00E14D6E" w:rsidRPr="00344D93">
        <w:rPr>
          <w:rFonts w:ascii="Arial" w:hAnsi="Arial" w:cs="Arial"/>
          <w:bCs/>
          <w:sz w:val="22"/>
          <w:szCs w:val="22"/>
        </w:rPr>
        <w:t xml:space="preserve"> miesięcy i dłuższy niż </w:t>
      </w:r>
      <w:r w:rsidR="006833EF">
        <w:rPr>
          <w:rFonts w:ascii="Arial" w:hAnsi="Arial" w:cs="Arial"/>
          <w:bCs/>
          <w:sz w:val="22"/>
          <w:szCs w:val="22"/>
        </w:rPr>
        <w:t xml:space="preserve">60 </w:t>
      </w:r>
      <w:r w:rsidRPr="00344D93">
        <w:rPr>
          <w:rFonts w:ascii="Arial" w:hAnsi="Arial" w:cs="Arial"/>
          <w:bCs/>
          <w:sz w:val="22"/>
          <w:szCs w:val="22"/>
        </w:rPr>
        <w:t>miesi</w:t>
      </w:r>
      <w:r w:rsidR="005B2C74" w:rsidRPr="00344D93">
        <w:rPr>
          <w:rFonts w:ascii="Arial" w:hAnsi="Arial" w:cs="Arial"/>
          <w:bCs/>
          <w:sz w:val="22"/>
          <w:szCs w:val="22"/>
        </w:rPr>
        <w:t>ące</w:t>
      </w:r>
      <w:r w:rsidRPr="00344D93">
        <w:rPr>
          <w:rFonts w:ascii="Arial" w:hAnsi="Arial" w:cs="Arial"/>
          <w:bCs/>
          <w:sz w:val="22"/>
          <w:szCs w:val="22"/>
        </w:rPr>
        <w:t>.</w:t>
      </w:r>
    </w:p>
    <w:p w14:paraId="011DA644"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698023CA" w14:textId="5B825B3E"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lastRenderedPageBreak/>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6833EF">
        <w:rPr>
          <w:rFonts w:ascii="Arial" w:hAnsi="Arial" w:cs="Arial"/>
          <w:bCs/>
          <w:sz w:val="22"/>
          <w:szCs w:val="22"/>
        </w:rPr>
        <w:t>36</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73E9F936"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720A8972" w14:textId="6BEB2C63"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6833EF">
        <w:rPr>
          <w:sz w:val="22"/>
          <w:szCs w:val="22"/>
        </w:rPr>
        <w:t>36</w:t>
      </w:r>
      <w:r w:rsidR="00F67319">
        <w:rPr>
          <w:sz w:val="22"/>
          <w:szCs w:val="22"/>
        </w:rPr>
        <w:t xml:space="preserve"> </w:t>
      </w:r>
      <w:r w:rsidR="00DE5421" w:rsidRPr="00344D93">
        <w:rPr>
          <w:sz w:val="22"/>
          <w:szCs w:val="22"/>
        </w:rPr>
        <w:t>m-cy</w:t>
      </w:r>
      <w:r w:rsidR="00DE5421" w:rsidRPr="00344D93">
        <w:rPr>
          <w:sz w:val="22"/>
          <w:szCs w:val="22"/>
        </w:rPr>
        <w:tab/>
      </w:r>
      <w:r w:rsidR="00DE5421" w:rsidRPr="00344D93">
        <w:rPr>
          <w:sz w:val="22"/>
          <w:szCs w:val="22"/>
        </w:rPr>
        <w:tab/>
        <w:t xml:space="preserve"> – 0 pkt.</w:t>
      </w:r>
    </w:p>
    <w:p w14:paraId="1947CBEF" w14:textId="10434222"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6833EF">
        <w:rPr>
          <w:sz w:val="22"/>
          <w:szCs w:val="22"/>
        </w:rPr>
        <w:t>48</w:t>
      </w:r>
      <w:r w:rsidR="00DE5421" w:rsidRPr="00344D93">
        <w:rPr>
          <w:sz w:val="22"/>
          <w:szCs w:val="22"/>
        </w:rPr>
        <w:t xml:space="preserve"> m-c</w:t>
      </w:r>
      <w:r w:rsidR="00F67319">
        <w:rPr>
          <w:sz w:val="22"/>
          <w:szCs w:val="22"/>
        </w:rPr>
        <w:t>e</w:t>
      </w:r>
      <w:r w:rsidR="00DE5421" w:rsidRPr="00344D93">
        <w:rPr>
          <w:sz w:val="22"/>
          <w:szCs w:val="22"/>
        </w:rPr>
        <w:tab/>
      </w:r>
      <w:r w:rsidR="00DE5421" w:rsidRPr="00344D93">
        <w:rPr>
          <w:sz w:val="22"/>
          <w:szCs w:val="22"/>
        </w:rPr>
        <w:tab/>
        <w:t xml:space="preserve"> – </w:t>
      </w:r>
      <w:r w:rsidR="00F67319">
        <w:rPr>
          <w:sz w:val="22"/>
          <w:szCs w:val="22"/>
        </w:rPr>
        <w:t>20</w:t>
      </w:r>
      <w:r w:rsidR="00DE5421" w:rsidRPr="00344D93">
        <w:rPr>
          <w:sz w:val="22"/>
          <w:szCs w:val="22"/>
        </w:rPr>
        <w:t xml:space="preserve"> pkt.</w:t>
      </w:r>
    </w:p>
    <w:p w14:paraId="72674A7E" w14:textId="1A64AC6E"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6833EF">
        <w:rPr>
          <w:sz w:val="22"/>
          <w:szCs w:val="22"/>
        </w:rPr>
        <w:t>60</w:t>
      </w:r>
      <w:r w:rsidR="005A13E4" w:rsidRPr="00344D93">
        <w:rPr>
          <w:sz w:val="22"/>
          <w:szCs w:val="22"/>
        </w:rPr>
        <w:t xml:space="preserve"> m-cy</w:t>
      </w:r>
      <w:r w:rsidR="005A13E4" w:rsidRPr="00344D93">
        <w:rPr>
          <w:sz w:val="22"/>
          <w:szCs w:val="22"/>
        </w:rPr>
        <w:tab/>
      </w:r>
      <w:r w:rsidR="005A13E4" w:rsidRPr="00344D93">
        <w:rPr>
          <w:sz w:val="22"/>
          <w:szCs w:val="22"/>
        </w:rPr>
        <w:tab/>
        <w:t xml:space="preserve"> – </w:t>
      </w:r>
      <w:r w:rsidR="00F67319">
        <w:rPr>
          <w:sz w:val="22"/>
          <w:szCs w:val="22"/>
        </w:rPr>
        <w:t>4</w:t>
      </w:r>
      <w:r w:rsidR="00DE5421" w:rsidRPr="00344D93">
        <w:rPr>
          <w:sz w:val="22"/>
          <w:szCs w:val="22"/>
        </w:rPr>
        <w:t>0 pkt.</w:t>
      </w:r>
    </w:p>
    <w:p w14:paraId="7FA1A63A" w14:textId="60EC6A39"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F67319">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14:paraId="7772F2FB" w14:textId="77777777" w:rsidR="00FC3139" w:rsidRPr="00EE5363" w:rsidRDefault="00FC3139" w:rsidP="009F136B">
      <w:pPr>
        <w:pStyle w:val="Akapitzlist"/>
        <w:spacing w:line="276" w:lineRule="auto"/>
        <w:ind w:left="284"/>
        <w:jc w:val="both"/>
        <w:rPr>
          <w:rFonts w:ascii="Arial" w:hAnsi="Arial" w:cs="Arial"/>
          <w:bCs/>
          <w:sz w:val="22"/>
          <w:szCs w:val="22"/>
        </w:rPr>
      </w:pPr>
    </w:p>
    <w:p w14:paraId="1E83D432"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42705615" w14:textId="77777777" w:rsidR="00577C89"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15FDD94D" w14:textId="77777777" w:rsidR="001018E5" w:rsidRPr="00632A2A" w:rsidRDefault="001018E5" w:rsidP="00632A2A">
      <w:pPr>
        <w:pStyle w:val="Tekstpodstawowywcity2"/>
        <w:spacing w:line="276" w:lineRule="auto"/>
        <w:ind w:left="567"/>
        <w:rPr>
          <w:sz w:val="22"/>
          <w:szCs w:val="22"/>
        </w:rPr>
      </w:pPr>
    </w:p>
    <w:p w14:paraId="46860F9A"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7" w:name="_Toc465419681"/>
      <w:r w:rsidRPr="00632A2A">
        <w:rPr>
          <w:rFonts w:ascii="Arial" w:hAnsi="Arial" w:cs="Arial"/>
          <w:sz w:val="22"/>
          <w:szCs w:val="22"/>
          <w:highlight w:val="lightGray"/>
        </w:rPr>
        <w:t>WYMAGANIA DOTYCZĄCE ZABEZPIECZENIA NALEŻYTEGO WYKONANIA    UMOWY</w:t>
      </w:r>
      <w:bookmarkEnd w:id="37"/>
    </w:p>
    <w:p w14:paraId="20115C5E" w14:textId="77777777" w:rsidR="00A000CA" w:rsidRPr="00632A2A" w:rsidRDefault="00A000CA" w:rsidP="00632A2A">
      <w:pPr>
        <w:spacing w:line="276" w:lineRule="auto"/>
        <w:rPr>
          <w:rFonts w:ascii="Arial" w:hAnsi="Arial" w:cs="Arial"/>
          <w:sz w:val="22"/>
          <w:szCs w:val="22"/>
          <w:highlight w:val="lightGray"/>
        </w:rPr>
      </w:pPr>
    </w:p>
    <w:p w14:paraId="55113852"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10AA8825" w14:textId="17C513E2"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6833EF">
        <w:rPr>
          <w:rFonts w:ascii="Arial" w:hAnsi="Arial" w:cs="Arial"/>
          <w:sz w:val="22"/>
          <w:szCs w:val="22"/>
        </w:rPr>
        <w:t>5</w:t>
      </w:r>
      <w:r w:rsidRPr="00A209E2">
        <w:rPr>
          <w:rFonts w:ascii="Arial" w:hAnsi="Arial" w:cs="Arial"/>
          <w:bCs/>
          <w:sz w:val="22"/>
          <w:szCs w:val="22"/>
        </w:rPr>
        <w:t>%</w:t>
      </w:r>
      <w:r w:rsidRPr="00A209E2">
        <w:rPr>
          <w:rFonts w:ascii="Arial" w:hAnsi="Arial" w:cs="Arial"/>
          <w:b/>
          <w:sz w:val="22"/>
          <w:szCs w:val="22"/>
        </w:rPr>
        <w:t xml:space="preserve"> </w:t>
      </w:r>
      <w:r w:rsidRPr="00A209E2">
        <w:rPr>
          <w:rFonts w:ascii="Arial" w:hAnsi="Arial" w:cs="Arial"/>
          <w:bCs/>
          <w:sz w:val="22"/>
          <w:szCs w:val="22"/>
        </w:rPr>
        <w:t>ceny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14:paraId="7935AB8F"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14:paraId="1B038F07"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7292BF9B"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02CD82C4"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14:paraId="211E4A9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22200482"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4159B98E"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2A305D9F"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14:paraId="1C8458DB"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1C5196F6"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01192733"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3D017C1C"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lastRenderedPageBreak/>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7D031AEE" w14:textId="7FEA7817"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FC622C" w:rsidRPr="003C0F42">
        <w:rPr>
          <w:rFonts w:ascii="Arial" w:hAnsi="Arial" w:cs="Arial"/>
          <w:b/>
          <w:sz w:val="22"/>
          <w:szCs w:val="22"/>
        </w:rPr>
        <w:t>ZP.271.</w:t>
      </w:r>
      <w:r w:rsidR="005471AE">
        <w:rPr>
          <w:rFonts w:ascii="Arial" w:hAnsi="Arial" w:cs="Arial"/>
          <w:b/>
          <w:sz w:val="22"/>
          <w:szCs w:val="22"/>
        </w:rPr>
        <w:t>23</w:t>
      </w:r>
      <w:r w:rsidR="00FC622C" w:rsidRPr="003C0F42">
        <w:rPr>
          <w:rFonts w:ascii="Arial" w:hAnsi="Arial" w:cs="Arial"/>
          <w:b/>
          <w:sz w:val="22"/>
          <w:szCs w:val="22"/>
        </w:rPr>
        <w:t>.20</w:t>
      </w:r>
      <w:r w:rsidR="003C0F42" w:rsidRPr="003C0F42">
        <w:rPr>
          <w:rFonts w:ascii="Arial" w:hAnsi="Arial" w:cs="Arial"/>
          <w:b/>
          <w:sz w:val="22"/>
          <w:szCs w:val="22"/>
        </w:rPr>
        <w:t>20</w:t>
      </w:r>
      <w:r w:rsidRPr="00664E25">
        <w:rPr>
          <w:rFonts w:ascii="Arial" w:hAnsi="Arial" w:cs="Arial"/>
          <w:b/>
          <w:sz w:val="22"/>
          <w:szCs w:val="22"/>
        </w:rPr>
        <w:t>”</w:t>
      </w:r>
      <w:r w:rsidRPr="00664E25">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7B2D232E"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0DAB8C55"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09334CA8"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10109037"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Pzp</w:t>
      </w:r>
      <w:r>
        <w:rPr>
          <w:rFonts w:ascii="Arial" w:hAnsi="Arial" w:cs="Arial"/>
          <w:b w:val="0"/>
          <w:sz w:val="22"/>
          <w:szCs w:val="22"/>
        </w:rPr>
        <w:t>.</w:t>
      </w:r>
    </w:p>
    <w:p w14:paraId="667956E2"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58071230"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8" w:name="_Toc465419682"/>
      <w:r w:rsidRPr="00632A2A">
        <w:rPr>
          <w:rFonts w:ascii="Arial" w:hAnsi="Arial" w:cs="Arial"/>
          <w:sz w:val="22"/>
          <w:szCs w:val="22"/>
          <w:highlight w:val="lightGray"/>
        </w:rPr>
        <w:t>OGŁOSZENIE O WYNIKACH PRZETARGU</w:t>
      </w:r>
      <w:bookmarkEnd w:id="38"/>
    </w:p>
    <w:p w14:paraId="22519F78"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305F84E1"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B796DC0"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5C743990"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71D128D8"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0018D704"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53FD6156"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3A8BF284"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lastRenderedPageBreak/>
        <w:t>-</w:t>
      </w:r>
      <w:r w:rsidR="001B5BFD" w:rsidRPr="00632A2A">
        <w:rPr>
          <w:rFonts w:ascii="Arial" w:hAnsi="Arial" w:cs="Arial"/>
          <w:color w:val="000000"/>
          <w:sz w:val="22"/>
          <w:szCs w:val="22"/>
        </w:rPr>
        <w:t xml:space="preserve"> podając uzasadnienie faktyczne i prawne,</w:t>
      </w:r>
    </w:p>
    <w:p w14:paraId="25E38400"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244BC9DF"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0A8C29A3"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3E25F97A" w14:textId="77777777" w:rsidR="001B5BFD" w:rsidRPr="00632A2A" w:rsidRDefault="001B5BFD" w:rsidP="00632A2A">
      <w:pPr>
        <w:spacing w:line="276" w:lineRule="auto"/>
        <w:rPr>
          <w:rFonts w:ascii="Arial" w:hAnsi="Arial" w:cs="Arial"/>
          <w:sz w:val="22"/>
          <w:szCs w:val="22"/>
          <w:highlight w:val="lightGray"/>
        </w:rPr>
      </w:pPr>
    </w:p>
    <w:p w14:paraId="51E09E0D"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9"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9"/>
    </w:p>
    <w:p w14:paraId="311C45AB"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14:paraId="24A98F02"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17E00A0F" w14:textId="77777777"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08EE9C1F" w14:textId="29329A18"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6B7D33">
        <w:rPr>
          <w:rFonts w:ascii="Arial" w:hAnsi="Arial" w:cs="Arial"/>
          <w:b/>
          <w:sz w:val="22"/>
          <w:szCs w:val="22"/>
        </w:rPr>
        <w:t>9</w:t>
      </w:r>
      <w:r w:rsidR="00AC0E05" w:rsidRPr="00632A2A">
        <w:rPr>
          <w:rFonts w:ascii="Arial" w:hAnsi="Arial" w:cs="Arial"/>
          <w:b/>
          <w:sz w:val="22"/>
          <w:szCs w:val="22"/>
        </w:rPr>
        <w:t>.</w:t>
      </w:r>
    </w:p>
    <w:p w14:paraId="44E80D5B" w14:textId="77777777" w:rsidR="001B5BFD" w:rsidRPr="006B7D33" w:rsidRDefault="001B5BFD" w:rsidP="00ED1CC8">
      <w:pPr>
        <w:pStyle w:val="Akapitzlist"/>
        <w:numPr>
          <w:ilvl w:val="1"/>
          <w:numId w:val="46"/>
        </w:numPr>
        <w:spacing w:line="276" w:lineRule="auto"/>
        <w:ind w:left="709" w:hanging="709"/>
        <w:jc w:val="both"/>
        <w:rPr>
          <w:rFonts w:ascii="Arial" w:hAnsi="Arial" w:cs="Arial"/>
          <w:sz w:val="22"/>
          <w:szCs w:val="22"/>
        </w:rPr>
      </w:pPr>
      <w:r w:rsidRPr="006B7D33">
        <w:rPr>
          <w:rFonts w:ascii="Arial" w:hAnsi="Arial" w:cs="Arial"/>
          <w:sz w:val="22"/>
          <w:szCs w:val="22"/>
        </w:rPr>
        <w:t xml:space="preserve">Umowa zostanie zawarta </w:t>
      </w:r>
      <w:r w:rsidRPr="006B7D33">
        <w:rPr>
          <w:rFonts w:ascii="Arial" w:hAnsi="Arial" w:cs="Arial"/>
          <w:b/>
          <w:bCs/>
          <w:sz w:val="22"/>
          <w:szCs w:val="22"/>
        </w:rPr>
        <w:t>w terminie nie krótszym niż 5 dni od dnia przesłania zawiadomienia o wyborze najkorzystniejszej oferty faksem</w:t>
      </w:r>
      <w:r w:rsidR="002025FA" w:rsidRPr="006B7D33">
        <w:rPr>
          <w:rFonts w:ascii="Arial" w:hAnsi="Arial" w:cs="Arial"/>
          <w:b/>
          <w:bCs/>
          <w:sz w:val="22"/>
          <w:szCs w:val="22"/>
        </w:rPr>
        <w:t xml:space="preserve"> lub drogą elektroniczną</w:t>
      </w:r>
      <w:r w:rsidRPr="006B7D33">
        <w:rPr>
          <w:rFonts w:ascii="Arial" w:hAnsi="Arial" w:cs="Arial"/>
          <w:b/>
          <w:bCs/>
          <w:sz w:val="22"/>
          <w:szCs w:val="22"/>
        </w:rPr>
        <w:t>, z zastrzeżeniem art. 183 ustawy (jeżeli nie zostanie wniesione odwołanie).</w:t>
      </w:r>
    </w:p>
    <w:p w14:paraId="15552976"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7F245FB1"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t>
      </w:r>
      <w:r w:rsidRPr="00632A2A">
        <w:rPr>
          <w:rFonts w:ascii="Arial" w:hAnsi="Arial" w:cs="Arial"/>
          <w:sz w:val="22"/>
          <w:szCs w:val="22"/>
        </w:rPr>
        <w:lastRenderedPageBreak/>
        <w:t xml:space="preserve">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3178029C"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6408F782" w14:textId="77777777" w:rsidR="00894DBC" w:rsidRDefault="00894DBC" w:rsidP="00632A2A">
      <w:pPr>
        <w:pStyle w:val="Akapitzlist"/>
        <w:spacing w:line="276" w:lineRule="auto"/>
        <w:ind w:left="709"/>
        <w:jc w:val="both"/>
        <w:rPr>
          <w:rFonts w:ascii="Arial" w:hAnsi="Arial" w:cs="Arial"/>
          <w:sz w:val="22"/>
          <w:szCs w:val="22"/>
        </w:rPr>
      </w:pPr>
    </w:p>
    <w:p w14:paraId="470C121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14:paraId="351ECA5B" w14:textId="1F36F443"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6B7D33">
        <w:rPr>
          <w:rFonts w:ascii="Arial" w:hAnsi="Arial" w:cs="Arial"/>
          <w:sz w:val="22"/>
          <w:szCs w:val="22"/>
        </w:rPr>
        <w:t>9</w:t>
      </w:r>
    </w:p>
    <w:p w14:paraId="7945E244"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09064969"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t>WYMAGANIA DOTYCZACE UMOWY O PODWYKONAWSTWO</w:t>
      </w:r>
      <w:bookmarkEnd w:id="41"/>
    </w:p>
    <w:p w14:paraId="513AFA9D" w14:textId="66A583FC"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6B7D33">
        <w:rPr>
          <w:rFonts w:ascii="Arial" w:hAnsi="Arial" w:cs="Arial"/>
          <w:b/>
          <w:iCs/>
          <w:sz w:val="22"/>
          <w:szCs w:val="22"/>
        </w:rPr>
        <w:t>8</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5EAD3F16"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375A17F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16564AE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7854B0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1F9C18B9"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426D282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70A9594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2BD39440"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6EEB146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w:t>
      </w:r>
      <w:r w:rsidRPr="00632A2A">
        <w:rPr>
          <w:rFonts w:ascii="Arial" w:hAnsi="Arial" w:cs="Arial"/>
          <w:sz w:val="22"/>
          <w:szCs w:val="22"/>
        </w:rPr>
        <w:lastRenderedPageBreak/>
        <w:t>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4B7B3D6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51EFDEC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7A41646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39B4EE6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6D29AC9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72CE32C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6B7E0E85"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E00009F" w14:textId="77777777" w:rsidR="00AD0EF9" w:rsidRDefault="00AD0EF9" w:rsidP="00AD0EF9">
      <w:pPr>
        <w:pStyle w:val="Akapitzlist"/>
        <w:spacing w:line="276" w:lineRule="auto"/>
        <w:ind w:left="709"/>
        <w:jc w:val="both"/>
        <w:rPr>
          <w:rFonts w:ascii="Arial" w:hAnsi="Arial" w:cs="Arial"/>
          <w:sz w:val="22"/>
          <w:szCs w:val="22"/>
        </w:rPr>
      </w:pPr>
    </w:p>
    <w:p w14:paraId="4124BACA"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14:paraId="391EA7DB"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w:t>
      </w:r>
      <w:r w:rsidRPr="008D577A">
        <w:rPr>
          <w:rFonts w:ascii="Arial" w:hAnsi="Arial" w:cs="Arial"/>
          <w:b w:val="0"/>
          <w:color w:val="000000"/>
          <w:sz w:val="22"/>
          <w:szCs w:val="22"/>
        </w:rPr>
        <w:lastRenderedPageBreak/>
        <w:t xml:space="preserve">sprawie protokołu o udzielenie zamówienia </w:t>
      </w:r>
      <w:r w:rsidRPr="008D577A">
        <w:rPr>
          <w:rFonts w:ascii="Arial" w:hAnsi="Arial" w:cs="Arial"/>
          <w:b w:val="0"/>
          <w:bCs w:val="0"/>
          <w:color w:val="000000"/>
          <w:sz w:val="22"/>
          <w:szCs w:val="22"/>
        </w:rPr>
        <w:t>publicznego, na pisemny wniosek Wykonawcy.</w:t>
      </w:r>
    </w:p>
    <w:p w14:paraId="681A598B"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14:paraId="55EA134B"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POCZETWYKONANIA ZAMÓWIENIA</w:t>
      </w:r>
      <w:bookmarkEnd w:id="43"/>
    </w:p>
    <w:p w14:paraId="0FF3105F"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14:paraId="7AC7C41B"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5CBB3778"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154BD395"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1900BE91"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4C9B866F"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05812E4A"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47D977D1"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7CD669D5" w14:textId="77777777" w:rsidR="008D577A" w:rsidRDefault="008D577A" w:rsidP="008D577A">
      <w:pPr>
        <w:pStyle w:val="Akapitzlist"/>
        <w:spacing w:line="276" w:lineRule="auto"/>
        <w:ind w:left="709"/>
        <w:jc w:val="both"/>
        <w:rPr>
          <w:rFonts w:ascii="Arial" w:hAnsi="Arial" w:cs="Arial"/>
          <w:sz w:val="22"/>
          <w:szCs w:val="22"/>
        </w:rPr>
      </w:pPr>
    </w:p>
    <w:p w14:paraId="48A71993"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583E1356"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078B025"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110A567C"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 xml:space="preserve">2) W  każdej sprawie dotyczącej Państwa danych osobowych można się skontaktować </w:t>
      </w:r>
      <w:r w:rsidRPr="005F124B">
        <w:rPr>
          <w:rFonts w:ascii="Arial" w:hAnsi="Arial" w:cs="Arial"/>
          <w:sz w:val="22"/>
          <w:szCs w:val="22"/>
        </w:rPr>
        <w:br/>
        <w:t>z Inspektorem Ochrony Danych  za pośrednictwem   adresu e-mail: iod@swieszyno.pl;</w:t>
      </w:r>
    </w:p>
    <w:p w14:paraId="54A47AC2"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450648A8" w14:textId="21782AC8"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w:t>
      </w:r>
      <w:r w:rsidRPr="005F124B">
        <w:rPr>
          <w:rFonts w:ascii="Arial" w:hAnsi="Arial" w:cs="Arial"/>
          <w:sz w:val="22"/>
          <w:szCs w:val="22"/>
        </w:rPr>
        <w:lastRenderedPageBreak/>
        <w:t>ustawy z dnia 29 stycznia 2004 r. – Prawo zamówień publicznych (Dz. U. z 201</w:t>
      </w:r>
      <w:r w:rsidR="00B92A6F">
        <w:rPr>
          <w:rFonts w:ascii="Arial" w:hAnsi="Arial" w:cs="Arial"/>
          <w:sz w:val="22"/>
          <w:szCs w:val="22"/>
        </w:rPr>
        <w:t>9</w:t>
      </w:r>
      <w:r w:rsidRPr="005F124B">
        <w:rPr>
          <w:rFonts w:ascii="Arial" w:hAnsi="Arial" w:cs="Arial"/>
          <w:sz w:val="22"/>
          <w:szCs w:val="22"/>
        </w:rPr>
        <w:t xml:space="preserve"> r. poz. 1</w:t>
      </w:r>
      <w:r w:rsidR="00B92A6F">
        <w:rPr>
          <w:rFonts w:ascii="Arial" w:hAnsi="Arial" w:cs="Arial"/>
          <w:sz w:val="22"/>
          <w:szCs w:val="22"/>
        </w:rPr>
        <w:t>843</w:t>
      </w:r>
      <w:r w:rsidRPr="005F124B">
        <w:rPr>
          <w:rFonts w:ascii="Arial" w:hAnsi="Arial" w:cs="Arial"/>
          <w:sz w:val="22"/>
          <w:szCs w:val="22"/>
        </w:rPr>
        <w:t xml:space="preserve"> z późn. zm.), dalej „ustawa Pzp”;</w:t>
      </w:r>
    </w:p>
    <w:p w14:paraId="1D1E2941"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5) Pani/Pana dane osobowe będą przechowywane przez okres 5 lat od dnia zakończenia postępowania o udzielenie zamówienia;</w:t>
      </w:r>
    </w:p>
    <w:p w14:paraId="29215C62"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7FE1F729" w14:textId="77777777" w:rsidR="005F124B" w:rsidRPr="005F124B" w:rsidRDefault="005F124B" w:rsidP="005F124B">
      <w:pPr>
        <w:spacing w:line="276" w:lineRule="auto"/>
        <w:ind w:left="284"/>
        <w:jc w:val="both"/>
        <w:rPr>
          <w:rFonts w:ascii="Arial" w:hAnsi="Arial" w:cs="Arial"/>
          <w:sz w:val="22"/>
          <w:szCs w:val="22"/>
        </w:rPr>
      </w:pPr>
      <w:r w:rsidRPr="005F124B">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1AD3DEC0" w14:textId="77777777" w:rsidR="005F124B" w:rsidRPr="005F124B" w:rsidRDefault="005F124B" w:rsidP="005F124B">
      <w:pPr>
        <w:spacing w:line="276" w:lineRule="auto"/>
        <w:ind w:left="284"/>
        <w:jc w:val="both"/>
        <w:rPr>
          <w:rFonts w:ascii="Arial" w:hAnsi="Arial" w:cs="Arial"/>
          <w:color w:val="FF0000"/>
          <w:sz w:val="22"/>
          <w:szCs w:val="22"/>
          <w:highlight w:val="lightGray"/>
        </w:rPr>
      </w:pPr>
      <w:r w:rsidRPr="005F124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Pr="005F124B">
        <w:rPr>
          <w:rFonts w:ascii="Arial" w:hAnsi="Arial" w:cs="Arial"/>
          <w:color w:val="FF0000"/>
          <w:sz w:val="22"/>
          <w:szCs w:val="22"/>
          <w:highlight w:val="lightGray"/>
        </w:rPr>
        <w:br w:type="page"/>
      </w:r>
    </w:p>
    <w:p w14:paraId="1D4C0C2A" w14:textId="77777777" w:rsidR="00521D43" w:rsidRPr="000A3A6B" w:rsidRDefault="00521D43" w:rsidP="005F124B">
      <w:pPr>
        <w:pStyle w:val="Bezodstpw"/>
        <w:spacing w:line="276" w:lineRule="auto"/>
        <w:ind w:left="284"/>
        <w:rPr>
          <w:rFonts w:ascii="Arial" w:hAnsi="Arial" w:cs="Arial"/>
        </w:rPr>
      </w:pPr>
    </w:p>
    <w:p w14:paraId="097B6EF8" w14:textId="77777777"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14:paraId="5F5CCD0D" w14:textId="77777777"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14:paraId="063344F7" w14:textId="77777777" w:rsidR="003F5B4E" w:rsidRPr="000A3A6B" w:rsidRDefault="009953B7" w:rsidP="00235858">
      <w:pPr>
        <w:pStyle w:val="Bezodstpw"/>
        <w:spacing w:line="276" w:lineRule="auto"/>
        <w:ind w:left="720"/>
        <w:rPr>
          <w:rFonts w:ascii="Arial" w:hAnsi="Arial" w:cs="Arial"/>
        </w:rPr>
      </w:pPr>
      <w:r w:rsidRPr="000A3A6B">
        <w:rPr>
          <w:rFonts w:ascii="Arial" w:hAnsi="Arial" w:cs="Arial"/>
        </w:rPr>
        <w:t>- projekt budowlany,</w:t>
      </w:r>
    </w:p>
    <w:p w14:paraId="77E97804" w14:textId="1F001954"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 robót,</w:t>
      </w:r>
    </w:p>
    <w:p w14:paraId="7ED395DD" w14:textId="77777777" w:rsidR="00357DAB" w:rsidRPr="000A3A6B" w:rsidRDefault="00357DAB" w:rsidP="008D75D5">
      <w:pPr>
        <w:pStyle w:val="Bezodstpw"/>
        <w:spacing w:line="276" w:lineRule="auto"/>
        <w:ind w:left="720"/>
        <w:rPr>
          <w:rFonts w:ascii="Arial" w:hAnsi="Arial" w:cs="Arial"/>
        </w:rPr>
      </w:pPr>
      <w:r>
        <w:rPr>
          <w:rFonts w:ascii="Arial" w:hAnsi="Arial" w:cs="Arial"/>
        </w:rPr>
        <w:t xml:space="preserve">- </w:t>
      </w:r>
      <w:r w:rsidR="008D75D5">
        <w:rPr>
          <w:rFonts w:ascii="Arial" w:hAnsi="Arial" w:cs="Arial"/>
        </w:rPr>
        <w:t>zgłoszenie robót</w:t>
      </w:r>
    </w:p>
    <w:p w14:paraId="16292E2F" w14:textId="77777777" w:rsidR="008D577A" w:rsidRPr="000A3A6B" w:rsidRDefault="008D577A" w:rsidP="008A17A1">
      <w:pPr>
        <w:pStyle w:val="Bezodstpw"/>
        <w:spacing w:line="276" w:lineRule="auto"/>
        <w:ind w:left="720"/>
        <w:rPr>
          <w:rFonts w:ascii="Arial" w:hAnsi="Arial" w:cs="Arial"/>
        </w:rPr>
      </w:pPr>
    </w:p>
    <w:p w14:paraId="44DD6DF5" w14:textId="77777777" w:rsidR="000A3A6B" w:rsidRPr="000A3A6B" w:rsidRDefault="000A3A6B" w:rsidP="000A3A6B">
      <w:pPr>
        <w:spacing w:line="276" w:lineRule="auto"/>
        <w:rPr>
          <w:rFonts w:ascii="Arial" w:hAnsi="Arial" w:cs="Arial"/>
          <w:sz w:val="22"/>
          <w:szCs w:val="22"/>
          <w:highlight w:val="lightGray"/>
        </w:rPr>
      </w:pPr>
    </w:p>
    <w:p w14:paraId="7DD02246" w14:textId="77777777" w:rsidR="009A2F52" w:rsidRPr="00632A2A" w:rsidRDefault="009A2F52" w:rsidP="00632A2A">
      <w:pPr>
        <w:spacing w:line="276" w:lineRule="auto"/>
        <w:jc w:val="center"/>
        <w:rPr>
          <w:rFonts w:ascii="Arial" w:hAnsi="Arial" w:cs="Arial"/>
          <w:sz w:val="22"/>
          <w:szCs w:val="22"/>
          <w:highlight w:val="lightGray"/>
        </w:rPr>
      </w:pPr>
    </w:p>
    <w:p w14:paraId="34BFC234" w14:textId="77777777" w:rsidR="009A2F52" w:rsidRPr="00632A2A" w:rsidRDefault="009A2F52" w:rsidP="00632A2A">
      <w:pPr>
        <w:spacing w:line="276" w:lineRule="auto"/>
        <w:jc w:val="center"/>
        <w:rPr>
          <w:rFonts w:ascii="Arial" w:hAnsi="Arial" w:cs="Arial"/>
          <w:sz w:val="22"/>
          <w:szCs w:val="22"/>
          <w:highlight w:val="lightGray"/>
        </w:rPr>
      </w:pPr>
    </w:p>
    <w:p w14:paraId="3B8A1896" w14:textId="77777777" w:rsidR="009A2F52" w:rsidRPr="00632A2A" w:rsidRDefault="009A2F52" w:rsidP="00632A2A">
      <w:pPr>
        <w:spacing w:line="276" w:lineRule="auto"/>
        <w:jc w:val="center"/>
        <w:rPr>
          <w:rFonts w:ascii="Arial" w:hAnsi="Arial" w:cs="Arial"/>
          <w:sz w:val="22"/>
          <w:szCs w:val="22"/>
          <w:highlight w:val="lightGray"/>
        </w:rPr>
      </w:pPr>
    </w:p>
    <w:p w14:paraId="3BDE0836" w14:textId="77777777" w:rsidR="009A2F52" w:rsidRPr="00632A2A" w:rsidRDefault="009A2F52" w:rsidP="00632A2A">
      <w:pPr>
        <w:spacing w:line="276" w:lineRule="auto"/>
        <w:jc w:val="center"/>
        <w:rPr>
          <w:rFonts w:ascii="Arial" w:hAnsi="Arial" w:cs="Arial"/>
          <w:sz w:val="22"/>
          <w:szCs w:val="22"/>
          <w:highlight w:val="lightGray"/>
        </w:rPr>
      </w:pPr>
    </w:p>
    <w:p w14:paraId="4FEDD1AA" w14:textId="77777777" w:rsidR="009A2F52" w:rsidRPr="00632A2A" w:rsidRDefault="009A2F52" w:rsidP="00632A2A">
      <w:pPr>
        <w:spacing w:line="276" w:lineRule="auto"/>
        <w:jc w:val="center"/>
        <w:rPr>
          <w:rFonts w:ascii="Arial" w:hAnsi="Arial" w:cs="Arial"/>
          <w:sz w:val="22"/>
          <w:szCs w:val="22"/>
          <w:highlight w:val="lightGray"/>
        </w:rPr>
      </w:pPr>
    </w:p>
    <w:p w14:paraId="71913C9F" w14:textId="77777777" w:rsidR="00AF2D5A" w:rsidRPr="00632A2A" w:rsidRDefault="00AF2D5A" w:rsidP="00632A2A">
      <w:pPr>
        <w:spacing w:line="276" w:lineRule="auto"/>
        <w:jc w:val="center"/>
        <w:rPr>
          <w:rFonts w:ascii="Arial" w:hAnsi="Arial" w:cs="Arial"/>
          <w:sz w:val="22"/>
          <w:szCs w:val="22"/>
          <w:highlight w:val="lightGray"/>
        </w:rPr>
      </w:pPr>
    </w:p>
    <w:p w14:paraId="6BCFA61B" w14:textId="77777777" w:rsidR="00AF2D5A" w:rsidRPr="00632A2A" w:rsidRDefault="00AF2D5A" w:rsidP="00632A2A">
      <w:pPr>
        <w:spacing w:line="276" w:lineRule="auto"/>
        <w:jc w:val="center"/>
        <w:rPr>
          <w:rFonts w:ascii="Arial" w:hAnsi="Arial" w:cs="Arial"/>
          <w:sz w:val="22"/>
          <w:szCs w:val="22"/>
          <w:highlight w:val="lightGray"/>
        </w:rPr>
      </w:pPr>
    </w:p>
    <w:p w14:paraId="18244DE0" w14:textId="77777777" w:rsidR="00AF2D5A" w:rsidRPr="00632A2A" w:rsidRDefault="00AF2D5A" w:rsidP="00632A2A">
      <w:pPr>
        <w:spacing w:line="276" w:lineRule="auto"/>
        <w:jc w:val="center"/>
        <w:rPr>
          <w:rFonts w:ascii="Arial" w:hAnsi="Arial" w:cs="Arial"/>
          <w:sz w:val="22"/>
          <w:szCs w:val="22"/>
          <w:highlight w:val="lightGray"/>
        </w:rPr>
      </w:pPr>
    </w:p>
    <w:p w14:paraId="43CC4BCA" w14:textId="77777777" w:rsidR="00AF2D5A" w:rsidRPr="00632A2A" w:rsidRDefault="00AF2D5A" w:rsidP="00632A2A">
      <w:pPr>
        <w:spacing w:line="276" w:lineRule="auto"/>
        <w:jc w:val="center"/>
        <w:rPr>
          <w:rFonts w:ascii="Arial" w:hAnsi="Arial" w:cs="Arial"/>
          <w:sz w:val="22"/>
          <w:szCs w:val="22"/>
          <w:highlight w:val="lightGray"/>
        </w:rPr>
      </w:pPr>
    </w:p>
    <w:p w14:paraId="0F844DD1" w14:textId="77777777" w:rsidR="00AF2D5A" w:rsidRPr="00632A2A" w:rsidRDefault="00AF2D5A" w:rsidP="00632A2A">
      <w:pPr>
        <w:spacing w:line="276" w:lineRule="auto"/>
        <w:jc w:val="center"/>
        <w:rPr>
          <w:rFonts w:ascii="Arial" w:hAnsi="Arial" w:cs="Arial"/>
          <w:sz w:val="22"/>
          <w:szCs w:val="22"/>
          <w:highlight w:val="lightGray"/>
        </w:rPr>
      </w:pPr>
    </w:p>
    <w:p w14:paraId="61A9FEB3" w14:textId="77777777" w:rsidR="00AF2D5A" w:rsidRPr="00632A2A" w:rsidRDefault="00AF2D5A" w:rsidP="00632A2A">
      <w:pPr>
        <w:spacing w:line="276" w:lineRule="auto"/>
        <w:jc w:val="center"/>
        <w:rPr>
          <w:rFonts w:ascii="Arial" w:hAnsi="Arial" w:cs="Arial"/>
          <w:sz w:val="22"/>
          <w:szCs w:val="22"/>
          <w:highlight w:val="lightGray"/>
        </w:rPr>
      </w:pPr>
    </w:p>
    <w:p w14:paraId="519D0692" w14:textId="77777777" w:rsidR="006B3D24" w:rsidRPr="00632A2A" w:rsidRDefault="006B3D24" w:rsidP="00632A2A">
      <w:pPr>
        <w:spacing w:line="276" w:lineRule="auto"/>
        <w:jc w:val="center"/>
        <w:rPr>
          <w:rFonts w:ascii="Arial" w:hAnsi="Arial" w:cs="Arial"/>
          <w:sz w:val="22"/>
          <w:szCs w:val="22"/>
          <w:highlight w:val="lightGray"/>
        </w:rPr>
      </w:pPr>
    </w:p>
    <w:p w14:paraId="1011FE50" w14:textId="77777777" w:rsidR="006B3D24" w:rsidRPr="00632A2A" w:rsidRDefault="006B3D24" w:rsidP="00632A2A">
      <w:pPr>
        <w:spacing w:line="276" w:lineRule="auto"/>
        <w:jc w:val="center"/>
        <w:rPr>
          <w:rFonts w:ascii="Arial" w:hAnsi="Arial" w:cs="Arial"/>
          <w:sz w:val="22"/>
          <w:szCs w:val="22"/>
          <w:highlight w:val="lightGray"/>
        </w:rPr>
      </w:pPr>
    </w:p>
    <w:p w14:paraId="1D55EC6D" w14:textId="77777777" w:rsidR="006B3D24" w:rsidRPr="00632A2A" w:rsidRDefault="006B3D24" w:rsidP="00632A2A">
      <w:pPr>
        <w:spacing w:line="276" w:lineRule="auto"/>
        <w:jc w:val="center"/>
        <w:rPr>
          <w:rFonts w:ascii="Arial" w:hAnsi="Arial" w:cs="Arial"/>
          <w:sz w:val="22"/>
          <w:szCs w:val="22"/>
          <w:highlight w:val="lightGray"/>
        </w:rPr>
      </w:pPr>
    </w:p>
    <w:p w14:paraId="045BCF45" w14:textId="77777777" w:rsidR="006B3D24" w:rsidRPr="00632A2A" w:rsidRDefault="006B3D24" w:rsidP="00632A2A">
      <w:pPr>
        <w:spacing w:line="276" w:lineRule="auto"/>
        <w:jc w:val="center"/>
        <w:rPr>
          <w:rFonts w:ascii="Arial" w:hAnsi="Arial" w:cs="Arial"/>
          <w:sz w:val="22"/>
          <w:szCs w:val="22"/>
          <w:highlight w:val="lightGray"/>
        </w:rPr>
      </w:pPr>
    </w:p>
    <w:p w14:paraId="512B29FC" w14:textId="77777777" w:rsidR="006B3D24" w:rsidRPr="00632A2A" w:rsidRDefault="006B3D24" w:rsidP="00632A2A">
      <w:pPr>
        <w:spacing w:line="276" w:lineRule="auto"/>
        <w:jc w:val="center"/>
        <w:rPr>
          <w:rFonts w:ascii="Arial" w:hAnsi="Arial" w:cs="Arial"/>
          <w:sz w:val="22"/>
          <w:szCs w:val="22"/>
          <w:highlight w:val="lightGray"/>
        </w:rPr>
      </w:pPr>
    </w:p>
    <w:p w14:paraId="7FF690EB" w14:textId="77777777" w:rsidR="006B3D24" w:rsidRPr="00632A2A" w:rsidRDefault="006B3D24" w:rsidP="00632A2A">
      <w:pPr>
        <w:spacing w:line="276" w:lineRule="auto"/>
        <w:jc w:val="center"/>
        <w:rPr>
          <w:rFonts w:ascii="Arial" w:hAnsi="Arial" w:cs="Arial"/>
          <w:sz w:val="22"/>
          <w:szCs w:val="22"/>
          <w:highlight w:val="lightGray"/>
        </w:rPr>
      </w:pPr>
    </w:p>
    <w:p w14:paraId="3122888C" w14:textId="77777777" w:rsidR="006B3D24" w:rsidRPr="00632A2A" w:rsidRDefault="006B3D24" w:rsidP="00632A2A">
      <w:pPr>
        <w:spacing w:line="276" w:lineRule="auto"/>
        <w:jc w:val="center"/>
        <w:rPr>
          <w:rFonts w:ascii="Arial" w:hAnsi="Arial" w:cs="Arial"/>
          <w:sz w:val="22"/>
          <w:szCs w:val="22"/>
          <w:highlight w:val="lightGray"/>
        </w:rPr>
      </w:pPr>
    </w:p>
    <w:p w14:paraId="14DD4265" w14:textId="77777777" w:rsidR="006B3D24" w:rsidRPr="00632A2A" w:rsidRDefault="006B3D24" w:rsidP="00632A2A">
      <w:pPr>
        <w:spacing w:line="276" w:lineRule="auto"/>
        <w:jc w:val="center"/>
        <w:rPr>
          <w:rFonts w:ascii="Arial" w:hAnsi="Arial" w:cs="Arial"/>
          <w:sz w:val="22"/>
          <w:szCs w:val="22"/>
          <w:highlight w:val="lightGray"/>
        </w:rPr>
      </w:pPr>
    </w:p>
    <w:p w14:paraId="0748E6E0" w14:textId="77777777" w:rsidR="006B3D24" w:rsidRPr="00632A2A" w:rsidRDefault="006B3D24" w:rsidP="00632A2A">
      <w:pPr>
        <w:spacing w:line="276" w:lineRule="auto"/>
        <w:jc w:val="center"/>
        <w:rPr>
          <w:rFonts w:ascii="Arial" w:hAnsi="Arial" w:cs="Arial"/>
          <w:sz w:val="22"/>
          <w:szCs w:val="22"/>
          <w:highlight w:val="lightGray"/>
        </w:rPr>
      </w:pPr>
    </w:p>
    <w:p w14:paraId="12CDCC1C" w14:textId="77777777" w:rsidR="006B3D24" w:rsidRPr="00632A2A" w:rsidRDefault="006B3D24" w:rsidP="00632A2A">
      <w:pPr>
        <w:spacing w:line="276" w:lineRule="auto"/>
        <w:jc w:val="center"/>
        <w:rPr>
          <w:rFonts w:ascii="Arial" w:hAnsi="Arial" w:cs="Arial"/>
          <w:sz w:val="22"/>
          <w:szCs w:val="22"/>
          <w:highlight w:val="lightGray"/>
        </w:rPr>
      </w:pPr>
    </w:p>
    <w:p w14:paraId="7C1C1281" w14:textId="77777777" w:rsidR="006B3D24" w:rsidRPr="00632A2A" w:rsidRDefault="006B3D24" w:rsidP="00632A2A">
      <w:pPr>
        <w:spacing w:line="276" w:lineRule="auto"/>
        <w:jc w:val="center"/>
        <w:rPr>
          <w:rFonts w:ascii="Arial" w:hAnsi="Arial" w:cs="Arial"/>
          <w:sz w:val="22"/>
          <w:szCs w:val="22"/>
          <w:highlight w:val="lightGray"/>
        </w:rPr>
      </w:pPr>
    </w:p>
    <w:p w14:paraId="5BFED1E0" w14:textId="77777777" w:rsidR="006B3D24" w:rsidRPr="00632A2A" w:rsidRDefault="006B3D24" w:rsidP="00632A2A">
      <w:pPr>
        <w:spacing w:line="276" w:lineRule="auto"/>
        <w:jc w:val="center"/>
        <w:rPr>
          <w:rFonts w:ascii="Arial" w:hAnsi="Arial" w:cs="Arial"/>
          <w:sz w:val="22"/>
          <w:szCs w:val="22"/>
          <w:highlight w:val="lightGray"/>
        </w:rPr>
      </w:pPr>
    </w:p>
    <w:p w14:paraId="59C677AF" w14:textId="77777777" w:rsidR="006B3D24" w:rsidRPr="00632A2A" w:rsidRDefault="006B3D24" w:rsidP="00632A2A">
      <w:pPr>
        <w:spacing w:line="276" w:lineRule="auto"/>
        <w:jc w:val="center"/>
        <w:rPr>
          <w:rFonts w:ascii="Arial" w:hAnsi="Arial" w:cs="Arial"/>
          <w:sz w:val="22"/>
          <w:szCs w:val="22"/>
          <w:highlight w:val="lightGray"/>
        </w:rPr>
      </w:pPr>
    </w:p>
    <w:p w14:paraId="2DEA5156" w14:textId="77777777" w:rsidR="006B3D24" w:rsidRPr="00632A2A" w:rsidRDefault="006B3D24" w:rsidP="00632A2A">
      <w:pPr>
        <w:spacing w:line="276" w:lineRule="auto"/>
        <w:jc w:val="center"/>
        <w:rPr>
          <w:rFonts w:ascii="Arial" w:hAnsi="Arial" w:cs="Arial"/>
          <w:sz w:val="22"/>
          <w:szCs w:val="22"/>
          <w:highlight w:val="lightGray"/>
        </w:rPr>
      </w:pPr>
    </w:p>
    <w:p w14:paraId="113F2524" w14:textId="77777777" w:rsidR="006B3D24" w:rsidRPr="00632A2A" w:rsidRDefault="006B3D24" w:rsidP="00632A2A">
      <w:pPr>
        <w:spacing w:line="276" w:lineRule="auto"/>
        <w:jc w:val="center"/>
        <w:rPr>
          <w:rFonts w:ascii="Arial" w:hAnsi="Arial" w:cs="Arial"/>
          <w:sz w:val="22"/>
          <w:szCs w:val="22"/>
          <w:highlight w:val="lightGray"/>
        </w:rPr>
      </w:pPr>
    </w:p>
    <w:p w14:paraId="3E8081D6" w14:textId="77777777" w:rsidR="006B3D24" w:rsidRPr="00632A2A" w:rsidRDefault="006B3D24" w:rsidP="00632A2A">
      <w:pPr>
        <w:spacing w:line="276" w:lineRule="auto"/>
        <w:jc w:val="center"/>
        <w:rPr>
          <w:rFonts w:ascii="Arial" w:hAnsi="Arial" w:cs="Arial"/>
          <w:sz w:val="22"/>
          <w:szCs w:val="22"/>
          <w:highlight w:val="lightGray"/>
        </w:rPr>
      </w:pPr>
    </w:p>
    <w:p w14:paraId="6301CB94" w14:textId="77777777" w:rsidR="00AF2D5A" w:rsidRPr="00632A2A" w:rsidRDefault="00AF2D5A" w:rsidP="00632A2A">
      <w:pPr>
        <w:spacing w:line="276" w:lineRule="auto"/>
        <w:jc w:val="center"/>
        <w:rPr>
          <w:rFonts w:ascii="Arial" w:hAnsi="Arial" w:cs="Arial"/>
          <w:sz w:val="22"/>
          <w:szCs w:val="22"/>
          <w:highlight w:val="lightGray"/>
        </w:rPr>
      </w:pPr>
    </w:p>
    <w:p w14:paraId="56EBC8A0" w14:textId="77777777" w:rsidR="00D90DC4" w:rsidRPr="00632A2A" w:rsidRDefault="00D90DC4" w:rsidP="00632A2A">
      <w:pPr>
        <w:spacing w:line="276" w:lineRule="auto"/>
        <w:jc w:val="center"/>
        <w:rPr>
          <w:rFonts w:ascii="Arial" w:hAnsi="Arial" w:cs="Arial"/>
          <w:sz w:val="22"/>
          <w:szCs w:val="22"/>
          <w:highlight w:val="lightGray"/>
        </w:rPr>
      </w:pPr>
    </w:p>
    <w:p w14:paraId="2E7C967D" w14:textId="77777777" w:rsidR="00521D43" w:rsidRDefault="00521D43" w:rsidP="00632A2A">
      <w:pPr>
        <w:spacing w:line="276" w:lineRule="auto"/>
        <w:jc w:val="center"/>
        <w:rPr>
          <w:rFonts w:ascii="Arial" w:hAnsi="Arial" w:cs="Arial"/>
          <w:sz w:val="22"/>
          <w:szCs w:val="22"/>
          <w:highlight w:val="lightGray"/>
        </w:rPr>
      </w:pPr>
    </w:p>
    <w:p w14:paraId="7CA6169E" w14:textId="77777777" w:rsidR="00521D43" w:rsidRDefault="00521D43" w:rsidP="00632A2A">
      <w:pPr>
        <w:spacing w:line="276" w:lineRule="auto"/>
        <w:jc w:val="center"/>
        <w:rPr>
          <w:rFonts w:ascii="Arial" w:hAnsi="Arial" w:cs="Arial"/>
          <w:sz w:val="22"/>
          <w:szCs w:val="22"/>
          <w:highlight w:val="lightGray"/>
        </w:rPr>
      </w:pPr>
    </w:p>
    <w:p w14:paraId="0ABEAA1B" w14:textId="77777777" w:rsidR="00521D43" w:rsidRDefault="00521D43" w:rsidP="00632A2A">
      <w:pPr>
        <w:spacing w:line="276" w:lineRule="auto"/>
        <w:jc w:val="center"/>
        <w:rPr>
          <w:rFonts w:ascii="Arial" w:hAnsi="Arial" w:cs="Arial"/>
          <w:sz w:val="22"/>
          <w:szCs w:val="22"/>
          <w:highlight w:val="lightGray"/>
        </w:rPr>
      </w:pPr>
    </w:p>
    <w:p w14:paraId="4F908747" w14:textId="77777777" w:rsidR="00521D43" w:rsidRDefault="00521D43" w:rsidP="00632A2A">
      <w:pPr>
        <w:spacing w:line="276" w:lineRule="auto"/>
        <w:jc w:val="center"/>
        <w:rPr>
          <w:rFonts w:ascii="Arial" w:hAnsi="Arial" w:cs="Arial"/>
          <w:sz w:val="22"/>
          <w:szCs w:val="22"/>
          <w:highlight w:val="lightGray"/>
        </w:rPr>
      </w:pPr>
    </w:p>
    <w:p w14:paraId="76A294D8" w14:textId="77777777" w:rsidR="00521D43" w:rsidRDefault="00521D43" w:rsidP="00632A2A">
      <w:pPr>
        <w:spacing w:line="276" w:lineRule="auto"/>
        <w:jc w:val="center"/>
        <w:rPr>
          <w:rFonts w:ascii="Arial" w:hAnsi="Arial" w:cs="Arial"/>
          <w:sz w:val="22"/>
          <w:szCs w:val="22"/>
          <w:highlight w:val="lightGray"/>
        </w:rPr>
      </w:pPr>
    </w:p>
    <w:p w14:paraId="56350B71" w14:textId="77777777" w:rsidR="00521D43" w:rsidRDefault="00521D43" w:rsidP="00632A2A">
      <w:pPr>
        <w:spacing w:line="276" w:lineRule="auto"/>
        <w:jc w:val="center"/>
        <w:rPr>
          <w:rFonts w:ascii="Arial" w:hAnsi="Arial" w:cs="Arial"/>
          <w:sz w:val="22"/>
          <w:szCs w:val="22"/>
          <w:highlight w:val="lightGray"/>
        </w:rPr>
      </w:pPr>
    </w:p>
    <w:p w14:paraId="4C04DA52" w14:textId="77777777" w:rsidR="00521D43" w:rsidRDefault="00521D43" w:rsidP="00632A2A">
      <w:pPr>
        <w:spacing w:line="276" w:lineRule="auto"/>
        <w:jc w:val="center"/>
        <w:rPr>
          <w:rFonts w:ascii="Arial" w:hAnsi="Arial" w:cs="Arial"/>
          <w:sz w:val="22"/>
          <w:szCs w:val="22"/>
          <w:highlight w:val="lightGray"/>
        </w:rPr>
      </w:pPr>
    </w:p>
    <w:p w14:paraId="713867AF" w14:textId="77777777" w:rsidR="00F512EC" w:rsidRDefault="00F512EC" w:rsidP="00632A2A">
      <w:pPr>
        <w:spacing w:line="276" w:lineRule="auto"/>
        <w:jc w:val="center"/>
        <w:rPr>
          <w:rFonts w:ascii="Arial" w:hAnsi="Arial" w:cs="Arial"/>
          <w:sz w:val="22"/>
          <w:szCs w:val="22"/>
          <w:highlight w:val="lightGray"/>
        </w:rPr>
      </w:pPr>
    </w:p>
    <w:p w14:paraId="1BEE93FF" w14:textId="77777777" w:rsidR="00F512EC" w:rsidRDefault="00F512EC" w:rsidP="00632A2A">
      <w:pPr>
        <w:spacing w:line="276" w:lineRule="auto"/>
        <w:jc w:val="center"/>
        <w:rPr>
          <w:rFonts w:ascii="Arial" w:hAnsi="Arial" w:cs="Arial"/>
          <w:sz w:val="22"/>
          <w:szCs w:val="22"/>
          <w:highlight w:val="lightGray"/>
        </w:rPr>
      </w:pPr>
    </w:p>
    <w:p w14:paraId="2AB05503" w14:textId="77777777" w:rsidR="00F512EC" w:rsidRDefault="00F512EC" w:rsidP="00632A2A">
      <w:pPr>
        <w:spacing w:line="276" w:lineRule="auto"/>
        <w:jc w:val="center"/>
        <w:rPr>
          <w:rFonts w:ascii="Arial" w:hAnsi="Arial" w:cs="Arial"/>
          <w:sz w:val="22"/>
          <w:szCs w:val="22"/>
          <w:highlight w:val="lightGray"/>
        </w:rPr>
      </w:pPr>
    </w:p>
    <w:p w14:paraId="49BA107B" w14:textId="77777777" w:rsidR="00F512EC" w:rsidRDefault="00F512EC" w:rsidP="00632A2A">
      <w:pPr>
        <w:spacing w:line="276" w:lineRule="auto"/>
        <w:jc w:val="center"/>
        <w:rPr>
          <w:rFonts w:ascii="Arial" w:hAnsi="Arial" w:cs="Arial"/>
          <w:sz w:val="22"/>
          <w:szCs w:val="22"/>
          <w:highlight w:val="lightGray"/>
        </w:rPr>
      </w:pPr>
    </w:p>
    <w:p w14:paraId="021727F6" w14:textId="77777777" w:rsidR="00521D43" w:rsidRDefault="00521D43" w:rsidP="00632A2A">
      <w:pPr>
        <w:spacing w:line="276" w:lineRule="auto"/>
        <w:jc w:val="center"/>
        <w:rPr>
          <w:rFonts w:ascii="Arial" w:hAnsi="Arial" w:cs="Arial"/>
          <w:sz w:val="22"/>
          <w:szCs w:val="22"/>
          <w:highlight w:val="lightGray"/>
        </w:rPr>
      </w:pPr>
    </w:p>
    <w:p w14:paraId="4D64C3B6" w14:textId="77777777" w:rsidR="00521D43" w:rsidRPr="00632A2A" w:rsidRDefault="00521D43" w:rsidP="00632A2A">
      <w:pPr>
        <w:spacing w:line="276" w:lineRule="auto"/>
        <w:jc w:val="center"/>
        <w:rPr>
          <w:rFonts w:ascii="Arial" w:hAnsi="Arial" w:cs="Arial"/>
          <w:sz w:val="22"/>
          <w:szCs w:val="22"/>
          <w:highlight w:val="lightGray"/>
        </w:rPr>
      </w:pPr>
    </w:p>
    <w:p w14:paraId="2DB4F191" w14:textId="77777777" w:rsidR="009A2F52" w:rsidRPr="00632A2A" w:rsidRDefault="009A2F52" w:rsidP="00632A2A">
      <w:pPr>
        <w:spacing w:line="276" w:lineRule="auto"/>
        <w:jc w:val="center"/>
        <w:rPr>
          <w:rFonts w:ascii="Arial" w:hAnsi="Arial" w:cs="Arial"/>
          <w:sz w:val="22"/>
          <w:szCs w:val="22"/>
          <w:highlight w:val="lightGray"/>
        </w:rPr>
      </w:pPr>
    </w:p>
    <w:p w14:paraId="11A406FE" w14:textId="77777777" w:rsidR="00361F31" w:rsidRPr="00632A2A" w:rsidRDefault="00361F31" w:rsidP="00632A2A">
      <w:pPr>
        <w:spacing w:line="276" w:lineRule="auto"/>
        <w:jc w:val="center"/>
        <w:rPr>
          <w:rFonts w:ascii="Arial" w:hAnsi="Arial" w:cs="Arial"/>
          <w:sz w:val="22"/>
          <w:szCs w:val="22"/>
          <w:highlight w:val="lightGray"/>
        </w:rPr>
      </w:pPr>
    </w:p>
    <w:p w14:paraId="5CAD0468"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748EE438" w14:textId="77777777" w:rsidR="004A3431" w:rsidRPr="00632A2A" w:rsidRDefault="004A3431" w:rsidP="00632A2A">
      <w:pPr>
        <w:spacing w:line="276" w:lineRule="auto"/>
        <w:rPr>
          <w:rFonts w:ascii="Arial" w:hAnsi="Arial" w:cs="Arial"/>
          <w:b/>
          <w:sz w:val="22"/>
          <w:szCs w:val="22"/>
        </w:rPr>
      </w:pPr>
    </w:p>
    <w:p w14:paraId="28D61B67"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38E5F6FD"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13AA2ADD" w14:textId="77777777" w:rsidR="0020658A" w:rsidRDefault="0020658A" w:rsidP="00632A2A">
      <w:pPr>
        <w:spacing w:line="276" w:lineRule="auto"/>
        <w:rPr>
          <w:rFonts w:ascii="Arial" w:hAnsi="Arial" w:cs="Arial"/>
          <w:sz w:val="22"/>
          <w:szCs w:val="22"/>
          <w:highlight w:val="lightGray"/>
        </w:rPr>
      </w:pPr>
    </w:p>
    <w:p w14:paraId="023B22C0" w14:textId="77777777" w:rsidR="0020658A" w:rsidRPr="00632A2A" w:rsidRDefault="0020658A" w:rsidP="00632A2A">
      <w:pPr>
        <w:spacing w:line="276" w:lineRule="auto"/>
        <w:rPr>
          <w:rFonts w:ascii="Arial" w:hAnsi="Arial" w:cs="Arial"/>
          <w:sz w:val="22"/>
          <w:szCs w:val="22"/>
          <w:highlight w:val="lightGray"/>
        </w:rPr>
      </w:pPr>
    </w:p>
    <w:p w14:paraId="31B0D7A6" w14:textId="77777777" w:rsidR="00AF2D5A" w:rsidRPr="00632A2A" w:rsidRDefault="00AF2D5A" w:rsidP="00632A2A">
      <w:pPr>
        <w:spacing w:line="276" w:lineRule="auto"/>
        <w:rPr>
          <w:rFonts w:ascii="Arial" w:hAnsi="Arial" w:cs="Arial"/>
          <w:sz w:val="22"/>
          <w:szCs w:val="22"/>
        </w:rPr>
      </w:pPr>
    </w:p>
    <w:p w14:paraId="684DC21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0A1CB5F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0A7D9FFF" w14:textId="77777777" w:rsidR="00B03A7D" w:rsidRPr="00632A2A" w:rsidRDefault="00B03A7D" w:rsidP="00632A2A">
      <w:pPr>
        <w:spacing w:line="276" w:lineRule="auto"/>
        <w:rPr>
          <w:rFonts w:ascii="Arial" w:hAnsi="Arial" w:cs="Arial"/>
          <w:sz w:val="22"/>
          <w:szCs w:val="22"/>
        </w:rPr>
      </w:pPr>
    </w:p>
    <w:p w14:paraId="106FB642"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8AFB36E" w14:textId="77777777"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7783584D"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4DF7DE8"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0CEDF18B"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1F58272F" w14:textId="77777777"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14:paraId="13E3E6B5"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29165CD0"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59F34DBC" w14:textId="77777777" w:rsidR="00B03A7D" w:rsidRPr="00632A2A" w:rsidRDefault="00B03A7D" w:rsidP="00632A2A">
      <w:pPr>
        <w:spacing w:line="276" w:lineRule="auto"/>
        <w:jc w:val="both"/>
        <w:rPr>
          <w:rFonts w:ascii="Arial" w:hAnsi="Arial" w:cs="Arial"/>
          <w:bCs/>
          <w:sz w:val="22"/>
          <w:szCs w:val="22"/>
        </w:rPr>
      </w:pPr>
    </w:p>
    <w:p w14:paraId="69B12014" w14:textId="77777777" w:rsidR="00AE4774" w:rsidRPr="00732D16" w:rsidRDefault="00AE4774" w:rsidP="00AE4774">
      <w:pPr>
        <w:pStyle w:val="Akapitzlist"/>
        <w:spacing w:line="276" w:lineRule="auto"/>
        <w:ind w:left="426"/>
        <w:jc w:val="center"/>
        <w:rPr>
          <w:rFonts w:ascii="Arial" w:hAnsi="Arial" w:cs="Arial"/>
          <w:sz w:val="22"/>
          <w:szCs w:val="22"/>
        </w:rPr>
      </w:pPr>
      <w:r>
        <w:rPr>
          <w:rFonts w:ascii="Arial" w:hAnsi="Arial" w:cs="Arial"/>
          <w:b/>
          <w:sz w:val="22"/>
          <w:szCs w:val="22"/>
        </w:rPr>
        <w:t>„Budowa placu zabaw przy żłobku gminnym”</w:t>
      </w:r>
    </w:p>
    <w:p w14:paraId="449DBDCA" w14:textId="31CDC8C2" w:rsidR="00B03A7D" w:rsidRDefault="00B03A7D" w:rsidP="00632A2A">
      <w:pPr>
        <w:autoSpaceDE w:val="0"/>
        <w:autoSpaceDN w:val="0"/>
        <w:adjustRightInd w:val="0"/>
        <w:spacing w:line="276" w:lineRule="auto"/>
        <w:jc w:val="center"/>
        <w:rPr>
          <w:rFonts w:ascii="Arial" w:hAnsi="Arial" w:cs="Arial"/>
          <w:b/>
          <w:sz w:val="22"/>
          <w:szCs w:val="22"/>
          <w:highlight w:val="yellow"/>
        </w:rPr>
      </w:pPr>
    </w:p>
    <w:p w14:paraId="3E9B93A4" w14:textId="77777777" w:rsidR="00BD6E02" w:rsidRPr="00632A2A" w:rsidRDefault="00BD6E02" w:rsidP="00632A2A">
      <w:pPr>
        <w:autoSpaceDE w:val="0"/>
        <w:autoSpaceDN w:val="0"/>
        <w:adjustRightInd w:val="0"/>
        <w:spacing w:line="276" w:lineRule="auto"/>
        <w:jc w:val="center"/>
        <w:rPr>
          <w:rFonts w:ascii="Arial" w:hAnsi="Arial" w:cs="Arial"/>
          <w:b/>
          <w:sz w:val="22"/>
          <w:szCs w:val="22"/>
          <w:highlight w:val="yellow"/>
        </w:rPr>
      </w:pPr>
    </w:p>
    <w:p w14:paraId="7286CA18"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3803E126" w14:textId="67BC5340" w:rsidR="00B03A7D" w:rsidRDefault="00B03A7D" w:rsidP="00632A2A">
      <w:pPr>
        <w:widowControl w:val="0"/>
        <w:autoSpaceDE w:val="0"/>
        <w:autoSpaceDN w:val="0"/>
        <w:adjustRightInd w:val="0"/>
        <w:spacing w:line="276" w:lineRule="auto"/>
        <w:jc w:val="both"/>
        <w:rPr>
          <w:rFonts w:ascii="Arial" w:hAnsi="Arial" w:cs="Arial"/>
          <w:sz w:val="22"/>
          <w:szCs w:val="22"/>
        </w:rPr>
      </w:pPr>
    </w:p>
    <w:p w14:paraId="3ED2A341" w14:textId="77777777" w:rsidR="00BD6E02" w:rsidRPr="00632A2A" w:rsidRDefault="00BD6E02" w:rsidP="00632A2A">
      <w:pPr>
        <w:widowControl w:val="0"/>
        <w:autoSpaceDE w:val="0"/>
        <w:autoSpaceDN w:val="0"/>
        <w:adjustRightInd w:val="0"/>
        <w:spacing w:line="276" w:lineRule="auto"/>
        <w:jc w:val="both"/>
        <w:rPr>
          <w:rFonts w:ascii="Arial" w:hAnsi="Arial" w:cs="Arial"/>
          <w:sz w:val="22"/>
          <w:szCs w:val="22"/>
        </w:rPr>
      </w:pPr>
    </w:p>
    <w:p w14:paraId="64AD61A7" w14:textId="77777777"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bookmarkStart w:id="45" w:name="_Hlk20467904"/>
      <w:r w:rsidRPr="00632A2A">
        <w:rPr>
          <w:rFonts w:ascii="Arial" w:hAnsi="Arial" w:cs="Arial"/>
          <w:b/>
          <w:sz w:val="22"/>
          <w:szCs w:val="22"/>
        </w:rPr>
        <w:t xml:space="preserve">W kryterium cena:  </w:t>
      </w:r>
    </w:p>
    <w:p w14:paraId="74BE2A14" w14:textId="77777777" w:rsidR="00DA1CC6" w:rsidRDefault="00DA1CC6" w:rsidP="00632A2A">
      <w:pPr>
        <w:widowControl w:val="0"/>
        <w:autoSpaceDE w:val="0"/>
        <w:autoSpaceDN w:val="0"/>
        <w:adjustRightInd w:val="0"/>
        <w:spacing w:line="276" w:lineRule="auto"/>
        <w:jc w:val="both"/>
        <w:rPr>
          <w:rFonts w:ascii="Arial" w:hAnsi="Arial" w:cs="Arial"/>
          <w:b/>
          <w:sz w:val="22"/>
          <w:szCs w:val="22"/>
        </w:rPr>
      </w:pPr>
    </w:p>
    <w:p w14:paraId="6A2F3D34" w14:textId="72AD7600" w:rsidR="00DA1CC6" w:rsidRPr="00DA1CC6" w:rsidRDefault="00BD6E02" w:rsidP="00DA1CC6">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00DA1CC6"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netto  ……………….....zł</w:t>
      </w:r>
    </w:p>
    <w:p w14:paraId="314BE5B5" w14:textId="77777777" w:rsidR="00DA1CC6" w:rsidRPr="00DA1CC6" w:rsidRDefault="00DA1CC6" w:rsidP="00DA1CC6">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537C20CE" w14:textId="6330A242" w:rsidR="00DA1CC6" w:rsidRDefault="00DA1CC6" w:rsidP="00DA1CC6">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47B82739" w14:textId="104CA756" w:rsidR="00DA1CC6" w:rsidRPr="00DA1CC6" w:rsidRDefault="00BD6E02" w:rsidP="00DA1CC6">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00DA1CC6"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00DA1CC6" w:rsidRPr="00DA1CC6">
        <w:rPr>
          <w:rFonts w:ascii="Arial" w:eastAsia="Calibri" w:hAnsi="Arial" w:cs="Arial"/>
          <w:b/>
          <w:bCs/>
          <w:sz w:val="22"/>
          <w:szCs w:val="22"/>
          <w:lang w:eastAsia="en-US"/>
        </w:rPr>
        <w:t xml:space="preserve"> brutto ………………....zł</w:t>
      </w:r>
    </w:p>
    <w:p w14:paraId="33787195" w14:textId="7EC580B5" w:rsidR="00DA1CC6" w:rsidRDefault="00DA1CC6" w:rsidP="00DA1CC6">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54B6217B" w14:textId="77777777" w:rsidR="00DA1CC6" w:rsidRDefault="00DA1CC6" w:rsidP="00632A2A">
      <w:pPr>
        <w:widowControl w:val="0"/>
        <w:autoSpaceDE w:val="0"/>
        <w:autoSpaceDN w:val="0"/>
        <w:adjustRightInd w:val="0"/>
        <w:spacing w:line="276" w:lineRule="auto"/>
        <w:jc w:val="both"/>
        <w:rPr>
          <w:rFonts w:ascii="Arial" w:hAnsi="Arial" w:cs="Arial"/>
          <w:b/>
          <w:sz w:val="22"/>
          <w:szCs w:val="22"/>
        </w:rPr>
      </w:pPr>
    </w:p>
    <w:p w14:paraId="0CB6F960" w14:textId="77777777"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2899550" w14:textId="77777777"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53321C2A" w14:textId="76A63991"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833EF">
        <w:rPr>
          <w:sz w:val="22"/>
          <w:szCs w:val="22"/>
        </w:rPr>
        <w:t>36</w:t>
      </w:r>
      <w:r w:rsidR="00024E86" w:rsidRPr="00632A2A">
        <w:rPr>
          <w:sz w:val="22"/>
          <w:szCs w:val="22"/>
        </w:rPr>
        <w:t xml:space="preserve"> m-cy</w:t>
      </w:r>
    </w:p>
    <w:p w14:paraId="446F6BFF" w14:textId="188F67B2"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833EF">
        <w:rPr>
          <w:sz w:val="22"/>
          <w:szCs w:val="22"/>
        </w:rPr>
        <w:t>48</w:t>
      </w:r>
      <w:r w:rsidR="00024E86" w:rsidRPr="00632A2A">
        <w:rPr>
          <w:sz w:val="22"/>
          <w:szCs w:val="22"/>
        </w:rPr>
        <w:t xml:space="preserve"> m-c</w:t>
      </w:r>
      <w:r w:rsidR="006B7D33">
        <w:rPr>
          <w:sz w:val="22"/>
          <w:szCs w:val="22"/>
        </w:rPr>
        <w:t>e</w:t>
      </w:r>
    </w:p>
    <w:p w14:paraId="018EEF54" w14:textId="55308DF5"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833EF">
        <w:rPr>
          <w:sz w:val="22"/>
          <w:szCs w:val="22"/>
        </w:rPr>
        <w:t>60</w:t>
      </w:r>
      <w:r w:rsidR="00024E86" w:rsidRPr="00632A2A">
        <w:rPr>
          <w:sz w:val="22"/>
          <w:szCs w:val="22"/>
        </w:rPr>
        <w:t xml:space="preserve"> m-c</w:t>
      </w:r>
      <w:r w:rsidR="00E73D1B">
        <w:rPr>
          <w:sz w:val="22"/>
          <w:szCs w:val="22"/>
        </w:rPr>
        <w:t>y</w:t>
      </w:r>
    </w:p>
    <w:p w14:paraId="0BD04702" w14:textId="77777777" w:rsidR="00AE4774" w:rsidRDefault="00AE4774" w:rsidP="00632A2A">
      <w:pPr>
        <w:pStyle w:val="Tekstpodstawowywcity2"/>
        <w:autoSpaceDE w:val="0"/>
        <w:autoSpaceDN w:val="0"/>
        <w:adjustRightInd w:val="0"/>
        <w:spacing w:line="276" w:lineRule="auto"/>
        <w:ind w:left="0"/>
        <w:rPr>
          <w:bCs/>
          <w:sz w:val="22"/>
          <w:szCs w:val="22"/>
        </w:rPr>
      </w:pPr>
    </w:p>
    <w:p w14:paraId="63802D40" w14:textId="62B66F14"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45"/>
    <w:p w14:paraId="6CAA9A77" w14:textId="77777777" w:rsidR="007E01EB" w:rsidRPr="00632A2A" w:rsidRDefault="007E01EB" w:rsidP="00514B6D">
      <w:pPr>
        <w:pStyle w:val="Tekstpodstawowywcity2"/>
        <w:autoSpaceDE w:val="0"/>
        <w:autoSpaceDN w:val="0"/>
        <w:adjustRightInd w:val="0"/>
        <w:spacing w:line="276" w:lineRule="auto"/>
        <w:ind w:left="0"/>
        <w:rPr>
          <w:bCs/>
          <w:sz w:val="22"/>
          <w:szCs w:val="22"/>
        </w:rPr>
      </w:pPr>
    </w:p>
    <w:p w14:paraId="29D34222"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289CD078"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22F6555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5F3420CD"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6DDB3588"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0A97E710"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00880FC2"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7ED128C4"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3915D640"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15C91B9C"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5F34F8A7"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0E33F55D"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7A58AA54" w14:textId="2718A7BE" w:rsidR="00B03A7D"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77E7F7DD" w14:textId="77777777" w:rsidR="00F00996" w:rsidRPr="00632A2A" w:rsidRDefault="00F00996" w:rsidP="00521D43">
      <w:pPr>
        <w:widowControl w:val="0"/>
        <w:autoSpaceDE w:val="0"/>
        <w:autoSpaceDN w:val="0"/>
        <w:adjustRightInd w:val="0"/>
        <w:spacing w:line="360" w:lineRule="auto"/>
        <w:jc w:val="both"/>
        <w:rPr>
          <w:rFonts w:ascii="Arial" w:hAnsi="Arial" w:cs="Arial"/>
          <w:sz w:val="22"/>
          <w:szCs w:val="22"/>
        </w:rPr>
      </w:pPr>
    </w:p>
    <w:p w14:paraId="17F77DB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0C9E0935"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5D3ED2E"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4E3EB6A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56F226A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22C24D95"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1327105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5CAAB0D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1B4E529D"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26C42136"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4D3AD5B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65263ADA"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0E5CAEB4"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06ACA7D2"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28AEE8F9"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592C6F73"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18BC6433"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0F875691"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14A6EF62"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633A3AB9"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4BEBA6EB"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2A6F6BCD"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12BB4E9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5610A9E7"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5852E9B8"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FDD19C5"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032AA4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29711B45"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6C3E1A9"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13B4D73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BB0B25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4B5B1C1"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732FFDF4"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132E7C52" w14:textId="77777777"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796400DF"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0C8255DD"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7F24B3A8"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65A1B53" w14:textId="77777777" w:rsidR="00BD6E02" w:rsidRPr="006864FC" w:rsidRDefault="00BD6E02" w:rsidP="00BD6E02">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 xml:space="preserve"> </w:t>
      </w:r>
      <w:r w:rsidRPr="006864FC">
        <w:rPr>
          <w:rFonts w:ascii="Arial" w:hAnsi="Arial" w:cs="Arial"/>
          <w:sz w:val="22"/>
          <w:szCs w:val="22"/>
        </w:rPr>
        <w:t>Prosimy o zwrot pieniędzy wniesionych tytułem wadium na konto*:</w:t>
      </w:r>
    </w:p>
    <w:p w14:paraId="29D73E75" w14:textId="77777777" w:rsidR="00BD6E02" w:rsidRPr="00441AFB" w:rsidRDefault="00BD6E02" w:rsidP="00BD6E02">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r w:rsidRPr="006864FC">
        <w:rPr>
          <w:rFonts w:ascii="Arial" w:hAnsi="Arial" w:cs="Arial"/>
          <w:sz w:val="22"/>
          <w:szCs w:val="22"/>
        </w:rPr>
        <w:t>................................................................................................................................,</w:t>
      </w:r>
      <w:r w:rsidRPr="006864FC">
        <w:rPr>
          <w:rFonts w:ascii="Arial" w:hAnsi="Arial" w:cs="Arial"/>
          <w:sz w:val="22"/>
          <w:szCs w:val="22"/>
        </w:rPr>
        <w:br/>
      </w:r>
      <w:r w:rsidRPr="00441AFB">
        <w:rPr>
          <w:rFonts w:ascii="Arial" w:hAnsi="Arial" w:cs="Arial"/>
          <w:i/>
          <w:sz w:val="18"/>
          <w:szCs w:val="18"/>
        </w:rPr>
        <w:t>* dotyczy tych wykonawców, którzy wnoszą wadium gotówką</w:t>
      </w:r>
    </w:p>
    <w:p w14:paraId="3E0D32F6" w14:textId="62524F94"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1FDF9396" w14:textId="77777777"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14:paraId="5F2DA11B"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748A6AD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7D309DE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D25A55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845DEE4"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B849F33"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35423BC"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DEBDCD4"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C83A2D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410A9BE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4F0C7EB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2D65B4A8"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1F6ACF2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5F9AFBF7"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7C10DEB" w14:textId="77777777" w:rsidR="00A1669E" w:rsidRPr="00632A2A" w:rsidRDefault="00A1669E" w:rsidP="00632A2A">
      <w:pPr>
        <w:spacing w:line="276" w:lineRule="auto"/>
        <w:jc w:val="center"/>
        <w:rPr>
          <w:rFonts w:ascii="Arial" w:hAnsi="Arial" w:cs="Arial"/>
          <w:b/>
          <w:i/>
          <w:color w:val="FF0000"/>
          <w:sz w:val="22"/>
          <w:szCs w:val="22"/>
        </w:rPr>
      </w:pPr>
    </w:p>
    <w:p w14:paraId="243FCC63"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3E90A78A"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4E782E1A"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738D7488"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4BC847D"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1F336549"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11C16C00"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4459049B"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6128886"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300C4AD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629F9229"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1EB7255C"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1C148126" w14:textId="77777777" w:rsidR="008B09F2" w:rsidRDefault="008B09F2" w:rsidP="00AE4774">
      <w:pPr>
        <w:spacing w:after="120" w:line="276" w:lineRule="auto"/>
        <w:rPr>
          <w:rFonts w:ascii="Arial" w:hAnsi="Arial" w:cs="Arial"/>
          <w:b/>
          <w:sz w:val="22"/>
          <w:szCs w:val="22"/>
          <w:u w:val="single"/>
        </w:rPr>
      </w:pPr>
    </w:p>
    <w:p w14:paraId="5D66F4CD" w14:textId="3C0B6452"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1CA5302"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59DF5B34"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68BAADCF"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6B753335" w14:textId="77777777" w:rsidR="00AE4774" w:rsidRPr="00732D16" w:rsidRDefault="00B03A7D" w:rsidP="00AE4774">
      <w:pPr>
        <w:pStyle w:val="Akapitzlist"/>
        <w:spacing w:line="276" w:lineRule="auto"/>
        <w:ind w:left="426"/>
        <w:jc w:val="center"/>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E4774">
        <w:rPr>
          <w:rFonts w:ascii="Arial" w:hAnsi="Arial" w:cs="Arial"/>
          <w:b/>
          <w:sz w:val="22"/>
          <w:szCs w:val="22"/>
        </w:rPr>
        <w:t>„Budowa placu zabaw przy żłobku gminnym”</w:t>
      </w:r>
    </w:p>
    <w:p w14:paraId="3F787CF7" w14:textId="0A3A7191" w:rsidR="009E58AE" w:rsidRDefault="009E58AE" w:rsidP="009E58AE">
      <w:pPr>
        <w:pStyle w:val="Akapitzlist"/>
        <w:spacing w:line="276" w:lineRule="auto"/>
        <w:ind w:left="426"/>
        <w:jc w:val="center"/>
        <w:rPr>
          <w:rFonts w:ascii="Arial" w:hAnsi="Arial" w:cs="Arial"/>
          <w:b/>
          <w:sz w:val="22"/>
          <w:szCs w:val="22"/>
        </w:rPr>
      </w:pPr>
    </w:p>
    <w:p w14:paraId="20D1163C" w14:textId="6433FED3" w:rsidR="00771E3A" w:rsidRDefault="00B03A7D" w:rsidP="00AE4774">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14:paraId="1945DF67" w14:textId="77777777" w:rsidR="008B09F2" w:rsidRPr="00632A2A" w:rsidRDefault="008B09F2" w:rsidP="00810978">
      <w:pPr>
        <w:spacing w:line="276" w:lineRule="auto"/>
        <w:ind w:firstLine="709"/>
        <w:jc w:val="center"/>
        <w:rPr>
          <w:rFonts w:ascii="Arial" w:hAnsi="Arial" w:cs="Arial"/>
          <w:sz w:val="22"/>
          <w:szCs w:val="22"/>
        </w:rPr>
      </w:pPr>
    </w:p>
    <w:p w14:paraId="104ED13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ABD0784" w14:textId="77777777" w:rsidR="00B03A7D" w:rsidRPr="00632A2A" w:rsidRDefault="00B03A7D" w:rsidP="00632A2A">
      <w:pPr>
        <w:spacing w:line="276" w:lineRule="auto"/>
        <w:jc w:val="both"/>
        <w:rPr>
          <w:rFonts w:ascii="Arial" w:hAnsi="Arial" w:cs="Arial"/>
          <w:sz w:val="22"/>
          <w:szCs w:val="22"/>
        </w:rPr>
      </w:pPr>
    </w:p>
    <w:p w14:paraId="00D6394F" w14:textId="2D79620A"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8B09F2">
        <w:rPr>
          <w:rFonts w:ascii="Arial" w:hAnsi="Arial" w:cs="Arial"/>
          <w:sz w:val="22"/>
          <w:szCs w:val="22"/>
        </w:rPr>
        <w:t>w </w:t>
      </w:r>
      <w:r w:rsidR="00284A86" w:rsidRPr="008B09F2">
        <w:rPr>
          <w:rFonts w:ascii="Arial" w:hAnsi="Arial" w:cs="Arial"/>
          <w:sz w:val="22"/>
          <w:szCs w:val="22"/>
        </w:rPr>
        <w:t xml:space="preserve">SIWZ Rozdział II – postępowanie nr </w:t>
      </w:r>
      <w:r w:rsidR="00FC622C" w:rsidRPr="003C0F42">
        <w:rPr>
          <w:rFonts w:ascii="Arial" w:hAnsi="Arial" w:cs="Arial"/>
          <w:b/>
          <w:sz w:val="22"/>
          <w:szCs w:val="22"/>
        </w:rPr>
        <w:t>ZP.271</w:t>
      </w:r>
      <w:r w:rsidR="003C0F42" w:rsidRPr="003C0F42">
        <w:rPr>
          <w:rFonts w:ascii="Arial" w:hAnsi="Arial" w:cs="Arial"/>
          <w:b/>
          <w:sz w:val="22"/>
          <w:szCs w:val="22"/>
        </w:rPr>
        <w:t>.</w:t>
      </w:r>
      <w:r w:rsidR="005471AE">
        <w:rPr>
          <w:rFonts w:ascii="Arial" w:hAnsi="Arial" w:cs="Arial"/>
          <w:b/>
          <w:sz w:val="22"/>
          <w:szCs w:val="22"/>
        </w:rPr>
        <w:t>23</w:t>
      </w:r>
      <w:r w:rsidR="00FC622C" w:rsidRPr="003C0F42">
        <w:rPr>
          <w:rFonts w:ascii="Arial" w:hAnsi="Arial" w:cs="Arial"/>
          <w:b/>
          <w:sz w:val="22"/>
          <w:szCs w:val="22"/>
        </w:rPr>
        <w:t>.20</w:t>
      </w:r>
      <w:r w:rsidR="00AE4774" w:rsidRPr="003C0F42">
        <w:rPr>
          <w:rFonts w:ascii="Arial" w:hAnsi="Arial" w:cs="Arial"/>
          <w:b/>
          <w:sz w:val="22"/>
          <w:szCs w:val="22"/>
        </w:rPr>
        <w:t>20</w:t>
      </w:r>
      <w:r w:rsidR="00A970D4" w:rsidRPr="008B09F2">
        <w:rPr>
          <w:rFonts w:ascii="Arial" w:hAnsi="Arial" w:cs="Arial"/>
          <w:b/>
          <w:sz w:val="22"/>
          <w:szCs w:val="22"/>
        </w:rPr>
        <w:t xml:space="preserve"> </w:t>
      </w:r>
      <w:r w:rsidRPr="008B09F2">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6F73AB00" w14:textId="45DAD746" w:rsidR="00F512EC" w:rsidRDefault="00F512EC" w:rsidP="00632A2A">
      <w:pPr>
        <w:spacing w:line="276" w:lineRule="auto"/>
        <w:jc w:val="both"/>
        <w:rPr>
          <w:rFonts w:ascii="Arial" w:hAnsi="Arial" w:cs="Arial"/>
          <w:sz w:val="22"/>
          <w:szCs w:val="22"/>
        </w:rPr>
      </w:pPr>
    </w:p>
    <w:p w14:paraId="7781677A" w14:textId="77777777" w:rsidR="0054663F" w:rsidRPr="00632A2A" w:rsidRDefault="0054663F" w:rsidP="00632A2A">
      <w:pPr>
        <w:spacing w:line="276" w:lineRule="auto"/>
        <w:jc w:val="both"/>
        <w:rPr>
          <w:rFonts w:ascii="Arial" w:hAnsi="Arial" w:cs="Arial"/>
          <w:sz w:val="22"/>
          <w:szCs w:val="22"/>
        </w:rPr>
      </w:pPr>
    </w:p>
    <w:p w14:paraId="437410E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374F456" w14:textId="77777777" w:rsidR="00771E3A" w:rsidRPr="00632A2A" w:rsidRDefault="00771E3A" w:rsidP="00632A2A">
      <w:pPr>
        <w:spacing w:line="276" w:lineRule="auto"/>
        <w:jc w:val="both"/>
        <w:rPr>
          <w:rFonts w:ascii="Arial" w:hAnsi="Arial" w:cs="Arial"/>
          <w:sz w:val="22"/>
          <w:szCs w:val="22"/>
        </w:rPr>
      </w:pPr>
    </w:p>
    <w:p w14:paraId="78CE67D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730BB43" w14:textId="3A6BA55D"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EB3A5F2" w14:textId="77777777" w:rsidR="0054663F" w:rsidRPr="00632A2A" w:rsidRDefault="0054663F" w:rsidP="00632A2A">
      <w:pPr>
        <w:spacing w:line="276" w:lineRule="auto"/>
        <w:ind w:left="5664" w:firstLine="708"/>
        <w:jc w:val="both"/>
        <w:rPr>
          <w:rFonts w:ascii="Arial" w:hAnsi="Arial" w:cs="Arial"/>
          <w:i/>
          <w:sz w:val="22"/>
          <w:szCs w:val="22"/>
        </w:rPr>
      </w:pPr>
    </w:p>
    <w:p w14:paraId="438CBB0D"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08F0C70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2B604E">
        <w:rPr>
          <w:rFonts w:ascii="Arial" w:hAnsi="Arial" w:cs="Arial"/>
          <w:sz w:val="22"/>
          <w:szCs w:val="22"/>
        </w:rPr>
        <w:t xml:space="preserve"> </w:t>
      </w:r>
      <w:r w:rsidRPr="00632A2A">
        <w:rPr>
          <w:rFonts w:ascii="Arial" w:hAnsi="Arial" w:cs="Arial"/>
          <w:sz w:val="22"/>
          <w:szCs w:val="22"/>
        </w:rPr>
        <w:t xml:space="preserve">podmiotu/ów: </w:t>
      </w:r>
    </w:p>
    <w:p w14:paraId="1810213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3DD66A35"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787516B7" w14:textId="77777777" w:rsidR="00F512EC" w:rsidRPr="00632A2A" w:rsidRDefault="00F512EC" w:rsidP="00632A2A">
      <w:pPr>
        <w:spacing w:line="276" w:lineRule="auto"/>
        <w:jc w:val="both"/>
        <w:rPr>
          <w:rFonts w:ascii="Arial" w:hAnsi="Arial" w:cs="Arial"/>
          <w:sz w:val="22"/>
          <w:szCs w:val="22"/>
        </w:rPr>
      </w:pPr>
    </w:p>
    <w:p w14:paraId="3EF5560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4F13103" w14:textId="77777777" w:rsidR="00B03A7D" w:rsidRDefault="00B03A7D" w:rsidP="00632A2A">
      <w:pPr>
        <w:spacing w:line="276" w:lineRule="auto"/>
        <w:jc w:val="both"/>
        <w:rPr>
          <w:rFonts w:ascii="Arial" w:hAnsi="Arial" w:cs="Arial"/>
          <w:sz w:val="22"/>
          <w:szCs w:val="22"/>
        </w:rPr>
      </w:pPr>
    </w:p>
    <w:p w14:paraId="13F23954" w14:textId="77777777" w:rsidR="00F512EC" w:rsidRPr="00632A2A" w:rsidRDefault="00F512EC" w:rsidP="00632A2A">
      <w:pPr>
        <w:spacing w:line="276" w:lineRule="auto"/>
        <w:jc w:val="both"/>
        <w:rPr>
          <w:rFonts w:ascii="Arial" w:hAnsi="Arial" w:cs="Arial"/>
          <w:sz w:val="22"/>
          <w:szCs w:val="22"/>
        </w:rPr>
      </w:pPr>
    </w:p>
    <w:p w14:paraId="4E8DFAF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7E0EEEE"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B3AF235" w14:textId="77777777" w:rsidR="00B03A7D" w:rsidRPr="00632A2A" w:rsidRDefault="00B03A7D" w:rsidP="00632A2A">
      <w:pPr>
        <w:spacing w:line="276" w:lineRule="auto"/>
        <w:jc w:val="both"/>
        <w:rPr>
          <w:rFonts w:ascii="Arial" w:hAnsi="Arial" w:cs="Arial"/>
          <w:sz w:val="22"/>
          <w:szCs w:val="22"/>
        </w:rPr>
      </w:pPr>
    </w:p>
    <w:p w14:paraId="2F6ABB9D" w14:textId="77777777" w:rsidR="00B03A7D" w:rsidRPr="00632A2A" w:rsidRDefault="00B03A7D" w:rsidP="00632A2A">
      <w:pPr>
        <w:spacing w:line="276" w:lineRule="auto"/>
        <w:ind w:left="5664" w:firstLine="708"/>
        <w:jc w:val="both"/>
        <w:rPr>
          <w:rFonts w:ascii="Arial" w:hAnsi="Arial" w:cs="Arial"/>
          <w:i/>
          <w:sz w:val="22"/>
          <w:szCs w:val="22"/>
        </w:rPr>
      </w:pPr>
    </w:p>
    <w:p w14:paraId="2CAC4024" w14:textId="77777777" w:rsidR="00B03A7D" w:rsidRPr="00632A2A" w:rsidRDefault="00B03A7D" w:rsidP="00632A2A">
      <w:pPr>
        <w:spacing w:line="276" w:lineRule="auto"/>
        <w:ind w:left="5664" w:firstLine="708"/>
        <w:jc w:val="both"/>
        <w:rPr>
          <w:rFonts w:ascii="Arial" w:hAnsi="Arial" w:cs="Arial"/>
          <w:i/>
          <w:sz w:val="22"/>
          <w:szCs w:val="22"/>
        </w:rPr>
      </w:pPr>
    </w:p>
    <w:p w14:paraId="67257134"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274C6B6" w14:textId="77777777" w:rsidR="00B03A7D" w:rsidRPr="00632A2A" w:rsidRDefault="00B03A7D" w:rsidP="00632A2A">
      <w:pPr>
        <w:spacing w:line="276" w:lineRule="auto"/>
        <w:jc w:val="both"/>
        <w:rPr>
          <w:rFonts w:ascii="Arial" w:hAnsi="Arial" w:cs="Arial"/>
          <w:sz w:val="22"/>
          <w:szCs w:val="22"/>
        </w:rPr>
      </w:pPr>
    </w:p>
    <w:p w14:paraId="74F8006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9E7851B" w14:textId="77777777" w:rsidR="00F512EC" w:rsidRPr="00632A2A" w:rsidRDefault="00F512EC" w:rsidP="00632A2A">
      <w:pPr>
        <w:spacing w:line="276" w:lineRule="auto"/>
        <w:jc w:val="both"/>
        <w:rPr>
          <w:rFonts w:ascii="Arial" w:hAnsi="Arial" w:cs="Arial"/>
          <w:sz w:val="22"/>
          <w:szCs w:val="22"/>
        </w:rPr>
      </w:pPr>
    </w:p>
    <w:p w14:paraId="11EA148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0A17096" w14:textId="77777777" w:rsidR="00521D43" w:rsidRPr="00632A2A" w:rsidRDefault="00521D43" w:rsidP="00632A2A">
      <w:pPr>
        <w:spacing w:line="276" w:lineRule="auto"/>
        <w:jc w:val="both"/>
        <w:rPr>
          <w:rFonts w:ascii="Arial" w:hAnsi="Arial" w:cs="Arial"/>
          <w:sz w:val="22"/>
          <w:szCs w:val="22"/>
        </w:rPr>
      </w:pPr>
    </w:p>
    <w:p w14:paraId="6C68ED5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0658A42"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B532EB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113377A0"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7E80EC7E" w14:textId="77777777" w:rsidR="006B3D24" w:rsidRPr="00521D43" w:rsidRDefault="006B3D24" w:rsidP="00632A2A">
      <w:pPr>
        <w:spacing w:line="276" w:lineRule="auto"/>
        <w:jc w:val="center"/>
        <w:rPr>
          <w:rFonts w:ascii="Arial" w:hAnsi="Arial" w:cs="Arial"/>
          <w:b/>
          <w:i/>
          <w:color w:val="FF0000"/>
          <w:sz w:val="18"/>
          <w:szCs w:val="18"/>
        </w:rPr>
      </w:pPr>
    </w:p>
    <w:p w14:paraId="32FDA6E5"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1EDE20E5"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4AA0BD65"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38E9B1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60E1960D"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9466DDA"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2DF12B13"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180E3A71"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4E4BFEA"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06A35D10"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4435D56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04898CC" w14:textId="77777777" w:rsidR="00B03A7D" w:rsidRPr="00AD0EF9" w:rsidRDefault="00B03A7D" w:rsidP="00AD0EF9">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5C1AB5C8" w14:textId="77777777" w:rsidR="00771E3A" w:rsidRPr="00632A2A" w:rsidRDefault="00771E3A" w:rsidP="00632A2A">
      <w:pPr>
        <w:spacing w:line="276" w:lineRule="auto"/>
        <w:rPr>
          <w:rFonts w:ascii="Arial" w:hAnsi="Arial" w:cs="Arial"/>
          <w:sz w:val="22"/>
          <w:szCs w:val="22"/>
        </w:rPr>
      </w:pPr>
    </w:p>
    <w:p w14:paraId="07BC942C"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88D1FA4"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0903D79C"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737326E7"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3A864B4" w14:textId="77777777" w:rsidR="00B03A7D" w:rsidRPr="00632A2A" w:rsidRDefault="00B03A7D" w:rsidP="00632A2A">
      <w:pPr>
        <w:spacing w:line="276" w:lineRule="auto"/>
        <w:jc w:val="both"/>
        <w:rPr>
          <w:rFonts w:ascii="Arial" w:hAnsi="Arial" w:cs="Arial"/>
          <w:sz w:val="22"/>
          <w:szCs w:val="22"/>
        </w:rPr>
      </w:pPr>
    </w:p>
    <w:p w14:paraId="49696AA0" w14:textId="77777777" w:rsidR="00AE4774" w:rsidRPr="00732D16" w:rsidRDefault="000065FA" w:rsidP="00AE4774">
      <w:pPr>
        <w:pStyle w:val="Akapitzlist"/>
        <w:spacing w:line="276" w:lineRule="auto"/>
        <w:ind w:left="426"/>
        <w:jc w:val="center"/>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E4774">
        <w:rPr>
          <w:rFonts w:ascii="Arial" w:hAnsi="Arial" w:cs="Arial"/>
          <w:b/>
          <w:sz w:val="22"/>
          <w:szCs w:val="22"/>
        </w:rPr>
        <w:t>„Budowa placu zabaw przy żłobku gminnym”</w:t>
      </w:r>
    </w:p>
    <w:p w14:paraId="4DCA610A" w14:textId="77777777" w:rsidR="000065FA" w:rsidRPr="00632A2A" w:rsidRDefault="000065FA" w:rsidP="009E58AE">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14:paraId="67F98C21" w14:textId="77777777" w:rsidR="00B03A7D" w:rsidRPr="00632A2A" w:rsidRDefault="00B03A7D" w:rsidP="00632A2A">
      <w:pPr>
        <w:spacing w:line="276" w:lineRule="auto"/>
        <w:jc w:val="both"/>
        <w:rPr>
          <w:rFonts w:ascii="Arial" w:hAnsi="Arial" w:cs="Arial"/>
          <w:sz w:val="22"/>
          <w:szCs w:val="22"/>
        </w:rPr>
      </w:pPr>
    </w:p>
    <w:p w14:paraId="6B81C379"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4633780E"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3F919D82" w14:textId="098E5C0A"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44DF4">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Pzp</w:t>
      </w:r>
      <w:r>
        <w:rPr>
          <w:rFonts w:ascii="Arial" w:hAnsi="Arial" w:cs="Arial"/>
          <w:sz w:val="22"/>
          <w:szCs w:val="22"/>
        </w:rPr>
        <w:t>.</w:t>
      </w:r>
    </w:p>
    <w:p w14:paraId="4EB52ED7" w14:textId="77777777" w:rsidR="00771E3A" w:rsidRPr="00632A2A" w:rsidRDefault="00771E3A" w:rsidP="00632A2A">
      <w:pPr>
        <w:spacing w:line="276" w:lineRule="auto"/>
        <w:jc w:val="both"/>
        <w:rPr>
          <w:rFonts w:ascii="Arial" w:hAnsi="Arial" w:cs="Arial"/>
          <w:i/>
          <w:sz w:val="22"/>
          <w:szCs w:val="22"/>
        </w:rPr>
      </w:pPr>
    </w:p>
    <w:p w14:paraId="17D2CC85"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0CFCB8B3" w14:textId="77777777" w:rsidR="00521D43" w:rsidRPr="00632A2A" w:rsidRDefault="00521D43" w:rsidP="00632A2A">
      <w:pPr>
        <w:spacing w:line="276" w:lineRule="auto"/>
        <w:jc w:val="both"/>
        <w:rPr>
          <w:rFonts w:ascii="Arial" w:hAnsi="Arial" w:cs="Arial"/>
          <w:sz w:val="22"/>
          <w:szCs w:val="22"/>
        </w:rPr>
      </w:pPr>
    </w:p>
    <w:p w14:paraId="56466F3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7254FB2"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1C8DA97" w14:textId="77777777" w:rsidR="00AE4774" w:rsidRDefault="00AE4774" w:rsidP="00632A2A">
      <w:pPr>
        <w:spacing w:line="276" w:lineRule="auto"/>
        <w:jc w:val="both"/>
        <w:rPr>
          <w:rFonts w:ascii="Arial" w:hAnsi="Arial" w:cs="Arial"/>
          <w:sz w:val="22"/>
          <w:szCs w:val="22"/>
        </w:rPr>
      </w:pPr>
    </w:p>
    <w:p w14:paraId="09826E46" w14:textId="77777777" w:rsidR="00AE4774" w:rsidRDefault="00AE4774" w:rsidP="00632A2A">
      <w:pPr>
        <w:spacing w:line="276" w:lineRule="auto"/>
        <w:jc w:val="both"/>
        <w:rPr>
          <w:rFonts w:ascii="Arial" w:hAnsi="Arial" w:cs="Arial"/>
          <w:sz w:val="22"/>
          <w:szCs w:val="22"/>
        </w:rPr>
      </w:pPr>
    </w:p>
    <w:p w14:paraId="4F2EB956" w14:textId="11767C12"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14:paraId="4E88F84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77AA7690" w14:textId="77777777" w:rsidR="00B03A7D" w:rsidRPr="00632A2A" w:rsidRDefault="00B03A7D" w:rsidP="00632A2A">
      <w:pPr>
        <w:spacing w:line="276" w:lineRule="auto"/>
        <w:jc w:val="both"/>
        <w:rPr>
          <w:rFonts w:ascii="Arial" w:hAnsi="Arial" w:cs="Arial"/>
          <w:sz w:val="22"/>
          <w:szCs w:val="22"/>
        </w:rPr>
      </w:pPr>
    </w:p>
    <w:p w14:paraId="6193754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71075ED6" w14:textId="77777777" w:rsidR="00B03A7D" w:rsidRPr="00632A2A" w:rsidRDefault="00B03A7D" w:rsidP="00632A2A">
      <w:pPr>
        <w:spacing w:line="276" w:lineRule="auto"/>
        <w:jc w:val="both"/>
        <w:rPr>
          <w:rFonts w:ascii="Arial" w:hAnsi="Arial" w:cs="Arial"/>
          <w:sz w:val="22"/>
          <w:szCs w:val="22"/>
        </w:rPr>
      </w:pPr>
    </w:p>
    <w:p w14:paraId="42CE387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C592FD4"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80268AE" w14:textId="77777777" w:rsidR="00771E3A" w:rsidRPr="00632A2A" w:rsidRDefault="00771E3A" w:rsidP="00632A2A">
      <w:pPr>
        <w:spacing w:line="276" w:lineRule="auto"/>
        <w:jc w:val="both"/>
        <w:rPr>
          <w:rFonts w:ascii="Arial" w:hAnsi="Arial" w:cs="Arial"/>
          <w:i/>
          <w:sz w:val="22"/>
          <w:szCs w:val="22"/>
        </w:rPr>
      </w:pPr>
    </w:p>
    <w:p w14:paraId="7F769CFF"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0471CEE9" w14:textId="77777777" w:rsidR="00B03A7D" w:rsidRPr="00632A2A" w:rsidRDefault="00B03A7D" w:rsidP="00632A2A">
      <w:pPr>
        <w:spacing w:line="276" w:lineRule="auto"/>
        <w:jc w:val="both"/>
        <w:rPr>
          <w:rFonts w:ascii="Arial" w:hAnsi="Arial" w:cs="Arial"/>
          <w:b/>
          <w:sz w:val="22"/>
          <w:szCs w:val="22"/>
        </w:rPr>
      </w:pPr>
    </w:p>
    <w:p w14:paraId="1D1B864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3FA3BA3" w14:textId="77777777" w:rsidR="00B03A7D" w:rsidRPr="00632A2A" w:rsidRDefault="00B03A7D" w:rsidP="00632A2A">
      <w:pPr>
        <w:spacing w:line="276" w:lineRule="auto"/>
        <w:jc w:val="both"/>
        <w:rPr>
          <w:rFonts w:ascii="Arial" w:hAnsi="Arial" w:cs="Arial"/>
          <w:sz w:val="22"/>
          <w:szCs w:val="22"/>
        </w:rPr>
      </w:pPr>
    </w:p>
    <w:p w14:paraId="71CEB5C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221F8947" w14:textId="77777777" w:rsidR="00B03A7D" w:rsidRPr="00632A2A" w:rsidRDefault="00B03A7D" w:rsidP="00632A2A">
      <w:pPr>
        <w:spacing w:line="276" w:lineRule="auto"/>
        <w:jc w:val="both"/>
        <w:rPr>
          <w:rFonts w:ascii="Arial" w:hAnsi="Arial" w:cs="Arial"/>
          <w:sz w:val="22"/>
          <w:szCs w:val="22"/>
        </w:rPr>
      </w:pPr>
    </w:p>
    <w:p w14:paraId="2EE22C7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5D038CE" w14:textId="77777777" w:rsidR="00B03A7D" w:rsidRPr="00AD0EF9" w:rsidRDefault="00B03A7D" w:rsidP="00AD0EF9">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0200870" w14:textId="77777777" w:rsidR="00771E3A" w:rsidRPr="00632A2A" w:rsidRDefault="00771E3A" w:rsidP="00632A2A">
      <w:pPr>
        <w:spacing w:line="276" w:lineRule="auto"/>
        <w:jc w:val="both"/>
        <w:rPr>
          <w:rFonts w:ascii="Arial" w:hAnsi="Arial" w:cs="Arial"/>
          <w:b/>
          <w:sz w:val="22"/>
          <w:szCs w:val="22"/>
        </w:rPr>
      </w:pPr>
    </w:p>
    <w:p w14:paraId="37F05CBF"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r w:rsidRPr="00632A2A">
        <w:rPr>
          <w:rFonts w:ascii="Arial" w:hAnsi="Arial" w:cs="Arial"/>
          <w:i/>
          <w:sz w:val="22"/>
          <w:szCs w:val="22"/>
        </w:rPr>
        <w:t>Pzp]</w:t>
      </w:r>
    </w:p>
    <w:p w14:paraId="1B22DDB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23A140AD" w14:textId="77777777" w:rsidR="00B03A7D" w:rsidRPr="00632A2A" w:rsidRDefault="00B03A7D" w:rsidP="00632A2A">
      <w:pPr>
        <w:spacing w:line="276" w:lineRule="auto"/>
        <w:jc w:val="both"/>
        <w:rPr>
          <w:rFonts w:ascii="Arial" w:hAnsi="Arial" w:cs="Arial"/>
          <w:b/>
          <w:sz w:val="22"/>
          <w:szCs w:val="22"/>
        </w:rPr>
      </w:pPr>
    </w:p>
    <w:p w14:paraId="7C3AFC5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7DEFB174" w14:textId="77777777" w:rsidR="00B03A7D" w:rsidRPr="00632A2A" w:rsidRDefault="00B03A7D" w:rsidP="00632A2A">
      <w:pPr>
        <w:spacing w:line="276" w:lineRule="auto"/>
        <w:jc w:val="both"/>
        <w:rPr>
          <w:rFonts w:ascii="Arial" w:hAnsi="Arial" w:cs="Arial"/>
          <w:sz w:val="22"/>
          <w:szCs w:val="22"/>
        </w:rPr>
      </w:pPr>
    </w:p>
    <w:p w14:paraId="6F77A82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67845B68" w14:textId="77777777" w:rsidR="00F512EC" w:rsidRDefault="00F512EC" w:rsidP="00632A2A">
      <w:pPr>
        <w:spacing w:line="276" w:lineRule="auto"/>
        <w:jc w:val="both"/>
        <w:rPr>
          <w:rFonts w:ascii="Arial" w:hAnsi="Arial" w:cs="Arial"/>
          <w:sz w:val="22"/>
          <w:szCs w:val="22"/>
        </w:rPr>
      </w:pPr>
    </w:p>
    <w:p w14:paraId="5BB39E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4D8D437" w14:textId="2898237F"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F969800" w14:textId="6BCD3298" w:rsidR="008B09F2" w:rsidRDefault="008B09F2" w:rsidP="00632A2A">
      <w:pPr>
        <w:spacing w:line="276" w:lineRule="auto"/>
        <w:ind w:left="5664" w:firstLine="708"/>
        <w:jc w:val="both"/>
        <w:rPr>
          <w:rFonts w:ascii="Arial" w:hAnsi="Arial" w:cs="Arial"/>
          <w:i/>
          <w:sz w:val="22"/>
          <w:szCs w:val="22"/>
        </w:rPr>
      </w:pPr>
    </w:p>
    <w:p w14:paraId="3A1ACFC7" w14:textId="31A1E820" w:rsidR="00AE4774" w:rsidRDefault="00AE4774" w:rsidP="00632A2A">
      <w:pPr>
        <w:spacing w:line="276" w:lineRule="auto"/>
        <w:ind w:left="5664" w:firstLine="708"/>
        <w:jc w:val="both"/>
        <w:rPr>
          <w:rFonts w:ascii="Arial" w:hAnsi="Arial" w:cs="Arial"/>
          <w:i/>
          <w:sz w:val="22"/>
          <w:szCs w:val="22"/>
        </w:rPr>
      </w:pPr>
    </w:p>
    <w:p w14:paraId="2B52DD82" w14:textId="77777777" w:rsidR="00AE4774" w:rsidRDefault="00AE4774" w:rsidP="00632A2A">
      <w:pPr>
        <w:spacing w:line="276" w:lineRule="auto"/>
        <w:ind w:left="5664" w:firstLine="708"/>
        <w:jc w:val="both"/>
        <w:rPr>
          <w:rFonts w:ascii="Arial" w:hAnsi="Arial" w:cs="Arial"/>
          <w:i/>
          <w:sz w:val="22"/>
          <w:szCs w:val="22"/>
        </w:rPr>
      </w:pPr>
    </w:p>
    <w:p w14:paraId="5D51FA0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CF1B34A" w14:textId="77777777" w:rsidR="00B03A7D" w:rsidRPr="00632A2A" w:rsidRDefault="00B03A7D" w:rsidP="00632A2A">
      <w:pPr>
        <w:spacing w:line="276" w:lineRule="auto"/>
        <w:jc w:val="both"/>
        <w:rPr>
          <w:rFonts w:ascii="Arial" w:hAnsi="Arial" w:cs="Arial"/>
          <w:b/>
          <w:sz w:val="22"/>
          <w:szCs w:val="22"/>
        </w:rPr>
      </w:pPr>
    </w:p>
    <w:p w14:paraId="4F77E21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5288B41" w14:textId="77777777" w:rsidR="00B03A7D" w:rsidRPr="00632A2A" w:rsidRDefault="00B03A7D" w:rsidP="00632A2A">
      <w:pPr>
        <w:spacing w:line="276" w:lineRule="auto"/>
        <w:jc w:val="both"/>
        <w:rPr>
          <w:rFonts w:ascii="Arial" w:hAnsi="Arial" w:cs="Arial"/>
          <w:sz w:val="22"/>
          <w:szCs w:val="22"/>
        </w:rPr>
      </w:pPr>
    </w:p>
    <w:p w14:paraId="3F7317BA" w14:textId="77777777" w:rsidR="00B03A7D" w:rsidRPr="00632A2A" w:rsidRDefault="00B03A7D" w:rsidP="00632A2A">
      <w:pPr>
        <w:spacing w:line="276" w:lineRule="auto"/>
        <w:jc w:val="both"/>
        <w:rPr>
          <w:rFonts w:ascii="Arial" w:hAnsi="Arial" w:cs="Arial"/>
          <w:sz w:val="22"/>
          <w:szCs w:val="22"/>
        </w:rPr>
      </w:pPr>
    </w:p>
    <w:p w14:paraId="3D620F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75FDDA17" w14:textId="77777777" w:rsidR="00B03A7D" w:rsidRDefault="00B03A7D" w:rsidP="00632A2A">
      <w:pPr>
        <w:spacing w:line="276" w:lineRule="auto"/>
        <w:jc w:val="both"/>
        <w:rPr>
          <w:rFonts w:ascii="Arial" w:hAnsi="Arial" w:cs="Arial"/>
          <w:sz w:val="22"/>
          <w:szCs w:val="22"/>
        </w:rPr>
      </w:pPr>
    </w:p>
    <w:p w14:paraId="26A49F51" w14:textId="77777777" w:rsidR="00521D43" w:rsidRPr="00632A2A" w:rsidRDefault="00521D43" w:rsidP="00632A2A">
      <w:pPr>
        <w:spacing w:line="276" w:lineRule="auto"/>
        <w:jc w:val="both"/>
        <w:rPr>
          <w:rFonts w:ascii="Arial" w:hAnsi="Arial" w:cs="Arial"/>
          <w:sz w:val="22"/>
          <w:szCs w:val="22"/>
        </w:rPr>
      </w:pPr>
    </w:p>
    <w:p w14:paraId="14809CC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50A3FA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539A618" w14:textId="77777777" w:rsidR="00B03A7D" w:rsidRPr="00632A2A" w:rsidRDefault="00B03A7D" w:rsidP="00632A2A">
      <w:pPr>
        <w:spacing w:line="276" w:lineRule="auto"/>
        <w:jc w:val="both"/>
        <w:rPr>
          <w:rFonts w:ascii="Arial" w:hAnsi="Arial" w:cs="Arial"/>
          <w:sz w:val="22"/>
          <w:szCs w:val="22"/>
        </w:rPr>
      </w:pPr>
    </w:p>
    <w:p w14:paraId="5FA59CD1" w14:textId="77777777" w:rsidR="00B03A7D" w:rsidRPr="00632A2A" w:rsidRDefault="00B03A7D" w:rsidP="00632A2A">
      <w:pPr>
        <w:spacing w:line="276" w:lineRule="auto"/>
        <w:jc w:val="both"/>
        <w:rPr>
          <w:rFonts w:ascii="Arial" w:hAnsi="Arial" w:cs="Arial"/>
          <w:sz w:val="22"/>
          <w:szCs w:val="22"/>
        </w:rPr>
      </w:pPr>
    </w:p>
    <w:p w14:paraId="6F7DDD4F" w14:textId="77777777" w:rsidR="00B03A7D" w:rsidRPr="00632A2A" w:rsidRDefault="00B03A7D" w:rsidP="00632A2A">
      <w:pPr>
        <w:spacing w:line="276" w:lineRule="auto"/>
        <w:jc w:val="both"/>
        <w:rPr>
          <w:rFonts w:ascii="Arial" w:hAnsi="Arial" w:cs="Arial"/>
          <w:sz w:val="22"/>
          <w:szCs w:val="22"/>
        </w:rPr>
      </w:pPr>
    </w:p>
    <w:p w14:paraId="4AA0024E" w14:textId="77777777" w:rsidR="00B03A7D" w:rsidRPr="00632A2A" w:rsidRDefault="00B03A7D" w:rsidP="00632A2A">
      <w:pPr>
        <w:spacing w:line="276" w:lineRule="auto"/>
        <w:jc w:val="both"/>
        <w:rPr>
          <w:rFonts w:ascii="Arial" w:hAnsi="Arial" w:cs="Arial"/>
          <w:sz w:val="22"/>
          <w:szCs w:val="22"/>
        </w:rPr>
      </w:pPr>
    </w:p>
    <w:p w14:paraId="778545AC" w14:textId="77777777" w:rsidR="00B03A7D" w:rsidRPr="00632A2A" w:rsidRDefault="00B03A7D" w:rsidP="00632A2A">
      <w:pPr>
        <w:spacing w:line="276" w:lineRule="auto"/>
        <w:jc w:val="both"/>
        <w:rPr>
          <w:rFonts w:ascii="Arial" w:hAnsi="Arial" w:cs="Arial"/>
          <w:sz w:val="22"/>
          <w:szCs w:val="22"/>
        </w:rPr>
      </w:pPr>
    </w:p>
    <w:p w14:paraId="4ECEC16F" w14:textId="77777777" w:rsidR="00B03A7D" w:rsidRPr="00632A2A" w:rsidRDefault="00B03A7D" w:rsidP="00632A2A">
      <w:pPr>
        <w:spacing w:line="276" w:lineRule="auto"/>
        <w:jc w:val="both"/>
        <w:rPr>
          <w:rFonts w:ascii="Arial" w:hAnsi="Arial" w:cs="Arial"/>
          <w:sz w:val="22"/>
          <w:szCs w:val="22"/>
        </w:rPr>
      </w:pPr>
    </w:p>
    <w:p w14:paraId="6CDF932B" w14:textId="77777777" w:rsidR="00B03A7D" w:rsidRPr="00632A2A" w:rsidRDefault="00B03A7D" w:rsidP="00632A2A">
      <w:pPr>
        <w:spacing w:line="276" w:lineRule="auto"/>
        <w:jc w:val="both"/>
        <w:rPr>
          <w:rFonts w:ascii="Arial" w:hAnsi="Arial" w:cs="Arial"/>
          <w:sz w:val="22"/>
          <w:szCs w:val="22"/>
        </w:rPr>
      </w:pPr>
    </w:p>
    <w:p w14:paraId="581DBC46" w14:textId="77777777" w:rsidR="00B03A7D" w:rsidRPr="00632A2A" w:rsidRDefault="00B03A7D" w:rsidP="00632A2A">
      <w:pPr>
        <w:spacing w:line="276" w:lineRule="auto"/>
        <w:jc w:val="both"/>
        <w:rPr>
          <w:rFonts w:ascii="Arial" w:hAnsi="Arial" w:cs="Arial"/>
          <w:sz w:val="22"/>
          <w:szCs w:val="22"/>
        </w:rPr>
      </w:pPr>
    </w:p>
    <w:p w14:paraId="07CCB9C0" w14:textId="77777777" w:rsidR="00B03A7D" w:rsidRPr="00632A2A" w:rsidRDefault="00B03A7D" w:rsidP="00632A2A">
      <w:pPr>
        <w:spacing w:line="276" w:lineRule="auto"/>
        <w:jc w:val="both"/>
        <w:rPr>
          <w:rFonts w:ascii="Arial" w:hAnsi="Arial" w:cs="Arial"/>
          <w:sz w:val="22"/>
          <w:szCs w:val="22"/>
        </w:rPr>
      </w:pPr>
    </w:p>
    <w:p w14:paraId="53FEB8F1" w14:textId="77777777" w:rsidR="00B03A7D" w:rsidRPr="00632A2A" w:rsidRDefault="00B03A7D" w:rsidP="00632A2A">
      <w:pPr>
        <w:spacing w:line="276" w:lineRule="auto"/>
        <w:jc w:val="both"/>
        <w:rPr>
          <w:rFonts w:ascii="Arial" w:hAnsi="Arial" w:cs="Arial"/>
          <w:sz w:val="22"/>
          <w:szCs w:val="22"/>
        </w:rPr>
      </w:pPr>
    </w:p>
    <w:p w14:paraId="6E09C63F" w14:textId="77777777" w:rsidR="00B03A7D" w:rsidRPr="00632A2A" w:rsidRDefault="00B03A7D" w:rsidP="00632A2A">
      <w:pPr>
        <w:spacing w:line="276" w:lineRule="auto"/>
        <w:jc w:val="both"/>
        <w:rPr>
          <w:rFonts w:ascii="Arial" w:hAnsi="Arial" w:cs="Arial"/>
          <w:sz w:val="22"/>
          <w:szCs w:val="22"/>
        </w:rPr>
      </w:pPr>
    </w:p>
    <w:p w14:paraId="080750C8" w14:textId="77777777" w:rsidR="00B03A7D" w:rsidRPr="00632A2A" w:rsidRDefault="00B03A7D" w:rsidP="00632A2A">
      <w:pPr>
        <w:spacing w:line="276" w:lineRule="auto"/>
        <w:jc w:val="both"/>
        <w:rPr>
          <w:rFonts w:ascii="Arial" w:hAnsi="Arial" w:cs="Arial"/>
          <w:sz w:val="22"/>
          <w:szCs w:val="22"/>
        </w:rPr>
      </w:pPr>
    </w:p>
    <w:p w14:paraId="1BB2BFBB" w14:textId="77777777" w:rsidR="00B03A7D" w:rsidRPr="00632A2A" w:rsidRDefault="00B03A7D" w:rsidP="00632A2A">
      <w:pPr>
        <w:spacing w:line="276" w:lineRule="auto"/>
        <w:jc w:val="both"/>
        <w:rPr>
          <w:rFonts w:ascii="Arial" w:hAnsi="Arial" w:cs="Arial"/>
          <w:sz w:val="22"/>
          <w:szCs w:val="22"/>
        </w:rPr>
      </w:pPr>
    </w:p>
    <w:p w14:paraId="33722FD1" w14:textId="77777777" w:rsidR="00B03A7D" w:rsidRPr="00632A2A" w:rsidRDefault="00B03A7D" w:rsidP="00632A2A">
      <w:pPr>
        <w:spacing w:line="276" w:lineRule="auto"/>
        <w:jc w:val="both"/>
        <w:rPr>
          <w:rFonts w:ascii="Arial" w:hAnsi="Arial" w:cs="Arial"/>
          <w:sz w:val="22"/>
          <w:szCs w:val="22"/>
        </w:rPr>
      </w:pPr>
    </w:p>
    <w:p w14:paraId="3EA1385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9FA81FF"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2A59F62B" w14:textId="77777777" w:rsidR="00A1669E" w:rsidRPr="00632A2A" w:rsidRDefault="00A1669E" w:rsidP="00632A2A">
      <w:pPr>
        <w:spacing w:line="276" w:lineRule="auto"/>
        <w:ind w:left="5664" w:firstLine="708"/>
        <w:jc w:val="both"/>
        <w:rPr>
          <w:rFonts w:ascii="Arial" w:hAnsi="Arial" w:cs="Arial"/>
          <w:w w:val="130"/>
          <w:sz w:val="22"/>
          <w:szCs w:val="22"/>
        </w:rPr>
      </w:pPr>
    </w:p>
    <w:p w14:paraId="5845A3FD"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02B10EFC" w14:textId="77777777" w:rsidR="00B03A7D" w:rsidRDefault="00B03A7D" w:rsidP="00632A2A">
      <w:pPr>
        <w:spacing w:line="276" w:lineRule="auto"/>
        <w:rPr>
          <w:rFonts w:ascii="Arial" w:hAnsi="Arial" w:cs="Arial"/>
          <w:sz w:val="22"/>
          <w:szCs w:val="22"/>
          <w:highlight w:val="yellow"/>
        </w:rPr>
      </w:pPr>
    </w:p>
    <w:p w14:paraId="5D988681" w14:textId="77777777" w:rsidR="00810978" w:rsidRPr="00632A2A" w:rsidRDefault="00810978" w:rsidP="00632A2A">
      <w:pPr>
        <w:spacing w:line="276" w:lineRule="auto"/>
        <w:rPr>
          <w:rFonts w:ascii="Arial" w:hAnsi="Arial" w:cs="Arial"/>
          <w:sz w:val="22"/>
          <w:szCs w:val="22"/>
          <w:highlight w:val="yellow"/>
        </w:rPr>
      </w:pPr>
    </w:p>
    <w:p w14:paraId="3F6CDC1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E44CF1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0C9E360" w14:textId="77777777" w:rsidR="00B03A7D" w:rsidRPr="00632A2A" w:rsidRDefault="00B03A7D" w:rsidP="00632A2A">
      <w:pPr>
        <w:tabs>
          <w:tab w:val="left" w:pos="2400"/>
        </w:tabs>
        <w:spacing w:line="276" w:lineRule="auto"/>
        <w:jc w:val="both"/>
        <w:rPr>
          <w:rFonts w:ascii="Arial" w:hAnsi="Arial" w:cs="Arial"/>
          <w:b/>
          <w:sz w:val="22"/>
          <w:szCs w:val="22"/>
        </w:rPr>
      </w:pPr>
    </w:p>
    <w:p w14:paraId="1C24A5EE"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44FE5CF3"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6D40A6AC" w14:textId="77777777" w:rsidR="00B03A7D" w:rsidRDefault="00B03A7D" w:rsidP="00632A2A">
      <w:pPr>
        <w:tabs>
          <w:tab w:val="left" w:pos="2400"/>
        </w:tabs>
        <w:spacing w:line="276" w:lineRule="auto"/>
        <w:jc w:val="both"/>
        <w:rPr>
          <w:rFonts w:ascii="Arial" w:hAnsi="Arial" w:cs="Arial"/>
          <w:b/>
          <w:sz w:val="22"/>
          <w:szCs w:val="22"/>
        </w:rPr>
      </w:pPr>
    </w:p>
    <w:p w14:paraId="644710DD" w14:textId="77777777" w:rsidR="00771E3A" w:rsidRPr="00632A2A" w:rsidRDefault="00771E3A" w:rsidP="00632A2A">
      <w:pPr>
        <w:tabs>
          <w:tab w:val="left" w:pos="2400"/>
        </w:tabs>
        <w:spacing w:line="276" w:lineRule="auto"/>
        <w:jc w:val="both"/>
        <w:rPr>
          <w:rFonts w:ascii="Arial" w:hAnsi="Arial" w:cs="Arial"/>
          <w:b/>
          <w:sz w:val="22"/>
          <w:szCs w:val="22"/>
        </w:rPr>
      </w:pPr>
    </w:p>
    <w:p w14:paraId="155EDC35" w14:textId="77777777" w:rsidR="00B03A7D" w:rsidRPr="00632A2A" w:rsidRDefault="00B03A7D" w:rsidP="00632A2A">
      <w:pPr>
        <w:tabs>
          <w:tab w:val="left" w:pos="2400"/>
        </w:tabs>
        <w:spacing w:line="276" w:lineRule="auto"/>
        <w:jc w:val="both"/>
        <w:rPr>
          <w:rFonts w:ascii="Arial" w:hAnsi="Arial" w:cs="Arial"/>
          <w:b/>
          <w:sz w:val="22"/>
          <w:szCs w:val="22"/>
        </w:rPr>
      </w:pPr>
    </w:p>
    <w:p w14:paraId="7332A2A2"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789628B2"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33A41AA4"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399EE7A9" w14:textId="77777777" w:rsidR="00B03A7D" w:rsidRPr="00632A2A" w:rsidRDefault="00B03A7D" w:rsidP="00632A2A">
      <w:pPr>
        <w:spacing w:line="276" w:lineRule="auto"/>
        <w:jc w:val="center"/>
        <w:rPr>
          <w:rFonts w:ascii="Arial" w:hAnsi="Arial" w:cs="Arial"/>
          <w:sz w:val="22"/>
          <w:szCs w:val="22"/>
        </w:rPr>
      </w:pPr>
    </w:p>
    <w:p w14:paraId="202A0F52" w14:textId="77777777" w:rsidR="00B03A7D" w:rsidRPr="00632A2A" w:rsidRDefault="00B03A7D" w:rsidP="00632A2A">
      <w:pPr>
        <w:spacing w:after="100" w:line="276" w:lineRule="auto"/>
        <w:jc w:val="center"/>
        <w:rPr>
          <w:rFonts w:ascii="Arial" w:hAnsi="Arial" w:cs="Arial"/>
          <w:sz w:val="22"/>
          <w:szCs w:val="22"/>
        </w:rPr>
      </w:pPr>
    </w:p>
    <w:p w14:paraId="6B2C7E5B" w14:textId="77777777" w:rsidR="00AE4774" w:rsidRDefault="00B03A7D" w:rsidP="00AE4774">
      <w:pPr>
        <w:pStyle w:val="Akapitzlist"/>
        <w:spacing w:line="276" w:lineRule="auto"/>
        <w:ind w:left="426"/>
        <w:jc w:val="center"/>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p>
    <w:p w14:paraId="5174BF98" w14:textId="34ACFB2B" w:rsidR="00AE4774" w:rsidRPr="00732D16" w:rsidRDefault="00765A3C" w:rsidP="00AE4774">
      <w:pPr>
        <w:pStyle w:val="Akapitzlist"/>
        <w:spacing w:line="276" w:lineRule="auto"/>
        <w:ind w:left="426"/>
        <w:jc w:val="center"/>
        <w:rPr>
          <w:rFonts w:ascii="Arial" w:hAnsi="Arial" w:cs="Arial"/>
          <w:sz w:val="22"/>
          <w:szCs w:val="22"/>
        </w:rPr>
      </w:pPr>
      <w:r>
        <w:rPr>
          <w:rFonts w:ascii="Arial" w:eastAsia="Helvetica" w:hAnsi="Arial" w:cs="Arial"/>
          <w:sz w:val="22"/>
          <w:szCs w:val="22"/>
        </w:rPr>
        <w:t xml:space="preserve"> </w:t>
      </w:r>
      <w:r w:rsidR="00AE4774">
        <w:rPr>
          <w:rFonts w:ascii="Arial" w:hAnsi="Arial" w:cs="Arial"/>
          <w:b/>
          <w:sz w:val="22"/>
          <w:szCs w:val="22"/>
        </w:rPr>
        <w:t>„Budowa placu zabaw przy żłobku gminnym”</w:t>
      </w:r>
    </w:p>
    <w:p w14:paraId="089A76DD" w14:textId="06E71BBD" w:rsidR="00995BEA" w:rsidRPr="008D75D5" w:rsidRDefault="00995BEA" w:rsidP="008D75D5">
      <w:pPr>
        <w:spacing w:line="276" w:lineRule="auto"/>
        <w:jc w:val="center"/>
        <w:rPr>
          <w:rFonts w:ascii="Arial" w:hAnsi="Arial" w:cs="Arial"/>
          <w:b/>
          <w:sz w:val="22"/>
          <w:szCs w:val="22"/>
        </w:rPr>
      </w:pPr>
    </w:p>
    <w:p w14:paraId="28CEA6FF"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1AE94CA5"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32E1EC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3426D3BA" w14:textId="24F84BD1" w:rsidR="00AD0EF9"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r w:rsidR="00AD0EF9">
        <w:rPr>
          <w:rFonts w:ascii="Arial" w:eastAsia="Helvetica" w:hAnsi="Arial" w:cs="Arial"/>
          <w:sz w:val="22"/>
          <w:szCs w:val="22"/>
        </w:rPr>
        <w:t>………………………………</w:t>
      </w:r>
    </w:p>
    <w:p w14:paraId="5095637B"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0E164884"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07E8B9D6" w14:textId="77777777" w:rsidR="00B03A7D"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062DFDF8" w14:textId="77777777" w:rsidR="00AD0EF9" w:rsidRPr="00632A2A" w:rsidRDefault="00AD0EF9" w:rsidP="00771E3A">
      <w:pPr>
        <w:spacing w:line="360" w:lineRule="auto"/>
        <w:rPr>
          <w:rFonts w:ascii="Arial" w:eastAsia="Helvetica" w:hAnsi="Arial" w:cs="Arial"/>
          <w:sz w:val="22"/>
          <w:szCs w:val="22"/>
        </w:rPr>
      </w:pPr>
    </w:p>
    <w:p w14:paraId="2D74C18D" w14:textId="77777777"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7332095F"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19E88D5"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14:paraId="19F42F05"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7BC8BE9"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27505338"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F95628F"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30F2F246"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7345379A" w14:textId="77777777" w:rsidR="00B03A7D" w:rsidRDefault="00B03A7D" w:rsidP="00632A2A">
      <w:pPr>
        <w:spacing w:after="100" w:line="276" w:lineRule="auto"/>
        <w:rPr>
          <w:rFonts w:ascii="Arial" w:eastAsia="Helvetica" w:hAnsi="Arial" w:cs="Arial"/>
          <w:sz w:val="22"/>
          <w:szCs w:val="22"/>
        </w:rPr>
      </w:pPr>
    </w:p>
    <w:p w14:paraId="4172F66C" w14:textId="77777777" w:rsidR="00810978" w:rsidRPr="00632A2A" w:rsidRDefault="00810978" w:rsidP="00632A2A">
      <w:pPr>
        <w:spacing w:after="100" w:line="276" w:lineRule="auto"/>
        <w:rPr>
          <w:rFonts w:ascii="Arial" w:eastAsia="Helvetica" w:hAnsi="Arial" w:cs="Arial"/>
          <w:sz w:val="22"/>
          <w:szCs w:val="22"/>
        </w:rPr>
      </w:pPr>
    </w:p>
    <w:p w14:paraId="7264613A"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0FF2DFAA"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737B3E51" w14:textId="77777777" w:rsidR="00B03A7D" w:rsidRPr="00632A2A" w:rsidRDefault="00B03A7D" w:rsidP="00632A2A">
      <w:pPr>
        <w:spacing w:after="100" w:line="276" w:lineRule="auto"/>
        <w:rPr>
          <w:rFonts w:ascii="Arial" w:eastAsia="Helvetica" w:hAnsi="Arial" w:cs="Arial"/>
          <w:i/>
          <w:sz w:val="22"/>
          <w:szCs w:val="22"/>
        </w:rPr>
      </w:pPr>
    </w:p>
    <w:p w14:paraId="5A12A727"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18A37B95"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2C8B2A2" w14:textId="77777777" w:rsidR="00B03A7D" w:rsidRPr="00632A2A" w:rsidRDefault="00B03A7D" w:rsidP="00632A2A">
      <w:pPr>
        <w:tabs>
          <w:tab w:val="left" w:pos="2400"/>
        </w:tabs>
        <w:spacing w:line="276" w:lineRule="auto"/>
        <w:jc w:val="both"/>
        <w:rPr>
          <w:rFonts w:ascii="Arial" w:hAnsi="Arial" w:cs="Arial"/>
          <w:i/>
          <w:sz w:val="22"/>
          <w:szCs w:val="22"/>
        </w:rPr>
      </w:pPr>
    </w:p>
    <w:p w14:paraId="7879D0D5" w14:textId="77777777" w:rsidR="00B03A7D" w:rsidRPr="00632A2A" w:rsidRDefault="00B03A7D" w:rsidP="00632A2A">
      <w:pPr>
        <w:tabs>
          <w:tab w:val="left" w:pos="2400"/>
        </w:tabs>
        <w:spacing w:line="276" w:lineRule="auto"/>
        <w:jc w:val="both"/>
        <w:rPr>
          <w:rFonts w:ascii="Arial" w:hAnsi="Arial" w:cs="Arial"/>
          <w:i/>
          <w:sz w:val="22"/>
          <w:szCs w:val="22"/>
        </w:rPr>
      </w:pPr>
    </w:p>
    <w:p w14:paraId="744D6F5D" w14:textId="77777777" w:rsidR="00B03A7D" w:rsidRPr="00632A2A" w:rsidRDefault="00B03A7D" w:rsidP="00632A2A">
      <w:pPr>
        <w:tabs>
          <w:tab w:val="left" w:pos="2400"/>
        </w:tabs>
        <w:spacing w:line="276" w:lineRule="auto"/>
        <w:jc w:val="both"/>
        <w:rPr>
          <w:rFonts w:ascii="Arial" w:hAnsi="Arial" w:cs="Arial"/>
          <w:i/>
          <w:sz w:val="22"/>
          <w:szCs w:val="22"/>
        </w:rPr>
      </w:pPr>
    </w:p>
    <w:p w14:paraId="59B649E1" w14:textId="77777777" w:rsidR="00B03A7D" w:rsidRPr="00632A2A" w:rsidRDefault="00B03A7D" w:rsidP="00632A2A">
      <w:pPr>
        <w:tabs>
          <w:tab w:val="left" w:pos="2400"/>
        </w:tabs>
        <w:spacing w:line="276" w:lineRule="auto"/>
        <w:jc w:val="both"/>
        <w:rPr>
          <w:rFonts w:ascii="Arial" w:hAnsi="Arial" w:cs="Arial"/>
          <w:i/>
          <w:sz w:val="22"/>
          <w:szCs w:val="22"/>
        </w:rPr>
      </w:pPr>
    </w:p>
    <w:p w14:paraId="413D29C2" w14:textId="77777777" w:rsidR="00B03A7D" w:rsidRPr="00632A2A" w:rsidRDefault="00B03A7D" w:rsidP="00632A2A">
      <w:pPr>
        <w:tabs>
          <w:tab w:val="left" w:pos="2400"/>
        </w:tabs>
        <w:spacing w:line="276" w:lineRule="auto"/>
        <w:jc w:val="both"/>
        <w:rPr>
          <w:rFonts w:ascii="Arial" w:hAnsi="Arial" w:cs="Arial"/>
          <w:i/>
          <w:sz w:val="22"/>
          <w:szCs w:val="22"/>
        </w:rPr>
      </w:pPr>
    </w:p>
    <w:p w14:paraId="6277DC54" w14:textId="77777777" w:rsidR="00B03A7D" w:rsidRPr="00632A2A" w:rsidRDefault="00B03A7D" w:rsidP="00632A2A">
      <w:pPr>
        <w:tabs>
          <w:tab w:val="left" w:pos="2400"/>
        </w:tabs>
        <w:spacing w:line="276" w:lineRule="auto"/>
        <w:jc w:val="both"/>
        <w:rPr>
          <w:rFonts w:ascii="Arial" w:hAnsi="Arial" w:cs="Arial"/>
          <w:i/>
          <w:sz w:val="22"/>
          <w:szCs w:val="22"/>
        </w:rPr>
      </w:pPr>
    </w:p>
    <w:p w14:paraId="2B4C6F17" w14:textId="77777777" w:rsidR="00B03A7D" w:rsidRPr="00632A2A" w:rsidRDefault="00B03A7D" w:rsidP="00632A2A">
      <w:pPr>
        <w:tabs>
          <w:tab w:val="left" w:pos="2400"/>
        </w:tabs>
        <w:spacing w:line="276" w:lineRule="auto"/>
        <w:jc w:val="both"/>
        <w:rPr>
          <w:rFonts w:ascii="Arial" w:hAnsi="Arial" w:cs="Arial"/>
          <w:i/>
          <w:sz w:val="22"/>
          <w:szCs w:val="22"/>
        </w:rPr>
      </w:pPr>
    </w:p>
    <w:p w14:paraId="2E4E8066" w14:textId="77777777" w:rsidR="00B03A7D" w:rsidRPr="00632A2A" w:rsidRDefault="00B03A7D" w:rsidP="00632A2A">
      <w:pPr>
        <w:tabs>
          <w:tab w:val="left" w:pos="2400"/>
        </w:tabs>
        <w:spacing w:line="276" w:lineRule="auto"/>
        <w:jc w:val="both"/>
        <w:rPr>
          <w:rFonts w:ascii="Arial" w:hAnsi="Arial" w:cs="Arial"/>
          <w:i/>
          <w:sz w:val="22"/>
          <w:szCs w:val="22"/>
        </w:rPr>
      </w:pPr>
    </w:p>
    <w:p w14:paraId="14A0A7FE" w14:textId="77777777" w:rsidR="00B03A7D" w:rsidRPr="00632A2A" w:rsidRDefault="00B03A7D" w:rsidP="00632A2A">
      <w:pPr>
        <w:tabs>
          <w:tab w:val="left" w:pos="2400"/>
        </w:tabs>
        <w:spacing w:line="276" w:lineRule="auto"/>
        <w:jc w:val="both"/>
        <w:rPr>
          <w:rFonts w:ascii="Arial" w:hAnsi="Arial" w:cs="Arial"/>
          <w:i/>
          <w:sz w:val="22"/>
          <w:szCs w:val="22"/>
        </w:rPr>
      </w:pPr>
    </w:p>
    <w:p w14:paraId="72597411" w14:textId="77777777" w:rsidR="00B03A7D" w:rsidRPr="00632A2A" w:rsidRDefault="00B03A7D" w:rsidP="00632A2A">
      <w:pPr>
        <w:tabs>
          <w:tab w:val="left" w:pos="2400"/>
        </w:tabs>
        <w:spacing w:line="276" w:lineRule="auto"/>
        <w:jc w:val="both"/>
        <w:rPr>
          <w:rFonts w:ascii="Arial" w:hAnsi="Arial" w:cs="Arial"/>
          <w:i/>
          <w:sz w:val="22"/>
          <w:szCs w:val="22"/>
        </w:rPr>
      </w:pPr>
    </w:p>
    <w:p w14:paraId="6CC6A43D" w14:textId="77777777" w:rsidR="00B03A7D" w:rsidRPr="00632A2A" w:rsidRDefault="00B03A7D" w:rsidP="00632A2A">
      <w:pPr>
        <w:tabs>
          <w:tab w:val="left" w:pos="2400"/>
        </w:tabs>
        <w:spacing w:line="276" w:lineRule="auto"/>
        <w:jc w:val="both"/>
        <w:rPr>
          <w:rFonts w:ascii="Arial" w:hAnsi="Arial" w:cs="Arial"/>
          <w:i/>
          <w:sz w:val="22"/>
          <w:szCs w:val="22"/>
        </w:rPr>
      </w:pPr>
    </w:p>
    <w:p w14:paraId="1B979FF0"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22DF83B2"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73CBFE68"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73EBC534" w14:textId="77777777" w:rsidR="00B03A7D" w:rsidRPr="00632A2A" w:rsidRDefault="00B03A7D" w:rsidP="00632A2A">
      <w:pPr>
        <w:spacing w:line="276" w:lineRule="auto"/>
        <w:rPr>
          <w:rFonts w:ascii="Arial" w:hAnsi="Arial" w:cs="Arial"/>
          <w:sz w:val="22"/>
          <w:szCs w:val="22"/>
        </w:rPr>
      </w:pPr>
    </w:p>
    <w:p w14:paraId="36F94B9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14D672E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020373A5"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5978455A"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6096151" w14:textId="77777777" w:rsidR="00B03A7D" w:rsidRDefault="00B03A7D" w:rsidP="00632A2A">
      <w:pPr>
        <w:pStyle w:val="Zwykytekst"/>
        <w:spacing w:before="120" w:line="276" w:lineRule="auto"/>
        <w:ind w:left="1800" w:right="-142" w:hanging="1440"/>
        <w:rPr>
          <w:rFonts w:ascii="Arial" w:hAnsi="Arial" w:cs="Arial"/>
          <w:sz w:val="22"/>
          <w:szCs w:val="22"/>
        </w:rPr>
      </w:pPr>
    </w:p>
    <w:p w14:paraId="60E7462D"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237C1FF7"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6BE3049E"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7F3522F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348AA05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4536F2C4"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680C2104"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45B922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38030477" w14:textId="016CF4D2"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B92A6F">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B92A6F">
        <w:rPr>
          <w:rFonts w:ascii="Arial" w:hAnsi="Arial" w:cs="Arial"/>
          <w:bCs/>
          <w:sz w:val="22"/>
          <w:szCs w:val="22"/>
        </w:rPr>
        <w:t>843</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14:paraId="66CF0D5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303FA0B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4056BB8"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648153FC" w14:textId="77777777" w:rsidR="00AE4774" w:rsidRPr="00732D16" w:rsidRDefault="00AE4774" w:rsidP="00AE4774">
      <w:pPr>
        <w:pStyle w:val="Akapitzlist"/>
        <w:spacing w:line="276" w:lineRule="auto"/>
        <w:ind w:left="426"/>
        <w:jc w:val="center"/>
        <w:rPr>
          <w:rFonts w:ascii="Arial" w:hAnsi="Arial" w:cs="Arial"/>
          <w:sz w:val="22"/>
          <w:szCs w:val="22"/>
        </w:rPr>
      </w:pPr>
      <w:r>
        <w:rPr>
          <w:rFonts w:ascii="Arial" w:hAnsi="Arial" w:cs="Arial"/>
          <w:b/>
          <w:sz w:val="22"/>
          <w:szCs w:val="22"/>
        </w:rPr>
        <w:t>„Budowa placu zabaw przy żłobku gminnym”</w:t>
      </w:r>
    </w:p>
    <w:p w14:paraId="7F983561" w14:textId="77777777" w:rsidR="00771E3A" w:rsidRPr="00632A2A" w:rsidRDefault="00771E3A" w:rsidP="00995BEA">
      <w:pPr>
        <w:spacing w:line="276" w:lineRule="auto"/>
        <w:jc w:val="center"/>
        <w:rPr>
          <w:rFonts w:ascii="Arial" w:hAnsi="Arial" w:cs="Arial"/>
          <w:b/>
          <w:color w:val="000000"/>
          <w:sz w:val="22"/>
          <w:szCs w:val="22"/>
        </w:rPr>
      </w:pPr>
    </w:p>
    <w:p w14:paraId="0D44D9CE"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5646836"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7FEB82F"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21ECB160"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105D8299" w14:textId="77777777" w:rsidR="00B03A7D" w:rsidRPr="00632A2A" w:rsidRDefault="00B03A7D" w:rsidP="00AD0EF9">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6E67EF7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24597C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81B211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3D031C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512D7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7ED27CD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C0C7575"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503079C"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047BA1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ABC17E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CEE7859"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738BD056"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5C4638F"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6A2C4993"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400F8A6F"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2F3E8BBB" w14:textId="77777777" w:rsidR="00B03A7D" w:rsidRPr="00632A2A" w:rsidRDefault="00B03A7D" w:rsidP="00632A2A">
      <w:pPr>
        <w:tabs>
          <w:tab w:val="left" w:pos="2400"/>
        </w:tabs>
        <w:spacing w:line="276" w:lineRule="auto"/>
        <w:jc w:val="both"/>
        <w:rPr>
          <w:rFonts w:ascii="Arial" w:hAnsi="Arial" w:cs="Arial"/>
          <w:i/>
          <w:sz w:val="22"/>
          <w:szCs w:val="22"/>
        </w:rPr>
      </w:pPr>
    </w:p>
    <w:p w14:paraId="0D8362BF" w14:textId="77777777" w:rsidR="00B03A7D" w:rsidRPr="00632A2A" w:rsidRDefault="00B03A7D" w:rsidP="00632A2A">
      <w:pPr>
        <w:tabs>
          <w:tab w:val="left" w:pos="2400"/>
        </w:tabs>
        <w:spacing w:line="276" w:lineRule="auto"/>
        <w:jc w:val="both"/>
        <w:rPr>
          <w:rFonts w:ascii="Arial" w:hAnsi="Arial" w:cs="Arial"/>
          <w:i/>
          <w:sz w:val="22"/>
          <w:szCs w:val="22"/>
        </w:rPr>
      </w:pPr>
    </w:p>
    <w:p w14:paraId="046FFCC0" w14:textId="77777777" w:rsidR="00B03A7D" w:rsidRPr="00632A2A" w:rsidRDefault="00B03A7D" w:rsidP="00632A2A">
      <w:pPr>
        <w:tabs>
          <w:tab w:val="left" w:pos="2400"/>
        </w:tabs>
        <w:spacing w:line="276" w:lineRule="auto"/>
        <w:jc w:val="both"/>
        <w:rPr>
          <w:rFonts w:ascii="Arial" w:hAnsi="Arial" w:cs="Arial"/>
          <w:i/>
          <w:sz w:val="22"/>
          <w:szCs w:val="22"/>
        </w:rPr>
      </w:pPr>
    </w:p>
    <w:p w14:paraId="5740108A" w14:textId="77777777" w:rsidR="00B03A7D" w:rsidRPr="00632A2A" w:rsidRDefault="00B03A7D" w:rsidP="00632A2A">
      <w:pPr>
        <w:tabs>
          <w:tab w:val="left" w:pos="2400"/>
        </w:tabs>
        <w:spacing w:line="276" w:lineRule="auto"/>
        <w:jc w:val="both"/>
        <w:rPr>
          <w:rFonts w:ascii="Arial" w:hAnsi="Arial" w:cs="Arial"/>
          <w:i/>
          <w:sz w:val="22"/>
          <w:szCs w:val="22"/>
        </w:rPr>
      </w:pPr>
    </w:p>
    <w:p w14:paraId="4FC76037" w14:textId="77777777" w:rsidR="00B03A7D" w:rsidRPr="00632A2A" w:rsidRDefault="00B03A7D" w:rsidP="00632A2A">
      <w:pPr>
        <w:tabs>
          <w:tab w:val="left" w:pos="2400"/>
        </w:tabs>
        <w:spacing w:line="276" w:lineRule="auto"/>
        <w:jc w:val="both"/>
        <w:rPr>
          <w:rFonts w:ascii="Arial" w:hAnsi="Arial" w:cs="Arial"/>
          <w:i/>
          <w:sz w:val="22"/>
          <w:szCs w:val="22"/>
        </w:rPr>
      </w:pPr>
    </w:p>
    <w:p w14:paraId="2EC2EEE8" w14:textId="77777777" w:rsidR="00B03A7D" w:rsidRPr="00632A2A" w:rsidRDefault="00B03A7D" w:rsidP="00632A2A">
      <w:pPr>
        <w:tabs>
          <w:tab w:val="left" w:pos="2400"/>
        </w:tabs>
        <w:spacing w:line="276" w:lineRule="auto"/>
        <w:jc w:val="both"/>
        <w:rPr>
          <w:rFonts w:ascii="Arial" w:hAnsi="Arial" w:cs="Arial"/>
          <w:i/>
          <w:sz w:val="22"/>
          <w:szCs w:val="22"/>
        </w:rPr>
      </w:pPr>
    </w:p>
    <w:p w14:paraId="0753F45B" w14:textId="77777777" w:rsidR="00B03A7D" w:rsidRPr="00632A2A" w:rsidRDefault="00B03A7D" w:rsidP="00632A2A">
      <w:pPr>
        <w:tabs>
          <w:tab w:val="left" w:pos="2400"/>
        </w:tabs>
        <w:spacing w:line="276" w:lineRule="auto"/>
        <w:jc w:val="both"/>
        <w:rPr>
          <w:rFonts w:ascii="Arial" w:hAnsi="Arial" w:cs="Arial"/>
          <w:i/>
          <w:sz w:val="22"/>
          <w:szCs w:val="22"/>
        </w:rPr>
      </w:pPr>
    </w:p>
    <w:p w14:paraId="3AD1F1C5" w14:textId="77777777" w:rsidR="00B03A7D" w:rsidRPr="00632A2A" w:rsidRDefault="00B03A7D" w:rsidP="00632A2A">
      <w:pPr>
        <w:tabs>
          <w:tab w:val="left" w:pos="2400"/>
        </w:tabs>
        <w:spacing w:line="276" w:lineRule="auto"/>
        <w:jc w:val="both"/>
        <w:rPr>
          <w:rFonts w:ascii="Arial" w:hAnsi="Arial" w:cs="Arial"/>
          <w:i/>
          <w:sz w:val="22"/>
          <w:szCs w:val="22"/>
        </w:rPr>
      </w:pPr>
    </w:p>
    <w:p w14:paraId="2334DA93" w14:textId="77777777" w:rsidR="00B03A7D" w:rsidRPr="00632A2A" w:rsidRDefault="00B03A7D" w:rsidP="00632A2A">
      <w:pPr>
        <w:tabs>
          <w:tab w:val="left" w:pos="2400"/>
        </w:tabs>
        <w:spacing w:line="276" w:lineRule="auto"/>
        <w:jc w:val="both"/>
        <w:rPr>
          <w:rFonts w:ascii="Arial" w:hAnsi="Arial" w:cs="Arial"/>
          <w:i/>
          <w:sz w:val="22"/>
          <w:szCs w:val="22"/>
        </w:rPr>
      </w:pPr>
    </w:p>
    <w:p w14:paraId="3DB2023C" w14:textId="77777777" w:rsidR="00E82E2A" w:rsidRPr="00632A2A" w:rsidRDefault="00E82E2A" w:rsidP="00632A2A">
      <w:pPr>
        <w:tabs>
          <w:tab w:val="left" w:pos="2400"/>
        </w:tabs>
        <w:spacing w:line="276" w:lineRule="auto"/>
        <w:jc w:val="both"/>
        <w:rPr>
          <w:rFonts w:ascii="Arial" w:hAnsi="Arial" w:cs="Arial"/>
          <w:i/>
          <w:sz w:val="22"/>
          <w:szCs w:val="22"/>
        </w:rPr>
      </w:pPr>
    </w:p>
    <w:p w14:paraId="710C808D" w14:textId="77777777" w:rsidR="00E82E2A" w:rsidRPr="00632A2A" w:rsidRDefault="00E82E2A" w:rsidP="00632A2A">
      <w:pPr>
        <w:tabs>
          <w:tab w:val="left" w:pos="2400"/>
        </w:tabs>
        <w:spacing w:line="276" w:lineRule="auto"/>
        <w:jc w:val="both"/>
        <w:rPr>
          <w:rFonts w:ascii="Arial" w:hAnsi="Arial" w:cs="Arial"/>
          <w:i/>
          <w:sz w:val="22"/>
          <w:szCs w:val="22"/>
        </w:rPr>
      </w:pPr>
    </w:p>
    <w:p w14:paraId="07AC8960" w14:textId="77777777" w:rsidR="00E82E2A" w:rsidRPr="00632A2A" w:rsidRDefault="00E82E2A" w:rsidP="00632A2A">
      <w:pPr>
        <w:tabs>
          <w:tab w:val="left" w:pos="2400"/>
        </w:tabs>
        <w:spacing w:line="276" w:lineRule="auto"/>
        <w:jc w:val="both"/>
        <w:rPr>
          <w:rFonts w:ascii="Arial" w:hAnsi="Arial" w:cs="Arial"/>
          <w:i/>
          <w:sz w:val="22"/>
          <w:szCs w:val="22"/>
        </w:rPr>
      </w:pPr>
    </w:p>
    <w:p w14:paraId="011EEDF0" w14:textId="77777777" w:rsidR="00E82E2A" w:rsidRPr="00632A2A" w:rsidRDefault="00E82E2A" w:rsidP="00632A2A">
      <w:pPr>
        <w:tabs>
          <w:tab w:val="left" w:pos="2400"/>
        </w:tabs>
        <w:spacing w:line="276" w:lineRule="auto"/>
        <w:jc w:val="both"/>
        <w:rPr>
          <w:rFonts w:ascii="Arial" w:hAnsi="Arial" w:cs="Arial"/>
          <w:i/>
          <w:sz w:val="22"/>
          <w:szCs w:val="22"/>
        </w:rPr>
      </w:pPr>
    </w:p>
    <w:p w14:paraId="1A9ABD4C" w14:textId="77777777" w:rsidR="00E82E2A" w:rsidRPr="00632A2A" w:rsidRDefault="00E82E2A" w:rsidP="00632A2A">
      <w:pPr>
        <w:tabs>
          <w:tab w:val="left" w:pos="2400"/>
        </w:tabs>
        <w:spacing w:line="276" w:lineRule="auto"/>
        <w:jc w:val="both"/>
        <w:rPr>
          <w:rFonts w:ascii="Arial" w:hAnsi="Arial" w:cs="Arial"/>
          <w:i/>
          <w:sz w:val="22"/>
          <w:szCs w:val="22"/>
        </w:rPr>
      </w:pPr>
    </w:p>
    <w:p w14:paraId="3D5CCD6D" w14:textId="77777777" w:rsidR="00E82E2A" w:rsidRPr="00632A2A" w:rsidRDefault="00E82E2A" w:rsidP="00632A2A">
      <w:pPr>
        <w:tabs>
          <w:tab w:val="left" w:pos="2400"/>
        </w:tabs>
        <w:spacing w:line="276" w:lineRule="auto"/>
        <w:jc w:val="both"/>
        <w:rPr>
          <w:rFonts w:ascii="Arial" w:hAnsi="Arial" w:cs="Arial"/>
          <w:i/>
          <w:sz w:val="22"/>
          <w:szCs w:val="22"/>
        </w:rPr>
      </w:pPr>
    </w:p>
    <w:p w14:paraId="2C419226" w14:textId="77777777" w:rsidR="00E82E2A" w:rsidRPr="00632A2A" w:rsidRDefault="00E82E2A" w:rsidP="00632A2A">
      <w:pPr>
        <w:tabs>
          <w:tab w:val="left" w:pos="2400"/>
        </w:tabs>
        <w:spacing w:line="276" w:lineRule="auto"/>
        <w:jc w:val="both"/>
        <w:rPr>
          <w:rFonts w:ascii="Arial" w:hAnsi="Arial" w:cs="Arial"/>
          <w:i/>
          <w:sz w:val="22"/>
          <w:szCs w:val="22"/>
        </w:rPr>
      </w:pPr>
    </w:p>
    <w:p w14:paraId="6A9078CB" w14:textId="77777777" w:rsidR="00E82E2A" w:rsidRPr="00632A2A" w:rsidRDefault="00E82E2A" w:rsidP="00632A2A">
      <w:pPr>
        <w:tabs>
          <w:tab w:val="left" w:pos="2400"/>
        </w:tabs>
        <w:spacing w:line="276" w:lineRule="auto"/>
        <w:jc w:val="both"/>
        <w:rPr>
          <w:rFonts w:ascii="Arial" w:hAnsi="Arial" w:cs="Arial"/>
          <w:i/>
          <w:sz w:val="22"/>
          <w:szCs w:val="22"/>
        </w:rPr>
      </w:pPr>
    </w:p>
    <w:p w14:paraId="4376FE67" w14:textId="77777777" w:rsidR="00E82E2A" w:rsidRPr="00632A2A" w:rsidRDefault="00E82E2A" w:rsidP="00632A2A">
      <w:pPr>
        <w:tabs>
          <w:tab w:val="left" w:pos="2400"/>
        </w:tabs>
        <w:spacing w:line="276" w:lineRule="auto"/>
        <w:jc w:val="both"/>
        <w:rPr>
          <w:rFonts w:ascii="Arial" w:hAnsi="Arial" w:cs="Arial"/>
          <w:i/>
          <w:sz w:val="22"/>
          <w:szCs w:val="22"/>
        </w:rPr>
      </w:pPr>
    </w:p>
    <w:p w14:paraId="470A9C85" w14:textId="77777777" w:rsidR="00E82E2A" w:rsidRPr="00632A2A" w:rsidRDefault="00E82E2A" w:rsidP="00632A2A">
      <w:pPr>
        <w:tabs>
          <w:tab w:val="left" w:pos="2400"/>
        </w:tabs>
        <w:spacing w:line="276" w:lineRule="auto"/>
        <w:jc w:val="both"/>
        <w:rPr>
          <w:rFonts w:ascii="Arial" w:hAnsi="Arial" w:cs="Arial"/>
          <w:i/>
          <w:sz w:val="22"/>
          <w:szCs w:val="22"/>
        </w:rPr>
      </w:pPr>
    </w:p>
    <w:p w14:paraId="7D2371C1" w14:textId="77777777" w:rsidR="00E82E2A" w:rsidRPr="00632A2A" w:rsidRDefault="00E82E2A" w:rsidP="00632A2A">
      <w:pPr>
        <w:tabs>
          <w:tab w:val="left" w:pos="2400"/>
        </w:tabs>
        <w:spacing w:line="276" w:lineRule="auto"/>
        <w:jc w:val="both"/>
        <w:rPr>
          <w:rFonts w:ascii="Arial" w:hAnsi="Arial" w:cs="Arial"/>
          <w:i/>
          <w:sz w:val="22"/>
          <w:szCs w:val="22"/>
        </w:rPr>
      </w:pPr>
    </w:p>
    <w:p w14:paraId="53CFF857" w14:textId="77777777" w:rsidR="00E82E2A" w:rsidRPr="00632A2A" w:rsidRDefault="00E82E2A" w:rsidP="00632A2A">
      <w:pPr>
        <w:tabs>
          <w:tab w:val="left" w:pos="2400"/>
        </w:tabs>
        <w:spacing w:line="276" w:lineRule="auto"/>
        <w:jc w:val="both"/>
        <w:rPr>
          <w:rFonts w:ascii="Arial" w:hAnsi="Arial" w:cs="Arial"/>
          <w:i/>
          <w:sz w:val="22"/>
          <w:szCs w:val="22"/>
        </w:rPr>
      </w:pPr>
    </w:p>
    <w:p w14:paraId="6C770BED" w14:textId="77777777" w:rsidR="00E82E2A" w:rsidRPr="00632A2A" w:rsidRDefault="00E82E2A" w:rsidP="00632A2A">
      <w:pPr>
        <w:tabs>
          <w:tab w:val="left" w:pos="2400"/>
        </w:tabs>
        <w:spacing w:line="276" w:lineRule="auto"/>
        <w:jc w:val="both"/>
        <w:rPr>
          <w:rFonts w:ascii="Arial" w:hAnsi="Arial" w:cs="Arial"/>
          <w:i/>
          <w:sz w:val="22"/>
          <w:szCs w:val="22"/>
        </w:rPr>
      </w:pPr>
    </w:p>
    <w:p w14:paraId="2E1179A3" w14:textId="77777777" w:rsidR="00E82E2A" w:rsidRPr="00632A2A" w:rsidRDefault="00E82E2A" w:rsidP="00632A2A">
      <w:pPr>
        <w:tabs>
          <w:tab w:val="left" w:pos="2400"/>
        </w:tabs>
        <w:spacing w:line="276" w:lineRule="auto"/>
        <w:jc w:val="both"/>
        <w:rPr>
          <w:rFonts w:ascii="Arial" w:hAnsi="Arial" w:cs="Arial"/>
          <w:i/>
          <w:sz w:val="22"/>
          <w:szCs w:val="22"/>
        </w:rPr>
      </w:pPr>
    </w:p>
    <w:p w14:paraId="6F74237A" w14:textId="77777777" w:rsidR="00E82E2A" w:rsidRPr="00632A2A" w:rsidRDefault="00E82E2A" w:rsidP="00632A2A">
      <w:pPr>
        <w:tabs>
          <w:tab w:val="left" w:pos="2400"/>
        </w:tabs>
        <w:spacing w:line="276" w:lineRule="auto"/>
        <w:jc w:val="both"/>
        <w:rPr>
          <w:rFonts w:ascii="Arial" w:hAnsi="Arial" w:cs="Arial"/>
          <w:i/>
          <w:sz w:val="22"/>
          <w:szCs w:val="22"/>
        </w:rPr>
      </w:pPr>
    </w:p>
    <w:p w14:paraId="5581E12D" w14:textId="77777777" w:rsidR="00E82E2A" w:rsidRPr="00632A2A" w:rsidRDefault="00E82E2A" w:rsidP="00632A2A">
      <w:pPr>
        <w:tabs>
          <w:tab w:val="left" w:pos="2400"/>
        </w:tabs>
        <w:spacing w:line="276" w:lineRule="auto"/>
        <w:jc w:val="both"/>
        <w:rPr>
          <w:rFonts w:ascii="Arial" w:hAnsi="Arial" w:cs="Arial"/>
          <w:i/>
          <w:sz w:val="22"/>
          <w:szCs w:val="22"/>
        </w:rPr>
      </w:pPr>
    </w:p>
    <w:p w14:paraId="72A85DE0"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4026551C"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14:paraId="199BDB08"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0B2E7CCE" w14:textId="77777777" w:rsidR="00B03A7D" w:rsidRPr="00632A2A" w:rsidRDefault="00B03A7D" w:rsidP="00632A2A">
      <w:pPr>
        <w:spacing w:line="276" w:lineRule="auto"/>
        <w:rPr>
          <w:rFonts w:ascii="Arial" w:hAnsi="Arial" w:cs="Arial"/>
          <w:sz w:val="22"/>
          <w:szCs w:val="22"/>
        </w:rPr>
      </w:pPr>
    </w:p>
    <w:p w14:paraId="11769579" w14:textId="77777777" w:rsidR="00B03A7D" w:rsidRPr="00632A2A" w:rsidRDefault="00B03A7D" w:rsidP="00632A2A">
      <w:pPr>
        <w:spacing w:line="276" w:lineRule="auto"/>
        <w:rPr>
          <w:rFonts w:ascii="Arial" w:hAnsi="Arial" w:cs="Arial"/>
          <w:sz w:val="22"/>
          <w:szCs w:val="22"/>
        </w:rPr>
      </w:pPr>
    </w:p>
    <w:p w14:paraId="0D51040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8131A9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0FEFDB3D" w14:textId="77777777" w:rsidR="00B03A7D" w:rsidRPr="00632A2A" w:rsidRDefault="00B03A7D" w:rsidP="00632A2A">
      <w:pPr>
        <w:tabs>
          <w:tab w:val="left" w:pos="2400"/>
        </w:tabs>
        <w:spacing w:line="276" w:lineRule="auto"/>
        <w:jc w:val="both"/>
        <w:rPr>
          <w:rFonts w:ascii="Arial" w:hAnsi="Arial" w:cs="Arial"/>
          <w:b/>
          <w:sz w:val="22"/>
          <w:szCs w:val="22"/>
        </w:rPr>
      </w:pPr>
    </w:p>
    <w:p w14:paraId="7FBA789D" w14:textId="77777777" w:rsidR="00B03A7D" w:rsidRPr="00632A2A" w:rsidRDefault="00B03A7D" w:rsidP="00632A2A">
      <w:pPr>
        <w:spacing w:line="276" w:lineRule="auto"/>
        <w:rPr>
          <w:rFonts w:ascii="Arial" w:hAnsi="Arial" w:cs="Arial"/>
          <w:sz w:val="22"/>
          <w:szCs w:val="22"/>
        </w:rPr>
      </w:pPr>
    </w:p>
    <w:p w14:paraId="2FB22DDA"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6195BFC3" w14:textId="77777777" w:rsidR="00B03A7D" w:rsidRPr="00632A2A" w:rsidRDefault="00B03A7D" w:rsidP="00632A2A">
      <w:pPr>
        <w:pStyle w:val="Zwykytekst"/>
        <w:spacing w:before="120" w:line="276" w:lineRule="auto"/>
        <w:jc w:val="center"/>
        <w:rPr>
          <w:rFonts w:ascii="Arial" w:hAnsi="Arial" w:cs="Arial"/>
          <w:sz w:val="22"/>
          <w:szCs w:val="22"/>
        </w:rPr>
      </w:pPr>
    </w:p>
    <w:p w14:paraId="48EA8530"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4B656701"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68046B1C" w14:textId="77777777" w:rsidR="009F38BD" w:rsidRPr="008466AF" w:rsidRDefault="009F38BD" w:rsidP="008466AF">
            <w:pPr>
              <w:jc w:val="center"/>
              <w:rPr>
                <w:rFonts w:ascii="Arial" w:hAnsi="Arial" w:cs="Arial"/>
                <w:sz w:val="18"/>
                <w:szCs w:val="18"/>
              </w:rPr>
            </w:pPr>
          </w:p>
          <w:p w14:paraId="0C8E07D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3FD051F9"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35E58923"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41CAC8B9"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B834637"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162959C4"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2A85B4AD" w14:textId="77777777" w:rsidTr="00DE4AD5">
        <w:trPr>
          <w:cantSplit/>
          <w:trHeight w:val="403"/>
          <w:tblHeader/>
          <w:jc w:val="center"/>
        </w:trPr>
        <w:tc>
          <w:tcPr>
            <w:tcW w:w="564" w:type="dxa"/>
            <w:vMerge/>
            <w:tcBorders>
              <w:left w:val="single" w:sz="4" w:space="0" w:color="auto"/>
            </w:tcBorders>
            <w:vAlign w:val="center"/>
          </w:tcPr>
          <w:p w14:paraId="0C2D710D"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4656B17A"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06E3602D"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5BED636E"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3D0C5EEF"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1EA2C6DA"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65B34C5F" w14:textId="77777777" w:rsidR="009F38BD" w:rsidRPr="00632A2A" w:rsidRDefault="009F38BD" w:rsidP="00632A2A">
            <w:pPr>
              <w:spacing w:line="276" w:lineRule="auto"/>
              <w:jc w:val="center"/>
              <w:rPr>
                <w:rFonts w:ascii="Arial" w:hAnsi="Arial" w:cs="Arial"/>
                <w:sz w:val="22"/>
                <w:szCs w:val="22"/>
              </w:rPr>
            </w:pPr>
          </w:p>
        </w:tc>
      </w:tr>
      <w:tr w:rsidR="009F38BD" w:rsidRPr="00632A2A" w14:paraId="5525B2C2" w14:textId="77777777" w:rsidTr="00DE4AD5">
        <w:trPr>
          <w:trHeight w:val="677"/>
          <w:jc w:val="center"/>
        </w:trPr>
        <w:tc>
          <w:tcPr>
            <w:tcW w:w="564" w:type="dxa"/>
          </w:tcPr>
          <w:p w14:paraId="6671145B"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1B26DA27" w14:textId="77777777" w:rsidR="009F38BD" w:rsidRPr="00632A2A" w:rsidRDefault="009F38BD" w:rsidP="00632A2A">
            <w:pPr>
              <w:spacing w:before="120" w:line="276" w:lineRule="auto"/>
              <w:rPr>
                <w:rFonts w:ascii="Arial" w:hAnsi="Arial" w:cs="Arial"/>
                <w:sz w:val="22"/>
                <w:szCs w:val="22"/>
              </w:rPr>
            </w:pPr>
          </w:p>
        </w:tc>
        <w:tc>
          <w:tcPr>
            <w:tcW w:w="1276" w:type="dxa"/>
          </w:tcPr>
          <w:p w14:paraId="3C8BBDA5" w14:textId="77777777" w:rsidR="009F38BD" w:rsidRPr="00632A2A" w:rsidRDefault="009F38BD" w:rsidP="00632A2A">
            <w:pPr>
              <w:spacing w:before="120" w:line="276" w:lineRule="auto"/>
              <w:rPr>
                <w:rFonts w:ascii="Arial" w:hAnsi="Arial" w:cs="Arial"/>
                <w:sz w:val="22"/>
                <w:szCs w:val="22"/>
              </w:rPr>
            </w:pPr>
          </w:p>
        </w:tc>
        <w:tc>
          <w:tcPr>
            <w:tcW w:w="1275" w:type="dxa"/>
          </w:tcPr>
          <w:p w14:paraId="57F7349D" w14:textId="77777777" w:rsidR="009F38BD" w:rsidRPr="00632A2A" w:rsidRDefault="009F38BD" w:rsidP="00632A2A">
            <w:pPr>
              <w:spacing w:before="120" w:line="276" w:lineRule="auto"/>
              <w:rPr>
                <w:rFonts w:ascii="Arial" w:hAnsi="Arial" w:cs="Arial"/>
                <w:sz w:val="22"/>
                <w:szCs w:val="22"/>
              </w:rPr>
            </w:pPr>
          </w:p>
        </w:tc>
        <w:tc>
          <w:tcPr>
            <w:tcW w:w="1560" w:type="dxa"/>
          </w:tcPr>
          <w:p w14:paraId="41AA446D" w14:textId="77777777" w:rsidR="009F38BD" w:rsidRPr="00632A2A" w:rsidRDefault="009F38BD" w:rsidP="00632A2A">
            <w:pPr>
              <w:spacing w:before="120" w:line="276" w:lineRule="auto"/>
              <w:rPr>
                <w:rFonts w:ascii="Arial" w:hAnsi="Arial" w:cs="Arial"/>
                <w:sz w:val="22"/>
                <w:szCs w:val="22"/>
              </w:rPr>
            </w:pPr>
          </w:p>
        </w:tc>
        <w:tc>
          <w:tcPr>
            <w:tcW w:w="1559" w:type="dxa"/>
          </w:tcPr>
          <w:p w14:paraId="3C0FD7D3" w14:textId="77777777" w:rsidR="009F38BD" w:rsidRPr="00632A2A" w:rsidRDefault="009F38BD" w:rsidP="00632A2A">
            <w:pPr>
              <w:spacing w:before="120" w:line="276" w:lineRule="auto"/>
              <w:rPr>
                <w:rFonts w:ascii="Arial" w:hAnsi="Arial" w:cs="Arial"/>
                <w:sz w:val="22"/>
                <w:szCs w:val="22"/>
              </w:rPr>
            </w:pPr>
          </w:p>
        </w:tc>
        <w:tc>
          <w:tcPr>
            <w:tcW w:w="1585" w:type="dxa"/>
          </w:tcPr>
          <w:p w14:paraId="46D78568" w14:textId="77777777" w:rsidR="009F38BD" w:rsidRPr="00632A2A" w:rsidRDefault="009F38BD" w:rsidP="00632A2A">
            <w:pPr>
              <w:spacing w:before="120" w:line="276" w:lineRule="auto"/>
              <w:rPr>
                <w:rFonts w:ascii="Arial" w:hAnsi="Arial" w:cs="Arial"/>
                <w:sz w:val="22"/>
                <w:szCs w:val="22"/>
              </w:rPr>
            </w:pPr>
          </w:p>
        </w:tc>
      </w:tr>
      <w:tr w:rsidR="009F38BD" w:rsidRPr="00632A2A" w14:paraId="7273FFE5" w14:textId="77777777" w:rsidTr="00DE4AD5">
        <w:trPr>
          <w:trHeight w:val="541"/>
          <w:jc w:val="center"/>
        </w:trPr>
        <w:tc>
          <w:tcPr>
            <w:tcW w:w="564" w:type="dxa"/>
          </w:tcPr>
          <w:p w14:paraId="22479D5C"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306CA6F1" w14:textId="77777777" w:rsidR="009F38BD" w:rsidRPr="00632A2A" w:rsidRDefault="009F38BD" w:rsidP="00632A2A">
            <w:pPr>
              <w:spacing w:before="120" w:line="276" w:lineRule="auto"/>
              <w:rPr>
                <w:rFonts w:ascii="Arial" w:hAnsi="Arial" w:cs="Arial"/>
                <w:sz w:val="22"/>
                <w:szCs w:val="22"/>
              </w:rPr>
            </w:pPr>
          </w:p>
        </w:tc>
        <w:tc>
          <w:tcPr>
            <w:tcW w:w="1276" w:type="dxa"/>
          </w:tcPr>
          <w:p w14:paraId="534D4131" w14:textId="77777777" w:rsidR="009F38BD" w:rsidRPr="00632A2A" w:rsidRDefault="009F38BD" w:rsidP="00632A2A">
            <w:pPr>
              <w:spacing w:before="120" w:line="276" w:lineRule="auto"/>
              <w:rPr>
                <w:rFonts w:ascii="Arial" w:hAnsi="Arial" w:cs="Arial"/>
                <w:sz w:val="22"/>
                <w:szCs w:val="22"/>
              </w:rPr>
            </w:pPr>
          </w:p>
        </w:tc>
        <w:tc>
          <w:tcPr>
            <w:tcW w:w="1275" w:type="dxa"/>
          </w:tcPr>
          <w:p w14:paraId="55CAE63E" w14:textId="77777777" w:rsidR="009F38BD" w:rsidRPr="00632A2A" w:rsidRDefault="009F38BD" w:rsidP="00632A2A">
            <w:pPr>
              <w:spacing w:before="120" w:line="276" w:lineRule="auto"/>
              <w:rPr>
                <w:rFonts w:ascii="Arial" w:hAnsi="Arial" w:cs="Arial"/>
                <w:sz w:val="22"/>
                <w:szCs w:val="22"/>
              </w:rPr>
            </w:pPr>
          </w:p>
        </w:tc>
        <w:tc>
          <w:tcPr>
            <w:tcW w:w="1560" w:type="dxa"/>
          </w:tcPr>
          <w:p w14:paraId="63EFB283" w14:textId="77777777" w:rsidR="009F38BD" w:rsidRPr="00632A2A" w:rsidRDefault="009F38BD" w:rsidP="00632A2A">
            <w:pPr>
              <w:spacing w:before="120" w:line="276" w:lineRule="auto"/>
              <w:rPr>
                <w:rFonts w:ascii="Arial" w:hAnsi="Arial" w:cs="Arial"/>
                <w:sz w:val="22"/>
                <w:szCs w:val="22"/>
              </w:rPr>
            </w:pPr>
          </w:p>
        </w:tc>
        <w:tc>
          <w:tcPr>
            <w:tcW w:w="1559" w:type="dxa"/>
          </w:tcPr>
          <w:p w14:paraId="7DA02B32" w14:textId="77777777" w:rsidR="009F38BD" w:rsidRPr="00632A2A" w:rsidRDefault="009F38BD" w:rsidP="00632A2A">
            <w:pPr>
              <w:spacing w:before="120" w:line="276" w:lineRule="auto"/>
              <w:rPr>
                <w:rFonts w:ascii="Arial" w:hAnsi="Arial" w:cs="Arial"/>
                <w:sz w:val="22"/>
                <w:szCs w:val="22"/>
              </w:rPr>
            </w:pPr>
          </w:p>
        </w:tc>
        <w:tc>
          <w:tcPr>
            <w:tcW w:w="1585" w:type="dxa"/>
          </w:tcPr>
          <w:p w14:paraId="04A614AE" w14:textId="77777777" w:rsidR="009F38BD" w:rsidRPr="00632A2A" w:rsidRDefault="009F38BD" w:rsidP="00632A2A">
            <w:pPr>
              <w:spacing w:before="120" w:line="276" w:lineRule="auto"/>
              <w:rPr>
                <w:rFonts w:ascii="Arial" w:hAnsi="Arial" w:cs="Arial"/>
                <w:sz w:val="22"/>
                <w:szCs w:val="22"/>
              </w:rPr>
            </w:pPr>
          </w:p>
        </w:tc>
      </w:tr>
      <w:tr w:rsidR="009F38BD" w:rsidRPr="00632A2A" w14:paraId="1E6E8ABD"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672CE63B"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408950F5"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6EF39394"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11718709"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4B5617E5"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0DF8BCD"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B03089E" w14:textId="77777777" w:rsidR="009F38BD" w:rsidRPr="00632A2A" w:rsidRDefault="009F38BD" w:rsidP="00632A2A">
            <w:pPr>
              <w:spacing w:before="120" w:line="276" w:lineRule="auto"/>
              <w:rPr>
                <w:rFonts w:ascii="Arial" w:hAnsi="Arial" w:cs="Arial"/>
                <w:sz w:val="22"/>
                <w:szCs w:val="22"/>
              </w:rPr>
            </w:pPr>
          </w:p>
        </w:tc>
      </w:tr>
      <w:tr w:rsidR="009F38BD" w:rsidRPr="00632A2A" w14:paraId="425541FF"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11CD395F"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091EBAA5"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AEB0A34"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5F36AEC"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659A74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3873ADA1"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48D8DAF8" w14:textId="77777777" w:rsidR="009F38BD" w:rsidRPr="00632A2A" w:rsidRDefault="009F38BD" w:rsidP="00632A2A">
            <w:pPr>
              <w:spacing w:before="120" w:line="276" w:lineRule="auto"/>
              <w:rPr>
                <w:rFonts w:ascii="Arial" w:hAnsi="Arial" w:cs="Arial"/>
                <w:sz w:val="22"/>
                <w:szCs w:val="22"/>
              </w:rPr>
            </w:pPr>
          </w:p>
        </w:tc>
      </w:tr>
    </w:tbl>
    <w:p w14:paraId="5BD1AEAC"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6EF571E9" w14:textId="77777777" w:rsidR="00CC00F3" w:rsidRPr="00632A2A" w:rsidRDefault="00CC00F3" w:rsidP="00632A2A">
      <w:pPr>
        <w:spacing w:before="100" w:beforeAutospacing="1" w:after="120" w:line="276" w:lineRule="auto"/>
        <w:jc w:val="both"/>
        <w:rPr>
          <w:rFonts w:ascii="Arial" w:hAnsi="Arial" w:cs="Arial"/>
          <w:sz w:val="22"/>
          <w:szCs w:val="22"/>
        </w:rPr>
      </w:pPr>
    </w:p>
    <w:p w14:paraId="591FF23A"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99C7B34"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432F5574" w14:textId="77777777" w:rsidR="00B03A7D" w:rsidRPr="00632A2A" w:rsidRDefault="00B03A7D" w:rsidP="00632A2A">
      <w:pPr>
        <w:spacing w:line="276" w:lineRule="auto"/>
        <w:rPr>
          <w:rFonts w:ascii="Arial" w:hAnsi="Arial" w:cs="Arial"/>
          <w:sz w:val="22"/>
          <w:szCs w:val="22"/>
          <w:highlight w:val="yellow"/>
        </w:rPr>
      </w:pPr>
    </w:p>
    <w:p w14:paraId="09EE1BA2" w14:textId="77777777" w:rsidR="00CC00F3" w:rsidRPr="00632A2A" w:rsidRDefault="00CC00F3" w:rsidP="00632A2A">
      <w:pPr>
        <w:spacing w:line="276" w:lineRule="auto"/>
        <w:rPr>
          <w:rFonts w:ascii="Arial" w:hAnsi="Arial" w:cs="Arial"/>
          <w:sz w:val="22"/>
          <w:szCs w:val="22"/>
          <w:highlight w:val="yellow"/>
        </w:rPr>
      </w:pPr>
    </w:p>
    <w:p w14:paraId="0EA6DD30"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FABB564"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795AC8D7" w14:textId="77777777" w:rsidR="006B3D24" w:rsidRPr="00632A2A" w:rsidRDefault="006B3D24" w:rsidP="00632A2A">
      <w:pPr>
        <w:spacing w:line="276" w:lineRule="auto"/>
        <w:ind w:left="5664" w:firstLine="708"/>
        <w:jc w:val="both"/>
        <w:rPr>
          <w:rFonts w:ascii="Arial" w:hAnsi="Arial" w:cs="Arial"/>
          <w:w w:val="130"/>
          <w:sz w:val="22"/>
          <w:szCs w:val="22"/>
        </w:rPr>
      </w:pPr>
    </w:p>
    <w:p w14:paraId="2AD7E8B4" w14:textId="16CA8B1B"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8B09F2">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14:paraId="3806F9F6" w14:textId="77777777" w:rsidR="00B03A7D" w:rsidRPr="00632A2A" w:rsidRDefault="00B03A7D" w:rsidP="00632A2A">
      <w:pPr>
        <w:spacing w:line="276" w:lineRule="auto"/>
        <w:rPr>
          <w:rFonts w:ascii="Arial" w:hAnsi="Arial" w:cs="Arial"/>
          <w:sz w:val="22"/>
          <w:szCs w:val="22"/>
        </w:rPr>
      </w:pPr>
    </w:p>
    <w:p w14:paraId="7EB0318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868D5B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8DCC1CC" w14:textId="77777777" w:rsidR="00B03A7D" w:rsidRPr="00632A2A" w:rsidRDefault="00B03A7D" w:rsidP="00632A2A">
      <w:pPr>
        <w:spacing w:line="276" w:lineRule="auto"/>
        <w:rPr>
          <w:rFonts w:ascii="Arial" w:hAnsi="Arial" w:cs="Arial"/>
          <w:sz w:val="22"/>
          <w:szCs w:val="22"/>
        </w:rPr>
      </w:pPr>
    </w:p>
    <w:p w14:paraId="48039EE7" w14:textId="77777777" w:rsidR="00B03A7D" w:rsidRPr="00632A2A" w:rsidRDefault="00B03A7D" w:rsidP="00632A2A">
      <w:pPr>
        <w:spacing w:line="276" w:lineRule="auto"/>
        <w:rPr>
          <w:rFonts w:ascii="Arial" w:hAnsi="Arial" w:cs="Arial"/>
          <w:sz w:val="22"/>
          <w:szCs w:val="22"/>
        </w:rPr>
      </w:pPr>
    </w:p>
    <w:p w14:paraId="4DF3DE0E"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4668C58E"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1F9AACA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BDD8BC3"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4D476133"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F6A82A0"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3C6FC53C"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26EE50D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F9EF00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0B07FF0D"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421FE4E"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725C96E"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0FAD6BA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15BE5EBE"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4CD0423B"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6C89A73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77E13515"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43455918" w14:textId="77777777" w:rsidR="00B03A7D" w:rsidRPr="00632A2A" w:rsidRDefault="00B03A7D" w:rsidP="00632A2A">
      <w:pPr>
        <w:spacing w:line="276" w:lineRule="auto"/>
        <w:rPr>
          <w:rFonts w:ascii="Arial" w:hAnsi="Arial" w:cs="Arial"/>
          <w:sz w:val="22"/>
          <w:szCs w:val="22"/>
          <w:highlight w:val="yellow"/>
        </w:rPr>
      </w:pPr>
    </w:p>
    <w:p w14:paraId="5677BECA" w14:textId="77777777" w:rsidR="00B03A7D" w:rsidRDefault="00B03A7D" w:rsidP="00632A2A">
      <w:pPr>
        <w:spacing w:before="120" w:line="276" w:lineRule="auto"/>
        <w:ind w:left="4254"/>
        <w:rPr>
          <w:rFonts w:ascii="Arial" w:hAnsi="Arial" w:cs="Arial"/>
          <w:sz w:val="22"/>
          <w:szCs w:val="22"/>
          <w:highlight w:val="yellow"/>
        </w:rPr>
      </w:pPr>
    </w:p>
    <w:p w14:paraId="476831AB" w14:textId="77777777" w:rsidR="00771E3A" w:rsidRPr="00632A2A" w:rsidRDefault="00771E3A" w:rsidP="00632A2A">
      <w:pPr>
        <w:spacing w:before="120" w:line="276" w:lineRule="auto"/>
        <w:ind w:left="4254"/>
        <w:rPr>
          <w:rFonts w:ascii="Arial" w:hAnsi="Arial" w:cs="Arial"/>
          <w:sz w:val="22"/>
          <w:szCs w:val="22"/>
          <w:highlight w:val="yellow"/>
        </w:rPr>
      </w:pPr>
    </w:p>
    <w:p w14:paraId="0346555A"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3C450436" w14:textId="77777777" w:rsidR="00493AB7" w:rsidRDefault="00493AB7" w:rsidP="00C90D48">
      <w:pPr>
        <w:spacing w:after="120"/>
        <w:jc w:val="right"/>
        <w:rPr>
          <w:rFonts w:ascii="Arial" w:hAnsi="Arial" w:cs="Arial"/>
          <w:b/>
          <w:sz w:val="22"/>
          <w:szCs w:val="22"/>
        </w:rPr>
      </w:pPr>
      <w:bookmarkStart w:id="48" w:name="_Toc356553651"/>
    </w:p>
    <w:bookmarkEnd w:id="48"/>
    <w:p w14:paraId="22090AF1" w14:textId="77777777" w:rsidR="00AE4774" w:rsidRDefault="00AE4774" w:rsidP="00361183">
      <w:pPr>
        <w:spacing w:after="120"/>
        <w:jc w:val="right"/>
        <w:rPr>
          <w:rFonts w:ascii="Arial" w:hAnsi="Arial" w:cs="Arial"/>
          <w:b/>
          <w:sz w:val="22"/>
          <w:szCs w:val="22"/>
        </w:rPr>
      </w:pPr>
    </w:p>
    <w:p w14:paraId="6443601F" w14:textId="7FD824CF" w:rsidR="00361183" w:rsidRDefault="00361183" w:rsidP="00361183">
      <w:pPr>
        <w:spacing w:after="120"/>
        <w:jc w:val="right"/>
        <w:rPr>
          <w:rFonts w:ascii="Arial" w:hAnsi="Arial" w:cs="Arial"/>
          <w:b/>
          <w:sz w:val="22"/>
          <w:szCs w:val="22"/>
        </w:rPr>
      </w:pPr>
      <w:r w:rsidRPr="002F16CC">
        <w:rPr>
          <w:rFonts w:ascii="Arial" w:hAnsi="Arial" w:cs="Arial"/>
          <w:b/>
          <w:sz w:val="22"/>
          <w:szCs w:val="22"/>
        </w:rPr>
        <w:lastRenderedPageBreak/>
        <w:t xml:space="preserve">Załącznik Nr </w:t>
      </w:r>
      <w:r>
        <w:rPr>
          <w:rFonts w:ascii="Arial" w:hAnsi="Arial" w:cs="Arial"/>
          <w:b/>
          <w:sz w:val="22"/>
          <w:szCs w:val="22"/>
        </w:rPr>
        <w:t>9</w:t>
      </w:r>
      <w:r w:rsidRPr="002F16CC">
        <w:rPr>
          <w:rFonts w:ascii="Arial" w:hAnsi="Arial" w:cs="Arial"/>
          <w:b/>
          <w:sz w:val="22"/>
          <w:szCs w:val="22"/>
        </w:rPr>
        <w:t xml:space="preserve"> do SIWZ</w:t>
      </w:r>
    </w:p>
    <w:p w14:paraId="20D57111" w14:textId="2FBDD97B" w:rsidR="00361183" w:rsidRDefault="00361183" w:rsidP="00361183">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w:t>
      </w:r>
      <w:r w:rsidR="0054663F">
        <w:rPr>
          <w:rFonts w:ascii="Arial" w:hAnsi="Arial" w:cs="Arial"/>
          <w:b/>
          <w:sz w:val="22"/>
          <w:szCs w:val="22"/>
        </w:rPr>
        <w:t>20</w:t>
      </w:r>
      <w:r w:rsidRPr="002F16CC">
        <w:rPr>
          <w:rFonts w:ascii="Arial" w:hAnsi="Arial" w:cs="Arial"/>
          <w:b/>
          <w:sz w:val="22"/>
          <w:szCs w:val="22"/>
        </w:rPr>
        <w:t xml:space="preserve"> </w:t>
      </w:r>
      <w:r>
        <w:rPr>
          <w:rFonts w:ascii="Arial" w:hAnsi="Arial" w:cs="Arial"/>
          <w:b/>
          <w:sz w:val="22"/>
          <w:szCs w:val="22"/>
        </w:rPr>
        <w:t>–</w:t>
      </w:r>
      <w:r w:rsidRPr="002F16CC">
        <w:rPr>
          <w:rFonts w:ascii="Arial" w:hAnsi="Arial" w:cs="Arial"/>
          <w:b/>
          <w:sz w:val="22"/>
          <w:szCs w:val="22"/>
        </w:rPr>
        <w:t xml:space="preserve"> PROJEKT</w:t>
      </w:r>
    </w:p>
    <w:p w14:paraId="60BE554D" w14:textId="77777777" w:rsidR="00361183" w:rsidRPr="002F16CC" w:rsidRDefault="00361183" w:rsidP="00361183">
      <w:pPr>
        <w:jc w:val="both"/>
        <w:rPr>
          <w:rFonts w:ascii="Arial" w:hAnsi="Arial" w:cs="Arial"/>
          <w:sz w:val="22"/>
          <w:szCs w:val="22"/>
        </w:rPr>
      </w:pPr>
    </w:p>
    <w:p w14:paraId="00DB4CC2" w14:textId="46970196"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W dniu ……………….20</w:t>
      </w:r>
      <w:r w:rsidR="0054663F">
        <w:rPr>
          <w:rFonts w:ascii="Arial" w:hAnsi="Arial" w:cs="Arial"/>
          <w:b w:val="0"/>
          <w:sz w:val="22"/>
          <w:szCs w:val="22"/>
        </w:rPr>
        <w:t xml:space="preserve">20 </w:t>
      </w:r>
      <w:r w:rsidRPr="002F16CC">
        <w:rPr>
          <w:rFonts w:ascii="Arial" w:hAnsi="Arial" w:cs="Arial"/>
          <w:b w:val="0"/>
          <w:sz w:val="22"/>
          <w:szCs w:val="22"/>
        </w:rPr>
        <w:t xml:space="preserve">r.  w Świeszynie pomiędzy </w:t>
      </w:r>
    </w:p>
    <w:p w14:paraId="781C6386" w14:textId="77777777"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14:paraId="7422FC98" w14:textId="77777777" w:rsidR="00361183" w:rsidRPr="002F16CC" w:rsidRDefault="00361183" w:rsidP="00361183">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14:paraId="7D4154C4" w14:textId="77777777" w:rsidR="00361183" w:rsidRPr="002F16CC" w:rsidRDefault="00361183" w:rsidP="00B5187C">
      <w:pPr>
        <w:spacing w:before="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14:paraId="4E5DE5A7" w14:textId="77777777" w:rsidR="00361183" w:rsidRPr="002F16CC" w:rsidRDefault="00361183" w:rsidP="00B5187C">
      <w:pPr>
        <w:rPr>
          <w:rFonts w:ascii="Arial" w:hAnsi="Arial" w:cs="Arial"/>
          <w:b/>
          <w:bCs/>
          <w:sz w:val="22"/>
          <w:szCs w:val="22"/>
        </w:rPr>
      </w:pPr>
      <w:r w:rsidRPr="002F16CC">
        <w:rPr>
          <w:rFonts w:ascii="Arial" w:hAnsi="Arial" w:cs="Arial"/>
          <w:sz w:val="22"/>
          <w:szCs w:val="22"/>
        </w:rPr>
        <w:t>a</w:t>
      </w:r>
    </w:p>
    <w:p w14:paraId="03401AA7" w14:textId="77777777" w:rsidR="00361183" w:rsidRPr="002F16CC" w:rsidRDefault="00361183" w:rsidP="00B5187C">
      <w:pPr>
        <w:rPr>
          <w:rFonts w:ascii="Arial" w:hAnsi="Arial" w:cs="Arial"/>
          <w:bCs/>
          <w:sz w:val="22"/>
          <w:szCs w:val="22"/>
        </w:rPr>
      </w:pPr>
      <w:r w:rsidRPr="002F16CC">
        <w:rPr>
          <w:rFonts w:ascii="Arial" w:hAnsi="Arial" w:cs="Arial"/>
          <w:bCs/>
          <w:sz w:val="22"/>
          <w:szCs w:val="22"/>
        </w:rPr>
        <w:t>…………………………………………………………………………………………………</w:t>
      </w:r>
    </w:p>
    <w:p w14:paraId="4D4B2A1F" w14:textId="77777777" w:rsidR="00361183" w:rsidRPr="002F16CC" w:rsidRDefault="00361183" w:rsidP="00361183">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14:paraId="579BBC9B" w14:textId="77777777" w:rsidR="00361183" w:rsidRPr="002F16CC" w:rsidRDefault="00361183" w:rsidP="00361183">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14:paraId="0C9F72E2" w14:textId="77777777" w:rsidR="00361183" w:rsidRPr="002F16CC" w:rsidRDefault="00361183" w:rsidP="00361183">
      <w:pPr>
        <w:jc w:val="both"/>
        <w:rPr>
          <w:rFonts w:ascii="Arial" w:hAnsi="Arial" w:cs="Arial"/>
          <w:b/>
          <w:sz w:val="22"/>
          <w:szCs w:val="22"/>
        </w:rPr>
      </w:pPr>
    </w:p>
    <w:p w14:paraId="5C070325" w14:textId="77777777" w:rsidR="00361183" w:rsidRPr="002F16CC" w:rsidRDefault="00361183" w:rsidP="00361183">
      <w:pPr>
        <w:jc w:val="center"/>
        <w:rPr>
          <w:rFonts w:ascii="Arial" w:hAnsi="Arial" w:cs="Arial"/>
          <w:b/>
          <w:sz w:val="22"/>
          <w:szCs w:val="22"/>
        </w:rPr>
      </w:pPr>
      <w:r w:rsidRPr="002F16CC">
        <w:rPr>
          <w:rFonts w:ascii="Arial" w:hAnsi="Arial" w:cs="Arial"/>
          <w:b/>
          <w:sz w:val="22"/>
          <w:szCs w:val="22"/>
        </w:rPr>
        <w:t>§ 1</w:t>
      </w:r>
    </w:p>
    <w:p w14:paraId="14108161" w14:textId="77777777" w:rsidR="00361183" w:rsidRPr="002F16CC" w:rsidRDefault="00361183" w:rsidP="00361183">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14:paraId="58401F08" w14:textId="77777777" w:rsidR="00361183" w:rsidRPr="002F16CC" w:rsidRDefault="00361183" w:rsidP="00361183">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2EF369F9" w14:textId="77777777" w:rsidR="00361183" w:rsidRPr="002F16CC" w:rsidRDefault="00361183" w:rsidP="00361183">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14:paraId="4B3536CB" w14:textId="77777777" w:rsidR="00361183" w:rsidRPr="00941E8B" w:rsidRDefault="00361183" w:rsidP="00361183">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Pr>
          <w:rFonts w:ascii="Arial" w:hAnsi="Arial" w:cs="Arial"/>
          <w:strike/>
          <w:sz w:val="22"/>
          <w:szCs w:val="22"/>
        </w:rPr>
        <w:t>.</w:t>
      </w:r>
    </w:p>
    <w:p w14:paraId="5383F292"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07FDA94D"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2954B5C8"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14:paraId="31CE8616"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14:paraId="5AFAB7F5"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14:paraId="5F701429" w14:textId="77777777" w:rsidR="00361183" w:rsidRPr="00C90D48"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14:paraId="69C240C8" w14:textId="77777777" w:rsidR="00361183"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5C3C3B54"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14:paraId="0DBCFD54"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14:paraId="264F4401"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r>
      <w:r w:rsidRPr="002F16CC">
        <w:rPr>
          <w:rFonts w:ascii="Arial" w:hAnsi="Arial" w:cs="Arial"/>
          <w:sz w:val="22"/>
          <w:szCs w:val="22"/>
        </w:rPr>
        <w:lastRenderedPageBreak/>
        <w:t>o wykonanie robót budowlanych w zamówieniu publicznym;</w:t>
      </w:r>
    </w:p>
    <w:p w14:paraId="49F08E97"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14:paraId="2C9B017C"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14:paraId="5194C897"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14:paraId="53E01AD3" w14:textId="77777777" w:rsidR="00361183" w:rsidRPr="002F16CC"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14:paraId="577205EA" w14:textId="77777777" w:rsidR="00361183" w:rsidRPr="00691E0D" w:rsidRDefault="00361183" w:rsidP="00361183">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14:paraId="2B1213CA" w14:textId="77777777" w:rsidR="00361183" w:rsidRPr="002F16CC" w:rsidRDefault="00361183" w:rsidP="00361183">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14:paraId="6F8DEA45"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14:paraId="32615A9E"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14:paraId="5BDE3B7C"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14:paraId="779CE6F3"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14:paraId="5954EF7D"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14:paraId="2A7467F3"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14:paraId="4EC4B170"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14:paraId="6AD7FF8F"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14:paraId="7B740409"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14:paraId="2CCBCD79" w14:textId="77777777" w:rsidR="00361183" w:rsidRPr="002F16CC"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14:paraId="21966CB5" w14:textId="77777777" w:rsidR="00361183" w:rsidRDefault="00361183" w:rsidP="0036118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STWiORB   Specyfikacja Techniczna Wykonania i odbioru Robót</w:t>
      </w:r>
    </w:p>
    <w:p w14:paraId="22D515C0" w14:textId="77777777" w:rsidR="00361183" w:rsidRPr="002F16CC" w:rsidRDefault="00361183" w:rsidP="00361183">
      <w:pPr>
        <w:widowControl w:val="0"/>
        <w:tabs>
          <w:tab w:val="num" w:pos="1560"/>
          <w:tab w:val="left" w:pos="2268"/>
        </w:tabs>
        <w:suppressAutoHyphens/>
        <w:ind w:left="284"/>
        <w:jc w:val="both"/>
        <w:rPr>
          <w:rFonts w:ascii="Arial" w:hAnsi="Arial" w:cs="Arial"/>
          <w:sz w:val="22"/>
          <w:szCs w:val="22"/>
        </w:rPr>
      </w:pPr>
    </w:p>
    <w:p w14:paraId="63B030DA" w14:textId="77777777" w:rsidR="00361183" w:rsidRPr="002F16CC" w:rsidRDefault="00361183" w:rsidP="00361183">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14:paraId="794F0DAF"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Wszelkie postanowienia umowy będą interpretowane na podstawie przepisów prawa polskiego.</w:t>
      </w:r>
    </w:p>
    <w:p w14:paraId="68CCE164"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Poszczególne części umowy będą stosowane i interpretowane w następującej kolejności:</w:t>
      </w:r>
    </w:p>
    <w:p w14:paraId="16EFAC0C" w14:textId="77777777" w:rsidR="00361183" w:rsidRPr="00DA20EE" w:rsidRDefault="00361183" w:rsidP="00361183">
      <w:pPr>
        <w:pStyle w:val="Akapitzlist"/>
        <w:numPr>
          <w:ilvl w:val="1"/>
          <w:numId w:val="103"/>
        </w:numPr>
        <w:jc w:val="both"/>
        <w:rPr>
          <w:rFonts w:ascii="Arial" w:hAnsi="Arial" w:cs="Arial"/>
          <w:sz w:val="22"/>
          <w:szCs w:val="22"/>
        </w:rPr>
      </w:pPr>
      <w:r w:rsidRPr="00DA20EE">
        <w:rPr>
          <w:rFonts w:ascii="Arial" w:hAnsi="Arial" w:cs="Arial"/>
          <w:sz w:val="22"/>
          <w:szCs w:val="22"/>
        </w:rPr>
        <w:t>SIWZ</w:t>
      </w:r>
    </w:p>
    <w:p w14:paraId="03A7FF5C"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Umowa.</w:t>
      </w:r>
    </w:p>
    <w:p w14:paraId="5EFC2C56"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Dokumentacja projektowa.</w:t>
      </w:r>
    </w:p>
    <w:p w14:paraId="0B3DB6C3"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 xml:space="preserve">Wybrana przez Zamawiającego oferta Wykonawcy. </w:t>
      </w:r>
    </w:p>
    <w:p w14:paraId="5999104F" w14:textId="77777777" w:rsidR="00361183" w:rsidRPr="00DA20EE" w:rsidRDefault="00361183" w:rsidP="00361183">
      <w:pPr>
        <w:pStyle w:val="Akapitzlist"/>
        <w:numPr>
          <w:ilvl w:val="1"/>
          <w:numId w:val="103"/>
        </w:numPr>
        <w:tabs>
          <w:tab w:val="num" w:pos="284"/>
        </w:tabs>
        <w:jc w:val="both"/>
        <w:rPr>
          <w:rFonts w:ascii="Arial" w:hAnsi="Arial" w:cs="Arial"/>
          <w:sz w:val="22"/>
          <w:szCs w:val="22"/>
        </w:rPr>
      </w:pPr>
      <w:r w:rsidRPr="00DA20EE">
        <w:rPr>
          <w:rFonts w:ascii="Arial" w:hAnsi="Arial" w:cs="Arial"/>
          <w:sz w:val="22"/>
          <w:szCs w:val="22"/>
        </w:rPr>
        <w:t>Kosztorys nakładczy</w:t>
      </w:r>
    </w:p>
    <w:p w14:paraId="60138CC0" w14:textId="77777777" w:rsidR="00361183" w:rsidRPr="00DA20EE" w:rsidRDefault="00361183" w:rsidP="00361183">
      <w:pPr>
        <w:pStyle w:val="Akapitzlist"/>
        <w:numPr>
          <w:ilvl w:val="0"/>
          <w:numId w:val="103"/>
        </w:numPr>
        <w:tabs>
          <w:tab w:val="num" w:pos="284"/>
        </w:tabs>
        <w:jc w:val="both"/>
        <w:rPr>
          <w:rFonts w:ascii="Arial" w:hAnsi="Arial" w:cs="Arial"/>
          <w:sz w:val="22"/>
          <w:szCs w:val="22"/>
        </w:rPr>
      </w:pPr>
      <w:r w:rsidRPr="00DA20EE">
        <w:rPr>
          <w:rFonts w:ascii="Arial" w:hAnsi="Arial" w:cs="Arial"/>
          <w:sz w:val="22"/>
          <w:szCs w:val="22"/>
        </w:rPr>
        <w:t>W sprawach nieuregulowanych umową mają zastosowanie odpowiednie przepisy prawa polskiego, a w szczególności PZP i PB oraz odpowiednie przepisy Kodeksu cywilnego i Kodeksu postępowania cywilnego.</w:t>
      </w:r>
    </w:p>
    <w:p w14:paraId="690B8AB9" w14:textId="77777777" w:rsidR="00361183" w:rsidRPr="00DA20EE" w:rsidRDefault="00361183" w:rsidP="00361183">
      <w:pPr>
        <w:pStyle w:val="Akapitzlist"/>
        <w:widowControl w:val="0"/>
        <w:numPr>
          <w:ilvl w:val="0"/>
          <w:numId w:val="103"/>
        </w:numPr>
        <w:tabs>
          <w:tab w:val="left" w:pos="3960"/>
        </w:tabs>
        <w:suppressAutoHyphens/>
        <w:jc w:val="both"/>
        <w:rPr>
          <w:rFonts w:ascii="Arial" w:hAnsi="Arial" w:cs="Arial"/>
          <w:b/>
          <w:sz w:val="22"/>
          <w:szCs w:val="22"/>
        </w:rPr>
      </w:pPr>
      <w:r w:rsidRPr="00DA20EE">
        <w:rPr>
          <w:rFonts w:ascii="Arial" w:hAnsi="Arial" w:cs="Arial"/>
          <w:b/>
          <w:sz w:val="22"/>
          <w:szCs w:val="22"/>
        </w:rPr>
        <w:t>Język.</w:t>
      </w:r>
    </w:p>
    <w:p w14:paraId="7AD5C766" w14:textId="77777777" w:rsidR="00361183" w:rsidRPr="002F16CC" w:rsidRDefault="00361183" w:rsidP="00361183">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14:paraId="764F9F58" w14:textId="77777777" w:rsidR="00361183" w:rsidRDefault="00361183" w:rsidP="00361183">
      <w:pPr>
        <w:jc w:val="center"/>
        <w:rPr>
          <w:rFonts w:ascii="Arial" w:hAnsi="Arial" w:cs="Arial"/>
          <w:b/>
          <w:sz w:val="22"/>
          <w:szCs w:val="22"/>
        </w:rPr>
      </w:pPr>
    </w:p>
    <w:p w14:paraId="67A0E695" w14:textId="77777777" w:rsidR="00361183" w:rsidRDefault="00361183" w:rsidP="00361183">
      <w:pPr>
        <w:jc w:val="center"/>
        <w:rPr>
          <w:rFonts w:ascii="Arial" w:hAnsi="Arial" w:cs="Arial"/>
          <w:b/>
          <w:sz w:val="22"/>
          <w:szCs w:val="22"/>
        </w:rPr>
      </w:pPr>
      <w:r w:rsidRPr="002F16CC">
        <w:rPr>
          <w:rFonts w:ascii="Arial" w:hAnsi="Arial" w:cs="Arial"/>
          <w:b/>
          <w:sz w:val="22"/>
          <w:szCs w:val="22"/>
        </w:rPr>
        <w:t>§ 2</w:t>
      </w:r>
    </w:p>
    <w:p w14:paraId="22BAC676" w14:textId="77777777" w:rsidR="00361183" w:rsidRDefault="00361183" w:rsidP="00361183">
      <w:pPr>
        <w:jc w:val="center"/>
        <w:rPr>
          <w:rFonts w:ascii="Arial" w:hAnsi="Arial" w:cs="Arial"/>
          <w:b/>
          <w:sz w:val="22"/>
          <w:szCs w:val="22"/>
        </w:rPr>
      </w:pPr>
      <w:r w:rsidRPr="00274EF6">
        <w:rPr>
          <w:rFonts w:ascii="Arial" w:hAnsi="Arial" w:cs="Arial"/>
          <w:b/>
          <w:sz w:val="22"/>
          <w:szCs w:val="22"/>
        </w:rPr>
        <w:t>PRZEDMIOT UMOWY</w:t>
      </w:r>
    </w:p>
    <w:p w14:paraId="5BC22349" w14:textId="13C10EF8" w:rsidR="00361183" w:rsidRPr="002F16CC" w:rsidRDefault="00361183" w:rsidP="00361183">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pn: </w:t>
      </w:r>
      <w:r w:rsidR="00AE4774" w:rsidRPr="00AE4774">
        <w:rPr>
          <w:rFonts w:ascii="Arial" w:hAnsi="Arial" w:cs="Arial"/>
          <w:b/>
          <w:sz w:val="22"/>
          <w:szCs w:val="22"/>
        </w:rPr>
        <w:t>„Budowa placu zabaw przy żłobku gminnym”</w:t>
      </w:r>
      <w:r w:rsidR="00AE4774">
        <w:rPr>
          <w:rFonts w:ascii="Arial" w:hAnsi="Arial" w:cs="Arial"/>
          <w:b/>
          <w:sz w:val="22"/>
          <w:szCs w:val="22"/>
        </w:rPr>
        <w:t xml:space="preserve"> </w:t>
      </w:r>
      <w:r w:rsidRPr="002F16CC">
        <w:rPr>
          <w:rFonts w:ascii="Arial" w:eastAsia="SimSun" w:hAnsi="Arial" w:cs="Arial"/>
          <w:sz w:val="22"/>
          <w:szCs w:val="22"/>
          <w:lang w:eastAsia="zh-CN"/>
        </w:rPr>
        <w:t>zwanej w dalszej części niniejszej umowy: „Przedmiotem umowy”.</w:t>
      </w:r>
    </w:p>
    <w:p w14:paraId="41D083E8" w14:textId="413EEE81" w:rsidR="00361183" w:rsidRPr="008B09F2" w:rsidRDefault="00AE4774" w:rsidP="00AE4774">
      <w:pPr>
        <w:pStyle w:val="Akapitzlist"/>
        <w:numPr>
          <w:ilvl w:val="0"/>
          <w:numId w:val="60"/>
        </w:numPr>
        <w:spacing w:line="276" w:lineRule="auto"/>
        <w:ind w:left="284"/>
        <w:jc w:val="both"/>
        <w:rPr>
          <w:rFonts w:ascii="Arial" w:hAnsi="Arial" w:cs="Arial"/>
          <w:b/>
          <w:bCs/>
          <w:sz w:val="22"/>
          <w:szCs w:val="22"/>
        </w:rPr>
      </w:pPr>
      <w:r>
        <w:rPr>
          <w:rFonts w:ascii="Arial" w:hAnsi="Arial" w:cs="Arial"/>
          <w:b/>
          <w:bCs/>
          <w:sz w:val="22"/>
          <w:szCs w:val="22"/>
        </w:rPr>
        <w:t>Zadanie będzie wykonane w ramach projektu pn.: „Rynek pracy dostępny dla rodziców – Gmina Świeszyno stawia na żłobek!”</w:t>
      </w:r>
      <w:r w:rsidR="00361183" w:rsidRPr="008B09F2">
        <w:rPr>
          <w:rFonts w:ascii="Arial" w:hAnsi="Arial" w:cs="Arial"/>
          <w:b/>
          <w:bCs/>
          <w:sz w:val="22"/>
          <w:szCs w:val="22"/>
        </w:rPr>
        <w:t xml:space="preserve"> </w:t>
      </w:r>
      <w:r>
        <w:rPr>
          <w:rFonts w:ascii="Arial" w:hAnsi="Arial" w:cs="Arial"/>
          <w:b/>
          <w:bCs/>
          <w:sz w:val="22"/>
          <w:szCs w:val="22"/>
        </w:rPr>
        <w:t xml:space="preserve">realizowanego </w:t>
      </w:r>
      <w:r w:rsidRPr="00AE4774">
        <w:rPr>
          <w:rFonts w:ascii="Arial" w:hAnsi="Arial" w:cs="Arial"/>
          <w:b/>
          <w:bCs/>
          <w:sz w:val="22"/>
          <w:szCs w:val="22"/>
        </w:rPr>
        <w:t xml:space="preserve">ze środków </w:t>
      </w:r>
      <w:r w:rsidRPr="00AE4774">
        <w:rPr>
          <w:rFonts w:ascii="Arial" w:hAnsi="Arial" w:cs="Arial"/>
          <w:b/>
          <w:bCs/>
          <w:sz w:val="22"/>
          <w:szCs w:val="22"/>
        </w:rPr>
        <w:lastRenderedPageBreak/>
        <w:t xml:space="preserve">Europejskiego Funduszu Społecznego w ramach Regionalnego Programu </w:t>
      </w:r>
      <w:r>
        <w:rPr>
          <w:rFonts w:ascii="Arial" w:hAnsi="Arial" w:cs="Arial"/>
          <w:b/>
          <w:bCs/>
          <w:sz w:val="22"/>
          <w:szCs w:val="22"/>
        </w:rPr>
        <w:t>o</w:t>
      </w:r>
      <w:r w:rsidRPr="00AE4774">
        <w:rPr>
          <w:rFonts w:ascii="Arial" w:hAnsi="Arial" w:cs="Arial"/>
          <w:b/>
          <w:bCs/>
          <w:sz w:val="22"/>
          <w:szCs w:val="22"/>
        </w:rPr>
        <w:t>peracyjnego Województwa Zachodniopomorskiego 2014-2020, Działanie 6.6. Program zapewnienia i zwiększenia dostępu do opieki nad dziećmi w wieku do lat 3.</w:t>
      </w:r>
    </w:p>
    <w:p w14:paraId="776133B2" w14:textId="77777777" w:rsidR="00361183" w:rsidRPr="007042AF" w:rsidRDefault="00361183" w:rsidP="00361183">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14:paraId="67091A64" w14:textId="77777777" w:rsidR="00361183" w:rsidRPr="002F16CC" w:rsidRDefault="00361183" w:rsidP="00361183">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w:t>
      </w:r>
      <w:r>
        <w:rPr>
          <w:rFonts w:ascii="Arial" w:eastAsia="SimSun" w:hAnsi="Arial" w:cs="Arial"/>
          <w:sz w:val="22"/>
          <w:szCs w:val="22"/>
          <w:lang w:eastAsia="zh-CN"/>
        </w:rPr>
        <w:t>Zamawiającego</w:t>
      </w:r>
      <w:r w:rsidRPr="002F16CC">
        <w:rPr>
          <w:rFonts w:ascii="Arial" w:eastAsia="SimSun" w:hAnsi="Arial" w:cs="Arial"/>
          <w:sz w:val="22"/>
          <w:szCs w:val="22"/>
          <w:lang w:eastAsia="zh-CN"/>
        </w:rPr>
        <w:t xml:space="preserve"> i Nadzoru Autorskiego. </w:t>
      </w:r>
    </w:p>
    <w:p w14:paraId="6346495D" w14:textId="77777777" w:rsidR="00361183" w:rsidRPr="002F16CC" w:rsidRDefault="00361183" w:rsidP="00361183">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1A79693A" w14:textId="77777777" w:rsidR="00361183" w:rsidRPr="00BB619D" w:rsidRDefault="00361183" w:rsidP="00361183">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3EC693E3" w14:textId="77777777" w:rsidR="00361183" w:rsidRPr="00CF7443" w:rsidRDefault="00361183" w:rsidP="00361183">
      <w:pPr>
        <w:numPr>
          <w:ilvl w:val="0"/>
          <w:numId w:val="60"/>
        </w:numPr>
        <w:shd w:val="clear" w:color="auto" w:fill="FFFFFF"/>
        <w:tabs>
          <w:tab w:val="left" w:pos="284"/>
        </w:tabs>
        <w:spacing w:line="276" w:lineRule="auto"/>
        <w:ind w:left="284" w:hanging="357"/>
        <w:jc w:val="both"/>
        <w:rPr>
          <w:rFonts w:ascii="Arial" w:hAnsi="Arial" w:cs="Arial"/>
          <w:sz w:val="22"/>
          <w:szCs w:val="22"/>
        </w:rPr>
      </w:pPr>
      <w:r w:rsidRPr="00CF7443">
        <w:rPr>
          <w:rFonts w:ascii="Arial" w:hAnsi="Arial" w:cs="Arial"/>
          <w:sz w:val="22"/>
          <w:szCs w:val="22"/>
        </w:rPr>
        <w:t>Wykonawca na własny koszt wykona i zamontuje</w:t>
      </w:r>
      <w:r>
        <w:rPr>
          <w:rFonts w:ascii="Arial" w:hAnsi="Arial" w:cs="Arial"/>
          <w:sz w:val="22"/>
          <w:szCs w:val="22"/>
        </w:rPr>
        <w:t xml:space="preserve">, </w:t>
      </w:r>
      <w:r w:rsidRPr="00CF7443">
        <w:rPr>
          <w:rFonts w:ascii="Arial" w:hAnsi="Arial" w:cs="Arial"/>
          <w:sz w:val="22"/>
          <w:szCs w:val="22"/>
        </w:rPr>
        <w:t>najpóźniej w dniu zakończenia robót budowlanych 1 szt. tablicy informacyjnej zgodnie ze wzorem przekazanym przez Zamawiającego, w każdej z lokalizacji. Wzór tablicy oraz miejsce jej ustawienia należy uzgodnić z Zamawiającym.</w:t>
      </w:r>
    </w:p>
    <w:p w14:paraId="5874382A" w14:textId="77777777" w:rsidR="00361183" w:rsidRPr="002F16CC" w:rsidRDefault="00361183" w:rsidP="00361183">
      <w:pPr>
        <w:jc w:val="center"/>
        <w:rPr>
          <w:rFonts w:ascii="Arial" w:hAnsi="Arial" w:cs="Arial"/>
          <w:b/>
          <w:sz w:val="22"/>
          <w:szCs w:val="22"/>
        </w:rPr>
      </w:pPr>
    </w:p>
    <w:p w14:paraId="7D9B9884" w14:textId="77777777" w:rsidR="00361183" w:rsidRDefault="00361183" w:rsidP="00361183">
      <w:pPr>
        <w:jc w:val="center"/>
        <w:rPr>
          <w:rFonts w:ascii="Arial" w:hAnsi="Arial" w:cs="Arial"/>
          <w:b/>
          <w:sz w:val="22"/>
          <w:szCs w:val="22"/>
        </w:rPr>
      </w:pPr>
      <w:r w:rsidRPr="002F16CC">
        <w:rPr>
          <w:rFonts w:ascii="Arial" w:hAnsi="Arial" w:cs="Arial"/>
          <w:b/>
          <w:sz w:val="22"/>
          <w:szCs w:val="22"/>
        </w:rPr>
        <w:t>§ 3</w:t>
      </w:r>
    </w:p>
    <w:p w14:paraId="55370A6B" w14:textId="77777777" w:rsidR="00361183" w:rsidRDefault="00361183" w:rsidP="00361183">
      <w:pPr>
        <w:jc w:val="center"/>
        <w:rPr>
          <w:rFonts w:ascii="Arial" w:hAnsi="Arial" w:cs="Arial"/>
          <w:b/>
          <w:sz w:val="22"/>
          <w:szCs w:val="22"/>
        </w:rPr>
      </w:pPr>
      <w:r w:rsidRPr="00274EF6">
        <w:rPr>
          <w:rFonts w:ascii="Arial" w:hAnsi="Arial" w:cs="Arial"/>
          <w:b/>
          <w:sz w:val="22"/>
          <w:szCs w:val="22"/>
        </w:rPr>
        <w:t>CZAS TRWANIA UMOWY</w:t>
      </w:r>
    </w:p>
    <w:p w14:paraId="42A7DF4D" w14:textId="6CA68C5F" w:rsidR="00361183" w:rsidRPr="002F16CC" w:rsidRDefault="00361183" w:rsidP="00361183">
      <w:pPr>
        <w:numPr>
          <w:ilvl w:val="0"/>
          <w:numId w:val="100"/>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r w:rsidR="00BF3ADD">
        <w:rPr>
          <w:rFonts w:ascii="Arial" w:hAnsi="Arial" w:cs="Arial"/>
          <w:b/>
          <w:sz w:val="22"/>
          <w:szCs w:val="22"/>
        </w:rPr>
        <w:t>.</w:t>
      </w:r>
    </w:p>
    <w:p w14:paraId="3D2E6829" w14:textId="77777777" w:rsidR="00361183" w:rsidRPr="002F16CC" w:rsidRDefault="00361183" w:rsidP="00361183">
      <w:pPr>
        <w:numPr>
          <w:ilvl w:val="0"/>
          <w:numId w:val="100"/>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14:paraId="385EC8E8" w14:textId="7614829B" w:rsidR="00361183" w:rsidRPr="001A0596" w:rsidRDefault="00361183" w:rsidP="00361183">
      <w:pPr>
        <w:numPr>
          <w:ilvl w:val="0"/>
          <w:numId w:val="100"/>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Pr>
          <w:rFonts w:ascii="Arial" w:hAnsi="Arial" w:cs="Arial"/>
          <w:sz w:val="22"/>
          <w:szCs w:val="22"/>
        </w:rPr>
        <w:t xml:space="preserve">: </w:t>
      </w:r>
      <w:r w:rsidRPr="001A0596">
        <w:rPr>
          <w:rFonts w:ascii="Arial" w:hAnsi="Arial" w:cs="Arial"/>
          <w:b/>
          <w:bCs/>
          <w:color w:val="000000"/>
          <w:sz w:val="22"/>
          <w:szCs w:val="22"/>
        </w:rPr>
        <w:t xml:space="preserve">do </w:t>
      </w:r>
      <w:r w:rsidR="00AE4774">
        <w:rPr>
          <w:rFonts w:ascii="Arial" w:hAnsi="Arial" w:cs="Arial"/>
          <w:b/>
          <w:bCs/>
          <w:color w:val="000000"/>
          <w:sz w:val="22"/>
          <w:szCs w:val="22"/>
        </w:rPr>
        <w:t>31.08.2020 r</w:t>
      </w:r>
      <w:r w:rsidRPr="001A0596">
        <w:rPr>
          <w:rFonts w:ascii="Arial" w:hAnsi="Arial" w:cs="Arial"/>
          <w:b/>
          <w:bCs/>
          <w:color w:val="000000"/>
          <w:sz w:val="22"/>
          <w:szCs w:val="22"/>
        </w:rPr>
        <w:t xml:space="preserve">. </w:t>
      </w:r>
    </w:p>
    <w:p w14:paraId="274E4838" w14:textId="77777777" w:rsidR="00361183" w:rsidRPr="002F16CC" w:rsidRDefault="00361183" w:rsidP="00361183">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14:paraId="01356151" w14:textId="77777777" w:rsidR="00361183" w:rsidRPr="002F16CC" w:rsidRDefault="00361183" w:rsidP="00361183">
      <w:pPr>
        <w:numPr>
          <w:ilvl w:val="0"/>
          <w:numId w:val="10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14:paraId="77E31326" w14:textId="77777777" w:rsidR="00361183" w:rsidRDefault="00361183" w:rsidP="00361183">
      <w:pPr>
        <w:numPr>
          <w:ilvl w:val="0"/>
          <w:numId w:val="10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14:paraId="452AA805" w14:textId="77777777" w:rsidR="00B5187C" w:rsidRDefault="00B5187C" w:rsidP="00361183">
      <w:pPr>
        <w:jc w:val="center"/>
        <w:rPr>
          <w:rFonts w:ascii="Arial" w:hAnsi="Arial" w:cs="Arial"/>
          <w:b/>
          <w:sz w:val="22"/>
          <w:szCs w:val="22"/>
        </w:rPr>
      </w:pPr>
    </w:p>
    <w:p w14:paraId="5D6297E2" w14:textId="2897086B" w:rsidR="00361183" w:rsidRDefault="00361183" w:rsidP="00361183">
      <w:pPr>
        <w:jc w:val="center"/>
        <w:rPr>
          <w:rFonts w:ascii="Arial" w:hAnsi="Arial" w:cs="Arial"/>
          <w:b/>
          <w:sz w:val="22"/>
          <w:szCs w:val="22"/>
        </w:rPr>
      </w:pPr>
      <w:r w:rsidRPr="002F16CC">
        <w:rPr>
          <w:rFonts w:ascii="Arial" w:hAnsi="Arial" w:cs="Arial"/>
          <w:b/>
          <w:sz w:val="22"/>
          <w:szCs w:val="22"/>
        </w:rPr>
        <w:t>§ 4</w:t>
      </w:r>
    </w:p>
    <w:p w14:paraId="2A69A0E1" w14:textId="77777777" w:rsidR="00361183" w:rsidRPr="00274EF6" w:rsidRDefault="00361183" w:rsidP="00361183">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731EA805"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Pr>
          <w:rFonts w:ascii="Arial" w:hAnsi="Arial" w:cs="Arial"/>
          <w:sz w:val="22"/>
          <w:szCs w:val="22"/>
        </w:rPr>
        <w:t xml:space="preserve">Z ramienia </w:t>
      </w:r>
      <w:r w:rsidRPr="002F16CC">
        <w:rPr>
          <w:rFonts w:ascii="Arial" w:hAnsi="Arial" w:cs="Arial"/>
          <w:sz w:val="22"/>
          <w:szCs w:val="22"/>
        </w:rPr>
        <w:t>Wykonawc</w:t>
      </w:r>
      <w:r>
        <w:rPr>
          <w:rFonts w:ascii="Arial" w:hAnsi="Arial" w:cs="Arial"/>
          <w:sz w:val="22"/>
          <w:szCs w:val="22"/>
        </w:rPr>
        <w:t>y</w:t>
      </w:r>
      <w:r w:rsidRPr="002F16CC">
        <w:rPr>
          <w:rFonts w:ascii="Arial" w:hAnsi="Arial" w:cs="Arial"/>
          <w:sz w:val="22"/>
          <w:szCs w:val="22"/>
        </w:rPr>
        <w:t xml:space="preserve"> do współdziałania w zakresie spraw realizacyjnych, wyznacza</w:t>
      </w:r>
      <w:r>
        <w:rPr>
          <w:rFonts w:ascii="Arial" w:hAnsi="Arial" w:cs="Arial"/>
          <w:sz w:val="22"/>
          <w:szCs w:val="22"/>
        </w:rPr>
        <w:t xml:space="preserve"> się </w:t>
      </w:r>
      <w:r w:rsidRPr="002F16CC">
        <w:rPr>
          <w:rFonts w:ascii="Arial" w:hAnsi="Arial" w:cs="Arial"/>
          <w:sz w:val="22"/>
          <w:szCs w:val="22"/>
        </w:rPr>
        <w:t xml:space="preserve"> ……………………, któr</w:t>
      </w:r>
      <w:r>
        <w:rPr>
          <w:rFonts w:ascii="Arial" w:hAnsi="Arial" w:cs="Arial"/>
          <w:sz w:val="22"/>
          <w:szCs w:val="22"/>
        </w:rPr>
        <w:t>a</w:t>
      </w:r>
      <w:r w:rsidRPr="002F16CC">
        <w:rPr>
          <w:rFonts w:ascii="Arial" w:hAnsi="Arial" w:cs="Arial"/>
          <w:sz w:val="22"/>
          <w:szCs w:val="22"/>
        </w:rPr>
        <w:t xml:space="preserve"> jest upoważnion</w:t>
      </w:r>
      <w:r>
        <w:rPr>
          <w:rFonts w:ascii="Arial" w:hAnsi="Arial" w:cs="Arial"/>
          <w:sz w:val="22"/>
          <w:szCs w:val="22"/>
        </w:rPr>
        <w:t>a</w:t>
      </w:r>
      <w:r w:rsidRPr="002F16CC">
        <w:rPr>
          <w:rFonts w:ascii="Arial" w:hAnsi="Arial" w:cs="Arial"/>
          <w:sz w:val="22"/>
          <w:szCs w:val="22"/>
        </w:rPr>
        <w:t xml:space="preserve"> do podejmowania wszelkich decyzji, w tym skutkujących finansowo, dotyczących realizacji przedmiotu umowy, pełniącego bezpośredni nadzór nad podległymi pracownikami, współpracownikami lub kontrahentami (podwykonawcami);</w:t>
      </w:r>
    </w:p>
    <w:p w14:paraId="7A20B715"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lastRenderedPageBreak/>
        <w:t>Z ramienia Zamawiającego do współdziałania w zakresie spraw realizacyjnych, wyznacza ………………………………………………………………………………….</w:t>
      </w:r>
    </w:p>
    <w:p w14:paraId="541C96CA" w14:textId="77777777" w:rsidR="00361183" w:rsidRPr="002F16CC" w:rsidRDefault="00361183" w:rsidP="00361183">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 xml:space="preserve">o zmianie osoby </w:t>
      </w:r>
      <w:r>
        <w:rPr>
          <w:rFonts w:ascii="Arial" w:hAnsi="Arial" w:cs="Arial"/>
          <w:sz w:val="22"/>
          <w:szCs w:val="22"/>
        </w:rPr>
        <w:t xml:space="preserve">wskazanej </w:t>
      </w:r>
      <w:bookmarkStart w:id="49" w:name="_Hlk20469298"/>
      <w:r>
        <w:rPr>
          <w:rFonts w:ascii="Arial" w:hAnsi="Arial" w:cs="Arial"/>
          <w:sz w:val="22"/>
          <w:szCs w:val="22"/>
        </w:rPr>
        <w:t>w ust. 1</w:t>
      </w:r>
      <w:r w:rsidRPr="002F16CC">
        <w:rPr>
          <w:rFonts w:ascii="Arial" w:hAnsi="Arial" w:cs="Arial"/>
          <w:sz w:val="22"/>
          <w:szCs w:val="22"/>
        </w:rPr>
        <w:t>.</w:t>
      </w:r>
      <w:r w:rsidRPr="0044156C">
        <w:rPr>
          <w:rFonts w:ascii="Arial" w:hAnsi="Arial" w:cs="Arial"/>
          <w:sz w:val="22"/>
          <w:szCs w:val="22"/>
        </w:rPr>
        <w:t xml:space="preserve"> </w:t>
      </w:r>
      <w:bookmarkEnd w:id="49"/>
      <w:r w:rsidRPr="002F16CC">
        <w:rPr>
          <w:rFonts w:ascii="Arial" w:hAnsi="Arial" w:cs="Arial"/>
          <w:sz w:val="22"/>
          <w:szCs w:val="22"/>
        </w:rPr>
        <w:t xml:space="preserve">Zmiana osoby wskazanej </w:t>
      </w:r>
      <w:r>
        <w:rPr>
          <w:rFonts w:ascii="Arial" w:hAnsi="Arial" w:cs="Arial"/>
          <w:sz w:val="22"/>
          <w:szCs w:val="22"/>
        </w:rPr>
        <w:t>w ust. 1</w:t>
      </w:r>
      <w:r w:rsidRPr="002F16CC">
        <w:rPr>
          <w:rFonts w:ascii="Arial" w:hAnsi="Arial" w:cs="Arial"/>
          <w:sz w:val="22"/>
          <w:szCs w:val="22"/>
        </w:rPr>
        <w:t>., jest możliwa jedyne za zgodą Zamawiającego</w:t>
      </w:r>
      <w:r>
        <w:rPr>
          <w:rFonts w:ascii="Arial" w:hAnsi="Arial" w:cs="Arial"/>
          <w:sz w:val="22"/>
          <w:szCs w:val="22"/>
        </w:rPr>
        <w:t>.</w:t>
      </w:r>
    </w:p>
    <w:p w14:paraId="67D1AE74"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w:t>
      </w:r>
      <w:r>
        <w:rPr>
          <w:rFonts w:ascii="Arial" w:hAnsi="Arial" w:cs="Arial"/>
          <w:sz w:val="22"/>
          <w:szCs w:val="22"/>
        </w:rPr>
        <w:t xml:space="preserve"> /</w:t>
      </w:r>
      <w:r w:rsidRPr="002F16CC">
        <w:rPr>
          <w:rFonts w:ascii="Arial" w:hAnsi="Arial" w:cs="Arial"/>
          <w:sz w:val="22"/>
          <w:szCs w:val="22"/>
        </w:rPr>
        <w:t xml:space="preserve"> </w:t>
      </w:r>
      <w:r>
        <w:rPr>
          <w:rFonts w:ascii="Arial" w:hAnsi="Arial" w:cs="Arial"/>
          <w:sz w:val="22"/>
          <w:szCs w:val="22"/>
        </w:rPr>
        <w:t>Zamawiającego</w:t>
      </w:r>
      <w:r w:rsidRPr="002F16CC">
        <w:rPr>
          <w:rFonts w:ascii="Arial" w:hAnsi="Arial" w:cs="Arial"/>
          <w:sz w:val="22"/>
          <w:szCs w:val="22"/>
        </w:rPr>
        <w:t xml:space="preserve"> wymagają formy pisemnej</w:t>
      </w:r>
      <w:r>
        <w:rPr>
          <w:rFonts w:ascii="Arial" w:hAnsi="Arial" w:cs="Arial"/>
          <w:sz w:val="22"/>
          <w:szCs w:val="22"/>
        </w:rPr>
        <w:t>.</w:t>
      </w:r>
    </w:p>
    <w:p w14:paraId="721E87A2"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w:t>
      </w:r>
      <w:r w:rsidRPr="002F16CC">
        <w:rPr>
          <w:rFonts w:ascii="Arial" w:hAnsi="Arial" w:cs="Arial"/>
          <w:sz w:val="22"/>
          <w:szCs w:val="22"/>
        </w:rPr>
        <w:t xml:space="preserve"> </w:t>
      </w:r>
      <w:r>
        <w:rPr>
          <w:rFonts w:ascii="Arial" w:hAnsi="Arial" w:cs="Arial"/>
          <w:sz w:val="22"/>
          <w:szCs w:val="22"/>
        </w:rPr>
        <w:t>Zamawiający</w:t>
      </w:r>
      <w:r w:rsidRPr="002F16CC">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Inspektor nadzoru inwestorskiego</w:t>
      </w:r>
      <w:r>
        <w:rPr>
          <w:rFonts w:ascii="Arial" w:hAnsi="Arial" w:cs="Arial"/>
          <w:sz w:val="22"/>
          <w:szCs w:val="22"/>
        </w:rPr>
        <w:t>/Zamawiający</w:t>
      </w:r>
      <w:r w:rsidRPr="002F16CC">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14:paraId="1846367C"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w:t>
      </w:r>
      <w:r>
        <w:rPr>
          <w:rFonts w:ascii="Arial" w:hAnsi="Arial" w:cs="Arial"/>
          <w:sz w:val="22"/>
          <w:szCs w:val="22"/>
        </w:rPr>
        <w:t>/Zamawiającego</w:t>
      </w:r>
      <w:r w:rsidRPr="002F16CC">
        <w:rPr>
          <w:rFonts w:ascii="Arial" w:hAnsi="Arial" w:cs="Arial"/>
          <w:sz w:val="22"/>
          <w:szCs w:val="22"/>
        </w:rPr>
        <w:t xml:space="preserve"> ma obowiązek okazania badań, atestów planowanych do użycia lub użytych materiałów w ciągu 48 godzin od wezwania.</w:t>
      </w:r>
    </w:p>
    <w:p w14:paraId="58A4E46C"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w:t>
      </w:r>
      <w:r>
        <w:rPr>
          <w:rFonts w:ascii="Arial" w:hAnsi="Arial" w:cs="Arial"/>
          <w:sz w:val="22"/>
          <w:szCs w:val="22"/>
        </w:rPr>
        <w:t>/Zamawiający</w:t>
      </w:r>
      <w:r w:rsidRPr="002F16CC">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14:paraId="48DBF7F9"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 Zamawiający</w:t>
      </w:r>
      <w:r w:rsidRPr="002F16CC">
        <w:rPr>
          <w:rFonts w:ascii="Arial" w:hAnsi="Arial" w:cs="Arial"/>
          <w:sz w:val="22"/>
          <w:szCs w:val="22"/>
        </w:rPr>
        <w:t xml:space="preserve"> jest zobowiązany do sprawdzania robót i powiadomienia Wykonawcy o ich ewentualnych wadach w ciągu 24 godzin po ich wykryciu nie czekając na odbiory robót.</w:t>
      </w:r>
    </w:p>
    <w:p w14:paraId="39C4E526"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w:t>
      </w:r>
      <w:r>
        <w:rPr>
          <w:rFonts w:ascii="Arial" w:hAnsi="Arial" w:cs="Arial"/>
          <w:sz w:val="22"/>
          <w:szCs w:val="22"/>
        </w:rPr>
        <w:t xml:space="preserve"> / Zamawiającego </w:t>
      </w:r>
      <w:r w:rsidRPr="002F16CC">
        <w:rPr>
          <w:rFonts w:ascii="Arial" w:hAnsi="Arial" w:cs="Arial"/>
          <w:sz w:val="22"/>
          <w:szCs w:val="22"/>
        </w:rPr>
        <w:t>nie zwalnia Wykonawcy z odpowiedzialności za wady i nie ma wpływu na odpowiedzialność Wykonawcy z tytułu ujawnionych wad w późniejszym terminie.</w:t>
      </w:r>
    </w:p>
    <w:p w14:paraId="5197A68A" w14:textId="77777777" w:rsidR="00361183" w:rsidRPr="002F16CC" w:rsidRDefault="00361183" w:rsidP="00361183">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w:t>
      </w:r>
      <w:r>
        <w:rPr>
          <w:rFonts w:ascii="Arial" w:hAnsi="Arial" w:cs="Arial"/>
          <w:sz w:val="22"/>
          <w:szCs w:val="22"/>
        </w:rPr>
        <w:t>/</w:t>
      </w:r>
      <w:r w:rsidRPr="002F16CC">
        <w:rPr>
          <w:rFonts w:ascii="Arial" w:hAnsi="Arial" w:cs="Arial"/>
          <w:sz w:val="22"/>
          <w:szCs w:val="22"/>
        </w:rPr>
        <w:t xml:space="preserve"> </w:t>
      </w:r>
      <w:r>
        <w:rPr>
          <w:rFonts w:ascii="Arial" w:hAnsi="Arial" w:cs="Arial"/>
          <w:sz w:val="22"/>
          <w:szCs w:val="22"/>
        </w:rPr>
        <w:t>Zamawiający</w:t>
      </w:r>
      <w:r w:rsidRPr="002F16CC">
        <w:rPr>
          <w:rFonts w:ascii="Arial" w:hAnsi="Arial" w:cs="Arial"/>
          <w:sz w:val="22"/>
          <w:szCs w:val="22"/>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7F213CEA" w14:textId="77777777" w:rsidR="00361183" w:rsidRDefault="00361183" w:rsidP="00AE4774">
      <w:pPr>
        <w:rPr>
          <w:rFonts w:ascii="Arial" w:hAnsi="Arial" w:cs="Arial"/>
          <w:b/>
          <w:sz w:val="22"/>
          <w:szCs w:val="22"/>
        </w:rPr>
      </w:pPr>
    </w:p>
    <w:p w14:paraId="513475AE" w14:textId="77777777" w:rsidR="00361183" w:rsidRDefault="00361183" w:rsidP="00361183">
      <w:pPr>
        <w:jc w:val="center"/>
        <w:rPr>
          <w:rFonts w:ascii="Arial" w:hAnsi="Arial" w:cs="Arial"/>
          <w:b/>
          <w:sz w:val="22"/>
          <w:szCs w:val="22"/>
        </w:rPr>
      </w:pPr>
      <w:r w:rsidRPr="002F16CC">
        <w:rPr>
          <w:rFonts w:ascii="Arial" w:hAnsi="Arial" w:cs="Arial"/>
          <w:b/>
          <w:sz w:val="22"/>
          <w:szCs w:val="22"/>
        </w:rPr>
        <w:t>§ 5</w:t>
      </w:r>
    </w:p>
    <w:p w14:paraId="64936701" w14:textId="77777777" w:rsidR="00361183" w:rsidRPr="00274EF6" w:rsidRDefault="00361183" w:rsidP="00B92A6F">
      <w:pPr>
        <w:spacing w:line="276" w:lineRule="auto"/>
        <w:jc w:val="center"/>
        <w:rPr>
          <w:rFonts w:ascii="Arial" w:hAnsi="Arial" w:cs="Arial"/>
          <w:b/>
          <w:sz w:val="22"/>
          <w:szCs w:val="22"/>
        </w:rPr>
      </w:pPr>
      <w:r w:rsidRPr="00274EF6">
        <w:rPr>
          <w:rFonts w:ascii="Arial" w:hAnsi="Arial" w:cs="Arial"/>
          <w:b/>
          <w:sz w:val="22"/>
          <w:szCs w:val="22"/>
        </w:rPr>
        <w:t>WYNAGRODZENIE</w:t>
      </w:r>
    </w:p>
    <w:p w14:paraId="04ADAC5D" w14:textId="0057976B" w:rsidR="00361183" w:rsidRPr="00AE4774" w:rsidRDefault="00361183" w:rsidP="00AE4774">
      <w:pPr>
        <w:numPr>
          <w:ilvl w:val="0"/>
          <w:numId w:val="114"/>
        </w:numPr>
        <w:tabs>
          <w:tab w:val="left" w:pos="426"/>
        </w:tabs>
        <w:autoSpaceDE w:val="0"/>
        <w:autoSpaceDN w:val="0"/>
        <w:adjustRightInd w:val="0"/>
        <w:spacing w:line="276" w:lineRule="auto"/>
        <w:ind w:left="426"/>
        <w:jc w:val="both"/>
        <w:rPr>
          <w:rFonts w:ascii="Arial" w:hAnsi="Arial" w:cs="Arial"/>
          <w:sz w:val="22"/>
          <w:szCs w:val="22"/>
        </w:rPr>
      </w:pPr>
      <w:r w:rsidRPr="00BA4D35">
        <w:rPr>
          <w:rFonts w:ascii="Arial" w:hAnsi="Arial" w:cs="Arial"/>
          <w:sz w:val="22"/>
          <w:szCs w:val="22"/>
        </w:rPr>
        <w:t>Strony ustalają wynagrodzenie ryczałtowe za wykonanie przedmiotu umowy w wysokości</w:t>
      </w:r>
      <w:r w:rsidR="00AE4774">
        <w:rPr>
          <w:rFonts w:ascii="Arial" w:hAnsi="Arial" w:cs="Arial"/>
          <w:sz w:val="22"/>
          <w:szCs w:val="22"/>
        </w:rPr>
        <w:t xml:space="preserve"> </w:t>
      </w:r>
      <w:r w:rsidRPr="00AE4774">
        <w:rPr>
          <w:rFonts w:ascii="Arial" w:hAnsi="Arial" w:cs="Arial"/>
          <w:sz w:val="22"/>
          <w:szCs w:val="22"/>
        </w:rPr>
        <w:t xml:space="preserve">netto ………………… +VAT ……………..zł, co daje łącznie wynagrodzenie </w:t>
      </w:r>
      <w:r w:rsidRPr="00AE4774">
        <w:rPr>
          <w:rFonts w:ascii="Arial" w:hAnsi="Arial" w:cs="Arial"/>
          <w:b/>
          <w:sz w:val="22"/>
          <w:szCs w:val="22"/>
        </w:rPr>
        <w:t>brutto…….……zł</w:t>
      </w:r>
      <w:r w:rsidRPr="00AE4774">
        <w:rPr>
          <w:rFonts w:ascii="Arial" w:hAnsi="Arial" w:cs="Arial"/>
          <w:sz w:val="22"/>
          <w:szCs w:val="22"/>
        </w:rPr>
        <w:t xml:space="preserve"> (słownie……………………………………………..) </w:t>
      </w:r>
    </w:p>
    <w:p w14:paraId="24BCB8B4" w14:textId="77777777" w:rsidR="00361183" w:rsidRPr="00BA4D35" w:rsidRDefault="00361183" w:rsidP="00361183">
      <w:pPr>
        <w:numPr>
          <w:ilvl w:val="0"/>
          <w:numId w:val="11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7706919A" w14:textId="02EA291C" w:rsidR="00361183" w:rsidRPr="005F6F29"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F6F29">
        <w:rPr>
          <w:rFonts w:ascii="Arial" w:eastAsia="SimSun" w:hAnsi="Arial" w:cs="Arial"/>
          <w:sz w:val="22"/>
          <w:szCs w:val="22"/>
          <w:lang w:eastAsia="zh-CN"/>
        </w:rPr>
        <w:t>Rozliczanie robót będzie się odbywało na podstawie faktury końcowej wraz z protokołem odbioru końcowego</w:t>
      </w:r>
      <w:r>
        <w:rPr>
          <w:rFonts w:ascii="Arial" w:eastAsia="SimSun" w:hAnsi="Arial" w:cs="Arial"/>
          <w:sz w:val="22"/>
          <w:szCs w:val="22"/>
          <w:lang w:eastAsia="zh-CN"/>
        </w:rPr>
        <w:t>.</w:t>
      </w:r>
    </w:p>
    <w:p w14:paraId="520CB456" w14:textId="50DE803B"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w:t>
      </w:r>
      <w:r w:rsidRPr="00BA4D35">
        <w:rPr>
          <w:rFonts w:ascii="Arial" w:eastAsia="SimSun" w:hAnsi="Arial" w:cs="Arial"/>
          <w:sz w:val="22"/>
          <w:szCs w:val="22"/>
          <w:lang w:eastAsia="zh-CN"/>
        </w:rPr>
        <w:lastRenderedPageBreak/>
        <w:t>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4C6F1697"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5CC28668"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14:paraId="2DAB1EAC" w14:textId="77777777" w:rsidR="00361183" w:rsidRPr="00BA4D35"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14:paraId="18C46CA0" w14:textId="77777777" w:rsidR="00361183"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14:paraId="4287FC2F"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14:paraId="75E26A8B"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określonych i potwierdzonych </w:t>
      </w:r>
      <w:r w:rsidRPr="00F91188">
        <w:rPr>
          <w:rFonts w:ascii="Arial" w:eastAsia="SimSun" w:hAnsi="Arial" w:cs="Arial"/>
          <w:sz w:val="22"/>
          <w:szCs w:val="22"/>
          <w:lang w:eastAsia="zh-CN"/>
        </w:rPr>
        <w:t>protokołem</w:t>
      </w:r>
      <w:r w:rsidRPr="002F16CC">
        <w:rPr>
          <w:rFonts w:ascii="Arial" w:eastAsia="SimSun" w:hAnsi="Arial" w:cs="Arial"/>
          <w:sz w:val="22"/>
          <w:szCs w:val="22"/>
          <w:lang w:eastAsia="zh-CN"/>
        </w:rPr>
        <w:t xml:space="preserve"> konieczności sporządzonym przy udziale Inspektora nadzoru inwestorskiego i zatwierdzonym przez Zamawiającego. Wykonanie robót zamiennych nie może powodować wzrostu wynagrodzenia określonego w ust. 1 o więcej niż 5 %.</w:t>
      </w:r>
    </w:p>
    <w:p w14:paraId="0A1E3DAD"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4530CDF8" w14:textId="77777777" w:rsidR="00361183" w:rsidRPr="002F16CC"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7C5A7ECD" w14:textId="77777777" w:rsidR="00361183" w:rsidRDefault="00361183" w:rsidP="00361183">
      <w:pPr>
        <w:numPr>
          <w:ilvl w:val="0"/>
          <w:numId w:val="11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36BF8B44" w14:textId="77777777" w:rsidR="00361183" w:rsidRPr="00691E0D"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6D4E6EDE" w14:textId="77777777" w:rsidR="00361183"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w:t>
      </w:r>
      <w:r>
        <w:rPr>
          <w:rFonts w:ascii="Arial" w:eastAsia="SimSun" w:hAnsi="Arial" w:cs="Arial"/>
          <w:sz w:val="22"/>
          <w:szCs w:val="22"/>
          <w:lang w:eastAsia="zh-CN"/>
        </w:rPr>
        <w:t xml:space="preserve"> / Zamawiającego</w:t>
      </w:r>
      <w:r w:rsidRPr="002F16CC">
        <w:rPr>
          <w:rFonts w:ascii="Arial" w:eastAsia="SimSun" w:hAnsi="Arial" w:cs="Arial"/>
          <w:sz w:val="22"/>
          <w:szCs w:val="22"/>
          <w:lang w:eastAsia="zh-CN"/>
        </w:rPr>
        <w:t xml:space="preserve"> oraz zatwierdzenia przez Zamawiającego.</w:t>
      </w:r>
    </w:p>
    <w:p w14:paraId="75001934" w14:textId="77777777" w:rsidR="00361183" w:rsidRPr="00973ED2" w:rsidRDefault="00361183" w:rsidP="00361183">
      <w:pPr>
        <w:numPr>
          <w:ilvl w:val="0"/>
          <w:numId w:val="11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lastRenderedPageBreak/>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14:paraId="1FD3E916" w14:textId="77777777" w:rsidR="00361183" w:rsidRPr="00973ED2"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14:paraId="1FA1BAF3" w14:textId="77777777" w:rsidR="00361183" w:rsidRPr="00973ED2"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Pr>
          <w:rFonts w:ascii="Arial" w:eastAsia="SimSun" w:hAnsi="Arial" w:cs="Arial"/>
          <w:kern w:val="3"/>
          <w:sz w:val="22"/>
          <w:szCs w:val="22"/>
          <w:lang w:eastAsia="zh-CN" w:bidi="hi-IN"/>
        </w:rPr>
        <w:t>7</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1A8DBA78" w14:textId="306F64A2" w:rsidR="00361183" w:rsidRDefault="00361183"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3C7455BF" w14:textId="4F320882" w:rsidR="00006281" w:rsidRPr="00006281" w:rsidRDefault="00006281" w:rsidP="00361183">
      <w:pPr>
        <w:widowControl w:val="0"/>
        <w:numPr>
          <w:ilvl w:val="0"/>
          <w:numId w:val="115"/>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r>
        <w:rPr>
          <w:rFonts w:ascii="Arial" w:hAnsi="Arial" w:cs="Arial"/>
          <w:sz w:val="22"/>
          <w:szCs w:val="22"/>
        </w:rPr>
        <w:t>.</w:t>
      </w:r>
    </w:p>
    <w:p w14:paraId="4D7D3DBD" w14:textId="77777777" w:rsidR="00006281" w:rsidRPr="004373DF" w:rsidRDefault="00006281" w:rsidP="00006281">
      <w:pPr>
        <w:widowControl w:val="0"/>
        <w:suppressAutoHyphens/>
        <w:autoSpaceDN w:val="0"/>
        <w:ind w:left="284"/>
        <w:jc w:val="both"/>
        <w:textAlignment w:val="baseline"/>
        <w:rPr>
          <w:rFonts w:ascii="Arial" w:eastAsia="SimSun" w:hAnsi="Arial" w:cs="Arial"/>
          <w:kern w:val="3"/>
          <w:sz w:val="22"/>
          <w:szCs w:val="22"/>
          <w:lang w:eastAsia="zh-CN" w:bidi="hi-IN"/>
        </w:rPr>
      </w:pPr>
    </w:p>
    <w:p w14:paraId="4A375E4B" w14:textId="77777777" w:rsidR="00361183" w:rsidRDefault="00361183" w:rsidP="00361183">
      <w:pPr>
        <w:jc w:val="center"/>
        <w:rPr>
          <w:rFonts w:ascii="Arial" w:hAnsi="Arial" w:cs="Arial"/>
          <w:b/>
          <w:sz w:val="22"/>
          <w:szCs w:val="22"/>
        </w:rPr>
      </w:pPr>
      <w:r w:rsidRPr="002F16CC">
        <w:rPr>
          <w:rFonts w:ascii="Arial" w:hAnsi="Arial" w:cs="Arial"/>
          <w:b/>
          <w:sz w:val="22"/>
          <w:szCs w:val="22"/>
        </w:rPr>
        <w:t>§ 6</w:t>
      </w:r>
    </w:p>
    <w:p w14:paraId="49292EC6" w14:textId="77777777" w:rsidR="00361183" w:rsidRDefault="00361183" w:rsidP="00B92A6F">
      <w:pPr>
        <w:jc w:val="center"/>
        <w:rPr>
          <w:rFonts w:ascii="Arial" w:hAnsi="Arial" w:cs="Arial"/>
          <w:b/>
          <w:sz w:val="22"/>
          <w:szCs w:val="22"/>
        </w:rPr>
      </w:pPr>
      <w:r w:rsidRPr="00274EF6">
        <w:rPr>
          <w:rFonts w:ascii="Arial" w:hAnsi="Arial" w:cs="Arial"/>
          <w:b/>
          <w:sz w:val="22"/>
          <w:szCs w:val="22"/>
        </w:rPr>
        <w:t>PODWYKONAWCY</w:t>
      </w:r>
    </w:p>
    <w:p w14:paraId="4BF43F5D" w14:textId="77777777" w:rsidR="00361183" w:rsidRPr="002F16CC" w:rsidRDefault="00361183" w:rsidP="00B92A6F">
      <w:pPr>
        <w:numPr>
          <w:ilvl w:val="0"/>
          <w:numId w:val="66"/>
        </w:numPr>
        <w:shd w:val="clear" w:color="auto" w:fill="FFFFFF"/>
        <w:tabs>
          <w:tab w:val="left" w:pos="284"/>
        </w:tabs>
        <w:autoSpaceDE w:val="0"/>
        <w:autoSpaceDN w:val="0"/>
        <w:adjustRightInd w:val="0"/>
        <w:ind w:left="283" w:hanging="425"/>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742FC007"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14:paraId="66E6C64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3E525842"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78109F1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30B4EBC9"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w:t>
      </w:r>
      <w:r w:rsidRPr="002F16CC">
        <w:rPr>
          <w:rFonts w:ascii="Arial" w:hAnsi="Arial" w:cs="Arial"/>
          <w:sz w:val="22"/>
          <w:szCs w:val="22"/>
        </w:rPr>
        <w:lastRenderedPageBreak/>
        <w:t>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27C6462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7C7F031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2FA7566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41AAE31F"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53D7E21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1C0997A6"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14:paraId="370B887B"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507FB3F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14:paraId="4E281067"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720A1B0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14:paraId="08BCC78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4D400938"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2CAE8E80"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Warunkiem zapłaty Wykonawcy należnego wynagrodzenia jest przedłożenie </w:t>
      </w:r>
      <w:r w:rsidRPr="002F16CC">
        <w:rPr>
          <w:rFonts w:ascii="Arial" w:eastAsia="SimSun" w:hAnsi="Arial" w:cs="Arial"/>
          <w:kern w:val="3"/>
          <w:sz w:val="22"/>
          <w:szCs w:val="22"/>
          <w:lang w:eastAsia="zh-CN" w:bidi="hi-IN"/>
        </w:rPr>
        <w:lastRenderedPageBreak/>
        <w:t>Zamawiającemu pokwitowanych przez podwykonawców i dalszych podwykonawców potwierdzeń otrzymania zapłaty zgodnie z zawartymi z nimi umowami.</w:t>
      </w:r>
    </w:p>
    <w:p w14:paraId="3F9D8038" w14:textId="77777777" w:rsidR="00361183" w:rsidRPr="002F16CC" w:rsidRDefault="00361183" w:rsidP="00361183">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184CB545" w14:textId="77777777" w:rsidR="00361183" w:rsidRPr="00973ED2"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51D2D223"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1FD459C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30856264"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14:paraId="081C5F2A"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14:paraId="437B70A6"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719D7874" w14:textId="77777777" w:rsidR="00361183" w:rsidRPr="002F16CC" w:rsidRDefault="00361183" w:rsidP="00361183">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4122E66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14:paraId="72EE361D"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379EECE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66F3F346"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14:paraId="37C8A098"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6C5AABB"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w:t>
      </w:r>
      <w:r w:rsidRPr="002F16CC">
        <w:rPr>
          <w:rFonts w:ascii="Arial" w:hAnsi="Arial" w:cs="Arial"/>
          <w:sz w:val="22"/>
          <w:szCs w:val="22"/>
        </w:rPr>
        <w:lastRenderedPageBreak/>
        <w:t xml:space="preserve">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83394AA"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14:paraId="3DDAF13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13655C79"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329940FC" w14:textId="77777777" w:rsidR="00361183" w:rsidRPr="002F16CC" w:rsidRDefault="00361183" w:rsidP="00361183">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3C5ED1C6" w14:textId="77777777" w:rsidR="00361183" w:rsidRPr="002F16CC" w:rsidRDefault="00361183" w:rsidP="00361183">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1CA264AF" w14:textId="77777777" w:rsidR="00361183" w:rsidRPr="002F16CC" w:rsidRDefault="00361183" w:rsidP="00361183">
      <w:pPr>
        <w:shd w:val="clear" w:color="auto" w:fill="FFFFFF"/>
        <w:tabs>
          <w:tab w:val="left" w:pos="284"/>
        </w:tabs>
        <w:autoSpaceDE w:val="0"/>
        <w:autoSpaceDN w:val="0"/>
        <w:adjustRightInd w:val="0"/>
        <w:ind w:right="-142"/>
        <w:jc w:val="both"/>
        <w:rPr>
          <w:rFonts w:ascii="Arial" w:hAnsi="Arial" w:cs="Arial"/>
          <w:sz w:val="22"/>
          <w:szCs w:val="22"/>
        </w:rPr>
      </w:pPr>
    </w:p>
    <w:p w14:paraId="1CFD598E" w14:textId="77777777"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7</w:t>
      </w:r>
    </w:p>
    <w:p w14:paraId="3E61571B"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37577B54" w14:textId="77777777" w:rsidR="00361183" w:rsidRPr="002F16CC" w:rsidRDefault="00361183" w:rsidP="00006281">
      <w:pPr>
        <w:numPr>
          <w:ilvl w:val="0"/>
          <w:numId w:val="79"/>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 xml:space="preserve">Wykonawca oświadcza że:  </w:t>
      </w:r>
    </w:p>
    <w:p w14:paraId="32231B29" w14:textId="77777777" w:rsidR="00361183" w:rsidRPr="002F16CC" w:rsidRDefault="00361183" w:rsidP="0000628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14:paraId="07D5BEFA"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2E0C3073"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4AB6506"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14:paraId="5E4F6853"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14:paraId="27622D7E"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14:paraId="7C77FF7B"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14:paraId="2291012E"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terminowo wykona i przekaże Zamawiającemu cały Przedmiot umowy;</w:t>
      </w:r>
    </w:p>
    <w:p w14:paraId="2FE6FFFA"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14:paraId="4BF6F17C"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2018 r. poz. 992 z późn. zm),</w:t>
      </w:r>
      <w:r w:rsidRPr="002F16CC">
        <w:rPr>
          <w:rFonts w:ascii="Arial" w:hAnsi="Arial" w:cs="Arial"/>
          <w:sz w:val="22"/>
          <w:szCs w:val="22"/>
        </w:rPr>
        <w:t xml:space="preserve"> bez prawa dodatkowego wynagrodzenia.</w:t>
      </w:r>
    </w:p>
    <w:p w14:paraId="5B9B0FD1"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14:paraId="66BAA2BC"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2101F006" w14:textId="77777777" w:rsidR="00361183" w:rsidRPr="002F16CC" w:rsidRDefault="00361183" w:rsidP="0036118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14:paraId="6261D4F8" w14:textId="77777777" w:rsidR="00361183" w:rsidRPr="002F16CC" w:rsidRDefault="00361183" w:rsidP="00361183">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14:paraId="5E34102C" w14:textId="77777777" w:rsidR="00361183" w:rsidRPr="00C24092"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p>
    <w:p w14:paraId="0E5D5F46"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Pr>
          <w:rFonts w:ascii="Arial" w:hAnsi="Arial" w:cs="Arial"/>
          <w:sz w:val="22"/>
          <w:szCs w:val="22"/>
        </w:rPr>
        <w:t>;</w:t>
      </w:r>
    </w:p>
    <w:p w14:paraId="2F1CBA80"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na każde żądanie Nadzoru Inwestorskiego</w:t>
      </w:r>
      <w:r>
        <w:rPr>
          <w:rFonts w:ascii="Arial" w:hAnsi="Arial" w:cs="Arial"/>
          <w:sz w:val="22"/>
          <w:szCs w:val="22"/>
        </w:rPr>
        <w:t>/Zamawiającego</w:t>
      </w:r>
      <w:r w:rsidRPr="002F16CC">
        <w:rPr>
          <w:rFonts w:ascii="Arial" w:hAnsi="Arial" w:cs="Arial"/>
          <w:sz w:val="22"/>
          <w:szCs w:val="22"/>
        </w:rPr>
        <w:t xml:space="preserve"> Wykonawca przedstawi wszelkie dokumenty wymagane dla dopuszczenia do eksploatacji używanych maszyn i urządzeń. Dotyczy to także maszyn i urządzeń podwykonawców; </w:t>
      </w:r>
    </w:p>
    <w:p w14:paraId="7C2B919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Pr>
          <w:rFonts w:ascii="Arial" w:hAnsi="Arial" w:cs="Arial"/>
          <w:sz w:val="22"/>
          <w:szCs w:val="22"/>
        </w:rPr>
        <w:t>;</w:t>
      </w:r>
    </w:p>
    <w:p w14:paraId="2E7C7C69" w14:textId="77777777" w:rsidR="00361183" w:rsidRPr="00F91188"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F91188">
        <w:rPr>
          <w:rFonts w:ascii="Arial" w:hAnsi="Arial" w:cs="Arial"/>
          <w:sz w:val="22"/>
          <w:szCs w:val="22"/>
        </w:rPr>
        <w:t xml:space="preserve">prowadzenia dokumentacji procesu budowlanego na zasadach prowadzenia dziennika budowy;  </w:t>
      </w:r>
    </w:p>
    <w:p w14:paraId="78BD910C"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14:paraId="1B726F7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w:t>
      </w:r>
      <w:r>
        <w:rPr>
          <w:rFonts w:ascii="Arial" w:hAnsi="Arial" w:cs="Arial"/>
          <w:sz w:val="22"/>
          <w:szCs w:val="22"/>
        </w:rPr>
        <w:t xml:space="preserve"> / Zamawiającego </w:t>
      </w:r>
      <w:r w:rsidRPr="002F16CC">
        <w:rPr>
          <w:rFonts w:ascii="Arial" w:hAnsi="Arial" w:cs="Arial"/>
          <w:sz w:val="22"/>
          <w:szCs w:val="22"/>
        </w:rPr>
        <w:t>i Nadzoru Autorskiego</w:t>
      </w:r>
      <w:r>
        <w:rPr>
          <w:rFonts w:ascii="Arial" w:hAnsi="Arial" w:cs="Arial"/>
          <w:sz w:val="22"/>
          <w:szCs w:val="22"/>
        </w:rPr>
        <w:t>;</w:t>
      </w:r>
    </w:p>
    <w:p w14:paraId="102A4C7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14:paraId="41C377B2"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02D3D00B" w14:textId="77777777" w:rsidR="00361183" w:rsidRPr="002F16CC" w:rsidRDefault="00361183" w:rsidP="00361183">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14:paraId="12E0EA7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14:paraId="598EF6F3"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14:paraId="5CA4A975"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14:paraId="3405DDE6"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14:paraId="601E85B6" w14:textId="77777777" w:rsidR="00361183" w:rsidRPr="002F16CC" w:rsidRDefault="00361183" w:rsidP="00361183">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zgłaszania do odbioru poszczególnych etapów robót w tym robót zanikających lub ulegających zakryciu – pod rygorem nie dokonania ich odbioru przez Zamawiającego,</w:t>
      </w:r>
    </w:p>
    <w:p w14:paraId="0DFC8A10" w14:textId="77777777" w:rsidR="00361183" w:rsidRPr="00257D56"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(t.j. DZ.U. z 2018 r., poz. 1202,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14:paraId="2C492D5A" w14:textId="77777777" w:rsidR="00361183" w:rsidRPr="00FE1471"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0E5DAF9D"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14:paraId="3B26CC50"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14:paraId="5A78EE54"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6C5C017A" w14:textId="77777777" w:rsidR="00361183"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najwyższą starannością wymaganą od podmiotu </w:t>
      </w:r>
    </w:p>
    <w:p w14:paraId="20B193EB" w14:textId="77777777" w:rsidR="00361183" w:rsidRPr="002F16CC" w:rsidRDefault="00361183" w:rsidP="00361183">
      <w:pPr>
        <w:widowControl w:val="0"/>
        <w:tabs>
          <w:tab w:val="num" w:pos="861"/>
          <w:tab w:val="left" w:pos="3618"/>
        </w:tabs>
        <w:suppressAutoHyphens/>
        <w:ind w:left="426"/>
        <w:jc w:val="both"/>
        <w:rPr>
          <w:rFonts w:ascii="Arial" w:hAnsi="Arial" w:cs="Arial"/>
          <w:sz w:val="22"/>
          <w:szCs w:val="22"/>
        </w:rPr>
      </w:pPr>
      <w:r w:rsidRPr="002F16CC">
        <w:rPr>
          <w:rFonts w:ascii="Arial" w:hAnsi="Arial" w:cs="Arial"/>
          <w:sz w:val="22"/>
          <w:szCs w:val="22"/>
        </w:rPr>
        <w:t>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14:paraId="578455BE"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0ADA3CC8" w14:textId="77777777" w:rsidR="00361183" w:rsidRPr="002F16CC" w:rsidRDefault="00361183" w:rsidP="00361183">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Pr>
          <w:rFonts w:ascii="Arial" w:hAnsi="Arial" w:cs="Arial"/>
          <w:sz w:val="22"/>
          <w:szCs w:val="22"/>
        </w:rPr>
        <w:t>.</w:t>
      </w:r>
    </w:p>
    <w:p w14:paraId="715A8791"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14:paraId="390FA762"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14:paraId="28952F0C"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14:paraId="7E3AAE08" w14:textId="77777777" w:rsidR="00361183" w:rsidRPr="002F16CC" w:rsidRDefault="00361183" w:rsidP="00361183">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2C335E78"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14:paraId="49BBFB48"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4BA3E341"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Umożliwienie wstępu na teren budowy pracownikom organu nadzoru budowlanego i  pracownikom jednostek sprawujących funkcje kontrolne oraz uprawnionym </w:t>
      </w:r>
      <w:r w:rsidRPr="002F16CC">
        <w:rPr>
          <w:rFonts w:ascii="Arial" w:hAnsi="Arial" w:cs="Arial"/>
          <w:sz w:val="22"/>
          <w:szCs w:val="22"/>
        </w:rPr>
        <w:lastRenderedPageBreak/>
        <w:t>przedstawicielom Inwestora.</w:t>
      </w:r>
    </w:p>
    <w:p w14:paraId="6952163E"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0D2C3C5E"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14:paraId="75148E94"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30AEB8F4"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14:paraId="39FA45C7"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5153B4AA"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14:paraId="1346C1A4" w14:textId="77777777" w:rsidR="00361183" w:rsidRPr="00227F6B" w:rsidRDefault="00361183" w:rsidP="00361183">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1C7F68ED" w14:textId="77777777" w:rsidR="00361183" w:rsidRPr="00227F6B" w:rsidRDefault="00361183" w:rsidP="00361183">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14:paraId="5EE9165A" w14:textId="77777777" w:rsidR="00361183" w:rsidRPr="002F16CC" w:rsidRDefault="00361183" w:rsidP="00361183">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2F0B54C3"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Zgłoszenie robót niewymagających pozwolenia na budowę,</w:t>
      </w:r>
    </w:p>
    <w:p w14:paraId="60BF7D0D"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kopie rysunków z projektu budowlanego z naniesionymi w trakcie budowy zmianami wraz z kwalifikacją odstąpienia dokonaną przez projektanta/projektantów;</w:t>
      </w:r>
    </w:p>
    <w:p w14:paraId="2D2D4F1D"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atesty, aprobaty i certyfikaty;</w:t>
      </w:r>
    </w:p>
    <w:p w14:paraId="3E40DAE2" w14:textId="77777777" w:rsidR="00361183" w:rsidRPr="00030AC8" w:rsidRDefault="00361183" w:rsidP="00361183">
      <w:pPr>
        <w:numPr>
          <w:ilvl w:val="1"/>
          <w:numId w:val="86"/>
        </w:numPr>
        <w:tabs>
          <w:tab w:val="left" w:pos="992"/>
        </w:tabs>
        <w:ind w:left="992" w:hanging="283"/>
        <w:jc w:val="both"/>
        <w:rPr>
          <w:rFonts w:ascii="Arial" w:hAnsi="Arial" w:cs="Arial"/>
          <w:sz w:val="22"/>
          <w:szCs w:val="22"/>
        </w:rPr>
      </w:pPr>
      <w:r w:rsidRPr="00030AC8">
        <w:rPr>
          <w:rFonts w:ascii="Arial" w:hAnsi="Arial" w:cs="Arial"/>
          <w:sz w:val="22"/>
          <w:szCs w:val="22"/>
        </w:rPr>
        <w:t xml:space="preserve">karty gwarancyjne </w:t>
      </w:r>
      <w:r w:rsidRPr="00030AC8">
        <w:rPr>
          <w:rFonts w:ascii="Arial" w:hAnsi="Arial" w:cs="Arial"/>
          <w:sz w:val="22"/>
          <w:szCs w:val="22"/>
          <w:lang w:eastAsia="ar-SA"/>
        </w:rPr>
        <w:t>w przypadku gwarancji jakości udzielanej przez producenta elementów wykorzystywanych przez Wykonawcę do wykonania Przedmiotu umowy;</w:t>
      </w:r>
    </w:p>
    <w:p w14:paraId="5919F7A7" w14:textId="77777777" w:rsidR="00361183" w:rsidRPr="00030AC8" w:rsidRDefault="00361183" w:rsidP="00361183">
      <w:pPr>
        <w:numPr>
          <w:ilvl w:val="1"/>
          <w:numId w:val="86"/>
        </w:numPr>
        <w:tabs>
          <w:tab w:val="left" w:pos="992"/>
        </w:tabs>
        <w:suppressAutoHyphens/>
        <w:autoSpaceDE w:val="0"/>
        <w:ind w:left="993" w:hanging="284"/>
        <w:jc w:val="both"/>
        <w:rPr>
          <w:rFonts w:ascii="Arial" w:hAnsi="Arial" w:cs="Arial"/>
          <w:sz w:val="22"/>
          <w:szCs w:val="22"/>
          <w:lang w:eastAsia="ar-SA"/>
        </w:rPr>
      </w:pPr>
      <w:r w:rsidRPr="00030AC8">
        <w:rPr>
          <w:rFonts w:ascii="Arial" w:hAnsi="Arial" w:cs="Arial"/>
          <w:sz w:val="22"/>
          <w:szCs w:val="22"/>
          <w:lang w:eastAsia="ar-SA"/>
        </w:rPr>
        <w:t xml:space="preserve">sporządzenie wykazu dokumentów obejmujących całą dokumentację odbiorową. </w:t>
      </w:r>
    </w:p>
    <w:p w14:paraId="543E9C8E" w14:textId="77777777" w:rsidR="00361183" w:rsidRPr="000D0ACE" w:rsidRDefault="00361183" w:rsidP="00361183">
      <w:pPr>
        <w:tabs>
          <w:tab w:val="left" w:pos="992"/>
        </w:tabs>
        <w:suppressAutoHyphens/>
        <w:autoSpaceDE w:val="0"/>
        <w:jc w:val="both"/>
        <w:rPr>
          <w:rFonts w:ascii="Arial" w:hAnsi="Arial" w:cs="Arial"/>
          <w:sz w:val="22"/>
          <w:szCs w:val="22"/>
          <w:lang w:eastAsia="ar-SA"/>
        </w:rPr>
      </w:pPr>
      <w:r w:rsidRPr="00030AC8">
        <w:rPr>
          <w:rFonts w:ascii="Arial" w:hAnsi="Arial" w:cs="Arial"/>
          <w:sz w:val="22"/>
          <w:szCs w:val="22"/>
        </w:rPr>
        <w:t>Zawartość i sposób wykonania dokumentacji w uzgodnieniu z zamawiającym.</w:t>
      </w:r>
    </w:p>
    <w:p w14:paraId="0108DA18" w14:textId="77777777" w:rsidR="00361183" w:rsidRDefault="00361183" w:rsidP="00361183">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4BA36A6A" w14:textId="77777777" w:rsidR="00361183" w:rsidRPr="00E06FA6" w:rsidRDefault="00361183" w:rsidP="00361183">
      <w:pPr>
        <w:tabs>
          <w:tab w:val="left" w:pos="992"/>
        </w:tabs>
        <w:suppressAutoHyphens/>
        <w:autoSpaceDE w:val="0"/>
        <w:jc w:val="both"/>
        <w:rPr>
          <w:rFonts w:ascii="Arial" w:hAnsi="Arial" w:cs="Arial"/>
          <w:sz w:val="22"/>
          <w:szCs w:val="22"/>
          <w:lang w:eastAsia="ar-SA"/>
        </w:rPr>
      </w:pPr>
      <w:r>
        <w:rPr>
          <w:rFonts w:ascii="Arial" w:hAnsi="Arial" w:cs="Arial"/>
          <w:sz w:val="22"/>
          <w:szCs w:val="22"/>
        </w:rPr>
        <w:t>elektronicznej.</w:t>
      </w:r>
    </w:p>
    <w:p w14:paraId="573637FA" w14:textId="77777777" w:rsidR="00361183"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14:paraId="560E6476"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14:paraId="0130D943"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4A0BA360"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3B877105"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Wykonawca będzie się podporządkowywał zaleceniom nadzoru technicznego Zamawiającego oraz nadzoru inwestorskiego.</w:t>
      </w:r>
    </w:p>
    <w:p w14:paraId="56079545"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14:paraId="7BF66AB4"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37687826"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3DD60DEA" w14:textId="77777777" w:rsidR="00361183" w:rsidRPr="002F16C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7E0A81E" w14:textId="77777777" w:rsidR="00361183" w:rsidRPr="00DA20EE"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Jeżeli Zamawiający zwróci się do Wykonawcy z żądaniem usunięcia określonej osoby, </w:t>
      </w:r>
    </w:p>
    <w:p w14:paraId="609E6621" w14:textId="77777777" w:rsidR="00361183" w:rsidRPr="002F16CC" w:rsidRDefault="00361183" w:rsidP="00361183">
      <w:pPr>
        <w:widowControl w:val="0"/>
        <w:tabs>
          <w:tab w:val="num" w:pos="540"/>
          <w:tab w:val="num" w:pos="1080"/>
          <w:tab w:val="left" w:pos="3618"/>
        </w:tabs>
        <w:suppressAutoHyphens/>
        <w:ind w:left="426"/>
        <w:jc w:val="both"/>
        <w:rPr>
          <w:rFonts w:ascii="Arial" w:hAnsi="Arial" w:cs="Arial"/>
          <w:sz w:val="22"/>
          <w:szCs w:val="22"/>
        </w:rPr>
      </w:pPr>
      <w:r w:rsidRPr="002F16CC">
        <w:rPr>
          <w:rFonts w:ascii="Arial" w:hAnsi="Arial" w:cs="Arial"/>
          <w:sz w:val="22"/>
          <w:szCs w:val="22"/>
        </w:rPr>
        <w:t>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37C0FB05" w14:textId="77777777" w:rsidR="00361183" w:rsidRPr="00227F6B"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14:paraId="016AD266" w14:textId="77777777" w:rsidR="00361183" w:rsidRPr="002F16CC" w:rsidRDefault="00361183" w:rsidP="00361183">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7A1655E3" w14:textId="77777777" w:rsidR="00361183" w:rsidRPr="00BB619D"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45E9E691" w14:textId="77777777" w:rsidR="00361183" w:rsidRPr="007349DC"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p>
    <w:p w14:paraId="393F2CDB" w14:textId="77777777" w:rsidR="00361183" w:rsidRPr="002C67BD" w:rsidRDefault="00361183" w:rsidP="00361183">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14:paraId="47A8A1C7"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14:paraId="2B532F6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powstałych podczas, w związku lub przy okazji wykonywania Przedmiotu umowy </w:t>
      </w:r>
      <w:r>
        <w:rPr>
          <w:rFonts w:ascii="Arial" w:hAnsi="Arial" w:cs="Arial"/>
          <w:sz w:val="22"/>
          <w:szCs w:val="22"/>
        </w:rPr>
        <w:br/>
      </w:r>
      <w:r w:rsidRPr="002F16CC">
        <w:rPr>
          <w:rFonts w:ascii="Arial" w:hAnsi="Arial" w:cs="Arial"/>
          <w:sz w:val="22"/>
          <w:szCs w:val="22"/>
        </w:rPr>
        <w:t>i zobowiązuje się do wypłaty odszkodowania z tego tytułu w pełnej wysokości.</w:t>
      </w:r>
    </w:p>
    <w:p w14:paraId="314F4429"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48F6B162"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w:t>
      </w:r>
      <w:r>
        <w:rPr>
          <w:rFonts w:ascii="Arial" w:hAnsi="Arial" w:cs="Arial"/>
          <w:sz w:val="22"/>
          <w:szCs w:val="22"/>
        </w:rPr>
        <w:t>/Zamawiającego</w:t>
      </w:r>
      <w:r w:rsidRPr="002F16CC">
        <w:rPr>
          <w:rFonts w:ascii="Arial" w:hAnsi="Arial" w:cs="Arial"/>
          <w:sz w:val="22"/>
          <w:szCs w:val="22"/>
        </w:rPr>
        <w:t xml:space="preserve"> Wykonawca obowiązany jest okazać w stosunku do wskazanych materiałów certyfikat zgodności z obowiązującymi normami lub aprobatę techniczną.</w:t>
      </w:r>
    </w:p>
    <w:p w14:paraId="3AFFEA4C" w14:textId="77777777" w:rsidR="00361183" w:rsidRPr="001A0596"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1A0596">
        <w:rPr>
          <w:rFonts w:ascii="Arial" w:hAnsi="Arial" w:cs="Arial"/>
          <w:sz w:val="22"/>
          <w:szCs w:val="22"/>
        </w:rPr>
        <w:lastRenderedPageBreak/>
        <w:t>Jeżeli Zamawiający zażąda badań, które nie były przewidziane niniejszą umową, Wykonawca jest zobowiązany przeprowadzić te badania.</w:t>
      </w:r>
    </w:p>
    <w:p w14:paraId="06CC3C75"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Pr>
          <w:rFonts w:ascii="Arial" w:hAnsi="Arial" w:cs="Arial"/>
          <w:sz w:val="22"/>
          <w:szCs w:val="22"/>
        </w:rPr>
        <w:t>9</w:t>
      </w:r>
      <w:r w:rsidRPr="002F16CC">
        <w:rPr>
          <w:rFonts w:ascii="Arial" w:hAnsi="Arial" w:cs="Arial"/>
          <w:sz w:val="22"/>
          <w:szCs w:val="22"/>
        </w:rPr>
        <w:t>, zapewni Wykonawca własnym staraniem.</w:t>
      </w:r>
    </w:p>
    <w:p w14:paraId="6437F59F"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51D6B98A"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3598C8B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4159B9D3"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2A3AB237"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14:paraId="28D3A44D"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5A52D9EA"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14:paraId="377ECBD6" w14:textId="77777777" w:rsidR="00361183" w:rsidRPr="002F16CC" w:rsidRDefault="00361183" w:rsidP="0036118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165EA4D1" w14:textId="6ABE22EC" w:rsidR="00361183" w:rsidRPr="002F16CC" w:rsidRDefault="00361183" w:rsidP="00361183">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B92A6F">
        <w:rPr>
          <w:rFonts w:ascii="Arial" w:eastAsia="SimSun" w:hAnsi="Arial" w:cs="Arial"/>
          <w:kern w:val="3"/>
          <w:sz w:val="22"/>
          <w:szCs w:val="22"/>
          <w:lang w:eastAsia="zh-CN" w:bidi="hi-IN"/>
        </w:rPr>
        <w:t>9</w:t>
      </w:r>
      <w:r w:rsidRPr="007042AF">
        <w:rPr>
          <w:rFonts w:ascii="Arial" w:eastAsia="SimSun" w:hAnsi="Arial" w:cs="Arial"/>
          <w:kern w:val="3"/>
          <w:sz w:val="22"/>
          <w:szCs w:val="22"/>
          <w:lang w:eastAsia="zh-CN" w:bidi="hi-IN"/>
        </w:rPr>
        <w:t xml:space="preserve"> r., poz. 1</w:t>
      </w:r>
      <w:r w:rsidR="00B92A6F">
        <w:rPr>
          <w:rFonts w:ascii="Arial" w:eastAsia="SimSun" w:hAnsi="Arial" w:cs="Arial"/>
          <w:kern w:val="3"/>
          <w:sz w:val="22"/>
          <w:szCs w:val="22"/>
          <w:lang w:eastAsia="zh-CN" w:bidi="hi-IN"/>
        </w:rPr>
        <w:t>843</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14:paraId="47E591C2" w14:textId="02890938"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zobowiązuje się przedłożyć Zamawiającemu, aktualne oświadczenie, że osoby, o których mowa w pkt. 1</w:t>
      </w:r>
      <w:r>
        <w:rPr>
          <w:rFonts w:ascii="Arial" w:hAnsi="Arial" w:cs="Arial"/>
          <w:bCs/>
          <w:sz w:val="22"/>
          <w:szCs w:val="22"/>
        </w:rPr>
        <w:t>8</w:t>
      </w:r>
      <w:r w:rsidRPr="002F16CC">
        <w:rPr>
          <w:rFonts w:ascii="Arial" w:hAnsi="Arial" w:cs="Arial"/>
          <w:bCs/>
          <w:sz w:val="22"/>
          <w:szCs w:val="22"/>
        </w:rPr>
        <w:t xml:space="preserve">)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4D15A348" w14:textId="77777777" w:rsidR="00361183" w:rsidRPr="001A0596"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14:paraId="5225D8E6" w14:textId="165A21A8"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 xml:space="preserve">W przypadku dwukrotnego nie wywiązania się z obowiązku wskazanego w ust. </w:t>
      </w:r>
      <w:r w:rsidR="00B92A6F">
        <w:rPr>
          <w:rFonts w:ascii="Arial" w:eastAsia="SimSun" w:hAnsi="Arial" w:cs="Arial"/>
          <w:kern w:val="3"/>
          <w:sz w:val="22"/>
          <w:szCs w:val="22"/>
          <w:lang w:eastAsia="zh-CN" w:bidi="hi-IN"/>
        </w:rPr>
        <w:t>19</w:t>
      </w:r>
      <w:r w:rsidRPr="002F16CC">
        <w:rPr>
          <w:rFonts w:ascii="Arial" w:eastAsia="SimSun" w:hAnsi="Arial" w:cs="Arial"/>
          <w:kern w:val="3"/>
          <w:sz w:val="22"/>
          <w:szCs w:val="22"/>
          <w:lang w:eastAsia="zh-CN" w:bidi="hi-IN"/>
        </w:rPr>
        <w:t xml:space="preserve"> i 2</w:t>
      </w:r>
      <w:r w:rsidR="00B92A6F">
        <w:rPr>
          <w:rFonts w:ascii="Arial" w:eastAsia="SimSun" w:hAnsi="Arial" w:cs="Arial"/>
          <w:kern w:val="3"/>
          <w:sz w:val="22"/>
          <w:szCs w:val="22"/>
          <w:lang w:eastAsia="zh-CN" w:bidi="hi-IN"/>
        </w:rPr>
        <w:t>0</w:t>
      </w:r>
      <w:r w:rsidRPr="002F16CC">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14:paraId="10FEBDEF" w14:textId="77777777" w:rsidR="00361183" w:rsidRPr="002F16CC" w:rsidRDefault="00361183" w:rsidP="0036118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14:paraId="17C92D27" w14:textId="77777777" w:rsidR="00361183" w:rsidRPr="002F16CC" w:rsidRDefault="00361183" w:rsidP="00361183">
      <w:pPr>
        <w:shd w:val="clear" w:color="auto" w:fill="FFFFFF"/>
        <w:tabs>
          <w:tab w:val="left" w:pos="0"/>
        </w:tabs>
        <w:autoSpaceDE w:val="0"/>
        <w:autoSpaceDN w:val="0"/>
        <w:adjustRightInd w:val="0"/>
        <w:ind w:right="-142"/>
        <w:jc w:val="both"/>
        <w:rPr>
          <w:rFonts w:ascii="Arial" w:hAnsi="Arial" w:cs="Arial"/>
          <w:sz w:val="22"/>
          <w:szCs w:val="22"/>
        </w:rPr>
      </w:pPr>
    </w:p>
    <w:p w14:paraId="1BD5F4E8" w14:textId="77777777"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8</w:t>
      </w:r>
    </w:p>
    <w:p w14:paraId="7A21238C"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645DA5B2" w14:textId="77777777" w:rsidR="00361183" w:rsidRPr="002F16CC" w:rsidRDefault="00361183" w:rsidP="00006281">
      <w:pPr>
        <w:numPr>
          <w:ilvl w:val="0"/>
          <w:numId w:val="68"/>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Zamawiający zobowiązuje się do:</w:t>
      </w:r>
    </w:p>
    <w:p w14:paraId="77AA96F8" w14:textId="77777777" w:rsidR="00361183" w:rsidRPr="002F16CC" w:rsidRDefault="00361183" w:rsidP="0000628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14:paraId="666EAB37"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w:t>
      </w:r>
      <w:r w:rsidRPr="00F91188">
        <w:rPr>
          <w:rFonts w:ascii="Arial" w:hAnsi="Arial" w:cs="Arial"/>
          <w:sz w:val="22"/>
          <w:szCs w:val="22"/>
        </w:rPr>
        <w:t xml:space="preserve">Nadzoru </w:t>
      </w:r>
      <w:r w:rsidRPr="002F16CC">
        <w:rPr>
          <w:rFonts w:ascii="Arial" w:hAnsi="Arial" w:cs="Arial"/>
          <w:sz w:val="22"/>
          <w:szCs w:val="22"/>
        </w:rPr>
        <w:t>Autorskiego,</w:t>
      </w:r>
    </w:p>
    <w:p w14:paraId="3EAB5863"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14:paraId="4E6AAE06"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14:paraId="6DA2F0C5" w14:textId="77777777" w:rsidR="00361183" w:rsidRPr="002F16CC" w:rsidRDefault="00361183" w:rsidP="00361183">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Pr>
          <w:rFonts w:ascii="Arial" w:hAnsi="Arial" w:cs="Arial"/>
          <w:sz w:val="22"/>
          <w:szCs w:val="22"/>
        </w:rPr>
        <w:t xml:space="preserve"> </w:t>
      </w:r>
      <w:r w:rsidRPr="002F16CC">
        <w:rPr>
          <w:rFonts w:ascii="Arial" w:hAnsi="Arial" w:cs="Arial"/>
          <w:sz w:val="22"/>
          <w:szCs w:val="22"/>
        </w:rPr>
        <w:t xml:space="preserve">realizacji Przedmiotu umowy, którymi dysponuje. </w:t>
      </w:r>
    </w:p>
    <w:p w14:paraId="1EFBB88B"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14:paraId="39E37374"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14:paraId="65D10381"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14:paraId="1E8047F4" w14:textId="77777777" w:rsidR="00361183" w:rsidRPr="002F16CC" w:rsidRDefault="00361183" w:rsidP="00361183">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14:paraId="3A55182F" w14:textId="77777777" w:rsidR="00361183" w:rsidRDefault="00361183" w:rsidP="00361183">
      <w:pPr>
        <w:pStyle w:val="Tekstpodstawowy"/>
        <w:spacing w:line="240" w:lineRule="auto"/>
        <w:rPr>
          <w:rFonts w:ascii="Arial" w:hAnsi="Arial" w:cs="Arial"/>
          <w:sz w:val="22"/>
          <w:szCs w:val="22"/>
        </w:rPr>
      </w:pPr>
    </w:p>
    <w:p w14:paraId="4E7E4F1C"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9</w:t>
      </w:r>
    </w:p>
    <w:p w14:paraId="5EADBF29"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610E9102"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14:paraId="06DDEF11"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14:paraId="0B2923E3"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14:paraId="44528498"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2CB59FD9"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EC21F7F"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14:paraId="083F38E9" w14:textId="77777777" w:rsidR="00361183" w:rsidRPr="00F91188"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spowoduje zwiększenie </w:t>
      </w:r>
      <w:r w:rsidRPr="00F91188">
        <w:rPr>
          <w:rFonts w:ascii="Arial" w:hAnsi="Arial" w:cs="Arial"/>
          <w:sz w:val="22"/>
          <w:szCs w:val="22"/>
        </w:rPr>
        <w:t>uszkodzenia obiektu, koszty związane z usunięciem zwiększonego uszkodzenia obciążają Zamawiającego.</w:t>
      </w:r>
    </w:p>
    <w:p w14:paraId="7C76FA17" w14:textId="77777777" w:rsidR="00361183" w:rsidRPr="002F16CC" w:rsidRDefault="00361183" w:rsidP="00361183">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14:paraId="6867C53C" w14:textId="77777777" w:rsidR="00006281" w:rsidRDefault="00006281" w:rsidP="00361183">
      <w:pPr>
        <w:pStyle w:val="Tekstpodstawowy"/>
        <w:spacing w:line="240" w:lineRule="auto"/>
        <w:jc w:val="center"/>
        <w:rPr>
          <w:rFonts w:ascii="Arial" w:hAnsi="Arial" w:cs="Arial"/>
          <w:sz w:val="22"/>
          <w:szCs w:val="22"/>
        </w:rPr>
      </w:pPr>
    </w:p>
    <w:p w14:paraId="73A59A7E" w14:textId="58B665AF"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10</w:t>
      </w:r>
    </w:p>
    <w:p w14:paraId="3324BCE6"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14:paraId="0B1007B6" w14:textId="57094717" w:rsidR="00361183" w:rsidRPr="002F16CC" w:rsidRDefault="00361183" w:rsidP="00361183">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6833EF">
        <w:rPr>
          <w:rFonts w:ascii="Arial" w:hAnsi="Arial" w:cs="Arial"/>
          <w:sz w:val="22"/>
          <w:szCs w:val="22"/>
        </w:rPr>
        <w:t>5</w:t>
      </w:r>
      <w:r w:rsidRPr="002F16CC">
        <w:rPr>
          <w:rFonts w:ascii="Arial" w:hAnsi="Arial" w:cs="Arial"/>
          <w:sz w:val="22"/>
          <w:szCs w:val="22"/>
        </w:rPr>
        <w:t>% wartości wynagrodzenia ryczałtowego brutto, w dniu jej podpisania w formie ……………………………………….. .</w:t>
      </w:r>
    </w:p>
    <w:p w14:paraId="01049AED" w14:textId="77777777" w:rsidR="00361183" w:rsidRPr="002F16CC" w:rsidRDefault="00361183" w:rsidP="00361183">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14:paraId="28B8265A" w14:textId="77777777" w:rsidR="00361183" w:rsidRPr="002F16CC" w:rsidRDefault="00361183" w:rsidP="00361183">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14:paraId="3BA423A3" w14:textId="77777777" w:rsidR="00361183" w:rsidRPr="002F16CC" w:rsidRDefault="00361183" w:rsidP="00361183">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14:paraId="22F7FA7F" w14:textId="77777777" w:rsidR="00361183" w:rsidRPr="002F16CC" w:rsidRDefault="00361183" w:rsidP="00361183">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14:paraId="3D7B4620" w14:textId="77777777" w:rsidR="00361183" w:rsidRDefault="00361183" w:rsidP="00361183">
      <w:pPr>
        <w:pStyle w:val="Tekstpodstawowy"/>
        <w:spacing w:line="240" w:lineRule="auto"/>
        <w:jc w:val="center"/>
        <w:rPr>
          <w:rFonts w:ascii="Arial" w:hAnsi="Arial" w:cs="Arial"/>
          <w:sz w:val="22"/>
          <w:szCs w:val="22"/>
        </w:rPr>
      </w:pPr>
    </w:p>
    <w:p w14:paraId="3D3E0B4C"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11</w:t>
      </w:r>
    </w:p>
    <w:p w14:paraId="10443C01"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24BE9A3A"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14:paraId="3F2F6ED3" w14:textId="77777777" w:rsidR="00361183" w:rsidRPr="00F74EF8"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14:paraId="19BB60A2"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14:paraId="4476E15F"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14:paraId="1FB0CE08"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5CDCDE8C"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2F16CC">
        <w:rPr>
          <w:rFonts w:ascii="Arial" w:hAnsi="Arial" w:cs="Arial"/>
          <w:sz w:val="22"/>
          <w:szCs w:val="22"/>
        </w:rPr>
        <w:t>% wynagrodzenia umownego ryczałtowego brutto,</w:t>
      </w:r>
    </w:p>
    <w:p w14:paraId="2052924E"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1AC36DF7"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14:paraId="565E55FA" w14:textId="77777777" w:rsidR="00361183" w:rsidRPr="002F16CC" w:rsidRDefault="00361183" w:rsidP="00361183">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14:paraId="7C1528F7"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nieprzedłożenia do zaakceptowania projektu umowy o podwykonawstwo, której przedmiotem są roboty budowlane, lub projektu jej zmiany albo poświadczonej za zgodność z oryginałem kopii umowy o podwykonawstwo lub jej zmiany Wykonawca </w:t>
      </w:r>
      <w:r w:rsidRPr="002F16CC">
        <w:rPr>
          <w:rFonts w:ascii="Arial" w:hAnsi="Arial" w:cs="Arial"/>
          <w:sz w:val="22"/>
          <w:szCs w:val="22"/>
        </w:rPr>
        <w:lastRenderedPageBreak/>
        <w:t>zapłaci karę w wysokości: 1,5 % wynagrodzenia -umownego ryczałtowego brutto za jedno zdarzenie,</w:t>
      </w:r>
    </w:p>
    <w:p w14:paraId="52D18111" w14:textId="77777777" w:rsidR="00361183" w:rsidRPr="002F16CC" w:rsidRDefault="00361183" w:rsidP="00361183">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14:paraId="4A515466"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2D1FA41F" w14:textId="77777777" w:rsidR="00361183" w:rsidRPr="002F16CC" w:rsidRDefault="00361183" w:rsidP="00361183">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14:paraId="31E815A6"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14:paraId="2F9359B9" w14:textId="77777777" w:rsidR="00361183" w:rsidRPr="002F16CC"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14:paraId="42E5CE92" w14:textId="77777777" w:rsidR="00361183" w:rsidRPr="002774CF" w:rsidRDefault="00361183" w:rsidP="00361183">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70CDB4DF" w14:textId="77777777" w:rsidR="00361183" w:rsidRDefault="00361183" w:rsidP="00006281">
      <w:pPr>
        <w:pStyle w:val="Tekstpodstawowy"/>
        <w:spacing w:line="240" w:lineRule="auto"/>
        <w:jc w:val="center"/>
        <w:rPr>
          <w:rFonts w:ascii="Arial" w:hAnsi="Arial" w:cs="Arial"/>
          <w:sz w:val="22"/>
          <w:szCs w:val="22"/>
        </w:rPr>
      </w:pPr>
    </w:p>
    <w:p w14:paraId="05329202" w14:textId="5E334AE9"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12</w:t>
      </w:r>
    </w:p>
    <w:p w14:paraId="0017F779"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327D9EE5" w14:textId="77777777" w:rsidR="00361183" w:rsidRPr="002F16CC" w:rsidRDefault="00361183" w:rsidP="0000628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14:paraId="18458B0A" w14:textId="77777777" w:rsidR="00361183" w:rsidRPr="002F16CC" w:rsidRDefault="00361183" w:rsidP="0000628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14:paraId="3EF3C990"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14:paraId="2988655E"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14:paraId="70A588A2"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14:paraId="1977A59E"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1E194E21"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4BD71683"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14:paraId="15878738"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14:paraId="0B5B2AD7"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14:paraId="43873620"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3534300F"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Zamawiający powziął informację o realizowaniu robót przez Podwykonawców, niezgłoszonych Zamawiającemu przez Wykonawcę,</w:t>
      </w:r>
    </w:p>
    <w:p w14:paraId="2E247F66" w14:textId="77777777" w:rsidR="00361183" w:rsidRPr="002F16CC" w:rsidRDefault="00361183" w:rsidP="00361183">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49383EA0" w14:textId="77777777" w:rsidR="00361183" w:rsidRPr="002F16CC" w:rsidRDefault="00361183" w:rsidP="00361183">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14:paraId="0DC76069" w14:textId="77777777" w:rsidR="00361183" w:rsidRPr="002F16CC" w:rsidRDefault="00361183" w:rsidP="00361183">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14:paraId="34CA5F48" w14:textId="77777777" w:rsidR="00361183" w:rsidRPr="002F16CC" w:rsidRDefault="00361183" w:rsidP="00361183">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14:paraId="52B61D67"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14:paraId="2F92E6DD"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31AF7C16"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14:paraId="34381CA1"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14:paraId="67AF0EA6"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14:paraId="41D1DF0E" w14:textId="77777777" w:rsidR="00361183" w:rsidRPr="002F16CC" w:rsidRDefault="00361183" w:rsidP="00361183">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2B66F361"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14:paraId="27939B2B"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64B48CAC" w14:textId="77777777" w:rsidR="00361183" w:rsidRPr="002F16CC" w:rsidRDefault="00361183" w:rsidP="00361183">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7D858A55" w14:textId="77777777" w:rsidR="00361183" w:rsidRPr="002F16CC" w:rsidRDefault="00361183" w:rsidP="00361183">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14:paraId="0718D5A5"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14:paraId="5EC8CAAB"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14:paraId="5813F702" w14:textId="77777777" w:rsidR="00361183" w:rsidRPr="002F16CC" w:rsidRDefault="00361183" w:rsidP="00361183">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14:paraId="2AC20479" w14:textId="77777777" w:rsidR="00B5187C" w:rsidRDefault="00B5187C" w:rsidP="00361183">
      <w:pPr>
        <w:pStyle w:val="Tekstpodstawowy"/>
        <w:spacing w:line="240" w:lineRule="auto"/>
        <w:ind w:left="357"/>
        <w:rPr>
          <w:rFonts w:ascii="Arial" w:hAnsi="Arial" w:cs="Arial"/>
          <w:b w:val="0"/>
          <w:sz w:val="22"/>
          <w:szCs w:val="22"/>
          <w:highlight w:val="yellow"/>
        </w:rPr>
      </w:pPr>
    </w:p>
    <w:p w14:paraId="12A6318E" w14:textId="77777777" w:rsidR="00361183" w:rsidRDefault="00361183" w:rsidP="00361183">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14:paraId="0CC7D09B" w14:textId="77777777" w:rsidR="00361183" w:rsidRPr="00274EF6" w:rsidRDefault="00361183" w:rsidP="0036118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689A90BD" w14:textId="77777777" w:rsidR="00361183" w:rsidRPr="00691E0D" w:rsidRDefault="00361183" w:rsidP="00361183">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14:paraId="0CAF98FA"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14:paraId="478C5B07"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lastRenderedPageBreak/>
        <w:t>odbiór gwarancyjny,</w:t>
      </w:r>
    </w:p>
    <w:p w14:paraId="6E8CFBD3" w14:textId="77777777" w:rsidR="00361183" w:rsidRPr="00691E0D" w:rsidRDefault="00361183" w:rsidP="00361183">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14:paraId="31A5B727" w14:textId="77777777" w:rsidR="00361183" w:rsidRPr="000628C3" w:rsidRDefault="00361183" w:rsidP="00361183">
      <w:pPr>
        <w:numPr>
          <w:ilvl w:val="0"/>
          <w:numId w:val="63"/>
        </w:numPr>
        <w:shd w:val="clear" w:color="auto" w:fill="FFFFFF"/>
        <w:tabs>
          <w:tab w:val="left" w:pos="284"/>
        </w:tabs>
        <w:ind w:left="283" w:hanging="357"/>
        <w:jc w:val="both"/>
        <w:rPr>
          <w:rFonts w:ascii="Arial" w:hAnsi="Arial" w:cs="Arial"/>
          <w:sz w:val="22"/>
          <w:szCs w:val="22"/>
        </w:rPr>
      </w:pPr>
      <w:r>
        <w:rPr>
          <w:rFonts w:ascii="Arial" w:hAnsi="Arial" w:cs="Arial"/>
          <w:sz w:val="22"/>
          <w:szCs w:val="22"/>
        </w:rPr>
        <w:t>Wykonawca</w:t>
      </w:r>
      <w:r w:rsidRPr="000628C3">
        <w:rPr>
          <w:rFonts w:ascii="Arial" w:hAnsi="Arial" w:cs="Arial"/>
          <w:sz w:val="22"/>
          <w:szCs w:val="22"/>
        </w:rPr>
        <w:t xml:space="preserve"> obowiązany jest </w:t>
      </w:r>
      <w:r>
        <w:rPr>
          <w:rFonts w:ascii="Arial" w:hAnsi="Arial" w:cs="Arial"/>
          <w:sz w:val="22"/>
          <w:szCs w:val="22"/>
        </w:rPr>
        <w:t xml:space="preserve">powiadomić Zamawiającego w formie pisemnej lub elektronicznej o terminie </w:t>
      </w:r>
      <w:r w:rsidRPr="00F91188">
        <w:rPr>
          <w:rFonts w:ascii="Arial" w:hAnsi="Arial" w:cs="Arial"/>
          <w:sz w:val="22"/>
          <w:szCs w:val="22"/>
        </w:rPr>
        <w:t xml:space="preserve"> wykonania robót ulegających zakryciu lub zanikających z wyprzedzeniem</w:t>
      </w:r>
      <w:r w:rsidRPr="000628C3">
        <w:rPr>
          <w:rFonts w:ascii="Arial" w:hAnsi="Arial" w:cs="Arial"/>
          <w:sz w:val="22"/>
          <w:szCs w:val="22"/>
        </w:rPr>
        <w:t xml:space="preserve"> umożliwiającym sprawdzenie ich wykonania, tj. co najmniej na dwa dni robocze przed terminem ich wykonania.</w:t>
      </w:r>
    </w:p>
    <w:p w14:paraId="3D70236B"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Odbiory robót zanikających dokonywane będą przez Inspektora Nadzoru Inwestorskiego</w:t>
      </w:r>
      <w:r>
        <w:rPr>
          <w:rFonts w:ascii="Arial" w:hAnsi="Arial" w:cs="Arial"/>
          <w:sz w:val="22"/>
          <w:szCs w:val="22"/>
        </w:rPr>
        <w:t xml:space="preserve"> / </w:t>
      </w:r>
      <w:r w:rsidRPr="00691E0D">
        <w:rPr>
          <w:rFonts w:ascii="Arial" w:hAnsi="Arial" w:cs="Arial"/>
          <w:sz w:val="22"/>
          <w:szCs w:val="22"/>
        </w:rPr>
        <w:t xml:space="preserve"> Zamawiającego oraz na podstawie pisemnego </w:t>
      </w:r>
      <w:r w:rsidRPr="00F91188">
        <w:rPr>
          <w:rFonts w:ascii="Arial" w:hAnsi="Arial" w:cs="Arial"/>
          <w:sz w:val="22"/>
          <w:szCs w:val="22"/>
        </w:rPr>
        <w:t xml:space="preserve">zgłoszenia </w:t>
      </w:r>
      <w:r w:rsidRPr="00691E0D">
        <w:rPr>
          <w:rFonts w:ascii="Arial" w:hAnsi="Arial" w:cs="Arial"/>
          <w:sz w:val="22"/>
          <w:szCs w:val="22"/>
        </w:rPr>
        <w:t xml:space="preserve">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14 dni od daty zgłoszenia i potwierdzenia gotowości wykonanych robót do odbioru przez Inspektora Nadzoru Inwestorskiego</w:t>
      </w:r>
      <w:r>
        <w:rPr>
          <w:rFonts w:ascii="Arial" w:hAnsi="Arial" w:cs="Arial"/>
          <w:sz w:val="22"/>
          <w:szCs w:val="22"/>
        </w:rPr>
        <w:t xml:space="preserve"> / Zamawiającego</w:t>
      </w:r>
      <w:r w:rsidRPr="00691E0D">
        <w:rPr>
          <w:rFonts w:ascii="Arial" w:hAnsi="Arial" w:cs="Arial"/>
          <w:sz w:val="22"/>
          <w:szCs w:val="22"/>
        </w:rPr>
        <w:t xml:space="preserve">. </w:t>
      </w:r>
    </w:p>
    <w:p w14:paraId="120B87F5"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adzoru</w:t>
      </w:r>
      <w:r>
        <w:rPr>
          <w:rFonts w:ascii="Arial" w:hAnsi="Arial" w:cs="Arial"/>
          <w:sz w:val="22"/>
          <w:szCs w:val="22"/>
        </w:rPr>
        <w:t xml:space="preserve"> / Zamawiającego</w:t>
      </w:r>
      <w:r w:rsidRPr="00691E0D">
        <w:rPr>
          <w:rFonts w:ascii="Arial" w:hAnsi="Arial" w:cs="Arial"/>
          <w:sz w:val="22"/>
          <w:szCs w:val="22"/>
        </w:rPr>
        <w:t xml:space="preserve">, iż część robót ulega zakryciu lub zaniknie bądź nie uzyska zgody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 xml:space="preserve">adzoru </w:t>
      </w:r>
      <w:r>
        <w:rPr>
          <w:rFonts w:ascii="Arial" w:hAnsi="Arial" w:cs="Arial"/>
          <w:sz w:val="22"/>
          <w:szCs w:val="22"/>
        </w:rPr>
        <w:t>I</w:t>
      </w:r>
      <w:r w:rsidRPr="00691E0D">
        <w:rPr>
          <w:rFonts w:ascii="Arial" w:hAnsi="Arial" w:cs="Arial"/>
          <w:sz w:val="22"/>
          <w:szCs w:val="22"/>
        </w:rPr>
        <w:t>nwestorskiego</w:t>
      </w:r>
      <w:r>
        <w:rPr>
          <w:rFonts w:ascii="Arial" w:hAnsi="Arial" w:cs="Arial"/>
          <w:sz w:val="22"/>
          <w:szCs w:val="22"/>
        </w:rPr>
        <w:t xml:space="preserve"> / Zamawiającego</w:t>
      </w:r>
      <w:r w:rsidRPr="00691E0D">
        <w:rPr>
          <w:rFonts w:ascii="Arial" w:hAnsi="Arial" w:cs="Arial"/>
          <w:sz w:val="22"/>
          <w:szCs w:val="22"/>
        </w:rPr>
        <w:t xml:space="preserve"> na zakrycie tych robót, na wniosek inspektora nadzoru</w:t>
      </w:r>
      <w:r>
        <w:rPr>
          <w:rFonts w:ascii="Arial" w:hAnsi="Arial" w:cs="Arial"/>
          <w:sz w:val="22"/>
          <w:szCs w:val="22"/>
        </w:rPr>
        <w:t xml:space="preserve"> / Zamawiającego</w:t>
      </w:r>
      <w:r w:rsidRPr="00691E0D">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14:paraId="5F6B6B70"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r>
        <w:rPr>
          <w:rFonts w:ascii="Arial" w:hAnsi="Arial" w:cs="Arial"/>
          <w:sz w:val="22"/>
          <w:szCs w:val="22"/>
        </w:rPr>
        <w:t xml:space="preserve"> / Zamawiający.</w:t>
      </w:r>
    </w:p>
    <w:p w14:paraId="370592B0"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Pr>
          <w:rFonts w:ascii="Arial" w:hAnsi="Arial" w:cs="Arial"/>
          <w:sz w:val="22"/>
          <w:szCs w:val="22"/>
        </w:rPr>
        <w:t xml:space="preserve">Inspektor Nadzoru / </w:t>
      </w:r>
      <w:r w:rsidRPr="00691E0D">
        <w:rPr>
          <w:rFonts w:ascii="Arial" w:hAnsi="Arial" w:cs="Arial"/>
          <w:sz w:val="22"/>
          <w:szCs w:val="22"/>
        </w:rPr>
        <w:t>Zamawiając</w:t>
      </w:r>
      <w:r>
        <w:rPr>
          <w:rFonts w:ascii="Arial" w:hAnsi="Arial" w:cs="Arial"/>
          <w:sz w:val="22"/>
          <w:szCs w:val="22"/>
        </w:rPr>
        <w:t>y</w:t>
      </w:r>
      <w:r w:rsidRPr="00691E0D">
        <w:rPr>
          <w:rFonts w:ascii="Arial" w:hAnsi="Arial" w:cs="Arial"/>
          <w:sz w:val="22"/>
          <w:szCs w:val="22"/>
        </w:rPr>
        <w:t xml:space="preserve"> i Wykonawc</w:t>
      </w:r>
      <w:r>
        <w:rPr>
          <w:rFonts w:ascii="Arial" w:hAnsi="Arial" w:cs="Arial"/>
          <w:sz w:val="22"/>
          <w:szCs w:val="22"/>
        </w:rPr>
        <w:t>a</w:t>
      </w:r>
      <w:r w:rsidRPr="00691E0D">
        <w:rPr>
          <w:rFonts w:ascii="Arial" w:hAnsi="Arial" w:cs="Arial"/>
          <w:sz w:val="22"/>
          <w:szCs w:val="22"/>
        </w:rPr>
        <w:t xml:space="preserve"> przy współudziale Kierownika budowy w formie protokołu odbioru robót podpisanego przez strony umowy.</w:t>
      </w:r>
    </w:p>
    <w:p w14:paraId="6BD92C19"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Zamawiającego na piśmie</w:t>
      </w:r>
      <w:r>
        <w:rPr>
          <w:rFonts w:ascii="Arial" w:hAnsi="Arial" w:cs="Arial"/>
          <w:sz w:val="22"/>
          <w:szCs w:val="22"/>
        </w:rPr>
        <w:t xml:space="preserve"> </w:t>
      </w:r>
      <w:r w:rsidRPr="00691E0D">
        <w:rPr>
          <w:rFonts w:ascii="Arial" w:hAnsi="Arial" w:cs="Arial"/>
          <w:sz w:val="22"/>
          <w:szCs w:val="22"/>
        </w:rPr>
        <w:t>przed planowanym końcowym odbiorem robót.</w:t>
      </w:r>
    </w:p>
    <w:p w14:paraId="057DA3D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14:paraId="4002F9D2"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4D36C62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14:paraId="495CB05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14:paraId="03E5E236" w14:textId="77777777" w:rsidR="00361183" w:rsidRPr="00691E0D" w:rsidRDefault="00361183" w:rsidP="00361183">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14:paraId="2523D49C" w14:textId="77777777" w:rsidR="00361183" w:rsidRPr="00405699" w:rsidRDefault="00361183" w:rsidP="00361183">
      <w:pPr>
        <w:pStyle w:val="Tekstpodstawowy"/>
        <w:numPr>
          <w:ilvl w:val="0"/>
          <w:numId w:val="85"/>
        </w:numPr>
        <w:tabs>
          <w:tab w:val="left" w:pos="717"/>
        </w:tabs>
        <w:spacing w:line="240" w:lineRule="auto"/>
        <w:ind w:left="717" w:hanging="360"/>
        <w:rPr>
          <w:rFonts w:ascii="Arial" w:hAnsi="Arial" w:cs="Arial"/>
          <w:b w:val="0"/>
          <w:bCs/>
          <w:sz w:val="22"/>
          <w:szCs w:val="22"/>
        </w:rPr>
      </w:pPr>
      <w:r w:rsidRPr="00405699">
        <w:rPr>
          <w:rFonts w:ascii="Arial" w:hAnsi="Arial" w:cs="Arial"/>
          <w:b w:val="0"/>
          <w:bCs/>
          <w:sz w:val="22"/>
          <w:szCs w:val="22"/>
        </w:rPr>
        <w:t>dokumentację powykonawczą obiektu budowlanego ze wszystkimi zmianami dokonanymi w toku budowy, potwierdzonymi przez Inspektora Nadzoru Inwestorskiego/ Zamawiającego oraz nadzór autorski,</w:t>
      </w:r>
    </w:p>
    <w:p w14:paraId="6AA037D7" w14:textId="77777777" w:rsidR="00361183" w:rsidRPr="00691E0D" w:rsidRDefault="00361183" w:rsidP="00361183">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14:paraId="1F8B24C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380E8876"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2095EA1D"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32432CCF"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w:t>
      </w:r>
      <w:r>
        <w:rPr>
          <w:rFonts w:ascii="Arial" w:hAnsi="Arial" w:cs="Arial"/>
          <w:sz w:val="22"/>
          <w:szCs w:val="22"/>
        </w:rPr>
        <w:t>,</w:t>
      </w:r>
      <w:r w:rsidRPr="00691E0D">
        <w:rPr>
          <w:rFonts w:ascii="Arial" w:hAnsi="Arial" w:cs="Arial"/>
          <w:sz w:val="22"/>
          <w:szCs w:val="22"/>
        </w:rPr>
        <w:t xml:space="preserve"> żądając jednocześnie wyznaczenia terminu wznowienia odbioru końcowego robót. W terminie </w:t>
      </w:r>
      <w:r w:rsidRPr="00691E0D">
        <w:rPr>
          <w:rFonts w:ascii="Arial" w:hAnsi="Arial" w:cs="Arial"/>
          <w:sz w:val="22"/>
          <w:szCs w:val="22"/>
        </w:rPr>
        <w:lastRenderedPageBreak/>
        <w:t>trzech dni roboczych od daty otrzymania pisemnego zawiadomienia Wykonawcy – Zamawiający na piśmie zawiadomi Wykonawcę o terminie odbioru robót.</w:t>
      </w:r>
    </w:p>
    <w:p w14:paraId="561AC59C"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14:paraId="5C1BC54A" w14:textId="77777777" w:rsidR="00361183" w:rsidRPr="00691E0D" w:rsidRDefault="00361183" w:rsidP="00361183">
      <w:pPr>
        <w:pStyle w:val="Akapitzlist"/>
        <w:numPr>
          <w:ilvl w:val="0"/>
          <w:numId w:val="64"/>
        </w:numPr>
        <w:ind w:left="851"/>
        <w:jc w:val="both"/>
        <w:rPr>
          <w:rFonts w:ascii="Arial" w:hAnsi="Arial" w:cs="Arial"/>
          <w:sz w:val="22"/>
          <w:szCs w:val="22"/>
        </w:rPr>
      </w:pPr>
      <w:bookmarkStart w:id="50" w:name="_Hlk505449044"/>
      <w:r w:rsidRPr="00691E0D">
        <w:rPr>
          <w:rFonts w:ascii="Arial" w:eastAsia="SimSun" w:hAnsi="Arial" w:cs="Arial"/>
          <w:kern w:val="3"/>
          <w:sz w:val="22"/>
          <w:szCs w:val="22"/>
          <w:lang w:eastAsia="zh-CN" w:bidi="hi-IN"/>
        </w:rPr>
        <w:t xml:space="preserve">odebrać przedmiot umowy </w:t>
      </w:r>
      <w:bookmarkEnd w:id="50"/>
      <w:r w:rsidRPr="00691E0D">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proporcjonalnie do zakresu rzeczowego przedmiotu odbioru zawierającego wady, jeżeli wady te umożliwiają użytkowanie przedmiotu umowy,</w:t>
      </w:r>
    </w:p>
    <w:p w14:paraId="306C9CFF"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o szacunkowy koszt usunięcia wad przez innego wykonawcę,</w:t>
      </w:r>
    </w:p>
    <w:p w14:paraId="51CFB8CE"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14:paraId="28F18C55"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14:paraId="55A15605"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14:paraId="296DE00D" w14:textId="77777777" w:rsidR="00361183" w:rsidRPr="00691E0D" w:rsidRDefault="00361183" w:rsidP="00361183">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Pr>
          <w:rFonts w:ascii="Arial" w:eastAsia="SimSun" w:hAnsi="Arial" w:cs="Arial"/>
          <w:kern w:val="3"/>
          <w:sz w:val="22"/>
          <w:szCs w:val="22"/>
          <w:lang w:eastAsia="zh-CN" w:bidi="hi-IN"/>
        </w:rPr>
        <w:t xml:space="preserve"> </w:t>
      </w:r>
      <w:r w:rsidRPr="00691E0D">
        <w:rPr>
          <w:rFonts w:ascii="Arial" w:eastAsia="SimSun" w:hAnsi="Arial" w:cs="Arial"/>
          <w:kern w:val="3"/>
          <w:sz w:val="22"/>
          <w:szCs w:val="22"/>
          <w:lang w:eastAsia="zh-CN" w:bidi="hi-IN"/>
        </w:rPr>
        <w:t>zlecić na koszt Wykonawcy usunięcie zastępcze wadliwej części robót.</w:t>
      </w:r>
    </w:p>
    <w:p w14:paraId="77390B37"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62703B88" w14:textId="77777777" w:rsidR="00361183" w:rsidRPr="00FA634B"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06A8C8AC"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14:paraId="1427100E"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14:paraId="399FAAF3" w14:textId="77777777" w:rsidR="00361183" w:rsidRPr="00691E0D" w:rsidRDefault="00361183" w:rsidP="00361183">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14:paraId="3D6DF927" w14:textId="77777777" w:rsidR="00361183" w:rsidRDefault="00361183" w:rsidP="00361183">
      <w:pPr>
        <w:shd w:val="clear" w:color="auto" w:fill="FFFFFF"/>
        <w:tabs>
          <w:tab w:val="left" w:pos="284"/>
        </w:tabs>
        <w:spacing w:before="120"/>
        <w:ind w:left="284"/>
        <w:jc w:val="both"/>
        <w:rPr>
          <w:rFonts w:ascii="Arial" w:hAnsi="Arial" w:cs="Arial"/>
          <w:sz w:val="22"/>
          <w:szCs w:val="22"/>
          <w:highlight w:val="yellow"/>
        </w:rPr>
      </w:pPr>
    </w:p>
    <w:p w14:paraId="3EFC34F2" w14:textId="77777777" w:rsidR="00361183" w:rsidRDefault="00361183" w:rsidP="00361183">
      <w:pPr>
        <w:pStyle w:val="Tekstpodstawowy"/>
        <w:spacing w:line="240" w:lineRule="auto"/>
        <w:jc w:val="center"/>
        <w:rPr>
          <w:rFonts w:ascii="Arial" w:hAnsi="Arial" w:cs="Arial"/>
          <w:sz w:val="22"/>
          <w:szCs w:val="22"/>
        </w:rPr>
      </w:pPr>
      <w:r w:rsidRPr="002F16CC">
        <w:rPr>
          <w:rFonts w:ascii="Arial" w:hAnsi="Arial" w:cs="Arial"/>
          <w:sz w:val="22"/>
          <w:szCs w:val="22"/>
        </w:rPr>
        <w:t>§ 14</w:t>
      </w:r>
    </w:p>
    <w:p w14:paraId="6C87F157" w14:textId="77777777" w:rsidR="00361183" w:rsidRPr="00274EF6" w:rsidRDefault="00361183" w:rsidP="0036118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3642971C" w14:textId="77777777" w:rsidR="00361183" w:rsidRPr="002F16CC" w:rsidRDefault="00361183" w:rsidP="00361183">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Pr>
          <w:rFonts w:ascii="Arial" w:hAnsi="Arial" w:cs="Arial"/>
          <w:sz w:val="22"/>
          <w:szCs w:val="22"/>
        </w:rPr>
        <w:t xml:space="preserve"> </w:t>
      </w:r>
      <w:r w:rsidRPr="002F16CC">
        <w:rPr>
          <w:rFonts w:ascii="Arial" w:hAnsi="Arial" w:cs="Arial"/>
          <w:sz w:val="22"/>
          <w:szCs w:val="22"/>
        </w:rPr>
        <w:t>postanowień</w:t>
      </w:r>
      <w:r>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14:paraId="33ABD46E" w14:textId="77777777" w:rsidR="00361183" w:rsidRPr="002F16CC" w:rsidRDefault="00361183" w:rsidP="00361183">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14:paraId="62014FD5"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 xml:space="preserve">możliwość niezrealizowania pełnego zakresu przedmiotu zamówienia wraz </w:t>
      </w:r>
      <w:r>
        <w:rPr>
          <w:rFonts w:ascii="Arial" w:hAnsi="Arial" w:cs="Arial"/>
          <w:sz w:val="22"/>
          <w:szCs w:val="22"/>
        </w:rPr>
        <w:br/>
      </w:r>
      <w:r w:rsidRPr="002F16CC">
        <w:rPr>
          <w:rFonts w:ascii="Arial" w:hAnsi="Arial" w:cs="Arial"/>
          <w:sz w:val="22"/>
          <w:szCs w:val="22"/>
        </w:rPr>
        <w:t>z odpowiednim</w:t>
      </w:r>
      <w:r>
        <w:rPr>
          <w:rFonts w:ascii="Arial" w:hAnsi="Arial" w:cs="Arial"/>
          <w:sz w:val="22"/>
          <w:szCs w:val="22"/>
        </w:rPr>
        <w:t xml:space="preserve"> </w:t>
      </w:r>
      <w:r w:rsidRPr="002F16CC">
        <w:rPr>
          <w:rFonts w:ascii="Arial" w:hAnsi="Arial" w:cs="Arial"/>
          <w:sz w:val="22"/>
          <w:szCs w:val="22"/>
        </w:rPr>
        <w:t>zmniejszeniem wynagrodzenia umownego;</w:t>
      </w:r>
    </w:p>
    <w:p w14:paraId="67609058"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7E8E645F" w14:textId="77777777" w:rsidR="00361183" w:rsidRPr="002F16CC" w:rsidRDefault="00361183" w:rsidP="00361183">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14:paraId="37AD79A3" w14:textId="77777777" w:rsidR="00361183" w:rsidRPr="002F16CC" w:rsidRDefault="00361183" w:rsidP="00361183">
      <w:pPr>
        <w:widowControl w:val="0"/>
        <w:suppressAutoHyphens/>
        <w:autoSpaceDN w:val="0"/>
        <w:ind w:left="709"/>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bb)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dokonywanie odbiorów, np. gradobicia, trąby </w:t>
      </w:r>
      <w:r w:rsidRPr="002F16CC">
        <w:rPr>
          <w:rFonts w:ascii="Arial" w:eastAsia="SimSun" w:hAnsi="Arial" w:cs="Arial"/>
          <w:kern w:val="3"/>
          <w:sz w:val="22"/>
          <w:szCs w:val="22"/>
          <w:lang w:eastAsia="zh-CN" w:bidi="hi-IN"/>
        </w:rPr>
        <w:lastRenderedPageBreak/>
        <w:t>powietrzne, zjawiska niestandardowe w klimacie</w:t>
      </w:r>
      <w:r>
        <w:rPr>
          <w:rFonts w:ascii="Arial" w:eastAsia="SimSun" w:hAnsi="Arial" w:cs="Arial"/>
          <w:kern w:val="3"/>
          <w:sz w:val="22"/>
          <w:szCs w:val="22"/>
          <w:lang w:eastAsia="zh-CN" w:bidi="hi-IN"/>
        </w:rPr>
        <w:t xml:space="preserve"> </w:t>
      </w:r>
      <w:r w:rsidRPr="00F91188">
        <w:rPr>
          <w:rFonts w:ascii="Arial" w:eastAsia="SimSun" w:hAnsi="Arial" w:cs="Arial"/>
          <w:kern w:val="3"/>
          <w:sz w:val="22"/>
          <w:szCs w:val="22"/>
          <w:lang w:eastAsia="zh-CN" w:bidi="hi-IN"/>
        </w:rPr>
        <w:t>polskim potwierdzonych przez Wykonawcę i Zamawiającego;</w:t>
      </w:r>
    </w:p>
    <w:p w14:paraId="15203610" w14:textId="77777777" w:rsidR="00361183" w:rsidRPr="002F16CC" w:rsidRDefault="00361183" w:rsidP="00361183">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14:paraId="0FC6C11B"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14:paraId="56EAF29D"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t>
      </w:r>
      <w:r>
        <w:rPr>
          <w:rFonts w:ascii="Arial" w:hAnsi="Arial" w:cs="Arial"/>
          <w:sz w:val="22"/>
          <w:szCs w:val="22"/>
        </w:rPr>
        <w:br/>
      </w:r>
      <w:r w:rsidRPr="002F16CC">
        <w:rPr>
          <w:rFonts w:ascii="Arial" w:hAnsi="Arial" w:cs="Arial"/>
          <w:sz w:val="22"/>
          <w:szCs w:val="22"/>
        </w:rPr>
        <w:t>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14:paraId="0E6A47A8"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 xml:space="preserve">osoby pod warunkiem, że nowe osoby będą spełniać wymagania (warunki) opisane dla tej osoby </w:t>
      </w:r>
      <w:r>
        <w:rPr>
          <w:rFonts w:ascii="Arial" w:hAnsi="Arial" w:cs="Arial"/>
          <w:sz w:val="22"/>
          <w:szCs w:val="22"/>
        </w:rPr>
        <w:br/>
      </w:r>
      <w:r w:rsidRPr="002F16CC">
        <w:rPr>
          <w:rFonts w:ascii="Arial" w:hAnsi="Arial" w:cs="Arial"/>
          <w:sz w:val="22"/>
          <w:szCs w:val="22"/>
        </w:rPr>
        <w:t>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14:paraId="1E4BAA9C"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w:t>
      </w:r>
      <w:r>
        <w:rPr>
          <w:rFonts w:ascii="Arial" w:hAnsi="Arial" w:cs="Arial"/>
          <w:sz w:val="22"/>
          <w:szCs w:val="22"/>
        </w:rPr>
        <w:br/>
      </w:r>
      <w:r w:rsidRPr="002F16CC">
        <w:rPr>
          <w:rFonts w:ascii="Arial" w:hAnsi="Arial" w:cs="Arial"/>
          <w:sz w:val="22"/>
          <w:szCs w:val="22"/>
        </w:rPr>
        <w:t>iż proponowany inny podwykonawca lub Wykonawca samodzielnie spełnia je w stopniu nie mniejszym niż wymagany w trakcie postępowania o udzielenie zamówienia,</w:t>
      </w:r>
    </w:p>
    <w:p w14:paraId="57DCED73"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Pr>
          <w:rFonts w:ascii="Arial" w:hAnsi="Arial" w:cs="Arial"/>
          <w:sz w:val="22"/>
          <w:szCs w:val="22"/>
        </w:rPr>
        <w:br/>
      </w:r>
      <w:r w:rsidRPr="002F16CC">
        <w:rPr>
          <w:rFonts w:ascii="Arial" w:hAnsi="Arial" w:cs="Arial"/>
          <w:sz w:val="22"/>
          <w:szCs w:val="22"/>
        </w:rPr>
        <w:t>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14:paraId="518E3941" w14:textId="77777777" w:rsidR="00361183" w:rsidRPr="002F16CC" w:rsidRDefault="00361183" w:rsidP="00361183">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14:paraId="583762B4" w14:textId="77777777" w:rsidR="00361183" w:rsidRPr="002F16CC" w:rsidRDefault="00361183" w:rsidP="0036118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14:paraId="5FD28967" w14:textId="77777777" w:rsidR="00361183" w:rsidRPr="002F16CC" w:rsidRDefault="00361183" w:rsidP="0036118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 xml:space="preserve">b) modyfikowały równowagi ekonomicznej umowy na korzyść wykonawcy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14:paraId="2AEE117B" w14:textId="77777777" w:rsidR="00361183" w:rsidRPr="002F16CC" w:rsidRDefault="00361183" w:rsidP="00361183">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14:paraId="0A216617" w14:textId="77777777" w:rsidR="00361183" w:rsidRPr="002F16CC" w:rsidRDefault="00361183" w:rsidP="00361183">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1) zmiany dotyczą realizacji dodatkowych dostaw, usług lub robót budowlanych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Wykonawcy, nieobjętych zamówieniem podstawowym, o ile stały się </w:t>
      </w:r>
      <w:r w:rsidRPr="002F16CC">
        <w:rPr>
          <w:rFonts w:ascii="Arial" w:eastAsia="SimSun" w:hAnsi="Arial" w:cs="Arial"/>
          <w:kern w:val="3"/>
          <w:sz w:val="22"/>
          <w:szCs w:val="22"/>
          <w:lang w:eastAsia="zh-CN" w:bidi="hi-IN"/>
        </w:rPr>
        <w:lastRenderedPageBreak/>
        <w:t>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14:paraId="3E5641FE"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14:paraId="0E2E8B9D"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14:paraId="2AAEAD73"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14:paraId="0A40DD16"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14:paraId="756E535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14:paraId="247FC28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b) wartość zmiany nie przekracza 50% wartości zamówienia określonej pierwotnie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umowie;</w:t>
      </w:r>
    </w:p>
    <w:p w14:paraId="54560550"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14:paraId="0316B338"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14:paraId="18E62710"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14:paraId="507561BD"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14:paraId="423360BC" w14:textId="77777777" w:rsidR="00361183" w:rsidRPr="002F16CC" w:rsidRDefault="00361183" w:rsidP="00361183">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14:paraId="4812D44E"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15677D2B"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3E39A360" w14:textId="77777777" w:rsidR="00361183"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443D8207"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14:paraId="06B20C74" w14:textId="52FEF4C5" w:rsidR="00361183" w:rsidRDefault="00361183" w:rsidP="00361183">
      <w:pPr>
        <w:widowControl w:val="0"/>
        <w:suppressAutoHyphens/>
        <w:autoSpaceDN w:val="0"/>
        <w:jc w:val="center"/>
        <w:textAlignment w:val="baseline"/>
        <w:rPr>
          <w:rFonts w:ascii="Arial" w:eastAsia="SimSun" w:hAnsi="Arial" w:cs="Arial"/>
          <w:b/>
          <w:kern w:val="3"/>
          <w:sz w:val="22"/>
          <w:szCs w:val="22"/>
          <w:lang w:eastAsia="zh-CN" w:bidi="hi-IN"/>
        </w:rPr>
      </w:pPr>
    </w:p>
    <w:p w14:paraId="779483AC" w14:textId="77777777" w:rsidR="00361183" w:rsidRDefault="00361183" w:rsidP="00361183">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14:paraId="178C4CE8" w14:textId="77777777" w:rsidR="00361183" w:rsidRPr="00274EF6" w:rsidRDefault="00361183" w:rsidP="0036118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7C6F17A6"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14:paraId="4CEB446C"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14:paraId="78ACCCA8"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2)  wykonawca w chwili zawarcia umowy podlegał wykluczeniu z postępowania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na podstawie art. 24 ust. 1 ustawy;</w:t>
      </w:r>
    </w:p>
    <w:p w14:paraId="183438AD"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266F1134" w14:textId="77777777" w:rsidR="00361183" w:rsidRPr="002F16CC" w:rsidRDefault="00361183" w:rsidP="00361183">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4) wszczęto w stosunku do Wykonawcy postępowanie o ogłoszenie upadłości, postępowanie restrukturyzacyjne lub w przypadku jego zasadniczej reorganizacji (np.: </w:t>
      </w:r>
      <w:r w:rsidRPr="002F16CC">
        <w:rPr>
          <w:rFonts w:ascii="Arial" w:eastAsia="SimSun" w:hAnsi="Arial" w:cs="Arial"/>
          <w:kern w:val="3"/>
          <w:sz w:val="22"/>
          <w:szCs w:val="22"/>
          <w:lang w:eastAsia="zh-CN" w:bidi="hi-IN"/>
        </w:rPr>
        <w:lastRenderedPageBreak/>
        <w:t>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14:paraId="0DF3AEE4" w14:textId="77777777" w:rsidR="00361183" w:rsidRPr="002F16CC" w:rsidRDefault="00361183" w:rsidP="00361183">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588920BE" w14:textId="4D3E5F35" w:rsidR="00361183" w:rsidRDefault="00361183" w:rsidP="00361183">
      <w:pPr>
        <w:widowControl w:val="0"/>
        <w:suppressAutoHyphens/>
        <w:autoSpaceDN w:val="0"/>
        <w:jc w:val="center"/>
        <w:textAlignment w:val="baseline"/>
        <w:rPr>
          <w:rFonts w:ascii="Arial" w:eastAsia="SimSun" w:hAnsi="Arial" w:cs="Arial"/>
          <w:kern w:val="3"/>
          <w:sz w:val="22"/>
          <w:szCs w:val="22"/>
          <w:lang w:eastAsia="zh-CN" w:bidi="hi-IN"/>
        </w:rPr>
      </w:pPr>
    </w:p>
    <w:p w14:paraId="37D0B8AC" w14:textId="77777777" w:rsidR="005F124B" w:rsidRPr="0086453C" w:rsidRDefault="005F124B" w:rsidP="005F124B">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14:paraId="5D4964C4" w14:textId="77777777" w:rsidR="005F124B" w:rsidRPr="0086453C" w:rsidRDefault="005F124B" w:rsidP="005F124B">
      <w:pPr>
        <w:suppressAutoHyphens/>
        <w:jc w:val="center"/>
        <w:rPr>
          <w:rFonts w:ascii="Arial" w:hAnsi="Arial" w:cs="Arial"/>
          <w:b/>
          <w:bCs/>
          <w:lang w:eastAsia="ar-SA"/>
        </w:rPr>
      </w:pPr>
      <w:r w:rsidRPr="0086453C">
        <w:rPr>
          <w:rFonts w:ascii="Arial" w:hAnsi="Arial" w:cs="Arial"/>
          <w:b/>
          <w:bCs/>
          <w:lang w:eastAsia="ar-SA"/>
        </w:rPr>
        <w:t>COVID-19</w:t>
      </w:r>
    </w:p>
    <w:p w14:paraId="63AB9B94" w14:textId="77777777" w:rsidR="005F124B" w:rsidRPr="0086453C" w:rsidRDefault="005F124B" w:rsidP="005F124B">
      <w:pPr>
        <w:numPr>
          <w:ilvl w:val="3"/>
          <w:numId w:val="116"/>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497C5794"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4238A84D"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14:paraId="129D5C28"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14:paraId="39E51744"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14:paraId="24BA500A"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14:paraId="1A9D5C49"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21EA2F64"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3028E51F"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14:paraId="2BEAAF47"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14:paraId="6553088A"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 xml:space="preserve">6. Każda ze stron, w stanowisku, o którym mowa w ust. 3, przedstawia wpływ okoliczności związanych z wystąpieniem COVID-19 na należyte jej wykonanie oraz wpływ okoliczności </w:t>
      </w:r>
      <w:r w:rsidRPr="0086453C">
        <w:rPr>
          <w:rStyle w:val="fontstyle01"/>
          <w:rFonts w:ascii="Arial" w:hAnsi="Arial" w:cs="Arial"/>
          <w:sz w:val="22"/>
          <w:szCs w:val="22"/>
        </w:rPr>
        <w:lastRenderedPageBreak/>
        <w:t>związanych z wystąpieniem COVID-19, na zasadność ustalenia i dochodzenia tych kar lub odszkodowań, lub ich wysokość.</w:t>
      </w:r>
    </w:p>
    <w:p w14:paraId="3D7B767E"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447D89E1" w14:textId="77777777" w:rsidR="005F124B" w:rsidRPr="0086453C" w:rsidRDefault="005F124B" w:rsidP="005F124B">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500481FF" w14:textId="77777777" w:rsidR="005F124B" w:rsidRPr="002F16CC" w:rsidRDefault="005F124B" w:rsidP="00006281">
      <w:pPr>
        <w:widowControl w:val="0"/>
        <w:suppressAutoHyphens/>
        <w:autoSpaceDN w:val="0"/>
        <w:jc w:val="center"/>
        <w:textAlignment w:val="baseline"/>
        <w:rPr>
          <w:rFonts w:ascii="Arial" w:eastAsia="SimSun" w:hAnsi="Arial" w:cs="Arial"/>
          <w:kern w:val="3"/>
          <w:sz w:val="22"/>
          <w:szCs w:val="22"/>
          <w:lang w:eastAsia="zh-CN" w:bidi="hi-IN"/>
        </w:rPr>
      </w:pPr>
    </w:p>
    <w:p w14:paraId="1FB9F08B" w14:textId="5AC096B6" w:rsidR="00361183" w:rsidRDefault="00361183" w:rsidP="00006281">
      <w:pPr>
        <w:pStyle w:val="Tekstpodstawowy"/>
        <w:spacing w:line="240" w:lineRule="auto"/>
        <w:jc w:val="center"/>
        <w:rPr>
          <w:rFonts w:ascii="Arial" w:hAnsi="Arial" w:cs="Arial"/>
          <w:sz w:val="22"/>
          <w:szCs w:val="22"/>
        </w:rPr>
      </w:pPr>
      <w:r w:rsidRPr="002F16CC">
        <w:rPr>
          <w:rFonts w:ascii="Arial" w:hAnsi="Arial" w:cs="Arial"/>
          <w:sz w:val="22"/>
          <w:szCs w:val="22"/>
        </w:rPr>
        <w:t>§ 1</w:t>
      </w:r>
      <w:r w:rsidR="005F124B">
        <w:rPr>
          <w:rFonts w:ascii="Arial" w:hAnsi="Arial" w:cs="Arial"/>
          <w:sz w:val="22"/>
          <w:szCs w:val="22"/>
        </w:rPr>
        <w:t>7</w:t>
      </w:r>
    </w:p>
    <w:p w14:paraId="3B4DBDF7" w14:textId="77777777" w:rsidR="00361183" w:rsidRPr="00274EF6" w:rsidRDefault="00361183" w:rsidP="0000628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307D92C9" w14:textId="77777777" w:rsidR="00361183" w:rsidRPr="002F16CC" w:rsidRDefault="00361183" w:rsidP="00006281">
      <w:pPr>
        <w:numPr>
          <w:ilvl w:val="0"/>
          <w:numId w:val="80"/>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Strony umowy zobowiązują się wzajemnie informować o wszelkich zmianach mogących mieć wpływ na wykonanie treści umowy, w tym w szczególności zmianie adresu miejsca zamieszkania lub siedziby, a wysłanie pisma na ostatni znany adres strony uznają </w:t>
      </w:r>
      <w:r>
        <w:rPr>
          <w:rFonts w:ascii="Arial" w:hAnsi="Arial" w:cs="Arial"/>
          <w:sz w:val="22"/>
          <w:szCs w:val="22"/>
        </w:rPr>
        <w:br/>
      </w:r>
      <w:r w:rsidRPr="002F16CC">
        <w:rPr>
          <w:rFonts w:ascii="Arial" w:hAnsi="Arial" w:cs="Arial"/>
          <w:sz w:val="22"/>
          <w:szCs w:val="22"/>
        </w:rPr>
        <w:t>za skuteczne doręczenie.</w:t>
      </w:r>
    </w:p>
    <w:p w14:paraId="5C74EBA1"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Pr>
          <w:rFonts w:ascii="Arial" w:hAnsi="Arial" w:cs="Arial"/>
          <w:sz w:val="22"/>
          <w:szCs w:val="22"/>
        </w:rPr>
        <w:br/>
      </w:r>
      <w:r w:rsidRPr="002F16CC">
        <w:rPr>
          <w:rFonts w:ascii="Arial" w:hAnsi="Arial" w:cs="Arial"/>
          <w:sz w:val="22"/>
          <w:szCs w:val="22"/>
        </w:rPr>
        <w:t xml:space="preserve">z niniejszej umowy na osoby trzecie, w tym również na rzecz banków. </w:t>
      </w:r>
    </w:p>
    <w:p w14:paraId="0C806BB0"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35AFFD81"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14:paraId="3B9D0B0A"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Pr>
          <w:rFonts w:ascii="Arial" w:hAnsi="Arial" w:cs="Arial"/>
          <w:sz w:val="22"/>
          <w:szCs w:val="22"/>
        </w:rPr>
        <w:br/>
      </w:r>
      <w:r w:rsidRPr="002F16CC">
        <w:rPr>
          <w:rFonts w:ascii="Arial" w:hAnsi="Arial" w:cs="Arial"/>
          <w:sz w:val="22"/>
          <w:szCs w:val="22"/>
        </w:rPr>
        <w:t>i ustawę o wyrobach budowlanych.</w:t>
      </w:r>
    </w:p>
    <w:p w14:paraId="12BD5BEC"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057C25AF"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Pr>
          <w:rFonts w:ascii="Arial" w:hAnsi="Arial" w:cs="Arial"/>
          <w:sz w:val="22"/>
          <w:szCs w:val="22"/>
        </w:rPr>
        <w:br/>
      </w:r>
      <w:r w:rsidRPr="002F16CC">
        <w:rPr>
          <w:rFonts w:ascii="Arial" w:hAnsi="Arial" w:cs="Arial"/>
          <w:sz w:val="22"/>
          <w:szCs w:val="22"/>
        </w:rPr>
        <w:t>i doprowadzenia do stanu poprzedniego, na własny koszt.</w:t>
      </w:r>
    </w:p>
    <w:p w14:paraId="06BE5FDA" w14:textId="77777777" w:rsidR="00361183" w:rsidRPr="00006281" w:rsidRDefault="00361183" w:rsidP="00361183">
      <w:pPr>
        <w:numPr>
          <w:ilvl w:val="0"/>
          <w:numId w:val="80"/>
        </w:numPr>
        <w:shd w:val="clear" w:color="auto" w:fill="FFFFFF"/>
        <w:tabs>
          <w:tab w:val="left" w:pos="284"/>
        </w:tabs>
        <w:ind w:left="283" w:hanging="357"/>
        <w:jc w:val="both"/>
        <w:rPr>
          <w:rFonts w:ascii="Arial" w:hAnsi="Arial" w:cs="Arial"/>
          <w:spacing w:val="-4"/>
          <w:sz w:val="22"/>
          <w:szCs w:val="22"/>
        </w:rPr>
      </w:pPr>
      <w:r w:rsidRPr="00006281">
        <w:rPr>
          <w:rFonts w:ascii="Arial" w:hAnsi="Arial" w:cs="Arial"/>
          <w:spacing w:val="-4"/>
          <w:sz w:val="22"/>
          <w:szCs w:val="22"/>
        </w:rPr>
        <w:t>Strony wyłączają możliwość zmiany wynagrodzenia wykonawcy na podstawie art. 632 § 2 Kc.</w:t>
      </w:r>
    </w:p>
    <w:p w14:paraId="5F99A25C" w14:textId="43842441" w:rsidR="005F124B" w:rsidRDefault="005F124B" w:rsidP="00361183">
      <w:pPr>
        <w:numPr>
          <w:ilvl w:val="0"/>
          <w:numId w:val="80"/>
        </w:numPr>
        <w:shd w:val="clear" w:color="auto" w:fill="FFFFFF"/>
        <w:tabs>
          <w:tab w:val="left" w:pos="284"/>
        </w:tabs>
        <w:ind w:left="283" w:hanging="357"/>
        <w:jc w:val="both"/>
        <w:rPr>
          <w:rFonts w:ascii="Arial" w:hAnsi="Arial" w:cs="Arial"/>
          <w:sz w:val="22"/>
          <w:szCs w:val="22"/>
        </w:rPr>
      </w:pPr>
      <w:r w:rsidRPr="00E63A5C">
        <w:rPr>
          <w:rFonts w:ascii="Arial" w:hAnsi="Arial" w:cs="Arial"/>
          <w:color w:val="000000" w:themeColor="text1"/>
          <w:sz w:val="22"/>
          <w:szCs w:val="22"/>
        </w:rPr>
        <w:t>Strony na podstawie art. 458</w:t>
      </w:r>
      <w:r w:rsidRPr="00E63A5C">
        <w:rPr>
          <w:rFonts w:ascii="Arial" w:hAnsi="Arial" w:cs="Arial"/>
          <w:color w:val="000000" w:themeColor="text1"/>
          <w:sz w:val="22"/>
          <w:szCs w:val="22"/>
          <w:vertAlign w:val="superscript"/>
        </w:rPr>
        <w:t>9</w:t>
      </w:r>
      <w:r w:rsidRPr="00E63A5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506FE74A" w14:textId="44572E5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t>
      </w:r>
      <w:r>
        <w:rPr>
          <w:rFonts w:ascii="Arial" w:hAnsi="Arial" w:cs="Arial"/>
          <w:sz w:val="22"/>
          <w:szCs w:val="22"/>
        </w:rPr>
        <w:br/>
      </w:r>
      <w:r w:rsidRPr="002F16CC">
        <w:rPr>
          <w:rFonts w:ascii="Arial" w:hAnsi="Arial" w:cs="Arial"/>
          <w:sz w:val="22"/>
          <w:szCs w:val="22"/>
        </w:rPr>
        <w:t>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7008EB74" w14:textId="77777777" w:rsidR="00361183" w:rsidRPr="002F16CC" w:rsidRDefault="00361183" w:rsidP="00361183">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14:paraId="456C92E6" w14:textId="77777777" w:rsidR="00006281" w:rsidRDefault="00006281" w:rsidP="00361183">
      <w:pPr>
        <w:rPr>
          <w:rFonts w:ascii="Arial" w:hAnsi="Arial" w:cs="Arial"/>
          <w:b/>
          <w:sz w:val="22"/>
          <w:szCs w:val="22"/>
        </w:rPr>
      </w:pPr>
    </w:p>
    <w:p w14:paraId="65021CF1" w14:textId="714C53E6" w:rsidR="00E14042" w:rsidRPr="00006281" w:rsidRDefault="00361183" w:rsidP="00006281">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sectPr w:rsidR="00E14042" w:rsidRPr="00006281" w:rsidSect="001A0596">
      <w:headerReference w:type="default" r:id="rId11"/>
      <w:footerReference w:type="default" r:id="rId12"/>
      <w:headerReference w:type="first" r:id="rId13"/>
      <w:pgSz w:w="11906" w:h="16838"/>
      <w:pgMar w:top="255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D453C" w14:textId="77777777" w:rsidR="003B4EAD" w:rsidRDefault="003B4EAD">
      <w:r>
        <w:separator/>
      </w:r>
    </w:p>
  </w:endnote>
  <w:endnote w:type="continuationSeparator" w:id="0">
    <w:p w14:paraId="003C5D73" w14:textId="77777777" w:rsidR="003B4EAD" w:rsidRDefault="003B4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1862966200"/>
      <w:docPartObj>
        <w:docPartGallery w:val="Page Numbers (Bottom of Page)"/>
        <w:docPartUnique/>
      </w:docPartObj>
    </w:sdtPr>
    <w:sdtEndPr/>
    <w:sdtContent>
      <w:p w14:paraId="0AF08058" w14:textId="77777777" w:rsidR="00B92A6F" w:rsidRPr="007E5F74" w:rsidRDefault="00B92A6F"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A970D4">
          <w:rPr>
            <w:rFonts w:asciiTheme="majorHAnsi" w:eastAsiaTheme="majorEastAsia" w:hAnsiTheme="majorHAnsi" w:cstheme="majorBidi"/>
            <w:noProof/>
          </w:rPr>
          <w:t>50</w:t>
        </w:r>
        <w:r w:rsidRPr="00C92FA4">
          <w:rPr>
            <w:rFonts w:asciiTheme="majorHAnsi" w:eastAsiaTheme="majorEastAsia" w:hAnsiTheme="majorHAnsi" w:cstheme="majorBid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63523" w14:textId="77777777" w:rsidR="003B4EAD" w:rsidRDefault="003B4EAD">
      <w:r>
        <w:separator/>
      </w:r>
    </w:p>
  </w:footnote>
  <w:footnote w:type="continuationSeparator" w:id="0">
    <w:p w14:paraId="65D5F0C9" w14:textId="77777777" w:rsidR="003B4EAD" w:rsidRDefault="003B4EAD">
      <w:r>
        <w:continuationSeparator/>
      </w:r>
    </w:p>
  </w:footnote>
  <w:footnote w:id="1">
    <w:p w14:paraId="3E600FEA" w14:textId="77777777" w:rsidR="00B92A6F" w:rsidRDefault="00B92A6F"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64F6532" w14:textId="77777777" w:rsidR="00B92A6F" w:rsidRPr="00937040" w:rsidRDefault="00B92A6F"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EE9D2D5" w14:textId="77777777" w:rsidR="00B92A6F" w:rsidRPr="00937040" w:rsidRDefault="00B92A6F"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5B49FA89" w14:textId="77777777" w:rsidR="00B92A6F" w:rsidRPr="0063508D" w:rsidRDefault="00B92A6F"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6A032" w14:textId="77777777" w:rsidR="00B92A6F" w:rsidRDefault="00B92A6F" w:rsidP="008865FB">
    <w:pPr>
      <w:pStyle w:val="Nagwek"/>
      <w:ind w:left="-284"/>
      <w:rPr>
        <w:sz w:val="22"/>
        <w:szCs w:val="22"/>
      </w:rPr>
    </w:pPr>
    <w:r>
      <w:rPr>
        <w:noProof/>
      </w:rPr>
      <w:drawing>
        <wp:inline distT="0" distB="0" distL="0" distR="0" wp14:anchorId="1486F4BF" wp14:editId="186812AA">
          <wp:extent cx="1076325" cy="561975"/>
          <wp:effectExtent l="0" t="0" r="9525" b="9525"/>
          <wp:docPr id="8" name="Obraz 8"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14:anchorId="6BA0BDFA" wp14:editId="10A4FED5">
          <wp:extent cx="1314450" cy="438150"/>
          <wp:effectExtent l="0" t="0" r="0" b="0"/>
          <wp:docPr id="7" name="Obraz 7"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14:anchorId="24D0F125" wp14:editId="7EBFE204">
          <wp:extent cx="809625" cy="533400"/>
          <wp:effectExtent l="0" t="0" r="9525" b="0"/>
          <wp:docPr id="9" name="Obraz 9"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14:anchorId="224EC1E5" wp14:editId="42712D35">
          <wp:extent cx="1552575" cy="457200"/>
          <wp:effectExtent l="0" t="0" r="9525" b="0"/>
          <wp:docPr id="5" name="Obraz 5"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14:paraId="552C68DE" w14:textId="77777777" w:rsidR="00B92A6F" w:rsidRPr="00535BFF" w:rsidRDefault="00B92A6F" w:rsidP="008865FB">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w:t>
    </w:r>
    <w:bookmarkStart w:id="51" w:name="_Hlk40430181"/>
    <w:r w:rsidRPr="00535BFF">
      <w:rPr>
        <w:rFonts w:ascii="Arial" w:hAnsi="Arial" w:cs="Arial"/>
        <w:bCs/>
        <w:sz w:val="18"/>
        <w:szCs w:val="18"/>
      </w:rPr>
      <w:t xml:space="preserve">pn. </w:t>
    </w:r>
    <w:r w:rsidRPr="00535BFF">
      <w:rPr>
        <w:rFonts w:ascii="Arial" w:hAnsi="Arial" w:cs="Arial"/>
        <w:sz w:val="18"/>
        <w:szCs w:val="18"/>
      </w:rPr>
      <w:t xml:space="preserve">„Rynek pracy dostępny dla rodziców – Gmina Świeszyno stawia na żłobek!” </w:t>
    </w:r>
    <w:bookmarkStart w:id="52" w:name="_Hlk40701884"/>
    <w:r w:rsidRPr="00535BFF">
      <w:rPr>
        <w:rFonts w:ascii="Arial" w:hAnsi="Arial" w:cs="Arial"/>
        <w:sz w:val="18"/>
        <w:szCs w:val="18"/>
      </w:rPr>
      <w:t>realizowany ze środków Europejskiego Funduszu Społecznego w ramach Regionalnego Programu Operacyjnego Województwa Zachodniopomorskiego 2014-2020, Działanie 6.6. Program zapewnienia i zwiększenia dostępu do opieki nad dziećmi w wieku do lat 3.</w:t>
    </w:r>
  </w:p>
  <w:bookmarkEnd w:id="51"/>
  <w:bookmarkEnd w:id="52"/>
  <w:p w14:paraId="1C3CD7BC" w14:textId="1F9A8BBB" w:rsidR="00B92A6F" w:rsidRPr="008865FB" w:rsidRDefault="00B92A6F" w:rsidP="008865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018BD" w14:textId="77777777" w:rsidR="00B92A6F" w:rsidRDefault="00B92A6F" w:rsidP="00A31FD9">
    <w:pPr>
      <w:pStyle w:val="Nagwek"/>
      <w:ind w:left="-142"/>
      <w:rPr>
        <w:sz w:val="22"/>
        <w:szCs w:val="22"/>
      </w:rPr>
    </w:pPr>
    <w:r>
      <w:rPr>
        <w:noProof/>
      </w:rPr>
      <w:drawing>
        <wp:inline distT="0" distB="0" distL="0" distR="0" wp14:anchorId="2B30D4C9" wp14:editId="0B5FDA9F">
          <wp:extent cx="1076325" cy="561975"/>
          <wp:effectExtent l="0" t="0" r="9525" b="9525"/>
          <wp:docPr id="4" name="Obraz 4"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14:anchorId="7752B0B1" wp14:editId="3A517993">
          <wp:extent cx="1314450" cy="438150"/>
          <wp:effectExtent l="0" t="0" r="0" b="0"/>
          <wp:docPr id="3" name="Obraz 3"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14:anchorId="62B1DF3B" wp14:editId="5CCDCAAD">
          <wp:extent cx="809625" cy="533400"/>
          <wp:effectExtent l="0" t="0" r="9525" b="0"/>
          <wp:docPr id="6" name="Obraz 6"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14:anchorId="5DE52C6E" wp14:editId="3BE67325">
          <wp:extent cx="1552575" cy="457200"/>
          <wp:effectExtent l="0" t="0" r="9525" b="0"/>
          <wp:docPr id="1" name="Obraz 1"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14:paraId="27E05D59" w14:textId="353366D6" w:rsidR="00B92A6F" w:rsidRPr="00A31FD9" w:rsidRDefault="00B92A6F" w:rsidP="00A31FD9">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1695A48"/>
    <w:multiLevelType w:val="hybridMultilevel"/>
    <w:tmpl w:val="80B64F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9D02B4"/>
    <w:multiLevelType w:val="hybridMultilevel"/>
    <w:tmpl w:val="C860B1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15:restartNumberingAfterBreak="0">
    <w:nsid w:val="0EF20EC1"/>
    <w:multiLevelType w:val="hybridMultilevel"/>
    <w:tmpl w:val="6A442DE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3AA0554"/>
    <w:multiLevelType w:val="hybridMultilevel"/>
    <w:tmpl w:val="09B48864"/>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0"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305413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730271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779040E"/>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6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6"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7"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9"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7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80"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1"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4"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3"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9"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0"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1"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3"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4"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5" w15:restartNumberingAfterBreak="0">
    <w:nsid w:val="693A2EEF"/>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1"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2" w15:restartNumberingAfterBreak="0">
    <w:nsid w:val="6EED4FC8"/>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1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4"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5" w15:restartNumberingAfterBreak="0">
    <w:nsid w:val="75DF32F8"/>
    <w:multiLevelType w:val="hybridMultilevel"/>
    <w:tmpl w:val="0F1AB14C"/>
    <w:lvl w:ilvl="0" w:tplc="65C218FC">
      <w:start w:val="2"/>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7"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8"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9"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0"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1" w15:restartNumberingAfterBreak="0">
    <w:nsid w:val="7FC447D4"/>
    <w:multiLevelType w:val="hybridMultilevel"/>
    <w:tmpl w:val="C8666418"/>
    <w:lvl w:ilvl="0" w:tplc="3676A47E">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4"/>
  </w:num>
  <w:num w:numId="3">
    <w:abstractNumId w:val="119"/>
  </w:num>
  <w:num w:numId="4">
    <w:abstractNumId w:val="43"/>
  </w:num>
  <w:num w:numId="5">
    <w:abstractNumId w:val="30"/>
  </w:num>
  <w:num w:numId="6">
    <w:abstractNumId w:val="102"/>
  </w:num>
  <w:num w:numId="7">
    <w:abstractNumId w:val="50"/>
  </w:num>
  <w:num w:numId="8">
    <w:abstractNumId w:val="34"/>
  </w:num>
  <w:num w:numId="9">
    <w:abstractNumId w:val="113"/>
  </w:num>
  <w:num w:numId="10">
    <w:abstractNumId w:val="63"/>
  </w:num>
  <w:num w:numId="11">
    <w:abstractNumId w:val="21"/>
  </w:num>
  <w:num w:numId="12">
    <w:abstractNumId w:val="20"/>
  </w:num>
  <w:num w:numId="13">
    <w:abstractNumId w:val="71"/>
  </w:num>
  <w:num w:numId="14">
    <w:abstractNumId w:val="72"/>
  </w:num>
  <w:num w:numId="15">
    <w:abstractNumId w:val="89"/>
  </w:num>
  <w:num w:numId="16">
    <w:abstractNumId w:val="82"/>
  </w:num>
  <w:num w:numId="17">
    <w:abstractNumId w:val="87"/>
  </w:num>
  <w:num w:numId="18">
    <w:abstractNumId w:val="53"/>
  </w:num>
  <w:num w:numId="19">
    <w:abstractNumId w:val="29"/>
  </w:num>
  <w:num w:numId="20">
    <w:abstractNumId w:val="52"/>
  </w:num>
  <w:num w:numId="21">
    <w:abstractNumId w:val="41"/>
  </w:num>
  <w:num w:numId="22">
    <w:abstractNumId w:val="44"/>
  </w:num>
  <w:num w:numId="23">
    <w:abstractNumId w:val="46"/>
  </w:num>
  <w:num w:numId="24">
    <w:abstractNumId w:val="95"/>
  </w:num>
  <w:num w:numId="25">
    <w:abstractNumId w:val="17"/>
  </w:num>
  <w:num w:numId="26">
    <w:abstractNumId w:val="25"/>
  </w:num>
  <w:num w:numId="27">
    <w:abstractNumId w:val="49"/>
  </w:num>
  <w:num w:numId="28">
    <w:abstractNumId w:val="58"/>
  </w:num>
  <w:num w:numId="29">
    <w:abstractNumId w:val="28"/>
  </w:num>
  <w:num w:numId="30">
    <w:abstractNumId w:val="32"/>
  </w:num>
  <w:num w:numId="31">
    <w:abstractNumId w:val="78"/>
  </w:num>
  <w:num w:numId="32">
    <w:abstractNumId w:val="98"/>
  </w:num>
  <w:num w:numId="33">
    <w:abstractNumId w:val="97"/>
  </w:num>
  <w:num w:numId="34">
    <w:abstractNumId w:val="62"/>
  </w:num>
  <w:num w:numId="35">
    <w:abstractNumId w:val="37"/>
  </w:num>
  <w:num w:numId="36">
    <w:abstractNumId w:val="90"/>
  </w:num>
  <w:num w:numId="37">
    <w:abstractNumId w:val="68"/>
  </w:num>
  <w:num w:numId="38">
    <w:abstractNumId w:val="45"/>
  </w:num>
  <w:num w:numId="39">
    <w:abstractNumId w:val="42"/>
  </w:num>
  <w:num w:numId="40">
    <w:abstractNumId w:val="51"/>
  </w:num>
  <w:num w:numId="41">
    <w:abstractNumId w:val="2"/>
  </w:num>
  <w:num w:numId="42">
    <w:abstractNumId w:val="38"/>
  </w:num>
  <w:num w:numId="43">
    <w:abstractNumId w:val="35"/>
  </w:num>
  <w:num w:numId="44">
    <w:abstractNumId w:val="6"/>
  </w:num>
  <w:num w:numId="45">
    <w:abstractNumId w:val="1"/>
  </w:num>
  <w:num w:numId="46">
    <w:abstractNumId w:val="118"/>
  </w:num>
  <w:num w:numId="47">
    <w:abstractNumId w:val="24"/>
  </w:num>
  <w:num w:numId="48">
    <w:abstractNumId w:val="70"/>
  </w:num>
  <w:num w:numId="49">
    <w:abstractNumId w:val="92"/>
  </w:num>
  <w:num w:numId="50">
    <w:abstractNumId w:val="18"/>
  </w:num>
  <w:num w:numId="51">
    <w:abstractNumId w:val="26"/>
  </w:num>
  <w:num w:numId="52">
    <w:abstractNumId w:val="88"/>
  </w:num>
  <w:num w:numId="53">
    <w:abstractNumId w:val="108"/>
  </w:num>
  <w:num w:numId="54">
    <w:abstractNumId w:val="103"/>
  </w:num>
  <w:num w:numId="55">
    <w:abstractNumId w:val="61"/>
  </w:num>
  <w:num w:numId="56">
    <w:abstractNumId w:val="33"/>
  </w:num>
  <w:num w:numId="57">
    <w:abstractNumId w:val="84"/>
  </w:num>
  <w:num w:numId="58">
    <w:abstractNumId w:val="110"/>
  </w:num>
  <w:num w:numId="59">
    <w:abstractNumId w:val="8"/>
  </w:num>
  <w:num w:numId="60">
    <w:abstractNumId w:val="83"/>
  </w:num>
  <w:num w:numId="61">
    <w:abstractNumId w:val="27"/>
  </w:num>
  <w:num w:numId="62">
    <w:abstractNumId w:val="39"/>
  </w:num>
  <w:num w:numId="63">
    <w:abstractNumId w:val="65"/>
  </w:num>
  <w:num w:numId="64">
    <w:abstractNumId w:val="80"/>
  </w:num>
  <w:num w:numId="65">
    <w:abstractNumId w:val="91"/>
  </w:num>
  <w:num w:numId="66">
    <w:abstractNumId w:val="76"/>
  </w:num>
  <w:num w:numId="67">
    <w:abstractNumId w:val="73"/>
  </w:num>
  <w:num w:numId="68">
    <w:abstractNumId w:val="101"/>
  </w:num>
  <w:num w:numId="69">
    <w:abstractNumId w:val="117"/>
  </w:num>
  <w:num w:numId="70">
    <w:abstractNumId w:val="107"/>
  </w:num>
  <w:num w:numId="71">
    <w:abstractNumId w:val="86"/>
  </w:num>
  <w:num w:numId="72">
    <w:abstractNumId w:val="85"/>
  </w:num>
  <w:num w:numId="73">
    <w:abstractNumId w:val="59"/>
  </w:num>
  <w:num w:numId="74">
    <w:abstractNumId w:val="67"/>
  </w:num>
  <w:num w:numId="75">
    <w:abstractNumId w:val="106"/>
  </w:num>
  <w:num w:numId="76">
    <w:abstractNumId w:val="114"/>
  </w:num>
  <w:num w:numId="77">
    <w:abstractNumId w:val="99"/>
  </w:num>
  <w:num w:numId="78">
    <w:abstractNumId w:val="75"/>
  </w:num>
  <w:num w:numId="79">
    <w:abstractNumId w:val="116"/>
  </w:num>
  <w:num w:numId="80">
    <w:abstractNumId w:val="109"/>
  </w:num>
  <w:num w:numId="81">
    <w:abstractNumId w:val="22"/>
  </w:num>
  <w:num w:numId="82">
    <w:abstractNumId w:val="74"/>
  </w:num>
  <w:num w:numId="83">
    <w:abstractNumId w:val="96"/>
  </w:num>
  <w:num w:numId="84">
    <w:abstractNumId w:val="69"/>
  </w:num>
  <w:num w:numId="85">
    <w:abstractNumId w:val="14"/>
  </w:num>
  <w:num w:numId="86">
    <w:abstractNumId w:val="11"/>
  </w:num>
  <w:num w:numId="87">
    <w:abstractNumId w:val="100"/>
  </w:num>
  <w:num w:numId="88">
    <w:abstractNumId w:val="19"/>
  </w:num>
  <w:num w:numId="89">
    <w:abstractNumId w:val="77"/>
  </w:num>
  <w:num w:numId="90">
    <w:abstractNumId w:val="111"/>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0"/>
  </w:num>
  <w:num w:numId="95">
    <w:abstractNumId w:val="66"/>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0"/>
  </w:num>
  <w:num w:numId="9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7"/>
  </w:num>
  <w:num w:numId="101">
    <w:abstractNumId w:val="64"/>
  </w:num>
  <w:num w:numId="102">
    <w:abstractNumId w:val="93"/>
  </w:num>
  <w:num w:numId="103">
    <w:abstractNumId w:val="23"/>
  </w:num>
  <w:num w:numId="104">
    <w:abstractNumId w:val="105"/>
  </w:num>
  <w:num w:numId="105">
    <w:abstractNumId w:val="16"/>
  </w:num>
  <w:num w:numId="106">
    <w:abstractNumId w:val="54"/>
  </w:num>
  <w:num w:numId="107">
    <w:abstractNumId w:val="48"/>
  </w:num>
  <w:num w:numId="108">
    <w:abstractNumId w:val="55"/>
  </w:num>
  <w:num w:numId="109">
    <w:abstractNumId w:val="31"/>
  </w:num>
  <w:num w:numId="110">
    <w:abstractNumId w:val="15"/>
  </w:num>
  <w:num w:numId="111">
    <w:abstractNumId w:val="121"/>
  </w:num>
  <w:num w:numId="112">
    <w:abstractNumId w:val="112"/>
  </w:num>
  <w:num w:numId="113">
    <w:abstractNumId w:val="94"/>
  </w:num>
  <w:num w:numId="114">
    <w:abstractNumId w:val="36"/>
  </w:num>
  <w:num w:numId="115">
    <w:abstractNumId w:val="115"/>
  </w:num>
  <w:num w:numId="116">
    <w:abstractNumId w:val="7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281"/>
    <w:rsid w:val="000065FA"/>
    <w:rsid w:val="000068F3"/>
    <w:rsid w:val="000069D2"/>
    <w:rsid w:val="00006F43"/>
    <w:rsid w:val="00006FF5"/>
    <w:rsid w:val="0000744B"/>
    <w:rsid w:val="000107FA"/>
    <w:rsid w:val="00010B39"/>
    <w:rsid w:val="000110DA"/>
    <w:rsid w:val="0001162A"/>
    <w:rsid w:val="00011757"/>
    <w:rsid w:val="00011996"/>
    <w:rsid w:val="00011C8B"/>
    <w:rsid w:val="000139E7"/>
    <w:rsid w:val="000139F8"/>
    <w:rsid w:val="000144C6"/>
    <w:rsid w:val="00014576"/>
    <w:rsid w:val="00015029"/>
    <w:rsid w:val="0001579B"/>
    <w:rsid w:val="00015995"/>
    <w:rsid w:val="00015F21"/>
    <w:rsid w:val="0001631B"/>
    <w:rsid w:val="00016C54"/>
    <w:rsid w:val="00020F1A"/>
    <w:rsid w:val="0002113E"/>
    <w:rsid w:val="0002457E"/>
    <w:rsid w:val="00024E86"/>
    <w:rsid w:val="00025296"/>
    <w:rsid w:val="00025377"/>
    <w:rsid w:val="000257AF"/>
    <w:rsid w:val="00025B8C"/>
    <w:rsid w:val="00025D64"/>
    <w:rsid w:val="00026E73"/>
    <w:rsid w:val="00027D4A"/>
    <w:rsid w:val="00027E45"/>
    <w:rsid w:val="00027EF2"/>
    <w:rsid w:val="00030D14"/>
    <w:rsid w:val="0003372D"/>
    <w:rsid w:val="00033E72"/>
    <w:rsid w:val="00035649"/>
    <w:rsid w:val="00035991"/>
    <w:rsid w:val="00036313"/>
    <w:rsid w:val="00040DA3"/>
    <w:rsid w:val="00040E50"/>
    <w:rsid w:val="00042C24"/>
    <w:rsid w:val="00046081"/>
    <w:rsid w:val="0004691C"/>
    <w:rsid w:val="0004765C"/>
    <w:rsid w:val="000477E9"/>
    <w:rsid w:val="00047A02"/>
    <w:rsid w:val="00047CF4"/>
    <w:rsid w:val="00047F02"/>
    <w:rsid w:val="00050375"/>
    <w:rsid w:val="0005052F"/>
    <w:rsid w:val="00050756"/>
    <w:rsid w:val="00050A1E"/>
    <w:rsid w:val="00051F2E"/>
    <w:rsid w:val="00051FF0"/>
    <w:rsid w:val="00052311"/>
    <w:rsid w:val="00053E40"/>
    <w:rsid w:val="00056673"/>
    <w:rsid w:val="000568B3"/>
    <w:rsid w:val="000628C3"/>
    <w:rsid w:val="00065B35"/>
    <w:rsid w:val="000660CE"/>
    <w:rsid w:val="00066F23"/>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8BD"/>
    <w:rsid w:val="000A1D9C"/>
    <w:rsid w:val="000A1DA8"/>
    <w:rsid w:val="000A1F6C"/>
    <w:rsid w:val="000A2A30"/>
    <w:rsid w:val="000A3A6B"/>
    <w:rsid w:val="000A4A33"/>
    <w:rsid w:val="000A5A1A"/>
    <w:rsid w:val="000A6ACA"/>
    <w:rsid w:val="000A74AC"/>
    <w:rsid w:val="000A780F"/>
    <w:rsid w:val="000A7EDA"/>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2CBF"/>
    <w:rsid w:val="000C37B7"/>
    <w:rsid w:val="000C4B01"/>
    <w:rsid w:val="000C4B2B"/>
    <w:rsid w:val="000C6C79"/>
    <w:rsid w:val="000C6EEB"/>
    <w:rsid w:val="000C7ECE"/>
    <w:rsid w:val="000D0549"/>
    <w:rsid w:val="000D0650"/>
    <w:rsid w:val="000D0ACE"/>
    <w:rsid w:val="000D1638"/>
    <w:rsid w:val="000D2CDD"/>
    <w:rsid w:val="000D38AC"/>
    <w:rsid w:val="000D39EF"/>
    <w:rsid w:val="000D58B3"/>
    <w:rsid w:val="000D6770"/>
    <w:rsid w:val="000D6BF3"/>
    <w:rsid w:val="000D738E"/>
    <w:rsid w:val="000D7B73"/>
    <w:rsid w:val="000E36F7"/>
    <w:rsid w:val="000E431E"/>
    <w:rsid w:val="000E4330"/>
    <w:rsid w:val="000E4969"/>
    <w:rsid w:val="000E4DB3"/>
    <w:rsid w:val="000E5664"/>
    <w:rsid w:val="000E6B5C"/>
    <w:rsid w:val="000E6BFA"/>
    <w:rsid w:val="000E6E6D"/>
    <w:rsid w:val="000E7841"/>
    <w:rsid w:val="000F4082"/>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71D"/>
    <w:rsid w:val="001413A2"/>
    <w:rsid w:val="0014159F"/>
    <w:rsid w:val="00141DB5"/>
    <w:rsid w:val="001429D9"/>
    <w:rsid w:val="00144DD4"/>
    <w:rsid w:val="00144DF4"/>
    <w:rsid w:val="00146038"/>
    <w:rsid w:val="0014667D"/>
    <w:rsid w:val="00146B7B"/>
    <w:rsid w:val="0014730C"/>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2CAE"/>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1B"/>
    <w:rsid w:val="001858A3"/>
    <w:rsid w:val="00187313"/>
    <w:rsid w:val="00190105"/>
    <w:rsid w:val="00190E9D"/>
    <w:rsid w:val="00192643"/>
    <w:rsid w:val="00192AD0"/>
    <w:rsid w:val="0019355F"/>
    <w:rsid w:val="00193A56"/>
    <w:rsid w:val="00194833"/>
    <w:rsid w:val="001953BE"/>
    <w:rsid w:val="00196116"/>
    <w:rsid w:val="00196443"/>
    <w:rsid w:val="00196AB0"/>
    <w:rsid w:val="00197818"/>
    <w:rsid w:val="001A0596"/>
    <w:rsid w:val="001A0D7D"/>
    <w:rsid w:val="001A1734"/>
    <w:rsid w:val="001A17EB"/>
    <w:rsid w:val="001A288B"/>
    <w:rsid w:val="001A35F2"/>
    <w:rsid w:val="001A361B"/>
    <w:rsid w:val="001A469C"/>
    <w:rsid w:val="001A4AFB"/>
    <w:rsid w:val="001A56EE"/>
    <w:rsid w:val="001A5C3D"/>
    <w:rsid w:val="001A6DEC"/>
    <w:rsid w:val="001A7438"/>
    <w:rsid w:val="001A7DEF"/>
    <w:rsid w:val="001B1042"/>
    <w:rsid w:val="001B26EE"/>
    <w:rsid w:val="001B3796"/>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3C1"/>
    <w:rsid w:val="001D6AFC"/>
    <w:rsid w:val="001D767C"/>
    <w:rsid w:val="001D783A"/>
    <w:rsid w:val="001D7AE8"/>
    <w:rsid w:val="001D7D45"/>
    <w:rsid w:val="001E21F4"/>
    <w:rsid w:val="001E4BBA"/>
    <w:rsid w:val="001E4EC6"/>
    <w:rsid w:val="001E551A"/>
    <w:rsid w:val="001E5DCA"/>
    <w:rsid w:val="001E5FC8"/>
    <w:rsid w:val="001E6F44"/>
    <w:rsid w:val="001E7D81"/>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2DAF"/>
    <w:rsid w:val="00225352"/>
    <w:rsid w:val="00225434"/>
    <w:rsid w:val="0022593C"/>
    <w:rsid w:val="00227F6B"/>
    <w:rsid w:val="00231340"/>
    <w:rsid w:val="002325F0"/>
    <w:rsid w:val="002327E7"/>
    <w:rsid w:val="0023394F"/>
    <w:rsid w:val="00233E2A"/>
    <w:rsid w:val="00235858"/>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745"/>
    <w:rsid w:val="00251D3A"/>
    <w:rsid w:val="00252A6D"/>
    <w:rsid w:val="0025347A"/>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4F5E"/>
    <w:rsid w:val="002954CC"/>
    <w:rsid w:val="002956AB"/>
    <w:rsid w:val="002961BD"/>
    <w:rsid w:val="002969BA"/>
    <w:rsid w:val="002A0684"/>
    <w:rsid w:val="002A17D2"/>
    <w:rsid w:val="002A19DA"/>
    <w:rsid w:val="002A22D0"/>
    <w:rsid w:val="002A30C7"/>
    <w:rsid w:val="002A3C31"/>
    <w:rsid w:val="002A4254"/>
    <w:rsid w:val="002A4BD4"/>
    <w:rsid w:val="002A4EA7"/>
    <w:rsid w:val="002A5EB9"/>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8E1"/>
    <w:rsid w:val="002C1BEA"/>
    <w:rsid w:val="002C26DF"/>
    <w:rsid w:val="002C2C9E"/>
    <w:rsid w:val="002C3086"/>
    <w:rsid w:val="002C3A57"/>
    <w:rsid w:val="002C460F"/>
    <w:rsid w:val="002C5CDC"/>
    <w:rsid w:val="002C5D7A"/>
    <w:rsid w:val="002C5ED0"/>
    <w:rsid w:val="002C67BD"/>
    <w:rsid w:val="002C6844"/>
    <w:rsid w:val="002C693F"/>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4B3"/>
    <w:rsid w:val="002E1F10"/>
    <w:rsid w:val="002E343C"/>
    <w:rsid w:val="002E61E2"/>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13A7"/>
    <w:rsid w:val="003332F2"/>
    <w:rsid w:val="0033347C"/>
    <w:rsid w:val="00333BBF"/>
    <w:rsid w:val="0033474E"/>
    <w:rsid w:val="00334A57"/>
    <w:rsid w:val="003353EA"/>
    <w:rsid w:val="00335677"/>
    <w:rsid w:val="00335CB2"/>
    <w:rsid w:val="00335E12"/>
    <w:rsid w:val="00337ED4"/>
    <w:rsid w:val="00340A20"/>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3693"/>
    <w:rsid w:val="003541A3"/>
    <w:rsid w:val="00354A73"/>
    <w:rsid w:val="00354E82"/>
    <w:rsid w:val="00355429"/>
    <w:rsid w:val="00355514"/>
    <w:rsid w:val="003557F7"/>
    <w:rsid w:val="00356A16"/>
    <w:rsid w:val="003578A9"/>
    <w:rsid w:val="00357DAB"/>
    <w:rsid w:val="00360685"/>
    <w:rsid w:val="00360CC6"/>
    <w:rsid w:val="00361183"/>
    <w:rsid w:val="00361E67"/>
    <w:rsid w:val="00361F31"/>
    <w:rsid w:val="003625A2"/>
    <w:rsid w:val="00363452"/>
    <w:rsid w:val="00363937"/>
    <w:rsid w:val="00365498"/>
    <w:rsid w:val="00365F1C"/>
    <w:rsid w:val="00366C33"/>
    <w:rsid w:val="00366F85"/>
    <w:rsid w:val="00370D52"/>
    <w:rsid w:val="0037159A"/>
    <w:rsid w:val="00371DC2"/>
    <w:rsid w:val="00373348"/>
    <w:rsid w:val="003738B0"/>
    <w:rsid w:val="00373943"/>
    <w:rsid w:val="003749F0"/>
    <w:rsid w:val="00375D9C"/>
    <w:rsid w:val="00375E38"/>
    <w:rsid w:val="003770F1"/>
    <w:rsid w:val="00380C07"/>
    <w:rsid w:val="003810F6"/>
    <w:rsid w:val="00381460"/>
    <w:rsid w:val="00381790"/>
    <w:rsid w:val="0038182E"/>
    <w:rsid w:val="00381C98"/>
    <w:rsid w:val="00381E5E"/>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21C9"/>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3D07"/>
    <w:rsid w:val="003B4215"/>
    <w:rsid w:val="003B48E9"/>
    <w:rsid w:val="003B4EAD"/>
    <w:rsid w:val="003B4F6C"/>
    <w:rsid w:val="003B636A"/>
    <w:rsid w:val="003B6976"/>
    <w:rsid w:val="003B6CF2"/>
    <w:rsid w:val="003B705E"/>
    <w:rsid w:val="003B72B6"/>
    <w:rsid w:val="003C0400"/>
    <w:rsid w:val="003C0F42"/>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362C"/>
    <w:rsid w:val="003E579A"/>
    <w:rsid w:val="003E5E44"/>
    <w:rsid w:val="003E6210"/>
    <w:rsid w:val="003E7D81"/>
    <w:rsid w:val="003F1265"/>
    <w:rsid w:val="003F1340"/>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BF"/>
    <w:rsid w:val="0040189A"/>
    <w:rsid w:val="004022F4"/>
    <w:rsid w:val="004026E5"/>
    <w:rsid w:val="0040327D"/>
    <w:rsid w:val="00403485"/>
    <w:rsid w:val="00404752"/>
    <w:rsid w:val="004048E7"/>
    <w:rsid w:val="00404B0E"/>
    <w:rsid w:val="00404BB7"/>
    <w:rsid w:val="00405699"/>
    <w:rsid w:val="004064AC"/>
    <w:rsid w:val="004066C5"/>
    <w:rsid w:val="00406AB4"/>
    <w:rsid w:val="00406B73"/>
    <w:rsid w:val="004112B8"/>
    <w:rsid w:val="00412225"/>
    <w:rsid w:val="004131A2"/>
    <w:rsid w:val="0041574E"/>
    <w:rsid w:val="004163EE"/>
    <w:rsid w:val="00417252"/>
    <w:rsid w:val="00417AF6"/>
    <w:rsid w:val="0042036A"/>
    <w:rsid w:val="004204F9"/>
    <w:rsid w:val="004214C2"/>
    <w:rsid w:val="00421875"/>
    <w:rsid w:val="004218C4"/>
    <w:rsid w:val="004224AC"/>
    <w:rsid w:val="00424C69"/>
    <w:rsid w:val="00424E2F"/>
    <w:rsid w:val="00426899"/>
    <w:rsid w:val="00427582"/>
    <w:rsid w:val="004321DA"/>
    <w:rsid w:val="004323EE"/>
    <w:rsid w:val="00432687"/>
    <w:rsid w:val="00432D77"/>
    <w:rsid w:val="0043501C"/>
    <w:rsid w:val="00435B6D"/>
    <w:rsid w:val="004373DF"/>
    <w:rsid w:val="0043771C"/>
    <w:rsid w:val="00437E11"/>
    <w:rsid w:val="00437E19"/>
    <w:rsid w:val="004403CF"/>
    <w:rsid w:val="004404F5"/>
    <w:rsid w:val="00441446"/>
    <w:rsid w:val="0044156C"/>
    <w:rsid w:val="00441AFB"/>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3073"/>
    <w:rsid w:val="004743E2"/>
    <w:rsid w:val="00475075"/>
    <w:rsid w:val="00475E62"/>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2C78"/>
    <w:rsid w:val="00493312"/>
    <w:rsid w:val="00493AB7"/>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16B1"/>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32D"/>
    <w:rsid w:val="004F6675"/>
    <w:rsid w:val="004F6B27"/>
    <w:rsid w:val="0050011B"/>
    <w:rsid w:val="00500130"/>
    <w:rsid w:val="00501750"/>
    <w:rsid w:val="00501970"/>
    <w:rsid w:val="00501A0A"/>
    <w:rsid w:val="00502110"/>
    <w:rsid w:val="00502463"/>
    <w:rsid w:val="0050343D"/>
    <w:rsid w:val="0050454F"/>
    <w:rsid w:val="00504ED5"/>
    <w:rsid w:val="00505A90"/>
    <w:rsid w:val="00506270"/>
    <w:rsid w:val="00507232"/>
    <w:rsid w:val="005077FC"/>
    <w:rsid w:val="00507B03"/>
    <w:rsid w:val="005110C9"/>
    <w:rsid w:val="0051112D"/>
    <w:rsid w:val="0051150C"/>
    <w:rsid w:val="00511CE4"/>
    <w:rsid w:val="00511D22"/>
    <w:rsid w:val="00512D0D"/>
    <w:rsid w:val="00513CC0"/>
    <w:rsid w:val="00513E19"/>
    <w:rsid w:val="00513FA0"/>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3C5A"/>
    <w:rsid w:val="0052437B"/>
    <w:rsid w:val="00524992"/>
    <w:rsid w:val="00525A4A"/>
    <w:rsid w:val="00526408"/>
    <w:rsid w:val="00527883"/>
    <w:rsid w:val="005309E2"/>
    <w:rsid w:val="005311BA"/>
    <w:rsid w:val="00532DA9"/>
    <w:rsid w:val="00534ED1"/>
    <w:rsid w:val="005358F2"/>
    <w:rsid w:val="00535EC8"/>
    <w:rsid w:val="0053689C"/>
    <w:rsid w:val="0053786A"/>
    <w:rsid w:val="00540A78"/>
    <w:rsid w:val="00543409"/>
    <w:rsid w:val="0054488B"/>
    <w:rsid w:val="005458E7"/>
    <w:rsid w:val="0054663F"/>
    <w:rsid w:val="0054705B"/>
    <w:rsid w:val="005471AE"/>
    <w:rsid w:val="00547E28"/>
    <w:rsid w:val="005505D9"/>
    <w:rsid w:val="00550938"/>
    <w:rsid w:val="00550ADD"/>
    <w:rsid w:val="005522D4"/>
    <w:rsid w:val="00552671"/>
    <w:rsid w:val="005527AE"/>
    <w:rsid w:val="00552981"/>
    <w:rsid w:val="00552CB2"/>
    <w:rsid w:val="005533EE"/>
    <w:rsid w:val="00553437"/>
    <w:rsid w:val="005535D2"/>
    <w:rsid w:val="00553A43"/>
    <w:rsid w:val="00555299"/>
    <w:rsid w:val="00555713"/>
    <w:rsid w:val="00556554"/>
    <w:rsid w:val="00557115"/>
    <w:rsid w:val="0055788F"/>
    <w:rsid w:val="00561753"/>
    <w:rsid w:val="0056298E"/>
    <w:rsid w:val="00562C7A"/>
    <w:rsid w:val="00562E16"/>
    <w:rsid w:val="00563AA2"/>
    <w:rsid w:val="00565C4A"/>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87433"/>
    <w:rsid w:val="0059093B"/>
    <w:rsid w:val="00590BD2"/>
    <w:rsid w:val="00590CA0"/>
    <w:rsid w:val="00593664"/>
    <w:rsid w:val="00593958"/>
    <w:rsid w:val="005949F0"/>
    <w:rsid w:val="00594FC8"/>
    <w:rsid w:val="00595CCB"/>
    <w:rsid w:val="005977EC"/>
    <w:rsid w:val="005A13E4"/>
    <w:rsid w:val="005A1D9F"/>
    <w:rsid w:val="005A2D0E"/>
    <w:rsid w:val="005A342A"/>
    <w:rsid w:val="005A34DA"/>
    <w:rsid w:val="005A45EB"/>
    <w:rsid w:val="005A5ADD"/>
    <w:rsid w:val="005A79EC"/>
    <w:rsid w:val="005B1084"/>
    <w:rsid w:val="005B19D1"/>
    <w:rsid w:val="005B2C74"/>
    <w:rsid w:val="005B3EFF"/>
    <w:rsid w:val="005B5C7B"/>
    <w:rsid w:val="005B693D"/>
    <w:rsid w:val="005B7D6B"/>
    <w:rsid w:val="005B7F1A"/>
    <w:rsid w:val="005C009C"/>
    <w:rsid w:val="005C0261"/>
    <w:rsid w:val="005C04F9"/>
    <w:rsid w:val="005C0F33"/>
    <w:rsid w:val="005C3167"/>
    <w:rsid w:val="005C317C"/>
    <w:rsid w:val="005C32BF"/>
    <w:rsid w:val="005C3727"/>
    <w:rsid w:val="005C3826"/>
    <w:rsid w:val="005C3935"/>
    <w:rsid w:val="005C3ACA"/>
    <w:rsid w:val="005C3F4D"/>
    <w:rsid w:val="005C4100"/>
    <w:rsid w:val="005C47EB"/>
    <w:rsid w:val="005C55F2"/>
    <w:rsid w:val="005C575E"/>
    <w:rsid w:val="005C6932"/>
    <w:rsid w:val="005C7C41"/>
    <w:rsid w:val="005D0648"/>
    <w:rsid w:val="005D065F"/>
    <w:rsid w:val="005D0D35"/>
    <w:rsid w:val="005D1EA5"/>
    <w:rsid w:val="005D2063"/>
    <w:rsid w:val="005D3C9B"/>
    <w:rsid w:val="005D3DE2"/>
    <w:rsid w:val="005D3E6E"/>
    <w:rsid w:val="005D573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4EFB"/>
    <w:rsid w:val="005E57C6"/>
    <w:rsid w:val="005E5A35"/>
    <w:rsid w:val="005E6255"/>
    <w:rsid w:val="005E6885"/>
    <w:rsid w:val="005E691B"/>
    <w:rsid w:val="005E6D96"/>
    <w:rsid w:val="005E7344"/>
    <w:rsid w:val="005F029A"/>
    <w:rsid w:val="005F124B"/>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863"/>
    <w:rsid w:val="00633BC5"/>
    <w:rsid w:val="00635998"/>
    <w:rsid w:val="0064417D"/>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4E25"/>
    <w:rsid w:val="00667587"/>
    <w:rsid w:val="0066782F"/>
    <w:rsid w:val="00667AAE"/>
    <w:rsid w:val="00667BA0"/>
    <w:rsid w:val="00673463"/>
    <w:rsid w:val="006734B0"/>
    <w:rsid w:val="00673C51"/>
    <w:rsid w:val="00673E48"/>
    <w:rsid w:val="00676178"/>
    <w:rsid w:val="0067668F"/>
    <w:rsid w:val="006766B5"/>
    <w:rsid w:val="00677F4C"/>
    <w:rsid w:val="0068059B"/>
    <w:rsid w:val="00680662"/>
    <w:rsid w:val="00680A6F"/>
    <w:rsid w:val="00680D14"/>
    <w:rsid w:val="00681F35"/>
    <w:rsid w:val="006833EF"/>
    <w:rsid w:val="006843D8"/>
    <w:rsid w:val="006849C3"/>
    <w:rsid w:val="00685625"/>
    <w:rsid w:val="00685CA8"/>
    <w:rsid w:val="006866F3"/>
    <w:rsid w:val="0068680A"/>
    <w:rsid w:val="006871A5"/>
    <w:rsid w:val="006902E4"/>
    <w:rsid w:val="006906EC"/>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B7D33"/>
    <w:rsid w:val="006C31C2"/>
    <w:rsid w:val="006C4132"/>
    <w:rsid w:val="006C6197"/>
    <w:rsid w:val="006C694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14FB"/>
    <w:rsid w:val="007042AF"/>
    <w:rsid w:val="00704AF1"/>
    <w:rsid w:val="0070759E"/>
    <w:rsid w:val="00707E57"/>
    <w:rsid w:val="00707F33"/>
    <w:rsid w:val="00710415"/>
    <w:rsid w:val="007108FB"/>
    <w:rsid w:val="0071111B"/>
    <w:rsid w:val="007126C4"/>
    <w:rsid w:val="00714C62"/>
    <w:rsid w:val="00714D5D"/>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508"/>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26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0FEC"/>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A72"/>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41EB"/>
    <w:rsid w:val="007B55B9"/>
    <w:rsid w:val="007B5695"/>
    <w:rsid w:val="007B7565"/>
    <w:rsid w:val="007B7A39"/>
    <w:rsid w:val="007C07C6"/>
    <w:rsid w:val="007C0DCA"/>
    <w:rsid w:val="007C15B7"/>
    <w:rsid w:val="007C165D"/>
    <w:rsid w:val="007C1896"/>
    <w:rsid w:val="007C1C6D"/>
    <w:rsid w:val="007C1C78"/>
    <w:rsid w:val="007C1C86"/>
    <w:rsid w:val="007C25C9"/>
    <w:rsid w:val="007C2CB0"/>
    <w:rsid w:val="007C2EB1"/>
    <w:rsid w:val="007C324A"/>
    <w:rsid w:val="007C4EAE"/>
    <w:rsid w:val="007C598A"/>
    <w:rsid w:val="007C6A40"/>
    <w:rsid w:val="007D0768"/>
    <w:rsid w:val="007D0975"/>
    <w:rsid w:val="007D22E7"/>
    <w:rsid w:val="007D2E25"/>
    <w:rsid w:val="007D4589"/>
    <w:rsid w:val="007D51BA"/>
    <w:rsid w:val="007D5C86"/>
    <w:rsid w:val="007D5D68"/>
    <w:rsid w:val="007D6166"/>
    <w:rsid w:val="007D61DF"/>
    <w:rsid w:val="007D6315"/>
    <w:rsid w:val="007D6E41"/>
    <w:rsid w:val="007D76D8"/>
    <w:rsid w:val="007D7937"/>
    <w:rsid w:val="007E01EB"/>
    <w:rsid w:val="007E02CE"/>
    <w:rsid w:val="007E0708"/>
    <w:rsid w:val="007E0BA7"/>
    <w:rsid w:val="007E0BF6"/>
    <w:rsid w:val="007E0C14"/>
    <w:rsid w:val="007E0FCB"/>
    <w:rsid w:val="007E1A79"/>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23C"/>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1DB6"/>
    <w:rsid w:val="0082228E"/>
    <w:rsid w:val="00823039"/>
    <w:rsid w:val="00823E9F"/>
    <w:rsid w:val="008244B4"/>
    <w:rsid w:val="00824C34"/>
    <w:rsid w:val="00825759"/>
    <w:rsid w:val="00827525"/>
    <w:rsid w:val="00830C35"/>
    <w:rsid w:val="00831B78"/>
    <w:rsid w:val="00832002"/>
    <w:rsid w:val="008320DA"/>
    <w:rsid w:val="008329C1"/>
    <w:rsid w:val="00832BA6"/>
    <w:rsid w:val="00833365"/>
    <w:rsid w:val="0083376C"/>
    <w:rsid w:val="00833EA9"/>
    <w:rsid w:val="008344C4"/>
    <w:rsid w:val="00835C8E"/>
    <w:rsid w:val="0083762D"/>
    <w:rsid w:val="008377F2"/>
    <w:rsid w:val="008400B5"/>
    <w:rsid w:val="008411D7"/>
    <w:rsid w:val="00842E29"/>
    <w:rsid w:val="00843321"/>
    <w:rsid w:val="0084422E"/>
    <w:rsid w:val="0084435E"/>
    <w:rsid w:val="008443B1"/>
    <w:rsid w:val="00845415"/>
    <w:rsid w:val="00845A7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5FB"/>
    <w:rsid w:val="008868DB"/>
    <w:rsid w:val="00886B9F"/>
    <w:rsid w:val="00886CE7"/>
    <w:rsid w:val="008908FE"/>
    <w:rsid w:val="00891E5C"/>
    <w:rsid w:val="00893205"/>
    <w:rsid w:val="00893620"/>
    <w:rsid w:val="0089384D"/>
    <w:rsid w:val="0089393D"/>
    <w:rsid w:val="00894DBC"/>
    <w:rsid w:val="00896AC0"/>
    <w:rsid w:val="0089778D"/>
    <w:rsid w:val="008A17A1"/>
    <w:rsid w:val="008A1D5C"/>
    <w:rsid w:val="008A1E64"/>
    <w:rsid w:val="008A407A"/>
    <w:rsid w:val="008A4BCF"/>
    <w:rsid w:val="008A4DB4"/>
    <w:rsid w:val="008A5479"/>
    <w:rsid w:val="008A59AC"/>
    <w:rsid w:val="008A7DE5"/>
    <w:rsid w:val="008B03AD"/>
    <w:rsid w:val="008B09F2"/>
    <w:rsid w:val="008B32B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1EE"/>
    <w:rsid w:val="008C6614"/>
    <w:rsid w:val="008C73E7"/>
    <w:rsid w:val="008C7DE0"/>
    <w:rsid w:val="008C7EB1"/>
    <w:rsid w:val="008D1295"/>
    <w:rsid w:val="008D2953"/>
    <w:rsid w:val="008D2D60"/>
    <w:rsid w:val="008D3FB2"/>
    <w:rsid w:val="008D5315"/>
    <w:rsid w:val="008D577A"/>
    <w:rsid w:val="008D5C5E"/>
    <w:rsid w:val="008D6AF2"/>
    <w:rsid w:val="008D6D92"/>
    <w:rsid w:val="008D75D5"/>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6F0B"/>
    <w:rsid w:val="00937A59"/>
    <w:rsid w:val="00937B6C"/>
    <w:rsid w:val="00940F66"/>
    <w:rsid w:val="00941E8B"/>
    <w:rsid w:val="00942194"/>
    <w:rsid w:val="00942469"/>
    <w:rsid w:val="0094256D"/>
    <w:rsid w:val="0094474D"/>
    <w:rsid w:val="009454CE"/>
    <w:rsid w:val="009463A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3D0"/>
    <w:rsid w:val="00973CEA"/>
    <w:rsid w:val="00973ED2"/>
    <w:rsid w:val="00974465"/>
    <w:rsid w:val="00974539"/>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BBF"/>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754"/>
    <w:rsid w:val="009B0805"/>
    <w:rsid w:val="009B2FC8"/>
    <w:rsid w:val="009B3169"/>
    <w:rsid w:val="009B347C"/>
    <w:rsid w:val="009B4338"/>
    <w:rsid w:val="009B52A7"/>
    <w:rsid w:val="009B6063"/>
    <w:rsid w:val="009B795B"/>
    <w:rsid w:val="009B7AB5"/>
    <w:rsid w:val="009C03F4"/>
    <w:rsid w:val="009C265B"/>
    <w:rsid w:val="009C385E"/>
    <w:rsid w:val="009C4301"/>
    <w:rsid w:val="009C5DD1"/>
    <w:rsid w:val="009C5DD9"/>
    <w:rsid w:val="009C6C2E"/>
    <w:rsid w:val="009C6FB6"/>
    <w:rsid w:val="009C7E9E"/>
    <w:rsid w:val="009D093E"/>
    <w:rsid w:val="009D0EDF"/>
    <w:rsid w:val="009D243D"/>
    <w:rsid w:val="009D60B4"/>
    <w:rsid w:val="009D700B"/>
    <w:rsid w:val="009D7FA7"/>
    <w:rsid w:val="009E0897"/>
    <w:rsid w:val="009E0DAF"/>
    <w:rsid w:val="009E1CEB"/>
    <w:rsid w:val="009E304C"/>
    <w:rsid w:val="009E393F"/>
    <w:rsid w:val="009E3E3A"/>
    <w:rsid w:val="009E43AC"/>
    <w:rsid w:val="009E548D"/>
    <w:rsid w:val="009E58AE"/>
    <w:rsid w:val="009F056F"/>
    <w:rsid w:val="009F136B"/>
    <w:rsid w:val="009F14C4"/>
    <w:rsid w:val="009F1741"/>
    <w:rsid w:val="009F178F"/>
    <w:rsid w:val="009F1DD7"/>
    <w:rsid w:val="009F27F3"/>
    <w:rsid w:val="009F38BD"/>
    <w:rsid w:val="009F4281"/>
    <w:rsid w:val="009F48F1"/>
    <w:rsid w:val="009F4B6B"/>
    <w:rsid w:val="009F4D4E"/>
    <w:rsid w:val="009F5FEC"/>
    <w:rsid w:val="009F6F4E"/>
    <w:rsid w:val="009F7980"/>
    <w:rsid w:val="00A000CA"/>
    <w:rsid w:val="00A0150D"/>
    <w:rsid w:val="00A01560"/>
    <w:rsid w:val="00A02435"/>
    <w:rsid w:val="00A03636"/>
    <w:rsid w:val="00A043FB"/>
    <w:rsid w:val="00A053BA"/>
    <w:rsid w:val="00A056F0"/>
    <w:rsid w:val="00A058FF"/>
    <w:rsid w:val="00A07444"/>
    <w:rsid w:val="00A10234"/>
    <w:rsid w:val="00A11292"/>
    <w:rsid w:val="00A1165A"/>
    <w:rsid w:val="00A12673"/>
    <w:rsid w:val="00A15925"/>
    <w:rsid w:val="00A1669E"/>
    <w:rsid w:val="00A17723"/>
    <w:rsid w:val="00A17D59"/>
    <w:rsid w:val="00A17F1F"/>
    <w:rsid w:val="00A203E8"/>
    <w:rsid w:val="00A209E2"/>
    <w:rsid w:val="00A211FE"/>
    <w:rsid w:val="00A21208"/>
    <w:rsid w:val="00A21D51"/>
    <w:rsid w:val="00A22738"/>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1FD9"/>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45B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4CA1"/>
    <w:rsid w:val="00A75CE5"/>
    <w:rsid w:val="00A76FDC"/>
    <w:rsid w:val="00A80EE3"/>
    <w:rsid w:val="00A80F27"/>
    <w:rsid w:val="00A81970"/>
    <w:rsid w:val="00A82207"/>
    <w:rsid w:val="00A839AA"/>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0D4"/>
    <w:rsid w:val="00A973C0"/>
    <w:rsid w:val="00A97AE5"/>
    <w:rsid w:val="00A97DFE"/>
    <w:rsid w:val="00AA00B2"/>
    <w:rsid w:val="00AA03D3"/>
    <w:rsid w:val="00AA0737"/>
    <w:rsid w:val="00AA0FA0"/>
    <w:rsid w:val="00AA12D2"/>
    <w:rsid w:val="00AA1DF4"/>
    <w:rsid w:val="00AA2445"/>
    <w:rsid w:val="00AA2C86"/>
    <w:rsid w:val="00AA47A2"/>
    <w:rsid w:val="00AA5025"/>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0EF9"/>
    <w:rsid w:val="00AD35E9"/>
    <w:rsid w:val="00AD5005"/>
    <w:rsid w:val="00AD5BD7"/>
    <w:rsid w:val="00AD64EB"/>
    <w:rsid w:val="00AD709C"/>
    <w:rsid w:val="00AD7814"/>
    <w:rsid w:val="00AE2813"/>
    <w:rsid w:val="00AE2A5B"/>
    <w:rsid w:val="00AE2BAC"/>
    <w:rsid w:val="00AE3C02"/>
    <w:rsid w:val="00AE4718"/>
    <w:rsid w:val="00AE4774"/>
    <w:rsid w:val="00AE6241"/>
    <w:rsid w:val="00AE70F1"/>
    <w:rsid w:val="00AF152D"/>
    <w:rsid w:val="00AF158B"/>
    <w:rsid w:val="00AF2D5A"/>
    <w:rsid w:val="00AF4230"/>
    <w:rsid w:val="00AF46D8"/>
    <w:rsid w:val="00AF64B3"/>
    <w:rsid w:val="00AF6B24"/>
    <w:rsid w:val="00AF76E3"/>
    <w:rsid w:val="00B00409"/>
    <w:rsid w:val="00B00B63"/>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56E3"/>
    <w:rsid w:val="00B369B8"/>
    <w:rsid w:val="00B369BC"/>
    <w:rsid w:val="00B40CD8"/>
    <w:rsid w:val="00B4201B"/>
    <w:rsid w:val="00B4221D"/>
    <w:rsid w:val="00B43F92"/>
    <w:rsid w:val="00B45165"/>
    <w:rsid w:val="00B451AF"/>
    <w:rsid w:val="00B46186"/>
    <w:rsid w:val="00B47286"/>
    <w:rsid w:val="00B50285"/>
    <w:rsid w:val="00B50C55"/>
    <w:rsid w:val="00B50DF6"/>
    <w:rsid w:val="00B5187C"/>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0CAE"/>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2A6F"/>
    <w:rsid w:val="00B93172"/>
    <w:rsid w:val="00B94EE1"/>
    <w:rsid w:val="00B959C2"/>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5AA5"/>
    <w:rsid w:val="00BB619D"/>
    <w:rsid w:val="00BB737D"/>
    <w:rsid w:val="00BB784E"/>
    <w:rsid w:val="00BC0130"/>
    <w:rsid w:val="00BC09E0"/>
    <w:rsid w:val="00BC1159"/>
    <w:rsid w:val="00BC3159"/>
    <w:rsid w:val="00BC3554"/>
    <w:rsid w:val="00BC3D67"/>
    <w:rsid w:val="00BC417F"/>
    <w:rsid w:val="00BC4AAD"/>
    <w:rsid w:val="00BC4B78"/>
    <w:rsid w:val="00BC4EEC"/>
    <w:rsid w:val="00BC4F11"/>
    <w:rsid w:val="00BC5853"/>
    <w:rsid w:val="00BC6238"/>
    <w:rsid w:val="00BC7166"/>
    <w:rsid w:val="00BD1E3C"/>
    <w:rsid w:val="00BD28B8"/>
    <w:rsid w:val="00BD29CB"/>
    <w:rsid w:val="00BD3F5E"/>
    <w:rsid w:val="00BD4549"/>
    <w:rsid w:val="00BD54CB"/>
    <w:rsid w:val="00BD58FE"/>
    <w:rsid w:val="00BD6E02"/>
    <w:rsid w:val="00BD766C"/>
    <w:rsid w:val="00BE1788"/>
    <w:rsid w:val="00BE1B77"/>
    <w:rsid w:val="00BE3B42"/>
    <w:rsid w:val="00BE3DA8"/>
    <w:rsid w:val="00BE7177"/>
    <w:rsid w:val="00BE7B4C"/>
    <w:rsid w:val="00BF1927"/>
    <w:rsid w:val="00BF2675"/>
    <w:rsid w:val="00BF2B7D"/>
    <w:rsid w:val="00BF336B"/>
    <w:rsid w:val="00BF3ADD"/>
    <w:rsid w:val="00BF3C69"/>
    <w:rsid w:val="00BF3D13"/>
    <w:rsid w:val="00BF53C3"/>
    <w:rsid w:val="00BF596C"/>
    <w:rsid w:val="00BF61EF"/>
    <w:rsid w:val="00BF67E9"/>
    <w:rsid w:val="00C012FB"/>
    <w:rsid w:val="00C01B25"/>
    <w:rsid w:val="00C01E90"/>
    <w:rsid w:val="00C0350A"/>
    <w:rsid w:val="00C037BD"/>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060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1D3E"/>
    <w:rsid w:val="00C82AF4"/>
    <w:rsid w:val="00C82D32"/>
    <w:rsid w:val="00C82D8A"/>
    <w:rsid w:val="00C83084"/>
    <w:rsid w:val="00C8540E"/>
    <w:rsid w:val="00C876AA"/>
    <w:rsid w:val="00C90D48"/>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50C"/>
    <w:rsid w:val="00CC00F3"/>
    <w:rsid w:val="00CC0272"/>
    <w:rsid w:val="00CC0852"/>
    <w:rsid w:val="00CC17AA"/>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E1"/>
    <w:rsid w:val="00D216F2"/>
    <w:rsid w:val="00D22AA2"/>
    <w:rsid w:val="00D23169"/>
    <w:rsid w:val="00D248F6"/>
    <w:rsid w:val="00D24F5F"/>
    <w:rsid w:val="00D25605"/>
    <w:rsid w:val="00D26B77"/>
    <w:rsid w:val="00D2757A"/>
    <w:rsid w:val="00D27C17"/>
    <w:rsid w:val="00D30749"/>
    <w:rsid w:val="00D30B40"/>
    <w:rsid w:val="00D32553"/>
    <w:rsid w:val="00D3319B"/>
    <w:rsid w:val="00D337C3"/>
    <w:rsid w:val="00D3528D"/>
    <w:rsid w:val="00D40180"/>
    <w:rsid w:val="00D40BAF"/>
    <w:rsid w:val="00D4113E"/>
    <w:rsid w:val="00D419DB"/>
    <w:rsid w:val="00D41C08"/>
    <w:rsid w:val="00D4392F"/>
    <w:rsid w:val="00D4486B"/>
    <w:rsid w:val="00D45636"/>
    <w:rsid w:val="00D469DA"/>
    <w:rsid w:val="00D46C35"/>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66949"/>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1CC6"/>
    <w:rsid w:val="00DA20EE"/>
    <w:rsid w:val="00DA2C6B"/>
    <w:rsid w:val="00DA2DF9"/>
    <w:rsid w:val="00DA3AB9"/>
    <w:rsid w:val="00DA46FC"/>
    <w:rsid w:val="00DA49C0"/>
    <w:rsid w:val="00DA57F6"/>
    <w:rsid w:val="00DB16F3"/>
    <w:rsid w:val="00DB7313"/>
    <w:rsid w:val="00DC1F50"/>
    <w:rsid w:val="00DC356E"/>
    <w:rsid w:val="00DC47B7"/>
    <w:rsid w:val="00DC4BCC"/>
    <w:rsid w:val="00DC5A3D"/>
    <w:rsid w:val="00DC61A3"/>
    <w:rsid w:val="00DC6CE9"/>
    <w:rsid w:val="00DC6DD6"/>
    <w:rsid w:val="00DC71B8"/>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09EF"/>
    <w:rsid w:val="00DF23D3"/>
    <w:rsid w:val="00DF2800"/>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22D"/>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52A"/>
    <w:rsid w:val="00E34E85"/>
    <w:rsid w:val="00E3526B"/>
    <w:rsid w:val="00E35546"/>
    <w:rsid w:val="00E35E0B"/>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5C4"/>
    <w:rsid w:val="00E726EC"/>
    <w:rsid w:val="00E729B8"/>
    <w:rsid w:val="00E72D88"/>
    <w:rsid w:val="00E7358F"/>
    <w:rsid w:val="00E73A2F"/>
    <w:rsid w:val="00E73C23"/>
    <w:rsid w:val="00E73D1B"/>
    <w:rsid w:val="00E74804"/>
    <w:rsid w:val="00E748BC"/>
    <w:rsid w:val="00E749CD"/>
    <w:rsid w:val="00E75213"/>
    <w:rsid w:val="00E75608"/>
    <w:rsid w:val="00E75D37"/>
    <w:rsid w:val="00E76845"/>
    <w:rsid w:val="00E77714"/>
    <w:rsid w:val="00E80165"/>
    <w:rsid w:val="00E81AB5"/>
    <w:rsid w:val="00E81C32"/>
    <w:rsid w:val="00E8218A"/>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6BF"/>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0BC0"/>
    <w:rsid w:val="00EB118D"/>
    <w:rsid w:val="00EB187B"/>
    <w:rsid w:val="00EB1F25"/>
    <w:rsid w:val="00EB33DE"/>
    <w:rsid w:val="00EB5243"/>
    <w:rsid w:val="00EB5F57"/>
    <w:rsid w:val="00EB743D"/>
    <w:rsid w:val="00EC1495"/>
    <w:rsid w:val="00EC2C01"/>
    <w:rsid w:val="00EC2ED1"/>
    <w:rsid w:val="00EC346F"/>
    <w:rsid w:val="00EC3E4B"/>
    <w:rsid w:val="00EC5291"/>
    <w:rsid w:val="00EC56A5"/>
    <w:rsid w:val="00EC5972"/>
    <w:rsid w:val="00EC6262"/>
    <w:rsid w:val="00EC6961"/>
    <w:rsid w:val="00EC6A3E"/>
    <w:rsid w:val="00EC6A4C"/>
    <w:rsid w:val="00EC6B02"/>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82F"/>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6A9E"/>
    <w:rsid w:val="00EF7246"/>
    <w:rsid w:val="00EF7CBC"/>
    <w:rsid w:val="00F0014D"/>
    <w:rsid w:val="00F007FC"/>
    <w:rsid w:val="00F00996"/>
    <w:rsid w:val="00F00B5F"/>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20B2"/>
    <w:rsid w:val="00F22EA9"/>
    <w:rsid w:val="00F2348D"/>
    <w:rsid w:val="00F23D9C"/>
    <w:rsid w:val="00F24C4C"/>
    <w:rsid w:val="00F26CC3"/>
    <w:rsid w:val="00F27266"/>
    <w:rsid w:val="00F275EF"/>
    <w:rsid w:val="00F305E8"/>
    <w:rsid w:val="00F306BE"/>
    <w:rsid w:val="00F3127E"/>
    <w:rsid w:val="00F314F1"/>
    <w:rsid w:val="00F31ADB"/>
    <w:rsid w:val="00F31BC5"/>
    <w:rsid w:val="00F325FA"/>
    <w:rsid w:val="00F3343D"/>
    <w:rsid w:val="00F33618"/>
    <w:rsid w:val="00F336B7"/>
    <w:rsid w:val="00F34935"/>
    <w:rsid w:val="00F34A12"/>
    <w:rsid w:val="00F35A38"/>
    <w:rsid w:val="00F36D93"/>
    <w:rsid w:val="00F3778E"/>
    <w:rsid w:val="00F4358C"/>
    <w:rsid w:val="00F45562"/>
    <w:rsid w:val="00F45D45"/>
    <w:rsid w:val="00F512EC"/>
    <w:rsid w:val="00F53E9A"/>
    <w:rsid w:val="00F547A6"/>
    <w:rsid w:val="00F554A6"/>
    <w:rsid w:val="00F56639"/>
    <w:rsid w:val="00F56833"/>
    <w:rsid w:val="00F57294"/>
    <w:rsid w:val="00F5776A"/>
    <w:rsid w:val="00F57C64"/>
    <w:rsid w:val="00F57E5C"/>
    <w:rsid w:val="00F6073D"/>
    <w:rsid w:val="00F60B4F"/>
    <w:rsid w:val="00F60B8A"/>
    <w:rsid w:val="00F6113C"/>
    <w:rsid w:val="00F61447"/>
    <w:rsid w:val="00F62218"/>
    <w:rsid w:val="00F64D2F"/>
    <w:rsid w:val="00F65743"/>
    <w:rsid w:val="00F66FBF"/>
    <w:rsid w:val="00F67319"/>
    <w:rsid w:val="00F676E1"/>
    <w:rsid w:val="00F7069D"/>
    <w:rsid w:val="00F720B2"/>
    <w:rsid w:val="00F7218B"/>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369"/>
    <w:rsid w:val="00F95BCD"/>
    <w:rsid w:val="00F978AC"/>
    <w:rsid w:val="00F97B5D"/>
    <w:rsid w:val="00F97DC7"/>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622C"/>
    <w:rsid w:val="00FC778A"/>
    <w:rsid w:val="00FC7C15"/>
    <w:rsid w:val="00FD0B56"/>
    <w:rsid w:val="00FD1864"/>
    <w:rsid w:val="00FD398F"/>
    <w:rsid w:val="00FD46E4"/>
    <w:rsid w:val="00FD56E7"/>
    <w:rsid w:val="00FD5B78"/>
    <w:rsid w:val="00FD5FE8"/>
    <w:rsid w:val="00FD773B"/>
    <w:rsid w:val="00FD79F0"/>
    <w:rsid w:val="00FE0A78"/>
    <w:rsid w:val="00FE1471"/>
    <w:rsid w:val="00FE1ABD"/>
    <w:rsid w:val="00FE1B68"/>
    <w:rsid w:val="00FE33C4"/>
    <w:rsid w:val="00FE386C"/>
    <w:rsid w:val="00FE3B33"/>
    <w:rsid w:val="00FE42FF"/>
    <w:rsid w:val="00FE65C3"/>
    <w:rsid w:val="00FE6A66"/>
    <w:rsid w:val="00FE701F"/>
    <w:rsid w:val="00FE7B3C"/>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C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Internetlink">
    <w:name w:val="Internet link"/>
    <w:rsid w:val="00A31FD9"/>
    <w:rPr>
      <w:color w:val="0000FF"/>
      <w:u w:val="single"/>
    </w:rPr>
  </w:style>
  <w:style w:type="character" w:customStyle="1" w:styleId="fontstyle01">
    <w:name w:val="fontstyle01"/>
    <w:rsid w:val="005F124B"/>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0FCBF-39D4-4DC8-8BE7-45B59057A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23327</Words>
  <Characters>139962</Characters>
  <Application>Microsoft Office Word</Application>
  <DocSecurity>0</DocSecurity>
  <Lines>1166</Lines>
  <Paragraphs>325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2020-06-25T12:43:00Z</dcterms:created>
  <dcterms:modified xsi:type="dcterms:W3CDTF">2020-06-26T06:39:00Z</dcterms:modified>
</cp:coreProperties>
</file>